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CC6" w:rsidRPr="00D904E8" w:rsidRDefault="00264CC6" w:rsidP="008F0DB8">
      <w:pPr>
        <w:tabs>
          <w:tab w:val="center" w:pos="4536"/>
          <w:tab w:val="right" w:pos="9072"/>
        </w:tabs>
        <w:spacing w:line="360" w:lineRule="auto"/>
        <w:jc w:val="right"/>
        <w:outlineLvl w:val="0"/>
        <w:rPr>
          <w:rFonts w:ascii="Verdana" w:hAnsi="Verdana"/>
          <w:color w:val="4F81BD"/>
          <w:sz w:val="20"/>
          <w:lang w:eastAsia="pl-PL"/>
        </w:rPr>
      </w:pPr>
    </w:p>
    <w:p w:rsidR="00264CC6" w:rsidRPr="00D904E8" w:rsidRDefault="00264CC6" w:rsidP="008F0DB8">
      <w:pPr>
        <w:tabs>
          <w:tab w:val="center" w:pos="4536"/>
          <w:tab w:val="right" w:pos="9072"/>
        </w:tabs>
        <w:spacing w:line="360" w:lineRule="auto"/>
        <w:jc w:val="both"/>
        <w:outlineLvl w:val="0"/>
        <w:rPr>
          <w:rFonts w:ascii="Verdana" w:hAnsi="Verdana"/>
          <w:sz w:val="20"/>
          <w:lang w:eastAsia="pl-PL"/>
        </w:rPr>
      </w:pPr>
    </w:p>
    <w:p w:rsidR="00264CC6" w:rsidRPr="00D904E8" w:rsidRDefault="00264CC6" w:rsidP="008F0DB8">
      <w:pPr>
        <w:spacing w:line="360" w:lineRule="auto"/>
        <w:ind w:left="709"/>
        <w:jc w:val="center"/>
        <w:outlineLvl w:val="0"/>
        <w:rPr>
          <w:rFonts w:ascii="Verdana" w:hAnsi="Verdana"/>
          <w:b/>
          <w:sz w:val="20"/>
          <w:szCs w:val="20"/>
          <w:lang w:eastAsia="pl-PL"/>
        </w:rPr>
      </w:pPr>
    </w:p>
    <w:p w:rsidR="00264CC6" w:rsidRPr="00D904E8" w:rsidRDefault="00264CC6" w:rsidP="008F0DB8">
      <w:pPr>
        <w:spacing w:line="360" w:lineRule="auto"/>
        <w:jc w:val="both"/>
        <w:outlineLvl w:val="0"/>
        <w:rPr>
          <w:rFonts w:ascii="Verdana" w:hAnsi="Verdana"/>
          <w:b/>
          <w:sz w:val="20"/>
          <w:szCs w:val="20"/>
          <w:lang w:eastAsia="pl-PL"/>
        </w:rPr>
      </w:pPr>
    </w:p>
    <w:p w:rsidR="00264CC6" w:rsidRPr="00D904E8" w:rsidRDefault="00264CC6" w:rsidP="008F0DB8">
      <w:pPr>
        <w:spacing w:line="360" w:lineRule="auto"/>
        <w:ind w:left="709"/>
        <w:jc w:val="center"/>
        <w:outlineLvl w:val="0"/>
        <w:rPr>
          <w:rFonts w:ascii="Verdana" w:hAnsi="Verdana"/>
          <w:b/>
          <w:sz w:val="20"/>
          <w:szCs w:val="20"/>
          <w:lang w:eastAsia="pl-PL"/>
        </w:rPr>
      </w:pPr>
    </w:p>
    <w:p w:rsidR="00264CC6" w:rsidRPr="00D904E8" w:rsidRDefault="00264CC6"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RZECZPOSPOLITA POLSKA</w:t>
      </w:r>
    </w:p>
    <w:p w:rsidR="00264CC6" w:rsidRPr="00D904E8" w:rsidRDefault="00264CC6"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MINISTERSTWO SPRAWIEDLIWOŚCI</w:t>
      </w:r>
    </w:p>
    <w:p w:rsidR="00264CC6" w:rsidRPr="00D904E8" w:rsidRDefault="00264CC6"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ALEJE UJAZDOWSKIE 11</w:t>
      </w:r>
    </w:p>
    <w:p w:rsidR="00264CC6" w:rsidRPr="00D904E8" w:rsidRDefault="00264CC6"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00-567 WARSZAWA</w:t>
      </w:r>
    </w:p>
    <w:p w:rsidR="00264CC6" w:rsidRPr="00D904E8" w:rsidRDefault="00264CC6" w:rsidP="008F0DB8">
      <w:pPr>
        <w:spacing w:line="360" w:lineRule="auto"/>
        <w:ind w:left="3632"/>
        <w:jc w:val="both"/>
        <w:outlineLvl w:val="0"/>
        <w:rPr>
          <w:rFonts w:ascii="Verdana" w:hAnsi="Verdana"/>
          <w:sz w:val="20"/>
          <w:szCs w:val="20"/>
          <w:lang w:eastAsia="pl-PL"/>
        </w:rPr>
      </w:pPr>
    </w:p>
    <w:p w:rsidR="00264CC6" w:rsidRPr="00D904E8" w:rsidRDefault="00264CC6"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 xml:space="preserve">SPECYFIKACJA ISTOTNYCH </w:t>
      </w:r>
      <w:r w:rsidRPr="00D904E8">
        <w:rPr>
          <w:rFonts w:ascii="Verdana" w:hAnsi="Verdana"/>
          <w:sz w:val="20"/>
          <w:szCs w:val="20"/>
          <w:lang w:eastAsia="pl-PL"/>
        </w:rPr>
        <w:br/>
        <w:t>WARUNKÓW ZAMÓWIENIA</w:t>
      </w:r>
    </w:p>
    <w:p w:rsidR="00264CC6" w:rsidRPr="00D904E8" w:rsidRDefault="00264CC6" w:rsidP="008F0DB8">
      <w:pPr>
        <w:spacing w:line="360" w:lineRule="auto"/>
        <w:jc w:val="center"/>
        <w:outlineLvl w:val="0"/>
        <w:rPr>
          <w:rFonts w:ascii="Verdana" w:hAnsi="Verdana"/>
          <w:sz w:val="20"/>
          <w:szCs w:val="20"/>
          <w:lang w:eastAsia="pl-PL"/>
        </w:rPr>
      </w:pPr>
    </w:p>
    <w:p w:rsidR="00264CC6" w:rsidRPr="00D904E8" w:rsidRDefault="00264CC6" w:rsidP="008F0DB8">
      <w:pPr>
        <w:spacing w:line="360" w:lineRule="auto"/>
        <w:ind w:left="709"/>
        <w:jc w:val="center"/>
        <w:outlineLvl w:val="0"/>
        <w:rPr>
          <w:rFonts w:ascii="Verdana" w:hAnsi="Verdana"/>
          <w:sz w:val="20"/>
          <w:szCs w:val="20"/>
          <w:lang w:eastAsia="pl-PL"/>
        </w:rPr>
      </w:pPr>
      <w:r w:rsidRPr="00D904E8">
        <w:rPr>
          <w:rFonts w:ascii="Verdana" w:hAnsi="Verdana"/>
          <w:sz w:val="20"/>
          <w:szCs w:val="20"/>
          <w:lang w:eastAsia="pl-PL"/>
        </w:rPr>
        <w:t xml:space="preserve">w postępowaniu o udzielenie zamówienia publicznego prowadzonym </w:t>
      </w:r>
    </w:p>
    <w:p w:rsidR="00264CC6" w:rsidRPr="00D904E8" w:rsidRDefault="00264CC6" w:rsidP="008F0DB8">
      <w:pPr>
        <w:spacing w:line="360" w:lineRule="auto"/>
        <w:ind w:left="709"/>
        <w:jc w:val="center"/>
        <w:outlineLvl w:val="0"/>
        <w:rPr>
          <w:rFonts w:ascii="Verdana" w:hAnsi="Verdana"/>
          <w:sz w:val="20"/>
          <w:szCs w:val="20"/>
          <w:lang w:eastAsia="pl-PL"/>
        </w:rPr>
      </w:pPr>
      <w:r w:rsidRPr="00D904E8">
        <w:rPr>
          <w:rFonts w:ascii="Verdana" w:hAnsi="Verdana"/>
          <w:sz w:val="20"/>
          <w:szCs w:val="20"/>
          <w:lang w:eastAsia="pl-PL"/>
        </w:rPr>
        <w:t>w trybie przetargu nieograniczonego na</w:t>
      </w:r>
    </w:p>
    <w:p w:rsidR="00264CC6" w:rsidRPr="00D904E8" w:rsidRDefault="00264CC6" w:rsidP="008F0DB8">
      <w:pPr>
        <w:spacing w:line="360" w:lineRule="auto"/>
        <w:ind w:left="709"/>
        <w:jc w:val="center"/>
        <w:outlineLvl w:val="0"/>
        <w:rPr>
          <w:rFonts w:ascii="Verdana" w:hAnsi="Verdana"/>
          <w:b/>
          <w:sz w:val="20"/>
          <w:szCs w:val="20"/>
          <w:lang w:eastAsia="pl-PL"/>
        </w:rPr>
      </w:pPr>
    </w:p>
    <w:p w:rsidR="00264CC6" w:rsidRPr="00D904E8" w:rsidRDefault="00264CC6" w:rsidP="008F0DB8">
      <w:pPr>
        <w:spacing w:line="360" w:lineRule="auto"/>
        <w:jc w:val="center"/>
        <w:outlineLvl w:val="0"/>
        <w:rPr>
          <w:rFonts w:ascii="Verdana" w:hAnsi="Verdana"/>
          <w:b/>
          <w:bCs/>
          <w:sz w:val="20"/>
          <w:szCs w:val="20"/>
          <w:u w:val="single"/>
          <w:lang w:eastAsia="pl-PL"/>
        </w:rPr>
      </w:pPr>
      <w:r w:rsidRPr="00D904E8">
        <w:rPr>
          <w:rFonts w:ascii="Verdana" w:hAnsi="Verdana"/>
          <w:b/>
          <w:sz w:val="20"/>
          <w:szCs w:val="20"/>
          <w:lang w:eastAsia="pl-PL"/>
        </w:rPr>
        <w:t>Wykonanie przeglądów i konserwacji instalacji sanitarnych, klimatyzacyjnych oraz przeciwpożarowych w obiektach Ministerstwa Sprawiedliwości w Warszawie</w:t>
      </w:r>
    </w:p>
    <w:p w:rsidR="00264CC6" w:rsidRPr="00D904E8" w:rsidRDefault="00264CC6" w:rsidP="008F0DB8">
      <w:pPr>
        <w:spacing w:line="360" w:lineRule="auto"/>
        <w:jc w:val="both"/>
        <w:outlineLvl w:val="0"/>
        <w:rPr>
          <w:rFonts w:ascii="Verdana" w:hAnsi="Verdana"/>
          <w:b/>
          <w:sz w:val="20"/>
          <w:szCs w:val="20"/>
          <w:u w:val="single"/>
          <w:lang w:eastAsia="pl-PL"/>
        </w:rPr>
      </w:pPr>
    </w:p>
    <w:p w:rsidR="00264CC6" w:rsidRPr="00D904E8" w:rsidRDefault="00264CC6"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znak sprawy: BA-F-II-3710-77/15</w:t>
      </w:r>
    </w:p>
    <w:p w:rsidR="00264CC6" w:rsidRPr="00D904E8" w:rsidRDefault="00264CC6" w:rsidP="008F0DB8">
      <w:pPr>
        <w:keepNext/>
        <w:keepLines/>
        <w:spacing w:line="360" w:lineRule="auto"/>
        <w:jc w:val="both"/>
        <w:outlineLvl w:val="0"/>
        <w:rPr>
          <w:rFonts w:ascii="Verdana" w:hAnsi="Verdana"/>
          <w:b/>
          <w:sz w:val="20"/>
          <w:szCs w:val="20"/>
          <w:u w:val="single"/>
          <w:lang w:eastAsia="pl-PL"/>
        </w:rPr>
      </w:pPr>
    </w:p>
    <w:p w:rsidR="00264CC6" w:rsidRPr="00D904E8" w:rsidRDefault="00264CC6" w:rsidP="008F0DB8">
      <w:pPr>
        <w:keepNext/>
        <w:keepLines/>
        <w:spacing w:line="360" w:lineRule="auto"/>
        <w:jc w:val="center"/>
        <w:outlineLvl w:val="0"/>
        <w:rPr>
          <w:rFonts w:ascii="Verdana" w:hAnsi="Verdana"/>
          <w:sz w:val="20"/>
          <w:szCs w:val="20"/>
          <w:lang w:eastAsia="pl-PL"/>
        </w:rPr>
      </w:pPr>
    </w:p>
    <w:p w:rsidR="00264CC6" w:rsidRPr="00D904E8" w:rsidRDefault="00264CC6" w:rsidP="008F0DB8">
      <w:pPr>
        <w:spacing w:line="360" w:lineRule="auto"/>
        <w:jc w:val="both"/>
        <w:outlineLvl w:val="0"/>
        <w:rPr>
          <w:rFonts w:ascii="Verdana" w:hAnsi="Verdana"/>
          <w:b/>
          <w:sz w:val="20"/>
          <w:szCs w:val="20"/>
          <w:lang w:eastAsia="pl-PL"/>
        </w:rPr>
      </w:pPr>
      <w:r w:rsidRPr="00D904E8">
        <w:rPr>
          <w:rFonts w:ascii="Verdana" w:hAnsi="Verdana"/>
          <w:b/>
          <w:sz w:val="20"/>
          <w:szCs w:val="20"/>
          <w:lang w:eastAsia="pl-PL"/>
        </w:rPr>
        <w:t>ZATWIERDZAM:</w:t>
      </w: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F0DB8">
      <w:pPr>
        <w:tabs>
          <w:tab w:val="left" w:pos="9070"/>
        </w:tabs>
        <w:spacing w:line="360" w:lineRule="auto"/>
        <w:ind w:right="4536"/>
        <w:jc w:val="both"/>
        <w:outlineLvl w:val="0"/>
        <w:rPr>
          <w:rFonts w:ascii="Verdana" w:hAnsi="Verdana"/>
          <w:b/>
          <w:sz w:val="20"/>
          <w:szCs w:val="20"/>
          <w:lang w:eastAsia="pl-PL"/>
        </w:rPr>
      </w:pPr>
    </w:p>
    <w:p w:rsidR="00264CC6" w:rsidRPr="00D904E8" w:rsidRDefault="00264CC6" w:rsidP="00892712">
      <w:pPr>
        <w:spacing w:line="360" w:lineRule="auto"/>
        <w:ind w:right="-2"/>
        <w:outlineLvl w:val="0"/>
        <w:rPr>
          <w:rFonts w:ascii="Verdana" w:hAnsi="Verdana"/>
          <w:b/>
          <w:sz w:val="20"/>
          <w:szCs w:val="20"/>
          <w:lang w:eastAsia="pl-PL"/>
        </w:rPr>
      </w:pPr>
    </w:p>
    <w:p w:rsidR="00264CC6" w:rsidRPr="00D904E8" w:rsidRDefault="00264CC6" w:rsidP="00D86851">
      <w:pPr>
        <w:spacing w:line="360" w:lineRule="auto"/>
        <w:ind w:right="-2"/>
        <w:jc w:val="center"/>
        <w:outlineLvl w:val="0"/>
        <w:rPr>
          <w:rFonts w:ascii="Verdana" w:hAnsi="Verdana"/>
          <w:b/>
          <w:sz w:val="20"/>
          <w:szCs w:val="20"/>
          <w:lang w:eastAsia="pl-PL"/>
        </w:rPr>
      </w:pPr>
    </w:p>
    <w:p w:rsidR="00264CC6" w:rsidRPr="00D904E8" w:rsidRDefault="00264CC6" w:rsidP="00D86851">
      <w:pPr>
        <w:spacing w:line="360" w:lineRule="auto"/>
        <w:ind w:right="-2"/>
        <w:jc w:val="center"/>
        <w:outlineLvl w:val="0"/>
        <w:rPr>
          <w:rFonts w:ascii="Verdana" w:hAnsi="Verdana"/>
          <w:b/>
          <w:sz w:val="20"/>
          <w:szCs w:val="20"/>
          <w:lang w:eastAsia="pl-PL"/>
        </w:rPr>
      </w:pPr>
    </w:p>
    <w:p w:rsidR="00264CC6" w:rsidRPr="00D904E8" w:rsidRDefault="00264CC6" w:rsidP="00D86851">
      <w:pPr>
        <w:spacing w:line="360" w:lineRule="auto"/>
        <w:ind w:right="-2"/>
        <w:jc w:val="center"/>
        <w:outlineLvl w:val="0"/>
        <w:rPr>
          <w:rFonts w:ascii="Verdana" w:hAnsi="Verdana"/>
          <w:b/>
          <w:sz w:val="20"/>
          <w:szCs w:val="20"/>
          <w:lang w:eastAsia="pl-PL"/>
        </w:rPr>
      </w:pPr>
      <w:r w:rsidRPr="00D904E8">
        <w:rPr>
          <w:rFonts w:ascii="Verdana" w:hAnsi="Verdana"/>
          <w:b/>
          <w:sz w:val="20"/>
          <w:szCs w:val="20"/>
          <w:lang w:eastAsia="pl-PL"/>
        </w:rPr>
        <w:t>Warszawa, dnia          grudnia 2015 r.</w:t>
      </w:r>
      <w:r w:rsidRPr="00D904E8">
        <w:rPr>
          <w:rFonts w:ascii="Verdana" w:hAnsi="Verdana"/>
          <w:b/>
          <w:smallCaps/>
          <w:sz w:val="20"/>
          <w:szCs w:val="20"/>
        </w:rPr>
        <w:br w:type="page"/>
      </w:r>
    </w:p>
    <w:p w:rsidR="00264CC6" w:rsidRPr="00D904E8" w:rsidRDefault="00264CC6" w:rsidP="005F5C80">
      <w:pPr>
        <w:pStyle w:val="Title"/>
        <w:rPr>
          <w:rFonts w:ascii="Verdana" w:hAnsi="Verdana"/>
          <w:b/>
          <w:smallCaps/>
          <w:sz w:val="18"/>
          <w:szCs w:val="18"/>
        </w:rPr>
      </w:pPr>
    </w:p>
    <w:p w:rsidR="00264CC6" w:rsidRPr="00D904E8" w:rsidRDefault="00264CC6" w:rsidP="00E66A46">
      <w:pPr>
        <w:pStyle w:val="BodyText"/>
        <w:ind w:right="-427"/>
        <w:jc w:val="center"/>
        <w:rPr>
          <w:rFonts w:ascii="Verdana" w:hAnsi="Verdana"/>
          <w:b/>
          <w:bCs/>
          <w:sz w:val="20"/>
          <w:szCs w:val="20"/>
        </w:rPr>
      </w:pPr>
      <w:r w:rsidRPr="00D904E8">
        <w:rPr>
          <w:rFonts w:ascii="Verdana" w:hAnsi="Verdana"/>
          <w:b/>
          <w:bCs/>
          <w:sz w:val="20"/>
          <w:szCs w:val="20"/>
        </w:rPr>
        <w:t>SPECYFIKACJA ISTOTNYCH WARUNKÓW ZAMÓWIENIA ZAWIERA:</w:t>
      </w:r>
    </w:p>
    <w:p w:rsidR="00264CC6" w:rsidRPr="00D904E8" w:rsidRDefault="00264CC6" w:rsidP="00E66A46">
      <w:pPr>
        <w:pStyle w:val="BodyText"/>
        <w:ind w:right="-427"/>
        <w:jc w:val="center"/>
        <w:rPr>
          <w:rFonts w:ascii="Verdana" w:hAnsi="Verdana"/>
          <w:b/>
          <w:bCs/>
          <w:sz w:val="20"/>
          <w:szCs w:val="20"/>
        </w:rPr>
      </w:pPr>
    </w:p>
    <w:p w:rsidR="00264CC6" w:rsidRPr="00D904E8" w:rsidRDefault="00264CC6" w:rsidP="00E66A46">
      <w:pPr>
        <w:pStyle w:val="BodyText"/>
        <w:tabs>
          <w:tab w:val="left" w:pos="2694"/>
        </w:tabs>
        <w:ind w:right="-427"/>
        <w:rPr>
          <w:rFonts w:ascii="Verdana" w:hAnsi="Verdana"/>
          <w:b/>
          <w:bCs/>
          <w:sz w:val="20"/>
          <w:szCs w:val="20"/>
        </w:rPr>
      </w:pPr>
      <w:r w:rsidRPr="00D904E8">
        <w:rPr>
          <w:rStyle w:val="tekstdokbold"/>
          <w:rFonts w:ascii="Verdana" w:hAnsi="Verdana"/>
          <w:b w:val="0"/>
          <w:bCs/>
          <w:sz w:val="20"/>
          <w:szCs w:val="20"/>
        </w:rPr>
        <w:t>TOM I:</w:t>
      </w:r>
      <w:r w:rsidRPr="00D904E8">
        <w:rPr>
          <w:rStyle w:val="tekstdokbold"/>
          <w:rFonts w:ascii="Verdana" w:hAnsi="Verdana"/>
          <w:b w:val="0"/>
          <w:bCs/>
          <w:sz w:val="20"/>
          <w:szCs w:val="20"/>
        </w:rPr>
        <w:tab/>
      </w:r>
      <w:r w:rsidRPr="00D904E8">
        <w:rPr>
          <w:rFonts w:ascii="Verdana" w:hAnsi="Verdana"/>
          <w:sz w:val="20"/>
          <w:szCs w:val="20"/>
        </w:rPr>
        <w:t>Instrukcja dla Wykonawców (IDW) wraz z formularzami</w:t>
      </w:r>
    </w:p>
    <w:p w:rsidR="00264CC6" w:rsidRPr="00D904E8" w:rsidRDefault="00264CC6" w:rsidP="00C93748">
      <w:pPr>
        <w:pStyle w:val="tekstdokumentu"/>
      </w:pPr>
    </w:p>
    <w:p w:rsidR="00264CC6" w:rsidRPr="00D904E8" w:rsidRDefault="00264CC6" w:rsidP="00750A94">
      <w:pPr>
        <w:pStyle w:val="zacznik"/>
        <w:jc w:val="both"/>
        <w:rPr>
          <w:rStyle w:val="tekstdokbold"/>
          <w:iCs w:val="0"/>
          <w:sz w:val="20"/>
          <w:szCs w:val="20"/>
        </w:rPr>
      </w:pPr>
      <w:r w:rsidRPr="00D904E8">
        <w:rPr>
          <w:rStyle w:val="tekstdokbold"/>
          <w:iCs w:val="0"/>
          <w:sz w:val="20"/>
          <w:szCs w:val="20"/>
        </w:rPr>
        <w:t>ROZDZIAŁ 1:</w:t>
      </w:r>
      <w:r w:rsidRPr="00D904E8">
        <w:rPr>
          <w:rStyle w:val="tekstdokbold"/>
          <w:iCs w:val="0"/>
          <w:sz w:val="20"/>
          <w:szCs w:val="20"/>
        </w:rPr>
        <w:tab/>
      </w:r>
      <w:r w:rsidRPr="00D904E8">
        <w:rPr>
          <w:rStyle w:val="tekstdokbold"/>
          <w:iCs w:val="0"/>
          <w:sz w:val="20"/>
          <w:szCs w:val="20"/>
        </w:rPr>
        <w:tab/>
        <w:t>Instrukcja dla Wykonawców;</w:t>
      </w:r>
    </w:p>
    <w:p w:rsidR="00264CC6" w:rsidRPr="00D904E8" w:rsidRDefault="00264CC6" w:rsidP="00750A94">
      <w:pPr>
        <w:pStyle w:val="zacznik"/>
        <w:jc w:val="both"/>
        <w:rPr>
          <w:rStyle w:val="tekstdokbold"/>
          <w:iCs w:val="0"/>
          <w:sz w:val="20"/>
          <w:szCs w:val="20"/>
        </w:rPr>
      </w:pPr>
    </w:p>
    <w:p w:rsidR="00264CC6" w:rsidRPr="00D904E8" w:rsidRDefault="00264CC6" w:rsidP="00E66A46">
      <w:pPr>
        <w:pStyle w:val="zacznik"/>
        <w:jc w:val="both"/>
        <w:rPr>
          <w:rStyle w:val="tekstdokbold"/>
          <w:iCs w:val="0"/>
          <w:sz w:val="20"/>
          <w:szCs w:val="20"/>
        </w:rPr>
      </w:pPr>
      <w:r w:rsidRPr="00D904E8">
        <w:rPr>
          <w:rStyle w:val="tekstdokbold"/>
          <w:iCs w:val="0"/>
          <w:sz w:val="20"/>
          <w:szCs w:val="20"/>
        </w:rPr>
        <w:t>ROZDZIAŁ 2:</w:t>
      </w:r>
      <w:r w:rsidRPr="00D904E8">
        <w:rPr>
          <w:rStyle w:val="tekstdokbold"/>
          <w:iCs w:val="0"/>
          <w:sz w:val="20"/>
          <w:szCs w:val="20"/>
        </w:rPr>
        <w:tab/>
      </w:r>
      <w:r w:rsidRPr="00D904E8">
        <w:rPr>
          <w:rStyle w:val="tekstdokbold"/>
          <w:iCs w:val="0"/>
          <w:sz w:val="20"/>
          <w:szCs w:val="20"/>
        </w:rPr>
        <w:tab/>
        <w:t>Formularz „OFERTA”;</w:t>
      </w:r>
    </w:p>
    <w:p w:rsidR="00264CC6" w:rsidRPr="00D904E8" w:rsidRDefault="00264CC6" w:rsidP="00E66A46">
      <w:pPr>
        <w:pStyle w:val="zacznik"/>
        <w:jc w:val="both"/>
        <w:rPr>
          <w:b w:val="0"/>
          <w:iCs w:val="0"/>
          <w:sz w:val="20"/>
          <w:szCs w:val="20"/>
        </w:rPr>
      </w:pPr>
      <w:r w:rsidRPr="00D904E8">
        <w:rPr>
          <w:rStyle w:val="tekstdokbold"/>
          <w:iCs w:val="0"/>
          <w:sz w:val="20"/>
          <w:szCs w:val="20"/>
        </w:rPr>
        <w:tab/>
      </w:r>
      <w:r w:rsidRPr="00D904E8">
        <w:rPr>
          <w:rStyle w:val="tekstdokbold"/>
          <w:iCs w:val="0"/>
          <w:sz w:val="20"/>
          <w:szCs w:val="20"/>
        </w:rPr>
        <w:tab/>
      </w:r>
      <w:r w:rsidRPr="00D904E8">
        <w:rPr>
          <w:rStyle w:val="tekstdokbold"/>
          <w:iCs w:val="0"/>
          <w:sz w:val="20"/>
          <w:szCs w:val="20"/>
        </w:rPr>
        <w:tab/>
      </w:r>
      <w:r w:rsidRPr="00D904E8">
        <w:rPr>
          <w:b w:val="0"/>
          <w:sz w:val="20"/>
          <w:szCs w:val="20"/>
        </w:rPr>
        <w:t xml:space="preserve">Formularz cenowy </w:t>
      </w:r>
    </w:p>
    <w:p w:rsidR="00264CC6" w:rsidRPr="00D904E8" w:rsidRDefault="00264CC6" w:rsidP="00C93748">
      <w:pPr>
        <w:pStyle w:val="tekstdokumentu"/>
      </w:pPr>
      <w:r w:rsidRPr="00D904E8">
        <w:rPr>
          <w:rStyle w:val="tekstdokbold"/>
          <w:iCs/>
          <w:smallCaps/>
        </w:rPr>
        <w:t>ROZDZIAŁ 3:</w:t>
      </w:r>
      <w:r w:rsidRPr="00D904E8">
        <w:rPr>
          <w:rStyle w:val="tekstdokbold"/>
          <w:iCs/>
          <w:smallCaps/>
        </w:rPr>
        <w:tab/>
      </w:r>
      <w:r w:rsidRPr="00D904E8">
        <w:t>Formularze dotyczące spełniania przez wykonawców warunków udziału w postępowaniu:</w:t>
      </w:r>
    </w:p>
    <w:p w:rsidR="00264CC6" w:rsidRPr="00D904E8" w:rsidRDefault="00264CC6" w:rsidP="00C93748">
      <w:pPr>
        <w:pStyle w:val="tekstdokumentu"/>
      </w:pPr>
    </w:p>
    <w:p w:rsidR="00264CC6" w:rsidRPr="00D904E8" w:rsidRDefault="00264CC6" w:rsidP="00750A94">
      <w:pPr>
        <w:pStyle w:val="zacznik"/>
        <w:ind w:left="2610" w:hanging="2610"/>
        <w:jc w:val="both"/>
        <w:rPr>
          <w:b w:val="0"/>
          <w:bCs/>
          <w:iCs w:val="0"/>
          <w:sz w:val="20"/>
          <w:szCs w:val="20"/>
        </w:rPr>
      </w:pPr>
      <w:r w:rsidRPr="00D904E8">
        <w:rPr>
          <w:rStyle w:val="tekstdokbold"/>
          <w:bCs/>
          <w:sz w:val="20"/>
          <w:szCs w:val="20"/>
        </w:rPr>
        <w:t xml:space="preserve">Formularz 3.1 </w:t>
      </w:r>
      <w:r w:rsidRPr="00D904E8">
        <w:rPr>
          <w:rStyle w:val="tekstdokbold"/>
          <w:bCs/>
          <w:sz w:val="20"/>
          <w:szCs w:val="20"/>
        </w:rPr>
        <w:tab/>
      </w:r>
      <w:r w:rsidRPr="00D904E8">
        <w:rPr>
          <w:b w:val="0"/>
          <w:bCs/>
          <w:iCs w:val="0"/>
          <w:sz w:val="20"/>
          <w:szCs w:val="20"/>
        </w:rPr>
        <w:t>Oświadczenie wykonawcy o braku podstaw do wykluczenia z postępowania w okolicznościach o których mowa w art. 24 ust. 1 ustawy PZP;</w:t>
      </w:r>
    </w:p>
    <w:p w:rsidR="00264CC6" w:rsidRPr="00D904E8" w:rsidRDefault="00264CC6" w:rsidP="00750A94">
      <w:pPr>
        <w:pStyle w:val="zacznik"/>
        <w:ind w:left="2610" w:hanging="2610"/>
        <w:jc w:val="both"/>
        <w:rPr>
          <w:b w:val="0"/>
          <w:bCs/>
          <w:iCs w:val="0"/>
          <w:sz w:val="20"/>
          <w:szCs w:val="20"/>
        </w:rPr>
      </w:pPr>
    </w:p>
    <w:p w:rsidR="00264CC6" w:rsidRPr="00D904E8" w:rsidRDefault="00264CC6" w:rsidP="00750A94">
      <w:pPr>
        <w:pStyle w:val="zacznik"/>
        <w:ind w:left="2610" w:hanging="2610"/>
        <w:jc w:val="both"/>
        <w:rPr>
          <w:b w:val="0"/>
          <w:bCs/>
          <w:iCs w:val="0"/>
          <w:sz w:val="20"/>
          <w:szCs w:val="20"/>
        </w:rPr>
      </w:pPr>
      <w:r w:rsidRPr="00D904E8">
        <w:rPr>
          <w:rStyle w:val="tekstdokbold"/>
          <w:bCs/>
          <w:sz w:val="20"/>
          <w:szCs w:val="20"/>
        </w:rPr>
        <w:t>Formularz 3.</w:t>
      </w:r>
      <w:r w:rsidRPr="00D904E8">
        <w:rPr>
          <w:b w:val="0"/>
          <w:bCs/>
          <w:iCs w:val="0"/>
          <w:sz w:val="20"/>
          <w:szCs w:val="20"/>
        </w:rPr>
        <w:t>2</w:t>
      </w:r>
      <w:r w:rsidRPr="00D904E8">
        <w:rPr>
          <w:b w:val="0"/>
          <w:bCs/>
          <w:iCs w:val="0"/>
          <w:sz w:val="20"/>
          <w:szCs w:val="20"/>
        </w:rPr>
        <w:tab/>
        <w:t>Oświadczenie Wykonawcy o spełnianiu warunków udziału w postępowaniu;</w:t>
      </w:r>
    </w:p>
    <w:p w:rsidR="00264CC6" w:rsidRPr="00D904E8" w:rsidRDefault="00264CC6" w:rsidP="00750A94">
      <w:pPr>
        <w:pStyle w:val="zacznik"/>
        <w:ind w:left="2610" w:hanging="2610"/>
        <w:jc w:val="both"/>
        <w:rPr>
          <w:b w:val="0"/>
          <w:bCs/>
          <w:iCs w:val="0"/>
          <w:sz w:val="20"/>
          <w:szCs w:val="20"/>
        </w:rPr>
      </w:pPr>
    </w:p>
    <w:p w:rsidR="00264CC6" w:rsidRPr="00D904E8" w:rsidRDefault="00264CC6" w:rsidP="00750A94">
      <w:pPr>
        <w:pStyle w:val="zacznik"/>
        <w:ind w:left="2610" w:hanging="2610"/>
        <w:jc w:val="both"/>
        <w:rPr>
          <w:b w:val="0"/>
          <w:bCs/>
          <w:iCs w:val="0"/>
          <w:sz w:val="20"/>
          <w:szCs w:val="20"/>
        </w:rPr>
      </w:pPr>
      <w:r w:rsidRPr="00AC6F86">
        <w:rPr>
          <w:b w:val="0"/>
          <w:bCs/>
          <w:iCs w:val="0"/>
          <w:sz w:val="20"/>
          <w:szCs w:val="20"/>
        </w:rPr>
        <w:t>Formularz 3.3</w:t>
      </w:r>
      <w:r w:rsidRPr="00AC6F86">
        <w:rPr>
          <w:b w:val="0"/>
          <w:bCs/>
          <w:iCs w:val="0"/>
          <w:sz w:val="20"/>
          <w:szCs w:val="20"/>
        </w:rPr>
        <w:tab/>
        <w:t>Formularz WIEDZA I DOŚWIADCZENIE</w:t>
      </w:r>
      <w:r w:rsidRPr="00AC6F86">
        <w:rPr>
          <w:b w:val="0"/>
          <w:iCs w:val="0"/>
          <w:sz w:val="20"/>
          <w:szCs w:val="20"/>
        </w:rPr>
        <w:t xml:space="preserve"> - </w:t>
      </w:r>
      <w:r w:rsidRPr="00AC6F86">
        <w:rPr>
          <w:b w:val="0"/>
          <w:bCs/>
          <w:iCs w:val="0"/>
          <w:sz w:val="20"/>
          <w:szCs w:val="20"/>
        </w:rPr>
        <w:t>wykaz usług;</w:t>
      </w:r>
    </w:p>
    <w:p w:rsidR="00264CC6" w:rsidRPr="00D904E8" w:rsidRDefault="00264CC6" w:rsidP="00750A94">
      <w:pPr>
        <w:pStyle w:val="zacznik"/>
        <w:ind w:left="2610" w:hanging="2610"/>
        <w:jc w:val="both"/>
        <w:rPr>
          <w:b w:val="0"/>
          <w:bCs/>
          <w:iCs w:val="0"/>
          <w:sz w:val="20"/>
          <w:szCs w:val="20"/>
        </w:rPr>
      </w:pPr>
    </w:p>
    <w:p w:rsidR="00264CC6" w:rsidRPr="00D904E8" w:rsidRDefault="00264CC6" w:rsidP="00750A94">
      <w:pPr>
        <w:tabs>
          <w:tab w:val="left" w:pos="-180"/>
        </w:tabs>
        <w:ind w:left="2552" w:hanging="2552"/>
        <w:jc w:val="both"/>
        <w:rPr>
          <w:rFonts w:ascii="Verdana" w:hAnsi="Verdana"/>
          <w:sz w:val="20"/>
          <w:szCs w:val="20"/>
        </w:rPr>
      </w:pPr>
      <w:r w:rsidRPr="00D904E8">
        <w:rPr>
          <w:rFonts w:ascii="Verdana" w:hAnsi="Verdana"/>
          <w:sz w:val="20"/>
          <w:szCs w:val="20"/>
        </w:rPr>
        <w:t>Formularz 3.4.</w:t>
      </w:r>
      <w:r w:rsidRPr="00D904E8">
        <w:rPr>
          <w:rFonts w:ascii="Verdana" w:hAnsi="Verdana"/>
          <w:sz w:val="20"/>
          <w:szCs w:val="20"/>
        </w:rPr>
        <w:tab/>
        <w:t xml:space="preserve">Zobowiązanie do oddania do dyspozycji wykonawcy niezbędnych zasobów na okres korzystania z nich przy wykonywaniu zamówienia; </w:t>
      </w:r>
    </w:p>
    <w:p w:rsidR="00264CC6" w:rsidRPr="00D904E8" w:rsidRDefault="00264CC6" w:rsidP="00750A94">
      <w:pPr>
        <w:tabs>
          <w:tab w:val="left" w:pos="-180"/>
        </w:tabs>
        <w:ind w:left="2552" w:hanging="2552"/>
        <w:jc w:val="both"/>
        <w:rPr>
          <w:rFonts w:ascii="Verdana" w:hAnsi="Verdana"/>
          <w:sz w:val="20"/>
          <w:szCs w:val="20"/>
          <w:lang w:eastAsia="pl-PL"/>
        </w:rPr>
      </w:pPr>
    </w:p>
    <w:p w:rsidR="00264CC6" w:rsidRPr="00D904E8" w:rsidRDefault="00264CC6" w:rsidP="00750A94">
      <w:pPr>
        <w:pStyle w:val="zacznik"/>
        <w:ind w:left="2610" w:hanging="2610"/>
        <w:jc w:val="both"/>
        <w:rPr>
          <w:b w:val="0"/>
          <w:bCs/>
          <w:iCs w:val="0"/>
          <w:sz w:val="20"/>
          <w:szCs w:val="20"/>
        </w:rPr>
      </w:pPr>
      <w:r w:rsidRPr="00D904E8">
        <w:rPr>
          <w:rStyle w:val="tekstdokbold"/>
          <w:bCs/>
          <w:sz w:val="20"/>
          <w:szCs w:val="20"/>
        </w:rPr>
        <w:t>Formularz 3.5.</w:t>
      </w:r>
      <w:r w:rsidRPr="00D904E8">
        <w:rPr>
          <w:rStyle w:val="tekstdokbold"/>
          <w:bCs/>
          <w:sz w:val="20"/>
          <w:szCs w:val="20"/>
        </w:rPr>
        <w:tab/>
      </w:r>
      <w:r w:rsidRPr="00D904E8">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264CC6" w:rsidRPr="00D904E8" w:rsidRDefault="00264CC6" w:rsidP="00750A94">
      <w:pPr>
        <w:pStyle w:val="zacznik"/>
        <w:ind w:left="2610" w:hanging="2610"/>
        <w:jc w:val="both"/>
        <w:rPr>
          <w:b w:val="0"/>
          <w:bCs/>
          <w:iCs w:val="0"/>
          <w:sz w:val="20"/>
          <w:szCs w:val="20"/>
        </w:rPr>
      </w:pPr>
    </w:p>
    <w:p w:rsidR="00264CC6" w:rsidRDefault="00264CC6" w:rsidP="003B6C7F">
      <w:pPr>
        <w:pStyle w:val="zacznik"/>
        <w:ind w:left="2610" w:hanging="2610"/>
        <w:jc w:val="both"/>
        <w:rPr>
          <w:b w:val="0"/>
          <w:sz w:val="20"/>
          <w:szCs w:val="20"/>
        </w:rPr>
      </w:pPr>
      <w:r w:rsidRPr="00D904E8">
        <w:rPr>
          <w:b w:val="0"/>
          <w:sz w:val="20"/>
          <w:szCs w:val="20"/>
        </w:rPr>
        <w:t>Formularz 3.6.</w:t>
      </w:r>
      <w:r w:rsidRPr="00D904E8">
        <w:rPr>
          <w:b w:val="0"/>
          <w:sz w:val="20"/>
          <w:szCs w:val="20"/>
        </w:rPr>
        <w:tab/>
        <w:t xml:space="preserve">Informacja o przynależności do grupy kapitałowej </w:t>
      </w:r>
    </w:p>
    <w:p w:rsidR="00264CC6" w:rsidRDefault="00264CC6" w:rsidP="003B6C7F">
      <w:pPr>
        <w:pStyle w:val="zacznik"/>
        <w:ind w:left="2610" w:hanging="2610"/>
        <w:jc w:val="both"/>
        <w:rPr>
          <w:b w:val="0"/>
          <w:sz w:val="20"/>
          <w:szCs w:val="20"/>
        </w:rPr>
      </w:pPr>
    </w:p>
    <w:p w:rsidR="00264CC6" w:rsidRPr="00D904E8" w:rsidRDefault="00264CC6" w:rsidP="003B6C7F">
      <w:pPr>
        <w:pStyle w:val="zacznik"/>
        <w:ind w:left="2610" w:hanging="2610"/>
        <w:jc w:val="both"/>
        <w:rPr>
          <w:b w:val="0"/>
          <w:sz w:val="20"/>
          <w:szCs w:val="20"/>
        </w:rPr>
      </w:pPr>
      <w:r>
        <w:rPr>
          <w:b w:val="0"/>
          <w:sz w:val="20"/>
          <w:szCs w:val="20"/>
        </w:rPr>
        <w:t>Formularz 3.7.                „Potencjał kadrowy” – osoby zdolne do wykonania zamówienia</w:t>
      </w:r>
    </w:p>
    <w:p w:rsidR="00264CC6" w:rsidRPr="00D904E8" w:rsidRDefault="00264CC6" w:rsidP="003B6C7F">
      <w:pPr>
        <w:pStyle w:val="zacznik"/>
        <w:ind w:left="2610" w:hanging="2610"/>
        <w:jc w:val="both"/>
        <w:rPr>
          <w:b w:val="0"/>
          <w:sz w:val="20"/>
          <w:szCs w:val="20"/>
        </w:rPr>
      </w:pPr>
    </w:p>
    <w:p w:rsidR="00264CC6" w:rsidRPr="00C93748" w:rsidRDefault="00264CC6" w:rsidP="00750A94">
      <w:pPr>
        <w:pStyle w:val="BodyText"/>
        <w:tabs>
          <w:tab w:val="left" w:pos="630"/>
          <w:tab w:val="left" w:pos="1170"/>
          <w:tab w:val="left" w:pos="2610"/>
        </w:tabs>
        <w:jc w:val="both"/>
        <w:rPr>
          <w:rFonts w:ascii="Verdana" w:hAnsi="Verdana"/>
          <w:sz w:val="20"/>
          <w:szCs w:val="20"/>
        </w:rPr>
      </w:pPr>
    </w:p>
    <w:p w:rsidR="00264CC6" w:rsidRPr="00C93748" w:rsidRDefault="00264CC6" w:rsidP="00C93748">
      <w:pPr>
        <w:pStyle w:val="BodyText"/>
        <w:tabs>
          <w:tab w:val="left" w:pos="630"/>
          <w:tab w:val="left" w:pos="1170"/>
          <w:tab w:val="left" w:pos="2610"/>
        </w:tabs>
        <w:jc w:val="both"/>
        <w:rPr>
          <w:rFonts w:ascii="Verdana" w:hAnsi="Verdana"/>
          <w:sz w:val="20"/>
          <w:szCs w:val="20"/>
        </w:rPr>
      </w:pPr>
      <w:r w:rsidRPr="00C93748">
        <w:rPr>
          <w:rFonts w:ascii="Verdana" w:hAnsi="Verdana"/>
          <w:sz w:val="20"/>
          <w:szCs w:val="20"/>
        </w:rPr>
        <w:t>TOM II:</w:t>
      </w:r>
      <w:r w:rsidRPr="00C93748">
        <w:rPr>
          <w:rFonts w:ascii="Verdana" w:hAnsi="Verdana"/>
          <w:sz w:val="20"/>
          <w:szCs w:val="20"/>
        </w:rPr>
        <w:tab/>
      </w:r>
      <w:r w:rsidRPr="00C93748">
        <w:rPr>
          <w:rFonts w:ascii="Verdana" w:hAnsi="Verdana"/>
          <w:sz w:val="20"/>
          <w:szCs w:val="20"/>
        </w:rPr>
        <w:tab/>
      </w:r>
      <w:r w:rsidRPr="00062682">
        <w:rPr>
          <w:rFonts w:ascii="Verdana" w:hAnsi="Verdana"/>
          <w:b/>
          <w:sz w:val="20"/>
          <w:szCs w:val="20"/>
        </w:rPr>
        <w:t>Istotne postanowienia umowy - Wzór umowy</w:t>
      </w:r>
      <w:r w:rsidRPr="00C93748">
        <w:rPr>
          <w:rFonts w:ascii="Verdana" w:hAnsi="Verdana"/>
          <w:sz w:val="20"/>
          <w:szCs w:val="20"/>
        </w:rPr>
        <w:t xml:space="preserve"> </w:t>
      </w:r>
    </w:p>
    <w:p w:rsidR="00264CC6" w:rsidRPr="00C93748" w:rsidRDefault="00264CC6" w:rsidP="00C93748">
      <w:pPr>
        <w:pStyle w:val="tekstdokumentu"/>
      </w:pPr>
    </w:p>
    <w:p w:rsidR="00264CC6" w:rsidRPr="00C93748" w:rsidRDefault="00264CC6" w:rsidP="00C93748">
      <w:pPr>
        <w:pStyle w:val="tekstdokumentu"/>
      </w:pPr>
      <w:r w:rsidRPr="00C93748">
        <w:rPr>
          <w:rStyle w:val="tekstdokbold"/>
          <w:bCs/>
          <w:smallCaps/>
        </w:rPr>
        <w:t>TOM III:</w:t>
      </w:r>
      <w:r w:rsidRPr="00C93748">
        <w:tab/>
        <w:t xml:space="preserve">                  Opis przedmiotu zamówienia z Załącznikami</w:t>
      </w:r>
    </w:p>
    <w:p w:rsidR="00264CC6" w:rsidRPr="00C93748" w:rsidRDefault="00264CC6" w:rsidP="00C93748">
      <w:pPr>
        <w:pStyle w:val="tekstdokumentu"/>
      </w:pPr>
      <w:r w:rsidRPr="00C93748">
        <w:tab/>
      </w:r>
    </w:p>
    <w:p w:rsidR="00264CC6" w:rsidRPr="00D904E8" w:rsidRDefault="00264CC6" w:rsidP="00C93748">
      <w:pPr>
        <w:pStyle w:val="tekstdokumentu"/>
      </w:pPr>
    </w:p>
    <w:p w:rsidR="00264CC6" w:rsidRPr="00D904E8" w:rsidRDefault="00264CC6" w:rsidP="00C93748">
      <w:pPr>
        <w:pStyle w:val="tekstdokumentu"/>
      </w:pPr>
    </w:p>
    <w:p w:rsidR="00264CC6" w:rsidRPr="00D904E8" w:rsidRDefault="00264CC6" w:rsidP="00750A94">
      <w:pPr>
        <w:pStyle w:val="BodyTextIndent"/>
        <w:tabs>
          <w:tab w:val="left" w:pos="720"/>
        </w:tabs>
        <w:rPr>
          <w:rFonts w:ascii="Verdana" w:hAnsi="Verdana"/>
          <w:b w:val="0"/>
          <w:bCs w:val="0"/>
          <w:sz w:val="20"/>
          <w:szCs w:val="20"/>
        </w:rPr>
      </w:pPr>
      <w:r w:rsidRPr="00D904E8">
        <w:rPr>
          <w:rFonts w:ascii="Verdana" w:hAnsi="Verdana"/>
          <w:b w:val="0"/>
          <w:bCs w:val="0"/>
          <w:sz w:val="20"/>
          <w:szCs w:val="20"/>
        </w:rPr>
        <w:t>Specyfikacja istotnych warunków zamówienia zwana jest w dalszej treści SIWZ lub Specyfikacją.</w:t>
      </w:r>
    </w:p>
    <w:p w:rsidR="00264CC6" w:rsidRPr="00D904E8" w:rsidRDefault="00264CC6" w:rsidP="00FB28F6">
      <w:pPr>
        <w:pStyle w:val="BodyText"/>
        <w:tabs>
          <w:tab w:val="left" w:pos="720"/>
        </w:tabs>
        <w:ind w:right="-427" w:firstLine="90"/>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sz w:val="20"/>
          <w:szCs w:val="20"/>
        </w:rPr>
      </w:pPr>
    </w:p>
    <w:p w:rsidR="00264CC6" w:rsidRPr="00D904E8" w:rsidRDefault="00264CC6" w:rsidP="00FB28F6">
      <w:pPr>
        <w:pStyle w:val="BodyText"/>
        <w:ind w:right="-427"/>
        <w:jc w:val="center"/>
        <w:rPr>
          <w:rFonts w:ascii="Verdana" w:hAnsi="Verdana"/>
          <w:b/>
          <w:sz w:val="20"/>
          <w:szCs w:val="20"/>
        </w:rPr>
      </w:pPr>
    </w:p>
    <w:p w:rsidR="00264CC6" w:rsidRPr="00D904E8" w:rsidRDefault="00264CC6" w:rsidP="00FB28F6">
      <w:pPr>
        <w:pStyle w:val="BodyText"/>
        <w:ind w:right="-427"/>
        <w:jc w:val="center"/>
        <w:rPr>
          <w:rFonts w:ascii="Verdana" w:hAnsi="Verdana"/>
          <w:b/>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pStyle w:val="BodyText"/>
        <w:ind w:right="-427"/>
        <w:jc w:val="center"/>
        <w:rPr>
          <w:rFonts w:ascii="Verdana" w:hAnsi="Verdana"/>
          <w:b/>
          <w:bCs/>
          <w:sz w:val="20"/>
          <w:szCs w:val="20"/>
        </w:rPr>
      </w:pPr>
    </w:p>
    <w:p w:rsidR="00264CC6" w:rsidRPr="00D904E8" w:rsidRDefault="00264CC6" w:rsidP="00FB28F6">
      <w:pPr>
        <w:jc w:val="center"/>
        <w:rPr>
          <w:rFonts w:ascii="Verdana" w:hAnsi="Verdana"/>
          <w:b/>
          <w:bCs/>
          <w:lang w:eastAsia="pl-PL"/>
        </w:rPr>
      </w:pPr>
      <w:r w:rsidRPr="00D904E8">
        <w:rPr>
          <w:rFonts w:ascii="Verdana" w:hAnsi="Verdana"/>
          <w:b/>
          <w:bCs/>
          <w:lang w:eastAsia="pl-PL"/>
        </w:rPr>
        <w:t>Tom I</w:t>
      </w:r>
    </w:p>
    <w:p w:rsidR="00264CC6" w:rsidRPr="00D904E8" w:rsidRDefault="00264CC6" w:rsidP="00FB28F6">
      <w:pPr>
        <w:jc w:val="center"/>
        <w:rPr>
          <w:rFonts w:ascii="Verdana" w:hAnsi="Verdana"/>
          <w:b/>
          <w:bCs/>
          <w:lang w:eastAsia="pl-PL"/>
        </w:rPr>
      </w:pPr>
    </w:p>
    <w:p w:rsidR="00264CC6" w:rsidRPr="00D904E8" w:rsidRDefault="00264CC6" w:rsidP="00FB28F6">
      <w:pPr>
        <w:jc w:val="center"/>
        <w:rPr>
          <w:rFonts w:ascii="Verdana" w:hAnsi="Verdana"/>
          <w:b/>
          <w:bCs/>
          <w:lang w:eastAsia="pl-PL"/>
        </w:rPr>
      </w:pPr>
      <w:r w:rsidRPr="00D904E8">
        <w:rPr>
          <w:rFonts w:ascii="Verdana" w:hAnsi="Verdana"/>
          <w:b/>
          <w:bCs/>
          <w:lang w:eastAsia="pl-PL"/>
        </w:rPr>
        <w:t>INSTRUKCJA DLA WYKONAWCÓW</w:t>
      </w:r>
    </w:p>
    <w:p w:rsidR="00264CC6" w:rsidRPr="00D904E8" w:rsidRDefault="00264CC6" w:rsidP="00FB28F6">
      <w:pPr>
        <w:jc w:val="center"/>
        <w:rPr>
          <w:rFonts w:ascii="Verdana" w:hAnsi="Verdana"/>
          <w:b/>
          <w:bCs/>
          <w:lang w:eastAsia="pl-PL"/>
        </w:rPr>
      </w:pPr>
      <w:r w:rsidRPr="00D904E8">
        <w:rPr>
          <w:rFonts w:ascii="Verdana" w:hAnsi="Verdana"/>
          <w:b/>
          <w:bCs/>
          <w:lang w:eastAsia="pl-PL"/>
        </w:rPr>
        <w:t>WRAZ Z FORMULARZAMI</w:t>
      </w:r>
    </w:p>
    <w:p w:rsidR="00264CC6" w:rsidRPr="00D904E8" w:rsidRDefault="00264CC6" w:rsidP="00FB28F6">
      <w:pPr>
        <w:jc w:val="center"/>
        <w:rPr>
          <w:rFonts w:ascii="Verdana" w:hAnsi="Verdana"/>
          <w:b/>
          <w:sz w:val="20"/>
          <w:szCs w:val="20"/>
        </w:rPr>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rPr>
          <w:rFonts w:cs="Arial"/>
        </w:rPr>
      </w:pPr>
      <w:r w:rsidRPr="00D904E8">
        <w:rPr>
          <w:rFonts w:cs="Arial"/>
        </w:rPr>
        <w:t>ROZDZIAŁ 1.</w:t>
      </w:r>
    </w:p>
    <w:p w:rsidR="00264CC6" w:rsidRPr="00D904E8" w:rsidRDefault="00264CC6" w:rsidP="00CE71AC">
      <w:pPr>
        <w:pStyle w:val="rozdzia"/>
        <w:rPr>
          <w:rFonts w:cs="Arial"/>
        </w:rPr>
      </w:pPr>
      <w:r w:rsidRPr="00D904E8">
        <w:rPr>
          <w:rFonts w:cs="Arial"/>
        </w:rPr>
        <w:t>INSTRUKCJA DLA WYKONAWCÓW (IDW)</w:t>
      </w:r>
    </w:p>
    <w:p w:rsidR="00264CC6" w:rsidRPr="00D904E8" w:rsidRDefault="00264CC6" w:rsidP="00FB28F6">
      <w:pPr>
        <w:ind w:left="709" w:hanging="709"/>
        <w:rPr>
          <w:rFonts w:ascii="Verdana" w:hAnsi="Verdana" w:cs="Arial"/>
          <w:sz w:val="20"/>
          <w:szCs w:val="20"/>
        </w:rPr>
      </w:pPr>
      <w:r w:rsidRPr="00D904E8">
        <w:rPr>
          <w:rFonts w:ascii="Verdana" w:hAnsi="Verdana" w:cs="Arial"/>
          <w:b/>
          <w:sz w:val="20"/>
          <w:szCs w:val="20"/>
        </w:rPr>
        <w:t>1.</w:t>
      </w:r>
      <w:r w:rsidRPr="00D904E8">
        <w:rPr>
          <w:rFonts w:ascii="Verdana" w:hAnsi="Verdana" w:cs="Arial"/>
          <w:sz w:val="20"/>
          <w:szCs w:val="20"/>
        </w:rPr>
        <w:tab/>
      </w:r>
      <w:r w:rsidRPr="00D904E8">
        <w:rPr>
          <w:rFonts w:ascii="Verdana" w:hAnsi="Verdana" w:cs="Arial"/>
          <w:b/>
          <w:sz w:val="20"/>
          <w:szCs w:val="20"/>
        </w:rPr>
        <w:t>ZAMAWIAJĄCY</w:t>
      </w:r>
      <w:r w:rsidRPr="00D904E8">
        <w:rPr>
          <w:rFonts w:ascii="Verdana" w:hAnsi="Verdana" w:cs="Arial"/>
          <w:sz w:val="20"/>
          <w:szCs w:val="20"/>
        </w:rPr>
        <w:t xml:space="preserve"> </w:t>
      </w:r>
    </w:p>
    <w:p w:rsidR="00264CC6" w:rsidRPr="00D904E8" w:rsidRDefault="00264CC6" w:rsidP="00FB28F6">
      <w:pPr>
        <w:ind w:left="709"/>
        <w:rPr>
          <w:rFonts w:ascii="Verdana" w:hAnsi="Verdana" w:cs="Arial"/>
          <w:b/>
          <w:sz w:val="20"/>
          <w:szCs w:val="20"/>
        </w:rPr>
      </w:pPr>
      <w:r w:rsidRPr="00D904E8">
        <w:rPr>
          <w:rFonts w:ascii="Verdana" w:hAnsi="Verdana" w:cs="Arial"/>
          <w:b/>
          <w:sz w:val="20"/>
          <w:szCs w:val="20"/>
        </w:rPr>
        <w:t xml:space="preserve">Ministerstwo Sprawiedliwości   </w:t>
      </w:r>
    </w:p>
    <w:p w:rsidR="00264CC6" w:rsidRPr="00D904E8" w:rsidRDefault="00264CC6" w:rsidP="00FB28F6">
      <w:pPr>
        <w:tabs>
          <w:tab w:val="num" w:pos="0"/>
        </w:tabs>
        <w:ind w:left="709" w:hanging="709"/>
        <w:rPr>
          <w:rFonts w:ascii="Verdana" w:hAnsi="Verdana" w:cs="Arial"/>
          <w:sz w:val="20"/>
          <w:szCs w:val="20"/>
        </w:rPr>
      </w:pPr>
      <w:r w:rsidRPr="00D904E8">
        <w:rPr>
          <w:rFonts w:ascii="Verdana" w:hAnsi="Verdana" w:cs="Arial"/>
          <w:sz w:val="20"/>
          <w:szCs w:val="20"/>
        </w:rPr>
        <w:tab/>
        <w:t xml:space="preserve">Adres: </w:t>
      </w:r>
      <w:r w:rsidRPr="00D904E8">
        <w:rPr>
          <w:rFonts w:ascii="Verdana" w:hAnsi="Verdana" w:cs="Arial"/>
          <w:b/>
          <w:sz w:val="20"/>
          <w:szCs w:val="20"/>
        </w:rPr>
        <w:t>00-567 Warszawa, Al. Ujazdowskie 11</w:t>
      </w:r>
    </w:p>
    <w:p w:rsidR="00264CC6" w:rsidRPr="00D904E8" w:rsidRDefault="00264CC6" w:rsidP="00FB28F6">
      <w:pPr>
        <w:tabs>
          <w:tab w:val="num" w:pos="-1080"/>
        </w:tabs>
        <w:ind w:left="709" w:hanging="709"/>
        <w:rPr>
          <w:rFonts w:ascii="Verdana" w:hAnsi="Verdana" w:cs="Arial"/>
          <w:sz w:val="20"/>
          <w:szCs w:val="20"/>
        </w:rPr>
      </w:pPr>
      <w:r w:rsidRPr="00D904E8">
        <w:rPr>
          <w:rFonts w:ascii="Verdana" w:hAnsi="Verdana" w:cs="Arial"/>
          <w:sz w:val="20"/>
          <w:szCs w:val="20"/>
        </w:rPr>
        <w:tab/>
        <w:t xml:space="preserve">telefon: </w:t>
      </w:r>
      <w:r w:rsidRPr="00D904E8">
        <w:rPr>
          <w:rFonts w:ascii="Verdana" w:hAnsi="Verdana" w:cs="Arial"/>
          <w:b/>
          <w:sz w:val="20"/>
          <w:szCs w:val="20"/>
        </w:rPr>
        <w:t>(22) 52 12 411</w:t>
      </w:r>
      <w:r w:rsidRPr="00D904E8">
        <w:rPr>
          <w:rFonts w:ascii="Verdana" w:hAnsi="Verdana" w:cs="Arial"/>
          <w:sz w:val="20"/>
          <w:szCs w:val="20"/>
        </w:rPr>
        <w:t xml:space="preserve">; fax.: </w:t>
      </w:r>
      <w:r w:rsidRPr="00D904E8">
        <w:rPr>
          <w:rFonts w:ascii="Verdana" w:hAnsi="Verdana" w:cs="Arial"/>
          <w:b/>
          <w:sz w:val="20"/>
          <w:szCs w:val="20"/>
        </w:rPr>
        <w:t xml:space="preserve">(22) </w:t>
      </w:r>
    </w:p>
    <w:p w:rsidR="00264CC6" w:rsidRPr="00D904E8" w:rsidRDefault="00264CC6" w:rsidP="00FB28F6">
      <w:pPr>
        <w:tabs>
          <w:tab w:val="num" w:pos="-270"/>
        </w:tabs>
        <w:ind w:left="709" w:hanging="709"/>
        <w:rPr>
          <w:rFonts w:ascii="Verdana" w:hAnsi="Verdana" w:cs="Arial"/>
          <w:sz w:val="20"/>
          <w:szCs w:val="20"/>
        </w:rPr>
      </w:pPr>
      <w:r w:rsidRPr="00D904E8">
        <w:rPr>
          <w:rFonts w:ascii="Verdana" w:hAnsi="Verdana" w:cs="Arial"/>
          <w:b/>
          <w:sz w:val="20"/>
          <w:szCs w:val="20"/>
        </w:rPr>
        <w:tab/>
        <w:t>REGON:</w:t>
      </w:r>
      <w:r w:rsidRPr="00D904E8">
        <w:rPr>
          <w:rFonts w:ascii="Verdana" w:hAnsi="Verdana" w:cs="Arial"/>
          <w:sz w:val="20"/>
          <w:szCs w:val="20"/>
        </w:rPr>
        <w:t xml:space="preserve"> 000319150, </w:t>
      </w:r>
      <w:r w:rsidRPr="00D904E8">
        <w:rPr>
          <w:rFonts w:ascii="Verdana" w:hAnsi="Verdana" w:cs="Arial"/>
          <w:b/>
          <w:sz w:val="20"/>
          <w:szCs w:val="20"/>
        </w:rPr>
        <w:t>NIP:</w:t>
      </w:r>
      <w:r w:rsidRPr="00D904E8">
        <w:rPr>
          <w:rFonts w:ascii="Verdana" w:hAnsi="Verdana" w:cs="Arial"/>
          <w:sz w:val="20"/>
          <w:szCs w:val="20"/>
        </w:rPr>
        <w:t xml:space="preserve"> 526 16 73 166</w:t>
      </w:r>
    </w:p>
    <w:p w:rsidR="00264CC6" w:rsidRPr="00D904E8" w:rsidRDefault="00264CC6" w:rsidP="00FB28F6">
      <w:pPr>
        <w:tabs>
          <w:tab w:val="num" w:pos="-900"/>
        </w:tabs>
        <w:ind w:left="709" w:hanging="709"/>
        <w:rPr>
          <w:rFonts w:ascii="Verdana" w:hAnsi="Verdana" w:cs="Arial"/>
          <w:sz w:val="20"/>
          <w:szCs w:val="20"/>
        </w:rPr>
      </w:pPr>
      <w:r w:rsidRPr="00D904E8">
        <w:rPr>
          <w:rFonts w:ascii="Verdana" w:hAnsi="Verdana" w:cs="Arial"/>
          <w:sz w:val="20"/>
          <w:szCs w:val="20"/>
        </w:rPr>
        <w:tab/>
      </w:r>
      <w:r w:rsidRPr="00D904E8">
        <w:rPr>
          <w:rFonts w:ascii="Verdana" w:hAnsi="Verdana" w:cs="Arial"/>
          <w:b/>
          <w:sz w:val="20"/>
          <w:szCs w:val="20"/>
        </w:rPr>
        <w:t>adres strony internetowej:</w:t>
      </w:r>
      <w:r w:rsidRPr="00D904E8">
        <w:rPr>
          <w:rFonts w:ascii="Verdana" w:hAnsi="Verdana" w:cs="Arial"/>
          <w:sz w:val="20"/>
          <w:szCs w:val="20"/>
        </w:rPr>
        <w:t xml:space="preserve"> </w:t>
      </w:r>
      <w:hyperlink r:id="rId7" w:history="1">
        <w:r w:rsidRPr="00D904E8">
          <w:rPr>
            <w:rStyle w:val="Hyperlink"/>
            <w:rFonts w:ascii="Verdana" w:hAnsi="Verdana" w:cs="Arial"/>
            <w:sz w:val="20"/>
            <w:szCs w:val="20"/>
          </w:rPr>
          <w:t>www.ms.gov.pl</w:t>
        </w:r>
      </w:hyperlink>
      <w:r w:rsidRPr="00D904E8">
        <w:rPr>
          <w:rFonts w:ascii="Verdana" w:hAnsi="Verdana" w:cs="Arial"/>
          <w:sz w:val="20"/>
          <w:szCs w:val="20"/>
        </w:rPr>
        <w:t xml:space="preserve"> </w:t>
      </w:r>
    </w:p>
    <w:p w:rsidR="00264CC6" w:rsidRPr="00D904E8" w:rsidRDefault="00264CC6" w:rsidP="008E0318">
      <w:pPr>
        <w:jc w:val="both"/>
        <w:rPr>
          <w:rFonts w:ascii="Verdana" w:hAnsi="Verdana" w:cs="Arial"/>
          <w:b/>
          <w:sz w:val="20"/>
          <w:szCs w:val="20"/>
        </w:rPr>
      </w:pPr>
    </w:p>
    <w:p w:rsidR="00264CC6" w:rsidRPr="00D904E8" w:rsidRDefault="00264CC6" w:rsidP="00CE71AC">
      <w:pPr>
        <w:pStyle w:val="rozdzia"/>
        <w:rPr>
          <w:rFonts w:cs="Arial"/>
        </w:rPr>
      </w:pPr>
      <w:r w:rsidRPr="00D904E8">
        <w:rPr>
          <w:rFonts w:cs="Arial"/>
        </w:rPr>
        <w:t>2.</w:t>
      </w:r>
      <w:r w:rsidRPr="00D904E8">
        <w:rPr>
          <w:rFonts w:cs="Arial"/>
        </w:rPr>
        <w:tab/>
        <w:t>OZNACZENIE POSTĘPOWANIA</w:t>
      </w:r>
    </w:p>
    <w:p w:rsidR="00264CC6" w:rsidRPr="00D904E8" w:rsidRDefault="00264CC6" w:rsidP="00D86851">
      <w:pPr>
        <w:ind w:left="709"/>
        <w:jc w:val="both"/>
        <w:rPr>
          <w:rFonts w:ascii="Verdana" w:hAnsi="Verdana" w:cs="Arial"/>
          <w:sz w:val="20"/>
          <w:szCs w:val="20"/>
        </w:rPr>
      </w:pPr>
      <w:r w:rsidRPr="00D904E8">
        <w:rPr>
          <w:rFonts w:ascii="Verdana" w:hAnsi="Verdana" w:cs="Arial"/>
          <w:sz w:val="20"/>
          <w:szCs w:val="20"/>
        </w:rPr>
        <w:t xml:space="preserve">Postępowanie oznaczone jest znakiem: </w:t>
      </w:r>
      <w:r w:rsidRPr="00D904E8">
        <w:rPr>
          <w:rFonts w:ascii="Verdana" w:hAnsi="Verdana" w:cs="Arial"/>
          <w:sz w:val="20"/>
          <w:szCs w:val="20"/>
          <w:lang w:eastAsia="pl-PL"/>
        </w:rPr>
        <w:t>BA-F-II-3710-77/15.</w:t>
      </w:r>
    </w:p>
    <w:p w:rsidR="00264CC6" w:rsidRPr="00D904E8" w:rsidRDefault="00264CC6" w:rsidP="00FB28F6">
      <w:pPr>
        <w:ind w:left="709"/>
        <w:jc w:val="both"/>
        <w:rPr>
          <w:rFonts w:ascii="Verdana" w:hAnsi="Verdana" w:cs="Arial"/>
          <w:sz w:val="20"/>
          <w:szCs w:val="20"/>
        </w:rPr>
      </w:pPr>
      <w:r w:rsidRPr="00D904E8">
        <w:rPr>
          <w:rFonts w:ascii="Verdana" w:hAnsi="Verdana" w:cs="Arial"/>
          <w:sz w:val="20"/>
          <w:szCs w:val="20"/>
        </w:rPr>
        <w:t>Wykonawcy powinni we wszelkich kontaktach z Zamawiającym powoływać się na wyżej podane oznaczenie.</w:t>
      </w:r>
    </w:p>
    <w:p w:rsidR="00264CC6" w:rsidRPr="00D904E8" w:rsidRDefault="00264CC6" w:rsidP="00FB28F6">
      <w:pPr>
        <w:ind w:left="709"/>
        <w:jc w:val="both"/>
        <w:rPr>
          <w:rFonts w:ascii="Verdana" w:hAnsi="Verdana" w:cs="Arial"/>
          <w:sz w:val="20"/>
          <w:szCs w:val="20"/>
        </w:rPr>
      </w:pPr>
    </w:p>
    <w:p w:rsidR="00264CC6" w:rsidRPr="00D904E8" w:rsidRDefault="00264CC6" w:rsidP="00CE71AC">
      <w:pPr>
        <w:pStyle w:val="rozdzia"/>
        <w:rPr>
          <w:rFonts w:cs="Arial"/>
        </w:rPr>
      </w:pPr>
      <w:r w:rsidRPr="00D904E8">
        <w:rPr>
          <w:rFonts w:cs="Arial"/>
        </w:rPr>
        <w:t>3.</w:t>
      </w:r>
      <w:r w:rsidRPr="00D904E8">
        <w:rPr>
          <w:rFonts w:cs="Arial"/>
        </w:rPr>
        <w:tab/>
        <w:t>TRYB POSTĘPOWANIA</w:t>
      </w:r>
    </w:p>
    <w:p w:rsidR="00264CC6" w:rsidRPr="00D904E8" w:rsidRDefault="00264CC6" w:rsidP="00892712">
      <w:pPr>
        <w:ind w:left="709"/>
        <w:jc w:val="both"/>
        <w:rPr>
          <w:rFonts w:ascii="Verdana" w:hAnsi="Verdana" w:cs="Arial"/>
          <w:sz w:val="20"/>
          <w:szCs w:val="20"/>
        </w:rPr>
      </w:pPr>
      <w:r w:rsidRPr="00D904E8">
        <w:rPr>
          <w:rFonts w:ascii="Verdana" w:hAnsi="Verdana" w:cs="Arial"/>
          <w:sz w:val="20"/>
          <w:szCs w:val="20"/>
        </w:rPr>
        <w:t>Postępowanie o udzielenie zamówienia prowadzone jest w trybie przetargu nieograniczonego na podstawie ustawy z dnia 29 stycznia 2004 roku Prawo zamówień publicznych (tekst jednolity Dz. U. z 2013r., poz. 907 ze zm.) zwanej dalej „ustawą Pzp”.</w:t>
      </w:r>
    </w:p>
    <w:p w:rsidR="00264CC6" w:rsidRPr="00D904E8" w:rsidRDefault="00264CC6" w:rsidP="00892712">
      <w:pPr>
        <w:ind w:left="709"/>
        <w:jc w:val="both"/>
        <w:rPr>
          <w:rFonts w:ascii="Verdana" w:hAnsi="Verdana" w:cs="Arial"/>
          <w:sz w:val="20"/>
          <w:szCs w:val="20"/>
        </w:rPr>
      </w:pPr>
    </w:p>
    <w:p w:rsidR="00264CC6" w:rsidRPr="00D904E8" w:rsidRDefault="00264CC6" w:rsidP="00892712">
      <w:pPr>
        <w:pStyle w:val="BodyText"/>
        <w:ind w:left="709" w:hanging="709"/>
        <w:rPr>
          <w:rFonts w:ascii="Verdana" w:hAnsi="Verdana" w:cs="Arial"/>
          <w:b/>
          <w:bCs/>
          <w:sz w:val="20"/>
          <w:szCs w:val="20"/>
        </w:rPr>
      </w:pPr>
      <w:r w:rsidRPr="00D904E8">
        <w:rPr>
          <w:rFonts w:ascii="Verdana" w:hAnsi="Verdana" w:cs="Arial"/>
          <w:b/>
          <w:bCs/>
          <w:sz w:val="20"/>
          <w:szCs w:val="20"/>
        </w:rPr>
        <w:t>4.</w:t>
      </w:r>
      <w:r w:rsidRPr="00D904E8">
        <w:rPr>
          <w:rFonts w:ascii="Verdana" w:hAnsi="Verdana" w:cs="Arial"/>
          <w:b/>
          <w:bCs/>
          <w:sz w:val="20"/>
          <w:szCs w:val="20"/>
        </w:rPr>
        <w:tab/>
        <w:t>ŹRÓDŁA FINANSOWANIA</w:t>
      </w:r>
    </w:p>
    <w:p w:rsidR="00264CC6" w:rsidRPr="00D904E8" w:rsidRDefault="00264CC6" w:rsidP="00A92D04">
      <w:pPr>
        <w:pStyle w:val="ListParagraph"/>
        <w:ind w:left="720"/>
        <w:jc w:val="both"/>
        <w:outlineLvl w:val="0"/>
        <w:rPr>
          <w:rFonts w:ascii="Verdana" w:hAnsi="Verdana" w:cs="Arial"/>
          <w:sz w:val="20"/>
          <w:szCs w:val="20"/>
          <w:lang w:eastAsia="pl-PL"/>
        </w:rPr>
      </w:pPr>
      <w:r w:rsidRPr="00D904E8">
        <w:rPr>
          <w:rFonts w:ascii="Verdana" w:hAnsi="Verdana" w:cs="Arial"/>
          <w:sz w:val="20"/>
          <w:szCs w:val="20"/>
        </w:rPr>
        <w:t>Zamówienie jest przewidziane do finansowana ze środków własnych Zamawiającego.</w:t>
      </w:r>
    </w:p>
    <w:p w:rsidR="00264CC6" w:rsidRPr="00D904E8" w:rsidRDefault="00264CC6" w:rsidP="00892712">
      <w:pPr>
        <w:ind w:left="709"/>
        <w:jc w:val="both"/>
        <w:rPr>
          <w:rFonts w:ascii="Verdana" w:hAnsi="Verdana" w:cs="Arial"/>
          <w:sz w:val="20"/>
          <w:szCs w:val="20"/>
        </w:rPr>
      </w:pPr>
    </w:p>
    <w:p w:rsidR="00264CC6" w:rsidRPr="00D904E8" w:rsidRDefault="00264CC6" w:rsidP="00892712">
      <w:pPr>
        <w:pStyle w:val="rozdzia"/>
        <w:spacing w:before="0"/>
        <w:rPr>
          <w:rFonts w:cs="Arial"/>
        </w:rPr>
      </w:pPr>
      <w:r w:rsidRPr="00D904E8">
        <w:rPr>
          <w:rFonts w:cs="Arial"/>
        </w:rPr>
        <w:t>5.</w:t>
      </w:r>
      <w:r w:rsidRPr="00D904E8">
        <w:rPr>
          <w:rFonts w:cs="Arial"/>
        </w:rPr>
        <w:tab/>
        <w:t>PRZEDMIOT ZAMÓWIENIA</w:t>
      </w:r>
    </w:p>
    <w:p w:rsidR="00264CC6" w:rsidRDefault="00264CC6" w:rsidP="00135868">
      <w:pPr>
        <w:ind w:left="567" w:hanging="567"/>
        <w:jc w:val="both"/>
        <w:outlineLvl w:val="0"/>
        <w:rPr>
          <w:rFonts w:ascii="Verdana" w:hAnsi="Verdana" w:cs="Arial"/>
          <w:sz w:val="20"/>
          <w:szCs w:val="20"/>
        </w:rPr>
      </w:pPr>
      <w:r w:rsidRPr="00D904E8">
        <w:rPr>
          <w:rFonts w:ascii="Verdana" w:hAnsi="Verdana" w:cs="Arial"/>
          <w:b/>
          <w:sz w:val="20"/>
          <w:szCs w:val="20"/>
        </w:rPr>
        <w:t>5.1.</w:t>
      </w:r>
      <w:r w:rsidRPr="00D904E8">
        <w:rPr>
          <w:rFonts w:ascii="Verdana" w:hAnsi="Verdana" w:cs="Arial"/>
          <w:sz w:val="20"/>
          <w:szCs w:val="20"/>
        </w:rPr>
        <w:tab/>
        <w:t xml:space="preserve">Przedmiotem zamówienia jest </w:t>
      </w:r>
      <w:r>
        <w:rPr>
          <w:rFonts w:ascii="Verdana" w:hAnsi="Verdana" w:cs="Arial"/>
          <w:sz w:val="20"/>
          <w:szCs w:val="20"/>
        </w:rPr>
        <w:t>wykonanie przeglądów i konserwacji instalacji sanitarnych, klimatyzacyjnych oraz przeciwpożarowych w obiektach Ministerstwa Sprawiedliwości w Warszawie.</w:t>
      </w:r>
    </w:p>
    <w:p w:rsidR="00264CC6" w:rsidRDefault="00264CC6" w:rsidP="008B5E2D">
      <w:pPr>
        <w:pStyle w:val="BodyText"/>
        <w:ind w:left="709" w:hanging="142"/>
        <w:jc w:val="both"/>
        <w:rPr>
          <w:rFonts w:ascii="Verdana" w:hAnsi="Verdana" w:cs="Arial"/>
          <w:iCs/>
          <w:sz w:val="20"/>
          <w:szCs w:val="20"/>
        </w:rPr>
      </w:pPr>
      <w:r w:rsidRPr="00D904E8">
        <w:rPr>
          <w:rFonts w:ascii="Verdana" w:hAnsi="Verdana" w:cs="Arial"/>
          <w:iCs/>
          <w:sz w:val="20"/>
          <w:szCs w:val="20"/>
        </w:rPr>
        <w:t>Szczegółowe określenie zakresu przedmiotu zamówienia zawarte jest w Tomie III SIWZ.</w:t>
      </w:r>
    </w:p>
    <w:p w:rsidR="00264CC6" w:rsidRPr="00D904E8" w:rsidRDefault="00264CC6" w:rsidP="008B5E2D">
      <w:pPr>
        <w:pStyle w:val="BodyText"/>
        <w:ind w:left="709" w:hanging="142"/>
        <w:jc w:val="both"/>
        <w:rPr>
          <w:rFonts w:ascii="Verdana" w:hAnsi="Verdana" w:cs="Arial"/>
          <w:iCs/>
          <w:sz w:val="20"/>
          <w:szCs w:val="20"/>
        </w:rPr>
      </w:pPr>
    </w:p>
    <w:p w:rsidR="00264CC6" w:rsidRPr="00D904E8" w:rsidRDefault="00264CC6" w:rsidP="00892712">
      <w:pPr>
        <w:jc w:val="both"/>
        <w:rPr>
          <w:rFonts w:ascii="Verdana" w:hAnsi="Verdana" w:cs="Arial"/>
          <w:iCs/>
          <w:sz w:val="20"/>
          <w:szCs w:val="20"/>
        </w:rPr>
      </w:pPr>
      <w:r w:rsidRPr="00D904E8">
        <w:rPr>
          <w:rFonts w:ascii="Verdana" w:hAnsi="Verdana" w:cs="Arial"/>
          <w:b/>
          <w:sz w:val="20"/>
          <w:szCs w:val="20"/>
        </w:rPr>
        <w:t>5.</w:t>
      </w:r>
      <w:r>
        <w:rPr>
          <w:rFonts w:ascii="Verdana" w:hAnsi="Verdana" w:cs="Arial"/>
          <w:b/>
          <w:sz w:val="20"/>
          <w:szCs w:val="20"/>
        </w:rPr>
        <w:t>2</w:t>
      </w:r>
      <w:r w:rsidRPr="00D904E8">
        <w:rPr>
          <w:rFonts w:ascii="Verdana" w:hAnsi="Verdana" w:cs="Arial"/>
          <w:b/>
          <w:sz w:val="20"/>
          <w:szCs w:val="20"/>
        </w:rPr>
        <w:t>.</w:t>
      </w:r>
      <w:r w:rsidRPr="00D904E8">
        <w:rPr>
          <w:rFonts w:ascii="Verdana" w:hAnsi="Verdana" w:cs="Arial"/>
          <w:sz w:val="20"/>
          <w:szCs w:val="20"/>
        </w:rPr>
        <w:tab/>
      </w:r>
      <w:r w:rsidRPr="00D904E8">
        <w:rPr>
          <w:rFonts w:ascii="Verdana" w:hAnsi="Verdana" w:cs="Arial"/>
          <w:b/>
          <w:iCs/>
          <w:sz w:val="20"/>
          <w:szCs w:val="20"/>
        </w:rPr>
        <w:t xml:space="preserve">CPV </w:t>
      </w:r>
      <w:r w:rsidRPr="00D904E8">
        <w:rPr>
          <w:rFonts w:ascii="Verdana" w:hAnsi="Verdana" w:cs="Arial"/>
          <w:iCs/>
          <w:sz w:val="20"/>
          <w:szCs w:val="20"/>
        </w:rPr>
        <w:t xml:space="preserve">(Wspólny Słownik Zamówień): </w:t>
      </w:r>
    </w:p>
    <w:p w:rsidR="00264CC6" w:rsidRPr="00D904E8" w:rsidRDefault="00264CC6" w:rsidP="00FE4E53">
      <w:pPr>
        <w:ind w:left="567"/>
        <w:jc w:val="both"/>
        <w:outlineLvl w:val="0"/>
        <w:rPr>
          <w:rFonts w:ascii="Verdana" w:hAnsi="Verdana" w:cs="Arial"/>
          <w:sz w:val="20"/>
          <w:szCs w:val="20"/>
          <w:lang w:eastAsia="pl-PL"/>
        </w:rPr>
      </w:pPr>
      <w:r>
        <w:rPr>
          <w:rFonts w:ascii="Verdana" w:hAnsi="Verdana" w:cs="Arial"/>
          <w:sz w:val="20"/>
          <w:szCs w:val="20"/>
          <w:lang w:eastAsia="pl-PL"/>
        </w:rPr>
        <w:t>50700000-2 – usługi w zakresie napraw i konserwacji instalacji budynkowych</w:t>
      </w:r>
    </w:p>
    <w:p w:rsidR="00264CC6" w:rsidRPr="00D904E8" w:rsidRDefault="00264CC6" w:rsidP="00FE4E53">
      <w:pPr>
        <w:ind w:left="567"/>
        <w:jc w:val="both"/>
        <w:outlineLvl w:val="0"/>
        <w:rPr>
          <w:rFonts w:ascii="Verdana" w:hAnsi="Verdana" w:cs="Arial"/>
          <w:sz w:val="20"/>
          <w:szCs w:val="20"/>
          <w:lang w:eastAsia="pl-PL"/>
        </w:rPr>
      </w:pPr>
      <w:r>
        <w:rPr>
          <w:rFonts w:ascii="Verdana" w:hAnsi="Verdana" w:cs="Arial"/>
          <w:sz w:val="20"/>
          <w:szCs w:val="20"/>
          <w:lang w:eastAsia="pl-PL"/>
        </w:rPr>
        <w:t>50730000-1 – usługi w zakresie napraw i konserwacji układów chłodniczych</w:t>
      </w:r>
    </w:p>
    <w:p w:rsidR="00264CC6" w:rsidRDefault="00264CC6" w:rsidP="00FE4E53">
      <w:pPr>
        <w:ind w:left="567"/>
        <w:jc w:val="both"/>
        <w:outlineLvl w:val="0"/>
        <w:rPr>
          <w:rFonts w:ascii="Verdana" w:hAnsi="Verdana" w:cs="Arial"/>
          <w:sz w:val="20"/>
          <w:szCs w:val="20"/>
          <w:lang w:eastAsia="pl-PL"/>
        </w:rPr>
      </w:pPr>
      <w:r>
        <w:rPr>
          <w:rFonts w:ascii="Verdana" w:hAnsi="Verdana" w:cs="Arial"/>
          <w:sz w:val="20"/>
          <w:szCs w:val="20"/>
          <w:lang w:eastAsia="pl-PL"/>
        </w:rPr>
        <w:t>50720000-8 – usługi w zakresie napraw i konserwacji centralnego ogrzewania</w:t>
      </w:r>
    </w:p>
    <w:p w:rsidR="00264CC6" w:rsidRDefault="00264CC6" w:rsidP="00FE4E53">
      <w:pPr>
        <w:ind w:left="567"/>
        <w:jc w:val="both"/>
        <w:outlineLvl w:val="0"/>
        <w:rPr>
          <w:rFonts w:ascii="Verdana" w:hAnsi="Verdana" w:cs="Arial"/>
          <w:sz w:val="20"/>
          <w:szCs w:val="20"/>
          <w:lang w:eastAsia="pl-PL"/>
        </w:rPr>
      </w:pPr>
    </w:p>
    <w:p w:rsidR="00264CC6" w:rsidRDefault="00264CC6" w:rsidP="00296D44">
      <w:pPr>
        <w:ind w:left="720" w:right="-85" w:hanging="720"/>
        <w:jc w:val="both"/>
        <w:rPr>
          <w:rFonts w:ascii="Verdana" w:hAnsi="Verdana" w:cs="Arial"/>
          <w:iCs/>
          <w:sz w:val="20"/>
          <w:szCs w:val="20"/>
          <w:lang w:eastAsia="pl-PL"/>
        </w:rPr>
      </w:pPr>
      <w:r w:rsidRPr="00D904E8">
        <w:rPr>
          <w:rFonts w:ascii="Verdana" w:hAnsi="Verdana" w:cs="Arial"/>
          <w:b/>
          <w:iCs/>
          <w:sz w:val="20"/>
          <w:szCs w:val="20"/>
        </w:rPr>
        <w:t>5.</w:t>
      </w:r>
      <w:r>
        <w:rPr>
          <w:rFonts w:ascii="Verdana" w:hAnsi="Verdana" w:cs="Arial"/>
          <w:b/>
          <w:iCs/>
          <w:sz w:val="20"/>
          <w:szCs w:val="20"/>
        </w:rPr>
        <w:t>3</w:t>
      </w:r>
      <w:r w:rsidRPr="00D904E8">
        <w:rPr>
          <w:rFonts w:ascii="Verdana" w:hAnsi="Verdana" w:cs="Arial"/>
          <w:b/>
          <w:iCs/>
          <w:sz w:val="20"/>
          <w:szCs w:val="20"/>
        </w:rPr>
        <w:t>.</w:t>
      </w:r>
      <w:r w:rsidRPr="00D904E8">
        <w:rPr>
          <w:rFonts w:ascii="Verdana" w:hAnsi="Verdana" w:cs="Arial"/>
          <w:sz w:val="20"/>
          <w:szCs w:val="20"/>
        </w:rPr>
        <w:tab/>
      </w:r>
      <w:r w:rsidRPr="00D904E8">
        <w:rPr>
          <w:rFonts w:ascii="Verdana" w:hAnsi="Verdana" w:cs="Arial"/>
          <w:iCs/>
          <w:sz w:val="20"/>
          <w:szCs w:val="20"/>
          <w:lang w:eastAsia="pl-PL"/>
        </w:rPr>
        <w:t>Zamawiający nie przewiduje udzielenia zamówień uzupełniających na warunkach określonych w art. 67 ustawy ust. 1 pkt 6 ustawy.</w:t>
      </w:r>
    </w:p>
    <w:p w:rsidR="00264CC6" w:rsidRPr="00D904E8" w:rsidRDefault="00264CC6" w:rsidP="00296D44">
      <w:pPr>
        <w:ind w:left="720" w:right="-85" w:hanging="720"/>
        <w:jc w:val="both"/>
        <w:rPr>
          <w:rFonts w:ascii="Verdana" w:hAnsi="Verdana" w:cs="Arial"/>
          <w:sz w:val="20"/>
          <w:szCs w:val="20"/>
        </w:rPr>
      </w:pPr>
    </w:p>
    <w:p w:rsidR="00264CC6" w:rsidRPr="00765FE6" w:rsidRDefault="00264CC6" w:rsidP="005D2508">
      <w:pPr>
        <w:pStyle w:val="BodyText"/>
        <w:tabs>
          <w:tab w:val="left" w:pos="-960"/>
        </w:tabs>
        <w:suppressAutoHyphens/>
        <w:ind w:left="705" w:right="-3" w:hanging="705"/>
        <w:jc w:val="both"/>
        <w:rPr>
          <w:rFonts w:ascii="Verdana" w:hAnsi="Verdana" w:cs="Arial"/>
          <w:b/>
          <w:i/>
          <w:color w:val="0000FF"/>
          <w:sz w:val="20"/>
          <w:szCs w:val="20"/>
        </w:rPr>
      </w:pPr>
      <w:r w:rsidRPr="00765FE6">
        <w:rPr>
          <w:rFonts w:ascii="Verdana" w:hAnsi="Verdana" w:cs="Arial"/>
          <w:b/>
          <w:iCs/>
          <w:sz w:val="20"/>
          <w:szCs w:val="20"/>
        </w:rPr>
        <w:t>5.4.</w:t>
      </w:r>
      <w:r w:rsidRPr="00765FE6">
        <w:rPr>
          <w:rFonts w:ascii="Verdana" w:hAnsi="Verdana" w:cs="Arial"/>
          <w:iCs/>
          <w:sz w:val="20"/>
          <w:szCs w:val="20"/>
        </w:rPr>
        <w:tab/>
      </w:r>
      <w:r w:rsidRPr="00765FE6">
        <w:rPr>
          <w:rFonts w:ascii="Verdana" w:hAnsi="Verdana" w:cs="Arial"/>
          <w:sz w:val="20"/>
          <w:szCs w:val="20"/>
        </w:rPr>
        <w:t>Zamawiający nie wprowadza zastrzeżenia wskazującego na obowiązek osobistego wykonania przez Wykonawcę kluczowych części zamówienia.</w:t>
      </w:r>
    </w:p>
    <w:p w:rsidR="00264CC6" w:rsidRPr="003E0EFE" w:rsidRDefault="00264CC6" w:rsidP="00DF14E6">
      <w:pPr>
        <w:pStyle w:val="BodyText"/>
        <w:tabs>
          <w:tab w:val="left" w:pos="-960"/>
        </w:tabs>
        <w:suppressAutoHyphens/>
        <w:ind w:right="-3"/>
        <w:jc w:val="both"/>
        <w:rPr>
          <w:rFonts w:ascii="Verdana" w:hAnsi="Verdana" w:cs="Arial"/>
          <w:sz w:val="20"/>
          <w:szCs w:val="20"/>
        </w:rPr>
      </w:pPr>
      <w:r w:rsidRPr="003E0EFE">
        <w:rPr>
          <w:rFonts w:ascii="Verdana" w:hAnsi="Verdana" w:cs="Arial"/>
          <w:sz w:val="20"/>
          <w:szCs w:val="20"/>
        </w:rPr>
        <w:tab/>
        <w:t>Wykonawca może powierzyć wykonanie części zamówienia podwykonawcy.</w:t>
      </w:r>
    </w:p>
    <w:p w:rsidR="00264CC6" w:rsidRPr="003E0EFE" w:rsidRDefault="00264CC6" w:rsidP="00DF14E6">
      <w:pPr>
        <w:autoSpaceDE w:val="0"/>
        <w:autoSpaceDN w:val="0"/>
        <w:adjustRightInd w:val="0"/>
        <w:ind w:left="720"/>
        <w:jc w:val="both"/>
        <w:rPr>
          <w:rFonts w:ascii="Verdana" w:hAnsi="Verdana" w:cs="Arial"/>
          <w:sz w:val="20"/>
          <w:szCs w:val="20"/>
          <w:lang w:eastAsia="pl-PL"/>
        </w:rPr>
      </w:pPr>
      <w:r w:rsidRPr="003E0EFE">
        <w:rPr>
          <w:rFonts w:ascii="Verdana" w:hAnsi="Verdana"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i 3 ustawy Pzp.</w:t>
      </w:r>
    </w:p>
    <w:p w:rsidR="00264CC6" w:rsidRDefault="00264CC6" w:rsidP="00DF14E6">
      <w:pPr>
        <w:autoSpaceDE w:val="0"/>
        <w:autoSpaceDN w:val="0"/>
        <w:adjustRightInd w:val="0"/>
        <w:ind w:left="720"/>
        <w:jc w:val="both"/>
        <w:rPr>
          <w:rFonts w:ascii="Verdana" w:hAnsi="Verdana" w:cs="Arial"/>
          <w:sz w:val="20"/>
          <w:szCs w:val="20"/>
          <w:lang w:eastAsia="pl-PL"/>
        </w:rPr>
      </w:pPr>
      <w:r w:rsidRPr="003E0EFE">
        <w:rPr>
          <w:rFonts w:ascii="Verdana" w:hAnsi="Verdana" w:cs="Arial"/>
          <w:sz w:val="20"/>
          <w:szCs w:val="20"/>
          <w:lang w:eastAsia="pl-PL"/>
        </w:rPr>
        <w:t>Jeżeli zmiana albo rezygnacja z podwykonawcy dotyczy podmiotu, na którego zasoby wykonawca powoływał się, na zasadach określonych w art. 26 ust. 2b ustawy Pzp, w celu wykazania spełniania warunków udziału w postępowaniu, o których mowa w art. 22 ust. 1 pkt 2 i 3 ustawy Pzp, Wykonawca zobowiązany jest wykazać Zamawiającemu, iż proponowany inny podwykonawca lub Wykonawca samodzielnie spełnia je w stopniu nie mniejszym niż wymagany w trakcie postępowania o udzielenie zamówieniu.</w:t>
      </w:r>
      <w:r w:rsidRPr="00D904E8">
        <w:rPr>
          <w:rFonts w:ascii="Verdana" w:hAnsi="Verdana" w:cs="Arial"/>
          <w:sz w:val="20"/>
          <w:szCs w:val="20"/>
          <w:lang w:eastAsia="pl-PL"/>
        </w:rPr>
        <w:t xml:space="preserve"> </w:t>
      </w:r>
    </w:p>
    <w:p w:rsidR="00264CC6" w:rsidRPr="00D904E8" w:rsidRDefault="00264CC6" w:rsidP="00DF14E6">
      <w:pPr>
        <w:autoSpaceDE w:val="0"/>
        <w:autoSpaceDN w:val="0"/>
        <w:adjustRightInd w:val="0"/>
        <w:ind w:left="720"/>
        <w:jc w:val="both"/>
        <w:rPr>
          <w:rFonts w:ascii="Verdana" w:hAnsi="Verdana" w:cs="Arial"/>
          <w:iCs/>
          <w:sz w:val="20"/>
          <w:szCs w:val="20"/>
          <w:lang w:eastAsia="ar-SA"/>
        </w:rPr>
      </w:pPr>
    </w:p>
    <w:p w:rsidR="00264CC6" w:rsidRDefault="00264CC6" w:rsidP="00F9459F">
      <w:pPr>
        <w:autoSpaceDE w:val="0"/>
        <w:autoSpaceDN w:val="0"/>
        <w:adjustRightInd w:val="0"/>
        <w:ind w:left="720" w:hanging="720"/>
        <w:jc w:val="both"/>
        <w:rPr>
          <w:rFonts w:ascii="Verdana" w:hAnsi="Verdana" w:cs="Arial"/>
          <w:sz w:val="20"/>
          <w:szCs w:val="20"/>
          <w:lang w:eastAsia="pl-PL"/>
        </w:rPr>
      </w:pPr>
      <w:r w:rsidRPr="00D904E8">
        <w:rPr>
          <w:rFonts w:ascii="Verdana" w:hAnsi="Verdana" w:cs="Arial"/>
          <w:b/>
          <w:iCs/>
          <w:sz w:val="20"/>
          <w:szCs w:val="20"/>
        </w:rPr>
        <w:t>5.</w:t>
      </w:r>
      <w:r>
        <w:rPr>
          <w:rFonts w:ascii="Verdana" w:hAnsi="Verdana" w:cs="Arial"/>
          <w:b/>
          <w:iCs/>
          <w:sz w:val="20"/>
          <w:szCs w:val="20"/>
        </w:rPr>
        <w:t>5</w:t>
      </w:r>
      <w:r w:rsidRPr="00D904E8">
        <w:rPr>
          <w:rFonts w:ascii="Verdana" w:hAnsi="Verdana" w:cs="Arial"/>
          <w:b/>
          <w:iCs/>
          <w:sz w:val="20"/>
          <w:szCs w:val="20"/>
        </w:rPr>
        <w:t>.</w:t>
      </w:r>
      <w:r w:rsidRPr="00D904E8">
        <w:rPr>
          <w:rFonts w:ascii="Verdana" w:hAnsi="Verdana" w:cs="Arial"/>
          <w:b/>
          <w:iCs/>
          <w:sz w:val="20"/>
          <w:szCs w:val="20"/>
        </w:rPr>
        <w:tab/>
      </w:r>
      <w:r w:rsidRPr="00D904E8">
        <w:rPr>
          <w:rFonts w:ascii="Verdana" w:hAnsi="Verdana" w:cs="Arial"/>
          <w:sz w:val="20"/>
          <w:szCs w:val="20"/>
          <w:lang w:eastAsia="pl-PL"/>
        </w:rPr>
        <w:t>Realizacja zamówienia podlega prawu polskiemu, w tym w szczególności: ustawie z dnia 23 kwietnia 1964 r. Kodeks cywilny (tekst jednolity Dz. U. z 2014 r., poz. 121 ze zm.), ustawie z dnia 29 stycznia 2004 r. Prawo zamówień publicznych (t. jedn. Dz. U. z 2013 r., poz. 907 ze zmianami).</w:t>
      </w:r>
    </w:p>
    <w:p w:rsidR="00264CC6" w:rsidRDefault="00264CC6" w:rsidP="00F9459F">
      <w:pPr>
        <w:autoSpaceDE w:val="0"/>
        <w:autoSpaceDN w:val="0"/>
        <w:adjustRightInd w:val="0"/>
        <w:ind w:left="720" w:hanging="720"/>
        <w:jc w:val="both"/>
        <w:rPr>
          <w:rFonts w:ascii="Verdana" w:hAnsi="Verdana" w:cs="Arial"/>
          <w:sz w:val="20"/>
          <w:szCs w:val="20"/>
          <w:lang w:eastAsia="pl-PL"/>
        </w:rPr>
      </w:pPr>
    </w:p>
    <w:p w:rsidR="00264CC6" w:rsidRPr="00C71CD2" w:rsidRDefault="00264CC6" w:rsidP="00C55F8A">
      <w:pPr>
        <w:ind w:left="720" w:right="-85" w:hanging="720"/>
        <w:jc w:val="both"/>
        <w:rPr>
          <w:rFonts w:ascii="Verdana" w:hAnsi="Verdana" w:cs="Arial"/>
          <w:iCs/>
          <w:sz w:val="20"/>
          <w:szCs w:val="20"/>
          <w:lang w:eastAsia="pl-PL"/>
        </w:rPr>
      </w:pPr>
      <w:r w:rsidRPr="00765FE6">
        <w:rPr>
          <w:rFonts w:ascii="Verdana" w:hAnsi="Verdana" w:cs="Arial"/>
          <w:b/>
          <w:iCs/>
          <w:sz w:val="20"/>
          <w:szCs w:val="20"/>
        </w:rPr>
        <w:t>5.6.</w:t>
      </w:r>
      <w:r w:rsidRPr="00765FE6">
        <w:rPr>
          <w:rFonts w:ascii="Verdana" w:hAnsi="Verdana" w:cs="Arial"/>
          <w:sz w:val="20"/>
          <w:szCs w:val="20"/>
        </w:rPr>
        <w:tab/>
      </w:r>
      <w:r w:rsidRPr="00765FE6">
        <w:rPr>
          <w:rFonts w:ascii="Verdana" w:hAnsi="Verdana" w:cs="Arial"/>
          <w:iCs/>
          <w:sz w:val="20"/>
          <w:szCs w:val="20"/>
          <w:lang w:eastAsia="pl-PL"/>
        </w:rPr>
        <w:t>Zamawiający przewiduje przeprowadzenie wizji lokalnej dla Wykonawców w dniu 14.01.2016 r. Zbiórka przed wejściem głównym do budynku przy ul. Czerniakowskiej 100 w Warszawie o godz. 12.00. Udział Wykonawców w wizji lokalnej nie jest obowiązkowy.</w:t>
      </w:r>
      <w:r>
        <w:rPr>
          <w:rFonts w:ascii="Verdana" w:hAnsi="Verdana" w:cs="Arial"/>
          <w:iCs/>
          <w:sz w:val="20"/>
          <w:szCs w:val="20"/>
          <w:lang w:eastAsia="pl-PL"/>
        </w:rPr>
        <w:t xml:space="preserve"> </w:t>
      </w:r>
    </w:p>
    <w:p w:rsidR="00264CC6" w:rsidRPr="00D904E8" w:rsidRDefault="00264CC6" w:rsidP="00F9459F">
      <w:pPr>
        <w:autoSpaceDE w:val="0"/>
        <w:autoSpaceDN w:val="0"/>
        <w:adjustRightInd w:val="0"/>
        <w:ind w:left="720" w:hanging="720"/>
        <w:jc w:val="both"/>
        <w:rPr>
          <w:rFonts w:ascii="Verdana" w:hAnsi="Verdana" w:cs="Arial"/>
          <w:sz w:val="20"/>
          <w:szCs w:val="20"/>
          <w:lang w:eastAsia="pl-PL"/>
        </w:rPr>
      </w:pPr>
    </w:p>
    <w:p w:rsidR="00264CC6" w:rsidRDefault="00264CC6" w:rsidP="00322C5E">
      <w:pPr>
        <w:pStyle w:val="rozdzia"/>
      </w:pPr>
      <w:r w:rsidRPr="00D904E8">
        <w:t>6.</w:t>
      </w:r>
      <w:r w:rsidRPr="00D904E8">
        <w:tab/>
        <w:t>TERMIN REALIZACJI PRZEDMIOTU ZAMÓWIENIA:</w:t>
      </w:r>
    </w:p>
    <w:p w:rsidR="00264CC6" w:rsidRPr="00D904E8" w:rsidRDefault="00264CC6" w:rsidP="00322C5E">
      <w:pPr>
        <w:pStyle w:val="rozdzia"/>
      </w:pPr>
    </w:p>
    <w:p w:rsidR="00264CC6" w:rsidRDefault="00264CC6" w:rsidP="007C1578">
      <w:pPr>
        <w:tabs>
          <w:tab w:val="num" w:pos="360"/>
        </w:tabs>
        <w:jc w:val="both"/>
        <w:rPr>
          <w:rFonts w:ascii="Verdana" w:hAnsi="Verdana"/>
          <w:sz w:val="20"/>
          <w:szCs w:val="20"/>
        </w:rPr>
      </w:pPr>
      <w:r w:rsidRPr="00C55F8A">
        <w:rPr>
          <w:rFonts w:ascii="Verdana" w:hAnsi="Verdana"/>
          <w:b/>
          <w:sz w:val="20"/>
          <w:szCs w:val="20"/>
        </w:rPr>
        <w:t>6.1.</w:t>
      </w:r>
      <w:r>
        <w:rPr>
          <w:rFonts w:ascii="Verdana" w:hAnsi="Verdana"/>
          <w:sz w:val="20"/>
          <w:szCs w:val="20"/>
        </w:rPr>
        <w:t xml:space="preserve">     </w:t>
      </w:r>
      <w:r w:rsidRPr="00D904E8">
        <w:rPr>
          <w:rFonts w:ascii="Verdana" w:hAnsi="Verdana"/>
          <w:sz w:val="20"/>
          <w:szCs w:val="20"/>
        </w:rPr>
        <w:t xml:space="preserve">Umowa obowiązuje przez </w:t>
      </w:r>
      <w:r w:rsidRPr="00D904E8">
        <w:rPr>
          <w:rFonts w:ascii="Verdana" w:hAnsi="Verdana"/>
          <w:b/>
          <w:sz w:val="20"/>
          <w:szCs w:val="20"/>
        </w:rPr>
        <w:t>okres 3 lat</w:t>
      </w:r>
      <w:r w:rsidRPr="00D904E8">
        <w:rPr>
          <w:rFonts w:ascii="Verdana" w:hAnsi="Verdana"/>
          <w:sz w:val="20"/>
          <w:szCs w:val="20"/>
        </w:rPr>
        <w:t xml:space="preserve"> </w:t>
      </w:r>
      <w:r w:rsidRPr="00D904E8">
        <w:rPr>
          <w:rFonts w:ascii="Verdana" w:hAnsi="Verdana"/>
          <w:b/>
          <w:sz w:val="20"/>
          <w:szCs w:val="20"/>
        </w:rPr>
        <w:t>od dnia 01.04.2016 r</w:t>
      </w:r>
      <w:r w:rsidRPr="00D904E8">
        <w:rPr>
          <w:rFonts w:ascii="Verdana" w:hAnsi="Verdana"/>
          <w:sz w:val="20"/>
          <w:szCs w:val="20"/>
        </w:rPr>
        <w:t>.</w:t>
      </w:r>
    </w:p>
    <w:p w:rsidR="00264CC6" w:rsidRPr="00D904E8" w:rsidRDefault="00264CC6" w:rsidP="007C1578">
      <w:pPr>
        <w:tabs>
          <w:tab w:val="num" w:pos="360"/>
        </w:tabs>
        <w:ind w:left="720" w:hanging="720"/>
        <w:jc w:val="both"/>
        <w:rPr>
          <w:rFonts w:ascii="Verdana" w:hAnsi="Verdana"/>
          <w:sz w:val="20"/>
          <w:szCs w:val="20"/>
        </w:rPr>
      </w:pPr>
      <w:r w:rsidRPr="00C55F8A">
        <w:rPr>
          <w:rFonts w:ascii="Verdana" w:hAnsi="Verdana"/>
          <w:b/>
          <w:sz w:val="20"/>
          <w:szCs w:val="20"/>
        </w:rPr>
        <w:t>6.2.</w:t>
      </w:r>
      <w:r>
        <w:rPr>
          <w:rFonts w:ascii="Verdana" w:hAnsi="Verdana"/>
          <w:sz w:val="20"/>
          <w:szCs w:val="20"/>
        </w:rPr>
        <w:t xml:space="preserve">   </w:t>
      </w:r>
      <w:r w:rsidRPr="00D904E8">
        <w:rPr>
          <w:rFonts w:ascii="Verdana" w:hAnsi="Verdana"/>
          <w:sz w:val="20"/>
          <w:szCs w:val="20"/>
        </w:rPr>
        <w:t>Czynności przeglądowo - konserwacyjne wszystkich instalacji i urządzeń wskazanych w załączniku nr 1 wykonywane będą w terminach określonych w załączniku nr 2</w:t>
      </w:r>
      <w:r>
        <w:rPr>
          <w:rFonts w:ascii="Verdana" w:hAnsi="Verdana"/>
          <w:sz w:val="20"/>
          <w:szCs w:val="20"/>
        </w:rPr>
        <w:t xml:space="preserve"> do wzoru umowy</w:t>
      </w:r>
      <w:r w:rsidRPr="00D904E8">
        <w:rPr>
          <w:rFonts w:ascii="Verdana" w:hAnsi="Verdana"/>
          <w:sz w:val="20"/>
          <w:szCs w:val="20"/>
        </w:rPr>
        <w:t>.</w:t>
      </w:r>
    </w:p>
    <w:p w:rsidR="00264CC6" w:rsidRPr="00D904E8" w:rsidRDefault="00264CC6" w:rsidP="007C1578">
      <w:pPr>
        <w:ind w:left="720" w:hanging="720"/>
        <w:jc w:val="both"/>
        <w:rPr>
          <w:rFonts w:ascii="Verdana" w:hAnsi="Verdana"/>
          <w:sz w:val="20"/>
          <w:szCs w:val="20"/>
        </w:rPr>
      </w:pPr>
      <w:r w:rsidRPr="00C55F8A">
        <w:rPr>
          <w:rFonts w:ascii="Verdana" w:hAnsi="Verdana"/>
          <w:b/>
          <w:sz w:val="20"/>
          <w:szCs w:val="20"/>
        </w:rPr>
        <w:t>6.3</w:t>
      </w:r>
      <w:r>
        <w:rPr>
          <w:rFonts w:ascii="Verdana" w:hAnsi="Verdana"/>
          <w:sz w:val="20"/>
          <w:szCs w:val="20"/>
        </w:rPr>
        <w:t xml:space="preserve">    </w:t>
      </w:r>
      <w:r w:rsidRPr="00D904E8">
        <w:rPr>
          <w:rFonts w:ascii="Verdana" w:hAnsi="Verdana"/>
          <w:sz w:val="20"/>
          <w:szCs w:val="20"/>
        </w:rPr>
        <w:t xml:space="preserve">Pierwszy przegląd i konserwację instalacji i urządzeń Wykonawca wykona w terminie do </w:t>
      </w:r>
      <w:r>
        <w:rPr>
          <w:rFonts w:ascii="Verdana" w:hAnsi="Verdana"/>
          <w:sz w:val="20"/>
          <w:szCs w:val="20"/>
        </w:rPr>
        <w:t xml:space="preserve">dnia </w:t>
      </w:r>
      <w:r w:rsidRPr="00D904E8">
        <w:rPr>
          <w:rFonts w:ascii="Verdana" w:hAnsi="Verdana"/>
          <w:sz w:val="20"/>
          <w:szCs w:val="20"/>
        </w:rPr>
        <w:t>21.04.2016 r.</w:t>
      </w:r>
    </w:p>
    <w:p w:rsidR="00264CC6" w:rsidRPr="00D904E8" w:rsidRDefault="00264CC6" w:rsidP="00322C5E">
      <w:pPr>
        <w:pStyle w:val="rozdzia"/>
        <w:ind w:left="709"/>
        <w:rPr>
          <w:b w:val="0"/>
        </w:rPr>
      </w:pPr>
    </w:p>
    <w:p w:rsidR="00264CC6" w:rsidRPr="00D904E8" w:rsidRDefault="00264CC6" w:rsidP="00FB28F6">
      <w:pPr>
        <w:tabs>
          <w:tab w:val="left" w:pos="3030"/>
        </w:tabs>
        <w:ind w:left="720" w:hanging="720"/>
        <w:jc w:val="both"/>
        <w:rPr>
          <w:rFonts w:ascii="Verdana" w:hAnsi="Verdana"/>
          <w:iCs/>
          <w:sz w:val="20"/>
          <w:szCs w:val="20"/>
        </w:rPr>
      </w:pPr>
      <w:r w:rsidRPr="00D904E8">
        <w:rPr>
          <w:rFonts w:ascii="Verdana" w:hAnsi="Verdana"/>
          <w:b/>
          <w:sz w:val="20"/>
          <w:szCs w:val="20"/>
        </w:rPr>
        <w:t>7.</w:t>
      </w:r>
      <w:r w:rsidRPr="00D904E8">
        <w:rPr>
          <w:rFonts w:ascii="Verdana" w:hAnsi="Verdana"/>
          <w:sz w:val="20"/>
          <w:szCs w:val="20"/>
        </w:rPr>
        <w:tab/>
      </w:r>
      <w:r w:rsidRPr="00D904E8">
        <w:rPr>
          <w:rStyle w:val="tekstdokbold"/>
          <w:rFonts w:ascii="Verdana" w:hAnsi="Verdana"/>
          <w:bCs/>
          <w:sz w:val="20"/>
          <w:szCs w:val="20"/>
        </w:rPr>
        <w:t>WARUNKI UDZIAŁU W POSTĘPOWANIU I SPOSÓB DOKONYWANIA OCENY ICH SPEŁNIANIA</w:t>
      </w:r>
    </w:p>
    <w:p w:rsidR="00264CC6" w:rsidRPr="00D904E8" w:rsidRDefault="00264CC6" w:rsidP="001631F7">
      <w:pPr>
        <w:widowControl w:val="0"/>
        <w:autoSpaceDE w:val="0"/>
        <w:autoSpaceDN w:val="0"/>
        <w:adjustRightInd w:val="0"/>
        <w:ind w:left="720" w:hanging="720"/>
        <w:jc w:val="both"/>
        <w:rPr>
          <w:rFonts w:ascii="Verdana" w:hAnsi="Verdana"/>
          <w:iCs/>
          <w:sz w:val="20"/>
          <w:szCs w:val="20"/>
        </w:rPr>
      </w:pPr>
      <w:r w:rsidRPr="00D904E8">
        <w:rPr>
          <w:rFonts w:ascii="Verdana" w:hAnsi="Verdana"/>
          <w:b/>
          <w:iCs/>
          <w:sz w:val="20"/>
          <w:szCs w:val="20"/>
        </w:rPr>
        <w:t>7.1.</w:t>
      </w:r>
      <w:r w:rsidRPr="00D904E8">
        <w:rPr>
          <w:rFonts w:ascii="Verdana" w:hAnsi="Verdana"/>
          <w:iCs/>
          <w:sz w:val="20"/>
          <w:szCs w:val="20"/>
        </w:rPr>
        <w:t xml:space="preserve"> </w:t>
      </w:r>
      <w:r w:rsidRPr="00D904E8">
        <w:rPr>
          <w:rFonts w:ascii="Verdana" w:hAnsi="Verdana"/>
          <w:iCs/>
          <w:sz w:val="20"/>
          <w:szCs w:val="20"/>
        </w:rPr>
        <w:tab/>
        <w:t>O udzielenie zamówienia mogą ubiegać się Wykonawcy, którzy spełniają warunki,</w:t>
      </w:r>
      <w:r w:rsidRPr="00D904E8">
        <w:rPr>
          <w:rFonts w:ascii="Verdana" w:hAnsi="Verdana"/>
          <w:iCs/>
          <w:sz w:val="20"/>
          <w:szCs w:val="20"/>
        </w:rPr>
        <w:br/>
        <w:t xml:space="preserve">o których mowa w art. 22 ust. 1 ustawy Pzp i którzy wykażą ich spełnianie na poziomie wymaganym przez Zamawiającego zgodnie z opisem zamieszczonym w pkt 8.2 niniejszej IDW oraz niepodlegający wykluczeniu z powodu niespełniania warunków o których mowa w art. 24 ust.1 oraz art. 24 ust. 2 pkt 5 ustawy Pzp. </w:t>
      </w:r>
    </w:p>
    <w:p w:rsidR="00264CC6" w:rsidRDefault="00264CC6" w:rsidP="00135E4A">
      <w:pPr>
        <w:keepNext/>
        <w:ind w:left="703" w:right="-83" w:hanging="703"/>
        <w:jc w:val="both"/>
        <w:rPr>
          <w:rFonts w:ascii="Verdana" w:hAnsi="Verdana"/>
          <w:b/>
          <w:sz w:val="20"/>
          <w:szCs w:val="20"/>
        </w:rPr>
      </w:pPr>
      <w:r w:rsidRPr="00D904E8">
        <w:rPr>
          <w:rFonts w:ascii="Verdana" w:hAnsi="Verdana"/>
          <w:b/>
          <w:iCs/>
          <w:sz w:val="20"/>
          <w:szCs w:val="20"/>
        </w:rPr>
        <w:t>7.2.</w:t>
      </w:r>
      <w:r w:rsidRPr="00D904E8">
        <w:rPr>
          <w:rFonts w:ascii="Verdana" w:hAnsi="Verdana"/>
          <w:sz w:val="20"/>
          <w:szCs w:val="20"/>
        </w:rPr>
        <w:tab/>
      </w:r>
      <w:r w:rsidRPr="00D904E8">
        <w:rPr>
          <w:rFonts w:ascii="Verdana" w:hAnsi="Verdana"/>
          <w:b/>
          <w:sz w:val="20"/>
          <w:szCs w:val="20"/>
        </w:rPr>
        <w:t>O udzielenie zamówienia mogą ubiegać się Wykonawcy, którzy spełniają warunki dotyczące:</w:t>
      </w:r>
    </w:p>
    <w:p w:rsidR="00264CC6" w:rsidRPr="00D904E8" w:rsidRDefault="00264CC6" w:rsidP="00135E4A">
      <w:pPr>
        <w:keepNext/>
        <w:ind w:left="703" w:right="-83" w:hanging="703"/>
        <w:jc w:val="both"/>
        <w:rPr>
          <w:rFonts w:ascii="Verdana" w:hAnsi="Verdana"/>
          <w:b/>
          <w:sz w:val="20"/>
          <w:szCs w:val="20"/>
        </w:rPr>
      </w:pPr>
    </w:p>
    <w:p w:rsidR="00264CC6" w:rsidRPr="00D904E8" w:rsidRDefault="00264CC6" w:rsidP="00AC7FAE">
      <w:pPr>
        <w:pStyle w:val="pkt"/>
        <w:numPr>
          <w:ilvl w:val="0"/>
          <w:numId w:val="29"/>
        </w:numPr>
        <w:tabs>
          <w:tab w:val="clear" w:pos="840"/>
          <w:tab w:val="num" w:pos="709"/>
        </w:tabs>
        <w:spacing w:before="0" w:after="0"/>
        <w:ind w:left="709" w:hanging="352"/>
        <w:rPr>
          <w:rFonts w:ascii="Verdana" w:hAnsi="Verdana"/>
          <w:b/>
          <w:sz w:val="20"/>
        </w:rPr>
      </w:pPr>
      <w:r w:rsidRPr="00D904E8">
        <w:rPr>
          <w:rFonts w:ascii="Verdana" w:hAnsi="Verdana"/>
          <w:b/>
          <w:sz w:val="20"/>
        </w:rPr>
        <w:t>posiadania uprawnień do wykonywania określonej działalności lub czynności, jeżeli przepisy prawa nakładają obowiązek ich posiadania.</w:t>
      </w:r>
    </w:p>
    <w:p w:rsidR="00264CC6" w:rsidRPr="00D904E8" w:rsidRDefault="00264CC6" w:rsidP="00815BBE">
      <w:pPr>
        <w:pStyle w:val="pkt"/>
        <w:spacing w:before="0" w:after="0"/>
        <w:ind w:left="709" w:firstLine="0"/>
        <w:rPr>
          <w:rFonts w:ascii="Verdana" w:hAnsi="Verdana"/>
          <w:sz w:val="20"/>
        </w:rPr>
      </w:pPr>
      <w:r w:rsidRPr="00D904E8">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64CC6" w:rsidRPr="00D904E8" w:rsidRDefault="00264CC6" w:rsidP="00815BBE">
      <w:pPr>
        <w:pStyle w:val="pkt"/>
        <w:spacing w:before="0" w:after="0"/>
        <w:ind w:left="709" w:firstLine="0"/>
        <w:rPr>
          <w:rFonts w:ascii="Verdana" w:hAnsi="Verdana"/>
          <w:b/>
          <w:sz w:val="20"/>
        </w:rPr>
      </w:pPr>
    </w:p>
    <w:p w:rsidR="00264CC6" w:rsidRPr="00D904E8" w:rsidRDefault="00264CC6" w:rsidP="00C70BCE">
      <w:pPr>
        <w:pStyle w:val="pkt"/>
        <w:spacing w:before="0" w:after="0"/>
        <w:ind w:left="426" w:firstLine="0"/>
        <w:rPr>
          <w:rFonts w:ascii="Verdana" w:hAnsi="Verdana"/>
          <w:b/>
          <w:sz w:val="20"/>
        </w:rPr>
      </w:pPr>
      <w:r w:rsidRPr="00D904E8">
        <w:rPr>
          <w:rFonts w:ascii="Verdana" w:hAnsi="Verdana"/>
          <w:b/>
          <w:sz w:val="20"/>
        </w:rPr>
        <w:t>2)</w:t>
      </w:r>
      <w:r w:rsidRPr="00D904E8">
        <w:rPr>
          <w:rFonts w:ascii="Verdana" w:hAnsi="Verdana"/>
          <w:b/>
          <w:sz w:val="20"/>
        </w:rPr>
        <w:tab/>
        <w:t>posiadania wiedzy i doświadczenia:</w:t>
      </w:r>
    </w:p>
    <w:p w:rsidR="00264CC6" w:rsidRPr="00D904E8" w:rsidRDefault="00264CC6" w:rsidP="00135E4A">
      <w:pPr>
        <w:ind w:left="1080" w:hanging="371"/>
        <w:jc w:val="both"/>
        <w:rPr>
          <w:rFonts w:ascii="Verdana" w:hAnsi="Verdana"/>
          <w:b/>
          <w:sz w:val="20"/>
          <w:szCs w:val="20"/>
        </w:rPr>
      </w:pPr>
      <w:r w:rsidRPr="00D904E8">
        <w:rPr>
          <w:rFonts w:ascii="Verdana" w:hAnsi="Verdana"/>
          <w:b/>
          <w:sz w:val="20"/>
          <w:szCs w:val="20"/>
        </w:rPr>
        <w:t xml:space="preserve">Doświadczenie  </w:t>
      </w:r>
    </w:p>
    <w:p w:rsidR="00264CC6" w:rsidRDefault="00264CC6" w:rsidP="00B81AC4">
      <w:pPr>
        <w:ind w:left="709" w:hanging="142"/>
        <w:jc w:val="both"/>
        <w:rPr>
          <w:rFonts w:ascii="Verdana" w:hAnsi="Verdana"/>
          <w:sz w:val="20"/>
          <w:szCs w:val="20"/>
          <w:lang w:eastAsia="pl-PL"/>
        </w:rPr>
      </w:pPr>
      <w:r w:rsidRPr="00D904E8">
        <w:rPr>
          <w:rFonts w:ascii="Verdana" w:hAnsi="Verdana"/>
          <w:sz w:val="20"/>
          <w:szCs w:val="20"/>
        </w:rPr>
        <w:tab/>
      </w:r>
      <w:r w:rsidRPr="003F2992">
        <w:rPr>
          <w:rFonts w:ascii="Verdana" w:hAnsi="Verdana"/>
          <w:sz w:val="20"/>
          <w:szCs w:val="20"/>
        </w:rPr>
        <w:t xml:space="preserve">Wykonawca musi wykazać się doświadczeniem w wykonaniu (zakończeniu) w okresie          3 lat przed upływem terminu składania ofert, a jeżeli okres prowadzenia działalności jest krótszy – w tym okresie, co najmniej dwóch </w:t>
      </w:r>
      <w:r w:rsidRPr="003F2992">
        <w:rPr>
          <w:rFonts w:ascii="Verdana" w:hAnsi="Verdana"/>
          <w:sz w:val="20"/>
          <w:szCs w:val="20"/>
          <w:lang w:eastAsia="pl-PL"/>
        </w:rPr>
        <w:t xml:space="preserve">usług </w:t>
      </w:r>
      <w:r>
        <w:rPr>
          <w:rFonts w:ascii="Verdana" w:hAnsi="Verdana"/>
          <w:sz w:val="20"/>
          <w:szCs w:val="20"/>
          <w:lang w:eastAsia="pl-PL"/>
        </w:rPr>
        <w:t xml:space="preserve">każda </w:t>
      </w:r>
      <w:r w:rsidRPr="003F2992">
        <w:rPr>
          <w:rFonts w:ascii="Verdana" w:hAnsi="Verdana"/>
          <w:sz w:val="20"/>
          <w:szCs w:val="20"/>
          <w:lang w:eastAsia="pl-PL"/>
        </w:rPr>
        <w:t>w zakresie wykonywania przeglądów i konserwacji instalacji i urządzeń wentylacji i klimatyzacji biurowej z agregatem wody lodowej oraz klimatyzacji precyzyjnej, instalacji wodnokanalizacyjnej oraz instalacji i urządzeń systemu sygnalizacji pożaru, które trwały nieprzerwanie co najmniej 1 rok.</w:t>
      </w:r>
      <w:r w:rsidRPr="00D904E8">
        <w:rPr>
          <w:rFonts w:ascii="Verdana" w:hAnsi="Verdana"/>
          <w:sz w:val="20"/>
          <w:szCs w:val="20"/>
          <w:lang w:eastAsia="pl-PL"/>
        </w:rPr>
        <w:t xml:space="preserve"> </w:t>
      </w:r>
    </w:p>
    <w:p w:rsidR="00264CC6" w:rsidRDefault="00264CC6" w:rsidP="00B81AC4">
      <w:pPr>
        <w:ind w:left="709" w:hanging="142"/>
        <w:jc w:val="both"/>
        <w:rPr>
          <w:rFonts w:ascii="Verdana" w:hAnsi="Verdana"/>
          <w:sz w:val="20"/>
          <w:szCs w:val="20"/>
          <w:lang w:eastAsia="pl-PL"/>
        </w:rPr>
      </w:pPr>
    </w:p>
    <w:p w:rsidR="00264CC6" w:rsidRDefault="00264CC6" w:rsidP="00B81AC4">
      <w:pPr>
        <w:ind w:left="709" w:hanging="142"/>
        <w:jc w:val="both"/>
        <w:rPr>
          <w:rFonts w:ascii="Verdana" w:hAnsi="Verdana"/>
          <w:sz w:val="20"/>
          <w:szCs w:val="20"/>
          <w:lang w:eastAsia="pl-PL"/>
        </w:rPr>
      </w:pPr>
      <w:r>
        <w:rPr>
          <w:rFonts w:ascii="Verdana" w:hAnsi="Verdana"/>
          <w:sz w:val="20"/>
          <w:szCs w:val="20"/>
          <w:lang w:eastAsia="pl-PL"/>
        </w:rPr>
        <w:t xml:space="preserve">  </w:t>
      </w:r>
      <w:r w:rsidRPr="00FF625B">
        <w:rPr>
          <w:rFonts w:ascii="Verdana" w:hAnsi="Verdana"/>
          <w:sz w:val="20"/>
          <w:szCs w:val="20"/>
          <w:lang w:eastAsia="pl-PL"/>
        </w:rPr>
        <w:t>Każdy z zakresów ww. usług mógł być świadczony dla różnych odbiorców na podstawie różnych umów.</w:t>
      </w:r>
    </w:p>
    <w:p w:rsidR="00264CC6" w:rsidRPr="00D904E8" w:rsidRDefault="00264CC6" w:rsidP="00DB5CE8">
      <w:pPr>
        <w:ind w:left="540" w:hanging="180"/>
        <w:jc w:val="both"/>
        <w:rPr>
          <w:rFonts w:ascii="Verdana" w:hAnsi="Verdana"/>
          <w:sz w:val="20"/>
          <w:szCs w:val="20"/>
        </w:rPr>
      </w:pPr>
    </w:p>
    <w:p w:rsidR="00264CC6" w:rsidRPr="00D904E8" w:rsidRDefault="00264CC6" w:rsidP="003315C9">
      <w:pPr>
        <w:keepNext/>
        <w:ind w:left="714" w:right="-85" w:hanging="354"/>
        <w:jc w:val="both"/>
        <w:rPr>
          <w:rFonts w:ascii="Verdana" w:hAnsi="Verdana"/>
          <w:b/>
          <w:sz w:val="20"/>
          <w:szCs w:val="20"/>
        </w:rPr>
      </w:pPr>
      <w:r w:rsidRPr="00D904E8">
        <w:rPr>
          <w:rFonts w:ascii="Verdana" w:hAnsi="Verdana"/>
          <w:b/>
          <w:sz w:val="20"/>
          <w:szCs w:val="20"/>
        </w:rPr>
        <w:t>3)</w:t>
      </w:r>
      <w:r w:rsidRPr="00D904E8">
        <w:rPr>
          <w:rFonts w:ascii="Verdana" w:hAnsi="Verdana"/>
          <w:b/>
          <w:sz w:val="20"/>
          <w:szCs w:val="20"/>
        </w:rPr>
        <w:tab/>
        <w:t>dysponowania odpowiednim potencjałem technicznym oraz osobami zdolnymi do wykonania zamówienia:</w:t>
      </w:r>
    </w:p>
    <w:p w:rsidR="00264CC6" w:rsidRPr="00D904E8" w:rsidRDefault="00264CC6" w:rsidP="003315C9">
      <w:pPr>
        <w:ind w:left="709"/>
        <w:rPr>
          <w:rFonts w:ascii="Verdana" w:hAnsi="Verdana"/>
          <w:b/>
          <w:sz w:val="20"/>
          <w:szCs w:val="20"/>
        </w:rPr>
      </w:pPr>
    </w:p>
    <w:p w:rsidR="00264CC6" w:rsidRPr="00D904E8" w:rsidRDefault="00264CC6" w:rsidP="003315C9">
      <w:pPr>
        <w:ind w:left="709"/>
        <w:rPr>
          <w:rFonts w:ascii="Verdana" w:hAnsi="Verdana"/>
          <w:sz w:val="20"/>
          <w:szCs w:val="20"/>
        </w:rPr>
      </w:pPr>
      <w:r w:rsidRPr="00D904E8">
        <w:rPr>
          <w:rFonts w:ascii="Verdana" w:hAnsi="Verdana"/>
          <w:b/>
          <w:sz w:val="20"/>
          <w:szCs w:val="20"/>
        </w:rPr>
        <w:t>a) Potencjał techniczny</w:t>
      </w:r>
    </w:p>
    <w:p w:rsidR="00264CC6" w:rsidRPr="00D904E8" w:rsidRDefault="00264CC6" w:rsidP="001260FE">
      <w:pPr>
        <w:pStyle w:val="pkt"/>
        <w:spacing w:before="0" w:after="0"/>
        <w:ind w:left="709" w:firstLine="0"/>
        <w:rPr>
          <w:rFonts w:ascii="Verdana" w:hAnsi="Verdana"/>
          <w:sz w:val="20"/>
        </w:rPr>
      </w:pPr>
      <w:r w:rsidRPr="00D904E8">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64CC6" w:rsidRPr="00D904E8" w:rsidRDefault="00264CC6" w:rsidP="003315C9">
      <w:pPr>
        <w:tabs>
          <w:tab w:val="left" w:pos="360"/>
        </w:tabs>
        <w:ind w:left="709"/>
        <w:jc w:val="both"/>
        <w:rPr>
          <w:rFonts w:ascii="Verdana" w:hAnsi="Verdana"/>
          <w:b/>
          <w:sz w:val="20"/>
          <w:szCs w:val="20"/>
        </w:rPr>
      </w:pPr>
    </w:p>
    <w:p w:rsidR="00264CC6" w:rsidRPr="00D904E8" w:rsidRDefault="00264CC6" w:rsidP="003315C9">
      <w:pPr>
        <w:tabs>
          <w:tab w:val="left" w:pos="360"/>
        </w:tabs>
        <w:ind w:left="709"/>
        <w:jc w:val="both"/>
        <w:rPr>
          <w:rFonts w:ascii="Verdana" w:hAnsi="Verdana"/>
          <w:b/>
          <w:sz w:val="20"/>
          <w:szCs w:val="20"/>
        </w:rPr>
      </w:pPr>
      <w:r w:rsidRPr="00D904E8">
        <w:rPr>
          <w:rFonts w:ascii="Verdana" w:hAnsi="Verdana"/>
          <w:b/>
          <w:sz w:val="20"/>
          <w:szCs w:val="20"/>
        </w:rPr>
        <w:t>b) Potencjał kadrowy</w:t>
      </w:r>
    </w:p>
    <w:p w:rsidR="00264CC6" w:rsidRPr="00D904E8" w:rsidRDefault="00264CC6" w:rsidP="00A86F0F">
      <w:pPr>
        <w:spacing w:before="60"/>
        <w:ind w:left="720"/>
        <w:jc w:val="both"/>
        <w:rPr>
          <w:rFonts w:ascii="Verdana" w:hAnsi="Verdana"/>
          <w:sz w:val="20"/>
          <w:szCs w:val="20"/>
        </w:rPr>
      </w:pPr>
      <w:r w:rsidRPr="00D904E8">
        <w:rPr>
          <w:rFonts w:ascii="Verdana" w:hAnsi="Verdana"/>
          <w:sz w:val="20"/>
          <w:szCs w:val="20"/>
        </w:rPr>
        <w:t xml:space="preserve">Wykonawca musi wskazać osoby, które będą uczestniczyć w wykonywaniu zamówienia, legitymującymi się doświadczeniem zawodowym </w:t>
      </w:r>
      <w:r>
        <w:rPr>
          <w:rFonts w:ascii="Verdana" w:hAnsi="Verdana"/>
          <w:sz w:val="20"/>
          <w:szCs w:val="20"/>
        </w:rPr>
        <w:t xml:space="preserve">i kwalifikacjami </w:t>
      </w:r>
      <w:r w:rsidRPr="00D904E8">
        <w:rPr>
          <w:rFonts w:ascii="Verdana" w:hAnsi="Verdana"/>
          <w:sz w:val="20"/>
          <w:szCs w:val="20"/>
        </w:rPr>
        <w:t>odpowiednim</w:t>
      </w:r>
      <w:r>
        <w:rPr>
          <w:rFonts w:ascii="Verdana" w:hAnsi="Verdana"/>
          <w:sz w:val="20"/>
          <w:szCs w:val="20"/>
        </w:rPr>
        <w:t>i</w:t>
      </w:r>
      <w:r w:rsidRPr="00D904E8">
        <w:rPr>
          <w:rFonts w:ascii="Verdana" w:hAnsi="Verdana"/>
          <w:sz w:val="20"/>
          <w:szCs w:val="20"/>
        </w:rPr>
        <w:t xml:space="preserve"> do funkcji, jaka zostanie im powierzona. </w:t>
      </w:r>
    </w:p>
    <w:p w:rsidR="00264CC6" w:rsidRPr="00D904E8" w:rsidRDefault="00264CC6" w:rsidP="00A86F0F">
      <w:pPr>
        <w:ind w:left="720"/>
        <w:jc w:val="both"/>
        <w:rPr>
          <w:rFonts w:ascii="Verdana" w:hAnsi="Verdana"/>
          <w:sz w:val="20"/>
          <w:szCs w:val="20"/>
        </w:rPr>
      </w:pPr>
      <w:r w:rsidRPr="00D904E8">
        <w:rPr>
          <w:rFonts w:ascii="Verdana" w:hAnsi="Verdana"/>
          <w:sz w:val="20"/>
          <w:szCs w:val="20"/>
        </w:rPr>
        <w:t>Wykonawca przedstawi kandydatów na poniższe stanowiska, którzy spełniają następujące wymagania:</w:t>
      </w:r>
    </w:p>
    <w:p w:rsidR="00264CC6" w:rsidRDefault="00264CC6" w:rsidP="00D5171A">
      <w:pPr>
        <w:tabs>
          <w:tab w:val="num" w:pos="1494"/>
        </w:tabs>
        <w:ind w:left="708"/>
        <w:jc w:val="both"/>
        <w:rPr>
          <w:rFonts w:ascii="Verdana" w:hAnsi="Verdana"/>
          <w:sz w:val="20"/>
          <w:szCs w:val="20"/>
        </w:rPr>
      </w:pPr>
      <w:r>
        <w:rPr>
          <w:rFonts w:ascii="Verdana" w:hAnsi="Verdana"/>
          <w:sz w:val="20"/>
          <w:szCs w:val="20"/>
        </w:rPr>
        <w:t>1) co najmniej jedna osoba</w:t>
      </w:r>
      <w:r w:rsidRPr="00573F87">
        <w:rPr>
          <w:rFonts w:ascii="Verdana" w:hAnsi="Verdana"/>
          <w:sz w:val="20"/>
          <w:szCs w:val="20"/>
        </w:rPr>
        <w:t xml:space="preserve"> </w:t>
      </w:r>
      <w:r>
        <w:rPr>
          <w:rFonts w:ascii="Verdana" w:hAnsi="Verdana"/>
          <w:sz w:val="20"/>
          <w:szCs w:val="20"/>
        </w:rPr>
        <w:t xml:space="preserve">przeznaczona </w:t>
      </w:r>
      <w:r w:rsidRPr="00573F87">
        <w:rPr>
          <w:rFonts w:ascii="Verdana" w:hAnsi="Verdana"/>
          <w:sz w:val="20"/>
          <w:szCs w:val="20"/>
        </w:rPr>
        <w:t>do wykonywania czynności przeglądowo-konserwacyjnych poszcze</w:t>
      </w:r>
      <w:r>
        <w:rPr>
          <w:rFonts w:ascii="Verdana" w:hAnsi="Verdana"/>
          <w:sz w:val="20"/>
          <w:szCs w:val="20"/>
        </w:rPr>
        <w:t xml:space="preserve">gólnych instalacji i urządzeń </w:t>
      </w:r>
      <w:r w:rsidRPr="00573F87">
        <w:rPr>
          <w:rFonts w:ascii="Verdana" w:hAnsi="Verdana"/>
          <w:sz w:val="20"/>
          <w:szCs w:val="20"/>
        </w:rPr>
        <w:t>posiada</w:t>
      </w:r>
      <w:r>
        <w:rPr>
          <w:rFonts w:ascii="Verdana" w:hAnsi="Verdana"/>
          <w:sz w:val="20"/>
          <w:szCs w:val="20"/>
        </w:rPr>
        <w:t>jąca</w:t>
      </w:r>
      <w:r w:rsidRPr="00573F87">
        <w:rPr>
          <w:rFonts w:ascii="Verdana" w:hAnsi="Verdana"/>
          <w:sz w:val="20"/>
          <w:szCs w:val="20"/>
        </w:rPr>
        <w:t xml:space="preserve"> co najmniej 3 letnie doświadczenie ze świadectwem kwalifikacji w zakresie</w:t>
      </w:r>
      <w:r>
        <w:rPr>
          <w:rFonts w:ascii="Verdana" w:hAnsi="Verdana"/>
          <w:sz w:val="20"/>
          <w:szCs w:val="20"/>
        </w:rPr>
        <w:t xml:space="preserve"> </w:t>
      </w:r>
      <w:r w:rsidRPr="00573F87">
        <w:rPr>
          <w:rFonts w:ascii="Verdana" w:hAnsi="Verdana"/>
          <w:sz w:val="20"/>
          <w:szCs w:val="20"/>
        </w:rPr>
        <w:t>eksploatacji urządzeń, instalacji i sieci elektroenergetycznej</w:t>
      </w:r>
      <w:r>
        <w:rPr>
          <w:rFonts w:ascii="Verdana" w:hAnsi="Verdana"/>
          <w:sz w:val="20"/>
          <w:szCs w:val="20"/>
        </w:rPr>
        <w:t xml:space="preserve"> o napięciu znamionowym do 1kV, </w:t>
      </w:r>
    </w:p>
    <w:p w:rsidR="00264CC6" w:rsidRDefault="00264CC6" w:rsidP="00D5171A">
      <w:pPr>
        <w:tabs>
          <w:tab w:val="num" w:pos="1494"/>
        </w:tabs>
        <w:ind w:left="708"/>
        <w:jc w:val="both"/>
        <w:rPr>
          <w:rFonts w:ascii="Verdana" w:hAnsi="Verdana"/>
          <w:sz w:val="20"/>
          <w:szCs w:val="20"/>
        </w:rPr>
      </w:pPr>
      <w:r>
        <w:rPr>
          <w:rFonts w:ascii="Verdana" w:hAnsi="Verdana"/>
          <w:sz w:val="20"/>
          <w:szCs w:val="20"/>
        </w:rPr>
        <w:t>oraz</w:t>
      </w:r>
    </w:p>
    <w:p w:rsidR="00264CC6" w:rsidRDefault="00264CC6" w:rsidP="00F95E03">
      <w:pPr>
        <w:tabs>
          <w:tab w:val="num" w:pos="900"/>
          <w:tab w:val="num" w:pos="1080"/>
          <w:tab w:val="num" w:pos="1494"/>
        </w:tabs>
        <w:ind w:left="708"/>
        <w:jc w:val="both"/>
        <w:rPr>
          <w:rFonts w:ascii="Verdana" w:hAnsi="Verdana"/>
          <w:sz w:val="20"/>
          <w:szCs w:val="20"/>
        </w:rPr>
      </w:pPr>
      <w:r>
        <w:rPr>
          <w:rFonts w:ascii="Verdana" w:hAnsi="Verdana"/>
          <w:sz w:val="20"/>
          <w:szCs w:val="20"/>
        </w:rPr>
        <w:t>2) co najmniej jedna osoba</w:t>
      </w:r>
      <w:r w:rsidRPr="00573F87">
        <w:rPr>
          <w:rFonts w:ascii="Verdana" w:hAnsi="Verdana"/>
          <w:sz w:val="20"/>
          <w:szCs w:val="20"/>
        </w:rPr>
        <w:t xml:space="preserve"> </w:t>
      </w:r>
      <w:r>
        <w:rPr>
          <w:rFonts w:ascii="Verdana" w:hAnsi="Verdana"/>
          <w:sz w:val="20"/>
          <w:szCs w:val="20"/>
        </w:rPr>
        <w:t xml:space="preserve">przeznaczona </w:t>
      </w:r>
      <w:r w:rsidRPr="00573F87">
        <w:rPr>
          <w:rFonts w:ascii="Verdana" w:hAnsi="Verdana"/>
          <w:sz w:val="20"/>
          <w:szCs w:val="20"/>
        </w:rPr>
        <w:t>do wykonywania czynności przeglądowo-konserwacyjnych poszczególnych instalacji i urządzeń po</w:t>
      </w:r>
      <w:r>
        <w:rPr>
          <w:rFonts w:ascii="Verdana" w:hAnsi="Verdana"/>
          <w:sz w:val="20"/>
          <w:szCs w:val="20"/>
        </w:rPr>
        <w:t>siadająca</w:t>
      </w:r>
      <w:r w:rsidRPr="00573F87">
        <w:rPr>
          <w:rFonts w:ascii="Verdana" w:hAnsi="Verdana"/>
          <w:sz w:val="20"/>
          <w:szCs w:val="20"/>
        </w:rPr>
        <w:t xml:space="preserve"> co najmniej 3 letnie doświadczenie ze świadectwem kwalifikacji</w:t>
      </w:r>
      <w:r>
        <w:rPr>
          <w:rFonts w:ascii="Verdana" w:hAnsi="Verdana"/>
          <w:sz w:val="20"/>
          <w:szCs w:val="20"/>
        </w:rPr>
        <w:t xml:space="preserve"> </w:t>
      </w:r>
      <w:r w:rsidRPr="00573F87">
        <w:rPr>
          <w:rFonts w:ascii="Verdana" w:hAnsi="Verdana"/>
          <w:sz w:val="20"/>
          <w:szCs w:val="20"/>
        </w:rPr>
        <w:t>eksploatacji urządzeń wentylacyjnych i klimatyzacyjnych o mocy powyżej 50 kW.</w:t>
      </w:r>
    </w:p>
    <w:p w:rsidR="00264CC6" w:rsidRDefault="00264CC6" w:rsidP="007C694C">
      <w:pPr>
        <w:tabs>
          <w:tab w:val="num" w:pos="1440"/>
          <w:tab w:val="num" w:pos="1494"/>
        </w:tabs>
        <w:ind w:left="720"/>
        <w:jc w:val="both"/>
        <w:rPr>
          <w:rFonts w:ascii="Verdana" w:hAnsi="Verdana"/>
          <w:sz w:val="20"/>
          <w:szCs w:val="20"/>
        </w:rPr>
      </w:pPr>
    </w:p>
    <w:p w:rsidR="00264CC6" w:rsidRPr="00D904E8" w:rsidRDefault="00264CC6" w:rsidP="00EE6C54">
      <w:pPr>
        <w:pStyle w:val="ListParagraph"/>
        <w:numPr>
          <w:ilvl w:val="0"/>
          <w:numId w:val="31"/>
        </w:numPr>
        <w:jc w:val="both"/>
        <w:rPr>
          <w:rFonts w:ascii="Verdana" w:hAnsi="Verdana"/>
          <w:b/>
          <w:bCs/>
          <w:iCs/>
          <w:sz w:val="20"/>
          <w:szCs w:val="20"/>
        </w:rPr>
      </w:pPr>
      <w:r w:rsidRPr="00D904E8">
        <w:rPr>
          <w:rFonts w:ascii="Verdana" w:hAnsi="Verdana"/>
          <w:b/>
          <w:bCs/>
          <w:iCs/>
          <w:sz w:val="20"/>
          <w:szCs w:val="20"/>
        </w:rPr>
        <w:t>sytuacji ekonomicznej i finansowej:</w:t>
      </w:r>
    </w:p>
    <w:p w:rsidR="00264CC6" w:rsidRPr="00D904E8" w:rsidRDefault="00264CC6" w:rsidP="00944888">
      <w:pPr>
        <w:ind w:left="720"/>
        <w:jc w:val="both"/>
        <w:rPr>
          <w:rFonts w:ascii="Verdana" w:hAnsi="Verdana"/>
          <w:b/>
          <w:bCs/>
          <w:iCs/>
          <w:sz w:val="20"/>
          <w:szCs w:val="20"/>
        </w:rPr>
      </w:pPr>
      <w:r w:rsidRPr="00D904E8">
        <w:rPr>
          <w:rFonts w:ascii="Verdana" w:hAnsi="Verdana"/>
          <w:b/>
          <w:bCs/>
          <w:iCs/>
          <w:sz w:val="20"/>
          <w:szCs w:val="20"/>
        </w:rPr>
        <w:t>Potencjał ekonomiczny</w:t>
      </w:r>
    </w:p>
    <w:p w:rsidR="00264CC6" w:rsidRPr="00D904E8" w:rsidRDefault="00264CC6" w:rsidP="00795AAA">
      <w:pPr>
        <w:ind w:left="705" w:firstLine="15"/>
        <w:jc w:val="both"/>
        <w:rPr>
          <w:rFonts w:ascii="Verdana" w:hAnsi="Verdana"/>
          <w:sz w:val="20"/>
          <w:szCs w:val="20"/>
        </w:rPr>
      </w:pPr>
      <w:r w:rsidRPr="00D904E8">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64CC6" w:rsidRPr="00D904E8" w:rsidRDefault="00264CC6" w:rsidP="00795AAA">
      <w:pPr>
        <w:ind w:left="705" w:firstLine="15"/>
        <w:jc w:val="both"/>
        <w:rPr>
          <w:rFonts w:ascii="Verdana" w:hAnsi="Verdana"/>
          <w:sz w:val="20"/>
          <w:szCs w:val="20"/>
        </w:rPr>
      </w:pPr>
    </w:p>
    <w:p w:rsidR="00264CC6" w:rsidRPr="00D904E8" w:rsidRDefault="00264CC6" w:rsidP="00FB28F6">
      <w:pPr>
        <w:autoSpaceDE w:val="0"/>
        <w:autoSpaceDN w:val="0"/>
        <w:adjustRightInd w:val="0"/>
        <w:ind w:left="709" w:hanging="709"/>
        <w:jc w:val="both"/>
        <w:rPr>
          <w:rFonts w:ascii="Verdana" w:hAnsi="Verdana"/>
          <w:sz w:val="20"/>
          <w:szCs w:val="20"/>
        </w:rPr>
      </w:pPr>
      <w:r w:rsidRPr="00D904E8">
        <w:rPr>
          <w:rFonts w:ascii="Verdana" w:hAnsi="Verdana"/>
          <w:b/>
          <w:sz w:val="20"/>
          <w:szCs w:val="20"/>
        </w:rPr>
        <w:t>7.3.</w:t>
      </w:r>
      <w:r w:rsidRPr="00D904E8">
        <w:rPr>
          <w:rFonts w:ascii="Verdana" w:hAnsi="Verdana"/>
          <w:sz w:val="20"/>
          <w:szCs w:val="20"/>
        </w:rPr>
        <w:tab/>
        <w:t>Wykonawca może polegać na zasobach innych podmiotów na zasadach określonych w art. 26 ust. 2b ustawy Pzp, niezależnie od charakteru prawnego łączących go z nimi stosunków. Wykonawca w takiej sytuacji zobowiązany jest udowodnić Zamawiającemu, iż będzie dysponował tymi zasobami w trakcie realizacji zamówienia.</w:t>
      </w:r>
    </w:p>
    <w:p w:rsidR="00264CC6" w:rsidRPr="00D904E8" w:rsidRDefault="00264CC6" w:rsidP="00FB28F6">
      <w:pPr>
        <w:ind w:left="720" w:hanging="720"/>
        <w:jc w:val="both"/>
        <w:rPr>
          <w:rFonts w:ascii="Verdana" w:hAnsi="Verdana"/>
          <w:b/>
          <w:sz w:val="20"/>
          <w:szCs w:val="20"/>
        </w:rPr>
      </w:pP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7.4.</w:t>
      </w:r>
      <w:r w:rsidRPr="00D904E8">
        <w:rPr>
          <w:rFonts w:ascii="Verdana" w:hAnsi="Verdana"/>
          <w:sz w:val="20"/>
          <w:szCs w:val="20"/>
        </w:rPr>
        <w:tab/>
      </w:r>
      <w:r w:rsidRPr="00D904E8">
        <w:rPr>
          <w:rFonts w:ascii="Verdana" w:hAnsi="Verdana"/>
          <w:b/>
          <w:sz w:val="20"/>
          <w:szCs w:val="20"/>
        </w:rPr>
        <w:t>Informacja dla Wykonawców wspólnie ubiegających się o udzielenie zamówienia (spółki cywilne/ konsorcja)</w:t>
      </w:r>
    </w:p>
    <w:p w:rsidR="00264CC6" w:rsidRPr="00D904E8" w:rsidRDefault="00264CC6" w:rsidP="00FB28F6">
      <w:pPr>
        <w:ind w:left="705"/>
        <w:jc w:val="both"/>
        <w:rPr>
          <w:rFonts w:ascii="Verdana" w:hAnsi="Verdana"/>
          <w:iCs/>
          <w:sz w:val="20"/>
          <w:szCs w:val="20"/>
        </w:rPr>
      </w:pPr>
      <w:r w:rsidRPr="00D904E8">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7.2 IDW muszą spełniać łącznie</w:t>
      </w:r>
      <w:r w:rsidRPr="00D904E8">
        <w:rPr>
          <w:rFonts w:ascii="Verdana" w:hAnsi="Verdana"/>
          <w:iCs/>
          <w:sz w:val="20"/>
          <w:szCs w:val="20"/>
        </w:rPr>
        <w:t>.</w:t>
      </w:r>
    </w:p>
    <w:p w:rsidR="00264CC6" w:rsidRPr="00D904E8" w:rsidRDefault="00264CC6" w:rsidP="00D34707">
      <w:pPr>
        <w:autoSpaceDE w:val="0"/>
        <w:autoSpaceDN w:val="0"/>
        <w:adjustRightInd w:val="0"/>
        <w:ind w:left="709" w:hanging="709"/>
        <w:jc w:val="both"/>
        <w:rPr>
          <w:rFonts w:ascii="Verdana" w:hAnsi="Verdana" w:cs="LiberationSans"/>
          <w:sz w:val="20"/>
          <w:szCs w:val="20"/>
        </w:rPr>
      </w:pPr>
      <w:r w:rsidRPr="00D904E8">
        <w:rPr>
          <w:rFonts w:ascii="Verdana" w:hAnsi="Verdana" w:cs="LiberationSans"/>
          <w:b/>
          <w:sz w:val="20"/>
          <w:szCs w:val="20"/>
        </w:rPr>
        <w:t>7.5.</w:t>
      </w:r>
      <w:r w:rsidRPr="00D904E8">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264CC6" w:rsidRPr="00D904E8" w:rsidRDefault="00264CC6" w:rsidP="0016308F">
      <w:pPr>
        <w:ind w:left="709" w:hanging="709"/>
        <w:jc w:val="both"/>
        <w:rPr>
          <w:rFonts w:ascii="Verdana" w:hAnsi="Verdana"/>
          <w:iCs/>
          <w:sz w:val="20"/>
          <w:szCs w:val="20"/>
        </w:rPr>
      </w:pPr>
      <w:r w:rsidRPr="00D904E8">
        <w:rPr>
          <w:rFonts w:ascii="Verdana" w:hAnsi="Verdana"/>
          <w:b/>
          <w:iCs/>
          <w:sz w:val="20"/>
          <w:szCs w:val="20"/>
        </w:rPr>
        <w:t>7.6.</w:t>
      </w:r>
      <w:r w:rsidRPr="00D904E8">
        <w:rPr>
          <w:rFonts w:ascii="Verdana" w:hAnsi="Verdana"/>
          <w:b/>
          <w:iCs/>
          <w:sz w:val="20"/>
          <w:szCs w:val="20"/>
        </w:rPr>
        <w:tab/>
      </w:r>
      <w:r w:rsidRPr="00D904E8">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64CC6" w:rsidRPr="00D904E8" w:rsidRDefault="00264CC6" w:rsidP="00FB28F6">
      <w:pPr>
        <w:jc w:val="both"/>
        <w:rPr>
          <w:rFonts w:ascii="Verdana" w:hAnsi="Verdana"/>
          <w:iCs/>
          <w:sz w:val="20"/>
          <w:szCs w:val="20"/>
        </w:rPr>
      </w:pPr>
    </w:p>
    <w:p w:rsidR="00264CC6" w:rsidRPr="00D904E8" w:rsidRDefault="00264CC6" w:rsidP="00FB28F6">
      <w:pPr>
        <w:ind w:left="720" w:hanging="720"/>
        <w:jc w:val="both"/>
        <w:rPr>
          <w:rFonts w:ascii="Verdana" w:hAnsi="Verdana"/>
          <w:b/>
          <w:bCs/>
          <w:sz w:val="20"/>
          <w:szCs w:val="20"/>
        </w:rPr>
      </w:pPr>
      <w:r w:rsidRPr="00D904E8">
        <w:rPr>
          <w:rStyle w:val="tekstdokbold"/>
          <w:rFonts w:ascii="Verdana" w:hAnsi="Verdana"/>
          <w:bCs/>
          <w:sz w:val="20"/>
          <w:szCs w:val="20"/>
        </w:rPr>
        <w:t>8.</w:t>
      </w:r>
      <w:r w:rsidRPr="00D904E8">
        <w:rPr>
          <w:rStyle w:val="tekstdokbold"/>
          <w:rFonts w:ascii="Verdana" w:hAnsi="Verdana"/>
          <w:bCs/>
          <w:sz w:val="20"/>
          <w:szCs w:val="20"/>
        </w:rPr>
        <w:tab/>
        <w:t>OŚWIADCZENIA I DOKUMENTY JAKIE MAJĄ DOSTARCZYĆ WYKONAWCY W CELU POTWIERDZENIA SPEŁNIANIA WARUNKÓW UDZIAŁU W POSTĘPOWANIU</w:t>
      </w:r>
    </w:p>
    <w:p w:rsidR="00264CC6" w:rsidRPr="00D904E8" w:rsidRDefault="00264CC6" w:rsidP="00FB28F6">
      <w:pPr>
        <w:autoSpaceDE w:val="0"/>
        <w:autoSpaceDN w:val="0"/>
        <w:adjustRightInd w:val="0"/>
        <w:ind w:left="705" w:hanging="705"/>
        <w:jc w:val="both"/>
        <w:rPr>
          <w:rFonts w:ascii="Verdana" w:hAnsi="Verdana"/>
          <w:iCs/>
          <w:sz w:val="20"/>
          <w:szCs w:val="20"/>
        </w:rPr>
      </w:pPr>
      <w:r w:rsidRPr="00D904E8">
        <w:rPr>
          <w:rFonts w:ascii="Verdana" w:hAnsi="Verdana"/>
          <w:b/>
          <w:sz w:val="20"/>
          <w:szCs w:val="20"/>
        </w:rPr>
        <w:t>8.1.</w:t>
      </w:r>
      <w:r w:rsidRPr="00D904E8">
        <w:rPr>
          <w:rFonts w:ascii="Verdana" w:hAnsi="Verdana"/>
          <w:sz w:val="20"/>
          <w:szCs w:val="20"/>
        </w:rPr>
        <w:tab/>
      </w:r>
      <w:r w:rsidRPr="00D904E8">
        <w:rPr>
          <w:rFonts w:ascii="Verdana" w:hAnsi="Verdana"/>
          <w:iCs/>
          <w:sz w:val="20"/>
          <w:szCs w:val="20"/>
        </w:rPr>
        <w:t xml:space="preserve">W celu wykazania braku podstaw do wykluczenia z postępowania o udzielenie </w:t>
      </w:r>
      <w:r w:rsidRPr="00D904E8">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64CC6" w:rsidRPr="00D904E8" w:rsidRDefault="00264CC6" w:rsidP="00EE6C54">
      <w:pPr>
        <w:numPr>
          <w:ilvl w:val="2"/>
          <w:numId w:val="13"/>
        </w:numPr>
        <w:spacing w:before="120"/>
        <w:jc w:val="both"/>
        <w:rPr>
          <w:rFonts w:ascii="Verdana" w:hAnsi="Verdana"/>
          <w:iCs/>
          <w:sz w:val="20"/>
          <w:szCs w:val="20"/>
        </w:rPr>
      </w:pPr>
      <w:r w:rsidRPr="00D904E8">
        <w:rPr>
          <w:rFonts w:ascii="Verdana" w:hAnsi="Verdana"/>
          <w:iCs/>
          <w:sz w:val="20"/>
          <w:szCs w:val="20"/>
        </w:rPr>
        <w:t xml:space="preserve">Oświadczenie o braku podstaw do wykluczenia z postępowania na formularzu zgodnym z treścią </w:t>
      </w:r>
      <w:r w:rsidRPr="00D904E8">
        <w:rPr>
          <w:rFonts w:ascii="Verdana" w:hAnsi="Verdana"/>
          <w:b/>
          <w:iCs/>
          <w:sz w:val="20"/>
          <w:szCs w:val="20"/>
        </w:rPr>
        <w:t>Formularza 3.1</w:t>
      </w:r>
      <w:r w:rsidRPr="00D904E8">
        <w:rPr>
          <w:rFonts w:ascii="Verdana" w:hAnsi="Verdana"/>
          <w:iCs/>
          <w:sz w:val="20"/>
          <w:szCs w:val="20"/>
        </w:rPr>
        <w:t xml:space="preserve"> do IDW.</w:t>
      </w:r>
    </w:p>
    <w:p w:rsidR="00264CC6" w:rsidRPr="00D904E8" w:rsidRDefault="00264CC6" w:rsidP="00EE6C54">
      <w:pPr>
        <w:pStyle w:val="ListParagraph"/>
        <w:numPr>
          <w:ilvl w:val="2"/>
          <w:numId w:val="13"/>
        </w:numPr>
        <w:spacing w:before="120"/>
        <w:jc w:val="both"/>
        <w:rPr>
          <w:rFonts w:ascii="Verdana" w:hAnsi="Verdana"/>
          <w:sz w:val="20"/>
          <w:szCs w:val="20"/>
        </w:rPr>
      </w:pPr>
      <w:r w:rsidRPr="00D904E8">
        <w:rPr>
          <w:rFonts w:ascii="Verdana" w:hAnsi="Verdana"/>
          <w:b/>
          <w:sz w:val="20"/>
          <w:szCs w:val="20"/>
        </w:rPr>
        <w:t>Aktualny odpis z właściwego rejestru lub z centralnej ewidencji i informacji o działalności gospodarczej</w:t>
      </w:r>
      <w:r w:rsidRPr="00D904E8">
        <w:rPr>
          <w:rFonts w:ascii="Verdana" w:hAnsi="Verdana"/>
          <w:sz w:val="20"/>
          <w:szCs w:val="20"/>
        </w:rPr>
        <w:t xml:space="preserve">, jeżeli odrębne przepisy wymagają wpisu do rejestru lub ewidencji, w celu wykazania braku podstaw do wykluczenia w oparciu o art. 24 ust. 1 pkt 2 ustawy Pzp, wystawiony </w:t>
      </w:r>
      <w:r w:rsidRPr="00D904E8">
        <w:rPr>
          <w:rFonts w:ascii="Verdana" w:hAnsi="Verdana"/>
          <w:b/>
          <w:sz w:val="20"/>
          <w:szCs w:val="20"/>
        </w:rPr>
        <w:t>nie wcześniej niż 6 miesięcy</w:t>
      </w:r>
      <w:r w:rsidRPr="00D904E8">
        <w:rPr>
          <w:rFonts w:ascii="Verdana" w:hAnsi="Verdana"/>
          <w:sz w:val="20"/>
          <w:szCs w:val="20"/>
        </w:rPr>
        <w:t xml:space="preserve"> przed upływem terminu składania ofert.</w:t>
      </w:r>
    </w:p>
    <w:p w:rsidR="00264CC6" w:rsidRPr="00D904E8" w:rsidRDefault="00264CC6" w:rsidP="00EE6C54">
      <w:pPr>
        <w:numPr>
          <w:ilvl w:val="2"/>
          <w:numId w:val="13"/>
        </w:numPr>
        <w:spacing w:before="120"/>
        <w:jc w:val="both"/>
        <w:rPr>
          <w:rFonts w:ascii="Verdana" w:hAnsi="Verdana"/>
          <w:sz w:val="20"/>
          <w:szCs w:val="20"/>
        </w:rPr>
      </w:pPr>
      <w:r w:rsidRPr="00D904E8">
        <w:rPr>
          <w:rFonts w:ascii="Verdana" w:hAnsi="Verdana"/>
          <w:b/>
          <w:sz w:val="20"/>
          <w:szCs w:val="20"/>
        </w:rPr>
        <w:t>Aktualne zaświadczenie właściwego naczelnika urzędu skarbowego</w:t>
      </w:r>
      <w:r w:rsidRPr="00D904E8">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D904E8">
        <w:rPr>
          <w:rFonts w:ascii="Verdana" w:hAnsi="Verdana"/>
          <w:b/>
          <w:sz w:val="20"/>
          <w:szCs w:val="20"/>
        </w:rPr>
        <w:t>3 miesiące</w:t>
      </w:r>
      <w:r w:rsidRPr="00D904E8">
        <w:rPr>
          <w:rFonts w:ascii="Verdana" w:hAnsi="Verdana"/>
          <w:sz w:val="20"/>
          <w:szCs w:val="20"/>
        </w:rPr>
        <w:t xml:space="preserve"> przed upływem terminu składania ofert.</w:t>
      </w:r>
    </w:p>
    <w:p w:rsidR="00264CC6" w:rsidRPr="00D904E8" w:rsidRDefault="00264CC6" w:rsidP="00EE6C54">
      <w:pPr>
        <w:numPr>
          <w:ilvl w:val="2"/>
          <w:numId w:val="13"/>
        </w:numPr>
        <w:spacing w:before="120"/>
        <w:jc w:val="both"/>
        <w:rPr>
          <w:rFonts w:ascii="Verdana" w:hAnsi="Verdana"/>
          <w:sz w:val="20"/>
          <w:szCs w:val="20"/>
        </w:rPr>
      </w:pPr>
      <w:r w:rsidRPr="00D904E8">
        <w:rPr>
          <w:rFonts w:ascii="Verdana" w:hAnsi="Verdana"/>
          <w:b/>
          <w:sz w:val="20"/>
          <w:szCs w:val="20"/>
        </w:rPr>
        <w:t xml:space="preserve">Aktualne zaświadczenie właściwego oddziału Zakładu Ubezpieczeń Społecznych lub Kasy Rolniczego Ubezpieczenia Społecznego </w:t>
      </w:r>
      <w:r w:rsidRPr="00D904E8">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D904E8">
        <w:rPr>
          <w:rFonts w:ascii="Verdana" w:hAnsi="Verdana"/>
          <w:iCs/>
          <w:sz w:val="20"/>
          <w:szCs w:val="20"/>
        </w:rPr>
        <w:t xml:space="preserve">- </w:t>
      </w:r>
      <w:r w:rsidRPr="00D904E8">
        <w:rPr>
          <w:rFonts w:ascii="Verdana" w:hAnsi="Verdana"/>
          <w:sz w:val="20"/>
          <w:szCs w:val="20"/>
        </w:rPr>
        <w:t xml:space="preserve">wystawione nie wcześniej niż </w:t>
      </w:r>
      <w:r w:rsidRPr="00D904E8">
        <w:rPr>
          <w:rFonts w:ascii="Verdana" w:hAnsi="Verdana"/>
          <w:b/>
          <w:sz w:val="20"/>
          <w:szCs w:val="20"/>
        </w:rPr>
        <w:t>3 miesiące</w:t>
      </w:r>
      <w:r w:rsidRPr="00D904E8">
        <w:rPr>
          <w:rFonts w:ascii="Verdana" w:hAnsi="Verdana"/>
          <w:sz w:val="20"/>
          <w:szCs w:val="20"/>
        </w:rPr>
        <w:t xml:space="preserve"> przed upływem terminu składania ofert,</w:t>
      </w:r>
    </w:p>
    <w:p w:rsidR="00264CC6" w:rsidRPr="00D904E8" w:rsidRDefault="00264CC6" w:rsidP="00EE6C54">
      <w:pPr>
        <w:numPr>
          <w:ilvl w:val="2"/>
          <w:numId w:val="24"/>
        </w:numPr>
        <w:spacing w:before="120"/>
        <w:jc w:val="both"/>
        <w:rPr>
          <w:rFonts w:ascii="Verdana" w:hAnsi="Verdana"/>
          <w:sz w:val="20"/>
          <w:szCs w:val="20"/>
        </w:rPr>
      </w:pPr>
      <w:r w:rsidRPr="00D904E8">
        <w:rPr>
          <w:rFonts w:ascii="Verdana" w:hAnsi="Verdana"/>
          <w:b/>
          <w:sz w:val="20"/>
          <w:szCs w:val="20"/>
        </w:rPr>
        <w:t>Aktualne informacje z Krajowego Rejestru Karnego</w:t>
      </w:r>
      <w:r w:rsidRPr="00D904E8">
        <w:rPr>
          <w:rFonts w:ascii="Verdana" w:hAnsi="Verdana"/>
          <w:sz w:val="20"/>
          <w:szCs w:val="20"/>
        </w:rPr>
        <w:t xml:space="preserve"> w zakresie określonym w art. 24 ust. 1 pkt 4-8 i 10-11 ustawy Pzp, wystawione nie wcześniej niż </w:t>
      </w:r>
      <w:r w:rsidRPr="00D904E8">
        <w:rPr>
          <w:rFonts w:ascii="Verdana" w:hAnsi="Verdana"/>
          <w:b/>
          <w:sz w:val="20"/>
          <w:szCs w:val="20"/>
        </w:rPr>
        <w:t>6 miesięcy</w:t>
      </w:r>
      <w:r w:rsidRPr="00D904E8">
        <w:rPr>
          <w:rFonts w:ascii="Verdana" w:hAnsi="Verdana"/>
          <w:sz w:val="20"/>
          <w:szCs w:val="20"/>
        </w:rPr>
        <w:t xml:space="preserve"> przed upływem terminu składania ofert. </w:t>
      </w:r>
    </w:p>
    <w:p w:rsidR="00264CC6" w:rsidRPr="00D904E8" w:rsidRDefault="00264CC6" w:rsidP="00FB28F6">
      <w:pPr>
        <w:spacing w:before="120"/>
        <w:ind w:left="709" w:hanging="709"/>
        <w:jc w:val="both"/>
        <w:rPr>
          <w:rFonts w:ascii="Verdana" w:hAnsi="Verdana"/>
          <w:sz w:val="20"/>
          <w:szCs w:val="20"/>
        </w:rPr>
      </w:pPr>
      <w:r w:rsidRPr="00D904E8">
        <w:rPr>
          <w:rFonts w:ascii="Verdana" w:hAnsi="Verdana"/>
          <w:b/>
          <w:sz w:val="20"/>
          <w:szCs w:val="20"/>
        </w:rPr>
        <w:t>8.1.5.a.</w:t>
      </w:r>
      <w:r w:rsidRPr="00D904E8">
        <w:rPr>
          <w:rFonts w:ascii="Verdana" w:hAnsi="Verdana"/>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64CC6" w:rsidRPr="00D904E8" w:rsidRDefault="00264CC6" w:rsidP="00EE6C54">
      <w:pPr>
        <w:numPr>
          <w:ilvl w:val="2"/>
          <w:numId w:val="23"/>
        </w:numPr>
        <w:spacing w:before="120"/>
        <w:jc w:val="both"/>
        <w:rPr>
          <w:rFonts w:ascii="Verdana" w:hAnsi="Verdana"/>
          <w:sz w:val="20"/>
          <w:szCs w:val="20"/>
        </w:rPr>
      </w:pPr>
      <w:r w:rsidRPr="00D904E8">
        <w:rPr>
          <w:rFonts w:ascii="Verdana" w:hAnsi="Verdana"/>
          <w:b/>
          <w:sz w:val="20"/>
          <w:szCs w:val="20"/>
        </w:rPr>
        <w:t>Aktualną informację z Krajowego Rejestru Karnego</w:t>
      </w:r>
      <w:r w:rsidRPr="00D904E8">
        <w:rPr>
          <w:rFonts w:ascii="Verdana" w:hAnsi="Verdana"/>
          <w:sz w:val="20"/>
          <w:szCs w:val="20"/>
        </w:rPr>
        <w:t xml:space="preserve"> w zakresie określonym w art. 24 ust. 1 pkt 9 ustawy Pzp, wystawioną nie wcześniej niż </w:t>
      </w:r>
      <w:r w:rsidRPr="00D904E8">
        <w:rPr>
          <w:rFonts w:ascii="Verdana" w:hAnsi="Verdana"/>
          <w:b/>
          <w:sz w:val="20"/>
          <w:szCs w:val="20"/>
        </w:rPr>
        <w:t>6 miesięcy</w:t>
      </w:r>
      <w:r w:rsidRPr="00D904E8">
        <w:rPr>
          <w:rFonts w:ascii="Verdana" w:hAnsi="Verdana"/>
          <w:sz w:val="20"/>
          <w:szCs w:val="20"/>
        </w:rPr>
        <w:t xml:space="preserve"> przed upływem terminu składania ofert.</w:t>
      </w:r>
    </w:p>
    <w:p w:rsidR="00264CC6" w:rsidRPr="00D904E8" w:rsidRDefault="00264CC6" w:rsidP="00EE6C54">
      <w:pPr>
        <w:pStyle w:val="ListParagraph"/>
        <w:numPr>
          <w:ilvl w:val="2"/>
          <w:numId w:val="23"/>
        </w:numPr>
        <w:autoSpaceDE w:val="0"/>
        <w:autoSpaceDN w:val="0"/>
        <w:adjustRightInd w:val="0"/>
        <w:jc w:val="both"/>
        <w:rPr>
          <w:rFonts w:ascii="Verdana" w:hAnsi="Verdana"/>
          <w:iCs/>
          <w:sz w:val="20"/>
          <w:szCs w:val="20"/>
        </w:rPr>
      </w:pPr>
      <w:r w:rsidRPr="00D904E8">
        <w:rPr>
          <w:rFonts w:ascii="Verdana" w:hAnsi="Verdana"/>
          <w:b/>
          <w:sz w:val="20"/>
          <w:szCs w:val="20"/>
        </w:rPr>
        <w:t>Listę podmiotów należących do tej samej grupy kapitałowej</w:t>
      </w:r>
      <w:r w:rsidRPr="00D904E8">
        <w:rPr>
          <w:rFonts w:ascii="Verdana" w:hAnsi="Verdana"/>
          <w:sz w:val="20"/>
          <w:szCs w:val="20"/>
        </w:rPr>
        <w:t xml:space="preserve">, o której mowa w art. 24 ust. 2 pkt. 5 ustawy Pzp, albo informacje o tym, że Wykonawca nie należy do grupy kapitałowej na formularzu zgodnym z treścią </w:t>
      </w:r>
      <w:r w:rsidRPr="00D904E8">
        <w:rPr>
          <w:rFonts w:ascii="Verdana" w:hAnsi="Verdana"/>
          <w:b/>
          <w:sz w:val="20"/>
          <w:szCs w:val="20"/>
        </w:rPr>
        <w:t>Formularza 3.6.</w:t>
      </w:r>
    </w:p>
    <w:p w:rsidR="00264CC6" w:rsidRPr="00D904E8" w:rsidRDefault="00264CC6" w:rsidP="00AC7FAE">
      <w:pPr>
        <w:pStyle w:val="Heading1"/>
        <w:keepNext w:val="0"/>
        <w:numPr>
          <w:ilvl w:val="1"/>
          <w:numId w:val="23"/>
        </w:numPr>
        <w:spacing w:before="120" w:after="0"/>
        <w:ind w:left="709" w:hanging="709"/>
        <w:rPr>
          <w:rFonts w:ascii="Verdana" w:hAnsi="Verdana"/>
          <w:b w:val="0"/>
          <w:bCs w:val="0"/>
          <w:iCs/>
          <w:sz w:val="20"/>
          <w:szCs w:val="20"/>
          <w:lang w:eastAsia="en-US"/>
        </w:rPr>
      </w:pPr>
      <w:r w:rsidRPr="00D904E8">
        <w:rPr>
          <w:rFonts w:ascii="Verdana" w:hAnsi="Verdana"/>
          <w:b w:val="0"/>
          <w:bCs w:val="0"/>
          <w:iCs/>
          <w:sz w:val="20"/>
          <w:szCs w:val="20"/>
          <w:lang w:eastAsia="en-US"/>
        </w:rPr>
        <w:t xml:space="preserve">W celu oceny spełniania przez Wykonawcę warunków określonych w art. 22 ust 1 ustawy Pzp i których opis sposobu oceny spełniania zamieszczono w pkt. 7.2 IDW należy pod rygorem wykluczenia z postępowania na podstawie art. 24 ust. 2 pkt 4 ustawy Pzp </w:t>
      </w:r>
      <w:r w:rsidRPr="00D904E8">
        <w:rPr>
          <w:rFonts w:ascii="Verdana" w:hAnsi="Verdana"/>
          <w:bCs w:val="0"/>
          <w:iCs/>
          <w:sz w:val="20"/>
          <w:szCs w:val="20"/>
          <w:u w:val="single"/>
          <w:lang w:eastAsia="en-US"/>
        </w:rPr>
        <w:t>złożyć następujące oświadczenia i dokumenty:</w:t>
      </w:r>
      <w:r w:rsidRPr="00D904E8">
        <w:rPr>
          <w:rFonts w:ascii="Verdana" w:hAnsi="Verdana"/>
          <w:b w:val="0"/>
          <w:bCs w:val="0"/>
          <w:iCs/>
          <w:sz w:val="20"/>
          <w:szCs w:val="20"/>
          <w:lang w:eastAsia="en-US"/>
        </w:rPr>
        <w:t xml:space="preserve"> </w:t>
      </w:r>
    </w:p>
    <w:p w:rsidR="00264CC6" w:rsidRPr="00D904E8" w:rsidRDefault="00264CC6" w:rsidP="00EE6C54">
      <w:pPr>
        <w:pStyle w:val="ListParagraph"/>
        <w:numPr>
          <w:ilvl w:val="2"/>
          <w:numId w:val="27"/>
        </w:numPr>
        <w:spacing w:before="120"/>
        <w:jc w:val="both"/>
        <w:rPr>
          <w:rFonts w:ascii="Verdana" w:hAnsi="Verdana"/>
          <w:iCs/>
          <w:sz w:val="20"/>
          <w:szCs w:val="20"/>
        </w:rPr>
      </w:pPr>
      <w:r w:rsidRPr="00D904E8">
        <w:rPr>
          <w:rFonts w:ascii="Verdana" w:hAnsi="Verdana"/>
          <w:iCs/>
          <w:sz w:val="20"/>
          <w:szCs w:val="20"/>
        </w:rPr>
        <w:t xml:space="preserve">Oświadczenie o spełnianiu warunków udziału w postępowaniu na formularzu zgodnym z treścią </w:t>
      </w:r>
      <w:r w:rsidRPr="00D904E8">
        <w:rPr>
          <w:rFonts w:ascii="Verdana" w:hAnsi="Verdana"/>
          <w:b/>
          <w:iCs/>
          <w:sz w:val="20"/>
          <w:szCs w:val="20"/>
        </w:rPr>
        <w:t>Formularza 3.2.</w:t>
      </w:r>
    </w:p>
    <w:p w:rsidR="00264CC6" w:rsidRPr="00D904E8" w:rsidRDefault="00264CC6" w:rsidP="00CE71AC">
      <w:pPr>
        <w:pStyle w:val="NormalWeb"/>
        <w:spacing w:before="120" w:beforeAutospacing="0" w:after="0" w:afterAutospacing="0"/>
        <w:ind w:left="709" w:hanging="709"/>
        <w:rPr>
          <w:rFonts w:ascii="Verdana" w:hAnsi="Verdana"/>
          <w:iCs/>
        </w:rPr>
      </w:pPr>
      <w:r w:rsidRPr="00D904E8">
        <w:rPr>
          <w:rFonts w:ascii="Verdana" w:hAnsi="Verdana"/>
          <w:b/>
        </w:rPr>
        <w:t>8.2.2.</w:t>
      </w:r>
      <w:r w:rsidRPr="00D904E8">
        <w:rPr>
          <w:rFonts w:ascii="Verdana" w:hAnsi="Verdana"/>
          <w:b/>
        </w:rPr>
        <w:tab/>
        <w:t>Wykaz</w:t>
      </w:r>
      <w:r w:rsidRPr="00D904E8">
        <w:rPr>
          <w:rFonts w:ascii="Verdana" w:hAnsi="Verdana"/>
        </w:rPr>
        <w:t xml:space="preserve"> wykonanych, a w przypadku świadczeń okresowych lub ciągłych również wykonywanych </w:t>
      </w:r>
      <w:r w:rsidRPr="00D904E8">
        <w:rPr>
          <w:rFonts w:ascii="Verdana" w:hAnsi="Verdana"/>
          <w:b/>
        </w:rPr>
        <w:t>głównych usług</w:t>
      </w:r>
      <w:r w:rsidRPr="00D904E8">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904E8">
        <w:rPr>
          <w:rFonts w:ascii="Verdana" w:hAnsi="Verdana"/>
          <w:b/>
        </w:rPr>
        <w:t>Formularza nr 3.3.</w:t>
      </w:r>
      <w:r w:rsidRPr="00D904E8">
        <w:rPr>
          <w:rFonts w:ascii="Verdana" w:hAnsi="Verdana"/>
        </w:rPr>
        <w:t xml:space="preserve"> („Wiedza i doświadczenie – Wykaz usług”), oraz załączeniem dowodów </w:t>
      </w:r>
      <w:r w:rsidRPr="00D904E8">
        <w:rPr>
          <w:rFonts w:ascii="Verdana" w:hAnsi="Verdana"/>
          <w:b/>
        </w:rPr>
        <w:t>dotyczących głównych usług</w:t>
      </w:r>
      <w:r w:rsidRPr="00D904E8">
        <w:rPr>
          <w:rFonts w:ascii="Verdana" w:hAnsi="Verdana"/>
        </w:rPr>
        <w:t xml:space="preserve">, czy zostały wykonane lub są wykonywane należycie. Za główne usługi dla których należy przedstawić dowody uznaje się usługi niezbędne do wykazania  </w:t>
      </w:r>
      <w:r w:rsidRPr="00D904E8">
        <w:rPr>
          <w:rFonts w:ascii="Verdana" w:hAnsi="Verdana"/>
          <w:iCs/>
        </w:rPr>
        <w:t>spełnienia warunku, o którym mowa w pkt 7.2.2) IDW</w:t>
      </w:r>
    </w:p>
    <w:p w:rsidR="00264CC6" w:rsidRPr="00D904E8" w:rsidRDefault="00264CC6" w:rsidP="00D2356E">
      <w:pPr>
        <w:ind w:left="693" w:firstLine="27"/>
        <w:jc w:val="both"/>
        <w:rPr>
          <w:rFonts w:ascii="Verdana" w:hAnsi="Verdana"/>
          <w:iCs/>
          <w:sz w:val="20"/>
          <w:szCs w:val="20"/>
        </w:rPr>
      </w:pPr>
      <w:r w:rsidRPr="00D904E8">
        <w:rPr>
          <w:rFonts w:ascii="Verdana" w:hAnsi="Verdana"/>
          <w:iCs/>
          <w:sz w:val="20"/>
          <w:szCs w:val="20"/>
        </w:rPr>
        <w:t>Dowodami, o których mowa powyżej są:</w:t>
      </w:r>
    </w:p>
    <w:p w:rsidR="00264CC6" w:rsidRPr="00D904E8" w:rsidRDefault="00264CC6" w:rsidP="00EE6C54">
      <w:pPr>
        <w:pStyle w:val="NormalWeb"/>
        <w:numPr>
          <w:ilvl w:val="0"/>
          <w:numId w:val="30"/>
        </w:numPr>
        <w:spacing w:before="0" w:beforeAutospacing="0" w:after="0" w:afterAutospacing="0"/>
        <w:rPr>
          <w:rFonts w:ascii="Verdana" w:hAnsi="Verdana"/>
          <w:iCs/>
        </w:rPr>
      </w:pPr>
      <w:r w:rsidRPr="00D904E8">
        <w:rPr>
          <w:rFonts w:ascii="Verdana" w:hAnsi="Verdana"/>
          <w:iCs/>
        </w:rPr>
        <w:t>poświadczenia, z tym że w odniesieniu do nadal wykonywanych dostaw lub usług okresowych lub ciągłych poświadczenie powinno być wydane nie wcześniej niż na 3 miesiące przed upływem terminu składania ofert;</w:t>
      </w:r>
    </w:p>
    <w:p w:rsidR="00264CC6" w:rsidRPr="00D904E8" w:rsidRDefault="00264CC6" w:rsidP="00EE6C54">
      <w:pPr>
        <w:pStyle w:val="NormalWeb"/>
        <w:numPr>
          <w:ilvl w:val="0"/>
          <w:numId w:val="30"/>
        </w:numPr>
        <w:spacing w:before="0" w:beforeAutospacing="0" w:after="0" w:afterAutospacing="0"/>
        <w:rPr>
          <w:rFonts w:ascii="Verdana" w:hAnsi="Verdana"/>
          <w:iCs/>
        </w:rPr>
      </w:pPr>
      <w:r w:rsidRPr="00D904E8">
        <w:rPr>
          <w:rFonts w:ascii="Verdana" w:hAnsi="Verdana"/>
          <w:iCs/>
        </w:rPr>
        <w:t>oświadczenie Wykonawcy - jeżeli z uzasadnionych przyczyn o obiektywnym charakterze Wykonawca nie jest w stanie uzyskać poświadczenia o którym mowa w punkcie 1) powyżej;</w:t>
      </w:r>
    </w:p>
    <w:p w:rsidR="00264CC6" w:rsidRPr="00D904E8" w:rsidRDefault="00264CC6" w:rsidP="00EE6C54">
      <w:pPr>
        <w:pStyle w:val="NormalWeb"/>
        <w:numPr>
          <w:ilvl w:val="0"/>
          <w:numId w:val="30"/>
        </w:numPr>
        <w:tabs>
          <w:tab w:val="left" w:pos="993"/>
        </w:tabs>
        <w:spacing w:before="0" w:beforeAutospacing="0" w:after="0" w:afterAutospacing="0"/>
        <w:rPr>
          <w:rFonts w:ascii="Verdana" w:hAnsi="Verdana"/>
        </w:rPr>
      </w:pPr>
      <w:r w:rsidRPr="00D904E8">
        <w:rPr>
          <w:rFonts w:ascii="Verdana" w:hAnsi="Verdana" w:cs="Tahoma"/>
        </w:rPr>
        <w:t>W przypadku, gdy Zamawiający jest podmiotem, na rzecz którego usługi wskazane w wykazie, o którym mowa w pkt 8.2.2., zostały wcześniej wykonane, Wykonawca nie ma obowiązku przedkładania dowodów o których mowa w pkt 1</w:t>
      </w:r>
      <w:r w:rsidRPr="00D904E8">
        <w:rPr>
          <w:rFonts w:ascii="Verdana" w:hAnsi="Verdana"/>
        </w:rPr>
        <w:t>).</w:t>
      </w:r>
    </w:p>
    <w:p w:rsidR="00264CC6" w:rsidRPr="00D904E8" w:rsidRDefault="00264CC6" w:rsidP="00091388">
      <w:pPr>
        <w:pStyle w:val="NormalWeb"/>
        <w:spacing w:before="0" w:beforeAutospacing="0" w:after="0" w:afterAutospacing="0"/>
        <w:ind w:left="709" w:hanging="709"/>
        <w:rPr>
          <w:rFonts w:ascii="Verdana" w:hAnsi="Verdana"/>
        </w:rPr>
      </w:pPr>
      <w:r w:rsidRPr="00D904E8">
        <w:rPr>
          <w:rFonts w:ascii="Verdana" w:hAnsi="Verdana"/>
          <w:b/>
        </w:rPr>
        <w:t>8.2.3.</w:t>
      </w:r>
      <w:r w:rsidRPr="00D904E8">
        <w:rPr>
          <w:rFonts w:ascii="Verdana" w:hAnsi="Verdana"/>
        </w:rPr>
        <w:tab/>
      </w:r>
      <w:r w:rsidRPr="00D904E8">
        <w:rPr>
          <w:rFonts w:ascii="Verdana" w:hAnsi="Verdana"/>
          <w:b/>
        </w:rPr>
        <w:t>Wykaz osób</w:t>
      </w:r>
      <w:r w:rsidRPr="00D904E8">
        <w:rPr>
          <w:rFonts w:ascii="Verdana" w:hAnsi="Verdana"/>
        </w:rPr>
        <w:t>, które będą uczestniczyć w wykonywaniu zamówienia, 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w:t>
      </w:r>
      <w:r w:rsidRPr="00D904E8">
        <w:rPr>
          <w:rFonts w:ascii="Verdana" w:hAnsi="Verdana"/>
          <w:iCs/>
        </w:rPr>
        <w:t xml:space="preserve">a formularzu zgodnym z treścią </w:t>
      </w:r>
      <w:r w:rsidRPr="00D904E8">
        <w:rPr>
          <w:rFonts w:ascii="Verdana" w:hAnsi="Verdana"/>
          <w:b/>
          <w:iCs/>
        </w:rPr>
        <w:t>Formularza 3.7.</w:t>
      </w:r>
      <w:r w:rsidRPr="00D904E8">
        <w:rPr>
          <w:rFonts w:ascii="Verdana" w:hAnsi="Verdana"/>
          <w:iCs/>
        </w:rPr>
        <w:t xml:space="preserve"> („Potencjał kadrowy” – osoby zdolne do wykonania</w:t>
      </w:r>
      <w:r w:rsidRPr="00D904E8">
        <w:rPr>
          <w:rFonts w:ascii="Verdana" w:hAnsi="Verdana"/>
          <w:b/>
          <w:iCs/>
        </w:rPr>
        <w:t xml:space="preserve"> </w:t>
      </w:r>
      <w:r w:rsidRPr="00D904E8">
        <w:rPr>
          <w:rFonts w:ascii="Verdana" w:hAnsi="Verdana"/>
          <w:iCs/>
        </w:rPr>
        <w:t>zamówienia)</w:t>
      </w:r>
      <w:r w:rsidRPr="00D904E8">
        <w:rPr>
          <w:rFonts w:ascii="Verdana" w:hAnsi="Verdana"/>
        </w:rPr>
        <w:t xml:space="preserve"> - w celu wykazania spełniania warunku, którego opis został zamieszczony w pkt 7.2.3) b) IDW.</w:t>
      </w:r>
    </w:p>
    <w:p w:rsidR="00264CC6" w:rsidRPr="00D904E8" w:rsidRDefault="00264CC6" w:rsidP="003B5063">
      <w:pPr>
        <w:pStyle w:val="NormalWeb"/>
        <w:spacing w:before="120" w:beforeAutospacing="0" w:after="0" w:afterAutospacing="0"/>
        <w:ind w:left="720" w:hanging="720"/>
        <w:rPr>
          <w:rFonts w:ascii="Verdana" w:hAnsi="Verdana"/>
          <w:b/>
          <w:iCs/>
        </w:rPr>
      </w:pPr>
      <w:r w:rsidRPr="00D904E8">
        <w:rPr>
          <w:rFonts w:ascii="Verdana" w:hAnsi="Verdana"/>
          <w:b/>
          <w:iCs/>
          <w:lang w:eastAsia="en-US"/>
        </w:rPr>
        <w:t>8.3.</w:t>
      </w:r>
      <w:r w:rsidRPr="00D904E8">
        <w:rPr>
          <w:rFonts w:ascii="Verdana" w:hAnsi="Verdana"/>
          <w:iCs/>
          <w:lang w:eastAsia="en-US"/>
        </w:rPr>
        <w:tab/>
        <w:t xml:space="preserve">W sytuacji gdy Wykonawca polega na zasobach innych podmiotów, na zasadach określonych w art. 26 ust. 2b ustawy Pzp, zobowiązany jest udowodnić, iż będzie dysponował tymi zasobami w trakcie realizacji zamówienia, </w:t>
      </w:r>
      <w:r w:rsidRPr="00D904E8">
        <w:rPr>
          <w:rFonts w:ascii="Verdana" w:hAnsi="Verdana"/>
          <w:b/>
          <w:iCs/>
          <w:lang w:eastAsia="en-US"/>
        </w:rPr>
        <w:t>w szczególności przedstawiając w tym celu pisemne zobowiązanie</w:t>
      </w:r>
      <w:r w:rsidRPr="00D904E8">
        <w:rPr>
          <w:rFonts w:ascii="Verdana" w:hAnsi="Verdana"/>
          <w:iCs/>
          <w:lang w:eastAsia="en-US"/>
        </w:rPr>
        <w:t xml:space="preserve"> tych podmiotów do oddania mu dyspozycji niezbędnych zasobów na potrzeby wykonania zamówienia. Wzór zobowiązania stanowi </w:t>
      </w:r>
      <w:r w:rsidRPr="00D904E8">
        <w:rPr>
          <w:rFonts w:ascii="Verdana" w:hAnsi="Verdana"/>
          <w:b/>
          <w:iCs/>
        </w:rPr>
        <w:t>Formularz 3.4.</w:t>
      </w:r>
    </w:p>
    <w:p w:rsidR="00264CC6" w:rsidRPr="00D904E8" w:rsidRDefault="00264CC6" w:rsidP="00CE71AC">
      <w:pPr>
        <w:autoSpaceDE w:val="0"/>
        <w:autoSpaceDN w:val="0"/>
        <w:adjustRightInd w:val="0"/>
        <w:spacing w:before="120"/>
        <w:ind w:left="720" w:hanging="720"/>
        <w:jc w:val="both"/>
        <w:rPr>
          <w:rFonts w:ascii="Verdana" w:hAnsi="Verdana"/>
          <w:b/>
          <w:iCs/>
          <w:sz w:val="20"/>
          <w:szCs w:val="20"/>
        </w:rPr>
      </w:pPr>
      <w:r w:rsidRPr="00D904E8">
        <w:rPr>
          <w:rFonts w:ascii="Verdana" w:hAnsi="Verdana"/>
          <w:b/>
          <w:iCs/>
          <w:sz w:val="20"/>
          <w:szCs w:val="20"/>
        </w:rPr>
        <w:t>8.3.a</w:t>
      </w:r>
      <w:r w:rsidRPr="00D904E8">
        <w:rPr>
          <w:rFonts w:ascii="Verdana" w:hAnsi="Verdana"/>
          <w:iCs/>
          <w:sz w:val="20"/>
          <w:szCs w:val="20"/>
        </w:rPr>
        <w:tab/>
        <w:t xml:space="preserve">Jeżeli Wykonawca wykazując spełnienie warunku, o którym mowa w art. 22 ust. 1 pkt 2 ustawy Pzp polega na zasobach innych podmiotów na zasadach określonych w art. 26 ust. 2b ustawy Pzp, a podmioty te będą brały udział w realizacji części zamówienia, Zamawiający wymaga przedłożenia w odniesieniu do tych podmiotów </w:t>
      </w:r>
      <w:r w:rsidRPr="00D904E8">
        <w:rPr>
          <w:rFonts w:ascii="Verdana" w:hAnsi="Verdana"/>
          <w:b/>
          <w:iCs/>
          <w:sz w:val="20"/>
          <w:szCs w:val="20"/>
        </w:rPr>
        <w:t>oświadczenia o braku podstaw do wykluczenia</w:t>
      </w:r>
      <w:r w:rsidRPr="00D904E8">
        <w:rPr>
          <w:rFonts w:ascii="Verdana" w:hAnsi="Verdana"/>
          <w:iCs/>
          <w:sz w:val="20"/>
          <w:szCs w:val="20"/>
        </w:rPr>
        <w:t xml:space="preserve"> z postępowania w okolicznościach, o których mowa w art. 24 ust. 1 ustawy Pzp., na formularzu zgodnym z treścią </w:t>
      </w:r>
      <w:r w:rsidRPr="00D904E8">
        <w:rPr>
          <w:rFonts w:ascii="Verdana" w:hAnsi="Verdana"/>
          <w:b/>
          <w:iCs/>
          <w:sz w:val="20"/>
          <w:szCs w:val="20"/>
        </w:rPr>
        <w:t>Formularza 3.5.</w:t>
      </w:r>
    </w:p>
    <w:p w:rsidR="00264CC6" w:rsidRPr="00D904E8" w:rsidRDefault="00264CC6" w:rsidP="00CE71AC">
      <w:pPr>
        <w:autoSpaceDE w:val="0"/>
        <w:autoSpaceDN w:val="0"/>
        <w:adjustRightInd w:val="0"/>
        <w:spacing w:before="120"/>
        <w:ind w:left="720" w:hanging="720"/>
        <w:jc w:val="both"/>
        <w:rPr>
          <w:rFonts w:ascii="Verdana" w:hAnsi="Verdana"/>
          <w:sz w:val="20"/>
          <w:szCs w:val="20"/>
        </w:rPr>
      </w:pPr>
      <w:r w:rsidRPr="00D904E8">
        <w:rPr>
          <w:rFonts w:ascii="Verdana" w:hAnsi="Verdana"/>
          <w:b/>
          <w:sz w:val="20"/>
          <w:szCs w:val="20"/>
        </w:rPr>
        <w:t>8.3.b.</w:t>
      </w:r>
      <w:r w:rsidRPr="00D904E8">
        <w:rPr>
          <w:rFonts w:ascii="Verdana" w:hAnsi="Verdana"/>
          <w:b/>
          <w:sz w:val="20"/>
          <w:szCs w:val="20"/>
        </w:rPr>
        <w:tab/>
      </w:r>
      <w:r w:rsidRPr="00D904E8">
        <w:rPr>
          <w:rFonts w:ascii="Verdana" w:hAnsi="Verdana"/>
          <w:sz w:val="20"/>
          <w:szCs w:val="20"/>
        </w:rPr>
        <w:t>Jeżeli Wykonawca wykazując spełnienie warunków, o których mowa w art. 22 ust.1 pkt 2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264CC6" w:rsidRPr="00D904E8" w:rsidRDefault="00264CC6" w:rsidP="00AC7FAE">
      <w:pPr>
        <w:pStyle w:val="ListParagraph"/>
        <w:numPr>
          <w:ilvl w:val="0"/>
          <w:numId w:val="28"/>
        </w:numPr>
        <w:ind w:left="1276" w:hanging="283"/>
        <w:jc w:val="both"/>
        <w:rPr>
          <w:rFonts w:ascii="Verdana" w:hAnsi="Verdana"/>
          <w:sz w:val="20"/>
          <w:szCs w:val="20"/>
        </w:rPr>
      </w:pPr>
      <w:r w:rsidRPr="00D904E8">
        <w:rPr>
          <w:rFonts w:ascii="Verdana" w:hAnsi="Verdana"/>
          <w:sz w:val="20"/>
          <w:szCs w:val="20"/>
        </w:rPr>
        <w:t xml:space="preserve">zakresu dostępnych Wykonawcy zasobów innego podmiotu, </w:t>
      </w:r>
    </w:p>
    <w:p w:rsidR="00264CC6" w:rsidRPr="00D904E8" w:rsidRDefault="00264CC6" w:rsidP="00AC7FAE">
      <w:pPr>
        <w:pStyle w:val="ListParagraph"/>
        <w:numPr>
          <w:ilvl w:val="0"/>
          <w:numId w:val="28"/>
        </w:numPr>
        <w:ind w:left="1276" w:hanging="283"/>
        <w:jc w:val="both"/>
        <w:rPr>
          <w:rFonts w:ascii="Verdana" w:hAnsi="Verdana"/>
          <w:sz w:val="20"/>
          <w:szCs w:val="20"/>
        </w:rPr>
      </w:pPr>
      <w:r w:rsidRPr="00D904E8">
        <w:rPr>
          <w:rFonts w:ascii="Verdana" w:hAnsi="Verdana"/>
          <w:sz w:val="20"/>
          <w:szCs w:val="20"/>
        </w:rPr>
        <w:t xml:space="preserve">sposobu wykorzystania zasobów innego podmiotu, przez Wykonawcę, przy wykonywaniu zamówienia, </w:t>
      </w:r>
    </w:p>
    <w:p w:rsidR="00264CC6" w:rsidRPr="00D904E8" w:rsidRDefault="00264CC6" w:rsidP="00AC7FAE">
      <w:pPr>
        <w:pStyle w:val="ListParagraph"/>
        <w:numPr>
          <w:ilvl w:val="0"/>
          <w:numId w:val="28"/>
        </w:numPr>
        <w:ind w:left="1276" w:hanging="283"/>
        <w:jc w:val="both"/>
        <w:rPr>
          <w:rFonts w:ascii="Verdana" w:hAnsi="Verdana"/>
          <w:sz w:val="20"/>
          <w:szCs w:val="20"/>
        </w:rPr>
      </w:pPr>
      <w:r w:rsidRPr="00D904E8">
        <w:rPr>
          <w:rFonts w:ascii="Verdana" w:hAnsi="Verdana"/>
          <w:sz w:val="20"/>
          <w:szCs w:val="20"/>
        </w:rPr>
        <w:t>charakteru stosunku, jaki będzie łączył Wykonawcę z innym podmiotem,</w:t>
      </w:r>
    </w:p>
    <w:p w:rsidR="00264CC6" w:rsidRPr="00D904E8" w:rsidRDefault="00264CC6" w:rsidP="00AC7FAE">
      <w:pPr>
        <w:pStyle w:val="ListParagraph"/>
        <w:numPr>
          <w:ilvl w:val="0"/>
          <w:numId w:val="28"/>
        </w:numPr>
        <w:ind w:left="1276" w:hanging="283"/>
        <w:jc w:val="both"/>
        <w:rPr>
          <w:rFonts w:ascii="Verdana" w:hAnsi="Verdana"/>
          <w:sz w:val="20"/>
          <w:szCs w:val="20"/>
        </w:rPr>
      </w:pPr>
      <w:r w:rsidRPr="00D904E8">
        <w:rPr>
          <w:rFonts w:ascii="Verdana" w:hAnsi="Verdana"/>
          <w:sz w:val="20"/>
          <w:szCs w:val="20"/>
        </w:rPr>
        <w:t>zakresu i okresu udziału innego podmiotu przy wykonywaniu zamówienia.</w:t>
      </w:r>
    </w:p>
    <w:p w:rsidR="00264CC6" w:rsidRPr="00D904E8" w:rsidRDefault="00264CC6" w:rsidP="00CE71AC">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8.4.</w:t>
      </w:r>
      <w:r w:rsidRPr="00D904E8">
        <w:rPr>
          <w:rFonts w:ascii="Verdana" w:hAnsi="Verdana"/>
          <w:iCs/>
          <w:lang w:eastAsia="en-US"/>
        </w:rPr>
        <w:tab/>
        <w:t>Jeżeli Wykonawca ma siedzibę lub miejsce zamieszkania poza terytorium Rzeczypospolitej Polskiej, zamiast dokumentów, o których mowa:</w:t>
      </w:r>
    </w:p>
    <w:p w:rsidR="00264CC6" w:rsidRPr="00D904E8" w:rsidRDefault="00264CC6" w:rsidP="00FB28F6">
      <w:pPr>
        <w:pStyle w:val="NormalWeb"/>
        <w:spacing w:before="0" w:beforeAutospacing="0" w:after="0" w:afterAutospacing="0"/>
        <w:ind w:left="709"/>
        <w:rPr>
          <w:rFonts w:ascii="Verdana" w:hAnsi="Verdana"/>
          <w:iCs/>
          <w:lang w:eastAsia="en-US"/>
        </w:rPr>
      </w:pPr>
      <w:r w:rsidRPr="00D904E8">
        <w:rPr>
          <w:rFonts w:ascii="Verdana" w:hAnsi="Verdana"/>
          <w:b/>
          <w:iCs/>
          <w:lang w:eastAsia="en-US"/>
        </w:rPr>
        <w:t>1)</w:t>
      </w:r>
      <w:r w:rsidRPr="00D904E8">
        <w:rPr>
          <w:rFonts w:ascii="Verdana" w:hAnsi="Verdana"/>
          <w:iCs/>
          <w:lang w:eastAsia="en-US"/>
        </w:rPr>
        <w:t xml:space="preserve"> w pkt. 8.1.2. – 8.1.4 i 8.1.6 IDW – składa dokument wystawiony w kraju, w którym ma siedzibę lub miejsce zamieszkania, potwierdzające odpowiednio, że:</w:t>
      </w:r>
    </w:p>
    <w:p w:rsidR="00264CC6" w:rsidRPr="00D904E8" w:rsidRDefault="00264CC6" w:rsidP="002C5D84">
      <w:pPr>
        <w:autoSpaceDE w:val="0"/>
        <w:autoSpaceDN w:val="0"/>
        <w:adjustRightInd w:val="0"/>
        <w:ind w:left="709"/>
        <w:jc w:val="both"/>
        <w:rPr>
          <w:rFonts w:ascii="Verdana" w:hAnsi="Verdana"/>
          <w:iCs/>
          <w:sz w:val="20"/>
          <w:szCs w:val="20"/>
        </w:rPr>
      </w:pPr>
      <w:r w:rsidRPr="00D904E8">
        <w:rPr>
          <w:rFonts w:ascii="Verdana" w:hAnsi="Verdana"/>
          <w:b/>
          <w:iCs/>
          <w:sz w:val="20"/>
          <w:szCs w:val="20"/>
        </w:rPr>
        <w:t>a)</w:t>
      </w:r>
      <w:r w:rsidRPr="00D904E8">
        <w:rPr>
          <w:rFonts w:ascii="Verdana" w:hAnsi="Verdana"/>
          <w:iCs/>
          <w:sz w:val="20"/>
          <w:szCs w:val="20"/>
        </w:rPr>
        <w:t xml:space="preserve"> nie otwarto jego likwidacji ani nie ogłoszono upadłości,</w:t>
      </w:r>
    </w:p>
    <w:p w:rsidR="00264CC6" w:rsidRPr="00D904E8" w:rsidRDefault="00264CC6" w:rsidP="002C5D84">
      <w:pPr>
        <w:autoSpaceDE w:val="0"/>
        <w:autoSpaceDN w:val="0"/>
        <w:adjustRightInd w:val="0"/>
        <w:ind w:left="709"/>
        <w:jc w:val="both"/>
        <w:rPr>
          <w:rFonts w:ascii="Verdana" w:hAnsi="Verdana"/>
          <w:iCs/>
          <w:sz w:val="20"/>
          <w:szCs w:val="20"/>
        </w:rPr>
      </w:pPr>
      <w:r w:rsidRPr="00D904E8">
        <w:rPr>
          <w:rFonts w:ascii="Verdana" w:hAnsi="Verdana"/>
          <w:b/>
          <w:iCs/>
          <w:sz w:val="20"/>
          <w:szCs w:val="20"/>
        </w:rPr>
        <w:t>b)</w:t>
      </w:r>
      <w:r w:rsidRPr="00D904E8">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64CC6" w:rsidRPr="00D904E8" w:rsidRDefault="00264CC6" w:rsidP="002C5D84">
      <w:pPr>
        <w:autoSpaceDE w:val="0"/>
        <w:autoSpaceDN w:val="0"/>
        <w:adjustRightInd w:val="0"/>
        <w:ind w:left="709"/>
        <w:jc w:val="both"/>
        <w:rPr>
          <w:rFonts w:ascii="Verdana" w:hAnsi="Verdana"/>
          <w:iCs/>
          <w:sz w:val="20"/>
          <w:szCs w:val="20"/>
        </w:rPr>
      </w:pPr>
      <w:r w:rsidRPr="00D904E8">
        <w:rPr>
          <w:rFonts w:ascii="Verdana" w:hAnsi="Verdana"/>
          <w:b/>
          <w:iCs/>
          <w:sz w:val="20"/>
          <w:szCs w:val="20"/>
        </w:rPr>
        <w:t>c)</w:t>
      </w:r>
      <w:r w:rsidRPr="00D904E8">
        <w:rPr>
          <w:rFonts w:ascii="Verdana" w:hAnsi="Verdana"/>
          <w:iCs/>
          <w:sz w:val="20"/>
          <w:szCs w:val="20"/>
        </w:rPr>
        <w:t xml:space="preserve"> nie orzeczono wobec niego zakazu ubiegania się o zamówienie,</w:t>
      </w:r>
    </w:p>
    <w:p w:rsidR="00264CC6" w:rsidRPr="00D904E8" w:rsidRDefault="00264CC6" w:rsidP="00FB28F6">
      <w:pPr>
        <w:autoSpaceDE w:val="0"/>
        <w:autoSpaceDN w:val="0"/>
        <w:adjustRightInd w:val="0"/>
        <w:ind w:left="709"/>
        <w:jc w:val="both"/>
        <w:rPr>
          <w:rFonts w:ascii="Verdana" w:hAnsi="Verdana"/>
          <w:iCs/>
          <w:sz w:val="20"/>
          <w:szCs w:val="20"/>
        </w:rPr>
      </w:pPr>
      <w:r w:rsidRPr="00D904E8">
        <w:rPr>
          <w:rFonts w:ascii="Verdana" w:hAnsi="Verdana"/>
          <w:b/>
          <w:iCs/>
          <w:sz w:val="20"/>
          <w:szCs w:val="20"/>
        </w:rPr>
        <w:t>2)</w:t>
      </w:r>
      <w:r w:rsidRPr="00D904E8">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Pzp.</w:t>
      </w:r>
    </w:p>
    <w:p w:rsidR="00264CC6" w:rsidRPr="00D904E8" w:rsidRDefault="00264CC6" w:rsidP="00EE6C54">
      <w:pPr>
        <w:pStyle w:val="ListParagraph"/>
        <w:numPr>
          <w:ilvl w:val="1"/>
          <w:numId w:val="25"/>
        </w:numPr>
        <w:spacing w:before="120"/>
        <w:jc w:val="both"/>
        <w:rPr>
          <w:rFonts w:ascii="Verdana" w:hAnsi="Verdana"/>
          <w:sz w:val="20"/>
          <w:szCs w:val="20"/>
        </w:rPr>
      </w:pPr>
      <w:r w:rsidRPr="00D904E8">
        <w:rPr>
          <w:rFonts w:ascii="Verdana" w:hAnsi="Verdana"/>
          <w:sz w:val="20"/>
          <w:szCs w:val="20"/>
        </w:rPr>
        <w:t xml:space="preserve">Jeżeli w miejscu zamieszkania osoby lub w kraju, w którym Wykonawca ma siedzibę lub miejsce zamieszkania, nie wydaje się dokumentów, o których mowa w pkt 8.4.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64CC6" w:rsidRPr="00D904E8" w:rsidRDefault="00264CC6" w:rsidP="00FB28F6">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8.6.</w:t>
      </w:r>
      <w:r w:rsidRPr="00D904E8">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64CC6" w:rsidRPr="00D904E8" w:rsidRDefault="00264CC6" w:rsidP="00FB28F6">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8.7.</w:t>
      </w:r>
      <w:r w:rsidRPr="00D904E8">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64CC6" w:rsidRPr="00D904E8" w:rsidRDefault="00264CC6" w:rsidP="00CE71AC">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8.8.</w:t>
      </w:r>
      <w:r w:rsidRPr="00D904E8">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8.3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64CC6" w:rsidRPr="00D904E8" w:rsidRDefault="00264CC6" w:rsidP="00EE6C54">
      <w:pPr>
        <w:pStyle w:val="NormalWeb"/>
        <w:numPr>
          <w:ilvl w:val="1"/>
          <w:numId w:val="14"/>
        </w:numPr>
        <w:spacing w:before="120" w:beforeAutospacing="0" w:after="0" w:afterAutospacing="0"/>
        <w:rPr>
          <w:rFonts w:ascii="Verdana" w:hAnsi="Verdana"/>
          <w:iCs/>
          <w:lang w:eastAsia="en-US"/>
        </w:rPr>
      </w:pPr>
      <w:r w:rsidRPr="00D904E8">
        <w:rPr>
          <w:rFonts w:ascii="Verdana" w:hAnsi="Verdana"/>
          <w:iCs/>
          <w:lang w:eastAsia="en-US"/>
        </w:rPr>
        <w:t>Dokumenty sporządzone w języku obcym są składane wraz z tłumaczeniem na język polski.</w:t>
      </w:r>
    </w:p>
    <w:p w:rsidR="00264CC6" w:rsidRPr="00D904E8" w:rsidRDefault="00264CC6" w:rsidP="00EE6C54">
      <w:pPr>
        <w:pStyle w:val="NormalWeb"/>
        <w:numPr>
          <w:ilvl w:val="1"/>
          <w:numId w:val="14"/>
        </w:numPr>
        <w:spacing w:before="120" w:beforeAutospacing="0" w:after="0" w:afterAutospacing="0"/>
        <w:rPr>
          <w:rFonts w:ascii="Verdana" w:hAnsi="Verdana"/>
          <w:iCs/>
          <w:lang w:eastAsia="en-US"/>
        </w:rPr>
      </w:pPr>
      <w:r w:rsidRPr="00D904E8">
        <w:rPr>
          <w:rFonts w:ascii="Verdana" w:hAnsi="Verdana"/>
          <w:iCs/>
          <w:lang w:eastAsia="en-US"/>
        </w:rPr>
        <w:t>W celu wykazania spełnienia warunków udziału w postępowaniu przez Wykonawców wspólnie ubiegających się o udzielenie zamówienia:</w:t>
      </w:r>
    </w:p>
    <w:p w:rsidR="00264CC6" w:rsidRPr="00D904E8" w:rsidRDefault="00264CC6" w:rsidP="00AC7FAE">
      <w:pPr>
        <w:numPr>
          <w:ilvl w:val="0"/>
          <w:numId w:val="15"/>
        </w:numPr>
        <w:ind w:left="1080" w:hanging="300"/>
        <w:jc w:val="both"/>
        <w:rPr>
          <w:rFonts w:ascii="Verdana" w:hAnsi="Verdana"/>
          <w:iCs/>
          <w:sz w:val="20"/>
          <w:szCs w:val="20"/>
        </w:rPr>
      </w:pPr>
      <w:r w:rsidRPr="00D904E8">
        <w:rPr>
          <w:rFonts w:ascii="Verdana" w:hAnsi="Verdana"/>
          <w:iCs/>
          <w:sz w:val="20"/>
          <w:szCs w:val="20"/>
        </w:rPr>
        <w:t>oświadczenie wymienione w pkt. 8.2.1. IDW powinno być złożone w imieniu wszystkich Wykonawców;</w:t>
      </w:r>
    </w:p>
    <w:p w:rsidR="00264CC6" w:rsidRPr="00D904E8" w:rsidRDefault="00264CC6" w:rsidP="00AC7FAE">
      <w:pPr>
        <w:numPr>
          <w:ilvl w:val="0"/>
          <w:numId w:val="15"/>
        </w:numPr>
        <w:ind w:left="1080" w:hanging="300"/>
        <w:jc w:val="both"/>
        <w:rPr>
          <w:rFonts w:ascii="Verdana" w:hAnsi="Verdana"/>
          <w:iCs/>
          <w:sz w:val="20"/>
          <w:szCs w:val="20"/>
        </w:rPr>
      </w:pPr>
      <w:r w:rsidRPr="00D904E8">
        <w:rPr>
          <w:rFonts w:ascii="Verdana" w:hAnsi="Verdana"/>
          <w:iCs/>
          <w:sz w:val="20"/>
          <w:szCs w:val="20"/>
        </w:rPr>
        <w:t>dokumenty wymienione w pkt. 8.2.2. i 8.2.3. IDW składa dowolny Wykonawca/dowolni Wykonawcy wykazujący spełnianie warunków, spośród Wykonawców składających wspólną ofertę;</w:t>
      </w:r>
    </w:p>
    <w:p w:rsidR="00264CC6" w:rsidRPr="00D904E8" w:rsidRDefault="00264CC6" w:rsidP="00AC7FAE">
      <w:pPr>
        <w:numPr>
          <w:ilvl w:val="0"/>
          <w:numId w:val="15"/>
        </w:numPr>
        <w:ind w:left="1080" w:hanging="300"/>
        <w:jc w:val="both"/>
        <w:rPr>
          <w:rFonts w:ascii="Verdana" w:hAnsi="Verdana"/>
          <w:iCs/>
          <w:sz w:val="20"/>
          <w:szCs w:val="20"/>
        </w:rPr>
      </w:pPr>
      <w:r w:rsidRPr="00D904E8">
        <w:rPr>
          <w:rFonts w:ascii="Verdana" w:hAnsi="Verdana"/>
          <w:iCs/>
          <w:sz w:val="20"/>
          <w:szCs w:val="20"/>
        </w:rPr>
        <w:t xml:space="preserve">oświadczenie wymienione w pkt. 8.1.1. IDW oraz dokumenty wymienione w pkt. 8.1.2 – 8.1.6. albo odpowiadające im określone w pkt. 8.4. i 8.5. oraz dokument wymieniony w pkt 8.1.7. IDW, powinny być złożone przez każdego Wykonawcę; </w:t>
      </w:r>
    </w:p>
    <w:p w:rsidR="00264CC6" w:rsidRPr="00D904E8" w:rsidRDefault="00264CC6" w:rsidP="00CE71AC">
      <w:pPr>
        <w:pStyle w:val="rozdzia"/>
      </w:pPr>
      <w:r w:rsidRPr="00D904E8">
        <w:t>9.</w:t>
      </w:r>
      <w:r w:rsidRPr="00D904E8">
        <w:tab/>
        <w:t xml:space="preserve">Opis sposobu przygotowania ofert. </w:t>
      </w:r>
    </w:p>
    <w:p w:rsidR="00264CC6" w:rsidRPr="00D904E8" w:rsidRDefault="00264CC6" w:rsidP="00761A6D">
      <w:pPr>
        <w:spacing w:before="60"/>
        <w:jc w:val="both"/>
        <w:rPr>
          <w:rFonts w:ascii="Verdana" w:hAnsi="Verdana"/>
          <w:sz w:val="20"/>
          <w:szCs w:val="20"/>
          <w:lang w:eastAsia="pl-PL"/>
        </w:rPr>
      </w:pPr>
      <w:r w:rsidRPr="00D904E8">
        <w:rPr>
          <w:rFonts w:ascii="Verdana" w:hAnsi="Verdana"/>
          <w:b/>
          <w:sz w:val="20"/>
          <w:szCs w:val="20"/>
        </w:rPr>
        <w:t>9.1.</w:t>
      </w:r>
      <w:r w:rsidRPr="00D904E8">
        <w:rPr>
          <w:rFonts w:ascii="Verdana" w:hAnsi="Verdana"/>
          <w:b/>
          <w:sz w:val="20"/>
          <w:szCs w:val="20"/>
        </w:rPr>
        <w:tab/>
      </w:r>
      <w:r w:rsidRPr="00D904E8">
        <w:rPr>
          <w:rFonts w:ascii="Verdana" w:hAnsi="Verdana"/>
          <w:sz w:val="20"/>
          <w:szCs w:val="20"/>
          <w:lang w:eastAsia="pl-PL"/>
        </w:rPr>
        <w:t>Wykonawca może złożyć tylko jedną ofertę.</w:t>
      </w:r>
    </w:p>
    <w:p w:rsidR="00264CC6" w:rsidRPr="00D904E8" w:rsidRDefault="00264CC6" w:rsidP="00761A6D">
      <w:pPr>
        <w:spacing w:before="60"/>
        <w:jc w:val="both"/>
        <w:rPr>
          <w:rFonts w:ascii="Verdana" w:hAnsi="Verdana"/>
          <w:sz w:val="20"/>
          <w:szCs w:val="20"/>
          <w:lang w:eastAsia="pl-PL"/>
        </w:rPr>
      </w:pPr>
      <w:r w:rsidRPr="00D904E8">
        <w:rPr>
          <w:rFonts w:ascii="Verdana" w:hAnsi="Verdana"/>
          <w:b/>
          <w:sz w:val="20"/>
          <w:szCs w:val="20"/>
          <w:lang w:eastAsia="pl-PL"/>
        </w:rPr>
        <w:t>9.2</w:t>
      </w:r>
      <w:r w:rsidRPr="00D904E8">
        <w:rPr>
          <w:rFonts w:ascii="Verdana" w:hAnsi="Verdana"/>
          <w:sz w:val="20"/>
          <w:szCs w:val="20"/>
          <w:lang w:eastAsia="pl-PL"/>
        </w:rPr>
        <w:t xml:space="preserve">      Zamawiający nie dopuszcza składania ofert częściowych ani wariantowych.</w:t>
      </w:r>
    </w:p>
    <w:p w:rsidR="00264CC6" w:rsidRPr="00D904E8" w:rsidRDefault="00264CC6" w:rsidP="00D76015">
      <w:pPr>
        <w:pStyle w:val="BodyText2"/>
        <w:ind w:left="720" w:hanging="720"/>
        <w:rPr>
          <w:rFonts w:ascii="Verdana" w:hAnsi="Verdana"/>
          <w:sz w:val="20"/>
          <w:szCs w:val="20"/>
        </w:rPr>
      </w:pPr>
      <w:r w:rsidRPr="00D904E8">
        <w:rPr>
          <w:rFonts w:ascii="Verdana" w:hAnsi="Verdana"/>
          <w:b/>
          <w:sz w:val="20"/>
          <w:szCs w:val="20"/>
        </w:rPr>
        <w:t>9.3.</w:t>
      </w:r>
      <w:r w:rsidRPr="00D904E8">
        <w:rPr>
          <w:rFonts w:ascii="Verdana" w:hAnsi="Verdana"/>
          <w:sz w:val="20"/>
          <w:szCs w:val="20"/>
        </w:rPr>
        <w:tab/>
        <w:t>Ofertę stanowi wypełniony Formularz „Oferta” oraz niżej wymienione dokumenty:</w:t>
      </w:r>
    </w:p>
    <w:p w:rsidR="00264CC6" w:rsidRPr="00D904E8" w:rsidRDefault="00264CC6" w:rsidP="00D76015">
      <w:pPr>
        <w:pStyle w:val="BodyText2"/>
        <w:ind w:left="720" w:hanging="720"/>
        <w:rPr>
          <w:rFonts w:ascii="Verdana" w:hAnsi="Verdana"/>
          <w:sz w:val="20"/>
          <w:szCs w:val="20"/>
        </w:rPr>
      </w:pPr>
      <w:r w:rsidRPr="00D904E8">
        <w:rPr>
          <w:rFonts w:ascii="Verdana" w:hAnsi="Verdana"/>
          <w:b/>
          <w:sz w:val="20"/>
          <w:szCs w:val="20"/>
        </w:rPr>
        <w:t>9.3.1.</w:t>
      </w:r>
      <w:r w:rsidRPr="00D904E8">
        <w:rPr>
          <w:rFonts w:ascii="Verdana" w:hAnsi="Verdana"/>
          <w:sz w:val="20"/>
          <w:szCs w:val="20"/>
        </w:rPr>
        <w:tab/>
        <w:t>Formularz Cenowy.</w:t>
      </w:r>
    </w:p>
    <w:p w:rsidR="00264CC6" w:rsidRPr="00D904E8" w:rsidRDefault="00264CC6" w:rsidP="00D76015">
      <w:pPr>
        <w:pStyle w:val="BodyText2"/>
        <w:rPr>
          <w:rFonts w:ascii="Verdana" w:hAnsi="Verdana"/>
          <w:sz w:val="20"/>
          <w:szCs w:val="20"/>
        </w:rPr>
      </w:pPr>
      <w:r w:rsidRPr="00D904E8">
        <w:rPr>
          <w:rFonts w:ascii="Verdana" w:hAnsi="Verdana"/>
          <w:b/>
          <w:sz w:val="20"/>
          <w:szCs w:val="20"/>
        </w:rPr>
        <w:t>9.4.</w:t>
      </w:r>
      <w:r w:rsidRPr="00D904E8">
        <w:rPr>
          <w:rFonts w:ascii="Verdana" w:hAnsi="Verdana"/>
          <w:sz w:val="20"/>
          <w:szCs w:val="20"/>
        </w:rPr>
        <w:tab/>
        <w:t>Wraz z ofertą powinny być złożone:</w:t>
      </w:r>
    </w:p>
    <w:p w:rsidR="00264CC6" w:rsidRPr="00D904E8" w:rsidRDefault="00264CC6" w:rsidP="00D76015">
      <w:pPr>
        <w:pStyle w:val="BodyText2"/>
        <w:rPr>
          <w:rFonts w:ascii="Verdana" w:hAnsi="Verdana"/>
          <w:sz w:val="20"/>
          <w:szCs w:val="20"/>
        </w:rPr>
      </w:pPr>
      <w:r w:rsidRPr="00D904E8">
        <w:rPr>
          <w:rFonts w:ascii="Verdana" w:hAnsi="Verdana"/>
          <w:b/>
          <w:sz w:val="20"/>
          <w:szCs w:val="20"/>
        </w:rPr>
        <w:t>9.4.1.</w:t>
      </w:r>
      <w:r w:rsidRPr="00D904E8">
        <w:rPr>
          <w:rFonts w:ascii="Verdana" w:hAnsi="Verdana"/>
          <w:sz w:val="20"/>
          <w:szCs w:val="20"/>
        </w:rPr>
        <w:tab/>
        <w:t>Oświadczenia i dokumenty, wymagane postanowieniami punktu 8 IDW;</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9.4.2.</w:t>
      </w:r>
      <w:r w:rsidRPr="00D904E8">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9.4.3.</w:t>
      </w:r>
      <w:r w:rsidRPr="00D904E8">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9.4.4.</w:t>
      </w:r>
      <w:r w:rsidRPr="00D904E8">
        <w:rPr>
          <w:rFonts w:ascii="Verdana" w:hAnsi="Verdana"/>
          <w:sz w:val="20"/>
          <w:szCs w:val="20"/>
        </w:rPr>
        <w:tab/>
        <w:t xml:space="preserve">Oryginał gwarancji lub poręczenie, jeśli wadium wnoszone jest w innej formie niż pieniądz. </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9.5.</w:t>
      </w:r>
      <w:r w:rsidRPr="00D904E8">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9.6.</w:t>
      </w:r>
      <w:r w:rsidRPr="00D904E8">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64CC6" w:rsidRPr="00D904E8" w:rsidRDefault="00264CC6" w:rsidP="00EE6C54">
      <w:pPr>
        <w:pStyle w:val="BodyText2"/>
        <w:numPr>
          <w:ilvl w:val="1"/>
          <w:numId w:val="16"/>
        </w:numPr>
        <w:rPr>
          <w:rFonts w:ascii="Verdana" w:hAnsi="Verdana"/>
          <w:sz w:val="20"/>
          <w:szCs w:val="20"/>
        </w:rPr>
      </w:pPr>
      <w:r w:rsidRPr="00D904E8">
        <w:rPr>
          <w:rFonts w:ascii="Verdana" w:hAnsi="Verdana"/>
          <w:sz w:val="20"/>
          <w:szCs w:val="20"/>
        </w:rPr>
        <w:t>Oferta powinna być sporządzona w języku polskim, z zachowaniem formy pisemnej pod rygorem nieważności. Każdy dokument składający się na ofertę powinien być czytelny.</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9.8.</w:t>
      </w:r>
      <w:r w:rsidRPr="00D904E8">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9.9.</w:t>
      </w:r>
      <w:r w:rsidRPr="00D904E8">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264CC6" w:rsidRPr="00D904E8" w:rsidRDefault="00264CC6" w:rsidP="00146532">
      <w:pPr>
        <w:pStyle w:val="BodyText2"/>
        <w:ind w:left="720" w:hanging="12"/>
        <w:rPr>
          <w:rFonts w:ascii="Verdana" w:hAnsi="Verdana"/>
          <w:sz w:val="20"/>
          <w:szCs w:val="20"/>
        </w:rPr>
      </w:pPr>
      <w:r w:rsidRPr="00D904E8">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64CC6" w:rsidRPr="00D904E8" w:rsidRDefault="00264CC6" w:rsidP="00FB28F6">
      <w:pPr>
        <w:pStyle w:val="BodyText2"/>
        <w:ind w:left="720" w:hanging="720"/>
        <w:rPr>
          <w:rFonts w:ascii="Verdana" w:hAnsi="Verdana"/>
          <w:sz w:val="20"/>
          <w:szCs w:val="20"/>
        </w:rPr>
      </w:pPr>
      <w:r w:rsidRPr="00D904E8">
        <w:rPr>
          <w:rFonts w:ascii="Verdana" w:hAnsi="Verdana"/>
          <w:b/>
          <w:sz w:val="20"/>
          <w:szCs w:val="20"/>
        </w:rPr>
        <w:t>9.10.</w:t>
      </w:r>
      <w:r w:rsidRPr="00D904E8">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64CC6" w:rsidRPr="00D904E8" w:rsidRDefault="00264CC6" w:rsidP="00FB28F6">
      <w:pPr>
        <w:pStyle w:val="BodyText2"/>
        <w:ind w:left="720" w:hanging="720"/>
        <w:rPr>
          <w:rFonts w:ascii="Verdana" w:hAnsi="Verdana"/>
          <w:sz w:val="20"/>
          <w:szCs w:val="20"/>
        </w:rPr>
      </w:pPr>
    </w:p>
    <w:p w:rsidR="00264CC6" w:rsidRPr="00D904E8" w:rsidRDefault="00264CC6" w:rsidP="00277AFF">
      <w:pPr>
        <w:pStyle w:val="rozdzia"/>
        <w:spacing w:before="0"/>
        <w:jc w:val="center"/>
      </w:pPr>
      <w:r w:rsidRPr="00D904E8">
        <w:t>Ministerstwo Sprawiedliwości</w:t>
      </w:r>
    </w:p>
    <w:p w:rsidR="00264CC6" w:rsidRPr="00D904E8" w:rsidRDefault="00264CC6" w:rsidP="00277AFF">
      <w:pPr>
        <w:pStyle w:val="rozdzia"/>
        <w:spacing w:before="0"/>
        <w:jc w:val="center"/>
      </w:pPr>
      <w:r w:rsidRPr="00D904E8">
        <w:t>Al. Ujazdowskie 11</w:t>
      </w:r>
    </w:p>
    <w:p w:rsidR="00264CC6" w:rsidRPr="00D904E8" w:rsidRDefault="00264CC6" w:rsidP="00277AFF">
      <w:pPr>
        <w:pStyle w:val="rozdzia"/>
        <w:spacing w:before="0"/>
        <w:jc w:val="center"/>
      </w:pPr>
      <w:r w:rsidRPr="00D904E8">
        <w:t>00-567 Warszawa</w:t>
      </w:r>
    </w:p>
    <w:p w:rsidR="00264CC6" w:rsidRPr="00D904E8" w:rsidRDefault="00264CC6" w:rsidP="00D44EFC">
      <w:pPr>
        <w:spacing w:before="60"/>
        <w:ind w:firstLine="851"/>
        <w:jc w:val="both"/>
        <w:rPr>
          <w:rFonts w:ascii="Verdana" w:hAnsi="Verdana"/>
          <w:sz w:val="20"/>
          <w:szCs w:val="20"/>
        </w:rPr>
      </w:pPr>
      <w:r w:rsidRPr="00D904E8">
        <w:rPr>
          <w:rFonts w:ascii="Verdana" w:hAnsi="Verdana"/>
          <w:sz w:val="20"/>
          <w:szCs w:val="20"/>
        </w:rPr>
        <w:t xml:space="preserve">oraz opisane: </w:t>
      </w:r>
    </w:p>
    <w:p w:rsidR="00264CC6" w:rsidRPr="00D904E8" w:rsidRDefault="00264CC6" w:rsidP="00A42055">
      <w:pPr>
        <w:spacing w:line="360" w:lineRule="auto"/>
        <w:jc w:val="center"/>
        <w:outlineLvl w:val="0"/>
        <w:rPr>
          <w:rFonts w:ascii="Verdana" w:hAnsi="Verdana"/>
          <w:sz w:val="20"/>
          <w:szCs w:val="20"/>
          <w:lang w:eastAsia="pl-PL"/>
        </w:rPr>
      </w:pPr>
      <w:r w:rsidRPr="00D904E8">
        <w:rPr>
          <w:rFonts w:ascii="Verdana" w:hAnsi="Verdana"/>
          <w:b/>
          <w:sz w:val="20"/>
          <w:szCs w:val="20"/>
        </w:rPr>
        <w:t xml:space="preserve">postępowanie nr </w:t>
      </w:r>
      <w:r>
        <w:rPr>
          <w:rFonts w:ascii="Verdana" w:hAnsi="Verdana"/>
          <w:sz w:val="20"/>
          <w:szCs w:val="20"/>
          <w:lang w:eastAsia="pl-PL"/>
        </w:rPr>
        <w:t>: BA-F-II-3710-77</w:t>
      </w:r>
      <w:r w:rsidRPr="00D904E8">
        <w:rPr>
          <w:rFonts w:ascii="Verdana" w:hAnsi="Verdana"/>
          <w:sz w:val="20"/>
          <w:szCs w:val="20"/>
          <w:lang w:eastAsia="pl-PL"/>
        </w:rPr>
        <w:t>/15</w:t>
      </w:r>
    </w:p>
    <w:p w:rsidR="00264CC6" w:rsidRPr="00D904E8" w:rsidRDefault="00264CC6" w:rsidP="000412E9">
      <w:pPr>
        <w:spacing w:before="60"/>
        <w:jc w:val="both"/>
        <w:rPr>
          <w:rFonts w:ascii="Verdana" w:hAnsi="Verdana"/>
          <w:sz w:val="20"/>
          <w:szCs w:val="20"/>
        </w:rPr>
      </w:pPr>
    </w:p>
    <w:p w:rsidR="00264CC6" w:rsidRDefault="00264CC6" w:rsidP="00D965B9">
      <w:pPr>
        <w:spacing w:line="360" w:lineRule="auto"/>
        <w:jc w:val="center"/>
        <w:outlineLvl w:val="0"/>
        <w:rPr>
          <w:rStyle w:val="tekstdokbold"/>
          <w:rFonts w:ascii="Verdana" w:hAnsi="Verdana"/>
          <w:bCs/>
          <w:sz w:val="20"/>
          <w:szCs w:val="20"/>
        </w:rPr>
      </w:pPr>
      <w:r w:rsidRPr="00D904E8">
        <w:rPr>
          <w:rStyle w:val="tekstdokbold"/>
          <w:rFonts w:ascii="Verdana" w:hAnsi="Verdana"/>
          <w:bCs/>
          <w:sz w:val="20"/>
          <w:szCs w:val="20"/>
        </w:rPr>
        <w:t>„</w:t>
      </w:r>
      <w:r>
        <w:rPr>
          <w:rStyle w:val="tekstdokbold"/>
          <w:rFonts w:ascii="Verdana" w:hAnsi="Verdana"/>
          <w:bCs/>
          <w:sz w:val="20"/>
          <w:szCs w:val="20"/>
        </w:rPr>
        <w:t xml:space="preserve">Wykonanie przeglądów i konserwacji instalacji sanitarnych, klimatyzacyjnych oraz przeciwpożarowych w obiektach Ministerstwa Sprawiedliwości. </w:t>
      </w:r>
    </w:p>
    <w:p w:rsidR="00264CC6" w:rsidRPr="00D904E8" w:rsidRDefault="00264CC6" w:rsidP="00D965B9">
      <w:pPr>
        <w:spacing w:line="360" w:lineRule="auto"/>
        <w:jc w:val="center"/>
        <w:outlineLvl w:val="0"/>
        <w:rPr>
          <w:rStyle w:val="tekstdokbold"/>
          <w:rFonts w:ascii="Verdana" w:hAnsi="Verdana"/>
          <w:bCs/>
          <w:sz w:val="20"/>
          <w:szCs w:val="20"/>
          <w:u w:val="single"/>
          <w:lang w:eastAsia="pl-PL"/>
        </w:rPr>
      </w:pPr>
      <w:r w:rsidRPr="0044536A">
        <w:rPr>
          <w:rStyle w:val="tekstdokbold"/>
          <w:rFonts w:ascii="Verdana" w:hAnsi="Verdana"/>
          <w:bCs/>
          <w:sz w:val="20"/>
          <w:szCs w:val="20"/>
        </w:rPr>
        <w:t>Nie otwierać przed dniem 2</w:t>
      </w:r>
      <w:r>
        <w:rPr>
          <w:rStyle w:val="tekstdokbold"/>
          <w:rFonts w:ascii="Verdana" w:hAnsi="Verdana"/>
          <w:bCs/>
          <w:sz w:val="20"/>
          <w:szCs w:val="20"/>
        </w:rPr>
        <w:t>6</w:t>
      </w:r>
      <w:r w:rsidRPr="0044536A">
        <w:rPr>
          <w:rStyle w:val="tekstdokbold"/>
          <w:rFonts w:ascii="Verdana" w:hAnsi="Verdana"/>
          <w:bCs/>
          <w:sz w:val="20"/>
          <w:szCs w:val="20"/>
        </w:rPr>
        <w:t>.01.2016 r., godz. 13:00”</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9.11.</w:t>
      </w:r>
      <w:r w:rsidRPr="00D904E8">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64CC6" w:rsidRPr="00D904E8" w:rsidRDefault="00264CC6" w:rsidP="0074430F">
      <w:pPr>
        <w:pStyle w:val="BodyText2"/>
        <w:tabs>
          <w:tab w:val="left" w:pos="720"/>
        </w:tabs>
        <w:ind w:left="630" w:hanging="630"/>
        <w:rPr>
          <w:rFonts w:ascii="Verdana" w:hAnsi="Verdana"/>
          <w:sz w:val="20"/>
          <w:szCs w:val="20"/>
        </w:rPr>
      </w:pPr>
      <w:r w:rsidRPr="00D904E8">
        <w:rPr>
          <w:rFonts w:ascii="Verdana" w:hAnsi="Verdana"/>
          <w:b/>
          <w:sz w:val="20"/>
          <w:szCs w:val="20"/>
        </w:rPr>
        <w:t>9.12.</w:t>
      </w:r>
      <w:r w:rsidRPr="00D904E8">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264CC6" w:rsidRPr="00D904E8" w:rsidRDefault="00264CC6" w:rsidP="0074430F">
      <w:pPr>
        <w:pStyle w:val="BodyText2"/>
        <w:tabs>
          <w:tab w:val="left" w:pos="720"/>
        </w:tabs>
        <w:ind w:left="630" w:hanging="630"/>
        <w:rPr>
          <w:rFonts w:ascii="Verdana" w:hAnsi="Verdana"/>
          <w:color w:val="FF0000"/>
          <w:sz w:val="20"/>
          <w:szCs w:val="20"/>
        </w:rPr>
      </w:pPr>
      <w:r w:rsidRPr="00D904E8">
        <w:rPr>
          <w:rFonts w:ascii="Verdana" w:hAnsi="Verdana"/>
          <w:b/>
          <w:sz w:val="20"/>
          <w:szCs w:val="20"/>
        </w:rPr>
        <w:t>9.13.</w:t>
      </w:r>
      <w:r w:rsidRPr="00D904E8">
        <w:rPr>
          <w:rFonts w:ascii="Verdana" w:hAnsi="Verdana"/>
          <w:sz w:val="20"/>
          <w:szCs w:val="20"/>
        </w:rPr>
        <w:tab/>
        <w:t xml:space="preserve">Przed upływem terminu składania ofert, Wykonawca może wycofać ofertę. Oświadczenie o wycofaniu oferty powinno być doręczone Zamawiającemu na piśmie bądź drogą elektroniczną na adres :Atanasow@ms.gov.pl, przed upływem terminu składania ofert. </w:t>
      </w:r>
    </w:p>
    <w:p w:rsidR="00264CC6" w:rsidRPr="00D904E8" w:rsidRDefault="00264CC6" w:rsidP="002A1DDC">
      <w:pPr>
        <w:pStyle w:val="BodyText2"/>
        <w:tabs>
          <w:tab w:val="left" w:pos="0"/>
        </w:tabs>
        <w:ind w:left="630" w:hanging="1260"/>
        <w:rPr>
          <w:rFonts w:ascii="Verdana" w:hAnsi="Verdana"/>
          <w:color w:val="FF0000"/>
          <w:sz w:val="20"/>
          <w:szCs w:val="20"/>
        </w:rPr>
      </w:pPr>
    </w:p>
    <w:p w:rsidR="00264CC6" w:rsidRPr="00D904E8" w:rsidRDefault="00264CC6" w:rsidP="001A6BD7">
      <w:pPr>
        <w:pStyle w:val="tytu"/>
        <w:ind w:left="567" w:hanging="567"/>
      </w:pPr>
      <w:r w:rsidRPr="00D904E8">
        <w:t>10.</w:t>
      </w:r>
      <w:r w:rsidRPr="00D904E8">
        <w:tab/>
        <w:t>OPIS SPOSOBU OBLICZENIA CENY OFERTY</w:t>
      </w:r>
    </w:p>
    <w:p w:rsidR="00264CC6" w:rsidRPr="00D904E8" w:rsidRDefault="00264CC6" w:rsidP="00435C40">
      <w:pPr>
        <w:pStyle w:val="BodyText2"/>
        <w:tabs>
          <w:tab w:val="left" w:pos="630"/>
        </w:tabs>
        <w:ind w:left="630" w:hanging="630"/>
        <w:rPr>
          <w:rFonts w:ascii="Verdana" w:hAnsi="Verdana"/>
          <w:sz w:val="20"/>
          <w:szCs w:val="20"/>
        </w:rPr>
      </w:pPr>
      <w:r w:rsidRPr="00D904E8">
        <w:rPr>
          <w:rFonts w:ascii="Verdana" w:hAnsi="Verdana"/>
          <w:b/>
          <w:bCs/>
          <w:sz w:val="20"/>
          <w:szCs w:val="20"/>
        </w:rPr>
        <w:t>10.1.</w:t>
      </w:r>
      <w:r w:rsidRPr="00D904E8">
        <w:rPr>
          <w:rFonts w:ascii="Verdana" w:hAnsi="Verdana"/>
          <w:bCs/>
          <w:sz w:val="20"/>
          <w:szCs w:val="20"/>
        </w:rPr>
        <w:tab/>
      </w:r>
      <w:r w:rsidRPr="00D904E8">
        <w:rPr>
          <w:rFonts w:ascii="Verdana" w:hAnsi="Verdana"/>
          <w:sz w:val="20"/>
          <w:szCs w:val="20"/>
        </w:rPr>
        <w:t xml:space="preserve">Cena Oferty zostanie wyliczona przez Wykonawcę w oparciu o </w:t>
      </w:r>
      <w:r w:rsidRPr="00D904E8">
        <w:rPr>
          <w:rFonts w:ascii="Verdana" w:hAnsi="Verdana"/>
          <w:b/>
          <w:sz w:val="20"/>
          <w:szCs w:val="20"/>
        </w:rPr>
        <w:t xml:space="preserve">Formularz Cenowy </w:t>
      </w:r>
      <w:r w:rsidRPr="00D904E8">
        <w:rPr>
          <w:rFonts w:ascii="Verdana" w:hAnsi="Verdana"/>
          <w:sz w:val="20"/>
          <w:szCs w:val="20"/>
        </w:rPr>
        <w:t>którego wzór został umieszczony w Rozdziale 2 Tomu I SIWZ.</w:t>
      </w:r>
    </w:p>
    <w:p w:rsidR="00264CC6" w:rsidRPr="00D904E8" w:rsidRDefault="00264CC6" w:rsidP="00435C40">
      <w:pPr>
        <w:pStyle w:val="BodyText2"/>
        <w:tabs>
          <w:tab w:val="left" w:pos="630"/>
        </w:tabs>
        <w:ind w:left="630" w:hanging="630"/>
        <w:rPr>
          <w:rFonts w:ascii="Verdana" w:hAnsi="Verdana"/>
          <w:sz w:val="20"/>
          <w:szCs w:val="20"/>
        </w:rPr>
      </w:pPr>
      <w:r w:rsidRPr="00D904E8">
        <w:rPr>
          <w:rFonts w:ascii="Verdana" w:hAnsi="Verdana"/>
          <w:b/>
          <w:bCs/>
          <w:sz w:val="20"/>
          <w:szCs w:val="20"/>
        </w:rPr>
        <w:t>10.</w:t>
      </w:r>
      <w:r w:rsidRPr="00D904E8">
        <w:rPr>
          <w:rFonts w:ascii="Verdana" w:hAnsi="Verdana"/>
          <w:b/>
          <w:sz w:val="20"/>
          <w:szCs w:val="20"/>
        </w:rPr>
        <w:t>2.</w:t>
      </w:r>
      <w:r w:rsidRPr="00D904E8">
        <w:rPr>
          <w:rFonts w:ascii="Verdana" w:hAnsi="Verdana"/>
          <w:sz w:val="20"/>
          <w:szCs w:val="20"/>
        </w:rPr>
        <w:tab/>
        <w:t xml:space="preserve">Wykonawca w </w:t>
      </w:r>
      <w:r w:rsidRPr="00D904E8">
        <w:rPr>
          <w:rFonts w:ascii="Verdana" w:hAnsi="Verdana"/>
          <w:b/>
          <w:sz w:val="20"/>
          <w:szCs w:val="20"/>
        </w:rPr>
        <w:t>Formularzu Cenowym</w:t>
      </w:r>
      <w:r w:rsidRPr="00D904E8">
        <w:rPr>
          <w:rFonts w:ascii="Verdana" w:hAnsi="Verdana"/>
          <w:sz w:val="20"/>
          <w:szCs w:val="20"/>
        </w:rPr>
        <w:t xml:space="preserve">  o którym mowa w pkt. 10.1. określi cenę jednostkową oraz cenę oferty brutto.</w:t>
      </w:r>
    </w:p>
    <w:p w:rsidR="00264CC6" w:rsidRPr="00D904E8" w:rsidRDefault="00264CC6" w:rsidP="009B6043">
      <w:pPr>
        <w:numPr>
          <w:ilvl w:val="12"/>
          <w:numId w:val="0"/>
        </w:numPr>
        <w:tabs>
          <w:tab w:val="left" w:pos="720"/>
        </w:tabs>
        <w:ind w:left="709" w:right="-83" w:hanging="709"/>
        <w:jc w:val="both"/>
        <w:rPr>
          <w:rFonts w:ascii="Verdana" w:hAnsi="Verdana"/>
          <w:sz w:val="20"/>
          <w:szCs w:val="20"/>
        </w:rPr>
      </w:pPr>
      <w:r w:rsidRPr="00D904E8">
        <w:rPr>
          <w:rFonts w:ascii="Verdana" w:hAnsi="Verdana"/>
          <w:b/>
          <w:bCs/>
          <w:sz w:val="20"/>
          <w:szCs w:val="20"/>
        </w:rPr>
        <w:t>10.3.</w:t>
      </w:r>
      <w:r w:rsidRPr="00D904E8">
        <w:rPr>
          <w:rFonts w:ascii="Verdana" w:hAnsi="Verdana"/>
          <w:b/>
          <w:bCs/>
          <w:sz w:val="20"/>
          <w:szCs w:val="20"/>
        </w:rPr>
        <w:tab/>
      </w:r>
      <w:r w:rsidRPr="00D904E8">
        <w:rPr>
          <w:rFonts w:ascii="Verdana" w:hAnsi="Verdana"/>
          <w:bCs/>
          <w:sz w:val="20"/>
          <w:szCs w:val="20"/>
        </w:rPr>
        <w:t xml:space="preserve">Wartość brutto wykazaną w </w:t>
      </w:r>
      <w:r w:rsidRPr="00D904E8">
        <w:rPr>
          <w:rFonts w:ascii="Verdana" w:hAnsi="Verdana"/>
          <w:b/>
          <w:bCs/>
          <w:sz w:val="20"/>
          <w:szCs w:val="20"/>
        </w:rPr>
        <w:t>Formularzu Cenowym</w:t>
      </w:r>
      <w:r w:rsidRPr="00D904E8">
        <w:rPr>
          <w:rFonts w:ascii="Verdana" w:hAnsi="Verdana"/>
          <w:bCs/>
          <w:sz w:val="20"/>
          <w:szCs w:val="20"/>
        </w:rPr>
        <w:t xml:space="preserve"> Wykonawca przeniesie do </w:t>
      </w:r>
      <w:r w:rsidRPr="00D904E8">
        <w:rPr>
          <w:rFonts w:ascii="Verdana" w:hAnsi="Verdana"/>
          <w:b/>
          <w:bCs/>
          <w:sz w:val="20"/>
          <w:szCs w:val="20"/>
        </w:rPr>
        <w:t>Formularza „Oferta”</w:t>
      </w:r>
      <w:r w:rsidRPr="00D904E8">
        <w:rPr>
          <w:rFonts w:ascii="Verdana" w:hAnsi="Verdana"/>
          <w:bCs/>
          <w:sz w:val="20"/>
          <w:szCs w:val="20"/>
        </w:rPr>
        <w:t>.</w:t>
      </w:r>
    </w:p>
    <w:p w:rsidR="00264CC6" w:rsidRPr="00D904E8" w:rsidRDefault="00264CC6" w:rsidP="009B6043">
      <w:pPr>
        <w:numPr>
          <w:ilvl w:val="12"/>
          <w:numId w:val="0"/>
        </w:numPr>
        <w:ind w:left="709" w:right="-83" w:hanging="709"/>
        <w:jc w:val="both"/>
        <w:rPr>
          <w:rFonts w:ascii="Verdana" w:hAnsi="Verdana"/>
          <w:sz w:val="20"/>
          <w:szCs w:val="20"/>
        </w:rPr>
      </w:pPr>
      <w:r w:rsidRPr="00D904E8">
        <w:rPr>
          <w:rFonts w:ascii="Verdana" w:hAnsi="Verdana"/>
          <w:b/>
          <w:sz w:val="20"/>
          <w:szCs w:val="20"/>
        </w:rPr>
        <w:t>10.4.</w:t>
      </w:r>
      <w:r w:rsidRPr="00D904E8">
        <w:rPr>
          <w:rFonts w:ascii="Verdana" w:hAnsi="Verdana"/>
          <w:b/>
          <w:sz w:val="20"/>
          <w:szCs w:val="20"/>
        </w:rPr>
        <w:tab/>
      </w:r>
      <w:r w:rsidRPr="00D904E8">
        <w:rPr>
          <w:rFonts w:ascii="Verdana" w:hAnsi="Verdana"/>
          <w:sz w:val="20"/>
          <w:szCs w:val="20"/>
        </w:rPr>
        <w:t>Wszystkie błędy ujawnione w SIWZ Wykonawca winien zgłosić Zamawiającemu przed terminem składania ofert.</w:t>
      </w:r>
    </w:p>
    <w:p w:rsidR="00264CC6" w:rsidRPr="00D904E8" w:rsidRDefault="00264CC6" w:rsidP="002F6868">
      <w:pPr>
        <w:pStyle w:val="BodyText2"/>
        <w:tabs>
          <w:tab w:val="left" w:pos="540"/>
        </w:tabs>
        <w:ind w:left="720" w:hanging="720"/>
        <w:rPr>
          <w:rFonts w:ascii="Verdana" w:hAnsi="Verdana"/>
          <w:sz w:val="20"/>
          <w:szCs w:val="20"/>
        </w:rPr>
      </w:pPr>
      <w:r w:rsidRPr="00D904E8">
        <w:rPr>
          <w:rFonts w:ascii="Verdana" w:hAnsi="Verdana"/>
          <w:b/>
          <w:bCs/>
          <w:sz w:val="20"/>
          <w:szCs w:val="20"/>
        </w:rPr>
        <w:t>10.5.</w:t>
      </w:r>
      <w:r w:rsidRPr="00D904E8">
        <w:rPr>
          <w:rFonts w:ascii="Verdana" w:hAnsi="Verdana"/>
          <w:b/>
          <w:sz w:val="20"/>
          <w:szCs w:val="20"/>
        </w:rPr>
        <w:tab/>
      </w:r>
      <w:r w:rsidRPr="00D904E8">
        <w:rPr>
          <w:rFonts w:ascii="Verdana" w:hAnsi="Verdana"/>
          <w:sz w:val="20"/>
          <w:szCs w:val="20"/>
        </w:rPr>
        <w:t>Cena Oferty powinna obejmować całkowity koszt wykonania zamówienia, w tym również wszelkie koszty towarzyszące wykonaniu zamówienia, o których mowa w Tomach II, III SIWZ</w:t>
      </w:r>
      <w:r>
        <w:rPr>
          <w:rFonts w:ascii="Verdana" w:hAnsi="Verdana"/>
          <w:sz w:val="20"/>
          <w:szCs w:val="20"/>
        </w:rPr>
        <w:t>.</w:t>
      </w:r>
    </w:p>
    <w:p w:rsidR="00264CC6" w:rsidRPr="00D904E8" w:rsidRDefault="00264CC6" w:rsidP="002F6868">
      <w:pPr>
        <w:tabs>
          <w:tab w:val="left" w:pos="-142"/>
        </w:tabs>
        <w:ind w:left="709" w:right="-83" w:hanging="709"/>
        <w:jc w:val="both"/>
        <w:rPr>
          <w:rFonts w:ascii="Verdana" w:hAnsi="Verdana"/>
          <w:sz w:val="20"/>
          <w:szCs w:val="20"/>
        </w:rPr>
      </w:pPr>
      <w:r w:rsidRPr="00D904E8">
        <w:rPr>
          <w:rFonts w:ascii="Verdana" w:hAnsi="Verdana"/>
          <w:b/>
          <w:bCs/>
          <w:sz w:val="20"/>
          <w:szCs w:val="20"/>
        </w:rPr>
        <w:t>10.6</w:t>
      </w:r>
      <w:r w:rsidRPr="00D904E8">
        <w:rPr>
          <w:rFonts w:ascii="Verdana" w:hAnsi="Verdana"/>
          <w:b/>
          <w:sz w:val="20"/>
          <w:szCs w:val="20"/>
        </w:rPr>
        <w:t>.</w:t>
      </w:r>
      <w:r w:rsidRPr="00D904E8">
        <w:rPr>
          <w:rFonts w:ascii="Verdana" w:hAnsi="Verdana"/>
          <w:sz w:val="20"/>
          <w:szCs w:val="20"/>
        </w:rPr>
        <w:tab/>
        <w:t>Ceny określone przez Wykonawcę zostaną ustalone na okres ważności Umowy i nie będą podlegały zmianom z wyjątkiem odpowiednich zapisów w warunkach</w:t>
      </w:r>
      <w:r w:rsidRPr="00D904E8">
        <w:rPr>
          <w:rFonts w:ascii="Verdana" w:hAnsi="Verdana"/>
          <w:b/>
          <w:sz w:val="20"/>
          <w:szCs w:val="20"/>
        </w:rPr>
        <w:t xml:space="preserve"> </w:t>
      </w:r>
      <w:r w:rsidRPr="00D904E8">
        <w:rPr>
          <w:rFonts w:ascii="Verdana" w:hAnsi="Verdana"/>
          <w:sz w:val="20"/>
          <w:szCs w:val="20"/>
        </w:rPr>
        <w:t>Umowy.</w:t>
      </w:r>
    </w:p>
    <w:p w:rsidR="00264CC6" w:rsidRPr="00D904E8" w:rsidRDefault="00264CC6" w:rsidP="002F6868">
      <w:pPr>
        <w:tabs>
          <w:tab w:val="left" w:pos="720"/>
        </w:tabs>
        <w:ind w:right="-83"/>
        <w:jc w:val="both"/>
        <w:rPr>
          <w:rFonts w:ascii="Verdana" w:hAnsi="Verdana"/>
          <w:sz w:val="20"/>
          <w:szCs w:val="20"/>
        </w:rPr>
      </w:pPr>
      <w:r w:rsidRPr="00D904E8">
        <w:rPr>
          <w:rFonts w:ascii="Verdana" w:hAnsi="Verdana"/>
          <w:b/>
          <w:sz w:val="20"/>
          <w:szCs w:val="20"/>
        </w:rPr>
        <w:t>10.7.</w:t>
      </w:r>
      <w:r w:rsidRPr="00D904E8">
        <w:rPr>
          <w:rFonts w:ascii="Verdana" w:hAnsi="Verdana"/>
          <w:b/>
          <w:sz w:val="20"/>
          <w:szCs w:val="20"/>
        </w:rPr>
        <w:tab/>
      </w:r>
      <w:r w:rsidRPr="00D904E8">
        <w:rPr>
          <w:rFonts w:ascii="Verdana" w:hAnsi="Verdana"/>
          <w:sz w:val="20"/>
          <w:szCs w:val="20"/>
        </w:rPr>
        <w:t>Wszystkie informacje finansowe należy podać w polskich złotych.</w:t>
      </w:r>
    </w:p>
    <w:p w:rsidR="00264CC6" w:rsidRPr="00D904E8" w:rsidRDefault="00264CC6" w:rsidP="002F6868">
      <w:pPr>
        <w:tabs>
          <w:tab w:val="left" w:pos="851"/>
        </w:tabs>
        <w:ind w:left="709" w:right="-83" w:hanging="709"/>
        <w:jc w:val="both"/>
        <w:rPr>
          <w:rFonts w:ascii="Verdana" w:hAnsi="Verdana"/>
          <w:sz w:val="20"/>
          <w:szCs w:val="20"/>
        </w:rPr>
      </w:pPr>
      <w:r w:rsidRPr="00D904E8">
        <w:rPr>
          <w:rFonts w:ascii="Verdana" w:hAnsi="Verdana"/>
          <w:b/>
          <w:iCs/>
          <w:sz w:val="20"/>
          <w:szCs w:val="20"/>
        </w:rPr>
        <w:t>10.8.</w:t>
      </w:r>
      <w:r w:rsidRPr="00D904E8">
        <w:rPr>
          <w:rFonts w:ascii="Verdana" w:hAnsi="Verdana"/>
          <w:b/>
          <w:iCs/>
          <w:sz w:val="20"/>
          <w:szCs w:val="20"/>
        </w:rPr>
        <w:tab/>
        <w:t xml:space="preserve">Formularz Cenowy </w:t>
      </w:r>
      <w:r w:rsidRPr="00D904E8">
        <w:rPr>
          <w:rFonts w:ascii="Verdana" w:hAnsi="Verdana"/>
          <w:sz w:val="20"/>
          <w:szCs w:val="20"/>
        </w:rPr>
        <w:t>należy wypełnić z dokładnością do dwóch miejsc po przecinku. Przyjmuje się matematyczną zasadę zaokrąglania trzeciej liczby po przecinku.</w:t>
      </w:r>
    </w:p>
    <w:p w:rsidR="00264CC6" w:rsidRPr="00D904E8" w:rsidRDefault="00264CC6" w:rsidP="002F6868">
      <w:pPr>
        <w:ind w:left="630" w:hanging="630"/>
        <w:jc w:val="both"/>
        <w:rPr>
          <w:rFonts w:ascii="Verdana" w:hAnsi="Verdana"/>
          <w:b/>
          <w:bCs/>
          <w:sz w:val="20"/>
          <w:szCs w:val="20"/>
        </w:rPr>
      </w:pPr>
    </w:p>
    <w:p w:rsidR="00264CC6" w:rsidRPr="00D904E8" w:rsidRDefault="00264CC6" w:rsidP="002F6868">
      <w:pPr>
        <w:pStyle w:val="BodyText2"/>
        <w:tabs>
          <w:tab w:val="left" w:pos="630"/>
        </w:tabs>
        <w:ind w:left="630" w:hanging="630"/>
        <w:rPr>
          <w:rFonts w:ascii="Verdana" w:hAnsi="Verdana"/>
          <w:b/>
          <w:sz w:val="20"/>
          <w:szCs w:val="20"/>
        </w:rPr>
      </w:pPr>
      <w:r w:rsidRPr="00D904E8">
        <w:rPr>
          <w:rFonts w:ascii="Verdana" w:hAnsi="Verdana"/>
          <w:b/>
          <w:sz w:val="20"/>
          <w:szCs w:val="20"/>
        </w:rPr>
        <w:t>11.</w:t>
      </w:r>
      <w:r w:rsidRPr="00D904E8">
        <w:rPr>
          <w:rFonts w:ascii="Verdana" w:hAnsi="Verdana"/>
          <w:b/>
          <w:sz w:val="20"/>
          <w:szCs w:val="20"/>
        </w:rPr>
        <w:tab/>
        <w:t>WYMAGANIA DOTYCZĄCE WADIUM</w:t>
      </w:r>
    </w:p>
    <w:p w:rsidR="00264CC6" w:rsidRPr="00D904E8" w:rsidRDefault="00264CC6" w:rsidP="002F6868">
      <w:pPr>
        <w:pStyle w:val="BodyText2"/>
        <w:tabs>
          <w:tab w:val="left" w:pos="630"/>
        </w:tabs>
        <w:ind w:left="630" w:hanging="630"/>
        <w:rPr>
          <w:rFonts w:ascii="Verdana" w:hAnsi="Verdana"/>
          <w:sz w:val="20"/>
          <w:szCs w:val="20"/>
        </w:rPr>
      </w:pPr>
      <w:r w:rsidRPr="00D904E8">
        <w:rPr>
          <w:rFonts w:ascii="Verdana" w:hAnsi="Verdana"/>
          <w:b/>
          <w:sz w:val="20"/>
          <w:szCs w:val="20"/>
        </w:rPr>
        <w:t>11.1.</w:t>
      </w:r>
      <w:r w:rsidRPr="00D904E8">
        <w:rPr>
          <w:rFonts w:ascii="Verdana" w:hAnsi="Verdana"/>
          <w:sz w:val="20"/>
          <w:szCs w:val="20"/>
        </w:rPr>
        <w:tab/>
        <w:t>Wykonawca jest zobowiązany do wniesienia wadium w wysokości: 20 000,00zł (słownie: dwadzieścia tysięcy złotych).</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11.2.</w:t>
      </w:r>
      <w:r w:rsidRPr="00D904E8">
        <w:rPr>
          <w:rFonts w:ascii="Verdana" w:hAnsi="Verdana"/>
          <w:sz w:val="20"/>
          <w:szCs w:val="20"/>
        </w:rPr>
        <w:tab/>
        <w:t>Wadium musi być wniesione przed upływem terminu składania ofert w jednej lub kilku następujących formach, w zależności od wyboru Wykonawcy:</w:t>
      </w:r>
    </w:p>
    <w:p w:rsidR="00264CC6" w:rsidRPr="00D904E8" w:rsidRDefault="00264CC6" w:rsidP="00C2048D">
      <w:pPr>
        <w:pStyle w:val="BodyText2"/>
        <w:tabs>
          <w:tab w:val="left" w:pos="1134"/>
        </w:tabs>
        <w:ind w:left="1134" w:hanging="425"/>
        <w:rPr>
          <w:rFonts w:ascii="Verdana" w:hAnsi="Verdana"/>
          <w:sz w:val="20"/>
          <w:szCs w:val="20"/>
        </w:rPr>
      </w:pPr>
      <w:r w:rsidRPr="00D904E8">
        <w:rPr>
          <w:rFonts w:ascii="Verdana" w:hAnsi="Verdana"/>
          <w:b/>
          <w:sz w:val="20"/>
          <w:szCs w:val="20"/>
        </w:rPr>
        <w:t>a)</w:t>
      </w:r>
      <w:r w:rsidRPr="00D904E8">
        <w:rPr>
          <w:rFonts w:ascii="Verdana" w:hAnsi="Verdana"/>
          <w:sz w:val="20"/>
          <w:szCs w:val="20"/>
        </w:rPr>
        <w:tab/>
        <w:t xml:space="preserve">pieniądzu, przelewem na rachunek bankowy: w </w:t>
      </w:r>
      <w:r w:rsidRPr="00D904E8">
        <w:rPr>
          <w:rFonts w:ascii="Verdana" w:hAnsi="Verdana"/>
          <w:b/>
          <w:sz w:val="20"/>
          <w:szCs w:val="20"/>
        </w:rPr>
        <w:t>Banku Gospodarstwa Krajowego nr 35 1130 1017 0020 1199 6620 0003</w:t>
      </w:r>
    </w:p>
    <w:p w:rsidR="00264CC6" w:rsidRPr="00D904E8" w:rsidRDefault="00264CC6" w:rsidP="00FB28F6">
      <w:pPr>
        <w:pStyle w:val="BodyText2"/>
        <w:tabs>
          <w:tab w:val="left" w:pos="1134"/>
        </w:tabs>
        <w:ind w:left="1134" w:hanging="425"/>
        <w:rPr>
          <w:rFonts w:ascii="Verdana" w:hAnsi="Verdana"/>
          <w:sz w:val="20"/>
          <w:szCs w:val="20"/>
        </w:rPr>
      </w:pPr>
      <w:r w:rsidRPr="00D904E8">
        <w:rPr>
          <w:rFonts w:ascii="Verdana" w:hAnsi="Verdana"/>
          <w:b/>
          <w:sz w:val="20"/>
          <w:szCs w:val="20"/>
        </w:rPr>
        <w:t>b)</w:t>
      </w:r>
      <w:r w:rsidRPr="00D904E8">
        <w:rPr>
          <w:rFonts w:ascii="Verdana" w:hAnsi="Verdana"/>
          <w:sz w:val="20"/>
          <w:szCs w:val="20"/>
        </w:rPr>
        <w:tab/>
        <w:t>poręczeniach bankowych;</w:t>
      </w:r>
    </w:p>
    <w:p w:rsidR="00264CC6" w:rsidRPr="00D904E8" w:rsidRDefault="00264CC6" w:rsidP="00FB28F6">
      <w:pPr>
        <w:pStyle w:val="BodyText2"/>
        <w:tabs>
          <w:tab w:val="left" w:pos="1134"/>
        </w:tabs>
        <w:ind w:left="1134" w:hanging="425"/>
        <w:rPr>
          <w:rFonts w:ascii="Verdana" w:hAnsi="Verdana"/>
          <w:sz w:val="20"/>
          <w:szCs w:val="20"/>
        </w:rPr>
      </w:pPr>
      <w:r w:rsidRPr="00D904E8">
        <w:rPr>
          <w:rFonts w:ascii="Verdana" w:hAnsi="Verdana"/>
          <w:b/>
          <w:sz w:val="20"/>
          <w:szCs w:val="20"/>
        </w:rPr>
        <w:t>c)</w:t>
      </w:r>
      <w:r w:rsidRPr="00D904E8">
        <w:rPr>
          <w:rFonts w:ascii="Verdana" w:hAnsi="Verdana"/>
          <w:b/>
          <w:sz w:val="20"/>
          <w:szCs w:val="20"/>
        </w:rPr>
        <w:tab/>
      </w:r>
      <w:r w:rsidRPr="00D904E8">
        <w:rPr>
          <w:rFonts w:ascii="Verdana" w:hAnsi="Verdana"/>
          <w:sz w:val="20"/>
          <w:szCs w:val="20"/>
        </w:rPr>
        <w:t>poręczeniach pieniężnych spółdzielczych kas oszczędnościowo-kredytowych;</w:t>
      </w:r>
    </w:p>
    <w:p w:rsidR="00264CC6" w:rsidRPr="00D904E8" w:rsidRDefault="00264CC6" w:rsidP="00FB28F6">
      <w:pPr>
        <w:pStyle w:val="BodyText2"/>
        <w:tabs>
          <w:tab w:val="left" w:pos="1134"/>
        </w:tabs>
        <w:ind w:left="1134" w:hanging="425"/>
        <w:rPr>
          <w:rFonts w:ascii="Verdana" w:hAnsi="Verdana"/>
          <w:sz w:val="20"/>
          <w:szCs w:val="20"/>
        </w:rPr>
      </w:pPr>
      <w:r w:rsidRPr="00D904E8">
        <w:rPr>
          <w:rFonts w:ascii="Verdana" w:hAnsi="Verdana"/>
          <w:b/>
          <w:sz w:val="20"/>
          <w:szCs w:val="20"/>
        </w:rPr>
        <w:t>d)</w:t>
      </w:r>
      <w:r w:rsidRPr="00D904E8">
        <w:rPr>
          <w:rFonts w:ascii="Verdana" w:hAnsi="Verdana"/>
          <w:sz w:val="20"/>
          <w:szCs w:val="20"/>
        </w:rPr>
        <w:tab/>
        <w:t>gwarancjach bankowych;</w:t>
      </w:r>
    </w:p>
    <w:p w:rsidR="00264CC6" w:rsidRPr="00D904E8" w:rsidRDefault="00264CC6" w:rsidP="00FB28F6">
      <w:pPr>
        <w:pStyle w:val="BodyText2"/>
        <w:tabs>
          <w:tab w:val="left" w:pos="1134"/>
        </w:tabs>
        <w:ind w:left="1134" w:hanging="425"/>
        <w:rPr>
          <w:rFonts w:ascii="Verdana" w:hAnsi="Verdana"/>
          <w:sz w:val="20"/>
          <w:szCs w:val="20"/>
        </w:rPr>
      </w:pPr>
      <w:r w:rsidRPr="00D904E8">
        <w:rPr>
          <w:rFonts w:ascii="Verdana" w:hAnsi="Verdana"/>
          <w:b/>
          <w:sz w:val="20"/>
          <w:szCs w:val="20"/>
        </w:rPr>
        <w:t>e)</w:t>
      </w:r>
      <w:r w:rsidRPr="00D904E8">
        <w:rPr>
          <w:rFonts w:ascii="Verdana" w:hAnsi="Verdana"/>
          <w:sz w:val="20"/>
          <w:szCs w:val="20"/>
        </w:rPr>
        <w:tab/>
        <w:t>gwarancjach ubezpieczeniowych;</w:t>
      </w:r>
    </w:p>
    <w:p w:rsidR="00264CC6" w:rsidRPr="00D904E8" w:rsidRDefault="00264CC6" w:rsidP="00FB28F6">
      <w:pPr>
        <w:pStyle w:val="BodyText2"/>
        <w:tabs>
          <w:tab w:val="left" w:pos="1134"/>
        </w:tabs>
        <w:ind w:left="1134" w:hanging="425"/>
        <w:rPr>
          <w:rFonts w:ascii="Verdana" w:hAnsi="Verdana"/>
          <w:sz w:val="20"/>
          <w:szCs w:val="20"/>
        </w:rPr>
      </w:pPr>
      <w:r w:rsidRPr="00D904E8">
        <w:rPr>
          <w:rFonts w:ascii="Verdana" w:hAnsi="Verdana"/>
          <w:b/>
          <w:sz w:val="20"/>
          <w:szCs w:val="20"/>
        </w:rPr>
        <w:t>f)</w:t>
      </w:r>
      <w:r w:rsidRPr="00D904E8">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11.3.</w:t>
      </w:r>
      <w:r w:rsidRPr="00D904E8">
        <w:rPr>
          <w:rFonts w:ascii="Verdana" w:hAnsi="Verdana"/>
          <w:sz w:val="20"/>
          <w:szCs w:val="20"/>
        </w:rPr>
        <w:tab/>
        <w:t>Wadium wnoszone w formie poręczeń lub gwarancji powinno być złożone w oryginale i musi obejmować cały okres związania ofertą.</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sz w:val="20"/>
          <w:szCs w:val="20"/>
        </w:rPr>
        <w:tab/>
        <w:t>Wadium wnoszone w ww. formie powinno być wystawione na: Ministerstwo Sprawiedliwości, Al. Ujazdowskie 11, 00-950 Warszawa. W przypadku wniesienia wadium w formie gwarancji lub poręczenia, koniecznym jest, aby gwarancja lub poręczenie obejmowały odpowiedzialność za wszystkie przypadki powodujące utratę wadium przez Wykonawcę, określone w ustawie Pzp.</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11.4.</w:t>
      </w:r>
      <w:r w:rsidRPr="00D904E8">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11.5.</w:t>
      </w:r>
      <w:r w:rsidRPr="00D904E8">
        <w:rPr>
          <w:rFonts w:ascii="Verdana" w:hAnsi="Verdana"/>
          <w:sz w:val="20"/>
          <w:szCs w:val="20"/>
        </w:rPr>
        <w:tab/>
        <w:t>Zamawiający dokona zwrotu wadium na zasadach określonych w art. 46 ust. 1-4 ustawy Pzp.</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11.6.</w:t>
      </w:r>
      <w:r w:rsidRPr="00D904E8">
        <w:rPr>
          <w:rFonts w:ascii="Verdana" w:hAnsi="Verdana"/>
          <w:sz w:val="20"/>
          <w:szCs w:val="20"/>
        </w:rPr>
        <w:tab/>
        <w:t>Zgodnie z art. 46 ust. 4a i 5 ustawy Pzp Zamawiający zatrzyma wadium wraz z odsetkami, w przypadku gdy:</w:t>
      </w:r>
    </w:p>
    <w:p w:rsidR="00264CC6" w:rsidRPr="00D904E8" w:rsidRDefault="00264CC6" w:rsidP="00C2048D">
      <w:pPr>
        <w:pStyle w:val="BodyText2"/>
        <w:tabs>
          <w:tab w:val="left" w:pos="630"/>
        </w:tabs>
        <w:ind w:left="630" w:hanging="630"/>
        <w:rPr>
          <w:rFonts w:ascii="Verdana" w:hAnsi="Verdana"/>
          <w:sz w:val="20"/>
          <w:szCs w:val="20"/>
        </w:rPr>
      </w:pPr>
      <w:r w:rsidRPr="00D904E8">
        <w:rPr>
          <w:rFonts w:ascii="Verdana" w:hAnsi="Verdana"/>
          <w:b/>
          <w:sz w:val="20"/>
          <w:szCs w:val="20"/>
        </w:rPr>
        <w:t>11.6.1.</w:t>
      </w:r>
      <w:r w:rsidRPr="00D904E8">
        <w:rPr>
          <w:rFonts w:ascii="Verdana" w:hAnsi="Verdana"/>
          <w:sz w:val="20"/>
          <w:szCs w:val="20"/>
        </w:rPr>
        <w:t>Wykonawca, którego oferta zostanie wybrana:</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sz w:val="20"/>
          <w:szCs w:val="20"/>
        </w:rPr>
        <w:tab/>
      </w:r>
      <w:r w:rsidRPr="00D904E8">
        <w:rPr>
          <w:rFonts w:ascii="Verdana" w:hAnsi="Verdana"/>
          <w:b/>
          <w:sz w:val="20"/>
          <w:szCs w:val="20"/>
        </w:rPr>
        <w:t>a)</w:t>
      </w:r>
      <w:r w:rsidRPr="00D904E8">
        <w:rPr>
          <w:rFonts w:ascii="Verdana" w:hAnsi="Verdana"/>
          <w:sz w:val="20"/>
          <w:szCs w:val="20"/>
        </w:rPr>
        <w:t xml:space="preserve"> odmówi podpisania umowy w sprawie zamówienia publicznego na warunkach określonych w ofercie;</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sz w:val="20"/>
          <w:szCs w:val="20"/>
        </w:rPr>
        <w:tab/>
      </w:r>
      <w:r w:rsidRPr="00D904E8">
        <w:rPr>
          <w:rFonts w:ascii="Verdana" w:hAnsi="Verdana"/>
          <w:b/>
          <w:sz w:val="20"/>
          <w:szCs w:val="20"/>
        </w:rPr>
        <w:t>b)</w:t>
      </w:r>
      <w:r w:rsidRPr="00D904E8">
        <w:rPr>
          <w:rFonts w:ascii="Verdana" w:hAnsi="Verdana"/>
          <w:sz w:val="20"/>
          <w:szCs w:val="20"/>
        </w:rPr>
        <w:t xml:space="preserve"> nie wniesie wymaganego zabezpieczenia należytego wykonania umowy;</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sz w:val="20"/>
          <w:szCs w:val="20"/>
        </w:rPr>
        <w:tab/>
      </w:r>
      <w:r w:rsidRPr="00D904E8">
        <w:rPr>
          <w:rFonts w:ascii="Verdana" w:hAnsi="Verdana"/>
          <w:b/>
          <w:sz w:val="20"/>
          <w:szCs w:val="20"/>
        </w:rPr>
        <w:t>c)</w:t>
      </w:r>
      <w:r w:rsidRPr="00D904E8">
        <w:rPr>
          <w:rFonts w:ascii="Verdana" w:hAnsi="Verdana"/>
          <w:sz w:val="20"/>
          <w:szCs w:val="20"/>
        </w:rPr>
        <w:t xml:space="preserve"> zawarcie umowy w sprawie zamówienia publicznego stanie się niemożliwe z przyczyn leżących po stronie Wykonawcy.</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11.6.2.</w:t>
      </w:r>
      <w:r w:rsidRPr="00D904E8">
        <w:rPr>
          <w:rFonts w:ascii="Verdana" w:hAnsi="Verdana"/>
          <w:sz w:val="20"/>
          <w:szCs w:val="20"/>
        </w:rPr>
        <w:t>Wykonawca w odpowiedzi na wezwanie, o którym mowa w art. 26 ust. 3 ustawy Pzp, z przyczyn leżących po jego stronie, nie złożył dokumentów lub oświadczeń, o których mowa w art. 25 ust. 1 ustawy Pzp, lub pełnomocnictw, 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11.7.</w:t>
      </w:r>
      <w:r w:rsidRPr="00D904E8">
        <w:rPr>
          <w:rFonts w:ascii="Verdana" w:hAnsi="Verdana"/>
          <w:sz w:val="20"/>
          <w:szCs w:val="20"/>
        </w:rPr>
        <w:tab/>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264CC6" w:rsidRPr="00D904E8" w:rsidRDefault="00264CC6" w:rsidP="00FB28F6">
      <w:pPr>
        <w:pStyle w:val="BodyText2"/>
        <w:tabs>
          <w:tab w:val="left" w:pos="630"/>
        </w:tabs>
        <w:ind w:left="630" w:hanging="630"/>
        <w:rPr>
          <w:rFonts w:ascii="Verdana" w:hAnsi="Verdana"/>
          <w:b/>
          <w:sz w:val="20"/>
          <w:szCs w:val="20"/>
        </w:rPr>
      </w:pPr>
    </w:p>
    <w:p w:rsidR="00264CC6" w:rsidRPr="00D904E8" w:rsidRDefault="00264CC6" w:rsidP="00FB28F6">
      <w:pPr>
        <w:pStyle w:val="BodyText2"/>
        <w:tabs>
          <w:tab w:val="left" w:pos="630"/>
        </w:tabs>
        <w:ind w:left="630" w:hanging="630"/>
        <w:rPr>
          <w:rFonts w:ascii="Verdana" w:hAnsi="Verdana"/>
          <w:b/>
          <w:sz w:val="20"/>
          <w:szCs w:val="20"/>
        </w:rPr>
      </w:pPr>
      <w:r w:rsidRPr="00D904E8">
        <w:rPr>
          <w:rFonts w:ascii="Verdana" w:hAnsi="Verdana"/>
          <w:b/>
          <w:sz w:val="20"/>
          <w:szCs w:val="20"/>
        </w:rPr>
        <w:t>12.</w:t>
      </w:r>
      <w:r w:rsidRPr="00D904E8">
        <w:rPr>
          <w:rFonts w:ascii="Verdana" w:hAnsi="Verdana"/>
          <w:b/>
          <w:sz w:val="20"/>
          <w:szCs w:val="20"/>
        </w:rPr>
        <w:tab/>
        <w:t>MIEJSCE ORAZ TERMIN SKŁADANIA I OTWARCIA OFERT</w:t>
      </w:r>
    </w:p>
    <w:p w:rsidR="00264CC6" w:rsidRPr="0044536A" w:rsidRDefault="00264CC6" w:rsidP="00FB28F6">
      <w:pPr>
        <w:pStyle w:val="BodyText2"/>
        <w:tabs>
          <w:tab w:val="left" w:pos="630"/>
        </w:tabs>
        <w:ind w:left="630" w:hanging="630"/>
        <w:rPr>
          <w:rFonts w:ascii="Verdana" w:hAnsi="Verdana"/>
          <w:b/>
          <w:sz w:val="20"/>
          <w:szCs w:val="20"/>
        </w:rPr>
      </w:pPr>
      <w:r w:rsidRPr="0044536A">
        <w:rPr>
          <w:rFonts w:ascii="Verdana" w:hAnsi="Verdana"/>
          <w:b/>
          <w:sz w:val="20"/>
          <w:szCs w:val="20"/>
        </w:rPr>
        <w:t>12.1.</w:t>
      </w:r>
      <w:r w:rsidRPr="0044536A">
        <w:rPr>
          <w:rFonts w:ascii="Verdana" w:hAnsi="Verdana"/>
          <w:sz w:val="20"/>
          <w:szCs w:val="20"/>
        </w:rPr>
        <w:tab/>
        <w:t>Oferty powinny być złożone w Ministerstwie Sprawiedliwości, Al. Ujazdowskie 11,</w:t>
      </w:r>
      <w:r w:rsidRPr="0044536A">
        <w:rPr>
          <w:rFonts w:ascii="Verdana" w:hAnsi="Verdana"/>
          <w:sz w:val="20"/>
          <w:szCs w:val="20"/>
        </w:rPr>
        <w:br/>
      </w:r>
      <w:r w:rsidRPr="0044536A">
        <w:rPr>
          <w:rFonts w:ascii="Verdana" w:hAnsi="Verdana"/>
          <w:b/>
          <w:sz w:val="20"/>
          <w:szCs w:val="20"/>
        </w:rPr>
        <w:t>w Biurze Podawczym</w:t>
      </w:r>
      <w:r w:rsidRPr="0044536A">
        <w:rPr>
          <w:rFonts w:ascii="Verdana" w:hAnsi="Verdana"/>
          <w:sz w:val="20"/>
          <w:szCs w:val="20"/>
        </w:rPr>
        <w:t>, w terminie do</w:t>
      </w:r>
      <w:r w:rsidRPr="0044536A">
        <w:rPr>
          <w:rFonts w:ascii="Verdana" w:hAnsi="Verdana"/>
          <w:b/>
          <w:sz w:val="20"/>
          <w:szCs w:val="20"/>
        </w:rPr>
        <w:t xml:space="preserve"> </w:t>
      </w:r>
      <w:r w:rsidRPr="0044536A">
        <w:rPr>
          <w:rFonts w:ascii="Verdana" w:hAnsi="Verdana"/>
          <w:sz w:val="20"/>
          <w:szCs w:val="20"/>
        </w:rPr>
        <w:t xml:space="preserve">dnia </w:t>
      </w:r>
      <w:r w:rsidRPr="0044536A">
        <w:rPr>
          <w:rFonts w:ascii="Verdana" w:hAnsi="Verdana"/>
          <w:b/>
          <w:sz w:val="20"/>
          <w:szCs w:val="20"/>
        </w:rPr>
        <w:t>2</w:t>
      </w:r>
      <w:r>
        <w:rPr>
          <w:rFonts w:ascii="Verdana" w:hAnsi="Verdana"/>
          <w:b/>
          <w:sz w:val="20"/>
          <w:szCs w:val="20"/>
        </w:rPr>
        <w:t>6</w:t>
      </w:r>
      <w:r w:rsidRPr="0044536A">
        <w:rPr>
          <w:rFonts w:ascii="Verdana" w:hAnsi="Verdana"/>
          <w:b/>
          <w:sz w:val="20"/>
          <w:szCs w:val="20"/>
        </w:rPr>
        <w:t xml:space="preserve">.01.2016 r. do godziny 12:00. </w:t>
      </w:r>
    </w:p>
    <w:p w:rsidR="00264CC6" w:rsidRPr="0044536A" w:rsidRDefault="00264CC6" w:rsidP="00FB28F6">
      <w:pPr>
        <w:pStyle w:val="BodyText2"/>
        <w:tabs>
          <w:tab w:val="left" w:pos="630"/>
        </w:tabs>
        <w:ind w:left="630" w:hanging="630"/>
        <w:rPr>
          <w:rFonts w:ascii="Verdana" w:hAnsi="Verdana"/>
          <w:b/>
          <w:sz w:val="20"/>
          <w:szCs w:val="20"/>
        </w:rPr>
      </w:pPr>
      <w:r w:rsidRPr="0044536A">
        <w:rPr>
          <w:rFonts w:ascii="Verdana" w:hAnsi="Verdana"/>
          <w:b/>
          <w:sz w:val="20"/>
          <w:szCs w:val="20"/>
        </w:rPr>
        <w:t>12.2.</w:t>
      </w:r>
      <w:r w:rsidRPr="0044536A">
        <w:rPr>
          <w:rFonts w:ascii="Verdana" w:hAnsi="Verdana"/>
          <w:sz w:val="20"/>
          <w:szCs w:val="20"/>
        </w:rPr>
        <w:t xml:space="preserve">Otwarcie ofert nastąpi w siedzibie Zamawiającego, Al. Ujazdowskie 11, </w:t>
      </w:r>
      <w:r w:rsidRPr="0044536A">
        <w:rPr>
          <w:rFonts w:ascii="Verdana" w:hAnsi="Verdana"/>
          <w:sz w:val="20"/>
          <w:szCs w:val="20"/>
        </w:rPr>
        <w:br/>
        <w:t xml:space="preserve">w dniu </w:t>
      </w:r>
      <w:r w:rsidRPr="0044536A">
        <w:rPr>
          <w:rFonts w:ascii="Verdana" w:hAnsi="Verdana"/>
          <w:b/>
          <w:sz w:val="20"/>
          <w:szCs w:val="20"/>
        </w:rPr>
        <w:t>2</w:t>
      </w:r>
      <w:r>
        <w:rPr>
          <w:rFonts w:ascii="Verdana" w:hAnsi="Verdana"/>
          <w:b/>
          <w:sz w:val="20"/>
          <w:szCs w:val="20"/>
        </w:rPr>
        <w:t>6</w:t>
      </w:r>
      <w:r w:rsidRPr="0044536A">
        <w:rPr>
          <w:rFonts w:ascii="Verdana" w:hAnsi="Verdana"/>
          <w:b/>
          <w:sz w:val="20"/>
          <w:szCs w:val="20"/>
        </w:rPr>
        <w:t>.01.2016 r. o godzinie 13:00.</w:t>
      </w:r>
    </w:p>
    <w:p w:rsidR="00264CC6" w:rsidRPr="00D904E8" w:rsidRDefault="00264CC6" w:rsidP="00FB28F6">
      <w:pPr>
        <w:pStyle w:val="BodyText2"/>
        <w:tabs>
          <w:tab w:val="left" w:pos="630"/>
        </w:tabs>
        <w:ind w:left="630" w:hanging="630"/>
        <w:rPr>
          <w:rFonts w:ascii="Verdana" w:hAnsi="Verdana"/>
          <w:sz w:val="20"/>
          <w:szCs w:val="20"/>
        </w:rPr>
      </w:pPr>
      <w:r w:rsidRPr="0044536A">
        <w:rPr>
          <w:rFonts w:ascii="Verdana" w:hAnsi="Verdana"/>
          <w:b/>
          <w:sz w:val="20"/>
          <w:szCs w:val="20"/>
        </w:rPr>
        <w:t>12.3.</w:t>
      </w:r>
      <w:r w:rsidRPr="0044536A">
        <w:rPr>
          <w:rFonts w:ascii="Verdana" w:hAnsi="Verdana"/>
          <w:sz w:val="20"/>
          <w:szCs w:val="20"/>
        </w:rPr>
        <w:tab/>
        <w:t>Otwarcie ofert jest jawne.</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12.4.</w:t>
      </w:r>
      <w:r w:rsidRPr="00D904E8">
        <w:rPr>
          <w:rFonts w:ascii="Verdana" w:hAnsi="Verdana"/>
          <w:sz w:val="20"/>
          <w:szCs w:val="20"/>
        </w:rPr>
        <w:tab/>
        <w:t>Zamawiający niezwłocznie zawiadomi Wykonawcę o złożeniu oferty po terminie oraz zwróci ofertę po upływie terminu do wniesienia odwołania.</w:t>
      </w:r>
    </w:p>
    <w:p w:rsidR="00264CC6" w:rsidRPr="00D904E8" w:rsidRDefault="00264CC6" w:rsidP="00FB28F6">
      <w:pPr>
        <w:pStyle w:val="BodyText2"/>
        <w:tabs>
          <w:tab w:val="left" w:pos="630"/>
        </w:tabs>
        <w:ind w:left="630" w:hanging="630"/>
        <w:rPr>
          <w:rFonts w:ascii="Verdana" w:hAnsi="Verdana"/>
          <w:sz w:val="20"/>
          <w:szCs w:val="20"/>
        </w:rPr>
      </w:pPr>
    </w:p>
    <w:p w:rsidR="00264CC6" w:rsidRPr="00D904E8" w:rsidRDefault="00264CC6" w:rsidP="00FB28F6">
      <w:pPr>
        <w:pStyle w:val="BodyText2"/>
        <w:tabs>
          <w:tab w:val="left" w:pos="630"/>
        </w:tabs>
        <w:ind w:left="630" w:hanging="630"/>
        <w:rPr>
          <w:rFonts w:ascii="Verdana" w:hAnsi="Verdana"/>
          <w:b/>
          <w:sz w:val="20"/>
          <w:szCs w:val="20"/>
        </w:rPr>
      </w:pPr>
      <w:r w:rsidRPr="00D904E8">
        <w:rPr>
          <w:rFonts w:ascii="Verdana" w:hAnsi="Verdana"/>
          <w:b/>
          <w:sz w:val="20"/>
          <w:szCs w:val="20"/>
        </w:rPr>
        <w:t>13.</w:t>
      </w:r>
      <w:r w:rsidRPr="00D904E8">
        <w:rPr>
          <w:rFonts w:ascii="Verdana" w:hAnsi="Verdana"/>
          <w:b/>
          <w:sz w:val="20"/>
          <w:szCs w:val="20"/>
        </w:rPr>
        <w:tab/>
        <w:t>TERMIN ZWIĄZANIA OFERTĄ</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sz w:val="20"/>
          <w:szCs w:val="20"/>
        </w:rPr>
        <w:tab/>
        <w:t>Termin związania ofertą wynosi 60 dni. Bieg terminu związania ofertą rozpoczyna się wraz z upływem terminu składania ofert.</w:t>
      </w:r>
    </w:p>
    <w:p w:rsidR="00264CC6" w:rsidRPr="00D904E8" w:rsidRDefault="00264CC6" w:rsidP="00FB28F6">
      <w:pPr>
        <w:pStyle w:val="BodyText2"/>
        <w:tabs>
          <w:tab w:val="left" w:pos="630"/>
        </w:tabs>
        <w:ind w:left="630" w:hanging="630"/>
        <w:rPr>
          <w:rFonts w:ascii="Verdana" w:hAnsi="Verdana"/>
          <w:sz w:val="20"/>
          <w:szCs w:val="20"/>
        </w:rPr>
      </w:pPr>
    </w:p>
    <w:p w:rsidR="00264CC6" w:rsidRPr="00D904E8" w:rsidRDefault="00264CC6" w:rsidP="00FB28F6">
      <w:pPr>
        <w:pStyle w:val="BodyText2"/>
        <w:tabs>
          <w:tab w:val="left" w:pos="630"/>
        </w:tabs>
        <w:ind w:left="630" w:hanging="630"/>
        <w:rPr>
          <w:rFonts w:ascii="Verdana" w:hAnsi="Verdana"/>
          <w:b/>
          <w:sz w:val="20"/>
          <w:szCs w:val="20"/>
        </w:rPr>
      </w:pPr>
      <w:r w:rsidRPr="00D904E8">
        <w:rPr>
          <w:rFonts w:ascii="Verdana" w:hAnsi="Verdana"/>
          <w:b/>
          <w:sz w:val="20"/>
          <w:szCs w:val="20"/>
        </w:rPr>
        <w:t>14.</w:t>
      </w:r>
      <w:r w:rsidRPr="00D904E8">
        <w:rPr>
          <w:rFonts w:ascii="Verdana" w:hAnsi="Verdana"/>
          <w:b/>
          <w:sz w:val="20"/>
          <w:szCs w:val="20"/>
        </w:rPr>
        <w:tab/>
        <w:t>KRYTERIA WYBORU I SPOSÓB OCENY OFERT ORAZ UDZIELENIE ZAMÓWIENIA</w:t>
      </w:r>
    </w:p>
    <w:p w:rsidR="00264CC6" w:rsidRPr="00D904E8" w:rsidRDefault="00264CC6" w:rsidP="00EE6C54">
      <w:pPr>
        <w:numPr>
          <w:ilvl w:val="1"/>
          <w:numId w:val="39"/>
        </w:numPr>
        <w:spacing w:line="240" w:lineRule="exact"/>
        <w:jc w:val="both"/>
        <w:rPr>
          <w:rFonts w:ascii="Verdana" w:hAnsi="Verdana"/>
          <w:sz w:val="20"/>
          <w:szCs w:val="20"/>
          <w:lang w:eastAsia="pl-PL"/>
        </w:rPr>
      </w:pPr>
      <w:r w:rsidRPr="00D904E8">
        <w:rPr>
          <w:rFonts w:ascii="Verdana" w:hAnsi="Verdana"/>
          <w:sz w:val="20"/>
          <w:szCs w:val="20"/>
          <w:lang w:eastAsia="pl-PL"/>
        </w:rPr>
        <w:t>Przy dokonywaniu wyboru najkorzystniejszej oferty Zamawiający stosować będzie następujące kryteria oceny ofert:</w:t>
      </w:r>
    </w:p>
    <w:p w:rsidR="00264CC6" w:rsidRPr="00D904E8" w:rsidRDefault="00264CC6" w:rsidP="00EE6C54">
      <w:pPr>
        <w:numPr>
          <w:ilvl w:val="0"/>
          <w:numId w:val="40"/>
        </w:numPr>
        <w:spacing w:line="240" w:lineRule="exact"/>
        <w:jc w:val="both"/>
        <w:rPr>
          <w:rFonts w:ascii="Verdana" w:hAnsi="Verdana"/>
          <w:sz w:val="20"/>
          <w:szCs w:val="20"/>
          <w:lang w:eastAsia="pl-PL"/>
        </w:rPr>
      </w:pPr>
      <w:r w:rsidRPr="00D904E8">
        <w:rPr>
          <w:rFonts w:ascii="Verdana" w:hAnsi="Verdana"/>
          <w:sz w:val="20"/>
          <w:szCs w:val="20"/>
          <w:lang w:eastAsia="pl-PL"/>
        </w:rPr>
        <w:t xml:space="preserve">Cena – </w:t>
      </w:r>
      <w:r>
        <w:rPr>
          <w:rFonts w:ascii="Verdana" w:hAnsi="Verdana"/>
          <w:sz w:val="20"/>
          <w:szCs w:val="20"/>
          <w:lang w:eastAsia="pl-PL"/>
        </w:rPr>
        <w:t>95</w:t>
      </w:r>
      <w:r w:rsidRPr="00D904E8">
        <w:rPr>
          <w:rFonts w:ascii="Verdana" w:hAnsi="Verdana"/>
          <w:sz w:val="20"/>
          <w:szCs w:val="20"/>
          <w:lang w:eastAsia="pl-PL"/>
        </w:rPr>
        <w:t>%</w:t>
      </w:r>
      <w:r>
        <w:rPr>
          <w:rFonts w:ascii="Verdana" w:hAnsi="Verdana"/>
          <w:color w:val="FF0000"/>
          <w:sz w:val="20"/>
          <w:szCs w:val="20"/>
          <w:lang w:eastAsia="pl-PL"/>
        </w:rPr>
        <w:t xml:space="preserve"> </w:t>
      </w:r>
    </w:p>
    <w:p w:rsidR="00264CC6" w:rsidRPr="003B075F" w:rsidRDefault="00264CC6" w:rsidP="00EE6C54">
      <w:pPr>
        <w:numPr>
          <w:ilvl w:val="0"/>
          <w:numId w:val="40"/>
        </w:numPr>
        <w:spacing w:line="240" w:lineRule="exact"/>
        <w:jc w:val="both"/>
        <w:rPr>
          <w:rFonts w:ascii="Verdana" w:hAnsi="Verdana"/>
          <w:sz w:val="20"/>
          <w:szCs w:val="20"/>
          <w:lang w:eastAsia="pl-PL"/>
        </w:rPr>
      </w:pPr>
      <w:r w:rsidRPr="003B075F">
        <w:rPr>
          <w:rFonts w:ascii="Verdana" w:hAnsi="Verdana"/>
          <w:sz w:val="20"/>
          <w:szCs w:val="20"/>
          <w:lang w:eastAsia="pl-PL"/>
        </w:rPr>
        <w:t xml:space="preserve">Termin płatności rachunku/faktury VAT – </w:t>
      </w:r>
      <w:r>
        <w:rPr>
          <w:rFonts w:ascii="Verdana" w:hAnsi="Verdana"/>
          <w:sz w:val="20"/>
          <w:szCs w:val="20"/>
          <w:lang w:eastAsia="pl-PL"/>
        </w:rPr>
        <w:t>5</w:t>
      </w:r>
      <w:r w:rsidRPr="003B075F">
        <w:rPr>
          <w:rFonts w:ascii="Verdana" w:hAnsi="Verdana"/>
          <w:sz w:val="20"/>
          <w:szCs w:val="20"/>
          <w:lang w:eastAsia="pl-PL"/>
        </w:rPr>
        <w:t>%</w:t>
      </w:r>
      <w:r>
        <w:rPr>
          <w:rFonts w:ascii="Verdana" w:hAnsi="Verdana"/>
          <w:sz w:val="20"/>
          <w:szCs w:val="20"/>
          <w:lang w:eastAsia="pl-PL"/>
        </w:rPr>
        <w:t xml:space="preserve"> </w:t>
      </w:r>
    </w:p>
    <w:p w:rsidR="00264CC6" w:rsidRPr="00D904E8" w:rsidRDefault="00264CC6" w:rsidP="00EE6C54">
      <w:pPr>
        <w:numPr>
          <w:ilvl w:val="2"/>
          <w:numId w:val="39"/>
        </w:numPr>
        <w:tabs>
          <w:tab w:val="left" w:pos="851"/>
        </w:tabs>
        <w:spacing w:line="240" w:lineRule="exact"/>
        <w:jc w:val="both"/>
        <w:rPr>
          <w:rFonts w:ascii="Verdana" w:hAnsi="Verdana"/>
          <w:bCs/>
          <w:sz w:val="20"/>
          <w:szCs w:val="20"/>
          <w:lang w:eastAsia="pl-PL"/>
        </w:rPr>
      </w:pPr>
      <w:r w:rsidRPr="00D904E8">
        <w:rPr>
          <w:rFonts w:ascii="Verdana" w:hAnsi="Verdana"/>
          <w:bCs/>
          <w:sz w:val="20"/>
          <w:szCs w:val="20"/>
          <w:lang w:eastAsia="pl-PL"/>
        </w:rPr>
        <w:t xml:space="preserve">Kryterium </w:t>
      </w:r>
      <w:r w:rsidRPr="00D904E8">
        <w:rPr>
          <w:rFonts w:ascii="Verdana" w:hAnsi="Verdana"/>
          <w:sz w:val="20"/>
          <w:szCs w:val="20"/>
          <w:lang w:eastAsia="pl-PL"/>
        </w:rPr>
        <w:t xml:space="preserve">„Cena” </w:t>
      </w:r>
      <w:r w:rsidRPr="00D904E8">
        <w:rPr>
          <w:rFonts w:ascii="Verdana" w:hAnsi="Verdana"/>
          <w:bCs/>
          <w:color w:val="000000"/>
          <w:sz w:val="20"/>
          <w:szCs w:val="20"/>
          <w:lang w:eastAsia="pl-PL"/>
        </w:rPr>
        <w:t xml:space="preserve">będzie rozpatrywane na podstawie </w:t>
      </w:r>
      <w:r w:rsidRPr="00D904E8">
        <w:rPr>
          <w:rFonts w:ascii="Verdana" w:hAnsi="Verdana"/>
          <w:bCs/>
          <w:sz w:val="20"/>
          <w:szCs w:val="20"/>
          <w:lang w:eastAsia="pl-PL"/>
        </w:rPr>
        <w:t xml:space="preserve">ceny ofertowej brutto za wykonanie przedmiotu zamówienia wpisanej przez Wykonawcę w pkt. 3.1) Formularza Oferty. W tym kryterium można uzyskać maksymalnie </w:t>
      </w:r>
      <w:r>
        <w:rPr>
          <w:rFonts w:ascii="Verdana" w:hAnsi="Verdana"/>
          <w:bCs/>
          <w:sz w:val="20"/>
          <w:szCs w:val="20"/>
          <w:lang w:eastAsia="pl-PL"/>
        </w:rPr>
        <w:t>95</w:t>
      </w:r>
      <w:r w:rsidRPr="00D904E8">
        <w:rPr>
          <w:rFonts w:ascii="Verdana" w:hAnsi="Verdana"/>
          <w:bCs/>
          <w:sz w:val="20"/>
          <w:szCs w:val="20"/>
          <w:lang w:eastAsia="pl-PL"/>
        </w:rPr>
        <w:t xml:space="preserve"> punktów. Przyznane punkty zostaną zaokrąglone do dwóch miejsc po przecinku.</w:t>
      </w:r>
    </w:p>
    <w:p w:rsidR="00264CC6" w:rsidRPr="00D904E8" w:rsidRDefault="00264CC6" w:rsidP="008C7A0F">
      <w:pPr>
        <w:tabs>
          <w:tab w:val="left" w:pos="851"/>
        </w:tabs>
        <w:spacing w:line="240" w:lineRule="exact"/>
        <w:ind w:left="720"/>
        <w:jc w:val="both"/>
        <w:rPr>
          <w:rFonts w:ascii="Verdana" w:hAnsi="Verdana"/>
          <w:bCs/>
          <w:sz w:val="20"/>
          <w:szCs w:val="20"/>
          <w:lang w:eastAsia="pl-PL"/>
        </w:rPr>
      </w:pPr>
    </w:p>
    <w:p w:rsidR="00264CC6" w:rsidRPr="00D904E8" w:rsidRDefault="00264CC6" w:rsidP="00C9106D">
      <w:pPr>
        <w:spacing w:line="240" w:lineRule="exact"/>
        <w:ind w:firstLine="708"/>
        <w:jc w:val="both"/>
        <w:rPr>
          <w:rFonts w:ascii="Verdana" w:hAnsi="Verdana"/>
          <w:bCs/>
          <w:sz w:val="20"/>
          <w:szCs w:val="20"/>
          <w:lang w:eastAsia="pl-PL"/>
        </w:rPr>
      </w:pPr>
      <w:r w:rsidRPr="00D904E8">
        <w:rPr>
          <w:rFonts w:ascii="Verdana" w:hAnsi="Verdana"/>
          <w:bCs/>
          <w:sz w:val="20"/>
          <w:szCs w:val="20"/>
          <w:lang w:eastAsia="pl-PL"/>
        </w:rPr>
        <w:t>Liczba punktów w kryterium „Cena” (C) zostanie obliczona według następującego wzoru:</w:t>
      </w:r>
    </w:p>
    <w:p w:rsidR="00264CC6" w:rsidRPr="00D904E8" w:rsidRDefault="00264CC6"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tblPr>
      <w:tblGrid>
        <w:gridCol w:w="1564"/>
        <w:gridCol w:w="660"/>
        <w:gridCol w:w="1534"/>
        <w:gridCol w:w="2730"/>
      </w:tblGrid>
      <w:tr w:rsidR="00264CC6" w:rsidRPr="00D904E8" w:rsidTr="00855A3A">
        <w:trPr>
          <w:cantSplit/>
          <w:jc w:val="center"/>
        </w:trPr>
        <w:tc>
          <w:tcPr>
            <w:tcW w:w="1564" w:type="dxa"/>
          </w:tcPr>
          <w:p w:rsidR="00264CC6" w:rsidRPr="00D904E8" w:rsidRDefault="00264CC6"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264CC6" w:rsidRPr="00D904E8" w:rsidRDefault="00264CC6" w:rsidP="00855A3A">
            <w:pPr>
              <w:shd w:val="clear" w:color="auto" w:fill="FFFFFF"/>
              <w:spacing w:line="240" w:lineRule="exact"/>
              <w:jc w:val="both"/>
              <w:rPr>
                <w:rFonts w:ascii="Verdana" w:hAnsi="Verdana"/>
                <w:b/>
                <w:iCs/>
                <w:color w:val="000000"/>
                <w:sz w:val="20"/>
                <w:szCs w:val="20"/>
                <w:lang w:eastAsia="pl-PL"/>
              </w:rPr>
            </w:pPr>
            <w:r w:rsidRPr="00D904E8">
              <w:rPr>
                <w:rFonts w:ascii="Verdana" w:hAnsi="Verdana"/>
                <w:b/>
                <w:iCs/>
                <w:color w:val="000000"/>
                <w:sz w:val="20"/>
                <w:szCs w:val="20"/>
                <w:lang w:eastAsia="pl-PL"/>
              </w:rPr>
              <w:t>C =</w:t>
            </w:r>
          </w:p>
        </w:tc>
        <w:tc>
          <w:tcPr>
            <w:tcW w:w="1534" w:type="dxa"/>
            <w:tcBorders>
              <w:bottom w:val="single" w:sz="4" w:space="0" w:color="auto"/>
            </w:tcBorders>
            <w:vAlign w:val="center"/>
          </w:tcPr>
          <w:p w:rsidR="00264CC6" w:rsidRPr="00D904E8" w:rsidRDefault="00264CC6" w:rsidP="00855A3A">
            <w:pPr>
              <w:shd w:val="clear" w:color="auto" w:fill="FFFFFF"/>
              <w:spacing w:line="240" w:lineRule="exact"/>
              <w:ind w:left="-24"/>
              <w:jc w:val="both"/>
              <w:rPr>
                <w:rFonts w:ascii="Verdana" w:hAnsi="Verdana"/>
                <w:b/>
                <w:iCs/>
                <w:color w:val="000000"/>
                <w:sz w:val="20"/>
                <w:szCs w:val="20"/>
                <w:lang w:eastAsia="pl-PL"/>
              </w:rPr>
            </w:pPr>
            <w:r w:rsidRPr="00D904E8">
              <w:rPr>
                <w:rFonts w:ascii="Verdana" w:hAnsi="Verdana"/>
                <w:b/>
                <w:iCs/>
                <w:color w:val="000000"/>
                <w:sz w:val="20"/>
                <w:szCs w:val="20"/>
                <w:lang w:eastAsia="pl-PL"/>
              </w:rPr>
              <w:t>C min</w:t>
            </w:r>
          </w:p>
        </w:tc>
        <w:tc>
          <w:tcPr>
            <w:tcW w:w="2730" w:type="dxa"/>
            <w:vMerge w:val="restart"/>
            <w:vAlign w:val="center"/>
          </w:tcPr>
          <w:p w:rsidR="00264CC6" w:rsidRPr="00D904E8" w:rsidRDefault="00264CC6" w:rsidP="00D01535">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95</w:t>
            </w:r>
            <w:r w:rsidRPr="00D904E8">
              <w:rPr>
                <w:rFonts w:ascii="Verdana" w:hAnsi="Verdana"/>
                <w:b/>
                <w:iCs/>
                <w:color w:val="000000"/>
                <w:sz w:val="20"/>
                <w:szCs w:val="20"/>
                <w:lang w:eastAsia="pl-PL"/>
              </w:rPr>
              <w:t xml:space="preserve"> </w:t>
            </w:r>
            <w:r w:rsidRPr="00D904E8">
              <w:rPr>
                <w:rFonts w:ascii="Verdana" w:hAnsi="Verdana"/>
                <w:b/>
                <w:iCs/>
                <w:sz w:val="20"/>
                <w:szCs w:val="20"/>
                <w:lang w:eastAsia="pl-PL"/>
              </w:rPr>
              <w:t>pkt</w:t>
            </w:r>
          </w:p>
        </w:tc>
      </w:tr>
      <w:tr w:rsidR="00264CC6" w:rsidRPr="00D904E8" w:rsidTr="00855A3A">
        <w:trPr>
          <w:cantSplit/>
          <w:jc w:val="center"/>
        </w:trPr>
        <w:tc>
          <w:tcPr>
            <w:tcW w:w="1564" w:type="dxa"/>
          </w:tcPr>
          <w:p w:rsidR="00264CC6" w:rsidRPr="00D904E8" w:rsidRDefault="00264CC6"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264CC6" w:rsidRPr="00D904E8" w:rsidRDefault="00264CC6"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264CC6" w:rsidRPr="00D904E8" w:rsidRDefault="00264CC6" w:rsidP="00855A3A">
            <w:pPr>
              <w:shd w:val="clear" w:color="auto" w:fill="FFFFFF"/>
              <w:spacing w:line="240" w:lineRule="exact"/>
              <w:ind w:left="-24"/>
              <w:jc w:val="both"/>
              <w:rPr>
                <w:rFonts w:ascii="Verdana" w:hAnsi="Verdana"/>
                <w:b/>
                <w:iCs/>
                <w:color w:val="000000"/>
                <w:sz w:val="20"/>
                <w:szCs w:val="20"/>
                <w:lang w:eastAsia="pl-PL"/>
              </w:rPr>
            </w:pPr>
            <w:r w:rsidRPr="00D904E8">
              <w:rPr>
                <w:rFonts w:ascii="Verdana" w:hAnsi="Verdana"/>
                <w:b/>
                <w:iCs/>
                <w:color w:val="000000"/>
                <w:sz w:val="20"/>
                <w:szCs w:val="20"/>
                <w:lang w:eastAsia="pl-PL"/>
              </w:rPr>
              <w:t>C o</w:t>
            </w:r>
          </w:p>
        </w:tc>
        <w:tc>
          <w:tcPr>
            <w:tcW w:w="2730" w:type="dxa"/>
            <w:vMerge/>
            <w:vAlign w:val="center"/>
          </w:tcPr>
          <w:p w:rsidR="00264CC6" w:rsidRPr="00D904E8" w:rsidRDefault="00264CC6" w:rsidP="00855A3A">
            <w:pPr>
              <w:shd w:val="clear" w:color="auto" w:fill="FFFFFF"/>
              <w:spacing w:line="240" w:lineRule="exact"/>
              <w:ind w:left="360"/>
              <w:jc w:val="both"/>
              <w:rPr>
                <w:rFonts w:ascii="Verdana" w:hAnsi="Verdana"/>
                <w:iCs/>
                <w:color w:val="000000"/>
                <w:sz w:val="20"/>
                <w:szCs w:val="20"/>
                <w:lang w:eastAsia="pl-PL"/>
              </w:rPr>
            </w:pPr>
          </w:p>
        </w:tc>
      </w:tr>
      <w:tr w:rsidR="00264CC6" w:rsidRPr="00D904E8" w:rsidTr="00855A3A">
        <w:trPr>
          <w:cantSplit/>
          <w:trHeight w:val="686"/>
          <w:jc w:val="center"/>
        </w:trPr>
        <w:tc>
          <w:tcPr>
            <w:tcW w:w="1564" w:type="dxa"/>
            <w:vAlign w:val="bottom"/>
          </w:tcPr>
          <w:p w:rsidR="00264CC6" w:rsidRPr="00D904E8" w:rsidRDefault="00264CC6" w:rsidP="00855A3A">
            <w:pPr>
              <w:shd w:val="clear" w:color="auto" w:fill="FFFFFF"/>
              <w:spacing w:line="240" w:lineRule="exact"/>
              <w:ind w:left="360"/>
              <w:jc w:val="both"/>
              <w:rPr>
                <w:rFonts w:ascii="Verdana" w:hAnsi="Verdana"/>
                <w:iCs/>
                <w:color w:val="000000"/>
                <w:sz w:val="20"/>
                <w:szCs w:val="20"/>
                <w:lang w:eastAsia="pl-PL"/>
              </w:rPr>
            </w:pPr>
            <w:r w:rsidRPr="00D904E8">
              <w:rPr>
                <w:rFonts w:ascii="Verdana" w:hAnsi="Verdana"/>
                <w:color w:val="000000"/>
                <w:sz w:val="20"/>
                <w:szCs w:val="20"/>
                <w:lang w:eastAsia="pl-PL"/>
              </w:rPr>
              <w:t xml:space="preserve">gdzie:      </w:t>
            </w:r>
          </w:p>
        </w:tc>
        <w:tc>
          <w:tcPr>
            <w:tcW w:w="660" w:type="dxa"/>
            <w:vAlign w:val="bottom"/>
          </w:tcPr>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p w:rsidR="00264CC6" w:rsidRPr="00D904E8" w:rsidRDefault="00264CC6" w:rsidP="00855A3A">
            <w:pPr>
              <w:shd w:val="clear" w:color="auto" w:fill="FFFFFF"/>
              <w:spacing w:line="240" w:lineRule="exact"/>
              <w:ind w:left="242" w:hanging="242"/>
              <w:jc w:val="both"/>
              <w:rPr>
                <w:rFonts w:ascii="Verdana" w:hAnsi="Verdana"/>
                <w:iCs/>
                <w:color w:val="000000"/>
                <w:sz w:val="20"/>
                <w:szCs w:val="20"/>
                <w:lang w:eastAsia="pl-PL"/>
              </w:rPr>
            </w:pPr>
            <w:r w:rsidRPr="00D904E8">
              <w:rPr>
                <w:rFonts w:ascii="Verdana" w:hAnsi="Verdana"/>
                <w:iCs/>
                <w:color w:val="000000"/>
                <w:sz w:val="20"/>
                <w:szCs w:val="20"/>
                <w:lang w:eastAsia="pl-PL"/>
              </w:rPr>
              <w:t xml:space="preserve">C min – </w:t>
            </w:r>
            <w:r w:rsidRPr="00D904E8">
              <w:rPr>
                <w:rFonts w:ascii="Verdana" w:hAnsi="Verdana"/>
                <w:color w:val="000000"/>
                <w:sz w:val="20"/>
                <w:szCs w:val="20"/>
                <w:lang w:eastAsia="pl-PL"/>
              </w:rPr>
              <w:t>cena (cena ofertowa brutto) oferty</w:t>
            </w:r>
            <w:r w:rsidRPr="00D904E8">
              <w:rPr>
                <w:rFonts w:ascii="Verdana" w:hAnsi="Verdana"/>
                <w:iCs/>
                <w:color w:val="000000"/>
                <w:sz w:val="20"/>
                <w:szCs w:val="20"/>
                <w:lang w:eastAsia="pl-PL"/>
              </w:rPr>
              <w:t xml:space="preserve"> najtańszej</w:t>
            </w:r>
            <w:r w:rsidRPr="00D904E8">
              <w:rPr>
                <w:rFonts w:ascii="Verdana" w:hAnsi="Verdana"/>
                <w:color w:val="000000"/>
                <w:sz w:val="20"/>
                <w:szCs w:val="20"/>
                <w:lang w:eastAsia="pl-PL"/>
              </w:rPr>
              <w:t xml:space="preserve"> </w:t>
            </w:r>
          </w:p>
        </w:tc>
      </w:tr>
      <w:tr w:rsidR="00264CC6" w:rsidRPr="00D904E8" w:rsidTr="00855A3A">
        <w:trPr>
          <w:cantSplit/>
          <w:trHeight w:val="686"/>
          <w:jc w:val="center"/>
        </w:trPr>
        <w:tc>
          <w:tcPr>
            <w:tcW w:w="1564" w:type="dxa"/>
            <w:vAlign w:val="bottom"/>
          </w:tcPr>
          <w:p w:rsidR="00264CC6" w:rsidRPr="00D904E8" w:rsidRDefault="00264CC6"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tc>
      </w:tr>
      <w:tr w:rsidR="00264CC6" w:rsidRPr="00D904E8" w:rsidTr="00855A3A">
        <w:trPr>
          <w:cantSplit/>
          <w:jc w:val="center"/>
        </w:trPr>
        <w:tc>
          <w:tcPr>
            <w:tcW w:w="1564" w:type="dxa"/>
            <w:vAlign w:val="center"/>
          </w:tcPr>
          <w:p w:rsidR="00264CC6" w:rsidRPr="00D904E8" w:rsidRDefault="00264CC6"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264CC6" w:rsidRPr="00D904E8" w:rsidRDefault="00264CC6" w:rsidP="00855A3A">
            <w:pPr>
              <w:shd w:val="clear" w:color="auto" w:fill="FFFFFF"/>
              <w:spacing w:line="240" w:lineRule="exact"/>
              <w:jc w:val="both"/>
              <w:rPr>
                <w:rFonts w:ascii="Verdana" w:hAnsi="Verdana"/>
                <w:color w:val="000000"/>
                <w:sz w:val="20"/>
                <w:szCs w:val="20"/>
                <w:lang w:eastAsia="pl-PL"/>
              </w:rPr>
            </w:pPr>
            <w:r w:rsidRPr="00D904E8">
              <w:rPr>
                <w:rFonts w:ascii="Verdana" w:hAnsi="Verdana"/>
                <w:iCs/>
                <w:color w:val="000000"/>
                <w:sz w:val="20"/>
                <w:szCs w:val="20"/>
                <w:lang w:eastAsia="pl-PL"/>
              </w:rPr>
              <w:t>C o –</w:t>
            </w:r>
            <w:r w:rsidRPr="00D904E8">
              <w:rPr>
                <w:rFonts w:ascii="Verdana" w:hAnsi="Verdana"/>
                <w:color w:val="000000"/>
                <w:sz w:val="20"/>
                <w:szCs w:val="20"/>
                <w:lang w:eastAsia="pl-PL"/>
              </w:rPr>
              <w:t xml:space="preserve"> cena (cena ofertowa brutto) oferty ocenianej</w:t>
            </w:r>
          </w:p>
          <w:p w:rsidR="00264CC6" w:rsidRPr="00D904E8" w:rsidRDefault="00264CC6" w:rsidP="00855A3A">
            <w:pPr>
              <w:shd w:val="clear" w:color="auto" w:fill="FFFFFF"/>
              <w:spacing w:line="240" w:lineRule="exact"/>
              <w:jc w:val="both"/>
              <w:rPr>
                <w:rFonts w:ascii="Verdana" w:hAnsi="Verdana"/>
                <w:iCs/>
                <w:color w:val="000000"/>
                <w:sz w:val="20"/>
                <w:szCs w:val="20"/>
                <w:lang w:eastAsia="pl-PL"/>
              </w:rPr>
            </w:pPr>
          </w:p>
        </w:tc>
      </w:tr>
    </w:tbl>
    <w:p w:rsidR="00264CC6" w:rsidRPr="003B075F" w:rsidRDefault="00264CC6" w:rsidP="00EE6C54">
      <w:pPr>
        <w:numPr>
          <w:ilvl w:val="2"/>
          <w:numId w:val="39"/>
        </w:numPr>
        <w:tabs>
          <w:tab w:val="left" w:pos="851"/>
        </w:tabs>
        <w:spacing w:line="240" w:lineRule="exact"/>
        <w:jc w:val="both"/>
        <w:rPr>
          <w:rFonts w:ascii="Verdana" w:hAnsi="Verdana"/>
          <w:sz w:val="20"/>
          <w:szCs w:val="20"/>
          <w:lang w:eastAsia="pl-PL"/>
        </w:rPr>
      </w:pPr>
      <w:r w:rsidRPr="003B075F">
        <w:rPr>
          <w:rFonts w:ascii="Verdana" w:hAnsi="Verdana"/>
          <w:bCs/>
          <w:sz w:val="20"/>
          <w:szCs w:val="20"/>
          <w:lang w:eastAsia="pl-PL"/>
        </w:rPr>
        <w:t xml:space="preserve"> Opis kryterium „Termin płatności rachunku/faktury VAT”.</w:t>
      </w:r>
    </w:p>
    <w:p w:rsidR="00264CC6" w:rsidRPr="00524942" w:rsidRDefault="00264CC6" w:rsidP="008C7A0F">
      <w:pPr>
        <w:spacing w:line="240" w:lineRule="exact"/>
        <w:jc w:val="both"/>
        <w:rPr>
          <w:rFonts w:ascii="Verdana" w:hAnsi="Verdana"/>
          <w:bCs/>
          <w:sz w:val="20"/>
          <w:szCs w:val="20"/>
          <w:highlight w:val="yellow"/>
          <w:lang w:eastAsia="pl-PL"/>
        </w:rPr>
      </w:pPr>
    </w:p>
    <w:p w:rsidR="00264CC6" w:rsidRPr="00524942" w:rsidRDefault="00264CC6" w:rsidP="008C7A0F">
      <w:pPr>
        <w:spacing w:line="240" w:lineRule="exact"/>
        <w:jc w:val="both"/>
        <w:rPr>
          <w:rFonts w:ascii="Verdana" w:hAnsi="Verdana"/>
          <w:bCs/>
          <w:sz w:val="20"/>
          <w:szCs w:val="20"/>
          <w:highlight w:val="yellow"/>
          <w:lang w:eastAsia="pl-PL"/>
        </w:rPr>
      </w:pP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xml:space="preserve">Kryterium Termin płatności rachunku/faktury VAT” będzie rozpatrywany na podstawie długości terminu płatności rachunku/faktury VAT zadeklarowanego przez Wykonawcę w  ust. </w:t>
      </w:r>
      <w:r>
        <w:rPr>
          <w:rFonts w:ascii="Verdana" w:hAnsi="Verdana"/>
          <w:sz w:val="20"/>
          <w:szCs w:val="20"/>
          <w:lang w:eastAsia="pl-PL"/>
        </w:rPr>
        <w:t>4</w:t>
      </w:r>
      <w:r w:rsidRPr="00500D46">
        <w:rPr>
          <w:rFonts w:ascii="Verdana" w:hAnsi="Verdana"/>
          <w:sz w:val="20"/>
          <w:szCs w:val="20"/>
          <w:lang w:eastAsia="pl-PL"/>
        </w:rPr>
        <w:t xml:space="preserve"> Formularza Oferty.</w:t>
      </w:r>
    </w:p>
    <w:p w:rsidR="00264CC6" w:rsidRPr="00500D46" w:rsidRDefault="00264CC6" w:rsidP="003B075F">
      <w:pPr>
        <w:spacing w:line="240" w:lineRule="exact"/>
        <w:ind w:left="630"/>
        <w:jc w:val="both"/>
        <w:rPr>
          <w:rFonts w:ascii="Verdana" w:hAnsi="Verdana"/>
          <w:sz w:val="20"/>
          <w:szCs w:val="20"/>
          <w:lang w:eastAsia="pl-PL"/>
        </w:rPr>
      </w:pP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UWAGA:</w:t>
      </w: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Najkrótszy możliwy termin płatności rachunku/faktury VAT wymagany przez Zamawiającego: 21 dni.</w:t>
      </w: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xml:space="preserve">Najdłuższy możliwy termin płatności rachunku/faktury VAT uwzględniony do oceny ofert: 30 dni. Termin płatności zaoferowany przez Wykonawcę zostanie zawarty </w:t>
      </w:r>
      <w:r>
        <w:rPr>
          <w:rFonts w:ascii="Verdana" w:hAnsi="Verdana"/>
          <w:sz w:val="20"/>
          <w:szCs w:val="20"/>
          <w:lang w:eastAsia="pl-PL"/>
        </w:rPr>
        <w:br/>
      </w:r>
      <w:r w:rsidRPr="00500D46">
        <w:rPr>
          <w:rFonts w:ascii="Verdana" w:hAnsi="Verdana"/>
          <w:sz w:val="20"/>
          <w:szCs w:val="20"/>
          <w:lang w:eastAsia="pl-PL"/>
        </w:rPr>
        <w:t>w umowie z Wykonawc</w:t>
      </w:r>
      <w:r>
        <w:rPr>
          <w:rFonts w:ascii="Verdana" w:hAnsi="Verdana"/>
          <w:sz w:val="20"/>
          <w:szCs w:val="20"/>
          <w:lang w:eastAsia="pl-PL"/>
        </w:rPr>
        <w:t>ą. Jeżeli Wykonawca zaproponuje</w:t>
      </w:r>
      <w:r w:rsidRPr="00500D46">
        <w:rPr>
          <w:rFonts w:ascii="Verdana" w:hAnsi="Verdana"/>
          <w:sz w:val="20"/>
          <w:szCs w:val="20"/>
          <w:lang w:eastAsia="pl-PL"/>
        </w:rPr>
        <w:t xml:space="preserve"> termin płatności rachunku/faktury VAT dłuższy niż 30 dni do oceny ofert zostanie przyjęty okres 30 dni i taki zostanie uwzględniony w Umowie z Wykonawcą.</w:t>
      </w:r>
    </w:p>
    <w:p w:rsidR="00264CC6" w:rsidRPr="00500D46" w:rsidRDefault="00264CC6" w:rsidP="003B075F">
      <w:pPr>
        <w:spacing w:line="240" w:lineRule="exact"/>
        <w:ind w:left="630"/>
        <w:jc w:val="both"/>
        <w:rPr>
          <w:rFonts w:ascii="Verdana" w:hAnsi="Verdana"/>
          <w:sz w:val="20"/>
          <w:szCs w:val="20"/>
          <w:lang w:eastAsia="pl-PL"/>
        </w:rPr>
      </w:pP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Wykonawca, który zaoferuje najkorzystniejsz</w:t>
      </w:r>
      <w:r>
        <w:rPr>
          <w:rFonts w:ascii="Verdana" w:hAnsi="Verdana"/>
          <w:sz w:val="20"/>
          <w:szCs w:val="20"/>
          <w:lang w:eastAsia="pl-PL"/>
        </w:rPr>
        <w:t>ą wartość (30 dni) – otrzymuje 5</w:t>
      </w:r>
      <w:r w:rsidRPr="00500D46">
        <w:rPr>
          <w:rFonts w:ascii="Verdana" w:hAnsi="Verdana"/>
          <w:sz w:val="20"/>
          <w:szCs w:val="20"/>
          <w:lang w:eastAsia="pl-PL"/>
        </w:rPr>
        <w:t xml:space="preserve"> pkt -  maksymalną liczbę punktów w danej części przedmiotu zamówienia ,</w:t>
      </w: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Wykonawca, który zaoferuje najmniej korzystną wartość (21 dni) – otrzymuje 0 pkt w danej części przedmiotu zamówienia.</w:t>
      </w: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Pozostali Wykonawcy (tj. Wykonawcy, którzy zaproponowali wartość pośrednią, pomiędzy wartością najkorzystniejszą a najmniej korzystną w danej części przedmiotu zamówienia), otrzymują liczbę punktów obliczoną wg. wzoru:</w:t>
      </w:r>
    </w:p>
    <w:p w:rsidR="00264CC6" w:rsidRPr="00500D46" w:rsidRDefault="00264CC6" w:rsidP="003B075F">
      <w:pPr>
        <w:spacing w:line="240" w:lineRule="exact"/>
        <w:ind w:left="630"/>
        <w:jc w:val="both"/>
        <w:rPr>
          <w:rFonts w:ascii="Verdana" w:hAnsi="Verdana"/>
          <w:sz w:val="20"/>
          <w:szCs w:val="20"/>
          <w:lang w:eastAsia="pl-PL"/>
        </w:rPr>
      </w:pPr>
    </w:p>
    <w:p w:rsidR="00264CC6" w:rsidRPr="00500D46" w:rsidRDefault="00264CC6" w:rsidP="003B075F">
      <w:pPr>
        <w:tabs>
          <w:tab w:val="num" w:pos="709"/>
        </w:tabs>
        <w:spacing w:line="240" w:lineRule="exact"/>
        <w:ind w:left="720"/>
        <w:jc w:val="both"/>
        <w:rPr>
          <w:rFonts w:ascii="Verdana" w:hAnsi="Verdana"/>
          <w:sz w:val="20"/>
          <w:szCs w:val="20"/>
          <w:lang w:eastAsia="pl-PL"/>
        </w:rPr>
      </w:pPr>
      <w:r w:rsidRPr="00500D46">
        <w:rPr>
          <w:rFonts w:ascii="Verdana" w:hAnsi="Verdana"/>
          <w:sz w:val="20"/>
          <w:szCs w:val="20"/>
          <w:lang w:eastAsia="pl-PL"/>
        </w:rPr>
        <w:tab/>
      </w:r>
    </w:p>
    <w:tbl>
      <w:tblPr>
        <w:tblW w:w="9960" w:type="dxa"/>
        <w:jc w:val="center"/>
        <w:tblCellMar>
          <w:left w:w="0" w:type="dxa"/>
          <w:right w:w="0" w:type="dxa"/>
        </w:tblCellMar>
        <w:tblLook w:val="00A0"/>
      </w:tblPr>
      <w:tblGrid>
        <w:gridCol w:w="1667"/>
        <w:gridCol w:w="884"/>
        <w:gridCol w:w="1879"/>
        <w:gridCol w:w="5530"/>
      </w:tblGrid>
      <w:tr w:rsidR="00264CC6" w:rsidRPr="00500D46" w:rsidTr="005C503D">
        <w:trPr>
          <w:cantSplit/>
          <w:jc w:val="center"/>
        </w:trPr>
        <w:tc>
          <w:tcPr>
            <w:tcW w:w="1669" w:type="dxa"/>
            <w:tcMar>
              <w:top w:w="0" w:type="dxa"/>
              <w:left w:w="70" w:type="dxa"/>
              <w:bottom w:w="0" w:type="dxa"/>
              <w:right w:w="70" w:type="dxa"/>
            </w:tcMar>
          </w:tcPr>
          <w:p w:rsidR="00264CC6" w:rsidRPr="00500D46" w:rsidRDefault="00264CC6" w:rsidP="005C503D">
            <w:pPr>
              <w:shd w:val="clear" w:color="auto" w:fill="FFFFFF"/>
              <w:tabs>
                <w:tab w:val="num" w:pos="709"/>
              </w:tabs>
              <w:autoSpaceDN w:val="0"/>
              <w:spacing w:line="240" w:lineRule="exact"/>
              <w:ind w:left="360"/>
              <w:jc w:val="both"/>
              <w:rPr>
                <w:rFonts w:ascii="Verdana" w:hAnsi="Verdana"/>
                <w:color w:val="000000"/>
                <w:sz w:val="20"/>
                <w:szCs w:val="20"/>
                <w:lang w:eastAsia="pl-PL"/>
              </w:rPr>
            </w:pPr>
          </w:p>
        </w:tc>
        <w:tc>
          <w:tcPr>
            <w:tcW w:w="884" w:type="dxa"/>
            <w:vMerge w:val="restart"/>
            <w:tcMar>
              <w:top w:w="0" w:type="dxa"/>
              <w:left w:w="70" w:type="dxa"/>
              <w:bottom w:w="0" w:type="dxa"/>
              <w:right w:w="70" w:type="dxa"/>
            </w:tcMar>
            <w:vAlign w:val="center"/>
          </w:tcPr>
          <w:p w:rsidR="00264CC6" w:rsidRPr="00500D46" w:rsidRDefault="00264CC6" w:rsidP="005C503D">
            <w:pPr>
              <w:shd w:val="clear" w:color="auto" w:fill="FFFFFF"/>
              <w:tabs>
                <w:tab w:val="num" w:pos="709"/>
              </w:tabs>
              <w:autoSpaceDN w:val="0"/>
              <w:spacing w:line="240" w:lineRule="exact"/>
              <w:jc w:val="both"/>
              <w:rPr>
                <w:rFonts w:ascii="Verdana" w:hAnsi="Verdana"/>
                <w:b/>
                <w:color w:val="000000"/>
                <w:sz w:val="20"/>
                <w:szCs w:val="20"/>
                <w:lang w:eastAsia="pl-PL"/>
              </w:rPr>
            </w:pPr>
            <w:r w:rsidRPr="00500D46">
              <w:rPr>
                <w:rFonts w:ascii="Verdana" w:hAnsi="Verdana"/>
                <w:b/>
                <w:color w:val="000000"/>
                <w:sz w:val="20"/>
                <w:szCs w:val="20"/>
                <w:lang w:eastAsia="pl-PL"/>
              </w:rPr>
              <w:t>T =</w:t>
            </w:r>
          </w:p>
        </w:tc>
        <w:tc>
          <w:tcPr>
            <w:tcW w:w="1880" w:type="dxa"/>
            <w:tcBorders>
              <w:top w:val="nil"/>
              <w:left w:val="nil"/>
              <w:bottom w:val="single" w:sz="8" w:space="0" w:color="auto"/>
              <w:right w:val="nil"/>
            </w:tcBorders>
            <w:tcMar>
              <w:top w:w="0" w:type="dxa"/>
              <w:left w:w="70" w:type="dxa"/>
              <w:bottom w:w="0" w:type="dxa"/>
              <w:right w:w="70" w:type="dxa"/>
            </w:tcMar>
            <w:vAlign w:val="center"/>
          </w:tcPr>
          <w:p w:rsidR="00264CC6" w:rsidRPr="00500D46" w:rsidRDefault="00264CC6" w:rsidP="005C503D">
            <w:pPr>
              <w:shd w:val="clear" w:color="auto" w:fill="FFFFFF"/>
              <w:tabs>
                <w:tab w:val="num" w:pos="709"/>
              </w:tabs>
              <w:autoSpaceDN w:val="0"/>
              <w:spacing w:line="240" w:lineRule="exact"/>
              <w:jc w:val="both"/>
              <w:rPr>
                <w:rFonts w:ascii="Verdana" w:hAnsi="Verdana"/>
                <w:b/>
                <w:color w:val="000000"/>
                <w:sz w:val="20"/>
                <w:szCs w:val="20"/>
                <w:lang w:eastAsia="pl-PL"/>
              </w:rPr>
            </w:pPr>
            <w:r w:rsidRPr="00500D46">
              <w:rPr>
                <w:rFonts w:ascii="Verdana" w:hAnsi="Verdana"/>
                <w:b/>
                <w:color w:val="000000"/>
                <w:sz w:val="20"/>
                <w:szCs w:val="20"/>
                <w:lang w:eastAsia="pl-PL"/>
              </w:rPr>
              <w:t xml:space="preserve">T o. </w:t>
            </w:r>
          </w:p>
        </w:tc>
        <w:tc>
          <w:tcPr>
            <w:tcW w:w="5534" w:type="dxa"/>
            <w:vMerge w:val="restart"/>
            <w:tcMar>
              <w:top w:w="0" w:type="dxa"/>
              <w:left w:w="70" w:type="dxa"/>
              <w:bottom w:w="0" w:type="dxa"/>
              <w:right w:w="70" w:type="dxa"/>
            </w:tcMar>
            <w:vAlign w:val="center"/>
          </w:tcPr>
          <w:p w:rsidR="00264CC6" w:rsidRPr="00500D46" w:rsidRDefault="00264CC6" w:rsidP="005C503D">
            <w:pPr>
              <w:shd w:val="clear" w:color="auto" w:fill="FFFFFF"/>
              <w:tabs>
                <w:tab w:val="num" w:pos="709"/>
              </w:tabs>
              <w:autoSpaceDN w:val="0"/>
              <w:spacing w:line="240" w:lineRule="exact"/>
              <w:jc w:val="both"/>
              <w:rPr>
                <w:rFonts w:ascii="Verdana" w:hAnsi="Verdana"/>
                <w:b/>
                <w:color w:val="000000"/>
                <w:sz w:val="20"/>
                <w:szCs w:val="20"/>
                <w:lang w:eastAsia="pl-PL"/>
              </w:rPr>
            </w:pPr>
            <w:r>
              <w:rPr>
                <w:rFonts w:ascii="Verdana" w:hAnsi="Verdana"/>
                <w:b/>
                <w:color w:val="000000"/>
                <w:sz w:val="20"/>
                <w:szCs w:val="20"/>
                <w:lang w:eastAsia="pl-PL"/>
              </w:rPr>
              <w:t>x 5</w:t>
            </w:r>
            <w:r w:rsidRPr="00500D46">
              <w:rPr>
                <w:rFonts w:ascii="Verdana" w:hAnsi="Verdana"/>
                <w:b/>
                <w:color w:val="000000"/>
                <w:sz w:val="20"/>
                <w:szCs w:val="20"/>
                <w:lang w:eastAsia="pl-PL"/>
              </w:rPr>
              <w:t xml:space="preserve"> </w:t>
            </w:r>
            <w:r w:rsidRPr="00500D46">
              <w:rPr>
                <w:rFonts w:ascii="Verdana" w:hAnsi="Verdana"/>
                <w:b/>
                <w:sz w:val="20"/>
                <w:szCs w:val="20"/>
                <w:lang w:eastAsia="pl-PL"/>
              </w:rPr>
              <w:t>pkt</w:t>
            </w:r>
          </w:p>
        </w:tc>
      </w:tr>
      <w:tr w:rsidR="00264CC6" w:rsidRPr="00500D46" w:rsidTr="005C503D">
        <w:trPr>
          <w:cantSplit/>
          <w:jc w:val="center"/>
        </w:trPr>
        <w:tc>
          <w:tcPr>
            <w:tcW w:w="1669" w:type="dxa"/>
            <w:tcMar>
              <w:top w:w="0" w:type="dxa"/>
              <w:left w:w="70" w:type="dxa"/>
              <w:bottom w:w="0" w:type="dxa"/>
              <w:right w:w="70" w:type="dxa"/>
            </w:tcMar>
          </w:tcPr>
          <w:p w:rsidR="00264CC6" w:rsidRPr="00500D46" w:rsidRDefault="00264CC6" w:rsidP="005C503D">
            <w:pPr>
              <w:shd w:val="clear" w:color="auto" w:fill="FFFFFF"/>
              <w:tabs>
                <w:tab w:val="num" w:pos="709"/>
              </w:tabs>
              <w:autoSpaceDN w:val="0"/>
              <w:spacing w:line="240" w:lineRule="exact"/>
              <w:ind w:left="360"/>
              <w:jc w:val="both"/>
              <w:rPr>
                <w:rFonts w:ascii="Verdana" w:hAnsi="Verdana"/>
                <w:color w:val="000000"/>
                <w:sz w:val="20"/>
                <w:szCs w:val="20"/>
                <w:lang w:eastAsia="pl-PL"/>
              </w:rPr>
            </w:pPr>
          </w:p>
        </w:tc>
        <w:tc>
          <w:tcPr>
            <w:tcW w:w="0" w:type="auto"/>
            <w:vMerge/>
            <w:vAlign w:val="center"/>
          </w:tcPr>
          <w:p w:rsidR="00264CC6" w:rsidRPr="00500D46" w:rsidRDefault="00264CC6" w:rsidP="005C503D">
            <w:pPr>
              <w:rPr>
                <w:rFonts w:ascii="Verdana" w:hAnsi="Verdana"/>
                <w:b/>
                <w:color w:val="000000"/>
                <w:sz w:val="20"/>
                <w:szCs w:val="20"/>
                <w:lang w:eastAsia="pl-PL"/>
              </w:rPr>
            </w:pPr>
          </w:p>
        </w:tc>
        <w:tc>
          <w:tcPr>
            <w:tcW w:w="1880" w:type="dxa"/>
            <w:tcMar>
              <w:top w:w="0" w:type="dxa"/>
              <w:left w:w="70" w:type="dxa"/>
              <w:bottom w:w="0" w:type="dxa"/>
              <w:right w:w="70" w:type="dxa"/>
            </w:tcMar>
            <w:vAlign w:val="center"/>
          </w:tcPr>
          <w:p w:rsidR="00264CC6" w:rsidRPr="00500D46" w:rsidRDefault="00264CC6" w:rsidP="005C503D">
            <w:pPr>
              <w:shd w:val="clear" w:color="auto" w:fill="FFFFFF"/>
              <w:tabs>
                <w:tab w:val="num" w:pos="709"/>
              </w:tabs>
              <w:autoSpaceDN w:val="0"/>
              <w:spacing w:line="240" w:lineRule="exact"/>
              <w:ind w:left="-24"/>
              <w:jc w:val="both"/>
              <w:rPr>
                <w:rFonts w:ascii="Verdana" w:hAnsi="Verdana"/>
                <w:b/>
                <w:color w:val="000000"/>
                <w:sz w:val="20"/>
                <w:szCs w:val="20"/>
                <w:lang w:eastAsia="pl-PL"/>
              </w:rPr>
            </w:pPr>
            <w:r w:rsidRPr="00500D46">
              <w:rPr>
                <w:rFonts w:ascii="Verdana" w:hAnsi="Verdana"/>
                <w:b/>
                <w:color w:val="000000"/>
                <w:sz w:val="20"/>
                <w:szCs w:val="20"/>
                <w:lang w:eastAsia="pl-PL"/>
              </w:rPr>
              <w:t>T max.</w:t>
            </w:r>
          </w:p>
        </w:tc>
        <w:tc>
          <w:tcPr>
            <w:tcW w:w="0" w:type="auto"/>
            <w:vMerge/>
            <w:vAlign w:val="center"/>
          </w:tcPr>
          <w:p w:rsidR="00264CC6" w:rsidRPr="00500D46" w:rsidRDefault="00264CC6" w:rsidP="005C503D">
            <w:pPr>
              <w:rPr>
                <w:rFonts w:ascii="Verdana" w:hAnsi="Verdana"/>
                <w:b/>
                <w:color w:val="000000"/>
                <w:sz w:val="20"/>
                <w:szCs w:val="20"/>
                <w:lang w:eastAsia="pl-PL"/>
              </w:rPr>
            </w:pPr>
          </w:p>
        </w:tc>
      </w:tr>
    </w:tbl>
    <w:p w:rsidR="00264CC6" w:rsidRPr="00500D46" w:rsidRDefault="00264CC6" w:rsidP="003B075F">
      <w:pPr>
        <w:spacing w:line="240" w:lineRule="exact"/>
        <w:ind w:left="630"/>
        <w:jc w:val="both"/>
        <w:rPr>
          <w:rFonts w:ascii="Verdana" w:hAnsi="Verdana"/>
          <w:sz w:val="20"/>
          <w:szCs w:val="20"/>
          <w:lang w:eastAsia="pl-PL"/>
        </w:rPr>
      </w:pP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xml:space="preserve">gdzie:      </w:t>
      </w:r>
      <w:r w:rsidRPr="00500D46">
        <w:rPr>
          <w:rFonts w:ascii="Verdana" w:hAnsi="Verdana"/>
          <w:sz w:val="20"/>
          <w:szCs w:val="20"/>
          <w:lang w:eastAsia="pl-PL"/>
        </w:rPr>
        <w:tab/>
      </w: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 xml:space="preserve">T o. </w:t>
      </w:r>
      <w:r w:rsidRPr="00500D46">
        <w:rPr>
          <w:rFonts w:ascii="Verdana" w:hAnsi="Verdana"/>
          <w:sz w:val="20"/>
          <w:szCs w:val="20"/>
          <w:lang w:eastAsia="pl-PL"/>
        </w:rPr>
        <w:tab/>
        <w:t>– termin płatności rachunku/faktury VAT zadeklarowany w ofercie ocenianej</w:t>
      </w:r>
    </w:p>
    <w:p w:rsidR="00264CC6" w:rsidRPr="00500D46" w:rsidRDefault="00264CC6" w:rsidP="003B075F">
      <w:pPr>
        <w:spacing w:line="240" w:lineRule="exact"/>
        <w:ind w:left="630"/>
        <w:jc w:val="both"/>
        <w:rPr>
          <w:rFonts w:ascii="Verdana" w:hAnsi="Verdana"/>
          <w:sz w:val="20"/>
          <w:szCs w:val="20"/>
          <w:lang w:eastAsia="pl-PL"/>
        </w:rPr>
      </w:pPr>
      <w:r w:rsidRPr="00500D46">
        <w:rPr>
          <w:rFonts w:ascii="Verdana" w:hAnsi="Verdana"/>
          <w:sz w:val="20"/>
          <w:szCs w:val="20"/>
          <w:lang w:eastAsia="pl-PL"/>
        </w:rPr>
        <w:t>T max.</w:t>
      </w:r>
      <w:r w:rsidRPr="00500D46">
        <w:rPr>
          <w:rFonts w:ascii="Verdana" w:hAnsi="Verdana"/>
          <w:sz w:val="20"/>
          <w:szCs w:val="20"/>
          <w:lang w:eastAsia="pl-PL"/>
        </w:rPr>
        <w:tab/>
        <w:t>- najdłuższy możliwy termin płatności rachunku/faktury VAT (30 dni)</w:t>
      </w:r>
    </w:p>
    <w:p w:rsidR="00264CC6" w:rsidRPr="00500D46" w:rsidRDefault="00264CC6" w:rsidP="003B075F">
      <w:pPr>
        <w:spacing w:line="240" w:lineRule="exact"/>
        <w:ind w:left="630"/>
        <w:jc w:val="both"/>
        <w:rPr>
          <w:rFonts w:ascii="Verdana" w:hAnsi="Verdana"/>
          <w:sz w:val="20"/>
          <w:szCs w:val="20"/>
          <w:lang w:eastAsia="pl-PL"/>
        </w:rPr>
      </w:pPr>
    </w:p>
    <w:p w:rsidR="00264CC6" w:rsidRPr="00500D46" w:rsidRDefault="00264CC6" w:rsidP="003B075F">
      <w:pPr>
        <w:spacing w:line="240" w:lineRule="exact"/>
        <w:ind w:left="630"/>
        <w:jc w:val="both"/>
        <w:rPr>
          <w:rFonts w:ascii="Verdana" w:hAnsi="Verdana"/>
          <w:bCs/>
          <w:sz w:val="20"/>
          <w:szCs w:val="20"/>
          <w:lang w:eastAsia="pl-PL"/>
        </w:rPr>
      </w:pPr>
      <w:r w:rsidRPr="00500D46">
        <w:rPr>
          <w:rFonts w:ascii="Verdana" w:hAnsi="Verdana"/>
          <w:sz w:val="20"/>
          <w:szCs w:val="20"/>
          <w:lang w:eastAsia="pl-PL"/>
        </w:rPr>
        <w:t>W tym kryte</w:t>
      </w:r>
      <w:r>
        <w:rPr>
          <w:rFonts w:ascii="Verdana" w:hAnsi="Verdana"/>
          <w:sz w:val="20"/>
          <w:szCs w:val="20"/>
          <w:lang w:eastAsia="pl-PL"/>
        </w:rPr>
        <w:t>rium można uzyskać maksymalnie 5</w:t>
      </w:r>
      <w:r w:rsidRPr="00500D46">
        <w:rPr>
          <w:rFonts w:ascii="Verdana" w:hAnsi="Verdana"/>
          <w:sz w:val="20"/>
          <w:szCs w:val="20"/>
          <w:lang w:eastAsia="pl-PL"/>
        </w:rPr>
        <w:t xml:space="preserve"> punktów. Przyznane punkty zostaną zaokrąglone do dwóch miejsc po przecinku.</w:t>
      </w:r>
    </w:p>
    <w:p w:rsidR="00264CC6" w:rsidRDefault="00264CC6" w:rsidP="00C9106D">
      <w:pPr>
        <w:spacing w:line="240" w:lineRule="exact"/>
        <w:ind w:left="709"/>
        <w:jc w:val="both"/>
        <w:rPr>
          <w:rFonts w:ascii="Verdana" w:hAnsi="Verdana"/>
          <w:bCs/>
          <w:sz w:val="20"/>
          <w:szCs w:val="20"/>
          <w:lang w:eastAsia="pl-PL"/>
        </w:rPr>
      </w:pPr>
    </w:p>
    <w:p w:rsidR="00264CC6" w:rsidRPr="00D904E8" w:rsidRDefault="00264CC6" w:rsidP="00C9106D">
      <w:pPr>
        <w:spacing w:line="240" w:lineRule="exact"/>
        <w:ind w:left="709"/>
        <w:jc w:val="both"/>
        <w:rPr>
          <w:rFonts w:ascii="Verdana" w:hAnsi="Verdana"/>
          <w:bCs/>
          <w:sz w:val="20"/>
          <w:szCs w:val="20"/>
          <w:lang w:eastAsia="pl-PL"/>
        </w:rPr>
      </w:pPr>
    </w:p>
    <w:p w:rsidR="00264CC6" w:rsidRPr="00D904E8" w:rsidRDefault="00264CC6" w:rsidP="00EE6C54">
      <w:pPr>
        <w:numPr>
          <w:ilvl w:val="2"/>
          <w:numId w:val="39"/>
        </w:numPr>
        <w:tabs>
          <w:tab w:val="left" w:pos="851"/>
        </w:tabs>
        <w:spacing w:line="240" w:lineRule="exact"/>
        <w:jc w:val="both"/>
        <w:rPr>
          <w:rFonts w:ascii="Verdana" w:hAnsi="Verdana"/>
          <w:bCs/>
          <w:sz w:val="20"/>
          <w:szCs w:val="20"/>
          <w:lang w:eastAsia="pl-PL"/>
        </w:rPr>
      </w:pPr>
      <w:r w:rsidRPr="00D904E8">
        <w:rPr>
          <w:rFonts w:ascii="Verdana" w:hAnsi="Verdana"/>
          <w:bCs/>
          <w:sz w:val="20"/>
          <w:szCs w:val="20"/>
          <w:lang w:eastAsia="pl-PL"/>
        </w:rPr>
        <w:t>Za najkorzystniejsza zostanie uznana oferta, która uzyska łącznie największa liczbę punktów (P) wyliczoną zgodnie z poniższym wzorem:</w:t>
      </w:r>
    </w:p>
    <w:p w:rsidR="00264CC6" w:rsidRPr="00D904E8" w:rsidRDefault="00264CC6" w:rsidP="008C7A0F">
      <w:pPr>
        <w:tabs>
          <w:tab w:val="left" w:pos="851"/>
        </w:tabs>
        <w:spacing w:line="240" w:lineRule="exact"/>
        <w:ind w:left="720"/>
        <w:jc w:val="both"/>
        <w:rPr>
          <w:rFonts w:ascii="Verdana" w:hAnsi="Verdana"/>
          <w:bCs/>
          <w:sz w:val="20"/>
          <w:szCs w:val="20"/>
          <w:lang w:eastAsia="pl-PL"/>
        </w:rPr>
      </w:pPr>
    </w:p>
    <w:p w:rsidR="00264CC6" w:rsidRPr="00500D46" w:rsidRDefault="00264CC6" w:rsidP="00E905E9">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P = C + T</w:t>
      </w:r>
    </w:p>
    <w:p w:rsidR="00264CC6" w:rsidRPr="00500D46" w:rsidRDefault="00264CC6" w:rsidP="00E905E9">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 xml:space="preserve">Gdzie: </w:t>
      </w:r>
    </w:p>
    <w:p w:rsidR="00264CC6" w:rsidRPr="00500D46" w:rsidRDefault="00264CC6" w:rsidP="00E905E9">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P – łączna liczba punktów oferty ocenianej</w:t>
      </w:r>
    </w:p>
    <w:p w:rsidR="00264CC6" w:rsidRPr="00500D46" w:rsidRDefault="00264CC6" w:rsidP="00E905E9">
      <w:pPr>
        <w:spacing w:line="240" w:lineRule="exact"/>
        <w:ind w:firstLine="630"/>
        <w:jc w:val="both"/>
        <w:rPr>
          <w:rFonts w:ascii="Verdana" w:hAnsi="Verdana"/>
          <w:bCs/>
          <w:sz w:val="20"/>
          <w:szCs w:val="20"/>
          <w:lang w:eastAsia="pl-PL"/>
        </w:rPr>
      </w:pPr>
      <w:r w:rsidRPr="00500D46">
        <w:rPr>
          <w:rFonts w:ascii="Verdana" w:hAnsi="Verdana"/>
          <w:bCs/>
          <w:sz w:val="20"/>
          <w:szCs w:val="20"/>
          <w:lang w:eastAsia="pl-PL"/>
        </w:rPr>
        <w:t>C – liczba punktów uzyskanych w kryterium „Cena”</w:t>
      </w:r>
    </w:p>
    <w:p w:rsidR="00264CC6" w:rsidRPr="00500D46" w:rsidRDefault="00264CC6" w:rsidP="00E905E9">
      <w:pPr>
        <w:spacing w:line="240" w:lineRule="exact"/>
        <w:ind w:left="993" w:hanging="363"/>
        <w:jc w:val="both"/>
        <w:rPr>
          <w:rFonts w:ascii="Verdana" w:hAnsi="Verdana"/>
          <w:bCs/>
          <w:sz w:val="20"/>
          <w:szCs w:val="20"/>
          <w:lang w:eastAsia="pl-PL"/>
        </w:rPr>
      </w:pPr>
      <w:r w:rsidRPr="00500D46">
        <w:rPr>
          <w:rFonts w:ascii="Verdana" w:hAnsi="Verdana"/>
          <w:bCs/>
          <w:sz w:val="20"/>
          <w:szCs w:val="20"/>
          <w:lang w:eastAsia="pl-PL"/>
        </w:rPr>
        <w:t>T – liczba punktów uzyskanych w kryterium „</w:t>
      </w:r>
      <w:r w:rsidRPr="00500D46">
        <w:rPr>
          <w:rFonts w:ascii="Verdana" w:hAnsi="Verdana" w:cs="Arial"/>
          <w:bCs/>
          <w:sz w:val="20"/>
          <w:szCs w:val="20"/>
        </w:rPr>
        <w:t>Termin płatności rachunku/faktury VAT</w:t>
      </w:r>
      <w:r w:rsidRPr="00500D46">
        <w:rPr>
          <w:rFonts w:ascii="Verdana" w:hAnsi="Verdana"/>
          <w:bCs/>
          <w:sz w:val="20"/>
          <w:szCs w:val="20"/>
          <w:lang w:eastAsia="pl-PL"/>
        </w:rPr>
        <w:t>”</w:t>
      </w:r>
    </w:p>
    <w:p w:rsidR="00264CC6" w:rsidRPr="00D904E8" w:rsidRDefault="00264CC6" w:rsidP="00FB28F6">
      <w:pPr>
        <w:pStyle w:val="BodyText2"/>
        <w:tabs>
          <w:tab w:val="left" w:pos="630"/>
        </w:tabs>
        <w:ind w:left="630" w:hanging="630"/>
        <w:rPr>
          <w:rFonts w:ascii="Verdana" w:hAnsi="Verdana"/>
          <w:b/>
          <w:sz w:val="20"/>
          <w:szCs w:val="20"/>
        </w:rPr>
      </w:pPr>
    </w:p>
    <w:p w:rsidR="00264CC6" w:rsidRPr="00CE58C6" w:rsidRDefault="00264CC6" w:rsidP="00E905E9">
      <w:pPr>
        <w:pStyle w:val="BodyText2"/>
        <w:tabs>
          <w:tab w:val="left" w:pos="630"/>
        </w:tabs>
        <w:ind w:left="630" w:hanging="630"/>
        <w:rPr>
          <w:rFonts w:ascii="Verdana" w:hAnsi="Verdana"/>
          <w:sz w:val="20"/>
          <w:szCs w:val="20"/>
        </w:rPr>
      </w:pPr>
      <w:r w:rsidRPr="00CE58C6">
        <w:rPr>
          <w:rFonts w:ascii="Verdana" w:hAnsi="Verdana"/>
          <w:b/>
          <w:sz w:val="20"/>
          <w:szCs w:val="20"/>
        </w:rPr>
        <w:t>14.2.</w:t>
      </w:r>
      <w:r w:rsidRPr="00CE58C6">
        <w:rPr>
          <w:rFonts w:ascii="Verdana" w:hAnsi="Verdana"/>
          <w:sz w:val="20"/>
          <w:szCs w:val="20"/>
        </w:rPr>
        <w:tab/>
        <w:t>Zamawiający nie przewiduje aukcji elektronicznej.</w:t>
      </w:r>
    </w:p>
    <w:p w:rsidR="00264CC6" w:rsidRPr="00CE58C6" w:rsidRDefault="00264CC6" w:rsidP="00E905E9">
      <w:pPr>
        <w:pStyle w:val="BodyText2"/>
        <w:tabs>
          <w:tab w:val="left" w:pos="630"/>
        </w:tabs>
        <w:ind w:left="630" w:hanging="630"/>
        <w:rPr>
          <w:rFonts w:ascii="Verdana" w:hAnsi="Verdana"/>
          <w:sz w:val="20"/>
          <w:szCs w:val="20"/>
        </w:rPr>
      </w:pPr>
      <w:r w:rsidRPr="00CE58C6">
        <w:rPr>
          <w:rFonts w:ascii="Verdana" w:hAnsi="Verdana"/>
          <w:b/>
          <w:sz w:val="20"/>
          <w:szCs w:val="20"/>
        </w:rPr>
        <w:t>14.</w:t>
      </w:r>
      <w:r>
        <w:rPr>
          <w:rFonts w:ascii="Verdana" w:hAnsi="Verdana"/>
          <w:b/>
          <w:sz w:val="20"/>
          <w:szCs w:val="20"/>
        </w:rPr>
        <w:t>3</w:t>
      </w:r>
      <w:r w:rsidRPr="00CE58C6">
        <w:rPr>
          <w:rFonts w:ascii="Verdana" w:hAnsi="Verdana"/>
          <w:b/>
          <w:sz w:val="20"/>
          <w:szCs w:val="20"/>
        </w:rPr>
        <w:t>.</w:t>
      </w:r>
      <w:r w:rsidRPr="00CE58C6">
        <w:rPr>
          <w:rFonts w:ascii="Verdana" w:hAnsi="Verdana"/>
          <w:sz w:val="20"/>
          <w:szCs w:val="20"/>
        </w:rPr>
        <w:t xml:space="preserve"> 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264CC6" w:rsidRPr="00D904E8" w:rsidRDefault="00264CC6" w:rsidP="00FB28F6">
      <w:pPr>
        <w:pStyle w:val="BodyText2"/>
        <w:tabs>
          <w:tab w:val="left" w:pos="630"/>
        </w:tabs>
        <w:ind w:left="630" w:hanging="630"/>
        <w:rPr>
          <w:rFonts w:ascii="Verdana" w:hAnsi="Verdana"/>
          <w:sz w:val="20"/>
          <w:szCs w:val="20"/>
        </w:rPr>
      </w:pPr>
      <w:r w:rsidRPr="00D904E8">
        <w:rPr>
          <w:rFonts w:ascii="Verdana" w:hAnsi="Verdana"/>
          <w:b/>
          <w:sz w:val="20"/>
          <w:szCs w:val="20"/>
        </w:rPr>
        <w:t>14.</w:t>
      </w:r>
      <w:r>
        <w:rPr>
          <w:rFonts w:ascii="Verdana" w:hAnsi="Verdana"/>
          <w:b/>
          <w:sz w:val="20"/>
          <w:szCs w:val="20"/>
        </w:rPr>
        <w:t>4</w:t>
      </w:r>
      <w:r w:rsidRPr="00D904E8">
        <w:rPr>
          <w:rFonts w:ascii="Verdana" w:hAnsi="Verdana"/>
          <w:b/>
          <w:sz w:val="20"/>
          <w:szCs w:val="20"/>
        </w:rPr>
        <w:t>.</w:t>
      </w:r>
      <w:r w:rsidRPr="00D904E8">
        <w:rPr>
          <w:rFonts w:ascii="Verdana" w:hAnsi="Verdana"/>
          <w:sz w:val="20"/>
          <w:szCs w:val="20"/>
        </w:rPr>
        <w:tab/>
        <w:t>Zamawiający udzieli zamówienia Wykonawcy, który spełni wszystkie postawione w Specyfikacji warunki oraz otrzyma największą liczbę punktów wyliczoną zgodnie ze wzorem określonym w pkt. 14.1.3</w:t>
      </w:r>
    </w:p>
    <w:p w:rsidR="00264CC6" w:rsidRPr="00D904E8" w:rsidRDefault="00264CC6" w:rsidP="00FB28F6">
      <w:pPr>
        <w:pStyle w:val="BodyText2"/>
        <w:tabs>
          <w:tab w:val="left" w:pos="630"/>
        </w:tabs>
        <w:ind w:left="630" w:hanging="630"/>
        <w:rPr>
          <w:rFonts w:ascii="Verdana" w:hAnsi="Verdana" w:cs="Arial"/>
          <w:sz w:val="20"/>
          <w:szCs w:val="20"/>
        </w:rPr>
      </w:pPr>
    </w:p>
    <w:p w:rsidR="00264CC6" w:rsidRPr="00D904E8" w:rsidRDefault="00264CC6" w:rsidP="00AC7FAE">
      <w:pPr>
        <w:numPr>
          <w:ilvl w:val="0"/>
          <w:numId w:val="17"/>
        </w:numPr>
        <w:ind w:right="23" w:hanging="720"/>
        <w:jc w:val="both"/>
        <w:rPr>
          <w:rFonts w:ascii="Verdana" w:hAnsi="Verdana"/>
          <w:b/>
          <w:sz w:val="20"/>
          <w:szCs w:val="20"/>
        </w:rPr>
      </w:pPr>
      <w:r w:rsidRPr="00D904E8">
        <w:rPr>
          <w:rFonts w:ascii="Verdana" w:hAnsi="Verdana"/>
          <w:b/>
          <w:sz w:val="20"/>
          <w:szCs w:val="20"/>
        </w:rPr>
        <w:t>INFORMACJE O FORMALNOŚCIACH, JAKICH NALEŻY DOPEŁNIĆ PO WYBORZE OFERTY W CELU ZAWARCIA UMOWY.</w:t>
      </w:r>
    </w:p>
    <w:p w:rsidR="00264CC6" w:rsidRPr="00D904E8" w:rsidRDefault="00264CC6" w:rsidP="00AC7FAE">
      <w:pPr>
        <w:numPr>
          <w:ilvl w:val="1"/>
          <w:numId w:val="17"/>
        </w:numPr>
        <w:tabs>
          <w:tab w:val="num" w:pos="-990"/>
        </w:tabs>
        <w:ind w:left="720" w:right="23" w:hanging="720"/>
        <w:jc w:val="both"/>
        <w:rPr>
          <w:rFonts w:ascii="Verdana" w:hAnsi="Verdana"/>
          <w:sz w:val="20"/>
          <w:szCs w:val="20"/>
        </w:rPr>
      </w:pPr>
      <w:r w:rsidRPr="00D904E8">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64CC6" w:rsidRPr="00573F87" w:rsidRDefault="00264CC6" w:rsidP="00AC7FAE">
      <w:pPr>
        <w:numPr>
          <w:ilvl w:val="1"/>
          <w:numId w:val="17"/>
        </w:numPr>
        <w:tabs>
          <w:tab w:val="clear" w:pos="690"/>
          <w:tab w:val="num" w:pos="780"/>
        </w:tabs>
        <w:ind w:left="780" w:right="23" w:hanging="780"/>
        <w:jc w:val="both"/>
        <w:rPr>
          <w:rFonts w:ascii="Verdana" w:hAnsi="Verdana"/>
          <w:sz w:val="20"/>
          <w:szCs w:val="20"/>
          <w:lang w:eastAsia="pl-PL"/>
        </w:rPr>
      </w:pPr>
      <w:r w:rsidRPr="00D904E8">
        <w:rPr>
          <w:rFonts w:ascii="Verdana" w:hAnsi="Verdana"/>
          <w:sz w:val="20"/>
          <w:szCs w:val="20"/>
        </w:rPr>
        <w:t xml:space="preserve">Wykonawca jest zobowiązany do wniesienia zabezpieczenia należytego wykonania </w:t>
      </w:r>
      <w:r w:rsidRPr="00573F87">
        <w:rPr>
          <w:rFonts w:ascii="Verdana" w:hAnsi="Verdana"/>
          <w:sz w:val="20"/>
          <w:szCs w:val="20"/>
        </w:rPr>
        <w:t>umowy na warunkach określonych w punkcie 16.</w:t>
      </w:r>
    </w:p>
    <w:p w:rsidR="00264CC6" w:rsidRPr="00AC69B1" w:rsidRDefault="00264CC6" w:rsidP="00B93014">
      <w:pPr>
        <w:ind w:left="720" w:hanging="720"/>
        <w:jc w:val="both"/>
        <w:rPr>
          <w:rFonts w:ascii="Verdana" w:hAnsi="Verdana"/>
          <w:sz w:val="20"/>
          <w:szCs w:val="20"/>
        </w:rPr>
      </w:pPr>
      <w:r w:rsidRPr="00573F87">
        <w:rPr>
          <w:rFonts w:ascii="Verdana" w:hAnsi="Verdana"/>
          <w:b/>
          <w:sz w:val="20"/>
          <w:szCs w:val="20"/>
        </w:rPr>
        <w:t>15.3</w:t>
      </w:r>
      <w:r w:rsidRPr="00573F87">
        <w:rPr>
          <w:rFonts w:ascii="Verdana" w:hAnsi="Verdana"/>
          <w:sz w:val="20"/>
          <w:szCs w:val="20"/>
        </w:rPr>
        <w:t xml:space="preserve">  Do wykonania czynności przeglądowo - konserwacyjnych urządzeń objętych gwarancją Zamawiający dopuści tylko te osoby lub podmioty, które są autoryzowanym przedstawicielem serwisu firm będących producentem lub dystrybutorem tych urządzeń.</w:t>
      </w:r>
    </w:p>
    <w:p w:rsidR="00264CC6" w:rsidRPr="00D904E8" w:rsidRDefault="00264CC6" w:rsidP="00BA13C4">
      <w:pPr>
        <w:tabs>
          <w:tab w:val="num" w:pos="720"/>
        </w:tabs>
        <w:ind w:left="720" w:right="23"/>
        <w:jc w:val="both"/>
        <w:rPr>
          <w:rFonts w:ascii="Verdana" w:hAnsi="Verdana"/>
          <w:b/>
          <w:sz w:val="20"/>
          <w:szCs w:val="20"/>
        </w:rPr>
      </w:pPr>
    </w:p>
    <w:p w:rsidR="00264CC6" w:rsidRPr="00D904E8" w:rsidRDefault="00264CC6" w:rsidP="00BA13C4">
      <w:pPr>
        <w:ind w:right="23"/>
        <w:jc w:val="both"/>
        <w:rPr>
          <w:rFonts w:ascii="Verdana" w:hAnsi="Verdana"/>
          <w:b/>
          <w:sz w:val="20"/>
          <w:szCs w:val="20"/>
        </w:rPr>
      </w:pPr>
      <w:r w:rsidRPr="00D904E8">
        <w:rPr>
          <w:rFonts w:ascii="Verdana" w:hAnsi="Verdana"/>
          <w:b/>
          <w:sz w:val="20"/>
          <w:szCs w:val="20"/>
        </w:rPr>
        <w:t>16.</w:t>
      </w:r>
      <w:r w:rsidRPr="00D904E8">
        <w:rPr>
          <w:rFonts w:ascii="Verdana" w:hAnsi="Verdana"/>
          <w:b/>
          <w:sz w:val="20"/>
          <w:szCs w:val="20"/>
        </w:rPr>
        <w:tab/>
        <w:t>ZABEZPIECZENIE NALEŻYTEGO WYKONANIA UMOWY</w:t>
      </w:r>
    </w:p>
    <w:p w:rsidR="00264CC6" w:rsidRPr="00D904E8" w:rsidRDefault="00264CC6" w:rsidP="00274560">
      <w:pPr>
        <w:ind w:left="720" w:right="-83" w:hanging="720"/>
        <w:jc w:val="both"/>
        <w:rPr>
          <w:rFonts w:ascii="Verdana" w:hAnsi="Verdana"/>
          <w:sz w:val="20"/>
          <w:szCs w:val="20"/>
        </w:rPr>
      </w:pPr>
      <w:r w:rsidRPr="00D904E8">
        <w:rPr>
          <w:rFonts w:ascii="Verdana" w:hAnsi="Verdana"/>
          <w:b/>
          <w:sz w:val="20"/>
          <w:szCs w:val="20"/>
        </w:rPr>
        <w:t>16.1.</w:t>
      </w:r>
      <w:r w:rsidRPr="00D904E8">
        <w:rPr>
          <w:rFonts w:ascii="Verdana" w:hAnsi="Verdana"/>
          <w:sz w:val="20"/>
          <w:szCs w:val="20"/>
        </w:rPr>
        <w:tab/>
        <w:t xml:space="preserve">Przed podpisaniem umowy Wykonawca wniesie zabezpieczenie należytego wykonania umowy w wysokości </w:t>
      </w:r>
      <w:r>
        <w:rPr>
          <w:rFonts w:ascii="Verdana" w:hAnsi="Verdana"/>
          <w:b/>
          <w:sz w:val="20"/>
          <w:szCs w:val="20"/>
        </w:rPr>
        <w:t>10</w:t>
      </w:r>
      <w:r w:rsidRPr="00D904E8">
        <w:rPr>
          <w:rFonts w:ascii="Verdana" w:hAnsi="Verdana"/>
          <w:b/>
          <w:sz w:val="20"/>
          <w:szCs w:val="20"/>
        </w:rPr>
        <w:t>%</w:t>
      </w:r>
      <w:r w:rsidRPr="00D904E8">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D904E8">
        <w:rPr>
          <w:rFonts w:ascii="Verdana" w:hAnsi="Verdana"/>
          <w:b/>
          <w:sz w:val="20"/>
          <w:szCs w:val="20"/>
        </w:rPr>
        <w:t>Nr 08 1130 1017 0020 1199 6620 0004.</w:t>
      </w:r>
    </w:p>
    <w:p w:rsidR="00264CC6" w:rsidRPr="00D904E8" w:rsidRDefault="00264CC6" w:rsidP="00274560">
      <w:pPr>
        <w:spacing w:before="60"/>
        <w:ind w:left="709" w:right="-83" w:hanging="709"/>
        <w:jc w:val="both"/>
        <w:rPr>
          <w:rFonts w:ascii="Verdana" w:hAnsi="Verdana"/>
          <w:sz w:val="20"/>
          <w:szCs w:val="20"/>
        </w:rPr>
      </w:pPr>
      <w:r w:rsidRPr="00D904E8">
        <w:rPr>
          <w:rFonts w:ascii="Verdana" w:hAnsi="Verdana"/>
          <w:b/>
          <w:sz w:val="20"/>
          <w:szCs w:val="20"/>
        </w:rPr>
        <w:t>16.2.</w:t>
      </w:r>
      <w:r w:rsidRPr="00D904E8">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264CC6" w:rsidRPr="00D904E8" w:rsidRDefault="00264CC6" w:rsidP="00274560">
      <w:pPr>
        <w:spacing w:before="60"/>
        <w:ind w:left="709" w:right="-83"/>
        <w:jc w:val="both"/>
        <w:rPr>
          <w:rFonts w:ascii="Verdana" w:hAnsi="Verdana"/>
          <w:sz w:val="20"/>
          <w:szCs w:val="20"/>
        </w:rPr>
      </w:pPr>
      <w:r w:rsidRPr="00D904E8">
        <w:rPr>
          <w:rFonts w:ascii="Verdana" w:hAnsi="Verdana"/>
          <w:b/>
          <w:sz w:val="20"/>
          <w:szCs w:val="20"/>
        </w:rPr>
        <w:t xml:space="preserve">Nazwa </w:t>
      </w:r>
      <w:r w:rsidRPr="00D904E8">
        <w:rPr>
          <w:rFonts w:ascii="Verdana" w:hAnsi="Verdana"/>
          <w:b/>
          <w:bCs/>
          <w:sz w:val="20"/>
          <w:szCs w:val="20"/>
        </w:rPr>
        <w:t>Beneficjenta:</w:t>
      </w:r>
      <w:r w:rsidRPr="00D904E8">
        <w:rPr>
          <w:rFonts w:ascii="Verdana" w:hAnsi="Verdana"/>
          <w:sz w:val="20"/>
          <w:szCs w:val="20"/>
        </w:rPr>
        <w:t xml:space="preserve"> Skarb Państwa – Ministerstwo Sprawiedliwości, Al. Ujazdowskie 11, 00-567 Warszawa.</w:t>
      </w:r>
    </w:p>
    <w:p w:rsidR="00264CC6" w:rsidRPr="00D904E8" w:rsidRDefault="00264CC6" w:rsidP="00274560">
      <w:pPr>
        <w:spacing w:before="60"/>
        <w:ind w:left="709" w:right="-83"/>
        <w:jc w:val="both"/>
        <w:rPr>
          <w:rFonts w:ascii="Verdana" w:hAnsi="Verdana"/>
          <w:sz w:val="20"/>
          <w:szCs w:val="20"/>
        </w:rPr>
      </w:pPr>
    </w:p>
    <w:p w:rsidR="00264CC6" w:rsidRPr="00D904E8" w:rsidRDefault="00264CC6" w:rsidP="00FB28F6">
      <w:pPr>
        <w:ind w:left="720" w:hanging="720"/>
        <w:jc w:val="both"/>
        <w:rPr>
          <w:rFonts w:ascii="Verdana" w:hAnsi="Verdana"/>
          <w:b/>
          <w:sz w:val="20"/>
          <w:szCs w:val="20"/>
        </w:rPr>
      </w:pPr>
      <w:r w:rsidRPr="00D904E8">
        <w:rPr>
          <w:rFonts w:ascii="Verdana" w:hAnsi="Verdana"/>
          <w:b/>
          <w:sz w:val="20"/>
          <w:szCs w:val="20"/>
        </w:rPr>
        <w:t>17.</w:t>
      </w:r>
      <w:r w:rsidRPr="00D904E8">
        <w:rPr>
          <w:rFonts w:ascii="Verdana" w:hAnsi="Verdana"/>
          <w:b/>
          <w:sz w:val="20"/>
          <w:szCs w:val="20"/>
        </w:rPr>
        <w:tab/>
        <w:t>POUCZENIE O ŚRODKACH OCHRONY PRAWNEJ</w:t>
      </w:r>
    </w:p>
    <w:p w:rsidR="00264CC6" w:rsidRPr="00D904E8" w:rsidRDefault="00264CC6" w:rsidP="00FB28F6">
      <w:pPr>
        <w:ind w:left="705" w:hanging="705"/>
        <w:jc w:val="both"/>
        <w:rPr>
          <w:rFonts w:ascii="Verdana" w:hAnsi="Verdana"/>
          <w:sz w:val="20"/>
          <w:szCs w:val="20"/>
        </w:rPr>
      </w:pPr>
      <w:r w:rsidRPr="00D904E8">
        <w:rPr>
          <w:rFonts w:ascii="Verdana" w:hAnsi="Verdana"/>
          <w:b/>
          <w:sz w:val="20"/>
          <w:szCs w:val="20"/>
        </w:rPr>
        <w:t>17.1.</w:t>
      </w:r>
      <w:r w:rsidRPr="00D904E8">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64CC6" w:rsidRPr="00D904E8" w:rsidRDefault="00264CC6" w:rsidP="00FB28F6">
      <w:pPr>
        <w:ind w:left="705" w:hanging="705"/>
        <w:jc w:val="both"/>
        <w:rPr>
          <w:rFonts w:ascii="Verdana" w:hAnsi="Verdana"/>
          <w:sz w:val="20"/>
          <w:szCs w:val="20"/>
        </w:rPr>
      </w:pPr>
      <w:r w:rsidRPr="00D904E8">
        <w:rPr>
          <w:rFonts w:ascii="Verdana" w:hAnsi="Verdana"/>
          <w:b/>
          <w:sz w:val="20"/>
          <w:szCs w:val="20"/>
        </w:rPr>
        <w:t>17.2.</w:t>
      </w:r>
      <w:r w:rsidRPr="00D904E8">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17.3.</w:t>
      </w:r>
      <w:r w:rsidRPr="00D904E8">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64CC6" w:rsidRPr="00D904E8" w:rsidRDefault="00264CC6" w:rsidP="00B7793C">
      <w:pPr>
        <w:ind w:left="720" w:hanging="720"/>
        <w:jc w:val="both"/>
        <w:rPr>
          <w:rFonts w:ascii="Verdana" w:hAnsi="Verdana"/>
          <w:sz w:val="20"/>
          <w:szCs w:val="20"/>
        </w:rPr>
      </w:pPr>
      <w:r w:rsidRPr="00D904E8">
        <w:rPr>
          <w:rFonts w:ascii="Verdana" w:hAnsi="Verdana"/>
          <w:b/>
          <w:sz w:val="20"/>
          <w:szCs w:val="20"/>
        </w:rPr>
        <w:t>17.4.</w:t>
      </w:r>
      <w:r w:rsidRPr="00D904E8">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17.5.</w:t>
      </w:r>
      <w:r w:rsidRPr="00D904E8">
        <w:rPr>
          <w:rFonts w:ascii="Verdana" w:hAnsi="Verdana"/>
          <w:sz w:val="20"/>
          <w:szCs w:val="20"/>
        </w:rPr>
        <w:tab/>
        <w:t>Terminy wniesienia odwołania:</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17.5.1.</w:t>
      </w:r>
      <w:r w:rsidRPr="00D904E8">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17.5.2.</w:t>
      </w:r>
      <w:r w:rsidRPr="00D904E8">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17.5.3</w:t>
      </w:r>
      <w:r w:rsidRPr="00D904E8">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17.5.4.</w:t>
      </w:r>
      <w:r w:rsidRPr="00D904E8">
        <w:rPr>
          <w:rFonts w:ascii="Verdana" w:hAnsi="Verdana"/>
          <w:sz w:val="20"/>
          <w:szCs w:val="20"/>
        </w:rPr>
        <w:t>Jeżeli Zamawiający nie przesłał Wykonawcy zawiadomienia o wyborze oferty najkorzystniejszej odwołanie wnosi się nie później niż w terminie:</w:t>
      </w:r>
    </w:p>
    <w:p w:rsidR="00264CC6" w:rsidRPr="0044536A" w:rsidRDefault="00264CC6" w:rsidP="00EE20DD">
      <w:pPr>
        <w:ind w:left="1080" w:hanging="360"/>
        <w:jc w:val="both"/>
        <w:rPr>
          <w:rFonts w:ascii="Verdana" w:hAnsi="Verdana"/>
          <w:sz w:val="20"/>
          <w:szCs w:val="20"/>
        </w:rPr>
      </w:pPr>
      <w:r w:rsidRPr="0044536A">
        <w:rPr>
          <w:rFonts w:ascii="Verdana" w:hAnsi="Verdana"/>
          <w:sz w:val="20"/>
          <w:szCs w:val="20"/>
        </w:rPr>
        <w:t>1)</w:t>
      </w:r>
      <w:r w:rsidRPr="0044536A">
        <w:rPr>
          <w:rFonts w:ascii="Verdana" w:hAnsi="Verdana"/>
          <w:sz w:val="20"/>
          <w:szCs w:val="20"/>
        </w:rPr>
        <w:tab/>
        <w:t>30 dni od dnia publikacji w Dzienniku Urzędowym Unii Europejskiej ogłoszenia o udzieleniu zamówienia;</w:t>
      </w:r>
    </w:p>
    <w:p w:rsidR="00264CC6" w:rsidRPr="00D904E8" w:rsidRDefault="00264CC6" w:rsidP="00EE20DD">
      <w:pPr>
        <w:ind w:left="1080" w:hanging="360"/>
        <w:jc w:val="both"/>
        <w:rPr>
          <w:rFonts w:ascii="Verdana" w:hAnsi="Verdana"/>
          <w:sz w:val="20"/>
          <w:szCs w:val="20"/>
        </w:rPr>
      </w:pPr>
      <w:r w:rsidRPr="0044536A">
        <w:rPr>
          <w:rFonts w:ascii="Verdana" w:hAnsi="Verdana"/>
          <w:sz w:val="20"/>
          <w:szCs w:val="20"/>
        </w:rPr>
        <w:t>2)</w:t>
      </w:r>
      <w:r w:rsidRPr="0044536A">
        <w:rPr>
          <w:rFonts w:ascii="Verdana" w:hAnsi="Verdana"/>
          <w:sz w:val="20"/>
          <w:szCs w:val="20"/>
        </w:rPr>
        <w:tab/>
        <w:t>6 miesięcy od dnia zawarcia umowy, jeżeli Zamawiający nie opublikował w Dzienniku</w:t>
      </w:r>
      <w:r w:rsidRPr="00D904E8">
        <w:rPr>
          <w:rFonts w:ascii="Verdana" w:hAnsi="Verdana"/>
          <w:sz w:val="20"/>
          <w:szCs w:val="20"/>
        </w:rPr>
        <w:t xml:space="preserve"> Urzędowym Unii Europejskiej ogłoszenia o udzieleniu zamówienia.</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17.6.</w:t>
      </w:r>
      <w:r w:rsidRPr="00D904E8">
        <w:rPr>
          <w:rFonts w:ascii="Verdana" w:hAnsi="Verdana"/>
          <w:sz w:val="20"/>
          <w:szCs w:val="20"/>
        </w:rPr>
        <w:tab/>
        <w:t>Szczegółowe zasady postępowania po wniesieniu odwołania, określają stosowne przepisy Działu VI ustawy Pzp.</w:t>
      </w:r>
    </w:p>
    <w:p w:rsidR="00264CC6" w:rsidRPr="00D904E8" w:rsidRDefault="00264CC6" w:rsidP="00FB28F6">
      <w:pPr>
        <w:ind w:left="720" w:hanging="720"/>
        <w:jc w:val="both"/>
        <w:rPr>
          <w:rFonts w:ascii="Verdana" w:hAnsi="Verdana"/>
          <w:sz w:val="20"/>
          <w:szCs w:val="20"/>
        </w:rPr>
      </w:pPr>
      <w:r w:rsidRPr="00D904E8">
        <w:rPr>
          <w:rFonts w:ascii="Verdana" w:hAnsi="Verdana"/>
          <w:b/>
          <w:sz w:val="20"/>
          <w:szCs w:val="20"/>
        </w:rPr>
        <w:t>17.7.</w:t>
      </w:r>
      <w:r w:rsidRPr="00D904E8">
        <w:rPr>
          <w:rFonts w:ascii="Verdana" w:hAnsi="Verdana"/>
          <w:sz w:val="20"/>
          <w:szCs w:val="20"/>
        </w:rPr>
        <w:tab/>
        <w:t>Na orzeczenie Krajowej Izby Odwoławczej, stronom oraz uczestnikom postępowania odwoławczego przysługuje skarga do sądu.</w:t>
      </w:r>
    </w:p>
    <w:p w:rsidR="00264CC6" w:rsidRPr="00D904E8" w:rsidRDefault="00264CC6" w:rsidP="007F196A">
      <w:pPr>
        <w:ind w:left="720" w:hanging="720"/>
        <w:jc w:val="both"/>
        <w:rPr>
          <w:rFonts w:ascii="Verdana" w:hAnsi="Verdana"/>
          <w:sz w:val="20"/>
          <w:szCs w:val="20"/>
        </w:rPr>
      </w:pPr>
      <w:r w:rsidRPr="00D904E8">
        <w:rPr>
          <w:rFonts w:ascii="Verdana" w:hAnsi="Verdana"/>
          <w:b/>
          <w:sz w:val="20"/>
          <w:szCs w:val="20"/>
        </w:rPr>
        <w:t>17.8.</w:t>
      </w:r>
      <w:r w:rsidRPr="00D904E8">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64CC6" w:rsidRPr="00D904E8" w:rsidRDefault="00264CC6" w:rsidP="001011F1">
      <w:pPr>
        <w:jc w:val="both"/>
        <w:rPr>
          <w:rFonts w:ascii="Verdana" w:hAnsi="Verdana"/>
          <w:sz w:val="20"/>
          <w:szCs w:val="20"/>
        </w:rPr>
      </w:pPr>
    </w:p>
    <w:p w:rsidR="00264CC6" w:rsidRPr="00D904E8" w:rsidRDefault="00264CC6" w:rsidP="00AC7FAE">
      <w:pPr>
        <w:pStyle w:val="BodyTextIndent"/>
        <w:numPr>
          <w:ilvl w:val="0"/>
          <w:numId w:val="18"/>
        </w:numPr>
        <w:spacing w:before="0"/>
        <w:ind w:hanging="720"/>
        <w:rPr>
          <w:rFonts w:ascii="Verdana" w:hAnsi="Verdana"/>
          <w:b w:val="0"/>
          <w:bCs w:val="0"/>
          <w:sz w:val="20"/>
          <w:szCs w:val="20"/>
        </w:rPr>
      </w:pPr>
      <w:r w:rsidRPr="00D904E8">
        <w:rPr>
          <w:rFonts w:ascii="Verdana" w:hAnsi="Verdana"/>
          <w:sz w:val="20"/>
          <w:szCs w:val="20"/>
        </w:rPr>
        <w:t>OPIS SPOSOBU POROZUMIEWANIA SIĘ ORAZ UDZIELANIA WYJAŚNIEŃ TREŚCI SIWZ</w:t>
      </w:r>
      <w:r w:rsidRPr="00D904E8">
        <w:rPr>
          <w:rFonts w:ascii="Verdana" w:hAnsi="Verdana"/>
          <w:b w:val="0"/>
          <w:sz w:val="20"/>
          <w:szCs w:val="20"/>
        </w:rPr>
        <w:t xml:space="preserve"> </w:t>
      </w:r>
    </w:p>
    <w:p w:rsidR="00264CC6" w:rsidRPr="00D904E8" w:rsidRDefault="00264CC6" w:rsidP="00AC7FAE">
      <w:pPr>
        <w:pStyle w:val="BodyTextIndent"/>
        <w:numPr>
          <w:ilvl w:val="1"/>
          <w:numId w:val="19"/>
        </w:numPr>
        <w:tabs>
          <w:tab w:val="clear" w:pos="432"/>
          <w:tab w:val="num" w:pos="720"/>
        </w:tabs>
        <w:spacing w:before="0"/>
        <w:ind w:left="720" w:hanging="720"/>
        <w:rPr>
          <w:rFonts w:ascii="Verdana" w:hAnsi="Verdana"/>
          <w:b w:val="0"/>
          <w:bCs w:val="0"/>
          <w:sz w:val="20"/>
          <w:szCs w:val="20"/>
          <w:lang w:eastAsia="en-US"/>
        </w:rPr>
      </w:pPr>
      <w:r w:rsidRPr="00D904E8">
        <w:rPr>
          <w:rFonts w:ascii="Verdana" w:hAnsi="Verdana"/>
          <w:b w:val="0"/>
          <w:bCs w:val="0"/>
          <w:sz w:val="20"/>
          <w:szCs w:val="20"/>
          <w:lang w:eastAsia="en-US"/>
        </w:rPr>
        <w:t>Wszelkie oświadczenia, wnioski, zawiadomienia oraz inne informacje Zamawiający oraz Wykonawcy będą przekazywać pisemnie lub drogą elektroniczną: (e-mail: Atanasow</w:t>
      </w:r>
      <w:hyperlink r:id="rId8" w:history="1">
        <w:r w:rsidRPr="00D904E8">
          <w:rPr>
            <w:rStyle w:val="Hyperlink"/>
            <w:rFonts w:ascii="Verdana" w:hAnsi="Verdana"/>
            <w:b w:val="0"/>
            <w:bCs w:val="0"/>
            <w:color w:val="auto"/>
            <w:sz w:val="20"/>
            <w:szCs w:val="20"/>
            <w:u w:val="none"/>
          </w:rPr>
          <w:t>@ms.gov.pl</w:t>
        </w:r>
      </w:hyperlink>
      <w:r w:rsidRPr="00D904E8">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264CC6" w:rsidRPr="00D904E8" w:rsidRDefault="00264CC6" w:rsidP="00AC7FAE">
      <w:pPr>
        <w:pStyle w:val="BodyTextIndent"/>
        <w:numPr>
          <w:ilvl w:val="1"/>
          <w:numId w:val="19"/>
        </w:numPr>
        <w:spacing w:before="0"/>
        <w:ind w:left="720" w:hanging="720"/>
        <w:rPr>
          <w:rFonts w:ascii="Verdana" w:hAnsi="Verdana"/>
          <w:b w:val="0"/>
          <w:bCs w:val="0"/>
          <w:sz w:val="20"/>
          <w:szCs w:val="20"/>
          <w:lang w:eastAsia="en-US"/>
        </w:rPr>
      </w:pPr>
      <w:r w:rsidRPr="00D904E8">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których</w:t>
      </w:r>
      <w:r>
        <w:rPr>
          <w:rFonts w:ascii="Verdana" w:hAnsi="Verdana"/>
          <w:b w:val="0"/>
          <w:bCs w:val="0"/>
          <w:sz w:val="20"/>
          <w:szCs w:val="20"/>
          <w:lang w:eastAsia="en-US"/>
        </w:rPr>
        <w:t xml:space="preserve"> mowa w pkt 8.3., a</w:t>
      </w:r>
      <w:r w:rsidRPr="00D904E8">
        <w:rPr>
          <w:rFonts w:ascii="Verdana" w:hAnsi="Verdana"/>
          <w:b w:val="0"/>
          <w:bCs w:val="0"/>
          <w:sz w:val="20"/>
          <w:szCs w:val="20"/>
          <w:lang w:eastAsia="en-US"/>
        </w:rPr>
        <w:t xml:space="preserve"> także zmiany oferty.</w:t>
      </w:r>
    </w:p>
    <w:p w:rsidR="00264CC6" w:rsidRPr="00D904E8" w:rsidRDefault="00264CC6" w:rsidP="00AC7FAE">
      <w:pPr>
        <w:pStyle w:val="BodyTextIndent"/>
        <w:numPr>
          <w:ilvl w:val="1"/>
          <w:numId w:val="19"/>
        </w:numPr>
        <w:spacing w:before="0" w:after="120"/>
        <w:ind w:left="720" w:hanging="720"/>
        <w:rPr>
          <w:rFonts w:ascii="Verdana" w:hAnsi="Verdana"/>
          <w:b w:val="0"/>
          <w:sz w:val="20"/>
          <w:szCs w:val="20"/>
        </w:rPr>
      </w:pPr>
      <w:r w:rsidRPr="00D904E8">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D904E8">
        <w:rPr>
          <w:rFonts w:ascii="Verdana" w:hAnsi="Verdana"/>
          <w:b w:val="0"/>
          <w:sz w:val="20"/>
          <w:szCs w:val="20"/>
        </w:rPr>
        <w:br/>
        <w:t xml:space="preserve">Al. Ujazdowskie 11, 00-567 Warszawa lub </w:t>
      </w:r>
      <w:r w:rsidRPr="00D904E8">
        <w:rPr>
          <w:rFonts w:ascii="Verdana" w:hAnsi="Verdana"/>
          <w:b w:val="0"/>
          <w:bCs w:val="0"/>
          <w:sz w:val="20"/>
          <w:szCs w:val="20"/>
          <w:lang w:eastAsia="en-US"/>
        </w:rPr>
        <w:t>drogą elektroniczną: (e-mail: Atanasow</w:t>
      </w:r>
      <w:hyperlink r:id="rId9" w:history="1">
        <w:r w:rsidRPr="00D904E8">
          <w:rPr>
            <w:rStyle w:val="Hyperlink"/>
            <w:rFonts w:ascii="Verdana" w:hAnsi="Verdana"/>
            <w:b w:val="0"/>
            <w:bCs w:val="0"/>
            <w:color w:val="auto"/>
            <w:sz w:val="20"/>
            <w:szCs w:val="20"/>
            <w:u w:val="none"/>
          </w:rPr>
          <w:t>@ms.gov.pl</w:t>
        </w:r>
      </w:hyperlink>
      <w:r w:rsidRPr="00D904E8">
        <w:rPr>
          <w:rFonts w:ascii="Verdana" w:hAnsi="Verdana"/>
          <w:b w:val="0"/>
          <w:bCs w:val="0"/>
          <w:sz w:val="20"/>
          <w:szCs w:val="20"/>
          <w:lang w:eastAsia="en-US"/>
        </w:rPr>
        <w:t>).</w:t>
      </w:r>
    </w:p>
    <w:p w:rsidR="00264CC6" w:rsidRPr="00D904E8" w:rsidRDefault="00264CC6" w:rsidP="00EE6C54">
      <w:pPr>
        <w:pStyle w:val="BodyText"/>
        <w:numPr>
          <w:ilvl w:val="1"/>
          <w:numId w:val="20"/>
        </w:numPr>
        <w:jc w:val="both"/>
        <w:rPr>
          <w:rFonts w:ascii="Verdana" w:hAnsi="Verdana"/>
          <w:sz w:val="20"/>
          <w:szCs w:val="20"/>
        </w:rPr>
      </w:pPr>
      <w:r w:rsidRPr="00D904E8">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64CC6" w:rsidRPr="00D904E8" w:rsidRDefault="00264CC6" w:rsidP="00EE6C54">
      <w:pPr>
        <w:pStyle w:val="BodyText"/>
        <w:numPr>
          <w:ilvl w:val="1"/>
          <w:numId w:val="20"/>
        </w:numPr>
        <w:jc w:val="both"/>
        <w:rPr>
          <w:rFonts w:ascii="Verdana" w:hAnsi="Verdana"/>
          <w:sz w:val="20"/>
          <w:szCs w:val="20"/>
        </w:rPr>
      </w:pPr>
      <w:r w:rsidRPr="00D904E8">
        <w:rPr>
          <w:rFonts w:ascii="Verdana" w:hAnsi="Verdana"/>
          <w:sz w:val="20"/>
          <w:szCs w:val="20"/>
        </w:rPr>
        <w:t>Zamawiający wyznacza do kontaktowania się z Wykonawcami:</w:t>
      </w:r>
    </w:p>
    <w:p w:rsidR="00264CC6" w:rsidRPr="00D904E8" w:rsidRDefault="00264CC6" w:rsidP="00EE20DD">
      <w:pPr>
        <w:pStyle w:val="BodyText"/>
        <w:tabs>
          <w:tab w:val="num" w:pos="900"/>
        </w:tabs>
        <w:ind w:left="900" w:hanging="191"/>
        <w:jc w:val="both"/>
        <w:rPr>
          <w:rFonts w:ascii="Verdana" w:hAnsi="Verdana"/>
          <w:sz w:val="20"/>
          <w:szCs w:val="20"/>
        </w:rPr>
      </w:pPr>
      <w:r w:rsidRPr="00D904E8">
        <w:rPr>
          <w:rFonts w:ascii="Verdana" w:hAnsi="Verdana"/>
          <w:sz w:val="20"/>
          <w:szCs w:val="20"/>
        </w:rPr>
        <w:t>- w sprawach proceduralnych : Marcin Atanasow</w:t>
      </w:r>
      <w:r w:rsidRPr="00D904E8">
        <w:rPr>
          <w:rFonts w:ascii="Verdana" w:hAnsi="Verdana" w:cs="Tahoma"/>
          <w:sz w:val="20"/>
          <w:szCs w:val="20"/>
        </w:rPr>
        <w:t>, e-mail: Atanasow@ms.gov.pl .</w:t>
      </w:r>
    </w:p>
    <w:p w:rsidR="00264CC6" w:rsidRPr="00D904E8" w:rsidRDefault="00264CC6" w:rsidP="00CE71AC">
      <w:pPr>
        <w:pStyle w:val="rozdzia"/>
      </w:pPr>
    </w:p>
    <w:p w:rsidR="00264CC6" w:rsidRPr="00D904E8" w:rsidRDefault="00264CC6" w:rsidP="00AF3857">
      <w:pPr>
        <w:rPr>
          <w:rFonts w:ascii="Verdana" w:hAnsi="Verdana"/>
          <w:lang w:eastAsia="pl-PL"/>
        </w:rPr>
      </w:pPr>
    </w:p>
    <w:p w:rsidR="00264CC6" w:rsidRPr="00D904E8" w:rsidRDefault="00264CC6" w:rsidP="00AF3857">
      <w:pPr>
        <w:rPr>
          <w:rFonts w:ascii="Verdana" w:hAnsi="Verdana"/>
          <w:lang w:eastAsia="pl-PL"/>
        </w:rPr>
      </w:pPr>
    </w:p>
    <w:p w:rsidR="00264CC6" w:rsidRPr="00D904E8" w:rsidRDefault="00264CC6" w:rsidP="00AF3857">
      <w:pPr>
        <w:rPr>
          <w:rFonts w:ascii="Verdana" w:hAnsi="Verdana"/>
          <w:lang w:eastAsia="pl-PL"/>
        </w:rPr>
      </w:pPr>
    </w:p>
    <w:p w:rsidR="00264CC6" w:rsidRPr="00D904E8" w:rsidRDefault="00264CC6" w:rsidP="00AF3857">
      <w:pPr>
        <w:rPr>
          <w:rFonts w:ascii="Verdana" w:hAnsi="Verdana"/>
          <w:lang w:eastAsia="pl-PL"/>
        </w:rPr>
      </w:pPr>
    </w:p>
    <w:p w:rsidR="00264CC6" w:rsidRPr="00D904E8" w:rsidRDefault="00264CC6" w:rsidP="00AF3857">
      <w:pPr>
        <w:rPr>
          <w:rFonts w:ascii="Verdana" w:hAnsi="Verdana"/>
          <w:lang w:eastAsia="pl-PL"/>
        </w:rPr>
      </w:pPr>
    </w:p>
    <w:p w:rsidR="00264CC6" w:rsidRPr="00D904E8" w:rsidRDefault="00264CC6" w:rsidP="00E634C0">
      <w:pPr>
        <w:rPr>
          <w:rFonts w:ascii="Verdana" w:hAnsi="Verdana"/>
          <w:lang w:eastAsia="pl-PL"/>
        </w:rPr>
      </w:pPr>
    </w:p>
    <w:p w:rsidR="00264CC6" w:rsidRPr="00D904E8" w:rsidRDefault="00264CC6" w:rsidP="00E634C0">
      <w:pPr>
        <w:rPr>
          <w:rFonts w:ascii="Verdana" w:hAnsi="Verdana"/>
          <w:lang w:eastAsia="pl-PL"/>
        </w:rPr>
      </w:pPr>
    </w:p>
    <w:p w:rsidR="00264CC6" w:rsidRPr="00D904E8"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Default="00264CC6" w:rsidP="00E634C0">
      <w:pPr>
        <w:rPr>
          <w:rFonts w:ascii="Verdana" w:hAnsi="Verdana"/>
          <w:lang w:eastAsia="pl-PL"/>
        </w:rPr>
      </w:pPr>
    </w:p>
    <w:p w:rsidR="00264CC6" w:rsidRPr="00D904E8" w:rsidRDefault="00264CC6" w:rsidP="00E634C0">
      <w:pPr>
        <w:rPr>
          <w:rFonts w:ascii="Verdana" w:hAnsi="Verdana"/>
          <w:lang w:eastAsia="pl-PL"/>
        </w:rPr>
      </w:pPr>
    </w:p>
    <w:p w:rsidR="00264CC6" w:rsidRPr="00D904E8" w:rsidRDefault="00264CC6" w:rsidP="00E634C0">
      <w:pPr>
        <w:rPr>
          <w:rFonts w:ascii="Verdana" w:hAnsi="Verdana"/>
          <w:lang w:eastAsia="pl-PL"/>
        </w:rPr>
      </w:pPr>
    </w:p>
    <w:p w:rsidR="00264CC6" w:rsidRPr="00D904E8" w:rsidRDefault="00264CC6">
      <w:pPr>
        <w:rPr>
          <w:rFonts w:ascii="Verdana" w:hAnsi="Verdana"/>
          <w:lang w:eastAsia="pl-PL"/>
        </w:rPr>
      </w:pPr>
    </w:p>
    <w:p w:rsidR="00264CC6" w:rsidRPr="00D904E8" w:rsidRDefault="00264CC6" w:rsidP="00E634C0">
      <w:pPr>
        <w:rPr>
          <w:rFonts w:ascii="Verdana" w:hAnsi="Verdana"/>
          <w:lang w:eastAsia="pl-PL"/>
        </w:rPr>
      </w:pPr>
    </w:p>
    <w:p w:rsidR="00264CC6" w:rsidRDefault="00264CC6" w:rsidP="00FB28F6">
      <w:pPr>
        <w:pStyle w:val="Heading6"/>
        <w:spacing w:before="0"/>
        <w:rPr>
          <w:rFonts w:ascii="Verdana" w:hAnsi="Verdana"/>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Default="00264CC6" w:rsidP="00E46669">
      <w:pPr>
        <w:rPr>
          <w:lang w:eastAsia="pl-PL"/>
        </w:rPr>
      </w:pPr>
    </w:p>
    <w:p w:rsidR="00264CC6" w:rsidRPr="00E46669" w:rsidRDefault="00264CC6" w:rsidP="00E46669">
      <w:pPr>
        <w:rPr>
          <w:lang w:eastAsia="pl-PL"/>
        </w:rPr>
      </w:pPr>
    </w:p>
    <w:p w:rsidR="00264CC6" w:rsidRPr="00D904E8" w:rsidRDefault="00264CC6" w:rsidP="00FB28F6">
      <w:pPr>
        <w:pStyle w:val="Heading6"/>
        <w:spacing w:before="0"/>
        <w:rPr>
          <w:rFonts w:ascii="Verdana" w:hAnsi="Verdana"/>
        </w:rPr>
      </w:pPr>
    </w:p>
    <w:p w:rsidR="00264CC6" w:rsidRPr="00D904E8" w:rsidRDefault="00264CC6" w:rsidP="00FB28F6">
      <w:pPr>
        <w:pStyle w:val="Heading6"/>
        <w:spacing w:before="0"/>
        <w:rPr>
          <w:rFonts w:ascii="Verdana" w:hAnsi="Verdana"/>
        </w:rPr>
      </w:pPr>
      <w:r w:rsidRPr="00D904E8">
        <w:rPr>
          <w:rFonts w:ascii="Verdana" w:hAnsi="Verdana"/>
        </w:rPr>
        <w:t>Rozdział 2</w:t>
      </w: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r w:rsidRPr="00D904E8">
        <w:rPr>
          <w:rFonts w:ascii="Verdana" w:hAnsi="Verdana"/>
          <w:b/>
        </w:rPr>
        <w:t>Formularz „Oferta”</w:t>
      </w:r>
    </w:p>
    <w:p w:rsidR="00264CC6" w:rsidRPr="00D904E8" w:rsidRDefault="00264CC6" w:rsidP="00FB28F6">
      <w:pPr>
        <w:jc w:val="center"/>
        <w:outlineLvl w:val="0"/>
        <w:rPr>
          <w:rFonts w:ascii="Verdana" w:hAnsi="Verdana"/>
          <w:b/>
          <w:sz w:val="20"/>
          <w:szCs w:val="20"/>
        </w:rPr>
      </w:pPr>
    </w:p>
    <w:p w:rsidR="00264CC6" w:rsidRPr="00D904E8" w:rsidRDefault="00264CC6" w:rsidP="00FB28F6">
      <w:pPr>
        <w:pStyle w:val="PlainText"/>
        <w:spacing w:before="120"/>
        <w:jc w:val="right"/>
        <w:rPr>
          <w:rFonts w:ascii="Verdana" w:hAnsi="Verdana"/>
          <w:b/>
        </w:rPr>
      </w:pPr>
      <w:r w:rsidRPr="00D904E8">
        <w:rPr>
          <w:rFonts w:ascii="Verdana" w:hAnsi="Verdana"/>
        </w:rPr>
        <w:br w:type="page"/>
      </w:r>
      <w:r w:rsidRPr="00D904E8">
        <w:rPr>
          <w:rFonts w:ascii="Verdana" w:hAnsi="Verdana"/>
          <w:b/>
        </w:rPr>
        <w:t>Formularz „Oferta”</w:t>
      </w:r>
    </w:p>
    <w:p w:rsidR="00264CC6" w:rsidRPr="00D904E8" w:rsidRDefault="00264CC6" w:rsidP="00FB28F6">
      <w:pPr>
        <w:pStyle w:val="PlainTex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264CC6" w:rsidRPr="00D904E8" w:rsidTr="00E20F81">
        <w:trPr>
          <w:trHeight w:val="1100"/>
        </w:trPr>
        <w:tc>
          <w:tcPr>
            <w:tcW w:w="3119" w:type="dxa"/>
            <w:tcBorders>
              <w:top w:val="nil"/>
              <w:left w:val="nil"/>
              <w:bottom w:val="nil"/>
              <w:right w:val="nil"/>
            </w:tcBorders>
          </w:tcPr>
          <w:p w:rsidR="00264CC6" w:rsidRPr="00D904E8" w:rsidRDefault="00264CC6" w:rsidP="00FB28F6">
            <w:pPr>
              <w:rPr>
                <w:rFonts w:ascii="Verdana" w:hAnsi="Verdana"/>
                <w:sz w:val="20"/>
                <w:szCs w:val="20"/>
              </w:rPr>
            </w:pPr>
          </w:p>
          <w:p w:rsidR="00264CC6" w:rsidRPr="00D904E8" w:rsidRDefault="00264CC6" w:rsidP="00FB28F6">
            <w:pPr>
              <w:rPr>
                <w:rFonts w:ascii="Verdana" w:hAnsi="Verdana"/>
                <w:sz w:val="20"/>
                <w:szCs w:val="20"/>
              </w:rPr>
            </w:pPr>
          </w:p>
          <w:p w:rsidR="00264CC6" w:rsidRPr="00D904E8" w:rsidRDefault="00264CC6" w:rsidP="00FB28F6">
            <w:pPr>
              <w:rPr>
                <w:rFonts w:ascii="Verdana" w:hAnsi="Verdana"/>
                <w:sz w:val="20"/>
                <w:szCs w:val="20"/>
              </w:rPr>
            </w:pPr>
          </w:p>
          <w:p w:rsidR="00264CC6" w:rsidRPr="00D904E8" w:rsidRDefault="00264CC6" w:rsidP="00FB28F6">
            <w:pPr>
              <w:rPr>
                <w:rFonts w:ascii="Verdana" w:hAnsi="Verdana"/>
                <w:i/>
                <w:sz w:val="16"/>
                <w:szCs w:val="16"/>
              </w:rPr>
            </w:pPr>
            <w:r w:rsidRPr="00D904E8">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64CC6" w:rsidRPr="00D904E8" w:rsidRDefault="00264CC6" w:rsidP="00FB28F6">
            <w:pPr>
              <w:pStyle w:val="Heading6"/>
              <w:spacing w:before="0"/>
              <w:rPr>
                <w:rFonts w:ascii="Verdana" w:hAnsi="Verdana" w:cs="Arial"/>
                <w:sz w:val="20"/>
                <w:szCs w:val="20"/>
              </w:rPr>
            </w:pPr>
            <w:r w:rsidRPr="00D904E8">
              <w:rPr>
                <w:rFonts w:ascii="Verdana" w:hAnsi="Verdana" w:cs="Arial"/>
                <w:sz w:val="20"/>
                <w:szCs w:val="20"/>
              </w:rPr>
              <w:t>OFERTA</w:t>
            </w:r>
          </w:p>
        </w:tc>
      </w:tr>
    </w:tbl>
    <w:p w:rsidR="00264CC6" w:rsidRPr="00D904E8" w:rsidRDefault="00264CC6" w:rsidP="00FB28F6">
      <w:pPr>
        <w:spacing w:before="120"/>
        <w:ind w:left="3870" w:firstLine="33"/>
        <w:jc w:val="both"/>
        <w:rPr>
          <w:rFonts w:ascii="Verdana" w:hAnsi="Verdana"/>
          <w:b/>
          <w:sz w:val="10"/>
          <w:szCs w:val="10"/>
        </w:rPr>
      </w:pPr>
    </w:p>
    <w:p w:rsidR="00264CC6" w:rsidRPr="00D904E8" w:rsidRDefault="00264CC6" w:rsidP="00FB28F6">
      <w:pPr>
        <w:ind w:left="3870" w:firstLine="33"/>
        <w:jc w:val="both"/>
        <w:rPr>
          <w:rFonts w:ascii="Verdana" w:hAnsi="Verdana"/>
          <w:b/>
          <w:sz w:val="20"/>
          <w:szCs w:val="20"/>
        </w:rPr>
      </w:pPr>
      <w:r w:rsidRPr="00D904E8">
        <w:rPr>
          <w:rFonts w:ascii="Verdana" w:hAnsi="Verdana"/>
          <w:b/>
          <w:sz w:val="20"/>
          <w:szCs w:val="20"/>
        </w:rPr>
        <w:t xml:space="preserve">Do </w:t>
      </w:r>
    </w:p>
    <w:p w:rsidR="00264CC6" w:rsidRPr="00D904E8" w:rsidRDefault="00264CC6" w:rsidP="00FB28F6">
      <w:pPr>
        <w:ind w:left="3870" w:firstLine="33"/>
        <w:jc w:val="both"/>
        <w:rPr>
          <w:rFonts w:ascii="Verdana" w:hAnsi="Verdana"/>
          <w:b/>
          <w:sz w:val="20"/>
          <w:szCs w:val="20"/>
        </w:rPr>
      </w:pPr>
      <w:r w:rsidRPr="00D904E8">
        <w:rPr>
          <w:rFonts w:ascii="Verdana" w:hAnsi="Verdana"/>
          <w:b/>
          <w:sz w:val="20"/>
          <w:szCs w:val="20"/>
        </w:rPr>
        <w:t xml:space="preserve">Ministerstwa Sprawiedliwości </w:t>
      </w:r>
    </w:p>
    <w:p w:rsidR="00264CC6" w:rsidRPr="00D904E8" w:rsidRDefault="00264CC6" w:rsidP="00FB28F6">
      <w:pPr>
        <w:ind w:left="3870" w:firstLine="33"/>
        <w:jc w:val="both"/>
        <w:rPr>
          <w:rFonts w:ascii="Verdana" w:hAnsi="Verdana"/>
          <w:b/>
          <w:sz w:val="20"/>
          <w:szCs w:val="20"/>
        </w:rPr>
      </w:pPr>
      <w:r w:rsidRPr="00D904E8">
        <w:rPr>
          <w:rFonts w:ascii="Verdana" w:hAnsi="Verdana"/>
          <w:b/>
          <w:sz w:val="20"/>
          <w:szCs w:val="20"/>
        </w:rPr>
        <w:t>Al. Ujazdowskie 11</w:t>
      </w:r>
    </w:p>
    <w:p w:rsidR="00264CC6" w:rsidRPr="00D904E8" w:rsidRDefault="00264CC6" w:rsidP="00FB28F6">
      <w:pPr>
        <w:ind w:left="3870" w:firstLine="33"/>
        <w:jc w:val="both"/>
        <w:rPr>
          <w:rFonts w:ascii="Verdana" w:hAnsi="Verdana"/>
          <w:b/>
          <w:sz w:val="20"/>
          <w:szCs w:val="20"/>
        </w:rPr>
      </w:pPr>
      <w:r w:rsidRPr="00D904E8">
        <w:rPr>
          <w:rFonts w:ascii="Verdana" w:hAnsi="Verdana"/>
          <w:b/>
          <w:sz w:val="20"/>
          <w:szCs w:val="20"/>
        </w:rPr>
        <w:t>00 – 567 Warszawa</w:t>
      </w:r>
    </w:p>
    <w:p w:rsidR="00264CC6" w:rsidRPr="00D904E8" w:rsidRDefault="00264CC6" w:rsidP="00FB28F6">
      <w:pPr>
        <w:ind w:left="3870" w:firstLine="33"/>
        <w:jc w:val="both"/>
        <w:rPr>
          <w:rFonts w:ascii="Verdana" w:hAnsi="Verdana"/>
          <w:b/>
          <w:sz w:val="10"/>
          <w:szCs w:val="10"/>
        </w:rPr>
      </w:pPr>
    </w:p>
    <w:p w:rsidR="00264CC6" w:rsidRPr="00D904E8" w:rsidRDefault="00264CC6" w:rsidP="00F203BB">
      <w:pPr>
        <w:rPr>
          <w:rFonts w:ascii="Verdana" w:hAnsi="Verdana"/>
          <w:sz w:val="20"/>
          <w:szCs w:val="20"/>
        </w:rPr>
      </w:pPr>
    </w:p>
    <w:p w:rsidR="00264CC6" w:rsidRPr="00D904E8" w:rsidRDefault="00264CC6" w:rsidP="00D96853">
      <w:pPr>
        <w:jc w:val="both"/>
        <w:rPr>
          <w:rFonts w:ascii="Verdana" w:hAnsi="Verdana"/>
          <w:b/>
          <w:sz w:val="20"/>
          <w:szCs w:val="20"/>
          <w:lang w:eastAsia="pl-PL"/>
        </w:rPr>
      </w:pPr>
      <w:r w:rsidRPr="00D904E8">
        <w:rPr>
          <w:rFonts w:ascii="Verdana" w:hAnsi="Verdana"/>
          <w:sz w:val="20"/>
          <w:szCs w:val="20"/>
        </w:rPr>
        <w:t>Nawiązując do ogłoszenia o przetargu nieograniczonym na:</w:t>
      </w:r>
      <w:r w:rsidRPr="00D904E8">
        <w:rPr>
          <w:rFonts w:ascii="Verdana" w:hAnsi="Verdana"/>
          <w:b/>
          <w:sz w:val="20"/>
          <w:szCs w:val="20"/>
          <w:lang w:eastAsia="pl-PL"/>
        </w:rPr>
        <w:t xml:space="preserve"> </w:t>
      </w:r>
    </w:p>
    <w:p w:rsidR="00264CC6" w:rsidRPr="00D904E8" w:rsidRDefault="00264CC6" w:rsidP="00D96853">
      <w:pPr>
        <w:jc w:val="both"/>
        <w:outlineLvl w:val="0"/>
        <w:rPr>
          <w:rFonts w:ascii="Verdana" w:hAnsi="Verdana"/>
          <w:b/>
          <w:sz w:val="20"/>
          <w:szCs w:val="20"/>
          <w:lang w:eastAsia="pl-PL"/>
        </w:rPr>
      </w:pPr>
    </w:p>
    <w:p w:rsidR="00264CC6" w:rsidRPr="00D904E8" w:rsidRDefault="00264CC6" w:rsidP="00D96853">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663E59">
      <w:pPr>
        <w:pStyle w:val="Zwykytekst1"/>
        <w:tabs>
          <w:tab w:val="left" w:leader="dot" w:pos="9360"/>
        </w:tabs>
        <w:ind w:right="-1"/>
        <w:jc w:val="both"/>
        <w:rPr>
          <w:rFonts w:ascii="Verdana" w:hAnsi="Verdana" w:cs="Times New Roman"/>
          <w:b/>
        </w:rPr>
      </w:pPr>
    </w:p>
    <w:p w:rsidR="00264CC6" w:rsidRPr="00D904E8" w:rsidRDefault="00264CC6" w:rsidP="00663E59">
      <w:pPr>
        <w:pStyle w:val="Zwykytekst1"/>
        <w:tabs>
          <w:tab w:val="left" w:leader="dot" w:pos="9360"/>
        </w:tabs>
        <w:ind w:right="-1"/>
        <w:jc w:val="both"/>
        <w:rPr>
          <w:rFonts w:ascii="Verdana" w:hAnsi="Verdana" w:cs="Times New Roman"/>
        </w:rPr>
      </w:pPr>
      <w:r w:rsidRPr="00D904E8">
        <w:rPr>
          <w:rFonts w:ascii="Verdana" w:hAnsi="Verdana" w:cs="Times New Roman"/>
          <w:b/>
        </w:rPr>
        <w:t>MY NIŻEJ PODPISANI</w:t>
      </w:r>
      <w:r w:rsidRPr="00D904E8">
        <w:rPr>
          <w:rFonts w:ascii="Verdana" w:hAnsi="Verdana" w:cs="Times New Roman"/>
        </w:rPr>
        <w:t xml:space="preserve"> </w:t>
      </w:r>
    </w:p>
    <w:p w:rsidR="00264CC6" w:rsidRPr="00D904E8" w:rsidRDefault="00264CC6" w:rsidP="00AF3857">
      <w:pPr>
        <w:pStyle w:val="Zwykytekst1"/>
        <w:tabs>
          <w:tab w:val="left" w:leader="underscore" w:pos="9781"/>
        </w:tabs>
        <w:spacing w:before="60"/>
        <w:jc w:val="both"/>
        <w:rPr>
          <w:rFonts w:ascii="Verdana" w:hAnsi="Verdana" w:cs="Times New Roman"/>
        </w:rPr>
      </w:pPr>
      <w:r w:rsidRPr="00D904E8">
        <w:rPr>
          <w:rFonts w:ascii="Verdana" w:hAnsi="Verdana" w:cs="Times New Roman"/>
        </w:rPr>
        <w:tab/>
        <w:t xml:space="preserve"> </w:t>
      </w:r>
    </w:p>
    <w:p w:rsidR="00264CC6" w:rsidRPr="00D904E8" w:rsidRDefault="00264CC6" w:rsidP="00932A4F">
      <w:pPr>
        <w:pStyle w:val="Zwykytekst1"/>
        <w:tabs>
          <w:tab w:val="left" w:leader="underscore" w:pos="9781"/>
        </w:tabs>
        <w:spacing w:before="120"/>
        <w:jc w:val="both"/>
        <w:rPr>
          <w:rFonts w:ascii="Verdana" w:hAnsi="Verdana" w:cs="Times New Roman"/>
        </w:rPr>
      </w:pPr>
      <w:r w:rsidRPr="00D904E8">
        <w:rPr>
          <w:rFonts w:ascii="Verdana" w:hAnsi="Verdana" w:cs="Times New Roman"/>
        </w:rPr>
        <w:tab/>
        <w:t xml:space="preserve"> </w:t>
      </w:r>
    </w:p>
    <w:p w:rsidR="00264CC6" w:rsidRPr="00D904E8" w:rsidRDefault="00264CC6" w:rsidP="00932A4F">
      <w:pPr>
        <w:pStyle w:val="Zwykytekst1"/>
        <w:tabs>
          <w:tab w:val="left" w:leader="dot" w:pos="9360"/>
        </w:tabs>
        <w:spacing w:before="120"/>
        <w:jc w:val="both"/>
        <w:rPr>
          <w:rFonts w:ascii="Verdana" w:hAnsi="Verdana" w:cs="Times New Roman"/>
        </w:rPr>
      </w:pPr>
      <w:r w:rsidRPr="00D904E8">
        <w:rPr>
          <w:rFonts w:ascii="Verdana" w:hAnsi="Verdana" w:cs="Times New Roman"/>
        </w:rPr>
        <w:t>działając w imieniu i na rzecz</w:t>
      </w:r>
    </w:p>
    <w:p w:rsidR="00264CC6" w:rsidRPr="00D904E8" w:rsidRDefault="00264CC6" w:rsidP="00AF3857">
      <w:pPr>
        <w:pStyle w:val="Zwykytekst1"/>
        <w:tabs>
          <w:tab w:val="left" w:leader="underscore" w:pos="9781"/>
        </w:tabs>
        <w:spacing w:before="60"/>
        <w:jc w:val="both"/>
        <w:rPr>
          <w:rFonts w:ascii="Verdana" w:hAnsi="Verdana" w:cs="Times New Roman"/>
        </w:rPr>
      </w:pPr>
      <w:r w:rsidRPr="00D904E8">
        <w:rPr>
          <w:rFonts w:ascii="Verdana" w:hAnsi="Verdana" w:cs="Times New Roman"/>
        </w:rPr>
        <w:tab/>
      </w:r>
    </w:p>
    <w:p w:rsidR="00264CC6" w:rsidRPr="00D904E8" w:rsidRDefault="00264CC6" w:rsidP="00932A4F">
      <w:pPr>
        <w:pStyle w:val="Zwykytekst1"/>
        <w:tabs>
          <w:tab w:val="left" w:leader="underscore" w:pos="9781"/>
        </w:tabs>
        <w:spacing w:before="120"/>
        <w:jc w:val="both"/>
        <w:rPr>
          <w:rFonts w:ascii="Verdana" w:hAnsi="Verdana" w:cs="Times New Roman"/>
        </w:rPr>
      </w:pPr>
      <w:r w:rsidRPr="00D904E8">
        <w:rPr>
          <w:rFonts w:ascii="Verdana" w:hAnsi="Verdana" w:cs="Times New Roman"/>
        </w:rPr>
        <w:tab/>
        <w:t xml:space="preserve"> </w:t>
      </w:r>
    </w:p>
    <w:p w:rsidR="00264CC6" w:rsidRPr="00D904E8" w:rsidRDefault="00264CC6" w:rsidP="00663E59">
      <w:pPr>
        <w:pStyle w:val="Zwykytekst1"/>
        <w:tabs>
          <w:tab w:val="left" w:leader="underscore" w:pos="9360"/>
        </w:tabs>
        <w:ind w:right="-1"/>
        <w:jc w:val="center"/>
        <w:rPr>
          <w:rFonts w:ascii="Verdana" w:hAnsi="Verdana" w:cs="Times New Roman"/>
          <w:i/>
          <w:sz w:val="16"/>
          <w:szCs w:val="16"/>
        </w:rPr>
      </w:pPr>
      <w:r w:rsidRPr="00D904E8">
        <w:rPr>
          <w:rFonts w:ascii="Verdana" w:hAnsi="Verdana" w:cs="Times New Roman"/>
        </w:rPr>
        <w:t xml:space="preserve"> </w:t>
      </w:r>
      <w:r w:rsidRPr="00D904E8">
        <w:rPr>
          <w:rFonts w:ascii="Verdana" w:hAnsi="Verdana" w:cs="Times New Roman"/>
          <w:i/>
          <w:sz w:val="16"/>
          <w:szCs w:val="16"/>
        </w:rPr>
        <w:t>(nazwa (firma) dokładny adres Wykonawcy/Wykonawców)</w:t>
      </w:r>
    </w:p>
    <w:p w:rsidR="00264CC6" w:rsidRPr="00D904E8" w:rsidRDefault="00264CC6" w:rsidP="00663E59">
      <w:pPr>
        <w:pStyle w:val="Zwykytekst1"/>
        <w:tabs>
          <w:tab w:val="left" w:leader="dot" w:pos="9072"/>
        </w:tabs>
        <w:ind w:right="-1"/>
        <w:jc w:val="center"/>
        <w:rPr>
          <w:rFonts w:ascii="Verdana" w:hAnsi="Verdana" w:cs="Times New Roman"/>
          <w:i/>
          <w:sz w:val="16"/>
          <w:szCs w:val="16"/>
        </w:rPr>
      </w:pPr>
      <w:r w:rsidRPr="00D904E8">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264CC6" w:rsidRPr="00D904E8" w:rsidRDefault="00264CC6" w:rsidP="00663E59">
      <w:pPr>
        <w:pStyle w:val="Zwykytekst1"/>
        <w:tabs>
          <w:tab w:val="left" w:leader="dot" w:pos="9072"/>
        </w:tabs>
        <w:ind w:right="-1"/>
        <w:jc w:val="center"/>
        <w:rPr>
          <w:rFonts w:ascii="Verdana" w:hAnsi="Verdana" w:cs="Times New Roman"/>
          <w:i/>
          <w:sz w:val="16"/>
          <w:szCs w:val="16"/>
        </w:rPr>
      </w:pPr>
    </w:p>
    <w:p w:rsidR="00264CC6" w:rsidRPr="00D904E8" w:rsidRDefault="00264CC6" w:rsidP="00663E59">
      <w:pPr>
        <w:pStyle w:val="Zwykytekst1"/>
        <w:tabs>
          <w:tab w:val="left" w:pos="360"/>
        </w:tabs>
        <w:spacing w:before="120"/>
        <w:jc w:val="both"/>
        <w:rPr>
          <w:rFonts w:ascii="Verdana" w:hAnsi="Verdana" w:cs="Times New Roman"/>
        </w:rPr>
      </w:pPr>
      <w:r w:rsidRPr="00D904E8">
        <w:rPr>
          <w:rFonts w:ascii="Verdana" w:hAnsi="Verdana" w:cs="Times New Roman"/>
          <w:b/>
        </w:rPr>
        <w:t>1.</w:t>
      </w:r>
      <w:r w:rsidRPr="00D904E8">
        <w:rPr>
          <w:rFonts w:ascii="Verdana" w:hAnsi="Verdana" w:cs="Times New Roman"/>
          <w:b/>
        </w:rPr>
        <w:tab/>
        <w:t>SKŁADAMY OFERTĘ</w:t>
      </w:r>
      <w:r w:rsidRPr="00D904E8">
        <w:rPr>
          <w:rFonts w:ascii="Verdana" w:hAnsi="Verdana" w:cs="Times New Roman"/>
        </w:rPr>
        <w:t xml:space="preserve"> na wykonanie przedmiotu zamówienia zgodnie ze Specyfikacją Istotnych Warunków Zamówienia. </w:t>
      </w:r>
    </w:p>
    <w:p w:rsidR="00264CC6" w:rsidRPr="00D904E8" w:rsidRDefault="00264CC6" w:rsidP="00663E59">
      <w:pPr>
        <w:pStyle w:val="Zwykytekst1"/>
        <w:tabs>
          <w:tab w:val="left" w:pos="360"/>
        </w:tabs>
        <w:spacing w:before="120"/>
        <w:jc w:val="both"/>
        <w:rPr>
          <w:rFonts w:ascii="Verdana" w:hAnsi="Verdana" w:cs="Times New Roman"/>
        </w:rPr>
      </w:pPr>
    </w:p>
    <w:p w:rsidR="00264CC6" w:rsidRPr="00D904E8" w:rsidRDefault="00264CC6" w:rsidP="00FF49A2">
      <w:pPr>
        <w:pStyle w:val="Zwykytekst1"/>
        <w:tabs>
          <w:tab w:val="left" w:pos="0"/>
        </w:tabs>
        <w:spacing w:before="120"/>
        <w:jc w:val="both"/>
        <w:rPr>
          <w:rFonts w:ascii="Verdana" w:hAnsi="Verdana" w:cs="Times New Roman"/>
        </w:rPr>
      </w:pPr>
      <w:r w:rsidRPr="00D904E8">
        <w:rPr>
          <w:rFonts w:ascii="Verdana" w:hAnsi="Verdana" w:cs="Times New Roman"/>
          <w:b/>
        </w:rPr>
        <w:t>2.</w:t>
      </w:r>
      <w:r w:rsidRPr="00D904E8">
        <w:rPr>
          <w:rFonts w:ascii="Verdana" w:hAnsi="Verdana" w:cs="Times New Roman"/>
          <w:b/>
        </w:rPr>
        <w:tab/>
        <w:t>OŚWIADCZAMY,</w:t>
      </w:r>
      <w:r w:rsidRPr="00D904E8">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264CC6" w:rsidRPr="00D904E8" w:rsidRDefault="00264CC6" w:rsidP="00FF49A2">
      <w:pPr>
        <w:pStyle w:val="PlainText"/>
        <w:tabs>
          <w:tab w:val="left" w:pos="0"/>
        </w:tabs>
        <w:spacing w:before="60"/>
        <w:jc w:val="both"/>
        <w:rPr>
          <w:rFonts w:ascii="Verdana" w:hAnsi="Verdana"/>
          <w:b/>
          <w:iCs/>
        </w:rPr>
      </w:pPr>
    </w:p>
    <w:p w:rsidR="00264CC6" w:rsidRPr="00D904E8" w:rsidRDefault="00264CC6" w:rsidP="0054197C">
      <w:pPr>
        <w:pStyle w:val="PlainText"/>
        <w:spacing w:before="60"/>
        <w:jc w:val="both"/>
        <w:rPr>
          <w:rFonts w:ascii="Verdana" w:hAnsi="Verdana"/>
          <w:b/>
          <w:iCs/>
        </w:rPr>
      </w:pPr>
      <w:r w:rsidRPr="00D904E8">
        <w:rPr>
          <w:rFonts w:ascii="Verdana" w:hAnsi="Verdana"/>
          <w:b/>
          <w:iCs/>
        </w:rPr>
        <w:t>3.</w:t>
      </w:r>
      <w:r w:rsidRPr="00D904E8">
        <w:rPr>
          <w:rFonts w:ascii="Verdana" w:hAnsi="Verdana"/>
          <w:b/>
          <w:iCs/>
        </w:rPr>
        <w:tab/>
        <w:t xml:space="preserve">OFERUJEMY </w:t>
      </w:r>
      <w:r w:rsidRPr="00D904E8">
        <w:rPr>
          <w:rFonts w:ascii="Verdana" w:hAnsi="Verdana"/>
          <w:iCs/>
        </w:rPr>
        <w:t xml:space="preserve">wykonanie przedmiotu zamówienia za cenę </w:t>
      </w:r>
      <w:r w:rsidRPr="00D904E8">
        <w:rPr>
          <w:rFonts w:ascii="Verdana" w:hAnsi="Verdana"/>
        </w:rPr>
        <w:t xml:space="preserve">brutto </w:t>
      </w:r>
      <w:r w:rsidRPr="00D904E8">
        <w:rPr>
          <w:rFonts w:ascii="Verdana" w:hAnsi="Verdana" w:cs="Verdana"/>
        </w:rPr>
        <w:t>.............................................PLN, słownie złotych:……………………………………………………</w:t>
      </w:r>
      <w:r>
        <w:rPr>
          <w:rFonts w:ascii="Verdana" w:hAnsi="Verdana" w:cs="Verdana"/>
        </w:rPr>
        <w:t xml:space="preserve"> </w:t>
      </w:r>
      <w:r w:rsidRPr="00D904E8">
        <w:rPr>
          <w:rFonts w:ascii="Verdana" w:hAnsi="Verdana" w:cs="Verdana"/>
        </w:rPr>
        <w:t xml:space="preserve">zgodnie z załączonym do oferty Formularzem cenowym. </w:t>
      </w:r>
    </w:p>
    <w:p w:rsidR="00264CC6" w:rsidRDefault="00264CC6" w:rsidP="002464DC">
      <w:pPr>
        <w:pStyle w:val="PlainText"/>
        <w:spacing w:before="100" w:beforeAutospacing="1" w:line="300" w:lineRule="exact"/>
        <w:jc w:val="both"/>
        <w:rPr>
          <w:rFonts w:ascii="Verdana" w:hAnsi="Verdana"/>
          <w:bCs/>
          <w:iCs/>
        </w:rPr>
      </w:pPr>
      <w:r>
        <w:rPr>
          <w:rFonts w:ascii="Verdana" w:hAnsi="Verdana"/>
          <w:b/>
          <w:bCs/>
          <w:iCs/>
        </w:rPr>
        <w:t>4.   OFERUJEMY</w:t>
      </w:r>
      <w:r w:rsidRPr="00FE26C4">
        <w:rPr>
          <w:rFonts w:ascii="Verdana" w:hAnsi="Verdana"/>
          <w:b/>
          <w:bCs/>
          <w:iCs/>
        </w:rPr>
        <w:t xml:space="preserve">: </w:t>
      </w:r>
      <w:r>
        <w:rPr>
          <w:rFonts w:ascii="Verdana" w:hAnsi="Verdana"/>
          <w:bCs/>
          <w:iCs/>
        </w:rPr>
        <w:t xml:space="preserve">………… </w:t>
      </w:r>
      <w:r w:rsidRPr="00B67610">
        <w:rPr>
          <w:rFonts w:ascii="Verdana" w:hAnsi="Verdana"/>
          <w:bCs/>
          <w:iCs/>
        </w:rPr>
        <w:t>dniowy termin płatności rachunku/faktury VAT</w:t>
      </w:r>
      <w:r>
        <w:rPr>
          <w:rFonts w:ascii="Verdana" w:hAnsi="Verdana"/>
          <w:bCs/>
          <w:iCs/>
        </w:rPr>
        <w:t>.</w:t>
      </w:r>
    </w:p>
    <w:p w:rsidR="00264CC6" w:rsidRDefault="00264CC6" w:rsidP="00663E59">
      <w:pPr>
        <w:pStyle w:val="Zwykytekst1"/>
        <w:tabs>
          <w:tab w:val="left" w:pos="360"/>
        </w:tabs>
        <w:jc w:val="both"/>
        <w:rPr>
          <w:rFonts w:ascii="Verdana" w:hAnsi="Verdana" w:cs="Times New Roman"/>
          <w:b/>
          <w:bCs/>
          <w:iCs/>
        </w:rPr>
      </w:pPr>
    </w:p>
    <w:p w:rsidR="00264CC6" w:rsidRPr="00D904E8" w:rsidRDefault="00264CC6" w:rsidP="00663E59">
      <w:pPr>
        <w:pStyle w:val="Zwykytekst1"/>
        <w:tabs>
          <w:tab w:val="left" w:pos="360"/>
        </w:tabs>
        <w:jc w:val="both"/>
        <w:rPr>
          <w:rFonts w:ascii="Verdana" w:hAnsi="Verdana" w:cs="Times New Roman"/>
          <w:bCs/>
          <w:iCs/>
        </w:rPr>
      </w:pPr>
      <w:r>
        <w:rPr>
          <w:rFonts w:ascii="Verdana" w:hAnsi="Verdana" w:cs="Times New Roman"/>
          <w:b/>
          <w:bCs/>
          <w:iCs/>
        </w:rPr>
        <w:t>5</w:t>
      </w:r>
      <w:r w:rsidRPr="00D904E8">
        <w:rPr>
          <w:rFonts w:ascii="Verdana" w:hAnsi="Verdana" w:cs="Times New Roman"/>
          <w:b/>
          <w:bCs/>
          <w:iCs/>
        </w:rPr>
        <w:t>.</w:t>
      </w:r>
      <w:r w:rsidRPr="00D904E8">
        <w:rPr>
          <w:rFonts w:ascii="Verdana" w:hAnsi="Verdana" w:cs="Times New Roman"/>
          <w:b/>
          <w:bCs/>
          <w:iCs/>
        </w:rPr>
        <w:tab/>
        <w:t>ZOBOWIĄZUJEMY SIĘ</w:t>
      </w:r>
      <w:r w:rsidRPr="00D904E8">
        <w:rPr>
          <w:rFonts w:ascii="Verdana" w:hAnsi="Verdana" w:cs="Times New Roman"/>
          <w:bCs/>
          <w:iCs/>
        </w:rPr>
        <w:t xml:space="preserve"> do wykonania zamówienia w terminie określonym w SIWZ. </w:t>
      </w:r>
    </w:p>
    <w:p w:rsidR="00264CC6" w:rsidRPr="00D904E8" w:rsidRDefault="00264CC6" w:rsidP="00663E59">
      <w:pPr>
        <w:pStyle w:val="Zwykytekst1"/>
        <w:tabs>
          <w:tab w:val="left" w:pos="360"/>
        </w:tabs>
        <w:jc w:val="both"/>
        <w:rPr>
          <w:rFonts w:ascii="Verdana" w:hAnsi="Verdana" w:cs="Times New Roman"/>
          <w:b/>
        </w:rPr>
      </w:pPr>
    </w:p>
    <w:p w:rsidR="00264CC6" w:rsidRPr="00D904E8" w:rsidRDefault="00264CC6" w:rsidP="00663E59">
      <w:pPr>
        <w:pStyle w:val="Zwykytekst1"/>
        <w:tabs>
          <w:tab w:val="left" w:pos="360"/>
        </w:tabs>
        <w:jc w:val="both"/>
        <w:rPr>
          <w:rFonts w:ascii="Verdana" w:hAnsi="Verdana" w:cs="Times New Roman"/>
          <w:bCs/>
          <w:iCs/>
        </w:rPr>
      </w:pPr>
      <w:r>
        <w:rPr>
          <w:rFonts w:ascii="Verdana" w:hAnsi="Verdana" w:cs="Times New Roman"/>
          <w:b/>
        </w:rPr>
        <w:t>6</w:t>
      </w:r>
      <w:r w:rsidRPr="00D904E8">
        <w:rPr>
          <w:rFonts w:ascii="Verdana" w:hAnsi="Verdana" w:cs="Times New Roman"/>
          <w:b/>
        </w:rPr>
        <w:t>.</w:t>
      </w:r>
      <w:r w:rsidRPr="00D904E8">
        <w:rPr>
          <w:rFonts w:ascii="Verdana" w:hAnsi="Verdana" w:cs="Times New Roman"/>
          <w:b/>
        </w:rPr>
        <w:tab/>
        <w:t xml:space="preserve">AKCEPTUJEMY </w:t>
      </w:r>
      <w:r w:rsidRPr="00D904E8">
        <w:rPr>
          <w:rFonts w:ascii="Verdana" w:hAnsi="Verdana" w:cs="Times New Roman"/>
        </w:rPr>
        <w:t>warunki płatności określone przez Zamawiającego w Specyfikacji Istotnych Warunków Zamówienia.</w:t>
      </w:r>
    </w:p>
    <w:p w:rsidR="00264CC6" w:rsidRPr="00D904E8" w:rsidRDefault="00264CC6" w:rsidP="00663E59">
      <w:pPr>
        <w:pStyle w:val="Zwykytekst1"/>
        <w:tabs>
          <w:tab w:val="left" w:pos="360"/>
        </w:tabs>
        <w:ind w:left="360" w:hanging="360"/>
        <w:jc w:val="both"/>
        <w:rPr>
          <w:rFonts w:ascii="Verdana" w:hAnsi="Verdana" w:cs="Times New Roman"/>
          <w:b/>
        </w:rPr>
      </w:pPr>
    </w:p>
    <w:p w:rsidR="00264CC6" w:rsidRPr="00D904E8" w:rsidRDefault="00264CC6" w:rsidP="00FF49A2">
      <w:pPr>
        <w:pStyle w:val="Zwykytekst1"/>
        <w:tabs>
          <w:tab w:val="left" w:pos="360"/>
        </w:tabs>
        <w:ind w:left="360" w:hanging="360"/>
        <w:jc w:val="both"/>
        <w:rPr>
          <w:rFonts w:ascii="Verdana" w:hAnsi="Verdana" w:cs="Times New Roman"/>
        </w:rPr>
      </w:pPr>
      <w:r>
        <w:rPr>
          <w:rFonts w:ascii="Verdana" w:hAnsi="Verdana" w:cs="Times New Roman"/>
          <w:b/>
        </w:rPr>
        <w:t>7</w:t>
      </w:r>
      <w:r w:rsidRPr="00D904E8">
        <w:rPr>
          <w:rFonts w:ascii="Verdana" w:hAnsi="Verdana" w:cs="Times New Roman"/>
          <w:b/>
        </w:rPr>
        <w:t>.</w:t>
      </w:r>
      <w:r w:rsidRPr="00D904E8">
        <w:rPr>
          <w:rFonts w:ascii="Verdana" w:hAnsi="Verdana" w:cs="Times New Roman"/>
          <w:b/>
        </w:rPr>
        <w:tab/>
        <w:t>JESTEŚMY</w:t>
      </w:r>
      <w:r w:rsidRPr="00D904E8">
        <w:rPr>
          <w:rFonts w:ascii="Verdana" w:hAnsi="Verdana" w:cs="Times New Roman"/>
        </w:rPr>
        <w:t xml:space="preserve"> związani ofertą przez czas wskazany w Specyfikacji Istotnych Warunków Zamówienia.</w:t>
      </w:r>
      <w:r w:rsidRPr="00D904E8">
        <w:rPr>
          <w:rFonts w:ascii="Verdana" w:hAnsi="Verdana" w:cs="Times New Roman"/>
          <w:bCs/>
          <w:iCs/>
        </w:rPr>
        <w:t xml:space="preserve"> </w:t>
      </w:r>
      <w:r w:rsidRPr="00D904E8">
        <w:rPr>
          <w:rFonts w:ascii="Verdana" w:hAnsi="Verdana" w:cs="Times New Roman"/>
        </w:rPr>
        <w:t>Na potwierdzenie powyższego wnieśliśmy wadium w wysokości……………………………………………. w formie …………………………………………………………</w:t>
      </w:r>
    </w:p>
    <w:p w:rsidR="00264CC6" w:rsidRPr="00D904E8" w:rsidRDefault="00264CC6" w:rsidP="00FF49A2">
      <w:pPr>
        <w:pStyle w:val="Zwykytekst1"/>
        <w:tabs>
          <w:tab w:val="left" w:pos="360"/>
        </w:tabs>
        <w:ind w:left="360" w:hanging="360"/>
        <w:jc w:val="both"/>
        <w:rPr>
          <w:rFonts w:ascii="Verdana" w:hAnsi="Verdana" w:cs="Times New Roman"/>
        </w:rPr>
      </w:pPr>
      <w:r w:rsidRPr="00D904E8">
        <w:rPr>
          <w:rFonts w:ascii="Verdana" w:hAnsi="Verdana" w:cs="Times New Roman"/>
          <w:b/>
        </w:rPr>
        <w:tab/>
      </w:r>
      <w:r w:rsidRPr="00D904E8">
        <w:rPr>
          <w:rFonts w:ascii="Verdana" w:hAnsi="Verdana" w:cs="Times New Roman"/>
        </w:rPr>
        <w:t>Wadium należy zwrócić na konto nr …………………………………………………………………………………</w:t>
      </w:r>
    </w:p>
    <w:p w:rsidR="00264CC6" w:rsidRPr="00D904E8" w:rsidRDefault="00264CC6" w:rsidP="00FF49A2">
      <w:pPr>
        <w:suppressAutoHyphens/>
        <w:autoSpaceDE w:val="0"/>
        <w:autoSpaceDN w:val="0"/>
        <w:ind w:left="357" w:hanging="76"/>
        <w:jc w:val="both"/>
        <w:rPr>
          <w:rFonts w:ascii="Verdana" w:hAnsi="Verdana"/>
          <w:b/>
          <w:sz w:val="20"/>
          <w:szCs w:val="20"/>
        </w:rPr>
      </w:pPr>
    </w:p>
    <w:p w:rsidR="00264CC6" w:rsidRPr="00D904E8" w:rsidRDefault="00264CC6" w:rsidP="00FF49A2">
      <w:pPr>
        <w:suppressAutoHyphens/>
        <w:autoSpaceDE w:val="0"/>
        <w:autoSpaceDN w:val="0"/>
        <w:ind w:left="357" w:hanging="357"/>
        <w:jc w:val="both"/>
        <w:rPr>
          <w:rFonts w:ascii="Verdana" w:hAnsi="Verdana"/>
          <w:sz w:val="20"/>
          <w:szCs w:val="20"/>
        </w:rPr>
      </w:pPr>
      <w:r>
        <w:rPr>
          <w:rFonts w:ascii="Verdana" w:hAnsi="Verdana"/>
          <w:b/>
          <w:sz w:val="20"/>
          <w:szCs w:val="20"/>
        </w:rPr>
        <w:t>8</w:t>
      </w:r>
      <w:r w:rsidRPr="00D904E8">
        <w:rPr>
          <w:rFonts w:ascii="Verdana" w:hAnsi="Verdana"/>
          <w:b/>
          <w:sz w:val="20"/>
          <w:szCs w:val="20"/>
        </w:rPr>
        <w:t>.</w:t>
      </w:r>
      <w:r w:rsidRPr="00D904E8">
        <w:rPr>
          <w:rFonts w:ascii="Verdana" w:hAnsi="Verdana"/>
          <w:b/>
          <w:sz w:val="20"/>
          <w:szCs w:val="20"/>
        </w:rPr>
        <w:tab/>
        <w:t>OŚWIADCZAMY,</w:t>
      </w:r>
      <w:r w:rsidRPr="00D904E8">
        <w:rPr>
          <w:rFonts w:ascii="Verdana" w:hAnsi="Verdana"/>
          <w:sz w:val="20"/>
          <w:szCs w:val="20"/>
        </w:rPr>
        <w:t xml:space="preserve"> że w celu wykazania spełniania warunków udziału w postępowaniu, o których mowa w art. 22 ust. 1 pkt 2, powołujemy się, na zasadach określonych w art. 26 ust. 2b ustawy Pzp, na zasoby podwykonawców wskazanych poniżej:</w:t>
      </w:r>
    </w:p>
    <w:p w:rsidR="00264CC6" w:rsidRPr="00D904E8" w:rsidRDefault="00264CC6" w:rsidP="00FF49A2">
      <w:pPr>
        <w:autoSpaceDE w:val="0"/>
        <w:autoSpaceDN w:val="0"/>
        <w:ind w:firstLine="357"/>
        <w:jc w:val="center"/>
        <w:rPr>
          <w:rFonts w:ascii="Verdana" w:hAnsi="Verdana"/>
          <w:sz w:val="16"/>
          <w:szCs w:val="16"/>
        </w:rPr>
      </w:pPr>
      <w:r w:rsidRPr="00D904E8">
        <w:rPr>
          <w:rFonts w:ascii="Verdana" w:hAnsi="Verdana"/>
          <w:sz w:val="20"/>
          <w:szCs w:val="20"/>
        </w:rPr>
        <w:t>......................................................................................................................</w:t>
      </w:r>
      <w:r w:rsidRPr="00D904E8">
        <w:rPr>
          <w:rFonts w:ascii="Verdana" w:hAnsi="Verdana"/>
          <w:sz w:val="20"/>
          <w:szCs w:val="20"/>
        </w:rPr>
        <w:tab/>
      </w:r>
      <w:r w:rsidRPr="00D904E8">
        <w:rPr>
          <w:rFonts w:ascii="Verdana" w:hAnsi="Verdana"/>
          <w:sz w:val="16"/>
          <w:szCs w:val="16"/>
        </w:rPr>
        <w:t>(nazwa (firma) podwykonawcy, na którego zasoby powołuje się wykonawca)</w:t>
      </w:r>
    </w:p>
    <w:p w:rsidR="00264CC6" w:rsidRPr="00D904E8" w:rsidRDefault="00264CC6" w:rsidP="00C25F02">
      <w:pPr>
        <w:autoSpaceDE w:val="0"/>
        <w:autoSpaceDN w:val="0"/>
        <w:ind w:left="538" w:hanging="181"/>
        <w:rPr>
          <w:rFonts w:ascii="Verdana" w:hAnsi="Verdana"/>
          <w:sz w:val="20"/>
          <w:szCs w:val="20"/>
        </w:rPr>
      </w:pPr>
      <w:r w:rsidRPr="00D904E8">
        <w:rPr>
          <w:rFonts w:ascii="Verdana" w:hAnsi="Verdana"/>
          <w:sz w:val="20"/>
          <w:szCs w:val="20"/>
        </w:rPr>
        <w:t xml:space="preserve">….................................................................................................................... </w:t>
      </w:r>
    </w:p>
    <w:p w:rsidR="00264CC6" w:rsidRPr="00D904E8" w:rsidRDefault="00264CC6" w:rsidP="00FF49A2">
      <w:pPr>
        <w:autoSpaceDE w:val="0"/>
        <w:autoSpaceDN w:val="0"/>
        <w:ind w:left="538" w:hanging="181"/>
        <w:jc w:val="center"/>
        <w:rPr>
          <w:rFonts w:ascii="Verdana" w:hAnsi="Verdana"/>
          <w:sz w:val="16"/>
          <w:szCs w:val="16"/>
        </w:rPr>
      </w:pPr>
      <w:r w:rsidRPr="00D904E8">
        <w:rPr>
          <w:rFonts w:ascii="Verdana" w:hAnsi="Verdana"/>
          <w:sz w:val="16"/>
          <w:szCs w:val="16"/>
        </w:rPr>
        <w:t>(nazwa (firma) podwykonawcy, na którego zasoby powołuje się wykonawca)</w:t>
      </w:r>
    </w:p>
    <w:p w:rsidR="00264CC6" w:rsidRPr="00D904E8" w:rsidRDefault="00264CC6" w:rsidP="00FF49A2">
      <w:pPr>
        <w:autoSpaceDE w:val="0"/>
        <w:autoSpaceDN w:val="0"/>
        <w:ind w:left="538" w:hanging="181"/>
        <w:jc w:val="center"/>
        <w:rPr>
          <w:rFonts w:ascii="Verdana" w:hAnsi="Verdana"/>
          <w:sz w:val="16"/>
          <w:szCs w:val="16"/>
        </w:rPr>
      </w:pPr>
    </w:p>
    <w:p w:rsidR="00264CC6" w:rsidRPr="00D904E8" w:rsidRDefault="00264CC6" w:rsidP="00C25F02">
      <w:pPr>
        <w:pStyle w:val="PlainText"/>
        <w:spacing w:line="300" w:lineRule="exact"/>
        <w:ind w:left="357" w:hanging="357"/>
        <w:jc w:val="both"/>
        <w:rPr>
          <w:rFonts w:ascii="Verdana" w:hAnsi="Verdana"/>
        </w:rPr>
      </w:pPr>
      <w:r>
        <w:rPr>
          <w:rFonts w:ascii="Verdana" w:hAnsi="Verdana"/>
          <w:b/>
        </w:rPr>
        <w:t>9</w:t>
      </w:r>
      <w:r w:rsidRPr="00D904E8">
        <w:rPr>
          <w:rFonts w:ascii="Verdana" w:hAnsi="Verdana"/>
          <w:b/>
        </w:rPr>
        <w:t>.</w:t>
      </w:r>
      <w:r w:rsidRPr="00D904E8">
        <w:rPr>
          <w:rFonts w:ascii="Verdana" w:hAnsi="Verdana"/>
          <w:b/>
        </w:rPr>
        <w:tab/>
        <w:t xml:space="preserve">ZAMÓWIENIE ZREALIZUJEMY </w:t>
      </w:r>
      <w:r w:rsidRPr="00D904E8">
        <w:rPr>
          <w:rFonts w:ascii="Verdana" w:hAnsi="Verdana"/>
        </w:rPr>
        <w:t xml:space="preserve">sami*/przy udziale podwykonawców </w:t>
      </w:r>
    </w:p>
    <w:p w:rsidR="00264CC6" w:rsidRPr="00D904E8" w:rsidRDefault="00264CC6" w:rsidP="0066557E">
      <w:pPr>
        <w:autoSpaceDE w:val="0"/>
        <w:autoSpaceDN w:val="0"/>
        <w:ind w:left="360" w:hanging="360"/>
        <w:rPr>
          <w:rFonts w:ascii="Verdana" w:hAnsi="Verdana"/>
          <w:b/>
          <w:sz w:val="12"/>
          <w:szCs w:val="12"/>
        </w:rPr>
      </w:pPr>
    </w:p>
    <w:p w:rsidR="00264CC6" w:rsidRPr="00D904E8" w:rsidRDefault="00264CC6" w:rsidP="00FF49A2">
      <w:pPr>
        <w:pStyle w:val="Zwykytekst1"/>
        <w:tabs>
          <w:tab w:val="left" w:pos="284"/>
        </w:tabs>
        <w:ind w:left="284" w:hanging="284"/>
        <w:jc w:val="both"/>
        <w:rPr>
          <w:rFonts w:ascii="Verdana" w:hAnsi="Verdana" w:cs="Times New Roman"/>
        </w:rPr>
      </w:pPr>
      <w:r>
        <w:rPr>
          <w:rFonts w:ascii="Verdana" w:hAnsi="Verdana" w:cs="Times New Roman"/>
          <w:b/>
        </w:rPr>
        <w:t>10</w:t>
      </w:r>
      <w:r w:rsidRPr="00D904E8">
        <w:rPr>
          <w:rFonts w:ascii="Verdana" w:hAnsi="Verdana" w:cs="Times New Roman"/>
          <w:b/>
        </w:rPr>
        <w:t>.</w:t>
      </w:r>
      <w:r w:rsidRPr="00D904E8">
        <w:rPr>
          <w:rFonts w:ascii="Verdana" w:hAnsi="Verdana" w:cs="Times New Roman"/>
          <w:b/>
        </w:rPr>
        <w:tab/>
        <w:t>OŚWIADCZAMY</w:t>
      </w:r>
      <w:r w:rsidRPr="00D904E8">
        <w:rPr>
          <w:rFonts w:ascii="Verdana" w:hAnsi="Verdana" w:cs="Times New Roman"/>
        </w:rPr>
        <w:t>, że sposób reprezentacji Wykonawcy*/Wykonawców wspólnie ubiegających się o udzielenie zamówienia* dla potrzeb zamówienia jest następujący:</w:t>
      </w:r>
    </w:p>
    <w:p w:rsidR="00264CC6" w:rsidRPr="00D904E8" w:rsidRDefault="00264CC6" w:rsidP="00AF3857">
      <w:pPr>
        <w:pStyle w:val="Zwykytekst1"/>
        <w:tabs>
          <w:tab w:val="left" w:leader="underscore" w:pos="9360"/>
        </w:tabs>
        <w:ind w:left="284"/>
        <w:jc w:val="both"/>
        <w:rPr>
          <w:rFonts w:ascii="Verdana" w:hAnsi="Verdana" w:cs="Times New Roman"/>
        </w:rPr>
      </w:pPr>
      <w:r w:rsidRPr="00D904E8">
        <w:rPr>
          <w:rFonts w:ascii="Verdana" w:hAnsi="Verdana" w:cs="Times New Roman"/>
        </w:rPr>
        <w:t>_____________________________________________________________________</w:t>
      </w:r>
    </w:p>
    <w:p w:rsidR="00264CC6" w:rsidRPr="00D904E8" w:rsidRDefault="00264CC6" w:rsidP="00663E59">
      <w:pPr>
        <w:pStyle w:val="Zwykytekst1"/>
        <w:tabs>
          <w:tab w:val="left" w:leader="dot" w:pos="9072"/>
        </w:tabs>
        <w:ind w:right="-1"/>
        <w:jc w:val="both"/>
        <w:rPr>
          <w:rFonts w:ascii="Verdana" w:hAnsi="Verdana" w:cs="Times New Roman"/>
          <w:i/>
          <w:sz w:val="16"/>
          <w:szCs w:val="16"/>
        </w:rPr>
      </w:pPr>
      <w:r w:rsidRPr="00D904E8">
        <w:rPr>
          <w:rFonts w:ascii="Verdana" w:hAnsi="Verdana" w:cs="Times New Roman"/>
          <w:i/>
          <w:sz w:val="16"/>
          <w:szCs w:val="16"/>
        </w:rPr>
        <w:t>(Wypełniają jedynie przedsiębiorcy składający wspólną ofertę – spółki cywilne lub konsorcja)</w:t>
      </w:r>
    </w:p>
    <w:p w:rsidR="00264CC6" w:rsidRPr="00D904E8" w:rsidRDefault="00264CC6" w:rsidP="0066557E">
      <w:pPr>
        <w:pStyle w:val="PlainText"/>
        <w:ind w:left="360" w:hanging="360"/>
        <w:jc w:val="both"/>
        <w:rPr>
          <w:rFonts w:ascii="Verdana" w:hAnsi="Verdana"/>
          <w:b/>
        </w:rPr>
      </w:pPr>
    </w:p>
    <w:p w:rsidR="00264CC6" w:rsidRPr="00D904E8" w:rsidRDefault="00264CC6" w:rsidP="0066557E">
      <w:pPr>
        <w:pStyle w:val="PlainText"/>
        <w:ind w:left="360" w:hanging="360"/>
        <w:jc w:val="both"/>
        <w:rPr>
          <w:rFonts w:ascii="Verdana" w:hAnsi="Verdana"/>
        </w:rPr>
      </w:pPr>
      <w:r w:rsidRPr="00D904E8">
        <w:rPr>
          <w:rFonts w:ascii="Verdana" w:hAnsi="Verdana"/>
          <w:b/>
        </w:rPr>
        <w:t>1</w:t>
      </w:r>
      <w:r>
        <w:rPr>
          <w:rFonts w:ascii="Verdana" w:hAnsi="Verdana"/>
          <w:b/>
        </w:rPr>
        <w:t>1</w:t>
      </w:r>
      <w:r w:rsidRPr="00D904E8">
        <w:rPr>
          <w:rFonts w:ascii="Verdana" w:hAnsi="Verdana"/>
          <w:b/>
        </w:rPr>
        <w:t>.</w:t>
      </w:r>
      <w:r w:rsidRPr="00D904E8">
        <w:rPr>
          <w:rFonts w:ascii="Verdana" w:hAnsi="Verdana"/>
          <w:b/>
        </w:rPr>
        <w:tab/>
      </w:r>
      <w:r w:rsidRPr="00D904E8">
        <w:rPr>
          <w:rFonts w:ascii="Verdana" w:hAnsi="Verdana"/>
          <w:b/>
        </w:rPr>
        <w:tab/>
        <w:t>OŚWIADCZAMY</w:t>
      </w:r>
      <w:r w:rsidRPr="00D904E8">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64CC6" w:rsidRPr="00D904E8" w:rsidRDefault="00264CC6" w:rsidP="0066557E">
      <w:pPr>
        <w:pStyle w:val="Zwykytekst1"/>
        <w:tabs>
          <w:tab w:val="left" w:leader="dot" w:pos="9072"/>
        </w:tabs>
        <w:ind w:left="360" w:right="-1" w:hanging="360"/>
        <w:jc w:val="both"/>
        <w:rPr>
          <w:rFonts w:ascii="Verdana" w:hAnsi="Verdana" w:cs="Times New Roman"/>
          <w:b/>
        </w:rPr>
      </w:pPr>
    </w:p>
    <w:p w:rsidR="00264CC6" w:rsidRPr="00D904E8" w:rsidRDefault="00264CC6" w:rsidP="00FF49A2">
      <w:pPr>
        <w:pStyle w:val="Zwykytekst1"/>
        <w:tabs>
          <w:tab w:val="left" w:leader="dot" w:pos="9072"/>
        </w:tabs>
        <w:ind w:left="360" w:right="-1" w:hanging="360"/>
        <w:jc w:val="both"/>
        <w:rPr>
          <w:rFonts w:ascii="Verdana" w:hAnsi="Verdana" w:cs="Times New Roman"/>
        </w:rPr>
      </w:pPr>
      <w:r w:rsidRPr="00D904E8">
        <w:rPr>
          <w:rFonts w:ascii="Verdana" w:hAnsi="Verdana" w:cs="Times New Roman"/>
          <w:b/>
        </w:rPr>
        <w:t>1</w:t>
      </w:r>
      <w:r>
        <w:rPr>
          <w:rFonts w:ascii="Verdana" w:hAnsi="Verdana" w:cs="Times New Roman"/>
          <w:b/>
        </w:rPr>
        <w:t>2.</w:t>
      </w:r>
      <w:r w:rsidRPr="00D904E8">
        <w:rPr>
          <w:rFonts w:ascii="Verdana" w:hAnsi="Verdana" w:cs="Times New Roman"/>
          <w:b/>
        </w:rPr>
        <w:tab/>
        <w:t>OŚWIADCZAMY,</w:t>
      </w:r>
      <w:r w:rsidRPr="00D904E8">
        <w:rPr>
          <w:rFonts w:ascii="Verdana" w:hAnsi="Verdana" w:cs="Times New Roman"/>
        </w:rPr>
        <w:t xml:space="preserve"> że zapoznaliśmy się z </w:t>
      </w:r>
      <w:r w:rsidRPr="00D904E8">
        <w:rPr>
          <w:rFonts w:ascii="Verdana" w:hAnsi="Verdana" w:cs="Times New Roman"/>
          <w:iCs/>
        </w:rPr>
        <w:t>Istotnymi dla Stron postanowieniami umowy</w:t>
      </w:r>
      <w:r w:rsidRPr="00D904E8">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264CC6" w:rsidRPr="00D904E8" w:rsidRDefault="00264CC6" w:rsidP="00FF49A2">
      <w:pPr>
        <w:pStyle w:val="Zwykytekst1"/>
        <w:tabs>
          <w:tab w:val="left" w:leader="dot" w:pos="9072"/>
        </w:tabs>
        <w:ind w:left="360" w:right="-1" w:hanging="360"/>
        <w:jc w:val="both"/>
        <w:rPr>
          <w:rFonts w:ascii="Verdana" w:hAnsi="Verdana" w:cs="Times New Roman"/>
        </w:rPr>
      </w:pPr>
    </w:p>
    <w:p w:rsidR="00264CC6" w:rsidRPr="00D904E8" w:rsidRDefault="00264CC6" w:rsidP="00FF49A2">
      <w:pPr>
        <w:pStyle w:val="Zwykytekst1"/>
        <w:tabs>
          <w:tab w:val="left" w:leader="dot" w:pos="9072"/>
        </w:tabs>
        <w:ind w:left="360" w:right="-1" w:hanging="360"/>
        <w:jc w:val="both"/>
        <w:rPr>
          <w:rFonts w:ascii="Verdana" w:hAnsi="Verdana" w:cs="Times New Roman"/>
          <w:i/>
        </w:rPr>
      </w:pPr>
      <w:r w:rsidRPr="00D904E8">
        <w:rPr>
          <w:rFonts w:ascii="Verdana" w:hAnsi="Verdana" w:cs="Times New Roman"/>
          <w:b/>
        </w:rPr>
        <w:t>1</w:t>
      </w:r>
      <w:r>
        <w:rPr>
          <w:rFonts w:ascii="Verdana" w:hAnsi="Verdana" w:cs="Times New Roman"/>
          <w:b/>
        </w:rPr>
        <w:t>3</w:t>
      </w:r>
      <w:r w:rsidRPr="00D904E8">
        <w:rPr>
          <w:rFonts w:ascii="Verdana" w:hAnsi="Verdana" w:cs="Times New Roman"/>
          <w:b/>
        </w:rPr>
        <w:t>.</w:t>
      </w:r>
      <w:r w:rsidRPr="00D904E8">
        <w:rPr>
          <w:rFonts w:ascii="Verdana" w:hAnsi="Verdana" w:cs="Times New Roman"/>
          <w:b/>
        </w:rPr>
        <w:tab/>
        <w:t>WSZELKĄ KORESPONDENCJĘ</w:t>
      </w:r>
      <w:r w:rsidRPr="00D904E8">
        <w:rPr>
          <w:rFonts w:ascii="Verdana" w:hAnsi="Verdana" w:cs="Times New Roman"/>
        </w:rPr>
        <w:t xml:space="preserve"> w sprawie postępowania należy kierować na poniższy adres:</w:t>
      </w:r>
    </w:p>
    <w:p w:rsidR="00264CC6" w:rsidRPr="00D904E8" w:rsidRDefault="00264CC6" w:rsidP="00AF3857">
      <w:pPr>
        <w:pStyle w:val="Zwykytekst1"/>
        <w:tabs>
          <w:tab w:val="left" w:leader="underscore" w:pos="9360"/>
        </w:tabs>
        <w:spacing w:after="60"/>
        <w:jc w:val="both"/>
        <w:rPr>
          <w:rFonts w:ascii="Verdana" w:hAnsi="Verdana" w:cs="Times New Roman"/>
        </w:rPr>
      </w:pPr>
      <w:r w:rsidRPr="00D904E8">
        <w:rPr>
          <w:rFonts w:ascii="Verdana" w:hAnsi="Verdana" w:cs="Times New Roman"/>
        </w:rPr>
        <w:t>Imię i nazwisko: …………………………………………………………………..……………………</w:t>
      </w:r>
    </w:p>
    <w:p w:rsidR="00264CC6" w:rsidRPr="00D904E8" w:rsidRDefault="00264CC6" w:rsidP="00AF3857">
      <w:pPr>
        <w:pStyle w:val="Zwykytekst1"/>
        <w:tabs>
          <w:tab w:val="left" w:leader="dot" w:pos="9072"/>
        </w:tabs>
        <w:spacing w:after="60"/>
        <w:jc w:val="both"/>
        <w:rPr>
          <w:rFonts w:ascii="Verdana" w:hAnsi="Verdana" w:cs="Times New Roman"/>
        </w:rPr>
      </w:pPr>
      <w:r w:rsidRPr="00D904E8">
        <w:rPr>
          <w:rFonts w:ascii="Verdana" w:hAnsi="Verdana" w:cs="Times New Roman"/>
        </w:rPr>
        <w:t>Adres:…………………………………………………………………………………………………………</w:t>
      </w:r>
    </w:p>
    <w:p w:rsidR="00264CC6" w:rsidRPr="00D904E8" w:rsidRDefault="00264CC6" w:rsidP="00AF3857">
      <w:pPr>
        <w:pStyle w:val="Zwykytekst1"/>
        <w:tabs>
          <w:tab w:val="left" w:leader="dot" w:pos="9072"/>
        </w:tabs>
        <w:spacing w:after="60"/>
        <w:jc w:val="both"/>
        <w:rPr>
          <w:rFonts w:ascii="Verdana" w:hAnsi="Verdana" w:cs="Times New Roman"/>
        </w:rPr>
      </w:pPr>
      <w:r w:rsidRPr="00D904E8">
        <w:rPr>
          <w:rFonts w:ascii="Verdana" w:hAnsi="Verdana" w:cs="Times New Roman"/>
        </w:rPr>
        <w:t>tel. _________________ fax _______________ e-mail: _________________________</w:t>
      </w:r>
    </w:p>
    <w:p w:rsidR="00264CC6" w:rsidRPr="00D904E8" w:rsidRDefault="00264CC6" w:rsidP="00663E59">
      <w:pPr>
        <w:pStyle w:val="Zwykytekst1"/>
        <w:tabs>
          <w:tab w:val="left" w:leader="dot" w:pos="9072"/>
        </w:tabs>
        <w:ind w:right="-1"/>
        <w:jc w:val="both"/>
        <w:rPr>
          <w:rFonts w:ascii="Verdana" w:hAnsi="Verdana" w:cs="Times New Roman"/>
          <w:sz w:val="12"/>
          <w:szCs w:val="12"/>
        </w:rPr>
      </w:pPr>
    </w:p>
    <w:p w:rsidR="00264CC6" w:rsidRPr="00D904E8" w:rsidRDefault="00264CC6" w:rsidP="00FF49A2">
      <w:pPr>
        <w:pStyle w:val="Zwykytekst1"/>
        <w:tabs>
          <w:tab w:val="left" w:leader="dot" w:pos="9072"/>
        </w:tabs>
        <w:ind w:right="-1"/>
        <w:jc w:val="both"/>
        <w:rPr>
          <w:rFonts w:ascii="Verdana" w:hAnsi="Verdana" w:cs="Times New Roman"/>
        </w:rPr>
      </w:pPr>
      <w:r w:rsidRPr="00D904E8">
        <w:rPr>
          <w:rFonts w:ascii="Verdana" w:hAnsi="Verdana" w:cs="Times New Roman"/>
          <w:b/>
        </w:rPr>
        <w:t xml:space="preserve">13. OFERTĘ </w:t>
      </w:r>
      <w:r w:rsidRPr="00D904E8">
        <w:rPr>
          <w:rFonts w:ascii="Verdana" w:hAnsi="Verdana" w:cs="Times New Roman"/>
        </w:rPr>
        <w:t>składamy na ____ stronach.</w:t>
      </w:r>
    </w:p>
    <w:p w:rsidR="00264CC6" w:rsidRPr="00D904E8" w:rsidRDefault="00264CC6" w:rsidP="00663E59">
      <w:pPr>
        <w:pStyle w:val="Zwykytekst1"/>
        <w:tabs>
          <w:tab w:val="left" w:leader="dot" w:pos="9072"/>
        </w:tabs>
        <w:ind w:right="-1"/>
        <w:jc w:val="both"/>
        <w:rPr>
          <w:rFonts w:ascii="Verdana" w:hAnsi="Verdana" w:cs="Times New Roman"/>
          <w:b/>
        </w:rPr>
      </w:pPr>
    </w:p>
    <w:p w:rsidR="00264CC6" w:rsidRPr="00D904E8" w:rsidRDefault="00264CC6" w:rsidP="00FF49A2">
      <w:pPr>
        <w:pStyle w:val="Zwykytekst1"/>
        <w:tabs>
          <w:tab w:val="left" w:leader="dot" w:pos="9072"/>
        </w:tabs>
        <w:ind w:right="-1"/>
        <w:jc w:val="both"/>
        <w:rPr>
          <w:rFonts w:ascii="Verdana" w:hAnsi="Verdana" w:cs="Times New Roman"/>
        </w:rPr>
      </w:pPr>
      <w:r w:rsidRPr="00D904E8">
        <w:rPr>
          <w:rFonts w:ascii="Verdana" w:hAnsi="Verdana" w:cs="Times New Roman"/>
          <w:b/>
        </w:rPr>
        <w:t xml:space="preserve">14.ZAŁĄCZNIKAMI </w:t>
      </w:r>
      <w:r w:rsidRPr="00D904E8">
        <w:rPr>
          <w:rFonts w:ascii="Verdana" w:hAnsi="Verdana" w:cs="Times New Roman"/>
        </w:rPr>
        <w:t>do oferty, stanowiącymi jej integralną część są:</w:t>
      </w:r>
    </w:p>
    <w:p w:rsidR="00264CC6" w:rsidRPr="00D904E8" w:rsidRDefault="00264CC6" w:rsidP="00663E59">
      <w:pPr>
        <w:pStyle w:val="Zwykytekst1"/>
        <w:ind w:right="-1"/>
        <w:jc w:val="both"/>
        <w:rPr>
          <w:rFonts w:ascii="Verdana" w:hAnsi="Verdana" w:cs="Times New Roman"/>
        </w:rPr>
      </w:pPr>
      <w:r w:rsidRPr="00D904E8">
        <w:rPr>
          <w:rFonts w:ascii="Verdana" w:hAnsi="Verdana" w:cs="Times New Roman"/>
        </w:rPr>
        <w:t>1. ___________________________________</w:t>
      </w:r>
    </w:p>
    <w:p w:rsidR="00264CC6" w:rsidRPr="00D904E8" w:rsidRDefault="00264CC6" w:rsidP="00663E59">
      <w:pPr>
        <w:pStyle w:val="Zwykytekst1"/>
        <w:ind w:right="-1"/>
        <w:jc w:val="both"/>
        <w:rPr>
          <w:rFonts w:ascii="Verdana" w:hAnsi="Verdana" w:cs="Times New Roman"/>
        </w:rPr>
      </w:pPr>
      <w:r w:rsidRPr="00D904E8">
        <w:rPr>
          <w:rFonts w:ascii="Verdana" w:hAnsi="Verdana" w:cs="Times New Roman"/>
        </w:rPr>
        <w:t>2. ___________________________________</w:t>
      </w:r>
    </w:p>
    <w:p w:rsidR="00264CC6" w:rsidRPr="00D904E8" w:rsidRDefault="00264CC6" w:rsidP="00663E59">
      <w:pPr>
        <w:pStyle w:val="Zwykytekst1"/>
        <w:ind w:right="-1"/>
        <w:jc w:val="both"/>
        <w:rPr>
          <w:rFonts w:ascii="Verdana" w:hAnsi="Verdana" w:cs="Times New Roman"/>
        </w:rPr>
      </w:pPr>
    </w:p>
    <w:p w:rsidR="00264CC6" w:rsidRPr="00D904E8" w:rsidRDefault="00264CC6" w:rsidP="00C25F02">
      <w:pPr>
        <w:pStyle w:val="Zwykytekst1"/>
        <w:tabs>
          <w:tab w:val="left" w:pos="426"/>
        </w:tabs>
        <w:jc w:val="both"/>
        <w:rPr>
          <w:rFonts w:ascii="Verdana" w:hAnsi="Verdana" w:cs="Times New Roman"/>
        </w:rPr>
      </w:pPr>
      <w:r w:rsidRPr="00D904E8">
        <w:rPr>
          <w:rFonts w:ascii="Verdana" w:hAnsi="Verdana" w:cs="Times New Roman"/>
          <w:b/>
        </w:rPr>
        <w:t>15.</w:t>
      </w:r>
      <w:r w:rsidRPr="00D904E8">
        <w:rPr>
          <w:rFonts w:ascii="Verdana" w:hAnsi="Verdana" w:cs="Times New Roman"/>
          <w:b/>
        </w:rPr>
        <w:tab/>
        <w:t>WRAZ Z OFERTĄ</w:t>
      </w:r>
      <w:r w:rsidRPr="00D904E8">
        <w:rPr>
          <w:rFonts w:ascii="Verdana" w:hAnsi="Verdana" w:cs="Times New Roman"/>
        </w:rPr>
        <w:t xml:space="preserve"> składamy następujące oświadczenia i dokumenty na __ stronach:</w:t>
      </w:r>
    </w:p>
    <w:p w:rsidR="00264CC6" w:rsidRPr="00D904E8" w:rsidRDefault="00264CC6" w:rsidP="00AC7FAE">
      <w:pPr>
        <w:pStyle w:val="Zwykytekst1"/>
        <w:numPr>
          <w:ilvl w:val="3"/>
          <w:numId w:val="32"/>
        </w:numPr>
        <w:tabs>
          <w:tab w:val="clear" w:pos="2895"/>
          <w:tab w:val="num" w:pos="0"/>
          <w:tab w:val="left" w:pos="360"/>
        </w:tabs>
        <w:ind w:left="0" w:right="-1" w:firstLine="0"/>
        <w:jc w:val="both"/>
        <w:rPr>
          <w:rFonts w:ascii="Verdana" w:hAnsi="Verdana" w:cs="Times New Roman"/>
        </w:rPr>
      </w:pPr>
      <w:r w:rsidRPr="00D904E8">
        <w:rPr>
          <w:rFonts w:ascii="Verdana" w:hAnsi="Verdana" w:cs="Times New Roman"/>
        </w:rPr>
        <w:t>____________________________________</w:t>
      </w:r>
    </w:p>
    <w:p w:rsidR="00264CC6" w:rsidRPr="00D904E8" w:rsidRDefault="00264CC6" w:rsidP="00AC7FAE">
      <w:pPr>
        <w:pStyle w:val="Zwykytekst1"/>
        <w:numPr>
          <w:ilvl w:val="0"/>
          <w:numId w:val="32"/>
        </w:numPr>
        <w:tabs>
          <w:tab w:val="num" w:pos="0"/>
          <w:tab w:val="left" w:pos="735"/>
        </w:tabs>
        <w:ind w:left="0" w:right="-1" w:firstLine="51"/>
        <w:jc w:val="both"/>
        <w:rPr>
          <w:rFonts w:ascii="Verdana" w:hAnsi="Verdana" w:cs="Times New Roman"/>
        </w:rPr>
      </w:pPr>
      <w:r w:rsidRPr="00D904E8">
        <w:rPr>
          <w:rFonts w:ascii="Verdana" w:hAnsi="Verdana" w:cs="Times New Roman"/>
        </w:rPr>
        <w:t>____________________________________</w:t>
      </w:r>
    </w:p>
    <w:p w:rsidR="00264CC6" w:rsidRPr="00D904E8" w:rsidRDefault="00264CC6" w:rsidP="00663E59">
      <w:pPr>
        <w:pStyle w:val="Zwykytekst1"/>
        <w:tabs>
          <w:tab w:val="num" w:pos="0"/>
        </w:tabs>
        <w:ind w:right="-1"/>
        <w:jc w:val="both"/>
        <w:rPr>
          <w:rFonts w:ascii="Verdana" w:hAnsi="Verdana" w:cs="Times New Roman"/>
        </w:rPr>
      </w:pPr>
    </w:p>
    <w:p w:rsidR="00264CC6" w:rsidRPr="00D904E8" w:rsidRDefault="00264CC6" w:rsidP="00FB28F6">
      <w:pPr>
        <w:pStyle w:val="PlainText"/>
        <w:rPr>
          <w:rFonts w:ascii="Verdana" w:hAnsi="Verdana"/>
        </w:rPr>
      </w:pPr>
      <w:r w:rsidRPr="00D904E8">
        <w:rPr>
          <w:rFonts w:ascii="Verdana" w:hAnsi="Verdana"/>
        </w:rPr>
        <w:t>__________________ dnia __ __ roku</w:t>
      </w:r>
    </w:p>
    <w:p w:rsidR="00264CC6" w:rsidRPr="00D904E8" w:rsidRDefault="00264CC6" w:rsidP="00FB28F6">
      <w:pPr>
        <w:pStyle w:val="PlainText"/>
        <w:pBdr>
          <w:bottom w:val="single" w:sz="12" w:space="1" w:color="auto"/>
        </w:pBdr>
        <w:ind w:left="360"/>
        <w:jc w:val="both"/>
        <w:rPr>
          <w:rFonts w:ascii="Verdana" w:hAnsi="Verdana"/>
        </w:rPr>
      </w:pPr>
    </w:p>
    <w:p w:rsidR="00264CC6" w:rsidRPr="00D904E8" w:rsidRDefault="00264CC6" w:rsidP="00FB28F6">
      <w:pPr>
        <w:pStyle w:val="PlainText"/>
        <w:pBdr>
          <w:bottom w:val="single" w:sz="12" w:space="1" w:color="auto"/>
        </w:pBdr>
        <w:ind w:left="360"/>
        <w:jc w:val="both"/>
        <w:rPr>
          <w:rFonts w:ascii="Verdana" w:hAnsi="Verdana"/>
        </w:rPr>
      </w:pPr>
    </w:p>
    <w:p w:rsidR="00264CC6" w:rsidRPr="00D904E8" w:rsidRDefault="00264CC6" w:rsidP="00FB28F6">
      <w:pPr>
        <w:pStyle w:val="PlainText"/>
        <w:pBdr>
          <w:bottom w:val="single" w:sz="12" w:space="1" w:color="auto"/>
        </w:pBdr>
        <w:ind w:left="360"/>
        <w:jc w:val="both"/>
        <w:rPr>
          <w:rFonts w:ascii="Verdana" w:hAnsi="Verdana"/>
        </w:rPr>
      </w:pPr>
      <w:r w:rsidRPr="00D904E8">
        <w:rPr>
          <w:rFonts w:ascii="Verdana" w:hAnsi="Verdana"/>
        </w:rPr>
        <w:t>* - niepotrzebne skreślić</w:t>
      </w:r>
    </w:p>
    <w:p w:rsidR="00264CC6" w:rsidRPr="00D904E8" w:rsidRDefault="00264CC6" w:rsidP="00FB28F6">
      <w:pPr>
        <w:pStyle w:val="PlainText"/>
        <w:ind w:firstLine="3960"/>
        <w:jc w:val="center"/>
        <w:rPr>
          <w:rFonts w:ascii="Verdana" w:hAnsi="Verdana"/>
          <w:i/>
        </w:rPr>
      </w:pPr>
    </w:p>
    <w:p w:rsidR="00264CC6" w:rsidRPr="00D904E8" w:rsidRDefault="00264CC6" w:rsidP="00FB28F6">
      <w:pPr>
        <w:pStyle w:val="PlainText"/>
        <w:ind w:firstLine="3960"/>
        <w:jc w:val="center"/>
        <w:rPr>
          <w:rFonts w:ascii="Verdana" w:hAnsi="Verdana"/>
          <w:i/>
        </w:rPr>
      </w:pPr>
    </w:p>
    <w:p w:rsidR="00264CC6" w:rsidRPr="00D904E8" w:rsidRDefault="00264CC6" w:rsidP="00FB28F6">
      <w:pPr>
        <w:pStyle w:val="PlainText"/>
        <w:ind w:firstLine="3960"/>
        <w:jc w:val="center"/>
        <w:rPr>
          <w:rFonts w:ascii="Verdana" w:hAnsi="Verdana"/>
          <w:i/>
        </w:rPr>
      </w:pPr>
      <w:r w:rsidRPr="00D904E8">
        <w:rPr>
          <w:rFonts w:ascii="Verdana" w:hAnsi="Verdana"/>
          <w:i/>
        </w:rPr>
        <w:t>…………………………………………………………</w:t>
      </w:r>
    </w:p>
    <w:p w:rsidR="00264CC6" w:rsidRPr="00D904E8" w:rsidRDefault="00264CC6" w:rsidP="00CB5E0A">
      <w:pPr>
        <w:pStyle w:val="PlainText"/>
        <w:ind w:firstLine="3960"/>
        <w:jc w:val="center"/>
        <w:rPr>
          <w:rFonts w:ascii="Verdana" w:hAnsi="Verdana"/>
          <w:i/>
          <w:sz w:val="16"/>
          <w:szCs w:val="16"/>
        </w:rPr>
      </w:pPr>
      <w:r w:rsidRPr="00D904E8">
        <w:rPr>
          <w:rFonts w:ascii="Verdana" w:hAnsi="Verdana"/>
          <w:i/>
          <w:sz w:val="16"/>
          <w:szCs w:val="16"/>
        </w:rPr>
        <w:t>(podpis Wykonawcy/Pełnomocnika)</w:t>
      </w:r>
    </w:p>
    <w:p w:rsidR="00264CC6" w:rsidRPr="00D904E8" w:rsidRDefault="00264CC6" w:rsidP="00CB5E0A">
      <w:pPr>
        <w:pStyle w:val="PlainText"/>
        <w:ind w:firstLine="3960"/>
        <w:jc w:val="center"/>
        <w:rPr>
          <w:rFonts w:ascii="Verdana" w:hAnsi="Verdana"/>
          <w:i/>
        </w:rPr>
      </w:pPr>
    </w:p>
    <w:p w:rsidR="00264CC6" w:rsidRPr="00D904E8" w:rsidRDefault="00264CC6" w:rsidP="00CB5E0A">
      <w:pPr>
        <w:pStyle w:val="PlainText"/>
        <w:ind w:firstLine="3960"/>
        <w:jc w:val="center"/>
        <w:rPr>
          <w:rFonts w:ascii="Verdana" w:hAnsi="Verdana"/>
          <w:i/>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Default="00264CC6" w:rsidP="00C93748">
      <w:pPr>
        <w:pStyle w:val="tekstdokumentu"/>
      </w:pPr>
      <w:r w:rsidRPr="00D904E8">
        <w:t xml:space="preserve">Formularz cenowy </w:t>
      </w:r>
      <w:r>
        <w:t>–</w:t>
      </w:r>
    </w:p>
    <w:p w:rsidR="00264CC6" w:rsidRDefault="00264CC6" w:rsidP="00C93748">
      <w:pPr>
        <w:pStyle w:val="tekstdokumentu"/>
      </w:pPr>
    </w:p>
    <w:p w:rsidR="00264CC6" w:rsidRPr="00D904E8" w:rsidRDefault="00264CC6" w:rsidP="00C93748">
      <w:pPr>
        <w:pStyle w:val="tekstdokumentu"/>
      </w:pPr>
      <w:r>
        <w:t xml:space="preserve">zawarty jest w osobnym pliku Excell </w:t>
      </w: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rPr>
      </w:pPr>
    </w:p>
    <w:p w:rsidR="00264CC6" w:rsidRPr="00D904E8" w:rsidRDefault="00264CC6" w:rsidP="00FB28F6">
      <w:pPr>
        <w:jc w:val="center"/>
        <w:outlineLvl w:val="0"/>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9A7C06">
      <w:pPr>
        <w:autoSpaceDE w:val="0"/>
        <w:autoSpaceDN w:val="0"/>
        <w:jc w:val="center"/>
        <w:rPr>
          <w:rFonts w:ascii="Verdana" w:hAnsi="Verdana"/>
          <w:b/>
          <w:bCs/>
          <w:sz w:val="20"/>
          <w:szCs w:val="20"/>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r w:rsidRPr="00D904E8">
        <w:rPr>
          <w:rFonts w:ascii="Verdana" w:hAnsi="Verdana"/>
          <w:b/>
          <w:smallCaps/>
        </w:rPr>
        <w:t>Rozdział 3</w:t>
      </w: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cs="Arial"/>
          <w:b/>
        </w:rPr>
      </w:pPr>
      <w:r w:rsidRPr="00D904E8">
        <w:rPr>
          <w:rFonts w:ascii="Verdana" w:hAnsi="Verdana"/>
          <w:b/>
          <w:smallCaps/>
        </w:rPr>
        <w:t>Formularze dotyczące spełniania przez Wykonawców warunków udziału w postępowaniu</w:t>
      </w: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spacing w:before="120"/>
        <w:jc w:val="center"/>
        <w:rPr>
          <w:rFonts w:ascii="Verdana" w:hAnsi="Verdana"/>
          <w:b/>
          <w:sz w:val="20"/>
          <w:szCs w:val="20"/>
        </w:rPr>
      </w:pPr>
    </w:p>
    <w:p w:rsidR="00264CC6" w:rsidRPr="00D904E8" w:rsidRDefault="00264CC6" w:rsidP="00FB28F6">
      <w:pPr>
        <w:pStyle w:val="PlainText"/>
        <w:spacing w:before="120"/>
        <w:rPr>
          <w:rFonts w:ascii="Verdana" w:hAnsi="Verdana"/>
          <w:b/>
          <w:lang w:eastAsia="en-US"/>
        </w:rPr>
      </w:pPr>
    </w:p>
    <w:p w:rsidR="00264CC6" w:rsidRPr="00D904E8" w:rsidRDefault="00264CC6" w:rsidP="00FB28F6">
      <w:pPr>
        <w:pStyle w:val="PlainText"/>
        <w:spacing w:before="120"/>
        <w:rPr>
          <w:rFonts w:ascii="Verdana" w:hAnsi="Verdana"/>
          <w:b/>
          <w:smallCaps/>
        </w:rPr>
      </w:pPr>
    </w:p>
    <w:p w:rsidR="00264CC6" w:rsidRPr="00D904E8" w:rsidRDefault="00264CC6" w:rsidP="00FB28F6">
      <w:pPr>
        <w:pStyle w:val="PlainText"/>
        <w:spacing w:before="120"/>
        <w:jc w:val="right"/>
        <w:rPr>
          <w:rFonts w:ascii="Verdana" w:hAnsi="Verdana"/>
          <w:b/>
          <w:bCs/>
        </w:rPr>
      </w:pPr>
    </w:p>
    <w:p w:rsidR="00264CC6" w:rsidRPr="00D904E8" w:rsidRDefault="00264CC6" w:rsidP="00FB28F6">
      <w:pPr>
        <w:pStyle w:val="PlainText"/>
        <w:spacing w:before="120"/>
        <w:jc w:val="right"/>
        <w:rPr>
          <w:rFonts w:ascii="Verdana" w:hAnsi="Verdana"/>
          <w:b/>
          <w:bCs/>
        </w:rPr>
      </w:pPr>
    </w:p>
    <w:p w:rsidR="00264CC6" w:rsidRPr="00D904E8" w:rsidRDefault="00264CC6" w:rsidP="00FB28F6">
      <w:pPr>
        <w:pStyle w:val="PlainText"/>
        <w:spacing w:before="120"/>
        <w:jc w:val="right"/>
        <w:rPr>
          <w:rFonts w:ascii="Verdana" w:hAnsi="Verdana"/>
          <w:b/>
          <w:bCs/>
        </w:rPr>
      </w:pPr>
    </w:p>
    <w:p w:rsidR="00264CC6" w:rsidRPr="00D904E8" w:rsidRDefault="00264CC6" w:rsidP="00827108">
      <w:pPr>
        <w:pStyle w:val="PlainText"/>
        <w:spacing w:before="120"/>
        <w:rPr>
          <w:rFonts w:ascii="Verdana" w:hAnsi="Verdana"/>
          <w:b/>
          <w:bCs/>
        </w:rPr>
      </w:pPr>
    </w:p>
    <w:p w:rsidR="00264CC6" w:rsidRPr="00D904E8" w:rsidRDefault="00264CC6">
      <w:pPr>
        <w:rPr>
          <w:rFonts w:ascii="Verdana" w:hAnsi="Verdana" w:cs="Courier New"/>
          <w:b/>
          <w:bCs/>
          <w:sz w:val="20"/>
          <w:szCs w:val="20"/>
          <w:lang w:eastAsia="pl-PL"/>
        </w:rPr>
      </w:pPr>
    </w:p>
    <w:p w:rsidR="00264CC6" w:rsidRPr="00D904E8" w:rsidRDefault="00264CC6">
      <w:pPr>
        <w:rPr>
          <w:rFonts w:ascii="Verdana" w:hAnsi="Verdana" w:cs="Courier New"/>
          <w:b/>
          <w:bCs/>
          <w:sz w:val="20"/>
          <w:szCs w:val="20"/>
          <w:lang w:eastAsia="pl-PL"/>
        </w:rPr>
      </w:pPr>
    </w:p>
    <w:p w:rsidR="00264CC6" w:rsidRPr="00D904E8" w:rsidRDefault="00264CC6">
      <w:pPr>
        <w:rPr>
          <w:rFonts w:ascii="Verdana" w:hAnsi="Verdana" w:cs="Courier New"/>
          <w:b/>
          <w:bCs/>
          <w:sz w:val="20"/>
          <w:szCs w:val="20"/>
          <w:lang w:eastAsia="pl-PL"/>
        </w:rPr>
      </w:pPr>
      <w:r w:rsidRPr="00D904E8">
        <w:rPr>
          <w:rFonts w:ascii="Verdana" w:hAnsi="Verdana" w:cs="Courier New"/>
          <w:b/>
          <w:bCs/>
          <w:sz w:val="20"/>
          <w:szCs w:val="20"/>
          <w:lang w:eastAsia="pl-PL"/>
        </w:rPr>
        <w:br w:type="page"/>
      </w:r>
    </w:p>
    <w:p w:rsidR="00264CC6" w:rsidRPr="00D904E8" w:rsidRDefault="00264CC6" w:rsidP="00FB28F6">
      <w:pPr>
        <w:pStyle w:val="PlainText"/>
        <w:spacing w:before="120"/>
        <w:jc w:val="right"/>
        <w:rPr>
          <w:rFonts w:ascii="Verdana" w:hAnsi="Verdana"/>
          <w:b/>
          <w:bCs/>
        </w:rPr>
      </w:pPr>
      <w:r w:rsidRPr="00D904E8">
        <w:rPr>
          <w:rFonts w:ascii="Verdana" w:hAnsi="Verdana"/>
          <w:b/>
          <w:bCs/>
        </w:rPr>
        <w:t>Formularz 3.1.</w:t>
      </w:r>
    </w:p>
    <w:p w:rsidR="00264CC6" w:rsidRPr="00D904E8" w:rsidRDefault="00264CC6" w:rsidP="009928EE">
      <w:pPr>
        <w:pStyle w:val="PlainText"/>
        <w:spacing w:before="120"/>
        <w:rPr>
          <w:rFonts w:ascii="Verdana" w:hAnsi="Verdana"/>
        </w:rPr>
      </w:pPr>
      <w:r>
        <w:rPr>
          <w:noProof/>
        </w:rPr>
        <w:pict>
          <v:shapetype id="_x0000_t202" coordsize="21600,21600" o:spt="202" path="m,l,21600r21600,l21600,xe">
            <v:stroke joinstyle="miter"/>
            <v:path gradientshapeok="t" o:connecttype="rect"/>
          </v:shapetype>
          <v:shape id="Pole tekstowe 6" o:spid="_x0000_s1027" type="#_x0000_t202" style="position:absolute;margin-left:3.6pt;margin-top:24.15pt;width:163.85pt;height:77.4pt;z-index:251658240;visibility:visible" wrapcoords="-99 -210 -99 21390 21699 21390 21699 -210 -99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style="mso-next-textbox:#Pole tekstowe 6">
              <w:txbxContent>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rFonts w:ascii="Verdana" w:hAnsi="Verdana"/>
                      <w:i/>
                      <w:sz w:val="18"/>
                    </w:rPr>
                  </w:pPr>
                  <w:r>
                    <w:rPr>
                      <w:rFonts w:ascii="Verdana" w:hAnsi="Verdana"/>
                      <w:i/>
                      <w:sz w:val="18"/>
                    </w:rPr>
                    <w:t>(Nazwa Wykonawcy)</w:t>
                  </w:r>
                </w:p>
              </w:txbxContent>
            </v:textbox>
            <w10:wrap type="tight"/>
          </v:shape>
        </w:pict>
      </w:r>
    </w:p>
    <w:p w:rsidR="00264CC6" w:rsidRPr="00D904E8" w:rsidRDefault="00264CC6" w:rsidP="009928EE">
      <w:pPr>
        <w:pStyle w:val="PlainText"/>
        <w:spacing w:before="120"/>
        <w:rPr>
          <w:rFonts w:ascii="Verdana" w:hAnsi="Verdana"/>
        </w:rPr>
      </w:pPr>
      <w:r>
        <w:rPr>
          <w:noProof/>
        </w:rPr>
        <w:pict>
          <v:shape id="Pole tekstowe 7" o:spid="_x0000_s1028" type="#_x0000_t202" style="position:absolute;margin-left:-11.6pt;margin-top:6pt;width:310.75pt;height:77.4pt;z-index:251659264;visibility:visible" wrapcoords="-52 -210 -52 21390 21652 21390 21652 -210 -52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style="mso-next-textbox:#Pole tekstowe 7">
              <w:txbxContent>
                <w:p w:rsidR="00264CC6" w:rsidRPr="00990EC8" w:rsidRDefault="00264CC6" w:rsidP="00E20F81">
                  <w:pPr>
                    <w:jc w:val="center"/>
                    <w:rPr>
                      <w:rFonts w:ascii="Verdana" w:hAnsi="Verdana"/>
                      <w:b/>
                      <w:sz w:val="20"/>
                      <w:szCs w:val="20"/>
                    </w:rPr>
                  </w:pPr>
                  <w:r w:rsidRPr="00990EC8">
                    <w:rPr>
                      <w:rFonts w:ascii="Verdana" w:hAnsi="Verdana"/>
                      <w:b/>
                    </w:rPr>
                    <w:t>OŚWIADCZENIE</w:t>
                  </w:r>
                </w:p>
                <w:p w:rsidR="00264CC6" w:rsidRPr="00990EC8" w:rsidRDefault="00264CC6" w:rsidP="00E20F81">
                  <w:pPr>
                    <w:jc w:val="center"/>
                    <w:rPr>
                      <w:rFonts w:ascii="Verdana" w:hAnsi="Verdana"/>
                      <w:b/>
                      <w:sz w:val="20"/>
                      <w:szCs w:val="20"/>
                    </w:rPr>
                  </w:pPr>
                  <w:r w:rsidRPr="00990EC8">
                    <w:rPr>
                      <w:rFonts w:ascii="Verdana" w:hAnsi="Verdana"/>
                      <w:b/>
                    </w:rPr>
                    <w:t>o braku podstaw do wykluczenia</w:t>
                  </w:r>
                </w:p>
                <w:p w:rsidR="00264CC6" w:rsidRPr="00990EC8" w:rsidRDefault="00264CC6"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264CC6" w:rsidRDefault="00264CC6" w:rsidP="00E20F81">
                  <w:pPr>
                    <w:jc w:val="center"/>
                    <w:rPr>
                      <w:rFonts w:ascii="Verdana" w:hAnsi="Verdana"/>
                      <w:b/>
                      <w:sz w:val="20"/>
                      <w:szCs w:val="20"/>
                    </w:rPr>
                  </w:pPr>
                </w:p>
              </w:txbxContent>
            </v:textbox>
            <w10:wrap type="tight"/>
          </v:shape>
        </w:pict>
      </w:r>
    </w:p>
    <w:p w:rsidR="00264CC6" w:rsidRDefault="00264CC6" w:rsidP="009928EE">
      <w:pPr>
        <w:pStyle w:val="PlainText"/>
        <w:spacing w:before="120"/>
        <w:rPr>
          <w:rFonts w:ascii="Verdana" w:hAnsi="Verdana"/>
        </w:rPr>
      </w:pPr>
      <w:r w:rsidRPr="00D904E8">
        <w:rPr>
          <w:rFonts w:ascii="Verdana" w:hAnsi="Verdana"/>
        </w:rPr>
        <w:t>Składając ofertę w postępowaniu o udzielenie zamówienia publicznego prowadzonym w trybie przetargu nieograniczonego na:</w:t>
      </w:r>
    </w:p>
    <w:p w:rsidR="00264CC6" w:rsidRPr="00D904E8" w:rsidRDefault="00264CC6" w:rsidP="009928EE">
      <w:pPr>
        <w:pStyle w:val="PlainText"/>
        <w:spacing w:before="120"/>
        <w:rPr>
          <w:rFonts w:ascii="Verdana" w:hAnsi="Verdana"/>
        </w:rPr>
      </w:pPr>
    </w:p>
    <w:p w:rsidR="00264CC6" w:rsidRPr="00D904E8" w:rsidRDefault="00264CC6" w:rsidP="00944A87">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FB28F6">
      <w:pPr>
        <w:pStyle w:val="PlainText"/>
        <w:spacing w:before="120"/>
        <w:jc w:val="both"/>
        <w:rPr>
          <w:rFonts w:ascii="Verdana" w:hAnsi="Verdana"/>
          <w:b/>
        </w:rPr>
      </w:pPr>
    </w:p>
    <w:p w:rsidR="00264CC6" w:rsidRPr="00D904E8" w:rsidRDefault="00264CC6" w:rsidP="00FB28F6">
      <w:pPr>
        <w:pStyle w:val="PlainText"/>
        <w:spacing w:before="120"/>
        <w:jc w:val="both"/>
        <w:rPr>
          <w:rFonts w:ascii="Verdana" w:hAnsi="Verdana"/>
        </w:rPr>
      </w:pPr>
      <w:r w:rsidRPr="00D904E8">
        <w:rPr>
          <w:rFonts w:ascii="Verdana" w:hAnsi="Verdana"/>
        </w:rPr>
        <w:t>W imieniu Wykonawcy ………………………………………………………………………..……</w:t>
      </w:r>
    </w:p>
    <w:p w:rsidR="00264CC6" w:rsidRPr="00D904E8" w:rsidRDefault="00264CC6" w:rsidP="00FB28F6">
      <w:pPr>
        <w:pStyle w:val="PlainText"/>
        <w:spacing w:before="120"/>
        <w:jc w:val="both"/>
        <w:rPr>
          <w:rFonts w:ascii="Verdana" w:hAnsi="Verdana"/>
          <w:b/>
        </w:rPr>
      </w:pPr>
    </w:p>
    <w:p w:rsidR="00264CC6" w:rsidRPr="00D904E8" w:rsidRDefault="00264CC6" w:rsidP="00332E27">
      <w:pPr>
        <w:jc w:val="both"/>
        <w:rPr>
          <w:rFonts w:ascii="Verdana" w:hAnsi="Verdana"/>
          <w:sz w:val="20"/>
          <w:szCs w:val="20"/>
        </w:rPr>
      </w:pPr>
      <w:r w:rsidRPr="00D904E8">
        <w:rPr>
          <w:rFonts w:ascii="Verdana" w:hAnsi="Verdana"/>
          <w:sz w:val="20"/>
          <w:szCs w:val="20"/>
        </w:rPr>
        <w:t>oświadczam, że</w:t>
      </w:r>
      <w:r w:rsidRPr="00D904E8">
        <w:rPr>
          <w:rFonts w:ascii="Verdana" w:hAnsi="Verdana"/>
          <w:bCs/>
          <w:iCs/>
          <w:sz w:val="20"/>
          <w:szCs w:val="20"/>
        </w:rPr>
        <w:t xml:space="preserve"> brak jest podstaw do wykluczenia nas z postępowania </w:t>
      </w:r>
      <w:r w:rsidRPr="00D904E8">
        <w:rPr>
          <w:rFonts w:ascii="Verdana" w:hAnsi="Verdana"/>
          <w:sz w:val="20"/>
          <w:szCs w:val="20"/>
        </w:rPr>
        <w:t xml:space="preserve">w okolicznościach,              </w:t>
      </w:r>
      <w:r w:rsidRPr="00D904E8">
        <w:rPr>
          <w:rFonts w:ascii="Verdana" w:hAnsi="Verdana"/>
          <w:iCs/>
          <w:sz w:val="20"/>
          <w:szCs w:val="20"/>
        </w:rPr>
        <w:t xml:space="preserve"> o których mowa w art. 24 ust. 1 ustawy Pzp.</w:t>
      </w:r>
    </w:p>
    <w:p w:rsidR="00264CC6" w:rsidRPr="00D904E8" w:rsidRDefault="00264CC6" w:rsidP="00332E27">
      <w:pPr>
        <w:spacing w:before="120"/>
        <w:jc w:val="both"/>
        <w:rPr>
          <w:rFonts w:ascii="Verdana" w:hAnsi="Verdana"/>
          <w:sz w:val="20"/>
          <w:szCs w:val="20"/>
        </w:rPr>
      </w:pPr>
    </w:p>
    <w:p w:rsidR="00264CC6" w:rsidRPr="00D904E8" w:rsidRDefault="00264CC6" w:rsidP="00FB28F6">
      <w:pPr>
        <w:pStyle w:val="PlainText"/>
        <w:spacing w:before="120"/>
        <w:jc w:val="both"/>
        <w:rPr>
          <w:rFonts w:ascii="Verdana" w:hAnsi="Verdana"/>
        </w:rPr>
      </w:pPr>
    </w:p>
    <w:p w:rsidR="00264CC6" w:rsidRPr="00D904E8" w:rsidRDefault="00264CC6" w:rsidP="00FB28F6">
      <w:pPr>
        <w:pStyle w:val="PlainText"/>
        <w:spacing w:before="120"/>
        <w:rPr>
          <w:rFonts w:ascii="Verdana" w:hAnsi="Verdana"/>
        </w:rPr>
      </w:pPr>
      <w:r w:rsidRPr="00D904E8">
        <w:rPr>
          <w:rFonts w:ascii="Verdana" w:hAnsi="Verdana"/>
        </w:rPr>
        <w:t>__________________ dnia __ __roku</w:t>
      </w:r>
    </w:p>
    <w:p w:rsidR="00264CC6" w:rsidRPr="00D904E8" w:rsidRDefault="00264CC6" w:rsidP="00FB28F6">
      <w:pPr>
        <w:pStyle w:val="PlainText"/>
        <w:spacing w:before="120"/>
        <w:ind w:firstLine="5220"/>
        <w:jc w:val="center"/>
        <w:rPr>
          <w:rFonts w:ascii="Verdana" w:hAnsi="Verdana"/>
          <w:i/>
        </w:rPr>
      </w:pPr>
    </w:p>
    <w:p w:rsidR="00264CC6" w:rsidRPr="00D904E8" w:rsidRDefault="00264CC6" w:rsidP="00FB28F6">
      <w:pPr>
        <w:pStyle w:val="PlainText"/>
        <w:spacing w:before="120"/>
        <w:ind w:firstLine="5220"/>
        <w:jc w:val="center"/>
        <w:rPr>
          <w:rFonts w:ascii="Verdana" w:hAnsi="Verdana"/>
          <w:i/>
        </w:rPr>
      </w:pPr>
      <w:r w:rsidRPr="00D904E8">
        <w:rPr>
          <w:rFonts w:ascii="Verdana" w:hAnsi="Verdana"/>
          <w:i/>
        </w:rPr>
        <w:t>______________________________</w:t>
      </w:r>
    </w:p>
    <w:p w:rsidR="00264CC6" w:rsidRPr="00D904E8" w:rsidRDefault="00264CC6" w:rsidP="00FB28F6">
      <w:pPr>
        <w:pStyle w:val="PlainText"/>
        <w:spacing w:before="120"/>
        <w:ind w:firstLine="4500"/>
        <w:jc w:val="center"/>
        <w:rPr>
          <w:rFonts w:ascii="Verdana" w:hAnsi="Verdana"/>
          <w:i/>
        </w:rPr>
      </w:pPr>
      <w:r w:rsidRPr="00D904E8">
        <w:rPr>
          <w:rFonts w:ascii="Verdana" w:hAnsi="Verdana"/>
          <w:i/>
        </w:rPr>
        <w:t xml:space="preserve">         (podpis Wykonawcy/Pełnomocnika)</w:t>
      </w: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210D06">
      <w:pPr>
        <w:jc w:val="both"/>
        <w:rPr>
          <w:rFonts w:ascii="Verdana" w:hAnsi="Verdana"/>
          <w:i/>
          <w:sz w:val="20"/>
          <w:szCs w:val="20"/>
        </w:rPr>
      </w:pPr>
      <w:r w:rsidRPr="00D904E8">
        <w:rPr>
          <w:rFonts w:ascii="Verdana" w:hAnsi="Verdana"/>
          <w:b/>
          <w:sz w:val="20"/>
          <w:szCs w:val="20"/>
          <w:u w:val="single"/>
        </w:rPr>
        <w:t>UWAGA:</w:t>
      </w:r>
      <w:r w:rsidRPr="00D904E8">
        <w:rPr>
          <w:rFonts w:ascii="Verdana" w:hAnsi="Verdana"/>
          <w:sz w:val="20"/>
          <w:szCs w:val="20"/>
        </w:rPr>
        <w:tab/>
      </w:r>
      <w:r w:rsidRPr="00D904E8">
        <w:rPr>
          <w:rFonts w:ascii="Verdana" w:hAnsi="Verdana"/>
          <w:i/>
          <w:sz w:val="20"/>
          <w:szCs w:val="20"/>
        </w:rPr>
        <w:t>niniejsze „Oświadczenie o braku podstaw do wykluczenia w okolicznościach</w:t>
      </w:r>
      <w:r w:rsidRPr="00D904E8">
        <w:rPr>
          <w:rFonts w:ascii="Verdana" w:hAnsi="Verdana"/>
          <w:i/>
          <w:iCs/>
          <w:sz w:val="20"/>
          <w:szCs w:val="20"/>
        </w:rPr>
        <w:t xml:space="preserve"> o których mowa w art. 24 ust. 1 ustawy Pzp” </w:t>
      </w:r>
      <w:r w:rsidRPr="00D904E8">
        <w:rPr>
          <w:rFonts w:ascii="Verdana" w:hAnsi="Verdana"/>
          <w:i/>
          <w:sz w:val="20"/>
          <w:szCs w:val="20"/>
        </w:rPr>
        <w:t xml:space="preserve"> składa każdy z Wykonawców wspólnie ubiegających się o udzielenie zamówienia.</w:t>
      </w:r>
    </w:p>
    <w:p w:rsidR="00264CC6" w:rsidRPr="00D904E8" w:rsidRDefault="00264CC6" w:rsidP="00E14345">
      <w:pPr>
        <w:pStyle w:val="tytu"/>
      </w:pPr>
    </w:p>
    <w:p w:rsidR="00264CC6" w:rsidRPr="00D904E8" w:rsidRDefault="00264CC6" w:rsidP="00E14345">
      <w:pPr>
        <w:pStyle w:val="tytu"/>
      </w:pPr>
    </w:p>
    <w:p w:rsidR="00264CC6" w:rsidRPr="00D904E8" w:rsidRDefault="00264CC6" w:rsidP="00E14345">
      <w:pPr>
        <w:pStyle w:val="tytu"/>
      </w:pPr>
    </w:p>
    <w:p w:rsidR="00264CC6" w:rsidRPr="00D904E8" w:rsidRDefault="00264CC6" w:rsidP="008E6E8F">
      <w:pPr>
        <w:rPr>
          <w:rFonts w:ascii="Verdana" w:hAnsi="Verdana"/>
          <w:lang w:eastAsia="pl-PL"/>
        </w:rPr>
      </w:pPr>
    </w:p>
    <w:p w:rsidR="00264CC6" w:rsidRPr="00D904E8" w:rsidRDefault="00264CC6" w:rsidP="008E6E8F">
      <w:pPr>
        <w:rPr>
          <w:rFonts w:ascii="Verdana" w:hAnsi="Verdana"/>
          <w:lang w:eastAsia="pl-PL"/>
        </w:rPr>
      </w:pPr>
    </w:p>
    <w:p w:rsidR="00264CC6" w:rsidRPr="00D904E8" w:rsidRDefault="00264CC6" w:rsidP="00E14345">
      <w:pPr>
        <w:pStyle w:val="tytu"/>
      </w:pPr>
    </w:p>
    <w:p w:rsidR="00264CC6" w:rsidRPr="00D904E8" w:rsidRDefault="00264CC6" w:rsidP="00C03097">
      <w:pPr>
        <w:rPr>
          <w:rFonts w:ascii="Verdana" w:hAnsi="Verdana"/>
          <w:lang w:eastAsia="pl-PL"/>
        </w:rPr>
      </w:pPr>
    </w:p>
    <w:p w:rsidR="00264CC6" w:rsidRPr="00D904E8" w:rsidRDefault="00264CC6" w:rsidP="00E14345">
      <w:pPr>
        <w:pStyle w:val="tytu"/>
      </w:pPr>
    </w:p>
    <w:p w:rsidR="00264CC6" w:rsidRPr="00D904E8" w:rsidRDefault="00264CC6" w:rsidP="00E14345">
      <w:pPr>
        <w:pStyle w:val="tytu"/>
      </w:pPr>
      <w:r w:rsidRPr="00D904E8">
        <w:tab/>
      </w:r>
      <w:r w:rsidRPr="00D904E8">
        <w:tab/>
      </w:r>
      <w:r w:rsidRPr="00D904E8">
        <w:tab/>
      </w:r>
      <w:r w:rsidRPr="00D904E8">
        <w:tab/>
      </w:r>
      <w:r w:rsidRPr="00D904E8">
        <w:tab/>
      </w:r>
      <w:r w:rsidRPr="00D904E8">
        <w:tab/>
      </w:r>
      <w:r w:rsidRPr="00D904E8">
        <w:tab/>
      </w:r>
      <w:r w:rsidRPr="00D904E8">
        <w:tab/>
      </w:r>
      <w:r w:rsidRPr="00D904E8">
        <w:tab/>
      </w:r>
      <w:r w:rsidRPr="00D904E8">
        <w:tab/>
      </w:r>
      <w:r w:rsidRPr="00D904E8">
        <w:tab/>
        <w:t>Formularz 3.2.</w:t>
      </w:r>
    </w:p>
    <w:p w:rsidR="00264CC6" w:rsidRPr="00D904E8" w:rsidRDefault="00264CC6" w:rsidP="00FB28F6">
      <w:pPr>
        <w:pStyle w:val="PlainText"/>
        <w:spacing w:before="120"/>
        <w:ind w:left="360"/>
        <w:jc w:val="both"/>
        <w:rPr>
          <w:rFonts w:ascii="Verdana" w:hAnsi="Verdana"/>
          <w:b/>
        </w:rPr>
      </w:pPr>
      <w:r>
        <w:rPr>
          <w:noProof/>
        </w:rPr>
        <w:pict>
          <v:shape id="Pole tekstowe 5" o:spid="_x0000_s1029" type="#_x0000_t202" style="position:absolute;left:0;text-align:left;margin-left:13.5pt;margin-top:26.85pt;width:157.5pt;height:65.85pt;z-index:251660288;visibility:visible" wrapcoords="-103 -245 -103 21355 21703 21355 21703 -245 -103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style="mso-next-textbox:#Pole tekstowe 5">
              <w:txbxContent>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264CC6" w:rsidRPr="00D904E8" w:rsidRDefault="00264CC6" w:rsidP="00FB28F6">
      <w:pPr>
        <w:pStyle w:val="PlainText"/>
        <w:spacing w:before="120"/>
        <w:jc w:val="both"/>
        <w:rPr>
          <w:rFonts w:ascii="Verdana" w:hAnsi="Verdana"/>
        </w:rPr>
      </w:pPr>
      <w:r>
        <w:rPr>
          <w:noProof/>
        </w:rPr>
        <w:pict>
          <v:shape id="Pole tekstowe 4" o:spid="_x0000_s1030" type="#_x0000_t202" style="position:absolute;left:0;text-align:left;margin-left:-9.75pt;margin-top:8.7pt;width:310.5pt;height:65.85pt;z-index:251661312;visibility:visible" wrapcoords="-52 -245 -52 21355 21652 21355 21652 -245 -52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style="mso-next-textbox:#Pole tekstowe 4">
              <w:txbxContent>
                <w:p w:rsidR="00264CC6" w:rsidRPr="00990EC8" w:rsidRDefault="00264CC6" w:rsidP="00E20F81">
                  <w:pPr>
                    <w:jc w:val="center"/>
                    <w:rPr>
                      <w:rFonts w:ascii="Verdana" w:hAnsi="Verdana"/>
                      <w:b/>
                      <w:sz w:val="20"/>
                      <w:szCs w:val="20"/>
                    </w:rPr>
                  </w:pPr>
                  <w:r w:rsidRPr="00990EC8">
                    <w:rPr>
                      <w:rFonts w:ascii="Verdana" w:hAnsi="Verdana"/>
                      <w:b/>
                    </w:rPr>
                    <w:t>OŚWIADCZENIE</w:t>
                  </w:r>
                </w:p>
                <w:p w:rsidR="00264CC6" w:rsidRPr="00990EC8" w:rsidRDefault="00264CC6"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w trybie art. 44 ustawy pzp</w:t>
                  </w:r>
                </w:p>
                <w:p w:rsidR="00264CC6" w:rsidRPr="00990EC8" w:rsidRDefault="00264CC6" w:rsidP="00E20F81">
                  <w:pPr>
                    <w:jc w:val="center"/>
                    <w:rPr>
                      <w:rFonts w:ascii="Verdana" w:hAnsi="Verdana"/>
                      <w:b/>
                      <w:sz w:val="20"/>
                      <w:szCs w:val="20"/>
                    </w:rPr>
                  </w:pPr>
                  <w:r w:rsidRPr="00990EC8">
                    <w:rPr>
                      <w:rFonts w:ascii="Verdana" w:hAnsi="Verdana"/>
                      <w:b/>
                    </w:rPr>
                    <w:t>o których mowa w art. 22 ust 1 ustawy Pzp</w:t>
                  </w:r>
                </w:p>
                <w:p w:rsidR="00264CC6" w:rsidRPr="00990EC8" w:rsidRDefault="00264CC6" w:rsidP="00E20F81">
                  <w:pPr>
                    <w:jc w:val="center"/>
                    <w:rPr>
                      <w:b/>
                      <w:sz w:val="20"/>
                      <w:szCs w:val="20"/>
                    </w:rPr>
                  </w:pPr>
                </w:p>
              </w:txbxContent>
            </v:textbox>
            <w10:wrap type="tight"/>
          </v:shape>
        </w:pict>
      </w:r>
    </w:p>
    <w:p w:rsidR="00264CC6" w:rsidRPr="00D904E8" w:rsidRDefault="00264CC6" w:rsidP="00FB28F6">
      <w:pPr>
        <w:pStyle w:val="PlainText"/>
        <w:spacing w:before="120"/>
        <w:jc w:val="both"/>
        <w:rPr>
          <w:rFonts w:ascii="Verdana" w:hAnsi="Verdana"/>
        </w:rPr>
      </w:pPr>
    </w:p>
    <w:p w:rsidR="00264CC6" w:rsidRPr="00D904E8" w:rsidRDefault="00264CC6" w:rsidP="00FB28F6">
      <w:pPr>
        <w:pStyle w:val="PlainText"/>
        <w:spacing w:before="120"/>
        <w:jc w:val="both"/>
        <w:rPr>
          <w:rFonts w:ascii="Verdana" w:hAnsi="Verdana"/>
        </w:rPr>
      </w:pPr>
    </w:p>
    <w:p w:rsidR="00264CC6" w:rsidRPr="00D904E8" w:rsidRDefault="00264CC6" w:rsidP="00FB28F6">
      <w:pPr>
        <w:pStyle w:val="PlainText"/>
        <w:spacing w:before="120"/>
        <w:jc w:val="both"/>
        <w:rPr>
          <w:rFonts w:ascii="Verdana" w:hAnsi="Verdana"/>
        </w:rPr>
      </w:pPr>
    </w:p>
    <w:p w:rsidR="00264CC6" w:rsidRDefault="00264CC6" w:rsidP="00FB28F6">
      <w:pPr>
        <w:pStyle w:val="PlainText"/>
        <w:spacing w:before="120"/>
        <w:jc w:val="both"/>
        <w:rPr>
          <w:rFonts w:ascii="Verdana" w:hAnsi="Verdana"/>
        </w:rPr>
      </w:pPr>
      <w:r w:rsidRPr="00D904E8">
        <w:rPr>
          <w:rFonts w:ascii="Verdana" w:hAnsi="Verdana"/>
        </w:rPr>
        <w:t>Składając ofertę w postępowaniu o udzielenie zamówienia publicznego prowadzonym w trybie przetargu nieograniczonego na:</w:t>
      </w:r>
    </w:p>
    <w:p w:rsidR="00264CC6" w:rsidRPr="00D904E8" w:rsidRDefault="00264CC6" w:rsidP="00FB28F6">
      <w:pPr>
        <w:pStyle w:val="PlainText"/>
        <w:spacing w:before="120"/>
        <w:jc w:val="both"/>
        <w:rPr>
          <w:rFonts w:ascii="Verdana" w:hAnsi="Verdana"/>
        </w:rPr>
      </w:pPr>
    </w:p>
    <w:p w:rsidR="00264CC6" w:rsidRPr="00D904E8" w:rsidRDefault="00264CC6" w:rsidP="00944A87">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FB28F6">
      <w:pPr>
        <w:pStyle w:val="PlainText"/>
        <w:spacing w:before="120"/>
        <w:jc w:val="both"/>
        <w:rPr>
          <w:rFonts w:ascii="Verdana" w:hAnsi="Verdana"/>
        </w:rPr>
      </w:pPr>
      <w:r w:rsidRPr="00D904E8">
        <w:rPr>
          <w:rFonts w:ascii="Verdana" w:hAnsi="Verdana"/>
        </w:rPr>
        <w:t>W imieniu Wykonawcy/Wykonawców</w:t>
      </w:r>
    </w:p>
    <w:p w:rsidR="00264CC6" w:rsidRPr="00D904E8" w:rsidRDefault="00264CC6" w:rsidP="00FB28F6">
      <w:pPr>
        <w:pStyle w:val="PlainText"/>
        <w:spacing w:before="120"/>
        <w:jc w:val="both"/>
        <w:rPr>
          <w:rFonts w:ascii="Verdana" w:hAnsi="Verdana"/>
        </w:rPr>
      </w:pPr>
      <w:r w:rsidRPr="00D904E8">
        <w:rPr>
          <w:rFonts w:ascii="Verdana" w:hAnsi="Verdana"/>
        </w:rPr>
        <w:t xml:space="preserve"> …………………………………………………………………………………………………………………………………………………</w:t>
      </w:r>
    </w:p>
    <w:p w:rsidR="00264CC6" w:rsidRPr="00D904E8" w:rsidRDefault="00264CC6" w:rsidP="00FB28F6">
      <w:pPr>
        <w:spacing w:before="120"/>
        <w:jc w:val="both"/>
        <w:rPr>
          <w:rFonts w:ascii="Verdana" w:hAnsi="Verdana"/>
          <w:iCs/>
          <w:sz w:val="20"/>
          <w:szCs w:val="20"/>
        </w:rPr>
      </w:pPr>
      <w:r w:rsidRPr="00D904E8">
        <w:rPr>
          <w:rFonts w:ascii="Verdana" w:hAnsi="Verdana"/>
          <w:iCs/>
          <w:sz w:val="20"/>
          <w:szCs w:val="20"/>
        </w:rPr>
        <w:t>oświadczamy, że spełniamy warunki udziału w wyżej wymienionym postępowaniu o udzielenie zamówienia.</w:t>
      </w:r>
    </w:p>
    <w:p w:rsidR="00264CC6" w:rsidRPr="00D904E8" w:rsidRDefault="00264CC6" w:rsidP="00FB28F6">
      <w:pPr>
        <w:spacing w:before="120"/>
        <w:jc w:val="both"/>
        <w:rPr>
          <w:rFonts w:ascii="Verdana" w:hAnsi="Verdana"/>
          <w:iCs/>
          <w:sz w:val="20"/>
          <w:szCs w:val="20"/>
        </w:rPr>
      </w:pPr>
    </w:p>
    <w:p w:rsidR="00264CC6" w:rsidRPr="00D904E8" w:rsidRDefault="00264CC6" w:rsidP="00FB28F6">
      <w:pPr>
        <w:pStyle w:val="PlainText"/>
        <w:spacing w:before="120"/>
        <w:jc w:val="both"/>
        <w:rPr>
          <w:rFonts w:ascii="Verdana" w:hAnsi="Verdana"/>
          <w:b/>
        </w:rPr>
      </w:pPr>
    </w:p>
    <w:p w:rsidR="00264CC6" w:rsidRPr="00D904E8" w:rsidRDefault="00264CC6" w:rsidP="00FB28F6">
      <w:pPr>
        <w:spacing w:before="120"/>
        <w:jc w:val="both"/>
        <w:rPr>
          <w:rFonts w:ascii="Verdana" w:hAnsi="Verdana"/>
          <w:b/>
          <w:sz w:val="20"/>
          <w:szCs w:val="20"/>
        </w:rPr>
      </w:pPr>
    </w:p>
    <w:p w:rsidR="00264CC6" w:rsidRPr="00D904E8" w:rsidRDefault="00264CC6" w:rsidP="00FB28F6">
      <w:pPr>
        <w:pStyle w:val="PlainText"/>
        <w:spacing w:before="120"/>
        <w:jc w:val="both"/>
        <w:rPr>
          <w:rFonts w:ascii="Verdana" w:hAnsi="Verdana"/>
        </w:rPr>
      </w:pPr>
    </w:p>
    <w:p w:rsidR="00264CC6" w:rsidRPr="00D904E8" w:rsidRDefault="00264CC6" w:rsidP="00FB28F6">
      <w:pPr>
        <w:pStyle w:val="PlainText"/>
        <w:spacing w:before="120"/>
        <w:rPr>
          <w:rFonts w:ascii="Verdana" w:hAnsi="Verdana"/>
        </w:rPr>
      </w:pPr>
      <w:r w:rsidRPr="00D904E8">
        <w:rPr>
          <w:rFonts w:ascii="Verdana" w:hAnsi="Verdana"/>
        </w:rPr>
        <w:t>__________________ dnia __ __  roku</w:t>
      </w:r>
    </w:p>
    <w:p w:rsidR="00264CC6" w:rsidRPr="00D904E8" w:rsidRDefault="00264CC6" w:rsidP="00FB28F6">
      <w:pPr>
        <w:pStyle w:val="PlainText"/>
        <w:spacing w:before="120"/>
        <w:ind w:firstLine="5220"/>
        <w:jc w:val="center"/>
        <w:rPr>
          <w:rFonts w:ascii="Verdana" w:hAnsi="Verdana"/>
          <w:i/>
        </w:rPr>
      </w:pPr>
    </w:p>
    <w:p w:rsidR="00264CC6" w:rsidRPr="00D904E8" w:rsidRDefault="00264CC6" w:rsidP="00FB28F6">
      <w:pPr>
        <w:pStyle w:val="PlainText"/>
        <w:spacing w:before="120"/>
        <w:ind w:firstLine="5220"/>
        <w:jc w:val="center"/>
        <w:rPr>
          <w:rFonts w:ascii="Verdana" w:hAnsi="Verdana"/>
          <w:i/>
        </w:rPr>
      </w:pPr>
      <w:r w:rsidRPr="00D904E8">
        <w:rPr>
          <w:rFonts w:ascii="Verdana" w:hAnsi="Verdana"/>
          <w:i/>
        </w:rPr>
        <w:t>______________________________</w:t>
      </w:r>
    </w:p>
    <w:p w:rsidR="00264CC6" w:rsidRPr="00D904E8" w:rsidRDefault="00264CC6" w:rsidP="00FB28F6">
      <w:pPr>
        <w:pStyle w:val="PlainText"/>
        <w:spacing w:before="120"/>
        <w:ind w:firstLine="4500"/>
        <w:jc w:val="center"/>
        <w:rPr>
          <w:rFonts w:ascii="Verdana" w:hAnsi="Verdana"/>
          <w:i/>
        </w:rPr>
      </w:pPr>
      <w:r w:rsidRPr="00D904E8">
        <w:rPr>
          <w:rFonts w:ascii="Verdana" w:hAnsi="Verdana"/>
          <w:i/>
        </w:rPr>
        <w:t xml:space="preserve">         (podpis Wykonawcy/Pełnomocnika)</w:t>
      </w: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jc w:val="both"/>
        <w:rPr>
          <w:rFonts w:ascii="Verdana" w:hAnsi="Verdana"/>
          <w:i/>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rPr>
          <w:rFonts w:ascii="Verdana" w:hAnsi="Verdana"/>
          <w:iCs/>
        </w:rPr>
      </w:pPr>
    </w:p>
    <w:p w:rsidR="00264CC6" w:rsidRPr="00D904E8" w:rsidRDefault="00264CC6" w:rsidP="00FB28F6">
      <w:pPr>
        <w:pStyle w:val="PlainText"/>
        <w:spacing w:before="120"/>
        <w:ind w:left="1440" w:hanging="1080"/>
        <w:jc w:val="both"/>
        <w:rPr>
          <w:rFonts w:ascii="Verdana" w:hAnsi="Verdana"/>
          <w:i/>
        </w:rPr>
      </w:pPr>
      <w:r w:rsidRPr="00D904E8">
        <w:rPr>
          <w:rFonts w:ascii="Verdana" w:hAnsi="Verdana"/>
          <w:b/>
          <w:u w:val="single"/>
        </w:rPr>
        <w:t>UWAGA:</w:t>
      </w:r>
      <w:r w:rsidRPr="00D904E8">
        <w:rPr>
          <w:rFonts w:ascii="Verdana" w:hAnsi="Verdana"/>
        </w:rPr>
        <w:tab/>
      </w:r>
      <w:r w:rsidRPr="00D904E8">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64CC6" w:rsidRPr="00D904E8" w:rsidRDefault="00264CC6" w:rsidP="00FB28F6">
      <w:pPr>
        <w:pStyle w:val="PlainText"/>
        <w:spacing w:before="120"/>
        <w:jc w:val="right"/>
        <w:rPr>
          <w:rFonts w:ascii="Verdana" w:hAnsi="Verdana"/>
          <w:b/>
        </w:rPr>
      </w:pPr>
    </w:p>
    <w:p w:rsidR="00264CC6" w:rsidRPr="00D904E8" w:rsidRDefault="00264CC6" w:rsidP="00FB28F6">
      <w:pPr>
        <w:pStyle w:val="PlainText"/>
        <w:spacing w:before="120"/>
        <w:jc w:val="right"/>
        <w:rPr>
          <w:rFonts w:ascii="Verdana" w:hAnsi="Verdana"/>
          <w:b/>
          <w:bCs/>
        </w:rPr>
      </w:pPr>
    </w:p>
    <w:p w:rsidR="00264CC6" w:rsidRPr="00D904E8" w:rsidRDefault="00264CC6" w:rsidP="00460B50">
      <w:pPr>
        <w:rPr>
          <w:rFonts w:ascii="Verdana" w:hAnsi="Verdana"/>
        </w:rPr>
      </w:pPr>
      <w:r w:rsidRPr="00D904E8">
        <w:rPr>
          <w:rFonts w:ascii="Verdana" w:hAnsi="Verdana"/>
        </w:rPr>
        <w:br w:type="page"/>
      </w:r>
    </w:p>
    <w:p w:rsidR="00264CC6" w:rsidRPr="00D904E8" w:rsidRDefault="00264CC6" w:rsidP="00FB28F6">
      <w:pPr>
        <w:pStyle w:val="PlainText"/>
        <w:spacing w:before="120"/>
        <w:jc w:val="right"/>
        <w:rPr>
          <w:rFonts w:ascii="Verdana" w:hAnsi="Verdana"/>
        </w:rPr>
      </w:pPr>
      <w:r w:rsidRPr="00D904E8">
        <w:rPr>
          <w:rFonts w:ascii="Verdana" w:hAnsi="Verdana"/>
          <w:b/>
          <w:bCs/>
        </w:rPr>
        <w:t>Formularz 3.3.</w:t>
      </w:r>
    </w:p>
    <w:p w:rsidR="00264CC6" w:rsidRPr="00D904E8" w:rsidRDefault="00264CC6" w:rsidP="00E14345">
      <w:pPr>
        <w:pStyle w:val="tytu"/>
      </w:pPr>
      <w:r>
        <w:rPr>
          <w:noProof/>
        </w:rPr>
        <w:pict>
          <v:shape id="Pole tekstowe 3" o:spid="_x0000_s1031" type="#_x0000_t202" style="position:absolute;left:0;text-align:left;margin-left:162pt;margin-top:20.15pt;width:310.75pt;height:59.85pt;z-index:251662336;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style="mso-next-textbox:#Pole tekstowe 3">
              <w:txbxContent>
                <w:p w:rsidR="00264CC6" w:rsidRDefault="00264CC6" w:rsidP="00E20F81">
                  <w:pPr>
                    <w:jc w:val="center"/>
                    <w:rPr>
                      <w:b/>
                      <w:sz w:val="18"/>
                      <w:szCs w:val="18"/>
                    </w:rPr>
                  </w:pPr>
                </w:p>
                <w:p w:rsidR="00264CC6" w:rsidRDefault="00264CC6" w:rsidP="00E20F81">
                  <w:pPr>
                    <w:jc w:val="center"/>
                    <w:rPr>
                      <w:rFonts w:ascii="Verdana" w:hAnsi="Verdana"/>
                      <w:b/>
                      <w:sz w:val="18"/>
                      <w:szCs w:val="18"/>
                    </w:rPr>
                  </w:pPr>
                </w:p>
                <w:p w:rsidR="00264CC6" w:rsidRPr="00990EC8" w:rsidRDefault="00264CC6" w:rsidP="00E20F81">
                  <w:pPr>
                    <w:jc w:val="center"/>
                    <w:rPr>
                      <w:rFonts w:ascii="Verdana" w:hAnsi="Verdana"/>
                      <w:b/>
                      <w:sz w:val="20"/>
                      <w:szCs w:val="20"/>
                    </w:rPr>
                  </w:pPr>
                  <w:r w:rsidRPr="00990EC8">
                    <w:rPr>
                      <w:rFonts w:ascii="Verdana" w:hAnsi="Verdana"/>
                      <w:b/>
                      <w:sz w:val="20"/>
                      <w:szCs w:val="20"/>
                    </w:rPr>
                    <w:t>WIEDZA I DOŚWIADCZENIE - wykaz usług</w:t>
                  </w:r>
                </w:p>
                <w:p w:rsidR="00264CC6" w:rsidRDefault="00264CC6" w:rsidP="00E20F81">
                  <w:pPr>
                    <w:jc w:val="center"/>
                    <w:rPr>
                      <w:b/>
                      <w:sz w:val="28"/>
                    </w:rPr>
                  </w:pPr>
                </w:p>
              </w:txbxContent>
            </v:textbox>
            <w10:wrap type="tight"/>
          </v:shape>
        </w:pict>
      </w:r>
      <w:r>
        <w:rPr>
          <w:noProof/>
        </w:rPr>
        <w:pict>
          <v:shape id="Pole tekstowe 2" o:spid="_x0000_s1032" type="#_x0000_t202" style="position:absolute;left:0;text-align:left;margin-left:9pt;margin-top:20.15pt;width:157.85pt;height:59.85pt;z-index:251663360;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style="mso-next-textbox:#Pole tekstowe 2">
              <w:txbxContent>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i/>
                      <w:sz w:val="18"/>
                    </w:rPr>
                  </w:pPr>
                </w:p>
                <w:p w:rsidR="00264CC6" w:rsidRDefault="00264CC6" w:rsidP="00E20F81">
                  <w:pPr>
                    <w:jc w:val="center"/>
                    <w:rPr>
                      <w:rFonts w:ascii="Verdana" w:hAnsi="Verdana"/>
                      <w:i/>
                      <w:sz w:val="16"/>
                      <w:szCs w:val="16"/>
                    </w:rPr>
                  </w:pPr>
                </w:p>
                <w:p w:rsidR="00264CC6" w:rsidRDefault="00264CC6"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264CC6" w:rsidRPr="00D904E8" w:rsidRDefault="00264CC6" w:rsidP="00FB28F6">
      <w:pPr>
        <w:pStyle w:val="PlainText"/>
        <w:pBdr>
          <w:bottom w:val="single" w:sz="12" w:space="1" w:color="auto"/>
        </w:pBdr>
        <w:spacing w:before="120"/>
        <w:jc w:val="both"/>
        <w:rPr>
          <w:rFonts w:ascii="Verdana" w:hAnsi="Verdana"/>
        </w:rPr>
      </w:pPr>
    </w:p>
    <w:p w:rsidR="00264CC6" w:rsidRPr="00D904E8" w:rsidRDefault="00264CC6" w:rsidP="00FB28F6">
      <w:pPr>
        <w:pStyle w:val="PlainText"/>
        <w:pBdr>
          <w:bottom w:val="single" w:sz="12" w:space="1" w:color="auto"/>
        </w:pBdr>
        <w:spacing w:before="120"/>
        <w:jc w:val="both"/>
        <w:rPr>
          <w:rFonts w:ascii="Verdana" w:hAnsi="Verdana"/>
        </w:rPr>
      </w:pPr>
    </w:p>
    <w:p w:rsidR="00264CC6" w:rsidRPr="00D904E8" w:rsidRDefault="00264CC6" w:rsidP="00FB28F6">
      <w:pPr>
        <w:pStyle w:val="PlainText"/>
        <w:pBdr>
          <w:bottom w:val="single" w:sz="12" w:space="1" w:color="auto"/>
        </w:pBdr>
        <w:spacing w:before="120"/>
        <w:jc w:val="both"/>
        <w:rPr>
          <w:rFonts w:ascii="Verdana" w:hAnsi="Verdana"/>
        </w:rPr>
      </w:pPr>
    </w:p>
    <w:p w:rsidR="00264CC6" w:rsidRPr="00D904E8" w:rsidRDefault="00264CC6" w:rsidP="00FB28F6">
      <w:pPr>
        <w:pStyle w:val="PlainText"/>
        <w:pBdr>
          <w:bottom w:val="single" w:sz="12" w:space="1" w:color="auto"/>
        </w:pBdr>
        <w:spacing w:before="120"/>
        <w:jc w:val="both"/>
        <w:rPr>
          <w:rFonts w:ascii="Verdana" w:hAnsi="Verdana"/>
        </w:rPr>
      </w:pPr>
    </w:p>
    <w:p w:rsidR="00264CC6" w:rsidRPr="00D904E8" w:rsidRDefault="00264CC6" w:rsidP="00FB28F6">
      <w:pPr>
        <w:pStyle w:val="PlainText"/>
        <w:pBdr>
          <w:bottom w:val="single" w:sz="12" w:space="1" w:color="auto"/>
        </w:pBdr>
        <w:spacing w:before="120"/>
        <w:jc w:val="both"/>
        <w:rPr>
          <w:rFonts w:ascii="Verdana" w:hAnsi="Verdana"/>
        </w:rPr>
      </w:pPr>
      <w:r w:rsidRPr="00D904E8">
        <w:rPr>
          <w:rFonts w:ascii="Verdana" w:hAnsi="Verdana"/>
        </w:rPr>
        <w:t>Składając ofertę w postępowaniu o udzielenie zamówienia publicznego prowadzonym w trybie przetargu nieograniczonego na:</w:t>
      </w:r>
    </w:p>
    <w:p w:rsidR="00264CC6" w:rsidRDefault="00264CC6" w:rsidP="00944A87">
      <w:pPr>
        <w:jc w:val="both"/>
        <w:outlineLvl w:val="0"/>
        <w:rPr>
          <w:rFonts w:ascii="Verdana" w:hAnsi="Verdana"/>
          <w:b/>
          <w:sz w:val="20"/>
          <w:szCs w:val="20"/>
          <w:lang w:eastAsia="pl-PL"/>
        </w:rPr>
      </w:pPr>
    </w:p>
    <w:p w:rsidR="00264CC6" w:rsidRPr="00D904E8" w:rsidRDefault="00264CC6" w:rsidP="00944A87">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166679">
      <w:pPr>
        <w:pStyle w:val="PlainText"/>
        <w:spacing w:before="120"/>
        <w:jc w:val="both"/>
        <w:rPr>
          <w:rFonts w:ascii="Verdana" w:hAnsi="Verdana"/>
          <w:b/>
        </w:rPr>
      </w:pPr>
    </w:p>
    <w:p w:rsidR="00264CC6" w:rsidRPr="00D904E8" w:rsidRDefault="00264CC6" w:rsidP="00210D06">
      <w:pPr>
        <w:jc w:val="both"/>
        <w:rPr>
          <w:rFonts w:ascii="Verdana" w:hAnsi="Verdana"/>
          <w:sz w:val="20"/>
          <w:szCs w:val="20"/>
        </w:rPr>
      </w:pPr>
      <w:r w:rsidRPr="00D904E8">
        <w:rPr>
          <w:rFonts w:ascii="Verdana" w:hAnsi="Verdana"/>
          <w:sz w:val="20"/>
          <w:szCs w:val="20"/>
        </w:rPr>
        <w:t xml:space="preserve">przedkładamy wykaz głównych usług w celu oceny spełnienia przez Wykonawcę warunków, o których mowa w art. 22 ust. 1 ustawy Pzp i których opis sposobu oceny spełniania został zamieszczony w pkt 7.2.2) IDW: </w:t>
      </w:r>
    </w:p>
    <w:p w:rsidR="00264CC6" w:rsidRPr="00D904E8" w:rsidRDefault="00264CC6"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601"/>
        <w:gridCol w:w="1701"/>
      </w:tblGrid>
      <w:tr w:rsidR="00264CC6" w:rsidRPr="00D904E8" w:rsidTr="00BB6501">
        <w:trPr>
          <w:cantSplit/>
          <w:trHeight w:val="240"/>
        </w:trPr>
        <w:tc>
          <w:tcPr>
            <w:tcW w:w="10065" w:type="dxa"/>
            <w:gridSpan w:val="5"/>
          </w:tcPr>
          <w:p w:rsidR="00264CC6" w:rsidRPr="00FA5FA3" w:rsidRDefault="00264CC6" w:rsidP="008C3CF0">
            <w:pPr>
              <w:pStyle w:val="PlainText"/>
              <w:jc w:val="center"/>
              <w:rPr>
                <w:rFonts w:ascii="Verdana" w:hAnsi="Verdana" w:cs="Courier New"/>
                <w:b/>
                <w:sz w:val="16"/>
                <w:szCs w:val="16"/>
              </w:rPr>
            </w:pPr>
            <w:r w:rsidRPr="00FA5FA3">
              <w:rPr>
                <w:rFonts w:ascii="Verdana" w:hAnsi="Verdana" w:cs="Courier New"/>
                <w:b/>
                <w:sz w:val="16"/>
                <w:szCs w:val="16"/>
              </w:rPr>
              <w:t xml:space="preserve">WYKAZ POTWIERDZAJACY SPEŁNIENIE WARUNKÓW UDZIAŁU W POSTĘPOWANIU </w:t>
            </w:r>
          </w:p>
        </w:tc>
      </w:tr>
      <w:tr w:rsidR="00264CC6" w:rsidRPr="00D904E8" w:rsidTr="00166679">
        <w:trPr>
          <w:cantSplit/>
          <w:trHeight w:val="240"/>
        </w:trPr>
        <w:tc>
          <w:tcPr>
            <w:tcW w:w="2132" w:type="dxa"/>
            <w:vMerge w:val="restart"/>
          </w:tcPr>
          <w:p w:rsidR="00264CC6" w:rsidRPr="00FA5FA3" w:rsidRDefault="00264CC6" w:rsidP="00FB28F6">
            <w:pPr>
              <w:pStyle w:val="PlainText"/>
              <w:jc w:val="center"/>
              <w:rPr>
                <w:rFonts w:ascii="Verdana" w:hAnsi="Verdana" w:cs="Courier New"/>
                <w:b/>
                <w:sz w:val="16"/>
                <w:szCs w:val="16"/>
              </w:rPr>
            </w:pPr>
            <w:r w:rsidRPr="00FA5FA3">
              <w:rPr>
                <w:rFonts w:ascii="Verdana" w:hAnsi="Verdana" w:cs="Courier New"/>
                <w:b/>
                <w:sz w:val="16"/>
                <w:szCs w:val="16"/>
              </w:rPr>
              <w:t xml:space="preserve">Nazwa Wykonawcy (podmiotu), wykazującego posiadanie doświadczenia </w:t>
            </w:r>
          </w:p>
        </w:tc>
        <w:tc>
          <w:tcPr>
            <w:tcW w:w="1927" w:type="dxa"/>
            <w:vMerge w:val="restart"/>
            <w:vAlign w:val="center"/>
          </w:tcPr>
          <w:p w:rsidR="00264CC6" w:rsidRPr="00FA5FA3" w:rsidRDefault="00264CC6" w:rsidP="00FB28F6">
            <w:pPr>
              <w:pStyle w:val="PlainText"/>
              <w:jc w:val="center"/>
              <w:rPr>
                <w:rFonts w:ascii="Verdana" w:hAnsi="Verdana" w:cs="Courier New"/>
                <w:b/>
                <w:sz w:val="16"/>
                <w:szCs w:val="16"/>
              </w:rPr>
            </w:pPr>
            <w:r w:rsidRPr="00FA5FA3">
              <w:rPr>
                <w:rFonts w:ascii="Verdana" w:hAnsi="Verdana" w:cs="Courier New"/>
                <w:b/>
                <w:sz w:val="16"/>
                <w:szCs w:val="16"/>
              </w:rPr>
              <w:t>Nazwa i adres Zamawiającego/Zlecającego</w:t>
            </w:r>
          </w:p>
        </w:tc>
        <w:tc>
          <w:tcPr>
            <w:tcW w:w="2704" w:type="dxa"/>
            <w:vMerge w:val="restart"/>
            <w:vAlign w:val="center"/>
          </w:tcPr>
          <w:p w:rsidR="00264CC6" w:rsidRPr="00FA5FA3" w:rsidRDefault="00264CC6" w:rsidP="00FB28F6">
            <w:pPr>
              <w:pStyle w:val="PlainText"/>
              <w:jc w:val="center"/>
              <w:rPr>
                <w:rFonts w:ascii="Verdana" w:hAnsi="Verdana" w:cs="Courier New"/>
                <w:b/>
                <w:sz w:val="16"/>
                <w:szCs w:val="16"/>
              </w:rPr>
            </w:pPr>
            <w:r w:rsidRPr="00FA5FA3">
              <w:rPr>
                <w:rFonts w:ascii="Verdana" w:hAnsi="Verdana" w:cs="Courier New"/>
                <w:b/>
                <w:sz w:val="16"/>
                <w:szCs w:val="16"/>
              </w:rPr>
              <w:t>Informacje potwierdzające spełnienie warunków określonych w pkt. 7.2.2) IDW</w:t>
            </w:r>
          </w:p>
        </w:tc>
        <w:tc>
          <w:tcPr>
            <w:tcW w:w="3302" w:type="dxa"/>
            <w:gridSpan w:val="2"/>
            <w:vAlign w:val="center"/>
          </w:tcPr>
          <w:p w:rsidR="00264CC6" w:rsidRPr="00FA5FA3" w:rsidRDefault="00264CC6" w:rsidP="00FB28F6">
            <w:pPr>
              <w:pStyle w:val="PlainText"/>
              <w:jc w:val="center"/>
              <w:rPr>
                <w:rFonts w:ascii="Verdana" w:hAnsi="Verdana" w:cs="Courier New"/>
                <w:b/>
                <w:sz w:val="16"/>
                <w:szCs w:val="16"/>
              </w:rPr>
            </w:pPr>
            <w:r w:rsidRPr="00FA5FA3">
              <w:rPr>
                <w:rFonts w:ascii="Verdana" w:hAnsi="Verdana" w:cs="Courier New"/>
                <w:b/>
                <w:sz w:val="16"/>
                <w:szCs w:val="16"/>
              </w:rPr>
              <w:t>Czas realizacji</w:t>
            </w:r>
          </w:p>
        </w:tc>
      </w:tr>
      <w:tr w:rsidR="00264CC6" w:rsidRPr="00D904E8" w:rsidTr="00166679">
        <w:trPr>
          <w:cantSplit/>
          <w:trHeight w:val="817"/>
        </w:trPr>
        <w:tc>
          <w:tcPr>
            <w:tcW w:w="2132" w:type="dxa"/>
            <w:vMerge/>
            <w:vAlign w:val="center"/>
          </w:tcPr>
          <w:p w:rsidR="00264CC6" w:rsidRPr="00D904E8" w:rsidRDefault="00264CC6" w:rsidP="00FB28F6">
            <w:pPr>
              <w:rPr>
                <w:rFonts w:ascii="Verdana" w:hAnsi="Verdana" w:cs="Courier New"/>
                <w:b/>
                <w:sz w:val="16"/>
                <w:szCs w:val="16"/>
                <w:lang w:eastAsia="pl-PL"/>
              </w:rPr>
            </w:pPr>
          </w:p>
        </w:tc>
        <w:tc>
          <w:tcPr>
            <w:tcW w:w="1927" w:type="dxa"/>
            <w:vMerge/>
            <w:vAlign w:val="center"/>
          </w:tcPr>
          <w:p w:rsidR="00264CC6" w:rsidRPr="00D904E8" w:rsidRDefault="00264CC6" w:rsidP="00FB28F6">
            <w:pPr>
              <w:rPr>
                <w:rFonts w:ascii="Verdana" w:hAnsi="Verdana" w:cs="Courier New"/>
                <w:b/>
                <w:sz w:val="16"/>
                <w:szCs w:val="16"/>
                <w:lang w:eastAsia="pl-PL"/>
              </w:rPr>
            </w:pPr>
          </w:p>
        </w:tc>
        <w:tc>
          <w:tcPr>
            <w:tcW w:w="2704" w:type="dxa"/>
            <w:vMerge/>
            <w:vAlign w:val="center"/>
          </w:tcPr>
          <w:p w:rsidR="00264CC6" w:rsidRPr="00D904E8" w:rsidRDefault="00264CC6" w:rsidP="00FB28F6">
            <w:pPr>
              <w:rPr>
                <w:rFonts w:ascii="Verdana" w:hAnsi="Verdana" w:cs="Courier New"/>
                <w:b/>
                <w:sz w:val="16"/>
                <w:szCs w:val="16"/>
                <w:lang w:eastAsia="pl-PL"/>
              </w:rPr>
            </w:pPr>
          </w:p>
        </w:tc>
        <w:tc>
          <w:tcPr>
            <w:tcW w:w="1601" w:type="dxa"/>
          </w:tcPr>
          <w:p w:rsidR="00264CC6" w:rsidRPr="00FA5FA3" w:rsidRDefault="00264CC6" w:rsidP="00FB28F6">
            <w:pPr>
              <w:pStyle w:val="PlainText"/>
              <w:spacing w:before="120"/>
              <w:jc w:val="center"/>
              <w:rPr>
                <w:rFonts w:ascii="Verdana" w:hAnsi="Verdana" w:cs="Courier New"/>
                <w:b/>
                <w:sz w:val="16"/>
                <w:szCs w:val="16"/>
              </w:rPr>
            </w:pPr>
            <w:r w:rsidRPr="00FA5FA3">
              <w:rPr>
                <w:rFonts w:ascii="Verdana" w:hAnsi="Verdana" w:cs="Courier New"/>
                <w:b/>
                <w:sz w:val="16"/>
                <w:szCs w:val="16"/>
              </w:rPr>
              <w:t>początek</w:t>
            </w:r>
            <w:r w:rsidRPr="00FA5FA3">
              <w:rPr>
                <w:rFonts w:ascii="Verdana" w:hAnsi="Verdana" w:cs="Courier New"/>
                <w:b/>
                <w:sz w:val="16"/>
                <w:szCs w:val="16"/>
                <w:u w:val="single"/>
              </w:rPr>
              <w:t xml:space="preserve"> dzień/ miesiąc/ </w:t>
            </w:r>
            <w:r w:rsidRPr="00FA5FA3">
              <w:rPr>
                <w:rFonts w:ascii="Verdana" w:hAnsi="Verdana" w:cs="Courier New"/>
                <w:b/>
                <w:sz w:val="16"/>
                <w:szCs w:val="16"/>
              </w:rPr>
              <w:t>rok</w:t>
            </w:r>
          </w:p>
        </w:tc>
        <w:tc>
          <w:tcPr>
            <w:tcW w:w="1701" w:type="dxa"/>
          </w:tcPr>
          <w:p w:rsidR="00264CC6" w:rsidRPr="00FA5FA3" w:rsidRDefault="00264CC6" w:rsidP="00FB28F6">
            <w:pPr>
              <w:pStyle w:val="PlainText"/>
              <w:spacing w:before="120"/>
              <w:jc w:val="center"/>
              <w:rPr>
                <w:rFonts w:ascii="Verdana" w:hAnsi="Verdana" w:cs="Courier New"/>
                <w:b/>
                <w:sz w:val="16"/>
                <w:szCs w:val="16"/>
              </w:rPr>
            </w:pPr>
            <w:r w:rsidRPr="00FA5FA3">
              <w:rPr>
                <w:rFonts w:ascii="Verdana" w:hAnsi="Verdana" w:cs="Courier New"/>
                <w:b/>
                <w:sz w:val="16"/>
                <w:szCs w:val="16"/>
              </w:rPr>
              <w:t xml:space="preserve">koniec dzień/ </w:t>
            </w:r>
            <w:r w:rsidRPr="00FA5FA3">
              <w:rPr>
                <w:rFonts w:ascii="Verdana" w:hAnsi="Verdana" w:cs="Courier New"/>
                <w:b/>
                <w:sz w:val="16"/>
                <w:szCs w:val="16"/>
                <w:u w:val="single"/>
              </w:rPr>
              <w:t>miesiąc</w:t>
            </w:r>
            <w:r w:rsidRPr="00FA5FA3">
              <w:rPr>
                <w:rFonts w:ascii="Verdana" w:hAnsi="Verdana" w:cs="Courier New"/>
                <w:b/>
                <w:sz w:val="16"/>
                <w:szCs w:val="16"/>
              </w:rPr>
              <w:t>/ rok</w:t>
            </w:r>
          </w:p>
        </w:tc>
      </w:tr>
      <w:tr w:rsidR="00264CC6" w:rsidRPr="00D904E8" w:rsidTr="00166679">
        <w:trPr>
          <w:trHeight w:val="256"/>
        </w:trPr>
        <w:tc>
          <w:tcPr>
            <w:tcW w:w="2132" w:type="dxa"/>
          </w:tcPr>
          <w:p w:rsidR="00264CC6" w:rsidRPr="00FA5FA3" w:rsidRDefault="00264CC6" w:rsidP="00FB28F6">
            <w:pPr>
              <w:pStyle w:val="PlainText"/>
              <w:spacing w:before="60" w:after="60"/>
              <w:jc w:val="center"/>
              <w:rPr>
                <w:rFonts w:ascii="Verdana" w:hAnsi="Verdana" w:cs="Courier New"/>
                <w:b/>
                <w:sz w:val="16"/>
                <w:szCs w:val="16"/>
              </w:rPr>
            </w:pPr>
            <w:r w:rsidRPr="00FA5FA3">
              <w:rPr>
                <w:rFonts w:ascii="Verdana" w:hAnsi="Verdana" w:cs="Courier New"/>
                <w:b/>
                <w:sz w:val="16"/>
                <w:szCs w:val="16"/>
              </w:rPr>
              <w:t>1</w:t>
            </w:r>
          </w:p>
        </w:tc>
        <w:tc>
          <w:tcPr>
            <w:tcW w:w="1927" w:type="dxa"/>
          </w:tcPr>
          <w:p w:rsidR="00264CC6" w:rsidRPr="00FA5FA3" w:rsidRDefault="00264CC6" w:rsidP="00FB28F6">
            <w:pPr>
              <w:pStyle w:val="PlainText"/>
              <w:spacing w:before="60" w:after="60"/>
              <w:jc w:val="center"/>
              <w:rPr>
                <w:rFonts w:ascii="Verdana" w:hAnsi="Verdana" w:cs="Courier New"/>
                <w:b/>
                <w:sz w:val="16"/>
                <w:szCs w:val="16"/>
              </w:rPr>
            </w:pPr>
            <w:r w:rsidRPr="00FA5FA3">
              <w:rPr>
                <w:rFonts w:ascii="Verdana" w:hAnsi="Verdana" w:cs="Courier New"/>
                <w:b/>
                <w:sz w:val="16"/>
                <w:szCs w:val="16"/>
              </w:rPr>
              <w:t>2</w:t>
            </w:r>
          </w:p>
        </w:tc>
        <w:tc>
          <w:tcPr>
            <w:tcW w:w="2704" w:type="dxa"/>
          </w:tcPr>
          <w:p w:rsidR="00264CC6" w:rsidRPr="00FA5FA3" w:rsidRDefault="00264CC6" w:rsidP="00FB28F6">
            <w:pPr>
              <w:pStyle w:val="PlainText"/>
              <w:spacing w:before="60" w:after="60"/>
              <w:jc w:val="center"/>
              <w:rPr>
                <w:rFonts w:ascii="Verdana" w:hAnsi="Verdana" w:cs="Courier New"/>
                <w:b/>
                <w:sz w:val="16"/>
                <w:szCs w:val="16"/>
              </w:rPr>
            </w:pPr>
            <w:r w:rsidRPr="00FA5FA3">
              <w:rPr>
                <w:rFonts w:ascii="Verdana" w:hAnsi="Verdana" w:cs="Courier New"/>
                <w:b/>
                <w:sz w:val="16"/>
                <w:szCs w:val="16"/>
              </w:rPr>
              <w:t>3</w:t>
            </w:r>
          </w:p>
        </w:tc>
        <w:tc>
          <w:tcPr>
            <w:tcW w:w="1601" w:type="dxa"/>
          </w:tcPr>
          <w:p w:rsidR="00264CC6" w:rsidRPr="00FA5FA3" w:rsidRDefault="00264CC6" w:rsidP="00FB28F6">
            <w:pPr>
              <w:pStyle w:val="PlainText"/>
              <w:spacing w:before="60" w:after="60"/>
              <w:jc w:val="center"/>
              <w:rPr>
                <w:rFonts w:ascii="Verdana" w:hAnsi="Verdana" w:cs="Courier New"/>
                <w:b/>
                <w:sz w:val="16"/>
                <w:szCs w:val="16"/>
              </w:rPr>
            </w:pPr>
            <w:r w:rsidRPr="00FA5FA3">
              <w:rPr>
                <w:rFonts w:ascii="Verdana" w:hAnsi="Verdana" w:cs="Courier New"/>
                <w:b/>
                <w:sz w:val="16"/>
                <w:szCs w:val="16"/>
              </w:rPr>
              <w:t>4</w:t>
            </w:r>
          </w:p>
        </w:tc>
        <w:tc>
          <w:tcPr>
            <w:tcW w:w="1701" w:type="dxa"/>
          </w:tcPr>
          <w:p w:rsidR="00264CC6" w:rsidRPr="00FA5FA3" w:rsidRDefault="00264CC6" w:rsidP="00FB28F6">
            <w:pPr>
              <w:pStyle w:val="PlainText"/>
              <w:spacing w:before="60" w:after="60"/>
              <w:jc w:val="center"/>
              <w:rPr>
                <w:rFonts w:ascii="Verdana" w:hAnsi="Verdana" w:cs="Courier New"/>
                <w:b/>
                <w:sz w:val="16"/>
                <w:szCs w:val="16"/>
              </w:rPr>
            </w:pPr>
            <w:r w:rsidRPr="00FA5FA3">
              <w:rPr>
                <w:rFonts w:ascii="Verdana" w:hAnsi="Verdana" w:cs="Courier New"/>
                <w:b/>
                <w:sz w:val="16"/>
                <w:szCs w:val="16"/>
              </w:rPr>
              <w:t>5</w:t>
            </w:r>
          </w:p>
        </w:tc>
      </w:tr>
      <w:tr w:rsidR="00264CC6" w:rsidRPr="00D904E8" w:rsidTr="00166679">
        <w:trPr>
          <w:trHeight w:val="736"/>
        </w:trPr>
        <w:tc>
          <w:tcPr>
            <w:tcW w:w="2132" w:type="dxa"/>
          </w:tcPr>
          <w:p w:rsidR="00264CC6" w:rsidRPr="00FA5FA3" w:rsidRDefault="00264CC6" w:rsidP="00FB28F6">
            <w:pPr>
              <w:pStyle w:val="PlainText"/>
              <w:spacing w:before="120"/>
              <w:jc w:val="both"/>
              <w:rPr>
                <w:rFonts w:ascii="Verdana" w:hAnsi="Verdana" w:cs="Courier New"/>
                <w:sz w:val="16"/>
                <w:szCs w:val="16"/>
              </w:rPr>
            </w:pPr>
          </w:p>
        </w:tc>
        <w:tc>
          <w:tcPr>
            <w:tcW w:w="1927" w:type="dxa"/>
          </w:tcPr>
          <w:p w:rsidR="00264CC6" w:rsidRPr="00FA5FA3" w:rsidRDefault="00264CC6" w:rsidP="00FB28F6">
            <w:pPr>
              <w:pStyle w:val="PlainText"/>
              <w:spacing w:before="120"/>
              <w:jc w:val="both"/>
              <w:rPr>
                <w:rFonts w:ascii="Verdana" w:hAnsi="Verdana" w:cs="Courier New"/>
                <w:sz w:val="16"/>
                <w:szCs w:val="16"/>
              </w:rPr>
            </w:pPr>
          </w:p>
          <w:p w:rsidR="00264CC6" w:rsidRPr="00FA5FA3" w:rsidRDefault="00264CC6" w:rsidP="00FB28F6">
            <w:pPr>
              <w:pStyle w:val="PlainText"/>
              <w:spacing w:before="120"/>
              <w:jc w:val="both"/>
              <w:rPr>
                <w:rFonts w:ascii="Verdana" w:hAnsi="Verdana" w:cs="Courier New"/>
                <w:sz w:val="16"/>
                <w:szCs w:val="16"/>
              </w:rPr>
            </w:pPr>
          </w:p>
        </w:tc>
        <w:tc>
          <w:tcPr>
            <w:tcW w:w="2704" w:type="dxa"/>
          </w:tcPr>
          <w:p w:rsidR="00264CC6" w:rsidRPr="00FA5FA3" w:rsidRDefault="00264CC6" w:rsidP="00FB28F6">
            <w:pPr>
              <w:pStyle w:val="PlainText"/>
              <w:spacing w:before="120"/>
              <w:jc w:val="both"/>
              <w:rPr>
                <w:rFonts w:ascii="Verdana" w:hAnsi="Verdana" w:cs="Courier New"/>
                <w:sz w:val="16"/>
                <w:szCs w:val="16"/>
              </w:rPr>
            </w:pPr>
          </w:p>
        </w:tc>
        <w:tc>
          <w:tcPr>
            <w:tcW w:w="1601" w:type="dxa"/>
          </w:tcPr>
          <w:p w:rsidR="00264CC6" w:rsidRPr="00FA5FA3" w:rsidRDefault="00264CC6" w:rsidP="00FB28F6">
            <w:pPr>
              <w:pStyle w:val="PlainText"/>
              <w:spacing w:before="120"/>
              <w:jc w:val="both"/>
              <w:rPr>
                <w:rFonts w:ascii="Verdana" w:hAnsi="Verdana" w:cs="Courier New"/>
                <w:sz w:val="16"/>
                <w:szCs w:val="16"/>
              </w:rPr>
            </w:pPr>
          </w:p>
        </w:tc>
        <w:tc>
          <w:tcPr>
            <w:tcW w:w="1701" w:type="dxa"/>
          </w:tcPr>
          <w:p w:rsidR="00264CC6" w:rsidRPr="00FA5FA3" w:rsidRDefault="00264CC6" w:rsidP="00FB28F6">
            <w:pPr>
              <w:pStyle w:val="PlainText"/>
              <w:spacing w:before="120"/>
              <w:jc w:val="both"/>
              <w:rPr>
                <w:rFonts w:ascii="Verdana" w:hAnsi="Verdana" w:cs="Courier New"/>
                <w:sz w:val="16"/>
                <w:szCs w:val="16"/>
              </w:rPr>
            </w:pPr>
          </w:p>
        </w:tc>
      </w:tr>
      <w:tr w:rsidR="00264CC6" w:rsidRPr="00D904E8" w:rsidTr="00166679">
        <w:trPr>
          <w:trHeight w:val="736"/>
        </w:trPr>
        <w:tc>
          <w:tcPr>
            <w:tcW w:w="2132" w:type="dxa"/>
          </w:tcPr>
          <w:p w:rsidR="00264CC6" w:rsidRPr="00FA5FA3" w:rsidRDefault="00264CC6" w:rsidP="00FB28F6">
            <w:pPr>
              <w:pStyle w:val="PlainText"/>
              <w:spacing w:before="120"/>
              <w:jc w:val="both"/>
              <w:rPr>
                <w:rFonts w:ascii="Verdana" w:hAnsi="Verdana" w:cs="Courier New"/>
                <w:sz w:val="16"/>
                <w:szCs w:val="16"/>
              </w:rPr>
            </w:pPr>
          </w:p>
        </w:tc>
        <w:tc>
          <w:tcPr>
            <w:tcW w:w="1927" w:type="dxa"/>
          </w:tcPr>
          <w:p w:rsidR="00264CC6" w:rsidRPr="00FA5FA3" w:rsidRDefault="00264CC6" w:rsidP="00FB28F6">
            <w:pPr>
              <w:pStyle w:val="PlainText"/>
              <w:spacing w:before="120"/>
              <w:jc w:val="both"/>
              <w:rPr>
                <w:rFonts w:ascii="Verdana" w:hAnsi="Verdana" w:cs="Courier New"/>
                <w:sz w:val="16"/>
                <w:szCs w:val="16"/>
              </w:rPr>
            </w:pPr>
          </w:p>
        </w:tc>
        <w:tc>
          <w:tcPr>
            <w:tcW w:w="2704" w:type="dxa"/>
          </w:tcPr>
          <w:p w:rsidR="00264CC6" w:rsidRPr="00FA5FA3" w:rsidRDefault="00264CC6" w:rsidP="00FB28F6">
            <w:pPr>
              <w:pStyle w:val="PlainText"/>
              <w:spacing w:before="120"/>
              <w:jc w:val="both"/>
              <w:rPr>
                <w:rFonts w:ascii="Verdana" w:hAnsi="Verdana" w:cs="Courier New"/>
                <w:sz w:val="16"/>
                <w:szCs w:val="16"/>
              </w:rPr>
            </w:pPr>
          </w:p>
        </w:tc>
        <w:tc>
          <w:tcPr>
            <w:tcW w:w="1601" w:type="dxa"/>
          </w:tcPr>
          <w:p w:rsidR="00264CC6" w:rsidRPr="00FA5FA3" w:rsidRDefault="00264CC6" w:rsidP="00FB28F6">
            <w:pPr>
              <w:pStyle w:val="PlainText"/>
              <w:spacing w:before="120"/>
              <w:jc w:val="both"/>
              <w:rPr>
                <w:rFonts w:ascii="Verdana" w:hAnsi="Verdana" w:cs="Courier New"/>
                <w:sz w:val="16"/>
                <w:szCs w:val="16"/>
              </w:rPr>
            </w:pPr>
          </w:p>
        </w:tc>
        <w:tc>
          <w:tcPr>
            <w:tcW w:w="1701" w:type="dxa"/>
          </w:tcPr>
          <w:p w:rsidR="00264CC6" w:rsidRPr="00FA5FA3" w:rsidRDefault="00264CC6" w:rsidP="00FB28F6">
            <w:pPr>
              <w:pStyle w:val="PlainText"/>
              <w:spacing w:before="120"/>
              <w:jc w:val="both"/>
              <w:rPr>
                <w:rFonts w:ascii="Verdana" w:hAnsi="Verdana" w:cs="Courier New"/>
                <w:sz w:val="16"/>
                <w:szCs w:val="16"/>
              </w:rPr>
            </w:pPr>
          </w:p>
        </w:tc>
      </w:tr>
    </w:tbl>
    <w:p w:rsidR="00264CC6" w:rsidRPr="00D904E8" w:rsidRDefault="00264CC6" w:rsidP="00DE7782">
      <w:pPr>
        <w:pStyle w:val="PlainText"/>
        <w:spacing w:before="120"/>
        <w:jc w:val="both"/>
        <w:rPr>
          <w:rFonts w:ascii="Verdana" w:hAnsi="Verdana"/>
          <w:b/>
          <w:u w:val="words"/>
        </w:rPr>
      </w:pPr>
      <w:r w:rsidRPr="00D904E8">
        <w:rPr>
          <w:rFonts w:ascii="Verdana" w:hAnsi="Verdana"/>
          <w:b/>
          <w:u w:val="words"/>
        </w:rPr>
        <w:t>UWAGA</w:t>
      </w:r>
    </w:p>
    <w:p w:rsidR="00264CC6" w:rsidRPr="00D904E8" w:rsidRDefault="00264CC6" w:rsidP="00AC7FAE">
      <w:pPr>
        <w:pStyle w:val="PlainText"/>
        <w:numPr>
          <w:ilvl w:val="0"/>
          <w:numId w:val="26"/>
        </w:numPr>
        <w:tabs>
          <w:tab w:val="num" w:pos="180"/>
          <w:tab w:val="num" w:pos="360"/>
        </w:tabs>
        <w:spacing w:before="120"/>
        <w:ind w:left="360"/>
        <w:jc w:val="both"/>
        <w:rPr>
          <w:rFonts w:ascii="Verdana" w:hAnsi="Verdana"/>
          <w:i/>
        </w:rPr>
      </w:pPr>
      <w:r w:rsidRPr="00D904E8">
        <w:rPr>
          <w:rFonts w:ascii="Verdana" w:hAnsi="Verdana"/>
          <w:i/>
        </w:rPr>
        <w:t xml:space="preserve"> Załączamy dowody potwierdzające że wskazane w wykazie usługi zostały wykonane należycie.</w:t>
      </w:r>
    </w:p>
    <w:p w:rsidR="00264CC6" w:rsidRDefault="00264CC6" w:rsidP="00AC7FAE">
      <w:pPr>
        <w:pStyle w:val="PlainText"/>
        <w:numPr>
          <w:ilvl w:val="0"/>
          <w:numId w:val="26"/>
        </w:numPr>
        <w:tabs>
          <w:tab w:val="num" w:pos="180"/>
          <w:tab w:val="num" w:pos="360"/>
        </w:tabs>
        <w:spacing w:before="120"/>
        <w:ind w:left="360"/>
        <w:jc w:val="both"/>
        <w:rPr>
          <w:rFonts w:ascii="Verdana" w:hAnsi="Verdana"/>
          <w:i/>
        </w:rPr>
      </w:pPr>
      <w:r w:rsidRPr="00D904E8">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264CC6" w:rsidRDefault="00264CC6" w:rsidP="007E2B7B">
      <w:pPr>
        <w:pStyle w:val="PlainText"/>
        <w:spacing w:before="120"/>
        <w:rPr>
          <w:rFonts w:ascii="Verdana" w:hAnsi="Verdana"/>
          <w:i/>
        </w:rPr>
      </w:pPr>
      <w:r w:rsidRPr="00D904E8">
        <w:rPr>
          <w:rFonts w:ascii="Verdana" w:hAnsi="Verdana"/>
        </w:rPr>
        <w:t>__________________ dnia __ __ roku</w:t>
      </w:r>
      <w:r w:rsidRPr="00D904E8">
        <w:rPr>
          <w:rFonts w:ascii="Verdana" w:hAnsi="Verdana"/>
          <w:i/>
        </w:rPr>
        <w:t>______________________________</w:t>
      </w:r>
    </w:p>
    <w:p w:rsidR="00264CC6" w:rsidRPr="00D904E8" w:rsidRDefault="00264CC6" w:rsidP="007E2B7B">
      <w:pPr>
        <w:pStyle w:val="PlainText"/>
        <w:spacing w:before="120"/>
        <w:ind w:left="2832" w:firstLine="708"/>
        <w:rPr>
          <w:rFonts w:ascii="Verdana" w:hAnsi="Verdana"/>
          <w:i/>
        </w:rPr>
      </w:pPr>
      <w:r w:rsidRPr="00D904E8">
        <w:rPr>
          <w:rFonts w:ascii="Verdana" w:hAnsi="Verdana"/>
          <w:i/>
        </w:rPr>
        <w:t>podpis Wykonawcy/Pełnomocnika)</w:t>
      </w:r>
    </w:p>
    <w:p w:rsidR="00264CC6" w:rsidRPr="00D904E8" w:rsidRDefault="00264CC6">
      <w:pPr>
        <w:rPr>
          <w:rFonts w:ascii="Verdana" w:hAnsi="Verdana" w:cs="Courier New"/>
          <w:b/>
          <w:sz w:val="20"/>
          <w:szCs w:val="20"/>
          <w:lang w:eastAsia="pl-PL"/>
        </w:rPr>
      </w:pPr>
      <w:r w:rsidRPr="00D904E8">
        <w:rPr>
          <w:rFonts w:ascii="Verdana" w:hAnsi="Verdana"/>
          <w:b/>
        </w:rPr>
        <w:br w:type="page"/>
      </w:r>
    </w:p>
    <w:p w:rsidR="00264CC6" w:rsidRPr="00D904E8" w:rsidRDefault="00264CC6" w:rsidP="00512BF2">
      <w:pPr>
        <w:pStyle w:val="PlainText"/>
        <w:spacing w:before="120"/>
        <w:ind w:firstLine="5580"/>
        <w:jc w:val="right"/>
        <w:rPr>
          <w:rFonts w:ascii="Verdana" w:hAnsi="Verdana"/>
          <w:b/>
        </w:rPr>
      </w:pPr>
    </w:p>
    <w:p w:rsidR="00264CC6" w:rsidRPr="00D904E8" w:rsidRDefault="00264CC6" w:rsidP="00512BF2">
      <w:pPr>
        <w:pStyle w:val="PlainText"/>
        <w:spacing w:before="120"/>
        <w:ind w:firstLine="5580"/>
        <w:jc w:val="right"/>
        <w:rPr>
          <w:rFonts w:ascii="Verdana" w:hAnsi="Verdana"/>
          <w:b/>
        </w:rPr>
      </w:pPr>
      <w:r>
        <w:rPr>
          <w:noProof/>
        </w:rPr>
        <w:pict>
          <v:shape id="Pole tekstowe 19" o:spid="_x0000_s1033" type="#_x0000_t202" style="position:absolute;left:0;text-align:left;margin-left:-.75pt;margin-top:25.5pt;width:165.15pt;height:93.5pt;z-index:251664384;visibility:visible;mso-wrap-distance-left:9.05pt;mso-wrap-distance-right:9.05p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style="mso-next-textbox:#Pole tekstowe 19" inset="7.45pt,3.85pt,7.45pt,3.85pt">
              <w:txbxContent>
                <w:p w:rsidR="00264CC6" w:rsidRDefault="00264CC6" w:rsidP="00175B91">
                  <w:pPr>
                    <w:jc w:val="center"/>
                    <w:rPr>
                      <w:i/>
                      <w:sz w:val="18"/>
                    </w:rPr>
                  </w:pPr>
                </w:p>
                <w:p w:rsidR="00264CC6" w:rsidRDefault="00264CC6" w:rsidP="00175B91">
                  <w:pPr>
                    <w:rPr>
                      <w:rFonts w:ascii="Verdana" w:hAnsi="Verdana"/>
                      <w:i/>
                      <w:sz w:val="16"/>
                      <w:szCs w:val="16"/>
                    </w:rPr>
                  </w:pPr>
                </w:p>
                <w:p w:rsidR="00264CC6" w:rsidRDefault="00264CC6" w:rsidP="00175B91">
                  <w:pPr>
                    <w:rPr>
                      <w:rFonts w:ascii="Verdana" w:hAnsi="Verdana"/>
                      <w:i/>
                      <w:sz w:val="16"/>
                      <w:szCs w:val="16"/>
                    </w:rPr>
                  </w:pPr>
                </w:p>
                <w:p w:rsidR="00264CC6" w:rsidRDefault="00264CC6" w:rsidP="00175B91">
                  <w:pPr>
                    <w:rPr>
                      <w:rFonts w:ascii="Verdana" w:hAnsi="Verdana"/>
                      <w:i/>
                      <w:sz w:val="16"/>
                      <w:szCs w:val="16"/>
                    </w:rPr>
                  </w:pPr>
                </w:p>
                <w:p w:rsidR="00264CC6" w:rsidRDefault="00264CC6" w:rsidP="00175B91">
                  <w:pPr>
                    <w:rPr>
                      <w:rFonts w:ascii="Verdana" w:hAnsi="Verdana"/>
                      <w:i/>
                      <w:sz w:val="16"/>
                      <w:szCs w:val="16"/>
                    </w:rPr>
                  </w:pPr>
                </w:p>
                <w:p w:rsidR="00264CC6" w:rsidRDefault="00264CC6" w:rsidP="00175B91">
                  <w:pPr>
                    <w:rPr>
                      <w:rFonts w:ascii="Verdana" w:hAnsi="Verdana"/>
                      <w:i/>
                      <w:sz w:val="14"/>
                      <w:szCs w:val="14"/>
                    </w:rPr>
                  </w:pPr>
                </w:p>
                <w:p w:rsidR="00264CC6" w:rsidRPr="0022601D" w:rsidRDefault="00264CC6"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w:r>
      <w:r>
        <w:rPr>
          <w:noProof/>
        </w:rPr>
        <w:pict>
          <v:shape id="Pole tekstowe 15" o:spid="_x0000_s1034" type="#_x0000_t202" style="position:absolute;left:0;text-align:left;margin-left:164.65pt;margin-top:25.15pt;width:299.75pt;height:93.5pt;z-index:251665408;visibility:visible;mso-wrap-distance-left:9.05pt;mso-wrap-distance-right:9.05pt" wrapcoords="-54 -173 -54 21427 21654 21427 21654 -173 -54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style="mso-next-textbox:#Pole tekstowe 15" inset="7.45pt,3.85pt,7.45pt,3.85pt">
              <w:txbxContent>
                <w:p w:rsidR="00264CC6" w:rsidRDefault="00264CC6" w:rsidP="00175B91">
                  <w:pPr>
                    <w:jc w:val="center"/>
                    <w:rPr>
                      <w:rFonts w:ascii="Verdana" w:hAnsi="Verdana"/>
                      <w:b/>
                      <w:sz w:val="20"/>
                      <w:szCs w:val="20"/>
                    </w:rPr>
                  </w:pPr>
                </w:p>
                <w:p w:rsidR="00264CC6" w:rsidRPr="00886FCD" w:rsidRDefault="00264CC6" w:rsidP="00175B91">
                  <w:pPr>
                    <w:jc w:val="center"/>
                    <w:rPr>
                      <w:rFonts w:ascii="Verdana" w:hAnsi="Verdana"/>
                      <w:b/>
                      <w:sz w:val="20"/>
                      <w:szCs w:val="20"/>
                    </w:rPr>
                  </w:pPr>
                  <w:r w:rsidRPr="00886FCD">
                    <w:rPr>
                      <w:rFonts w:ascii="Verdana" w:hAnsi="Verdana"/>
                      <w:b/>
                      <w:sz w:val="20"/>
                      <w:szCs w:val="20"/>
                    </w:rPr>
                    <w:t>ZOBOWIĄZANIE</w:t>
                  </w:r>
                </w:p>
                <w:p w:rsidR="00264CC6" w:rsidRPr="00886FCD" w:rsidRDefault="00264CC6"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w:r>
      <w:r w:rsidRPr="00D904E8">
        <w:rPr>
          <w:rFonts w:ascii="Verdana" w:hAnsi="Verdana"/>
          <w:b/>
        </w:rPr>
        <w:t>Formularz 3.4.</w:t>
      </w:r>
    </w:p>
    <w:p w:rsidR="00264CC6" w:rsidRPr="00D904E8" w:rsidRDefault="00264CC6" w:rsidP="00990EC8">
      <w:pPr>
        <w:pStyle w:val="Zwykytekst1"/>
        <w:tabs>
          <w:tab w:val="left" w:pos="9214"/>
        </w:tabs>
        <w:spacing w:before="120"/>
        <w:ind w:right="-1"/>
        <w:jc w:val="both"/>
        <w:rPr>
          <w:rFonts w:ascii="Verdana" w:hAnsi="Verdana" w:cs="Times New Roman"/>
          <w:b/>
          <w:sz w:val="18"/>
          <w:szCs w:val="18"/>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p>
    <w:p w:rsidR="00264CC6" w:rsidRPr="00D904E8" w:rsidRDefault="00264CC6" w:rsidP="00990EC8">
      <w:pPr>
        <w:pStyle w:val="Zwykytekst1"/>
        <w:tabs>
          <w:tab w:val="left" w:pos="9214"/>
        </w:tabs>
        <w:spacing w:before="120"/>
        <w:ind w:right="-1"/>
        <w:jc w:val="both"/>
        <w:rPr>
          <w:rFonts w:ascii="Verdana" w:hAnsi="Verdana" w:cs="Times New Roman"/>
          <w:b/>
        </w:rPr>
      </w:pPr>
      <w:r w:rsidRPr="00D904E8">
        <w:rPr>
          <w:rFonts w:ascii="Verdana" w:hAnsi="Verdana" w:cs="Times New Roman"/>
          <w:b/>
        </w:rPr>
        <w:t>W imieniu: _________________________________________________________</w:t>
      </w:r>
    </w:p>
    <w:p w:rsidR="00264CC6" w:rsidRPr="00D904E8" w:rsidRDefault="00264CC6" w:rsidP="00990EC8">
      <w:pPr>
        <w:jc w:val="center"/>
        <w:rPr>
          <w:rFonts w:ascii="Verdana" w:hAnsi="Verdana"/>
          <w:i/>
          <w:sz w:val="20"/>
          <w:szCs w:val="20"/>
        </w:rPr>
      </w:pPr>
      <w:r w:rsidRPr="00D904E8">
        <w:rPr>
          <w:rFonts w:ascii="Verdana" w:hAnsi="Verdana"/>
          <w:i/>
          <w:sz w:val="20"/>
          <w:szCs w:val="20"/>
        </w:rPr>
        <w:t>(nazwa Podmiotu, na zasobach którego polega Wykonawca)</w:t>
      </w:r>
    </w:p>
    <w:p w:rsidR="00264CC6" w:rsidRPr="00D904E8" w:rsidRDefault="00264CC6" w:rsidP="00990EC8">
      <w:pPr>
        <w:tabs>
          <w:tab w:val="left" w:pos="9214"/>
        </w:tabs>
        <w:suppressAutoHyphens/>
        <w:spacing w:before="120"/>
        <w:ind w:right="-1"/>
        <w:jc w:val="both"/>
        <w:rPr>
          <w:rFonts w:ascii="Verdana" w:hAnsi="Verdana"/>
          <w:sz w:val="20"/>
          <w:szCs w:val="20"/>
          <w:lang w:eastAsia="ar-SA"/>
        </w:rPr>
      </w:pPr>
      <w:r w:rsidRPr="00D904E8">
        <w:rPr>
          <w:rFonts w:ascii="Verdana" w:hAnsi="Verdana"/>
          <w:sz w:val="20"/>
          <w:szCs w:val="20"/>
          <w:lang w:eastAsia="ar-SA"/>
        </w:rPr>
        <w:t xml:space="preserve">Zobowiązuję się do oddania swoich zasobów </w:t>
      </w:r>
    </w:p>
    <w:p w:rsidR="00264CC6" w:rsidRPr="00D904E8" w:rsidRDefault="00264CC6" w:rsidP="00990EC8">
      <w:pPr>
        <w:suppressAutoHyphens/>
        <w:spacing w:before="120"/>
        <w:ind w:right="-1"/>
        <w:jc w:val="both"/>
        <w:rPr>
          <w:rFonts w:ascii="Verdana" w:hAnsi="Verdana"/>
          <w:sz w:val="20"/>
          <w:szCs w:val="20"/>
          <w:lang w:eastAsia="ar-SA"/>
        </w:rPr>
      </w:pPr>
    </w:p>
    <w:p w:rsidR="00264CC6" w:rsidRPr="00D904E8" w:rsidRDefault="00264CC6" w:rsidP="00990EC8">
      <w:pPr>
        <w:suppressAutoHyphens/>
        <w:spacing w:before="120"/>
        <w:ind w:right="-1"/>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_________________________________________________________________________</w:t>
      </w:r>
    </w:p>
    <w:p w:rsidR="00264CC6" w:rsidRPr="00D904E8" w:rsidRDefault="00264CC6" w:rsidP="00990EC8">
      <w:pPr>
        <w:jc w:val="center"/>
        <w:rPr>
          <w:rFonts w:ascii="Verdana" w:hAnsi="Verdana" w:cs="Arial"/>
          <w:i/>
          <w:sz w:val="20"/>
          <w:szCs w:val="20"/>
        </w:rPr>
      </w:pPr>
      <w:r w:rsidRPr="00D904E8">
        <w:rPr>
          <w:rFonts w:ascii="Verdana" w:hAnsi="Verdana" w:cs="Arial"/>
          <w:i/>
          <w:sz w:val="20"/>
          <w:szCs w:val="20"/>
        </w:rPr>
        <w:t>(określenie zasobu – wiedza i doświadczenie, potencjał techniczny, potencjał kadrowy, potencjał ekonomiczny lub finansowy)</w:t>
      </w:r>
    </w:p>
    <w:p w:rsidR="00264CC6" w:rsidRPr="00D904E8" w:rsidRDefault="00264CC6" w:rsidP="00990EC8">
      <w:pPr>
        <w:tabs>
          <w:tab w:val="left" w:pos="9214"/>
        </w:tabs>
        <w:suppressAutoHyphens/>
        <w:spacing w:before="120"/>
        <w:ind w:right="-1"/>
        <w:jc w:val="both"/>
        <w:rPr>
          <w:rFonts w:ascii="Verdana" w:hAnsi="Verdana"/>
          <w:sz w:val="20"/>
          <w:szCs w:val="20"/>
          <w:lang w:eastAsia="ar-SA"/>
        </w:rPr>
      </w:pPr>
    </w:p>
    <w:p w:rsidR="00264CC6" w:rsidRPr="00D904E8" w:rsidRDefault="00264CC6" w:rsidP="00990EC8">
      <w:pPr>
        <w:tabs>
          <w:tab w:val="left" w:pos="9214"/>
        </w:tabs>
        <w:suppressAutoHyphens/>
        <w:spacing w:before="120"/>
        <w:ind w:right="-1"/>
        <w:jc w:val="both"/>
        <w:rPr>
          <w:rFonts w:ascii="Verdana" w:hAnsi="Verdana"/>
          <w:sz w:val="20"/>
          <w:szCs w:val="20"/>
          <w:lang w:eastAsia="ar-SA"/>
        </w:rPr>
      </w:pPr>
      <w:r w:rsidRPr="00D904E8">
        <w:rPr>
          <w:rFonts w:ascii="Verdana" w:hAnsi="Verdana"/>
          <w:sz w:val="20"/>
          <w:szCs w:val="20"/>
          <w:lang w:eastAsia="ar-SA"/>
        </w:rPr>
        <w:t>do dyspozycji Wykonawcy:</w:t>
      </w:r>
    </w:p>
    <w:p w:rsidR="00264CC6" w:rsidRPr="00D904E8" w:rsidRDefault="00264CC6" w:rsidP="00990EC8">
      <w:pPr>
        <w:suppressAutoHyphens/>
        <w:spacing w:before="120"/>
        <w:ind w:right="-1"/>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_________________________________________________________________________</w:t>
      </w:r>
    </w:p>
    <w:p w:rsidR="00264CC6" w:rsidRPr="00D904E8" w:rsidRDefault="00264CC6" w:rsidP="00990EC8">
      <w:pPr>
        <w:jc w:val="center"/>
        <w:rPr>
          <w:rFonts w:ascii="Verdana" w:hAnsi="Verdana" w:cs="Arial"/>
          <w:i/>
          <w:sz w:val="20"/>
          <w:szCs w:val="20"/>
        </w:rPr>
      </w:pPr>
      <w:r w:rsidRPr="00D904E8">
        <w:rPr>
          <w:rFonts w:ascii="Verdana" w:hAnsi="Verdana" w:cs="Arial"/>
          <w:i/>
          <w:sz w:val="20"/>
          <w:szCs w:val="20"/>
        </w:rPr>
        <w:t>(nazwa Wykonawcy)</w:t>
      </w:r>
    </w:p>
    <w:p w:rsidR="00264CC6" w:rsidRPr="00D904E8" w:rsidRDefault="00264CC6" w:rsidP="00990EC8">
      <w:pPr>
        <w:rPr>
          <w:rFonts w:ascii="Verdana" w:hAnsi="Verdana" w:cs="Arial"/>
          <w:sz w:val="20"/>
          <w:szCs w:val="20"/>
        </w:rPr>
      </w:pPr>
    </w:p>
    <w:p w:rsidR="00264CC6" w:rsidRPr="00D904E8" w:rsidRDefault="00264CC6" w:rsidP="00990EC8">
      <w:pPr>
        <w:tabs>
          <w:tab w:val="left" w:pos="-142"/>
        </w:tabs>
        <w:spacing w:after="120"/>
        <w:ind w:left="142"/>
        <w:jc w:val="both"/>
        <w:rPr>
          <w:rFonts w:ascii="Verdana" w:hAnsi="Verdana" w:cs="Arial"/>
          <w:b/>
          <w:bCs/>
          <w:iCs/>
          <w:sz w:val="20"/>
          <w:szCs w:val="20"/>
        </w:rPr>
      </w:pPr>
      <w:r w:rsidRPr="00D904E8">
        <w:rPr>
          <w:rFonts w:ascii="Verdana" w:hAnsi="Verdana" w:cs="Arial"/>
          <w:i/>
          <w:iCs/>
          <w:sz w:val="20"/>
          <w:szCs w:val="20"/>
        </w:rPr>
        <w:t>Na potrzeby wykonania zamówienia pod nazwą:</w:t>
      </w:r>
      <w:r w:rsidRPr="00D904E8">
        <w:rPr>
          <w:rFonts w:ascii="Verdana" w:hAnsi="Verdana" w:cs="Arial"/>
          <w:b/>
          <w:bCs/>
          <w:iCs/>
          <w:sz w:val="20"/>
          <w:szCs w:val="20"/>
        </w:rPr>
        <w:t xml:space="preserve"> </w:t>
      </w:r>
    </w:p>
    <w:p w:rsidR="00264CC6" w:rsidRPr="00D904E8" w:rsidRDefault="00264CC6" w:rsidP="00990EC8">
      <w:pPr>
        <w:pBdr>
          <w:bottom w:val="single" w:sz="12" w:space="1" w:color="auto"/>
        </w:pBdr>
        <w:rPr>
          <w:rFonts w:ascii="Verdana" w:hAnsi="Verdana"/>
          <w:b/>
          <w:sz w:val="20"/>
          <w:szCs w:val="20"/>
        </w:rPr>
      </w:pPr>
    </w:p>
    <w:p w:rsidR="00264CC6" w:rsidRPr="00D904E8" w:rsidRDefault="00264CC6" w:rsidP="00990EC8">
      <w:pPr>
        <w:spacing w:line="360" w:lineRule="auto"/>
        <w:ind w:right="-427"/>
        <w:rPr>
          <w:rFonts w:ascii="Verdana" w:hAnsi="Verdana" w:cs="Arial"/>
          <w:sz w:val="20"/>
          <w:szCs w:val="20"/>
        </w:rPr>
      </w:pPr>
    </w:p>
    <w:p w:rsidR="00264CC6" w:rsidRPr="00D904E8" w:rsidRDefault="00264CC6" w:rsidP="00B01274">
      <w:pPr>
        <w:spacing w:line="360" w:lineRule="auto"/>
        <w:ind w:right="-427"/>
        <w:rPr>
          <w:rFonts w:ascii="Verdana" w:hAnsi="Verdana"/>
          <w:sz w:val="20"/>
          <w:szCs w:val="20"/>
          <w:lang w:eastAsia="ar-SA"/>
        </w:rPr>
      </w:pPr>
      <w:r w:rsidRPr="00D904E8">
        <w:rPr>
          <w:rFonts w:ascii="Verdana" w:hAnsi="Verdana" w:cs="Arial"/>
          <w:sz w:val="20"/>
          <w:szCs w:val="20"/>
        </w:rPr>
        <w:t>numer sprawy</w:t>
      </w:r>
      <w:r w:rsidRPr="00D904E8">
        <w:rPr>
          <w:rFonts w:ascii="Verdana" w:hAnsi="Verdana" w:cs="Arial"/>
          <w:b/>
          <w:sz w:val="20"/>
          <w:szCs w:val="20"/>
        </w:rPr>
        <w:t xml:space="preserve"> </w:t>
      </w:r>
      <w:r w:rsidRPr="00D904E8">
        <w:rPr>
          <w:rFonts w:ascii="Verdana" w:hAnsi="Verdana"/>
          <w:sz w:val="20"/>
          <w:szCs w:val="20"/>
        </w:rPr>
        <w:t>___________________________</w:t>
      </w:r>
    </w:p>
    <w:p w:rsidR="00264CC6" w:rsidRPr="00D904E8" w:rsidRDefault="00264CC6" w:rsidP="00990EC8">
      <w:pPr>
        <w:suppressAutoHyphens/>
        <w:spacing w:before="120"/>
        <w:ind w:right="283"/>
        <w:jc w:val="both"/>
        <w:rPr>
          <w:rFonts w:ascii="Verdana" w:hAnsi="Verdana"/>
          <w:b/>
          <w:sz w:val="20"/>
          <w:szCs w:val="20"/>
          <w:lang w:eastAsia="ar-SA"/>
        </w:rPr>
      </w:pPr>
      <w:r w:rsidRPr="00D904E8">
        <w:rPr>
          <w:rFonts w:ascii="Verdana" w:hAnsi="Verdana"/>
          <w:b/>
          <w:sz w:val="20"/>
          <w:szCs w:val="20"/>
          <w:lang w:eastAsia="ar-SA"/>
        </w:rPr>
        <w:t>1. Oświadczam, iż:</w:t>
      </w:r>
    </w:p>
    <w:p w:rsidR="00264CC6" w:rsidRPr="00D904E8" w:rsidRDefault="00264CC6" w:rsidP="00990EC8">
      <w:pPr>
        <w:suppressAutoHyphens/>
        <w:spacing w:before="120"/>
        <w:ind w:right="283"/>
        <w:jc w:val="both"/>
        <w:rPr>
          <w:rFonts w:ascii="Verdana" w:hAnsi="Verdana"/>
          <w:sz w:val="20"/>
          <w:szCs w:val="20"/>
          <w:lang w:eastAsia="ar-SA"/>
        </w:rPr>
      </w:pPr>
    </w:p>
    <w:p w:rsidR="00264CC6" w:rsidRPr="00D904E8" w:rsidRDefault="00264CC6" w:rsidP="00EE6C54">
      <w:pPr>
        <w:numPr>
          <w:ilvl w:val="0"/>
          <w:numId w:val="35"/>
        </w:numPr>
        <w:suppressAutoHyphens/>
        <w:spacing w:before="120"/>
        <w:jc w:val="both"/>
        <w:rPr>
          <w:rFonts w:ascii="Verdana" w:hAnsi="Verdana"/>
          <w:sz w:val="20"/>
          <w:szCs w:val="20"/>
          <w:lang w:eastAsia="ar-SA"/>
        </w:rPr>
      </w:pPr>
      <w:r w:rsidRPr="00D904E8">
        <w:rPr>
          <w:rFonts w:ascii="Verdana" w:hAnsi="Verdana"/>
          <w:sz w:val="20"/>
          <w:szCs w:val="20"/>
          <w:lang w:eastAsia="ar-SA"/>
        </w:rPr>
        <w:t>udostępniam Wykonawcy ww. zasoby, w następującym zakresie:</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p>
    <w:p w:rsidR="00264CC6" w:rsidRPr="00D904E8" w:rsidRDefault="00264CC6" w:rsidP="00EE6C54">
      <w:pPr>
        <w:numPr>
          <w:ilvl w:val="0"/>
          <w:numId w:val="3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sposób wykorzystania udostępnionych przeze mnie zasobów będzie następujący:</w:t>
      </w:r>
    </w:p>
    <w:p w:rsidR="00264CC6" w:rsidRPr="00D904E8" w:rsidRDefault="00264CC6" w:rsidP="00990EC8">
      <w:pPr>
        <w:suppressAutoHyphens/>
        <w:spacing w:before="120"/>
        <w:ind w:left="720" w:right="-2"/>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right="-2"/>
        <w:jc w:val="both"/>
        <w:rPr>
          <w:rFonts w:ascii="Verdana" w:hAnsi="Verdana"/>
          <w:sz w:val="20"/>
          <w:szCs w:val="20"/>
          <w:lang w:eastAsia="ar-SA"/>
        </w:rPr>
      </w:pPr>
    </w:p>
    <w:p w:rsidR="00264CC6" w:rsidRPr="00D904E8" w:rsidRDefault="00264CC6" w:rsidP="00EE6C54">
      <w:pPr>
        <w:numPr>
          <w:ilvl w:val="0"/>
          <w:numId w:val="3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charakter stosunku łączącego mnie z Wykonawcą będzie następujący:</w:t>
      </w:r>
    </w:p>
    <w:p w:rsidR="00264CC6" w:rsidRPr="00D904E8" w:rsidRDefault="00264CC6" w:rsidP="00990EC8">
      <w:pPr>
        <w:suppressAutoHyphens/>
        <w:spacing w:before="120"/>
        <w:ind w:left="709"/>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ind w:left="709" w:right="284"/>
        <w:rPr>
          <w:rFonts w:ascii="Verdana" w:hAnsi="Verdana"/>
          <w:i/>
          <w:sz w:val="20"/>
          <w:szCs w:val="20"/>
          <w:lang w:eastAsia="ar-SA"/>
        </w:rPr>
      </w:pPr>
    </w:p>
    <w:p w:rsidR="00264CC6" w:rsidRPr="00D904E8" w:rsidRDefault="00264CC6" w:rsidP="00EE6C54">
      <w:pPr>
        <w:numPr>
          <w:ilvl w:val="0"/>
          <w:numId w:val="3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zakres mojego udziału przy wykonywaniu zamówienia będzie następujący:</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p>
    <w:p w:rsidR="00264CC6" w:rsidRPr="00D904E8" w:rsidRDefault="00264CC6" w:rsidP="00EE6C54">
      <w:pPr>
        <w:numPr>
          <w:ilvl w:val="0"/>
          <w:numId w:val="3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okres mojego udziału przy wykonywaniu zamówienia będzie następujący:</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264CC6" w:rsidRPr="00D904E8" w:rsidRDefault="00264CC6" w:rsidP="00990EC8">
      <w:pPr>
        <w:suppressAutoHyphens/>
        <w:spacing w:before="120"/>
        <w:ind w:left="720"/>
        <w:jc w:val="both"/>
        <w:rPr>
          <w:rFonts w:ascii="Verdana" w:hAnsi="Verdana"/>
          <w:sz w:val="20"/>
          <w:szCs w:val="20"/>
          <w:lang w:eastAsia="ar-SA"/>
        </w:rPr>
      </w:pPr>
    </w:p>
    <w:p w:rsidR="00264CC6" w:rsidRPr="00D904E8" w:rsidRDefault="00264CC6" w:rsidP="00AC7FAE">
      <w:pPr>
        <w:numPr>
          <w:ilvl w:val="2"/>
          <w:numId w:val="34"/>
        </w:numPr>
        <w:tabs>
          <w:tab w:val="clear" w:pos="2700"/>
          <w:tab w:val="num" w:pos="0"/>
        </w:tabs>
        <w:suppressAutoHyphens/>
        <w:spacing w:before="120"/>
        <w:ind w:left="540" w:right="-1" w:hanging="540"/>
        <w:jc w:val="both"/>
        <w:rPr>
          <w:rFonts w:ascii="Verdana" w:hAnsi="Verdana"/>
          <w:b/>
          <w:sz w:val="20"/>
          <w:szCs w:val="20"/>
          <w:lang w:eastAsia="ar-SA"/>
        </w:rPr>
      </w:pPr>
      <w:r w:rsidRPr="00D904E8">
        <w:rPr>
          <w:rFonts w:ascii="Verdana" w:hAnsi="Verdana"/>
          <w:b/>
          <w:sz w:val="20"/>
          <w:szCs w:val="20"/>
          <w:lang w:eastAsia="ar-SA"/>
        </w:rPr>
        <w:t>Oświadczamy, że jako podmiot udostępniający powyższe zasoby nie weźmiemy udziału/weźmiemy udział* w realizacji niniejszego zamówienia.</w:t>
      </w:r>
    </w:p>
    <w:p w:rsidR="00264CC6" w:rsidRPr="00D904E8" w:rsidRDefault="00264CC6" w:rsidP="001325E6">
      <w:pPr>
        <w:pStyle w:val="Zwykytekst1"/>
        <w:spacing w:after="120"/>
        <w:ind w:right="-1"/>
        <w:jc w:val="both"/>
        <w:rPr>
          <w:rFonts w:ascii="Verdana" w:hAnsi="Verdana"/>
          <w:b/>
          <w:color w:val="FF0000"/>
        </w:rPr>
      </w:pPr>
    </w:p>
    <w:p w:rsidR="00264CC6" w:rsidRPr="00D904E8" w:rsidRDefault="00264CC6" w:rsidP="00B47458">
      <w:pPr>
        <w:pStyle w:val="Zwykytekst1"/>
        <w:spacing w:after="120"/>
        <w:ind w:left="426" w:right="-1" w:hanging="426"/>
        <w:jc w:val="both"/>
        <w:rPr>
          <w:rFonts w:ascii="Verdana" w:hAnsi="Verdana"/>
          <w:b/>
        </w:rPr>
      </w:pPr>
      <w:r w:rsidRPr="00D904E8">
        <w:rPr>
          <w:rFonts w:ascii="Verdana" w:hAnsi="Verdana"/>
          <w:b/>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264CC6" w:rsidRPr="00D904E8" w:rsidRDefault="00264CC6" w:rsidP="00990EC8">
      <w:pPr>
        <w:suppressAutoHyphens/>
        <w:spacing w:before="120"/>
        <w:ind w:right="-1"/>
        <w:jc w:val="both"/>
        <w:rPr>
          <w:rFonts w:ascii="Verdana" w:hAnsi="Verdana"/>
          <w:color w:val="FF0000"/>
          <w:sz w:val="20"/>
          <w:szCs w:val="20"/>
          <w:lang w:eastAsia="ar-SA"/>
        </w:rPr>
      </w:pPr>
    </w:p>
    <w:p w:rsidR="00264CC6" w:rsidRPr="00D904E8" w:rsidRDefault="00264CC6" w:rsidP="00990EC8">
      <w:pPr>
        <w:suppressAutoHyphens/>
        <w:spacing w:before="120"/>
        <w:ind w:right="-341"/>
        <w:jc w:val="both"/>
        <w:rPr>
          <w:rFonts w:ascii="Verdana" w:hAnsi="Verdana"/>
          <w:sz w:val="20"/>
          <w:szCs w:val="20"/>
          <w:lang w:eastAsia="ar-SA"/>
        </w:rPr>
      </w:pPr>
      <w:r w:rsidRPr="00D904E8">
        <w:rPr>
          <w:rFonts w:ascii="Verdana" w:hAnsi="Verdana"/>
          <w:sz w:val="20"/>
          <w:szCs w:val="20"/>
          <w:lang w:eastAsia="ar-SA"/>
        </w:rPr>
        <w:t>__________________ dnia __ __ _____ roku</w:t>
      </w:r>
    </w:p>
    <w:p w:rsidR="00264CC6" w:rsidRPr="00D904E8" w:rsidRDefault="00264CC6" w:rsidP="00990EC8">
      <w:pPr>
        <w:suppressAutoHyphens/>
        <w:spacing w:before="120"/>
        <w:ind w:right="-341"/>
        <w:jc w:val="both"/>
        <w:rPr>
          <w:rFonts w:ascii="Verdana" w:hAnsi="Verdana"/>
          <w:sz w:val="20"/>
          <w:szCs w:val="20"/>
          <w:lang w:eastAsia="ar-SA"/>
        </w:rPr>
      </w:pPr>
    </w:p>
    <w:p w:rsidR="00264CC6" w:rsidRPr="00D904E8" w:rsidRDefault="00264CC6" w:rsidP="00990EC8">
      <w:pPr>
        <w:suppressAutoHyphens/>
        <w:spacing w:before="120"/>
        <w:ind w:right="-341"/>
        <w:jc w:val="both"/>
        <w:rPr>
          <w:rFonts w:ascii="Verdana" w:hAnsi="Verdana"/>
          <w:sz w:val="20"/>
          <w:szCs w:val="20"/>
          <w:lang w:eastAsia="ar-SA"/>
        </w:rPr>
      </w:pPr>
    </w:p>
    <w:p w:rsidR="00264CC6" w:rsidRPr="00D904E8" w:rsidRDefault="00264CC6" w:rsidP="00990EC8">
      <w:pPr>
        <w:ind w:left="2836" w:firstLine="709"/>
        <w:jc w:val="center"/>
        <w:rPr>
          <w:rFonts w:ascii="Verdana" w:hAnsi="Verdana" w:cs="Arial"/>
          <w:b/>
          <w:sz w:val="20"/>
          <w:szCs w:val="20"/>
        </w:rPr>
      </w:pPr>
      <w:r w:rsidRPr="00D904E8">
        <w:rPr>
          <w:rFonts w:ascii="Verdana" w:hAnsi="Verdana" w:cs="Arial"/>
          <w:i/>
          <w:sz w:val="20"/>
          <w:szCs w:val="20"/>
        </w:rPr>
        <w:t>______________________________________________</w:t>
      </w:r>
    </w:p>
    <w:p w:rsidR="00264CC6" w:rsidRPr="00D904E8" w:rsidRDefault="00264CC6" w:rsidP="00990EC8">
      <w:pPr>
        <w:pStyle w:val="PlainText"/>
        <w:ind w:left="2836" w:firstLine="709"/>
        <w:jc w:val="center"/>
        <w:rPr>
          <w:rFonts w:ascii="Verdana" w:hAnsi="Verdana"/>
        </w:rPr>
      </w:pPr>
      <w:r w:rsidRPr="00D904E8">
        <w:rPr>
          <w:rFonts w:ascii="Verdana" w:hAnsi="Verdana"/>
        </w:rPr>
        <w:t>(podpis Podmiotu na zasobach którego polega Wykonawca / osoby upoważnionej do reprezentacji Podmiotu)</w:t>
      </w:r>
    </w:p>
    <w:p w:rsidR="00264CC6" w:rsidRPr="00D904E8" w:rsidRDefault="00264CC6" w:rsidP="00990EC8">
      <w:pPr>
        <w:suppressAutoHyphens/>
        <w:spacing w:before="120"/>
        <w:ind w:right="-341"/>
        <w:jc w:val="both"/>
        <w:rPr>
          <w:rFonts w:ascii="Verdana" w:hAnsi="Verdana"/>
          <w:iCs/>
          <w:sz w:val="20"/>
          <w:szCs w:val="20"/>
          <w:lang w:eastAsia="ar-SA"/>
        </w:rPr>
      </w:pPr>
    </w:p>
    <w:p w:rsidR="00264CC6" w:rsidRPr="00D904E8" w:rsidRDefault="00264CC6" w:rsidP="00990EC8">
      <w:pPr>
        <w:suppressAutoHyphens/>
        <w:spacing w:before="120"/>
        <w:ind w:right="-341"/>
        <w:jc w:val="both"/>
        <w:rPr>
          <w:rFonts w:ascii="Verdana" w:hAnsi="Verdana"/>
          <w:iCs/>
          <w:sz w:val="20"/>
          <w:szCs w:val="20"/>
          <w:lang w:eastAsia="ar-SA"/>
        </w:rPr>
      </w:pPr>
    </w:p>
    <w:p w:rsidR="00264CC6" w:rsidRPr="00D904E8" w:rsidRDefault="00264CC6" w:rsidP="00990EC8">
      <w:pPr>
        <w:suppressAutoHyphens/>
        <w:spacing w:before="120"/>
        <w:ind w:right="-341"/>
        <w:jc w:val="both"/>
        <w:rPr>
          <w:rFonts w:ascii="Verdana" w:hAnsi="Verdana"/>
          <w:iCs/>
          <w:sz w:val="20"/>
          <w:szCs w:val="20"/>
          <w:lang w:eastAsia="ar-SA"/>
        </w:rPr>
      </w:pPr>
    </w:p>
    <w:p w:rsidR="00264CC6" w:rsidRPr="00D904E8" w:rsidRDefault="00264CC6" w:rsidP="00990EC8">
      <w:pPr>
        <w:suppressAutoHyphens/>
        <w:spacing w:before="120"/>
        <w:ind w:right="-341"/>
        <w:jc w:val="both"/>
        <w:rPr>
          <w:rFonts w:ascii="Verdana" w:hAnsi="Verdana"/>
          <w:iCs/>
          <w:sz w:val="20"/>
          <w:szCs w:val="20"/>
          <w:lang w:eastAsia="ar-SA"/>
        </w:rPr>
      </w:pPr>
    </w:p>
    <w:p w:rsidR="00264CC6" w:rsidRPr="00D904E8" w:rsidRDefault="00264CC6" w:rsidP="00990EC8">
      <w:pPr>
        <w:suppressAutoHyphens/>
        <w:spacing w:before="120"/>
        <w:ind w:right="-341"/>
        <w:jc w:val="both"/>
        <w:rPr>
          <w:rFonts w:ascii="Verdana" w:hAnsi="Verdana"/>
          <w:iCs/>
          <w:sz w:val="20"/>
          <w:szCs w:val="20"/>
          <w:lang w:eastAsia="ar-SA"/>
        </w:rPr>
      </w:pPr>
    </w:p>
    <w:p w:rsidR="00264CC6" w:rsidRPr="00D904E8" w:rsidRDefault="00264CC6" w:rsidP="00990EC8">
      <w:pPr>
        <w:ind w:left="993" w:hanging="993"/>
        <w:jc w:val="both"/>
        <w:rPr>
          <w:rFonts w:ascii="Verdana" w:hAnsi="Verdana" w:cs="Arial"/>
          <w:i/>
          <w:sz w:val="20"/>
          <w:szCs w:val="20"/>
        </w:rPr>
      </w:pPr>
      <w:r w:rsidRPr="00D904E8">
        <w:rPr>
          <w:rFonts w:ascii="Verdana" w:hAnsi="Verdana" w:cs="Arial"/>
          <w:i/>
          <w:sz w:val="20"/>
          <w:szCs w:val="20"/>
        </w:rPr>
        <w:t xml:space="preserve">UWAGA: </w:t>
      </w:r>
    </w:p>
    <w:p w:rsidR="00264CC6" w:rsidRPr="00D904E8" w:rsidRDefault="00264CC6" w:rsidP="00990EC8">
      <w:pPr>
        <w:suppressAutoHyphens/>
        <w:ind w:right="-341"/>
        <w:jc w:val="both"/>
        <w:rPr>
          <w:rFonts w:ascii="Verdana" w:hAnsi="Verdana"/>
          <w:i/>
          <w:sz w:val="20"/>
          <w:szCs w:val="20"/>
          <w:lang w:eastAsia="ar-SA"/>
        </w:rPr>
      </w:pPr>
      <w:r w:rsidRPr="00D904E8">
        <w:rPr>
          <w:rFonts w:ascii="Verdana" w:hAnsi="Verdana"/>
          <w:i/>
          <w:sz w:val="20"/>
          <w:szCs w:val="20"/>
          <w:lang w:eastAsia="ar-SA"/>
        </w:rPr>
        <w:t>Zamiast niniejszego Formularza można przedstawić inne dokumenty, w szczególności:</w:t>
      </w:r>
    </w:p>
    <w:p w:rsidR="00264CC6" w:rsidRPr="00D904E8" w:rsidRDefault="00264CC6" w:rsidP="00990EC8">
      <w:pPr>
        <w:suppressAutoHyphens/>
        <w:ind w:right="-341"/>
        <w:jc w:val="both"/>
        <w:rPr>
          <w:rFonts w:ascii="Verdana" w:hAnsi="Verdana"/>
          <w:i/>
          <w:sz w:val="20"/>
          <w:szCs w:val="20"/>
          <w:lang w:eastAsia="ar-SA"/>
        </w:rPr>
      </w:pPr>
    </w:p>
    <w:p w:rsidR="00264CC6" w:rsidRPr="00D904E8" w:rsidRDefault="00264CC6" w:rsidP="00AC7FAE">
      <w:pPr>
        <w:numPr>
          <w:ilvl w:val="0"/>
          <w:numId w:val="37"/>
        </w:numPr>
        <w:suppressAutoHyphens/>
        <w:ind w:left="426" w:right="-341" w:hanging="426"/>
        <w:jc w:val="both"/>
        <w:rPr>
          <w:rFonts w:ascii="Verdana" w:hAnsi="Verdana"/>
          <w:i/>
          <w:sz w:val="20"/>
          <w:szCs w:val="20"/>
          <w:lang w:eastAsia="ar-SA"/>
        </w:rPr>
      </w:pPr>
      <w:r w:rsidRPr="00D904E8">
        <w:rPr>
          <w:rFonts w:ascii="Verdana" w:hAnsi="Verdana"/>
          <w:i/>
          <w:sz w:val="20"/>
          <w:szCs w:val="20"/>
          <w:lang w:eastAsia="ar-SA"/>
        </w:rPr>
        <w:t>pisemne zobowiązanie podmiotu, o którym mowa w art. 26 ust. 2b ustawy Pzp</w:t>
      </w:r>
    </w:p>
    <w:p w:rsidR="00264CC6" w:rsidRPr="00D904E8" w:rsidRDefault="00264CC6" w:rsidP="00AC7FAE">
      <w:pPr>
        <w:numPr>
          <w:ilvl w:val="0"/>
          <w:numId w:val="37"/>
        </w:numPr>
        <w:suppressAutoHyphens/>
        <w:ind w:left="426" w:right="-341" w:hanging="426"/>
        <w:jc w:val="both"/>
        <w:rPr>
          <w:rFonts w:ascii="Verdana" w:hAnsi="Verdana"/>
          <w:i/>
          <w:sz w:val="20"/>
          <w:szCs w:val="20"/>
          <w:lang w:eastAsia="ar-SA"/>
        </w:rPr>
      </w:pPr>
      <w:r w:rsidRPr="00D904E8">
        <w:rPr>
          <w:rFonts w:ascii="Verdana" w:hAnsi="Verdana"/>
          <w:i/>
          <w:sz w:val="20"/>
          <w:szCs w:val="20"/>
          <w:lang w:eastAsia="ar-SA"/>
        </w:rPr>
        <w:t>dokumenty dotyczące:</w:t>
      </w:r>
    </w:p>
    <w:p w:rsidR="00264CC6" w:rsidRPr="00D904E8" w:rsidRDefault="00264CC6" w:rsidP="00AC7FAE">
      <w:pPr>
        <w:numPr>
          <w:ilvl w:val="0"/>
          <w:numId w:val="36"/>
        </w:numPr>
        <w:tabs>
          <w:tab w:val="left" w:pos="851"/>
        </w:tabs>
        <w:ind w:left="851"/>
        <w:jc w:val="both"/>
        <w:rPr>
          <w:rFonts w:ascii="Verdana" w:hAnsi="Verdana" w:cs="Arial"/>
          <w:i/>
          <w:iCs/>
          <w:sz w:val="20"/>
          <w:szCs w:val="20"/>
        </w:rPr>
      </w:pPr>
      <w:r w:rsidRPr="00D904E8">
        <w:rPr>
          <w:rFonts w:ascii="Verdana" w:hAnsi="Verdana" w:cs="Arial"/>
          <w:i/>
          <w:iCs/>
          <w:sz w:val="20"/>
          <w:szCs w:val="20"/>
        </w:rPr>
        <w:t>zakresu dostępnych Wykonawcy zasobów innego podmiotu,</w:t>
      </w:r>
    </w:p>
    <w:p w:rsidR="00264CC6" w:rsidRPr="00D904E8" w:rsidRDefault="00264CC6" w:rsidP="00AC7FAE">
      <w:pPr>
        <w:numPr>
          <w:ilvl w:val="0"/>
          <w:numId w:val="36"/>
        </w:numPr>
        <w:tabs>
          <w:tab w:val="left" w:pos="851"/>
        </w:tabs>
        <w:ind w:left="851"/>
        <w:jc w:val="both"/>
        <w:rPr>
          <w:rFonts w:ascii="Verdana" w:hAnsi="Verdana" w:cs="Arial"/>
          <w:i/>
          <w:iCs/>
          <w:sz w:val="20"/>
          <w:szCs w:val="20"/>
        </w:rPr>
      </w:pPr>
      <w:r w:rsidRPr="00D904E8">
        <w:rPr>
          <w:rFonts w:ascii="Verdana" w:hAnsi="Verdana" w:cs="Arial"/>
          <w:i/>
          <w:iCs/>
          <w:sz w:val="20"/>
          <w:szCs w:val="20"/>
        </w:rPr>
        <w:t xml:space="preserve">sposobu wykorzystania zasobów innego podmiotu, przez Wykonawcę, przy wykonywaniu zamówienia, </w:t>
      </w:r>
    </w:p>
    <w:p w:rsidR="00264CC6" w:rsidRPr="00D904E8" w:rsidRDefault="00264CC6" w:rsidP="00AC7FAE">
      <w:pPr>
        <w:numPr>
          <w:ilvl w:val="0"/>
          <w:numId w:val="36"/>
        </w:numPr>
        <w:tabs>
          <w:tab w:val="left" w:pos="851"/>
        </w:tabs>
        <w:ind w:left="851"/>
        <w:jc w:val="both"/>
        <w:rPr>
          <w:rFonts w:ascii="Verdana" w:hAnsi="Verdana" w:cs="Arial"/>
          <w:i/>
          <w:iCs/>
          <w:sz w:val="20"/>
          <w:szCs w:val="20"/>
        </w:rPr>
      </w:pPr>
      <w:r w:rsidRPr="00D904E8">
        <w:rPr>
          <w:rFonts w:ascii="Verdana" w:hAnsi="Verdana" w:cs="Arial"/>
          <w:i/>
          <w:iCs/>
          <w:sz w:val="20"/>
          <w:szCs w:val="20"/>
        </w:rPr>
        <w:t>charakteru stosunku, jaki będzie łączył Wykonawcę z innym podmiotem,</w:t>
      </w:r>
    </w:p>
    <w:p w:rsidR="00264CC6" w:rsidRPr="00D904E8" w:rsidRDefault="00264CC6" w:rsidP="00AC7FAE">
      <w:pPr>
        <w:numPr>
          <w:ilvl w:val="0"/>
          <w:numId w:val="36"/>
        </w:numPr>
        <w:tabs>
          <w:tab w:val="left" w:pos="851"/>
        </w:tabs>
        <w:ind w:left="851"/>
        <w:jc w:val="both"/>
        <w:rPr>
          <w:rFonts w:ascii="Verdana" w:hAnsi="Verdana" w:cs="Arial"/>
          <w:i/>
          <w:iCs/>
          <w:sz w:val="20"/>
          <w:szCs w:val="20"/>
        </w:rPr>
      </w:pPr>
      <w:r w:rsidRPr="00D904E8">
        <w:rPr>
          <w:rFonts w:ascii="Verdana" w:hAnsi="Verdana" w:cs="Arial"/>
          <w:i/>
          <w:iCs/>
          <w:sz w:val="20"/>
          <w:szCs w:val="20"/>
        </w:rPr>
        <w:t>zakresu i okresu udziału innego podmiotu przy wykonywaniu zamówienia.</w:t>
      </w:r>
    </w:p>
    <w:p w:rsidR="00264CC6" w:rsidRPr="00D904E8" w:rsidRDefault="00264CC6" w:rsidP="00990EC8">
      <w:pPr>
        <w:widowControl w:val="0"/>
        <w:autoSpaceDE w:val="0"/>
        <w:autoSpaceDN w:val="0"/>
        <w:adjustRightInd w:val="0"/>
        <w:ind w:right="-49"/>
        <w:rPr>
          <w:rFonts w:ascii="Verdana" w:hAnsi="Verdana"/>
          <w:i/>
          <w:sz w:val="20"/>
          <w:szCs w:val="20"/>
        </w:rPr>
      </w:pPr>
    </w:p>
    <w:p w:rsidR="00264CC6" w:rsidRPr="00D904E8" w:rsidRDefault="00264CC6" w:rsidP="00FB28F6">
      <w:pPr>
        <w:pStyle w:val="PlainText"/>
        <w:spacing w:before="120"/>
        <w:jc w:val="right"/>
        <w:rPr>
          <w:rFonts w:ascii="Verdana" w:hAnsi="Verdana"/>
          <w:b/>
        </w:rPr>
      </w:pPr>
    </w:p>
    <w:p w:rsidR="00264CC6" w:rsidRPr="00D904E8" w:rsidRDefault="00264CC6" w:rsidP="00FB28F6">
      <w:pPr>
        <w:pStyle w:val="PlainText"/>
        <w:spacing w:before="120"/>
        <w:jc w:val="right"/>
        <w:rPr>
          <w:rFonts w:ascii="Verdana" w:hAnsi="Verdana"/>
          <w:b/>
        </w:rPr>
      </w:pPr>
    </w:p>
    <w:p w:rsidR="00264CC6" w:rsidRPr="00D904E8" w:rsidRDefault="00264CC6" w:rsidP="00FB28F6">
      <w:pPr>
        <w:pStyle w:val="PlainText"/>
        <w:spacing w:before="120"/>
        <w:jc w:val="right"/>
        <w:rPr>
          <w:rFonts w:ascii="Verdana" w:hAnsi="Verdana"/>
          <w:b/>
        </w:rPr>
      </w:pPr>
      <w:r w:rsidRPr="00D904E8">
        <w:rPr>
          <w:rFonts w:ascii="Verdana" w:hAnsi="Verdana"/>
          <w:b/>
        </w:rPr>
        <w:t>Formularz 3.5.</w:t>
      </w:r>
    </w:p>
    <w:p w:rsidR="00264CC6" w:rsidRPr="00D904E8" w:rsidRDefault="00264CC6" w:rsidP="00FB28F6">
      <w:pPr>
        <w:pStyle w:val="PlainTex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600"/>
        <w:gridCol w:w="6030"/>
      </w:tblGrid>
      <w:tr w:rsidR="00264CC6" w:rsidRPr="00D904E8" w:rsidTr="00E20F81">
        <w:trPr>
          <w:trHeight w:val="360"/>
        </w:trPr>
        <w:tc>
          <w:tcPr>
            <w:tcW w:w="3600" w:type="dxa"/>
          </w:tcPr>
          <w:p w:rsidR="00264CC6" w:rsidRPr="00D904E8" w:rsidRDefault="00264CC6" w:rsidP="00FB28F6">
            <w:pPr>
              <w:jc w:val="center"/>
              <w:rPr>
                <w:rFonts w:ascii="Verdana" w:hAnsi="Verdana"/>
                <w:i/>
                <w:sz w:val="20"/>
                <w:szCs w:val="20"/>
              </w:rPr>
            </w:pPr>
          </w:p>
          <w:p w:rsidR="00264CC6" w:rsidRPr="00D904E8" w:rsidRDefault="00264CC6" w:rsidP="00FB28F6">
            <w:pPr>
              <w:jc w:val="center"/>
              <w:rPr>
                <w:rFonts w:ascii="Verdana" w:hAnsi="Verdana"/>
                <w:i/>
                <w:sz w:val="20"/>
                <w:szCs w:val="20"/>
              </w:rPr>
            </w:pPr>
          </w:p>
          <w:p w:rsidR="00264CC6" w:rsidRPr="00D904E8" w:rsidRDefault="00264CC6" w:rsidP="00FB28F6">
            <w:pPr>
              <w:jc w:val="center"/>
              <w:rPr>
                <w:rFonts w:ascii="Verdana" w:hAnsi="Verdana"/>
                <w:i/>
                <w:sz w:val="20"/>
                <w:szCs w:val="20"/>
              </w:rPr>
            </w:pPr>
          </w:p>
          <w:p w:rsidR="00264CC6" w:rsidRPr="00D904E8" w:rsidRDefault="00264CC6" w:rsidP="00FB28F6">
            <w:pPr>
              <w:jc w:val="center"/>
              <w:rPr>
                <w:rFonts w:ascii="Verdana" w:hAnsi="Verdana"/>
                <w:i/>
                <w:sz w:val="20"/>
                <w:szCs w:val="20"/>
              </w:rPr>
            </w:pPr>
          </w:p>
          <w:p w:rsidR="00264CC6" w:rsidRPr="00D904E8" w:rsidRDefault="00264CC6" w:rsidP="00FB28F6">
            <w:pPr>
              <w:jc w:val="center"/>
              <w:rPr>
                <w:rFonts w:ascii="Verdana" w:hAnsi="Verdana"/>
                <w:i/>
                <w:sz w:val="20"/>
                <w:szCs w:val="20"/>
              </w:rPr>
            </w:pPr>
          </w:p>
          <w:p w:rsidR="00264CC6" w:rsidRPr="00FA5FA3" w:rsidRDefault="00264CC6" w:rsidP="00FB28F6">
            <w:pPr>
              <w:pStyle w:val="PlainText"/>
              <w:tabs>
                <w:tab w:val="left" w:leader="dot" w:pos="9072"/>
              </w:tabs>
              <w:spacing w:before="120"/>
              <w:jc w:val="center"/>
              <w:rPr>
                <w:rFonts w:ascii="Verdana" w:hAnsi="Verdana" w:cs="Courier New"/>
                <w:b/>
              </w:rPr>
            </w:pPr>
            <w:r w:rsidRPr="00FA5FA3">
              <w:rPr>
                <w:rFonts w:ascii="Verdana" w:hAnsi="Verdana" w:cs="Courier New"/>
                <w:i/>
              </w:rPr>
              <w:t>(nazwa podmiotu)</w:t>
            </w:r>
          </w:p>
        </w:tc>
        <w:tc>
          <w:tcPr>
            <w:tcW w:w="6030" w:type="dxa"/>
            <w:shd w:val="clear" w:color="auto" w:fill="CCCCCC"/>
            <w:vAlign w:val="center"/>
          </w:tcPr>
          <w:p w:rsidR="00264CC6" w:rsidRPr="00D904E8" w:rsidRDefault="00264CC6" w:rsidP="00FB28F6">
            <w:pPr>
              <w:jc w:val="center"/>
              <w:rPr>
                <w:rFonts w:ascii="Verdana" w:hAnsi="Verdana"/>
                <w:b/>
                <w:sz w:val="18"/>
                <w:szCs w:val="18"/>
              </w:rPr>
            </w:pPr>
            <w:r w:rsidRPr="00D904E8">
              <w:rPr>
                <w:rFonts w:ascii="Verdana" w:hAnsi="Verdana"/>
                <w:b/>
                <w:sz w:val="18"/>
                <w:szCs w:val="18"/>
              </w:rPr>
              <w:t>OŚWIADCZENIE</w:t>
            </w:r>
          </w:p>
          <w:p w:rsidR="00264CC6" w:rsidRPr="00D904E8" w:rsidRDefault="00264CC6" w:rsidP="00FB28F6">
            <w:pPr>
              <w:jc w:val="center"/>
              <w:rPr>
                <w:rFonts w:ascii="Verdana" w:hAnsi="Verdana"/>
                <w:b/>
                <w:sz w:val="20"/>
                <w:szCs w:val="20"/>
              </w:rPr>
            </w:pPr>
            <w:r w:rsidRPr="00D904E8">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64CC6" w:rsidRPr="00D904E8" w:rsidRDefault="00264CC6" w:rsidP="00FB28F6">
      <w:pPr>
        <w:jc w:val="both"/>
        <w:rPr>
          <w:rFonts w:ascii="Verdana" w:hAnsi="Verdana"/>
          <w:b/>
          <w:sz w:val="20"/>
          <w:szCs w:val="20"/>
        </w:rPr>
      </w:pPr>
    </w:p>
    <w:p w:rsidR="00264CC6" w:rsidRDefault="00264CC6" w:rsidP="00FB28F6">
      <w:pPr>
        <w:jc w:val="both"/>
        <w:rPr>
          <w:rFonts w:ascii="Verdana" w:hAnsi="Verdana"/>
          <w:sz w:val="20"/>
          <w:szCs w:val="20"/>
        </w:rPr>
      </w:pPr>
      <w:r w:rsidRPr="00D904E8">
        <w:rPr>
          <w:rFonts w:ascii="Verdana" w:hAnsi="Verdana"/>
          <w:sz w:val="20"/>
          <w:szCs w:val="20"/>
        </w:rPr>
        <w:t>Składając ofertę w postępowaniu o udzielenie zamówienia publicznego prowadzonym w trybie przetargu nieograniczonego na:</w:t>
      </w:r>
    </w:p>
    <w:p w:rsidR="00264CC6" w:rsidRPr="00D904E8" w:rsidRDefault="00264CC6" w:rsidP="00FB28F6">
      <w:pPr>
        <w:jc w:val="both"/>
        <w:rPr>
          <w:rFonts w:ascii="Verdana" w:hAnsi="Verdana"/>
          <w:sz w:val="20"/>
          <w:szCs w:val="20"/>
        </w:rPr>
      </w:pPr>
    </w:p>
    <w:p w:rsidR="00264CC6" w:rsidRPr="00D904E8" w:rsidRDefault="00264CC6" w:rsidP="003C5437">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FB28F6">
      <w:pPr>
        <w:pStyle w:val="PlainText"/>
        <w:jc w:val="both"/>
        <w:rPr>
          <w:rFonts w:ascii="Verdana" w:hAnsi="Verdana"/>
          <w:b/>
        </w:rPr>
      </w:pPr>
    </w:p>
    <w:p w:rsidR="00264CC6" w:rsidRPr="00D904E8" w:rsidRDefault="00264CC6" w:rsidP="00FB28F6">
      <w:pPr>
        <w:jc w:val="both"/>
        <w:rPr>
          <w:rFonts w:ascii="Verdana" w:hAnsi="Verdana"/>
          <w:sz w:val="20"/>
          <w:szCs w:val="20"/>
        </w:rPr>
      </w:pPr>
      <w:r w:rsidRPr="00D904E8">
        <w:rPr>
          <w:rFonts w:ascii="Verdana" w:hAnsi="Verdana"/>
          <w:sz w:val="20"/>
          <w:szCs w:val="20"/>
        </w:rPr>
        <w:t>oświadczam, że w odniesieniu do</w:t>
      </w:r>
    </w:p>
    <w:p w:rsidR="00264CC6" w:rsidRPr="00D904E8" w:rsidRDefault="00264CC6" w:rsidP="00FB28F6">
      <w:pPr>
        <w:pStyle w:val="PlainText"/>
        <w:jc w:val="both"/>
        <w:rPr>
          <w:rFonts w:ascii="Verdana" w:hAnsi="Verdana"/>
        </w:rPr>
      </w:pPr>
    </w:p>
    <w:p w:rsidR="00264CC6" w:rsidRPr="00D904E8" w:rsidRDefault="00264CC6" w:rsidP="00FB28F6">
      <w:pPr>
        <w:pStyle w:val="PlainText"/>
        <w:jc w:val="both"/>
        <w:rPr>
          <w:rFonts w:ascii="Verdana" w:hAnsi="Verdana"/>
        </w:rPr>
      </w:pPr>
      <w:r w:rsidRPr="00D904E8">
        <w:rPr>
          <w:rFonts w:ascii="Verdana" w:hAnsi="Verdana"/>
        </w:rPr>
        <w:t>_______________________________________________________________________</w:t>
      </w:r>
    </w:p>
    <w:p w:rsidR="00264CC6" w:rsidRPr="00D904E8" w:rsidRDefault="00264CC6" w:rsidP="00FB28F6">
      <w:pPr>
        <w:pStyle w:val="PlainText"/>
        <w:ind w:right="954"/>
        <w:jc w:val="center"/>
        <w:rPr>
          <w:rFonts w:ascii="Verdana" w:hAnsi="Verdana"/>
          <w:i/>
        </w:rPr>
      </w:pPr>
      <w:r w:rsidRPr="00D904E8">
        <w:rPr>
          <w:rFonts w:ascii="Verdana" w:hAnsi="Verdana"/>
          <w:i/>
        </w:rPr>
        <w:t>(nazwa podmiotu)</w:t>
      </w:r>
    </w:p>
    <w:p w:rsidR="00264CC6" w:rsidRPr="00D904E8" w:rsidRDefault="00264CC6" w:rsidP="00FB28F6">
      <w:pPr>
        <w:ind w:firstLine="702"/>
        <w:jc w:val="both"/>
        <w:rPr>
          <w:rFonts w:ascii="Verdana" w:hAnsi="Verdana"/>
          <w:sz w:val="20"/>
          <w:szCs w:val="20"/>
        </w:rPr>
      </w:pPr>
    </w:p>
    <w:p w:rsidR="00264CC6" w:rsidRPr="00D904E8" w:rsidRDefault="00264CC6" w:rsidP="00FB28F6">
      <w:pPr>
        <w:ind w:firstLine="702"/>
        <w:jc w:val="both"/>
        <w:rPr>
          <w:rFonts w:ascii="Verdana" w:hAnsi="Verdana"/>
          <w:sz w:val="20"/>
          <w:szCs w:val="20"/>
        </w:rPr>
      </w:pPr>
    </w:p>
    <w:p w:rsidR="00264CC6" w:rsidRPr="00D904E8" w:rsidRDefault="00264CC6" w:rsidP="00FB28F6">
      <w:pPr>
        <w:jc w:val="both"/>
        <w:rPr>
          <w:rFonts w:ascii="Verdana" w:hAnsi="Verdana"/>
          <w:sz w:val="20"/>
          <w:szCs w:val="20"/>
        </w:rPr>
      </w:pPr>
      <w:r w:rsidRPr="00D904E8">
        <w:rPr>
          <w:rFonts w:ascii="Verdana" w:hAnsi="Verdana"/>
          <w:sz w:val="20"/>
          <w:szCs w:val="20"/>
        </w:rPr>
        <w:t>brak jest podstaw do wykluczenia w okolicznościach, o których mowa  w art. 24 ust. 1 ustawy Pzp.</w:t>
      </w:r>
    </w:p>
    <w:p w:rsidR="00264CC6" w:rsidRPr="00D904E8" w:rsidRDefault="00264CC6" w:rsidP="00FB28F6">
      <w:pPr>
        <w:spacing w:before="120"/>
        <w:jc w:val="both"/>
        <w:rPr>
          <w:rFonts w:ascii="Verdana" w:hAnsi="Verdana" w:cs="Courier New"/>
          <w:sz w:val="20"/>
          <w:szCs w:val="20"/>
        </w:rPr>
      </w:pPr>
    </w:p>
    <w:p w:rsidR="00264CC6" w:rsidRPr="00D904E8" w:rsidRDefault="00264CC6" w:rsidP="00FB28F6">
      <w:pPr>
        <w:pStyle w:val="PlainText"/>
        <w:spacing w:before="120"/>
        <w:jc w:val="both"/>
        <w:rPr>
          <w:rFonts w:ascii="Verdana" w:hAnsi="Verdana"/>
        </w:rPr>
      </w:pPr>
    </w:p>
    <w:p w:rsidR="00264CC6" w:rsidRPr="00D904E8" w:rsidRDefault="00264CC6" w:rsidP="00FB28F6">
      <w:pPr>
        <w:ind w:firstLine="702"/>
        <w:jc w:val="both"/>
        <w:rPr>
          <w:rFonts w:ascii="Verdana" w:hAnsi="Verdana"/>
          <w:sz w:val="20"/>
          <w:szCs w:val="20"/>
        </w:rPr>
      </w:pPr>
    </w:p>
    <w:p w:rsidR="00264CC6" w:rsidRPr="00D904E8" w:rsidRDefault="00264CC6" w:rsidP="00FB28F6">
      <w:pPr>
        <w:ind w:firstLine="702"/>
        <w:jc w:val="both"/>
        <w:rPr>
          <w:rFonts w:ascii="Verdana" w:hAnsi="Verdana"/>
          <w:sz w:val="20"/>
          <w:szCs w:val="20"/>
        </w:rPr>
      </w:pPr>
    </w:p>
    <w:p w:rsidR="00264CC6" w:rsidRPr="00D904E8" w:rsidRDefault="00264CC6" w:rsidP="00FB28F6">
      <w:pPr>
        <w:ind w:firstLine="702"/>
        <w:jc w:val="both"/>
        <w:rPr>
          <w:rFonts w:ascii="Verdana" w:hAnsi="Verdana"/>
          <w:sz w:val="20"/>
          <w:szCs w:val="20"/>
        </w:rPr>
      </w:pPr>
    </w:p>
    <w:p w:rsidR="00264CC6" w:rsidRPr="00D904E8" w:rsidRDefault="00264CC6" w:rsidP="00FB28F6">
      <w:pPr>
        <w:jc w:val="both"/>
        <w:rPr>
          <w:rFonts w:ascii="Verdana" w:hAnsi="Verdana"/>
          <w:sz w:val="20"/>
          <w:szCs w:val="20"/>
        </w:rPr>
      </w:pPr>
      <w:r w:rsidRPr="00D904E8">
        <w:rPr>
          <w:rFonts w:ascii="Verdana" w:hAnsi="Verdana"/>
          <w:sz w:val="20"/>
          <w:szCs w:val="20"/>
        </w:rPr>
        <w:t>__________________ dnia ___ ___ roku</w:t>
      </w:r>
    </w:p>
    <w:p w:rsidR="00264CC6" w:rsidRPr="00D904E8" w:rsidRDefault="00264CC6" w:rsidP="00FB28F6">
      <w:pPr>
        <w:pStyle w:val="PlainText"/>
        <w:spacing w:before="120"/>
        <w:ind w:firstLine="5220"/>
        <w:jc w:val="center"/>
        <w:rPr>
          <w:rFonts w:ascii="Verdana" w:hAnsi="Verdana"/>
        </w:rPr>
      </w:pPr>
    </w:p>
    <w:p w:rsidR="00264CC6" w:rsidRPr="00D904E8" w:rsidRDefault="00264CC6" w:rsidP="00FB28F6">
      <w:pPr>
        <w:pStyle w:val="PlainText"/>
        <w:jc w:val="center"/>
        <w:rPr>
          <w:rFonts w:ascii="Verdana" w:hAnsi="Verdana"/>
        </w:rPr>
      </w:pPr>
    </w:p>
    <w:p w:rsidR="00264CC6" w:rsidRPr="00D904E8" w:rsidRDefault="00264CC6" w:rsidP="00FB28F6">
      <w:pPr>
        <w:pStyle w:val="PlainText"/>
        <w:jc w:val="center"/>
        <w:rPr>
          <w:rFonts w:ascii="Verdana" w:hAnsi="Verdana"/>
        </w:rPr>
      </w:pPr>
    </w:p>
    <w:p w:rsidR="00264CC6" w:rsidRPr="00D904E8" w:rsidRDefault="00264CC6" w:rsidP="00FB28F6">
      <w:pPr>
        <w:pStyle w:val="PlainText"/>
        <w:jc w:val="center"/>
        <w:rPr>
          <w:rFonts w:ascii="Verdana" w:hAnsi="Verdana"/>
        </w:rPr>
      </w:pPr>
    </w:p>
    <w:p w:rsidR="00264CC6" w:rsidRPr="00D904E8" w:rsidRDefault="00264CC6" w:rsidP="00FB28F6">
      <w:pPr>
        <w:pStyle w:val="PlainText"/>
        <w:ind w:left="3545" w:firstLine="709"/>
        <w:jc w:val="center"/>
        <w:rPr>
          <w:rFonts w:ascii="Verdana" w:hAnsi="Verdana"/>
        </w:rPr>
      </w:pPr>
      <w:r w:rsidRPr="00D904E8">
        <w:rPr>
          <w:rFonts w:ascii="Verdana" w:hAnsi="Verdana"/>
        </w:rPr>
        <w:t>_______________________________</w:t>
      </w:r>
    </w:p>
    <w:p w:rsidR="00264CC6" w:rsidRPr="00D904E8" w:rsidRDefault="00264CC6" w:rsidP="00FB28F6">
      <w:pPr>
        <w:pStyle w:val="PlainText"/>
        <w:tabs>
          <w:tab w:val="left" w:pos="9355"/>
        </w:tabs>
        <w:ind w:left="1440" w:right="-5" w:firstLine="720"/>
        <w:jc w:val="right"/>
        <w:rPr>
          <w:rFonts w:ascii="Verdana" w:hAnsi="Verdana"/>
          <w:i/>
        </w:rPr>
      </w:pPr>
      <w:r w:rsidRPr="00D904E8">
        <w:rPr>
          <w:rFonts w:ascii="Verdana" w:hAnsi="Verdana"/>
          <w:i/>
        </w:rPr>
        <w:t>(podpis osoby upoważnionej do reprezentowania podmiotu)</w:t>
      </w:r>
    </w:p>
    <w:p w:rsidR="00264CC6" w:rsidRPr="00D904E8" w:rsidRDefault="00264CC6" w:rsidP="00FB28F6">
      <w:pPr>
        <w:pStyle w:val="PlainText"/>
        <w:ind w:right="200"/>
        <w:rPr>
          <w:rFonts w:ascii="Verdana" w:hAnsi="Verdana"/>
        </w:rPr>
      </w:pPr>
    </w:p>
    <w:p w:rsidR="00264CC6" w:rsidRPr="00D904E8" w:rsidRDefault="00264CC6" w:rsidP="00FB28F6">
      <w:pPr>
        <w:pStyle w:val="PlainText"/>
        <w:ind w:right="200"/>
        <w:rPr>
          <w:rFonts w:ascii="Verdana" w:hAnsi="Verdana"/>
        </w:rPr>
      </w:pPr>
    </w:p>
    <w:p w:rsidR="00264CC6" w:rsidRPr="00D904E8" w:rsidRDefault="00264CC6" w:rsidP="00FB28F6">
      <w:pPr>
        <w:pStyle w:val="PlainText"/>
        <w:ind w:right="200"/>
        <w:rPr>
          <w:rFonts w:ascii="Verdana" w:hAnsi="Verdana"/>
        </w:rPr>
      </w:pPr>
    </w:p>
    <w:p w:rsidR="00264CC6" w:rsidRPr="00D904E8" w:rsidRDefault="00264CC6" w:rsidP="00FB28F6">
      <w:pPr>
        <w:pStyle w:val="PlainText"/>
        <w:ind w:right="200"/>
        <w:rPr>
          <w:rFonts w:ascii="Verdana" w:hAnsi="Verdana"/>
        </w:rPr>
      </w:pPr>
    </w:p>
    <w:p w:rsidR="00264CC6" w:rsidRPr="00D904E8" w:rsidRDefault="00264CC6" w:rsidP="00FB28F6">
      <w:pPr>
        <w:pStyle w:val="PlainText"/>
        <w:spacing w:before="120"/>
        <w:ind w:left="1080" w:hanging="1080"/>
        <w:jc w:val="both"/>
        <w:rPr>
          <w:rFonts w:ascii="Verdana" w:hAnsi="Verdana"/>
          <w:i/>
        </w:rPr>
      </w:pPr>
      <w:r w:rsidRPr="00D904E8">
        <w:rPr>
          <w:rFonts w:ascii="Verdana" w:hAnsi="Verdana"/>
          <w:b/>
          <w:u w:val="single"/>
        </w:rPr>
        <w:t>UWAGA:</w:t>
      </w:r>
      <w:r w:rsidRPr="00D904E8">
        <w:rPr>
          <w:rFonts w:ascii="Verdana" w:hAnsi="Verdana"/>
        </w:rPr>
        <w:tab/>
      </w:r>
      <w:r w:rsidRPr="00D904E8">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64CC6" w:rsidRPr="00D904E8" w:rsidRDefault="00264CC6" w:rsidP="00FB28F6">
      <w:pPr>
        <w:pStyle w:val="PlainText"/>
        <w:ind w:right="200"/>
        <w:rPr>
          <w:rFonts w:ascii="Verdana" w:hAnsi="Verdana"/>
          <w:i/>
        </w:rPr>
      </w:pPr>
    </w:p>
    <w:p w:rsidR="00264CC6" w:rsidRPr="00D904E8" w:rsidRDefault="00264CC6" w:rsidP="00141658">
      <w:pPr>
        <w:jc w:val="right"/>
        <w:rPr>
          <w:rFonts w:ascii="Verdana" w:hAnsi="Verdana"/>
          <w:b/>
          <w:bCs/>
          <w:sz w:val="20"/>
          <w:szCs w:val="20"/>
        </w:rPr>
      </w:pPr>
    </w:p>
    <w:p w:rsidR="00264CC6" w:rsidRPr="00D904E8" w:rsidRDefault="00264CC6" w:rsidP="003C5437">
      <w:pPr>
        <w:rPr>
          <w:rFonts w:ascii="Verdana" w:hAnsi="Verdana"/>
          <w:b/>
          <w:bCs/>
          <w:sz w:val="20"/>
          <w:szCs w:val="20"/>
        </w:rPr>
      </w:pPr>
      <w:r w:rsidRPr="00D904E8">
        <w:rPr>
          <w:rFonts w:ascii="Verdana" w:hAnsi="Verdana"/>
          <w:b/>
          <w:bCs/>
          <w:sz w:val="20"/>
          <w:szCs w:val="20"/>
        </w:rPr>
        <w:br w:type="page"/>
      </w:r>
    </w:p>
    <w:p w:rsidR="00264CC6" w:rsidRPr="00D904E8" w:rsidRDefault="00264CC6" w:rsidP="00166679">
      <w:pPr>
        <w:jc w:val="right"/>
        <w:rPr>
          <w:rFonts w:ascii="Verdana" w:hAnsi="Verdana"/>
          <w:b/>
          <w:bCs/>
          <w:sz w:val="20"/>
          <w:szCs w:val="20"/>
        </w:rPr>
      </w:pPr>
      <w:r w:rsidRPr="00D904E8">
        <w:rPr>
          <w:rFonts w:ascii="Verdana" w:hAnsi="Verdana"/>
          <w:b/>
          <w:bCs/>
          <w:sz w:val="20"/>
          <w:szCs w:val="20"/>
        </w:rPr>
        <w:t>Formularz 3.6.</w:t>
      </w:r>
      <w:r>
        <w:rPr>
          <w:noProof/>
          <w:lang w:eastAsia="pl-PL"/>
        </w:rPr>
        <w:pict>
          <v:shape id="Text Box 14" o:spid="_x0000_s1035" type="#_x0000_t202" style="position:absolute;left:0;text-align:left;margin-left:2.65pt;margin-top:23.35pt;width:163.85pt;height:79.1pt;z-index:251666432;visibility:visible;mso-position-horizontal-relative:text;mso-position-vertical-relative:text" wrapcoords="-99 -206 -99 21394 21699 21394 21699 -206 -99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style="mso-next-textbox:#Text Box 14">
              <w:txbxContent>
                <w:p w:rsidR="00264CC6" w:rsidRDefault="00264CC6" w:rsidP="00141658">
                  <w:pPr>
                    <w:jc w:val="center"/>
                    <w:rPr>
                      <w:i/>
                      <w:sz w:val="18"/>
                    </w:rPr>
                  </w:pPr>
                </w:p>
                <w:p w:rsidR="00264CC6" w:rsidRDefault="00264CC6" w:rsidP="00141658">
                  <w:pPr>
                    <w:jc w:val="center"/>
                    <w:rPr>
                      <w:i/>
                      <w:sz w:val="18"/>
                    </w:rPr>
                  </w:pPr>
                </w:p>
                <w:p w:rsidR="00264CC6" w:rsidRDefault="00264CC6" w:rsidP="00141658">
                  <w:pPr>
                    <w:jc w:val="center"/>
                    <w:rPr>
                      <w:i/>
                      <w:sz w:val="18"/>
                    </w:rPr>
                  </w:pPr>
                </w:p>
                <w:p w:rsidR="00264CC6" w:rsidRDefault="00264CC6" w:rsidP="00141658">
                  <w:pPr>
                    <w:jc w:val="center"/>
                    <w:rPr>
                      <w:i/>
                      <w:sz w:val="18"/>
                    </w:rPr>
                  </w:pPr>
                </w:p>
                <w:p w:rsidR="00264CC6" w:rsidRPr="00C714EE" w:rsidRDefault="00264CC6" w:rsidP="00141658">
                  <w:pPr>
                    <w:jc w:val="center"/>
                    <w:rPr>
                      <w:rFonts w:ascii="Verdana" w:hAnsi="Verdana"/>
                      <w:i/>
                      <w:sz w:val="18"/>
                    </w:rPr>
                  </w:pPr>
                  <w:r w:rsidRPr="00C714EE">
                    <w:rPr>
                      <w:rFonts w:ascii="Verdana" w:hAnsi="Verdana"/>
                      <w:i/>
                      <w:sz w:val="18"/>
                    </w:rPr>
                    <w:t>(Nazwa Wykonawcy)</w:t>
                  </w:r>
                </w:p>
              </w:txbxContent>
            </v:textbox>
            <w10:wrap type="tight"/>
          </v:shape>
        </w:pict>
      </w:r>
      <w:r>
        <w:rPr>
          <w:noProof/>
          <w:lang w:eastAsia="pl-PL"/>
        </w:rPr>
        <w:pict>
          <v:shape id="Text Box 15" o:spid="_x0000_s1036" type="#_x0000_t202" style="position:absolute;left:0;text-align:left;margin-left:164.65pt;margin-top:23.75pt;width:310.75pt;height:79.1pt;z-index:251667456;visibility:visible;mso-position-horizontal-relative:text;mso-position-vertical-relative:text" wrapcoords="-52 -206 -52 21394 21652 21394 21652 -206 -52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style="mso-next-textbox:#Text Box 15" inset="1.5mm,,1.5mm">
              <w:txbxContent>
                <w:p w:rsidR="00264CC6" w:rsidRDefault="00264CC6" w:rsidP="00141658">
                  <w:pPr>
                    <w:jc w:val="center"/>
                    <w:rPr>
                      <w:rFonts w:ascii="Verdana" w:hAnsi="Verdana"/>
                      <w:b/>
                      <w:sz w:val="20"/>
                      <w:szCs w:val="20"/>
                    </w:rPr>
                  </w:pPr>
                </w:p>
                <w:p w:rsidR="00264CC6" w:rsidRDefault="00264CC6" w:rsidP="00141658">
                  <w:pPr>
                    <w:jc w:val="center"/>
                    <w:rPr>
                      <w:rFonts w:ascii="Verdana" w:hAnsi="Verdana"/>
                      <w:b/>
                      <w:sz w:val="20"/>
                      <w:szCs w:val="20"/>
                    </w:rPr>
                  </w:pPr>
                  <w:r w:rsidRPr="00F96B9B">
                    <w:rPr>
                      <w:rFonts w:ascii="Verdana" w:hAnsi="Verdana"/>
                      <w:b/>
                      <w:sz w:val="20"/>
                      <w:szCs w:val="20"/>
                    </w:rPr>
                    <w:t xml:space="preserve">INFORMACJA </w:t>
                  </w:r>
                </w:p>
                <w:p w:rsidR="00264CC6" w:rsidRPr="00F96B9B" w:rsidRDefault="00264CC6" w:rsidP="00141658">
                  <w:pPr>
                    <w:jc w:val="center"/>
                    <w:rPr>
                      <w:rFonts w:ascii="Verdana" w:hAnsi="Verdana"/>
                      <w:b/>
                      <w:sz w:val="20"/>
                      <w:szCs w:val="20"/>
                    </w:rPr>
                  </w:pPr>
                </w:p>
                <w:p w:rsidR="00264CC6" w:rsidRPr="00F96B9B" w:rsidRDefault="00264CC6"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w:r>
    </w:p>
    <w:p w:rsidR="00264CC6" w:rsidRPr="00D904E8" w:rsidRDefault="00264CC6" w:rsidP="005913A9">
      <w:pPr>
        <w:pStyle w:val="PlainText"/>
        <w:spacing w:before="120"/>
        <w:rPr>
          <w:rFonts w:ascii="Verdana" w:hAnsi="Verdana"/>
        </w:rPr>
      </w:pPr>
    </w:p>
    <w:p w:rsidR="00264CC6" w:rsidRPr="00D904E8" w:rsidRDefault="00264CC6" w:rsidP="005913A9">
      <w:pPr>
        <w:pStyle w:val="PlainText"/>
        <w:spacing w:before="120"/>
        <w:rPr>
          <w:rFonts w:ascii="Verdana" w:hAnsi="Verdana"/>
        </w:rPr>
      </w:pPr>
      <w:r w:rsidRPr="00D904E8">
        <w:rPr>
          <w:rFonts w:ascii="Verdana" w:hAnsi="Verdana"/>
        </w:rPr>
        <w:t>Składając ofertę w postępowaniu prowadzonym w trybie przetargu nieograniczonego na:</w:t>
      </w:r>
    </w:p>
    <w:p w:rsidR="00264CC6" w:rsidRPr="00D904E8" w:rsidRDefault="00264CC6" w:rsidP="00A473F4">
      <w:pPr>
        <w:widowControl w:val="0"/>
        <w:tabs>
          <w:tab w:val="left" w:pos="8460"/>
          <w:tab w:val="left" w:pos="8910"/>
        </w:tabs>
        <w:jc w:val="both"/>
        <w:rPr>
          <w:rFonts w:ascii="Verdana" w:hAnsi="Verdana"/>
          <w:b/>
          <w:sz w:val="18"/>
          <w:szCs w:val="18"/>
        </w:rPr>
      </w:pPr>
    </w:p>
    <w:p w:rsidR="00264CC6" w:rsidRPr="00D904E8" w:rsidRDefault="00264CC6" w:rsidP="00D3452E">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141658">
      <w:pPr>
        <w:jc w:val="both"/>
        <w:rPr>
          <w:rFonts w:ascii="Verdana" w:hAnsi="Verdana"/>
          <w:sz w:val="20"/>
          <w:szCs w:val="20"/>
        </w:rPr>
      </w:pPr>
    </w:p>
    <w:p w:rsidR="00264CC6" w:rsidRPr="00D904E8" w:rsidRDefault="00264CC6" w:rsidP="00141658">
      <w:pPr>
        <w:jc w:val="both"/>
        <w:rPr>
          <w:rFonts w:ascii="Verdana" w:hAnsi="Verdana"/>
          <w:sz w:val="20"/>
          <w:szCs w:val="20"/>
        </w:rPr>
      </w:pPr>
      <w:r w:rsidRPr="00D904E8">
        <w:rPr>
          <w:rFonts w:ascii="Verdana" w:hAnsi="Verdana"/>
          <w:sz w:val="20"/>
          <w:szCs w:val="20"/>
        </w:rPr>
        <w:t>W imieniu Wykonawcy:</w:t>
      </w:r>
    </w:p>
    <w:p w:rsidR="00264CC6" w:rsidRPr="00D904E8" w:rsidRDefault="00264CC6" w:rsidP="00141658">
      <w:pPr>
        <w:jc w:val="both"/>
        <w:rPr>
          <w:rFonts w:ascii="Verdana" w:hAnsi="Verdana"/>
          <w:sz w:val="20"/>
          <w:szCs w:val="20"/>
        </w:rPr>
      </w:pPr>
      <w:r w:rsidRPr="00D904E8">
        <w:rPr>
          <w:rFonts w:ascii="Verdana" w:hAnsi="Verdana"/>
          <w:sz w:val="20"/>
          <w:szCs w:val="20"/>
        </w:rPr>
        <w:t>............................................................................................................................</w:t>
      </w:r>
    </w:p>
    <w:p w:rsidR="00264CC6" w:rsidRPr="00D904E8" w:rsidRDefault="00264CC6" w:rsidP="00141658">
      <w:pPr>
        <w:jc w:val="both"/>
        <w:rPr>
          <w:rFonts w:ascii="Verdana" w:hAnsi="Verdana"/>
          <w:sz w:val="20"/>
          <w:szCs w:val="20"/>
        </w:rPr>
      </w:pPr>
    </w:p>
    <w:p w:rsidR="00264CC6" w:rsidRPr="00D904E8" w:rsidRDefault="00264CC6" w:rsidP="00141658">
      <w:pPr>
        <w:jc w:val="both"/>
        <w:rPr>
          <w:rFonts w:ascii="Verdana" w:hAnsi="Verdana"/>
          <w:sz w:val="20"/>
          <w:szCs w:val="20"/>
        </w:rPr>
      </w:pPr>
      <w:r w:rsidRPr="00D904E8">
        <w:rPr>
          <w:rFonts w:ascii="Verdana" w:hAnsi="Verdana"/>
          <w:sz w:val="20"/>
          <w:szCs w:val="20"/>
        </w:rPr>
        <w:t>............................................................................................................................</w:t>
      </w:r>
    </w:p>
    <w:p w:rsidR="00264CC6" w:rsidRPr="00D904E8" w:rsidRDefault="00264CC6" w:rsidP="00141658">
      <w:pPr>
        <w:jc w:val="center"/>
        <w:rPr>
          <w:rFonts w:ascii="Verdana" w:hAnsi="Verdana"/>
          <w:sz w:val="20"/>
          <w:szCs w:val="20"/>
        </w:rPr>
      </w:pPr>
    </w:p>
    <w:p w:rsidR="00264CC6" w:rsidRPr="00D904E8" w:rsidRDefault="00264CC6" w:rsidP="00141658">
      <w:pPr>
        <w:rPr>
          <w:rFonts w:ascii="Verdana" w:hAnsi="Verdana"/>
          <w:sz w:val="20"/>
          <w:szCs w:val="20"/>
        </w:rPr>
      </w:pPr>
      <w:r w:rsidRPr="00D904E8">
        <w:rPr>
          <w:rFonts w:ascii="Verdana" w:hAnsi="Verdana"/>
          <w:sz w:val="20"/>
          <w:szCs w:val="20"/>
        </w:rPr>
        <w:t xml:space="preserve">informuję, że </w:t>
      </w:r>
    </w:p>
    <w:p w:rsidR="00264CC6" w:rsidRPr="00D904E8" w:rsidRDefault="00264CC6" w:rsidP="00141658">
      <w:pPr>
        <w:pStyle w:val="Footer"/>
        <w:tabs>
          <w:tab w:val="left" w:pos="708"/>
        </w:tabs>
        <w:rPr>
          <w:rFonts w:ascii="Verdana" w:hAnsi="Verdana"/>
          <w:sz w:val="20"/>
          <w:szCs w:val="20"/>
        </w:rPr>
      </w:pPr>
    </w:p>
    <w:p w:rsidR="00264CC6" w:rsidRPr="00D904E8" w:rsidRDefault="00264CC6" w:rsidP="00141658">
      <w:pPr>
        <w:widowControl w:val="0"/>
        <w:tabs>
          <w:tab w:val="left" w:pos="8460"/>
          <w:tab w:val="left" w:pos="8910"/>
        </w:tabs>
        <w:jc w:val="both"/>
        <w:rPr>
          <w:rFonts w:ascii="Verdana" w:hAnsi="Verdana"/>
          <w:sz w:val="20"/>
          <w:szCs w:val="20"/>
        </w:rPr>
      </w:pPr>
      <w:r w:rsidRPr="00D904E8">
        <w:rPr>
          <w:rFonts w:ascii="Verdana" w:hAnsi="Verdana"/>
          <w:b/>
          <w:sz w:val="20"/>
          <w:szCs w:val="20"/>
        </w:rPr>
        <w:t>*) nie należę</w:t>
      </w:r>
      <w:r w:rsidRPr="00D904E8">
        <w:rPr>
          <w:rFonts w:ascii="Verdana" w:hAnsi="Verdana"/>
          <w:sz w:val="20"/>
          <w:szCs w:val="20"/>
        </w:rPr>
        <w:t xml:space="preserve"> do grupy kapitałowej, o której mowa w art. 24 ust. 2 pkt 5 ustawy Pzp</w:t>
      </w:r>
    </w:p>
    <w:p w:rsidR="00264CC6" w:rsidRPr="00D904E8" w:rsidRDefault="00264CC6" w:rsidP="00141658">
      <w:pPr>
        <w:widowControl w:val="0"/>
        <w:tabs>
          <w:tab w:val="left" w:pos="8460"/>
          <w:tab w:val="left" w:pos="8910"/>
        </w:tabs>
        <w:jc w:val="both"/>
        <w:rPr>
          <w:rFonts w:ascii="Verdana" w:hAnsi="Verdana"/>
          <w:sz w:val="20"/>
          <w:szCs w:val="20"/>
        </w:rPr>
      </w:pPr>
    </w:p>
    <w:p w:rsidR="00264CC6" w:rsidRPr="00D904E8" w:rsidRDefault="00264CC6" w:rsidP="00141658">
      <w:pPr>
        <w:tabs>
          <w:tab w:val="left" w:pos="4032"/>
        </w:tabs>
        <w:jc w:val="both"/>
        <w:rPr>
          <w:rFonts w:ascii="Verdana" w:hAnsi="Verdana"/>
          <w:sz w:val="20"/>
          <w:szCs w:val="20"/>
        </w:rPr>
      </w:pPr>
      <w:r w:rsidRPr="00D904E8">
        <w:rPr>
          <w:rFonts w:ascii="Verdana" w:hAnsi="Verdana"/>
          <w:b/>
          <w:sz w:val="20"/>
          <w:szCs w:val="20"/>
        </w:rPr>
        <w:t>*</w:t>
      </w:r>
      <w:r w:rsidRPr="00D904E8">
        <w:rPr>
          <w:rFonts w:ascii="Verdana" w:hAnsi="Verdana"/>
          <w:sz w:val="20"/>
          <w:szCs w:val="20"/>
        </w:rPr>
        <w:t>)</w:t>
      </w:r>
      <w:r w:rsidRPr="00D904E8">
        <w:rPr>
          <w:rFonts w:ascii="Verdana" w:hAnsi="Verdana"/>
          <w:b/>
          <w:sz w:val="20"/>
          <w:szCs w:val="20"/>
        </w:rPr>
        <w:t xml:space="preserve"> należę</w:t>
      </w:r>
      <w:r w:rsidRPr="00D904E8">
        <w:rPr>
          <w:rFonts w:ascii="Verdana" w:hAnsi="Verdana"/>
          <w:sz w:val="20"/>
          <w:szCs w:val="20"/>
        </w:rPr>
        <w:t xml:space="preserve"> do tej samej grupy kapitałowej, o której mowa  w art. 24 ust. 2 pkt 5 ustawy Pzp w skład której wchodzą następujące podmioty:</w:t>
      </w:r>
    </w:p>
    <w:p w:rsidR="00264CC6" w:rsidRPr="00D904E8" w:rsidRDefault="00264CC6"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3883"/>
        <w:gridCol w:w="3767"/>
      </w:tblGrid>
      <w:tr w:rsidR="00264CC6" w:rsidRPr="00D904E8" w:rsidTr="00601261">
        <w:tc>
          <w:tcPr>
            <w:tcW w:w="996" w:type="dxa"/>
          </w:tcPr>
          <w:p w:rsidR="00264CC6" w:rsidRPr="00D904E8" w:rsidRDefault="00264CC6" w:rsidP="00692BD3">
            <w:pPr>
              <w:tabs>
                <w:tab w:val="left" w:pos="4032"/>
              </w:tabs>
              <w:jc w:val="center"/>
              <w:rPr>
                <w:rFonts w:ascii="Verdana" w:hAnsi="Verdana"/>
                <w:sz w:val="20"/>
                <w:szCs w:val="20"/>
              </w:rPr>
            </w:pPr>
            <w:r w:rsidRPr="00D904E8">
              <w:rPr>
                <w:rFonts w:ascii="Verdana" w:hAnsi="Verdana"/>
                <w:sz w:val="20"/>
                <w:szCs w:val="20"/>
              </w:rPr>
              <w:t>Lp.</w:t>
            </w:r>
          </w:p>
        </w:tc>
        <w:tc>
          <w:tcPr>
            <w:tcW w:w="3883" w:type="dxa"/>
          </w:tcPr>
          <w:p w:rsidR="00264CC6" w:rsidRPr="00D904E8" w:rsidRDefault="00264CC6" w:rsidP="00601261">
            <w:pPr>
              <w:tabs>
                <w:tab w:val="left" w:pos="4032"/>
              </w:tabs>
              <w:jc w:val="center"/>
              <w:rPr>
                <w:rFonts w:ascii="Verdana" w:hAnsi="Verdana"/>
                <w:sz w:val="20"/>
                <w:szCs w:val="20"/>
              </w:rPr>
            </w:pPr>
            <w:r w:rsidRPr="00D904E8">
              <w:rPr>
                <w:rFonts w:ascii="Verdana" w:hAnsi="Verdana"/>
                <w:sz w:val="20"/>
                <w:szCs w:val="20"/>
              </w:rPr>
              <w:t>Nazwa</w:t>
            </w:r>
          </w:p>
        </w:tc>
        <w:tc>
          <w:tcPr>
            <w:tcW w:w="3767" w:type="dxa"/>
          </w:tcPr>
          <w:p w:rsidR="00264CC6" w:rsidRPr="00D904E8" w:rsidRDefault="00264CC6" w:rsidP="00601261">
            <w:pPr>
              <w:tabs>
                <w:tab w:val="left" w:pos="4032"/>
              </w:tabs>
              <w:jc w:val="center"/>
              <w:rPr>
                <w:rFonts w:ascii="Verdana" w:hAnsi="Verdana"/>
                <w:sz w:val="20"/>
                <w:szCs w:val="20"/>
              </w:rPr>
            </w:pPr>
            <w:r w:rsidRPr="00D904E8">
              <w:rPr>
                <w:rFonts w:ascii="Verdana" w:hAnsi="Verdana"/>
                <w:sz w:val="20"/>
                <w:szCs w:val="20"/>
              </w:rPr>
              <w:t>Adres</w:t>
            </w:r>
          </w:p>
        </w:tc>
      </w:tr>
      <w:tr w:rsidR="00264CC6" w:rsidRPr="00D904E8" w:rsidTr="00601261">
        <w:tc>
          <w:tcPr>
            <w:tcW w:w="996" w:type="dxa"/>
          </w:tcPr>
          <w:p w:rsidR="00264CC6" w:rsidRPr="00D904E8" w:rsidRDefault="00264CC6" w:rsidP="00601261">
            <w:pPr>
              <w:tabs>
                <w:tab w:val="left" w:pos="4032"/>
              </w:tabs>
              <w:jc w:val="center"/>
              <w:rPr>
                <w:rFonts w:ascii="Verdana" w:hAnsi="Verdana"/>
                <w:sz w:val="20"/>
                <w:szCs w:val="20"/>
              </w:rPr>
            </w:pPr>
            <w:r w:rsidRPr="00D904E8">
              <w:rPr>
                <w:rFonts w:ascii="Verdana" w:hAnsi="Verdana"/>
                <w:sz w:val="20"/>
                <w:szCs w:val="20"/>
              </w:rPr>
              <w:t>1.</w:t>
            </w:r>
          </w:p>
        </w:tc>
        <w:tc>
          <w:tcPr>
            <w:tcW w:w="3883" w:type="dxa"/>
          </w:tcPr>
          <w:p w:rsidR="00264CC6" w:rsidRPr="00D904E8" w:rsidRDefault="00264CC6" w:rsidP="00601261">
            <w:pPr>
              <w:tabs>
                <w:tab w:val="left" w:pos="4032"/>
              </w:tabs>
              <w:jc w:val="center"/>
              <w:rPr>
                <w:rFonts w:ascii="Verdana" w:hAnsi="Verdana"/>
                <w:sz w:val="20"/>
                <w:szCs w:val="20"/>
              </w:rPr>
            </w:pPr>
          </w:p>
        </w:tc>
        <w:tc>
          <w:tcPr>
            <w:tcW w:w="3767" w:type="dxa"/>
          </w:tcPr>
          <w:p w:rsidR="00264CC6" w:rsidRPr="00D904E8" w:rsidRDefault="00264CC6" w:rsidP="00601261">
            <w:pPr>
              <w:tabs>
                <w:tab w:val="left" w:pos="4032"/>
              </w:tabs>
              <w:jc w:val="center"/>
              <w:rPr>
                <w:rFonts w:ascii="Verdana" w:hAnsi="Verdana"/>
                <w:sz w:val="20"/>
                <w:szCs w:val="20"/>
              </w:rPr>
            </w:pPr>
          </w:p>
        </w:tc>
      </w:tr>
      <w:tr w:rsidR="00264CC6" w:rsidRPr="00D904E8" w:rsidTr="00601261">
        <w:tc>
          <w:tcPr>
            <w:tcW w:w="996" w:type="dxa"/>
          </w:tcPr>
          <w:p w:rsidR="00264CC6" w:rsidRPr="00D904E8" w:rsidRDefault="00264CC6" w:rsidP="00601261">
            <w:pPr>
              <w:tabs>
                <w:tab w:val="left" w:pos="4032"/>
              </w:tabs>
              <w:jc w:val="center"/>
              <w:rPr>
                <w:rFonts w:ascii="Verdana" w:hAnsi="Verdana"/>
                <w:sz w:val="20"/>
                <w:szCs w:val="20"/>
              </w:rPr>
            </w:pPr>
            <w:r w:rsidRPr="00D904E8">
              <w:rPr>
                <w:rFonts w:ascii="Verdana" w:hAnsi="Verdana"/>
                <w:sz w:val="20"/>
                <w:szCs w:val="20"/>
              </w:rPr>
              <w:t>2.</w:t>
            </w:r>
          </w:p>
        </w:tc>
        <w:tc>
          <w:tcPr>
            <w:tcW w:w="3883" w:type="dxa"/>
          </w:tcPr>
          <w:p w:rsidR="00264CC6" w:rsidRPr="00D904E8" w:rsidRDefault="00264CC6" w:rsidP="00601261">
            <w:pPr>
              <w:tabs>
                <w:tab w:val="left" w:pos="4032"/>
              </w:tabs>
              <w:jc w:val="center"/>
              <w:rPr>
                <w:rFonts w:ascii="Verdana" w:hAnsi="Verdana"/>
                <w:sz w:val="20"/>
                <w:szCs w:val="20"/>
              </w:rPr>
            </w:pPr>
          </w:p>
        </w:tc>
        <w:tc>
          <w:tcPr>
            <w:tcW w:w="3767" w:type="dxa"/>
          </w:tcPr>
          <w:p w:rsidR="00264CC6" w:rsidRPr="00D904E8" w:rsidRDefault="00264CC6" w:rsidP="00601261">
            <w:pPr>
              <w:tabs>
                <w:tab w:val="left" w:pos="4032"/>
              </w:tabs>
              <w:jc w:val="center"/>
              <w:rPr>
                <w:rFonts w:ascii="Verdana" w:hAnsi="Verdana"/>
                <w:sz w:val="20"/>
                <w:szCs w:val="20"/>
              </w:rPr>
            </w:pPr>
          </w:p>
        </w:tc>
      </w:tr>
    </w:tbl>
    <w:p w:rsidR="00264CC6" w:rsidRPr="00D904E8" w:rsidRDefault="00264CC6" w:rsidP="00141658">
      <w:pPr>
        <w:tabs>
          <w:tab w:val="left" w:pos="4032"/>
        </w:tabs>
        <w:jc w:val="both"/>
        <w:rPr>
          <w:rFonts w:ascii="Verdana" w:hAnsi="Verdana"/>
          <w:b/>
          <w:sz w:val="20"/>
          <w:szCs w:val="20"/>
        </w:rPr>
      </w:pPr>
    </w:p>
    <w:p w:rsidR="00264CC6" w:rsidRPr="00D904E8" w:rsidRDefault="00264CC6" w:rsidP="00141658">
      <w:pPr>
        <w:rPr>
          <w:rFonts w:ascii="Verdana" w:hAnsi="Verdana"/>
          <w:sz w:val="20"/>
          <w:szCs w:val="20"/>
        </w:rPr>
      </w:pPr>
    </w:p>
    <w:p w:rsidR="00264CC6" w:rsidRPr="00D904E8" w:rsidRDefault="00264CC6" w:rsidP="00141658">
      <w:pPr>
        <w:rPr>
          <w:rFonts w:ascii="Verdana" w:hAnsi="Verdana"/>
          <w:sz w:val="20"/>
          <w:szCs w:val="20"/>
        </w:rPr>
      </w:pPr>
      <w:r w:rsidRPr="00D904E8">
        <w:rPr>
          <w:rFonts w:ascii="Verdana" w:hAnsi="Verdana"/>
          <w:sz w:val="20"/>
          <w:szCs w:val="20"/>
        </w:rPr>
        <w:t>…............................, dn. …............................</w:t>
      </w:r>
      <w:r w:rsidRPr="00D904E8">
        <w:rPr>
          <w:rFonts w:ascii="Verdana" w:hAnsi="Verdana"/>
          <w:sz w:val="20"/>
          <w:szCs w:val="20"/>
        </w:rPr>
        <w:tab/>
      </w:r>
      <w:r w:rsidRPr="00D904E8">
        <w:rPr>
          <w:rFonts w:ascii="Verdana" w:hAnsi="Verdana"/>
          <w:sz w:val="20"/>
          <w:szCs w:val="20"/>
        </w:rPr>
        <w:tab/>
      </w:r>
    </w:p>
    <w:p w:rsidR="00264CC6" w:rsidRPr="00D904E8" w:rsidRDefault="00264CC6" w:rsidP="00141658">
      <w:pPr>
        <w:jc w:val="right"/>
        <w:rPr>
          <w:rFonts w:ascii="Verdana" w:hAnsi="Verdana"/>
          <w:sz w:val="18"/>
          <w:szCs w:val="18"/>
        </w:rPr>
      </w:pPr>
    </w:p>
    <w:p w:rsidR="00264CC6" w:rsidRPr="00D904E8" w:rsidRDefault="00264CC6" w:rsidP="00141658">
      <w:pPr>
        <w:jc w:val="right"/>
        <w:rPr>
          <w:rFonts w:ascii="Verdana" w:hAnsi="Verdana"/>
          <w:sz w:val="18"/>
          <w:szCs w:val="18"/>
        </w:rPr>
      </w:pPr>
    </w:p>
    <w:p w:rsidR="00264CC6" w:rsidRPr="00D904E8" w:rsidRDefault="00264CC6" w:rsidP="00141658">
      <w:pPr>
        <w:jc w:val="right"/>
        <w:rPr>
          <w:rFonts w:ascii="Verdana" w:hAnsi="Verdana"/>
          <w:sz w:val="18"/>
          <w:szCs w:val="18"/>
        </w:rPr>
      </w:pPr>
    </w:p>
    <w:p w:rsidR="00264CC6" w:rsidRPr="00D904E8" w:rsidRDefault="00264CC6" w:rsidP="00141658">
      <w:pPr>
        <w:jc w:val="right"/>
        <w:rPr>
          <w:rFonts w:ascii="Verdana" w:hAnsi="Verdana"/>
          <w:sz w:val="18"/>
          <w:szCs w:val="18"/>
        </w:rPr>
      </w:pPr>
      <w:r w:rsidRPr="00D904E8">
        <w:rPr>
          <w:rFonts w:ascii="Verdana" w:hAnsi="Verdana"/>
          <w:sz w:val="18"/>
          <w:szCs w:val="18"/>
        </w:rPr>
        <w:t>…............................................................................................</w:t>
      </w:r>
    </w:p>
    <w:p w:rsidR="00264CC6" w:rsidRPr="00D904E8" w:rsidRDefault="00264CC6" w:rsidP="00141658">
      <w:pPr>
        <w:pStyle w:val="BodyTextIndent3"/>
        <w:ind w:left="0"/>
        <w:jc w:val="center"/>
        <w:rPr>
          <w:rFonts w:ascii="Verdana" w:hAnsi="Verdana"/>
          <w:sz w:val="18"/>
          <w:szCs w:val="18"/>
        </w:rPr>
      </w:pPr>
      <w:r w:rsidRPr="00D904E8">
        <w:rPr>
          <w:rFonts w:ascii="Verdana" w:hAnsi="Verdana"/>
          <w:sz w:val="18"/>
          <w:szCs w:val="18"/>
        </w:rPr>
        <w:t xml:space="preserve">                                                   (podpis Wykonawcy/Pełnomocnika)</w:t>
      </w:r>
    </w:p>
    <w:p w:rsidR="00264CC6" w:rsidRPr="00D904E8" w:rsidRDefault="00264CC6" w:rsidP="00B61FB8">
      <w:pPr>
        <w:jc w:val="both"/>
        <w:rPr>
          <w:rFonts w:ascii="Verdana" w:hAnsi="Verdana"/>
          <w:sz w:val="18"/>
          <w:szCs w:val="18"/>
        </w:rPr>
      </w:pPr>
      <w:r w:rsidRPr="00D904E8">
        <w:rPr>
          <w:rFonts w:ascii="Verdana" w:hAnsi="Verdana"/>
          <w:sz w:val="18"/>
          <w:szCs w:val="18"/>
        </w:rPr>
        <w:t> </w:t>
      </w:r>
    </w:p>
    <w:p w:rsidR="00264CC6" w:rsidRPr="00D904E8" w:rsidRDefault="00264CC6" w:rsidP="00141658">
      <w:pPr>
        <w:pStyle w:val="BodyTextIndent"/>
        <w:rPr>
          <w:rFonts w:ascii="Verdana" w:hAnsi="Verdana" w:cs="Arial"/>
          <w:b w:val="0"/>
          <w:sz w:val="18"/>
          <w:szCs w:val="18"/>
        </w:rPr>
      </w:pPr>
      <w:r w:rsidRPr="00D904E8">
        <w:rPr>
          <w:rFonts w:ascii="Verdana" w:hAnsi="Verdana" w:cs="Arial"/>
          <w:b w:val="0"/>
          <w:sz w:val="18"/>
          <w:szCs w:val="18"/>
        </w:rPr>
        <w:t xml:space="preserve">*) niepotrzebne skreślić </w:t>
      </w:r>
    </w:p>
    <w:p w:rsidR="00264CC6" w:rsidRPr="00D904E8" w:rsidRDefault="00264CC6" w:rsidP="00A473F4">
      <w:pPr>
        <w:pStyle w:val="BodyTextIndent"/>
        <w:tabs>
          <w:tab w:val="left" w:pos="426"/>
        </w:tabs>
        <w:rPr>
          <w:rFonts w:ascii="Verdana" w:hAnsi="Verdana"/>
          <w:b w:val="0"/>
          <w:i/>
          <w:sz w:val="20"/>
        </w:rPr>
      </w:pPr>
      <w:r w:rsidRPr="00D904E8">
        <w:rPr>
          <w:rFonts w:ascii="Verdana" w:hAnsi="Verdana"/>
          <w:i/>
          <w:sz w:val="20"/>
          <w:vertAlign w:val="superscript"/>
        </w:rPr>
        <w:t xml:space="preserve">1 </w:t>
      </w:r>
      <w:r w:rsidRPr="00D904E8">
        <w:rPr>
          <w:rFonts w:ascii="Verdana" w:hAnsi="Verdana"/>
          <w:i/>
          <w:sz w:val="20"/>
        </w:rPr>
        <w:t xml:space="preserve">UWAGA: </w:t>
      </w:r>
      <w:r w:rsidRPr="00D904E8">
        <w:rPr>
          <w:rFonts w:ascii="Verdana" w:hAnsi="Verdana"/>
          <w:b w:val="0"/>
          <w:i/>
          <w:sz w:val="20"/>
        </w:rPr>
        <w:t xml:space="preserve"> niniejszą „Informację” składa każdy z Wykonawców wspólnie ubiegających </w:t>
      </w:r>
    </w:p>
    <w:p w:rsidR="00264CC6" w:rsidRPr="00D904E8" w:rsidRDefault="00264CC6" w:rsidP="00A473F4">
      <w:pPr>
        <w:pStyle w:val="BodyTextIndent"/>
        <w:tabs>
          <w:tab w:val="left" w:pos="426"/>
        </w:tabs>
        <w:rPr>
          <w:rFonts w:ascii="Verdana" w:hAnsi="Verdana"/>
          <w:b w:val="0"/>
          <w:i/>
          <w:sz w:val="18"/>
          <w:szCs w:val="18"/>
        </w:rPr>
      </w:pPr>
      <w:r w:rsidRPr="00D904E8">
        <w:rPr>
          <w:rFonts w:ascii="Verdana" w:hAnsi="Verdana"/>
          <w:b w:val="0"/>
          <w:i/>
          <w:sz w:val="20"/>
        </w:rPr>
        <w:t xml:space="preserve">                 się o udzielenie zamówienia</w:t>
      </w:r>
    </w:p>
    <w:p w:rsidR="00264CC6" w:rsidRPr="00D904E8" w:rsidRDefault="00264CC6" w:rsidP="00141658">
      <w:pPr>
        <w:pStyle w:val="BodyTextIndent"/>
        <w:tabs>
          <w:tab w:val="left" w:pos="426"/>
        </w:tabs>
        <w:ind w:left="360"/>
        <w:rPr>
          <w:rFonts w:ascii="Verdana" w:hAnsi="Verdana"/>
          <w:sz w:val="18"/>
          <w:szCs w:val="18"/>
        </w:rPr>
      </w:pPr>
    </w:p>
    <w:p w:rsidR="00264CC6" w:rsidRPr="00D904E8" w:rsidRDefault="00264CC6" w:rsidP="00141658">
      <w:pPr>
        <w:pStyle w:val="PlainText"/>
        <w:spacing w:before="120"/>
        <w:jc w:val="center"/>
        <w:rPr>
          <w:rFonts w:ascii="Verdana" w:hAnsi="Verdana"/>
          <w:i/>
          <w:sz w:val="18"/>
          <w:szCs w:val="18"/>
        </w:rPr>
      </w:pPr>
      <w:r w:rsidRPr="00D904E8">
        <w:rPr>
          <w:rFonts w:ascii="Verdana" w:hAnsi="Verdana"/>
          <w:sz w:val="18"/>
          <w:szCs w:val="18"/>
        </w:rPr>
        <w:tab/>
      </w:r>
      <w:r w:rsidRPr="00D904E8">
        <w:rPr>
          <w:rFonts w:ascii="Verdana" w:hAnsi="Verdana"/>
          <w:sz w:val="18"/>
          <w:szCs w:val="18"/>
        </w:rPr>
        <w:tab/>
      </w:r>
      <w:r w:rsidRPr="00D904E8">
        <w:rPr>
          <w:rFonts w:ascii="Verdana" w:hAnsi="Verdana"/>
          <w:sz w:val="18"/>
          <w:szCs w:val="18"/>
        </w:rPr>
        <w:tab/>
      </w:r>
      <w:r w:rsidRPr="00D904E8">
        <w:rPr>
          <w:rFonts w:ascii="Verdana" w:hAnsi="Verdana"/>
          <w:sz w:val="18"/>
          <w:szCs w:val="18"/>
        </w:rPr>
        <w:tab/>
      </w:r>
      <w:r w:rsidRPr="00D904E8">
        <w:rPr>
          <w:rFonts w:ascii="Verdana" w:hAnsi="Verdana"/>
          <w:sz w:val="18"/>
          <w:szCs w:val="18"/>
        </w:rPr>
        <w:tab/>
      </w:r>
    </w:p>
    <w:p w:rsidR="00264CC6" w:rsidRPr="00D904E8" w:rsidRDefault="00264CC6" w:rsidP="00DB3DFD">
      <w:pPr>
        <w:rPr>
          <w:rFonts w:ascii="Verdana" w:hAnsi="Verdana"/>
          <w:sz w:val="18"/>
          <w:szCs w:val="18"/>
        </w:rPr>
      </w:pPr>
      <w:r w:rsidRPr="00D904E8">
        <w:rPr>
          <w:rFonts w:ascii="Verdana" w:hAnsi="Verdana"/>
          <w:sz w:val="18"/>
          <w:szCs w:val="18"/>
        </w:rPr>
        <w:t>__________________________________</w:t>
      </w:r>
    </w:p>
    <w:p w:rsidR="00264CC6" w:rsidRPr="00D904E8" w:rsidRDefault="00264CC6" w:rsidP="00DB3DFD">
      <w:pPr>
        <w:jc w:val="both"/>
        <w:rPr>
          <w:rFonts w:ascii="Verdana" w:hAnsi="Verdana"/>
          <w:sz w:val="18"/>
          <w:szCs w:val="18"/>
          <w:vertAlign w:val="superscript"/>
        </w:rPr>
      </w:pPr>
    </w:p>
    <w:p w:rsidR="00264CC6" w:rsidRPr="00D904E8" w:rsidRDefault="00264CC6" w:rsidP="001C7B68">
      <w:pPr>
        <w:pStyle w:val="PlainText"/>
        <w:spacing w:before="120"/>
        <w:jc w:val="right"/>
        <w:rPr>
          <w:rFonts w:ascii="Verdana" w:hAnsi="Verdana"/>
          <w:b/>
          <w:bCs/>
        </w:rPr>
      </w:pPr>
      <w:r w:rsidRPr="00D904E8">
        <w:rPr>
          <w:rFonts w:ascii="Verdana" w:hAnsi="Verdana"/>
          <w:sz w:val="18"/>
          <w:szCs w:val="18"/>
          <w:vertAlign w:val="superscript"/>
        </w:rPr>
        <w:t xml:space="preserve">1 </w:t>
      </w:r>
      <w:r w:rsidRPr="00D904E8">
        <w:rPr>
          <w:rFonts w:ascii="Verdana" w:hAnsi="Verdana"/>
          <w:sz w:val="18"/>
          <w:szCs w:val="18"/>
        </w:rPr>
        <w:t>Zapis zamieszczony we wzorze formularza w celach informacyjnych – do usunięcia przez Wykonawcę</w:t>
      </w:r>
      <w:r w:rsidRPr="00D904E8">
        <w:rPr>
          <w:rFonts w:ascii="Verdana" w:hAnsi="Verdana"/>
          <w:sz w:val="18"/>
          <w:szCs w:val="18"/>
        </w:rPr>
        <w:br w:type="page"/>
        <w:t xml:space="preserve"> </w:t>
      </w:r>
      <w:r w:rsidRPr="00D904E8">
        <w:rPr>
          <w:rFonts w:ascii="Verdana" w:hAnsi="Verdana"/>
          <w:b/>
          <w:bCs/>
        </w:rPr>
        <w:t>Formularz 3.7.</w:t>
      </w:r>
    </w:p>
    <w:p w:rsidR="00264CC6" w:rsidRPr="00D904E8" w:rsidRDefault="00264CC6" w:rsidP="001C7B68">
      <w:pPr>
        <w:pStyle w:val="PlainText"/>
        <w:rPr>
          <w:rFonts w:ascii="Verdana" w:hAnsi="Verdana"/>
          <w:i/>
        </w:rPr>
      </w:pPr>
      <w:r>
        <w:rPr>
          <w:noProof/>
        </w:rPr>
        <w:pict>
          <v:shape id="Pole tekstowe 11" o:spid="_x0000_s1037" type="#_x0000_t202" style="position:absolute;margin-left:9pt;margin-top:5.85pt;width:165.35pt;height:61.65pt;z-index:251668480;visibility:visible" wrapcoords="-98 -263 -98 21337 21698 21337 21698 -263 -98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">
            <v:textbox style="mso-next-textbox:#Pole tekstowe 11">
              <w:txbxContent>
                <w:p w:rsidR="00264CC6" w:rsidRDefault="00264CC6" w:rsidP="001C7B68">
                  <w:pPr>
                    <w:jc w:val="center"/>
                    <w:rPr>
                      <w:i/>
                      <w:sz w:val="18"/>
                    </w:rPr>
                  </w:pPr>
                </w:p>
                <w:p w:rsidR="00264CC6" w:rsidRDefault="00264CC6" w:rsidP="001C7B68">
                  <w:pPr>
                    <w:jc w:val="center"/>
                    <w:rPr>
                      <w:i/>
                      <w:sz w:val="18"/>
                    </w:rPr>
                  </w:pPr>
                </w:p>
                <w:p w:rsidR="00264CC6" w:rsidRDefault="00264CC6" w:rsidP="001C7B68">
                  <w:pPr>
                    <w:jc w:val="center"/>
                    <w:rPr>
                      <w:i/>
                      <w:sz w:val="18"/>
                    </w:rPr>
                  </w:pPr>
                </w:p>
                <w:p w:rsidR="00264CC6" w:rsidRDefault="00264CC6" w:rsidP="001C7B68">
                  <w:pPr>
                    <w:jc w:val="center"/>
                    <w:rPr>
                      <w:i/>
                      <w:sz w:val="18"/>
                    </w:rPr>
                  </w:pPr>
                </w:p>
                <w:p w:rsidR="00264CC6" w:rsidRDefault="00264CC6" w:rsidP="001C7B68">
                  <w:pPr>
                    <w:jc w:val="center"/>
                    <w:rPr>
                      <w:rFonts w:ascii="Verdana" w:hAnsi="Verdana"/>
                      <w:i/>
                      <w:sz w:val="16"/>
                      <w:szCs w:val="16"/>
                    </w:rPr>
                  </w:pPr>
                  <w:r>
                    <w:rPr>
                      <w:rFonts w:ascii="Verdana" w:hAnsi="Verdana"/>
                      <w:i/>
                      <w:sz w:val="16"/>
                      <w:szCs w:val="16"/>
                    </w:rPr>
                    <w:t>(nazwa Wykonawcy/Wykonawców)</w:t>
                  </w:r>
                </w:p>
              </w:txbxContent>
            </v:textbox>
            <w10:wrap type="tight"/>
          </v:shape>
        </w:pict>
      </w:r>
      <w:r>
        <w:rPr>
          <w:noProof/>
        </w:rPr>
        <w:pict>
          <v:shape id="Pole tekstowe 12" o:spid="_x0000_s1038" type="#_x0000_t202" style="position:absolute;margin-left:180pt;margin-top:5.85pt;width:326.5pt;height:62.1pt;z-index:251669504;visibility:visible" wrapcoords="-50 -260 -50 21340 21650 21340 21650 -260 -50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qG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" fillcolor="silver">
            <v:textbox style="mso-next-textbox:#Pole tekstowe 12">
              <w:txbxContent>
                <w:p w:rsidR="00264CC6" w:rsidRDefault="00264CC6" w:rsidP="001C7B68">
                  <w:pPr>
                    <w:jc w:val="center"/>
                    <w:rPr>
                      <w:rFonts w:ascii="Verdana" w:hAnsi="Verdana"/>
                      <w:b/>
                      <w:sz w:val="22"/>
                      <w:szCs w:val="22"/>
                    </w:rPr>
                  </w:pPr>
                </w:p>
                <w:p w:rsidR="00264CC6" w:rsidRDefault="00264CC6" w:rsidP="001C7B68">
                  <w:pPr>
                    <w:jc w:val="center"/>
                    <w:rPr>
                      <w:rFonts w:ascii="Verdana" w:hAnsi="Verdana"/>
                      <w:b/>
                      <w:sz w:val="22"/>
                      <w:szCs w:val="22"/>
                    </w:rPr>
                  </w:pPr>
                  <w:r>
                    <w:rPr>
                      <w:rFonts w:ascii="Verdana" w:hAnsi="Verdana"/>
                      <w:b/>
                      <w:sz w:val="22"/>
                      <w:szCs w:val="22"/>
                    </w:rPr>
                    <w:t>Potencjał kadrowy</w:t>
                  </w:r>
                </w:p>
                <w:p w:rsidR="00264CC6" w:rsidRDefault="00264CC6" w:rsidP="001C7B68">
                  <w:pPr>
                    <w:jc w:val="center"/>
                    <w:rPr>
                      <w:rFonts w:ascii="Verdana" w:hAnsi="Verdana"/>
                      <w:b/>
                      <w:sz w:val="22"/>
                      <w:szCs w:val="22"/>
                    </w:rPr>
                  </w:pPr>
                  <w:r>
                    <w:rPr>
                      <w:rFonts w:ascii="Verdana" w:hAnsi="Verdana"/>
                      <w:b/>
                      <w:sz w:val="22"/>
                      <w:szCs w:val="22"/>
                    </w:rPr>
                    <w:t>osoby zdolne do wykonania zamówienia</w:t>
                  </w:r>
                </w:p>
              </w:txbxContent>
            </v:textbox>
            <w10:wrap type="tight"/>
          </v:shape>
        </w:pict>
      </w:r>
    </w:p>
    <w:p w:rsidR="00264CC6" w:rsidRPr="00D904E8" w:rsidRDefault="00264CC6" w:rsidP="004350C1">
      <w:pPr>
        <w:pStyle w:val="PlainText"/>
        <w:spacing w:before="120"/>
        <w:rPr>
          <w:rFonts w:ascii="Verdana" w:hAnsi="Verdana"/>
        </w:rPr>
      </w:pPr>
      <w:r w:rsidRPr="00D904E8">
        <w:rPr>
          <w:rFonts w:ascii="Verdana" w:hAnsi="Verdana"/>
        </w:rPr>
        <w:t>Składając ofertę w postępowaniu prowadzonym w trybie przetargu nieograniczonego na:</w:t>
      </w:r>
    </w:p>
    <w:p w:rsidR="00264CC6" w:rsidRPr="00D904E8" w:rsidRDefault="00264CC6" w:rsidP="001C7B68">
      <w:pPr>
        <w:pStyle w:val="PlainText"/>
        <w:rPr>
          <w:rFonts w:ascii="Verdana" w:hAnsi="Verdana"/>
          <w:i/>
        </w:rPr>
      </w:pPr>
    </w:p>
    <w:p w:rsidR="00264CC6" w:rsidRPr="00D904E8" w:rsidRDefault="00264CC6" w:rsidP="00D3452E">
      <w:pPr>
        <w:jc w:val="both"/>
        <w:outlineLvl w:val="0"/>
        <w:rPr>
          <w:rFonts w:ascii="Verdana" w:hAnsi="Verdana"/>
          <w:b/>
          <w:bCs/>
          <w:sz w:val="20"/>
          <w:szCs w:val="20"/>
          <w:u w:val="single"/>
          <w:lang w:eastAsia="pl-PL"/>
        </w:rPr>
      </w:pPr>
      <w:r>
        <w:rPr>
          <w:rFonts w:ascii="Verdana" w:hAnsi="Verdana"/>
          <w:b/>
          <w:sz w:val="20"/>
          <w:szCs w:val="20"/>
          <w:lang w:eastAsia="pl-PL"/>
        </w:rPr>
        <w:t>.....................................................................................................................................</w:t>
      </w:r>
    </w:p>
    <w:p w:rsidR="00264CC6" w:rsidRPr="00D904E8" w:rsidRDefault="00264CC6" w:rsidP="001C7B68">
      <w:pPr>
        <w:pStyle w:val="PlainText"/>
        <w:spacing w:before="120"/>
        <w:rPr>
          <w:rFonts w:ascii="Verdana" w:hAnsi="Verdana"/>
          <w:sz w:val="18"/>
          <w:szCs w:val="18"/>
        </w:rPr>
      </w:pPr>
      <w:r w:rsidRPr="00D904E8">
        <w:rPr>
          <w:rFonts w:ascii="Verdana" w:hAnsi="Verdana"/>
          <w:sz w:val="18"/>
          <w:szCs w:val="18"/>
        </w:rPr>
        <w:t xml:space="preserve">przedkładamy wykaz osób, które będą uczestniczyć w wykonywaniu zamówienia, w celu oceny spełnienia przez Wykonawcę warunków, o których mowa w art. 22 ust. 1 ustawy Pzp i których opis sposobu oceny spełniania został zamieszczony w pkt 7.2.3)b IDW: </w:t>
      </w:r>
    </w:p>
    <w:tbl>
      <w:tblPr>
        <w:tblW w:w="1036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tblPr>
      <w:tblGrid>
        <w:gridCol w:w="521"/>
        <w:gridCol w:w="2938"/>
        <w:gridCol w:w="1400"/>
        <w:gridCol w:w="1242"/>
        <w:gridCol w:w="2579"/>
        <w:gridCol w:w="1681"/>
      </w:tblGrid>
      <w:tr w:rsidR="00264CC6" w:rsidRPr="00D904E8" w:rsidTr="004350C1">
        <w:trPr>
          <w:trHeight w:val="788"/>
        </w:trPr>
        <w:tc>
          <w:tcPr>
            <w:tcW w:w="0" w:type="auto"/>
            <w:tcBorders>
              <w:top w:val="double" w:sz="4" w:space="0" w:color="auto"/>
            </w:tcBorders>
            <w:vAlign w:val="center"/>
          </w:tcPr>
          <w:p w:rsidR="00264CC6" w:rsidRPr="00FA5FA3" w:rsidRDefault="00264CC6" w:rsidP="004E6C0B">
            <w:pPr>
              <w:pStyle w:val="PlainText"/>
              <w:spacing w:before="120"/>
              <w:rPr>
                <w:rFonts w:ascii="Verdana" w:hAnsi="Verdana" w:cs="Courier New"/>
                <w:b/>
                <w:sz w:val="16"/>
                <w:szCs w:val="16"/>
              </w:rPr>
            </w:pPr>
          </w:p>
          <w:p w:rsidR="00264CC6" w:rsidRPr="00FA5FA3" w:rsidRDefault="00264CC6" w:rsidP="004E6C0B">
            <w:pPr>
              <w:pStyle w:val="PlainText"/>
              <w:spacing w:before="120"/>
              <w:rPr>
                <w:rFonts w:ascii="Verdana" w:hAnsi="Verdana" w:cs="Courier New"/>
                <w:b/>
                <w:sz w:val="16"/>
                <w:szCs w:val="16"/>
              </w:rPr>
            </w:pPr>
            <w:r w:rsidRPr="00FA5FA3">
              <w:rPr>
                <w:rFonts w:ascii="Verdana" w:hAnsi="Verdana" w:cs="Courier New"/>
                <w:b/>
                <w:sz w:val="16"/>
                <w:szCs w:val="16"/>
              </w:rPr>
              <w:t>Poz.</w:t>
            </w:r>
          </w:p>
        </w:tc>
        <w:tc>
          <w:tcPr>
            <w:tcW w:w="2938" w:type="dxa"/>
            <w:tcBorders>
              <w:top w:val="double" w:sz="4" w:space="0" w:color="auto"/>
            </w:tcBorders>
            <w:vAlign w:val="center"/>
          </w:tcPr>
          <w:p w:rsidR="00264CC6" w:rsidRPr="00FA5FA3" w:rsidRDefault="00264CC6" w:rsidP="002573BE">
            <w:pPr>
              <w:pStyle w:val="PlainText"/>
              <w:spacing w:before="120"/>
              <w:rPr>
                <w:rFonts w:ascii="Verdana" w:hAnsi="Verdana" w:cs="Courier New"/>
                <w:b/>
                <w:sz w:val="16"/>
                <w:szCs w:val="16"/>
              </w:rPr>
            </w:pPr>
            <w:r w:rsidRPr="00FA5FA3">
              <w:rPr>
                <w:rFonts w:ascii="Verdana" w:hAnsi="Verdana" w:cs="Courier New"/>
                <w:b/>
                <w:iCs/>
                <w:color w:val="000000"/>
                <w:sz w:val="16"/>
                <w:szCs w:val="16"/>
              </w:rPr>
              <w:t>WYMAGANIA OKREŚLONE PRZEZ ZAMAWIAJĄCEGO</w:t>
            </w:r>
            <w:r w:rsidRPr="00FA5FA3">
              <w:rPr>
                <w:rFonts w:ascii="Verdana" w:hAnsi="Verdana" w:cs="Courier New"/>
                <w:b/>
                <w:sz w:val="16"/>
                <w:szCs w:val="16"/>
              </w:rPr>
              <w:t xml:space="preserve"> </w:t>
            </w:r>
          </w:p>
        </w:tc>
        <w:tc>
          <w:tcPr>
            <w:tcW w:w="0" w:type="auto"/>
            <w:tcBorders>
              <w:top w:val="double" w:sz="4" w:space="0" w:color="auto"/>
            </w:tcBorders>
          </w:tcPr>
          <w:p w:rsidR="00264CC6" w:rsidRPr="00FA5FA3" w:rsidRDefault="00264CC6" w:rsidP="004E6C0B">
            <w:pPr>
              <w:pStyle w:val="PlainText"/>
              <w:spacing w:before="120"/>
              <w:rPr>
                <w:rFonts w:ascii="Verdana" w:hAnsi="Verdana" w:cs="Courier New"/>
                <w:b/>
                <w:sz w:val="16"/>
                <w:szCs w:val="16"/>
              </w:rPr>
            </w:pPr>
          </w:p>
          <w:p w:rsidR="00264CC6" w:rsidRPr="00FA5FA3" w:rsidRDefault="00264CC6" w:rsidP="004E6C0B">
            <w:pPr>
              <w:pStyle w:val="PlainText"/>
              <w:spacing w:before="120"/>
              <w:rPr>
                <w:rFonts w:ascii="Verdana" w:hAnsi="Verdana" w:cs="Courier New"/>
                <w:b/>
                <w:sz w:val="16"/>
                <w:szCs w:val="16"/>
              </w:rPr>
            </w:pPr>
            <w:r w:rsidRPr="00FA5FA3">
              <w:rPr>
                <w:rFonts w:ascii="Verdana" w:hAnsi="Verdana" w:cs="Courier New"/>
                <w:b/>
                <w:sz w:val="16"/>
                <w:szCs w:val="16"/>
              </w:rPr>
              <w:t xml:space="preserve">STANOWISKO </w:t>
            </w:r>
          </w:p>
        </w:tc>
        <w:tc>
          <w:tcPr>
            <w:tcW w:w="0" w:type="auto"/>
            <w:tcBorders>
              <w:top w:val="double" w:sz="4" w:space="0" w:color="auto"/>
            </w:tcBorders>
            <w:vAlign w:val="center"/>
          </w:tcPr>
          <w:p w:rsidR="00264CC6" w:rsidRPr="00FA5FA3" w:rsidRDefault="00264CC6" w:rsidP="004E6C0B">
            <w:pPr>
              <w:pStyle w:val="PlainText"/>
              <w:spacing w:before="120"/>
              <w:rPr>
                <w:rFonts w:ascii="Verdana" w:hAnsi="Verdana" w:cs="Courier New"/>
                <w:b/>
                <w:sz w:val="16"/>
                <w:szCs w:val="16"/>
              </w:rPr>
            </w:pPr>
          </w:p>
          <w:p w:rsidR="00264CC6" w:rsidRPr="00FA5FA3" w:rsidRDefault="00264CC6" w:rsidP="004E6C0B">
            <w:pPr>
              <w:pStyle w:val="PlainText"/>
              <w:spacing w:before="120"/>
              <w:rPr>
                <w:rFonts w:ascii="Verdana" w:hAnsi="Verdana" w:cs="Courier New"/>
                <w:b/>
                <w:sz w:val="16"/>
                <w:szCs w:val="16"/>
              </w:rPr>
            </w:pPr>
            <w:r w:rsidRPr="00FA5FA3">
              <w:rPr>
                <w:rFonts w:ascii="Verdana" w:hAnsi="Verdana" w:cs="Courier New"/>
                <w:b/>
                <w:sz w:val="16"/>
                <w:szCs w:val="16"/>
              </w:rPr>
              <w:t>IMIĘ I NAZWISKO</w:t>
            </w:r>
          </w:p>
        </w:tc>
        <w:tc>
          <w:tcPr>
            <w:tcW w:w="0" w:type="auto"/>
            <w:tcBorders>
              <w:top w:val="double" w:sz="4" w:space="0" w:color="auto"/>
            </w:tcBorders>
            <w:vAlign w:val="center"/>
          </w:tcPr>
          <w:p w:rsidR="00264CC6" w:rsidRPr="00FA5FA3" w:rsidRDefault="00264CC6" w:rsidP="004E6C0B">
            <w:pPr>
              <w:pStyle w:val="PlainText"/>
              <w:spacing w:before="120"/>
              <w:rPr>
                <w:rFonts w:ascii="Verdana" w:hAnsi="Verdana" w:cs="Courier New"/>
                <w:b/>
                <w:sz w:val="16"/>
                <w:szCs w:val="16"/>
              </w:rPr>
            </w:pPr>
            <w:r w:rsidRPr="00FA5FA3">
              <w:rPr>
                <w:rFonts w:ascii="Verdana" w:hAnsi="Verdana" w:cs="Courier New"/>
                <w:b/>
                <w:sz w:val="16"/>
                <w:szCs w:val="16"/>
              </w:rPr>
              <w:t>DOŚWIADCZENIE I KWALIFIKACJE POTWIERDZAJĄCE SPEŁNIENIE WYMAGAŃ</w:t>
            </w:r>
          </w:p>
        </w:tc>
        <w:tc>
          <w:tcPr>
            <w:tcW w:w="1681" w:type="dxa"/>
            <w:tcBorders>
              <w:top w:val="double" w:sz="4" w:space="0" w:color="auto"/>
            </w:tcBorders>
            <w:vAlign w:val="center"/>
          </w:tcPr>
          <w:p w:rsidR="00264CC6" w:rsidRPr="00FA5FA3" w:rsidRDefault="00264CC6" w:rsidP="004E6C0B">
            <w:pPr>
              <w:pStyle w:val="PlainText"/>
              <w:spacing w:before="120"/>
              <w:rPr>
                <w:rFonts w:ascii="Verdana" w:hAnsi="Verdana" w:cs="Courier New"/>
                <w:b/>
                <w:sz w:val="16"/>
                <w:szCs w:val="16"/>
              </w:rPr>
            </w:pPr>
            <w:r w:rsidRPr="00FA5FA3">
              <w:rPr>
                <w:rFonts w:ascii="Verdana" w:hAnsi="Verdana" w:cs="Courier New"/>
                <w:b/>
                <w:sz w:val="16"/>
                <w:szCs w:val="16"/>
              </w:rPr>
              <w:t>PODSTAWA DYSPONOWANIA</w:t>
            </w:r>
          </w:p>
        </w:tc>
      </w:tr>
      <w:tr w:rsidR="00264CC6" w:rsidRPr="00D904E8" w:rsidTr="004350C1">
        <w:trPr>
          <w:trHeight w:val="260"/>
        </w:trPr>
        <w:tc>
          <w:tcPr>
            <w:tcW w:w="0" w:type="auto"/>
            <w:tcBorders>
              <w:top w:val="double" w:sz="4" w:space="0" w:color="auto"/>
            </w:tcBorders>
            <w:vAlign w:val="center"/>
          </w:tcPr>
          <w:p w:rsidR="00264CC6" w:rsidRPr="00FA5FA3" w:rsidRDefault="00264CC6" w:rsidP="002573BE">
            <w:pPr>
              <w:pStyle w:val="PlainText"/>
              <w:spacing w:before="120"/>
              <w:jc w:val="center"/>
              <w:rPr>
                <w:rFonts w:ascii="Verdana" w:hAnsi="Verdana" w:cs="Courier New"/>
                <w:b/>
                <w:sz w:val="16"/>
                <w:szCs w:val="16"/>
              </w:rPr>
            </w:pPr>
          </w:p>
          <w:p w:rsidR="00264CC6" w:rsidRPr="00FA5FA3" w:rsidRDefault="00264CC6" w:rsidP="002573BE">
            <w:pPr>
              <w:pStyle w:val="PlainText"/>
              <w:spacing w:before="120"/>
              <w:jc w:val="center"/>
              <w:rPr>
                <w:rFonts w:ascii="Verdana" w:hAnsi="Verdana" w:cs="Courier New"/>
                <w:b/>
                <w:sz w:val="16"/>
                <w:szCs w:val="16"/>
              </w:rPr>
            </w:pPr>
            <w:r w:rsidRPr="00FA5FA3">
              <w:rPr>
                <w:rFonts w:ascii="Verdana" w:hAnsi="Verdana" w:cs="Courier New"/>
                <w:b/>
                <w:sz w:val="16"/>
                <w:szCs w:val="16"/>
              </w:rPr>
              <w:t>1</w:t>
            </w:r>
          </w:p>
        </w:tc>
        <w:tc>
          <w:tcPr>
            <w:tcW w:w="2938" w:type="dxa"/>
            <w:tcBorders>
              <w:top w:val="double" w:sz="4" w:space="0" w:color="auto"/>
            </w:tcBorders>
            <w:vAlign w:val="center"/>
          </w:tcPr>
          <w:p w:rsidR="00264CC6" w:rsidRPr="00FA5FA3" w:rsidRDefault="00264CC6" w:rsidP="002573BE">
            <w:pPr>
              <w:pStyle w:val="PlainText"/>
              <w:spacing w:before="120"/>
              <w:jc w:val="center"/>
              <w:rPr>
                <w:rFonts w:ascii="Verdana" w:hAnsi="Verdana" w:cs="Courier New"/>
                <w:b/>
                <w:iCs/>
                <w:color w:val="000000"/>
                <w:sz w:val="16"/>
                <w:szCs w:val="16"/>
              </w:rPr>
            </w:pPr>
          </w:p>
          <w:p w:rsidR="00264CC6" w:rsidRPr="00FA5FA3" w:rsidRDefault="00264CC6" w:rsidP="002573BE">
            <w:pPr>
              <w:pStyle w:val="PlainText"/>
              <w:spacing w:before="120"/>
              <w:jc w:val="center"/>
              <w:rPr>
                <w:rFonts w:ascii="Verdana" w:hAnsi="Verdana" w:cs="Courier New"/>
                <w:b/>
                <w:iCs/>
                <w:color w:val="000000"/>
                <w:sz w:val="16"/>
                <w:szCs w:val="16"/>
              </w:rPr>
            </w:pPr>
            <w:r w:rsidRPr="00FA5FA3">
              <w:rPr>
                <w:rFonts w:ascii="Verdana" w:hAnsi="Verdana" w:cs="Courier New"/>
                <w:b/>
                <w:iCs/>
                <w:color w:val="000000"/>
                <w:sz w:val="16"/>
                <w:szCs w:val="16"/>
              </w:rPr>
              <w:t>2</w:t>
            </w:r>
          </w:p>
        </w:tc>
        <w:tc>
          <w:tcPr>
            <w:tcW w:w="0" w:type="auto"/>
            <w:tcBorders>
              <w:top w:val="double" w:sz="4" w:space="0" w:color="auto"/>
            </w:tcBorders>
          </w:tcPr>
          <w:p w:rsidR="00264CC6" w:rsidRPr="00FA5FA3" w:rsidRDefault="00264CC6" w:rsidP="002573BE">
            <w:pPr>
              <w:pStyle w:val="PlainText"/>
              <w:spacing w:before="120"/>
              <w:jc w:val="center"/>
              <w:rPr>
                <w:rFonts w:ascii="Verdana" w:hAnsi="Verdana" w:cs="Courier New"/>
                <w:b/>
                <w:sz w:val="16"/>
                <w:szCs w:val="16"/>
              </w:rPr>
            </w:pPr>
          </w:p>
          <w:p w:rsidR="00264CC6" w:rsidRPr="00FA5FA3" w:rsidRDefault="00264CC6" w:rsidP="002573BE">
            <w:pPr>
              <w:pStyle w:val="PlainText"/>
              <w:spacing w:before="120"/>
              <w:jc w:val="center"/>
              <w:rPr>
                <w:rFonts w:ascii="Verdana" w:hAnsi="Verdana" w:cs="Courier New"/>
                <w:b/>
                <w:sz w:val="16"/>
                <w:szCs w:val="16"/>
              </w:rPr>
            </w:pPr>
            <w:r w:rsidRPr="00FA5FA3">
              <w:rPr>
                <w:rFonts w:ascii="Verdana" w:hAnsi="Verdana" w:cs="Courier New"/>
                <w:b/>
                <w:sz w:val="16"/>
                <w:szCs w:val="16"/>
              </w:rPr>
              <w:t>3</w:t>
            </w:r>
          </w:p>
        </w:tc>
        <w:tc>
          <w:tcPr>
            <w:tcW w:w="0" w:type="auto"/>
            <w:tcBorders>
              <w:top w:val="double" w:sz="4" w:space="0" w:color="auto"/>
            </w:tcBorders>
            <w:vAlign w:val="center"/>
          </w:tcPr>
          <w:p w:rsidR="00264CC6" w:rsidRPr="00FA5FA3" w:rsidRDefault="00264CC6" w:rsidP="002573BE">
            <w:pPr>
              <w:pStyle w:val="PlainText"/>
              <w:spacing w:before="120"/>
              <w:jc w:val="center"/>
              <w:rPr>
                <w:rFonts w:ascii="Verdana" w:hAnsi="Verdana" w:cs="Courier New"/>
                <w:b/>
                <w:sz w:val="16"/>
                <w:szCs w:val="16"/>
              </w:rPr>
            </w:pPr>
          </w:p>
          <w:p w:rsidR="00264CC6" w:rsidRPr="00FA5FA3" w:rsidRDefault="00264CC6" w:rsidP="002573BE">
            <w:pPr>
              <w:pStyle w:val="PlainText"/>
              <w:spacing w:before="120"/>
              <w:jc w:val="center"/>
              <w:rPr>
                <w:rFonts w:ascii="Verdana" w:hAnsi="Verdana" w:cs="Courier New"/>
                <w:b/>
                <w:sz w:val="16"/>
                <w:szCs w:val="16"/>
              </w:rPr>
            </w:pPr>
            <w:r w:rsidRPr="00FA5FA3">
              <w:rPr>
                <w:rFonts w:ascii="Verdana" w:hAnsi="Verdana" w:cs="Courier New"/>
                <w:b/>
                <w:sz w:val="16"/>
                <w:szCs w:val="16"/>
              </w:rPr>
              <w:t>4</w:t>
            </w:r>
          </w:p>
        </w:tc>
        <w:tc>
          <w:tcPr>
            <w:tcW w:w="0" w:type="auto"/>
            <w:tcBorders>
              <w:top w:val="double" w:sz="4" w:space="0" w:color="auto"/>
            </w:tcBorders>
            <w:vAlign w:val="center"/>
          </w:tcPr>
          <w:p w:rsidR="00264CC6" w:rsidRPr="00FA5FA3" w:rsidRDefault="00264CC6" w:rsidP="002573BE">
            <w:pPr>
              <w:pStyle w:val="PlainText"/>
              <w:spacing w:before="120"/>
              <w:jc w:val="center"/>
              <w:rPr>
                <w:rFonts w:ascii="Verdana" w:hAnsi="Verdana" w:cs="Courier New"/>
                <w:b/>
                <w:sz w:val="16"/>
                <w:szCs w:val="16"/>
              </w:rPr>
            </w:pPr>
          </w:p>
          <w:p w:rsidR="00264CC6" w:rsidRPr="00FA5FA3" w:rsidRDefault="00264CC6" w:rsidP="002573BE">
            <w:pPr>
              <w:pStyle w:val="PlainText"/>
              <w:spacing w:before="120"/>
              <w:jc w:val="center"/>
              <w:rPr>
                <w:rFonts w:ascii="Verdana" w:hAnsi="Verdana" w:cs="Courier New"/>
                <w:b/>
                <w:sz w:val="16"/>
                <w:szCs w:val="16"/>
              </w:rPr>
            </w:pPr>
            <w:r w:rsidRPr="00FA5FA3">
              <w:rPr>
                <w:rFonts w:ascii="Verdana" w:hAnsi="Verdana" w:cs="Courier New"/>
                <w:b/>
                <w:sz w:val="16"/>
                <w:szCs w:val="16"/>
              </w:rPr>
              <w:t>5</w:t>
            </w:r>
          </w:p>
        </w:tc>
        <w:tc>
          <w:tcPr>
            <w:tcW w:w="1681" w:type="dxa"/>
            <w:tcBorders>
              <w:top w:val="double" w:sz="4" w:space="0" w:color="auto"/>
            </w:tcBorders>
            <w:vAlign w:val="center"/>
          </w:tcPr>
          <w:p w:rsidR="00264CC6" w:rsidRPr="00FA5FA3" w:rsidRDefault="00264CC6" w:rsidP="002573BE">
            <w:pPr>
              <w:pStyle w:val="PlainText"/>
              <w:spacing w:before="120"/>
              <w:jc w:val="center"/>
              <w:rPr>
                <w:rFonts w:ascii="Verdana" w:hAnsi="Verdana" w:cs="Courier New"/>
                <w:b/>
                <w:sz w:val="16"/>
                <w:szCs w:val="16"/>
              </w:rPr>
            </w:pPr>
          </w:p>
          <w:p w:rsidR="00264CC6" w:rsidRPr="00FA5FA3" w:rsidRDefault="00264CC6" w:rsidP="002573BE">
            <w:pPr>
              <w:pStyle w:val="PlainText"/>
              <w:spacing w:before="120"/>
              <w:jc w:val="center"/>
              <w:rPr>
                <w:rFonts w:ascii="Verdana" w:hAnsi="Verdana" w:cs="Courier New"/>
                <w:b/>
                <w:sz w:val="16"/>
                <w:szCs w:val="16"/>
              </w:rPr>
            </w:pPr>
            <w:r w:rsidRPr="00FA5FA3">
              <w:rPr>
                <w:rFonts w:ascii="Verdana" w:hAnsi="Verdana" w:cs="Courier New"/>
                <w:b/>
                <w:sz w:val="16"/>
                <w:szCs w:val="16"/>
              </w:rPr>
              <w:t>6</w:t>
            </w:r>
          </w:p>
        </w:tc>
      </w:tr>
      <w:tr w:rsidR="00264CC6" w:rsidRPr="00D904E8" w:rsidTr="00327626">
        <w:trPr>
          <w:trHeight w:val="1293"/>
        </w:trPr>
        <w:tc>
          <w:tcPr>
            <w:tcW w:w="0" w:type="auto"/>
            <w:vAlign w:val="center"/>
          </w:tcPr>
          <w:p w:rsidR="00264CC6" w:rsidRPr="00FA5FA3" w:rsidRDefault="00264CC6" w:rsidP="008F4DAF">
            <w:pPr>
              <w:pStyle w:val="PlainText"/>
              <w:spacing w:before="120"/>
              <w:jc w:val="center"/>
              <w:rPr>
                <w:rFonts w:ascii="Verdana" w:hAnsi="Verdana" w:cs="Courier New"/>
                <w:sz w:val="16"/>
                <w:szCs w:val="16"/>
              </w:rPr>
            </w:pPr>
          </w:p>
          <w:p w:rsidR="00264CC6" w:rsidRPr="00FA5FA3" w:rsidRDefault="00264CC6" w:rsidP="008F4DAF">
            <w:pPr>
              <w:pStyle w:val="PlainText"/>
              <w:spacing w:before="120"/>
              <w:jc w:val="center"/>
              <w:rPr>
                <w:rFonts w:ascii="Verdana" w:hAnsi="Verdana" w:cs="Courier New"/>
                <w:sz w:val="16"/>
                <w:szCs w:val="16"/>
              </w:rPr>
            </w:pPr>
            <w:r w:rsidRPr="00FA5FA3">
              <w:rPr>
                <w:rFonts w:ascii="Verdana" w:hAnsi="Verdana" w:cs="Courier New"/>
                <w:sz w:val="16"/>
                <w:szCs w:val="16"/>
              </w:rPr>
              <w:t>1</w:t>
            </w:r>
          </w:p>
        </w:tc>
        <w:tc>
          <w:tcPr>
            <w:tcW w:w="2938" w:type="dxa"/>
          </w:tcPr>
          <w:p w:rsidR="00264CC6" w:rsidRPr="00DC7B9F" w:rsidRDefault="00264CC6" w:rsidP="004854CA">
            <w:pPr>
              <w:tabs>
                <w:tab w:val="num" w:pos="1494"/>
              </w:tabs>
              <w:jc w:val="both"/>
              <w:rPr>
                <w:rFonts w:ascii="Verdana" w:hAnsi="Verdana"/>
                <w:sz w:val="20"/>
                <w:szCs w:val="20"/>
              </w:rPr>
            </w:pPr>
            <w:r w:rsidRPr="00DC7B9F">
              <w:rPr>
                <w:rFonts w:ascii="Verdana" w:hAnsi="Verdana"/>
                <w:sz w:val="20"/>
                <w:szCs w:val="20"/>
              </w:rPr>
              <w:t>Osoby przeznaczone do wykonywania czynności przeglądowo-konserwacyjnych poszczególnych instalacji i urządzeń powinny posiadać co najmniej 3 letnie doświadczenie ze świadectwem kwalifikacji w zakresie:</w:t>
            </w:r>
          </w:p>
          <w:p w:rsidR="00264CC6" w:rsidRPr="00DC7B9F" w:rsidRDefault="00264CC6" w:rsidP="004854CA">
            <w:pPr>
              <w:tabs>
                <w:tab w:val="num" w:pos="1440"/>
                <w:tab w:val="num" w:pos="1494"/>
              </w:tabs>
              <w:jc w:val="both"/>
              <w:rPr>
                <w:rFonts w:ascii="Verdana" w:hAnsi="Verdana"/>
                <w:sz w:val="20"/>
                <w:szCs w:val="20"/>
              </w:rPr>
            </w:pPr>
            <w:r w:rsidRPr="00DC7B9F">
              <w:rPr>
                <w:rFonts w:ascii="Verdana" w:hAnsi="Verdana"/>
                <w:sz w:val="20"/>
                <w:szCs w:val="20"/>
              </w:rPr>
              <w:t xml:space="preserve">1) eksploatacji urządzeń, instalacji i sieci elektroenergetycznej o napięciu znamionowym do 1kV, </w:t>
            </w:r>
          </w:p>
          <w:p w:rsidR="00264CC6" w:rsidRPr="00DC7B9F" w:rsidRDefault="00264CC6" w:rsidP="004854CA">
            <w:pPr>
              <w:tabs>
                <w:tab w:val="num" w:pos="900"/>
                <w:tab w:val="num" w:pos="1080"/>
                <w:tab w:val="num" w:pos="1494"/>
              </w:tabs>
              <w:jc w:val="both"/>
              <w:rPr>
                <w:rFonts w:ascii="Verdana" w:hAnsi="Verdana"/>
                <w:sz w:val="20"/>
                <w:szCs w:val="20"/>
              </w:rPr>
            </w:pPr>
            <w:r w:rsidRPr="00DC7B9F">
              <w:rPr>
                <w:rFonts w:ascii="Verdana" w:hAnsi="Verdana"/>
                <w:sz w:val="20"/>
                <w:szCs w:val="20"/>
              </w:rPr>
              <w:t>2) eksploatacji urządzeń wentylacyjnych i klimatyzacyjnych o mocy powyżej 50 kW.</w:t>
            </w:r>
          </w:p>
          <w:p w:rsidR="00264CC6" w:rsidRPr="00DC7B9F" w:rsidRDefault="00264CC6" w:rsidP="008F4DAF">
            <w:pPr>
              <w:rPr>
                <w:rFonts w:ascii="Verdana" w:hAnsi="Verdana"/>
                <w:color w:val="000000"/>
                <w:sz w:val="16"/>
                <w:szCs w:val="16"/>
              </w:rPr>
            </w:pPr>
          </w:p>
        </w:tc>
        <w:tc>
          <w:tcPr>
            <w:tcW w:w="0" w:type="auto"/>
          </w:tcPr>
          <w:p w:rsidR="00264CC6" w:rsidRPr="00D904E8" w:rsidRDefault="00264CC6" w:rsidP="008F4DAF">
            <w:pPr>
              <w:ind w:left="567" w:hanging="567"/>
              <w:rPr>
                <w:rFonts w:ascii="Verdana" w:hAnsi="Verdana"/>
                <w:color w:val="000000"/>
                <w:sz w:val="16"/>
                <w:szCs w:val="16"/>
              </w:rPr>
            </w:pPr>
          </w:p>
        </w:tc>
        <w:tc>
          <w:tcPr>
            <w:tcW w:w="0" w:type="auto"/>
            <w:tcBorders>
              <w:right w:val="single" w:sz="4" w:space="0" w:color="auto"/>
            </w:tcBorders>
          </w:tcPr>
          <w:p w:rsidR="00264CC6" w:rsidRPr="00D904E8" w:rsidRDefault="00264CC6" w:rsidP="008F4DAF">
            <w:pPr>
              <w:rPr>
                <w:rFonts w:ascii="Verdana" w:hAnsi="Verdana"/>
                <w:color w:val="000000"/>
                <w:sz w:val="16"/>
                <w:szCs w:val="16"/>
              </w:rPr>
            </w:pPr>
          </w:p>
        </w:tc>
        <w:tc>
          <w:tcPr>
            <w:tcW w:w="0" w:type="auto"/>
            <w:vAlign w:val="center"/>
          </w:tcPr>
          <w:p w:rsidR="00264CC6" w:rsidRPr="00FA5FA3" w:rsidRDefault="00264CC6" w:rsidP="008F4DAF">
            <w:pPr>
              <w:pStyle w:val="PlainText"/>
              <w:spacing w:before="120"/>
              <w:rPr>
                <w:rFonts w:ascii="Verdana" w:hAnsi="Verdana" w:cs="Courier New"/>
                <w:sz w:val="16"/>
                <w:szCs w:val="16"/>
              </w:rPr>
            </w:pPr>
          </w:p>
        </w:tc>
        <w:tc>
          <w:tcPr>
            <w:tcW w:w="1681" w:type="dxa"/>
            <w:vAlign w:val="center"/>
          </w:tcPr>
          <w:p w:rsidR="00264CC6" w:rsidRPr="00FA5FA3" w:rsidRDefault="00264CC6" w:rsidP="008F4DAF">
            <w:pPr>
              <w:pStyle w:val="PlainText"/>
              <w:spacing w:before="120"/>
              <w:rPr>
                <w:rFonts w:ascii="Verdana" w:hAnsi="Verdana" w:cs="Courier New"/>
                <w:i/>
                <w:sz w:val="16"/>
                <w:szCs w:val="16"/>
              </w:rPr>
            </w:pPr>
          </w:p>
        </w:tc>
      </w:tr>
      <w:tr w:rsidR="00264CC6" w:rsidRPr="00D904E8" w:rsidTr="004350C1">
        <w:trPr>
          <w:trHeight w:val="978"/>
        </w:trPr>
        <w:tc>
          <w:tcPr>
            <w:tcW w:w="0" w:type="auto"/>
            <w:vAlign w:val="center"/>
          </w:tcPr>
          <w:p w:rsidR="00264CC6" w:rsidRPr="00FA5FA3" w:rsidRDefault="00264CC6" w:rsidP="008F4DAF">
            <w:pPr>
              <w:pStyle w:val="PlainText"/>
              <w:spacing w:before="120"/>
              <w:jc w:val="center"/>
              <w:rPr>
                <w:rFonts w:ascii="Verdana" w:hAnsi="Verdana" w:cs="Courier New"/>
                <w:sz w:val="16"/>
                <w:szCs w:val="16"/>
              </w:rPr>
            </w:pPr>
            <w:r w:rsidRPr="00FA5FA3">
              <w:rPr>
                <w:rFonts w:ascii="Verdana" w:hAnsi="Verdana" w:cs="Courier New"/>
                <w:sz w:val="16"/>
                <w:szCs w:val="16"/>
              </w:rPr>
              <w:t>2</w:t>
            </w:r>
          </w:p>
        </w:tc>
        <w:tc>
          <w:tcPr>
            <w:tcW w:w="2938" w:type="dxa"/>
          </w:tcPr>
          <w:p w:rsidR="00264CC6" w:rsidRPr="00D904E8" w:rsidRDefault="00264CC6" w:rsidP="008F4DAF">
            <w:pPr>
              <w:rPr>
                <w:rFonts w:ascii="Verdana" w:hAnsi="Verdana"/>
                <w:color w:val="000000"/>
                <w:sz w:val="16"/>
                <w:szCs w:val="16"/>
              </w:rPr>
            </w:pPr>
          </w:p>
        </w:tc>
        <w:tc>
          <w:tcPr>
            <w:tcW w:w="0" w:type="auto"/>
          </w:tcPr>
          <w:p w:rsidR="00264CC6" w:rsidRPr="00D904E8" w:rsidRDefault="00264CC6" w:rsidP="008F4DAF">
            <w:pPr>
              <w:ind w:left="567" w:hanging="567"/>
              <w:rPr>
                <w:rFonts w:ascii="Verdana" w:hAnsi="Verdana"/>
                <w:color w:val="000000"/>
                <w:sz w:val="16"/>
                <w:szCs w:val="16"/>
              </w:rPr>
            </w:pPr>
          </w:p>
        </w:tc>
        <w:tc>
          <w:tcPr>
            <w:tcW w:w="0" w:type="auto"/>
            <w:tcBorders>
              <w:right w:val="single" w:sz="4" w:space="0" w:color="auto"/>
            </w:tcBorders>
          </w:tcPr>
          <w:p w:rsidR="00264CC6" w:rsidRPr="00D904E8" w:rsidRDefault="00264CC6" w:rsidP="008F4DAF">
            <w:pPr>
              <w:rPr>
                <w:rFonts w:ascii="Verdana" w:hAnsi="Verdana"/>
                <w:color w:val="000000"/>
                <w:sz w:val="16"/>
                <w:szCs w:val="16"/>
              </w:rPr>
            </w:pPr>
          </w:p>
        </w:tc>
        <w:tc>
          <w:tcPr>
            <w:tcW w:w="0" w:type="auto"/>
            <w:vAlign w:val="center"/>
          </w:tcPr>
          <w:p w:rsidR="00264CC6" w:rsidRPr="00FA5FA3" w:rsidRDefault="00264CC6" w:rsidP="008F4DAF">
            <w:pPr>
              <w:pStyle w:val="PlainText"/>
              <w:spacing w:before="120"/>
              <w:rPr>
                <w:rFonts w:ascii="Verdana" w:hAnsi="Verdana" w:cs="Courier New"/>
                <w:sz w:val="16"/>
                <w:szCs w:val="16"/>
              </w:rPr>
            </w:pPr>
          </w:p>
        </w:tc>
        <w:tc>
          <w:tcPr>
            <w:tcW w:w="1681" w:type="dxa"/>
            <w:vAlign w:val="center"/>
          </w:tcPr>
          <w:p w:rsidR="00264CC6" w:rsidRPr="00FA5FA3" w:rsidRDefault="00264CC6" w:rsidP="008F4DAF">
            <w:pPr>
              <w:pStyle w:val="PlainText"/>
              <w:spacing w:before="120"/>
              <w:rPr>
                <w:rFonts w:ascii="Verdana" w:hAnsi="Verdana" w:cs="Courier New"/>
                <w:i/>
                <w:sz w:val="16"/>
                <w:szCs w:val="16"/>
              </w:rPr>
            </w:pPr>
          </w:p>
        </w:tc>
      </w:tr>
      <w:tr w:rsidR="00264CC6" w:rsidRPr="00D904E8" w:rsidTr="004350C1">
        <w:trPr>
          <w:trHeight w:val="978"/>
        </w:trPr>
        <w:tc>
          <w:tcPr>
            <w:tcW w:w="0" w:type="auto"/>
            <w:vAlign w:val="center"/>
          </w:tcPr>
          <w:p w:rsidR="00264CC6" w:rsidRPr="00FA5FA3" w:rsidRDefault="00264CC6" w:rsidP="008F4DAF">
            <w:pPr>
              <w:pStyle w:val="PlainText"/>
              <w:spacing w:before="120"/>
              <w:jc w:val="center"/>
              <w:rPr>
                <w:rFonts w:ascii="Verdana" w:hAnsi="Verdana" w:cs="Courier New"/>
                <w:sz w:val="16"/>
                <w:szCs w:val="16"/>
              </w:rPr>
            </w:pPr>
            <w:r w:rsidRPr="00FA5FA3">
              <w:rPr>
                <w:rFonts w:ascii="Verdana" w:hAnsi="Verdana" w:cs="Courier New"/>
                <w:sz w:val="16"/>
                <w:szCs w:val="16"/>
              </w:rPr>
              <w:t>3</w:t>
            </w:r>
          </w:p>
        </w:tc>
        <w:tc>
          <w:tcPr>
            <w:tcW w:w="2938" w:type="dxa"/>
          </w:tcPr>
          <w:p w:rsidR="00264CC6" w:rsidRPr="00D904E8" w:rsidRDefault="00264CC6" w:rsidP="008F4DAF">
            <w:pPr>
              <w:rPr>
                <w:rFonts w:ascii="Verdana" w:hAnsi="Verdana"/>
                <w:color w:val="000000"/>
                <w:sz w:val="16"/>
                <w:szCs w:val="16"/>
              </w:rPr>
            </w:pPr>
          </w:p>
        </w:tc>
        <w:tc>
          <w:tcPr>
            <w:tcW w:w="0" w:type="auto"/>
          </w:tcPr>
          <w:p w:rsidR="00264CC6" w:rsidRPr="00D904E8" w:rsidRDefault="00264CC6" w:rsidP="008F4DAF">
            <w:pPr>
              <w:ind w:left="567" w:hanging="567"/>
              <w:rPr>
                <w:rFonts w:ascii="Verdana" w:hAnsi="Verdana"/>
                <w:color w:val="000000"/>
                <w:sz w:val="16"/>
                <w:szCs w:val="16"/>
              </w:rPr>
            </w:pPr>
          </w:p>
        </w:tc>
        <w:tc>
          <w:tcPr>
            <w:tcW w:w="0" w:type="auto"/>
            <w:tcBorders>
              <w:right w:val="single" w:sz="4" w:space="0" w:color="auto"/>
            </w:tcBorders>
            <w:vAlign w:val="center"/>
          </w:tcPr>
          <w:p w:rsidR="00264CC6" w:rsidRPr="00D904E8" w:rsidRDefault="00264CC6" w:rsidP="008F4DAF">
            <w:pPr>
              <w:ind w:right="92"/>
              <w:jc w:val="center"/>
              <w:rPr>
                <w:rFonts w:ascii="Verdana" w:hAnsi="Verdana"/>
                <w:b/>
                <w:sz w:val="16"/>
                <w:szCs w:val="16"/>
              </w:rPr>
            </w:pPr>
          </w:p>
        </w:tc>
        <w:tc>
          <w:tcPr>
            <w:tcW w:w="0" w:type="auto"/>
            <w:vAlign w:val="center"/>
          </w:tcPr>
          <w:p w:rsidR="00264CC6" w:rsidRPr="00FA5FA3" w:rsidRDefault="00264CC6" w:rsidP="008F4DAF">
            <w:pPr>
              <w:pStyle w:val="PlainText"/>
              <w:spacing w:before="120"/>
              <w:rPr>
                <w:rFonts w:ascii="Verdana" w:hAnsi="Verdana" w:cs="Courier New"/>
                <w:sz w:val="16"/>
                <w:szCs w:val="16"/>
              </w:rPr>
            </w:pPr>
          </w:p>
        </w:tc>
        <w:tc>
          <w:tcPr>
            <w:tcW w:w="1681" w:type="dxa"/>
            <w:vAlign w:val="center"/>
          </w:tcPr>
          <w:p w:rsidR="00264CC6" w:rsidRPr="00FA5FA3" w:rsidRDefault="00264CC6" w:rsidP="008F4DAF">
            <w:pPr>
              <w:pStyle w:val="PlainText"/>
              <w:spacing w:before="120"/>
              <w:rPr>
                <w:rFonts w:ascii="Verdana" w:hAnsi="Verdana" w:cs="Courier New"/>
                <w:i/>
                <w:sz w:val="16"/>
                <w:szCs w:val="16"/>
              </w:rPr>
            </w:pPr>
          </w:p>
        </w:tc>
      </w:tr>
      <w:tr w:rsidR="00264CC6" w:rsidRPr="00D904E8" w:rsidTr="004350C1">
        <w:trPr>
          <w:trHeight w:val="978"/>
        </w:trPr>
        <w:tc>
          <w:tcPr>
            <w:tcW w:w="0" w:type="auto"/>
            <w:tcBorders>
              <w:bottom w:val="double" w:sz="4" w:space="0" w:color="auto"/>
            </w:tcBorders>
            <w:vAlign w:val="center"/>
          </w:tcPr>
          <w:p w:rsidR="00264CC6" w:rsidRPr="00FA5FA3" w:rsidRDefault="00264CC6" w:rsidP="008F4DAF">
            <w:pPr>
              <w:pStyle w:val="PlainText"/>
              <w:spacing w:before="120"/>
              <w:jc w:val="center"/>
              <w:rPr>
                <w:rFonts w:ascii="Verdana" w:hAnsi="Verdana" w:cs="Courier New"/>
                <w:sz w:val="16"/>
                <w:szCs w:val="16"/>
              </w:rPr>
            </w:pPr>
            <w:r w:rsidRPr="00FA5FA3">
              <w:rPr>
                <w:rFonts w:ascii="Verdana" w:hAnsi="Verdana" w:cs="Courier New"/>
                <w:sz w:val="16"/>
                <w:szCs w:val="16"/>
              </w:rPr>
              <w:t>4</w:t>
            </w:r>
          </w:p>
        </w:tc>
        <w:tc>
          <w:tcPr>
            <w:tcW w:w="2938" w:type="dxa"/>
            <w:tcBorders>
              <w:bottom w:val="double" w:sz="4" w:space="0" w:color="auto"/>
            </w:tcBorders>
          </w:tcPr>
          <w:p w:rsidR="00264CC6" w:rsidRPr="00D904E8" w:rsidRDefault="00264CC6" w:rsidP="008F4DAF">
            <w:pPr>
              <w:rPr>
                <w:rFonts w:ascii="Verdana" w:hAnsi="Verdana"/>
                <w:color w:val="000000"/>
                <w:sz w:val="16"/>
                <w:szCs w:val="16"/>
              </w:rPr>
            </w:pPr>
          </w:p>
        </w:tc>
        <w:tc>
          <w:tcPr>
            <w:tcW w:w="0" w:type="auto"/>
            <w:tcBorders>
              <w:bottom w:val="double" w:sz="4" w:space="0" w:color="auto"/>
            </w:tcBorders>
          </w:tcPr>
          <w:p w:rsidR="00264CC6" w:rsidRPr="00D904E8" w:rsidRDefault="00264CC6" w:rsidP="008F4DAF">
            <w:pPr>
              <w:ind w:left="567" w:hanging="567"/>
              <w:rPr>
                <w:rFonts w:ascii="Verdana" w:hAnsi="Verdana"/>
                <w:color w:val="000000"/>
                <w:sz w:val="16"/>
                <w:szCs w:val="16"/>
              </w:rPr>
            </w:pPr>
          </w:p>
        </w:tc>
        <w:tc>
          <w:tcPr>
            <w:tcW w:w="0" w:type="auto"/>
            <w:tcBorders>
              <w:bottom w:val="double" w:sz="4" w:space="0" w:color="auto"/>
              <w:right w:val="single" w:sz="4" w:space="0" w:color="auto"/>
            </w:tcBorders>
            <w:vAlign w:val="center"/>
          </w:tcPr>
          <w:p w:rsidR="00264CC6" w:rsidRPr="00D904E8" w:rsidRDefault="00264CC6" w:rsidP="008F4DAF">
            <w:pPr>
              <w:ind w:right="92"/>
              <w:jc w:val="center"/>
              <w:rPr>
                <w:rFonts w:ascii="Verdana" w:hAnsi="Verdana"/>
                <w:b/>
                <w:sz w:val="16"/>
                <w:szCs w:val="16"/>
              </w:rPr>
            </w:pPr>
          </w:p>
        </w:tc>
        <w:tc>
          <w:tcPr>
            <w:tcW w:w="0" w:type="auto"/>
            <w:tcBorders>
              <w:bottom w:val="double" w:sz="4" w:space="0" w:color="auto"/>
            </w:tcBorders>
            <w:vAlign w:val="center"/>
          </w:tcPr>
          <w:p w:rsidR="00264CC6" w:rsidRPr="00FA5FA3" w:rsidRDefault="00264CC6" w:rsidP="008F4DAF">
            <w:pPr>
              <w:pStyle w:val="PlainText"/>
              <w:spacing w:before="120"/>
              <w:rPr>
                <w:rFonts w:ascii="Verdana" w:hAnsi="Verdana" w:cs="Courier New"/>
                <w:sz w:val="16"/>
                <w:szCs w:val="16"/>
              </w:rPr>
            </w:pPr>
          </w:p>
        </w:tc>
        <w:tc>
          <w:tcPr>
            <w:tcW w:w="1681" w:type="dxa"/>
            <w:tcBorders>
              <w:bottom w:val="double" w:sz="4" w:space="0" w:color="auto"/>
            </w:tcBorders>
            <w:vAlign w:val="center"/>
          </w:tcPr>
          <w:p w:rsidR="00264CC6" w:rsidRPr="00FA5FA3" w:rsidRDefault="00264CC6" w:rsidP="008F4DAF">
            <w:pPr>
              <w:pStyle w:val="PlainText"/>
              <w:spacing w:before="120"/>
              <w:rPr>
                <w:rFonts w:ascii="Verdana" w:hAnsi="Verdana" w:cs="Courier New"/>
                <w:i/>
                <w:sz w:val="16"/>
                <w:szCs w:val="16"/>
              </w:rPr>
            </w:pPr>
          </w:p>
        </w:tc>
      </w:tr>
    </w:tbl>
    <w:p w:rsidR="00264CC6" w:rsidRPr="00D904E8" w:rsidRDefault="00264CC6" w:rsidP="001C7B68">
      <w:pPr>
        <w:pStyle w:val="PlainText"/>
        <w:spacing w:before="120"/>
        <w:rPr>
          <w:rFonts w:ascii="Verdana" w:hAnsi="Verdana"/>
          <w:b/>
          <w:i/>
          <w:u w:val="single"/>
        </w:rPr>
      </w:pPr>
      <w:r w:rsidRPr="00D904E8">
        <w:rPr>
          <w:rFonts w:ascii="Verdana" w:hAnsi="Verdana"/>
          <w:b/>
          <w:i/>
          <w:u w:val="single"/>
        </w:rPr>
        <w:t>Uwaga:</w:t>
      </w:r>
    </w:p>
    <w:p w:rsidR="00264CC6" w:rsidRPr="00D904E8" w:rsidRDefault="00264CC6" w:rsidP="001C7B68">
      <w:pPr>
        <w:pStyle w:val="PlainText"/>
        <w:spacing w:before="120"/>
        <w:rPr>
          <w:rFonts w:ascii="Verdana" w:hAnsi="Verdana"/>
          <w:b/>
          <w:i/>
          <w:u w:val="single"/>
        </w:rPr>
      </w:pPr>
      <w:r w:rsidRPr="00D904E8">
        <w:rPr>
          <w:rFonts w:ascii="Verdana" w:hAnsi="Verdana"/>
          <w:i/>
          <w:sz w:val="18"/>
          <w:szCs w:val="18"/>
        </w:rPr>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których mowa w pkt 8.3a (jeżeli dotyczy) i 8.3b.</w:t>
      </w:r>
    </w:p>
    <w:p w:rsidR="00264CC6" w:rsidRPr="00D904E8" w:rsidRDefault="00264CC6" w:rsidP="001C7B68">
      <w:pPr>
        <w:pStyle w:val="PlainText"/>
        <w:rPr>
          <w:rFonts w:ascii="Verdana" w:hAnsi="Verdana"/>
          <w:i/>
        </w:rPr>
      </w:pPr>
    </w:p>
    <w:p w:rsidR="00264CC6" w:rsidRPr="00D904E8" w:rsidRDefault="00264CC6" w:rsidP="001C7B68">
      <w:pPr>
        <w:pStyle w:val="PlainText"/>
        <w:rPr>
          <w:rFonts w:ascii="Verdana" w:hAnsi="Verdana"/>
          <w:i/>
        </w:rPr>
      </w:pPr>
    </w:p>
    <w:p w:rsidR="00264CC6" w:rsidRPr="00D904E8" w:rsidRDefault="00264CC6" w:rsidP="001C7B68">
      <w:pPr>
        <w:pStyle w:val="PlainText"/>
        <w:rPr>
          <w:rFonts w:ascii="Verdana" w:hAnsi="Verdana"/>
          <w:i/>
        </w:rPr>
      </w:pPr>
      <w:r w:rsidRPr="00D904E8">
        <w:rPr>
          <w:rFonts w:ascii="Verdana" w:hAnsi="Verdana"/>
          <w:i/>
        </w:rPr>
        <w:t>_____________ dnia __ __ roku</w:t>
      </w:r>
      <w:r w:rsidRPr="00D904E8">
        <w:rPr>
          <w:rFonts w:ascii="Verdana" w:hAnsi="Verdana"/>
          <w:i/>
        </w:rPr>
        <w:softHyphen/>
      </w:r>
    </w:p>
    <w:p w:rsidR="00264CC6" w:rsidRPr="00D904E8" w:rsidRDefault="00264CC6" w:rsidP="001C7B68">
      <w:pPr>
        <w:pStyle w:val="PlainText"/>
        <w:ind w:left="4320" w:firstLine="720"/>
        <w:rPr>
          <w:rFonts w:ascii="Verdana" w:hAnsi="Verdana"/>
          <w:i/>
        </w:rPr>
      </w:pPr>
      <w:r w:rsidRPr="00D904E8">
        <w:rPr>
          <w:rFonts w:ascii="Verdana" w:hAnsi="Verdana"/>
          <w:i/>
        </w:rPr>
        <w:t>_________________________________</w:t>
      </w:r>
    </w:p>
    <w:p w:rsidR="00264CC6" w:rsidRPr="00D904E8" w:rsidRDefault="00264CC6" w:rsidP="001C7B68">
      <w:pPr>
        <w:pStyle w:val="PlainText"/>
        <w:rPr>
          <w:rFonts w:ascii="Verdana" w:hAnsi="Verdana"/>
          <w:i/>
          <w:sz w:val="16"/>
          <w:szCs w:val="16"/>
        </w:rPr>
      </w:pPr>
      <w:r w:rsidRPr="00D904E8">
        <w:rPr>
          <w:rFonts w:ascii="Verdana" w:hAnsi="Verdana"/>
          <w:i/>
        </w:rPr>
        <w:t xml:space="preserve">             </w:t>
      </w:r>
      <w:r w:rsidRPr="00D904E8">
        <w:rPr>
          <w:rFonts w:ascii="Verdana" w:hAnsi="Verdana"/>
          <w:i/>
        </w:rPr>
        <w:tab/>
      </w:r>
      <w:r w:rsidRPr="00D904E8">
        <w:rPr>
          <w:rFonts w:ascii="Verdana" w:hAnsi="Verdana"/>
          <w:i/>
        </w:rPr>
        <w:tab/>
      </w:r>
      <w:r w:rsidRPr="00D904E8">
        <w:rPr>
          <w:rFonts w:ascii="Verdana" w:hAnsi="Verdana"/>
          <w:i/>
        </w:rPr>
        <w:tab/>
      </w:r>
      <w:r w:rsidRPr="00D904E8">
        <w:rPr>
          <w:rFonts w:ascii="Verdana" w:hAnsi="Verdana"/>
          <w:i/>
        </w:rPr>
        <w:tab/>
      </w:r>
      <w:r w:rsidRPr="00D904E8">
        <w:rPr>
          <w:rFonts w:ascii="Verdana" w:hAnsi="Verdana"/>
          <w:i/>
        </w:rPr>
        <w:tab/>
      </w:r>
      <w:r w:rsidRPr="00D904E8">
        <w:rPr>
          <w:rFonts w:ascii="Verdana" w:hAnsi="Verdana"/>
          <w:i/>
        </w:rPr>
        <w:tab/>
      </w:r>
      <w:r w:rsidRPr="00D904E8">
        <w:rPr>
          <w:rFonts w:ascii="Verdana" w:hAnsi="Verdana"/>
          <w:i/>
          <w:sz w:val="16"/>
          <w:szCs w:val="16"/>
        </w:rPr>
        <w:t xml:space="preserve">                 (podpis Wykonawcy/Pełnomocnika)</w:t>
      </w: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22601D">
      <w:pPr>
        <w:jc w:val="both"/>
        <w:rPr>
          <w:rFonts w:ascii="Verdana" w:hAnsi="Verdana"/>
          <w:sz w:val="18"/>
          <w:szCs w:val="18"/>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r w:rsidRPr="00D904E8">
        <w:rPr>
          <w:rFonts w:ascii="Verdana" w:hAnsi="Verdana"/>
          <w:b/>
          <w:smallCaps/>
        </w:rPr>
        <w:t>TOM II</w:t>
      </w:r>
    </w:p>
    <w:p w:rsidR="00264CC6" w:rsidRPr="00D904E8" w:rsidRDefault="00264CC6" w:rsidP="00FB28F6">
      <w:pPr>
        <w:jc w:val="center"/>
        <w:rPr>
          <w:rFonts w:ascii="Verdana" w:hAnsi="Verdana"/>
          <w:b/>
          <w:smallCaps/>
        </w:rPr>
      </w:pPr>
    </w:p>
    <w:p w:rsidR="00264CC6" w:rsidRPr="00D904E8" w:rsidRDefault="00264CC6" w:rsidP="00FB28F6">
      <w:pPr>
        <w:jc w:val="center"/>
        <w:rPr>
          <w:rFonts w:ascii="Verdana" w:hAnsi="Verdana"/>
          <w:b/>
          <w:smallCaps/>
        </w:rPr>
      </w:pPr>
      <w:r w:rsidRPr="00D904E8">
        <w:rPr>
          <w:rFonts w:ascii="Verdana" w:hAnsi="Verdana"/>
          <w:b/>
          <w:smallCaps/>
        </w:rPr>
        <w:t>ISTOTNE POSTANOWIENIA UMOWY</w:t>
      </w:r>
    </w:p>
    <w:p w:rsidR="00264CC6" w:rsidRPr="00D904E8" w:rsidRDefault="00264CC6" w:rsidP="00FB28F6">
      <w:pPr>
        <w:jc w:val="center"/>
        <w:rPr>
          <w:rFonts w:ascii="Verdana" w:hAnsi="Verdana"/>
          <w:b/>
          <w:smallCaps/>
        </w:rPr>
      </w:pPr>
      <w:r w:rsidRPr="00D904E8">
        <w:rPr>
          <w:rFonts w:ascii="Verdana" w:hAnsi="Verdana"/>
          <w:b/>
          <w:smallCaps/>
        </w:rPr>
        <w:t>wzór umowy</w:t>
      </w: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CE71AC">
      <w:pPr>
        <w:pStyle w:val="rozdzia"/>
      </w:pPr>
    </w:p>
    <w:p w:rsidR="00264CC6" w:rsidRPr="00D904E8" w:rsidRDefault="00264CC6" w:rsidP="00A44E27">
      <w:pPr>
        <w:jc w:val="right"/>
        <w:rPr>
          <w:rFonts w:ascii="Verdana" w:hAnsi="Verdana"/>
          <w:b/>
          <w:sz w:val="20"/>
          <w:szCs w:val="20"/>
        </w:rPr>
      </w:pPr>
      <w:r w:rsidRPr="00D904E8">
        <w:rPr>
          <w:rFonts w:ascii="Verdana" w:hAnsi="Verdana"/>
          <w:b/>
          <w:sz w:val="20"/>
          <w:szCs w:val="20"/>
        </w:rPr>
        <w:t>Egz. nr .........</w:t>
      </w:r>
    </w:p>
    <w:p w:rsidR="00264CC6" w:rsidRPr="00D904E8" w:rsidRDefault="00264CC6" w:rsidP="00E638D7">
      <w:pPr>
        <w:jc w:val="right"/>
        <w:rPr>
          <w:rFonts w:ascii="Verdana" w:hAnsi="Verdana"/>
          <w:b/>
          <w:sz w:val="20"/>
          <w:szCs w:val="20"/>
        </w:rPr>
      </w:pPr>
    </w:p>
    <w:p w:rsidR="00264CC6" w:rsidRPr="00D904E8" w:rsidRDefault="00264CC6" w:rsidP="00E638D7">
      <w:pPr>
        <w:jc w:val="center"/>
        <w:outlineLvl w:val="0"/>
        <w:rPr>
          <w:rFonts w:ascii="Verdana" w:hAnsi="Verdana"/>
          <w:b/>
          <w:sz w:val="20"/>
          <w:szCs w:val="20"/>
        </w:rPr>
      </w:pPr>
      <w:r w:rsidRPr="00D904E8">
        <w:rPr>
          <w:rFonts w:ascii="Verdana" w:hAnsi="Verdana"/>
          <w:b/>
          <w:sz w:val="20"/>
          <w:szCs w:val="20"/>
        </w:rPr>
        <w:t>Umowa nr MS/........./BA-F/..........</w:t>
      </w:r>
    </w:p>
    <w:p w:rsidR="00264CC6" w:rsidRPr="00D904E8" w:rsidRDefault="00264CC6" w:rsidP="00E638D7">
      <w:pPr>
        <w:spacing w:line="360" w:lineRule="auto"/>
        <w:rPr>
          <w:rFonts w:ascii="Verdana" w:hAnsi="Verdana"/>
          <w:b/>
          <w:sz w:val="20"/>
          <w:szCs w:val="20"/>
        </w:rPr>
      </w:pPr>
    </w:p>
    <w:p w:rsidR="00264CC6" w:rsidRPr="00D904E8" w:rsidRDefault="00264CC6" w:rsidP="00E638D7">
      <w:pPr>
        <w:jc w:val="both"/>
        <w:rPr>
          <w:rFonts w:ascii="Verdana" w:hAnsi="Verdana"/>
          <w:sz w:val="20"/>
          <w:szCs w:val="20"/>
        </w:rPr>
      </w:pPr>
      <w:r w:rsidRPr="00D904E8">
        <w:rPr>
          <w:rFonts w:ascii="Verdana" w:hAnsi="Verdana"/>
          <w:sz w:val="20"/>
          <w:szCs w:val="20"/>
        </w:rPr>
        <w:t xml:space="preserve">W dniu ......................... roku w Warszawie pomiędzy </w:t>
      </w:r>
      <w:r w:rsidRPr="00D904E8">
        <w:rPr>
          <w:rFonts w:ascii="Verdana" w:hAnsi="Verdana"/>
          <w:b/>
          <w:sz w:val="20"/>
          <w:szCs w:val="20"/>
        </w:rPr>
        <w:t xml:space="preserve">Skarbem Państwa – Ministerstwem Sprawiedliwości </w:t>
      </w:r>
      <w:r w:rsidRPr="00D904E8">
        <w:rPr>
          <w:rFonts w:ascii="Verdana" w:hAnsi="Verdana"/>
          <w:sz w:val="20"/>
          <w:szCs w:val="20"/>
        </w:rPr>
        <w:t>z siedzibą w Warszawie przy Al. Ujazdowskich 11, zwanym dalej „Zamawiającym”, reprezentowanym przez:</w:t>
      </w:r>
    </w:p>
    <w:p w:rsidR="00264CC6" w:rsidRPr="00D904E8" w:rsidRDefault="00264CC6" w:rsidP="00E638D7">
      <w:pPr>
        <w:jc w:val="both"/>
        <w:rPr>
          <w:rFonts w:ascii="Verdana" w:hAnsi="Verdana" w:cs="Arial"/>
          <w:sz w:val="20"/>
          <w:szCs w:val="20"/>
        </w:rPr>
      </w:pPr>
      <w:r w:rsidRPr="00D904E8">
        <w:rPr>
          <w:rFonts w:ascii="Verdana" w:hAnsi="Verdana"/>
          <w:sz w:val="20"/>
          <w:szCs w:val="20"/>
        </w:rPr>
        <w:t>p. ............................ – ...................................</w:t>
      </w:r>
    </w:p>
    <w:p w:rsidR="00264CC6" w:rsidRPr="00D904E8" w:rsidRDefault="00264CC6" w:rsidP="00E638D7">
      <w:pPr>
        <w:jc w:val="both"/>
        <w:rPr>
          <w:rFonts w:ascii="Verdana" w:hAnsi="Verdana"/>
          <w:sz w:val="20"/>
          <w:szCs w:val="20"/>
        </w:rPr>
      </w:pPr>
      <w:r w:rsidRPr="00D904E8">
        <w:rPr>
          <w:rFonts w:ascii="Verdana" w:hAnsi="Verdana"/>
          <w:sz w:val="20"/>
          <w:szCs w:val="20"/>
        </w:rPr>
        <w:t xml:space="preserve">a </w:t>
      </w:r>
    </w:p>
    <w:p w:rsidR="00264CC6" w:rsidRPr="00D904E8" w:rsidRDefault="00264CC6" w:rsidP="00E638D7">
      <w:pPr>
        <w:jc w:val="both"/>
        <w:rPr>
          <w:rFonts w:ascii="Verdana" w:hAnsi="Verdana"/>
          <w:sz w:val="20"/>
          <w:szCs w:val="20"/>
        </w:rPr>
      </w:pPr>
      <w:r w:rsidRPr="00D904E8">
        <w:rPr>
          <w:rFonts w:ascii="Verdana" w:hAnsi="Verdana"/>
          <w:sz w:val="20"/>
          <w:szCs w:val="20"/>
        </w:rPr>
        <w:t>firmą ............................. z siedzibą w ..................... (kod .................) ul. .................., zwaną dalej „Wykonawca”, wpisaną do rejestru przedsiębiorców prowadzonego w Sądzie ..................... dla Miasta ............................, .................... pod nr  KRS .................., NIP ........................ Regon .................., reprezentowaną przez:</w:t>
      </w:r>
    </w:p>
    <w:p w:rsidR="00264CC6" w:rsidRPr="00D904E8" w:rsidRDefault="00264CC6" w:rsidP="00E638D7">
      <w:pPr>
        <w:jc w:val="both"/>
        <w:rPr>
          <w:rFonts w:ascii="Verdana" w:hAnsi="Verdana"/>
          <w:sz w:val="20"/>
          <w:szCs w:val="20"/>
        </w:rPr>
      </w:pPr>
      <w:r w:rsidRPr="00D904E8">
        <w:rPr>
          <w:rFonts w:ascii="Verdana" w:hAnsi="Verdana"/>
          <w:sz w:val="20"/>
          <w:szCs w:val="20"/>
        </w:rPr>
        <w:t>p. ....................... – ....................................</w:t>
      </w:r>
    </w:p>
    <w:p w:rsidR="00264CC6" w:rsidRPr="00D904E8" w:rsidRDefault="00264CC6" w:rsidP="00E638D7">
      <w:pPr>
        <w:pStyle w:val="BodyText"/>
        <w:jc w:val="both"/>
        <w:rPr>
          <w:rFonts w:ascii="Verdana" w:hAnsi="Verdana"/>
          <w:sz w:val="20"/>
          <w:szCs w:val="20"/>
          <w:highlight w:val="yellow"/>
        </w:rPr>
      </w:pPr>
    </w:p>
    <w:p w:rsidR="00264CC6" w:rsidRPr="00D904E8" w:rsidRDefault="00264CC6" w:rsidP="00E638D7">
      <w:pPr>
        <w:pStyle w:val="BodyText"/>
        <w:jc w:val="both"/>
        <w:rPr>
          <w:rFonts w:ascii="Verdana" w:hAnsi="Verdana"/>
          <w:sz w:val="20"/>
          <w:szCs w:val="20"/>
        </w:rPr>
      </w:pPr>
      <w:r w:rsidRPr="00D904E8">
        <w:rPr>
          <w:rFonts w:ascii="Verdana" w:hAnsi="Verdana"/>
          <w:sz w:val="20"/>
          <w:szCs w:val="20"/>
        </w:rPr>
        <w:t>Na podstawie dokonanego przez Zamawiającego wyboru oferty Wykonawcy w trybie przetargu nieograniczonego przeprowadzonego zgodnie z ustawą z dnia 29 stycznia 2004 r. Prawo zamówień publicznych (Dz. U. z 2013 r. poz. 907 z późn. zm.) została zawarta umowa o następującej treści:</w:t>
      </w:r>
    </w:p>
    <w:p w:rsidR="00264CC6" w:rsidRPr="00D904E8" w:rsidRDefault="00264CC6" w:rsidP="00E638D7">
      <w:pPr>
        <w:spacing w:line="360" w:lineRule="auto"/>
        <w:jc w:val="both"/>
        <w:rPr>
          <w:rFonts w:ascii="Verdana" w:hAnsi="Verdana"/>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 Przedmiot umowy</w:t>
      </w:r>
    </w:p>
    <w:p w:rsidR="00264CC6" w:rsidRPr="00D904E8" w:rsidRDefault="00264CC6" w:rsidP="00E638D7">
      <w:pPr>
        <w:jc w:val="center"/>
        <w:rPr>
          <w:rFonts w:ascii="Verdana" w:hAnsi="Verdana"/>
          <w:sz w:val="20"/>
          <w:szCs w:val="20"/>
        </w:rPr>
      </w:pPr>
      <w:r w:rsidRPr="00D904E8">
        <w:rPr>
          <w:rFonts w:ascii="Verdana" w:hAnsi="Verdana"/>
          <w:sz w:val="20"/>
          <w:szCs w:val="20"/>
        </w:rPr>
        <w:t> </w:t>
      </w:r>
    </w:p>
    <w:p w:rsidR="00264CC6" w:rsidRPr="00D904E8" w:rsidRDefault="00264CC6" w:rsidP="00E638D7">
      <w:pPr>
        <w:widowControl w:val="0"/>
        <w:numPr>
          <w:ilvl w:val="0"/>
          <w:numId w:val="54"/>
        </w:numPr>
        <w:snapToGrid w:val="0"/>
        <w:jc w:val="both"/>
        <w:rPr>
          <w:rFonts w:ascii="Verdana" w:hAnsi="Verdana"/>
          <w:sz w:val="20"/>
          <w:szCs w:val="20"/>
        </w:rPr>
      </w:pPr>
      <w:r w:rsidRPr="00D904E8">
        <w:rPr>
          <w:rFonts w:ascii="Verdana" w:hAnsi="Verdana"/>
          <w:sz w:val="20"/>
          <w:szCs w:val="20"/>
        </w:rPr>
        <w:t>Zamawiający zleca, a Wykonawca przyjmuje do wykonania zadanie w postaci wykonywania przeglądów i konserwacji instalacji i urządzeń w obiektach Ministerstwa Sprawiedliwości położonych w Warszawie w zakresie:</w:t>
      </w:r>
    </w:p>
    <w:p w:rsidR="00264CC6" w:rsidRPr="00D904E8" w:rsidRDefault="00264CC6" w:rsidP="00E638D7">
      <w:pPr>
        <w:widowControl w:val="0"/>
        <w:numPr>
          <w:ilvl w:val="1"/>
          <w:numId w:val="54"/>
        </w:numPr>
        <w:snapToGrid w:val="0"/>
        <w:jc w:val="both"/>
        <w:rPr>
          <w:rFonts w:ascii="Verdana" w:hAnsi="Verdana"/>
          <w:sz w:val="20"/>
          <w:szCs w:val="20"/>
        </w:rPr>
      </w:pPr>
      <w:r w:rsidRPr="00D904E8">
        <w:rPr>
          <w:rFonts w:ascii="Verdana" w:hAnsi="Verdana"/>
          <w:sz w:val="20"/>
          <w:szCs w:val="20"/>
        </w:rPr>
        <w:t>instalacji wentylacyjno - klimatyzacyjnej,</w:t>
      </w:r>
    </w:p>
    <w:p w:rsidR="00264CC6" w:rsidRPr="00D904E8" w:rsidRDefault="00264CC6" w:rsidP="00E638D7">
      <w:pPr>
        <w:widowControl w:val="0"/>
        <w:numPr>
          <w:ilvl w:val="1"/>
          <w:numId w:val="54"/>
        </w:numPr>
        <w:snapToGrid w:val="0"/>
        <w:jc w:val="both"/>
        <w:rPr>
          <w:rFonts w:ascii="Verdana" w:hAnsi="Verdana"/>
          <w:sz w:val="20"/>
          <w:szCs w:val="20"/>
        </w:rPr>
      </w:pPr>
      <w:r w:rsidRPr="00D904E8">
        <w:rPr>
          <w:rFonts w:ascii="Verdana" w:hAnsi="Verdana"/>
          <w:sz w:val="20"/>
          <w:szCs w:val="20"/>
        </w:rPr>
        <w:t>instalacji wodno - kanalizacyjnej,</w:t>
      </w:r>
    </w:p>
    <w:p w:rsidR="00264CC6" w:rsidRPr="00D904E8" w:rsidRDefault="00264CC6" w:rsidP="00E638D7">
      <w:pPr>
        <w:widowControl w:val="0"/>
        <w:numPr>
          <w:ilvl w:val="1"/>
          <w:numId w:val="54"/>
        </w:numPr>
        <w:snapToGrid w:val="0"/>
        <w:jc w:val="both"/>
        <w:rPr>
          <w:rFonts w:ascii="Verdana" w:hAnsi="Verdana"/>
          <w:sz w:val="20"/>
          <w:szCs w:val="20"/>
        </w:rPr>
      </w:pPr>
      <w:r w:rsidRPr="00D904E8">
        <w:rPr>
          <w:rFonts w:ascii="Verdana" w:hAnsi="Verdana"/>
          <w:sz w:val="20"/>
          <w:szCs w:val="20"/>
        </w:rPr>
        <w:t>instalacji grzewczej,</w:t>
      </w:r>
    </w:p>
    <w:p w:rsidR="00264CC6" w:rsidRPr="00D904E8" w:rsidRDefault="00264CC6" w:rsidP="00E638D7">
      <w:pPr>
        <w:widowControl w:val="0"/>
        <w:numPr>
          <w:ilvl w:val="1"/>
          <w:numId w:val="54"/>
        </w:numPr>
        <w:snapToGrid w:val="0"/>
        <w:jc w:val="both"/>
        <w:rPr>
          <w:rFonts w:ascii="Verdana" w:hAnsi="Verdana"/>
          <w:sz w:val="20"/>
          <w:szCs w:val="20"/>
        </w:rPr>
      </w:pPr>
      <w:r w:rsidRPr="00D904E8">
        <w:rPr>
          <w:rFonts w:ascii="Verdana" w:hAnsi="Verdana"/>
          <w:sz w:val="20"/>
          <w:szCs w:val="20"/>
        </w:rPr>
        <w:t>instalacji przeciwpożarowych.</w:t>
      </w:r>
    </w:p>
    <w:p w:rsidR="00264CC6" w:rsidRPr="00D904E8" w:rsidRDefault="00264CC6" w:rsidP="00E638D7">
      <w:pPr>
        <w:widowControl w:val="0"/>
        <w:numPr>
          <w:ilvl w:val="0"/>
          <w:numId w:val="54"/>
        </w:numPr>
        <w:snapToGrid w:val="0"/>
        <w:jc w:val="both"/>
        <w:rPr>
          <w:rFonts w:ascii="Verdana" w:hAnsi="Verdana"/>
          <w:sz w:val="20"/>
          <w:szCs w:val="20"/>
        </w:rPr>
      </w:pPr>
      <w:r w:rsidRPr="00D904E8">
        <w:rPr>
          <w:rFonts w:ascii="Verdana" w:hAnsi="Verdana"/>
          <w:sz w:val="20"/>
          <w:szCs w:val="20"/>
        </w:rPr>
        <w:t>Szczegółowy zakres realizacji przedmiotu umowy zawiera wykaz obiektów, instalacji i urządzeń stanowiący załącznik nr 1 do umowy.</w:t>
      </w:r>
    </w:p>
    <w:p w:rsidR="00264CC6" w:rsidRPr="00D904E8" w:rsidRDefault="00264CC6" w:rsidP="00E638D7">
      <w:pPr>
        <w:spacing w:line="360" w:lineRule="auto"/>
        <w:jc w:val="center"/>
        <w:rPr>
          <w:rFonts w:ascii="Verdana" w:hAnsi="Verdana"/>
          <w:b/>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xml:space="preserve">§ 2. Terminy realizacji przedmiotu umowy </w:t>
      </w:r>
    </w:p>
    <w:p w:rsidR="00264CC6" w:rsidRPr="00D904E8" w:rsidRDefault="00264CC6" w:rsidP="00E638D7">
      <w:pPr>
        <w:jc w:val="center"/>
        <w:rPr>
          <w:rFonts w:ascii="Verdana" w:hAnsi="Verdana"/>
          <w:b/>
          <w:sz w:val="20"/>
          <w:szCs w:val="20"/>
        </w:rPr>
      </w:pPr>
      <w:r w:rsidRPr="00D904E8">
        <w:rPr>
          <w:rFonts w:ascii="Verdana" w:hAnsi="Verdana"/>
          <w:b/>
          <w:sz w:val="20"/>
          <w:szCs w:val="20"/>
        </w:rPr>
        <w:t> </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 xml:space="preserve">Umowa obowiązuje przez </w:t>
      </w:r>
      <w:r w:rsidRPr="00D904E8">
        <w:rPr>
          <w:rFonts w:ascii="Verdana" w:hAnsi="Verdana"/>
          <w:b/>
          <w:sz w:val="20"/>
          <w:szCs w:val="20"/>
        </w:rPr>
        <w:t>okres 3 lat</w:t>
      </w:r>
      <w:r w:rsidRPr="00D904E8">
        <w:rPr>
          <w:rFonts w:ascii="Verdana" w:hAnsi="Verdana"/>
          <w:sz w:val="20"/>
          <w:szCs w:val="20"/>
        </w:rPr>
        <w:t xml:space="preserve"> </w:t>
      </w:r>
      <w:r w:rsidRPr="00D904E8">
        <w:rPr>
          <w:rFonts w:ascii="Verdana" w:hAnsi="Verdana"/>
          <w:b/>
          <w:sz w:val="20"/>
          <w:szCs w:val="20"/>
        </w:rPr>
        <w:t>od dnia 01.04.2016 r</w:t>
      </w:r>
      <w:r w:rsidRPr="00D904E8">
        <w:rPr>
          <w:rFonts w:ascii="Verdana" w:hAnsi="Verdana"/>
          <w:sz w:val="20"/>
          <w:szCs w:val="20"/>
        </w:rPr>
        <w:t>.</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Czynności przeglądowo - konserwacyjne wszystkich instalacji i urządzeń wskazanych w załączniku nr 1 wykonywane będą w terminach określonych w załączniku nr 2.</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Pierwszy przegląd i konserwację instalacji i urządzeń Wykonawca wykona w terminie do 21.04.2016 r.</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Czynności przeglądowo - konserwacyjne uniemożliwiające pracę osobom w obiekcie i funkcjonowanie obiektu będą wykonywane poza godzinami pracy w czasie uprzednio uzgodnionym z Zamawiającym.</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Zgłoszenia awarii lub powiadomienie o stanie awaryjnym w okresie trwania umowy i gwarancji dokonywane będą przez całą dobę, 7 dni w tygodniu w następujący sposób:</w:t>
      </w:r>
    </w:p>
    <w:p w:rsidR="00264CC6" w:rsidRPr="00D904E8" w:rsidRDefault="00264CC6" w:rsidP="00AC7FAE">
      <w:pPr>
        <w:numPr>
          <w:ilvl w:val="1"/>
          <w:numId w:val="48"/>
        </w:numPr>
        <w:tabs>
          <w:tab w:val="clear" w:pos="1440"/>
          <w:tab w:val="num" w:pos="720"/>
        </w:tabs>
        <w:ind w:left="720"/>
        <w:jc w:val="both"/>
        <w:rPr>
          <w:rFonts w:ascii="Verdana" w:hAnsi="Verdana"/>
          <w:sz w:val="20"/>
          <w:szCs w:val="20"/>
        </w:rPr>
      </w:pPr>
      <w:r w:rsidRPr="00D904E8">
        <w:rPr>
          <w:rFonts w:ascii="Verdana" w:hAnsi="Verdana"/>
          <w:sz w:val="20"/>
          <w:szCs w:val="20"/>
        </w:rPr>
        <w:t>telefonicznie na nr telefonu Wykonawcy   - .......................................,</w:t>
      </w:r>
    </w:p>
    <w:p w:rsidR="00264CC6" w:rsidRPr="00D904E8" w:rsidRDefault="00264CC6" w:rsidP="00AC7FAE">
      <w:pPr>
        <w:numPr>
          <w:ilvl w:val="1"/>
          <w:numId w:val="48"/>
        </w:numPr>
        <w:tabs>
          <w:tab w:val="clear" w:pos="1440"/>
          <w:tab w:val="num" w:pos="284"/>
        </w:tabs>
        <w:ind w:hanging="1014"/>
        <w:jc w:val="both"/>
        <w:rPr>
          <w:rFonts w:ascii="Verdana" w:hAnsi="Verdana"/>
          <w:sz w:val="20"/>
          <w:szCs w:val="20"/>
        </w:rPr>
      </w:pPr>
      <w:r w:rsidRPr="00D904E8">
        <w:rPr>
          <w:rFonts w:ascii="Verdana" w:hAnsi="Verdana"/>
          <w:sz w:val="20"/>
          <w:szCs w:val="20"/>
        </w:rPr>
        <w:t>drogą SMS-ową na nr telefonu Wykonawcy  - ......................................,</w:t>
      </w:r>
    </w:p>
    <w:p w:rsidR="00264CC6" w:rsidRPr="00D904E8" w:rsidRDefault="00264CC6" w:rsidP="00AC7FAE">
      <w:pPr>
        <w:numPr>
          <w:ilvl w:val="1"/>
          <w:numId w:val="48"/>
        </w:numPr>
        <w:tabs>
          <w:tab w:val="clear" w:pos="1440"/>
          <w:tab w:val="num" w:pos="720"/>
        </w:tabs>
        <w:ind w:left="720"/>
        <w:jc w:val="both"/>
        <w:rPr>
          <w:rFonts w:ascii="Verdana" w:hAnsi="Verdana"/>
          <w:sz w:val="20"/>
          <w:szCs w:val="20"/>
        </w:rPr>
      </w:pPr>
      <w:r w:rsidRPr="00D904E8">
        <w:rPr>
          <w:rFonts w:ascii="Verdana" w:hAnsi="Verdana"/>
          <w:sz w:val="20"/>
          <w:szCs w:val="20"/>
        </w:rPr>
        <w:t>faksem na nr faksu Wykonawcy – ....................,</w:t>
      </w:r>
    </w:p>
    <w:p w:rsidR="00264CC6" w:rsidRPr="00D904E8" w:rsidRDefault="00264CC6" w:rsidP="00AC7FAE">
      <w:pPr>
        <w:numPr>
          <w:ilvl w:val="1"/>
          <w:numId w:val="48"/>
        </w:numPr>
        <w:tabs>
          <w:tab w:val="clear" w:pos="1440"/>
          <w:tab w:val="num" w:pos="720"/>
        </w:tabs>
        <w:ind w:left="720"/>
        <w:jc w:val="both"/>
        <w:rPr>
          <w:rFonts w:ascii="Verdana" w:hAnsi="Verdana"/>
          <w:sz w:val="20"/>
          <w:szCs w:val="20"/>
        </w:rPr>
      </w:pPr>
      <w:r w:rsidRPr="00D904E8">
        <w:rPr>
          <w:rFonts w:ascii="Verdana" w:hAnsi="Verdana"/>
          <w:sz w:val="20"/>
          <w:szCs w:val="20"/>
        </w:rPr>
        <w:t xml:space="preserve">drogą elektroniczną na adres poczty elektronicznej Wykonawcy –...................... </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Zmiana numeru telefonu, faksu, adresu e-mail nie stanowi zmiany treści umowy.</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Za termin zgłoszenia przyjmuje się dzień i godzinę, w której Wykonawca powziął lub mógł powziąć wiadomość o awarii, tj. godzinę połączenia telefonicznego, wysłania SMS-a, wysłania zgłoszenia faksem lub przesłania zgłoszenia drogą elektroniczną.</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Czas usunięcia awarii od momentu jej zgłoszenia nie może przekraczać 5 godzin, jeżeli usunięcie awarii nie wymaga wymiany części, a w przypadku konieczności wymiany uszkodzonej części lub podzespołu na zakup, której Zamawiający wyraził zgodę, czas usunięcia awarii nie może przekraczać 24 godzin od terminu zgłoszenia. W szczególnie wyjątkowych przypadkach Strony mogą ustalić inny niż wskazany powyżej  termin usunięcia awarii.</w:t>
      </w:r>
    </w:p>
    <w:p w:rsidR="00264CC6" w:rsidRPr="00D904E8" w:rsidRDefault="00264CC6" w:rsidP="00AC7FAE">
      <w:pPr>
        <w:numPr>
          <w:ilvl w:val="0"/>
          <w:numId w:val="48"/>
        </w:numPr>
        <w:tabs>
          <w:tab w:val="clear" w:pos="720"/>
          <w:tab w:val="num" w:pos="360"/>
        </w:tabs>
        <w:ind w:left="360"/>
        <w:jc w:val="both"/>
        <w:rPr>
          <w:rFonts w:ascii="Verdana" w:hAnsi="Verdana"/>
          <w:sz w:val="20"/>
          <w:szCs w:val="20"/>
        </w:rPr>
      </w:pPr>
      <w:r w:rsidRPr="00D904E8">
        <w:rPr>
          <w:rFonts w:ascii="Verdana" w:hAnsi="Verdana"/>
          <w:sz w:val="20"/>
          <w:szCs w:val="20"/>
        </w:rPr>
        <w:t>Czas usuwania awarii liczony będzie od terminu jej zgłoszenia opisanego w ust. 7. Do czasu usunięcia awarii z koniecznością wymiany części nie wlicza się dni wolnych od pracy.</w:t>
      </w:r>
    </w:p>
    <w:p w:rsidR="00264CC6" w:rsidRPr="00D904E8" w:rsidRDefault="00264CC6" w:rsidP="00E638D7">
      <w:pPr>
        <w:spacing w:line="360" w:lineRule="auto"/>
        <w:jc w:val="center"/>
        <w:rPr>
          <w:rFonts w:ascii="Verdana" w:hAnsi="Verdana"/>
          <w:b/>
          <w:sz w:val="20"/>
          <w:szCs w:val="20"/>
          <w:highlight w:val="yellow"/>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3. Obowiązki Wykonawcy</w:t>
      </w:r>
    </w:p>
    <w:p w:rsidR="00264CC6" w:rsidRPr="00D904E8" w:rsidRDefault="00264CC6" w:rsidP="00E638D7">
      <w:pPr>
        <w:jc w:val="center"/>
        <w:rPr>
          <w:rFonts w:ascii="Verdana" w:hAnsi="Verdana"/>
          <w:b/>
          <w:sz w:val="20"/>
          <w:szCs w:val="20"/>
        </w:rPr>
      </w:pPr>
      <w:r w:rsidRPr="00D904E8">
        <w:rPr>
          <w:rFonts w:ascii="Verdana" w:hAnsi="Verdana"/>
          <w:b/>
          <w:sz w:val="20"/>
          <w:szCs w:val="20"/>
        </w:rPr>
        <w:t> </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Wykonawca zobowiązany jest do:</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wykonywania wszystkich czynności przeglądowo - konserwacyjnych zgodnie z zakresem zawartym w załączniku nr 3 do umowy w taki sposób, by nie naruszały warunków ewentualnej gwarancji urządzeń objętych gwarancją,</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dostarczenia i wymiany w ramach wynagrodzenia umownego wszystkich materiałów eksploatacyjnych w terminach określonych w załączniku nr 2 do umowy,</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utrzymywania parametrów technicznych wymaganych dla pomieszczeń, instalacji i urządzeń opisanych w załączniku nr 4 do umowy,</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wykonywania wszystkich czynności objętych umową w taki sposób i w takim czasie, by nie zakłócały prawidłowego funkcjonowania obiektu i pracujących w nim osób,</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przestrzegania warunków bezpieczeństwa i higieny pracy,</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przestrzegania wewnętrznych przepisów obowiązujących na terenie obiektu,</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utrzymywania czystości i porządku na terenie objętym pracami,</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odpowiedniego oznakowania i zabezpieczenia miejsc pracy oraz wyposażenia pomieszczeń w przypadku, gdy wykonywana praca może stwarzać zagrożenie dla osób i znajdującego się w nich mienia,</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niezwłocznego powiadamiania Zamawiającego o stwierdzonych nieprawidłowościach i zagrożeniach z nich wynikających,</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niezwłocznego usuwania każdej awarii z ustaleniem przyczyny jej powstania i sporządzenia protokołu z tego zdarzenia,</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niezwłocznego podjęcia działań przewidzianych umową na wezwanie Zamawiającego,</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 xml:space="preserve">zapewnienia odpowiedniej ilości wszystkich materiałów i części eksploatacyjnych - do materiałów eksploatacyjnych zalicza się w szczególności  środki czyszczące, dezynfekujące, smarujące, farby, filtry, uszczelki, paski naciągowe, czynnik chłodniczy, gazy techniczne, wyłączniki pływakowe i pompki skroplin, cylindry nawilżaczy parowych oraz izolację termiczną przewodów instalacji sanitarnych, wentylacji i klimatyzacji, </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przeprowadzenia prób i badań zgodnie z obowiązującymi przepisami, normami i dokumentacją techniczno - ruchową zamontowanych urządzeń objętych umową,</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 xml:space="preserve">sporządzania protokołu z dokonywanych prób, badań, pomiarów i testów, </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 xml:space="preserve">sporządzania na koniec każdego przeglądu protokołu z prowadzonych czynności przeglądowo - konserwacyjnych, </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sporządzania raportu rocznego o stanie technicznym każdej instalacji i każdego urządzenia,</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nanoszenia w dokumentacji technicznej instalacji wentylacji mechanicznej i klimatyzacyjnej wprowadzonych ewentualnych zmian,</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dokonywania czynności przeglądowo - konserwacyjnych także tych urządzeń i elementów instalacji, które w czasie trwania umowy zostały wymienione na inne - wymiana urządzeń i elementów instalacji nie stanowi zmiany treści umowy,</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 xml:space="preserve">niezwłocznego powiadamiania Zamawiającego w formie telefonicznej i pisemnej o wszelkich zmianach numeru telefonu i faksu, pod którym przyjmowane będą zgłoszenia awarii oraz o zmianie adresu elektronicznej skrzynki pocztowej.  </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Do obowiązków Wykonawcy należy również założenie i prowadzenie dzienników przeglądu i konserwacji, które powinny zawierać:</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nazwę obiektu,</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nr kolejny dziennika,</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nazwę instalacji lub urządzenia,</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liczbę kolejno ponumerowanych stron,</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wykaz osób uprawnionych do dokonywania wpisu ze strony Wykonawcy,</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wykaz osób wyznaczonych do wykonywania prac przeglądowo - konserwacyjnych z podaniem ich uprawnień,</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nr kolejny wpisu,</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datę wpisu,</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imię i nazwisko osoby dokonującej wpis,</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opis czynności lub zdarzenia,</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aktualny stan techniczny urządzenia lub instalacji będących przedmiotem wykonanych czynności,</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 xml:space="preserve">imię i nazwisko osoby wykonującej opisane czynności, </w:t>
      </w:r>
    </w:p>
    <w:p w:rsidR="00264CC6" w:rsidRPr="00D904E8" w:rsidRDefault="00264CC6" w:rsidP="00E638D7">
      <w:pPr>
        <w:numPr>
          <w:ilvl w:val="1"/>
          <w:numId w:val="43"/>
        </w:numPr>
        <w:jc w:val="both"/>
        <w:rPr>
          <w:rFonts w:ascii="Verdana" w:hAnsi="Verdana"/>
          <w:sz w:val="20"/>
          <w:szCs w:val="20"/>
        </w:rPr>
      </w:pPr>
      <w:r w:rsidRPr="00D904E8">
        <w:rPr>
          <w:rFonts w:ascii="Verdana" w:hAnsi="Verdana"/>
          <w:sz w:val="20"/>
          <w:szCs w:val="20"/>
        </w:rPr>
        <w:t>miejsce na uwagi.</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Każdy protokół z zaistniałych zdarzeń musi zawierać nr kolejny, datę, pełny opis przyczyny powstania awarii, jej skutków oraz sposób usunięcia. Protokół po zarejestrowaniu w dzienniku przeglądu i konserwacji oraz dołączeniu do niego kopii Wykonawca ma obowiązek w oryginale przekazać Zamawiającemu.</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Każdy protokół z dokonanych prób, badań i testu po zarejestrowaniu w dzienniku przeglądu i konserwacji oraz dołączeniu do niego kopii Wykonawca ma obowiązek przekazać w oryginale Zamawiającemu.</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Każdy protokół z dokonanych czynności przeglądowo - konserwacyjnych i raport roczny po zarejestrowaniu w dzienniku przeglądu i konserwacji oraz dołączeniu do niego kopii Wykonawca ma obowiązek przekazać w oryginale Zamawiającemu.</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Termin przekazania Zamawiającemu w/w protokołów i raportu nie może przekraczać 3 dni roboczych od daty wykonania określonej czynności lub zaistniałego zdarzenia.</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 xml:space="preserve">Wykonawca ma obowiązek wykonania powtórnego pomiaru, próby lub testu, czyszczenia elementów instalacji i urządzeń oraz innych czynności wyszczególnionych w załączniku nr 4 w obecności przedstawiciela Zamawiającego na własny koszt w przypadku zastrzeżeń Zamawiającego, co do poprawności ich wykonania. </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Wykonawca jest zobowiązany każdorazowo uzyskać pisemne potwierdzenie przedstawiciela Zamawiającego wykonania czynności przeglądowo - konserwacyjnych lub naprawczych urządzeń i instalacji.</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 xml:space="preserve">Dzienniki przebiegu prac konserwacyjno - przeglądowych przechowywać będzie Zamawiający. </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 xml:space="preserve">Wykonawca jest zobowiązany do wykonywania innych czynności przeglądowo - konserwacyjnych, które nie zostały </w:t>
      </w:r>
      <w:r w:rsidRPr="00D904E8">
        <w:rPr>
          <w:rFonts w:ascii="Verdana" w:hAnsi="Verdana"/>
          <w:color w:val="000000"/>
          <w:sz w:val="20"/>
          <w:szCs w:val="20"/>
        </w:rPr>
        <w:t>przewidziane i</w:t>
      </w:r>
      <w:r w:rsidRPr="00D904E8">
        <w:rPr>
          <w:rFonts w:ascii="Verdana" w:hAnsi="Verdana"/>
          <w:color w:val="FF0000"/>
          <w:sz w:val="20"/>
          <w:szCs w:val="20"/>
        </w:rPr>
        <w:t xml:space="preserve"> </w:t>
      </w:r>
      <w:r w:rsidRPr="00D904E8">
        <w:rPr>
          <w:rFonts w:ascii="Verdana" w:hAnsi="Verdana"/>
          <w:sz w:val="20"/>
          <w:szCs w:val="20"/>
        </w:rPr>
        <w:t>wymienione w umowie oraz w jej załącznikach, a których zaniechanie wykonania lub opóźnienie w wykonaniu może doprowadzić do awarii, ewentualnej utraty gwarancji i sprawności instalacji oraz urządzeń, do ich uszkodzenia lub przedwczesnego zużycia.</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Wykonawca pokryje koszty części zamiennych i urządzeń, których konieczność wymiany wynika z obowiązków Wykonawcy w ramach określonych w  §3 ust 1 pkt 12) oraz  jest wynikiem wadliwie wykonywanych czynności wynikających z postanowień zawartej umowy lub zaniedbania Wykonawcy.</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Wykonawca ponosi koszt wymiany lub uzupełnienia wszystkich materiałów eksploatacyjnych, których użycie, wymiana lub uzupełnienie jest niezbędne dla utrzymania właściwego stanu technicznego i prawidłowego funkcjonowania instalacji oraz urządzeń.</w:t>
      </w:r>
    </w:p>
    <w:p w:rsidR="00264CC6" w:rsidRPr="00D904E8" w:rsidRDefault="00264CC6" w:rsidP="00E638D7">
      <w:pPr>
        <w:numPr>
          <w:ilvl w:val="0"/>
          <w:numId w:val="43"/>
        </w:numPr>
        <w:jc w:val="both"/>
        <w:rPr>
          <w:rFonts w:ascii="Verdana" w:hAnsi="Verdana"/>
          <w:sz w:val="20"/>
          <w:szCs w:val="20"/>
        </w:rPr>
      </w:pPr>
      <w:r w:rsidRPr="00D904E8">
        <w:rPr>
          <w:rFonts w:ascii="Verdana" w:hAnsi="Verdana"/>
          <w:sz w:val="20"/>
          <w:szCs w:val="20"/>
        </w:rPr>
        <w:t xml:space="preserve">W przypadku, gdy Wykonawca nie wymienia lub nie uzupełnienia materiałów o których mowa w pkt 12, lub nie przystępuje do usunięcia awarii w terminie lub nie usunął należycie awarii, Zamawiający ma prawo do powierzenia wykonania tych czynności wraz z dostarczeniem materiałów podmiotowi trzeciemu, a kosztami obciąży Wykonawcę. </w:t>
      </w:r>
    </w:p>
    <w:p w:rsidR="00264CC6" w:rsidRPr="00D904E8" w:rsidRDefault="00264CC6" w:rsidP="00E638D7">
      <w:pPr>
        <w:spacing w:line="360" w:lineRule="auto"/>
        <w:jc w:val="both"/>
        <w:rPr>
          <w:rFonts w:ascii="Verdana" w:hAnsi="Verdana"/>
          <w:sz w:val="20"/>
          <w:szCs w:val="20"/>
          <w:highlight w:val="yellow"/>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4. Obowiązki Zamawiającego</w:t>
      </w:r>
    </w:p>
    <w:p w:rsidR="00264CC6" w:rsidRPr="00D904E8" w:rsidRDefault="00264CC6" w:rsidP="00E638D7">
      <w:pPr>
        <w:jc w:val="center"/>
        <w:rPr>
          <w:rFonts w:ascii="Verdana" w:hAnsi="Verdana"/>
          <w:b/>
          <w:sz w:val="20"/>
          <w:szCs w:val="20"/>
        </w:rPr>
      </w:pPr>
      <w:r w:rsidRPr="00D904E8">
        <w:rPr>
          <w:rFonts w:ascii="Verdana" w:hAnsi="Verdana"/>
          <w:b/>
          <w:sz w:val="20"/>
          <w:szCs w:val="20"/>
        </w:rPr>
        <w:t> </w:t>
      </w:r>
    </w:p>
    <w:p w:rsidR="00264CC6" w:rsidRPr="00D904E8" w:rsidRDefault="00264CC6" w:rsidP="00E638D7">
      <w:pPr>
        <w:jc w:val="both"/>
        <w:rPr>
          <w:rFonts w:ascii="Verdana" w:hAnsi="Verdana"/>
          <w:sz w:val="20"/>
          <w:szCs w:val="20"/>
        </w:rPr>
      </w:pPr>
      <w:r w:rsidRPr="00D904E8">
        <w:rPr>
          <w:rFonts w:ascii="Verdana" w:hAnsi="Verdana"/>
          <w:sz w:val="20"/>
          <w:szCs w:val="20"/>
        </w:rPr>
        <w:t>Zamawiający zobowiązany jest do:</w:t>
      </w:r>
    </w:p>
    <w:p w:rsidR="00264CC6" w:rsidRPr="00D904E8" w:rsidRDefault="00264CC6" w:rsidP="00AC7FAE">
      <w:pPr>
        <w:numPr>
          <w:ilvl w:val="0"/>
          <w:numId w:val="53"/>
        </w:numPr>
        <w:tabs>
          <w:tab w:val="clear" w:pos="1440"/>
          <w:tab w:val="num" w:pos="360"/>
        </w:tabs>
        <w:ind w:left="360"/>
        <w:jc w:val="both"/>
        <w:rPr>
          <w:rFonts w:ascii="Verdana" w:hAnsi="Verdana"/>
          <w:sz w:val="20"/>
          <w:szCs w:val="20"/>
        </w:rPr>
      </w:pPr>
      <w:r w:rsidRPr="00D904E8">
        <w:rPr>
          <w:rFonts w:ascii="Verdana" w:hAnsi="Verdana"/>
          <w:sz w:val="20"/>
          <w:szCs w:val="20"/>
        </w:rPr>
        <w:t>udostępnienia posiadanej dokumentacji obiektów w części objętej przedmiotem umowy na czas trwania umowy,</w:t>
      </w:r>
    </w:p>
    <w:p w:rsidR="00264CC6" w:rsidRPr="00D904E8" w:rsidRDefault="00264CC6" w:rsidP="00AC7FAE">
      <w:pPr>
        <w:numPr>
          <w:ilvl w:val="0"/>
          <w:numId w:val="53"/>
        </w:numPr>
        <w:tabs>
          <w:tab w:val="clear" w:pos="1440"/>
          <w:tab w:val="num" w:pos="360"/>
        </w:tabs>
        <w:ind w:left="360"/>
        <w:jc w:val="both"/>
        <w:rPr>
          <w:rFonts w:ascii="Verdana" w:hAnsi="Verdana"/>
          <w:sz w:val="20"/>
          <w:szCs w:val="20"/>
        </w:rPr>
      </w:pPr>
      <w:r w:rsidRPr="00D904E8">
        <w:rPr>
          <w:rFonts w:ascii="Verdana" w:hAnsi="Verdana"/>
          <w:sz w:val="20"/>
          <w:szCs w:val="20"/>
        </w:rPr>
        <w:t>terminowego opłacania faktur,</w:t>
      </w:r>
    </w:p>
    <w:p w:rsidR="00264CC6" w:rsidRPr="00D904E8" w:rsidRDefault="00264CC6" w:rsidP="00AC7FAE">
      <w:pPr>
        <w:numPr>
          <w:ilvl w:val="0"/>
          <w:numId w:val="53"/>
        </w:numPr>
        <w:tabs>
          <w:tab w:val="clear" w:pos="1440"/>
          <w:tab w:val="num" w:pos="360"/>
        </w:tabs>
        <w:ind w:left="360"/>
        <w:jc w:val="both"/>
        <w:rPr>
          <w:rFonts w:ascii="Verdana" w:hAnsi="Verdana"/>
          <w:sz w:val="20"/>
          <w:szCs w:val="20"/>
        </w:rPr>
      </w:pPr>
      <w:r w:rsidRPr="00D904E8">
        <w:rPr>
          <w:rFonts w:ascii="Verdana" w:hAnsi="Verdana"/>
          <w:sz w:val="20"/>
          <w:szCs w:val="20"/>
        </w:rPr>
        <w:t>potwierdzania wykonania prac przeglądowo - konserwacyjnych po ich poprawnym wykonaniu,</w:t>
      </w:r>
    </w:p>
    <w:p w:rsidR="00264CC6" w:rsidRPr="00D904E8" w:rsidRDefault="00264CC6" w:rsidP="00E638D7">
      <w:pPr>
        <w:spacing w:line="360" w:lineRule="auto"/>
        <w:jc w:val="center"/>
        <w:rPr>
          <w:rFonts w:ascii="Verdana" w:hAnsi="Verdana"/>
          <w:b/>
          <w:sz w:val="20"/>
          <w:szCs w:val="20"/>
          <w:u w:val="single"/>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5. Wynagrodzenie</w:t>
      </w:r>
    </w:p>
    <w:p w:rsidR="00264CC6" w:rsidRPr="00D904E8" w:rsidRDefault="00264CC6" w:rsidP="00E638D7">
      <w:pPr>
        <w:jc w:val="both"/>
        <w:rPr>
          <w:rFonts w:ascii="Verdana" w:hAnsi="Verdana"/>
          <w:b/>
          <w:sz w:val="20"/>
          <w:szCs w:val="20"/>
        </w:rPr>
      </w:pPr>
    </w:p>
    <w:p w:rsidR="00264CC6" w:rsidRPr="00D904E8" w:rsidRDefault="00264CC6" w:rsidP="00E638D7">
      <w:pPr>
        <w:numPr>
          <w:ilvl w:val="0"/>
          <w:numId w:val="45"/>
        </w:numPr>
        <w:jc w:val="both"/>
        <w:rPr>
          <w:rFonts w:ascii="Verdana" w:hAnsi="Verdana"/>
          <w:sz w:val="20"/>
          <w:szCs w:val="20"/>
        </w:rPr>
      </w:pPr>
      <w:r w:rsidRPr="00D904E8">
        <w:rPr>
          <w:rFonts w:ascii="Verdana" w:hAnsi="Verdana"/>
          <w:sz w:val="20"/>
          <w:szCs w:val="20"/>
        </w:rPr>
        <w:t xml:space="preserve">Maksymalne wynagrodzenie Wykonawcy za prawidłowe i terminowe wykonywanie przedmiotu umowy określonego w § 1 wynosi  </w:t>
      </w:r>
      <w:r w:rsidRPr="00D904E8">
        <w:rPr>
          <w:rFonts w:ascii="Verdana" w:hAnsi="Verdana"/>
          <w:b/>
          <w:sz w:val="20"/>
          <w:szCs w:val="20"/>
        </w:rPr>
        <w:t>............. zł brutto</w:t>
      </w:r>
      <w:r w:rsidRPr="00D904E8">
        <w:rPr>
          <w:rFonts w:ascii="Verdana" w:hAnsi="Verdana"/>
          <w:sz w:val="20"/>
          <w:szCs w:val="20"/>
        </w:rPr>
        <w:t xml:space="preserve"> (słownie: ................................... złotych i ....../100), przy czym w okresie:</w:t>
      </w:r>
    </w:p>
    <w:p w:rsidR="00264CC6" w:rsidRPr="00D904E8" w:rsidRDefault="00264CC6" w:rsidP="00E638D7">
      <w:pPr>
        <w:numPr>
          <w:ilvl w:val="1"/>
          <w:numId w:val="45"/>
        </w:numPr>
        <w:jc w:val="both"/>
        <w:rPr>
          <w:rFonts w:ascii="Verdana" w:hAnsi="Verdana"/>
          <w:sz w:val="20"/>
          <w:szCs w:val="20"/>
        </w:rPr>
      </w:pPr>
      <w:r w:rsidRPr="00D904E8">
        <w:rPr>
          <w:rFonts w:ascii="Verdana" w:hAnsi="Verdana"/>
          <w:sz w:val="20"/>
          <w:szCs w:val="20"/>
        </w:rPr>
        <w:t>od 01.04.2016 r. do 01.04.2019 r. wynosi   ......... zł brutto,</w:t>
      </w:r>
    </w:p>
    <w:p w:rsidR="00264CC6" w:rsidRPr="00D904E8" w:rsidRDefault="00264CC6" w:rsidP="00E638D7">
      <w:pPr>
        <w:numPr>
          <w:ilvl w:val="1"/>
          <w:numId w:val="45"/>
        </w:numPr>
        <w:jc w:val="both"/>
        <w:rPr>
          <w:rFonts w:ascii="Verdana" w:hAnsi="Verdana"/>
          <w:sz w:val="20"/>
          <w:szCs w:val="20"/>
        </w:rPr>
      </w:pPr>
      <w:r w:rsidRPr="00D904E8">
        <w:rPr>
          <w:rFonts w:ascii="Verdana" w:hAnsi="Verdana"/>
          <w:sz w:val="20"/>
          <w:szCs w:val="20"/>
        </w:rPr>
        <w:t>od 01.02.2017 r. do 01.04.2019 r. wynosi ......... zł brutto,</w:t>
      </w:r>
    </w:p>
    <w:p w:rsidR="00264CC6" w:rsidRPr="00D904E8" w:rsidRDefault="00264CC6" w:rsidP="00E638D7">
      <w:pPr>
        <w:numPr>
          <w:ilvl w:val="1"/>
          <w:numId w:val="45"/>
        </w:numPr>
        <w:jc w:val="both"/>
        <w:rPr>
          <w:rFonts w:ascii="Verdana" w:hAnsi="Verdana"/>
          <w:sz w:val="20"/>
          <w:szCs w:val="20"/>
        </w:rPr>
      </w:pPr>
      <w:r w:rsidRPr="00D904E8">
        <w:rPr>
          <w:rFonts w:ascii="Verdana" w:hAnsi="Verdana"/>
          <w:sz w:val="20"/>
          <w:szCs w:val="20"/>
        </w:rPr>
        <w:t>od 01.06.2017 r. do 01.04.2019 r. wynosi ......... zł brutto,</w:t>
      </w:r>
    </w:p>
    <w:p w:rsidR="00264CC6" w:rsidRPr="00D904E8" w:rsidRDefault="00264CC6" w:rsidP="00E638D7">
      <w:pPr>
        <w:numPr>
          <w:ilvl w:val="1"/>
          <w:numId w:val="45"/>
        </w:numPr>
        <w:jc w:val="both"/>
        <w:rPr>
          <w:rFonts w:ascii="Verdana" w:hAnsi="Verdana"/>
          <w:sz w:val="20"/>
          <w:szCs w:val="20"/>
        </w:rPr>
      </w:pPr>
      <w:r w:rsidRPr="00D904E8">
        <w:rPr>
          <w:rFonts w:ascii="Verdana" w:hAnsi="Verdana"/>
          <w:sz w:val="20"/>
          <w:szCs w:val="20"/>
        </w:rPr>
        <w:t>od 01.12.2017 r. do 01.04.2019 r. wynosi ......... zł brutto,</w:t>
      </w:r>
    </w:p>
    <w:p w:rsidR="00264CC6" w:rsidRPr="00D904E8" w:rsidRDefault="00264CC6" w:rsidP="00E638D7">
      <w:pPr>
        <w:numPr>
          <w:ilvl w:val="1"/>
          <w:numId w:val="45"/>
        </w:numPr>
        <w:jc w:val="both"/>
        <w:rPr>
          <w:rFonts w:ascii="Verdana" w:hAnsi="Verdana"/>
          <w:sz w:val="20"/>
          <w:szCs w:val="20"/>
        </w:rPr>
      </w:pPr>
      <w:r w:rsidRPr="00D904E8">
        <w:rPr>
          <w:rFonts w:ascii="Verdana" w:hAnsi="Verdana"/>
          <w:sz w:val="20"/>
          <w:szCs w:val="20"/>
        </w:rPr>
        <w:t>od 01.12.2018 r. do 01.04.2019 r. wynosi ......... zł brutto.</w:t>
      </w:r>
    </w:p>
    <w:p w:rsidR="00264CC6" w:rsidRPr="00D904E8" w:rsidRDefault="00264CC6" w:rsidP="00E638D7">
      <w:pPr>
        <w:numPr>
          <w:ilvl w:val="0"/>
          <w:numId w:val="45"/>
        </w:numPr>
        <w:jc w:val="both"/>
        <w:rPr>
          <w:rFonts w:ascii="Verdana" w:hAnsi="Verdana"/>
          <w:sz w:val="20"/>
          <w:szCs w:val="20"/>
        </w:rPr>
      </w:pPr>
      <w:r w:rsidRPr="00D904E8">
        <w:rPr>
          <w:rFonts w:ascii="Verdana" w:hAnsi="Verdana"/>
          <w:sz w:val="20"/>
          <w:szCs w:val="20"/>
        </w:rPr>
        <w:t xml:space="preserve">Faktyczne wynagrodzenie Wykonawcy, obliczane będzie na podstawie cen jednostkowych za świadczenie usługi w skali miesiąca dla urządzeń wskazanych w formularzu cenowym, ilości urządzeń oraz czasu trwania umowy. </w:t>
      </w:r>
    </w:p>
    <w:p w:rsidR="00264CC6" w:rsidRPr="00D904E8" w:rsidRDefault="00264CC6" w:rsidP="00E638D7">
      <w:pPr>
        <w:numPr>
          <w:ilvl w:val="0"/>
          <w:numId w:val="45"/>
        </w:numPr>
        <w:jc w:val="both"/>
        <w:rPr>
          <w:rFonts w:ascii="Verdana" w:hAnsi="Verdana"/>
          <w:sz w:val="20"/>
          <w:szCs w:val="20"/>
        </w:rPr>
      </w:pPr>
      <w:r w:rsidRPr="00D904E8">
        <w:rPr>
          <w:rFonts w:ascii="Verdana" w:hAnsi="Verdana"/>
          <w:sz w:val="20"/>
          <w:szCs w:val="20"/>
        </w:rPr>
        <w:t>Wynagrodzenie Wykonawcy jest wynagrodzeniem ryczałtowym i obejmuje wszystkie koszty związane z poprawnym wykonaniem przedmiotu umowy w tym między innymi koszt wszystkich materiałów eksploatacyjnych, naprawy instalacji i  urządzeń, usuwania awarii, pracy w godzinach i poza godzinami pracy urzędu oraz w dni wolne od pracy, utylizacji odpadów, dojazdów, ubezpieczeń, należności publiczno – prawnych, wynajęcia specjalistycznego sprzętu, ewentualnego zatrudnienia specjalistycznego lub autoryzowanego serwisu w ramach umowy z podwykonawcą, itp.</w:t>
      </w:r>
    </w:p>
    <w:p w:rsidR="00264CC6" w:rsidRPr="00D904E8" w:rsidRDefault="00264CC6" w:rsidP="00E638D7">
      <w:pPr>
        <w:numPr>
          <w:ilvl w:val="0"/>
          <w:numId w:val="45"/>
        </w:numPr>
        <w:jc w:val="both"/>
        <w:rPr>
          <w:rFonts w:ascii="Verdana" w:hAnsi="Verdana"/>
          <w:sz w:val="20"/>
          <w:szCs w:val="20"/>
        </w:rPr>
      </w:pPr>
      <w:r w:rsidRPr="00D904E8">
        <w:rPr>
          <w:rFonts w:ascii="Verdana" w:hAnsi="Verdana"/>
          <w:sz w:val="20"/>
          <w:szCs w:val="20"/>
        </w:rPr>
        <w:t>W przypadku, gdy urządzenie będzie wyłączone ze świadczenia usługi na okres inny niż miesiąc, Strony ustalają, iż wynagrodzenie będzie wyliczone proporcjonalnie z założeniem, że za miesiąc przyjmuje się 30 dni.</w:t>
      </w:r>
    </w:p>
    <w:p w:rsidR="00264CC6" w:rsidRPr="00D904E8" w:rsidRDefault="00264CC6" w:rsidP="00E638D7">
      <w:pPr>
        <w:spacing w:line="360" w:lineRule="auto"/>
        <w:jc w:val="center"/>
        <w:rPr>
          <w:rFonts w:ascii="Verdana" w:hAnsi="Verdana"/>
          <w:b/>
          <w:sz w:val="20"/>
          <w:szCs w:val="20"/>
          <w:highlight w:val="yellow"/>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6. Odbiory</w:t>
      </w:r>
    </w:p>
    <w:p w:rsidR="00264CC6" w:rsidRPr="00D904E8" w:rsidRDefault="00264CC6" w:rsidP="00E638D7">
      <w:pPr>
        <w:jc w:val="center"/>
        <w:rPr>
          <w:rFonts w:ascii="Verdana" w:hAnsi="Verdana"/>
          <w:b/>
          <w:sz w:val="20"/>
          <w:szCs w:val="20"/>
        </w:rPr>
      </w:pPr>
    </w:p>
    <w:p w:rsidR="00264CC6" w:rsidRPr="00D904E8" w:rsidRDefault="00264CC6" w:rsidP="00AC7FAE">
      <w:pPr>
        <w:numPr>
          <w:ilvl w:val="0"/>
          <w:numId w:val="50"/>
        </w:numPr>
        <w:tabs>
          <w:tab w:val="clear" w:pos="720"/>
          <w:tab w:val="num" w:pos="360"/>
        </w:tabs>
        <w:ind w:left="360"/>
        <w:jc w:val="both"/>
        <w:rPr>
          <w:rFonts w:ascii="Verdana" w:hAnsi="Verdana"/>
          <w:sz w:val="20"/>
          <w:szCs w:val="20"/>
        </w:rPr>
      </w:pPr>
      <w:r w:rsidRPr="00D904E8">
        <w:rPr>
          <w:rFonts w:ascii="Verdana" w:hAnsi="Verdana"/>
          <w:sz w:val="20"/>
          <w:szCs w:val="20"/>
        </w:rPr>
        <w:t xml:space="preserve">Po zakończeniu każdego miesiąca realizacji umowy sporządzony zostanie  protokół odbioru wykonanych w tym okresie prac. </w:t>
      </w:r>
    </w:p>
    <w:p w:rsidR="00264CC6" w:rsidRPr="00D904E8" w:rsidRDefault="00264CC6" w:rsidP="00AC7FAE">
      <w:pPr>
        <w:numPr>
          <w:ilvl w:val="0"/>
          <w:numId w:val="50"/>
        </w:numPr>
        <w:tabs>
          <w:tab w:val="clear" w:pos="720"/>
          <w:tab w:val="num" w:pos="360"/>
        </w:tabs>
        <w:ind w:left="360"/>
        <w:jc w:val="both"/>
        <w:rPr>
          <w:rFonts w:ascii="Verdana" w:hAnsi="Verdana"/>
          <w:sz w:val="20"/>
          <w:szCs w:val="20"/>
        </w:rPr>
      </w:pPr>
      <w:r w:rsidRPr="00D904E8">
        <w:rPr>
          <w:rFonts w:ascii="Verdana" w:hAnsi="Verdana"/>
          <w:sz w:val="20"/>
          <w:szCs w:val="20"/>
        </w:rPr>
        <w:t xml:space="preserve">Podstawą do sporządzenia protokołu, o którym mowa w ust 1, będzie  komisyjny przegląd stanu technicznego instalacji i urządzeń objętych pracami stanowiącymi  przedmiotem umowy. </w:t>
      </w:r>
    </w:p>
    <w:p w:rsidR="00264CC6" w:rsidRPr="00D904E8" w:rsidRDefault="00264CC6" w:rsidP="00AC7FAE">
      <w:pPr>
        <w:numPr>
          <w:ilvl w:val="0"/>
          <w:numId w:val="50"/>
        </w:numPr>
        <w:tabs>
          <w:tab w:val="clear" w:pos="720"/>
          <w:tab w:val="num" w:pos="360"/>
        </w:tabs>
        <w:ind w:left="360"/>
        <w:jc w:val="both"/>
        <w:rPr>
          <w:rFonts w:ascii="Verdana" w:hAnsi="Verdana"/>
          <w:sz w:val="20"/>
          <w:szCs w:val="20"/>
        </w:rPr>
      </w:pPr>
      <w:r w:rsidRPr="00D904E8">
        <w:rPr>
          <w:rFonts w:ascii="Verdana" w:hAnsi="Verdana"/>
          <w:sz w:val="20"/>
          <w:szCs w:val="20"/>
        </w:rPr>
        <w:t>W ostatnim miesiącu trwania umowy strony oprócz protokółu, o którym mowa w ust 1 sporządzą protokół z komisyjnego przeglądu końcowego wszystkich instalacji i urządzeń objętych przedmiotem umowy. Będzie on stanowił podstawę do dokonania ostatniej płatności.</w:t>
      </w:r>
    </w:p>
    <w:p w:rsidR="00264CC6" w:rsidRPr="00D904E8" w:rsidRDefault="00264CC6" w:rsidP="00AC7FAE">
      <w:pPr>
        <w:numPr>
          <w:ilvl w:val="0"/>
          <w:numId w:val="50"/>
        </w:numPr>
        <w:tabs>
          <w:tab w:val="clear" w:pos="720"/>
          <w:tab w:val="num" w:pos="360"/>
        </w:tabs>
        <w:ind w:left="360"/>
        <w:jc w:val="both"/>
        <w:rPr>
          <w:rFonts w:ascii="Verdana" w:hAnsi="Verdana"/>
          <w:sz w:val="20"/>
          <w:szCs w:val="20"/>
        </w:rPr>
      </w:pPr>
      <w:r w:rsidRPr="00D904E8">
        <w:rPr>
          <w:rFonts w:ascii="Verdana" w:hAnsi="Verdana"/>
          <w:sz w:val="20"/>
          <w:szCs w:val="20"/>
        </w:rPr>
        <w:t xml:space="preserve">Zamawiający ma prawo odmowy podpisania protokołu odbioru wówczas, gdy Wykonawca nie wykonał czynności przeglądowo - konserwacyjnych przewidzianych w umowie wszystkich instalacji i urządzeń będących przedmiotem umowy lub czynności przeglądowo - konserwacyjne wykonał nienależycie lub nie wywiązuje się z przyjętych zobowiązań umownych.  </w:t>
      </w:r>
    </w:p>
    <w:p w:rsidR="00264CC6" w:rsidRPr="00D904E8" w:rsidRDefault="00264CC6" w:rsidP="00E638D7">
      <w:pPr>
        <w:spacing w:line="360" w:lineRule="auto"/>
        <w:rPr>
          <w:rFonts w:ascii="Verdana" w:hAnsi="Verdana"/>
          <w:b/>
          <w:sz w:val="20"/>
          <w:szCs w:val="20"/>
          <w:highlight w:val="yellow"/>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7. Płatności</w:t>
      </w:r>
    </w:p>
    <w:p w:rsidR="00264CC6" w:rsidRPr="00D904E8" w:rsidRDefault="00264CC6" w:rsidP="00E638D7">
      <w:pPr>
        <w:jc w:val="center"/>
        <w:rPr>
          <w:rFonts w:ascii="Verdana" w:hAnsi="Verdana"/>
          <w:b/>
          <w:sz w:val="20"/>
          <w:szCs w:val="20"/>
        </w:rPr>
      </w:pP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Zamawiający będzie realizował płatności miesięczne za  prawidłowe i terminowe wykonanie prac stanowiących przedmiot umowy.</w:t>
      </w: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Wysokość wynagrodzenia miesięcznego stanowić będzie iloczyn ceny jednostkowej za konserwację urządzenia i ilości urządzeń oraz czasu świadczenia usługi (w przypadku realizacji w niepełnym okresie miesięcznym).  :</w:t>
      </w: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 xml:space="preserve">Podstawą do wystawienia faktury jest protokół o którym mowa w § 6 ust 1, podpisany przez przedstawiciela Zamawiającego. </w:t>
      </w: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 xml:space="preserve">Faktury będą opłacane przez Zamawiającego po pisemnym oświadczeniu Wykonawcy o uregulowaniu zobowiązań płatniczych w stosunku do ewentualnych podwykonawców zatrudnionych przez Wykonawcę do realizacji części umowy. </w:t>
      </w: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 xml:space="preserve">Za datę zapłaty strony będą liczyć datę obciążenia rachunku bankowego Zamawiającego. </w:t>
      </w: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 xml:space="preserve">W sytuacji, gdy do realizacji niniejszej umowy niezbędny będzie zakup materiałów innych niż określone w §3 ust. 1 pkt 12 Zamawiający może zlecić zakup tych materiałów w trybie odrębnego zlecenia. </w:t>
      </w:r>
    </w:p>
    <w:p w:rsidR="00264CC6" w:rsidRPr="00D904E8" w:rsidRDefault="00264CC6" w:rsidP="00E638D7">
      <w:pPr>
        <w:numPr>
          <w:ilvl w:val="0"/>
          <w:numId w:val="60"/>
        </w:numPr>
        <w:jc w:val="both"/>
        <w:rPr>
          <w:rFonts w:ascii="Verdana" w:hAnsi="Verdana"/>
          <w:sz w:val="20"/>
          <w:szCs w:val="20"/>
        </w:rPr>
      </w:pPr>
      <w:r w:rsidRPr="00D904E8">
        <w:rPr>
          <w:rFonts w:ascii="Verdana" w:hAnsi="Verdana"/>
          <w:sz w:val="20"/>
          <w:szCs w:val="20"/>
        </w:rPr>
        <w:t xml:space="preserve">Zamawiający zastrzega sobie możliwości zakupu materiałów za pośrednictwem podmiotu trzeciego, nie wyłącza to obowiązku montażu/instalacji urządzenia lub materiału przez Wykonawcę w ramach kwoty umownej. </w:t>
      </w:r>
    </w:p>
    <w:p w:rsidR="00264CC6" w:rsidRPr="00D904E8" w:rsidRDefault="00264CC6" w:rsidP="00E638D7">
      <w:pPr>
        <w:spacing w:line="360" w:lineRule="auto"/>
        <w:jc w:val="both"/>
        <w:rPr>
          <w:rFonts w:ascii="Verdana" w:hAnsi="Verdana"/>
          <w:sz w:val="20"/>
          <w:szCs w:val="20"/>
        </w:rPr>
      </w:pPr>
    </w:p>
    <w:p w:rsidR="00264CC6" w:rsidRPr="00D904E8" w:rsidRDefault="00264CC6" w:rsidP="00E638D7">
      <w:pPr>
        <w:spacing w:line="360" w:lineRule="auto"/>
        <w:jc w:val="center"/>
        <w:rPr>
          <w:rFonts w:ascii="Verdana" w:hAnsi="Verdana"/>
          <w:b/>
          <w:sz w:val="20"/>
          <w:szCs w:val="20"/>
        </w:rPr>
      </w:pPr>
      <w:r w:rsidRPr="00D904E8">
        <w:rPr>
          <w:rFonts w:ascii="Verdana" w:hAnsi="Verdana"/>
          <w:b/>
          <w:sz w:val="20"/>
          <w:szCs w:val="20"/>
        </w:rPr>
        <w:t>§ 8. Gwarancja</w:t>
      </w:r>
    </w:p>
    <w:p w:rsidR="00264CC6" w:rsidRPr="00D904E8" w:rsidRDefault="00264CC6" w:rsidP="00AC7FAE">
      <w:pPr>
        <w:numPr>
          <w:ilvl w:val="0"/>
          <w:numId w:val="46"/>
        </w:numPr>
        <w:tabs>
          <w:tab w:val="clear" w:pos="720"/>
          <w:tab w:val="num" w:pos="360"/>
        </w:tabs>
        <w:ind w:left="360"/>
        <w:jc w:val="both"/>
        <w:rPr>
          <w:rFonts w:ascii="Verdana" w:hAnsi="Verdana"/>
          <w:sz w:val="20"/>
          <w:szCs w:val="20"/>
        </w:rPr>
      </w:pPr>
      <w:r w:rsidRPr="00D904E8">
        <w:rPr>
          <w:rFonts w:ascii="Verdana" w:hAnsi="Verdana"/>
          <w:sz w:val="20"/>
          <w:szCs w:val="20"/>
        </w:rPr>
        <w:t>Wykonawca udziela Zamawiającemu gwarancji na bezawaryjną pracę instalacji i urządzeń będących przedmiotem umowy na okres 3 miesięcy po zakończeniu terminu realizacji umowy.</w:t>
      </w:r>
    </w:p>
    <w:p w:rsidR="00264CC6" w:rsidRPr="00D904E8" w:rsidRDefault="00264CC6" w:rsidP="00AC7FAE">
      <w:pPr>
        <w:numPr>
          <w:ilvl w:val="0"/>
          <w:numId w:val="46"/>
        </w:numPr>
        <w:tabs>
          <w:tab w:val="clear" w:pos="720"/>
          <w:tab w:val="num" w:pos="360"/>
        </w:tabs>
        <w:ind w:left="360"/>
        <w:jc w:val="both"/>
        <w:rPr>
          <w:rFonts w:ascii="Verdana" w:hAnsi="Verdana"/>
          <w:sz w:val="20"/>
          <w:szCs w:val="20"/>
        </w:rPr>
      </w:pPr>
      <w:r w:rsidRPr="00D904E8">
        <w:rPr>
          <w:rFonts w:ascii="Verdana" w:hAnsi="Verdana"/>
          <w:sz w:val="20"/>
          <w:szCs w:val="20"/>
        </w:rPr>
        <w:t>W czasie trwania umowy i w ramach udzielonej gwarancji Wykonawca nieodpłatnie wykona na wezwanie Zamawiającego wszelkie naprawy awaryjne, wymianę uszkodzonych elementów urządzeń lub instalacji oraz wymianę lub uzupełnienie czynnika chłodniczego instalacji klimatyzacyjnej w terminie określonym w umowie. Postanowienia § 2 ust. 5 – 9 stosuje się odpowiednio.</w:t>
      </w:r>
    </w:p>
    <w:p w:rsidR="00264CC6" w:rsidRPr="00D904E8" w:rsidRDefault="00264CC6" w:rsidP="00E638D7">
      <w:pPr>
        <w:pStyle w:val="BodyText2"/>
        <w:spacing w:line="360" w:lineRule="auto"/>
        <w:rPr>
          <w:rFonts w:ascii="Verdana" w:hAnsi="Verdana"/>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9. Zabezpieczenie umowy</w:t>
      </w:r>
    </w:p>
    <w:p w:rsidR="00264CC6" w:rsidRPr="00D904E8" w:rsidRDefault="00264CC6" w:rsidP="00E638D7">
      <w:pPr>
        <w:pStyle w:val="BodyText2"/>
        <w:rPr>
          <w:rFonts w:ascii="Verdana" w:hAnsi="Verdana"/>
          <w:sz w:val="20"/>
          <w:szCs w:val="20"/>
        </w:rPr>
      </w:pPr>
    </w:p>
    <w:p w:rsidR="00264CC6" w:rsidRPr="00D904E8" w:rsidRDefault="00264CC6" w:rsidP="00AC7FAE">
      <w:pPr>
        <w:widowControl w:val="0"/>
        <w:numPr>
          <w:ilvl w:val="0"/>
          <w:numId w:val="47"/>
        </w:numPr>
        <w:tabs>
          <w:tab w:val="clear" w:pos="720"/>
          <w:tab w:val="num" w:pos="360"/>
        </w:tabs>
        <w:snapToGrid w:val="0"/>
        <w:ind w:left="360"/>
        <w:jc w:val="both"/>
        <w:rPr>
          <w:rFonts w:ascii="Verdana" w:hAnsi="Verdana"/>
          <w:sz w:val="20"/>
          <w:szCs w:val="20"/>
        </w:rPr>
      </w:pPr>
      <w:r w:rsidRPr="00D904E8">
        <w:rPr>
          <w:rFonts w:ascii="Verdana" w:hAnsi="Verdana"/>
          <w:sz w:val="20"/>
          <w:szCs w:val="20"/>
        </w:rPr>
        <w:t>Przed podpisaniem umowy Wykonawca wniósł zabezpieczenie należytego wykonania umowy w wysokości 10% ceny całkowitej podanej w ofercie Wykonawcy, tj. kwotę ..............  zł (słownie: .........................). Kopia dowodu wniesienia zabezpieczenia należytego wykonania umowy stanowi załącznik nr 6.</w:t>
      </w:r>
    </w:p>
    <w:p w:rsidR="00264CC6" w:rsidRPr="00D904E8" w:rsidRDefault="00264CC6" w:rsidP="00AC7FAE">
      <w:pPr>
        <w:widowControl w:val="0"/>
        <w:numPr>
          <w:ilvl w:val="0"/>
          <w:numId w:val="47"/>
        </w:numPr>
        <w:tabs>
          <w:tab w:val="clear" w:pos="720"/>
          <w:tab w:val="num" w:pos="360"/>
        </w:tabs>
        <w:snapToGrid w:val="0"/>
        <w:ind w:left="360"/>
        <w:jc w:val="both"/>
        <w:rPr>
          <w:rFonts w:ascii="Verdana" w:hAnsi="Verdana"/>
          <w:sz w:val="20"/>
          <w:szCs w:val="20"/>
        </w:rPr>
      </w:pPr>
      <w:r w:rsidRPr="00D904E8">
        <w:rPr>
          <w:rFonts w:ascii="Verdana" w:hAnsi="Verdana"/>
          <w:sz w:val="20"/>
          <w:szCs w:val="20"/>
        </w:rPr>
        <w:t>Zamawiający dokona zwrotu zabezpieczenia na zasadach określonych w ustawie Prawo zamówień publicznych.</w:t>
      </w:r>
    </w:p>
    <w:p w:rsidR="00264CC6" w:rsidRPr="00D904E8" w:rsidRDefault="00264CC6" w:rsidP="00AC7FAE">
      <w:pPr>
        <w:widowControl w:val="0"/>
        <w:numPr>
          <w:ilvl w:val="0"/>
          <w:numId w:val="47"/>
        </w:numPr>
        <w:tabs>
          <w:tab w:val="clear" w:pos="720"/>
          <w:tab w:val="num" w:pos="360"/>
        </w:tabs>
        <w:snapToGrid w:val="0"/>
        <w:ind w:left="360"/>
        <w:jc w:val="both"/>
        <w:rPr>
          <w:rFonts w:ascii="Verdana" w:hAnsi="Verdana"/>
          <w:sz w:val="20"/>
          <w:szCs w:val="20"/>
        </w:rPr>
      </w:pPr>
      <w:r w:rsidRPr="00D904E8">
        <w:rPr>
          <w:rFonts w:ascii="Verdana" w:hAnsi="Verdana"/>
          <w:sz w:val="20"/>
          <w:szCs w:val="20"/>
        </w:rPr>
        <w:t xml:space="preserve">Zamawiający pozostawia 30 % kwoty , o której mowa w ust 1 tytułem zabezpieczenia roszczeń z tytułu rękojmi. Kwota ta zostanie zwrócona w terminie nie później niż 15 dni od upływu terminu rękojmi. </w:t>
      </w:r>
    </w:p>
    <w:p w:rsidR="00264CC6" w:rsidRPr="00D904E8" w:rsidRDefault="00264CC6" w:rsidP="00E638D7">
      <w:pPr>
        <w:pStyle w:val="BodyText2"/>
        <w:spacing w:line="360" w:lineRule="auto"/>
        <w:rPr>
          <w:rFonts w:ascii="Verdana" w:hAnsi="Verdana"/>
          <w:sz w:val="20"/>
          <w:szCs w:val="20"/>
          <w:highlight w:val="yellow"/>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10. Kary umowne</w:t>
      </w:r>
    </w:p>
    <w:p w:rsidR="00264CC6" w:rsidRPr="00D904E8" w:rsidRDefault="00264CC6" w:rsidP="00E638D7">
      <w:pPr>
        <w:jc w:val="center"/>
        <w:rPr>
          <w:rFonts w:ascii="Verdana" w:hAnsi="Verdana"/>
          <w:b/>
          <w:sz w:val="20"/>
          <w:szCs w:val="20"/>
        </w:rPr>
      </w:pPr>
    </w:p>
    <w:p w:rsidR="00264CC6" w:rsidRPr="00D904E8" w:rsidRDefault="00264CC6" w:rsidP="00AC7FAE">
      <w:pPr>
        <w:numPr>
          <w:ilvl w:val="0"/>
          <w:numId w:val="51"/>
        </w:numPr>
        <w:tabs>
          <w:tab w:val="num" w:pos="360"/>
        </w:tabs>
        <w:ind w:left="360"/>
        <w:jc w:val="both"/>
        <w:rPr>
          <w:rFonts w:ascii="Verdana" w:hAnsi="Verdana"/>
          <w:sz w:val="20"/>
          <w:szCs w:val="20"/>
        </w:rPr>
      </w:pPr>
      <w:r w:rsidRPr="00D904E8">
        <w:rPr>
          <w:rFonts w:ascii="Verdana" w:hAnsi="Verdana"/>
          <w:sz w:val="20"/>
          <w:szCs w:val="20"/>
        </w:rPr>
        <w:t>Wykonawca zapłaci Zamawiającemu kary umowne:</w:t>
      </w:r>
    </w:p>
    <w:p w:rsidR="00264CC6" w:rsidRPr="00D904E8" w:rsidRDefault="00264CC6" w:rsidP="00AC7FAE">
      <w:pPr>
        <w:numPr>
          <w:ilvl w:val="0"/>
          <w:numId w:val="55"/>
        </w:numPr>
        <w:tabs>
          <w:tab w:val="clear" w:pos="1440"/>
          <w:tab w:val="num" w:pos="720"/>
        </w:tabs>
        <w:ind w:left="720"/>
        <w:jc w:val="both"/>
        <w:rPr>
          <w:rFonts w:ascii="Verdana" w:hAnsi="Verdana"/>
          <w:sz w:val="20"/>
          <w:szCs w:val="20"/>
        </w:rPr>
      </w:pPr>
      <w:r w:rsidRPr="00D904E8">
        <w:rPr>
          <w:rFonts w:ascii="Verdana" w:hAnsi="Verdana"/>
          <w:sz w:val="20"/>
          <w:szCs w:val="20"/>
        </w:rPr>
        <w:t>za niedotrzymanie terminu usunięcia zgłoszonej awarii, o którym mowa w § 2 ust. 8 oraz § 8 ust. 2 w wysokości 0,05% wynagrodzenia umownego brutto określonego w § 5 ust 1 umowy, za każdą rozpoczętą godzinę opóźnienia w usunięciu awarii liczoną od czasu określonego na jej usunięcie do czasu jej usunięcia,</w:t>
      </w:r>
    </w:p>
    <w:p w:rsidR="00264CC6" w:rsidRPr="00D904E8" w:rsidRDefault="00264CC6" w:rsidP="00AC7FAE">
      <w:pPr>
        <w:numPr>
          <w:ilvl w:val="0"/>
          <w:numId w:val="55"/>
        </w:numPr>
        <w:tabs>
          <w:tab w:val="clear" w:pos="1440"/>
          <w:tab w:val="num" w:pos="720"/>
        </w:tabs>
        <w:ind w:left="720"/>
        <w:jc w:val="both"/>
        <w:rPr>
          <w:rFonts w:ascii="Verdana" w:hAnsi="Verdana"/>
          <w:sz w:val="20"/>
          <w:szCs w:val="20"/>
        </w:rPr>
      </w:pPr>
      <w:r w:rsidRPr="00D904E8">
        <w:rPr>
          <w:rFonts w:ascii="Verdana" w:hAnsi="Verdana"/>
          <w:sz w:val="20"/>
          <w:szCs w:val="20"/>
        </w:rPr>
        <w:t>za opóźnienie w przystąpieniu do wykonania terminowych przeglądów w wysokości 0,01% wynagrodzenia umownego brutto określonego w § 5 ust 1 umowy, za każdy rozpoczęty dzień opóźnienia liczony od dnia określonego w załączniku nr 2,</w:t>
      </w:r>
    </w:p>
    <w:p w:rsidR="00264CC6" w:rsidRPr="00D904E8" w:rsidRDefault="00264CC6" w:rsidP="00AC7FAE">
      <w:pPr>
        <w:numPr>
          <w:ilvl w:val="0"/>
          <w:numId w:val="55"/>
        </w:numPr>
        <w:tabs>
          <w:tab w:val="clear" w:pos="1440"/>
          <w:tab w:val="num" w:pos="720"/>
        </w:tabs>
        <w:ind w:left="720"/>
        <w:jc w:val="both"/>
        <w:rPr>
          <w:rFonts w:ascii="Verdana" w:hAnsi="Verdana"/>
          <w:sz w:val="20"/>
          <w:szCs w:val="20"/>
        </w:rPr>
      </w:pPr>
      <w:r w:rsidRPr="00D904E8">
        <w:rPr>
          <w:rFonts w:ascii="Verdana" w:hAnsi="Verdana"/>
          <w:sz w:val="20"/>
          <w:szCs w:val="20"/>
        </w:rPr>
        <w:t>za opóźnienie w przekazaniu Zamawiającemu protokołów i raportów w wysokości 0,01% wynagrodzenia umownego brutto określonego w § 5 ust 1 umowy,, za każdy rozpoczęty dzień opóźnienia liczony od dnia określonego w § 3 ust. 6 umowy,</w:t>
      </w:r>
    </w:p>
    <w:p w:rsidR="00264CC6" w:rsidRPr="00D904E8" w:rsidRDefault="00264CC6" w:rsidP="00AC7FAE">
      <w:pPr>
        <w:numPr>
          <w:ilvl w:val="0"/>
          <w:numId w:val="55"/>
        </w:numPr>
        <w:tabs>
          <w:tab w:val="clear" w:pos="1440"/>
          <w:tab w:val="num" w:pos="720"/>
        </w:tabs>
        <w:ind w:left="720"/>
        <w:jc w:val="both"/>
        <w:rPr>
          <w:rFonts w:ascii="Verdana" w:hAnsi="Verdana"/>
          <w:sz w:val="20"/>
          <w:szCs w:val="20"/>
        </w:rPr>
      </w:pPr>
      <w:r w:rsidRPr="00D904E8">
        <w:rPr>
          <w:rFonts w:ascii="Verdana" w:hAnsi="Verdana"/>
          <w:sz w:val="20"/>
          <w:szCs w:val="20"/>
        </w:rPr>
        <w:t xml:space="preserve">za odstąpienie od umowy przez Wykonawcę lub Zamawiającego z przyczyn zawinionych przez Wykonawcę w wysokości 10% wynagrodzenia umownego brutto określonego w § 5 ust 1 umowy,. </w:t>
      </w:r>
    </w:p>
    <w:p w:rsidR="00264CC6" w:rsidRPr="00D904E8" w:rsidRDefault="00264CC6" w:rsidP="00AC7FAE">
      <w:pPr>
        <w:numPr>
          <w:ilvl w:val="0"/>
          <w:numId w:val="51"/>
        </w:numPr>
        <w:tabs>
          <w:tab w:val="num" w:pos="360"/>
        </w:tabs>
        <w:ind w:left="360"/>
        <w:jc w:val="both"/>
        <w:rPr>
          <w:rFonts w:ascii="Verdana" w:hAnsi="Verdana"/>
          <w:sz w:val="20"/>
          <w:szCs w:val="20"/>
        </w:rPr>
      </w:pPr>
      <w:r w:rsidRPr="00D904E8">
        <w:rPr>
          <w:rFonts w:ascii="Verdana" w:hAnsi="Verdana"/>
          <w:sz w:val="20"/>
          <w:szCs w:val="20"/>
        </w:rPr>
        <w:t xml:space="preserve">Zamawiający zastrzega sobie prawo, a Wykonawca wyraża zgodę na potrącenie kar umownych oraz kosztów wynikających za zapisów § 3 ust 13   z wynagrodzenia Wykonawcy. </w:t>
      </w:r>
      <w:r w:rsidRPr="00D904E8">
        <w:rPr>
          <w:rFonts w:ascii="Verdana" w:hAnsi="Verdana" w:cs="Arial"/>
          <w:sz w:val="20"/>
          <w:szCs w:val="20"/>
        </w:rPr>
        <w:t>.</w:t>
      </w:r>
    </w:p>
    <w:p w:rsidR="00264CC6" w:rsidRPr="00D904E8" w:rsidRDefault="00264CC6" w:rsidP="00AC7FAE">
      <w:pPr>
        <w:numPr>
          <w:ilvl w:val="0"/>
          <w:numId w:val="51"/>
        </w:numPr>
        <w:tabs>
          <w:tab w:val="num" w:pos="360"/>
        </w:tabs>
        <w:ind w:left="360"/>
        <w:jc w:val="both"/>
        <w:rPr>
          <w:rFonts w:ascii="Verdana" w:hAnsi="Verdana"/>
          <w:sz w:val="20"/>
          <w:szCs w:val="20"/>
        </w:rPr>
      </w:pPr>
      <w:r w:rsidRPr="00D904E8">
        <w:rPr>
          <w:rFonts w:ascii="Verdana" w:hAnsi="Verdana"/>
          <w:sz w:val="20"/>
          <w:szCs w:val="20"/>
        </w:rPr>
        <w:t xml:space="preserve">Zamawiający zastrzega sobie prawo do odszkodowania uzupełniającego od Wykonawcy, przekraczającego wysokość kar umownych do wysokości rzeczywiście poniesionej szkody. </w:t>
      </w:r>
    </w:p>
    <w:p w:rsidR="00264CC6" w:rsidRPr="00D904E8" w:rsidRDefault="00264CC6" w:rsidP="00E638D7">
      <w:pPr>
        <w:ind w:left="360"/>
        <w:jc w:val="both"/>
        <w:rPr>
          <w:rFonts w:ascii="Verdana" w:hAnsi="Verdana"/>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11. Odstąpienie od umowy</w:t>
      </w:r>
    </w:p>
    <w:p w:rsidR="00264CC6" w:rsidRPr="00D904E8" w:rsidRDefault="00264CC6" w:rsidP="00E638D7">
      <w:pPr>
        <w:jc w:val="center"/>
        <w:rPr>
          <w:rFonts w:ascii="Verdana" w:hAnsi="Verdana"/>
          <w:b/>
          <w:sz w:val="20"/>
          <w:szCs w:val="20"/>
        </w:rPr>
      </w:pPr>
    </w:p>
    <w:p w:rsidR="00264CC6" w:rsidRPr="00D904E8" w:rsidRDefault="00264CC6" w:rsidP="00AC7FAE">
      <w:pPr>
        <w:numPr>
          <w:ilvl w:val="6"/>
          <w:numId w:val="44"/>
        </w:numPr>
        <w:tabs>
          <w:tab w:val="clear" w:pos="2520"/>
          <w:tab w:val="num" w:pos="360"/>
        </w:tabs>
        <w:ind w:left="360"/>
        <w:jc w:val="both"/>
        <w:rPr>
          <w:rFonts w:ascii="Verdana" w:hAnsi="Verdana"/>
          <w:sz w:val="20"/>
          <w:szCs w:val="20"/>
        </w:rPr>
      </w:pPr>
      <w:r w:rsidRPr="00D904E8">
        <w:rPr>
          <w:rFonts w:ascii="Verdana" w:hAnsi="Verdana"/>
          <w:sz w:val="20"/>
          <w:szCs w:val="20"/>
        </w:rPr>
        <w:t xml:space="preserve">Oprócz przyczyn wskazanych w Kodeksie cywilnym Zamawiający będzie upoważniony do odstąpienia od umowy ze skutkiem natychmiastowym i nałożenia na Wykonawcę kary umownej  w wysokości 10% wartości wynagrodzenia umownego brutto określonego w § 5 ust 1, gdy Wykonawca w istotny sposób narusza postanowienia zawartej umowy a w szczególności poprzez: </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nierzetelne wykonywanie czynności przeglądowo - konserwacyjnych, których efektem są częste awarie i przyspieszone zużycie urządzeń,</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nieprzeprowadzanie regularnych czynności przeglądowo - konserwacyjnych,</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 xml:space="preserve">niedotrzymanie terminów określonych w załączniku nr 2, albo przerywanie ich bez uzasadnionych przyczyn, </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co najmniej 2 krotne nieusuwanie awarii w wyznaczonych terminach,</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niepodejmowanie albo niekontynuowanie prac pomimo wezwania Zamawiającego złożonego na piśmie, w terminie 3 dni od chwili otrzymania wezwania,</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stosowanie bez akceptacji Zamawiającego zamiennych materiałów eksploatacyjnych,</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nieprzyjęcie co najmniej 2 krotne  zgłoszeń awarii,</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utracenie zdolności Wykonawcy do wykonywania umowy przede wszystkim, gdy przestał on dysponować wykwalifikowaną kadrą pracowników posiadających odpowiednie uprawnienia i przygotowanie zawodowe do wykonywania przedmiotu umowy,</w:t>
      </w:r>
    </w:p>
    <w:p w:rsidR="00264CC6" w:rsidRPr="00D904E8" w:rsidRDefault="00264CC6" w:rsidP="00AC7FAE">
      <w:pPr>
        <w:numPr>
          <w:ilvl w:val="0"/>
          <w:numId w:val="56"/>
        </w:numPr>
        <w:tabs>
          <w:tab w:val="clear" w:pos="1440"/>
          <w:tab w:val="num" w:pos="720"/>
        </w:tabs>
        <w:ind w:left="720"/>
        <w:jc w:val="both"/>
        <w:rPr>
          <w:rFonts w:ascii="Verdana" w:hAnsi="Verdana"/>
          <w:sz w:val="20"/>
          <w:szCs w:val="20"/>
        </w:rPr>
      </w:pPr>
      <w:r w:rsidRPr="00D904E8">
        <w:rPr>
          <w:rFonts w:ascii="Verdana" w:hAnsi="Verdana"/>
          <w:sz w:val="20"/>
          <w:szCs w:val="20"/>
        </w:rPr>
        <w:t>niestosowania się do wskazań i zaleceń Zamawiającego mimo pisemnego wezwania w terminie 5 dni od jego otrzymania.</w:t>
      </w:r>
    </w:p>
    <w:p w:rsidR="00264CC6" w:rsidRPr="00D904E8" w:rsidRDefault="00264CC6" w:rsidP="00E638D7">
      <w:pPr>
        <w:numPr>
          <w:ilvl w:val="0"/>
          <w:numId w:val="52"/>
        </w:numPr>
        <w:jc w:val="both"/>
        <w:rPr>
          <w:rFonts w:ascii="Verdana" w:hAnsi="Verdana"/>
          <w:sz w:val="20"/>
          <w:szCs w:val="20"/>
        </w:rPr>
      </w:pPr>
      <w:r w:rsidRPr="00D904E8">
        <w:rPr>
          <w:rFonts w:ascii="Verdana" w:hAnsi="Verdana"/>
          <w:sz w:val="20"/>
          <w:szCs w:val="20"/>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264CC6" w:rsidRPr="00D904E8" w:rsidRDefault="00264CC6" w:rsidP="00E638D7">
      <w:pPr>
        <w:numPr>
          <w:ilvl w:val="0"/>
          <w:numId w:val="52"/>
        </w:numPr>
        <w:jc w:val="both"/>
        <w:rPr>
          <w:rFonts w:ascii="Verdana" w:hAnsi="Verdana"/>
          <w:sz w:val="20"/>
          <w:szCs w:val="20"/>
        </w:rPr>
      </w:pPr>
      <w:r w:rsidRPr="00D904E8">
        <w:rPr>
          <w:rFonts w:ascii="Verdana" w:hAnsi="Verdana"/>
          <w:sz w:val="20"/>
          <w:szCs w:val="20"/>
        </w:rPr>
        <w:t>Zamawiający mocą jednostronnego oświadczenia woli zastrzega sobie prawo zmniejszenia do 30% zakresu przedmiotu umowy poprzez zmniejszenie:</w:t>
      </w:r>
    </w:p>
    <w:p w:rsidR="00264CC6" w:rsidRPr="00D904E8" w:rsidRDefault="00264CC6" w:rsidP="00AC7FAE">
      <w:pPr>
        <w:numPr>
          <w:ilvl w:val="0"/>
          <w:numId w:val="57"/>
        </w:numPr>
        <w:tabs>
          <w:tab w:val="clear" w:pos="1440"/>
          <w:tab w:val="num" w:pos="720"/>
        </w:tabs>
        <w:ind w:left="720"/>
        <w:jc w:val="both"/>
        <w:rPr>
          <w:rFonts w:ascii="Verdana" w:hAnsi="Verdana"/>
          <w:sz w:val="20"/>
          <w:szCs w:val="20"/>
        </w:rPr>
      </w:pPr>
      <w:r w:rsidRPr="00D904E8">
        <w:rPr>
          <w:rFonts w:ascii="Verdana" w:hAnsi="Verdana"/>
          <w:sz w:val="20"/>
          <w:szCs w:val="20"/>
        </w:rPr>
        <w:t>ilości urządzeń objętych czynnościami przeglądowo - konserwacyjnymi w przypadku czasowego lub trwałego wyłączenia z eksploatacji części urządzeń objętych przedmiotem umowy, np. z powodu remontu budynku, niewłaściwego ich stanu technicznego lub ich demontażu,</w:t>
      </w:r>
    </w:p>
    <w:p w:rsidR="00264CC6" w:rsidRPr="00D904E8" w:rsidRDefault="00264CC6" w:rsidP="00AC7FAE">
      <w:pPr>
        <w:numPr>
          <w:ilvl w:val="0"/>
          <w:numId w:val="57"/>
        </w:numPr>
        <w:tabs>
          <w:tab w:val="clear" w:pos="1440"/>
          <w:tab w:val="num" w:pos="720"/>
        </w:tabs>
        <w:ind w:left="720"/>
        <w:jc w:val="both"/>
        <w:rPr>
          <w:rFonts w:ascii="Verdana" w:hAnsi="Verdana"/>
          <w:sz w:val="20"/>
          <w:szCs w:val="20"/>
        </w:rPr>
      </w:pPr>
      <w:r w:rsidRPr="00D904E8">
        <w:rPr>
          <w:rFonts w:ascii="Verdana" w:hAnsi="Verdana"/>
          <w:sz w:val="20"/>
          <w:szCs w:val="20"/>
        </w:rPr>
        <w:t>częstotliwości czynności przeglądowo - konserwacyjnych w przypadku zmiany funkcji pomieszczeń, w których urządzenia i instalacje są zamontowane.</w:t>
      </w:r>
    </w:p>
    <w:p w:rsidR="00264CC6" w:rsidRPr="00D904E8" w:rsidRDefault="00264CC6" w:rsidP="00E638D7">
      <w:pPr>
        <w:numPr>
          <w:ilvl w:val="0"/>
          <w:numId w:val="52"/>
        </w:numPr>
        <w:jc w:val="both"/>
        <w:rPr>
          <w:rFonts w:ascii="Verdana" w:hAnsi="Verdana"/>
          <w:sz w:val="20"/>
          <w:szCs w:val="20"/>
        </w:rPr>
      </w:pPr>
      <w:r w:rsidRPr="00D904E8">
        <w:rPr>
          <w:rFonts w:ascii="Verdana" w:hAnsi="Verdana"/>
          <w:sz w:val="20"/>
          <w:szCs w:val="20"/>
        </w:rPr>
        <w:t>W razie skorzystania przez Zamawiającego z powyższego uprawnienia wynagrodzenie miesięczne ulegnie proporcjonalnemu obniżeniu.</w:t>
      </w:r>
    </w:p>
    <w:p w:rsidR="00264CC6" w:rsidRPr="00D904E8" w:rsidRDefault="00264CC6" w:rsidP="00E638D7">
      <w:pPr>
        <w:numPr>
          <w:ilvl w:val="0"/>
          <w:numId w:val="52"/>
        </w:numPr>
        <w:jc w:val="both"/>
        <w:rPr>
          <w:rFonts w:ascii="Verdana" w:hAnsi="Verdana"/>
          <w:sz w:val="20"/>
          <w:szCs w:val="20"/>
        </w:rPr>
      </w:pPr>
      <w:r w:rsidRPr="00D904E8">
        <w:rPr>
          <w:rFonts w:ascii="Verdana" w:hAnsi="Verdana"/>
          <w:sz w:val="20"/>
          <w:szCs w:val="20"/>
        </w:rPr>
        <w:t>Oprócz przyczyn wskazanych w Kodeksie cywilnym Wykonawca będzie upoważniony do odstąpienia od umowy ze skutkiem natychmiastowym, gdy Zamawiający narusza postanowienia zawartej umowy poprzez pozostawanie w zwłoce z dokonaniem płatności wynagrodzenia Wykonawcy o więcej niż 30 dni ponad termin wynikający z niniejszej umowy. W tym przypadku Zamawiający nie będzie miał prawa do naliczenia kary umownej zgodnie z § 10 ust. 1 pkt 3.</w:t>
      </w:r>
    </w:p>
    <w:p w:rsidR="00264CC6" w:rsidRPr="00D904E8" w:rsidRDefault="00264CC6" w:rsidP="00E638D7">
      <w:pPr>
        <w:numPr>
          <w:ilvl w:val="0"/>
          <w:numId w:val="52"/>
        </w:numPr>
        <w:jc w:val="both"/>
        <w:rPr>
          <w:rFonts w:ascii="Verdana" w:hAnsi="Verdana"/>
          <w:sz w:val="20"/>
          <w:szCs w:val="20"/>
        </w:rPr>
      </w:pPr>
      <w:r w:rsidRPr="00D904E8">
        <w:rPr>
          <w:rFonts w:ascii="Verdana" w:hAnsi="Verdana"/>
          <w:sz w:val="20"/>
          <w:szCs w:val="20"/>
        </w:rPr>
        <w:t xml:space="preserve">Oświadczenie o odstąpieniu od umowy wraz z uzasadnieniem musi zostać złożone w formie pisemnej pod rygorem nieważności. </w:t>
      </w:r>
    </w:p>
    <w:p w:rsidR="00264CC6" w:rsidRPr="00D904E8" w:rsidRDefault="00264CC6" w:rsidP="00E638D7">
      <w:pPr>
        <w:spacing w:line="360" w:lineRule="auto"/>
        <w:rPr>
          <w:rFonts w:ascii="Verdana" w:hAnsi="Verdana"/>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12. Przedstawiciele stron</w:t>
      </w:r>
    </w:p>
    <w:p w:rsidR="00264CC6" w:rsidRPr="00D904E8" w:rsidRDefault="00264CC6" w:rsidP="00E638D7">
      <w:pPr>
        <w:jc w:val="center"/>
        <w:rPr>
          <w:rFonts w:ascii="Verdana" w:hAnsi="Verdana"/>
          <w:b/>
          <w:sz w:val="20"/>
          <w:szCs w:val="20"/>
        </w:rPr>
      </w:pPr>
    </w:p>
    <w:p w:rsidR="00264CC6" w:rsidRPr="00D904E8" w:rsidRDefault="00264CC6" w:rsidP="00E638D7">
      <w:pPr>
        <w:widowControl w:val="0"/>
        <w:numPr>
          <w:ilvl w:val="0"/>
          <w:numId w:val="42"/>
        </w:numPr>
        <w:autoSpaceDE w:val="0"/>
        <w:autoSpaceDN w:val="0"/>
        <w:adjustRightInd w:val="0"/>
        <w:jc w:val="both"/>
        <w:rPr>
          <w:rFonts w:ascii="Verdana" w:hAnsi="Verdana"/>
          <w:sz w:val="20"/>
          <w:szCs w:val="20"/>
        </w:rPr>
      </w:pPr>
      <w:r w:rsidRPr="00D904E8">
        <w:rPr>
          <w:rFonts w:ascii="Verdana" w:hAnsi="Verdana"/>
          <w:sz w:val="20"/>
          <w:szCs w:val="20"/>
        </w:rPr>
        <w:t>Zamawiający oświadcza, że z jego strony przedstawicielem w zakresie realizacji niniejszej umowy jest:  Jerzy Stanaszek  tel. 22 52 12</w:t>
      </w:r>
      <w:r>
        <w:rPr>
          <w:rFonts w:ascii="Verdana" w:hAnsi="Verdana"/>
          <w:sz w:val="20"/>
          <w:szCs w:val="20"/>
        </w:rPr>
        <w:t> </w:t>
      </w:r>
      <w:r w:rsidRPr="00D904E8">
        <w:rPr>
          <w:rFonts w:ascii="Verdana" w:hAnsi="Verdana"/>
          <w:sz w:val="20"/>
          <w:szCs w:val="20"/>
        </w:rPr>
        <w:t>807</w:t>
      </w:r>
      <w:r>
        <w:rPr>
          <w:rFonts w:ascii="Verdana" w:hAnsi="Verdana"/>
          <w:sz w:val="20"/>
          <w:szCs w:val="20"/>
        </w:rPr>
        <w:t>,</w:t>
      </w:r>
      <w:r w:rsidRPr="00D904E8">
        <w:rPr>
          <w:rFonts w:ascii="Verdana" w:hAnsi="Verdana"/>
          <w:sz w:val="20"/>
          <w:szCs w:val="20"/>
        </w:rPr>
        <w:t xml:space="preserve">  faks:  22 52 12</w:t>
      </w:r>
      <w:r>
        <w:rPr>
          <w:rFonts w:ascii="Verdana" w:hAnsi="Verdana"/>
          <w:sz w:val="20"/>
          <w:szCs w:val="20"/>
        </w:rPr>
        <w:t> </w:t>
      </w:r>
      <w:r w:rsidRPr="00D904E8">
        <w:rPr>
          <w:rFonts w:ascii="Verdana" w:hAnsi="Verdana"/>
          <w:sz w:val="20"/>
          <w:szCs w:val="20"/>
        </w:rPr>
        <w:t>523</w:t>
      </w:r>
      <w:r>
        <w:rPr>
          <w:rFonts w:ascii="Verdana" w:hAnsi="Verdana"/>
          <w:sz w:val="20"/>
          <w:szCs w:val="20"/>
        </w:rPr>
        <w:t xml:space="preserve">, </w:t>
      </w:r>
      <w:r w:rsidRPr="00D904E8">
        <w:rPr>
          <w:rFonts w:ascii="Verdana" w:hAnsi="Verdana"/>
          <w:sz w:val="20"/>
          <w:szCs w:val="20"/>
        </w:rPr>
        <w:t xml:space="preserve">e-mail: </w:t>
      </w:r>
      <w:hyperlink r:id="rId10" w:history="1">
        <w:r w:rsidRPr="00D904E8">
          <w:rPr>
            <w:rStyle w:val="Hyperlink"/>
            <w:rFonts w:ascii="Verdana" w:hAnsi="Verdana"/>
            <w:sz w:val="20"/>
            <w:szCs w:val="20"/>
          </w:rPr>
          <w:t>stanaszek@ms.gov.pl</w:t>
        </w:r>
      </w:hyperlink>
      <w:r w:rsidRPr="00D904E8">
        <w:rPr>
          <w:rFonts w:ascii="Verdana" w:hAnsi="Verdana"/>
          <w:sz w:val="20"/>
          <w:szCs w:val="20"/>
        </w:rPr>
        <w:t xml:space="preserve">. </w:t>
      </w:r>
    </w:p>
    <w:p w:rsidR="00264CC6" w:rsidRPr="00D904E8" w:rsidRDefault="00264CC6" w:rsidP="00E638D7">
      <w:pPr>
        <w:widowControl w:val="0"/>
        <w:numPr>
          <w:ilvl w:val="0"/>
          <w:numId w:val="42"/>
        </w:numPr>
        <w:autoSpaceDE w:val="0"/>
        <w:autoSpaceDN w:val="0"/>
        <w:adjustRightInd w:val="0"/>
        <w:jc w:val="both"/>
        <w:rPr>
          <w:rFonts w:ascii="Verdana" w:hAnsi="Verdana"/>
          <w:sz w:val="20"/>
          <w:szCs w:val="20"/>
        </w:rPr>
      </w:pPr>
      <w:r w:rsidRPr="00D904E8">
        <w:rPr>
          <w:rFonts w:ascii="Verdana" w:hAnsi="Verdana"/>
          <w:sz w:val="20"/>
          <w:szCs w:val="20"/>
        </w:rPr>
        <w:t>Wykonawca oświadcza, że z jego strony przedstawicielem w zakresie realizacji niniejszej umowy jest: ............., tel. ............., faks: ............... e-mail:......................</w:t>
      </w:r>
    </w:p>
    <w:p w:rsidR="00264CC6" w:rsidRPr="00D904E8" w:rsidRDefault="00264CC6" w:rsidP="00E638D7">
      <w:pPr>
        <w:autoSpaceDE w:val="0"/>
        <w:autoSpaceDN w:val="0"/>
        <w:adjustRightInd w:val="0"/>
        <w:jc w:val="both"/>
        <w:rPr>
          <w:rFonts w:ascii="Verdana" w:hAnsi="Verdana"/>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13. Postanowienia końcowe</w:t>
      </w:r>
    </w:p>
    <w:p w:rsidR="00264CC6" w:rsidRPr="00D904E8" w:rsidRDefault="00264CC6" w:rsidP="00E638D7">
      <w:pPr>
        <w:jc w:val="center"/>
        <w:rPr>
          <w:rFonts w:ascii="Verdana" w:hAnsi="Verdana"/>
          <w:b/>
          <w:sz w:val="20"/>
          <w:szCs w:val="20"/>
        </w:rPr>
      </w:pP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Wykonawca zobowiązuje się realizować przedmiot umowy w zakresie urządzeń objętych gwarancją przez podmioty lub osoby będące autoryzowanym przedstawicielem serwisu producenta lub dystrybutora tych urządzeń.</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Wykonawca odpowiada za wszelkie szkody poniesione przez Zamawiającego (jak i inne osoby), a wynikające z działania lub zaniechania w trakcie lub w związku z realizacją przedmiotu niniejszej umowy, a w szczególności Wykonawca ponosi pełną odpowiedzialność prawną i finansową na zasadzie ryzyka, za uszkodzenia sprzętu biurowego oraz informatycznego i zawartych w nim informacji z tytułu szkody powstałej w wyniku wykonywania prac.</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 xml:space="preserve">Za działania lub zaniechania osób skierowanych przez Wykonawcę do realizacji przedmiotu niniejszej umowy Wykonawca odpowiada jak za własne działania i własne zaniechania. </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Wykonawca będzie ponosić pełną odpowiedzialność z tytułu realizacji niniejszej umowy, w szczególności za szkody i następstwa nieszczęśliwych wypadków dotyczące osób i uszkodzenia mienia, spowodowane niedopatrzeniem Wykonawcy.</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Wszelkie elementy budynku i jego wyposażenia, które w toku wykonywania robót ulegną zniszczeniu lub uszkodzeniu Wykonawca naprawi lub wymieni na własny koszt.</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Wykonawca zobowiązuje się do pisemnego powiadomienia Zamawiającego o umowie zawartej z ewentualnym podwykonawcą (specjalistyczną firmą) do realizacji części przedmiotu umowy.</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Zamawiający dopuszcza zmianę osób skierowanych do realizacji umowy i napraw gwarancyjnych pod warunkiem posiadania przez nich świadectwa kwalifikacji w zakresie wymienionym w ust. 8. z min. 3 letnim doświadczeniem.</w:t>
      </w:r>
      <w:r w:rsidRPr="00D904E8">
        <w:rPr>
          <w:rFonts w:ascii="Verdana" w:hAnsi="Verdana"/>
          <w:color w:val="FF0000"/>
          <w:sz w:val="20"/>
          <w:szCs w:val="20"/>
        </w:rPr>
        <w:t xml:space="preserve"> </w:t>
      </w:r>
      <w:r w:rsidRPr="00D904E8">
        <w:rPr>
          <w:rFonts w:ascii="Verdana" w:hAnsi="Verdana"/>
          <w:sz w:val="20"/>
          <w:szCs w:val="20"/>
        </w:rPr>
        <w:t>Jednocześnie Zamawiający zastrzega sobie możliwość odmowy dopuszczenia do wykonywania umowy i napraw gwarancyjnych osób skierowanych przez Wykonawcę bez podania przyczyny odmowy. W takim wypadku Wykonawca skieruje do wykonywania umowy i dokonywania napraw gwarancyjnych inne osoby spełniające postawiony warunek, a z tego tytułu Wykonawcy nie będą przysługiwały żadne roszczenia.</w:t>
      </w:r>
    </w:p>
    <w:p w:rsidR="00264CC6" w:rsidRPr="00D904E8" w:rsidRDefault="00264CC6" w:rsidP="00E638D7">
      <w:pPr>
        <w:numPr>
          <w:ilvl w:val="0"/>
          <w:numId w:val="52"/>
        </w:numPr>
        <w:suppressAutoHyphens/>
        <w:jc w:val="both"/>
        <w:rPr>
          <w:rFonts w:ascii="Verdana" w:hAnsi="Verdana"/>
          <w:sz w:val="20"/>
          <w:szCs w:val="20"/>
        </w:rPr>
      </w:pPr>
      <w:r w:rsidRPr="00D904E8">
        <w:rPr>
          <w:rFonts w:ascii="Verdana" w:hAnsi="Verdana"/>
          <w:sz w:val="20"/>
          <w:szCs w:val="20"/>
        </w:rPr>
        <w:t>Zamawiający dopuszcza zmianę wartości przedmiotu umowy w przypadku zmiany:</w:t>
      </w:r>
    </w:p>
    <w:p w:rsidR="00264CC6" w:rsidRPr="00D904E8" w:rsidRDefault="00264CC6" w:rsidP="00E638D7">
      <w:pPr>
        <w:numPr>
          <w:ilvl w:val="1"/>
          <w:numId w:val="59"/>
        </w:numPr>
        <w:suppressAutoHyphens/>
        <w:jc w:val="both"/>
        <w:rPr>
          <w:rFonts w:ascii="Verdana" w:hAnsi="Verdana"/>
          <w:sz w:val="20"/>
          <w:szCs w:val="20"/>
        </w:rPr>
      </w:pPr>
      <w:r w:rsidRPr="00D904E8">
        <w:rPr>
          <w:rFonts w:ascii="Verdana" w:hAnsi="Verdana"/>
          <w:sz w:val="20"/>
          <w:szCs w:val="20"/>
        </w:rPr>
        <w:t>zmiany stawki podatku od towarów i usług,</w:t>
      </w:r>
    </w:p>
    <w:p w:rsidR="00264CC6" w:rsidRPr="00D904E8" w:rsidRDefault="00264CC6" w:rsidP="00E638D7">
      <w:pPr>
        <w:numPr>
          <w:ilvl w:val="1"/>
          <w:numId w:val="59"/>
        </w:numPr>
        <w:suppressAutoHyphens/>
        <w:jc w:val="both"/>
        <w:rPr>
          <w:rFonts w:ascii="Verdana" w:hAnsi="Verdana"/>
          <w:sz w:val="20"/>
          <w:szCs w:val="20"/>
        </w:rPr>
      </w:pPr>
      <w:r w:rsidRPr="00D904E8">
        <w:rPr>
          <w:rFonts w:ascii="Verdana" w:hAnsi="Verdana"/>
          <w:sz w:val="20"/>
          <w:szCs w:val="20"/>
        </w:rPr>
        <w:t>wysokości minimalnego wynagrodzenia za pracę ustalonego na podstawie art. 2 ust. 3-5 ustawy z dnia 10 października 2002 r. o minimalnym wynagrodzeniu za pracę,</w:t>
      </w:r>
    </w:p>
    <w:p w:rsidR="00264CC6" w:rsidRPr="00D904E8" w:rsidRDefault="00264CC6" w:rsidP="00E638D7">
      <w:pPr>
        <w:numPr>
          <w:ilvl w:val="1"/>
          <w:numId w:val="59"/>
        </w:numPr>
        <w:suppressAutoHyphens/>
        <w:jc w:val="both"/>
        <w:rPr>
          <w:rFonts w:ascii="Verdana" w:hAnsi="Verdana"/>
          <w:sz w:val="20"/>
          <w:szCs w:val="20"/>
        </w:rPr>
      </w:pPr>
      <w:r w:rsidRPr="00D904E8">
        <w:rPr>
          <w:rFonts w:ascii="Verdana" w:hAnsi="Verdana"/>
          <w:sz w:val="20"/>
          <w:szCs w:val="20"/>
        </w:rPr>
        <w:t xml:space="preserve">zasad podlegania ubezpieczeniom społecznym lub ubezpieczeniu zdrowotnemu lub wysokości stawki składki na ubezpieczenia społeczne lub zdrowotne, </w:t>
      </w:r>
    </w:p>
    <w:p w:rsidR="00264CC6" w:rsidRPr="00D904E8" w:rsidRDefault="00264CC6" w:rsidP="00E638D7">
      <w:pPr>
        <w:suppressAutoHyphens/>
        <w:ind w:left="643"/>
        <w:jc w:val="both"/>
        <w:rPr>
          <w:rFonts w:ascii="Verdana" w:hAnsi="Verdana"/>
          <w:sz w:val="20"/>
          <w:szCs w:val="20"/>
        </w:rPr>
      </w:pPr>
      <w:r w:rsidRPr="00D904E8">
        <w:rPr>
          <w:rFonts w:ascii="Verdana" w:hAnsi="Verdana"/>
          <w:sz w:val="20"/>
          <w:szCs w:val="20"/>
        </w:rPr>
        <w:t>jeżeli zmiany te będą miały wpływ na koszty wykonania zamówienia przez wykonawcę.</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 sprawach nieuregulowanych niniejszą umową mają zastosowanie odpowiednie przepisy Kodeksu cywilnego i ustawy Prawo zamówień publicznych.</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Wszelkie spory mogące wynikać w związku z realizacją niniejszej umowy będą rozstrzygane polubownie, a jeśli to nie będzie możliwe to poddane zostaną rozstrzygnięciu przez sąd powszechny właściwy miejscowo dla siedziby Zamawiającego.</w:t>
      </w:r>
    </w:p>
    <w:p w:rsidR="00264CC6" w:rsidRPr="00D904E8" w:rsidRDefault="00264CC6" w:rsidP="00AC7FAE">
      <w:pPr>
        <w:numPr>
          <w:ilvl w:val="0"/>
          <w:numId w:val="49"/>
        </w:numPr>
        <w:tabs>
          <w:tab w:val="clear" w:pos="720"/>
          <w:tab w:val="num" w:pos="360"/>
        </w:tabs>
        <w:ind w:left="360"/>
        <w:jc w:val="both"/>
        <w:rPr>
          <w:rFonts w:ascii="Verdana" w:hAnsi="Verdana"/>
          <w:sz w:val="20"/>
          <w:szCs w:val="20"/>
        </w:rPr>
      </w:pPr>
      <w:r w:rsidRPr="00D904E8">
        <w:rPr>
          <w:rFonts w:ascii="Verdana" w:hAnsi="Verdana"/>
          <w:sz w:val="20"/>
          <w:szCs w:val="20"/>
        </w:rPr>
        <w:t>Wykonawca oświadcza, że posiada ochronę ubezpieczeniową w zakresie odpowiedzialności cywilnej z tytułu prowadzonej działalności gospodarczej na kwotę nie niższą niż kwota określona w § 5 ust. 1 umowy i zapewni jej ciągłość przez cały okres realizacji umowy. Kopia ubezpieczenia stanowi załącznik nr 7 do umowy.</w:t>
      </w:r>
    </w:p>
    <w:p w:rsidR="00264CC6" w:rsidRPr="00D904E8" w:rsidRDefault="00264CC6" w:rsidP="00AC7FAE">
      <w:pPr>
        <w:numPr>
          <w:ilvl w:val="0"/>
          <w:numId w:val="49"/>
        </w:numPr>
        <w:tabs>
          <w:tab w:val="clear" w:pos="720"/>
          <w:tab w:val="num" w:pos="360"/>
          <w:tab w:val="left" w:pos="10800"/>
        </w:tabs>
        <w:ind w:left="360"/>
        <w:jc w:val="both"/>
        <w:rPr>
          <w:rFonts w:ascii="Verdana" w:hAnsi="Verdana"/>
          <w:sz w:val="20"/>
          <w:szCs w:val="20"/>
        </w:rPr>
      </w:pPr>
      <w:r w:rsidRPr="00D904E8">
        <w:rPr>
          <w:rFonts w:ascii="Verdana" w:hAnsi="Verdana"/>
          <w:sz w:val="20"/>
          <w:szCs w:val="20"/>
        </w:rPr>
        <w:t>Zmiana umowy może nastąpić tylko w formie pisemnej pod rygorem jej nieważności.</w:t>
      </w:r>
    </w:p>
    <w:p w:rsidR="00264CC6" w:rsidRPr="00D904E8" w:rsidRDefault="00264CC6" w:rsidP="00E638D7">
      <w:pPr>
        <w:spacing w:line="360" w:lineRule="auto"/>
        <w:jc w:val="both"/>
        <w:rPr>
          <w:rFonts w:ascii="Verdana" w:hAnsi="Verdana"/>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14. Załączniki</w:t>
      </w:r>
    </w:p>
    <w:p w:rsidR="00264CC6" w:rsidRPr="00D904E8" w:rsidRDefault="00264CC6" w:rsidP="00E638D7">
      <w:pPr>
        <w:jc w:val="both"/>
        <w:rPr>
          <w:rFonts w:ascii="Verdana" w:hAnsi="Verdana"/>
          <w:sz w:val="20"/>
          <w:szCs w:val="20"/>
        </w:rPr>
      </w:pPr>
    </w:p>
    <w:p w:rsidR="00264CC6" w:rsidRPr="00D904E8" w:rsidRDefault="00264CC6" w:rsidP="00E638D7">
      <w:pPr>
        <w:jc w:val="both"/>
        <w:rPr>
          <w:rFonts w:ascii="Verdana" w:hAnsi="Verdana"/>
          <w:sz w:val="20"/>
          <w:szCs w:val="20"/>
        </w:rPr>
      </w:pPr>
      <w:r w:rsidRPr="00D904E8">
        <w:rPr>
          <w:rFonts w:ascii="Verdana" w:hAnsi="Verdana"/>
          <w:sz w:val="20"/>
          <w:szCs w:val="20"/>
        </w:rPr>
        <w:t xml:space="preserve">Integralną część umowy stanowią </w:t>
      </w:r>
      <w:r w:rsidRPr="00D904E8">
        <w:rPr>
          <w:rFonts w:ascii="Verdana" w:hAnsi="Verdana"/>
          <w:color w:val="000000"/>
          <w:sz w:val="20"/>
          <w:szCs w:val="20"/>
        </w:rPr>
        <w:t>załączniki:</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color w:val="000000"/>
          <w:sz w:val="20"/>
          <w:szCs w:val="20"/>
        </w:rPr>
        <w:t>wykaz obiektów, instalacji i urządzeń – załącznik nr 1,</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color w:val="000000"/>
          <w:sz w:val="20"/>
          <w:szCs w:val="20"/>
        </w:rPr>
        <w:t xml:space="preserve">terminy przeglądów – załącznik nr 2, </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color w:val="000000"/>
          <w:sz w:val="20"/>
          <w:szCs w:val="20"/>
        </w:rPr>
        <w:t>zakres czynności przeglądowo - konserwacyjnych – załącznik nr 3,</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color w:val="000000"/>
          <w:sz w:val="20"/>
          <w:szCs w:val="20"/>
        </w:rPr>
        <w:t>parametry techniczne wymagane dla pomieszczeń, instalacji i urządzeń – załącznik nr 4,</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sz w:val="20"/>
          <w:szCs w:val="20"/>
        </w:rPr>
        <w:t>oferta Wykonawcy – złącznik nr 5,</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sz w:val="20"/>
          <w:szCs w:val="20"/>
        </w:rPr>
        <w:t>dowód wniesienia zabezpieczenia – załącznik nr 6,</w:t>
      </w:r>
    </w:p>
    <w:p w:rsidR="00264CC6" w:rsidRPr="00D904E8" w:rsidRDefault="00264CC6" w:rsidP="00AC7FAE">
      <w:pPr>
        <w:numPr>
          <w:ilvl w:val="0"/>
          <w:numId w:val="58"/>
        </w:numPr>
        <w:tabs>
          <w:tab w:val="clear" w:pos="1440"/>
          <w:tab w:val="num" w:pos="360"/>
        </w:tabs>
        <w:ind w:left="360"/>
        <w:jc w:val="both"/>
        <w:rPr>
          <w:rFonts w:ascii="Verdana" w:hAnsi="Verdana"/>
          <w:sz w:val="20"/>
          <w:szCs w:val="20"/>
        </w:rPr>
      </w:pPr>
      <w:r w:rsidRPr="00D904E8">
        <w:rPr>
          <w:rFonts w:ascii="Verdana" w:hAnsi="Verdana"/>
          <w:sz w:val="20"/>
          <w:szCs w:val="20"/>
        </w:rPr>
        <w:t>Polisa ubezpieczeniowa – załącznik nr 7.</w:t>
      </w:r>
    </w:p>
    <w:p w:rsidR="00264CC6" w:rsidRPr="00D904E8" w:rsidRDefault="00264CC6" w:rsidP="00E638D7">
      <w:pPr>
        <w:jc w:val="both"/>
        <w:rPr>
          <w:rFonts w:ascii="Verdana" w:hAnsi="Verdana"/>
          <w:color w:val="000000"/>
          <w:sz w:val="20"/>
          <w:szCs w:val="20"/>
        </w:rPr>
      </w:pPr>
    </w:p>
    <w:p w:rsidR="00264CC6" w:rsidRPr="00D904E8" w:rsidRDefault="00264CC6" w:rsidP="00E638D7">
      <w:pPr>
        <w:jc w:val="center"/>
        <w:rPr>
          <w:rFonts w:ascii="Verdana" w:hAnsi="Verdana"/>
          <w:b/>
          <w:sz w:val="20"/>
          <w:szCs w:val="20"/>
        </w:rPr>
      </w:pPr>
      <w:r w:rsidRPr="00D904E8">
        <w:rPr>
          <w:rFonts w:ascii="Verdana" w:hAnsi="Verdana"/>
          <w:b/>
          <w:sz w:val="20"/>
          <w:szCs w:val="20"/>
        </w:rPr>
        <w:t>§ 15. Egzemplarze</w:t>
      </w:r>
    </w:p>
    <w:p w:rsidR="00264CC6" w:rsidRPr="00D904E8" w:rsidRDefault="00264CC6" w:rsidP="00E638D7">
      <w:pPr>
        <w:jc w:val="center"/>
        <w:rPr>
          <w:rFonts w:ascii="Verdana" w:hAnsi="Verdana"/>
          <w:b/>
          <w:sz w:val="20"/>
          <w:szCs w:val="20"/>
        </w:rPr>
      </w:pPr>
    </w:p>
    <w:p w:rsidR="00264CC6" w:rsidRPr="00D904E8" w:rsidRDefault="00264CC6" w:rsidP="00E638D7">
      <w:pPr>
        <w:jc w:val="both"/>
        <w:rPr>
          <w:rFonts w:ascii="Verdana" w:hAnsi="Verdana"/>
          <w:sz w:val="20"/>
          <w:szCs w:val="20"/>
        </w:rPr>
      </w:pPr>
      <w:r w:rsidRPr="00D904E8">
        <w:rPr>
          <w:rFonts w:ascii="Verdana" w:hAnsi="Verdana"/>
          <w:sz w:val="20"/>
          <w:szCs w:val="20"/>
        </w:rPr>
        <w:t xml:space="preserve">Umowę sporządza się w trzech jednobrzmiących egzemplarzach, jeden egzemplarz dla Wykonawcy, a dwa egzemplarze dla Zamawiającego. </w:t>
      </w:r>
    </w:p>
    <w:p w:rsidR="00264CC6" w:rsidRPr="00D904E8" w:rsidRDefault="00264CC6" w:rsidP="00E638D7">
      <w:pPr>
        <w:jc w:val="both"/>
        <w:rPr>
          <w:rFonts w:ascii="Verdana" w:hAnsi="Verdana"/>
          <w:sz w:val="20"/>
          <w:szCs w:val="20"/>
        </w:rPr>
      </w:pPr>
    </w:p>
    <w:p w:rsidR="00264CC6" w:rsidRPr="00D904E8" w:rsidRDefault="00264CC6" w:rsidP="00E638D7">
      <w:pPr>
        <w:jc w:val="both"/>
        <w:rPr>
          <w:rFonts w:ascii="Verdana" w:hAnsi="Verdana"/>
          <w:sz w:val="20"/>
          <w:szCs w:val="20"/>
        </w:rPr>
      </w:pPr>
    </w:p>
    <w:tbl>
      <w:tblPr>
        <w:tblW w:w="11448" w:type="dxa"/>
        <w:tblLayout w:type="fixed"/>
        <w:tblLook w:val="0000"/>
      </w:tblPr>
      <w:tblGrid>
        <w:gridCol w:w="4606"/>
        <w:gridCol w:w="6842"/>
      </w:tblGrid>
      <w:tr w:rsidR="00264CC6" w:rsidRPr="00D904E8" w:rsidTr="00432A63">
        <w:tc>
          <w:tcPr>
            <w:tcW w:w="4606" w:type="dxa"/>
          </w:tcPr>
          <w:p w:rsidR="00264CC6" w:rsidRPr="00D904E8" w:rsidRDefault="00264CC6" w:rsidP="00432A63">
            <w:pPr>
              <w:jc w:val="center"/>
              <w:rPr>
                <w:rFonts w:ascii="Verdana" w:hAnsi="Verdana"/>
                <w:b/>
                <w:sz w:val="20"/>
                <w:szCs w:val="20"/>
              </w:rPr>
            </w:pPr>
            <w:r w:rsidRPr="00D904E8">
              <w:rPr>
                <w:rFonts w:ascii="Verdana" w:hAnsi="Verdana"/>
                <w:b/>
                <w:sz w:val="20"/>
                <w:szCs w:val="20"/>
              </w:rPr>
              <w:t>Zamawiający:</w:t>
            </w:r>
          </w:p>
        </w:tc>
        <w:tc>
          <w:tcPr>
            <w:tcW w:w="6842" w:type="dxa"/>
          </w:tcPr>
          <w:p w:rsidR="00264CC6" w:rsidRPr="00D904E8" w:rsidRDefault="00264CC6" w:rsidP="00432A63">
            <w:pPr>
              <w:rPr>
                <w:rFonts w:ascii="Verdana" w:hAnsi="Verdana"/>
                <w:b/>
                <w:sz w:val="20"/>
                <w:szCs w:val="20"/>
              </w:rPr>
            </w:pPr>
            <w:r w:rsidRPr="00D904E8">
              <w:rPr>
                <w:rFonts w:ascii="Verdana" w:hAnsi="Verdana"/>
                <w:b/>
                <w:sz w:val="20"/>
                <w:szCs w:val="20"/>
              </w:rPr>
              <w:t xml:space="preserve">                               Wykonawca:</w:t>
            </w:r>
          </w:p>
        </w:tc>
      </w:tr>
    </w:tbl>
    <w:p w:rsidR="00264CC6" w:rsidRPr="00D904E8" w:rsidRDefault="00264CC6" w:rsidP="00E638D7">
      <w:pPr>
        <w:jc w:val="both"/>
        <w:rPr>
          <w:rFonts w:ascii="Verdana" w:hAnsi="Verdana"/>
          <w:sz w:val="20"/>
          <w:szCs w:val="20"/>
        </w:rPr>
      </w:pPr>
    </w:p>
    <w:p w:rsidR="00264CC6" w:rsidRPr="00D904E8" w:rsidRDefault="00264CC6" w:rsidP="00512BF2">
      <w:pPr>
        <w:jc w:val="center"/>
        <w:rPr>
          <w:rFonts w:ascii="Verdana" w:hAnsi="Verdana" w:cs="Arial"/>
          <w:b/>
          <w:bCs/>
          <w:sz w:val="20"/>
          <w:szCs w:val="20"/>
        </w:rPr>
      </w:pPr>
    </w:p>
    <w:p w:rsidR="00264CC6" w:rsidRPr="00D904E8" w:rsidRDefault="00264CC6" w:rsidP="00512BF2">
      <w:pPr>
        <w:jc w:val="center"/>
        <w:rPr>
          <w:rFonts w:ascii="Verdana" w:hAnsi="Verdana" w:cs="Arial"/>
          <w:b/>
          <w:bCs/>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p>
    <w:p w:rsidR="00264CC6" w:rsidRPr="00D904E8" w:rsidRDefault="00264CC6" w:rsidP="000C53D2">
      <w:pPr>
        <w:spacing w:before="120"/>
        <w:jc w:val="center"/>
        <w:rPr>
          <w:rFonts w:ascii="Verdana" w:hAnsi="Verdana"/>
          <w:b/>
          <w:sz w:val="20"/>
          <w:szCs w:val="20"/>
        </w:rPr>
      </w:pPr>
      <w:r w:rsidRPr="00D904E8">
        <w:rPr>
          <w:rFonts w:ascii="Verdana" w:hAnsi="Verdana"/>
          <w:b/>
          <w:sz w:val="20"/>
          <w:szCs w:val="20"/>
        </w:rPr>
        <w:t>TOM III</w:t>
      </w:r>
    </w:p>
    <w:p w:rsidR="00264CC6" w:rsidRPr="00D904E8" w:rsidRDefault="00264CC6" w:rsidP="000C53D2">
      <w:pPr>
        <w:pStyle w:val="PlainText"/>
        <w:spacing w:before="120" w:after="240"/>
        <w:jc w:val="center"/>
        <w:rPr>
          <w:rFonts w:ascii="Verdana" w:hAnsi="Verdana"/>
          <w:b/>
        </w:rPr>
      </w:pPr>
      <w:r w:rsidRPr="00D904E8">
        <w:rPr>
          <w:rFonts w:ascii="Verdana" w:hAnsi="Verdana"/>
          <w:b/>
        </w:rPr>
        <w:t>OPIS PRZEDMIOTU ZAMÓWIENIA</w:t>
      </w:r>
      <w:r>
        <w:rPr>
          <w:rFonts w:ascii="Verdana" w:hAnsi="Verdana"/>
          <w:b/>
        </w:rPr>
        <w:t xml:space="preserve"> – został zawarty w odrębnym pliku</w:t>
      </w:r>
    </w:p>
    <w:p w:rsidR="00264CC6" w:rsidRPr="00D904E8" w:rsidRDefault="00264CC6" w:rsidP="000C53D2">
      <w:pPr>
        <w:pStyle w:val="PlainText"/>
        <w:spacing w:before="120" w:after="240"/>
        <w:jc w:val="center"/>
        <w:rPr>
          <w:rFonts w:ascii="Verdana" w:hAnsi="Verdana"/>
          <w:b/>
        </w:rPr>
      </w:pPr>
    </w:p>
    <w:sectPr w:rsidR="00264CC6" w:rsidRPr="00D904E8" w:rsidSect="006E78AA">
      <w:headerReference w:type="default" r:id="rId11"/>
      <w:footerReference w:type="even" r:id="rId12"/>
      <w:footerReference w:type="default" r:id="rId13"/>
      <w:pgSz w:w="11906" w:h="16838" w:code="9"/>
      <w:pgMar w:top="2096" w:right="1077" w:bottom="1440" w:left="107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CC6" w:rsidRDefault="00264CC6" w:rsidP="00850C25">
      <w:r>
        <w:separator/>
      </w:r>
    </w:p>
  </w:endnote>
  <w:endnote w:type="continuationSeparator" w:id="0">
    <w:p w:rsidR="00264CC6" w:rsidRDefault="00264CC6" w:rsidP="00850C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CC6" w:rsidRDefault="00264CC6" w:rsidP="002C23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rsidR="00264CC6" w:rsidRDefault="00264C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CC6" w:rsidRPr="005F5C80" w:rsidRDefault="00264CC6" w:rsidP="005F5C80">
    <w:pPr>
      <w:pStyle w:val="Footer"/>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Pr>
        <w:rFonts w:ascii="Verdana" w:hAnsi="Verdana"/>
        <w:noProof/>
        <w:sz w:val="18"/>
        <w:szCs w:val="18"/>
      </w:rPr>
      <w:t>6</w:t>
    </w:r>
    <w:r w:rsidRPr="00990EC8">
      <w:rPr>
        <w:rFonts w:ascii="Verdana" w:hAnsi="Verda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CC6" w:rsidRDefault="00264CC6" w:rsidP="00850C25">
      <w:r>
        <w:separator/>
      </w:r>
    </w:p>
  </w:footnote>
  <w:footnote w:type="continuationSeparator" w:id="0">
    <w:p w:rsidR="00264CC6" w:rsidRDefault="00264CC6" w:rsidP="00850C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CC6" w:rsidRDefault="00264CC6" w:rsidP="00A83BDF">
    <w:pPr>
      <w:pStyle w:val="Head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44446" o:spid="_x0000_s2049" type="#_x0000_t75" style="position:absolute;margin-left:-37pt;margin-top:-112.75pt;width:595.2pt;height:841.9pt;z-index:-251656192;mso-position-horizontal-relative:margin;mso-position-vertical-relative:margin">
          <v:imagedata r:id="rId1" o:title=""/>
          <w10:wrap anchorx="margin" anchory="margin"/>
        </v:shape>
      </w:pict>
    </w:r>
    <w:r w:rsidRPr="006E5D35">
      <w:rPr>
        <w:color w:val="A7A7AB"/>
        <w:sz w:val="20"/>
      </w:rPr>
      <w:pict>
        <v:shape id="_x0000_i1026" type="#_x0000_t75" alt="" style="width:134.25pt;height:43.5pt">
          <v:imagedata r:id="rId2" r:href="rId3"/>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674EC1E"/>
    <w:lvl w:ilvl="0">
      <w:start w:val="1"/>
      <w:numFmt w:val="decimal"/>
      <w:pStyle w:val="ListNumber2"/>
      <w:lvlText w:val="%1."/>
      <w:lvlJc w:val="left"/>
      <w:pPr>
        <w:tabs>
          <w:tab w:val="num" w:pos="643"/>
        </w:tabs>
        <w:ind w:left="643" w:hanging="360"/>
      </w:pPr>
    </w:lvl>
  </w:abstractNum>
  <w:abstractNum w:abstractNumId="1">
    <w:nsid w:val="FFFFFF80"/>
    <w:multiLevelType w:val="singleLevel"/>
    <w:tmpl w:val="CA4EB0FC"/>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2"/>
    <w:multiLevelType w:val="singleLevel"/>
    <w:tmpl w:val="05F84E50"/>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9F4E0B6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1CB0D986"/>
    <w:lvl w:ilvl="0">
      <w:start w:val="1"/>
      <w:numFmt w:val="bullet"/>
      <w:lvlText w:val=""/>
      <w:lvlJc w:val="left"/>
      <w:pPr>
        <w:tabs>
          <w:tab w:val="num" w:pos="360"/>
        </w:tabs>
        <w:ind w:left="360" w:hanging="360"/>
      </w:pPr>
      <w:rPr>
        <w:rFonts w:ascii="Symbol" w:hAnsi="Symbol" w:hint="default"/>
      </w:rPr>
    </w:lvl>
  </w:abstractNum>
  <w:abstractNum w:abstractNumId="5">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6">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8">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9">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10">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11">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12">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4">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5">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8">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0">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21">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2">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3">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4">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5">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6">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7">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8">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1">
    <w:nsid w:val="0B3E7EB6"/>
    <w:multiLevelType w:val="hybridMultilevel"/>
    <w:tmpl w:val="7E9E1296"/>
    <w:lvl w:ilvl="0" w:tplc="9AD8F5D6">
      <w:start w:val="1"/>
      <w:numFmt w:val="decimal"/>
      <w:lvlText w:val="%1."/>
      <w:lvlJc w:val="left"/>
      <w:pPr>
        <w:tabs>
          <w:tab w:val="num" w:pos="2912"/>
        </w:tabs>
        <w:ind w:left="2912" w:hanging="360"/>
      </w:pPr>
      <w:rPr>
        <w:rFonts w:cs="Times New Roman" w:hint="default"/>
      </w:rPr>
    </w:lvl>
    <w:lvl w:ilvl="1" w:tplc="6C62791C">
      <w:start w:val="1"/>
      <w:numFmt w:val="lowerLetter"/>
      <w:lvlText w:val="%2)"/>
      <w:lvlJc w:val="left"/>
      <w:pPr>
        <w:tabs>
          <w:tab w:val="num" w:pos="720"/>
        </w:tabs>
        <w:ind w:left="72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3">
    <w:nsid w:val="0F4D2CAE"/>
    <w:multiLevelType w:val="hybridMultilevel"/>
    <w:tmpl w:val="B4EC5832"/>
    <w:lvl w:ilvl="0" w:tplc="23DAABF2">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4">
    <w:nsid w:val="123D5AF2"/>
    <w:multiLevelType w:val="hybridMultilevel"/>
    <w:tmpl w:val="6860880E"/>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8">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9">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1E933610"/>
    <w:multiLevelType w:val="multilevel"/>
    <w:tmpl w:val="B530A80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none"/>
      <w:lvlText w:val="o)"/>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28A50AD8"/>
    <w:multiLevelType w:val="hybridMultilevel"/>
    <w:tmpl w:val="4B8236DA"/>
    <w:lvl w:ilvl="0" w:tplc="23DAABF2">
      <w:start w:val="1"/>
      <w:numFmt w:val="decimal"/>
      <w:lvlText w:val="%1)"/>
      <w:lvlJc w:val="left"/>
      <w:pPr>
        <w:tabs>
          <w:tab w:val="num" w:pos="1440"/>
        </w:tabs>
        <w:ind w:left="1440" w:hanging="360"/>
      </w:pPr>
      <w:rPr>
        <w:rFonts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5">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6">
    <w:nsid w:val="2C6672AA"/>
    <w:multiLevelType w:val="multilevel"/>
    <w:tmpl w:val="EAD20764"/>
    <w:lvl w:ilvl="0">
      <w:start w:val="1"/>
      <w:numFmt w:val="decimal"/>
      <w:lvlText w:val="%1."/>
      <w:lvlJc w:val="left"/>
      <w:pPr>
        <w:tabs>
          <w:tab w:val="num" w:pos="360"/>
        </w:tabs>
        <w:ind w:left="360" w:hanging="360"/>
      </w:pPr>
      <w:rPr>
        <w:rFonts w:cs="Times New Roman" w:hint="default"/>
      </w:rPr>
    </w:lvl>
    <w:lvl w:ilvl="1">
      <w:start w:val="1"/>
      <w:numFmt w:val="decimal"/>
      <w:lvlRestart w:val="0"/>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7">
    <w:nsid w:val="2D9C0417"/>
    <w:multiLevelType w:val="multilevel"/>
    <w:tmpl w:val="1CA2EFCE"/>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8">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2">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x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nsid w:val="499C273A"/>
    <w:multiLevelType w:val="hybridMultilevel"/>
    <w:tmpl w:val="150A60E2"/>
    <w:lvl w:ilvl="0" w:tplc="23DAABF2">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Bullet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6">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5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9">
    <w:nsid w:val="53C0225D"/>
    <w:multiLevelType w:val="hybridMultilevel"/>
    <w:tmpl w:val="0158FA18"/>
    <w:lvl w:ilvl="0" w:tplc="3CCCCE3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1">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2">
    <w:nsid w:val="5FCB47E6"/>
    <w:multiLevelType w:val="multilevel"/>
    <w:tmpl w:val="C0BC5DBC"/>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3">
    <w:nsid w:val="60F13F46"/>
    <w:multiLevelType w:val="hybridMultilevel"/>
    <w:tmpl w:val="A8622770"/>
    <w:lvl w:ilvl="0" w:tplc="3CCCCE34">
      <w:start w:val="1"/>
      <w:numFmt w:val="decimal"/>
      <w:lvlText w:val="%1."/>
      <w:lvlJc w:val="left"/>
      <w:pPr>
        <w:tabs>
          <w:tab w:val="num" w:pos="720"/>
        </w:tabs>
        <w:ind w:left="720" w:hanging="360"/>
      </w:pPr>
      <w:rPr>
        <w:rFonts w:cs="Times New Roman" w:hint="default"/>
      </w:rPr>
    </w:lvl>
    <w:lvl w:ilvl="1" w:tplc="F3E8BF6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5">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66">
    <w:nsid w:val="6941212E"/>
    <w:multiLevelType w:val="hybridMultilevel"/>
    <w:tmpl w:val="30A80C88"/>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6CDD19C9"/>
    <w:multiLevelType w:val="multilevel"/>
    <w:tmpl w:val="DD7A34D2"/>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643"/>
        </w:tabs>
        <w:ind w:left="643" w:hanging="283"/>
      </w:pPr>
      <w:rPr>
        <w:rFonts w:ascii="Times New Roman" w:hAnsi="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9">
    <w:nsid w:val="6DC32A46"/>
    <w:multiLevelType w:val="hybridMultilevel"/>
    <w:tmpl w:val="170C984E"/>
    <w:lvl w:ilvl="0" w:tplc="23DAABF2">
      <w:start w:val="1"/>
      <w:numFmt w:val="decimal"/>
      <w:lvlText w:val="%1)"/>
      <w:lvlJc w:val="left"/>
      <w:pPr>
        <w:tabs>
          <w:tab w:val="num" w:pos="1440"/>
        </w:tabs>
        <w:ind w:left="1440" w:hanging="360"/>
      </w:pPr>
      <w:rPr>
        <w:rFonts w:cs="Times New Roman" w:hint="default"/>
      </w:rPr>
    </w:lvl>
    <w:lvl w:ilvl="1" w:tplc="51583002">
      <w:start w:val="1"/>
      <w:numFmt w:val="lowerLetter"/>
      <w:lvlText w:val="%2)"/>
      <w:lvlJc w:val="left"/>
      <w:pPr>
        <w:tabs>
          <w:tab w:val="num" w:pos="2160"/>
        </w:tabs>
        <w:ind w:left="2160" w:hanging="360"/>
      </w:pPr>
      <w:rPr>
        <w:rFonts w:cs="Times New Roman" w:hint="default"/>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0">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2">
    <w:nsid w:val="751A3CC2"/>
    <w:multiLevelType w:val="singleLevel"/>
    <w:tmpl w:val="6FD0E1A0"/>
    <w:lvl w:ilvl="0">
      <w:start w:val="1"/>
      <w:numFmt w:val="decimal"/>
      <w:lvlText w:val="%1."/>
      <w:lvlJc w:val="left"/>
      <w:pPr>
        <w:tabs>
          <w:tab w:val="num" w:pos="360"/>
        </w:tabs>
        <w:ind w:left="360" w:hanging="360"/>
      </w:pPr>
      <w:rPr>
        <w:rFonts w:cs="Times New Roman"/>
        <w:color w:val="auto"/>
      </w:rPr>
    </w:lvl>
  </w:abstractNum>
  <w:abstractNum w:abstractNumId="73">
    <w:nsid w:val="765A2D2D"/>
    <w:multiLevelType w:val="multilevel"/>
    <w:tmpl w:val="EAD20764"/>
    <w:lvl w:ilvl="0">
      <w:start w:val="1"/>
      <w:numFmt w:val="decimal"/>
      <w:lvlText w:val="%1."/>
      <w:lvlJc w:val="left"/>
      <w:pPr>
        <w:tabs>
          <w:tab w:val="num" w:pos="360"/>
        </w:tabs>
        <w:ind w:left="360" w:hanging="360"/>
      </w:pPr>
      <w:rPr>
        <w:rFonts w:cs="Times New Roman" w:hint="default"/>
      </w:rPr>
    </w:lvl>
    <w:lvl w:ilvl="1">
      <w:start w:val="1"/>
      <w:numFmt w:val="decimal"/>
      <w:lvlRestart w:val="0"/>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4">
    <w:nsid w:val="772C2FD1"/>
    <w:multiLevelType w:val="hybridMultilevel"/>
    <w:tmpl w:val="1FD0C238"/>
    <w:lvl w:ilvl="0" w:tplc="23DAABF2">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5">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8">
    <w:nsid w:val="7D881A71"/>
    <w:multiLevelType w:val="multilevel"/>
    <w:tmpl w:val="3FD4F5F6"/>
    <w:lvl w:ilvl="0">
      <w:start w:val="2"/>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9">
    <w:nsid w:val="7DC36D4F"/>
    <w:multiLevelType w:val="hybridMultilevel"/>
    <w:tmpl w:val="58F06548"/>
    <w:lvl w:ilvl="0" w:tplc="3CCCCE34">
      <w:start w:val="1"/>
      <w:numFmt w:val="decimal"/>
      <w:lvlText w:val="%1."/>
      <w:lvlJc w:val="left"/>
      <w:pPr>
        <w:tabs>
          <w:tab w:val="num" w:pos="720"/>
        </w:tabs>
        <w:ind w:left="720" w:hanging="360"/>
      </w:pPr>
      <w:rPr>
        <w:rFonts w:cs="Times New Roman" w:hint="default"/>
      </w:rPr>
    </w:lvl>
    <w:lvl w:ilvl="1" w:tplc="23DAABF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45"/>
    <w:lvlOverride w:ilvl="0">
      <w:startOverride w:val="1"/>
    </w:lvlOverride>
  </w:num>
  <w:num w:numId="13">
    <w:abstractNumId w:val="6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0"/>
  </w:num>
  <w:num w:numId="19">
    <w:abstractNumId w:val="4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76"/>
  </w:num>
  <w:num w:numId="23">
    <w:abstractNumId w:val="39"/>
  </w:num>
  <w:num w:numId="24">
    <w:abstractNumId w:val="50"/>
  </w:num>
  <w:num w:numId="25">
    <w:abstractNumId w:val="48"/>
  </w:num>
  <w:num w:numId="26">
    <w:abstractNumId w:val="58"/>
  </w:num>
  <w:num w:numId="27">
    <w:abstractNumId w:val="52"/>
  </w:num>
  <w:num w:numId="28">
    <w:abstractNumId w:val="51"/>
  </w:num>
  <w:num w:numId="29">
    <w:abstractNumId w:val="75"/>
  </w:num>
  <w:num w:numId="30">
    <w:abstractNumId w:val="49"/>
  </w:num>
  <w:num w:numId="31">
    <w:abstractNumId w:val="29"/>
  </w:num>
  <w:num w:numId="32">
    <w:abstractNumId w:val="8"/>
  </w:num>
  <w:num w:numId="33">
    <w:abstractNumId w:val="16"/>
  </w:num>
  <w:num w:numId="34">
    <w:abstractNumId w:val="77"/>
  </w:num>
  <w:num w:numId="35">
    <w:abstractNumId w:val="41"/>
  </w:num>
  <w:num w:numId="36">
    <w:abstractNumId w:val="67"/>
  </w:num>
  <w:num w:numId="37">
    <w:abstractNumId w:val="61"/>
  </w:num>
  <w:num w:numId="38">
    <w:abstractNumId w:val="71"/>
  </w:num>
  <w:num w:numId="39">
    <w:abstractNumId w:val="37"/>
  </w:num>
  <w:num w:numId="40">
    <w:abstractNumId w:val="40"/>
  </w:num>
  <w:num w:numId="41">
    <w:abstractNumId w:val="57"/>
  </w:num>
  <w:num w:numId="42">
    <w:abstractNumId w:val="72"/>
    <w:lvlOverride w:ilvl="0">
      <w:startOverride w:val="1"/>
    </w:lvlOverride>
  </w:num>
  <w:num w:numId="43">
    <w:abstractNumId w:val="42"/>
  </w:num>
  <w:num w:numId="44">
    <w:abstractNumId w:val="62"/>
  </w:num>
  <w:num w:numId="45">
    <w:abstractNumId w:val="73"/>
  </w:num>
  <w:num w:numId="46">
    <w:abstractNumId w:val="66"/>
  </w:num>
  <w:num w:numId="47">
    <w:abstractNumId w:val="59"/>
  </w:num>
  <w:num w:numId="48">
    <w:abstractNumId w:val="79"/>
  </w:num>
  <w:num w:numId="49">
    <w:abstractNumId w:val="63"/>
  </w:num>
  <w:num w:numId="50">
    <w:abstractNumId w:val="34"/>
  </w:num>
  <w:num w:numId="51">
    <w:abstractNumId w:val="31"/>
  </w:num>
  <w:num w:numId="52">
    <w:abstractNumId w:val="78"/>
  </w:num>
  <w:num w:numId="53">
    <w:abstractNumId w:val="54"/>
  </w:num>
  <w:num w:numId="54">
    <w:abstractNumId w:val="47"/>
  </w:num>
  <w:num w:numId="55">
    <w:abstractNumId w:val="33"/>
  </w:num>
  <w:num w:numId="56">
    <w:abstractNumId w:val="44"/>
  </w:num>
  <w:num w:numId="57">
    <w:abstractNumId w:val="74"/>
  </w:num>
  <w:num w:numId="58">
    <w:abstractNumId w:val="69"/>
  </w:num>
  <w:num w:numId="59">
    <w:abstractNumId w:val="68"/>
  </w:num>
  <w:num w:numId="60">
    <w:abstractNumId w:val="46"/>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F81"/>
    <w:rsid w:val="00002755"/>
    <w:rsid w:val="0000288D"/>
    <w:rsid w:val="000040F5"/>
    <w:rsid w:val="000048E6"/>
    <w:rsid w:val="000056AD"/>
    <w:rsid w:val="0000790D"/>
    <w:rsid w:val="00010EBA"/>
    <w:rsid w:val="00015AAB"/>
    <w:rsid w:val="00015C6F"/>
    <w:rsid w:val="000162EE"/>
    <w:rsid w:val="000163DF"/>
    <w:rsid w:val="00016AAA"/>
    <w:rsid w:val="000206A6"/>
    <w:rsid w:val="00020730"/>
    <w:rsid w:val="00020C84"/>
    <w:rsid w:val="0002387D"/>
    <w:rsid w:val="00023EAB"/>
    <w:rsid w:val="000244EE"/>
    <w:rsid w:val="00026A32"/>
    <w:rsid w:val="00030458"/>
    <w:rsid w:val="00033E66"/>
    <w:rsid w:val="00033E75"/>
    <w:rsid w:val="00035FA5"/>
    <w:rsid w:val="000367BB"/>
    <w:rsid w:val="000368EF"/>
    <w:rsid w:val="00036B67"/>
    <w:rsid w:val="00037229"/>
    <w:rsid w:val="00037DBD"/>
    <w:rsid w:val="000411C0"/>
    <w:rsid w:val="000412E9"/>
    <w:rsid w:val="00041F45"/>
    <w:rsid w:val="000440AB"/>
    <w:rsid w:val="00044CA0"/>
    <w:rsid w:val="000459E9"/>
    <w:rsid w:val="00047038"/>
    <w:rsid w:val="00047BA0"/>
    <w:rsid w:val="000508EF"/>
    <w:rsid w:val="00052240"/>
    <w:rsid w:val="000524BD"/>
    <w:rsid w:val="0005281A"/>
    <w:rsid w:val="00054955"/>
    <w:rsid w:val="00055CA1"/>
    <w:rsid w:val="000569DA"/>
    <w:rsid w:val="00057523"/>
    <w:rsid w:val="00057BF7"/>
    <w:rsid w:val="000609CA"/>
    <w:rsid w:val="00060BD1"/>
    <w:rsid w:val="000625F8"/>
    <w:rsid w:val="00062682"/>
    <w:rsid w:val="000633B3"/>
    <w:rsid w:val="00064208"/>
    <w:rsid w:val="000648DA"/>
    <w:rsid w:val="000651D2"/>
    <w:rsid w:val="0006544E"/>
    <w:rsid w:val="0006656F"/>
    <w:rsid w:val="000668DA"/>
    <w:rsid w:val="00066D76"/>
    <w:rsid w:val="00067899"/>
    <w:rsid w:val="000718F0"/>
    <w:rsid w:val="00071F69"/>
    <w:rsid w:val="000732FE"/>
    <w:rsid w:val="00075AEC"/>
    <w:rsid w:val="00075F95"/>
    <w:rsid w:val="00077B83"/>
    <w:rsid w:val="000803CF"/>
    <w:rsid w:val="0008199B"/>
    <w:rsid w:val="00081BF0"/>
    <w:rsid w:val="000821CA"/>
    <w:rsid w:val="000849AF"/>
    <w:rsid w:val="00086A84"/>
    <w:rsid w:val="00087556"/>
    <w:rsid w:val="00090742"/>
    <w:rsid w:val="00091388"/>
    <w:rsid w:val="00094D44"/>
    <w:rsid w:val="0009550E"/>
    <w:rsid w:val="00096B15"/>
    <w:rsid w:val="0009713F"/>
    <w:rsid w:val="00097D50"/>
    <w:rsid w:val="000A1232"/>
    <w:rsid w:val="000A1E2A"/>
    <w:rsid w:val="000A2249"/>
    <w:rsid w:val="000A2458"/>
    <w:rsid w:val="000A2A85"/>
    <w:rsid w:val="000A4567"/>
    <w:rsid w:val="000A4C94"/>
    <w:rsid w:val="000A540C"/>
    <w:rsid w:val="000A663D"/>
    <w:rsid w:val="000A70DC"/>
    <w:rsid w:val="000A79DB"/>
    <w:rsid w:val="000B0188"/>
    <w:rsid w:val="000B0E38"/>
    <w:rsid w:val="000B12F9"/>
    <w:rsid w:val="000B16D8"/>
    <w:rsid w:val="000B210F"/>
    <w:rsid w:val="000B35CD"/>
    <w:rsid w:val="000B3FE7"/>
    <w:rsid w:val="000B47AA"/>
    <w:rsid w:val="000B5364"/>
    <w:rsid w:val="000B6422"/>
    <w:rsid w:val="000B65BF"/>
    <w:rsid w:val="000B6B83"/>
    <w:rsid w:val="000C0550"/>
    <w:rsid w:val="000C1B1B"/>
    <w:rsid w:val="000C287C"/>
    <w:rsid w:val="000C307B"/>
    <w:rsid w:val="000C3729"/>
    <w:rsid w:val="000C5360"/>
    <w:rsid w:val="000C53D2"/>
    <w:rsid w:val="000C55CC"/>
    <w:rsid w:val="000C5F6B"/>
    <w:rsid w:val="000C6820"/>
    <w:rsid w:val="000C6832"/>
    <w:rsid w:val="000C6BFB"/>
    <w:rsid w:val="000C7C6E"/>
    <w:rsid w:val="000D014C"/>
    <w:rsid w:val="000D0213"/>
    <w:rsid w:val="000D036E"/>
    <w:rsid w:val="000D1213"/>
    <w:rsid w:val="000D163E"/>
    <w:rsid w:val="000D19D4"/>
    <w:rsid w:val="000D1FC4"/>
    <w:rsid w:val="000D4222"/>
    <w:rsid w:val="000D49E5"/>
    <w:rsid w:val="000D4E9F"/>
    <w:rsid w:val="000D5036"/>
    <w:rsid w:val="000D7B3D"/>
    <w:rsid w:val="000E0088"/>
    <w:rsid w:val="000E0D10"/>
    <w:rsid w:val="000E1F41"/>
    <w:rsid w:val="000E2531"/>
    <w:rsid w:val="000E302D"/>
    <w:rsid w:val="000E32FC"/>
    <w:rsid w:val="000E35D5"/>
    <w:rsid w:val="000E3D35"/>
    <w:rsid w:val="000E4826"/>
    <w:rsid w:val="000E5671"/>
    <w:rsid w:val="000E78F8"/>
    <w:rsid w:val="000F0E84"/>
    <w:rsid w:val="000F2425"/>
    <w:rsid w:val="000F26A0"/>
    <w:rsid w:val="000F3045"/>
    <w:rsid w:val="000F30C2"/>
    <w:rsid w:val="000F3AAE"/>
    <w:rsid w:val="000F4E27"/>
    <w:rsid w:val="000F5029"/>
    <w:rsid w:val="000F6B82"/>
    <w:rsid w:val="000F6DCE"/>
    <w:rsid w:val="000F712C"/>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330F"/>
    <w:rsid w:val="00114EFE"/>
    <w:rsid w:val="0011620A"/>
    <w:rsid w:val="00116F96"/>
    <w:rsid w:val="00121542"/>
    <w:rsid w:val="001226AD"/>
    <w:rsid w:val="0012300A"/>
    <w:rsid w:val="00123621"/>
    <w:rsid w:val="00123FCE"/>
    <w:rsid w:val="001256DD"/>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E4A"/>
    <w:rsid w:val="00141658"/>
    <w:rsid w:val="00141C0D"/>
    <w:rsid w:val="0014260E"/>
    <w:rsid w:val="00142E81"/>
    <w:rsid w:val="00143185"/>
    <w:rsid w:val="0014376C"/>
    <w:rsid w:val="001459D1"/>
    <w:rsid w:val="00146532"/>
    <w:rsid w:val="00146C5A"/>
    <w:rsid w:val="00146C82"/>
    <w:rsid w:val="00146FFB"/>
    <w:rsid w:val="00147777"/>
    <w:rsid w:val="00147F0B"/>
    <w:rsid w:val="001506F4"/>
    <w:rsid w:val="00152591"/>
    <w:rsid w:val="00152668"/>
    <w:rsid w:val="00152AF9"/>
    <w:rsid w:val="00154211"/>
    <w:rsid w:val="00154725"/>
    <w:rsid w:val="00155640"/>
    <w:rsid w:val="00155BE0"/>
    <w:rsid w:val="00157A27"/>
    <w:rsid w:val="0016308F"/>
    <w:rsid w:val="001631F7"/>
    <w:rsid w:val="00163E1D"/>
    <w:rsid w:val="0016405F"/>
    <w:rsid w:val="00165D79"/>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E43"/>
    <w:rsid w:val="0019217B"/>
    <w:rsid w:val="00193713"/>
    <w:rsid w:val="00194CBE"/>
    <w:rsid w:val="00195557"/>
    <w:rsid w:val="00196846"/>
    <w:rsid w:val="00197B92"/>
    <w:rsid w:val="001A06ED"/>
    <w:rsid w:val="001A202A"/>
    <w:rsid w:val="001A436E"/>
    <w:rsid w:val="001A62A7"/>
    <w:rsid w:val="001A6BD7"/>
    <w:rsid w:val="001A6C57"/>
    <w:rsid w:val="001A7587"/>
    <w:rsid w:val="001A7809"/>
    <w:rsid w:val="001A78B2"/>
    <w:rsid w:val="001A78FD"/>
    <w:rsid w:val="001B1327"/>
    <w:rsid w:val="001B1D58"/>
    <w:rsid w:val="001B21F7"/>
    <w:rsid w:val="001B323E"/>
    <w:rsid w:val="001B52DA"/>
    <w:rsid w:val="001B6F4B"/>
    <w:rsid w:val="001B7F32"/>
    <w:rsid w:val="001C08FF"/>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BBB"/>
    <w:rsid w:val="001D2CE9"/>
    <w:rsid w:val="001D3506"/>
    <w:rsid w:val="001D3D3C"/>
    <w:rsid w:val="001D470E"/>
    <w:rsid w:val="001D4B47"/>
    <w:rsid w:val="001D4C4E"/>
    <w:rsid w:val="001D597B"/>
    <w:rsid w:val="001D5B7C"/>
    <w:rsid w:val="001D60BC"/>
    <w:rsid w:val="001D67DF"/>
    <w:rsid w:val="001D6826"/>
    <w:rsid w:val="001D6A4D"/>
    <w:rsid w:val="001D742A"/>
    <w:rsid w:val="001D7691"/>
    <w:rsid w:val="001E0379"/>
    <w:rsid w:val="001E1943"/>
    <w:rsid w:val="001E2FAC"/>
    <w:rsid w:val="001E39BA"/>
    <w:rsid w:val="001E4B6A"/>
    <w:rsid w:val="001E5A87"/>
    <w:rsid w:val="001E6BCD"/>
    <w:rsid w:val="001E76C8"/>
    <w:rsid w:val="001E7980"/>
    <w:rsid w:val="001E7F4E"/>
    <w:rsid w:val="001F104D"/>
    <w:rsid w:val="001F1B46"/>
    <w:rsid w:val="001F3366"/>
    <w:rsid w:val="001F358E"/>
    <w:rsid w:val="001F3D3A"/>
    <w:rsid w:val="001F5A15"/>
    <w:rsid w:val="001F5D5C"/>
    <w:rsid w:val="001F5FA2"/>
    <w:rsid w:val="002003E6"/>
    <w:rsid w:val="00200841"/>
    <w:rsid w:val="00201B2B"/>
    <w:rsid w:val="00201D5D"/>
    <w:rsid w:val="00203A42"/>
    <w:rsid w:val="00205C4E"/>
    <w:rsid w:val="002102F4"/>
    <w:rsid w:val="00210D06"/>
    <w:rsid w:val="0021332B"/>
    <w:rsid w:val="00215153"/>
    <w:rsid w:val="002154B2"/>
    <w:rsid w:val="0021555E"/>
    <w:rsid w:val="00215570"/>
    <w:rsid w:val="0021617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3E12"/>
    <w:rsid w:val="00244F6F"/>
    <w:rsid w:val="00245375"/>
    <w:rsid w:val="00245482"/>
    <w:rsid w:val="00245B46"/>
    <w:rsid w:val="002464DC"/>
    <w:rsid w:val="00246588"/>
    <w:rsid w:val="00246866"/>
    <w:rsid w:val="00246B42"/>
    <w:rsid w:val="00246C8C"/>
    <w:rsid w:val="00247141"/>
    <w:rsid w:val="002519BA"/>
    <w:rsid w:val="00252ADF"/>
    <w:rsid w:val="00252E70"/>
    <w:rsid w:val="0025415B"/>
    <w:rsid w:val="00254C83"/>
    <w:rsid w:val="002552DE"/>
    <w:rsid w:val="00256A70"/>
    <w:rsid w:val="002573BE"/>
    <w:rsid w:val="00261554"/>
    <w:rsid w:val="002645E3"/>
    <w:rsid w:val="00264CC6"/>
    <w:rsid w:val="00267049"/>
    <w:rsid w:val="002678BA"/>
    <w:rsid w:val="00267AB1"/>
    <w:rsid w:val="0027069B"/>
    <w:rsid w:val="002720A0"/>
    <w:rsid w:val="00272215"/>
    <w:rsid w:val="0027446B"/>
    <w:rsid w:val="00274560"/>
    <w:rsid w:val="00274A4F"/>
    <w:rsid w:val="00274E63"/>
    <w:rsid w:val="00276887"/>
    <w:rsid w:val="00276EFA"/>
    <w:rsid w:val="002772F6"/>
    <w:rsid w:val="00277AFF"/>
    <w:rsid w:val="00277EF5"/>
    <w:rsid w:val="00280CE6"/>
    <w:rsid w:val="00281618"/>
    <w:rsid w:val="00281EA4"/>
    <w:rsid w:val="002827A2"/>
    <w:rsid w:val="00283250"/>
    <w:rsid w:val="00283D3C"/>
    <w:rsid w:val="00284B80"/>
    <w:rsid w:val="00285B1A"/>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58FF"/>
    <w:rsid w:val="002A701C"/>
    <w:rsid w:val="002A7054"/>
    <w:rsid w:val="002A717C"/>
    <w:rsid w:val="002B1422"/>
    <w:rsid w:val="002B17C5"/>
    <w:rsid w:val="002B1BA4"/>
    <w:rsid w:val="002B3215"/>
    <w:rsid w:val="002B378D"/>
    <w:rsid w:val="002B3B3F"/>
    <w:rsid w:val="002B3DAD"/>
    <w:rsid w:val="002B55DB"/>
    <w:rsid w:val="002B6A02"/>
    <w:rsid w:val="002B7095"/>
    <w:rsid w:val="002B7B27"/>
    <w:rsid w:val="002C04E2"/>
    <w:rsid w:val="002C10E9"/>
    <w:rsid w:val="002C116D"/>
    <w:rsid w:val="002C1366"/>
    <w:rsid w:val="002C161E"/>
    <w:rsid w:val="002C230C"/>
    <w:rsid w:val="002C3502"/>
    <w:rsid w:val="002C4295"/>
    <w:rsid w:val="002C42EF"/>
    <w:rsid w:val="002C5AAA"/>
    <w:rsid w:val="002C5D84"/>
    <w:rsid w:val="002C5FE3"/>
    <w:rsid w:val="002C646C"/>
    <w:rsid w:val="002C7266"/>
    <w:rsid w:val="002C7605"/>
    <w:rsid w:val="002C77D1"/>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E4C"/>
    <w:rsid w:val="002E2A59"/>
    <w:rsid w:val="002E2F18"/>
    <w:rsid w:val="002E3FE7"/>
    <w:rsid w:val="002E4424"/>
    <w:rsid w:val="002E44F3"/>
    <w:rsid w:val="002E4B1B"/>
    <w:rsid w:val="002E59D3"/>
    <w:rsid w:val="002E6518"/>
    <w:rsid w:val="002E7928"/>
    <w:rsid w:val="002E7F54"/>
    <w:rsid w:val="002F430B"/>
    <w:rsid w:val="002F4CB8"/>
    <w:rsid w:val="002F6868"/>
    <w:rsid w:val="002F6882"/>
    <w:rsid w:val="002F6B57"/>
    <w:rsid w:val="002F713F"/>
    <w:rsid w:val="003015BB"/>
    <w:rsid w:val="0030332C"/>
    <w:rsid w:val="00303675"/>
    <w:rsid w:val="00303C24"/>
    <w:rsid w:val="003045CF"/>
    <w:rsid w:val="00304DD2"/>
    <w:rsid w:val="00304DED"/>
    <w:rsid w:val="003063BC"/>
    <w:rsid w:val="0030794A"/>
    <w:rsid w:val="00307F8E"/>
    <w:rsid w:val="00310945"/>
    <w:rsid w:val="003111AB"/>
    <w:rsid w:val="00311ABA"/>
    <w:rsid w:val="0031272D"/>
    <w:rsid w:val="00313030"/>
    <w:rsid w:val="00313E96"/>
    <w:rsid w:val="00314F75"/>
    <w:rsid w:val="0031630B"/>
    <w:rsid w:val="00317339"/>
    <w:rsid w:val="00322087"/>
    <w:rsid w:val="00322335"/>
    <w:rsid w:val="003223C4"/>
    <w:rsid w:val="00322C5E"/>
    <w:rsid w:val="00323153"/>
    <w:rsid w:val="00323762"/>
    <w:rsid w:val="003271E9"/>
    <w:rsid w:val="00327626"/>
    <w:rsid w:val="00327719"/>
    <w:rsid w:val="00327BF1"/>
    <w:rsid w:val="00330AB5"/>
    <w:rsid w:val="00330B73"/>
    <w:rsid w:val="003315C9"/>
    <w:rsid w:val="00332DC0"/>
    <w:rsid w:val="00332E27"/>
    <w:rsid w:val="003361AB"/>
    <w:rsid w:val="00337D18"/>
    <w:rsid w:val="0034029F"/>
    <w:rsid w:val="00341015"/>
    <w:rsid w:val="00342589"/>
    <w:rsid w:val="003435F5"/>
    <w:rsid w:val="00344545"/>
    <w:rsid w:val="00345337"/>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4C81"/>
    <w:rsid w:val="003704FB"/>
    <w:rsid w:val="00370DAE"/>
    <w:rsid w:val="003720B0"/>
    <w:rsid w:val="00372D4A"/>
    <w:rsid w:val="00373FC4"/>
    <w:rsid w:val="00376B26"/>
    <w:rsid w:val="00376D95"/>
    <w:rsid w:val="003770C6"/>
    <w:rsid w:val="0038082D"/>
    <w:rsid w:val="00381120"/>
    <w:rsid w:val="00381B46"/>
    <w:rsid w:val="0038209C"/>
    <w:rsid w:val="003832F1"/>
    <w:rsid w:val="003845C2"/>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2126"/>
    <w:rsid w:val="003A2F62"/>
    <w:rsid w:val="003A4204"/>
    <w:rsid w:val="003A50AC"/>
    <w:rsid w:val="003A6165"/>
    <w:rsid w:val="003A6335"/>
    <w:rsid w:val="003A69D0"/>
    <w:rsid w:val="003A6C4E"/>
    <w:rsid w:val="003A6F25"/>
    <w:rsid w:val="003B00A7"/>
    <w:rsid w:val="003B075F"/>
    <w:rsid w:val="003B164E"/>
    <w:rsid w:val="003B1EBF"/>
    <w:rsid w:val="003B2384"/>
    <w:rsid w:val="003B283A"/>
    <w:rsid w:val="003B2B12"/>
    <w:rsid w:val="003B35A6"/>
    <w:rsid w:val="003B4A05"/>
    <w:rsid w:val="003B5063"/>
    <w:rsid w:val="003B5DDA"/>
    <w:rsid w:val="003B6A7A"/>
    <w:rsid w:val="003B6C7F"/>
    <w:rsid w:val="003B6CB1"/>
    <w:rsid w:val="003C1634"/>
    <w:rsid w:val="003C169A"/>
    <w:rsid w:val="003C17EC"/>
    <w:rsid w:val="003C41B4"/>
    <w:rsid w:val="003C452B"/>
    <w:rsid w:val="003C46D2"/>
    <w:rsid w:val="003C4C83"/>
    <w:rsid w:val="003C5437"/>
    <w:rsid w:val="003C69BF"/>
    <w:rsid w:val="003C76CB"/>
    <w:rsid w:val="003C796A"/>
    <w:rsid w:val="003D0104"/>
    <w:rsid w:val="003D21A3"/>
    <w:rsid w:val="003D2B90"/>
    <w:rsid w:val="003D36A5"/>
    <w:rsid w:val="003D4161"/>
    <w:rsid w:val="003D4BCB"/>
    <w:rsid w:val="003D5871"/>
    <w:rsid w:val="003D7718"/>
    <w:rsid w:val="003D7A2C"/>
    <w:rsid w:val="003E0EFE"/>
    <w:rsid w:val="003E13DB"/>
    <w:rsid w:val="003E1490"/>
    <w:rsid w:val="003E20EA"/>
    <w:rsid w:val="003E35AB"/>
    <w:rsid w:val="003E3DAB"/>
    <w:rsid w:val="003E47B7"/>
    <w:rsid w:val="003E47C6"/>
    <w:rsid w:val="003E5072"/>
    <w:rsid w:val="003E59F0"/>
    <w:rsid w:val="003E6B27"/>
    <w:rsid w:val="003E7650"/>
    <w:rsid w:val="003E7F44"/>
    <w:rsid w:val="003F1627"/>
    <w:rsid w:val="003F2197"/>
    <w:rsid w:val="003F2992"/>
    <w:rsid w:val="003F3B61"/>
    <w:rsid w:val="003F62E3"/>
    <w:rsid w:val="003F68EB"/>
    <w:rsid w:val="003F6BCA"/>
    <w:rsid w:val="00400C43"/>
    <w:rsid w:val="00403843"/>
    <w:rsid w:val="00403C14"/>
    <w:rsid w:val="00404028"/>
    <w:rsid w:val="004045EF"/>
    <w:rsid w:val="00404C00"/>
    <w:rsid w:val="00404D30"/>
    <w:rsid w:val="00405042"/>
    <w:rsid w:val="004053D0"/>
    <w:rsid w:val="00405685"/>
    <w:rsid w:val="00405802"/>
    <w:rsid w:val="00407897"/>
    <w:rsid w:val="004078EC"/>
    <w:rsid w:val="0041140B"/>
    <w:rsid w:val="00411787"/>
    <w:rsid w:val="004125E1"/>
    <w:rsid w:val="00412C2F"/>
    <w:rsid w:val="00412E90"/>
    <w:rsid w:val="004161FE"/>
    <w:rsid w:val="00416A8E"/>
    <w:rsid w:val="00416DF5"/>
    <w:rsid w:val="0041704A"/>
    <w:rsid w:val="00417260"/>
    <w:rsid w:val="004172E2"/>
    <w:rsid w:val="00420698"/>
    <w:rsid w:val="00422C70"/>
    <w:rsid w:val="00424F2E"/>
    <w:rsid w:val="004254B9"/>
    <w:rsid w:val="00425A1C"/>
    <w:rsid w:val="00426CED"/>
    <w:rsid w:val="00427428"/>
    <w:rsid w:val="00427457"/>
    <w:rsid w:val="00427499"/>
    <w:rsid w:val="00432A63"/>
    <w:rsid w:val="004340E9"/>
    <w:rsid w:val="0043493B"/>
    <w:rsid w:val="004350C1"/>
    <w:rsid w:val="00435C40"/>
    <w:rsid w:val="00435E08"/>
    <w:rsid w:val="00436C64"/>
    <w:rsid w:val="00437D71"/>
    <w:rsid w:val="00437FED"/>
    <w:rsid w:val="00442115"/>
    <w:rsid w:val="0044222D"/>
    <w:rsid w:val="004423F1"/>
    <w:rsid w:val="00444E70"/>
    <w:rsid w:val="004452FB"/>
    <w:rsid w:val="0044536A"/>
    <w:rsid w:val="004458B9"/>
    <w:rsid w:val="00446193"/>
    <w:rsid w:val="004468E2"/>
    <w:rsid w:val="00446AC3"/>
    <w:rsid w:val="004478FD"/>
    <w:rsid w:val="0044796C"/>
    <w:rsid w:val="004504DF"/>
    <w:rsid w:val="00450C36"/>
    <w:rsid w:val="004515E7"/>
    <w:rsid w:val="0045180D"/>
    <w:rsid w:val="0045266B"/>
    <w:rsid w:val="00452B87"/>
    <w:rsid w:val="00452E4D"/>
    <w:rsid w:val="004533A4"/>
    <w:rsid w:val="00453812"/>
    <w:rsid w:val="00453B98"/>
    <w:rsid w:val="00453E4E"/>
    <w:rsid w:val="00454E47"/>
    <w:rsid w:val="00455656"/>
    <w:rsid w:val="00457EA2"/>
    <w:rsid w:val="00460B50"/>
    <w:rsid w:val="00461444"/>
    <w:rsid w:val="004632CB"/>
    <w:rsid w:val="00463865"/>
    <w:rsid w:val="00463FFD"/>
    <w:rsid w:val="004646CF"/>
    <w:rsid w:val="00465FCC"/>
    <w:rsid w:val="0046638F"/>
    <w:rsid w:val="00466AD6"/>
    <w:rsid w:val="004672CB"/>
    <w:rsid w:val="004708D7"/>
    <w:rsid w:val="00472F04"/>
    <w:rsid w:val="0047379D"/>
    <w:rsid w:val="004757F2"/>
    <w:rsid w:val="004767E2"/>
    <w:rsid w:val="00476901"/>
    <w:rsid w:val="00477952"/>
    <w:rsid w:val="004801B6"/>
    <w:rsid w:val="00480880"/>
    <w:rsid w:val="004810E2"/>
    <w:rsid w:val="00482412"/>
    <w:rsid w:val="004854CA"/>
    <w:rsid w:val="00486420"/>
    <w:rsid w:val="00486545"/>
    <w:rsid w:val="00486EA9"/>
    <w:rsid w:val="00487CDD"/>
    <w:rsid w:val="004927D2"/>
    <w:rsid w:val="00493081"/>
    <w:rsid w:val="00493191"/>
    <w:rsid w:val="0049377A"/>
    <w:rsid w:val="004953A8"/>
    <w:rsid w:val="004962AE"/>
    <w:rsid w:val="004A0BF9"/>
    <w:rsid w:val="004A1243"/>
    <w:rsid w:val="004A164E"/>
    <w:rsid w:val="004A1E0F"/>
    <w:rsid w:val="004A76B3"/>
    <w:rsid w:val="004B046C"/>
    <w:rsid w:val="004B1377"/>
    <w:rsid w:val="004B2107"/>
    <w:rsid w:val="004B2F9F"/>
    <w:rsid w:val="004B32B4"/>
    <w:rsid w:val="004B33DF"/>
    <w:rsid w:val="004B3CC3"/>
    <w:rsid w:val="004B3DA1"/>
    <w:rsid w:val="004B3DD1"/>
    <w:rsid w:val="004B4445"/>
    <w:rsid w:val="004B4935"/>
    <w:rsid w:val="004B6C41"/>
    <w:rsid w:val="004B7021"/>
    <w:rsid w:val="004C099C"/>
    <w:rsid w:val="004C12A2"/>
    <w:rsid w:val="004C1AC5"/>
    <w:rsid w:val="004C230D"/>
    <w:rsid w:val="004C31E7"/>
    <w:rsid w:val="004C34FF"/>
    <w:rsid w:val="004C37AB"/>
    <w:rsid w:val="004C7763"/>
    <w:rsid w:val="004C7826"/>
    <w:rsid w:val="004D0B3F"/>
    <w:rsid w:val="004D213C"/>
    <w:rsid w:val="004D5419"/>
    <w:rsid w:val="004D5771"/>
    <w:rsid w:val="004D57A3"/>
    <w:rsid w:val="004D68B3"/>
    <w:rsid w:val="004D7070"/>
    <w:rsid w:val="004D7B41"/>
    <w:rsid w:val="004D7F71"/>
    <w:rsid w:val="004E11D6"/>
    <w:rsid w:val="004E1845"/>
    <w:rsid w:val="004E1BA4"/>
    <w:rsid w:val="004E27FC"/>
    <w:rsid w:val="004E2C4B"/>
    <w:rsid w:val="004E34BD"/>
    <w:rsid w:val="004E3BDE"/>
    <w:rsid w:val="004E42CB"/>
    <w:rsid w:val="004E5C84"/>
    <w:rsid w:val="004E6C0B"/>
    <w:rsid w:val="004E7BAB"/>
    <w:rsid w:val="004F0085"/>
    <w:rsid w:val="004F0622"/>
    <w:rsid w:val="004F1025"/>
    <w:rsid w:val="004F18EA"/>
    <w:rsid w:val="004F344A"/>
    <w:rsid w:val="004F392B"/>
    <w:rsid w:val="004F3A0D"/>
    <w:rsid w:val="004F3EB5"/>
    <w:rsid w:val="004F4387"/>
    <w:rsid w:val="004F56B0"/>
    <w:rsid w:val="004F5AED"/>
    <w:rsid w:val="004F6C14"/>
    <w:rsid w:val="004F7906"/>
    <w:rsid w:val="005000D3"/>
    <w:rsid w:val="00500D46"/>
    <w:rsid w:val="00501E61"/>
    <w:rsid w:val="00504C17"/>
    <w:rsid w:val="00506113"/>
    <w:rsid w:val="0051009B"/>
    <w:rsid w:val="00510194"/>
    <w:rsid w:val="00512BF2"/>
    <w:rsid w:val="00512D07"/>
    <w:rsid w:val="00513243"/>
    <w:rsid w:val="00513B8E"/>
    <w:rsid w:val="00514307"/>
    <w:rsid w:val="00515AEE"/>
    <w:rsid w:val="00515B9A"/>
    <w:rsid w:val="005160D8"/>
    <w:rsid w:val="005160EA"/>
    <w:rsid w:val="005165FE"/>
    <w:rsid w:val="00520DA8"/>
    <w:rsid w:val="005246A5"/>
    <w:rsid w:val="00524942"/>
    <w:rsid w:val="00524B97"/>
    <w:rsid w:val="00526464"/>
    <w:rsid w:val="00526575"/>
    <w:rsid w:val="00526650"/>
    <w:rsid w:val="00527F5F"/>
    <w:rsid w:val="00530192"/>
    <w:rsid w:val="0053089E"/>
    <w:rsid w:val="00532481"/>
    <w:rsid w:val="00532A8C"/>
    <w:rsid w:val="005332A0"/>
    <w:rsid w:val="00535668"/>
    <w:rsid w:val="00535C07"/>
    <w:rsid w:val="0054197C"/>
    <w:rsid w:val="005427F7"/>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3D5D"/>
    <w:rsid w:val="00573F87"/>
    <w:rsid w:val="00574DB9"/>
    <w:rsid w:val="005750A6"/>
    <w:rsid w:val="0057578A"/>
    <w:rsid w:val="0057687A"/>
    <w:rsid w:val="0057766A"/>
    <w:rsid w:val="00577B11"/>
    <w:rsid w:val="00577BAF"/>
    <w:rsid w:val="00577C74"/>
    <w:rsid w:val="00581C4E"/>
    <w:rsid w:val="00582107"/>
    <w:rsid w:val="00582E9E"/>
    <w:rsid w:val="00585B2E"/>
    <w:rsid w:val="005872EC"/>
    <w:rsid w:val="00587D0F"/>
    <w:rsid w:val="005902D0"/>
    <w:rsid w:val="005913A9"/>
    <w:rsid w:val="005913CD"/>
    <w:rsid w:val="005932AD"/>
    <w:rsid w:val="005932B9"/>
    <w:rsid w:val="00593770"/>
    <w:rsid w:val="00593E52"/>
    <w:rsid w:val="00595205"/>
    <w:rsid w:val="005955C3"/>
    <w:rsid w:val="005959AC"/>
    <w:rsid w:val="005973DC"/>
    <w:rsid w:val="005A093D"/>
    <w:rsid w:val="005A20F3"/>
    <w:rsid w:val="005A34EB"/>
    <w:rsid w:val="005A3EB3"/>
    <w:rsid w:val="005A4154"/>
    <w:rsid w:val="005A4605"/>
    <w:rsid w:val="005A704C"/>
    <w:rsid w:val="005A74A7"/>
    <w:rsid w:val="005A7CC1"/>
    <w:rsid w:val="005B01E2"/>
    <w:rsid w:val="005B16DC"/>
    <w:rsid w:val="005B27C4"/>
    <w:rsid w:val="005B3D03"/>
    <w:rsid w:val="005B4AB1"/>
    <w:rsid w:val="005B6218"/>
    <w:rsid w:val="005B651A"/>
    <w:rsid w:val="005B6EA2"/>
    <w:rsid w:val="005B726E"/>
    <w:rsid w:val="005B7E0B"/>
    <w:rsid w:val="005C0F37"/>
    <w:rsid w:val="005C1B9F"/>
    <w:rsid w:val="005C1FFB"/>
    <w:rsid w:val="005C266F"/>
    <w:rsid w:val="005C337F"/>
    <w:rsid w:val="005C503D"/>
    <w:rsid w:val="005C5147"/>
    <w:rsid w:val="005C5701"/>
    <w:rsid w:val="005C783C"/>
    <w:rsid w:val="005D0C89"/>
    <w:rsid w:val="005D1DD0"/>
    <w:rsid w:val="005D2289"/>
    <w:rsid w:val="005D2402"/>
    <w:rsid w:val="005D2508"/>
    <w:rsid w:val="005D42E4"/>
    <w:rsid w:val="005D45FE"/>
    <w:rsid w:val="005D63EF"/>
    <w:rsid w:val="005E012D"/>
    <w:rsid w:val="005E0F90"/>
    <w:rsid w:val="005E21C0"/>
    <w:rsid w:val="005E4151"/>
    <w:rsid w:val="005E60C6"/>
    <w:rsid w:val="005F2203"/>
    <w:rsid w:val="005F2207"/>
    <w:rsid w:val="005F27AE"/>
    <w:rsid w:val="005F2BD9"/>
    <w:rsid w:val="005F378A"/>
    <w:rsid w:val="005F3934"/>
    <w:rsid w:val="005F5029"/>
    <w:rsid w:val="005F5C80"/>
    <w:rsid w:val="005F6889"/>
    <w:rsid w:val="005F76E0"/>
    <w:rsid w:val="00600723"/>
    <w:rsid w:val="00601261"/>
    <w:rsid w:val="006020CA"/>
    <w:rsid w:val="00602179"/>
    <w:rsid w:val="0060243E"/>
    <w:rsid w:val="006029AE"/>
    <w:rsid w:val="006035E1"/>
    <w:rsid w:val="00603B5E"/>
    <w:rsid w:val="00603D6F"/>
    <w:rsid w:val="006053B0"/>
    <w:rsid w:val="006074E8"/>
    <w:rsid w:val="00607737"/>
    <w:rsid w:val="006119AB"/>
    <w:rsid w:val="0061393A"/>
    <w:rsid w:val="00614596"/>
    <w:rsid w:val="00614BC6"/>
    <w:rsid w:val="006156E5"/>
    <w:rsid w:val="00615CEB"/>
    <w:rsid w:val="006165B7"/>
    <w:rsid w:val="006167D4"/>
    <w:rsid w:val="006173E2"/>
    <w:rsid w:val="00617B4B"/>
    <w:rsid w:val="00617CB3"/>
    <w:rsid w:val="00617DD1"/>
    <w:rsid w:val="00620D27"/>
    <w:rsid w:val="0062186B"/>
    <w:rsid w:val="00621A5F"/>
    <w:rsid w:val="00621C93"/>
    <w:rsid w:val="00621D16"/>
    <w:rsid w:val="0062211F"/>
    <w:rsid w:val="0062341E"/>
    <w:rsid w:val="006266E6"/>
    <w:rsid w:val="006302DD"/>
    <w:rsid w:val="00630EEE"/>
    <w:rsid w:val="006311F7"/>
    <w:rsid w:val="00632E8E"/>
    <w:rsid w:val="00634A6E"/>
    <w:rsid w:val="006353E1"/>
    <w:rsid w:val="006362F5"/>
    <w:rsid w:val="006364DB"/>
    <w:rsid w:val="006379E5"/>
    <w:rsid w:val="00637E53"/>
    <w:rsid w:val="006401A4"/>
    <w:rsid w:val="0064033D"/>
    <w:rsid w:val="006403C3"/>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4B85"/>
    <w:rsid w:val="006652DB"/>
    <w:rsid w:val="0066557E"/>
    <w:rsid w:val="00665988"/>
    <w:rsid w:val="00666A8E"/>
    <w:rsid w:val="00667804"/>
    <w:rsid w:val="00667BE9"/>
    <w:rsid w:val="006705B7"/>
    <w:rsid w:val="006711F1"/>
    <w:rsid w:val="0067188C"/>
    <w:rsid w:val="00672C3F"/>
    <w:rsid w:val="00673422"/>
    <w:rsid w:val="006748AC"/>
    <w:rsid w:val="0067493C"/>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2BD3"/>
    <w:rsid w:val="00692CE5"/>
    <w:rsid w:val="0069359C"/>
    <w:rsid w:val="00693A73"/>
    <w:rsid w:val="0069456C"/>
    <w:rsid w:val="00694959"/>
    <w:rsid w:val="00695CB0"/>
    <w:rsid w:val="00696853"/>
    <w:rsid w:val="00697239"/>
    <w:rsid w:val="00697A45"/>
    <w:rsid w:val="006A0DE4"/>
    <w:rsid w:val="006A172A"/>
    <w:rsid w:val="006A1FF6"/>
    <w:rsid w:val="006A201A"/>
    <w:rsid w:val="006A2734"/>
    <w:rsid w:val="006A4232"/>
    <w:rsid w:val="006A4B37"/>
    <w:rsid w:val="006A5569"/>
    <w:rsid w:val="006A598B"/>
    <w:rsid w:val="006A5DAF"/>
    <w:rsid w:val="006A7CD1"/>
    <w:rsid w:val="006B07DE"/>
    <w:rsid w:val="006B11FE"/>
    <w:rsid w:val="006B1E24"/>
    <w:rsid w:val="006B31B1"/>
    <w:rsid w:val="006B372C"/>
    <w:rsid w:val="006B3E36"/>
    <w:rsid w:val="006B69A4"/>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67EE"/>
    <w:rsid w:val="006D7908"/>
    <w:rsid w:val="006D7C18"/>
    <w:rsid w:val="006D7F7D"/>
    <w:rsid w:val="006E0EAC"/>
    <w:rsid w:val="006E1848"/>
    <w:rsid w:val="006E3651"/>
    <w:rsid w:val="006E499A"/>
    <w:rsid w:val="006E5090"/>
    <w:rsid w:val="006E50FF"/>
    <w:rsid w:val="006E5257"/>
    <w:rsid w:val="006E5D35"/>
    <w:rsid w:val="006E62C0"/>
    <w:rsid w:val="006E6688"/>
    <w:rsid w:val="006E694A"/>
    <w:rsid w:val="006E7539"/>
    <w:rsid w:val="006E78AA"/>
    <w:rsid w:val="006E7DE4"/>
    <w:rsid w:val="006E7F9D"/>
    <w:rsid w:val="006F0EF2"/>
    <w:rsid w:val="006F1A25"/>
    <w:rsid w:val="006F2AF8"/>
    <w:rsid w:val="006F2FF7"/>
    <w:rsid w:val="006F404B"/>
    <w:rsid w:val="006F726F"/>
    <w:rsid w:val="006F7516"/>
    <w:rsid w:val="00700193"/>
    <w:rsid w:val="00700A87"/>
    <w:rsid w:val="00700BF8"/>
    <w:rsid w:val="00701672"/>
    <w:rsid w:val="007025BB"/>
    <w:rsid w:val="0070286E"/>
    <w:rsid w:val="00703EA1"/>
    <w:rsid w:val="00705410"/>
    <w:rsid w:val="00706112"/>
    <w:rsid w:val="00707385"/>
    <w:rsid w:val="007131A4"/>
    <w:rsid w:val="007143E3"/>
    <w:rsid w:val="00715BFD"/>
    <w:rsid w:val="007165BA"/>
    <w:rsid w:val="00716A7A"/>
    <w:rsid w:val="00717253"/>
    <w:rsid w:val="00720496"/>
    <w:rsid w:val="00721543"/>
    <w:rsid w:val="007225AC"/>
    <w:rsid w:val="0072298A"/>
    <w:rsid w:val="00722F7C"/>
    <w:rsid w:val="007231D9"/>
    <w:rsid w:val="00723ED1"/>
    <w:rsid w:val="00724579"/>
    <w:rsid w:val="00725E42"/>
    <w:rsid w:val="007276AE"/>
    <w:rsid w:val="00731E62"/>
    <w:rsid w:val="00732CE9"/>
    <w:rsid w:val="00733E89"/>
    <w:rsid w:val="00733F6B"/>
    <w:rsid w:val="0073500D"/>
    <w:rsid w:val="0073767D"/>
    <w:rsid w:val="00737A44"/>
    <w:rsid w:val="00737B8C"/>
    <w:rsid w:val="00740D01"/>
    <w:rsid w:val="007416A5"/>
    <w:rsid w:val="007419F3"/>
    <w:rsid w:val="007421F9"/>
    <w:rsid w:val="0074430F"/>
    <w:rsid w:val="007448B9"/>
    <w:rsid w:val="00744EB0"/>
    <w:rsid w:val="00745723"/>
    <w:rsid w:val="0074609B"/>
    <w:rsid w:val="007468A1"/>
    <w:rsid w:val="00750A94"/>
    <w:rsid w:val="00750AEA"/>
    <w:rsid w:val="00750CAA"/>
    <w:rsid w:val="007514C6"/>
    <w:rsid w:val="007515C5"/>
    <w:rsid w:val="007518E0"/>
    <w:rsid w:val="00752595"/>
    <w:rsid w:val="00753994"/>
    <w:rsid w:val="00753C7A"/>
    <w:rsid w:val="00754F87"/>
    <w:rsid w:val="00756C4B"/>
    <w:rsid w:val="00760102"/>
    <w:rsid w:val="007601A0"/>
    <w:rsid w:val="00761517"/>
    <w:rsid w:val="00761A6D"/>
    <w:rsid w:val="007620CA"/>
    <w:rsid w:val="007622F8"/>
    <w:rsid w:val="00762CB8"/>
    <w:rsid w:val="00762FEB"/>
    <w:rsid w:val="0076337D"/>
    <w:rsid w:val="007637C1"/>
    <w:rsid w:val="007643B2"/>
    <w:rsid w:val="00765FE6"/>
    <w:rsid w:val="00766230"/>
    <w:rsid w:val="00766E75"/>
    <w:rsid w:val="00766E77"/>
    <w:rsid w:val="007674C0"/>
    <w:rsid w:val="00767B61"/>
    <w:rsid w:val="00767EC5"/>
    <w:rsid w:val="00770166"/>
    <w:rsid w:val="00770A50"/>
    <w:rsid w:val="00770F84"/>
    <w:rsid w:val="00771FE4"/>
    <w:rsid w:val="007722A7"/>
    <w:rsid w:val="00772E7B"/>
    <w:rsid w:val="00772FD3"/>
    <w:rsid w:val="007746CA"/>
    <w:rsid w:val="00775EA6"/>
    <w:rsid w:val="007809B3"/>
    <w:rsid w:val="00781632"/>
    <w:rsid w:val="007818D1"/>
    <w:rsid w:val="00781DFE"/>
    <w:rsid w:val="00782FEC"/>
    <w:rsid w:val="007843B3"/>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4F12"/>
    <w:rsid w:val="007A55DB"/>
    <w:rsid w:val="007A6B82"/>
    <w:rsid w:val="007B142C"/>
    <w:rsid w:val="007B2475"/>
    <w:rsid w:val="007B24C4"/>
    <w:rsid w:val="007C1578"/>
    <w:rsid w:val="007C3030"/>
    <w:rsid w:val="007C495F"/>
    <w:rsid w:val="007C5090"/>
    <w:rsid w:val="007C50BA"/>
    <w:rsid w:val="007C618C"/>
    <w:rsid w:val="007C61AE"/>
    <w:rsid w:val="007C6200"/>
    <w:rsid w:val="007C694C"/>
    <w:rsid w:val="007C6DD4"/>
    <w:rsid w:val="007C6E2F"/>
    <w:rsid w:val="007C73B8"/>
    <w:rsid w:val="007D1B12"/>
    <w:rsid w:val="007D2342"/>
    <w:rsid w:val="007D3646"/>
    <w:rsid w:val="007D46C9"/>
    <w:rsid w:val="007D4BAE"/>
    <w:rsid w:val="007D578B"/>
    <w:rsid w:val="007D6C5F"/>
    <w:rsid w:val="007D6F07"/>
    <w:rsid w:val="007D7157"/>
    <w:rsid w:val="007E0F0E"/>
    <w:rsid w:val="007E2542"/>
    <w:rsid w:val="007E2B7B"/>
    <w:rsid w:val="007E2E48"/>
    <w:rsid w:val="007E354F"/>
    <w:rsid w:val="007E4AA6"/>
    <w:rsid w:val="007E55DE"/>
    <w:rsid w:val="007E55E3"/>
    <w:rsid w:val="007E5D51"/>
    <w:rsid w:val="007E699E"/>
    <w:rsid w:val="007E6D9D"/>
    <w:rsid w:val="007E7C51"/>
    <w:rsid w:val="007F0DC8"/>
    <w:rsid w:val="007F101E"/>
    <w:rsid w:val="007F196A"/>
    <w:rsid w:val="007F1CE3"/>
    <w:rsid w:val="007F3313"/>
    <w:rsid w:val="007F3715"/>
    <w:rsid w:val="007F5627"/>
    <w:rsid w:val="007F59DA"/>
    <w:rsid w:val="00800D76"/>
    <w:rsid w:val="00800E13"/>
    <w:rsid w:val="00801E3C"/>
    <w:rsid w:val="00804276"/>
    <w:rsid w:val="00804BF0"/>
    <w:rsid w:val="00805425"/>
    <w:rsid w:val="008058CC"/>
    <w:rsid w:val="00806305"/>
    <w:rsid w:val="00807438"/>
    <w:rsid w:val="00807A7F"/>
    <w:rsid w:val="00810408"/>
    <w:rsid w:val="008112D9"/>
    <w:rsid w:val="008112F3"/>
    <w:rsid w:val="008115E0"/>
    <w:rsid w:val="00811A37"/>
    <w:rsid w:val="0081265F"/>
    <w:rsid w:val="00813889"/>
    <w:rsid w:val="008144A5"/>
    <w:rsid w:val="00814F31"/>
    <w:rsid w:val="00815BBE"/>
    <w:rsid w:val="00816D39"/>
    <w:rsid w:val="008217D5"/>
    <w:rsid w:val="00822156"/>
    <w:rsid w:val="00822209"/>
    <w:rsid w:val="008231E5"/>
    <w:rsid w:val="00823E19"/>
    <w:rsid w:val="00824281"/>
    <w:rsid w:val="0082463E"/>
    <w:rsid w:val="008249B7"/>
    <w:rsid w:val="00826607"/>
    <w:rsid w:val="00826CDC"/>
    <w:rsid w:val="00827108"/>
    <w:rsid w:val="0082752B"/>
    <w:rsid w:val="008279D0"/>
    <w:rsid w:val="00827BE3"/>
    <w:rsid w:val="00827CEC"/>
    <w:rsid w:val="00827DEF"/>
    <w:rsid w:val="00832085"/>
    <w:rsid w:val="0083276F"/>
    <w:rsid w:val="00833175"/>
    <w:rsid w:val="008333F6"/>
    <w:rsid w:val="00833479"/>
    <w:rsid w:val="00834220"/>
    <w:rsid w:val="008350EE"/>
    <w:rsid w:val="008354FD"/>
    <w:rsid w:val="0083615D"/>
    <w:rsid w:val="00840445"/>
    <w:rsid w:val="008411FA"/>
    <w:rsid w:val="0084207E"/>
    <w:rsid w:val="00842B08"/>
    <w:rsid w:val="0084423F"/>
    <w:rsid w:val="008445DA"/>
    <w:rsid w:val="0084509F"/>
    <w:rsid w:val="00845A16"/>
    <w:rsid w:val="00845B6C"/>
    <w:rsid w:val="00845E0E"/>
    <w:rsid w:val="00846935"/>
    <w:rsid w:val="008479D6"/>
    <w:rsid w:val="0085029F"/>
    <w:rsid w:val="00850B03"/>
    <w:rsid w:val="00850C25"/>
    <w:rsid w:val="00850E24"/>
    <w:rsid w:val="00850F6F"/>
    <w:rsid w:val="008551C6"/>
    <w:rsid w:val="00855A2C"/>
    <w:rsid w:val="00855A3A"/>
    <w:rsid w:val="00855B0A"/>
    <w:rsid w:val="00856487"/>
    <w:rsid w:val="00856EC9"/>
    <w:rsid w:val="008601B6"/>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610E"/>
    <w:rsid w:val="0087730D"/>
    <w:rsid w:val="008807BB"/>
    <w:rsid w:val="00880BE3"/>
    <w:rsid w:val="00881F33"/>
    <w:rsid w:val="00883427"/>
    <w:rsid w:val="008844D9"/>
    <w:rsid w:val="00886FCD"/>
    <w:rsid w:val="00887E92"/>
    <w:rsid w:val="0089116E"/>
    <w:rsid w:val="00892712"/>
    <w:rsid w:val="008928FC"/>
    <w:rsid w:val="00892BA2"/>
    <w:rsid w:val="00893459"/>
    <w:rsid w:val="008935D4"/>
    <w:rsid w:val="00896900"/>
    <w:rsid w:val="00896EE5"/>
    <w:rsid w:val="008971AD"/>
    <w:rsid w:val="00897E26"/>
    <w:rsid w:val="008A059B"/>
    <w:rsid w:val="008A0F43"/>
    <w:rsid w:val="008A120E"/>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EA"/>
    <w:rsid w:val="008B5E2D"/>
    <w:rsid w:val="008B5E63"/>
    <w:rsid w:val="008B624B"/>
    <w:rsid w:val="008C31C2"/>
    <w:rsid w:val="008C3CF0"/>
    <w:rsid w:val="008C4266"/>
    <w:rsid w:val="008C428C"/>
    <w:rsid w:val="008C5529"/>
    <w:rsid w:val="008C5927"/>
    <w:rsid w:val="008C5BCC"/>
    <w:rsid w:val="008C5FB9"/>
    <w:rsid w:val="008C6607"/>
    <w:rsid w:val="008C6DB5"/>
    <w:rsid w:val="008C7A0F"/>
    <w:rsid w:val="008D1D02"/>
    <w:rsid w:val="008D1D24"/>
    <w:rsid w:val="008D1E09"/>
    <w:rsid w:val="008D26C6"/>
    <w:rsid w:val="008D26E8"/>
    <w:rsid w:val="008D2D4C"/>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0DA5"/>
    <w:rsid w:val="008E12AF"/>
    <w:rsid w:val="008E1A83"/>
    <w:rsid w:val="008E1E64"/>
    <w:rsid w:val="008E2110"/>
    <w:rsid w:val="008E264C"/>
    <w:rsid w:val="008E2686"/>
    <w:rsid w:val="008E32B8"/>
    <w:rsid w:val="008E382B"/>
    <w:rsid w:val="008E3B31"/>
    <w:rsid w:val="008E4214"/>
    <w:rsid w:val="008E458E"/>
    <w:rsid w:val="008E5A96"/>
    <w:rsid w:val="008E5C4D"/>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701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118B"/>
    <w:rsid w:val="0091163B"/>
    <w:rsid w:val="009134C5"/>
    <w:rsid w:val="0091371F"/>
    <w:rsid w:val="00913ED6"/>
    <w:rsid w:val="00914EB1"/>
    <w:rsid w:val="00914FBC"/>
    <w:rsid w:val="009157F7"/>
    <w:rsid w:val="009159CB"/>
    <w:rsid w:val="00916128"/>
    <w:rsid w:val="00916509"/>
    <w:rsid w:val="00920910"/>
    <w:rsid w:val="00920E4C"/>
    <w:rsid w:val="009216B0"/>
    <w:rsid w:val="0092293F"/>
    <w:rsid w:val="00922A16"/>
    <w:rsid w:val="00922FD7"/>
    <w:rsid w:val="00923EEB"/>
    <w:rsid w:val="00925854"/>
    <w:rsid w:val="00926FA1"/>
    <w:rsid w:val="00927FA6"/>
    <w:rsid w:val="009301A9"/>
    <w:rsid w:val="009303F7"/>
    <w:rsid w:val="0093054F"/>
    <w:rsid w:val="00930880"/>
    <w:rsid w:val="00930926"/>
    <w:rsid w:val="00932A4F"/>
    <w:rsid w:val="0093309E"/>
    <w:rsid w:val="0093613B"/>
    <w:rsid w:val="00936250"/>
    <w:rsid w:val="00936D89"/>
    <w:rsid w:val="0093712E"/>
    <w:rsid w:val="00940586"/>
    <w:rsid w:val="009417E7"/>
    <w:rsid w:val="00941932"/>
    <w:rsid w:val="0094201A"/>
    <w:rsid w:val="00942213"/>
    <w:rsid w:val="0094302F"/>
    <w:rsid w:val="0094439F"/>
    <w:rsid w:val="00944805"/>
    <w:rsid w:val="00944888"/>
    <w:rsid w:val="00944A87"/>
    <w:rsid w:val="0094683D"/>
    <w:rsid w:val="00946D2D"/>
    <w:rsid w:val="009474A9"/>
    <w:rsid w:val="009479E1"/>
    <w:rsid w:val="00950608"/>
    <w:rsid w:val="009511FD"/>
    <w:rsid w:val="00951368"/>
    <w:rsid w:val="0095412B"/>
    <w:rsid w:val="00954BB9"/>
    <w:rsid w:val="00955209"/>
    <w:rsid w:val="009559C7"/>
    <w:rsid w:val="009562FD"/>
    <w:rsid w:val="00956C20"/>
    <w:rsid w:val="00960FAC"/>
    <w:rsid w:val="0096225B"/>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6A24"/>
    <w:rsid w:val="00997598"/>
    <w:rsid w:val="009A05C2"/>
    <w:rsid w:val="009A14CF"/>
    <w:rsid w:val="009A1C7B"/>
    <w:rsid w:val="009A22E6"/>
    <w:rsid w:val="009A2896"/>
    <w:rsid w:val="009A2B19"/>
    <w:rsid w:val="009A2CDE"/>
    <w:rsid w:val="009A2EB2"/>
    <w:rsid w:val="009A334D"/>
    <w:rsid w:val="009A40B1"/>
    <w:rsid w:val="009A432E"/>
    <w:rsid w:val="009A4B83"/>
    <w:rsid w:val="009A571A"/>
    <w:rsid w:val="009A6B40"/>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5254"/>
    <w:rsid w:val="009D7671"/>
    <w:rsid w:val="009E03D0"/>
    <w:rsid w:val="009E0E01"/>
    <w:rsid w:val="009E1CF1"/>
    <w:rsid w:val="009E1E46"/>
    <w:rsid w:val="009E237A"/>
    <w:rsid w:val="009E29A8"/>
    <w:rsid w:val="009E4270"/>
    <w:rsid w:val="009E4F36"/>
    <w:rsid w:val="009E5F9E"/>
    <w:rsid w:val="009E69B1"/>
    <w:rsid w:val="009F0533"/>
    <w:rsid w:val="009F2BB4"/>
    <w:rsid w:val="009F3C0B"/>
    <w:rsid w:val="009F4E21"/>
    <w:rsid w:val="009F6B6A"/>
    <w:rsid w:val="009F7159"/>
    <w:rsid w:val="009F7EE9"/>
    <w:rsid w:val="00A001CC"/>
    <w:rsid w:val="00A00D58"/>
    <w:rsid w:val="00A027DD"/>
    <w:rsid w:val="00A02BA0"/>
    <w:rsid w:val="00A02C8E"/>
    <w:rsid w:val="00A02E42"/>
    <w:rsid w:val="00A036B8"/>
    <w:rsid w:val="00A0385E"/>
    <w:rsid w:val="00A03D9B"/>
    <w:rsid w:val="00A04EF1"/>
    <w:rsid w:val="00A04F06"/>
    <w:rsid w:val="00A05AC0"/>
    <w:rsid w:val="00A06707"/>
    <w:rsid w:val="00A07B44"/>
    <w:rsid w:val="00A10199"/>
    <w:rsid w:val="00A1022D"/>
    <w:rsid w:val="00A10720"/>
    <w:rsid w:val="00A112B4"/>
    <w:rsid w:val="00A12BE2"/>
    <w:rsid w:val="00A140A1"/>
    <w:rsid w:val="00A147A2"/>
    <w:rsid w:val="00A15194"/>
    <w:rsid w:val="00A15F86"/>
    <w:rsid w:val="00A1656C"/>
    <w:rsid w:val="00A16B77"/>
    <w:rsid w:val="00A17486"/>
    <w:rsid w:val="00A20465"/>
    <w:rsid w:val="00A20C6B"/>
    <w:rsid w:val="00A216F9"/>
    <w:rsid w:val="00A21B41"/>
    <w:rsid w:val="00A2256C"/>
    <w:rsid w:val="00A2360C"/>
    <w:rsid w:val="00A24566"/>
    <w:rsid w:val="00A2508A"/>
    <w:rsid w:val="00A252D7"/>
    <w:rsid w:val="00A3440E"/>
    <w:rsid w:val="00A35413"/>
    <w:rsid w:val="00A358B0"/>
    <w:rsid w:val="00A36C1E"/>
    <w:rsid w:val="00A3761E"/>
    <w:rsid w:val="00A37C51"/>
    <w:rsid w:val="00A4122E"/>
    <w:rsid w:val="00A42055"/>
    <w:rsid w:val="00A42B2F"/>
    <w:rsid w:val="00A44E27"/>
    <w:rsid w:val="00A45099"/>
    <w:rsid w:val="00A45249"/>
    <w:rsid w:val="00A452D3"/>
    <w:rsid w:val="00A473F4"/>
    <w:rsid w:val="00A51E33"/>
    <w:rsid w:val="00A51F7E"/>
    <w:rsid w:val="00A522A7"/>
    <w:rsid w:val="00A5430C"/>
    <w:rsid w:val="00A543EE"/>
    <w:rsid w:val="00A55739"/>
    <w:rsid w:val="00A56E3B"/>
    <w:rsid w:val="00A57293"/>
    <w:rsid w:val="00A57796"/>
    <w:rsid w:val="00A578D3"/>
    <w:rsid w:val="00A57D73"/>
    <w:rsid w:val="00A60355"/>
    <w:rsid w:val="00A6078F"/>
    <w:rsid w:val="00A608F2"/>
    <w:rsid w:val="00A60CB3"/>
    <w:rsid w:val="00A61C84"/>
    <w:rsid w:val="00A61D2F"/>
    <w:rsid w:val="00A62573"/>
    <w:rsid w:val="00A6262F"/>
    <w:rsid w:val="00A62DA9"/>
    <w:rsid w:val="00A64FF0"/>
    <w:rsid w:val="00A6521D"/>
    <w:rsid w:val="00A65699"/>
    <w:rsid w:val="00A65932"/>
    <w:rsid w:val="00A65977"/>
    <w:rsid w:val="00A66223"/>
    <w:rsid w:val="00A67284"/>
    <w:rsid w:val="00A675EA"/>
    <w:rsid w:val="00A6789C"/>
    <w:rsid w:val="00A71910"/>
    <w:rsid w:val="00A72A01"/>
    <w:rsid w:val="00A72D84"/>
    <w:rsid w:val="00A75497"/>
    <w:rsid w:val="00A758F0"/>
    <w:rsid w:val="00A765F7"/>
    <w:rsid w:val="00A76769"/>
    <w:rsid w:val="00A767F3"/>
    <w:rsid w:val="00A80314"/>
    <w:rsid w:val="00A808D9"/>
    <w:rsid w:val="00A80D21"/>
    <w:rsid w:val="00A82931"/>
    <w:rsid w:val="00A82C00"/>
    <w:rsid w:val="00A82F16"/>
    <w:rsid w:val="00A83BDF"/>
    <w:rsid w:val="00A85A0A"/>
    <w:rsid w:val="00A86F0F"/>
    <w:rsid w:val="00A870DB"/>
    <w:rsid w:val="00A87133"/>
    <w:rsid w:val="00A87D62"/>
    <w:rsid w:val="00A9025A"/>
    <w:rsid w:val="00A9080E"/>
    <w:rsid w:val="00A91DF5"/>
    <w:rsid w:val="00A92092"/>
    <w:rsid w:val="00A92D04"/>
    <w:rsid w:val="00A92DC9"/>
    <w:rsid w:val="00A938A3"/>
    <w:rsid w:val="00A938FE"/>
    <w:rsid w:val="00A93A37"/>
    <w:rsid w:val="00A93DE2"/>
    <w:rsid w:val="00A95AAE"/>
    <w:rsid w:val="00A973CB"/>
    <w:rsid w:val="00A97502"/>
    <w:rsid w:val="00AA3383"/>
    <w:rsid w:val="00AA3486"/>
    <w:rsid w:val="00AA43B2"/>
    <w:rsid w:val="00AA4CD8"/>
    <w:rsid w:val="00AA5FB5"/>
    <w:rsid w:val="00AA71FC"/>
    <w:rsid w:val="00AB0462"/>
    <w:rsid w:val="00AB3AC9"/>
    <w:rsid w:val="00AB5EAF"/>
    <w:rsid w:val="00AB6D8C"/>
    <w:rsid w:val="00AB7DF8"/>
    <w:rsid w:val="00AC275B"/>
    <w:rsid w:val="00AC339C"/>
    <w:rsid w:val="00AC3410"/>
    <w:rsid w:val="00AC3D17"/>
    <w:rsid w:val="00AC4C1D"/>
    <w:rsid w:val="00AC6370"/>
    <w:rsid w:val="00AC69B1"/>
    <w:rsid w:val="00AC6BC2"/>
    <w:rsid w:val="00AC6F86"/>
    <w:rsid w:val="00AC79A7"/>
    <w:rsid w:val="00AC7FAE"/>
    <w:rsid w:val="00AD18E3"/>
    <w:rsid w:val="00AD430C"/>
    <w:rsid w:val="00AD4E13"/>
    <w:rsid w:val="00AD5000"/>
    <w:rsid w:val="00AD5C25"/>
    <w:rsid w:val="00AD6033"/>
    <w:rsid w:val="00AD60DE"/>
    <w:rsid w:val="00AD748C"/>
    <w:rsid w:val="00AE1311"/>
    <w:rsid w:val="00AE1725"/>
    <w:rsid w:val="00AE1D6D"/>
    <w:rsid w:val="00AE2390"/>
    <w:rsid w:val="00AE2A6A"/>
    <w:rsid w:val="00AE30A2"/>
    <w:rsid w:val="00AE30FD"/>
    <w:rsid w:val="00AE3622"/>
    <w:rsid w:val="00AE36BB"/>
    <w:rsid w:val="00AE3C40"/>
    <w:rsid w:val="00AE4002"/>
    <w:rsid w:val="00AE4862"/>
    <w:rsid w:val="00AE5B69"/>
    <w:rsid w:val="00AE6424"/>
    <w:rsid w:val="00AE70E7"/>
    <w:rsid w:val="00AE74BD"/>
    <w:rsid w:val="00AE7782"/>
    <w:rsid w:val="00AF0682"/>
    <w:rsid w:val="00AF1077"/>
    <w:rsid w:val="00AF1664"/>
    <w:rsid w:val="00AF182C"/>
    <w:rsid w:val="00AF1A2E"/>
    <w:rsid w:val="00AF2312"/>
    <w:rsid w:val="00AF3279"/>
    <w:rsid w:val="00AF3857"/>
    <w:rsid w:val="00AF40B4"/>
    <w:rsid w:val="00AF6064"/>
    <w:rsid w:val="00AF7031"/>
    <w:rsid w:val="00AF72F3"/>
    <w:rsid w:val="00AF7477"/>
    <w:rsid w:val="00AF7892"/>
    <w:rsid w:val="00AF7BDB"/>
    <w:rsid w:val="00AF7E89"/>
    <w:rsid w:val="00B01274"/>
    <w:rsid w:val="00B02B5F"/>
    <w:rsid w:val="00B040D7"/>
    <w:rsid w:val="00B04731"/>
    <w:rsid w:val="00B05942"/>
    <w:rsid w:val="00B06ECD"/>
    <w:rsid w:val="00B07205"/>
    <w:rsid w:val="00B10380"/>
    <w:rsid w:val="00B12434"/>
    <w:rsid w:val="00B12672"/>
    <w:rsid w:val="00B134EA"/>
    <w:rsid w:val="00B14C08"/>
    <w:rsid w:val="00B151AE"/>
    <w:rsid w:val="00B15721"/>
    <w:rsid w:val="00B15EC5"/>
    <w:rsid w:val="00B16CD4"/>
    <w:rsid w:val="00B17952"/>
    <w:rsid w:val="00B2088F"/>
    <w:rsid w:val="00B20BEB"/>
    <w:rsid w:val="00B21D7D"/>
    <w:rsid w:val="00B21E3A"/>
    <w:rsid w:val="00B21E9E"/>
    <w:rsid w:val="00B2227E"/>
    <w:rsid w:val="00B238AB"/>
    <w:rsid w:val="00B23D8F"/>
    <w:rsid w:val="00B23E0E"/>
    <w:rsid w:val="00B24133"/>
    <w:rsid w:val="00B26724"/>
    <w:rsid w:val="00B2687A"/>
    <w:rsid w:val="00B27C93"/>
    <w:rsid w:val="00B30500"/>
    <w:rsid w:val="00B30EF6"/>
    <w:rsid w:val="00B3234F"/>
    <w:rsid w:val="00B3357D"/>
    <w:rsid w:val="00B33A87"/>
    <w:rsid w:val="00B33AE0"/>
    <w:rsid w:val="00B34406"/>
    <w:rsid w:val="00B352A6"/>
    <w:rsid w:val="00B3575D"/>
    <w:rsid w:val="00B37625"/>
    <w:rsid w:val="00B402C2"/>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50A76"/>
    <w:rsid w:val="00B51875"/>
    <w:rsid w:val="00B52449"/>
    <w:rsid w:val="00B5319F"/>
    <w:rsid w:val="00B54E68"/>
    <w:rsid w:val="00B55707"/>
    <w:rsid w:val="00B55F55"/>
    <w:rsid w:val="00B56279"/>
    <w:rsid w:val="00B56E6B"/>
    <w:rsid w:val="00B57720"/>
    <w:rsid w:val="00B57D44"/>
    <w:rsid w:val="00B60392"/>
    <w:rsid w:val="00B61F64"/>
    <w:rsid w:val="00B61FB8"/>
    <w:rsid w:val="00B62297"/>
    <w:rsid w:val="00B62941"/>
    <w:rsid w:val="00B64FF9"/>
    <w:rsid w:val="00B657A8"/>
    <w:rsid w:val="00B66B67"/>
    <w:rsid w:val="00B67004"/>
    <w:rsid w:val="00B67099"/>
    <w:rsid w:val="00B675F4"/>
    <w:rsid w:val="00B67610"/>
    <w:rsid w:val="00B7036D"/>
    <w:rsid w:val="00B709B9"/>
    <w:rsid w:val="00B723DC"/>
    <w:rsid w:val="00B72753"/>
    <w:rsid w:val="00B72F82"/>
    <w:rsid w:val="00B74458"/>
    <w:rsid w:val="00B74CE8"/>
    <w:rsid w:val="00B757C7"/>
    <w:rsid w:val="00B75A92"/>
    <w:rsid w:val="00B7718E"/>
    <w:rsid w:val="00B7793C"/>
    <w:rsid w:val="00B77E67"/>
    <w:rsid w:val="00B806C9"/>
    <w:rsid w:val="00B8078C"/>
    <w:rsid w:val="00B81870"/>
    <w:rsid w:val="00B81AC4"/>
    <w:rsid w:val="00B821D7"/>
    <w:rsid w:val="00B822C9"/>
    <w:rsid w:val="00B829F8"/>
    <w:rsid w:val="00B8308B"/>
    <w:rsid w:val="00B833D7"/>
    <w:rsid w:val="00B83E8F"/>
    <w:rsid w:val="00B848BE"/>
    <w:rsid w:val="00B8500F"/>
    <w:rsid w:val="00B859FF"/>
    <w:rsid w:val="00B86975"/>
    <w:rsid w:val="00B87F98"/>
    <w:rsid w:val="00B91A21"/>
    <w:rsid w:val="00B93014"/>
    <w:rsid w:val="00B93363"/>
    <w:rsid w:val="00B93FAB"/>
    <w:rsid w:val="00B94DC8"/>
    <w:rsid w:val="00B957AB"/>
    <w:rsid w:val="00B9737F"/>
    <w:rsid w:val="00B97638"/>
    <w:rsid w:val="00B97708"/>
    <w:rsid w:val="00BA0275"/>
    <w:rsid w:val="00BA06CC"/>
    <w:rsid w:val="00BA083C"/>
    <w:rsid w:val="00BA088A"/>
    <w:rsid w:val="00BA13C4"/>
    <w:rsid w:val="00BA35DC"/>
    <w:rsid w:val="00BA4550"/>
    <w:rsid w:val="00BA72FA"/>
    <w:rsid w:val="00BA7B24"/>
    <w:rsid w:val="00BB0ED7"/>
    <w:rsid w:val="00BB18AD"/>
    <w:rsid w:val="00BB29DF"/>
    <w:rsid w:val="00BB2EF0"/>
    <w:rsid w:val="00BB37A0"/>
    <w:rsid w:val="00BB4BAC"/>
    <w:rsid w:val="00BB5B97"/>
    <w:rsid w:val="00BB6501"/>
    <w:rsid w:val="00BB6CF9"/>
    <w:rsid w:val="00BB6F5A"/>
    <w:rsid w:val="00BC34A0"/>
    <w:rsid w:val="00BC4537"/>
    <w:rsid w:val="00BC5DEC"/>
    <w:rsid w:val="00BC610E"/>
    <w:rsid w:val="00BC61D6"/>
    <w:rsid w:val="00BC66CE"/>
    <w:rsid w:val="00BC7685"/>
    <w:rsid w:val="00BD0A7B"/>
    <w:rsid w:val="00BD0C39"/>
    <w:rsid w:val="00BD0E64"/>
    <w:rsid w:val="00BD4319"/>
    <w:rsid w:val="00BD48C7"/>
    <w:rsid w:val="00BD5283"/>
    <w:rsid w:val="00BD71FE"/>
    <w:rsid w:val="00BD7728"/>
    <w:rsid w:val="00BE16FA"/>
    <w:rsid w:val="00BE2876"/>
    <w:rsid w:val="00BE41D5"/>
    <w:rsid w:val="00BE6DD9"/>
    <w:rsid w:val="00BE7D1B"/>
    <w:rsid w:val="00BF0F42"/>
    <w:rsid w:val="00BF3D0F"/>
    <w:rsid w:val="00BF73F8"/>
    <w:rsid w:val="00C004BE"/>
    <w:rsid w:val="00C03097"/>
    <w:rsid w:val="00C045D7"/>
    <w:rsid w:val="00C046DC"/>
    <w:rsid w:val="00C061A2"/>
    <w:rsid w:val="00C064EC"/>
    <w:rsid w:val="00C068C4"/>
    <w:rsid w:val="00C10F98"/>
    <w:rsid w:val="00C10FE7"/>
    <w:rsid w:val="00C120C0"/>
    <w:rsid w:val="00C13EF0"/>
    <w:rsid w:val="00C143EA"/>
    <w:rsid w:val="00C15A4B"/>
    <w:rsid w:val="00C15C30"/>
    <w:rsid w:val="00C2048D"/>
    <w:rsid w:val="00C20C8F"/>
    <w:rsid w:val="00C21253"/>
    <w:rsid w:val="00C21DCC"/>
    <w:rsid w:val="00C220B0"/>
    <w:rsid w:val="00C22854"/>
    <w:rsid w:val="00C24223"/>
    <w:rsid w:val="00C24F1B"/>
    <w:rsid w:val="00C255D1"/>
    <w:rsid w:val="00C25F02"/>
    <w:rsid w:val="00C26510"/>
    <w:rsid w:val="00C27E94"/>
    <w:rsid w:val="00C317C4"/>
    <w:rsid w:val="00C31865"/>
    <w:rsid w:val="00C33EE1"/>
    <w:rsid w:val="00C34ABF"/>
    <w:rsid w:val="00C35345"/>
    <w:rsid w:val="00C408C1"/>
    <w:rsid w:val="00C40A48"/>
    <w:rsid w:val="00C40C9D"/>
    <w:rsid w:val="00C4121F"/>
    <w:rsid w:val="00C41695"/>
    <w:rsid w:val="00C42DF6"/>
    <w:rsid w:val="00C42E54"/>
    <w:rsid w:val="00C4624A"/>
    <w:rsid w:val="00C4761C"/>
    <w:rsid w:val="00C47ACB"/>
    <w:rsid w:val="00C47CC2"/>
    <w:rsid w:val="00C507CE"/>
    <w:rsid w:val="00C524A1"/>
    <w:rsid w:val="00C525C8"/>
    <w:rsid w:val="00C52CEF"/>
    <w:rsid w:val="00C53704"/>
    <w:rsid w:val="00C53BE7"/>
    <w:rsid w:val="00C54BAC"/>
    <w:rsid w:val="00C55F8A"/>
    <w:rsid w:val="00C56FB1"/>
    <w:rsid w:val="00C576C1"/>
    <w:rsid w:val="00C6021F"/>
    <w:rsid w:val="00C605DA"/>
    <w:rsid w:val="00C60D3F"/>
    <w:rsid w:val="00C6349F"/>
    <w:rsid w:val="00C636DE"/>
    <w:rsid w:val="00C63DB5"/>
    <w:rsid w:val="00C65C03"/>
    <w:rsid w:val="00C65C51"/>
    <w:rsid w:val="00C66421"/>
    <w:rsid w:val="00C6730F"/>
    <w:rsid w:val="00C70BCE"/>
    <w:rsid w:val="00C714EE"/>
    <w:rsid w:val="00C71CD2"/>
    <w:rsid w:val="00C72508"/>
    <w:rsid w:val="00C727EA"/>
    <w:rsid w:val="00C73603"/>
    <w:rsid w:val="00C74AF1"/>
    <w:rsid w:val="00C74C70"/>
    <w:rsid w:val="00C81135"/>
    <w:rsid w:val="00C81522"/>
    <w:rsid w:val="00C820EC"/>
    <w:rsid w:val="00C86024"/>
    <w:rsid w:val="00C868B1"/>
    <w:rsid w:val="00C87BB8"/>
    <w:rsid w:val="00C900BD"/>
    <w:rsid w:val="00C9106D"/>
    <w:rsid w:val="00C914CC"/>
    <w:rsid w:val="00C91CC4"/>
    <w:rsid w:val="00C91E35"/>
    <w:rsid w:val="00C91FD0"/>
    <w:rsid w:val="00C92739"/>
    <w:rsid w:val="00C93748"/>
    <w:rsid w:val="00C9491E"/>
    <w:rsid w:val="00C957D9"/>
    <w:rsid w:val="00C969B8"/>
    <w:rsid w:val="00C97B89"/>
    <w:rsid w:val="00CA109A"/>
    <w:rsid w:val="00CA2D41"/>
    <w:rsid w:val="00CA3130"/>
    <w:rsid w:val="00CA4D7D"/>
    <w:rsid w:val="00CA57F3"/>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3AED"/>
    <w:rsid w:val="00CD5B0A"/>
    <w:rsid w:val="00CD693D"/>
    <w:rsid w:val="00CE3951"/>
    <w:rsid w:val="00CE4630"/>
    <w:rsid w:val="00CE57FF"/>
    <w:rsid w:val="00CE58C6"/>
    <w:rsid w:val="00CE59B9"/>
    <w:rsid w:val="00CE71AC"/>
    <w:rsid w:val="00CF26E5"/>
    <w:rsid w:val="00CF290D"/>
    <w:rsid w:val="00CF3CF2"/>
    <w:rsid w:val="00CF3D33"/>
    <w:rsid w:val="00CF4CCF"/>
    <w:rsid w:val="00CF4E68"/>
    <w:rsid w:val="00D00497"/>
    <w:rsid w:val="00D01535"/>
    <w:rsid w:val="00D0297B"/>
    <w:rsid w:val="00D0398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9AC"/>
    <w:rsid w:val="00D26DAA"/>
    <w:rsid w:val="00D27D4B"/>
    <w:rsid w:val="00D31535"/>
    <w:rsid w:val="00D3315D"/>
    <w:rsid w:val="00D333C5"/>
    <w:rsid w:val="00D3452E"/>
    <w:rsid w:val="00D34707"/>
    <w:rsid w:val="00D34F0C"/>
    <w:rsid w:val="00D3637E"/>
    <w:rsid w:val="00D367E9"/>
    <w:rsid w:val="00D36EB6"/>
    <w:rsid w:val="00D3765B"/>
    <w:rsid w:val="00D377CE"/>
    <w:rsid w:val="00D407DD"/>
    <w:rsid w:val="00D439E8"/>
    <w:rsid w:val="00D44743"/>
    <w:rsid w:val="00D44EFC"/>
    <w:rsid w:val="00D450D6"/>
    <w:rsid w:val="00D45563"/>
    <w:rsid w:val="00D510D3"/>
    <w:rsid w:val="00D5171A"/>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67B79"/>
    <w:rsid w:val="00D72191"/>
    <w:rsid w:val="00D74FE2"/>
    <w:rsid w:val="00D751CE"/>
    <w:rsid w:val="00D76015"/>
    <w:rsid w:val="00D7650E"/>
    <w:rsid w:val="00D81B6C"/>
    <w:rsid w:val="00D86234"/>
    <w:rsid w:val="00D86851"/>
    <w:rsid w:val="00D904E8"/>
    <w:rsid w:val="00D916C2"/>
    <w:rsid w:val="00D925FC"/>
    <w:rsid w:val="00D93517"/>
    <w:rsid w:val="00D94656"/>
    <w:rsid w:val="00D94D3D"/>
    <w:rsid w:val="00D9572D"/>
    <w:rsid w:val="00D958C1"/>
    <w:rsid w:val="00D95CB7"/>
    <w:rsid w:val="00D95D59"/>
    <w:rsid w:val="00D96128"/>
    <w:rsid w:val="00D965B9"/>
    <w:rsid w:val="00D96853"/>
    <w:rsid w:val="00D974F5"/>
    <w:rsid w:val="00D97C66"/>
    <w:rsid w:val="00DA1B4F"/>
    <w:rsid w:val="00DA3193"/>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5CE8"/>
    <w:rsid w:val="00DB695F"/>
    <w:rsid w:val="00DB6AA8"/>
    <w:rsid w:val="00DC3225"/>
    <w:rsid w:val="00DC3E4A"/>
    <w:rsid w:val="00DC6B06"/>
    <w:rsid w:val="00DC7B9F"/>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76C"/>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3863"/>
    <w:rsid w:val="00E069C6"/>
    <w:rsid w:val="00E07796"/>
    <w:rsid w:val="00E101D1"/>
    <w:rsid w:val="00E10EF0"/>
    <w:rsid w:val="00E118CB"/>
    <w:rsid w:val="00E12F86"/>
    <w:rsid w:val="00E1304C"/>
    <w:rsid w:val="00E131E4"/>
    <w:rsid w:val="00E13F7A"/>
    <w:rsid w:val="00E14345"/>
    <w:rsid w:val="00E14BFB"/>
    <w:rsid w:val="00E15E32"/>
    <w:rsid w:val="00E1634D"/>
    <w:rsid w:val="00E16550"/>
    <w:rsid w:val="00E165D9"/>
    <w:rsid w:val="00E20D7E"/>
    <w:rsid w:val="00E20F81"/>
    <w:rsid w:val="00E2114B"/>
    <w:rsid w:val="00E21F24"/>
    <w:rsid w:val="00E22989"/>
    <w:rsid w:val="00E258C9"/>
    <w:rsid w:val="00E25FDF"/>
    <w:rsid w:val="00E265D1"/>
    <w:rsid w:val="00E26FFD"/>
    <w:rsid w:val="00E30849"/>
    <w:rsid w:val="00E30952"/>
    <w:rsid w:val="00E31728"/>
    <w:rsid w:val="00E31D80"/>
    <w:rsid w:val="00E328AA"/>
    <w:rsid w:val="00E33F35"/>
    <w:rsid w:val="00E34597"/>
    <w:rsid w:val="00E34C2B"/>
    <w:rsid w:val="00E36986"/>
    <w:rsid w:val="00E36ACC"/>
    <w:rsid w:val="00E36DC7"/>
    <w:rsid w:val="00E4174B"/>
    <w:rsid w:val="00E43464"/>
    <w:rsid w:val="00E44191"/>
    <w:rsid w:val="00E44C34"/>
    <w:rsid w:val="00E45C22"/>
    <w:rsid w:val="00E46485"/>
    <w:rsid w:val="00E46669"/>
    <w:rsid w:val="00E4673F"/>
    <w:rsid w:val="00E46AA6"/>
    <w:rsid w:val="00E46EAF"/>
    <w:rsid w:val="00E4712A"/>
    <w:rsid w:val="00E471C0"/>
    <w:rsid w:val="00E47848"/>
    <w:rsid w:val="00E47F58"/>
    <w:rsid w:val="00E50487"/>
    <w:rsid w:val="00E50C38"/>
    <w:rsid w:val="00E50EEF"/>
    <w:rsid w:val="00E534DE"/>
    <w:rsid w:val="00E54F3F"/>
    <w:rsid w:val="00E55018"/>
    <w:rsid w:val="00E551BD"/>
    <w:rsid w:val="00E55260"/>
    <w:rsid w:val="00E55C0F"/>
    <w:rsid w:val="00E55FC3"/>
    <w:rsid w:val="00E563D2"/>
    <w:rsid w:val="00E56782"/>
    <w:rsid w:val="00E56EF0"/>
    <w:rsid w:val="00E57571"/>
    <w:rsid w:val="00E60F7C"/>
    <w:rsid w:val="00E61DF0"/>
    <w:rsid w:val="00E62780"/>
    <w:rsid w:val="00E6328A"/>
    <w:rsid w:val="00E634C0"/>
    <w:rsid w:val="00E6389B"/>
    <w:rsid w:val="00E638D7"/>
    <w:rsid w:val="00E63C56"/>
    <w:rsid w:val="00E640E5"/>
    <w:rsid w:val="00E64A8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3928"/>
    <w:rsid w:val="00E84504"/>
    <w:rsid w:val="00E85251"/>
    <w:rsid w:val="00E8636F"/>
    <w:rsid w:val="00E86934"/>
    <w:rsid w:val="00E86A6A"/>
    <w:rsid w:val="00E87E50"/>
    <w:rsid w:val="00E905E9"/>
    <w:rsid w:val="00E93229"/>
    <w:rsid w:val="00E93629"/>
    <w:rsid w:val="00E93965"/>
    <w:rsid w:val="00E94BBC"/>
    <w:rsid w:val="00E9547E"/>
    <w:rsid w:val="00E9592E"/>
    <w:rsid w:val="00E95C7B"/>
    <w:rsid w:val="00E97138"/>
    <w:rsid w:val="00E973E2"/>
    <w:rsid w:val="00EA14F8"/>
    <w:rsid w:val="00EA1608"/>
    <w:rsid w:val="00EA2874"/>
    <w:rsid w:val="00EA3276"/>
    <w:rsid w:val="00EA4288"/>
    <w:rsid w:val="00EA4D66"/>
    <w:rsid w:val="00EA4F16"/>
    <w:rsid w:val="00EA5640"/>
    <w:rsid w:val="00EA6477"/>
    <w:rsid w:val="00EA6D41"/>
    <w:rsid w:val="00EA73D0"/>
    <w:rsid w:val="00EB0480"/>
    <w:rsid w:val="00EB2389"/>
    <w:rsid w:val="00EB23E4"/>
    <w:rsid w:val="00EB2D66"/>
    <w:rsid w:val="00EB335B"/>
    <w:rsid w:val="00EB4EA1"/>
    <w:rsid w:val="00EB741B"/>
    <w:rsid w:val="00EB7654"/>
    <w:rsid w:val="00EB7FE7"/>
    <w:rsid w:val="00EC0529"/>
    <w:rsid w:val="00EC06BE"/>
    <w:rsid w:val="00EC074B"/>
    <w:rsid w:val="00EC2207"/>
    <w:rsid w:val="00EC2D02"/>
    <w:rsid w:val="00EC45F5"/>
    <w:rsid w:val="00EC471B"/>
    <w:rsid w:val="00EC4B16"/>
    <w:rsid w:val="00EC50D3"/>
    <w:rsid w:val="00EC5F92"/>
    <w:rsid w:val="00EC677D"/>
    <w:rsid w:val="00EC6D9B"/>
    <w:rsid w:val="00EC705A"/>
    <w:rsid w:val="00EC74C7"/>
    <w:rsid w:val="00ED17F6"/>
    <w:rsid w:val="00ED2F45"/>
    <w:rsid w:val="00ED3974"/>
    <w:rsid w:val="00ED480C"/>
    <w:rsid w:val="00ED591C"/>
    <w:rsid w:val="00ED5C74"/>
    <w:rsid w:val="00ED67A4"/>
    <w:rsid w:val="00ED77AA"/>
    <w:rsid w:val="00EE0104"/>
    <w:rsid w:val="00EE03BA"/>
    <w:rsid w:val="00EE20DD"/>
    <w:rsid w:val="00EE22B4"/>
    <w:rsid w:val="00EE3437"/>
    <w:rsid w:val="00EE3938"/>
    <w:rsid w:val="00EE5026"/>
    <w:rsid w:val="00EE5635"/>
    <w:rsid w:val="00EE58E8"/>
    <w:rsid w:val="00EE6C54"/>
    <w:rsid w:val="00EE764D"/>
    <w:rsid w:val="00EE7EAE"/>
    <w:rsid w:val="00EF0F46"/>
    <w:rsid w:val="00EF2293"/>
    <w:rsid w:val="00EF35DC"/>
    <w:rsid w:val="00EF360A"/>
    <w:rsid w:val="00EF4100"/>
    <w:rsid w:val="00EF528B"/>
    <w:rsid w:val="00EF54C3"/>
    <w:rsid w:val="00EF57F1"/>
    <w:rsid w:val="00EF5EF2"/>
    <w:rsid w:val="00EF728F"/>
    <w:rsid w:val="00F01670"/>
    <w:rsid w:val="00F01A17"/>
    <w:rsid w:val="00F01F22"/>
    <w:rsid w:val="00F0264E"/>
    <w:rsid w:val="00F05193"/>
    <w:rsid w:val="00F07BE4"/>
    <w:rsid w:val="00F07C1E"/>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0BCA"/>
    <w:rsid w:val="00F212A7"/>
    <w:rsid w:val="00F23733"/>
    <w:rsid w:val="00F23EB6"/>
    <w:rsid w:val="00F2430B"/>
    <w:rsid w:val="00F255C9"/>
    <w:rsid w:val="00F2737A"/>
    <w:rsid w:val="00F278E5"/>
    <w:rsid w:val="00F27F85"/>
    <w:rsid w:val="00F312B7"/>
    <w:rsid w:val="00F3194C"/>
    <w:rsid w:val="00F32AD4"/>
    <w:rsid w:val="00F32C95"/>
    <w:rsid w:val="00F32E71"/>
    <w:rsid w:val="00F3422E"/>
    <w:rsid w:val="00F35028"/>
    <w:rsid w:val="00F36418"/>
    <w:rsid w:val="00F366A6"/>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115"/>
    <w:rsid w:val="00F77DAE"/>
    <w:rsid w:val="00F815C6"/>
    <w:rsid w:val="00F81838"/>
    <w:rsid w:val="00F824D5"/>
    <w:rsid w:val="00F83855"/>
    <w:rsid w:val="00F84193"/>
    <w:rsid w:val="00F84235"/>
    <w:rsid w:val="00F858AA"/>
    <w:rsid w:val="00F86582"/>
    <w:rsid w:val="00F905FE"/>
    <w:rsid w:val="00F90DEF"/>
    <w:rsid w:val="00F90EBD"/>
    <w:rsid w:val="00F9110D"/>
    <w:rsid w:val="00F91D40"/>
    <w:rsid w:val="00F92601"/>
    <w:rsid w:val="00F92D4A"/>
    <w:rsid w:val="00F9459F"/>
    <w:rsid w:val="00F94601"/>
    <w:rsid w:val="00F94707"/>
    <w:rsid w:val="00F9520C"/>
    <w:rsid w:val="00F95C64"/>
    <w:rsid w:val="00F95E03"/>
    <w:rsid w:val="00F96B9B"/>
    <w:rsid w:val="00F96CAF"/>
    <w:rsid w:val="00F96E5C"/>
    <w:rsid w:val="00FA101E"/>
    <w:rsid w:val="00FA1B99"/>
    <w:rsid w:val="00FA39C6"/>
    <w:rsid w:val="00FA5212"/>
    <w:rsid w:val="00FA5FA3"/>
    <w:rsid w:val="00FA607E"/>
    <w:rsid w:val="00FA64C8"/>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EBA"/>
    <w:rsid w:val="00FC08FE"/>
    <w:rsid w:val="00FC154B"/>
    <w:rsid w:val="00FC2972"/>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26C4"/>
    <w:rsid w:val="00FE4884"/>
    <w:rsid w:val="00FE4E53"/>
    <w:rsid w:val="00FE4FDB"/>
    <w:rsid w:val="00FF1F59"/>
    <w:rsid w:val="00FF2332"/>
    <w:rsid w:val="00FF2BCF"/>
    <w:rsid w:val="00FF3490"/>
    <w:rsid w:val="00FF49A2"/>
    <w:rsid w:val="00FF625B"/>
    <w:rsid w:val="00FF63D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20F81"/>
    <w:rPr>
      <w:rFonts w:ascii="Times New Roman" w:eastAsia="Times New Roman" w:hAnsi="Times New Roman"/>
      <w:sz w:val="24"/>
      <w:szCs w:val="24"/>
      <w:lang w:eastAsia="en-US"/>
    </w:rPr>
  </w:style>
  <w:style w:type="paragraph" w:styleId="Heading1">
    <w:name w:val="heading 1"/>
    <w:aliases w:val="Title 1"/>
    <w:basedOn w:val="Normal"/>
    <w:next w:val="Normal"/>
    <w:link w:val="Heading1Char"/>
    <w:uiPriority w:val="99"/>
    <w:qFormat/>
    <w:rsid w:val="00E20F81"/>
    <w:pPr>
      <w:keepNext/>
      <w:spacing w:before="240" w:after="60"/>
      <w:jc w:val="both"/>
      <w:outlineLvl w:val="0"/>
    </w:pPr>
    <w:rPr>
      <w:rFonts w:eastAsia="Calibri"/>
      <w:b/>
      <w:bCs/>
      <w:sz w:val="25"/>
      <w:szCs w:val="25"/>
      <w:lang w:eastAsia="pl-PL"/>
    </w:rPr>
  </w:style>
  <w:style w:type="paragraph" w:styleId="Heading2">
    <w:name w:val="heading 2"/>
    <w:aliases w:val="Title 2"/>
    <w:basedOn w:val="Normal"/>
    <w:next w:val="Normal"/>
    <w:link w:val="Heading2Char"/>
    <w:uiPriority w:val="99"/>
    <w:qFormat/>
    <w:rsid w:val="00E20F81"/>
    <w:pPr>
      <w:keepNext/>
      <w:spacing w:before="120"/>
      <w:jc w:val="both"/>
      <w:outlineLvl w:val="1"/>
    </w:pPr>
    <w:rPr>
      <w:rFonts w:eastAsia="Calibri"/>
      <w:b/>
      <w:bCs/>
      <w:sz w:val="20"/>
      <w:szCs w:val="20"/>
      <w:lang w:eastAsia="pl-PL"/>
    </w:rPr>
  </w:style>
  <w:style w:type="paragraph" w:styleId="Heading3">
    <w:name w:val="heading 3"/>
    <w:basedOn w:val="Normal"/>
    <w:next w:val="Normal"/>
    <w:link w:val="Heading3Char"/>
    <w:uiPriority w:val="99"/>
    <w:qFormat/>
    <w:rsid w:val="00E20F81"/>
    <w:pPr>
      <w:keepNext/>
      <w:spacing w:before="120"/>
      <w:jc w:val="both"/>
      <w:outlineLvl w:val="2"/>
    </w:pPr>
    <w:rPr>
      <w:rFonts w:eastAsia="Calibri"/>
      <w:b/>
      <w:bCs/>
      <w:sz w:val="20"/>
      <w:szCs w:val="20"/>
      <w:lang w:eastAsia="pl-PL"/>
    </w:rPr>
  </w:style>
  <w:style w:type="paragraph" w:styleId="Heading4">
    <w:name w:val="heading 4"/>
    <w:basedOn w:val="Normal"/>
    <w:next w:val="Normal"/>
    <w:link w:val="Heading4Char"/>
    <w:uiPriority w:val="99"/>
    <w:qFormat/>
    <w:rsid w:val="00E20F81"/>
    <w:pPr>
      <w:keepNext/>
      <w:spacing w:before="120"/>
      <w:jc w:val="both"/>
      <w:outlineLvl w:val="3"/>
    </w:pPr>
    <w:rPr>
      <w:rFonts w:eastAsia="Calibri"/>
      <w:i/>
      <w:iCs/>
      <w:lang w:eastAsia="pl-PL"/>
    </w:rPr>
  </w:style>
  <w:style w:type="paragraph" w:styleId="Heading5">
    <w:name w:val="heading 5"/>
    <w:basedOn w:val="Normal"/>
    <w:next w:val="Normal"/>
    <w:link w:val="Heading5Char"/>
    <w:uiPriority w:val="99"/>
    <w:qFormat/>
    <w:rsid w:val="00E20F81"/>
    <w:pPr>
      <w:keepNext/>
      <w:outlineLvl w:val="4"/>
    </w:pPr>
    <w:rPr>
      <w:rFonts w:eastAsia="Calibri"/>
      <w:b/>
      <w:bCs/>
      <w:i/>
      <w:iCs/>
      <w:lang w:eastAsia="pl-PL"/>
    </w:rPr>
  </w:style>
  <w:style w:type="paragraph" w:styleId="Heading6">
    <w:name w:val="heading 6"/>
    <w:basedOn w:val="Normal"/>
    <w:next w:val="Normal"/>
    <w:link w:val="Heading6Char"/>
    <w:uiPriority w:val="99"/>
    <w:qFormat/>
    <w:rsid w:val="00E20F81"/>
    <w:pPr>
      <w:spacing w:before="120"/>
      <w:jc w:val="center"/>
      <w:outlineLvl w:val="5"/>
    </w:pPr>
    <w:rPr>
      <w:rFonts w:ascii="Arial" w:eastAsia="Calibri" w:hAnsi="Arial"/>
      <w:b/>
      <w:bCs/>
      <w:lang w:eastAsia="pl-PL"/>
    </w:rPr>
  </w:style>
  <w:style w:type="paragraph" w:styleId="Heading7">
    <w:name w:val="heading 7"/>
    <w:basedOn w:val="Normal"/>
    <w:next w:val="Normal"/>
    <w:link w:val="Heading7Char"/>
    <w:uiPriority w:val="99"/>
    <w:qFormat/>
    <w:rsid w:val="00E20F81"/>
    <w:pPr>
      <w:spacing w:before="240" w:after="60"/>
      <w:outlineLvl w:val="6"/>
    </w:pPr>
    <w:rPr>
      <w:rFonts w:eastAsia="Calibri"/>
      <w:lang w:eastAsia="pl-PL"/>
    </w:rPr>
  </w:style>
  <w:style w:type="paragraph" w:styleId="Heading8">
    <w:name w:val="heading 8"/>
    <w:basedOn w:val="Normal"/>
    <w:next w:val="Normal"/>
    <w:link w:val="Heading8Char"/>
    <w:uiPriority w:val="99"/>
    <w:qFormat/>
    <w:rsid w:val="00E20F81"/>
    <w:pPr>
      <w:keepNext/>
      <w:numPr>
        <w:numId w:val="8"/>
      </w:numPr>
      <w:jc w:val="right"/>
      <w:outlineLvl w:val="7"/>
    </w:pPr>
    <w:rPr>
      <w:rFonts w:ascii="Arial" w:hAnsi="Arial"/>
      <w:lang w:eastAsia="pl-PL"/>
    </w:rPr>
  </w:style>
  <w:style w:type="paragraph" w:styleId="Heading9">
    <w:name w:val="heading 9"/>
    <w:basedOn w:val="Normal"/>
    <w:next w:val="Normal"/>
    <w:link w:val="Heading9Char"/>
    <w:uiPriority w:val="99"/>
    <w:qFormat/>
    <w:rsid w:val="00E20F81"/>
    <w:pPr>
      <w:spacing w:before="240" w:after="60"/>
      <w:outlineLvl w:val="8"/>
    </w:pPr>
    <w:rPr>
      <w:rFonts w:ascii="Arial" w:eastAsia="Calibri" w:hAnsi="Arial"/>
      <w:sz w:val="20"/>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E20F81"/>
    <w:rPr>
      <w:rFonts w:ascii="Times New Roman" w:hAnsi="Times New Roman" w:cs="Times New Roman"/>
      <w:b/>
      <w:sz w:val="25"/>
      <w:lang w:eastAsia="pl-PL"/>
    </w:rPr>
  </w:style>
  <w:style w:type="character" w:customStyle="1" w:styleId="Heading2Char">
    <w:name w:val="Heading 2 Char"/>
    <w:aliases w:val="Title 2 Char"/>
    <w:basedOn w:val="DefaultParagraphFont"/>
    <w:link w:val="Heading2"/>
    <w:uiPriority w:val="99"/>
    <w:semiHidden/>
    <w:locked/>
    <w:rsid w:val="00E20F81"/>
    <w:rPr>
      <w:rFonts w:ascii="Times New Roman" w:hAnsi="Times New Roman" w:cs="Times New Roman"/>
      <w:b/>
    </w:rPr>
  </w:style>
  <w:style w:type="character" w:customStyle="1" w:styleId="Heading3Char">
    <w:name w:val="Heading 3 Char"/>
    <w:basedOn w:val="DefaultParagraphFont"/>
    <w:link w:val="Heading3"/>
    <w:uiPriority w:val="99"/>
    <w:semiHidden/>
    <w:locked/>
    <w:rsid w:val="00E20F81"/>
    <w:rPr>
      <w:rFonts w:ascii="Times New Roman" w:hAnsi="Times New Roman" w:cs="Times New Roman"/>
      <w:b/>
      <w:sz w:val="20"/>
    </w:rPr>
  </w:style>
  <w:style w:type="character" w:customStyle="1" w:styleId="Heading4Char">
    <w:name w:val="Heading 4 Char"/>
    <w:basedOn w:val="DefaultParagraphFont"/>
    <w:link w:val="Heading4"/>
    <w:uiPriority w:val="99"/>
    <w:semiHidden/>
    <w:locked/>
    <w:rsid w:val="00E20F81"/>
    <w:rPr>
      <w:rFonts w:ascii="Times New Roman" w:hAnsi="Times New Roman" w:cs="Times New Roman"/>
      <w:i/>
      <w:sz w:val="24"/>
      <w:lang w:eastAsia="pl-PL"/>
    </w:rPr>
  </w:style>
  <w:style w:type="character" w:customStyle="1" w:styleId="Heading5Char">
    <w:name w:val="Heading 5 Char"/>
    <w:basedOn w:val="DefaultParagraphFont"/>
    <w:link w:val="Heading5"/>
    <w:uiPriority w:val="99"/>
    <w:locked/>
    <w:rsid w:val="00E20F81"/>
    <w:rPr>
      <w:rFonts w:ascii="Times New Roman" w:hAnsi="Times New Roman" w:cs="Times New Roman"/>
      <w:b/>
      <w:i/>
      <w:sz w:val="24"/>
    </w:rPr>
  </w:style>
  <w:style w:type="character" w:customStyle="1" w:styleId="Heading6Char">
    <w:name w:val="Heading 6 Char"/>
    <w:basedOn w:val="DefaultParagraphFont"/>
    <w:link w:val="Heading6"/>
    <w:uiPriority w:val="99"/>
    <w:locked/>
    <w:rsid w:val="00E20F81"/>
    <w:rPr>
      <w:rFonts w:ascii="Arial" w:hAnsi="Arial" w:cs="Times New Roman"/>
      <w:b/>
      <w:sz w:val="24"/>
      <w:lang w:eastAsia="pl-PL"/>
    </w:rPr>
  </w:style>
  <w:style w:type="character" w:customStyle="1" w:styleId="Heading7Char">
    <w:name w:val="Heading 7 Char"/>
    <w:basedOn w:val="DefaultParagraphFont"/>
    <w:link w:val="Heading7"/>
    <w:uiPriority w:val="99"/>
    <w:semiHidden/>
    <w:locked/>
    <w:rsid w:val="00E20F81"/>
    <w:rPr>
      <w:rFonts w:ascii="Times New Roman" w:hAnsi="Times New Roman" w:cs="Times New Roman"/>
      <w:sz w:val="24"/>
    </w:rPr>
  </w:style>
  <w:style w:type="character" w:customStyle="1" w:styleId="Heading8Char">
    <w:name w:val="Heading 8 Char"/>
    <w:basedOn w:val="DefaultParagraphFont"/>
    <w:link w:val="Heading8"/>
    <w:uiPriority w:val="99"/>
    <w:locked/>
    <w:rsid w:val="00E20F81"/>
    <w:rPr>
      <w:rFonts w:ascii="Arial" w:eastAsia="Times New Roman" w:hAnsi="Arial"/>
      <w:sz w:val="24"/>
      <w:szCs w:val="24"/>
    </w:rPr>
  </w:style>
  <w:style w:type="character" w:customStyle="1" w:styleId="Heading9Char">
    <w:name w:val="Heading 9 Char"/>
    <w:basedOn w:val="DefaultParagraphFont"/>
    <w:link w:val="Heading9"/>
    <w:uiPriority w:val="99"/>
    <w:semiHidden/>
    <w:locked/>
    <w:rsid w:val="00E20F81"/>
    <w:rPr>
      <w:rFonts w:ascii="Arial" w:hAnsi="Arial" w:cs="Times New Roman"/>
    </w:rPr>
  </w:style>
  <w:style w:type="paragraph" w:styleId="BalloonText">
    <w:name w:val="Balloon Text"/>
    <w:basedOn w:val="Normal"/>
    <w:link w:val="BalloonTextChar"/>
    <w:uiPriority w:val="99"/>
    <w:semiHidden/>
    <w:rsid w:val="00E20F81"/>
    <w:rPr>
      <w:rFonts w:ascii="Tahoma" w:eastAsia="Calibri" w:hAnsi="Tahoma"/>
      <w:sz w:val="16"/>
      <w:szCs w:val="16"/>
      <w:lang w:eastAsia="pl-PL"/>
    </w:rPr>
  </w:style>
  <w:style w:type="character" w:customStyle="1" w:styleId="BalloonTextChar">
    <w:name w:val="Balloon Text Char"/>
    <w:basedOn w:val="DefaultParagraphFont"/>
    <w:link w:val="BalloonText"/>
    <w:uiPriority w:val="99"/>
    <w:semiHidden/>
    <w:locked/>
    <w:rsid w:val="00E20F81"/>
    <w:rPr>
      <w:rFonts w:ascii="Tahoma" w:hAnsi="Tahoma" w:cs="Times New Roman"/>
      <w:sz w:val="16"/>
    </w:rPr>
  </w:style>
  <w:style w:type="character" w:styleId="Hyperlink">
    <w:name w:val="Hyperlink"/>
    <w:basedOn w:val="DefaultParagraphFont"/>
    <w:uiPriority w:val="99"/>
    <w:rsid w:val="00E20F81"/>
    <w:rPr>
      <w:rFonts w:cs="Times New Roman"/>
      <w:color w:val="0000FF"/>
      <w:u w:val="single"/>
    </w:rPr>
  </w:style>
  <w:style w:type="character" w:styleId="FollowedHyperlink">
    <w:name w:val="FollowedHyperlink"/>
    <w:basedOn w:val="DefaultParagraphFont"/>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Web">
    <w:name w:val="Normal (Web)"/>
    <w:basedOn w:val="Normal"/>
    <w:uiPriority w:val="99"/>
    <w:rsid w:val="00E20F81"/>
    <w:pPr>
      <w:spacing w:before="100" w:beforeAutospacing="1" w:after="100" w:afterAutospacing="1"/>
      <w:jc w:val="both"/>
    </w:pPr>
    <w:rPr>
      <w:sz w:val="20"/>
      <w:szCs w:val="20"/>
      <w:lang w:eastAsia="pl-PL"/>
    </w:rPr>
  </w:style>
  <w:style w:type="paragraph" w:styleId="Index2">
    <w:name w:val="index 2"/>
    <w:basedOn w:val="Normal"/>
    <w:next w:val="Normal"/>
    <w:autoRedefine/>
    <w:uiPriority w:val="99"/>
    <w:semiHidden/>
    <w:rsid w:val="00E20F81"/>
    <w:pPr>
      <w:numPr>
        <w:ilvl w:val="1"/>
        <w:numId w:val="9"/>
      </w:numPr>
      <w:overflowPunct w:val="0"/>
      <w:autoSpaceDE w:val="0"/>
      <w:autoSpaceDN w:val="0"/>
      <w:adjustRightInd w:val="0"/>
      <w:jc w:val="both"/>
    </w:pPr>
    <w:rPr>
      <w:sz w:val="20"/>
      <w:szCs w:val="20"/>
      <w:lang w:eastAsia="pl-PL"/>
    </w:rPr>
  </w:style>
  <w:style w:type="paragraph" w:styleId="TOC1">
    <w:name w:val="toc 1"/>
    <w:basedOn w:val="Normal"/>
    <w:next w:val="Normal"/>
    <w:autoRedefine/>
    <w:uiPriority w:val="99"/>
    <w:semiHidden/>
    <w:rsid w:val="00E20F81"/>
  </w:style>
  <w:style w:type="paragraph" w:styleId="TOC4">
    <w:name w:val="toc 4"/>
    <w:basedOn w:val="Normal"/>
    <w:next w:val="Normal"/>
    <w:autoRedefine/>
    <w:uiPriority w:val="99"/>
    <w:semiHidden/>
    <w:rsid w:val="00E20F81"/>
    <w:pPr>
      <w:jc w:val="both"/>
    </w:pPr>
    <w:rPr>
      <w:rFonts w:ascii="Arial" w:hAnsi="Arial"/>
      <w:lang w:eastAsia="pl-PL"/>
    </w:rPr>
  </w:style>
  <w:style w:type="paragraph" w:styleId="NormalIndent">
    <w:name w:val="Normal Indent"/>
    <w:basedOn w:val="Normal"/>
    <w:next w:val="Normal"/>
    <w:uiPriority w:val="99"/>
    <w:semiHidden/>
    <w:rsid w:val="00E20F81"/>
    <w:pPr>
      <w:spacing w:before="120"/>
      <w:ind w:left="720"/>
    </w:pPr>
    <w:rPr>
      <w:szCs w:val="20"/>
      <w:lang w:eastAsia="pl-PL"/>
    </w:rPr>
  </w:style>
  <w:style w:type="paragraph" w:styleId="FootnoteText">
    <w:name w:val="footnote text"/>
    <w:aliases w:val="Tekst przypisu Znak"/>
    <w:basedOn w:val="Normal"/>
    <w:link w:val="FootnoteTextChar"/>
    <w:uiPriority w:val="99"/>
    <w:semiHidden/>
    <w:rsid w:val="00E20F81"/>
    <w:rPr>
      <w:rFonts w:eastAsia="Calibri"/>
      <w:sz w:val="20"/>
      <w:szCs w:val="20"/>
      <w:lang w:eastAsia="pl-PL"/>
    </w:rPr>
  </w:style>
  <w:style w:type="character" w:customStyle="1" w:styleId="FootnoteTextChar">
    <w:name w:val="Footnote Text Char"/>
    <w:aliases w:val="Tekst przypisu Znak Char"/>
    <w:basedOn w:val="DefaultParagraphFont"/>
    <w:link w:val="FootnoteText"/>
    <w:uiPriority w:val="99"/>
    <w:semiHidden/>
    <w:locked/>
    <w:rsid w:val="00E20F81"/>
    <w:rPr>
      <w:rFonts w:ascii="Times New Roman" w:hAnsi="Times New Roman" w:cs="Times New Roman"/>
      <w:sz w:val="20"/>
    </w:rPr>
  </w:style>
  <w:style w:type="paragraph" w:styleId="CommentText">
    <w:name w:val="annotation text"/>
    <w:basedOn w:val="Normal"/>
    <w:link w:val="CommentTextChar"/>
    <w:uiPriority w:val="99"/>
    <w:semiHidden/>
    <w:rsid w:val="00E20F81"/>
    <w:rPr>
      <w:rFonts w:eastAsia="Calibri"/>
      <w:sz w:val="20"/>
      <w:szCs w:val="20"/>
      <w:lang w:eastAsia="pl-PL"/>
    </w:rPr>
  </w:style>
  <w:style w:type="character" w:customStyle="1" w:styleId="CommentTextChar">
    <w:name w:val="Comment Text Char"/>
    <w:basedOn w:val="DefaultParagraphFont"/>
    <w:link w:val="CommentText"/>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1"/>
    <w:uiPriority w:val="99"/>
    <w:rsid w:val="00E20F81"/>
    <w:pPr>
      <w:tabs>
        <w:tab w:val="center" w:pos="4536"/>
        <w:tab w:val="right" w:pos="9072"/>
      </w:tabs>
    </w:pPr>
    <w:rPr>
      <w:rFonts w:eastAsia="Calibri"/>
    </w:rPr>
  </w:style>
  <w:style w:type="character" w:customStyle="1" w:styleId="HeaderChar1">
    <w:name w:val="Header Char1"/>
    <w:aliases w:val="7 Char1,6 Char1,5 Char1,71 Char1,61 Char1,51 Char1,72 Char1,62 Char1,52 Char1,711 Char1,611 Char1,511 Char1,73 Char1,63 Char1,53 Char1,74 Char1,64 Char1,54 Char1,75 Char1,65 Char1,55 Char1,76 Char1,66 Char1,56 Char1,712 Char1,612 Char1"/>
    <w:basedOn w:val="DefaultParagraphFont"/>
    <w:link w:val="Header"/>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Footer">
    <w:name w:val="footer"/>
    <w:basedOn w:val="Normal"/>
    <w:link w:val="FooterChar"/>
    <w:uiPriority w:val="99"/>
    <w:rsid w:val="00E20F81"/>
    <w:pPr>
      <w:tabs>
        <w:tab w:val="center" w:pos="4536"/>
        <w:tab w:val="right" w:pos="9072"/>
      </w:tabs>
    </w:pPr>
    <w:rPr>
      <w:rFonts w:eastAsia="Calibri"/>
      <w:lang w:eastAsia="pl-PL"/>
    </w:rPr>
  </w:style>
  <w:style w:type="character" w:customStyle="1" w:styleId="FooterChar">
    <w:name w:val="Footer Char"/>
    <w:basedOn w:val="DefaultParagraphFont"/>
    <w:link w:val="Footer"/>
    <w:uiPriority w:val="99"/>
    <w:locked/>
    <w:rsid w:val="00E20F81"/>
    <w:rPr>
      <w:rFonts w:ascii="Times New Roman" w:hAnsi="Times New Roman" w:cs="Times New Roman"/>
      <w:sz w:val="24"/>
    </w:rPr>
  </w:style>
  <w:style w:type="paragraph" w:styleId="Caption">
    <w:name w:val="caption"/>
    <w:aliases w:val="Podpis pod rysunkiem,Nagłówek Tabeli"/>
    <w:basedOn w:val="Normal"/>
    <w:next w:val="Normal"/>
    <w:uiPriority w:val="99"/>
    <w:qFormat/>
    <w:rsid w:val="00E20F81"/>
    <w:pPr>
      <w:keepNext/>
      <w:tabs>
        <w:tab w:val="left" w:pos="284"/>
      </w:tabs>
      <w:spacing w:before="240"/>
      <w:ind w:left="1134" w:hanging="1134"/>
    </w:pPr>
    <w:rPr>
      <w:rFonts w:ascii="Arial" w:hAnsi="Arial"/>
      <w:bCs/>
      <w:sz w:val="22"/>
      <w:szCs w:val="20"/>
      <w:lang w:eastAsia="ar-SA"/>
    </w:rPr>
  </w:style>
  <w:style w:type="paragraph" w:styleId="EndnoteText">
    <w:name w:val="endnote text"/>
    <w:basedOn w:val="Normal"/>
    <w:link w:val="EndnoteTextChar"/>
    <w:uiPriority w:val="99"/>
    <w:semiHidden/>
    <w:rsid w:val="00E20F81"/>
    <w:rPr>
      <w:rFonts w:eastAsia="Calibri"/>
      <w:sz w:val="20"/>
      <w:szCs w:val="20"/>
      <w:lang w:eastAsia="pl-PL"/>
    </w:rPr>
  </w:style>
  <w:style w:type="character" w:customStyle="1" w:styleId="EndnoteTextChar">
    <w:name w:val="Endnote Text Char"/>
    <w:basedOn w:val="DefaultParagraphFont"/>
    <w:link w:val="EndnoteText"/>
    <w:uiPriority w:val="99"/>
    <w:semiHidden/>
    <w:locked/>
    <w:rsid w:val="00E20F81"/>
    <w:rPr>
      <w:rFonts w:ascii="Times New Roman" w:hAnsi="Times New Roman" w:cs="Times New Roman"/>
      <w:sz w:val="20"/>
    </w:rPr>
  </w:style>
  <w:style w:type="paragraph" w:styleId="List">
    <w:name w:val="List"/>
    <w:basedOn w:val="Normal"/>
    <w:uiPriority w:val="99"/>
    <w:rsid w:val="00E20F81"/>
    <w:pPr>
      <w:ind w:left="283" w:hanging="283"/>
    </w:pPr>
    <w:rPr>
      <w:rFonts w:ascii="Arial" w:hAnsi="Arial"/>
      <w:szCs w:val="20"/>
      <w:lang w:eastAsia="pl-PL"/>
    </w:rPr>
  </w:style>
  <w:style w:type="paragraph" w:styleId="ListBullet">
    <w:name w:val="List Bullet"/>
    <w:basedOn w:val="Normal"/>
    <w:autoRedefine/>
    <w:uiPriority w:val="99"/>
    <w:rsid w:val="00E20F81"/>
    <w:pPr>
      <w:tabs>
        <w:tab w:val="num" w:pos="360"/>
      </w:tabs>
      <w:spacing w:line="360" w:lineRule="auto"/>
      <w:ind w:right="-57"/>
      <w:jc w:val="both"/>
    </w:pPr>
    <w:rPr>
      <w:szCs w:val="20"/>
      <w:lang w:eastAsia="pl-PL"/>
    </w:rPr>
  </w:style>
  <w:style w:type="paragraph" w:styleId="List2">
    <w:name w:val="List 2"/>
    <w:basedOn w:val="Normal"/>
    <w:uiPriority w:val="99"/>
    <w:rsid w:val="00E20F81"/>
    <w:pPr>
      <w:ind w:left="566" w:hanging="283"/>
    </w:pPr>
    <w:rPr>
      <w:szCs w:val="20"/>
      <w:lang w:eastAsia="pl-PL"/>
    </w:rPr>
  </w:style>
  <w:style w:type="paragraph" w:styleId="List5">
    <w:name w:val="List 5"/>
    <w:basedOn w:val="Normal"/>
    <w:uiPriority w:val="99"/>
    <w:semiHidden/>
    <w:rsid w:val="00E20F81"/>
    <w:pPr>
      <w:ind w:left="1415" w:hanging="283"/>
    </w:pPr>
    <w:rPr>
      <w:szCs w:val="20"/>
      <w:lang w:eastAsia="pl-PL"/>
    </w:rPr>
  </w:style>
  <w:style w:type="paragraph" w:styleId="ListBullet2">
    <w:name w:val="List Bullet 2"/>
    <w:basedOn w:val="Normal"/>
    <w:uiPriority w:val="99"/>
    <w:semiHidden/>
    <w:rsid w:val="00E20F81"/>
    <w:pPr>
      <w:numPr>
        <w:numId w:val="1"/>
      </w:numPr>
      <w:tabs>
        <w:tab w:val="clear" w:pos="360"/>
        <w:tab w:val="num" w:pos="643"/>
      </w:tabs>
      <w:ind w:left="643"/>
    </w:pPr>
    <w:rPr>
      <w:sz w:val="20"/>
      <w:szCs w:val="20"/>
      <w:lang w:val="en-GB" w:eastAsia="pl-PL"/>
    </w:rPr>
  </w:style>
  <w:style w:type="paragraph" w:styleId="ListBullet3">
    <w:name w:val="List Bullet 3"/>
    <w:basedOn w:val="Normal"/>
    <w:uiPriority w:val="99"/>
    <w:semiHidden/>
    <w:rsid w:val="00E20F81"/>
    <w:pPr>
      <w:numPr>
        <w:numId w:val="2"/>
      </w:numPr>
      <w:tabs>
        <w:tab w:val="num" w:pos="926"/>
      </w:tabs>
      <w:ind w:left="926"/>
    </w:pPr>
    <w:rPr>
      <w:sz w:val="20"/>
      <w:szCs w:val="20"/>
      <w:lang w:val="en-GB" w:eastAsia="pl-PL"/>
    </w:rPr>
  </w:style>
  <w:style w:type="paragraph" w:styleId="ListBullet5">
    <w:name w:val="List Bullet 5"/>
    <w:basedOn w:val="Normal"/>
    <w:autoRedefine/>
    <w:uiPriority w:val="99"/>
    <w:semiHidden/>
    <w:rsid w:val="00E20F81"/>
    <w:pPr>
      <w:numPr>
        <w:ilvl w:val="1"/>
        <w:numId w:val="10"/>
      </w:numPr>
      <w:tabs>
        <w:tab w:val="num" w:pos="567"/>
      </w:tabs>
      <w:ind w:left="567" w:hanging="567"/>
      <w:jc w:val="both"/>
    </w:pPr>
    <w:rPr>
      <w:sz w:val="22"/>
      <w:szCs w:val="20"/>
      <w:lang w:eastAsia="pl-PL"/>
    </w:rPr>
  </w:style>
  <w:style w:type="paragraph" w:styleId="ListNumber2">
    <w:name w:val="List Number 2"/>
    <w:basedOn w:val="Normal"/>
    <w:uiPriority w:val="99"/>
    <w:rsid w:val="00E20F81"/>
    <w:pPr>
      <w:numPr>
        <w:numId w:val="11"/>
      </w:numPr>
    </w:pPr>
    <w:rPr>
      <w:lang w:eastAsia="pl-PL"/>
    </w:rPr>
  </w:style>
  <w:style w:type="paragraph" w:styleId="Title">
    <w:name w:val="Title"/>
    <w:basedOn w:val="Normal"/>
    <w:link w:val="TitleChar"/>
    <w:uiPriority w:val="99"/>
    <w:qFormat/>
    <w:rsid w:val="00E20F81"/>
    <w:pPr>
      <w:jc w:val="center"/>
    </w:pPr>
    <w:rPr>
      <w:rFonts w:eastAsia="Calibri"/>
      <w:sz w:val="28"/>
      <w:szCs w:val="28"/>
      <w:lang w:eastAsia="pl-PL"/>
    </w:rPr>
  </w:style>
  <w:style w:type="character" w:customStyle="1" w:styleId="TitleChar">
    <w:name w:val="Title Char"/>
    <w:basedOn w:val="DefaultParagraphFont"/>
    <w:link w:val="Title"/>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BodyText">
    <w:name w:val="Body Text"/>
    <w:aliases w:val="a2,Tekst podstawowy Znak Znak Znak,Znak,Znak Znak Znak Znak Znak,Punktor1"/>
    <w:basedOn w:val="Normal"/>
    <w:link w:val="BodyTextChar1"/>
    <w:uiPriority w:val="99"/>
    <w:rsid w:val="00E20F81"/>
    <w:rPr>
      <w:rFonts w:eastAsia="Calibri"/>
    </w:rPr>
  </w:style>
  <w:style w:type="character" w:customStyle="1" w:styleId="BodyTextChar1">
    <w:name w:val="Body Text Char1"/>
    <w:aliases w:val="a2 Char1,Tekst podstawowy Znak Znak Znak Char1,Znak Char1,Znak Znak Znak Znak Znak Char1,Punktor1 Char1"/>
    <w:basedOn w:val="DefaultParagraphFont"/>
    <w:link w:val="BodyText"/>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BodyTextIndent">
    <w:name w:val="Body Text Indent"/>
    <w:basedOn w:val="Normal"/>
    <w:link w:val="BodyTextIndentChar"/>
    <w:uiPriority w:val="99"/>
    <w:rsid w:val="00E20F81"/>
    <w:pPr>
      <w:spacing w:before="120"/>
      <w:jc w:val="both"/>
    </w:pPr>
    <w:rPr>
      <w:rFonts w:eastAsia="Calibri"/>
      <w:b/>
      <w:bCs/>
      <w:sz w:val="25"/>
      <w:szCs w:val="25"/>
      <w:lang w:eastAsia="pl-PL"/>
    </w:rPr>
  </w:style>
  <w:style w:type="character" w:customStyle="1" w:styleId="BodyTextIndentChar">
    <w:name w:val="Body Text Indent Char"/>
    <w:basedOn w:val="DefaultParagraphFont"/>
    <w:link w:val="BodyTextIndent"/>
    <w:uiPriority w:val="99"/>
    <w:locked/>
    <w:rsid w:val="00E20F81"/>
    <w:rPr>
      <w:rFonts w:ascii="Times New Roman" w:hAnsi="Times New Roman" w:cs="Times New Roman"/>
      <w:b/>
      <w:sz w:val="25"/>
      <w:lang w:eastAsia="pl-PL"/>
    </w:rPr>
  </w:style>
  <w:style w:type="paragraph" w:styleId="ListContinue2">
    <w:name w:val="List Continue 2"/>
    <w:basedOn w:val="Normal"/>
    <w:uiPriority w:val="99"/>
    <w:semiHidden/>
    <w:rsid w:val="00E20F81"/>
    <w:pPr>
      <w:spacing w:after="120"/>
      <w:ind w:left="566"/>
    </w:pPr>
    <w:rPr>
      <w:szCs w:val="20"/>
      <w:lang w:eastAsia="pl-PL"/>
    </w:rPr>
  </w:style>
  <w:style w:type="paragraph" w:styleId="Subtitle">
    <w:name w:val="Subtitle"/>
    <w:basedOn w:val="Normal"/>
    <w:link w:val="SubtitleChar"/>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SubtitleChar">
    <w:name w:val="Subtitle Char"/>
    <w:basedOn w:val="DefaultParagraphFont"/>
    <w:link w:val="Subtitle"/>
    <w:uiPriority w:val="99"/>
    <w:locked/>
    <w:rsid w:val="00E20F81"/>
    <w:rPr>
      <w:rFonts w:ascii="Times New Roman" w:hAnsi="Times New Roman" w:cs="Times New Roman"/>
      <w:b/>
      <w:caps/>
      <w:sz w:val="20"/>
      <w:lang w:eastAsia="pl-PL"/>
    </w:rPr>
  </w:style>
  <w:style w:type="paragraph" w:styleId="BodyTextFirstIndent">
    <w:name w:val="Body Text First Indent"/>
    <w:basedOn w:val="BodyText"/>
    <w:link w:val="BodyTextFirstIndentChar"/>
    <w:uiPriority w:val="99"/>
    <w:semiHidden/>
    <w:rsid w:val="00E20F81"/>
    <w:pPr>
      <w:spacing w:after="120"/>
      <w:ind w:firstLine="210"/>
    </w:pPr>
    <w:rPr>
      <w:sz w:val="20"/>
      <w:szCs w:val="20"/>
      <w:lang w:val="en-GB" w:eastAsia="pl-PL"/>
    </w:rPr>
  </w:style>
  <w:style w:type="character" w:customStyle="1" w:styleId="BodyTextFirstIndentChar">
    <w:name w:val="Body Text First Indent Char"/>
    <w:basedOn w:val="BodyTextChar1"/>
    <w:link w:val="BodyTextFirstIndent"/>
    <w:uiPriority w:val="99"/>
    <w:semiHidden/>
    <w:locked/>
    <w:rsid w:val="00E20F81"/>
    <w:rPr>
      <w:sz w:val="20"/>
      <w:lang w:val="en-GB"/>
    </w:rPr>
  </w:style>
  <w:style w:type="paragraph" w:styleId="BodyText2">
    <w:name w:val="Body Text 2"/>
    <w:basedOn w:val="Normal"/>
    <w:link w:val="BodyText2Char"/>
    <w:uiPriority w:val="99"/>
    <w:rsid w:val="00E20F81"/>
    <w:pPr>
      <w:jc w:val="both"/>
    </w:pPr>
    <w:rPr>
      <w:rFonts w:eastAsia="Calibri"/>
      <w:lang w:eastAsia="pl-PL"/>
    </w:rPr>
  </w:style>
  <w:style w:type="character" w:customStyle="1" w:styleId="BodyText2Char">
    <w:name w:val="Body Text 2 Char"/>
    <w:basedOn w:val="DefaultParagraphFont"/>
    <w:link w:val="BodyText2"/>
    <w:uiPriority w:val="99"/>
    <w:locked/>
    <w:rsid w:val="00E20F81"/>
    <w:rPr>
      <w:rFonts w:ascii="Times New Roman" w:hAnsi="Times New Roman" w:cs="Times New Roman"/>
      <w:sz w:val="24"/>
    </w:rPr>
  </w:style>
  <w:style w:type="paragraph" w:styleId="BodyText3">
    <w:name w:val="Body Text 3"/>
    <w:basedOn w:val="Normal"/>
    <w:link w:val="BodyText3Char"/>
    <w:uiPriority w:val="99"/>
    <w:rsid w:val="00E20F81"/>
    <w:pPr>
      <w:spacing w:before="120"/>
      <w:jc w:val="both"/>
    </w:pPr>
    <w:rPr>
      <w:rFonts w:eastAsia="Calibri"/>
      <w:i/>
      <w:iCs/>
      <w:lang w:eastAsia="pl-PL"/>
    </w:rPr>
  </w:style>
  <w:style w:type="character" w:customStyle="1" w:styleId="BodyText3Char">
    <w:name w:val="Body Text 3 Char"/>
    <w:basedOn w:val="DefaultParagraphFont"/>
    <w:link w:val="BodyText3"/>
    <w:uiPriority w:val="99"/>
    <w:locked/>
    <w:rsid w:val="00E20F81"/>
    <w:rPr>
      <w:rFonts w:ascii="Times New Roman" w:hAnsi="Times New Roman" w:cs="Times New Roman"/>
      <w:i/>
      <w:sz w:val="24"/>
      <w:lang w:eastAsia="pl-PL"/>
    </w:rPr>
  </w:style>
  <w:style w:type="paragraph" w:styleId="BodyTextIndent2">
    <w:name w:val="Body Text Indent 2"/>
    <w:basedOn w:val="Normal"/>
    <w:link w:val="BodyTextIndent2Char"/>
    <w:uiPriority w:val="99"/>
    <w:rsid w:val="00E20F81"/>
    <w:pPr>
      <w:ind w:left="360" w:hanging="360"/>
      <w:jc w:val="both"/>
    </w:pPr>
    <w:rPr>
      <w:rFonts w:eastAsia="Calibri"/>
      <w:lang w:eastAsia="pl-PL"/>
    </w:rPr>
  </w:style>
  <w:style w:type="character" w:customStyle="1" w:styleId="BodyTextIndent2Char">
    <w:name w:val="Body Text Indent 2 Char"/>
    <w:basedOn w:val="DefaultParagraphFont"/>
    <w:link w:val="BodyTextIndent2"/>
    <w:uiPriority w:val="99"/>
    <w:locked/>
    <w:rsid w:val="00E20F81"/>
    <w:rPr>
      <w:rFonts w:ascii="Times New Roman" w:hAnsi="Times New Roman" w:cs="Times New Roman"/>
      <w:sz w:val="24"/>
    </w:rPr>
  </w:style>
  <w:style w:type="paragraph" w:styleId="BodyTextIndent3">
    <w:name w:val="Body Text Indent 3"/>
    <w:basedOn w:val="Normal"/>
    <w:link w:val="BodyTextIndent3Char"/>
    <w:uiPriority w:val="99"/>
    <w:semiHidden/>
    <w:rsid w:val="00E20F81"/>
    <w:pPr>
      <w:ind w:left="720" w:hanging="720"/>
      <w:jc w:val="both"/>
    </w:pPr>
    <w:rPr>
      <w:rFonts w:eastAsia="Calibri"/>
      <w:lang w:eastAsia="pl-PL"/>
    </w:rPr>
  </w:style>
  <w:style w:type="character" w:customStyle="1" w:styleId="BodyTextIndent3Char">
    <w:name w:val="Body Text Indent 3 Char"/>
    <w:basedOn w:val="DefaultParagraphFont"/>
    <w:link w:val="BodyTextIndent3"/>
    <w:uiPriority w:val="99"/>
    <w:semiHidden/>
    <w:locked/>
    <w:rsid w:val="00E20F81"/>
    <w:rPr>
      <w:rFonts w:ascii="Times New Roman" w:hAnsi="Times New Roman" w:cs="Times New Roman"/>
      <w:sz w:val="24"/>
    </w:rPr>
  </w:style>
  <w:style w:type="paragraph" w:styleId="BlockText">
    <w:name w:val="Block Text"/>
    <w:basedOn w:val="Normal"/>
    <w:uiPriority w:val="99"/>
    <w:semiHidden/>
    <w:rsid w:val="00E20F81"/>
    <w:pPr>
      <w:ind w:left="360" w:right="72"/>
    </w:pPr>
    <w:rPr>
      <w:rFonts w:ascii="Arial Narrow" w:hAnsi="Arial Narrow"/>
      <w:sz w:val="22"/>
      <w:szCs w:val="22"/>
    </w:rPr>
  </w:style>
  <w:style w:type="paragraph" w:styleId="DocumentMap">
    <w:name w:val="Document Map"/>
    <w:basedOn w:val="Normal"/>
    <w:link w:val="DocumentMapChar"/>
    <w:uiPriority w:val="99"/>
    <w:semiHidden/>
    <w:rsid w:val="00E20F81"/>
    <w:pPr>
      <w:shd w:val="clear" w:color="auto" w:fill="000080"/>
    </w:pPr>
    <w:rPr>
      <w:rFonts w:ascii="Tahoma" w:eastAsia="Calibri" w:hAnsi="Tahoma"/>
      <w:sz w:val="20"/>
      <w:szCs w:val="20"/>
      <w:lang w:eastAsia="pl-PL"/>
    </w:rPr>
  </w:style>
  <w:style w:type="character" w:customStyle="1" w:styleId="DocumentMapChar">
    <w:name w:val="Document Map Char"/>
    <w:basedOn w:val="DefaultParagraphFont"/>
    <w:link w:val="DocumentMap"/>
    <w:uiPriority w:val="99"/>
    <w:semiHidden/>
    <w:locked/>
    <w:rsid w:val="00E20F81"/>
    <w:rPr>
      <w:rFonts w:ascii="Tahoma" w:hAnsi="Tahoma" w:cs="Times New Roman"/>
      <w:sz w:val="20"/>
      <w:shd w:val="clear" w:color="auto" w:fill="000080"/>
    </w:rPr>
  </w:style>
  <w:style w:type="paragraph" w:styleId="PlainText">
    <w:name w:val="Plain Text"/>
    <w:basedOn w:val="Normal"/>
    <w:link w:val="PlainTextChar1"/>
    <w:uiPriority w:val="99"/>
    <w:rsid w:val="00E20F81"/>
    <w:rPr>
      <w:rFonts w:ascii="Courier New" w:eastAsia="Calibri" w:hAnsi="Courier New"/>
      <w:sz w:val="20"/>
      <w:szCs w:val="20"/>
      <w:lang w:eastAsia="pl-PL"/>
    </w:rPr>
  </w:style>
  <w:style w:type="character" w:customStyle="1" w:styleId="PlainTextChar">
    <w:name w:val="Plain Text Char"/>
    <w:basedOn w:val="DefaultParagraphFont"/>
    <w:link w:val="PlainText"/>
    <w:uiPriority w:val="99"/>
    <w:locked/>
    <w:rsid w:val="00E20F81"/>
    <w:rPr>
      <w:rFonts w:ascii="Courier New" w:hAnsi="Courier New" w:cs="Times New Roman"/>
      <w:lang w:val="pl-PL" w:eastAsia="pl-PL"/>
    </w:rPr>
  </w:style>
  <w:style w:type="character" w:customStyle="1" w:styleId="PlainTextChar1">
    <w:name w:val="Plain Text Char1"/>
    <w:link w:val="PlainText"/>
    <w:uiPriority w:val="99"/>
    <w:locked/>
    <w:rsid w:val="00E20F81"/>
    <w:rPr>
      <w:rFonts w:ascii="Courier New" w:hAnsi="Courier New"/>
      <w:sz w:val="20"/>
      <w:lang w:eastAsia="pl-PL"/>
    </w:rPr>
  </w:style>
  <w:style w:type="paragraph" w:styleId="CommentSubject">
    <w:name w:val="annotation subject"/>
    <w:basedOn w:val="CommentText"/>
    <w:next w:val="CommentText"/>
    <w:link w:val="CommentSubjectChar"/>
    <w:uiPriority w:val="99"/>
    <w:semiHidden/>
    <w:rsid w:val="00E20F81"/>
    <w:rPr>
      <w:b/>
      <w:bCs/>
    </w:rPr>
  </w:style>
  <w:style w:type="character" w:customStyle="1" w:styleId="CommentSubjectChar">
    <w:name w:val="Comment Subject Char"/>
    <w:basedOn w:val="CommentTextChar"/>
    <w:link w:val="CommentSubject"/>
    <w:uiPriority w:val="99"/>
    <w:semiHidden/>
    <w:locked/>
    <w:rsid w:val="00E20F81"/>
    <w:rPr>
      <w:b/>
    </w:rPr>
  </w:style>
  <w:style w:type="paragraph" w:styleId="ListParagraph">
    <w:name w:val="List Paragraph"/>
    <w:basedOn w:val="Normal"/>
    <w:uiPriority w:val="99"/>
    <w:qFormat/>
    <w:rsid w:val="00E20F81"/>
    <w:pPr>
      <w:ind w:left="708"/>
    </w:pPr>
  </w:style>
  <w:style w:type="paragraph" w:customStyle="1" w:styleId="tytu">
    <w:name w:val="tytuł"/>
    <w:basedOn w:val="Normal"/>
    <w:next w:val="Normal"/>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
    <w:autoRedefine/>
    <w:uiPriority w:val="99"/>
    <w:rsid w:val="00C93748"/>
    <w:pPr>
      <w:tabs>
        <w:tab w:val="left" w:pos="0"/>
      </w:tabs>
    </w:pPr>
    <w:rPr>
      <w:rFonts w:ascii="Verdana" w:hAnsi="Verdana"/>
      <w:b/>
      <w:sz w:val="20"/>
      <w:szCs w:val="20"/>
      <w:lang w:eastAsia="pl-PL"/>
    </w:rPr>
  </w:style>
  <w:style w:type="paragraph" w:customStyle="1" w:styleId="zacznik">
    <w:name w:val="załącznik"/>
    <w:basedOn w:val="BodyText"/>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
    <w:uiPriority w:val="99"/>
    <w:rsid w:val="00E20F81"/>
    <w:pPr>
      <w:spacing w:before="120" w:after="120"/>
      <w:jc w:val="both"/>
    </w:pPr>
    <w:rPr>
      <w:rFonts w:ascii="Optima" w:hAnsi="Optima"/>
      <w:sz w:val="22"/>
      <w:szCs w:val="22"/>
      <w:lang w:val="en-GB" w:eastAsia="pl-PL"/>
    </w:rPr>
  </w:style>
  <w:style w:type="paragraph" w:customStyle="1" w:styleId="1">
    <w:name w:val="1"/>
    <w:basedOn w:val="Normal"/>
    <w:next w:val="Header"/>
    <w:uiPriority w:val="99"/>
    <w:rsid w:val="00E20F81"/>
    <w:pPr>
      <w:tabs>
        <w:tab w:val="center" w:pos="4536"/>
        <w:tab w:val="right" w:pos="9072"/>
      </w:tabs>
    </w:pPr>
    <w:rPr>
      <w:lang w:eastAsia="pl-PL"/>
    </w:rPr>
  </w:style>
  <w:style w:type="paragraph" w:customStyle="1" w:styleId="Head12">
    <w:name w:val="Head 1.2"/>
    <w:basedOn w:val="Normal"/>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E20F81"/>
    <w:pPr>
      <w:spacing w:before="100" w:beforeAutospacing="1" w:after="100" w:afterAutospacing="1"/>
    </w:pPr>
    <w:rPr>
      <w:lang w:eastAsia="pl-PL"/>
    </w:rPr>
  </w:style>
  <w:style w:type="paragraph" w:customStyle="1" w:styleId="xl26">
    <w:name w:val="xl26"/>
    <w:basedOn w:val="Normal"/>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E20F81"/>
    <w:pPr>
      <w:spacing w:before="100" w:beforeAutospacing="1" w:after="100" w:afterAutospacing="1"/>
    </w:pPr>
    <w:rPr>
      <w:lang w:eastAsia="pl-PL"/>
    </w:rPr>
  </w:style>
  <w:style w:type="paragraph" w:customStyle="1" w:styleId="xl28">
    <w:name w:val="xl28"/>
    <w:basedOn w:val="Normal"/>
    <w:uiPriority w:val="99"/>
    <w:rsid w:val="00E20F81"/>
    <w:pPr>
      <w:spacing w:before="100" w:beforeAutospacing="1" w:after="100" w:afterAutospacing="1"/>
    </w:pPr>
    <w:rPr>
      <w:lang w:eastAsia="pl-PL"/>
    </w:rPr>
  </w:style>
  <w:style w:type="paragraph" w:customStyle="1" w:styleId="xl29">
    <w:name w:val="xl29"/>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E20F81"/>
    <w:pPr>
      <w:spacing w:before="100" w:beforeAutospacing="1" w:after="100" w:afterAutospacing="1"/>
    </w:pPr>
    <w:rPr>
      <w:rFonts w:ascii="Arial" w:hAnsi="Arial" w:cs="Arial"/>
      <w:lang w:eastAsia="pl-PL"/>
    </w:rPr>
  </w:style>
  <w:style w:type="paragraph" w:customStyle="1" w:styleId="xl53">
    <w:name w:val="xl53"/>
    <w:basedOn w:val="Normal"/>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E20F81"/>
    <w:pPr>
      <w:spacing w:before="100" w:beforeAutospacing="1" w:after="100" w:afterAutospacing="1"/>
      <w:jc w:val="center"/>
    </w:pPr>
    <w:rPr>
      <w:lang w:eastAsia="pl-PL"/>
    </w:rPr>
  </w:style>
  <w:style w:type="paragraph" w:customStyle="1" w:styleId="xl65">
    <w:name w:val="xl65"/>
    <w:basedOn w:val="Normal"/>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
    <w:uiPriority w:val="99"/>
    <w:rsid w:val="00E20F81"/>
    <w:pPr>
      <w:jc w:val="both"/>
    </w:pPr>
    <w:rPr>
      <w:rFonts w:ascii="Arial" w:hAnsi="Arial"/>
      <w:sz w:val="20"/>
      <w:lang w:eastAsia="pl-PL"/>
    </w:rPr>
  </w:style>
  <w:style w:type="paragraph" w:customStyle="1" w:styleId="pkt">
    <w:name w:val="pkt"/>
    <w:basedOn w:val="Normal"/>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E20F81"/>
    <w:pPr>
      <w:widowControl w:val="0"/>
      <w:suppressAutoHyphens/>
    </w:pPr>
    <w:rPr>
      <w:rFonts w:eastAsia="Calibri"/>
      <w:szCs w:val="20"/>
      <w:lang w:eastAsia="pl-PL"/>
    </w:rPr>
  </w:style>
  <w:style w:type="paragraph" w:customStyle="1" w:styleId="StylPrzed0pt">
    <w:name w:val="Styl Przed:  0 pt"/>
    <w:basedOn w:val="Normal"/>
    <w:uiPriority w:val="99"/>
    <w:rsid w:val="00E20F81"/>
    <w:pPr>
      <w:tabs>
        <w:tab w:val="num" w:pos="360"/>
      </w:tabs>
    </w:pPr>
    <w:rPr>
      <w:lang w:eastAsia="pl-PL"/>
    </w:rPr>
  </w:style>
  <w:style w:type="paragraph" w:customStyle="1" w:styleId="Nagowek3">
    <w:name w:val="Nagłowek 3"/>
    <w:basedOn w:val="Heading2"/>
    <w:uiPriority w:val="99"/>
    <w:rsid w:val="00E20F81"/>
    <w:pPr>
      <w:keepNext w:val="0"/>
      <w:snapToGrid w:val="0"/>
      <w:spacing w:before="240"/>
    </w:pPr>
    <w:rPr>
      <w:rFonts w:ascii="Arial" w:hAnsi="Arial"/>
      <w:bCs w:val="0"/>
      <w:sz w:val="24"/>
    </w:rPr>
  </w:style>
  <w:style w:type="paragraph" w:customStyle="1" w:styleId="edek">
    <w:name w:val="edek"/>
    <w:basedOn w:val="Normal"/>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
    <w:uiPriority w:val="99"/>
    <w:rsid w:val="00E20F81"/>
    <w:pPr>
      <w:widowControl w:val="0"/>
      <w:numPr>
        <w:numId w:val="1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
    <w:uiPriority w:val="99"/>
    <w:rsid w:val="00E20F81"/>
    <w:rPr>
      <w:lang w:eastAsia="pl-PL"/>
    </w:rPr>
  </w:style>
  <w:style w:type="paragraph" w:customStyle="1" w:styleId="Znak12">
    <w:name w:val="Znak12"/>
    <w:basedOn w:val="Normal"/>
    <w:uiPriority w:val="99"/>
    <w:rsid w:val="00E20F81"/>
    <w:rPr>
      <w:lang w:eastAsia="pl-PL"/>
    </w:rPr>
  </w:style>
  <w:style w:type="paragraph" w:customStyle="1" w:styleId="akapit2">
    <w:name w:val="akapit2"/>
    <w:basedOn w:val="Normal"/>
    <w:next w:val="ListNumber2"/>
    <w:uiPriority w:val="99"/>
    <w:rsid w:val="00E20F81"/>
    <w:pPr>
      <w:spacing w:before="120" w:after="120" w:line="360" w:lineRule="auto"/>
    </w:pPr>
    <w:rPr>
      <w:b/>
      <w:bCs/>
    </w:rPr>
  </w:style>
  <w:style w:type="paragraph" w:customStyle="1" w:styleId="ZnakZnak11">
    <w:name w:val="Znak Znak11"/>
    <w:basedOn w:val="Normal"/>
    <w:uiPriority w:val="99"/>
    <w:rsid w:val="00E20F81"/>
    <w:rPr>
      <w:rFonts w:ascii="Arial" w:hAnsi="Arial" w:cs="Arial"/>
      <w:lang w:eastAsia="pl-PL"/>
    </w:rPr>
  </w:style>
  <w:style w:type="paragraph" w:customStyle="1" w:styleId="Tekstpodstawowy22">
    <w:name w:val="Tekst podstawowy 22"/>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
    <w:uiPriority w:val="99"/>
    <w:rsid w:val="00E20F81"/>
    <w:pPr>
      <w:ind w:left="426" w:hanging="426"/>
      <w:jc w:val="both"/>
    </w:pPr>
    <w:rPr>
      <w:szCs w:val="20"/>
      <w:lang w:eastAsia="pl-PL"/>
    </w:rPr>
  </w:style>
  <w:style w:type="paragraph" w:customStyle="1" w:styleId="tekstost">
    <w:name w:val="tekst ost"/>
    <w:basedOn w:val="Normal"/>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
    <w:uiPriority w:val="99"/>
    <w:rsid w:val="00E20F81"/>
    <w:rPr>
      <w:lang w:eastAsia="pl-PL"/>
    </w:rPr>
  </w:style>
  <w:style w:type="paragraph" w:customStyle="1" w:styleId="WW-Tekstpodstawowywcity3">
    <w:name w:val="WW-Tekst podstawowy wcięty 3"/>
    <w:basedOn w:val="Normal"/>
    <w:uiPriority w:val="99"/>
    <w:rsid w:val="00E20F81"/>
    <w:pPr>
      <w:suppressAutoHyphens/>
      <w:ind w:left="709" w:firstLine="1"/>
    </w:pPr>
    <w:rPr>
      <w:szCs w:val="20"/>
      <w:lang w:eastAsia="pl-PL"/>
    </w:rPr>
  </w:style>
  <w:style w:type="paragraph" w:customStyle="1" w:styleId="msolistparagraph0">
    <w:name w:val="msolistparagraph"/>
    <w:basedOn w:val="Normal"/>
    <w:uiPriority w:val="99"/>
    <w:rsid w:val="00E20F81"/>
    <w:pPr>
      <w:ind w:left="708"/>
    </w:pPr>
    <w:rPr>
      <w:rFonts w:eastAsia="Calibri"/>
      <w:lang w:eastAsia="pl-PL"/>
    </w:rPr>
  </w:style>
  <w:style w:type="paragraph" w:customStyle="1" w:styleId="Akapitzlist1">
    <w:name w:val="Akapit z listą1"/>
    <w:basedOn w:val="Normal"/>
    <w:uiPriority w:val="99"/>
    <w:rsid w:val="00E20F81"/>
    <w:pPr>
      <w:ind w:left="720"/>
      <w:contextualSpacing/>
    </w:pPr>
    <w:rPr>
      <w:rFonts w:eastAsia="Calibri"/>
      <w:lang w:eastAsia="pl-PL"/>
    </w:rPr>
  </w:style>
  <w:style w:type="character" w:styleId="FootnoteReference">
    <w:name w:val="footnote reference"/>
    <w:basedOn w:val="DefaultParagraphFont"/>
    <w:uiPriority w:val="99"/>
    <w:semiHidden/>
    <w:rsid w:val="00E20F81"/>
    <w:rPr>
      <w:rFonts w:cs="Times New Roman"/>
      <w:vertAlign w:val="superscript"/>
    </w:rPr>
  </w:style>
  <w:style w:type="character" w:styleId="CommentReference">
    <w:name w:val="annotation reference"/>
    <w:basedOn w:val="DefaultParagraphFont"/>
    <w:uiPriority w:val="99"/>
    <w:semiHidden/>
    <w:rsid w:val="00E20F81"/>
    <w:rPr>
      <w:rFonts w:cs="Times New Roman"/>
      <w:sz w:val="16"/>
    </w:rPr>
  </w:style>
  <w:style w:type="character" w:styleId="EndnoteReference">
    <w:name w:val="endnote reference"/>
    <w:basedOn w:val="DefaultParagraphFont"/>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leGrid">
    <w:name w:val="Table Grid"/>
    <w:basedOn w:val="TableNormal"/>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PageNumber">
    <w:name w:val="page number"/>
    <w:basedOn w:val="DefaultParagraphFont"/>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NoSpacing">
    <w:name w:val="No Spacing"/>
    <w:uiPriority w:val="99"/>
    <w:qFormat/>
    <w:rsid w:val="005670E2"/>
    <w:rPr>
      <w:lang w:eastAsia="en-US"/>
    </w:rPr>
  </w:style>
  <w:style w:type="paragraph" w:customStyle="1" w:styleId="Tekstpodstawowy23">
    <w:name w:val="Tekst podstawowy 23"/>
    <w:basedOn w:val="Normal"/>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
    <w:uiPriority w:val="99"/>
    <w:rsid w:val="0022601D"/>
    <w:pPr>
      <w:suppressAutoHyphens/>
    </w:pPr>
    <w:rPr>
      <w:rFonts w:ascii="Courier New" w:eastAsia="Calibri" w:hAnsi="Courier New" w:cs="Courier New"/>
      <w:sz w:val="20"/>
      <w:szCs w:val="20"/>
      <w:lang w:eastAsia="ar-SA"/>
    </w:rPr>
  </w:style>
  <w:style w:type="paragraph" w:styleId="Revision">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Heading5"/>
    <w:next w:val="Normal"/>
    <w:uiPriority w:val="99"/>
    <w:rsid w:val="00663E59"/>
    <w:pPr>
      <w:keepNext w:val="0"/>
      <w:numPr>
        <w:ilvl w:val="4"/>
        <w:numId w:val="33"/>
      </w:numPr>
      <w:spacing w:before="240" w:after="60" w:line="276" w:lineRule="auto"/>
      <w:ind w:left="1008" w:hanging="1008"/>
    </w:pPr>
    <w:rPr>
      <w:rFonts w:ascii="Arial" w:hAnsi="Arial"/>
      <w:i w:val="0"/>
      <w:sz w:val="20"/>
      <w:szCs w:val="26"/>
    </w:rPr>
  </w:style>
  <w:style w:type="paragraph" w:customStyle="1" w:styleId="wskazwka">
    <w:name w:val="wskazówka"/>
    <w:basedOn w:val="Normal"/>
    <w:next w:val="Normal"/>
    <w:uiPriority w:val="99"/>
    <w:rsid w:val="00663E59"/>
    <w:pPr>
      <w:numPr>
        <w:ilvl w:val="3"/>
        <w:numId w:val="3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Heading1"/>
    <w:next w:val="Normal"/>
    <w:uiPriority w:val="99"/>
    <w:rsid w:val="00AD5000"/>
    <w:pPr>
      <w:numPr>
        <w:numId w:val="3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
    <w:next w:val="KW-Lev-3"/>
    <w:link w:val="KW-Lev-2Znak"/>
    <w:uiPriority w:val="99"/>
    <w:rsid w:val="00AD5000"/>
    <w:pPr>
      <w:numPr>
        <w:ilvl w:val="1"/>
        <w:numId w:val="3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
    <w:uiPriority w:val="99"/>
    <w:rsid w:val="00AD5000"/>
    <w:pPr>
      <w:numPr>
        <w:ilvl w:val="2"/>
        <w:numId w:val="3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
    <w:uiPriority w:val="99"/>
    <w:rsid w:val="00AD5000"/>
    <w:pPr>
      <w:numPr>
        <w:ilvl w:val="3"/>
        <w:numId w:val="3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
    <w:uiPriority w:val="99"/>
    <w:rsid w:val="002F6868"/>
    <w:pPr>
      <w:numPr>
        <w:numId w:val="4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uiPriority w:val="99"/>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Heading1"/>
    <w:next w:val="Normal"/>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character" w:customStyle="1" w:styleId="ZnakZnak12">
    <w:name w:val="Znak Znak12"/>
    <w:basedOn w:val="DefaultParagraphFont"/>
    <w:uiPriority w:val="99"/>
    <w:rsid w:val="00E638D7"/>
    <w:rPr>
      <w:rFonts w:cs="Times New Roman"/>
    </w:rPr>
  </w:style>
  <w:style w:type="character" w:customStyle="1" w:styleId="ZnakZnak81">
    <w:name w:val="Znak Znak81"/>
    <w:uiPriority w:val="99"/>
    <w:locked/>
    <w:rsid w:val="002464DC"/>
    <w:rPr>
      <w:rFonts w:ascii="Courier New" w:hAnsi="Courier New"/>
      <w:lang w:val="pl-PL" w:eastAsia="pl-PL"/>
    </w:rPr>
  </w:style>
  <w:style w:type="numbering" w:customStyle="1" w:styleId="siwz">
    <w:name w:val="siwz"/>
    <w:rsid w:val="00422D85"/>
    <w:pPr>
      <w:numPr>
        <w:numId w:val="21"/>
      </w:numPr>
    </w:pPr>
  </w:style>
  <w:style w:type="numbering" w:customStyle="1" w:styleId="Biecalista1">
    <w:name w:val="Bieżąca lista1"/>
    <w:rsid w:val="00422D85"/>
    <w:pPr>
      <w:numPr>
        <w:numId w:val="22"/>
      </w:numPr>
    </w:pPr>
  </w:style>
</w:styles>
</file>

<file path=word/webSettings.xml><?xml version="1.0" encoding="utf-8"?>
<w:webSettings xmlns:r="http://schemas.openxmlformats.org/officeDocument/2006/relationships" xmlns:w="http://schemas.openxmlformats.org/wordprocessingml/2006/main">
  <w:divs>
    <w:div w:id="2084179301">
      <w:marLeft w:val="0"/>
      <w:marRight w:val="0"/>
      <w:marTop w:val="0"/>
      <w:marBottom w:val="0"/>
      <w:divBdr>
        <w:top w:val="none" w:sz="0" w:space="0" w:color="auto"/>
        <w:left w:val="none" w:sz="0" w:space="0" w:color="auto"/>
        <w:bottom w:val="none" w:sz="0" w:space="0" w:color="auto"/>
        <w:right w:val="none" w:sz="0" w:space="0" w:color="auto"/>
      </w:divBdr>
    </w:div>
    <w:div w:id="2084179302">
      <w:marLeft w:val="0"/>
      <w:marRight w:val="0"/>
      <w:marTop w:val="0"/>
      <w:marBottom w:val="0"/>
      <w:divBdr>
        <w:top w:val="none" w:sz="0" w:space="0" w:color="auto"/>
        <w:left w:val="none" w:sz="0" w:space="0" w:color="auto"/>
        <w:bottom w:val="none" w:sz="0" w:space="0" w:color="auto"/>
        <w:right w:val="none" w:sz="0" w:space="0" w:color="auto"/>
      </w:divBdr>
    </w:div>
    <w:div w:id="2084179303">
      <w:marLeft w:val="0"/>
      <w:marRight w:val="0"/>
      <w:marTop w:val="0"/>
      <w:marBottom w:val="0"/>
      <w:divBdr>
        <w:top w:val="none" w:sz="0" w:space="0" w:color="auto"/>
        <w:left w:val="none" w:sz="0" w:space="0" w:color="auto"/>
        <w:bottom w:val="none" w:sz="0" w:space="0" w:color="auto"/>
        <w:right w:val="none" w:sz="0" w:space="0" w:color="auto"/>
      </w:divBdr>
    </w:div>
    <w:div w:id="2084179304">
      <w:marLeft w:val="0"/>
      <w:marRight w:val="0"/>
      <w:marTop w:val="0"/>
      <w:marBottom w:val="0"/>
      <w:divBdr>
        <w:top w:val="none" w:sz="0" w:space="0" w:color="auto"/>
        <w:left w:val="none" w:sz="0" w:space="0" w:color="auto"/>
        <w:bottom w:val="none" w:sz="0" w:space="0" w:color="auto"/>
        <w:right w:val="none" w:sz="0" w:space="0" w:color="auto"/>
      </w:divBdr>
    </w:div>
    <w:div w:id="2084179305">
      <w:marLeft w:val="0"/>
      <w:marRight w:val="0"/>
      <w:marTop w:val="0"/>
      <w:marBottom w:val="0"/>
      <w:divBdr>
        <w:top w:val="none" w:sz="0" w:space="0" w:color="auto"/>
        <w:left w:val="none" w:sz="0" w:space="0" w:color="auto"/>
        <w:bottom w:val="none" w:sz="0" w:space="0" w:color="auto"/>
        <w:right w:val="none" w:sz="0" w:space="0" w:color="auto"/>
      </w:divBdr>
    </w:div>
    <w:div w:id="2084179306">
      <w:marLeft w:val="0"/>
      <w:marRight w:val="0"/>
      <w:marTop w:val="0"/>
      <w:marBottom w:val="0"/>
      <w:divBdr>
        <w:top w:val="none" w:sz="0" w:space="0" w:color="auto"/>
        <w:left w:val="none" w:sz="0" w:space="0" w:color="auto"/>
        <w:bottom w:val="none" w:sz="0" w:space="0" w:color="auto"/>
        <w:right w:val="none" w:sz="0" w:space="0" w:color="auto"/>
      </w:divBdr>
    </w:div>
    <w:div w:id="2084179307">
      <w:marLeft w:val="0"/>
      <w:marRight w:val="0"/>
      <w:marTop w:val="0"/>
      <w:marBottom w:val="0"/>
      <w:divBdr>
        <w:top w:val="none" w:sz="0" w:space="0" w:color="auto"/>
        <w:left w:val="none" w:sz="0" w:space="0" w:color="auto"/>
        <w:bottom w:val="none" w:sz="0" w:space="0" w:color="auto"/>
        <w:right w:val="none" w:sz="0" w:space="0" w:color="auto"/>
      </w:divBdr>
    </w:div>
    <w:div w:id="2084179308">
      <w:marLeft w:val="0"/>
      <w:marRight w:val="0"/>
      <w:marTop w:val="0"/>
      <w:marBottom w:val="0"/>
      <w:divBdr>
        <w:top w:val="none" w:sz="0" w:space="0" w:color="auto"/>
        <w:left w:val="none" w:sz="0" w:space="0" w:color="auto"/>
        <w:bottom w:val="none" w:sz="0" w:space="0" w:color="auto"/>
        <w:right w:val="none" w:sz="0" w:space="0" w:color="auto"/>
      </w:divBdr>
    </w:div>
    <w:div w:id="2084179309">
      <w:marLeft w:val="0"/>
      <w:marRight w:val="0"/>
      <w:marTop w:val="0"/>
      <w:marBottom w:val="0"/>
      <w:divBdr>
        <w:top w:val="none" w:sz="0" w:space="0" w:color="auto"/>
        <w:left w:val="none" w:sz="0" w:space="0" w:color="auto"/>
        <w:bottom w:val="none" w:sz="0" w:space="0" w:color="auto"/>
        <w:right w:val="none" w:sz="0" w:space="0" w:color="auto"/>
      </w:divBdr>
    </w:div>
    <w:div w:id="2084179310">
      <w:marLeft w:val="0"/>
      <w:marRight w:val="0"/>
      <w:marTop w:val="0"/>
      <w:marBottom w:val="0"/>
      <w:divBdr>
        <w:top w:val="none" w:sz="0" w:space="0" w:color="auto"/>
        <w:left w:val="none" w:sz="0" w:space="0" w:color="auto"/>
        <w:bottom w:val="none" w:sz="0" w:space="0" w:color="auto"/>
        <w:right w:val="none" w:sz="0" w:space="0" w:color="auto"/>
      </w:divBdr>
    </w:div>
    <w:div w:id="2084179311">
      <w:marLeft w:val="0"/>
      <w:marRight w:val="0"/>
      <w:marTop w:val="0"/>
      <w:marBottom w:val="0"/>
      <w:divBdr>
        <w:top w:val="none" w:sz="0" w:space="0" w:color="auto"/>
        <w:left w:val="none" w:sz="0" w:space="0" w:color="auto"/>
        <w:bottom w:val="none" w:sz="0" w:space="0" w:color="auto"/>
        <w:right w:val="none" w:sz="0" w:space="0" w:color="auto"/>
      </w:divBdr>
    </w:div>
    <w:div w:id="2084179312">
      <w:marLeft w:val="0"/>
      <w:marRight w:val="0"/>
      <w:marTop w:val="0"/>
      <w:marBottom w:val="0"/>
      <w:divBdr>
        <w:top w:val="none" w:sz="0" w:space="0" w:color="auto"/>
        <w:left w:val="none" w:sz="0" w:space="0" w:color="auto"/>
        <w:bottom w:val="none" w:sz="0" w:space="0" w:color="auto"/>
        <w:right w:val="none" w:sz="0" w:space="0" w:color="auto"/>
      </w:divBdr>
    </w:div>
    <w:div w:id="2084179313">
      <w:marLeft w:val="0"/>
      <w:marRight w:val="0"/>
      <w:marTop w:val="0"/>
      <w:marBottom w:val="0"/>
      <w:divBdr>
        <w:top w:val="none" w:sz="0" w:space="0" w:color="auto"/>
        <w:left w:val="none" w:sz="0" w:space="0" w:color="auto"/>
        <w:bottom w:val="none" w:sz="0" w:space="0" w:color="auto"/>
        <w:right w:val="none" w:sz="0" w:space="0" w:color="auto"/>
      </w:divBdr>
    </w:div>
    <w:div w:id="2084179314">
      <w:marLeft w:val="0"/>
      <w:marRight w:val="0"/>
      <w:marTop w:val="0"/>
      <w:marBottom w:val="0"/>
      <w:divBdr>
        <w:top w:val="none" w:sz="0" w:space="0" w:color="auto"/>
        <w:left w:val="none" w:sz="0" w:space="0" w:color="auto"/>
        <w:bottom w:val="none" w:sz="0" w:space="0" w:color="auto"/>
        <w:right w:val="none" w:sz="0" w:space="0" w:color="auto"/>
      </w:divBdr>
    </w:div>
    <w:div w:id="2084179315">
      <w:marLeft w:val="0"/>
      <w:marRight w:val="0"/>
      <w:marTop w:val="0"/>
      <w:marBottom w:val="0"/>
      <w:divBdr>
        <w:top w:val="none" w:sz="0" w:space="0" w:color="auto"/>
        <w:left w:val="none" w:sz="0" w:space="0" w:color="auto"/>
        <w:bottom w:val="none" w:sz="0" w:space="0" w:color="auto"/>
        <w:right w:val="none" w:sz="0" w:space="0" w:color="auto"/>
      </w:divBdr>
    </w:div>
    <w:div w:id="2084179316">
      <w:marLeft w:val="0"/>
      <w:marRight w:val="0"/>
      <w:marTop w:val="0"/>
      <w:marBottom w:val="0"/>
      <w:divBdr>
        <w:top w:val="none" w:sz="0" w:space="0" w:color="auto"/>
        <w:left w:val="none" w:sz="0" w:space="0" w:color="auto"/>
        <w:bottom w:val="none" w:sz="0" w:space="0" w:color="auto"/>
        <w:right w:val="none" w:sz="0" w:space="0" w:color="auto"/>
      </w:divBdr>
    </w:div>
    <w:div w:id="2084179317">
      <w:marLeft w:val="0"/>
      <w:marRight w:val="0"/>
      <w:marTop w:val="0"/>
      <w:marBottom w:val="0"/>
      <w:divBdr>
        <w:top w:val="none" w:sz="0" w:space="0" w:color="auto"/>
        <w:left w:val="none" w:sz="0" w:space="0" w:color="auto"/>
        <w:bottom w:val="none" w:sz="0" w:space="0" w:color="auto"/>
        <w:right w:val="none" w:sz="0" w:space="0" w:color="auto"/>
      </w:divBdr>
    </w:div>
    <w:div w:id="2084179318">
      <w:marLeft w:val="0"/>
      <w:marRight w:val="0"/>
      <w:marTop w:val="0"/>
      <w:marBottom w:val="0"/>
      <w:divBdr>
        <w:top w:val="none" w:sz="0" w:space="0" w:color="auto"/>
        <w:left w:val="none" w:sz="0" w:space="0" w:color="auto"/>
        <w:bottom w:val="none" w:sz="0" w:space="0" w:color="auto"/>
        <w:right w:val="none" w:sz="0" w:space="0" w:color="auto"/>
      </w:divBdr>
    </w:div>
    <w:div w:id="2084179319">
      <w:marLeft w:val="0"/>
      <w:marRight w:val="0"/>
      <w:marTop w:val="0"/>
      <w:marBottom w:val="0"/>
      <w:divBdr>
        <w:top w:val="none" w:sz="0" w:space="0" w:color="auto"/>
        <w:left w:val="none" w:sz="0" w:space="0" w:color="auto"/>
        <w:bottom w:val="none" w:sz="0" w:space="0" w:color="auto"/>
        <w:right w:val="none" w:sz="0" w:space="0" w:color="auto"/>
      </w:divBdr>
    </w:div>
    <w:div w:id="2084179320">
      <w:marLeft w:val="0"/>
      <w:marRight w:val="0"/>
      <w:marTop w:val="0"/>
      <w:marBottom w:val="0"/>
      <w:divBdr>
        <w:top w:val="none" w:sz="0" w:space="0" w:color="auto"/>
        <w:left w:val="none" w:sz="0" w:space="0" w:color="auto"/>
        <w:bottom w:val="none" w:sz="0" w:space="0" w:color="auto"/>
        <w:right w:val="none" w:sz="0" w:space="0" w:color="auto"/>
      </w:divBdr>
    </w:div>
    <w:div w:id="2084179321">
      <w:marLeft w:val="0"/>
      <w:marRight w:val="0"/>
      <w:marTop w:val="0"/>
      <w:marBottom w:val="0"/>
      <w:divBdr>
        <w:top w:val="none" w:sz="0" w:space="0" w:color="auto"/>
        <w:left w:val="none" w:sz="0" w:space="0" w:color="auto"/>
        <w:bottom w:val="none" w:sz="0" w:space="0" w:color="auto"/>
        <w:right w:val="none" w:sz="0" w:space="0" w:color="auto"/>
      </w:divBdr>
    </w:div>
    <w:div w:id="2084179322">
      <w:marLeft w:val="0"/>
      <w:marRight w:val="0"/>
      <w:marTop w:val="0"/>
      <w:marBottom w:val="0"/>
      <w:divBdr>
        <w:top w:val="none" w:sz="0" w:space="0" w:color="auto"/>
        <w:left w:val="none" w:sz="0" w:space="0" w:color="auto"/>
        <w:bottom w:val="none" w:sz="0" w:space="0" w:color="auto"/>
        <w:right w:val="none" w:sz="0" w:space="0" w:color="auto"/>
      </w:divBdr>
    </w:div>
    <w:div w:id="2084179323">
      <w:marLeft w:val="0"/>
      <w:marRight w:val="0"/>
      <w:marTop w:val="0"/>
      <w:marBottom w:val="0"/>
      <w:divBdr>
        <w:top w:val="none" w:sz="0" w:space="0" w:color="auto"/>
        <w:left w:val="none" w:sz="0" w:space="0" w:color="auto"/>
        <w:bottom w:val="none" w:sz="0" w:space="0" w:color="auto"/>
        <w:right w:val="none" w:sz="0" w:space="0" w:color="auto"/>
      </w:divBdr>
    </w:div>
    <w:div w:id="2084179324">
      <w:marLeft w:val="0"/>
      <w:marRight w:val="0"/>
      <w:marTop w:val="0"/>
      <w:marBottom w:val="0"/>
      <w:divBdr>
        <w:top w:val="none" w:sz="0" w:space="0" w:color="auto"/>
        <w:left w:val="none" w:sz="0" w:space="0" w:color="auto"/>
        <w:bottom w:val="none" w:sz="0" w:space="0" w:color="auto"/>
        <w:right w:val="none" w:sz="0" w:space="0" w:color="auto"/>
      </w:divBdr>
    </w:div>
    <w:div w:id="20841793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omoradzka@gddkia.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s.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tanaszek@ms.gov.pl" TargetMode="External"/><Relationship Id="rId4" Type="http://schemas.openxmlformats.org/officeDocument/2006/relationships/webSettings" Target="webSettings.xml"/><Relationship Id="rId9" Type="http://schemas.openxmlformats.org/officeDocument/2006/relationships/hyperlink" Target="mailto:jgomoradzka@gddkia.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outbind://83/http:/pki.ms.gov.pl/logo/stopka.png" TargetMode="External"/><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366</TotalTime>
  <Pages>40</Pages>
  <Words>11182</Words>
  <Characters>-32766</Characters>
  <Application>Microsoft Office Outlook</Application>
  <DocSecurity>0</DocSecurity>
  <Lines>0</Lines>
  <Paragraphs>0</Paragraphs>
  <ScaleCrop>false</ScaleCrop>
  <Company>GDDKiA O/W-wa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subject/>
  <dc:creator>Bogusz Monika</dc:creator>
  <cp:keywords/>
  <dc:description/>
  <cp:lastModifiedBy>Atanasow</cp:lastModifiedBy>
  <cp:revision>8</cp:revision>
  <cp:lastPrinted>2015-12-15T13:36:00Z</cp:lastPrinted>
  <dcterms:created xsi:type="dcterms:W3CDTF">2015-12-11T11:22:00Z</dcterms:created>
  <dcterms:modified xsi:type="dcterms:W3CDTF">2015-12-15T13:46:00Z</dcterms:modified>
</cp:coreProperties>
</file>