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66B" w:rsidRPr="00681564" w:rsidRDefault="0045266B" w:rsidP="008F0DB8">
      <w:pPr>
        <w:tabs>
          <w:tab w:val="center" w:pos="4536"/>
          <w:tab w:val="right" w:pos="9072"/>
        </w:tabs>
        <w:spacing w:line="360" w:lineRule="auto"/>
        <w:jc w:val="right"/>
        <w:outlineLvl w:val="0"/>
        <w:rPr>
          <w:rFonts w:ascii="Arial" w:hAnsi="Arial" w:cs="Arial"/>
          <w:sz w:val="20"/>
          <w:szCs w:val="20"/>
          <w:lang w:eastAsia="pl-PL"/>
        </w:rPr>
      </w:pPr>
    </w:p>
    <w:p w:rsidR="0045266B" w:rsidRPr="00681564" w:rsidRDefault="0045266B" w:rsidP="008F0DB8">
      <w:pPr>
        <w:tabs>
          <w:tab w:val="center" w:pos="4536"/>
          <w:tab w:val="right" w:pos="9072"/>
        </w:tabs>
        <w:spacing w:line="360" w:lineRule="auto"/>
        <w:jc w:val="both"/>
        <w:outlineLvl w:val="0"/>
        <w:rPr>
          <w:rFonts w:ascii="Arial" w:hAnsi="Arial" w:cs="Arial"/>
          <w:sz w:val="20"/>
          <w:szCs w:val="20"/>
          <w:lang w:eastAsia="pl-PL"/>
        </w:rPr>
      </w:pPr>
    </w:p>
    <w:p w:rsidR="0045266B" w:rsidRPr="00681564" w:rsidRDefault="0045266B" w:rsidP="008F0DB8">
      <w:pPr>
        <w:spacing w:line="360" w:lineRule="auto"/>
        <w:ind w:left="709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45266B" w:rsidRPr="00681564" w:rsidRDefault="0045266B" w:rsidP="008F0DB8">
      <w:pPr>
        <w:spacing w:line="360" w:lineRule="auto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45266B" w:rsidRPr="00681564" w:rsidRDefault="0045266B" w:rsidP="008F0DB8">
      <w:pPr>
        <w:spacing w:line="360" w:lineRule="auto"/>
        <w:ind w:left="709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45266B" w:rsidRPr="00681564" w:rsidRDefault="0045266B" w:rsidP="008F0DB8">
      <w:pPr>
        <w:spacing w:line="360" w:lineRule="auto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RZECZPOSPOLITA POLSKA</w:t>
      </w:r>
    </w:p>
    <w:p w:rsidR="0045266B" w:rsidRPr="00681564" w:rsidRDefault="0045266B" w:rsidP="008F0DB8">
      <w:pPr>
        <w:spacing w:line="360" w:lineRule="auto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MINISTERSTWO SPRAWIEDLIWOŚCI</w:t>
      </w:r>
    </w:p>
    <w:p w:rsidR="0045266B" w:rsidRPr="00681564" w:rsidRDefault="0045266B" w:rsidP="008F0DB8">
      <w:pPr>
        <w:spacing w:line="360" w:lineRule="auto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ALEJE UJAZDOWSKIE 11</w:t>
      </w:r>
    </w:p>
    <w:p w:rsidR="0045266B" w:rsidRPr="00681564" w:rsidRDefault="0045266B" w:rsidP="008F0DB8">
      <w:pPr>
        <w:spacing w:line="360" w:lineRule="auto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00-567 WARSZAWA</w:t>
      </w:r>
    </w:p>
    <w:p w:rsidR="0045266B" w:rsidRPr="00681564" w:rsidRDefault="0045266B" w:rsidP="008F0DB8">
      <w:pPr>
        <w:spacing w:line="360" w:lineRule="auto"/>
        <w:ind w:left="3632"/>
        <w:jc w:val="both"/>
        <w:outlineLvl w:val="0"/>
        <w:rPr>
          <w:rFonts w:ascii="Arial" w:hAnsi="Arial" w:cs="Arial"/>
          <w:sz w:val="20"/>
          <w:szCs w:val="20"/>
          <w:lang w:eastAsia="pl-PL"/>
        </w:rPr>
      </w:pPr>
    </w:p>
    <w:p w:rsidR="0045266B" w:rsidRPr="00681564" w:rsidRDefault="0045266B" w:rsidP="008F0DB8">
      <w:pPr>
        <w:spacing w:line="360" w:lineRule="auto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SPECYFIKACJA ISTOTNYCH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>WARUNKÓW ZAMÓWIENIA</w:t>
      </w:r>
    </w:p>
    <w:p w:rsidR="0045266B" w:rsidRPr="00681564" w:rsidRDefault="0045266B" w:rsidP="008F0DB8">
      <w:pPr>
        <w:spacing w:line="360" w:lineRule="auto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</w:p>
    <w:p w:rsidR="0045266B" w:rsidRPr="00681564" w:rsidRDefault="0045266B" w:rsidP="008F0DB8">
      <w:pPr>
        <w:spacing w:line="360" w:lineRule="auto"/>
        <w:ind w:left="709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w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postępowaniu o udzielenie zamówienia publicznego prowadzonym </w:t>
      </w:r>
    </w:p>
    <w:p w:rsidR="0045266B" w:rsidRPr="00681564" w:rsidRDefault="0045266B" w:rsidP="008F0DB8">
      <w:pPr>
        <w:spacing w:line="360" w:lineRule="auto"/>
        <w:ind w:left="709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w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trybie przetargu nieograniczonego na</w:t>
      </w:r>
    </w:p>
    <w:p w:rsidR="0045266B" w:rsidRPr="00681564" w:rsidRDefault="0045266B" w:rsidP="008F0DB8">
      <w:pPr>
        <w:spacing w:line="360" w:lineRule="auto"/>
        <w:ind w:left="709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45266B" w:rsidRPr="00681564" w:rsidRDefault="00B44407" w:rsidP="00C943F2">
      <w:pPr>
        <w:jc w:val="center"/>
        <w:outlineLvl w:val="0"/>
        <w:rPr>
          <w:rFonts w:ascii="Arial" w:hAnsi="Arial" w:cs="Arial"/>
          <w:b/>
          <w:bCs/>
          <w:sz w:val="20"/>
          <w:szCs w:val="20"/>
          <w:u w:val="single"/>
          <w:lang w:eastAsia="pl-PL"/>
        </w:rPr>
      </w:pPr>
      <w:r w:rsidRPr="00681564">
        <w:rPr>
          <w:rFonts w:ascii="Arial" w:hAnsi="Arial" w:cs="Arial"/>
          <w:b/>
          <w:sz w:val="20"/>
          <w:szCs w:val="20"/>
        </w:rPr>
        <w:t xml:space="preserve">Sprzątanie pomieszczeń w obiektach użytkowanych </w:t>
      </w:r>
      <w:r w:rsidR="00C943F2" w:rsidRPr="00681564">
        <w:rPr>
          <w:rFonts w:ascii="Arial" w:hAnsi="Arial" w:cs="Arial"/>
          <w:b/>
          <w:sz w:val="20"/>
          <w:szCs w:val="20"/>
        </w:rPr>
        <w:br/>
      </w:r>
      <w:r w:rsidRPr="00681564">
        <w:rPr>
          <w:rFonts w:ascii="Arial" w:hAnsi="Arial" w:cs="Arial"/>
          <w:b/>
          <w:sz w:val="20"/>
          <w:szCs w:val="20"/>
        </w:rPr>
        <w:t>przez Ministerstwo Sprawiedliwości</w:t>
      </w:r>
      <w:r w:rsidR="00C943F2" w:rsidRPr="00681564">
        <w:rPr>
          <w:rFonts w:ascii="Arial" w:hAnsi="Arial" w:cs="Arial"/>
          <w:b/>
          <w:sz w:val="20"/>
          <w:szCs w:val="20"/>
        </w:rPr>
        <w:t xml:space="preserve"> zlokalizowanych w Warszawie</w:t>
      </w:r>
    </w:p>
    <w:p w:rsidR="0045266B" w:rsidRPr="00681564" w:rsidRDefault="0045266B" w:rsidP="008F0DB8">
      <w:pPr>
        <w:spacing w:line="360" w:lineRule="auto"/>
        <w:jc w:val="both"/>
        <w:outlineLvl w:val="0"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:rsidR="0045266B" w:rsidRPr="00681564" w:rsidRDefault="0045266B" w:rsidP="008F0DB8">
      <w:pPr>
        <w:spacing w:line="360" w:lineRule="auto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znak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sprawy: BA-F-II-3710-</w:t>
      </w:r>
      <w:r w:rsidR="00CC753E" w:rsidRPr="00681564">
        <w:rPr>
          <w:rFonts w:ascii="Arial" w:hAnsi="Arial" w:cs="Arial"/>
          <w:sz w:val="20"/>
          <w:szCs w:val="20"/>
          <w:lang w:eastAsia="pl-PL"/>
        </w:rPr>
        <w:t>73</w:t>
      </w:r>
      <w:r w:rsidRPr="00681564">
        <w:rPr>
          <w:rFonts w:ascii="Arial" w:hAnsi="Arial" w:cs="Arial"/>
          <w:sz w:val="20"/>
          <w:szCs w:val="20"/>
          <w:lang w:eastAsia="pl-PL"/>
        </w:rPr>
        <w:t>/15</w:t>
      </w:r>
    </w:p>
    <w:p w:rsidR="0045266B" w:rsidRPr="00681564" w:rsidRDefault="0045266B" w:rsidP="008F0DB8">
      <w:pPr>
        <w:keepNext/>
        <w:keepLines/>
        <w:spacing w:line="360" w:lineRule="auto"/>
        <w:jc w:val="both"/>
        <w:outlineLvl w:val="0"/>
        <w:rPr>
          <w:rFonts w:ascii="Arial" w:hAnsi="Arial" w:cs="Arial"/>
          <w:b/>
          <w:sz w:val="20"/>
          <w:szCs w:val="20"/>
          <w:u w:val="single"/>
          <w:lang w:eastAsia="pl-PL"/>
        </w:rPr>
      </w:pPr>
    </w:p>
    <w:p w:rsidR="0045266B" w:rsidRPr="00681564" w:rsidRDefault="0045266B" w:rsidP="008F0DB8">
      <w:pPr>
        <w:keepNext/>
        <w:keepLines/>
        <w:spacing w:line="360" w:lineRule="auto"/>
        <w:jc w:val="center"/>
        <w:outlineLvl w:val="0"/>
        <w:rPr>
          <w:rFonts w:ascii="Arial" w:hAnsi="Arial" w:cs="Arial"/>
          <w:sz w:val="20"/>
          <w:szCs w:val="20"/>
          <w:lang w:eastAsia="pl-PL"/>
        </w:rPr>
      </w:pPr>
    </w:p>
    <w:p w:rsidR="0045266B" w:rsidRPr="00681564" w:rsidRDefault="0045266B" w:rsidP="008F0DB8">
      <w:pPr>
        <w:spacing w:line="360" w:lineRule="auto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681564">
        <w:rPr>
          <w:rFonts w:ascii="Arial" w:hAnsi="Arial" w:cs="Arial"/>
          <w:b/>
          <w:sz w:val="20"/>
          <w:szCs w:val="20"/>
          <w:lang w:eastAsia="pl-PL"/>
        </w:rPr>
        <w:t>ZATWIERDZAM:</w:t>
      </w:r>
    </w:p>
    <w:p w:rsidR="00713338" w:rsidRPr="00681564" w:rsidRDefault="00A86B65" w:rsidP="00A55A3D">
      <w:pPr>
        <w:tabs>
          <w:tab w:val="left" w:pos="9070"/>
        </w:tabs>
        <w:spacing w:line="360" w:lineRule="auto"/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681564">
        <w:rPr>
          <w:rFonts w:ascii="Arial" w:hAnsi="Arial" w:cs="Arial"/>
          <w:b/>
          <w:sz w:val="20"/>
          <w:szCs w:val="20"/>
          <w:lang w:eastAsia="pl-PL"/>
        </w:rPr>
        <w:t xml:space="preserve"> </w:t>
      </w:r>
    </w:p>
    <w:p w:rsidR="00A55A3D" w:rsidRPr="00681564" w:rsidRDefault="00A55A3D" w:rsidP="00A55A3D">
      <w:pPr>
        <w:tabs>
          <w:tab w:val="left" w:pos="9070"/>
        </w:tabs>
        <w:spacing w:line="360" w:lineRule="auto"/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A55A3D" w:rsidRPr="00681564" w:rsidRDefault="00A55A3D" w:rsidP="00A55A3D">
      <w:pPr>
        <w:tabs>
          <w:tab w:val="left" w:pos="9070"/>
        </w:tabs>
        <w:spacing w:line="360" w:lineRule="auto"/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A55A3D" w:rsidRPr="00681564" w:rsidRDefault="00A55A3D" w:rsidP="00A55A3D">
      <w:pPr>
        <w:tabs>
          <w:tab w:val="left" w:pos="9070"/>
        </w:tabs>
        <w:spacing w:line="360" w:lineRule="auto"/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A55A3D" w:rsidRPr="00681564" w:rsidRDefault="00A55A3D" w:rsidP="00A55A3D">
      <w:pPr>
        <w:tabs>
          <w:tab w:val="left" w:pos="9070"/>
        </w:tabs>
        <w:spacing w:line="360" w:lineRule="auto"/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A55A3D" w:rsidRPr="00681564" w:rsidRDefault="00A55A3D" w:rsidP="00A55A3D">
      <w:pPr>
        <w:tabs>
          <w:tab w:val="left" w:pos="9070"/>
        </w:tabs>
        <w:spacing w:line="360" w:lineRule="auto"/>
        <w:ind w:right="4536"/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713338" w:rsidRPr="00681564" w:rsidRDefault="00713338" w:rsidP="00D86851">
      <w:pPr>
        <w:spacing w:line="360" w:lineRule="auto"/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1911B5" w:rsidRPr="00681564" w:rsidRDefault="001911B5" w:rsidP="001B3222">
      <w:pPr>
        <w:spacing w:line="360" w:lineRule="auto"/>
        <w:ind w:right="-2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1911B5" w:rsidRPr="00681564" w:rsidRDefault="001911B5" w:rsidP="00D86851">
      <w:pPr>
        <w:spacing w:line="360" w:lineRule="auto"/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546733" w:rsidRPr="00681564" w:rsidRDefault="00546733" w:rsidP="00D86851">
      <w:pPr>
        <w:spacing w:line="360" w:lineRule="auto"/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546733" w:rsidRPr="00681564" w:rsidRDefault="00546733" w:rsidP="00D86851">
      <w:pPr>
        <w:spacing w:line="360" w:lineRule="auto"/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3C1B14" w:rsidRPr="00681564" w:rsidRDefault="003C1B14" w:rsidP="007342F2">
      <w:pPr>
        <w:spacing w:line="360" w:lineRule="auto"/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21265F" w:rsidRPr="00681564" w:rsidRDefault="0021265F" w:rsidP="007342F2">
      <w:pPr>
        <w:spacing w:line="360" w:lineRule="auto"/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6215B" w:rsidRPr="00681564" w:rsidRDefault="00B6215B" w:rsidP="007342F2">
      <w:pPr>
        <w:spacing w:line="360" w:lineRule="auto"/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BC7E7D" w:rsidRPr="00681564" w:rsidRDefault="00BC7E7D" w:rsidP="007342F2">
      <w:pPr>
        <w:spacing w:line="360" w:lineRule="auto"/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DE6CFC" w:rsidRPr="00681564" w:rsidRDefault="00DE6CFC" w:rsidP="007342F2">
      <w:pPr>
        <w:spacing w:line="360" w:lineRule="auto"/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AA5ACA" w:rsidRPr="00681564" w:rsidRDefault="00AA5ACA" w:rsidP="007342F2">
      <w:pPr>
        <w:spacing w:line="360" w:lineRule="auto"/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1911B5" w:rsidRPr="00681564" w:rsidRDefault="0021265F" w:rsidP="007342F2">
      <w:pPr>
        <w:spacing w:line="360" w:lineRule="auto"/>
        <w:ind w:right="-2"/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  <w:lang w:eastAsia="pl-PL"/>
        </w:rPr>
        <w:t>Warszawa, dnia 23.10.</w:t>
      </w:r>
      <w:r w:rsidR="0032759C" w:rsidRPr="00681564">
        <w:rPr>
          <w:rFonts w:ascii="Arial" w:hAnsi="Arial" w:cs="Arial"/>
          <w:b/>
          <w:sz w:val="20"/>
          <w:szCs w:val="20"/>
          <w:lang w:eastAsia="pl-PL"/>
        </w:rPr>
        <w:t xml:space="preserve">2015 </w:t>
      </w:r>
      <w:proofErr w:type="gramStart"/>
      <w:r w:rsidR="0032759C" w:rsidRPr="00681564">
        <w:rPr>
          <w:rFonts w:ascii="Arial" w:hAnsi="Arial" w:cs="Arial"/>
          <w:b/>
          <w:sz w:val="20"/>
          <w:szCs w:val="20"/>
          <w:lang w:eastAsia="pl-PL"/>
        </w:rPr>
        <w:t>roku</w:t>
      </w:r>
      <w:proofErr w:type="gramEnd"/>
    </w:p>
    <w:p w:rsidR="00E90BED" w:rsidRPr="00681564" w:rsidRDefault="00E90BED" w:rsidP="00E66A46">
      <w:pPr>
        <w:pStyle w:val="Tekstpodstawowy"/>
        <w:ind w:right="-427"/>
        <w:jc w:val="center"/>
        <w:rPr>
          <w:rFonts w:ascii="Arial" w:hAnsi="Arial" w:cs="Arial"/>
          <w:b/>
          <w:bCs/>
          <w:sz w:val="20"/>
          <w:szCs w:val="20"/>
        </w:rPr>
      </w:pPr>
    </w:p>
    <w:p w:rsidR="0045266B" w:rsidRPr="00681564" w:rsidRDefault="0045266B" w:rsidP="00E66A46">
      <w:pPr>
        <w:pStyle w:val="Tekstpodstawowy"/>
        <w:ind w:right="-427"/>
        <w:jc w:val="center"/>
        <w:rPr>
          <w:rFonts w:ascii="Arial" w:hAnsi="Arial" w:cs="Arial"/>
          <w:b/>
          <w:bCs/>
          <w:sz w:val="20"/>
          <w:szCs w:val="20"/>
        </w:rPr>
      </w:pPr>
      <w:r w:rsidRPr="00681564">
        <w:rPr>
          <w:rFonts w:ascii="Arial" w:hAnsi="Arial" w:cs="Arial"/>
          <w:b/>
          <w:bCs/>
          <w:sz w:val="20"/>
          <w:szCs w:val="20"/>
        </w:rPr>
        <w:t xml:space="preserve">SPECYFIKACJA ISTOTNYCH WARUNKÓW ZAMÓWIENIA </w:t>
      </w:r>
      <w:r w:rsidR="00321EBE" w:rsidRPr="00681564">
        <w:rPr>
          <w:rFonts w:ascii="Arial" w:hAnsi="Arial" w:cs="Arial"/>
          <w:b/>
          <w:bCs/>
          <w:sz w:val="20"/>
          <w:szCs w:val="20"/>
        </w:rPr>
        <w:t xml:space="preserve">(SIWZ) </w:t>
      </w:r>
      <w:r w:rsidRPr="00681564">
        <w:rPr>
          <w:rFonts w:ascii="Arial" w:hAnsi="Arial" w:cs="Arial"/>
          <w:b/>
          <w:bCs/>
          <w:sz w:val="20"/>
          <w:szCs w:val="20"/>
        </w:rPr>
        <w:t>ZAWIERA:</w:t>
      </w:r>
    </w:p>
    <w:p w:rsidR="0045266B" w:rsidRPr="00681564" w:rsidRDefault="0045266B" w:rsidP="00E66A46">
      <w:pPr>
        <w:pStyle w:val="Tekstpodstawowy"/>
        <w:ind w:right="-427"/>
        <w:jc w:val="center"/>
        <w:rPr>
          <w:rFonts w:ascii="Arial" w:hAnsi="Arial" w:cs="Arial"/>
          <w:b/>
          <w:bCs/>
          <w:sz w:val="20"/>
          <w:szCs w:val="20"/>
        </w:rPr>
      </w:pPr>
    </w:p>
    <w:p w:rsidR="0045266B" w:rsidRPr="00681564" w:rsidRDefault="0045266B" w:rsidP="00A86B65">
      <w:pPr>
        <w:pStyle w:val="Tekstpodstawowy"/>
        <w:tabs>
          <w:tab w:val="left" w:pos="2552"/>
        </w:tabs>
        <w:ind w:right="-427"/>
        <w:rPr>
          <w:rFonts w:ascii="Arial" w:hAnsi="Arial" w:cs="Arial"/>
          <w:bCs/>
          <w:sz w:val="20"/>
          <w:szCs w:val="20"/>
        </w:rPr>
      </w:pPr>
      <w:r w:rsidRPr="00681564">
        <w:rPr>
          <w:rStyle w:val="tekstdokbold"/>
          <w:rFonts w:ascii="Arial" w:hAnsi="Arial" w:cs="Arial"/>
          <w:bCs/>
          <w:sz w:val="20"/>
          <w:szCs w:val="20"/>
        </w:rPr>
        <w:t>TOM I</w:t>
      </w:r>
      <w:proofErr w:type="gramStart"/>
      <w:r w:rsidRPr="00681564">
        <w:rPr>
          <w:rStyle w:val="tekstdokbold"/>
          <w:rFonts w:ascii="Arial" w:hAnsi="Arial" w:cs="Arial"/>
          <w:b w:val="0"/>
          <w:bCs/>
          <w:sz w:val="20"/>
          <w:szCs w:val="20"/>
        </w:rPr>
        <w:t>:</w:t>
      </w:r>
      <w:r w:rsidRPr="00681564">
        <w:rPr>
          <w:rStyle w:val="tekstdokbold"/>
          <w:rFonts w:ascii="Arial" w:hAnsi="Arial" w:cs="Arial"/>
          <w:b w:val="0"/>
          <w:bCs/>
          <w:sz w:val="20"/>
          <w:szCs w:val="20"/>
        </w:rPr>
        <w:tab/>
      </w:r>
      <w:r w:rsidRPr="00681564">
        <w:rPr>
          <w:rFonts w:ascii="Arial" w:hAnsi="Arial" w:cs="Arial"/>
          <w:sz w:val="20"/>
          <w:szCs w:val="20"/>
        </w:rPr>
        <w:t>Instrukcja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dla Wykonawców (IDW) wraz z formularzami</w:t>
      </w:r>
    </w:p>
    <w:p w:rsidR="0045266B" w:rsidRPr="00681564" w:rsidRDefault="0045266B" w:rsidP="00DD45D5">
      <w:pPr>
        <w:pStyle w:val="tekstdokumentu"/>
        <w:rPr>
          <w:rFonts w:ascii="Arial" w:hAnsi="Arial" w:cs="Arial"/>
        </w:rPr>
      </w:pPr>
    </w:p>
    <w:p w:rsidR="0045266B" w:rsidRPr="00681564" w:rsidRDefault="00A86E53" w:rsidP="00A86E53">
      <w:pPr>
        <w:pStyle w:val="zacznik"/>
        <w:rPr>
          <w:rStyle w:val="tekstdokbold"/>
          <w:rFonts w:ascii="Arial" w:hAnsi="Arial" w:cs="Arial"/>
          <w:b w:val="0"/>
          <w:iCs w:val="0"/>
          <w:sz w:val="20"/>
          <w:szCs w:val="20"/>
        </w:rPr>
      </w:pPr>
      <w:r w:rsidRPr="00681564">
        <w:rPr>
          <w:rStyle w:val="tekstdokbold"/>
          <w:rFonts w:ascii="Arial" w:hAnsi="Arial" w:cs="Arial"/>
          <w:b w:val="0"/>
          <w:iCs w:val="0"/>
          <w:sz w:val="20"/>
          <w:szCs w:val="20"/>
        </w:rPr>
        <w:t>ROZDZIAŁ</w:t>
      </w:r>
      <w:proofErr w:type="gramStart"/>
      <w:r w:rsidRPr="00681564">
        <w:rPr>
          <w:rStyle w:val="tekstdokbold"/>
          <w:rFonts w:ascii="Arial" w:hAnsi="Arial" w:cs="Arial"/>
          <w:b w:val="0"/>
          <w:iCs w:val="0"/>
          <w:sz w:val="20"/>
          <w:szCs w:val="20"/>
        </w:rPr>
        <w:t xml:space="preserve"> 1:</w:t>
      </w:r>
      <w:r w:rsidRPr="00681564">
        <w:rPr>
          <w:rStyle w:val="tekstdokbold"/>
          <w:rFonts w:ascii="Arial" w:hAnsi="Arial" w:cs="Arial"/>
          <w:b w:val="0"/>
          <w:iCs w:val="0"/>
          <w:sz w:val="20"/>
          <w:szCs w:val="20"/>
        </w:rPr>
        <w:tab/>
      </w:r>
      <w:r w:rsidR="00A2108D" w:rsidRPr="00681564">
        <w:rPr>
          <w:rStyle w:val="tekstdokbold"/>
          <w:rFonts w:ascii="Arial" w:hAnsi="Arial" w:cs="Arial"/>
          <w:b w:val="0"/>
          <w:iCs w:val="0"/>
          <w:sz w:val="20"/>
          <w:szCs w:val="20"/>
        </w:rPr>
        <w:t>Instrukcja</w:t>
      </w:r>
      <w:proofErr w:type="gramEnd"/>
      <w:r w:rsidR="00A2108D" w:rsidRPr="00681564">
        <w:rPr>
          <w:rStyle w:val="tekstdokbold"/>
          <w:rFonts w:ascii="Arial" w:hAnsi="Arial" w:cs="Arial"/>
          <w:b w:val="0"/>
          <w:iCs w:val="0"/>
          <w:sz w:val="20"/>
          <w:szCs w:val="20"/>
        </w:rPr>
        <w:t xml:space="preserve"> dla Wykonawców</w:t>
      </w:r>
    </w:p>
    <w:p w:rsidR="0045266B" w:rsidRPr="00681564" w:rsidRDefault="0045266B" w:rsidP="00A86E53">
      <w:pPr>
        <w:pStyle w:val="zacznik"/>
        <w:rPr>
          <w:rStyle w:val="tekstdokbold"/>
          <w:rFonts w:ascii="Arial" w:hAnsi="Arial" w:cs="Arial"/>
          <w:b w:val="0"/>
          <w:iCs w:val="0"/>
          <w:sz w:val="20"/>
          <w:szCs w:val="20"/>
        </w:rPr>
      </w:pPr>
    </w:p>
    <w:p w:rsidR="0045266B" w:rsidRPr="00681564" w:rsidRDefault="00A86E53" w:rsidP="00A86E53">
      <w:pPr>
        <w:pStyle w:val="zacznik"/>
        <w:rPr>
          <w:rStyle w:val="tekstdokbold"/>
          <w:rFonts w:ascii="Arial" w:hAnsi="Arial" w:cs="Arial"/>
          <w:b w:val="0"/>
          <w:iCs w:val="0"/>
          <w:sz w:val="20"/>
          <w:szCs w:val="20"/>
        </w:rPr>
      </w:pPr>
      <w:r w:rsidRPr="00681564">
        <w:rPr>
          <w:rStyle w:val="tekstdokbold"/>
          <w:rFonts w:ascii="Arial" w:hAnsi="Arial" w:cs="Arial"/>
          <w:b w:val="0"/>
          <w:iCs w:val="0"/>
          <w:sz w:val="20"/>
          <w:szCs w:val="20"/>
        </w:rPr>
        <w:t>ROZDZIAŁ</w:t>
      </w:r>
      <w:proofErr w:type="gramStart"/>
      <w:r w:rsidRPr="00681564">
        <w:rPr>
          <w:rStyle w:val="tekstdokbold"/>
          <w:rFonts w:ascii="Arial" w:hAnsi="Arial" w:cs="Arial"/>
          <w:b w:val="0"/>
          <w:iCs w:val="0"/>
          <w:sz w:val="20"/>
          <w:szCs w:val="20"/>
        </w:rPr>
        <w:t xml:space="preserve"> 2:</w:t>
      </w:r>
      <w:r w:rsidRPr="00681564">
        <w:rPr>
          <w:rStyle w:val="tekstdokbold"/>
          <w:rFonts w:ascii="Arial" w:hAnsi="Arial" w:cs="Arial"/>
          <w:b w:val="0"/>
          <w:iCs w:val="0"/>
          <w:sz w:val="20"/>
          <w:szCs w:val="20"/>
        </w:rPr>
        <w:tab/>
      </w:r>
      <w:r w:rsidR="00A2108D" w:rsidRPr="00681564">
        <w:rPr>
          <w:rStyle w:val="tekstdokbold"/>
          <w:rFonts w:ascii="Arial" w:hAnsi="Arial" w:cs="Arial"/>
          <w:b w:val="0"/>
          <w:iCs w:val="0"/>
          <w:sz w:val="20"/>
          <w:szCs w:val="20"/>
        </w:rPr>
        <w:t>Formularz</w:t>
      </w:r>
      <w:proofErr w:type="gramEnd"/>
      <w:r w:rsidR="00A2108D" w:rsidRPr="00681564">
        <w:rPr>
          <w:rStyle w:val="tekstdokbold"/>
          <w:rFonts w:ascii="Arial" w:hAnsi="Arial" w:cs="Arial"/>
          <w:b w:val="0"/>
          <w:iCs w:val="0"/>
          <w:sz w:val="20"/>
          <w:szCs w:val="20"/>
        </w:rPr>
        <w:t xml:space="preserve"> „OFERTA”</w:t>
      </w:r>
    </w:p>
    <w:p w:rsidR="00DD45D5" w:rsidRPr="00681564" w:rsidRDefault="00A86E53" w:rsidP="00ED60C3">
      <w:pPr>
        <w:pStyle w:val="zacznik"/>
        <w:rPr>
          <w:rStyle w:val="tekstdokbold"/>
          <w:rFonts w:ascii="Arial" w:hAnsi="Arial" w:cs="Arial"/>
          <w:b w:val="0"/>
          <w:iCs w:val="0"/>
          <w:smallCaps/>
          <w:sz w:val="20"/>
          <w:szCs w:val="20"/>
        </w:rPr>
      </w:pPr>
      <w:r w:rsidRPr="00681564">
        <w:rPr>
          <w:rStyle w:val="tekstdokbold"/>
          <w:rFonts w:ascii="Arial" w:hAnsi="Arial" w:cs="Arial"/>
          <w:b w:val="0"/>
          <w:iCs w:val="0"/>
          <w:sz w:val="20"/>
          <w:szCs w:val="20"/>
        </w:rPr>
        <w:tab/>
      </w:r>
      <w:r w:rsidRPr="00681564">
        <w:rPr>
          <w:rStyle w:val="tekstdokbold"/>
          <w:rFonts w:ascii="Arial" w:hAnsi="Arial" w:cs="Arial"/>
          <w:b w:val="0"/>
          <w:iCs w:val="0"/>
          <w:sz w:val="20"/>
          <w:szCs w:val="20"/>
        </w:rPr>
        <w:tab/>
      </w:r>
    </w:p>
    <w:p w:rsidR="0045266B" w:rsidRPr="00681564" w:rsidRDefault="0045266B" w:rsidP="0045238A">
      <w:pPr>
        <w:pStyle w:val="tekstdokumentu"/>
        <w:ind w:left="2550" w:hanging="2550"/>
        <w:rPr>
          <w:rFonts w:ascii="Arial" w:hAnsi="Arial" w:cs="Arial"/>
        </w:rPr>
      </w:pPr>
      <w:r w:rsidRPr="00681564">
        <w:rPr>
          <w:rStyle w:val="tekstdokbold"/>
          <w:rFonts w:ascii="Arial" w:hAnsi="Arial" w:cs="Arial"/>
          <w:b w:val="0"/>
          <w:iCs/>
          <w:smallCaps/>
        </w:rPr>
        <w:t>ROZDZIAŁ</w:t>
      </w:r>
      <w:proofErr w:type="gramStart"/>
      <w:r w:rsidRPr="00681564">
        <w:rPr>
          <w:rStyle w:val="tekstdokbold"/>
          <w:rFonts w:ascii="Arial" w:hAnsi="Arial" w:cs="Arial"/>
          <w:b w:val="0"/>
          <w:iCs/>
          <w:smallCaps/>
        </w:rPr>
        <w:t xml:space="preserve"> 3:</w:t>
      </w:r>
      <w:r w:rsidRPr="00681564">
        <w:rPr>
          <w:rStyle w:val="tekstdokbold"/>
          <w:rFonts w:ascii="Arial" w:hAnsi="Arial" w:cs="Arial"/>
          <w:b w:val="0"/>
          <w:iCs/>
          <w:smallCaps/>
        </w:rPr>
        <w:tab/>
      </w:r>
      <w:r w:rsidRPr="00681564">
        <w:rPr>
          <w:rFonts w:ascii="Arial" w:hAnsi="Arial" w:cs="Arial"/>
        </w:rPr>
        <w:t>Formularze</w:t>
      </w:r>
      <w:proofErr w:type="gramEnd"/>
      <w:r w:rsidRPr="00681564">
        <w:rPr>
          <w:rFonts w:ascii="Arial" w:hAnsi="Arial" w:cs="Arial"/>
        </w:rPr>
        <w:t xml:space="preserve"> dotyczące spełniania przez wykonawców </w:t>
      </w:r>
      <w:r w:rsidR="00A2108D" w:rsidRPr="00681564">
        <w:rPr>
          <w:rFonts w:ascii="Arial" w:hAnsi="Arial" w:cs="Arial"/>
        </w:rPr>
        <w:t>warunków udziału w postępowaniu</w:t>
      </w:r>
    </w:p>
    <w:p w:rsidR="0045266B" w:rsidRPr="00681564" w:rsidRDefault="0045266B" w:rsidP="00DD45D5">
      <w:pPr>
        <w:pStyle w:val="tekstdokumentu"/>
        <w:rPr>
          <w:rFonts w:ascii="Arial" w:hAnsi="Arial" w:cs="Arial"/>
        </w:rPr>
      </w:pPr>
    </w:p>
    <w:p w:rsidR="0045266B" w:rsidRPr="00681564" w:rsidRDefault="0045266B" w:rsidP="00A86E53">
      <w:pPr>
        <w:pStyle w:val="zacznik"/>
        <w:rPr>
          <w:rFonts w:ascii="Arial" w:hAnsi="Arial" w:cs="Arial"/>
          <w:sz w:val="20"/>
          <w:szCs w:val="20"/>
        </w:rPr>
      </w:pPr>
      <w:r w:rsidRPr="00681564">
        <w:rPr>
          <w:rStyle w:val="tekstdokbold"/>
          <w:rFonts w:ascii="Arial" w:hAnsi="Arial" w:cs="Arial"/>
          <w:b w:val="0"/>
          <w:bCs/>
          <w:sz w:val="20"/>
          <w:szCs w:val="20"/>
        </w:rPr>
        <w:t xml:space="preserve">Formularz 3.1 </w:t>
      </w:r>
      <w:r w:rsidRPr="00681564">
        <w:rPr>
          <w:rStyle w:val="tekstdokbold"/>
          <w:rFonts w:ascii="Arial" w:hAnsi="Arial" w:cs="Arial"/>
          <w:b w:val="0"/>
          <w:bCs/>
          <w:sz w:val="20"/>
          <w:szCs w:val="20"/>
        </w:rPr>
        <w:tab/>
      </w:r>
      <w:r w:rsidRPr="00681564">
        <w:rPr>
          <w:rFonts w:ascii="Arial" w:hAnsi="Arial" w:cs="Arial"/>
          <w:sz w:val="20"/>
          <w:szCs w:val="20"/>
        </w:rPr>
        <w:t xml:space="preserve">Oświadczenie wykonawcy o braku podstaw do wykluczenia z postępowania w </w:t>
      </w:r>
      <w:proofErr w:type="gramStart"/>
      <w:r w:rsidRPr="00681564">
        <w:rPr>
          <w:rFonts w:ascii="Arial" w:hAnsi="Arial" w:cs="Arial"/>
          <w:sz w:val="20"/>
          <w:szCs w:val="20"/>
        </w:rPr>
        <w:t>okolicznościach o których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m</w:t>
      </w:r>
      <w:r w:rsidR="00A2108D" w:rsidRPr="00681564">
        <w:rPr>
          <w:rFonts w:ascii="Arial" w:hAnsi="Arial" w:cs="Arial"/>
          <w:sz w:val="20"/>
          <w:szCs w:val="20"/>
        </w:rPr>
        <w:t>owa w art. 24 ust. 1 ustawy PZP</w:t>
      </w:r>
    </w:p>
    <w:p w:rsidR="0045266B" w:rsidRPr="00681564" w:rsidRDefault="0045266B" w:rsidP="00A86E53">
      <w:pPr>
        <w:pStyle w:val="zacznik"/>
        <w:rPr>
          <w:rFonts w:ascii="Arial" w:hAnsi="Arial" w:cs="Arial"/>
          <w:sz w:val="20"/>
          <w:szCs w:val="20"/>
        </w:rPr>
      </w:pPr>
    </w:p>
    <w:p w:rsidR="0045266B" w:rsidRPr="00681564" w:rsidRDefault="0045266B" w:rsidP="00A86E53">
      <w:pPr>
        <w:pStyle w:val="zacznik"/>
        <w:rPr>
          <w:rFonts w:ascii="Arial" w:hAnsi="Arial" w:cs="Arial"/>
          <w:sz w:val="20"/>
          <w:szCs w:val="20"/>
        </w:rPr>
      </w:pPr>
      <w:r w:rsidRPr="00681564">
        <w:rPr>
          <w:rStyle w:val="tekstdokbold"/>
          <w:rFonts w:ascii="Arial" w:hAnsi="Arial" w:cs="Arial"/>
          <w:b w:val="0"/>
          <w:bCs/>
          <w:sz w:val="20"/>
          <w:szCs w:val="20"/>
        </w:rPr>
        <w:t>Formularz 3.</w:t>
      </w:r>
      <w:r w:rsidRPr="00681564">
        <w:rPr>
          <w:rFonts w:ascii="Arial" w:hAnsi="Arial" w:cs="Arial"/>
          <w:sz w:val="20"/>
          <w:szCs w:val="20"/>
        </w:rPr>
        <w:t>2</w:t>
      </w:r>
      <w:r w:rsidRPr="00681564">
        <w:rPr>
          <w:rFonts w:ascii="Arial" w:hAnsi="Arial" w:cs="Arial"/>
          <w:sz w:val="20"/>
          <w:szCs w:val="20"/>
        </w:rPr>
        <w:tab/>
        <w:t xml:space="preserve">Oświadczenie Wykonawcy o spełnianiu </w:t>
      </w:r>
      <w:r w:rsidR="00A2108D" w:rsidRPr="00681564">
        <w:rPr>
          <w:rFonts w:ascii="Arial" w:hAnsi="Arial" w:cs="Arial"/>
          <w:sz w:val="20"/>
          <w:szCs w:val="20"/>
        </w:rPr>
        <w:t>warunków udziału w postępowaniu</w:t>
      </w:r>
    </w:p>
    <w:p w:rsidR="0045266B" w:rsidRPr="00681564" w:rsidRDefault="0045266B" w:rsidP="00A86E53">
      <w:pPr>
        <w:pStyle w:val="zacznik"/>
        <w:rPr>
          <w:rFonts w:ascii="Arial" w:hAnsi="Arial" w:cs="Arial"/>
          <w:sz w:val="20"/>
          <w:szCs w:val="20"/>
        </w:rPr>
      </w:pPr>
    </w:p>
    <w:p w:rsidR="0045266B" w:rsidRPr="00681564" w:rsidRDefault="0045266B" w:rsidP="00A86E53">
      <w:pPr>
        <w:pStyle w:val="zacznik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>Formularz 3.</w:t>
      </w:r>
      <w:r w:rsidR="009B3EFA" w:rsidRPr="00681564">
        <w:rPr>
          <w:rFonts w:ascii="Arial" w:hAnsi="Arial" w:cs="Arial"/>
          <w:sz w:val="20"/>
          <w:szCs w:val="20"/>
        </w:rPr>
        <w:t>3</w:t>
      </w:r>
      <w:r w:rsidRPr="00681564">
        <w:rPr>
          <w:rFonts w:ascii="Arial" w:hAnsi="Arial" w:cs="Arial"/>
          <w:sz w:val="20"/>
          <w:szCs w:val="20"/>
        </w:rPr>
        <w:t>.</w:t>
      </w:r>
      <w:r w:rsidRPr="00681564">
        <w:rPr>
          <w:rFonts w:ascii="Arial" w:hAnsi="Arial" w:cs="Arial"/>
          <w:sz w:val="20"/>
          <w:szCs w:val="20"/>
        </w:rPr>
        <w:tab/>
        <w:t xml:space="preserve">Informacja o przynależności do grupy kapitałowej </w:t>
      </w:r>
    </w:p>
    <w:p w:rsidR="005A5925" w:rsidRPr="00681564" w:rsidRDefault="005A5925" w:rsidP="00A86E53">
      <w:pPr>
        <w:pStyle w:val="zacznik"/>
        <w:rPr>
          <w:rFonts w:ascii="Arial" w:hAnsi="Arial" w:cs="Arial"/>
          <w:sz w:val="20"/>
          <w:szCs w:val="20"/>
        </w:rPr>
      </w:pPr>
    </w:p>
    <w:p w:rsidR="005A5925" w:rsidRPr="00681564" w:rsidRDefault="005A5925" w:rsidP="00A86E53">
      <w:pPr>
        <w:pStyle w:val="zacznik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>Formularz 3.4.</w:t>
      </w:r>
      <w:r w:rsidR="002419F2" w:rsidRPr="00681564">
        <w:rPr>
          <w:rFonts w:ascii="Arial" w:hAnsi="Arial" w:cs="Arial"/>
          <w:sz w:val="20"/>
          <w:szCs w:val="20"/>
        </w:rPr>
        <w:tab/>
      </w:r>
      <w:r w:rsidR="00C63A78" w:rsidRPr="00681564">
        <w:rPr>
          <w:rFonts w:ascii="Arial" w:hAnsi="Arial" w:cs="Arial"/>
          <w:sz w:val="20"/>
          <w:szCs w:val="20"/>
        </w:rPr>
        <w:t>Wiedza i d</w:t>
      </w:r>
      <w:r w:rsidR="00403C31" w:rsidRPr="00681564">
        <w:rPr>
          <w:rFonts w:ascii="Arial" w:hAnsi="Arial" w:cs="Arial"/>
          <w:sz w:val="20"/>
          <w:szCs w:val="20"/>
        </w:rPr>
        <w:t>oświadczenie - wykaz usług</w:t>
      </w:r>
    </w:p>
    <w:p w:rsidR="00403C31" w:rsidRPr="00681564" w:rsidRDefault="00403C31" w:rsidP="00E73413">
      <w:pPr>
        <w:pStyle w:val="zacznik"/>
        <w:ind w:left="0" w:firstLine="0"/>
        <w:rPr>
          <w:rFonts w:ascii="Arial" w:hAnsi="Arial" w:cs="Arial"/>
          <w:sz w:val="20"/>
          <w:szCs w:val="20"/>
        </w:rPr>
      </w:pPr>
    </w:p>
    <w:p w:rsidR="008B7522" w:rsidRPr="00681564" w:rsidRDefault="00E73413" w:rsidP="006F1A4B">
      <w:pPr>
        <w:pStyle w:val="zacznik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>Formularz 3.5</w:t>
      </w:r>
      <w:r w:rsidR="005A5925" w:rsidRPr="00681564">
        <w:rPr>
          <w:rFonts w:ascii="Arial" w:hAnsi="Arial" w:cs="Arial"/>
          <w:sz w:val="20"/>
          <w:szCs w:val="20"/>
        </w:rPr>
        <w:t>.</w:t>
      </w:r>
      <w:r w:rsidR="00C6358D" w:rsidRPr="00681564">
        <w:rPr>
          <w:rFonts w:ascii="Arial" w:hAnsi="Arial" w:cs="Arial"/>
          <w:sz w:val="20"/>
          <w:szCs w:val="20"/>
        </w:rPr>
        <w:tab/>
        <w:t>Zobowiązanie do oddania do dyspozycji Wykonawcy niezbędnych zasobów na okres korzystania z nich przy wykonywaniu zamówienia</w:t>
      </w:r>
    </w:p>
    <w:p w:rsidR="005A0527" w:rsidRPr="00681564" w:rsidRDefault="005A0527" w:rsidP="00A86E53">
      <w:pPr>
        <w:tabs>
          <w:tab w:val="left" w:pos="630"/>
          <w:tab w:val="left" w:pos="1170"/>
          <w:tab w:val="left" w:pos="2552"/>
        </w:tabs>
        <w:jc w:val="both"/>
        <w:rPr>
          <w:rFonts w:ascii="Arial" w:hAnsi="Arial" w:cs="Arial"/>
          <w:sz w:val="20"/>
          <w:szCs w:val="20"/>
        </w:rPr>
      </w:pPr>
    </w:p>
    <w:p w:rsidR="0045266B" w:rsidRPr="00681564" w:rsidRDefault="0045266B" w:rsidP="00A86E53">
      <w:pPr>
        <w:pStyle w:val="Tekstpodstawowy"/>
        <w:tabs>
          <w:tab w:val="left" w:pos="630"/>
          <w:tab w:val="left" w:pos="1170"/>
          <w:tab w:val="left" w:pos="2552"/>
        </w:tabs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TOM II</w:t>
      </w:r>
      <w:proofErr w:type="gramStart"/>
      <w:r w:rsidRPr="00681564">
        <w:rPr>
          <w:rFonts w:ascii="Arial" w:hAnsi="Arial" w:cs="Arial"/>
          <w:sz w:val="20"/>
          <w:szCs w:val="20"/>
        </w:rPr>
        <w:t>:</w:t>
      </w:r>
      <w:r w:rsidRPr="00681564">
        <w:rPr>
          <w:rFonts w:ascii="Arial" w:hAnsi="Arial" w:cs="Arial"/>
          <w:sz w:val="20"/>
          <w:szCs w:val="20"/>
        </w:rPr>
        <w:tab/>
      </w:r>
      <w:r w:rsidRPr="00681564">
        <w:rPr>
          <w:rFonts w:ascii="Arial" w:hAnsi="Arial" w:cs="Arial"/>
          <w:sz w:val="20"/>
          <w:szCs w:val="20"/>
        </w:rPr>
        <w:tab/>
        <w:t>Istotne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</w:t>
      </w:r>
      <w:r w:rsidR="00927022" w:rsidRPr="00681564">
        <w:rPr>
          <w:rFonts w:ascii="Arial" w:hAnsi="Arial" w:cs="Arial"/>
          <w:sz w:val="20"/>
          <w:szCs w:val="20"/>
        </w:rPr>
        <w:t>warunki umowy</w:t>
      </w:r>
    </w:p>
    <w:p w:rsidR="0045266B" w:rsidRPr="00681564" w:rsidRDefault="00DD45D5" w:rsidP="00DD45D5">
      <w:pPr>
        <w:pStyle w:val="tekstdokumentu"/>
        <w:rPr>
          <w:rFonts w:ascii="Arial" w:hAnsi="Arial" w:cs="Arial"/>
        </w:rPr>
      </w:pPr>
      <w:r w:rsidRPr="00681564">
        <w:rPr>
          <w:rFonts w:ascii="Arial" w:hAnsi="Arial" w:cs="Arial"/>
        </w:rPr>
        <w:tab/>
      </w:r>
      <w:r w:rsidR="0045266B" w:rsidRPr="00681564">
        <w:rPr>
          <w:rFonts w:ascii="Arial" w:hAnsi="Arial" w:cs="Arial"/>
        </w:rPr>
        <w:t xml:space="preserve"> </w:t>
      </w:r>
    </w:p>
    <w:p w:rsidR="0045266B" w:rsidRPr="00681564" w:rsidRDefault="0045266B" w:rsidP="00DD45D5">
      <w:pPr>
        <w:pStyle w:val="tekstdokumentu"/>
        <w:rPr>
          <w:rFonts w:ascii="Arial" w:hAnsi="Arial" w:cs="Arial"/>
        </w:rPr>
      </w:pPr>
    </w:p>
    <w:p w:rsidR="00D44950" w:rsidRPr="00681564" w:rsidRDefault="00D44950" w:rsidP="00DD45D5">
      <w:pPr>
        <w:pStyle w:val="tekstdokumentu"/>
        <w:rPr>
          <w:rFonts w:ascii="Arial" w:hAnsi="Arial" w:cs="Arial"/>
        </w:rPr>
      </w:pPr>
    </w:p>
    <w:p w:rsidR="00D44950" w:rsidRPr="00681564" w:rsidRDefault="00D44950" w:rsidP="00DD45D5">
      <w:pPr>
        <w:pStyle w:val="tekstdokumentu"/>
        <w:rPr>
          <w:rFonts w:ascii="Arial" w:hAnsi="Arial" w:cs="Arial"/>
        </w:rPr>
      </w:pPr>
    </w:p>
    <w:p w:rsidR="00D44950" w:rsidRPr="00681564" w:rsidRDefault="00D44950" w:rsidP="00DD45D5">
      <w:pPr>
        <w:pStyle w:val="tekstdokumentu"/>
        <w:rPr>
          <w:rFonts w:ascii="Arial" w:hAnsi="Arial" w:cs="Arial"/>
        </w:rPr>
      </w:pPr>
    </w:p>
    <w:p w:rsidR="0045266B" w:rsidRPr="00681564" w:rsidRDefault="0045266B" w:rsidP="00DD45D5">
      <w:pPr>
        <w:pStyle w:val="tekstdokumentu"/>
        <w:rPr>
          <w:rFonts w:ascii="Arial" w:hAnsi="Arial" w:cs="Arial"/>
        </w:rPr>
      </w:pPr>
      <w:r w:rsidRPr="00681564">
        <w:rPr>
          <w:rFonts w:ascii="Arial" w:hAnsi="Arial" w:cs="Arial"/>
        </w:rPr>
        <w:tab/>
      </w:r>
    </w:p>
    <w:p w:rsidR="0045266B" w:rsidRPr="00681564" w:rsidRDefault="0045266B" w:rsidP="00DD45D5">
      <w:pPr>
        <w:pStyle w:val="tekstdokumentu"/>
        <w:rPr>
          <w:rFonts w:ascii="Arial" w:hAnsi="Arial" w:cs="Arial"/>
        </w:rPr>
      </w:pPr>
    </w:p>
    <w:p w:rsidR="0045266B" w:rsidRPr="00681564" w:rsidRDefault="0045266B" w:rsidP="00DD45D5">
      <w:pPr>
        <w:pStyle w:val="tekstdokumentu"/>
        <w:rPr>
          <w:rFonts w:ascii="Arial" w:hAnsi="Arial" w:cs="Arial"/>
        </w:rPr>
      </w:pPr>
    </w:p>
    <w:p w:rsidR="0045266B" w:rsidRPr="00681564" w:rsidRDefault="0045266B" w:rsidP="00FB28F6">
      <w:pPr>
        <w:pStyle w:val="Tekstpodstawowy"/>
        <w:tabs>
          <w:tab w:val="left" w:pos="720"/>
        </w:tabs>
        <w:ind w:right="-427" w:firstLine="90"/>
        <w:rPr>
          <w:rFonts w:ascii="Arial" w:hAnsi="Arial" w:cs="Arial"/>
          <w:sz w:val="20"/>
          <w:szCs w:val="20"/>
        </w:rPr>
      </w:pPr>
    </w:p>
    <w:p w:rsidR="0045266B" w:rsidRPr="00681564" w:rsidRDefault="0045266B" w:rsidP="00FB28F6">
      <w:pPr>
        <w:pStyle w:val="Tekstpodstawowy"/>
        <w:ind w:right="-427"/>
        <w:jc w:val="center"/>
        <w:rPr>
          <w:rFonts w:ascii="Arial" w:hAnsi="Arial" w:cs="Arial"/>
          <w:sz w:val="20"/>
          <w:szCs w:val="20"/>
        </w:rPr>
      </w:pPr>
    </w:p>
    <w:p w:rsidR="0045266B" w:rsidRPr="00681564" w:rsidRDefault="0045266B" w:rsidP="00FB28F6">
      <w:pPr>
        <w:pStyle w:val="Tekstpodstawowy"/>
        <w:ind w:right="-427"/>
        <w:jc w:val="center"/>
        <w:rPr>
          <w:rFonts w:ascii="Arial" w:hAnsi="Arial" w:cs="Arial"/>
          <w:sz w:val="20"/>
          <w:szCs w:val="20"/>
        </w:rPr>
      </w:pPr>
    </w:p>
    <w:p w:rsidR="0045266B" w:rsidRPr="00681564" w:rsidRDefault="0045266B" w:rsidP="00FB28F6">
      <w:pPr>
        <w:pStyle w:val="Tekstpodstawowy"/>
        <w:ind w:right="-427"/>
        <w:jc w:val="center"/>
        <w:rPr>
          <w:rFonts w:ascii="Arial" w:hAnsi="Arial" w:cs="Arial"/>
          <w:sz w:val="20"/>
          <w:szCs w:val="20"/>
        </w:rPr>
      </w:pPr>
    </w:p>
    <w:p w:rsidR="0045266B" w:rsidRPr="00681564" w:rsidRDefault="0045266B" w:rsidP="00FB28F6">
      <w:pPr>
        <w:pStyle w:val="Tekstpodstawowy"/>
        <w:ind w:right="-427"/>
        <w:jc w:val="center"/>
        <w:rPr>
          <w:rFonts w:ascii="Arial" w:hAnsi="Arial" w:cs="Arial"/>
          <w:sz w:val="20"/>
          <w:szCs w:val="20"/>
        </w:rPr>
      </w:pPr>
    </w:p>
    <w:p w:rsidR="0045266B" w:rsidRPr="00681564" w:rsidRDefault="0045266B" w:rsidP="00FB28F6">
      <w:pPr>
        <w:pStyle w:val="Tekstpodstawowy"/>
        <w:ind w:right="-427"/>
        <w:jc w:val="center"/>
        <w:rPr>
          <w:rFonts w:ascii="Arial" w:hAnsi="Arial" w:cs="Arial"/>
          <w:sz w:val="20"/>
          <w:szCs w:val="20"/>
        </w:rPr>
      </w:pPr>
    </w:p>
    <w:p w:rsidR="0045266B" w:rsidRPr="00681564" w:rsidRDefault="0045266B" w:rsidP="00FB28F6">
      <w:pPr>
        <w:pStyle w:val="Tekstpodstawowy"/>
        <w:ind w:right="-427"/>
        <w:jc w:val="center"/>
        <w:rPr>
          <w:rFonts w:ascii="Arial" w:hAnsi="Arial" w:cs="Arial"/>
          <w:sz w:val="20"/>
          <w:szCs w:val="20"/>
        </w:rPr>
      </w:pPr>
    </w:p>
    <w:p w:rsidR="0045266B" w:rsidRPr="00681564" w:rsidRDefault="0045266B" w:rsidP="00FB28F6">
      <w:pPr>
        <w:pStyle w:val="Tekstpodstawowy"/>
        <w:ind w:right="-427"/>
        <w:jc w:val="center"/>
        <w:rPr>
          <w:rFonts w:ascii="Arial" w:hAnsi="Arial" w:cs="Arial"/>
          <w:sz w:val="20"/>
          <w:szCs w:val="20"/>
        </w:rPr>
      </w:pPr>
    </w:p>
    <w:p w:rsidR="0045266B" w:rsidRPr="00681564" w:rsidRDefault="0045266B" w:rsidP="00FB28F6">
      <w:pPr>
        <w:pStyle w:val="Tekstpodstawowy"/>
        <w:ind w:right="-427"/>
        <w:jc w:val="center"/>
        <w:rPr>
          <w:rFonts w:ascii="Arial" w:hAnsi="Arial" w:cs="Arial"/>
          <w:b/>
          <w:sz w:val="20"/>
          <w:szCs w:val="20"/>
        </w:rPr>
      </w:pPr>
    </w:p>
    <w:p w:rsidR="0045266B" w:rsidRPr="00681564" w:rsidRDefault="0045266B" w:rsidP="00FB28F6">
      <w:pPr>
        <w:pStyle w:val="Tekstpodstawowy"/>
        <w:ind w:right="-427"/>
        <w:jc w:val="center"/>
        <w:rPr>
          <w:rFonts w:ascii="Arial" w:hAnsi="Arial" w:cs="Arial"/>
          <w:b/>
          <w:sz w:val="20"/>
          <w:szCs w:val="20"/>
        </w:rPr>
      </w:pPr>
    </w:p>
    <w:p w:rsidR="0045266B" w:rsidRPr="00681564" w:rsidRDefault="0045266B" w:rsidP="00FB28F6">
      <w:pPr>
        <w:pStyle w:val="Tekstpodstawowy"/>
        <w:ind w:right="-427"/>
        <w:jc w:val="center"/>
        <w:rPr>
          <w:rFonts w:ascii="Arial" w:hAnsi="Arial" w:cs="Arial"/>
          <w:b/>
          <w:bCs/>
          <w:sz w:val="20"/>
          <w:szCs w:val="20"/>
        </w:rPr>
      </w:pPr>
    </w:p>
    <w:p w:rsidR="0045266B" w:rsidRPr="00681564" w:rsidRDefault="0045266B" w:rsidP="00FB28F6">
      <w:pPr>
        <w:pStyle w:val="Tekstpodstawowy"/>
        <w:ind w:right="-427"/>
        <w:jc w:val="center"/>
        <w:rPr>
          <w:rFonts w:ascii="Arial" w:hAnsi="Arial" w:cs="Arial"/>
          <w:b/>
          <w:bCs/>
          <w:sz w:val="20"/>
          <w:szCs w:val="20"/>
        </w:rPr>
      </w:pPr>
    </w:p>
    <w:p w:rsidR="0045266B" w:rsidRPr="00681564" w:rsidRDefault="0045266B" w:rsidP="00FB28F6">
      <w:pPr>
        <w:pStyle w:val="Tekstpodstawowy"/>
        <w:ind w:right="-427"/>
        <w:jc w:val="center"/>
        <w:rPr>
          <w:rFonts w:ascii="Arial" w:hAnsi="Arial" w:cs="Arial"/>
          <w:b/>
          <w:bCs/>
          <w:sz w:val="20"/>
          <w:szCs w:val="20"/>
        </w:rPr>
      </w:pPr>
    </w:p>
    <w:p w:rsidR="0045266B" w:rsidRPr="00681564" w:rsidRDefault="0045266B" w:rsidP="00FB28F6">
      <w:pPr>
        <w:pStyle w:val="Tekstpodstawowy"/>
        <w:ind w:right="-427"/>
        <w:jc w:val="center"/>
        <w:rPr>
          <w:rFonts w:ascii="Arial" w:hAnsi="Arial" w:cs="Arial"/>
          <w:b/>
          <w:bCs/>
          <w:sz w:val="20"/>
          <w:szCs w:val="20"/>
        </w:rPr>
      </w:pPr>
    </w:p>
    <w:p w:rsidR="0045266B" w:rsidRPr="00681564" w:rsidRDefault="0045266B" w:rsidP="00FB28F6">
      <w:pPr>
        <w:pStyle w:val="Tekstpodstawowy"/>
        <w:ind w:right="-427"/>
        <w:jc w:val="center"/>
        <w:rPr>
          <w:rFonts w:ascii="Arial" w:hAnsi="Arial" w:cs="Arial"/>
          <w:b/>
          <w:bCs/>
          <w:sz w:val="20"/>
          <w:szCs w:val="20"/>
        </w:rPr>
      </w:pPr>
    </w:p>
    <w:p w:rsidR="0045266B" w:rsidRPr="00681564" w:rsidRDefault="0045266B" w:rsidP="00FB28F6">
      <w:pPr>
        <w:pStyle w:val="Tekstpodstawowy"/>
        <w:ind w:right="-427"/>
        <w:jc w:val="center"/>
        <w:rPr>
          <w:rFonts w:ascii="Arial" w:hAnsi="Arial" w:cs="Arial"/>
          <w:b/>
          <w:bCs/>
          <w:sz w:val="20"/>
          <w:szCs w:val="20"/>
        </w:rPr>
      </w:pPr>
    </w:p>
    <w:p w:rsidR="0045266B" w:rsidRPr="00681564" w:rsidRDefault="0045266B" w:rsidP="00FB28F6">
      <w:pPr>
        <w:pStyle w:val="Tekstpodstawowy"/>
        <w:ind w:right="-427"/>
        <w:jc w:val="center"/>
        <w:rPr>
          <w:rFonts w:ascii="Arial" w:hAnsi="Arial" w:cs="Arial"/>
          <w:b/>
          <w:bCs/>
          <w:sz w:val="20"/>
          <w:szCs w:val="20"/>
        </w:rPr>
      </w:pPr>
    </w:p>
    <w:p w:rsidR="00391114" w:rsidRPr="00681564" w:rsidRDefault="00391114" w:rsidP="00FB28F6">
      <w:pPr>
        <w:pStyle w:val="Tekstpodstawowy"/>
        <w:ind w:right="-427"/>
        <w:jc w:val="center"/>
        <w:rPr>
          <w:rFonts w:ascii="Arial" w:hAnsi="Arial" w:cs="Arial"/>
          <w:b/>
          <w:bCs/>
          <w:sz w:val="20"/>
          <w:szCs w:val="20"/>
        </w:rPr>
      </w:pPr>
    </w:p>
    <w:p w:rsidR="00391114" w:rsidRPr="00681564" w:rsidRDefault="00391114" w:rsidP="00FB28F6">
      <w:pPr>
        <w:pStyle w:val="Tekstpodstawowy"/>
        <w:ind w:right="-427"/>
        <w:jc w:val="center"/>
        <w:rPr>
          <w:rFonts w:ascii="Arial" w:hAnsi="Arial" w:cs="Arial"/>
          <w:b/>
          <w:bCs/>
          <w:sz w:val="20"/>
          <w:szCs w:val="20"/>
        </w:rPr>
      </w:pPr>
    </w:p>
    <w:p w:rsidR="00391114" w:rsidRPr="00681564" w:rsidRDefault="00391114" w:rsidP="00FB28F6">
      <w:pPr>
        <w:pStyle w:val="Tekstpodstawowy"/>
        <w:ind w:right="-427"/>
        <w:jc w:val="center"/>
        <w:rPr>
          <w:rFonts w:ascii="Arial" w:hAnsi="Arial" w:cs="Arial"/>
          <w:b/>
          <w:bCs/>
          <w:sz w:val="20"/>
          <w:szCs w:val="20"/>
        </w:rPr>
      </w:pPr>
    </w:p>
    <w:p w:rsidR="00391114" w:rsidRPr="00681564" w:rsidRDefault="00391114" w:rsidP="00FB28F6">
      <w:pPr>
        <w:pStyle w:val="Tekstpodstawowy"/>
        <w:ind w:right="-427"/>
        <w:jc w:val="center"/>
        <w:rPr>
          <w:rFonts w:ascii="Arial" w:hAnsi="Arial" w:cs="Arial"/>
          <w:b/>
          <w:bCs/>
          <w:sz w:val="20"/>
          <w:szCs w:val="20"/>
        </w:rPr>
      </w:pPr>
    </w:p>
    <w:p w:rsidR="00391114" w:rsidRPr="00681564" w:rsidRDefault="00391114" w:rsidP="00FB28F6">
      <w:pPr>
        <w:pStyle w:val="Tekstpodstawowy"/>
        <w:ind w:right="-427"/>
        <w:jc w:val="center"/>
        <w:rPr>
          <w:rFonts w:ascii="Arial" w:hAnsi="Arial" w:cs="Arial"/>
          <w:b/>
          <w:bCs/>
          <w:sz w:val="20"/>
          <w:szCs w:val="20"/>
        </w:rPr>
      </w:pPr>
    </w:p>
    <w:p w:rsidR="00391114" w:rsidRPr="00681564" w:rsidRDefault="00391114" w:rsidP="00FB28F6">
      <w:pPr>
        <w:pStyle w:val="Tekstpodstawowy"/>
        <w:ind w:right="-427"/>
        <w:jc w:val="center"/>
        <w:rPr>
          <w:rFonts w:ascii="Arial" w:hAnsi="Arial" w:cs="Arial"/>
          <w:b/>
          <w:bCs/>
          <w:sz w:val="20"/>
          <w:szCs w:val="20"/>
        </w:rPr>
      </w:pPr>
    </w:p>
    <w:p w:rsidR="00BC7E7D" w:rsidRPr="00681564" w:rsidRDefault="00BC7E7D" w:rsidP="00B06FF2">
      <w:pPr>
        <w:tabs>
          <w:tab w:val="left" w:pos="1135"/>
        </w:tabs>
        <w:jc w:val="center"/>
        <w:rPr>
          <w:rFonts w:ascii="Arial" w:eastAsia="Calibri" w:hAnsi="Arial" w:cs="Arial"/>
          <w:b/>
          <w:bCs/>
          <w:sz w:val="20"/>
          <w:szCs w:val="20"/>
        </w:rPr>
      </w:pPr>
    </w:p>
    <w:p w:rsidR="00E90BED" w:rsidRPr="00681564" w:rsidRDefault="00E90BED" w:rsidP="00B06FF2">
      <w:pPr>
        <w:tabs>
          <w:tab w:val="left" w:pos="1135"/>
        </w:tabs>
        <w:jc w:val="center"/>
        <w:rPr>
          <w:rFonts w:ascii="Arial" w:hAnsi="Arial" w:cs="Arial"/>
          <w:b/>
          <w:bCs/>
          <w:sz w:val="20"/>
          <w:szCs w:val="20"/>
        </w:rPr>
      </w:pPr>
    </w:p>
    <w:p w:rsidR="00B06FF2" w:rsidRPr="00681564" w:rsidRDefault="00B06FF2" w:rsidP="00B06FF2">
      <w:pPr>
        <w:tabs>
          <w:tab w:val="left" w:pos="1135"/>
        </w:tabs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681564">
        <w:rPr>
          <w:rFonts w:ascii="Arial" w:hAnsi="Arial" w:cs="Arial"/>
          <w:b/>
          <w:bCs/>
          <w:sz w:val="20"/>
          <w:szCs w:val="20"/>
        </w:rPr>
        <w:lastRenderedPageBreak/>
        <w:t>T</w:t>
      </w:r>
      <w:r w:rsidR="006B1DEA" w:rsidRPr="00681564">
        <w:rPr>
          <w:rFonts w:ascii="Arial" w:hAnsi="Arial" w:cs="Arial"/>
          <w:b/>
          <w:bCs/>
          <w:sz w:val="20"/>
          <w:szCs w:val="20"/>
          <w:lang w:eastAsia="pl-PL"/>
        </w:rPr>
        <w:t xml:space="preserve">OM </w:t>
      </w:r>
      <w:r w:rsidRPr="00681564">
        <w:rPr>
          <w:rFonts w:ascii="Arial" w:hAnsi="Arial" w:cs="Arial"/>
          <w:b/>
          <w:bCs/>
          <w:sz w:val="20"/>
          <w:szCs w:val="20"/>
          <w:lang w:eastAsia="pl-PL"/>
        </w:rPr>
        <w:t>I</w:t>
      </w:r>
    </w:p>
    <w:p w:rsidR="00B06FF2" w:rsidRPr="00681564" w:rsidRDefault="00B06FF2" w:rsidP="00B06FF2">
      <w:pPr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B06FF2" w:rsidRPr="00681564" w:rsidRDefault="00B06FF2" w:rsidP="00B06FF2">
      <w:pPr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681564">
        <w:rPr>
          <w:rFonts w:ascii="Arial" w:hAnsi="Arial" w:cs="Arial"/>
          <w:b/>
          <w:bCs/>
          <w:sz w:val="20"/>
          <w:szCs w:val="20"/>
          <w:lang w:eastAsia="pl-PL"/>
        </w:rPr>
        <w:t>INSTRUKCJA DLA WYKONAWCÓW</w:t>
      </w:r>
    </w:p>
    <w:p w:rsidR="00B06FF2" w:rsidRPr="00681564" w:rsidRDefault="00B06FF2" w:rsidP="00B06FF2">
      <w:pPr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681564">
        <w:rPr>
          <w:rFonts w:ascii="Arial" w:hAnsi="Arial" w:cs="Arial"/>
          <w:b/>
          <w:bCs/>
          <w:sz w:val="20"/>
          <w:szCs w:val="20"/>
          <w:lang w:eastAsia="pl-PL"/>
        </w:rPr>
        <w:t>WRAZ Z FORMULARZAMI</w:t>
      </w:r>
    </w:p>
    <w:p w:rsidR="00B06FF2" w:rsidRPr="00681564" w:rsidRDefault="00B06FF2" w:rsidP="00B06FF2">
      <w:pPr>
        <w:jc w:val="center"/>
        <w:rPr>
          <w:rFonts w:ascii="Arial" w:hAnsi="Arial" w:cs="Arial"/>
          <w:b/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7342F2" w:rsidRPr="00681564" w:rsidRDefault="007342F2" w:rsidP="00B06FF2">
      <w:pPr>
        <w:pStyle w:val="rozdzia"/>
        <w:rPr>
          <w:sz w:val="20"/>
          <w:szCs w:val="20"/>
        </w:rPr>
      </w:pPr>
    </w:p>
    <w:p w:rsidR="00BC7E7D" w:rsidRPr="00681564" w:rsidRDefault="00BC7E7D" w:rsidP="00B06FF2">
      <w:pPr>
        <w:pStyle w:val="rozdzia"/>
        <w:rPr>
          <w:sz w:val="20"/>
          <w:szCs w:val="20"/>
        </w:rPr>
      </w:pPr>
    </w:p>
    <w:p w:rsidR="001B3222" w:rsidRPr="00681564" w:rsidRDefault="001B3222" w:rsidP="00B06FF2">
      <w:pPr>
        <w:pStyle w:val="rozdzia"/>
        <w:rPr>
          <w:sz w:val="20"/>
          <w:szCs w:val="20"/>
        </w:rPr>
      </w:pPr>
    </w:p>
    <w:p w:rsidR="00E90BED" w:rsidRPr="00681564" w:rsidRDefault="00E90BED" w:rsidP="00B06FF2">
      <w:pPr>
        <w:pStyle w:val="rozdzia"/>
        <w:rPr>
          <w:sz w:val="20"/>
          <w:szCs w:val="20"/>
        </w:rPr>
      </w:pPr>
    </w:p>
    <w:p w:rsidR="00E90BED" w:rsidRPr="00681564" w:rsidRDefault="00E90BED" w:rsidP="00B06FF2">
      <w:pPr>
        <w:pStyle w:val="rozdzia"/>
        <w:rPr>
          <w:sz w:val="20"/>
          <w:szCs w:val="20"/>
        </w:rPr>
      </w:pPr>
    </w:p>
    <w:p w:rsidR="00E90BED" w:rsidRPr="00681564" w:rsidRDefault="00E90BED" w:rsidP="00B06FF2">
      <w:pPr>
        <w:pStyle w:val="rozdzia"/>
        <w:rPr>
          <w:sz w:val="20"/>
          <w:szCs w:val="20"/>
        </w:rPr>
      </w:pPr>
    </w:p>
    <w:p w:rsidR="00E90BED" w:rsidRPr="00681564" w:rsidRDefault="00E90BED" w:rsidP="00B06FF2">
      <w:pPr>
        <w:pStyle w:val="rozdzia"/>
        <w:rPr>
          <w:sz w:val="20"/>
          <w:szCs w:val="20"/>
        </w:rPr>
      </w:pPr>
    </w:p>
    <w:p w:rsidR="000922B0" w:rsidRPr="00681564" w:rsidRDefault="000922B0" w:rsidP="00B06FF2">
      <w:pPr>
        <w:pStyle w:val="rozdzia"/>
        <w:rPr>
          <w:sz w:val="20"/>
          <w:szCs w:val="20"/>
        </w:rPr>
      </w:pPr>
    </w:p>
    <w:p w:rsidR="00DF5C00" w:rsidRPr="00681564" w:rsidRDefault="00DF5C00" w:rsidP="00B06FF2">
      <w:pPr>
        <w:pStyle w:val="rozdzia"/>
        <w:rPr>
          <w:sz w:val="20"/>
          <w:szCs w:val="20"/>
        </w:rPr>
      </w:pPr>
    </w:p>
    <w:p w:rsidR="0007147B" w:rsidRPr="00681564" w:rsidRDefault="0007147B" w:rsidP="00114699">
      <w:pPr>
        <w:pStyle w:val="rozdzia"/>
        <w:spacing w:before="0"/>
        <w:rPr>
          <w:sz w:val="20"/>
          <w:szCs w:val="20"/>
        </w:rPr>
      </w:pPr>
    </w:p>
    <w:p w:rsidR="0045266B" w:rsidRPr="00681564" w:rsidRDefault="005D4C77" w:rsidP="00114699">
      <w:pPr>
        <w:pStyle w:val="rozdzia"/>
        <w:spacing w:before="0"/>
        <w:rPr>
          <w:sz w:val="20"/>
          <w:szCs w:val="20"/>
        </w:rPr>
      </w:pPr>
      <w:r w:rsidRPr="00681564">
        <w:rPr>
          <w:sz w:val="20"/>
          <w:szCs w:val="20"/>
        </w:rPr>
        <w:lastRenderedPageBreak/>
        <w:t>R</w:t>
      </w:r>
      <w:r w:rsidR="0045266B" w:rsidRPr="00681564">
        <w:rPr>
          <w:sz w:val="20"/>
          <w:szCs w:val="20"/>
        </w:rPr>
        <w:t>OZDZIAŁ 1.</w:t>
      </w:r>
    </w:p>
    <w:p w:rsidR="0045266B" w:rsidRPr="00681564" w:rsidRDefault="0045266B" w:rsidP="00114699">
      <w:pPr>
        <w:pStyle w:val="rozdzia"/>
        <w:spacing w:before="0"/>
        <w:rPr>
          <w:sz w:val="20"/>
          <w:szCs w:val="20"/>
        </w:rPr>
      </w:pPr>
      <w:r w:rsidRPr="00681564">
        <w:rPr>
          <w:sz w:val="20"/>
          <w:szCs w:val="20"/>
        </w:rPr>
        <w:t>INSTRUKCJA DLA WYKONAWCÓW (IDW)</w:t>
      </w:r>
    </w:p>
    <w:p w:rsidR="0045266B" w:rsidRPr="00681564" w:rsidRDefault="0045266B" w:rsidP="00114699">
      <w:pPr>
        <w:ind w:left="709" w:hanging="709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1.</w:t>
      </w:r>
      <w:r w:rsidRPr="00681564">
        <w:rPr>
          <w:rFonts w:ascii="Arial" w:hAnsi="Arial" w:cs="Arial"/>
          <w:sz w:val="20"/>
          <w:szCs w:val="20"/>
        </w:rPr>
        <w:tab/>
      </w:r>
      <w:r w:rsidRPr="00681564">
        <w:rPr>
          <w:rFonts w:ascii="Arial" w:hAnsi="Arial" w:cs="Arial"/>
          <w:b/>
          <w:sz w:val="20"/>
          <w:szCs w:val="20"/>
        </w:rPr>
        <w:t>ZAMAWIAJĄCY</w:t>
      </w:r>
      <w:r w:rsidRPr="00681564">
        <w:rPr>
          <w:rFonts w:ascii="Arial" w:hAnsi="Arial" w:cs="Arial"/>
          <w:sz w:val="20"/>
          <w:szCs w:val="20"/>
        </w:rPr>
        <w:t xml:space="preserve"> </w:t>
      </w:r>
    </w:p>
    <w:p w:rsidR="0045266B" w:rsidRPr="00681564" w:rsidRDefault="0045266B" w:rsidP="00114699">
      <w:pPr>
        <w:ind w:left="709"/>
        <w:rPr>
          <w:rFonts w:ascii="Arial" w:hAnsi="Arial" w:cs="Arial"/>
          <w:b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 xml:space="preserve">Ministerstwo Sprawiedliwości   </w:t>
      </w:r>
    </w:p>
    <w:p w:rsidR="0045266B" w:rsidRPr="00681564" w:rsidRDefault="0045266B" w:rsidP="00114699">
      <w:pPr>
        <w:tabs>
          <w:tab w:val="num" w:pos="0"/>
        </w:tabs>
        <w:ind w:left="709" w:hanging="709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ab/>
        <w:t xml:space="preserve">Adres: </w:t>
      </w:r>
      <w:r w:rsidRPr="00681564">
        <w:rPr>
          <w:rFonts w:ascii="Arial" w:hAnsi="Arial" w:cs="Arial"/>
          <w:b/>
          <w:sz w:val="20"/>
          <w:szCs w:val="20"/>
        </w:rPr>
        <w:t>00-567 Warszawa, Al. Ujazdowskie 11</w:t>
      </w:r>
    </w:p>
    <w:p w:rsidR="0045266B" w:rsidRPr="00681564" w:rsidRDefault="0045266B" w:rsidP="00114699">
      <w:pPr>
        <w:tabs>
          <w:tab w:val="num" w:pos="-1080"/>
        </w:tabs>
        <w:ind w:left="709" w:hanging="709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ab/>
      </w:r>
      <w:proofErr w:type="gramStart"/>
      <w:r w:rsidRPr="00681564">
        <w:rPr>
          <w:rFonts w:ascii="Arial" w:hAnsi="Arial" w:cs="Arial"/>
          <w:sz w:val="20"/>
          <w:szCs w:val="20"/>
        </w:rPr>
        <w:t>telefon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: </w:t>
      </w:r>
      <w:r w:rsidRPr="00681564">
        <w:rPr>
          <w:rFonts w:ascii="Arial" w:hAnsi="Arial" w:cs="Arial"/>
          <w:b/>
          <w:sz w:val="20"/>
          <w:szCs w:val="20"/>
        </w:rPr>
        <w:t>(</w:t>
      </w:r>
      <w:r w:rsidR="00BE2153" w:rsidRPr="00681564">
        <w:rPr>
          <w:rFonts w:ascii="Arial" w:hAnsi="Arial" w:cs="Arial"/>
          <w:b/>
          <w:sz w:val="20"/>
          <w:szCs w:val="20"/>
        </w:rPr>
        <w:t xml:space="preserve">+ 48 </w:t>
      </w:r>
      <w:r w:rsidRPr="00681564">
        <w:rPr>
          <w:rFonts w:ascii="Arial" w:hAnsi="Arial" w:cs="Arial"/>
          <w:b/>
          <w:sz w:val="20"/>
          <w:szCs w:val="20"/>
        </w:rPr>
        <w:t>22) 52 12 411</w:t>
      </w:r>
      <w:r w:rsidRPr="00681564">
        <w:rPr>
          <w:rFonts w:ascii="Arial" w:hAnsi="Arial" w:cs="Arial"/>
          <w:sz w:val="20"/>
          <w:szCs w:val="20"/>
        </w:rPr>
        <w:t xml:space="preserve">; </w:t>
      </w:r>
    </w:p>
    <w:p w:rsidR="0045266B" w:rsidRPr="00681564" w:rsidRDefault="0045266B" w:rsidP="00114699">
      <w:pPr>
        <w:tabs>
          <w:tab w:val="num" w:pos="-270"/>
        </w:tabs>
        <w:ind w:left="709" w:hanging="709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ab/>
        <w:t>REGON:</w:t>
      </w:r>
      <w:r w:rsidRPr="00681564">
        <w:rPr>
          <w:rFonts w:ascii="Arial" w:hAnsi="Arial" w:cs="Arial"/>
          <w:sz w:val="20"/>
          <w:szCs w:val="20"/>
        </w:rPr>
        <w:t xml:space="preserve"> 000319150, </w:t>
      </w:r>
      <w:r w:rsidRPr="00681564">
        <w:rPr>
          <w:rFonts w:ascii="Arial" w:hAnsi="Arial" w:cs="Arial"/>
          <w:b/>
          <w:sz w:val="20"/>
          <w:szCs w:val="20"/>
        </w:rPr>
        <w:t>NIP:</w:t>
      </w:r>
      <w:r w:rsidRPr="00681564">
        <w:rPr>
          <w:rFonts w:ascii="Arial" w:hAnsi="Arial" w:cs="Arial"/>
          <w:sz w:val="20"/>
          <w:szCs w:val="20"/>
        </w:rPr>
        <w:t xml:space="preserve"> 526 16 73 166</w:t>
      </w:r>
    </w:p>
    <w:p w:rsidR="0045266B" w:rsidRPr="00681564" w:rsidRDefault="0045266B" w:rsidP="00114699">
      <w:pPr>
        <w:tabs>
          <w:tab w:val="num" w:pos="-900"/>
        </w:tabs>
        <w:ind w:left="709" w:hanging="709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ab/>
      </w:r>
      <w:proofErr w:type="gramStart"/>
      <w:r w:rsidRPr="00681564">
        <w:rPr>
          <w:rFonts w:ascii="Arial" w:hAnsi="Arial" w:cs="Arial"/>
          <w:b/>
          <w:sz w:val="20"/>
          <w:szCs w:val="20"/>
        </w:rPr>
        <w:t>adres</w:t>
      </w:r>
      <w:proofErr w:type="gramEnd"/>
      <w:r w:rsidRPr="00681564">
        <w:rPr>
          <w:rFonts w:ascii="Arial" w:hAnsi="Arial" w:cs="Arial"/>
          <w:b/>
          <w:sz w:val="20"/>
          <w:szCs w:val="20"/>
        </w:rPr>
        <w:t xml:space="preserve"> strony internetowej:</w:t>
      </w:r>
      <w:r w:rsidRPr="00681564">
        <w:rPr>
          <w:rFonts w:ascii="Arial" w:hAnsi="Arial" w:cs="Arial"/>
          <w:sz w:val="20"/>
          <w:szCs w:val="20"/>
        </w:rPr>
        <w:t xml:space="preserve"> </w:t>
      </w:r>
      <w:r w:rsidR="00BE2153" w:rsidRPr="00681564">
        <w:rPr>
          <w:rFonts w:ascii="Arial" w:hAnsi="Arial" w:cs="Arial"/>
          <w:sz w:val="20"/>
          <w:szCs w:val="20"/>
        </w:rPr>
        <w:t>www.</w:t>
      </w:r>
      <w:proofErr w:type="gramStart"/>
      <w:r w:rsidR="00BE2153" w:rsidRPr="00681564">
        <w:rPr>
          <w:rFonts w:ascii="Arial" w:hAnsi="Arial" w:cs="Arial"/>
          <w:sz w:val="20"/>
          <w:szCs w:val="20"/>
        </w:rPr>
        <w:t>ms</w:t>
      </w:r>
      <w:proofErr w:type="gramEnd"/>
      <w:r w:rsidR="00BE2153" w:rsidRPr="00681564">
        <w:rPr>
          <w:rFonts w:ascii="Arial" w:hAnsi="Arial" w:cs="Arial"/>
          <w:sz w:val="20"/>
          <w:szCs w:val="20"/>
        </w:rPr>
        <w:t>.</w:t>
      </w:r>
      <w:proofErr w:type="gramStart"/>
      <w:r w:rsidR="00BE2153" w:rsidRPr="00681564">
        <w:rPr>
          <w:rFonts w:ascii="Arial" w:hAnsi="Arial" w:cs="Arial"/>
          <w:sz w:val="20"/>
          <w:szCs w:val="20"/>
        </w:rPr>
        <w:t>gov</w:t>
      </w:r>
      <w:proofErr w:type="gramEnd"/>
      <w:r w:rsidR="00BE2153" w:rsidRPr="00681564">
        <w:rPr>
          <w:rFonts w:ascii="Arial" w:hAnsi="Arial" w:cs="Arial"/>
          <w:sz w:val="20"/>
          <w:szCs w:val="20"/>
        </w:rPr>
        <w:t>.</w:t>
      </w:r>
      <w:proofErr w:type="gramStart"/>
      <w:r w:rsidR="00BE2153" w:rsidRPr="00681564">
        <w:rPr>
          <w:rFonts w:ascii="Arial" w:hAnsi="Arial" w:cs="Arial"/>
          <w:sz w:val="20"/>
          <w:szCs w:val="20"/>
        </w:rPr>
        <w:t>pl</w:t>
      </w:r>
      <w:proofErr w:type="gramEnd"/>
      <w:r w:rsidR="005958AB" w:rsidRPr="00681564">
        <w:rPr>
          <w:rFonts w:ascii="Arial" w:hAnsi="Arial" w:cs="Arial"/>
          <w:sz w:val="20"/>
          <w:szCs w:val="20"/>
        </w:rPr>
        <w:t xml:space="preserve"> </w:t>
      </w:r>
    </w:p>
    <w:p w:rsidR="0045266B" w:rsidRPr="00681564" w:rsidRDefault="0045266B" w:rsidP="00114699">
      <w:pPr>
        <w:pStyle w:val="rozdzia"/>
        <w:spacing w:before="0"/>
        <w:rPr>
          <w:sz w:val="20"/>
          <w:szCs w:val="20"/>
        </w:rPr>
      </w:pPr>
      <w:r w:rsidRPr="00681564">
        <w:rPr>
          <w:sz w:val="20"/>
          <w:szCs w:val="20"/>
        </w:rPr>
        <w:t>2.</w:t>
      </w:r>
      <w:r w:rsidRPr="00681564">
        <w:rPr>
          <w:sz w:val="20"/>
          <w:szCs w:val="20"/>
        </w:rPr>
        <w:tab/>
        <w:t>OZNACZENIE POSTĘPOWANIA</w:t>
      </w:r>
    </w:p>
    <w:p w:rsidR="0045266B" w:rsidRPr="00681564" w:rsidRDefault="0045266B" w:rsidP="00114699">
      <w:pPr>
        <w:ind w:left="709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 xml:space="preserve">Postępowanie oznaczone jest znakiem: </w:t>
      </w:r>
      <w:r w:rsidR="000922B0" w:rsidRPr="00681564">
        <w:rPr>
          <w:rFonts w:ascii="Arial" w:hAnsi="Arial" w:cs="Arial"/>
          <w:sz w:val="20"/>
          <w:szCs w:val="20"/>
          <w:lang w:eastAsia="pl-PL"/>
        </w:rPr>
        <w:t>BA-F-II-3710-73</w:t>
      </w:r>
      <w:r w:rsidRPr="00681564">
        <w:rPr>
          <w:rFonts w:ascii="Arial" w:hAnsi="Arial" w:cs="Arial"/>
          <w:sz w:val="20"/>
          <w:szCs w:val="20"/>
          <w:lang w:eastAsia="pl-PL"/>
        </w:rPr>
        <w:t>/15.</w:t>
      </w:r>
    </w:p>
    <w:p w:rsidR="0045266B" w:rsidRPr="00681564" w:rsidRDefault="0045266B" w:rsidP="00114699">
      <w:pPr>
        <w:ind w:left="709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 xml:space="preserve">Wykonawcy powinni we wszelkich kontaktach z Zamawiającym powoływać </w:t>
      </w:r>
      <w:r w:rsidR="005958AB" w:rsidRPr="00681564">
        <w:rPr>
          <w:rFonts w:ascii="Arial" w:hAnsi="Arial" w:cs="Arial"/>
          <w:sz w:val="20"/>
          <w:szCs w:val="20"/>
        </w:rPr>
        <w:t>się na wyżej podane oznaczenie.</w:t>
      </w:r>
    </w:p>
    <w:p w:rsidR="0045266B" w:rsidRPr="00681564" w:rsidRDefault="0045266B" w:rsidP="00114699">
      <w:pPr>
        <w:pStyle w:val="rozdzia"/>
        <w:spacing w:before="0"/>
        <w:rPr>
          <w:sz w:val="20"/>
          <w:szCs w:val="20"/>
        </w:rPr>
      </w:pPr>
      <w:r w:rsidRPr="00681564">
        <w:rPr>
          <w:sz w:val="20"/>
          <w:szCs w:val="20"/>
        </w:rPr>
        <w:t>3.</w:t>
      </w:r>
      <w:r w:rsidRPr="00681564">
        <w:rPr>
          <w:sz w:val="20"/>
          <w:szCs w:val="20"/>
        </w:rPr>
        <w:tab/>
        <w:t>TRYB POSTĘPOWANIA</w:t>
      </w:r>
    </w:p>
    <w:p w:rsidR="0045266B" w:rsidRPr="00681564" w:rsidRDefault="0045266B" w:rsidP="00114699">
      <w:pPr>
        <w:ind w:left="709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 xml:space="preserve">Postępowanie o udzielenie zamówienia prowadzone jest w trybie przetargu nieograniczonego na podstawie ustawy z dnia 29 stycznia 2004 roku Prawo zamówień publicznych (tekst jednolity Dz. U. </w:t>
      </w:r>
      <w:proofErr w:type="gramStart"/>
      <w:r w:rsidRPr="00681564">
        <w:rPr>
          <w:rFonts w:ascii="Arial" w:hAnsi="Arial" w:cs="Arial"/>
          <w:sz w:val="20"/>
          <w:szCs w:val="20"/>
        </w:rPr>
        <w:t>z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2013</w:t>
      </w:r>
      <w:r w:rsidR="0032759C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r., poz. 907 ze zm.) zwanej dalej „ustawą Pzp”.</w:t>
      </w:r>
    </w:p>
    <w:p w:rsidR="0045266B" w:rsidRPr="00681564" w:rsidRDefault="0045266B" w:rsidP="00114699">
      <w:pPr>
        <w:ind w:left="709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>Niniejsze zamówienie prowadzone</w:t>
      </w:r>
      <w:r w:rsidR="00BE2153" w:rsidRPr="00681564">
        <w:rPr>
          <w:rFonts w:ascii="Arial" w:hAnsi="Arial" w:cs="Arial"/>
          <w:sz w:val="20"/>
          <w:szCs w:val="20"/>
        </w:rPr>
        <w:t xml:space="preserve"> jest w trybie art. 39 ustawy Pzp.</w:t>
      </w:r>
    </w:p>
    <w:p w:rsidR="0045266B" w:rsidRPr="00681564" w:rsidRDefault="0045266B" w:rsidP="00114699">
      <w:pPr>
        <w:pStyle w:val="Tekstpodstawowy"/>
        <w:ind w:left="709" w:hanging="709"/>
        <w:rPr>
          <w:rFonts w:ascii="Arial" w:hAnsi="Arial" w:cs="Arial"/>
          <w:b/>
          <w:bCs/>
          <w:sz w:val="20"/>
          <w:szCs w:val="20"/>
        </w:rPr>
      </w:pPr>
      <w:r w:rsidRPr="00681564">
        <w:rPr>
          <w:rFonts w:ascii="Arial" w:hAnsi="Arial" w:cs="Arial"/>
          <w:b/>
          <w:bCs/>
          <w:sz w:val="20"/>
          <w:szCs w:val="20"/>
        </w:rPr>
        <w:t>4.</w:t>
      </w:r>
      <w:r w:rsidRPr="00681564">
        <w:rPr>
          <w:rFonts w:ascii="Arial" w:hAnsi="Arial" w:cs="Arial"/>
          <w:b/>
          <w:bCs/>
          <w:sz w:val="20"/>
          <w:szCs w:val="20"/>
        </w:rPr>
        <w:tab/>
        <w:t>ŹRÓDŁA FINANSOWANIA</w:t>
      </w:r>
    </w:p>
    <w:p w:rsidR="0045266B" w:rsidRPr="00681564" w:rsidRDefault="00563426" w:rsidP="00114699">
      <w:pPr>
        <w:pStyle w:val="Akapitzlist"/>
        <w:ind w:left="720"/>
        <w:jc w:val="both"/>
        <w:outlineLvl w:val="0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</w:rPr>
        <w:t>Zamówienie jest przewidziane do finansowana ze środków własnych Zamawiającego.</w:t>
      </w:r>
    </w:p>
    <w:p w:rsidR="0045266B" w:rsidRPr="00681564" w:rsidRDefault="0045266B" w:rsidP="00114699">
      <w:pPr>
        <w:pStyle w:val="rozdzia"/>
        <w:spacing w:before="0"/>
        <w:rPr>
          <w:sz w:val="20"/>
          <w:szCs w:val="20"/>
        </w:rPr>
      </w:pPr>
      <w:r w:rsidRPr="00681564">
        <w:rPr>
          <w:sz w:val="20"/>
          <w:szCs w:val="20"/>
        </w:rPr>
        <w:t>5.</w:t>
      </w:r>
      <w:r w:rsidRPr="00681564">
        <w:rPr>
          <w:sz w:val="20"/>
          <w:szCs w:val="20"/>
        </w:rPr>
        <w:tab/>
        <w:t>PRZEDMIOT ZAMÓWIENIA</w:t>
      </w:r>
    </w:p>
    <w:p w:rsidR="001600A2" w:rsidRPr="00681564" w:rsidRDefault="0045266B" w:rsidP="00114699">
      <w:pPr>
        <w:ind w:left="709" w:hanging="709"/>
        <w:jc w:val="both"/>
        <w:outlineLvl w:val="0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5.1.</w:t>
      </w:r>
      <w:r w:rsidRPr="00681564">
        <w:rPr>
          <w:rFonts w:ascii="Arial" w:hAnsi="Arial" w:cs="Arial"/>
          <w:sz w:val="20"/>
          <w:szCs w:val="20"/>
        </w:rPr>
        <w:tab/>
      </w:r>
      <w:r w:rsidR="00C812E5" w:rsidRPr="00681564">
        <w:rPr>
          <w:rFonts w:ascii="Arial" w:hAnsi="Arial" w:cs="Arial"/>
          <w:sz w:val="20"/>
          <w:szCs w:val="20"/>
        </w:rPr>
        <w:t>P</w:t>
      </w:r>
      <w:r w:rsidR="001600A2" w:rsidRPr="00681564">
        <w:rPr>
          <w:rFonts w:ascii="Arial" w:hAnsi="Arial" w:cs="Arial"/>
          <w:sz w:val="20"/>
          <w:szCs w:val="20"/>
        </w:rPr>
        <w:t xml:space="preserve">rzedmiotem zamówienia </w:t>
      </w:r>
      <w:r w:rsidR="002309BE" w:rsidRPr="00681564">
        <w:rPr>
          <w:rFonts w:ascii="Arial" w:hAnsi="Arial" w:cs="Arial"/>
          <w:sz w:val="20"/>
          <w:szCs w:val="20"/>
        </w:rPr>
        <w:t xml:space="preserve">jest usługa kompleksowego sprzątania pomieszczeń obejmująca w szczególności sprzątania pomieszczeń, pranie wykładzin i tapicerek </w:t>
      </w:r>
      <w:r w:rsidR="00633BEF" w:rsidRPr="00681564">
        <w:rPr>
          <w:rFonts w:ascii="Arial" w:hAnsi="Arial" w:cs="Arial"/>
          <w:sz w:val="20"/>
          <w:szCs w:val="20"/>
        </w:rPr>
        <w:t xml:space="preserve">meblowych oraz usługa serwisu codziennego </w:t>
      </w:r>
      <w:r w:rsidR="00276968" w:rsidRPr="00681564">
        <w:rPr>
          <w:rFonts w:ascii="Arial" w:hAnsi="Arial" w:cs="Arial"/>
          <w:sz w:val="20"/>
          <w:szCs w:val="20"/>
        </w:rPr>
        <w:t xml:space="preserve">w obiektach Ministerstwa Sprawiedliwości w Warszawie </w:t>
      </w:r>
      <w:r w:rsidR="00D268F3" w:rsidRPr="00681564">
        <w:rPr>
          <w:rFonts w:ascii="Arial" w:hAnsi="Arial" w:cs="Arial"/>
          <w:sz w:val="20"/>
          <w:szCs w:val="20"/>
        </w:rPr>
        <w:t>zgodnie z opisem przedmiotu zamówienia zawartym w</w:t>
      </w:r>
      <w:r w:rsidR="009F1815" w:rsidRPr="00681564">
        <w:rPr>
          <w:rFonts w:ascii="Arial" w:hAnsi="Arial" w:cs="Arial"/>
          <w:sz w:val="20"/>
          <w:szCs w:val="20"/>
        </w:rPr>
        <w:t xml:space="preserve"> Tomie II </w:t>
      </w:r>
      <w:r w:rsidR="00D268F3" w:rsidRPr="00681564">
        <w:rPr>
          <w:rFonts w:ascii="Arial" w:hAnsi="Arial" w:cs="Arial"/>
          <w:sz w:val="20"/>
          <w:szCs w:val="20"/>
        </w:rPr>
        <w:t xml:space="preserve">SIWZ </w:t>
      </w:r>
      <w:r w:rsidR="009F1815" w:rsidRPr="00681564">
        <w:rPr>
          <w:rFonts w:ascii="Arial" w:hAnsi="Arial" w:cs="Arial"/>
          <w:sz w:val="20"/>
          <w:szCs w:val="20"/>
        </w:rPr>
        <w:t>Wzór Umowy</w:t>
      </w:r>
      <w:r w:rsidR="00D268F3" w:rsidRPr="00681564">
        <w:rPr>
          <w:rFonts w:ascii="Arial" w:hAnsi="Arial" w:cs="Arial"/>
          <w:sz w:val="20"/>
          <w:szCs w:val="20"/>
        </w:rPr>
        <w:t>.</w:t>
      </w:r>
    </w:p>
    <w:p w:rsidR="0045266B" w:rsidRPr="00681564" w:rsidRDefault="0045266B" w:rsidP="00114699">
      <w:pPr>
        <w:tabs>
          <w:tab w:val="left" w:pos="567"/>
        </w:tabs>
        <w:ind w:left="567" w:hanging="567"/>
        <w:jc w:val="both"/>
        <w:rPr>
          <w:rFonts w:ascii="Arial" w:hAnsi="Arial" w:cs="Arial"/>
          <w:iCs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5.3.</w:t>
      </w:r>
      <w:r w:rsidRPr="00681564">
        <w:rPr>
          <w:rFonts w:ascii="Arial" w:hAnsi="Arial" w:cs="Arial"/>
          <w:sz w:val="20"/>
          <w:szCs w:val="20"/>
        </w:rPr>
        <w:tab/>
      </w:r>
      <w:r w:rsidR="006D68E0" w:rsidRPr="00681564">
        <w:rPr>
          <w:rFonts w:ascii="Arial" w:hAnsi="Arial" w:cs="Arial"/>
          <w:sz w:val="20"/>
          <w:szCs w:val="20"/>
        </w:rPr>
        <w:tab/>
      </w:r>
      <w:r w:rsidRPr="00681564">
        <w:rPr>
          <w:rFonts w:ascii="Arial" w:hAnsi="Arial" w:cs="Arial"/>
          <w:b/>
          <w:iCs/>
          <w:sz w:val="20"/>
          <w:szCs w:val="20"/>
        </w:rPr>
        <w:t xml:space="preserve">CPV </w:t>
      </w:r>
      <w:r w:rsidRPr="00681564">
        <w:rPr>
          <w:rFonts w:ascii="Arial" w:hAnsi="Arial" w:cs="Arial"/>
          <w:iCs/>
          <w:sz w:val="20"/>
          <w:szCs w:val="20"/>
        </w:rPr>
        <w:t xml:space="preserve">(Wspólny Słownik Zamówień): </w:t>
      </w:r>
    </w:p>
    <w:p w:rsidR="00267AF4" w:rsidRPr="00681564" w:rsidRDefault="00DD45D5" w:rsidP="00FD39B1">
      <w:pPr>
        <w:tabs>
          <w:tab w:val="left" w:pos="567"/>
        </w:tabs>
        <w:ind w:left="567" w:hanging="567"/>
        <w:jc w:val="both"/>
        <w:outlineLvl w:val="0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ab/>
      </w:r>
      <w:r w:rsidR="006D68E0" w:rsidRPr="00681564">
        <w:rPr>
          <w:rFonts w:ascii="Arial" w:hAnsi="Arial" w:cs="Arial"/>
          <w:sz w:val="20"/>
          <w:szCs w:val="20"/>
          <w:lang w:eastAsia="pl-PL"/>
        </w:rPr>
        <w:tab/>
      </w:r>
      <w:r w:rsidR="003645F5" w:rsidRPr="00681564">
        <w:rPr>
          <w:rFonts w:ascii="Arial" w:eastAsia="Calibri" w:hAnsi="Arial" w:cs="Arial"/>
          <w:sz w:val="20"/>
          <w:szCs w:val="20"/>
          <w:lang w:eastAsia="pl-PL"/>
        </w:rPr>
        <w:t>90919200-4 Usługi sprzątania biur</w:t>
      </w:r>
    </w:p>
    <w:p w:rsidR="00FB716E" w:rsidRPr="00681564" w:rsidRDefault="0045266B" w:rsidP="00114699">
      <w:pPr>
        <w:tabs>
          <w:tab w:val="left" w:pos="567"/>
        </w:tabs>
        <w:ind w:left="705" w:right="-85" w:hanging="705"/>
        <w:jc w:val="both"/>
        <w:rPr>
          <w:rFonts w:ascii="Arial" w:hAnsi="Arial" w:cs="Arial"/>
          <w:iCs/>
          <w:sz w:val="20"/>
          <w:szCs w:val="20"/>
          <w:lang w:eastAsia="pl-PL"/>
        </w:rPr>
      </w:pPr>
      <w:r w:rsidRPr="00681564">
        <w:rPr>
          <w:rFonts w:ascii="Arial" w:hAnsi="Arial" w:cs="Arial"/>
          <w:b/>
          <w:iCs/>
          <w:sz w:val="20"/>
          <w:szCs w:val="20"/>
        </w:rPr>
        <w:t>5.5.</w:t>
      </w:r>
      <w:r w:rsidRPr="00681564">
        <w:rPr>
          <w:rFonts w:ascii="Arial" w:hAnsi="Arial" w:cs="Arial"/>
          <w:sz w:val="20"/>
          <w:szCs w:val="20"/>
        </w:rPr>
        <w:tab/>
      </w:r>
      <w:r w:rsidR="006D68E0" w:rsidRPr="00681564">
        <w:rPr>
          <w:rFonts w:ascii="Arial" w:hAnsi="Arial" w:cs="Arial"/>
          <w:sz w:val="20"/>
          <w:szCs w:val="20"/>
        </w:rPr>
        <w:tab/>
      </w:r>
      <w:r w:rsidR="00BB79DC" w:rsidRPr="00681564">
        <w:rPr>
          <w:rFonts w:ascii="Arial" w:hAnsi="Arial" w:cs="Arial"/>
          <w:iCs/>
          <w:sz w:val="20"/>
          <w:szCs w:val="20"/>
          <w:lang w:eastAsia="pl-PL"/>
        </w:rPr>
        <w:t xml:space="preserve">Zamawiający </w:t>
      </w:r>
      <w:r w:rsidRPr="00681564">
        <w:rPr>
          <w:rFonts w:ascii="Arial" w:hAnsi="Arial" w:cs="Arial"/>
          <w:iCs/>
          <w:sz w:val="20"/>
          <w:szCs w:val="20"/>
          <w:lang w:eastAsia="pl-PL"/>
        </w:rPr>
        <w:t>przewiduje udzi</w:t>
      </w:r>
      <w:r w:rsidR="006651EB">
        <w:rPr>
          <w:rFonts w:ascii="Arial" w:hAnsi="Arial" w:cs="Arial"/>
          <w:iCs/>
          <w:sz w:val="20"/>
          <w:szCs w:val="20"/>
          <w:lang w:eastAsia="pl-PL"/>
        </w:rPr>
        <w:t>elenie</w:t>
      </w:r>
      <w:r w:rsidR="00FB716E" w:rsidRPr="00681564">
        <w:rPr>
          <w:rFonts w:ascii="Arial" w:hAnsi="Arial" w:cs="Arial"/>
          <w:iCs/>
          <w:sz w:val="20"/>
          <w:szCs w:val="20"/>
          <w:lang w:eastAsia="pl-PL"/>
        </w:rPr>
        <w:t xml:space="preserve"> zamówień uzupełniających </w:t>
      </w:r>
      <w:r w:rsidR="00FB716E" w:rsidRPr="00681564">
        <w:rPr>
          <w:rFonts w:ascii="Arial" w:eastAsia="Calibri" w:hAnsi="Arial" w:cs="Arial"/>
          <w:iCs/>
          <w:sz w:val="20"/>
          <w:szCs w:val="20"/>
          <w:lang w:eastAsia="pl-PL"/>
        </w:rPr>
        <w:t>na warunkach określonych w art. 67 ustawy ust. 1 pkt 6 ustawy.</w:t>
      </w:r>
    </w:p>
    <w:p w:rsidR="0045266B" w:rsidRPr="00681564" w:rsidRDefault="0045266B" w:rsidP="00114699">
      <w:pPr>
        <w:pStyle w:val="Tekstpodstawowy"/>
        <w:tabs>
          <w:tab w:val="left" w:pos="-960"/>
        </w:tabs>
        <w:suppressAutoHyphens/>
        <w:ind w:left="705" w:right="-3" w:hanging="705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iCs/>
          <w:sz w:val="20"/>
          <w:szCs w:val="20"/>
        </w:rPr>
        <w:t>5.6.</w:t>
      </w:r>
      <w:r w:rsidRPr="00681564">
        <w:rPr>
          <w:rFonts w:ascii="Arial" w:hAnsi="Arial" w:cs="Arial"/>
          <w:iCs/>
          <w:sz w:val="20"/>
          <w:szCs w:val="20"/>
        </w:rPr>
        <w:tab/>
      </w:r>
      <w:r w:rsidRPr="00681564">
        <w:rPr>
          <w:rFonts w:ascii="Arial" w:hAnsi="Arial" w:cs="Arial"/>
          <w:sz w:val="20"/>
          <w:szCs w:val="20"/>
        </w:rPr>
        <w:t xml:space="preserve">Zamawiający </w:t>
      </w:r>
      <w:r w:rsidR="0047143C" w:rsidRPr="00681564">
        <w:rPr>
          <w:rFonts w:ascii="Arial" w:hAnsi="Arial" w:cs="Arial"/>
          <w:sz w:val="20"/>
          <w:szCs w:val="20"/>
        </w:rPr>
        <w:t>zastrzega</w:t>
      </w:r>
      <w:r w:rsidR="00906773" w:rsidRPr="00681564">
        <w:rPr>
          <w:rFonts w:ascii="Arial" w:hAnsi="Arial" w:cs="Arial"/>
          <w:sz w:val="20"/>
          <w:szCs w:val="20"/>
        </w:rPr>
        <w:t>,</w:t>
      </w:r>
      <w:r w:rsidR="0047143C" w:rsidRPr="00681564">
        <w:rPr>
          <w:rFonts w:ascii="Arial" w:hAnsi="Arial" w:cs="Arial"/>
          <w:sz w:val="20"/>
          <w:szCs w:val="20"/>
        </w:rPr>
        <w:t xml:space="preserve"> iż </w:t>
      </w:r>
      <w:r w:rsidR="00F23C27" w:rsidRPr="00681564">
        <w:rPr>
          <w:rFonts w:ascii="Arial" w:hAnsi="Arial" w:cs="Arial"/>
          <w:sz w:val="20"/>
          <w:szCs w:val="20"/>
        </w:rPr>
        <w:t>Wykonawca</w:t>
      </w:r>
      <w:r w:rsidR="00906773" w:rsidRPr="00681564">
        <w:rPr>
          <w:rFonts w:ascii="Arial" w:hAnsi="Arial" w:cs="Arial"/>
          <w:sz w:val="20"/>
          <w:szCs w:val="20"/>
        </w:rPr>
        <w:t xml:space="preserve"> ma obowiązek osobistego wykonania zamówienia w części dotyczące</w:t>
      </w:r>
      <w:r w:rsidR="006651EB">
        <w:rPr>
          <w:rFonts w:ascii="Arial" w:hAnsi="Arial" w:cs="Arial"/>
          <w:sz w:val="20"/>
          <w:szCs w:val="20"/>
        </w:rPr>
        <w:t>j</w:t>
      </w:r>
      <w:r w:rsidR="00906773" w:rsidRPr="00681564">
        <w:rPr>
          <w:rFonts w:ascii="Arial" w:hAnsi="Arial" w:cs="Arial"/>
          <w:sz w:val="20"/>
          <w:szCs w:val="20"/>
        </w:rPr>
        <w:t xml:space="preserve"> usługi sprzątania oraz usług serwisu dziennego.</w:t>
      </w:r>
    </w:p>
    <w:p w:rsidR="0045266B" w:rsidRPr="00681564" w:rsidRDefault="0045266B" w:rsidP="00114699">
      <w:pPr>
        <w:pStyle w:val="Tekstpodstawowy"/>
        <w:tabs>
          <w:tab w:val="left" w:pos="-960"/>
        </w:tabs>
        <w:suppressAutoHyphens/>
        <w:ind w:right="-3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ab/>
        <w:t xml:space="preserve">Wykonawca może powierzyć wykonanie </w:t>
      </w:r>
      <w:r w:rsidR="006D7FBE" w:rsidRPr="00681564">
        <w:rPr>
          <w:rFonts w:ascii="Arial" w:hAnsi="Arial" w:cs="Arial"/>
          <w:sz w:val="20"/>
          <w:szCs w:val="20"/>
        </w:rPr>
        <w:t xml:space="preserve">pozostałej </w:t>
      </w:r>
      <w:r w:rsidRPr="00681564">
        <w:rPr>
          <w:rFonts w:ascii="Arial" w:hAnsi="Arial" w:cs="Arial"/>
          <w:sz w:val="20"/>
          <w:szCs w:val="20"/>
        </w:rPr>
        <w:t>części zamówienia podwykonawcy.</w:t>
      </w:r>
    </w:p>
    <w:p w:rsidR="00741E53" w:rsidRPr="00681564" w:rsidRDefault="0045266B" w:rsidP="001146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b/>
          <w:iCs/>
          <w:sz w:val="20"/>
          <w:szCs w:val="20"/>
        </w:rPr>
        <w:t>5.7.</w:t>
      </w:r>
      <w:r w:rsidRPr="00681564">
        <w:rPr>
          <w:rFonts w:ascii="Arial" w:hAnsi="Arial" w:cs="Arial"/>
          <w:b/>
          <w:iCs/>
          <w:sz w:val="20"/>
          <w:szCs w:val="20"/>
        </w:rPr>
        <w:tab/>
      </w:r>
      <w:r w:rsidRPr="00681564">
        <w:rPr>
          <w:rFonts w:ascii="Arial" w:hAnsi="Arial" w:cs="Arial"/>
          <w:sz w:val="20"/>
          <w:szCs w:val="20"/>
          <w:lang w:eastAsia="pl-PL"/>
        </w:rPr>
        <w:t>Realizacja zamówienia podlega prawu polskiemu, w tym w szczególności: ustawie z dnia 23 kwietnia 1964 r. Kodeks cywilny (</w:t>
      </w:r>
      <w:r w:rsidR="00D97283" w:rsidRPr="00681564">
        <w:rPr>
          <w:rFonts w:ascii="Arial" w:hAnsi="Arial" w:cs="Arial"/>
          <w:sz w:val="20"/>
          <w:szCs w:val="20"/>
          <w:lang w:eastAsia="pl-PL"/>
        </w:rPr>
        <w:t>tekst jednolity Dz.</w:t>
      </w:r>
      <w:r w:rsidR="00F23C27" w:rsidRPr="00681564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97283" w:rsidRPr="00681564">
        <w:rPr>
          <w:rFonts w:ascii="Arial" w:hAnsi="Arial" w:cs="Arial"/>
          <w:sz w:val="20"/>
          <w:szCs w:val="20"/>
          <w:lang w:eastAsia="pl-PL"/>
        </w:rPr>
        <w:t xml:space="preserve">U z 2014 r., poz. 121 z późn. </w:t>
      </w:r>
      <w:proofErr w:type="gramStart"/>
      <w:r w:rsidR="00D97283" w:rsidRPr="00681564">
        <w:rPr>
          <w:rFonts w:ascii="Arial" w:hAnsi="Arial" w:cs="Arial"/>
          <w:sz w:val="20"/>
          <w:szCs w:val="20"/>
          <w:lang w:eastAsia="pl-PL"/>
        </w:rPr>
        <w:t>zm</w:t>
      </w:r>
      <w:proofErr w:type="gramEnd"/>
      <w:r w:rsidR="00D97283" w:rsidRPr="00681564">
        <w:rPr>
          <w:rFonts w:ascii="Arial" w:hAnsi="Arial" w:cs="Arial"/>
          <w:sz w:val="20"/>
          <w:szCs w:val="20"/>
          <w:lang w:eastAsia="pl-PL"/>
        </w:rPr>
        <w:t>.</w:t>
      </w:r>
      <w:r w:rsidR="00D537FD" w:rsidRPr="00681564">
        <w:rPr>
          <w:rFonts w:ascii="Arial" w:hAnsi="Arial" w:cs="Arial"/>
          <w:sz w:val="20"/>
          <w:szCs w:val="20"/>
          <w:lang w:eastAsia="pl-PL"/>
        </w:rPr>
        <w:t>), ustawie Pzp</w:t>
      </w:r>
      <w:r w:rsidRPr="00681564">
        <w:rPr>
          <w:rFonts w:ascii="Arial" w:hAnsi="Arial" w:cs="Arial"/>
          <w:sz w:val="20"/>
          <w:szCs w:val="20"/>
          <w:lang w:eastAsia="pl-PL"/>
        </w:rPr>
        <w:t>.</w:t>
      </w:r>
    </w:p>
    <w:p w:rsidR="0045266B" w:rsidRPr="00681564" w:rsidRDefault="0045266B" w:rsidP="00114699">
      <w:pPr>
        <w:pStyle w:val="rozdzia"/>
        <w:spacing w:before="0"/>
        <w:rPr>
          <w:sz w:val="20"/>
          <w:szCs w:val="20"/>
        </w:rPr>
      </w:pPr>
      <w:r w:rsidRPr="00681564">
        <w:rPr>
          <w:sz w:val="20"/>
          <w:szCs w:val="20"/>
        </w:rPr>
        <w:t>6.</w:t>
      </w:r>
      <w:r w:rsidRPr="00681564">
        <w:rPr>
          <w:sz w:val="20"/>
          <w:szCs w:val="20"/>
        </w:rPr>
        <w:tab/>
        <w:t>TERMIN REALIZACJI PRZEDMIOTU ZAMÓWIENIA:</w:t>
      </w:r>
    </w:p>
    <w:p w:rsidR="001F3FC4" w:rsidRPr="00681564" w:rsidRDefault="00CF0D8B" w:rsidP="00880874">
      <w:pPr>
        <w:ind w:left="624" w:firstLine="85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>Wykonawca roz</w:t>
      </w:r>
      <w:r w:rsidR="00140AFF" w:rsidRPr="00681564">
        <w:rPr>
          <w:rFonts w:ascii="Arial" w:hAnsi="Arial" w:cs="Arial"/>
          <w:sz w:val="20"/>
          <w:szCs w:val="20"/>
        </w:rPr>
        <w:t>pocz</w:t>
      </w:r>
      <w:r w:rsidRPr="00681564">
        <w:rPr>
          <w:rFonts w:ascii="Arial" w:hAnsi="Arial" w:cs="Arial"/>
          <w:sz w:val="20"/>
          <w:szCs w:val="20"/>
        </w:rPr>
        <w:t xml:space="preserve">nie świadczenie usług </w:t>
      </w:r>
      <w:proofErr w:type="spellStart"/>
      <w:r w:rsidRPr="00681564">
        <w:rPr>
          <w:rFonts w:ascii="Arial" w:hAnsi="Arial" w:cs="Arial"/>
          <w:sz w:val="20"/>
          <w:szCs w:val="20"/>
        </w:rPr>
        <w:t>obiętych</w:t>
      </w:r>
      <w:proofErr w:type="spellEnd"/>
      <w:r w:rsidRPr="00681564">
        <w:rPr>
          <w:rFonts w:ascii="Arial" w:hAnsi="Arial" w:cs="Arial"/>
          <w:sz w:val="20"/>
          <w:szCs w:val="20"/>
        </w:rPr>
        <w:t xml:space="preserve"> przedmiotem zamówienia </w:t>
      </w:r>
      <w:r w:rsidR="006516D0" w:rsidRPr="00681564">
        <w:rPr>
          <w:rFonts w:ascii="Arial" w:hAnsi="Arial" w:cs="Arial"/>
          <w:sz w:val="20"/>
          <w:szCs w:val="20"/>
        </w:rPr>
        <w:t>w terminie 30 dni od daty zawarcia umowy</w:t>
      </w:r>
      <w:r w:rsidR="00140AFF" w:rsidRPr="00681564">
        <w:rPr>
          <w:rFonts w:ascii="Arial" w:hAnsi="Arial" w:cs="Arial"/>
          <w:sz w:val="20"/>
          <w:szCs w:val="20"/>
        </w:rPr>
        <w:t xml:space="preserve">. Przedmiot zamówienia będzie realizowany </w:t>
      </w:r>
      <w:r w:rsidR="00E00FDC" w:rsidRPr="00681564">
        <w:rPr>
          <w:rFonts w:ascii="Arial" w:hAnsi="Arial" w:cs="Arial"/>
          <w:sz w:val="20"/>
          <w:szCs w:val="20"/>
        </w:rPr>
        <w:t>przez okre</w:t>
      </w:r>
      <w:r w:rsidR="009D6247" w:rsidRPr="00681564">
        <w:rPr>
          <w:rFonts w:ascii="Arial" w:hAnsi="Arial" w:cs="Arial"/>
          <w:sz w:val="20"/>
          <w:szCs w:val="20"/>
        </w:rPr>
        <w:t xml:space="preserve">s 24 miesięcy </w:t>
      </w:r>
      <w:proofErr w:type="gramStart"/>
      <w:r w:rsidR="00CC5232" w:rsidRPr="00681564">
        <w:rPr>
          <w:rFonts w:ascii="Arial" w:hAnsi="Arial" w:cs="Arial"/>
          <w:sz w:val="20"/>
          <w:szCs w:val="20"/>
        </w:rPr>
        <w:t xml:space="preserve">albo </w:t>
      </w:r>
      <w:r w:rsidR="00E35090" w:rsidRPr="00681564">
        <w:rPr>
          <w:rFonts w:ascii="Arial" w:hAnsi="Arial" w:cs="Arial"/>
          <w:sz w:val="20"/>
          <w:szCs w:val="20"/>
        </w:rPr>
        <w:t xml:space="preserve"> do</w:t>
      </w:r>
      <w:proofErr w:type="gramEnd"/>
      <w:r w:rsidR="00E35090" w:rsidRPr="00681564">
        <w:rPr>
          <w:rFonts w:ascii="Arial" w:hAnsi="Arial" w:cs="Arial"/>
          <w:sz w:val="20"/>
          <w:szCs w:val="20"/>
        </w:rPr>
        <w:t xml:space="preserve"> wyczerpania środków finansowych.</w:t>
      </w:r>
      <w:r w:rsidR="00561E74" w:rsidRPr="00681564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45266B" w:rsidRPr="00681564" w:rsidRDefault="0045266B" w:rsidP="00880874">
      <w:pPr>
        <w:tabs>
          <w:tab w:val="left" w:pos="3030"/>
        </w:tabs>
        <w:ind w:left="720" w:hanging="720"/>
        <w:jc w:val="both"/>
        <w:rPr>
          <w:rFonts w:ascii="Arial" w:hAnsi="Arial" w:cs="Arial"/>
          <w:iCs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7.</w:t>
      </w:r>
      <w:r w:rsidRPr="00681564">
        <w:rPr>
          <w:rFonts w:ascii="Arial" w:hAnsi="Arial" w:cs="Arial"/>
          <w:sz w:val="20"/>
          <w:szCs w:val="20"/>
        </w:rPr>
        <w:tab/>
      </w:r>
      <w:r w:rsidRPr="00681564">
        <w:rPr>
          <w:rStyle w:val="tekstdokbold"/>
          <w:rFonts w:ascii="Arial" w:hAnsi="Arial" w:cs="Arial"/>
          <w:bCs/>
          <w:sz w:val="20"/>
          <w:szCs w:val="20"/>
        </w:rPr>
        <w:t>WARUNKI UDZIAŁU W POSTĘPOWANIU I SPOSÓB DOKONYWANIA OCENY ICH SPEŁNIANIA</w:t>
      </w:r>
    </w:p>
    <w:p w:rsidR="0045266B" w:rsidRPr="00681564" w:rsidRDefault="0045266B" w:rsidP="00114699">
      <w:pPr>
        <w:widowControl w:val="0"/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iCs/>
          <w:sz w:val="20"/>
          <w:szCs w:val="20"/>
        </w:rPr>
      </w:pPr>
      <w:r w:rsidRPr="00681564">
        <w:rPr>
          <w:rFonts w:ascii="Arial" w:hAnsi="Arial" w:cs="Arial"/>
          <w:b/>
          <w:iCs/>
          <w:sz w:val="20"/>
          <w:szCs w:val="20"/>
        </w:rPr>
        <w:t>7.1.</w:t>
      </w:r>
      <w:r w:rsidRPr="00681564">
        <w:rPr>
          <w:rFonts w:ascii="Arial" w:hAnsi="Arial" w:cs="Arial"/>
          <w:iCs/>
          <w:sz w:val="20"/>
          <w:szCs w:val="20"/>
        </w:rPr>
        <w:t xml:space="preserve"> </w:t>
      </w:r>
      <w:r w:rsidRPr="00681564">
        <w:rPr>
          <w:rFonts w:ascii="Arial" w:hAnsi="Arial" w:cs="Arial"/>
          <w:iCs/>
          <w:sz w:val="20"/>
          <w:szCs w:val="20"/>
        </w:rPr>
        <w:tab/>
        <w:t>O udzielenie zamówienia mogą ubiegać się Wykonawcy, którzy spełniają warunki</w:t>
      </w:r>
      <w:proofErr w:type="gramStart"/>
      <w:r w:rsidRPr="00681564">
        <w:rPr>
          <w:rFonts w:ascii="Arial" w:hAnsi="Arial" w:cs="Arial"/>
          <w:iCs/>
          <w:sz w:val="20"/>
          <w:szCs w:val="20"/>
        </w:rPr>
        <w:t>,</w:t>
      </w:r>
      <w:r w:rsidRPr="00681564">
        <w:rPr>
          <w:rFonts w:ascii="Arial" w:hAnsi="Arial" w:cs="Arial"/>
          <w:iCs/>
          <w:sz w:val="20"/>
          <w:szCs w:val="20"/>
        </w:rPr>
        <w:br/>
        <w:t>o</w:t>
      </w:r>
      <w:proofErr w:type="gramEnd"/>
      <w:r w:rsidRPr="00681564">
        <w:rPr>
          <w:rFonts w:ascii="Arial" w:hAnsi="Arial" w:cs="Arial"/>
          <w:iCs/>
          <w:sz w:val="20"/>
          <w:szCs w:val="20"/>
        </w:rPr>
        <w:t xml:space="preserve"> których mowa w art. 22 ust. 1 ustawy Pzp i którzy wykażą ich spełnianie na poziomie wymaganym przez Zamawiającego zgodnie z opisem zamieszczonym w pkt </w:t>
      </w:r>
      <w:r w:rsidR="003840BF" w:rsidRPr="00681564">
        <w:rPr>
          <w:rFonts w:ascii="Arial" w:hAnsi="Arial" w:cs="Arial"/>
          <w:iCs/>
          <w:sz w:val="20"/>
          <w:szCs w:val="20"/>
        </w:rPr>
        <w:t>7</w:t>
      </w:r>
      <w:r w:rsidRPr="00681564">
        <w:rPr>
          <w:rFonts w:ascii="Arial" w:hAnsi="Arial" w:cs="Arial"/>
          <w:iCs/>
          <w:sz w:val="20"/>
          <w:szCs w:val="20"/>
        </w:rPr>
        <w:t xml:space="preserve">.2 oraz niepodlegający wykluczeniu </w:t>
      </w:r>
      <w:r w:rsidR="00FD5277" w:rsidRPr="00681564">
        <w:rPr>
          <w:rFonts w:ascii="Arial" w:hAnsi="Arial" w:cs="Arial"/>
          <w:iCs/>
          <w:sz w:val="20"/>
          <w:szCs w:val="20"/>
        </w:rPr>
        <w:t xml:space="preserve">z powodu niespełniania warunków, </w:t>
      </w:r>
      <w:r w:rsidRPr="00681564">
        <w:rPr>
          <w:rFonts w:ascii="Arial" w:hAnsi="Arial" w:cs="Arial"/>
          <w:iCs/>
          <w:sz w:val="20"/>
          <w:szCs w:val="20"/>
        </w:rPr>
        <w:t xml:space="preserve">o których mowa w art. 24 ust.1 oraz art. 24 ust. 2 pkt 5 ustawy Pzp. </w:t>
      </w:r>
    </w:p>
    <w:p w:rsidR="0045266B" w:rsidRPr="00681564" w:rsidRDefault="0045266B" w:rsidP="00114699">
      <w:pPr>
        <w:keepNext/>
        <w:ind w:left="703" w:right="-83" w:hanging="703"/>
        <w:jc w:val="both"/>
        <w:rPr>
          <w:rFonts w:ascii="Arial" w:hAnsi="Arial" w:cs="Arial"/>
          <w:b/>
          <w:sz w:val="20"/>
          <w:szCs w:val="20"/>
        </w:rPr>
      </w:pPr>
      <w:r w:rsidRPr="00681564">
        <w:rPr>
          <w:rFonts w:ascii="Arial" w:hAnsi="Arial" w:cs="Arial"/>
          <w:b/>
          <w:iCs/>
          <w:sz w:val="20"/>
          <w:szCs w:val="20"/>
        </w:rPr>
        <w:t>7.2.</w:t>
      </w:r>
      <w:r w:rsidRPr="00681564">
        <w:rPr>
          <w:rFonts w:ascii="Arial" w:hAnsi="Arial" w:cs="Arial"/>
          <w:sz w:val="20"/>
          <w:szCs w:val="20"/>
        </w:rPr>
        <w:tab/>
      </w:r>
      <w:r w:rsidRPr="00681564">
        <w:rPr>
          <w:rFonts w:ascii="Arial" w:hAnsi="Arial" w:cs="Arial"/>
          <w:b/>
          <w:sz w:val="20"/>
          <w:szCs w:val="20"/>
        </w:rPr>
        <w:t>O udzielenie zamówienia mogą ubiegać się Wykonawcy, którzy spełniają warunki dotyczące:</w:t>
      </w:r>
    </w:p>
    <w:p w:rsidR="0045266B" w:rsidRPr="00681564" w:rsidRDefault="0045266B" w:rsidP="008B67F6">
      <w:pPr>
        <w:pStyle w:val="pkt"/>
        <w:numPr>
          <w:ilvl w:val="2"/>
          <w:numId w:val="31"/>
        </w:numPr>
        <w:spacing w:before="0" w:after="0"/>
        <w:ind w:left="709" w:hanging="709"/>
        <w:rPr>
          <w:rFonts w:ascii="Arial" w:hAnsi="Arial" w:cs="Arial"/>
          <w:b/>
          <w:sz w:val="20"/>
        </w:rPr>
      </w:pPr>
      <w:proofErr w:type="gramStart"/>
      <w:r w:rsidRPr="00681564">
        <w:rPr>
          <w:rFonts w:ascii="Arial" w:hAnsi="Arial" w:cs="Arial"/>
          <w:b/>
          <w:sz w:val="20"/>
        </w:rPr>
        <w:t>posiadania</w:t>
      </w:r>
      <w:proofErr w:type="gramEnd"/>
      <w:r w:rsidRPr="00681564">
        <w:rPr>
          <w:rFonts w:ascii="Arial" w:hAnsi="Arial" w:cs="Arial"/>
          <w:b/>
          <w:sz w:val="20"/>
        </w:rPr>
        <w:t xml:space="preserve"> uprawnień do wykonywania określonej działalności lub czynności, jeżeli przepisy prawa nakładają obowiązek ich posiadania.</w:t>
      </w:r>
    </w:p>
    <w:p w:rsidR="0045266B" w:rsidRPr="00681564" w:rsidRDefault="0045266B" w:rsidP="00114699">
      <w:pPr>
        <w:pStyle w:val="pkt"/>
        <w:spacing w:before="0" w:after="0"/>
        <w:ind w:left="709" w:firstLine="0"/>
        <w:rPr>
          <w:rFonts w:ascii="Arial" w:hAnsi="Arial" w:cs="Arial"/>
          <w:sz w:val="20"/>
        </w:rPr>
      </w:pPr>
      <w:r w:rsidRPr="00681564">
        <w:rPr>
          <w:rFonts w:ascii="Arial" w:hAnsi="Arial" w:cs="Arial"/>
          <w:sz w:val="20"/>
        </w:rPr>
        <w:t xml:space="preserve">Zamawiający odstępuje od opisu sposobu oceny spełniania warunków w tym zakresie. Zamawiający dokona oceny spełniania warunków udziału w postępowaniu w tym zakresie na podstawie oświadczenia o spełnianiu </w:t>
      </w:r>
      <w:r w:rsidR="00A7228F" w:rsidRPr="00681564">
        <w:rPr>
          <w:rFonts w:ascii="Arial" w:hAnsi="Arial" w:cs="Arial"/>
          <w:sz w:val="20"/>
        </w:rPr>
        <w:t>warunków udziału w postępowaniu</w:t>
      </w:r>
      <w:r w:rsidR="00741E53" w:rsidRPr="00681564">
        <w:rPr>
          <w:rFonts w:ascii="Arial" w:hAnsi="Arial" w:cs="Arial"/>
          <w:sz w:val="20"/>
        </w:rPr>
        <w:t>.</w:t>
      </w:r>
    </w:p>
    <w:p w:rsidR="00C63A78" w:rsidRPr="00681564" w:rsidRDefault="0045266B" w:rsidP="008B67F6">
      <w:pPr>
        <w:pStyle w:val="pkt"/>
        <w:numPr>
          <w:ilvl w:val="2"/>
          <w:numId w:val="31"/>
        </w:numPr>
        <w:spacing w:before="0" w:after="0"/>
        <w:ind w:left="709" w:hanging="709"/>
        <w:rPr>
          <w:rFonts w:ascii="Arial" w:hAnsi="Arial" w:cs="Arial"/>
          <w:b/>
          <w:sz w:val="20"/>
        </w:rPr>
      </w:pPr>
      <w:proofErr w:type="gramStart"/>
      <w:r w:rsidRPr="00681564">
        <w:rPr>
          <w:rFonts w:ascii="Arial" w:hAnsi="Arial" w:cs="Arial"/>
          <w:b/>
          <w:sz w:val="20"/>
        </w:rPr>
        <w:t>posiadania</w:t>
      </w:r>
      <w:proofErr w:type="gramEnd"/>
      <w:r w:rsidRPr="00681564">
        <w:rPr>
          <w:rFonts w:ascii="Arial" w:hAnsi="Arial" w:cs="Arial"/>
          <w:b/>
          <w:sz w:val="20"/>
        </w:rPr>
        <w:t xml:space="preserve"> wiedzy i doświadczenia:</w:t>
      </w:r>
    </w:p>
    <w:p w:rsidR="00C63A78" w:rsidRPr="00681564" w:rsidRDefault="00C63A78" w:rsidP="00114699">
      <w:pPr>
        <w:pStyle w:val="pkt"/>
        <w:spacing w:before="0" w:after="0"/>
        <w:ind w:left="709" w:firstLine="0"/>
        <w:rPr>
          <w:rFonts w:ascii="Arial" w:hAnsi="Arial" w:cs="Arial"/>
          <w:b/>
          <w:sz w:val="20"/>
        </w:rPr>
      </w:pPr>
      <w:r w:rsidRPr="00681564">
        <w:rPr>
          <w:rFonts w:ascii="Arial" w:hAnsi="Arial" w:cs="Arial"/>
          <w:b/>
          <w:sz w:val="20"/>
        </w:rPr>
        <w:t>Doświadczenie</w:t>
      </w:r>
    </w:p>
    <w:p w:rsidR="00A50835" w:rsidRPr="00681564" w:rsidRDefault="0066290B" w:rsidP="00801D3D">
      <w:pPr>
        <w:pStyle w:val="pkt"/>
        <w:spacing w:before="0" w:after="0"/>
        <w:ind w:left="709" w:firstLine="0"/>
        <w:rPr>
          <w:rFonts w:ascii="Arial" w:hAnsi="Arial" w:cs="Arial"/>
          <w:sz w:val="20"/>
        </w:rPr>
      </w:pPr>
      <w:r w:rsidRPr="00681564">
        <w:rPr>
          <w:rFonts w:ascii="Arial" w:hAnsi="Arial" w:cs="Arial"/>
          <w:sz w:val="20"/>
        </w:rPr>
        <w:t>7.2.2.1</w:t>
      </w:r>
      <w:r w:rsidR="006651EB">
        <w:rPr>
          <w:rFonts w:ascii="Arial" w:hAnsi="Arial" w:cs="Arial"/>
          <w:sz w:val="20"/>
        </w:rPr>
        <w:t xml:space="preserve"> </w:t>
      </w:r>
      <w:r w:rsidR="00C63A78" w:rsidRPr="00681564">
        <w:rPr>
          <w:rFonts w:ascii="Arial" w:hAnsi="Arial" w:cs="Arial"/>
          <w:sz w:val="20"/>
        </w:rPr>
        <w:t xml:space="preserve">Wykonawca musi wykazać </w:t>
      </w:r>
      <w:r w:rsidR="00EB6EEC" w:rsidRPr="00681564">
        <w:rPr>
          <w:rFonts w:ascii="Arial" w:hAnsi="Arial" w:cs="Arial"/>
          <w:sz w:val="20"/>
        </w:rPr>
        <w:t>się doświadczeniem w wykonaniu</w:t>
      </w:r>
      <w:r w:rsidR="00926649" w:rsidRPr="00681564">
        <w:rPr>
          <w:rFonts w:ascii="Arial" w:hAnsi="Arial" w:cs="Arial"/>
          <w:sz w:val="20"/>
        </w:rPr>
        <w:t xml:space="preserve">, a </w:t>
      </w:r>
      <w:r w:rsidR="00EB6EEC" w:rsidRPr="00681564">
        <w:rPr>
          <w:rFonts w:ascii="Arial" w:hAnsi="Arial" w:cs="Arial"/>
          <w:sz w:val="20"/>
        </w:rPr>
        <w:t>w przypadku</w:t>
      </w:r>
      <w:r w:rsidR="00926649" w:rsidRPr="00681564">
        <w:rPr>
          <w:rFonts w:ascii="Arial" w:hAnsi="Arial" w:cs="Arial"/>
          <w:sz w:val="20"/>
        </w:rPr>
        <w:t xml:space="preserve"> </w:t>
      </w:r>
      <w:r w:rsidR="00670602" w:rsidRPr="00681564">
        <w:rPr>
          <w:rFonts w:ascii="Arial" w:hAnsi="Arial" w:cs="Arial"/>
          <w:sz w:val="20"/>
        </w:rPr>
        <w:t xml:space="preserve">świadczeń okresowych lub ciągłych również </w:t>
      </w:r>
      <w:r w:rsidR="00926649" w:rsidRPr="00681564">
        <w:rPr>
          <w:rFonts w:ascii="Arial" w:hAnsi="Arial" w:cs="Arial"/>
          <w:sz w:val="20"/>
        </w:rPr>
        <w:t xml:space="preserve">wykonywanych </w:t>
      </w:r>
      <w:r w:rsidR="00C63A78" w:rsidRPr="00681564">
        <w:rPr>
          <w:rFonts w:ascii="Arial" w:hAnsi="Arial" w:cs="Arial"/>
          <w:sz w:val="20"/>
        </w:rPr>
        <w:t xml:space="preserve">w okresie ostatnich trzech lat przed upływem terminu składania ofert, a jeżeli okres prowadzenia działalności jest krótszy - </w:t>
      </w:r>
      <w:r w:rsidR="00CA59D4">
        <w:rPr>
          <w:rFonts w:ascii="Arial" w:hAnsi="Arial" w:cs="Arial"/>
          <w:sz w:val="20"/>
        </w:rPr>
        <w:t>w tym okresie</w:t>
      </w:r>
      <w:r w:rsidR="00B7490E">
        <w:rPr>
          <w:rFonts w:ascii="Arial" w:hAnsi="Arial" w:cs="Arial"/>
          <w:sz w:val="20"/>
        </w:rPr>
        <w:t xml:space="preserve"> </w:t>
      </w:r>
      <w:proofErr w:type="gramStart"/>
      <w:r w:rsidR="00B7490E">
        <w:rPr>
          <w:rFonts w:ascii="Arial" w:hAnsi="Arial" w:cs="Arial"/>
          <w:sz w:val="20"/>
        </w:rPr>
        <w:t>wykonał</w:t>
      </w:r>
      <w:r w:rsidR="00251474">
        <w:rPr>
          <w:rFonts w:ascii="Arial" w:hAnsi="Arial" w:cs="Arial"/>
          <w:sz w:val="20"/>
        </w:rPr>
        <w:t xml:space="preserve"> </w:t>
      </w:r>
      <w:r w:rsidR="00C63A78" w:rsidRPr="00681564">
        <w:rPr>
          <w:rFonts w:ascii="Arial" w:hAnsi="Arial" w:cs="Arial"/>
          <w:sz w:val="20"/>
        </w:rPr>
        <w:t>co</w:t>
      </w:r>
      <w:proofErr w:type="gramEnd"/>
      <w:r w:rsidR="00C63A78" w:rsidRPr="00681564">
        <w:rPr>
          <w:rFonts w:ascii="Arial" w:hAnsi="Arial" w:cs="Arial"/>
          <w:sz w:val="20"/>
        </w:rPr>
        <w:t xml:space="preserve"> najmnie</w:t>
      </w:r>
      <w:r w:rsidR="00F056D8" w:rsidRPr="00681564">
        <w:rPr>
          <w:rFonts w:ascii="Arial" w:hAnsi="Arial" w:cs="Arial"/>
          <w:sz w:val="20"/>
        </w:rPr>
        <w:t>j</w:t>
      </w:r>
      <w:r w:rsidR="00A50835" w:rsidRPr="00681564">
        <w:rPr>
          <w:rFonts w:ascii="Arial" w:hAnsi="Arial" w:cs="Arial"/>
          <w:sz w:val="20"/>
        </w:rPr>
        <w:t xml:space="preserve"> 3</w:t>
      </w:r>
      <w:r w:rsidR="00A070F4" w:rsidRPr="00681564">
        <w:rPr>
          <w:rFonts w:ascii="Arial" w:hAnsi="Arial" w:cs="Arial"/>
          <w:sz w:val="20"/>
        </w:rPr>
        <w:t xml:space="preserve"> </w:t>
      </w:r>
      <w:r w:rsidR="00AC0C5C" w:rsidRPr="00681564">
        <w:rPr>
          <w:rFonts w:ascii="Arial" w:hAnsi="Arial" w:cs="Arial"/>
          <w:sz w:val="20"/>
        </w:rPr>
        <w:t>usług</w:t>
      </w:r>
      <w:r w:rsidR="00B7490E">
        <w:rPr>
          <w:rFonts w:ascii="Arial" w:hAnsi="Arial" w:cs="Arial"/>
          <w:sz w:val="20"/>
        </w:rPr>
        <w:t xml:space="preserve">i </w:t>
      </w:r>
      <w:r w:rsidR="00A50835" w:rsidRPr="00681564">
        <w:rPr>
          <w:rFonts w:ascii="Arial" w:hAnsi="Arial" w:cs="Arial"/>
          <w:sz w:val="20"/>
        </w:rPr>
        <w:t>sprzątania w obiektac</w:t>
      </w:r>
      <w:r w:rsidR="009B249F" w:rsidRPr="00681564">
        <w:rPr>
          <w:rFonts w:ascii="Arial" w:hAnsi="Arial" w:cs="Arial"/>
          <w:sz w:val="20"/>
        </w:rPr>
        <w:t>h biurowych, a każda z nich speł</w:t>
      </w:r>
      <w:r w:rsidR="00A50835" w:rsidRPr="00681564">
        <w:rPr>
          <w:rFonts w:ascii="Arial" w:hAnsi="Arial" w:cs="Arial"/>
          <w:sz w:val="20"/>
        </w:rPr>
        <w:t>nia łącznie następujące warunki:</w:t>
      </w:r>
    </w:p>
    <w:p w:rsidR="00A836A6" w:rsidRPr="00681564" w:rsidRDefault="009B249F" w:rsidP="008B67F6">
      <w:pPr>
        <w:pStyle w:val="pkt"/>
        <w:numPr>
          <w:ilvl w:val="0"/>
          <w:numId w:val="36"/>
        </w:numPr>
        <w:adjustRightInd/>
        <w:spacing w:before="0" w:after="0"/>
        <w:rPr>
          <w:rFonts w:ascii="Arial" w:hAnsi="Arial" w:cs="Arial"/>
          <w:sz w:val="20"/>
        </w:rPr>
      </w:pPr>
      <w:proofErr w:type="gramStart"/>
      <w:r w:rsidRPr="00681564">
        <w:rPr>
          <w:rFonts w:ascii="Arial" w:hAnsi="Arial" w:cs="Arial"/>
          <w:sz w:val="20"/>
        </w:rPr>
        <w:t>powierzch</w:t>
      </w:r>
      <w:r w:rsidR="007043AD" w:rsidRPr="00681564">
        <w:rPr>
          <w:rFonts w:ascii="Arial" w:hAnsi="Arial" w:cs="Arial"/>
          <w:sz w:val="20"/>
        </w:rPr>
        <w:t>nia</w:t>
      </w:r>
      <w:proofErr w:type="gramEnd"/>
      <w:r w:rsidR="007043AD" w:rsidRPr="00681564">
        <w:rPr>
          <w:rFonts w:ascii="Arial" w:hAnsi="Arial" w:cs="Arial"/>
          <w:sz w:val="20"/>
        </w:rPr>
        <w:t xml:space="preserve"> sprzątanych obiektów wynosi</w:t>
      </w:r>
      <w:r w:rsidR="0055566B" w:rsidRPr="00681564">
        <w:rPr>
          <w:rFonts w:ascii="Arial" w:hAnsi="Arial" w:cs="Arial"/>
          <w:sz w:val="20"/>
        </w:rPr>
        <w:t xml:space="preserve">ła </w:t>
      </w:r>
      <w:r w:rsidRPr="00681564">
        <w:rPr>
          <w:rFonts w:ascii="Arial" w:hAnsi="Arial" w:cs="Arial"/>
          <w:sz w:val="20"/>
        </w:rPr>
        <w:t>nie mnie</w:t>
      </w:r>
      <w:r w:rsidR="005F3D6A" w:rsidRPr="00681564">
        <w:rPr>
          <w:rFonts w:ascii="Arial" w:hAnsi="Arial" w:cs="Arial"/>
          <w:sz w:val="20"/>
        </w:rPr>
        <w:t>j</w:t>
      </w:r>
      <w:r w:rsidRPr="00681564">
        <w:rPr>
          <w:rFonts w:ascii="Arial" w:hAnsi="Arial" w:cs="Arial"/>
          <w:sz w:val="20"/>
        </w:rPr>
        <w:t xml:space="preserve"> niż 8 000,00 m</w:t>
      </w:r>
      <w:r w:rsidR="00DB59CD" w:rsidRPr="00681564">
        <w:rPr>
          <w:rFonts w:ascii="Arial" w:hAnsi="Arial" w:cs="Arial"/>
          <w:sz w:val="20"/>
        </w:rPr>
        <w:t>²</w:t>
      </w:r>
      <w:r w:rsidR="00CA2861" w:rsidRPr="00681564">
        <w:rPr>
          <w:rFonts w:ascii="Arial" w:hAnsi="Arial" w:cs="Arial"/>
          <w:sz w:val="20"/>
        </w:rPr>
        <w:t>,</w:t>
      </w:r>
    </w:p>
    <w:p w:rsidR="00A836A6" w:rsidRPr="00681564" w:rsidRDefault="00DB59CD" w:rsidP="008B67F6">
      <w:pPr>
        <w:pStyle w:val="pkt"/>
        <w:numPr>
          <w:ilvl w:val="0"/>
          <w:numId w:val="36"/>
        </w:numPr>
        <w:adjustRightInd/>
        <w:spacing w:before="0" w:after="0"/>
        <w:rPr>
          <w:rFonts w:ascii="Arial" w:hAnsi="Arial" w:cs="Arial"/>
          <w:sz w:val="20"/>
        </w:rPr>
      </w:pPr>
      <w:proofErr w:type="gramStart"/>
      <w:r w:rsidRPr="00681564">
        <w:rPr>
          <w:rFonts w:ascii="Arial" w:hAnsi="Arial" w:cs="Arial"/>
          <w:sz w:val="20"/>
        </w:rPr>
        <w:lastRenderedPageBreak/>
        <w:t>wartość</w:t>
      </w:r>
      <w:proofErr w:type="gramEnd"/>
      <w:r w:rsidRPr="00681564">
        <w:rPr>
          <w:rFonts w:ascii="Arial" w:hAnsi="Arial" w:cs="Arial"/>
          <w:sz w:val="20"/>
        </w:rPr>
        <w:t xml:space="preserve"> wykonanej usługi wynosi</w:t>
      </w:r>
      <w:r w:rsidR="0055566B" w:rsidRPr="00681564">
        <w:rPr>
          <w:rFonts w:ascii="Arial" w:hAnsi="Arial" w:cs="Arial"/>
          <w:sz w:val="20"/>
        </w:rPr>
        <w:t xml:space="preserve">ła </w:t>
      </w:r>
      <w:r w:rsidRPr="00681564">
        <w:rPr>
          <w:rFonts w:ascii="Arial" w:hAnsi="Arial" w:cs="Arial"/>
          <w:sz w:val="20"/>
        </w:rPr>
        <w:t>nie mniej niż 450 000,00 zł brutto,</w:t>
      </w:r>
    </w:p>
    <w:p w:rsidR="007739C3" w:rsidRPr="00681564" w:rsidRDefault="005F3D6A" w:rsidP="008B67F6">
      <w:pPr>
        <w:pStyle w:val="pkt"/>
        <w:numPr>
          <w:ilvl w:val="0"/>
          <w:numId w:val="36"/>
        </w:numPr>
        <w:adjustRightInd/>
        <w:spacing w:before="0" w:after="0"/>
        <w:rPr>
          <w:rFonts w:ascii="Arial" w:hAnsi="Arial" w:cs="Arial"/>
          <w:sz w:val="20"/>
        </w:rPr>
      </w:pPr>
      <w:proofErr w:type="gramStart"/>
      <w:r w:rsidRPr="00681564">
        <w:rPr>
          <w:rFonts w:ascii="Arial" w:hAnsi="Arial" w:cs="Arial"/>
          <w:sz w:val="20"/>
        </w:rPr>
        <w:t>czas</w:t>
      </w:r>
      <w:proofErr w:type="gramEnd"/>
      <w:r w:rsidRPr="00681564">
        <w:rPr>
          <w:rFonts w:ascii="Arial" w:hAnsi="Arial" w:cs="Arial"/>
          <w:sz w:val="20"/>
        </w:rPr>
        <w:t xml:space="preserve"> </w:t>
      </w:r>
      <w:r w:rsidR="00DB59CD" w:rsidRPr="00681564">
        <w:rPr>
          <w:rFonts w:ascii="Arial" w:hAnsi="Arial" w:cs="Arial"/>
          <w:sz w:val="20"/>
        </w:rPr>
        <w:t>trwania usługi wynosił nie mniej niż 8 miesięcy</w:t>
      </w:r>
      <w:r w:rsidR="00B52D08" w:rsidRPr="00681564">
        <w:rPr>
          <w:rFonts w:ascii="Arial" w:hAnsi="Arial" w:cs="Arial"/>
          <w:sz w:val="20"/>
        </w:rPr>
        <w:t>.</w:t>
      </w:r>
    </w:p>
    <w:p w:rsidR="00E35090" w:rsidRPr="00681564" w:rsidRDefault="00D3548D" w:rsidP="00E3509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 xml:space="preserve">7.2.2.2 </w:t>
      </w:r>
      <w:r w:rsidR="00E35090" w:rsidRPr="00681564">
        <w:rPr>
          <w:rFonts w:ascii="Arial" w:hAnsi="Arial" w:cs="Arial"/>
          <w:sz w:val="20"/>
          <w:szCs w:val="20"/>
        </w:rPr>
        <w:t>wykaże się należytym wykonaniem zadań, w okresie ostatnich 3 lat przed upływem terminu składania ofert, a jeżeli okres prowadzenia działalności jest krótszy</w:t>
      </w:r>
      <w:r w:rsidR="0043353D" w:rsidRPr="00681564">
        <w:rPr>
          <w:rFonts w:ascii="Arial" w:hAnsi="Arial" w:cs="Arial"/>
          <w:sz w:val="20"/>
          <w:szCs w:val="20"/>
        </w:rPr>
        <w:t xml:space="preserve"> - </w:t>
      </w:r>
      <w:r w:rsidR="00E35090" w:rsidRPr="00681564">
        <w:rPr>
          <w:rFonts w:ascii="Arial" w:hAnsi="Arial" w:cs="Arial"/>
          <w:sz w:val="20"/>
          <w:szCs w:val="20"/>
        </w:rPr>
        <w:t xml:space="preserve">w tym okresie, w </w:t>
      </w:r>
      <w:proofErr w:type="gramStart"/>
      <w:r w:rsidR="00E35090" w:rsidRPr="00681564">
        <w:rPr>
          <w:rFonts w:ascii="Arial" w:hAnsi="Arial" w:cs="Arial"/>
          <w:sz w:val="20"/>
          <w:szCs w:val="20"/>
        </w:rPr>
        <w:t>ramach których</w:t>
      </w:r>
      <w:proofErr w:type="gramEnd"/>
      <w:r w:rsidR="00E35090" w:rsidRPr="00681564">
        <w:rPr>
          <w:rFonts w:ascii="Arial" w:hAnsi="Arial" w:cs="Arial"/>
          <w:sz w:val="20"/>
          <w:szCs w:val="20"/>
        </w:rPr>
        <w:t xml:space="preserve"> wykonywana była:</w:t>
      </w:r>
    </w:p>
    <w:p w:rsidR="00E35090" w:rsidRPr="00681564" w:rsidRDefault="00E35090" w:rsidP="00E3509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 w:rsidRPr="00681564">
        <w:rPr>
          <w:rFonts w:ascii="Arial" w:hAnsi="Arial" w:cs="Arial"/>
          <w:sz w:val="20"/>
          <w:szCs w:val="20"/>
        </w:rPr>
        <w:t>a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) usługa sprzątania o wartości </w:t>
      </w:r>
      <w:r w:rsidR="006418E0" w:rsidRPr="00681564">
        <w:rPr>
          <w:rFonts w:ascii="Arial" w:hAnsi="Arial" w:cs="Arial"/>
          <w:sz w:val="20"/>
          <w:szCs w:val="20"/>
        </w:rPr>
        <w:t>usług, co</w:t>
      </w:r>
      <w:r w:rsidRPr="00681564">
        <w:rPr>
          <w:rFonts w:ascii="Arial" w:hAnsi="Arial" w:cs="Arial"/>
          <w:sz w:val="20"/>
          <w:szCs w:val="20"/>
        </w:rPr>
        <w:t xml:space="preserve"> najmniej</w:t>
      </w:r>
      <w:r w:rsidR="0043353D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50 000,00 PLN brutto każda,</w:t>
      </w:r>
    </w:p>
    <w:p w:rsidR="00E35090" w:rsidRPr="00681564" w:rsidRDefault="00E35090" w:rsidP="00E3509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 w:rsidRPr="00681564">
        <w:rPr>
          <w:rFonts w:ascii="Arial" w:hAnsi="Arial" w:cs="Arial"/>
          <w:sz w:val="20"/>
          <w:szCs w:val="20"/>
        </w:rPr>
        <w:t>b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) usługa sprzątania </w:t>
      </w:r>
      <w:r w:rsidR="0044659C" w:rsidRPr="00681564">
        <w:rPr>
          <w:rFonts w:ascii="Arial" w:hAnsi="Arial" w:cs="Arial"/>
          <w:sz w:val="20"/>
          <w:szCs w:val="20"/>
        </w:rPr>
        <w:t xml:space="preserve">obiektów o </w:t>
      </w:r>
      <w:r w:rsidRPr="00681564">
        <w:rPr>
          <w:rFonts w:ascii="Arial" w:hAnsi="Arial" w:cs="Arial"/>
          <w:sz w:val="20"/>
          <w:szCs w:val="20"/>
        </w:rPr>
        <w:t xml:space="preserve">powierzchni </w:t>
      </w:r>
      <w:r w:rsidR="0044659C" w:rsidRPr="00681564">
        <w:rPr>
          <w:rFonts w:ascii="Arial" w:hAnsi="Arial" w:cs="Arial"/>
          <w:sz w:val="20"/>
          <w:szCs w:val="20"/>
        </w:rPr>
        <w:t>sprzątania większej niż 1</w:t>
      </w:r>
      <w:r w:rsidR="00880874">
        <w:rPr>
          <w:rFonts w:ascii="Arial" w:hAnsi="Arial" w:cs="Arial"/>
          <w:sz w:val="20"/>
          <w:szCs w:val="20"/>
        </w:rPr>
        <w:t xml:space="preserve"> </w:t>
      </w:r>
      <w:r w:rsidR="0044659C" w:rsidRPr="00681564">
        <w:rPr>
          <w:rFonts w:ascii="Arial" w:hAnsi="Arial" w:cs="Arial"/>
          <w:sz w:val="20"/>
          <w:szCs w:val="20"/>
        </w:rPr>
        <w:t>000</w:t>
      </w:r>
      <w:r w:rsidR="00514280" w:rsidRPr="00681564">
        <w:rPr>
          <w:rFonts w:ascii="Arial" w:hAnsi="Arial" w:cs="Arial"/>
          <w:sz w:val="20"/>
          <w:szCs w:val="20"/>
        </w:rPr>
        <w:t xml:space="preserve">, </w:t>
      </w:r>
      <w:r w:rsidR="0044659C" w:rsidRPr="00681564">
        <w:rPr>
          <w:rFonts w:ascii="Arial" w:hAnsi="Arial" w:cs="Arial"/>
          <w:sz w:val="20"/>
          <w:szCs w:val="20"/>
        </w:rPr>
        <w:t>00 m</w:t>
      </w:r>
      <w:r w:rsidR="0043353D" w:rsidRPr="00681564">
        <w:rPr>
          <w:rFonts w:ascii="Arial" w:hAnsi="Arial" w:cs="Arial"/>
          <w:sz w:val="20"/>
          <w:szCs w:val="20"/>
        </w:rPr>
        <w:t>²</w:t>
      </w:r>
      <w:r w:rsidRPr="00681564">
        <w:rPr>
          <w:rFonts w:ascii="Arial" w:hAnsi="Arial" w:cs="Arial"/>
          <w:sz w:val="20"/>
          <w:szCs w:val="20"/>
        </w:rPr>
        <w:t>.</w:t>
      </w:r>
    </w:p>
    <w:p w:rsidR="00E35090" w:rsidRPr="00681564" w:rsidRDefault="00E35090" w:rsidP="00E3509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>Powyższe dotyczy również podmiotów trzecich,</w:t>
      </w:r>
      <w:r w:rsidR="0044659C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jeżeli Wykonawca polega na wiedzy i doświadczeniu</w:t>
      </w:r>
    </w:p>
    <w:p w:rsidR="00E35090" w:rsidRPr="00681564" w:rsidRDefault="00E35090" w:rsidP="00E35090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proofErr w:type="gramStart"/>
      <w:r w:rsidRPr="00681564">
        <w:rPr>
          <w:rFonts w:ascii="Arial" w:hAnsi="Arial" w:cs="Arial"/>
          <w:sz w:val="20"/>
          <w:szCs w:val="20"/>
        </w:rPr>
        <w:t>podmiotu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trzeciego na zasadach, o których mowa w</w:t>
      </w:r>
      <w:r w:rsidR="0044659C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art. 26 ust. 2b ustawy Pzp. Jako należyte wykonanie</w:t>
      </w:r>
      <w:r w:rsidR="0044659C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 xml:space="preserve">zadań, o których mowa </w:t>
      </w:r>
      <w:proofErr w:type="gramStart"/>
      <w:r w:rsidRPr="00681564">
        <w:rPr>
          <w:rFonts w:ascii="Arial" w:hAnsi="Arial" w:cs="Arial"/>
          <w:sz w:val="20"/>
          <w:szCs w:val="20"/>
        </w:rPr>
        <w:t xml:space="preserve">w </w:t>
      </w:r>
      <w:r w:rsidR="0043353D" w:rsidRPr="00681564">
        <w:rPr>
          <w:rFonts w:ascii="Arial" w:hAnsi="Arial" w:cs="Arial"/>
          <w:sz w:val="20"/>
          <w:szCs w:val="20"/>
        </w:rPr>
        <w:t xml:space="preserve">7.2.2.2 </w:t>
      </w:r>
      <w:proofErr w:type="gramEnd"/>
      <w:r w:rsidRPr="00681564">
        <w:rPr>
          <w:rFonts w:ascii="Arial" w:hAnsi="Arial" w:cs="Arial"/>
          <w:sz w:val="20"/>
          <w:szCs w:val="20"/>
        </w:rPr>
        <w:t>Zamawiający</w:t>
      </w:r>
      <w:r w:rsidR="0044659C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uzna wykazanie się przez Wykonawcę rzetelnością,</w:t>
      </w:r>
      <w:r w:rsidR="0044659C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kwalifikacjami, efektywnością i doświadczeniem przy</w:t>
      </w:r>
      <w:r w:rsidR="0044659C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 xml:space="preserve">ich realizacji </w:t>
      </w:r>
      <w:proofErr w:type="gramStart"/>
      <w:r w:rsidRPr="00681564">
        <w:rPr>
          <w:rFonts w:ascii="Arial" w:hAnsi="Arial" w:cs="Arial"/>
          <w:sz w:val="20"/>
          <w:szCs w:val="20"/>
        </w:rPr>
        <w:t>rozumianą jako</w:t>
      </w:r>
      <w:proofErr w:type="gramEnd"/>
      <w:r w:rsidRPr="00681564">
        <w:rPr>
          <w:rFonts w:ascii="Arial" w:hAnsi="Arial" w:cs="Arial"/>
          <w:sz w:val="20"/>
          <w:szCs w:val="20"/>
        </w:rPr>
        <w:t>:</w:t>
      </w:r>
    </w:p>
    <w:p w:rsidR="007739C3" w:rsidRPr="00681564" w:rsidRDefault="007739C3" w:rsidP="008B67F6">
      <w:pPr>
        <w:pStyle w:val="Akapitzlist"/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>nie popełnienie przez Wykonawcę przy realizacji</w:t>
      </w:r>
      <w:r w:rsidR="00983362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każdego z nich poważnego wykroczenia zawodowego</w:t>
      </w:r>
      <w:r w:rsidR="00983362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rozumianego zgodnie ze stanowiskiem Trybunału</w:t>
      </w:r>
      <w:r w:rsidR="00983362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Sprawiedliwości Unii Europejskiej wyrażonym w</w:t>
      </w:r>
      <w:r w:rsidR="00983362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 xml:space="preserve">wyroku z dnia 13 grudnia 2012 r. w sprawie </w:t>
      </w:r>
      <w:proofErr w:type="gramStart"/>
      <w:r w:rsidRPr="00681564">
        <w:rPr>
          <w:rFonts w:ascii="Arial" w:hAnsi="Arial" w:cs="Arial"/>
          <w:sz w:val="20"/>
          <w:szCs w:val="20"/>
        </w:rPr>
        <w:t>C-465/11</w:t>
      </w:r>
      <w:r w:rsidR="00983362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jako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zachowania Wykonawcy wskazujące na zamiar</w:t>
      </w:r>
      <w:r w:rsidR="00983362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uchybienia lub stosunkowo poważne niedbalstwo z jego</w:t>
      </w:r>
      <w:r w:rsidR="00983362" w:rsidRPr="00681564">
        <w:rPr>
          <w:rFonts w:ascii="Arial" w:hAnsi="Arial" w:cs="Arial"/>
          <w:sz w:val="20"/>
          <w:szCs w:val="20"/>
        </w:rPr>
        <w:t xml:space="preserve"> strony,</w:t>
      </w:r>
    </w:p>
    <w:p w:rsidR="009C7651" w:rsidRPr="00681564" w:rsidRDefault="007739C3" w:rsidP="008B67F6">
      <w:pPr>
        <w:pStyle w:val="Akapitzlist"/>
        <w:numPr>
          <w:ilvl w:val="0"/>
          <w:numId w:val="3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>nie uchybianie zasadom wykonywania profesji</w:t>
      </w:r>
      <w:r w:rsidR="00983362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poprzez działania lub zaniechania leżące po stronie</w:t>
      </w:r>
      <w:r w:rsidR="00983362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Wykonaw</w:t>
      </w:r>
      <w:r w:rsidR="00983362" w:rsidRPr="00681564">
        <w:rPr>
          <w:rFonts w:ascii="Arial" w:hAnsi="Arial" w:cs="Arial"/>
          <w:sz w:val="20"/>
          <w:szCs w:val="20"/>
        </w:rPr>
        <w:t>cy podczas realizacji tych usług</w:t>
      </w:r>
      <w:r w:rsidRPr="00681564">
        <w:rPr>
          <w:rFonts w:ascii="Arial" w:hAnsi="Arial" w:cs="Arial"/>
          <w:sz w:val="20"/>
          <w:szCs w:val="20"/>
        </w:rPr>
        <w:t>, które</w:t>
      </w:r>
      <w:r w:rsidR="00983362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 xml:space="preserve">doprowadziły do niewykonania </w:t>
      </w:r>
      <w:r w:rsidR="00983362" w:rsidRPr="00681564">
        <w:rPr>
          <w:rFonts w:ascii="Arial" w:hAnsi="Arial" w:cs="Arial"/>
          <w:sz w:val="20"/>
          <w:szCs w:val="20"/>
        </w:rPr>
        <w:t>usługi</w:t>
      </w:r>
      <w:r w:rsidRPr="00681564">
        <w:rPr>
          <w:rFonts w:ascii="Arial" w:hAnsi="Arial" w:cs="Arial"/>
          <w:sz w:val="20"/>
          <w:szCs w:val="20"/>
        </w:rPr>
        <w:t>, lub które</w:t>
      </w:r>
      <w:r w:rsidR="00983362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doprowadziły do</w:t>
      </w:r>
      <w:r w:rsidR="00983362" w:rsidRPr="00681564">
        <w:rPr>
          <w:rFonts w:ascii="Arial" w:hAnsi="Arial" w:cs="Arial"/>
          <w:sz w:val="20"/>
          <w:szCs w:val="20"/>
        </w:rPr>
        <w:t xml:space="preserve"> nienależytego wykonania usługi</w:t>
      </w:r>
      <w:r w:rsidR="009C7651" w:rsidRPr="00681564">
        <w:rPr>
          <w:rFonts w:ascii="Arial" w:hAnsi="Arial" w:cs="Arial"/>
          <w:sz w:val="20"/>
          <w:szCs w:val="20"/>
        </w:rPr>
        <w:t xml:space="preserve">, </w:t>
      </w:r>
      <w:proofErr w:type="gramStart"/>
      <w:r w:rsidRPr="00681564">
        <w:rPr>
          <w:rFonts w:ascii="Arial" w:hAnsi="Arial" w:cs="Arial"/>
          <w:sz w:val="20"/>
          <w:szCs w:val="20"/>
        </w:rPr>
        <w:t xml:space="preserve">rozumianego </w:t>
      </w:r>
      <w:r w:rsidR="009C7651" w:rsidRPr="00681564">
        <w:rPr>
          <w:rFonts w:ascii="Arial" w:hAnsi="Arial" w:cs="Arial"/>
          <w:sz w:val="20"/>
          <w:szCs w:val="20"/>
        </w:rPr>
        <w:t>jako</w:t>
      </w:r>
      <w:proofErr w:type="gramEnd"/>
      <w:r w:rsidR="009C7651" w:rsidRPr="00681564">
        <w:rPr>
          <w:rFonts w:ascii="Arial" w:hAnsi="Arial" w:cs="Arial"/>
          <w:sz w:val="20"/>
          <w:szCs w:val="20"/>
        </w:rPr>
        <w:t>:</w:t>
      </w:r>
    </w:p>
    <w:p w:rsidR="009C7651" w:rsidRPr="00681564" w:rsidRDefault="007739C3" w:rsidP="008B67F6">
      <w:pPr>
        <w:pStyle w:val="Akapitzlist"/>
        <w:numPr>
          <w:ilvl w:val="0"/>
          <w:numId w:val="38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proofErr w:type="gramStart"/>
      <w:r w:rsidRPr="00681564">
        <w:rPr>
          <w:rFonts w:ascii="Arial" w:hAnsi="Arial" w:cs="Arial"/>
          <w:sz w:val="20"/>
          <w:szCs w:val="20"/>
        </w:rPr>
        <w:t>powstanie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szkody po stronie Zamawiającego,</w:t>
      </w:r>
      <w:r w:rsidR="009C7651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której Wykonawca nie pokrył poprzez wypłatę</w:t>
      </w:r>
      <w:r w:rsidR="009C7651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odszkodowania, zwrot kosztów Zamawiającemu lub w</w:t>
      </w:r>
      <w:r w:rsidR="009C7651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 xml:space="preserve">inny sposób nie została </w:t>
      </w:r>
      <w:r w:rsidR="009C7651" w:rsidRPr="00681564">
        <w:rPr>
          <w:rFonts w:ascii="Arial" w:hAnsi="Arial" w:cs="Arial"/>
          <w:sz w:val="20"/>
          <w:szCs w:val="20"/>
        </w:rPr>
        <w:t>zaspokojona,</w:t>
      </w:r>
    </w:p>
    <w:p w:rsidR="007739C3" w:rsidRPr="00681564" w:rsidRDefault="007739C3" w:rsidP="008B67F6">
      <w:pPr>
        <w:pStyle w:val="Akapitzlist"/>
        <w:numPr>
          <w:ilvl w:val="0"/>
          <w:numId w:val="38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proofErr w:type="gramStart"/>
      <w:r w:rsidRPr="00681564">
        <w:rPr>
          <w:rFonts w:ascii="Arial" w:hAnsi="Arial" w:cs="Arial"/>
          <w:sz w:val="20"/>
          <w:szCs w:val="20"/>
        </w:rPr>
        <w:t>spowodowanie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powstania zagrożenia dla życia lub</w:t>
      </w:r>
      <w:r w:rsidR="009C7651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zdrowia ludzkiego, mienia oraz środowiska naturalnego.</w:t>
      </w:r>
    </w:p>
    <w:p w:rsidR="007739C3" w:rsidRPr="00681564" w:rsidRDefault="007739C3" w:rsidP="00FE1305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>Zamawiający dokona oceny wykroczeń zawodowych</w:t>
      </w:r>
      <w:r w:rsidR="00194ECB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pod kątem niewywiązywania się Wykonawcy z</w:t>
      </w:r>
      <w:r w:rsidR="00194ECB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dotychczasowych zobowiązań w stopniu, który</w:t>
      </w:r>
      <w:r w:rsidR="00194ECB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podważa zdolność Wykonawcy do należytego</w:t>
      </w:r>
      <w:r w:rsidR="00194ECB" w:rsidRPr="00681564">
        <w:rPr>
          <w:rFonts w:ascii="Arial" w:hAnsi="Arial" w:cs="Arial"/>
          <w:sz w:val="20"/>
          <w:szCs w:val="20"/>
        </w:rPr>
        <w:t xml:space="preserve"> wykonania zamówienia</w:t>
      </w:r>
      <w:r w:rsidR="00235DA9" w:rsidRPr="00681564">
        <w:rPr>
          <w:rFonts w:ascii="Arial" w:hAnsi="Arial" w:cs="Arial"/>
          <w:sz w:val="20"/>
          <w:szCs w:val="20"/>
        </w:rPr>
        <w:t xml:space="preserve">. </w:t>
      </w:r>
      <w:r w:rsidRPr="00681564">
        <w:rPr>
          <w:rFonts w:ascii="Arial" w:hAnsi="Arial" w:cs="Arial"/>
          <w:sz w:val="20"/>
          <w:szCs w:val="20"/>
        </w:rPr>
        <w:t>Zamawiający w</w:t>
      </w:r>
      <w:r w:rsidR="00194ECB" w:rsidRPr="00681564">
        <w:rPr>
          <w:rFonts w:ascii="Arial" w:hAnsi="Arial" w:cs="Arial"/>
          <w:sz w:val="20"/>
          <w:szCs w:val="20"/>
        </w:rPr>
        <w:t xml:space="preserve">yjaśnia, że będzie dokonywał ww. oceny wykroczeń zawodowych - </w:t>
      </w:r>
      <w:r w:rsidRPr="00681564">
        <w:rPr>
          <w:rFonts w:ascii="Arial" w:hAnsi="Arial" w:cs="Arial"/>
          <w:sz w:val="20"/>
          <w:szCs w:val="20"/>
        </w:rPr>
        <w:t>ze względu na</w:t>
      </w:r>
      <w:r w:rsidR="00194ECB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indywidualny cha</w:t>
      </w:r>
      <w:r w:rsidR="00194ECB" w:rsidRPr="00681564">
        <w:rPr>
          <w:rFonts w:ascii="Arial" w:hAnsi="Arial" w:cs="Arial"/>
          <w:sz w:val="20"/>
          <w:szCs w:val="20"/>
        </w:rPr>
        <w:t xml:space="preserve">rakter każdej z takich decyzji - </w:t>
      </w:r>
      <w:r w:rsidRPr="00681564">
        <w:rPr>
          <w:rFonts w:ascii="Arial" w:hAnsi="Arial" w:cs="Arial"/>
          <w:sz w:val="20"/>
          <w:szCs w:val="20"/>
        </w:rPr>
        <w:t>na podstawie okoliczności faktycznych związanych</w:t>
      </w:r>
      <w:r w:rsidR="00194ECB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z sytuacją każdego z Wykonawców, zgodnie z</w:t>
      </w:r>
      <w:r w:rsidR="00194ECB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informacjami zawartymi w części B wykazu „Wiedza</w:t>
      </w:r>
      <w:r w:rsidR="00CA6CEF" w:rsidRPr="00681564">
        <w:rPr>
          <w:rFonts w:ascii="Arial" w:hAnsi="Arial" w:cs="Arial"/>
          <w:sz w:val="20"/>
          <w:szCs w:val="20"/>
        </w:rPr>
        <w:t xml:space="preserve"> </w:t>
      </w:r>
      <w:r w:rsidR="0061352A" w:rsidRPr="00681564">
        <w:rPr>
          <w:rFonts w:ascii="Arial" w:hAnsi="Arial" w:cs="Arial"/>
          <w:sz w:val="20"/>
          <w:szCs w:val="20"/>
        </w:rPr>
        <w:t xml:space="preserve">i doświadczenie”. </w:t>
      </w:r>
      <w:r w:rsidRPr="00681564">
        <w:rPr>
          <w:rFonts w:ascii="Arial" w:hAnsi="Arial" w:cs="Arial"/>
          <w:sz w:val="20"/>
          <w:szCs w:val="20"/>
        </w:rPr>
        <w:t>Tym samym ocena ta nie będzie</w:t>
      </w:r>
      <w:r w:rsidR="0061352A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 xml:space="preserve">oparta </w:t>
      </w:r>
      <w:r w:rsidR="00824007" w:rsidRPr="00681564">
        <w:rPr>
          <w:rFonts w:ascii="Arial" w:hAnsi="Arial" w:cs="Arial"/>
          <w:sz w:val="20"/>
          <w:szCs w:val="20"/>
        </w:rPr>
        <w:t xml:space="preserve">na zasadzie spełnia - </w:t>
      </w:r>
      <w:r w:rsidR="0061352A" w:rsidRPr="00681564">
        <w:rPr>
          <w:rFonts w:ascii="Arial" w:hAnsi="Arial" w:cs="Arial"/>
          <w:sz w:val="20"/>
          <w:szCs w:val="20"/>
        </w:rPr>
        <w:t xml:space="preserve">nie spełnia. </w:t>
      </w:r>
      <w:r w:rsidRPr="00681564">
        <w:rPr>
          <w:rFonts w:ascii="Arial" w:hAnsi="Arial" w:cs="Arial"/>
          <w:sz w:val="20"/>
          <w:szCs w:val="20"/>
        </w:rPr>
        <w:t>Zamawiający nie wykluczy z postępowania Wykonawcy,</w:t>
      </w:r>
      <w:r w:rsidR="0061352A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jeżeli Wykonawc</w:t>
      </w:r>
      <w:r w:rsidR="00B56A70">
        <w:rPr>
          <w:rFonts w:ascii="Arial" w:hAnsi="Arial" w:cs="Arial"/>
          <w:sz w:val="20"/>
          <w:szCs w:val="20"/>
        </w:rPr>
        <w:t xml:space="preserve">a i podmiot trzeci na </w:t>
      </w:r>
      <w:proofErr w:type="gramStart"/>
      <w:r w:rsidR="00B56A70">
        <w:rPr>
          <w:rFonts w:ascii="Arial" w:hAnsi="Arial" w:cs="Arial"/>
          <w:sz w:val="20"/>
          <w:szCs w:val="20"/>
        </w:rPr>
        <w:t xml:space="preserve">zasobach </w:t>
      </w:r>
      <w:r w:rsidRPr="00681564">
        <w:rPr>
          <w:rFonts w:ascii="Arial" w:hAnsi="Arial" w:cs="Arial"/>
          <w:sz w:val="20"/>
          <w:szCs w:val="20"/>
        </w:rPr>
        <w:t>którego</w:t>
      </w:r>
      <w:proofErr w:type="gramEnd"/>
      <w:r w:rsidR="0061352A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ten Wykonawca polega na zasadach określonych</w:t>
      </w:r>
      <w:r w:rsidR="0061352A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w art. 26 ust.</w:t>
      </w:r>
      <w:r w:rsidR="0061352A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2b ustawy Pzp w zakresie spełniania</w:t>
      </w:r>
      <w:r w:rsidR="009661E5" w:rsidRPr="00681564">
        <w:rPr>
          <w:rFonts w:ascii="Arial" w:hAnsi="Arial" w:cs="Arial"/>
          <w:sz w:val="20"/>
          <w:szCs w:val="20"/>
        </w:rPr>
        <w:t xml:space="preserve"> </w:t>
      </w:r>
      <w:r w:rsidR="003134B3" w:rsidRPr="00681564">
        <w:rPr>
          <w:rFonts w:ascii="Arial" w:hAnsi="Arial" w:cs="Arial"/>
          <w:sz w:val="20"/>
          <w:szCs w:val="20"/>
        </w:rPr>
        <w:t>warunku</w:t>
      </w:r>
      <w:r w:rsidR="00154CE0" w:rsidRPr="00681564">
        <w:rPr>
          <w:rFonts w:ascii="Arial" w:hAnsi="Arial" w:cs="Arial"/>
          <w:sz w:val="20"/>
          <w:szCs w:val="20"/>
        </w:rPr>
        <w:t xml:space="preserve"> </w:t>
      </w:r>
      <w:r w:rsidR="00235DA9" w:rsidRPr="00681564">
        <w:rPr>
          <w:rFonts w:ascii="Arial" w:hAnsi="Arial" w:cs="Arial"/>
          <w:sz w:val="20"/>
          <w:szCs w:val="20"/>
        </w:rPr>
        <w:t>ok</w:t>
      </w:r>
      <w:r w:rsidR="000C19D3" w:rsidRPr="00681564">
        <w:rPr>
          <w:rFonts w:ascii="Arial" w:hAnsi="Arial" w:cs="Arial"/>
          <w:sz w:val="20"/>
          <w:szCs w:val="20"/>
        </w:rPr>
        <w:t>reślonego w 7.2.2.1</w:t>
      </w:r>
      <w:r w:rsidR="003134B3" w:rsidRPr="00681564">
        <w:rPr>
          <w:rFonts w:ascii="Arial" w:hAnsi="Arial" w:cs="Arial"/>
          <w:sz w:val="20"/>
          <w:szCs w:val="20"/>
        </w:rPr>
        <w:t xml:space="preserve">, </w:t>
      </w:r>
      <w:proofErr w:type="gramStart"/>
      <w:r w:rsidRPr="00681564">
        <w:rPr>
          <w:rFonts w:ascii="Arial" w:hAnsi="Arial" w:cs="Arial"/>
          <w:sz w:val="20"/>
          <w:szCs w:val="20"/>
        </w:rPr>
        <w:t>w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okresie ostatnich</w:t>
      </w:r>
      <w:r w:rsidR="00CA6CEF" w:rsidRPr="00681564">
        <w:rPr>
          <w:rFonts w:ascii="Arial" w:hAnsi="Arial" w:cs="Arial"/>
          <w:sz w:val="20"/>
          <w:szCs w:val="20"/>
        </w:rPr>
        <w:t xml:space="preserve"> </w:t>
      </w:r>
      <w:r w:rsidR="00A02EBF" w:rsidRPr="00681564">
        <w:rPr>
          <w:rFonts w:ascii="Arial" w:hAnsi="Arial" w:cs="Arial"/>
          <w:sz w:val="20"/>
          <w:szCs w:val="20"/>
        </w:rPr>
        <w:t xml:space="preserve">trzech </w:t>
      </w:r>
      <w:r w:rsidRPr="00681564">
        <w:rPr>
          <w:rFonts w:ascii="Arial" w:hAnsi="Arial" w:cs="Arial"/>
          <w:sz w:val="20"/>
          <w:szCs w:val="20"/>
        </w:rPr>
        <w:t>lat przed upływem terminu składania ofert nie</w:t>
      </w:r>
      <w:r w:rsidR="00CA6CEF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wykonywał usług o cechach określonych</w:t>
      </w:r>
      <w:r w:rsidR="00A86978" w:rsidRPr="00681564">
        <w:rPr>
          <w:rFonts w:ascii="Arial" w:hAnsi="Arial" w:cs="Arial"/>
          <w:sz w:val="20"/>
          <w:szCs w:val="20"/>
        </w:rPr>
        <w:t xml:space="preserve"> w 7.2.2.2 </w:t>
      </w:r>
      <w:proofErr w:type="gramStart"/>
      <w:r w:rsidRPr="00681564">
        <w:rPr>
          <w:rFonts w:ascii="Arial" w:hAnsi="Arial" w:cs="Arial"/>
          <w:sz w:val="20"/>
          <w:szCs w:val="20"/>
        </w:rPr>
        <w:t>i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Wykonawca złoży w tym zakresie stosowne</w:t>
      </w:r>
      <w:r w:rsidR="003134B3" w:rsidRPr="00681564">
        <w:rPr>
          <w:rFonts w:ascii="Arial" w:hAnsi="Arial" w:cs="Arial"/>
          <w:sz w:val="20"/>
          <w:szCs w:val="20"/>
        </w:rPr>
        <w:t xml:space="preserve"> </w:t>
      </w:r>
      <w:r w:rsidR="009661E5" w:rsidRPr="00681564">
        <w:rPr>
          <w:rFonts w:ascii="Arial" w:hAnsi="Arial" w:cs="Arial"/>
          <w:sz w:val="20"/>
          <w:szCs w:val="20"/>
        </w:rPr>
        <w:t xml:space="preserve">oświadczenie. </w:t>
      </w:r>
      <w:r w:rsidRPr="00681564">
        <w:rPr>
          <w:rFonts w:ascii="Arial" w:hAnsi="Arial" w:cs="Arial"/>
          <w:sz w:val="20"/>
          <w:szCs w:val="20"/>
        </w:rPr>
        <w:t>Zamawiający wyjaśnia, że opis sposobu oceny</w:t>
      </w:r>
      <w:r w:rsidR="009661E5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 xml:space="preserve">spełnienia </w:t>
      </w:r>
      <w:r w:rsidR="004D2939" w:rsidRPr="00681564">
        <w:rPr>
          <w:rFonts w:ascii="Arial" w:hAnsi="Arial" w:cs="Arial"/>
          <w:sz w:val="20"/>
          <w:szCs w:val="20"/>
        </w:rPr>
        <w:t>warunku</w:t>
      </w:r>
      <w:r w:rsidR="000C19D3" w:rsidRPr="00681564">
        <w:rPr>
          <w:rFonts w:ascii="Arial" w:hAnsi="Arial" w:cs="Arial"/>
          <w:sz w:val="20"/>
          <w:szCs w:val="20"/>
        </w:rPr>
        <w:t xml:space="preserve">, o którym mowa w 7.2.2.2 </w:t>
      </w:r>
      <w:proofErr w:type="gramStart"/>
      <w:r w:rsidRPr="00681564">
        <w:rPr>
          <w:rFonts w:ascii="Arial" w:hAnsi="Arial" w:cs="Arial"/>
          <w:sz w:val="20"/>
          <w:szCs w:val="20"/>
        </w:rPr>
        <w:t>jest</w:t>
      </w:r>
      <w:proofErr w:type="gramEnd"/>
      <w:r w:rsidR="004D2939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dodatkowym i niezależnym opisem, od opisu sposobu</w:t>
      </w:r>
      <w:r w:rsidR="004D2939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oceny spełnien</w:t>
      </w:r>
      <w:r w:rsidR="004D2939" w:rsidRPr="00681564">
        <w:rPr>
          <w:rFonts w:ascii="Arial" w:hAnsi="Arial" w:cs="Arial"/>
          <w:sz w:val="20"/>
          <w:szCs w:val="20"/>
        </w:rPr>
        <w:t>ia warunku</w:t>
      </w:r>
      <w:r w:rsidR="003F766D" w:rsidRPr="00681564">
        <w:rPr>
          <w:rFonts w:ascii="Arial" w:hAnsi="Arial" w:cs="Arial"/>
          <w:sz w:val="20"/>
          <w:szCs w:val="20"/>
        </w:rPr>
        <w:t>, o którym mowa w 7.2.2.1</w:t>
      </w:r>
      <w:r w:rsidR="004D2939" w:rsidRPr="00681564">
        <w:rPr>
          <w:rFonts w:ascii="Arial" w:hAnsi="Arial" w:cs="Arial"/>
          <w:sz w:val="20"/>
          <w:szCs w:val="20"/>
        </w:rPr>
        <w:t xml:space="preserve">. </w:t>
      </w:r>
      <w:r w:rsidRPr="00681564">
        <w:rPr>
          <w:rFonts w:ascii="Arial" w:hAnsi="Arial" w:cs="Arial"/>
          <w:sz w:val="20"/>
          <w:szCs w:val="20"/>
        </w:rPr>
        <w:t xml:space="preserve">Opis zamieszczony </w:t>
      </w:r>
      <w:r w:rsidR="003F766D" w:rsidRPr="00681564">
        <w:rPr>
          <w:rFonts w:ascii="Arial" w:hAnsi="Arial" w:cs="Arial"/>
          <w:sz w:val="20"/>
          <w:szCs w:val="20"/>
        </w:rPr>
        <w:t xml:space="preserve">w 7.2.2.2 </w:t>
      </w:r>
      <w:proofErr w:type="gramStart"/>
      <w:r w:rsidRPr="00681564">
        <w:rPr>
          <w:rFonts w:ascii="Arial" w:hAnsi="Arial" w:cs="Arial"/>
          <w:sz w:val="20"/>
          <w:szCs w:val="20"/>
        </w:rPr>
        <w:t>dotyczy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badania</w:t>
      </w:r>
      <w:r w:rsidR="00154CE0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rzetelności, kwalifikacji, efektywności i doświadczenia</w:t>
      </w:r>
      <w:r w:rsidR="00E048B9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Wykonawcy w oparciu o art. 22 ust. 5 ustawy Pzp, i jest</w:t>
      </w:r>
      <w:r w:rsidR="00E048B9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dodatkowym badaniem do badania spełnienia minimum</w:t>
      </w:r>
      <w:r w:rsidR="00E048B9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określonego</w:t>
      </w:r>
      <w:r w:rsidR="00E048B9" w:rsidRPr="00681564">
        <w:rPr>
          <w:rFonts w:ascii="Arial" w:hAnsi="Arial" w:cs="Arial"/>
          <w:sz w:val="20"/>
          <w:szCs w:val="20"/>
        </w:rPr>
        <w:t xml:space="preserve"> </w:t>
      </w:r>
      <w:r w:rsidR="0084364B" w:rsidRPr="00681564">
        <w:rPr>
          <w:rFonts w:ascii="Arial" w:hAnsi="Arial" w:cs="Arial"/>
          <w:sz w:val="20"/>
          <w:szCs w:val="20"/>
        </w:rPr>
        <w:t>w 7.2.2.1</w:t>
      </w:r>
      <w:r w:rsidR="00E048B9" w:rsidRPr="00681564">
        <w:rPr>
          <w:rFonts w:ascii="Arial" w:hAnsi="Arial" w:cs="Arial"/>
          <w:sz w:val="20"/>
          <w:szCs w:val="20"/>
        </w:rPr>
        <w:t xml:space="preserve">. </w:t>
      </w:r>
      <w:r w:rsidRPr="00681564">
        <w:rPr>
          <w:rFonts w:ascii="Arial" w:hAnsi="Arial" w:cs="Arial"/>
          <w:sz w:val="20"/>
          <w:szCs w:val="20"/>
        </w:rPr>
        <w:t>Zamawiający wyjaśnia, że w ramach opisu sposobu</w:t>
      </w:r>
      <w:r w:rsidR="0034400C" w:rsidRPr="00681564">
        <w:rPr>
          <w:rFonts w:ascii="Arial" w:hAnsi="Arial" w:cs="Arial"/>
          <w:sz w:val="20"/>
          <w:szCs w:val="20"/>
        </w:rPr>
        <w:t xml:space="preserve"> </w:t>
      </w:r>
      <w:r w:rsidR="0084364B" w:rsidRPr="00681564">
        <w:rPr>
          <w:rFonts w:ascii="Arial" w:hAnsi="Arial" w:cs="Arial"/>
          <w:sz w:val="20"/>
          <w:szCs w:val="20"/>
        </w:rPr>
        <w:t xml:space="preserve">oceny spełnienia </w:t>
      </w:r>
      <w:r w:rsidR="0034400C" w:rsidRPr="00681564">
        <w:rPr>
          <w:rFonts w:ascii="Arial" w:hAnsi="Arial" w:cs="Arial"/>
          <w:sz w:val="20"/>
          <w:szCs w:val="20"/>
        </w:rPr>
        <w:t>warunku</w:t>
      </w:r>
      <w:r w:rsidR="0084364B" w:rsidRPr="00681564">
        <w:rPr>
          <w:rFonts w:ascii="Arial" w:hAnsi="Arial" w:cs="Arial"/>
          <w:sz w:val="20"/>
          <w:szCs w:val="20"/>
        </w:rPr>
        <w:t xml:space="preserve">, o którym mowa w 7.2.2.2 </w:t>
      </w:r>
      <w:proofErr w:type="gramStart"/>
      <w:r w:rsidRPr="00681564">
        <w:rPr>
          <w:rFonts w:ascii="Arial" w:hAnsi="Arial" w:cs="Arial"/>
          <w:sz w:val="20"/>
          <w:szCs w:val="20"/>
        </w:rPr>
        <w:t>można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się posłużyć doświadczeniem, o którym mowa</w:t>
      </w:r>
      <w:r w:rsidR="00CA3FB6" w:rsidRPr="00681564">
        <w:rPr>
          <w:rFonts w:ascii="Arial" w:hAnsi="Arial" w:cs="Arial"/>
          <w:sz w:val="20"/>
          <w:szCs w:val="20"/>
        </w:rPr>
        <w:t xml:space="preserve"> w 7.2.2.1 </w:t>
      </w:r>
      <w:r w:rsidR="00A86978" w:rsidRPr="00681564">
        <w:rPr>
          <w:rFonts w:ascii="Arial" w:hAnsi="Arial" w:cs="Arial"/>
          <w:sz w:val="20"/>
          <w:szCs w:val="20"/>
        </w:rPr>
        <w:br/>
      </w:r>
      <w:proofErr w:type="gramStart"/>
      <w:r w:rsidRPr="00681564">
        <w:rPr>
          <w:rFonts w:ascii="Arial" w:hAnsi="Arial" w:cs="Arial"/>
          <w:sz w:val="20"/>
          <w:szCs w:val="20"/>
        </w:rPr>
        <w:t>o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ile doświadczenie to zostało nabyte w</w:t>
      </w:r>
      <w:r w:rsidR="0034400C" w:rsidRPr="00681564">
        <w:rPr>
          <w:rFonts w:ascii="Arial" w:hAnsi="Arial" w:cs="Arial"/>
          <w:sz w:val="20"/>
          <w:szCs w:val="20"/>
        </w:rPr>
        <w:t xml:space="preserve"> </w:t>
      </w:r>
      <w:r w:rsidR="00FE1305" w:rsidRPr="00681564">
        <w:rPr>
          <w:rFonts w:ascii="Arial" w:hAnsi="Arial" w:cs="Arial"/>
          <w:sz w:val="20"/>
          <w:szCs w:val="20"/>
        </w:rPr>
        <w:t>okresie ostatnich trzech</w:t>
      </w:r>
      <w:r w:rsidRPr="00681564">
        <w:rPr>
          <w:rFonts w:ascii="Arial" w:hAnsi="Arial" w:cs="Arial"/>
          <w:sz w:val="20"/>
          <w:szCs w:val="20"/>
        </w:rPr>
        <w:t xml:space="preserve"> lat przed upływem terminu składania</w:t>
      </w:r>
      <w:r w:rsidR="00FE1305" w:rsidRPr="00681564">
        <w:rPr>
          <w:rFonts w:ascii="Arial" w:hAnsi="Arial" w:cs="Arial"/>
          <w:sz w:val="20"/>
          <w:szCs w:val="20"/>
        </w:rPr>
        <w:t xml:space="preserve"> ofert</w:t>
      </w:r>
      <w:r w:rsidRPr="00681564">
        <w:rPr>
          <w:rFonts w:ascii="Arial" w:hAnsi="Arial" w:cs="Arial"/>
          <w:sz w:val="20"/>
          <w:szCs w:val="20"/>
        </w:rPr>
        <w:t>.</w:t>
      </w:r>
    </w:p>
    <w:p w:rsidR="0045266B" w:rsidRPr="00681564" w:rsidRDefault="0045266B" w:rsidP="008B67F6">
      <w:pPr>
        <w:pStyle w:val="pkt"/>
        <w:numPr>
          <w:ilvl w:val="2"/>
          <w:numId w:val="31"/>
        </w:numPr>
        <w:spacing w:before="0" w:after="0"/>
        <w:ind w:left="709" w:hanging="709"/>
        <w:rPr>
          <w:rFonts w:ascii="Arial" w:hAnsi="Arial" w:cs="Arial"/>
          <w:b/>
          <w:sz w:val="20"/>
        </w:rPr>
      </w:pPr>
      <w:proofErr w:type="gramStart"/>
      <w:r w:rsidRPr="00681564">
        <w:rPr>
          <w:rFonts w:ascii="Arial" w:hAnsi="Arial" w:cs="Arial"/>
          <w:b/>
          <w:sz w:val="20"/>
        </w:rPr>
        <w:t>dysponowania</w:t>
      </w:r>
      <w:proofErr w:type="gramEnd"/>
      <w:r w:rsidRPr="00681564">
        <w:rPr>
          <w:rFonts w:ascii="Arial" w:hAnsi="Arial" w:cs="Arial"/>
          <w:b/>
          <w:sz w:val="20"/>
        </w:rPr>
        <w:t xml:space="preserve"> odpowiednim potencjałem technicznym oraz osobami zdolnymi do wykonania zamówienia:</w:t>
      </w:r>
    </w:p>
    <w:p w:rsidR="00B111E5" w:rsidRPr="00681564" w:rsidRDefault="00056935" w:rsidP="005F3D6A">
      <w:pPr>
        <w:ind w:left="709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>Zamawiający odstępuje od opisu sposobu oceny spełniania warunków w tym zakresie. Zamawiający dokona oceny spełniania warunków udziału w postępowaniu w tym zakresie na podstawie oświadczenia o spełnianiu wa</w:t>
      </w:r>
      <w:r w:rsidR="00A7228F" w:rsidRPr="00681564">
        <w:rPr>
          <w:rFonts w:ascii="Arial" w:hAnsi="Arial" w:cs="Arial"/>
          <w:sz w:val="20"/>
          <w:szCs w:val="20"/>
        </w:rPr>
        <w:t>runków udziału w postępowaniu</w:t>
      </w:r>
      <w:r w:rsidRPr="00681564">
        <w:rPr>
          <w:rFonts w:ascii="Arial" w:hAnsi="Arial" w:cs="Arial"/>
          <w:sz w:val="20"/>
          <w:szCs w:val="20"/>
        </w:rPr>
        <w:t>.</w:t>
      </w:r>
    </w:p>
    <w:p w:rsidR="0045266B" w:rsidRPr="00681564" w:rsidRDefault="0045266B" w:rsidP="008B67F6">
      <w:pPr>
        <w:pStyle w:val="pkt"/>
        <w:numPr>
          <w:ilvl w:val="2"/>
          <w:numId w:val="31"/>
        </w:numPr>
        <w:spacing w:before="0" w:after="0"/>
        <w:ind w:left="709" w:hanging="709"/>
        <w:rPr>
          <w:rFonts w:ascii="Arial" w:hAnsi="Arial" w:cs="Arial"/>
          <w:b/>
          <w:sz w:val="20"/>
        </w:rPr>
      </w:pPr>
      <w:proofErr w:type="gramStart"/>
      <w:r w:rsidRPr="00681564">
        <w:rPr>
          <w:rFonts w:ascii="Arial" w:hAnsi="Arial" w:cs="Arial"/>
          <w:b/>
          <w:sz w:val="20"/>
        </w:rPr>
        <w:t>sytuacji</w:t>
      </w:r>
      <w:proofErr w:type="gramEnd"/>
      <w:r w:rsidRPr="00681564">
        <w:rPr>
          <w:rFonts w:ascii="Arial" w:hAnsi="Arial" w:cs="Arial"/>
          <w:b/>
          <w:sz w:val="20"/>
        </w:rPr>
        <w:t xml:space="preserve"> ekonomicznej i finansowej:</w:t>
      </w:r>
    </w:p>
    <w:p w:rsidR="0045266B" w:rsidRPr="00681564" w:rsidRDefault="0045266B" w:rsidP="00114699">
      <w:pPr>
        <w:ind w:left="705" w:firstLine="15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 xml:space="preserve">Zamawiający odstępuje od opisu sposobu oceny spełniania warunków w tym zakresie. Zamawiający dokona oceny spełniania warunków udziału w postępowaniu w tym zakresie na podstawie oświadczenia o spełnianiu </w:t>
      </w:r>
      <w:r w:rsidR="00A7228F" w:rsidRPr="00681564">
        <w:rPr>
          <w:rFonts w:ascii="Arial" w:hAnsi="Arial" w:cs="Arial"/>
          <w:sz w:val="20"/>
          <w:szCs w:val="20"/>
        </w:rPr>
        <w:t>warunków udziału w postępowaniu</w:t>
      </w:r>
      <w:r w:rsidRPr="00681564">
        <w:rPr>
          <w:rFonts w:ascii="Arial" w:hAnsi="Arial" w:cs="Arial"/>
          <w:sz w:val="20"/>
          <w:szCs w:val="20"/>
        </w:rPr>
        <w:t>.</w:t>
      </w:r>
    </w:p>
    <w:p w:rsidR="0045266B" w:rsidRPr="00681564" w:rsidRDefault="0045266B" w:rsidP="00114699">
      <w:pPr>
        <w:autoSpaceDE w:val="0"/>
        <w:autoSpaceDN w:val="0"/>
        <w:adjustRightInd w:val="0"/>
        <w:ind w:left="709" w:hanging="709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7.3.</w:t>
      </w:r>
      <w:r w:rsidRPr="00681564">
        <w:rPr>
          <w:rFonts w:ascii="Arial" w:hAnsi="Arial" w:cs="Arial"/>
          <w:sz w:val="20"/>
          <w:szCs w:val="20"/>
        </w:rPr>
        <w:tab/>
        <w:t>Wykonawca może polegać na zasobach innych podmiotów na zasadach określonych w art. 26 ust. 2b ustawy Pzp, niezależnie od charakteru prawnego łączących go z nimi stosunków. Wykonawca w takiej sytuacji zobowiązany jest udowodnić Zamawiającemu, iż będzie dysponował tymi zasobami w trakcie realizacji zamówienia.</w:t>
      </w:r>
    </w:p>
    <w:p w:rsidR="0045266B" w:rsidRPr="00681564" w:rsidRDefault="0045266B" w:rsidP="00114699">
      <w:pPr>
        <w:ind w:left="720" w:hanging="720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7.4.</w:t>
      </w:r>
      <w:r w:rsidRPr="00681564">
        <w:rPr>
          <w:rFonts w:ascii="Arial" w:hAnsi="Arial" w:cs="Arial"/>
          <w:sz w:val="20"/>
          <w:szCs w:val="20"/>
        </w:rPr>
        <w:tab/>
      </w:r>
      <w:r w:rsidRPr="00681564">
        <w:rPr>
          <w:rFonts w:ascii="Arial" w:hAnsi="Arial" w:cs="Arial"/>
          <w:b/>
          <w:sz w:val="20"/>
          <w:szCs w:val="20"/>
        </w:rPr>
        <w:t>Informacja dla Wykonawców wspólnie ubiegających się o udzielenie zamówienia (spółki cywilne/ konsorcja)</w:t>
      </w:r>
    </w:p>
    <w:p w:rsidR="00A01180" w:rsidRPr="00681564" w:rsidRDefault="00A01180" w:rsidP="00114699">
      <w:pPr>
        <w:ind w:left="705"/>
        <w:jc w:val="both"/>
        <w:rPr>
          <w:rFonts w:ascii="Arial" w:hAnsi="Arial" w:cs="Arial"/>
          <w:sz w:val="20"/>
          <w:szCs w:val="20"/>
        </w:rPr>
      </w:pPr>
    </w:p>
    <w:p w:rsidR="00A01180" w:rsidRPr="00681564" w:rsidRDefault="00A01180" w:rsidP="00A01180">
      <w:pPr>
        <w:ind w:left="705" w:right="-1"/>
        <w:jc w:val="both"/>
        <w:rPr>
          <w:rFonts w:ascii="Arial" w:hAnsi="Arial" w:cs="Arial"/>
          <w:iCs/>
          <w:sz w:val="20"/>
          <w:szCs w:val="20"/>
        </w:rPr>
      </w:pPr>
      <w:r w:rsidRPr="00681564">
        <w:rPr>
          <w:rFonts w:ascii="Arial" w:hAnsi="Arial" w:cs="Arial"/>
          <w:iCs/>
          <w:sz w:val="20"/>
          <w:szCs w:val="20"/>
        </w:rPr>
        <w:lastRenderedPageBreak/>
        <w:t>W przypadku Wykonawców wspólnie ubiegających się o udzielenie zamówienia, żaden z nich nie może podlegać wykluczeniu z powodu niespełnienia warunków, o których mowa w art. 24 ust. 1 i 2 ustawy Pzp, natomiast spełnianie warunków wskazanych w art. 22 ust. 1 ustawy Pzp i których opis sposobu dokonania oceny spełnienia został zamieszczony w pkt 7.2, Wykonawcy wykazują w następujący sposób:</w:t>
      </w:r>
    </w:p>
    <w:p w:rsidR="00A01180" w:rsidRPr="00681564" w:rsidRDefault="00A01180" w:rsidP="00A01180">
      <w:pPr>
        <w:ind w:left="705" w:right="-1"/>
        <w:jc w:val="both"/>
        <w:rPr>
          <w:rFonts w:ascii="Arial" w:hAnsi="Arial" w:cs="Arial"/>
          <w:iCs/>
          <w:sz w:val="20"/>
          <w:szCs w:val="20"/>
        </w:rPr>
      </w:pPr>
      <w:proofErr w:type="gramStart"/>
      <w:r w:rsidRPr="00681564">
        <w:rPr>
          <w:rFonts w:ascii="Arial" w:hAnsi="Arial" w:cs="Arial"/>
          <w:iCs/>
          <w:sz w:val="20"/>
          <w:szCs w:val="20"/>
        </w:rPr>
        <w:t>a</w:t>
      </w:r>
      <w:proofErr w:type="gramEnd"/>
      <w:r w:rsidRPr="00681564">
        <w:rPr>
          <w:rFonts w:ascii="Arial" w:hAnsi="Arial" w:cs="Arial"/>
          <w:iCs/>
          <w:sz w:val="20"/>
          <w:szCs w:val="20"/>
        </w:rPr>
        <w:t>) warunek, o którym mowa w pkt. 7.2.2</w:t>
      </w:r>
      <w:r w:rsidR="00514280" w:rsidRPr="00681564">
        <w:rPr>
          <w:rFonts w:ascii="Arial" w:hAnsi="Arial" w:cs="Arial"/>
          <w:iCs/>
          <w:sz w:val="20"/>
          <w:szCs w:val="20"/>
        </w:rPr>
        <w:t>.</w:t>
      </w:r>
      <w:r w:rsidRPr="00681564">
        <w:rPr>
          <w:rFonts w:ascii="Arial" w:hAnsi="Arial" w:cs="Arial"/>
          <w:iCs/>
          <w:sz w:val="20"/>
          <w:szCs w:val="20"/>
        </w:rPr>
        <w:t>1</w:t>
      </w:r>
      <w:r w:rsidR="00514280" w:rsidRPr="00681564">
        <w:rPr>
          <w:rFonts w:ascii="Arial" w:hAnsi="Arial" w:cs="Arial"/>
          <w:iCs/>
          <w:sz w:val="20"/>
          <w:szCs w:val="20"/>
        </w:rPr>
        <w:t xml:space="preserve"> </w:t>
      </w:r>
      <w:r w:rsidRPr="00681564">
        <w:rPr>
          <w:rFonts w:ascii="Arial" w:hAnsi="Arial" w:cs="Arial"/>
          <w:iCs/>
          <w:sz w:val="20"/>
          <w:szCs w:val="20"/>
        </w:rPr>
        <w:t>Wykonawcy wykazują łącznie,</w:t>
      </w:r>
    </w:p>
    <w:p w:rsidR="00A01180" w:rsidRPr="00681564" w:rsidRDefault="00A01180" w:rsidP="00A01180">
      <w:pPr>
        <w:ind w:left="705" w:right="-1"/>
        <w:jc w:val="both"/>
        <w:rPr>
          <w:rFonts w:ascii="Arial" w:hAnsi="Arial" w:cs="Arial"/>
          <w:iCs/>
          <w:sz w:val="20"/>
          <w:szCs w:val="20"/>
        </w:rPr>
      </w:pPr>
      <w:proofErr w:type="gramStart"/>
      <w:r w:rsidRPr="00681564">
        <w:rPr>
          <w:rFonts w:ascii="Arial" w:hAnsi="Arial" w:cs="Arial"/>
          <w:iCs/>
          <w:sz w:val="20"/>
          <w:szCs w:val="20"/>
        </w:rPr>
        <w:t>b</w:t>
      </w:r>
      <w:proofErr w:type="gramEnd"/>
      <w:r w:rsidRPr="00681564">
        <w:rPr>
          <w:rFonts w:ascii="Arial" w:hAnsi="Arial" w:cs="Arial"/>
          <w:iCs/>
          <w:sz w:val="20"/>
          <w:szCs w:val="20"/>
        </w:rPr>
        <w:t>) w zakresie pkt. 7.2.2</w:t>
      </w:r>
      <w:r w:rsidR="00514280" w:rsidRPr="00681564">
        <w:rPr>
          <w:rFonts w:ascii="Arial" w:hAnsi="Arial" w:cs="Arial"/>
          <w:iCs/>
          <w:sz w:val="20"/>
          <w:szCs w:val="20"/>
        </w:rPr>
        <w:t>.</w:t>
      </w:r>
      <w:r w:rsidRPr="00681564">
        <w:rPr>
          <w:rFonts w:ascii="Arial" w:hAnsi="Arial" w:cs="Arial"/>
          <w:iCs/>
          <w:sz w:val="20"/>
          <w:szCs w:val="20"/>
        </w:rPr>
        <w:t>2</w:t>
      </w:r>
      <w:r w:rsidR="00112AE7" w:rsidRPr="00681564">
        <w:rPr>
          <w:rFonts w:ascii="Arial" w:hAnsi="Arial" w:cs="Arial"/>
          <w:iCs/>
          <w:sz w:val="20"/>
          <w:szCs w:val="20"/>
        </w:rPr>
        <w:t xml:space="preserve"> </w:t>
      </w:r>
      <w:r w:rsidRPr="00681564">
        <w:rPr>
          <w:rFonts w:ascii="Arial" w:hAnsi="Arial" w:cs="Arial"/>
          <w:iCs/>
          <w:sz w:val="20"/>
          <w:szCs w:val="20"/>
        </w:rPr>
        <w:t>w stosunku do żadnego z Wykonawców nie mogą</w:t>
      </w:r>
    </w:p>
    <w:p w:rsidR="00A01180" w:rsidRPr="00681564" w:rsidRDefault="00A01180" w:rsidP="00A01180">
      <w:pPr>
        <w:ind w:left="705" w:right="-1"/>
        <w:jc w:val="both"/>
        <w:rPr>
          <w:rFonts w:ascii="Arial" w:hAnsi="Arial" w:cs="Arial"/>
          <w:iCs/>
          <w:sz w:val="20"/>
          <w:szCs w:val="20"/>
        </w:rPr>
      </w:pPr>
      <w:proofErr w:type="gramStart"/>
      <w:r w:rsidRPr="00681564">
        <w:rPr>
          <w:rFonts w:ascii="Arial" w:hAnsi="Arial" w:cs="Arial"/>
          <w:iCs/>
          <w:sz w:val="20"/>
          <w:szCs w:val="20"/>
        </w:rPr>
        <w:t>zachodzić</w:t>
      </w:r>
      <w:proofErr w:type="gramEnd"/>
      <w:r w:rsidRPr="00681564">
        <w:rPr>
          <w:rFonts w:ascii="Arial" w:hAnsi="Arial" w:cs="Arial"/>
          <w:iCs/>
          <w:sz w:val="20"/>
          <w:szCs w:val="20"/>
        </w:rPr>
        <w:t xml:space="preserve"> okoliczności świadczące o braku rzetelności, efektywności, kwalifikacji i doświadczenia.</w:t>
      </w:r>
    </w:p>
    <w:p w:rsidR="00A01180" w:rsidRPr="00681564" w:rsidRDefault="00A01180" w:rsidP="00A01180">
      <w:pPr>
        <w:ind w:left="705" w:right="-1"/>
        <w:jc w:val="both"/>
        <w:rPr>
          <w:rFonts w:ascii="Arial" w:hAnsi="Arial" w:cs="Arial"/>
          <w:iCs/>
          <w:sz w:val="20"/>
          <w:szCs w:val="20"/>
          <w:u w:val="single"/>
        </w:rPr>
      </w:pPr>
    </w:p>
    <w:p w:rsidR="00C118CE" w:rsidRPr="00681564" w:rsidRDefault="0045266B" w:rsidP="00853C69">
      <w:pPr>
        <w:pStyle w:val="pkt"/>
        <w:tabs>
          <w:tab w:val="left" w:pos="1276"/>
        </w:tabs>
        <w:suppressAutoHyphens/>
        <w:overflowPunct/>
        <w:autoSpaceDE/>
        <w:autoSpaceDN/>
        <w:adjustRightInd/>
        <w:spacing w:before="120" w:after="0"/>
        <w:ind w:right="-1" w:hanging="851"/>
        <w:textAlignment w:val="baseline"/>
        <w:rPr>
          <w:rFonts w:ascii="Arial" w:hAnsi="Arial" w:cs="Arial"/>
          <w:sz w:val="20"/>
        </w:rPr>
      </w:pPr>
      <w:r w:rsidRPr="00681564">
        <w:rPr>
          <w:rFonts w:ascii="Arial" w:hAnsi="Arial" w:cs="Arial"/>
          <w:b/>
          <w:sz w:val="20"/>
        </w:rPr>
        <w:t>7.5.</w:t>
      </w:r>
      <w:r w:rsidRPr="00681564">
        <w:rPr>
          <w:rFonts w:ascii="Arial" w:hAnsi="Arial" w:cs="Arial"/>
          <w:sz w:val="20"/>
        </w:rPr>
        <w:tab/>
        <w:t>Zamawiający dokona oceny spełniania warunków udziału w postępowaniu na podstawie oświadczeń i dokumentów, o których mowa w niniejs</w:t>
      </w:r>
      <w:r w:rsidR="009A4DE0" w:rsidRPr="00681564">
        <w:rPr>
          <w:rFonts w:ascii="Arial" w:hAnsi="Arial" w:cs="Arial"/>
          <w:sz w:val="20"/>
        </w:rPr>
        <w:t xml:space="preserve">zym SIWZ, na zasadzie spełnia - </w:t>
      </w:r>
      <w:r w:rsidRPr="00681564">
        <w:rPr>
          <w:rFonts w:ascii="Arial" w:hAnsi="Arial" w:cs="Arial"/>
          <w:sz w:val="20"/>
        </w:rPr>
        <w:t>nie spełnia</w:t>
      </w:r>
      <w:r w:rsidR="00C118CE" w:rsidRPr="00681564">
        <w:rPr>
          <w:rFonts w:ascii="Arial" w:hAnsi="Arial" w:cs="Arial"/>
          <w:sz w:val="20"/>
        </w:rPr>
        <w:t>,</w:t>
      </w:r>
      <w:r w:rsidR="00C118CE" w:rsidRPr="00681564">
        <w:rPr>
          <w:rFonts w:ascii="Arial" w:hAnsi="Arial" w:cs="Arial"/>
          <w:iCs/>
          <w:sz w:val="20"/>
        </w:rPr>
        <w:t xml:space="preserve"> z </w:t>
      </w:r>
      <w:proofErr w:type="gramStart"/>
      <w:r w:rsidR="00C118CE" w:rsidRPr="00681564">
        <w:rPr>
          <w:rFonts w:ascii="Arial" w:hAnsi="Arial" w:cs="Arial"/>
          <w:iCs/>
          <w:sz w:val="20"/>
        </w:rPr>
        <w:t>zastrzeżeniem że</w:t>
      </w:r>
      <w:proofErr w:type="gramEnd"/>
      <w:r w:rsidR="00C118CE" w:rsidRPr="00681564">
        <w:rPr>
          <w:rFonts w:ascii="Arial" w:hAnsi="Arial" w:cs="Arial"/>
          <w:iCs/>
          <w:sz w:val="20"/>
        </w:rPr>
        <w:t xml:space="preserve"> </w:t>
      </w:r>
      <w:r w:rsidR="00C118CE" w:rsidRPr="00681564">
        <w:rPr>
          <w:rFonts w:ascii="Arial" w:hAnsi="Arial" w:cs="Arial"/>
          <w:sz w:val="20"/>
        </w:rPr>
        <w:t>Zamawiający będzie dokonywał oceny wykroczeń zawodowych na podstawie okoliczności faktycznych związanych z sytuacją każdego z Wykonawców (tym samym ocena ta nie będzie oparta na zasadzie spełnia/nie spełnia).</w:t>
      </w:r>
    </w:p>
    <w:p w:rsidR="0045266B" w:rsidRPr="00681564" w:rsidRDefault="0045266B" w:rsidP="00114699">
      <w:pPr>
        <w:autoSpaceDE w:val="0"/>
        <w:autoSpaceDN w:val="0"/>
        <w:adjustRightInd w:val="0"/>
        <w:ind w:left="709" w:hanging="709"/>
        <w:jc w:val="both"/>
        <w:rPr>
          <w:rFonts w:ascii="Arial" w:hAnsi="Arial" w:cs="Arial"/>
          <w:sz w:val="20"/>
          <w:szCs w:val="20"/>
        </w:rPr>
      </w:pPr>
    </w:p>
    <w:p w:rsidR="0045266B" w:rsidRPr="00681564" w:rsidRDefault="0045266B" w:rsidP="00114699">
      <w:pPr>
        <w:ind w:left="709" w:hanging="709"/>
        <w:jc w:val="both"/>
        <w:rPr>
          <w:rFonts w:ascii="Arial" w:hAnsi="Arial" w:cs="Arial"/>
          <w:iCs/>
          <w:sz w:val="20"/>
          <w:szCs w:val="20"/>
        </w:rPr>
      </w:pPr>
      <w:r w:rsidRPr="00681564">
        <w:rPr>
          <w:rFonts w:ascii="Arial" w:hAnsi="Arial" w:cs="Arial"/>
          <w:b/>
          <w:iCs/>
          <w:sz w:val="20"/>
          <w:szCs w:val="20"/>
        </w:rPr>
        <w:t>7.6.</w:t>
      </w:r>
      <w:r w:rsidRPr="00681564">
        <w:rPr>
          <w:rFonts w:ascii="Arial" w:hAnsi="Arial" w:cs="Arial"/>
          <w:b/>
          <w:iCs/>
          <w:sz w:val="20"/>
          <w:szCs w:val="20"/>
        </w:rPr>
        <w:tab/>
      </w:r>
      <w:r w:rsidRPr="00681564">
        <w:rPr>
          <w:rFonts w:ascii="Arial" w:hAnsi="Arial" w:cs="Arial"/>
          <w:iCs/>
          <w:sz w:val="20"/>
          <w:szCs w:val="20"/>
        </w:rPr>
        <w:t>Zamawiający wykluczy z postępowania o udzielenie zamówienia Wykonawcę, który w okresie 3 lat przed wszczęciem postępowania, w sposób zawiniony poważnie naruszył obowiązki zawodowe, w szczególności, gdy Wykonawca w wyniku zamierzonego działania lub rażącego niedbalstwa nie wykonał lub nienależycie wykonał zamówienie</w:t>
      </w:r>
      <w:r w:rsidR="00112AE7" w:rsidRPr="00681564">
        <w:rPr>
          <w:rFonts w:ascii="Arial" w:hAnsi="Arial" w:cs="Arial"/>
          <w:iCs/>
          <w:sz w:val="20"/>
          <w:szCs w:val="20"/>
        </w:rPr>
        <w:t xml:space="preserve">, którego przedmiotem było </w:t>
      </w:r>
      <w:r w:rsidR="00CB57B6" w:rsidRPr="00681564">
        <w:rPr>
          <w:rFonts w:ascii="Arial" w:hAnsi="Arial" w:cs="Arial"/>
          <w:iCs/>
          <w:sz w:val="20"/>
          <w:szCs w:val="20"/>
        </w:rPr>
        <w:t>świadczenie</w:t>
      </w:r>
      <w:r w:rsidR="00112AE7" w:rsidRPr="00681564">
        <w:rPr>
          <w:rFonts w:ascii="Arial" w:hAnsi="Arial" w:cs="Arial"/>
          <w:iCs/>
          <w:sz w:val="20"/>
          <w:szCs w:val="20"/>
        </w:rPr>
        <w:t xml:space="preserve"> usługi </w:t>
      </w:r>
      <w:r w:rsidR="00CB57B6" w:rsidRPr="00681564">
        <w:rPr>
          <w:rFonts w:ascii="Arial" w:hAnsi="Arial" w:cs="Arial"/>
          <w:iCs/>
          <w:sz w:val="20"/>
          <w:szCs w:val="20"/>
        </w:rPr>
        <w:t>sprzątania</w:t>
      </w:r>
      <w:r w:rsidRPr="00681564">
        <w:rPr>
          <w:rFonts w:ascii="Arial" w:hAnsi="Arial" w:cs="Arial"/>
          <w:iCs/>
          <w:sz w:val="20"/>
          <w:szCs w:val="20"/>
        </w:rPr>
        <w:t>, co Zamawiający jest w stanie wykazać za pomocą dowolnych środków dowodowych. Zamawiający nie wykluczy z postępowania o udzielenie zamówienia Wykonawcy, który udowodni, że podjął konkretne środki techniczne, organizacyjne i kadrowe, które mają zapobiec zawinionemu i poważnemu naruszeniu obowiązków zawodowych w przyszłości oraz naprawił szkody powstałe w wyniku naruszenia obowiązków zawodowych lub zob</w:t>
      </w:r>
      <w:r w:rsidR="005958AB" w:rsidRPr="00681564">
        <w:rPr>
          <w:rFonts w:ascii="Arial" w:hAnsi="Arial" w:cs="Arial"/>
          <w:iCs/>
          <w:sz w:val="20"/>
          <w:szCs w:val="20"/>
        </w:rPr>
        <w:t>owiązał się do ich naprawienia.</w:t>
      </w:r>
    </w:p>
    <w:p w:rsidR="00C118CE" w:rsidRPr="00681564" w:rsidRDefault="00C118CE" w:rsidP="00114699">
      <w:pPr>
        <w:ind w:left="709" w:hanging="709"/>
        <w:jc w:val="both"/>
        <w:rPr>
          <w:rFonts w:ascii="Arial" w:hAnsi="Arial" w:cs="Arial"/>
          <w:iCs/>
          <w:sz w:val="20"/>
          <w:szCs w:val="20"/>
        </w:rPr>
      </w:pPr>
    </w:p>
    <w:p w:rsidR="0045266B" w:rsidRPr="00681564" w:rsidRDefault="0045266B" w:rsidP="00114699">
      <w:pPr>
        <w:ind w:left="720" w:hanging="720"/>
        <w:jc w:val="both"/>
        <w:rPr>
          <w:rFonts w:ascii="Arial" w:hAnsi="Arial" w:cs="Arial"/>
          <w:b/>
          <w:bCs/>
          <w:sz w:val="20"/>
          <w:szCs w:val="20"/>
        </w:rPr>
      </w:pPr>
      <w:r w:rsidRPr="00681564">
        <w:rPr>
          <w:rStyle w:val="tekstdokbold"/>
          <w:rFonts w:ascii="Arial" w:hAnsi="Arial" w:cs="Arial"/>
          <w:bCs/>
          <w:sz w:val="20"/>
          <w:szCs w:val="20"/>
        </w:rPr>
        <w:t>8.</w:t>
      </w:r>
      <w:r w:rsidRPr="00681564">
        <w:rPr>
          <w:rStyle w:val="tekstdokbold"/>
          <w:rFonts w:ascii="Arial" w:hAnsi="Arial" w:cs="Arial"/>
          <w:bCs/>
          <w:sz w:val="20"/>
          <w:szCs w:val="20"/>
        </w:rPr>
        <w:tab/>
        <w:t xml:space="preserve">OŚWIADCZENIA I </w:t>
      </w:r>
      <w:proofErr w:type="gramStart"/>
      <w:r w:rsidRPr="00681564">
        <w:rPr>
          <w:rStyle w:val="tekstdokbold"/>
          <w:rFonts w:ascii="Arial" w:hAnsi="Arial" w:cs="Arial"/>
          <w:bCs/>
          <w:sz w:val="20"/>
          <w:szCs w:val="20"/>
        </w:rPr>
        <w:t>DOKUMENTY JAKIE</w:t>
      </w:r>
      <w:proofErr w:type="gramEnd"/>
      <w:r w:rsidRPr="00681564">
        <w:rPr>
          <w:rStyle w:val="tekstdokbold"/>
          <w:rFonts w:ascii="Arial" w:hAnsi="Arial" w:cs="Arial"/>
          <w:bCs/>
          <w:sz w:val="20"/>
          <w:szCs w:val="20"/>
        </w:rPr>
        <w:t xml:space="preserve"> MAJĄ DOSTARCZYĆ WYKONAWCY W CELU POTWIERDZENIA SPEŁNIANIA WARUNKÓW UDZIAŁU W POSTĘPOWANIU</w:t>
      </w:r>
    </w:p>
    <w:p w:rsidR="0045266B" w:rsidRPr="00681564" w:rsidRDefault="0045266B" w:rsidP="00114699">
      <w:pPr>
        <w:autoSpaceDE w:val="0"/>
        <w:autoSpaceDN w:val="0"/>
        <w:adjustRightInd w:val="0"/>
        <w:ind w:left="705" w:hanging="705"/>
        <w:jc w:val="both"/>
        <w:rPr>
          <w:rFonts w:ascii="Arial" w:hAnsi="Arial" w:cs="Arial"/>
          <w:iCs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8.1.</w:t>
      </w:r>
      <w:r w:rsidRPr="00681564">
        <w:rPr>
          <w:rFonts w:ascii="Arial" w:hAnsi="Arial" w:cs="Arial"/>
          <w:sz w:val="20"/>
          <w:szCs w:val="20"/>
        </w:rPr>
        <w:tab/>
      </w:r>
      <w:r w:rsidRPr="00681564">
        <w:rPr>
          <w:rFonts w:ascii="Arial" w:hAnsi="Arial" w:cs="Arial"/>
          <w:iCs/>
          <w:sz w:val="20"/>
          <w:szCs w:val="20"/>
        </w:rPr>
        <w:t xml:space="preserve">W celu wykazania braku podstaw do wykluczenia z postępowania o udzielenie </w:t>
      </w:r>
      <w:r w:rsidRPr="00681564">
        <w:rPr>
          <w:rFonts w:ascii="Arial" w:hAnsi="Arial" w:cs="Arial"/>
          <w:iCs/>
          <w:sz w:val="20"/>
          <w:szCs w:val="20"/>
        </w:rPr>
        <w:tab/>
        <w:t xml:space="preserve">zamówienia Wykonawcy w okolicznościach, których mowa w art. 24 ust 1 oraz art. 24 ust. 2 pkt 5 ustawy Pzp, należy pod rygorem wykluczenia z postępowania złożyć następujące oświadczenia i dokumenty: </w:t>
      </w:r>
    </w:p>
    <w:p w:rsidR="0045266B" w:rsidRPr="00681564" w:rsidRDefault="0045266B" w:rsidP="00114699">
      <w:pPr>
        <w:numPr>
          <w:ilvl w:val="2"/>
          <w:numId w:val="8"/>
        </w:numPr>
        <w:jc w:val="both"/>
        <w:rPr>
          <w:rFonts w:ascii="Arial" w:hAnsi="Arial" w:cs="Arial"/>
          <w:iCs/>
          <w:sz w:val="20"/>
          <w:szCs w:val="20"/>
        </w:rPr>
      </w:pPr>
      <w:r w:rsidRPr="00681564">
        <w:rPr>
          <w:rFonts w:ascii="Arial" w:hAnsi="Arial" w:cs="Arial"/>
          <w:iCs/>
          <w:sz w:val="20"/>
          <w:szCs w:val="20"/>
        </w:rPr>
        <w:t xml:space="preserve">Oświadczenie o braku podstaw do wykluczenia z postępowania na formularzu zgodnym z treścią </w:t>
      </w:r>
      <w:r w:rsidRPr="00681564">
        <w:rPr>
          <w:rFonts w:ascii="Arial" w:hAnsi="Arial" w:cs="Arial"/>
          <w:b/>
          <w:iCs/>
          <w:sz w:val="20"/>
          <w:szCs w:val="20"/>
        </w:rPr>
        <w:t>Formularza 3.1</w:t>
      </w:r>
      <w:r w:rsidRPr="00681564">
        <w:rPr>
          <w:rFonts w:ascii="Arial" w:hAnsi="Arial" w:cs="Arial"/>
          <w:iCs/>
          <w:sz w:val="20"/>
          <w:szCs w:val="20"/>
        </w:rPr>
        <w:t>.</w:t>
      </w:r>
    </w:p>
    <w:p w:rsidR="0045266B" w:rsidRPr="00681564" w:rsidRDefault="0045266B" w:rsidP="00114699">
      <w:pPr>
        <w:pStyle w:val="Akapitzlist"/>
        <w:numPr>
          <w:ilvl w:val="2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Aktualny odpis z właściwego rejestru lub z centralnej ewidencji i informacji o działalności gospodarczej</w:t>
      </w:r>
      <w:r w:rsidRPr="00681564">
        <w:rPr>
          <w:rFonts w:ascii="Arial" w:hAnsi="Arial" w:cs="Arial"/>
          <w:sz w:val="20"/>
          <w:szCs w:val="20"/>
        </w:rPr>
        <w:t xml:space="preserve">, jeżeli odrębne przepisy wymagają wpisu do rejestru lub ewidencji, w celu wykazania braku podstaw do wykluczenia w oparciu o art. 24 ust. 1 pkt 2 ustawy Pzp, wystawiony </w:t>
      </w:r>
      <w:r w:rsidRPr="00681564">
        <w:rPr>
          <w:rFonts w:ascii="Arial" w:hAnsi="Arial" w:cs="Arial"/>
          <w:b/>
          <w:sz w:val="20"/>
          <w:szCs w:val="20"/>
        </w:rPr>
        <w:t>nie wcześniej niż 6 miesięcy</w:t>
      </w:r>
      <w:r w:rsidRPr="00681564">
        <w:rPr>
          <w:rFonts w:ascii="Arial" w:hAnsi="Arial" w:cs="Arial"/>
          <w:sz w:val="20"/>
          <w:szCs w:val="20"/>
        </w:rPr>
        <w:t xml:space="preserve"> przed upływem terminu składania ofert.</w:t>
      </w:r>
    </w:p>
    <w:p w:rsidR="0045266B" w:rsidRPr="00681564" w:rsidRDefault="0045266B" w:rsidP="00114699">
      <w:pPr>
        <w:numPr>
          <w:ilvl w:val="2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Aktualne zaświadczenie właściwego naczelnika urzędu skarbowego</w:t>
      </w:r>
      <w:r w:rsidRPr="00681564">
        <w:rPr>
          <w:rFonts w:ascii="Arial" w:hAnsi="Arial" w:cs="Arial"/>
          <w:sz w:val="20"/>
          <w:szCs w:val="20"/>
        </w:rPr>
        <w:t xml:space="preserve">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</w:t>
      </w:r>
      <w:r w:rsidRPr="00681564">
        <w:rPr>
          <w:rFonts w:ascii="Arial" w:hAnsi="Arial" w:cs="Arial"/>
          <w:b/>
          <w:sz w:val="20"/>
          <w:szCs w:val="20"/>
        </w:rPr>
        <w:t>3 miesiące</w:t>
      </w:r>
      <w:r w:rsidRPr="00681564">
        <w:rPr>
          <w:rFonts w:ascii="Arial" w:hAnsi="Arial" w:cs="Arial"/>
          <w:sz w:val="20"/>
          <w:szCs w:val="20"/>
        </w:rPr>
        <w:t xml:space="preserve"> przed upływem terminu składania ofert.</w:t>
      </w:r>
    </w:p>
    <w:p w:rsidR="0045266B" w:rsidRPr="00681564" w:rsidRDefault="0045266B" w:rsidP="00114699">
      <w:pPr>
        <w:numPr>
          <w:ilvl w:val="2"/>
          <w:numId w:val="8"/>
        </w:numPr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 xml:space="preserve">Aktualne zaświadczenie właściwego oddziału Zakładu Ubezpieczeń Społecznych lub Kasy Rolniczego Ubezpieczenia Społecznego </w:t>
      </w:r>
      <w:r w:rsidRPr="00681564">
        <w:rPr>
          <w:rFonts w:ascii="Arial" w:hAnsi="Arial" w:cs="Arial"/>
          <w:sz w:val="20"/>
          <w:szCs w:val="20"/>
        </w:rPr>
        <w:t xml:space="preserve">potwierdzające, że wykonawca nie zalega z opłacaniem składek na ubezpieczenie zdrowotne i społeczne, lub potwierdzenie, że uzyskał przewidziane prawem zwolnienie, odroczenie lub rozłożenie na raty zaległych płatności lub wstrzymanie w całości wykonania decyzji właściwego organu </w:t>
      </w:r>
      <w:r w:rsidRPr="00681564">
        <w:rPr>
          <w:rFonts w:ascii="Arial" w:hAnsi="Arial" w:cs="Arial"/>
          <w:iCs/>
          <w:sz w:val="20"/>
          <w:szCs w:val="20"/>
        </w:rPr>
        <w:t xml:space="preserve">- </w:t>
      </w:r>
      <w:r w:rsidRPr="00681564">
        <w:rPr>
          <w:rFonts w:ascii="Arial" w:hAnsi="Arial" w:cs="Arial"/>
          <w:sz w:val="20"/>
          <w:szCs w:val="20"/>
        </w:rPr>
        <w:t xml:space="preserve">wystawione nie wcześniej niż </w:t>
      </w:r>
      <w:r w:rsidRPr="00681564">
        <w:rPr>
          <w:rFonts w:ascii="Arial" w:hAnsi="Arial" w:cs="Arial"/>
          <w:b/>
          <w:sz w:val="20"/>
          <w:szCs w:val="20"/>
        </w:rPr>
        <w:t>3 miesiące</w:t>
      </w:r>
      <w:r w:rsidRPr="00681564">
        <w:rPr>
          <w:rFonts w:ascii="Arial" w:hAnsi="Arial" w:cs="Arial"/>
          <w:sz w:val="20"/>
          <w:szCs w:val="20"/>
        </w:rPr>
        <w:t xml:space="preserve"> przed upływem terminu składania ofert,</w:t>
      </w:r>
    </w:p>
    <w:p w:rsidR="0045266B" w:rsidRPr="00681564" w:rsidRDefault="0045266B" w:rsidP="00114699">
      <w:pPr>
        <w:numPr>
          <w:ilvl w:val="2"/>
          <w:numId w:val="17"/>
        </w:numPr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Aktualne informacje z Krajowego Rejestru Karnego</w:t>
      </w:r>
      <w:r w:rsidRPr="00681564">
        <w:rPr>
          <w:rFonts w:ascii="Arial" w:hAnsi="Arial" w:cs="Arial"/>
          <w:sz w:val="20"/>
          <w:szCs w:val="20"/>
        </w:rPr>
        <w:t xml:space="preserve"> w zakresie określonym w art. 24 ust. 1 pkt 4-8 i 10-11 ustawy Pzp, wystawione nie wcześniej niż </w:t>
      </w:r>
      <w:r w:rsidRPr="00681564">
        <w:rPr>
          <w:rFonts w:ascii="Arial" w:hAnsi="Arial" w:cs="Arial"/>
          <w:b/>
          <w:sz w:val="20"/>
          <w:szCs w:val="20"/>
        </w:rPr>
        <w:t>6 miesięcy</w:t>
      </w:r>
      <w:r w:rsidRPr="00681564">
        <w:rPr>
          <w:rFonts w:ascii="Arial" w:hAnsi="Arial" w:cs="Arial"/>
          <w:sz w:val="20"/>
          <w:szCs w:val="20"/>
        </w:rPr>
        <w:t xml:space="preserve"> przed upływem terminu składania ofert. </w:t>
      </w:r>
    </w:p>
    <w:p w:rsidR="0045266B" w:rsidRPr="00681564" w:rsidRDefault="0045266B" w:rsidP="00114699">
      <w:pPr>
        <w:ind w:left="709" w:hanging="709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8.1.5.</w:t>
      </w:r>
      <w:proofErr w:type="gramStart"/>
      <w:r w:rsidRPr="00681564">
        <w:rPr>
          <w:rFonts w:ascii="Arial" w:hAnsi="Arial" w:cs="Arial"/>
          <w:b/>
          <w:sz w:val="20"/>
          <w:szCs w:val="20"/>
        </w:rPr>
        <w:t>a</w:t>
      </w:r>
      <w:proofErr w:type="gramEnd"/>
      <w:r w:rsidRPr="00681564">
        <w:rPr>
          <w:rFonts w:ascii="Arial" w:hAnsi="Arial" w:cs="Arial"/>
          <w:b/>
          <w:sz w:val="20"/>
          <w:szCs w:val="20"/>
        </w:rPr>
        <w:t>.</w:t>
      </w:r>
      <w:r w:rsidRPr="00681564">
        <w:rPr>
          <w:rFonts w:ascii="Arial" w:hAnsi="Arial" w:cs="Arial"/>
          <w:sz w:val="20"/>
          <w:szCs w:val="20"/>
        </w:rPr>
        <w:tab/>
        <w:t xml:space="preserve">Jeżeli, w przypadku Wykonawcy mającego siedzibę na terytorium Rzeczypospolitej Polskiej, osoby, o których mowa w art. 24 ust. 1 pkt 5-8 i 10-11 ustawy mają miejsce zamieszkania poza terytorium Rzeczypospolitej Polskiej, wykonawca składa w odniesieniu do nich zaświadczenie właściwego organu sądowego albo administracyjnego miejsca zamieszkania dotyczące niekaralności tych osób w zakresie określonym w art. 24 ust.1 pkt 5-8 i 10-11 ustawy, wystawione nie wcześniej niż 6 miesięcy przed upływem terminu składania ofert, z </w:t>
      </w:r>
      <w:proofErr w:type="gramStart"/>
      <w:r w:rsidRPr="00681564">
        <w:rPr>
          <w:rFonts w:ascii="Arial" w:hAnsi="Arial" w:cs="Arial"/>
          <w:sz w:val="20"/>
          <w:szCs w:val="20"/>
        </w:rPr>
        <w:lastRenderedPageBreak/>
        <w:t>tym że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w przypadku, gdy w miejscu zamieszkania tych osób nie wydaje się takich zaświadczeń - zastępuje się je dokumentem zawierającym oświadczenie złożone przed właściwym organem sądowym, administracyjnym albo organem samorządu zawodowego lub gospodarczego miejsca zamieszkania </w:t>
      </w:r>
      <w:proofErr w:type="gramStart"/>
      <w:r w:rsidRPr="00681564">
        <w:rPr>
          <w:rFonts w:ascii="Arial" w:hAnsi="Arial" w:cs="Arial"/>
          <w:sz w:val="20"/>
          <w:szCs w:val="20"/>
        </w:rPr>
        <w:t>tych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osób lub przed notariuszem.</w:t>
      </w:r>
    </w:p>
    <w:p w:rsidR="0045266B" w:rsidRPr="00681564" w:rsidRDefault="0045266B" w:rsidP="00114699">
      <w:pPr>
        <w:numPr>
          <w:ilvl w:val="2"/>
          <w:numId w:val="16"/>
        </w:numPr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Aktualną informację z Krajowego Rejestru Karnego</w:t>
      </w:r>
      <w:r w:rsidRPr="00681564">
        <w:rPr>
          <w:rFonts w:ascii="Arial" w:hAnsi="Arial" w:cs="Arial"/>
          <w:sz w:val="20"/>
          <w:szCs w:val="20"/>
        </w:rPr>
        <w:t xml:space="preserve"> w zakresie określonym w art. 24 ust. 1 pkt 9 ustawy Pzp, wystawioną nie wcześniej niż </w:t>
      </w:r>
      <w:r w:rsidRPr="00681564">
        <w:rPr>
          <w:rFonts w:ascii="Arial" w:hAnsi="Arial" w:cs="Arial"/>
          <w:b/>
          <w:sz w:val="20"/>
          <w:szCs w:val="20"/>
        </w:rPr>
        <w:t>6 miesięcy</w:t>
      </w:r>
      <w:r w:rsidRPr="00681564">
        <w:rPr>
          <w:rFonts w:ascii="Arial" w:hAnsi="Arial" w:cs="Arial"/>
          <w:sz w:val="20"/>
          <w:szCs w:val="20"/>
        </w:rPr>
        <w:t xml:space="preserve"> przed upływem terminu składania ofert.</w:t>
      </w:r>
    </w:p>
    <w:p w:rsidR="0045266B" w:rsidRPr="00681564" w:rsidRDefault="0045266B" w:rsidP="00114699">
      <w:pPr>
        <w:pStyle w:val="Akapitzlist"/>
        <w:numPr>
          <w:ilvl w:val="2"/>
          <w:numId w:val="16"/>
        </w:numPr>
        <w:autoSpaceDE w:val="0"/>
        <w:autoSpaceDN w:val="0"/>
        <w:adjustRightInd w:val="0"/>
        <w:jc w:val="both"/>
        <w:rPr>
          <w:rFonts w:ascii="Arial" w:hAnsi="Arial" w:cs="Arial"/>
          <w:iCs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Listę podmiotów należących do tej samej grupy kapitałowej</w:t>
      </w:r>
      <w:r w:rsidRPr="00681564">
        <w:rPr>
          <w:rFonts w:ascii="Arial" w:hAnsi="Arial" w:cs="Arial"/>
          <w:sz w:val="20"/>
          <w:szCs w:val="20"/>
        </w:rPr>
        <w:t xml:space="preserve">, o której mowa w art. 24 ust. 2 pkt. 5 ustawy Pzp, albo informacje o tym, że Wykonawca nie należy do grupy kapitałowej na formularzu zgodnym z treścią </w:t>
      </w:r>
      <w:r w:rsidRPr="00681564">
        <w:rPr>
          <w:rFonts w:ascii="Arial" w:hAnsi="Arial" w:cs="Arial"/>
          <w:b/>
          <w:sz w:val="20"/>
          <w:szCs w:val="20"/>
        </w:rPr>
        <w:t>Formularza 3.</w:t>
      </w:r>
      <w:r w:rsidR="00675480" w:rsidRPr="00681564">
        <w:rPr>
          <w:rFonts w:ascii="Arial" w:hAnsi="Arial" w:cs="Arial"/>
          <w:b/>
          <w:sz w:val="20"/>
          <w:szCs w:val="20"/>
        </w:rPr>
        <w:t>3</w:t>
      </w:r>
      <w:r w:rsidRPr="00681564">
        <w:rPr>
          <w:rFonts w:ascii="Arial" w:hAnsi="Arial" w:cs="Arial"/>
          <w:b/>
          <w:sz w:val="20"/>
          <w:szCs w:val="20"/>
        </w:rPr>
        <w:t>.</w:t>
      </w:r>
    </w:p>
    <w:p w:rsidR="0045266B" w:rsidRPr="00681564" w:rsidRDefault="0045266B" w:rsidP="00114699">
      <w:pPr>
        <w:pStyle w:val="Nagwek1"/>
        <w:keepNext w:val="0"/>
        <w:numPr>
          <w:ilvl w:val="1"/>
          <w:numId w:val="16"/>
        </w:numPr>
        <w:spacing w:before="0" w:after="0"/>
        <w:ind w:left="709" w:hanging="709"/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</w:pPr>
      <w:r w:rsidRPr="00681564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>W celu oceny spełniania przez Wykonawcę warunków określonych w art. 22 ust 1 ustawy Pzp i których opis sposobu oceny spełni</w:t>
      </w:r>
      <w:r w:rsidR="000270FA" w:rsidRPr="00681564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 xml:space="preserve">ania zamieszczono w pkt. 7.2 </w:t>
      </w:r>
      <w:r w:rsidRPr="00681564">
        <w:rPr>
          <w:rFonts w:ascii="Arial" w:hAnsi="Arial" w:cs="Arial"/>
          <w:b w:val="0"/>
          <w:bCs w:val="0"/>
          <w:iCs/>
          <w:sz w:val="20"/>
          <w:szCs w:val="20"/>
          <w:lang w:eastAsia="en-US"/>
        </w:rPr>
        <w:t xml:space="preserve">należy pod rygorem wykluczenia z postępowania na podstawie art. 24 ust. 2 pkt 4 ustawy Pzp złożyć następujące oświadczenia i dokumenty: </w:t>
      </w:r>
    </w:p>
    <w:p w:rsidR="00AF7F60" w:rsidRPr="00681564" w:rsidRDefault="0045266B" w:rsidP="008B67F6">
      <w:pPr>
        <w:pStyle w:val="Akapitzlist"/>
        <w:numPr>
          <w:ilvl w:val="2"/>
          <w:numId w:val="18"/>
        </w:numPr>
        <w:jc w:val="both"/>
        <w:rPr>
          <w:rFonts w:ascii="Arial" w:hAnsi="Arial" w:cs="Arial"/>
          <w:iCs/>
          <w:sz w:val="20"/>
          <w:szCs w:val="20"/>
        </w:rPr>
      </w:pPr>
      <w:r w:rsidRPr="00681564">
        <w:rPr>
          <w:rFonts w:ascii="Arial" w:hAnsi="Arial" w:cs="Arial"/>
          <w:iCs/>
          <w:sz w:val="20"/>
          <w:szCs w:val="20"/>
        </w:rPr>
        <w:t xml:space="preserve">Oświadczenie o spełnianiu warunków udziału w postępowaniu na formularzu zgodnym z treścią </w:t>
      </w:r>
      <w:r w:rsidRPr="00681564">
        <w:rPr>
          <w:rFonts w:ascii="Arial" w:hAnsi="Arial" w:cs="Arial"/>
          <w:b/>
          <w:iCs/>
          <w:sz w:val="20"/>
          <w:szCs w:val="20"/>
        </w:rPr>
        <w:t>Formularza 3.2.</w:t>
      </w:r>
    </w:p>
    <w:p w:rsidR="003F5FBB" w:rsidRPr="00681564" w:rsidRDefault="003F5FBB" w:rsidP="008B67F6">
      <w:pPr>
        <w:pStyle w:val="Akapitzlist"/>
        <w:numPr>
          <w:ilvl w:val="2"/>
          <w:numId w:val="18"/>
        </w:numPr>
        <w:tabs>
          <w:tab w:val="left" w:pos="9752"/>
        </w:tabs>
        <w:ind w:right="-29"/>
        <w:jc w:val="both"/>
        <w:rPr>
          <w:rFonts w:ascii="Arial" w:hAnsi="Arial" w:cs="Arial"/>
          <w:iCs/>
          <w:sz w:val="20"/>
          <w:szCs w:val="20"/>
        </w:rPr>
      </w:pPr>
      <w:r w:rsidRPr="00681564">
        <w:rPr>
          <w:rFonts w:ascii="Arial" w:hAnsi="Arial" w:cs="Arial"/>
          <w:b/>
          <w:iCs/>
          <w:sz w:val="20"/>
          <w:szCs w:val="20"/>
        </w:rPr>
        <w:t>Wykaz</w:t>
      </w:r>
      <w:r w:rsidRPr="00681564">
        <w:rPr>
          <w:rFonts w:ascii="Arial" w:hAnsi="Arial" w:cs="Arial"/>
          <w:iCs/>
          <w:sz w:val="20"/>
          <w:szCs w:val="20"/>
        </w:rPr>
        <w:t xml:space="preserve"> wykonanych </w:t>
      </w:r>
      <w:r w:rsidRPr="00681564">
        <w:rPr>
          <w:rFonts w:ascii="Arial" w:hAnsi="Arial" w:cs="Arial"/>
          <w:b/>
          <w:iCs/>
          <w:sz w:val="20"/>
          <w:szCs w:val="20"/>
        </w:rPr>
        <w:t xml:space="preserve">głównych </w:t>
      </w:r>
      <w:r w:rsidR="00FD3250" w:rsidRPr="00681564">
        <w:rPr>
          <w:rFonts w:ascii="Arial" w:hAnsi="Arial" w:cs="Arial"/>
          <w:b/>
          <w:iCs/>
          <w:sz w:val="20"/>
          <w:szCs w:val="20"/>
        </w:rPr>
        <w:t>usług</w:t>
      </w:r>
      <w:r w:rsidRPr="00681564">
        <w:rPr>
          <w:rFonts w:ascii="Arial" w:hAnsi="Arial" w:cs="Arial"/>
          <w:iCs/>
          <w:sz w:val="20"/>
          <w:szCs w:val="20"/>
        </w:rPr>
        <w:t xml:space="preserve">, a w przypadku świadczeń okresowych lub ciągłych również wykonywanych </w:t>
      </w:r>
      <w:r w:rsidR="00FD3250" w:rsidRPr="00681564">
        <w:rPr>
          <w:rFonts w:ascii="Arial" w:hAnsi="Arial" w:cs="Arial"/>
          <w:b/>
          <w:iCs/>
          <w:sz w:val="20"/>
          <w:szCs w:val="20"/>
        </w:rPr>
        <w:t>głównych usług</w:t>
      </w:r>
      <w:r w:rsidRPr="00681564">
        <w:rPr>
          <w:rFonts w:ascii="Arial" w:hAnsi="Arial" w:cs="Arial"/>
          <w:iCs/>
          <w:sz w:val="20"/>
          <w:szCs w:val="20"/>
        </w:rPr>
        <w:t>, w okresie ostatnich trzech lat przed upływem terminu składania ofert, a jeżeli okres prowadzenia działalności jest krótszy - w tym okresie, wraz z podaniem ich wartości, przedmiotu, dat wykonania i pod</w:t>
      </w:r>
      <w:r w:rsidR="00FD3250" w:rsidRPr="00681564">
        <w:rPr>
          <w:rFonts w:ascii="Arial" w:hAnsi="Arial" w:cs="Arial"/>
          <w:iCs/>
          <w:sz w:val="20"/>
          <w:szCs w:val="20"/>
        </w:rPr>
        <w:t xml:space="preserve">miotów, na </w:t>
      </w:r>
      <w:proofErr w:type="gramStart"/>
      <w:r w:rsidR="00FD3250" w:rsidRPr="00681564">
        <w:rPr>
          <w:rFonts w:ascii="Arial" w:hAnsi="Arial" w:cs="Arial"/>
          <w:iCs/>
          <w:sz w:val="20"/>
          <w:szCs w:val="20"/>
        </w:rPr>
        <w:t>rzecz których</w:t>
      </w:r>
      <w:proofErr w:type="gramEnd"/>
      <w:r w:rsidR="00FD3250" w:rsidRPr="00681564">
        <w:rPr>
          <w:rFonts w:ascii="Arial" w:hAnsi="Arial" w:cs="Arial"/>
          <w:iCs/>
          <w:sz w:val="20"/>
          <w:szCs w:val="20"/>
        </w:rPr>
        <w:t xml:space="preserve"> usługi zostały </w:t>
      </w:r>
      <w:r w:rsidRPr="00681564">
        <w:rPr>
          <w:rFonts w:ascii="Arial" w:hAnsi="Arial" w:cs="Arial"/>
          <w:iCs/>
          <w:sz w:val="20"/>
          <w:szCs w:val="20"/>
        </w:rPr>
        <w:t xml:space="preserve">wykonane na formularzu zgodnym z treścią </w:t>
      </w:r>
      <w:r w:rsidRPr="00681564">
        <w:rPr>
          <w:rFonts w:ascii="Arial" w:hAnsi="Arial" w:cs="Arial"/>
          <w:b/>
          <w:iCs/>
          <w:sz w:val="20"/>
          <w:szCs w:val="20"/>
        </w:rPr>
        <w:t>Formularza nr 3.4</w:t>
      </w:r>
      <w:r w:rsidRPr="00681564">
        <w:rPr>
          <w:rFonts w:ascii="Arial" w:hAnsi="Arial" w:cs="Arial"/>
          <w:iCs/>
          <w:sz w:val="20"/>
          <w:szCs w:val="20"/>
        </w:rPr>
        <w:t xml:space="preserve">. („Wiedza </w:t>
      </w:r>
      <w:r w:rsidR="00D5518D" w:rsidRPr="00681564">
        <w:rPr>
          <w:rFonts w:ascii="Arial" w:hAnsi="Arial" w:cs="Arial"/>
          <w:iCs/>
          <w:sz w:val="20"/>
          <w:szCs w:val="20"/>
        </w:rPr>
        <w:br/>
      </w:r>
      <w:r w:rsidRPr="00681564">
        <w:rPr>
          <w:rFonts w:ascii="Arial" w:hAnsi="Arial" w:cs="Arial"/>
          <w:iCs/>
          <w:sz w:val="20"/>
          <w:szCs w:val="20"/>
        </w:rPr>
        <w:t xml:space="preserve">i doświadczenie - Wykaz </w:t>
      </w:r>
      <w:r w:rsidR="00D5518D" w:rsidRPr="00681564">
        <w:rPr>
          <w:rFonts w:ascii="Arial" w:hAnsi="Arial" w:cs="Arial"/>
          <w:iCs/>
          <w:sz w:val="20"/>
          <w:szCs w:val="20"/>
        </w:rPr>
        <w:t>usług</w:t>
      </w:r>
      <w:r w:rsidRPr="00681564">
        <w:rPr>
          <w:rFonts w:ascii="Arial" w:hAnsi="Arial" w:cs="Arial"/>
          <w:iCs/>
          <w:sz w:val="20"/>
          <w:szCs w:val="20"/>
        </w:rPr>
        <w:t xml:space="preserve">”), oraz załączeniem dowodów </w:t>
      </w:r>
      <w:r w:rsidR="00D5518D" w:rsidRPr="00681564">
        <w:rPr>
          <w:rFonts w:ascii="Arial" w:hAnsi="Arial" w:cs="Arial"/>
          <w:b/>
          <w:iCs/>
          <w:sz w:val="20"/>
          <w:szCs w:val="20"/>
        </w:rPr>
        <w:t>dotyczących głównych usług</w:t>
      </w:r>
      <w:r w:rsidRPr="00681564">
        <w:rPr>
          <w:rFonts w:ascii="Arial" w:hAnsi="Arial" w:cs="Arial"/>
          <w:iCs/>
          <w:sz w:val="20"/>
          <w:szCs w:val="20"/>
        </w:rPr>
        <w:t xml:space="preserve">, czy zostały wykonane należycie czy zostały wykonane lub są wykonywane należycie. Za główne </w:t>
      </w:r>
      <w:r w:rsidR="001D77D9" w:rsidRPr="00681564">
        <w:rPr>
          <w:rFonts w:ascii="Arial" w:hAnsi="Arial" w:cs="Arial"/>
          <w:iCs/>
          <w:sz w:val="20"/>
          <w:szCs w:val="20"/>
        </w:rPr>
        <w:t xml:space="preserve">usługi, </w:t>
      </w:r>
      <w:r w:rsidRPr="00681564">
        <w:rPr>
          <w:rFonts w:ascii="Arial" w:hAnsi="Arial" w:cs="Arial"/>
          <w:iCs/>
          <w:sz w:val="20"/>
          <w:szCs w:val="20"/>
        </w:rPr>
        <w:t xml:space="preserve">dla których należy przedstawić dowody uznaje się </w:t>
      </w:r>
      <w:r w:rsidR="001D77D9" w:rsidRPr="00681564">
        <w:rPr>
          <w:rFonts w:ascii="Arial" w:hAnsi="Arial" w:cs="Arial"/>
          <w:iCs/>
          <w:sz w:val="20"/>
          <w:szCs w:val="20"/>
        </w:rPr>
        <w:t xml:space="preserve">usługi </w:t>
      </w:r>
      <w:r w:rsidRPr="00681564">
        <w:rPr>
          <w:rFonts w:ascii="Arial" w:hAnsi="Arial" w:cs="Arial"/>
          <w:iCs/>
          <w:sz w:val="20"/>
          <w:szCs w:val="20"/>
        </w:rPr>
        <w:t xml:space="preserve">niezbędne do </w:t>
      </w:r>
      <w:proofErr w:type="gramStart"/>
      <w:r w:rsidRPr="00681564">
        <w:rPr>
          <w:rFonts w:ascii="Arial" w:hAnsi="Arial" w:cs="Arial"/>
          <w:iCs/>
          <w:sz w:val="20"/>
          <w:szCs w:val="20"/>
        </w:rPr>
        <w:t>wykazania  spełnienia</w:t>
      </w:r>
      <w:proofErr w:type="gramEnd"/>
      <w:r w:rsidRPr="00681564">
        <w:rPr>
          <w:rFonts w:ascii="Arial" w:hAnsi="Arial" w:cs="Arial"/>
          <w:iCs/>
          <w:sz w:val="20"/>
          <w:szCs w:val="20"/>
        </w:rPr>
        <w:t xml:space="preserve"> warunku, o którym mowa w pkt 7.2.2.</w:t>
      </w:r>
    </w:p>
    <w:p w:rsidR="003F5FBB" w:rsidRPr="00681564" w:rsidRDefault="003F5FBB" w:rsidP="004B7108">
      <w:pPr>
        <w:pStyle w:val="Akapitzlist"/>
        <w:tabs>
          <w:tab w:val="left" w:pos="9752"/>
        </w:tabs>
        <w:ind w:left="720" w:right="-29"/>
        <w:jc w:val="both"/>
        <w:rPr>
          <w:rFonts w:ascii="Arial" w:hAnsi="Arial" w:cs="Arial"/>
          <w:iCs/>
          <w:sz w:val="20"/>
          <w:szCs w:val="20"/>
        </w:rPr>
      </w:pPr>
      <w:r w:rsidRPr="00681564">
        <w:rPr>
          <w:rFonts w:ascii="Arial" w:hAnsi="Arial" w:cs="Arial"/>
          <w:iCs/>
          <w:sz w:val="20"/>
          <w:szCs w:val="20"/>
        </w:rPr>
        <w:t>Dowodami, o których mowa powyżej są:</w:t>
      </w:r>
    </w:p>
    <w:p w:rsidR="003F5FBB" w:rsidRPr="00681564" w:rsidRDefault="003F5FBB" w:rsidP="008B67F6">
      <w:pPr>
        <w:pStyle w:val="Akapitzlist"/>
        <w:numPr>
          <w:ilvl w:val="0"/>
          <w:numId w:val="29"/>
        </w:numPr>
        <w:tabs>
          <w:tab w:val="left" w:pos="9752"/>
        </w:tabs>
        <w:ind w:right="-29"/>
        <w:jc w:val="both"/>
        <w:rPr>
          <w:rFonts w:ascii="Arial" w:hAnsi="Arial" w:cs="Arial"/>
          <w:iCs/>
          <w:sz w:val="20"/>
          <w:szCs w:val="20"/>
        </w:rPr>
      </w:pPr>
      <w:r w:rsidRPr="00681564">
        <w:rPr>
          <w:rFonts w:ascii="Arial" w:hAnsi="Arial" w:cs="Arial"/>
          <w:iCs/>
          <w:sz w:val="20"/>
          <w:szCs w:val="20"/>
        </w:rPr>
        <w:t xml:space="preserve">poświadczenia, z </w:t>
      </w:r>
      <w:proofErr w:type="gramStart"/>
      <w:r w:rsidRPr="00681564">
        <w:rPr>
          <w:rFonts w:ascii="Arial" w:hAnsi="Arial" w:cs="Arial"/>
          <w:iCs/>
          <w:sz w:val="20"/>
          <w:szCs w:val="20"/>
        </w:rPr>
        <w:t>tym że</w:t>
      </w:r>
      <w:proofErr w:type="gramEnd"/>
      <w:r w:rsidRPr="00681564">
        <w:rPr>
          <w:rFonts w:ascii="Arial" w:hAnsi="Arial" w:cs="Arial"/>
          <w:iCs/>
          <w:sz w:val="20"/>
          <w:szCs w:val="20"/>
        </w:rPr>
        <w:t xml:space="preserve"> w odniesie</w:t>
      </w:r>
      <w:r w:rsidR="001D77D9" w:rsidRPr="00681564">
        <w:rPr>
          <w:rFonts w:ascii="Arial" w:hAnsi="Arial" w:cs="Arial"/>
          <w:iCs/>
          <w:sz w:val="20"/>
          <w:szCs w:val="20"/>
        </w:rPr>
        <w:t xml:space="preserve">niu do nadal wykonywanych usług </w:t>
      </w:r>
      <w:r w:rsidRPr="00681564">
        <w:rPr>
          <w:rFonts w:ascii="Arial" w:hAnsi="Arial" w:cs="Arial"/>
          <w:iCs/>
          <w:sz w:val="20"/>
          <w:szCs w:val="20"/>
        </w:rPr>
        <w:t>okresowych lub ciągłych poświadczenie powinno być wydane nie wcześniej niż na 3 miesiące przed upływem terminu składania ofert;</w:t>
      </w:r>
    </w:p>
    <w:p w:rsidR="003F5FBB" w:rsidRPr="00681564" w:rsidRDefault="003F5FBB" w:rsidP="008B67F6">
      <w:pPr>
        <w:pStyle w:val="Akapitzlist"/>
        <w:numPr>
          <w:ilvl w:val="0"/>
          <w:numId w:val="29"/>
        </w:numPr>
        <w:tabs>
          <w:tab w:val="left" w:pos="9752"/>
        </w:tabs>
        <w:ind w:right="-29"/>
        <w:jc w:val="both"/>
        <w:rPr>
          <w:rFonts w:ascii="Arial" w:hAnsi="Arial" w:cs="Arial"/>
          <w:iCs/>
          <w:sz w:val="20"/>
          <w:szCs w:val="20"/>
        </w:rPr>
      </w:pPr>
      <w:r w:rsidRPr="00681564">
        <w:rPr>
          <w:rFonts w:ascii="Arial" w:hAnsi="Arial" w:cs="Arial"/>
          <w:iCs/>
          <w:sz w:val="20"/>
          <w:szCs w:val="20"/>
        </w:rPr>
        <w:t xml:space="preserve">oświadczenie Wykonawcy - jeżeli z uzasadnionych przyczyn o obiektywnym charakterze Wykonawca nie jest w stanie uzyskać </w:t>
      </w:r>
      <w:proofErr w:type="gramStart"/>
      <w:r w:rsidRPr="00681564">
        <w:rPr>
          <w:rFonts w:ascii="Arial" w:hAnsi="Arial" w:cs="Arial"/>
          <w:iCs/>
          <w:sz w:val="20"/>
          <w:szCs w:val="20"/>
        </w:rPr>
        <w:t>poświadczenia o którym</w:t>
      </w:r>
      <w:proofErr w:type="gramEnd"/>
      <w:r w:rsidRPr="00681564">
        <w:rPr>
          <w:rFonts w:ascii="Arial" w:hAnsi="Arial" w:cs="Arial"/>
          <w:iCs/>
          <w:sz w:val="20"/>
          <w:szCs w:val="20"/>
        </w:rPr>
        <w:t xml:space="preserve"> mowa w punkcie 1) powyżej;</w:t>
      </w:r>
    </w:p>
    <w:p w:rsidR="000D0158" w:rsidRPr="00681564" w:rsidRDefault="003F5FBB" w:rsidP="004B7108">
      <w:pPr>
        <w:pStyle w:val="Akapitzlist"/>
        <w:ind w:left="720"/>
        <w:jc w:val="both"/>
        <w:rPr>
          <w:rFonts w:ascii="Arial" w:hAnsi="Arial" w:cs="Arial"/>
          <w:iCs/>
          <w:sz w:val="20"/>
          <w:szCs w:val="20"/>
        </w:rPr>
      </w:pPr>
      <w:r w:rsidRPr="00681564">
        <w:rPr>
          <w:rFonts w:ascii="Arial" w:hAnsi="Arial" w:cs="Arial"/>
          <w:iCs/>
          <w:sz w:val="20"/>
          <w:szCs w:val="20"/>
        </w:rPr>
        <w:t xml:space="preserve">W przypadku, gdy Zamawiający jest podmiotem, na </w:t>
      </w:r>
      <w:proofErr w:type="gramStart"/>
      <w:r w:rsidRPr="00681564">
        <w:rPr>
          <w:rFonts w:ascii="Arial" w:hAnsi="Arial" w:cs="Arial"/>
          <w:iCs/>
          <w:sz w:val="20"/>
          <w:szCs w:val="20"/>
        </w:rPr>
        <w:t>rzecz którego</w:t>
      </w:r>
      <w:proofErr w:type="gramEnd"/>
      <w:r w:rsidRPr="00681564">
        <w:rPr>
          <w:rFonts w:ascii="Arial" w:hAnsi="Arial" w:cs="Arial"/>
          <w:iCs/>
          <w:sz w:val="20"/>
          <w:szCs w:val="20"/>
        </w:rPr>
        <w:t xml:space="preserve"> </w:t>
      </w:r>
      <w:r w:rsidR="00BD79A1" w:rsidRPr="00681564">
        <w:rPr>
          <w:rFonts w:ascii="Arial" w:hAnsi="Arial" w:cs="Arial"/>
          <w:iCs/>
          <w:sz w:val="20"/>
          <w:szCs w:val="20"/>
        </w:rPr>
        <w:t xml:space="preserve">usługi </w:t>
      </w:r>
      <w:r w:rsidR="00781562" w:rsidRPr="00681564">
        <w:rPr>
          <w:rFonts w:ascii="Arial" w:hAnsi="Arial" w:cs="Arial"/>
          <w:iCs/>
          <w:sz w:val="20"/>
          <w:szCs w:val="20"/>
        </w:rPr>
        <w:t xml:space="preserve">wskazane w wykazie głównych usług </w:t>
      </w:r>
      <w:r w:rsidRPr="00681564">
        <w:rPr>
          <w:rFonts w:ascii="Arial" w:hAnsi="Arial" w:cs="Arial"/>
          <w:iCs/>
          <w:sz w:val="20"/>
          <w:szCs w:val="20"/>
        </w:rPr>
        <w:t xml:space="preserve">zostały wcześniej wykonane, Wykonawca nie ma </w:t>
      </w:r>
      <w:r w:rsidR="00BD79A1" w:rsidRPr="00681564">
        <w:rPr>
          <w:rFonts w:ascii="Arial" w:hAnsi="Arial" w:cs="Arial"/>
          <w:iCs/>
          <w:sz w:val="20"/>
          <w:szCs w:val="20"/>
        </w:rPr>
        <w:t xml:space="preserve">obowiązku przedkładania dowodów, </w:t>
      </w:r>
      <w:r w:rsidRPr="00681564">
        <w:rPr>
          <w:rFonts w:ascii="Arial" w:hAnsi="Arial" w:cs="Arial"/>
          <w:iCs/>
          <w:sz w:val="20"/>
          <w:szCs w:val="20"/>
        </w:rPr>
        <w:t>o których mowa w pkt 1).</w:t>
      </w:r>
    </w:p>
    <w:p w:rsidR="00BB509B" w:rsidRPr="00681564" w:rsidRDefault="00BB509B" w:rsidP="004B7108">
      <w:pPr>
        <w:pStyle w:val="Default"/>
        <w:ind w:left="708"/>
        <w:jc w:val="both"/>
        <w:rPr>
          <w:rFonts w:ascii="Arial" w:hAnsi="Arial" w:cs="Arial"/>
          <w:b/>
          <w:color w:val="auto"/>
          <w:sz w:val="20"/>
          <w:szCs w:val="20"/>
        </w:rPr>
      </w:pPr>
    </w:p>
    <w:p w:rsidR="00112AE7" w:rsidRPr="00681564" w:rsidRDefault="00112AE7" w:rsidP="004B7108">
      <w:pPr>
        <w:pStyle w:val="Default"/>
        <w:ind w:left="708"/>
        <w:jc w:val="both"/>
        <w:rPr>
          <w:rFonts w:ascii="Arial" w:hAnsi="Arial" w:cs="Arial"/>
          <w:color w:val="auto"/>
          <w:sz w:val="20"/>
          <w:szCs w:val="20"/>
        </w:rPr>
      </w:pPr>
      <w:r w:rsidRPr="00681564">
        <w:rPr>
          <w:rFonts w:ascii="Arial" w:hAnsi="Arial" w:cs="Arial"/>
          <w:b/>
          <w:color w:val="auto"/>
          <w:sz w:val="20"/>
          <w:szCs w:val="20"/>
        </w:rPr>
        <w:t>W części A wykazu</w:t>
      </w:r>
      <w:r w:rsidRPr="00681564">
        <w:rPr>
          <w:rFonts w:ascii="Arial" w:hAnsi="Arial" w:cs="Arial"/>
          <w:color w:val="auto"/>
          <w:sz w:val="20"/>
          <w:szCs w:val="20"/>
        </w:rPr>
        <w:t xml:space="preserve"> Wykonawca przedstawia usługi wraz z dowodami czy wskazane w wykazie usługi zostały wykonane należycie. Przez główne usługi, których dotyczy obowiązek załączenia dowodów Zamawiający rozumie usługi, o których mowa </w:t>
      </w:r>
      <w:r w:rsidRPr="00681564">
        <w:rPr>
          <w:rFonts w:ascii="Arial" w:hAnsi="Arial" w:cs="Arial"/>
          <w:iCs/>
          <w:color w:val="auto"/>
          <w:sz w:val="20"/>
          <w:szCs w:val="20"/>
        </w:rPr>
        <w:t>w pkt. 7.2.2</w:t>
      </w:r>
      <w:r w:rsidR="00AB0E06" w:rsidRPr="00681564">
        <w:rPr>
          <w:rFonts w:ascii="Arial" w:hAnsi="Arial" w:cs="Arial"/>
          <w:iCs/>
          <w:color w:val="auto"/>
          <w:sz w:val="20"/>
          <w:szCs w:val="20"/>
        </w:rPr>
        <w:t>.</w:t>
      </w:r>
      <w:r w:rsidRPr="00681564">
        <w:rPr>
          <w:rFonts w:ascii="Arial" w:hAnsi="Arial" w:cs="Arial"/>
          <w:iCs/>
          <w:color w:val="auto"/>
          <w:sz w:val="20"/>
          <w:szCs w:val="20"/>
        </w:rPr>
        <w:t>1.</w:t>
      </w:r>
    </w:p>
    <w:p w:rsidR="00112AE7" w:rsidRPr="00681564" w:rsidRDefault="00112AE7" w:rsidP="004B7108">
      <w:pPr>
        <w:pStyle w:val="Default"/>
        <w:ind w:left="708"/>
        <w:jc w:val="both"/>
        <w:rPr>
          <w:rFonts w:ascii="Arial" w:hAnsi="Arial" w:cs="Arial"/>
          <w:color w:val="auto"/>
          <w:sz w:val="20"/>
          <w:szCs w:val="20"/>
        </w:rPr>
      </w:pPr>
      <w:r w:rsidRPr="00681564">
        <w:rPr>
          <w:rFonts w:ascii="Arial" w:hAnsi="Arial" w:cs="Arial"/>
          <w:b/>
          <w:color w:val="auto"/>
          <w:sz w:val="20"/>
          <w:szCs w:val="20"/>
        </w:rPr>
        <w:t>W części B wykazu</w:t>
      </w:r>
      <w:r w:rsidRPr="00681564">
        <w:rPr>
          <w:rFonts w:ascii="Arial" w:hAnsi="Arial" w:cs="Arial"/>
          <w:color w:val="auto"/>
          <w:sz w:val="20"/>
          <w:szCs w:val="20"/>
        </w:rPr>
        <w:t xml:space="preserve"> Wykonawca przedstawia usługi zgodnie z wymaganiami, określonymi przez Zamawiającego </w:t>
      </w:r>
      <w:r w:rsidRPr="00681564">
        <w:rPr>
          <w:rFonts w:ascii="Arial" w:hAnsi="Arial" w:cs="Arial"/>
          <w:iCs/>
          <w:color w:val="auto"/>
          <w:sz w:val="20"/>
          <w:szCs w:val="20"/>
        </w:rPr>
        <w:t>w pkt. 7.2.2</w:t>
      </w:r>
      <w:r w:rsidR="00AB0E06" w:rsidRPr="00681564">
        <w:rPr>
          <w:rFonts w:ascii="Arial" w:hAnsi="Arial" w:cs="Arial"/>
          <w:iCs/>
          <w:color w:val="auto"/>
          <w:sz w:val="20"/>
          <w:szCs w:val="20"/>
        </w:rPr>
        <w:t>.</w:t>
      </w:r>
      <w:r w:rsidRPr="00681564">
        <w:rPr>
          <w:rFonts w:ascii="Arial" w:hAnsi="Arial" w:cs="Arial"/>
          <w:iCs/>
          <w:color w:val="auto"/>
          <w:sz w:val="20"/>
          <w:szCs w:val="20"/>
        </w:rPr>
        <w:t xml:space="preserve">2 </w:t>
      </w:r>
      <w:r w:rsidRPr="00681564">
        <w:rPr>
          <w:rFonts w:ascii="Arial" w:hAnsi="Arial" w:cs="Arial"/>
          <w:color w:val="auto"/>
          <w:sz w:val="20"/>
          <w:szCs w:val="20"/>
        </w:rPr>
        <w:t>na podstawie §1 ust. 4 Rozporządzenia Prezesa Rady Ministrów z dnia 19 lutego 2013 r. w sprawie rodzajów dokumentów, jakich może żądać zamawiający od wykonawcy, oraz form, w jakich te dokumenty mogą być składane.</w:t>
      </w:r>
    </w:p>
    <w:p w:rsidR="00112AE7" w:rsidRPr="00681564" w:rsidRDefault="00112AE7" w:rsidP="004B7108">
      <w:pPr>
        <w:pStyle w:val="Default"/>
        <w:ind w:left="708"/>
        <w:jc w:val="both"/>
        <w:rPr>
          <w:rFonts w:ascii="Arial" w:hAnsi="Arial" w:cs="Arial"/>
          <w:color w:val="auto"/>
          <w:sz w:val="20"/>
          <w:szCs w:val="20"/>
        </w:rPr>
      </w:pPr>
      <w:r w:rsidRPr="00681564">
        <w:rPr>
          <w:rFonts w:ascii="Arial" w:hAnsi="Arial" w:cs="Arial"/>
          <w:color w:val="auto"/>
          <w:sz w:val="20"/>
          <w:szCs w:val="20"/>
        </w:rPr>
        <w:t xml:space="preserve">Wykonawca zobowiązany jest wskazać w powyższym wykazie w zakresie części B </w:t>
      </w:r>
      <w:r w:rsidRPr="00681564">
        <w:rPr>
          <w:rFonts w:ascii="Arial" w:hAnsi="Arial" w:cs="Arial"/>
          <w:color w:val="auto"/>
          <w:sz w:val="20"/>
          <w:szCs w:val="20"/>
          <w:u w:val="single"/>
        </w:rPr>
        <w:t>wszystkie</w:t>
      </w:r>
      <w:r w:rsidRPr="00681564">
        <w:rPr>
          <w:rFonts w:ascii="Arial" w:hAnsi="Arial" w:cs="Arial"/>
          <w:color w:val="auto"/>
          <w:sz w:val="20"/>
          <w:szCs w:val="20"/>
        </w:rPr>
        <w:t xml:space="preserve"> usługi wykonane (zakończone) oraz niewykonane lub wykonane nienależycie, o których mowa w</w:t>
      </w:r>
      <w:r w:rsidRPr="00681564">
        <w:rPr>
          <w:rFonts w:ascii="Arial" w:hAnsi="Arial" w:cs="Arial"/>
          <w:iCs/>
          <w:color w:val="auto"/>
          <w:sz w:val="20"/>
          <w:szCs w:val="20"/>
        </w:rPr>
        <w:t> </w:t>
      </w:r>
      <w:proofErr w:type="gramStart"/>
      <w:r w:rsidRPr="00681564">
        <w:rPr>
          <w:rFonts w:ascii="Arial" w:hAnsi="Arial" w:cs="Arial"/>
          <w:iCs/>
          <w:color w:val="auto"/>
          <w:sz w:val="20"/>
          <w:szCs w:val="20"/>
        </w:rPr>
        <w:t>pkt. 7.2.2</w:t>
      </w:r>
      <w:r w:rsidR="00AB0E06" w:rsidRPr="00681564">
        <w:rPr>
          <w:rFonts w:ascii="Arial" w:hAnsi="Arial" w:cs="Arial"/>
          <w:iCs/>
          <w:color w:val="auto"/>
          <w:sz w:val="20"/>
          <w:szCs w:val="20"/>
        </w:rPr>
        <w:t>.</w:t>
      </w:r>
      <w:r w:rsidRPr="00681564">
        <w:rPr>
          <w:rFonts w:ascii="Arial" w:hAnsi="Arial" w:cs="Arial"/>
          <w:iCs/>
          <w:color w:val="auto"/>
          <w:sz w:val="20"/>
          <w:szCs w:val="20"/>
        </w:rPr>
        <w:t xml:space="preserve">2 , </w:t>
      </w:r>
      <w:proofErr w:type="gramEnd"/>
      <w:r w:rsidRPr="00681564">
        <w:rPr>
          <w:rFonts w:ascii="Arial" w:hAnsi="Arial" w:cs="Arial"/>
          <w:iCs/>
          <w:color w:val="auto"/>
          <w:sz w:val="20"/>
          <w:szCs w:val="20"/>
        </w:rPr>
        <w:t>o ile wykonywał takie usługi.</w:t>
      </w:r>
    </w:p>
    <w:p w:rsidR="00112AE7" w:rsidRPr="00681564" w:rsidRDefault="00112AE7" w:rsidP="004B7108">
      <w:pPr>
        <w:pStyle w:val="Default"/>
        <w:ind w:left="708"/>
        <w:jc w:val="both"/>
        <w:rPr>
          <w:rFonts w:ascii="Arial" w:hAnsi="Arial" w:cs="Arial"/>
          <w:color w:val="auto"/>
          <w:sz w:val="20"/>
          <w:szCs w:val="20"/>
        </w:rPr>
      </w:pPr>
    </w:p>
    <w:p w:rsidR="00112AE7" w:rsidRPr="00681564" w:rsidRDefault="00112AE7" w:rsidP="004B7108">
      <w:pPr>
        <w:pStyle w:val="Default"/>
        <w:ind w:left="709"/>
        <w:jc w:val="both"/>
        <w:rPr>
          <w:rFonts w:ascii="Arial" w:hAnsi="Arial" w:cs="Arial"/>
          <w:color w:val="auto"/>
          <w:sz w:val="20"/>
          <w:szCs w:val="20"/>
        </w:rPr>
      </w:pPr>
      <w:r w:rsidRPr="00681564">
        <w:rPr>
          <w:rFonts w:ascii="Arial" w:hAnsi="Arial" w:cs="Arial"/>
          <w:color w:val="auto"/>
          <w:sz w:val="20"/>
          <w:szCs w:val="20"/>
        </w:rPr>
        <w:t>W sytuacji, gdy Wykonawca polega na wiedzy i doświadczeniu innych podmiotów, na zasadach określonych w art.26 ust.2b ustawy Pzp w celu wykazania usług, o których mowa w pkt 7.2.2</w:t>
      </w:r>
      <w:r w:rsidR="00AB0E06" w:rsidRPr="00681564">
        <w:rPr>
          <w:rFonts w:ascii="Arial" w:hAnsi="Arial" w:cs="Arial"/>
          <w:color w:val="auto"/>
          <w:sz w:val="20"/>
          <w:szCs w:val="20"/>
        </w:rPr>
        <w:t>.</w:t>
      </w:r>
      <w:r w:rsidRPr="00681564">
        <w:rPr>
          <w:rFonts w:ascii="Arial" w:hAnsi="Arial" w:cs="Arial"/>
          <w:color w:val="auto"/>
          <w:sz w:val="20"/>
          <w:szCs w:val="20"/>
        </w:rPr>
        <w:t xml:space="preserve">1, zobowiązany jest wskazać w zakresie części B wykazu </w:t>
      </w:r>
      <w:r w:rsidRPr="00681564">
        <w:rPr>
          <w:rFonts w:ascii="Arial" w:hAnsi="Arial" w:cs="Arial"/>
          <w:color w:val="auto"/>
          <w:sz w:val="20"/>
          <w:szCs w:val="20"/>
          <w:u w:val="single"/>
        </w:rPr>
        <w:t>wszystkie</w:t>
      </w:r>
      <w:r w:rsidRPr="00681564">
        <w:rPr>
          <w:rFonts w:ascii="Arial" w:hAnsi="Arial" w:cs="Arial"/>
          <w:color w:val="auto"/>
          <w:sz w:val="20"/>
          <w:szCs w:val="20"/>
        </w:rPr>
        <w:t xml:space="preserve"> usługi wykonane (zakończone) oraz niewykonane lub wykonane nienależycie przez te podmioty, o ile podmiot ten wykonywał takie usługi – zgodnie z wymaganiami określonymi </w:t>
      </w:r>
      <w:r w:rsidRPr="00681564">
        <w:rPr>
          <w:rFonts w:ascii="Arial" w:hAnsi="Arial" w:cs="Arial"/>
          <w:iCs/>
          <w:color w:val="auto"/>
          <w:sz w:val="20"/>
          <w:szCs w:val="20"/>
        </w:rPr>
        <w:t>w </w:t>
      </w:r>
      <w:proofErr w:type="gramStart"/>
      <w:r w:rsidRPr="00681564">
        <w:rPr>
          <w:rFonts w:ascii="Arial" w:hAnsi="Arial" w:cs="Arial"/>
          <w:iCs/>
          <w:color w:val="auto"/>
          <w:sz w:val="20"/>
          <w:szCs w:val="20"/>
        </w:rPr>
        <w:t>pkt. 7.2.2</w:t>
      </w:r>
      <w:r w:rsidR="00AB0E06" w:rsidRPr="00681564">
        <w:rPr>
          <w:rFonts w:ascii="Arial" w:hAnsi="Arial" w:cs="Arial"/>
          <w:iCs/>
          <w:color w:val="auto"/>
          <w:sz w:val="20"/>
          <w:szCs w:val="20"/>
        </w:rPr>
        <w:t>.</w:t>
      </w:r>
      <w:r w:rsidRPr="00681564">
        <w:rPr>
          <w:rFonts w:ascii="Arial" w:hAnsi="Arial" w:cs="Arial"/>
          <w:iCs/>
          <w:color w:val="auto"/>
          <w:sz w:val="20"/>
          <w:szCs w:val="20"/>
        </w:rPr>
        <w:t>2 .</w:t>
      </w:r>
      <w:proofErr w:type="gramEnd"/>
    </w:p>
    <w:p w:rsidR="00112AE7" w:rsidRPr="00681564" w:rsidRDefault="00112AE7" w:rsidP="004B7108">
      <w:pPr>
        <w:pStyle w:val="Style7"/>
        <w:widowControl/>
        <w:tabs>
          <w:tab w:val="left" w:pos="1070"/>
        </w:tabs>
        <w:ind w:left="709"/>
        <w:jc w:val="both"/>
        <w:rPr>
          <w:rFonts w:ascii="Arial" w:hAnsi="Arial" w:cs="Arial"/>
          <w:sz w:val="20"/>
          <w:szCs w:val="20"/>
        </w:rPr>
      </w:pPr>
    </w:p>
    <w:p w:rsidR="00112AE7" w:rsidRPr="00681564" w:rsidRDefault="00112AE7" w:rsidP="004B7108">
      <w:pPr>
        <w:pStyle w:val="Style7"/>
        <w:tabs>
          <w:tab w:val="left" w:pos="1070"/>
        </w:tabs>
        <w:ind w:left="709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 xml:space="preserve">W celu zweryfikowania rzetelności, kwalifikacji, efektywności i doświadczenia Zamawiający żąda wskazania w wykazie informacji o usługach niewykonanych lub wykonanych nienależycie umożliwiających Zamawiającemu weryfikację pod kątem wskazanych w </w:t>
      </w:r>
      <w:proofErr w:type="gramStart"/>
      <w:r w:rsidRPr="00681564">
        <w:rPr>
          <w:rFonts w:ascii="Arial" w:hAnsi="Arial" w:cs="Arial"/>
          <w:iCs/>
          <w:sz w:val="20"/>
          <w:szCs w:val="20"/>
        </w:rPr>
        <w:t>pkt. 7.2.2</w:t>
      </w:r>
      <w:r w:rsidR="00AA5ACA" w:rsidRPr="00681564">
        <w:rPr>
          <w:rFonts w:ascii="Arial" w:hAnsi="Arial" w:cs="Arial"/>
          <w:iCs/>
          <w:sz w:val="20"/>
          <w:szCs w:val="20"/>
        </w:rPr>
        <w:t>.</w:t>
      </w:r>
      <w:r w:rsidRPr="00681564">
        <w:rPr>
          <w:rFonts w:ascii="Arial" w:hAnsi="Arial" w:cs="Arial"/>
          <w:iCs/>
          <w:sz w:val="20"/>
          <w:szCs w:val="20"/>
        </w:rPr>
        <w:t xml:space="preserve">2  </w:t>
      </w:r>
      <w:r w:rsidRPr="00681564">
        <w:rPr>
          <w:rFonts w:ascii="Arial" w:hAnsi="Arial" w:cs="Arial"/>
          <w:sz w:val="20"/>
          <w:szCs w:val="20"/>
        </w:rPr>
        <w:t>wymagań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. </w:t>
      </w:r>
    </w:p>
    <w:p w:rsidR="00112AE7" w:rsidRPr="00681564" w:rsidRDefault="00112AE7" w:rsidP="004B7108">
      <w:pPr>
        <w:pStyle w:val="Style7"/>
        <w:tabs>
          <w:tab w:val="left" w:pos="1070"/>
        </w:tabs>
        <w:ind w:left="709"/>
        <w:jc w:val="both"/>
        <w:rPr>
          <w:rFonts w:ascii="Arial" w:hAnsi="Arial" w:cs="Arial"/>
          <w:sz w:val="20"/>
          <w:szCs w:val="20"/>
        </w:rPr>
      </w:pPr>
    </w:p>
    <w:p w:rsidR="00112AE7" w:rsidRPr="00681564" w:rsidRDefault="00112AE7" w:rsidP="004B7108">
      <w:pPr>
        <w:pStyle w:val="Default"/>
        <w:ind w:left="709"/>
        <w:jc w:val="both"/>
        <w:rPr>
          <w:rFonts w:ascii="Arial" w:hAnsi="Arial" w:cs="Arial"/>
          <w:color w:val="auto"/>
          <w:sz w:val="20"/>
          <w:szCs w:val="20"/>
        </w:rPr>
      </w:pPr>
      <w:r w:rsidRPr="00681564">
        <w:rPr>
          <w:rFonts w:ascii="Arial" w:hAnsi="Arial" w:cs="Arial"/>
          <w:color w:val="auto"/>
          <w:sz w:val="20"/>
          <w:szCs w:val="20"/>
        </w:rPr>
        <w:lastRenderedPageBreak/>
        <w:t xml:space="preserve">Z informacji wykonawcy winno wynikać jakie były przyczyny, i po której stronie leżały, które doprowadziły do niewykonania lub nienależytego wykonania każdej z </w:t>
      </w:r>
      <w:proofErr w:type="gramStart"/>
      <w:r w:rsidRPr="00681564">
        <w:rPr>
          <w:rFonts w:ascii="Arial" w:hAnsi="Arial" w:cs="Arial"/>
          <w:color w:val="auto"/>
          <w:sz w:val="20"/>
          <w:szCs w:val="20"/>
        </w:rPr>
        <w:t>usług  z</w:t>
      </w:r>
      <w:proofErr w:type="gramEnd"/>
      <w:r w:rsidRPr="00681564">
        <w:rPr>
          <w:rFonts w:ascii="Arial" w:hAnsi="Arial" w:cs="Arial"/>
          <w:color w:val="auto"/>
          <w:sz w:val="20"/>
          <w:szCs w:val="20"/>
        </w:rPr>
        <w:t> wymienionych w części B wykazu zadań.</w:t>
      </w:r>
    </w:p>
    <w:p w:rsidR="00112AE7" w:rsidRPr="00681564" w:rsidRDefault="00112AE7" w:rsidP="004B7108">
      <w:pPr>
        <w:pStyle w:val="Default"/>
        <w:ind w:left="708"/>
        <w:jc w:val="both"/>
        <w:rPr>
          <w:rFonts w:ascii="Arial" w:hAnsi="Arial" w:cs="Arial"/>
          <w:color w:val="auto"/>
          <w:sz w:val="20"/>
          <w:szCs w:val="20"/>
        </w:rPr>
      </w:pPr>
    </w:p>
    <w:p w:rsidR="00112AE7" w:rsidRPr="00681564" w:rsidRDefault="00112AE7" w:rsidP="004B7108">
      <w:pPr>
        <w:autoSpaceDE w:val="0"/>
        <w:autoSpaceDN w:val="0"/>
        <w:ind w:left="709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 xml:space="preserve">Zamawiający wyjaśnia, że będzie dokonywał oceny należytego wykonania zadań wymienionych w </w:t>
      </w:r>
      <w:proofErr w:type="gramStart"/>
      <w:r w:rsidRPr="00681564">
        <w:rPr>
          <w:rFonts w:ascii="Arial" w:hAnsi="Arial" w:cs="Arial"/>
          <w:sz w:val="20"/>
          <w:szCs w:val="20"/>
        </w:rPr>
        <w:t>pkt 7.2.2</w:t>
      </w:r>
      <w:r w:rsidR="00AB0E06" w:rsidRPr="00681564">
        <w:rPr>
          <w:rFonts w:ascii="Arial" w:hAnsi="Arial" w:cs="Arial"/>
          <w:sz w:val="20"/>
          <w:szCs w:val="20"/>
        </w:rPr>
        <w:t>.</w:t>
      </w:r>
      <w:r w:rsidRPr="00681564">
        <w:rPr>
          <w:rFonts w:ascii="Arial" w:hAnsi="Arial" w:cs="Arial"/>
          <w:sz w:val="20"/>
          <w:szCs w:val="20"/>
        </w:rPr>
        <w:t>2</w:t>
      </w:r>
      <w:r w:rsidR="00AB0E06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 xml:space="preserve"> na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podstawie informacji zawartych w części B wykazu „Wiedza i doświadczenie”, w której Wykonawca poda informację o usługach niewykonanych lub wykonanych nienależycie, w celu zweryfikowania rzetelności, kwalifikacji, efektywności i doświadczenia Wykonawcy. Jeżeli informacje te okażą się niewystarczające do dokonania tej oceny Zamawiający w oparciu o art. 26 ust. 4 ustawy Pzp będzie występował w tym zakresie o wyjaśnienia do Wykonawcy. </w:t>
      </w:r>
    </w:p>
    <w:p w:rsidR="00112AE7" w:rsidRPr="00681564" w:rsidRDefault="00112AE7" w:rsidP="004B7108">
      <w:pPr>
        <w:autoSpaceDE w:val="0"/>
        <w:autoSpaceDN w:val="0"/>
        <w:ind w:left="709"/>
        <w:jc w:val="both"/>
        <w:rPr>
          <w:rFonts w:ascii="Arial" w:hAnsi="Arial" w:cs="Arial"/>
          <w:sz w:val="20"/>
          <w:szCs w:val="20"/>
        </w:rPr>
      </w:pPr>
    </w:p>
    <w:p w:rsidR="00112AE7" w:rsidRPr="000E2B02" w:rsidRDefault="00112AE7" w:rsidP="004B7108">
      <w:pPr>
        <w:pStyle w:val="Default"/>
        <w:ind w:left="708"/>
        <w:jc w:val="both"/>
        <w:rPr>
          <w:rFonts w:ascii="Arial" w:hAnsi="Arial" w:cs="Arial"/>
          <w:b/>
          <w:bCs/>
          <w:color w:val="auto"/>
          <w:sz w:val="20"/>
          <w:szCs w:val="20"/>
        </w:rPr>
      </w:pPr>
      <w:r w:rsidRPr="00681564">
        <w:rPr>
          <w:rFonts w:ascii="Arial" w:hAnsi="Arial" w:cs="Arial"/>
          <w:color w:val="auto"/>
          <w:sz w:val="20"/>
          <w:szCs w:val="20"/>
        </w:rPr>
        <w:t xml:space="preserve">Zamawiający wymaga, aby z informacji podanych przez Wykonawcę </w:t>
      </w:r>
      <w:r w:rsidR="00CB57B6" w:rsidRPr="00681564">
        <w:rPr>
          <w:rFonts w:ascii="Arial" w:hAnsi="Arial" w:cs="Arial"/>
          <w:color w:val="auto"/>
          <w:sz w:val="20"/>
          <w:szCs w:val="20"/>
        </w:rPr>
        <w:t>wynikało, jakie</w:t>
      </w:r>
      <w:r w:rsidRPr="00681564">
        <w:rPr>
          <w:rFonts w:ascii="Arial" w:hAnsi="Arial" w:cs="Arial"/>
          <w:color w:val="auto"/>
          <w:sz w:val="20"/>
          <w:szCs w:val="20"/>
        </w:rPr>
        <w:t xml:space="preserve"> były przyczyny, które doprowadziły do niewykonania lub nienależytego wykonania wymienionych w części B wykazu „Wiedza i doświadczenie” usług. W razie konieczności szczególnie, gdy wykaz lub dowody, o których mowa powyżej, będą budzić wątpliwości lub gdy z poświadczenia albo z innego dokumentu wynika, że zamówienie nie zostało wykonane lub zostało wykonane nienależycie, Zamawiający może zwrócić się bezpośrednio do właściwego podmiotu na rzecz, którego usługi były lub miały zostać  wykonane, o przedłożenie dodatkowych informacji lub dokumentów bezpośrednio Zamawiającemu (§ 1 ust. 5 Rozporządzenia Prezesa Rady Ministrów z dnia 19 lutego 2013 r. w sprawie rodzajów dokumentów, jakich może żądać zamawiający od wykonawcy oraz form, w jakich te dokumenty mogą być składane (Dz. U. </w:t>
      </w:r>
      <w:proofErr w:type="gramStart"/>
      <w:r w:rsidRPr="00681564">
        <w:rPr>
          <w:rFonts w:ascii="Arial" w:hAnsi="Arial" w:cs="Arial"/>
          <w:color w:val="auto"/>
          <w:sz w:val="20"/>
          <w:szCs w:val="20"/>
        </w:rPr>
        <w:t>poz</w:t>
      </w:r>
      <w:proofErr w:type="gramEnd"/>
      <w:r w:rsidRPr="00681564">
        <w:rPr>
          <w:rFonts w:ascii="Arial" w:hAnsi="Arial" w:cs="Arial"/>
          <w:color w:val="auto"/>
          <w:sz w:val="20"/>
          <w:szCs w:val="20"/>
        </w:rPr>
        <w:t>. 231)).</w:t>
      </w:r>
    </w:p>
    <w:p w:rsidR="00EA4AC2" w:rsidRPr="00681564" w:rsidRDefault="00EA4AC2" w:rsidP="008B67F6">
      <w:pPr>
        <w:pStyle w:val="NormalnyWeb"/>
        <w:numPr>
          <w:ilvl w:val="1"/>
          <w:numId w:val="18"/>
        </w:numPr>
        <w:spacing w:before="0" w:beforeAutospacing="0" w:after="0" w:afterAutospacing="0"/>
        <w:rPr>
          <w:rFonts w:ascii="Arial" w:hAnsi="Arial" w:cs="Arial"/>
          <w:iCs/>
          <w:lang w:eastAsia="en-US"/>
        </w:rPr>
      </w:pPr>
      <w:r w:rsidRPr="00681564">
        <w:rPr>
          <w:rFonts w:ascii="Arial" w:hAnsi="Arial" w:cs="Arial"/>
          <w:iCs/>
          <w:lang w:eastAsia="en-US"/>
        </w:rPr>
        <w:t xml:space="preserve">W </w:t>
      </w:r>
      <w:proofErr w:type="gramStart"/>
      <w:r w:rsidRPr="00681564">
        <w:rPr>
          <w:rFonts w:ascii="Arial" w:hAnsi="Arial" w:cs="Arial"/>
          <w:iCs/>
          <w:lang w:eastAsia="en-US"/>
        </w:rPr>
        <w:t>sytuacji gdy</w:t>
      </w:r>
      <w:proofErr w:type="gramEnd"/>
      <w:r w:rsidRPr="00681564">
        <w:rPr>
          <w:rFonts w:ascii="Arial" w:hAnsi="Arial" w:cs="Arial"/>
          <w:iCs/>
          <w:lang w:eastAsia="en-US"/>
        </w:rPr>
        <w:t xml:space="preserve"> Wykonawca polega na zasobach innych podm</w:t>
      </w:r>
      <w:r w:rsidR="006A4824" w:rsidRPr="00681564">
        <w:rPr>
          <w:rFonts w:ascii="Arial" w:hAnsi="Arial" w:cs="Arial"/>
          <w:iCs/>
          <w:lang w:eastAsia="en-US"/>
        </w:rPr>
        <w:t xml:space="preserve">iotów </w:t>
      </w:r>
      <w:r w:rsidRPr="00681564">
        <w:rPr>
          <w:rFonts w:ascii="Arial" w:hAnsi="Arial" w:cs="Arial"/>
          <w:iCs/>
          <w:lang w:eastAsia="en-US"/>
        </w:rPr>
        <w:t xml:space="preserve">na zasadach określonych w art. 26 ust. 2b ustawy Pzp, zobowiązany jest udowodnić, iż będzie dysponował tymi zasobami w trakcie realizacji zamówienia, </w:t>
      </w:r>
      <w:r w:rsidRPr="00681564">
        <w:rPr>
          <w:rFonts w:ascii="Arial" w:hAnsi="Arial" w:cs="Arial"/>
          <w:b/>
          <w:iCs/>
          <w:lang w:eastAsia="en-US"/>
        </w:rPr>
        <w:t>w szczególności przedstawiając w tym celu pisemne zobowiązanie</w:t>
      </w:r>
      <w:r w:rsidRPr="00681564">
        <w:rPr>
          <w:rFonts w:ascii="Arial" w:hAnsi="Arial" w:cs="Arial"/>
          <w:iCs/>
          <w:lang w:eastAsia="en-US"/>
        </w:rPr>
        <w:t xml:space="preserve"> tych podmiotów do oddania mu dyspozycji niezbędnych zasobów na potrzeby wykonania zamówienia. Wzór zobowiązania stanowi </w:t>
      </w:r>
      <w:r w:rsidRPr="00681564">
        <w:rPr>
          <w:rFonts w:ascii="Arial" w:hAnsi="Arial" w:cs="Arial"/>
          <w:b/>
          <w:iCs/>
        </w:rPr>
        <w:t>Formularz 3.</w:t>
      </w:r>
      <w:r w:rsidR="00EF3138" w:rsidRPr="00681564">
        <w:rPr>
          <w:rFonts w:ascii="Arial" w:hAnsi="Arial" w:cs="Arial"/>
          <w:b/>
          <w:iCs/>
        </w:rPr>
        <w:t>6</w:t>
      </w:r>
      <w:r w:rsidR="00485251" w:rsidRPr="00681564">
        <w:rPr>
          <w:rFonts w:ascii="Arial" w:hAnsi="Arial" w:cs="Arial"/>
          <w:b/>
          <w:iCs/>
        </w:rPr>
        <w:t>.</w:t>
      </w:r>
    </w:p>
    <w:p w:rsidR="00EA4AC2" w:rsidRPr="00681564" w:rsidRDefault="000F7E5F" w:rsidP="00114699">
      <w:pPr>
        <w:autoSpaceDE w:val="0"/>
        <w:autoSpaceDN w:val="0"/>
        <w:adjustRightInd w:val="0"/>
        <w:ind w:left="720" w:hanging="720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8.3</w:t>
      </w:r>
      <w:proofErr w:type="gramStart"/>
      <w:r w:rsidRPr="00681564">
        <w:rPr>
          <w:rFonts w:ascii="Arial" w:hAnsi="Arial" w:cs="Arial"/>
          <w:b/>
          <w:sz w:val="20"/>
          <w:szCs w:val="20"/>
        </w:rPr>
        <w:t>a</w:t>
      </w:r>
      <w:proofErr w:type="gramEnd"/>
      <w:r w:rsidR="00EA4AC2" w:rsidRPr="00681564">
        <w:rPr>
          <w:rFonts w:ascii="Arial" w:hAnsi="Arial" w:cs="Arial"/>
          <w:b/>
          <w:sz w:val="20"/>
          <w:szCs w:val="20"/>
        </w:rPr>
        <w:t>.</w:t>
      </w:r>
      <w:r w:rsidR="00EA4AC2" w:rsidRPr="00681564">
        <w:rPr>
          <w:rFonts w:ascii="Arial" w:hAnsi="Arial" w:cs="Arial"/>
          <w:b/>
          <w:sz w:val="20"/>
          <w:szCs w:val="20"/>
        </w:rPr>
        <w:tab/>
      </w:r>
      <w:r w:rsidR="00EA4AC2" w:rsidRPr="00681564">
        <w:rPr>
          <w:rFonts w:ascii="Arial" w:hAnsi="Arial" w:cs="Arial"/>
          <w:sz w:val="20"/>
          <w:szCs w:val="20"/>
        </w:rPr>
        <w:t>Jeżeli Wykonawca wykazując spełnienie warunków, o których mowa w art. 22 ust.1 pkt 2 ustawy Pzp, polega na zasobach innych podmiotów na zasadach określonych w art. 26 ust. 2b ustawy Pzp, Zamawiający w celu oceny czy Wykonawca będzie dysponował zasobami innych podmiotów w stopniu niezbędnym dla należytego wykonania zamówienia oraz oceny, czy stosunek łączący Wykonawcę z tymi podmiotami gwarantuje rzeczywisty dostęp do ich zasobów, żąda dokumentów dotyczących:</w:t>
      </w:r>
    </w:p>
    <w:p w:rsidR="00EA4AC2" w:rsidRPr="00681564" w:rsidRDefault="00EA4AC2" w:rsidP="008B67F6">
      <w:pPr>
        <w:pStyle w:val="Akapitzlist"/>
        <w:numPr>
          <w:ilvl w:val="0"/>
          <w:numId w:val="32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681564">
        <w:rPr>
          <w:rFonts w:ascii="Arial" w:hAnsi="Arial" w:cs="Arial"/>
          <w:sz w:val="20"/>
          <w:szCs w:val="20"/>
        </w:rPr>
        <w:t>zakresu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dostępnych Wykonawcy zasobów innego podmiotu, </w:t>
      </w:r>
    </w:p>
    <w:p w:rsidR="00EA4AC2" w:rsidRPr="00681564" w:rsidRDefault="00EA4AC2" w:rsidP="008B67F6">
      <w:pPr>
        <w:pStyle w:val="Akapitzlist"/>
        <w:numPr>
          <w:ilvl w:val="0"/>
          <w:numId w:val="32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681564">
        <w:rPr>
          <w:rFonts w:ascii="Arial" w:hAnsi="Arial" w:cs="Arial"/>
          <w:sz w:val="20"/>
          <w:szCs w:val="20"/>
        </w:rPr>
        <w:t>sposobu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wykorzystania zasobów innego podmiotu, przez Wykonawcę, przy wykonywaniu zamówienia, </w:t>
      </w:r>
    </w:p>
    <w:p w:rsidR="00EA4AC2" w:rsidRPr="00681564" w:rsidRDefault="00EA4AC2" w:rsidP="008B67F6">
      <w:pPr>
        <w:pStyle w:val="Akapitzlist"/>
        <w:numPr>
          <w:ilvl w:val="0"/>
          <w:numId w:val="32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681564">
        <w:rPr>
          <w:rFonts w:ascii="Arial" w:hAnsi="Arial" w:cs="Arial"/>
          <w:sz w:val="20"/>
          <w:szCs w:val="20"/>
        </w:rPr>
        <w:t>charakteru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stosunku, jaki będzie łączył Wykonawcę z innym podmiotem,</w:t>
      </w:r>
    </w:p>
    <w:p w:rsidR="00EA4AC2" w:rsidRPr="00681564" w:rsidRDefault="00EA4AC2" w:rsidP="008B67F6">
      <w:pPr>
        <w:pStyle w:val="Akapitzlist"/>
        <w:numPr>
          <w:ilvl w:val="0"/>
          <w:numId w:val="32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681564">
        <w:rPr>
          <w:rFonts w:ascii="Arial" w:hAnsi="Arial" w:cs="Arial"/>
          <w:sz w:val="20"/>
          <w:szCs w:val="20"/>
        </w:rPr>
        <w:t>zakresu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i okresu udziału innego podmiotu przy wykonywaniu zamówienia.</w:t>
      </w:r>
    </w:p>
    <w:p w:rsidR="00AE7D23" w:rsidRPr="00681564" w:rsidRDefault="00B921F3" w:rsidP="00427A5A">
      <w:pPr>
        <w:ind w:left="709" w:hanging="709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8.3.</w:t>
      </w:r>
      <w:proofErr w:type="gramStart"/>
      <w:r w:rsidRPr="00681564">
        <w:rPr>
          <w:rFonts w:ascii="Arial" w:hAnsi="Arial" w:cs="Arial"/>
          <w:b/>
          <w:sz w:val="20"/>
          <w:szCs w:val="20"/>
        </w:rPr>
        <w:t>b.</w:t>
      </w:r>
      <w:r w:rsidRPr="00681564">
        <w:rPr>
          <w:rFonts w:ascii="Arial" w:hAnsi="Arial" w:cs="Arial"/>
          <w:sz w:val="20"/>
          <w:szCs w:val="20"/>
        </w:rPr>
        <w:t xml:space="preserve"> </w:t>
      </w:r>
      <w:r w:rsidR="00427A5A" w:rsidRPr="00681564">
        <w:rPr>
          <w:rFonts w:ascii="Arial" w:hAnsi="Arial" w:cs="Arial"/>
          <w:sz w:val="20"/>
          <w:szCs w:val="20"/>
        </w:rPr>
        <w:t xml:space="preserve"> </w:t>
      </w:r>
      <w:r w:rsidR="00AE7D23" w:rsidRPr="00681564">
        <w:rPr>
          <w:rFonts w:ascii="Arial" w:hAnsi="Arial" w:cs="Arial"/>
          <w:sz w:val="20"/>
          <w:szCs w:val="20"/>
        </w:rPr>
        <w:t>Jeżeli</w:t>
      </w:r>
      <w:proofErr w:type="gramEnd"/>
      <w:r w:rsidR="00AE7D23" w:rsidRPr="00681564">
        <w:rPr>
          <w:rFonts w:ascii="Arial" w:hAnsi="Arial" w:cs="Arial"/>
          <w:sz w:val="20"/>
          <w:szCs w:val="20"/>
        </w:rPr>
        <w:t xml:space="preserve"> Wykonawca wykazując spełnienie warunków, o których mowa w art. 22 ust.1 pkt 2 ustawy Pzp, polega na zasobach innych podmiotów na zasadach określonych w art. 26 ust. 2b ustawy Pzp, a podmioty te będą brały udział w realizacji części zamówienia, </w:t>
      </w:r>
      <w:r w:rsidR="00427A5A" w:rsidRPr="00681564">
        <w:rPr>
          <w:rFonts w:ascii="Arial" w:hAnsi="Arial" w:cs="Arial"/>
          <w:sz w:val="20"/>
          <w:szCs w:val="20"/>
        </w:rPr>
        <w:t>Z</w:t>
      </w:r>
      <w:r w:rsidR="00AE7D23" w:rsidRPr="00681564">
        <w:rPr>
          <w:rFonts w:ascii="Arial" w:hAnsi="Arial" w:cs="Arial"/>
          <w:sz w:val="20"/>
          <w:szCs w:val="20"/>
        </w:rPr>
        <w:t>amawiając żąda od Wykonawcy przedstawienia w odniesieniu do tych podmiotów dokumentów</w:t>
      </w:r>
      <w:r w:rsidR="00427A5A" w:rsidRPr="00681564">
        <w:rPr>
          <w:rFonts w:ascii="Arial" w:hAnsi="Arial" w:cs="Arial"/>
          <w:sz w:val="20"/>
          <w:szCs w:val="20"/>
        </w:rPr>
        <w:t xml:space="preserve"> wymienionych w </w:t>
      </w:r>
      <w:r w:rsidR="0064194D" w:rsidRPr="00681564">
        <w:rPr>
          <w:rFonts w:ascii="Arial" w:hAnsi="Arial" w:cs="Arial"/>
          <w:sz w:val="20"/>
          <w:szCs w:val="20"/>
        </w:rPr>
        <w:t>pkt. 8 (jak do Wykonawcy).</w:t>
      </w:r>
    </w:p>
    <w:p w:rsidR="00EA4AC2" w:rsidRPr="00681564" w:rsidRDefault="000F7E5F" w:rsidP="00114699">
      <w:pPr>
        <w:ind w:left="709" w:hanging="709"/>
        <w:jc w:val="both"/>
        <w:rPr>
          <w:rFonts w:ascii="Arial" w:hAnsi="Arial" w:cs="Arial"/>
          <w:iCs/>
          <w:sz w:val="20"/>
          <w:szCs w:val="20"/>
        </w:rPr>
      </w:pPr>
      <w:r w:rsidRPr="00681564">
        <w:rPr>
          <w:rFonts w:ascii="Arial" w:hAnsi="Arial" w:cs="Arial"/>
          <w:b/>
          <w:iCs/>
          <w:sz w:val="20"/>
          <w:szCs w:val="20"/>
        </w:rPr>
        <w:t>8.4</w:t>
      </w:r>
      <w:r w:rsidR="00A67638" w:rsidRPr="00681564">
        <w:rPr>
          <w:rFonts w:ascii="Arial" w:hAnsi="Arial" w:cs="Arial"/>
          <w:b/>
          <w:iCs/>
          <w:sz w:val="20"/>
          <w:szCs w:val="20"/>
        </w:rPr>
        <w:t>.</w:t>
      </w:r>
      <w:r w:rsidR="00EA4AC2" w:rsidRPr="00681564">
        <w:rPr>
          <w:rFonts w:ascii="Arial" w:hAnsi="Arial" w:cs="Arial"/>
          <w:iCs/>
          <w:sz w:val="20"/>
          <w:szCs w:val="20"/>
        </w:rPr>
        <w:t xml:space="preserve"> </w:t>
      </w:r>
      <w:r w:rsidR="00EA4AC2" w:rsidRPr="00681564">
        <w:rPr>
          <w:rFonts w:ascii="Arial" w:hAnsi="Arial" w:cs="Arial"/>
          <w:iCs/>
          <w:sz w:val="20"/>
          <w:szCs w:val="20"/>
        </w:rPr>
        <w:tab/>
        <w:t>Jeżeli Wykonawca ma siedzibę lub miejsce zamieszkania poza terytorium Rzeczypospolitej Polskiej, zamiast dokumentów, o których mowa:</w:t>
      </w:r>
    </w:p>
    <w:p w:rsidR="00EA4AC2" w:rsidRPr="00681564" w:rsidRDefault="00EA4AC2" w:rsidP="00114699">
      <w:pPr>
        <w:ind w:left="709"/>
        <w:jc w:val="both"/>
        <w:rPr>
          <w:rFonts w:ascii="Arial" w:hAnsi="Arial" w:cs="Arial"/>
          <w:iCs/>
          <w:sz w:val="20"/>
          <w:szCs w:val="20"/>
        </w:rPr>
      </w:pPr>
      <w:r w:rsidRPr="00681564">
        <w:rPr>
          <w:rFonts w:ascii="Arial" w:hAnsi="Arial" w:cs="Arial"/>
          <w:b/>
          <w:iCs/>
          <w:sz w:val="20"/>
          <w:szCs w:val="20"/>
        </w:rPr>
        <w:t>1)</w:t>
      </w:r>
      <w:r w:rsidRPr="00681564">
        <w:rPr>
          <w:rFonts w:ascii="Arial" w:hAnsi="Arial" w:cs="Arial"/>
          <w:iCs/>
          <w:sz w:val="20"/>
          <w:szCs w:val="20"/>
        </w:rPr>
        <w:t xml:space="preserve"> w</w:t>
      </w:r>
      <w:r w:rsidR="008F2FF8" w:rsidRPr="00681564">
        <w:rPr>
          <w:rFonts w:ascii="Arial" w:hAnsi="Arial" w:cs="Arial"/>
          <w:iCs/>
          <w:sz w:val="20"/>
          <w:szCs w:val="20"/>
        </w:rPr>
        <w:t xml:space="preserve"> pkt. 8.1.2. - 8.1.4 i 8.1.6 - </w:t>
      </w:r>
      <w:proofErr w:type="gramStart"/>
      <w:r w:rsidRPr="00681564">
        <w:rPr>
          <w:rFonts w:ascii="Arial" w:hAnsi="Arial" w:cs="Arial"/>
          <w:iCs/>
          <w:sz w:val="20"/>
          <w:szCs w:val="20"/>
        </w:rPr>
        <w:t>składa</w:t>
      </w:r>
      <w:proofErr w:type="gramEnd"/>
      <w:r w:rsidRPr="00681564">
        <w:rPr>
          <w:rFonts w:ascii="Arial" w:hAnsi="Arial" w:cs="Arial"/>
          <w:iCs/>
          <w:sz w:val="20"/>
          <w:szCs w:val="20"/>
        </w:rPr>
        <w:t xml:space="preserve"> dokument wystawiony w kraju, w którym ma siedzibę lub miejsce zamieszkania, potwierdzające odpowiednio, że:</w:t>
      </w:r>
    </w:p>
    <w:p w:rsidR="00EA4AC2" w:rsidRPr="00681564" w:rsidRDefault="00EA4AC2" w:rsidP="00114699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iCs/>
          <w:sz w:val="20"/>
          <w:szCs w:val="20"/>
        </w:rPr>
      </w:pPr>
      <w:proofErr w:type="gramStart"/>
      <w:r w:rsidRPr="00681564">
        <w:rPr>
          <w:rFonts w:ascii="Arial" w:hAnsi="Arial" w:cs="Arial"/>
          <w:b/>
          <w:iCs/>
          <w:sz w:val="20"/>
          <w:szCs w:val="20"/>
        </w:rPr>
        <w:t>a</w:t>
      </w:r>
      <w:proofErr w:type="gramEnd"/>
      <w:r w:rsidRPr="00681564">
        <w:rPr>
          <w:rFonts w:ascii="Arial" w:hAnsi="Arial" w:cs="Arial"/>
          <w:b/>
          <w:iCs/>
          <w:sz w:val="20"/>
          <w:szCs w:val="20"/>
        </w:rPr>
        <w:t>)</w:t>
      </w:r>
      <w:r w:rsidRPr="00681564">
        <w:rPr>
          <w:rFonts w:ascii="Arial" w:hAnsi="Arial" w:cs="Arial"/>
          <w:iCs/>
          <w:sz w:val="20"/>
          <w:szCs w:val="20"/>
        </w:rPr>
        <w:t xml:space="preserve"> nie otwarto jego likwidacji ani nie ogłoszono upadłości,</w:t>
      </w:r>
    </w:p>
    <w:p w:rsidR="00EA4AC2" w:rsidRPr="00681564" w:rsidRDefault="00EA4AC2" w:rsidP="00114699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iCs/>
          <w:sz w:val="20"/>
          <w:szCs w:val="20"/>
        </w:rPr>
      </w:pPr>
      <w:r w:rsidRPr="00681564">
        <w:rPr>
          <w:rFonts w:ascii="Arial" w:hAnsi="Arial" w:cs="Arial"/>
          <w:b/>
          <w:iCs/>
          <w:sz w:val="20"/>
          <w:szCs w:val="20"/>
        </w:rPr>
        <w:t>b)</w:t>
      </w:r>
      <w:r w:rsidRPr="00681564">
        <w:rPr>
          <w:rFonts w:ascii="Arial" w:hAnsi="Arial" w:cs="Arial"/>
          <w:iCs/>
          <w:sz w:val="20"/>
          <w:szCs w:val="20"/>
        </w:rPr>
        <w:t xml:space="preserve"> nie zalega z uiszczaniem podatków, opłat, składek na ubezpieczenie społeczne i zdrowotne </w:t>
      </w:r>
      <w:proofErr w:type="gramStart"/>
      <w:r w:rsidRPr="00681564">
        <w:rPr>
          <w:rFonts w:ascii="Arial" w:hAnsi="Arial" w:cs="Arial"/>
          <w:iCs/>
          <w:sz w:val="20"/>
          <w:szCs w:val="20"/>
        </w:rPr>
        <w:t>albo że</w:t>
      </w:r>
      <w:proofErr w:type="gramEnd"/>
      <w:r w:rsidRPr="00681564">
        <w:rPr>
          <w:rFonts w:ascii="Arial" w:hAnsi="Arial" w:cs="Arial"/>
          <w:iCs/>
          <w:sz w:val="20"/>
          <w:szCs w:val="20"/>
        </w:rPr>
        <w:t xml:space="preserve"> uzyskał przewidziane prawem zwolnienie, odroczenie lub rozłożenie na raty zaległych płatności lub wstrzymanie w całości wykonania decyzji właściwego organu,</w:t>
      </w:r>
    </w:p>
    <w:p w:rsidR="00EA4AC2" w:rsidRPr="00681564" w:rsidRDefault="00EA4AC2" w:rsidP="00114699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iCs/>
          <w:sz w:val="20"/>
          <w:szCs w:val="20"/>
        </w:rPr>
      </w:pPr>
      <w:proofErr w:type="gramStart"/>
      <w:r w:rsidRPr="00681564">
        <w:rPr>
          <w:rFonts w:ascii="Arial" w:hAnsi="Arial" w:cs="Arial"/>
          <w:b/>
          <w:iCs/>
          <w:sz w:val="20"/>
          <w:szCs w:val="20"/>
        </w:rPr>
        <w:t>c</w:t>
      </w:r>
      <w:proofErr w:type="gramEnd"/>
      <w:r w:rsidRPr="00681564">
        <w:rPr>
          <w:rFonts w:ascii="Arial" w:hAnsi="Arial" w:cs="Arial"/>
          <w:b/>
          <w:iCs/>
          <w:sz w:val="20"/>
          <w:szCs w:val="20"/>
        </w:rPr>
        <w:t>)</w:t>
      </w:r>
      <w:r w:rsidRPr="00681564">
        <w:rPr>
          <w:rFonts w:ascii="Arial" w:hAnsi="Arial" w:cs="Arial"/>
          <w:iCs/>
          <w:sz w:val="20"/>
          <w:szCs w:val="20"/>
        </w:rPr>
        <w:t xml:space="preserve"> nie orzeczono wobec niego zakazu ubiegania się o zamówienie,</w:t>
      </w:r>
    </w:p>
    <w:p w:rsidR="00EA4AC2" w:rsidRPr="00681564" w:rsidRDefault="00EA4AC2" w:rsidP="00114699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iCs/>
          <w:sz w:val="20"/>
          <w:szCs w:val="20"/>
        </w:rPr>
      </w:pPr>
      <w:r w:rsidRPr="00681564">
        <w:rPr>
          <w:rFonts w:ascii="Arial" w:hAnsi="Arial" w:cs="Arial"/>
          <w:b/>
          <w:iCs/>
          <w:sz w:val="20"/>
          <w:szCs w:val="20"/>
        </w:rPr>
        <w:t>2)</w:t>
      </w:r>
      <w:r w:rsidR="008F2FF8" w:rsidRPr="00681564">
        <w:rPr>
          <w:rFonts w:ascii="Arial" w:hAnsi="Arial" w:cs="Arial"/>
          <w:iCs/>
          <w:sz w:val="20"/>
          <w:szCs w:val="20"/>
        </w:rPr>
        <w:t xml:space="preserve"> w pkt. 8.1.5. </w:t>
      </w:r>
      <w:r w:rsidRPr="00681564">
        <w:rPr>
          <w:rFonts w:ascii="Arial" w:hAnsi="Arial" w:cs="Arial"/>
          <w:iCs/>
          <w:sz w:val="20"/>
          <w:szCs w:val="20"/>
        </w:rPr>
        <w:t>- składa zaświadczenie właściwego organu sądowego lub administracyjnego miejsca zamieszkania albo zamieszkania osoby, której dokumenty dotyczą, w zakresie określonym w art. 24 ust. 1 pkt. 4-8 i 10-11 ustawy Pzp.</w:t>
      </w:r>
    </w:p>
    <w:p w:rsidR="00EA4AC2" w:rsidRPr="00681564" w:rsidRDefault="00EA4AC2" w:rsidP="008B67F6">
      <w:pPr>
        <w:pStyle w:val="Akapitzlist"/>
        <w:numPr>
          <w:ilvl w:val="1"/>
          <w:numId w:val="34"/>
        </w:numPr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>Jeżeli w</w:t>
      </w:r>
      <w:r w:rsidR="00A67638" w:rsidRPr="00681564">
        <w:rPr>
          <w:rFonts w:ascii="Arial" w:hAnsi="Arial" w:cs="Arial"/>
          <w:sz w:val="20"/>
          <w:szCs w:val="20"/>
        </w:rPr>
        <w:t xml:space="preserve"> kraju</w:t>
      </w:r>
      <w:r w:rsidRPr="00681564">
        <w:rPr>
          <w:rFonts w:ascii="Arial" w:hAnsi="Arial" w:cs="Arial"/>
          <w:sz w:val="20"/>
          <w:szCs w:val="20"/>
        </w:rPr>
        <w:t xml:space="preserve"> miejsc</w:t>
      </w:r>
      <w:r w:rsidR="00A67638" w:rsidRPr="00681564">
        <w:rPr>
          <w:rFonts w:ascii="Arial" w:hAnsi="Arial" w:cs="Arial"/>
          <w:sz w:val="20"/>
          <w:szCs w:val="20"/>
        </w:rPr>
        <w:t>a</w:t>
      </w:r>
      <w:r w:rsidRPr="00681564">
        <w:rPr>
          <w:rFonts w:ascii="Arial" w:hAnsi="Arial" w:cs="Arial"/>
          <w:sz w:val="20"/>
          <w:szCs w:val="20"/>
        </w:rPr>
        <w:t xml:space="preserve"> zamieszkania osoby lub w kraju, w którym Wykonawca ma siedzibę lub miejsce zamieszkania, nie wydaje się dokumentó</w:t>
      </w:r>
      <w:r w:rsidR="000F7E5F" w:rsidRPr="00681564">
        <w:rPr>
          <w:rFonts w:ascii="Arial" w:hAnsi="Arial" w:cs="Arial"/>
          <w:sz w:val="20"/>
          <w:szCs w:val="20"/>
        </w:rPr>
        <w:t>w, o których mowa w pkt 8.4</w:t>
      </w:r>
      <w:r w:rsidR="008A24B8" w:rsidRPr="00681564">
        <w:rPr>
          <w:rFonts w:ascii="Arial" w:hAnsi="Arial" w:cs="Arial"/>
          <w:sz w:val="20"/>
          <w:szCs w:val="20"/>
        </w:rPr>
        <w:t>.</w:t>
      </w:r>
      <w:r w:rsidRPr="00681564">
        <w:rPr>
          <w:rFonts w:ascii="Arial" w:hAnsi="Arial" w:cs="Arial"/>
          <w:sz w:val="20"/>
          <w:szCs w:val="20"/>
        </w:rPr>
        <w:t xml:space="preserve">, zastępuje się je dokumentem zawierającym oświadczenie, w którym określa się także osoby uprawnione do reprezentacji wykonawcy, złożone przed właściwym organem sądowym, administracyjnym </w:t>
      </w:r>
      <w:r w:rsidRPr="00681564">
        <w:rPr>
          <w:rFonts w:ascii="Arial" w:hAnsi="Arial" w:cs="Arial"/>
          <w:sz w:val="20"/>
          <w:szCs w:val="20"/>
        </w:rPr>
        <w:lastRenderedPageBreak/>
        <w:t xml:space="preserve">albo organem samorządu zawodowego lub gospodarczego odpowiednio kraju miejsca zamieszkania osoby lub kraju, w którym wykonawca ma siedzibę lub miejsce zamieszkania, lub przed notariuszem. </w:t>
      </w:r>
    </w:p>
    <w:p w:rsidR="00EA4AC2" w:rsidRPr="00681564" w:rsidRDefault="000F7E5F" w:rsidP="00114699">
      <w:pPr>
        <w:ind w:left="709" w:hanging="709"/>
        <w:jc w:val="both"/>
        <w:rPr>
          <w:rFonts w:ascii="Arial" w:hAnsi="Arial" w:cs="Arial"/>
          <w:iCs/>
          <w:sz w:val="20"/>
          <w:szCs w:val="20"/>
        </w:rPr>
      </w:pPr>
      <w:r w:rsidRPr="00681564">
        <w:rPr>
          <w:rFonts w:ascii="Arial" w:hAnsi="Arial" w:cs="Arial"/>
          <w:b/>
          <w:iCs/>
          <w:sz w:val="20"/>
          <w:szCs w:val="20"/>
        </w:rPr>
        <w:t>8.6</w:t>
      </w:r>
      <w:r w:rsidR="00EA4AC2" w:rsidRPr="00681564">
        <w:rPr>
          <w:rFonts w:ascii="Arial" w:hAnsi="Arial" w:cs="Arial"/>
          <w:b/>
          <w:iCs/>
          <w:sz w:val="20"/>
          <w:szCs w:val="20"/>
        </w:rPr>
        <w:t>.</w:t>
      </w:r>
      <w:r w:rsidR="00EA4AC2" w:rsidRPr="00681564">
        <w:rPr>
          <w:rFonts w:ascii="Arial" w:hAnsi="Arial" w:cs="Arial"/>
          <w:iCs/>
          <w:sz w:val="20"/>
          <w:szCs w:val="20"/>
        </w:rPr>
        <w:tab/>
        <w:t>Doku</w:t>
      </w:r>
      <w:r w:rsidRPr="00681564">
        <w:rPr>
          <w:rFonts w:ascii="Arial" w:hAnsi="Arial" w:cs="Arial"/>
          <w:iCs/>
          <w:sz w:val="20"/>
          <w:szCs w:val="20"/>
        </w:rPr>
        <w:t>menty, o których mowa w pkt. 8.4</w:t>
      </w:r>
      <w:r w:rsidR="00EA4AC2" w:rsidRPr="00681564">
        <w:rPr>
          <w:rFonts w:ascii="Arial" w:hAnsi="Arial" w:cs="Arial"/>
          <w:iCs/>
          <w:sz w:val="20"/>
          <w:szCs w:val="20"/>
        </w:rPr>
        <w:t xml:space="preserve">.1) </w:t>
      </w:r>
      <w:r w:rsidRPr="00681564">
        <w:rPr>
          <w:rFonts w:ascii="Arial" w:hAnsi="Arial" w:cs="Arial"/>
          <w:iCs/>
          <w:sz w:val="20"/>
          <w:szCs w:val="20"/>
        </w:rPr>
        <w:t>lit a) i c) oraz pkt. 8.4</w:t>
      </w:r>
      <w:r w:rsidR="008A24B8" w:rsidRPr="00681564">
        <w:rPr>
          <w:rFonts w:ascii="Arial" w:hAnsi="Arial" w:cs="Arial"/>
          <w:iCs/>
          <w:sz w:val="20"/>
          <w:szCs w:val="20"/>
        </w:rPr>
        <w:t>.2), lub zastępujący je do</w:t>
      </w:r>
      <w:r w:rsidR="00246833" w:rsidRPr="00681564">
        <w:rPr>
          <w:rFonts w:ascii="Arial" w:hAnsi="Arial" w:cs="Arial"/>
          <w:iCs/>
          <w:sz w:val="20"/>
          <w:szCs w:val="20"/>
        </w:rPr>
        <w:t>kument, o którym mowa w pkt. 8.5</w:t>
      </w:r>
      <w:r w:rsidR="008A24B8" w:rsidRPr="00681564">
        <w:rPr>
          <w:rFonts w:ascii="Arial" w:hAnsi="Arial" w:cs="Arial"/>
          <w:iCs/>
          <w:sz w:val="20"/>
          <w:szCs w:val="20"/>
        </w:rPr>
        <w:t>.</w:t>
      </w:r>
      <w:r w:rsidR="00EA4AC2" w:rsidRPr="00681564">
        <w:rPr>
          <w:rFonts w:ascii="Arial" w:hAnsi="Arial" w:cs="Arial"/>
          <w:iCs/>
          <w:sz w:val="20"/>
          <w:szCs w:val="20"/>
        </w:rPr>
        <w:t>, powinny być wystawione nie wcześniej niż 6 miesięcy przed upływem terminu składania ofert. Do</w:t>
      </w:r>
      <w:r w:rsidRPr="00681564">
        <w:rPr>
          <w:rFonts w:ascii="Arial" w:hAnsi="Arial" w:cs="Arial"/>
          <w:iCs/>
          <w:sz w:val="20"/>
          <w:szCs w:val="20"/>
        </w:rPr>
        <w:t>kument, o którym mowa w pkt. 8.4</w:t>
      </w:r>
      <w:r w:rsidR="00EA4AC2" w:rsidRPr="00681564">
        <w:rPr>
          <w:rFonts w:ascii="Arial" w:hAnsi="Arial" w:cs="Arial"/>
          <w:iCs/>
          <w:sz w:val="20"/>
          <w:szCs w:val="20"/>
        </w:rPr>
        <w:t>.1) lit b), lub zastępujący go dokume</w:t>
      </w:r>
      <w:r w:rsidR="00C95BD8" w:rsidRPr="00681564">
        <w:rPr>
          <w:rFonts w:ascii="Arial" w:hAnsi="Arial" w:cs="Arial"/>
          <w:iCs/>
          <w:sz w:val="20"/>
          <w:szCs w:val="20"/>
        </w:rPr>
        <w:t>nt, o którym mowa w pkt. 8.5</w:t>
      </w:r>
      <w:r w:rsidR="008A24B8" w:rsidRPr="00681564">
        <w:rPr>
          <w:rFonts w:ascii="Arial" w:hAnsi="Arial" w:cs="Arial"/>
          <w:iCs/>
          <w:sz w:val="20"/>
          <w:szCs w:val="20"/>
        </w:rPr>
        <w:t>.</w:t>
      </w:r>
      <w:r w:rsidR="00EA4AC2" w:rsidRPr="00681564">
        <w:rPr>
          <w:rFonts w:ascii="Arial" w:hAnsi="Arial" w:cs="Arial"/>
          <w:iCs/>
          <w:sz w:val="20"/>
          <w:szCs w:val="20"/>
        </w:rPr>
        <w:t>, powinien być wystawiony nie wcześniej niż 3 miesiące przed upływem terminu składania ofert.</w:t>
      </w:r>
    </w:p>
    <w:p w:rsidR="00EA4AC2" w:rsidRPr="00681564" w:rsidRDefault="00EA4AC2" w:rsidP="00114699">
      <w:pPr>
        <w:ind w:left="709" w:hanging="709"/>
        <w:jc w:val="both"/>
        <w:rPr>
          <w:rFonts w:ascii="Arial" w:hAnsi="Arial" w:cs="Arial"/>
          <w:iCs/>
          <w:sz w:val="20"/>
          <w:szCs w:val="20"/>
        </w:rPr>
      </w:pPr>
      <w:r w:rsidRPr="00681564">
        <w:rPr>
          <w:rFonts w:ascii="Arial" w:hAnsi="Arial" w:cs="Arial"/>
          <w:b/>
          <w:iCs/>
          <w:sz w:val="20"/>
          <w:szCs w:val="20"/>
        </w:rPr>
        <w:t>8.</w:t>
      </w:r>
      <w:r w:rsidR="00C95BD8" w:rsidRPr="00681564">
        <w:rPr>
          <w:rFonts w:ascii="Arial" w:hAnsi="Arial" w:cs="Arial"/>
          <w:b/>
          <w:iCs/>
          <w:sz w:val="20"/>
          <w:szCs w:val="20"/>
        </w:rPr>
        <w:t>7</w:t>
      </w:r>
      <w:r w:rsidRPr="00681564">
        <w:rPr>
          <w:rFonts w:ascii="Arial" w:hAnsi="Arial" w:cs="Arial"/>
          <w:b/>
          <w:iCs/>
          <w:sz w:val="20"/>
          <w:szCs w:val="20"/>
        </w:rPr>
        <w:t>.</w:t>
      </w:r>
      <w:r w:rsidRPr="00681564">
        <w:rPr>
          <w:rFonts w:ascii="Arial" w:hAnsi="Arial" w:cs="Arial"/>
          <w:iCs/>
          <w:sz w:val="20"/>
          <w:szCs w:val="20"/>
        </w:rPr>
        <w:tab/>
        <w:t xml:space="preserve">W przypadku </w:t>
      </w:r>
      <w:proofErr w:type="gramStart"/>
      <w:r w:rsidRPr="00681564">
        <w:rPr>
          <w:rFonts w:ascii="Arial" w:hAnsi="Arial" w:cs="Arial"/>
          <w:iCs/>
          <w:sz w:val="20"/>
          <w:szCs w:val="20"/>
        </w:rPr>
        <w:t>wątpliwości co</w:t>
      </w:r>
      <w:proofErr w:type="gramEnd"/>
      <w:r w:rsidRPr="00681564">
        <w:rPr>
          <w:rFonts w:ascii="Arial" w:hAnsi="Arial" w:cs="Arial"/>
          <w:iCs/>
          <w:sz w:val="20"/>
          <w:szCs w:val="20"/>
        </w:rPr>
        <w:t xml:space="preserve"> do treści dokumentu złożonego przez Wykonawcę mającego siedzibę lub miejsce zamieszkania poza terytorium Rzeczypospolitej Polskiej, Zamawiający może zwrócić się do właściwych organów odpowiednio miejsca zamieszkania osoby lub kraju, w którym wykonawca ma siedzibę lub miejsce zamieszkania z wnioskiem o udzielenie niezbędnych informacji dotyczących przedłożonego dokumentu.</w:t>
      </w:r>
    </w:p>
    <w:p w:rsidR="00EA4AC2" w:rsidRPr="00681564" w:rsidRDefault="00C95BD8" w:rsidP="00114699">
      <w:pPr>
        <w:ind w:left="709" w:hanging="709"/>
        <w:jc w:val="both"/>
        <w:rPr>
          <w:rFonts w:ascii="Arial" w:hAnsi="Arial" w:cs="Arial"/>
          <w:iCs/>
          <w:sz w:val="20"/>
          <w:szCs w:val="20"/>
        </w:rPr>
      </w:pPr>
      <w:r w:rsidRPr="00681564">
        <w:rPr>
          <w:rFonts w:ascii="Arial" w:hAnsi="Arial" w:cs="Arial"/>
          <w:b/>
          <w:iCs/>
          <w:sz w:val="20"/>
          <w:szCs w:val="20"/>
        </w:rPr>
        <w:t>8.8</w:t>
      </w:r>
      <w:r w:rsidR="00EA4AC2" w:rsidRPr="00681564">
        <w:rPr>
          <w:rFonts w:ascii="Arial" w:hAnsi="Arial" w:cs="Arial"/>
          <w:b/>
          <w:iCs/>
          <w:sz w:val="20"/>
          <w:szCs w:val="20"/>
        </w:rPr>
        <w:t>.</w:t>
      </w:r>
      <w:r w:rsidR="00EA4AC2" w:rsidRPr="00681564">
        <w:rPr>
          <w:rFonts w:ascii="Arial" w:hAnsi="Arial" w:cs="Arial"/>
          <w:iCs/>
          <w:sz w:val="20"/>
          <w:szCs w:val="20"/>
        </w:rPr>
        <w:tab/>
        <w:t>Dokumenty i oświadczenia wymagane dla potwierdzenia spełnienia przez Wykonawców warunków udziału w post</w:t>
      </w:r>
      <w:r w:rsidR="00E969B6" w:rsidRPr="00681564">
        <w:rPr>
          <w:rFonts w:ascii="Arial" w:hAnsi="Arial" w:cs="Arial"/>
          <w:iCs/>
          <w:sz w:val="20"/>
          <w:szCs w:val="20"/>
        </w:rPr>
        <w:t xml:space="preserve">ępowaniu </w:t>
      </w:r>
      <w:r w:rsidR="00EA4AC2" w:rsidRPr="00681564">
        <w:rPr>
          <w:rFonts w:ascii="Arial" w:hAnsi="Arial" w:cs="Arial"/>
          <w:iCs/>
          <w:sz w:val="20"/>
          <w:szCs w:val="20"/>
        </w:rPr>
        <w:t>(za wyjątkiem oświadczeni</w:t>
      </w:r>
      <w:r w:rsidR="008A24B8" w:rsidRPr="00681564">
        <w:rPr>
          <w:rFonts w:ascii="Arial" w:hAnsi="Arial" w:cs="Arial"/>
          <w:iCs/>
          <w:sz w:val="20"/>
          <w:szCs w:val="20"/>
        </w:rPr>
        <w:t>a wymienionego w pkt. 8.2.1.</w:t>
      </w:r>
      <w:r w:rsidR="00EA4AC2" w:rsidRPr="00681564">
        <w:rPr>
          <w:rFonts w:ascii="Arial" w:hAnsi="Arial" w:cs="Arial"/>
          <w:iCs/>
          <w:sz w:val="20"/>
          <w:szCs w:val="20"/>
        </w:rPr>
        <w:t xml:space="preserve">, które musi zostać złożone w formie oryginału, a także zobowiązania, </w:t>
      </w:r>
      <w:r w:rsidR="00266AF5" w:rsidRPr="00681564">
        <w:rPr>
          <w:rFonts w:ascii="Arial" w:hAnsi="Arial" w:cs="Arial"/>
          <w:iCs/>
          <w:sz w:val="20"/>
          <w:szCs w:val="20"/>
        </w:rPr>
        <w:t>o którym mowa w punkcie 8.3</w:t>
      </w:r>
      <w:r w:rsidR="008A24B8" w:rsidRPr="00681564">
        <w:rPr>
          <w:rFonts w:ascii="Arial" w:hAnsi="Arial" w:cs="Arial"/>
          <w:iCs/>
          <w:sz w:val="20"/>
          <w:szCs w:val="20"/>
        </w:rPr>
        <w:t>.</w:t>
      </w:r>
      <w:r w:rsidR="00EA4AC2" w:rsidRPr="00681564">
        <w:rPr>
          <w:rFonts w:ascii="Arial" w:hAnsi="Arial" w:cs="Arial"/>
          <w:iCs/>
          <w:sz w:val="20"/>
          <w:szCs w:val="20"/>
        </w:rPr>
        <w:t xml:space="preserve">, </w:t>
      </w:r>
      <w:proofErr w:type="gramStart"/>
      <w:r w:rsidR="00EA4AC2" w:rsidRPr="00681564">
        <w:rPr>
          <w:rFonts w:ascii="Arial" w:hAnsi="Arial" w:cs="Arial"/>
          <w:iCs/>
          <w:sz w:val="20"/>
          <w:szCs w:val="20"/>
        </w:rPr>
        <w:t>które</w:t>
      </w:r>
      <w:proofErr w:type="gramEnd"/>
      <w:r w:rsidR="00EA4AC2" w:rsidRPr="00681564">
        <w:rPr>
          <w:rFonts w:ascii="Arial" w:hAnsi="Arial" w:cs="Arial"/>
          <w:iCs/>
          <w:sz w:val="20"/>
          <w:szCs w:val="20"/>
        </w:rPr>
        <w:t xml:space="preserve"> wymagają zachowania formy pisemnej), należy złożyć w oryginale lub kopii poświadczonej za zgodność z oryginałem przez Wykonawcę. W przypadku wykonawców wspólnie ubiegających się o udzielenie zamówienia, oraz w przypadku podmiotó</w:t>
      </w:r>
      <w:r w:rsidR="004A1407" w:rsidRPr="00681564">
        <w:rPr>
          <w:rFonts w:ascii="Arial" w:hAnsi="Arial" w:cs="Arial"/>
          <w:iCs/>
          <w:sz w:val="20"/>
          <w:szCs w:val="20"/>
        </w:rPr>
        <w:t>w, o których mowa w pkt. 8.3</w:t>
      </w:r>
      <w:r w:rsidR="00121DA3" w:rsidRPr="00681564">
        <w:rPr>
          <w:rFonts w:ascii="Arial" w:hAnsi="Arial" w:cs="Arial"/>
          <w:iCs/>
          <w:sz w:val="20"/>
          <w:szCs w:val="20"/>
        </w:rPr>
        <w:t xml:space="preserve">. </w:t>
      </w:r>
      <w:r w:rsidR="00EA4AC2" w:rsidRPr="00681564">
        <w:rPr>
          <w:rFonts w:ascii="Arial" w:hAnsi="Arial" w:cs="Arial"/>
          <w:iCs/>
          <w:sz w:val="20"/>
          <w:szCs w:val="20"/>
        </w:rPr>
        <w:t xml:space="preserve">kopie dokumentów dotyczących odpowiednio Wykonawcy lub tych podmiotów są poświadczane za zgodność z oryginałem odpowiednio przez Wykonawcę lub te podmioty. Poświadczenie za zgodność z oryginałem powinno być sporządzone w sposób umożliwiający identyfikację podpisu (np. wraz z imienną pieczątką osoby poświadczającej kopię dokumentu za zgodność z oryginałem). Zamawiający zażąda przedstawienia oryginału lub notarialnie poświadczonej kopii dokumentu wyłącznie wtedy, gdy złożona kopia dokumentu będzie nieczytelna lub będzie budziła </w:t>
      </w:r>
      <w:proofErr w:type="gramStart"/>
      <w:r w:rsidR="00EA4AC2" w:rsidRPr="00681564">
        <w:rPr>
          <w:rFonts w:ascii="Arial" w:hAnsi="Arial" w:cs="Arial"/>
          <w:iCs/>
          <w:sz w:val="20"/>
          <w:szCs w:val="20"/>
        </w:rPr>
        <w:t>wątpliwości co</w:t>
      </w:r>
      <w:proofErr w:type="gramEnd"/>
      <w:r w:rsidR="00EA4AC2" w:rsidRPr="00681564">
        <w:rPr>
          <w:rFonts w:ascii="Arial" w:hAnsi="Arial" w:cs="Arial"/>
          <w:iCs/>
          <w:sz w:val="20"/>
          <w:szCs w:val="20"/>
        </w:rPr>
        <w:t xml:space="preserve"> do jej prawdziwości.</w:t>
      </w:r>
    </w:p>
    <w:p w:rsidR="00EA4AC2" w:rsidRPr="00681564" w:rsidRDefault="00EA4AC2" w:rsidP="008B67F6">
      <w:pPr>
        <w:numPr>
          <w:ilvl w:val="1"/>
          <w:numId w:val="33"/>
        </w:numPr>
        <w:jc w:val="both"/>
        <w:rPr>
          <w:rFonts w:ascii="Arial" w:hAnsi="Arial" w:cs="Arial"/>
          <w:iCs/>
          <w:sz w:val="20"/>
          <w:szCs w:val="20"/>
        </w:rPr>
      </w:pPr>
      <w:r w:rsidRPr="00681564">
        <w:rPr>
          <w:rFonts w:ascii="Arial" w:hAnsi="Arial" w:cs="Arial"/>
          <w:iCs/>
          <w:sz w:val="20"/>
          <w:szCs w:val="20"/>
        </w:rPr>
        <w:t>Dokumenty sporządzone w języku obcym są składane wraz z tłumaczeniem na język polski.</w:t>
      </w:r>
    </w:p>
    <w:p w:rsidR="00EA4AC2" w:rsidRPr="00681564" w:rsidRDefault="00EA4AC2" w:rsidP="008B67F6">
      <w:pPr>
        <w:numPr>
          <w:ilvl w:val="1"/>
          <w:numId w:val="33"/>
        </w:numPr>
        <w:jc w:val="both"/>
        <w:rPr>
          <w:rFonts w:ascii="Arial" w:hAnsi="Arial" w:cs="Arial"/>
          <w:iCs/>
          <w:sz w:val="20"/>
          <w:szCs w:val="20"/>
        </w:rPr>
      </w:pPr>
      <w:r w:rsidRPr="00681564">
        <w:rPr>
          <w:rFonts w:ascii="Arial" w:hAnsi="Arial" w:cs="Arial"/>
          <w:iCs/>
          <w:sz w:val="20"/>
          <w:szCs w:val="20"/>
        </w:rPr>
        <w:t>W celu wykazania spełnienia warunków udziału w postępowaniu przez Wykonawców wspólnie ubiegających się o udzielenie zamówienia:</w:t>
      </w:r>
    </w:p>
    <w:p w:rsidR="00EA4AC2" w:rsidRPr="004B7108" w:rsidRDefault="00EA4AC2" w:rsidP="004B710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iCs/>
          <w:sz w:val="20"/>
          <w:szCs w:val="20"/>
        </w:rPr>
      </w:pPr>
      <w:proofErr w:type="gramStart"/>
      <w:r w:rsidRPr="004B7108">
        <w:rPr>
          <w:rFonts w:ascii="Arial" w:hAnsi="Arial" w:cs="Arial"/>
          <w:iCs/>
          <w:sz w:val="20"/>
          <w:szCs w:val="20"/>
        </w:rPr>
        <w:t>oświadczen</w:t>
      </w:r>
      <w:r w:rsidR="00121DA3" w:rsidRPr="004B7108">
        <w:rPr>
          <w:rFonts w:ascii="Arial" w:hAnsi="Arial" w:cs="Arial"/>
          <w:iCs/>
          <w:sz w:val="20"/>
          <w:szCs w:val="20"/>
        </w:rPr>
        <w:t>ie</w:t>
      </w:r>
      <w:proofErr w:type="gramEnd"/>
      <w:r w:rsidR="00121DA3" w:rsidRPr="004B7108">
        <w:rPr>
          <w:rFonts w:ascii="Arial" w:hAnsi="Arial" w:cs="Arial"/>
          <w:iCs/>
          <w:sz w:val="20"/>
          <w:szCs w:val="20"/>
        </w:rPr>
        <w:t xml:space="preserve"> wymienione w pkt. 8.2.1. </w:t>
      </w:r>
      <w:r w:rsidRPr="004B7108">
        <w:rPr>
          <w:rFonts w:ascii="Arial" w:hAnsi="Arial" w:cs="Arial"/>
          <w:iCs/>
          <w:sz w:val="20"/>
          <w:szCs w:val="20"/>
        </w:rPr>
        <w:t>powinno być złożone w imieniu wszystkich Wykonawców;</w:t>
      </w:r>
    </w:p>
    <w:p w:rsidR="004B7108" w:rsidRDefault="00EA0082" w:rsidP="004B710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4B7108">
        <w:rPr>
          <w:rFonts w:ascii="Arial" w:hAnsi="Arial" w:cs="Arial"/>
          <w:sz w:val="20"/>
          <w:szCs w:val="20"/>
        </w:rPr>
        <w:t>dokument</w:t>
      </w:r>
      <w:proofErr w:type="gramEnd"/>
      <w:r w:rsidRPr="004B7108">
        <w:rPr>
          <w:rFonts w:ascii="Arial" w:hAnsi="Arial" w:cs="Arial"/>
          <w:sz w:val="20"/>
          <w:szCs w:val="20"/>
        </w:rPr>
        <w:t>, wymieniony w pkt. 8.2.2. w zakresie części A wykazu powinien złożyć dowolny/dowolni Wykonawca/y wykazujący spełnianie warunku  spośród Wykonawców składających wspólną ofertę, natomiast dokumen</w:t>
      </w:r>
      <w:r w:rsidR="00B63DA3" w:rsidRPr="004B7108">
        <w:rPr>
          <w:rFonts w:ascii="Arial" w:hAnsi="Arial" w:cs="Arial"/>
          <w:sz w:val="20"/>
          <w:szCs w:val="20"/>
        </w:rPr>
        <w:t xml:space="preserve">t wymieniony w pkt. 8.2.2. </w:t>
      </w:r>
      <w:r w:rsidRPr="004B7108">
        <w:rPr>
          <w:rFonts w:ascii="Arial" w:hAnsi="Arial" w:cs="Arial"/>
          <w:sz w:val="20"/>
          <w:szCs w:val="20"/>
        </w:rPr>
        <w:t>w zakresie części B wykazu składa każdy Wykonawca, o ile wykonywał usługi określone pr</w:t>
      </w:r>
      <w:r w:rsidR="00B63DA3" w:rsidRPr="004B7108">
        <w:rPr>
          <w:rFonts w:ascii="Arial" w:hAnsi="Arial" w:cs="Arial"/>
          <w:sz w:val="20"/>
          <w:szCs w:val="20"/>
        </w:rPr>
        <w:t>zez Zamawiającego w 7.2.2.2</w:t>
      </w:r>
      <w:r w:rsidR="004B7108">
        <w:rPr>
          <w:rFonts w:ascii="Arial" w:hAnsi="Arial" w:cs="Arial"/>
          <w:sz w:val="20"/>
          <w:szCs w:val="20"/>
        </w:rPr>
        <w:t>;</w:t>
      </w:r>
    </w:p>
    <w:p w:rsidR="004B7108" w:rsidRPr="004B7108" w:rsidRDefault="00EA4AC2" w:rsidP="004B7108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4B7108">
        <w:rPr>
          <w:rFonts w:ascii="Arial" w:hAnsi="Arial" w:cs="Arial"/>
          <w:iCs/>
          <w:sz w:val="20"/>
          <w:szCs w:val="20"/>
        </w:rPr>
        <w:t>oświadczen</w:t>
      </w:r>
      <w:r w:rsidR="00121DA3" w:rsidRPr="004B7108">
        <w:rPr>
          <w:rFonts w:ascii="Arial" w:hAnsi="Arial" w:cs="Arial"/>
          <w:iCs/>
          <w:sz w:val="20"/>
          <w:szCs w:val="20"/>
        </w:rPr>
        <w:t>ie</w:t>
      </w:r>
      <w:proofErr w:type="gramEnd"/>
      <w:r w:rsidR="00121DA3" w:rsidRPr="004B7108">
        <w:rPr>
          <w:rFonts w:ascii="Arial" w:hAnsi="Arial" w:cs="Arial"/>
          <w:iCs/>
          <w:sz w:val="20"/>
          <w:szCs w:val="20"/>
        </w:rPr>
        <w:t xml:space="preserve"> wymienione w pkt. 8.1.1. </w:t>
      </w:r>
      <w:r w:rsidRPr="004B7108">
        <w:rPr>
          <w:rFonts w:ascii="Arial" w:hAnsi="Arial" w:cs="Arial"/>
          <w:iCs/>
          <w:sz w:val="20"/>
          <w:szCs w:val="20"/>
        </w:rPr>
        <w:t>oraz doku</w:t>
      </w:r>
      <w:r w:rsidR="00121DA3" w:rsidRPr="004B7108">
        <w:rPr>
          <w:rFonts w:ascii="Arial" w:hAnsi="Arial" w:cs="Arial"/>
          <w:iCs/>
          <w:sz w:val="20"/>
          <w:szCs w:val="20"/>
        </w:rPr>
        <w:t xml:space="preserve">menty wymienione w pkt. 8.1.2 - </w:t>
      </w:r>
      <w:r w:rsidRPr="004B7108">
        <w:rPr>
          <w:rFonts w:ascii="Arial" w:hAnsi="Arial" w:cs="Arial"/>
          <w:iCs/>
          <w:sz w:val="20"/>
          <w:szCs w:val="20"/>
        </w:rPr>
        <w:t xml:space="preserve">8.1.6. albo odpowiadające im określone w pkt. 8.4. i 8.5. </w:t>
      </w:r>
      <w:proofErr w:type="gramStart"/>
      <w:r w:rsidRPr="004B7108">
        <w:rPr>
          <w:rFonts w:ascii="Arial" w:hAnsi="Arial" w:cs="Arial"/>
          <w:iCs/>
          <w:sz w:val="20"/>
          <w:szCs w:val="20"/>
        </w:rPr>
        <w:t>oraz</w:t>
      </w:r>
      <w:proofErr w:type="gramEnd"/>
      <w:r w:rsidRPr="004B7108">
        <w:rPr>
          <w:rFonts w:ascii="Arial" w:hAnsi="Arial" w:cs="Arial"/>
          <w:iCs/>
          <w:sz w:val="20"/>
          <w:szCs w:val="20"/>
        </w:rPr>
        <w:t xml:space="preserve"> dokument wymieniony w pkt 8.1.7., powinny być z</w:t>
      </w:r>
      <w:r w:rsidR="00A67638" w:rsidRPr="004B7108">
        <w:rPr>
          <w:rFonts w:ascii="Arial" w:hAnsi="Arial" w:cs="Arial"/>
          <w:iCs/>
          <w:sz w:val="20"/>
          <w:szCs w:val="20"/>
        </w:rPr>
        <w:t>łożone przez każdego Wykonawcę.</w:t>
      </w:r>
    </w:p>
    <w:p w:rsidR="0045266B" w:rsidRPr="00681564" w:rsidRDefault="0045266B" w:rsidP="00114699">
      <w:pPr>
        <w:pStyle w:val="rozdzia"/>
        <w:spacing w:before="0"/>
        <w:rPr>
          <w:sz w:val="20"/>
          <w:szCs w:val="20"/>
        </w:rPr>
      </w:pPr>
      <w:r w:rsidRPr="00681564">
        <w:rPr>
          <w:sz w:val="20"/>
          <w:szCs w:val="20"/>
        </w:rPr>
        <w:t>9.</w:t>
      </w:r>
      <w:r w:rsidRPr="00681564">
        <w:rPr>
          <w:sz w:val="20"/>
          <w:szCs w:val="20"/>
        </w:rPr>
        <w:tab/>
        <w:t xml:space="preserve">Opis sposobu przygotowania ofert. </w:t>
      </w:r>
    </w:p>
    <w:p w:rsidR="008F76D6" w:rsidRPr="00681564" w:rsidRDefault="0045266B" w:rsidP="00114699">
      <w:pPr>
        <w:ind w:right="992"/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b/>
          <w:sz w:val="20"/>
          <w:szCs w:val="20"/>
        </w:rPr>
        <w:t>9.1.</w:t>
      </w:r>
      <w:r w:rsidRPr="00681564">
        <w:rPr>
          <w:rFonts w:ascii="Arial" w:hAnsi="Arial" w:cs="Arial"/>
          <w:b/>
          <w:sz w:val="20"/>
          <w:szCs w:val="20"/>
        </w:rPr>
        <w:tab/>
      </w:r>
      <w:r w:rsidR="008F76D6" w:rsidRPr="00681564">
        <w:rPr>
          <w:rFonts w:ascii="Arial" w:hAnsi="Arial" w:cs="Arial"/>
          <w:sz w:val="20"/>
          <w:szCs w:val="20"/>
          <w:lang w:eastAsia="pl-PL"/>
        </w:rPr>
        <w:t>Wykonawca może złożyć tylko jedną ofertę.</w:t>
      </w:r>
    </w:p>
    <w:p w:rsidR="008F76D6" w:rsidRPr="00681564" w:rsidRDefault="008F76D6" w:rsidP="00114699">
      <w:pPr>
        <w:ind w:left="709" w:right="992" w:hanging="709"/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b/>
          <w:sz w:val="20"/>
          <w:szCs w:val="20"/>
          <w:lang w:eastAsia="pl-PL"/>
        </w:rPr>
        <w:t>9.2.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       Zamawiający nie dopuszcza składania ofert częściowych ani wariantowych.</w:t>
      </w:r>
    </w:p>
    <w:p w:rsidR="0045266B" w:rsidRPr="00681564" w:rsidRDefault="0045266B" w:rsidP="00114699">
      <w:pPr>
        <w:pStyle w:val="Tekstpodstawowy2"/>
        <w:ind w:left="720" w:hanging="720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9.3.</w:t>
      </w:r>
      <w:r w:rsidRPr="00681564">
        <w:rPr>
          <w:rFonts w:ascii="Arial" w:hAnsi="Arial" w:cs="Arial"/>
          <w:sz w:val="20"/>
          <w:szCs w:val="20"/>
        </w:rPr>
        <w:tab/>
        <w:t>Ofertę stanow</w:t>
      </w:r>
      <w:r w:rsidR="00B32A55" w:rsidRPr="00681564">
        <w:rPr>
          <w:rFonts w:ascii="Arial" w:hAnsi="Arial" w:cs="Arial"/>
          <w:sz w:val="20"/>
          <w:szCs w:val="20"/>
        </w:rPr>
        <w:t>i wypełniony Formularz „Oferta”.</w:t>
      </w:r>
    </w:p>
    <w:p w:rsidR="0045266B" w:rsidRPr="00681564" w:rsidRDefault="0045266B" w:rsidP="00114699">
      <w:pPr>
        <w:pStyle w:val="Tekstpodstawowy2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9.4.</w:t>
      </w:r>
      <w:r w:rsidRPr="00681564">
        <w:rPr>
          <w:rFonts w:ascii="Arial" w:hAnsi="Arial" w:cs="Arial"/>
          <w:sz w:val="20"/>
          <w:szCs w:val="20"/>
        </w:rPr>
        <w:tab/>
        <w:t>Wraz z ofertą powinny być złożone:</w:t>
      </w:r>
    </w:p>
    <w:p w:rsidR="0045266B" w:rsidRPr="00681564" w:rsidRDefault="0045266B" w:rsidP="00114699">
      <w:pPr>
        <w:pStyle w:val="Tekstpodstawowy2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9.4.1.</w:t>
      </w:r>
      <w:r w:rsidRPr="00681564">
        <w:rPr>
          <w:rFonts w:ascii="Arial" w:hAnsi="Arial" w:cs="Arial"/>
          <w:sz w:val="20"/>
          <w:szCs w:val="20"/>
        </w:rPr>
        <w:tab/>
        <w:t>Oświadczenia i dokumenty, wymag</w:t>
      </w:r>
      <w:r w:rsidR="00FF7D2D" w:rsidRPr="00681564">
        <w:rPr>
          <w:rFonts w:ascii="Arial" w:hAnsi="Arial" w:cs="Arial"/>
          <w:sz w:val="20"/>
          <w:szCs w:val="20"/>
        </w:rPr>
        <w:t xml:space="preserve">ane </w:t>
      </w:r>
      <w:r w:rsidR="00657735" w:rsidRPr="00681564">
        <w:rPr>
          <w:rFonts w:ascii="Arial" w:hAnsi="Arial" w:cs="Arial"/>
          <w:sz w:val="20"/>
          <w:szCs w:val="20"/>
        </w:rPr>
        <w:t>postanowieniami pkt. 8</w:t>
      </w:r>
      <w:r w:rsidRPr="00681564">
        <w:rPr>
          <w:rFonts w:ascii="Arial" w:hAnsi="Arial" w:cs="Arial"/>
          <w:sz w:val="20"/>
          <w:szCs w:val="20"/>
        </w:rPr>
        <w:t>;</w:t>
      </w:r>
    </w:p>
    <w:p w:rsidR="0045266B" w:rsidRPr="00681564" w:rsidRDefault="0045266B" w:rsidP="00114699">
      <w:pPr>
        <w:pStyle w:val="Tekstpodstawowy2"/>
        <w:ind w:left="720" w:hanging="720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9.4.2.</w:t>
      </w:r>
      <w:r w:rsidRPr="00681564">
        <w:rPr>
          <w:rFonts w:ascii="Arial" w:hAnsi="Arial" w:cs="Arial"/>
          <w:sz w:val="20"/>
          <w:szCs w:val="20"/>
        </w:rPr>
        <w:tab/>
        <w:t xml:space="preserve">Pełnomocnictwo do reprezentowania wszystkich Wykonawców wspólnie ubiegających się o udzielenie zamówienia, ewentualnie umowa o współdziałaniu, z której będzie wynikać przedmiotowe pełnomocnictwo (oryginał lub kopia potwierdzona za zgodność z oryginałem przez notariusza). Pełnomocnik może być ustanowiony do reprezentowania Wykonawców w postępowaniu albo do reprezentowania w postępowaniu i zawarcia umowy. </w:t>
      </w:r>
    </w:p>
    <w:p w:rsidR="0045266B" w:rsidRPr="00681564" w:rsidRDefault="0045266B" w:rsidP="00114699">
      <w:pPr>
        <w:pStyle w:val="Tekstpodstawowy2"/>
        <w:ind w:left="720" w:hanging="720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9.4.3.</w:t>
      </w:r>
      <w:r w:rsidRPr="00681564">
        <w:rPr>
          <w:rFonts w:ascii="Arial" w:hAnsi="Arial" w:cs="Arial"/>
          <w:sz w:val="20"/>
          <w:szCs w:val="20"/>
        </w:rPr>
        <w:tab/>
        <w:t xml:space="preserve">Pełnomocnictwo do podpisania oferty (oryginał lub kopia potwierdzona za zgodność z oryginałem przez notariusza) względnie do podpisania innych dokumentów składanych wraz z ofertą, o ile prawo do ich podpisania nie wynika z innych dokumentów złożonych wraz z ofertą. </w:t>
      </w:r>
    </w:p>
    <w:p w:rsidR="0045266B" w:rsidRPr="00681564" w:rsidRDefault="0045266B" w:rsidP="00114699">
      <w:pPr>
        <w:ind w:left="720" w:hanging="720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9.5.</w:t>
      </w:r>
      <w:r w:rsidRPr="00681564">
        <w:rPr>
          <w:rFonts w:ascii="Arial" w:hAnsi="Arial" w:cs="Arial"/>
          <w:sz w:val="20"/>
          <w:szCs w:val="20"/>
        </w:rPr>
        <w:tab/>
        <w:t>Oferta powinna być podpisana przez osobę upoważnioną do reprezentowania Wykonawcy, zgodnie z formą reprezentacji Wykonawcy określoną w rejestrze lub innym dokumencie, właściwym dla danej formy organizacyjnej Wykonawcy albo przez upełnomocnionego przedstawiciela Wykonawcy.</w:t>
      </w:r>
    </w:p>
    <w:p w:rsidR="0045266B" w:rsidRPr="00681564" w:rsidRDefault="0045266B" w:rsidP="00114699">
      <w:pPr>
        <w:pStyle w:val="Tekstpodstawowy2"/>
        <w:ind w:left="720" w:hanging="720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lastRenderedPageBreak/>
        <w:t>9.6.</w:t>
      </w:r>
      <w:r w:rsidRPr="00681564">
        <w:rPr>
          <w:rFonts w:ascii="Arial" w:hAnsi="Arial" w:cs="Arial"/>
          <w:sz w:val="20"/>
          <w:szCs w:val="20"/>
        </w:rPr>
        <w:tab/>
        <w:t>Oferta oraz pozostałe oświadczenia i dokumenty, dla których Zamawiający określił wzory w formie formularzy stanowiących załączniki do IDW, powinny być sporządzone zgodnie z tymi wzorami, co do treści oraz opisu kolumn i wierszy.</w:t>
      </w:r>
    </w:p>
    <w:p w:rsidR="0045266B" w:rsidRPr="00681564" w:rsidRDefault="0045266B" w:rsidP="00114699">
      <w:pPr>
        <w:pStyle w:val="Tekstpodstawowy2"/>
        <w:numPr>
          <w:ilvl w:val="1"/>
          <w:numId w:val="10"/>
        </w:numPr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>Oferta powinna być sporządzona w języku polskim, z zachowaniem formy pisemnej pod rygorem nieważności. Każdy dokument składający się na ofertę powinien być czytelny.</w:t>
      </w:r>
    </w:p>
    <w:p w:rsidR="0045266B" w:rsidRPr="00681564" w:rsidRDefault="0045266B" w:rsidP="00114699">
      <w:pPr>
        <w:pStyle w:val="Tekstpodstawowy2"/>
        <w:ind w:left="720" w:hanging="720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9.8.</w:t>
      </w:r>
      <w:r w:rsidRPr="00681564">
        <w:rPr>
          <w:rFonts w:ascii="Arial" w:hAnsi="Arial" w:cs="Arial"/>
          <w:sz w:val="20"/>
          <w:szCs w:val="20"/>
        </w:rPr>
        <w:tab/>
        <w:t>Każda poprawka w treści oferty, a w szczególności każde przerobienie, przekreślenie, uzupełnienie, nadpisanie, itd. powinno być parafowane przez Wykonawcę, w przeciwnym razie nie będzie uwzględnione.</w:t>
      </w:r>
    </w:p>
    <w:p w:rsidR="0045266B" w:rsidRPr="00681564" w:rsidRDefault="0045266B" w:rsidP="00114699">
      <w:pPr>
        <w:pStyle w:val="Tekstpodstawowy2"/>
        <w:ind w:left="720" w:hanging="720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9.9.</w:t>
      </w:r>
      <w:r w:rsidRPr="00681564">
        <w:rPr>
          <w:rFonts w:ascii="Arial" w:hAnsi="Arial" w:cs="Arial"/>
          <w:sz w:val="20"/>
          <w:szCs w:val="20"/>
        </w:rPr>
        <w:tab/>
        <w:t xml:space="preserve">W przypadku gdyby oferta, oświadczenia lub dokumenty zawierały informacje stanowiące tajemnicę przedsiębiorstwa w rozumieniu przepisów o zwalczaniu nieuczciwej konkurencji, Wykonawca nie później niż w terminie składania ofert powinien w sposób </w:t>
      </w:r>
      <w:proofErr w:type="gramStart"/>
      <w:r w:rsidRPr="00681564">
        <w:rPr>
          <w:rFonts w:ascii="Arial" w:hAnsi="Arial" w:cs="Arial"/>
          <w:sz w:val="20"/>
          <w:szCs w:val="20"/>
        </w:rPr>
        <w:t>nie budzący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wątpliwości zastrzec, że nie mogą być one udostępniane oraz wykazać, że zastrzeżone informacje stanowią tajemnicę przedsiębiorstwa. </w:t>
      </w:r>
    </w:p>
    <w:p w:rsidR="0045266B" w:rsidRPr="00681564" w:rsidRDefault="0045266B" w:rsidP="00114699">
      <w:pPr>
        <w:pStyle w:val="Tekstpodstawowy2"/>
        <w:ind w:left="720" w:hanging="12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>Informacje te powinny być umieszczone w osobnym, wewnętrznym opakowaniu, trwale ze sobą połączone i ponumerowane. Nie mogą stanowić tajemnicy przedsiębiorstwa informacje podawane do wiadomości podczas otwarcia ofert, tj. informacje dotyczące ceny, terminu wykonania zamówienia, okresu gwarancji i warunków płatności zawartych w ofercie.</w:t>
      </w:r>
    </w:p>
    <w:p w:rsidR="0045266B" w:rsidRPr="00681564" w:rsidRDefault="0045266B" w:rsidP="00114699">
      <w:pPr>
        <w:pStyle w:val="Tekstpodstawowy2"/>
        <w:ind w:left="720" w:hanging="720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9.10.</w:t>
      </w:r>
      <w:r w:rsidRPr="00681564">
        <w:rPr>
          <w:rFonts w:ascii="Arial" w:hAnsi="Arial" w:cs="Arial"/>
          <w:sz w:val="20"/>
          <w:szCs w:val="20"/>
        </w:rPr>
        <w:tab/>
        <w:t xml:space="preserve">Ofertę wraz z oświadczeniami i dokumentami należy umieścić w zamkniętym opakowaniu, uniemożliwiającym odczytanie jego zawartości bez uszkodzenia tego opakowania. </w:t>
      </w:r>
      <w:r w:rsidR="00FF7D2D" w:rsidRPr="00681564">
        <w:rPr>
          <w:rFonts w:ascii="Arial" w:hAnsi="Arial" w:cs="Arial"/>
          <w:sz w:val="20"/>
          <w:szCs w:val="20"/>
          <w:u w:val="single"/>
        </w:rPr>
        <w:t xml:space="preserve">Zaleca się dołączenie </w:t>
      </w:r>
      <w:proofErr w:type="spellStart"/>
      <w:r w:rsidR="00FF7D2D" w:rsidRPr="00681564">
        <w:rPr>
          <w:rFonts w:ascii="Arial" w:hAnsi="Arial" w:cs="Arial"/>
          <w:sz w:val="20"/>
          <w:szCs w:val="20"/>
          <w:u w:val="single"/>
        </w:rPr>
        <w:t>skanu</w:t>
      </w:r>
      <w:proofErr w:type="spellEnd"/>
      <w:r w:rsidR="00FF7D2D" w:rsidRPr="00681564">
        <w:rPr>
          <w:rFonts w:ascii="Arial" w:hAnsi="Arial" w:cs="Arial"/>
          <w:sz w:val="20"/>
          <w:szCs w:val="20"/>
          <w:u w:val="single"/>
        </w:rPr>
        <w:t xml:space="preserve"> oferty na nośniku.</w:t>
      </w:r>
      <w:r w:rsidR="00FF7D2D" w:rsidRPr="00681564">
        <w:rPr>
          <w:rFonts w:ascii="Arial" w:hAnsi="Arial" w:cs="Arial"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Opakowanie powinno być oznaczone nazwą (firmą) i adresem Wykon</w:t>
      </w:r>
      <w:r w:rsidR="00BD1F12" w:rsidRPr="00681564">
        <w:rPr>
          <w:rFonts w:ascii="Arial" w:hAnsi="Arial" w:cs="Arial"/>
          <w:sz w:val="20"/>
          <w:szCs w:val="20"/>
        </w:rPr>
        <w:t>awcy, zaadresowane następująco:</w:t>
      </w:r>
    </w:p>
    <w:p w:rsidR="0045266B" w:rsidRPr="00681564" w:rsidRDefault="0045266B" w:rsidP="00114699">
      <w:pPr>
        <w:pStyle w:val="rozdzia"/>
        <w:spacing w:before="0"/>
        <w:jc w:val="center"/>
        <w:rPr>
          <w:sz w:val="20"/>
          <w:szCs w:val="20"/>
        </w:rPr>
      </w:pPr>
      <w:r w:rsidRPr="00681564">
        <w:rPr>
          <w:sz w:val="20"/>
          <w:szCs w:val="20"/>
        </w:rPr>
        <w:t>Ministerstwo Sprawiedliwości</w:t>
      </w:r>
    </w:p>
    <w:p w:rsidR="0045266B" w:rsidRPr="00681564" w:rsidRDefault="0045266B" w:rsidP="00114699">
      <w:pPr>
        <w:pStyle w:val="rozdzia"/>
        <w:spacing w:before="0"/>
        <w:jc w:val="center"/>
        <w:rPr>
          <w:sz w:val="20"/>
          <w:szCs w:val="20"/>
        </w:rPr>
      </w:pPr>
      <w:r w:rsidRPr="00681564">
        <w:rPr>
          <w:sz w:val="20"/>
          <w:szCs w:val="20"/>
        </w:rPr>
        <w:t>Al. Ujazdowskie 11</w:t>
      </w:r>
    </w:p>
    <w:p w:rsidR="0045266B" w:rsidRPr="00681564" w:rsidRDefault="0045266B" w:rsidP="00114699">
      <w:pPr>
        <w:pStyle w:val="rozdzia"/>
        <w:spacing w:before="0"/>
        <w:jc w:val="center"/>
        <w:rPr>
          <w:sz w:val="20"/>
          <w:szCs w:val="20"/>
        </w:rPr>
      </w:pPr>
      <w:r w:rsidRPr="00681564">
        <w:rPr>
          <w:sz w:val="20"/>
          <w:szCs w:val="20"/>
        </w:rPr>
        <w:t>00-567 Warszawa</w:t>
      </w:r>
    </w:p>
    <w:p w:rsidR="0045266B" w:rsidRPr="00681564" w:rsidRDefault="00AA6117" w:rsidP="00114699">
      <w:pPr>
        <w:ind w:firstLine="851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 xml:space="preserve">                                   </w:t>
      </w:r>
      <w:r w:rsidR="00C534F4" w:rsidRPr="00681564">
        <w:rPr>
          <w:rFonts w:ascii="Arial" w:hAnsi="Arial" w:cs="Arial"/>
          <w:sz w:val="20"/>
          <w:szCs w:val="20"/>
        </w:rPr>
        <w:t xml:space="preserve">                    </w:t>
      </w:r>
      <w:proofErr w:type="gramStart"/>
      <w:r w:rsidR="0045266B" w:rsidRPr="00681564">
        <w:rPr>
          <w:rFonts w:ascii="Arial" w:hAnsi="Arial" w:cs="Arial"/>
          <w:sz w:val="20"/>
          <w:szCs w:val="20"/>
        </w:rPr>
        <w:t>oraz</w:t>
      </w:r>
      <w:proofErr w:type="gramEnd"/>
      <w:r w:rsidR="0045266B" w:rsidRPr="00681564">
        <w:rPr>
          <w:rFonts w:ascii="Arial" w:hAnsi="Arial" w:cs="Arial"/>
          <w:sz w:val="20"/>
          <w:szCs w:val="20"/>
        </w:rPr>
        <w:t xml:space="preserve"> opisane:</w:t>
      </w:r>
    </w:p>
    <w:p w:rsidR="0045266B" w:rsidRPr="00681564" w:rsidRDefault="00924410" w:rsidP="00114699">
      <w:pPr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b/>
          <w:sz w:val="20"/>
          <w:szCs w:val="20"/>
        </w:rPr>
        <w:t>postępowanie</w:t>
      </w:r>
      <w:proofErr w:type="gramEnd"/>
      <w:r w:rsidRPr="00681564">
        <w:rPr>
          <w:rFonts w:ascii="Arial" w:hAnsi="Arial" w:cs="Arial"/>
          <w:b/>
          <w:sz w:val="20"/>
          <w:szCs w:val="20"/>
        </w:rPr>
        <w:t xml:space="preserve"> nr</w:t>
      </w:r>
      <w:r w:rsidRPr="00681564">
        <w:rPr>
          <w:rFonts w:ascii="Arial" w:hAnsi="Arial" w:cs="Arial"/>
          <w:b/>
          <w:sz w:val="20"/>
          <w:szCs w:val="20"/>
          <w:lang w:eastAsia="pl-PL"/>
        </w:rPr>
        <w:t xml:space="preserve">: </w:t>
      </w:r>
      <w:r w:rsidR="0045266B" w:rsidRPr="00681564">
        <w:rPr>
          <w:rFonts w:ascii="Arial" w:hAnsi="Arial" w:cs="Arial"/>
          <w:b/>
          <w:sz w:val="20"/>
          <w:szCs w:val="20"/>
          <w:lang w:eastAsia="pl-PL"/>
        </w:rPr>
        <w:t>BA-F-II-3710-</w:t>
      </w:r>
      <w:r w:rsidR="00842F7A" w:rsidRPr="00681564">
        <w:rPr>
          <w:rFonts w:ascii="Arial" w:hAnsi="Arial" w:cs="Arial"/>
          <w:b/>
          <w:sz w:val="20"/>
          <w:szCs w:val="20"/>
          <w:lang w:eastAsia="pl-PL"/>
        </w:rPr>
        <w:t>73</w:t>
      </w:r>
      <w:r w:rsidR="00BD1F12" w:rsidRPr="00681564">
        <w:rPr>
          <w:rFonts w:ascii="Arial" w:hAnsi="Arial" w:cs="Arial"/>
          <w:b/>
          <w:sz w:val="20"/>
          <w:szCs w:val="20"/>
          <w:lang w:eastAsia="pl-PL"/>
        </w:rPr>
        <w:t>/15</w:t>
      </w:r>
    </w:p>
    <w:p w:rsidR="0045266B" w:rsidRPr="00681564" w:rsidRDefault="00924410" w:rsidP="00842F7A">
      <w:pPr>
        <w:jc w:val="center"/>
        <w:outlineLvl w:val="0"/>
        <w:rPr>
          <w:rStyle w:val="tekstdokbold"/>
          <w:rFonts w:ascii="Arial" w:hAnsi="Arial" w:cs="Arial"/>
          <w:bCs/>
          <w:sz w:val="20"/>
          <w:szCs w:val="20"/>
          <w:u w:val="single"/>
          <w:lang w:eastAsia="pl-PL"/>
        </w:rPr>
      </w:pPr>
      <w:r w:rsidRPr="00681564">
        <w:rPr>
          <w:rStyle w:val="tekstdokbold"/>
          <w:rFonts w:ascii="Arial" w:hAnsi="Arial" w:cs="Arial"/>
          <w:bCs/>
          <w:sz w:val="20"/>
          <w:szCs w:val="20"/>
        </w:rPr>
        <w:t>„Oferta na</w:t>
      </w:r>
      <w:r w:rsidR="00CF61CD" w:rsidRPr="00681564">
        <w:rPr>
          <w:rStyle w:val="tekstdokbold"/>
          <w:rFonts w:ascii="Arial" w:hAnsi="Arial" w:cs="Arial"/>
          <w:bCs/>
          <w:sz w:val="20"/>
          <w:szCs w:val="20"/>
        </w:rPr>
        <w:t xml:space="preserve"> - </w:t>
      </w:r>
      <w:r w:rsidR="00842F7A" w:rsidRPr="00681564">
        <w:rPr>
          <w:rFonts w:ascii="Arial" w:hAnsi="Arial" w:cs="Arial"/>
          <w:b/>
          <w:sz w:val="20"/>
          <w:szCs w:val="20"/>
        </w:rPr>
        <w:t xml:space="preserve">Sprzątanie pomieszczeń w obiektach użytkowanych </w:t>
      </w:r>
      <w:r w:rsidR="00842F7A" w:rsidRPr="00681564">
        <w:rPr>
          <w:rFonts w:ascii="Arial" w:hAnsi="Arial" w:cs="Arial"/>
          <w:b/>
          <w:sz w:val="20"/>
          <w:szCs w:val="20"/>
        </w:rPr>
        <w:br/>
        <w:t xml:space="preserve">przez Ministerstwo Sprawiedliwości zlokalizowanych w Warszawie </w:t>
      </w:r>
      <w:r w:rsidR="00511C07" w:rsidRPr="00681564">
        <w:rPr>
          <w:rFonts w:ascii="Arial" w:hAnsi="Arial" w:cs="Arial"/>
          <w:b/>
          <w:sz w:val="20"/>
          <w:szCs w:val="20"/>
          <w:lang w:eastAsia="pl-PL"/>
        </w:rPr>
        <w:t xml:space="preserve">- </w:t>
      </w:r>
      <w:r w:rsidR="002775E0" w:rsidRPr="00681564">
        <w:rPr>
          <w:rStyle w:val="tekstdokbold"/>
          <w:rFonts w:ascii="Arial" w:hAnsi="Arial" w:cs="Arial"/>
          <w:bCs/>
          <w:sz w:val="20"/>
          <w:szCs w:val="20"/>
        </w:rPr>
        <w:t>Nie otwierać przed dniem</w:t>
      </w:r>
      <w:r w:rsidR="000D35A5">
        <w:rPr>
          <w:rStyle w:val="tekstdokbold"/>
          <w:rFonts w:ascii="Arial" w:hAnsi="Arial" w:cs="Arial"/>
          <w:bCs/>
          <w:sz w:val="20"/>
          <w:szCs w:val="20"/>
        </w:rPr>
        <w:t xml:space="preserve"> 03</w:t>
      </w:r>
      <w:r w:rsidR="002775E0" w:rsidRPr="00681564">
        <w:rPr>
          <w:rStyle w:val="tekstdokbold"/>
          <w:rFonts w:ascii="Arial" w:hAnsi="Arial" w:cs="Arial"/>
          <w:bCs/>
          <w:sz w:val="20"/>
          <w:szCs w:val="20"/>
        </w:rPr>
        <w:t>.</w:t>
      </w:r>
      <w:r w:rsidR="002940FD" w:rsidRPr="00681564">
        <w:rPr>
          <w:rStyle w:val="tekstdokbold"/>
          <w:rFonts w:ascii="Arial" w:hAnsi="Arial" w:cs="Arial"/>
          <w:bCs/>
          <w:sz w:val="20"/>
          <w:szCs w:val="20"/>
        </w:rPr>
        <w:t>12</w:t>
      </w:r>
      <w:r w:rsidR="0045266B" w:rsidRPr="00681564">
        <w:rPr>
          <w:rStyle w:val="tekstdokbold"/>
          <w:rFonts w:ascii="Arial" w:hAnsi="Arial" w:cs="Arial"/>
          <w:bCs/>
          <w:sz w:val="20"/>
          <w:szCs w:val="20"/>
        </w:rPr>
        <w:t xml:space="preserve">.2015 </w:t>
      </w:r>
      <w:proofErr w:type="gramStart"/>
      <w:r w:rsidR="0045266B" w:rsidRPr="00681564">
        <w:rPr>
          <w:rStyle w:val="tekstdokbold"/>
          <w:rFonts w:ascii="Arial" w:hAnsi="Arial" w:cs="Arial"/>
          <w:bCs/>
          <w:sz w:val="20"/>
          <w:szCs w:val="20"/>
        </w:rPr>
        <w:t>r</w:t>
      </w:r>
      <w:proofErr w:type="gramEnd"/>
      <w:r w:rsidR="0045266B" w:rsidRPr="00681564">
        <w:rPr>
          <w:rStyle w:val="tekstdokbold"/>
          <w:rFonts w:ascii="Arial" w:hAnsi="Arial" w:cs="Arial"/>
          <w:bCs/>
          <w:sz w:val="20"/>
          <w:szCs w:val="20"/>
        </w:rPr>
        <w:t>., godz. 13:00”</w:t>
      </w:r>
    </w:p>
    <w:p w:rsidR="0045266B" w:rsidRPr="00681564" w:rsidRDefault="0045266B" w:rsidP="00114699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9.11.</w:t>
      </w:r>
      <w:r w:rsidRPr="00681564">
        <w:rPr>
          <w:rFonts w:ascii="Arial" w:hAnsi="Arial" w:cs="Arial"/>
          <w:sz w:val="20"/>
          <w:szCs w:val="20"/>
        </w:rPr>
        <w:tab/>
        <w:t>Wymagania określone w pkt. 9.9. – 9.10. nie stanowią o treści oferty i ich niespełnienie nie będzie skutkować odrzuceniem oferty; wszelkie negatywne konsekwencje mogące wyniknąć z niezachowania tych wymagań będą obciążały Wykonawcę.</w:t>
      </w:r>
    </w:p>
    <w:p w:rsidR="0045266B" w:rsidRPr="00681564" w:rsidRDefault="0045266B" w:rsidP="00114699">
      <w:pPr>
        <w:pStyle w:val="Tekstpodstawowy2"/>
        <w:tabs>
          <w:tab w:val="left" w:pos="720"/>
        </w:tabs>
        <w:ind w:left="630" w:hanging="630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9.12.</w:t>
      </w:r>
      <w:r w:rsidRPr="00681564">
        <w:rPr>
          <w:rFonts w:ascii="Arial" w:hAnsi="Arial" w:cs="Arial"/>
          <w:sz w:val="20"/>
          <w:szCs w:val="20"/>
        </w:rPr>
        <w:tab/>
        <w:t>Przed upływem terminu składania ofert, Wykonawca może wprowadzić zmiany do złożonej oferty. Oświadczenia o wprowadzonych zmianach oferty powinny być doręczone Zamawiającemu na piśmie pod rygorem nieważności przed upływem terminu składania ofert. Oświadczenia powinny być opakowane tak, jak oferta, a opakowanie powinno zawierać odpowiednio dodatkowe.</w:t>
      </w:r>
    </w:p>
    <w:p w:rsidR="0045266B" w:rsidRPr="00681564" w:rsidRDefault="0045266B" w:rsidP="00114699">
      <w:pPr>
        <w:pStyle w:val="Tekstpodstawowy2"/>
        <w:tabs>
          <w:tab w:val="left" w:pos="720"/>
        </w:tabs>
        <w:ind w:left="630" w:hanging="630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9.13.</w:t>
      </w:r>
      <w:r w:rsidRPr="00681564">
        <w:rPr>
          <w:rFonts w:ascii="Arial" w:hAnsi="Arial" w:cs="Arial"/>
          <w:sz w:val="20"/>
          <w:szCs w:val="20"/>
        </w:rPr>
        <w:tab/>
        <w:t>Przed upływem terminu składania ofert, Wykonawca może wycofać ofertę. Oświadczenie o wycofaniu oferty powinno być doręczone Zamawiającemu na piśmie bą</w:t>
      </w:r>
      <w:r w:rsidR="00044E3C" w:rsidRPr="00681564">
        <w:rPr>
          <w:rFonts w:ascii="Arial" w:hAnsi="Arial" w:cs="Arial"/>
          <w:sz w:val="20"/>
          <w:szCs w:val="20"/>
        </w:rPr>
        <w:t>dź drogą elektroniczną na adres</w:t>
      </w:r>
      <w:r w:rsidRPr="00681564">
        <w:rPr>
          <w:rFonts w:ascii="Arial" w:hAnsi="Arial" w:cs="Arial"/>
          <w:sz w:val="20"/>
          <w:szCs w:val="20"/>
        </w:rPr>
        <w:t>:</w:t>
      </w:r>
      <w:r w:rsidR="00182152" w:rsidRPr="00681564" w:rsidDel="00182152">
        <w:rPr>
          <w:rFonts w:ascii="Arial" w:hAnsi="Arial" w:cs="Arial"/>
          <w:sz w:val="20"/>
          <w:szCs w:val="20"/>
        </w:rPr>
        <w:t xml:space="preserve"> </w:t>
      </w:r>
      <w:r w:rsidR="006910DF" w:rsidRPr="00681564">
        <w:rPr>
          <w:rFonts w:ascii="Arial" w:hAnsi="Arial" w:cs="Arial"/>
          <w:sz w:val="20"/>
          <w:szCs w:val="20"/>
        </w:rPr>
        <w:t>Gecyngier</w:t>
      </w:r>
      <w:r w:rsidRPr="00681564">
        <w:rPr>
          <w:rFonts w:ascii="Arial" w:hAnsi="Arial" w:cs="Arial"/>
          <w:sz w:val="20"/>
          <w:szCs w:val="20"/>
        </w:rPr>
        <w:t>@ms.</w:t>
      </w:r>
      <w:proofErr w:type="gramStart"/>
      <w:r w:rsidRPr="00681564">
        <w:rPr>
          <w:rFonts w:ascii="Arial" w:hAnsi="Arial" w:cs="Arial"/>
          <w:sz w:val="20"/>
          <w:szCs w:val="20"/>
        </w:rPr>
        <w:t>gov</w:t>
      </w:r>
      <w:proofErr w:type="gramEnd"/>
      <w:r w:rsidRPr="00681564">
        <w:rPr>
          <w:rFonts w:ascii="Arial" w:hAnsi="Arial" w:cs="Arial"/>
          <w:sz w:val="20"/>
          <w:szCs w:val="20"/>
        </w:rPr>
        <w:t>.</w:t>
      </w:r>
      <w:proofErr w:type="gramStart"/>
      <w:r w:rsidRPr="00681564">
        <w:rPr>
          <w:rFonts w:ascii="Arial" w:hAnsi="Arial" w:cs="Arial"/>
          <w:sz w:val="20"/>
          <w:szCs w:val="20"/>
        </w:rPr>
        <w:t>pl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, przed upływem terminu składania ofert. </w:t>
      </w:r>
    </w:p>
    <w:p w:rsidR="0045266B" w:rsidRPr="00681564" w:rsidRDefault="0045266B" w:rsidP="00114699">
      <w:pPr>
        <w:pStyle w:val="tytu0"/>
        <w:ind w:left="567" w:hanging="567"/>
        <w:rPr>
          <w:rFonts w:ascii="Arial" w:hAnsi="Arial" w:cs="Arial"/>
        </w:rPr>
      </w:pPr>
      <w:r w:rsidRPr="00681564">
        <w:rPr>
          <w:rFonts w:ascii="Arial" w:hAnsi="Arial" w:cs="Arial"/>
        </w:rPr>
        <w:t>10.</w:t>
      </w:r>
      <w:r w:rsidRPr="00681564">
        <w:rPr>
          <w:rFonts w:ascii="Arial" w:hAnsi="Arial" w:cs="Arial"/>
        </w:rPr>
        <w:tab/>
      </w:r>
      <w:r w:rsidR="001A7A26" w:rsidRPr="00681564">
        <w:rPr>
          <w:rFonts w:ascii="Arial" w:hAnsi="Arial" w:cs="Arial"/>
        </w:rPr>
        <w:t xml:space="preserve"> </w:t>
      </w:r>
      <w:r w:rsidRPr="00681564">
        <w:rPr>
          <w:rFonts w:ascii="Arial" w:hAnsi="Arial" w:cs="Arial"/>
        </w:rPr>
        <w:t>OPIS SPOSOBU OBLICZENIA CENY OFERTY</w:t>
      </w:r>
    </w:p>
    <w:p w:rsidR="00D81372" w:rsidRPr="00681564" w:rsidRDefault="00D81372" w:rsidP="00114699">
      <w:pPr>
        <w:pStyle w:val="Tekstpodstawowy2"/>
        <w:tabs>
          <w:tab w:val="left" w:pos="630"/>
        </w:tabs>
        <w:ind w:left="709" w:hanging="709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 xml:space="preserve">10.1.   </w:t>
      </w:r>
      <w:r w:rsidRPr="00681564">
        <w:rPr>
          <w:rFonts w:ascii="Arial" w:hAnsi="Arial" w:cs="Arial"/>
          <w:sz w:val="20"/>
          <w:szCs w:val="20"/>
        </w:rPr>
        <w:t>Wykonawca w Formularzu Ofertowym określi łączną cenę oferty brutto oraz poszczególne ceny brutto. Łączna cena oferty brutto musi zawierać wszystkie elementy związane z realizacją przedmiotu zamówienia</w:t>
      </w:r>
      <w:r w:rsidR="00F73875" w:rsidRPr="00681564">
        <w:rPr>
          <w:rFonts w:ascii="Arial" w:hAnsi="Arial" w:cs="Arial"/>
          <w:sz w:val="20"/>
          <w:szCs w:val="20"/>
        </w:rPr>
        <w:t xml:space="preserve">, w tym w szczególności zawarte w </w:t>
      </w:r>
      <w:r w:rsidR="00B6215B">
        <w:rPr>
          <w:rFonts w:ascii="Arial" w:hAnsi="Arial" w:cs="Arial"/>
          <w:sz w:val="20"/>
          <w:szCs w:val="20"/>
        </w:rPr>
        <w:t>Załączniku i</w:t>
      </w:r>
      <w:r w:rsidR="00F73875" w:rsidRPr="00681564">
        <w:rPr>
          <w:rFonts w:ascii="Arial" w:hAnsi="Arial" w:cs="Arial"/>
          <w:sz w:val="20"/>
          <w:szCs w:val="20"/>
        </w:rPr>
        <w:t>stotn</w:t>
      </w:r>
      <w:r w:rsidR="00B631B5" w:rsidRPr="00681564">
        <w:rPr>
          <w:rFonts w:ascii="Arial" w:hAnsi="Arial" w:cs="Arial"/>
          <w:sz w:val="20"/>
          <w:szCs w:val="20"/>
        </w:rPr>
        <w:t>e</w:t>
      </w:r>
      <w:r w:rsidR="00F73875" w:rsidRPr="00681564">
        <w:rPr>
          <w:rFonts w:ascii="Arial" w:hAnsi="Arial" w:cs="Arial"/>
          <w:sz w:val="20"/>
          <w:szCs w:val="20"/>
        </w:rPr>
        <w:t xml:space="preserve"> warunk</w:t>
      </w:r>
      <w:r w:rsidR="00B631B5" w:rsidRPr="00681564">
        <w:rPr>
          <w:rFonts w:ascii="Arial" w:hAnsi="Arial" w:cs="Arial"/>
          <w:sz w:val="20"/>
          <w:szCs w:val="20"/>
        </w:rPr>
        <w:t>i</w:t>
      </w:r>
      <w:r w:rsidR="00F73875" w:rsidRPr="00681564">
        <w:rPr>
          <w:rFonts w:ascii="Arial" w:hAnsi="Arial" w:cs="Arial"/>
          <w:sz w:val="20"/>
          <w:szCs w:val="20"/>
        </w:rPr>
        <w:t xml:space="preserve"> umowy</w:t>
      </w:r>
    </w:p>
    <w:p w:rsidR="00D81372" w:rsidRPr="00681564" w:rsidRDefault="00D81372" w:rsidP="00114699">
      <w:pPr>
        <w:tabs>
          <w:tab w:val="left" w:pos="-142"/>
        </w:tabs>
        <w:ind w:left="709" w:right="-83" w:hanging="709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bCs/>
          <w:sz w:val="20"/>
          <w:szCs w:val="20"/>
        </w:rPr>
        <w:t>10.2</w:t>
      </w:r>
      <w:r w:rsidRPr="00681564">
        <w:rPr>
          <w:rFonts w:ascii="Arial" w:hAnsi="Arial" w:cs="Arial"/>
          <w:b/>
          <w:sz w:val="20"/>
          <w:szCs w:val="20"/>
        </w:rPr>
        <w:t>.</w:t>
      </w:r>
      <w:r w:rsidRPr="00681564">
        <w:rPr>
          <w:rFonts w:ascii="Arial" w:hAnsi="Arial" w:cs="Arial"/>
          <w:sz w:val="20"/>
          <w:szCs w:val="20"/>
        </w:rPr>
        <w:tab/>
        <w:t>Ceny określone przez Wykonawcę zostaną ustalone na okres ważności Umowy i nie będą podlegały zmianom z wyjątkiem odpowiednich zapisów w warunkach</w:t>
      </w:r>
      <w:r w:rsidRPr="00681564">
        <w:rPr>
          <w:rFonts w:ascii="Arial" w:hAnsi="Arial" w:cs="Arial"/>
          <w:b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>Umowy.</w:t>
      </w:r>
    </w:p>
    <w:p w:rsidR="00D81372" w:rsidRPr="00681564" w:rsidRDefault="00D81372" w:rsidP="00114699">
      <w:pPr>
        <w:tabs>
          <w:tab w:val="left" w:pos="720"/>
        </w:tabs>
        <w:ind w:right="-83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10.3.</w:t>
      </w:r>
      <w:r w:rsidRPr="00681564">
        <w:rPr>
          <w:rFonts w:ascii="Arial" w:hAnsi="Arial" w:cs="Arial"/>
          <w:b/>
          <w:sz w:val="20"/>
          <w:szCs w:val="20"/>
        </w:rPr>
        <w:tab/>
      </w:r>
      <w:r w:rsidRPr="00681564">
        <w:rPr>
          <w:rFonts w:ascii="Arial" w:hAnsi="Arial" w:cs="Arial"/>
          <w:sz w:val="20"/>
          <w:szCs w:val="20"/>
        </w:rPr>
        <w:t>Wszystkie informacje finansowe należy podać w polskich złotych.</w:t>
      </w:r>
    </w:p>
    <w:p w:rsidR="00D81372" w:rsidRPr="00681564" w:rsidRDefault="00D81372" w:rsidP="002775E0">
      <w:pPr>
        <w:pStyle w:val="Tekstpodstawowy2"/>
        <w:ind w:left="709" w:hanging="709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iCs/>
          <w:sz w:val="20"/>
          <w:szCs w:val="20"/>
        </w:rPr>
        <w:t>10.4.</w:t>
      </w:r>
      <w:r w:rsidRPr="00681564">
        <w:rPr>
          <w:rFonts w:ascii="Arial" w:hAnsi="Arial" w:cs="Arial"/>
          <w:b/>
          <w:iCs/>
          <w:sz w:val="20"/>
          <w:szCs w:val="20"/>
        </w:rPr>
        <w:tab/>
      </w:r>
      <w:r w:rsidRPr="00681564">
        <w:rPr>
          <w:rFonts w:ascii="Arial" w:hAnsi="Arial" w:cs="Arial"/>
          <w:sz w:val="20"/>
          <w:szCs w:val="20"/>
        </w:rPr>
        <w:t>Wszystkie błędy ujawnione w SIWZ Wykonawca winien zgłosić Zamawiającemu przed terminem składania ofert.</w:t>
      </w:r>
    </w:p>
    <w:p w:rsidR="0045266B" w:rsidRPr="00681564" w:rsidRDefault="0045266B" w:rsidP="00114699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b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11.</w:t>
      </w:r>
      <w:r w:rsidRPr="00681564">
        <w:rPr>
          <w:rFonts w:ascii="Arial" w:hAnsi="Arial" w:cs="Arial"/>
          <w:b/>
          <w:sz w:val="20"/>
          <w:szCs w:val="20"/>
        </w:rPr>
        <w:tab/>
        <w:t>WYMAGANIA DOTYCZĄCE WADIUM</w:t>
      </w:r>
    </w:p>
    <w:p w:rsidR="00CA59D1" w:rsidRPr="00681564" w:rsidRDefault="00CA59D1" w:rsidP="00114699">
      <w:pPr>
        <w:tabs>
          <w:tab w:val="left" w:pos="630"/>
        </w:tabs>
        <w:ind w:left="630" w:hanging="630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11.1.</w:t>
      </w:r>
      <w:r w:rsidRPr="00681564">
        <w:rPr>
          <w:rFonts w:ascii="Arial" w:hAnsi="Arial" w:cs="Arial"/>
          <w:sz w:val="20"/>
          <w:szCs w:val="20"/>
        </w:rPr>
        <w:tab/>
        <w:t xml:space="preserve">Wykonawca jest zobowiązany do wniesienia wadium w wysokości: </w:t>
      </w:r>
      <w:r w:rsidR="008D3B9F" w:rsidRPr="00681564">
        <w:rPr>
          <w:rFonts w:ascii="Arial" w:hAnsi="Arial" w:cs="Arial"/>
          <w:b/>
          <w:sz w:val="20"/>
          <w:szCs w:val="20"/>
        </w:rPr>
        <w:t>32.</w:t>
      </w:r>
      <w:r w:rsidR="00D464DF" w:rsidRPr="00681564">
        <w:rPr>
          <w:rFonts w:ascii="Arial" w:hAnsi="Arial" w:cs="Arial"/>
          <w:b/>
          <w:sz w:val="20"/>
          <w:szCs w:val="20"/>
        </w:rPr>
        <w:t xml:space="preserve">000,00 </w:t>
      </w:r>
      <w:proofErr w:type="gramStart"/>
      <w:r w:rsidR="00D464DF" w:rsidRPr="00681564">
        <w:rPr>
          <w:rFonts w:ascii="Arial" w:hAnsi="Arial" w:cs="Arial"/>
          <w:b/>
          <w:sz w:val="20"/>
          <w:szCs w:val="20"/>
        </w:rPr>
        <w:t>zł</w:t>
      </w:r>
      <w:proofErr w:type="gramEnd"/>
      <w:r w:rsidR="00D464DF" w:rsidRPr="00681564">
        <w:rPr>
          <w:rFonts w:ascii="Arial" w:hAnsi="Arial" w:cs="Arial"/>
          <w:b/>
          <w:sz w:val="20"/>
          <w:szCs w:val="20"/>
        </w:rPr>
        <w:t xml:space="preserve"> (słownie: </w:t>
      </w:r>
      <w:r w:rsidR="008D3B9F" w:rsidRPr="00681564">
        <w:rPr>
          <w:rFonts w:ascii="Arial" w:hAnsi="Arial" w:cs="Arial"/>
          <w:b/>
          <w:sz w:val="20"/>
          <w:szCs w:val="20"/>
        </w:rPr>
        <w:t xml:space="preserve">trzydzieści dwa tysiące </w:t>
      </w:r>
      <w:r w:rsidRPr="00681564">
        <w:rPr>
          <w:rFonts w:ascii="Arial" w:hAnsi="Arial" w:cs="Arial"/>
          <w:b/>
          <w:sz w:val="20"/>
          <w:szCs w:val="20"/>
        </w:rPr>
        <w:t>złotych)</w:t>
      </w:r>
      <w:r w:rsidRPr="00681564">
        <w:rPr>
          <w:rFonts w:ascii="Arial" w:hAnsi="Arial" w:cs="Arial"/>
          <w:sz w:val="20"/>
          <w:szCs w:val="20"/>
        </w:rPr>
        <w:t>.</w:t>
      </w:r>
    </w:p>
    <w:p w:rsidR="00CA59D1" w:rsidRPr="00681564" w:rsidRDefault="00CA59D1" w:rsidP="00114699">
      <w:pPr>
        <w:tabs>
          <w:tab w:val="left" w:pos="630"/>
        </w:tabs>
        <w:ind w:left="630" w:hanging="630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11.2.</w:t>
      </w:r>
      <w:r w:rsidRPr="00681564">
        <w:rPr>
          <w:rFonts w:ascii="Arial" w:hAnsi="Arial" w:cs="Arial"/>
          <w:sz w:val="20"/>
          <w:szCs w:val="20"/>
        </w:rPr>
        <w:tab/>
        <w:t>Wadium musi być wniesione przed upływem terminu składania ofert w jednej lub kilku następujących formach, w zależności od wyboru Wykonawcy:</w:t>
      </w:r>
    </w:p>
    <w:p w:rsidR="00CA59D1" w:rsidRPr="00681564" w:rsidRDefault="00CA59D1" w:rsidP="00114699">
      <w:pPr>
        <w:tabs>
          <w:tab w:val="left" w:pos="1134"/>
        </w:tabs>
        <w:ind w:left="1134" w:hanging="425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a</w:t>
      </w:r>
      <w:proofErr w:type="gramStart"/>
      <w:r w:rsidRPr="00681564">
        <w:rPr>
          <w:rFonts w:ascii="Arial" w:hAnsi="Arial" w:cs="Arial"/>
          <w:b/>
          <w:sz w:val="20"/>
          <w:szCs w:val="20"/>
        </w:rPr>
        <w:t>)</w:t>
      </w:r>
      <w:r w:rsidRPr="00681564">
        <w:rPr>
          <w:rFonts w:ascii="Arial" w:hAnsi="Arial" w:cs="Arial"/>
          <w:sz w:val="20"/>
          <w:szCs w:val="20"/>
        </w:rPr>
        <w:tab/>
        <w:t>pieniądzu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, przelewem na rachunek bankowy: w </w:t>
      </w:r>
      <w:r w:rsidRPr="00681564">
        <w:rPr>
          <w:rFonts w:ascii="Arial" w:hAnsi="Arial" w:cs="Arial"/>
          <w:b/>
          <w:sz w:val="20"/>
          <w:szCs w:val="20"/>
        </w:rPr>
        <w:t>Banku Gospodarstwa Krajowego nr 35 1130 1017 0020 1199 6620 0003</w:t>
      </w:r>
      <w:r w:rsidR="0070749A" w:rsidRPr="00681564">
        <w:rPr>
          <w:rFonts w:ascii="Arial" w:hAnsi="Arial" w:cs="Arial"/>
          <w:sz w:val="20"/>
          <w:szCs w:val="20"/>
        </w:rPr>
        <w:t>,</w:t>
      </w:r>
    </w:p>
    <w:p w:rsidR="00CA59D1" w:rsidRPr="00681564" w:rsidRDefault="00CA59D1" w:rsidP="00114699">
      <w:pPr>
        <w:tabs>
          <w:tab w:val="left" w:pos="1134"/>
        </w:tabs>
        <w:ind w:left="1134" w:hanging="425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b</w:t>
      </w:r>
      <w:proofErr w:type="gramStart"/>
      <w:r w:rsidRPr="00681564">
        <w:rPr>
          <w:rFonts w:ascii="Arial" w:hAnsi="Arial" w:cs="Arial"/>
          <w:b/>
          <w:sz w:val="20"/>
          <w:szCs w:val="20"/>
        </w:rPr>
        <w:t>)</w:t>
      </w:r>
      <w:r w:rsidR="0070749A" w:rsidRPr="00681564">
        <w:rPr>
          <w:rFonts w:ascii="Arial" w:hAnsi="Arial" w:cs="Arial"/>
          <w:sz w:val="20"/>
          <w:szCs w:val="20"/>
        </w:rPr>
        <w:tab/>
        <w:t>poręczeniach</w:t>
      </w:r>
      <w:proofErr w:type="gramEnd"/>
      <w:r w:rsidR="0070749A" w:rsidRPr="00681564">
        <w:rPr>
          <w:rFonts w:ascii="Arial" w:hAnsi="Arial" w:cs="Arial"/>
          <w:sz w:val="20"/>
          <w:szCs w:val="20"/>
        </w:rPr>
        <w:t xml:space="preserve"> bankowych,</w:t>
      </w:r>
    </w:p>
    <w:p w:rsidR="00CA59D1" w:rsidRPr="00681564" w:rsidRDefault="00CA59D1" w:rsidP="00114699">
      <w:pPr>
        <w:tabs>
          <w:tab w:val="left" w:pos="1134"/>
        </w:tabs>
        <w:ind w:left="1134" w:hanging="425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c</w:t>
      </w:r>
      <w:proofErr w:type="gramStart"/>
      <w:r w:rsidRPr="00681564">
        <w:rPr>
          <w:rFonts w:ascii="Arial" w:hAnsi="Arial" w:cs="Arial"/>
          <w:b/>
          <w:sz w:val="20"/>
          <w:szCs w:val="20"/>
        </w:rPr>
        <w:t>)</w:t>
      </w:r>
      <w:r w:rsidRPr="00681564">
        <w:rPr>
          <w:rFonts w:ascii="Arial" w:hAnsi="Arial" w:cs="Arial"/>
          <w:b/>
          <w:sz w:val="20"/>
          <w:szCs w:val="20"/>
        </w:rPr>
        <w:tab/>
      </w:r>
      <w:r w:rsidRPr="00681564">
        <w:rPr>
          <w:rFonts w:ascii="Arial" w:hAnsi="Arial" w:cs="Arial"/>
          <w:sz w:val="20"/>
          <w:szCs w:val="20"/>
        </w:rPr>
        <w:t>poręczeniach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pieniężnych spółdzielczych </w:t>
      </w:r>
      <w:r w:rsidR="0070749A" w:rsidRPr="00681564">
        <w:rPr>
          <w:rFonts w:ascii="Arial" w:hAnsi="Arial" w:cs="Arial"/>
          <w:sz w:val="20"/>
          <w:szCs w:val="20"/>
        </w:rPr>
        <w:t>kas oszczędnościowo-kredytowych,</w:t>
      </w:r>
    </w:p>
    <w:p w:rsidR="00CA59D1" w:rsidRPr="00681564" w:rsidRDefault="00CA59D1" w:rsidP="00114699">
      <w:pPr>
        <w:tabs>
          <w:tab w:val="left" w:pos="1134"/>
        </w:tabs>
        <w:ind w:left="1134" w:hanging="425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d</w:t>
      </w:r>
      <w:proofErr w:type="gramStart"/>
      <w:r w:rsidRPr="00681564">
        <w:rPr>
          <w:rFonts w:ascii="Arial" w:hAnsi="Arial" w:cs="Arial"/>
          <w:b/>
          <w:sz w:val="20"/>
          <w:szCs w:val="20"/>
        </w:rPr>
        <w:t>)</w:t>
      </w:r>
      <w:r w:rsidR="0070749A" w:rsidRPr="00681564">
        <w:rPr>
          <w:rFonts w:ascii="Arial" w:hAnsi="Arial" w:cs="Arial"/>
          <w:sz w:val="20"/>
          <w:szCs w:val="20"/>
        </w:rPr>
        <w:tab/>
        <w:t>gwarancjach</w:t>
      </w:r>
      <w:proofErr w:type="gramEnd"/>
      <w:r w:rsidR="0070749A" w:rsidRPr="00681564">
        <w:rPr>
          <w:rFonts w:ascii="Arial" w:hAnsi="Arial" w:cs="Arial"/>
          <w:sz w:val="20"/>
          <w:szCs w:val="20"/>
        </w:rPr>
        <w:t xml:space="preserve"> bankowych,</w:t>
      </w:r>
    </w:p>
    <w:p w:rsidR="00CA59D1" w:rsidRPr="00681564" w:rsidRDefault="00CA59D1" w:rsidP="00114699">
      <w:pPr>
        <w:tabs>
          <w:tab w:val="left" w:pos="1134"/>
        </w:tabs>
        <w:ind w:left="1134" w:hanging="425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e</w:t>
      </w:r>
      <w:proofErr w:type="gramStart"/>
      <w:r w:rsidRPr="00681564">
        <w:rPr>
          <w:rFonts w:ascii="Arial" w:hAnsi="Arial" w:cs="Arial"/>
          <w:b/>
          <w:sz w:val="20"/>
          <w:szCs w:val="20"/>
        </w:rPr>
        <w:t>)</w:t>
      </w:r>
      <w:r w:rsidR="0070749A" w:rsidRPr="00681564">
        <w:rPr>
          <w:rFonts w:ascii="Arial" w:hAnsi="Arial" w:cs="Arial"/>
          <w:sz w:val="20"/>
          <w:szCs w:val="20"/>
        </w:rPr>
        <w:tab/>
        <w:t>gwarancjach</w:t>
      </w:r>
      <w:proofErr w:type="gramEnd"/>
      <w:r w:rsidR="0070749A" w:rsidRPr="00681564">
        <w:rPr>
          <w:rFonts w:ascii="Arial" w:hAnsi="Arial" w:cs="Arial"/>
          <w:sz w:val="20"/>
          <w:szCs w:val="20"/>
        </w:rPr>
        <w:t xml:space="preserve"> ubezpieczeniowych,</w:t>
      </w:r>
    </w:p>
    <w:p w:rsidR="00CA59D1" w:rsidRPr="00681564" w:rsidRDefault="00CA59D1" w:rsidP="00114699">
      <w:pPr>
        <w:tabs>
          <w:tab w:val="left" w:pos="1134"/>
        </w:tabs>
        <w:ind w:left="1134" w:hanging="425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lastRenderedPageBreak/>
        <w:t>f</w:t>
      </w:r>
      <w:proofErr w:type="gramStart"/>
      <w:r w:rsidRPr="00681564">
        <w:rPr>
          <w:rFonts w:ascii="Arial" w:hAnsi="Arial" w:cs="Arial"/>
          <w:b/>
          <w:sz w:val="20"/>
          <w:szCs w:val="20"/>
        </w:rPr>
        <w:t>)</w:t>
      </w:r>
      <w:r w:rsidRPr="00681564">
        <w:rPr>
          <w:rFonts w:ascii="Arial" w:hAnsi="Arial" w:cs="Arial"/>
          <w:sz w:val="20"/>
          <w:szCs w:val="20"/>
        </w:rPr>
        <w:tab/>
        <w:t>poręczeniach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udzielanych przez podmioty, o których mowa w art. 6b ust. 5 pkt. 2 ustawy z dnia 9 listopada 2000 roku o utworzeniu Polskiej Agencji Rozwoju Przedsiębiorczości (t. jedn. Dz. U. </w:t>
      </w:r>
      <w:proofErr w:type="gramStart"/>
      <w:r w:rsidRPr="00681564">
        <w:rPr>
          <w:rFonts w:ascii="Arial" w:hAnsi="Arial" w:cs="Arial"/>
          <w:sz w:val="20"/>
          <w:szCs w:val="20"/>
        </w:rPr>
        <w:t>z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2007 r. Nr 42, poz. 275 ze zm.).</w:t>
      </w:r>
    </w:p>
    <w:p w:rsidR="00CA59D1" w:rsidRPr="00681564" w:rsidRDefault="00CA59D1" w:rsidP="00114699">
      <w:pPr>
        <w:tabs>
          <w:tab w:val="left" w:pos="630"/>
        </w:tabs>
        <w:ind w:left="630" w:hanging="630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11.3.</w:t>
      </w:r>
      <w:r w:rsidRPr="00681564">
        <w:rPr>
          <w:rFonts w:ascii="Arial" w:hAnsi="Arial" w:cs="Arial"/>
          <w:sz w:val="20"/>
          <w:szCs w:val="20"/>
        </w:rPr>
        <w:tab/>
        <w:t>Wadium wnoszone w formie poręczeń lub gwarancji powinno być złożone w oryginale i musi obejmować cały okres związania ofertą.</w:t>
      </w:r>
    </w:p>
    <w:p w:rsidR="00CA59D1" w:rsidRPr="00681564" w:rsidRDefault="00CA59D1" w:rsidP="00114699">
      <w:pPr>
        <w:tabs>
          <w:tab w:val="left" w:pos="630"/>
        </w:tabs>
        <w:ind w:left="630" w:hanging="630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ab/>
        <w:t>Wadium wnoszone w ww. formie powinno być wystawione na: Ministerstwo Sprawiedliwości, Al. Ujazdowskie 11, 00-567 Warszawa. W przypadku wniesienia wadium w formie gwarancji lub poręczenia, koniecznym jest, aby gwarancja lub poręczenie obejmowały odpowiedzialność za wszystkie przypadki powodujące utratę wadium przez Wykonawcę, określone w art. 46 ust. 4a i 5 ustawy Pzp.</w:t>
      </w:r>
    </w:p>
    <w:p w:rsidR="00CA59D1" w:rsidRPr="00681564" w:rsidRDefault="00CA59D1" w:rsidP="00114699">
      <w:pPr>
        <w:tabs>
          <w:tab w:val="left" w:pos="630"/>
        </w:tabs>
        <w:ind w:left="630" w:hanging="630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11.4.</w:t>
      </w:r>
      <w:r w:rsidRPr="00681564">
        <w:rPr>
          <w:rFonts w:ascii="Arial" w:hAnsi="Arial" w:cs="Arial"/>
          <w:sz w:val="20"/>
          <w:szCs w:val="20"/>
        </w:rPr>
        <w:tab/>
        <w:t>Wadium wniesione w pieniądzu przelewem na rachunek bankowy musi wpłynąć na wskazany w pkt. 11.2.a) rachunek bankowy Zamawiającego najpóźniej przed upływem terminu składania ofert.</w:t>
      </w:r>
    </w:p>
    <w:p w:rsidR="0045266B" w:rsidRPr="00681564" w:rsidRDefault="00CA59D1" w:rsidP="00114699">
      <w:pPr>
        <w:tabs>
          <w:tab w:val="left" w:pos="630"/>
        </w:tabs>
        <w:ind w:left="630" w:hanging="630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11.5.</w:t>
      </w:r>
      <w:r w:rsidRPr="00681564">
        <w:rPr>
          <w:rFonts w:ascii="Arial" w:hAnsi="Arial" w:cs="Arial"/>
          <w:sz w:val="20"/>
          <w:szCs w:val="20"/>
        </w:rPr>
        <w:tab/>
        <w:t xml:space="preserve">Zamawiający dokona zwrotu wadium na zasadach określonych w </w:t>
      </w:r>
      <w:r w:rsidR="000D662C" w:rsidRPr="00681564">
        <w:rPr>
          <w:rFonts w:ascii="Arial" w:hAnsi="Arial" w:cs="Arial"/>
          <w:sz w:val="20"/>
          <w:szCs w:val="20"/>
        </w:rPr>
        <w:t xml:space="preserve">ustawie Pzp. </w:t>
      </w:r>
    </w:p>
    <w:p w:rsidR="0045266B" w:rsidRPr="00681564" w:rsidRDefault="0045266B" w:rsidP="00114699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b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12.</w:t>
      </w:r>
      <w:r w:rsidRPr="00681564">
        <w:rPr>
          <w:rFonts w:ascii="Arial" w:hAnsi="Arial" w:cs="Arial"/>
          <w:b/>
          <w:sz w:val="20"/>
          <w:szCs w:val="20"/>
        </w:rPr>
        <w:tab/>
        <w:t>MIEJSCE ORAZ TERMIN SKŁADANIA I OTWARCIA OFERT</w:t>
      </w:r>
    </w:p>
    <w:p w:rsidR="0045266B" w:rsidRPr="00681564" w:rsidRDefault="0045266B" w:rsidP="00114699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b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12.1.</w:t>
      </w:r>
      <w:r w:rsidRPr="00681564">
        <w:rPr>
          <w:rFonts w:ascii="Arial" w:hAnsi="Arial" w:cs="Arial"/>
          <w:sz w:val="20"/>
          <w:szCs w:val="20"/>
        </w:rPr>
        <w:tab/>
        <w:t>Oferty powinny być złożone w Ministerstwie Spraw</w:t>
      </w:r>
      <w:r w:rsidR="00F367C4" w:rsidRPr="00681564">
        <w:rPr>
          <w:rFonts w:ascii="Arial" w:hAnsi="Arial" w:cs="Arial"/>
          <w:sz w:val="20"/>
          <w:szCs w:val="20"/>
        </w:rPr>
        <w:t xml:space="preserve">iedliwości, Al. Ujazdowskie 19, </w:t>
      </w:r>
      <w:r w:rsidRPr="00681564">
        <w:rPr>
          <w:rFonts w:ascii="Arial" w:hAnsi="Arial" w:cs="Arial"/>
          <w:b/>
          <w:sz w:val="20"/>
          <w:szCs w:val="20"/>
        </w:rPr>
        <w:t>w Biurze Podawczym</w:t>
      </w:r>
      <w:r w:rsidRPr="00681564">
        <w:rPr>
          <w:rFonts w:ascii="Arial" w:hAnsi="Arial" w:cs="Arial"/>
          <w:sz w:val="20"/>
          <w:szCs w:val="20"/>
        </w:rPr>
        <w:t>, w terminie do</w:t>
      </w:r>
      <w:r w:rsidRPr="00681564">
        <w:rPr>
          <w:rFonts w:ascii="Arial" w:hAnsi="Arial" w:cs="Arial"/>
          <w:b/>
          <w:sz w:val="20"/>
          <w:szCs w:val="20"/>
        </w:rPr>
        <w:t xml:space="preserve"> </w:t>
      </w:r>
      <w:r w:rsidRPr="00681564">
        <w:rPr>
          <w:rFonts w:ascii="Arial" w:hAnsi="Arial" w:cs="Arial"/>
          <w:sz w:val="20"/>
          <w:szCs w:val="20"/>
        </w:rPr>
        <w:t xml:space="preserve">dnia </w:t>
      </w:r>
      <w:r w:rsidR="002A504E">
        <w:rPr>
          <w:rFonts w:ascii="Arial" w:hAnsi="Arial" w:cs="Arial"/>
          <w:b/>
          <w:sz w:val="20"/>
          <w:szCs w:val="20"/>
        </w:rPr>
        <w:t>03</w:t>
      </w:r>
      <w:r w:rsidR="002775E0" w:rsidRPr="00681564">
        <w:rPr>
          <w:rFonts w:ascii="Arial" w:hAnsi="Arial" w:cs="Arial"/>
          <w:b/>
          <w:sz w:val="20"/>
          <w:szCs w:val="20"/>
        </w:rPr>
        <w:t>.</w:t>
      </w:r>
      <w:r w:rsidR="003D5CF7" w:rsidRPr="00681564">
        <w:rPr>
          <w:rFonts w:ascii="Arial" w:hAnsi="Arial" w:cs="Arial"/>
          <w:b/>
          <w:sz w:val="20"/>
          <w:szCs w:val="20"/>
        </w:rPr>
        <w:t>12</w:t>
      </w:r>
      <w:r w:rsidRPr="00681564">
        <w:rPr>
          <w:rFonts w:ascii="Arial" w:hAnsi="Arial" w:cs="Arial"/>
          <w:b/>
          <w:sz w:val="20"/>
          <w:szCs w:val="20"/>
        </w:rPr>
        <w:t xml:space="preserve">.2015 </w:t>
      </w:r>
      <w:proofErr w:type="gramStart"/>
      <w:r w:rsidRPr="00681564">
        <w:rPr>
          <w:rFonts w:ascii="Arial" w:hAnsi="Arial" w:cs="Arial"/>
          <w:b/>
          <w:sz w:val="20"/>
          <w:szCs w:val="20"/>
        </w:rPr>
        <w:t>r</w:t>
      </w:r>
      <w:proofErr w:type="gramEnd"/>
      <w:r w:rsidRPr="00681564">
        <w:rPr>
          <w:rFonts w:ascii="Arial" w:hAnsi="Arial" w:cs="Arial"/>
          <w:b/>
          <w:sz w:val="20"/>
          <w:szCs w:val="20"/>
        </w:rPr>
        <w:t xml:space="preserve">. do godziny 12:00. </w:t>
      </w:r>
    </w:p>
    <w:p w:rsidR="0045266B" w:rsidRPr="00681564" w:rsidRDefault="0045266B" w:rsidP="00114699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b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12.2.</w:t>
      </w:r>
      <w:r w:rsidR="00F367C4" w:rsidRPr="00681564">
        <w:rPr>
          <w:rFonts w:ascii="Arial" w:hAnsi="Arial" w:cs="Arial"/>
          <w:b/>
          <w:sz w:val="20"/>
          <w:szCs w:val="20"/>
        </w:rPr>
        <w:t xml:space="preserve">   </w:t>
      </w:r>
      <w:r w:rsidRPr="00681564">
        <w:rPr>
          <w:rFonts w:ascii="Arial" w:hAnsi="Arial" w:cs="Arial"/>
          <w:sz w:val="20"/>
          <w:szCs w:val="20"/>
        </w:rPr>
        <w:t>Otwarcie ofert nastąp</w:t>
      </w:r>
      <w:r w:rsidR="00F367C4" w:rsidRPr="00681564">
        <w:rPr>
          <w:rFonts w:ascii="Arial" w:hAnsi="Arial" w:cs="Arial"/>
          <w:sz w:val="20"/>
          <w:szCs w:val="20"/>
        </w:rPr>
        <w:t xml:space="preserve">i w siedzibie Zamawiającego, ul. Chopina 1, </w:t>
      </w:r>
      <w:r w:rsidRPr="00681564">
        <w:rPr>
          <w:rFonts w:ascii="Arial" w:hAnsi="Arial" w:cs="Arial"/>
          <w:sz w:val="20"/>
          <w:szCs w:val="20"/>
        </w:rPr>
        <w:t xml:space="preserve">w dniu </w:t>
      </w:r>
      <w:r w:rsidR="002A504E">
        <w:rPr>
          <w:rFonts w:ascii="Arial" w:hAnsi="Arial" w:cs="Arial"/>
          <w:b/>
          <w:sz w:val="20"/>
          <w:szCs w:val="20"/>
        </w:rPr>
        <w:t>03</w:t>
      </w:r>
      <w:r w:rsidR="002775E0" w:rsidRPr="00681564">
        <w:rPr>
          <w:rFonts w:ascii="Arial" w:hAnsi="Arial" w:cs="Arial"/>
          <w:b/>
          <w:sz w:val="20"/>
          <w:szCs w:val="20"/>
        </w:rPr>
        <w:t>.</w:t>
      </w:r>
      <w:r w:rsidR="003D5CF7" w:rsidRPr="00681564">
        <w:rPr>
          <w:rFonts w:ascii="Arial" w:hAnsi="Arial" w:cs="Arial"/>
          <w:b/>
          <w:sz w:val="20"/>
          <w:szCs w:val="20"/>
        </w:rPr>
        <w:t>12</w:t>
      </w:r>
      <w:r w:rsidRPr="00681564">
        <w:rPr>
          <w:rFonts w:ascii="Arial" w:hAnsi="Arial" w:cs="Arial"/>
          <w:b/>
          <w:sz w:val="20"/>
          <w:szCs w:val="20"/>
        </w:rPr>
        <w:t>.2015</w:t>
      </w:r>
      <w:r w:rsidR="00EA4421" w:rsidRPr="00681564">
        <w:rPr>
          <w:rFonts w:ascii="Arial" w:hAnsi="Arial" w:cs="Arial"/>
          <w:b/>
          <w:sz w:val="20"/>
          <w:szCs w:val="20"/>
        </w:rPr>
        <w:t xml:space="preserve"> </w:t>
      </w:r>
      <w:proofErr w:type="gramStart"/>
      <w:r w:rsidR="00EA4421" w:rsidRPr="00681564">
        <w:rPr>
          <w:rFonts w:ascii="Arial" w:hAnsi="Arial" w:cs="Arial"/>
          <w:b/>
          <w:sz w:val="20"/>
          <w:szCs w:val="20"/>
        </w:rPr>
        <w:t>r</w:t>
      </w:r>
      <w:proofErr w:type="gramEnd"/>
      <w:r w:rsidR="00EA4421" w:rsidRPr="00681564">
        <w:rPr>
          <w:rFonts w:ascii="Arial" w:hAnsi="Arial" w:cs="Arial"/>
          <w:b/>
          <w:sz w:val="20"/>
          <w:szCs w:val="20"/>
        </w:rPr>
        <w:t xml:space="preserve">. </w:t>
      </w:r>
      <w:r w:rsidRPr="00681564">
        <w:rPr>
          <w:rFonts w:ascii="Arial" w:hAnsi="Arial" w:cs="Arial"/>
          <w:b/>
          <w:sz w:val="20"/>
          <w:szCs w:val="20"/>
        </w:rPr>
        <w:t>o godzinie 13:00.</w:t>
      </w:r>
    </w:p>
    <w:p w:rsidR="0045266B" w:rsidRPr="00681564" w:rsidRDefault="0045266B" w:rsidP="00114699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12.3.</w:t>
      </w:r>
      <w:r w:rsidRPr="00681564">
        <w:rPr>
          <w:rFonts w:ascii="Arial" w:hAnsi="Arial" w:cs="Arial"/>
          <w:sz w:val="20"/>
          <w:szCs w:val="20"/>
        </w:rPr>
        <w:tab/>
        <w:t>Otwarcie ofert jest jawne.</w:t>
      </w:r>
    </w:p>
    <w:p w:rsidR="0045266B" w:rsidRPr="00681564" w:rsidRDefault="0045266B" w:rsidP="00114699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12.4.</w:t>
      </w:r>
      <w:r w:rsidRPr="00681564">
        <w:rPr>
          <w:rFonts w:ascii="Arial" w:hAnsi="Arial" w:cs="Arial"/>
          <w:sz w:val="20"/>
          <w:szCs w:val="20"/>
        </w:rPr>
        <w:tab/>
        <w:t>Zamawiający niezwłocznie zawiadomi Wykonawcę o złożeniu oferty po terminie oraz zwróci ofertę po upływie t</w:t>
      </w:r>
      <w:r w:rsidR="00313AAB" w:rsidRPr="00681564">
        <w:rPr>
          <w:rFonts w:ascii="Arial" w:hAnsi="Arial" w:cs="Arial"/>
          <w:sz w:val="20"/>
          <w:szCs w:val="20"/>
        </w:rPr>
        <w:t>erminu do wniesienia odwołania.</w:t>
      </w:r>
    </w:p>
    <w:p w:rsidR="0045266B" w:rsidRPr="00681564" w:rsidRDefault="0045266B" w:rsidP="00114699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b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13.</w:t>
      </w:r>
      <w:r w:rsidRPr="00681564">
        <w:rPr>
          <w:rFonts w:ascii="Arial" w:hAnsi="Arial" w:cs="Arial"/>
          <w:b/>
          <w:sz w:val="20"/>
          <w:szCs w:val="20"/>
        </w:rPr>
        <w:tab/>
        <w:t>TERMIN ZWIĄZANIA OFERTĄ</w:t>
      </w:r>
    </w:p>
    <w:p w:rsidR="0045266B" w:rsidRPr="00681564" w:rsidRDefault="0045266B" w:rsidP="00114699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ab/>
        <w:t xml:space="preserve">Termin </w:t>
      </w:r>
      <w:r w:rsidR="005509F5" w:rsidRPr="00681564">
        <w:rPr>
          <w:rFonts w:ascii="Arial" w:hAnsi="Arial" w:cs="Arial"/>
          <w:sz w:val="20"/>
          <w:szCs w:val="20"/>
        </w:rPr>
        <w:t>związania ofertą wynosi 60 dni.</w:t>
      </w:r>
    </w:p>
    <w:p w:rsidR="0045266B" w:rsidRPr="00681564" w:rsidRDefault="0045266B" w:rsidP="00114699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b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14.</w:t>
      </w:r>
      <w:r w:rsidRPr="00681564">
        <w:rPr>
          <w:rFonts w:ascii="Arial" w:hAnsi="Arial" w:cs="Arial"/>
          <w:b/>
          <w:sz w:val="20"/>
          <w:szCs w:val="20"/>
        </w:rPr>
        <w:tab/>
        <w:t>KRYTERIA WYBORU I SPOSÓB OCENY OFERT ORAZ UDZIELENIE ZAMÓWIENIA</w:t>
      </w:r>
    </w:p>
    <w:p w:rsidR="0045266B" w:rsidRPr="00681564" w:rsidRDefault="0045266B" w:rsidP="008B67F6">
      <w:pPr>
        <w:numPr>
          <w:ilvl w:val="1"/>
          <w:numId w:val="25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Przy dokonywaniu wyboru najkorzystniejszej oferty Zamawiający stosować będzie następujące kryteria oceny ofert:</w:t>
      </w:r>
    </w:p>
    <w:p w:rsidR="0045266B" w:rsidRPr="00681564" w:rsidRDefault="00154401" w:rsidP="008B67F6">
      <w:pPr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Łączna cena oferty brutto</w:t>
      </w:r>
      <w:r w:rsidR="00F05F35" w:rsidRPr="00681564">
        <w:rPr>
          <w:rFonts w:ascii="Arial" w:hAnsi="Arial" w:cs="Arial"/>
          <w:sz w:val="20"/>
          <w:szCs w:val="20"/>
          <w:lang w:eastAsia="pl-PL"/>
        </w:rPr>
        <w:t xml:space="preserve"> (</w:t>
      </w:r>
      <w:r w:rsidR="0014066E" w:rsidRPr="00681564">
        <w:rPr>
          <w:rFonts w:ascii="Arial" w:hAnsi="Arial" w:cs="Arial"/>
          <w:sz w:val="20"/>
          <w:szCs w:val="20"/>
          <w:lang w:eastAsia="pl-PL"/>
        </w:rPr>
        <w:t>C</w:t>
      </w:r>
      <w:r w:rsidR="00F05F35" w:rsidRPr="00681564">
        <w:rPr>
          <w:rFonts w:ascii="Arial" w:hAnsi="Arial" w:cs="Arial"/>
          <w:sz w:val="20"/>
          <w:szCs w:val="20"/>
          <w:lang w:eastAsia="pl-PL"/>
        </w:rPr>
        <w:t>)</w:t>
      </w:r>
      <w:r w:rsidR="00146DFF">
        <w:rPr>
          <w:rFonts w:ascii="Arial" w:hAnsi="Arial" w:cs="Arial"/>
          <w:sz w:val="20"/>
          <w:szCs w:val="20"/>
          <w:lang w:eastAsia="pl-PL"/>
        </w:rPr>
        <w:t xml:space="preserve"> - 9</w:t>
      </w:r>
      <w:r w:rsidR="003E1557" w:rsidRPr="00681564">
        <w:rPr>
          <w:rFonts w:ascii="Arial" w:hAnsi="Arial" w:cs="Arial"/>
          <w:sz w:val="20"/>
          <w:szCs w:val="20"/>
          <w:lang w:eastAsia="pl-PL"/>
        </w:rPr>
        <w:t>5</w:t>
      </w:r>
      <w:r w:rsidR="0045266B" w:rsidRPr="00681564">
        <w:rPr>
          <w:rFonts w:ascii="Arial" w:hAnsi="Arial" w:cs="Arial"/>
          <w:sz w:val="20"/>
          <w:szCs w:val="20"/>
          <w:lang w:eastAsia="pl-PL"/>
        </w:rPr>
        <w:t>%</w:t>
      </w:r>
    </w:p>
    <w:p w:rsidR="0045266B" w:rsidRPr="00681564" w:rsidRDefault="00146DFF" w:rsidP="008B67F6">
      <w:pPr>
        <w:numPr>
          <w:ilvl w:val="0"/>
          <w:numId w:val="26"/>
        </w:numPr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Wysokość k</w:t>
      </w:r>
      <w:r w:rsidR="00C775CD" w:rsidRPr="00681564">
        <w:rPr>
          <w:rFonts w:ascii="Arial" w:hAnsi="Arial" w:cs="Arial"/>
          <w:sz w:val="20"/>
          <w:szCs w:val="20"/>
          <w:lang w:eastAsia="pl-PL"/>
        </w:rPr>
        <w:t xml:space="preserve">ary umowne (K) </w:t>
      </w:r>
      <w:r>
        <w:rPr>
          <w:rFonts w:ascii="Arial" w:hAnsi="Arial" w:cs="Arial"/>
          <w:sz w:val="20"/>
          <w:szCs w:val="20"/>
          <w:lang w:eastAsia="pl-PL"/>
        </w:rPr>
        <w:t xml:space="preserve">- </w:t>
      </w:r>
      <w:r w:rsidR="002D7968" w:rsidRPr="00681564">
        <w:rPr>
          <w:rFonts w:ascii="Arial" w:hAnsi="Arial" w:cs="Arial"/>
          <w:sz w:val="20"/>
          <w:szCs w:val="20"/>
          <w:lang w:eastAsia="pl-PL"/>
        </w:rPr>
        <w:t>5</w:t>
      </w:r>
      <w:r w:rsidR="0045266B" w:rsidRPr="00681564">
        <w:rPr>
          <w:rFonts w:ascii="Arial" w:hAnsi="Arial" w:cs="Arial"/>
          <w:sz w:val="20"/>
          <w:szCs w:val="20"/>
          <w:lang w:eastAsia="pl-PL"/>
        </w:rPr>
        <w:t>%</w:t>
      </w:r>
    </w:p>
    <w:p w:rsidR="00287892" w:rsidRPr="00681564" w:rsidRDefault="00A104D4" w:rsidP="008B67F6">
      <w:pPr>
        <w:numPr>
          <w:ilvl w:val="2"/>
          <w:numId w:val="25"/>
        </w:numPr>
        <w:tabs>
          <w:tab w:val="left" w:pos="851"/>
        </w:tabs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81564">
        <w:rPr>
          <w:rFonts w:ascii="Arial" w:hAnsi="Arial" w:cs="Arial"/>
          <w:bCs/>
          <w:sz w:val="20"/>
          <w:szCs w:val="20"/>
          <w:lang w:eastAsia="pl-PL"/>
        </w:rPr>
        <w:t xml:space="preserve">Kryterium </w:t>
      </w:r>
      <w:r w:rsidRPr="00681564">
        <w:rPr>
          <w:rFonts w:ascii="Arial" w:hAnsi="Arial" w:cs="Arial"/>
          <w:sz w:val="20"/>
          <w:szCs w:val="20"/>
          <w:lang w:eastAsia="pl-PL"/>
        </w:rPr>
        <w:t>„</w:t>
      </w:r>
      <w:r w:rsidR="00933C78" w:rsidRPr="00681564">
        <w:rPr>
          <w:rFonts w:ascii="Arial" w:hAnsi="Arial" w:cs="Arial"/>
          <w:sz w:val="20"/>
          <w:szCs w:val="20"/>
          <w:lang w:eastAsia="pl-PL"/>
        </w:rPr>
        <w:t>Łączna cena oferty brutto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” </w:t>
      </w:r>
      <w:r w:rsidRPr="00681564">
        <w:rPr>
          <w:rFonts w:ascii="Arial" w:hAnsi="Arial" w:cs="Arial"/>
          <w:bCs/>
          <w:sz w:val="20"/>
          <w:szCs w:val="20"/>
          <w:lang w:eastAsia="pl-PL"/>
        </w:rPr>
        <w:t>będzie rozpatrywane na podstawie ceny ofertowej brutto za wykonanie przedmiotu zamówienia wpisanej przez Wykonawcę w pkt. 3 Formularza Oferty. W tym kryte</w:t>
      </w:r>
      <w:r w:rsidR="000F7B4A" w:rsidRPr="00681564">
        <w:rPr>
          <w:rFonts w:ascii="Arial" w:hAnsi="Arial" w:cs="Arial"/>
          <w:bCs/>
          <w:sz w:val="20"/>
          <w:szCs w:val="20"/>
          <w:lang w:eastAsia="pl-PL"/>
        </w:rPr>
        <w:t>rium można uzyskać maksymalnie 85</w:t>
      </w:r>
      <w:r w:rsidRPr="00681564">
        <w:rPr>
          <w:rFonts w:ascii="Arial" w:hAnsi="Arial" w:cs="Arial"/>
          <w:bCs/>
          <w:sz w:val="20"/>
          <w:szCs w:val="20"/>
          <w:lang w:eastAsia="pl-PL"/>
        </w:rPr>
        <w:t xml:space="preserve"> punktów. Przyznane punkty zostaną zaokrąglone do dwóch miejsc po przecinku</w:t>
      </w:r>
      <w:r w:rsidR="00765FB0" w:rsidRPr="00681564">
        <w:rPr>
          <w:rFonts w:ascii="Arial" w:hAnsi="Arial" w:cs="Arial"/>
          <w:bCs/>
          <w:sz w:val="20"/>
          <w:szCs w:val="20"/>
          <w:lang w:eastAsia="pl-PL"/>
        </w:rPr>
        <w:t xml:space="preserve">. </w:t>
      </w:r>
      <w:r w:rsidR="00287892" w:rsidRPr="00681564">
        <w:rPr>
          <w:rFonts w:ascii="Arial" w:hAnsi="Arial" w:cs="Arial"/>
          <w:bCs/>
          <w:sz w:val="20"/>
          <w:szCs w:val="20"/>
          <w:lang w:eastAsia="pl-PL"/>
        </w:rPr>
        <w:t>Liczba punktów w kryterium „Cena” (C) zostanie obliczona według następującego wzoru:</w:t>
      </w:r>
    </w:p>
    <w:p w:rsidR="00287892" w:rsidRPr="00681564" w:rsidRDefault="00287892" w:rsidP="00DE6CFC">
      <w:pPr>
        <w:pStyle w:val="Akapitzlist"/>
        <w:spacing w:line="240" w:lineRule="exact"/>
        <w:ind w:left="360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4"/>
        <w:gridCol w:w="660"/>
        <w:gridCol w:w="1534"/>
        <w:gridCol w:w="2730"/>
      </w:tblGrid>
      <w:tr w:rsidR="00681564" w:rsidRPr="00681564" w:rsidTr="00CC5232">
        <w:trPr>
          <w:cantSplit/>
          <w:jc w:val="center"/>
        </w:trPr>
        <w:tc>
          <w:tcPr>
            <w:tcW w:w="1564" w:type="dxa"/>
          </w:tcPr>
          <w:p w:rsidR="00287892" w:rsidRPr="00681564" w:rsidRDefault="00287892" w:rsidP="00CC5232">
            <w:pPr>
              <w:shd w:val="clear" w:color="auto" w:fill="FFFFFF"/>
              <w:spacing w:line="240" w:lineRule="exact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 w:val="restart"/>
            <w:vAlign w:val="center"/>
          </w:tcPr>
          <w:p w:rsidR="00287892" w:rsidRPr="00681564" w:rsidRDefault="00287892" w:rsidP="00CC5232">
            <w:pPr>
              <w:shd w:val="clear" w:color="auto" w:fill="FFFFFF"/>
              <w:spacing w:line="240" w:lineRule="exact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r w:rsidRPr="00681564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C =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287892" w:rsidRPr="00681564" w:rsidRDefault="00287892" w:rsidP="00CC5232">
            <w:pPr>
              <w:shd w:val="clear" w:color="auto" w:fill="FFFFFF"/>
              <w:spacing w:line="240" w:lineRule="exact"/>
              <w:ind w:left="-24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r w:rsidRPr="00681564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C min</w:t>
            </w:r>
          </w:p>
        </w:tc>
        <w:tc>
          <w:tcPr>
            <w:tcW w:w="2730" w:type="dxa"/>
            <w:vMerge w:val="restart"/>
            <w:vAlign w:val="center"/>
          </w:tcPr>
          <w:p w:rsidR="00287892" w:rsidRPr="00681564" w:rsidRDefault="00287892" w:rsidP="00CC5232">
            <w:pPr>
              <w:shd w:val="clear" w:color="auto" w:fill="FFFFFF"/>
              <w:spacing w:line="240" w:lineRule="exact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proofErr w:type="gramStart"/>
            <w:r w:rsidRPr="00681564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x</w:t>
            </w:r>
            <w:proofErr w:type="gramEnd"/>
            <w:r w:rsidRPr="00681564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 xml:space="preserve"> </w:t>
            </w:r>
            <w:r w:rsidR="00146DFF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9</w:t>
            </w:r>
            <w:r w:rsidRPr="00681564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5 pkt</w:t>
            </w:r>
          </w:p>
        </w:tc>
      </w:tr>
      <w:tr w:rsidR="00681564" w:rsidRPr="00681564" w:rsidTr="00CC5232">
        <w:trPr>
          <w:cantSplit/>
          <w:jc w:val="center"/>
        </w:trPr>
        <w:tc>
          <w:tcPr>
            <w:tcW w:w="1564" w:type="dxa"/>
          </w:tcPr>
          <w:p w:rsidR="00287892" w:rsidRPr="00681564" w:rsidRDefault="00287892" w:rsidP="00CC5232">
            <w:pPr>
              <w:shd w:val="clear" w:color="auto" w:fill="FFFFFF"/>
              <w:spacing w:line="240" w:lineRule="exact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/>
            <w:vAlign w:val="center"/>
          </w:tcPr>
          <w:p w:rsidR="00287892" w:rsidRPr="00681564" w:rsidRDefault="00287892" w:rsidP="00CC5232">
            <w:pPr>
              <w:shd w:val="clear" w:color="auto" w:fill="FFFFFF"/>
              <w:spacing w:line="240" w:lineRule="exact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34" w:type="dxa"/>
            <w:tcBorders>
              <w:top w:val="single" w:sz="4" w:space="0" w:color="auto"/>
            </w:tcBorders>
            <w:vAlign w:val="center"/>
          </w:tcPr>
          <w:p w:rsidR="00287892" w:rsidRPr="00681564" w:rsidRDefault="00287892" w:rsidP="00CC5232">
            <w:pPr>
              <w:shd w:val="clear" w:color="auto" w:fill="FFFFFF"/>
              <w:spacing w:line="240" w:lineRule="exact"/>
              <w:ind w:left="-24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r w:rsidRPr="00681564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C o</w:t>
            </w:r>
          </w:p>
        </w:tc>
        <w:tc>
          <w:tcPr>
            <w:tcW w:w="2730" w:type="dxa"/>
            <w:vMerge/>
            <w:vAlign w:val="center"/>
          </w:tcPr>
          <w:p w:rsidR="00287892" w:rsidRPr="00681564" w:rsidRDefault="00287892" w:rsidP="00CC5232">
            <w:pPr>
              <w:shd w:val="clear" w:color="auto" w:fill="FFFFFF"/>
              <w:spacing w:line="240" w:lineRule="exact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</w:tr>
      <w:tr w:rsidR="00681564" w:rsidRPr="00681564" w:rsidTr="00CC5232">
        <w:trPr>
          <w:cantSplit/>
          <w:trHeight w:val="686"/>
          <w:jc w:val="center"/>
        </w:trPr>
        <w:tc>
          <w:tcPr>
            <w:tcW w:w="1564" w:type="dxa"/>
            <w:vAlign w:val="bottom"/>
          </w:tcPr>
          <w:p w:rsidR="00287892" w:rsidRPr="00681564" w:rsidRDefault="00287892" w:rsidP="00CC5232">
            <w:pPr>
              <w:shd w:val="clear" w:color="auto" w:fill="FFFFFF"/>
              <w:spacing w:line="240" w:lineRule="exact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  <w:proofErr w:type="gramStart"/>
            <w:r w:rsidRPr="00681564">
              <w:rPr>
                <w:rFonts w:ascii="Arial" w:hAnsi="Arial" w:cs="Arial"/>
                <w:sz w:val="20"/>
                <w:szCs w:val="20"/>
                <w:lang w:eastAsia="pl-PL"/>
              </w:rPr>
              <w:t>gdzie</w:t>
            </w:r>
            <w:proofErr w:type="gramEnd"/>
            <w:r w:rsidRPr="00681564">
              <w:rPr>
                <w:rFonts w:ascii="Arial" w:hAnsi="Arial" w:cs="Arial"/>
                <w:sz w:val="20"/>
                <w:szCs w:val="20"/>
                <w:lang w:eastAsia="pl-PL"/>
              </w:rPr>
              <w:t xml:space="preserve">:      </w:t>
            </w:r>
          </w:p>
        </w:tc>
        <w:tc>
          <w:tcPr>
            <w:tcW w:w="660" w:type="dxa"/>
            <w:vAlign w:val="bottom"/>
          </w:tcPr>
          <w:p w:rsidR="00287892" w:rsidRPr="00681564" w:rsidRDefault="00287892" w:rsidP="00CC5232">
            <w:pPr>
              <w:shd w:val="clear" w:color="auto" w:fill="FFFFFF"/>
              <w:spacing w:line="240" w:lineRule="exact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bottom"/>
          </w:tcPr>
          <w:p w:rsidR="00287892" w:rsidRPr="00681564" w:rsidRDefault="00287892" w:rsidP="00CC5232">
            <w:pPr>
              <w:shd w:val="clear" w:color="auto" w:fill="FFFFFF"/>
              <w:spacing w:line="240" w:lineRule="exact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  <w:p w:rsidR="00287892" w:rsidRPr="00681564" w:rsidRDefault="00287892" w:rsidP="00CC5232">
            <w:pPr>
              <w:shd w:val="clear" w:color="auto" w:fill="FFFFFF"/>
              <w:spacing w:line="240" w:lineRule="exact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  <w:p w:rsidR="00287892" w:rsidRPr="00681564" w:rsidRDefault="00287892" w:rsidP="00CC5232">
            <w:pPr>
              <w:shd w:val="clear" w:color="auto" w:fill="FFFFFF"/>
              <w:spacing w:line="240" w:lineRule="exact"/>
              <w:ind w:left="242" w:hanging="242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  <w:r w:rsidRPr="00681564">
              <w:rPr>
                <w:rFonts w:ascii="Arial" w:hAnsi="Arial" w:cs="Arial"/>
                <w:iCs/>
                <w:sz w:val="20"/>
                <w:szCs w:val="20"/>
                <w:lang w:eastAsia="pl-PL"/>
              </w:rPr>
              <w:t xml:space="preserve">C min – </w:t>
            </w:r>
            <w:r w:rsidRPr="00681564">
              <w:rPr>
                <w:rFonts w:ascii="Arial" w:hAnsi="Arial" w:cs="Arial"/>
                <w:sz w:val="20"/>
                <w:szCs w:val="20"/>
                <w:lang w:eastAsia="pl-PL"/>
              </w:rPr>
              <w:t>cena (cena ofertowa brutto) oferty</w:t>
            </w:r>
            <w:r w:rsidRPr="00681564">
              <w:rPr>
                <w:rFonts w:ascii="Arial" w:hAnsi="Arial" w:cs="Arial"/>
                <w:iCs/>
                <w:sz w:val="20"/>
                <w:szCs w:val="20"/>
                <w:lang w:eastAsia="pl-PL"/>
              </w:rPr>
              <w:t xml:space="preserve"> najtańszej</w:t>
            </w:r>
            <w:r w:rsidRPr="00681564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681564" w:rsidRPr="00681564" w:rsidTr="00CC5232">
        <w:trPr>
          <w:cantSplit/>
          <w:trHeight w:val="686"/>
          <w:jc w:val="center"/>
        </w:trPr>
        <w:tc>
          <w:tcPr>
            <w:tcW w:w="1564" w:type="dxa"/>
            <w:vAlign w:val="bottom"/>
          </w:tcPr>
          <w:p w:rsidR="00287892" w:rsidRPr="00681564" w:rsidRDefault="00287892" w:rsidP="00CC5232">
            <w:pPr>
              <w:shd w:val="clear" w:color="auto" w:fill="FFFFFF"/>
              <w:spacing w:line="240" w:lineRule="exact"/>
              <w:ind w:left="36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Align w:val="bottom"/>
          </w:tcPr>
          <w:p w:rsidR="00287892" w:rsidRPr="00681564" w:rsidRDefault="00287892" w:rsidP="00CC5232">
            <w:pPr>
              <w:shd w:val="clear" w:color="auto" w:fill="FFFFFF"/>
              <w:spacing w:line="240" w:lineRule="exact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bottom"/>
          </w:tcPr>
          <w:p w:rsidR="00287892" w:rsidRPr="00681564" w:rsidRDefault="00287892" w:rsidP="00CC5232">
            <w:pPr>
              <w:shd w:val="clear" w:color="auto" w:fill="FFFFFF"/>
              <w:spacing w:line="240" w:lineRule="exact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</w:tr>
      <w:tr w:rsidR="00681564" w:rsidRPr="00681564" w:rsidTr="00CC5232">
        <w:trPr>
          <w:cantSplit/>
          <w:jc w:val="center"/>
        </w:trPr>
        <w:tc>
          <w:tcPr>
            <w:tcW w:w="1564" w:type="dxa"/>
            <w:vAlign w:val="center"/>
          </w:tcPr>
          <w:p w:rsidR="00287892" w:rsidRPr="00681564" w:rsidRDefault="00287892" w:rsidP="00CC5232">
            <w:pPr>
              <w:shd w:val="clear" w:color="auto" w:fill="FFFFFF"/>
              <w:spacing w:line="240" w:lineRule="exact"/>
              <w:ind w:left="360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Align w:val="center"/>
          </w:tcPr>
          <w:p w:rsidR="00287892" w:rsidRPr="00681564" w:rsidRDefault="00287892" w:rsidP="00CC5232">
            <w:pPr>
              <w:shd w:val="clear" w:color="auto" w:fill="FFFFFF"/>
              <w:spacing w:line="240" w:lineRule="exact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4264" w:type="dxa"/>
            <w:gridSpan w:val="2"/>
            <w:vAlign w:val="center"/>
          </w:tcPr>
          <w:p w:rsidR="00287892" w:rsidRPr="00681564" w:rsidRDefault="00287892" w:rsidP="00CC5232">
            <w:pPr>
              <w:shd w:val="clear" w:color="auto" w:fill="FFFFFF"/>
              <w:spacing w:line="240" w:lineRule="exact"/>
              <w:jc w:val="both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81564">
              <w:rPr>
                <w:rFonts w:ascii="Arial" w:hAnsi="Arial" w:cs="Arial"/>
                <w:iCs/>
                <w:sz w:val="20"/>
                <w:szCs w:val="20"/>
                <w:lang w:eastAsia="pl-PL"/>
              </w:rPr>
              <w:t>C o –</w:t>
            </w:r>
            <w:r w:rsidRPr="00681564">
              <w:rPr>
                <w:rFonts w:ascii="Arial" w:hAnsi="Arial" w:cs="Arial"/>
                <w:sz w:val="20"/>
                <w:szCs w:val="20"/>
                <w:lang w:eastAsia="pl-PL"/>
              </w:rPr>
              <w:t xml:space="preserve"> cena (cena ofertowa brutto) oferty ocenianej</w:t>
            </w:r>
          </w:p>
          <w:p w:rsidR="00287892" w:rsidRPr="00681564" w:rsidRDefault="00287892" w:rsidP="00CC5232">
            <w:pPr>
              <w:shd w:val="clear" w:color="auto" w:fill="FFFFFF"/>
              <w:spacing w:line="240" w:lineRule="exact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</w:tr>
    </w:tbl>
    <w:p w:rsidR="000F7B4A" w:rsidRPr="00681564" w:rsidRDefault="000F7B4A" w:rsidP="008B67F6">
      <w:pPr>
        <w:numPr>
          <w:ilvl w:val="2"/>
          <w:numId w:val="25"/>
        </w:numPr>
        <w:tabs>
          <w:tab w:val="num" w:pos="851"/>
        </w:tabs>
        <w:ind w:left="851" w:hanging="851"/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bCs/>
          <w:sz w:val="20"/>
          <w:szCs w:val="20"/>
          <w:lang w:eastAsia="pl-PL"/>
        </w:rPr>
        <w:t xml:space="preserve">  Kryterium „</w:t>
      </w:r>
      <w:r w:rsidR="007E6315" w:rsidRPr="00681564">
        <w:rPr>
          <w:rFonts w:ascii="Arial" w:hAnsi="Arial" w:cs="Arial"/>
          <w:bCs/>
          <w:sz w:val="20"/>
          <w:szCs w:val="20"/>
          <w:lang w:eastAsia="pl-PL"/>
        </w:rPr>
        <w:t xml:space="preserve">Wysokość </w:t>
      </w:r>
      <w:r w:rsidR="007E6315" w:rsidRPr="00681564">
        <w:rPr>
          <w:rFonts w:ascii="Arial" w:hAnsi="Arial" w:cs="Arial"/>
          <w:sz w:val="20"/>
          <w:szCs w:val="20"/>
          <w:lang w:eastAsia="pl-PL"/>
        </w:rPr>
        <w:t>k</w:t>
      </w:r>
      <w:r w:rsidR="008B0F5D" w:rsidRPr="00681564">
        <w:rPr>
          <w:rFonts w:ascii="Arial" w:hAnsi="Arial" w:cs="Arial"/>
          <w:sz w:val="20"/>
          <w:szCs w:val="20"/>
          <w:lang w:eastAsia="pl-PL"/>
        </w:rPr>
        <w:t>ary umowne</w:t>
      </w:r>
      <w:r w:rsidR="007E6315" w:rsidRPr="00681564">
        <w:rPr>
          <w:rFonts w:ascii="Arial" w:hAnsi="Arial" w:cs="Arial"/>
          <w:sz w:val="20"/>
          <w:szCs w:val="20"/>
          <w:lang w:eastAsia="pl-PL"/>
        </w:rPr>
        <w:t>j</w:t>
      </w:r>
      <w:r w:rsidRPr="00681564">
        <w:rPr>
          <w:rFonts w:ascii="Arial" w:hAnsi="Arial" w:cs="Arial"/>
          <w:sz w:val="20"/>
          <w:szCs w:val="20"/>
          <w:lang w:eastAsia="pl-PL"/>
        </w:rPr>
        <w:t>” będzie rozpatrywane na podstawie informacji podanej przez Wykonawcę w pkt. 4 Formularza „Oferta”.</w:t>
      </w:r>
    </w:p>
    <w:p w:rsidR="007E2FA8" w:rsidRPr="00681564" w:rsidRDefault="000F7B4A" w:rsidP="00114699">
      <w:pPr>
        <w:ind w:left="851"/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Obliczenie liczby punktów przyznanych każdej złożonej i nieodrzuconej ofercie zostanie dokonane na podstawie poniższego wzoru:</w:t>
      </w:r>
    </w:p>
    <w:p w:rsidR="007E2FA8" w:rsidRPr="00681564" w:rsidRDefault="007E2FA8" w:rsidP="00114699">
      <w:pPr>
        <w:ind w:left="851"/>
        <w:jc w:val="both"/>
        <w:rPr>
          <w:rFonts w:ascii="Arial" w:hAnsi="Arial" w:cs="Arial"/>
          <w:sz w:val="20"/>
          <w:szCs w:val="20"/>
          <w:lang w:eastAsia="pl-PL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4"/>
        <w:gridCol w:w="660"/>
        <w:gridCol w:w="1534"/>
        <w:gridCol w:w="2730"/>
      </w:tblGrid>
      <w:tr w:rsidR="007E2FA8" w:rsidRPr="00681564" w:rsidTr="00AA4037">
        <w:trPr>
          <w:cantSplit/>
          <w:jc w:val="center"/>
        </w:trPr>
        <w:tc>
          <w:tcPr>
            <w:tcW w:w="1564" w:type="dxa"/>
          </w:tcPr>
          <w:p w:rsidR="007E2FA8" w:rsidRPr="00681564" w:rsidRDefault="007E2FA8" w:rsidP="00114699">
            <w:pPr>
              <w:shd w:val="clear" w:color="auto" w:fill="FFFFFF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 w:val="restart"/>
            <w:vAlign w:val="center"/>
          </w:tcPr>
          <w:p w:rsidR="007E2FA8" w:rsidRPr="00681564" w:rsidRDefault="00C775CD" w:rsidP="00114699">
            <w:pPr>
              <w:shd w:val="clear" w:color="auto" w:fill="FFFFFF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r w:rsidRPr="00681564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K</w:t>
            </w:r>
            <w:r w:rsidR="007E2FA8" w:rsidRPr="00681564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 xml:space="preserve"> =</w:t>
            </w:r>
          </w:p>
        </w:tc>
        <w:tc>
          <w:tcPr>
            <w:tcW w:w="1534" w:type="dxa"/>
            <w:tcBorders>
              <w:bottom w:val="single" w:sz="4" w:space="0" w:color="auto"/>
            </w:tcBorders>
            <w:vAlign w:val="center"/>
          </w:tcPr>
          <w:p w:rsidR="007E2FA8" w:rsidRPr="00681564" w:rsidRDefault="00C775CD" w:rsidP="00114699">
            <w:pPr>
              <w:shd w:val="clear" w:color="auto" w:fill="FFFFFF"/>
              <w:ind w:left="-24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proofErr w:type="spellStart"/>
            <w:r w:rsidRPr="00681564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K</w:t>
            </w:r>
            <w:r w:rsidR="004F481B" w:rsidRPr="00681564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b</w:t>
            </w:r>
            <w:proofErr w:type="spellEnd"/>
          </w:p>
        </w:tc>
        <w:tc>
          <w:tcPr>
            <w:tcW w:w="2730" w:type="dxa"/>
            <w:vMerge w:val="restart"/>
            <w:vAlign w:val="center"/>
          </w:tcPr>
          <w:p w:rsidR="007E2FA8" w:rsidRPr="00681564" w:rsidRDefault="007E2FA8" w:rsidP="00114699">
            <w:pPr>
              <w:shd w:val="clear" w:color="auto" w:fill="FFFFFF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proofErr w:type="gramStart"/>
            <w:r w:rsidRPr="00681564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x</w:t>
            </w:r>
            <w:proofErr w:type="gramEnd"/>
            <w:r w:rsidRPr="00681564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 xml:space="preserve"> </w:t>
            </w:r>
            <w:r w:rsidR="00C231C1" w:rsidRPr="00681564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 xml:space="preserve">5 </w:t>
            </w:r>
            <w:r w:rsidRPr="00681564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pkt</w:t>
            </w:r>
          </w:p>
        </w:tc>
      </w:tr>
      <w:tr w:rsidR="007E2FA8" w:rsidRPr="00681564" w:rsidTr="00AA4037">
        <w:trPr>
          <w:cantSplit/>
          <w:jc w:val="center"/>
        </w:trPr>
        <w:tc>
          <w:tcPr>
            <w:tcW w:w="1564" w:type="dxa"/>
          </w:tcPr>
          <w:p w:rsidR="007E2FA8" w:rsidRPr="00681564" w:rsidRDefault="007E2FA8" w:rsidP="00114699">
            <w:pPr>
              <w:shd w:val="clear" w:color="auto" w:fill="FFFFFF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0" w:type="dxa"/>
            <w:vMerge/>
            <w:vAlign w:val="center"/>
          </w:tcPr>
          <w:p w:rsidR="007E2FA8" w:rsidRPr="00681564" w:rsidRDefault="007E2FA8" w:rsidP="00114699">
            <w:pPr>
              <w:shd w:val="clear" w:color="auto" w:fill="FFFFFF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1534" w:type="dxa"/>
            <w:tcBorders>
              <w:top w:val="single" w:sz="4" w:space="0" w:color="auto"/>
            </w:tcBorders>
            <w:vAlign w:val="center"/>
          </w:tcPr>
          <w:p w:rsidR="007E2FA8" w:rsidRPr="00681564" w:rsidRDefault="00C775CD" w:rsidP="00114699">
            <w:pPr>
              <w:shd w:val="clear" w:color="auto" w:fill="FFFFFF"/>
              <w:ind w:left="-24"/>
              <w:jc w:val="both"/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</w:pPr>
            <w:proofErr w:type="spellStart"/>
            <w:r w:rsidRPr="00681564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K</w:t>
            </w:r>
            <w:r w:rsidR="004F481B" w:rsidRPr="00681564">
              <w:rPr>
                <w:rFonts w:ascii="Arial" w:hAnsi="Arial" w:cs="Arial"/>
                <w:b/>
                <w:iCs/>
                <w:sz w:val="20"/>
                <w:szCs w:val="20"/>
                <w:lang w:eastAsia="pl-PL"/>
              </w:rPr>
              <w:t>max</w:t>
            </w:r>
            <w:proofErr w:type="spellEnd"/>
          </w:p>
        </w:tc>
        <w:tc>
          <w:tcPr>
            <w:tcW w:w="2730" w:type="dxa"/>
            <w:vMerge/>
            <w:vAlign w:val="center"/>
          </w:tcPr>
          <w:p w:rsidR="007E2FA8" w:rsidRPr="00681564" w:rsidRDefault="007E2FA8" w:rsidP="00114699">
            <w:pPr>
              <w:shd w:val="clear" w:color="auto" w:fill="FFFFFF"/>
              <w:ind w:left="360"/>
              <w:jc w:val="both"/>
              <w:rPr>
                <w:rFonts w:ascii="Arial" w:hAnsi="Arial" w:cs="Arial"/>
                <w:iCs/>
                <w:sz w:val="20"/>
                <w:szCs w:val="20"/>
                <w:lang w:eastAsia="pl-PL"/>
              </w:rPr>
            </w:pPr>
          </w:p>
        </w:tc>
      </w:tr>
    </w:tbl>
    <w:p w:rsidR="00CA3A68" w:rsidRPr="00681564" w:rsidRDefault="007E2FA8" w:rsidP="00114699">
      <w:pPr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gdzie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>:</w:t>
      </w:r>
      <w:r w:rsidRPr="00681564">
        <w:rPr>
          <w:rFonts w:ascii="Arial" w:hAnsi="Arial" w:cs="Arial"/>
          <w:sz w:val="20"/>
          <w:szCs w:val="20"/>
          <w:lang w:eastAsia="pl-PL"/>
        </w:rPr>
        <w:tab/>
      </w:r>
    </w:p>
    <w:p w:rsidR="00E3795B" w:rsidRPr="00681564" w:rsidRDefault="0017030A" w:rsidP="00DE6CFC">
      <w:pPr>
        <w:jc w:val="both"/>
        <w:rPr>
          <w:rFonts w:ascii="Arial" w:hAnsi="Arial" w:cs="Arial"/>
          <w:sz w:val="20"/>
          <w:szCs w:val="20"/>
          <w:lang w:eastAsia="pl-PL"/>
        </w:rPr>
      </w:pPr>
      <w:proofErr w:type="spellStart"/>
      <w:r w:rsidRPr="00681564">
        <w:rPr>
          <w:rFonts w:ascii="Arial" w:hAnsi="Arial" w:cs="Arial"/>
          <w:sz w:val="20"/>
          <w:szCs w:val="20"/>
          <w:lang w:eastAsia="pl-PL"/>
        </w:rPr>
        <w:t>K</w:t>
      </w:r>
      <w:r w:rsidR="004F481B" w:rsidRPr="00681564">
        <w:rPr>
          <w:rFonts w:ascii="Arial" w:hAnsi="Arial" w:cs="Arial"/>
          <w:sz w:val="20"/>
          <w:szCs w:val="20"/>
          <w:lang w:eastAsia="pl-PL"/>
        </w:rPr>
        <w:t>b</w:t>
      </w:r>
      <w:proofErr w:type="spellEnd"/>
      <w:r w:rsidR="004F481B" w:rsidRPr="00681564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C6291" w:rsidRPr="00681564">
        <w:rPr>
          <w:rFonts w:ascii="Arial" w:hAnsi="Arial" w:cs="Arial"/>
          <w:sz w:val="20"/>
          <w:szCs w:val="20"/>
          <w:lang w:eastAsia="pl-PL"/>
        </w:rPr>
        <w:t xml:space="preserve">- </w:t>
      </w:r>
      <w:r w:rsidR="00203E86" w:rsidRPr="00681564">
        <w:rPr>
          <w:rFonts w:ascii="Arial" w:hAnsi="Arial" w:cs="Arial"/>
          <w:sz w:val="20"/>
          <w:szCs w:val="20"/>
          <w:lang w:eastAsia="pl-PL"/>
        </w:rPr>
        <w:t>Wysokoś</w:t>
      </w:r>
      <w:r w:rsidR="004F481B" w:rsidRPr="00681564">
        <w:rPr>
          <w:rFonts w:ascii="Arial" w:hAnsi="Arial" w:cs="Arial"/>
          <w:sz w:val="20"/>
          <w:szCs w:val="20"/>
          <w:lang w:eastAsia="pl-PL"/>
        </w:rPr>
        <w:t>ć kary umownej</w:t>
      </w:r>
      <w:r w:rsidR="00AA30D7">
        <w:rPr>
          <w:rFonts w:ascii="Arial" w:hAnsi="Arial" w:cs="Arial"/>
          <w:sz w:val="20"/>
          <w:szCs w:val="20"/>
          <w:lang w:eastAsia="pl-PL"/>
        </w:rPr>
        <w:t xml:space="preserve"> zaproponowanej przez Wykona</w:t>
      </w:r>
      <w:r w:rsidR="00203E86" w:rsidRPr="00681564">
        <w:rPr>
          <w:rFonts w:ascii="Arial" w:hAnsi="Arial" w:cs="Arial"/>
          <w:sz w:val="20"/>
          <w:szCs w:val="20"/>
          <w:lang w:eastAsia="pl-PL"/>
        </w:rPr>
        <w:t>wcę</w:t>
      </w:r>
      <w:r w:rsidR="00317BBB">
        <w:rPr>
          <w:rFonts w:ascii="Arial" w:hAnsi="Arial" w:cs="Arial"/>
          <w:sz w:val="20"/>
          <w:szCs w:val="20"/>
          <w:lang w:eastAsia="pl-PL"/>
        </w:rPr>
        <w:t xml:space="preserve"> z</w:t>
      </w:r>
      <w:r w:rsidR="00203E86" w:rsidRPr="00681564">
        <w:rPr>
          <w:rFonts w:ascii="Arial" w:hAnsi="Arial" w:cs="Arial"/>
          <w:sz w:val="20"/>
          <w:szCs w:val="20"/>
          <w:lang w:eastAsia="pl-PL"/>
        </w:rPr>
        <w:t xml:space="preserve"> tytułu nienależytego wykonywania umowy z przyczyn leżących po stronie Wykonawcy, polegającego na nie załatwieniu reklamacji w terminie (24 godzin), o którym mowa w Załączniku nr 10, </w:t>
      </w:r>
      <w:r w:rsidR="00E3795B" w:rsidRPr="00681564">
        <w:rPr>
          <w:rFonts w:ascii="Arial" w:hAnsi="Arial" w:cs="Arial"/>
          <w:sz w:val="20"/>
          <w:szCs w:val="20"/>
          <w:lang w:eastAsia="pl-PL"/>
        </w:rPr>
        <w:t xml:space="preserve">w stosunku do </w:t>
      </w:r>
      <w:r w:rsidR="00203E86" w:rsidRPr="00681564">
        <w:rPr>
          <w:rFonts w:ascii="Arial" w:hAnsi="Arial" w:cs="Arial"/>
          <w:sz w:val="20"/>
          <w:szCs w:val="20"/>
          <w:lang w:eastAsia="pl-PL"/>
        </w:rPr>
        <w:t xml:space="preserve">wynagrodzenia brutto przysługującego Wykonawcy za poprzedni miesiąc, za wykonanie usług w lokalizacji, której dotyczyła niezałatwiona reklamacja. </w:t>
      </w:r>
    </w:p>
    <w:p w:rsidR="00E3795B" w:rsidRPr="00681564" w:rsidRDefault="00E3795B" w:rsidP="00DE6CFC">
      <w:pPr>
        <w:jc w:val="both"/>
        <w:rPr>
          <w:rFonts w:ascii="Arial" w:hAnsi="Arial" w:cs="Arial"/>
          <w:sz w:val="20"/>
          <w:szCs w:val="20"/>
          <w:lang w:eastAsia="pl-PL"/>
        </w:rPr>
      </w:pPr>
    </w:p>
    <w:p w:rsidR="00E3795B" w:rsidRPr="00681564" w:rsidRDefault="00203E86" w:rsidP="00DE6CFC">
      <w:pPr>
        <w:jc w:val="both"/>
        <w:rPr>
          <w:rFonts w:ascii="Arial" w:hAnsi="Arial" w:cs="Arial"/>
          <w:sz w:val="20"/>
          <w:szCs w:val="20"/>
          <w:u w:val="single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Przy czym </w:t>
      </w:r>
      <w:r w:rsidR="00E3795B" w:rsidRPr="00681564">
        <w:rPr>
          <w:rFonts w:ascii="Arial" w:hAnsi="Arial" w:cs="Arial"/>
          <w:sz w:val="20"/>
          <w:szCs w:val="20"/>
          <w:lang w:eastAsia="pl-PL"/>
        </w:rPr>
        <w:t>Zamawiający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wskazuje iż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681564">
        <w:rPr>
          <w:rFonts w:ascii="Arial" w:hAnsi="Arial" w:cs="Arial"/>
          <w:sz w:val="20"/>
          <w:szCs w:val="20"/>
          <w:u w:val="single"/>
          <w:lang w:eastAsia="pl-PL"/>
        </w:rPr>
        <w:t>minimalny poziom zaproponowanej kary wynosi</w:t>
      </w:r>
      <w:r w:rsidR="00E3795B" w:rsidRPr="00681564">
        <w:rPr>
          <w:rFonts w:ascii="Arial" w:hAnsi="Arial" w:cs="Arial"/>
          <w:sz w:val="20"/>
          <w:szCs w:val="20"/>
          <w:u w:val="single"/>
          <w:lang w:eastAsia="pl-PL"/>
        </w:rPr>
        <w:t xml:space="preserve"> </w:t>
      </w:r>
      <w:r w:rsidR="00D97FC2" w:rsidRPr="00681564">
        <w:rPr>
          <w:rFonts w:ascii="Arial" w:hAnsi="Arial" w:cs="Arial"/>
          <w:sz w:val="20"/>
          <w:szCs w:val="20"/>
          <w:u w:val="single"/>
          <w:lang w:eastAsia="pl-PL"/>
        </w:rPr>
        <w:t>0,</w:t>
      </w:r>
      <w:r w:rsidR="00C231C1" w:rsidRPr="00681564">
        <w:rPr>
          <w:rFonts w:ascii="Arial" w:hAnsi="Arial" w:cs="Arial"/>
          <w:sz w:val="20"/>
          <w:szCs w:val="20"/>
          <w:u w:val="single"/>
          <w:lang w:eastAsia="pl-PL"/>
        </w:rPr>
        <w:t>2</w:t>
      </w:r>
      <w:r w:rsidR="00D97FC2" w:rsidRPr="00681564">
        <w:rPr>
          <w:rFonts w:ascii="Arial" w:hAnsi="Arial" w:cs="Arial"/>
          <w:sz w:val="20"/>
          <w:szCs w:val="20"/>
          <w:u w:val="single"/>
          <w:lang w:eastAsia="pl-PL"/>
        </w:rPr>
        <w:t>%</w:t>
      </w:r>
      <w:r w:rsidR="00E3795B" w:rsidRPr="00681564">
        <w:rPr>
          <w:rFonts w:ascii="Arial" w:hAnsi="Arial" w:cs="Arial"/>
          <w:sz w:val="20"/>
          <w:szCs w:val="20"/>
          <w:u w:val="single"/>
          <w:lang w:eastAsia="pl-PL"/>
        </w:rPr>
        <w:t xml:space="preserve">. W </w:t>
      </w:r>
      <w:proofErr w:type="gramStart"/>
      <w:r w:rsidR="00E3795B" w:rsidRPr="00681564">
        <w:rPr>
          <w:rFonts w:ascii="Arial" w:hAnsi="Arial" w:cs="Arial"/>
          <w:sz w:val="20"/>
          <w:szCs w:val="20"/>
          <w:u w:val="single"/>
          <w:lang w:eastAsia="pl-PL"/>
        </w:rPr>
        <w:t>przypadku gdy</w:t>
      </w:r>
      <w:proofErr w:type="gramEnd"/>
      <w:r w:rsidR="00E3795B" w:rsidRPr="00681564">
        <w:rPr>
          <w:rFonts w:ascii="Arial" w:hAnsi="Arial" w:cs="Arial"/>
          <w:sz w:val="20"/>
          <w:szCs w:val="20"/>
          <w:u w:val="single"/>
          <w:lang w:eastAsia="pl-PL"/>
        </w:rPr>
        <w:t xml:space="preserve"> Wykonawca nie wpisze żadnej wartości Zamawiaj</w:t>
      </w:r>
      <w:r w:rsidR="00C231C1" w:rsidRPr="00681564">
        <w:rPr>
          <w:rFonts w:ascii="Arial" w:hAnsi="Arial" w:cs="Arial"/>
          <w:sz w:val="20"/>
          <w:szCs w:val="20"/>
          <w:u w:val="single"/>
          <w:lang w:eastAsia="pl-PL"/>
        </w:rPr>
        <w:t>ą</w:t>
      </w:r>
      <w:r w:rsidR="00E3795B" w:rsidRPr="00681564">
        <w:rPr>
          <w:rFonts w:ascii="Arial" w:hAnsi="Arial" w:cs="Arial"/>
          <w:sz w:val="20"/>
          <w:szCs w:val="20"/>
          <w:u w:val="single"/>
          <w:lang w:eastAsia="pl-PL"/>
        </w:rPr>
        <w:t>cy przyjmie minimalny poziom 0,</w:t>
      </w:r>
      <w:r w:rsidR="00C231C1" w:rsidRPr="00681564">
        <w:rPr>
          <w:rFonts w:ascii="Arial" w:hAnsi="Arial" w:cs="Arial"/>
          <w:sz w:val="20"/>
          <w:szCs w:val="20"/>
          <w:u w:val="single"/>
          <w:lang w:eastAsia="pl-PL"/>
        </w:rPr>
        <w:t>2</w:t>
      </w:r>
      <w:r w:rsidR="00E3795B" w:rsidRPr="00681564">
        <w:rPr>
          <w:rFonts w:ascii="Arial" w:hAnsi="Arial" w:cs="Arial"/>
          <w:sz w:val="20"/>
          <w:szCs w:val="20"/>
          <w:u w:val="single"/>
          <w:lang w:eastAsia="pl-PL"/>
        </w:rPr>
        <w:t xml:space="preserve"> %. </w:t>
      </w:r>
    </w:p>
    <w:p w:rsidR="00203E86" w:rsidRPr="00681564" w:rsidRDefault="00203E86" w:rsidP="00114699">
      <w:pPr>
        <w:jc w:val="both"/>
        <w:rPr>
          <w:rFonts w:ascii="Arial" w:hAnsi="Arial" w:cs="Arial"/>
          <w:sz w:val="20"/>
          <w:szCs w:val="20"/>
          <w:lang w:eastAsia="pl-PL"/>
        </w:rPr>
      </w:pPr>
    </w:p>
    <w:p w:rsidR="007E2FA8" w:rsidRPr="00681564" w:rsidRDefault="0017030A" w:rsidP="00114699">
      <w:pPr>
        <w:jc w:val="both"/>
        <w:rPr>
          <w:rFonts w:ascii="Arial" w:hAnsi="Arial" w:cs="Arial"/>
          <w:sz w:val="20"/>
          <w:szCs w:val="20"/>
          <w:lang w:eastAsia="pl-PL"/>
        </w:rPr>
      </w:pPr>
      <w:proofErr w:type="spellStart"/>
      <w:r w:rsidRPr="00681564">
        <w:rPr>
          <w:rFonts w:ascii="Arial" w:hAnsi="Arial" w:cs="Arial"/>
          <w:sz w:val="20"/>
          <w:szCs w:val="20"/>
          <w:lang w:eastAsia="pl-PL"/>
        </w:rPr>
        <w:t>K</w:t>
      </w:r>
      <w:r w:rsidR="00203E86" w:rsidRPr="00681564">
        <w:rPr>
          <w:rFonts w:ascii="Arial" w:hAnsi="Arial" w:cs="Arial"/>
          <w:sz w:val="20"/>
          <w:szCs w:val="20"/>
          <w:lang w:eastAsia="pl-PL"/>
        </w:rPr>
        <w:t>max</w:t>
      </w:r>
      <w:proofErr w:type="spellEnd"/>
      <w:r w:rsidR="00187D8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7E2FA8" w:rsidRPr="00681564">
        <w:rPr>
          <w:rFonts w:ascii="Arial" w:hAnsi="Arial" w:cs="Arial"/>
          <w:sz w:val="20"/>
          <w:szCs w:val="20"/>
          <w:lang w:eastAsia="pl-PL"/>
        </w:rPr>
        <w:t>-</w:t>
      </w:r>
      <w:r w:rsidR="00DB5334" w:rsidRPr="00681564">
        <w:rPr>
          <w:rFonts w:ascii="Arial" w:hAnsi="Arial" w:cs="Arial"/>
          <w:iCs/>
          <w:sz w:val="20"/>
          <w:szCs w:val="20"/>
          <w:lang w:eastAsia="pl-PL"/>
        </w:rPr>
        <w:t xml:space="preserve"> </w:t>
      </w:r>
      <w:r w:rsidR="00E3795B" w:rsidRPr="00681564">
        <w:rPr>
          <w:rFonts w:ascii="Arial" w:hAnsi="Arial" w:cs="Arial"/>
          <w:iCs/>
          <w:sz w:val="20"/>
          <w:szCs w:val="20"/>
          <w:lang w:eastAsia="pl-PL"/>
        </w:rPr>
        <w:t xml:space="preserve">Maksymalna wysokość kary </w:t>
      </w:r>
      <w:proofErr w:type="spellStart"/>
      <w:r w:rsidR="00E3795B" w:rsidRPr="00681564">
        <w:rPr>
          <w:rFonts w:ascii="Arial" w:hAnsi="Arial" w:cs="Arial"/>
          <w:iCs/>
          <w:sz w:val="20"/>
          <w:szCs w:val="20"/>
          <w:lang w:eastAsia="pl-PL"/>
        </w:rPr>
        <w:t>zapropnowana</w:t>
      </w:r>
      <w:proofErr w:type="spellEnd"/>
      <w:r w:rsidR="00E3795B" w:rsidRPr="00681564">
        <w:rPr>
          <w:rFonts w:ascii="Arial" w:hAnsi="Arial" w:cs="Arial"/>
          <w:iCs/>
          <w:sz w:val="20"/>
          <w:szCs w:val="20"/>
          <w:lang w:eastAsia="pl-PL"/>
        </w:rPr>
        <w:t xml:space="preserve"> przez Wyko</w:t>
      </w:r>
      <w:r w:rsidR="00541878" w:rsidRPr="00681564">
        <w:rPr>
          <w:rFonts w:ascii="Arial" w:hAnsi="Arial" w:cs="Arial"/>
          <w:iCs/>
          <w:sz w:val="20"/>
          <w:szCs w:val="20"/>
          <w:lang w:eastAsia="pl-PL"/>
        </w:rPr>
        <w:t>na</w:t>
      </w:r>
      <w:r w:rsidR="00E3795B" w:rsidRPr="00681564">
        <w:rPr>
          <w:rFonts w:ascii="Arial" w:hAnsi="Arial" w:cs="Arial"/>
          <w:iCs/>
          <w:sz w:val="20"/>
          <w:szCs w:val="20"/>
          <w:lang w:eastAsia="pl-PL"/>
        </w:rPr>
        <w:t>wcę z</w:t>
      </w:r>
      <w:r w:rsidR="00E3795B" w:rsidRPr="00681564">
        <w:rPr>
          <w:rFonts w:ascii="Arial" w:hAnsi="Arial" w:cs="Arial"/>
          <w:sz w:val="20"/>
          <w:szCs w:val="20"/>
          <w:lang w:eastAsia="pl-PL"/>
        </w:rPr>
        <w:t xml:space="preserve"> tytułu nienależytego wykonywania umowy z przyczyn leżących po stronie Wykonawcy, polegającego na nie załatwieniu reklamacji w terminie (24 godzin), o którym mowa w Załączniku nr 10, w stosunku do wynagrodzenia brutto przysługującego Wykonawcy za poprzedni miesiąc, za wykonanie usług w lokalizacji, której dotyczyła niezałatwiona reklamacja. </w:t>
      </w:r>
    </w:p>
    <w:p w:rsidR="000F7B4A" w:rsidRPr="00681564" w:rsidRDefault="000F7B4A" w:rsidP="00114699">
      <w:pPr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81564">
        <w:rPr>
          <w:rFonts w:ascii="Arial" w:hAnsi="Arial" w:cs="Arial"/>
          <w:bCs/>
          <w:sz w:val="20"/>
          <w:szCs w:val="20"/>
          <w:lang w:eastAsia="pl-PL"/>
        </w:rPr>
        <w:t>W tym kryterium można uzyskać maksymalnie 5 punktów. Przyznane punkty zostaną zaokrąglone do dwóch miejsc po przecinku.</w:t>
      </w:r>
    </w:p>
    <w:p w:rsidR="000F7B4A" w:rsidRPr="00681564" w:rsidRDefault="000F7B4A" w:rsidP="008B67F6">
      <w:pPr>
        <w:numPr>
          <w:ilvl w:val="2"/>
          <w:numId w:val="25"/>
        </w:numPr>
        <w:tabs>
          <w:tab w:val="left" w:pos="851"/>
        </w:tabs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81564">
        <w:rPr>
          <w:rFonts w:ascii="Arial" w:hAnsi="Arial" w:cs="Arial"/>
          <w:bCs/>
          <w:sz w:val="20"/>
          <w:szCs w:val="20"/>
          <w:lang w:eastAsia="pl-PL"/>
        </w:rPr>
        <w:t>Za najkorzystniejsza zostanie uznana oferta, która uzyska łącznie największa liczbę punktów (P) wyliczoną zgodnie z poniższym wzorem:</w:t>
      </w:r>
    </w:p>
    <w:p w:rsidR="000F7B4A" w:rsidRPr="00681564" w:rsidRDefault="000F7B4A" w:rsidP="00114699">
      <w:pPr>
        <w:tabs>
          <w:tab w:val="left" w:pos="851"/>
        </w:tabs>
        <w:ind w:left="720"/>
        <w:jc w:val="both"/>
        <w:rPr>
          <w:rFonts w:ascii="Arial" w:hAnsi="Arial" w:cs="Arial"/>
          <w:bCs/>
          <w:sz w:val="20"/>
          <w:szCs w:val="20"/>
          <w:lang w:eastAsia="pl-PL"/>
        </w:rPr>
      </w:pPr>
    </w:p>
    <w:p w:rsidR="000F7B4A" w:rsidRPr="00681564" w:rsidRDefault="007935A3" w:rsidP="00114699">
      <w:pPr>
        <w:jc w:val="center"/>
        <w:rPr>
          <w:rFonts w:ascii="Arial" w:hAnsi="Arial" w:cs="Arial"/>
          <w:b/>
          <w:bCs/>
          <w:sz w:val="20"/>
          <w:szCs w:val="20"/>
          <w:lang w:eastAsia="pl-PL"/>
        </w:rPr>
      </w:pPr>
      <w:r w:rsidRPr="00681564">
        <w:rPr>
          <w:rFonts w:ascii="Arial" w:hAnsi="Arial" w:cs="Arial"/>
          <w:b/>
          <w:bCs/>
          <w:sz w:val="20"/>
          <w:szCs w:val="20"/>
          <w:lang w:eastAsia="pl-PL"/>
        </w:rPr>
        <w:t>P = C + K</w:t>
      </w:r>
    </w:p>
    <w:p w:rsidR="000F7B4A" w:rsidRPr="00681564" w:rsidRDefault="000F7B4A" w:rsidP="00114699">
      <w:pPr>
        <w:ind w:firstLine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bCs/>
          <w:sz w:val="20"/>
          <w:szCs w:val="20"/>
          <w:lang w:eastAsia="pl-PL"/>
        </w:rPr>
        <w:t xml:space="preserve">Gdzie: </w:t>
      </w:r>
      <w:proofErr w:type="gramEnd"/>
    </w:p>
    <w:p w:rsidR="000F7B4A" w:rsidRPr="00681564" w:rsidRDefault="000F7B4A" w:rsidP="00114699">
      <w:pPr>
        <w:ind w:firstLine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81564">
        <w:rPr>
          <w:rFonts w:ascii="Arial" w:hAnsi="Arial" w:cs="Arial"/>
          <w:bCs/>
          <w:sz w:val="20"/>
          <w:szCs w:val="20"/>
          <w:lang w:eastAsia="pl-PL"/>
        </w:rPr>
        <w:t>P – łączna liczba punktów oferty ocenianej</w:t>
      </w:r>
    </w:p>
    <w:p w:rsidR="000F7B4A" w:rsidRPr="00681564" w:rsidRDefault="000F7B4A" w:rsidP="00114699">
      <w:pPr>
        <w:ind w:firstLine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81564">
        <w:rPr>
          <w:rFonts w:ascii="Arial" w:hAnsi="Arial" w:cs="Arial"/>
          <w:bCs/>
          <w:sz w:val="20"/>
          <w:szCs w:val="20"/>
          <w:lang w:eastAsia="pl-PL"/>
        </w:rPr>
        <w:t>C – liczba punktów uzyskanych w kryterium „Łączna cena oferty brutto”</w:t>
      </w:r>
    </w:p>
    <w:p w:rsidR="000F7B4A" w:rsidRPr="00681564" w:rsidRDefault="007935A3" w:rsidP="00114699">
      <w:pPr>
        <w:ind w:left="709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681564">
        <w:rPr>
          <w:rFonts w:ascii="Arial" w:hAnsi="Arial" w:cs="Arial"/>
          <w:bCs/>
          <w:sz w:val="20"/>
          <w:szCs w:val="20"/>
          <w:lang w:eastAsia="pl-PL"/>
        </w:rPr>
        <w:t>K</w:t>
      </w:r>
      <w:r w:rsidR="000F7B4A" w:rsidRPr="00681564">
        <w:rPr>
          <w:rFonts w:ascii="Arial" w:hAnsi="Arial" w:cs="Arial"/>
          <w:bCs/>
          <w:sz w:val="20"/>
          <w:szCs w:val="20"/>
          <w:lang w:eastAsia="pl-PL"/>
        </w:rPr>
        <w:t xml:space="preserve"> – liczba punktów uzyskanych w kryterium „</w:t>
      </w:r>
      <w:r w:rsidR="00187D8F">
        <w:rPr>
          <w:rFonts w:ascii="Arial" w:hAnsi="Arial" w:cs="Arial"/>
          <w:bCs/>
          <w:sz w:val="20"/>
          <w:szCs w:val="20"/>
          <w:lang w:eastAsia="pl-PL"/>
        </w:rPr>
        <w:t>Wysokość k</w:t>
      </w:r>
      <w:r w:rsidRPr="00681564">
        <w:rPr>
          <w:rFonts w:ascii="Arial" w:hAnsi="Arial" w:cs="Arial"/>
          <w:sz w:val="20"/>
          <w:szCs w:val="20"/>
          <w:lang w:eastAsia="pl-PL"/>
        </w:rPr>
        <w:t>ary umowne</w:t>
      </w:r>
      <w:r w:rsidR="00187D8F">
        <w:rPr>
          <w:rFonts w:ascii="Arial" w:hAnsi="Arial" w:cs="Arial"/>
          <w:sz w:val="20"/>
          <w:szCs w:val="20"/>
          <w:lang w:eastAsia="pl-PL"/>
        </w:rPr>
        <w:t>j</w:t>
      </w:r>
      <w:r w:rsidR="000F7B4A" w:rsidRPr="00681564">
        <w:rPr>
          <w:rFonts w:ascii="Arial" w:hAnsi="Arial" w:cs="Arial"/>
          <w:bCs/>
          <w:sz w:val="20"/>
          <w:szCs w:val="20"/>
          <w:lang w:eastAsia="pl-PL"/>
        </w:rPr>
        <w:t>”</w:t>
      </w:r>
    </w:p>
    <w:p w:rsidR="000F7B4A" w:rsidRPr="00681564" w:rsidRDefault="000F7B4A" w:rsidP="00114699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14.2.</w:t>
      </w:r>
      <w:r w:rsidRPr="00681564">
        <w:rPr>
          <w:rFonts w:ascii="Arial" w:hAnsi="Arial" w:cs="Arial"/>
          <w:sz w:val="20"/>
          <w:szCs w:val="20"/>
        </w:rPr>
        <w:tab/>
        <w:t>Zamawiający nie przewiduje aukcji elektronicznej.</w:t>
      </w:r>
    </w:p>
    <w:p w:rsidR="000F7B4A" w:rsidRPr="00681564" w:rsidRDefault="000F7B4A" w:rsidP="00114699">
      <w:pPr>
        <w:pStyle w:val="Tekstpodstawowy2"/>
        <w:tabs>
          <w:tab w:val="left" w:pos="630"/>
        </w:tabs>
        <w:ind w:left="630" w:hanging="630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14.3.</w:t>
      </w:r>
      <w:r w:rsidRPr="00681564">
        <w:rPr>
          <w:rFonts w:ascii="Arial" w:hAnsi="Arial" w:cs="Arial"/>
          <w:sz w:val="20"/>
          <w:szCs w:val="20"/>
        </w:rPr>
        <w:tab/>
        <w:t>Zamawiający udzieli zamówienia Wykonawcy, który spełni wszystkie postawione w Specyfikacji warunki oraz otrzyma największą liczbę punktów wyliczoną zgodnie ze wzorem określonym w pkt. 14.1.3.</w:t>
      </w:r>
    </w:p>
    <w:p w:rsidR="0045266B" w:rsidRPr="00681564" w:rsidRDefault="0045266B" w:rsidP="00114699">
      <w:pPr>
        <w:numPr>
          <w:ilvl w:val="0"/>
          <w:numId w:val="11"/>
        </w:numPr>
        <w:ind w:right="23" w:hanging="720"/>
        <w:jc w:val="both"/>
        <w:rPr>
          <w:rFonts w:ascii="Arial" w:hAnsi="Arial" w:cs="Arial"/>
          <w:b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INFORMACJE O FORMALNOŚCIACH, JAKICH NALEŻY DOPEŁNIĆ PO WYBORZE OFERTY W CELU ZAWARCIA UMOWY.</w:t>
      </w:r>
    </w:p>
    <w:p w:rsidR="00EB7D4E" w:rsidRPr="00681564" w:rsidRDefault="0045266B" w:rsidP="00FE6273">
      <w:pPr>
        <w:tabs>
          <w:tab w:val="num" w:pos="720"/>
        </w:tabs>
        <w:ind w:left="720" w:right="23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 xml:space="preserve">W przypadku, gdy zostanie </w:t>
      </w:r>
      <w:proofErr w:type="gramStart"/>
      <w:r w:rsidRPr="00681564">
        <w:rPr>
          <w:rFonts w:ascii="Arial" w:hAnsi="Arial" w:cs="Arial"/>
          <w:sz w:val="20"/>
          <w:szCs w:val="20"/>
        </w:rPr>
        <w:t>wybrana jako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najkorzystniejsza oferta Wykonawców wspólnie ubiegających się o udzielenie zamówienia, Wykonawca przed podpisaniem umowy na wezwanie Zamawiającego powinien przedłożyć umowę regulującą współpracę Wykonawców, w której Wykonawcy wskażą pełnomocnika uprawnionego do kontaktów z Zamawiającym oraz wystawiania dokumentów związanych z płatnościami.</w:t>
      </w:r>
    </w:p>
    <w:p w:rsidR="0045266B" w:rsidRPr="00681564" w:rsidRDefault="0045266B" w:rsidP="00114699">
      <w:pPr>
        <w:ind w:right="23"/>
        <w:jc w:val="both"/>
        <w:rPr>
          <w:rFonts w:ascii="Arial" w:hAnsi="Arial" w:cs="Arial"/>
          <w:b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16.</w:t>
      </w:r>
      <w:r w:rsidRPr="00681564">
        <w:rPr>
          <w:rFonts w:ascii="Arial" w:hAnsi="Arial" w:cs="Arial"/>
          <w:b/>
          <w:sz w:val="20"/>
          <w:szCs w:val="20"/>
        </w:rPr>
        <w:tab/>
        <w:t>ZABEZPIECZENIE NALEŻYTEGO WYKONANIA UMOWY</w:t>
      </w:r>
    </w:p>
    <w:p w:rsidR="0045266B" w:rsidRPr="00681564" w:rsidRDefault="00A0265A" w:rsidP="00A0265A">
      <w:pPr>
        <w:ind w:left="709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>Zamawiający żąda wniesienia zabezpieczenia należytego wykonania umowy w wysokości 10% wartości umowy.</w:t>
      </w:r>
    </w:p>
    <w:p w:rsidR="0045266B" w:rsidRPr="00681564" w:rsidRDefault="0045266B" w:rsidP="00114699">
      <w:pPr>
        <w:ind w:left="720" w:hanging="720"/>
        <w:jc w:val="both"/>
        <w:rPr>
          <w:rFonts w:ascii="Arial" w:hAnsi="Arial" w:cs="Arial"/>
          <w:b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17.</w:t>
      </w:r>
      <w:r w:rsidRPr="00681564">
        <w:rPr>
          <w:rFonts w:ascii="Arial" w:hAnsi="Arial" w:cs="Arial"/>
          <w:b/>
          <w:sz w:val="20"/>
          <w:szCs w:val="20"/>
        </w:rPr>
        <w:tab/>
        <w:t>POUCZENIE O ŚRODKACH OCHRONY PRAWNEJ</w:t>
      </w:r>
    </w:p>
    <w:p w:rsidR="0045266B" w:rsidRPr="00681564" w:rsidRDefault="0045266B" w:rsidP="00114699">
      <w:pPr>
        <w:ind w:left="705" w:hanging="705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17.1.</w:t>
      </w:r>
      <w:r w:rsidRPr="00681564">
        <w:rPr>
          <w:rFonts w:ascii="Arial" w:hAnsi="Arial" w:cs="Arial"/>
          <w:sz w:val="20"/>
          <w:szCs w:val="20"/>
        </w:rPr>
        <w:tab/>
        <w:t xml:space="preserve">Wykonawcy, a także innemu podmiotowi, jeżeli ma lub miał interes w uzyskaniu zamówienia oraz poniósł lub może ponieść szkodę w wyniku naruszenia przez Zamawiającego przepisów ustawy Pzp., </w:t>
      </w:r>
      <w:proofErr w:type="gramStart"/>
      <w:r w:rsidRPr="00681564">
        <w:rPr>
          <w:rFonts w:ascii="Arial" w:hAnsi="Arial" w:cs="Arial"/>
          <w:sz w:val="20"/>
          <w:szCs w:val="20"/>
        </w:rPr>
        <w:t>przysługują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środki ochrony prawnej określone w Dziale VI ustawy Pzp. Środki ochrony prawnej wobec ogłoszenia o zamówieniu oraz specyfikacji istotnych warunków zamówienia przysługują również organizacjom wpisanym na listę, o której mowa w art. 154 pkt. 5 ustawy Pzp.</w:t>
      </w:r>
    </w:p>
    <w:p w:rsidR="0045266B" w:rsidRPr="00681564" w:rsidRDefault="0045266B" w:rsidP="00114699">
      <w:pPr>
        <w:ind w:left="705" w:hanging="705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17.2.</w:t>
      </w:r>
      <w:r w:rsidRPr="00681564">
        <w:rPr>
          <w:rFonts w:ascii="Arial" w:hAnsi="Arial" w:cs="Arial"/>
          <w:sz w:val="20"/>
          <w:szCs w:val="20"/>
        </w:rPr>
        <w:tab/>
        <w:t>Odwołanie przysługuje wyłącznie od niezgodnej z przepisami ustawy Pzp czynności Zamawiającego podjętej w postępowaniu o udzielenie zamówienia lub zaniechania czynności, do której Zamawiający jest zobowiązany na podstawie ustawy Pzp.</w:t>
      </w:r>
    </w:p>
    <w:p w:rsidR="0045266B" w:rsidRPr="00681564" w:rsidRDefault="0045266B" w:rsidP="00114699">
      <w:pPr>
        <w:ind w:left="720" w:hanging="720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17.3.</w:t>
      </w:r>
      <w:r w:rsidRPr="00681564">
        <w:rPr>
          <w:rFonts w:ascii="Arial" w:hAnsi="Arial" w:cs="Arial"/>
          <w:sz w:val="20"/>
          <w:szCs w:val="20"/>
        </w:rPr>
        <w:tab/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45266B" w:rsidRPr="00681564" w:rsidRDefault="0045266B" w:rsidP="00114699">
      <w:pPr>
        <w:ind w:left="720" w:hanging="720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17.4.</w:t>
      </w:r>
      <w:r w:rsidRPr="00681564">
        <w:rPr>
          <w:rFonts w:ascii="Arial" w:hAnsi="Arial" w:cs="Arial"/>
          <w:sz w:val="20"/>
          <w:szCs w:val="20"/>
        </w:rPr>
        <w:tab/>
        <w:t>Odwołanie wnosi się do Prezesa Krajowej Izby Odwoławczej w formie pisemnej albo elektronicznej opatrzonej bezpiecznym podpisem elektronicznym weryfikowanym za pomocą ważnego kwalifikowanego certyfikatu, przesyłając kopię odwołania Zamawiającemu przed upływem terminu do wniesienia odwołania w taki sposób, aby mógł on zapoznać się z jego treścią przed upływem tego terminu.</w:t>
      </w:r>
    </w:p>
    <w:p w:rsidR="0045266B" w:rsidRPr="00681564" w:rsidRDefault="0045266B" w:rsidP="00114699">
      <w:pPr>
        <w:ind w:left="720" w:hanging="720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17.5.</w:t>
      </w:r>
      <w:r w:rsidRPr="00681564">
        <w:rPr>
          <w:rFonts w:ascii="Arial" w:hAnsi="Arial" w:cs="Arial"/>
          <w:sz w:val="20"/>
          <w:szCs w:val="20"/>
        </w:rPr>
        <w:tab/>
        <w:t>Terminy wniesienia odwołania:</w:t>
      </w:r>
    </w:p>
    <w:p w:rsidR="0045266B" w:rsidRPr="00681564" w:rsidRDefault="0045266B" w:rsidP="00114699">
      <w:pPr>
        <w:ind w:left="720" w:hanging="720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17.5.1.</w:t>
      </w:r>
      <w:r w:rsidRPr="00681564">
        <w:rPr>
          <w:rFonts w:ascii="Arial" w:hAnsi="Arial" w:cs="Arial"/>
          <w:sz w:val="20"/>
          <w:szCs w:val="20"/>
        </w:rPr>
        <w:t xml:space="preserve">Odwołanie wnosi się w terminie 10 dni od dnia przesłania informacji o czynności Zamawiającego stanowiącej podstawę jego </w:t>
      </w:r>
      <w:proofErr w:type="gramStart"/>
      <w:r w:rsidRPr="00681564">
        <w:rPr>
          <w:rFonts w:ascii="Arial" w:hAnsi="Arial" w:cs="Arial"/>
          <w:sz w:val="20"/>
          <w:szCs w:val="20"/>
        </w:rPr>
        <w:t>wniesienia – jeżeli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zostały przesłane w sposób określony w art. 27 ust. 2 ustawy Pzp, albo w terminie 15 dni – jeżeli zostały przesłane w inny sposób.</w:t>
      </w:r>
    </w:p>
    <w:p w:rsidR="0045266B" w:rsidRPr="00681564" w:rsidRDefault="0045266B" w:rsidP="00114699">
      <w:pPr>
        <w:ind w:left="720" w:hanging="720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17.5.2.</w:t>
      </w:r>
      <w:r w:rsidRPr="00681564">
        <w:rPr>
          <w:rFonts w:ascii="Arial" w:hAnsi="Arial" w:cs="Arial"/>
          <w:sz w:val="20"/>
          <w:szCs w:val="20"/>
        </w:rPr>
        <w:t xml:space="preserve">Odwołanie wobec treści ogłoszenia o zamówieniu, a także wobec postanowień specyfikacji istotnych warunków zamówienia, wnosi się w terminie 10 dni od dnia publikacji ogłoszenia w </w:t>
      </w:r>
      <w:r w:rsidRPr="00681564">
        <w:rPr>
          <w:rFonts w:ascii="Arial" w:hAnsi="Arial" w:cs="Arial"/>
          <w:sz w:val="20"/>
          <w:szCs w:val="20"/>
        </w:rPr>
        <w:lastRenderedPageBreak/>
        <w:t>Dzienniku Urzędowym Unii Europejskiej lub zamieszczenia specyfikacji istotnych warunków zamówienia na stronie internetowej.</w:t>
      </w:r>
    </w:p>
    <w:p w:rsidR="0045266B" w:rsidRPr="00681564" w:rsidRDefault="0045266B" w:rsidP="00114699">
      <w:pPr>
        <w:ind w:left="720" w:hanging="720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17.5.3</w:t>
      </w:r>
      <w:r w:rsidRPr="00681564">
        <w:rPr>
          <w:rFonts w:ascii="Arial" w:hAnsi="Arial" w:cs="Arial"/>
          <w:sz w:val="20"/>
          <w:szCs w:val="20"/>
        </w:rPr>
        <w:t xml:space="preserve">.Odwołanie wobec czynności innych niż określone w pkt. 17.5.1. i 17.5.2. </w:t>
      </w:r>
      <w:proofErr w:type="gramStart"/>
      <w:r w:rsidRPr="00681564">
        <w:rPr>
          <w:rFonts w:ascii="Arial" w:hAnsi="Arial" w:cs="Arial"/>
          <w:sz w:val="20"/>
          <w:szCs w:val="20"/>
        </w:rPr>
        <w:t>wnosi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się w terminie 10 dni od dnia, w którym powzięto lub przy zachowaniu należytej staranności można było powziąć wiadomość o okolicznościach stanowiących podstawę jego wniesienia.</w:t>
      </w:r>
    </w:p>
    <w:p w:rsidR="0045266B" w:rsidRPr="00681564" w:rsidRDefault="0045266B" w:rsidP="00114699">
      <w:pPr>
        <w:ind w:left="720" w:hanging="720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17.5.4.</w:t>
      </w:r>
      <w:r w:rsidRPr="00681564">
        <w:rPr>
          <w:rFonts w:ascii="Arial" w:hAnsi="Arial" w:cs="Arial"/>
          <w:sz w:val="20"/>
          <w:szCs w:val="20"/>
        </w:rPr>
        <w:t>Jeżeli Zamawiający nie przesłał Wykonawcy zawiadomienia o wyborze oferty najkorzystniejszej odwołanie wnosi się nie później niż w terminie:</w:t>
      </w:r>
    </w:p>
    <w:p w:rsidR="0045266B" w:rsidRPr="00681564" w:rsidRDefault="0045266B" w:rsidP="00114699">
      <w:pPr>
        <w:ind w:left="1080" w:hanging="360"/>
        <w:jc w:val="both"/>
        <w:rPr>
          <w:rFonts w:ascii="Arial" w:hAnsi="Arial" w:cs="Arial"/>
          <w:sz w:val="20"/>
          <w:szCs w:val="20"/>
        </w:rPr>
      </w:pPr>
      <w:proofErr w:type="gramStart"/>
      <w:r w:rsidRPr="00681564">
        <w:rPr>
          <w:rFonts w:ascii="Arial" w:hAnsi="Arial" w:cs="Arial"/>
          <w:b/>
          <w:sz w:val="20"/>
          <w:szCs w:val="20"/>
        </w:rPr>
        <w:t>1)</w:t>
      </w:r>
      <w:r w:rsidRPr="00681564">
        <w:rPr>
          <w:rFonts w:ascii="Arial" w:hAnsi="Arial" w:cs="Arial"/>
          <w:sz w:val="20"/>
          <w:szCs w:val="20"/>
        </w:rPr>
        <w:tab/>
        <w:t>30 dni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od dnia publikacji w Dzienniku Urzędowym Unii Europejskiej ogłoszenia o udzieleniu zamówienia;</w:t>
      </w:r>
    </w:p>
    <w:p w:rsidR="0045266B" w:rsidRPr="00681564" w:rsidRDefault="0045266B" w:rsidP="00114699">
      <w:pPr>
        <w:ind w:left="1080" w:hanging="360"/>
        <w:jc w:val="both"/>
        <w:rPr>
          <w:rFonts w:ascii="Arial" w:hAnsi="Arial" w:cs="Arial"/>
          <w:sz w:val="20"/>
          <w:szCs w:val="20"/>
        </w:rPr>
      </w:pPr>
      <w:proofErr w:type="gramStart"/>
      <w:r w:rsidRPr="00681564">
        <w:rPr>
          <w:rFonts w:ascii="Arial" w:hAnsi="Arial" w:cs="Arial"/>
          <w:b/>
          <w:sz w:val="20"/>
          <w:szCs w:val="20"/>
        </w:rPr>
        <w:t>2)</w:t>
      </w:r>
      <w:r w:rsidRPr="00681564">
        <w:rPr>
          <w:rFonts w:ascii="Arial" w:hAnsi="Arial" w:cs="Arial"/>
          <w:sz w:val="20"/>
          <w:szCs w:val="20"/>
        </w:rPr>
        <w:tab/>
        <w:t>6 miesięcy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od dnia zawarcia umowy, jeżeli Zamawiający nie opublikował w Dzienniku Urzędowym Unii Europejskiej ogłoszenia o udzieleniu zamówienia.</w:t>
      </w:r>
    </w:p>
    <w:p w:rsidR="0045266B" w:rsidRPr="00681564" w:rsidRDefault="0045266B" w:rsidP="00114699">
      <w:pPr>
        <w:ind w:left="720" w:hanging="720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17.6.</w:t>
      </w:r>
      <w:r w:rsidRPr="00681564">
        <w:rPr>
          <w:rFonts w:ascii="Arial" w:hAnsi="Arial" w:cs="Arial"/>
          <w:sz w:val="20"/>
          <w:szCs w:val="20"/>
        </w:rPr>
        <w:tab/>
        <w:t xml:space="preserve">Szczegółowe zasady postępowania po wniesieniu odwołania, określają stosowne przepisy Działu VI ustawy </w:t>
      </w:r>
      <w:proofErr w:type="spellStart"/>
      <w:r w:rsidRPr="00681564">
        <w:rPr>
          <w:rFonts w:ascii="Arial" w:hAnsi="Arial" w:cs="Arial"/>
          <w:sz w:val="20"/>
          <w:szCs w:val="20"/>
        </w:rPr>
        <w:t>Pzp</w:t>
      </w:r>
      <w:proofErr w:type="spellEnd"/>
      <w:r w:rsidR="00AA30D7">
        <w:rPr>
          <w:rFonts w:ascii="Arial" w:hAnsi="Arial" w:cs="Arial"/>
          <w:sz w:val="20"/>
          <w:szCs w:val="20"/>
        </w:rPr>
        <w:t>.</w:t>
      </w:r>
      <w:r w:rsidR="00760968" w:rsidRPr="00681564">
        <w:rPr>
          <w:rFonts w:ascii="Arial" w:hAnsi="Arial" w:cs="Arial"/>
          <w:sz w:val="20"/>
          <w:szCs w:val="20"/>
        </w:rPr>
        <w:t xml:space="preserve"> </w:t>
      </w:r>
    </w:p>
    <w:p w:rsidR="0045266B" w:rsidRPr="00681564" w:rsidRDefault="0045266B" w:rsidP="00114699">
      <w:pPr>
        <w:ind w:left="720" w:hanging="720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17.7.</w:t>
      </w:r>
      <w:r w:rsidRPr="00681564">
        <w:rPr>
          <w:rFonts w:ascii="Arial" w:hAnsi="Arial" w:cs="Arial"/>
          <w:sz w:val="20"/>
          <w:szCs w:val="20"/>
        </w:rPr>
        <w:tab/>
        <w:t>Na orzeczenie Krajowej Izby Odwoławczej, stronom oraz uczestnikom postępowania odwoławczego przysługuje skarga do sądu.</w:t>
      </w:r>
    </w:p>
    <w:p w:rsidR="0045266B" w:rsidRPr="00681564" w:rsidRDefault="0045266B" w:rsidP="00114699">
      <w:pPr>
        <w:ind w:left="720" w:hanging="720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17.8.</w:t>
      </w:r>
      <w:r w:rsidRPr="00681564">
        <w:rPr>
          <w:rFonts w:ascii="Arial" w:hAnsi="Arial" w:cs="Arial"/>
          <w:sz w:val="20"/>
          <w:szCs w:val="20"/>
        </w:rPr>
        <w:tab/>
        <w:t xml:space="preserve">Skargę wnosi się do sądu okręgowego właściwego dla siedziby albo miejsca za-mieszkania zamawiającego.  Skargę wnosi się za pośrednictwem Prezesa Izby w terminie 7 dni od dnia doręczenia orzeczenia Izby, przesyłając jednocześnie jej odpis przeciwnikowi skargi. Złożenie skargi w placówce pocztowej operatora wyznaczonego w rozumieniu ustawy z dnia 23 listopada 2012 r. – Prawo pocztowe (Dz. U. </w:t>
      </w:r>
      <w:proofErr w:type="gramStart"/>
      <w:r w:rsidRPr="00681564">
        <w:rPr>
          <w:rFonts w:ascii="Arial" w:hAnsi="Arial" w:cs="Arial"/>
          <w:sz w:val="20"/>
          <w:szCs w:val="20"/>
        </w:rPr>
        <w:t>poz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. 1529) jest </w:t>
      </w:r>
      <w:r w:rsidR="00313AAB" w:rsidRPr="00681564">
        <w:rPr>
          <w:rFonts w:ascii="Arial" w:hAnsi="Arial" w:cs="Arial"/>
          <w:sz w:val="20"/>
          <w:szCs w:val="20"/>
        </w:rPr>
        <w:t>równoznaczne z jej wniesieniem.</w:t>
      </w:r>
    </w:p>
    <w:p w:rsidR="0045266B" w:rsidRPr="00681564" w:rsidRDefault="0045266B" w:rsidP="00114699">
      <w:pPr>
        <w:pStyle w:val="Tekstpodstawowywcity"/>
        <w:numPr>
          <w:ilvl w:val="0"/>
          <w:numId w:val="12"/>
        </w:numPr>
        <w:spacing w:before="0"/>
        <w:ind w:hanging="720"/>
        <w:rPr>
          <w:rFonts w:ascii="Arial" w:hAnsi="Arial" w:cs="Arial"/>
          <w:b w:val="0"/>
          <w:bCs w:val="0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>OPIS SPOSOBU POROZUMIEWANIA SIĘ ORAZ UDZIELANIA WYJAŚNIEŃ TREŚCI SIWZ</w:t>
      </w:r>
      <w:r w:rsidRPr="00681564">
        <w:rPr>
          <w:rFonts w:ascii="Arial" w:hAnsi="Arial" w:cs="Arial"/>
          <w:b w:val="0"/>
          <w:sz w:val="20"/>
          <w:szCs w:val="20"/>
        </w:rPr>
        <w:t xml:space="preserve"> </w:t>
      </w:r>
    </w:p>
    <w:p w:rsidR="00873159" w:rsidRPr="00681564" w:rsidRDefault="00873159" w:rsidP="00114699">
      <w:pPr>
        <w:pStyle w:val="Tekstpodstawowywcity"/>
        <w:numPr>
          <w:ilvl w:val="1"/>
          <w:numId w:val="13"/>
        </w:numPr>
        <w:tabs>
          <w:tab w:val="clear" w:pos="432"/>
          <w:tab w:val="num" w:pos="720"/>
          <w:tab w:val="left" w:pos="9752"/>
        </w:tabs>
        <w:spacing w:before="0"/>
        <w:ind w:left="720" w:right="-29" w:hanging="720"/>
        <w:rPr>
          <w:rFonts w:ascii="Arial" w:hAnsi="Arial" w:cs="Arial"/>
          <w:b w:val="0"/>
          <w:bCs w:val="0"/>
          <w:sz w:val="20"/>
          <w:szCs w:val="20"/>
          <w:lang w:eastAsia="en-US"/>
        </w:rPr>
      </w:pPr>
      <w:r w:rsidRPr="00681564">
        <w:rPr>
          <w:rFonts w:ascii="Arial" w:hAnsi="Arial" w:cs="Arial"/>
          <w:b w:val="0"/>
          <w:bCs w:val="0"/>
          <w:sz w:val="20"/>
          <w:szCs w:val="20"/>
          <w:lang w:eastAsia="en-US"/>
        </w:rPr>
        <w:t>Wszelkie oświadczenia, wnioski, zawiadomienia oraz inne informacje Zamawiający oraz Wykonawcy będą przekazywać pisemnie lub drogą elektroniczną: (e-mail: Gecyngier</w:t>
      </w:r>
      <w:hyperlink r:id="rId9" w:history="1">
        <w:r w:rsidRPr="00681564">
          <w:rPr>
            <w:rStyle w:val="Hipercze"/>
            <w:rFonts w:ascii="Arial" w:hAnsi="Arial" w:cs="Arial"/>
            <w:b w:val="0"/>
            <w:bCs w:val="0"/>
            <w:color w:val="auto"/>
            <w:sz w:val="20"/>
            <w:szCs w:val="20"/>
            <w:u w:val="none"/>
          </w:rPr>
          <w:t>@ms.</w:t>
        </w:r>
        <w:proofErr w:type="gramStart"/>
        <w:r w:rsidRPr="00681564">
          <w:rPr>
            <w:rStyle w:val="Hipercze"/>
            <w:rFonts w:ascii="Arial" w:hAnsi="Arial" w:cs="Arial"/>
            <w:b w:val="0"/>
            <w:bCs w:val="0"/>
            <w:color w:val="auto"/>
            <w:sz w:val="20"/>
            <w:szCs w:val="20"/>
            <w:u w:val="none"/>
          </w:rPr>
          <w:t>gov</w:t>
        </w:r>
        <w:proofErr w:type="gramEnd"/>
        <w:r w:rsidRPr="00681564">
          <w:rPr>
            <w:rStyle w:val="Hipercze"/>
            <w:rFonts w:ascii="Arial" w:hAnsi="Arial" w:cs="Arial"/>
            <w:b w:val="0"/>
            <w:bCs w:val="0"/>
            <w:color w:val="auto"/>
            <w:sz w:val="20"/>
            <w:szCs w:val="20"/>
            <w:u w:val="none"/>
          </w:rPr>
          <w:t>.</w:t>
        </w:r>
        <w:proofErr w:type="gramStart"/>
        <w:r w:rsidRPr="00681564">
          <w:rPr>
            <w:rStyle w:val="Hipercze"/>
            <w:rFonts w:ascii="Arial" w:hAnsi="Arial" w:cs="Arial"/>
            <w:b w:val="0"/>
            <w:bCs w:val="0"/>
            <w:color w:val="auto"/>
            <w:sz w:val="20"/>
            <w:szCs w:val="20"/>
            <w:u w:val="none"/>
          </w:rPr>
          <w:t>pl</w:t>
        </w:r>
      </w:hyperlink>
      <w:proofErr w:type="gramEnd"/>
      <w:r w:rsidRPr="00681564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) z uwzględnieniem pkt 18.2. Zamawiający wymaga niezwłocznego potwierdzenia przez Wykonawcę pisemnie, faksem lub drogą elektroniczną faktu otrzymania każdej informacji przekazanej w innej formie niż pisemna, a na żądanie Wykonawcy potwierdzi fakt otrzymania od niego informacji. </w:t>
      </w:r>
    </w:p>
    <w:p w:rsidR="00873159" w:rsidRPr="00681564" w:rsidRDefault="00873159" w:rsidP="00114699">
      <w:pPr>
        <w:pStyle w:val="Tekstpodstawowywcity"/>
        <w:numPr>
          <w:ilvl w:val="1"/>
          <w:numId w:val="13"/>
        </w:numPr>
        <w:tabs>
          <w:tab w:val="left" w:pos="9752"/>
        </w:tabs>
        <w:spacing w:before="0"/>
        <w:ind w:left="720" w:right="-29" w:hanging="720"/>
        <w:rPr>
          <w:rFonts w:ascii="Arial" w:hAnsi="Arial" w:cs="Arial"/>
          <w:b w:val="0"/>
          <w:bCs w:val="0"/>
          <w:sz w:val="20"/>
          <w:szCs w:val="20"/>
          <w:lang w:eastAsia="en-US"/>
        </w:rPr>
      </w:pPr>
      <w:r w:rsidRPr="00681564">
        <w:rPr>
          <w:rFonts w:ascii="Arial" w:hAnsi="Arial" w:cs="Arial"/>
          <w:b w:val="0"/>
          <w:bCs w:val="0"/>
          <w:sz w:val="20"/>
          <w:szCs w:val="20"/>
          <w:lang w:eastAsia="en-US"/>
        </w:rPr>
        <w:t>Forma pisemna zastrzeżona jest dla złożenia oferty wraz z załącznikami, w tym oświadczeń i dokumentów potwierdzających spełnianie warunków udziału w postępowaniu, określonych przez Zamawiającego a także zmiany lub wycofania oferty.</w:t>
      </w:r>
    </w:p>
    <w:p w:rsidR="00873159" w:rsidRPr="00681564" w:rsidRDefault="00873159" w:rsidP="00114699">
      <w:pPr>
        <w:pStyle w:val="Tekstpodstawowywcity"/>
        <w:numPr>
          <w:ilvl w:val="1"/>
          <w:numId w:val="13"/>
        </w:numPr>
        <w:tabs>
          <w:tab w:val="left" w:pos="9752"/>
        </w:tabs>
        <w:spacing w:before="0"/>
        <w:ind w:left="720" w:right="-29" w:hanging="720"/>
        <w:rPr>
          <w:rFonts w:ascii="Arial" w:hAnsi="Arial" w:cs="Arial"/>
          <w:b w:val="0"/>
          <w:bCs w:val="0"/>
          <w:sz w:val="20"/>
          <w:szCs w:val="20"/>
          <w:lang w:eastAsia="en-US"/>
        </w:rPr>
      </w:pPr>
      <w:r w:rsidRPr="00681564">
        <w:rPr>
          <w:rFonts w:ascii="Arial" w:hAnsi="Arial" w:cs="Arial"/>
          <w:b w:val="0"/>
          <w:bCs w:val="0"/>
          <w:sz w:val="20"/>
          <w:szCs w:val="20"/>
          <w:lang w:eastAsia="en-US"/>
        </w:rPr>
        <w:t xml:space="preserve">Wykonawca może zwrócić się do Zamawiającego z prośbą o wyjaśnienie treści SIWZ. Prośby o wyjaśnienia należy kierować na adres: </w:t>
      </w:r>
      <w:r w:rsidRPr="00681564">
        <w:rPr>
          <w:rFonts w:ascii="Arial" w:hAnsi="Arial" w:cs="Arial"/>
          <w:b w:val="0"/>
          <w:sz w:val="20"/>
          <w:szCs w:val="20"/>
        </w:rPr>
        <w:t>Ministerstwo Sprawiedliwości, Al. Ujazdowskie 11, 00-567 Warszawa lub drogą elektroniczną e-mail: Gecyngier@ms.</w:t>
      </w:r>
      <w:proofErr w:type="gramStart"/>
      <w:r w:rsidRPr="00681564">
        <w:rPr>
          <w:rFonts w:ascii="Arial" w:hAnsi="Arial" w:cs="Arial"/>
          <w:b w:val="0"/>
          <w:sz w:val="20"/>
          <w:szCs w:val="20"/>
        </w:rPr>
        <w:t>gov</w:t>
      </w:r>
      <w:proofErr w:type="gramEnd"/>
      <w:r w:rsidRPr="00681564">
        <w:rPr>
          <w:rFonts w:ascii="Arial" w:hAnsi="Arial" w:cs="Arial"/>
          <w:b w:val="0"/>
          <w:sz w:val="20"/>
          <w:szCs w:val="20"/>
        </w:rPr>
        <w:t>.</w:t>
      </w:r>
      <w:proofErr w:type="gramStart"/>
      <w:r w:rsidRPr="00681564">
        <w:rPr>
          <w:rFonts w:ascii="Arial" w:hAnsi="Arial" w:cs="Arial"/>
          <w:b w:val="0"/>
          <w:sz w:val="20"/>
          <w:szCs w:val="20"/>
        </w:rPr>
        <w:t>pl</w:t>
      </w:r>
      <w:proofErr w:type="gramEnd"/>
      <w:r w:rsidRPr="00681564">
        <w:rPr>
          <w:rFonts w:ascii="Arial" w:hAnsi="Arial" w:cs="Arial"/>
          <w:b w:val="0"/>
          <w:sz w:val="20"/>
          <w:szCs w:val="20"/>
        </w:rPr>
        <w:t>.</w:t>
      </w:r>
    </w:p>
    <w:p w:rsidR="00873159" w:rsidRPr="00681564" w:rsidRDefault="00873159" w:rsidP="00114699">
      <w:pPr>
        <w:pStyle w:val="Tekstpodstawowy"/>
        <w:tabs>
          <w:tab w:val="left" w:pos="9752"/>
        </w:tabs>
        <w:ind w:left="567" w:right="-29" w:hanging="567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18.4.</w:t>
      </w:r>
      <w:r w:rsidRPr="00681564">
        <w:rPr>
          <w:rFonts w:ascii="Arial" w:hAnsi="Arial" w:cs="Arial"/>
          <w:sz w:val="20"/>
          <w:szCs w:val="20"/>
        </w:rPr>
        <w:t xml:space="preserve"> W przypadku rozbieżności pomiędzy treścią SIWZ a treścią wyjaśnienia, jako obowiązującą należy przyjąć treść pisma zawierającego późniejsze oświadczenie Zamawiającego. </w:t>
      </w:r>
    </w:p>
    <w:p w:rsidR="00873159" w:rsidRPr="00681564" w:rsidRDefault="00873159" w:rsidP="008B67F6">
      <w:pPr>
        <w:pStyle w:val="Tekstpodstawowy"/>
        <w:numPr>
          <w:ilvl w:val="1"/>
          <w:numId w:val="35"/>
        </w:numPr>
        <w:tabs>
          <w:tab w:val="left" w:pos="9752"/>
        </w:tabs>
        <w:ind w:right="-29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>Zamawiający wyznacza do kontaktowania się z Wykonawcami:</w:t>
      </w:r>
    </w:p>
    <w:p w:rsidR="00873159" w:rsidRPr="00681564" w:rsidRDefault="00873159" w:rsidP="00114699">
      <w:pPr>
        <w:pStyle w:val="Tekstpodstawowy"/>
        <w:tabs>
          <w:tab w:val="num" w:pos="900"/>
          <w:tab w:val="left" w:pos="9752"/>
        </w:tabs>
        <w:ind w:left="900" w:right="-29" w:hanging="191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>- w sprawach proceduralnych Panią Pauliną Gecyngier, e-mail: Gecyngier@ms.</w:t>
      </w:r>
      <w:proofErr w:type="gramStart"/>
      <w:r w:rsidRPr="00681564">
        <w:rPr>
          <w:rFonts w:ascii="Arial" w:hAnsi="Arial" w:cs="Arial"/>
          <w:sz w:val="20"/>
          <w:szCs w:val="20"/>
        </w:rPr>
        <w:t>gov</w:t>
      </w:r>
      <w:proofErr w:type="gramEnd"/>
      <w:r w:rsidRPr="00681564">
        <w:rPr>
          <w:rFonts w:ascii="Arial" w:hAnsi="Arial" w:cs="Arial"/>
          <w:sz w:val="20"/>
          <w:szCs w:val="20"/>
        </w:rPr>
        <w:t>.</w:t>
      </w:r>
      <w:proofErr w:type="gramStart"/>
      <w:r w:rsidRPr="00681564">
        <w:rPr>
          <w:rFonts w:ascii="Arial" w:hAnsi="Arial" w:cs="Arial"/>
          <w:sz w:val="20"/>
          <w:szCs w:val="20"/>
        </w:rPr>
        <w:t>pl</w:t>
      </w:r>
      <w:proofErr w:type="gramEnd"/>
    </w:p>
    <w:p w:rsidR="00996EDB" w:rsidRPr="00681564" w:rsidRDefault="00996EDB" w:rsidP="0011469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114699" w:rsidRDefault="00114699" w:rsidP="0011469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986DC7" w:rsidRDefault="00986DC7" w:rsidP="0011469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986DC7" w:rsidRDefault="00986DC7" w:rsidP="0011469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986DC7" w:rsidRDefault="00986DC7" w:rsidP="0011469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986DC7" w:rsidRDefault="00986DC7" w:rsidP="0011469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986DC7" w:rsidRDefault="00986DC7" w:rsidP="0011469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986DC7" w:rsidRDefault="00986DC7" w:rsidP="0011469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986DC7" w:rsidRDefault="00986DC7" w:rsidP="0011469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986DC7" w:rsidRDefault="00986DC7" w:rsidP="0011469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986DC7" w:rsidRDefault="00986DC7" w:rsidP="0011469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986DC7" w:rsidRDefault="00986DC7" w:rsidP="0011469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986DC7" w:rsidRDefault="00986DC7" w:rsidP="0011469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986DC7" w:rsidRDefault="00986DC7" w:rsidP="0011469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986DC7" w:rsidRDefault="00986DC7" w:rsidP="0011469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986DC7" w:rsidRDefault="00986DC7" w:rsidP="0011469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986DC7" w:rsidRDefault="00986DC7" w:rsidP="0011469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986DC7" w:rsidRDefault="00986DC7" w:rsidP="0011469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986DC7" w:rsidRDefault="00986DC7" w:rsidP="0011469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986DC7" w:rsidRPr="00986DC7" w:rsidRDefault="00986DC7" w:rsidP="00114699">
      <w:pPr>
        <w:rPr>
          <w:rFonts w:ascii="Arial" w:hAnsi="Arial" w:cs="Arial"/>
          <w:b/>
          <w:bCs/>
          <w:sz w:val="20"/>
          <w:szCs w:val="20"/>
          <w:lang w:eastAsia="pl-PL"/>
        </w:rPr>
      </w:pPr>
    </w:p>
    <w:p w:rsidR="00A8171B" w:rsidRDefault="00A8171B" w:rsidP="00114699">
      <w:pPr>
        <w:rPr>
          <w:rFonts w:ascii="Arial" w:hAnsi="Arial" w:cs="Arial"/>
          <w:sz w:val="20"/>
          <w:szCs w:val="20"/>
          <w:lang w:eastAsia="pl-PL"/>
        </w:rPr>
      </w:pPr>
    </w:p>
    <w:p w:rsidR="009A4EAB" w:rsidRDefault="009A4EAB" w:rsidP="00114699">
      <w:pPr>
        <w:rPr>
          <w:rFonts w:ascii="Arial" w:hAnsi="Arial" w:cs="Arial"/>
          <w:sz w:val="20"/>
          <w:szCs w:val="20"/>
          <w:lang w:eastAsia="pl-PL"/>
        </w:rPr>
      </w:pPr>
    </w:p>
    <w:p w:rsidR="009A4EAB" w:rsidRPr="00681564" w:rsidRDefault="009A4EAB" w:rsidP="00114699">
      <w:pPr>
        <w:rPr>
          <w:rFonts w:ascii="Arial" w:hAnsi="Arial" w:cs="Arial"/>
          <w:sz w:val="20"/>
          <w:szCs w:val="20"/>
          <w:lang w:eastAsia="pl-PL"/>
        </w:rPr>
      </w:pPr>
    </w:p>
    <w:p w:rsidR="0045266B" w:rsidRPr="00681564" w:rsidRDefault="00257237" w:rsidP="00FB28F6">
      <w:pPr>
        <w:pStyle w:val="Nagwek6"/>
        <w:spacing w:before="0"/>
        <w:rPr>
          <w:rFonts w:cs="Arial"/>
          <w:sz w:val="20"/>
          <w:szCs w:val="20"/>
        </w:rPr>
      </w:pPr>
      <w:r w:rsidRPr="00681564">
        <w:rPr>
          <w:rFonts w:cs="Arial"/>
          <w:sz w:val="20"/>
          <w:szCs w:val="20"/>
        </w:rPr>
        <w:lastRenderedPageBreak/>
        <w:t>ROZDZIAŁ 2</w:t>
      </w:r>
    </w:p>
    <w:p w:rsidR="0045266B" w:rsidRPr="00681564" w:rsidRDefault="0045266B" w:rsidP="00FB28F6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45266B" w:rsidRPr="00681564" w:rsidRDefault="00C67657" w:rsidP="00FB28F6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Formularz</w:t>
      </w:r>
      <w:r w:rsidR="005B5352" w:rsidRPr="00681564">
        <w:rPr>
          <w:rFonts w:ascii="Arial" w:hAnsi="Arial" w:cs="Arial"/>
          <w:b/>
          <w:sz w:val="20"/>
          <w:szCs w:val="20"/>
        </w:rPr>
        <w:t xml:space="preserve"> „OFERTA”</w:t>
      </w:r>
    </w:p>
    <w:p w:rsidR="0045266B" w:rsidRPr="00681564" w:rsidRDefault="0045266B" w:rsidP="00FB28F6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C7521B" w:rsidRPr="00681564" w:rsidRDefault="00C7521B" w:rsidP="00C7521B">
      <w:pPr>
        <w:pStyle w:val="Zwykytekst"/>
        <w:spacing w:before="120"/>
        <w:rPr>
          <w:rFonts w:ascii="Arial" w:hAnsi="Arial" w:cs="Arial"/>
        </w:rPr>
      </w:pPr>
    </w:p>
    <w:p w:rsidR="00C7521B" w:rsidRPr="00681564" w:rsidRDefault="00C7521B" w:rsidP="00C7521B">
      <w:pPr>
        <w:pStyle w:val="Zwykytekst"/>
        <w:spacing w:before="120"/>
        <w:rPr>
          <w:rFonts w:ascii="Arial" w:hAnsi="Arial" w:cs="Arial"/>
        </w:rPr>
      </w:pPr>
    </w:p>
    <w:p w:rsidR="00C7521B" w:rsidRPr="00681564" w:rsidRDefault="00C7521B" w:rsidP="00C7521B">
      <w:pPr>
        <w:pStyle w:val="Zwykytekst"/>
        <w:spacing w:before="120"/>
        <w:rPr>
          <w:rFonts w:ascii="Arial" w:hAnsi="Arial" w:cs="Arial"/>
        </w:rPr>
      </w:pPr>
    </w:p>
    <w:p w:rsidR="00C7521B" w:rsidRPr="00681564" w:rsidRDefault="00C7521B" w:rsidP="00C7521B">
      <w:pPr>
        <w:pStyle w:val="Zwykytekst"/>
        <w:spacing w:before="120"/>
        <w:rPr>
          <w:rFonts w:ascii="Arial" w:hAnsi="Arial" w:cs="Arial"/>
        </w:rPr>
      </w:pPr>
    </w:p>
    <w:p w:rsidR="00C7521B" w:rsidRPr="00681564" w:rsidRDefault="00C7521B" w:rsidP="00C7521B">
      <w:pPr>
        <w:pStyle w:val="Zwykytekst"/>
        <w:spacing w:before="120"/>
        <w:rPr>
          <w:rFonts w:ascii="Arial" w:hAnsi="Arial" w:cs="Arial"/>
        </w:rPr>
      </w:pPr>
    </w:p>
    <w:p w:rsidR="00C7521B" w:rsidRPr="00681564" w:rsidRDefault="00C7521B" w:rsidP="00C7521B">
      <w:pPr>
        <w:pStyle w:val="Zwykytekst"/>
        <w:spacing w:before="120"/>
        <w:rPr>
          <w:rFonts w:ascii="Arial" w:hAnsi="Arial" w:cs="Arial"/>
        </w:rPr>
      </w:pPr>
    </w:p>
    <w:p w:rsidR="00C7521B" w:rsidRPr="00681564" w:rsidRDefault="00C7521B" w:rsidP="00C7521B">
      <w:pPr>
        <w:pStyle w:val="Zwykytekst"/>
        <w:spacing w:before="120"/>
        <w:rPr>
          <w:rFonts w:ascii="Arial" w:hAnsi="Arial" w:cs="Arial"/>
        </w:rPr>
      </w:pPr>
    </w:p>
    <w:p w:rsidR="00C7521B" w:rsidRPr="00681564" w:rsidRDefault="00C7521B" w:rsidP="00C7521B">
      <w:pPr>
        <w:pStyle w:val="Zwykytekst"/>
        <w:spacing w:before="120"/>
        <w:rPr>
          <w:rFonts w:ascii="Arial" w:hAnsi="Arial" w:cs="Arial"/>
        </w:rPr>
      </w:pPr>
    </w:p>
    <w:p w:rsidR="00C7521B" w:rsidRPr="00681564" w:rsidRDefault="00C7521B" w:rsidP="00C7521B">
      <w:pPr>
        <w:pStyle w:val="Zwykytekst"/>
        <w:spacing w:before="120"/>
        <w:rPr>
          <w:rFonts w:ascii="Arial" w:hAnsi="Arial" w:cs="Arial"/>
        </w:rPr>
      </w:pPr>
    </w:p>
    <w:p w:rsidR="00C7521B" w:rsidRPr="00681564" w:rsidRDefault="00C7521B" w:rsidP="00C7521B">
      <w:pPr>
        <w:pStyle w:val="Zwykytekst"/>
        <w:spacing w:before="120"/>
        <w:rPr>
          <w:rFonts w:ascii="Arial" w:hAnsi="Arial" w:cs="Arial"/>
        </w:rPr>
      </w:pPr>
    </w:p>
    <w:p w:rsidR="00C7521B" w:rsidRPr="00681564" w:rsidRDefault="00C7521B" w:rsidP="00C7521B">
      <w:pPr>
        <w:pStyle w:val="Zwykytekst"/>
        <w:spacing w:before="120"/>
        <w:rPr>
          <w:rFonts w:ascii="Arial" w:hAnsi="Arial" w:cs="Arial"/>
        </w:rPr>
      </w:pPr>
    </w:p>
    <w:p w:rsidR="00C7521B" w:rsidRPr="00681564" w:rsidRDefault="00C7521B" w:rsidP="00C7521B">
      <w:pPr>
        <w:pStyle w:val="Zwykytekst"/>
        <w:spacing w:before="120"/>
        <w:rPr>
          <w:rFonts w:ascii="Arial" w:hAnsi="Arial" w:cs="Arial"/>
        </w:rPr>
      </w:pPr>
    </w:p>
    <w:p w:rsidR="00C7521B" w:rsidRPr="00681564" w:rsidRDefault="00C7521B" w:rsidP="00C7521B">
      <w:pPr>
        <w:pStyle w:val="Zwykytekst"/>
        <w:spacing w:before="120"/>
        <w:rPr>
          <w:rFonts w:ascii="Arial" w:hAnsi="Arial" w:cs="Arial"/>
        </w:rPr>
      </w:pPr>
    </w:p>
    <w:p w:rsidR="00C7521B" w:rsidRPr="00681564" w:rsidRDefault="00C7521B" w:rsidP="00C7521B">
      <w:pPr>
        <w:pStyle w:val="Zwykytekst"/>
        <w:spacing w:before="120"/>
        <w:rPr>
          <w:rFonts w:ascii="Arial" w:hAnsi="Arial" w:cs="Arial"/>
        </w:rPr>
      </w:pPr>
    </w:p>
    <w:p w:rsidR="00C7521B" w:rsidRPr="00681564" w:rsidRDefault="00C7521B" w:rsidP="00C7521B">
      <w:pPr>
        <w:pStyle w:val="Zwykytekst"/>
        <w:spacing w:before="120"/>
        <w:rPr>
          <w:rFonts w:ascii="Arial" w:hAnsi="Arial" w:cs="Arial"/>
        </w:rPr>
      </w:pPr>
    </w:p>
    <w:p w:rsidR="00C7521B" w:rsidRPr="00681564" w:rsidRDefault="00C7521B" w:rsidP="00C7521B">
      <w:pPr>
        <w:pStyle w:val="Zwykytekst"/>
        <w:spacing w:before="120"/>
        <w:rPr>
          <w:rFonts w:ascii="Arial" w:hAnsi="Arial" w:cs="Arial"/>
        </w:rPr>
      </w:pPr>
    </w:p>
    <w:p w:rsidR="00C7521B" w:rsidRPr="00681564" w:rsidRDefault="00C7521B" w:rsidP="00C7521B">
      <w:pPr>
        <w:pStyle w:val="Zwykytekst"/>
        <w:spacing w:before="120"/>
        <w:rPr>
          <w:rFonts w:ascii="Arial" w:hAnsi="Arial" w:cs="Arial"/>
        </w:rPr>
      </w:pPr>
    </w:p>
    <w:p w:rsidR="00C7521B" w:rsidRPr="00681564" w:rsidRDefault="00C7521B" w:rsidP="00C7521B">
      <w:pPr>
        <w:pStyle w:val="Zwykytekst"/>
        <w:spacing w:before="120"/>
        <w:rPr>
          <w:rFonts w:ascii="Arial" w:hAnsi="Arial" w:cs="Arial"/>
        </w:rPr>
      </w:pPr>
    </w:p>
    <w:p w:rsidR="00C7521B" w:rsidRPr="00681564" w:rsidRDefault="00C7521B" w:rsidP="00C7521B">
      <w:pPr>
        <w:pStyle w:val="Zwykytekst"/>
        <w:spacing w:before="120"/>
        <w:rPr>
          <w:rFonts w:ascii="Arial" w:hAnsi="Arial" w:cs="Arial"/>
        </w:rPr>
      </w:pPr>
    </w:p>
    <w:p w:rsidR="00C7521B" w:rsidRPr="00681564" w:rsidRDefault="00C7521B" w:rsidP="00C7521B">
      <w:pPr>
        <w:pStyle w:val="Zwykytekst"/>
        <w:spacing w:before="120"/>
        <w:rPr>
          <w:rFonts w:ascii="Arial" w:hAnsi="Arial" w:cs="Arial"/>
        </w:rPr>
      </w:pPr>
    </w:p>
    <w:p w:rsidR="00C7521B" w:rsidRPr="00681564" w:rsidRDefault="00C7521B" w:rsidP="00C7521B">
      <w:pPr>
        <w:pStyle w:val="Zwykytekst"/>
        <w:spacing w:before="120"/>
        <w:rPr>
          <w:rFonts w:ascii="Arial" w:hAnsi="Arial" w:cs="Arial"/>
        </w:rPr>
      </w:pPr>
    </w:p>
    <w:p w:rsidR="00C7521B" w:rsidRPr="00681564" w:rsidRDefault="00C7521B" w:rsidP="00C7521B">
      <w:pPr>
        <w:pStyle w:val="Zwykytekst"/>
        <w:spacing w:before="120"/>
        <w:rPr>
          <w:rFonts w:ascii="Arial" w:hAnsi="Arial" w:cs="Arial"/>
        </w:rPr>
      </w:pPr>
    </w:p>
    <w:p w:rsidR="0045266B" w:rsidRPr="00681564" w:rsidRDefault="00257237" w:rsidP="00257237">
      <w:pPr>
        <w:jc w:val="right"/>
        <w:rPr>
          <w:rFonts w:ascii="Arial" w:hAnsi="Arial" w:cs="Arial"/>
          <w:b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br w:type="page"/>
      </w:r>
      <w:r w:rsidR="0045266B" w:rsidRPr="00681564">
        <w:rPr>
          <w:rFonts w:ascii="Arial" w:hAnsi="Arial" w:cs="Arial"/>
          <w:b/>
          <w:sz w:val="20"/>
          <w:szCs w:val="20"/>
        </w:rPr>
        <w:lastRenderedPageBreak/>
        <w:t>Formularz „Oferta”</w:t>
      </w:r>
    </w:p>
    <w:p w:rsidR="0045266B" w:rsidRPr="00681564" w:rsidRDefault="0045266B" w:rsidP="00FB28F6">
      <w:pPr>
        <w:pStyle w:val="Zwykytekst"/>
        <w:spacing w:before="120"/>
        <w:jc w:val="right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119"/>
        <w:gridCol w:w="6071"/>
      </w:tblGrid>
      <w:tr w:rsidR="0045266B" w:rsidRPr="00681564" w:rsidTr="00E20F81">
        <w:trPr>
          <w:trHeight w:val="1100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:rsidR="0045266B" w:rsidRPr="00681564" w:rsidRDefault="0045266B" w:rsidP="00FB28F6">
            <w:pPr>
              <w:rPr>
                <w:rFonts w:ascii="Arial" w:hAnsi="Arial" w:cs="Arial"/>
                <w:sz w:val="20"/>
                <w:szCs w:val="20"/>
              </w:rPr>
            </w:pPr>
          </w:p>
          <w:p w:rsidR="0045266B" w:rsidRPr="00681564" w:rsidRDefault="0045266B" w:rsidP="00FB28F6">
            <w:pPr>
              <w:rPr>
                <w:rFonts w:ascii="Arial" w:hAnsi="Arial" w:cs="Arial"/>
                <w:sz w:val="20"/>
                <w:szCs w:val="20"/>
              </w:rPr>
            </w:pPr>
          </w:p>
          <w:p w:rsidR="0045266B" w:rsidRPr="00681564" w:rsidRDefault="0045266B" w:rsidP="00FB28F6">
            <w:pPr>
              <w:rPr>
                <w:rFonts w:ascii="Arial" w:hAnsi="Arial" w:cs="Arial"/>
                <w:sz w:val="20"/>
                <w:szCs w:val="20"/>
              </w:rPr>
            </w:pPr>
          </w:p>
          <w:p w:rsidR="0045266B" w:rsidRPr="00681564" w:rsidRDefault="0045266B" w:rsidP="00FB28F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681564">
              <w:rPr>
                <w:rFonts w:ascii="Arial" w:hAnsi="Arial" w:cs="Arial"/>
                <w:i/>
                <w:sz w:val="20"/>
                <w:szCs w:val="20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pct10" w:color="auto" w:fill="auto"/>
            <w:vAlign w:val="center"/>
          </w:tcPr>
          <w:p w:rsidR="0045266B" w:rsidRPr="00681564" w:rsidRDefault="0045266B" w:rsidP="00FB28F6">
            <w:pPr>
              <w:pStyle w:val="Nagwek6"/>
              <w:spacing w:before="0"/>
              <w:rPr>
                <w:rFonts w:cs="Arial"/>
                <w:sz w:val="20"/>
                <w:szCs w:val="20"/>
              </w:rPr>
            </w:pPr>
            <w:r w:rsidRPr="00681564">
              <w:rPr>
                <w:rFonts w:cs="Arial"/>
                <w:sz w:val="20"/>
                <w:szCs w:val="20"/>
              </w:rPr>
              <w:t>OFERTA</w:t>
            </w:r>
          </w:p>
        </w:tc>
      </w:tr>
    </w:tbl>
    <w:p w:rsidR="0045266B" w:rsidRPr="00681564" w:rsidRDefault="0045266B" w:rsidP="00FB28F6">
      <w:pPr>
        <w:spacing w:before="120"/>
        <w:ind w:left="3870" w:firstLine="33"/>
        <w:jc w:val="both"/>
        <w:rPr>
          <w:rFonts w:ascii="Arial" w:hAnsi="Arial" w:cs="Arial"/>
          <w:b/>
          <w:sz w:val="20"/>
          <w:szCs w:val="20"/>
        </w:rPr>
      </w:pPr>
    </w:p>
    <w:p w:rsidR="0045266B" w:rsidRPr="00681564" w:rsidRDefault="0045266B" w:rsidP="00FB28F6">
      <w:pPr>
        <w:ind w:left="3870" w:firstLine="33"/>
        <w:jc w:val="both"/>
        <w:rPr>
          <w:rFonts w:ascii="Arial" w:hAnsi="Arial" w:cs="Arial"/>
          <w:b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 xml:space="preserve">Do </w:t>
      </w:r>
    </w:p>
    <w:p w:rsidR="0045266B" w:rsidRPr="00681564" w:rsidRDefault="0045266B" w:rsidP="00FB28F6">
      <w:pPr>
        <w:ind w:left="3870" w:firstLine="33"/>
        <w:jc w:val="both"/>
        <w:rPr>
          <w:rFonts w:ascii="Arial" w:hAnsi="Arial" w:cs="Arial"/>
          <w:b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 xml:space="preserve">Ministerstwa Sprawiedliwości </w:t>
      </w:r>
    </w:p>
    <w:p w:rsidR="0045266B" w:rsidRPr="00681564" w:rsidRDefault="0045266B" w:rsidP="00FB28F6">
      <w:pPr>
        <w:ind w:left="3870" w:firstLine="33"/>
        <w:jc w:val="both"/>
        <w:rPr>
          <w:rFonts w:ascii="Arial" w:hAnsi="Arial" w:cs="Arial"/>
          <w:b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Al. Ujazdowskie 11</w:t>
      </w:r>
    </w:p>
    <w:p w:rsidR="0045266B" w:rsidRPr="00681564" w:rsidRDefault="00B8101F" w:rsidP="00FB28F6">
      <w:pPr>
        <w:ind w:left="3870" w:firstLine="33"/>
        <w:jc w:val="both"/>
        <w:rPr>
          <w:rFonts w:ascii="Arial" w:hAnsi="Arial" w:cs="Arial"/>
          <w:b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00-</w:t>
      </w:r>
      <w:r w:rsidR="0045266B" w:rsidRPr="00681564">
        <w:rPr>
          <w:rFonts w:ascii="Arial" w:hAnsi="Arial" w:cs="Arial"/>
          <w:b/>
          <w:sz w:val="20"/>
          <w:szCs w:val="20"/>
        </w:rPr>
        <w:t>567 Warszawa</w:t>
      </w:r>
    </w:p>
    <w:p w:rsidR="0045266B" w:rsidRPr="00681564" w:rsidRDefault="0045266B" w:rsidP="00FB28F6">
      <w:pPr>
        <w:ind w:left="3870" w:firstLine="33"/>
        <w:jc w:val="both"/>
        <w:rPr>
          <w:rFonts w:ascii="Arial" w:hAnsi="Arial" w:cs="Arial"/>
          <w:b/>
          <w:sz w:val="20"/>
          <w:szCs w:val="20"/>
        </w:rPr>
      </w:pPr>
    </w:p>
    <w:p w:rsidR="0045266B" w:rsidRPr="00681564" w:rsidRDefault="0045266B" w:rsidP="00F203BB">
      <w:pPr>
        <w:rPr>
          <w:rFonts w:ascii="Arial" w:hAnsi="Arial" w:cs="Arial"/>
          <w:sz w:val="20"/>
          <w:szCs w:val="20"/>
        </w:rPr>
      </w:pPr>
    </w:p>
    <w:p w:rsidR="0045266B" w:rsidRPr="00681564" w:rsidRDefault="0045266B" w:rsidP="00D96853">
      <w:pPr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</w:rPr>
        <w:t>Nawiązując do ogłoszenia o przetargu nieograniczonym na:</w:t>
      </w:r>
      <w:r w:rsidRPr="00681564">
        <w:rPr>
          <w:rFonts w:ascii="Arial" w:hAnsi="Arial" w:cs="Arial"/>
          <w:b/>
          <w:sz w:val="20"/>
          <w:szCs w:val="20"/>
          <w:lang w:eastAsia="pl-PL"/>
        </w:rPr>
        <w:t xml:space="preserve"> </w:t>
      </w:r>
    </w:p>
    <w:p w:rsidR="0045266B" w:rsidRPr="00681564" w:rsidRDefault="0045266B" w:rsidP="00D96853">
      <w:pPr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1D0C09" w:rsidRPr="00681564" w:rsidRDefault="001D0C09" w:rsidP="001D0C09">
      <w:pPr>
        <w:jc w:val="both"/>
        <w:outlineLvl w:val="0"/>
        <w:rPr>
          <w:rFonts w:ascii="Arial" w:hAnsi="Arial" w:cs="Arial"/>
          <w:b/>
          <w:bCs/>
          <w:sz w:val="20"/>
          <w:szCs w:val="20"/>
          <w:u w:val="single"/>
          <w:lang w:eastAsia="pl-PL"/>
        </w:rPr>
      </w:pPr>
      <w:r w:rsidRPr="00681564">
        <w:rPr>
          <w:rFonts w:ascii="Arial" w:hAnsi="Arial" w:cs="Arial"/>
          <w:b/>
          <w:sz w:val="20"/>
          <w:szCs w:val="20"/>
        </w:rPr>
        <w:t>Sprzątanie pomieszczeń w obiektach użytkowanych przez Ministerstwo Sprawiedliwości zlokalizowanych w Warszawie</w:t>
      </w:r>
    </w:p>
    <w:p w:rsidR="0045266B" w:rsidRPr="00986DC7" w:rsidRDefault="0045266B" w:rsidP="00986DC7">
      <w:pPr>
        <w:spacing w:line="360" w:lineRule="auto"/>
        <w:outlineLvl w:val="0"/>
        <w:rPr>
          <w:rFonts w:ascii="Arial" w:hAnsi="Arial" w:cs="Arial"/>
          <w:b/>
          <w:bCs/>
          <w:sz w:val="20"/>
          <w:szCs w:val="20"/>
          <w:u w:val="single"/>
          <w:lang w:eastAsia="pl-PL"/>
        </w:rPr>
      </w:pPr>
    </w:p>
    <w:p w:rsidR="0045266B" w:rsidRPr="00681564" w:rsidRDefault="0045266B" w:rsidP="00663E59">
      <w:pPr>
        <w:pStyle w:val="Zwykytekst1"/>
        <w:tabs>
          <w:tab w:val="left" w:leader="dot" w:pos="9360"/>
        </w:tabs>
        <w:ind w:right="-1"/>
        <w:jc w:val="both"/>
        <w:rPr>
          <w:rFonts w:ascii="Arial" w:hAnsi="Arial" w:cs="Arial"/>
        </w:rPr>
      </w:pPr>
      <w:r w:rsidRPr="00681564">
        <w:rPr>
          <w:rFonts w:ascii="Arial" w:hAnsi="Arial" w:cs="Arial"/>
          <w:b/>
        </w:rPr>
        <w:t>MY NIŻEJ PODPISANI</w:t>
      </w:r>
      <w:r w:rsidRPr="00681564">
        <w:rPr>
          <w:rFonts w:ascii="Arial" w:hAnsi="Arial" w:cs="Arial"/>
        </w:rPr>
        <w:t xml:space="preserve"> </w:t>
      </w:r>
    </w:p>
    <w:p w:rsidR="0045266B" w:rsidRPr="00681564" w:rsidRDefault="0045266B" w:rsidP="00AF3857">
      <w:pPr>
        <w:pStyle w:val="Zwykytekst1"/>
        <w:tabs>
          <w:tab w:val="left" w:leader="underscore" w:pos="9781"/>
        </w:tabs>
        <w:spacing w:before="60"/>
        <w:jc w:val="both"/>
        <w:rPr>
          <w:rFonts w:ascii="Arial" w:hAnsi="Arial" w:cs="Arial"/>
        </w:rPr>
      </w:pPr>
      <w:r w:rsidRPr="00681564">
        <w:rPr>
          <w:rFonts w:ascii="Arial" w:hAnsi="Arial" w:cs="Arial"/>
        </w:rPr>
        <w:tab/>
        <w:t xml:space="preserve"> </w:t>
      </w:r>
    </w:p>
    <w:p w:rsidR="0045266B" w:rsidRPr="00681564" w:rsidRDefault="0045266B" w:rsidP="00932A4F">
      <w:pPr>
        <w:pStyle w:val="Zwykytekst1"/>
        <w:tabs>
          <w:tab w:val="left" w:leader="underscore" w:pos="9781"/>
        </w:tabs>
        <w:spacing w:before="120"/>
        <w:jc w:val="both"/>
        <w:rPr>
          <w:rFonts w:ascii="Arial" w:hAnsi="Arial" w:cs="Arial"/>
        </w:rPr>
      </w:pPr>
      <w:r w:rsidRPr="00681564">
        <w:rPr>
          <w:rFonts w:ascii="Arial" w:hAnsi="Arial" w:cs="Arial"/>
        </w:rPr>
        <w:tab/>
        <w:t xml:space="preserve"> </w:t>
      </w:r>
    </w:p>
    <w:p w:rsidR="0045266B" w:rsidRPr="00681564" w:rsidRDefault="0045266B" w:rsidP="00932A4F">
      <w:pPr>
        <w:pStyle w:val="Zwykytekst1"/>
        <w:tabs>
          <w:tab w:val="left" w:leader="dot" w:pos="9360"/>
        </w:tabs>
        <w:spacing w:before="120"/>
        <w:jc w:val="both"/>
        <w:rPr>
          <w:rFonts w:ascii="Arial" w:hAnsi="Arial" w:cs="Arial"/>
        </w:rPr>
      </w:pPr>
      <w:proofErr w:type="gramStart"/>
      <w:r w:rsidRPr="00681564">
        <w:rPr>
          <w:rFonts w:ascii="Arial" w:hAnsi="Arial" w:cs="Arial"/>
        </w:rPr>
        <w:t>działając</w:t>
      </w:r>
      <w:proofErr w:type="gramEnd"/>
      <w:r w:rsidRPr="00681564">
        <w:rPr>
          <w:rFonts w:ascii="Arial" w:hAnsi="Arial" w:cs="Arial"/>
        </w:rPr>
        <w:t xml:space="preserve"> w imieniu i na rzecz</w:t>
      </w:r>
    </w:p>
    <w:p w:rsidR="0045266B" w:rsidRPr="00681564" w:rsidRDefault="0045266B" w:rsidP="00AF3857">
      <w:pPr>
        <w:pStyle w:val="Zwykytekst1"/>
        <w:tabs>
          <w:tab w:val="left" w:leader="underscore" w:pos="9781"/>
        </w:tabs>
        <w:spacing w:before="60"/>
        <w:jc w:val="both"/>
        <w:rPr>
          <w:rFonts w:ascii="Arial" w:hAnsi="Arial" w:cs="Arial"/>
        </w:rPr>
      </w:pPr>
      <w:r w:rsidRPr="00681564">
        <w:rPr>
          <w:rFonts w:ascii="Arial" w:hAnsi="Arial" w:cs="Arial"/>
        </w:rPr>
        <w:tab/>
      </w:r>
    </w:p>
    <w:p w:rsidR="0045266B" w:rsidRPr="00681564" w:rsidRDefault="0045266B" w:rsidP="00932A4F">
      <w:pPr>
        <w:pStyle w:val="Zwykytekst1"/>
        <w:tabs>
          <w:tab w:val="left" w:leader="underscore" w:pos="9781"/>
        </w:tabs>
        <w:spacing w:before="120"/>
        <w:jc w:val="both"/>
        <w:rPr>
          <w:rFonts w:ascii="Arial" w:hAnsi="Arial" w:cs="Arial"/>
        </w:rPr>
      </w:pPr>
      <w:r w:rsidRPr="00681564">
        <w:rPr>
          <w:rFonts w:ascii="Arial" w:hAnsi="Arial" w:cs="Arial"/>
        </w:rPr>
        <w:tab/>
        <w:t xml:space="preserve"> </w:t>
      </w:r>
    </w:p>
    <w:p w:rsidR="0045266B" w:rsidRPr="00681564" w:rsidRDefault="0045266B" w:rsidP="00663E59">
      <w:pPr>
        <w:pStyle w:val="Zwykytekst1"/>
        <w:tabs>
          <w:tab w:val="left" w:leader="underscore" w:pos="9360"/>
        </w:tabs>
        <w:ind w:right="-1"/>
        <w:jc w:val="center"/>
        <w:rPr>
          <w:rFonts w:ascii="Arial" w:hAnsi="Arial" w:cs="Arial"/>
          <w:i/>
        </w:rPr>
      </w:pPr>
      <w:r w:rsidRPr="00681564">
        <w:rPr>
          <w:rFonts w:ascii="Arial" w:hAnsi="Arial" w:cs="Arial"/>
        </w:rPr>
        <w:t xml:space="preserve"> </w:t>
      </w:r>
      <w:r w:rsidRPr="00681564">
        <w:rPr>
          <w:rFonts w:ascii="Arial" w:hAnsi="Arial" w:cs="Arial"/>
          <w:i/>
        </w:rPr>
        <w:t>(nazwa (firma) dokładny adres Wykonawcy/Wykonawców)</w:t>
      </w:r>
    </w:p>
    <w:p w:rsidR="0045266B" w:rsidRPr="00681564" w:rsidRDefault="0045266B" w:rsidP="00663E59">
      <w:pPr>
        <w:pStyle w:val="Zwykytekst1"/>
        <w:tabs>
          <w:tab w:val="left" w:leader="dot" w:pos="9072"/>
        </w:tabs>
        <w:ind w:right="-1"/>
        <w:jc w:val="center"/>
        <w:rPr>
          <w:rFonts w:ascii="Arial" w:hAnsi="Arial" w:cs="Arial"/>
          <w:i/>
        </w:rPr>
      </w:pPr>
      <w:r w:rsidRPr="00681564">
        <w:rPr>
          <w:rFonts w:ascii="Arial" w:hAnsi="Arial" w:cs="Arial"/>
          <w:i/>
        </w:rPr>
        <w:t>(w przypadku składania oferty przez podmioty występujące wspólnie podać nazwy(firmy) i dokładne adresy wszystkich wspólników spółki cywilnej lub członków konsorcjum)</w:t>
      </w:r>
    </w:p>
    <w:p w:rsidR="0045266B" w:rsidRPr="00681564" w:rsidRDefault="0045266B" w:rsidP="00663E59">
      <w:pPr>
        <w:pStyle w:val="Zwykytekst1"/>
        <w:tabs>
          <w:tab w:val="left" w:leader="dot" w:pos="9072"/>
        </w:tabs>
        <w:ind w:right="-1"/>
        <w:jc w:val="center"/>
        <w:rPr>
          <w:rFonts w:ascii="Arial" w:hAnsi="Arial" w:cs="Arial"/>
          <w:i/>
        </w:rPr>
      </w:pPr>
    </w:p>
    <w:p w:rsidR="00F727C6" w:rsidRPr="00681564" w:rsidRDefault="00F727C6" w:rsidP="008B67F6">
      <w:pPr>
        <w:numPr>
          <w:ilvl w:val="3"/>
          <w:numId w:val="28"/>
        </w:numPr>
        <w:tabs>
          <w:tab w:val="left" w:pos="426"/>
        </w:tabs>
        <w:suppressAutoHyphens/>
        <w:spacing w:before="120"/>
        <w:ind w:left="426" w:hanging="426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681564">
        <w:rPr>
          <w:rFonts w:ascii="Arial" w:eastAsia="Calibri" w:hAnsi="Arial" w:cs="Arial"/>
          <w:b/>
          <w:sz w:val="20"/>
          <w:szCs w:val="20"/>
          <w:lang w:eastAsia="ar-SA"/>
        </w:rPr>
        <w:t>SKŁADAMY OFERTĘ</w:t>
      </w:r>
      <w:r w:rsidRPr="00681564">
        <w:rPr>
          <w:rFonts w:ascii="Arial" w:eastAsia="Calibri" w:hAnsi="Arial" w:cs="Arial"/>
          <w:sz w:val="20"/>
          <w:szCs w:val="20"/>
          <w:lang w:eastAsia="ar-SA"/>
        </w:rPr>
        <w:t xml:space="preserve"> na wykonanie przedmiotu zamówienia zgodnie ze Specyfikacją</w:t>
      </w:r>
      <w:r w:rsidR="00EA6D19" w:rsidRPr="00681564">
        <w:rPr>
          <w:rFonts w:ascii="Arial" w:eastAsia="Calibri" w:hAnsi="Arial" w:cs="Arial"/>
          <w:sz w:val="20"/>
          <w:szCs w:val="20"/>
          <w:lang w:eastAsia="ar-SA"/>
        </w:rPr>
        <w:t xml:space="preserve"> Istotnych Warunków Zamówienia (SIWZ)</w:t>
      </w:r>
    </w:p>
    <w:p w:rsidR="00F727C6" w:rsidRPr="00681564" w:rsidRDefault="00F727C6" w:rsidP="008B67F6">
      <w:pPr>
        <w:numPr>
          <w:ilvl w:val="3"/>
          <w:numId w:val="28"/>
        </w:numPr>
        <w:tabs>
          <w:tab w:val="left" w:pos="426"/>
          <w:tab w:val="num" w:pos="567"/>
        </w:tabs>
        <w:suppressAutoHyphens/>
        <w:spacing w:before="120"/>
        <w:ind w:left="426" w:hanging="426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681564">
        <w:rPr>
          <w:rFonts w:ascii="Arial" w:eastAsia="Calibri" w:hAnsi="Arial" w:cs="Arial"/>
          <w:b/>
          <w:sz w:val="20"/>
          <w:szCs w:val="20"/>
          <w:lang w:eastAsia="ar-SA"/>
        </w:rPr>
        <w:t>OŚWIADCZAMY,</w:t>
      </w:r>
      <w:r w:rsidR="00EA6D19" w:rsidRPr="00681564">
        <w:rPr>
          <w:rFonts w:ascii="Arial" w:eastAsia="Calibri" w:hAnsi="Arial" w:cs="Arial"/>
          <w:sz w:val="20"/>
          <w:szCs w:val="20"/>
          <w:lang w:eastAsia="ar-SA"/>
        </w:rPr>
        <w:t xml:space="preserve"> że zapoznaliśmy się z SIWZ</w:t>
      </w:r>
      <w:r w:rsidRPr="00681564">
        <w:rPr>
          <w:rFonts w:ascii="Arial" w:eastAsia="Calibri" w:hAnsi="Arial" w:cs="Arial"/>
          <w:sz w:val="20"/>
          <w:szCs w:val="20"/>
          <w:lang w:eastAsia="ar-SA"/>
        </w:rPr>
        <w:t xml:space="preserve"> i uznajemy się za związanych określonymi w nich postanowieniami i zasadami postępowania.</w:t>
      </w:r>
    </w:p>
    <w:p w:rsidR="00C66B96" w:rsidRPr="00681564" w:rsidRDefault="00F727C6" w:rsidP="008B67F6">
      <w:pPr>
        <w:numPr>
          <w:ilvl w:val="3"/>
          <w:numId w:val="28"/>
        </w:numPr>
        <w:tabs>
          <w:tab w:val="left" w:pos="567"/>
        </w:tabs>
        <w:suppressAutoHyphens/>
        <w:spacing w:before="120"/>
        <w:ind w:left="567" w:hanging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681564">
        <w:rPr>
          <w:rFonts w:ascii="Arial" w:eastAsia="Calibri" w:hAnsi="Arial" w:cs="Arial"/>
          <w:b/>
          <w:iCs/>
          <w:sz w:val="20"/>
          <w:szCs w:val="20"/>
          <w:lang w:eastAsia="ar-SA"/>
        </w:rPr>
        <w:t xml:space="preserve">OFERUJEMY </w:t>
      </w:r>
      <w:r w:rsidRPr="00681564">
        <w:rPr>
          <w:rFonts w:ascii="Arial" w:eastAsia="Calibri" w:hAnsi="Arial" w:cs="Arial"/>
          <w:iCs/>
          <w:sz w:val="20"/>
          <w:szCs w:val="20"/>
          <w:lang w:eastAsia="ar-SA"/>
        </w:rPr>
        <w:t>wykonanie przedmiotu zamówienia za</w:t>
      </w:r>
      <w:r w:rsidR="00D92B13" w:rsidRPr="00681564">
        <w:rPr>
          <w:rFonts w:ascii="Arial" w:eastAsia="Calibri" w:hAnsi="Arial" w:cs="Arial"/>
          <w:iCs/>
          <w:sz w:val="20"/>
          <w:szCs w:val="20"/>
          <w:lang w:eastAsia="ar-SA"/>
        </w:rPr>
        <w:t xml:space="preserve"> łączną</w:t>
      </w:r>
      <w:r w:rsidRPr="00681564">
        <w:rPr>
          <w:rFonts w:ascii="Arial" w:eastAsia="Calibri" w:hAnsi="Arial" w:cs="Arial"/>
          <w:iCs/>
          <w:sz w:val="20"/>
          <w:szCs w:val="20"/>
          <w:lang w:eastAsia="ar-SA"/>
        </w:rPr>
        <w:t xml:space="preserve"> cenę </w:t>
      </w:r>
      <w:proofErr w:type="gramStart"/>
      <w:r w:rsidRPr="00681564">
        <w:rPr>
          <w:rFonts w:ascii="Arial" w:eastAsia="Calibri" w:hAnsi="Arial" w:cs="Arial"/>
          <w:sz w:val="20"/>
          <w:szCs w:val="20"/>
          <w:lang w:eastAsia="ar-SA"/>
        </w:rPr>
        <w:t>brutto ................</w:t>
      </w:r>
      <w:r w:rsidR="009219ED" w:rsidRPr="00681564">
        <w:rPr>
          <w:rFonts w:ascii="Arial" w:eastAsia="Calibri" w:hAnsi="Arial" w:cs="Arial"/>
          <w:sz w:val="20"/>
          <w:szCs w:val="20"/>
          <w:lang w:eastAsia="ar-SA"/>
        </w:rPr>
        <w:t>.........................złotych</w:t>
      </w:r>
      <w:proofErr w:type="gramEnd"/>
      <w:r w:rsidRPr="00681564">
        <w:rPr>
          <w:rFonts w:ascii="Arial" w:eastAsia="Calibri" w:hAnsi="Arial" w:cs="Arial"/>
          <w:sz w:val="20"/>
          <w:szCs w:val="20"/>
          <w:lang w:eastAsia="ar-SA"/>
        </w:rPr>
        <w:t xml:space="preserve">, słownie złotych:……………………………………………………. </w:t>
      </w:r>
    </w:p>
    <w:p w:rsidR="00F67021" w:rsidRPr="00681564" w:rsidRDefault="00F67021" w:rsidP="00F67021">
      <w:pPr>
        <w:tabs>
          <w:tab w:val="left" w:pos="567"/>
        </w:tabs>
        <w:suppressAutoHyphens/>
        <w:spacing w:before="120"/>
        <w:ind w:left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proofErr w:type="gramStart"/>
      <w:r w:rsidRPr="00681564">
        <w:rPr>
          <w:rFonts w:ascii="Arial" w:eastAsia="Calibri" w:hAnsi="Arial" w:cs="Arial"/>
          <w:sz w:val="20"/>
          <w:szCs w:val="20"/>
          <w:lang w:eastAsia="ar-SA"/>
        </w:rPr>
        <w:t>w</w:t>
      </w:r>
      <w:proofErr w:type="gramEnd"/>
      <w:r w:rsidRPr="00681564">
        <w:rPr>
          <w:rFonts w:ascii="Arial" w:eastAsia="Calibri" w:hAnsi="Arial" w:cs="Arial"/>
          <w:sz w:val="20"/>
          <w:szCs w:val="20"/>
          <w:lang w:eastAsia="ar-SA"/>
        </w:rPr>
        <w:t xml:space="preserve"> tym:</w:t>
      </w:r>
    </w:p>
    <w:p w:rsidR="00D051EC" w:rsidRPr="00681564" w:rsidRDefault="00CD3F9F" w:rsidP="00D051EC">
      <w:pPr>
        <w:tabs>
          <w:tab w:val="left" w:pos="567"/>
        </w:tabs>
        <w:suppressAutoHyphens/>
        <w:spacing w:before="120"/>
        <w:ind w:left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681564">
        <w:rPr>
          <w:rFonts w:ascii="Arial" w:hAnsi="Arial" w:cs="Arial"/>
          <w:b/>
          <w:sz w:val="20"/>
          <w:szCs w:val="20"/>
        </w:rPr>
        <w:t>3.1.</w:t>
      </w:r>
      <w:r w:rsidRPr="00681564">
        <w:rPr>
          <w:rFonts w:ascii="Arial" w:hAnsi="Arial" w:cs="Arial"/>
          <w:sz w:val="20"/>
          <w:szCs w:val="20"/>
        </w:rPr>
        <w:t xml:space="preserve"> </w:t>
      </w:r>
      <w:proofErr w:type="gramStart"/>
      <w:r w:rsidR="00820910">
        <w:rPr>
          <w:rFonts w:ascii="Arial" w:hAnsi="Arial" w:cs="Arial"/>
          <w:sz w:val="20"/>
          <w:szCs w:val="20"/>
        </w:rPr>
        <w:t>miesięczna</w:t>
      </w:r>
      <w:proofErr w:type="gramEnd"/>
      <w:r w:rsidR="00820910">
        <w:rPr>
          <w:rFonts w:ascii="Arial" w:hAnsi="Arial" w:cs="Arial"/>
          <w:sz w:val="20"/>
          <w:szCs w:val="20"/>
        </w:rPr>
        <w:t xml:space="preserve"> </w:t>
      </w:r>
      <w:r w:rsidR="00ED23EA" w:rsidRPr="00681564">
        <w:rPr>
          <w:rFonts w:ascii="Arial" w:hAnsi="Arial" w:cs="Arial"/>
          <w:sz w:val="20"/>
          <w:szCs w:val="20"/>
        </w:rPr>
        <w:t xml:space="preserve">cena brutto </w:t>
      </w:r>
      <w:r w:rsidR="000E3483" w:rsidRPr="00681564">
        <w:rPr>
          <w:rFonts w:ascii="Arial" w:hAnsi="Arial" w:cs="Arial"/>
          <w:sz w:val="20"/>
          <w:szCs w:val="20"/>
        </w:rPr>
        <w:t xml:space="preserve">za </w:t>
      </w:r>
      <w:r w:rsidR="006B6AB3" w:rsidRPr="00681564">
        <w:rPr>
          <w:rFonts w:ascii="Arial" w:hAnsi="Arial" w:cs="Arial"/>
          <w:sz w:val="20"/>
          <w:szCs w:val="20"/>
        </w:rPr>
        <w:t>kompleksowe sprzątanie 1 m²</w:t>
      </w:r>
      <w:r w:rsidR="00ED23EA" w:rsidRPr="00681564">
        <w:rPr>
          <w:rFonts w:ascii="Arial" w:hAnsi="Arial" w:cs="Arial"/>
          <w:sz w:val="20"/>
          <w:szCs w:val="20"/>
        </w:rPr>
        <w:t xml:space="preserve"> </w:t>
      </w:r>
      <w:r w:rsidR="000E3483" w:rsidRPr="00681564">
        <w:rPr>
          <w:rFonts w:ascii="Arial" w:hAnsi="Arial" w:cs="Arial"/>
          <w:sz w:val="20"/>
          <w:szCs w:val="20"/>
        </w:rPr>
        <w:t xml:space="preserve">pomieszczeń </w:t>
      </w:r>
      <w:r w:rsidR="009219ED" w:rsidRPr="00681564">
        <w:rPr>
          <w:rFonts w:ascii="Arial" w:eastAsia="Calibri" w:hAnsi="Arial" w:cs="Arial"/>
          <w:sz w:val="20"/>
          <w:szCs w:val="20"/>
          <w:lang w:eastAsia="ar-SA"/>
        </w:rPr>
        <w:t xml:space="preserve">wynosi: ………………………złotych, </w:t>
      </w:r>
      <w:r w:rsidR="00F67021" w:rsidRPr="00681564">
        <w:rPr>
          <w:rFonts w:ascii="Arial" w:eastAsia="Calibri" w:hAnsi="Arial" w:cs="Arial"/>
          <w:sz w:val="20"/>
          <w:szCs w:val="20"/>
          <w:lang w:eastAsia="ar-SA"/>
        </w:rPr>
        <w:t>słownie</w:t>
      </w:r>
      <w:r w:rsidR="009219ED" w:rsidRPr="00681564">
        <w:rPr>
          <w:rFonts w:ascii="Arial" w:eastAsia="Calibri" w:hAnsi="Arial" w:cs="Arial"/>
          <w:sz w:val="20"/>
          <w:szCs w:val="20"/>
          <w:lang w:eastAsia="ar-SA"/>
        </w:rPr>
        <w:t xml:space="preserve"> złotych: ………</w:t>
      </w:r>
      <w:r w:rsidR="00B47466" w:rsidRPr="00681564">
        <w:rPr>
          <w:rFonts w:ascii="Arial" w:eastAsia="Calibri" w:hAnsi="Arial" w:cs="Arial"/>
          <w:sz w:val="20"/>
          <w:szCs w:val="20"/>
          <w:lang w:eastAsia="ar-SA"/>
        </w:rPr>
        <w:t>………………………………………………..</w:t>
      </w:r>
    </w:p>
    <w:p w:rsidR="00D23074" w:rsidRPr="00681564" w:rsidRDefault="00CD3F9F" w:rsidP="00947251">
      <w:pPr>
        <w:tabs>
          <w:tab w:val="left" w:pos="567"/>
        </w:tabs>
        <w:suppressAutoHyphens/>
        <w:spacing w:before="120"/>
        <w:ind w:left="567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3.2.</w:t>
      </w:r>
      <w:r w:rsidRPr="00681564">
        <w:rPr>
          <w:rFonts w:ascii="Arial" w:hAnsi="Arial" w:cs="Arial"/>
          <w:sz w:val="20"/>
          <w:szCs w:val="20"/>
        </w:rPr>
        <w:t xml:space="preserve"> </w:t>
      </w:r>
      <w:proofErr w:type="gramStart"/>
      <w:r w:rsidR="00340D90" w:rsidRPr="00681564">
        <w:rPr>
          <w:rFonts w:ascii="Arial" w:hAnsi="Arial" w:cs="Arial"/>
          <w:sz w:val="20"/>
          <w:szCs w:val="20"/>
        </w:rPr>
        <w:t>cena</w:t>
      </w:r>
      <w:proofErr w:type="gramEnd"/>
      <w:r w:rsidR="00340D90" w:rsidRPr="00681564">
        <w:rPr>
          <w:rFonts w:ascii="Arial" w:hAnsi="Arial" w:cs="Arial"/>
          <w:sz w:val="20"/>
          <w:szCs w:val="20"/>
        </w:rPr>
        <w:t xml:space="preserve"> </w:t>
      </w:r>
      <w:r w:rsidR="00F67021" w:rsidRPr="00681564">
        <w:rPr>
          <w:rFonts w:ascii="Arial" w:hAnsi="Arial" w:cs="Arial"/>
          <w:sz w:val="20"/>
          <w:szCs w:val="20"/>
        </w:rPr>
        <w:t xml:space="preserve">brutto </w:t>
      </w:r>
      <w:r w:rsidR="00633AB6" w:rsidRPr="00681564">
        <w:rPr>
          <w:rFonts w:ascii="Arial" w:hAnsi="Arial" w:cs="Arial"/>
          <w:sz w:val="20"/>
          <w:szCs w:val="20"/>
        </w:rPr>
        <w:t xml:space="preserve">za wykonanie usługi </w:t>
      </w:r>
      <w:r w:rsidR="00D23074" w:rsidRPr="00681564">
        <w:rPr>
          <w:rFonts w:ascii="Arial" w:hAnsi="Arial" w:cs="Arial"/>
          <w:sz w:val="20"/>
          <w:szCs w:val="20"/>
        </w:rPr>
        <w:t>serwisu dziennego sprzątającego:</w:t>
      </w:r>
    </w:p>
    <w:p w:rsidR="00947251" w:rsidRPr="00681564" w:rsidRDefault="0077537F" w:rsidP="00947251">
      <w:pPr>
        <w:tabs>
          <w:tab w:val="left" w:pos="567"/>
        </w:tabs>
        <w:suppressAutoHyphens/>
        <w:spacing w:before="120"/>
        <w:ind w:left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B91464">
        <w:rPr>
          <w:rFonts w:ascii="Arial" w:hAnsi="Arial" w:cs="Arial"/>
          <w:b/>
          <w:sz w:val="20"/>
          <w:szCs w:val="20"/>
        </w:rPr>
        <w:t>3.2.1</w:t>
      </w:r>
      <w:r w:rsidRPr="00681564">
        <w:rPr>
          <w:rFonts w:ascii="Arial" w:hAnsi="Arial" w:cs="Arial"/>
          <w:sz w:val="20"/>
          <w:szCs w:val="20"/>
        </w:rPr>
        <w:t xml:space="preserve"> </w:t>
      </w:r>
      <w:r w:rsidR="00D23074" w:rsidRPr="00681564">
        <w:rPr>
          <w:rFonts w:ascii="Arial" w:hAnsi="Arial" w:cs="Arial"/>
          <w:sz w:val="20"/>
          <w:szCs w:val="20"/>
        </w:rPr>
        <w:t xml:space="preserve">w obiekcie przy ul. Czerniakowskiej 100 </w:t>
      </w:r>
      <w:r w:rsidR="00340D90" w:rsidRPr="00681564">
        <w:rPr>
          <w:rFonts w:ascii="Arial" w:eastAsia="Calibri" w:hAnsi="Arial" w:cs="Arial"/>
          <w:sz w:val="20"/>
          <w:szCs w:val="20"/>
          <w:lang w:eastAsia="ar-SA"/>
        </w:rPr>
        <w:t>wynosi: …………………………………</w:t>
      </w:r>
      <w:r w:rsidR="001E3810">
        <w:rPr>
          <w:rFonts w:ascii="Arial" w:eastAsia="Calibri" w:hAnsi="Arial" w:cs="Arial"/>
          <w:sz w:val="20"/>
          <w:szCs w:val="20"/>
          <w:lang w:eastAsia="ar-SA"/>
        </w:rPr>
        <w:t xml:space="preserve">złotych, </w:t>
      </w:r>
      <w:r w:rsidR="00340D90" w:rsidRPr="00681564">
        <w:rPr>
          <w:rFonts w:ascii="Arial" w:eastAsia="Calibri" w:hAnsi="Arial" w:cs="Arial"/>
          <w:sz w:val="20"/>
          <w:szCs w:val="20"/>
          <w:lang w:eastAsia="ar-SA"/>
        </w:rPr>
        <w:t>słownie</w:t>
      </w:r>
      <w:r w:rsidR="001E3810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9A5436" w:rsidRPr="00681564">
        <w:rPr>
          <w:rFonts w:ascii="Arial" w:eastAsia="Calibri" w:hAnsi="Arial" w:cs="Arial"/>
          <w:sz w:val="20"/>
          <w:szCs w:val="20"/>
          <w:lang w:eastAsia="ar-SA"/>
        </w:rPr>
        <w:t>złotych</w:t>
      </w:r>
      <w:proofErr w:type="gramStart"/>
      <w:r w:rsidR="00340D90" w:rsidRPr="00681564">
        <w:rPr>
          <w:rFonts w:ascii="Arial" w:eastAsia="Calibri" w:hAnsi="Arial" w:cs="Arial"/>
          <w:sz w:val="20"/>
          <w:szCs w:val="20"/>
          <w:lang w:eastAsia="ar-SA"/>
        </w:rPr>
        <w:t>:</w:t>
      </w:r>
      <w:r w:rsidR="009A5436" w:rsidRPr="00681564">
        <w:rPr>
          <w:rFonts w:ascii="Arial" w:eastAsia="Calibri" w:hAnsi="Arial" w:cs="Arial"/>
          <w:sz w:val="20"/>
          <w:szCs w:val="20"/>
          <w:lang w:eastAsia="ar-SA"/>
        </w:rPr>
        <w:t>……………</w:t>
      </w:r>
      <w:r w:rsidR="00B47466" w:rsidRPr="00681564">
        <w:rPr>
          <w:rFonts w:ascii="Arial" w:eastAsia="Calibri" w:hAnsi="Arial" w:cs="Arial"/>
          <w:sz w:val="20"/>
          <w:szCs w:val="20"/>
          <w:lang w:eastAsia="ar-SA"/>
        </w:rPr>
        <w:t xml:space="preserve">………, </w:t>
      </w:r>
      <w:r w:rsidR="00947251" w:rsidRPr="00681564">
        <w:rPr>
          <w:rFonts w:ascii="Arial" w:eastAsia="Calibri" w:hAnsi="Arial" w:cs="Arial"/>
          <w:sz w:val="20"/>
          <w:szCs w:val="20"/>
          <w:lang w:eastAsia="ar-SA"/>
        </w:rPr>
        <w:t>słownie</w:t>
      </w:r>
      <w:proofErr w:type="gramEnd"/>
      <w:r w:rsidR="00B47466" w:rsidRPr="00681564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9A5436" w:rsidRPr="00681564">
        <w:rPr>
          <w:rFonts w:ascii="Arial" w:eastAsia="Calibri" w:hAnsi="Arial" w:cs="Arial"/>
          <w:sz w:val="20"/>
          <w:szCs w:val="20"/>
          <w:lang w:eastAsia="ar-SA"/>
        </w:rPr>
        <w:t>złotych</w:t>
      </w:r>
      <w:r w:rsidR="00E04837">
        <w:rPr>
          <w:rFonts w:ascii="Arial" w:eastAsia="Calibri" w:hAnsi="Arial" w:cs="Arial"/>
          <w:sz w:val="20"/>
          <w:szCs w:val="20"/>
          <w:lang w:eastAsia="ar-SA"/>
        </w:rPr>
        <w:t>:…………………………………………………..</w:t>
      </w:r>
      <w:r w:rsidR="00947251" w:rsidRPr="00681564">
        <w:rPr>
          <w:rFonts w:ascii="Arial" w:eastAsia="Calibri" w:hAnsi="Arial" w:cs="Arial"/>
          <w:sz w:val="20"/>
          <w:szCs w:val="20"/>
          <w:lang w:eastAsia="ar-SA"/>
        </w:rPr>
        <w:t>,</w:t>
      </w:r>
    </w:p>
    <w:p w:rsidR="00F727C6" w:rsidRPr="00681564" w:rsidRDefault="003C13D6" w:rsidP="00947251">
      <w:pPr>
        <w:tabs>
          <w:tab w:val="left" w:pos="567"/>
        </w:tabs>
        <w:suppressAutoHyphens/>
        <w:spacing w:before="120"/>
        <w:ind w:left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B91464">
        <w:rPr>
          <w:rFonts w:ascii="Arial" w:hAnsi="Arial" w:cs="Arial"/>
          <w:b/>
          <w:sz w:val="20"/>
          <w:szCs w:val="20"/>
        </w:rPr>
        <w:t>3</w:t>
      </w:r>
      <w:r w:rsidR="00B91464" w:rsidRPr="00B91464">
        <w:rPr>
          <w:rFonts w:ascii="Arial" w:hAnsi="Arial" w:cs="Arial"/>
          <w:b/>
          <w:sz w:val="20"/>
          <w:szCs w:val="20"/>
        </w:rPr>
        <w:t>.2.2</w:t>
      </w:r>
      <w:r w:rsidR="00B91464">
        <w:rPr>
          <w:rFonts w:ascii="Arial" w:hAnsi="Arial" w:cs="Arial"/>
          <w:sz w:val="20"/>
          <w:szCs w:val="20"/>
        </w:rPr>
        <w:t xml:space="preserve"> </w:t>
      </w:r>
      <w:proofErr w:type="gramStart"/>
      <w:r w:rsidR="0077537F" w:rsidRPr="00681564">
        <w:rPr>
          <w:rFonts w:ascii="Arial" w:hAnsi="Arial" w:cs="Arial"/>
          <w:sz w:val="20"/>
          <w:szCs w:val="20"/>
        </w:rPr>
        <w:t>w</w:t>
      </w:r>
      <w:proofErr w:type="gramEnd"/>
      <w:r w:rsidR="0077537F" w:rsidRPr="00681564">
        <w:rPr>
          <w:rFonts w:ascii="Arial" w:hAnsi="Arial" w:cs="Arial"/>
          <w:sz w:val="20"/>
          <w:szCs w:val="20"/>
        </w:rPr>
        <w:t xml:space="preserve"> obiekcie przy Al. Ujazdowskich 11</w:t>
      </w:r>
      <w:r w:rsidR="0077537F" w:rsidRPr="00681564">
        <w:rPr>
          <w:rFonts w:ascii="Arial" w:hAnsi="Arial" w:cs="Arial"/>
          <w:b/>
          <w:sz w:val="20"/>
          <w:szCs w:val="20"/>
        </w:rPr>
        <w:t xml:space="preserve"> </w:t>
      </w:r>
      <w:r w:rsidR="00947251" w:rsidRPr="00681564">
        <w:rPr>
          <w:rFonts w:ascii="Arial" w:eastAsia="Calibri" w:hAnsi="Arial" w:cs="Arial"/>
          <w:sz w:val="20"/>
          <w:szCs w:val="20"/>
          <w:lang w:eastAsia="ar-SA"/>
        </w:rPr>
        <w:t>wynosi: …………………………………</w:t>
      </w:r>
      <w:r w:rsidR="009A5436" w:rsidRPr="00681564">
        <w:rPr>
          <w:rFonts w:ascii="Arial" w:eastAsia="Calibri" w:hAnsi="Arial" w:cs="Arial"/>
          <w:sz w:val="20"/>
          <w:szCs w:val="20"/>
          <w:lang w:eastAsia="ar-SA"/>
        </w:rPr>
        <w:t xml:space="preserve">złotych, </w:t>
      </w:r>
      <w:r w:rsidR="00947251" w:rsidRPr="00681564">
        <w:rPr>
          <w:rFonts w:ascii="Arial" w:eastAsia="Calibri" w:hAnsi="Arial" w:cs="Arial"/>
          <w:sz w:val="20"/>
          <w:szCs w:val="20"/>
          <w:lang w:eastAsia="ar-SA"/>
        </w:rPr>
        <w:t>słownie</w:t>
      </w:r>
      <w:r w:rsidR="009219ED" w:rsidRPr="00681564">
        <w:rPr>
          <w:rFonts w:ascii="Arial" w:eastAsia="Calibri" w:hAnsi="Arial" w:cs="Arial"/>
          <w:sz w:val="20"/>
          <w:szCs w:val="20"/>
          <w:lang w:eastAsia="ar-SA"/>
        </w:rPr>
        <w:t xml:space="preserve"> złotych</w:t>
      </w:r>
      <w:r w:rsidR="009A5436" w:rsidRPr="00681564">
        <w:rPr>
          <w:rFonts w:ascii="Arial" w:eastAsia="Calibri" w:hAnsi="Arial" w:cs="Arial"/>
          <w:sz w:val="20"/>
          <w:szCs w:val="20"/>
          <w:lang w:eastAsia="ar-SA"/>
        </w:rPr>
        <w:t>: ……………</w:t>
      </w:r>
      <w:r w:rsidR="00AC4647" w:rsidRPr="00681564">
        <w:rPr>
          <w:rFonts w:ascii="Arial" w:eastAsia="Calibri" w:hAnsi="Arial" w:cs="Arial"/>
          <w:sz w:val="20"/>
          <w:szCs w:val="20"/>
          <w:lang w:eastAsia="ar-SA"/>
        </w:rPr>
        <w:t xml:space="preserve">…………, </w:t>
      </w:r>
    </w:p>
    <w:p w:rsidR="0077537F" w:rsidRPr="00681564" w:rsidRDefault="0077537F" w:rsidP="00947251">
      <w:pPr>
        <w:tabs>
          <w:tab w:val="left" w:pos="567"/>
        </w:tabs>
        <w:suppressAutoHyphens/>
        <w:spacing w:before="120"/>
        <w:ind w:left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B91464">
        <w:rPr>
          <w:rFonts w:ascii="Arial" w:hAnsi="Arial" w:cs="Arial"/>
          <w:b/>
          <w:sz w:val="20"/>
          <w:szCs w:val="20"/>
        </w:rPr>
        <w:t>3.2.3</w:t>
      </w:r>
      <w:r w:rsidRPr="00681564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681564">
        <w:rPr>
          <w:rFonts w:ascii="Arial" w:hAnsi="Arial" w:cs="Arial"/>
          <w:sz w:val="20"/>
          <w:szCs w:val="20"/>
        </w:rPr>
        <w:t>w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obiekcie przy ul. Chopina 1 </w:t>
      </w:r>
      <w:r w:rsidRPr="00681564">
        <w:rPr>
          <w:rFonts w:ascii="Arial" w:eastAsia="Calibri" w:hAnsi="Arial" w:cs="Arial"/>
          <w:sz w:val="20"/>
          <w:szCs w:val="20"/>
          <w:lang w:eastAsia="ar-SA"/>
        </w:rPr>
        <w:t>wynosi: …………………………………złotych, słownie złotych: ………………………</w:t>
      </w:r>
      <w:r w:rsidR="00D97EFC">
        <w:rPr>
          <w:rFonts w:ascii="Arial" w:eastAsia="Calibri" w:hAnsi="Arial" w:cs="Arial"/>
          <w:sz w:val="20"/>
          <w:szCs w:val="20"/>
          <w:lang w:eastAsia="ar-SA"/>
        </w:rPr>
        <w:t>,</w:t>
      </w:r>
    </w:p>
    <w:p w:rsidR="0077537F" w:rsidRPr="00681564" w:rsidRDefault="00B91464" w:rsidP="00947251">
      <w:pPr>
        <w:tabs>
          <w:tab w:val="left" w:pos="567"/>
        </w:tabs>
        <w:suppressAutoHyphens/>
        <w:spacing w:before="120"/>
        <w:ind w:left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B91464">
        <w:rPr>
          <w:rFonts w:ascii="Arial" w:hAnsi="Arial" w:cs="Arial"/>
          <w:b/>
          <w:sz w:val="20"/>
          <w:szCs w:val="20"/>
        </w:rPr>
        <w:t>3.2.4</w:t>
      </w:r>
      <w:r w:rsidR="005E2864">
        <w:rPr>
          <w:rFonts w:ascii="Arial" w:hAnsi="Arial" w:cs="Arial"/>
          <w:sz w:val="20"/>
          <w:szCs w:val="20"/>
        </w:rPr>
        <w:t xml:space="preserve"> </w:t>
      </w:r>
      <w:proofErr w:type="gramStart"/>
      <w:r w:rsidR="0077537F" w:rsidRPr="00681564">
        <w:rPr>
          <w:rFonts w:ascii="Arial" w:hAnsi="Arial" w:cs="Arial"/>
          <w:sz w:val="20"/>
          <w:szCs w:val="20"/>
        </w:rPr>
        <w:t>w</w:t>
      </w:r>
      <w:proofErr w:type="gramEnd"/>
      <w:r w:rsidR="0077537F" w:rsidRPr="00681564">
        <w:rPr>
          <w:rFonts w:ascii="Arial" w:hAnsi="Arial" w:cs="Arial"/>
          <w:sz w:val="20"/>
          <w:szCs w:val="20"/>
        </w:rPr>
        <w:t xml:space="preserve"> obiekcie przy Al. Ujazdowskich 19 </w:t>
      </w:r>
      <w:r w:rsidR="0077537F" w:rsidRPr="00681564">
        <w:rPr>
          <w:rFonts w:ascii="Arial" w:eastAsia="Calibri" w:hAnsi="Arial" w:cs="Arial"/>
          <w:sz w:val="20"/>
          <w:szCs w:val="20"/>
          <w:lang w:eastAsia="ar-SA"/>
        </w:rPr>
        <w:t>wynosi: …………………………………złotych, słownie złotych: ………………………</w:t>
      </w:r>
      <w:r w:rsidR="00D97EFC">
        <w:rPr>
          <w:rFonts w:ascii="Arial" w:eastAsia="Calibri" w:hAnsi="Arial" w:cs="Arial"/>
          <w:sz w:val="20"/>
          <w:szCs w:val="20"/>
          <w:lang w:eastAsia="ar-SA"/>
        </w:rPr>
        <w:t>,</w:t>
      </w:r>
    </w:p>
    <w:p w:rsidR="0077537F" w:rsidRPr="00681564" w:rsidRDefault="00B91464" w:rsidP="00947251">
      <w:pPr>
        <w:tabs>
          <w:tab w:val="left" w:pos="567"/>
        </w:tabs>
        <w:suppressAutoHyphens/>
        <w:spacing w:before="120"/>
        <w:ind w:left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B91464">
        <w:rPr>
          <w:rFonts w:ascii="Arial" w:hAnsi="Arial" w:cs="Arial"/>
          <w:b/>
          <w:sz w:val="20"/>
          <w:szCs w:val="20"/>
        </w:rPr>
        <w:t>3.2.5</w:t>
      </w:r>
      <w:r>
        <w:rPr>
          <w:rFonts w:ascii="Arial" w:hAnsi="Arial" w:cs="Arial"/>
          <w:sz w:val="20"/>
          <w:szCs w:val="20"/>
        </w:rPr>
        <w:t xml:space="preserve"> </w:t>
      </w:r>
      <w:proofErr w:type="gramStart"/>
      <w:r>
        <w:rPr>
          <w:rFonts w:ascii="Arial" w:hAnsi="Arial" w:cs="Arial"/>
          <w:sz w:val="20"/>
          <w:szCs w:val="20"/>
        </w:rPr>
        <w:t>w</w:t>
      </w:r>
      <w:proofErr w:type="gramEnd"/>
      <w:r>
        <w:rPr>
          <w:rFonts w:ascii="Arial" w:hAnsi="Arial" w:cs="Arial"/>
          <w:sz w:val="20"/>
          <w:szCs w:val="20"/>
        </w:rPr>
        <w:t xml:space="preserve"> obiekc</w:t>
      </w:r>
      <w:r w:rsidR="0077537F" w:rsidRPr="00681564">
        <w:rPr>
          <w:rFonts w:ascii="Arial" w:hAnsi="Arial" w:cs="Arial"/>
          <w:sz w:val="20"/>
          <w:szCs w:val="20"/>
        </w:rPr>
        <w:t xml:space="preserve">ie przy Al. Róź 2 </w:t>
      </w:r>
      <w:r w:rsidR="0077537F" w:rsidRPr="00681564">
        <w:rPr>
          <w:rFonts w:ascii="Arial" w:eastAsia="Calibri" w:hAnsi="Arial" w:cs="Arial"/>
          <w:sz w:val="20"/>
          <w:szCs w:val="20"/>
          <w:lang w:eastAsia="ar-SA"/>
        </w:rPr>
        <w:t>wynosi: …………………………………zło</w:t>
      </w:r>
      <w:r w:rsidR="00035D1B">
        <w:rPr>
          <w:rFonts w:ascii="Arial" w:eastAsia="Calibri" w:hAnsi="Arial" w:cs="Arial"/>
          <w:sz w:val="20"/>
          <w:szCs w:val="20"/>
          <w:lang w:eastAsia="ar-SA"/>
        </w:rPr>
        <w:t>tych, słownie złotych: ………………………………..,</w:t>
      </w:r>
    </w:p>
    <w:p w:rsidR="00E2587F" w:rsidRPr="00681564" w:rsidRDefault="00187D8F" w:rsidP="008B67F6">
      <w:pPr>
        <w:numPr>
          <w:ilvl w:val="3"/>
          <w:numId w:val="28"/>
        </w:numPr>
        <w:tabs>
          <w:tab w:val="left" w:pos="567"/>
        </w:tabs>
        <w:suppressAutoHyphens/>
        <w:spacing w:before="120" w:line="260" w:lineRule="exact"/>
        <w:ind w:left="567" w:hanging="567"/>
        <w:jc w:val="both"/>
        <w:rPr>
          <w:rFonts w:ascii="Arial" w:eastAsia="Calibri" w:hAnsi="Arial" w:cs="Arial"/>
          <w:b/>
          <w:iCs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pl-PL"/>
        </w:rPr>
        <w:lastRenderedPageBreak/>
        <w:t xml:space="preserve">Wykonawca zobowiązuje się </w:t>
      </w:r>
      <w:r w:rsidR="00317BBB">
        <w:rPr>
          <w:rFonts w:ascii="Arial" w:hAnsi="Arial" w:cs="Arial"/>
          <w:sz w:val="20"/>
          <w:szCs w:val="20"/>
          <w:lang w:eastAsia="pl-PL"/>
        </w:rPr>
        <w:t>zapłaty kary umownej w wysokości ………</w:t>
      </w:r>
      <w:r w:rsidR="00146C57">
        <w:rPr>
          <w:rFonts w:ascii="Arial" w:hAnsi="Arial" w:cs="Arial"/>
          <w:sz w:val="20"/>
          <w:szCs w:val="20"/>
          <w:lang w:eastAsia="pl-PL"/>
        </w:rPr>
        <w:t>%</w:t>
      </w:r>
      <w:r w:rsidR="00242EAA">
        <w:rPr>
          <w:rFonts w:ascii="Arial" w:hAnsi="Arial" w:cs="Arial"/>
          <w:sz w:val="20"/>
          <w:szCs w:val="20"/>
          <w:lang w:eastAsia="pl-PL"/>
        </w:rPr>
        <w:t xml:space="preserve"> </w:t>
      </w:r>
      <w:r w:rsidR="00317BBB">
        <w:rPr>
          <w:rFonts w:ascii="Arial" w:hAnsi="Arial" w:cs="Arial"/>
          <w:sz w:val="20"/>
          <w:szCs w:val="20"/>
          <w:lang w:eastAsia="pl-PL"/>
        </w:rPr>
        <w:t xml:space="preserve">z </w:t>
      </w:r>
      <w:r w:rsidR="00317BBB" w:rsidRPr="00681564">
        <w:rPr>
          <w:rFonts w:ascii="Arial" w:hAnsi="Arial" w:cs="Arial"/>
          <w:sz w:val="20"/>
          <w:szCs w:val="20"/>
          <w:lang w:eastAsia="pl-PL"/>
        </w:rPr>
        <w:t xml:space="preserve">tytułu nienależytego wykonywania umowy z przyczyn leżących po stronie Wykonawcy, polegającego na nie załatwieniu reklamacji w terminie (24 godzin), o którym mowa w Załączniku nr 10, w stosunku do wynagrodzenia brutto przysługującego Wykonawcy za poprzedni miesiąc, za wykonanie usług w lokalizacji, której dotyczyła niezałatwiona reklamacja. </w:t>
      </w:r>
    </w:p>
    <w:p w:rsidR="00F727C6" w:rsidRPr="00681564" w:rsidRDefault="00F727C6" w:rsidP="008B67F6">
      <w:pPr>
        <w:numPr>
          <w:ilvl w:val="3"/>
          <w:numId w:val="28"/>
        </w:numPr>
        <w:tabs>
          <w:tab w:val="left" w:pos="567"/>
        </w:tabs>
        <w:suppressAutoHyphens/>
        <w:spacing w:before="120" w:line="260" w:lineRule="exact"/>
        <w:ind w:left="567" w:hanging="567"/>
        <w:jc w:val="both"/>
        <w:rPr>
          <w:rFonts w:ascii="Arial" w:eastAsia="Calibri" w:hAnsi="Arial" w:cs="Arial"/>
          <w:b/>
          <w:iCs/>
          <w:sz w:val="20"/>
          <w:szCs w:val="20"/>
          <w:lang w:eastAsia="ar-SA"/>
        </w:rPr>
      </w:pPr>
      <w:r w:rsidRPr="00681564">
        <w:rPr>
          <w:rFonts w:ascii="Arial" w:eastAsia="Calibri" w:hAnsi="Arial" w:cs="Arial"/>
          <w:b/>
          <w:bCs/>
          <w:iCs/>
          <w:sz w:val="20"/>
          <w:szCs w:val="20"/>
          <w:lang w:eastAsia="ar-SA"/>
        </w:rPr>
        <w:t>ZOBOWIĄZUJEMY SIĘ</w:t>
      </w:r>
      <w:r w:rsidRPr="00681564">
        <w:rPr>
          <w:rFonts w:ascii="Arial" w:eastAsia="Calibri" w:hAnsi="Arial" w:cs="Arial"/>
          <w:bCs/>
          <w:iCs/>
          <w:sz w:val="20"/>
          <w:szCs w:val="20"/>
          <w:lang w:eastAsia="ar-SA"/>
        </w:rPr>
        <w:t xml:space="preserve"> do wykonania zamówienia w terminie określonym w SIWZ. </w:t>
      </w:r>
    </w:p>
    <w:p w:rsidR="000C022E" w:rsidRPr="00681564" w:rsidRDefault="00F727C6" w:rsidP="008B67F6">
      <w:pPr>
        <w:pStyle w:val="Akapitzlist"/>
        <w:numPr>
          <w:ilvl w:val="3"/>
          <w:numId w:val="28"/>
        </w:numPr>
        <w:tabs>
          <w:tab w:val="left" w:pos="567"/>
        </w:tabs>
        <w:suppressAutoHyphens/>
        <w:spacing w:before="120" w:line="260" w:lineRule="exact"/>
        <w:ind w:left="567" w:hanging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681564">
        <w:rPr>
          <w:rFonts w:ascii="Arial" w:eastAsia="Calibri" w:hAnsi="Arial" w:cs="Arial"/>
          <w:b/>
          <w:sz w:val="20"/>
          <w:szCs w:val="20"/>
          <w:lang w:eastAsia="ar-SA"/>
        </w:rPr>
        <w:t xml:space="preserve">AKCEPTUJEMY </w:t>
      </w:r>
      <w:r w:rsidRPr="00681564">
        <w:rPr>
          <w:rFonts w:ascii="Arial" w:eastAsia="Calibri" w:hAnsi="Arial" w:cs="Arial"/>
          <w:sz w:val="20"/>
          <w:szCs w:val="20"/>
          <w:lang w:eastAsia="ar-SA"/>
        </w:rPr>
        <w:t xml:space="preserve">warunki płatności określone przez Zamawiającego w </w:t>
      </w:r>
      <w:r w:rsidR="00727C2F" w:rsidRPr="00681564">
        <w:rPr>
          <w:rFonts w:ascii="Arial" w:eastAsia="Calibri" w:hAnsi="Arial" w:cs="Arial"/>
          <w:sz w:val="20"/>
          <w:szCs w:val="20"/>
          <w:lang w:eastAsia="ar-SA"/>
        </w:rPr>
        <w:t>SIWZ</w:t>
      </w:r>
      <w:r w:rsidRPr="00681564">
        <w:rPr>
          <w:rFonts w:ascii="Arial" w:eastAsia="Calibri" w:hAnsi="Arial" w:cs="Arial"/>
          <w:sz w:val="20"/>
          <w:szCs w:val="20"/>
          <w:lang w:eastAsia="ar-SA"/>
        </w:rPr>
        <w:t>.</w:t>
      </w:r>
    </w:p>
    <w:p w:rsidR="00C44B96" w:rsidRPr="00681564" w:rsidRDefault="00C44B96" w:rsidP="008B67F6">
      <w:pPr>
        <w:pStyle w:val="Akapitzlist"/>
        <w:numPr>
          <w:ilvl w:val="3"/>
          <w:numId w:val="28"/>
        </w:numPr>
        <w:tabs>
          <w:tab w:val="left" w:pos="567"/>
        </w:tabs>
        <w:suppressAutoHyphens/>
        <w:spacing w:before="120" w:line="260" w:lineRule="exact"/>
        <w:ind w:left="567" w:hanging="567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OŚWIADCZAMY,</w:t>
      </w:r>
      <w:r w:rsidRPr="00681564">
        <w:rPr>
          <w:rFonts w:ascii="Arial" w:hAnsi="Arial" w:cs="Arial"/>
          <w:sz w:val="20"/>
          <w:szCs w:val="20"/>
        </w:rPr>
        <w:t xml:space="preserve"> że w celu wykazania spełniania warunków udziału w postępowaniu, o których mowa w art. 22 ust. 1 pkt 2, powołujemy się, na zasadach określonych w art. 26 ust. 2b ustawy Pzp, na zasoby podwykonawców wskazanych poniżej:</w:t>
      </w:r>
    </w:p>
    <w:p w:rsidR="00C44B96" w:rsidRPr="00681564" w:rsidRDefault="00C44B96" w:rsidP="000C022E">
      <w:pPr>
        <w:pStyle w:val="Akapitzlist"/>
        <w:autoSpaceDE w:val="0"/>
        <w:autoSpaceDN w:val="0"/>
        <w:ind w:left="567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0C022E" w:rsidRPr="00681564">
        <w:rPr>
          <w:rFonts w:ascii="Arial" w:hAnsi="Arial" w:cs="Arial"/>
          <w:sz w:val="20"/>
          <w:szCs w:val="20"/>
        </w:rPr>
        <w:t>.</w:t>
      </w:r>
      <w:r w:rsidRPr="00681564">
        <w:rPr>
          <w:rFonts w:ascii="Arial" w:hAnsi="Arial" w:cs="Arial"/>
          <w:sz w:val="20"/>
          <w:szCs w:val="20"/>
        </w:rPr>
        <w:t>................</w:t>
      </w:r>
      <w:r w:rsidRPr="00681564">
        <w:rPr>
          <w:rFonts w:ascii="Arial" w:hAnsi="Arial" w:cs="Arial"/>
          <w:sz w:val="20"/>
          <w:szCs w:val="20"/>
        </w:rPr>
        <w:tab/>
      </w:r>
      <w:r w:rsidR="000C022E" w:rsidRPr="00681564">
        <w:rPr>
          <w:rFonts w:ascii="Arial" w:hAnsi="Arial" w:cs="Arial"/>
          <w:sz w:val="20"/>
          <w:szCs w:val="20"/>
        </w:rPr>
        <w:t xml:space="preserve">                 </w:t>
      </w:r>
      <w:r w:rsidRPr="00681564">
        <w:rPr>
          <w:rFonts w:ascii="Arial" w:hAnsi="Arial" w:cs="Arial"/>
          <w:sz w:val="20"/>
          <w:szCs w:val="20"/>
        </w:rPr>
        <w:t>(</w:t>
      </w:r>
      <w:proofErr w:type="gramStart"/>
      <w:r w:rsidRPr="00681564">
        <w:rPr>
          <w:rFonts w:ascii="Arial" w:hAnsi="Arial" w:cs="Arial"/>
          <w:sz w:val="20"/>
          <w:szCs w:val="20"/>
        </w:rPr>
        <w:t>nazwa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(firma) podwykonawcy, na którego zasoby powołuje się wykonawca)</w:t>
      </w:r>
    </w:p>
    <w:p w:rsidR="00C44B96" w:rsidRPr="00681564" w:rsidRDefault="00C44B96" w:rsidP="000C022E">
      <w:pPr>
        <w:autoSpaceDE w:val="0"/>
        <w:autoSpaceDN w:val="0"/>
        <w:ind w:left="567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 xml:space="preserve">….................................................................................................................... </w:t>
      </w:r>
    </w:p>
    <w:p w:rsidR="00C44B96" w:rsidRPr="00681564" w:rsidRDefault="00C44B96" w:rsidP="000C022E">
      <w:pPr>
        <w:pStyle w:val="Akapitzlist"/>
        <w:autoSpaceDE w:val="0"/>
        <w:autoSpaceDN w:val="0"/>
        <w:ind w:left="567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>(nazwa (firma) podwykonawcy, na którego zasoby powołuje się wykonawca)</w:t>
      </w:r>
    </w:p>
    <w:p w:rsidR="00F727C6" w:rsidRPr="00681564" w:rsidRDefault="00F727C6" w:rsidP="00F727C6">
      <w:pPr>
        <w:suppressAutoHyphens/>
        <w:autoSpaceDE w:val="0"/>
        <w:autoSpaceDN w:val="0"/>
        <w:ind w:left="357" w:hanging="76"/>
        <w:jc w:val="both"/>
        <w:rPr>
          <w:rFonts w:ascii="Arial" w:hAnsi="Arial" w:cs="Arial"/>
          <w:b/>
          <w:sz w:val="20"/>
          <w:szCs w:val="20"/>
        </w:rPr>
      </w:pPr>
    </w:p>
    <w:p w:rsidR="00F727C6" w:rsidRPr="00681564" w:rsidRDefault="00B43FBE" w:rsidP="00455010">
      <w:pPr>
        <w:spacing w:line="300" w:lineRule="exact"/>
        <w:ind w:left="567" w:hanging="567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b/>
          <w:sz w:val="20"/>
          <w:szCs w:val="20"/>
        </w:rPr>
        <w:t>8</w:t>
      </w:r>
      <w:r w:rsidR="00F727C6" w:rsidRPr="00681564">
        <w:rPr>
          <w:rFonts w:ascii="Arial" w:eastAsia="Calibri" w:hAnsi="Arial" w:cs="Arial"/>
          <w:b/>
          <w:sz w:val="20"/>
          <w:szCs w:val="20"/>
          <w:lang w:eastAsia="pl-PL"/>
        </w:rPr>
        <w:t>.</w:t>
      </w:r>
      <w:r w:rsidR="00F727C6" w:rsidRPr="00681564">
        <w:rPr>
          <w:rFonts w:ascii="Arial" w:eastAsia="Calibri" w:hAnsi="Arial" w:cs="Arial"/>
          <w:b/>
          <w:sz w:val="20"/>
          <w:szCs w:val="20"/>
          <w:lang w:eastAsia="pl-PL"/>
        </w:rPr>
        <w:tab/>
        <w:t xml:space="preserve">ZAMÓWIENIE ZREALIZUJEMY </w:t>
      </w:r>
      <w:r w:rsidR="00F727C6" w:rsidRPr="00681564">
        <w:rPr>
          <w:rFonts w:ascii="Arial" w:eastAsia="Calibri" w:hAnsi="Arial" w:cs="Arial"/>
          <w:sz w:val="20"/>
          <w:szCs w:val="20"/>
          <w:lang w:eastAsia="pl-PL"/>
        </w:rPr>
        <w:t xml:space="preserve">sami*/przy udziale podwykonawców </w:t>
      </w:r>
    </w:p>
    <w:p w:rsidR="00F727C6" w:rsidRPr="00681564" w:rsidRDefault="00F727C6" w:rsidP="00F727C6">
      <w:pPr>
        <w:autoSpaceDE w:val="0"/>
        <w:autoSpaceDN w:val="0"/>
        <w:ind w:left="360" w:hanging="360"/>
        <w:rPr>
          <w:rFonts w:ascii="Arial" w:hAnsi="Arial" w:cs="Arial"/>
          <w:b/>
          <w:sz w:val="20"/>
          <w:szCs w:val="20"/>
        </w:rPr>
      </w:pPr>
    </w:p>
    <w:p w:rsidR="00F727C6" w:rsidRPr="00681564" w:rsidRDefault="00B43FBE" w:rsidP="00455010">
      <w:pPr>
        <w:tabs>
          <w:tab w:val="left" w:pos="567"/>
        </w:tabs>
        <w:suppressAutoHyphens/>
        <w:ind w:left="567" w:hanging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681564">
        <w:rPr>
          <w:rFonts w:ascii="Arial" w:eastAsia="Calibri" w:hAnsi="Arial" w:cs="Arial"/>
          <w:b/>
          <w:sz w:val="20"/>
          <w:szCs w:val="20"/>
          <w:lang w:eastAsia="ar-SA"/>
        </w:rPr>
        <w:t>9</w:t>
      </w:r>
      <w:r w:rsidR="00F727C6" w:rsidRPr="00681564">
        <w:rPr>
          <w:rFonts w:ascii="Arial" w:eastAsia="Calibri" w:hAnsi="Arial" w:cs="Arial"/>
          <w:b/>
          <w:sz w:val="20"/>
          <w:szCs w:val="20"/>
          <w:lang w:eastAsia="ar-SA"/>
        </w:rPr>
        <w:t>.</w:t>
      </w:r>
      <w:r w:rsidR="00F727C6" w:rsidRPr="00681564">
        <w:rPr>
          <w:rFonts w:ascii="Arial" w:eastAsia="Calibri" w:hAnsi="Arial" w:cs="Arial"/>
          <w:b/>
          <w:sz w:val="20"/>
          <w:szCs w:val="20"/>
          <w:lang w:eastAsia="ar-SA"/>
        </w:rPr>
        <w:tab/>
        <w:t>OŚWIADCZAMY</w:t>
      </w:r>
      <w:r w:rsidR="00F727C6" w:rsidRPr="00681564">
        <w:rPr>
          <w:rFonts w:ascii="Arial" w:eastAsia="Calibri" w:hAnsi="Arial" w:cs="Arial"/>
          <w:sz w:val="20"/>
          <w:szCs w:val="20"/>
          <w:lang w:eastAsia="ar-SA"/>
        </w:rPr>
        <w:t>, że sposób reprezentacji Wykonawcy*/Wykonawców wspólnie ubiegających się o udzielenie zamówienia* dla potrzeb zamówienia jest następujący:</w:t>
      </w:r>
    </w:p>
    <w:p w:rsidR="00F727C6" w:rsidRPr="00681564" w:rsidRDefault="00F727C6" w:rsidP="00455010">
      <w:pPr>
        <w:tabs>
          <w:tab w:val="left" w:leader="underscore" w:pos="9360"/>
        </w:tabs>
        <w:suppressAutoHyphens/>
        <w:ind w:left="284"/>
        <w:jc w:val="center"/>
        <w:rPr>
          <w:rFonts w:ascii="Arial" w:eastAsia="Calibri" w:hAnsi="Arial" w:cs="Arial"/>
          <w:sz w:val="20"/>
          <w:szCs w:val="20"/>
          <w:lang w:eastAsia="ar-SA"/>
        </w:rPr>
      </w:pPr>
      <w:r w:rsidRPr="00681564">
        <w:rPr>
          <w:rFonts w:ascii="Arial" w:eastAsia="Calibri" w:hAnsi="Arial" w:cs="Arial"/>
          <w:sz w:val="20"/>
          <w:szCs w:val="20"/>
          <w:lang w:eastAsia="ar-SA"/>
        </w:rPr>
        <w:t>_____________________________________</w:t>
      </w:r>
      <w:r w:rsidR="00455010" w:rsidRPr="00681564">
        <w:rPr>
          <w:rFonts w:ascii="Arial" w:eastAsia="Calibri" w:hAnsi="Arial" w:cs="Arial"/>
          <w:sz w:val="20"/>
          <w:szCs w:val="20"/>
          <w:lang w:eastAsia="ar-SA"/>
        </w:rPr>
        <w:t>_____________________________</w:t>
      </w:r>
    </w:p>
    <w:p w:rsidR="00F727C6" w:rsidRPr="00681564" w:rsidRDefault="00F727C6" w:rsidP="00455010">
      <w:pPr>
        <w:tabs>
          <w:tab w:val="left" w:leader="dot" w:pos="9072"/>
        </w:tabs>
        <w:suppressAutoHyphens/>
        <w:ind w:right="-1"/>
        <w:jc w:val="center"/>
        <w:rPr>
          <w:rFonts w:ascii="Arial" w:eastAsia="Calibri" w:hAnsi="Arial" w:cs="Arial"/>
          <w:i/>
          <w:sz w:val="20"/>
          <w:szCs w:val="20"/>
          <w:lang w:eastAsia="ar-SA"/>
        </w:rPr>
      </w:pPr>
      <w:r w:rsidRPr="00681564">
        <w:rPr>
          <w:rFonts w:ascii="Arial" w:eastAsia="Calibri" w:hAnsi="Arial" w:cs="Arial"/>
          <w:i/>
          <w:sz w:val="20"/>
          <w:szCs w:val="20"/>
          <w:lang w:eastAsia="ar-SA"/>
        </w:rPr>
        <w:t>(Wypełniają jedynie przedsiębiorcy składający wspólną ofertę – spółki cywilne lub konsorcja)</w:t>
      </w:r>
    </w:p>
    <w:p w:rsidR="00F727C6" w:rsidRPr="00681564" w:rsidRDefault="00F727C6" w:rsidP="00455010">
      <w:pPr>
        <w:ind w:left="360" w:hanging="360"/>
        <w:jc w:val="center"/>
        <w:rPr>
          <w:rFonts w:ascii="Arial" w:eastAsia="Calibri" w:hAnsi="Arial" w:cs="Arial"/>
          <w:b/>
          <w:sz w:val="20"/>
          <w:szCs w:val="20"/>
          <w:lang w:eastAsia="pl-PL"/>
        </w:rPr>
      </w:pPr>
    </w:p>
    <w:p w:rsidR="00F727C6" w:rsidRPr="00681564" w:rsidRDefault="00B43FBE" w:rsidP="00455010">
      <w:pPr>
        <w:tabs>
          <w:tab w:val="left" w:pos="567"/>
        </w:tabs>
        <w:ind w:left="567" w:hanging="567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681564">
        <w:rPr>
          <w:rFonts w:ascii="Arial" w:eastAsia="Calibri" w:hAnsi="Arial" w:cs="Arial"/>
          <w:b/>
          <w:sz w:val="20"/>
          <w:szCs w:val="20"/>
          <w:lang w:eastAsia="pl-PL"/>
        </w:rPr>
        <w:t>10</w:t>
      </w:r>
      <w:r w:rsidR="00455010" w:rsidRPr="00681564">
        <w:rPr>
          <w:rFonts w:ascii="Arial" w:eastAsia="Calibri" w:hAnsi="Arial" w:cs="Arial"/>
          <w:b/>
          <w:sz w:val="20"/>
          <w:szCs w:val="20"/>
          <w:lang w:eastAsia="pl-PL"/>
        </w:rPr>
        <w:t>.</w:t>
      </w:r>
      <w:r w:rsidR="00455010" w:rsidRPr="00681564">
        <w:rPr>
          <w:rFonts w:ascii="Arial" w:eastAsia="Calibri" w:hAnsi="Arial" w:cs="Arial"/>
          <w:b/>
          <w:sz w:val="20"/>
          <w:szCs w:val="20"/>
          <w:lang w:eastAsia="pl-PL"/>
        </w:rPr>
        <w:tab/>
      </w:r>
      <w:r w:rsidR="00F727C6" w:rsidRPr="00681564">
        <w:rPr>
          <w:rFonts w:ascii="Arial" w:eastAsia="Calibri" w:hAnsi="Arial" w:cs="Arial"/>
          <w:b/>
          <w:sz w:val="20"/>
          <w:szCs w:val="20"/>
          <w:lang w:eastAsia="pl-PL"/>
        </w:rPr>
        <w:t>OŚWIADCZAMY</w:t>
      </w:r>
      <w:r w:rsidR="00F727C6" w:rsidRPr="00681564">
        <w:rPr>
          <w:rFonts w:ascii="Arial" w:eastAsia="Calibri" w:hAnsi="Arial" w:cs="Arial"/>
          <w:sz w:val="20"/>
          <w:szCs w:val="20"/>
          <w:lang w:eastAsia="pl-PL"/>
        </w:rPr>
        <w:t xml:space="preserve">, iż informacje i dokumenty zawarte na stronach nr od ____ do ____ - stanowią tajemnicę przedsiębiorstwa w rozumieniu przepisów o zwalczaniu nieuczciwej konkurencji i zastrzegamy, że nie mogą być one udostępniane. </w:t>
      </w:r>
    </w:p>
    <w:p w:rsidR="00F727C6" w:rsidRPr="00681564" w:rsidRDefault="00F727C6" w:rsidP="00F727C6">
      <w:pPr>
        <w:tabs>
          <w:tab w:val="left" w:leader="dot" w:pos="9072"/>
        </w:tabs>
        <w:suppressAutoHyphens/>
        <w:ind w:left="360" w:right="-1" w:hanging="360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</w:p>
    <w:p w:rsidR="00F727C6" w:rsidRPr="00681564" w:rsidRDefault="00B43FBE" w:rsidP="00A70006">
      <w:pPr>
        <w:tabs>
          <w:tab w:val="left" w:leader="dot" w:pos="9072"/>
        </w:tabs>
        <w:suppressAutoHyphens/>
        <w:ind w:left="567" w:right="-1" w:hanging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681564">
        <w:rPr>
          <w:rFonts w:ascii="Arial" w:eastAsia="Calibri" w:hAnsi="Arial" w:cs="Arial"/>
          <w:b/>
          <w:sz w:val="20"/>
          <w:szCs w:val="20"/>
          <w:lang w:eastAsia="ar-SA"/>
        </w:rPr>
        <w:t>11</w:t>
      </w:r>
      <w:r w:rsidR="00A70006" w:rsidRPr="00681564">
        <w:rPr>
          <w:rFonts w:ascii="Arial" w:eastAsia="Calibri" w:hAnsi="Arial" w:cs="Arial"/>
          <w:b/>
          <w:sz w:val="20"/>
          <w:szCs w:val="20"/>
          <w:lang w:eastAsia="ar-SA"/>
        </w:rPr>
        <w:t>.</w:t>
      </w:r>
      <w:r w:rsidR="00F727C6" w:rsidRPr="00681564">
        <w:rPr>
          <w:rFonts w:ascii="Arial" w:eastAsia="Calibri" w:hAnsi="Arial" w:cs="Arial"/>
          <w:b/>
          <w:sz w:val="20"/>
          <w:szCs w:val="20"/>
          <w:lang w:eastAsia="ar-SA"/>
        </w:rPr>
        <w:tab/>
        <w:t>OŚWIADCZAMY,</w:t>
      </w:r>
      <w:r w:rsidR="00F727C6" w:rsidRPr="00681564">
        <w:rPr>
          <w:rFonts w:ascii="Arial" w:eastAsia="Calibri" w:hAnsi="Arial" w:cs="Arial"/>
          <w:sz w:val="20"/>
          <w:szCs w:val="20"/>
          <w:lang w:eastAsia="ar-SA"/>
        </w:rPr>
        <w:t xml:space="preserve"> że zapoznaliśmy się z </w:t>
      </w:r>
      <w:r w:rsidR="00F727C6" w:rsidRPr="00681564">
        <w:rPr>
          <w:rFonts w:ascii="Arial" w:eastAsia="Calibri" w:hAnsi="Arial" w:cs="Arial"/>
          <w:iCs/>
          <w:sz w:val="20"/>
          <w:szCs w:val="20"/>
          <w:lang w:eastAsia="ar-SA"/>
        </w:rPr>
        <w:t>Istotnymi dla Stron postanowieniami umowy</w:t>
      </w:r>
      <w:r w:rsidR="00F727C6" w:rsidRPr="00681564">
        <w:rPr>
          <w:rFonts w:ascii="Arial" w:eastAsia="Calibri" w:hAnsi="Arial" w:cs="Arial"/>
          <w:sz w:val="20"/>
          <w:szCs w:val="20"/>
          <w:lang w:eastAsia="ar-SA"/>
        </w:rPr>
        <w:t xml:space="preserve">, określonymi w </w:t>
      </w:r>
      <w:r w:rsidR="00727C2F" w:rsidRPr="00681564">
        <w:rPr>
          <w:rFonts w:ascii="Arial" w:eastAsia="Calibri" w:hAnsi="Arial" w:cs="Arial"/>
          <w:sz w:val="20"/>
          <w:szCs w:val="20"/>
          <w:lang w:eastAsia="ar-SA"/>
        </w:rPr>
        <w:t>SIWZ</w:t>
      </w:r>
      <w:r w:rsidR="00F727C6" w:rsidRPr="00681564">
        <w:rPr>
          <w:rFonts w:ascii="Arial" w:eastAsia="Calibri" w:hAnsi="Arial" w:cs="Arial"/>
          <w:sz w:val="20"/>
          <w:szCs w:val="20"/>
          <w:lang w:eastAsia="ar-SA"/>
        </w:rPr>
        <w:t xml:space="preserve"> i zobowiązujemy się, w przypadku wyboru naszej oferty, do zawarcia umowy zgodnej z ofertą, na warunkach określonych w </w:t>
      </w:r>
      <w:r w:rsidR="00727C2F" w:rsidRPr="00681564">
        <w:rPr>
          <w:rFonts w:ascii="Arial" w:eastAsia="Calibri" w:hAnsi="Arial" w:cs="Arial"/>
          <w:sz w:val="20"/>
          <w:szCs w:val="20"/>
          <w:lang w:eastAsia="ar-SA"/>
        </w:rPr>
        <w:t>SIWZ</w:t>
      </w:r>
      <w:r w:rsidR="00F727C6" w:rsidRPr="00681564">
        <w:rPr>
          <w:rFonts w:ascii="Arial" w:eastAsia="Calibri" w:hAnsi="Arial" w:cs="Arial"/>
          <w:sz w:val="20"/>
          <w:szCs w:val="20"/>
          <w:lang w:eastAsia="ar-SA"/>
        </w:rPr>
        <w:t>, w miejscu i terminie wyznaczonym przez Zamawiającego.</w:t>
      </w:r>
    </w:p>
    <w:p w:rsidR="00F727C6" w:rsidRPr="00681564" w:rsidRDefault="00F727C6" w:rsidP="00F727C6">
      <w:pPr>
        <w:tabs>
          <w:tab w:val="left" w:leader="dot" w:pos="9072"/>
        </w:tabs>
        <w:suppressAutoHyphens/>
        <w:ind w:left="360" w:right="-1" w:hanging="360"/>
        <w:jc w:val="both"/>
        <w:rPr>
          <w:rFonts w:ascii="Arial" w:eastAsia="Calibri" w:hAnsi="Arial" w:cs="Arial"/>
          <w:sz w:val="20"/>
          <w:szCs w:val="20"/>
          <w:lang w:eastAsia="ar-SA"/>
        </w:rPr>
      </w:pPr>
    </w:p>
    <w:p w:rsidR="00F727C6" w:rsidRPr="00681564" w:rsidRDefault="00B43FBE" w:rsidP="00A70006">
      <w:pPr>
        <w:tabs>
          <w:tab w:val="left" w:leader="dot" w:pos="9072"/>
        </w:tabs>
        <w:suppressAutoHyphens/>
        <w:ind w:left="567" w:right="-1" w:hanging="567"/>
        <w:jc w:val="both"/>
        <w:rPr>
          <w:rFonts w:ascii="Arial" w:eastAsia="Calibri" w:hAnsi="Arial" w:cs="Arial"/>
          <w:i/>
          <w:sz w:val="20"/>
          <w:szCs w:val="20"/>
          <w:lang w:eastAsia="ar-SA"/>
        </w:rPr>
      </w:pPr>
      <w:r w:rsidRPr="00681564">
        <w:rPr>
          <w:rFonts w:ascii="Arial" w:eastAsia="Calibri" w:hAnsi="Arial" w:cs="Arial"/>
          <w:b/>
          <w:sz w:val="20"/>
          <w:szCs w:val="20"/>
          <w:lang w:eastAsia="ar-SA"/>
        </w:rPr>
        <w:t>12</w:t>
      </w:r>
      <w:r w:rsidR="00F727C6" w:rsidRPr="00681564">
        <w:rPr>
          <w:rFonts w:ascii="Arial" w:eastAsia="Calibri" w:hAnsi="Arial" w:cs="Arial"/>
          <w:b/>
          <w:sz w:val="20"/>
          <w:szCs w:val="20"/>
          <w:lang w:eastAsia="ar-SA"/>
        </w:rPr>
        <w:t>.</w:t>
      </w:r>
      <w:r w:rsidR="00F727C6" w:rsidRPr="00681564">
        <w:rPr>
          <w:rFonts w:ascii="Arial" w:eastAsia="Calibri" w:hAnsi="Arial" w:cs="Arial"/>
          <w:b/>
          <w:sz w:val="20"/>
          <w:szCs w:val="20"/>
          <w:lang w:eastAsia="ar-SA"/>
        </w:rPr>
        <w:tab/>
        <w:t>WSZELKĄ KORESPONDENCJĘ</w:t>
      </w:r>
      <w:r w:rsidR="00F727C6" w:rsidRPr="00681564">
        <w:rPr>
          <w:rFonts w:ascii="Arial" w:eastAsia="Calibri" w:hAnsi="Arial" w:cs="Arial"/>
          <w:sz w:val="20"/>
          <w:szCs w:val="20"/>
          <w:lang w:eastAsia="ar-SA"/>
        </w:rPr>
        <w:t xml:space="preserve"> w sprawie postępowania należy kierować na poniższy adres:</w:t>
      </w:r>
    </w:p>
    <w:p w:rsidR="00F727C6" w:rsidRPr="00681564" w:rsidRDefault="00F727C6" w:rsidP="00A70006">
      <w:pPr>
        <w:tabs>
          <w:tab w:val="left" w:leader="underscore" w:pos="9360"/>
        </w:tabs>
        <w:suppressAutoHyphens/>
        <w:spacing w:after="60"/>
        <w:ind w:left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681564">
        <w:rPr>
          <w:rFonts w:ascii="Arial" w:eastAsia="Calibri" w:hAnsi="Arial" w:cs="Arial"/>
          <w:sz w:val="20"/>
          <w:szCs w:val="20"/>
          <w:lang w:eastAsia="ar-SA"/>
        </w:rPr>
        <w:t>Imię i nazwisko: …………………………………………………………………..……………………</w:t>
      </w:r>
    </w:p>
    <w:p w:rsidR="00F727C6" w:rsidRPr="00681564" w:rsidRDefault="00F727C6" w:rsidP="00A70006">
      <w:pPr>
        <w:tabs>
          <w:tab w:val="left" w:leader="dot" w:pos="9072"/>
        </w:tabs>
        <w:suppressAutoHyphens/>
        <w:spacing w:after="60"/>
        <w:ind w:left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681564">
        <w:rPr>
          <w:rFonts w:ascii="Arial" w:eastAsia="Calibri" w:hAnsi="Arial" w:cs="Arial"/>
          <w:sz w:val="20"/>
          <w:szCs w:val="20"/>
          <w:lang w:eastAsia="ar-SA"/>
        </w:rPr>
        <w:t>Adres:…………………………………………………………………………………………………………</w:t>
      </w:r>
    </w:p>
    <w:p w:rsidR="00F727C6" w:rsidRPr="00681564" w:rsidRDefault="00F727C6" w:rsidP="00A70006">
      <w:pPr>
        <w:tabs>
          <w:tab w:val="left" w:leader="dot" w:pos="9072"/>
        </w:tabs>
        <w:suppressAutoHyphens/>
        <w:spacing w:after="60"/>
        <w:ind w:left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proofErr w:type="gramStart"/>
      <w:r w:rsidRPr="00681564">
        <w:rPr>
          <w:rFonts w:ascii="Arial" w:eastAsia="Calibri" w:hAnsi="Arial" w:cs="Arial"/>
          <w:sz w:val="20"/>
          <w:szCs w:val="20"/>
          <w:lang w:eastAsia="ar-SA"/>
        </w:rPr>
        <w:t>tel</w:t>
      </w:r>
      <w:proofErr w:type="gramEnd"/>
      <w:r w:rsidRPr="00681564">
        <w:rPr>
          <w:rFonts w:ascii="Arial" w:eastAsia="Calibri" w:hAnsi="Arial" w:cs="Arial"/>
          <w:sz w:val="20"/>
          <w:szCs w:val="20"/>
          <w:lang w:eastAsia="ar-SA"/>
        </w:rPr>
        <w:t>. _________________ fax _______________ e-mail: _________________________</w:t>
      </w:r>
    </w:p>
    <w:p w:rsidR="00F727C6" w:rsidRPr="00681564" w:rsidRDefault="00F727C6" w:rsidP="00F727C6">
      <w:pPr>
        <w:tabs>
          <w:tab w:val="left" w:leader="dot" w:pos="9072"/>
        </w:tabs>
        <w:suppressAutoHyphens/>
        <w:ind w:right="-1"/>
        <w:jc w:val="both"/>
        <w:rPr>
          <w:rFonts w:ascii="Arial" w:eastAsia="Calibri" w:hAnsi="Arial" w:cs="Arial"/>
          <w:sz w:val="20"/>
          <w:szCs w:val="20"/>
          <w:lang w:eastAsia="ar-SA"/>
        </w:rPr>
      </w:pPr>
    </w:p>
    <w:p w:rsidR="00F727C6" w:rsidRPr="00681564" w:rsidRDefault="00B43FBE" w:rsidP="00A70006">
      <w:pPr>
        <w:tabs>
          <w:tab w:val="left" w:pos="567"/>
          <w:tab w:val="left" w:leader="dot" w:pos="9072"/>
        </w:tabs>
        <w:suppressAutoHyphens/>
        <w:ind w:left="567" w:right="-1" w:hanging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681564">
        <w:rPr>
          <w:rFonts w:ascii="Arial" w:eastAsia="Calibri" w:hAnsi="Arial" w:cs="Arial"/>
          <w:b/>
          <w:sz w:val="20"/>
          <w:szCs w:val="20"/>
          <w:lang w:eastAsia="ar-SA"/>
        </w:rPr>
        <w:t>13</w:t>
      </w:r>
      <w:r w:rsidR="00F727C6" w:rsidRPr="00681564">
        <w:rPr>
          <w:rFonts w:ascii="Arial" w:eastAsia="Calibri" w:hAnsi="Arial" w:cs="Arial"/>
          <w:b/>
          <w:sz w:val="20"/>
          <w:szCs w:val="20"/>
          <w:lang w:eastAsia="ar-SA"/>
        </w:rPr>
        <w:t xml:space="preserve">. </w:t>
      </w:r>
      <w:r w:rsidR="00A70006" w:rsidRPr="00681564">
        <w:rPr>
          <w:rFonts w:ascii="Arial" w:eastAsia="Calibri" w:hAnsi="Arial" w:cs="Arial"/>
          <w:b/>
          <w:sz w:val="20"/>
          <w:szCs w:val="20"/>
          <w:lang w:eastAsia="ar-SA"/>
        </w:rPr>
        <w:tab/>
      </w:r>
      <w:r w:rsidR="00F727C6" w:rsidRPr="00681564">
        <w:rPr>
          <w:rFonts w:ascii="Arial" w:eastAsia="Calibri" w:hAnsi="Arial" w:cs="Arial"/>
          <w:b/>
          <w:sz w:val="20"/>
          <w:szCs w:val="20"/>
          <w:lang w:eastAsia="ar-SA"/>
        </w:rPr>
        <w:t xml:space="preserve">OFERTĘ </w:t>
      </w:r>
      <w:r w:rsidR="00F727C6" w:rsidRPr="00681564">
        <w:rPr>
          <w:rFonts w:ascii="Arial" w:eastAsia="Calibri" w:hAnsi="Arial" w:cs="Arial"/>
          <w:sz w:val="20"/>
          <w:szCs w:val="20"/>
          <w:lang w:eastAsia="ar-SA"/>
        </w:rPr>
        <w:t>składamy na ____ stronach.</w:t>
      </w:r>
    </w:p>
    <w:p w:rsidR="000F73C1" w:rsidRPr="00681564" w:rsidRDefault="000F73C1" w:rsidP="00A70006">
      <w:pPr>
        <w:tabs>
          <w:tab w:val="left" w:pos="567"/>
          <w:tab w:val="left" w:leader="dot" w:pos="9072"/>
        </w:tabs>
        <w:suppressAutoHyphens/>
        <w:ind w:left="567" w:right="-1" w:hanging="567"/>
        <w:jc w:val="both"/>
        <w:rPr>
          <w:rFonts w:ascii="Arial" w:eastAsia="Calibri" w:hAnsi="Arial" w:cs="Arial"/>
          <w:sz w:val="20"/>
          <w:szCs w:val="20"/>
          <w:lang w:eastAsia="ar-SA"/>
        </w:rPr>
      </w:pPr>
    </w:p>
    <w:p w:rsidR="000F73C1" w:rsidRPr="00681564" w:rsidRDefault="000F73C1" w:rsidP="00A70006">
      <w:pPr>
        <w:tabs>
          <w:tab w:val="left" w:pos="567"/>
          <w:tab w:val="left" w:leader="dot" w:pos="9072"/>
        </w:tabs>
        <w:suppressAutoHyphens/>
        <w:ind w:left="567" w:right="-1" w:hanging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681564">
        <w:rPr>
          <w:rFonts w:ascii="Arial" w:eastAsia="Calibri" w:hAnsi="Arial" w:cs="Arial"/>
          <w:b/>
          <w:sz w:val="20"/>
          <w:szCs w:val="20"/>
          <w:lang w:eastAsia="ar-SA"/>
        </w:rPr>
        <w:t>14.</w:t>
      </w:r>
      <w:r w:rsidRPr="00681564">
        <w:rPr>
          <w:rFonts w:ascii="Arial" w:eastAsia="Calibri" w:hAnsi="Arial" w:cs="Arial"/>
          <w:b/>
          <w:sz w:val="20"/>
          <w:szCs w:val="20"/>
          <w:lang w:eastAsia="ar-SA"/>
        </w:rPr>
        <w:tab/>
      </w:r>
      <w:r w:rsidRPr="00681564">
        <w:rPr>
          <w:rFonts w:ascii="Arial" w:eastAsia="Calibri" w:hAnsi="Arial" w:cs="Arial"/>
          <w:sz w:val="20"/>
          <w:szCs w:val="20"/>
          <w:lang w:eastAsia="ar-SA"/>
        </w:rPr>
        <w:t>Wadium należy zwrócić na rachunek nr: ………………………………………………</w:t>
      </w:r>
    </w:p>
    <w:p w:rsidR="00F727C6" w:rsidRPr="00681564" w:rsidRDefault="00F727C6" w:rsidP="00F727C6">
      <w:pPr>
        <w:tabs>
          <w:tab w:val="left" w:leader="dot" w:pos="9072"/>
        </w:tabs>
        <w:suppressAutoHyphens/>
        <w:ind w:right="-1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</w:p>
    <w:p w:rsidR="00F727C6" w:rsidRPr="00681564" w:rsidRDefault="00B43FBE" w:rsidP="00A70006">
      <w:pPr>
        <w:tabs>
          <w:tab w:val="left" w:pos="567"/>
          <w:tab w:val="left" w:leader="dot" w:pos="9072"/>
        </w:tabs>
        <w:suppressAutoHyphens/>
        <w:ind w:left="567" w:right="-1" w:hanging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681564">
        <w:rPr>
          <w:rFonts w:ascii="Arial" w:eastAsia="Calibri" w:hAnsi="Arial" w:cs="Arial"/>
          <w:b/>
          <w:sz w:val="20"/>
          <w:szCs w:val="20"/>
          <w:lang w:eastAsia="ar-SA"/>
        </w:rPr>
        <w:t>1</w:t>
      </w:r>
      <w:r w:rsidR="000F73C1" w:rsidRPr="00681564">
        <w:rPr>
          <w:rFonts w:ascii="Arial" w:eastAsia="Calibri" w:hAnsi="Arial" w:cs="Arial"/>
          <w:b/>
          <w:sz w:val="20"/>
          <w:szCs w:val="20"/>
          <w:lang w:eastAsia="ar-SA"/>
        </w:rPr>
        <w:t>5</w:t>
      </w:r>
      <w:r w:rsidR="00F727C6" w:rsidRPr="00681564">
        <w:rPr>
          <w:rFonts w:ascii="Arial" w:eastAsia="Calibri" w:hAnsi="Arial" w:cs="Arial"/>
          <w:b/>
          <w:sz w:val="20"/>
          <w:szCs w:val="20"/>
          <w:lang w:eastAsia="ar-SA"/>
        </w:rPr>
        <w:t>.</w:t>
      </w:r>
      <w:r w:rsidR="00A70006" w:rsidRPr="00681564">
        <w:rPr>
          <w:rFonts w:ascii="Arial" w:eastAsia="Calibri" w:hAnsi="Arial" w:cs="Arial"/>
          <w:b/>
          <w:sz w:val="20"/>
          <w:szCs w:val="20"/>
          <w:lang w:eastAsia="ar-SA"/>
        </w:rPr>
        <w:tab/>
      </w:r>
      <w:r w:rsidR="00F727C6" w:rsidRPr="00681564">
        <w:rPr>
          <w:rFonts w:ascii="Arial" w:eastAsia="Calibri" w:hAnsi="Arial" w:cs="Arial"/>
          <w:b/>
          <w:sz w:val="20"/>
          <w:szCs w:val="20"/>
          <w:lang w:eastAsia="ar-SA"/>
        </w:rPr>
        <w:t xml:space="preserve">ZAŁĄCZNIKAMI </w:t>
      </w:r>
      <w:r w:rsidR="00F727C6" w:rsidRPr="00681564">
        <w:rPr>
          <w:rFonts w:ascii="Arial" w:eastAsia="Calibri" w:hAnsi="Arial" w:cs="Arial"/>
          <w:sz w:val="20"/>
          <w:szCs w:val="20"/>
          <w:lang w:eastAsia="ar-SA"/>
        </w:rPr>
        <w:t>do oferty, stanowiącymi jej integralną część są:</w:t>
      </w:r>
    </w:p>
    <w:p w:rsidR="00F727C6" w:rsidRPr="00681564" w:rsidRDefault="00F727C6" w:rsidP="00A70006">
      <w:pPr>
        <w:suppressAutoHyphens/>
        <w:ind w:left="567" w:right="-1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681564">
        <w:rPr>
          <w:rFonts w:ascii="Arial" w:eastAsia="Calibri" w:hAnsi="Arial" w:cs="Arial"/>
          <w:sz w:val="20"/>
          <w:szCs w:val="20"/>
          <w:lang w:eastAsia="ar-SA"/>
        </w:rPr>
        <w:t>1. ___________________________________</w:t>
      </w:r>
    </w:p>
    <w:p w:rsidR="00F727C6" w:rsidRPr="00681564" w:rsidRDefault="00F727C6" w:rsidP="00A70006">
      <w:pPr>
        <w:suppressAutoHyphens/>
        <w:ind w:left="567" w:right="-1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681564">
        <w:rPr>
          <w:rFonts w:ascii="Arial" w:eastAsia="Calibri" w:hAnsi="Arial" w:cs="Arial"/>
          <w:sz w:val="20"/>
          <w:szCs w:val="20"/>
          <w:lang w:eastAsia="ar-SA"/>
        </w:rPr>
        <w:t>2. ___________________________________</w:t>
      </w:r>
    </w:p>
    <w:p w:rsidR="00F727C6" w:rsidRPr="00681564" w:rsidRDefault="00F727C6" w:rsidP="00F727C6">
      <w:pPr>
        <w:suppressAutoHyphens/>
        <w:ind w:right="-1"/>
        <w:jc w:val="both"/>
        <w:rPr>
          <w:rFonts w:ascii="Arial" w:eastAsia="Calibri" w:hAnsi="Arial" w:cs="Arial"/>
          <w:sz w:val="20"/>
          <w:szCs w:val="20"/>
          <w:lang w:eastAsia="ar-SA"/>
        </w:rPr>
      </w:pPr>
    </w:p>
    <w:p w:rsidR="00F727C6" w:rsidRPr="00681564" w:rsidRDefault="00B43FBE" w:rsidP="00A70006">
      <w:pPr>
        <w:tabs>
          <w:tab w:val="left" w:pos="567"/>
        </w:tabs>
        <w:suppressAutoHyphens/>
        <w:ind w:left="567" w:hanging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681564">
        <w:rPr>
          <w:rFonts w:ascii="Arial" w:eastAsia="Calibri" w:hAnsi="Arial" w:cs="Arial"/>
          <w:b/>
          <w:sz w:val="20"/>
          <w:szCs w:val="20"/>
          <w:lang w:eastAsia="ar-SA"/>
        </w:rPr>
        <w:t>1</w:t>
      </w:r>
      <w:r w:rsidR="000F73C1" w:rsidRPr="00681564">
        <w:rPr>
          <w:rFonts w:ascii="Arial" w:eastAsia="Calibri" w:hAnsi="Arial" w:cs="Arial"/>
          <w:b/>
          <w:sz w:val="20"/>
          <w:szCs w:val="20"/>
          <w:lang w:eastAsia="ar-SA"/>
        </w:rPr>
        <w:t>6</w:t>
      </w:r>
      <w:r w:rsidR="00F727C6" w:rsidRPr="00681564">
        <w:rPr>
          <w:rFonts w:ascii="Arial" w:eastAsia="Calibri" w:hAnsi="Arial" w:cs="Arial"/>
          <w:b/>
          <w:sz w:val="20"/>
          <w:szCs w:val="20"/>
          <w:lang w:eastAsia="ar-SA"/>
        </w:rPr>
        <w:t>.</w:t>
      </w:r>
      <w:r w:rsidR="00F727C6" w:rsidRPr="00681564">
        <w:rPr>
          <w:rFonts w:ascii="Arial" w:eastAsia="Calibri" w:hAnsi="Arial" w:cs="Arial"/>
          <w:b/>
          <w:sz w:val="20"/>
          <w:szCs w:val="20"/>
          <w:lang w:eastAsia="ar-SA"/>
        </w:rPr>
        <w:tab/>
        <w:t>WRAZ Z OFERTĄ</w:t>
      </w:r>
      <w:r w:rsidR="00F727C6" w:rsidRPr="00681564">
        <w:rPr>
          <w:rFonts w:ascii="Arial" w:eastAsia="Calibri" w:hAnsi="Arial" w:cs="Arial"/>
          <w:sz w:val="20"/>
          <w:szCs w:val="20"/>
          <w:lang w:eastAsia="ar-SA"/>
        </w:rPr>
        <w:t xml:space="preserve"> składamy następujące oświadczenia i dokumenty na __ stronach:</w:t>
      </w:r>
    </w:p>
    <w:p w:rsidR="00F727C6" w:rsidRPr="00681564" w:rsidRDefault="00F727C6" w:rsidP="008B67F6">
      <w:pPr>
        <w:numPr>
          <w:ilvl w:val="0"/>
          <w:numId w:val="19"/>
        </w:numPr>
        <w:tabs>
          <w:tab w:val="num" w:pos="426"/>
          <w:tab w:val="num" w:pos="567"/>
          <w:tab w:val="left" w:pos="851"/>
        </w:tabs>
        <w:suppressAutoHyphens/>
        <w:ind w:left="0" w:right="-1" w:firstLine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681564">
        <w:rPr>
          <w:rFonts w:ascii="Arial" w:eastAsia="Calibri" w:hAnsi="Arial" w:cs="Arial"/>
          <w:sz w:val="20"/>
          <w:szCs w:val="20"/>
          <w:lang w:eastAsia="ar-SA"/>
        </w:rPr>
        <w:t>____________________________________</w:t>
      </w:r>
    </w:p>
    <w:p w:rsidR="00F727C6" w:rsidRPr="00681564" w:rsidRDefault="00F727C6" w:rsidP="008B67F6">
      <w:pPr>
        <w:numPr>
          <w:ilvl w:val="0"/>
          <w:numId w:val="19"/>
        </w:numPr>
        <w:tabs>
          <w:tab w:val="num" w:pos="426"/>
          <w:tab w:val="num" w:pos="567"/>
          <w:tab w:val="left" w:pos="851"/>
        </w:tabs>
        <w:suppressAutoHyphens/>
        <w:ind w:left="0" w:right="-1" w:firstLine="567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681564">
        <w:rPr>
          <w:rFonts w:ascii="Arial" w:eastAsia="Calibri" w:hAnsi="Arial" w:cs="Arial"/>
          <w:sz w:val="20"/>
          <w:szCs w:val="20"/>
          <w:lang w:eastAsia="ar-SA"/>
        </w:rPr>
        <w:t>____________________________________</w:t>
      </w:r>
    </w:p>
    <w:p w:rsidR="00F727C6" w:rsidRPr="00681564" w:rsidRDefault="00F727C6" w:rsidP="00A70006">
      <w:pPr>
        <w:tabs>
          <w:tab w:val="num" w:pos="567"/>
        </w:tabs>
        <w:suppressAutoHyphens/>
        <w:ind w:right="-1" w:firstLine="567"/>
        <w:jc w:val="both"/>
        <w:rPr>
          <w:rFonts w:ascii="Arial" w:eastAsia="Calibri" w:hAnsi="Arial" w:cs="Arial"/>
          <w:sz w:val="20"/>
          <w:szCs w:val="20"/>
          <w:lang w:eastAsia="ar-SA"/>
        </w:rPr>
      </w:pPr>
    </w:p>
    <w:p w:rsidR="00F727C6" w:rsidRPr="00681564" w:rsidRDefault="00F727C6" w:rsidP="00F727C6">
      <w:pPr>
        <w:rPr>
          <w:rFonts w:ascii="Arial" w:eastAsia="Calibri" w:hAnsi="Arial" w:cs="Arial"/>
          <w:sz w:val="20"/>
          <w:szCs w:val="20"/>
          <w:lang w:eastAsia="pl-PL"/>
        </w:rPr>
      </w:pPr>
      <w:r w:rsidRPr="00681564">
        <w:rPr>
          <w:rFonts w:ascii="Arial" w:eastAsia="Calibri" w:hAnsi="Arial" w:cs="Arial"/>
          <w:sz w:val="20"/>
          <w:szCs w:val="20"/>
          <w:lang w:eastAsia="pl-PL"/>
        </w:rPr>
        <w:t>__________________ dnia __ __ roku</w:t>
      </w:r>
    </w:p>
    <w:p w:rsidR="0045266B" w:rsidRPr="00681564" w:rsidRDefault="0045266B" w:rsidP="00146C57">
      <w:pPr>
        <w:pStyle w:val="Zwykytekst"/>
        <w:pBdr>
          <w:bottom w:val="single" w:sz="12" w:space="1" w:color="auto"/>
        </w:pBdr>
        <w:jc w:val="both"/>
        <w:rPr>
          <w:rFonts w:ascii="Arial" w:hAnsi="Arial" w:cs="Arial"/>
        </w:rPr>
      </w:pPr>
    </w:p>
    <w:p w:rsidR="0045266B" w:rsidRPr="00681564" w:rsidRDefault="0045266B" w:rsidP="00146C57">
      <w:pPr>
        <w:pStyle w:val="Zwykytekst"/>
        <w:pBdr>
          <w:bottom w:val="single" w:sz="12" w:space="1" w:color="auto"/>
        </w:pBdr>
        <w:jc w:val="both"/>
        <w:rPr>
          <w:rFonts w:ascii="Arial" w:hAnsi="Arial" w:cs="Arial"/>
        </w:rPr>
      </w:pPr>
    </w:p>
    <w:p w:rsidR="0045266B" w:rsidRPr="00681564" w:rsidRDefault="0045266B" w:rsidP="00FB28F6">
      <w:pPr>
        <w:pStyle w:val="Zwykytekst"/>
        <w:pBdr>
          <w:bottom w:val="single" w:sz="12" w:space="1" w:color="auto"/>
        </w:pBdr>
        <w:ind w:left="360"/>
        <w:jc w:val="both"/>
        <w:rPr>
          <w:rFonts w:ascii="Arial" w:hAnsi="Arial" w:cs="Arial"/>
        </w:rPr>
      </w:pPr>
      <w:r w:rsidRPr="00681564">
        <w:rPr>
          <w:rFonts w:ascii="Arial" w:hAnsi="Arial" w:cs="Arial"/>
        </w:rPr>
        <w:t>* - niepotrzebne skreślić</w:t>
      </w:r>
    </w:p>
    <w:p w:rsidR="0045266B" w:rsidRPr="00681564" w:rsidRDefault="0045266B" w:rsidP="00146C57">
      <w:pPr>
        <w:pStyle w:val="Zwykytekst"/>
        <w:rPr>
          <w:rFonts w:ascii="Arial" w:hAnsi="Arial" w:cs="Arial"/>
          <w:i/>
        </w:rPr>
      </w:pPr>
    </w:p>
    <w:p w:rsidR="0045266B" w:rsidRPr="00681564" w:rsidRDefault="0045266B" w:rsidP="00FB28F6">
      <w:pPr>
        <w:pStyle w:val="Zwykytekst"/>
        <w:ind w:firstLine="3960"/>
        <w:jc w:val="center"/>
        <w:rPr>
          <w:rFonts w:ascii="Arial" w:hAnsi="Arial" w:cs="Arial"/>
          <w:i/>
        </w:rPr>
      </w:pPr>
      <w:r w:rsidRPr="00681564">
        <w:rPr>
          <w:rFonts w:ascii="Arial" w:hAnsi="Arial" w:cs="Arial"/>
          <w:i/>
        </w:rPr>
        <w:t>…………………………………………………………</w:t>
      </w:r>
    </w:p>
    <w:p w:rsidR="008D7422" w:rsidRPr="00FE2A7E" w:rsidRDefault="00C7521B" w:rsidP="00FE2A7E">
      <w:pPr>
        <w:pStyle w:val="Zwykytekst"/>
        <w:ind w:firstLine="3960"/>
        <w:jc w:val="center"/>
        <w:rPr>
          <w:rFonts w:ascii="Arial" w:hAnsi="Arial" w:cs="Arial"/>
          <w:i/>
        </w:rPr>
      </w:pPr>
      <w:r w:rsidRPr="00681564">
        <w:rPr>
          <w:rFonts w:ascii="Arial" w:hAnsi="Arial" w:cs="Arial"/>
          <w:i/>
        </w:rPr>
        <w:t>(podpis Wykonawcy/Pełnomocnika)</w:t>
      </w:r>
    </w:p>
    <w:p w:rsidR="0045266B" w:rsidRPr="00681564" w:rsidRDefault="0045266B" w:rsidP="00FB28F6">
      <w:pPr>
        <w:jc w:val="center"/>
        <w:rPr>
          <w:rFonts w:ascii="Arial" w:hAnsi="Arial" w:cs="Arial"/>
          <w:b/>
          <w:smallCaps/>
          <w:sz w:val="20"/>
          <w:szCs w:val="20"/>
        </w:rPr>
      </w:pPr>
      <w:r w:rsidRPr="00681564">
        <w:rPr>
          <w:rFonts w:ascii="Arial" w:hAnsi="Arial" w:cs="Arial"/>
          <w:b/>
          <w:smallCaps/>
          <w:sz w:val="20"/>
          <w:szCs w:val="20"/>
        </w:rPr>
        <w:lastRenderedPageBreak/>
        <w:t>Rozdział 3</w:t>
      </w:r>
    </w:p>
    <w:p w:rsidR="0045266B" w:rsidRPr="00681564" w:rsidRDefault="0045266B" w:rsidP="00FB28F6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45266B" w:rsidRPr="00681564" w:rsidRDefault="0045266B" w:rsidP="00FB28F6">
      <w:pPr>
        <w:jc w:val="center"/>
        <w:rPr>
          <w:rFonts w:ascii="Arial" w:hAnsi="Arial" w:cs="Arial"/>
          <w:b/>
          <w:sz w:val="20"/>
          <w:szCs w:val="20"/>
        </w:rPr>
      </w:pPr>
      <w:r w:rsidRPr="00681564">
        <w:rPr>
          <w:rFonts w:ascii="Arial" w:hAnsi="Arial" w:cs="Arial"/>
          <w:b/>
          <w:smallCaps/>
          <w:sz w:val="20"/>
          <w:szCs w:val="20"/>
        </w:rPr>
        <w:t>Formularze dotyczące spełniania przez Wykonawców warunków udziału w postępowaniu</w:t>
      </w:r>
    </w:p>
    <w:p w:rsidR="0045266B" w:rsidRPr="00681564" w:rsidRDefault="0045266B" w:rsidP="00FB28F6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</w:p>
    <w:p w:rsidR="0045266B" w:rsidRPr="00681564" w:rsidRDefault="0045266B" w:rsidP="00FB28F6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</w:p>
    <w:p w:rsidR="0045266B" w:rsidRPr="00681564" w:rsidRDefault="0045266B" w:rsidP="00FB28F6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</w:p>
    <w:p w:rsidR="0045266B" w:rsidRPr="00681564" w:rsidRDefault="0045266B" w:rsidP="00FB28F6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</w:p>
    <w:p w:rsidR="0045266B" w:rsidRPr="00681564" w:rsidRDefault="0045266B" w:rsidP="00FB28F6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</w:p>
    <w:p w:rsidR="0045266B" w:rsidRPr="00681564" w:rsidRDefault="0045266B" w:rsidP="00FB28F6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</w:p>
    <w:p w:rsidR="0045266B" w:rsidRPr="00681564" w:rsidRDefault="0045266B" w:rsidP="00FB28F6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</w:p>
    <w:p w:rsidR="0045266B" w:rsidRPr="00681564" w:rsidRDefault="0045266B" w:rsidP="00FB28F6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</w:p>
    <w:p w:rsidR="0045266B" w:rsidRPr="00681564" w:rsidRDefault="0045266B" w:rsidP="00FB28F6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</w:p>
    <w:p w:rsidR="0045266B" w:rsidRPr="00681564" w:rsidRDefault="0045266B" w:rsidP="00FB28F6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</w:p>
    <w:p w:rsidR="0045266B" w:rsidRPr="00681564" w:rsidRDefault="0045266B" w:rsidP="00FB28F6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</w:p>
    <w:p w:rsidR="0045266B" w:rsidRPr="00681564" w:rsidRDefault="0045266B" w:rsidP="00FB28F6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</w:p>
    <w:p w:rsidR="00B43FBE" w:rsidRPr="00681564" w:rsidRDefault="00B43FBE" w:rsidP="00FB28F6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</w:p>
    <w:p w:rsidR="00B43FBE" w:rsidRPr="00681564" w:rsidRDefault="00B43FBE" w:rsidP="00FB28F6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</w:p>
    <w:p w:rsidR="00B43FBE" w:rsidRPr="00681564" w:rsidRDefault="00B43FBE" w:rsidP="00FB28F6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</w:p>
    <w:p w:rsidR="0083099C" w:rsidRPr="00681564" w:rsidRDefault="0083099C" w:rsidP="00FB28F6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</w:p>
    <w:p w:rsidR="0083099C" w:rsidRPr="00681564" w:rsidRDefault="0083099C" w:rsidP="00FB28F6">
      <w:pPr>
        <w:spacing w:before="120"/>
        <w:jc w:val="center"/>
        <w:rPr>
          <w:rFonts w:ascii="Arial" w:hAnsi="Arial" w:cs="Arial"/>
          <w:b/>
          <w:sz w:val="20"/>
          <w:szCs w:val="20"/>
        </w:rPr>
      </w:pPr>
    </w:p>
    <w:p w:rsidR="00FF19E7" w:rsidRPr="00681564" w:rsidRDefault="00FF19E7" w:rsidP="00FF19E7">
      <w:pPr>
        <w:rPr>
          <w:rFonts w:ascii="Arial" w:hAnsi="Arial" w:cs="Arial"/>
          <w:b/>
          <w:sz w:val="20"/>
          <w:szCs w:val="20"/>
        </w:rPr>
      </w:pPr>
    </w:p>
    <w:p w:rsidR="00FF19E7" w:rsidRPr="00681564" w:rsidRDefault="00FF19E7" w:rsidP="00FF19E7">
      <w:pPr>
        <w:rPr>
          <w:rFonts w:ascii="Arial" w:hAnsi="Arial" w:cs="Arial"/>
          <w:b/>
          <w:sz w:val="20"/>
          <w:szCs w:val="20"/>
        </w:rPr>
      </w:pPr>
    </w:p>
    <w:p w:rsidR="00FF19E7" w:rsidRPr="00681564" w:rsidRDefault="00FF19E7" w:rsidP="00FB28F6">
      <w:pPr>
        <w:pStyle w:val="Zwykytekst"/>
        <w:spacing w:before="120"/>
        <w:jc w:val="right"/>
        <w:rPr>
          <w:rFonts w:ascii="Arial" w:hAnsi="Arial" w:cs="Arial"/>
          <w:b/>
          <w:bCs/>
        </w:rPr>
      </w:pPr>
    </w:p>
    <w:p w:rsidR="00FF19E7" w:rsidRPr="00681564" w:rsidRDefault="00FF19E7" w:rsidP="00FB28F6">
      <w:pPr>
        <w:pStyle w:val="Zwykytekst"/>
        <w:spacing w:before="120"/>
        <w:jc w:val="right"/>
        <w:rPr>
          <w:rFonts w:ascii="Arial" w:hAnsi="Arial" w:cs="Arial"/>
          <w:b/>
          <w:bCs/>
        </w:rPr>
      </w:pPr>
    </w:p>
    <w:p w:rsidR="00FF19E7" w:rsidRPr="00681564" w:rsidRDefault="00FF19E7" w:rsidP="00FB28F6">
      <w:pPr>
        <w:pStyle w:val="Zwykytekst"/>
        <w:spacing w:before="120"/>
        <w:jc w:val="right"/>
        <w:rPr>
          <w:rFonts w:ascii="Arial" w:hAnsi="Arial" w:cs="Arial"/>
          <w:b/>
          <w:bCs/>
        </w:rPr>
      </w:pPr>
    </w:p>
    <w:p w:rsidR="00FF19E7" w:rsidRPr="00681564" w:rsidRDefault="00FF19E7" w:rsidP="00FB28F6">
      <w:pPr>
        <w:pStyle w:val="Zwykytekst"/>
        <w:spacing w:before="120"/>
        <w:jc w:val="right"/>
        <w:rPr>
          <w:rFonts w:ascii="Arial" w:hAnsi="Arial" w:cs="Arial"/>
          <w:b/>
          <w:bCs/>
        </w:rPr>
      </w:pPr>
    </w:p>
    <w:p w:rsidR="00FF19E7" w:rsidRPr="00681564" w:rsidRDefault="00FF19E7" w:rsidP="00FB28F6">
      <w:pPr>
        <w:pStyle w:val="Zwykytekst"/>
        <w:spacing w:before="120"/>
        <w:jc w:val="right"/>
        <w:rPr>
          <w:rFonts w:ascii="Arial" w:hAnsi="Arial" w:cs="Arial"/>
          <w:b/>
          <w:bCs/>
        </w:rPr>
      </w:pPr>
    </w:p>
    <w:p w:rsidR="00FF19E7" w:rsidRPr="00681564" w:rsidRDefault="00FF19E7" w:rsidP="00FB28F6">
      <w:pPr>
        <w:pStyle w:val="Zwykytekst"/>
        <w:spacing w:before="120"/>
        <w:jc w:val="right"/>
        <w:rPr>
          <w:rFonts w:ascii="Arial" w:hAnsi="Arial" w:cs="Arial"/>
          <w:b/>
          <w:bCs/>
        </w:rPr>
      </w:pPr>
    </w:p>
    <w:p w:rsidR="00FF19E7" w:rsidRPr="00681564" w:rsidRDefault="00FF19E7" w:rsidP="00FB28F6">
      <w:pPr>
        <w:pStyle w:val="Zwykytekst"/>
        <w:spacing w:before="120"/>
        <w:jc w:val="right"/>
        <w:rPr>
          <w:rFonts w:ascii="Arial" w:hAnsi="Arial" w:cs="Arial"/>
          <w:b/>
          <w:bCs/>
        </w:rPr>
      </w:pPr>
    </w:p>
    <w:p w:rsidR="00FF19E7" w:rsidRPr="00681564" w:rsidRDefault="00FF19E7" w:rsidP="00FB28F6">
      <w:pPr>
        <w:pStyle w:val="Zwykytekst"/>
        <w:spacing w:before="120"/>
        <w:jc w:val="right"/>
        <w:rPr>
          <w:rFonts w:ascii="Arial" w:hAnsi="Arial" w:cs="Arial"/>
          <w:b/>
          <w:bCs/>
        </w:rPr>
      </w:pPr>
    </w:p>
    <w:p w:rsidR="00FF19E7" w:rsidRPr="00681564" w:rsidRDefault="00FF19E7" w:rsidP="00FB28F6">
      <w:pPr>
        <w:pStyle w:val="Zwykytekst"/>
        <w:spacing w:before="120"/>
        <w:jc w:val="right"/>
        <w:rPr>
          <w:rFonts w:ascii="Arial" w:hAnsi="Arial" w:cs="Arial"/>
          <w:b/>
          <w:bCs/>
        </w:rPr>
      </w:pPr>
    </w:p>
    <w:p w:rsidR="00FF19E7" w:rsidRPr="00681564" w:rsidRDefault="00FF19E7" w:rsidP="00FB28F6">
      <w:pPr>
        <w:pStyle w:val="Zwykytekst"/>
        <w:spacing w:before="120"/>
        <w:jc w:val="right"/>
        <w:rPr>
          <w:rFonts w:ascii="Arial" w:hAnsi="Arial" w:cs="Arial"/>
          <w:b/>
          <w:bCs/>
        </w:rPr>
      </w:pPr>
    </w:p>
    <w:p w:rsidR="00FF19E7" w:rsidRPr="00681564" w:rsidRDefault="00FF19E7" w:rsidP="00FB28F6">
      <w:pPr>
        <w:pStyle w:val="Zwykytekst"/>
        <w:spacing w:before="120"/>
        <w:jc w:val="right"/>
        <w:rPr>
          <w:rFonts w:ascii="Arial" w:hAnsi="Arial" w:cs="Arial"/>
          <w:b/>
          <w:bCs/>
        </w:rPr>
      </w:pPr>
    </w:p>
    <w:p w:rsidR="00FF19E7" w:rsidRPr="00681564" w:rsidRDefault="00FF19E7" w:rsidP="00FB28F6">
      <w:pPr>
        <w:pStyle w:val="Zwykytekst"/>
        <w:spacing w:before="120"/>
        <w:jc w:val="right"/>
        <w:rPr>
          <w:rFonts w:ascii="Arial" w:hAnsi="Arial" w:cs="Arial"/>
          <w:b/>
          <w:bCs/>
        </w:rPr>
      </w:pPr>
    </w:p>
    <w:p w:rsidR="00FF19E7" w:rsidRPr="00681564" w:rsidRDefault="00FF19E7" w:rsidP="00FB28F6">
      <w:pPr>
        <w:pStyle w:val="Zwykytekst"/>
        <w:spacing w:before="120"/>
        <w:jc w:val="right"/>
        <w:rPr>
          <w:rFonts w:ascii="Arial" w:hAnsi="Arial" w:cs="Arial"/>
          <w:b/>
          <w:bCs/>
        </w:rPr>
      </w:pPr>
    </w:p>
    <w:p w:rsidR="00FF19E7" w:rsidRPr="00681564" w:rsidRDefault="00FF19E7" w:rsidP="00FB28F6">
      <w:pPr>
        <w:pStyle w:val="Zwykytekst"/>
        <w:spacing w:before="120"/>
        <w:jc w:val="right"/>
        <w:rPr>
          <w:rFonts w:ascii="Arial" w:hAnsi="Arial" w:cs="Arial"/>
          <w:b/>
          <w:bCs/>
        </w:rPr>
      </w:pPr>
    </w:p>
    <w:p w:rsidR="00FF19E7" w:rsidRPr="00681564" w:rsidRDefault="00FF19E7" w:rsidP="00FB28F6">
      <w:pPr>
        <w:pStyle w:val="Zwykytekst"/>
        <w:spacing w:before="120"/>
        <w:jc w:val="right"/>
        <w:rPr>
          <w:rFonts w:ascii="Arial" w:hAnsi="Arial" w:cs="Arial"/>
          <w:b/>
          <w:bCs/>
        </w:rPr>
      </w:pPr>
    </w:p>
    <w:p w:rsidR="00FF19E7" w:rsidRPr="00681564" w:rsidRDefault="00FF19E7" w:rsidP="00FB28F6">
      <w:pPr>
        <w:pStyle w:val="Zwykytekst"/>
        <w:spacing w:before="120"/>
        <w:jc w:val="right"/>
        <w:rPr>
          <w:rFonts w:ascii="Arial" w:hAnsi="Arial" w:cs="Arial"/>
          <w:b/>
          <w:bCs/>
        </w:rPr>
      </w:pPr>
    </w:p>
    <w:p w:rsidR="00FF19E7" w:rsidRPr="00681564" w:rsidRDefault="00FF19E7" w:rsidP="00FB28F6">
      <w:pPr>
        <w:pStyle w:val="Zwykytekst"/>
        <w:spacing w:before="120"/>
        <w:jc w:val="right"/>
        <w:rPr>
          <w:rFonts w:ascii="Arial" w:hAnsi="Arial" w:cs="Arial"/>
          <w:b/>
          <w:bCs/>
        </w:rPr>
      </w:pPr>
    </w:p>
    <w:p w:rsidR="00FF19E7" w:rsidRPr="00681564" w:rsidRDefault="00FF19E7" w:rsidP="00FB28F6">
      <w:pPr>
        <w:pStyle w:val="Zwykytekst"/>
        <w:spacing w:before="120"/>
        <w:jc w:val="right"/>
        <w:rPr>
          <w:rFonts w:ascii="Arial" w:hAnsi="Arial" w:cs="Arial"/>
          <w:b/>
          <w:bCs/>
        </w:rPr>
      </w:pPr>
    </w:p>
    <w:p w:rsidR="00DF5C00" w:rsidRPr="00681564" w:rsidRDefault="00DF5C00" w:rsidP="00FB28F6">
      <w:pPr>
        <w:pStyle w:val="Zwykytekst"/>
        <w:spacing w:before="120"/>
        <w:jc w:val="right"/>
        <w:rPr>
          <w:rFonts w:ascii="Arial" w:hAnsi="Arial" w:cs="Arial"/>
          <w:b/>
          <w:bCs/>
        </w:rPr>
      </w:pPr>
    </w:p>
    <w:p w:rsidR="0045266B" w:rsidRPr="00681564" w:rsidRDefault="0045266B" w:rsidP="00FB28F6">
      <w:pPr>
        <w:pStyle w:val="Zwykytekst"/>
        <w:spacing w:before="120"/>
        <w:jc w:val="right"/>
        <w:rPr>
          <w:rFonts w:ascii="Arial" w:hAnsi="Arial" w:cs="Arial"/>
          <w:b/>
          <w:bCs/>
        </w:rPr>
      </w:pPr>
      <w:r w:rsidRPr="00681564">
        <w:rPr>
          <w:rFonts w:ascii="Arial" w:hAnsi="Arial" w:cs="Arial"/>
          <w:b/>
          <w:bCs/>
        </w:rPr>
        <w:lastRenderedPageBreak/>
        <w:t>Formularz 3.1.</w:t>
      </w:r>
    </w:p>
    <w:p w:rsidR="0045266B" w:rsidRPr="00681564" w:rsidRDefault="00961AB3" w:rsidP="009928EE">
      <w:pPr>
        <w:pStyle w:val="Zwykytekst"/>
        <w:spacing w:before="120"/>
        <w:rPr>
          <w:rFonts w:ascii="Arial" w:hAnsi="Arial" w:cs="Arial"/>
        </w:rPr>
      </w:pPr>
      <w:r w:rsidRPr="0068156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F225232" wp14:editId="12B82F45">
                <wp:simplePos x="0" y="0"/>
                <wp:positionH relativeFrom="column">
                  <wp:posOffset>2125980</wp:posOffset>
                </wp:positionH>
                <wp:positionV relativeFrom="paragraph">
                  <wp:posOffset>297815</wp:posOffset>
                </wp:positionV>
                <wp:extent cx="3946525" cy="701675"/>
                <wp:effectExtent l="0" t="0" r="15875" b="22225"/>
                <wp:wrapTight wrapText="bothSides">
                  <wp:wrapPolygon edited="0">
                    <wp:start x="0" y="0"/>
                    <wp:lineTo x="0" y="21698"/>
                    <wp:lineTo x="21583" y="21698"/>
                    <wp:lineTo x="21583" y="0"/>
                    <wp:lineTo x="0" y="0"/>
                  </wp:wrapPolygon>
                </wp:wrapTight>
                <wp:docPr id="13" name="Pole tekstow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0167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31A7" w:rsidRPr="008D7422" w:rsidRDefault="006E31A7" w:rsidP="00E20F8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8D742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6E31A7" w:rsidRPr="008D7422" w:rsidRDefault="006E31A7" w:rsidP="00E20F8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8D742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8D742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braku podstaw do wykluczenia</w:t>
                            </w:r>
                          </w:p>
                          <w:p w:rsidR="006E31A7" w:rsidRDefault="006E31A7" w:rsidP="00E20F8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iCs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8D742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w</w:t>
                            </w:r>
                            <w:proofErr w:type="gramEnd"/>
                            <w:r w:rsidRPr="008D7422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okolicznościach</w:t>
                            </w:r>
                            <w:r>
                              <w:rPr>
                                <w:rFonts w:ascii="Arial" w:hAnsi="Arial" w:cs="Arial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, </w:t>
                            </w:r>
                            <w:r w:rsidRPr="008D7422">
                              <w:rPr>
                                <w:rFonts w:ascii="Arial" w:hAnsi="Arial" w:cs="Arial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o których mowa </w:t>
                            </w:r>
                          </w:p>
                          <w:p w:rsidR="006E31A7" w:rsidRPr="008D7422" w:rsidRDefault="006E31A7" w:rsidP="00E20F8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8D7422">
                              <w:rPr>
                                <w:rFonts w:ascii="Arial" w:hAnsi="Arial" w:cs="Arial"/>
                                <w:b/>
                                <w:iCs/>
                                <w:sz w:val="20"/>
                                <w:szCs w:val="20"/>
                              </w:rPr>
                              <w:t>w</w:t>
                            </w:r>
                            <w:proofErr w:type="gramEnd"/>
                            <w:r w:rsidRPr="008D7422">
                              <w:rPr>
                                <w:rFonts w:ascii="Arial" w:hAnsi="Arial" w:cs="Arial"/>
                                <w:b/>
                                <w:iCs/>
                                <w:sz w:val="20"/>
                                <w:szCs w:val="20"/>
                              </w:rPr>
                              <w:t xml:space="preserve"> art. 24 ust. 1 ustawy Pzp.</w:t>
                            </w:r>
                          </w:p>
                          <w:p w:rsidR="006E31A7" w:rsidRPr="00BF756A" w:rsidRDefault="006E31A7" w:rsidP="00E20F8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margin-left:167.4pt;margin-top:23.45pt;width:310.75pt;height:55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aYLLgIAAFYEAAAOAAAAZHJzL2Uyb0RvYy54bWysVNtu2zAMfR+wfxD0vthJc2mMOEWXrsOA&#10;bivQ7QNkWbaFSqImKbG7ry8lp1l2wR6G2YBAmtQheUh6czVoRQ7CeQmmpNNJTokwHGpp2pJ+/XL7&#10;5pISH5ipmQIjSvokPL3avn616W0hZtCBqoUjCGJ80duSdiHYIss874RmfgJWGDQ24DQLqLo2qx3r&#10;EV2rbJbny6wHV1sHXHiPX29GI90m/KYRPHxuGi8CUSXF3EI6XTqreGbbDStax2wn+TEN9g9ZaCYN&#10;Bj1B3bDAyN7J36C05A48NGHCQWfQNJKLVANWM81/qeahY1akWpAcb080+f8Hyz8d7h2RNfbughLD&#10;NPboHpQgQTz6AL0gq8hRb32Brg8WncPwFgb0T/V6ewf80RMDu46ZVlw7B30nWI05TuPN7OzqiOMj&#10;SNV/hBpjsX2ABDQ0TkcCkRKC6Nirp1N/xBAIx48X6/lyMVtQwtG2yqfL1SKFYMXLbet8eC9AkyiU&#10;1GH/Ezo73PkQs2HFi0sM5kHJ+lYqlRTXVjvlyIHhrOzy+B7Rf3JThvQlXcc8/g6Rp+dPEFoGHHol&#10;dUkvT06siLS9M3UaycCkGmVMWZkjj5G6kcQwVMOxLxXUT8iog3G4cRlR6MB9p6THwS6p/7ZnTlCi&#10;Phjsyno6n8dNSMp8sZqh4s4t1bmFGY5QJQ2UjOIujNuzt062HUYa58DANXaykYnk2PIxq2PeOLyJ&#10;++Oixe0415PXj9/B9hkAAP//AwBQSwMEFAAGAAgAAAAhAL+cJSbeAAAACgEAAA8AAABkcnMvZG93&#10;bnJldi54bWxMj0FPhDAQhe8m/odmTLy5RWHRRcrGkGzU00YW7wVGQOmU0LLgv3c86XHyvrz3Tbpf&#10;zSDOOLnekoLbTQACqbZNT62C8nS4eQDhvKZGD5ZQwTc62GeXF6lOGrvQG54L3wouIZdoBZ33YyKl&#10;qzs02m3siMTZh52M9nxOrWwmvXC5GeRdEMTS6J54odMj5h3WX8VsFLzOn7Wt3qvgecxNflyK8uV0&#10;KJW6vlqfHkF4XP0fDL/6rA4ZO1V2psaJQUEYRqzuFUTxDgQDu20cgqiY3N5HILNU/n8h+wEAAP//&#10;AwBQSwECLQAUAAYACAAAACEAtoM4kv4AAADhAQAAEwAAAAAAAAAAAAAAAAAAAAAAW0NvbnRlbnRf&#10;VHlwZXNdLnhtbFBLAQItABQABgAIAAAAIQA4/SH/1gAAAJQBAAALAAAAAAAAAAAAAAAAAC8BAABf&#10;cmVscy8ucmVsc1BLAQItABQABgAIAAAAIQCXwaYLLgIAAFYEAAAOAAAAAAAAAAAAAAAAAC4CAABk&#10;cnMvZTJvRG9jLnhtbFBLAQItABQABgAIAAAAIQC/nCUm3gAAAAoBAAAPAAAAAAAAAAAAAAAAAIgE&#10;AABkcnMvZG93bnJldi54bWxQSwUGAAAAAAQABADzAAAAkwUAAAAA&#10;" fillcolor="silver">
                <v:textbox>
                  <w:txbxContent>
                    <w:p w:rsidR="006E31A7" w:rsidRPr="008D7422" w:rsidRDefault="006E31A7" w:rsidP="00E20F81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8D742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6E31A7" w:rsidRPr="008D7422" w:rsidRDefault="006E31A7" w:rsidP="00E20F81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8D742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8D742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braku podstaw do wykluczenia</w:t>
                      </w:r>
                    </w:p>
                    <w:p w:rsidR="006E31A7" w:rsidRDefault="006E31A7" w:rsidP="00E20F81">
                      <w:pPr>
                        <w:jc w:val="center"/>
                        <w:rPr>
                          <w:rFonts w:ascii="Arial" w:hAnsi="Arial" w:cs="Arial"/>
                          <w:b/>
                          <w:iCs/>
                          <w:sz w:val="20"/>
                          <w:szCs w:val="20"/>
                        </w:rPr>
                      </w:pPr>
                      <w:proofErr w:type="gramStart"/>
                      <w:r w:rsidRPr="008D742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w</w:t>
                      </w:r>
                      <w:proofErr w:type="gramEnd"/>
                      <w:r w:rsidRPr="008D7422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okolicznościach</w:t>
                      </w:r>
                      <w:r>
                        <w:rPr>
                          <w:rFonts w:ascii="Arial" w:hAnsi="Arial" w:cs="Arial"/>
                          <w:b/>
                          <w:iCs/>
                          <w:sz w:val="20"/>
                          <w:szCs w:val="20"/>
                        </w:rPr>
                        <w:t xml:space="preserve">, </w:t>
                      </w:r>
                      <w:r w:rsidRPr="008D7422">
                        <w:rPr>
                          <w:rFonts w:ascii="Arial" w:hAnsi="Arial" w:cs="Arial"/>
                          <w:b/>
                          <w:iCs/>
                          <w:sz w:val="20"/>
                          <w:szCs w:val="20"/>
                        </w:rPr>
                        <w:t xml:space="preserve">o których mowa </w:t>
                      </w:r>
                    </w:p>
                    <w:p w:rsidR="006E31A7" w:rsidRPr="008D7422" w:rsidRDefault="006E31A7" w:rsidP="00E20F81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8D7422">
                        <w:rPr>
                          <w:rFonts w:ascii="Arial" w:hAnsi="Arial" w:cs="Arial"/>
                          <w:b/>
                          <w:iCs/>
                          <w:sz w:val="20"/>
                          <w:szCs w:val="20"/>
                        </w:rPr>
                        <w:t>w</w:t>
                      </w:r>
                      <w:proofErr w:type="gramEnd"/>
                      <w:r w:rsidRPr="008D7422">
                        <w:rPr>
                          <w:rFonts w:ascii="Arial" w:hAnsi="Arial" w:cs="Arial"/>
                          <w:b/>
                          <w:iCs/>
                          <w:sz w:val="20"/>
                          <w:szCs w:val="20"/>
                        </w:rPr>
                        <w:t xml:space="preserve"> art. 24 ust. 1 ustawy Pzp.</w:t>
                      </w:r>
                    </w:p>
                    <w:p w:rsidR="006E31A7" w:rsidRPr="00BF756A" w:rsidRDefault="006E31A7" w:rsidP="00E20F81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68156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1195119" wp14:editId="1348E914">
                <wp:simplePos x="0" y="0"/>
                <wp:positionH relativeFrom="column">
                  <wp:posOffset>45720</wp:posOffset>
                </wp:positionH>
                <wp:positionV relativeFrom="paragraph">
                  <wp:posOffset>305435</wp:posOffset>
                </wp:positionV>
                <wp:extent cx="2080895" cy="694690"/>
                <wp:effectExtent l="0" t="0" r="14605" b="10160"/>
                <wp:wrapTight wrapText="bothSides">
                  <wp:wrapPolygon edited="0">
                    <wp:start x="0" y="0"/>
                    <wp:lineTo x="0" y="21324"/>
                    <wp:lineTo x="21554" y="21324"/>
                    <wp:lineTo x="21554" y="0"/>
                    <wp:lineTo x="0" y="0"/>
                  </wp:wrapPolygon>
                </wp:wrapTight>
                <wp:docPr id="10" name="Pole tekstow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94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31A7" w:rsidRDefault="006E31A7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E31A7" w:rsidRDefault="006E31A7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E31A7" w:rsidRDefault="006E31A7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E31A7" w:rsidRPr="008D7422" w:rsidRDefault="006E31A7" w:rsidP="00961AB3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8D7422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6" o:spid="_x0000_s1027" type="#_x0000_t202" style="position:absolute;margin-left:3.6pt;margin-top:24.05pt;width:163.85pt;height:54.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VTLMAIAAF0EAAAOAAAAZHJzL2Uyb0RvYy54bWysVMGO0zAQvSPxD5bvNGnVljZqulq6FCEt&#10;sNLCBziOk1hre4ztNlm+nrHTlmqBCyIHy+MZP8+8N5PNzaAVOQrnJZiSTic5JcJwqKVpS/rt6/7N&#10;ihIfmKmZAiNK+iw8vdm+frXpbSFm0IGqhSMIYnzR25J2IdgiyzzvhGZ+AlYYdDbgNAtoujarHesR&#10;XatslufLrAdXWwdceI+nd6OTbhN+0wgevjSNF4GokmJuIa0urVVcs+2GFa1jtpP8lAb7hyw0kwYf&#10;vUDdscDIwcnfoLTkDjw0YcJBZ9A0kotUA1YzzV9U89gxK1ItSI63F5r8/4Pln48PjsgatUN6DNOo&#10;0QMoQYJ48gF6QZaRo976AkMfLQaH4R0MGJ/q9fYe+JMnBnYdM624dQ76TrAac5zGm9nV1RHHR5Cq&#10;/wQ1vsUOARLQ0DgdCURKCKJjMs8XfcQQCMfDWb7KV+sFJRx9y/V8uU4CZqw437bOhw8CNImbkjrU&#10;P6Gz470PMRtWnEPiYx6UrPdSqWS4ttopR44Me2WfvlTAizBlSF/S9WK2GAn4K0Sevj9BaBmw6ZXU&#10;JV1dglgRaXtv6tSSgUk17jFlZU48RupGEsNQDaNsZ3kqqJ+RWAdjj+NM4qYD94OSHvu7pP77gTlB&#10;ifpoUJz1dD6PA5GM+eLtDA137amuPcxwhCppoGTc7sI4RAfrZNvhS2M7GLhFQRuZuI7Kj1md0sce&#10;ThKc5i0OybWdon79FbY/AQAA//8DAFBLAwQUAAYACAAAACEA0GZx8d8AAAAIAQAADwAAAGRycy9k&#10;b3ducmV2LnhtbEyPy07DMBBF90j8gzVIbBB12qRNGuJUCAkEO2gr2LrxNInwI9huGv6eYQXL0T26&#10;90y1mYxmI/rQOytgPkuAoW2c6m0rYL97vC2AhSitktpZFPCNATb15UUlS+XO9g3HbWwZldhQSgFd&#10;jEPJeWg6NDLM3ICWsqPzRkY6fcuVl2cqN5ovkmTFjewtLXRywIcOm8/tyQgosufxI7ykr+/N6qjX&#10;8SYfn768ENdX0/0dsIhT/IPhV5/UoSangztZFZgWkC8IFJAVc2AUp2m2BnYgbpkvgdcV//9A/QMA&#10;AP//AwBQSwECLQAUAAYACAAAACEAtoM4kv4AAADhAQAAEwAAAAAAAAAAAAAAAAAAAAAAW0NvbnRl&#10;bnRfVHlwZXNdLnhtbFBLAQItABQABgAIAAAAIQA4/SH/1gAAAJQBAAALAAAAAAAAAAAAAAAAAC8B&#10;AABfcmVscy8ucmVsc1BLAQItABQABgAIAAAAIQDIqVTLMAIAAF0EAAAOAAAAAAAAAAAAAAAAAC4C&#10;AABkcnMvZTJvRG9jLnhtbFBLAQItABQABgAIAAAAIQDQZnHx3wAAAAgBAAAPAAAAAAAAAAAAAAAA&#10;AIoEAABkcnMvZG93bnJldi54bWxQSwUGAAAAAAQABADzAAAAlgUAAAAA&#10;">
                <v:textbox>
                  <w:txbxContent>
                    <w:p w:rsidR="006E31A7" w:rsidRDefault="006E31A7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E31A7" w:rsidRDefault="006E31A7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E31A7" w:rsidRDefault="006E31A7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E31A7" w:rsidRPr="008D7422" w:rsidRDefault="006E31A7" w:rsidP="00961AB3">
                      <w:pPr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8D7422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45266B" w:rsidRPr="00681564" w:rsidRDefault="0045266B" w:rsidP="009928EE">
      <w:pPr>
        <w:pStyle w:val="Zwykytekst"/>
        <w:spacing w:before="120"/>
        <w:rPr>
          <w:rFonts w:ascii="Arial" w:hAnsi="Arial" w:cs="Arial"/>
        </w:rPr>
      </w:pPr>
    </w:p>
    <w:p w:rsidR="0045266B" w:rsidRPr="00681564" w:rsidRDefault="0045266B" w:rsidP="009928EE">
      <w:pPr>
        <w:pStyle w:val="Zwykytekst"/>
        <w:spacing w:before="120"/>
        <w:rPr>
          <w:rFonts w:ascii="Arial" w:hAnsi="Arial" w:cs="Arial"/>
        </w:rPr>
      </w:pPr>
      <w:r w:rsidRPr="00681564">
        <w:rPr>
          <w:rFonts w:ascii="Arial" w:hAnsi="Arial" w:cs="Arial"/>
        </w:rPr>
        <w:t>Składając ofertę w postępowaniu o udzielenie zamówienia publicznego prowadzonym w trybie przetargu nieograniczonego na:</w:t>
      </w:r>
    </w:p>
    <w:p w:rsidR="005D4D82" w:rsidRPr="00681564" w:rsidRDefault="005D4D82" w:rsidP="00CC6844">
      <w:pPr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D165D" w:rsidRPr="00681564" w:rsidRDefault="008D165D" w:rsidP="008D165D">
      <w:pPr>
        <w:jc w:val="both"/>
        <w:outlineLvl w:val="0"/>
        <w:rPr>
          <w:rFonts w:ascii="Arial" w:hAnsi="Arial" w:cs="Arial"/>
          <w:b/>
          <w:bCs/>
          <w:sz w:val="20"/>
          <w:szCs w:val="20"/>
          <w:u w:val="single"/>
          <w:lang w:eastAsia="pl-PL"/>
        </w:rPr>
      </w:pPr>
      <w:r w:rsidRPr="00681564">
        <w:rPr>
          <w:rFonts w:ascii="Arial" w:hAnsi="Arial" w:cs="Arial"/>
          <w:b/>
          <w:sz w:val="20"/>
          <w:szCs w:val="20"/>
        </w:rPr>
        <w:t>Sprzątanie pomieszczeń w obiektach użytkowanych przez Ministerstwo Sprawiedliwości zlokalizowanych w Warszawie</w:t>
      </w:r>
    </w:p>
    <w:p w:rsidR="0045266B" w:rsidRPr="00681564" w:rsidRDefault="0045266B" w:rsidP="00FB28F6">
      <w:pPr>
        <w:pStyle w:val="Zwykytekst"/>
        <w:spacing w:before="120"/>
        <w:jc w:val="both"/>
        <w:rPr>
          <w:rFonts w:ascii="Arial" w:hAnsi="Arial" w:cs="Arial"/>
          <w:b/>
        </w:rPr>
      </w:pPr>
    </w:p>
    <w:p w:rsidR="0045266B" w:rsidRPr="00681564" w:rsidRDefault="0045266B" w:rsidP="00FB28F6">
      <w:pPr>
        <w:pStyle w:val="Zwykytekst"/>
        <w:spacing w:before="120"/>
        <w:jc w:val="both"/>
        <w:rPr>
          <w:rFonts w:ascii="Arial" w:hAnsi="Arial" w:cs="Arial"/>
        </w:rPr>
      </w:pPr>
      <w:r w:rsidRPr="00681564">
        <w:rPr>
          <w:rFonts w:ascii="Arial" w:hAnsi="Arial" w:cs="Arial"/>
        </w:rPr>
        <w:t>W imieniu Wykonawcy ………………………………………………………………………..……</w:t>
      </w:r>
    </w:p>
    <w:p w:rsidR="0045266B" w:rsidRPr="00681564" w:rsidRDefault="0045266B" w:rsidP="00FB28F6">
      <w:pPr>
        <w:pStyle w:val="Zwykytekst"/>
        <w:spacing w:before="120"/>
        <w:jc w:val="both"/>
        <w:rPr>
          <w:rFonts w:ascii="Arial" w:hAnsi="Arial" w:cs="Arial"/>
          <w:b/>
        </w:rPr>
      </w:pPr>
    </w:p>
    <w:p w:rsidR="0045266B" w:rsidRPr="00681564" w:rsidRDefault="0045266B" w:rsidP="00332E27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681564">
        <w:rPr>
          <w:rFonts w:ascii="Arial" w:hAnsi="Arial" w:cs="Arial"/>
          <w:sz w:val="20"/>
          <w:szCs w:val="20"/>
        </w:rPr>
        <w:t>oświadczam</w:t>
      </w:r>
      <w:proofErr w:type="gramEnd"/>
      <w:r w:rsidRPr="00681564">
        <w:rPr>
          <w:rFonts w:ascii="Arial" w:hAnsi="Arial" w:cs="Arial"/>
          <w:sz w:val="20"/>
          <w:szCs w:val="20"/>
        </w:rPr>
        <w:t>, że</w:t>
      </w:r>
      <w:r w:rsidRPr="00681564">
        <w:rPr>
          <w:rFonts w:ascii="Arial" w:hAnsi="Arial" w:cs="Arial"/>
          <w:bCs/>
          <w:iCs/>
          <w:sz w:val="20"/>
          <w:szCs w:val="20"/>
        </w:rPr>
        <w:t xml:space="preserve"> brak jest podstaw do wykluczenia nas z postępowania </w:t>
      </w:r>
      <w:r w:rsidR="008040D9" w:rsidRPr="00681564">
        <w:rPr>
          <w:rFonts w:ascii="Arial" w:hAnsi="Arial" w:cs="Arial"/>
          <w:sz w:val="20"/>
          <w:szCs w:val="20"/>
        </w:rPr>
        <w:t xml:space="preserve">w okolicznościach, </w:t>
      </w:r>
      <w:r w:rsidRPr="00681564">
        <w:rPr>
          <w:rFonts w:ascii="Arial" w:hAnsi="Arial" w:cs="Arial"/>
          <w:iCs/>
          <w:sz w:val="20"/>
          <w:szCs w:val="20"/>
        </w:rPr>
        <w:t>o których mowa w art. 24 ust. 1 ustawy Pzp.</w:t>
      </w:r>
    </w:p>
    <w:p w:rsidR="0045266B" w:rsidRPr="00681564" w:rsidRDefault="0045266B" w:rsidP="00332E27">
      <w:pPr>
        <w:spacing w:before="120"/>
        <w:jc w:val="both"/>
        <w:rPr>
          <w:rFonts w:ascii="Arial" w:hAnsi="Arial" w:cs="Arial"/>
          <w:sz w:val="20"/>
          <w:szCs w:val="20"/>
        </w:rPr>
      </w:pPr>
    </w:p>
    <w:p w:rsidR="0045266B" w:rsidRPr="00681564" w:rsidRDefault="0045266B" w:rsidP="00FB28F6">
      <w:pPr>
        <w:pStyle w:val="Zwykytekst"/>
        <w:spacing w:before="120"/>
        <w:jc w:val="both"/>
        <w:rPr>
          <w:rFonts w:ascii="Arial" w:hAnsi="Arial" w:cs="Arial"/>
        </w:rPr>
      </w:pPr>
    </w:p>
    <w:p w:rsidR="0045266B" w:rsidRPr="00681564" w:rsidRDefault="0045266B" w:rsidP="00FB28F6">
      <w:pPr>
        <w:pStyle w:val="Zwykytekst"/>
        <w:spacing w:before="120"/>
        <w:rPr>
          <w:rFonts w:ascii="Arial" w:hAnsi="Arial" w:cs="Arial"/>
        </w:rPr>
      </w:pPr>
      <w:r w:rsidRPr="00681564">
        <w:rPr>
          <w:rFonts w:ascii="Arial" w:hAnsi="Arial" w:cs="Arial"/>
        </w:rPr>
        <w:t>__________________ dnia __ __roku</w:t>
      </w:r>
    </w:p>
    <w:p w:rsidR="0045266B" w:rsidRPr="00681564" w:rsidRDefault="0045266B" w:rsidP="00FB28F6">
      <w:pPr>
        <w:pStyle w:val="Zwykytekst"/>
        <w:spacing w:before="120"/>
        <w:ind w:firstLine="5220"/>
        <w:jc w:val="center"/>
        <w:rPr>
          <w:rFonts w:ascii="Arial" w:hAnsi="Arial" w:cs="Arial"/>
          <w:i/>
        </w:rPr>
      </w:pPr>
    </w:p>
    <w:p w:rsidR="0045266B" w:rsidRPr="00681564" w:rsidRDefault="0045266B" w:rsidP="00FB28F6">
      <w:pPr>
        <w:pStyle w:val="Zwykytekst"/>
        <w:spacing w:before="120"/>
        <w:ind w:firstLine="5220"/>
        <w:jc w:val="center"/>
        <w:rPr>
          <w:rFonts w:ascii="Arial" w:hAnsi="Arial" w:cs="Arial"/>
          <w:i/>
        </w:rPr>
      </w:pPr>
      <w:r w:rsidRPr="00681564">
        <w:rPr>
          <w:rFonts w:ascii="Arial" w:hAnsi="Arial" w:cs="Arial"/>
          <w:i/>
        </w:rPr>
        <w:t>______________________________</w:t>
      </w:r>
    </w:p>
    <w:p w:rsidR="0045266B" w:rsidRPr="00681564" w:rsidRDefault="0045266B" w:rsidP="00FB28F6">
      <w:pPr>
        <w:pStyle w:val="Zwykytekst"/>
        <w:spacing w:before="120"/>
        <w:ind w:firstLine="4500"/>
        <w:jc w:val="center"/>
        <w:rPr>
          <w:rFonts w:ascii="Arial" w:hAnsi="Arial" w:cs="Arial"/>
          <w:i/>
        </w:rPr>
      </w:pPr>
      <w:r w:rsidRPr="00681564">
        <w:rPr>
          <w:rFonts w:ascii="Arial" w:hAnsi="Arial" w:cs="Arial"/>
          <w:i/>
        </w:rPr>
        <w:t xml:space="preserve">         (podpis Wykonawcy/Pełnomocnika)</w:t>
      </w:r>
    </w:p>
    <w:p w:rsidR="0045266B" w:rsidRPr="00681564" w:rsidRDefault="0045266B" w:rsidP="00FB28F6">
      <w:pPr>
        <w:pStyle w:val="Zwykytekst"/>
        <w:spacing w:before="120"/>
        <w:rPr>
          <w:rFonts w:ascii="Arial" w:hAnsi="Arial" w:cs="Arial"/>
          <w:iCs/>
        </w:rPr>
      </w:pPr>
    </w:p>
    <w:p w:rsidR="0045266B" w:rsidRPr="00681564" w:rsidRDefault="0045266B" w:rsidP="00FB28F6">
      <w:pPr>
        <w:pStyle w:val="Zwykytekst"/>
        <w:spacing w:before="120"/>
        <w:rPr>
          <w:rFonts w:ascii="Arial" w:hAnsi="Arial" w:cs="Arial"/>
          <w:iCs/>
        </w:rPr>
      </w:pPr>
    </w:p>
    <w:p w:rsidR="0045266B" w:rsidRPr="00681564" w:rsidRDefault="0045266B" w:rsidP="00FB28F6">
      <w:pPr>
        <w:pStyle w:val="Zwykytekst"/>
        <w:spacing w:before="120"/>
        <w:rPr>
          <w:rFonts w:ascii="Arial" w:hAnsi="Arial" w:cs="Arial"/>
          <w:iCs/>
        </w:rPr>
      </w:pPr>
    </w:p>
    <w:p w:rsidR="0045266B" w:rsidRPr="00681564" w:rsidRDefault="0045266B" w:rsidP="00FB28F6">
      <w:pPr>
        <w:pStyle w:val="Zwykytekst"/>
        <w:spacing w:before="120"/>
        <w:rPr>
          <w:rFonts w:ascii="Arial" w:hAnsi="Arial" w:cs="Arial"/>
          <w:iCs/>
        </w:rPr>
      </w:pPr>
    </w:p>
    <w:p w:rsidR="0045266B" w:rsidRPr="00681564" w:rsidRDefault="0045266B" w:rsidP="00FB28F6">
      <w:pPr>
        <w:pStyle w:val="Zwykytekst"/>
        <w:spacing w:before="120"/>
        <w:rPr>
          <w:rFonts w:ascii="Arial" w:hAnsi="Arial" w:cs="Arial"/>
          <w:iCs/>
        </w:rPr>
      </w:pPr>
    </w:p>
    <w:p w:rsidR="0045266B" w:rsidRPr="00681564" w:rsidRDefault="0045266B" w:rsidP="00FB28F6">
      <w:pPr>
        <w:pStyle w:val="Zwykytekst"/>
        <w:spacing w:before="120"/>
        <w:rPr>
          <w:rFonts w:ascii="Arial" w:hAnsi="Arial" w:cs="Arial"/>
          <w:iCs/>
        </w:rPr>
      </w:pPr>
    </w:p>
    <w:p w:rsidR="0045266B" w:rsidRPr="00681564" w:rsidRDefault="0045266B" w:rsidP="00210D06">
      <w:pPr>
        <w:jc w:val="both"/>
        <w:rPr>
          <w:rFonts w:ascii="Arial" w:hAnsi="Arial" w:cs="Arial"/>
          <w:i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  <w:u w:val="single"/>
        </w:rPr>
        <w:t>UWAGA:</w:t>
      </w:r>
      <w:r w:rsidRPr="00681564">
        <w:rPr>
          <w:rFonts w:ascii="Arial" w:hAnsi="Arial" w:cs="Arial"/>
          <w:sz w:val="20"/>
          <w:szCs w:val="20"/>
        </w:rPr>
        <w:tab/>
      </w:r>
      <w:r w:rsidRPr="00681564">
        <w:rPr>
          <w:rFonts w:ascii="Arial" w:hAnsi="Arial" w:cs="Arial"/>
          <w:i/>
          <w:sz w:val="20"/>
          <w:szCs w:val="20"/>
        </w:rPr>
        <w:t>niniejsze „Oświadczenie o braku podstaw do wykluczenia w okolicznościach</w:t>
      </w:r>
      <w:r w:rsidRPr="00681564">
        <w:rPr>
          <w:rFonts w:ascii="Arial" w:hAnsi="Arial" w:cs="Arial"/>
          <w:i/>
          <w:iCs/>
          <w:sz w:val="20"/>
          <w:szCs w:val="20"/>
        </w:rPr>
        <w:t xml:space="preserve"> o których mowa w art. 24 ust. 1 ustawy </w:t>
      </w:r>
      <w:proofErr w:type="gramStart"/>
      <w:r w:rsidRPr="00681564">
        <w:rPr>
          <w:rFonts w:ascii="Arial" w:hAnsi="Arial" w:cs="Arial"/>
          <w:i/>
          <w:iCs/>
          <w:sz w:val="20"/>
          <w:szCs w:val="20"/>
        </w:rPr>
        <w:t xml:space="preserve">Pzp” </w:t>
      </w:r>
      <w:r w:rsidRPr="00681564">
        <w:rPr>
          <w:rFonts w:ascii="Arial" w:hAnsi="Arial" w:cs="Arial"/>
          <w:i/>
          <w:sz w:val="20"/>
          <w:szCs w:val="20"/>
        </w:rPr>
        <w:t xml:space="preserve"> składa</w:t>
      </w:r>
      <w:proofErr w:type="gramEnd"/>
      <w:r w:rsidRPr="00681564">
        <w:rPr>
          <w:rFonts w:ascii="Arial" w:hAnsi="Arial" w:cs="Arial"/>
          <w:i/>
          <w:sz w:val="20"/>
          <w:szCs w:val="20"/>
        </w:rPr>
        <w:t xml:space="preserve"> każdy z Wykonawców wspólnie ubiegających się o udzielenie zamówienia.</w:t>
      </w:r>
    </w:p>
    <w:p w:rsidR="0045266B" w:rsidRPr="00681564" w:rsidRDefault="0045266B" w:rsidP="00E14345">
      <w:pPr>
        <w:pStyle w:val="tytu0"/>
        <w:rPr>
          <w:rFonts w:ascii="Arial" w:hAnsi="Arial" w:cs="Arial"/>
        </w:rPr>
      </w:pPr>
    </w:p>
    <w:p w:rsidR="0045266B" w:rsidRPr="00681564" w:rsidRDefault="0045266B" w:rsidP="00E14345">
      <w:pPr>
        <w:pStyle w:val="tytu0"/>
        <w:rPr>
          <w:rFonts w:ascii="Arial" w:hAnsi="Arial" w:cs="Arial"/>
        </w:rPr>
      </w:pPr>
    </w:p>
    <w:p w:rsidR="0045266B" w:rsidRPr="00681564" w:rsidRDefault="0045266B" w:rsidP="00E14345">
      <w:pPr>
        <w:pStyle w:val="tytu0"/>
        <w:rPr>
          <w:rFonts w:ascii="Arial" w:hAnsi="Arial" w:cs="Arial"/>
        </w:rPr>
      </w:pPr>
    </w:p>
    <w:p w:rsidR="0045266B" w:rsidRPr="00681564" w:rsidRDefault="0045266B" w:rsidP="008E6E8F">
      <w:pPr>
        <w:rPr>
          <w:rFonts w:ascii="Arial" w:hAnsi="Arial" w:cs="Arial"/>
          <w:sz w:val="20"/>
          <w:szCs w:val="20"/>
          <w:lang w:eastAsia="pl-PL"/>
        </w:rPr>
      </w:pPr>
    </w:p>
    <w:p w:rsidR="0083099C" w:rsidRPr="00681564" w:rsidRDefault="0083099C" w:rsidP="008E6E8F">
      <w:pPr>
        <w:rPr>
          <w:rFonts w:ascii="Arial" w:hAnsi="Arial" w:cs="Arial"/>
          <w:sz w:val="20"/>
          <w:szCs w:val="20"/>
          <w:lang w:eastAsia="pl-PL"/>
        </w:rPr>
      </w:pPr>
    </w:p>
    <w:p w:rsidR="0083099C" w:rsidRPr="00681564" w:rsidRDefault="0083099C" w:rsidP="008E6E8F">
      <w:pPr>
        <w:rPr>
          <w:rFonts w:ascii="Arial" w:hAnsi="Arial" w:cs="Arial"/>
          <w:sz w:val="20"/>
          <w:szCs w:val="20"/>
          <w:lang w:eastAsia="pl-PL"/>
        </w:rPr>
      </w:pPr>
    </w:p>
    <w:p w:rsidR="0083099C" w:rsidRPr="00681564" w:rsidRDefault="0083099C" w:rsidP="008E6E8F">
      <w:pPr>
        <w:rPr>
          <w:rFonts w:ascii="Arial" w:hAnsi="Arial" w:cs="Arial"/>
          <w:sz w:val="20"/>
          <w:szCs w:val="20"/>
          <w:lang w:eastAsia="pl-PL"/>
        </w:rPr>
      </w:pPr>
    </w:p>
    <w:p w:rsidR="0045266B" w:rsidRPr="00681564" w:rsidRDefault="0045266B" w:rsidP="008E6E8F">
      <w:pPr>
        <w:rPr>
          <w:rFonts w:ascii="Arial" w:hAnsi="Arial" w:cs="Arial"/>
          <w:sz w:val="20"/>
          <w:szCs w:val="20"/>
          <w:lang w:eastAsia="pl-PL"/>
        </w:rPr>
      </w:pPr>
    </w:p>
    <w:p w:rsidR="000F73C1" w:rsidRPr="00681564" w:rsidRDefault="000F73C1" w:rsidP="008E6E8F">
      <w:pPr>
        <w:rPr>
          <w:rFonts w:ascii="Arial" w:hAnsi="Arial" w:cs="Arial"/>
          <w:sz w:val="20"/>
          <w:szCs w:val="20"/>
          <w:lang w:eastAsia="pl-PL"/>
        </w:rPr>
      </w:pPr>
    </w:p>
    <w:p w:rsidR="000F73C1" w:rsidRPr="00681564" w:rsidRDefault="000F73C1" w:rsidP="008E6E8F">
      <w:pPr>
        <w:rPr>
          <w:rFonts w:ascii="Arial" w:hAnsi="Arial" w:cs="Arial"/>
          <w:sz w:val="20"/>
          <w:szCs w:val="20"/>
          <w:lang w:eastAsia="pl-PL"/>
        </w:rPr>
      </w:pPr>
    </w:p>
    <w:p w:rsidR="005D4D82" w:rsidRPr="00681564" w:rsidRDefault="005D4D82">
      <w:pPr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br w:type="page"/>
      </w:r>
    </w:p>
    <w:p w:rsidR="000F73C1" w:rsidRPr="00681564" w:rsidRDefault="000F73C1" w:rsidP="008E6E8F">
      <w:pPr>
        <w:rPr>
          <w:rFonts w:ascii="Arial" w:hAnsi="Arial" w:cs="Arial"/>
          <w:sz w:val="20"/>
          <w:szCs w:val="20"/>
          <w:lang w:eastAsia="pl-PL"/>
        </w:rPr>
      </w:pPr>
    </w:p>
    <w:p w:rsidR="0045266B" w:rsidRPr="00681564" w:rsidRDefault="00C7521B" w:rsidP="00E14345">
      <w:pPr>
        <w:pStyle w:val="tytu0"/>
        <w:rPr>
          <w:rFonts w:ascii="Arial" w:hAnsi="Arial" w:cs="Arial"/>
        </w:rPr>
      </w:pPr>
      <w:r w:rsidRPr="00681564">
        <w:rPr>
          <w:rFonts w:ascii="Arial" w:hAnsi="Arial" w:cs="Arial"/>
        </w:rPr>
        <w:tab/>
      </w:r>
      <w:r w:rsidRPr="00681564">
        <w:rPr>
          <w:rFonts w:ascii="Arial" w:hAnsi="Arial" w:cs="Arial"/>
        </w:rPr>
        <w:tab/>
      </w:r>
      <w:r w:rsidRPr="00681564">
        <w:rPr>
          <w:rFonts w:ascii="Arial" w:hAnsi="Arial" w:cs="Arial"/>
        </w:rPr>
        <w:tab/>
      </w:r>
      <w:r w:rsidRPr="00681564">
        <w:rPr>
          <w:rFonts w:ascii="Arial" w:hAnsi="Arial" w:cs="Arial"/>
        </w:rPr>
        <w:tab/>
      </w:r>
      <w:r w:rsidRPr="00681564">
        <w:rPr>
          <w:rFonts w:ascii="Arial" w:hAnsi="Arial" w:cs="Arial"/>
        </w:rPr>
        <w:tab/>
      </w:r>
      <w:r w:rsidRPr="00681564">
        <w:rPr>
          <w:rFonts w:ascii="Arial" w:hAnsi="Arial" w:cs="Arial"/>
        </w:rPr>
        <w:tab/>
      </w:r>
      <w:r w:rsidRPr="00681564">
        <w:rPr>
          <w:rFonts w:ascii="Arial" w:hAnsi="Arial" w:cs="Arial"/>
        </w:rPr>
        <w:tab/>
      </w:r>
      <w:r w:rsidRPr="00681564">
        <w:rPr>
          <w:rFonts w:ascii="Arial" w:hAnsi="Arial" w:cs="Arial"/>
        </w:rPr>
        <w:tab/>
      </w:r>
      <w:r w:rsidRPr="00681564">
        <w:rPr>
          <w:rFonts w:ascii="Arial" w:hAnsi="Arial" w:cs="Arial"/>
        </w:rPr>
        <w:tab/>
      </w:r>
      <w:r w:rsidRPr="00681564">
        <w:rPr>
          <w:rFonts w:ascii="Arial" w:hAnsi="Arial" w:cs="Arial"/>
        </w:rPr>
        <w:tab/>
      </w:r>
      <w:r w:rsidR="0045266B" w:rsidRPr="00681564">
        <w:rPr>
          <w:rFonts w:ascii="Arial" w:hAnsi="Arial" w:cs="Arial"/>
        </w:rPr>
        <w:t>Formularz 3.2.</w:t>
      </w:r>
    </w:p>
    <w:p w:rsidR="0045266B" w:rsidRPr="00963100" w:rsidRDefault="00F34AFF" w:rsidP="00963100">
      <w:pPr>
        <w:pStyle w:val="Zwykytekst"/>
        <w:spacing w:before="120"/>
        <w:ind w:left="360"/>
        <w:jc w:val="both"/>
        <w:rPr>
          <w:rFonts w:ascii="Arial" w:hAnsi="Arial" w:cs="Arial"/>
          <w:b/>
        </w:rPr>
      </w:pPr>
      <w:r w:rsidRPr="0068156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06F6B7AE" wp14:editId="41F15000">
                <wp:simplePos x="0" y="0"/>
                <wp:positionH relativeFrom="column">
                  <wp:posOffset>2168525</wp:posOffset>
                </wp:positionH>
                <wp:positionV relativeFrom="paragraph">
                  <wp:posOffset>333375</wp:posOffset>
                </wp:positionV>
                <wp:extent cx="3943350" cy="695325"/>
                <wp:effectExtent l="0" t="0" r="19050" b="28575"/>
                <wp:wrapTight wrapText="bothSides">
                  <wp:wrapPolygon edited="0">
                    <wp:start x="0" y="0"/>
                    <wp:lineTo x="0" y="21896"/>
                    <wp:lineTo x="21600" y="21896"/>
                    <wp:lineTo x="21600" y="0"/>
                    <wp:lineTo x="0" y="0"/>
                  </wp:wrapPolygon>
                </wp:wrapTight>
                <wp:docPr id="8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3350" cy="6953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31A7" w:rsidRPr="00C56CAE" w:rsidRDefault="006E31A7" w:rsidP="00E20F8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C56CAE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OŚWIADCZENIE</w:t>
                            </w:r>
                          </w:p>
                          <w:p w:rsidR="006E31A7" w:rsidRPr="00C56CAE" w:rsidRDefault="006E31A7" w:rsidP="00E20F8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C56CAE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C56CAE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spełnianiu warunków udziału w postępowaniu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-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br/>
                            </w:r>
                            <w:r w:rsidRPr="00C56CAE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w trybie art. 44 ustawy </w:t>
                            </w:r>
                            <w:proofErr w:type="spellStart"/>
                            <w:r w:rsidRPr="00C56CAE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Pzp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, </w:t>
                            </w:r>
                          </w:p>
                          <w:p w:rsidR="006E31A7" w:rsidRPr="00C56CAE" w:rsidRDefault="006E31A7" w:rsidP="00E20F81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C56CAE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o</w:t>
                            </w:r>
                            <w:proofErr w:type="gramEnd"/>
                            <w:r w:rsidRPr="00C56CAE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których mowa w art. 22 ust 1 ustawy Pzp</w:t>
                            </w:r>
                          </w:p>
                          <w:p w:rsidR="006E31A7" w:rsidRPr="00990EC8" w:rsidRDefault="006E31A7" w:rsidP="00E20F81">
                            <w:pPr>
                              <w:jc w:val="center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4" o:spid="_x0000_s1028" type="#_x0000_t202" style="position:absolute;left:0;text-align:left;margin-left:170.75pt;margin-top:26.25pt;width:310.5pt;height:54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gfaLwIAAFwEAAAOAAAAZHJzL2Uyb0RvYy54bWysVNtu2zAMfR+wfxD0vti5dYsRp+jSdRjQ&#10;bQW6fQAty7FQWdQkJXb39aPkNM0u2MMwGxBEkzqkziG9vhw6zQ7SeYWm5NNJzpk0AmtldiX/+uXm&#10;1RvOfABTg0YjS/4oPb/cvHyx7m0hZ9iirqVjBGJ80duStyHYIsu8aGUHfoJWGnI26DoIZLpdVjvo&#10;Cb3T2SzPL7IeXW0dCuk9fb0enXyT8JtGivC5abwMTJecagtpdWmt4ppt1lDsHNhWiWMZ8A9VdKAM&#10;JT1BXUMAtnfqN6hOCYcemzAR2GXYNErIdAe6zTT/5Tb3LViZ7kLkeHuiyf8/WPHpcOeYqktOQhno&#10;SKI71JIF+eAD9pItIkW99QVF3luKDcNbHEjqdF1vb1E8eGZw24LZySvnsG8l1FTiNJ7Mzo6OOD6C&#10;VP1HrCkX7AMmoKFxXeSPGGGETlI9nuSRQ2CCPs5Xi/l8SS5BvovVcj5bphRQPJ22zof3EjsWNyV3&#10;JH9Ch8OtD7EaKJ5CYjKPWtU3SutkuF211Y4dgFplm8f3iP5TmDasL/lqSbn/DpGn508QnQrU81p1&#10;RPopCIpI2ztTp44MoPS4p5K1OfIYqRtJDEM1JNVmMUHkuML6kYh1OLY4jSRtWnTfOeupvUvuv+3B&#10;Sc70B0PirKaLRZyHZCyWr2dkuHNPde4BIwiq5IGzcbsN4wztrVO7ljKN7WDwigRtVOL6uapj+dTC&#10;SYLjuMUZObdT1PNPYfMDAAD//wMAUEsDBBQABgAIAAAAIQD5kF3s3QAAAAoBAAAPAAAAZHJzL2Rv&#10;d25yZXYueG1sTI/BToRADIbvJr7DpCbe3GHRJYoMG0OyUU9GFu8DUwFlOoQZFnx7uyc9tU2//P2a&#10;7Vc7iBNOvnekYLuJQCA1zvTUKqiOh5t7ED5oMnpwhAp+0MM+v7zIdGrcQu94KkMrOIR8qhV0IYyp&#10;lL7p0Gq/cSMS7z7dZHXgcWqlmfTC4XaQcRQl0uqe+EKnRyw6bL7L2Sp4nb8aV3/U0fNY2OJtKauX&#10;46FS6vpqfXoEEXANfzCc9Vkdcnaq3UzGi0HB7d12x6iCXcyVgYfk3NRMJnEEMs/k/xfyXwAAAP//&#10;AwBQSwECLQAUAAYACAAAACEAtoM4kv4AAADhAQAAEwAAAAAAAAAAAAAAAAAAAAAAW0NvbnRlbnRf&#10;VHlwZXNdLnhtbFBLAQItABQABgAIAAAAIQA4/SH/1gAAAJQBAAALAAAAAAAAAAAAAAAAAC8BAABf&#10;cmVscy8ucmVsc1BLAQItABQABgAIAAAAIQBlxgfaLwIAAFwEAAAOAAAAAAAAAAAAAAAAAC4CAABk&#10;cnMvZTJvRG9jLnhtbFBLAQItABQABgAIAAAAIQD5kF3s3QAAAAoBAAAPAAAAAAAAAAAAAAAAAIkE&#10;AABkcnMvZG93bnJldi54bWxQSwUGAAAAAAQABADzAAAAkwUAAAAA&#10;" fillcolor="silver">
                <v:textbox>
                  <w:txbxContent>
                    <w:p w:rsidR="006E31A7" w:rsidRPr="00C56CAE" w:rsidRDefault="006E31A7" w:rsidP="00E20F81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C56CAE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OŚWIADCZENIE</w:t>
                      </w:r>
                    </w:p>
                    <w:p w:rsidR="006E31A7" w:rsidRPr="00C56CAE" w:rsidRDefault="006E31A7" w:rsidP="00E20F81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C56CAE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C56CAE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spełnianiu warunków udziału w postępowaniu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-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br/>
                      </w:r>
                      <w:r w:rsidRPr="00C56CAE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w trybie art. 44 ustawy </w:t>
                      </w:r>
                      <w:proofErr w:type="spellStart"/>
                      <w:r w:rsidRPr="00C56CAE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Pzp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, </w:t>
                      </w:r>
                    </w:p>
                    <w:p w:rsidR="006E31A7" w:rsidRPr="00C56CAE" w:rsidRDefault="006E31A7" w:rsidP="00E20F81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C56CAE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o</w:t>
                      </w:r>
                      <w:proofErr w:type="gramEnd"/>
                      <w:r w:rsidRPr="00C56CAE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których mowa w art. 22 ust 1 ustawy Pzp</w:t>
                      </w:r>
                    </w:p>
                    <w:p w:rsidR="006E31A7" w:rsidRPr="00990EC8" w:rsidRDefault="006E31A7" w:rsidP="00E20F81">
                      <w:pPr>
                        <w:jc w:val="center"/>
                        <w:rPr>
                          <w:b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681564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6196D5E8" wp14:editId="7299112D">
                <wp:simplePos x="0" y="0"/>
                <wp:positionH relativeFrom="column">
                  <wp:posOffset>168275</wp:posOffset>
                </wp:positionH>
                <wp:positionV relativeFrom="paragraph">
                  <wp:posOffset>339725</wp:posOffset>
                </wp:positionV>
                <wp:extent cx="2000250" cy="688340"/>
                <wp:effectExtent l="0" t="0" r="19050" b="16510"/>
                <wp:wrapTight wrapText="bothSides">
                  <wp:wrapPolygon edited="0">
                    <wp:start x="0" y="0"/>
                    <wp:lineTo x="0" y="21520"/>
                    <wp:lineTo x="21600" y="21520"/>
                    <wp:lineTo x="21600" y="0"/>
                    <wp:lineTo x="0" y="0"/>
                  </wp:wrapPolygon>
                </wp:wrapTight>
                <wp:docPr id="9" name="Pole tekstow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250" cy="688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31A7" w:rsidRDefault="006E31A7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E31A7" w:rsidRDefault="006E31A7" w:rsidP="00E20F8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E31A7" w:rsidRPr="00C56CAE" w:rsidRDefault="006E31A7" w:rsidP="00E20F81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C56CAE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 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5" o:spid="_x0000_s1029" type="#_x0000_t202" style="position:absolute;left:0;text-align:left;margin-left:13.25pt;margin-top:26.75pt;width:157.5pt;height:54.2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VhPMAIAAFwEAAAOAAAAZHJzL2Uyb0RvYy54bWysVFFv0zAQfkfiP1h+p2m7dnRR02l0FCEN&#10;mDT4AY7jNNYcnzm7Tcqv5+y0pRrwgsiD5fOdP999312Wt31r2F6h12ALPhmNOVNWQqXttuDfvm7e&#10;LDjzQdhKGLCq4Afl+e3q9atl53I1hQZMpZARiPV55wrehODyLPOyUa3wI3DKkrMGbEUgE7dZhaIj&#10;9NZk0/H4OusAK4cglfd0ej84+Srh17WS4UtdexWYKTjlFtKKaS3jmq2WIt+icI2WxzTEP2TRCm3p&#10;0TPUvQiC7VD/BtVqieChDiMJbQZ1raVKNVA1k/GLap4a4VSqhcjx7kyT/3+w8vP+EZmuCn7DmRUt&#10;SfQIRrGgnn2ATrF5pKhzPqfIJ0exoX8HPUmdyvXuAeSzZxbWjbBbdYcIXaNERSlO4s3s4uqA4yNI&#10;2X2Cit4SuwAJqK+xjfwRI4zQSarDWR7VBybpkPQeT+fkkuS7XiyuZkm/TOSn2w59+KCgZXFTcCT5&#10;E7rYP/gQsxH5KSQ+5sHoaqONSQZuy7VBthfUKpv0pQJehBnLOiJrPp0PBPwVgpKl708QrQ7U80a3&#10;BV+cg0QeaXtvq9SRQWgz7CllY488RuoGEkNf9km1q5M8JVQHIhZhaHEaSdo0gD8466i9C+6/7wQq&#10;zsxHS+LcTGbEHgvJmM3fTsnAS0956RFWElTBA2fDdh2GGdo51NuGXhrawcIdCVrrxHVUfsjqmD61&#10;cJLgOG5xRi7tFPXrp7D6CQAA//8DAFBLAwQUAAYACAAAACEAFN/fBt8AAAAJAQAADwAAAGRycy9k&#10;b3ducmV2LnhtbEyPQU/DMAyF70j8h8hIXBBLu25lK00nhARiNxgIrlnjtRWNU5KsK/8ec4KTbb2n&#10;5++Vm8n2YkQfOkcK0lkCAql2pqNGwdvrw/UKRIiajO4doYJvDLCpzs9KXRh3ohccd7ERHEKh0Ara&#10;GIdCylC3aHWYuQGJtYPzVkc+fSON1ycOt72cJ0kure6IP7R6wPsW68/d0SpYLZ7Gj7DNnt/r/NCv&#10;49XN+Pjllbq8mO5uQUSc4p8ZfvEZHSpm2rsjmSB6BfN8yU4Fy4wn69ki5WXPxjxdg6xK+b9B9QMA&#10;AP//AwBQSwECLQAUAAYACAAAACEAtoM4kv4AAADhAQAAEwAAAAAAAAAAAAAAAAAAAAAAW0NvbnRl&#10;bnRfVHlwZXNdLnhtbFBLAQItABQABgAIAAAAIQA4/SH/1gAAAJQBAAALAAAAAAAAAAAAAAAAAC8B&#10;AABfcmVscy8ucmVsc1BLAQItABQABgAIAAAAIQBKMVhPMAIAAFwEAAAOAAAAAAAAAAAAAAAAAC4C&#10;AABkcnMvZTJvRG9jLnhtbFBLAQItABQABgAIAAAAIQAU398G3wAAAAkBAAAPAAAAAAAAAAAAAAAA&#10;AIoEAABkcnMvZG93bnJldi54bWxQSwUGAAAAAAQABADzAAAAlgUAAAAA&#10;">
                <v:textbox>
                  <w:txbxContent>
                    <w:p w:rsidR="006E31A7" w:rsidRDefault="006E31A7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E31A7" w:rsidRDefault="006E31A7" w:rsidP="00E20F8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E31A7" w:rsidRPr="00C56CAE" w:rsidRDefault="006E31A7" w:rsidP="00E20F81">
                      <w:pPr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C56CAE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 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45266B" w:rsidRPr="00681564" w:rsidRDefault="0045266B" w:rsidP="00FB28F6">
      <w:pPr>
        <w:pStyle w:val="Zwykytekst"/>
        <w:spacing w:before="120"/>
        <w:jc w:val="both"/>
        <w:rPr>
          <w:rFonts w:ascii="Arial" w:hAnsi="Arial" w:cs="Arial"/>
        </w:rPr>
      </w:pPr>
      <w:r w:rsidRPr="00681564">
        <w:rPr>
          <w:rFonts w:ascii="Arial" w:hAnsi="Arial" w:cs="Arial"/>
        </w:rPr>
        <w:t>Składając ofertę w postępowaniu o udzielenie zamówienia publicznego prowadzonym w trybie przetargu nieograniczonego na:</w:t>
      </w:r>
    </w:p>
    <w:p w:rsidR="005D4D82" w:rsidRPr="00681564" w:rsidRDefault="005D4D82" w:rsidP="00CC6844">
      <w:pPr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8D165D" w:rsidRPr="00681564" w:rsidRDefault="008D165D" w:rsidP="008D165D">
      <w:pPr>
        <w:jc w:val="both"/>
        <w:outlineLvl w:val="0"/>
        <w:rPr>
          <w:rFonts w:ascii="Arial" w:hAnsi="Arial" w:cs="Arial"/>
          <w:b/>
          <w:bCs/>
          <w:sz w:val="20"/>
          <w:szCs w:val="20"/>
          <w:u w:val="single"/>
          <w:lang w:eastAsia="pl-PL"/>
        </w:rPr>
      </w:pPr>
      <w:r w:rsidRPr="00681564">
        <w:rPr>
          <w:rFonts w:ascii="Arial" w:hAnsi="Arial" w:cs="Arial"/>
          <w:b/>
          <w:sz w:val="20"/>
          <w:szCs w:val="20"/>
        </w:rPr>
        <w:t>Sprzątanie pomieszczeń w obiektach użytkowanych przez Ministerstwo Sprawiedliwości zlokalizowanych w Warszawie</w:t>
      </w:r>
    </w:p>
    <w:p w:rsidR="0045266B" w:rsidRPr="00681564" w:rsidRDefault="0045266B" w:rsidP="00CC6844">
      <w:pPr>
        <w:jc w:val="both"/>
        <w:outlineLvl w:val="0"/>
        <w:rPr>
          <w:rFonts w:ascii="Arial" w:hAnsi="Arial" w:cs="Arial"/>
          <w:b/>
          <w:bCs/>
          <w:sz w:val="20"/>
          <w:szCs w:val="20"/>
          <w:u w:val="single"/>
          <w:lang w:eastAsia="pl-PL"/>
        </w:rPr>
      </w:pPr>
    </w:p>
    <w:p w:rsidR="0045266B" w:rsidRPr="00681564" w:rsidRDefault="0045266B" w:rsidP="00FB28F6">
      <w:pPr>
        <w:pStyle w:val="Zwykytekst"/>
        <w:spacing w:before="120"/>
        <w:jc w:val="both"/>
        <w:rPr>
          <w:rFonts w:ascii="Arial" w:hAnsi="Arial" w:cs="Arial"/>
        </w:rPr>
      </w:pPr>
      <w:r w:rsidRPr="00681564">
        <w:rPr>
          <w:rFonts w:ascii="Arial" w:hAnsi="Arial" w:cs="Arial"/>
        </w:rPr>
        <w:t>W imieniu Wykonawcy/Wykonawców</w:t>
      </w:r>
    </w:p>
    <w:p w:rsidR="0045266B" w:rsidRPr="00681564" w:rsidRDefault="0045266B" w:rsidP="00FB28F6">
      <w:pPr>
        <w:pStyle w:val="Zwykytekst"/>
        <w:spacing w:before="120"/>
        <w:jc w:val="both"/>
        <w:rPr>
          <w:rFonts w:ascii="Arial" w:hAnsi="Arial" w:cs="Arial"/>
        </w:rPr>
      </w:pPr>
      <w:r w:rsidRPr="00681564">
        <w:rPr>
          <w:rFonts w:ascii="Arial" w:hAnsi="Arial" w:cs="Arial"/>
        </w:rPr>
        <w:t xml:space="preserve"> …………………………………………………………………………………………………………………………………………………</w:t>
      </w:r>
    </w:p>
    <w:p w:rsidR="0045266B" w:rsidRPr="00681564" w:rsidRDefault="0045266B" w:rsidP="00FB28F6">
      <w:pPr>
        <w:spacing w:before="120"/>
        <w:jc w:val="both"/>
        <w:rPr>
          <w:rFonts w:ascii="Arial" w:hAnsi="Arial" w:cs="Arial"/>
          <w:iCs/>
          <w:sz w:val="20"/>
          <w:szCs w:val="20"/>
        </w:rPr>
      </w:pPr>
      <w:proofErr w:type="gramStart"/>
      <w:r w:rsidRPr="00681564">
        <w:rPr>
          <w:rFonts w:ascii="Arial" w:hAnsi="Arial" w:cs="Arial"/>
          <w:iCs/>
          <w:sz w:val="20"/>
          <w:szCs w:val="20"/>
        </w:rPr>
        <w:t>oświadczamy</w:t>
      </w:r>
      <w:proofErr w:type="gramEnd"/>
      <w:r w:rsidRPr="00681564">
        <w:rPr>
          <w:rFonts w:ascii="Arial" w:hAnsi="Arial" w:cs="Arial"/>
          <w:iCs/>
          <w:sz w:val="20"/>
          <w:szCs w:val="20"/>
        </w:rPr>
        <w:t>, że spełniamy warunki udziału w wyżej wymienionym postępowaniu o udzielenie zamówienia.</w:t>
      </w:r>
    </w:p>
    <w:p w:rsidR="0045266B" w:rsidRPr="00681564" w:rsidRDefault="0045266B" w:rsidP="00FB28F6">
      <w:pPr>
        <w:spacing w:before="120"/>
        <w:jc w:val="both"/>
        <w:rPr>
          <w:rFonts w:ascii="Arial" w:hAnsi="Arial" w:cs="Arial"/>
          <w:iCs/>
          <w:sz w:val="20"/>
          <w:szCs w:val="20"/>
        </w:rPr>
      </w:pPr>
    </w:p>
    <w:p w:rsidR="0045266B" w:rsidRPr="00681564" w:rsidRDefault="0045266B" w:rsidP="00FB28F6">
      <w:pPr>
        <w:pStyle w:val="Zwykytekst"/>
        <w:spacing w:before="120"/>
        <w:jc w:val="both"/>
        <w:rPr>
          <w:rFonts w:ascii="Arial" w:hAnsi="Arial" w:cs="Arial"/>
          <w:b/>
        </w:rPr>
      </w:pPr>
    </w:p>
    <w:p w:rsidR="0045266B" w:rsidRPr="00681564" w:rsidRDefault="0045266B" w:rsidP="00FB28F6">
      <w:pPr>
        <w:spacing w:before="120"/>
        <w:jc w:val="both"/>
        <w:rPr>
          <w:rFonts w:ascii="Arial" w:hAnsi="Arial" w:cs="Arial"/>
          <w:b/>
          <w:sz w:val="20"/>
          <w:szCs w:val="20"/>
        </w:rPr>
      </w:pPr>
    </w:p>
    <w:p w:rsidR="0045266B" w:rsidRPr="00681564" w:rsidRDefault="0045266B" w:rsidP="00FB28F6">
      <w:pPr>
        <w:pStyle w:val="Zwykytekst"/>
        <w:spacing w:before="120"/>
        <w:jc w:val="both"/>
        <w:rPr>
          <w:rFonts w:ascii="Arial" w:hAnsi="Arial" w:cs="Arial"/>
        </w:rPr>
      </w:pPr>
    </w:p>
    <w:p w:rsidR="0045266B" w:rsidRPr="00681564" w:rsidRDefault="0045266B" w:rsidP="00FB28F6">
      <w:pPr>
        <w:pStyle w:val="Zwykytekst"/>
        <w:spacing w:before="120"/>
        <w:rPr>
          <w:rFonts w:ascii="Arial" w:hAnsi="Arial" w:cs="Arial"/>
        </w:rPr>
      </w:pPr>
      <w:r w:rsidRPr="00681564">
        <w:rPr>
          <w:rFonts w:ascii="Arial" w:hAnsi="Arial" w:cs="Arial"/>
        </w:rPr>
        <w:t xml:space="preserve">__________________ </w:t>
      </w:r>
      <w:proofErr w:type="gramStart"/>
      <w:r w:rsidRPr="00681564">
        <w:rPr>
          <w:rFonts w:ascii="Arial" w:hAnsi="Arial" w:cs="Arial"/>
        </w:rPr>
        <w:t>dnia __ __  roku</w:t>
      </w:r>
      <w:proofErr w:type="gramEnd"/>
    </w:p>
    <w:p w:rsidR="0045266B" w:rsidRPr="00681564" w:rsidRDefault="0045266B" w:rsidP="00FB28F6">
      <w:pPr>
        <w:pStyle w:val="Zwykytekst"/>
        <w:spacing w:before="120"/>
        <w:ind w:firstLine="5220"/>
        <w:jc w:val="center"/>
        <w:rPr>
          <w:rFonts w:ascii="Arial" w:hAnsi="Arial" w:cs="Arial"/>
          <w:i/>
        </w:rPr>
      </w:pPr>
    </w:p>
    <w:p w:rsidR="0045266B" w:rsidRPr="00681564" w:rsidRDefault="0045266B" w:rsidP="00FB28F6">
      <w:pPr>
        <w:pStyle w:val="Zwykytekst"/>
        <w:spacing w:before="120"/>
        <w:ind w:firstLine="5220"/>
        <w:jc w:val="center"/>
        <w:rPr>
          <w:rFonts w:ascii="Arial" w:hAnsi="Arial" w:cs="Arial"/>
          <w:i/>
        </w:rPr>
      </w:pPr>
      <w:r w:rsidRPr="00681564">
        <w:rPr>
          <w:rFonts w:ascii="Arial" w:hAnsi="Arial" w:cs="Arial"/>
          <w:i/>
        </w:rPr>
        <w:t>______________________________</w:t>
      </w:r>
    </w:p>
    <w:p w:rsidR="0045266B" w:rsidRPr="00681564" w:rsidRDefault="0045266B" w:rsidP="00FB28F6">
      <w:pPr>
        <w:pStyle w:val="Zwykytekst"/>
        <w:spacing w:before="120"/>
        <w:ind w:firstLine="4500"/>
        <w:jc w:val="center"/>
        <w:rPr>
          <w:rFonts w:ascii="Arial" w:hAnsi="Arial" w:cs="Arial"/>
          <w:i/>
        </w:rPr>
      </w:pPr>
      <w:r w:rsidRPr="00681564">
        <w:rPr>
          <w:rFonts w:ascii="Arial" w:hAnsi="Arial" w:cs="Arial"/>
          <w:i/>
        </w:rPr>
        <w:t xml:space="preserve">         (podpis Wykonawcy/Pełnomocnika)</w:t>
      </w:r>
    </w:p>
    <w:p w:rsidR="0045266B" w:rsidRPr="00681564" w:rsidRDefault="0045266B" w:rsidP="00FB28F6">
      <w:pPr>
        <w:pStyle w:val="Zwykytekst"/>
        <w:spacing w:before="120"/>
        <w:rPr>
          <w:rFonts w:ascii="Arial" w:hAnsi="Arial" w:cs="Arial"/>
          <w:iCs/>
        </w:rPr>
      </w:pPr>
    </w:p>
    <w:p w:rsidR="0045266B" w:rsidRPr="00681564" w:rsidRDefault="0045266B" w:rsidP="00FB28F6">
      <w:pPr>
        <w:pStyle w:val="Zwykytekst"/>
        <w:spacing w:before="120"/>
        <w:jc w:val="both"/>
        <w:rPr>
          <w:rFonts w:ascii="Arial" w:hAnsi="Arial" w:cs="Arial"/>
          <w:i/>
        </w:rPr>
      </w:pPr>
    </w:p>
    <w:p w:rsidR="0045266B" w:rsidRPr="00681564" w:rsidRDefault="0045266B" w:rsidP="00FB28F6">
      <w:pPr>
        <w:pStyle w:val="Zwykytekst"/>
        <w:spacing w:before="120"/>
        <w:rPr>
          <w:rFonts w:ascii="Arial" w:hAnsi="Arial" w:cs="Arial"/>
          <w:iCs/>
        </w:rPr>
      </w:pPr>
    </w:p>
    <w:p w:rsidR="0045266B" w:rsidRPr="00681564" w:rsidRDefault="0045266B" w:rsidP="00FB28F6">
      <w:pPr>
        <w:pStyle w:val="Zwykytekst"/>
        <w:spacing w:before="120"/>
        <w:rPr>
          <w:rFonts w:ascii="Arial" w:hAnsi="Arial" w:cs="Arial"/>
          <w:iCs/>
        </w:rPr>
      </w:pPr>
    </w:p>
    <w:p w:rsidR="0045266B" w:rsidRPr="00681564" w:rsidRDefault="0045266B" w:rsidP="00FB28F6">
      <w:pPr>
        <w:pStyle w:val="Zwykytekst"/>
        <w:spacing w:before="120"/>
        <w:rPr>
          <w:rFonts w:ascii="Arial" w:hAnsi="Arial" w:cs="Arial"/>
          <w:iCs/>
        </w:rPr>
      </w:pPr>
    </w:p>
    <w:p w:rsidR="0045266B" w:rsidRPr="00681564" w:rsidRDefault="0045266B" w:rsidP="00FB28F6">
      <w:pPr>
        <w:pStyle w:val="Zwykytekst"/>
        <w:spacing w:before="120"/>
        <w:ind w:left="1440" w:hanging="1080"/>
        <w:jc w:val="both"/>
        <w:rPr>
          <w:rFonts w:ascii="Arial" w:hAnsi="Arial" w:cs="Arial"/>
          <w:i/>
        </w:rPr>
      </w:pPr>
      <w:r w:rsidRPr="00681564">
        <w:rPr>
          <w:rFonts w:ascii="Arial" w:hAnsi="Arial" w:cs="Arial"/>
          <w:b/>
          <w:u w:val="single"/>
        </w:rPr>
        <w:t>UWAGA</w:t>
      </w:r>
      <w:proofErr w:type="gramStart"/>
      <w:r w:rsidRPr="00681564">
        <w:rPr>
          <w:rFonts w:ascii="Arial" w:hAnsi="Arial" w:cs="Arial"/>
          <w:b/>
          <w:u w:val="single"/>
        </w:rPr>
        <w:t>:</w:t>
      </w:r>
      <w:r w:rsidRPr="00681564">
        <w:rPr>
          <w:rFonts w:ascii="Arial" w:hAnsi="Arial" w:cs="Arial"/>
        </w:rPr>
        <w:tab/>
      </w:r>
      <w:r w:rsidRPr="00681564">
        <w:rPr>
          <w:rFonts w:ascii="Arial" w:hAnsi="Arial" w:cs="Arial"/>
          <w:i/>
        </w:rPr>
        <w:t>w</w:t>
      </w:r>
      <w:proofErr w:type="gramEnd"/>
      <w:r w:rsidRPr="00681564">
        <w:rPr>
          <w:rFonts w:ascii="Arial" w:hAnsi="Arial" w:cs="Arial"/>
          <w:i/>
        </w:rPr>
        <w:t xml:space="preserve"> przypadku Wykonawców wspólnie ubiegających się o udzielenie zamówienia, niniejsze „Oświadczenie o spełnianiu warunków udziału w postępowaniu, o których mowa w art. 22 ust. 1 ustawy Pzp”, powinno być złożone jedno w imieniu wszystkich Wykonawców</w:t>
      </w:r>
    </w:p>
    <w:p w:rsidR="0045266B" w:rsidRPr="00681564" w:rsidRDefault="0045266B" w:rsidP="00FB28F6">
      <w:pPr>
        <w:pStyle w:val="Zwykytekst"/>
        <w:spacing w:before="120"/>
        <w:jc w:val="right"/>
        <w:rPr>
          <w:rFonts w:ascii="Arial" w:hAnsi="Arial" w:cs="Arial"/>
          <w:b/>
        </w:rPr>
      </w:pPr>
    </w:p>
    <w:p w:rsidR="0045266B" w:rsidRPr="00681564" w:rsidRDefault="0045266B" w:rsidP="00FB28F6">
      <w:pPr>
        <w:pStyle w:val="Zwykytekst"/>
        <w:spacing w:before="120"/>
        <w:jc w:val="right"/>
        <w:rPr>
          <w:rFonts w:ascii="Arial" w:hAnsi="Arial" w:cs="Arial"/>
          <w:b/>
          <w:bCs/>
        </w:rPr>
      </w:pPr>
    </w:p>
    <w:p w:rsidR="0045266B" w:rsidRPr="00681564" w:rsidRDefault="0045266B" w:rsidP="00166679">
      <w:pPr>
        <w:jc w:val="right"/>
        <w:rPr>
          <w:rFonts w:ascii="Arial" w:hAnsi="Arial" w:cs="Arial"/>
          <w:b/>
          <w:bCs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br w:type="page"/>
      </w:r>
      <w:r w:rsidRPr="00681564">
        <w:rPr>
          <w:rFonts w:ascii="Arial" w:hAnsi="Arial" w:cs="Arial"/>
          <w:b/>
          <w:bCs/>
          <w:sz w:val="20"/>
          <w:szCs w:val="20"/>
        </w:rPr>
        <w:lastRenderedPageBreak/>
        <w:t>Formularz 3.</w:t>
      </w:r>
      <w:r w:rsidR="009B3EFA" w:rsidRPr="00681564">
        <w:rPr>
          <w:rFonts w:ascii="Arial" w:hAnsi="Arial" w:cs="Arial"/>
          <w:b/>
          <w:bCs/>
          <w:sz w:val="20"/>
          <w:szCs w:val="20"/>
        </w:rPr>
        <w:t>3</w:t>
      </w:r>
      <w:r w:rsidRPr="00681564">
        <w:rPr>
          <w:rFonts w:ascii="Arial" w:hAnsi="Arial" w:cs="Arial"/>
          <w:b/>
          <w:bCs/>
          <w:sz w:val="20"/>
          <w:szCs w:val="20"/>
        </w:rPr>
        <w:t>.</w:t>
      </w:r>
      <w:r w:rsidR="00D87FD6" w:rsidRPr="00681564">
        <w:rPr>
          <w:rFonts w:ascii="Arial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99F70F" wp14:editId="25A7D4E4">
                <wp:simplePos x="0" y="0"/>
                <wp:positionH relativeFrom="column">
                  <wp:posOffset>33655</wp:posOffset>
                </wp:positionH>
                <wp:positionV relativeFrom="paragraph">
                  <wp:posOffset>296545</wp:posOffset>
                </wp:positionV>
                <wp:extent cx="2080895" cy="1004570"/>
                <wp:effectExtent l="0" t="0" r="14605" b="24130"/>
                <wp:wrapTight wrapText="bothSides">
                  <wp:wrapPolygon edited="0">
                    <wp:start x="0" y="0"/>
                    <wp:lineTo x="0" y="21709"/>
                    <wp:lineTo x="21554" y="21709"/>
                    <wp:lineTo x="21554" y="0"/>
                    <wp:lineTo x="0" y="0"/>
                  </wp:wrapPolygon>
                </wp:wrapTight>
                <wp:docPr id="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1004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31A7" w:rsidRDefault="006E31A7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E31A7" w:rsidRDefault="006E31A7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E31A7" w:rsidRDefault="006E31A7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E31A7" w:rsidRDefault="006E31A7" w:rsidP="00141658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E31A7" w:rsidRPr="00963100" w:rsidRDefault="006E31A7" w:rsidP="00141658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8"/>
                              </w:rPr>
                            </w:pPr>
                            <w:r w:rsidRPr="00963100">
                              <w:rPr>
                                <w:rFonts w:ascii="Arial" w:hAnsi="Arial" w:cs="Arial"/>
                                <w:i/>
                                <w:sz w:val="18"/>
                              </w:rPr>
                              <w:t>(Nazwa Wykonawcy)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left:0;text-align:left;margin-left:2.65pt;margin-top:23.35pt;width:163.85pt;height:79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IN8LAIAAFkEAAAOAAAAZHJzL2Uyb0RvYy54bWysVNuO0zAQfUfiHyy/0yRVC23UdLV0KUJa&#10;LtIuH+A4TmNhe4ztNilfz9jJlmqBF0QeLI9nfDxzzkw2N4NW5CScl2AqWsxySoTh0EhzqOjXx/2r&#10;FSU+MNMwBUZU9Cw8vdm+fLHpbSnm0IFqhCMIYnzZ24p2IdgyyzzvhGZ+BlYYdLbgNAtoukPWONYj&#10;ulbZPM9fZz24xjrgwns8vRuddJvw21bw8LltvQhEVRRzC2l1aa3jmm03rDw4ZjvJpzTYP2ShmTT4&#10;6AXqjgVGjk7+BqUld+ChDTMOOoO2lVykGrCaIn9WzUPHrEi1IDneXmjy/w+Wfzp9cUQ2FV1QYphG&#10;iR7FEMhbGEixiPT01pcY9WAxLgx4jjKnUr29B/7NEwO7jpmDuHUO+k6wBtMr4s3s6uqI4yNI3X+E&#10;Bt9hxwAJaGidjtwhGwTRUabzRZqYC8fDeb7KV+slJRx9RZ4vlm+SeBkrn65b58N7AZrETUUdap/g&#10;2eneh5gOK59C4mselGz2UqlkuEO9U46cGPbJPn2pgmdhypC+ouvlfDky8FeIPH1/gtAyYMMrqSu6&#10;ugSxMvL2zjSpHQOTatxjyspMREbuRhbDUA+TZJM+NTRnZNbB2N84j7jpwP2gpMferqj/fmROUKI+&#10;GFRnXSwWcRiSgUzO0XDXnvrawwxHqIoGSsbtLowDdLROHjp8aewHA7eoaCsT11H6MaspfezfJME0&#10;a3FAru0U9euPsP0JAAD//wMAUEsDBBQABgAIAAAAIQCilkAw3wAAAAgBAAAPAAAAZHJzL2Rvd25y&#10;ZXYueG1sTI/NTsMwEITvSLyDtUhcEHWoQ9qGbCqEBIIbtBVc3XibRPgn2G4a3h5zguNoRjPfVOvJ&#10;aDaSD72zCDezDBjZxqnetgi77eP1EliI0iqpnSWEbwqwrs/PKlkqd7JvNG5iy1KJDaVE6GIcSs5D&#10;05GRYeYGssk7OG9kTNK3XHl5SuVG83mWFdzI3qaFTg700FHzuTkahGX+PH6EF/H63hQHvYpXi/Hp&#10;yyNeXkz3d8AiTfEvDL/4CR3qxLR3R6sC0wi3IgUR8mIBLNlCiHRtjzDP8hXwuuL/D9Q/AAAA//8D&#10;AFBLAQItABQABgAIAAAAIQC2gziS/gAAAOEBAAATAAAAAAAAAAAAAAAAAAAAAABbQ29udGVudF9U&#10;eXBlc10ueG1sUEsBAi0AFAAGAAgAAAAhADj9If/WAAAAlAEAAAsAAAAAAAAAAAAAAAAALwEAAF9y&#10;ZWxzLy5yZWxzUEsBAi0AFAAGAAgAAAAhABYgg3wsAgAAWQQAAA4AAAAAAAAAAAAAAAAALgIAAGRy&#10;cy9lMm9Eb2MueG1sUEsBAi0AFAAGAAgAAAAhAKKWQDDfAAAACAEAAA8AAAAAAAAAAAAAAAAAhgQA&#10;AGRycy9kb3ducmV2LnhtbFBLBQYAAAAABAAEAPMAAACSBQAAAAA=&#10;">
                <v:textbox>
                  <w:txbxContent>
                    <w:p w:rsidR="006E31A7" w:rsidRDefault="006E31A7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E31A7" w:rsidRDefault="006E31A7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E31A7" w:rsidRDefault="006E31A7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E31A7" w:rsidRDefault="006E31A7" w:rsidP="00141658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E31A7" w:rsidRPr="00963100" w:rsidRDefault="006E31A7" w:rsidP="00141658">
                      <w:pPr>
                        <w:jc w:val="center"/>
                        <w:rPr>
                          <w:rFonts w:ascii="Arial" w:hAnsi="Arial" w:cs="Arial"/>
                          <w:i/>
                          <w:sz w:val="18"/>
                        </w:rPr>
                      </w:pPr>
                      <w:r w:rsidRPr="00963100">
                        <w:rPr>
                          <w:rFonts w:ascii="Arial" w:hAnsi="Arial" w:cs="Arial"/>
                          <w:i/>
                          <w:sz w:val="18"/>
                        </w:rPr>
                        <w:t>(Nazwa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D87FD6" w:rsidRPr="00681564">
        <w:rPr>
          <w:rFonts w:ascii="Arial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B4D4DD" wp14:editId="3E56E559">
                <wp:simplePos x="0" y="0"/>
                <wp:positionH relativeFrom="column">
                  <wp:posOffset>2091055</wp:posOffset>
                </wp:positionH>
                <wp:positionV relativeFrom="paragraph">
                  <wp:posOffset>301625</wp:posOffset>
                </wp:positionV>
                <wp:extent cx="3946525" cy="1004570"/>
                <wp:effectExtent l="0" t="0" r="15875" b="24130"/>
                <wp:wrapTight wrapText="bothSides">
                  <wp:wrapPolygon edited="0">
                    <wp:start x="0" y="0"/>
                    <wp:lineTo x="0" y="21709"/>
                    <wp:lineTo x="21583" y="21709"/>
                    <wp:lineTo x="21583" y="0"/>
                    <wp:lineTo x="0" y="0"/>
                  </wp:wrapPolygon>
                </wp:wrapTight>
                <wp:docPr id="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100457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31A7" w:rsidRDefault="006E31A7" w:rsidP="00141658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6E31A7" w:rsidRPr="00963100" w:rsidRDefault="006E31A7" w:rsidP="0014165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963100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INFORMACJA </w:t>
                            </w:r>
                          </w:p>
                          <w:p w:rsidR="006E31A7" w:rsidRPr="00963100" w:rsidRDefault="006E31A7" w:rsidP="0014165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6E31A7" w:rsidRPr="00963100" w:rsidRDefault="006E31A7" w:rsidP="0014165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963100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O PRZYNALEŻNOŚCI DO GRUPY KAPITAŁOWEJ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1" type="#_x0000_t202" style="position:absolute;left:0;text-align:left;margin-left:164.65pt;margin-top:23.75pt;width:310.75pt;height:79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wvOLAIAAFkEAAAOAAAAZHJzL2Uyb0RvYy54bWysVNtu2zAMfR+wfxD0vthJk6414hRdug4D&#10;ugvQ7gNoWbaFyaImKbG7ry8lp1nQDXsYlgCCKFGH5Dmk11djr9leOq/QlHw+yzmTRmCtTFvybw+3&#10;by448wFMDRqNLPmj9Pxq8/rVerCFXGCHupaOEYjxxWBL3oVgiyzzopM9+BlaaeiyQddDINO1We1g&#10;IPReZ4s8P88GdLV1KKT3dHozXfJNwm8aKcKXpvEyMF1yyi2k1aW1imu2WUPROrCdEoc04B+y6EEZ&#10;CnqEuoEAbOfUb1C9Eg49NmEmsM+waZSQqQaqZp6/qOa+AytTLUSOt0ea/P+DFZ/3Xx1TdcnPODPQ&#10;k0QPcgzsHY5svor0DNYX5HVvyS+MdE4yp1K9vUPx3TOD2w5MK6+dw6GTUFN68/gyO3k64fgIUg2f&#10;sKY4sAuYgMbG9ZE7YoMROsn0eJQm5iLo8Oxyeb5arDgTdDfP8+XqbRIvg+L5uXU+fJDYs7gpuSPt&#10;Ezzs73yI6UDx7BKjedSqvlVaJ8O11VY7tgfqk20e/6mCF27asKHklzGRv0Pk6fcniF4Fanit+pJf&#10;HJ2giLy9N3VqxwBKT3tKWZsDkZG7icUwVmOS7KhPhfUjMetw6m+aR9p06H5yNlBvl9z/2IGTnOmP&#10;htRZLSkyDUMyiMkFGe70pjq9ASMIquSBs2m7DdMA7axTbUeRpn4weE2KNipxHaWfsjqkT/2bJDjM&#10;WhyQUzt5/foibJ4AAAD//wMAUEsDBBQABgAIAAAAIQDZ8aL23wAAAAoBAAAPAAAAZHJzL2Rvd25y&#10;ZXYueG1sTI/LTsMwEEX3SPyDNZXYUbsp6SPEqRAvdUvLB0xjN4kaj4PttC5fj1nBcjRH955bbqLp&#10;2Vk731mSMJsKYJpqqzpqJHzu3+5XwHxAUthb0hKu2sOmur0psVD2Qh/6vAsNSyHkC5TQhjAUnPu6&#10;1Qb91A6a0u9oncGQTtdw5fCSwk3PMyEW3GBHqaHFQT+3uj7tRiPh9bTY4jHi+N6/+C9nV/t4Hb6l&#10;vJvEp0dgQcfwB8OvflKHKjkd7EjKs17CPFvPEyrhYZkDS8A6F2nLQUIm8iXwquT/J1Q/AAAA//8D&#10;AFBLAQItABQABgAIAAAAIQC2gziS/gAAAOEBAAATAAAAAAAAAAAAAAAAAAAAAABbQ29udGVudF9U&#10;eXBlc10ueG1sUEsBAi0AFAAGAAgAAAAhADj9If/WAAAAlAEAAAsAAAAAAAAAAAAAAAAALwEAAF9y&#10;ZWxzLy5yZWxzUEsBAi0AFAAGAAgAAAAhAKQbC84sAgAAWQQAAA4AAAAAAAAAAAAAAAAALgIAAGRy&#10;cy9lMm9Eb2MueG1sUEsBAi0AFAAGAAgAAAAhANnxovbfAAAACgEAAA8AAAAAAAAAAAAAAAAAhgQA&#10;AGRycy9kb3ducmV2LnhtbFBLBQYAAAAABAAEAPMAAACSBQAAAAA=&#10;" fillcolor="silver">
                <v:textbox inset="1.5mm,,1.5mm">
                  <w:txbxContent>
                    <w:p w:rsidR="006E31A7" w:rsidRDefault="006E31A7" w:rsidP="00141658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6E31A7" w:rsidRPr="00963100" w:rsidRDefault="006E31A7" w:rsidP="00141658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963100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INFORMACJA </w:t>
                      </w:r>
                    </w:p>
                    <w:p w:rsidR="006E31A7" w:rsidRPr="00963100" w:rsidRDefault="006E31A7" w:rsidP="00141658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</w:p>
                    <w:p w:rsidR="006E31A7" w:rsidRPr="00963100" w:rsidRDefault="006E31A7" w:rsidP="00141658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963100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O PRZYNALEŻNOŚCI DO GRUPY KAPITAŁOWEJ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45266B" w:rsidRPr="00681564" w:rsidRDefault="0045266B" w:rsidP="005913A9">
      <w:pPr>
        <w:pStyle w:val="Zwykytekst"/>
        <w:spacing w:before="120"/>
        <w:rPr>
          <w:rFonts w:ascii="Arial" w:hAnsi="Arial" w:cs="Arial"/>
        </w:rPr>
      </w:pPr>
    </w:p>
    <w:p w:rsidR="0045266B" w:rsidRPr="00681564" w:rsidRDefault="0045266B" w:rsidP="005913A9">
      <w:pPr>
        <w:pStyle w:val="Zwykytekst"/>
        <w:spacing w:before="120"/>
        <w:rPr>
          <w:rFonts w:ascii="Arial" w:hAnsi="Arial" w:cs="Arial"/>
        </w:rPr>
      </w:pPr>
      <w:r w:rsidRPr="00681564">
        <w:rPr>
          <w:rFonts w:ascii="Arial" w:hAnsi="Arial" w:cs="Arial"/>
        </w:rPr>
        <w:t>Składając ofertę w postępowaniu prowadzonym w trybie przetargu nieograniczonego na:</w:t>
      </w:r>
    </w:p>
    <w:p w:rsidR="0045266B" w:rsidRPr="00681564" w:rsidRDefault="0045266B" w:rsidP="00A473F4">
      <w:pPr>
        <w:widowControl w:val="0"/>
        <w:tabs>
          <w:tab w:val="left" w:pos="8460"/>
          <w:tab w:val="left" w:pos="8910"/>
        </w:tabs>
        <w:jc w:val="both"/>
        <w:rPr>
          <w:rFonts w:ascii="Arial" w:hAnsi="Arial" w:cs="Arial"/>
          <w:b/>
          <w:sz w:val="20"/>
          <w:szCs w:val="20"/>
        </w:rPr>
      </w:pPr>
    </w:p>
    <w:p w:rsidR="008D165D" w:rsidRPr="00681564" w:rsidRDefault="008D165D" w:rsidP="008D165D">
      <w:pPr>
        <w:jc w:val="both"/>
        <w:outlineLvl w:val="0"/>
        <w:rPr>
          <w:rFonts w:ascii="Arial" w:hAnsi="Arial" w:cs="Arial"/>
          <w:b/>
          <w:bCs/>
          <w:sz w:val="20"/>
          <w:szCs w:val="20"/>
          <w:u w:val="single"/>
          <w:lang w:eastAsia="pl-PL"/>
        </w:rPr>
      </w:pPr>
      <w:r w:rsidRPr="00681564">
        <w:rPr>
          <w:rFonts w:ascii="Arial" w:hAnsi="Arial" w:cs="Arial"/>
          <w:b/>
          <w:sz w:val="20"/>
          <w:szCs w:val="20"/>
        </w:rPr>
        <w:t>Sprzątanie pomieszczeń w obiektach użytkowanych przez Ministerstwo Sprawiedliwości zlokalizowanych w Warszawie</w:t>
      </w:r>
    </w:p>
    <w:p w:rsidR="002F0AA8" w:rsidRPr="00681564" w:rsidRDefault="002F0AA8" w:rsidP="002F0AA8">
      <w:pPr>
        <w:spacing w:line="360" w:lineRule="auto"/>
        <w:outlineLvl w:val="0"/>
        <w:rPr>
          <w:rFonts w:ascii="Arial" w:hAnsi="Arial" w:cs="Arial"/>
          <w:b/>
          <w:bCs/>
          <w:sz w:val="20"/>
          <w:szCs w:val="20"/>
          <w:u w:val="single"/>
          <w:lang w:eastAsia="pl-PL"/>
        </w:rPr>
      </w:pPr>
    </w:p>
    <w:p w:rsidR="0045266B" w:rsidRPr="00681564" w:rsidRDefault="0045266B" w:rsidP="00141658">
      <w:pPr>
        <w:jc w:val="both"/>
        <w:rPr>
          <w:rFonts w:ascii="Arial" w:hAnsi="Arial" w:cs="Arial"/>
          <w:sz w:val="20"/>
          <w:szCs w:val="20"/>
        </w:rPr>
      </w:pPr>
    </w:p>
    <w:p w:rsidR="0045266B" w:rsidRPr="00681564" w:rsidRDefault="0045266B" w:rsidP="00141658">
      <w:pPr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>W imieniu Wykonawcy:</w:t>
      </w:r>
    </w:p>
    <w:p w:rsidR="0045266B" w:rsidRPr="00681564" w:rsidRDefault="0045266B" w:rsidP="00141658">
      <w:pPr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45266B" w:rsidRPr="00681564" w:rsidRDefault="0045266B" w:rsidP="00141658">
      <w:pPr>
        <w:jc w:val="both"/>
        <w:rPr>
          <w:rFonts w:ascii="Arial" w:hAnsi="Arial" w:cs="Arial"/>
          <w:sz w:val="20"/>
          <w:szCs w:val="20"/>
        </w:rPr>
      </w:pPr>
    </w:p>
    <w:p w:rsidR="0045266B" w:rsidRPr="00681564" w:rsidRDefault="0045266B" w:rsidP="00141658">
      <w:pPr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45266B" w:rsidRPr="00681564" w:rsidRDefault="0045266B" w:rsidP="00141658">
      <w:pPr>
        <w:jc w:val="center"/>
        <w:rPr>
          <w:rFonts w:ascii="Arial" w:hAnsi="Arial" w:cs="Arial"/>
          <w:sz w:val="20"/>
          <w:szCs w:val="20"/>
        </w:rPr>
      </w:pPr>
    </w:p>
    <w:p w:rsidR="0045266B" w:rsidRPr="00681564" w:rsidRDefault="0045266B" w:rsidP="00141658">
      <w:pPr>
        <w:rPr>
          <w:rFonts w:ascii="Arial" w:hAnsi="Arial" w:cs="Arial"/>
          <w:sz w:val="20"/>
          <w:szCs w:val="20"/>
        </w:rPr>
      </w:pPr>
      <w:proofErr w:type="gramStart"/>
      <w:r w:rsidRPr="00681564">
        <w:rPr>
          <w:rFonts w:ascii="Arial" w:hAnsi="Arial" w:cs="Arial"/>
          <w:sz w:val="20"/>
          <w:szCs w:val="20"/>
        </w:rPr>
        <w:t>informuję</w:t>
      </w:r>
      <w:proofErr w:type="gramEnd"/>
      <w:r w:rsidRPr="00681564">
        <w:rPr>
          <w:rFonts w:ascii="Arial" w:hAnsi="Arial" w:cs="Arial"/>
          <w:sz w:val="20"/>
          <w:szCs w:val="20"/>
        </w:rPr>
        <w:t>, że</w:t>
      </w:r>
      <w:r w:rsidR="00B90B39" w:rsidRPr="00681564">
        <w:rPr>
          <w:rFonts w:ascii="Arial" w:hAnsi="Arial" w:cs="Arial"/>
          <w:sz w:val="20"/>
          <w:szCs w:val="20"/>
        </w:rPr>
        <w:t>:</w:t>
      </w:r>
      <w:r w:rsidRPr="00681564">
        <w:rPr>
          <w:rFonts w:ascii="Arial" w:hAnsi="Arial" w:cs="Arial"/>
          <w:sz w:val="20"/>
          <w:szCs w:val="20"/>
        </w:rPr>
        <w:t xml:space="preserve"> </w:t>
      </w:r>
    </w:p>
    <w:p w:rsidR="0045266B" w:rsidRPr="00681564" w:rsidRDefault="0045266B" w:rsidP="00141658">
      <w:pPr>
        <w:pStyle w:val="Stopka"/>
        <w:tabs>
          <w:tab w:val="left" w:pos="708"/>
        </w:tabs>
        <w:rPr>
          <w:rFonts w:ascii="Arial" w:hAnsi="Arial" w:cs="Arial"/>
          <w:sz w:val="20"/>
          <w:szCs w:val="20"/>
        </w:rPr>
      </w:pPr>
    </w:p>
    <w:p w:rsidR="0045266B" w:rsidRPr="00681564" w:rsidRDefault="0045266B" w:rsidP="00141658">
      <w:pPr>
        <w:widowControl w:val="0"/>
        <w:tabs>
          <w:tab w:val="left" w:pos="8460"/>
          <w:tab w:val="left" w:pos="8910"/>
        </w:tabs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*) nie należę</w:t>
      </w:r>
      <w:r w:rsidRPr="00681564">
        <w:rPr>
          <w:rFonts w:ascii="Arial" w:hAnsi="Arial" w:cs="Arial"/>
          <w:sz w:val="20"/>
          <w:szCs w:val="20"/>
        </w:rPr>
        <w:t xml:space="preserve"> do grupy kapitałowej, o której mowa w art. 24 ust. 2 pkt 5 ustawy Pzp</w:t>
      </w:r>
    </w:p>
    <w:p w:rsidR="0045266B" w:rsidRPr="00681564" w:rsidRDefault="0045266B" w:rsidP="00141658">
      <w:pPr>
        <w:widowControl w:val="0"/>
        <w:tabs>
          <w:tab w:val="left" w:pos="8460"/>
          <w:tab w:val="left" w:pos="8910"/>
        </w:tabs>
        <w:jc w:val="both"/>
        <w:rPr>
          <w:rFonts w:ascii="Arial" w:hAnsi="Arial" w:cs="Arial"/>
          <w:sz w:val="20"/>
          <w:szCs w:val="20"/>
        </w:rPr>
      </w:pPr>
    </w:p>
    <w:p w:rsidR="0045266B" w:rsidRPr="00681564" w:rsidRDefault="0045266B" w:rsidP="00141658">
      <w:pPr>
        <w:tabs>
          <w:tab w:val="left" w:pos="4032"/>
        </w:tabs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b/>
          <w:sz w:val="20"/>
          <w:szCs w:val="20"/>
        </w:rPr>
        <w:t>*) należę</w:t>
      </w:r>
      <w:r w:rsidRPr="00681564">
        <w:rPr>
          <w:rFonts w:ascii="Arial" w:hAnsi="Arial" w:cs="Arial"/>
          <w:sz w:val="20"/>
          <w:szCs w:val="20"/>
        </w:rPr>
        <w:t xml:space="preserve"> do tej samej grupy kapitałowej, o której </w:t>
      </w:r>
      <w:proofErr w:type="gramStart"/>
      <w:r w:rsidRPr="00681564">
        <w:rPr>
          <w:rFonts w:ascii="Arial" w:hAnsi="Arial" w:cs="Arial"/>
          <w:sz w:val="20"/>
          <w:szCs w:val="20"/>
        </w:rPr>
        <w:t>mowa  w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art. 24 ust. 2 pkt 5 ustawy Pzp w skład której wchodzą następujące podmioty:</w:t>
      </w:r>
    </w:p>
    <w:p w:rsidR="0045266B" w:rsidRPr="00681564" w:rsidRDefault="0045266B" w:rsidP="00141658">
      <w:pPr>
        <w:tabs>
          <w:tab w:val="left" w:pos="4032"/>
        </w:tabs>
        <w:ind w:left="360"/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8646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6"/>
        <w:gridCol w:w="3883"/>
        <w:gridCol w:w="3767"/>
      </w:tblGrid>
      <w:tr w:rsidR="0045266B" w:rsidRPr="00681564" w:rsidTr="00601261">
        <w:tc>
          <w:tcPr>
            <w:tcW w:w="996" w:type="dxa"/>
          </w:tcPr>
          <w:p w:rsidR="0045266B" w:rsidRPr="00681564" w:rsidRDefault="0045266B" w:rsidP="00692BD3">
            <w:pPr>
              <w:tabs>
                <w:tab w:val="left" w:pos="403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564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3883" w:type="dxa"/>
          </w:tcPr>
          <w:p w:rsidR="0045266B" w:rsidRPr="00681564" w:rsidRDefault="0045266B" w:rsidP="00601261">
            <w:pPr>
              <w:tabs>
                <w:tab w:val="left" w:pos="403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564"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3767" w:type="dxa"/>
          </w:tcPr>
          <w:p w:rsidR="0045266B" w:rsidRPr="00681564" w:rsidRDefault="0045266B" w:rsidP="00601261">
            <w:pPr>
              <w:tabs>
                <w:tab w:val="left" w:pos="403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564">
              <w:rPr>
                <w:rFonts w:ascii="Arial" w:hAnsi="Arial" w:cs="Arial"/>
                <w:sz w:val="20"/>
                <w:szCs w:val="20"/>
              </w:rPr>
              <w:t>Adres</w:t>
            </w:r>
          </w:p>
        </w:tc>
      </w:tr>
      <w:tr w:rsidR="0045266B" w:rsidRPr="00681564" w:rsidTr="00601261">
        <w:tc>
          <w:tcPr>
            <w:tcW w:w="996" w:type="dxa"/>
          </w:tcPr>
          <w:p w:rsidR="0045266B" w:rsidRPr="00681564" w:rsidRDefault="0045266B" w:rsidP="00601261">
            <w:pPr>
              <w:tabs>
                <w:tab w:val="left" w:pos="403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564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3883" w:type="dxa"/>
          </w:tcPr>
          <w:p w:rsidR="0045266B" w:rsidRPr="00681564" w:rsidRDefault="0045266B" w:rsidP="00601261">
            <w:pPr>
              <w:tabs>
                <w:tab w:val="left" w:pos="403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7" w:type="dxa"/>
          </w:tcPr>
          <w:p w:rsidR="0045266B" w:rsidRPr="00681564" w:rsidRDefault="0045266B" w:rsidP="00601261">
            <w:pPr>
              <w:tabs>
                <w:tab w:val="left" w:pos="403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5266B" w:rsidRPr="00681564" w:rsidTr="00601261">
        <w:tc>
          <w:tcPr>
            <w:tcW w:w="996" w:type="dxa"/>
          </w:tcPr>
          <w:p w:rsidR="0045266B" w:rsidRPr="00681564" w:rsidRDefault="0045266B" w:rsidP="00601261">
            <w:pPr>
              <w:tabs>
                <w:tab w:val="left" w:pos="403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1564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3883" w:type="dxa"/>
          </w:tcPr>
          <w:p w:rsidR="0045266B" w:rsidRPr="00681564" w:rsidRDefault="0045266B" w:rsidP="00601261">
            <w:pPr>
              <w:tabs>
                <w:tab w:val="left" w:pos="403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67" w:type="dxa"/>
          </w:tcPr>
          <w:p w:rsidR="0045266B" w:rsidRPr="00681564" w:rsidRDefault="0045266B" w:rsidP="00601261">
            <w:pPr>
              <w:tabs>
                <w:tab w:val="left" w:pos="4032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5266B" w:rsidRPr="00681564" w:rsidRDefault="0045266B" w:rsidP="00141658">
      <w:pPr>
        <w:tabs>
          <w:tab w:val="left" w:pos="4032"/>
        </w:tabs>
        <w:jc w:val="both"/>
        <w:rPr>
          <w:rFonts w:ascii="Arial" w:hAnsi="Arial" w:cs="Arial"/>
          <w:b/>
          <w:sz w:val="20"/>
          <w:szCs w:val="20"/>
        </w:rPr>
      </w:pPr>
    </w:p>
    <w:p w:rsidR="0045266B" w:rsidRPr="00681564" w:rsidRDefault="0045266B" w:rsidP="00141658">
      <w:pPr>
        <w:rPr>
          <w:rFonts w:ascii="Arial" w:hAnsi="Arial" w:cs="Arial"/>
          <w:sz w:val="20"/>
          <w:szCs w:val="20"/>
        </w:rPr>
      </w:pPr>
    </w:p>
    <w:p w:rsidR="0045266B" w:rsidRPr="00681564" w:rsidRDefault="0045266B" w:rsidP="00141658">
      <w:pPr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 xml:space="preserve">…............................, </w:t>
      </w:r>
      <w:proofErr w:type="gramStart"/>
      <w:r w:rsidRPr="00681564">
        <w:rPr>
          <w:rFonts w:ascii="Arial" w:hAnsi="Arial" w:cs="Arial"/>
          <w:sz w:val="20"/>
          <w:szCs w:val="20"/>
        </w:rPr>
        <w:t>dn</w:t>
      </w:r>
      <w:proofErr w:type="gramEnd"/>
      <w:r w:rsidRPr="00681564">
        <w:rPr>
          <w:rFonts w:ascii="Arial" w:hAnsi="Arial" w:cs="Arial"/>
          <w:sz w:val="20"/>
          <w:szCs w:val="20"/>
        </w:rPr>
        <w:t>. …............................</w:t>
      </w:r>
      <w:r w:rsidRPr="00681564">
        <w:rPr>
          <w:rFonts w:ascii="Arial" w:hAnsi="Arial" w:cs="Arial"/>
          <w:sz w:val="20"/>
          <w:szCs w:val="20"/>
        </w:rPr>
        <w:tab/>
      </w:r>
      <w:r w:rsidRPr="00681564">
        <w:rPr>
          <w:rFonts w:ascii="Arial" w:hAnsi="Arial" w:cs="Arial"/>
          <w:sz w:val="20"/>
          <w:szCs w:val="20"/>
        </w:rPr>
        <w:tab/>
      </w:r>
    </w:p>
    <w:p w:rsidR="0045266B" w:rsidRPr="00681564" w:rsidRDefault="0045266B" w:rsidP="00141658">
      <w:pPr>
        <w:jc w:val="right"/>
        <w:rPr>
          <w:rFonts w:ascii="Arial" w:hAnsi="Arial" w:cs="Arial"/>
          <w:sz w:val="20"/>
          <w:szCs w:val="20"/>
        </w:rPr>
      </w:pPr>
    </w:p>
    <w:p w:rsidR="0045266B" w:rsidRPr="00681564" w:rsidRDefault="0045266B" w:rsidP="00141658">
      <w:pPr>
        <w:jc w:val="right"/>
        <w:rPr>
          <w:rFonts w:ascii="Arial" w:hAnsi="Arial" w:cs="Arial"/>
          <w:sz w:val="20"/>
          <w:szCs w:val="20"/>
        </w:rPr>
      </w:pPr>
    </w:p>
    <w:p w:rsidR="0045266B" w:rsidRPr="00681564" w:rsidRDefault="0045266B" w:rsidP="00141658">
      <w:pPr>
        <w:jc w:val="right"/>
        <w:rPr>
          <w:rFonts w:ascii="Arial" w:hAnsi="Arial" w:cs="Arial"/>
          <w:sz w:val="20"/>
          <w:szCs w:val="20"/>
        </w:rPr>
      </w:pPr>
    </w:p>
    <w:p w:rsidR="0045266B" w:rsidRPr="00681564" w:rsidRDefault="0045266B" w:rsidP="00141658">
      <w:pPr>
        <w:jc w:val="right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>…............................................................................................</w:t>
      </w:r>
    </w:p>
    <w:p w:rsidR="0045266B" w:rsidRPr="00681564" w:rsidRDefault="0045266B" w:rsidP="00141658">
      <w:pPr>
        <w:pStyle w:val="Tekstpodstawowywcity3"/>
        <w:ind w:left="0"/>
        <w:jc w:val="center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 xml:space="preserve">                                                   </w:t>
      </w:r>
      <w:r w:rsidR="00AE6396" w:rsidRPr="00681564">
        <w:rPr>
          <w:rFonts w:ascii="Arial" w:hAnsi="Arial" w:cs="Arial"/>
          <w:sz w:val="20"/>
          <w:szCs w:val="20"/>
        </w:rPr>
        <w:tab/>
      </w:r>
      <w:r w:rsidR="00AE6396" w:rsidRPr="00681564">
        <w:rPr>
          <w:rFonts w:ascii="Arial" w:hAnsi="Arial" w:cs="Arial"/>
          <w:sz w:val="20"/>
          <w:szCs w:val="20"/>
        </w:rPr>
        <w:tab/>
      </w:r>
      <w:r w:rsidR="00AE6396" w:rsidRPr="00681564">
        <w:rPr>
          <w:rFonts w:ascii="Arial" w:hAnsi="Arial" w:cs="Arial"/>
          <w:sz w:val="20"/>
          <w:szCs w:val="20"/>
        </w:rPr>
        <w:tab/>
      </w:r>
      <w:r w:rsidR="00AE6396" w:rsidRPr="00681564">
        <w:rPr>
          <w:rFonts w:ascii="Arial" w:hAnsi="Arial" w:cs="Arial"/>
          <w:sz w:val="20"/>
          <w:szCs w:val="20"/>
        </w:rPr>
        <w:tab/>
      </w:r>
      <w:r w:rsidRPr="00681564">
        <w:rPr>
          <w:rFonts w:ascii="Arial" w:hAnsi="Arial" w:cs="Arial"/>
          <w:sz w:val="20"/>
          <w:szCs w:val="20"/>
        </w:rPr>
        <w:t>(podpis Wykonawcy/Pełnomocnika)</w:t>
      </w:r>
    </w:p>
    <w:p w:rsidR="0045266B" w:rsidRPr="00681564" w:rsidRDefault="0045266B" w:rsidP="00B61FB8">
      <w:pPr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> </w:t>
      </w:r>
    </w:p>
    <w:p w:rsidR="0045266B" w:rsidRPr="00681564" w:rsidRDefault="0045266B" w:rsidP="00141658">
      <w:pPr>
        <w:pStyle w:val="Tekstpodstawowywcity"/>
        <w:rPr>
          <w:rFonts w:ascii="Arial" w:hAnsi="Arial" w:cs="Arial"/>
          <w:b w:val="0"/>
          <w:sz w:val="20"/>
          <w:szCs w:val="20"/>
        </w:rPr>
      </w:pPr>
      <w:r w:rsidRPr="00681564">
        <w:rPr>
          <w:rFonts w:ascii="Arial" w:hAnsi="Arial" w:cs="Arial"/>
          <w:b w:val="0"/>
          <w:sz w:val="20"/>
          <w:szCs w:val="20"/>
        </w:rPr>
        <w:t xml:space="preserve">*) niepotrzebne skreślić </w:t>
      </w:r>
    </w:p>
    <w:p w:rsidR="0045266B" w:rsidRPr="00681564" w:rsidRDefault="0045266B" w:rsidP="00A473F4">
      <w:pPr>
        <w:pStyle w:val="Tekstpodstawowywcity"/>
        <w:tabs>
          <w:tab w:val="left" w:pos="426"/>
        </w:tabs>
        <w:rPr>
          <w:rFonts w:ascii="Arial" w:hAnsi="Arial" w:cs="Arial"/>
          <w:b w:val="0"/>
          <w:i/>
          <w:sz w:val="20"/>
          <w:szCs w:val="20"/>
        </w:rPr>
      </w:pPr>
      <w:r w:rsidRPr="00681564">
        <w:rPr>
          <w:rFonts w:ascii="Arial" w:hAnsi="Arial" w:cs="Arial"/>
          <w:i/>
          <w:sz w:val="20"/>
          <w:szCs w:val="20"/>
          <w:vertAlign w:val="superscript"/>
        </w:rPr>
        <w:t xml:space="preserve">1 </w:t>
      </w:r>
      <w:proofErr w:type="gramStart"/>
      <w:r w:rsidRPr="00681564">
        <w:rPr>
          <w:rFonts w:ascii="Arial" w:hAnsi="Arial" w:cs="Arial"/>
          <w:i/>
          <w:sz w:val="20"/>
          <w:szCs w:val="20"/>
        </w:rPr>
        <w:t xml:space="preserve">UWAGA: </w:t>
      </w:r>
      <w:r w:rsidRPr="00681564">
        <w:rPr>
          <w:rFonts w:ascii="Arial" w:hAnsi="Arial" w:cs="Arial"/>
          <w:b w:val="0"/>
          <w:i/>
          <w:sz w:val="20"/>
          <w:szCs w:val="20"/>
        </w:rPr>
        <w:t xml:space="preserve"> niniejszą</w:t>
      </w:r>
      <w:proofErr w:type="gramEnd"/>
      <w:r w:rsidRPr="00681564">
        <w:rPr>
          <w:rFonts w:ascii="Arial" w:hAnsi="Arial" w:cs="Arial"/>
          <w:b w:val="0"/>
          <w:i/>
          <w:sz w:val="20"/>
          <w:szCs w:val="20"/>
        </w:rPr>
        <w:t xml:space="preserve"> „Informację” składa każdy z Wykonawców wspólnie ubiegających </w:t>
      </w:r>
    </w:p>
    <w:p w:rsidR="0045266B" w:rsidRPr="00681564" w:rsidRDefault="0045266B" w:rsidP="00A473F4">
      <w:pPr>
        <w:pStyle w:val="Tekstpodstawowywcity"/>
        <w:tabs>
          <w:tab w:val="left" w:pos="426"/>
        </w:tabs>
        <w:rPr>
          <w:rFonts w:ascii="Arial" w:hAnsi="Arial" w:cs="Arial"/>
          <w:b w:val="0"/>
          <w:i/>
          <w:sz w:val="20"/>
          <w:szCs w:val="20"/>
        </w:rPr>
      </w:pPr>
      <w:r w:rsidRPr="00681564">
        <w:rPr>
          <w:rFonts w:ascii="Arial" w:hAnsi="Arial" w:cs="Arial"/>
          <w:b w:val="0"/>
          <w:i/>
          <w:sz w:val="20"/>
          <w:szCs w:val="20"/>
        </w:rPr>
        <w:t xml:space="preserve">                 </w:t>
      </w:r>
      <w:proofErr w:type="gramStart"/>
      <w:r w:rsidRPr="00681564">
        <w:rPr>
          <w:rFonts w:ascii="Arial" w:hAnsi="Arial" w:cs="Arial"/>
          <w:b w:val="0"/>
          <w:i/>
          <w:sz w:val="20"/>
          <w:szCs w:val="20"/>
        </w:rPr>
        <w:t>się</w:t>
      </w:r>
      <w:proofErr w:type="gramEnd"/>
      <w:r w:rsidRPr="00681564">
        <w:rPr>
          <w:rFonts w:ascii="Arial" w:hAnsi="Arial" w:cs="Arial"/>
          <w:b w:val="0"/>
          <w:i/>
          <w:sz w:val="20"/>
          <w:szCs w:val="20"/>
        </w:rPr>
        <w:t xml:space="preserve"> o udzielenie zamówienia</w:t>
      </w:r>
    </w:p>
    <w:p w:rsidR="0045266B" w:rsidRPr="00681564" w:rsidRDefault="0045266B" w:rsidP="00141658">
      <w:pPr>
        <w:pStyle w:val="Tekstpodstawowywcity"/>
        <w:tabs>
          <w:tab w:val="left" w:pos="426"/>
        </w:tabs>
        <w:ind w:left="360"/>
        <w:rPr>
          <w:rFonts w:ascii="Arial" w:hAnsi="Arial" w:cs="Arial"/>
          <w:sz w:val="20"/>
          <w:szCs w:val="20"/>
        </w:rPr>
      </w:pPr>
    </w:p>
    <w:p w:rsidR="0045266B" w:rsidRPr="00681564" w:rsidRDefault="0045266B" w:rsidP="00141658">
      <w:pPr>
        <w:pStyle w:val="Zwykytekst"/>
        <w:spacing w:before="120"/>
        <w:jc w:val="center"/>
        <w:rPr>
          <w:rFonts w:ascii="Arial" w:hAnsi="Arial" w:cs="Arial"/>
          <w:i/>
        </w:rPr>
      </w:pPr>
      <w:r w:rsidRPr="00681564">
        <w:rPr>
          <w:rFonts w:ascii="Arial" w:hAnsi="Arial" w:cs="Arial"/>
        </w:rPr>
        <w:tab/>
      </w:r>
      <w:r w:rsidRPr="00681564">
        <w:rPr>
          <w:rFonts w:ascii="Arial" w:hAnsi="Arial" w:cs="Arial"/>
        </w:rPr>
        <w:tab/>
      </w:r>
      <w:r w:rsidRPr="00681564">
        <w:rPr>
          <w:rFonts w:ascii="Arial" w:hAnsi="Arial" w:cs="Arial"/>
        </w:rPr>
        <w:tab/>
      </w:r>
      <w:r w:rsidRPr="00681564">
        <w:rPr>
          <w:rFonts w:ascii="Arial" w:hAnsi="Arial" w:cs="Arial"/>
        </w:rPr>
        <w:tab/>
      </w:r>
      <w:r w:rsidRPr="00681564">
        <w:rPr>
          <w:rFonts w:ascii="Arial" w:hAnsi="Arial" w:cs="Arial"/>
        </w:rPr>
        <w:tab/>
      </w:r>
    </w:p>
    <w:p w:rsidR="0045266B" w:rsidRPr="00681564" w:rsidRDefault="0045266B" w:rsidP="00DB3DFD">
      <w:pPr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>__________________________________</w:t>
      </w:r>
    </w:p>
    <w:p w:rsidR="0045266B" w:rsidRPr="00681564" w:rsidRDefault="0045266B" w:rsidP="00DB3DFD">
      <w:pPr>
        <w:jc w:val="both"/>
        <w:rPr>
          <w:rFonts w:ascii="Arial" w:hAnsi="Arial" w:cs="Arial"/>
          <w:sz w:val="20"/>
          <w:szCs w:val="20"/>
          <w:vertAlign w:val="superscript"/>
        </w:rPr>
      </w:pPr>
    </w:p>
    <w:p w:rsidR="00037FE4" w:rsidRPr="00681564" w:rsidRDefault="0045266B" w:rsidP="00FA7102">
      <w:pPr>
        <w:pStyle w:val="Zwykytekst"/>
        <w:spacing w:before="120"/>
        <w:rPr>
          <w:rFonts w:ascii="Arial" w:hAnsi="Arial" w:cs="Arial"/>
        </w:rPr>
      </w:pPr>
      <w:r w:rsidRPr="00681564">
        <w:rPr>
          <w:rFonts w:ascii="Arial" w:hAnsi="Arial" w:cs="Arial"/>
          <w:vertAlign w:val="superscript"/>
        </w:rPr>
        <w:t xml:space="preserve">1 </w:t>
      </w:r>
      <w:r w:rsidRPr="00681564">
        <w:rPr>
          <w:rFonts w:ascii="Arial" w:hAnsi="Arial" w:cs="Arial"/>
        </w:rPr>
        <w:t>Zapis zamieszczony we wzorze formularza w celach informacyjnych</w:t>
      </w:r>
      <w:r w:rsidR="00037FE4" w:rsidRPr="00681564">
        <w:rPr>
          <w:rFonts w:ascii="Arial" w:hAnsi="Arial" w:cs="Arial"/>
        </w:rPr>
        <w:t xml:space="preserve"> - do usunięcia przez Wykonawcę</w:t>
      </w:r>
      <w:r w:rsidR="00FA7102">
        <w:rPr>
          <w:rFonts w:ascii="Arial" w:hAnsi="Arial" w:cs="Arial"/>
        </w:rPr>
        <w:t>.</w:t>
      </w:r>
    </w:p>
    <w:p w:rsidR="00037FE4" w:rsidRPr="00681564" w:rsidRDefault="00037FE4" w:rsidP="00037FE4">
      <w:pPr>
        <w:pStyle w:val="Zwykytekst"/>
        <w:spacing w:before="120"/>
        <w:jc w:val="right"/>
        <w:rPr>
          <w:rFonts w:ascii="Arial" w:hAnsi="Arial" w:cs="Arial"/>
        </w:rPr>
      </w:pPr>
    </w:p>
    <w:p w:rsidR="00037FE4" w:rsidRPr="00681564" w:rsidRDefault="00037FE4" w:rsidP="00037FE4">
      <w:pPr>
        <w:pStyle w:val="Zwykytekst"/>
        <w:spacing w:before="120"/>
        <w:jc w:val="right"/>
        <w:rPr>
          <w:rFonts w:ascii="Arial" w:hAnsi="Arial" w:cs="Arial"/>
        </w:rPr>
      </w:pPr>
    </w:p>
    <w:p w:rsidR="00037FE4" w:rsidRPr="00681564" w:rsidRDefault="00037FE4" w:rsidP="00037FE4">
      <w:pPr>
        <w:pStyle w:val="Zwykytekst"/>
        <w:spacing w:before="120"/>
        <w:jc w:val="right"/>
        <w:rPr>
          <w:rFonts w:ascii="Arial" w:hAnsi="Arial" w:cs="Arial"/>
        </w:rPr>
      </w:pPr>
    </w:p>
    <w:p w:rsidR="00037FE4" w:rsidRPr="00681564" w:rsidRDefault="00037FE4" w:rsidP="004000AD">
      <w:pPr>
        <w:pStyle w:val="Zwykytekst"/>
        <w:spacing w:before="120"/>
        <w:rPr>
          <w:rFonts w:ascii="Arial" w:hAnsi="Arial" w:cs="Arial"/>
        </w:rPr>
      </w:pPr>
    </w:p>
    <w:p w:rsidR="00EA0082" w:rsidRPr="00681564" w:rsidRDefault="00EA0082" w:rsidP="00DE6CFC">
      <w:pPr>
        <w:pStyle w:val="Zwykytekst"/>
        <w:spacing w:before="120"/>
        <w:rPr>
          <w:rFonts w:ascii="Arial" w:hAnsi="Arial" w:cs="Arial"/>
        </w:rPr>
        <w:sectPr w:rsidR="00EA0082" w:rsidRPr="00681564" w:rsidSect="001B3222">
          <w:footerReference w:type="default" r:id="rId10"/>
          <w:pgSz w:w="11907" w:h="16840"/>
          <w:pgMar w:top="1418" w:right="1418" w:bottom="1418" w:left="1418" w:header="567" w:footer="709" w:gutter="0"/>
          <w:cols w:space="708"/>
          <w:titlePg/>
          <w:docGrid w:linePitch="326"/>
        </w:sectPr>
      </w:pPr>
    </w:p>
    <w:p w:rsidR="00255ECD" w:rsidRPr="00681564" w:rsidRDefault="00255ECD" w:rsidP="00DE6CFC">
      <w:pPr>
        <w:pStyle w:val="Zwykytekst"/>
        <w:spacing w:before="120"/>
        <w:rPr>
          <w:rFonts w:ascii="Arial" w:hAnsi="Arial" w:cs="Arial"/>
        </w:rPr>
      </w:pPr>
    </w:p>
    <w:p w:rsidR="00255ECD" w:rsidRPr="00681564" w:rsidRDefault="004000AD" w:rsidP="00DE6CFC">
      <w:pPr>
        <w:pStyle w:val="Zwykytekst"/>
        <w:spacing w:before="120"/>
        <w:jc w:val="right"/>
        <w:rPr>
          <w:rFonts w:ascii="Arial" w:hAnsi="Arial" w:cs="Arial"/>
        </w:rPr>
      </w:pPr>
      <w:r w:rsidRPr="00681564"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1A394EE" wp14:editId="5B956093">
                <wp:simplePos x="0" y="0"/>
                <wp:positionH relativeFrom="column">
                  <wp:posOffset>2123440</wp:posOffset>
                </wp:positionH>
                <wp:positionV relativeFrom="paragraph">
                  <wp:posOffset>261620</wp:posOffset>
                </wp:positionV>
                <wp:extent cx="6840220" cy="760095"/>
                <wp:effectExtent l="0" t="0" r="17780" b="20955"/>
                <wp:wrapTight wrapText="bothSides">
                  <wp:wrapPolygon edited="0">
                    <wp:start x="0" y="0"/>
                    <wp:lineTo x="0" y="21654"/>
                    <wp:lineTo x="21596" y="21654"/>
                    <wp:lineTo x="21596" y="0"/>
                    <wp:lineTo x="0" y="0"/>
                  </wp:wrapPolygon>
                </wp:wrapTight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31A7" w:rsidRDefault="006E31A7" w:rsidP="00255ECD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6E31A7" w:rsidRDefault="006E31A7" w:rsidP="00255ECD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6E31A7" w:rsidRPr="004000AD" w:rsidRDefault="006E31A7" w:rsidP="00255EC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4000A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WIEDZA I DOŚWIADCZENIE - wykaz usług</w:t>
                            </w:r>
                          </w:p>
                          <w:p w:rsidR="006E31A7" w:rsidRPr="004000AD" w:rsidRDefault="006E31A7" w:rsidP="00255ECD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2" o:spid="_x0000_s1032" type="#_x0000_t202" style="position:absolute;left:0;text-align:left;margin-left:167.2pt;margin-top:20.6pt;width:538.6pt;height:59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Ko9MQIAAFwEAAAOAAAAZHJzL2Uyb0RvYy54bWysVNtu2zAMfR+wfxD0vtgxkjQx4hRdug4D&#10;uq1Atw9QZNkWKomapMTOvn6UnKbZ7WWYDQiSSR2S55BeXw9akYNwXoKp6HSSUyIMh1qatqJfv9y9&#10;WVLiAzM1U2BERY/C0+vN61fr3paigA5ULRxBEOPL3la0C8GWWeZ5JzTzE7DCoLEBp1nAo2uz2rEe&#10;0bXKijxfZD242jrgwnv8ejsa6SbhN43g4XPTeBGIqijmFtLq0rqLa7ZZs7J1zHaSn9Jg/5CFZtJg&#10;0DPULQuM7J38DUpL7sBDEyYcdAZNI7lINWA10/yXah47ZkWqBcnx9kyT/3+w/NPhwRFZV7SgxDCN&#10;Ej2AEiSIJx+gF6SIFPXWl+j5aNE3DG9hQKlTud7eA3/yxMC2Y6YVN85B3wlWY4rTeDO7uDri+Aiy&#10;6z9CjbHYPkACGhqnI3/ICEF0lOp4lkcMgXD8uFjO8qJAE0fb1SLPV/MUgpXPt63z4b0ATeKmog7l&#10;T+jscO9DzIaVzy4xmAcl6zupVDq4drdVjhwYtso2j+8J/Sc3ZUhf0dW8mI8E/BUiT8+fILQM2PNK&#10;6oouz06sjLS9M3XqyMCkGveYsjInHiN1I4lh2A1JtUUMEDneQX1EYh2MLY4jiZsO3HdKemzvivpv&#10;e+YEJeqDQXFW09kszkM6zOZXkVZ3adldWpjhCFXRQMm43YZxhvbWybbDSGM7GLhBQRuZuH7J6pQ+&#10;tnCS4DRucUYuz8nr5aew+QEAAP//AwBQSwMEFAAGAAgAAAAhAHOJmtHfAAAACwEAAA8AAABkcnMv&#10;ZG93bnJldi54bWxMj8FOhDAQhu8mvkMzJt7cll1ClKVsDMlGPRlZvBc6CyidEloWfHu7J73NZL78&#10;8/3ZYTUDu+DkeksSoo0AhtRY3VMroTodHx6BOa9Iq8ESSvhBB4f89iZTqbYLfeCl9C0LIeRSJaHz&#10;fkw5d02HRrmNHZHC7Wwno3xYp5brSS0h3Ax8K0TCjeopfOjUiEWHzXc5Gwlv81dj689avIyFKd6X&#10;sno9HSsp7+/W5z0wj6v/g+GqH9QhD061nUk7NkjY7eI4oBLiaAvsCsRRlACrw5SIJ+B5xv93yH8B&#10;AAD//wMAUEsBAi0AFAAGAAgAAAAhALaDOJL+AAAA4QEAABMAAAAAAAAAAAAAAAAAAAAAAFtDb250&#10;ZW50X1R5cGVzXS54bWxQSwECLQAUAAYACAAAACEAOP0h/9YAAACUAQAACwAAAAAAAAAAAAAAAAAv&#10;AQAAX3JlbHMvLnJlbHNQSwECLQAUAAYACAAAACEAm0iqPTECAABcBAAADgAAAAAAAAAAAAAAAAAu&#10;AgAAZHJzL2Uyb0RvYy54bWxQSwECLQAUAAYACAAAACEAc4ma0d8AAAALAQAADwAAAAAAAAAAAAAA&#10;AACLBAAAZHJzL2Rvd25yZXYueG1sUEsFBgAAAAAEAAQA8wAAAJcFAAAAAA==&#10;" fillcolor="silver">
                <v:textbox>
                  <w:txbxContent>
                    <w:p w:rsidR="006E31A7" w:rsidRDefault="006E31A7" w:rsidP="00255ECD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</w:p>
                    <w:p w:rsidR="006E31A7" w:rsidRDefault="006E31A7" w:rsidP="00255ECD">
                      <w:pPr>
                        <w:jc w:val="center"/>
                        <w:rPr>
                          <w:rFonts w:ascii="Verdana" w:hAnsi="Verdana"/>
                          <w:b/>
                          <w:sz w:val="18"/>
                          <w:szCs w:val="18"/>
                        </w:rPr>
                      </w:pPr>
                    </w:p>
                    <w:p w:rsidR="006E31A7" w:rsidRPr="004000AD" w:rsidRDefault="006E31A7" w:rsidP="00255ECD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4000AD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WIEDZA I DOŚWIADCZENIE - wykaz usług</w:t>
                      </w:r>
                    </w:p>
                    <w:p w:rsidR="006E31A7" w:rsidRPr="004000AD" w:rsidRDefault="006E31A7" w:rsidP="00255ECD">
                      <w:pPr>
                        <w:jc w:val="center"/>
                        <w:rPr>
                          <w:rFonts w:ascii="Arial" w:hAnsi="Arial" w:cs="Arial"/>
                          <w:b/>
                          <w:sz w:val="2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255ECD" w:rsidRPr="00681564">
        <w:rPr>
          <w:rFonts w:ascii="Arial" w:hAnsi="Arial" w:cs="Arial"/>
          <w:b/>
          <w:bCs/>
        </w:rPr>
        <w:t>Formularz 3.4.</w:t>
      </w:r>
      <w:r w:rsidR="00255ECD" w:rsidRPr="00681564"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CA6D9BF" wp14:editId="77FC2EE7">
                <wp:simplePos x="0" y="0"/>
                <wp:positionH relativeFrom="column">
                  <wp:posOffset>114300</wp:posOffset>
                </wp:positionH>
                <wp:positionV relativeFrom="paragraph">
                  <wp:posOffset>255905</wp:posOffset>
                </wp:positionV>
                <wp:extent cx="2004695" cy="760095"/>
                <wp:effectExtent l="0" t="0" r="14605" b="20955"/>
                <wp:wrapTight wrapText="bothSides">
                  <wp:wrapPolygon edited="0">
                    <wp:start x="0" y="0"/>
                    <wp:lineTo x="0" y="21654"/>
                    <wp:lineTo x="21552" y="21654"/>
                    <wp:lineTo x="21552" y="0"/>
                    <wp:lineTo x="0" y="0"/>
                  </wp:wrapPolygon>
                </wp:wrapTight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6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31A7" w:rsidRDefault="006E31A7" w:rsidP="00255ECD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E31A7" w:rsidRDefault="006E31A7" w:rsidP="004000AD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E31A7" w:rsidRPr="004000AD" w:rsidRDefault="006E31A7" w:rsidP="00255ECD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6E31A7" w:rsidRPr="004000AD" w:rsidRDefault="006E31A7" w:rsidP="00255ECD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 w:rsidRPr="004000AD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(nazwa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1" o:spid="_x0000_s1033" type="#_x0000_t202" style="position:absolute;left:0;text-align:left;margin-left:9pt;margin-top:20.15pt;width:157.85pt;height:59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09kMQIAAFwEAAAOAAAAZHJzL2Uyb0RvYy54bWysVNuO2yAQfa/Uf0C8N3aiXDZWnNU221SV&#10;ttuVtv0AjHGMFhgKJPb26zvgJLXaPlX1A2KY4TBzzow3t71W5CScl2BKOp3klAjDoZbmUNJvX/fv&#10;bijxgZmaKTCipK/C09vt2zebzhZiBi2oWjiCIMYXnS1pG4ItsszzVmjmJ2CFQWcDTrOApjtktWMd&#10;omuVzfJ8mXXgauuAC+/x9H5w0m3CbxrBw5em8SIQVVLMLaTVpbWKa7bdsOLgmG0lP6fB/iELzaTB&#10;R69Q9ywwcnTyDygtuQMPTZhw0Bk0jeQi1YDVTPPfqnlumRWpFiTH2ytN/v/B8sfTkyOyRu0oMUyj&#10;RE+gBAnixQfoBJlGijrrC4x8thgb+vfQx/BYrrcPwF88MbBrmTmIO+egawWrMcV0MxtdHXB8BKm6&#10;z1DjW+wYIAH1jdMREBkhiI5SvV7lEX0gHA9R7/lyvaCEo2+1zHPcY3IZKy63rfPhowBN4qakDuVP&#10;6Oz04MMQeglJ2YOS9V4qlQx3qHbKkRPDVtmn74zux2HKkK6k68VsMRAw9vkxRJ6+v0FoGbDnldQl&#10;vbkGsSLS9sHUqSMDk2rYY3XKYJGRx0jdQGLoqz6ptrrIU0H9isQ6GFocRxI3LbgflHTY3iX134/M&#10;CUrUJ4PirKfzeZyHZMwXqxkabuypxh5mOEKVNFAybHdhmKGjdfLQ4ktDOxi4Q0EbmbiOGQ9ZndPH&#10;Fk5qncctzsjYTlG/fgrbnwAAAP//AwBQSwMEFAAGAAgAAAAhAOr8ohLeAAAACQEAAA8AAABkcnMv&#10;ZG93bnJldi54bWxMj8tOwzAQRfdI/IM1SGwQtcFVGkKcCiGBYFcKgq0bT5MIP4LtpuHvGVawvDqj&#10;O+fW69lZNmFMQ/AKrhYCGPo2mMF3Ct5eHy5LYClrb7QNHhV8Y4J1c3pS68qEo3/BaZs7RiU+VVpB&#10;n/NYcZ7aHp1OizCiJ7YP0elMMXbcRH2kcmf5tRAFd3rw9KHXI9732H5uD05BuXyaPtKz3Ly3xd7e&#10;5IvV9PgVlTo/m+9ugWWc898x/OqTOjTktAsHbxKzlEuakhUshQRGXEq5ArYjUAgBvKn5/wXNDwAA&#10;AP//AwBQSwECLQAUAAYACAAAACEAtoM4kv4AAADhAQAAEwAAAAAAAAAAAAAAAAAAAAAAW0NvbnRl&#10;bnRfVHlwZXNdLnhtbFBLAQItABQABgAIAAAAIQA4/SH/1gAAAJQBAAALAAAAAAAAAAAAAAAAAC8B&#10;AABfcmVscy8ucmVsc1BLAQItABQABgAIAAAAIQAy109kMQIAAFwEAAAOAAAAAAAAAAAAAAAAAC4C&#10;AABkcnMvZTJvRG9jLnhtbFBLAQItABQABgAIAAAAIQDq/KIS3gAAAAkBAAAPAAAAAAAAAAAAAAAA&#10;AIsEAABkcnMvZG93bnJldi54bWxQSwUGAAAAAAQABADzAAAAlgUAAAAA&#10;">
                <v:textbox>
                  <w:txbxContent>
                    <w:p w:rsidR="006E31A7" w:rsidRDefault="006E31A7" w:rsidP="00255ECD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E31A7" w:rsidRDefault="006E31A7" w:rsidP="004000AD">
                      <w:pPr>
                        <w:rPr>
                          <w:i/>
                          <w:sz w:val="18"/>
                        </w:rPr>
                      </w:pPr>
                    </w:p>
                    <w:p w:rsidR="006E31A7" w:rsidRPr="004000AD" w:rsidRDefault="006E31A7" w:rsidP="00255ECD">
                      <w:pPr>
                        <w:jc w:val="center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</w:p>
                    <w:p w:rsidR="006E31A7" w:rsidRPr="004000AD" w:rsidRDefault="006E31A7" w:rsidP="00255ECD">
                      <w:pPr>
                        <w:jc w:val="center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  <w:r w:rsidRPr="004000AD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(nazwa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255ECD" w:rsidRPr="00681564" w:rsidRDefault="00255ECD" w:rsidP="00255ECD">
      <w:pPr>
        <w:spacing w:before="120"/>
        <w:jc w:val="both"/>
        <w:rPr>
          <w:rFonts w:ascii="Arial" w:eastAsia="Calibri" w:hAnsi="Arial" w:cs="Arial"/>
          <w:sz w:val="20"/>
          <w:szCs w:val="20"/>
          <w:lang w:eastAsia="pl-PL"/>
        </w:rPr>
      </w:pPr>
      <w:r w:rsidRPr="00681564">
        <w:rPr>
          <w:rFonts w:ascii="Arial" w:eastAsia="Calibri" w:hAnsi="Arial" w:cs="Arial"/>
          <w:sz w:val="20"/>
          <w:szCs w:val="20"/>
          <w:lang w:eastAsia="pl-PL"/>
        </w:rPr>
        <w:t>Składając ofertę w postępowaniu o udzielenie zamówienia publicznego prowadzonym w trybie przetargu nieograniczonego na:</w:t>
      </w:r>
    </w:p>
    <w:p w:rsidR="00255ECD" w:rsidRPr="00681564" w:rsidRDefault="00255ECD" w:rsidP="00255ECD">
      <w:pPr>
        <w:jc w:val="both"/>
        <w:outlineLvl w:val="0"/>
        <w:rPr>
          <w:rFonts w:ascii="Arial" w:hAnsi="Arial" w:cs="Arial"/>
          <w:b/>
          <w:sz w:val="20"/>
          <w:szCs w:val="20"/>
          <w:lang w:eastAsia="pl-PL"/>
        </w:rPr>
      </w:pPr>
    </w:p>
    <w:p w:rsidR="00255ECD" w:rsidRPr="00681564" w:rsidRDefault="00255ECD" w:rsidP="00255ECD">
      <w:pPr>
        <w:jc w:val="both"/>
        <w:outlineLvl w:val="0"/>
        <w:rPr>
          <w:rFonts w:ascii="Arial" w:hAnsi="Arial" w:cs="Arial"/>
          <w:b/>
          <w:bCs/>
          <w:sz w:val="20"/>
          <w:szCs w:val="20"/>
          <w:u w:val="single"/>
          <w:lang w:eastAsia="pl-PL"/>
        </w:rPr>
      </w:pPr>
      <w:r w:rsidRPr="00681564">
        <w:rPr>
          <w:rFonts w:ascii="Arial" w:hAnsi="Arial" w:cs="Arial"/>
          <w:b/>
          <w:sz w:val="20"/>
          <w:szCs w:val="20"/>
        </w:rPr>
        <w:t>Sprzątanie pomieszczeń w obiektach użytkowanych przez Ministerstwo Sprawiedliwości zlokalizowanych w Warszawie</w:t>
      </w:r>
    </w:p>
    <w:p w:rsidR="00255ECD" w:rsidRPr="00681564" w:rsidRDefault="00255ECD" w:rsidP="00255ECD">
      <w:pPr>
        <w:spacing w:before="120"/>
        <w:ind w:left="-284" w:right="-284"/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przedkładamy wykaz usług w celu oceny spełniania przez Wykonawcę warunków, o których mowa w art. 22 ust.1 ustawy Pzp oraz zweryfikowania zdolności Wykonawcy do należytego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wykonania  udzielanego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zamówienia i których opis został zamieszczony w pkt. 7.2.2:</w:t>
      </w:r>
    </w:p>
    <w:p w:rsidR="00255ECD" w:rsidRPr="00681564" w:rsidRDefault="00255ECD" w:rsidP="00255ECD">
      <w:pPr>
        <w:jc w:val="center"/>
        <w:rPr>
          <w:rFonts w:ascii="Arial" w:hAnsi="Arial" w:cs="Arial"/>
          <w:b/>
          <w:bCs/>
          <w:sz w:val="20"/>
          <w:szCs w:val="20"/>
        </w:rPr>
      </w:pPr>
    </w:p>
    <w:tbl>
      <w:tblPr>
        <w:tblW w:w="14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1418"/>
        <w:gridCol w:w="1417"/>
        <w:gridCol w:w="1560"/>
        <w:gridCol w:w="2268"/>
        <w:gridCol w:w="141"/>
        <w:gridCol w:w="2835"/>
        <w:gridCol w:w="993"/>
        <w:gridCol w:w="992"/>
        <w:gridCol w:w="1843"/>
      </w:tblGrid>
      <w:tr w:rsidR="00681564" w:rsidRPr="00681564" w:rsidTr="00E05F10">
        <w:trPr>
          <w:cantSplit/>
          <w:trHeight w:val="552"/>
        </w:trPr>
        <w:tc>
          <w:tcPr>
            <w:tcW w:w="637" w:type="dxa"/>
            <w:vMerge w:val="restart"/>
            <w:vAlign w:val="center"/>
          </w:tcPr>
          <w:p w:rsidR="00255ECD" w:rsidRPr="00681564" w:rsidRDefault="00255ECD" w:rsidP="00762AB1">
            <w:pPr>
              <w:pStyle w:val="Zwykytekst"/>
              <w:jc w:val="center"/>
              <w:rPr>
                <w:rFonts w:ascii="Arial" w:hAnsi="Arial" w:cs="Arial"/>
                <w:b/>
              </w:rPr>
            </w:pPr>
            <w:r w:rsidRPr="00681564">
              <w:rPr>
                <w:rFonts w:ascii="Arial" w:hAnsi="Arial" w:cs="Arial"/>
                <w:b/>
              </w:rPr>
              <w:t>Poz.</w:t>
            </w:r>
          </w:p>
        </w:tc>
        <w:tc>
          <w:tcPr>
            <w:tcW w:w="1418" w:type="dxa"/>
            <w:vMerge w:val="restart"/>
            <w:vAlign w:val="center"/>
          </w:tcPr>
          <w:p w:rsidR="00255ECD" w:rsidRPr="00681564" w:rsidRDefault="00255ECD" w:rsidP="00762AB1">
            <w:pPr>
              <w:pStyle w:val="Zwykytekst"/>
              <w:jc w:val="center"/>
              <w:rPr>
                <w:rFonts w:ascii="Arial" w:hAnsi="Arial" w:cs="Arial"/>
                <w:b/>
              </w:rPr>
            </w:pPr>
            <w:r w:rsidRPr="00681564">
              <w:rPr>
                <w:rFonts w:ascii="Arial" w:hAnsi="Arial" w:cs="Arial"/>
                <w:b/>
              </w:rPr>
              <w:t>Nazwa Wykonawcy (podmiotu)</w:t>
            </w:r>
          </w:p>
        </w:tc>
        <w:tc>
          <w:tcPr>
            <w:tcW w:w="1417" w:type="dxa"/>
            <w:vMerge w:val="restart"/>
            <w:vAlign w:val="center"/>
          </w:tcPr>
          <w:p w:rsidR="00255ECD" w:rsidRPr="00681564" w:rsidRDefault="00255ECD" w:rsidP="00762AB1">
            <w:pPr>
              <w:pStyle w:val="Zwykytekst"/>
              <w:jc w:val="center"/>
              <w:rPr>
                <w:rFonts w:ascii="Arial" w:hAnsi="Arial" w:cs="Arial"/>
                <w:b/>
              </w:rPr>
            </w:pPr>
            <w:r w:rsidRPr="00681564">
              <w:rPr>
                <w:rFonts w:ascii="Arial" w:hAnsi="Arial" w:cs="Arial"/>
                <w:b/>
              </w:rPr>
              <w:t>Nazwa i adres odbiorcy usług</w:t>
            </w:r>
          </w:p>
        </w:tc>
        <w:tc>
          <w:tcPr>
            <w:tcW w:w="6804" w:type="dxa"/>
            <w:gridSpan w:val="4"/>
            <w:vAlign w:val="center"/>
          </w:tcPr>
          <w:p w:rsidR="00255ECD" w:rsidRPr="00681564" w:rsidRDefault="00255ECD" w:rsidP="00762AB1">
            <w:pPr>
              <w:pStyle w:val="Zwykytekst"/>
              <w:jc w:val="center"/>
              <w:rPr>
                <w:rFonts w:ascii="Arial" w:hAnsi="Arial" w:cs="Arial"/>
                <w:b/>
              </w:rPr>
            </w:pPr>
            <w:r w:rsidRPr="00681564">
              <w:rPr>
                <w:rFonts w:ascii="Arial" w:hAnsi="Arial" w:cs="Arial"/>
                <w:b/>
              </w:rPr>
              <w:t xml:space="preserve">Opis zadań wykonanych oraz niewykonanych i wykonanych nienależycie, o których mowa w punkcie 7.2.2. </w:t>
            </w:r>
          </w:p>
        </w:tc>
        <w:tc>
          <w:tcPr>
            <w:tcW w:w="1985" w:type="dxa"/>
            <w:gridSpan w:val="2"/>
            <w:vMerge w:val="restart"/>
            <w:vAlign w:val="center"/>
          </w:tcPr>
          <w:p w:rsidR="00255ECD" w:rsidRPr="00681564" w:rsidRDefault="00255ECD" w:rsidP="00762AB1">
            <w:pPr>
              <w:pStyle w:val="Zwykytekst"/>
              <w:jc w:val="center"/>
              <w:rPr>
                <w:rFonts w:ascii="Arial" w:hAnsi="Arial" w:cs="Arial"/>
                <w:b/>
              </w:rPr>
            </w:pPr>
            <w:r w:rsidRPr="00681564">
              <w:rPr>
                <w:rFonts w:ascii="Arial" w:hAnsi="Arial" w:cs="Arial"/>
                <w:b/>
              </w:rPr>
              <w:t>Data wystawienia świadectwa zakończenia/Protokołu odbioru usługi lub równoważnego dokumentu/zakończenia realizacji umowy (dzień – miesiąc-rok)</w:t>
            </w:r>
          </w:p>
        </w:tc>
        <w:tc>
          <w:tcPr>
            <w:tcW w:w="1843" w:type="dxa"/>
            <w:vMerge w:val="restart"/>
            <w:vAlign w:val="center"/>
          </w:tcPr>
          <w:p w:rsidR="00255ECD" w:rsidRPr="00681564" w:rsidRDefault="00255ECD" w:rsidP="00762AB1">
            <w:pPr>
              <w:pStyle w:val="Zwykytekst"/>
              <w:jc w:val="center"/>
              <w:rPr>
                <w:rFonts w:ascii="Arial" w:hAnsi="Arial" w:cs="Arial"/>
                <w:b/>
              </w:rPr>
            </w:pPr>
            <w:r w:rsidRPr="00681564">
              <w:rPr>
                <w:rFonts w:ascii="Arial" w:hAnsi="Arial" w:cs="Arial"/>
                <w:b/>
              </w:rPr>
              <w:t>Dodatkowe informacje**</w:t>
            </w:r>
          </w:p>
        </w:tc>
      </w:tr>
      <w:tr w:rsidR="00681564" w:rsidRPr="00681564" w:rsidTr="00E05F10">
        <w:trPr>
          <w:cantSplit/>
          <w:trHeight w:val="312"/>
        </w:trPr>
        <w:tc>
          <w:tcPr>
            <w:tcW w:w="637" w:type="dxa"/>
            <w:vMerge/>
          </w:tcPr>
          <w:p w:rsidR="00255ECD" w:rsidRPr="00681564" w:rsidRDefault="00255ECD" w:rsidP="00762AB1">
            <w:pPr>
              <w:pStyle w:val="Zwykytek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vMerge/>
          </w:tcPr>
          <w:p w:rsidR="00255ECD" w:rsidRPr="00681564" w:rsidRDefault="00255ECD" w:rsidP="00762AB1">
            <w:pPr>
              <w:pStyle w:val="Zwykytek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Merge/>
          </w:tcPr>
          <w:p w:rsidR="00255ECD" w:rsidRPr="00681564" w:rsidRDefault="00255ECD" w:rsidP="00762AB1">
            <w:pPr>
              <w:pStyle w:val="Zwykytek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255ECD" w:rsidRPr="00681564" w:rsidRDefault="00255ECD" w:rsidP="00762AB1">
            <w:pPr>
              <w:pStyle w:val="Zwykytekst"/>
              <w:jc w:val="center"/>
              <w:rPr>
                <w:rFonts w:ascii="Arial" w:hAnsi="Arial" w:cs="Arial"/>
                <w:b/>
              </w:rPr>
            </w:pPr>
            <w:r w:rsidRPr="00681564">
              <w:rPr>
                <w:rFonts w:ascii="Arial" w:hAnsi="Arial" w:cs="Arial"/>
                <w:b/>
              </w:rPr>
              <w:t>Nazwa zadania</w:t>
            </w:r>
          </w:p>
        </w:tc>
        <w:tc>
          <w:tcPr>
            <w:tcW w:w="5244" w:type="dxa"/>
            <w:gridSpan w:val="3"/>
            <w:vAlign w:val="center"/>
          </w:tcPr>
          <w:p w:rsidR="00255ECD" w:rsidRPr="00681564" w:rsidRDefault="00255ECD" w:rsidP="00762AB1">
            <w:pPr>
              <w:pStyle w:val="Zwykytek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985" w:type="dxa"/>
            <w:gridSpan w:val="2"/>
            <w:vMerge/>
            <w:vAlign w:val="center"/>
          </w:tcPr>
          <w:p w:rsidR="00255ECD" w:rsidRPr="00681564" w:rsidRDefault="00255ECD" w:rsidP="00762AB1">
            <w:pPr>
              <w:pStyle w:val="Zwykytek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  <w:vMerge/>
            <w:vAlign w:val="center"/>
          </w:tcPr>
          <w:p w:rsidR="00255ECD" w:rsidRPr="00681564" w:rsidRDefault="00255ECD" w:rsidP="00762AB1">
            <w:pPr>
              <w:pStyle w:val="Zwykytekst"/>
              <w:jc w:val="center"/>
              <w:rPr>
                <w:rFonts w:ascii="Arial" w:hAnsi="Arial" w:cs="Arial"/>
                <w:b/>
              </w:rPr>
            </w:pPr>
          </w:p>
        </w:tc>
      </w:tr>
      <w:tr w:rsidR="00681564" w:rsidRPr="00681564" w:rsidTr="00E05F10">
        <w:trPr>
          <w:cantSplit/>
          <w:trHeight w:val="1232"/>
        </w:trPr>
        <w:tc>
          <w:tcPr>
            <w:tcW w:w="637" w:type="dxa"/>
            <w:vMerge/>
          </w:tcPr>
          <w:p w:rsidR="00255ECD" w:rsidRPr="00681564" w:rsidRDefault="00255ECD" w:rsidP="00762AB1">
            <w:pPr>
              <w:pStyle w:val="Zwykytek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8" w:type="dxa"/>
            <w:vMerge/>
          </w:tcPr>
          <w:p w:rsidR="00255ECD" w:rsidRPr="00681564" w:rsidRDefault="00255ECD" w:rsidP="00762AB1">
            <w:pPr>
              <w:pStyle w:val="Zwykytek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Merge/>
          </w:tcPr>
          <w:p w:rsidR="00255ECD" w:rsidRPr="00681564" w:rsidRDefault="00255ECD" w:rsidP="00762AB1">
            <w:pPr>
              <w:pStyle w:val="Zwykytek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560" w:type="dxa"/>
            <w:vMerge/>
            <w:vAlign w:val="center"/>
          </w:tcPr>
          <w:p w:rsidR="00255ECD" w:rsidRPr="00681564" w:rsidRDefault="00255ECD" w:rsidP="00762AB1">
            <w:pPr>
              <w:pStyle w:val="Zwykytekst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255ECD" w:rsidRPr="00681564" w:rsidRDefault="00255ECD" w:rsidP="00762AB1">
            <w:pPr>
              <w:pStyle w:val="Zwykytekst"/>
              <w:jc w:val="center"/>
              <w:rPr>
                <w:rFonts w:ascii="Arial" w:hAnsi="Arial" w:cs="Arial"/>
                <w:b/>
              </w:rPr>
            </w:pPr>
            <w:r w:rsidRPr="00681564">
              <w:rPr>
                <w:rFonts w:ascii="Arial" w:hAnsi="Arial" w:cs="Arial"/>
                <w:b/>
              </w:rPr>
              <w:t>Wartość zadania</w:t>
            </w:r>
          </w:p>
        </w:tc>
        <w:tc>
          <w:tcPr>
            <w:tcW w:w="2835" w:type="dxa"/>
            <w:vAlign w:val="center"/>
          </w:tcPr>
          <w:p w:rsidR="00255ECD" w:rsidRPr="00681564" w:rsidRDefault="00E05F10" w:rsidP="00762AB1">
            <w:pPr>
              <w:pStyle w:val="Zwykytekst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Powierzchnia w m²</w:t>
            </w:r>
            <w:r w:rsidR="00255ECD" w:rsidRPr="00681564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985" w:type="dxa"/>
            <w:gridSpan w:val="2"/>
            <w:vMerge/>
            <w:vAlign w:val="center"/>
          </w:tcPr>
          <w:p w:rsidR="00255ECD" w:rsidRPr="00681564" w:rsidRDefault="00255ECD" w:rsidP="00762AB1">
            <w:pPr>
              <w:pStyle w:val="Zwykytekst"/>
              <w:spacing w:after="12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843" w:type="dxa"/>
            <w:vMerge/>
            <w:vAlign w:val="center"/>
          </w:tcPr>
          <w:p w:rsidR="00255ECD" w:rsidRPr="00681564" w:rsidRDefault="00255ECD" w:rsidP="00762AB1">
            <w:pPr>
              <w:pStyle w:val="Zwykytekst"/>
              <w:jc w:val="center"/>
              <w:rPr>
                <w:rFonts w:ascii="Arial" w:hAnsi="Arial" w:cs="Arial"/>
                <w:b/>
              </w:rPr>
            </w:pPr>
          </w:p>
        </w:tc>
      </w:tr>
      <w:tr w:rsidR="00681564" w:rsidRPr="00681564" w:rsidTr="00E05F10">
        <w:trPr>
          <w:trHeight w:val="256"/>
        </w:trPr>
        <w:tc>
          <w:tcPr>
            <w:tcW w:w="637" w:type="dxa"/>
          </w:tcPr>
          <w:p w:rsidR="00255ECD" w:rsidRPr="00681564" w:rsidRDefault="00255ECD" w:rsidP="00762AB1">
            <w:pPr>
              <w:pStyle w:val="Zwykytekst"/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681564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418" w:type="dxa"/>
          </w:tcPr>
          <w:p w:rsidR="00255ECD" w:rsidRPr="00681564" w:rsidRDefault="00255ECD" w:rsidP="00762AB1">
            <w:pPr>
              <w:pStyle w:val="Zwykytekst"/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681564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417" w:type="dxa"/>
          </w:tcPr>
          <w:p w:rsidR="00255ECD" w:rsidRPr="00681564" w:rsidRDefault="00255ECD" w:rsidP="00762AB1">
            <w:pPr>
              <w:pStyle w:val="Zwykytekst"/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681564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560" w:type="dxa"/>
          </w:tcPr>
          <w:p w:rsidR="00255ECD" w:rsidRPr="00681564" w:rsidRDefault="00255ECD" w:rsidP="00762AB1">
            <w:pPr>
              <w:pStyle w:val="Zwykytekst"/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681564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2409" w:type="dxa"/>
            <w:gridSpan w:val="2"/>
          </w:tcPr>
          <w:p w:rsidR="00255ECD" w:rsidRPr="00681564" w:rsidRDefault="00255ECD" w:rsidP="00762AB1">
            <w:pPr>
              <w:pStyle w:val="Zwykytekst"/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681564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2835" w:type="dxa"/>
          </w:tcPr>
          <w:p w:rsidR="00255ECD" w:rsidRPr="00681564" w:rsidRDefault="00255ECD" w:rsidP="00762AB1">
            <w:pPr>
              <w:pStyle w:val="Zwykytekst"/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681564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993" w:type="dxa"/>
          </w:tcPr>
          <w:p w:rsidR="00255ECD" w:rsidRPr="00681564" w:rsidRDefault="00255ECD" w:rsidP="00762AB1">
            <w:pPr>
              <w:pStyle w:val="Zwykytekst"/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681564"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992" w:type="dxa"/>
          </w:tcPr>
          <w:p w:rsidR="00255ECD" w:rsidRPr="00681564" w:rsidRDefault="00255ECD" w:rsidP="00762AB1">
            <w:pPr>
              <w:pStyle w:val="Zwykytekst"/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681564">
              <w:rPr>
                <w:rFonts w:ascii="Arial" w:hAnsi="Arial" w:cs="Arial"/>
                <w:b/>
              </w:rPr>
              <w:t>8</w:t>
            </w:r>
          </w:p>
        </w:tc>
        <w:tc>
          <w:tcPr>
            <w:tcW w:w="1843" w:type="dxa"/>
          </w:tcPr>
          <w:p w:rsidR="00255ECD" w:rsidRPr="00681564" w:rsidRDefault="00255ECD" w:rsidP="00762AB1">
            <w:pPr>
              <w:pStyle w:val="Zwykytekst"/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681564">
              <w:rPr>
                <w:rFonts w:ascii="Arial" w:hAnsi="Arial" w:cs="Arial"/>
                <w:b/>
              </w:rPr>
              <w:t>9</w:t>
            </w:r>
          </w:p>
        </w:tc>
      </w:tr>
      <w:tr w:rsidR="00681564" w:rsidRPr="00681564" w:rsidTr="00762AB1">
        <w:trPr>
          <w:trHeight w:val="529"/>
        </w:trPr>
        <w:tc>
          <w:tcPr>
            <w:tcW w:w="14104" w:type="dxa"/>
            <w:gridSpan w:val="10"/>
            <w:vAlign w:val="center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  <w:b/>
              </w:rPr>
            </w:pPr>
            <w:r w:rsidRPr="00681564">
              <w:rPr>
                <w:rFonts w:ascii="Arial" w:hAnsi="Arial" w:cs="Arial"/>
                <w:b/>
              </w:rPr>
              <w:t>Cześć A</w:t>
            </w:r>
          </w:p>
        </w:tc>
      </w:tr>
      <w:tr w:rsidR="00681564" w:rsidRPr="00681564" w:rsidTr="00E05F10">
        <w:trPr>
          <w:trHeight w:val="618"/>
        </w:trPr>
        <w:tc>
          <w:tcPr>
            <w:tcW w:w="637" w:type="dxa"/>
            <w:vAlign w:val="center"/>
          </w:tcPr>
          <w:p w:rsidR="00255ECD" w:rsidRPr="00681564" w:rsidRDefault="00255ECD" w:rsidP="00762AB1">
            <w:pPr>
              <w:pStyle w:val="Zwykytekst"/>
              <w:spacing w:before="120"/>
              <w:jc w:val="center"/>
              <w:rPr>
                <w:rFonts w:ascii="Arial" w:hAnsi="Arial" w:cs="Arial"/>
              </w:rPr>
            </w:pPr>
            <w:r w:rsidRPr="00681564">
              <w:rPr>
                <w:rFonts w:ascii="Arial" w:hAnsi="Arial" w:cs="Arial"/>
              </w:rPr>
              <w:t>1.</w:t>
            </w:r>
          </w:p>
        </w:tc>
        <w:tc>
          <w:tcPr>
            <w:tcW w:w="1418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409" w:type="dxa"/>
            <w:gridSpan w:val="2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</w:tr>
      <w:tr w:rsidR="00681564" w:rsidRPr="00681564" w:rsidTr="00E05F10">
        <w:trPr>
          <w:trHeight w:val="551"/>
        </w:trPr>
        <w:tc>
          <w:tcPr>
            <w:tcW w:w="637" w:type="dxa"/>
            <w:vAlign w:val="center"/>
          </w:tcPr>
          <w:p w:rsidR="00255ECD" w:rsidRPr="00681564" w:rsidRDefault="00255ECD" w:rsidP="00762AB1">
            <w:pPr>
              <w:pStyle w:val="Zwykytekst"/>
              <w:spacing w:before="120"/>
              <w:jc w:val="center"/>
              <w:rPr>
                <w:rFonts w:ascii="Arial" w:hAnsi="Arial" w:cs="Arial"/>
              </w:rPr>
            </w:pPr>
            <w:r w:rsidRPr="00681564">
              <w:rPr>
                <w:rFonts w:ascii="Arial" w:hAnsi="Arial" w:cs="Arial"/>
              </w:rPr>
              <w:t>2.</w:t>
            </w:r>
          </w:p>
        </w:tc>
        <w:tc>
          <w:tcPr>
            <w:tcW w:w="1418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409" w:type="dxa"/>
            <w:gridSpan w:val="2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</w:tr>
      <w:tr w:rsidR="00681564" w:rsidRPr="00681564" w:rsidTr="00E05F10">
        <w:trPr>
          <w:trHeight w:val="831"/>
        </w:trPr>
        <w:tc>
          <w:tcPr>
            <w:tcW w:w="637" w:type="dxa"/>
            <w:vAlign w:val="center"/>
          </w:tcPr>
          <w:p w:rsidR="00255ECD" w:rsidRPr="00681564" w:rsidRDefault="00255ECD" w:rsidP="00762AB1">
            <w:pPr>
              <w:pStyle w:val="Zwykytekst"/>
              <w:spacing w:before="120"/>
              <w:jc w:val="center"/>
              <w:rPr>
                <w:rFonts w:ascii="Arial" w:hAnsi="Arial" w:cs="Arial"/>
              </w:rPr>
            </w:pPr>
            <w:r w:rsidRPr="00681564">
              <w:rPr>
                <w:rFonts w:ascii="Arial" w:hAnsi="Arial" w:cs="Arial"/>
              </w:rPr>
              <w:lastRenderedPageBreak/>
              <w:t>(…)</w:t>
            </w:r>
          </w:p>
        </w:tc>
        <w:tc>
          <w:tcPr>
            <w:tcW w:w="1418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409" w:type="dxa"/>
            <w:gridSpan w:val="2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</w:tr>
      <w:tr w:rsidR="00681564" w:rsidRPr="00681564" w:rsidTr="00762AB1">
        <w:trPr>
          <w:trHeight w:val="529"/>
        </w:trPr>
        <w:tc>
          <w:tcPr>
            <w:tcW w:w="14104" w:type="dxa"/>
            <w:gridSpan w:val="10"/>
            <w:vAlign w:val="center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  <w:b/>
              </w:rPr>
            </w:pPr>
            <w:r w:rsidRPr="00681564">
              <w:rPr>
                <w:rFonts w:ascii="Arial" w:hAnsi="Arial" w:cs="Arial"/>
                <w:b/>
              </w:rPr>
              <w:t>Cześć B</w:t>
            </w:r>
          </w:p>
        </w:tc>
      </w:tr>
      <w:tr w:rsidR="00681564" w:rsidRPr="00681564" w:rsidTr="00E05F10">
        <w:trPr>
          <w:trHeight w:val="618"/>
        </w:trPr>
        <w:tc>
          <w:tcPr>
            <w:tcW w:w="637" w:type="dxa"/>
            <w:vAlign w:val="center"/>
          </w:tcPr>
          <w:p w:rsidR="00255ECD" w:rsidRPr="00681564" w:rsidRDefault="00255ECD" w:rsidP="00762AB1">
            <w:pPr>
              <w:pStyle w:val="Zwykytekst"/>
              <w:spacing w:before="120"/>
              <w:jc w:val="center"/>
              <w:rPr>
                <w:rFonts w:ascii="Arial" w:hAnsi="Arial" w:cs="Arial"/>
              </w:rPr>
            </w:pPr>
            <w:r w:rsidRPr="00681564">
              <w:rPr>
                <w:rFonts w:ascii="Arial" w:hAnsi="Arial" w:cs="Arial"/>
              </w:rPr>
              <w:t>1.</w:t>
            </w:r>
          </w:p>
        </w:tc>
        <w:tc>
          <w:tcPr>
            <w:tcW w:w="1418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976" w:type="dxa"/>
            <w:gridSpan w:val="2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</w:tr>
      <w:tr w:rsidR="00681564" w:rsidRPr="00681564" w:rsidTr="00E05F10">
        <w:trPr>
          <w:trHeight w:val="551"/>
        </w:trPr>
        <w:tc>
          <w:tcPr>
            <w:tcW w:w="637" w:type="dxa"/>
            <w:vAlign w:val="center"/>
          </w:tcPr>
          <w:p w:rsidR="00255ECD" w:rsidRPr="00681564" w:rsidRDefault="00255ECD" w:rsidP="00762AB1">
            <w:pPr>
              <w:pStyle w:val="Zwykytekst"/>
              <w:spacing w:before="120"/>
              <w:jc w:val="center"/>
              <w:rPr>
                <w:rFonts w:ascii="Arial" w:hAnsi="Arial" w:cs="Arial"/>
              </w:rPr>
            </w:pPr>
            <w:r w:rsidRPr="00681564">
              <w:rPr>
                <w:rFonts w:ascii="Arial" w:hAnsi="Arial" w:cs="Arial"/>
              </w:rPr>
              <w:t>2.</w:t>
            </w:r>
          </w:p>
        </w:tc>
        <w:tc>
          <w:tcPr>
            <w:tcW w:w="1418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976" w:type="dxa"/>
            <w:gridSpan w:val="2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</w:tr>
      <w:tr w:rsidR="00681564" w:rsidRPr="00681564" w:rsidTr="00E05F10">
        <w:trPr>
          <w:trHeight w:val="831"/>
        </w:trPr>
        <w:tc>
          <w:tcPr>
            <w:tcW w:w="637" w:type="dxa"/>
            <w:vAlign w:val="center"/>
          </w:tcPr>
          <w:p w:rsidR="00255ECD" w:rsidRPr="00681564" w:rsidRDefault="00255ECD" w:rsidP="00762AB1">
            <w:pPr>
              <w:pStyle w:val="Zwykytekst"/>
              <w:spacing w:before="120"/>
              <w:jc w:val="center"/>
              <w:rPr>
                <w:rFonts w:ascii="Arial" w:hAnsi="Arial" w:cs="Arial"/>
              </w:rPr>
            </w:pPr>
            <w:r w:rsidRPr="00681564">
              <w:rPr>
                <w:rFonts w:ascii="Arial" w:hAnsi="Arial" w:cs="Arial"/>
              </w:rPr>
              <w:t>(…)</w:t>
            </w:r>
          </w:p>
        </w:tc>
        <w:tc>
          <w:tcPr>
            <w:tcW w:w="1418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1560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2976" w:type="dxa"/>
            <w:gridSpan w:val="2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993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255ECD" w:rsidRPr="00681564" w:rsidRDefault="00255ECD" w:rsidP="00762AB1">
            <w:pPr>
              <w:pStyle w:val="Zwykytekst"/>
              <w:spacing w:before="120"/>
              <w:jc w:val="both"/>
              <w:rPr>
                <w:rFonts w:ascii="Arial" w:hAnsi="Arial" w:cs="Arial"/>
              </w:rPr>
            </w:pPr>
          </w:p>
        </w:tc>
      </w:tr>
    </w:tbl>
    <w:p w:rsidR="00255ECD" w:rsidRPr="00681564" w:rsidRDefault="00255ECD" w:rsidP="00255ECD">
      <w:pPr>
        <w:autoSpaceDE w:val="0"/>
        <w:autoSpaceDN w:val="0"/>
        <w:adjustRightInd w:val="0"/>
        <w:ind w:left="-284" w:right="-283"/>
        <w:jc w:val="both"/>
        <w:rPr>
          <w:rFonts w:ascii="Arial" w:hAnsi="Arial" w:cs="Arial"/>
          <w:i/>
          <w:sz w:val="20"/>
          <w:szCs w:val="20"/>
        </w:rPr>
      </w:pPr>
    </w:p>
    <w:p w:rsidR="00255ECD" w:rsidRPr="00681564" w:rsidRDefault="00255ECD" w:rsidP="00255ECD">
      <w:pPr>
        <w:autoSpaceDE w:val="0"/>
        <w:autoSpaceDN w:val="0"/>
        <w:adjustRightInd w:val="0"/>
        <w:ind w:left="-284" w:right="-283"/>
        <w:jc w:val="both"/>
        <w:rPr>
          <w:rFonts w:ascii="Arial" w:hAnsi="Arial" w:cs="Arial"/>
          <w:i/>
          <w:sz w:val="20"/>
          <w:szCs w:val="20"/>
        </w:rPr>
      </w:pPr>
      <w:r w:rsidRPr="00681564">
        <w:rPr>
          <w:rFonts w:ascii="Arial" w:hAnsi="Arial" w:cs="Arial"/>
          <w:i/>
          <w:sz w:val="20"/>
          <w:szCs w:val="20"/>
        </w:rPr>
        <w:t xml:space="preserve">UWAGA: </w:t>
      </w:r>
    </w:p>
    <w:p w:rsidR="00255ECD" w:rsidRPr="00681564" w:rsidRDefault="00255ECD" w:rsidP="00255ECD">
      <w:pPr>
        <w:autoSpaceDE w:val="0"/>
        <w:autoSpaceDN w:val="0"/>
        <w:adjustRightInd w:val="0"/>
        <w:ind w:left="-284" w:right="-283"/>
        <w:jc w:val="both"/>
        <w:rPr>
          <w:rFonts w:ascii="Arial" w:hAnsi="Arial" w:cs="Arial"/>
          <w:i/>
          <w:sz w:val="20"/>
          <w:szCs w:val="20"/>
        </w:rPr>
      </w:pPr>
      <w:r w:rsidRPr="00681564">
        <w:rPr>
          <w:rFonts w:ascii="Arial" w:hAnsi="Arial" w:cs="Arial"/>
          <w:i/>
          <w:sz w:val="20"/>
          <w:szCs w:val="20"/>
        </w:rPr>
        <w:t>1) W przypadku, gdy Wykonawca wykazując spełnianie warunku polega na wiedzy i doświadczeniu innych podmiotów, na zasadach określonych w art. 26 ust. 2b ustawy Pzp, zobowiązany jest udowodnić, iż będzie dysponował zasobami niezbędnymi do realizacji zamówienia, w szczególności przedstawiając w tym celu pisemne zobowiązanie tych podmiotów do oddania do dyspozycji Wykonawcy niezbędnych zasobów na okres korzystania z nich przy wykonywaniu zamówienia.</w:t>
      </w:r>
    </w:p>
    <w:p w:rsidR="00255ECD" w:rsidRPr="00681564" w:rsidRDefault="00255ECD" w:rsidP="00255ECD">
      <w:pPr>
        <w:autoSpaceDE w:val="0"/>
        <w:autoSpaceDN w:val="0"/>
        <w:adjustRightInd w:val="0"/>
        <w:ind w:left="-284" w:right="-283"/>
        <w:jc w:val="both"/>
        <w:rPr>
          <w:rFonts w:ascii="Arial" w:hAnsi="Arial" w:cs="Arial"/>
          <w:i/>
          <w:sz w:val="20"/>
          <w:szCs w:val="20"/>
        </w:rPr>
      </w:pPr>
    </w:p>
    <w:p w:rsidR="00255ECD" w:rsidRPr="00681564" w:rsidRDefault="00255ECD" w:rsidP="00255ECD">
      <w:pPr>
        <w:autoSpaceDE w:val="0"/>
        <w:autoSpaceDN w:val="0"/>
        <w:adjustRightInd w:val="0"/>
        <w:ind w:left="-284" w:right="-283"/>
        <w:jc w:val="both"/>
        <w:rPr>
          <w:rFonts w:ascii="Arial" w:hAnsi="Arial" w:cs="Arial"/>
          <w:i/>
          <w:sz w:val="20"/>
          <w:szCs w:val="20"/>
        </w:rPr>
      </w:pPr>
      <w:r w:rsidRPr="00681564">
        <w:rPr>
          <w:rFonts w:ascii="Arial" w:hAnsi="Arial" w:cs="Arial"/>
          <w:i/>
          <w:sz w:val="20"/>
          <w:szCs w:val="20"/>
        </w:rPr>
        <w:t>1a) W sytuacji, gdy Wykonawca polega na wiedzy i doświadczeniu innych podmiotów, na zasadach określonych w art. 26 ust.2b ustawy Pzp, w celu wykazania usług, o których mowa w pkt. 7.2.2.1, zobowiązany jest wskazać w zakresie części B wykazu wszystkie usługi wykonane (zakończone) oraz niewykonane lub wykonane nienależycie przez te podmioty - zgodnie z wymagan</w:t>
      </w:r>
      <w:r w:rsidR="006A4E5D" w:rsidRPr="00681564">
        <w:rPr>
          <w:rFonts w:ascii="Arial" w:hAnsi="Arial" w:cs="Arial"/>
          <w:i/>
          <w:sz w:val="20"/>
          <w:szCs w:val="20"/>
        </w:rPr>
        <w:t>iami określonymi w pkt. 7.2.2.2</w:t>
      </w:r>
      <w:r w:rsidRPr="00681564">
        <w:rPr>
          <w:rFonts w:ascii="Arial" w:hAnsi="Arial" w:cs="Arial"/>
          <w:i/>
          <w:sz w:val="20"/>
          <w:szCs w:val="20"/>
        </w:rPr>
        <w:t>.</w:t>
      </w:r>
    </w:p>
    <w:p w:rsidR="00255ECD" w:rsidRPr="00681564" w:rsidRDefault="00255ECD" w:rsidP="00255ECD">
      <w:pPr>
        <w:autoSpaceDE w:val="0"/>
        <w:autoSpaceDN w:val="0"/>
        <w:adjustRightInd w:val="0"/>
        <w:ind w:left="-284" w:right="-283"/>
        <w:jc w:val="both"/>
        <w:rPr>
          <w:rFonts w:ascii="Arial" w:hAnsi="Arial" w:cs="Arial"/>
          <w:i/>
          <w:sz w:val="20"/>
          <w:szCs w:val="20"/>
        </w:rPr>
      </w:pPr>
    </w:p>
    <w:p w:rsidR="00255ECD" w:rsidRPr="00681564" w:rsidRDefault="00255ECD" w:rsidP="00255ECD">
      <w:pPr>
        <w:autoSpaceDE w:val="0"/>
        <w:autoSpaceDN w:val="0"/>
        <w:adjustRightInd w:val="0"/>
        <w:ind w:left="-284" w:right="-283"/>
        <w:jc w:val="both"/>
        <w:rPr>
          <w:rFonts w:ascii="Arial" w:hAnsi="Arial" w:cs="Arial"/>
          <w:i/>
          <w:sz w:val="20"/>
          <w:szCs w:val="20"/>
          <w:lang w:eastAsia="pl-PL"/>
        </w:rPr>
      </w:pPr>
      <w:r w:rsidRPr="00681564">
        <w:rPr>
          <w:rFonts w:ascii="Arial" w:hAnsi="Arial" w:cs="Arial"/>
          <w:i/>
          <w:sz w:val="20"/>
          <w:szCs w:val="20"/>
        </w:rPr>
        <w:t xml:space="preserve">2) </w:t>
      </w:r>
      <w:r w:rsidRPr="00681564">
        <w:rPr>
          <w:rFonts w:ascii="Arial" w:hAnsi="Arial" w:cs="Arial"/>
          <w:i/>
          <w:sz w:val="20"/>
          <w:szCs w:val="20"/>
          <w:lang w:eastAsia="pl-PL"/>
        </w:rPr>
        <w:t xml:space="preserve">Wartości podane w dokumentach potwierdzających spełnienie warunku w walutach innych niż wskazane przez Zamawiającego należy przeliczyć wg średniego kursu NBP na dzień na dzień podpisania </w:t>
      </w:r>
      <w:r w:rsidR="006A4E5D" w:rsidRPr="00681564">
        <w:rPr>
          <w:rFonts w:ascii="Arial" w:hAnsi="Arial" w:cs="Arial"/>
          <w:i/>
          <w:sz w:val="20"/>
          <w:szCs w:val="20"/>
          <w:lang w:eastAsia="pl-PL"/>
        </w:rPr>
        <w:t>Umowy</w:t>
      </w:r>
      <w:r w:rsidRPr="00681564">
        <w:rPr>
          <w:rFonts w:ascii="Arial" w:hAnsi="Arial" w:cs="Arial"/>
          <w:i/>
          <w:sz w:val="20"/>
          <w:szCs w:val="20"/>
          <w:lang w:eastAsia="pl-PL"/>
        </w:rPr>
        <w:t>.</w:t>
      </w:r>
    </w:p>
    <w:p w:rsidR="00255ECD" w:rsidRPr="00681564" w:rsidRDefault="00255ECD" w:rsidP="00255ECD">
      <w:pPr>
        <w:autoSpaceDE w:val="0"/>
        <w:autoSpaceDN w:val="0"/>
        <w:adjustRightInd w:val="0"/>
        <w:ind w:left="-284" w:right="-283"/>
        <w:jc w:val="both"/>
        <w:rPr>
          <w:rFonts w:ascii="Arial" w:hAnsi="Arial" w:cs="Arial"/>
          <w:sz w:val="20"/>
          <w:szCs w:val="20"/>
        </w:rPr>
      </w:pPr>
    </w:p>
    <w:p w:rsidR="00255ECD" w:rsidRPr="00681564" w:rsidRDefault="00255ECD" w:rsidP="00E83005">
      <w:pPr>
        <w:spacing w:before="120"/>
        <w:ind w:right="-283"/>
        <w:jc w:val="both"/>
        <w:rPr>
          <w:rFonts w:ascii="Arial" w:hAnsi="Arial" w:cs="Arial"/>
          <w:sz w:val="20"/>
          <w:szCs w:val="20"/>
          <w:lang w:eastAsia="pl-PL"/>
        </w:rPr>
      </w:pPr>
    </w:p>
    <w:p w:rsidR="00255ECD" w:rsidRPr="00681564" w:rsidRDefault="00255ECD" w:rsidP="00255ECD">
      <w:pPr>
        <w:tabs>
          <w:tab w:val="left" w:pos="4500"/>
        </w:tabs>
        <w:spacing w:before="120"/>
        <w:ind w:left="-284" w:right="-283"/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b/>
          <w:sz w:val="20"/>
          <w:szCs w:val="20"/>
          <w:lang w:eastAsia="pl-PL"/>
        </w:rPr>
        <w:t xml:space="preserve">Oświadczamy ***, </w:t>
      </w:r>
      <w:proofErr w:type="gramStart"/>
      <w:r w:rsidRPr="00681564">
        <w:rPr>
          <w:rFonts w:ascii="Arial" w:hAnsi="Arial" w:cs="Arial"/>
          <w:b/>
          <w:sz w:val="20"/>
          <w:szCs w:val="20"/>
          <w:lang w:eastAsia="pl-PL"/>
        </w:rPr>
        <w:t>że   ...............................................</w:t>
      </w:r>
      <w:proofErr w:type="gramEnd"/>
      <w:r w:rsidRPr="00681564">
        <w:rPr>
          <w:rFonts w:ascii="Arial" w:hAnsi="Arial" w:cs="Arial"/>
          <w:b/>
          <w:sz w:val="20"/>
          <w:szCs w:val="20"/>
          <w:lang w:eastAsia="pl-PL"/>
        </w:rPr>
        <w:t>....  (</w:t>
      </w:r>
      <w:r w:rsidRPr="00681564">
        <w:rPr>
          <w:rFonts w:ascii="Arial" w:hAnsi="Arial" w:cs="Arial"/>
          <w:b/>
          <w:i/>
          <w:sz w:val="20"/>
          <w:szCs w:val="20"/>
          <w:lang w:eastAsia="pl-PL"/>
        </w:rPr>
        <w:t>Wykonawca/inny podmiot, o który mowa w art. 26 ust. 2b ustawy Pzp</w:t>
      </w:r>
      <w:r w:rsidRPr="00681564">
        <w:rPr>
          <w:rFonts w:ascii="Arial" w:hAnsi="Arial" w:cs="Arial"/>
          <w:b/>
          <w:sz w:val="20"/>
          <w:szCs w:val="20"/>
          <w:lang w:eastAsia="pl-PL"/>
        </w:rPr>
        <w:t>), nie wykonywał usług określonych przez Zamawiającego w pkt. 7.2.2.2.</w:t>
      </w:r>
    </w:p>
    <w:p w:rsidR="00255ECD" w:rsidRPr="00681564" w:rsidRDefault="00255ECD" w:rsidP="00255ECD">
      <w:pPr>
        <w:autoSpaceDE w:val="0"/>
        <w:autoSpaceDN w:val="0"/>
        <w:adjustRightInd w:val="0"/>
        <w:ind w:left="-284" w:right="-283"/>
        <w:jc w:val="both"/>
        <w:rPr>
          <w:rFonts w:ascii="Arial" w:hAnsi="Arial" w:cs="Arial"/>
          <w:sz w:val="20"/>
          <w:szCs w:val="20"/>
        </w:rPr>
      </w:pPr>
    </w:p>
    <w:p w:rsidR="00255ECD" w:rsidRPr="00681564" w:rsidRDefault="00255ECD" w:rsidP="00255ECD">
      <w:pPr>
        <w:autoSpaceDE w:val="0"/>
        <w:autoSpaceDN w:val="0"/>
        <w:adjustRightInd w:val="0"/>
        <w:ind w:left="-284" w:right="-283"/>
        <w:jc w:val="both"/>
        <w:rPr>
          <w:rFonts w:ascii="Arial" w:hAnsi="Arial" w:cs="Arial"/>
          <w:sz w:val="20"/>
          <w:szCs w:val="20"/>
        </w:rPr>
      </w:pPr>
      <w:r w:rsidRPr="00681564">
        <w:rPr>
          <w:rFonts w:ascii="Arial" w:hAnsi="Arial" w:cs="Arial"/>
          <w:sz w:val="20"/>
          <w:szCs w:val="20"/>
        </w:rPr>
        <w:t xml:space="preserve">* </w:t>
      </w:r>
      <w:proofErr w:type="gramStart"/>
      <w:r w:rsidRPr="00681564">
        <w:rPr>
          <w:rFonts w:ascii="Arial" w:hAnsi="Arial" w:cs="Arial"/>
          <w:sz w:val="20"/>
          <w:szCs w:val="20"/>
        </w:rPr>
        <w:t>wpisać jeżeli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dotyczy </w:t>
      </w:r>
    </w:p>
    <w:p w:rsidR="00255ECD" w:rsidRPr="00681564" w:rsidRDefault="00255ECD" w:rsidP="00255ECD">
      <w:pPr>
        <w:spacing w:before="120"/>
        <w:ind w:left="-284" w:right="-283"/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** w Części A Wykazu, Wykonawca zobowiązany jest wskazać czy usługa zostało wykonane w sposób należyty wraz z dowodami wskazującymi czy zostały wykonane należycie</w:t>
      </w:r>
    </w:p>
    <w:p w:rsidR="00255ECD" w:rsidRPr="00681564" w:rsidRDefault="00255ECD" w:rsidP="00255ECD">
      <w:pPr>
        <w:spacing w:before="120"/>
        <w:ind w:left="-284" w:right="-283"/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w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Części B Wykazu, Wykonawca zobowiązany jest wskazać: zadanie zostało wykonane</w:t>
      </w:r>
      <w:r w:rsidR="0081202A">
        <w:rPr>
          <w:rFonts w:ascii="Arial" w:hAnsi="Arial" w:cs="Arial"/>
          <w:sz w:val="20"/>
          <w:szCs w:val="20"/>
          <w:lang w:eastAsia="pl-PL"/>
        </w:rPr>
        <w:t xml:space="preserve"> w sposób należyty/ niewykonane/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wykonane nienależycie. </w:t>
      </w:r>
    </w:p>
    <w:p w:rsidR="00255ECD" w:rsidRPr="00681564" w:rsidRDefault="00255ECD" w:rsidP="00255ECD">
      <w:pPr>
        <w:tabs>
          <w:tab w:val="left" w:pos="4500"/>
        </w:tabs>
        <w:spacing w:before="120"/>
        <w:ind w:left="-284" w:right="-283"/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lastRenderedPageBreak/>
        <w:t>W przypadku, gdy Wykonawca wskaże usługi, które zostały niewykonane lub wykonane nienależycie, Wykonawca jest zobowiązany podać informacje umożliwiające Zamawiającemu weryfikację wym</w:t>
      </w:r>
      <w:r w:rsidR="006A4E5D" w:rsidRPr="00681564">
        <w:rPr>
          <w:rFonts w:ascii="Arial" w:hAnsi="Arial" w:cs="Arial"/>
          <w:sz w:val="20"/>
          <w:szCs w:val="20"/>
          <w:lang w:eastAsia="pl-PL"/>
        </w:rPr>
        <w:t>ogów określonych w pkt. 7.2.2.2.</w:t>
      </w:r>
    </w:p>
    <w:p w:rsidR="00255ECD" w:rsidRPr="00681564" w:rsidRDefault="00255ECD" w:rsidP="00255ECD">
      <w:pPr>
        <w:spacing w:before="120"/>
        <w:ind w:left="-240"/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*** Oświadczenie składa każdy z Wykonawców wspólnie ubiegających się o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zamówienie (jeżeli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dotyczy). Jeżeli nie dotyczy należy skreślić lub wpisać „nie dotyczy” </w:t>
      </w:r>
    </w:p>
    <w:p w:rsidR="00255ECD" w:rsidRPr="00681564" w:rsidRDefault="00255ECD" w:rsidP="00255ECD">
      <w:pPr>
        <w:spacing w:before="120"/>
        <w:jc w:val="both"/>
        <w:rPr>
          <w:rFonts w:ascii="Arial" w:hAnsi="Arial" w:cs="Arial"/>
          <w:sz w:val="20"/>
          <w:szCs w:val="20"/>
          <w:lang w:eastAsia="pl-PL"/>
        </w:rPr>
      </w:pPr>
    </w:p>
    <w:p w:rsidR="00255ECD" w:rsidRPr="00681564" w:rsidRDefault="00255ECD" w:rsidP="00255ECD">
      <w:pPr>
        <w:spacing w:before="120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__________________ dnia __ __ 201__roku</w:t>
      </w:r>
    </w:p>
    <w:p w:rsidR="00255ECD" w:rsidRPr="00681564" w:rsidRDefault="00255ECD" w:rsidP="00255ECD">
      <w:pPr>
        <w:spacing w:before="120"/>
        <w:ind w:firstLine="3960"/>
        <w:jc w:val="center"/>
        <w:rPr>
          <w:rFonts w:ascii="Arial" w:hAnsi="Arial" w:cs="Arial"/>
          <w:i/>
          <w:sz w:val="20"/>
          <w:szCs w:val="20"/>
          <w:lang w:eastAsia="pl-PL"/>
        </w:rPr>
      </w:pPr>
      <w:r w:rsidRPr="00681564">
        <w:rPr>
          <w:rFonts w:ascii="Arial" w:hAnsi="Arial" w:cs="Arial"/>
          <w:i/>
          <w:sz w:val="20"/>
          <w:szCs w:val="20"/>
          <w:lang w:eastAsia="pl-PL"/>
        </w:rPr>
        <w:t>____________________________________</w:t>
      </w:r>
    </w:p>
    <w:p w:rsidR="00255ECD" w:rsidRPr="00681564" w:rsidRDefault="00255ECD" w:rsidP="00255ECD">
      <w:pPr>
        <w:spacing w:before="120"/>
        <w:ind w:firstLine="3960"/>
        <w:jc w:val="center"/>
        <w:rPr>
          <w:rFonts w:ascii="Arial" w:hAnsi="Arial" w:cs="Arial"/>
          <w:i/>
          <w:sz w:val="20"/>
          <w:szCs w:val="20"/>
          <w:lang w:eastAsia="pl-PL"/>
        </w:rPr>
      </w:pPr>
      <w:r w:rsidRPr="00681564">
        <w:rPr>
          <w:rFonts w:ascii="Arial" w:hAnsi="Arial" w:cs="Arial"/>
          <w:i/>
          <w:sz w:val="20"/>
          <w:szCs w:val="20"/>
          <w:lang w:eastAsia="pl-PL"/>
        </w:rPr>
        <w:t>(podpis Wykonawcy/Pełnomocnika)</w:t>
      </w:r>
    </w:p>
    <w:p w:rsidR="00255ECD" w:rsidRPr="00681564" w:rsidRDefault="00255ECD">
      <w:pPr>
        <w:rPr>
          <w:rFonts w:ascii="Arial" w:eastAsia="Calibri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</w:rPr>
        <w:br w:type="page"/>
      </w:r>
    </w:p>
    <w:p w:rsidR="00255ECD" w:rsidRPr="00681564" w:rsidRDefault="00255ECD" w:rsidP="00BA5BF4">
      <w:pPr>
        <w:pStyle w:val="Zwykytekst"/>
        <w:spacing w:before="120"/>
        <w:jc w:val="center"/>
        <w:rPr>
          <w:rFonts w:ascii="Arial" w:hAnsi="Arial" w:cs="Arial"/>
        </w:rPr>
        <w:sectPr w:rsidR="00255ECD" w:rsidRPr="00681564" w:rsidSect="00255ECD">
          <w:pgSz w:w="16840" w:h="11907" w:orient="landscape"/>
          <w:pgMar w:top="1418" w:right="1418" w:bottom="1418" w:left="1418" w:header="567" w:footer="709" w:gutter="0"/>
          <w:cols w:space="708"/>
          <w:titlePg/>
          <w:docGrid w:linePitch="326"/>
        </w:sectPr>
      </w:pPr>
    </w:p>
    <w:p w:rsidR="009557BB" w:rsidRPr="00681564" w:rsidRDefault="009557BB" w:rsidP="00BA5BF4">
      <w:pPr>
        <w:spacing w:before="120"/>
        <w:rPr>
          <w:rFonts w:ascii="Arial" w:eastAsia="Calibri" w:hAnsi="Arial" w:cs="Arial"/>
          <w:b/>
          <w:sz w:val="20"/>
          <w:szCs w:val="20"/>
          <w:lang w:eastAsia="pl-PL"/>
        </w:rPr>
      </w:pPr>
    </w:p>
    <w:p w:rsidR="00C91814" w:rsidRPr="00681564" w:rsidRDefault="00FF34D7" w:rsidP="00C91814">
      <w:pPr>
        <w:spacing w:before="120"/>
        <w:ind w:firstLine="5580"/>
        <w:jc w:val="right"/>
        <w:rPr>
          <w:rFonts w:ascii="Arial" w:eastAsia="Calibri" w:hAnsi="Arial" w:cs="Arial"/>
          <w:b/>
          <w:sz w:val="20"/>
          <w:szCs w:val="20"/>
          <w:lang w:eastAsia="pl-PL"/>
        </w:rPr>
      </w:pPr>
      <w:r w:rsidRPr="00681564">
        <w:rPr>
          <w:rFonts w:ascii="Arial" w:eastAsia="Calibri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5408" behindDoc="0" locked="0" layoutInCell="1" allowOverlap="1" wp14:anchorId="10CDEEE2" wp14:editId="4752149D">
                <wp:simplePos x="0" y="0"/>
                <wp:positionH relativeFrom="column">
                  <wp:posOffset>2084070</wp:posOffset>
                </wp:positionH>
                <wp:positionV relativeFrom="paragraph">
                  <wp:posOffset>318135</wp:posOffset>
                </wp:positionV>
                <wp:extent cx="3806825" cy="991235"/>
                <wp:effectExtent l="0" t="0" r="22225" b="18415"/>
                <wp:wrapTight wrapText="bothSides">
                  <wp:wrapPolygon edited="0">
                    <wp:start x="0" y="0"/>
                    <wp:lineTo x="0" y="21586"/>
                    <wp:lineTo x="21618" y="21586"/>
                    <wp:lineTo x="21618" y="0"/>
                    <wp:lineTo x="0" y="0"/>
                  </wp:wrapPolygon>
                </wp:wrapTight>
                <wp:docPr id="33" name="Pole tekstow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6825" cy="99123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31A7" w:rsidRDefault="006E31A7" w:rsidP="00C91814">
                            <w:pPr>
                              <w:jc w:val="center"/>
                              <w:rPr>
                                <w:rFonts w:ascii="Verdana" w:hAnsi="Verdana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:rsidR="006E31A7" w:rsidRPr="00FF34D7" w:rsidRDefault="006E31A7" w:rsidP="00C9181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 w:rsidRPr="00FF34D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ZOBOWIĄZANIE</w:t>
                            </w:r>
                          </w:p>
                          <w:p w:rsidR="006E31A7" w:rsidRPr="00FF34D7" w:rsidRDefault="006E31A7" w:rsidP="00C91814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FF34D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do</w:t>
                            </w:r>
                            <w:proofErr w:type="gramEnd"/>
                            <w:r w:rsidRPr="00FF34D7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 xml:space="preserve"> oddania do dyspozycji Wykonawcy niezbędnych zasobów na okres korzystania z nich przy wykonywaniu zamówienia 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3" o:spid="_x0000_s1034" type="#_x0000_t202" style="position:absolute;left:0;text-align:left;margin-left:164.1pt;margin-top:25.05pt;width:299.75pt;height:78.05pt;z-index:25166540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YXRNAIAAF4EAAAOAAAAZHJzL2Uyb0RvYy54bWysVNtu2zAMfR+wfxD0vthJmsAx4hRdug4D&#10;uq1Atw9QZNkWKomapMTOvn6UnKbZ7WVYAgikSB2Sh6TX14NW5CCcl2AqOp3klAjDoZamrejXL3dv&#10;Ckp8YKZmCoyo6FF4er15/Wrd21LMoANVC0cQxPiytxXtQrBllnneCc38BKwwaGzAaRZQdW1WO9Yj&#10;ulbZLM+XWQ+utg648B5vb0cj3ST8phE8fG4aLwJRFcXcQjpdOnfxzDZrVraO2U7yUxrsH7LQTBoM&#10;eoa6ZYGRvZO/QWnJHXhowoSDzqBpJBepBqxmmv9SzWPHrEi1IDnenmny/w+Wfzo8OCLris7nlBim&#10;sUcPoAQJ4skH6AXBeySpt75E30eL3mF4CwM2OxXs7T3wJ08MbDtmWnHjHPSdYDUmOY0vs4unI46P&#10;ILv+I9QYjO0DJKChcToyiJwQRMdmHc8NEkMgHC/nRb4sZgtKONpWq+lsvkghWPn82jof3gvQJAoV&#10;dTgACZ0d7n2I2bDy2SUG86BkfSeVSoprd1vlyIHhsGzz+D+h/+SmDOkrupwv8pGAv0Lk6fcnCC0D&#10;Tr2SuqLF2YmVkbZ3pk4zGZhUo4wpK3PiMVI3khiG3ZD6VsQAkeMd1Eck1sE45LiUKHTgvlPS44BX&#10;1H/bMycoUR8MNmd1tZwikyEpV0WxQsVdWnaXFmY4QlU0UDKK2zBu0d462XYYaRwHAzfY0EYmrl+y&#10;OqWPQ5xacFq4uCWXevJ6+SxsfgAAAP//AwBQSwMEFAAGAAgAAAAhAF0v9MDhAAAACgEAAA8AAABk&#10;cnMvZG93bnJldi54bWxMj0FLw0AQhe+C/2EZwZvd7RrbNGZSRCuIB8FWpMdpMiah2d2Q3abx37ue&#10;9Di8j/e+ydeT6cTIg2+dRZjPFAi2pataWyN87J5vUhA+kK2oc5YRvtnDuri8yCmr3Nm+87gNtYgl&#10;1meE0ITQZ1L6smFDfuZ6tjH7coOhEM+hltVA51huOqmVWkhDrY0LDfX82HB53J4MQvL6lnzWSj3R&#10;6HchfUmObr/ZIF5fTQ/3IAJP4Q+GX/2oDkV0OriTrbzoEG51qiOKcKfmICKw0ssliAOCVgsNssjl&#10;/xeKHwAAAP//AwBQSwECLQAUAAYACAAAACEAtoM4kv4AAADhAQAAEwAAAAAAAAAAAAAAAAAAAAAA&#10;W0NvbnRlbnRfVHlwZXNdLnhtbFBLAQItABQABgAIAAAAIQA4/SH/1gAAAJQBAAALAAAAAAAAAAAA&#10;AAAAAC8BAABfcmVscy8ucmVsc1BLAQItABQABgAIAAAAIQAPBYXRNAIAAF4EAAAOAAAAAAAAAAAA&#10;AAAAAC4CAABkcnMvZTJvRG9jLnhtbFBLAQItABQABgAIAAAAIQBdL/TA4QAAAAoBAAAPAAAAAAAA&#10;AAAAAAAAAI4EAABkcnMvZG93bnJldi54bWxQSwUGAAAAAAQABADzAAAAnAUAAAAA&#10;" fillcolor="silver" strokeweight=".5pt">
                <v:textbox inset="7.45pt,3.85pt,7.45pt,3.85pt">
                  <w:txbxContent>
                    <w:p w:rsidR="006E31A7" w:rsidRDefault="006E31A7" w:rsidP="00C91814">
                      <w:pPr>
                        <w:jc w:val="center"/>
                        <w:rPr>
                          <w:rFonts w:ascii="Verdana" w:hAnsi="Verdana"/>
                          <w:b/>
                          <w:sz w:val="20"/>
                          <w:szCs w:val="20"/>
                        </w:rPr>
                      </w:pPr>
                    </w:p>
                    <w:p w:rsidR="006E31A7" w:rsidRPr="00FF34D7" w:rsidRDefault="006E31A7" w:rsidP="00C91814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r w:rsidRPr="00FF34D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ZOBOWIĄZANIE</w:t>
                      </w:r>
                    </w:p>
                    <w:p w:rsidR="006E31A7" w:rsidRPr="00FF34D7" w:rsidRDefault="006E31A7" w:rsidP="00C91814">
                      <w:pPr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</w:pPr>
                      <w:proofErr w:type="gramStart"/>
                      <w:r w:rsidRPr="00FF34D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>do</w:t>
                      </w:r>
                      <w:proofErr w:type="gramEnd"/>
                      <w:r w:rsidRPr="00FF34D7">
                        <w:rPr>
                          <w:rFonts w:ascii="Arial" w:hAnsi="Arial" w:cs="Arial"/>
                          <w:b/>
                          <w:sz w:val="20"/>
                          <w:szCs w:val="20"/>
                        </w:rPr>
                        <w:t xml:space="preserve"> oddania do dyspozycji Wykonawcy niezbędnych zasobów na okres korzystania z nich przy wykonywaniu zamówienia 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91814" w:rsidRPr="00681564">
        <w:rPr>
          <w:rFonts w:ascii="Arial" w:eastAsia="Calibri" w:hAnsi="Arial" w:cs="Arial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4384" behindDoc="0" locked="0" layoutInCell="1" allowOverlap="1" wp14:anchorId="59430B6C" wp14:editId="7C1A1CC0">
                <wp:simplePos x="0" y="0"/>
                <wp:positionH relativeFrom="column">
                  <wp:posOffset>-12065</wp:posOffset>
                </wp:positionH>
                <wp:positionV relativeFrom="paragraph">
                  <wp:posOffset>324485</wp:posOffset>
                </wp:positionV>
                <wp:extent cx="2097405" cy="984885"/>
                <wp:effectExtent l="0" t="0" r="17145" b="24765"/>
                <wp:wrapTight wrapText="bothSides">
                  <wp:wrapPolygon edited="0">
                    <wp:start x="0" y="0"/>
                    <wp:lineTo x="0" y="21725"/>
                    <wp:lineTo x="21580" y="21725"/>
                    <wp:lineTo x="21580" y="0"/>
                    <wp:lineTo x="0" y="0"/>
                  </wp:wrapPolygon>
                </wp:wrapTight>
                <wp:docPr id="34" name="Pole tekstow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7405" cy="9848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E31A7" w:rsidRDefault="006E31A7" w:rsidP="00C91814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E31A7" w:rsidRDefault="006E31A7" w:rsidP="00C91814">
                            <w:pPr>
                              <w:rPr>
                                <w:rFonts w:ascii="Verdana" w:hAnsi="Verdana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6E31A7" w:rsidRPr="00FF34D7" w:rsidRDefault="006E31A7" w:rsidP="00C91814">
                            <w:pP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</w:p>
                          <w:p w:rsidR="006E31A7" w:rsidRPr="00FF34D7" w:rsidRDefault="006E31A7" w:rsidP="00C91814">
                            <w:pPr>
                              <w:jc w:val="center"/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</w:pPr>
                            <w:r w:rsidRPr="00FF34D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(Nazwa podmiotu oddającego potencja</w:t>
                            </w:r>
                            <w:r w:rsidRPr="00035A50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ł </w:t>
                            </w:r>
                            <w:r w:rsidRPr="00FF34D7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w dyspozycję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ole tekstowe 34" o:spid="_x0000_s1035" type="#_x0000_t202" style="position:absolute;left:0;text-align:left;margin-left:-.95pt;margin-top:25.55pt;width:165.15pt;height:77.55pt;z-index:25166438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zMKMwIAAF4EAAAOAAAAZHJzL2Uyb0RvYy54bWysVM1u2zAMvg/YOwi6L3bSJEuMOEWXLsOA&#10;bivQ7QFkWY6FSqImKbGzpy8lp2n2dxnmg0CK1EfyI+nVda8VOQjnJZiSjkc5JcJwqKXZlfTb1+2b&#10;BSU+MFMzBUaU9Cg8vV6/frXqbCEm0IKqhSMIYnzR2ZK2IdgiyzxvhWZ+BFYYNDbgNAuoul1WO9Yh&#10;ulbZJM/nWQeutg648B5vbwcjXSf8phE8fGkaLwJRJcXcQjpdOqt4ZusVK3aO2VbyUxrsH7LQTBoM&#10;eoa6ZYGRvZO/QWnJHXhowoiDzqBpJBepBqxmnP9SzUPLrEi1IDnenmny/w+Wfz7cOyLrkl5NKTFM&#10;Y4/uQQkSxKMP0AmC90hSZ32Bvg8WvUP/DnpsdirY2zvgj54Y2LTM7MSNc9C1gtWY5Di+zC6eDjg+&#10;glTdJ6gxGNsHSEB943RkEDkhiI7NOp4bJPpAOF5O8uXbaT6jhKNtuZguFrMUghXPr63z4YMATaJQ&#10;UocDkNDZ4c6HmA0rnl1iMA9K1lupVFLcrtooRw4Mh2WbvhP6T27KkK6k86tZPhDwV4g8fX+C0DLg&#10;1CupS7o4O7Ei0vbe1GkmA5NqkDFlZU48RuoGEkNf9alvyxggclxBfURiHQxDjkuJQgvuByUdDnhJ&#10;/fc9c4IS9dFgc5bT+RiZDElBJpeouEtLdWlhhiNUSQMlg7gJwxbtrZO7FiMN42DgBhvayMT1S1an&#10;9HGIUwtOCxe35FJPXi+/hfUTAAAA//8DAFBLAwQUAAYACAAAACEAgyGNSd4AAAAJAQAADwAAAGRy&#10;cy9kb3ducmV2LnhtbEyPMU/DMBSEdyT+g/WQ2Fo7aanaNC9VhEAMsLTA7sYmDsTPke2mgV+Pmcp4&#10;utPdd+Vusj0btQ+dI4RsLoBpapzqqEV4e32crYGFKEnJ3pFG+NYBdtX1VSkL5c601+MhtiyVUCgk&#10;golxKDgPjdFWhrkbNCXvw3krY5K+5crLcyq3Pc+FWHErO0oLRg763ujm63CyCIulq+nzR9Z79/Ru&#10;xvgsPH95QLy9meotsKineAnDH35ChyoxHd2JVGA9wizbpCTCXZYBS/4iXy+BHRFyscqBVyX//6D6&#10;BQAA//8DAFBLAQItABQABgAIAAAAIQC2gziS/gAAAOEBAAATAAAAAAAAAAAAAAAAAAAAAABbQ29u&#10;dGVudF9UeXBlc10ueG1sUEsBAi0AFAAGAAgAAAAhADj9If/WAAAAlAEAAAsAAAAAAAAAAAAAAAAA&#10;LwEAAF9yZWxzLy5yZWxzUEsBAi0AFAAGAAgAAAAhANI3MwozAgAAXgQAAA4AAAAAAAAAAAAAAAAA&#10;LgIAAGRycy9lMm9Eb2MueG1sUEsBAi0AFAAGAAgAAAAhAIMhjUneAAAACQEAAA8AAAAAAAAAAAAA&#10;AAAAjQQAAGRycy9kb3ducmV2LnhtbFBLBQYAAAAABAAEAPMAAACYBQAAAAA=&#10;" strokeweight=".5pt">
                <v:textbox inset="7.45pt,3.85pt,7.45pt,3.85pt">
                  <w:txbxContent>
                    <w:p w:rsidR="006E31A7" w:rsidRDefault="006E31A7" w:rsidP="00C91814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E31A7" w:rsidRDefault="006E31A7" w:rsidP="00C91814">
                      <w:pPr>
                        <w:rPr>
                          <w:rFonts w:ascii="Verdana" w:hAnsi="Verdana"/>
                          <w:i/>
                          <w:sz w:val="16"/>
                          <w:szCs w:val="16"/>
                        </w:rPr>
                      </w:pPr>
                    </w:p>
                    <w:p w:rsidR="006E31A7" w:rsidRPr="00FF34D7" w:rsidRDefault="006E31A7" w:rsidP="00C91814">
                      <w:pP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</w:p>
                    <w:p w:rsidR="006E31A7" w:rsidRPr="00FF34D7" w:rsidRDefault="006E31A7" w:rsidP="00C91814">
                      <w:pPr>
                        <w:jc w:val="center"/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</w:pPr>
                      <w:r w:rsidRPr="00FF34D7">
                        <w:rPr>
                          <w:rFonts w:ascii="Arial" w:hAnsi="Arial" w:cs="Arial"/>
                          <w:sz w:val="20"/>
                          <w:szCs w:val="20"/>
                        </w:rPr>
                        <w:t>(Nazwa podmiotu oddającego potencja</w:t>
                      </w:r>
                      <w:r w:rsidRPr="00035A50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ł </w:t>
                      </w:r>
                      <w:r w:rsidRPr="00FF34D7">
                        <w:rPr>
                          <w:rFonts w:ascii="Arial" w:hAnsi="Arial" w:cs="Arial"/>
                          <w:sz w:val="20"/>
                          <w:szCs w:val="20"/>
                        </w:rPr>
                        <w:t>w dyspozycję Wykonawcy)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C91814" w:rsidRPr="00681564">
        <w:rPr>
          <w:rFonts w:ascii="Arial" w:eastAsia="Calibri" w:hAnsi="Arial" w:cs="Arial"/>
          <w:b/>
          <w:sz w:val="20"/>
          <w:szCs w:val="20"/>
          <w:lang w:eastAsia="pl-PL"/>
        </w:rPr>
        <w:t>Formularz 3.</w:t>
      </w:r>
      <w:r w:rsidR="001E3804" w:rsidRPr="00681564">
        <w:rPr>
          <w:rFonts w:ascii="Arial" w:eastAsia="Calibri" w:hAnsi="Arial" w:cs="Arial"/>
          <w:b/>
          <w:sz w:val="20"/>
          <w:szCs w:val="20"/>
          <w:lang w:eastAsia="pl-PL"/>
        </w:rPr>
        <w:t>5</w:t>
      </w:r>
      <w:r w:rsidR="00C91814" w:rsidRPr="00681564">
        <w:rPr>
          <w:rFonts w:ascii="Arial" w:eastAsia="Calibri" w:hAnsi="Arial" w:cs="Arial"/>
          <w:b/>
          <w:sz w:val="20"/>
          <w:szCs w:val="20"/>
          <w:lang w:eastAsia="pl-PL"/>
        </w:rPr>
        <w:t>.</w:t>
      </w:r>
    </w:p>
    <w:p w:rsidR="00821AF2" w:rsidRPr="00681564" w:rsidRDefault="00821AF2" w:rsidP="00C91814">
      <w:pPr>
        <w:tabs>
          <w:tab w:val="left" w:pos="9214"/>
        </w:tabs>
        <w:suppressAutoHyphens/>
        <w:spacing w:before="120"/>
        <w:ind w:right="-1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</w:p>
    <w:p w:rsidR="00C91814" w:rsidRPr="00681564" w:rsidRDefault="00C91814" w:rsidP="00C91814">
      <w:pPr>
        <w:tabs>
          <w:tab w:val="left" w:pos="9214"/>
        </w:tabs>
        <w:suppressAutoHyphens/>
        <w:spacing w:before="120"/>
        <w:ind w:right="-1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  <w:r w:rsidRPr="00681564">
        <w:rPr>
          <w:rFonts w:ascii="Arial" w:eastAsia="Calibri" w:hAnsi="Arial" w:cs="Arial"/>
          <w:b/>
          <w:sz w:val="20"/>
          <w:szCs w:val="20"/>
          <w:lang w:eastAsia="ar-SA"/>
        </w:rPr>
        <w:t>W imieniu: _________________________________________________________</w:t>
      </w:r>
    </w:p>
    <w:p w:rsidR="00C91814" w:rsidRPr="00681564" w:rsidRDefault="00C91814" w:rsidP="00C91814">
      <w:pPr>
        <w:jc w:val="center"/>
        <w:rPr>
          <w:rFonts w:ascii="Arial" w:hAnsi="Arial" w:cs="Arial"/>
          <w:i/>
          <w:sz w:val="20"/>
          <w:szCs w:val="20"/>
        </w:rPr>
      </w:pPr>
      <w:r w:rsidRPr="00681564">
        <w:rPr>
          <w:rFonts w:ascii="Arial" w:hAnsi="Arial" w:cs="Arial"/>
          <w:i/>
          <w:sz w:val="20"/>
          <w:szCs w:val="20"/>
        </w:rPr>
        <w:t xml:space="preserve">(nazwa Podmiotu, na </w:t>
      </w:r>
      <w:proofErr w:type="gramStart"/>
      <w:r w:rsidRPr="00681564">
        <w:rPr>
          <w:rFonts w:ascii="Arial" w:hAnsi="Arial" w:cs="Arial"/>
          <w:i/>
          <w:sz w:val="20"/>
          <w:szCs w:val="20"/>
        </w:rPr>
        <w:t>zasobach którego</w:t>
      </w:r>
      <w:proofErr w:type="gramEnd"/>
      <w:r w:rsidRPr="00681564">
        <w:rPr>
          <w:rFonts w:ascii="Arial" w:hAnsi="Arial" w:cs="Arial"/>
          <w:i/>
          <w:sz w:val="20"/>
          <w:szCs w:val="20"/>
        </w:rPr>
        <w:t xml:space="preserve"> polega Wykonawca)</w:t>
      </w:r>
    </w:p>
    <w:p w:rsidR="00C91814" w:rsidRPr="00681564" w:rsidRDefault="00C91814" w:rsidP="00C91814">
      <w:pPr>
        <w:tabs>
          <w:tab w:val="left" w:pos="9214"/>
        </w:tabs>
        <w:suppressAutoHyphens/>
        <w:spacing w:before="120"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  <w:r w:rsidRPr="00681564">
        <w:rPr>
          <w:rFonts w:ascii="Arial" w:hAnsi="Arial" w:cs="Arial"/>
          <w:sz w:val="20"/>
          <w:szCs w:val="20"/>
          <w:lang w:eastAsia="ar-SA"/>
        </w:rPr>
        <w:t xml:space="preserve">Zobowiązuję się do oddania swoich zasobów </w:t>
      </w:r>
    </w:p>
    <w:p w:rsidR="00C91814" w:rsidRPr="00681564" w:rsidRDefault="00C91814" w:rsidP="00C91814">
      <w:pPr>
        <w:suppressAutoHyphens/>
        <w:spacing w:before="120"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:rsidR="00C91814" w:rsidRPr="00681564" w:rsidRDefault="00C91814" w:rsidP="00C91814">
      <w:pPr>
        <w:suppressAutoHyphens/>
        <w:spacing w:before="120"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  <w:r w:rsidRPr="00681564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_________________________________________________________________________</w:t>
      </w:r>
    </w:p>
    <w:p w:rsidR="00C91814" w:rsidRPr="00681564" w:rsidRDefault="00C91814" w:rsidP="00C91814">
      <w:pPr>
        <w:jc w:val="center"/>
        <w:rPr>
          <w:rFonts w:ascii="Arial" w:hAnsi="Arial" w:cs="Arial"/>
          <w:i/>
          <w:sz w:val="20"/>
          <w:szCs w:val="20"/>
        </w:rPr>
      </w:pPr>
      <w:r w:rsidRPr="00681564">
        <w:rPr>
          <w:rFonts w:ascii="Arial" w:hAnsi="Arial" w:cs="Arial"/>
          <w:i/>
          <w:sz w:val="20"/>
          <w:szCs w:val="20"/>
        </w:rPr>
        <w:t>(określenie zasobu – wiedza i doświadczenie, potencjał techniczny, potencjał kadrowy, potencjał ekonomiczny lub finansowy)</w:t>
      </w:r>
    </w:p>
    <w:p w:rsidR="00C91814" w:rsidRPr="00681564" w:rsidRDefault="00C91814" w:rsidP="00C91814">
      <w:pPr>
        <w:tabs>
          <w:tab w:val="left" w:pos="9214"/>
        </w:tabs>
        <w:suppressAutoHyphens/>
        <w:spacing w:before="120"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:rsidR="00C91814" w:rsidRPr="00681564" w:rsidRDefault="00C91814" w:rsidP="00C91814">
      <w:pPr>
        <w:tabs>
          <w:tab w:val="left" w:pos="9214"/>
        </w:tabs>
        <w:suppressAutoHyphens/>
        <w:spacing w:before="120"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ar-SA"/>
        </w:rPr>
        <w:t>do</w:t>
      </w:r>
      <w:proofErr w:type="gramEnd"/>
      <w:r w:rsidRPr="00681564">
        <w:rPr>
          <w:rFonts w:ascii="Arial" w:hAnsi="Arial" w:cs="Arial"/>
          <w:sz w:val="20"/>
          <w:szCs w:val="20"/>
          <w:lang w:eastAsia="ar-SA"/>
        </w:rPr>
        <w:t xml:space="preserve"> dyspozycji Wykonawcy:</w:t>
      </w:r>
    </w:p>
    <w:p w:rsidR="00C91814" w:rsidRPr="00681564" w:rsidRDefault="00C91814" w:rsidP="00C91814">
      <w:pPr>
        <w:suppressAutoHyphens/>
        <w:spacing w:before="120"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  <w:r w:rsidRPr="00681564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_________________________________________________________________________</w:t>
      </w:r>
    </w:p>
    <w:p w:rsidR="00C91814" w:rsidRPr="00681564" w:rsidRDefault="00C91814" w:rsidP="00C91814">
      <w:pPr>
        <w:jc w:val="center"/>
        <w:rPr>
          <w:rFonts w:ascii="Arial" w:hAnsi="Arial" w:cs="Arial"/>
          <w:i/>
          <w:sz w:val="20"/>
          <w:szCs w:val="20"/>
        </w:rPr>
      </w:pPr>
      <w:r w:rsidRPr="00681564">
        <w:rPr>
          <w:rFonts w:ascii="Arial" w:hAnsi="Arial" w:cs="Arial"/>
          <w:i/>
          <w:sz w:val="20"/>
          <w:szCs w:val="20"/>
        </w:rPr>
        <w:t>(nazwa Wykonawcy)</w:t>
      </w:r>
    </w:p>
    <w:p w:rsidR="00C91814" w:rsidRPr="00681564" w:rsidRDefault="00C91814" w:rsidP="00C91814">
      <w:pPr>
        <w:rPr>
          <w:rFonts w:ascii="Arial" w:hAnsi="Arial" w:cs="Arial"/>
          <w:sz w:val="20"/>
          <w:szCs w:val="20"/>
        </w:rPr>
      </w:pPr>
    </w:p>
    <w:p w:rsidR="00C91814" w:rsidRPr="00681564" w:rsidRDefault="00C91814" w:rsidP="00C91814">
      <w:pPr>
        <w:tabs>
          <w:tab w:val="left" w:pos="-142"/>
        </w:tabs>
        <w:spacing w:after="120"/>
        <w:jc w:val="both"/>
        <w:rPr>
          <w:rFonts w:ascii="Arial" w:hAnsi="Arial" w:cs="Arial"/>
          <w:b/>
          <w:bCs/>
          <w:iCs/>
          <w:sz w:val="20"/>
          <w:szCs w:val="20"/>
        </w:rPr>
      </w:pPr>
      <w:r w:rsidRPr="00681564">
        <w:rPr>
          <w:rFonts w:ascii="Arial" w:hAnsi="Arial" w:cs="Arial"/>
          <w:i/>
          <w:iCs/>
          <w:sz w:val="20"/>
          <w:szCs w:val="20"/>
        </w:rPr>
        <w:t>Na potrzeby wykonania zamówienia pod nazwą:</w:t>
      </w:r>
      <w:r w:rsidRPr="00681564">
        <w:rPr>
          <w:rFonts w:ascii="Arial" w:hAnsi="Arial" w:cs="Arial"/>
          <w:b/>
          <w:bCs/>
          <w:iCs/>
          <w:sz w:val="20"/>
          <w:szCs w:val="20"/>
        </w:rPr>
        <w:t xml:space="preserve"> </w:t>
      </w:r>
    </w:p>
    <w:p w:rsidR="00504DBA" w:rsidRPr="00681564" w:rsidRDefault="00504DBA" w:rsidP="00504DBA">
      <w:pPr>
        <w:jc w:val="both"/>
        <w:outlineLvl w:val="0"/>
        <w:rPr>
          <w:rFonts w:ascii="Arial" w:hAnsi="Arial" w:cs="Arial"/>
          <w:b/>
          <w:bCs/>
          <w:sz w:val="20"/>
          <w:szCs w:val="20"/>
          <w:u w:val="single"/>
          <w:lang w:eastAsia="pl-PL"/>
        </w:rPr>
      </w:pPr>
      <w:r w:rsidRPr="00681564">
        <w:rPr>
          <w:rFonts w:ascii="Arial" w:hAnsi="Arial" w:cs="Arial"/>
          <w:b/>
          <w:sz w:val="20"/>
          <w:szCs w:val="20"/>
        </w:rPr>
        <w:t>Sprzątanie pomieszczeń w obiektach użytkowanych przez Ministerstwo Sprawiedliwości zlokalizowanych w Warszawie</w:t>
      </w:r>
    </w:p>
    <w:p w:rsidR="002F0AA8" w:rsidRPr="00681564" w:rsidRDefault="002F0AA8" w:rsidP="002F0AA8">
      <w:pPr>
        <w:spacing w:line="360" w:lineRule="auto"/>
        <w:outlineLvl w:val="0"/>
        <w:rPr>
          <w:rFonts w:ascii="Arial" w:hAnsi="Arial" w:cs="Arial"/>
          <w:b/>
          <w:bCs/>
          <w:sz w:val="20"/>
          <w:szCs w:val="20"/>
          <w:u w:val="single"/>
          <w:lang w:eastAsia="pl-PL"/>
        </w:rPr>
      </w:pPr>
    </w:p>
    <w:p w:rsidR="00C91814" w:rsidRPr="00681564" w:rsidRDefault="00C91814" w:rsidP="00C91814">
      <w:pPr>
        <w:spacing w:line="360" w:lineRule="auto"/>
        <w:ind w:right="-427"/>
        <w:rPr>
          <w:rFonts w:ascii="Arial" w:hAnsi="Arial" w:cs="Arial"/>
          <w:sz w:val="20"/>
          <w:szCs w:val="20"/>
          <w:lang w:eastAsia="ar-SA"/>
        </w:rPr>
      </w:pPr>
      <w:proofErr w:type="gramStart"/>
      <w:r w:rsidRPr="00681564">
        <w:rPr>
          <w:rFonts w:ascii="Arial" w:hAnsi="Arial" w:cs="Arial"/>
          <w:sz w:val="20"/>
          <w:szCs w:val="20"/>
        </w:rPr>
        <w:t>numer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sprawy</w:t>
      </w:r>
      <w:r w:rsidRPr="00681564">
        <w:rPr>
          <w:rFonts w:ascii="Arial" w:hAnsi="Arial" w:cs="Arial"/>
          <w:b/>
          <w:sz w:val="20"/>
          <w:szCs w:val="20"/>
        </w:rPr>
        <w:t xml:space="preserve"> </w:t>
      </w:r>
      <w:r w:rsidR="00504DBA" w:rsidRPr="00681564">
        <w:rPr>
          <w:rFonts w:ascii="Arial" w:hAnsi="Arial" w:cs="Arial"/>
          <w:b/>
          <w:sz w:val="20"/>
          <w:szCs w:val="20"/>
        </w:rPr>
        <w:t>BA-F-II-3710-73</w:t>
      </w:r>
      <w:r w:rsidR="00A30158" w:rsidRPr="00681564">
        <w:rPr>
          <w:rFonts w:ascii="Arial" w:hAnsi="Arial" w:cs="Arial"/>
          <w:b/>
          <w:sz w:val="20"/>
          <w:szCs w:val="20"/>
        </w:rPr>
        <w:t>/15</w:t>
      </w:r>
    </w:p>
    <w:p w:rsidR="00C91814" w:rsidRPr="00681564" w:rsidRDefault="00C91814" w:rsidP="00C91814">
      <w:pPr>
        <w:suppressAutoHyphens/>
        <w:spacing w:before="120"/>
        <w:ind w:right="283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681564">
        <w:rPr>
          <w:rFonts w:ascii="Arial" w:hAnsi="Arial" w:cs="Arial"/>
          <w:b/>
          <w:sz w:val="20"/>
          <w:szCs w:val="20"/>
          <w:lang w:eastAsia="ar-SA"/>
        </w:rPr>
        <w:t>1. Oświadczam, iż:</w:t>
      </w:r>
    </w:p>
    <w:p w:rsidR="00C91814" w:rsidRPr="00681564" w:rsidRDefault="00C91814" w:rsidP="00C91814">
      <w:pPr>
        <w:suppressAutoHyphens/>
        <w:spacing w:before="120"/>
        <w:ind w:right="283"/>
        <w:jc w:val="both"/>
        <w:rPr>
          <w:rFonts w:ascii="Arial" w:hAnsi="Arial" w:cs="Arial"/>
          <w:sz w:val="20"/>
          <w:szCs w:val="20"/>
          <w:lang w:eastAsia="ar-SA"/>
        </w:rPr>
      </w:pPr>
    </w:p>
    <w:p w:rsidR="00C91814" w:rsidRPr="00681564" w:rsidRDefault="00C91814" w:rsidP="008B67F6">
      <w:pPr>
        <w:numPr>
          <w:ilvl w:val="0"/>
          <w:numId w:val="21"/>
        </w:numPr>
        <w:suppressAutoHyphens/>
        <w:spacing w:before="120"/>
        <w:jc w:val="both"/>
        <w:rPr>
          <w:rFonts w:ascii="Arial" w:hAnsi="Arial" w:cs="Arial"/>
          <w:sz w:val="20"/>
          <w:szCs w:val="20"/>
          <w:lang w:eastAsia="ar-SA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ar-SA"/>
        </w:rPr>
        <w:t>udostępniam</w:t>
      </w:r>
      <w:proofErr w:type="gramEnd"/>
      <w:r w:rsidRPr="00681564">
        <w:rPr>
          <w:rFonts w:ascii="Arial" w:hAnsi="Arial" w:cs="Arial"/>
          <w:sz w:val="20"/>
          <w:szCs w:val="20"/>
          <w:lang w:eastAsia="ar-SA"/>
        </w:rPr>
        <w:t xml:space="preserve"> Wykonawcy ww. zasoby, w następującym zakresie:</w:t>
      </w:r>
    </w:p>
    <w:p w:rsidR="00C91814" w:rsidRPr="00681564" w:rsidRDefault="00C91814" w:rsidP="00C91814">
      <w:pPr>
        <w:suppressAutoHyphens/>
        <w:spacing w:before="120"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681564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</w:t>
      </w:r>
    </w:p>
    <w:p w:rsidR="00C91814" w:rsidRPr="00681564" w:rsidRDefault="00C91814" w:rsidP="00C91814">
      <w:pPr>
        <w:suppressAutoHyphens/>
        <w:spacing w:before="120"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681564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</w:t>
      </w:r>
    </w:p>
    <w:p w:rsidR="00C91814" w:rsidRPr="00681564" w:rsidRDefault="00C91814" w:rsidP="00C91814">
      <w:pPr>
        <w:suppressAutoHyphens/>
        <w:spacing w:before="120"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</w:p>
    <w:p w:rsidR="00C91814" w:rsidRPr="00681564" w:rsidRDefault="00C91814" w:rsidP="008B67F6">
      <w:pPr>
        <w:numPr>
          <w:ilvl w:val="0"/>
          <w:numId w:val="21"/>
        </w:numPr>
        <w:suppressAutoHyphens/>
        <w:spacing w:before="120"/>
        <w:ind w:right="283"/>
        <w:jc w:val="both"/>
        <w:rPr>
          <w:rFonts w:ascii="Arial" w:hAnsi="Arial" w:cs="Arial"/>
          <w:sz w:val="20"/>
          <w:szCs w:val="20"/>
          <w:lang w:eastAsia="ar-SA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ar-SA"/>
        </w:rPr>
        <w:t>sposób</w:t>
      </w:r>
      <w:proofErr w:type="gramEnd"/>
      <w:r w:rsidRPr="00681564">
        <w:rPr>
          <w:rFonts w:ascii="Arial" w:hAnsi="Arial" w:cs="Arial"/>
          <w:sz w:val="20"/>
          <w:szCs w:val="20"/>
          <w:lang w:eastAsia="ar-SA"/>
        </w:rPr>
        <w:t xml:space="preserve"> wykorzystania udostępnionych przeze mnie zasobów będzie następujący:</w:t>
      </w:r>
    </w:p>
    <w:p w:rsidR="00C91814" w:rsidRPr="00681564" w:rsidRDefault="00C91814" w:rsidP="00C91814">
      <w:pPr>
        <w:suppressAutoHyphens/>
        <w:spacing w:before="120"/>
        <w:ind w:left="720" w:right="-2"/>
        <w:jc w:val="both"/>
        <w:rPr>
          <w:rFonts w:ascii="Arial" w:hAnsi="Arial" w:cs="Arial"/>
          <w:sz w:val="20"/>
          <w:szCs w:val="20"/>
          <w:lang w:eastAsia="ar-SA"/>
        </w:rPr>
      </w:pPr>
      <w:r w:rsidRPr="00681564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</w:t>
      </w:r>
    </w:p>
    <w:p w:rsidR="00C91814" w:rsidRPr="00681564" w:rsidRDefault="00C91814" w:rsidP="00C91814">
      <w:pPr>
        <w:suppressAutoHyphens/>
        <w:spacing w:before="120"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681564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</w:t>
      </w:r>
    </w:p>
    <w:p w:rsidR="00C91814" w:rsidRPr="00681564" w:rsidRDefault="00C91814" w:rsidP="00C91814">
      <w:pPr>
        <w:suppressAutoHyphens/>
        <w:spacing w:before="120"/>
        <w:ind w:left="720" w:right="-2"/>
        <w:jc w:val="both"/>
        <w:rPr>
          <w:rFonts w:ascii="Arial" w:hAnsi="Arial" w:cs="Arial"/>
          <w:sz w:val="20"/>
          <w:szCs w:val="20"/>
          <w:lang w:eastAsia="ar-SA"/>
        </w:rPr>
      </w:pPr>
    </w:p>
    <w:p w:rsidR="00C91814" w:rsidRPr="00681564" w:rsidRDefault="00C91814" w:rsidP="008B67F6">
      <w:pPr>
        <w:numPr>
          <w:ilvl w:val="0"/>
          <w:numId w:val="21"/>
        </w:numPr>
        <w:suppressAutoHyphens/>
        <w:spacing w:before="120"/>
        <w:ind w:right="283"/>
        <w:jc w:val="both"/>
        <w:rPr>
          <w:rFonts w:ascii="Arial" w:hAnsi="Arial" w:cs="Arial"/>
          <w:sz w:val="20"/>
          <w:szCs w:val="20"/>
          <w:lang w:eastAsia="ar-SA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ar-SA"/>
        </w:rPr>
        <w:t>charakter</w:t>
      </w:r>
      <w:proofErr w:type="gramEnd"/>
      <w:r w:rsidRPr="00681564">
        <w:rPr>
          <w:rFonts w:ascii="Arial" w:hAnsi="Arial" w:cs="Arial"/>
          <w:sz w:val="20"/>
          <w:szCs w:val="20"/>
          <w:lang w:eastAsia="ar-SA"/>
        </w:rPr>
        <w:t xml:space="preserve"> stosunku łączącego mnie z Wykonawcą będzie następujący:</w:t>
      </w:r>
    </w:p>
    <w:p w:rsidR="00C91814" w:rsidRPr="00681564" w:rsidRDefault="00C91814" w:rsidP="00C91814">
      <w:pPr>
        <w:suppressAutoHyphens/>
        <w:spacing w:before="120"/>
        <w:ind w:left="709"/>
        <w:jc w:val="both"/>
        <w:rPr>
          <w:rFonts w:ascii="Arial" w:hAnsi="Arial" w:cs="Arial"/>
          <w:sz w:val="20"/>
          <w:szCs w:val="20"/>
          <w:lang w:eastAsia="ar-SA"/>
        </w:rPr>
      </w:pPr>
      <w:r w:rsidRPr="00681564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</w:t>
      </w:r>
    </w:p>
    <w:p w:rsidR="00C91814" w:rsidRPr="00681564" w:rsidRDefault="00C91814" w:rsidP="00C91814">
      <w:pPr>
        <w:suppressAutoHyphens/>
        <w:spacing w:before="120"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681564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</w:t>
      </w:r>
    </w:p>
    <w:p w:rsidR="00C91814" w:rsidRPr="00681564" w:rsidRDefault="00C91814" w:rsidP="00C91814">
      <w:pPr>
        <w:suppressAutoHyphens/>
        <w:ind w:left="709" w:right="284"/>
        <w:rPr>
          <w:rFonts w:ascii="Arial" w:hAnsi="Arial" w:cs="Arial"/>
          <w:i/>
          <w:sz w:val="20"/>
          <w:szCs w:val="20"/>
          <w:lang w:eastAsia="ar-SA"/>
        </w:rPr>
      </w:pPr>
    </w:p>
    <w:p w:rsidR="00C91814" w:rsidRPr="00681564" w:rsidRDefault="00C91814" w:rsidP="008B67F6">
      <w:pPr>
        <w:numPr>
          <w:ilvl w:val="0"/>
          <w:numId w:val="21"/>
        </w:numPr>
        <w:suppressAutoHyphens/>
        <w:spacing w:before="120"/>
        <w:ind w:right="283"/>
        <w:jc w:val="both"/>
        <w:rPr>
          <w:rFonts w:ascii="Arial" w:hAnsi="Arial" w:cs="Arial"/>
          <w:sz w:val="20"/>
          <w:szCs w:val="20"/>
          <w:lang w:eastAsia="ar-SA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ar-SA"/>
        </w:rPr>
        <w:t>zakres</w:t>
      </w:r>
      <w:proofErr w:type="gramEnd"/>
      <w:r w:rsidRPr="00681564">
        <w:rPr>
          <w:rFonts w:ascii="Arial" w:hAnsi="Arial" w:cs="Arial"/>
          <w:sz w:val="20"/>
          <w:szCs w:val="20"/>
          <w:lang w:eastAsia="ar-SA"/>
        </w:rPr>
        <w:t xml:space="preserve"> mojego udziału przy wykonywaniu zamówienia będzie następujący:</w:t>
      </w:r>
    </w:p>
    <w:p w:rsidR="00C91814" w:rsidRPr="00681564" w:rsidRDefault="00C91814" w:rsidP="00C91814">
      <w:pPr>
        <w:suppressAutoHyphens/>
        <w:spacing w:before="120"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681564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</w:t>
      </w:r>
    </w:p>
    <w:p w:rsidR="00C91814" w:rsidRPr="00681564" w:rsidRDefault="00C91814" w:rsidP="00C91814">
      <w:pPr>
        <w:suppressAutoHyphens/>
        <w:spacing w:before="120"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681564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</w:t>
      </w:r>
    </w:p>
    <w:p w:rsidR="00C91814" w:rsidRPr="00681564" w:rsidRDefault="00C91814" w:rsidP="00C91814">
      <w:pPr>
        <w:suppressAutoHyphens/>
        <w:spacing w:before="120"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</w:p>
    <w:p w:rsidR="00C91814" w:rsidRPr="00681564" w:rsidRDefault="00C91814" w:rsidP="008B67F6">
      <w:pPr>
        <w:numPr>
          <w:ilvl w:val="0"/>
          <w:numId w:val="21"/>
        </w:numPr>
        <w:suppressAutoHyphens/>
        <w:spacing w:before="120"/>
        <w:ind w:right="283"/>
        <w:jc w:val="both"/>
        <w:rPr>
          <w:rFonts w:ascii="Arial" w:hAnsi="Arial" w:cs="Arial"/>
          <w:sz w:val="20"/>
          <w:szCs w:val="20"/>
          <w:lang w:eastAsia="ar-SA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ar-SA"/>
        </w:rPr>
        <w:t>okres</w:t>
      </w:r>
      <w:proofErr w:type="gramEnd"/>
      <w:r w:rsidRPr="00681564">
        <w:rPr>
          <w:rFonts w:ascii="Arial" w:hAnsi="Arial" w:cs="Arial"/>
          <w:sz w:val="20"/>
          <w:szCs w:val="20"/>
          <w:lang w:eastAsia="ar-SA"/>
        </w:rPr>
        <w:t xml:space="preserve"> mojego udziału przy wykonywaniu zamówienia będzie następujący:</w:t>
      </w:r>
    </w:p>
    <w:p w:rsidR="00C91814" w:rsidRPr="00681564" w:rsidRDefault="00C91814" w:rsidP="00C91814">
      <w:pPr>
        <w:suppressAutoHyphens/>
        <w:spacing w:before="120"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681564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</w:t>
      </w:r>
    </w:p>
    <w:p w:rsidR="00C91814" w:rsidRPr="00681564" w:rsidRDefault="00C91814" w:rsidP="00C91814">
      <w:pPr>
        <w:suppressAutoHyphens/>
        <w:spacing w:before="120"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  <w:r w:rsidRPr="00681564">
        <w:rPr>
          <w:rFonts w:ascii="Arial" w:hAnsi="Arial" w:cs="Arial"/>
          <w:sz w:val="20"/>
          <w:szCs w:val="20"/>
          <w:lang w:eastAsia="ar-SA"/>
        </w:rPr>
        <w:t>___________________________________________________________________</w:t>
      </w:r>
    </w:p>
    <w:p w:rsidR="00C91814" w:rsidRPr="00681564" w:rsidRDefault="00C91814" w:rsidP="00C91814">
      <w:pPr>
        <w:suppressAutoHyphens/>
        <w:spacing w:before="120"/>
        <w:ind w:left="720"/>
        <w:jc w:val="both"/>
        <w:rPr>
          <w:rFonts w:ascii="Arial" w:hAnsi="Arial" w:cs="Arial"/>
          <w:sz w:val="20"/>
          <w:szCs w:val="20"/>
          <w:lang w:eastAsia="ar-SA"/>
        </w:rPr>
      </w:pPr>
    </w:p>
    <w:p w:rsidR="00C91814" w:rsidRPr="00681564" w:rsidRDefault="00C91814" w:rsidP="008B67F6">
      <w:pPr>
        <w:pStyle w:val="Akapitzlist"/>
        <w:numPr>
          <w:ilvl w:val="0"/>
          <w:numId w:val="30"/>
        </w:numPr>
        <w:suppressAutoHyphens/>
        <w:spacing w:before="120"/>
        <w:ind w:right="-1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681564">
        <w:rPr>
          <w:rFonts w:ascii="Arial" w:hAnsi="Arial" w:cs="Arial"/>
          <w:b/>
          <w:sz w:val="20"/>
          <w:szCs w:val="20"/>
          <w:lang w:eastAsia="ar-SA"/>
        </w:rPr>
        <w:t>Oświadczamy, że jako podmiot udostępniający powyższe zasoby nie weźmiemy udziału/weźmiemy udział* w realizacji niniejszego zamówienia.</w:t>
      </w:r>
    </w:p>
    <w:p w:rsidR="00C91814" w:rsidRPr="00681564" w:rsidRDefault="00C91814" w:rsidP="00C91814">
      <w:pPr>
        <w:suppressAutoHyphens/>
        <w:spacing w:after="120"/>
        <w:ind w:right="-1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</w:p>
    <w:p w:rsidR="00C91814" w:rsidRPr="00681564" w:rsidRDefault="00C91814" w:rsidP="008B67F6">
      <w:pPr>
        <w:pStyle w:val="Akapitzlist"/>
        <w:numPr>
          <w:ilvl w:val="0"/>
          <w:numId w:val="30"/>
        </w:numPr>
        <w:suppressAutoHyphens/>
        <w:spacing w:after="120"/>
        <w:ind w:right="-1"/>
        <w:jc w:val="both"/>
        <w:rPr>
          <w:rFonts w:ascii="Arial" w:eastAsia="Calibri" w:hAnsi="Arial" w:cs="Arial"/>
          <w:b/>
          <w:sz w:val="20"/>
          <w:szCs w:val="20"/>
          <w:lang w:eastAsia="ar-SA"/>
        </w:rPr>
      </w:pPr>
      <w:r w:rsidRPr="00681564">
        <w:rPr>
          <w:rFonts w:ascii="Arial" w:eastAsia="Calibri" w:hAnsi="Arial" w:cs="Arial"/>
          <w:b/>
          <w:sz w:val="20"/>
          <w:szCs w:val="20"/>
          <w:lang w:eastAsia="ar-SA"/>
        </w:rPr>
        <w:t xml:space="preserve">Oświadczam, że jestem świadomy, iż w przypadku szkody Zamawiającego powstałej wskutek nieudostępnienia ww. zasobów odpowiadam wobec Zamawiającego solidarnie z ww. Wykonawcą. Moja odpowiedzialność </w:t>
      </w:r>
      <w:proofErr w:type="gramStart"/>
      <w:r w:rsidRPr="00681564">
        <w:rPr>
          <w:rFonts w:ascii="Arial" w:eastAsia="Calibri" w:hAnsi="Arial" w:cs="Arial"/>
          <w:b/>
          <w:sz w:val="20"/>
          <w:szCs w:val="20"/>
          <w:lang w:eastAsia="ar-SA"/>
        </w:rPr>
        <w:t>wygasa jeżeli</w:t>
      </w:r>
      <w:proofErr w:type="gramEnd"/>
      <w:r w:rsidRPr="00681564">
        <w:rPr>
          <w:rFonts w:ascii="Arial" w:eastAsia="Calibri" w:hAnsi="Arial" w:cs="Arial"/>
          <w:b/>
          <w:sz w:val="20"/>
          <w:szCs w:val="20"/>
          <w:lang w:eastAsia="ar-SA"/>
        </w:rPr>
        <w:t xml:space="preserve"> nieudostępnienie przedmiotowych zasobów nastąpiło na skutek okoliczności, za które nie ponoszę winy.</w:t>
      </w:r>
    </w:p>
    <w:p w:rsidR="00C91814" w:rsidRPr="00681564" w:rsidRDefault="00C91814" w:rsidP="00C91814">
      <w:pPr>
        <w:suppressAutoHyphens/>
        <w:spacing w:before="120"/>
        <w:ind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:rsidR="00C91814" w:rsidRPr="00681564" w:rsidRDefault="00C91814" w:rsidP="00C91814">
      <w:pPr>
        <w:suppressAutoHyphens/>
        <w:spacing w:before="120"/>
        <w:ind w:right="-341"/>
        <w:jc w:val="both"/>
        <w:rPr>
          <w:rFonts w:ascii="Arial" w:hAnsi="Arial" w:cs="Arial"/>
          <w:sz w:val="20"/>
          <w:szCs w:val="20"/>
          <w:lang w:eastAsia="ar-SA"/>
        </w:rPr>
      </w:pPr>
      <w:r w:rsidRPr="00681564">
        <w:rPr>
          <w:rFonts w:ascii="Arial" w:hAnsi="Arial" w:cs="Arial"/>
          <w:sz w:val="20"/>
          <w:szCs w:val="20"/>
          <w:lang w:eastAsia="ar-SA"/>
        </w:rPr>
        <w:t>__________________ dnia __ __ _____ roku</w:t>
      </w:r>
    </w:p>
    <w:p w:rsidR="00C91814" w:rsidRPr="00681564" w:rsidRDefault="00C91814" w:rsidP="00C91814">
      <w:pPr>
        <w:suppressAutoHyphens/>
        <w:spacing w:before="120"/>
        <w:ind w:right="-341"/>
        <w:jc w:val="both"/>
        <w:rPr>
          <w:rFonts w:ascii="Arial" w:hAnsi="Arial" w:cs="Arial"/>
          <w:sz w:val="20"/>
          <w:szCs w:val="20"/>
          <w:lang w:eastAsia="ar-SA"/>
        </w:rPr>
      </w:pPr>
    </w:p>
    <w:p w:rsidR="00C91814" w:rsidRPr="00681564" w:rsidRDefault="00C91814" w:rsidP="00C91814">
      <w:pPr>
        <w:suppressAutoHyphens/>
        <w:spacing w:before="120"/>
        <w:ind w:right="-341"/>
        <w:jc w:val="both"/>
        <w:rPr>
          <w:rFonts w:ascii="Arial" w:hAnsi="Arial" w:cs="Arial"/>
          <w:sz w:val="20"/>
          <w:szCs w:val="20"/>
          <w:lang w:eastAsia="ar-SA"/>
        </w:rPr>
      </w:pPr>
    </w:p>
    <w:p w:rsidR="00C91814" w:rsidRPr="00681564" w:rsidRDefault="00C91814" w:rsidP="00C91814">
      <w:pPr>
        <w:ind w:left="2836" w:firstLine="709"/>
        <w:jc w:val="center"/>
        <w:rPr>
          <w:rFonts w:ascii="Arial" w:hAnsi="Arial" w:cs="Arial"/>
          <w:b/>
          <w:sz w:val="20"/>
          <w:szCs w:val="20"/>
        </w:rPr>
      </w:pPr>
      <w:r w:rsidRPr="00681564">
        <w:rPr>
          <w:rFonts w:ascii="Arial" w:hAnsi="Arial" w:cs="Arial"/>
          <w:i/>
          <w:sz w:val="20"/>
          <w:szCs w:val="20"/>
        </w:rPr>
        <w:t>______________________________________________</w:t>
      </w:r>
    </w:p>
    <w:p w:rsidR="00C91814" w:rsidRPr="00681564" w:rsidRDefault="00C91814" w:rsidP="00C91814">
      <w:pPr>
        <w:ind w:left="2836" w:firstLine="709"/>
        <w:jc w:val="center"/>
        <w:rPr>
          <w:rFonts w:ascii="Arial" w:eastAsia="Calibri" w:hAnsi="Arial" w:cs="Arial"/>
          <w:sz w:val="20"/>
          <w:szCs w:val="20"/>
          <w:lang w:eastAsia="pl-PL"/>
        </w:rPr>
      </w:pPr>
      <w:r w:rsidRPr="00681564">
        <w:rPr>
          <w:rFonts w:ascii="Arial" w:eastAsia="Calibri" w:hAnsi="Arial" w:cs="Arial"/>
          <w:sz w:val="20"/>
          <w:szCs w:val="20"/>
          <w:lang w:eastAsia="pl-PL"/>
        </w:rPr>
        <w:t>(</w:t>
      </w:r>
      <w:r w:rsidR="00433208" w:rsidRPr="00681564">
        <w:rPr>
          <w:rFonts w:ascii="Arial" w:eastAsia="Calibri" w:hAnsi="Arial" w:cs="Arial"/>
          <w:sz w:val="20"/>
          <w:szCs w:val="20"/>
          <w:lang w:eastAsia="pl-PL"/>
        </w:rPr>
        <w:t xml:space="preserve">podpis Podmiotu </w:t>
      </w:r>
      <w:r w:rsidRPr="00681564">
        <w:rPr>
          <w:rFonts w:ascii="Arial" w:eastAsia="Calibri" w:hAnsi="Arial" w:cs="Arial"/>
          <w:sz w:val="20"/>
          <w:szCs w:val="20"/>
          <w:lang w:eastAsia="pl-PL"/>
        </w:rPr>
        <w:t xml:space="preserve">na </w:t>
      </w:r>
      <w:proofErr w:type="gramStart"/>
      <w:r w:rsidRPr="00681564">
        <w:rPr>
          <w:rFonts w:ascii="Arial" w:eastAsia="Calibri" w:hAnsi="Arial" w:cs="Arial"/>
          <w:sz w:val="20"/>
          <w:szCs w:val="20"/>
          <w:lang w:eastAsia="pl-PL"/>
        </w:rPr>
        <w:t>zasobach którego</w:t>
      </w:r>
      <w:proofErr w:type="gramEnd"/>
      <w:r w:rsidRPr="00681564">
        <w:rPr>
          <w:rFonts w:ascii="Arial" w:eastAsia="Calibri" w:hAnsi="Arial" w:cs="Arial"/>
          <w:sz w:val="20"/>
          <w:szCs w:val="20"/>
          <w:lang w:eastAsia="pl-PL"/>
        </w:rPr>
        <w:t xml:space="preserve"> polega Wykonawca / osoby upoważnionej do reprezentacji Podmiotu)</w:t>
      </w:r>
    </w:p>
    <w:p w:rsidR="00C91814" w:rsidRPr="00681564" w:rsidRDefault="00C91814" w:rsidP="00C91814">
      <w:pPr>
        <w:suppressAutoHyphens/>
        <w:spacing w:before="120"/>
        <w:ind w:right="-341"/>
        <w:jc w:val="both"/>
        <w:rPr>
          <w:rFonts w:ascii="Arial" w:hAnsi="Arial" w:cs="Arial"/>
          <w:iCs/>
          <w:sz w:val="20"/>
          <w:szCs w:val="20"/>
          <w:lang w:eastAsia="ar-SA"/>
        </w:rPr>
      </w:pPr>
    </w:p>
    <w:p w:rsidR="00C91814" w:rsidRPr="00681564" w:rsidRDefault="00C91814" w:rsidP="00C91814">
      <w:pPr>
        <w:suppressAutoHyphens/>
        <w:spacing w:before="120"/>
        <w:ind w:right="-341"/>
        <w:jc w:val="both"/>
        <w:rPr>
          <w:rFonts w:ascii="Arial" w:hAnsi="Arial" w:cs="Arial"/>
          <w:iCs/>
          <w:sz w:val="20"/>
          <w:szCs w:val="20"/>
          <w:lang w:eastAsia="ar-SA"/>
        </w:rPr>
      </w:pPr>
    </w:p>
    <w:p w:rsidR="00C91814" w:rsidRPr="00681564" w:rsidRDefault="00C91814" w:rsidP="00C91814">
      <w:pPr>
        <w:suppressAutoHyphens/>
        <w:spacing w:before="120"/>
        <w:ind w:right="-341"/>
        <w:jc w:val="both"/>
        <w:rPr>
          <w:rFonts w:ascii="Arial" w:hAnsi="Arial" w:cs="Arial"/>
          <w:iCs/>
          <w:sz w:val="20"/>
          <w:szCs w:val="20"/>
          <w:lang w:eastAsia="ar-SA"/>
        </w:rPr>
      </w:pPr>
    </w:p>
    <w:p w:rsidR="00C91814" w:rsidRPr="00681564" w:rsidRDefault="00C91814" w:rsidP="00C91814">
      <w:pPr>
        <w:suppressAutoHyphens/>
        <w:spacing w:before="120"/>
        <w:ind w:right="-341"/>
        <w:jc w:val="both"/>
        <w:rPr>
          <w:rFonts w:ascii="Arial" w:hAnsi="Arial" w:cs="Arial"/>
          <w:iCs/>
          <w:sz w:val="20"/>
          <w:szCs w:val="20"/>
          <w:lang w:eastAsia="ar-SA"/>
        </w:rPr>
      </w:pPr>
    </w:p>
    <w:p w:rsidR="00C91814" w:rsidRPr="00681564" w:rsidRDefault="00C91814" w:rsidP="00C91814">
      <w:pPr>
        <w:suppressAutoHyphens/>
        <w:spacing w:before="120"/>
        <w:ind w:right="-341"/>
        <w:jc w:val="both"/>
        <w:rPr>
          <w:rFonts w:ascii="Arial" w:hAnsi="Arial" w:cs="Arial"/>
          <w:iCs/>
          <w:sz w:val="20"/>
          <w:szCs w:val="20"/>
          <w:lang w:eastAsia="ar-SA"/>
        </w:rPr>
      </w:pPr>
    </w:p>
    <w:p w:rsidR="00C91814" w:rsidRPr="00681564" w:rsidRDefault="00C91814" w:rsidP="00C91814">
      <w:pPr>
        <w:ind w:left="993" w:hanging="993"/>
        <w:jc w:val="both"/>
        <w:rPr>
          <w:rFonts w:ascii="Arial" w:hAnsi="Arial" w:cs="Arial"/>
          <w:i/>
          <w:sz w:val="20"/>
          <w:szCs w:val="20"/>
        </w:rPr>
      </w:pPr>
      <w:r w:rsidRPr="00681564">
        <w:rPr>
          <w:rFonts w:ascii="Arial" w:hAnsi="Arial" w:cs="Arial"/>
          <w:i/>
          <w:sz w:val="20"/>
          <w:szCs w:val="20"/>
        </w:rPr>
        <w:t xml:space="preserve">UWAGA: </w:t>
      </w:r>
    </w:p>
    <w:p w:rsidR="00C91814" w:rsidRPr="00681564" w:rsidRDefault="00C91814" w:rsidP="00C91814">
      <w:pPr>
        <w:suppressAutoHyphens/>
        <w:ind w:right="-341"/>
        <w:jc w:val="both"/>
        <w:rPr>
          <w:rFonts w:ascii="Arial" w:hAnsi="Arial" w:cs="Arial"/>
          <w:i/>
          <w:sz w:val="20"/>
          <w:szCs w:val="20"/>
          <w:lang w:eastAsia="ar-SA"/>
        </w:rPr>
      </w:pPr>
      <w:r w:rsidRPr="00681564">
        <w:rPr>
          <w:rFonts w:ascii="Arial" w:hAnsi="Arial" w:cs="Arial"/>
          <w:i/>
          <w:sz w:val="20"/>
          <w:szCs w:val="20"/>
          <w:lang w:eastAsia="ar-SA"/>
        </w:rPr>
        <w:t>Zamiast niniejszego Formularza można przedstawić inne dokumenty, w szczególności:</w:t>
      </w:r>
    </w:p>
    <w:p w:rsidR="00C91814" w:rsidRPr="00681564" w:rsidRDefault="00C91814" w:rsidP="00C91814">
      <w:pPr>
        <w:suppressAutoHyphens/>
        <w:ind w:right="-341"/>
        <w:jc w:val="both"/>
        <w:rPr>
          <w:rFonts w:ascii="Arial" w:hAnsi="Arial" w:cs="Arial"/>
          <w:i/>
          <w:sz w:val="20"/>
          <w:szCs w:val="20"/>
          <w:lang w:eastAsia="ar-SA"/>
        </w:rPr>
      </w:pPr>
    </w:p>
    <w:p w:rsidR="00C91814" w:rsidRPr="00681564" w:rsidRDefault="00C91814" w:rsidP="008B67F6">
      <w:pPr>
        <w:numPr>
          <w:ilvl w:val="0"/>
          <w:numId w:val="23"/>
        </w:numPr>
        <w:suppressAutoHyphens/>
        <w:ind w:left="426" w:right="-341" w:hanging="426"/>
        <w:jc w:val="both"/>
        <w:rPr>
          <w:rFonts w:ascii="Arial" w:hAnsi="Arial" w:cs="Arial"/>
          <w:i/>
          <w:sz w:val="20"/>
          <w:szCs w:val="20"/>
          <w:lang w:eastAsia="ar-SA"/>
        </w:rPr>
      </w:pPr>
      <w:proofErr w:type="gramStart"/>
      <w:r w:rsidRPr="00681564">
        <w:rPr>
          <w:rFonts w:ascii="Arial" w:hAnsi="Arial" w:cs="Arial"/>
          <w:i/>
          <w:sz w:val="20"/>
          <w:szCs w:val="20"/>
          <w:lang w:eastAsia="ar-SA"/>
        </w:rPr>
        <w:t>pisemne</w:t>
      </w:r>
      <w:proofErr w:type="gramEnd"/>
      <w:r w:rsidRPr="00681564">
        <w:rPr>
          <w:rFonts w:ascii="Arial" w:hAnsi="Arial" w:cs="Arial"/>
          <w:i/>
          <w:sz w:val="20"/>
          <w:szCs w:val="20"/>
          <w:lang w:eastAsia="ar-SA"/>
        </w:rPr>
        <w:t xml:space="preserve"> zobowiązanie podmiotu, o którym mowa w art. 26 ust. 2b ustawy Pzp</w:t>
      </w:r>
    </w:p>
    <w:p w:rsidR="00C91814" w:rsidRPr="00681564" w:rsidRDefault="00C91814" w:rsidP="008B67F6">
      <w:pPr>
        <w:numPr>
          <w:ilvl w:val="0"/>
          <w:numId w:val="23"/>
        </w:numPr>
        <w:suppressAutoHyphens/>
        <w:ind w:left="426" w:right="-341" w:hanging="426"/>
        <w:jc w:val="both"/>
        <w:rPr>
          <w:rFonts w:ascii="Arial" w:hAnsi="Arial" w:cs="Arial"/>
          <w:i/>
          <w:sz w:val="20"/>
          <w:szCs w:val="20"/>
          <w:lang w:eastAsia="ar-SA"/>
        </w:rPr>
      </w:pPr>
      <w:proofErr w:type="gramStart"/>
      <w:r w:rsidRPr="00681564">
        <w:rPr>
          <w:rFonts w:ascii="Arial" w:hAnsi="Arial" w:cs="Arial"/>
          <w:i/>
          <w:sz w:val="20"/>
          <w:szCs w:val="20"/>
          <w:lang w:eastAsia="ar-SA"/>
        </w:rPr>
        <w:t>dokumenty</w:t>
      </w:r>
      <w:proofErr w:type="gramEnd"/>
      <w:r w:rsidRPr="00681564">
        <w:rPr>
          <w:rFonts w:ascii="Arial" w:hAnsi="Arial" w:cs="Arial"/>
          <w:i/>
          <w:sz w:val="20"/>
          <w:szCs w:val="20"/>
          <w:lang w:eastAsia="ar-SA"/>
        </w:rPr>
        <w:t xml:space="preserve"> dotyczące:</w:t>
      </w:r>
    </w:p>
    <w:p w:rsidR="00C91814" w:rsidRPr="00681564" w:rsidRDefault="00C91814" w:rsidP="008B67F6">
      <w:pPr>
        <w:numPr>
          <w:ilvl w:val="0"/>
          <w:numId w:val="22"/>
        </w:numPr>
        <w:tabs>
          <w:tab w:val="left" w:pos="851"/>
        </w:tabs>
        <w:ind w:left="851"/>
        <w:jc w:val="both"/>
        <w:rPr>
          <w:rFonts w:ascii="Arial" w:hAnsi="Arial" w:cs="Arial"/>
          <w:i/>
          <w:iCs/>
          <w:sz w:val="20"/>
          <w:szCs w:val="20"/>
        </w:rPr>
      </w:pPr>
      <w:proofErr w:type="gramStart"/>
      <w:r w:rsidRPr="00681564">
        <w:rPr>
          <w:rFonts w:ascii="Arial" w:hAnsi="Arial" w:cs="Arial"/>
          <w:i/>
          <w:iCs/>
          <w:sz w:val="20"/>
          <w:szCs w:val="20"/>
        </w:rPr>
        <w:t>zakresu</w:t>
      </w:r>
      <w:proofErr w:type="gramEnd"/>
      <w:r w:rsidRPr="00681564">
        <w:rPr>
          <w:rFonts w:ascii="Arial" w:hAnsi="Arial" w:cs="Arial"/>
          <w:i/>
          <w:iCs/>
          <w:sz w:val="20"/>
          <w:szCs w:val="20"/>
        </w:rPr>
        <w:t xml:space="preserve"> dostępnych Wykonawcy zasobów innego podmiotu,</w:t>
      </w:r>
    </w:p>
    <w:p w:rsidR="00C91814" w:rsidRPr="00681564" w:rsidRDefault="00C91814" w:rsidP="008B67F6">
      <w:pPr>
        <w:numPr>
          <w:ilvl w:val="0"/>
          <w:numId w:val="22"/>
        </w:numPr>
        <w:tabs>
          <w:tab w:val="left" w:pos="851"/>
        </w:tabs>
        <w:ind w:left="851"/>
        <w:jc w:val="both"/>
        <w:rPr>
          <w:rFonts w:ascii="Arial" w:hAnsi="Arial" w:cs="Arial"/>
          <w:i/>
          <w:iCs/>
          <w:sz w:val="20"/>
          <w:szCs w:val="20"/>
        </w:rPr>
      </w:pPr>
      <w:proofErr w:type="gramStart"/>
      <w:r w:rsidRPr="00681564">
        <w:rPr>
          <w:rFonts w:ascii="Arial" w:hAnsi="Arial" w:cs="Arial"/>
          <w:i/>
          <w:iCs/>
          <w:sz w:val="20"/>
          <w:szCs w:val="20"/>
        </w:rPr>
        <w:t>sposobu</w:t>
      </w:r>
      <w:proofErr w:type="gramEnd"/>
      <w:r w:rsidRPr="00681564">
        <w:rPr>
          <w:rFonts w:ascii="Arial" w:hAnsi="Arial" w:cs="Arial"/>
          <w:i/>
          <w:iCs/>
          <w:sz w:val="20"/>
          <w:szCs w:val="20"/>
        </w:rPr>
        <w:t xml:space="preserve"> wykorzystania zasobów innego podmiotu, przez Wykonawcę, przy wykonywaniu zamówienia, </w:t>
      </w:r>
    </w:p>
    <w:p w:rsidR="000459FD" w:rsidRPr="00681564" w:rsidRDefault="00C91814" w:rsidP="008B67F6">
      <w:pPr>
        <w:numPr>
          <w:ilvl w:val="0"/>
          <w:numId w:val="22"/>
        </w:numPr>
        <w:tabs>
          <w:tab w:val="left" w:pos="851"/>
        </w:tabs>
        <w:ind w:left="851"/>
        <w:jc w:val="both"/>
        <w:rPr>
          <w:rFonts w:ascii="Arial" w:hAnsi="Arial" w:cs="Arial"/>
          <w:i/>
          <w:iCs/>
          <w:sz w:val="20"/>
          <w:szCs w:val="20"/>
        </w:rPr>
      </w:pPr>
      <w:proofErr w:type="gramStart"/>
      <w:r w:rsidRPr="00681564">
        <w:rPr>
          <w:rFonts w:ascii="Arial" w:hAnsi="Arial" w:cs="Arial"/>
          <w:i/>
          <w:iCs/>
          <w:sz w:val="20"/>
          <w:szCs w:val="20"/>
        </w:rPr>
        <w:t>charakteru</w:t>
      </w:r>
      <w:proofErr w:type="gramEnd"/>
      <w:r w:rsidRPr="00681564">
        <w:rPr>
          <w:rFonts w:ascii="Arial" w:hAnsi="Arial" w:cs="Arial"/>
          <w:i/>
          <w:iCs/>
          <w:sz w:val="20"/>
          <w:szCs w:val="20"/>
        </w:rPr>
        <w:t xml:space="preserve"> stosunku, jaki będzie łączył Wykonawcę z innym podmiotem,</w:t>
      </w:r>
    </w:p>
    <w:p w:rsidR="0045266B" w:rsidRPr="00681564" w:rsidRDefault="00C91814" w:rsidP="008B67F6">
      <w:pPr>
        <w:numPr>
          <w:ilvl w:val="0"/>
          <w:numId w:val="22"/>
        </w:numPr>
        <w:tabs>
          <w:tab w:val="left" w:pos="851"/>
        </w:tabs>
        <w:ind w:left="851"/>
        <w:jc w:val="both"/>
        <w:rPr>
          <w:rFonts w:ascii="Arial" w:hAnsi="Arial" w:cs="Arial"/>
          <w:i/>
          <w:iCs/>
          <w:sz w:val="20"/>
          <w:szCs w:val="20"/>
        </w:rPr>
      </w:pPr>
      <w:proofErr w:type="gramStart"/>
      <w:r w:rsidRPr="00681564">
        <w:rPr>
          <w:rFonts w:ascii="Arial" w:hAnsi="Arial" w:cs="Arial"/>
          <w:i/>
          <w:iCs/>
          <w:sz w:val="20"/>
          <w:szCs w:val="20"/>
        </w:rPr>
        <w:t>zakresu</w:t>
      </w:r>
      <w:proofErr w:type="gramEnd"/>
      <w:r w:rsidRPr="00681564">
        <w:rPr>
          <w:rFonts w:ascii="Arial" w:hAnsi="Arial" w:cs="Arial"/>
          <w:i/>
          <w:iCs/>
          <w:sz w:val="20"/>
          <w:szCs w:val="20"/>
        </w:rPr>
        <w:t xml:space="preserve"> i okresu udziału innego podmiotu przy wykonywaniu zamówienia.</w:t>
      </w:r>
    </w:p>
    <w:p w:rsidR="0045266B" w:rsidRPr="00681564" w:rsidRDefault="0045266B" w:rsidP="0022601D">
      <w:pPr>
        <w:jc w:val="both"/>
        <w:rPr>
          <w:rFonts w:ascii="Arial" w:hAnsi="Arial" w:cs="Arial"/>
          <w:sz w:val="20"/>
          <w:szCs w:val="20"/>
        </w:rPr>
      </w:pPr>
    </w:p>
    <w:p w:rsidR="0045266B" w:rsidRPr="00681564" w:rsidRDefault="0045266B" w:rsidP="0022601D">
      <w:pPr>
        <w:jc w:val="both"/>
        <w:rPr>
          <w:rFonts w:ascii="Arial" w:hAnsi="Arial" w:cs="Arial"/>
          <w:sz w:val="20"/>
          <w:szCs w:val="20"/>
        </w:rPr>
      </w:pPr>
    </w:p>
    <w:p w:rsidR="0045266B" w:rsidRPr="00681564" w:rsidRDefault="0045266B" w:rsidP="0022601D">
      <w:pPr>
        <w:jc w:val="both"/>
        <w:rPr>
          <w:rFonts w:ascii="Arial" w:hAnsi="Arial" w:cs="Arial"/>
          <w:sz w:val="20"/>
          <w:szCs w:val="20"/>
        </w:rPr>
      </w:pPr>
    </w:p>
    <w:p w:rsidR="00EE0828" w:rsidRPr="00681564" w:rsidRDefault="00EE0828" w:rsidP="00216976">
      <w:pPr>
        <w:pStyle w:val="Tekstpodstawowy"/>
        <w:rPr>
          <w:rFonts w:ascii="Arial" w:eastAsia="Times New Roman" w:hAnsi="Arial" w:cs="Arial"/>
          <w:b/>
          <w:smallCaps/>
          <w:sz w:val="20"/>
          <w:szCs w:val="20"/>
        </w:rPr>
      </w:pPr>
    </w:p>
    <w:p w:rsidR="00216976" w:rsidRPr="00681564" w:rsidRDefault="00216976" w:rsidP="00216976">
      <w:pPr>
        <w:pStyle w:val="Tekstpodstawowy"/>
        <w:rPr>
          <w:rFonts w:ascii="Arial" w:eastAsia="Times New Roman" w:hAnsi="Arial" w:cs="Arial"/>
          <w:b/>
          <w:smallCaps/>
          <w:sz w:val="20"/>
          <w:szCs w:val="20"/>
        </w:rPr>
      </w:pPr>
    </w:p>
    <w:p w:rsidR="00433208" w:rsidRPr="00681564" w:rsidRDefault="00433208" w:rsidP="00AB5266">
      <w:pPr>
        <w:rPr>
          <w:rFonts w:ascii="Arial" w:eastAsia="Calibri" w:hAnsi="Arial" w:cs="Arial"/>
          <w:b/>
          <w:sz w:val="20"/>
          <w:szCs w:val="20"/>
        </w:rPr>
      </w:pPr>
    </w:p>
    <w:p w:rsidR="002F0AA8" w:rsidRPr="00681564" w:rsidRDefault="002F0AA8" w:rsidP="00AB5266">
      <w:pPr>
        <w:rPr>
          <w:rFonts w:ascii="Arial" w:eastAsia="Calibri" w:hAnsi="Arial" w:cs="Arial"/>
          <w:b/>
          <w:sz w:val="20"/>
          <w:szCs w:val="20"/>
        </w:rPr>
      </w:pPr>
    </w:p>
    <w:p w:rsidR="002F0AA8" w:rsidRPr="00681564" w:rsidRDefault="002F0AA8" w:rsidP="00AB5266">
      <w:pPr>
        <w:rPr>
          <w:rFonts w:ascii="Arial" w:eastAsia="Calibri" w:hAnsi="Arial" w:cs="Arial"/>
          <w:b/>
          <w:sz w:val="20"/>
          <w:szCs w:val="20"/>
        </w:rPr>
      </w:pPr>
    </w:p>
    <w:p w:rsidR="002F0AA8" w:rsidRPr="00681564" w:rsidRDefault="002F0AA8" w:rsidP="00AB5266">
      <w:pPr>
        <w:rPr>
          <w:rFonts w:ascii="Arial" w:eastAsia="Calibri" w:hAnsi="Arial" w:cs="Arial"/>
          <w:b/>
          <w:sz w:val="20"/>
          <w:szCs w:val="20"/>
        </w:rPr>
      </w:pPr>
    </w:p>
    <w:p w:rsidR="00FF19E7" w:rsidRPr="00681564" w:rsidRDefault="00FF19E7" w:rsidP="00AB5266">
      <w:pPr>
        <w:rPr>
          <w:rFonts w:ascii="Arial" w:hAnsi="Arial" w:cs="Arial"/>
          <w:b/>
          <w:smallCaps/>
          <w:sz w:val="20"/>
          <w:szCs w:val="20"/>
        </w:rPr>
      </w:pPr>
    </w:p>
    <w:p w:rsidR="001B7E7C" w:rsidRPr="00681564" w:rsidRDefault="001B7E7C" w:rsidP="00FB28F6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085360" w:rsidRPr="00681564" w:rsidRDefault="00085360" w:rsidP="00FB28F6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CC26DE" w:rsidRDefault="00CC26DE" w:rsidP="00CC26DE">
      <w:pPr>
        <w:rPr>
          <w:rFonts w:ascii="Arial" w:hAnsi="Arial" w:cs="Arial"/>
          <w:b/>
          <w:smallCaps/>
          <w:sz w:val="20"/>
          <w:szCs w:val="20"/>
        </w:rPr>
      </w:pPr>
    </w:p>
    <w:p w:rsidR="00035A50" w:rsidRDefault="00035A50" w:rsidP="00CC26DE">
      <w:pPr>
        <w:rPr>
          <w:rFonts w:ascii="Arial" w:hAnsi="Arial" w:cs="Arial"/>
          <w:b/>
          <w:smallCaps/>
          <w:sz w:val="20"/>
          <w:szCs w:val="20"/>
        </w:rPr>
      </w:pPr>
    </w:p>
    <w:p w:rsidR="00BA5BF4" w:rsidRDefault="00BA5BF4" w:rsidP="00CC26DE">
      <w:pPr>
        <w:rPr>
          <w:rFonts w:ascii="Arial" w:hAnsi="Arial" w:cs="Arial"/>
          <w:b/>
          <w:smallCaps/>
          <w:sz w:val="20"/>
          <w:szCs w:val="20"/>
        </w:rPr>
      </w:pPr>
    </w:p>
    <w:p w:rsidR="00BA5BF4" w:rsidRDefault="00BA5BF4" w:rsidP="00CC26DE">
      <w:pPr>
        <w:rPr>
          <w:rFonts w:ascii="Arial" w:hAnsi="Arial" w:cs="Arial"/>
          <w:b/>
          <w:smallCaps/>
          <w:sz w:val="20"/>
          <w:szCs w:val="20"/>
        </w:rPr>
      </w:pPr>
    </w:p>
    <w:p w:rsidR="00BA5BF4" w:rsidRDefault="00BA5BF4" w:rsidP="00CC26DE">
      <w:pPr>
        <w:rPr>
          <w:rFonts w:ascii="Arial" w:hAnsi="Arial" w:cs="Arial"/>
          <w:b/>
          <w:smallCaps/>
          <w:sz w:val="20"/>
          <w:szCs w:val="20"/>
        </w:rPr>
      </w:pPr>
    </w:p>
    <w:p w:rsidR="00BA5BF4" w:rsidRDefault="00BA5BF4" w:rsidP="00CC26DE">
      <w:pPr>
        <w:rPr>
          <w:rFonts w:ascii="Arial" w:hAnsi="Arial" w:cs="Arial"/>
          <w:b/>
          <w:smallCaps/>
          <w:sz w:val="20"/>
          <w:szCs w:val="20"/>
        </w:rPr>
      </w:pPr>
    </w:p>
    <w:p w:rsidR="00BA5BF4" w:rsidRPr="00681564" w:rsidRDefault="00BA5BF4" w:rsidP="00CC26DE">
      <w:pPr>
        <w:rPr>
          <w:rFonts w:ascii="Arial" w:hAnsi="Arial" w:cs="Arial"/>
          <w:b/>
          <w:smallCaps/>
          <w:sz w:val="20"/>
          <w:szCs w:val="20"/>
        </w:rPr>
      </w:pPr>
    </w:p>
    <w:p w:rsidR="002D51BF" w:rsidRPr="00681564" w:rsidRDefault="002D51BF" w:rsidP="002D51BF">
      <w:pPr>
        <w:jc w:val="center"/>
        <w:rPr>
          <w:rFonts w:ascii="Arial" w:hAnsi="Arial" w:cs="Arial"/>
          <w:b/>
          <w:smallCaps/>
          <w:sz w:val="20"/>
          <w:szCs w:val="20"/>
        </w:rPr>
      </w:pPr>
      <w:r w:rsidRPr="00681564">
        <w:rPr>
          <w:rFonts w:ascii="Arial" w:hAnsi="Arial" w:cs="Arial"/>
          <w:b/>
          <w:smallCaps/>
          <w:sz w:val="20"/>
          <w:szCs w:val="20"/>
        </w:rPr>
        <w:lastRenderedPageBreak/>
        <w:t>TOM II</w:t>
      </w:r>
    </w:p>
    <w:p w:rsidR="002D51BF" w:rsidRPr="00681564" w:rsidRDefault="002D51BF" w:rsidP="002D51BF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2D51BF" w:rsidRPr="00681564" w:rsidRDefault="00927022" w:rsidP="002D51BF">
      <w:pPr>
        <w:jc w:val="center"/>
        <w:rPr>
          <w:rFonts w:ascii="Arial" w:hAnsi="Arial" w:cs="Arial"/>
          <w:b/>
          <w:smallCaps/>
          <w:sz w:val="20"/>
          <w:szCs w:val="20"/>
        </w:rPr>
      </w:pPr>
      <w:r w:rsidRPr="00681564">
        <w:rPr>
          <w:rFonts w:ascii="Arial" w:hAnsi="Arial" w:cs="Arial"/>
          <w:b/>
          <w:smallCaps/>
          <w:sz w:val="20"/>
          <w:szCs w:val="20"/>
        </w:rPr>
        <w:t>ISTOTNE WARUNKI UMOWY</w:t>
      </w:r>
    </w:p>
    <w:p w:rsidR="002D51BF" w:rsidRPr="00681564" w:rsidRDefault="002D51BF" w:rsidP="002D51BF">
      <w:pPr>
        <w:pStyle w:val="rozdzia"/>
        <w:spacing w:before="0"/>
        <w:rPr>
          <w:sz w:val="20"/>
          <w:szCs w:val="20"/>
        </w:rPr>
      </w:pPr>
    </w:p>
    <w:p w:rsidR="00AB51A6" w:rsidRPr="00681564" w:rsidRDefault="00AB51A6" w:rsidP="00FB28F6">
      <w:pPr>
        <w:jc w:val="center"/>
        <w:rPr>
          <w:rFonts w:ascii="Arial" w:hAnsi="Arial" w:cs="Arial"/>
          <w:b/>
          <w:smallCaps/>
          <w:sz w:val="20"/>
          <w:szCs w:val="20"/>
        </w:rPr>
      </w:pPr>
    </w:p>
    <w:p w:rsidR="00630D47" w:rsidRDefault="00630D47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Default="00035A50" w:rsidP="00AB5266">
      <w:pPr>
        <w:rPr>
          <w:rFonts w:ascii="Arial" w:hAnsi="Arial" w:cs="Arial"/>
          <w:sz w:val="20"/>
          <w:szCs w:val="20"/>
        </w:rPr>
      </w:pPr>
    </w:p>
    <w:p w:rsidR="00035A50" w:rsidRPr="00681564" w:rsidRDefault="00035A50" w:rsidP="00AB5266">
      <w:pPr>
        <w:rPr>
          <w:rFonts w:ascii="Arial" w:hAnsi="Arial" w:cs="Arial"/>
          <w:sz w:val="20"/>
          <w:szCs w:val="20"/>
        </w:rPr>
      </w:pPr>
    </w:p>
    <w:p w:rsidR="00762AB1" w:rsidRPr="00681564" w:rsidRDefault="00762AB1" w:rsidP="009A4EAB">
      <w:pPr>
        <w:jc w:val="center"/>
        <w:outlineLvl w:val="0"/>
        <w:rPr>
          <w:rFonts w:ascii="Arial" w:hAnsi="Arial" w:cs="Arial"/>
          <w:b/>
          <w:sz w:val="20"/>
          <w:szCs w:val="20"/>
          <w:lang w:eastAsia="pl-PL"/>
        </w:rPr>
      </w:pPr>
      <w:r w:rsidRPr="00681564">
        <w:rPr>
          <w:rFonts w:ascii="Arial" w:hAnsi="Arial" w:cs="Arial"/>
          <w:b/>
          <w:sz w:val="20"/>
          <w:szCs w:val="20"/>
          <w:lang w:eastAsia="pl-PL"/>
        </w:rPr>
        <w:lastRenderedPageBreak/>
        <w:t>ISTOTNE WARUNKI UMOWY</w:t>
      </w:r>
    </w:p>
    <w:p w:rsidR="00762AB1" w:rsidRPr="00681564" w:rsidRDefault="00762AB1" w:rsidP="009A4EAB">
      <w:pPr>
        <w:jc w:val="center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§ 1</w:t>
      </w:r>
    </w:p>
    <w:p w:rsidR="00762AB1" w:rsidRPr="00681564" w:rsidRDefault="00762AB1" w:rsidP="008B67F6">
      <w:pPr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Przedmiotem umowy jest usługa kompleksowego sprzątania pomieszczeń obejmująca w szczególności sprzątanie pomieszczeń, pranie wykładzin i tapicerki meblowej oraz usługa serwisu codziennego w obiektach Ministerstwa Sprawiedliwości w Warszawie.</w:t>
      </w:r>
    </w:p>
    <w:p w:rsidR="00762AB1" w:rsidRPr="00681564" w:rsidRDefault="00762AB1" w:rsidP="008B67F6">
      <w:pPr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Usługa kompleksowego sprzątania pomieszczeń oraz serwisu dziennego będzie realizowana w następujących obiektach:  </w:t>
      </w:r>
    </w:p>
    <w:p w:rsidR="00762AB1" w:rsidRPr="00681564" w:rsidRDefault="00762AB1" w:rsidP="008B67F6">
      <w:pPr>
        <w:numPr>
          <w:ilvl w:val="1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Al. Ujazdowskie 11 – powierzchnia objęta kompleksowym sprzątaniem wynosi  </w:t>
      </w:r>
      <w:smartTag w:uri="urn:schemas-microsoft-com:office:smarttags" w:element="metricconverter">
        <w:smartTagPr>
          <w:attr w:name="ProductID" w:val="6.946,80 m2"/>
        </w:smartTagPr>
        <w:r w:rsidRPr="00681564">
          <w:rPr>
            <w:rFonts w:ascii="Arial" w:hAnsi="Arial" w:cs="Arial"/>
            <w:sz w:val="20"/>
            <w:szCs w:val="20"/>
            <w:lang w:eastAsia="pl-PL"/>
          </w:rPr>
          <w:t xml:space="preserve">6.946,80 </w:t>
        </w:r>
        <w:proofErr w:type="gramStart"/>
        <w:r w:rsidRPr="00681564">
          <w:rPr>
            <w:rFonts w:ascii="Arial" w:hAnsi="Arial" w:cs="Arial"/>
            <w:sz w:val="20"/>
            <w:szCs w:val="20"/>
            <w:lang w:eastAsia="pl-PL"/>
          </w:rPr>
          <w:t>m</w:t>
        </w:r>
        <w:r w:rsidRPr="00681564">
          <w:rPr>
            <w:rFonts w:ascii="Arial" w:hAnsi="Arial" w:cs="Arial"/>
            <w:sz w:val="20"/>
            <w:szCs w:val="20"/>
            <w:vertAlign w:val="superscript"/>
            <w:lang w:eastAsia="pl-PL"/>
          </w:rPr>
          <w:t>2</w:t>
        </w:r>
      </w:smartTag>
      <w:r w:rsidRPr="00681564">
        <w:rPr>
          <w:rFonts w:ascii="Arial" w:hAnsi="Arial" w:cs="Arial"/>
          <w:sz w:val="20"/>
          <w:szCs w:val="20"/>
          <w:vertAlign w:val="superscript"/>
          <w:lang w:eastAsia="pl-PL"/>
        </w:rPr>
        <w:t xml:space="preserve"> </w:t>
      </w:r>
      <w:r w:rsidR="0021756F">
        <w:rPr>
          <w:rFonts w:ascii="Arial" w:hAnsi="Arial" w:cs="Arial"/>
          <w:sz w:val="20"/>
          <w:szCs w:val="20"/>
          <w:lang w:eastAsia="pl-PL"/>
        </w:rPr>
        <w:t xml:space="preserve"> i</w:t>
      </w:r>
      <w:proofErr w:type="gramEnd"/>
      <w:r w:rsidR="0021756F">
        <w:rPr>
          <w:rFonts w:ascii="Arial" w:hAnsi="Arial" w:cs="Arial"/>
          <w:sz w:val="20"/>
          <w:szCs w:val="20"/>
          <w:lang w:eastAsia="pl-PL"/>
        </w:rPr>
        <w:t xml:space="preserve">  serwis dzienny sprzątający;</w:t>
      </w:r>
    </w:p>
    <w:p w:rsidR="00762AB1" w:rsidRPr="00681564" w:rsidRDefault="00762AB1" w:rsidP="008B67F6">
      <w:pPr>
        <w:numPr>
          <w:ilvl w:val="1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ul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. Zwycięzców 34 – powierzchnia objęta kompleksowym sprzątaniem wynosi  2.166, </w:t>
      </w:r>
      <w:smartTag w:uri="urn:schemas-microsoft-com:office:smarttags" w:element="metricconverter">
        <w:smartTagPr>
          <w:attr w:name="ProductID" w:val="40 m2"/>
        </w:smartTagPr>
        <w:r w:rsidRPr="00681564">
          <w:rPr>
            <w:rFonts w:ascii="Arial" w:hAnsi="Arial" w:cs="Arial"/>
            <w:sz w:val="20"/>
            <w:szCs w:val="20"/>
            <w:lang w:eastAsia="pl-PL"/>
          </w:rPr>
          <w:t xml:space="preserve">40 </w:t>
        </w:r>
        <w:proofErr w:type="gramStart"/>
        <w:r w:rsidRPr="00681564">
          <w:rPr>
            <w:rFonts w:ascii="Arial" w:hAnsi="Arial" w:cs="Arial"/>
            <w:sz w:val="20"/>
            <w:szCs w:val="20"/>
            <w:lang w:eastAsia="pl-PL"/>
          </w:rPr>
          <w:t>m</w:t>
        </w:r>
        <w:proofErr w:type="gramEnd"/>
        <w:r w:rsidRPr="00681564">
          <w:rPr>
            <w:rFonts w:ascii="Arial" w:hAnsi="Arial" w:cs="Arial"/>
            <w:sz w:val="20"/>
            <w:szCs w:val="20"/>
            <w:vertAlign w:val="superscript"/>
            <w:lang w:eastAsia="pl-PL"/>
          </w:rPr>
          <w:t>2</w:t>
        </w:r>
        <w:r w:rsidR="0021756F">
          <w:rPr>
            <w:rFonts w:ascii="Arial" w:hAnsi="Arial" w:cs="Arial"/>
            <w:sz w:val="20"/>
            <w:szCs w:val="20"/>
            <w:lang w:eastAsia="pl-PL"/>
          </w:rPr>
          <w:t>;</w:t>
        </w:r>
      </w:smartTag>
    </w:p>
    <w:p w:rsidR="00762AB1" w:rsidRPr="00681564" w:rsidRDefault="00762AB1" w:rsidP="008B67F6">
      <w:pPr>
        <w:numPr>
          <w:ilvl w:val="1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ul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. Chopina 1 – powierzchnia objęta kompleksowym sprzątaniem wynosi  </w:t>
      </w:r>
      <w:smartTag w:uri="urn:schemas-microsoft-com:office:smarttags" w:element="metricconverter">
        <w:smartTagPr>
          <w:attr w:name="ProductID" w:val="6.204,70 mﾲ"/>
        </w:smartTagPr>
        <w:r w:rsidRPr="00681564">
          <w:rPr>
            <w:rFonts w:ascii="Arial" w:hAnsi="Arial" w:cs="Arial"/>
            <w:sz w:val="20"/>
            <w:szCs w:val="20"/>
            <w:lang w:eastAsia="pl-PL"/>
          </w:rPr>
          <w:t xml:space="preserve">6.204,70 </w:t>
        </w:r>
        <w:proofErr w:type="gramStart"/>
        <w:r w:rsidRPr="00681564">
          <w:rPr>
            <w:rFonts w:ascii="Arial" w:hAnsi="Arial" w:cs="Arial"/>
            <w:sz w:val="20"/>
            <w:szCs w:val="20"/>
            <w:lang w:eastAsia="pl-PL"/>
          </w:rPr>
          <w:t>m²</w:t>
        </w:r>
      </w:smartTag>
      <w:r w:rsidRPr="00681564">
        <w:rPr>
          <w:rFonts w:ascii="Arial" w:hAnsi="Arial" w:cs="Arial"/>
          <w:sz w:val="20"/>
          <w:szCs w:val="20"/>
          <w:lang w:eastAsia="pl-PL"/>
        </w:rPr>
        <w:t xml:space="preserve">  i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 serwis dzi</w:t>
      </w:r>
      <w:r w:rsidR="0021756F">
        <w:rPr>
          <w:rFonts w:ascii="Arial" w:hAnsi="Arial" w:cs="Arial"/>
          <w:sz w:val="20"/>
          <w:szCs w:val="20"/>
          <w:lang w:eastAsia="pl-PL"/>
        </w:rPr>
        <w:t>enny sprzątający;</w:t>
      </w:r>
    </w:p>
    <w:p w:rsidR="00762AB1" w:rsidRPr="00681564" w:rsidRDefault="00762AB1" w:rsidP="008B67F6">
      <w:pPr>
        <w:numPr>
          <w:ilvl w:val="1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Al. Ujazdowskie 19 – powierzchnia objęta kompleksowym sprzątaniem wynosi  </w:t>
      </w:r>
      <w:smartTag w:uri="urn:schemas-microsoft-com:office:smarttags" w:element="metricconverter">
        <w:smartTagPr>
          <w:attr w:name="ProductID" w:val="1.844,83 mﾲ"/>
        </w:smartTagPr>
        <w:r w:rsidRPr="00681564">
          <w:rPr>
            <w:rFonts w:ascii="Arial" w:hAnsi="Arial" w:cs="Arial"/>
            <w:sz w:val="20"/>
            <w:szCs w:val="20"/>
            <w:lang w:eastAsia="pl-PL"/>
          </w:rPr>
          <w:t xml:space="preserve">1.844,83 </w:t>
        </w:r>
        <w:proofErr w:type="gramStart"/>
        <w:r w:rsidRPr="00681564">
          <w:rPr>
            <w:rFonts w:ascii="Arial" w:hAnsi="Arial" w:cs="Arial"/>
            <w:sz w:val="20"/>
            <w:szCs w:val="20"/>
            <w:lang w:eastAsia="pl-PL"/>
          </w:rPr>
          <w:t>m²</w:t>
        </w:r>
      </w:smartTag>
      <w:r w:rsidR="0021756F">
        <w:rPr>
          <w:rFonts w:ascii="Arial" w:hAnsi="Arial" w:cs="Arial"/>
          <w:sz w:val="20"/>
          <w:szCs w:val="20"/>
          <w:lang w:eastAsia="pl-PL"/>
        </w:rPr>
        <w:t xml:space="preserve">  i</w:t>
      </w:r>
      <w:proofErr w:type="gramEnd"/>
      <w:r w:rsidR="0021756F">
        <w:rPr>
          <w:rFonts w:ascii="Arial" w:hAnsi="Arial" w:cs="Arial"/>
          <w:sz w:val="20"/>
          <w:szCs w:val="20"/>
          <w:lang w:eastAsia="pl-PL"/>
        </w:rPr>
        <w:t xml:space="preserve">  serwis dzienny sprzątający;</w:t>
      </w:r>
    </w:p>
    <w:p w:rsidR="00762AB1" w:rsidRPr="00681564" w:rsidRDefault="00762AB1" w:rsidP="008B67F6">
      <w:pPr>
        <w:numPr>
          <w:ilvl w:val="1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 Al. Róż 2 – powierzchnia objęta kompleksowym sprzątaniem wynosi  </w:t>
      </w:r>
      <w:smartTag w:uri="urn:schemas-microsoft-com:office:smarttags" w:element="metricconverter">
        <w:smartTagPr>
          <w:attr w:name="ProductID" w:val="1.645,95 mﾲ"/>
        </w:smartTagPr>
        <w:r w:rsidRPr="00681564">
          <w:rPr>
            <w:rFonts w:ascii="Arial" w:hAnsi="Arial" w:cs="Arial"/>
            <w:sz w:val="20"/>
            <w:szCs w:val="20"/>
            <w:lang w:eastAsia="pl-PL"/>
          </w:rPr>
          <w:t xml:space="preserve">1.645,95 </w:t>
        </w:r>
        <w:proofErr w:type="gramStart"/>
        <w:r w:rsidRPr="00681564">
          <w:rPr>
            <w:rFonts w:ascii="Arial" w:hAnsi="Arial" w:cs="Arial"/>
            <w:sz w:val="20"/>
            <w:szCs w:val="20"/>
            <w:lang w:eastAsia="pl-PL"/>
          </w:rPr>
          <w:t>m²</w:t>
        </w:r>
      </w:smartTag>
      <w:proofErr w:type="gramEnd"/>
      <w:r w:rsidR="0021756F">
        <w:rPr>
          <w:rFonts w:ascii="Arial" w:hAnsi="Arial" w:cs="Arial"/>
          <w:sz w:val="20"/>
          <w:szCs w:val="20"/>
          <w:lang w:eastAsia="pl-PL"/>
        </w:rPr>
        <w:t xml:space="preserve"> i serwis dzienny sprzątający;</w:t>
      </w:r>
    </w:p>
    <w:p w:rsidR="00762AB1" w:rsidRPr="00681564" w:rsidRDefault="00762AB1" w:rsidP="008B67F6">
      <w:pPr>
        <w:numPr>
          <w:ilvl w:val="1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ul. Piękna 1 b – powierzchnia objęta kompleksowym sprzątaniem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 xml:space="preserve">wynosi  </w:t>
      </w:r>
      <w:smartTag w:uri="urn:schemas-microsoft-com:office:smarttags" w:element="metricconverter">
        <w:smartTagPr>
          <w:attr w:name="ProductID" w:val="103,37 m2"/>
        </w:smartTagPr>
        <w:r w:rsidRPr="00681564">
          <w:rPr>
            <w:rFonts w:ascii="Arial" w:hAnsi="Arial" w:cs="Arial"/>
            <w:sz w:val="20"/>
            <w:szCs w:val="20"/>
            <w:lang w:eastAsia="pl-PL"/>
          </w:rPr>
          <w:t>103,37 m</w:t>
        </w:r>
        <w:proofErr w:type="gramEnd"/>
        <w:r w:rsidRPr="00681564">
          <w:rPr>
            <w:rFonts w:ascii="Arial" w:hAnsi="Arial" w:cs="Arial"/>
            <w:sz w:val="20"/>
            <w:szCs w:val="20"/>
            <w:vertAlign w:val="superscript"/>
            <w:lang w:eastAsia="pl-PL"/>
          </w:rPr>
          <w:t>2</w:t>
        </w:r>
      </w:smartTag>
      <w:r w:rsidRPr="00681564">
        <w:rPr>
          <w:rFonts w:ascii="Arial" w:hAnsi="Arial" w:cs="Arial"/>
          <w:sz w:val="20"/>
          <w:szCs w:val="20"/>
          <w:lang w:eastAsia="pl-PL"/>
        </w:rPr>
        <w:t>,</w:t>
      </w:r>
    </w:p>
    <w:p w:rsidR="00762AB1" w:rsidRPr="00681564" w:rsidRDefault="00762AB1" w:rsidP="008B67F6">
      <w:pPr>
        <w:numPr>
          <w:ilvl w:val="1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ul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. Czerniakowska 100 – powierzchnia objęta kompleksowym sprzątaniem wynosi  </w:t>
      </w:r>
      <w:smartTag w:uri="urn:schemas-microsoft-com:office:smarttags" w:element="metricconverter">
        <w:smartTagPr>
          <w:attr w:name="ProductID" w:val="6.964,17 m2"/>
        </w:smartTagPr>
        <w:r w:rsidRPr="00681564">
          <w:rPr>
            <w:rFonts w:ascii="Arial" w:hAnsi="Arial" w:cs="Arial"/>
            <w:sz w:val="20"/>
            <w:szCs w:val="20"/>
            <w:lang w:eastAsia="pl-PL"/>
          </w:rPr>
          <w:t xml:space="preserve">6.964,17 </w:t>
        </w:r>
        <w:proofErr w:type="gramStart"/>
        <w:r w:rsidRPr="00681564">
          <w:rPr>
            <w:rFonts w:ascii="Arial" w:hAnsi="Arial" w:cs="Arial"/>
            <w:sz w:val="20"/>
            <w:szCs w:val="20"/>
            <w:lang w:eastAsia="pl-PL"/>
          </w:rPr>
          <w:t>m</w:t>
        </w:r>
        <w:r w:rsidRPr="00681564">
          <w:rPr>
            <w:rFonts w:ascii="Arial" w:hAnsi="Arial" w:cs="Arial"/>
            <w:sz w:val="20"/>
            <w:szCs w:val="20"/>
            <w:vertAlign w:val="superscript"/>
            <w:lang w:eastAsia="pl-PL"/>
          </w:rPr>
          <w:t>2</w:t>
        </w:r>
      </w:smartTag>
      <w:r w:rsidRPr="00681564">
        <w:rPr>
          <w:rFonts w:ascii="Arial" w:hAnsi="Arial" w:cs="Arial"/>
          <w:sz w:val="20"/>
          <w:szCs w:val="20"/>
          <w:vertAlign w:val="superscript"/>
          <w:lang w:eastAsia="pl-PL"/>
        </w:rPr>
        <w:t xml:space="preserve"> 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 i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 serwis dzienny  sprzątający.</w:t>
      </w:r>
    </w:p>
    <w:p w:rsidR="00762AB1" w:rsidRPr="00681564" w:rsidRDefault="00762AB1" w:rsidP="008B67F6">
      <w:pPr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Szczegółowy zakres przedmiotu umowy i godziny wykonywania usług objętych przedmiotem umowy określon</w:t>
      </w:r>
      <w:r w:rsidR="005E2E36">
        <w:rPr>
          <w:rFonts w:ascii="Arial" w:hAnsi="Arial" w:cs="Arial"/>
          <w:sz w:val="20"/>
          <w:szCs w:val="20"/>
          <w:lang w:eastAsia="pl-PL"/>
        </w:rPr>
        <w:t xml:space="preserve">o w załącznikach od Nr 1 do Nr 7 </w:t>
      </w:r>
      <w:r w:rsidRPr="00681564">
        <w:rPr>
          <w:rFonts w:ascii="Arial" w:hAnsi="Arial" w:cs="Arial"/>
          <w:sz w:val="20"/>
          <w:szCs w:val="20"/>
          <w:lang w:eastAsia="pl-PL"/>
        </w:rPr>
        <w:t>umowy.</w:t>
      </w:r>
    </w:p>
    <w:p w:rsidR="00762AB1" w:rsidRPr="00681564" w:rsidRDefault="00762AB1" w:rsidP="008B67F6">
      <w:pPr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Wykonawca będzie realizował przedmiot umowy przy użyciu własnego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 xml:space="preserve">sprzętu, 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>materiałów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oraz własnych środków czystości i środków higieny.</w:t>
      </w:r>
    </w:p>
    <w:p w:rsidR="00762AB1" w:rsidRPr="00681564" w:rsidRDefault="00762AB1" w:rsidP="008B67F6">
      <w:pPr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W ramach usługi kompleksowego sprzątania Wykonawca zapewni w sposób ciągły dostępność pracownikom Zamawiającego następujących środków higienicznych:</w:t>
      </w:r>
    </w:p>
    <w:p w:rsidR="00762AB1" w:rsidRPr="00681564" w:rsidRDefault="00762AB1" w:rsidP="008B67F6">
      <w:pPr>
        <w:numPr>
          <w:ilvl w:val="0"/>
          <w:numId w:val="44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mydła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w płynie (nawilżające o delikatnym zapachu, nie powodujące wysuszenia skóry rąk), </w:t>
      </w:r>
    </w:p>
    <w:p w:rsidR="00762AB1" w:rsidRPr="00681564" w:rsidRDefault="00762AB1" w:rsidP="008B67F6">
      <w:pPr>
        <w:numPr>
          <w:ilvl w:val="0"/>
          <w:numId w:val="44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białych,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miękkich  ręczników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papierowych, składanych, o rozmiarach </w:t>
      </w:r>
      <w:smartTag w:uri="urn:schemas-microsoft-com:office:smarttags" w:element="metricconverter">
        <w:smartTagPr>
          <w:attr w:name="ProductID" w:val="24,5 cm"/>
        </w:smartTagPr>
        <w:r w:rsidRPr="00681564">
          <w:rPr>
            <w:rFonts w:ascii="Arial" w:hAnsi="Arial" w:cs="Arial"/>
            <w:sz w:val="20"/>
            <w:szCs w:val="20"/>
            <w:lang w:eastAsia="pl-PL"/>
          </w:rPr>
          <w:t>24,5 cm</w:t>
        </w:r>
      </w:smartTag>
      <w:r w:rsidRPr="00681564">
        <w:rPr>
          <w:rFonts w:ascii="Arial" w:hAnsi="Arial" w:cs="Arial"/>
          <w:sz w:val="20"/>
          <w:szCs w:val="20"/>
          <w:lang w:eastAsia="pl-PL"/>
        </w:rPr>
        <w:t xml:space="preserve"> x </w:t>
      </w:r>
      <w:smartTag w:uri="urn:schemas-microsoft-com:office:smarttags" w:element="metricconverter">
        <w:smartTagPr>
          <w:attr w:name="ProductID" w:val="11,6 cm"/>
        </w:smartTagPr>
        <w:r w:rsidRPr="00681564">
          <w:rPr>
            <w:rFonts w:ascii="Arial" w:hAnsi="Arial" w:cs="Arial"/>
            <w:sz w:val="20"/>
            <w:szCs w:val="20"/>
            <w:lang w:eastAsia="pl-PL"/>
          </w:rPr>
          <w:t>11,6 cm</w:t>
        </w:r>
      </w:smartTag>
      <w:r w:rsidRPr="00681564">
        <w:rPr>
          <w:rFonts w:ascii="Arial" w:hAnsi="Arial" w:cs="Arial"/>
          <w:sz w:val="20"/>
          <w:szCs w:val="20"/>
          <w:lang w:eastAsia="pl-PL"/>
        </w:rPr>
        <w:t xml:space="preserve">, </w:t>
      </w:r>
    </w:p>
    <w:p w:rsidR="00762AB1" w:rsidRPr="00681564" w:rsidRDefault="00762AB1" w:rsidP="008B67F6">
      <w:pPr>
        <w:numPr>
          <w:ilvl w:val="0"/>
          <w:numId w:val="44"/>
        </w:numPr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miękkiego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, białego papieru toaletowego, dobrze rozpuszczalnego w wodzie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 xml:space="preserve">o rozmiarach </w:t>
      </w:r>
      <w:smartTag w:uri="urn:schemas-microsoft-com:office:smarttags" w:element="metricconverter">
        <w:smartTagPr>
          <w:attr w:name="ProductID" w:val="19 cm"/>
        </w:smartTagPr>
        <w:r w:rsidRPr="00681564">
          <w:rPr>
            <w:rFonts w:ascii="Arial" w:hAnsi="Arial" w:cs="Arial"/>
            <w:sz w:val="20"/>
            <w:szCs w:val="20"/>
            <w:lang w:eastAsia="pl-PL"/>
          </w:rPr>
          <w:t>19 cm</w:t>
        </w:r>
      </w:smartTag>
      <w:r w:rsidRPr="00681564">
        <w:rPr>
          <w:rFonts w:ascii="Arial" w:hAnsi="Arial" w:cs="Arial"/>
          <w:sz w:val="20"/>
          <w:szCs w:val="20"/>
          <w:lang w:eastAsia="pl-PL"/>
        </w:rPr>
        <w:t xml:space="preserve"> x 9 cm,</w:t>
      </w:r>
    </w:p>
    <w:p w:rsidR="00762AB1" w:rsidRPr="00681564" w:rsidRDefault="00762AB1" w:rsidP="008B67F6">
      <w:pPr>
        <w:numPr>
          <w:ilvl w:val="0"/>
          <w:numId w:val="44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odświeżaczy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powietrza w aerozolu do elektronicznych pojemników zainstalowanych w sanitariatach (36 sztuk pojemników - dotyczy sanitariatów w budynku przy Al. Ujazdowskich 11</w:t>
      </w:r>
      <w:r w:rsidR="00D62D2B">
        <w:rPr>
          <w:rFonts w:ascii="Arial" w:hAnsi="Arial" w:cs="Arial"/>
          <w:sz w:val="20"/>
          <w:szCs w:val="20"/>
          <w:lang w:eastAsia="pl-PL"/>
        </w:rPr>
        <w:t xml:space="preserve"> oraz 26 sztuk</w:t>
      </w:r>
      <w:r w:rsidR="00D62D2B" w:rsidRPr="00D62D2B">
        <w:rPr>
          <w:rFonts w:ascii="Arial" w:hAnsi="Arial" w:cs="Arial"/>
          <w:sz w:val="20"/>
          <w:szCs w:val="20"/>
          <w:lang w:eastAsia="pl-PL"/>
        </w:rPr>
        <w:t xml:space="preserve"> </w:t>
      </w:r>
      <w:r w:rsidR="00D62D2B" w:rsidRPr="00681564">
        <w:rPr>
          <w:rFonts w:ascii="Arial" w:hAnsi="Arial" w:cs="Arial"/>
          <w:sz w:val="20"/>
          <w:szCs w:val="20"/>
          <w:lang w:eastAsia="pl-PL"/>
        </w:rPr>
        <w:t>pojemników - dotyczy sanitariatów</w:t>
      </w:r>
      <w:r w:rsidR="006E31A7">
        <w:rPr>
          <w:rFonts w:ascii="Arial" w:hAnsi="Arial" w:cs="Arial"/>
          <w:sz w:val="20"/>
          <w:szCs w:val="20"/>
          <w:lang w:eastAsia="pl-PL"/>
        </w:rPr>
        <w:t xml:space="preserve"> w budynku przy ul. Chopina 1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).  </w:t>
      </w:r>
    </w:p>
    <w:p w:rsidR="00762AB1" w:rsidRPr="00681564" w:rsidRDefault="00762AB1" w:rsidP="008B67F6">
      <w:pPr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Środki czystości użyte do sprzątania oraz środki higieny, o których mowa w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ust. 5,  powinny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posiadać wymagane przepisami atesty dopuszczające do ich stosowania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 xml:space="preserve">w Polsce. </w:t>
      </w:r>
    </w:p>
    <w:p w:rsidR="00762AB1" w:rsidRPr="00681564" w:rsidRDefault="00762AB1" w:rsidP="008B67F6">
      <w:pPr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Wykonawca będzie dostarczał środki czystości oraz środki higieny i sprzęt niezbędny do wykonania przedmiotu umowy własnym transportem i na własny koszt. </w:t>
      </w:r>
    </w:p>
    <w:p w:rsidR="00762AB1" w:rsidRPr="00681564" w:rsidRDefault="00762AB1" w:rsidP="008B67F6">
      <w:pPr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Zamawiający zastrzega, iż część przedmiotu umowy polegającej na serwisie dziennym i </w:t>
      </w:r>
      <w:r w:rsidR="00AE6658" w:rsidRPr="00681564">
        <w:rPr>
          <w:rFonts w:ascii="Arial" w:hAnsi="Arial" w:cs="Arial"/>
          <w:sz w:val="20"/>
          <w:szCs w:val="20"/>
          <w:lang w:eastAsia="pl-PL"/>
        </w:rPr>
        <w:t xml:space="preserve">kompleksowym 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sprzątaniu pomieszczeń Wykonawca wykona własnymi siłami. W pozostałym zakresie Wykonawca może zlecić wykonania przedmiotu umowy podwykonawcy,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 xml:space="preserve"> o ile wskazał go w swojej ofercie lub uzyskał pisemną zgodę Zamawiającego. </w:t>
      </w:r>
    </w:p>
    <w:p w:rsidR="00762AB1" w:rsidRPr="00681564" w:rsidRDefault="008249C9" w:rsidP="008B67F6">
      <w:pPr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Wykonawca oświadcza, że:</w:t>
      </w:r>
    </w:p>
    <w:p w:rsidR="00762AB1" w:rsidRPr="00681564" w:rsidRDefault="00762AB1" w:rsidP="008B67F6">
      <w:pPr>
        <w:numPr>
          <w:ilvl w:val="1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posiada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wiedzę fachową i dysponuje wszelkimi niezbędnymi informacjami oraz pozwoleniami wymaganymi przez przepisy prawa w dziedzinach związanych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 xml:space="preserve">z wykonaniem Przedmiotu Umowy, a także dysponuje odpowiednim personelem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>i odpowiednimi środkami gwarantującymi profesjona</w:t>
      </w:r>
      <w:r w:rsidR="0021756F">
        <w:rPr>
          <w:rFonts w:ascii="Arial" w:hAnsi="Arial" w:cs="Arial"/>
          <w:sz w:val="20"/>
          <w:szCs w:val="20"/>
          <w:lang w:eastAsia="pl-PL"/>
        </w:rPr>
        <w:t>lną realizację niniejszej Umowy;</w:t>
      </w:r>
    </w:p>
    <w:p w:rsidR="00762AB1" w:rsidRPr="00681564" w:rsidRDefault="00762AB1" w:rsidP="008B67F6">
      <w:pPr>
        <w:widowControl w:val="0"/>
        <w:numPr>
          <w:ilvl w:val="1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zobowiązuje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się dotrzymać tajemnicy i poufności informacji uzyskanych w trakcie wykonania umowy oraz nie ujawniać ich komukolwiek poza uprawnionymi pracownikami Wykonawcy i tylko w celu prawidłowego wykonania tej umowy. Podjęte zobowiązanie zostaje w mocy w czasie trwania umowy i </w:t>
      </w:r>
      <w:r w:rsidR="0021756F">
        <w:rPr>
          <w:rFonts w:ascii="Arial" w:hAnsi="Arial" w:cs="Arial"/>
          <w:sz w:val="20"/>
          <w:szCs w:val="20"/>
          <w:lang w:eastAsia="pl-PL"/>
        </w:rPr>
        <w:t>przez 2 lata po jej zakończeniu;</w:t>
      </w:r>
    </w:p>
    <w:p w:rsidR="00762AB1" w:rsidRPr="00681564" w:rsidRDefault="00762AB1" w:rsidP="008B67F6">
      <w:pPr>
        <w:numPr>
          <w:ilvl w:val="1"/>
          <w:numId w:val="39"/>
        </w:numPr>
        <w:tabs>
          <w:tab w:val="num" w:pos="179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do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realizacji przedmiotu umowy zaangażuje osoby o odpowiednich kwalifikacjach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 xml:space="preserve">i doświadczeniu i wskaże osoby te Zamawiającemu personalnie (na piśmie), na co najmniej na 5 dni przed rozpoczęciem świadczenia usług, poprzez podanie imienia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>i nazwiska oraz rodzaju i numeru dokumentu tożsamości, a w p</w:t>
      </w:r>
      <w:r w:rsidR="006E31A7">
        <w:rPr>
          <w:rFonts w:ascii="Arial" w:hAnsi="Arial" w:cs="Arial"/>
          <w:sz w:val="20"/>
          <w:szCs w:val="20"/>
          <w:lang w:eastAsia="pl-PL"/>
        </w:rPr>
        <w:t xml:space="preserve">rzypadku, o którym mowa w pkt 4, </w:t>
      </w:r>
      <w:r w:rsidR="0021756F">
        <w:rPr>
          <w:rFonts w:ascii="Arial" w:hAnsi="Arial" w:cs="Arial"/>
          <w:sz w:val="20"/>
          <w:szCs w:val="20"/>
          <w:lang w:eastAsia="pl-PL"/>
        </w:rPr>
        <w:t>kopii tych dokumentów;</w:t>
      </w:r>
    </w:p>
    <w:p w:rsidR="00762AB1" w:rsidRPr="00681564" w:rsidRDefault="00762AB1" w:rsidP="008B67F6">
      <w:pPr>
        <w:numPr>
          <w:ilvl w:val="1"/>
          <w:numId w:val="39"/>
        </w:numPr>
        <w:tabs>
          <w:tab w:val="num" w:pos="1790"/>
        </w:tabs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dysponuje przynajmniej</w:t>
      </w:r>
      <w:r w:rsidRPr="00681564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21756F">
        <w:rPr>
          <w:rFonts w:ascii="Arial" w:hAnsi="Arial" w:cs="Arial"/>
          <w:sz w:val="20"/>
          <w:szCs w:val="20"/>
          <w:lang w:eastAsia="pl-PL"/>
        </w:rPr>
        <w:t>5</w:t>
      </w:r>
      <w:r w:rsidRPr="00681564">
        <w:rPr>
          <w:rFonts w:ascii="Arial" w:hAnsi="Arial" w:cs="Arial"/>
          <w:b/>
          <w:sz w:val="20"/>
          <w:szCs w:val="20"/>
          <w:lang w:eastAsia="pl-PL"/>
        </w:rPr>
        <w:t xml:space="preserve"> 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osobami, które posiadają poświadczenie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bezpieczeństwa  upoważniające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do dostępu do informacji niejawnych oznaczonych klauzulą „zastrzeżone” w rozumieniu ustawy z dnia 5 sierpnia 2010 r. o ochronie informacji niejawnych (Dz. U.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z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81564">
        <w:rPr>
          <w:rFonts w:ascii="Arial" w:hAnsi="Arial" w:cs="Arial"/>
          <w:sz w:val="20"/>
          <w:szCs w:val="20"/>
          <w:lang w:eastAsia="pl-PL"/>
        </w:rPr>
        <w:lastRenderedPageBreak/>
        <w:t>2010 r., Nr 82, poz. 1228 z p</w:t>
      </w:r>
      <w:r w:rsidR="005D6BC2">
        <w:rPr>
          <w:rFonts w:ascii="Arial" w:hAnsi="Arial" w:cs="Arial"/>
          <w:sz w:val="20"/>
          <w:szCs w:val="20"/>
          <w:lang w:eastAsia="pl-PL"/>
        </w:rPr>
        <w:t xml:space="preserve">óźn. </w:t>
      </w:r>
      <w:proofErr w:type="gramStart"/>
      <w:r w:rsidR="005D6BC2">
        <w:rPr>
          <w:rFonts w:ascii="Arial" w:hAnsi="Arial" w:cs="Arial"/>
          <w:sz w:val="20"/>
          <w:szCs w:val="20"/>
          <w:lang w:eastAsia="pl-PL"/>
        </w:rPr>
        <w:t>zm</w:t>
      </w:r>
      <w:proofErr w:type="gramEnd"/>
      <w:r w:rsidR="005D6BC2">
        <w:rPr>
          <w:rFonts w:ascii="Arial" w:hAnsi="Arial" w:cs="Arial"/>
          <w:sz w:val="20"/>
          <w:szCs w:val="20"/>
          <w:lang w:eastAsia="pl-PL"/>
        </w:rPr>
        <w:t xml:space="preserve">.) i skieruje te osoby </w:t>
      </w:r>
      <w:r w:rsidRPr="00681564">
        <w:rPr>
          <w:rFonts w:ascii="Arial" w:hAnsi="Arial" w:cs="Arial"/>
          <w:sz w:val="20"/>
          <w:szCs w:val="20"/>
          <w:lang w:eastAsia="pl-PL"/>
        </w:rPr>
        <w:t>do realizacji przedmiotu umowy zgodnie z wymogami Zamawiającego.</w:t>
      </w:r>
      <w:r w:rsidRPr="00681564" w:rsidDel="00E03503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762AB1" w:rsidRPr="00681564" w:rsidRDefault="00762AB1" w:rsidP="008B67F6">
      <w:pPr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Osoby, o których mowa w ust. 9 pkt. 4 będą realizować usługi w wyznaczonych pomieszczeniach stanowiących strefy ochronne. Wykonawca oraz skierowane przez niego osoby, o których mowa w ust. 9 pkt. 4 zobowiązane będą realizacji usługi zgodnie z wymaganiami określonymi w procedurze „Zasady sprzątania w pomieszczeniach stref ochronnych objętych </w:t>
      </w:r>
      <w:r w:rsidR="006E31A7">
        <w:rPr>
          <w:rFonts w:ascii="Arial" w:hAnsi="Arial" w:cs="Arial"/>
          <w:sz w:val="20"/>
          <w:szCs w:val="20"/>
          <w:lang w:eastAsia="pl-PL"/>
        </w:rPr>
        <w:t xml:space="preserve">systemem Sygnalizacji Włamania 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i Napadu”, stanowiącej załącznik nr 8 do umowy. </w:t>
      </w:r>
    </w:p>
    <w:p w:rsidR="00762AB1" w:rsidRPr="00681564" w:rsidRDefault="00762AB1" w:rsidP="008B67F6">
      <w:pPr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Do realizacji zadań wynikających z umowy określonych w ust. 8, Wykonawca skieruje osoby zatrudnione na umowę o pracę, na co najmniej na ½ etatu. </w:t>
      </w:r>
    </w:p>
    <w:p w:rsidR="00762AB1" w:rsidRPr="00681564" w:rsidRDefault="00762AB1" w:rsidP="008B67F6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Na co najmniej 5 dni roboczych przed rozpoczęciem świadczenia usług, Wykonawca zobowiązany jest dostarczyć Zamawiającemu do wglądu:</w:t>
      </w:r>
    </w:p>
    <w:p w:rsidR="006E31A7" w:rsidRDefault="00762AB1" w:rsidP="006E31A7">
      <w:pPr>
        <w:pStyle w:val="Akapitzlist"/>
        <w:numPr>
          <w:ilvl w:val="1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kserokopie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umów o pracę osób skierowanych do realizacji przedmiotu umowy;</w:t>
      </w:r>
    </w:p>
    <w:p w:rsidR="00762AB1" w:rsidRPr="006E31A7" w:rsidRDefault="00762AB1" w:rsidP="006E31A7">
      <w:pPr>
        <w:pStyle w:val="Akapitzlist"/>
        <w:numPr>
          <w:ilvl w:val="1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E31A7">
        <w:rPr>
          <w:rFonts w:ascii="Arial" w:hAnsi="Arial" w:cs="Arial"/>
          <w:sz w:val="20"/>
          <w:szCs w:val="20"/>
          <w:lang w:eastAsia="pl-PL"/>
        </w:rPr>
        <w:t>dokumenty</w:t>
      </w:r>
      <w:proofErr w:type="gramEnd"/>
      <w:r w:rsidRPr="006E31A7">
        <w:rPr>
          <w:rFonts w:ascii="Arial" w:hAnsi="Arial" w:cs="Arial"/>
          <w:sz w:val="20"/>
          <w:szCs w:val="20"/>
          <w:lang w:eastAsia="pl-PL"/>
        </w:rPr>
        <w:t xml:space="preserve">, o których mowa w ust. 9 pkt. 4.  </w:t>
      </w:r>
    </w:p>
    <w:p w:rsidR="00762AB1" w:rsidRPr="00681564" w:rsidRDefault="00762AB1" w:rsidP="008B67F6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Zamawiający jest uprawniony do żądania w każdym czasie dostarczenia przez Wykonawcę kserokopii dokumentów, o któ</w:t>
      </w:r>
      <w:r w:rsidR="006E31A7">
        <w:rPr>
          <w:rFonts w:ascii="Arial" w:hAnsi="Arial" w:cs="Arial"/>
          <w:sz w:val="20"/>
          <w:szCs w:val="20"/>
          <w:lang w:eastAsia="pl-PL"/>
        </w:rPr>
        <w:t xml:space="preserve">rych mowa w ust. 12. Dokumenty 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te Wykonawca dostarczy </w:t>
      </w:r>
      <w:r w:rsidR="008249C9">
        <w:rPr>
          <w:rFonts w:ascii="Arial" w:hAnsi="Arial" w:cs="Arial"/>
          <w:sz w:val="20"/>
          <w:szCs w:val="20"/>
          <w:lang w:eastAsia="pl-PL"/>
        </w:rPr>
        <w:t>za pośrednictwem swojego p</w:t>
      </w:r>
      <w:r w:rsidR="00D2120D">
        <w:rPr>
          <w:rFonts w:ascii="Arial" w:hAnsi="Arial" w:cs="Arial"/>
          <w:sz w:val="20"/>
          <w:szCs w:val="20"/>
          <w:lang w:eastAsia="pl-PL"/>
        </w:rPr>
        <w:t xml:space="preserve">rzedstawiciela 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w terminie jednego dnia roboczego od daty doręczenia wezwania. </w:t>
      </w:r>
    </w:p>
    <w:p w:rsidR="00762AB1" w:rsidRPr="00681564" w:rsidRDefault="00762AB1" w:rsidP="008B67F6">
      <w:pPr>
        <w:pStyle w:val="Akapitzlist"/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W przypadku niedostarczenia Zamaw</w:t>
      </w:r>
      <w:r w:rsidR="008249C9">
        <w:rPr>
          <w:rFonts w:ascii="Arial" w:hAnsi="Arial" w:cs="Arial"/>
          <w:sz w:val="20"/>
          <w:szCs w:val="20"/>
          <w:lang w:eastAsia="pl-PL"/>
        </w:rPr>
        <w:t>iającemu kopii umów o pracę lub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 dokumentów, o których mowa w ust. 9 pkt. 4, Zamawiający jest uprawniony do nie dopuszczenia danego pracownika Wykonawcy do wykonywania usług objętych umową. Z tego tytułu Wykonawcy nie będzie przysługiwało odszkodowanie od Zamawiającego.</w:t>
      </w:r>
    </w:p>
    <w:p w:rsidR="00762AB1" w:rsidRPr="00681564" w:rsidRDefault="00762AB1" w:rsidP="008B67F6">
      <w:pPr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Zamawiający zastrzega sobie możliwość niedopuszczenia określonych osób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 xml:space="preserve">skierowanych przez Wykonawcę do wykonania czynności realizowanych w ramach umowy, których wstęp na teren obiektów Zamawiającego jego służby ochrony uznają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>za niepożądany. Zamawiający nie jest zobowiązany do podania uzasadnienia odmowy dopuszczenia danego pracownika Wykonawcy do wykonywania czynności objętych umową. W takiej sytuacji Wykonawca zobowiązany będzie wyznaczyć w miejsce pracownika niedopuszczonego do wykonywania usług, innego pracownika, który będzie spełniał wymagania określone w umowie. Z tego tytułu Wykonawcy nie będzie przysługiwało odszkodowanie od Zamawiającego.</w:t>
      </w:r>
    </w:p>
    <w:p w:rsidR="00762AB1" w:rsidRPr="00681564" w:rsidRDefault="00762AB1" w:rsidP="008B67F6">
      <w:pPr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Wykonawca zobowiązany jest do niezwłocznego na piśmie na 7 dni wcześniej poinformowania Zamawiającego o zmia</w:t>
      </w:r>
      <w:r w:rsidR="00435691">
        <w:rPr>
          <w:rFonts w:ascii="Arial" w:hAnsi="Arial" w:cs="Arial"/>
          <w:sz w:val="20"/>
          <w:szCs w:val="20"/>
          <w:lang w:eastAsia="pl-PL"/>
        </w:rPr>
        <w:t xml:space="preserve">nach w składzie osób, z </w:t>
      </w:r>
      <w:proofErr w:type="gramStart"/>
      <w:r w:rsidR="00435691">
        <w:rPr>
          <w:rFonts w:ascii="Arial" w:hAnsi="Arial" w:cs="Arial"/>
          <w:sz w:val="20"/>
          <w:szCs w:val="20"/>
          <w:lang w:eastAsia="pl-PL"/>
        </w:rPr>
        <w:t xml:space="preserve">pomocą </w:t>
      </w:r>
      <w:r w:rsidRPr="00681564">
        <w:rPr>
          <w:rFonts w:ascii="Arial" w:hAnsi="Arial" w:cs="Arial"/>
          <w:sz w:val="20"/>
          <w:szCs w:val="20"/>
          <w:lang w:eastAsia="pl-PL"/>
        </w:rPr>
        <w:t>których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wykonuje usługę, oraz dostarczy dokumenty, o których mowa w ust. 12 ust. 1 pkt. 1 i 2 dla nowych osób skierowanych do realizacji czynności objętych umową. Pisemna informacja Wykonawcy dot. zmiany pracowników powinna zawierać imię i nazwisko dotychczasowego pracownika oraz nowego pracownika oraz dane, o których mowa w ust. 9 pkt. 3 ze wskazaniem lokalizacji, w której ma nastąpić zmiana. Postanowienia ust. 11, 13,14 i 15 stosuje się odpowiednio. </w:t>
      </w:r>
    </w:p>
    <w:p w:rsidR="00762AB1" w:rsidRPr="00681564" w:rsidRDefault="00762AB1" w:rsidP="008B67F6">
      <w:pPr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Przedstawiciele Wykonawcy wykonujący usługę przy pobieraniu i zdawaniu kluczy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>do pomieszczeń, w których będą real</w:t>
      </w:r>
      <w:r w:rsidR="00435691">
        <w:rPr>
          <w:rFonts w:ascii="Arial" w:hAnsi="Arial" w:cs="Arial"/>
          <w:sz w:val="20"/>
          <w:szCs w:val="20"/>
          <w:lang w:eastAsia="pl-PL"/>
        </w:rPr>
        <w:t xml:space="preserve">izowane usługi, zobowiązani są 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do wpisywania się do „ Książki wydawanych kluczy </w:t>
      </w:r>
      <w:r w:rsidR="00435691">
        <w:rPr>
          <w:rFonts w:ascii="Arial" w:hAnsi="Arial" w:cs="Arial"/>
          <w:sz w:val="20"/>
          <w:szCs w:val="20"/>
          <w:lang w:eastAsia="pl-PL"/>
        </w:rPr>
        <w:t xml:space="preserve">do sprzątania” znajdującej się </w:t>
      </w:r>
      <w:r w:rsidRPr="00681564">
        <w:rPr>
          <w:rFonts w:ascii="Arial" w:hAnsi="Arial" w:cs="Arial"/>
          <w:sz w:val="20"/>
          <w:szCs w:val="20"/>
          <w:lang w:eastAsia="pl-PL"/>
        </w:rPr>
        <w:t>w portierni, w każdym obiekcie z zaznaczeniem godziny ich pobrania i zdania oraz danych osoby pobierającej klucze.</w:t>
      </w:r>
    </w:p>
    <w:p w:rsidR="00762AB1" w:rsidRPr="00681564" w:rsidRDefault="00762AB1" w:rsidP="008B67F6">
      <w:pPr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Wykonawca odpowiada za udostępnienie kluczy od sprzątanych pomieszczeń osobom nieuprawnionym.</w:t>
      </w:r>
    </w:p>
    <w:p w:rsidR="00762AB1" w:rsidRPr="00681564" w:rsidRDefault="00762AB1" w:rsidP="008B67F6">
      <w:pPr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Podczas wykonywania czynności wchodzących w zakres przedmiotu umowy, otwarte może być wyłącznie to pomieszczenie, które aktualnie jest sprzątane. Pozostałe pomieszczenia winny być w tym czasie zamknięte. </w:t>
      </w:r>
    </w:p>
    <w:p w:rsidR="00762AB1" w:rsidRPr="00681564" w:rsidRDefault="00762AB1" w:rsidP="008B67F6">
      <w:pPr>
        <w:numPr>
          <w:ilvl w:val="0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Zamawiający nie ponosi odpowiedzialności za skutki wypadków, jakim ulegną pracownicy (osoby) Wykonawcy w trakcie realizacji czynności wchodzących w zakres przedmiotu umowy. </w:t>
      </w:r>
    </w:p>
    <w:p w:rsidR="00762AB1" w:rsidRPr="00681564" w:rsidRDefault="00762AB1" w:rsidP="009A4EAB">
      <w:pPr>
        <w:jc w:val="center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§ 2</w:t>
      </w:r>
    </w:p>
    <w:p w:rsidR="00762AB1" w:rsidRPr="00681564" w:rsidRDefault="00762AB1" w:rsidP="008B67F6">
      <w:pPr>
        <w:numPr>
          <w:ilvl w:val="0"/>
          <w:numId w:val="40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Usługi wchodzące w zakres przedmiotu umowy w poszczególnych lokalizacjach będą realizowane w następujących terminach:</w:t>
      </w:r>
    </w:p>
    <w:p w:rsidR="00762AB1" w:rsidRPr="00681564" w:rsidRDefault="00762AB1" w:rsidP="008B67F6">
      <w:pPr>
        <w:numPr>
          <w:ilvl w:val="1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Al. Ujazdowskie 11: </w:t>
      </w:r>
    </w:p>
    <w:p w:rsidR="00762AB1" w:rsidRPr="00681564" w:rsidRDefault="00762AB1" w:rsidP="008B67F6">
      <w:pPr>
        <w:numPr>
          <w:ilvl w:val="2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usługa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kompleksowego sprzątania pomieszczeń oraz usługa serwisu dziennego sprzątającego – 24 miesiące,</w:t>
      </w:r>
    </w:p>
    <w:p w:rsidR="00762AB1" w:rsidRPr="00681564" w:rsidRDefault="00762AB1" w:rsidP="008B67F6">
      <w:pPr>
        <w:numPr>
          <w:ilvl w:val="2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usługa sprzątania (pomieszczenia o powierzchni </w:t>
      </w:r>
      <w:smartTag w:uri="urn:schemas-microsoft-com:office:smarttags" w:element="metricconverter">
        <w:smartTagPr>
          <w:attr w:name="ProductID" w:val="457,74 mﾲ"/>
        </w:smartTagPr>
        <w:r w:rsidRPr="00681564">
          <w:rPr>
            <w:rFonts w:ascii="Arial" w:hAnsi="Arial" w:cs="Arial"/>
            <w:sz w:val="20"/>
            <w:szCs w:val="20"/>
            <w:lang w:eastAsia="pl-PL"/>
          </w:rPr>
          <w:t>457,74 m²</w:t>
        </w:r>
      </w:smartTag>
      <w:r w:rsidRPr="00681564">
        <w:rPr>
          <w:rFonts w:ascii="Arial" w:hAnsi="Arial" w:cs="Arial"/>
          <w:sz w:val="20"/>
          <w:szCs w:val="20"/>
          <w:lang w:eastAsia="pl-PL"/>
        </w:rPr>
        <w:t xml:space="preserve"> ) – od dnia zawarcia umowy przez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okres  co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najmniej  52 dni roboczych w terminach wskazanych przez Zamawiającego, który powiadomi Wykonawcę na 7 dni wcześniej, przed terminem rozpoczęcia świadczenia tej usługi.</w:t>
      </w:r>
    </w:p>
    <w:p w:rsidR="00762AB1" w:rsidRPr="00681564" w:rsidRDefault="00762AB1" w:rsidP="008B67F6">
      <w:pPr>
        <w:numPr>
          <w:ilvl w:val="1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ul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>. Zwycięzców 34:</w:t>
      </w:r>
    </w:p>
    <w:p w:rsidR="00762AB1" w:rsidRPr="00681564" w:rsidRDefault="00762AB1" w:rsidP="009A4EAB">
      <w:pPr>
        <w:ind w:left="737"/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lastRenderedPageBreak/>
        <w:t xml:space="preserve">          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usługa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kompleksowego sprzątania pomieszczeń – 24 miesiące,</w:t>
      </w:r>
    </w:p>
    <w:p w:rsidR="00762AB1" w:rsidRPr="00681564" w:rsidRDefault="00762AB1" w:rsidP="008B67F6">
      <w:pPr>
        <w:numPr>
          <w:ilvl w:val="1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ul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. Chopina 1: </w:t>
      </w:r>
    </w:p>
    <w:p w:rsidR="00762AB1" w:rsidRPr="00681564" w:rsidRDefault="00762AB1" w:rsidP="009A4EAB">
      <w:pPr>
        <w:ind w:left="1418"/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usługa kompleksowego sprzątania pomie</w:t>
      </w:r>
      <w:r w:rsidR="00435691">
        <w:rPr>
          <w:rFonts w:ascii="Arial" w:hAnsi="Arial" w:cs="Arial"/>
          <w:sz w:val="20"/>
          <w:szCs w:val="20"/>
          <w:lang w:eastAsia="pl-PL"/>
        </w:rPr>
        <w:t xml:space="preserve">szczeń oraz usługa serwisu 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dziennego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sprzątającego –24  miesiące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>,</w:t>
      </w:r>
    </w:p>
    <w:p w:rsidR="00762AB1" w:rsidRPr="00681564" w:rsidRDefault="00762AB1" w:rsidP="008B67F6">
      <w:pPr>
        <w:numPr>
          <w:ilvl w:val="1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Al. Ujazdowskie 19:</w:t>
      </w:r>
    </w:p>
    <w:p w:rsidR="00762AB1" w:rsidRPr="00681564" w:rsidRDefault="00762AB1" w:rsidP="009A4EAB">
      <w:pPr>
        <w:ind w:left="737"/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          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usługa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kompleksowego sprzątania pomieszczeń oraz usługa serwisu dziennego </w:t>
      </w:r>
    </w:p>
    <w:p w:rsidR="00762AB1" w:rsidRPr="00681564" w:rsidRDefault="00762AB1" w:rsidP="009A4EAB">
      <w:pPr>
        <w:ind w:left="737"/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         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sprzątającego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–24 miesiące,</w:t>
      </w:r>
    </w:p>
    <w:p w:rsidR="00762AB1" w:rsidRPr="00681564" w:rsidRDefault="00762AB1" w:rsidP="008B67F6">
      <w:pPr>
        <w:numPr>
          <w:ilvl w:val="1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ul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>. Piękna 1b:</w:t>
      </w:r>
    </w:p>
    <w:p w:rsidR="00762AB1" w:rsidRPr="00681564" w:rsidRDefault="00762AB1" w:rsidP="009A4EAB">
      <w:pPr>
        <w:ind w:left="737"/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          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usługa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kompleksowego sprzątania pomieszczeń –24 miesiące,</w:t>
      </w:r>
    </w:p>
    <w:p w:rsidR="00762AB1" w:rsidRPr="00681564" w:rsidRDefault="00762AB1" w:rsidP="008B67F6">
      <w:pPr>
        <w:numPr>
          <w:ilvl w:val="1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Czerniakowska 100:</w:t>
      </w:r>
    </w:p>
    <w:p w:rsidR="00762AB1" w:rsidRPr="00681564" w:rsidRDefault="00762AB1" w:rsidP="009A4EAB">
      <w:pPr>
        <w:ind w:left="360"/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              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usługa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kompleksowego sprzątania pomieszczeń oraz usługa serwisu dziennego</w:t>
      </w:r>
    </w:p>
    <w:p w:rsidR="00762AB1" w:rsidRPr="00681564" w:rsidRDefault="00762AB1" w:rsidP="009A4EAB">
      <w:pPr>
        <w:ind w:left="360"/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              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sprzątającego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–24 miesiące,</w:t>
      </w:r>
    </w:p>
    <w:p w:rsidR="00762AB1" w:rsidRPr="00681564" w:rsidRDefault="00762AB1" w:rsidP="008B67F6">
      <w:pPr>
        <w:numPr>
          <w:ilvl w:val="1"/>
          <w:numId w:val="3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Al. Róż 2:</w:t>
      </w:r>
    </w:p>
    <w:p w:rsidR="00762AB1" w:rsidRPr="00681564" w:rsidRDefault="00762AB1" w:rsidP="009A4EAB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                    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usługa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kompleksowego sprzątania pomieszczeń oraz usługa serwisu dziennego </w:t>
      </w:r>
    </w:p>
    <w:p w:rsidR="00762AB1" w:rsidRPr="00681564" w:rsidRDefault="00762AB1" w:rsidP="009A4EAB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                    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sprzątającego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–24 miesiące.</w:t>
      </w:r>
    </w:p>
    <w:p w:rsidR="00762AB1" w:rsidRPr="00681564" w:rsidRDefault="00762AB1" w:rsidP="008B67F6">
      <w:pPr>
        <w:numPr>
          <w:ilvl w:val="0"/>
          <w:numId w:val="40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Wykonawca rozpocznie świadczenie usług objętych przedmiotem umowy w terminie 30 dni od daty jej zawarcia. Początek terminu biegnie od dnia następującego po dniu zawarcia umowy.  </w:t>
      </w:r>
    </w:p>
    <w:p w:rsidR="00762AB1" w:rsidRPr="00681564" w:rsidRDefault="00762AB1" w:rsidP="008B67F6">
      <w:pPr>
        <w:numPr>
          <w:ilvl w:val="0"/>
          <w:numId w:val="40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Umowę uznaje się za zakończoną po upływie okresów określonych w ust. 1 lub do wyczerpania kwoty określonej w § 3 ust. 1</w:t>
      </w:r>
    </w:p>
    <w:p w:rsidR="00762AB1" w:rsidRPr="00681564" w:rsidRDefault="00762AB1" w:rsidP="008B67F6">
      <w:pPr>
        <w:numPr>
          <w:ilvl w:val="0"/>
          <w:numId w:val="40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Zamawiający zobowiązany jest do zapewnienia dostępu do wody i energii elektrycznej</w:t>
      </w:r>
      <w:r w:rsidR="003E3CA2">
        <w:rPr>
          <w:rFonts w:ascii="Arial" w:hAnsi="Arial" w:cs="Arial"/>
          <w:sz w:val="20"/>
          <w:szCs w:val="20"/>
          <w:lang w:eastAsia="pl-PL"/>
        </w:rPr>
        <w:t>, służącej do realizacji umowy</w:t>
      </w:r>
      <w:r w:rsidRPr="00681564">
        <w:rPr>
          <w:rFonts w:ascii="Arial" w:hAnsi="Arial" w:cs="Arial"/>
          <w:sz w:val="20"/>
          <w:szCs w:val="20"/>
          <w:lang w:eastAsia="pl-PL"/>
        </w:rPr>
        <w:t>.</w:t>
      </w:r>
    </w:p>
    <w:p w:rsidR="00762AB1" w:rsidRPr="009A4EAB" w:rsidRDefault="00762AB1" w:rsidP="008B67F6">
      <w:pPr>
        <w:numPr>
          <w:ilvl w:val="0"/>
          <w:numId w:val="40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Strony zobowiązują się </w:t>
      </w:r>
      <w:r w:rsidR="003E3CA2">
        <w:rPr>
          <w:rFonts w:ascii="Arial" w:hAnsi="Arial" w:cs="Arial"/>
          <w:sz w:val="20"/>
          <w:szCs w:val="20"/>
          <w:lang w:eastAsia="pl-PL"/>
        </w:rPr>
        <w:t xml:space="preserve">do 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bieżącej współpracy przy realizacji przedmiotu umowy, w tym w szczególności </w:t>
      </w:r>
      <w:r w:rsidR="004E0432">
        <w:rPr>
          <w:rFonts w:ascii="Arial" w:hAnsi="Arial" w:cs="Arial"/>
          <w:sz w:val="20"/>
          <w:szCs w:val="20"/>
          <w:lang w:eastAsia="pl-PL"/>
        </w:rPr>
        <w:t xml:space="preserve">do współdziałania 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w zakresie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kontroli jakości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wykonywanych us</w:t>
      </w:r>
      <w:r w:rsidR="004E0432">
        <w:rPr>
          <w:rFonts w:ascii="Arial" w:hAnsi="Arial" w:cs="Arial"/>
          <w:sz w:val="20"/>
          <w:szCs w:val="20"/>
          <w:lang w:eastAsia="pl-PL"/>
        </w:rPr>
        <w:t xml:space="preserve">ług, </w:t>
      </w:r>
      <w:r w:rsidR="003E3CA2">
        <w:rPr>
          <w:rFonts w:ascii="Arial" w:hAnsi="Arial" w:cs="Arial"/>
          <w:sz w:val="20"/>
          <w:szCs w:val="20"/>
          <w:lang w:eastAsia="pl-PL"/>
        </w:rPr>
        <w:t xml:space="preserve">kontroli sposobu rozpatrywania 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zgłoszonych reklamacji. </w:t>
      </w:r>
    </w:p>
    <w:p w:rsidR="00762AB1" w:rsidRPr="00681564" w:rsidRDefault="00762AB1" w:rsidP="009A4EAB">
      <w:pPr>
        <w:jc w:val="center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§ 3</w:t>
      </w:r>
    </w:p>
    <w:p w:rsidR="00762AB1" w:rsidRPr="00681564" w:rsidRDefault="00762AB1" w:rsidP="008B67F6">
      <w:pPr>
        <w:numPr>
          <w:ilvl w:val="0"/>
          <w:numId w:val="41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Maksymalne, łączne wynagrodzenie należne Wykonawcy za wykonanie przedmiotu umowy określonego w § 1 za cały okres trwania umowy wskazany w § 2 wynosi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 xml:space="preserve">………….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zł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(słownie: ……………………………………………..)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brutto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>.</w:t>
      </w:r>
    </w:p>
    <w:p w:rsidR="00762AB1" w:rsidRPr="00681564" w:rsidRDefault="00762AB1" w:rsidP="008B67F6">
      <w:pPr>
        <w:numPr>
          <w:ilvl w:val="0"/>
          <w:numId w:val="41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Wynagrodzenie, o którym mowa w ust. 1 obejmuje wszelkie koszty Wykonawcy związane z realizacją przedmiotu umowy w tym: w szczególności koszty pracownicze koszty użycia sprzętu, zakupu materiałów, środków czystości, środków higieny, transportu oraz wszelkie podatki itp. </w:t>
      </w:r>
    </w:p>
    <w:p w:rsidR="00762AB1" w:rsidRPr="00681564" w:rsidRDefault="00762AB1" w:rsidP="008B67F6">
      <w:pPr>
        <w:numPr>
          <w:ilvl w:val="0"/>
          <w:numId w:val="41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W przypadkach wystąpienia okoliczności niezależnych od Zamawiającego, Zamawiający zastrzega sobie możliwość zmniejszenia wielkości sprzątanych powierzchni i/lub ograniczenia zakresu serwisu dziennego sprzątając</w:t>
      </w:r>
      <w:r w:rsidR="00435691">
        <w:rPr>
          <w:rFonts w:ascii="Arial" w:hAnsi="Arial" w:cs="Arial"/>
          <w:sz w:val="20"/>
          <w:szCs w:val="20"/>
          <w:lang w:eastAsia="pl-PL"/>
        </w:rPr>
        <w:t xml:space="preserve">ego </w:t>
      </w:r>
      <w:r w:rsidRPr="00681564">
        <w:rPr>
          <w:rFonts w:ascii="Arial" w:hAnsi="Arial" w:cs="Arial"/>
          <w:sz w:val="20"/>
          <w:szCs w:val="20"/>
          <w:lang w:eastAsia="pl-PL"/>
        </w:rPr>
        <w:t>w poszczególnych lokalizacjach lub nawet całkowitej rezygnacji ze świadczenia tych usług w danej lokalizacji bez obowiązku z</w:t>
      </w:r>
      <w:r w:rsidR="00435691">
        <w:rPr>
          <w:rFonts w:ascii="Arial" w:hAnsi="Arial" w:cs="Arial"/>
          <w:sz w:val="20"/>
          <w:szCs w:val="20"/>
          <w:lang w:eastAsia="pl-PL"/>
        </w:rPr>
        <w:t xml:space="preserve">apłaty Wykonawcy odszkodowania 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z tego tytułu.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Zamawiający  może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wskazać inny obiekt na terenie Warszawy, w którym będą realizowane te usługi lub ich część na warunkach określonych w umowie.</w:t>
      </w:r>
    </w:p>
    <w:p w:rsidR="00762AB1" w:rsidRPr="00681564" w:rsidRDefault="00762AB1" w:rsidP="008B67F6">
      <w:pPr>
        <w:numPr>
          <w:ilvl w:val="0"/>
          <w:numId w:val="41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Zamawiający w trakcie trwania umowy zastrzega sobie możliwość niewykorzystania całej kwoty wynagrodzenia, o której mowa w ust. 1. Z tego tytułu Wykonawcy nie będzie przysługiwało prawo żądania z tego tytułu odszkodowania lub zapłaty innego roszczenia.  </w:t>
      </w:r>
    </w:p>
    <w:p w:rsidR="00762AB1" w:rsidRPr="00681564" w:rsidRDefault="00762AB1" w:rsidP="008B67F6">
      <w:pPr>
        <w:numPr>
          <w:ilvl w:val="0"/>
          <w:numId w:val="41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Wynagrodzenie za realizację przedmiotu umowy obliczane będzie odrębnie dla każdego obiektu.</w:t>
      </w:r>
    </w:p>
    <w:p w:rsidR="00762AB1" w:rsidRPr="00681564" w:rsidRDefault="00762AB1" w:rsidP="008B67F6">
      <w:pPr>
        <w:numPr>
          <w:ilvl w:val="0"/>
          <w:numId w:val="41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Stawka miesięczna za kompleksowe sprzątanie 1 m</w:t>
      </w:r>
      <w:r w:rsidRPr="00681564">
        <w:rPr>
          <w:rFonts w:ascii="Arial" w:hAnsi="Arial" w:cs="Arial"/>
          <w:sz w:val="20"/>
          <w:szCs w:val="20"/>
          <w:vertAlign w:val="superscript"/>
          <w:lang w:eastAsia="pl-PL"/>
        </w:rPr>
        <w:t>2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 pomieszczeń wynosi netto  …………….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złotych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, brutto (słownie ….. 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złotych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>) i obowiązuje przez cały okres trwania umowy. Stawka ta dotyczy wszystkich lokalizacji, w których realizowana jest usługa kompleksowego sprzątania pomieszczeń w tym prania wykładzin i tapicerki mebli, zapewnienia dostępności środków higienicznych oraz usługi określonej w § 2 ust. 1 pkt. 1 lit. b. Wynagrodzenie miesięczne z tego tytułu będzie obliczane poprzez pomnożenie stawki za sprzątanie 1 m</w:t>
      </w:r>
      <w:r w:rsidRPr="00681564">
        <w:rPr>
          <w:rFonts w:ascii="Arial" w:hAnsi="Arial" w:cs="Arial"/>
          <w:sz w:val="20"/>
          <w:szCs w:val="20"/>
          <w:vertAlign w:val="superscript"/>
          <w:lang w:eastAsia="pl-PL"/>
        </w:rPr>
        <w:t>2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 przez ilość faktycznie sprzątanych metrów</w:t>
      </w:r>
      <w:r w:rsidR="008F1AB8" w:rsidRPr="00681564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w danym miesiącu. </w:t>
      </w:r>
    </w:p>
    <w:p w:rsidR="00762AB1" w:rsidRPr="00681564" w:rsidRDefault="00762AB1" w:rsidP="008B67F6">
      <w:pPr>
        <w:numPr>
          <w:ilvl w:val="0"/>
          <w:numId w:val="41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Za wykonanie usługi serwisu dziennego sprzątającego Wykonawca otrzyma miesięczne wynagrodzenie w wysokości:  </w:t>
      </w:r>
    </w:p>
    <w:p w:rsidR="00762AB1" w:rsidRPr="00681564" w:rsidRDefault="00762AB1" w:rsidP="008B67F6">
      <w:pPr>
        <w:numPr>
          <w:ilvl w:val="0"/>
          <w:numId w:val="45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w obiekcie przy ul. Czerniakowskiej 100 wynosi netto ……… zł (s</w:t>
      </w:r>
      <w:r w:rsidR="005D6BC2">
        <w:rPr>
          <w:rFonts w:ascii="Arial" w:hAnsi="Arial" w:cs="Arial"/>
          <w:sz w:val="20"/>
          <w:szCs w:val="20"/>
          <w:lang w:eastAsia="pl-PL"/>
        </w:rPr>
        <w:t xml:space="preserve">łownie ……), </w:t>
      </w:r>
      <w:proofErr w:type="gramStart"/>
      <w:r w:rsidR="005D6BC2">
        <w:rPr>
          <w:rFonts w:ascii="Arial" w:hAnsi="Arial" w:cs="Arial"/>
          <w:sz w:val="20"/>
          <w:szCs w:val="20"/>
          <w:lang w:eastAsia="pl-PL"/>
        </w:rPr>
        <w:t>brutto (  ………… zł</w:t>
      </w:r>
      <w:proofErr w:type="gramEnd"/>
      <w:r w:rsidR="005D6BC2">
        <w:rPr>
          <w:rFonts w:ascii="Arial" w:hAnsi="Arial" w:cs="Arial"/>
          <w:sz w:val="20"/>
          <w:szCs w:val="20"/>
          <w:lang w:eastAsia="pl-PL"/>
        </w:rPr>
        <w:t>);</w:t>
      </w:r>
    </w:p>
    <w:p w:rsidR="00762AB1" w:rsidRPr="00681564" w:rsidRDefault="00762AB1" w:rsidP="008B67F6">
      <w:pPr>
        <w:numPr>
          <w:ilvl w:val="0"/>
          <w:numId w:val="45"/>
        </w:numPr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w  obiekcie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 przy Al. Ujazdowskich 11   wynosi netto ……… zł ( słownie ……), brutto (  …</w:t>
      </w:r>
      <w:r w:rsidR="005D6BC2">
        <w:rPr>
          <w:rFonts w:ascii="Arial" w:hAnsi="Arial" w:cs="Arial"/>
          <w:sz w:val="20"/>
          <w:szCs w:val="20"/>
          <w:lang w:eastAsia="pl-PL"/>
        </w:rPr>
        <w:t>……… zł);</w:t>
      </w:r>
    </w:p>
    <w:p w:rsidR="00762AB1" w:rsidRPr="00681564" w:rsidRDefault="00762AB1" w:rsidP="008B67F6">
      <w:pPr>
        <w:numPr>
          <w:ilvl w:val="0"/>
          <w:numId w:val="45"/>
        </w:numPr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w  obiekcie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 przy ul. Chopina 1 wynosi netto ……… zł ( słownie ……), brutto (  ………… zł),  </w:t>
      </w:r>
    </w:p>
    <w:p w:rsidR="00762AB1" w:rsidRPr="00681564" w:rsidRDefault="00762AB1" w:rsidP="008B67F6">
      <w:pPr>
        <w:numPr>
          <w:ilvl w:val="0"/>
          <w:numId w:val="45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w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obiekcie  przy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Al. Ujazdowskich 19  wynosi netto ……… zł ( sł</w:t>
      </w:r>
      <w:r w:rsidR="005D6BC2">
        <w:rPr>
          <w:rFonts w:ascii="Arial" w:hAnsi="Arial" w:cs="Arial"/>
          <w:sz w:val="20"/>
          <w:szCs w:val="20"/>
          <w:lang w:eastAsia="pl-PL"/>
        </w:rPr>
        <w:t>ownie ……), brutto (  ………… zł);</w:t>
      </w:r>
    </w:p>
    <w:p w:rsidR="00762AB1" w:rsidRPr="00681564" w:rsidRDefault="00762AB1" w:rsidP="008B67F6">
      <w:pPr>
        <w:numPr>
          <w:ilvl w:val="0"/>
          <w:numId w:val="45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w obiekcie przy Al. Róż 2 wynosi netto ……… zł ( słownie ……),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brutto (  ………… zł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>).</w:t>
      </w:r>
    </w:p>
    <w:p w:rsidR="00762AB1" w:rsidRPr="00681564" w:rsidRDefault="00762AB1" w:rsidP="008B67F6">
      <w:pPr>
        <w:numPr>
          <w:ilvl w:val="0"/>
          <w:numId w:val="41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lastRenderedPageBreak/>
        <w:t xml:space="preserve">W przypadku wykonywania przez Wykonawcę usługi serwisu dziennego sprzątającego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 xml:space="preserve">w okresie niepełnego miesiąca kalendarzowego Wykonawca otrzyma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 xml:space="preserve">wynagrodzenie 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>w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wysokości 1/30 kwoty wynag</w:t>
      </w:r>
      <w:r w:rsidR="007B55EF">
        <w:rPr>
          <w:rFonts w:ascii="Arial" w:hAnsi="Arial" w:cs="Arial"/>
          <w:sz w:val="20"/>
          <w:szCs w:val="20"/>
          <w:lang w:eastAsia="pl-PL"/>
        </w:rPr>
        <w:t xml:space="preserve">rodzenia określonego w ust. 7, 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dla danego obiektu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>i pomnożonej przez ilość dni, w których usługa była realizowana.</w:t>
      </w:r>
    </w:p>
    <w:p w:rsidR="00762AB1" w:rsidRPr="00681564" w:rsidRDefault="00762AB1" w:rsidP="008B67F6">
      <w:pPr>
        <w:numPr>
          <w:ilvl w:val="0"/>
          <w:numId w:val="41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Wynagrodzenie wynikające z umowy wypłacane będzie miesięcznie z dołu, </w:t>
      </w:r>
      <w:r w:rsidRPr="00681564">
        <w:rPr>
          <w:rFonts w:ascii="Arial" w:hAnsi="Arial" w:cs="Arial"/>
          <w:sz w:val="20"/>
          <w:szCs w:val="20"/>
          <w:lang w:eastAsia="pl-PL"/>
        </w:rPr>
        <w:br/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na  podstawie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faktur  wystawianych przez Wykonawcę.</w:t>
      </w:r>
    </w:p>
    <w:p w:rsidR="00762AB1" w:rsidRPr="00681564" w:rsidRDefault="00762AB1" w:rsidP="008B67F6">
      <w:pPr>
        <w:numPr>
          <w:ilvl w:val="0"/>
          <w:numId w:val="41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Faktura może być wystawiona przez Wykonawcę po podpisaniu przez Zamawiającego protokołu wykonania usługi potwierdzającego wykonanie przedmiotu umowy zgodnie z opisem przedmiotu umowy oraz ilość metrów objętych sprzątaniem we wszystkich lokalizacjach w danym miesiącu. Wzór protokołu określa załącznik nr 9 do umowy.</w:t>
      </w:r>
    </w:p>
    <w:p w:rsidR="00762AB1" w:rsidRPr="00681564" w:rsidRDefault="00762AB1" w:rsidP="008B67F6">
      <w:pPr>
        <w:numPr>
          <w:ilvl w:val="0"/>
          <w:numId w:val="41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Zapłata wynagrodzenia Wykonawcy będzie dokonywana w formie przelewu, na konto Wykonawcy podane w fakturze, w terminie 21 dni od daty dostarczenia faktury do siedziby Zamawiającego.</w:t>
      </w:r>
    </w:p>
    <w:p w:rsidR="00762AB1" w:rsidRPr="00681564" w:rsidRDefault="00762AB1" w:rsidP="008B67F6">
      <w:pPr>
        <w:numPr>
          <w:ilvl w:val="0"/>
          <w:numId w:val="41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Dla celów wystawienia faktury Wykonawca oświadcza, że jest płatnikiem podatku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>VAT – nr NIP ……………………..</w:t>
      </w:r>
    </w:p>
    <w:p w:rsidR="00762AB1" w:rsidRPr="00681564" w:rsidRDefault="00762AB1" w:rsidP="008B67F6">
      <w:pPr>
        <w:numPr>
          <w:ilvl w:val="0"/>
          <w:numId w:val="41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Zamawiający oświadcza, że nie jest płatnikiem podatku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VAT  i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posiada  NIP nr :  526-16-73-16</w:t>
      </w:r>
      <w:r w:rsidR="006C7E17">
        <w:rPr>
          <w:rFonts w:ascii="Arial" w:hAnsi="Arial" w:cs="Arial"/>
          <w:sz w:val="20"/>
          <w:szCs w:val="20"/>
          <w:lang w:eastAsia="pl-PL"/>
        </w:rPr>
        <w:t>6</w:t>
      </w:r>
      <w:r w:rsidRPr="00681564">
        <w:rPr>
          <w:rFonts w:ascii="Arial" w:hAnsi="Arial" w:cs="Arial"/>
          <w:sz w:val="20"/>
          <w:szCs w:val="20"/>
          <w:lang w:eastAsia="pl-PL"/>
        </w:rPr>
        <w:t>.</w:t>
      </w:r>
    </w:p>
    <w:p w:rsidR="00762AB1" w:rsidRPr="009A4EAB" w:rsidRDefault="00762AB1" w:rsidP="008B67F6">
      <w:pPr>
        <w:numPr>
          <w:ilvl w:val="0"/>
          <w:numId w:val="41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Za datę płatności uważa się dzień obciążenia rachunku bankowego Zamawiającego</w:t>
      </w:r>
    </w:p>
    <w:p w:rsidR="00762AB1" w:rsidRPr="00681564" w:rsidRDefault="00762AB1" w:rsidP="009A4EAB">
      <w:pPr>
        <w:jc w:val="center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§ 4</w:t>
      </w:r>
    </w:p>
    <w:p w:rsidR="00762AB1" w:rsidRPr="00681564" w:rsidRDefault="00762AB1" w:rsidP="008B67F6">
      <w:pPr>
        <w:numPr>
          <w:ilvl w:val="0"/>
          <w:numId w:val="42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Strony wyznaczają następujące osoby do spraw związanych z realizacją umowy:</w:t>
      </w:r>
    </w:p>
    <w:p w:rsidR="00762AB1" w:rsidRPr="00681564" w:rsidRDefault="00762AB1" w:rsidP="008B67F6">
      <w:pPr>
        <w:pStyle w:val="Akapitzlist"/>
        <w:numPr>
          <w:ilvl w:val="1"/>
          <w:numId w:val="42"/>
        </w:numPr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ze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strony Zamawiającego ………………………………….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tel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>. - ……………..,</w:t>
      </w:r>
    </w:p>
    <w:p w:rsidR="00762AB1" w:rsidRPr="00681564" w:rsidRDefault="00762AB1" w:rsidP="008B67F6">
      <w:pPr>
        <w:numPr>
          <w:ilvl w:val="1"/>
          <w:numId w:val="42"/>
        </w:numPr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ze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strony Zamawiającego ………………………………….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tel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>. - ……………..,</w:t>
      </w:r>
    </w:p>
    <w:p w:rsidR="00762AB1" w:rsidRPr="00681564" w:rsidRDefault="00762AB1" w:rsidP="008B67F6">
      <w:pPr>
        <w:numPr>
          <w:ilvl w:val="1"/>
          <w:numId w:val="42"/>
        </w:numPr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ze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strony Zamawiającego ………………………………….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tel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>. - ……………..,</w:t>
      </w:r>
    </w:p>
    <w:p w:rsidR="00762AB1" w:rsidRPr="00681564" w:rsidRDefault="00762AB1" w:rsidP="008B67F6">
      <w:pPr>
        <w:numPr>
          <w:ilvl w:val="1"/>
          <w:numId w:val="42"/>
        </w:numPr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ze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strony Wykonawcy ……………………………………..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tel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>. -……………...</w:t>
      </w:r>
    </w:p>
    <w:p w:rsidR="00762AB1" w:rsidRPr="00681564" w:rsidRDefault="00762AB1" w:rsidP="008B67F6">
      <w:pPr>
        <w:numPr>
          <w:ilvl w:val="1"/>
          <w:numId w:val="42"/>
        </w:numPr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ze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strony Wykonawcy ……………………………………..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tel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>. -……………...</w:t>
      </w:r>
    </w:p>
    <w:p w:rsidR="00762AB1" w:rsidRPr="00681564" w:rsidRDefault="00762AB1" w:rsidP="008B67F6">
      <w:pPr>
        <w:numPr>
          <w:ilvl w:val="1"/>
          <w:numId w:val="42"/>
        </w:numPr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ze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strony Wykonawcy ……………………………………..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tel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>. -……………...</w:t>
      </w:r>
    </w:p>
    <w:p w:rsidR="00762AB1" w:rsidRPr="00681564" w:rsidRDefault="00762AB1" w:rsidP="008B67F6">
      <w:pPr>
        <w:numPr>
          <w:ilvl w:val="0"/>
          <w:numId w:val="42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Zmiana osób wskazanych w ust. 1 odbywać się będzie na zasadzie jednostronnego oświadczenia woli złożonego drugiej stronie pisemnie, faksem lub e-mailem i nie wymaga zawarcia aneksu do umowy. </w:t>
      </w:r>
    </w:p>
    <w:p w:rsidR="00762AB1" w:rsidRDefault="00762AB1" w:rsidP="008B67F6">
      <w:pPr>
        <w:numPr>
          <w:ilvl w:val="0"/>
          <w:numId w:val="42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Sposób sprawowania przez Strony nadzoru nad realizacją przedmiotu umowy, wykonywania kontroli jakości świadczenia usługi objętej przedmiotem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umowy,  procedurę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zgłaszania uwag i reklamacji oraz załatwiania reklamacji określa załącznik nr 10 do umowy.</w:t>
      </w:r>
    </w:p>
    <w:p w:rsidR="00AB18DE" w:rsidRDefault="00AB18DE" w:rsidP="00AB18DE">
      <w:pPr>
        <w:numPr>
          <w:ilvl w:val="0"/>
          <w:numId w:val="42"/>
        </w:numPr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Strony</w:t>
      </w:r>
      <w:r w:rsidR="000C1AD8">
        <w:rPr>
          <w:rFonts w:ascii="Arial" w:hAnsi="Arial" w:cs="Arial"/>
          <w:sz w:val="20"/>
          <w:szCs w:val="20"/>
          <w:lang w:eastAsia="pl-PL"/>
        </w:rPr>
        <w:t xml:space="preserve"> ustalają, iż sposób porozumienia się w ramach niniejszej umowy będzie następujący:</w:t>
      </w:r>
    </w:p>
    <w:p w:rsidR="00AB18DE" w:rsidRDefault="00AB18DE" w:rsidP="00AB18DE">
      <w:pPr>
        <w:pStyle w:val="Akapitzlist"/>
        <w:numPr>
          <w:ilvl w:val="1"/>
          <w:numId w:val="42"/>
        </w:numPr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Wykonawca oświadcza, że dla potrzeb kontaktu </w:t>
      </w:r>
      <w:r w:rsidR="00015317">
        <w:rPr>
          <w:rFonts w:ascii="Arial" w:hAnsi="Arial" w:cs="Arial"/>
          <w:sz w:val="20"/>
          <w:szCs w:val="20"/>
          <w:lang w:eastAsia="pl-PL"/>
        </w:rPr>
        <w:t>z Zamawiającym wskazuje nr tel. …………………, nr faksu ……………………oraz adres e-mail ……………………………….</w:t>
      </w:r>
    </w:p>
    <w:p w:rsidR="00015317" w:rsidRDefault="00015317" w:rsidP="00015317">
      <w:pPr>
        <w:pStyle w:val="Akapitzlist"/>
        <w:numPr>
          <w:ilvl w:val="1"/>
          <w:numId w:val="42"/>
        </w:numPr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>Zamawiający oświadcza, że dla potrzeb kontaktu z Wykonawcą wskazuje nr tel. …………………, nr faksu ……………………oraz adres e-mail ……………………………….</w:t>
      </w:r>
    </w:p>
    <w:p w:rsidR="00015317" w:rsidRPr="00015317" w:rsidRDefault="00247A66" w:rsidP="00015317">
      <w:pPr>
        <w:pStyle w:val="Akapitzlist"/>
        <w:numPr>
          <w:ilvl w:val="0"/>
          <w:numId w:val="42"/>
        </w:numPr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Informacje przekazywane na wskazane powyżej środki komunikacji uznaje się za doręczone. </w:t>
      </w:r>
    </w:p>
    <w:p w:rsidR="00762AB1" w:rsidRPr="009A4EAB" w:rsidRDefault="00762AB1" w:rsidP="009A4EAB">
      <w:pPr>
        <w:jc w:val="center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§ 5</w:t>
      </w:r>
    </w:p>
    <w:p w:rsidR="00762AB1" w:rsidRPr="00681564" w:rsidRDefault="00762AB1" w:rsidP="008B67F6">
      <w:pPr>
        <w:numPr>
          <w:ilvl w:val="0"/>
          <w:numId w:val="46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Z tytułu nienależytego wykonywania umowy z przyczyn leżących po stronie Wykonawcy, polegającego na nie załatwieniu reklamacji w terminie (24 godzin), o którym mowa w Załączniku nr 10, Wykonawca zapłaci Zamawiającemu karę umowną w wysokości ……..%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wynagrodzenia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brutto przysługującego Wykonawcy za poprzedni miesiąc, za wykonanie usług w lokalizacji, której dotyczyła niezałatwiona reklamacja. </w:t>
      </w:r>
    </w:p>
    <w:p w:rsidR="00762AB1" w:rsidRPr="00681564" w:rsidRDefault="00762AB1" w:rsidP="008B67F6">
      <w:pPr>
        <w:numPr>
          <w:ilvl w:val="0"/>
          <w:numId w:val="46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W przypadku dwukrotnego w ciągu 1 miesiąca kalendarzowego niezałatwienia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>w terminie zgłoszonej przez Zamawiającego reklamacji dotyczącej nienależytego wykonywania umowy w tym samym obi</w:t>
      </w:r>
      <w:r w:rsidR="007B55EF">
        <w:rPr>
          <w:rFonts w:ascii="Arial" w:hAnsi="Arial" w:cs="Arial"/>
          <w:sz w:val="20"/>
          <w:szCs w:val="20"/>
          <w:lang w:eastAsia="pl-PL"/>
        </w:rPr>
        <w:t xml:space="preserve">ekcie, co zostanie potwierdzone </w:t>
      </w:r>
      <w:r w:rsidRPr="00681564">
        <w:rPr>
          <w:rFonts w:ascii="Arial" w:hAnsi="Arial" w:cs="Arial"/>
          <w:sz w:val="20"/>
          <w:szCs w:val="20"/>
          <w:lang w:eastAsia="pl-PL"/>
        </w:rPr>
        <w:t>w protokołach sporządzonych przez Zamawiającego i doręczonych Wykonawcy, Wykonawca zapłaci Zamawiającemu karę umowną w wysokości 10% wynagrodzenia przysługującego Wykonawcy w danym miesiącu za realizację usługi w lokalizacji, której dotyczyły reklamacje.</w:t>
      </w:r>
    </w:p>
    <w:p w:rsidR="00762AB1" w:rsidRPr="00681564" w:rsidRDefault="00762AB1" w:rsidP="008B67F6">
      <w:pPr>
        <w:numPr>
          <w:ilvl w:val="0"/>
          <w:numId w:val="46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Z tytułu nienależytego wykonywania umowy z przyczyn leżących po stronie Wykonawcy, polegającego na braku udziału przedstawiciela Wykonawcy w kontroli, jakości świadczenia usługi lub kontroli sposobu załatwi</w:t>
      </w:r>
      <w:r w:rsidR="007B55EF">
        <w:rPr>
          <w:rFonts w:ascii="Arial" w:hAnsi="Arial" w:cs="Arial"/>
          <w:sz w:val="20"/>
          <w:szCs w:val="20"/>
          <w:lang w:eastAsia="pl-PL"/>
        </w:rPr>
        <w:t xml:space="preserve">enia reklamacji, o której mowa </w:t>
      </w:r>
      <w:r w:rsidRPr="00681564">
        <w:rPr>
          <w:rFonts w:ascii="Arial" w:hAnsi="Arial" w:cs="Arial"/>
          <w:sz w:val="20"/>
          <w:szCs w:val="20"/>
          <w:lang w:eastAsia="pl-PL"/>
        </w:rPr>
        <w:t>w Załączniku nr 10, Wykonawca zapłaci Zamawiającemu karę umowną w wysokości 100,00 zł, za każdą nieobecność przedstawiciela Wykonawcy w trakcie takiej kontroli.</w:t>
      </w:r>
    </w:p>
    <w:p w:rsidR="00762AB1" w:rsidRPr="00681564" w:rsidRDefault="00762AB1" w:rsidP="008B67F6">
      <w:pPr>
        <w:numPr>
          <w:ilvl w:val="0"/>
          <w:numId w:val="46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W przypadku niedostarczenia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dokumentów o których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mowa w § 1 ust. </w:t>
      </w:r>
      <w:r w:rsidR="00F3622B">
        <w:rPr>
          <w:rFonts w:ascii="Arial" w:hAnsi="Arial" w:cs="Arial"/>
          <w:sz w:val="20"/>
          <w:szCs w:val="20"/>
          <w:lang w:eastAsia="pl-PL"/>
        </w:rPr>
        <w:t xml:space="preserve">12 i 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13 Wykonawca zapłaci Zamawiającemu karę umowną w wysokości 500 zł za każdy niedostarczony dokument. </w:t>
      </w:r>
    </w:p>
    <w:p w:rsidR="00762AB1" w:rsidRPr="00681564" w:rsidRDefault="00762AB1" w:rsidP="008B67F6">
      <w:pPr>
        <w:numPr>
          <w:ilvl w:val="0"/>
          <w:numId w:val="46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W przypadku odstąpienia od umowy przez Zamawiającego z przyczyn leżących po stronie Wykonawcy, z powodu niewykonania lub nienależytego wykonania przedmiotu umowy potwierdzonego, w co najmniej 25 protokołach kontroli, </w:t>
      </w:r>
      <w:r w:rsidR="00695109" w:rsidRPr="00681564">
        <w:rPr>
          <w:rFonts w:ascii="Arial" w:hAnsi="Arial" w:cs="Arial"/>
          <w:sz w:val="20"/>
          <w:szCs w:val="20"/>
          <w:lang w:eastAsia="pl-PL"/>
        </w:rPr>
        <w:t xml:space="preserve">przeprowadzonych 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w jednym lub we </w:t>
      </w:r>
      <w:r w:rsidRPr="00681564">
        <w:rPr>
          <w:rFonts w:ascii="Arial" w:hAnsi="Arial" w:cs="Arial"/>
          <w:sz w:val="20"/>
          <w:szCs w:val="20"/>
          <w:lang w:eastAsia="pl-PL"/>
        </w:rPr>
        <w:lastRenderedPageBreak/>
        <w:t xml:space="preserve">wszystkich obiektach, Wykonawca zapłaci Zamawiającemu karę umowną w wysokości 10 % wynagrodzenia brutto określonego w § 3 ust. 1. </w:t>
      </w:r>
    </w:p>
    <w:p w:rsidR="00762AB1" w:rsidRPr="00681564" w:rsidRDefault="00762AB1" w:rsidP="008B67F6">
      <w:pPr>
        <w:numPr>
          <w:ilvl w:val="0"/>
          <w:numId w:val="46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Przez niewykonanie lub nienależyte wykonanie przedmiotu umowy należy rozumieć realizowanie przedmiotu umowy niezgodnie z wymaganiami określonymi w umowie.   </w:t>
      </w:r>
    </w:p>
    <w:p w:rsidR="00762AB1" w:rsidRPr="00681564" w:rsidRDefault="00762AB1" w:rsidP="008B67F6">
      <w:pPr>
        <w:numPr>
          <w:ilvl w:val="0"/>
          <w:numId w:val="46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Kary um</w:t>
      </w:r>
      <w:r w:rsidR="009C6D2D">
        <w:rPr>
          <w:rFonts w:ascii="Arial" w:hAnsi="Arial" w:cs="Arial"/>
          <w:sz w:val="20"/>
          <w:szCs w:val="20"/>
          <w:lang w:eastAsia="pl-PL"/>
        </w:rPr>
        <w:t xml:space="preserve">owne, o których mowa w </w:t>
      </w:r>
      <w:proofErr w:type="gramStart"/>
      <w:r w:rsidR="009C6D2D">
        <w:rPr>
          <w:rFonts w:ascii="Arial" w:hAnsi="Arial" w:cs="Arial"/>
          <w:sz w:val="20"/>
          <w:szCs w:val="20"/>
          <w:lang w:eastAsia="pl-PL"/>
        </w:rPr>
        <w:t xml:space="preserve">ust. 1 - </w:t>
      </w:r>
      <w:r w:rsidR="00695109" w:rsidRPr="00681564">
        <w:rPr>
          <w:rFonts w:ascii="Arial" w:hAnsi="Arial" w:cs="Arial"/>
          <w:sz w:val="20"/>
          <w:szCs w:val="20"/>
          <w:lang w:eastAsia="pl-PL"/>
        </w:rPr>
        <w:t xml:space="preserve">4                                           </w:t>
      </w:r>
      <w:proofErr w:type="gramEnd"/>
      <w:r w:rsidR="00695109" w:rsidRPr="00681564">
        <w:rPr>
          <w:rFonts w:ascii="Arial" w:hAnsi="Arial" w:cs="Arial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 będą naliczane odrębnie dla każdego ujawnionego przypadku nieprawidłowej realizacji przedmiotu umowy. </w:t>
      </w:r>
    </w:p>
    <w:p w:rsidR="00762AB1" w:rsidRPr="00681564" w:rsidRDefault="00762AB1" w:rsidP="008B67F6">
      <w:pPr>
        <w:numPr>
          <w:ilvl w:val="0"/>
          <w:numId w:val="46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Wykonawca wyraża zgodę na potrącenie przez Zamawiającego kar umownych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 xml:space="preserve">z wynagrodzenia Wykonawcy, bez obowiązku składania odrębnego oświadczenia o potrąceniu. Kary umowne będą potrącane po doręczeniu Wykonawcy noty obciążeniowej. </w:t>
      </w:r>
    </w:p>
    <w:p w:rsidR="00762AB1" w:rsidRPr="00681564" w:rsidRDefault="00762AB1" w:rsidP="008B67F6">
      <w:pPr>
        <w:numPr>
          <w:ilvl w:val="0"/>
          <w:numId w:val="46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Zamawiający zastrzega sobie prawo zlecenia wykonania poszczególnych prac osobie trzeciej na koszt i ryzyko Wykonawcy w przypadku nieposprzątaniu pomieszczenia bez uprzedniego uzyskania zwolnienia z wykonania tych czynności, lub nie załatwienia reklamacji w terminie określonym w Załączniku nr 10. W takim przypadku Zamawiający jest uprawniony do obciążenia Wykonawcy kwotą odpowiadającą wysokości wynagrodzenia wypłaconego osobie trzeciej. Powyższe nie zwalnia Wykonawcy z obowiązku zapłaty naliczonych kar umownych.</w:t>
      </w:r>
    </w:p>
    <w:p w:rsidR="00762AB1" w:rsidRPr="00681564" w:rsidRDefault="00762AB1" w:rsidP="008B67F6">
      <w:pPr>
        <w:numPr>
          <w:ilvl w:val="0"/>
          <w:numId w:val="46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Wykonawca będzie odpowiadał za wszelkie szkody wyrządzone przez pracowników skierowanych do wykonywania przedmiotu umowy, jak za własne działania lub zaniechania, w tym w szczególności powstałych w związku z nieprzestrzeganiem przez pracowników Wykonawcy obowiązujących u Zamawiającego przepisów oraz zasad bhp i ppoż.</w:t>
      </w:r>
    </w:p>
    <w:p w:rsidR="00762AB1" w:rsidRPr="00681564" w:rsidRDefault="00762AB1" w:rsidP="008B67F6">
      <w:pPr>
        <w:numPr>
          <w:ilvl w:val="0"/>
          <w:numId w:val="46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Wykonawca zobowiązuje się usuwać na własny koszt uszkodzenia powstałe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 xml:space="preserve">w pomieszczeniach Zamawiającego w trakcie wykonywania przez pracowników Wykonawcy czynności objętych przedmiotem umowy. </w:t>
      </w:r>
    </w:p>
    <w:p w:rsidR="00762AB1" w:rsidRPr="009A4EAB" w:rsidRDefault="00762AB1" w:rsidP="008B67F6">
      <w:pPr>
        <w:numPr>
          <w:ilvl w:val="0"/>
          <w:numId w:val="46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Zamawiający zastrzega sobie prawo dochodzenia odszkodowania przewyższającego kary umowne na zasadach ogólnych.               </w:t>
      </w:r>
    </w:p>
    <w:p w:rsidR="00762AB1" w:rsidRPr="00681564" w:rsidRDefault="00762AB1" w:rsidP="009A4EAB">
      <w:pPr>
        <w:jc w:val="center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§ 6</w:t>
      </w:r>
    </w:p>
    <w:p w:rsidR="00762AB1" w:rsidRPr="00681564" w:rsidRDefault="00762AB1" w:rsidP="008B67F6">
      <w:pPr>
        <w:pStyle w:val="Akapitzlist"/>
        <w:numPr>
          <w:ilvl w:val="0"/>
          <w:numId w:val="51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Zamawiający może odstąpić od umowy ze skutkiem natychmiastowym w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 xml:space="preserve">przypadku : </w:t>
      </w:r>
      <w:proofErr w:type="gramEnd"/>
    </w:p>
    <w:p w:rsidR="00762AB1" w:rsidRPr="00681564" w:rsidRDefault="00762AB1" w:rsidP="008B67F6">
      <w:pPr>
        <w:numPr>
          <w:ilvl w:val="1"/>
          <w:numId w:val="42"/>
        </w:numPr>
        <w:ind w:left="1134"/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wystąpienia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okoliczności, o których mowa w § 5 ust. 5, </w:t>
      </w:r>
    </w:p>
    <w:p w:rsidR="00762AB1" w:rsidRPr="00681564" w:rsidRDefault="00762AB1" w:rsidP="008B67F6">
      <w:pPr>
        <w:numPr>
          <w:ilvl w:val="1"/>
          <w:numId w:val="42"/>
        </w:numPr>
        <w:ind w:left="1134"/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nie wykonywania ist</w:t>
      </w:r>
      <w:r w:rsidR="007B55EF">
        <w:rPr>
          <w:rFonts w:ascii="Arial" w:hAnsi="Arial" w:cs="Arial"/>
          <w:sz w:val="20"/>
          <w:szCs w:val="20"/>
          <w:lang w:eastAsia="pl-PL"/>
        </w:rPr>
        <w:t xml:space="preserve">otnych postanowień umowy w tym </w:t>
      </w:r>
      <w:r w:rsidRPr="00681564">
        <w:rPr>
          <w:rFonts w:ascii="Arial" w:hAnsi="Arial" w:cs="Arial"/>
          <w:sz w:val="20"/>
          <w:szCs w:val="20"/>
          <w:lang w:eastAsia="pl-PL"/>
        </w:rPr>
        <w:t>w szczególnośc</w:t>
      </w:r>
      <w:r w:rsidR="00F3622B">
        <w:rPr>
          <w:rFonts w:ascii="Arial" w:hAnsi="Arial" w:cs="Arial"/>
          <w:sz w:val="20"/>
          <w:szCs w:val="20"/>
          <w:lang w:eastAsia="pl-PL"/>
        </w:rPr>
        <w:t xml:space="preserve">i określonych w § 1 ust. 9 pkt 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2, ust. 11, 13, 14 i 15 oraz § 9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ust. 2  i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3. </w:t>
      </w:r>
    </w:p>
    <w:p w:rsidR="00762AB1" w:rsidRPr="00681564" w:rsidRDefault="00762AB1" w:rsidP="008B67F6">
      <w:pPr>
        <w:pStyle w:val="Akapitzlist"/>
        <w:numPr>
          <w:ilvl w:val="0"/>
          <w:numId w:val="51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W przypadku nie skorzystania z up</w:t>
      </w:r>
      <w:r w:rsidR="007B55EF">
        <w:rPr>
          <w:rFonts w:ascii="Arial" w:hAnsi="Arial" w:cs="Arial"/>
          <w:sz w:val="20"/>
          <w:szCs w:val="20"/>
          <w:lang w:eastAsia="pl-PL"/>
        </w:rPr>
        <w:t xml:space="preserve">rawnienia określonego w ust. 1 </w:t>
      </w:r>
      <w:r w:rsidRPr="00681564">
        <w:rPr>
          <w:rFonts w:ascii="Arial" w:hAnsi="Arial" w:cs="Arial"/>
          <w:sz w:val="20"/>
          <w:szCs w:val="20"/>
          <w:lang w:eastAsia="pl-PL"/>
        </w:rPr>
        <w:t>pkt. 1, Zamawiający jest uprawniony do odstąpienia od umowy w trybie natychmiastowym w każdym czasie i w każd</w:t>
      </w:r>
      <w:r w:rsidR="007B55EF">
        <w:rPr>
          <w:rFonts w:ascii="Arial" w:hAnsi="Arial" w:cs="Arial"/>
          <w:sz w:val="20"/>
          <w:szCs w:val="20"/>
          <w:lang w:eastAsia="pl-PL"/>
        </w:rPr>
        <w:t xml:space="preserve">ym </w:t>
      </w:r>
      <w:proofErr w:type="gramStart"/>
      <w:r w:rsidR="007B55EF">
        <w:rPr>
          <w:rFonts w:ascii="Arial" w:hAnsi="Arial" w:cs="Arial"/>
          <w:sz w:val="20"/>
          <w:szCs w:val="20"/>
          <w:lang w:eastAsia="pl-PL"/>
        </w:rPr>
        <w:t>przypadku  powtórzenia</w:t>
      </w:r>
      <w:proofErr w:type="gramEnd"/>
      <w:r w:rsidR="007B55EF">
        <w:rPr>
          <w:rFonts w:ascii="Arial" w:hAnsi="Arial" w:cs="Arial"/>
          <w:sz w:val="20"/>
          <w:szCs w:val="20"/>
          <w:lang w:eastAsia="pl-PL"/>
        </w:rPr>
        <w:t xml:space="preserve"> się  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w kolejnych miesiącach realizacji przedmiotu umowy okoliczności, o których mowa w § 5 ust. 5. </w:t>
      </w:r>
    </w:p>
    <w:p w:rsidR="00762AB1" w:rsidRPr="00681564" w:rsidRDefault="00762AB1" w:rsidP="008B67F6">
      <w:pPr>
        <w:pStyle w:val="Akapitzlist"/>
        <w:numPr>
          <w:ilvl w:val="0"/>
          <w:numId w:val="51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Zamawiający jest uprawniony do złożenia oświadczenia o odstąpieniu od umowy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 xml:space="preserve">w terminie 30 dni od daty powzięcia informacji o przyczynach odstąpienia. Odstąpienie od umowy powinno być dokonane na piśmie. </w:t>
      </w:r>
    </w:p>
    <w:p w:rsidR="00762AB1" w:rsidRPr="00681564" w:rsidRDefault="00762AB1" w:rsidP="008B67F6">
      <w:pPr>
        <w:numPr>
          <w:ilvl w:val="0"/>
          <w:numId w:val="51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Zamawiający może odstąpić od umowy w sytuacji, gdy uzyskał informację o wystąpieniu istotnej zmiany okoliczności powodującej, że wykonanie przedmiotu umowy nie leży w interesie publicznym, czego nie można było przewidzieć w chwili zawarcia Umowy. W takim przypadku Zamawiający wypłaci Wykonawcy wynagrodzenie do wysokości wartości rzeczywiście wykonanych usług. Wysokość wynagrodzenia przysługującego Wykonawcy, zostanie ustalona w protokole uzgodnieniowym podpisanym przez upoważnionych przedstawicieli Stron. </w:t>
      </w:r>
    </w:p>
    <w:p w:rsidR="00762AB1" w:rsidRPr="009A4EAB" w:rsidRDefault="00762AB1" w:rsidP="008B67F6">
      <w:pPr>
        <w:numPr>
          <w:ilvl w:val="0"/>
          <w:numId w:val="51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Prawo odstąpienia od Umowy przez Zamawiającego, w zakresie określonym w powyższych zapisach Umowy nie uchybia prawu odstąpienia przysługującemu w innych przypadkach określonych w przepisach Kodeksu cywilnego</w:t>
      </w:r>
    </w:p>
    <w:p w:rsidR="00762AB1" w:rsidRPr="00681564" w:rsidRDefault="00762AB1" w:rsidP="009A4EAB">
      <w:pPr>
        <w:jc w:val="center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§ 7</w:t>
      </w:r>
    </w:p>
    <w:p w:rsidR="00762AB1" w:rsidRPr="00681564" w:rsidRDefault="00762AB1" w:rsidP="008B67F6">
      <w:pPr>
        <w:pStyle w:val="Akapitzlist"/>
        <w:numPr>
          <w:ilvl w:val="0"/>
          <w:numId w:val="48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Wszelkie zmiany Umowy dokonane będą w formie pisemnej pod rygorem nieważności.</w:t>
      </w:r>
    </w:p>
    <w:p w:rsidR="00762AB1" w:rsidRPr="00681564" w:rsidRDefault="00762AB1" w:rsidP="008B67F6">
      <w:pPr>
        <w:pStyle w:val="Akapitzlist"/>
        <w:numPr>
          <w:ilvl w:val="0"/>
          <w:numId w:val="48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</w:rPr>
        <w:t>Zmiany Umowy nie stanowi w szczególności zmiana nazw/określeń Stron, siedziby Stron, numerów kont bankowych Stron jak również przedstawicieli Zamawiającego i Wykonawcy.</w:t>
      </w:r>
    </w:p>
    <w:p w:rsidR="00762AB1" w:rsidRPr="00681564" w:rsidRDefault="00762AB1" w:rsidP="008B67F6">
      <w:pPr>
        <w:pStyle w:val="Akapitzlist"/>
        <w:numPr>
          <w:ilvl w:val="0"/>
          <w:numId w:val="48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Strony przewidują moż</w:t>
      </w:r>
      <w:r w:rsidR="006035BD">
        <w:rPr>
          <w:rFonts w:ascii="Arial" w:hAnsi="Arial" w:cs="Arial"/>
          <w:sz w:val="20"/>
          <w:szCs w:val="20"/>
          <w:lang w:eastAsia="pl-PL"/>
        </w:rPr>
        <w:t xml:space="preserve">liwość zmiany umowy w przypadku, </w:t>
      </w:r>
      <w:r w:rsidRPr="00681564">
        <w:rPr>
          <w:rFonts w:ascii="Arial" w:hAnsi="Arial" w:cs="Arial"/>
          <w:sz w:val="20"/>
          <w:szCs w:val="20"/>
          <w:lang w:eastAsia="pl-PL"/>
        </w:rPr>
        <w:t xml:space="preserve">gdy: </w:t>
      </w:r>
    </w:p>
    <w:p w:rsidR="00762AB1" w:rsidRPr="00681564" w:rsidRDefault="00762AB1" w:rsidP="008B67F6">
      <w:pPr>
        <w:numPr>
          <w:ilvl w:val="1"/>
          <w:numId w:val="47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z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przyczyn niezależnych od Stron zachodzi potrzeba zmiany terminu wykonania umowy. </w:t>
      </w:r>
    </w:p>
    <w:p w:rsidR="00762AB1" w:rsidRPr="00681564" w:rsidRDefault="00762AB1" w:rsidP="008B67F6">
      <w:pPr>
        <w:numPr>
          <w:ilvl w:val="1"/>
          <w:numId w:val="47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nastąpi zmiana powszechnie obowiązujących przepisów prawa w zakresie mającym wpływ na realizację umowy,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ch</w:t>
      </w:r>
      <w:r w:rsidR="006035BD">
        <w:rPr>
          <w:rFonts w:ascii="Arial" w:hAnsi="Arial" w:cs="Arial"/>
          <w:sz w:val="20"/>
          <w:szCs w:val="20"/>
          <w:lang w:eastAsia="pl-PL"/>
        </w:rPr>
        <w:t>yba że</w:t>
      </w:r>
      <w:proofErr w:type="gramEnd"/>
      <w:r w:rsidR="006035BD">
        <w:rPr>
          <w:rFonts w:ascii="Arial" w:hAnsi="Arial" w:cs="Arial"/>
          <w:sz w:val="20"/>
          <w:szCs w:val="20"/>
          <w:lang w:eastAsia="pl-PL"/>
        </w:rPr>
        <w:t xml:space="preserve"> zmiana taka znana była </w:t>
      </w:r>
      <w:r w:rsidRPr="00681564">
        <w:rPr>
          <w:rFonts w:ascii="Arial" w:hAnsi="Arial" w:cs="Arial"/>
          <w:sz w:val="20"/>
          <w:szCs w:val="20"/>
          <w:lang w:eastAsia="pl-PL"/>
        </w:rPr>
        <w:t>w chwili składania oferty,</w:t>
      </w:r>
    </w:p>
    <w:p w:rsidR="00762AB1" w:rsidRPr="00681564" w:rsidRDefault="00762AB1" w:rsidP="008B67F6">
      <w:pPr>
        <w:numPr>
          <w:ilvl w:val="1"/>
          <w:numId w:val="47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proofErr w:type="gramStart"/>
      <w:r w:rsidRPr="00681564">
        <w:rPr>
          <w:rFonts w:ascii="Arial" w:hAnsi="Arial" w:cs="Arial"/>
          <w:sz w:val="20"/>
          <w:szCs w:val="20"/>
        </w:rPr>
        <w:t>konieczność</w:t>
      </w:r>
      <w:proofErr w:type="gramEnd"/>
      <w:r w:rsidRPr="00681564">
        <w:rPr>
          <w:rFonts w:ascii="Arial" w:hAnsi="Arial" w:cs="Arial"/>
          <w:sz w:val="20"/>
          <w:szCs w:val="20"/>
        </w:rPr>
        <w:t xml:space="preserve"> wprowadzenia zmian będzie następstwem zmian wprowadzonych w umowach pomiędzy Zamawiającym, a innym niż Wykonawca podmiotem, w ramach, której realizowane są prace budowlane w obiektach, o których mowa w § 1 ust. 3,</w:t>
      </w:r>
    </w:p>
    <w:p w:rsidR="00762AB1" w:rsidRPr="00681564" w:rsidRDefault="00762AB1" w:rsidP="008B67F6">
      <w:pPr>
        <w:pStyle w:val="Akapitzlist"/>
        <w:numPr>
          <w:ilvl w:val="1"/>
          <w:numId w:val="47"/>
        </w:numPr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lastRenderedPageBreak/>
        <w:t>niezbędna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jest zmiana sposobu wykonania zobowiązania, o ile zmiana taka jest korzystna dla Zamawiającego, z wyjątkiem sytuacji, gdy zmiana ta ingeruje w treść oferty.</w:t>
      </w:r>
    </w:p>
    <w:p w:rsidR="00762AB1" w:rsidRPr="00681564" w:rsidRDefault="00762AB1" w:rsidP="008B67F6">
      <w:pPr>
        <w:pStyle w:val="Akapitzlist"/>
        <w:numPr>
          <w:ilvl w:val="0"/>
          <w:numId w:val="48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Strony dopuszczają możliwość zmiany umowy w zakresie wynagrodzenia należnego Wykonawcy w przypadku zmiany:</w:t>
      </w:r>
    </w:p>
    <w:p w:rsidR="00762AB1" w:rsidRPr="00681564" w:rsidRDefault="00762AB1" w:rsidP="009A4EAB">
      <w:pPr>
        <w:ind w:left="1134"/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1)   stawki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podatku od towarów i usług,</w:t>
      </w:r>
    </w:p>
    <w:p w:rsidR="00762AB1" w:rsidRPr="00681564" w:rsidRDefault="00762AB1" w:rsidP="009A4EAB">
      <w:pPr>
        <w:ind w:left="1134"/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2)   wysokości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minimalnego wynagrodzenia za pracę ustalonego na podstawie </w:t>
      </w:r>
      <w:bookmarkStart w:id="0" w:name="#hiperlinkText.rpc?hiperlink=type=tresc:"/>
      <w:r w:rsidRPr="00681564">
        <w:rPr>
          <w:rFonts w:ascii="Arial" w:hAnsi="Arial" w:cs="Arial"/>
          <w:sz w:val="20"/>
          <w:szCs w:val="20"/>
          <w:lang w:eastAsia="pl-PL"/>
        </w:rPr>
        <w:br/>
        <w:t>art. 2 ust. 3-5</w:t>
      </w:r>
      <w:bookmarkEnd w:id="0"/>
      <w:r w:rsidRPr="00681564">
        <w:rPr>
          <w:rFonts w:ascii="Arial" w:hAnsi="Arial" w:cs="Arial"/>
          <w:sz w:val="20"/>
          <w:szCs w:val="20"/>
          <w:lang w:eastAsia="pl-PL"/>
        </w:rPr>
        <w:t xml:space="preserve"> ustawy z dnia 10 października 2002 r. o minimalnym wynagrodzeniu za pracę,</w:t>
      </w:r>
    </w:p>
    <w:p w:rsidR="00762AB1" w:rsidRPr="00681564" w:rsidRDefault="00762AB1" w:rsidP="009A4EAB">
      <w:pPr>
        <w:ind w:left="1134"/>
        <w:jc w:val="both"/>
        <w:rPr>
          <w:rFonts w:ascii="Arial" w:hAnsi="Arial" w:cs="Arial"/>
          <w:sz w:val="20"/>
          <w:szCs w:val="20"/>
          <w:lang w:eastAsia="pl-PL"/>
        </w:rPr>
      </w:pP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3)   zasad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podlegania ubezpieczeniom społecznym lub ubezpieczeniu zdrowotnemu lub wysokości stawki skła</w:t>
      </w:r>
      <w:r w:rsidR="006035BD">
        <w:rPr>
          <w:rFonts w:ascii="Arial" w:hAnsi="Arial" w:cs="Arial"/>
          <w:sz w:val="20"/>
          <w:szCs w:val="20"/>
          <w:lang w:eastAsia="pl-PL"/>
        </w:rPr>
        <w:t xml:space="preserve">dki na ubezpieczenia społeczne </w:t>
      </w:r>
      <w:r w:rsidRPr="00681564">
        <w:rPr>
          <w:rFonts w:ascii="Arial" w:hAnsi="Arial" w:cs="Arial"/>
          <w:sz w:val="20"/>
          <w:szCs w:val="20"/>
          <w:lang w:eastAsia="pl-PL"/>
        </w:rPr>
        <w:t>lub zdrowotne</w:t>
      </w:r>
    </w:p>
    <w:p w:rsidR="00762AB1" w:rsidRPr="00681564" w:rsidRDefault="006035BD" w:rsidP="009A4EAB">
      <w:pPr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      </w:t>
      </w:r>
      <w:proofErr w:type="gramStart"/>
      <w:r w:rsidR="00762AB1" w:rsidRPr="00681564">
        <w:rPr>
          <w:rFonts w:ascii="Arial" w:hAnsi="Arial" w:cs="Arial"/>
          <w:sz w:val="20"/>
          <w:szCs w:val="20"/>
          <w:lang w:eastAsia="pl-PL"/>
        </w:rPr>
        <w:t>- jeżeli</w:t>
      </w:r>
      <w:proofErr w:type="gramEnd"/>
      <w:r w:rsidR="00762AB1" w:rsidRPr="00681564">
        <w:rPr>
          <w:rFonts w:ascii="Arial" w:hAnsi="Arial" w:cs="Arial"/>
          <w:sz w:val="20"/>
          <w:szCs w:val="20"/>
          <w:lang w:eastAsia="pl-PL"/>
        </w:rPr>
        <w:t xml:space="preserve"> zmiany te będą miały wpływ na koszty wykonania zamówienia przez Wykonawcę.</w:t>
      </w:r>
    </w:p>
    <w:p w:rsidR="00762AB1" w:rsidRPr="00681564" w:rsidRDefault="00762AB1" w:rsidP="009A4EAB">
      <w:pPr>
        <w:jc w:val="center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§ 8</w:t>
      </w:r>
    </w:p>
    <w:p w:rsidR="00762AB1" w:rsidRPr="00681564" w:rsidRDefault="00762AB1" w:rsidP="008B67F6">
      <w:pPr>
        <w:pStyle w:val="Akapitzlist"/>
        <w:numPr>
          <w:ilvl w:val="0"/>
          <w:numId w:val="4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Wykonawca wniesie zabezpieczenie należytego wykonania przedmiotu umowy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 xml:space="preserve">w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wysokości 10 %,  wartości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przedmiotu umowy tj.:……………….. zł brutto ( słownie …………………….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złotych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). </w:t>
      </w:r>
    </w:p>
    <w:p w:rsidR="00762AB1" w:rsidRPr="00681564" w:rsidRDefault="00762AB1" w:rsidP="008B67F6">
      <w:pPr>
        <w:pStyle w:val="Akapitzlist"/>
        <w:numPr>
          <w:ilvl w:val="0"/>
          <w:numId w:val="4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W trakcie trwania umowy Zamawiający dopuszcza możliwość zmiany formy zabezpieczenia należytego umowy, pod warunkiem, zapewnienia ciągłości zabezpieczenia. </w:t>
      </w:r>
    </w:p>
    <w:p w:rsidR="00762AB1" w:rsidRPr="00BA5BF4" w:rsidRDefault="00762AB1" w:rsidP="00BA5BF4">
      <w:pPr>
        <w:pStyle w:val="Akapitzlist"/>
        <w:numPr>
          <w:ilvl w:val="0"/>
          <w:numId w:val="49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Zabezpieczenie należytego wykonania przedmiotu Umowy zostanie zwolnione po zakończeniu realizacji przedmiotu umowy. </w:t>
      </w:r>
    </w:p>
    <w:p w:rsidR="00762AB1" w:rsidRPr="00681564" w:rsidRDefault="00762AB1" w:rsidP="009A4EAB">
      <w:pPr>
        <w:jc w:val="center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§ 9</w:t>
      </w:r>
    </w:p>
    <w:p w:rsidR="00762AB1" w:rsidRPr="00681564" w:rsidRDefault="00762AB1" w:rsidP="008B67F6">
      <w:pPr>
        <w:pStyle w:val="Akapitzlist"/>
        <w:numPr>
          <w:ilvl w:val="0"/>
          <w:numId w:val="43"/>
        </w:numPr>
        <w:rPr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Wykonawca zobowiązany jest przedłożyć Zamawiającemu polisę ubezpieczeniową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 xml:space="preserve">lub inny dokument ubezpieczenia potwierdzający posiadanie ubezpieczenia odpowiedzialności cywilnej z tytułu prowadzenia działalności gospodarczej na kwotę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minimum  500,000,00 zł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>. Polisa ta powinna obejmować odpowiedzialność wykonawcy w zakresie usług objętych umową</w:t>
      </w:r>
      <w:r w:rsidR="007C72CD" w:rsidRPr="00681564">
        <w:rPr>
          <w:rFonts w:ascii="Arial" w:hAnsi="Arial" w:cs="Arial"/>
          <w:sz w:val="20"/>
          <w:szCs w:val="20"/>
          <w:lang w:eastAsia="pl-PL"/>
        </w:rPr>
        <w:t>.</w:t>
      </w:r>
      <w:r w:rsidR="007C72CD" w:rsidRPr="00681564" w:rsidDel="007C72CD">
        <w:rPr>
          <w:rFonts w:ascii="Arial" w:hAnsi="Arial" w:cs="Arial"/>
          <w:sz w:val="20"/>
          <w:szCs w:val="20"/>
          <w:lang w:eastAsia="pl-PL"/>
        </w:rPr>
        <w:t xml:space="preserve"> </w:t>
      </w:r>
    </w:p>
    <w:p w:rsidR="00762AB1" w:rsidRPr="00681564" w:rsidRDefault="00762AB1" w:rsidP="008B67F6">
      <w:pPr>
        <w:numPr>
          <w:ilvl w:val="0"/>
          <w:numId w:val="43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Dokument, o którym mowa w ust. 1, Wykonawca przedłoży Zamawiającemu w ciągu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 xml:space="preserve">7 dni od dnia zawarcia umowy, w formie kserokopii potwierdzonej za zgodność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>z oryginałem.</w:t>
      </w:r>
    </w:p>
    <w:p w:rsidR="00762AB1" w:rsidRPr="009A4EAB" w:rsidRDefault="00762AB1" w:rsidP="008B67F6">
      <w:pPr>
        <w:numPr>
          <w:ilvl w:val="0"/>
          <w:numId w:val="43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W przypadku wygaśnięcia, w okresie obowiązywania umowy, polisy ubezpieczeniowej Wykonawca zobowiązany jest przedłożyć Zamawiającemu, nie później niż w dniu wygaśnięcia polisy, nową polisę lub dokument stwierdzający kontynuację ubezpieczenia. Postanowienia ust. 2 stosuje się odpowiednio.</w:t>
      </w:r>
    </w:p>
    <w:p w:rsidR="00762AB1" w:rsidRPr="00681564" w:rsidRDefault="00762AB1" w:rsidP="009A4EAB">
      <w:p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                                                                       § 10</w:t>
      </w:r>
    </w:p>
    <w:p w:rsidR="00762AB1" w:rsidRPr="00681564" w:rsidRDefault="00762AB1" w:rsidP="008B67F6">
      <w:pPr>
        <w:pStyle w:val="Akapitzlist"/>
        <w:numPr>
          <w:ilvl w:val="0"/>
          <w:numId w:val="50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Wykonawca nie może w całości lub w części przenieść na osobę trzecią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praw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 xml:space="preserve">i obowiązków wynikających z Umowy, bez zgody Zamawiającego wyrażonej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 xml:space="preserve">na piśmie. </w:t>
      </w:r>
    </w:p>
    <w:p w:rsidR="00762AB1" w:rsidRPr="00681564" w:rsidRDefault="00762AB1" w:rsidP="008B67F6">
      <w:pPr>
        <w:pStyle w:val="Akapitzlist"/>
        <w:numPr>
          <w:ilvl w:val="0"/>
          <w:numId w:val="50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W sprawach spornych wynikających z umowy, w przypadku nie osiągnięcia porozumienia w drodze bezpośrednich negocjacji Strony poddadzą się jurysdykcji sądu powszechnego właściwego dla siedziby Zamawiającego.</w:t>
      </w:r>
    </w:p>
    <w:p w:rsidR="00762AB1" w:rsidRPr="00681564" w:rsidRDefault="00762AB1" w:rsidP="008B67F6">
      <w:pPr>
        <w:pStyle w:val="Akapitzlist"/>
        <w:numPr>
          <w:ilvl w:val="0"/>
          <w:numId w:val="50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 Umowa podlega prawu polskiemu i zgodnie z nim powinna być interpretowana.</w:t>
      </w:r>
    </w:p>
    <w:p w:rsidR="00762AB1" w:rsidRPr="00681564" w:rsidRDefault="00762AB1" w:rsidP="008B67F6">
      <w:pPr>
        <w:pStyle w:val="Akapitzlist"/>
        <w:numPr>
          <w:ilvl w:val="0"/>
          <w:numId w:val="50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Strony Umowy podejmą w dobrej wierze wysiłek w celu rozwiązania wszelkich sporów powstałych pomiędzy Stronami, które wynikły w związku z realizacją Umowy i/lub jej interpretacją. O ile rozwiązanie sporu nie powiedzie się, zostanie on poddany pod rozstrzygnięcie sądu powszechnego właściwego dla siedziby Zamawiającego.</w:t>
      </w:r>
    </w:p>
    <w:p w:rsidR="00762AB1" w:rsidRPr="00681564" w:rsidRDefault="00762AB1" w:rsidP="008B67F6">
      <w:pPr>
        <w:pStyle w:val="Akapitzlist"/>
        <w:numPr>
          <w:ilvl w:val="0"/>
          <w:numId w:val="50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>Umowa wchodzi w życie z dniem jej zawarcia.</w:t>
      </w:r>
    </w:p>
    <w:p w:rsidR="00762AB1" w:rsidRPr="00681564" w:rsidRDefault="00762AB1" w:rsidP="008B67F6">
      <w:pPr>
        <w:pStyle w:val="Akapitzlist"/>
        <w:numPr>
          <w:ilvl w:val="0"/>
          <w:numId w:val="50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W sprawach nieuregulowanych umową mają zastosowanie obowiązujące przepisy prawa w tym przepisy ustawy Prawo zamówień </w:t>
      </w:r>
      <w:proofErr w:type="gramStart"/>
      <w:r w:rsidRPr="00681564">
        <w:rPr>
          <w:rFonts w:ascii="Arial" w:hAnsi="Arial" w:cs="Arial"/>
          <w:sz w:val="20"/>
          <w:szCs w:val="20"/>
          <w:lang w:eastAsia="pl-PL"/>
        </w:rPr>
        <w:t>publicznych  i</w:t>
      </w:r>
      <w:proofErr w:type="gramEnd"/>
      <w:r w:rsidRPr="00681564">
        <w:rPr>
          <w:rFonts w:ascii="Arial" w:hAnsi="Arial" w:cs="Arial"/>
          <w:sz w:val="20"/>
          <w:szCs w:val="20"/>
          <w:lang w:eastAsia="pl-PL"/>
        </w:rPr>
        <w:t xml:space="preserve">  Kodeksu  cywilnego. </w:t>
      </w:r>
    </w:p>
    <w:p w:rsidR="00762AB1" w:rsidRPr="00681564" w:rsidRDefault="00762AB1" w:rsidP="008B67F6">
      <w:pPr>
        <w:pStyle w:val="Akapitzlist"/>
        <w:numPr>
          <w:ilvl w:val="0"/>
          <w:numId w:val="50"/>
        </w:numPr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Umowa została sporządzona w czterech jednobrzmiących egzemplarzach </w:t>
      </w:r>
      <w:r w:rsidRPr="00681564">
        <w:rPr>
          <w:rFonts w:ascii="Arial" w:hAnsi="Arial" w:cs="Arial"/>
          <w:sz w:val="20"/>
          <w:szCs w:val="20"/>
          <w:lang w:eastAsia="pl-PL"/>
        </w:rPr>
        <w:br/>
        <w:t xml:space="preserve">tj. po dwa egzemplarze dla każdej ze stron. </w:t>
      </w:r>
    </w:p>
    <w:p w:rsidR="00762AB1" w:rsidRPr="00681564" w:rsidRDefault="00762AB1" w:rsidP="008B67F6">
      <w:pPr>
        <w:pStyle w:val="Akapitzlist"/>
        <w:numPr>
          <w:ilvl w:val="0"/>
          <w:numId w:val="50"/>
        </w:numPr>
        <w:ind w:hanging="357"/>
        <w:jc w:val="both"/>
        <w:rPr>
          <w:rFonts w:ascii="Arial" w:hAnsi="Arial" w:cs="Arial"/>
          <w:sz w:val="20"/>
          <w:szCs w:val="20"/>
          <w:lang w:eastAsia="pl-PL"/>
        </w:rPr>
      </w:pPr>
      <w:r w:rsidRPr="00681564">
        <w:rPr>
          <w:rFonts w:ascii="Arial" w:hAnsi="Arial" w:cs="Arial"/>
          <w:sz w:val="20"/>
          <w:szCs w:val="20"/>
          <w:lang w:eastAsia="pl-PL"/>
        </w:rPr>
        <w:t xml:space="preserve">Integralną częścią niniejszej umowy są następujące załączniki: </w:t>
      </w:r>
    </w:p>
    <w:p w:rsidR="00762AB1" w:rsidRPr="00A60D32" w:rsidRDefault="00762AB1" w:rsidP="008B67F6">
      <w:pPr>
        <w:pStyle w:val="Akapitzlist"/>
        <w:numPr>
          <w:ilvl w:val="0"/>
          <w:numId w:val="52"/>
        </w:numPr>
        <w:ind w:hanging="357"/>
        <w:jc w:val="both"/>
        <w:rPr>
          <w:rFonts w:ascii="Arial" w:hAnsi="Arial" w:cs="Arial"/>
          <w:sz w:val="18"/>
          <w:szCs w:val="18"/>
          <w:lang w:eastAsia="pl-PL"/>
        </w:rPr>
      </w:pPr>
      <w:r w:rsidRPr="00A60D32">
        <w:rPr>
          <w:rFonts w:ascii="Arial" w:hAnsi="Arial" w:cs="Arial"/>
          <w:sz w:val="18"/>
          <w:szCs w:val="18"/>
          <w:lang w:eastAsia="pl-PL"/>
        </w:rPr>
        <w:t>Załącznik nr 1 – zakres czynności w budynku przy Al. Ujazdowskich 11,</w:t>
      </w:r>
    </w:p>
    <w:p w:rsidR="00762AB1" w:rsidRPr="00A60D32" w:rsidRDefault="00762AB1" w:rsidP="008B67F6">
      <w:pPr>
        <w:pStyle w:val="Akapitzlist"/>
        <w:numPr>
          <w:ilvl w:val="0"/>
          <w:numId w:val="52"/>
        </w:numPr>
        <w:ind w:hanging="357"/>
        <w:jc w:val="both"/>
        <w:rPr>
          <w:rFonts w:ascii="Arial" w:hAnsi="Arial" w:cs="Arial"/>
          <w:sz w:val="18"/>
          <w:szCs w:val="18"/>
          <w:lang w:eastAsia="pl-PL"/>
        </w:rPr>
      </w:pPr>
      <w:r w:rsidRPr="00A60D32">
        <w:rPr>
          <w:rFonts w:ascii="Arial" w:hAnsi="Arial" w:cs="Arial"/>
          <w:sz w:val="18"/>
          <w:szCs w:val="18"/>
          <w:lang w:eastAsia="pl-PL"/>
        </w:rPr>
        <w:t xml:space="preserve">Załącznik nr 2 – zakres czynności w </w:t>
      </w:r>
      <w:proofErr w:type="gramStart"/>
      <w:r w:rsidRPr="00A60D32">
        <w:rPr>
          <w:rFonts w:ascii="Arial" w:hAnsi="Arial" w:cs="Arial"/>
          <w:sz w:val="18"/>
          <w:szCs w:val="18"/>
          <w:lang w:eastAsia="pl-PL"/>
        </w:rPr>
        <w:t>budynku  przy</w:t>
      </w:r>
      <w:proofErr w:type="gramEnd"/>
      <w:r w:rsidRPr="00A60D32">
        <w:rPr>
          <w:rFonts w:ascii="Arial" w:hAnsi="Arial" w:cs="Arial"/>
          <w:sz w:val="18"/>
          <w:szCs w:val="18"/>
          <w:lang w:eastAsia="pl-PL"/>
        </w:rPr>
        <w:t xml:space="preserve"> ul. Zwycięzców 34,</w:t>
      </w:r>
    </w:p>
    <w:p w:rsidR="00762AB1" w:rsidRPr="00A60D32" w:rsidRDefault="00762AB1" w:rsidP="008B67F6">
      <w:pPr>
        <w:pStyle w:val="Akapitzlist"/>
        <w:numPr>
          <w:ilvl w:val="0"/>
          <w:numId w:val="52"/>
        </w:numPr>
        <w:ind w:hanging="357"/>
        <w:jc w:val="both"/>
        <w:rPr>
          <w:rFonts w:ascii="Arial" w:hAnsi="Arial" w:cs="Arial"/>
          <w:sz w:val="18"/>
          <w:szCs w:val="18"/>
          <w:lang w:eastAsia="pl-PL"/>
        </w:rPr>
      </w:pPr>
      <w:r w:rsidRPr="00A60D32">
        <w:rPr>
          <w:rFonts w:ascii="Arial" w:hAnsi="Arial" w:cs="Arial"/>
          <w:sz w:val="18"/>
          <w:szCs w:val="18"/>
          <w:lang w:eastAsia="pl-PL"/>
        </w:rPr>
        <w:t xml:space="preserve">Załącznik nr 3 – zakres czynności w </w:t>
      </w:r>
      <w:proofErr w:type="gramStart"/>
      <w:r w:rsidRPr="00A60D32">
        <w:rPr>
          <w:rFonts w:ascii="Arial" w:hAnsi="Arial" w:cs="Arial"/>
          <w:sz w:val="18"/>
          <w:szCs w:val="18"/>
          <w:lang w:eastAsia="pl-PL"/>
        </w:rPr>
        <w:t>budynku  przy</w:t>
      </w:r>
      <w:proofErr w:type="gramEnd"/>
      <w:r w:rsidRPr="00A60D32">
        <w:rPr>
          <w:rFonts w:ascii="Arial" w:hAnsi="Arial" w:cs="Arial"/>
          <w:sz w:val="18"/>
          <w:szCs w:val="18"/>
          <w:lang w:eastAsia="pl-PL"/>
        </w:rPr>
        <w:t xml:space="preserve"> ul. Chopina 1,</w:t>
      </w:r>
    </w:p>
    <w:p w:rsidR="00762AB1" w:rsidRPr="00A60D32" w:rsidRDefault="00762AB1" w:rsidP="008B67F6">
      <w:pPr>
        <w:pStyle w:val="Akapitzlist"/>
        <w:numPr>
          <w:ilvl w:val="0"/>
          <w:numId w:val="52"/>
        </w:numPr>
        <w:ind w:hanging="357"/>
        <w:jc w:val="both"/>
        <w:rPr>
          <w:rFonts w:ascii="Arial" w:hAnsi="Arial" w:cs="Arial"/>
          <w:sz w:val="18"/>
          <w:szCs w:val="18"/>
          <w:lang w:eastAsia="pl-PL"/>
        </w:rPr>
      </w:pPr>
      <w:r w:rsidRPr="00A60D32">
        <w:rPr>
          <w:rFonts w:ascii="Arial" w:hAnsi="Arial" w:cs="Arial"/>
          <w:sz w:val="18"/>
          <w:szCs w:val="18"/>
          <w:lang w:eastAsia="pl-PL"/>
        </w:rPr>
        <w:t xml:space="preserve">Załącznik nr 4 – zakres czynności w </w:t>
      </w:r>
      <w:proofErr w:type="gramStart"/>
      <w:r w:rsidRPr="00A60D32">
        <w:rPr>
          <w:rFonts w:ascii="Arial" w:hAnsi="Arial" w:cs="Arial"/>
          <w:sz w:val="18"/>
          <w:szCs w:val="18"/>
          <w:lang w:eastAsia="pl-PL"/>
        </w:rPr>
        <w:t>budynku  przy</w:t>
      </w:r>
      <w:proofErr w:type="gramEnd"/>
      <w:r w:rsidRPr="00A60D32">
        <w:rPr>
          <w:rFonts w:ascii="Arial" w:hAnsi="Arial" w:cs="Arial"/>
          <w:sz w:val="18"/>
          <w:szCs w:val="18"/>
          <w:lang w:eastAsia="pl-PL"/>
        </w:rPr>
        <w:t xml:space="preserve"> ul. Pięknej 1,</w:t>
      </w:r>
    </w:p>
    <w:p w:rsidR="00762AB1" w:rsidRPr="00A60D32" w:rsidRDefault="00762AB1" w:rsidP="008B67F6">
      <w:pPr>
        <w:pStyle w:val="Akapitzlist"/>
        <w:numPr>
          <w:ilvl w:val="0"/>
          <w:numId w:val="52"/>
        </w:numPr>
        <w:ind w:hanging="357"/>
        <w:jc w:val="both"/>
        <w:rPr>
          <w:rFonts w:ascii="Arial" w:hAnsi="Arial" w:cs="Arial"/>
          <w:sz w:val="18"/>
          <w:szCs w:val="18"/>
          <w:lang w:eastAsia="pl-PL"/>
        </w:rPr>
      </w:pPr>
      <w:r w:rsidRPr="00A60D32">
        <w:rPr>
          <w:rFonts w:ascii="Arial" w:hAnsi="Arial" w:cs="Arial"/>
          <w:sz w:val="18"/>
          <w:szCs w:val="18"/>
          <w:lang w:eastAsia="pl-PL"/>
        </w:rPr>
        <w:t xml:space="preserve">Załącznik nr 5 – zakres czynności w </w:t>
      </w:r>
      <w:proofErr w:type="gramStart"/>
      <w:r w:rsidRPr="00A60D32">
        <w:rPr>
          <w:rFonts w:ascii="Arial" w:hAnsi="Arial" w:cs="Arial"/>
          <w:sz w:val="18"/>
          <w:szCs w:val="18"/>
          <w:lang w:eastAsia="pl-PL"/>
        </w:rPr>
        <w:t>budynku  przy</w:t>
      </w:r>
      <w:proofErr w:type="gramEnd"/>
      <w:r w:rsidRPr="00A60D32">
        <w:rPr>
          <w:rFonts w:ascii="Arial" w:hAnsi="Arial" w:cs="Arial"/>
          <w:sz w:val="18"/>
          <w:szCs w:val="18"/>
          <w:lang w:eastAsia="pl-PL"/>
        </w:rPr>
        <w:t xml:space="preserve"> Al. Róż 2,</w:t>
      </w:r>
    </w:p>
    <w:p w:rsidR="00762AB1" w:rsidRPr="00A60D32" w:rsidRDefault="00762AB1" w:rsidP="008B67F6">
      <w:pPr>
        <w:pStyle w:val="Akapitzlist"/>
        <w:numPr>
          <w:ilvl w:val="0"/>
          <w:numId w:val="52"/>
        </w:numPr>
        <w:ind w:hanging="357"/>
        <w:jc w:val="both"/>
        <w:rPr>
          <w:rFonts w:ascii="Arial" w:hAnsi="Arial" w:cs="Arial"/>
          <w:sz w:val="18"/>
          <w:szCs w:val="18"/>
          <w:lang w:eastAsia="pl-PL"/>
        </w:rPr>
      </w:pPr>
      <w:r w:rsidRPr="00A60D32">
        <w:rPr>
          <w:rFonts w:ascii="Arial" w:hAnsi="Arial" w:cs="Arial"/>
          <w:sz w:val="18"/>
          <w:szCs w:val="18"/>
          <w:lang w:eastAsia="pl-PL"/>
        </w:rPr>
        <w:t xml:space="preserve">Załącznik nr 6 – zakres czynności w </w:t>
      </w:r>
      <w:proofErr w:type="gramStart"/>
      <w:r w:rsidRPr="00A60D32">
        <w:rPr>
          <w:rFonts w:ascii="Arial" w:hAnsi="Arial" w:cs="Arial"/>
          <w:sz w:val="18"/>
          <w:szCs w:val="18"/>
          <w:lang w:eastAsia="pl-PL"/>
        </w:rPr>
        <w:t>budynku  przy</w:t>
      </w:r>
      <w:proofErr w:type="gramEnd"/>
      <w:r w:rsidRPr="00A60D32">
        <w:rPr>
          <w:rFonts w:ascii="Arial" w:hAnsi="Arial" w:cs="Arial"/>
          <w:sz w:val="18"/>
          <w:szCs w:val="18"/>
          <w:lang w:eastAsia="pl-PL"/>
        </w:rPr>
        <w:t xml:space="preserve"> ul. Al. Ujazdowskich 19,</w:t>
      </w:r>
    </w:p>
    <w:p w:rsidR="00762AB1" w:rsidRPr="00A60D32" w:rsidRDefault="00762AB1" w:rsidP="008B67F6">
      <w:pPr>
        <w:pStyle w:val="Akapitzlist"/>
        <w:numPr>
          <w:ilvl w:val="0"/>
          <w:numId w:val="52"/>
        </w:numPr>
        <w:ind w:hanging="357"/>
        <w:jc w:val="both"/>
        <w:rPr>
          <w:rFonts w:ascii="Arial" w:hAnsi="Arial" w:cs="Arial"/>
          <w:sz w:val="18"/>
          <w:szCs w:val="18"/>
          <w:lang w:eastAsia="pl-PL"/>
        </w:rPr>
      </w:pPr>
      <w:r w:rsidRPr="00A60D32">
        <w:rPr>
          <w:rFonts w:ascii="Arial" w:hAnsi="Arial" w:cs="Arial"/>
          <w:sz w:val="18"/>
          <w:szCs w:val="18"/>
          <w:lang w:eastAsia="pl-PL"/>
        </w:rPr>
        <w:t xml:space="preserve">Załącznik nr 7– zakres czynności w </w:t>
      </w:r>
      <w:proofErr w:type="gramStart"/>
      <w:r w:rsidRPr="00A60D32">
        <w:rPr>
          <w:rFonts w:ascii="Arial" w:hAnsi="Arial" w:cs="Arial"/>
          <w:sz w:val="18"/>
          <w:szCs w:val="18"/>
          <w:lang w:eastAsia="pl-PL"/>
        </w:rPr>
        <w:t>budynku  przy</w:t>
      </w:r>
      <w:proofErr w:type="gramEnd"/>
      <w:r w:rsidRPr="00A60D32">
        <w:rPr>
          <w:rFonts w:ascii="Arial" w:hAnsi="Arial" w:cs="Arial"/>
          <w:sz w:val="18"/>
          <w:szCs w:val="18"/>
          <w:lang w:eastAsia="pl-PL"/>
        </w:rPr>
        <w:t xml:space="preserve"> ul. Czerniakowskiej 100,</w:t>
      </w:r>
    </w:p>
    <w:p w:rsidR="00762AB1" w:rsidRPr="00A60D32" w:rsidRDefault="00762AB1" w:rsidP="008B67F6">
      <w:pPr>
        <w:pStyle w:val="Akapitzlist"/>
        <w:numPr>
          <w:ilvl w:val="0"/>
          <w:numId w:val="52"/>
        </w:numPr>
        <w:ind w:hanging="357"/>
        <w:jc w:val="both"/>
        <w:rPr>
          <w:rFonts w:ascii="Arial" w:hAnsi="Arial" w:cs="Arial"/>
          <w:sz w:val="18"/>
          <w:szCs w:val="18"/>
          <w:lang w:eastAsia="pl-PL"/>
        </w:rPr>
      </w:pPr>
      <w:r w:rsidRPr="00A60D32">
        <w:rPr>
          <w:rFonts w:ascii="Arial" w:hAnsi="Arial" w:cs="Arial"/>
          <w:sz w:val="18"/>
          <w:szCs w:val="18"/>
          <w:lang w:eastAsia="pl-PL"/>
        </w:rPr>
        <w:t>Załącznik nr 8 - Zasady sprzątania w pomieszczeniach stref ochronnych objętych systemem Sygnalizacji Włamania i Napadu,</w:t>
      </w:r>
    </w:p>
    <w:p w:rsidR="00762AB1" w:rsidRPr="00A60D32" w:rsidRDefault="00762AB1" w:rsidP="008B67F6">
      <w:pPr>
        <w:pStyle w:val="Akapitzlist"/>
        <w:numPr>
          <w:ilvl w:val="0"/>
          <w:numId w:val="52"/>
        </w:numPr>
        <w:ind w:hanging="357"/>
        <w:jc w:val="both"/>
        <w:rPr>
          <w:rFonts w:ascii="Arial" w:hAnsi="Arial" w:cs="Arial"/>
          <w:sz w:val="18"/>
          <w:szCs w:val="18"/>
          <w:lang w:eastAsia="pl-PL"/>
        </w:rPr>
      </w:pPr>
      <w:r w:rsidRPr="00A60D32">
        <w:rPr>
          <w:rFonts w:ascii="Arial" w:hAnsi="Arial" w:cs="Arial"/>
          <w:sz w:val="18"/>
          <w:szCs w:val="18"/>
          <w:lang w:eastAsia="pl-PL"/>
        </w:rPr>
        <w:t xml:space="preserve">Załącznik nr 9 – wzór </w:t>
      </w:r>
      <w:proofErr w:type="gramStart"/>
      <w:r w:rsidRPr="00A60D32">
        <w:rPr>
          <w:rFonts w:ascii="Arial" w:hAnsi="Arial" w:cs="Arial"/>
          <w:sz w:val="18"/>
          <w:szCs w:val="18"/>
          <w:lang w:eastAsia="pl-PL"/>
        </w:rPr>
        <w:t>protokołu  odbioru</w:t>
      </w:r>
      <w:proofErr w:type="gramEnd"/>
      <w:r w:rsidRPr="00A60D32">
        <w:rPr>
          <w:rFonts w:ascii="Arial" w:hAnsi="Arial" w:cs="Arial"/>
          <w:sz w:val="18"/>
          <w:szCs w:val="18"/>
          <w:lang w:eastAsia="pl-PL"/>
        </w:rPr>
        <w:t xml:space="preserve"> wykonania usługi</w:t>
      </w:r>
    </w:p>
    <w:p w:rsidR="009F2E56" w:rsidRPr="00F77AF5" w:rsidRDefault="00762AB1" w:rsidP="009F2E56">
      <w:pPr>
        <w:pStyle w:val="Akapitzlist"/>
        <w:numPr>
          <w:ilvl w:val="0"/>
          <w:numId w:val="52"/>
        </w:numPr>
        <w:ind w:hanging="357"/>
        <w:jc w:val="both"/>
        <w:rPr>
          <w:rFonts w:ascii="Arial" w:hAnsi="Arial" w:cs="Arial"/>
          <w:sz w:val="18"/>
          <w:szCs w:val="18"/>
          <w:lang w:eastAsia="pl-PL"/>
        </w:rPr>
      </w:pPr>
      <w:r w:rsidRPr="00A60D32">
        <w:rPr>
          <w:rFonts w:ascii="Arial" w:hAnsi="Arial" w:cs="Arial"/>
          <w:sz w:val="18"/>
          <w:szCs w:val="18"/>
          <w:lang w:eastAsia="pl-PL"/>
        </w:rPr>
        <w:t xml:space="preserve"> Załącznik nr 10 – </w:t>
      </w:r>
      <w:proofErr w:type="gramStart"/>
      <w:r w:rsidRPr="00A60D32">
        <w:rPr>
          <w:rFonts w:ascii="Arial" w:hAnsi="Arial" w:cs="Arial"/>
          <w:sz w:val="18"/>
          <w:szCs w:val="18"/>
          <w:lang w:eastAsia="pl-PL"/>
        </w:rPr>
        <w:t>Zasad</w:t>
      </w:r>
      <w:r w:rsidR="00F77AF5">
        <w:rPr>
          <w:rFonts w:ascii="Arial" w:hAnsi="Arial" w:cs="Arial"/>
          <w:sz w:val="18"/>
          <w:szCs w:val="18"/>
          <w:lang w:eastAsia="pl-PL"/>
        </w:rPr>
        <w:t>y  rozliczania</w:t>
      </w:r>
      <w:proofErr w:type="gramEnd"/>
      <w:r w:rsidR="00F77AF5">
        <w:rPr>
          <w:rFonts w:ascii="Arial" w:hAnsi="Arial" w:cs="Arial"/>
          <w:sz w:val="18"/>
          <w:szCs w:val="18"/>
          <w:lang w:eastAsia="pl-PL"/>
        </w:rPr>
        <w:t xml:space="preserve">  wykonania </w:t>
      </w:r>
      <w:proofErr w:type="spellStart"/>
      <w:r w:rsidR="00F77AF5">
        <w:rPr>
          <w:rFonts w:ascii="Arial" w:hAnsi="Arial" w:cs="Arial"/>
          <w:sz w:val="18"/>
          <w:szCs w:val="18"/>
          <w:lang w:eastAsia="pl-PL"/>
        </w:rPr>
        <w:t>usł</w:t>
      </w:r>
      <w:proofErr w:type="spellEnd"/>
    </w:p>
    <w:p w:rsidR="000D7092" w:rsidRPr="003B5ECB" w:rsidRDefault="000D7092" w:rsidP="00E86748">
      <w:pPr>
        <w:pStyle w:val="Nagwek1"/>
        <w:spacing w:before="0" w:after="0"/>
        <w:jc w:val="right"/>
        <w:rPr>
          <w:rFonts w:ascii="Arial" w:hAnsi="Arial" w:cs="Arial"/>
          <w:sz w:val="20"/>
          <w:szCs w:val="20"/>
        </w:rPr>
      </w:pPr>
      <w:r w:rsidRPr="00076734">
        <w:rPr>
          <w:rFonts w:ascii="Arial" w:hAnsi="Arial" w:cs="Arial"/>
          <w:sz w:val="20"/>
          <w:szCs w:val="20"/>
        </w:rPr>
        <w:lastRenderedPageBreak/>
        <w:t>Załącznik Nr 1</w:t>
      </w:r>
    </w:p>
    <w:p w:rsidR="000D7092" w:rsidRPr="003B5ECB" w:rsidRDefault="000D7092" w:rsidP="003B5ECB">
      <w:pPr>
        <w:jc w:val="both"/>
        <w:rPr>
          <w:rFonts w:ascii="Arial" w:hAnsi="Arial" w:cs="Arial"/>
          <w:sz w:val="20"/>
          <w:szCs w:val="20"/>
        </w:rPr>
      </w:pPr>
    </w:p>
    <w:p w:rsidR="000D7092" w:rsidRDefault="000D7092" w:rsidP="003B5ECB">
      <w:pPr>
        <w:pStyle w:val="Nagwek2"/>
        <w:spacing w:before="0"/>
        <w:rPr>
          <w:rFonts w:ascii="Arial" w:hAnsi="Arial" w:cs="Arial"/>
        </w:rPr>
      </w:pPr>
      <w:r w:rsidRPr="003B5ECB">
        <w:rPr>
          <w:rFonts w:ascii="Arial" w:hAnsi="Arial" w:cs="Arial"/>
        </w:rPr>
        <w:t>Gmach Ministerstwa Sprawiedliwości, Al. Ujazdowskie 11</w:t>
      </w:r>
    </w:p>
    <w:p w:rsidR="004A6AA9" w:rsidRPr="004A6AA9" w:rsidRDefault="004A6AA9" w:rsidP="004A6AA9">
      <w:pPr>
        <w:rPr>
          <w:lang w:eastAsia="pl-PL"/>
        </w:rPr>
      </w:pPr>
    </w:p>
    <w:p w:rsidR="000D7092" w:rsidRPr="003B5ECB" w:rsidRDefault="000D7092" w:rsidP="003B5ECB">
      <w:pPr>
        <w:numPr>
          <w:ilvl w:val="0"/>
          <w:numId w:val="57"/>
        </w:numPr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Usługa kompleksowego sprzątania pomieszczeń wraz z praniem wykładzin, </w:t>
      </w:r>
    </w:p>
    <w:p w:rsidR="000D7092" w:rsidRPr="003B5ECB" w:rsidRDefault="00E86748" w:rsidP="00E86748">
      <w:pPr>
        <w:ind w:left="426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</w:t>
      </w:r>
      <w:proofErr w:type="gramStart"/>
      <w:r>
        <w:rPr>
          <w:rFonts w:ascii="Arial" w:hAnsi="Arial" w:cs="Arial"/>
          <w:b/>
          <w:sz w:val="20"/>
          <w:szCs w:val="20"/>
        </w:rPr>
        <w:t>tapicerki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meblowej</w:t>
      </w:r>
    </w:p>
    <w:p w:rsidR="000D7092" w:rsidRPr="003B5ECB" w:rsidRDefault="000D7092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>Usługi kompleksowego sprzątania pomieszczeń wraz z praniem wykładzin, tapicerki meblowej wykonywane będą po godzinach urzędowania, po godzinie 16</w:t>
      </w:r>
      <w:r w:rsidRPr="003B5ECB">
        <w:rPr>
          <w:rFonts w:ascii="Arial" w:hAnsi="Arial" w:cs="Arial"/>
          <w:sz w:val="20"/>
          <w:szCs w:val="20"/>
          <w:vertAlign w:val="superscript"/>
        </w:rPr>
        <w:t>15</w:t>
      </w:r>
      <w:r w:rsidRPr="003B5ECB">
        <w:rPr>
          <w:rFonts w:ascii="Arial" w:hAnsi="Arial" w:cs="Arial"/>
          <w:sz w:val="20"/>
          <w:szCs w:val="20"/>
        </w:rPr>
        <w:t xml:space="preserve"> oprócz dni wolnych od pracy lub przed godzinami urzędowania tj. do godziny 7</w:t>
      </w:r>
      <w:r w:rsidRPr="003B5ECB">
        <w:rPr>
          <w:rFonts w:ascii="Arial" w:hAnsi="Arial" w:cs="Arial"/>
          <w:sz w:val="20"/>
          <w:szCs w:val="20"/>
          <w:vertAlign w:val="superscript"/>
        </w:rPr>
        <w:t>30</w:t>
      </w:r>
      <w:r w:rsidRPr="003B5ECB">
        <w:rPr>
          <w:rFonts w:ascii="Arial" w:hAnsi="Arial" w:cs="Arial"/>
          <w:sz w:val="20"/>
          <w:szCs w:val="20"/>
        </w:rPr>
        <w:t>. Pomieszczenia plombowane będą sprzątane w obecności pracowników w godzinach 14</w:t>
      </w:r>
      <w:r w:rsidRPr="003B5ECB">
        <w:rPr>
          <w:rFonts w:ascii="Arial" w:hAnsi="Arial" w:cs="Arial"/>
          <w:sz w:val="20"/>
          <w:szCs w:val="20"/>
          <w:vertAlign w:val="superscript"/>
        </w:rPr>
        <w:t>00</w:t>
      </w:r>
      <w:r w:rsidRPr="003B5ECB">
        <w:rPr>
          <w:rFonts w:ascii="Arial" w:hAnsi="Arial" w:cs="Arial"/>
          <w:sz w:val="20"/>
          <w:szCs w:val="20"/>
        </w:rPr>
        <w:t>-16</w:t>
      </w:r>
      <w:r w:rsidRPr="003B5ECB">
        <w:rPr>
          <w:rFonts w:ascii="Arial" w:hAnsi="Arial" w:cs="Arial"/>
          <w:sz w:val="20"/>
          <w:szCs w:val="20"/>
          <w:vertAlign w:val="superscript"/>
        </w:rPr>
        <w:t>00</w:t>
      </w:r>
      <w:r w:rsidR="00E86748">
        <w:rPr>
          <w:rFonts w:ascii="Arial" w:hAnsi="Arial" w:cs="Arial"/>
          <w:sz w:val="20"/>
          <w:szCs w:val="20"/>
        </w:rPr>
        <w:t>.</w:t>
      </w:r>
    </w:p>
    <w:p w:rsidR="000D7092" w:rsidRPr="003B5ECB" w:rsidRDefault="000D7092" w:rsidP="003B5ECB">
      <w:pPr>
        <w:numPr>
          <w:ilvl w:val="0"/>
          <w:numId w:val="53"/>
        </w:numPr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Powierzchnia przeznaczona do kompleksowego sprzątania pomieszczeń </w:t>
      </w:r>
      <w:r w:rsidRPr="003B5ECB">
        <w:rPr>
          <w:rFonts w:ascii="Arial" w:hAnsi="Arial" w:cs="Arial"/>
          <w:b/>
          <w:sz w:val="20"/>
          <w:szCs w:val="20"/>
        </w:rPr>
        <w:br/>
        <w:t xml:space="preserve">wynosi: 6.946,80 </w:t>
      </w:r>
      <w:proofErr w:type="gramStart"/>
      <w:r w:rsidRPr="003B5ECB">
        <w:rPr>
          <w:rFonts w:ascii="Arial" w:hAnsi="Arial" w:cs="Arial"/>
          <w:b/>
          <w:sz w:val="20"/>
          <w:szCs w:val="20"/>
        </w:rPr>
        <w:t>m</w:t>
      </w:r>
      <w:proofErr w:type="gramEnd"/>
      <w:r w:rsidRPr="003B5ECB">
        <w:rPr>
          <w:rFonts w:ascii="Arial" w:hAnsi="Arial" w:cs="Arial"/>
          <w:b/>
          <w:sz w:val="20"/>
          <w:szCs w:val="20"/>
          <w:vertAlign w:val="superscript"/>
        </w:rPr>
        <w:t>2</w:t>
      </w:r>
    </w:p>
    <w:p w:rsidR="000D7092" w:rsidRPr="003B5ECB" w:rsidRDefault="000D7092" w:rsidP="003B5ECB">
      <w:pPr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w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tym:</w:t>
      </w:r>
    </w:p>
    <w:p w:rsidR="000D7092" w:rsidRPr="003B5ECB" w:rsidRDefault="000D7092" w:rsidP="003B5ECB">
      <w:pPr>
        <w:numPr>
          <w:ilvl w:val="0"/>
          <w:numId w:val="54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pokoje biurowe </w:t>
      </w:r>
      <w:r w:rsidRPr="003B5ECB">
        <w:rPr>
          <w:rFonts w:ascii="Arial" w:hAnsi="Arial" w:cs="Arial"/>
          <w:color w:val="000000"/>
          <w:sz w:val="20"/>
          <w:szCs w:val="20"/>
        </w:rPr>
        <w:t xml:space="preserve">wraz </w:t>
      </w:r>
      <w:proofErr w:type="gramStart"/>
      <w:r w:rsidRPr="003B5ECB">
        <w:rPr>
          <w:rFonts w:ascii="Arial" w:hAnsi="Arial" w:cs="Arial"/>
          <w:color w:val="000000"/>
          <w:sz w:val="20"/>
          <w:szCs w:val="20"/>
        </w:rPr>
        <w:t>z  Biblioteką</w:t>
      </w:r>
      <w:proofErr w:type="gramEnd"/>
      <w:r w:rsidRPr="003B5ECB">
        <w:rPr>
          <w:rFonts w:ascii="Arial" w:hAnsi="Arial" w:cs="Arial"/>
          <w:sz w:val="20"/>
          <w:szCs w:val="20"/>
        </w:rPr>
        <w:tab/>
        <w:t>307</w:t>
      </w:r>
      <w:r w:rsidRPr="003B5ECB">
        <w:rPr>
          <w:rFonts w:ascii="Arial" w:hAnsi="Arial" w:cs="Arial"/>
          <w:sz w:val="20"/>
          <w:szCs w:val="20"/>
        </w:rPr>
        <w:tab/>
      </w:r>
      <w:r w:rsidRPr="003B5ECB">
        <w:rPr>
          <w:rFonts w:ascii="Arial" w:hAnsi="Arial" w:cs="Arial"/>
          <w:sz w:val="20"/>
          <w:szCs w:val="20"/>
        </w:rPr>
        <w:tab/>
      </w:r>
      <w:smartTag w:uri="urn:schemas-microsoft-com:office:smarttags" w:element="metricconverter">
        <w:smartTagPr>
          <w:attr w:name="ProductID" w:val="5.055,38 m2"/>
        </w:smartTagPr>
        <w:r w:rsidRPr="003B5ECB">
          <w:rPr>
            <w:rFonts w:ascii="Arial" w:hAnsi="Arial" w:cs="Arial"/>
            <w:sz w:val="20"/>
            <w:szCs w:val="20"/>
          </w:rPr>
          <w:t xml:space="preserve">5.055,38 </w:t>
        </w:r>
        <w:proofErr w:type="gramStart"/>
        <w:r w:rsidRPr="003B5ECB">
          <w:rPr>
            <w:rFonts w:ascii="Arial" w:hAnsi="Arial" w:cs="Arial"/>
            <w:sz w:val="20"/>
            <w:szCs w:val="20"/>
          </w:rPr>
          <w:t>m</w:t>
        </w:r>
        <w:proofErr w:type="gramEnd"/>
        <w:r w:rsidRPr="003B5ECB">
          <w:rPr>
            <w:rFonts w:ascii="Arial" w:hAnsi="Arial" w:cs="Arial"/>
            <w:sz w:val="20"/>
            <w:szCs w:val="20"/>
            <w:vertAlign w:val="superscript"/>
          </w:rPr>
          <w:t>2</w:t>
        </w:r>
      </w:smartTag>
    </w:p>
    <w:p w:rsidR="000D7092" w:rsidRPr="003B5ECB" w:rsidRDefault="000D7092" w:rsidP="003B5ECB">
      <w:pPr>
        <w:numPr>
          <w:ilvl w:val="0"/>
          <w:numId w:val="54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korytarze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klatki schodowe</w:t>
      </w:r>
      <w:r w:rsidRPr="003B5ECB">
        <w:rPr>
          <w:rFonts w:ascii="Arial" w:hAnsi="Arial" w:cs="Arial"/>
          <w:sz w:val="20"/>
          <w:szCs w:val="20"/>
        </w:rPr>
        <w:tab/>
      </w:r>
      <w:r w:rsidRPr="003B5ECB">
        <w:rPr>
          <w:rFonts w:ascii="Arial" w:hAnsi="Arial" w:cs="Arial"/>
          <w:sz w:val="20"/>
          <w:szCs w:val="20"/>
        </w:rPr>
        <w:tab/>
      </w:r>
      <w:r w:rsidRPr="003B5ECB">
        <w:rPr>
          <w:rFonts w:ascii="Arial" w:hAnsi="Arial" w:cs="Arial"/>
          <w:sz w:val="20"/>
          <w:szCs w:val="20"/>
        </w:rPr>
        <w:tab/>
      </w:r>
      <w:r w:rsidRPr="003B5ECB">
        <w:rPr>
          <w:rFonts w:ascii="Arial" w:hAnsi="Arial" w:cs="Arial"/>
          <w:sz w:val="20"/>
          <w:szCs w:val="20"/>
        </w:rPr>
        <w:tab/>
      </w:r>
      <w:smartTag w:uri="urn:schemas-microsoft-com:office:smarttags" w:element="metricconverter">
        <w:smartTagPr>
          <w:attr w:name="ProductID" w:val="1.420,45 m2"/>
        </w:smartTagPr>
        <w:r w:rsidRPr="003B5ECB">
          <w:rPr>
            <w:rFonts w:ascii="Arial" w:hAnsi="Arial" w:cs="Arial"/>
            <w:sz w:val="20"/>
            <w:szCs w:val="20"/>
          </w:rPr>
          <w:t xml:space="preserve">1.420,45 </w:t>
        </w:r>
        <w:proofErr w:type="gramStart"/>
        <w:r w:rsidRPr="003B5ECB">
          <w:rPr>
            <w:rFonts w:ascii="Arial" w:hAnsi="Arial" w:cs="Arial"/>
            <w:sz w:val="20"/>
            <w:szCs w:val="20"/>
          </w:rPr>
          <w:t>m</w:t>
        </w:r>
        <w:proofErr w:type="gramEnd"/>
        <w:r w:rsidRPr="003B5ECB">
          <w:rPr>
            <w:rFonts w:ascii="Arial" w:hAnsi="Arial" w:cs="Arial"/>
            <w:sz w:val="20"/>
            <w:szCs w:val="20"/>
            <w:vertAlign w:val="superscript"/>
          </w:rPr>
          <w:t>2</w:t>
        </w:r>
      </w:smartTag>
    </w:p>
    <w:p w:rsidR="000D7092" w:rsidRPr="003B5ECB" w:rsidRDefault="000D7092" w:rsidP="003B5ECB">
      <w:pPr>
        <w:numPr>
          <w:ilvl w:val="0"/>
          <w:numId w:val="54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sanitariaty</w:t>
      </w:r>
      <w:r w:rsidRPr="003B5ECB">
        <w:rPr>
          <w:rFonts w:ascii="Arial" w:hAnsi="Arial" w:cs="Arial"/>
          <w:sz w:val="20"/>
          <w:szCs w:val="20"/>
        </w:rPr>
        <w:tab/>
      </w:r>
      <w:r w:rsidRPr="003B5ECB">
        <w:rPr>
          <w:rFonts w:ascii="Arial" w:hAnsi="Arial" w:cs="Arial"/>
          <w:sz w:val="20"/>
          <w:szCs w:val="20"/>
        </w:rPr>
        <w:tab/>
      </w:r>
      <w:r w:rsidRPr="003B5ECB">
        <w:rPr>
          <w:rFonts w:ascii="Arial" w:hAnsi="Arial" w:cs="Arial"/>
          <w:sz w:val="20"/>
          <w:szCs w:val="20"/>
        </w:rPr>
        <w:tab/>
      </w:r>
      <w:r w:rsidRPr="003B5ECB">
        <w:rPr>
          <w:rFonts w:ascii="Arial" w:hAnsi="Arial" w:cs="Arial"/>
          <w:sz w:val="20"/>
          <w:szCs w:val="20"/>
        </w:rPr>
        <w:tab/>
        <w:t xml:space="preserve"> 25</w:t>
      </w:r>
      <w:r w:rsidRPr="003B5ECB">
        <w:rPr>
          <w:rFonts w:ascii="Arial" w:hAnsi="Arial" w:cs="Arial"/>
          <w:sz w:val="20"/>
          <w:szCs w:val="20"/>
        </w:rPr>
        <w:tab/>
      </w:r>
      <w:r w:rsidRPr="003B5ECB">
        <w:rPr>
          <w:rFonts w:ascii="Arial" w:hAnsi="Arial" w:cs="Arial"/>
          <w:sz w:val="20"/>
          <w:szCs w:val="20"/>
        </w:rPr>
        <w:tab/>
        <w:t xml:space="preserve">   </w:t>
      </w:r>
      <w:smartTag w:uri="urn:schemas-microsoft-com:office:smarttags" w:element="metricconverter">
        <w:smartTagPr>
          <w:attr w:name="ProductID" w:val="173,34 m2"/>
        </w:smartTagPr>
        <w:r w:rsidRPr="003B5ECB">
          <w:rPr>
            <w:rFonts w:ascii="Arial" w:hAnsi="Arial" w:cs="Arial"/>
            <w:sz w:val="20"/>
            <w:szCs w:val="20"/>
          </w:rPr>
          <w:t>173,34 m</w:t>
        </w:r>
        <w:proofErr w:type="gramEnd"/>
        <w:r w:rsidRPr="003B5ECB">
          <w:rPr>
            <w:rFonts w:ascii="Arial" w:hAnsi="Arial" w:cs="Arial"/>
            <w:sz w:val="20"/>
            <w:szCs w:val="20"/>
            <w:vertAlign w:val="superscript"/>
          </w:rPr>
          <w:t>2</w:t>
        </w:r>
      </w:smartTag>
    </w:p>
    <w:p w:rsidR="000D7092" w:rsidRPr="003B5ECB" w:rsidRDefault="000D7092" w:rsidP="003B5ECB">
      <w:pPr>
        <w:numPr>
          <w:ilvl w:val="0"/>
          <w:numId w:val="54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sale </w:t>
      </w:r>
      <w:proofErr w:type="gramStart"/>
      <w:r w:rsidRPr="003B5ECB">
        <w:rPr>
          <w:rFonts w:ascii="Arial" w:hAnsi="Arial" w:cs="Arial"/>
          <w:sz w:val="20"/>
          <w:szCs w:val="20"/>
        </w:rPr>
        <w:t>konferencyjne</w:t>
      </w:r>
      <w:r w:rsidRPr="003B5ECB">
        <w:rPr>
          <w:rFonts w:ascii="Arial" w:hAnsi="Arial" w:cs="Arial"/>
          <w:sz w:val="20"/>
          <w:szCs w:val="20"/>
        </w:rPr>
        <w:tab/>
      </w:r>
      <w:r w:rsidRPr="003B5ECB">
        <w:rPr>
          <w:rFonts w:ascii="Arial" w:hAnsi="Arial" w:cs="Arial"/>
          <w:sz w:val="20"/>
          <w:szCs w:val="20"/>
        </w:rPr>
        <w:tab/>
      </w:r>
      <w:r w:rsidRPr="003B5ECB">
        <w:rPr>
          <w:rFonts w:ascii="Arial" w:hAnsi="Arial" w:cs="Arial"/>
          <w:sz w:val="20"/>
          <w:szCs w:val="20"/>
        </w:rPr>
        <w:tab/>
        <w:t xml:space="preserve">   3</w:t>
      </w:r>
      <w:r w:rsidRPr="003B5ECB">
        <w:rPr>
          <w:rFonts w:ascii="Arial" w:hAnsi="Arial" w:cs="Arial"/>
          <w:sz w:val="20"/>
          <w:szCs w:val="20"/>
        </w:rPr>
        <w:tab/>
      </w:r>
      <w:r w:rsidRPr="003B5ECB">
        <w:rPr>
          <w:rFonts w:ascii="Arial" w:hAnsi="Arial" w:cs="Arial"/>
          <w:sz w:val="20"/>
          <w:szCs w:val="20"/>
        </w:rPr>
        <w:tab/>
        <w:t xml:space="preserve">   </w:t>
      </w:r>
      <w:smartTag w:uri="urn:schemas-microsoft-com:office:smarttags" w:element="metricconverter">
        <w:smartTagPr>
          <w:attr w:name="ProductID" w:val="283,03 m2"/>
        </w:smartTagPr>
        <w:r w:rsidRPr="003B5ECB">
          <w:rPr>
            <w:rFonts w:ascii="Arial" w:hAnsi="Arial" w:cs="Arial"/>
            <w:sz w:val="20"/>
            <w:szCs w:val="20"/>
          </w:rPr>
          <w:t>283,03 m</w:t>
        </w:r>
        <w:proofErr w:type="gramEnd"/>
        <w:r w:rsidRPr="003B5ECB">
          <w:rPr>
            <w:rFonts w:ascii="Arial" w:hAnsi="Arial" w:cs="Arial"/>
            <w:sz w:val="20"/>
            <w:szCs w:val="20"/>
            <w:vertAlign w:val="superscript"/>
          </w:rPr>
          <w:t>2</w:t>
        </w:r>
      </w:smartTag>
    </w:p>
    <w:p w:rsidR="000D7092" w:rsidRPr="003B5ECB" w:rsidRDefault="000D7092" w:rsidP="003B5ECB">
      <w:pPr>
        <w:numPr>
          <w:ilvl w:val="0"/>
          <w:numId w:val="54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 xml:space="preserve">kasa                                                  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   </w:t>
      </w:r>
      <w:r w:rsidR="00F77AF5">
        <w:rPr>
          <w:rFonts w:ascii="Arial" w:hAnsi="Arial" w:cs="Arial"/>
          <w:sz w:val="20"/>
          <w:szCs w:val="20"/>
        </w:rPr>
        <w:t xml:space="preserve"> </w:t>
      </w:r>
      <w:r w:rsidRPr="003B5ECB">
        <w:rPr>
          <w:rFonts w:ascii="Arial" w:hAnsi="Arial" w:cs="Arial"/>
          <w:sz w:val="20"/>
          <w:szCs w:val="20"/>
        </w:rPr>
        <w:t xml:space="preserve">1                        </w:t>
      </w:r>
      <w:smartTag w:uri="urn:schemas-microsoft-com:office:smarttags" w:element="metricconverter">
        <w:smartTagPr>
          <w:attr w:name="ProductID" w:val="14,6 m2"/>
        </w:smartTagPr>
        <w:r w:rsidRPr="003B5ECB">
          <w:rPr>
            <w:rFonts w:ascii="Arial" w:hAnsi="Arial" w:cs="Arial"/>
            <w:sz w:val="20"/>
            <w:szCs w:val="20"/>
          </w:rPr>
          <w:t>14,6 m</w:t>
        </w:r>
        <w:r w:rsidRPr="003B5ECB">
          <w:rPr>
            <w:rFonts w:ascii="Arial" w:hAnsi="Arial" w:cs="Arial"/>
            <w:sz w:val="20"/>
            <w:szCs w:val="20"/>
            <w:vertAlign w:val="superscript"/>
          </w:rPr>
          <w:t>2</w:t>
        </w:r>
      </w:smartTag>
    </w:p>
    <w:p w:rsidR="000D7092" w:rsidRPr="003B5ECB" w:rsidRDefault="000D7092" w:rsidP="003B5ECB">
      <w:pPr>
        <w:pStyle w:val="Tekstpodstawowy"/>
        <w:ind w:left="284"/>
        <w:rPr>
          <w:rFonts w:ascii="Arial" w:hAnsi="Arial" w:cs="Arial"/>
          <w:sz w:val="20"/>
          <w:szCs w:val="20"/>
        </w:rPr>
      </w:pPr>
      <w:proofErr w:type="gramStart"/>
      <w:r w:rsidRPr="00F77AF5">
        <w:rPr>
          <w:rFonts w:ascii="Arial" w:hAnsi="Arial" w:cs="Arial"/>
          <w:sz w:val="20"/>
          <w:szCs w:val="20"/>
        </w:rPr>
        <w:t>-</w:t>
      </w:r>
      <w:r w:rsidRPr="003B5ECB">
        <w:rPr>
          <w:rFonts w:ascii="Arial" w:hAnsi="Arial" w:cs="Arial"/>
          <w:sz w:val="20"/>
          <w:szCs w:val="20"/>
        </w:rPr>
        <w:t xml:space="preserve">  pokoje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biurowe                                       </w:t>
      </w:r>
      <w:r w:rsidR="00F77AF5">
        <w:rPr>
          <w:rFonts w:ascii="Arial" w:hAnsi="Arial" w:cs="Arial"/>
          <w:sz w:val="20"/>
          <w:szCs w:val="20"/>
        </w:rPr>
        <w:t xml:space="preserve">      </w:t>
      </w:r>
      <w:r w:rsidRPr="003B5ECB">
        <w:rPr>
          <w:rFonts w:ascii="Arial" w:hAnsi="Arial" w:cs="Arial"/>
          <w:sz w:val="20"/>
          <w:szCs w:val="20"/>
        </w:rPr>
        <w:t xml:space="preserve">19                   </w:t>
      </w:r>
      <w:r w:rsidR="00F77AF5">
        <w:rPr>
          <w:rFonts w:ascii="Arial" w:hAnsi="Arial" w:cs="Arial"/>
          <w:sz w:val="20"/>
          <w:szCs w:val="20"/>
        </w:rPr>
        <w:t xml:space="preserve">    </w:t>
      </w:r>
      <w:smartTag w:uri="urn:schemas-microsoft-com:office:smarttags" w:element="metricconverter">
        <w:smartTagPr>
          <w:attr w:name="ProductID" w:val="398,84 mﾲ"/>
        </w:smartTagPr>
        <w:r w:rsidRPr="003B5ECB">
          <w:rPr>
            <w:rFonts w:ascii="Arial" w:hAnsi="Arial" w:cs="Arial"/>
            <w:sz w:val="20"/>
            <w:szCs w:val="20"/>
          </w:rPr>
          <w:t>398,84 m²</w:t>
        </w:r>
      </w:smartTag>
      <w:r w:rsidRPr="003B5ECB">
        <w:rPr>
          <w:rFonts w:ascii="Arial" w:hAnsi="Arial" w:cs="Arial"/>
          <w:sz w:val="20"/>
          <w:szCs w:val="20"/>
        </w:rPr>
        <w:t xml:space="preserve">  (sprzątane przez 52 dni    </w:t>
      </w:r>
      <w:r w:rsidRPr="003B5ECB">
        <w:rPr>
          <w:rFonts w:ascii="Arial" w:hAnsi="Arial" w:cs="Arial"/>
          <w:sz w:val="20"/>
          <w:szCs w:val="20"/>
        </w:rPr>
        <w:br/>
        <w:t xml:space="preserve">                                                                                                      w okresie trwania umowy),</w:t>
      </w:r>
    </w:p>
    <w:p w:rsidR="000D7092" w:rsidRPr="003B5ECB" w:rsidRDefault="000D7092" w:rsidP="003B5ECB">
      <w:pPr>
        <w:pStyle w:val="Tekstpodstawowy"/>
        <w:ind w:left="426" w:hanging="284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- ilość pomieszczeń plombowanych 29 (metraż ujęty w ogólnej powierzchni </w:t>
      </w:r>
      <w:proofErr w:type="gramStart"/>
      <w:r w:rsidRPr="003B5ECB">
        <w:rPr>
          <w:rFonts w:ascii="Arial" w:hAnsi="Arial" w:cs="Arial"/>
          <w:sz w:val="20"/>
          <w:szCs w:val="20"/>
        </w:rPr>
        <w:t>pokoi    biurowych</w:t>
      </w:r>
      <w:proofErr w:type="gramEnd"/>
      <w:r w:rsidRPr="003B5ECB">
        <w:rPr>
          <w:rFonts w:ascii="Arial" w:hAnsi="Arial" w:cs="Arial"/>
          <w:sz w:val="20"/>
          <w:szCs w:val="20"/>
        </w:rPr>
        <w:t>).</w:t>
      </w:r>
    </w:p>
    <w:p w:rsidR="000D7092" w:rsidRPr="003B5ECB" w:rsidRDefault="000D7092" w:rsidP="003B5ECB">
      <w:pPr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>2.</w:t>
      </w:r>
      <w:r w:rsidRPr="003B5ECB">
        <w:rPr>
          <w:rFonts w:ascii="Arial" w:hAnsi="Arial" w:cs="Arial"/>
          <w:sz w:val="20"/>
          <w:szCs w:val="20"/>
        </w:rPr>
        <w:t xml:space="preserve"> </w:t>
      </w:r>
      <w:r w:rsidRPr="003B5ECB">
        <w:rPr>
          <w:rFonts w:ascii="Arial" w:hAnsi="Arial" w:cs="Arial"/>
          <w:b/>
          <w:sz w:val="20"/>
          <w:szCs w:val="20"/>
        </w:rPr>
        <w:t>Zakres czynności:</w:t>
      </w:r>
    </w:p>
    <w:p w:rsidR="000D7092" w:rsidRPr="003B5ECB" w:rsidRDefault="000D7092" w:rsidP="003B5ECB">
      <w:pPr>
        <w:ind w:left="357"/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Codzienne sprzątanie biur, </w:t>
      </w:r>
      <w:proofErr w:type="spellStart"/>
      <w:r w:rsidRPr="003B5ECB">
        <w:rPr>
          <w:rFonts w:ascii="Arial" w:hAnsi="Arial" w:cs="Arial"/>
          <w:b/>
          <w:sz w:val="20"/>
          <w:szCs w:val="20"/>
        </w:rPr>
        <w:t>sal</w:t>
      </w:r>
      <w:proofErr w:type="spellEnd"/>
      <w:r w:rsidRPr="003B5ECB">
        <w:rPr>
          <w:rFonts w:ascii="Arial" w:hAnsi="Arial" w:cs="Arial"/>
          <w:b/>
          <w:sz w:val="20"/>
          <w:szCs w:val="20"/>
        </w:rPr>
        <w:t xml:space="preserve"> konferencyjnych, kasy, szatni, Biblioteki:</w:t>
      </w:r>
    </w:p>
    <w:p w:rsidR="000D7092" w:rsidRPr="003B5ECB" w:rsidRDefault="000D7092" w:rsidP="003B5ECB">
      <w:pPr>
        <w:pStyle w:val="Tekstpodstawowy"/>
        <w:numPr>
          <w:ilvl w:val="0"/>
          <w:numId w:val="55"/>
        </w:num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3B5ECB">
        <w:rPr>
          <w:rFonts w:ascii="Arial" w:hAnsi="Arial" w:cs="Arial"/>
          <w:bCs/>
          <w:sz w:val="20"/>
          <w:szCs w:val="20"/>
        </w:rPr>
        <w:t>odkurzanie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podłóg w pomieszczeniach,</w:t>
      </w:r>
    </w:p>
    <w:p w:rsidR="000D7092" w:rsidRPr="003B5ECB" w:rsidRDefault="000D7092" w:rsidP="003B5ECB">
      <w:pPr>
        <w:numPr>
          <w:ilvl w:val="0"/>
          <w:numId w:val="55"/>
        </w:num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3B5ECB">
        <w:rPr>
          <w:rFonts w:ascii="Arial" w:hAnsi="Arial" w:cs="Arial"/>
          <w:bCs/>
          <w:sz w:val="20"/>
          <w:szCs w:val="20"/>
        </w:rPr>
        <w:t>odkurzanie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dywanów i wykładzin dywanowych w pomieszczeniach,</w:t>
      </w:r>
    </w:p>
    <w:p w:rsidR="000D7092" w:rsidRPr="003B5ECB" w:rsidRDefault="000D7092" w:rsidP="003B5ECB">
      <w:pPr>
        <w:numPr>
          <w:ilvl w:val="0"/>
          <w:numId w:val="55"/>
        </w:num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3B5ECB">
        <w:rPr>
          <w:rFonts w:ascii="Arial" w:hAnsi="Arial" w:cs="Arial"/>
          <w:bCs/>
          <w:sz w:val="20"/>
          <w:szCs w:val="20"/>
        </w:rPr>
        <w:t>ścieranie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kurzu z biurek, stołów, stolików, stelaży krzeseł, stelaży foteli, półek, szafek, szaf, mebli, listew osłonowych, lamp biurowych, ram reprodukcji, obrazów, parapetów okiennych, sprzętu RTV, sprzętu komputerowego z wyjątkiem klawiatury,</w:t>
      </w:r>
    </w:p>
    <w:p w:rsidR="000D7092" w:rsidRPr="003B5ECB" w:rsidRDefault="000D7092" w:rsidP="003B5ECB">
      <w:pPr>
        <w:numPr>
          <w:ilvl w:val="0"/>
          <w:numId w:val="55"/>
        </w:num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opróżnianie koszy na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śmieci,  pojemników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na śmieci, pojemników w niszczarkach do cięcia papieru,</w:t>
      </w:r>
    </w:p>
    <w:p w:rsidR="000D7092" w:rsidRPr="003B5ECB" w:rsidRDefault="000D7092" w:rsidP="003B5ECB">
      <w:pPr>
        <w:numPr>
          <w:ilvl w:val="0"/>
          <w:numId w:val="55"/>
        </w:num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przecieranie z kurzu,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brudu  maszyn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do czyszczenia obuwia (2 sztuki),</w:t>
      </w:r>
    </w:p>
    <w:p w:rsidR="000D7092" w:rsidRPr="003B5ECB" w:rsidRDefault="000D7092" w:rsidP="003B5ECB">
      <w:pPr>
        <w:numPr>
          <w:ilvl w:val="0"/>
          <w:numId w:val="55"/>
        </w:num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3B5ECB">
        <w:rPr>
          <w:rFonts w:ascii="Arial" w:hAnsi="Arial" w:cs="Arial"/>
          <w:bCs/>
          <w:sz w:val="20"/>
          <w:szCs w:val="20"/>
        </w:rPr>
        <w:t>wymiana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worków na śmieci w koszach, w pojemnikach, w niszczarkach oraz wyniesienie ich zawartości z budynku do kontenerów na odpady,</w:t>
      </w:r>
    </w:p>
    <w:p w:rsidR="000D7092" w:rsidRPr="003B5ECB" w:rsidRDefault="000D7092" w:rsidP="003B5ECB">
      <w:pPr>
        <w:numPr>
          <w:ilvl w:val="0"/>
          <w:numId w:val="55"/>
        </w:num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3B5ECB">
        <w:rPr>
          <w:rFonts w:ascii="Arial" w:hAnsi="Arial" w:cs="Arial"/>
          <w:bCs/>
          <w:sz w:val="20"/>
          <w:szCs w:val="20"/>
        </w:rPr>
        <w:t>odkurzanie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tapicerki foteli, krzeseł, </w:t>
      </w:r>
    </w:p>
    <w:p w:rsidR="000D7092" w:rsidRPr="00E86748" w:rsidRDefault="000D7092" w:rsidP="00E86748">
      <w:pPr>
        <w:numPr>
          <w:ilvl w:val="0"/>
          <w:numId w:val="55"/>
        </w:num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3B5ECB">
        <w:rPr>
          <w:rFonts w:ascii="Arial" w:hAnsi="Arial" w:cs="Arial"/>
          <w:bCs/>
          <w:sz w:val="20"/>
          <w:szCs w:val="20"/>
        </w:rPr>
        <w:t>usuwanie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pajęczyn.</w:t>
      </w:r>
    </w:p>
    <w:p w:rsidR="000D7092" w:rsidRPr="003B5ECB" w:rsidRDefault="000D7092" w:rsidP="003B5ECB">
      <w:pPr>
        <w:ind w:left="360"/>
        <w:jc w:val="both"/>
        <w:rPr>
          <w:rFonts w:ascii="Arial" w:hAnsi="Arial" w:cs="Arial"/>
          <w:b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>Raz w miesiącu w pomieszczeniu Bibliotek (dzień określi Zamawiający):</w:t>
      </w:r>
    </w:p>
    <w:p w:rsidR="000D7092" w:rsidRPr="003B5ECB" w:rsidRDefault="000D7092" w:rsidP="003B5ECB">
      <w:pPr>
        <w:ind w:left="360"/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 xml:space="preserve">- </w:t>
      </w:r>
      <w:r w:rsidRPr="003B5ECB">
        <w:rPr>
          <w:rFonts w:ascii="Arial" w:hAnsi="Arial" w:cs="Arial"/>
          <w:bCs/>
          <w:sz w:val="20"/>
          <w:szCs w:val="20"/>
        </w:rPr>
        <w:t xml:space="preserve">usuwanie kurzu z księgozbiorów (powierzchnia do odkurzania wynosi 300 </w:t>
      </w:r>
      <w:proofErr w:type="spellStart"/>
      <w:r w:rsidRPr="003B5ECB">
        <w:rPr>
          <w:rFonts w:ascii="Arial" w:hAnsi="Arial" w:cs="Arial"/>
          <w:bCs/>
          <w:sz w:val="20"/>
          <w:szCs w:val="20"/>
        </w:rPr>
        <w:t>mb</w:t>
      </w:r>
      <w:proofErr w:type="spellEnd"/>
      <w:r w:rsidRPr="003B5ECB">
        <w:rPr>
          <w:rFonts w:ascii="Arial" w:hAnsi="Arial" w:cs="Arial"/>
          <w:bCs/>
          <w:sz w:val="20"/>
          <w:szCs w:val="20"/>
        </w:rPr>
        <w:t>).</w:t>
      </w:r>
    </w:p>
    <w:p w:rsidR="000D7092" w:rsidRPr="003B5ECB" w:rsidRDefault="000D7092" w:rsidP="003B5ECB">
      <w:pPr>
        <w:ind w:left="357"/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>Codzienne sprzątanie sanitariatów:</w:t>
      </w:r>
    </w:p>
    <w:p w:rsidR="000D7092" w:rsidRPr="003B5ECB" w:rsidRDefault="000D7092" w:rsidP="003B5ECB">
      <w:pPr>
        <w:ind w:left="567" w:hanging="141"/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- codzienne uzupełnianie w sanitariatach: papieru toaletowego, ręczników </w:t>
      </w:r>
      <w:proofErr w:type="gramStart"/>
      <w:r w:rsidRPr="003B5ECB">
        <w:rPr>
          <w:rFonts w:ascii="Arial" w:hAnsi="Arial" w:cs="Arial"/>
          <w:sz w:val="20"/>
          <w:szCs w:val="20"/>
        </w:rPr>
        <w:t>jednorazowych,   mydła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 płynie,</w:t>
      </w:r>
    </w:p>
    <w:p w:rsidR="000D7092" w:rsidRPr="003B5ECB" w:rsidRDefault="000D7092" w:rsidP="003B5ECB">
      <w:pPr>
        <w:ind w:left="567" w:hanging="207"/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 - opróżnianie koszy na śmieci i wymiana worków na śmieci oraz wyniesienie ich zawartości z budynku do kontenerów na odpady,</w:t>
      </w:r>
    </w:p>
    <w:p w:rsidR="000D7092" w:rsidRPr="003B5ECB" w:rsidRDefault="000D7092" w:rsidP="003B5ECB">
      <w:pPr>
        <w:ind w:left="426" w:hanging="284"/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    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-  mycie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i czyszczenie umywalek – 43 szt., dozowników do  mydła, pojemników na   ręczniki jednorazowe, pojemników do papieru toaletowego,</w:t>
      </w:r>
    </w:p>
    <w:p w:rsidR="000D7092" w:rsidRPr="003B5ECB" w:rsidRDefault="000D7092" w:rsidP="003B5ECB">
      <w:pPr>
        <w:ind w:left="567" w:hanging="207"/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mycie i czyszczenie sedesów – 52 szt., pisuarów 3 szt., ich odkażanie,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usuwanie      nalotów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i  dezynfekcja,</w:t>
      </w:r>
    </w:p>
    <w:p w:rsidR="000D7092" w:rsidRPr="003B5ECB" w:rsidRDefault="000D7092" w:rsidP="003B5ECB">
      <w:pPr>
        <w:ind w:left="360"/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czyszczenie luster, parapetów okiennych, armatury kranowej,</w:t>
      </w:r>
    </w:p>
    <w:p w:rsidR="000D7092" w:rsidRPr="003B5ECB" w:rsidRDefault="000D7092" w:rsidP="003B5ECB">
      <w:pPr>
        <w:ind w:left="567" w:hanging="207"/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mycie glazury i terakoty, drzwi, futryn, klamek, szyldów, szyb w drzwiach, grzejników, wyłączników światła, </w:t>
      </w:r>
    </w:p>
    <w:p w:rsidR="000D7092" w:rsidRPr="003B5ECB" w:rsidRDefault="000D7092" w:rsidP="003B5ECB">
      <w:pPr>
        <w:ind w:left="360"/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zmywanie i dezynfekcja posadzek.</w:t>
      </w:r>
    </w:p>
    <w:p w:rsidR="000D7092" w:rsidRPr="003B5ECB" w:rsidRDefault="000D7092" w:rsidP="003B5ECB">
      <w:pPr>
        <w:ind w:left="357"/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>Codzienne sprzątanie korytarzy, klatek schodowych, wind:</w:t>
      </w:r>
    </w:p>
    <w:p w:rsidR="000D7092" w:rsidRPr="003B5ECB" w:rsidRDefault="000D7092" w:rsidP="003B5ECB">
      <w:pPr>
        <w:pStyle w:val="Tekstpodstawowy"/>
        <w:numPr>
          <w:ilvl w:val="0"/>
          <w:numId w:val="56"/>
        </w:num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3B5ECB">
        <w:rPr>
          <w:rFonts w:ascii="Arial" w:hAnsi="Arial" w:cs="Arial"/>
          <w:bCs/>
          <w:sz w:val="20"/>
          <w:szCs w:val="20"/>
        </w:rPr>
        <w:t>zamiatanie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>, odkurzanie i mycie posadzek drewnianych i marmurowych, schodów marmurowych, drewnianych,</w:t>
      </w:r>
    </w:p>
    <w:p w:rsidR="000D7092" w:rsidRPr="003B5ECB" w:rsidRDefault="000D7092" w:rsidP="003B5ECB">
      <w:pPr>
        <w:pStyle w:val="Tekstpodstawowy"/>
        <w:numPr>
          <w:ilvl w:val="0"/>
          <w:numId w:val="56"/>
        </w:num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3B5ECB">
        <w:rPr>
          <w:rFonts w:ascii="Arial" w:hAnsi="Arial" w:cs="Arial"/>
          <w:bCs/>
          <w:sz w:val="20"/>
          <w:szCs w:val="20"/>
        </w:rPr>
        <w:t>zamiatanie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i przecieranie na mokro, odkurzanie posadzek drewnianych,</w:t>
      </w:r>
    </w:p>
    <w:p w:rsidR="000D7092" w:rsidRPr="003B5ECB" w:rsidRDefault="000D7092" w:rsidP="003B5ECB">
      <w:pPr>
        <w:numPr>
          <w:ilvl w:val="0"/>
          <w:numId w:val="56"/>
        </w:num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3B5ECB">
        <w:rPr>
          <w:rFonts w:ascii="Arial" w:hAnsi="Arial" w:cs="Arial"/>
          <w:bCs/>
          <w:sz w:val="20"/>
          <w:szCs w:val="20"/>
        </w:rPr>
        <w:t>odkurzanie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wykładzin, wycieraczek, foteli, krzeseł pokrytych tapicerką, </w:t>
      </w:r>
    </w:p>
    <w:p w:rsidR="000D7092" w:rsidRPr="003B5ECB" w:rsidRDefault="000D7092" w:rsidP="003B5ECB">
      <w:pPr>
        <w:numPr>
          <w:ilvl w:val="0"/>
          <w:numId w:val="56"/>
        </w:num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3B5ECB">
        <w:rPr>
          <w:rFonts w:ascii="Arial" w:hAnsi="Arial" w:cs="Arial"/>
          <w:bCs/>
          <w:sz w:val="20"/>
          <w:szCs w:val="20"/>
        </w:rPr>
        <w:t>ścieranie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kurzu: ze stołów, stolików, stelaży foteli, stelaży krzeseł, poręczy, balustrad, cokołów przypodłogowych, parapetów okiennych,</w:t>
      </w:r>
    </w:p>
    <w:p w:rsidR="000D7092" w:rsidRPr="003B5ECB" w:rsidRDefault="000D7092" w:rsidP="009F2E56">
      <w:pPr>
        <w:ind w:left="567" w:hanging="207"/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lastRenderedPageBreak/>
        <w:t>- mycie i czyszczenie drzwi wind, ścianek wewnętrznych i luster w windach, opróżnianie niszczarek do cięcia papieru i wymiana w nich worków oraz wyniesienie ich zawartości z b</w:t>
      </w:r>
      <w:r w:rsidR="009F2E56">
        <w:rPr>
          <w:rFonts w:ascii="Arial" w:hAnsi="Arial" w:cs="Arial"/>
          <w:bCs/>
          <w:sz w:val="20"/>
          <w:szCs w:val="20"/>
        </w:rPr>
        <w:t>udynku do kontenerów na odpady.</w:t>
      </w:r>
    </w:p>
    <w:p w:rsidR="000D7092" w:rsidRPr="003B5ECB" w:rsidRDefault="000D7092" w:rsidP="003B5ECB">
      <w:pPr>
        <w:ind w:left="567" w:hanging="207"/>
        <w:jc w:val="both"/>
        <w:rPr>
          <w:rFonts w:ascii="Arial" w:hAnsi="Arial" w:cs="Arial"/>
          <w:b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>W każdy poniedziałek każdego tygodnia danego miesiąca:</w:t>
      </w:r>
    </w:p>
    <w:p w:rsidR="000D7092" w:rsidRPr="003B5ECB" w:rsidRDefault="000D7092" w:rsidP="003B5ECB">
      <w:pPr>
        <w:ind w:left="567" w:hanging="207"/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 xml:space="preserve">- </w:t>
      </w:r>
      <w:r w:rsidRPr="003B5ECB">
        <w:rPr>
          <w:rFonts w:ascii="Arial" w:hAnsi="Arial" w:cs="Arial"/>
          <w:bCs/>
          <w:sz w:val="20"/>
          <w:szCs w:val="20"/>
        </w:rPr>
        <w:t>mycie maszynowe</w:t>
      </w:r>
      <w:r w:rsidRPr="003B5ECB">
        <w:rPr>
          <w:rFonts w:ascii="Arial" w:hAnsi="Arial" w:cs="Arial"/>
          <w:b/>
          <w:bCs/>
          <w:sz w:val="20"/>
          <w:szCs w:val="20"/>
        </w:rPr>
        <w:t xml:space="preserve"> </w:t>
      </w:r>
      <w:r w:rsidRPr="003B5ECB">
        <w:rPr>
          <w:rFonts w:ascii="Arial" w:hAnsi="Arial" w:cs="Arial"/>
          <w:bCs/>
          <w:sz w:val="20"/>
          <w:szCs w:val="20"/>
        </w:rPr>
        <w:t xml:space="preserve">posadzki marmurowej na parterze i schodów marmurowych </w:t>
      </w:r>
      <w:r w:rsidRPr="003B5ECB">
        <w:rPr>
          <w:rFonts w:ascii="Arial" w:hAnsi="Arial" w:cs="Arial"/>
          <w:bCs/>
          <w:sz w:val="20"/>
          <w:szCs w:val="20"/>
        </w:rPr>
        <w:br/>
        <w:t>w wejściach do budynku.</w:t>
      </w:r>
    </w:p>
    <w:p w:rsidR="000D7092" w:rsidRPr="003B5ECB" w:rsidRDefault="000D7092" w:rsidP="003B5EC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 xml:space="preserve">     W każdy poniedziałek każdego </w:t>
      </w:r>
      <w:proofErr w:type="gramStart"/>
      <w:r w:rsidRPr="003B5ECB">
        <w:rPr>
          <w:rFonts w:ascii="Arial" w:hAnsi="Arial" w:cs="Arial"/>
          <w:b/>
          <w:bCs/>
          <w:sz w:val="20"/>
          <w:szCs w:val="20"/>
        </w:rPr>
        <w:t>drugiego  tygodnia</w:t>
      </w:r>
      <w:proofErr w:type="gramEnd"/>
      <w:r w:rsidRPr="003B5ECB">
        <w:rPr>
          <w:rFonts w:ascii="Arial" w:hAnsi="Arial" w:cs="Arial"/>
          <w:b/>
          <w:bCs/>
          <w:sz w:val="20"/>
          <w:szCs w:val="20"/>
        </w:rPr>
        <w:t xml:space="preserve"> danego miesiąca:</w:t>
      </w:r>
    </w:p>
    <w:p w:rsidR="000D7092" w:rsidRPr="003B5ECB" w:rsidRDefault="000D7092" w:rsidP="003B5ECB">
      <w:pPr>
        <w:numPr>
          <w:ilvl w:val="0"/>
          <w:numId w:val="56"/>
        </w:num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3B5ECB">
        <w:rPr>
          <w:rFonts w:ascii="Arial" w:hAnsi="Arial" w:cs="Arial"/>
          <w:bCs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wszystkich drzwi,</w:t>
      </w:r>
    </w:p>
    <w:p w:rsidR="000D7092" w:rsidRPr="003B5ECB" w:rsidRDefault="000D7092" w:rsidP="003B5ECB">
      <w:pPr>
        <w:numPr>
          <w:ilvl w:val="0"/>
          <w:numId w:val="56"/>
        </w:num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3B5ECB">
        <w:rPr>
          <w:rFonts w:ascii="Arial" w:hAnsi="Arial" w:cs="Arial"/>
          <w:bCs/>
          <w:sz w:val="20"/>
          <w:szCs w:val="20"/>
        </w:rPr>
        <w:t>czyszczenie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szaf, regałów, mycie szyb w regałach,</w:t>
      </w:r>
    </w:p>
    <w:p w:rsidR="000D7092" w:rsidRPr="003B5ECB" w:rsidRDefault="000D7092" w:rsidP="003B5ECB">
      <w:pPr>
        <w:numPr>
          <w:ilvl w:val="0"/>
          <w:numId w:val="56"/>
        </w:num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3B5ECB">
        <w:rPr>
          <w:rFonts w:ascii="Arial" w:hAnsi="Arial" w:cs="Arial"/>
          <w:bCs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koszy na śmieci od strony wewnętrznej, pojemników na śmieci,</w:t>
      </w:r>
    </w:p>
    <w:p w:rsidR="000D7092" w:rsidRPr="003B5ECB" w:rsidRDefault="000D7092" w:rsidP="003B5ECB">
      <w:pPr>
        <w:numPr>
          <w:ilvl w:val="0"/>
          <w:numId w:val="56"/>
        </w:num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3B5ECB">
        <w:rPr>
          <w:rFonts w:ascii="Arial" w:hAnsi="Arial" w:cs="Arial"/>
          <w:bCs/>
          <w:sz w:val="20"/>
          <w:szCs w:val="20"/>
        </w:rPr>
        <w:t>przecieranie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z kurzu lamp osłonowych, kinkietów, </w:t>
      </w:r>
    </w:p>
    <w:p w:rsidR="000D7092" w:rsidRPr="009F2E56" w:rsidRDefault="000D7092" w:rsidP="009F2E56">
      <w:pPr>
        <w:numPr>
          <w:ilvl w:val="0"/>
          <w:numId w:val="56"/>
        </w:num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3B5ECB">
        <w:rPr>
          <w:rFonts w:ascii="Arial" w:hAnsi="Arial" w:cs="Arial"/>
          <w:bCs/>
          <w:sz w:val="20"/>
          <w:szCs w:val="20"/>
        </w:rPr>
        <w:t>przecieranie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z kurzu gaśnic </w:t>
      </w:r>
      <w:proofErr w:type="spellStart"/>
      <w:r w:rsidRPr="003B5ECB">
        <w:rPr>
          <w:rFonts w:ascii="Arial" w:hAnsi="Arial" w:cs="Arial"/>
          <w:bCs/>
          <w:sz w:val="20"/>
          <w:szCs w:val="20"/>
        </w:rPr>
        <w:t>p.poż</w:t>
      </w:r>
      <w:proofErr w:type="spellEnd"/>
      <w:r w:rsidRPr="003B5ECB">
        <w:rPr>
          <w:rFonts w:ascii="Arial" w:hAnsi="Arial" w:cs="Arial"/>
          <w:bCs/>
          <w:sz w:val="20"/>
          <w:szCs w:val="20"/>
        </w:rPr>
        <w:t xml:space="preserve">. (67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sztuk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>).</w:t>
      </w:r>
    </w:p>
    <w:p w:rsidR="000D7092" w:rsidRPr="003B5ECB" w:rsidRDefault="000D7092" w:rsidP="003B5ECB">
      <w:pPr>
        <w:ind w:left="360"/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Na wniosek Zamawiającego: </w:t>
      </w:r>
    </w:p>
    <w:p w:rsidR="000D7092" w:rsidRPr="003B5ECB" w:rsidRDefault="000D7092" w:rsidP="003B5ECB">
      <w:pPr>
        <w:numPr>
          <w:ilvl w:val="0"/>
          <w:numId w:val="56"/>
        </w:num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pranie wykładzin w ciągach komunikacyjnych, klatkach schodowych, pokojach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biurowych  – powierzchnia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przeznaczona do prania –</w:t>
      </w:r>
      <w:r w:rsidRPr="003B5ECB">
        <w:rPr>
          <w:rFonts w:ascii="Arial" w:hAnsi="Arial" w:cs="Arial"/>
          <w:b/>
          <w:sz w:val="20"/>
          <w:szCs w:val="20"/>
        </w:rPr>
        <w:t xml:space="preserve"> 6.300,00</w:t>
      </w:r>
      <w:r w:rsidRPr="003B5ECB">
        <w:rPr>
          <w:rFonts w:ascii="Arial" w:hAnsi="Arial" w:cs="Arial"/>
          <w:bCs/>
          <w:sz w:val="20"/>
          <w:szCs w:val="20"/>
        </w:rPr>
        <w:t xml:space="preserve"> </w:t>
      </w:r>
      <w:proofErr w:type="gramStart"/>
      <w:r w:rsidRPr="003B5ECB">
        <w:rPr>
          <w:rFonts w:ascii="Arial" w:hAnsi="Arial" w:cs="Arial"/>
          <w:b/>
          <w:bCs/>
          <w:sz w:val="20"/>
          <w:szCs w:val="20"/>
        </w:rPr>
        <w:t>m²</w:t>
      </w:r>
      <w:r w:rsidRPr="003B5ECB">
        <w:rPr>
          <w:rFonts w:ascii="Arial" w:hAnsi="Arial" w:cs="Arial"/>
          <w:bCs/>
          <w:sz w:val="20"/>
          <w:szCs w:val="20"/>
        </w:rPr>
        <w:t xml:space="preserve"> ,</w:t>
      </w:r>
      <w:proofErr w:type="gramEnd"/>
    </w:p>
    <w:p w:rsidR="000D7092" w:rsidRPr="003B5ECB" w:rsidRDefault="000D7092" w:rsidP="003B5ECB">
      <w:pPr>
        <w:numPr>
          <w:ilvl w:val="0"/>
          <w:numId w:val="56"/>
        </w:num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usuwanie taśmy klejącej z posadzek, parkietów (w razie koniecznych potrzeb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zgłoszonych  przez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 Zamawiającego),</w:t>
      </w:r>
    </w:p>
    <w:p w:rsidR="000D7092" w:rsidRPr="009F2E56" w:rsidRDefault="000D7092" w:rsidP="003B5ECB">
      <w:pPr>
        <w:numPr>
          <w:ilvl w:val="0"/>
          <w:numId w:val="56"/>
        </w:num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3B5ECB">
        <w:rPr>
          <w:rFonts w:ascii="Arial" w:hAnsi="Arial" w:cs="Arial"/>
          <w:bCs/>
          <w:sz w:val="20"/>
          <w:szCs w:val="20"/>
        </w:rPr>
        <w:t>pranie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tapicerki meblowej.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>Wykaz pomieszczeń przeznaczonych do sprzątania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Parter: wszystkie pomieszczenia biurowe od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p. 29 –55  oprócz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>: 30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3B5ECB">
        <w:rPr>
          <w:rFonts w:ascii="Arial" w:hAnsi="Arial" w:cs="Arial"/>
          <w:bCs/>
          <w:sz w:val="20"/>
          <w:szCs w:val="20"/>
        </w:rPr>
        <w:t>korytarze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>, klatki schodowe, sanitariaty, szatnia,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  <w:u w:val="single"/>
        </w:rPr>
        <w:t>I piętro</w:t>
      </w:r>
      <w:r w:rsidRPr="003B5ECB">
        <w:rPr>
          <w:rFonts w:ascii="Arial" w:hAnsi="Arial" w:cs="Arial"/>
          <w:bCs/>
          <w:sz w:val="20"/>
          <w:szCs w:val="20"/>
        </w:rPr>
        <w:t xml:space="preserve">: wszystkie pomieszczenia biurowe od p. 101 – 147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oraz  60, 58, 59, 57, 57a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>, 57b, 56, 56a,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3B5ECB">
        <w:rPr>
          <w:rFonts w:ascii="Arial" w:hAnsi="Arial" w:cs="Arial"/>
          <w:bCs/>
          <w:sz w:val="20"/>
          <w:szCs w:val="20"/>
        </w:rPr>
        <w:t>korytarze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, klatki schodowe, sanitariaty, kuchenka, 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  <w:u w:val="single"/>
        </w:rPr>
        <w:t>II piętro</w:t>
      </w:r>
      <w:r w:rsidRPr="003B5ECB">
        <w:rPr>
          <w:rFonts w:ascii="Arial" w:hAnsi="Arial" w:cs="Arial"/>
          <w:bCs/>
          <w:sz w:val="20"/>
          <w:szCs w:val="20"/>
        </w:rPr>
        <w:t xml:space="preserve">: wszystkie pomieszczenia biurowe od p. 201 – 245a, 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3B5ECB">
        <w:rPr>
          <w:rFonts w:ascii="Arial" w:hAnsi="Arial" w:cs="Arial"/>
          <w:bCs/>
          <w:sz w:val="20"/>
          <w:szCs w:val="20"/>
        </w:rPr>
        <w:t>korytarze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>, klatki schodowe sanitariaty, kuchenka,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  <w:u w:val="single"/>
        </w:rPr>
        <w:t>III piętro</w:t>
      </w:r>
      <w:r w:rsidRPr="003B5ECB">
        <w:rPr>
          <w:rFonts w:ascii="Arial" w:hAnsi="Arial" w:cs="Arial"/>
          <w:bCs/>
          <w:sz w:val="20"/>
          <w:szCs w:val="20"/>
        </w:rPr>
        <w:t xml:space="preserve">: wszystkie pomieszczenia biurowe od p. 301 – 338 oprócz sali konferencyjnej 305, 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3B5ECB">
        <w:rPr>
          <w:rFonts w:ascii="Arial" w:hAnsi="Arial" w:cs="Arial"/>
          <w:bCs/>
          <w:sz w:val="20"/>
          <w:szCs w:val="20"/>
        </w:rPr>
        <w:t>korytarze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>, klatki schodowe, sanitariaty,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  <w:u w:val="single"/>
        </w:rPr>
        <w:t>IV piętro</w:t>
      </w:r>
      <w:r w:rsidRPr="003B5ECB">
        <w:rPr>
          <w:rFonts w:ascii="Arial" w:hAnsi="Arial" w:cs="Arial"/>
          <w:bCs/>
          <w:sz w:val="20"/>
          <w:szCs w:val="20"/>
        </w:rPr>
        <w:t xml:space="preserve">: wszystkie pomieszczenia biurowe od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p. 401– 439  oraz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64 – 70, 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3B5ECB">
        <w:rPr>
          <w:rFonts w:ascii="Arial" w:hAnsi="Arial" w:cs="Arial"/>
          <w:bCs/>
          <w:sz w:val="20"/>
          <w:szCs w:val="20"/>
        </w:rPr>
        <w:t>korytarze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>, klatki schodowe, sala konferencyjna, sanitariaty,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  <w:u w:val="single"/>
        </w:rPr>
        <w:t>V piętro</w:t>
      </w:r>
      <w:r w:rsidRPr="003B5ECB">
        <w:rPr>
          <w:rFonts w:ascii="Arial" w:hAnsi="Arial" w:cs="Arial"/>
          <w:bCs/>
          <w:sz w:val="20"/>
          <w:szCs w:val="20"/>
        </w:rPr>
        <w:t xml:space="preserve">: wszystkie pomieszczenia biurowe od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p.501 – 529  oraz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71 – 75a oprócz:73, 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3B5ECB">
        <w:rPr>
          <w:rFonts w:ascii="Arial" w:hAnsi="Arial" w:cs="Arial"/>
          <w:bCs/>
          <w:sz w:val="20"/>
          <w:szCs w:val="20"/>
        </w:rPr>
        <w:t>korytarze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>, klatki schodowe, sala konferencyjna, sanitariaty,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  <w:u w:val="single"/>
        </w:rPr>
        <w:t>VI piętro</w:t>
      </w:r>
      <w:r w:rsidRPr="003B5ECB">
        <w:rPr>
          <w:rFonts w:ascii="Arial" w:hAnsi="Arial" w:cs="Arial"/>
          <w:bCs/>
          <w:sz w:val="20"/>
          <w:szCs w:val="20"/>
        </w:rPr>
        <w:t>: wszystkie pomieszczenia biurowe od p. 601 – 631,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3B5ECB">
        <w:rPr>
          <w:rFonts w:ascii="Arial" w:hAnsi="Arial" w:cs="Arial"/>
          <w:bCs/>
          <w:sz w:val="20"/>
          <w:szCs w:val="20"/>
        </w:rPr>
        <w:t>korytarze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>, klatki schodowe, sala konferencyjna, sanitariaty.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Pomieszczenia przeznaczone do sprzątania w obecności pracowników to pokoje </w:t>
      </w:r>
      <w:r w:rsidRPr="003B5ECB">
        <w:rPr>
          <w:rFonts w:ascii="Arial" w:hAnsi="Arial" w:cs="Arial"/>
          <w:bCs/>
          <w:sz w:val="20"/>
          <w:szCs w:val="20"/>
        </w:rPr>
        <w:br/>
        <w:t>o numerach: 8, 19, 23, 24, 26, 28, 29b/c, 29, 31, 60, 101, 102, 103, 105, 113, 120, 121, 228, 401, 402, 404, 412, 418, 424, 425, 426, 427, 624, 627 (29 pomieszczeń).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Pomieszczenia: 305, 530, 531, 532, 533, 534, 535, 536, 441, 442, 445, 446, 447, 447a, 448, 302, 311, 325, 329 o powierzchni </w:t>
      </w:r>
      <w:smartTag w:uri="urn:schemas-microsoft-com:office:smarttags" w:element="metricconverter">
        <w:smartTagPr>
          <w:attr w:name="ProductID" w:val="457,74 m2"/>
        </w:smartTagPr>
        <w:r w:rsidRPr="003B5ECB">
          <w:rPr>
            <w:rFonts w:ascii="Arial" w:hAnsi="Arial" w:cs="Arial"/>
            <w:bCs/>
            <w:sz w:val="20"/>
            <w:szCs w:val="20"/>
          </w:rPr>
          <w:t>457,74 m</w:t>
        </w:r>
        <w:r w:rsidRPr="003B5ECB">
          <w:rPr>
            <w:rFonts w:ascii="Arial" w:hAnsi="Arial" w:cs="Arial"/>
            <w:bCs/>
            <w:sz w:val="20"/>
            <w:szCs w:val="20"/>
            <w:vertAlign w:val="superscript"/>
          </w:rPr>
          <w:t>2</w:t>
        </w:r>
      </w:smartTag>
      <w:r w:rsidRPr="003B5ECB">
        <w:rPr>
          <w:rFonts w:ascii="Arial" w:hAnsi="Arial" w:cs="Arial"/>
          <w:bCs/>
          <w:sz w:val="20"/>
          <w:szCs w:val="20"/>
        </w:rPr>
        <w:t xml:space="preserve"> (powierzchnia podana jest z korytarzami, które ujęte są w ogólnej powierzchni korytarzy i klatek schodowych) przeznaczone do sprzątania w 5</w:t>
      </w:r>
      <w:r w:rsidR="00B158C2">
        <w:rPr>
          <w:rFonts w:ascii="Arial" w:hAnsi="Arial" w:cs="Arial"/>
          <w:bCs/>
          <w:sz w:val="20"/>
          <w:szCs w:val="20"/>
        </w:rPr>
        <w:t xml:space="preserve">2 dni w okresie trwania umowy. </w:t>
      </w:r>
    </w:p>
    <w:p w:rsidR="000D7092" w:rsidRPr="003B5ECB" w:rsidRDefault="000D7092" w:rsidP="003B5ECB">
      <w:pPr>
        <w:tabs>
          <w:tab w:val="left" w:pos="284"/>
        </w:tabs>
        <w:jc w:val="both"/>
        <w:rPr>
          <w:rFonts w:ascii="Arial" w:hAnsi="Arial" w:cs="Arial"/>
          <w:b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gramStart"/>
      <w:r w:rsidRPr="003B5ECB">
        <w:rPr>
          <w:rFonts w:ascii="Arial" w:hAnsi="Arial" w:cs="Arial"/>
          <w:b/>
          <w:bCs/>
          <w:sz w:val="20"/>
          <w:szCs w:val="20"/>
        </w:rPr>
        <w:t xml:space="preserve">II . </w:t>
      </w:r>
      <w:proofErr w:type="gramEnd"/>
      <w:r w:rsidRPr="003B5ECB">
        <w:rPr>
          <w:rFonts w:ascii="Arial" w:hAnsi="Arial" w:cs="Arial"/>
          <w:b/>
          <w:bCs/>
          <w:sz w:val="20"/>
          <w:szCs w:val="20"/>
        </w:rPr>
        <w:t>Serwis dzienny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Usługi porządkowe wykonywane będą od poniedziałku do piątku w godzinach urzę</w:t>
      </w:r>
      <w:r w:rsidR="00B158C2">
        <w:rPr>
          <w:rFonts w:ascii="Arial" w:hAnsi="Arial" w:cs="Arial"/>
          <w:bCs/>
          <w:sz w:val="20"/>
          <w:szCs w:val="20"/>
        </w:rPr>
        <w:t>dowania od godz. 9 do godz. 15.</w:t>
      </w:r>
    </w:p>
    <w:p w:rsidR="000D7092" w:rsidRPr="003B5ECB" w:rsidRDefault="000D7092" w:rsidP="003B5EC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>Zakres czynności:</w:t>
      </w:r>
    </w:p>
    <w:p w:rsidR="000D7092" w:rsidRPr="003B5ECB" w:rsidRDefault="000D7092" w:rsidP="003B5EC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 xml:space="preserve">Codzienne sprzątanie sanitariatów (3 krotny obchód): 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mycie,  zamiatanie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posadzek, dezynfekcja posadzek,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mycie umywalek – 46 szt. 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mycie i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czyszczenie  sedesów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– 52 szt., pisuarów – 8 szt., desek sedesowych i dezynfekcja,</w:t>
      </w:r>
    </w:p>
    <w:p w:rsidR="000D7092" w:rsidRPr="003B5ECB" w:rsidRDefault="000D7092" w:rsidP="003B5ECB">
      <w:pPr>
        <w:ind w:left="142" w:hanging="142"/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opróżnianie koszy na śmieci i wymiana worków oraz wyniesienie ich zawartości z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budynku   do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kontenerów na odpady,</w:t>
      </w:r>
    </w:p>
    <w:p w:rsidR="000D7092" w:rsidRPr="003B5ECB" w:rsidRDefault="000D7092" w:rsidP="003B5ECB">
      <w:pPr>
        <w:ind w:left="142" w:hanging="142"/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przecieranie pojemników na: papier toaletowy, ręczniki jednorazowe, dozowników do mydła, koszy na śmieci,</w:t>
      </w:r>
    </w:p>
    <w:p w:rsidR="000D7092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uzupełnianie papieru toaletowego, ręczników jednorazowych, mydła w płynie,</w:t>
      </w:r>
    </w:p>
    <w:p w:rsidR="00B158C2" w:rsidRPr="003B5ECB" w:rsidRDefault="00B158C2" w:rsidP="003B5ECB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- uzupełnianie wkładów do </w:t>
      </w:r>
      <w:r w:rsidR="00D70642">
        <w:rPr>
          <w:rFonts w:ascii="Arial" w:hAnsi="Arial" w:cs="Arial"/>
          <w:bCs/>
          <w:sz w:val="20"/>
          <w:szCs w:val="20"/>
        </w:rPr>
        <w:t xml:space="preserve">elektronicznych </w:t>
      </w:r>
      <w:r>
        <w:rPr>
          <w:rFonts w:ascii="Arial" w:hAnsi="Arial" w:cs="Arial"/>
          <w:bCs/>
          <w:sz w:val="20"/>
          <w:szCs w:val="20"/>
        </w:rPr>
        <w:t>odś</w:t>
      </w:r>
      <w:r w:rsidR="00D70642">
        <w:rPr>
          <w:rFonts w:ascii="Arial" w:hAnsi="Arial" w:cs="Arial"/>
          <w:bCs/>
          <w:sz w:val="20"/>
          <w:szCs w:val="20"/>
        </w:rPr>
        <w:t>wieżac</w:t>
      </w:r>
      <w:r>
        <w:rPr>
          <w:rFonts w:ascii="Arial" w:hAnsi="Arial" w:cs="Arial"/>
          <w:bCs/>
          <w:sz w:val="20"/>
          <w:szCs w:val="20"/>
        </w:rPr>
        <w:t>zy powietrza</w:t>
      </w:r>
      <w:r w:rsidR="00D70642">
        <w:rPr>
          <w:rFonts w:ascii="Arial" w:hAnsi="Arial" w:cs="Arial"/>
          <w:bCs/>
          <w:sz w:val="20"/>
          <w:szCs w:val="20"/>
        </w:rPr>
        <w:t>,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czyszczenie luster, armatury kranowej. </w:t>
      </w:r>
    </w:p>
    <w:p w:rsidR="000D7092" w:rsidRPr="003B5ECB" w:rsidRDefault="000D7092" w:rsidP="003B5EC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 xml:space="preserve">W każdy poniedziałek każdego drugiego tygodnia danego miesiąca: 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czyszczenie w sanitariatach tabliczek mosiężnych z napisem „Uzdatniona woda do picia”. 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 xml:space="preserve">Codzienne sprzątanie wejść do gmachu – wejście główne, wejście przy </w:t>
      </w:r>
      <w:proofErr w:type="gramStart"/>
      <w:r w:rsidRPr="003B5ECB">
        <w:rPr>
          <w:rFonts w:ascii="Arial" w:hAnsi="Arial" w:cs="Arial"/>
          <w:b/>
          <w:bCs/>
          <w:sz w:val="20"/>
          <w:szCs w:val="20"/>
        </w:rPr>
        <w:t>Biurze  Przepustek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>: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mycie posadzek, schodów marmurowych z przecieraniem do sucha,</w:t>
      </w:r>
    </w:p>
    <w:p w:rsidR="000D7092" w:rsidRPr="003B5ECB" w:rsidRDefault="000D7092" w:rsidP="003B5ECB">
      <w:pPr>
        <w:ind w:left="142" w:hanging="142"/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lastRenderedPageBreak/>
        <w:t xml:space="preserve">- bieżące usuwanie z posadzek, schodów zabrudzeń szczególnie podczas opadów atmosferycznych i innych zanieczyszczeń, </w:t>
      </w:r>
    </w:p>
    <w:p w:rsidR="000D7092" w:rsidRPr="003B5ECB" w:rsidRDefault="000D7092" w:rsidP="003B5ECB">
      <w:pPr>
        <w:ind w:left="142" w:hanging="142"/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odkurzanie wycieraczek z powierzchnią włosków i gumowych wraz z usunięciem z nich błota, wody, piachu szczególnie podczas opadów atmosferycznych i innych zanieczyszczeń, </w:t>
      </w:r>
    </w:p>
    <w:p w:rsidR="000D7092" w:rsidRPr="003B5ECB" w:rsidRDefault="000D7092" w:rsidP="003B5ECB">
      <w:pPr>
        <w:ind w:left="142" w:hanging="142"/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mycie drzwi wejściowych do gmachu, utrzymanie w ciągłej czystości szyb w drzwiach wejściowych do gmachu,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utrzymanie w ciągłej czystości szyb w drzwiach przy szatni, Biurze Przepustek, Biurze Podawczym.</w:t>
      </w:r>
    </w:p>
    <w:p w:rsidR="000D7092" w:rsidRPr="003B5ECB" w:rsidRDefault="000D7092" w:rsidP="003B5EC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 xml:space="preserve">Codzienne sprzątanie korytarzy, schodów, ciągów komunikacyjnych, wind, szatni: 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mycie posadzek marmurowych w razie powstałych zabrudzeń, usuwanie z nich wody, błota,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przecieranie z kurzu wieszaków na ubrania w szatni,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mycie luster w windach, na korytarzach, w szatni,</w:t>
      </w:r>
    </w:p>
    <w:p w:rsidR="000D7092" w:rsidRPr="003B5ECB" w:rsidRDefault="000D7092" w:rsidP="003B5ECB">
      <w:pPr>
        <w:ind w:left="142" w:hanging="142"/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ścieranie kurzu, usuwanie miejscowych zabrudzeń ze stolików, stołów, parapetów okiennych, 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przecieranie wykładziny w windach i ścianek wewnętrznych oraz drzwi wind,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przecieranie balustrad, poręczy,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odkurzanie wykładziny na klatce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ministerialnej (co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cztery godziny).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 </w:t>
      </w:r>
      <w:r w:rsidRPr="003B5ECB">
        <w:rPr>
          <w:rFonts w:ascii="Arial" w:hAnsi="Arial" w:cs="Arial"/>
          <w:b/>
          <w:bCs/>
          <w:sz w:val="20"/>
          <w:szCs w:val="20"/>
        </w:rPr>
        <w:t>Codzienne sprzątanie pomieszczenia poczekalni i sanitariatu w pokoju przyjęć interesantów:</w:t>
      </w:r>
    </w:p>
    <w:p w:rsidR="000D7092" w:rsidRPr="003B5ECB" w:rsidRDefault="000D7092" w:rsidP="003B5ECB">
      <w:pPr>
        <w:ind w:left="142" w:hanging="142"/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mycie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 xml:space="preserve">posadzki , 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usuwanie z niej błota, wody szczególnie podczas opadów atmosferycznych i innych zanieczyszczeń, 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przecieranie posadzki do sucha,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przecieranie z kurzu stelażu krzeseł, stolika,</w:t>
      </w:r>
    </w:p>
    <w:p w:rsidR="000D7092" w:rsidRPr="003B5ECB" w:rsidRDefault="000D7092" w:rsidP="003B5ECB">
      <w:pPr>
        <w:ind w:left="142" w:hanging="142"/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odkurzanie wycieraczki, usuwanie z niej błota, wody, piachu szczególnie podczas opadów atmosferycznych i innych zanieczyszczeń, 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usuwanie miejscowych zabrudzeń z drzwi, futryn drzwiowych, wyłączników światła,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mycie umywalki – 1 szt.,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mycie sedesu – 1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szt.  i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deski sedesowej, dezynfekcja,</w:t>
      </w:r>
    </w:p>
    <w:p w:rsidR="000D7092" w:rsidRPr="003B5ECB" w:rsidRDefault="000D7092" w:rsidP="003B5ECB">
      <w:pPr>
        <w:ind w:left="142" w:hanging="142"/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codzienne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uzupełnianie  w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sanitariacie: papieru toaletowego, ręczników jednorazowych, mydła w płynie, wymiana worków na śmieci ,</w:t>
      </w:r>
    </w:p>
    <w:p w:rsidR="000D7092" w:rsidRPr="003B5ECB" w:rsidRDefault="000D7092" w:rsidP="003B5ECB">
      <w:pPr>
        <w:ind w:left="142" w:hanging="142"/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opróżnianie koszy na śmieci oraz wyniesienie ich zawartości z budynku do kontenerów na odpady,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usuwanie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miejscowych  zabrudzeń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z glazury, z posadzki, przecieranie do sucha,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mycie i dezynfekcja szczotki sedesowej,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czyszczenie lustra i armatury kranowej,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mycie pojemników do: papier toaletowego, ręczników jednorazowych, mydła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w  płynie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>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mycie glazury i posadzki z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terakoty  oraz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dezynfekcja posadzki,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usuwanie pajęczyn.</w:t>
      </w:r>
    </w:p>
    <w:p w:rsidR="000D7092" w:rsidRPr="003B5ECB" w:rsidRDefault="000D7092" w:rsidP="003B5EC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 xml:space="preserve">Uwaga:  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Przy myciu posadzki marmurowej na parterze, schodów marmurowych na parterze, na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klatkach  schodowych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,  posadzek  przed  windami  oraz  posadzek na  poszczególnych  kondygnacjach i w wejściach do gmachu do Wykonawcy należy postawienie znaków ostrzegawczych  z napisem „mokra podłoga” w celu bezpieczeństwa przechodzących pracowników  i  interesantów. </w:t>
      </w:r>
    </w:p>
    <w:p w:rsidR="000D7092" w:rsidRPr="003B5ECB" w:rsidRDefault="000D7092" w:rsidP="003B5ECB">
      <w:pPr>
        <w:rPr>
          <w:rFonts w:ascii="Arial" w:eastAsia="Calibri" w:hAnsi="Arial" w:cs="Arial"/>
          <w:b/>
          <w:sz w:val="20"/>
          <w:szCs w:val="20"/>
          <w:lang w:eastAsia="pl-PL"/>
        </w:rPr>
      </w:pPr>
      <w:r w:rsidRPr="003B5ECB">
        <w:rPr>
          <w:rFonts w:ascii="Arial" w:eastAsia="Calibri" w:hAnsi="Arial" w:cs="Arial"/>
          <w:b/>
          <w:sz w:val="20"/>
          <w:szCs w:val="20"/>
        </w:rPr>
        <w:br w:type="page"/>
      </w:r>
    </w:p>
    <w:p w:rsidR="000D7092" w:rsidRPr="00076734" w:rsidRDefault="000D7092" w:rsidP="003B5ECB">
      <w:pPr>
        <w:jc w:val="right"/>
        <w:rPr>
          <w:rFonts w:ascii="Arial" w:hAnsi="Arial" w:cs="Arial"/>
          <w:b/>
          <w:sz w:val="20"/>
          <w:szCs w:val="20"/>
        </w:rPr>
      </w:pPr>
      <w:r w:rsidRPr="00076734">
        <w:rPr>
          <w:rFonts w:ascii="Arial" w:hAnsi="Arial" w:cs="Arial"/>
          <w:b/>
          <w:sz w:val="20"/>
          <w:szCs w:val="20"/>
        </w:rPr>
        <w:lastRenderedPageBreak/>
        <w:t>Załącznik Nr 2</w:t>
      </w:r>
    </w:p>
    <w:p w:rsidR="000D7092" w:rsidRPr="003B5ECB" w:rsidRDefault="000D7092" w:rsidP="003B5ECB">
      <w:pPr>
        <w:jc w:val="both"/>
        <w:rPr>
          <w:rFonts w:ascii="Arial" w:hAnsi="Arial" w:cs="Arial"/>
          <w:sz w:val="20"/>
          <w:szCs w:val="20"/>
        </w:rPr>
      </w:pPr>
    </w:p>
    <w:p w:rsidR="000D7092" w:rsidRDefault="000D7092" w:rsidP="003B5ECB">
      <w:pPr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>Pomieszczenia biurowe w</w:t>
      </w:r>
      <w:r w:rsidR="004A6AA9">
        <w:rPr>
          <w:rFonts w:ascii="Arial" w:hAnsi="Arial" w:cs="Arial"/>
          <w:b/>
          <w:sz w:val="20"/>
          <w:szCs w:val="20"/>
        </w:rPr>
        <w:t xml:space="preserve"> lokalu przy ul. Zwycięzców 34</w:t>
      </w:r>
    </w:p>
    <w:p w:rsidR="004A6AA9" w:rsidRPr="003B5ECB" w:rsidRDefault="004A6AA9" w:rsidP="003B5ECB">
      <w:pPr>
        <w:jc w:val="both"/>
        <w:rPr>
          <w:rFonts w:ascii="Arial" w:hAnsi="Arial" w:cs="Arial"/>
          <w:b/>
          <w:sz w:val="20"/>
          <w:szCs w:val="20"/>
        </w:rPr>
      </w:pPr>
    </w:p>
    <w:p w:rsidR="000D7092" w:rsidRPr="009F2E56" w:rsidRDefault="000D7092" w:rsidP="009F2E56">
      <w:pPr>
        <w:numPr>
          <w:ilvl w:val="0"/>
          <w:numId w:val="66"/>
        </w:numPr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 Usługa kompleksowego sprzątania pomieszczeń wraz z praniem wykładzin, tapicerki meblowej </w:t>
      </w:r>
    </w:p>
    <w:p w:rsidR="000D7092" w:rsidRPr="003B5ECB" w:rsidRDefault="000D7092" w:rsidP="003B5EC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Usługi  kompleksowego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sprzątania pomieszczeń  wraz z praniem wykładzin, tapicerki meblowej wykonywane  będą  po godzinie 16.15  </w:t>
      </w:r>
      <w:proofErr w:type="gramStart"/>
      <w:r w:rsidRPr="003B5ECB">
        <w:rPr>
          <w:rFonts w:ascii="Arial" w:hAnsi="Arial" w:cs="Arial"/>
          <w:sz w:val="20"/>
          <w:szCs w:val="20"/>
        </w:rPr>
        <w:t>oprócz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dni wolnych od pracy lub przed godzinami urzędowania tj. do godziny</w:t>
      </w:r>
      <w:r w:rsidR="009F2E56">
        <w:rPr>
          <w:rFonts w:ascii="Arial" w:hAnsi="Arial" w:cs="Arial"/>
          <w:sz w:val="20"/>
          <w:szCs w:val="20"/>
        </w:rPr>
        <w:t xml:space="preserve"> 7:</w:t>
      </w:r>
      <w:r w:rsidRPr="003B5ECB">
        <w:rPr>
          <w:rFonts w:ascii="Arial" w:hAnsi="Arial" w:cs="Arial"/>
          <w:sz w:val="20"/>
          <w:szCs w:val="20"/>
        </w:rPr>
        <w:t xml:space="preserve">30. </w:t>
      </w:r>
      <w:r w:rsidRPr="003B5ECB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Pr="003B5ECB">
        <w:rPr>
          <w:rFonts w:ascii="Arial" w:hAnsi="Arial" w:cs="Arial"/>
          <w:sz w:val="20"/>
          <w:szCs w:val="20"/>
        </w:rPr>
        <w:t>Pomieszc</w:t>
      </w:r>
      <w:r w:rsidR="009F2E56">
        <w:rPr>
          <w:rFonts w:ascii="Arial" w:hAnsi="Arial" w:cs="Arial"/>
          <w:sz w:val="20"/>
          <w:szCs w:val="20"/>
        </w:rPr>
        <w:t xml:space="preserve">zenie plombowane – serwerownia </w:t>
      </w:r>
      <w:r w:rsidRPr="003B5ECB">
        <w:rPr>
          <w:rFonts w:ascii="Arial" w:hAnsi="Arial" w:cs="Arial"/>
          <w:sz w:val="20"/>
          <w:szCs w:val="20"/>
        </w:rPr>
        <w:t>(p. 42) będzie sprzątany w obecności prac</w:t>
      </w:r>
      <w:r w:rsidR="009F2E56">
        <w:rPr>
          <w:rFonts w:ascii="Arial" w:hAnsi="Arial" w:cs="Arial"/>
          <w:sz w:val="20"/>
          <w:szCs w:val="20"/>
        </w:rPr>
        <w:t>owników w godzinach 15:15 – 16.</w:t>
      </w:r>
    </w:p>
    <w:p w:rsidR="000D7092" w:rsidRPr="003B5ECB" w:rsidRDefault="000D7092" w:rsidP="003B5ECB">
      <w:pPr>
        <w:numPr>
          <w:ilvl w:val="0"/>
          <w:numId w:val="59"/>
        </w:numPr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Powierzchnia przeznaczona do wykonania kompleksowej usługi porządkowej wynosi </w:t>
      </w:r>
      <w:smartTag w:uri="urn:schemas-microsoft-com:office:smarttags" w:element="metricconverter">
        <w:smartTagPr>
          <w:attr w:name="ProductID" w:val="2.166,40 m2"/>
        </w:smartTagPr>
        <w:r w:rsidRPr="003B5ECB">
          <w:rPr>
            <w:rFonts w:ascii="Arial" w:hAnsi="Arial" w:cs="Arial"/>
            <w:b/>
            <w:sz w:val="20"/>
            <w:szCs w:val="20"/>
          </w:rPr>
          <w:t xml:space="preserve">2.166,40 </w:t>
        </w:r>
        <w:proofErr w:type="gramStart"/>
        <w:r w:rsidRPr="003B5ECB">
          <w:rPr>
            <w:rFonts w:ascii="Arial" w:hAnsi="Arial" w:cs="Arial"/>
            <w:b/>
            <w:sz w:val="20"/>
            <w:szCs w:val="20"/>
          </w:rPr>
          <w:t>m</w:t>
        </w:r>
        <w:r w:rsidRPr="003B5ECB">
          <w:rPr>
            <w:rFonts w:ascii="Arial" w:hAnsi="Arial" w:cs="Arial"/>
            <w:b/>
            <w:sz w:val="20"/>
            <w:szCs w:val="20"/>
            <w:vertAlign w:val="superscript"/>
          </w:rPr>
          <w:t>2</w:t>
        </w:r>
      </w:smartTag>
      <w:r w:rsidRPr="003B5ECB">
        <w:rPr>
          <w:rFonts w:ascii="Arial" w:hAnsi="Arial" w:cs="Arial"/>
          <w:b/>
          <w:sz w:val="20"/>
          <w:szCs w:val="20"/>
        </w:rPr>
        <w:t xml:space="preserve"> .</w:t>
      </w:r>
      <w:proofErr w:type="gramEnd"/>
    </w:p>
    <w:p w:rsidR="000D7092" w:rsidRPr="003B5ECB" w:rsidRDefault="000D7092" w:rsidP="003B5ECB">
      <w:pPr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w   tym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:</w:t>
      </w:r>
    </w:p>
    <w:p w:rsidR="000D7092" w:rsidRPr="003B5ECB" w:rsidRDefault="000D7092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   - pomieszczenia biurowe</w:t>
      </w:r>
      <w:r w:rsidRPr="003B5ECB">
        <w:rPr>
          <w:rFonts w:ascii="Arial" w:hAnsi="Arial" w:cs="Arial"/>
          <w:sz w:val="20"/>
          <w:szCs w:val="20"/>
        </w:rPr>
        <w:tab/>
      </w:r>
      <w:r w:rsidRPr="003B5ECB">
        <w:rPr>
          <w:rFonts w:ascii="Arial" w:hAnsi="Arial" w:cs="Arial"/>
          <w:sz w:val="20"/>
          <w:szCs w:val="20"/>
        </w:rPr>
        <w:tab/>
        <w:t xml:space="preserve">57                           </w:t>
      </w:r>
      <w:smartTag w:uri="urn:schemas-microsoft-com:office:smarttags" w:element="metricconverter">
        <w:smartTagPr>
          <w:attr w:name="ProductID" w:val="1.079,40 m2"/>
        </w:smartTagPr>
        <w:r w:rsidRPr="003B5ECB">
          <w:rPr>
            <w:rFonts w:ascii="Arial" w:hAnsi="Arial" w:cs="Arial"/>
            <w:sz w:val="20"/>
            <w:szCs w:val="20"/>
          </w:rPr>
          <w:t xml:space="preserve">1.079,40 </w:t>
        </w:r>
        <w:proofErr w:type="gramStart"/>
        <w:r w:rsidRPr="003B5ECB">
          <w:rPr>
            <w:rFonts w:ascii="Arial" w:hAnsi="Arial" w:cs="Arial"/>
            <w:sz w:val="20"/>
            <w:szCs w:val="20"/>
          </w:rPr>
          <w:t>m</w:t>
        </w:r>
        <w:proofErr w:type="gramEnd"/>
        <w:r w:rsidRPr="003B5ECB">
          <w:rPr>
            <w:rFonts w:ascii="Arial" w:hAnsi="Arial" w:cs="Arial"/>
            <w:sz w:val="20"/>
            <w:szCs w:val="20"/>
          </w:rPr>
          <w:t>2</w:t>
        </w:r>
      </w:smartTag>
    </w:p>
    <w:p w:rsidR="000D7092" w:rsidRPr="003B5ECB" w:rsidRDefault="000D7092" w:rsidP="003B5ECB">
      <w:pPr>
        <w:numPr>
          <w:ilvl w:val="0"/>
          <w:numId w:val="58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sanitariaty</w:t>
      </w:r>
      <w:r w:rsidRPr="003B5ECB">
        <w:rPr>
          <w:rFonts w:ascii="Arial" w:hAnsi="Arial" w:cs="Arial"/>
          <w:sz w:val="20"/>
          <w:szCs w:val="20"/>
        </w:rPr>
        <w:tab/>
      </w:r>
      <w:r w:rsidRPr="003B5ECB">
        <w:rPr>
          <w:rFonts w:ascii="Arial" w:hAnsi="Arial" w:cs="Arial"/>
          <w:sz w:val="20"/>
          <w:szCs w:val="20"/>
        </w:rPr>
        <w:tab/>
      </w:r>
      <w:r w:rsidRPr="003B5ECB">
        <w:rPr>
          <w:rFonts w:ascii="Arial" w:hAnsi="Arial" w:cs="Arial"/>
          <w:sz w:val="20"/>
          <w:szCs w:val="20"/>
        </w:rPr>
        <w:tab/>
      </w:r>
      <w:r w:rsidRPr="003B5ECB">
        <w:rPr>
          <w:rFonts w:ascii="Arial" w:hAnsi="Arial" w:cs="Arial"/>
          <w:sz w:val="20"/>
          <w:szCs w:val="20"/>
        </w:rPr>
        <w:tab/>
        <w:t xml:space="preserve">9                              </w:t>
      </w:r>
      <w:smartTag w:uri="urn:schemas-microsoft-com:office:smarttags" w:element="metricconverter">
        <w:smartTagPr>
          <w:attr w:name="ProductID" w:val="85,50 m2"/>
        </w:smartTagPr>
        <w:r w:rsidRPr="003B5ECB">
          <w:rPr>
            <w:rFonts w:ascii="Arial" w:hAnsi="Arial" w:cs="Arial"/>
            <w:sz w:val="20"/>
            <w:szCs w:val="20"/>
          </w:rPr>
          <w:t>85,50 m</w:t>
        </w:r>
        <w:proofErr w:type="gramEnd"/>
        <w:r w:rsidRPr="003B5ECB">
          <w:rPr>
            <w:rFonts w:ascii="Arial" w:hAnsi="Arial" w:cs="Arial"/>
            <w:sz w:val="20"/>
            <w:szCs w:val="20"/>
          </w:rPr>
          <w:t>2</w:t>
        </w:r>
      </w:smartTag>
    </w:p>
    <w:p w:rsidR="000D7092" w:rsidRPr="003B5ECB" w:rsidRDefault="000D7092" w:rsidP="003B5ECB">
      <w:pPr>
        <w:numPr>
          <w:ilvl w:val="0"/>
          <w:numId w:val="58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pomieszczenie </w:t>
      </w:r>
      <w:proofErr w:type="gramStart"/>
      <w:r w:rsidRPr="003B5ECB">
        <w:rPr>
          <w:rFonts w:ascii="Arial" w:hAnsi="Arial" w:cs="Arial"/>
          <w:sz w:val="20"/>
          <w:szCs w:val="20"/>
        </w:rPr>
        <w:t>socjalne</w:t>
      </w:r>
      <w:r w:rsidRPr="003B5ECB">
        <w:rPr>
          <w:rFonts w:ascii="Arial" w:hAnsi="Arial" w:cs="Arial"/>
          <w:sz w:val="20"/>
          <w:szCs w:val="20"/>
        </w:rPr>
        <w:tab/>
      </w:r>
      <w:r w:rsidRPr="003B5ECB">
        <w:rPr>
          <w:rFonts w:ascii="Arial" w:hAnsi="Arial" w:cs="Arial"/>
          <w:sz w:val="20"/>
          <w:szCs w:val="20"/>
        </w:rPr>
        <w:tab/>
        <w:t xml:space="preserve">2                              </w:t>
      </w:r>
      <w:smartTag w:uri="urn:schemas-microsoft-com:office:smarttags" w:element="metricconverter">
        <w:smartTagPr>
          <w:attr w:name="ProductID" w:val="84,41 m2"/>
        </w:smartTagPr>
        <w:r w:rsidRPr="003B5ECB">
          <w:rPr>
            <w:rFonts w:ascii="Arial" w:hAnsi="Arial" w:cs="Arial"/>
            <w:sz w:val="20"/>
            <w:szCs w:val="20"/>
          </w:rPr>
          <w:t>84,41 m</w:t>
        </w:r>
        <w:proofErr w:type="gramEnd"/>
        <w:r w:rsidRPr="003B5ECB">
          <w:rPr>
            <w:rFonts w:ascii="Arial" w:hAnsi="Arial" w:cs="Arial"/>
            <w:sz w:val="20"/>
            <w:szCs w:val="20"/>
          </w:rPr>
          <w:t>2</w:t>
        </w:r>
      </w:smartTag>
    </w:p>
    <w:p w:rsidR="000D7092" w:rsidRPr="003B5ECB" w:rsidRDefault="000D7092" w:rsidP="003B5ECB">
      <w:pPr>
        <w:numPr>
          <w:ilvl w:val="0"/>
          <w:numId w:val="58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korytarze i klatki </w:t>
      </w:r>
      <w:proofErr w:type="gramStart"/>
      <w:r w:rsidRPr="003B5ECB">
        <w:rPr>
          <w:rFonts w:ascii="Arial" w:hAnsi="Arial" w:cs="Arial"/>
          <w:sz w:val="20"/>
          <w:szCs w:val="20"/>
        </w:rPr>
        <w:t xml:space="preserve">schodowe                                               </w:t>
      </w:r>
      <w:smartTag w:uri="urn:schemas-microsoft-com:office:smarttags" w:element="metricconverter">
        <w:smartTagPr>
          <w:attr w:name="ProductID" w:val="866,06 m2"/>
        </w:smartTagPr>
        <w:r w:rsidRPr="003B5ECB">
          <w:rPr>
            <w:rFonts w:ascii="Arial" w:hAnsi="Arial" w:cs="Arial"/>
            <w:sz w:val="20"/>
            <w:szCs w:val="20"/>
          </w:rPr>
          <w:t>866</w:t>
        </w:r>
        <w:proofErr w:type="gramEnd"/>
        <w:r w:rsidRPr="003B5ECB">
          <w:rPr>
            <w:rFonts w:ascii="Arial" w:hAnsi="Arial" w:cs="Arial"/>
            <w:sz w:val="20"/>
            <w:szCs w:val="20"/>
          </w:rPr>
          <w:t>,06 m2</w:t>
        </w:r>
      </w:smartTag>
    </w:p>
    <w:p w:rsidR="000D7092" w:rsidRPr="003B5ECB" w:rsidRDefault="000D7092" w:rsidP="003B5ECB">
      <w:pPr>
        <w:numPr>
          <w:ilvl w:val="0"/>
          <w:numId w:val="58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sala </w:t>
      </w:r>
      <w:proofErr w:type="gramStart"/>
      <w:r w:rsidRPr="003B5ECB">
        <w:rPr>
          <w:rFonts w:ascii="Arial" w:hAnsi="Arial" w:cs="Arial"/>
          <w:sz w:val="20"/>
          <w:szCs w:val="20"/>
        </w:rPr>
        <w:t xml:space="preserve">konferencyjna                             1                    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         </w:t>
      </w:r>
      <w:smartTag w:uri="urn:schemas-microsoft-com:office:smarttags" w:element="metricconverter">
        <w:smartTagPr>
          <w:attr w:name="ProductID" w:val="51,03 m2"/>
        </w:smartTagPr>
        <w:r w:rsidRPr="003B5ECB">
          <w:rPr>
            <w:rFonts w:ascii="Arial" w:hAnsi="Arial" w:cs="Arial"/>
            <w:sz w:val="20"/>
            <w:szCs w:val="20"/>
          </w:rPr>
          <w:t>51,03 m2</w:t>
        </w:r>
      </w:smartTag>
    </w:p>
    <w:p w:rsidR="000D7092" w:rsidRPr="009F2E56" w:rsidRDefault="000D7092" w:rsidP="003B5ECB">
      <w:pPr>
        <w:numPr>
          <w:ilvl w:val="0"/>
          <w:numId w:val="58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pomieszczenie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plombowane 1 (metraż ujęty w ogólnej powierzchni pokoi biurowych).</w:t>
      </w:r>
    </w:p>
    <w:p w:rsidR="000D7092" w:rsidRPr="003B5ECB" w:rsidRDefault="000D7092" w:rsidP="003B5ECB">
      <w:pPr>
        <w:numPr>
          <w:ilvl w:val="0"/>
          <w:numId w:val="59"/>
        </w:numPr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>Zakres czynności:</w:t>
      </w:r>
    </w:p>
    <w:p w:rsidR="000D7092" w:rsidRPr="003B5ECB" w:rsidRDefault="000D7092" w:rsidP="003B5ECB">
      <w:pPr>
        <w:ind w:left="360"/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Codzienne sprzątanie pomieszczeń biurowych, sali </w:t>
      </w:r>
      <w:proofErr w:type="gramStart"/>
      <w:r w:rsidRPr="003B5ECB">
        <w:rPr>
          <w:rFonts w:ascii="Arial" w:hAnsi="Arial" w:cs="Arial"/>
          <w:b/>
          <w:sz w:val="20"/>
          <w:szCs w:val="20"/>
        </w:rPr>
        <w:t>konferencyjnej  i</w:t>
      </w:r>
      <w:proofErr w:type="gramEnd"/>
      <w:r w:rsidRPr="003B5ECB">
        <w:rPr>
          <w:rFonts w:ascii="Arial" w:hAnsi="Arial" w:cs="Arial"/>
          <w:b/>
          <w:sz w:val="20"/>
          <w:szCs w:val="20"/>
        </w:rPr>
        <w:t xml:space="preserve"> pomieszczenia socjalnego:</w:t>
      </w:r>
    </w:p>
    <w:p w:rsidR="000D7092" w:rsidRPr="003B5ECB" w:rsidRDefault="000D7092" w:rsidP="003B5ECB">
      <w:pPr>
        <w:numPr>
          <w:ilvl w:val="0"/>
          <w:numId w:val="60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odkurzanie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wykładzin dywanowych,</w:t>
      </w:r>
    </w:p>
    <w:p w:rsidR="000D7092" w:rsidRPr="003B5ECB" w:rsidRDefault="000D7092" w:rsidP="003B5ECB">
      <w:pPr>
        <w:numPr>
          <w:ilvl w:val="0"/>
          <w:numId w:val="60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ścieranie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kurzu z biurek, stołów, stolików, szaf, szafek, ram reprodukcji, obrazów, stelaży krzeseł, stelaży foteli, półek, lamp biurowych, parapetów okiennych, sprzętu RTV, sprzętu komputerowego z wyjątkiem klawiatury,</w:t>
      </w:r>
    </w:p>
    <w:p w:rsidR="000D7092" w:rsidRPr="003B5ECB" w:rsidRDefault="000D7092" w:rsidP="003B5ECB">
      <w:pPr>
        <w:numPr>
          <w:ilvl w:val="0"/>
          <w:numId w:val="60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opróżnianie  koszy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na śmieci, pojemników na śmieci,</w:t>
      </w:r>
    </w:p>
    <w:p w:rsidR="000D7092" w:rsidRPr="003B5ECB" w:rsidRDefault="000D7092" w:rsidP="003B5ECB">
      <w:pPr>
        <w:numPr>
          <w:ilvl w:val="0"/>
          <w:numId w:val="60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3B5ECB">
        <w:rPr>
          <w:rFonts w:ascii="Arial" w:hAnsi="Arial" w:cs="Arial"/>
          <w:sz w:val="20"/>
          <w:szCs w:val="20"/>
        </w:rPr>
        <w:t>wymiana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worków na śmieci w koszach, w pojemnikach, w niszczarkach do cięcia papieru oraz wyniesienie ich zawartości z budynku do kontenerów na odpady,</w:t>
      </w:r>
    </w:p>
    <w:p w:rsidR="000D7092" w:rsidRPr="003B5ECB" w:rsidRDefault="000D7092" w:rsidP="003B5ECB">
      <w:pPr>
        <w:numPr>
          <w:ilvl w:val="0"/>
          <w:numId w:val="60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odkurzanie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tapicerki krzeseł, foteli,</w:t>
      </w:r>
    </w:p>
    <w:p w:rsidR="000D7092" w:rsidRPr="003B5ECB" w:rsidRDefault="000D7092" w:rsidP="003B5ECB">
      <w:pPr>
        <w:numPr>
          <w:ilvl w:val="0"/>
          <w:numId w:val="60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usuwanie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pajęczyn,</w:t>
      </w:r>
    </w:p>
    <w:p w:rsidR="000D7092" w:rsidRPr="003B5ECB" w:rsidRDefault="000D7092" w:rsidP="003B5ECB">
      <w:pPr>
        <w:numPr>
          <w:ilvl w:val="0"/>
          <w:numId w:val="60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przecieranie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drzwi, futryn, klamek, szyldów, tabliczek na drzwiach,</w:t>
      </w:r>
    </w:p>
    <w:p w:rsidR="000D7092" w:rsidRPr="003B5ECB" w:rsidRDefault="000D7092" w:rsidP="003B5ECB">
      <w:pPr>
        <w:numPr>
          <w:ilvl w:val="0"/>
          <w:numId w:val="60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luster, szyb w regałach, grzejników,</w:t>
      </w:r>
    </w:p>
    <w:p w:rsidR="000D7092" w:rsidRPr="003B5ECB" w:rsidRDefault="000D7092" w:rsidP="003B5ECB">
      <w:pPr>
        <w:numPr>
          <w:ilvl w:val="0"/>
          <w:numId w:val="60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na mokro posadzki z przetarciem jej do sucha, mycie zlewów, armatury kranowej, szafek kuchennych,</w:t>
      </w:r>
    </w:p>
    <w:p w:rsidR="000D7092" w:rsidRPr="003B5ECB" w:rsidRDefault="000D7092" w:rsidP="003B5ECB">
      <w:pPr>
        <w:numPr>
          <w:ilvl w:val="0"/>
          <w:numId w:val="60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usuwanie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miejscowych zabrudzeń z drzwi, futryn drzwiowych, kontaktów </w:t>
      </w:r>
      <w:r w:rsidRPr="003B5ECB">
        <w:rPr>
          <w:rFonts w:ascii="Arial" w:hAnsi="Arial" w:cs="Arial"/>
          <w:sz w:val="20"/>
          <w:szCs w:val="20"/>
        </w:rPr>
        <w:br/>
        <w:t>i wyłączników światła,</w:t>
      </w:r>
    </w:p>
    <w:p w:rsidR="000D7092" w:rsidRPr="003B5ECB" w:rsidRDefault="000D7092" w:rsidP="003B5ECB">
      <w:pPr>
        <w:numPr>
          <w:ilvl w:val="0"/>
          <w:numId w:val="60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w pomieszczeniach socjalnych: mycie lodówek po rozmrożeniu (raz na trzy miesiące), usuwanie bieżących zabrudzeń z powierzchni zewnętrznej lodówek, z powierzchni </w:t>
      </w:r>
      <w:proofErr w:type="gramStart"/>
      <w:r w:rsidRPr="003B5ECB">
        <w:rPr>
          <w:rFonts w:ascii="Arial" w:hAnsi="Arial" w:cs="Arial"/>
          <w:sz w:val="20"/>
          <w:szCs w:val="20"/>
        </w:rPr>
        <w:t>zewnętrznej  mikrofalówek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 zmywarek.</w:t>
      </w:r>
    </w:p>
    <w:p w:rsidR="000D7092" w:rsidRPr="003B5ECB" w:rsidRDefault="000D7092" w:rsidP="003B5ECB">
      <w:pPr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</w:t>
      </w:r>
      <w:r w:rsidRPr="003B5ECB">
        <w:rPr>
          <w:rFonts w:ascii="Arial" w:hAnsi="Arial" w:cs="Arial"/>
          <w:b/>
          <w:sz w:val="20"/>
          <w:szCs w:val="20"/>
        </w:rPr>
        <w:t>Codzienne sprzątanie sanitariatów:</w:t>
      </w:r>
    </w:p>
    <w:p w:rsidR="000D7092" w:rsidRPr="003B5ECB" w:rsidRDefault="000D7092" w:rsidP="003B5ECB">
      <w:pPr>
        <w:numPr>
          <w:ilvl w:val="0"/>
          <w:numId w:val="61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codzienne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uzupełnianie w sanitariatach: papieru toaletowego, ręczników jednorazowych, mydła w płynie,</w:t>
      </w:r>
    </w:p>
    <w:p w:rsidR="000D7092" w:rsidRPr="003B5ECB" w:rsidRDefault="000D7092" w:rsidP="003B5ECB">
      <w:pPr>
        <w:numPr>
          <w:ilvl w:val="0"/>
          <w:numId w:val="62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czyszczenie umywalek - 17 szt., dozowników na mydło, pojemników na ręczniki, pojemników na papier toaletowy,</w:t>
      </w:r>
    </w:p>
    <w:p w:rsidR="000D7092" w:rsidRPr="003B5ECB" w:rsidRDefault="000D7092" w:rsidP="003B5ECB">
      <w:pPr>
        <w:numPr>
          <w:ilvl w:val="0"/>
          <w:numId w:val="62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opróżnianie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koszy na śmieci, wymiana worków na śmieci oraz wyniesienie ich zawartości z budynku do kontenerów na odpady,</w:t>
      </w:r>
    </w:p>
    <w:p w:rsidR="000D7092" w:rsidRPr="003B5ECB" w:rsidRDefault="000D7092" w:rsidP="003B5ECB">
      <w:pPr>
        <w:numPr>
          <w:ilvl w:val="0"/>
          <w:numId w:val="62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czyszczenie sedesów - 16 szt., pisuarów - 6 szt. ich odkażanie, usuwanie nalotów i dezynfekcja, </w:t>
      </w:r>
    </w:p>
    <w:p w:rsidR="000D7092" w:rsidRPr="003B5ECB" w:rsidRDefault="000D7092" w:rsidP="003B5ECB">
      <w:pPr>
        <w:numPr>
          <w:ilvl w:val="0"/>
          <w:numId w:val="62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czyszczenie szczotek sedesowych, ich dezynfekcja,</w:t>
      </w:r>
    </w:p>
    <w:p w:rsidR="000D7092" w:rsidRPr="003B5ECB" w:rsidRDefault="000D7092" w:rsidP="003B5ECB">
      <w:pPr>
        <w:numPr>
          <w:ilvl w:val="0"/>
          <w:numId w:val="62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czyszczenie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luster, armatury kranowej,</w:t>
      </w:r>
    </w:p>
    <w:p w:rsidR="000D7092" w:rsidRPr="003B5ECB" w:rsidRDefault="000D7092" w:rsidP="003B5ECB">
      <w:pPr>
        <w:numPr>
          <w:ilvl w:val="0"/>
          <w:numId w:val="62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glazury, posadzki, dezynfekcja posadzki, </w:t>
      </w:r>
    </w:p>
    <w:p w:rsidR="000D7092" w:rsidRPr="003B5ECB" w:rsidRDefault="000D7092" w:rsidP="003B5ECB">
      <w:pPr>
        <w:numPr>
          <w:ilvl w:val="0"/>
          <w:numId w:val="62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drzwi, futryn, klamek, szyldów, grzejników, wyłączników światła.</w:t>
      </w:r>
    </w:p>
    <w:p w:rsidR="000D7092" w:rsidRPr="003B5ECB" w:rsidRDefault="000D7092" w:rsidP="003B5ECB">
      <w:pPr>
        <w:ind w:left="360"/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>Codzienne sprzątanie korytarzy, klatek schodowych, windy:</w:t>
      </w:r>
    </w:p>
    <w:p w:rsidR="000D7092" w:rsidRPr="003B5ECB" w:rsidRDefault="000D7092" w:rsidP="003B5ECB">
      <w:pPr>
        <w:numPr>
          <w:ilvl w:val="0"/>
          <w:numId w:val="63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zamiatanie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na mokro posadzki, schodów, z przetarciem do sucha,</w:t>
      </w:r>
    </w:p>
    <w:p w:rsidR="000D7092" w:rsidRPr="003B5ECB" w:rsidRDefault="000D7092" w:rsidP="003B5ECB">
      <w:pPr>
        <w:numPr>
          <w:ilvl w:val="0"/>
          <w:numId w:val="63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odkurzanie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tapicerki krzeseł i foteli, odkurzanie wycieraczek,</w:t>
      </w:r>
    </w:p>
    <w:p w:rsidR="000D7092" w:rsidRPr="003B5ECB" w:rsidRDefault="000D7092" w:rsidP="003B5ECB">
      <w:pPr>
        <w:numPr>
          <w:ilvl w:val="0"/>
          <w:numId w:val="63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ścieranie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kurzu: ze stołów, stolików, stelażu foteli, ław, stelażu krzeseł, gablot, listew osłonowych, cokołów, parapetów okiennych, poręczy, balustrad,</w:t>
      </w:r>
    </w:p>
    <w:p w:rsidR="000D7092" w:rsidRPr="003B5ECB" w:rsidRDefault="000D7092" w:rsidP="003B5ECB">
      <w:pPr>
        <w:numPr>
          <w:ilvl w:val="0"/>
          <w:numId w:val="63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przecieranie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z kurzu, brudu maszyny do obuwia, </w:t>
      </w:r>
    </w:p>
    <w:p w:rsidR="000D7092" w:rsidRPr="003B5ECB" w:rsidRDefault="000D7092" w:rsidP="003B5ECB">
      <w:pPr>
        <w:numPr>
          <w:ilvl w:val="0"/>
          <w:numId w:val="63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lastRenderedPageBreak/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szyb w gablotach,</w:t>
      </w:r>
    </w:p>
    <w:p w:rsidR="000D7092" w:rsidRPr="003B5ECB" w:rsidRDefault="000D7092" w:rsidP="003B5ECB">
      <w:pPr>
        <w:numPr>
          <w:ilvl w:val="0"/>
          <w:numId w:val="63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luster,</w:t>
      </w:r>
    </w:p>
    <w:p w:rsidR="000D7092" w:rsidRPr="009F2E56" w:rsidRDefault="000D7092" w:rsidP="009F2E56">
      <w:pPr>
        <w:numPr>
          <w:ilvl w:val="0"/>
          <w:numId w:val="63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czyszczenie drzwi windy, ścianek wewnętrznych i luster w windzie, odkurzanie wykładziny.</w:t>
      </w:r>
    </w:p>
    <w:p w:rsidR="000D7092" w:rsidRPr="003B5ECB" w:rsidRDefault="000D7092" w:rsidP="003B5ECB">
      <w:pPr>
        <w:tabs>
          <w:tab w:val="num" w:pos="1068"/>
        </w:tabs>
        <w:ind w:left="426"/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W każdy drugi poniedziałek każdego danego miesiąca sprzątanie </w:t>
      </w:r>
      <w:proofErr w:type="gramStart"/>
      <w:r w:rsidRPr="003B5ECB">
        <w:rPr>
          <w:rFonts w:ascii="Arial" w:hAnsi="Arial" w:cs="Arial"/>
          <w:b/>
          <w:sz w:val="20"/>
          <w:szCs w:val="20"/>
        </w:rPr>
        <w:t>pomieszczenia   serwerowi</w:t>
      </w:r>
      <w:proofErr w:type="gramEnd"/>
      <w:r w:rsidRPr="003B5ECB">
        <w:rPr>
          <w:rFonts w:ascii="Arial" w:hAnsi="Arial" w:cs="Arial"/>
          <w:b/>
          <w:sz w:val="20"/>
          <w:szCs w:val="20"/>
        </w:rPr>
        <w:t>:</w:t>
      </w:r>
    </w:p>
    <w:p w:rsidR="000D7092" w:rsidRPr="003B5ECB" w:rsidRDefault="000D7092" w:rsidP="003B5ECB">
      <w:pPr>
        <w:tabs>
          <w:tab w:val="num" w:pos="1068"/>
        </w:tabs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-  odkurzanie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, mycie posadzki, </w:t>
      </w:r>
    </w:p>
    <w:p w:rsidR="000D7092" w:rsidRPr="003B5ECB" w:rsidRDefault="000D7092" w:rsidP="003B5ECB">
      <w:pPr>
        <w:tabs>
          <w:tab w:val="num" w:pos="1068"/>
        </w:tabs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-  przecieranie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drzwi, futryn, klamek, szyldów,</w:t>
      </w:r>
    </w:p>
    <w:p w:rsidR="000D7092" w:rsidRPr="003B5ECB" w:rsidRDefault="000D7092" w:rsidP="003B5ECB">
      <w:pPr>
        <w:tabs>
          <w:tab w:val="num" w:pos="1068"/>
        </w:tabs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-  przecieranie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z kurzu biurek, krzeseł,</w:t>
      </w:r>
    </w:p>
    <w:p w:rsidR="000D7092" w:rsidRPr="003B5ECB" w:rsidRDefault="000D7092" w:rsidP="003B5ECB">
      <w:pPr>
        <w:tabs>
          <w:tab w:val="num" w:pos="1068"/>
        </w:tabs>
        <w:ind w:left="360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-  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szklanych drzwi. </w:t>
      </w:r>
    </w:p>
    <w:p w:rsidR="000D7092" w:rsidRPr="003B5ECB" w:rsidRDefault="000D7092" w:rsidP="003B5ECB">
      <w:pPr>
        <w:ind w:left="360"/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W każdy poniedziałek każdego drugiego tygodnia danego miesiąca: </w:t>
      </w:r>
    </w:p>
    <w:p w:rsidR="000D7092" w:rsidRPr="003B5ECB" w:rsidRDefault="000D7092" w:rsidP="003B5ECB">
      <w:pPr>
        <w:numPr>
          <w:ilvl w:val="0"/>
          <w:numId w:val="64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wszystkich drzwi,</w:t>
      </w:r>
    </w:p>
    <w:p w:rsidR="000D7092" w:rsidRPr="003B5ECB" w:rsidRDefault="000D7092" w:rsidP="003B5ECB">
      <w:pPr>
        <w:numPr>
          <w:ilvl w:val="0"/>
          <w:numId w:val="64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czyszczenie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szaf, regałów, mycie szyb w regałach, </w:t>
      </w:r>
    </w:p>
    <w:p w:rsidR="000D7092" w:rsidRPr="003B5ECB" w:rsidRDefault="000D7092" w:rsidP="003B5ECB">
      <w:pPr>
        <w:numPr>
          <w:ilvl w:val="0"/>
          <w:numId w:val="64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koszy na śmieci od strony wewnętrznej, pojemników na śmieci,</w:t>
      </w:r>
    </w:p>
    <w:p w:rsidR="000D7092" w:rsidRPr="003B5ECB" w:rsidRDefault="000D7092" w:rsidP="003B5ECB">
      <w:pPr>
        <w:numPr>
          <w:ilvl w:val="0"/>
          <w:numId w:val="64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przecieranie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z kurzu lamp osłonowych,</w:t>
      </w:r>
    </w:p>
    <w:p w:rsidR="000D7092" w:rsidRPr="009F2E56" w:rsidRDefault="000D7092" w:rsidP="009F2E56">
      <w:pPr>
        <w:numPr>
          <w:ilvl w:val="0"/>
          <w:numId w:val="64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przecieranie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z kurzu gaśnic </w:t>
      </w:r>
      <w:proofErr w:type="spellStart"/>
      <w:r w:rsidRPr="003B5ECB">
        <w:rPr>
          <w:rFonts w:ascii="Arial" w:hAnsi="Arial" w:cs="Arial"/>
          <w:sz w:val="20"/>
          <w:szCs w:val="20"/>
        </w:rPr>
        <w:t>p.poż</w:t>
      </w:r>
      <w:proofErr w:type="spellEnd"/>
      <w:r w:rsidRPr="003B5ECB">
        <w:rPr>
          <w:rFonts w:ascii="Arial" w:hAnsi="Arial" w:cs="Arial"/>
          <w:sz w:val="20"/>
          <w:szCs w:val="20"/>
        </w:rPr>
        <w:t xml:space="preserve">. (6 </w:t>
      </w:r>
      <w:proofErr w:type="gramStart"/>
      <w:r w:rsidRPr="003B5ECB">
        <w:rPr>
          <w:rFonts w:ascii="Arial" w:hAnsi="Arial" w:cs="Arial"/>
          <w:sz w:val="20"/>
          <w:szCs w:val="20"/>
        </w:rPr>
        <w:t>sztuk</w:t>
      </w:r>
      <w:proofErr w:type="gramEnd"/>
      <w:r w:rsidRPr="003B5ECB">
        <w:rPr>
          <w:rFonts w:ascii="Arial" w:hAnsi="Arial" w:cs="Arial"/>
          <w:sz w:val="20"/>
          <w:szCs w:val="20"/>
        </w:rPr>
        <w:t>).</w:t>
      </w:r>
    </w:p>
    <w:p w:rsidR="000D7092" w:rsidRPr="003B5ECB" w:rsidRDefault="000D7092" w:rsidP="003B5ECB">
      <w:pPr>
        <w:tabs>
          <w:tab w:val="num" w:pos="1068"/>
        </w:tabs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  W każdy poniedziałek każdego tygodnia danego miesiąca: </w:t>
      </w:r>
    </w:p>
    <w:p w:rsidR="000D7092" w:rsidRPr="003B5ECB" w:rsidRDefault="009F2E56" w:rsidP="003B5ECB">
      <w:pPr>
        <w:ind w:left="567" w:hanging="284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</w:t>
      </w:r>
      <w:proofErr w:type="gramStart"/>
      <w:r w:rsidRPr="009F2E56">
        <w:rPr>
          <w:rFonts w:ascii="Arial" w:hAnsi="Arial" w:cs="Arial"/>
          <w:sz w:val="20"/>
          <w:szCs w:val="20"/>
        </w:rPr>
        <w:t>-</w:t>
      </w:r>
      <w:r w:rsidR="000D7092" w:rsidRPr="003B5ECB">
        <w:rPr>
          <w:rFonts w:ascii="Arial" w:hAnsi="Arial" w:cs="Arial"/>
          <w:b/>
          <w:sz w:val="20"/>
          <w:szCs w:val="20"/>
        </w:rPr>
        <w:t xml:space="preserve"> </w:t>
      </w:r>
      <w:r w:rsidR="000D7092" w:rsidRPr="003B5ECB">
        <w:rPr>
          <w:rFonts w:ascii="Arial" w:hAnsi="Arial" w:cs="Arial"/>
          <w:b/>
          <w:bCs/>
          <w:sz w:val="20"/>
          <w:szCs w:val="20"/>
        </w:rPr>
        <w:t xml:space="preserve"> </w:t>
      </w:r>
      <w:r w:rsidR="000D7092" w:rsidRPr="003B5ECB">
        <w:rPr>
          <w:rFonts w:ascii="Arial" w:hAnsi="Arial" w:cs="Arial"/>
          <w:bCs/>
          <w:sz w:val="20"/>
          <w:szCs w:val="20"/>
        </w:rPr>
        <w:t>mycie</w:t>
      </w:r>
      <w:proofErr w:type="gramEnd"/>
      <w:r w:rsidR="000D7092" w:rsidRPr="003B5ECB">
        <w:rPr>
          <w:rFonts w:ascii="Arial" w:hAnsi="Arial" w:cs="Arial"/>
          <w:bCs/>
          <w:sz w:val="20"/>
          <w:szCs w:val="20"/>
        </w:rPr>
        <w:t xml:space="preserve"> maszynowe</w:t>
      </w:r>
      <w:r w:rsidR="000D7092" w:rsidRPr="003B5ECB">
        <w:rPr>
          <w:rFonts w:ascii="Arial" w:hAnsi="Arial" w:cs="Arial"/>
          <w:b/>
          <w:bCs/>
          <w:sz w:val="20"/>
          <w:szCs w:val="20"/>
        </w:rPr>
        <w:t xml:space="preserve"> </w:t>
      </w:r>
      <w:r w:rsidR="000D7092" w:rsidRPr="003B5ECB">
        <w:rPr>
          <w:rFonts w:ascii="Arial" w:hAnsi="Arial" w:cs="Arial"/>
          <w:bCs/>
          <w:sz w:val="20"/>
          <w:szCs w:val="20"/>
        </w:rPr>
        <w:t>posadzki marmurowej na: parterze, w korytarzu piwnicznym, na  I    piętrze oraz  w wejściach do budynku.</w:t>
      </w:r>
    </w:p>
    <w:p w:rsidR="000D7092" w:rsidRPr="003B5ECB" w:rsidRDefault="000D7092" w:rsidP="003B5ECB">
      <w:pPr>
        <w:tabs>
          <w:tab w:val="left" w:pos="5446"/>
        </w:tabs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 Na wniosek Zamawiającego: </w:t>
      </w:r>
    </w:p>
    <w:p w:rsidR="000D7092" w:rsidRPr="003B5ECB" w:rsidRDefault="000D7092" w:rsidP="003B5ECB">
      <w:pPr>
        <w:numPr>
          <w:ilvl w:val="0"/>
          <w:numId w:val="65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wykładzin dywanowych w pomieszczeniach biurowych - powierzchnia przeznaczona do prania wynosi: </w:t>
      </w:r>
      <w:smartTag w:uri="urn:schemas-microsoft-com:office:smarttags" w:element="metricconverter">
        <w:smartTagPr>
          <w:attr w:name="ProductID" w:val="1.100 m2"/>
        </w:smartTagPr>
        <w:r w:rsidRPr="003B5ECB">
          <w:rPr>
            <w:rFonts w:ascii="Arial" w:hAnsi="Arial" w:cs="Arial"/>
            <w:b/>
            <w:bCs/>
            <w:sz w:val="20"/>
            <w:szCs w:val="20"/>
          </w:rPr>
          <w:t xml:space="preserve">1.100 </w:t>
        </w:r>
        <w:proofErr w:type="gramStart"/>
        <w:r w:rsidRPr="003B5ECB">
          <w:rPr>
            <w:rFonts w:ascii="Arial" w:hAnsi="Arial" w:cs="Arial"/>
            <w:b/>
            <w:bCs/>
            <w:sz w:val="20"/>
            <w:szCs w:val="20"/>
          </w:rPr>
          <w:t>m</w:t>
        </w:r>
        <w:proofErr w:type="gramEnd"/>
        <w:r w:rsidRPr="003B5ECB">
          <w:rPr>
            <w:rFonts w:ascii="Arial" w:hAnsi="Arial" w:cs="Arial"/>
            <w:b/>
            <w:bCs/>
            <w:sz w:val="20"/>
            <w:szCs w:val="20"/>
            <w:vertAlign w:val="superscript"/>
          </w:rPr>
          <w:t>2</w:t>
        </w:r>
      </w:smartTag>
      <w:r w:rsidRPr="003B5ECB">
        <w:rPr>
          <w:rFonts w:ascii="Arial" w:hAnsi="Arial" w:cs="Arial"/>
          <w:b/>
          <w:sz w:val="20"/>
          <w:szCs w:val="20"/>
        </w:rPr>
        <w:t>,</w:t>
      </w:r>
      <w:r w:rsidRPr="003B5ECB">
        <w:rPr>
          <w:rFonts w:ascii="Arial" w:hAnsi="Arial" w:cs="Arial"/>
          <w:sz w:val="20"/>
          <w:szCs w:val="20"/>
        </w:rPr>
        <w:t xml:space="preserve"> </w:t>
      </w:r>
    </w:p>
    <w:p w:rsidR="000D7092" w:rsidRPr="003B5ECB" w:rsidRDefault="000D7092" w:rsidP="003B5ECB">
      <w:pPr>
        <w:numPr>
          <w:ilvl w:val="0"/>
          <w:numId w:val="65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bieżące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usuwanie zabrudzeń powstałych na wykładzinach w pomieszczeniach biurowych,</w:t>
      </w:r>
    </w:p>
    <w:p w:rsidR="000D7092" w:rsidRPr="003B5ECB" w:rsidRDefault="000D7092" w:rsidP="009F2E56">
      <w:pPr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 </w:t>
      </w:r>
      <w:proofErr w:type="gramStart"/>
      <w:r w:rsidR="009F2E56">
        <w:rPr>
          <w:rFonts w:ascii="Arial" w:hAnsi="Arial" w:cs="Arial"/>
          <w:sz w:val="20"/>
          <w:szCs w:val="20"/>
        </w:rPr>
        <w:t>-    pranie</w:t>
      </w:r>
      <w:proofErr w:type="gramEnd"/>
      <w:r w:rsidR="009F2E56">
        <w:rPr>
          <w:rFonts w:ascii="Arial" w:hAnsi="Arial" w:cs="Arial"/>
          <w:sz w:val="20"/>
          <w:szCs w:val="20"/>
        </w:rPr>
        <w:t xml:space="preserve"> tapicerki meblowej.</w:t>
      </w:r>
    </w:p>
    <w:p w:rsidR="000D7092" w:rsidRPr="003B5ECB" w:rsidRDefault="000D7092" w:rsidP="003B5EC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 xml:space="preserve">Uwaga:  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Przy myciu posadzki marmurowej na parterze, schodów marmurowych na parterze, na pierwszym piętrze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klatkach  schodowych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>,  posadzek  w wejściach do lokalu Wykonawca zobowiązany jest do postawienia znaków ostrzegawczych z napisem „mokra podłoga” w celu bezpieczeństwa przechodzących pracowników i interesantów.</w:t>
      </w:r>
    </w:p>
    <w:p w:rsidR="000D7092" w:rsidRPr="003B5ECB" w:rsidRDefault="000D7092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0D7092" w:rsidRPr="003B5ECB" w:rsidRDefault="000D7092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0D7092" w:rsidRPr="003B5ECB" w:rsidRDefault="000D7092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0D7092" w:rsidRPr="003B5ECB" w:rsidRDefault="000D7092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0D7092" w:rsidRDefault="000D7092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076734" w:rsidRDefault="00076734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076734" w:rsidRDefault="00076734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076734" w:rsidRDefault="00076734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076734" w:rsidRDefault="00076734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076734" w:rsidRDefault="00076734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076734" w:rsidRDefault="00076734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076734" w:rsidRDefault="00076734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076734" w:rsidRDefault="00076734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076734" w:rsidRDefault="00076734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076734" w:rsidRDefault="00076734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076734" w:rsidRDefault="00076734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076734" w:rsidRDefault="00076734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076734" w:rsidRDefault="00076734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076734" w:rsidRDefault="00076734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076734" w:rsidRDefault="00076734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076734" w:rsidRDefault="00076734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076734" w:rsidRDefault="00076734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076734" w:rsidRDefault="00076734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076734" w:rsidRDefault="00076734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9F2E56" w:rsidRDefault="009F2E56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9F2E56" w:rsidRDefault="009F2E56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9F2E56" w:rsidRDefault="009F2E56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9F2E56" w:rsidRDefault="009F2E56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9F2E56" w:rsidRDefault="009F2E56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E86748" w:rsidRDefault="00E86748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9F2E56" w:rsidRPr="003B5ECB" w:rsidRDefault="009F2E56" w:rsidP="003B5ECB">
      <w:pPr>
        <w:pStyle w:val="Tekstpodstawowy"/>
        <w:rPr>
          <w:rFonts w:ascii="Arial" w:hAnsi="Arial" w:cs="Arial"/>
          <w:sz w:val="20"/>
          <w:szCs w:val="20"/>
        </w:rPr>
      </w:pPr>
    </w:p>
    <w:p w:rsidR="000D7092" w:rsidRPr="009F2E56" w:rsidRDefault="009F2E56" w:rsidP="009F2E56">
      <w:pPr>
        <w:pStyle w:val="Nagwek1"/>
        <w:spacing w:before="0" w:after="0"/>
        <w:ind w:left="5592" w:firstLine="708"/>
        <w:jc w:val="right"/>
        <w:rPr>
          <w:rFonts w:ascii="Arial" w:hAnsi="Arial" w:cs="Arial"/>
          <w:bCs w:val="0"/>
          <w:sz w:val="20"/>
          <w:szCs w:val="20"/>
        </w:rPr>
      </w:pPr>
      <w:r>
        <w:rPr>
          <w:rFonts w:ascii="Arial" w:hAnsi="Arial" w:cs="Arial"/>
          <w:bCs w:val="0"/>
          <w:sz w:val="20"/>
          <w:szCs w:val="20"/>
        </w:rPr>
        <w:lastRenderedPageBreak/>
        <w:t>Załącznik Nr 3</w:t>
      </w:r>
    </w:p>
    <w:p w:rsidR="000D7092" w:rsidRDefault="000D7092" w:rsidP="003B5ECB">
      <w:pPr>
        <w:rPr>
          <w:rFonts w:ascii="Arial" w:hAnsi="Arial" w:cs="Arial"/>
          <w:b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>Budynek Ministerstwa Sprawiedliwości przy ul. Chopina 1</w:t>
      </w:r>
    </w:p>
    <w:p w:rsidR="004A6AA9" w:rsidRPr="003B5ECB" w:rsidRDefault="004A6AA9" w:rsidP="003B5ECB">
      <w:pPr>
        <w:rPr>
          <w:rFonts w:ascii="Arial" w:hAnsi="Arial" w:cs="Arial"/>
          <w:b/>
          <w:bCs/>
          <w:sz w:val="20"/>
          <w:szCs w:val="20"/>
        </w:rPr>
      </w:pPr>
    </w:p>
    <w:p w:rsidR="000D7092" w:rsidRPr="009F2E56" w:rsidRDefault="000D7092" w:rsidP="003B5ECB">
      <w:pPr>
        <w:numPr>
          <w:ilvl w:val="0"/>
          <w:numId w:val="73"/>
        </w:numPr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>Usługi kompleksowego sprzątania pomieszczeń wraz z praniem wykładzin, tapicerki meblowej</w:t>
      </w:r>
    </w:p>
    <w:p w:rsidR="000D7092" w:rsidRPr="003B5ECB" w:rsidRDefault="000D7092" w:rsidP="003B5ECB">
      <w:pPr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>Usługi kompleksowego sprzątania pomieszczeń wraz z praniem wykładzin, tapicerki meblowej wykonywane będą po godzinie 16</w:t>
      </w:r>
      <w:r w:rsidRPr="003B5ECB">
        <w:rPr>
          <w:rFonts w:ascii="Arial" w:hAnsi="Arial" w:cs="Arial"/>
          <w:sz w:val="20"/>
          <w:szCs w:val="20"/>
          <w:vertAlign w:val="superscript"/>
        </w:rPr>
        <w:t xml:space="preserve">15 </w:t>
      </w:r>
      <w:r w:rsidRPr="003B5ECB">
        <w:rPr>
          <w:rFonts w:ascii="Arial" w:hAnsi="Arial" w:cs="Arial"/>
          <w:sz w:val="20"/>
          <w:szCs w:val="20"/>
        </w:rPr>
        <w:t>oprócz dni wolnych od pracy. Pomieszczenia plombowane sprzątane będą w obecności pracowników w godzinach 14:30 – 16.</w:t>
      </w:r>
    </w:p>
    <w:p w:rsidR="000D7092" w:rsidRPr="003B5ECB" w:rsidRDefault="000D7092" w:rsidP="003B5ECB">
      <w:pPr>
        <w:numPr>
          <w:ilvl w:val="0"/>
          <w:numId w:val="67"/>
        </w:numPr>
        <w:jc w:val="both"/>
        <w:rPr>
          <w:rFonts w:ascii="Arial" w:hAnsi="Arial" w:cs="Arial"/>
          <w:b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 xml:space="preserve">Powierzchnia przeznaczona do wykonania usługi kompleksowego sprzątania pomieszczeń wynosi: </w:t>
      </w:r>
      <w:smartTag w:uri="urn:schemas-microsoft-com:office:smarttags" w:element="metricconverter">
        <w:smartTagPr>
          <w:attr w:name="ProductID" w:val="6.204,70 m2"/>
        </w:smartTagPr>
        <w:r w:rsidRPr="003B5ECB">
          <w:rPr>
            <w:rFonts w:ascii="Arial" w:hAnsi="Arial" w:cs="Arial"/>
            <w:b/>
            <w:bCs/>
            <w:sz w:val="20"/>
            <w:szCs w:val="20"/>
          </w:rPr>
          <w:t xml:space="preserve">6.204,70 </w:t>
        </w:r>
        <w:proofErr w:type="gramStart"/>
        <w:r w:rsidRPr="003B5ECB">
          <w:rPr>
            <w:rFonts w:ascii="Arial" w:hAnsi="Arial" w:cs="Arial"/>
            <w:b/>
            <w:bCs/>
            <w:sz w:val="20"/>
            <w:szCs w:val="20"/>
          </w:rPr>
          <w:t>m</w:t>
        </w:r>
        <w:proofErr w:type="gramEnd"/>
        <w:r w:rsidRPr="003B5ECB">
          <w:rPr>
            <w:rFonts w:ascii="Arial" w:hAnsi="Arial" w:cs="Arial"/>
            <w:b/>
            <w:bCs/>
            <w:sz w:val="20"/>
            <w:szCs w:val="20"/>
            <w:vertAlign w:val="superscript"/>
          </w:rPr>
          <w:t>2</w:t>
        </w:r>
      </w:smartTag>
      <w:r w:rsidRPr="003B5ECB">
        <w:rPr>
          <w:rFonts w:ascii="Arial" w:hAnsi="Arial" w:cs="Arial"/>
          <w:b/>
          <w:bCs/>
          <w:sz w:val="20"/>
          <w:szCs w:val="20"/>
        </w:rPr>
        <w:t>.</w:t>
      </w:r>
    </w:p>
    <w:p w:rsidR="000D7092" w:rsidRPr="003B5ECB" w:rsidRDefault="000D7092" w:rsidP="003B5ECB">
      <w:pPr>
        <w:ind w:left="342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>W tym:</w:t>
      </w:r>
    </w:p>
    <w:p w:rsidR="000D7092" w:rsidRPr="003B5ECB" w:rsidRDefault="000D7092" w:rsidP="003B5ECB">
      <w:pPr>
        <w:numPr>
          <w:ilvl w:val="1"/>
          <w:numId w:val="67"/>
        </w:numPr>
        <w:tabs>
          <w:tab w:val="clear" w:pos="397"/>
          <w:tab w:val="num" w:pos="739"/>
        </w:tabs>
        <w:ind w:left="73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166 pomieszczeń – </w:t>
      </w:r>
      <w:smartTag w:uri="urn:schemas-microsoft-com:office:smarttags" w:element="metricconverter">
        <w:smartTagPr>
          <w:attr w:name="ProductID" w:val="3.347,35 m2"/>
        </w:smartTagPr>
        <w:r w:rsidRPr="003B5ECB">
          <w:rPr>
            <w:rFonts w:ascii="Arial" w:hAnsi="Arial" w:cs="Arial"/>
            <w:sz w:val="20"/>
            <w:szCs w:val="20"/>
          </w:rPr>
          <w:t xml:space="preserve">3.347,35 </w:t>
        </w:r>
        <w:proofErr w:type="gramStart"/>
        <w:r w:rsidRPr="003B5ECB">
          <w:rPr>
            <w:rFonts w:ascii="Arial" w:hAnsi="Arial" w:cs="Arial"/>
            <w:sz w:val="20"/>
            <w:szCs w:val="20"/>
          </w:rPr>
          <w:t>m</w:t>
        </w:r>
        <w:proofErr w:type="gramEnd"/>
        <w:r w:rsidRPr="003B5ECB">
          <w:rPr>
            <w:rFonts w:ascii="Arial" w:hAnsi="Arial" w:cs="Arial"/>
            <w:sz w:val="20"/>
            <w:szCs w:val="20"/>
            <w:vertAlign w:val="superscript"/>
          </w:rPr>
          <w:t>2</w:t>
        </w:r>
      </w:smartTag>
      <w:r w:rsidRPr="003B5ECB">
        <w:rPr>
          <w:rFonts w:ascii="Arial" w:hAnsi="Arial" w:cs="Arial"/>
          <w:sz w:val="20"/>
          <w:szCs w:val="20"/>
        </w:rPr>
        <w:t>,</w:t>
      </w:r>
    </w:p>
    <w:p w:rsidR="000D7092" w:rsidRPr="003B5ECB" w:rsidRDefault="000D7092" w:rsidP="003B5ECB">
      <w:pPr>
        <w:numPr>
          <w:ilvl w:val="1"/>
          <w:numId w:val="67"/>
        </w:numPr>
        <w:tabs>
          <w:tab w:val="clear" w:pos="397"/>
          <w:tab w:val="num" w:pos="739"/>
        </w:tabs>
        <w:ind w:left="739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korytarze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– </w:t>
      </w:r>
      <w:smartTag w:uri="urn:schemas-microsoft-com:office:smarttags" w:element="metricconverter">
        <w:smartTagPr>
          <w:attr w:name="ProductID" w:val="1.722,71 m2"/>
        </w:smartTagPr>
        <w:r w:rsidRPr="003B5ECB">
          <w:rPr>
            <w:rFonts w:ascii="Arial" w:hAnsi="Arial" w:cs="Arial"/>
            <w:sz w:val="20"/>
            <w:szCs w:val="20"/>
          </w:rPr>
          <w:t xml:space="preserve">1.722,71 </w:t>
        </w:r>
        <w:proofErr w:type="gramStart"/>
        <w:r w:rsidRPr="003B5ECB">
          <w:rPr>
            <w:rFonts w:ascii="Arial" w:hAnsi="Arial" w:cs="Arial"/>
            <w:sz w:val="20"/>
            <w:szCs w:val="20"/>
          </w:rPr>
          <w:t>m</w:t>
        </w:r>
        <w:proofErr w:type="gramEnd"/>
        <w:r w:rsidRPr="003B5ECB">
          <w:rPr>
            <w:rFonts w:ascii="Arial" w:hAnsi="Arial" w:cs="Arial"/>
            <w:sz w:val="20"/>
            <w:szCs w:val="20"/>
            <w:vertAlign w:val="superscript"/>
          </w:rPr>
          <w:t>2</w:t>
        </w:r>
      </w:smartTag>
      <w:r w:rsidRPr="003B5ECB">
        <w:rPr>
          <w:rFonts w:ascii="Arial" w:hAnsi="Arial" w:cs="Arial"/>
          <w:sz w:val="20"/>
          <w:szCs w:val="20"/>
        </w:rPr>
        <w:t>,</w:t>
      </w:r>
    </w:p>
    <w:p w:rsidR="000D7092" w:rsidRPr="003B5ECB" w:rsidRDefault="000D7092" w:rsidP="003B5ECB">
      <w:pPr>
        <w:numPr>
          <w:ilvl w:val="1"/>
          <w:numId w:val="67"/>
        </w:numPr>
        <w:tabs>
          <w:tab w:val="clear" w:pos="397"/>
          <w:tab w:val="num" w:pos="739"/>
        </w:tabs>
        <w:ind w:left="739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hole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klatki schodowe – 395,11m</w:t>
      </w:r>
      <w:r w:rsidRPr="003B5ECB">
        <w:rPr>
          <w:rFonts w:ascii="Arial" w:hAnsi="Arial" w:cs="Arial"/>
          <w:sz w:val="20"/>
          <w:szCs w:val="20"/>
          <w:vertAlign w:val="superscript"/>
        </w:rPr>
        <w:t>2</w:t>
      </w:r>
      <w:r w:rsidRPr="003B5ECB">
        <w:rPr>
          <w:rFonts w:ascii="Arial" w:hAnsi="Arial" w:cs="Arial"/>
          <w:sz w:val="20"/>
          <w:szCs w:val="20"/>
        </w:rPr>
        <w:t>,</w:t>
      </w:r>
    </w:p>
    <w:p w:rsidR="000D7092" w:rsidRPr="003B5ECB" w:rsidRDefault="000D7092" w:rsidP="003B5ECB">
      <w:pPr>
        <w:numPr>
          <w:ilvl w:val="1"/>
          <w:numId w:val="67"/>
        </w:numPr>
        <w:tabs>
          <w:tab w:val="clear" w:pos="397"/>
          <w:tab w:val="num" w:pos="739"/>
        </w:tabs>
        <w:ind w:left="73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>24 sanitariaty –316,63 m</w:t>
      </w:r>
      <w:r w:rsidRPr="003B5ECB">
        <w:rPr>
          <w:rFonts w:ascii="Arial" w:hAnsi="Arial" w:cs="Arial"/>
          <w:sz w:val="20"/>
          <w:szCs w:val="20"/>
          <w:vertAlign w:val="superscript"/>
        </w:rPr>
        <w:t>2</w:t>
      </w:r>
      <w:r w:rsidRPr="003B5ECB">
        <w:rPr>
          <w:rFonts w:ascii="Arial" w:hAnsi="Arial" w:cs="Arial"/>
          <w:sz w:val="20"/>
          <w:szCs w:val="20"/>
        </w:rPr>
        <w:t>,</w:t>
      </w:r>
    </w:p>
    <w:p w:rsidR="000D7092" w:rsidRPr="003B5ECB" w:rsidRDefault="000D7092" w:rsidP="003B5ECB">
      <w:pPr>
        <w:numPr>
          <w:ilvl w:val="1"/>
          <w:numId w:val="67"/>
        </w:numPr>
        <w:tabs>
          <w:tab w:val="clear" w:pos="397"/>
          <w:tab w:val="num" w:pos="739"/>
        </w:tabs>
        <w:ind w:left="73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6 kuchenek – </w:t>
      </w:r>
      <w:smartTag w:uri="urn:schemas-microsoft-com:office:smarttags" w:element="metricconverter">
        <w:smartTagPr>
          <w:attr w:name="ProductID" w:val="38,72 m2"/>
        </w:smartTagPr>
        <w:r w:rsidRPr="003B5ECB">
          <w:rPr>
            <w:rFonts w:ascii="Arial" w:hAnsi="Arial" w:cs="Arial"/>
            <w:sz w:val="20"/>
            <w:szCs w:val="20"/>
          </w:rPr>
          <w:t>38,72 m</w:t>
        </w:r>
        <w:r w:rsidRPr="003B5ECB">
          <w:rPr>
            <w:rFonts w:ascii="Arial" w:hAnsi="Arial" w:cs="Arial"/>
            <w:sz w:val="20"/>
            <w:szCs w:val="20"/>
            <w:vertAlign w:val="superscript"/>
          </w:rPr>
          <w:t>2</w:t>
        </w:r>
      </w:smartTag>
      <w:r w:rsidRPr="003B5ECB">
        <w:rPr>
          <w:rFonts w:ascii="Arial" w:hAnsi="Arial" w:cs="Arial"/>
          <w:sz w:val="20"/>
          <w:szCs w:val="20"/>
        </w:rPr>
        <w:t>,</w:t>
      </w:r>
    </w:p>
    <w:p w:rsidR="000D7092" w:rsidRPr="003B5ECB" w:rsidRDefault="000D7092" w:rsidP="003B5ECB">
      <w:pPr>
        <w:numPr>
          <w:ilvl w:val="1"/>
          <w:numId w:val="67"/>
        </w:numPr>
        <w:tabs>
          <w:tab w:val="clear" w:pos="397"/>
          <w:tab w:val="num" w:pos="739"/>
        </w:tabs>
        <w:ind w:left="73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3 sale konferencyjne – </w:t>
      </w:r>
      <w:smartTag w:uri="urn:schemas-microsoft-com:office:smarttags" w:element="metricconverter">
        <w:smartTagPr>
          <w:attr w:name="ProductID" w:val="113,17 mﾲ"/>
        </w:smartTagPr>
        <w:r w:rsidRPr="003B5ECB">
          <w:rPr>
            <w:rFonts w:ascii="Arial" w:hAnsi="Arial" w:cs="Arial"/>
            <w:sz w:val="20"/>
            <w:szCs w:val="20"/>
          </w:rPr>
          <w:t>113,17 m²</w:t>
        </w:r>
      </w:smartTag>
      <w:r w:rsidRPr="003B5ECB">
        <w:rPr>
          <w:rFonts w:ascii="Arial" w:hAnsi="Arial" w:cs="Arial"/>
          <w:sz w:val="20"/>
          <w:szCs w:val="20"/>
        </w:rPr>
        <w:t>,</w:t>
      </w:r>
    </w:p>
    <w:p w:rsidR="000D7092" w:rsidRPr="003B5ECB" w:rsidRDefault="000D7092" w:rsidP="003B5ECB">
      <w:pPr>
        <w:numPr>
          <w:ilvl w:val="1"/>
          <w:numId w:val="67"/>
        </w:numPr>
        <w:tabs>
          <w:tab w:val="clear" w:pos="397"/>
          <w:tab w:val="num" w:pos="739"/>
        </w:tabs>
        <w:ind w:left="73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5 pomieszczeń - archiwum zakładowe – </w:t>
      </w:r>
      <w:smartTag w:uri="urn:schemas-microsoft-com:office:smarttags" w:element="metricconverter">
        <w:smartTagPr>
          <w:attr w:name="ProductID" w:val="271,01 mﾲ"/>
        </w:smartTagPr>
        <w:r w:rsidRPr="003B5ECB">
          <w:rPr>
            <w:rFonts w:ascii="Arial" w:hAnsi="Arial" w:cs="Arial"/>
            <w:sz w:val="20"/>
            <w:szCs w:val="20"/>
          </w:rPr>
          <w:t>271,01 m²</w:t>
        </w:r>
      </w:smartTag>
      <w:r w:rsidRPr="003B5ECB">
        <w:rPr>
          <w:rFonts w:ascii="Arial" w:hAnsi="Arial" w:cs="Arial"/>
          <w:sz w:val="20"/>
          <w:szCs w:val="20"/>
        </w:rPr>
        <w:t>,</w:t>
      </w:r>
    </w:p>
    <w:p w:rsidR="000D7092" w:rsidRPr="003B5ECB" w:rsidRDefault="000D7092" w:rsidP="003B5ECB">
      <w:pPr>
        <w:numPr>
          <w:ilvl w:val="1"/>
          <w:numId w:val="67"/>
        </w:numPr>
        <w:tabs>
          <w:tab w:val="clear" w:pos="397"/>
          <w:tab w:val="num" w:pos="739"/>
        </w:tabs>
        <w:ind w:left="739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ilość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pomieszczeń plombowanych 14 (metraż ujęty w ogólnej powierzchni pokoi biurowych).</w:t>
      </w:r>
    </w:p>
    <w:p w:rsidR="000D7092" w:rsidRPr="003B5ECB" w:rsidRDefault="000D7092" w:rsidP="003B5ECB">
      <w:pPr>
        <w:numPr>
          <w:ilvl w:val="0"/>
          <w:numId w:val="67"/>
        </w:numPr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</w:t>
      </w:r>
      <w:r w:rsidRPr="003B5ECB">
        <w:rPr>
          <w:rFonts w:ascii="Arial" w:hAnsi="Arial" w:cs="Arial"/>
          <w:b/>
          <w:sz w:val="20"/>
          <w:szCs w:val="20"/>
        </w:rPr>
        <w:t>Zakres czynności</w:t>
      </w:r>
      <w:r w:rsidRPr="003B5ECB">
        <w:rPr>
          <w:rFonts w:ascii="Arial" w:hAnsi="Arial" w:cs="Arial"/>
          <w:b/>
          <w:bCs/>
          <w:sz w:val="20"/>
          <w:szCs w:val="20"/>
        </w:rPr>
        <w:t>:</w:t>
      </w:r>
    </w:p>
    <w:p w:rsidR="000D7092" w:rsidRPr="003B5ECB" w:rsidRDefault="000D7092" w:rsidP="003B5ECB">
      <w:pPr>
        <w:ind w:left="36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 xml:space="preserve">Codziennie sprzątanie biur, </w:t>
      </w:r>
      <w:proofErr w:type="spellStart"/>
      <w:r w:rsidRPr="003B5ECB">
        <w:rPr>
          <w:rFonts w:ascii="Arial" w:hAnsi="Arial" w:cs="Arial"/>
          <w:b/>
          <w:bCs/>
          <w:sz w:val="20"/>
          <w:szCs w:val="20"/>
        </w:rPr>
        <w:t>sal</w:t>
      </w:r>
      <w:proofErr w:type="spellEnd"/>
      <w:r w:rsidRPr="003B5ECB">
        <w:rPr>
          <w:rFonts w:ascii="Arial" w:hAnsi="Arial" w:cs="Arial"/>
          <w:b/>
          <w:bCs/>
          <w:sz w:val="20"/>
          <w:szCs w:val="20"/>
        </w:rPr>
        <w:t xml:space="preserve"> konferencyjnych:</w:t>
      </w:r>
    </w:p>
    <w:p w:rsidR="000D7092" w:rsidRPr="003B5ECB" w:rsidRDefault="000D7092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   - odkurzanie dywanów, wykładzin dywanowych,</w:t>
      </w:r>
      <w:r w:rsidRPr="003B5ECB">
        <w:rPr>
          <w:rFonts w:ascii="Arial" w:hAnsi="Arial" w:cs="Arial"/>
          <w:sz w:val="20"/>
          <w:szCs w:val="20"/>
          <w:vertAlign w:val="superscript"/>
        </w:rPr>
        <w:t xml:space="preserve"> </w:t>
      </w:r>
    </w:p>
    <w:p w:rsidR="000D7092" w:rsidRPr="003B5ECB" w:rsidRDefault="000D7092" w:rsidP="003B5ECB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odkurzanie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podłóg drewnianych, </w:t>
      </w:r>
    </w:p>
    <w:p w:rsidR="000D7092" w:rsidRPr="003B5ECB" w:rsidRDefault="000D7092" w:rsidP="003B5ECB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3B5ECB">
        <w:rPr>
          <w:rFonts w:ascii="Arial" w:hAnsi="Arial" w:cs="Arial"/>
          <w:sz w:val="20"/>
          <w:szCs w:val="20"/>
        </w:rPr>
        <w:t>ścieranie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kurzu z biurek, stołów, stolików, stelaży krzeseł, stelaży foteli, półek, szafek, szaf, mebli, parapetów okiennych, sprzętu RTV, sprzętu komputerowego z wyjątkiem klawiatury, lamp biurowych, ram reprodukcji, obrazów, listew osłonowych itp.,</w:t>
      </w:r>
    </w:p>
    <w:p w:rsidR="000D7092" w:rsidRPr="003B5ECB" w:rsidRDefault="000D7092" w:rsidP="003B5ECB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opróżnianie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koszy na śmieci i pojemników na śmieci, pojemników w niszczarkach do cięcia papieru,</w:t>
      </w:r>
    </w:p>
    <w:p w:rsidR="000D7092" w:rsidRPr="003B5ECB" w:rsidRDefault="000D7092" w:rsidP="003B5ECB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wymiana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worków na śmieci w koszach, pojemnikach, w niszczarkach do cięcia papieru oraz wyniesienie ich zawartości z budynku do kontenerów na odpady,</w:t>
      </w:r>
    </w:p>
    <w:p w:rsidR="000D7092" w:rsidRPr="003B5ECB" w:rsidRDefault="000D7092" w:rsidP="003B5ECB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odkurzanie tapicerki </w:t>
      </w:r>
      <w:proofErr w:type="gramStart"/>
      <w:r w:rsidRPr="003B5ECB">
        <w:rPr>
          <w:rFonts w:ascii="Arial" w:hAnsi="Arial" w:cs="Arial"/>
          <w:sz w:val="20"/>
          <w:szCs w:val="20"/>
        </w:rPr>
        <w:t>krzeseł,  foteli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, </w:t>
      </w:r>
    </w:p>
    <w:p w:rsidR="000D7092" w:rsidRPr="003B5ECB" w:rsidRDefault="000D7092" w:rsidP="003B5ECB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usuwanie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pajęczyn,</w:t>
      </w:r>
    </w:p>
    <w:p w:rsidR="000D7092" w:rsidRPr="003B5ECB" w:rsidRDefault="000D7092" w:rsidP="003B5ECB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przecieranie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drzwi, futryn, klamek, szyldów, tabliczek na drzwiach,</w:t>
      </w:r>
    </w:p>
    <w:p w:rsidR="000D7092" w:rsidRPr="003B5ECB" w:rsidRDefault="000D7092" w:rsidP="003B5ECB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ścieranie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kurzu z grzejników,</w:t>
      </w:r>
    </w:p>
    <w:p w:rsidR="000D7092" w:rsidRPr="003B5ECB" w:rsidRDefault="000D7092" w:rsidP="003B5ECB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usuwanie miejscowych zabrudzeń z drzwi, futryn drzwiowych, kontaktów i </w:t>
      </w:r>
      <w:proofErr w:type="gramStart"/>
      <w:r w:rsidRPr="003B5ECB">
        <w:rPr>
          <w:rFonts w:ascii="Arial" w:hAnsi="Arial" w:cs="Arial"/>
          <w:sz w:val="20"/>
          <w:szCs w:val="20"/>
        </w:rPr>
        <w:t>wyłączników  światła</w:t>
      </w:r>
      <w:proofErr w:type="gramEnd"/>
      <w:r w:rsidRPr="003B5ECB">
        <w:rPr>
          <w:rFonts w:ascii="Arial" w:hAnsi="Arial" w:cs="Arial"/>
          <w:sz w:val="20"/>
          <w:szCs w:val="20"/>
        </w:rPr>
        <w:t>.</w:t>
      </w:r>
    </w:p>
    <w:p w:rsidR="000D7092" w:rsidRPr="003B5ECB" w:rsidRDefault="000D7092" w:rsidP="003B5ECB">
      <w:pPr>
        <w:ind w:left="417"/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W każdą pierwszą środę danego miesiąca w pomieszczeniach Archiwum Zakładowego: </w:t>
      </w:r>
    </w:p>
    <w:p w:rsidR="000D7092" w:rsidRPr="003B5ECB" w:rsidRDefault="000D7092" w:rsidP="003B5ECB">
      <w:pPr>
        <w:ind w:left="41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- </w:t>
      </w:r>
      <w:r w:rsidRPr="003B5ECB">
        <w:rPr>
          <w:rFonts w:ascii="Arial" w:hAnsi="Arial" w:cs="Arial"/>
          <w:sz w:val="20"/>
          <w:szCs w:val="20"/>
        </w:rPr>
        <w:t xml:space="preserve">odkurzanie teczek aktowych (ok. </w:t>
      </w:r>
      <w:smartTag w:uri="urn:schemas-microsoft-com:office:smarttags" w:element="metricconverter">
        <w:smartTagPr>
          <w:attr w:name="ProductID" w:val="2,5 km"/>
        </w:smartTagPr>
        <w:r w:rsidRPr="003B5ECB">
          <w:rPr>
            <w:rFonts w:ascii="Arial" w:hAnsi="Arial" w:cs="Arial"/>
            <w:sz w:val="20"/>
            <w:szCs w:val="20"/>
          </w:rPr>
          <w:t>2,5 km</w:t>
        </w:r>
      </w:smartTag>
      <w:r w:rsidRPr="003B5ECB">
        <w:rPr>
          <w:rFonts w:ascii="Arial" w:hAnsi="Arial" w:cs="Arial"/>
          <w:sz w:val="20"/>
          <w:szCs w:val="20"/>
        </w:rPr>
        <w:t xml:space="preserve">), </w:t>
      </w:r>
    </w:p>
    <w:p w:rsidR="000D7092" w:rsidRPr="003B5ECB" w:rsidRDefault="000D7092" w:rsidP="003B5ECB">
      <w:pPr>
        <w:ind w:left="540" w:hanging="18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 - </w:t>
      </w:r>
      <w:r w:rsidRPr="003B5ECB">
        <w:rPr>
          <w:rFonts w:ascii="Arial" w:hAnsi="Arial" w:cs="Arial"/>
          <w:sz w:val="20"/>
          <w:szCs w:val="20"/>
        </w:rPr>
        <w:t xml:space="preserve">przecieranie z kurzu półek metalowych w regałach przesuwnych, zewnętrznych i wewnętrznych stelaży regałów metalowych, biurek, krzeseł, stolików, </w:t>
      </w:r>
    </w:p>
    <w:p w:rsidR="000D7092" w:rsidRPr="003B5ECB" w:rsidRDefault="000D7092" w:rsidP="003B5ECB">
      <w:pPr>
        <w:ind w:left="540" w:hanging="180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-  odkurzanie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 mycie posadzki z terakoty,</w:t>
      </w:r>
    </w:p>
    <w:p w:rsidR="000D7092" w:rsidRPr="003B5ECB" w:rsidRDefault="000D7092" w:rsidP="003B5ECB">
      <w:pPr>
        <w:ind w:left="540" w:hanging="18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>- mycie drzwi wejściowych do pomieszczeń, przecieranie klamek, szyldów, wyłączników świateł,</w:t>
      </w:r>
    </w:p>
    <w:p w:rsidR="000D7092" w:rsidRPr="003B5ECB" w:rsidRDefault="000D7092" w:rsidP="003B5ECB">
      <w:pPr>
        <w:ind w:left="540" w:hanging="18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- przecieranie z kurzu gaśnic </w:t>
      </w:r>
      <w:proofErr w:type="spellStart"/>
      <w:r w:rsidRPr="003B5ECB">
        <w:rPr>
          <w:rFonts w:ascii="Arial" w:hAnsi="Arial" w:cs="Arial"/>
          <w:sz w:val="20"/>
          <w:szCs w:val="20"/>
        </w:rPr>
        <w:t>p.poż</w:t>
      </w:r>
      <w:proofErr w:type="spellEnd"/>
      <w:r w:rsidRPr="003B5ECB">
        <w:rPr>
          <w:rFonts w:ascii="Arial" w:hAnsi="Arial" w:cs="Arial"/>
          <w:sz w:val="20"/>
          <w:szCs w:val="20"/>
        </w:rPr>
        <w:t xml:space="preserve">. (5 </w:t>
      </w:r>
      <w:proofErr w:type="gramStart"/>
      <w:r w:rsidRPr="003B5ECB">
        <w:rPr>
          <w:rFonts w:ascii="Arial" w:hAnsi="Arial" w:cs="Arial"/>
          <w:sz w:val="20"/>
          <w:szCs w:val="20"/>
        </w:rPr>
        <w:t>sztuk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), </w:t>
      </w:r>
    </w:p>
    <w:p w:rsidR="000D7092" w:rsidRPr="003B5ECB" w:rsidRDefault="000D7092" w:rsidP="003B5ECB">
      <w:pPr>
        <w:ind w:left="540" w:hanging="18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>- ścieranie kurzu z grzejników.</w:t>
      </w:r>
    </w:p>
    <w:p w:rsidR="000D7092" w:rsidRPr="003B5ECB" w:rsidRDefault="000D7092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</w:t>
      </w:r>
      <w:r w:rsidRPr="003B5ECB">
        <w:rPr>
          <w:rFonts w:ascii="Arial" w:hAnsi="Arial" w:cs="Arial"/>
          <w:b/>
          <w:bCs/>
          <w:sz w:val="20"/>
          <w:szCs w:val="20"/>
        </w:rPr>
        <w:t>Codziennie sprzątanie sanitariatów</w:t>
      </w:r>
      <w:r w:rsidRPr="003B5ECB">
        <w:rPr>
          <w:rFonts w:ascii="Arial" w:hAnsi="Arial" w:cs="Arial"/>
          <w:sz w:val="20"/>
          <w:szCs w:val="20"/>
        </w:rPr>
        <w:t>:</w:t>
      </w:r>
    </w:p>
    <w:p w:rsidR="000D7092" w:rsidRPr="003B5ECB" w:rsidRDefault="000D7092" w:rsidP="003B5ECB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codzienne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uzupełnianie w sanitariatach: papieru toaletowego, ręczników jednorazowych, mydła w płynie, </w:t>
      </w:r>
    </w:p>
    <w:p w:rsidR="000D7092" w:rsidRPr="003B5ECB" w:rsidRDefault="000D7092" w:rsidP="003B5ECB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czyszczenie umywalek – 26 szt., dozowników na mydło, suszarek do rąk, papiernic,</w:t>
      </w:r>
    </w:p>
    <w:p w:rsidR="000D7092" w:rsidRPr="003B5ECB" w:rsidRDefault="000D7092" w:rsidP="003B5ECB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czyszczenie sedesów – 42 szt., pisuarów – 12 szt., ich odkażanie, usuwanie nalotów i dezynfekcja,</w:t>
      </w:r>
    </w:p>
    <w:p w:rsidR="000D7092" w:rsidRPr="003B5ECB" w:rsidRDefault="000D7092" w:rsidP="003B5ECB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czyszczenie szczotek sedesowych, ich dezynfekcja,</w:t>
      </w:r>
    </w:p>
    <w:p w:rsidR="000D7092" w:rsidRPr="003B5ECB" w:rsidRDefault="000D7092" w:rsidP="003B5ECB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czyszczenie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luster, armatury kranowej, parapetów okiennych,</w:t>
      </w:r>
    </w:p>
    <w:p w:rsidR="000D7092" w:rsidRPr="003B5ECB" w:rsidRDefault="000D7092" w:rsidP="003B5ECB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glazury i terakoty, drzwi, futryn, klamek, ścianek kabinowych, grzejników,</w:t>
      </w:r>
    </w:p>
    <w:p w:rsidR="000D7092" w:rsidRPr="003B5ECB" w:rsidRDefault="000D7092" w:rsidP="003B5ECB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bieżące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usuwanie miejscowych zabrudzeń glazury,</w:t>
      </w:r>
    </w:p>
    <w:p w:rsidR="000D7092" w:rsidRPr="003B5ECB" w:rsidRDefault="000D7092" w:rsidP="003B5ECB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opróżnianie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koszy na śmieci,</w:t>
      </w:r>
    </w:p>
    <w:p w:rsidR="000D7092" w:rsidRPr="003B5ECB" w:rsidRDefault="000D7092" w:rsidP="003B5ECB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3B5ECB">
        <w:rPr>
          <w:rFonts w:ascii="Arial" w:hAnsi="Arial" w:cs="Arial"/>
          <w:sz w:val="20"/>
          <w:szCs w:val="20"/>
        </w:rPr>
        <w:t>wymiana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worków na śmieci w koszach na śmieci oraz wyniesienie ich zawartości z budynku do kontenerów na odpady,</w:t>
      </w:r>
    </w:p>
    <w:p w:rsidR="000D7092" w:rsidRPr="003B5ECB" w:rsidRDefault="000D7092" w:rsidP="003B5ECB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zmywanie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dezynfekcja posadzki,</w:t>
      </w:r>
    </w:p>
    <w:p w:rsidR="000D7092" w:rsidRPr="009F3F4E" w:rsidRDefault="000D7092" w:rsidP="009F3F4E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lastRenderedPageBreak/>
        <w:t>usuwanie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miejscowych zabrudzeń z drzwi, futryn drzwiowych, kontaktów </w:t>
      </w:r>
      <w:r w:rsidRPr="003B5ECB">
        <w:rPr>
          <w:rFonts w:ascii="Arial" w:hAnsi="Arial" w:cs="Arial"/>
          <w:sz w:val="20"/>
          <w:szCs w:val="20"/>
        </w:rPr>
        <w:br/>
        <w:t>i wyłączników światła.</w:t>
      </w:r>
    </w:p>
    <w:p w:rsidR="000D7092" w:rsidRPr="003B5ECB" w:rsidRDefault="000D7092" w:rsidP="003B5ECB">
      <w:pPr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</w:t>
      </w:r>
      <w:r w:rsidRPr="003B5ECB">
        <w:rPr>
          <w:rFonts w:ascii="Arial" w:hAnsi="Arial" w:cs="Arial"/>
          <w:b/>
          <w:sz w:val="20"/>
          <w:szCs w:val="20"/>
        </w:rPr>
        <w:t xml:space="preserve">W każdy poniedziałek każdego drugiego tygodnia danego miesiąca: </w:t>
      </w:r>
    </w:p>
    <w:p w:rsidR="000D7092" w:rsidRPr="003B5ECB" w:rsidRDefault="000D7092" w:rsidP="003B5ECB">
      <w:pPr>
        <w:numPr>
          <w:ilvl w:val="0"/>
          <w:numId w:val="69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wszystkich drzwi,</w:t>
      </w:r>
    </w:p>
    <w:p w:rsidR="000D7092" w:rsidRPr="003B5ECB" w:rsidRDefault="000D7092" w:rsidP="003B5ECB">
      <w:pPr>
        <w:numPr>
          <w:ilvl w:val="0"/>
          <w:numId w:val="69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czyszczenie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szaf, regałów, mycie szyb w regałach,</w:t>
      </w:r>
    </w:p>
    <w:p w:rsidR="000D7092" w:rsidRPr="003B5ECB" w:rsidRDefault="000D7092" w:rsidP="003B5ECB">
      <w:pPr>
        <w:numPr>
          <w:ilvl w:val="0"/>
          <w:numId w:val="69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koszy na śmieci od strony wewnętrznej, pojemników na śmieci w niszczarkach do cięcia papieru.</w:t>
      </w:r>
    </w:p>
    <w:p w:rsidR="000D7092" w:rsidRPr="003B5ECB" w:rsidRDefault="000D7092" w:rsidP="003B5ECB">
      <w:pPr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 </w:t>
      </w:r>
      <w:r w:rsidRPr="003B5ECB">
        <w:rPr>
          <w:rFonts w:ascii="Arial" w:hAnsi="Arial" w:cs="Arial"/>
          <w:b/>
          <w:sz w:val="20"/>
          <w:szCs w:val="20"/>
        </w:rPr>
        <w:t xml:space="preserve">W każdy poniedziałek każdego tygodnia danego miesiąca: </w:t>
      </w:r>
    </w:p>
    <w:p w:rsidR="000D7092" w:rsidRPr="003B5ECB" w:rsidRDefault="000D7092" w:rsidP="003B5ECB">
      <w:pPr>
        <w:ind w:left="567" w:hanging="207"/>
        <w:jc w:val="both"/>
        <w:rPr>
          <w:rFonts w:ascii="Arial" w:hAnsi="Arial" w:cs="Arial"/>
          <w:bCs/>
          <w:sz w:val="20"/>
          <w:szCs w:val="20"/>
        </w:rPr>
      </w:pPr>
      <w:r w:rsidRPr="009F2E56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9F2E56">
        <w:rPr>
          <w:rFonts w:ascii="Arial" w:hAnsi="Arial" w:cs="Arial"/>
          <w:sz w:val="20"/>
          <w:szCs w:val="20"/>
        </w:rPr>
        <w:t>-</w:t>
      </w:r>
      <w:r w:rsidRPr="003B5ECB">
        <w:rPr>
          <w:rFonts w:ascii="Arial" w:hAnsi="Arial" w:cs="Arial"/>
          <w:b/>
          <w:sz w:val="20"/>
          <w:szCs w:val="20"/>
        </w:rPr>
        <w:t xml:space="preserve"> </w:t>
      </w:r>
      <w:r w:rsidRPr="003B5ECB">
        <w:rPr>
          <w:rFonts w:ascii="Arial" w:hAnsi="Arial" w:cs="Arial"/>
          <w:b/>
          <w:bCs/>
          <w:sz w:val="20"/>
          <w:szCs w:val="20"/>
        </w:rPr>
        <w:t xml:space="preserve"> </w:t>
      </w:r>
      <w:r w:rsidRPr="003B5ECB">
        <w:rPr>
          <w:rFonts w:ascii="Arial" w:hAnsi="Arial" w:cs="Arial"/>
          <w:bCs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maszynowe</w:t>
      </w:r>
      <w:r w:rsidRPr="003B5ECB">
        <w:rPr>
          <w:rFonts w:ascii="Arial" w:hAnsi="Arial" w:cs="Arial"/>
          <w:b/>
          <w:bCs/>
          <w:sz w:val="20"/>
          <w:szCs w:val="20"/>
        </w:rPr>
        <w:t xml:space="preserve"> </w:t>
      </w:r>
      <w:r w:rsidRPr="003B5ECB">
        <w:rPr>
          <w:rFonts w:ascii="Arial" w:hAnsi="Arial" w:cs="Arial"/>
          <w:bCs/>
          <w:sz w:val="20"/>
          <w:szCs w:val="20"/>
        </w:rPr>
        <w:t xml:space="preserve">posadzki marmurowej na parterze,  w holach przed windami na I, II, III, IV, V piętrze. </w:t>
      </w:r>
    </w:p>
    <w:p w:rsidR="000D7092" w:rsidRPr="003B5ECB" w:rsidRDefault="000D7092" w:rsidP="003B5ECB">
      <w:pPr>
        <w:ind w:left="417"/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 </w:t>
      </w:r>
      <w:r w:rsidRPr="003B5ECB">
        <w:rPr>
          <w:rFonts w:ascii="Arial" w:hAnsi="Arial" w:cs="Arial"/>
          <w:b/>
          <w:bCs/>
          <w:sz w:val="20"/>
          <w:szCs w:val="20"/>
        </w:rPr>
        <w:t>Codzienne sprzątanie korytarzy, holi, klatek schodowych, wind</w:t>
      </w:r>
      <w:r w:rsidRPr="003B5ECB">
        <w:rPr>
          <w:rFonts w:ascii="Arial" w:hAnsi="Arial" w:cs="Arial"/>
          <w:sz w:val="20"/>
          <w:szCs w:val="20"/>
        </w:rPr>
        <w:t>:</w:t>
      </w:r>
    </w:p>
    <w:p w:rsidR="000D7092" w:rsidRPr="003B5ECB" w:rsidRDefault="000D7092" w:rsidP="003B5ECB">
      <w:pPr>
        <w:pStyle w:val="Tekstpodstawowy"/>
        <w:numPr>
          <w:ilvl w:val="0"/>
          <w:numId w:val="56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bCs/>
          <w:sz w:val="20"/>
          <w:szCs w:val="20"/>
        </w:rPr>
        <w:t>zamiatanie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posadzek drewnianych i marmurowych, schodów marmurowych,</w:t>
      </w:r>
      <w:r w:rsidRPr="003B5ECB">
        <w:rPr>
          <w:rFonts w:ascii="Arial" w:hAnsi="Arial" w:cs="Arial"/>
          <w:sz w:val="20"/>
          <w:szCs w:val="20"/>
        </w:rPr>
        <w:t xml:space="preserve">     </w:t>
      </w:r>
    </w:p>
    <w:p w:rsidR="000D7092" w:rsidRPr="003B5ECB" w:rsidRDefault="000D7092" w:rsidP="003B5ECB">
      <w:pPr>
        <w:pStyle w:val="Tekstpodstawowy"/>
        <w:numPr>
          <w:ilvl w:val="0"/>
          <w:numId w:val="56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3B5ECB">
        <w:rPr>
          <w:rFonts w:ascii="Arial" w:hAnsi="Arial" w:cs="Arial"/>
          <w:sz w:val="20"/>
          <w:szCs w:val="20"/>
        </w:rPr>
        <w:t>odkurzanie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wykładzin dywanowych, posadzek drewnianych,</w:t>
      </w:r>
    </w:p>
    <w:p w:rsidR="000D7092" w:rsidRPr="003B5ECB" w:rsidRDefault="000D7092" w:rsidP="003B5ECB">
      <w:pPr>
        <w:pStyle w:val="Tekstpodstawowy"/>
        <w:numPr>
          <w:ilvl w:val="0"/>
          <w:numId w:val="56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odkurzanie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mycie posadzki marmurowej, kamiennej,</w:t>
      </w:r>
    </w:p>
    <w:p w:rsidR="000D7092" w:rsidRPr="003B5ECB" w:rsidRDefault="000D7092" w:rsidP="003B5ECB">
      <w:pPr>
        <w:numPr>
          <w:ilvl w:val="0"/>
          <w:numId w:val="70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ścieranie </w:t>
      </w:r>
      <w:proofErr w:type="gramStart"/>
      <w:r w:rsidRPr="003B5ECB">
        <w:rPr>
          <w:rFonts w:ascii="Arial" w:hAnsi="Arial" w:cs="Arial"/>
          <w:sz w:val="20"/>
          <w:szCs w:val="20"/>
        </w:rPr>
        <w:t>kurzu:  z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balustrad, poręczy, stolików, stelaży foteli, stelaży krzeseł, cokołów,  przypodłogowych, parapetów okiennych,</w:t>
      </w:r>
    </w:p>
    <w:p w:rsidR="000D7092" w:rsidRPr="003B5ECB" w:rsidRDefault="000D7092" w:rsidP="003B5ECB">
      <w:pPr>
        <w:numPr>
          <w:ilvl w:val="0"/>
          <w:numId w:val="70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przecieranie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z kurzu, brudu maszyny do obuwia,</w:t>
      </w:r>
    </w:p>
    <w:p w:rsidR="000D7092" w:rsidRPr="003B5ECB" w:rsidRDefault="000D7092" w:rsidP="003B5ECB">
      <w:pPr>
        <w:numPr>
          <w:ilvl w:val="0"/>
          <w:numId w:val="70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czyszczenie: drzwi wind, ścianek wewnętrznych i luster w windach, wykładzin w windach,</w:t>
      </w:r>
    </w:p>
    <w:p w:rsidR="000D7092" w:rsidRPr="003B5ECB" w:rsidRDefault="000D7092" w:rsidP="003B5ECB">
      <w:pPr>
        <w:numPr>
          <w:ilvl w:val="0"/>
          <w:numId w:val="70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przecieranie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z kurzu i brudu maszyny do obuwia,</w:t>
      </w:r>
    </w:p>
    <w:p w:rsidR="000D7092" w:rsidRPr="003B5ECB" w:rsidRDefault="000D7092" w:rsidP="003B5ECB">
      <w:pPr>
        <w:numPr>
          <w:ilvl w:val="0"/>
          <w:numId w:val="70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przecieranie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z kurzu hydrantów, gaśnic </w:t>
      </w:r>
      <w:proofErr w:type="spellStart"/>
      <w:r w:rsidRPr="003B5ECB">
        <w:rPr>
          <w:rFonts w:ascii="Arial" w:hAnsi="Arial" w:cs="Arial"/>
          <w:sz w:val="20"/>
          <w:szCs w:val="20"/>
        </w:rPr>
        <w:t>p.poż</w:t>
      </w:r>
      <w:proofErr w:type="spellEnd"/>
      <w:r w:rsidRPr="003B5ECB">
        <w:rPr>
          <w:rFonts w:ascii="Arial" w:hAnsi="Arial" w:cs="Arial"/>
          <w:sz w:val="20"/>
          <w:szCs w:val="20"/>
        </w:rPr>
        <w:t xml:space="preserve">. (42 </w:t>
      </w:r>
      <w:proofErr w:type="gramStart"/>
      <w:r w:rsidRPr="003B5ECB">
        <w:rPr>
          <w:rFonts w:ascii="Arial" w:hAnsi="Arial" w:cs="Arial"/>
          <w:sz w:val="20"/>
          <w:szCs w:val="20"/>
        </w:rPr>
        <w:t>sztuki</w:t>
      </w:r>
      <w:proofErr w:type="gramEnd"/>
      <w:r w:rsidRPr="003B5ECB">
        <w:rPr>
          <w:rFonts w:ascii="Arial" w:hAnsi="Arial" w:cs="Arial"/>
          <w:sz w:val="20"/>
          <w:szCs w:val="20"/>
        </w:rPr>
        <w:t>),</w:t>
      </w:r>
    </w:p>
    <w:p w:rsidR="000D7092" w:rsidRPr="003B5ECB" w:rsidRDefault="000D7092" w:rsidP="003B5ECB">
      <w:pPr>
        <w:numPr>
          <w:ilvl w:val="0"/>
          <w:numId w:val="70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opróżnianie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niszczarek do cięcia papieru i wymiana w nich worków oraz wyniesie ich zawartości z budynku do kontenerów na odpady.</w:t>
      </w:r>
    </w:p>
    <w:p w:rsidR="000D7092" w:rsidRPr="003B5ECB" w:rsidRDefault="000D7092" w:rsidP="003B5ECB">
      <w:pPr>
        <w:ind w:left="39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>Codzienne sprzątanie pomieszczeń piwnicznych</w:t>
      </w:r>
      <w:r w:rsidRPr="003B5ECB">
        <w:rPr>
          <w:rFonts w:ascii="Arial" w:hAnsi="Arial" w:cs="Arial"/>
          <w:sz w:val="20"/>
          <w:szCs w:val="20"/>
        </w:rPr>
        <w:t>:</w:t>
      </w:r>
    </w:p>
    <w:p w:rsidR="000D7092" w:rsidRPr="003B5ECB" w:rsidRDefault="000D7092" w:rsidP="003B5ECB">
      <w:pPr>
        <w:numPr>
          <w:ilvl w:val="0"/>
          <w:numId w:val="71"/>
        </w:numPr>
        <w:tabs>
          <w:tab w:val="clear" w:pos="397"/>
          <w:tab w:val="num" w:pos="796"/>
        </w:tabs>
        <w:ind w:left="796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posadzki kamiennej, odkurzanie,</w:t>
      </w:r>
    </w:p>
    <w:p w:rsidR="000D7092" w:rsidRPr="003B5ECB" w:rsidRDefault="000D7092" w:rsidP="003B5ECB">
      <w:pPr>
        <w:numPr>
          <w:ilvl w:val="0"/>
          <w:numId w:val="71"/>
        </w:numPr>
        <w:tabs>
          <w:tab w:val="clear" w:pos="397"/>
          <w:tab w:val="num" w:pos="796"/>
        </w:tabs>
        <w:ind w:left="796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drzwi od pomieszczeń,</w:t>
      </w:r>
    </w:p>
    <w:p w:rsidR="000D7092" w:rsidRPr="003B5ECB" w:rsidRDefault="000D7092" w:rsidP="003B5ECB">
      <w:pPr>
        <w:numPr>
          <w:ilvl w:val="0"/>
          <w:numId w:val="71"/>
        </w:numPr>
        <w:tabs>
          <w:tab w:val="clear" w:pos="397"/>
          <w:tab w:val="num" w:pos="796"/>
        </w:tabs>
        <w:ind w:left="796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odkurzanie schodów kamiennych,</w:t>
      </w:r>
    </w:p>
    <w:p w:rsidR="000D7092" w:rsidRPr="003B5ECB" w:rsidRDefault="000D7092" w:rsidP="003B5ECB">
      <w:pPr>
        <w:numPr>
          <w:ilvl w:val="0"/>
          <w:numId w:val="71"/>
        </w:numPr>
        <w:tabs>
          <w:tab w:val="clear" w:pos="397"/>
          <w:tab w:val="num" w:pos="796"/>
        </w:tabs>
        <w:ind w:left="796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przecieranie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z kurzu hydrantów, gaśnic </w:t>
      </w:r>
      <w:proofErr w:type="spellStart"/>
      <w:r w:rsidRPr="003B5ECB">
        <w:rPr>
          <w:rFonts w:ascii="Arial" w:hAnsi="Arial" w:cs="Arial"/>
          <w:sz w:val="20"/>
          <w:szCs w:val="20"/>
        </w:rPr>
        <w:t>p.poż</w:t>
      </w:r>
      <w:proofErr w:type="spellEnd"/>
      <w:r w:rsidRPr="003B5ECB">
        <w:rPr>
          <w:rFonts w:ascii="Arial" w:hAnsi="Arial" w:cs="Arial"/>
          <w:sz w:val="20"/>
          <w:szCs w:val="20"/>
        </w:rPr>
        <w:t xml:space="preserve">.,  </w:t>
      </w:r>
      <w:proofErr w:type="gramStart"/>
      <w:r w:rsidRPr="003B5ECB">
        <w:rPr>
          <w:rFonts w:ascii="Arial" w:hAnsi="Arial" w:cs="Arial"/>
          <w:sz w:val="20"/>
          <w:szCs w:val="20"/>
        </w:rPr>
        <w:t>poręczy</w:t>
      </w:r>
      <w:proofErr w:type="gramEnd"/>
      <w:r w:rsidRPr="003B5ECB">
        <w:rPr>
          <w:rFonts w:ascii="Arial" w:hAnsi="Arial" w:cs="Arial"/>
          <w:sz w:val="20"/>
          <w:szCs w:val="20"/>
        </w:rPr>
        <w:t>, balustrad.</w:t>
      </w:r>
    </w:p>
    <w:p w:rsidR="000D7092" w:rsidRPr="003B5ECB" w:rsidRDefault="000D7092" w:rsidP="003B5ECB">
      <w:pPr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</w:t>
      </w:r>
      <w:r w:rsidRPr="003B5ECB">
        <w:rPr>
          <w:rFonts w:ascii="Arial" w:hAnsi="Arial" w:cs="Arial"/>
          <w:b/>
          <w:sz w:val="20"/>
          <w:szCs w:val="20"/>
        </w:rPr>
        <w:t>Codzienne sprzątanie kuchenek:</w:t>
      </w:r>
    </w:p>
    <w:p w:rsidR="000D7092" w:rsidRPr="003B5ECB" w:rsidRDefault="000D7092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       - </w:t>
      </w:r>
      <w:r w:rsidRPr="003B5ECB">
        <w:rPr>
          <w:rFonts w:ascii="Arial" w:hAnsi="Arial" w:cs="Arial"/>
          <w:sz w:val="20"/>
          <w:szCs w:val="20"/>
        </w:rPr>
        <w:t>mycie i czyszczenie zlewów, ich dezynfekcja,</w:t>
      </w:r>
    </w:p>
    <w:p w:rsidR="000D7092" w:rsidRPr="003B5ECB" w:rsidRDefault="000D7092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 - mycie szafek kuchennych, pojemników na mydło w płynie i ręczników jednorazowych,</w:t>
      </w:r>
    </w:p>
    <w:p w:rsidR="000D7092" w:rsidRPr="003B5ECB" w:rsidRDefault="000D7092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  - ścieranie kurzu ze stolików, stelaży krzeseł,</w:t>
      </w:r>
    </w:p>
    <w:p w:rsidR="000D7092" w:rsidRPr="003B5ECB" w:rsidRDefault="000D7092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  - mycie glazury, posadzek z terakoty, drzwi, futryn drzwiowych, wyłączników światła,</w:t>
      </w:r>
    </w:p>
    <w:p w:rsidR="000D7092" w:rsidRPr="003B5ECB" w:rsidRDefault="000D7092" w:rsidP="003B5ECB">
      <w:pPr>
        <w:ind w:left="540" w:hanging="54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  - opróżnianie koszy na śmieci, wymiana worków na śmieci oraz wyniesienie ich </w:t>
      </w:r>
      <w:proofErr w:type="gramStart"/>
      <w:r w:rsidRPr="003B5ECB">
        <w:rPr>
          <w:rFonts w:ascii="Arial" w:hAnsi="Arial" w:cs="Arial"/>
          <w:sz w:val="20"/>
          <w:szCs w:val="20"/>
        </w:rPr>
        <w:t>zawartości  z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 budynku  do  kontenerów  na  odpady,</w:t>
      </w:r>
    </w:p>
    <w:p w:rsidR="000D7092" w:rsidRPr="003B5ECB" w:rsidRDefault="000D7092" w:rsidP="003B5ECB">
      <w:pPr>
        <w:ind w:left="720" w:hanging="54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- usuwanie kurzu z mikrofalówek, lodówek, mycie lodówek po rozmrożeniu (raz na trzy miesiące), usuwanie bieżących zabrudzeń z powierzchni zewnętrznej lodówek, </w:t>
      </w:r>
    </w:p>
    <w:p w:rsidR="000D7092" w:rsidRPr="003B5ECB" w:rsidRDefault="000D7092" w:rsidP="003B5ECB">
      <w:pPr>
        <w:ind w:left="720" w:hanging="54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  z powierzchni </w:t>
      </w:r>
      <w:proofErr w:type="gramStart"/>
      <w:r w:rsidRPr="003B5ECB">
        <w:rPr>
          <w:rFonts w:ascii="Arial" w:hAnsi="Arial" w:cs="Arial"/>
          <w:sz w:val="20"/>
          <w:szCs w:val="20"/>
        </w:rPr>
        <w:t>zewnętrznej  mikrofalówek</w:t>
      </w:r>
      <w:proofErr w:type="gramEnd"/>
      <w:r w:rsidRPr="003B5ECB">
        <w:rPr>
          <w:rFonts w:ascii="Arial" w:hAnsi="Arial" w:cs="Arial"/>
          <w:sz w:val="20"/>
          <w:szCs w:val="20"/>
        </w:rPr>
        <w:t>,</w:t>
      </w:r>
    </w:p>
    <w:p w:rsidR="000D7092" w:rsidRPr="003B5ECB" w:rsidRDefault="000D7092" w:rsidP="003B5ECB">
      <w:p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  - usuwanie pajęczyn, </w:t>
      </w:r>
    </w:p>
    <w:p w:rsidR="000D7092" w:rsidRPr="003B5ECB" w:rsidRDefault="000D7092" w:rsidP="003B5ECB">
      <w:p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  </w:t>
      </w:r>
      <w:proofErr w:type="gramStart"/>
      <w:r w:rsidRPr="003B5ECB">
        <w:rPr>
          <w:rFonts w:ascii="Arial" w:hAnsi="Arial" w:cs="Arial"/>
          <w:sz w:val="20"/>
          <w:szCs w:val="20"/>
        </w:rPr>
        <w:t>-  ścieranie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kurzu z grzejników, parapetów okiennych,</w:t>
      </w:r>
    </w:p>
    <w:p w:rsidR="000D7092" w:rsidRPr="003B5ECB" w:rsidRDefault="000D7092" w:rsidP="003B5ECB">
      <w:p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  - uzupełnianie mydła w p</w:t>
      </w:r>
      <w:r w:rsidR="009F3F4E">
        <w:rPr>
          <w:rFonts w:ascii="Arial" w:hAnsi="Arial" w:cs="Arial"/>
          <w:sz w:val="20"/>
          <w:szCs w:val="20"/>
        </w:rPr>
        <w:t>łynie, ręczników jednorazowych.</w:t>
      </w:r>
    </w:p>
    <w:p w:rsidR="000D7092" w:rsidRPr="003B5ECB" w:rsidRDefault="000D7092" w:rsidP="003B5ECB">
      <w:pPr>
        <w:tabs>
          <w:tab w:val="num" w:pos="1068"/>
        </w:tabs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       Codzienne mycie drzwi wejściowych do obiektu:</w:t>
      </w:r>
    </w:p>
    <w:p w:rsidR="000D7092" w:rsidRPr="003B5ECB" w:rsidRDefault="000D7092" w:rsidP="003B5ECB">
      <w:p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       </w:t>
      </w:r>
      <w:r w:rsidRPr="003B5ECB">
        <w:rPr>
          <w:rFonts w:ascii="Arial" w:hAnsi="Arial" w:cs="Arial"/>
          <w:sz w:val="20"/>
          <w:szCs w:val="20"/>
        </w:rPr>
        <w:t>- usuwanie miejscowych zabrudzeń, przecieranie szyldów z klamkami,</w:t>
      </w:r>
    </w:p>
    <w:p w:rsidR="000D7092" w:rsidRPr="003B5ECB" w:rsidRDefault="000D7092" w:rsidP="003B5ECB">
      <w:p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 - myci</w:t>
      </w:r>
      <w:r w:rsidR="009F3F4E">
        <w:rPr>
          <w:rFonts w:ascii="Arial" w:hAnsi="Arial" w:cs="Arial"/>
          <w:sz w:val="20"/>
          <w:szCs w:val="20"/>
        </w:rPr>
        <w:t>e szyb w drzwiach wewnętrznych.</w:t>
      </w:r>
    </w:p>
    <w:p w:rsidR="000D7092" w:rsidRPr="003B5ECB" w:rsidRDefault="000D7092" w:rsidP="003B5ECB">
      <w:pPr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      Na wniosek Zamawiającego: </w:t>
      </w:r>
    </w:p>
    <w:p w:rsidR="000D7092" w:rsidRPr="003B5ECB" w:rsidRDefault="000D7092" w:rsidP="003B5ECB">
      <w:pPr>
        <w:numPr>
          <w:ilvl w:val="0"/>
          <w:numId w:val="72"/>
        </w:numPr>
        <w:tabs>
          <w:tab w:val="clear" w:pos="417"/>
          <w:tab w:val="num" w:pos="816"/>
        </w:tabs>
        <w:ind w:left="816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wykładzin dywanowych - powierzchnia przeznaczona do prania wynosi: </w:t>
      </w:r>
      <w:smartTag w:uri="urn:schemas-microsoft-com:office:smarttags" w:element="metricconverter">
        <w:smartTagPr>
          <w:attr w:name="ProductID" w:val="3.100 m2"/>
        </w:smartTagPr>
        <w:r w:rsidRPr="003B5ECB">
          <w:rPr>
            <w:rFonts w:ascii="Arial" w:hAnsi="Arial" w:cs="Arial"/>
            <w:b/>
            <w:sz w:val="20"/>
            <w:szCs w:val="20"/>
          </w:rPr>
          <w:t>3.100</w:t>
        </w:r>
        <w:r w:rsidRPr="003B5ECB">
          <w:rPr>
            <w:rFonts w:ascii="Arial" w:hAnsi="Arial" w:cs="Arial"/>
            <w:sz w:val="20"/>
            <w:szCs w:val="20"/>
          </w:rPr>
          <w:t xml:space="preserve"> </w:t>
        </w:r>
        <w:proofErr w:type="gramStart"/>
        <w:r w:rsidRPr="003B5ECB">
          <w:rPr>
            <w:rFonts w:ascii="Arial" w:hAnsi="Arial" w:cs="Arial"/>
            <w:b/>
            <w:sz w:val="20"/>
            <w:szCs w:val="20"/>
          </w:rPr>
          <w:t>m</w:t>
        </w:r>
        <w:proofErr w:type="gramEnd"/>
        <w:r w:rsidRPr="003B5ECB">
          <w:rPr>
            <w:rFonts w:ascii="Arial" w:hAnsi="Arial" w:cs="Arial"/>
            <w:b/>
            <w:sz w:val="20"/>
            <w:szCs w:val="20"/>
            <w:vertAlign w:val="superscript"/>
          </w:rPr>
          <w:t>2</w:t>
        </w:r>
      </w:smartTag>
      <w:r w:rsidRPr="003B5ECB">
        <w:rPr>
          <w:rFonts w:ascii="Arial" w:hAnsi="Arial" w:cs="Arial"/>
          <w:sz w:val="20"/>
          <w:szCs w:val="20"/>
        </w:rPr>
        <w:t>,</w:t>
      </w:r>
    </w:p>
    <w:p w:rsidR="000D7092" w:rsidRPr="003B5ECB" w:rsidRDefault="000D7092" w:rsidP="003B5ECB">
      <w:pPr>
        <w:numPr>
          <w:ilvl w:val="0"/>
          <w:numId w:val="72"/>
        </w:numPr>
        <w:tabs>
          <w:tab w:val="clear" w:pos="417"/>
          <w:tab w:val="num" w:pos="816"/>
        </w:tabs>
        <w:ind w:left="816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tapicerki meblowej.</w:t>
      </w:r>
    </w:p>
    <w:p w:rsidR="000D7092" w:rsidRPr="003B5ECB" w:rsidRDefault="000D7092" w:rsidP="003B5EC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</w:t>
      </w:r>
      <w:r w:rsidRPr="003B5ECB">
        <w:rPr>
          <w:rFonts w:ascii="Arial" w:hAnsi="Arial" w:cs="Arial"/>
          <w:b/>
          <w:bCs/>
          <w:sz w:val="20"/>
          <w:szCs w:val="20"/>
        </w:rPr>
        <w:t>Wykaz pomieszczeń przeznaczonych do wykonania usługi porządkowej:</w:t>
      </w:r>
    </w:p>
    <w:p w:rsidR="000D7092" w:rsidRPr="003B5ECB" w:rsidRDefault="000D7092" w:rsidP="003B5ECB">
      <w:pPr>
        <w:ind w:left="39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  <w:u w:val="single"/>
        </w:rPr>
        <w:t>piwnice</w:t>
      </w:r>
      <w:r w:rsidRPr="003B5ECB">
        <w:rPr>
          <w:rFonts w:ascii="Arial" w:hAnsi="Arial" w:cs="Arial"/>
          <w:sz w:val="20"/>
          <w:szCs w:val="20"/>
        </w:rPr>
        <w:t xml:space="preserve">: 5 </w:t>
      </w:r>
      <w:proofErr w:type="gramStart"/>
      <w:r w:rsidRPr="003B5ECB">
        <w:rPr>
          <w:rFonts w:ascii="Arial" w:hAnsi="Arial" w:cs="Arial"/>
          <w:sz w:val="20"/>
          <w:szCs w:val="20"/>
        </w:rPr>
        <w:t>pomieszczeń  Archiwum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Zakładowego p. 09, 012, 013, 014, 015,</w:t>
      </w:r>
    </w:p>
    <w:p w:rsidR="000D7092" w:rsidRPr="003B5ECB" w:rsidRDefault="000D7092" w:rsidP="003B5ECB">
      <w:pPr>
        <w:ind w:left="399"/>
        <w:jc w:val="both"/>
        <w:rPr>
          <w:rFonts w:ascii="Arial" w:hAnsi="Arial" w:cs="Arial"/>
          <w:sz w:val="20"/>
          <w:szCs w:val="20"/>
          <w:vertAlign w:val="superscript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 xml:space="preserve">korytarz , </w:t>
      </w:r>
      <w:proofErr w:type="spellStart"/>
      <w:proofErr w:type="gramEnd"/>
      <w:r w:rsidRPr="003B5ECB">
        <w:rPr>
          <w:rFonts w:ascii="Arial" w:hAnsi="Arial" w:cs="Arial"/>
          <w:sz w:val="20"/>
          <w:szCs w:val="20"/>
        </w:rPr>
        <w:t>holl</w:t>
      </w:r>
      <w:proofErr w:type="spellEnd"/>
      <w:r w:rsidRPr="003B5ECB">
        <w:rPr>
          <w:rFonts w:ascii="Arial" w:hAnsi="Arial" w:cs="Arial"/>
          <w:sz w:val="20"/>
          <w:szCs w:val="20"/>
        </w:rPr>
        <w:t>, sanitariat,</w:t>
      </w:r>
    </w:p>
    <w:p w:rsidR="000D7092" w:rsidRPr="003B5ECB" w:rsidRDefault="000D7092" w:rsidP="003B5ECB">
      <w:pPr>
        <w:ind w:left="39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  <w:u w:val="single"/>
        </w:rPr>
        <w:t>parter</w:t>
      </w:r>
      <w:r w:rsidRPr="003B5ECB">
        <w:rPr>
          <w:rFonts w:ascii="Arial" w:hAnsi="Arial" w:cs="Arial"/>
          <w:sz w:val="20"/>
          <w:szCs w:val="20"/>
        </w:rPr>
        <w:t xml:space="preserve">: </w:t>
      </w:r>
      <w:proofErr w:type="gramStart"/>
      <w:r w:rsidRPr="003B5ECB">
        <w:rPr>
          <w:rFonts w:ascii="Arial" w:hAnsi="Arial" w:cs="Arial"/>
          <w:sz w:val="20"/>
          <w:szCs w:val="20"/>
        </w:rPr>
        <w:t>wszystkie  pomieszczenia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biurowe od p. 1, - 22a, i 32 (pomieszczenie ochrony),</w:t>
      </w:r>
    </w:p>
    <w:p w:rsidR="000D7092" w:rsidRPr="003B5ECB" w:rsidRDefault="000D7092" w:rsidP="003B5ECB">
      <w:pPr>
        <w:ind w:left="399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klatka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schodowa, hol, korytarz, sanitariaty,  </w:t>
      </w:r>
    </w:p>
    <w:p w:rsidR="000D7092" w:rsidRPr="003B5ECB" w:rsidRDefault="000D7092" w:rsidP="003B5ECB">
      <w:pPr>
        <w:ind w:left="39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  <w:u w:val="single"/>
        </w:rPr>
        <w:t>I piętro</w:t>
      </w:r>
      <w:r w:rsidRPr="003B5ECB">
        <w:rPr>
          <w:rFonts w:ascii="Arial" w:hAnsi="Arial" w:cs="Arial"/>
          <w:sz w:val="20"/>
          <w:szCs w:val="20"/>
        </w:rPr>
        <w:t xml:space="preserve">: wszystkie pomieszczenia biurowe od p. 100 - 123a, </w:t>
      </w:r>
    </w:p>
    <w:p w:rsidR="000D7092" w:rsidRPr="003B5ECB" w:rsidRDefault="000D7092" w:rsidP="003B5ECB">
      <w:pPr>
        <w:ind w:left="399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korytarz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, klatka schodowa, hol, sanitariaty, kuchenka  </w:t>
      </w:r>
    </w:p>
    <w:p w:rsidR="000D7092" w:rsidRPr="003B5ECB" w:rsidRDefault="000D7092" w:rsidP="003B5ECB">
      <w:pPr>
        <w:ind w:left="39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  <w:u w:val="single"/>
        </w:rPr>
        <w:t>II piętro</w:t>
      </w:r>
      <w:r w:rsidRPr="003B5ECB">
        <w:rPr>
          <w:rFonts w:ascii="Arial" w:hAnsi="Arial" w:cs="Arial"/>
          <w:sz w:val="20"/>
          <w:szCs w:val="20"/>
        </w:rPr>
        <w:t>:</w:t>
      </w:r>
    </w:p>
    <w:p w:rsidR="000D7092" w:rsidRPr="003B5ECB" w:rsidRDefault="000D7092" w:rsidP="003B5ECB">
      <w:pPr>
        <w:ind w:left="399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wszystkie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pomieszczenia biurowe od p. 200 - 215, </w:t>
      </w:r>
    </w:p>
    <w:p w:rsidR="000D7092" w:rsidRPr="003B5ECB" w:rsidRDefault="000D7092" w:rsidP="003B5ECB">
      <w:pPr>
        <w:ind w:left="39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klatka </w:t>
      </w:r>
      <w:proofErr w:type="gramStart"/>
      <w:r w:rsidRPr="003B5ECB">
        <w:rPr>
          <w:rFonts w:ascii="Arial" w:hAnsi="Arial" w:cs="Arial"/>
          <w:sz w:val="20"/>
          <w:szCs w:val="20"/>
        </w:rPr>
        <w:t>schodowa,  korytarz</w:t>
      </w:r>
      <w:proofErr w:type="gramEnd"/>
      <w:r w:rsidRPr="003B5ECB">
        <w:rPr>
          <w:rFonts w:ascii="Arial" w:hAnsi="Arial" w:cs="Arial"/>
          <w:sz w:val="20"/>
          <w:szCs w:val="20"/>
        </w:rPr>
        <w:t>, hol,   kuchenka, sanitariaty,</w:t>
      </w:r>
      <w:r w:rsidRPr="003B5ECB">
        <w:rPr>
          <w:rFonts w:ascii="Arial" w:hAnsi="Arial" w:cs="Arial"/>
          <w:sz w:val="20"/>
          <w:szCs w:val="20"/>
          <w:vertAlign w:val="superscript"/>
        </w:rPr>
        <w:t xml:space="preserve">  </w:t>
      </w:r>
      <w:r w:rsidRPr="003B5ECB">
        <w:rPr>
          <w:rFonts w:ascii="Arial" w:hAnsi="Arial" w:cs="Arial"/>
          <w:sz w:val="20"/>
          <w:szCs w:val="20"/>
        </w:rPr>
        <w:t>sala  konferencyjna  p.206,</w:t>
      </w:r>
    </w:p>
    <w:p w:rsidR="000D7092" w:rsidRPr="003B5ECB" w:rsidRDefault="000D7092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  <w:vertAlign w:val="superscript"/>
        </w:rPr>
        <w:t xml:space="preserve">           </w:t>
      </w:r>
      <w:r w:rsidRPr="003B5ECB">
        <w:rPr>
          <w:rFonts w:ascii="Arial" w:hAnsi="Arial" w:cs="Arial"/>
          <w:sz w:val="20"/>
          <w:szCs w:val="20"/>
          <w:u w:val="single"/>
        </w:rPr>
        <w:t>III piętro</w:t>
      </w:r>
      <w:r w:rsidRPr="003B5ECB">
        <w:rPr>
          <w:rFonts w:ascii="Arial" w:hAnsi="Arial" w:cs="Arial"/>
          <w:sz w:val="20"/>
          <w:szCs w:val="20"/>
        </w:rPr>
        <w:t>:</w:t>
      </w:r>
    </w:p>
    <w:p w:rsidR="000D7092" w:rsidRPr="003B5ECB" w:rsidRDefault="000D7092" w:rsidP="003B5ECB">
      <w:pPr>
        <w:ind w:left="39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3B5ECB">
        <w:rPr>
          <w:rFonts w:ascii="Arial" w:hAnsi="Arial" w:cs="Arial"/>
          <w:sz w:val="20"/>
          <w:szCs w:val="20"/>
        </w:rPr>
        <w:t>wszystkie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pomieszczenia biurowe od p. 301 - 319,</w:t>
      </w:r>
    </w:p>
    <w:p w:rsidR="000D7092" w:rsidRPr="003B5ECB" w:rsidRDefault="000D7092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lastRenderedPageBreak/>
        <w:t xml:space="preserve">       klatka schodowa, </w:t>
      </w:r>
      <w:proofErr w:type="gramStart"/>
      <w:r w:rsidRPr="003B5ECB">
        <w:rPr>
          <w:rFonts w:ascii="Arial" w:hAnsi="Arial" w:cs="Arial"/>
          <w:sz w:val="20"/>
          <w:szCs w:val="20"/>
        </w:rPr>
        <w:t>korytarz,  hol</w:t>
      </w:r>
      <w:proofErr w:type="gramEnd"/>
      <w:r w:rsidRPr="003B5ECB">
        <w:rPr>
          <w:rFonts w:ascii="Arial" w:hAnsi="Arial" w:cs="Arial"/>
          <w:sz w:val="20"/>
          <w:szCs w:val="20"/>
        </w:rPr>
        <w:t>, kuchenka, sanitariaty,</w:t>
      </w:r>
    </w:p>
    <w:p w:rsidR="000D7092" w:rsidRPr="003B5ECB" w:rsidRDefault="000D7092" w:rsidP="003B5ECB">
      <w:pPr>
        <w:ind w:left="39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  <w:u w:val="single"/>
        </w:rPr>
        <w:t>IV piętro</w:t>
      </w:r>
      <w:r w:rsidRPr="003B5ECB">
        <w:rPr>
          <w:rFonts w:ascii="Arial" w:hAnsi="Arial" w:cs="Arial"/>
          <w:sz w:val="20"/>
          <w:szCs w:val="20"/>
        </w:rPr>
        <w:t>:</w:t>
      </w:r>
    </w:p>
    <w:p w:rsidR="000D7092" w:rsidRPr="003B5ECB" w:rsidRDefault="000D7092" w:rsidP="003B5ECB">
      <w:pPr>
        <w:ind w:left="399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wszystkie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pomieszczenia biurowe od p. 412, - 422,</w:t>
      </w:r>
    </w:p>
    <w:p w:rsidR="000D7092" w:rsidRPr="003B5ECB" w:rsidRDefault="000D7092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 klatka schodowa, korytarz , </w:t>
      </w:r>
      <w:proofErr w:type="gramStart"/>
      <w:r w:rsidRPr="003B5ECB">
        <w:rPr>
          <w:rFonts w:ascii="Arial" w:hAnsi="Arial" w:cs="Arial"/>
          <w:sz w:val="20"/>
          <w:szCs w:val="20"/>
        </w:rPr>
        <w:t>hol,  sanitariaty</w:t>
      </w:r>
      <w:proofErr w:type="gramEnd"/>
      <w:r w:rsidRPr="003B5ECB">
        <w:rPr>
          <w:rFonts w:ascii="Arial" w:hAnsi="Arial" w:cs="Arial"/>
          <w:sz w:val="20"/>
          <w:szCs w:val="20"/>
        </w:rPr>
        <w:t>, kuchenka,</w:t>
      </w:r>
    </w:p>
    <w:p w:rsidR="000D7092" w:rsidRPr="003B5ECB" w:rsidRDefault="000D7092" w:rsidP="003B5ECB">
      <w:pPr>
        <w:ind w:left="39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  <w:u w:val="single"/>
        </w:rPr>
        <w:t>V piętro</w:t>
      </w:r>
      <w:r w:rsidRPr="003B5ECB">
        <w:rPr>
          <w:rFonts w:ascii="Arial" w:hAnsi="Arial" w:cs="Arial"/>
          <w:sz w:val="20"/>
          <w:szCs w:val="20"/>
        </w:rPr>
        <w:t>:</w:t>
      </w:r>
    </w:p>
    <w:p w:rsidR="000D7092" w:rsidRPr="003B5ECB" w:rsidRDefault="000D7092" w:rsidP="003B5ECB">
      <w:pPr>
        <w:ind w:left="39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wszystkie </w:t>
      </w:r>
      <w:proofErr w:type="gramStart"/>
      <w:r w:rsidRPr="003B5ECB">
        <w:rPr>
          <w:rFonts w:ascii="Arial" w:hAnsi="Arial" w:cs="Arial"/>
          <w:sz w:val="20"/>
          <w:szCs w:val="20"/>
        </w:rPr>
        <w:t>pomieszczenia  biurowe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od p. 500 - 534, </w:t>
      </w:r>
    </w:p>
    <w:p w:rsidR="000D7092" w:rsidRPr="003B5ECB" w:rsidRDefault="000D7092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klatka </w:t>
      </w:r>
      <w:proofErr w:type="gramStart"/>
      <w:r w:rsidRPr="003B5ECB">
        <w:rPr>
          <w:rFonts w:ascii="Arial" w:hAnsi="Arial" w:cs="Arial"/>
          <w:sz w:val="20"/>
          <w:szCs w:val="20"/>
        </w:rPr>
        <w:t>schodowa,  korytarz</w:t>
      </w:r>
      <w:proofErr w:type="gramEnd"/>
      <w:r w:rsidRPr="003B5ECB">
        <w:rPr>
          <w:rFonts w:ascii="Arial" w:hAnsi="Arial" w:cs="Arial"/>
          <w:sz w:val="20"/>
          <w:szCs w:val="20"/>
        </w:rPr>
        <w:t>, hol, sanitariaty, kuchenka,</w:t>
      </w:r>
    </w:p>
    <w:p w:rsidR="000D7092" w:rsidRPr="003B5ECB" w:rsidRDefault="000D7092" w:rsidP="003B5ECB">
      <w:pPr>
        <w:ind w:left="39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  <w:u w:val="single"/>
        </w:rPr>
        <w:t>VI piętro</w:t>
      </w:r>
      <w:r w:rsidRPr="003B5ECB">
        <w:rPr>
          <w:rFonts w:ascii="Arial" w:hAnsi="Arial" w:cs="Arial"/>
          <w:sz w:val="20"/>
          <w:szCs w:val="20"/>
        </w:rPr>
        <w:t>:</w:t>
      </w:r>
    </w:p>
    <w:p w:rsidR="000D7092" w:rsidRPr="003B5ECB" w:rsidRDefault="000D7092" w:rsidP="003B5ECB">
      <w:pPr>
        <w:ind w:left="399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wszystkie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pomieszczenia biurowe od p. 613 - 628,</w:t>
      </w:r>
    </w:p>
    <w:p w:rsidR="000D7092" w:rsidRPr="003B5ECB" w:rsidRDefault="000D7092" w:rsidP="003B5ECB">
      <w:pPr>
        <w:ind w:left="39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klatka </w:t>
      </w:r>
      <w:proofErr w:type="gramStart"/>
      <w:r w:rsidRPr="003B5ECB">
        <w:rPr>
          <w:rFonts w:ascii="Arial" w:hAnsi="Arial" w:cs="Arial"/>
          <w:sz w:val="20"/>
          <w:szCs w:val="20"/>
        </w:rPr>
        <w:t xml:space="preserve">schodowa, </w:t>
      </w:r>
      <w:r w:rsidRPr="003B5ECB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Pr="003B5ECB">
        <w:rPr>
          <w:rFonts w:ascii="Arial" w:hAnsi="Arial" w:cs="Arial"/>
          <w:sz w:val="20"/>
          <w:szCs w:val="20"/>
        </w:rPr>
        <w:t xml:space="preserve"> korytarz</w:t>
      </w:r>
      <w:proofErr w:type="gramEnd"/>
      <w:r w:rsidRPr="003B5ECB">
        <w:rPr>
          <w:rFonts w:ascii="Arial" w:hAnsi="Arial" w:cs="Arial"/>
          <w:sz w:val="20"/>
          <w:szCs w:val="20"/>
        </w:rPr>
        <w:t>, hol, sanitariaty, kuchenka.</w:t>
      </w:r>
    </w:p>
    <w:p w:rsidR="000D7092" w:rsidRPr="003B5ECB" w:rsidRDefault="000D7092" w:rsidP="009F3F4E">
      <w:pPr>
        <w:ind w:left="39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>Pomieszczenia przeznaczone do sprzątania w obecności pracowników to pokoje o numerach: 20, 09, 012,013, 014, 015, 100, 20</w:t>
      </w:r>
      <w:r w:rsidR="009F3F4E">
        <w:rPr>
          <w:rFonts w:ascii="Arial" w:hAnsi="Arial" w:cs="Arial"/>
          <w:sz w:val="20"/>
          <w:szCs w:val="20"/>
        </w:rPr>
        <w:t>0,201, 202, 203, 204, 205, 206.</w:t>
      </w:r>
    </w:p>
    <w:p w:rsidR="000D7092" w:rsidRPr="003B5ECB" w:rsidRDefault="000D7092" w:rsidP="003B5ECB">
      <w:pPr>
        <w:numPr>
          <w:ilvl w:val="0"/>
          <w:numId w:val="73"/>
        </w:numPr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</w:t>
      </w:r>
      <w:r w:rsidRPr="003B5ECB">
        <w:rPr>
          <w:rFonts w:ascii="Arial" w:hAnsi="Arial" w:cs="Arial"/>
          <w:b/>
          <w:sz w:val="20"/>
          <w:szCs w:val="20"/>
        </w:rPr>
        <w:t>Serwis dzienny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Usługi porządkowe wykonywane będą od poniedziałku do piątku w godzinach urzę</w:t>
      </w:r>
      <w:r w:rsidR="009F3F4E">
        <w:rPr>
          <w:rFonts w:ascii="Arial" w:hAnsi="Arial" w:cs="Arial"/>
          <w:bCs/>
          <w:sz w:val="20"/>
          <w:szCs w:val="20"/>
        </w:rPr>
        <w:t>dowania od godz. 9 do godz. 15.</w:t>
      </w:r>
    </w:p>
    <w:p w:rsidR="000D7092" w:rsidRPr="003B5ECB" w:rsidRDefault="000D7092" w:rsidP="003B5EC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>Zakres czynności:</w:t>
      </w:r>
    </w:p>
    <w:p w:rsidR="000D7092" w:rsidRPr="003B5ECB" w:rsidRDefault="000D7092" w:rsidP="003B5EC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>Codzienne sprzątanie sanitariatów (3 krotny obchód):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mycie,  zamiatanie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posadzek, dezynfekcja posadzek,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mycie umywalek – 26 szt. 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mycie i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czyszczenie  sedesów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– 42 szt., pisuarów – 12 szt., desek sedesowych i dezynfekcja,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opróżnianie koszy na śmieci i wymiana worków oraz wyniesienie ich zawartości z budynku do kontenerów na odpady,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przecieranie pojemników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 xml:space="preserve">na : 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>papier toaletowy, ręczniki jednorazowe, koszy na śmieci,</w:t>
      </w:r>
    </w:p>
    <w:p w:rsidR="000D7092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uzupełnianie papieru toaletowego, ręczników jednorazowych, mydła w płynie,</w:t>
      </w:r>
    </w:p>
    <w:p w:rsidR="00720765" w:rsidRPr="003B5ECB" w:rsidRDefault="00720765" w:rsidP="003B5ECB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- uzupełnianie wkładów do elektronicznych odświeżaczy powietrza</w:t>
      </w:r>
      <w:r w:rsidR="005D7D73">
        <w:rPr>
          <w:rFonts w:ascii="Arial" w:hAnsi="Arial" w:cs="Arial"/>
          <w:bCs/>
          <w:sz w:val="20"/>
          <w:szCs w:val="20"/>
        </w:rPr>
        <w:t>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czyszczenie luster, armatury kranowej.</w:t>
      </w:r>
    </w:p>
    <w:p w:rsidR="000D7092" w:rsidRPr="003B5ECB" w:rsidRDefault="000D7092" w:rsidP="003B5ECB">
      <w:pPr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>Codzienne sprzątanie kuchenek:</w:t>
      </w:r>
    </w:p>
    <w:p w:rsidR="000D7092" w:rsidRPr="003B5ECB" w:rsidRDefault="000D7092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 - </w:t>
      </w:r>
      <w:r w:rsidRPr="003B5ECB">
        <w:rPr>
          <w:rFonts w:ascii="Arial" w:hAnsi="Arial" w:cs="Arial"/>
          <w:sz w:val="20"/>
          <w:szCs w:val="20"/>
        </w:rPr>
        <w:t>mycie i czyszczenie zlewów, ich dezynfekcja,</w:t>
      </w:r>
    </w:p>
    <w:p w:rsidR="000D7092" w:rsidRPr="003B5ECB" w:rsidRDefault="000D7092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- mycie szafek kuchennych, pojemników na mydło w płynie i ręczników jednorazowych,</w:t>
      </w:r>
    </w:p>
    <w:p w:rsidR="000D7092" w:rsidRPr="003B5ECB" w:rsidRDefault="000D7092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- ścieranie kurzu ze stolików, stelaży krzeseł,</w:t>
      </w:r>
    </w:p>
    <w:p w:rsidR="000D7092" w:rsidRPr="003B5ECB" w:rsidRDefault="000D7092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- mycie glazury, posadzek z terakoty, drzwi, futryn drzwiowych, wyłączników światła,</w:t>
      </w:r>
    </w:p>
    <w:p w:rsidR="000D7092" w:rsidRPr="003B5ECB" w:rsidRDefault="000D7092" w:rsidP="003B5ECB">
      <w:pPr>
        <w:ind w:left="180" w:hanging="18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- opróżnianie koszy na śmieci, wymiana worków na śmieci oraz wyniesienie ich </w:t>
      </w:r>
      <w:proofErr w:type="gramStart"/>
      <w:r w:rsidRPr="003B5ECB">
        <w:rPr>
          <w:rFonts w:ascii="Arial" w:hAnsi="Arial" w:cs="Arial"/>
          <w:sz w:val="20"/>
          <w:szCs w:val="20"/>
        </w:rPr>
        <w:t>zawartości  z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budynku  do  kontenerów  na  odpady,</w:t>
      </w:r>
    </w:p>
    <w:p w:rsidR="000D7092" w:rsidRPr="003B5ECB" w:rsidRDefault="000D7092" w:rsidP="003B5ECB">
      <w:pPr>
        <w:ind w:left="180" w:hanging="18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- usuwanie kurzu z mikrofalówek, lodówek, usuwanie bieżących zabrudzeń z powierzchni zewnętrznej lodówek, z powierzchni </w:t>
      </w:r>
      <w:proofErr w:type="gramStart"/>
      <w:r w:rsidRPr="003B5ECB">
        <w:rPr>
          <w:rFonts w:ascii="Arial" w:hAnsi="Arial" w:cs="Arial"/>
          <w:sz w:val="20"/>
          <w:szCs w:val="20"/>
        </w:rPr>
        <w:t>zewnętrznej  mikrofalówek</w:t>
      </w:r>
      <w:proofErr w:type="gramEnd"/>
      <w:r w:rsidRPr="003B5ECB">
        <w:rPr>
          <w:rFonts w:ascii="Arial" w:hAnsi="Arial" w:cs="Arial"/>
          <w:sz w:val="20"/>
          <w:szCs w:val="20"/>
        </w:rPr>
        <w:t>,</w:t>
      </w:r>
    </w:p>
    <w:p w:rsidR="000D7092" w:rsidRPr="003B5ECB" w:rsidRDefault="000D7092" w:rsidP="003B5ECB">
      <w:pPr>
        <w:ind w:left="180" w:hanging="18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- uzupełnianie mydła w płynie, ręczników jednorazowych,</w:t>
      </w:r>
    </w:p>
    <w:p w:rsidR="000D7092" w:rsidRPr="003B5ECB" w:rsidRDefault="009F3F4E" w:rsidP="003B5ECB">
      <w:p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- usuwanie pajęczyn.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>Codzienne sprzątanie wejść do gmachu – wejście główne</w:t>
      </w:r>
      <w:r w:rsidRPr="003B5ECB">
        <w:rPr>
          <w:rFonts w:ascii="Arial" w:hAnsi="Arial" w:cs="Arial"/>
          <w:bCs/>
          <w:sz w:val="20"/>
          <w:szCs w:val="20"/>
        </w:rPr>
        <w:t>: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mycie posadzek, schodów marmurowych z przecieraniem do sucha,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bieżące usuwanie z posadzek, schodów zabrudzeń szczególnie podczas opadów atmosferycznych i innych zanieczyszczeń, 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odkurzanie wycieraczek z powierzchnią włosków i gumowych wraz z usunięciem z nich błota, wody, piachu szczególnie podczas opadów atmosferycznych, 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mycie drzwi wejściowych do gmachu, utrzymanie w ciągłej czystości szyb w drzwiach wewnętrznych budynku,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utrzymanie w ciągłej czystości szyb w drzwiach przy pomieszczeniu ochrony. </w:t>
      </w:r>
    </w:p>
    <w:p w:rsidR="000D7092" w:rsidRPr="003B5ECB" w:rsidRDefault="000D7092" w:rsidP="003B5EC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>Codzienne sprzątanie korytarzy, schodów, ciągów komunikacyjnych, wind: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mycie posadzek marmurowych w razie powstałych zabrudzeń, usuwanie z nich wody,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błota   szczególnie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podczas opadów atmosferycznych i innych zanieczyszczeń, 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mycie luster w windach, na korytarzach, w szatni,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- ścieranie kurzu, usuwanie miejscowych zabrudzeń ze stolików, stołów, parapetów okiennych, 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przecieranie wykładziny w windach i ścianek wewnętrznych oraz drzwi wind,</w:t>
      </w:r>
    </w:p>
    <w:p w:rsidR="000D7092" w:rsidRPr="003B5ECB" w:rsidRDefault="000D7092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>- przecieranie balustrad, poręczy,</w:t>
      </w:r>
    </w:p>
    <w:p w:rsidR="000D7092" w:rsidRPr="003B5ECB" w:rsidRDefault="009F3F4E" w:rsidP="003B5ECB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- usuwanie pajęczyn.</w:t>
      </w:r>
    </w:p>
    <w:p w:rsidR="000D7092" w:rsidRPr="003B5ECB" w:rsidRDefault="000D7092" w:rsidP="003B5EC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 xml:space="preserve">Uwaga:  </w:t>
      </w:r>
    </w:p>
    <w:p w:rsidR="009F2E56" w:rsidRPr="00E67A45" w:rsidRDefault="000D7092" w:rsidP="00E67A45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Przy myciu posadzki marmurowej na parterze, schodów marmurowych na parterze, na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klatkach  schodowych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,  posadzek  przed  windami  oraz  posadzek na  poszczególnych  kondygnacjach </w:t>
      </w:r>
      <w:r w:rsidRPr="003B5ECB">
        <w:rPr>
          <w:rFonts w:ascii="Arial" w:hAnsi="Arial" w:cs="Arial"/>
          <w:bCs/>
          <w:sz w:val="20"/>
          <w:szCs w:val="20"/>
        </w:rPr>
        <w:br/>
        <w:t>i w wejściach do gmachu Wykonawca zobowiązany jest do postawienia znaków ostrzegawczych z napisem „mokra podłoga” w celu bezpieczeństwa przechodzących pracowników i interesantów.</w:t>
      </w:r>
    </w:p>
    <w:p w:rsidR="006031F4" w:rsidRPr="003B5ECB" w:rsidRDefault="00076734" w:rsidP="00076734">
      <w:pPr>
        <w:pStyle w:val="Nagwek1"/>
        <w:spacing w:before="0" w:after="0"/>
        <w:ind w:firstLine="690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Załącznik Nr 4</w:t>
      </w:r>
    </w:p>
    <w:p w:rsidR="006031F4" w:rsidRPr="003B5ECB" w:rsidRDefault="006031F4" w:rsidP="003B5ECB">
      <w:pPr>
        <w:jc w:val="both"/>
        <w:rPr>
          <w:rFonts w:ascii="Arial" w:hAnsi="Arial" w:cs="Arial"/>
          <w:sz w:val="20"/>
          <w:szCs w:val="20"/>
        </w:rPr>
      </w:pPr>
    </w:p>
    <w:p w:rsidR="006031F4" w:rsidRDefault="00E86748" w:rsidP="00E86748">
      <w:pPr>
        <w:pStyle w:val="Nagwek2"/>
        <w:spacing w:before="0"/>
        <w:rPr>
          <w:rFonts w:ascii="Arial" w:hAnsi="Arial" w:cs="Arial"/>
        </w:rPr>
      </w:pPr>
      <w:r>
        <w:rPr>
          <w:rFonts w:ascii="Arial" w:hAnsi="Arial" w:cs="Arial"/>
        </w:rPr>
        <w:t xml:space="preserve"> Obiekt przy ul. Pięknej 1 b</w:t>
      </w:r>
    </w:p>
    <w:p w:rsidR="00D576BC" w:rsidRPr="00D576BC" w:rsidRDefault="00D576BC" w:rsidP="00D576BC">
      <w:pPr>
        <w:rPr>
          <w:lang w:eastAsia="pl-PL"/>
        </w:rPr>
      </w:pPr>
    </w:p>
    <w:p w:rsidR="006031F4" w:rsidRPr="00AD57E6" w:rsidRDefault="006031F4" w:rsidP="00AD57E6">
      <w:pPr>
        <w:numPr>
          <w:ilvl w:val="0"/>
          <w:numId w:val="80"/>
        </w:numPr>
        <w:ind w:left="851" w:hanging="491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 Usługa kompleksowego sprzątania pomieszczeń wraz z praniem wykładzin tapicerki meblowej</w:t>
      </w:r>
    </w:p>
    <w:p w:rsidR="006031F4" w:rsidRPr="003B5ECB" w:rsidRDefault="006031F4" w:rsidP="00AD57E6">
      <w:pPr>
        <w:ind w:left="36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Usługi kompleksowego sprzątania pomieszczeń wraz z praniem wykładzin, tapicerki meblowej wykonywane będą w godzinach urzędowania od godziny</w:t>
      </w:r>
      <w:proofErr w:type="gramStart"/>
      <w:r w:rsidRPr="003B5ECB">
        <w:rPr>
          <w:rFonts w:ascii="Arial" w:hAnsi="Arial" w:cs="Arial"/>
          <w:sz w:val="20"/>
          <w:szCs w:val="20"/>
        </w:rPr>
        <w:t xml:space="preserve"> 7:50 do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godziny </w:t>
      </w:r>
      <w:r w:rsidR="00AD57E6">
        <w:rPr>
          <w:rFonts w:ascii="Arial" w:hAnsi="Arial" w:cs="Arial"/>
          <w:sz w:val="20"/>
          <w:szCs w:val="20"/>
        </w:rPr>
        <w:t>10 oprócz dni wolnych od pracy.</w:t>
      </w:r>
    </w:p>
    <w:p w:rsidR="006031F4" w:rsidRPr="003B5ECB" w:rsidRDefault="006031F4" w:rsidP="003B5EC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 xml:space="preserve">1. Powierzchnia przeznaczona do wykonania kompleksowej usługi sprzątania wynosi: </w:t>
      </w:r>
      <w:smartTag w:uri="urn:schemas-microsoft-com:office:smarttags" w:element="metricconverter">
        <w:smartTagPr>
          <w:attr w:name="ProductID" w:val="103,37 m2"/>
        </w:smartTagPr>
        <w:r w:rsidRPr="003B5ECB">
          <w:rPr>
            <w:rFonts w:ascii="Arial" w:hAnsi="Arial" w:cs="Arial"/>
            <w:b/>
            <w:bCs/>
            <w:sz w:val="20"/>
            <w:szCs w:val="20"/>
          </w:rPr>
          <w:t>103,37 m</w:t>
        </w:r>
        <w:r w:rsidRPr="003B5ECB">
          <w:rPr>
            <w:rFonts w:ascii="Arial" w:hAnsi="Arial" w:cs="Arial"/>
            <w:b/>
            <w:bCs/>
            <w:sz w:val="20"/>
            <w:szCs w:val="20"/>
            <w:vertAlign w:val="superscript"/>
          </w:rPr>
          <w:t>2</w:t>
        </w:r>
      </w:smartTag>
      <w:r w:rsidRPr="003B5ECB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6031F4" w:rsidRPr="003B5ECB" w:rsidRDefault="006031F4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 W tym:</w:t>
      </w:r>
    </w:p>
    <w:p w:rsidR="006031F4" w:rsidRPr="003B5ECB" w:rsidRDefault="006031F4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    - pomieszczenia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 xml:space="preserve">biurowe                               5                  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      </w:t>
      </w:r>
      <w:smartTag w:uri="urn:schemas-microsoft-com:office:smarttags" w:element="metricconverter">
        <w:smartTagPr>
          <w:attr w:name="ProductID" w:val="64 m2"/>
        </w:smartTagPr>
        <w:r w:rsidRPr="003B5ECB">
          <w:rPr>
            <w:rFonts w:ascii="Arial" w:hAnsi="Arial" w:cs="Arial"/>
            <w:bCs/>
            <w:sz w:val="20"/>
            <w:szCs w:val="20"/>
          </w:rPr>
          <w:t>64 m2</w:t>
        </w:r>
      </w:smartTag>
    </w:p>
    <w:p w:rsidR="006031F4" w:rsidRPr="003B5ECB" w:rsidRDefault="006031F4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    -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 xml:space="preserve">kuchnia                                                  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     1                        </w:t>
      </w:r>
      <w:smartTag w:uri="urn:schemas-microsoft-com:office:smarttags" w:element="metricconverter">
        <w:smartTagPr>
          <w:attr w:name="ProductID" w:val="9.20 m2"/>
        </w:smartTagPr>
        <w:r w:rsidRPr="003B5ECB">
          <w:rPr>
            <w:rFonts w:ascii="Arial" w:hAnsi="Arial" w:cs="Arial"/>
            <w:bCs/>
            <w:sz w:val="20"/>
            <w:szCs w:val="20"/>
          </w:rPr>
          <w:t xml:space="preserve">9.20 </w:t>
        </w:r>
        <w:proofErr w:type="gramStart"/>
        <w:r w:rsidRPr="003B5ECB">
          <w:rPr>
            <w:rFonts w:ascii="Arial" w:hAnsi="Arial" w:cs="Arial"/>
            <w:bCs/>
            <w:sz w:val="20"/>
            <w:szCs w:val="20"/>
          </w:rPr>
          <w:t>m</w:t>
        </w:r>
        <w:proofErr w:type="gramEnd"/>
        <w:r w:rsidRPr="003B5ECB">
          <w:rPr>
            <w:rFonts w:ascii="Arial" w:hAnsi="Arial" w:cs="Arial"/>
            <w:bCs/>
            <w:sz w:val="20"/>
            <w:szCs w:val="20"/>
          </w:rPr>
          <w:t>2</w:t>
        </w:r>
      </w:smartTag>
    </w:p>
    <w:p w:rsidR="006031F4" w:rsidRPr="003B5ECB" w:rsidRDefault="006031F4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    -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 xml:space="preserve">sanitariaty                                                  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 2                        </w:t>
      </w:r>
      <w:smartTag w:uri="urn:schemas-microsoft-com:office:smarttags" w:element="metricconverter">
        <w:smartTagPr>
          <w:attr w:name="ProductID" w:val="2.17 m2"/>
        </w:smartTagPr>
        <w:r w:rsidRPr="003B5ECB">
          <w:rPr>
            <w:rFonts w:ascii="Arial" w:hAnsi="Arial" w:cs="Arial"/>
            <w:bCs/>
            <w:sz w:val="20"/>
            <w:szCs w:val="20"/>
          </w:rPr>
          <w:t xml:space="preserve">2.17 </w:t>
        </w:r>
        <w:proofErr w:type="gramStart"/>
        <w:r w:rsidRPr="003B5ECB">
          <w:rPr>
            <w:rFonts w:ascii="Arial" w:hAnsi="Arial" w:cs="Arial"/>
            <w:bCs/>
            <w:sz w:val="20"/>
            <w:szCs w:val="20"/>
          </w:rPr>
          <w:t>m</w:t>
        </w:r>
        <w:proofErr w:type="gramEnd"/>
        <w:r w:rsidRPr="003B5ECB">
          <w:rPr>
            <w:rFonts w:ascii="Arial" w:hAnsi="Arial" w:cs="Arial"/>
            <w:bCs/>
            <w:sz w:val="20"/>
            <w:szCs w:val="20"/>
          </w:rPr>
          <w:t>2</w:t>
        </w:r>
      </w:smartTag>
    </w:p>
    <w:p w:rsidR="006031F4" w:rsidRPr="00AD57E6" w:rsidRDefault="006031F4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    -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 xml:space="preserve">korytarz                                                  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                               </w:t>
      </w:r>
      <w:smartTag w:uri="urn:schemas-microsoft-com:office:smarttags" w:element="metricconverter">
        <w:smartTagPr>
          <w:attr w:name="ProductID" w:val="28,00 m2"/>
        </w:smartTagPr>
        <w:r w:rsidRPr="003B5ECB">
          <w:rPr>
            <w:rFonts w:ascii="Arial" w:hAnsi="Arial" w:cs="Arial"/>
            <w:bCs/>
            <w:sz w:val="20"/>
            <w:szCs w:val="20"/>
          </w:rPr>
          <w:t>28,00 m2</w:t>
        </w:r>
      </w:smartTag>
    </w:p>
    <w:p w:rsidR="006031F4" w:rsidRPr="003B5ECB" w:rsidRDefault="006031F4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>2.Zakres czynności</w:t>
      </w:r>
      <w:r w:rsidRPr="003B5ECB">
        <w:rPr>
          <w:rFonts w:ascii="Arial" w:hAnsi="Arial" w:cs="Arial"/>
          <w:sz w:val="20"/>
          <w:szCs w:val="20"/>
        </w:rPr>
        <w:t>:</w:t>
      </w:r>
    </w:p>
    <w:p w:rsidR="006031F4" w:rsidRPr="003B5ECB" w:rsidRDefault="006031F4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>Codzienne sprzątanie pomieszczeń biurowych i kuchni</w:t>
      </w:r>
      <w:r w:rsidRPr="003B5ECB">
        <w:rPr>
          <w:rFonts w:ascii="Arial" w:hAnsi="Arial" w:cs="Arial"/>
          <w:sz w:val="20"/>
          <w:szCs w:val="20"/>
        </w:rPr>
        <w:t>:</w:t>
      </w:r>
    </w:p>
    <w:p w:rsidR="006031F4" w:rsidRPr="003B5ECB" w:rsidRDefault="006031F4" w:rsidP="003B5ECB">
      <w:pPr>
        <w:numPr>
          <w:ilvl w:val="0"/>
          <w:numId w:val="74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odkurzanie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wykładzin dywanowych, </w:t>
      </w:r>
    </w:p>
    <w:p w:rsidR="006031F4" w:rsidRPr="003B5ECB" w:rsidRDefault="006031F4" w:rsidP="003B5ECB">
      <w:pPr>
        <w:numPr>
          <w:ilvl w:val="0"/>
          <w:numId w:val="74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ścieranie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kurzu z biurek, stołów, stolików, szaf, szafek, mebli, stelaży krzeseł, stelaży foteli, półek, lamp, parapetów okiennych, sprzętu RTV, sprzętu komputerowego z wyjątkiem klawiatury,</w:t>
      </w:r>
    </w:p>
    <w:p w:rsidR="006031F4" w:rsidRPr="003B5ECB" w:rsidRDefault="006031F4" w:rsidP="003B5ECB">
      <w:pPr>
        <w:numPr>
          <w:ilvl w:val="0"/>
          <w:numId w:val="74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opróżnianie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koszy na śmieci, pojemników w niszczarkach do cięcia papieru,</w:t>
      </w:r>
    </w:p>
    <w:p w:rsidR="006031F4" w:rsidRPr="003B5ECB" w:rsidRDefault="006031F4" w:rsidP="003B5ECB">
      <w:pPr>
        <w:numPr>
          <w:ilvl w:val="0"/>
          <w:numId w:val="74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wymiana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worków na śmieci w koszach, w pojemnikach mieszczących się w niszczarkach oraz wyniesienie ich zawartości z budynku do kontenerów na odpady,</w:t>
      </w:r>
    </w:p>
    <w:p w:rsidR="006031F4" w:rsidRPr="003B5ECB" w:rsidRDefault="006031F4" w:rsidP="003B5ECB">
      <w:pPr>
        <w:numPr>
          <w:ilvl w:val="0"/>
          <w:numId w:val="74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odkurzanie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krzeseł, foteli pokrytych tapicerką,</w:t>
      </w:r>
    </w:p>
    <w:p w:rsidR="006031F4" w:rsidRPr="003B5ECB" w:rsidRDefault="006031F4" w:rsidP="003B5ECB">
      <w:pPr>
        <w:numPr>
          <w:ilvl w:val="0"/>
          <w:numId w:val="74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usuwanie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pajęczyn,</w:t>
      </w:r>
    </w:p>
    <w:p w:rsidR="006031F4" w:rsidRPr="003B5ECB" w:rsidRDefault="006031F4" w:rsidP="003B5ECB">
      <w:pPr>
        <w:numPr>
          <w:ilvl w:val="0"/>
          <w:numId w:val="74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przecieranie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drzwi, futryn, klamek, szyldów, tabliczek na drzwiach,</w:t>
      </w:r>
    </w:p>
    <w:p w:rsidR="006031F4" w:rsidRPr="003B5ECB" w:rsidRDefault="006031F4" w:rsidP="003B5ECB">
      <w:pPr>
        <w:numPr>
          <w:ilvl w:val="0"/>
          <w:numId w:val="74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zlewu, armatury kranowej, szafek kuchennych, mycie posadzki na mokro, </w:t>
      </w:r>
    </w:p>
    <w:p w:rsidR="006031F4" w:rsidRPr="003B5ECB" w:rsidRDefault="006031F4" w:rsidP="003B5ECB">
      <w:pPr>
        <w:numPr>
          <w:ilvl w:val="0"/>
          <w:numId w:val="74"/>
        </w:num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mycie lodówki po rozmrożeniu (raz na trzy miesiące), usuwanie bieżących zabrudzeń z powierzchni zewnętrznej </w:t>
      </w:r>
      <w:proofErr w:type="gramStart"/>
      <w:r w:rsidRPr="003B5ECB">
        <w:rPr>
          <w:rFonts w:ascii="Arial" w:hAnsi="Arial" w:cs="Arial"/>
          <w:sz w:val="20"/>
          <w:szCs w:val="20"/>
        </w:rPr>
        <w:t>lodówki,  powierzchni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zewnętrznej  mikrofalówki  i  zmywarki.</w:t>
      </w:r>
    </w:p>
    <w:p w:rsidR="006031F4" w:rsidRPr="003B5ECB" w:rsidRDefault="006031F4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>Codzienne sprzątanie sanitariatów</w:t>
      </w:r>
      <w:r w:rsidRPr="003B5ECB">
        <w:rPr>
          <w:rFonts w:ascii="Arial" w:hAnsi="Arial" w:cs="Arial"/>
          <w:sz w:val="20"/>
          <w:szCs w:val="20"/>
        </w:rPr>
        <w:t>:</w:t>
      </w:r>
    </w:p>
    <w:p w:rsidR="006031F4" w:rsidRPr="003B5ECB" w:rsidRDefault="006031F4" w:rsidP="003B5ECB">
      <w:pPr>
        <w:numPr>
          <w:ilvl w:val="0"/>
          <w:numId w:val="75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codzienne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uzupełnianie w sanitariatach: papieru toaletowego, ręczników jednorazowych, mydła w płynie, </w:t>
      </w:r>
    </w:p>
    <w:p w:rsidR="006031F4" w:rsidRPr="003B5ECB" w:rsidRDefault="006031F4" w:rsidP="003B5ECB">
      <w:pPr>
        <w:numPr>
          <w:ilvl w:val="0"/>
          <w:numId w:val="75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opróżnianie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koszy na śmieci, wymiana worków na śmieci w koszach oraz wyniesienie ich zawartości z budynku do kontenerów na odpady,</w:t>
      </w:r>
    </w:p>
    <w:p w:rsidR="006031F4" w:rsidRPr="003B5ECB" w:rsidRDefault="006031F4" w:rsidP="003B5ECB">
      <w:pPr>
        <w:numPr>
          <w:ilvl w:val="0"/>
          <w:numId w:val="75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czyszczenie umywalek – 2 szt., dozowników na mydło, pojemników na ręczniki jednorazowe, pojemników na papier toaletowy,</w:t>
      </w:r>
    </w:p>
    <w:p w:rsidR="006031F4" w:rsidRPr="003B5ECB" w:rsidRDefault="006031F4" w:rsidP="003B5ECB">
      <w:pPr>
        <w:numPr>
          <w:ilvl w:val="0"/>
          <w:numId w:val="75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czyszczenie sedesów – 2 szt., ich odkażanie, usuwanie nalotów i dezynfekcja,</w:t>
      </w:r>
    </w:p>
    <w:p w:rsidR="006031F4" w:rsidRPr="003B5ECB" w:rsidRDefault="006031F4" w:rsidP="003B5ECB">
      <w:pPr>
        <w:numPr>
          <w:ilvl w:val="0"/>
          <w:numId w:val="75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czyszczenie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luster, armatury kranowej, parapetów, mycie glazury i terakoty, drzwi, futryn, klamek, szyldów i grzejników,</w:t>
      </w:r>
    </w:p>
    <w:p w:rsidR="006031F4" w:rsidRPr="003B5ECB" w:rsidRDefault="006031F4" w:rsidP="003B5ECB">
      <w:pPr>
        <w:numPr>
          <w:ilvl w:val="0"/>
          <w:numId w:val="76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zmywanie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dezynfekcja posadzki.</w:t>
      </w:r>
    </w:p>
    <w:p w:rsidR="006031F4" w:rsidRPr="003B5ECB" w:rsidRDefault="006031F4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>Codzienne sprzątanie</w:t>
      </w:r>
      <w:r w:rsidRPr="003B5ECB">
        <w:rPr>
          <w:rFonts w:ascii="Arial" w:hAnsi="Arial" w:cs="Arial"/>
          <w:sz w:val="20"/>
          <w:szCs w:val="20"/>
        </w:rPr>
        <w:t xml:space="preserve"> </w:t>
      </w:r>
      <w:r w:rsidRPr="003B5ECB">
        <w:rPr>
          <w:rFonts w:ascii="Arial" w:hAnsi="Arial" w:cs="Arial"/>
          <w:b/>
          <w:sz w:val="20"/>
          <w:szCs w:val="20"/>
        </w:rPr>
        <w:t>korytarza:</w:t>
      </w:r>
    </w:p>
    <w:p w:rsidR="006031F4" w:rsidRPr="003B5ECB" w:rsidRDefault="006031F4" w:rsidP="003B5ECB">
      <w:pPr>
        <w:numPr>
          <w:ilvl w:val="0"/>
          <w:numId w:val="77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odkurzanie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wykładziny, wycieraczek,</w:t>
      </w:r>
    </w:p>
    <w:p w:rsidR="006031F4" w:rsidRPr="003B5ECB" w:rsidRDefault="006031F4" w:rsidP="003B5ECB">
      <w:pPr>
        <w:numPr>
          <w:ilvl w:val="0"/>
          <w:numId w:val="77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ścieranie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kurzu: z cokołów przypodłogowych, szaf.</w:t>
      </w:r>
    </w:p>
    <w:p w:rsidR="006031F4" w:rsidRPr="003B5ECB" w:rsidRDefault="006031F4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 xml:space="preserve">W każdy poniedziałek każdego drugiego tygodnia danego miesiąca: </w:t>
      </w:r>
    </w:p>
    <w:p w:rsidR="006031F4" w:rsidRPr="003B5ECB" w:rsidRDefault="006031F4" w:rsidP="003B5ECB">
      <w:pPr>
        <w:numPr>
          <w:ilvl w:val="0"/>
          <w:numId w:val="7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wszystkich drzwi,</w:t>
      </w:r>
    </w:p>
    <w:p w:rsidR="006031F4" w:rsidRPr="003B5ECB" w:rsidRDefault="006031F4" w:rsidP="003B5ECB">
      <w:pPr>
        <w:numPr>
          <w:ilvl w:val="0"/>
          <w:numId w:val="7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koszy na śmieci od strony wewnętrznej, pojemników w niszczarkach do cięcia papieru,</w:t>
      </w:r>
    </w:p>
    <w:p w:rsidR="006031F4" w:rsidRPr="003B5ECB" w:rsidRDefault="006031F4" w:rsidP="003B5ECB">
      <w:pPr>
        <w:numPr>
          <w:ilvl w:val="0"/>
          <w:numId w:val="7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przecieranie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z kurzu gaśnic </w:t>
      </w:r>
      <w:proofErr w:type="spellStart"/>
      <w:r w:rsidRPr="003B5ECB">
        <w:rPr>
          <w:rFonts w:ascii="Arial" w:hAnsi="Arial" w:cs="Arial"/>
          <w:sz w:val="20"/>
          <w:szCs w:val="20"/>
        </w:rPr>
        <w:t>p.poż</w:t>
      </w:r>
      <w:proofErr w:type="spellEnd"/>
      <w:r w:rsidRPr="003B5ECB">
        <w:rPr>
          <w:rFonts w:ascii="Arial" w:hAnsi="Arial" w:cs="Arial"/>
          <w:sz w:val="20"/>
          <w:szCs w:val="20"/>
        </w:rPr>
        <w:t xml:space="preserve">. (2 </w:t>
      </w:r>
      <w:proofErr w:type="gramStart"/>
      <w:r w:rsidRPr="003B5ECB">
        <w:rPr>
          <w:rFonts w:ascii="Arial" w:hAnsi="Arial" w:cs="Arial"/>
          <w:sz w:val="20"/>
          <w:szCs w:val="20"/>
        </w:rPr>
        <w:t>sztuki</w:t>
      </w:r>
      <w:proofErr w:type="gramEnd"/>
      <w:r w:rsidRPr="003B5ECB">
        <w:rPr>
          <w:rFonts w:ascii="Arial" w:hAnsi="Arial" w:cs="Arial"/>
          <w:sz w:val="20"/>
          <w:szCs w:val="20"/>
        </w:rPr>
        <w:t>),</w:t>
      </w:r>
    </w:p>
    <w:p w:rsidR="006031F4" w:rsidRPr="003B5ECB" w:rsidRDefault="006031F4" w:rsidP="003B5ECB">
      <w:pPr>
        <w:numPr>
          <w:ilvl w:val="0"/>
          <w:numId w:val="7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czyszczenie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szaf, regałów, mycie szyb w regałach.</w:t>
      </w:r>
    </w:p>
    <w:p w:rsidR="006031F4" w:rsidRPr="003B5ECB" w:rsidRDefault="006031F4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 xml:space="preserve">Na wniosek Zamawiającego: </w:t>
      </w:r>
    </w:p>
    <w:p w:rsidR="006031F4" w:rsidRPr="003B5ECB" w:rsidRDefault="006031F4" w:rsidP="003B5ECB">
      <w:pPr>
        <w:numPr>
          <w:ilvl w:val="0"/>
          <w:numId w:val="79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wykładzin dywanowych, w pomieszczeniach biurowych i ciągach komunikacyjnych -powierzchnia przeznaczona do prania wynosi: </w:t>
      </w:r>
      <w:smartTag w:uri="urn:schemas-microsoft-com:office:smarttags" w:element="metricconverter">
        <w:smartTagPr>
          <w:attr w:name="ProductID" w:val="80 m2"/>
        </w:smartTagPr>
        <w:r w:rsidRPr="003B5ECB">
          <w:rPr>
            <w:rFonts w:ascii="Arial" w:hAnsi="Arial" w:cs="Arial"/>
            <w:b/>
            <w:bCs/>
            <w:sz w:val="20"/>
            <w:szCs w:val="20"/>
          </w:rPr>
          <w:t>80 m</w:t>
        </w:r>
        <w:r w:rsidRPr="003B5ECB">
          <w:rPr>
            <w:rFonts w:ascii="Arial" w:hAnsi="Arial" w:cs="Arial"/>
            <w:b/>
            <w:bCs/>
            <w:sz w:val="20"/>
            <w:szCs w:val="20"/>
            <w:vertAlign w:val="superscript"/>
          </w:rPr>
          <w:t>2</w:t>
        </w:r>
      </w:smartTag>
      <w:r w:rsidRPr="003B5ECB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Pr="003B5ECB">
        <w:rPr>
          <w:rFonts w:ascii="Arial" w:hAnsi="Arial" w:cs="Arial"/>
          <w:sz w:val="20"/>
          <w:szCs w:val="20"/>
        </w:rPr>
        <w:t>oraz bieżące usuwanie zabrudzeń powstałych na wykładzinach,</w:t>
      </w:r>
    </w:p>
    <w:p w:rsidR="000D7092" w:rsidRPr="00076734" w:rsidRDefault="006031F4" w:rsidP="003B5ECB">
      <w:pPr>
        <w:numPr>
          <w:ilvl w:val="0"/>
          <w:numId w:val="79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tapicerki meblowej.</w:t>
      </w:r>
    </w:p>
    <w:p w:rsidR="000D7092" w:rsidRPr="003B5ECB" w:rsidRDefault="000D7092" w:rsidP="003B5ECB">
      <w:pPr>
        <w:jc w:val="both"/>
        <w:rPr>
          <w:rFonts w:ascii="Arial" w:hAnsi="Arial" w:cs="Arial"/>
          <w:sz w:val="20"/>
          <w:szCs w:val="20"/>
        </w:rPr>
      </w:pPr>
    </w:p>
    <w:p w:rsidR="00AD57E6" w:rsidRDefault="00AD57E6" w:rsidP="00BA5BF4">
      <w:pPr>
        <w:pStyle w:val="Nagwek1"/>
        <w:spacing w:before="0" w:after="0"/>
        <w:rPr>
          <w:rFonts w:ascii="Arial" w:hAnsi="Arial" w:cs="Arial"/>
          <w:bCs w:val="0"/>
          <w:sz w:val="20"/>
          <w:szCs w:val="20"/>
        </w:rPr>
      </w:pPr>
    </w:p>
    <w:p w:rsidR="00AD57E6" w:rsidRDefault="00AD57E6" w:rsidP="00E67A45">
      <w:pPr>
        <w:pStyle w:val="Nagwek1"/>
        <w:spacing w:before="0" w:after="0"/>
        <w:rPr>
          <w:rFonts w:eastAsia="Times New Roman"/>
          <w:b w:val="0"/>
          <w:bCs w:val="0"/>
          <w:sz w:val="24"/>
          <w:szCs w:val="24"/>
        </w:rPr>
      </w:pPr>
    </w:p>
    <w:p w:rsidR="00E67A45" w:rsidRPr="00E67A45" w:rsidRDefault="00E67A45" w:rsidP="00E67A45">
      <w:pPr>
        <w:rPr>
          <w:lang w:eastAsia="pl-PL"/>
        </w:rPr>
      </w:pPr>
    </w:p>
    <w:p w:rsidR="00845401" w:rsidRPr="00076734" w:rsidRDefault="00076734" w:rsidP="00076734">
      <w:pPr>
        <w:pStyle w:val="Nagwek1"/>
        <w:spacing w:before="0" w:after="0"/>
        <w:ind w:left="5592" w:firstLine="708"/>
        <w:jc w:val="right"/>
        <w:rPr>
          <w:rFonts w:ascii="Arial" w:hAnsi="Arial" w:cs="Arial"/>
          <w:bCs w:val="0"/>
          <w:sz w:val="20"/>
          <w:szCs w:val="20"/>
        </w:rPr>
      </w:pPr>
      <w:r>
        <w:rPr>
          <w:rFonts w:ascii="Arial" w:hAnsi="Arial" w:cs="Arial"/>
          <w:bCs w:val="0"/>
          <w:sz w:val="20"/>
          <w:szCs w:val="20"/>
        </w:rPr>
        <w:lastRenderedPageBreak/>
        <w:t>Załącznik Nr 5</w:t>
      </w:r>
    </w:p>
    <w:p w:rsidR="00845401" w:rsidRPr="003B5ECB" w:rsidRDefault="00845401" w:rsidP="003B5ECB">
      <w:pPr>
        <w:jc w:val="both"/>
        <w:rPr>
          <w:rFonts w:ascii="Arial" w:hAnsi="Arial" w:cs="Arial"/>
          <w:sz w:val="20"/>
          <w:szCs w:val="20"/>
        </w:rPr>
      </w:pPr>
    </w:p>
    <w:p w:rsidR="00D576BC" w:rsidRDefault="00845401" w:rsidP="003B5ECB">
      <w:pPr>
        <w:rPr>
          <w:rFonts w:ascii="Arial" w:hAnsi="Arial" w:cs="Arial"/>
          <w:b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 xml:space="preserve">  </w:t>
      </w:r>
      <w:proofErr w:type="gramStart"/>
      <w:r w:rsidRPr="003B5ECB">
        <w:rPr>
          <w:rFonts w:ascii="Arial" w:hAnsi="Arial" w:cs="Arial"/>
          <w:b/>
          <w:bCs/>
          <w:sz w:val="20"/>
          <w:szCs w:val="20"/>
        </w:rPr>
        <w:t>Budynek  Ministerstwa</w:t>
      </w:r>
      <w:proofErr w:type="gramEnd"/>
      <w:r w:rsidRPr="003B5ECB">
        <w:rPr>
          <w:rFonts w:ascii="Arial" w:hAnsi="Arial" w:cs="Arial"/>
          <w:b/>
          <w:bCs/>
          <w:sz w:val="20"/>
          <w:szCs w:val="20"/>
        </w:rPr>
        <w:t xml:space="preserve">  Sprawiedliwości  przy  Al. Róż 2</w:t>
      </w:r>
    </w:p>
    <w:p w:rsidR="00845401" w:rsidRPr="003B5ECB" w:rsidRDefault="00845401" w:rsidP="003B5ECB">
      <w:pPr>
        <w:rPr>
          <w:rFonts w:ascii="Arial" w:hAnsi="Arial" w:cs="Arial"/>
          <w:b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845401" w:rsidRPr="00AD57E6" w:rsidRDefault="00845401" w:rsidP="00AD57E6">
      <w:pPr>
        <w:numPr>
          <w:ilvl w:val="0"/>
          <w:numId w:val="81"/>
        </w:numPr>
        <w:ind w:left="709" w:hanging="349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>Usługa kompleksowego sprzątania pomieszczeń wraz z praniem wykładzin, tapicerki meblowej</w:t>
      </w:r>
    </w:p>
    <w:p w:rsidR="00845401" w:rsidRPr="003B5ECB" w:rsidRDefault="00845401" w:rsidP="00AD57E6">
      <w:pPr>
        <w:ind w:left="36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>Usługi kompleksowego sprzątania pomieszczeń wraz z praniem wykładzin, tapicerki meblowej wykonywane będą po godzinie 16</w:t>
      </w:r>
      <w:r w:rsidRPr="003B5ECB">
        <w:rPr>
          <w:rFonts w:ascii="Arial" w:hAnsi="Arial" w:cs="Arial"/>
          <w:sz w:val="20"/>
          <w:szCs w:val="20"/>
          <w:vertAlign w:val="superscript"/>
        </w:rPr>
        <w:t xml:space="preserve">15 </w:t>
      </w:r>
      <w:r w:rsidRPr="003B5ECB">
        <w:rPr>
          <w:rFonts w:ascii="Arial" w:hAnsi="Arial" w:cs="Arial"/>
          <w:sz w:val="20"/>
          <w:szCs w:val="20"/>
        </w:rPr>
        <w:t>(godziny wykonania usług mogą ulec zmianie) oprócz dni wolnych od pracy lub przed godzinami u</w:t>
      </w:r>
      <w:r w:rsidR="00AD57E6">
        <w:rPr>
          <w:rFonts w:ascii="Arial" w:hAnsi="Arial" w:cs="Arial"/>
          <w:sz w:val="20"/>
          <w:szCs w:val="20"/>
        </w:rPr>
        <w:t>rzędowania tj. do godziny 7:30.</w:t>
      </w:r>
    </w:p>
    <w:p w:rsidR="00845401" w:rsidRPr="003B5ECB" w:rsidRDefault="00845401" w:rsidP="003B5ECB">
      <w:pPr>
        <w:numPr>
          <w:ilvl w:val="0"/>
          <w:numId w:val="67"/>
        </w:numPr>
        <w:jc w:val="both"/>
        <w:rPr>
          <w:rFonts w:ascii="Arial" w:hAnsi="Arial" w:cs="Arial"/>
          <w:b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 xml:space="preserve">Powierzchnia przeznaczona do wykonania usługi </w:t>
      </w:r>
      <w:proofErr w:type="gramStart"/>
      <w:r w:rsidRPr="003B5ECB">
        <w:rPr>
          <w:rFonts w:ascii="Arial" w:hAnsi="Arial" w:cs="Arial"/>
          <w:b/>
          <w:bCs/>
          <w:sz w:val="20"/>
          <w:szCs w:val="20"/>
        </w:rPr>
        <w:t>porządkowej  wynosi</w:t>
      </w:r>
      <w:proofErr w:type="gramEnd"/>
      <w:r w:rsidRPr="003B5ECB">
        <w:rPr>
          <w:rFonts w:ascii="Arial" w:hAnsi="Arial" w:cs="Arial"/>
          <w:b/>
          <w:bCs/>
          <w:sz w:val="20"/>
          <w:szCs w:val="20"/>
        </w:rPr>
        <w:t xml:space="preserve">: </w:t>
      </w:r>
      <w:smartTag w:uri="urn:schemas-microsoft-com:office:smarttags" w:element="metricconverter">
        <w:smartTagPr>
          <w:attr w:name="ProductID" w:val="1.645,95 m2"/>
        </w:smartTagPr>
        <w:r w:rsidRPr="003B5ECB">
          <w:rPr>
            <w:rFonts w:ascii="Arial" w:hAnsi="Arial" w:cs="Arial"/>
            <w:b/>
            <w:bCs/>
            <w:sz w:val="20"/>
            <w:szCs w:val="20"/>
          </w:rPr>
          <w:t xml:space="preserve">1.645,95 </w:t>
        </w:r>
        <w:proofErr w:type="gramStart"/>
        <w:r w:rsidRPr="003B5ECB">
          <w:rPr>
            <w:rFonts w:ascii="Arial" w:hAnsi="Arial" w:cs="Arial"/>
            <w:b/>
            <w:bCs/>
            <w:sz w:val="20"/>
            <w:szCs w:val="20"/>
          </w:rPr>
          <w:t>m</w:t>
        </w:r>
        <w:proofErr w:type="gramEnd"/>
        <w:r w:rsidRPr="003B5ECB">
          <w:rPr>
            <w:rFonts w:ascii="Arial" w:hAnsi="Arial" w:cs="Arial"/>
            <w:b/>
            <w:bCs/>
            <w:sz w:val="20"/>
            <w:szCs w:val="20"/>
            <w:vertAlign w:val="superscript"/>
          </w:rPr>
          <w:t>2</w:t>
        </w:r>
      </w:smartTag>
      <w:r w:rsidRPr="003B5ECB">
        <w:rPr>
          <w:rFonts w:ascii="Arial" w:hAnsi="Arial" w:cs="Arial"/>
          <w:b/>
          <w:bCs/>
          <w:sz w:val="20"/>
          <w:szCs w:val="20"/>
        </w:rPr>
        <w:t>.</w:t>
      </w:r>
    </w:p>
    <w:p w:rsidR="00845401" w:rsidRPr="003B5ECB" w:rsidRDefault="00845401" w:rsidP="003B5ECB">
      <w:pPr>
        <w:ind w:left="342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>W tym:</w:t>
      </w:r>
    </w:p>
    <w:p w:rsidR="00845401" w:rsidRPr="003B5ECB" w:rsidRDefault="00845401" w:rsidP="003B5ECB">
      <w:pPr>
        <w:numPr>
          <w:ilvl w:val="1"/>
          <w:numId w:val="67"/>
        </w:numPr>
        <w:tabs>
          <w:tab w:val="clear" w:pos="397"/>
          <w:tab w:val="num" w:pos="739"/>
        </w:tabs>
        <w:ind w:left="73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30 pomieszczeń – </w:t>
      </w:r>
      <w:smartTag w:uri="urn:schemas-microsoft-com:office:smarttags" w:element="metricconverter">
        <w:smartTagPr>
          <w:attr w:name="ProductID" w:val="886,26 m2"/>
        </w:smartTagPr>
        <w:r w:rsidRPr="003B5ECB">
          <w:rPr>
            <w:rFonts w:ascii="Arial" w:hAnsi="Arial" w:cs="Arial"/>
            <w:sz w:val="20"/>
            <w:szCs w:val="20"/>
          </w:rPr>
          <w:t>886,26 m</w:t>
        </w:r>
        <w:r w:rsidRPr="003B5ECB">
          <w:rPr>
            <w:rFonts w:ascii="Arial" w:hAnsi="Arial" w:cs="Arial"/>
            <w:sz w:val="20"/>
            <w:szCs w:val="20"/>
            <w:vertAlign w:val="superscript"/>
          </w:rPr>
          <w:t>2</w:t>
        </w:r>
      </w:smartTag>
      <w:r w:rsidRPr="003B5ECB">
        <w:rPr>
          <w:rFonts w:ascii="Arial" w:hAnsi="Arial" w:cs="Arial"/>
          <w:sz w:val="20"/>
          <w:szCs w:val="20"/>
        </w:rPr>
        <w:t>,</w:t>
      </w:r>
    </w:p>
    <w:p w:rsidR="00845401" w:rsidRPr="003B5ECB" w:rsidRDefault="00845401" w:rsidP="003B5ECB">
      <w:pPr>
        <w:numPr>
          <w:ilvl w:val="1"/>
          <w:numId w:val="67"/>
        </w:numPr>
        <w:tabs>
          <w:tab w:val="clear" w:pos="397"/>
          <w:tab w:val="num" w:pos="739"/>
        </w:tabs>
        <w:ind w:left="739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korytarze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– </w:t>
      </w:r>
      <w:smartTag w:uri="urn:schemas-microsoft-com:office:smarttags" w:element="metricconverter">
        <w:smartTagPr>
          <w:attr w:name="ProductID" w:val="270,89 m2"/>
        </w:smartTagPr>
        <w:r w:rsidRPr="003B5ECB">
          <w:rPr>
            <w:rFonts w:ascii="Arial" w:hAnsi="Arial" w:cs="Arial"/>
            <w:sz w:val="20"/>
            <w:szCs w:val="20"/>
          </w:rPr>
          <w:t>270,89 m</w:t>
        </w:r>
        <w:r w:rsidRPr="003B5ECB">
          <w:rPr>
            <w:rFonts w:ascii="Arial" w:hAnsi="Arial" w:cs="Arial"/>
            <w:sz w:val="20"/>
            <w:szCs w:val="20"/>
            <w:vertAlign w:val="superscript"/>
          </w:rPr>
          <w:t>2</w:t>
        </w:r>
      </w:smartTag>
      <w:r w:rsidRPr="003B5ECB">
        <w:rPr>
          <w:rFonts w:ascii="Arial" w:hAnsi="Arial" w:cs="Arial"/>
          <w:sz w:val="20"/>
          <w:szCs w:val="20"/>
        </w:rPr>
        <w:t>,</w:t>
      </w:r>
    </w:p>
    <w:p w:rsidR="00845401" w:rsidRPr="003B5ECB" w:rsidRDefault="00845401" w:rsidP="003B5ECB">
      <w:pPr>
        <w:numPr>
          <w:ilvl w:val="1"/>
          <w:numId w:val="67"/>
        </w:numPr>
        <w:tabs>
          <w:tab w:val="clear" w:pos="397"/>
          <w:tab w:val="num" w:pos="739"/>
        </w:tabs>
        <w:ind w:left="739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hole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klatki schodowe – </w:t>
      </w:r>
      <w:smartTag w:uri="urn:schemas-microsoft-com:office:smarttags" w:element="metricconverter">
        <w:smartTagPr>
          <w:attr w:name="ProductID" w:val="97,23 m2"/>
        </w:smartTagPr>
        <w:r w:rsidRPr="003B5ECB">
          <w:rPr>
            <w:rFonts w:ascii="Arial" w:hAnsi="Arial" w:cs="Arial"/>
            <w:sz w:val="20"/>
            <w:szCs w:val="20"/>
          </w:rPr>
          <w:t>97,23 m</w:t>
        </w:r>
        <w:r w:rsidRPr="003B5ECB">
          <w:rPr>
            <w:rFonts w:ascii="Arial" w:hAnsi="Arial" w:cs="Arial"/>
            <w:sz w:val="20"/>
            <w:szCs w:val="20"/>
            <w:vertAlign w:val="superscript"/>
          </w:rPr>
          <w:t>2</w:t>
        </w:r>
      </w:smartTag>
      <w:r w:rsidRPr="003B5ECB">
        <w:rPr>
          <w:rFonts w:ascii="Arial" w:hAnsi="Arial" w:cs="Arial"/>
          <w:sz w:val="20"/>
          <w:szCs w:val="20"/>
        </w:rPr>
        <w:t>,</w:t>
      </w:r>
    </w:p>
    <w:p w:rsidR="00845401" w:rsidRPr="003B5ECB" w:rsidRDefault="00845401" w:rsidP="003B5ECB">
      <w:pPr>
        <w:numPr>
          <w:ilvl w:val="1"/>
          <w:numId w:val="67"/>
        </w:numPr>
        <w:tabs>
          <w:tab w:val="clear" w:pos="397"/>
          <w:tab w:val="num" w:pos="739"/>
        </w:tabs>
        <w:ind w:left="739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13  sanitariatów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– </w:t>
      </w:r>
      <w:smartTag w:uri="urn:schemas-microsoft-com:office:smarttags" w:element="metricconverter">
        <w:smartTagPr>
          <w:attr w:name="ProductID" w:val="54,53 m2"/>
        </w:smartTagPr>
        <w:r w:rsidRPr="003B5ECB">
          <w:rPr>
            <w:rFonts w:ascii="Arial" w:hAnsi="Arial" w:cs="Arial"/>
            <w:sz w:val="20"/>
            <w:szCs w:val="20"/>
          </w:rPr>
          <w:t>54,53 m</w:t>
        </w:r>
        <w:r w:rsidRPr="003B5ECB">
          <w:rPr>
            <w:rFonts w:ascii="Arial" w:hAnsi="Arial" w:cs="Arial"/>
            <w:sz w:val="20"/>
            <w:szCs w:val="20"/>
            <w:vertAlign w:val="superscript"/>
          </w:rPr>
          <w:t>2</w:t>
        </w:r>
      </w:smartTag>
      <w:r w:rsidRPr="003B5ECB">
        <w:rPr>
          <w:rFonts w:ascii="Arial" w:hAnsi="Arial" w:cs="Arial"/>
          <w:sz w:val="20"/>
          <w:szCs w:val="20"/>
        </w:rPr>
        <w:t>,</w:t>
      </w:r>
    </w:p>
    <w:p w:rsidR="00845401" w:rsidRPr="003B5ECB" w:rsidRDefault="00845401" w:rsidP="003B5ECB">
      <w:pPr>
        <w:numPr>
          <w:ilvl w:val="1"/>
          <w:numId w:val="67"/>
        </w:numPr>
        <w:tabs>
          <w:tab w:val="clear" w:pos="397"/>
          <w:tab w:val="num" w:pos="739"/>
        </w:tabs>
        <w:ind w:left="739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3  pomieszczenia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socjalne – </w:t>
      </w:r>
      <w:smartTag w:uri="urn:schemas-microsoft-com:office:smarttags" w:element="metricconverter">
        <w:smartTagPr>
          <w:attr w:name="ProductID" w:val="57,04 mﾲ"/>
        </w:smartTagPr>
        <w:r w:rsidRPr="003B5ECB">
          <w:rPr>
            <w:rFonts w:ascii="Arial" w:hAnsi="Arial" w:cs="Arial"/>
            <w:sz w:val="20"/>
            <w:szCs w:val="20"/>
          </w:rPr>
          <w:t>57,04 m²</w:t>
        </w:r>
      </w:smartTag>
      <w:r w:rsidRPr="003B5ECB">
        <w:rPr>
          <w:rFonts w:ascii="Arial" w:hAnsi="Arial" w:cs="Arial"/>
          <w:sz w:val="20"/>
          <w:szCs w:val="20"/>
        </w:rPr>
        <w:t>,</w:t>
      </w:r>
    </w:p>
    <w:p w:rsidR="00845401" w:rsidRPr="003B5ECB" w:rsidRDefault="00845401" w:rsidP="003B5ECB">
      <w:pPr>
        <w:numPr>
          <w:ilvl w:val="1"/>
          <w:numId w:val="67"/>
        </w:numPr>
        <w:tabs>
          <w:tab w:val="clear" w:pos="397"/>
          <w:tab w:val="num" w:pos="739"/>
        </w:tabs>
        <w:ind w:left="73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4 sale konferencyjne – </w:t>
      </w:r>
      <w:smartTag w:uri="urn:schemas-microsoft-com:office:smarttags" w:element="metricconverter">
        <w:smartTagPr>
          <w:attr w:name="ProductID" w:val="247,79 m2"/>
        </w:smartTagPr>
        <w:r w:rsidRPr="003B5ECB">
          <w:rPr>
            <w:rFonts w:ascii="Arial" w:hAnsi="Arial" w:cs="Arial"/>
            <w:sz w:val="20"/>
            <w:szCs w:val="20"/>
          </w:rPr>
          <w:t>247,79 m</w:t>
        </w:r>
        <w:r w:rsidRPr="003B5ECB">
          <w:rPr>
            <w:rFonts w:ascii="Arial" w:hAnsi="Arial" w:cs="Arial"/>
            <w:sz w:val="20"/>
            <w:szCs w:val="20"/>
            <w:vertAlign w:val="superscript"/>
          </w:rPr>
          <w:t>2</w:t>
        </w:r>
      </w:smartTag>
      <w:r w:rsidRPr="003B5ECB">
        <w:rPr>
          <w:rFonts w:ascii="Arial" w:hAnsi="Arial" w:cs="Arial"/>
          <w:sz w:val="20"/>
          <w:szCs w:val="20"/>
        </w:rPr>
        <w:t>.</w:t>
      </w:r>
    </w:p>
    <w:p w:rsidR="00845401" w:rsidRPr="003B5ECB" w:rsidRDefault="00845401" w:rsidP="003B5ECB">
      <w:pPr>
        <w:numPr>
          <w:ilvl w:val="0"/>
          <w:numId w:val="67"/>
        </w:numPr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>Zakres czynności</w:t>
      </w:r>
      <w:r w:rsidRPr="003B5ECB">
        <w:rPr>
          <w:rFonts w:ascii="Arial" w:hAnsi="Arial" w:cs="Arial"/>
          <w:b/>
          <w:bCs/>
          <w:sz w:val="20"/>
          <w:szCs w:val="20"/>
        </w:rPr>
        <w:t>:</w:t>
      </w:r>
    </w:p>
    <w:p w:rsidR="00845401" w:rsidRPr="003B5ECB" w:rsidRDefault="00845401" w:rsidP="003B5ECB">
      <w:pPr>
        <w:ind w:left="36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 xml:space="preserve">Codziennie sprzątanie biur, </w:t>
      </w:r>
      <w:proofErr w:type="spellStart"/>
      <w:r w:rsidRPr="003B5ECB">
        <w:rPr>
          <w:rFonts w:ascii="Arial" w:hAnsi="Arial" w:cs="Arial"/>
          <w:b/>
          <w:bCs/>
          <w:sz w:val="20"/>
          <w:szCs w:val="20"/>
        </w:rPr>
        <w:t>sal</w:t>
      </w:r>
      <w:proofErr w:type="spellEnd"/>
      <w:r w:rsidRPr="003B5ECB">
        <w:rPr>
          <w:rFonts w:ascii="Arial" w:hAnsi="Arial" w:cs="Arial"/>
          <w:b/>
          <w:bCs/>
          <w:sz w:val="20"/>
          <w:szCs w:val="20"/>
        </w:rPr>
        <w:t xml:space="preserve"> konferencyjnych</w:t>
      </w:r>
      <w:r w:rsidRPr="003B5ECB">
        <w:rPr>
          <w:rFonts w:ascii="Arial" w:hAnsi="Arial" w:cs="Arial"/>
          <w:sz w:val="20"/>
          <w:szCs w:val="20"/>
        </w:rPr>
        <w:t>:</w:t>
      </w:r>
    </w:p>
    <w:p w:rsidR="00845401" w:rsidRPr="003B5ECB" w:rsidRDefault="00845401" w:rsidP="003B5ECB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odkurzanie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wykładzin dywanowych,</w:t>
      </w:r>
      <w:r w:rsidRPr="003B5ECB">
        <w:rPr>
          <w:rFonts w:ascii="Arial" w:hAnsi="Arial" w:cs="Arial"/>
          <w:sz w:val="20"/>
          <w:szCs w:val="20"/>
          <w:vertAlign w:val="superscript"/>
        </w:rPr>
        <w:t xml:space="preserve"> </w:t>
      </w:r>
    </w:p>
    <w:p w:rsidR="00845401" w:rsidRPr="003B5ECB" w:rsidRDefault="00845401" w:rsidP="003B5ECB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3B5ECB">
        <w:rPr>
          <w:rFonts w:ascii="Arial" w:hAnsi="Arial" w:cs="Arial"/>
          <w:sz w:val="20"/>
          <w:szCs w:val="20"/>
        </w:rPr>
        <w:t>ścieranie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kurzu z biurek, stołów, stolików, stelaży krzeseł, stelaży foteli, półek, szafek, szaf, mebli, parapetów okiennych, sprzętu RTV, sprzętu komputerowego z wyjątkiem klawiatury, lamp biurowych, ram reprodukcji, obrazów, itp.,</w:t>
      </w:r>
    </w:p>
    <w:p w:rsidR="00845401" w:rsidRPr="003B5ECB" w:rsidRDefault="00845401" w:rsidP="003B5ECB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opróżnianie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koszy na śmieci, pojemników na śmieci, opróżnianie pojemników w niszczarkach do papieru,</w:t>
      </w:r>
    </w:p>
    <w:p w:rsidR="00845401" w:rsidRPr="003B5ECB" w:rsidRDefault="00845401" w:rsidP="003B5ECB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wymiana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worków na śmieci w koszach, pojemnikach, w niszczarkach oraz wyniesienie ich zawartości z budynku do kontenerów na odpady,</w:t>
      </w:r>
    </w:p>
    <w:p w:rsidR="00845401" w:rsidRPr="003B5ECB" w:rsidRDefault="00845401" w:rsidP="003B5ECB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odkurzanie </w:t>
      </w:r>
      <w:proofErr w:type="gramStart"/>
      <w:r w:rsidRPr="003B5ECB">
        <w:rPr>
          <w:rFonts w:ascii="Arial" w:hAnsi="Arial" w:cs="Arial"/>
          <w:sz w:val="20"/>
          <w:szCs w:val="20"/>
        </w:rPr>
        <w:t>tapicerki  krzeseł</w:t>
      </w:r>
      <w:proofErr w:type="gramEnd"/>
      <w:r w:rsidRPr="003B5ECB">
        <w:rPr>
          <w:rFonts w:ascii="Arial" w:hAnsi="Arial" w:cs="Arial"/>
          <w:sz w:val="20"/>
          <w:szCs w:val="20"/>
        </w:rPr>
        <w:t>, foteli,</w:t>
      </w:r>
    </w:p>
    <w:p w:rsidR="00845401" w:rsidRPr="003B5ECB" w:rsidRDefault="00845401" w:rsidP="003B5ECB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usuwanie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pajęczyn,</w:t>
      </w:r>
    </w:p>
    <w:p w:rsidR="00845401" w:rsidRPr="003B5ECB" w:rsidRDefault="00845401" w:rsidP="003B5ECB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przecieranie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drzwi, futryn, klamek, szyldów, tabliczek na drzwiach,</w:t>
      </w:r>
    </w:p>
    <w:p w:rsidR="00845401" w:rsidRPr="003B5ECB" w:rsidRDefault="00845401" w:rsidP="003B5ECB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ścieranie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kurzu z grzejników,</w:t>
      </w:r>
    </w:p>
    <w:p w:rsidR="00845401" w:rsidRPr="003B5ECB" w:rsidRDefault="00845401" w:rsidP="003B5ECB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odkurzanie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podłóg drewnianych, ich mycie,</w:t>
      </w:r>
    </w:p>
    <w:p w:rsidR="00845401" w:rsidRPr="003B5ECB" w:rsidRDefault="00845401" w:rsidP="003B5ECB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usuwanie miejscowych zabrudzeń z drzwi, futryn drzwiowych, kontaktów i </w:t>
      </w:r>
      <w:proofErr w:type="gramStart"/>
      <w:r w:rsidRPr="003B5ECB">
        <w:rPr>
          <w:rFonts w:ascii="Arial" w:hAnsi="Arial" w:cs="Arial"/>
          <w:sz w:val="20"/>
          <w:szCs w:val="20"/>
        </w:rPr>
        <w:t>wyłączników  światła</w:t>
      </w:r>
      <w:proofErr w:type="gramEnd"/>
      <w:r w:rsidRPr="003B5ECB">
        <w:rPr>
          <w:rFonts w:ascii="Arial" w:hAnsi="Arial" w:cs="Arial"/>
          <w:sz w:val="20"/>
          <w:szCs w:val="20"/>
        </w:rPr>
        <w:t>.</w:t>
      </w:r>
    </w:p>
    <w:p w:rsidR="00845401" w:rsidRPr="003B5ECB" w:rsidRDefault="00845401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</w:t>
      </w:r>
      <w:r w:rsidRPr="003B5ECB">
        <w:rPr>
          <w:rFonts w:ascii="Arial" w:hAnsi="Arial" w:cs="Arial"/>
          <w:b/>
          <w:bCs/>
          <w:sz w:val="20"/>
          <w:szCs w:val="20"/>
        </w:rPr>
        <w:t>Codziennie sprzątanie sanitariatów</w:t>
      </w:r>
      <w:r w:rsidRPr="003B5ECB">
        <w:rPr>
          <w:rFonts w:ascii="Arial" w:hAnsi="Arial" w:cs="Arial"/>
          <w:sz w:val="20"/>
          <w:szCs w:val="20"/>
        </w:rPr>
        <w:t>:</w:t>
      </w:r>
    </w:p>
    <w:p w:rsidR="00845401" w:rsidRPr="003B5ECB" w:rsidRDefault="00845401" w:rsidP="003B5ECB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codzienne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uzupełnianie w sanitariatach: papieru toaletowego, ręczników jednorazowych, mydła w płynie, wymiana worków na śmieci oraz wyniesienie ich zawartości z budynku do kontenerów na odpady,</w:t>
      </w:r>
    </w:p>
    <w:p w:rsidR="00845401" w:rsidRPr="003B5ECB" w:rsidRDefault="00845401" w:rsidP="003B5ECB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czyszczenie umywalek – 8 szt., dozowników na mydło, suszarek do rąk, pojemników na papier toaletowy, pojemników na ręczniki jednorazowe,</w:t>
      </w:r>
    </w:p>
    <w:p w:rsidR="00845401" w:rsidRPr="003B5ECB" w:rsidRDefault="00845401" w:rsidP="003B5ECB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czyszczenie sedesów – 10 szt., ich odkażanie, usuwanie nalotów i dezynfekcja,</w:t>
      </w:r>
    </w:p>
    <w:p w:rsidR="00845401" w:rsidRPr="003B5ECB" w:rsidRDefault="00845401" w:rsidP="003B5ECB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czyszczenie szczotek sedesowych, ich dezynfekcja,</w:t>
      </w:r>
    </w:p>
    <w:p w:rsidR="00845401" w:rsidRPr="003B5ECB" w:rsidRDefault="00845401" w:rsidP="003B5ECB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czyszczenie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luster, armatury kranowej, parapetów okiennych,</w:t>
      </w:r>
    </w:p>
    <w:p w:rsidR="00845401" w:rsidRPr="003B5ECB" w:rsidRDefault="00845401" w:rsidP="003B5ECB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mycie glazury i posadzek, drzwi, futryn, </w:t>
      </w:r>
      <w:proofErr w:type="gramStart"/>
      <w:r w:rsidRPr="003B5ECB">
        <w:rPr>
          <w:rFonts w:ascii="Arial" w:hAnsi="Arial" w:cs="Arial"/>
          <w:sz w:val="20"/>
          <w:szCs w:val="20"/>
        </w:rPr>
        <w:t>klamek,  grzejników</w:t>
      </w:r>
      <w:proofErr w:type="gramEnd"/>
      <w:r w:rsidRPr="003B5ECB">
        <w:rPr>
          <w:rFonts w:ascii="Arial" w:hAnsi="Arial" w:cs="Arial"/>
          <w:sz w:val="20"/>
          <w:szCs w:val="20"/>
        </w:rPr>
        <w:t>,</w:t>
      </w:r>
    </w:p>
    <w:p w:rsidR="00845401" w:rsidRPr="003B5ECB" w:rsidRDefault="00845401" w:rsidP="003B5ECB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bieżące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usuwanie miejscowych zabrudzeń glazury,</w:t>
      </w:r>
    </w:p>
    <w:p w:rsidR="00845401" w:rsidRPr="003B5ECB" w:rsidRDefault="00845401" w:rsidP="003B5ECB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opróżnianie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koszy na śmieci,</w:t>
      </w:r>
    </w:p>
    <w:p w:rsidR="00845401" w:rsidRPr="003B5ECB" w:rsidRDefault="00845401" w:rsidP="003B5ECB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zmywanie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dezynfekcja posadzki,</w:t>
      </w:r>
    </w:p>
    <w:p w:rsidR="00845401" w:rsidRPr="003B5ECB" w:rsidRDefault="00845401" w:rsidP="003B5ECB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bieżące usuwanie miejscowych zabrudzeń z drzwi, futryn </w:t>
      </w:r>
      <w:proofErr w:type="gramStart"/>
      <w:r w:rsidRPr="003B5ECB">
        <w:rPr>
          <w:rFonts w:ascii="Arial" w:hAnsi="Arial" w:cs="Arial"/>
          <w:sz w:val="20"/>
          <w:szCs w:val="20"/>
        </w:rPr>
        <w:t>drzwiowych,  wyłączników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światła.</w:t>
      </w:r>
    </w:p>
    <w:p w:rsidR="00845401" w:rsidRPr="003B5ECB" w:rsidRDefault="00845401" w:rsidP="003B5ECB">
      <w:pPr>
        <w:ind w:left="36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 xml:space="preserve">W każdy poniedziałek każdego drugiego tygodnia danego miesiąca: </w:t>
      </w:r>
    </w:p>
    <w:p w:rsidR="00845401" w:rsidRPr="003B5ECB" w:rsidRDefault="00845401" w:rsidP="003B5ECB">
      <w:pPr>
        <w:numPr>
          <w:ilvl w:val="0"/>
          <w:numId w:val="69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wszystkich drzwi,</w:t>
      </w:r>
    </w:p>
    <w:p w:rsidR="00845401" w:rsidRPr="003B5ECB" w:rsidRDefault="00845401" w:rsidP="003B5ECB">
      <w:pPr>
        <w:numPr>
          <w:ilvl w:val="0"/>
          <w:numId w:val="69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czyszczenie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szaf, regałów, mycie szyb w regałach,</w:t>
      </w:r>
    </w:p>
    <w:p w:rsidR="00845401" w:rsidRPr="003B5ECB" w:rsidRDefault="00845401" w:rsidP="003B5ECB">
      <w:pPr>
        <w:numPr>
          <w:ilvl w:val="0"/>
          <w:numId w:val="69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koszy na śmieci, od strony wewnętrznej, pojemników na śmieci,</w:t>
      </w:r>
    </w:p>
    <w:p w:rsidR="00845401" w:rsidRPr="003B5ECB" w:rsidRDefault="00845401" w:rsidP="003B5ECB">
      <w:pPr>
        <w:numPr>
          <w:ilvl w:val="0"/>
          <w:numId w:val="69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przecieranie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z kurzu gaśnic </w:t>
      </w:r>
      <w:proofErr w:type="spellStart"/>
      <w:r w:rsidRPr="003B5ECB">
        <w:rPr>
          <w:rFonts w:ascii="Arial" w:hAnsi="Arial" w:cs="Arial"/>
          <w:sz w:val="20"/>
          <w:szCs w:val="20"/>
        </w:rPr>
        <w:t>p.poż</w:t>
      </w:r>
      <w:proofErr w:type="spellEnd"/>
      <w:r w:rsidRPr="003B5ECB">
        <w:rPr>
          <w:rFonts w:ascii="Arial" w:hAnsi="Arial" w:cs="Arial"/>
          <w:sz w:val="20"/>
          <w:szCs w:val="20"/>
        </w:rPr>
        <w:t xml:space="preserve">. (7 </w:t>
      </w:r>
      <w:proofErr w:type="gramStart"/>
      <w:r w:rsidRPr="003B5ECB">
        <w:rPr>
          <w:rFonts w:ascii="Arial" w:hAnsi="Arial" w:cs="Arial"/>
          <w:sz w:val="20"/>
          <w:szCs w:val="20"/>
        </w:rPr>
        <w:t>sztuk ).</w:t>
      </w:r>
      <w:proofErr w:type="gramEnd"/>
    </w:p>
    <w:p w:rsidR="00845401" w:rsidRPr="003B5ECB" w:rsidRDefault="00845401" w:rsidP="003B5ECB">
      <w:pPr>
        <w:ind w:left="36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>Codzienne sprzątanie korytarzy, holi, klatek schodowych, windy</w:t>
      </w:r>
      <w:r w:rsidRPr="003B5ECB">
        <w:rPr>
          <w:rFonts w:ascii="Arial" w:hAnsi="Arial" w:cs="Arial"/>
          <w:sz w:val="20"/>
          <w:szCs w:val="20"/>
        </w:rPr>
        <w:t>:</w:t>
      </w:r>
    </w:p>
    <w:p w:rsidR="00845401" w:rsidRPr="003B5ECB" w:rsidRDefault="00845401" w:rsidP="003B5ECB">
      <w:pPr>
        <w:numPr>
          <w:ilvl w:val="0"/>
          <w:numId w:val="70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odkurzanie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wykładzin dywanowych, parkietów, wraz z zabezpieczeniem ich przed wchłanianiem kurzu,</w:t>
      </w:r>
    </w:p>
    <w:p w:rsidR="00845401" w:rsidRPr="003B5ECB" w:rsidRDefault="00845401" w:rsidP="003B5ECB">
      <w:pPr>
        <w:numPr>
          <w:ilvl w:val="0"/>
          <w:numId w:val="70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odkurzanie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mycie: posadzki marmurowej, kamiennej, schodów marmurowych,  </w:t>
      </w:r>
    </w:p>
    <w:p w:rsidR="00845401" w:rsidRPr="003B5ECB" w:rsidRDefault="00845401" w:rsidP="003B5ECB">
      <w:pPr>
        <w:numPr>
          <w:ilvl w:val="0"/>
          <w:numId w:val="70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balustrad, poręczy,</w:t>
      </w:r>
    </w:p>
    <w:p w:rsidR="00845401" w:rsidRPr="003B5ECB" w:rsidRDefault="00845401" w:rsidP="003B5ECB">
      <w:pPr>
        <w:numPr>
          <w:ilvl w:val="0"/>
          <w:numId w:val="70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lastRenderedPageBreak/>
        <w:t xml:space="preserve">mycie i czyszczenie: drzwi windy, ścianek wewnętrznych windy, </w:t>
      </w:r>
      <w:proofErr w:type="gramStart"/>
      <w:r w:rsidRPr="003B5ECB">
        <w:rPr>
          <w:rFonts w:ascii="Arial" w:hAnsi="Arial" w:cs="Arial"/>
          <w:sz w:val="20"/>
          <w:szCs w:val="20"/>
        </w:rPr>
        <w:t>luster  w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windzie, </w:t>
      </w:r>
    </w:p>
    <w:p w:rsidR="00845401" w:rsidRPr="003B5ECB" w:rsidRDefault="00845401" w:rsidP="003B5ECB">
      <w:pPr>
        <w:ind w:left="57"/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</w:t>
      </w:r>
      <w:r w:rsidRPr="003B5ECB">
        <w:rPr>
          <w:rFonts w:ascii="Arial" w:hAnsi="Arial" w:cs="Arial"/>
          <w:b/>
          <w:sz w:val="20"/>
          <w:szCs w:val="20"/>
        </w:rPr>
        <w:t xml:space="preserve">Codzienne </w:t>
      </w:r>
      <w:proofErr w:type="gramStart"/>
      <w:r w:rsidRPr="003B5ECB">
        <w:rPr>
          <w:rFonts w:ascii="Arial" w:hAnsi="Arial" w:cs="Arial"/>
          <w:b/>
          <w:sz w:val="20"/>
          <w:szCs w:val="20"/>
        </w:rPr>
        <w:t>sprzątanie  pomieszczeń</w:t>
      </w:r>
      <w:proofErr w:type="gramEnd"/>
      <w:r w:rsidRPr="003B5ECB">
        <w:rPr>
          <w:rFonts w:ascii="Arial" w:hAnsi="Arial" w:cs="Arial"/>
          <w:b/>
          <w:sz w:val="20"/>
          <w:szCs w:val="20"/>
        </w:rPr>
        <w:t xml:space="preserve"> socjalnych:</w:t>
      </w:r>
    </w:p>
    <w:p w:rsidR="00845401" w:rsidRPr="003B5ECB" w:rsidRDefault="00845401" w:rsidP="003B5ECB">
      <w:pPr>
        <w:ind w:left="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- mycie i czyszczenie zlewów ich dezynfekcja,</w:t>
      </w:r>
    </w:p>
    <w:p w:rsidR="00845401" w:rsidRPr="003B5ECB" w:rsidRDefault="00845401" w:rsidP="003B5ECB">
      <w:pPr>
        <w:ind w:left="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- mycie szafek kuchennych,</w:t>
      </w:r>
    </w:p>
    <w:p w:rsidR="00845401" w:rsidRPr="003B5ECB" w:rsidRDefault="00845401" w:rsidP="003B5ECB">
      <w:pPr>
        <w:ind w:left="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- mycie pojemników na </w:t>
      </w:r>
      <w:proofErr w:type="gramStart"/>
      <w:r w:rsidRPr="003B5ECB">
        <w:rPr>
          <w:rFonts w:ascii="Arial" w:hAnsi="Arial" w:cs="Arial"/>
          <w:sz w:val="20"/>
          <w:szCs w:val="20"/>
        </w:rPr>
        <w:t>ręczniki  jednorazowe</w:t>
      </w:r>
      <w:proofErr w:type="gramEnd"/>
      <w:r w:rsidRPr="003B5ECB">
        <w:rPr>
          <w:rFonts w:ascii="Arial" w:hAnsi="Arial" w:cs="Arial"/>
          <w:sz w:val="20"/>
          <w:szCs w:val="20"/>
        </w:rPr>
        <w:t>, dozowników do mydła,</w:t>
      </w:r>
    </w:p>
    <w:p w:rsidR="00845401" w:rsidRPr="003B5ECB" w:rsidRDefault="00845401" w:rsidP="003B5ECB">
      <w:pPr>
        <w:ind w:left="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- ścieranie kurzu ze stolików, stelaży krzeseł,</w:t>
      </w:r>
    </w:p>
    <w:p w:rsidR="00845401" w:rsidRPr="003B5ECB" w:rsidRDefault="00845401" w:rsidP="003B5ECB">
      <w:pPr>
        <w:ind w:left="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- mycie glazury, posadzek z terakoty, drzwi, futryn, wyłączników światła,</w:t>
      </w:r>
    </w:p>
    <w:p w:rsidR="00845401" w:rsidRPr="003B5ECB" w:rsidRDefault="00845401" w:rsidP="003B5ECB">
      <w:pPr>
        <w:ind w:left="540" w:hanging="18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- opróżnianie koszy na śmieci, wymiana worków w koszach na śmieci oraz wyniesienie ich zawartości z budynku do kontenerów na odpady,</w:t>
      </w:r>
    </w:p>
    <w:p w:rsidR="00845401" w:rsidRPr="003B5ECB" w:rsidRDefault="00845401" w:rsidP="003B5ECB">
      <w:pPr>
        <w:ind w:left="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- usuwanie miejscowych zabrudzeń </w:t>
      </w:r>
      <w:proofErr w:type="gramStart"/>
      <w:r w:rsidRPr="003B5ECB">
        <w:rPr>
          <w:rFonts w:ascii="Arial" w:hAnsi="Arial" w:cs="Arial"/>
          <w:sz w:val="20"/>
          <w:szCs w:val="20"/>
        </w:rPr>
        <w:t>z   glazury</w:t>
      </w:r>
      <w:proofErr w:type="gramEnd"/>
      <w:r w:rsidRPr="003B5ECB">
        <w:rPr>
          <w:rFonts w:ascii="Arial" w:hAnsi="Arial" w:cs="Arial"/>
          <w:sz w:val="20"/>
          <w:szCs w:val="20"/>
        </w:rPr>
        <w:t>, drzwi w obrębie klamek,</w:t>
      </w:r>
    </w:p>
    <w:p w:rsidR="00845401" w:rsidRPr="003B5ECB" w:rsidRDefault="00845401" w:rsidP="003B5ECB">
      <w:pPr>
        <w:ind w:left="540" w:hanging="18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- usuwanie kurzu i mycie kuchenek mikrofalowych, lodówek, mycie lodówek po rozmrożeniu (raz na trzy miesiące), usuwanie bieżących zabrudzeń z powierzchni zewnętrznej lodówek, z powierzchni zewnętrznej mikrofalówek,</w:t>
      </w:r>
    </w:p>
    <w:p w:rsidR="00845401" w:rsidRPr="003B5ECB" w:rsidRDefault="00845401" w:rsidP="003B5ECB">
      <w:pPr>
        <w:ind w:left="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- usuwanie pajęczyn, ścieranie kurzu z grzejników, parapetów okiennych, </w:t>
      </w:r>
    </w:p>
    <w:p w:rsidR="00845401" w:rsidRPr="003B5ECB" w:rsidRDefault="00845401" w:rsidP="003B5ECB">
      <w:pPr>
        <w:ind w:left="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- uzupełnianie mydła w płynie, ręczników jednorazowych. </w:t>
      </w:r>
    </w:p>
    <w:p w:rsidR="00845401" w:rsidRPr="003B5ECB" w:rsidRDefault="00845401" w:rsidP="003B5ECB">
      <w:pPr>
        <w:ind w:left="57"/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</w:t>
      </w:r>
      <w:r w:rsidRPr="003B5ECB">
        <w:rPr>
          <w:rFonts w:ascii="Arial" w:hAnsi="Arial" w:cs="Arial"/>
          <w:b/>
          <w:sz w:val="20"/>
          <w:szCs w:val="20"/>
        </w:rPr>
        <w:t>Codzienne mycie drzwi wejściowych do obiektu:</w:t>
      </w:r>
    </w:p>
    <w:p w:rsidR="00845401" w:rsidRPr="003B5ECB" w:rsidRDefault="00845401" w:rsidP="003B5ECB">
      <w:pPr>
        <w:ind w:left="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- usuwanie miejscowych zabrudzeń, </w:t>
      </w:r>
    </w:p>
    <w:p w:rsidR="00845401" w:rsidRPr="003B5ECB" w:rsidRDefault="00845401" w:rsidP="003B5ECB">
      <w:pPr>
        <w:ind w:left="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- przecieranie szyldów z klamkami.</w:t>
      </w:r>
    </w:p>
    <w:p w:rsidR="00845401" w:rsidRPr="003B5ECB" w:rsidRDefault="00845401" w:rsidP="003B5ECB">
      <w:pPr>
        <w:ind w:left="57"/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       W razie widocznych zabrudzeń:</w:t>
      </w:r>
    </w:p>
    <w:p w:rsidR="00845401" w:rsidRPr="003B5ECB" w:rsidRDefault="00845401" w:rsidP="003B5ECB">
      <w:pPr>
        <w:ind w:left="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</w:t>
      </w:r>
      <w:proofErr w:type="gramStart"/>
      <w:r w:rsidRPr="003B5ECB">
        <w:rPr>
          <w:rFonts w:ascii="Arial" w:hAnsi="Arial" w:cs="Arial"/>
          <w:sz w:val="20"/>
          <w:szCs w:val="20"/>
        </w:rPr>
        <w:t>-  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szyb w drzwiach wejściowych. </w:t>
      </w:r>
    </w:p>
    <w:p w:rsidR="00845401" w:rsidRPr="003B5ECB" w:rsidRDefault="00845401" w:rsidP="003B5ECB">
      <w:pPr>
        <w:ind w:left="57"/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      Na wniosek Zamawiającego: </w:t>
      </w:r>
    </w:p>
    <w:p w:rsidR="00845401" w:rsidRPr="003B5ECB" w:rsidRDefault="00845401" w:rsidP="003B5ECB">
      <w:pPr>
        <w:ind w:left="456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- pranie wykładzin dywanowych - powierzchnia przeznaczona do prania wynosi: </w:t>
      </w:r>
      <w:smartTag w:uri="urn:schemas-microsoft-com:office:smarttags" w:element="metricconverter">
        <w:smartTagPr>
          <w:attr w:name="ProductID" w:val="1.000 m2"/>
        </w:smartTagPr>
        <w:r w:rsidRPr="003B5ECB">
          <w:rPr>
            <w:rFonts w:ascii="Arial" w:hAnsi="Arial" w:cs="Arial"/>
            <w:b/>
            <w:sz w:val="20"/>
            <w:szCs w:val="20"/>
          </w:rPr>
          <w:t xml:space="preserve">1.000 </w:t>
        </w:r>
        <w:proofErr w:type="gramStart"/>
        <w:r w:rsidRPr="003B5ECB">
          <w:rPr>
            <w:rFonts w:ascii="Arial" w:hAnsi="Arial" w:cs="Arial"/>
            <w:b/>
            <w:sz w:val="20"/>
            <w:szCs w:val="20"/>
          </w:rPr>
          <w:t>m</w:t>
        </w:r>
        <w:proofErr w:type="gramEnd"/>
        <w:r w:rsidRPr="003B5ECB">
          <w:rPr>
            <w:rFonts w:ascii="Arial" w:hAnsi="Arial" w:cs="Arial"/>
            <w:b/>
            <w:sz w:val="20"/>
            <w:szCs w:val="20"/>
            <w:vertAlign w:val="superscript"/>
          </w:rPr>
          <w:t>2</w:t>
        </w:r>
      </w:smartTag>
      <w:r w:rsidRPr="003B5ECB">
        <w:rPr>
          <w:rFonts w:ascii="Arial" w:hAnsi="Arial" w:cs="Arial"/>
          <w:sz w:val="20"/>
          <w:szCs w:val="20"/>
        </w:rPr>
        <w:t>,</w:t>
      </w:r>
    </w:p>
    <w:p w:rsidR="00845401" w:rsidRPr="003B5ECB" w:rsidRDefault="00845401" w:rsidP="003B5ECB">
      <w:pPr>
        <w:ind w:left="456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>- pranie tapicerki meblowej.</w:t>
      </w:r>
    </w:p>
    <w:p w:rsidR="00845401" w:rsidRPr="003B5ECB" w:rsidRDefault="00845401" w:rsidP="003B5ECB">
      <w:pPr>
        <w:ind w:left="399"/>
        <w:jc w:val="both"/>
        <w:rPr>
          <w:rFonts w:ascii="Arial" w:hAnsi="Arial" w:cs="Arial"/>
          <w:b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>Wykaz pomieszczeń przeznaczonych do wykonania usługi porządkowej:</w:t>
      </w:r>
    </w:p>
    <w:p w:rsidR="00845401" w:rsidRPr="003B5ECB" w:rsidRDefault="00845401" w:rsidP="003B5ECB">
      <w:pPr>
        <w:ind w:left="39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parter: wszystkie </w:t>
      </w:r>
      <w:proofErr w:type="gramStart"/>
      <w:r w:rsidRPr="003B5ECB">
        <w:rPr>
          <w:rFonts w:ascii="Arial" w:hAnsi="Arial" w:cs="Arial"/>
          <w:sz w:val="20"/>
          <w:szCs w:val="20"/>
        </w:rPr>
        <w:t>pomieszczenia  od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 p. 10 – 16,</w:t>
      </w:r>
    </w:p>
    <w:p w:rsidR="00845401" w:rsidRPr="003B5ECB" w:rsidRDefault="00845401" w:rsidP="003B5ECB">
      <w:pPr>
        <w:ind w:left="399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korytarz</w:t>
      </w:r>
      <w:proofErr w:type="gramEnd"/>
      <w:r w:rsidRPr="003B5ECB">
        <w:rPr>
          <w:rFonts w:ascii="Arial" w:hAnsi="Arial" w:cs="Arial"/>
          <w:sz w:val="20"/>
          <w:szCs w:val="20"/>
        </w:rPr>
        <w:t>, klatka schodowa, hol, sanitariaty,</w:t>
      </w:r>
    </w:p>
    <w:p w:rsidR="00845401" w:rsidRPr="003B5ECB" w:rsidRDefault="00845401" w:rsidP="003B5ECB">
      <w:pPr>
        <w:ind w:left="39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wysoki parter: wszystkie pomieszczenia </w:t>
      </w:r>
      <w:proofErr w:type="gramStart"/>
      <w:r w:rsidRPr="003B5ECB">
        <w:rPr>
          <w:rFonts w:ascii="Arial" w:hAnsi="Arial" w:cs="Arial"/>
          <w:sz w:val="20"/>
          <w:szCs w:val="20"/>
        </w:rPr>
        <w:t>od  p</w:t>
      </w:r>
      <w:proofErr w:type="gramEnd"/>
      <w:r w:rsidRPr="003B5ECB">
        <w:rPr>
          <w:rFonts w:ascii="Arial" w:hAnsi="Arial" w:cs="Arial"/>
          <w:sz w:val="20"/>
          <w:szCs w:val="20"/>
        </w:rPr>
        <w:t>. 1 – 10,</w:t>
      </w:r>
    </w:p>
    <w:p w:rsidR="00845401" w:rsidRPr="003B5ECB" w:rsidRDefault="00845401" w:rsidP="003B5ECB">
      <w:pPr>
        <w:ind w:left="399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korytarz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, klatka schodowa, hol, sanitariaty, pomieszczenie socjalne, sale konferencyjne, </w:t>
      </w:r>
    </w:p>
    <w:p w:rsidR="00845401" w:rsidRPr="003B5ECB" w:rsidRDefault="00845401" w:rsidP="003B5ECB">
      <w:pPr>
        <w:ind w:left="39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I piętro: wszystkie pomieszczenia </w:t>
      </w:r>
      <w:proofErr w:type="gramStart"/>
      <w:r w:rsidRPr="003B5ECB">
        <w:rPr>
          <w:rFonts w:ascii="Arial" w:hAnsi="Arial" w:cs="Arial"/>
          <w:sz w:val="20"/>
          <w:szCs w:val="20"/>
        </w:rPr>
        <w:t>od  p</w:t>
      </w:r>
      <w:proofErr w:type="gramEnd"/>
      <w:r w:rsidRPr="003B5ECB">
        <w:rPr>
          <w:rFonts w:ascii="Arial" w:hAnsi="Arial" w:cs="Arial"/>
          <w:sz w:val="20"/>
          <w:szCs w:val="20"/>
        </w:rPr>
        <w:t>. 101–111,</w:t>
      </w:r>
    </w:p>
    <w:p w:rsidR="00845401" w:rsidRPr="003B5ECB" w:rsidRDefault="00845401" w:rsidP="003B5ECB">
      <w:pPr>
        <w:ind w:left="399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klatka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schodowa, korytarz, hol, sanitariaty, pomieszczenie socjalne, sala konferencyjna,</w:t>
      </w:r>
    </w:p>
    <w:p w:rsidR="00845401" w:rsidRPr="003B5ECB" w:rsidRDefault="00845401" w:rsidP="003B5ECB">
      <w:pPr>
        <w:ind w:left="39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II piętro: wszystkie </w:t>
      </w:r>
      <w:proofErr w:type="gramStart"/>
      <w:r w:rsidRPr="003B5ECB">
        <w:rPr>
          <w:rFonts w:ascii="Arial" w:hAnsi="Arial" w:cs="Arial"/>
          <w:sz w:val="20"/>
          <w:szCs w:val="20"/>
        </w:rPr>
        <w:t>pomieszczenia  od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 p. 201 – 211,</w:t>
      </w:r>
    </w:p>
    <w:p w:rsidR="00845401" w:rsidRPr="00AD57E6" w:rsidRDefault="00845401" w:rsidP="00AD57E6">
      <w:pPr>
        <w:ind w:left="39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klatka schodowa, korytarz, hol, sanitariaty, pomieszczenie </w:t>
      </w:r>
      <w:proofErr w:type="gramStart"/>
      <w:r w:rsidR="00AD57E6">
        <w:rPr>
          <w:rFonts w:ascii="Arial" w:hAnsi="Arial" w:cs="Arial"/>
          <w:sz w:val="20"/>
          <w:szCs w:val="20"/>
        </w:rPr>
        <w:t>socjalne,  sala</w:t>
      </w:r>
      <w:proofErr w:type="gramEnd"/>
      <w:r w:rsidR="00AD57E6">
        <w:rPr>
          <w:rFonts w:ascii="Arial" w:hAnsi="Arial" w:cs="Arial"/>
          <w:sz w:val="20"/>
          <w:szCs w:val="20"/>
        </w:rPr>
        <w:t xml:space="preserve"> konferencyjna. </w:t>
      </w:r>
    </w:p>
    <w:p w:rsidR="00845401" w:rsidRPr="003B5ECB" w:rsidRDefault="00845401" w:rsidP="003B5ECB">
      <w:pPr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     II Serwis dzienny</w:t>
      </w:r>
    </w:p>
    <w:p w:rsidR="00076734" w:rsidRPr="003B5ECB" w:rsidRDefault="00845401" w:rsidP="00076734">
      <w:pPr>
        <w:ind w:left="399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>Usługi porządkowe wykonywane będą od poniedziałku do piątku w godzinach urzę</w:t>
      </w:r>
      <w:r w:rsidR="00076734">
        <w:rPr>
          <w:rFonts w:ascii="Arial" w:hAnsi="Arial" w:cs="Arial"/>
          <w:sz w:val="20"/>
          <w:szCs w:val="20"/>
        </w:rPr>
        <w:t>dowania od godz. 9 do godz. 15.</w:t>
      </w:r>
    </w:p>
    <w:p w:rsidR="00845401" w:rsidRPr="003B5ECB" w:rsidRDefault="00845401" w:rsidP="003B5ECB">
      <w:pPr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 </w:t>
      </w:r>
      <w:r w:rsidRPr="003B5ECB">
        <w:rPr>
          <w:rFonts w:ascii="Arial" w:hAnsi="Arial" w:cs="Arial"/>
          <w:b/>
          <w:sz w:val="20"/>
          <w:szCs w:val="20"/>
        </w:rPr>
        <w:t>Zakres czynności:</w:t>
      </w:r>
    </w:p>
    <w:p w:rsidR="00845401" w:rsidRPr="003B5ECB" w:rsidRDefault="00845401" w:rsidP="003B5ECB">
      <w:pPr>
        <w:pStyle w:val="Nagwek1"/>
        <w:spacing w:before="0" w:after="0"/>
        <w:rPr>
          <w:rFonts w:ascii="Arial" w:hAnsi="Arial" w:cs="Arial"/>
          <w:b w:val="0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 </w:t>
      </w:r>
      <w:r w:rsidRPr="003B5ECB">
        <w:rPr>
          <w:rFonts w:ascii="Arial" w:hAnsi="Arial" w:cs="Arial"/>
          <w:b w:val="0"/>
          <w:sz w:val="20"/>
          <w:szCs w:val="20"/>
        </w:rPr>
        <w:t>Codzienne sprzątanie łazienek (3 krotny obchód):</w:t>
      </w:r>
    </w:p>
    <w:p w:rsidR="00845401" w:rsidRPr="003B5ECB" w:rsidRDefault="00845401" w:rsidP="003B5ECB">
      <w:pPr>
        <w:pStyle w:val="Nagwek1"/>
        <w:spacing w:before="0" w:after="0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</w:t>
      </w:r>
      <w:proofErr w:type="gramStart"/>
      <w:r w:rsidRPr="003B5ECB">
        <w:rPr>
          <w:rFonts w:ascii="Arial" w:hAnsi="Arial" w:cs="Arial"/>
          <w:sz w:val="20"/>
          <w:szCs w:val="20"/>
        </w:rPr>
        <w:t>-    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zamiatanie posadzek,</w:t>
      </w:r>
    </w:p>
    <w:p w:rsidR="00845401" w:rsidRPr="003B5ECB" w:rsidRDefault="00845401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</w:t>
      </w:r>
      <w:proofErr w:type="gramStart"/>
      <w:r w:rsidRPr="003B5ECB">
        <w:rPr>
          <w:rFonts w:ascii="Arial" w:hAnsi="Arial" w:cs="Arial"/>
          <w:sz w:val="20"/>
          <w:szCs w:val="20"/>
        </w:rPr>
        <w:t>-    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umywalek,  </w:t>
      </w:r>
    </w:p>
    <w:p w:rsidR="00845401" w:rsidRPr="003B5ECB" w:rsidRDefault="00845401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</w:t>
      </w:r>
      <w:proofErr w:type="gramStart"/>
      <w:r w:rsidRPr="003B5ECB">
        <w:rPr>
          <w:rFonts w:ascii="Arial" w:hAnsi="Arial" w:cs="Arial"/>
          <w:sz w:val="20"/>
          <w:szCs w:val="20"/>
        </w:rPr>
        <w:t>-   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sedesów i desek sedesowych i dezynfekcja,</w:t>
      </w:r>
    </w:p>
    <w:p w:rsidR="00845401" w:rsidRPr="003B5ECB" w:rsidRDefault="00845401" w:rsidP="003B5ECB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- opróżnianie koszy na śmieci i wymiana worków oraz wyniesienie ich zawartości z budynku do kontenerów na odpady,</w:t>
      </w:r>
    </w:p>
    <w:p w:rsidR="00845401" w:rsidRPr="003B5ECB" w:rsidRDefault="00845401" w:rsidP="003B5ECB">
      <w:pPr>
        <w:ind w:left="540" w:hanging="36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</w:t>
      </w:r>
      <w:proofErr w:type="gramStart"/>
      <w:r w:rsidRPr="003B5ECB">
        <w:rPr>
          <w:rFonts w:ascii="Arial" w:hAnsi="Arial" w:cs="Arial"/>
          <w:sz w:val="20"/>
          <w:szCs w:val="20"/>
        </w:rPr>
        <w:t>-   przecieranie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pojemników na: papier toaletowy, ręczniki jednorazowe, koszy na śmieci, dozowników mydła,</w:t>
      </w:r>
    </w:p>
    <w:p w:rsidR="00845401" w:rsidRPr="003B5ECB" w:rsidRDefault="00845401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</w:t>
      </w:r>
      <w:proofErr w:type="gramStart"/>
      <w:r w:rsidRPr="003B5ECB">
        <w:rPr>
          <w:rFonts w:ascii="Arial" w:hAnsi="Arial" w:cs="Arial"/>
          <w:sz w:val="20"/>
          <w:szCs w:val="20"/>
        </w:rPr>
        <w:t>-   uzupełnianie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papieru toaletowego, ręczników jednorazowych, mydła w płynie,</w:t>
      </w:r>
    </w:p>
    <w:p w:rsidR="00845401" w:rsidRPr="003B5ECB" w:rsidRDefault="00845401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</w:t>
      </w:r>
      <w:proofErr w:type="gramStart"/>
      <w:r w:rsidRPr="003B5ECB">
        <w:rPr>
          <w:rFonts w:ascii="Arial" w:hAnsi="Arial" w:cs="Arial"/>
          <w:sz w:val="20"/>
          <w:szCs w:val="20"/>
        </w:rPr>
        <w:t>-   czyszczenie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luster, armatury kranowej, wyłączników światła, kontaktów,</w:t>
      </w:r>
    </w:p>
    <w:p w:rsidR="00845401" w:rsidRPr="003B5ECB" w:rsidRDefault="00845401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</w:t>
      </w:r>
      <w:proofErr w:type="gramStart"/>
      <w:r w:rsidRPr="003B5ECB">
        <w:rPr>
          <w:rFonts w:ascii="Arial" w:hAnsi="Arial" w:cs="Arial"/>
          <w:sz w:val="20"/>
          <w:szCs w:val="20"/>
        </w:rPr>
        <w:t>-   bieżące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usuwanie miejscowych zabrudzeń glazury, </w:t>
      </w:r>
    </w:p>
    <w:p w:rsidR="00845401" w:rsidRPr="003B5ECB" w:rsidRDefault="00845401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</w:t>
      </w:r>
      <w:proofErr w:type="gramStart"/>
      <w:r w:rsidRPr="003B5ECB">
        <w:rPr>
          <w:rFonts w:ascii="Arial" w:hAnsi="Arial" w:cs="Arial"/>
          <w:sz w:val="20"/>
          <w:szCs w:val="20"/>
        </w:rPr>
        <w:t>-   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dezynfekcja szczotek sedesowych, posadzki. </w:t>
      </w:r>
    </w:p>
    <w:p w:rsidR="00845401" w:rsidRPr="003B5ECB" w:rsidRDefault="00845401" w:rsidP="003B5ECB">
      <w:pPr>
        <w:ind w:left="57"/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</w:t>
      </w:r>
      <w:r w:rsidRPr="003B5ECB">
        <w:rPr>
          <w:rFonts w:ascii="Arial" w:hAnsi="Arial" w:cs="Arial"/>
          <w:b/>
          <w:sz w:val="20"/>
          <w:szCs w:val="20"/>
        </w:rPr>
        <w:t xml:space="preserve">Codzienne </w:t>
      </w:r>
      <w:proofErr w:type="gramStart"/>
      <w:r w:rsidRPr="003B5ECB">
        <w:rPr>
          <w:rFonts w:ascii="Arial" w:hAnsi="Arial" w:cs="Arial"/>
          <w:b/>
          <w:sz w:val="20"/>
          <w:szCs w:val="20"/>
        </w:rPr>
        <w:t>sprzątanie  pomieszczeń</w:t>
      </w:r>
      <w:proofErr w:type="gramEnd"/>
      <w:r w:rsidRPr="003B5ECB">
        <w:rPr>
          <w:rFonts w:ascii="Arial" w:hAnsi="Arial" w:cs="Arial"/>
          <w:b/>
          <w:sz w:val="20"/>
          <w:szCs w:val="20"/>
        </w:rPr>
        <w:t xml:space="preserve"> socjalnych:</w:t>
      </w:r>
    </w:p>
    <w:p w:rsidR="00845401" w:rsidRPr="003B5ECB" w:rsidRDefault="00845401" w:rsidP="003B5ECB">
      <w:pPr>
        <w:ind w:left="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- mycie i czyszczenie zlewów ich dezynfekcja,</w:t>
      </w:r>
    </w:p>
    <w:p w:rsidR="00845401" w:rsidRPr="003B5ECB" w:rsidRDefault="00845401" w:rsidP="003B5ECB">
      <w:pPr>
        <w:ind w:left="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- mycie szafek kuchennych,</w:t>
      </w:r>
    </w:p>
    <w:p w:rsidR="00845401" w:rsidRPr="003B5ECB" w:rsidRDefault="00845401" w:rsidP="003B5ECB">
      <w:pPr>
        <w:ind w:left="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- mycie pojemników na </w:t>
      </w:r>
      <w:proofErr w:type="gramStart"/>
      <w:r w:rsidRPr="003B5ECB">
        <w:rPr>
          <w:rFonts w:ascii="Arial" w:hAnsi="Arial" w:cs="Arial"/>
          <w:sz w:val="20"/>
          <w:szCs w:val="20"/>
        </w:rPr>
        <w:t>ręczniki  jednorazowe</w:t>
      </w:r>
      <w:proofErr w:type="gramEnd"/>
      <w:r w:rsidRPr="003B5ECB">
        <w:rPr>
          <w:rFonts w:ascii="Arial" w:hAnsi="Arial" w:cs="Arial"/>
          <w:sz w:val="20"/>
          <w:szCs w:val="20"/>
        </w:rPr>
        <w:t>, dozowników do mydła,</w:t>
      </w:r>
    </w:p>
    <w:p w:rsidR="00845401" w:rsidRPr="003B5ECB" w:rsidRDefault="00845401" w:rsidP="003B5ECB">
      <w:pPr>
        <w:ind w:left="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- ścieranie kurzu ze stolików, stelaży krzeseł,</w:t>
      </w:r>
    </w:p>
    <w:p w:rsidR="00845401" w:rsidRPr="003B5ECB" w:rsidRDefault="00845401" w:rsidP="003B5ECB">
      <w:pPr>
        <w:ind w:left="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- mycie glazury, posadzek z terakoty, drzwi, futryn, wyłączników światła,</w:t>
      </w:r>
    </w:p>
    <w:p w:rsidR="00845401" w:rsidRPr="003B5ECB" w:rsidRDefault="00845401" w:rsidP="003B5ECB">
      <w:pPr>
        <w:ind w:left="540" w:hanging="18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- opróżnianie koszy na śmieci, wymiana worków w koszach na śmieci oraz wyniesienie ich zawartości z budynku do kontenerów na odpady,</w:t>
      </w:r>
    </w:p>
    <w:p w:rsidR="00845401" w:rsidRPr="003B5ECB" w:rsidRDefault="00845401" w:rsidP="003B5ECB">
      <w:pPr>
        <w:ind w:left="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- usuwanie miejscowych zabrudzeń </w:t>
      </w:r>
      <w:proofErr w:type="gramStart"/>
      <w:r w:rsidRPr="003B5ECB">
        <w:rPr>
          <w:rFonts w:ascii="Arial" w:hAnsi="Arial" w:cs="Arial"/>
          <w:sz w:val="20"/>
          <w:szCs w:val="20"/>
        </w:rPr>
        <w:t>z   glazury</w:t>
      </w:r>
      <w:proofErr w:type="gramEnd"/>
      <w:r w:rsidRPr="003B5ECB">
        <w:rPr>
          <w:rFonts w:ascii="Arial" w:hAnsi="Arial" w:cs="Arial"/>
          <w:sz w:val="20"/>
          <w:szCs w:val="20"/>
        </w:rPr>
        <w:t>, drzwi w obrębie klamek,</w:t>
      </w:r>
    </w:p>
    <w:p w:rsidR="00845401" w:rsidRPr="003B5ECB" w:rsidRDefault="00845401" w:rsidP="003B5ECB">
      <w:pPr>
        <w:ind w:left="540" w:hanging="18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- usuwanie kurzu i mycie kuchenek mikrofalowych, lodówek, </w:t>
      </w:r>
    </w:p>
    <w:p w:rsidR="00845401" w:rsidRPr="003B5ECB" w:rsidRDefault="00845401" w:rsidP="003B5ECB">
      <w:pPr>
        <w:ind w:left="540" w:hanging="18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- usuwanie bieżących zabrudzeń z powierzchni zewnętrznej lodówek, z powierzchni zewnętrznej mikrofalówek,</w:t>
      </w:r>
    </w:p>
    <w:p w:rsidR="00845401" w:rsidRPr="003B5ECB" w:rsidRDefault="00845401" w:rsidP="003B5ECB">
      <w:pPr>
        <w:ind w:left="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lastRenderedPageBreak/>
        <w:t xml:space="preserve">      - usuwanie pajęczyn, ścieranie kurzu z grzejników, parapetów okiennych, </w:t>
      </w:r>
    </w:p>
    <w:p w:rsidR="00845401" w:rsidRPr="003B5ECB" w:rsidRDefault="00845401" w:rsidP="003B5ECB">
      <w:pPr>
        <w:ind w:left="57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- uzupełnianie mydła w płynie, ręczników jednorazowych. </w:t>
      </w:r>
    </w:p>
    <w:p w:rsidR="00845401" w:rsidRPr="003B5ECB" w:rsidRDefault="00845401" w:rsidP="003B5ECB">
      <w:pPr>
        <w:pStyle w:val="Nagwek1"/>
        <w:spacing w:before="0" w:after="0"/>
        <w:ind w:left="360"/>
        <w:rPr>
          <w:rFonts w:ascii="Arial" w:hAnsi="Arial" w:cs="Arial"/>
          <w:b w:val="0"/>
          <w:sz w:val="20"/>
          <w:szCs w:val="20"/>
        </w:rPr>
      </w:pPr>
      <w:r w:rsidRPr="003B5ECB">
        <w:rPr>
          <w:rFonts w:ascii="Arial" w:hAnsi="Arial" w:cs="Arial"/>
          <w:b w:val="0"/>
          <w:sz w:val="20"/>
          <w:szCs w:val="20"/>
        </w:rPr>
        <w:t xml:space="preserve">Codzienne sprzątanie wejść do </w:t>
      </w:r>
      <w:proofErr w:type="gramStart"/>
      <w:r w:rsidRPr="003B5ECB">
        <w:rPr>
          <w:rFonts w:ascii="Arial" w:hAnsi="Arial" w:cs="Arial"/>
          <w:b w:val="0"/>
          <w:sz w:val="20"/>
          <w:szCs w:val="20"/>
        </w:rPr>
        <w:t>budynków -  przy</w:t>
      </w:r>
      <w:proofErr w:type="gramEnd"/>
      <w:r w:rsidRPr="003B5ECB">
        <w:rPr>
          <w:rFonts w:ascii="Arial" w:hAnsi="Arial" w:cs="Arial"/>
          <w:b w:val="0"/>
          <w:sz w:val="20"/>
          <w:szCs w:val="20"/>
        </w:rPr>
        <w:t xml:space="preserve"> wejściu głównym i bocznym do    budynku:</w:t>
      </w:r>
    </w:p>
    <w:p w:rsidR="00845401" w:rsidRPr="003B5ECB" w:rsidRDefault="00845401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</w:t>
      </w:r>
      <w:proofErr w:type="gramStart"/>
      <w:r w:rsidRPr="003B5ECB">
        <w:rPr>
          <w:rFonts w:ascii="Arial" w:hAnsi="Arial" w:cs="Arial"/>
          <w:sz w:val="20"/>
          <w:szCs w:val="20"/>
        </w:rPr>
        <w:t>-  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posadzek, schodów marmurowych z przecieraniem do sucha, </w:t>
      </w:r>
    </w:p>
    <w:p w:rsidR="00845401" w:rsidRPr="003B5ECB" w:rsidRDefault="00845401" w:rsidP="003B5ECB">
      <w:pPr>
        <w:ind w:left="360" w:hanging="36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- bieżące usuwanie z posadzek, schodów błota, wody </w:t>
      </w:r>
      <w:proofErr w:type="gramStart"/>
      <w:r w:rsidRPr="003B5ECB">
        <w:rPr>
          <w:rFonts w:ascii="Arial" w:hAnsi="Arial" w:cs="Arial"/>
          <w:sz w:val="20"/>
          <w:szCs w:val="20"/>
        </w:rPr>
        <w:t>zanieczyszczeń,  zabrudzeń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szczególnie podczas opadów   atmosferycznych,</w:t>
      </w:r>
    </w:p>
    <w:p w:rsidR="00845401" w:rsidRPr="003B5ECB" w:rsidRDefault="00845401" w:rsidP="003B5ECB">
      <w:pPr>
        <w:ind w:left="360" w:hanging="36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- odkurzanie wycieraczek z powierzchnią włosków i gumowych wraz z usunięciem z nich błota, wody, piachu szczególnie podczas opadów atmosferycznych i innych zanieczyszczeń, </w:t>
      </w:r>
    </w:p>
    <w:p w:rsidR="00845401" w:rsidRPr="003B5ECB" w:rsidRDefault="00845401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</w:t>
      </w:r>
      <w:proofErr w:type="gramStart"/>
      <w:r w:rsidRPr="003B5ECB">
        <w:rPr>
          <w:rFonts w:ascii="Arial" w:hAnsi="Arial" w:cs="Arial"/>
          <w:sz w:val="20"/>
          <w:szCs w:val="20"/>
        </w:rPr>
        <w:t>-  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drzwi wejściowych do budynku, utrzymanie w ciągłej czystości.</w:t>
      </w:r>
    </w:p>
    <w:p w:rsidR="00845401" w:rsidRPr="003B5ECB" w:rsidRDefault="00845401" w:rsidP="003B5ECB">
      <w:pPr>
        <w:ind w:left="180"/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Codzienne sprzątanie korytarzy, schodów, ciągów komunikacyjnych, </w:t>
      </w:r>
      <w:proofErr w:type="gramStart"/>
      <w:r w:rsidRPr="003B5ECB">
        <w:rPr>
          <w:rFonts w:ascii="Arial" w:hAnsi="Arial" w:cs="Arial"/>
          <w:b/>
          <w:sz w:val="20"/>
          <w:szCs w:val="20"/>
        </w:rPr>
        <w:t>windy :</w:t>
      </w:r>
      <w:proofErr w:type="gramEnd"/>
    </w:p>
    <w:p w:rsidR="00845401" w:rsidRPr="003B5ECB" w:rsidRDefault="00845401" w:rsidP="003B5ECB">
      <w:pPr>
        <w:ind w:left="360" w:hanging="18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- zamiatanie, odkurzanie i mycie posadzek </w:t>
      </w:r>
      <w:proofErr w:type="gramStart"/>
      <w:r w:rsidRPr="003B5ECB">
        <w:rPr>
          <w:rFonts w:ascii="Arial" w:hAnsi="Arial" w:cs="Arial"/>
          <w:sz w:val="20"/>
          <w:szCs w:val="20"/>
        </w:rPr>
        <w:t>marmurowych,  schodów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marmurowych w razie powstałych zabrudzeń, </w:t>
      </w:r>
    </w:p>
    <w:p w:rsidR="00845401" w:rsidRPr="003B5ECB" w:rsidRDefault="00845401" w:rsidP="003B5ECB">
      <w:pPr>
        <w:ind w:left="360" w:hanging="18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- mycie luster w windach, ścianek wewnętrznych wind, odkurzanie, </w:t>
      </w:r>
      <w:proofErr w:type="gramStart"/>
      <w:r w:rsidRPr="003B5ECB">
        <w:rPr>
          <w:rFonts w:ascii="Arial" w:hAnsi="Arial" w:cs="Arial"/>
          <w:sz w:val="20"/>
          <w:szCs w:val="20"/>
        </w:rPr>
        <w:t>przecieranie  wykładziny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   w windzie,</w:t>
      </w:r>
    </w:p>
    <w:p w:rsidR="00845401" w:rsidRPr="003B5ECB" w:rsidRDefault="00845401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</w:t>
      </w:r>
      <w:proofErr w:type="gramStart"/>
      <w:r w:rsidRPr="003B5ECB">
        <w:rPr>
          <w:rFonts w:ascii="Arial" w:hAnsi="Arial" w:cs="Arial"/>
          <w:sz w:val="20"/>
          <w:szCs w:val="20"/>
        </w:rPr>
        <w:t>-  przecieranie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balustrad, poręczy,</w:t>
      </w:r>
    </w:p>
    <w:p w:rsidR="00845401" w:rsidRPr="003B5ECB" w:rsidRDefault="00845401" w:rsidP="003B5ECB">
      <w:pPr>
        <w:ind w:left="360" w:hanging="18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- ścieranie kurzu ze stolików, stelaży foteli, stelaży krzeseł, biurek, szaf, </w:t>
      </w:r>
      <w:proofErr w:type="gramStart"/>
      <w:r w:rsidRPr="003B5ECB">
        <w:rPr>
          <w:rFonts w:ascii="Arial" w:hAnsi="Arial" w:cs="Arial"/>
          <w:sz w:val="20"/>
          <w:szCs w:val="20"/>
        </w:rPr>
        <w:t>parapetów    okiennych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, drzwi, </w:t>
      </w:r>
    </w:p>
    <w:p w:rsidR="00845401" w:rsidRPr="003B5ECB" w:rsidRDefault="00845401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</w:t>
      </w:r>
      <w:proofErr w:type="gramStart"/>
      <w:r w:rsidRPr="003B5ECB">
        <w:rPr>
          <w:rFonts w:ascii="Arial" w:hAnsi="Arial" w:cs="Arial"/>
          <w:sz w:val="20"/>
          <w:szCs w:val="20"/>
        </w:rPr>
        <w:t>-  odkurzanie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wykładzin dywanowych,</w:t>
      </w:r>
    </w:p>
    <w:p w:rsidR="00845401" w:rsidRPr="003B5ECB" w:rsidRDefault="00845401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</w:t>
      </w:r>
      <w:proofErr w:type="gramStart"/>
      <w:r w:rsidR="00AD57E6">
        <w:rPr>
          <w:rFonts w:ascii="Arial" w:hAnsi="Arial" w:cs="Arial"/>
          <w:sz w:val="20"/>
          <w:szCs w:val="20"/>
        </w:rPr>
        <w:t>-  przecieranie</w:t>
      </w:r>
      <w:proofErr w:type="gramEnd"/>
      <w:r w:rsidR="00AD57E6">
        <w:rPr>
          <w:rFonts w:ascii="Arial" w:hAnsi="Arial" w:cs="Arial"/>
          <w:sz w:val="20"/>
          <w:szCs w:val="20"/>
        </w:rPr>
        <w:t xml:space="preserve"> drzwi i futryn.</w:t>
      </w:r>
    </w:p>
    <w:p w:rsidR="00845401" w:rsidRPr="003B5ECB" w:rsidRDefault="00845401" w:rsidP="003B5EC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 xml:space="preserve">Uwaga:  </w:t>
      </w:r>
    </w:p>
    <w:p w:rsidR="00845401" w:rsidRPr="003B5ECB" w:rsidRDefault="00845401" w:rsidP="003B5ECB">
      <w:pPr>
        <w:jc w:val="both"/>
        <w:rPr>
          <w:rFonts w:ascii="Arial" w:hAnsi="Arial" w:cs="Arial"/>
          <w:bCs/>
          <w:sz w:val="20"/>
          <w:szCs w:val="20"/>
        </w:rPr>
      </w:pPr>
      <w:r w:rsidRPr="003B5ECB">
        <w:rPr>
          <w:rFonts w:ascii="Arial" w:hAnsi="Arial" w:cs="Arial"/>
          <w:bCs/>
          <w:sz w:val="20"/>
          <w:szCs w:val="20"/>
        </w:rPr>
        <w:t xml:space="preserve">Przy myciu posadzek marmurowych na poszczególnych kondygnacjach, schodów marmurowych na klatkach schodowych, posadzek przed windą do Wykonawcy należy postawienie znaków ostrzegawczych z napisem „mokra podłoga” w celu bezpieczeństwa </w:t>
      </w:r>
      <w:proofErr w:type="gramStart"/>
      <w:r w:rsidRPr="003B5ECB">
        <w:rPr>
          <w:rFonts w:ascii="Arial" w:hAnsi="Arial" w:cs="Arial"/>
          <w:bCs/>
          <w:sz w:val="20"/>
          <w:szCs w:val="20"/>
        </w:rPr>
        <w:t>przechodzących  pracowników</w:t>
      </w:r>
      <w:proofErr w:type="gramEnd"/>
      <w:r w:rsidRPr="003B5ECB">
        <w:rPr>
          <w:rFonts w:ascii="Arial" w:hAnsi="Arial" w:cs="Arial"/>
          <w:bCs/>
          <w:sz w:val="20"/>
          <w:szCs w:val="20"/>
        </w:rPr>
        <w:t xml:space="preserve">  i  interesantów.</w:t>
      </w:r>
    </w:p>
    <w:p w:rsidR="00845401" w:rsidRPr="003B5ECB" w:rsidRDefault="00845401" w:rsidP="003B5ECB">
      <w:pPr>
        <w:jc w:val="both"/>
        <w:rPr>
          <w:rFonts w:ascii="Arial" w:hAnsi="Arial" w:cs="Arial"/>
          <w:sz w:val="20"/>
          <w:szCs w:val="20"/>
        </w:rPr>
      </w:pPr>
    </w:p>
    <w:p w:rsidR="00845401" w:rsidRPr="003B5ECB" w:rsidRDefault="00845401" w:rsidP="003B5ECB">
      <w:pPr>
        <w:jc w:val="both"/>
        <w:rPr>
          <w:rFonts w:ascii="Arial" w:hAnsi="Arial" w:cs="Arial"/>
          <w:sz w:val="20"/>
          <w:szCs w:val="20"/>
        </w:rPr>
      </w:pPr>
    </w:p>
    <w:p w:rsidR="00845401" w:rsidRPr="003B5ECB" w:rsidRDefault="00845401" w:rsidP="003B5ECB">
      <w:pPr>
        <w:jc w:val="both"/>
        <w:rPr>
          <w:rFonts w:ascii="Arial" w:hAnsi="Arial" w:cs="Arial"/>
          <w:sz w:val="20"/>
          <w:szCs w:val="20"/>
        </w:rPr>
      </w:pPr>
    </w:p>
    <w:p w:rsidR="00845401" w:rsidRPr="003B5ECB" w:rsidRDefault="00845401" w:rsidP="003B5ECB">
      <w:pPr>
        <w:jc w:val="both"/>
        <w:rPr>
          <w:rFonts w:ascii="Arial" w:hAnsi="Arial" w:cs="Arial"/>
          <w:sz w:val="20"/>
          <w:szCs w:val="20"/>
        </w:rPr>
      </w:pPr>
    </w:p>
    <w:p w:rsidR="00845401" w:rsidRPr="00DA2119" w:rsidRDefault="00845401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45401" w:rsidRPr="00DA2119" w:rsidRDefault="00845401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45401" w:rsidRPr="00DA2119" w:rsidRDefault="00845401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45401" w:rsidRPr="00DA2119" w:rsidRDefault="00845401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45401" w:rsidRPr="00DA2119" w:rsidRDefault="00845401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45401" w:rsidRPr="00DA2119" w:rsidRDefault="00845401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45401" w:rsidRPr="00DA2119" w:rsidRDefault="00845401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76734" w:rsidRPr="00DA2119" w:rsidRDefault="00076734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76734" w:rsidRPr="00DA2119" w:rsidRDefault="00076734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076734" w:rsidRPr="00DA2119" w:rsidRDefault="00076734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845401" w:rsidRDefault="00845401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A2119" w:rsidRDefault="00DA2119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A2119" w:rsidRDefault="00DA2119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A2119" w:rsidRDefault="00DA2119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A2119" w:rsidRDefault="00DA2119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A2119" w:rsidRDefault="00DA2119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A2119" w:rsidRDefault="00DA2119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A2119" w:rsidRDefault="00DA2119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A2119" w:rsidRDefault="00DA2119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A2119" w:rsidRDefault="00DA2119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A2119" w:rsidRDefault="00DA2119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A2119" w:rsidRDefault="00DA2119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A2119" w:rsidRDefault="00DA2119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A2119" w:rsidRDefault="00DA2119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A2119" w:rsidRDefault="00DA2119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A2119" w:rsidRDefault="00DA2119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A2119" w:rsidRDefault="00DA2119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AD57E6" w:rsidRDefault="00AD57E6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BA5BF4" w:rsidRDefault="00BA5BF4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BA5BF4" w:rsidRPr="00DA2119" w:rsidRDefault="00BA5BF4" w:rsidP="00DA2119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DA2119" w:rsidRPr="00DA2119" w:rsidRDefault="00DA2119" w:rsidP="00DA2119">
      <w:pPr>
        <w:pStyle w:val="Nagwek1"/>
        <w:spacing w:before="0" w:after="0"/>
        <w:ind w:left="5592" w:firstLine="708"/>
        <w:jc w:val="right"/>
        <w:rPr>
          <w:rFonts w:ascii="Arial" w:hAnsi="Arial" w:cs="Arial"/>
          <w:bCs w:val="0"/>
          <w:sz w:val="20"/>
          <w:szCs w:val="20"/>
        </w:rPr>
      </w:pPr>
      <w:r w:rsidRPr="00DA2119">
        <w:rPr>
          <w:rFonts w:ascii="Arial" w:hAnsi="Arial" w:cs="Arial"/>
          <w:bCs w:val="0"/>
          <w:sz w:val="20"/>
          <w:szCs w:val="20"/>
        </w:rPr>
        <w:lastRenderedPageBreak/>
        <w:t>Załącznik Nr 6</w:t>
      </w:r>
    </w:p>
    <w:p w:rsidR="00DA2119" w:rsidRPr="00DA2119" w:rsidRDefault="00DA2119" w:rsidP="00DA2119">
      <w:pPr>
        <w:jc w:val="both"/>
        <w:rPr>
          <w:rFonts w:ascii="Arial" w:hAnsi="Arial" w:cs="Arial"/>
          <w:sz w:val="20"/>
          <w:szCs w:val="20"/>
        </w:rPr>
      </w:pPr>
    </w:p>
    <w:p w:rsidR="00DA2119" w:rsidRDefault="00DA2119" w:rsidP="00DA2119">
      <w:pPr>
        <w:rPr>
          <w:rFonts w:ascii="Arial" w:hAnsi="Arial" w:cs="Arial"/>
          <w:b/>
          <w:bCs/>
          <w:sz w:val="20"/>
          <w:szCs w:val="20"/>
        </w:rPr>
      </w:pPr>
      <w:r w:rsidRPr="00DA2119">
        <w:rPr>
          <w:rFonts w:ascii="Arial" w:hAnsi="Arial" w:cs="Arial"/>
          <w:b/>
          <w:bCs/>
          <w:sz w:val="20"/>
          <w:szCs w:val="20"/>
        </w:rPr>
        <w:t xml:space="preserve">  </w:t>
      </w:r>
      <w:proofErr w:type="gramStart"/>
      <w:r w:rsidRPr="00DA2119">
        <w:rPr>
          <w:rFonts w:ascii="Arial" w:hAnsi="Arial" w:cs="Arial"/>
          <w:b/>
          <w:bCs/>
          <w:sz w:val="20"/>
          <w:szCs w:val="20"/>
        </w:rPr>
        <w:t>Budynek  Ministerstwa</w:t>
      </w:r>
      <w:proofErr w:type="gramEnd"/>
      <w:r w:rsidRPr="00DA2119">
        <w:rPr>
          <w:rFonts w:ascii="Arial" w:hAnsi="Arial" w:cs="Arial"/>
          <w:b/>
          <w:bCs/>
          <w:sz w:val="20"/>
          <w:szCs w:val="20"/>
        </w:rPr>
        <w:t xml:space="preserve">  Sprawiedliw</w:t>
      </w:r>
      <w:r w:rsidR="00E86748">
        <w:rPr>
          <w:rFonts w:ascii="Arial" w:hAnsi="Arial" w:cs="Arial"/>
          <w:b/>
          <w:bCs/>
          <w:sz w:val="20"/>
          <w:szCs w:val="20"/>
        </w:rPr>
        <w:t>ości  przy  Al. Ujazdowskich 19</w:t>
      </w:r>
    </w:p>
    <w:p w:rsidR="00D576BC" w:rsidRPr="00E86748" w:rsidRDefault="00D576BC" w:rsidP="00DA2119">
      <w:pPr>
        <w:rPr>
          <w:rFonts w:ascii="Arial" w:hAnsi="Arial" w:cs="Arial"/>
          <w:b/>
          <w:bCs/>
          <w:sz w:val="20"/>
          <w:szCs w:val="20"/>
        </w:rPr>
      </w:pPr>
    </w:p>
    <w:p w:rsidR="00DA2119" w:rsidRPr="00AD57E6" w:rsidRDefault="00DA2119" w:rsidP="00AD57E6">
      <w:pPr>
        <w:numPr>
          <w:ilvl w:val="0"/>
          <w:numId w:val="98"/>
        </w:numPr>
        <w:ind w:left="709"/>
        <w:rPr>
          <w:rFonts w:ascii="Arial" w:hAnsi="Arial" w:cs="Arial"/>
          <w:b/>
          <w:sz w:val="20"/>
          <w:szCs w:val="20"/>
        </w:rPr>
      </w:pPr>
      <w:r w:rsidRPr="00DA2119">
        <w:rPr>
          <w:rFonts w:ascii="Arial" w:hAnsi="Arial" w:cs="Arial"/>
          <w:b/>
          <w:sz w:val="20"/>
          <w:szCs w:val="20"/>
        </w:rPr>
        <w:t>Usługa kompleksowego sprzątania pomieszczeń wraz z praniem wykładzin, tapicerki meblowej</w:t>
      </w:r>
    </w:p>
    <w:p w:rsidR="00DA2119" w:rsidRPr="00DA2119" w:rsidRDefault="00DA2119" w:rsidP="00DA2119">
      <w:pPr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>Usługi kompleksowego sprzątania pomieszczeń wraz z praniem wykładzin i tapicerki meblowej wykonywane będą po godzinie 16</w:t>
      </w:r>
      <w:r w:rsidRPr="00DA2119">
        <w:rPr>
          <w:rFonts w:ascii="Arial" w:hAnsi="Arial" w:cs="Arial"/>
          <w:sz w:val="20"/>
          <w:szCs w:val="20"/>
          <w:vertAlign w:val="superscript"/>
        </w:rPr>
        <w:t xml:space="preserve">15 </w:t>
      </w:r>
      <w:r w:rsidRPr="00DA2119">
        <w:rPr>
          <w:rFonts w:ascii="Arial" w:hAnsi="Arial" w:cs="Arial"/>
          <w:sz w:val="20"/>
          <w:szCs w:val="20"/>
        </w:rPr>
        <w:t>oprócz dni wolnych od pracy lub przed godzinami urzędowania tj. do godziny 7:30.</w:t>
      </w:r>
    </w:p>
    <w:p w:rsidR="00DA2119" w:rsidRPr="00DA2119" w:rsidRDefault="00DA2119" w:rsidP="00DA2119">
      <w:pPr>
        <w:numPr>
          <w:ilvl w:val="0"/>
          <w:numId w:val="67"/>
        </w:numPr>
        <w:jc w:val="both"/>
        <w:rPr>
          <w:rFonts w:ascii="Arial" w:hAnsi="Arial" w:cs="Arial"/>
          <w:b/>
          <w:bCs/>
          <w:sz w:val="20"/>
          <w:szCs w:val="20"/>
        </w:rPr>
      </w:pPr>
      <w:r w:rsidRPr="00DA2119">
        <w:rPr>
          <w:rFonts w:ascii="Arial" w:hAnsi="Arial" w:cs="Arial"/>
          <w:b/>
          <w:bCs/>
          <w:sz w:val="20"/>
          <w:szCs w:val="20"/>
        </w:rPr>
        <w:t xml:space="preserve">Powierzchnia przeznaczona do wykonania usługi </w:t>
      </w:r>
      <w:proofErr w:type="gramStart"/>
      <w:r w:rsidRPr="00DA2119">
        <w:rPr>
          <w:rFonts w:ascii="Arial" w:hAnsi="Arial" w:cs="Arial"/>
          <w:b/>
          <w:bCs/>
          <w:sz w:val="20"/>
          <w:szCs w:val="20"/>
        </w:rPr>
        <w:t>porządkowej  wynosi</w:t>
      </w:r>
      <w:proofErr w:type="gramEnd"/>
      <w:r w:rsidRPr="00DA2119">
        <w:rPr>
          <w:rFonts w:ascii="Arial" w:hAnsi="Arial" w:cs="Arial"/>
          <w:b/>
          <w:bCs/>
          <w:sz w:val="20"/>
          <w:szCs w:val="20"/>
        </w:rPr>
        <w:t xml:space="preserve">: </w:t>
      </w:r>
      <w:smartTag w:uri="urn:schemas-microsoft-com:office:smarttags" w:element="metricconverter">
        <w:smartTagPr>
          <w:attr w:name="ProductID" w:val="1.844,83 m2"/>
        </w:smartTagPr>
        <w:r w:rsidRPr="00DA2119">
          <w:rPr>
            <w:rFonts w:ascii="Arial" w:hAnsi="Arial" w:cs="Arial"/>
            <w:b/>
            <w:bCs/>
            <w:sz w:val="20"/>
            <w:szCs w:val="20"/>
          </w:rPr>
          <w:t xml:space="preserve">1.844,83 </w:t>
        </w:r>
        <w:proofErr w:type="gramStart"/>
        <w:r w:rsidRPr="00DA2119">
          <w:rPr>
            <w:rFonts w:ascii="Arial" w:hAnsi="Arial" w:cs="Arial"/>
            <w:b/>
            <w:bCs/>
            <w:sz w:val="20"/>
            <w:szCs w:val="20"/>
          </w:rPr>
          <w:t>m</w:t>
        </w:r>
        <w:proofErr w:type="gramEnd"/>
        <w:r w:rsidRPr="00DA2119">
          <w:rPr>
            <w:rFonts w:ascii="Arial" w:hAnsi="Arial" w:cs="Arial"/>
            <w:b/>
            <w:bCs/>
            <w:sz w:val="20"/>
            <w:szCs w:val="20"/>
            <w:vertAlign w:val="superscript"/>
          </w:rPr>
          <w:t>2</w:t>
        </w:r>
      </w:smartTag>
      <w:r w:rsidRPr="00DA2119">
        <w:rPr>
          <w:rFonts w:ascii="Arial" w:hAnsi="Arial" w:cs="Arial"/>
          <w:b/>
          <w:bCs/>
          <w:sz w:val="20"/>
          <w:szCs w:val="20"/>
        </w:rPr>
        <w:t>.</w:t>
      </w:r>
    </w:p>
    <w:p w:rsidR="00DA2119" w:rsidRPr="00DA2119" w:rsidRDefault="00DA2119" w:rsidP="00DA2119">
      <w:pPr>
        <w:ind w:left="342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>W tym:</w:t>
      </w:r>
    </w:p>
    <w:p w:rsidR="00DA2119" w:rsidRPr="00DA2119" w:rsidRDefault="00DA2119" w:rsidP="00DA2119">
      <w:pPr>
        <w:numPr>
          <w:ilvl w:val="1"/>
          <w:numId w:val="67"/>
        </w:numPr>
        <w:tabs>
          <w:tab w:val="clear" w:pos="397"/>
          <w:tab w:val="num" w:pos="739"/>
        </w:tabs>
        <w:ind w:left="739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48 pomieszczeń –1.273,85 </w:t>
      </w:r>
      <w:proofErr w:type="gramStart"/>
      <w:r w:rsidRPr="00DA2119">
        <w:rPr>
          <w:rFonts w:ascii="Arial" w:hAnsi="Arial" w:cs="Arial"/>
          <w:sz w:val="20"/>
          <w:szCs w:val="20"/>
        </w:rPr>
        <w:t>m</w:t>
      </w:r>
      <w:proofErr w:type="gramEnd"/>
      <w:r w:rsidRPr="00DA2119">
        <w:rPr>
          <w:rFonts w:ascii="Arial" w:hAnsi="Arial" w:cs="Arial"/>
          <w:sz w:val="20"/>
          <w:szCs w:val="20"/>
          <w:vertAlign w:val="superscript"/>
        </w:rPr>
        <w:t>2</w:t>
      </w:r>
      <w:r w:rsidRPr="00DA2119">
        <w:rPr>
          <w:rFonts w:ascii="Arial" w:hAnsi="Arial" w:cs="Arial"/>
          <w:sz w:val="20"/>
          <w:szCs w:val="20"/>
        </w:rPr>
        <w:t>,</w:t>
      </w:r>
    </w:p>
    <w:p w:rsidR="00DA2119" w:rsidRPr="00DA2119" w:rsidRDefault="00DA2119" w:rsidP="00DA2119">
      <w:pPr>
        <w:numPr>
          <w:ilvl w:val="1"/>
          <w:numId w:val="67"/>
        </w:numPr>
        <w:tabs>
          <w:tab w:val="clear" w:pos="397"/>
          <w:tab w:val="num" w:pos="739"/>
        </w:tabs>
        <w:ind w:left="739"/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korytarze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– </w:t>
      </w:r>
      <w:smartTag w:uri="urn:schemas-microsoft-com:office:smarttags" w:element="metricconverter">
        <w:smartTagPr>
          <w:attr w:name="ProductID" w:val="237,52 m2"/>
        </w:smartTagPr>
        <w:r w:rsidRPr="00DA2119">
          <w:rPr>
            <w:rFonts w:ascii="Arial" w:hAnsi="Arial" w:cs="Arial"/>
            <w:sz w:val="20"/>
            <w:szCs w:val="20"/>
          </w:rPr>
          <w:t>237,52 m</w:t>
        </w:r>
        <w:r w:rsidRPr="00DA2119">
          <w:rPr>
            <w:rFonts w:ascii="Arial" w:hAnsi="Arial" w:cs="Arial"/>
            <w:sz w:val="20"/>
            <w:szCs w:val="20"/>
            <w:vertAlign w:val="superscript"/>
          </w:rPr>
          <w:t>2</w:t>
        </w:r>
      </w:smartTag>
      <w:r w:rsidRPr="00DA2119">
        <w:rPr>
          <w:rFonts w:ascii="Arial" w:hAnsi="Arial" w:cs="Arial"/>
          <w:sz w:val="20"/>
          <w:szCs w:val="20"/>
        </w:rPr>
        <w:t>,</w:t>
      </w:r>
    </w:p>
    <w:p w:rsidR="00DA2119" w:rsidRPr="00DA2119" w:rsidRDefault="00DA2119" w:rsidP="00DA2119">
      <w:pPr>
        <w:numPr>
          <w:ilvl w:val="1"/>
          <w:numId w:val="67"/>
        </w:numPr>
        <w:tabs>
          <w:tab w:val="clear" w:pos="397"/>
          <w:tab w:val="num" w:pos="739"/>
        </w:tabs>
        <w:ind w:left="739"/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hole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i klatki schodowe –150,92 m</w:t>
      </w:r>
      <w:r w:rsidRPr="00DA2119">
        <w:rPr>
          <w:rFonts w:ascii="Arial" w:hAnsi="Arial" w:cs="Arial"/>
          <w:sz w:val="20"/>
          <w:szCs w:val="20"/>
          <w:vertAlign w:val="superscript"/>
        </w:rPr>
        <w:t>2</w:t>
      </w:r>
      <w:r w:rsidRPr="00DA2119">
        <w:rPr>
          <w:rFonts w:ascii="Arial" w:hAnsi="Arial" w:cs="Arial"/>
          <w:sz w:val="20"/>
          <w:szCs w:val="20"/>
        </w:rPr>
        <w:t>,</w:t>
      </w:r>
    </w:p>
    <w:p w:rsidR="00DA2119" w:rsidRPr="00DA2119" w:rsidRDefault="00DA2119" w:rsidP="00DA2119">
      <w:pPr>
        <w:numPr>
          <w:ilvl w:val="1"/>
          <w:numId w:val="67"/>
        </w:numPr>
        <w:tabs>
          <w:tab w:val="clear" w:pos="397"/>
          <w:tab w:val="num" w:pos="739"/>
        </w:tabs>
        <w:ind w:left="739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>8 sanitariatów –54,53 m</w:t>
      </w:r>
      <w:r w:rsidRPr="00DA2119">
        <w:rPr>
          <w:rFonts w:ascii="Arial" w:hAnsi="Arial" w:cs="Arial"/>
          <w:sz w:val="20"/>
          <w:szCs w:val="20"/>
          <w:vertAlign w:val="superscript"/>
        </w:rPr>
        <w:t>2</w:t>
      </w:r>
      <w:r w:rsidRPr="00DA2119">
        <w:rPr>
          <w:rFonts w:ascii="Arial" w:hAnsi="Arial" w:cs="Arial"/>
          <w:sz w:val="20"/>
          <w:szCs w:val="20"/>
        </w:rPr>
        <w:t>,</w:t>
      </w:r>
    </w:p>
    <w:p w:rsidR="00DA2119" w:rsidRPr="00DA2119" w:rsidRDefault="00DA2119" w:rsidP="00DA2119">
      <w:pPr>
        <w:numPr>
          <w:ilvl w:val="1"/>
          <w:numId w:val="67"/>
        </w:numPr>
        <w:tabs>
          <w:tab w:val="clear" w:pos="397"/>
          <w:tab w:val="num" w:pos="739"/>
        </w:tabs>
        <w:ind w:left="739"/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4  pomieszczenia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socjalne – </w:t>
      </w:r>
      <w:smartTag w:uri="urn:schemas-microsoft-com:office:smarttags" w:element="metricconverter">
        <w:smartTagPr>
          <w:attr w:name="ProductID" w:val="12,94 mﾲ"/>
        </w:smartTagPr>
        <w:r w:rsidRPr="00DA2119">
          <w:rPr>
            <w:rFonts w:ascii="Arial" w:hAnsi="Arial" w:cs="Arial"/>
            <w:sz w:val="20"/>
            <w:szCs w:val="20"/>
          </w:rPr>
          <w:t>12,94 m²</w:t>
        </w:r>
      </w:smartTag>
      <w:r w:rsidRPr="00DA2119">
        <w:rPr>
          <w:rFonts w:ascii="Arial" w:hAnsi="Arial" w:cs="Arial"/>
          <w:sz w:val="20"/>
          <w:szCs w:val="20"/>
        </w:rPr>
        <w:t>,</w:t>
      </w:r>
    </w:p>
    <w:p w:rsidR="00DA2119" w:rsidRPr="00DA2119" w:rsidRDefault="00DA2119" w:rsidP="00DA2119">
      <w:pPr>
        <w:numPr>
          <w:ilvl w:val="1"/>
          <w:numId w:val="67"/>
        </w:numPr>
        <w:tabs>
          <w:tab w:val="clear" w:pos="397"/>
          <w:tab w:val="num" w:pos="739"/>
        </w:tabs>
        <w:ind w:left="739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2 sale konferencyjne –115,07 m</w:t>
      </w:r>
      <w:r w:rsidRPr="00DA2119">
        <w:rPr>
          <w:rFonts w:ascii="Arial" w:hAnsi="Arial" w:cs="Arial"/>
          <w:sz w:val="20"/>
          <w:szCs w:val="20"/>
          <w:vertAlign w:val="superscript"/>
        </w:rPr>
        <w:t>2</w:t>
      </w:r>
      <w:r w:rsidRPr="00DA2119">
        <w:rPr>
          <w:rFonts w:ascii="Arial" w:hAnsi="Arial" w:cs="Arial"/>
          <w:sz w:val="20"/>
          <w:szCs w:val="20"/>
        </w:rPr>
        <w:t>.</w:t>
      </w:r>
    </w:p>
    <w:p w:rsidR="00DA2119" w:rsidRPr="00DA2119" w:rsidRDefault="00DA2119" w:rsidP="00DA2119">
      <w:pPr>
        <w:numPr>
          <w:ilvl w:val="0"/>
          <w:numId w:val="67"/>
        </w:numPr>
        <w:jc w:val="both"/>
        <w:rPr>
          <w:rFonts w:ascii="Arial" w:hAnsi="Arial" w:cs="Arial"/>
          <w:b/>
          <w:sz w:val="20"/>
          <w:szCs w:val="20"/>
        </w:rPr>
      </w:pPr>
      <w:r w:rsidRPr="00DA2119">
        <w:rPr>
          <w:rFonts w:ascii="Arial" w:hAnsi="Arial" w:cs="Arial"/>
          <w:b/>
          <w:sz w:val="20"/>
          <w:szCs w:val="20"/>
        </w:rPr>
        <w:t>Zakres czynności</w:t>
      </w:r>
      <w:r w:rsidRPr="00DA2119">
        <w:rPr>
          <w:rFonts w:ascii="Arial" w:hAnsi="Arial" w:cs="Arial"/>
          <w:b/>
          <w:bCs/>
          <w:sz w:val="20"/>
          <w:szCs w:val="20"/>
        </w:rPr>
        <w:t>:</w:t>
      </w:r>
    </w:p>
    <w:p w:rsidR="00DA2119" w:rsidRPr="00DA2119" w:rsidRDefault="00DA2119" w:rsidP="00DA2119">
      <w:pPr>
        <w:ind w:left="360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b/>
          <w:bCs/>
          <w:sz w:val="20"/>
          <w:szCs w:val="20"/>
        </w:rPr>
        <w:t xml:space="preserve">Codziennie sprzątanie biur, </w:t>
      </w:r>
      <w:proofErr w:type="spellStart"/>
      <w:r w:rsidRPr="00DA2119">
        <w:rPr>
          <w:rFonts w:ascii="Arial" w:hAnsi="Arial" w:cs="Arial"/>
          <w:b/>
          <w:bCs/>
          <w:sz w:val="20"/>
          <w:szCs w:val="20"/>
        </w:rPr>
        <w:t>sal</w:t>
      </w:r>
      <w:proofErr w:type="spellEnd"/>
      <w:r w:rsidRPr="00DA2119">
        <w:rPr>
          <w:rFonts w:ascii="Arial" w:hAnsi="Arial" w:cs="Arial"/>
          <w:b/>
          <w:bCs/>
          <w:sz w:val="20"/>
          <w:szCs w:val="20"/>
        </w:rPr>
        <w:t xml:space="preserve"> konferencyjnych</w:t>
      </w:r>
      <w:r w:rsidRPr="00DA2119">
        <w:rPr>
          <w:rFonts w:ascii="Arial" w:hAnsi="Arial" w:cs="Arial"/>
          <w:sz w:val="20"/>
          <w:szCs w:val="20"/>
        </w:rPr>
        <w:t>:</w:t>
      </w:r>
    </w:p>
    <w:p w:rsidR="00DA2119" w:rsidRPr="00DA2119" w:rsidRDefault="00DA2119" w:rsidP="00DA2119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odkurzanie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wykładzin dywanowych,</w:t>
      </w:r>
      <w:r w:rsidRPr="00DA2119">
        <w:rPr>
          <w:rFonts w:ascii="Arial" w:hAnsi="Arial" w:cs="Arial"/>
          <w:sz w:val="20"/>
          <w:szCs w:val="20"/>
          <w:vertAlign w:val="superscript"/>
        </w:rPr>
        <w:t xml:space="preserve"> </w:t>
      </w:r>
    </w:p>
    <w:p w:rsidR="00DA2119" w:rsidRPr="00DA2119" w:rsidRDefault="00DA2119" w:rsidP="00DA2119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DA2119">
        <w:rPr>
          <w:rFonts w:ascii="Arial" w:hAnsi="Arial" w:cs="Arial"/>
          <w:sz w:val="20"/>
          <w:szCs w:val="20"/>
        </w:rPr>
        <w:t>ścieranie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kurzu z biurek, stołów, stolików, krzeseł, foteli, półek, szafek, mebli, szaf, parapetów okiennych, sprzętu RTV, sprzętu komputerowego z wyjątkiem klawiatury, lamp biurowych, ram reprodukcji, obrazów, itp.,</w:t>
      </w:r>
    </w:p>
    <w:p w:rsidR="00DA2119" w:rsidRPr="00DA2119" w:rsidRDefault="00DA2119" w:rsidP="00DA2119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opróżnianie i mycie </w:t>
      </w:r>
      <w:proofErr w:type="gramStart"/>
      <w:r w:rsidRPr="00DA2119">
        <w:rPr>
          <w:rFonts w:ascii="Arial" w:hAnsi="Arial" w:cs="Arial"/>
          <w:sz w:val="20"/>
          <w:szCs w:val="20"/>
        </w:rPr>
        <w:t>koszy,  pojemników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na śmieci, opróżnianie pojemników w niszczarkach do papieru,</w:t>
      </w:r>
    </w:p>
    <w:p w:rsidR="00DA2119" w:rsidRPr="00DA2119" w:rsidRDefault="00DA2119" w:rsidP="00DA2119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wymiana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worków na śmieci w koszach, pojemnikach, w niszczarkach oraz wyniesienie ich zawartości z budynku do kontenerów na odpady,</w:t>
      </w:r>
    </w:p>
    <w:p w:rsidR="00DA2119" w:rsidRPr="00DA2119" w:rsidRDefault="00DA2119" w:rsidP="00DA2119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DA2119">
        <w:rPr>
          <w:rFonts w:ascii="Arial" w:hAnsi="Arial" w:cs="Arial"/>
          <w:sz w:val="20"/>
          <w:szCs w:val="20"/>
        </w:rPr>
        <w:t>odkurzanie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tapicerki krzeseł, foteli, </w:t>
      </w:r>
    </w:p>
    <w:p w:rsidR="00DA2119" w:rsidRPr="00DA2119" w:rsidRDefault="00DA2119" w:rsidP="00DA2119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usuwanie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pajęczyn,</w:t>
      </w:r>
    </w:p>
    <w:p w:rsidR="00DA2119" w:rsidRPr="00DA2119" w:rsidRDefault="00DA2119" w:rsidP="00DA2119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przecieranie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drzwi, futryn, klamek, szyldów, tabliczek na drzwiach,</w:t>
      </w:r>
    </w:p>
    <w:p w:rsidR="00DA2119" w:rsidRPr="00DA2119" w:rsidRDefault="00DA2119" w:rsidP="00DA2119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ścieranie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kurzu z grzejników,</w:t>
      </w:r>
    </w:p>
    <w:p w:rsidR="00DA2119" w:rsidRPr="00DA2119" w:rsidRDefault="00DA2119" w:rsidP="00DA2119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odkurzanie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i mycie posadzek drewnianych, </w:t>
      </w:r>
    </w:p>
    <w:p w:rsidR="00DA2119" w:rsidRPr="00DA2119" w:rsidRDefault="00DA2119" w:rsidP="00DA2119">
      <w:pPr>
        <w:numPr>
          <w:ilvl w:val="1"/>
          <w:numId w:val="67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usuwanie miejscowych zabrudzeń z drzwi, futryn drzwiowych, kontaktów i </w:t>
      </w:r>
      <w:proofErr w:type="gramStart"/>
      <w:r w:rsidRPr="00DA2119">
        <w:rPr>
          <w:rFonts w:ascii="Arial" w:hAnsi="Arial" w:cs="Arial"/>
          <w:sz w:val="20"/>
          <w:szCs w:val="20"/>
        </w:rPr>
        <w:t>wyłączników  światła</w:t>
      </w:r>
      <w:proofErr w:type="gramEnd"/>
      <w:r w:rsidRPr="00DA2119">
        <w:rPr>
          <w:rFonts w:ascii="Arial" w:hAnsi="Arial" w:cs="Arial"/>
          <w:sz w:val="20"/>
          <w:szCs w:val="20"/>
        </w:rPr>
        <w:t>.</w:t>
      </w:r>
    </w:p>
    <w:p w:rsidR="00DA2119" w:rsidRPr="00DA2119" w:rsidRDefault="00DA2119" w:rsidP="00DA2119">
      <w:pPr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  </w:t>
      </w:r>
      <w:r w:rsidRPr="00DA2119">
        <w:rPr>
          <w:rFonts w:ascii="Arial" w:hAnsi="Arial" w:cs="Arial"/>
          <w:b/>
          <w:bCs/>
          <w:sz w:val="20"/>
          <w:szCs w:val="20"/>
        </w:rPr>
        <w:t>Codziennie sprzątanie sanitariatów</w:t>
      </w:r>
      <w:r w:rsidRPr="00DA2119">
        <w:rPr>
          <w:rFonts w:ascii="Arial" w:hAnsi="Arial" w:cs="Arial"/>
          <w:sz w:val="20"/>
          <w:szCs w:val="20"/>
        </w:rPr>
        <w:t>:</w:t>
      </w:r>
    </w:p>
    <w:p w:rsidR="00DA2119" w:rsidRPr="00DA2119" w:rsidRDefault="00DA2119" w:rsidP="00DA2119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codzienne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uzupełnianie w sanitariatach: papieru toaletowego, ręczników jednorazowych, mydła w płynie, wymiana worków na śmieci,</w:t>
      </w:r>
    </w:p>
    <w:p w:rsidR="00DA2119" w:rsidRPr="00DA2119" w:rsidRDefault="00DA2119" w:rsidP="00DA2119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mycie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i czyszczenie umywalek – 18 szt., dozowników na mydło, suszarek do rąk, pojemników na papier toaletowy, pojemników na ręczniki jednorazowe, </w:t>
      </w:r>
    </w:p>
    <w:p w:rsidR="00DA2119" w:rsidRPr="00DA2119" w:rsidRDefault="00DA2119" w:rsidP="00DA2119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mycie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i czyszczenie sedesów – 16 szt., ich odkażanie, usuwanie nalotów i dezynfekcja,</w:t>
      </w:r>
    </w:p>
    <w:p w:rsidR="00DA2119" w:rsidRPr="00DA2119" w:rsidRDefault="00DA2119" w:rsidP="00DA2119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mycie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i czyszczenie szczotek sedesowych, ich dezynfekcja,</w:t>
      </w:r>
    </w:p>
    <w:p w:rsidR="00DA2119" w:rsidRPr="00DA2119" w:rsidRDefault="00DA2119" w:rsidP="00DA2119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czyszczenie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luster, armatury kranowej, parapetów,</w:t>
      </w:r>
    </w:p>
    <w:p w:rsidR="00DA2119" w:rsidRPr="00DA2119" w:rsidRDefault="00DA2119" w:rsidP="00DA2119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mycie glazury i terakoty, drzwi, futryn, </w:t>
      </w:r>
      <w:proofErr w:type="gramStart"/>
      <w:r w:rsidRPr="00DA2119">
        <w:rPr>
          <w:rFonts w:ascii="Arial" w:hAnsi="Arial" w:cs="Arial"/>
          <w:sz w:val="20"/>
          <w:szCs w:val="20"/>
        </w:rPr>
        <w:t>klamek,  grzejników</w:t>
      </w:r>
      <w:proofErr w:type="gramEnd"/>
      <w:r w:rsidRPr="00DA2119">
        <w:rPr>
          <w:rFonts w:ascii="Arial" w:hAnsi="Arial" w:cs="Arial"/>
          <w:sz w:val="20"/>
          <w:szCs w:val="20"/>
        </w:rPr>
        <w:t>,</w:t>
      </w:r>
    </w:p>
    <w:p w:rsidR="00DA2119" w:rsidRPr="00DA2119" w:rsidRDefault="00DA2119" w:rsidP="00DA2119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bieżące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usuwanie miejscowych zabrudzeń glazury,</w:t>
      </w:r>
    </w:p>
    <w:p w:rsidR="00DA2119" w:rsidRPr="00DA2119" w:rsidRDefault="00DA2119" w:rsidP="00DA2119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opróżnianie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koszy na śmieci, </w:t>
      </w:r>
    </w:p>
    <w:p w:rsidR="00DA2119" w:rsidRPr="00DA2119" w:rsidRDefault="00DA2119" w:rsidP="00DA2119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zmywanie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i dezynfekcja posadzki,</w:t>
      </w:r>
    </w:p>
    <w:p w:rsidR="00DA2119" w:rsidRPr="00DA2119" w:rsidRDefault="00DA2119" w:rsidP="00DA2119">
      <w:pPr>
        <w:numPr>
          <w:ilvl w:val="0"/>
          <w:numId w:val="68"/>
        </w:numPr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usuwanie miejscowych zabrudzeń z drzwi, futryn </w:t>
      </w:r>
      <w:proofErr w:type="gramStart"/>
      <w:r w:rsidRPr="00DA2119">
        <w:rPr>
          <w:rFonts w:ascii="Arial" w:hAnsi="Arial" w:cs="Arial"/>
          <w:sz w:val="20"/>
          <w:szCs w:val="20"/>
        </w:rPr>
        <w:t>drzwiowych,  wyłączników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światła, kontaktów,</w:t>
      </w:r>
    </w:p>
    <w:p w:rsidR="00DA2119" w:rsidRPr="00DA2119" w:rsidRDefault="00DA2119" w:rsidP="00DA2119">
      <w:pPr>
        <w:ind w:left="360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b/>
          <w:bCs/>
          <w:sz w:val="20"/>
          <w:szCs w:val="20"/>
        </w:rPr>
        <w:t xml:space="preserve">W każdy poniedziałek każdego drugiego tygodnia danego miesiąca: </w:t>
      </w:r>
    </w:p>
    <w:p w:rsidR="00DA2119" w:rsidRPr="00DA2119" w:rsidRDefault="00DA2119" w:rsidP="00DA2119">
      <w:pPr>
        <w:numPr>
          <w:ilvl w:val="0"/>
          <w:numId w:val="69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mycie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wszystkich drzwi,</w:t>
      </w:r>
    </w:p>
    <w:p w:rsidR="00DA2119" w:rsidRPr="00DA2119" w:rsidRDefault="00DA2119" w:rsidP="00DA2119">
      <w:pPr>
        <w:numPr>
          <w:ilvl w:val="0"/>
          <w:numId w:val="69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czyszczenie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szaf, regałów, mycie szyb w regałach,</w:t>
      </w:r>
    </w:p>
    <w:p w:rsidR="00DA2119" w:rsidRPr="00DA2119" w:rsidRDefault="00DA2119" w:rsidP="00DA2119">
      <w:pPr>
        <w:numPr>
          <w:ilvl w:val="0"/>
          <w:numId w:val="69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przecieranie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z kurzu gaśnic </w:t>
      </w:r>
      <w:proofErr w:type="spellStart"/>
      <w:r w:rsidRPr="00DA2119">
        <w:rPr>
          <w:rFonts w:ascii="Arial" w:hAnsi="Arial" w:cs="Arial"/>
          <w:sz w:val="20"/>
          <w:szCs w:val="20"/>
        </w:rPr>
        <w:t>p.poż</w:t>
      </w:r>
      <w:proofErr w:type="spellEnd"/>
      <w:r w:rsidRPr="00DA2119">
        <w:rPr>
          <w:rFonts w:ascii="Arial" w:hAnsi="Arial" w:cs="Arial"/>
          <w:sz w:val="20"/>
          <w:szCs w:val="20"/>
        </w:rPr>
        <w:t xml:space="preserve"> (14 sztuk),</w:t>
      </w:r>
    </w:p>
    <w:p w:rsidR="00DA2119" w:rsidRPr="00DA2119" w:rsidRDefault="00DA2119" w:rsidP="00DA2119">
      <w:pPr>
        <w:numPr>
          <w:ilvl w:val="0"/>
          <w:numId w:val="69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mycie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koszy na śmieci od strony wewnętrznej, pojemników w niszczarkach do cięcia papieru.</w:t>
      </w:r>
    </w:p>
    <w:p w:rsidR="00DA2119" w:rsidRPr="00DA2119" w:rsidRDefault="00DA2119" w:rsidP="00DA2119">
      <w:pPr>
        <w:ind w:left="360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b/>
          <w:bCs/>
          <w:sz w:val="20"/>
          <w:szCs w:val="20"/>
        </w:rPr>
        <w:t>Codzienne sprzątanie korytarzy, holi, klatek schodowych, wind</w:t>
      </w:r>
      <w:r w:rsidRPr="00DA2119">
        <w:rPr>
          <w:rFonts w:ascii="Arial" w:hAnsi="Arial" w:cs="Arial"/>
          <w:sz w:val="20"/>
          <w:szCs w:val="20"/>
        </w:rPr>
        <w:t>:</w:t>
      </w:r>
    </w:p>
    <w:p w:rsidR="00DA2119" w:rsidRPr="00DA2119" w:rsidRDefault="00DA2119" w:rsidP="00DA2119">
      <w:pPr>
        <w:numPr>
          <w:ilvl w:val="0"/>
          <w:numId w:val="70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odkurzanie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wykładzin dywanowych, podłóg drewnianych, </w:t>
      </w:r>
    </w:p>
    <w:p w:rsidR="00DA2119" w:rsidRPr="00DA2119" w:rsidRDefault="00DA2119" w:rsidP="00DA2119">
      <w:pPr>
        <w:numPr>
          <w:ilvl w:val="0"/>
          <w:numId w:val="70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odkurzanie i mycie: posadzki marmurowej, kamiennej, schodów </w:t>
      </w:r>
      <w:proofErr w:type="gramStart"/>
      <w:r w:rsidRPr="00DA2119">
        <w:rPr>
          <w:rFonts w:ascii="Arial" w:hAnsi="Arial" w:cs="Arial"/>
          <w:sz w:val="20"/>
          <w:szCs w:val="20"/>
        </w:rPr>
        <w:t>marmurowych,  mycie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balustrad, poręczy,</w:t>
      </w:r>
    </w:p>
    <w:p w:rsidR="00DA2119" w:rsidRPr="00DA2119" w:rsidRDefault="00DA2119" w:rsidP="00DA2119">
      <w:pPr>
        <w:numPr>
          <w:ilvl w:val="0"/>
          <w:numId w:val="70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przecieranie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z kurzu, brudu maszyny do obuwia,</w:t>
      </w:r>
    </w:p>
    <w:p w:rsidR="00DA2119" w:rsidRPr="00DA2119" w:rsidRDefault="00DA2119" w:rsidP="00DA2119">
      <w:pPr>
        <w:numPr>
          <w:ilvl w:val="0"/>
          <w:numId w:val="70"/>
        </w:numPr>
        <w:tabs>
          <w:tab w:val="clear" w:pos="397"/>
          <w:tab w:val="num" w:pos="757"/>
        </w:tabs>
        <w:ind w:left="757"/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lastRenderedPageBreak/>
        <w:t>mycie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i czyszczenie: drzwi windy, ścianek wewnętrznych, lustra w windzie, </w:t>
      </w:r>
    </w:p>
    <w:p w:rsidR="00DA2119" w:rsidRPr="00DA2119" w:rsidRDefault="00DA2119" w:rsidP="00DA2119">
      <w:pPr>
        <w:ind w:left="57"/>
        <w:jc w:val="both"/>
        <w:rPr>
          <w:rFonts w:ascii="Arial" w:hAnsi="Arial" w:cs="Arial"/>
          <w:b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 </w:t>
      </w:r>
      <w:r w:rsidRPr="00DA2119">
        <w:rPr>
          <w:rFonts w:ascii="Arial" w:hAnsi="Arial" w:cs="Arial"/>
          <w:b/>
          <w:sz w:val="20"/>
          <w:szCs w:val="20"/>
        </w:rPr>
        <w:t xml:space="preserve">Codzienne </w:t>
      </w:r>
      <w:proofErr w:type="gramStart"/>
      <w:r w:rsidRPr="00DA2119">
        <w:rPr>
          <w:rFonts w:ascii="Arial" w:hAnsi="Arial" w:cs="Arial"/>
          <w:b/>
          <w:sz w:val="20"/>
          <w:szCs w:val="20"/>
        </w:rPr>
        <w:t>sprzątanie  pomieszczeń</w:t>
      </w:r>
      <w:proofErr w:type="gramEnd"/>
      <w:r w:rsidRPr="00DA2119">
        <w:rPr>
          <w:rFonts w:ascii="Arial" w:hAnsi="Arial" w:cs="Arial"/>
          <w:b/>
          <w:sz w:val="20"/>
          <w:szCs w:val="20"/>
        </w:rPr>
        <w:t xml:space="preserve"> socjalnych:</w:t>
      </w:r>
    </w:p>
    <w:p w:rsidR="00DA2119" w:rsidRPr="00DA2119" w:rsidRDefault="00DA2119" w:rsidP="00DA2119">
      <w:pPr>
        <w:ind w:left="57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  - mycie i czyszczenie zlewów ich dezynfekcja,</w:t>
      </w:r>
    </w:p>
    <w:p w:rsidR="00DA2119" w:rsidRPr="00DA2119" w:rsidRDefault="00DA2119" w:rsidP="00DA2119">
      <w:pPr>
        <w:ind w:left="57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  - mycie szafek kuchennych, pojemników na ręczniki jednorazowe, dozowników do mydła,</w:t>
      </w:r>
    </w:p>
    <w:p w:rsidR="00DA2119" w:rsidRPr="00DA2119" w:rsidRDefault="00DA2119" w:rsidP="00DA2119">
      <w:pPr>
        <w:ind w:left="57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  - ścieranie kurzu ze stolików, stelaży krzeseł,</w:t>
      </w:r>
    </w:p>
    <w:p w:rsidR="00DA2119" w:rsidRPr="00DA2119" w:rsidRDefault="00DA2119" w:rsidP="00DA2119">
      <w:pPr>
        <w:ind w:left="57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  - mycie glazury, posadzek z terakoty, drzwi, futryn, wyłączników światła, kontaktów,</w:t>
      </w:r>
    </w:p>
    <w:p w:rsidR="00DA2119" w:rsidRPr="00DA2119" w:rsidRDefault="00DA2119" w:rsidP="00DA2119">
      <w:pPr>
        <w:ind w:left="540" w:hanging="180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- opróżnianie koszy na śmieci, wymiana worków w koszach oraz wyniesienie ich zawartości z budynku do kontenerów na odpady,</w:t>
      </w:r>
    </w:p>
    <w:p w:rsidR="00DA2119" w:rsidRPr="00DA2119" w:rsidRDefault="00DA2119" w:rsidP="00DA2119">
      <w:pPr>
        <w:ind w:left="57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  - usuwanie miejscowych zabrudzeń </w:t>
      </w:r>
      <w:proofErr w:type="gramStart"/>
      <w:r w:rsidRPr="00DA2119">
        <w:rPr>
          <w:rFonts w:ascii="Arial" w:hAnsi="Arial" w:cs="Arial"/>
          <w:sz w:val="20"/>
          <w:szCs w:val="20"/>
        </w:rPr>
        <w:t>z   glazury</w:t>
      </w:r>
      <w:proofErr w:type="gramEnd"/>
      <w:r w:rsidRPr="00DA2119">
        <w:rPr>
          <w:rFonts w:ascii="Arial" w:hAnsi="Arial" w:cs="Arial"/>
          <w:sz w:val="20"/>
          <w:szCs w:val="20"/>
        </w:rPr>
        <w:t>, drzwi w obrębie klamek,</w:t>
      </w:r>
    </w:p>
    <w:p w:rsidR="00DA2119" w:rsidRPr="00DA2119" w:rsidRDefault="00DA2119" w:rsidP="00DA2119">
      <w:pPr>
        <w:ind w:left="540" w:hanging="180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- usuwanie kurzu i mycie kuchenek mikrofalowych, lodówek, mycie lodówek po rozmrożeniu (raz na trzy miesiące), usuwanie bieżących zabrudzeń z powierzchni zewnętrznej lodówek, z powierzchni zewnętrznej mikrofalówek,</w:t>
      </w:r>
    </w:p>
    <w:p w:rsidR="00DA2119" w:rsidRPr="00DA2119" w:rsidRDefault="00DA2119" w:rsidP="00DA2119">
      <w:pPr>
        <w:ind w:left="57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  - usuwanie pajęczyn, </w:t>
      </w:r>
    </w:p>
    <w:p w:rsidR="00DA2119" w:rsidRPr="00DA2119" w:rsidRDefault="00DA2119" w:rsidP="00DA2119">
      <w:pPr>
        <w:ind w:left="57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  - ścieranie kurzu z grzejników, parapetów okiennych, </w:t>
      </w:r>
    </w:p>
    <w:p w:rsidR="00DA2119" w:rsidRPr="00DA2119" w:rsidRDefault="00DA2119" w:rsidP="00DA2119">
      <w:pPr>
        <w:ind w:left="57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  - uzupełnianie mydła w płynie, ręczników jednorazowych. </w:t>
      </w:r>
    </w:p>
    <w:p w:rsidR="00DA2119" w:rsidRPr="00DA2119" w:rsidRDefault="00DA2119" w:rsidP="00DA2119">
      <w:pPr>
        <w:ind w:left="57"/>
        <w:jc w:val="both"/>
        <w:rPr>
          <w:rFonts w:ascii="Arial" w:hAnsi="Arial" w:cs="Arial"/>
          <w:b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  </w:t>
      </w:r>
      <w:r w:rsidRPr="00DA2119">
        <w:rPr>
          <w:rFonts w:ascii="Arial" w:hAnsi="Arial" w:cs="Arial"/>
          <w:b/>
          <w:sz w:val="20"/>
          <w:szCs w:val="20"/>
        </w:rPr>
        <w:t xml:space="preserve">Codzienne mycie drzwi </w:t>
      </w:r>
      <w:r w:rsidRPr="00DA2119">
        <w:rPr>
          <w:rFonts w:ascii="Arial" w:hAnsi="Arial" w:cs="Arial"/>
          <w:sz w:val="20"/>
          <w:szCs w:val="20"/>
        </w:rPr>
        <w:t>/</w:t>
      </w:r>
      <w:r w:rsidRPr="00DA2119">
        <w:rPr>
          <w:rFonts w:ascii="Arial" w:hAnsi="Arial" w:cs="Arial"/>
          <w:b/>
          <w:sz w:val="20"/>
          <w:szCs w:val="20"/>
        </w:rPr>
        <w:t xml:space="preserve"> bram wejściowych do obiektów:</w:t>
      </w:r>
    </w:p>
    <w:p w:rsidR="00DA2119" w:rsidRPr="00DA2119" w:rsidRDefault="00DA2119" w:rsidP="00DA2119">
      <w:pPr>
        <w:ind w:left="57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  - usuwanie miejscowych zabrudzeń, </w:t>
      </w:r>
    </w:p>
    <w:p w:rsidR="00DA2119" w:rsidRPr="00DA2119" w:rsidRDefault="00DA2119" w:rsidP="00DA2119">
      <w:pPr>
        <w:ind w:left="57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  - przecieranie szyldów z klamkami,</w:t>
      </w:r>
    </w:p>
    <w:p w:rsidR="00DA2119" w:rsidRPr="00DA2119" w:rsidRDefault="00DA2119" w:rsidP="00DA2119">
      <w:pPr>
        <w:ind w:left="57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b/>
          <w:sz w:val="20"/>
          <w:szCs w:val="20"/>
        </w:rPr>
        <w:t xml:space="preserve">       W razie widocznych zabrudzeń: </w:t>
      </w:r>
    </w:p>
    <w:p w:rsidR="00DA2119" w:rsidRPr="00DA2119" w:rsidRDefault="00DA2119" w:rsidP="00DA2119">
      <w:pPr>
        <w:ind w:left="57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  - mycie szyb w bramach </w:t>
      </w:r>
      <w:proofErr w:type="gramStart"/>
      <w:r w:rsidRPr="00DA2119">
        <w:rPr>
          <w:rFonts w:ascii="Arial" w:hAnsi="Arial" w:cs="Arial"/>
          <w:sz w:val="20"/>
          <w:szCs w:val="20"/>
        </w:rPr>
        <w:t>wejściowych,  drzwiach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, </w:t>
      </w:r>
    </w:p>
    <w:p w:rsidR="00DA2119" w:rsidRPr="00DA2119" w:rsidRDefault="00DA2119" w:rsidP="00DA2119">
      <w:pPr>
        <w:ind w:left="57"/>
        <w:jc w:val="both"/>
        <w:rPr>
          <w:rFonts w:ascii="Arial" w:hAnsi="Arial" w:cs="Arial"/>
          <w:b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 </w:t>
      </w:r>
      <w:r w:rsidRPr="00DA2119">
        <w:rPr>
          <w:rFonts w:ascii="Arial" w:hAnsi="Arial" w:cs="Arial"/>
          <w:b/>
          <w:sz w:val="20"/>
          <w:szCs w:val="20"/>
        </w:rPr>
        <w:t xml:space="preserve">W każdy piątek ostatniego tygodnia danego miesiąca: </w:t>
      </w:r>
    </w:p>
    <w:p w:rsidR="00DA2119" w:rsidRPr="00DA2119" w:rsidRDefault="00DA2119" w:rsidP="00DA2119">
      <w:pPr>
        <w:ind w:left="57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  - </w:t>
      </w:r>
      <w:proofErr w:type="gramStart"/>
      <w:r w:rsidRPr="00DA2119">
        <w:rPr>
          <w:rFonts w:ascii="Arial" w:hAnsi="Arial" w:cs="Arial"/>
          <w:sz w:val="20"/>
          <w:szCs w:val="20"/>
        </w:rPr>
        <w:t>gruntowne,  kompleksowe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czyszczenie bram.</w:t>
      </w:r>
    </w:p>
    <w:p w:rsidR="00DA2119" w:rsidRPr="00DA2119" w:rsidRDefault="00DA2119" w:rsidP="00DA2119">
      <w:pPr>
        <w:ind w:left="456"/>
        <w:jc w:val="both"/>
        <w:rPr>
          <w:rFonts w:ascii="Arial" w:hAnsi="Arial" w:cs="Arial"/>
          <w:b/>
          <w:sz w:val="20"/>
          <w:szCs w:val="20"/>
        </w:rPr>
      </w:pPr>
      <w:r w:rsidRPr="00DA2119">
        <w:rPr>
          <w:rFonts w:ascii="Arial" w:hAnsi="Arial" w:cs="Arial"/>
          <w:b/>
          <w:sz w:val="20"/>
          <w:szCs w:val="20"/>
        </w:rPr>
        <w:t xml:space="preserve">Na wniosek Zamawiającego: </w:t>
      </w:r>
    </w:p>
    <w:p w:rsidR="00DA2119" w:rsidRPr="00DA2119" w:rsidRDefault="00DA2119" w:rsidP="00DA2119">
      <w:pPr>
        <w:ind w:left="456"/>
        <w:jc w:val="both"/>
        <w:rPr>
          <w:rFonts w:ascii="Arial" w:hAnsi="Arial" w:cs="Arial"/>
          <w:b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- pranie wykładzin dywanowych - powierzchnia przeznaczona do prania wynosi: </w:t>
      </w:r>
      <w:smartTag w:uri="urn:schemas-microsoft-com:office:smarttags" w:element="metricconverter">
        <w:smartTagPr>
          <w:attr w:name="ProductID" w:val="1.100 m2"/>
        </w:smartTagPr>
        <w:r w:rsidRPr="00DA2119">
          <w:rPr>
            <w:rFonts w:ascii="Arial" w:hAnsi="Arial" w:cs="Arial"/>
            <w:b/>
            <w:sz w:val="20"/>
            <w:szCs w:val="20"/>
          </w:rPr>
          <w:t xml:space="preserve">1.100 </w:t>
        </w:r>
        <w:proofErr w:type="gramStart"/>
        <w:r w:rsidRPr="00DA2119">
          <w:rPr>
            <w:rFonts w:ascii="Arial" w:hAnsi="Arial" w:cs="Arial"/>
            <w:b/>
            <w:sz w:val="20"/>
            <w:szCs w:val="20"/>
          </w:rPr>
          <w:t>m</w:t>
        </w:r>
        <w:proofErr w:type="gramEnd"/>
        <w:r w:rsidRPr="00DA2119">
          <w:rPr>
            <w:rFonts w:ascii="Arial" w:hAnsi="Arial" w:cs="Arial"/>
            <w:b/>
            <w:sz w:val="20"/>
            <w:szCs w:val="20"/>
            <w:vertAlign w:val="superscript"/>
          </w:rPr>
          <w:t>2</w:t>
        </w:r>
      </w:smartTag>
      <w:r w:rsidRPr="00DA2119">
        <w:rPr>
          <w:rFonts w:ascii="Arial" w:hAnsi="Arial" w:cs="Arial"/>
          <w:b/>
          <w:sz w:val="20"/>
          <w:szCs w:val="20"/>
        </w:rPr>
        <w:t>,</w:t>
      </w:r>
    </w:p>
    <w:p w:rsidR="00DA2119" w:rsidRPr="00DA2119" w:rsidRDefault="00DA2119" w:rsidP="00DA2119">
      <w:pPr>
        <w:ind w:left="456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- pranie tapicerki meblowej. </w:t>
      </w:r>
    </w:p>
    <w:p w:rsidR="00DA2119" w:rsidRPr="00DA2119" w:rsidRDefault="00DA2119" w:rsidP="00DA2119">
      <w:pPr>
        <w:ind w:left="399"/>
        <w:jc w:val="both"/>
        <w:rPr>
          <w:rFonts w:ascii="Arial" w:hAnsi="Arial" w:cs="Arial"/>
          <w:b/>
          <w:bCs/>
          <w:sz w:val="20"/>
          <w:szCs w:val="20"/>
        </w:rPr>
      </w:pPr>
      <w:r w:rsidRPr="00DA2119">
        <w:rPr>
          <w:rFonts w:ascii="Arial" w:hAnsi="Arial" w:cs="Arial"/>
          <w:b/>
          <w:bCs/>
          <w:sz w:val="20"/>
          <w:szCs w:val="20"/>
        </w:rPr>
        <w:t>Wykaz pomieszczeń przeznaczonych do wykonania usługi porządkowej:</w:t>
      </w:r>
    </w:p>
    <w:p w:rsidR="00DA2119" w:rsidRPr="00DA2119" w:rsidRDefault="00DA2119" w:rsidP="00DA2119">
      <w:pPr>
        <w:ind w:left="399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parter: pomieszczenia ochrony </w:t>
      </w:r>
      <w:proofErr w:type="gramStart"/>
      <w:r w:rsidRPr="00DA2119">
        <w:rPr>
          <w:rFonts w:ascii="Arial" w:hAnsi="Arial" w:cs="Arial"/>
          <w:sz w:val="20"/>
          <w:szCs w:val="20"/>
        </w:rPr>
        <w:t>od  p</w:t>
      </w:r>
      <w:proofErr w:type="gramEnd"/>
      <w:r w:rsidRPr="00DA2119">
        <w:rPr>
          <w:rFonts w:ascii="Arial" w:hAnsi="Arial" w:cs="Arial"/>
          <w:sz w:val="20"/>
          <w:szCs w:val="20"/>
        </w:rPr>
        <w:t>. 14 – 16,</w:t>
      </w:r>
    </w:p>
    <w:p w:rsidR="00DA2119" w:rsidRPr="00DA2119" w:rsidRDefault="00DA2119" w:rsidP="00DA2119">
      <w:pPr>
        <w:ind w:left="399"/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korytarz</w:t>
      </w:r>
      <w:proofErr w:type="gramEnd"/>
      <w:r w:rsidRPr="00DA2119">
        <w:rPr>
          <w:rFonts w:ascii="Arial" w:hAnsi="Arial" w:cs="Arial"/>
          <w:sz w:val="20"/>
          <w:szCs w:val="20"/>
        </w:rPr>
        <w:t>, klatka schodowa, hol, sanitariat,</w:t>
      </w:r>
    </w:p>
    <w:p w:rsidR="00DA2119" w:rsidRPr="00DA2119" w:rsidRDefault="00DA2119" w:rsidP="00DA2119">
      <w:pPr>
        <w:ind w:left="399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I piętro: wszystkie pomieszczenia biurowe </w:t>
      </w:r>
      <w:proofErr w:type="gramStart"/>
      <w:r w:rsidRPr="00DA2119">
        <w:rPr>
          <w:rFonts w:ascii="Arial" w:hAnsi="Arial" w:cs="Arial"/>
          <w:sz w:val="20"/>
          <w:szCs w:val="20"/>
        </w:rPr>
        <w:t>od  p</w:t>
      </w:r>
      <w:proofErr w:type="gramEnd"/>
      <w:r w:rsidRPr="00DA2119">
        <w:rPr>
          <w:rFonts w:ascii="Arial" w:hAnsi="Arial" w:cs="Arial"/>
          <w:sz w:val="20"/>
          <w:szCs w:val="20"/>
        </w:rPr>
        <w:t>.  101 – 107.</w:t>
      </w:r>
    </w:p>
    <w:p w:rsidR="00DA2119" w:rsidRPr="00DA2119" w:rsidRDefault="00DA2119" w:rsidP="00DA2119">
      <w:pPr>
        <w:ind w:left="399"/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korytarz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, klatka schodowa, hol, sanitariaty, pomieszczenie socjalne, sala konferencyjna </w:t>
      </w:r>
    </w:p>
    <w:p w:rsidR="00DA2119" w:rsidRPr="00DA2119" w:rsidRDefault="00DA2119" w:rsidP="00DA2119">
      <w:pPr>
        <w:ind w:left="399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II piętro: wszystkie pomieszczenia biurowe </w:t>
      </w:r>
      <w:proofErr w:type="gramStart"/>
      <w:r w:rsidRPr="00DA2119">
        <w:rPr>
          <w:rFonts w:ascii="Arial" w:hAnsi="Arial" w:cs="Arial"/>
          <w:sz w:val="20"/>
          <w:szCs w:val="20"/>
        </w:rPr>
        <w:t>od  p</w:t>
      </w:r>
      <w:proofErr w:type="gramEnd"/>
      <w:r w:rsidRPr="00DA2119">
        <w:rPr>
          <w:rFonts w:ascii="Arial" w:hAnsi="Arial" w:cs="Arial"/>
          <w:sz w:val="20"/>
          <w:szCs w:val="20"/>
        </w:rPr>
        <w:t>. 201 – 208,</w:t>
      </w:r>
    </w:p>
    <w:p w:rsidR="00DA2119" w:rsidRPr="00DA2119" w:rsidRDefault="00DA2119" w:rsidP="00DA2119">
      <w:pPr>
        <w:ind w:left="399"/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klatka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schodowa, korytarz, hol, sanitariaty, pomieszczenie socjalne,</w:t>
      </w:r>
    </w:p>
    <w:p w:rsidR="00DA2119" w:rsidRPr="00DA2119" w:rsidRDefault="00DA2119" w:rsidP="00DA2119">
      <w:pPr>
        <w:ind w:left="399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III piętro: wszystkie pomieszczenia biurowe </w:t>
      </w:r>
      <w:proofErr w:type="gramStart"/>
      <w:r w:rsidRPr="00DA2119">
        <w:rPr>
          <w:rFonts w:ascii="Arial" w:hAnsi="Arial" w:cs="Arial"/>
          <w:sz w:val="20"/>
          <w:szCs w:val="20"/>
        </w:rPr>
        <w:t>od  p</w:t>
      </w:r>
      <w:proofErr w:type="gramEnd"/>
      <w:r w:rsidRPr="00DA2119">
        <w:rPr>
          <w:rFonts w:ascii="Arial" w:hAnsi="Arial" w:cs="Arial"/>
          <w:sz w:val="20"/>
          <w:szCs w:val="20"/>
        </w:rPr>
        <w:t>. 301 – 306,</w:t>
      </w:r>
    </w:p>
    <w:p w:rsidR="00DA2119" w:rsidRPr="00DA2119" w:rsidRDefault="00DA2119" w:rsidP="00DA2119">
      <w:pPr>
        <w:ind w:left="399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klatka schodowa, korytarz, hol, sanitariaty, pomieszczenie </w:t>
      </w:r>
      <w:proofErr w:type="gramStart"/>
      <w:r w:rsidRPr="00DA2119">
        <w:rPr>
          <w:rFonts w:ascii="Arial" w:hAnsi="Arial" w:cs="Arial"/>
          <w:sz w:val="20"/>
          <w:szCs w:val="20"/>
        </w:rPr>
        <w:t>socjalne,  sala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konferencyjna </w:t>
      </w:r>
    </w:p>
    <w:p w:rsidR="00DA2119" w:rsidRPr="00DA2119" w:rsidRDefault="00DA2119" w:rsidP="00DA2119">
      <w:pPr>
        <w:ind w:left="399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IV piętro: wszystkie pomieszczenia biurowe </w:t>
      </w:r>
      <w:proofErr w:type="gramStart"/>
      <w:r w:rsidRPr="00DA2119">
        <w:rPr>
          <w:rFonts w:ascii="Arial" w:hAnsi="Arial" w:cs="Arial"/>
          <w:sz w:val="20"/>
          <w:szCs w:val="20"/>
        </w:rPr>
        <w:t>od  p</w:t>
      </w:r>
      <w:proofErr w:type="gramEnd"/>
      <w:r w:rsidRPr="00DA2119">
        <w:rPr>
          <w:rFonts w:ascii="Arial" w:hAnsi="Arial" w:cs="Arial"/>
          <w:sz w:val="20"/>
          <w:szCs w:val="20"/>
        </w:rPr>
        <w:t>. 401 – 408,</w:t>
      </w:r>
    </w:p>
    <w:p w:rsidR="00DA2119" w:rsidRPr="00DA2119" w:rsidRDefault="00DA2119" w:rsidP="00DA2119">
      <w:pPr>
        <w:ind w:left="399"/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klatka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schodowa, korytarz, hol, sanitariaty, pomieszczenie socjalne,</w:t>
      </w:r>
    </w:p>
    <w:p w:rsidR="00DA2119" w:rsidRPr="00DA2119" w:rsidRDefault="00DA2119" w:rsidP="00DA2119">
      <w:pPr>
        <w:ind w:left="399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VI piętro: wszystkie pomieszczenia biurowe </w:t>
      </w:r>
      <w:proofErr w:type="gramStart"/>
      <w:r w:rsidRPr="00DA2119">
        <w:rPr>
          <w:rFonts w:ascii="Arial" w:hAnsi="Arial" w:cs="Arial"/>
          <w:sz w:val="20"/>
          <w:szCs w:val="20"/>
        </w:rPr>
        <w:t>od  p</w:t>
      </w:r>
      <w:proofErr w:type="gramEnd"/>
      <w:r w:rsidRPr="00DA2119">
        <w:rPr>
          <w:rFonts w:ascii="Arial" w:hAnsi="Arial" w:cs="Arial"/>
          <w:sz w:val="20"/>
          <w:szCs w:val="20"/>
        </w:rPr>
        <w:t>. 601 – 611,</w:t>
      </w:r>
    </w:p>
    <w:p w:rsidR="00DA2119" w:rsidRPr="00AD57E6" w:rsidRDefault="00DA2119" w:rsidP="00AD57E6">
      <w:pPr>
        <w:ind w:left="399"/>
        <w:jc w:val="both"/>
        <w:rPr>
          <w:rFonts w:ascii="Arial" w:hAnsi="Arial" w:cs="Arial"/>
          <w:sz w:val="20"/>
          <w:szCs w:val="20"/>
        </w:rPr>
      </w:pPr>
      <w:proofErr w:type="gramStart"/>
      <w:r w:rsidRPr="00DA2119">
        <w:rPr>
          <w:rFonts w:ascii="Arial" w:hAnsi="Arial" w:cs="Arial"/>
          <w:sz w:val="20"/>
          <w:szCs w:val="20"/>
        </w:rPr>
        <w:t>klatka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schodowa, korytarz, hol, sanit</w:t>
      </w:r>
      <w:r w:rsidR="00AD57E6">
        <w:rPr>
          <w:rFonts w:ascii="Arial" w:hAnsi="Arial" w:cs="Arial"/>
          <w:sz w:val="20"/>
          <w:szCs w:val="20"/>
        </w:rPr>
        <w:t>ariaty, pomieszczenie socjalne.</w:t>
      </w:r>
    </w:p>
    <w:p w:rsidR="00DA2119" w:rsidRPr="00DA2119" w:rsidRDefault="00DA2119" w:rsidP="00DA2119">
      <w:pPr>
        <w:numPr>
          <w:ilvl w:val="0"/>
          <w:numId w:val="98"/>
        </w:numPr>
        <w:jc w:val="both"/>
        <w:rPr>
          <w:rFonts w:ascii="Arial" w:hAnsi="Arial" w:cs="Arial"/>
          <w:b/>
          <w:sz w:val="20"/>
          <w:szCs w:val="20"/>
        </w:rPr>
      </w:pPr>
      <w:r w:rsidRPr="00DA2119">
        <w:rPr>
          <w:rFonts w:ascii="Arial" w:hAnsi="Arial" w:cs="Arial"/>
          <w:b/>
          <w:sz w:val="20"/>
          <w:szCs w:val="20"/>
        </w:rPr>
        <w:t>Serwis dzienny</w:t>
      </w:r>
    </w:p>
    <w:p w:rsidR="00DA2119" w:rsidRPr="00DA2119" w:rsidRDefault="00DA2119" w:rsidP="00DA2119">
      <w:pPr>
        <w:ind w:left="399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>Usługi porządkowe wykonywane będą od poniedziałku do piątku w godzinach urzędowania od godz. 9 do godz. 15.</w:t>
      </w:r>
    </w:p>
    <w:p w:rsidR="00DA2119" w:rsidRPr="00DA2119" w:rsidRDefault="00DA2119" w:rsidP="00DA2119">
      <w:pPr>
        <w:ind w:left="399"/>
        <w:jc w:val="both"/>
        <w:rPr>
          <w:rFonts w:ascii="Arial" w:hAnsi="Arial" w:cs="Arial"/>
          <w:b/>
          <w:sz w:val="20"/>
          <w:szCs w:val="20"/>
        </w:rPr>
      </w:pPr>
      <w:r w:rsidRPr="00DA2119">
        <w:rPr>
          <w:rFonts w:ascii="Arial" w:hAnsi="Arial" w:cs="Arial"/>
          <w:b/>
          <w:sz w:val="20"/>
          <w:szCs w:val="20"/>
        </w:rPr>
        <w:t>Zakres czynności:</w:t>
      </w:r>
    </w:p>
    <w:p w:rsidR="00DA2119" w:rsidRPr="00DA2119" w:rsidRDefault="00DA2119" w:rsidP="00DA2119">
      <w:pPr>
        <w:pStyle w:val="Nagwek1"/>
        <w:spacing w:before="0" w:after="0"/>
        <w:rPr>
          <w:rFonts w:ascii="Arial" w:hAnsi="Arial" w:cs="Arial"/>
          <w:b w:val="0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  </w:t>
      </w:r>
      <w:r w:rsidRPr="00DA2119">
        <w:rPr>
          <w:rFonts w:ascii="Arial" w:hAnsi="Arial" w:cs="Arial"/>
          <w:b w:val="0"/>
          <w:sz w:val="20"/>
          <w:szCs w:val="20"/>
        </w:rPr>
        <w:t>Codzienne sprzątanie łazienek (3 krotny obchód):</w:t>
      </w:r>
    </w:p>
    <w:p w:rsidR="00DA2119" w:rsidRPr="00DA2119" w:rsidRDefault="00DA2119" w:rsidP="00DA2119">
      <w:pPr>
        <w:pStyle w:val="Nagwek1"/>
        <w:spacing w:before="0" w:after="0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  </w:t>
      </w:r>
      <w:proofErr w:type="gramStart"/>
      <w:r w:rsidRPr="00DA2119">
        <w:rPr>
          <w:rFonts w:ascii="Arial" w:hAnsi="Arial" w:cs="Arial"/>
          <w:sz w:val="20"/>
          <w:szCs w:val="20"/>
        </w:rPr>
        <w:t>-    mycie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i zamiatanie posadzek,</w:t>
      </w:r>
    </w:p>
    <w:p w:rsidR="00DA2119" w:rsidRPr="00DA2119" w:rsidRDefault="00DA2119" w:rsidP="00DA2119">
      <w:pPr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  </w:t>
      </w:r>
      <w:proofErr w:type="gramStart"/>
      <w:r w:rsidRPr="00DA2119">
        <w:rPr>
          <w:rFonts w:ascii="Arial" w:hAnsi="Arial" w:cs="Arial"/>
          <w:sz w:val="20"/>
          <w:szCs w:val="20"/>
        </w:rPr>
        <w:t>-    mycie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umywalek,  </w:t>
      </w:r>
    </w:p>
    <w:p w:rsidR="00DA2119" w:rsidRPr="00DA2119" w:rsidRDefault="00DA2119" w:rsidP="00DA2119">
      <w:pPr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  </w:t>
      </w:r>
      <w:proofErr w:type="gramStart"/>
      <w:r w:rsidRPr="00DA2119">
        <w:rPr>
          <w:rFonts w:ascii="Arial" w:hAnsi="Arial" w:cs="Arial"/>
          <w:sz w:val="20"/>
          <w:szCs w:val="20"/>
        </w:rPr>
        <w:t>-   mycie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sedesów i desek sedesowych i dezynfekcja,</w:t>
      </w:r>
    </w:p>
    <w:p w:rsidR="00DA2119" w:rsidRPr="00DA2119" w:rsidRDefault="00DA2119" w:rsidP="00DA2119">
      <w:pPr>
        <w:ind w:left="720" w:hanging="360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- opróżnianie koszy na śmieci i wymiana worków oraz wyniesienie ich zawartości z budynku do kontenerów na odpady,</w:t>
      </w:r>
    </w:p>
    <w:p w:rsidR="00DA2119" w:rsidRPr="00DA2119" w:rsidRDefault="00DA2119" w:rsidP="00DA2119">
      <w:pPr>
        <w:ind w:left="720" w:hanging="540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- przecieranie pojemników na: papier toaletowy, ręczniki jednorazowe, dozowników do mydła,</w:t>
      </w:r>
    </w:p>
    <w:p w:rsidR="00DA2119" w:rsidRPr="00DA2119" w:rsidRDefault="00DA2119" w:rsidP="00DA2119">
      <w:pPr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 </w:t>
      </w:r>
      <w:proofErr w:type="gramStart"/>
      <w:r w:rsidRPr="00DA2119">
        <w:rPr>
          <w:rFonts w:ascii="Arial" w:hAnsi="Arial" w:cs="Arial"/>
          <w:sz w:val="20"/>
          <w:szCs w:val="20"/>
        </w:rPr>
        <w:t>-   uzupełnianie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papieru toaletowego, ręczników jednorazowych, mydła w płynie,</w:t>
      </w:r>
    </w:p>
    <w:p w:rsidR="00DA2119" w:rsidRPr="00DA2119" w:rsidRDefault="00DA2119" w:rsidP="00DA2119">
      <w:pPr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 </w:t>
      </w:r>
      <w:proofErr w:type="gramStart"/>
      <w:r w:rsidRPr="00DA2119">
        <w:rPr>
          <w:rFonts w:ascii="Arial" w:hAnsi="Arial" w:cs="Arial"/>
          <w:sz w:val="20"/>
          <w:szCs w:val="20"/>
        </w:rPr>
        <w:t>-   czyszczenie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luster, armatury kranowej, wyłączników światła, kontaktów,</w:t>
      </w:r>
    </w:p>
    <w:p w:rsidR="00DA2119" w:rsidRPr="00DA2119" w:rsidRDefault="00DA2119" w:rsidP="00DA2119">
      <w:pPr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 </w:t>
      </w:r>
      <w:proofErr w:type="gramStart"/>
      <w:r w:rsidRPr="00DA2119">
        <w:rPr>
          <w:rFonts w:ascii="Arial" w:hAnsi="Arial" w:cs="Arial"/>
          <w:sz w:val="20"/>
          <w:szCs w:val="20"/>
        </w:rPr>
        <w:t>-   bieżące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usuwanie miejscowych zabrudzeń glazury, </w:t>
      </w:r>
    </w:p>
    <w:p w:rsidR="00DA2119" w:rsidRPr="00DA2119" w:rsidRDefault="00DA2119" w:rsidP="00DA2119">
      <w:pPr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 </w:t>
      </w:r>
      <w:proofErr w:type="gramStart"/>
      <w:r w:rsidRPr="00DA2119">
        <w:rPr>
          <w:rFonts w:ascii="Arial" w:hAnsi="Arial" w:cs="Arial"/>
          <w:sz w:val="20"/>
          <w:szCs w:val="20"/>
        </w:rPr>
        <w:t>-   mycie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i dezynfekcja szczotek sedesowych, posadzki, </w:t>
      </w:r>
    </w:p>
    <w:p w:rsidR="00DA2119" w:rsidRPr="00DA2119" w:rsidRDefault="00DA2119" w:rsidP="00DA2119">
      <w:pPr>
        <w:pStyle w:val="Nagwek1"/>
        <w:spacing w:before="0" w:after="0"/>
        <w:ind w:left="180" w:hanging="180"/>
        <w:rPr>
          <w:rFonts w:ascii="Arial" w:hAnsi="Arial" w:cs="Arial"/>
          <w:b w:val="0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</w:t>
      </w:r>
      <w:r w:rsidRPr="00DA2119">
        <w:rPr>
          <w:rFonts w:ascii="Arial" w:hAnsi="Arial" w:cs="Arial"/>
          <w:b w:val="0"/>
          <w:sz w:val="20"/>
          <w:szCs w:val="20"/>
        </w:rPr>
        <w:t xml:space="preserve">  Codzienne sprzątanie wejść do </w:t>
      </w:r>
      <w:proofErr w:type="gramStart"/>
      <w:r w:rsidRPr="00DA2119">
        <w:rPr>
          <w:rFonts w:ascii="Arial" w:hAnsi="Arial" w:cs="Arial"/>
          <w:b w:val="0"/>
          <w:sz w:val="20"/>
          <w:szCs w:val="20"/>
        </w:rPr>
        <w:t>budynków -  przy</w:t>
      </w:r>
      <w:proofErr w:type="gramEnd"/>
      <w:r w:rsidRPr="00DA2119">
        <w:rPr>
          <w:rFonts w:ascii="Arial" w:hAnsi="Arial" w:cs="Arial"/>
          <w:b w:val="0"/>
          <w:sz w:val="20"/>
          <w:szCs w:val="20"/>
        </w:rPr>
        <w:t xml:space="preserve"> wejściu głównym i bocznym do     budynków:</w:t>
      </w:r>
    </w:p>
    <w:p w:rsidR="00DA2119" w:rsidRPr="00DA2119" w:rsidRDefault="00DA2119" w:rsidP="00DA2119">
      <w:pPr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</w:t>
      </w:r>
      <w:proofErr w:type="gramStart"/>
      <w:r w:rsidRPr="00DA2119">
        <w:rPr>
          <w:rFonts w:ascii="Arial" w:hAnsi="Arial" w:cs="Arial"/>
          <w:sz w:val="20"/>
          <w:szCs w:val="20"/>
        </w:rPr>
        <w:t>-  mycie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posadzek, schodów marmurowych z przecieraniem do sucha, </w:t>
      </w:r>
    </w:p>
    <w:p w:rsidR="00DA2119" w:rsidRPr="00DA2119" w:rsidRDefault="00DA2119" w:rsidP="00DA2119">
      <w:pPr>
        <w:ind w:left="540" w:hanging="540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- usuwanie z nich błota, wody, zanieczyszczeń szczególnie podczas opadów atmosferycznych</w:t>
      </w:r>
    </w:p>
    <w:p w:rsidR="00DA2119" w:rsidRPr="00DA2119" w:rsidRDefault="00DA2119" w:rsidP="00DA2119">
      <w:pPr>
        <w:ind w:left="540" w:hanging="540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- odkurzanie wycieraczek wraz z usunięciem z nich błota, wody, piachu, szczególnie podczas opadów atmosferycznych,</w:t>
      </w:r>
    </w:p>
    <w:p w:rsidR="00DA2119" w:rsidRPr="00DA2119" w:rsidRDefault="00DA2119" w:rsidP="00DA2119">
      <w:pPr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  </w:t>
      </w:r>
      <w:proofErr w:type="gramStart"/>
      <w:r w:rsidRPr="00DA2119">
        <w:rPr>
          <w:rFonts w:ascii="Arial" w:hAnsi="Arial" w:cs="Arial"/>
          <w:sz w:val="20"/>
          <w:szCs w:val="20"/>
        </w:rPr>
        <w:t>-  mycie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szyb w drzwiach wejściowych do budynków.</w:t>
      </w:r>
    </w:p>
    <w:p w:rsidR="00DA2119" w:rsidRPr="00DA2119" w:rsidRDefault="00DA2119" w:rsidP="00DA2119">
      <w:pPr>
        <w:ind w:left="180"/>
        <w:jc w:val="both"/>
        <w:rPr>
          <w:rFonts w:ascii="Arial" w:hAnsi="Arial" w:cs="Arial"/>
          <w:b/>
          <w:sz w:val="20"/>
          <w:szCs w:val="20"/>
        </w:rPr>
      </w:pPr>
      <w:r w:rsidRPr="00DA2119">
        <w:rPr>
          <w:rFonts w:ascii="Arial" w:hAnsi="Arial" w:cs="Arial"/>
          <w:b/>
          <w:sz w:val="20"/>
          <w:szCs w:val="20"/>
        </w:rPr>
        <w:lastRenderedPageBreak/>
        <w:t xml:space="preserve">Codzienne sprzątanie korytarzy, schodów, ciągów komunikacyjnych, </w:t>
      </w:r>
      <w:proofErr w:type="gramStart"/>
      <w:r w:rsidRPr="00DA2119">
        <w:rPr>
          <w:rFonts w:ascii="Arial" w:hAnsi="Arial" w:cs="Arial"/>
          <w:b/>
          <w:sz w:val="20"/>
          <w:szCs w:val="20"/>
        </w:rPr>
        <w:t>windy,   pomieszczeń</w:t>
      </w:r>
      <w:proofErr w:type="gramEnd"/>
      <w:r w:rsidRPr="00DA2119">
        <w:rPr>
          <w:rFonts w:ascii="Arial" w:hAnsi="Arial" w:cs="Arial"/>
          <w:b/>
          <w:sz w:val="20"/>
          <w:szCs w:val="20"/>
        </w:rPr>
        <w:t xml:space="preserve">  biurowych:</w:t>
      </w:r>
    </w:p>
    <w:p w:rsidR="00DA2119" w:rsidRPr="00DA2119" w:rsidRDefault="00DA2119" w:rsidP="00DA2119">
      <w:pPr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</w:t>
      </w:r>
      <w:proofErr w:type="gramStart"/>
      <w:r w:rsidRPr="00DA2119">
        <w:rPr>
          <w:rFonts w:ascii="Arial" w:hAnsi="Arial" w:cs="Arial"/>
          <w:sz w:val="20"/>
          <w:szCs w:val="20"/>
        </w:rPr>
        <w:t>-  mycie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posadzek z przecieraniem do sucha,</w:t>
      </w:r>
    </w:p>
    <w:p w:rsidR="00DA2119" w:rsidRPr="00DA2119" w:rsidRDefault="00DA2119" w:rsidP="00DA2119">
      <w:pPr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</w:t>
      </w:r>
      <w:proofErr w:type="gramStart"/>
      <w:r w:rsidRPr="00DA2119">
        <w:rPr>
          <w:rFonts w:ascii="Arial" w:hAnsi="Arial" w:cs="Arial"/>
          <w:sz w:val="20"/>
          <w:szCs w:val="20"/>
        </w:rPr>
        <w:t>-  mycie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luster w windach, ścianek, wewnętrznych,  przecieranie  wykładziny w  windzie,</w:t>
      </w:r>
    </w:p>
    <w:p w:rsidR="00DA2119" w:rsidRPr="00DA2119" w:rsidRDefault="00DA2119" w:rsidP="00DA2119">
      <w:pPr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</w:t>
      </w:r>
      <w:proofErr w:type="gramStart"/>
      <w:r w:rsidRPr="00DA2119">
        <w:rPr>
          <w:rFonts w:ascii="Arial" w:hAnsi="Arial" w:cs="Arial"/>
          <w:sz w:val="20"/>
          <w:szCs w:val="20"/>
        </w:rPr>
        <w:t>-  przecieranie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balustrad, poręczy, </w:t>
      </w:r>
    </w:p>
    <w:p w:rsidR="00DA2119" w:rsidRPr="00DA2119" w:rsidRDefault="00DA2119" w:rsidP="00DA2119">
      <w:pPr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</w:t>
      </w:r>
      <w:proofErr w:type="gramStart"/>
      <w:r w:rsidRPr="00DA2119">
        <w:rPr>
          <w:rFonts w:ascii="Arial" w:hAnsi="Arial" w:cs="Arial"/>
          <w:sz w:val="20"/>
          <w:szCs w:val="20"/>
        </w:rPr>
        <w:t>-  mycie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schodów z przecieraniem do sucha,</w:t>
      </w:r>
    </w:p>
    <w:p w:rsidR="00DA2119" w:rsidRPr="00DA2119" w:rsidRDefault="00DA2119" w:rsidP="00DA2119">
      <w:pPr>
        <w:ind w:left="360" w:hanging="360"/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- ścieranie kurzu ze stolików, stelaży foteli, stelaży krzeseł, biurek, szaf, </w:t>
      </w:r>
      <w:proofErr w:type="gramStart"/>
      <w:r w:rsidRPr="00DA2119">
        <w:rPr>
          <w:rFonts w:ascii="Arial" w:hAnsi="Arial" w:cs="Arial"/>
          <w:sz w:val="20"/>
          <w:szCs w:val="20"/>
        </w:rPr>
        <w:t>parapetów    okiennych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, drzwi, </w:t>
      </w:r>
    </w:p>
    <w:p w:rsidR="00DA2119" w:rsidRPr="00DA2119" w:rsidRDefault="00DA2119" w:rsidP="00DA2119">
      <w:pPr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</w:t>
      </w:r>
      <w:proofErr w:type="gramStart"/>
      <w:r w:rsidRPr="00DA2119">
        <w:rPr>
          <w:rFonts w:ascii="Arial" w:hAnsi="Arial" w:cs="Arial"/>
          <w:sz w:val="20"/>
          <w:szCs w:val="20"/>
        </w:rPr>
        <w:t>-  odkurzanie</w:t>
      </w:r>
      <w:proofErr w:type="gramEnd"/>
      <w:r w:rsidRPr="00DA2119">
        <w:rPr>
          <w:rFonts w:ascii="Arial" w:hAnsi="Arial" w:cs="Arial"/>
          <w:sz w:val="20"/>
          <w:szCs w:val="20"/>
        </w:rPr>
        <w:t xml:space="preserve"> wykładzin dywanowych,</w:t>
      </w:r>
    </w:p>
    <w:p w:rsidR="00DA2119" w:rsidRPr="00DA2119" w:rsidRDefault="00DA2119" w:rsidP="00DA2119">
      <w:pPr>
        <w:jc w:val="both"/>
        <w:rPr>
          <w:rFonts w:ascii="Arial" w:hAnsi="Arial" w:cs="Arial"/>
          <w:sz w:val="20"/>
          <w:szCs w:val="20"/>
        </w:rPr>
      </w:pPr>
      <w:r w:rsidRPr="00DA2119">
        <w:rPr>
          <w:rFonts w:ascii="Arial" w:hAnsi="Arial" w:cs="Arial"/>
          <w:sz w:val="20"/>
          <w:szCs w:val="20"/>
        </w:rPr>
        <w:t xml:space="preserve">  </w:t>
      </w:r>
      <w:proofErr w:type="gramStart"/>
      <w:r w:rsidR="00AD57E6">
        <w:rPr>
          <w:rFonts w:ascii="Arial" w:hAnsi="Arial" w:cs="Arial"/>
          <w:sz w:val="20"/>
          <w:szCs w:val="20"/>
        </w:rPr>
        <w:t>-  przecieranie</w:t>
      </w:r>
      <w:proofErr w:type="gramEnd"/>
      <w:r w:rsidR="00AD57E6">
        <w:rPr>
          <w:rFonts w:ascii="Arial" w:hAnsi="Arial" w:cs="Arial"/>
          <w:sz w:val="20"/>
          <w:szCs w:val="20"/>
        </w:rPr>
        <w:t xml:space="preserve"> drzwi i futryn.</w:t>
      </w:r>
    </w:p>
    <w:p w:rsidR="00DA2119" w:rsidRPr="00DA2119" w:rsidRDefault="00DA2119" w:rsidP="00DA2119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DA2119">
        <w:rPr>
          <w:rFonts w:ascii="Arial" w:hAnsi="Arial" w:cs="Arial"/>
          <w:b/>
          <w:bCs/>
          <w:sz w:val="20"/>
          <w:szCs w:val="20"/>
        </w:rPr>
        <w:t xml:space="preserve">Uwaga:  </w:t>
      </w:r>
    </w:p>
    <w:p w:rsidR="00DA2119" w:rsidRPr="00DA2119" w:rsidRDefault="00DA2119" w:rsidP="00DA2119">
      <w:pPr>
        <w:jc w:val="both"/>
        <w:rPr>
          <w:rFonts w:ascii="Arial" w:hAnsi="Arial" w:cs="Arial"/>
          <w:bCs/>
          <w:sz w:val="20"/>
          <w:szCs w:val="20"/>
        </w:rPr>
      </w:pPr>
      <w:r w:rsidRPr="00DA2119">
        <w:rPr>
          <w:rFonts w:ascii="Arial" w:hAnsi="Arial" w:cs="Arial"/>
          <w:bCs/>
          <w:sz w:val="20"/>
          <w:szCs w:val="20"/>
        </w:rPr>
        <w:t xml:space="preserve">Przy myciu posadzek marmurowej na poszczególnych </w:t>
      </w:r>
      <w:proofErr w:type="gramStart"/>
      <w:r w:rsidRPr="00DA2119">
        <w:rPr>
          <w:rFonts w:ascii="Arial" w:hAnsi="Arial" w:cs="Arial"/>
          <w:bCs/>
          <w:sz w:val="20"/>
          <w:szCs w:val="20"/>
        </w:rPr>
        <w:t>kondygnacjach,  schodów</w:t>
      </w:r>
      <w:proofErr w:type="gramEnd"/>
      <w:r w:rsidRPr="00DA2119">
        <w:rPr>
          <w:rFonts w:ascii="Arial" w:hAnsi="Arial" w:cs="Arial"/>
          <w:bCs/>
          <w:sz w:val="20"/>
          <w:szCs w:val="20"/>
        </w:rPr>
        <w:t xml:space="preserve"> marmurowych na klatkach schodowych, posadzek przed windą do Wykonawcy należy postawienie znaków ostrzegawczych z napisem „mokra podłoga” w celu bezpieczeństwa przechodzących pracowników  i  interesantów.</w:t>
      </w:r>
    </w:p>
    <w:p w:rsidR="00DA2119" w:rsidRPr="00DA2119" w:rsidRDefault="00DA2119" w:rsidP="00DA211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A2119" w:rsidRPr="00DA2119" w:rsidRDefault="00DA2119" w:rsidP="00DA211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A2119" w:rsidRPr="00CD1BE4" w:rsidRDefault="00DA2119" w:rsidP="00DA2119">
      <w:pPr>
        <w:spacing w:line="360" w:lineRule="auto"/>
        <w:jc w:val="both"/>
      </w:pPr>
    </w:p>
    <w:p w:rsidR="00DA2119" w:rsidRPr="00CD1BE4" w:rsidRDefault="00DA2119" w:rsidP="00DA2119">
      <w:pPr>
        <w:spacing w:line="360" w:lineRule="auto"/>
        <w:jc w:val="both"/>
      </w:pPr>
    </w:p>
    <w:p w:rsidR="00DA2119" w:rsidRDefault="00DA2119" w:rsidP="00DA2119">
      <w:pPr>
        <w:spacing w:line="360" w:lineRule="auto"/>
        <w:jc w:val="both"/>
      </w:pPr>
    </w:p>
    <w:p w:rsidR="00DA2119" w:rsidRDefault="00DA2119" w:rsidP="00DA2119">
      <w:pPr>
        <w:spacing w:line="360" w:lineRule="auto"/>
        <w:jc w:val="both"/>
      </w:pPr>
    </w:p>
    <w:p w:rsidR="00DA2119" w:rsidRDefault="00DA2119" w:rsidP="00DA2119">
      <w:pPr>
        <w:spacing w:line="360" w:lineRule="auto"/>
        <w:jc w:val="both"/>
      </w:pPr>
    </w:p>
    <w:p w:rsidR="00DA2119" w:rsidRDefault="00DA2119" w:rsidP="00DA2119">
      <w:pPr>
        <w:spacing w:line="360" w:lineRule="auto"/>
        <w:jc w:val="both"/>
      </w:pPr>
    </w:p>
    <w:p w:rsidR="00DA2119" w:rsidRDefault="00DA2119" w:rsidP="00DA2119">
      <w:pPr>
        <w:spacing w:line="360" w:lineRule="auto"/>
        <w:jc w:val="both"/>
      </w:pPr>
    </w:p>
    <w:p w:rsidR="00DA2119" w:rsidRDefault="00DA2119" w:rsidP="00DA2119">
      <w:pPr>
        <w:spacing w:line="360" w:lineRule="auto"/>
        <w:jc w:val="both"/>
      </w:pPr>
    </w:p>
    <w:p w:rsidR="00DA2119" w:rsidRDefault="00DA2119" w:rsidP="00DA2119">
      <w:pPr>
        <w:spacing w:line="360" w:lineRule="auto"/>
        <w:jc w:val="both"/>
      </w:pPr>
    </w:p>
    <w:p w:rsidR="00DA2119" w:rsidRPr="00CD1BE4" w:rsidRDefault="00DA2119" w:rsidP="00DA2119">
      <w:pPr>
        <w:spacing w:line="360" w:lineRule="auto"/>
        <w:jc w:val="both"/>
      </w:pPr>
    </w:p>
    <w:p w:rsidR="00DA2119" w:rsidRDefault="00DA2119" w:rsidP="00DA2119">
      <w:pPr>
        <w:spacing w:line="360" w:lineRule="auto"/>
        <w:jc w:val="both"/>
      </w:pPr>
    </w:p>
    <w:p w:rsidR="00DA2119" w:rsidRPr="00455B73" w:rsidRDefault="00DA2119" w:rsidP="00DA2119">
      <w:pPr>
        <w:spacing w:line="360" w:lineRule="auto"/>
        <w:ind w:left="399"/>
        <w:jc w:val="both"/>
      </w:pPr>
    </w:p>
    <w:p w:rsidR="00DA2119" w:rsidRPr="009C7BE7" w:rsidRDefault="00DA2119" w:rsidP="00DA2119">
      <w:pPr>
        <w:spacing w:line="360" w:lineRule="auto"/>
        <w:ind w:left="399"/>
        <w:jc w:val="both"/>
      </w:pPr>
    </w:p>
    <w:p w:rsidR="00DA2119" w:rsidRDefault="00DA2119" w:rsidP="00DA2119">
      <w:pPr>
        <w:spacing w:line="360" w:lineRule="auto"/>
        <w:jc w:val="both"/>
      </w:pPr>
    </w:p>
    <w:p w:rsidR="00DA2119" w:rsidRDefault="00DA2119" w:rsidP="00DA2119">
      <w:pPr>
        <w:spacing w:line="360" w:lineRule="auto"/>
        <w:jc w:val="both"/>
      </w:pPr>
    </w:p>
    <w:p w:rsidR="00DA2119" w:rsidRPr="009C7BE7" w:rsidRDefault="00DA2119" w:rsidP="00DA2119">
      <w:pPr>
        <w:spacing w:line="360" w:lineRule="auto"/>
        <w:jc w:val="both"/>
        <w:rPr>
          <w:b/>
        </w:rPr>
      </w:pPr>
    </w:p>
    <w:p w:rsidR="00DA2119" w:rsidRDefault="00DA2119" w:rsidP="00DA2119">
      <w:pPr>
        <w:spacing w:line="360" w:lineRule="auto"/>
        <w:jc w:val="both"/>
      </w:pPr>
    </w:p>
    <w:p w:rsidR="00DA2119" w:rsidRDefault="00DA2119" w:rsidP="00DA2119">
      <w:pPr>
        <w:spacing w:line="360" w:lineRule="auto"/>
        <w:jc w:val="both"/>
      </w:pPr>
    </w:p>
    <w:p w:rsidR="00DA2119" w:rsidRDefault="00DA2119" w:rsidP="00DA2119">
      <w:pPr>
        <w:spacing w:line="360" w:lineRule="auto"/>
        <w:jc w:val="both"/>
      </w:pPr>
    </w:p>
    <w:p w:rsidR="00CA7396" w:rsidRDefault="00CA7396" w:rsidP="003B5ECB">
      <w:pPr>
        <w:jc w:val="both"/>
      </w:pPr>
    </w:p>
    <w:p w:rsidR="00DA2119" w:rsidRPr="003B5ECB" w:rsidRDefault="00DA2119" w:rsidP="003B5ECB">
      <w:pPr>
        <w:jc w:val="both"/>
        <w:rPr>
          <w:rFonts w:ascii="Arial" w:hAnsi="Arial" w:cs="Arial"/>
          <w:sz w:val="20"/>
          <w:szCs w:val="20"/>
        </w:rPr>
      </w:pPr>
    </w:p>
    <w:p w:rsidR="00CA7396" w:rsidRDefault="00CA7396" w:rsidP="003B5ECB">
      <w:pPr>
        <w:jc w:val="both"/>
        <w:rPr>
          <w:rFonts w:ascii="Arial" w:hAnsi="Arial" w:cs="Arial"/>
          <w:sz w:val="20"/>
          <w:szCs w:val="20"/>
        </w:rPr>
      </w:pPr>
    </w:p>
    <w:p w:rsidR="00AD57E6" w:rsidRDefault="00AD57E6" w:rsidP="003B5ECB">
      <w:pPr>
        <w:jc w:val="both"/>
        <w:rPr>
          <w:rFonts w:ascii="Arial" w:hAnsi="Arial" w:cs="Arial"/>
          <w:sz w:val="20"/>
          <w:szCs w:val="20"/>
        </w:rPr>
      </w:pPr>
    </w:p>
    <w:p w:rsidR="00AD57E6" w:rsidRDefault="00AD57E6" w:rsidP="003B5ECB">
      <w:pPr>
        <w:jc w:val="both"/>
        <w:rPr>
          <w:rFonts w:ascii="Arial" w:hAnsi="Arial" w:cs="Arial"/>
          <w:sz w:val="20"/>
          <w:szCs w:val="20"/>
        </w:rPr>
      </w:pPr>
    </w:p>
    <w:p w:rsidR="00AD57E6" w:rsidRDefault="00AD57E6" w:rsidP="003B5ECB">
      <w:pPr>
        <w:jc w:val="both"/>
        <w:rPr>
          <w:rFonts w:ascii="Arial" w:hAnsi="Arial" w:cs="Arial"/>
          <w:sz w:val="20"/>
          <w:szCs w:val="20"/>
        </w:rPr>
      </w:pPr>
    </w:p>
    <w:p w:rsidR="00E86748" w:rsidRDefault="00E86748" w:rsidP="003B5ECB">
      <w:pPr>
        <w:jc w:val="both"/>
        <w:rPr>
          <w:rFonts w:ascii="Arial" w:hAnsi="Arial" w:cs="Arial"/>
          <w:sz w:val="20"/>
          <w:szCs w:val="20"/>
        </w:rPr>
      </w:pPr>
    </w:p>
    <w:p w:rsidR="00E86748" w:rsidRDefault="00E86748" w:rsidP="003B5ECB">
      <w:pPr>
        <w:jc w:val="both"/>
        <w:rPr>
          <w:rFonts w:ascii="Arial" w:hAnsi="Arial" w:cs="Arial"/>
          <w:sz w:val="20"/>
          <w:szCs w:val="20"/>
        </w:rPr>
      </w:pPr>
    </w:p>
    <w:p w:rsidR="00AD57E6" w:rsidRPr="003B5ECB" w:rsidRDefault="00AD57E6" w:rsidP="003B5ECB">
      <w:pPr>
        <w:jc w:val="both"/>
        <w:rPr>
          <w:rFonts w:ascii="Arial" w:hAnsi="Arial" w:cs="Arial"/>
          <w:sz w:val="20"/>
          <w:szCs w:val="20"/>
        </w:rPr>
      </w:pPr>
    </w:p>
    <w:p w:rsidR="00CA7396" w:rsidRPr="003B5ECB" w:rsidRDefault="00CA7396" w:rsidP="00DA2119">
      <w:pPr>
        <w:pStyle w:val="Nagwek2"/>
        <w:spacing w:before="0"/>
        <w:ind w:left="1278" w:firstLine="5812"/>
        <w:rPr>
          <w:rFonts w:ascii="Arial" w:hAnsi="Arial" w:cs="Arial"/>
        </w:rPr>
      </w:pPr>
      <w:r w:rsidRPr="003B5ECB">
        <w:rPr>
          <w:rFonts w:ascii="Arial" w:hAnsi="Arial" w:cs="Arial"/>
        </w:rPr>
        <w:t>Załącznik Nr 7</w:t>
      </w:r>
    </w:p>
    <w:p w:rsidR="00CA7396" w:rsidRPr="003B5ECB" w:rsidRDefault="00CA7396" w:rsidP="003B5ECB">
      <w:pPr>
        <w:rPr>
          <w:rFonts w:ascii="Arial" w:hAnsi="Arial" w:cs="Arial"/>
          <w:sz w:val="20"/>
          <w:szCs w:val="20"/>
        </w:rPr>
      </w:pPr>
    </w:p>
    <w:p w:rsidR="00CA7396" w:rsidRDefault="00CA7396" w:rsidP="003B5ECB">
      <w:pPr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>Pomieszczenia biurowe w budynku przy ul. Czerniakowskiej 100</w:t>
      </w:r>
    </w:p>
    <w:p w:rsidR="00D576BC" w:rsidRPr="003B5ECB" w:rsidRDefault="00D576BC" w:rsidP="003B5ECB">
      <w:pPr>
        <w:rPr>
          <w:rFonts w:ascii="Arial" w:hAnsi="Arial" w:cs="Arial"/>
          <w:b/>
          <w:sz w:val="20"/>
          <w:szCs w:val="20"/>
        </w:rPr>
      </w:pPr>
    </w:p>
    <w:p w:rsidR="00CA7396" w:rsidRPr="00AD57E6" w:rsidRDefault="00CA7396" w:rsidP="00AD57E6">
      <w:pPr>
        <w:numPr>
          <w:ilvl w:val="0"/>
          <w:numId w:val="91"/>
        </w:numPr>
        <w:ind w:left="709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>Usługa kompleksowego sprzątania pomieszczeń wraz z praniem wykładzin, tapicerki meblowej</w:t>
      </w: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>Usługi kompleksowego sprzątania pomieszczeń wraz z praniem wykładzin, tapicerki meblowej wykonywane będą od godziny 16</w:t>
      </w:r>
      <w:r w:rsidRPr="003B5ECB">
        <w:rPr>
          <w:rFonts w:ascii="Arial" w:hAnsi="Arial" w:cs="Arial"/>
          <w:sz w:val="20"/>
          <w:szCs w:val="20"/>
          <w:vertAlign w:val="superscript"/>
        </w:rPr>
        <w:t>15</w:t>
      </w:r>
      <w:r w:rsidRPr="003B5ECB">
        <w:rPr>
          <w:rFonts w:ascii="Arial" w:hAnsi="Arial" w:cs="Arial"/>
          <w:sz w:val="20"/>
          <w:szCs w:val="20"/>
        </w:rPr>
        <w:t xml:space="preserve"> oprócz dni wolnych od pracy lub przed godzinami urz</w:t>
      </w:r>
      <w:r w:rsidR="008C0E71">
        <w:rPr>
          <w:rFonts w:ascii="Arial" w:hAnsi="Arial" w:cs="Arial"/>
          <w:sz w:val="20"/>
          <w:szCs w:val="20"/>
        </w:rPr>
        <w:t xml:space="preserve">ędowania tj. do godziny 7:30. </w:t>
      </w:r>
      <w:r w:rsidRPr="003B5ECB">
        <w:rPr>
          <w:rFonts w:ascii="Arial" w:hAnsi="Arial" w:cs="Arial"/>
          <w:sz w:val="20"/>
          <w:szCs w:val="20"/>
        </w:rPr>
        <w:t>Sprzątanie</w:t>
      </w:r>
      <w:r w:rsidR="008C0E71">
        <w:rPr>
          <w:rFonts w:ascii="Arial" w:hAnsi="Arial" w:cs="Arial"/>
          <w:sz w:val="20"/>
          <w:szCs w:val="20"/>
        </w:rPr>
        <w:t xml:space="preserve"> serwerowni odbywać się będzie </w:t>
      </w:r>
      <w:r w:rsidRPr="003B5ECB">
        <w:rPr>
          <w:rFonts w:ascii="Arial" w:hAnsi="Arial" w:cs="Arial"/>
          <w:sz w:val="20"/>
          <w:szCs w:val="20"/>
        </w:rPr>
        <w:t>w godzinach pracy tj. 14</w:t>
      </w:r>
      <w:r w:rsidRPr="003B5ECB">
        <w:rPr>
          <w:rFonts w:ascii="Arial" w:hAnsi="Arial" w:cs="Arial"/>
          <w:sz w:val="20"/>
          <w:szCs w:val="20"/>
          <w:vertAlign w:val="superscript"/>
        </w:rPr>
        <w:t>00</w:t>
      </w:r>
      <w:r w:rsidRPr="003B5ECB">
        <w:rPr>
          <w:rFonts w:ascii="Arial" w:hAnsi="Arial" w:cs="Arial"/>
          <w:sz w:val="20"/>
          <w:szCs w:val="20"/>
        </w:rPr>
        <w:t>- 16</w:t>
      </w:r>
      <w:r w:rsidRPr="003B5ECB">
        <w:rPr>
          <w:rFonts w:ascii="Arial" w:hAnsi="Arial" w:cs="Arial"/>
          <w:sz w:val="20"/>
          <w:szCs w:val="20"/>
          <w:vertAlign w:val="superscript"/>
        </w:rPr>
        <w:t>00</w:t>
      </w:r>
      <w:r w:rsidRPr="003B5ECB">
        <w:rPr>
          <w:rFonts w:ascii="Arial" w:hAnsi="Arial" w:cs="Arial"/>
          <w:sz w:val="20"/>
          <w:szCs w:val="20"/>
        </w:rPr>
        <w:t xml:space="preserve"> w obecności p</w:t>
      </w:r>
      <w:r w:rsidR="00AD57E6">
        <w:rPr>
          <w:rFonts w:ascii="Arial" w:hAnsi="Arial" w:cs="Arial"/>
          <w:sz w:val="20"/>
          <w:szCs w:val="20"/>
        </w:rPr>
        <w:t>racownika.</w:t>
      </w:r>
    </w:p>
    <w:p w:rsidR="00CA7396" w:rsidRPr="003B5ECB" w:rsidRDefault="00CA7396" w:rsidP="003B5ECB">
      <w:pPr>
        <w:numPr>
          <w:ilvl w:val="0"/>
          <w:numId w:val="84"/>
        </w:numPr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Powierzchnia przeznaczona do wykonania kompleksowej usługi porządkowej wynosi: </w:t>
      </w:r>
      <w:smartTag w:uri="urn:schemas-microsoft-com:office:smarttags" w:element="metricconverter">
        <w:smartTagPr>
          <w:attr w:name="ProductID" w:val="6.964,17 m2"/>
        </w:smartTagPr>
        <w:r w:rsidRPr="003B5ECB">
          <w:rPr>
            <w:rFonts w:ascii="Arial" w:hAnsi="Arial" w:cs="Arial"/>
            <w:b/>
            <w:sz w:val="20"/>
            <w:szCs w:val="20"/>
          </w:rPr>
          <w:t xml:space="preserve">6.964,17 </w:t>
        </w:r>
        <w:proofErr w:type="gramStart"/>
        <w:r w:rsidRPr="003B5ECB">
          <w:rPr>
            <w:rFonts w:ascii="Arial" w:hAnsi="Arial" w:cs="Arial"/>
            <w:b/>
            <w:sz w:val="20"/>
            <w:szCs w:val="20"/>
          </w:rPr>
          <w:t>m</w:t>
        </w:r>
        <w:proofErr w:type="gramEnd"/>
        <w:r w:rsidRPr="003B5ECB">
          <w:rPr>
            <w:rFonts w:ascii="Arial" w:hAnsi="Arial" w:cs="Arial"/>
            <w:b/>
            <w:sz w:val="20"/>
            <w:szCs w:val="20"/>
            <w:vertAlign w:val="superscript"/>
          </w:rPr>
          <w:t>2</w:t>
        </w:r>
      </w:smartTag>
      <w:r w:rsidRPr="003B5ECB">
        <w:rPr>
          <w:rFonts w:ascii="Arial" w:hAnsi="Arial" w:cs="Arial"/>
          <w:b/>
          <w:sz w:val="20"/>
          <w:szCs w:val="20"/>
        </w:rPr>
        <w:t>.</w:t>
      </w:r>
    </w:p>
    <w:p w:rsidR="00CA7396" w:rsidRPr="003B5ECB" w:rsidRDefault="00CA7396" w:rsidP="003B5ECB">
      <w:pPr>
        <w:ind w:firstLine="36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W tym korytarze i klatki schodowe – </w:t>
      </w:r>
      <w:smartTag w:uri="urn:schemas-microsoft-com:office:smarttags" w:element="metricconverter">
        <w:smartTagPr>
          <w:attr w:name="ProductID" w:val="1.040,9 m2"/>
        </w:smartTagPr>
        <w:r w:rsidRPr="003B5ECB">
          <w:rPr>
            <w:rFonts w:ascii="Arial" w:hAnsi="Arial" w:cs="Arial"/>
            <w:sz w:val="20"/>
            <w:szCs w:val="20"/>
          </w:rPr>
          <w:t xml:space="preserve">1.040,9 </w:t>
        </w:r>
        <w:proofErr w:type="gramStart"/>
        <w:r w:rsidRPr="003B5ECB">
          <w:rPr>
            <w:rFonts w:ascii="Arial" w:hAnsi="Arial" w:cs="Arial"/>
            <w:sz w:val="20"/>
            <w:szCs w:val="20"/>
          </w:rPr>
          <w:t>m</w:t>
        </w:r>
        <w:proofErr w:type="gramEnd"/>
        <w:r w:rsidRPr="003B5ECB">
          <w:rPr>
            <w:rFonts w:ascii="Arial" w:hAnsi="Arial" w:cs="Arial"/>
            <w:sz w:val="20"/>
            <w:szCs w:val="20"/>
            <w:vertAlign w:val="superscript"/>
          </w:rPr>
          <w:t>2</w:t>
        </w:r>
      </w:smartTag>
      <w:r w:rsidRPr="003B5ECB">
        <w:rPr>
          <w:rFonts w:ascii="Arial" w:hAnsi="Arial" w:cs="Arial"/>
          <w:sz w:val="20"/>
          <w:szCs w:val="20"/>
        </w:rPr>
        <w:t xml:space="preserve"> i 231 pomieszczeń – 5.923,27 </w:t>
      </w:r>
      <w:proofErr w:type="gramStart"/>
      <w:r w:rsidRPr="003B5ECB">
        <w:rPr>
          <w:rFonts w:ascii="Arial" w:hAnsi="Arial" w:cs="Arial"/>
          <w:sz w:val="20"/>
          <w:szCs w:val="20"/>
        </w:rPr>
        <w:t>m</w:t>
      </w:r>
      <w:proofErr w:type="gramEnd"/>
      <w:r w:rsidRPr="003B5ECB">
        <w:rPr>
          <w:rFonts w:ascii="Arial" w:hAnsi="Arial" w:cs="Arial"/>
          <w:sz w:val="20"/>
          <w:szCs w:val="20"/>
          <w:vertAlign w:val="superscript"/>
        </w:rPr>
        <w:t>2</w:t>
      </w:r>
      <w:r w:rsidRPr="003B5ECB">
        <w:rPr>
          <w:rFonts w:ascii="Arial" w:hAnsi="Arial" w:cs="Arial"/>
          <w:sz w:val="20"/>
          <w:szCs w:val="20"/>
        </w:rPr>
        <w:t>:</w:t>
      </w:r>
    </w:p>
    <w:p w:rsidR="00CA7396" w:rsidRPr="003B5ECB" w:rsidRDefault="00CA7396" w:rsidP="003B5ECB">
      <w:pPr>
        <w:numPr>
          <w:ilvl w:val="0"/>
          <w:numId w:val="82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sale</w:t>
      </w:r>
      <w:r w:rsidRPr="003B5ECB">
        <w:rPr>
          <w:rFonts w:ascii="Arial" w:hAnsi="Arial" w:cs="Arial"/>
          <w:sz w:val="20"/>
          <w:szCs w:val="20"/>
        </w:rPr>
        <w:tab/>
      </w:r>
      <w:r w:rsidRPr="003B5ECB">
        <w:rPr>
          <w:rFonts w:ascii="Arial" w:hAnsi="Arial" w:cs="Arial"/>
          <w:sz w:val="20"/>
          <w:szCs w:val="20"/>
        </w:rPr>
        <w:tab/>
      </w:r>
      <w:r w:rsidRPr="003B5ECB">
        <w:rPr>
          <w:rFonts w:ascii="Arial" w:hAnsi="Arial" w:cs="Arial"/>
          <w:sz w:val="20"/>
          <w:szCs w:val="20"/>
        </w:rPr>
        <w:tab/>
      </w:r>
      <w:r w:rsidRPr="003B5ECB">
        <w:rPr>
          <w:rFonts w:ascii="Arial" w:hAnsi="Arial" w:cs="Arial"/>
          <w:sz w:val="20"/>
          <w:szCs w:val="20"/>
        </w:rPr>
        <w:tab/>
        <w:t xml:space="preserve">    7</w:t>
      </w:r>
      <w:r w:rsidRPr="003B5ECB">
        <w:rPr>
          <w:rFonts w:ascii="Arial" w:hAnsi="Arial" w:cs="Arial"/>
          <w:sz w:val="20"/>
          <w:szCs w:val="20"/>
        </w:rPr>
        <w:tab/>
        <w:t xml:space="preserve"> –  </w:t>
      </w:r>
      <w:smartTag w:uri="urn:schemas-microsoft-com:office:smarttags" w:element="metricconverter">
        <w:smartTagPr>
          <w:attr w:name="ProductID" w:val="587,2 m2"/>
        </w:smartTagPr>
        <w:r w:rsidRPr="003B5ECB">
          <w:rPr>
            <w:rFonts w:ascii="Arial" w:hAnsi="Arial" w:cs="Arial"/>
            <w:sz w:val="20"/>
            <w:szCs w:val="20"/>
          </w:rPr>
          <w:t>587,2 m</w:t>
        </w:r>
        <w:proofErr w:type="gramEnd"/>
        <w:r w:rsidRPr="003B5ECB">
          <w:rPr>
            <w:rFonts w:ascii="Arial" w:hAnsi="Arial" w:cs="Arial"/>
            <w:sz w:val="20"/>
            <w:szCs w:val="20"/>
            <w:vertAlign w:val="superscript"/>
          </w:rPr>
          <w:t>2</w:t>
        </w:r>
      </w:smartTag>
    </w:p>
    <w:p w:rsidR="00CA7396" w:rsidRPr="003B5ECB" w:rsidRDefault="00CA7396" w:rsidP="003B5ECB">
      <w:pPr>
        <w:numPr>
          <w:ilvl w:val="0"/>
          <w:numId w:val="82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pomieszczenia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biurowe</w:t>
      </w:r>
      <w:r w:rsidRPr="003B5ECB">
        <w:rPr>
          <w:rFonts w:ascii="Arial" w:hAnsi="Arial" w:cs="Arial"/>
          <w:sz w:val="20"/>
          <w:szCs w:val="20"/>
        </w:rPr>
        <w:tab/>
        <w:t>206</w:t>
      </w:r>
      <w:r w:rsidRPr="003B5ECB">
        <w:rPr>
          <w:rFonts w:ascii="Arial" w:hAnsi="Arial" w:cs="Arial"/>
          <w:sz w:val="20"/>
          <w:szCs w:val="20"/>
        </w:rPr>
        <w:tab/>
        <w:t xml:space="preserve"> –  </w:t>
      </w:r>
      <w:smartTag w:uri="urn:schemas-microsoft-com:office:smarttags" w:element="metricconverter">
        <w:smartTagPr>
          <w:attr w:name="ProductID" w:val="4.727,07 m2"/>
        </w:smartTagPr>
        <w:r w:rsidRPr="003B5ECB">
          <w:rPr>
            <w:rFonts w:ascii="Arial" w:hAnsi="Arial" w:cs="Arial"/>
            <w:sz w:val="20"/>
            <w:szCs w:val="20"/>
          </w:rPr>
          <w:t xml:space="preserve">4.727,07 </w:t>
        </w:r>
        <w:proofErr w:type="gramStart"/>
        <w:r w:rsidRPr="003B5ECB">
          <w:rPr>
            <w:rFonts w:ascii="Arial" w:hAnsi="Arial" w:cs="Arial"/>
            <w:sz w:val="20"/>
            <w:szCs w:val="20"/>
          </w:rPr>
          <w:t>m</w:t>
        </w:r>
        <w:proofErr w:type="gramEnd"/>
        <w:r w:rsidRPr="003B5ECB">
          <w:rPr>
            <w:rFonts w:ascii="Arial" w:hAnsi="Arial" w:cs="Arial"/>
            <w:sz w:val="20"/>
            <w:szCs w:val="20"/>
            <w:vertAlign w:val="superscript"/>
          </w:rPr>
          <w:t>2</w:t>
        </w:r>
      </w:smartTag>
    </w:p>
    <w:p w:rsidR="00CA7396" w:rsidRPr="003B5ECB" w:rsidRDefault="00CA7396" w:rsidP="003B5ECB">
      <w:pPr>
        <w:ind w:left="720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i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serwerownie</w:t>
      </w:r>
    </w:p>
    <w:p w:rsidR="00CA7396" w:rsidRPr="003B5ECB" w:rsidRDefault="00CA7396" w:rsidP="003B5ECB">
      <w:pPr>
        <w:numPr>
          <w:ilvl w:val="0"/>
          <w:numId w:val="82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sanitariaty</w:t>
      </w:r>
      <w:r w:rsidRPr="003B5ECB">
        <w:rPr>
          <w:rFonts w:ascii="Arial" w:hAnsi="Arial" w:cs="Arial"/>
          <w:sz w:val="20"/>
          <w:szCs w:val="20"/>
        </w:rPr>
        <w:tab/>
      </w:r>
      <w:r w:rsidRPr="003B5ECB">
        <w:rPr>
          <w:rFonts w:ascii="Arial" w:hAnsi="Arial" w:cs="Arial"/>
          <w:sz w:val="20"/>
          <w:szCs w:val="20"/>
        </w:rPr>
        <w:tab/>
      </w:r>
      <w:r w:rsidRPr="003B5ECB">
        <w:rPr>
          <w:rFonts w:ascii="Arial" w:hAnsi="Arial" w:cs="Arial"/>
          <w:sz w:val="20"/>
          <w:szCs w:val="20"/>
        </w:rPr>
        <w:tab/>
        <w:t xml:space="preserve">  12</w:t>
      </w:r>
      <w:r w:rsidRPr="003B5ECB">
        <w:rPr>
          <w:rFonts w:ascii="Arial" w:hAnsi="Arial" w:cs="Arial"/>
          <w:sz w:val="20"/>
          <w:szCs w:val="20"/>
        </w:rPr>
        <w:tab/>
        <w:t xml:space="preserve"> –  </w:t>
      </w:r>
      <w:smartTag w:uri="urn:schemas-microsoft-com:office:smarttags" w:element="metricconverter">
        <w:smartTagPr>
          <w:attr w:name="ProductID" w:val="528 m2"/>
        </w:smartTagPr>
        <w:r w:rsidRPr="003B5ECB">
          <w:rPr>
            <w:rFonts w:ascii="Arial" w:hAnsi="Arial" w:cs="Arial"/>
            <w:sz w:val="20"/>
            <w:szCs w:val="20"/>
          </w:rPr>
          <w:t>528 m</w:t>
        </w:r>
        <w:proofErr w:type="gramEnd"/>
        <w:r w:rsidRPr="003B5ECB">
          <w:rPr>
            <w:rFonts w:ascii="Arial" w:hAnsi="Arial" w:cs="Arial"/>
            <w:sz w:val="20"/>
            <w:szCs w:val="20"/>
            <w:vertAlign w:val="superscript"/>
          </w:rPr>
          <w:t>2</w:t>
        </w:r>
      </w:smartTag>
    </w:p>
    <w:p w:rsidR="00CA7396" w:rsidRPr="003B5ECB" w:rsidRDefault="00CA7396" w:rsidP="003B5ECB">
      <w:pPr>
        <w:numPr>
          <w:ilvl w:val="0"/>
          <w:numId w:val="82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pomieszczenia </w:t>
      </w:r>
      <w:proofErr w:type="gramStart"/>
      <w:r w:rsidRPr="003B5ECB">
        <w:rPr>
          <w:rFonts w:ascii="Arial" w:hAnsi="Arial" w:cs="Arial"/>
          <w:sz w:val="20"/>
          <w:szCs w:val="20"/>
        </w:rPr>
        <w:t>socjalne</w:t>
      </w:r>
      <w:r w:rsidRPr="003B5ECB">
        <w:rPr>
          <w:rFonts w:ascii="Arial" w:hAnsi="Arial" w:cs="Arial"/>
          <w:sz w:val="20"/>
          <w:szCs w:val="20"/>
        </w:rPr>
        <w:tab/>
        <w:t xml:space="preserve">    2</w:t>
      </w:r>
      <w:r w:rsidRPr="003B5ECB">
        <w:rPr>
          <w:rFonts w:ascii="Arial" w:hAnsi="Arial" w:cs="Arial"/>
          <w:sz w:val="20"/>
          <w:szCs w:val="20"/>
        </w:rPr>
        <w:tab/>
        <w:t xml:space="preserve"> –  </w:t>
      </w:r>
      <w:smartTag w:uri="urn:schemas-microsoft-com:office:smarttags" w:element="metricconverter">
        <w:smartTagPr>
          <w:attr w:name="ProductID" w:val="38,1 m2"/>
        </w:smartTagPr>
        <w:r w:rsidRPr="003B5ECB">
          <w:rPr>
            <w:rFonts w:ascii="Arial" w:hAnsi="Arial" w:cs="Arial"/>
            <w:sz w:val="20"/>
            <w:szCs w:val="20"/>
          </w:rPr>
          <w:t>38,1 m</w:t>
        </w:r>
        <w:proofErr w:type="gramEnd"/>
        <w:r w:rsidRPr="003B5ECB">
          <w:rPr>
            <w:rFonts w:ascii="Arial" w:hAnsi="Arial" w:cs="Arial"/>
            <w:sz w:val="20"/>
            <w:szCs w:val="20"/>
            <w:vertAlign w:val="superscript"/>
          </w:rPr>
          <w:t>2</w:t>
        </w:r>
      </w:smartTag>
    </w:p>
    <w:p w:rsidR="00CA7396" w:rsidRPr="003B5ECB" w:rsidRDefault="00CA7396" w:rsidP="003B5ECB">
      <w:pPr>
        <w:numPr>
          <w:ilvl w:val="0"/>
          <w:numId w:val="82"/>
        </w:numPr>
        <w:tabs>
          <w:tab w:val="clear" w:pos="360"/>
          <w:tab w:val="num" w:pos="720"/>
        </w:tabs>
        <w:ind w:left="720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szatnia</w:t>
      </w:r>
      <w:r w:rsidRPr="003B5ECB">
        <w:rPr>
          <w:rFonts w:ascii="Arial" w:hAnsi="Arial" w:cs="Arial"/>
          <w:sz w:val="20"/>
          <w:szCs w:val="20"/>
        </w:rPr>
        <w:tab/>
      </w:r>
      <w:r w:rsidRPr="003B5ECB">
        <w:rPr>
          <w:rFonts w:ascii="Arial" w:hAnsi="Arial" w:cs="Arial"/>
          <w:sz w:val="20"/>
          <w:szCs w:val="20"/>
        </w:rPr>
        <w:tab/>
      </w:r>
      <w:r w:rsidRPr="003B5ECB">
        <w:rPr>
          <w:rFonts w:ascii="Arial" w:hAnsi="Arial" w:cs="Arial"/>
          <w:sz w:val="20"/>
          <w:szCs w:val="20"/>
        </w:rPr>
        <w:tab/>
      </w:r>
      <w:r w:rsidRPr="003B5ECB">
        <w:rPr>
          <w:rFonts w:ascii="Arial" w:hAnsi="Arial" w:cs="Arial"/>
          <w:sz w:val="20"/>
          <w:szCs w:val="20"/>
        </w:rPr>
        <w:tab/>
        <w:t xml:space="preserve">    3</w:t>
      </w:r>
      <w:r w:rsidRPr="003B5ECB">
        <w:rPr>
          <w:rFonts w:ascii="Arial" w:hAnsi="Arial" w:cs="Arial"/>
          <w:sz w:val="20"/>
          <w:szCs w:val="20"/>
        </w:rPr>
        <w:tab/>
        <w:t xml:space="preserve"> –  </w:t>
      </w:r>
      <w:smartTag w:uri="urn:schemas-microsoft-com:office:smarttags" w:element="metricconverter">
        <w:smartTagPr>
          <w:attr w:name="ProductID" w:val="42,9 m2"/>
        </w:smartTagPr>
        <w:r w:rsidRPr="003B5ECB">
          <w:rPr>
            <w:rFonts w:ascii="Arial" w:hAnsi="Arial" w:cs="Arial"/>
            <w:sz w:val="20"/>
            <w:szCs w:val="20"/>
          </w:rPr>
          <w:t>42,9 m</w:t>
        </w:r>
        <w:proofErr w:type="gramEnd"/>
        <w:r w:rsidRPr="003B5ECB">
          <w:rPr>
            <w:rFonts w:ascii="Arial" w:hAnsi="Arial" w:cs="Arial"/>
            <w:sz w:val="20"/>
            <w:szCs w:val="20"/>
            <w:vertAlign w:val="superscript"/>
          </w:rPr>
          <w:t>2</w:t>
        </w:r>
      </w:smartTag>
    </w:p>
    <w:p w:rsidR="00CA7396" w:rsidRPr="003B5ECB" w:rsidRDefault="00CA7396" w:rsidP="003B5ECB">
      <w:pPr>
        <w:numPr>
          <w:ilvl w:val="0"/>
          <w:numId w:val="84"/>
        </w:numPr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>Zakres czynności:</w:t>
      </w:r>
    </w:p>
    <w:p w:rsidR="00CA7396" w:rsidRPr="003B5ECB" w:rsidRDefault="00CA7396" w:rsidP="003B5ECB">
      <w:pPr>
        <w:ind w:left="348"/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Codzienne sprzątanie pomieszczeń </w:t>
      </w:r>
      <w:proofErr w:type="gramStart"/>
      <w:r w:rsidRPr="003B5ECB">
        <w:rPr>
          <w:rFonts w:ascii="Arial" w:hAnsi="Arial" w:cs="Arial"/>
          <w:b/>
          <w:sz w:val="20"/>
          <w:szCs w:val="20"/>
        </w:rPr>
        <w:t>biurowych,  korytarzy</w:t>
      </w:r>
      <w:proofErr w:type="gramEnd"/>
      <w:r w:rsidRPr="003B5ECB">
        <w:rPr>
          <w:rFonts w:ascii="Arial" w:hAnsi="Arial" w:cs="Arial"/>
          <w:b/>
          <w:sz w:val="20"/>
          <w:szCs w:val="20"/>
        </w:rPr>
        <w:t xml:space="preserve">, klatek schodowych, </w:t>
      </w:r>
      <w:proofErr w:type="spellStart"/>
      <w:r w:rsidRPr="003B5ECB">
        <w:rPr>
          <w:rFonts w:ascii="Arial" w:hAnsi="Arial" w:cs="Arial"/>
          <w:b/>
          <w:sz w:val="20"/>
          <w:szCs w:val="20"/>
        </w:rPr>
        <w:t>sal</w:t>
      </w:r>
      <w:proofErr w:type="spellEnd"/>
      <w:r w:rsidRPr="003B5ECB">
        <w:rPr>
          <w:rFonts w:ascii="Arial" w:hAnsi="Arial" w:cs="Arial"/>
          <w:b/>
          <w:sz w:val="20"/>
          <w:szCs w:val="20"/>
        </w:rPr>
        <w:t xml:space="preserve"> konferencyjnych, wind: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odkurzanie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wykładzin dywanowych, chodników,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ścieranie kurzu z biurek, stołów, stolików, krzeseł, foteli, półek, szafek, </w:t>
      </w:r>
      <w:proofErr w:type="gramStart"/>
      <w:r w:rsidRPr="003B5ECB">
        <w:rPr>
          <w:rFonts w:ascii="Arial" w:hAnsi="Arial" w:cs="Arial"/>
          <w:sz w:val="20"/>
          <w:szCs w:val="20"/>
        </w:rPr>
        <w:t>szaf,  mebli</w:t>
      </w:r>
      <w:proofErr w:type="gramEnd"/>
      <w:r w:rsidRPr="003B5ECB">
        <w:rPr>
          <w:rFonts w:ascii="Arial" w:hAnsi="Arial" w:cs="Arial"/>
          <w:sz w:val="20"/>
          <w:szCs w:val="20"/>
        </w:rPr>
        <w:t>, parapetów okiennych, sprzętu RTV, sprzętu komputerowego z wyjątkiem klawiatury, lamp biurowych, ram reprodukcji, obrazów, listew osłonowych itp.,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opróżnianie i mycie </w:t>
      </w:r>
      <w:proofErr w:type="gramStart"/>
      <w:r w:rsidRPr="003B5ECB">
        <w:rPr>
          <w:rFonts w:ascii="Arial" w:hAnsi="Arial" w:cs="Arial"/>
          <w:sz w:val="20"/>
          <w:szCs w:val="20"/>
        </w:rPr>
        <w:t>koszy,  pojemników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na śmieci, opróżnianie niszczarek do cięcia papieru,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wymiana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worków na śmieci w koszach, pojemnikach, w niszczarkach do cięcia papieru oraz wyniesienie ich zawartości z budynku do kontenerów na odpady,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odkurzanie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mebli pokrytych tapicerką,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usuwanie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pajęczyn,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przecieranie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drzwi, futryn, klamek, szyldów, tabliczek na drzwiach,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usuwanie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miejscowych zabrudzeń z drzwi, futryn drzwiowych, kontaktów, wyłączników światła,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czyszczenie: drzwi wind, ścianek wewnętrznych i luster w windach, podłogi </w:t>
      </w:r>
      <w:r w:rsidRPr="003B5ECB">
        <w:rPr>
          <w:rFonts w:ascii="Arial" w:hAnsi="Arial" w:cs="Arial"/>
          <w:sz w:val="20"/>
          <w:szCs w:val="20"/>
        </w:rPr>
        <w:br/>
        <w:t>w windach,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przecieranie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z kurzu, brudu maszyny do obuwia, 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zamiatanie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na mokro posadzki, schodów, zabezpieczanie posadzki i schodów kamiennych powłokami antystatycznymi, bieżąca konserwacja posadzki kamiennej</w:t>
      </w:r>
      <w:r w:rsidRPr="003B5ECB">
        <w:rPr>
          <w:rFonts w:ascii="Arial" w:hAnsi="Arial" w:cs="Arial"/>
          <w:sz w:val="20"/>
          <w:szCs w:val="20"/>
        </w:rPr>
        <w:br/>
        <w:t>- mycie maszynowe,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odkurzanie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mebli pokrytych tapicerką, wycieraczek,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ścieranie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kurzu: ze stołów, stolików, foteli, ław, krzeseł, gablot, listew osłonowych, balustrad, poręczy, parapetów okiennych,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przecieranie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z kurzu hydrantów, gaśnic </w:t>
      </w:r>
      <w:proofErr w:type="spellStart"/>
      <w:r w:rsidRPr="003B5ECB">
        <w:rPr>
          <w:rFonts w:ascii="Arial" w:hAnsi="Arial" w:cs="Arial"/>
          <w:sz w:val="20"/>
          <w:szCs w:val="20"/>
        </w:rPr>
        <w:t>p.poż</w:t>
      </w:r>
      <w:proofErr w:type="spellEnd"/>
      <w:r w:rsidRPr="003B5ECB">
        <w:rPr>
          <w:rFonts w:ascii="Arial" w:hAnsi="Arial" w:cs="Arial"/>
          <w:sz w:val="20"/>
          <w:szCs w:val="20"/>
        </w:rPr>
        <w:t>.,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ścian przeszklonych, luster.</w:t>
      </w:r>
    </w:p>
    <w:p w:rsidR="00CA7396" w:rsidRPr="003B5ECB" w:rsidRDefault="00CA7396" w:rsidP="003B5ECB">
      <w:pPr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      Codzienne sprzątanie sanitariatów: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codzienne uzupełnianie w sanitariatach: papieru toaletowego, ręczników </w:t>
      </w:r>
      <w:proofErr w:type="gramStart"/>
      <w:r w:rsidRPr="003B5ECB">
        <w:rPr>
          <w:rFonts w:ascii="Arial" w:hAnsi="Arial" w:cs="Arial"/>
          <w:sz w:val="20"/>
          <w:szCs w:val="20"/>
        </w:rPr>
        <w:t>jednorazowych,  mydła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 płynie, 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czyszczenie umywalek – 40 szt., dozowników na mydło, papiernic,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czyszczenie sedesów – 40 szt., pisuarów – 8 szt., ich odkażanie, usuwanie nalotów i dezynfekcja,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czyszczenie szczotek sedesowych, ich dezynfekcja,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czyszczenie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luster, armatury kranowej, 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glazury i posadzki z terakoty, drzwi, futryn, klamek, szyldów, ścianek kabinowych, grzejników,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bieżące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usuwanie miejscowych zabrudzeń glazury,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opróżnianie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koszy i ich mycie,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wymiana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worków na śmieci w koszach oraz wyniesienie ich zawartości z budynku do kontenerów na odpady,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lastRenderedPageBreak/>
        <w:t>zmywanie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dezynfekcja posadzki,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bieżące usuwanie miejscowych zabrudzeń z drzwi, futryn </w:t>
      </w:r>
      <w:proofErr w:type="gramStart"/>
      <w:r w:rsidRPr="003B5ECB">
        <w:rPr>
          <w:rFonts w:ascii="Arial" w:hAnsi="Arial" w:cs="Arial"/>
          <w:sz w:val="20"/>
          <w:szCs w:val="20"/>
        </w:rPr>
        <w:t>drzwiowych,  wyłączników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światła.</w:t>
      </w:r>
    </w:p>
    <w:p w:rsidR="00CA7396" w:rsidRPr="003B5ECB" w:rsidRDefault="00CA7396" w:rsidP="003B5ECB">
      <w:pPr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</w:t>
      </w:r>
      <w:r w:rsidRPr="003B5ECB">
        <w:rPr>
          <w:rFonts w:ascii="Arial" w:hAnsi="Arial" w:cs="Arial"/>
          <w:b/>
          <w:sz w:val="20"/>
          <w:szCs w:val="20"/>
        </w:rPr>
        <w:t>Codzienne sprzątanie pomieszczeń socjalnych:</w:t>
      </w: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        - </w:t>
      </w:r>
      <w:r w:rsidRPr="003B5ECB">
        <w:rPr>
          <w:rFonts w:ascii="Arial" w:hAnsi="Arial" w:cs="Arial"/>
          <w:sz w:val="20"/>
          <w:szCs w:val="20"/>
        </w:rPr>
        <w:t>mycie i czyszczenie zlewów, ich dezynfekcja,</w:t>
      </w: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  - mycie szafek kuchennych, pojemników na mydło w płynie i ręczników jednorazowych,</w:t>
      </w: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  - ścieranie kurzu ze stolików, stelaży krzeseł,</w:t>
      </w: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  - mycie glazury, posadzek z terakoty, drzwi, futryn drzwiowych, wyłączników światła,</w:t>
      </w:r>
    </w:p>
    <w:p w:rsidR="00CA7396" w:rsidRPr="003B5ECB" w:rsidRDefault="00CA7396" w:rsidP="003B5ECB">
      <w:pPr>
        <w:ind w:left="709" w:hanging="54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- opróżnianie koszy na śmieci, wymiana worków na śmieci oraz wyniesienie </w:t>
      </w:r>
      <w:proofErr w:type="gramStart"/>
      <w:r w:rsidRPr="003B5ECB">
        <w:rPr>
          <w:rFonts w:ascii="Arial" w:hAnsi="Arial" w:cs="Arial"/>
          <w:sz w:val="20"/>
          <w:szCs w:val="20"/>
        </w:rPr>
        <w:t>ich    zawartości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 z  budynku  do  kontenerów  na  odpady,</w:t>
      </w:r>
    </w:p>
    <w:p w:rsidR="00CA7396" w:rsidRPr="003B5ECB" w:rsidRDefault="00CA7396" w:rsidP="003B5ECB">
      <w:pPr>
        <w:ind w:left="709" w:hanging="540"/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- usuwanie kurzu z mikrofalówek, lodówek, mycie lodówek po rozmrożeniu (raz na trzy miesiące),usuwanie bieżących zabrudzeń z powierzchni zewnętrznej lodówek, z powierzchni </w:t>
      </w:r>
      <w:proofErr w:type="gramStart"/>
      <w:r w:rsidRPr="003B5ECB">
        <w:rPr>
          <w:rFonts w:ascii="Arial" w:hAnsi="Arial" w:cs="Arial"/>
          <w:sz w:val="20"/>
          <w:szCs w:val="20"/>
        </w:rPr>
        <w:t>zewnętrznej  mikrofalówek</w:t>
      </w:r>
      <w:proofErr w:type="gramEnd"/>
      <w:r w:rsidRPr="003B5ECB">
        <w:rPr>
          <w:rFonts w:ascii="Arial" w:hAnsi="Arial" w:cs="Arial"/>
          <w:sz w:val="20"/>
          <w:szCs w:val="20"/>
        </w:rPr>
        <w:t>,</w:t>
      </w:r>
    </w:p>
    <w:p w:rsidR="00CA7396" w:rsidRPr="003B5ECB" w:rsidRDefault="00CA7396" w:rsidP="003B5ECB">
      <w:p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  - usuwanie pajęczyn, </w:t>
      </w:r>
    </w:p>
    <w:p w:rsidR="00CA7396" w:rsidRPr="003B5ECB" w:rsidRDefault="00CA7396" w:rsidP="003B5ECB">
      <w:p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  </w:t>
      </w:r>
      <w:proofErr w:type="gramStart"/>
      <w:r w:rsidRPr="003B5ECB">
        <w:rPr>
          <w:rFonts w:ascii="Arial" w:hAnsi="Arial" w:cs="Arial"/>
          <w:sz w:val="20"/>
          <w:szCs w:val="20"/>
        </w:rPr>
        <w:t>-  ścieranie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kurzu z grzejników, parapetów okiennych,</w:t>
      </w:r>
    </w:p>
    <w:p w:rsidR="00CA7396" w:rsidRPr="003B5ECB" w:rsidRDefault="00CA7396" w:rsidP="003B5ECB">
      <w:pPr>
        <w:tabs>
          <w:tab w:val="num" w:pos="1068"/>
        </w:tabs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  - uzupełnianie mydła w płynie, ręczników jednorazowych.</w:t>
      </w:r>
    </w:p>
    <w:p w:rsidR="00CA7396" w:rsidRPr="003B5ECB" w:rsidRDefault="00CA7396" w:rsidP="003B5ECB">
      <w:pPr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   </w:t>
      </w:r>
      <w:r w:rsidRPr="003B5ECB">
        <w:rPr>
          <w:rFonts w:ascii="Arial" w:hAnsi="Arial" w:cs="Arial"/>
          <w:b/>
          <w:sz w:val="20"/>
          <w:szCs w:val="20"/>
        </w:rPr>
        <w:t>Na wniosek Zamawiającego</w:t>
      </w:r>
      <w:r w:rsidRPr="003B5ECB">
        <w:rPr>
          <w:rFonts w:ascii="Arial" w:hAnsi="Arial" w:cs="Arial"/>
          <w:sz w:val="20"/>
          <w:szCs w:val="20"/>
        </w:rPr>
        <w:t xml:space="preserve"> </w:t>
      </w:r>
      <w:r w:rsidRPr="003B5ECB">
        <w:rPr>
          <w:rFonts w:ascii="Arial" w:hAnsi="Arial" w:cs="Arial"/>
          <w:b/>
          <w:sz w:val="20"/>
          <w:szCs w:val="20"/>
        </w:rPr>
        <w:t>sprzątanie serwerowni: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odkurzanie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powierzchni pod podłogą technologiczna i odkurzanie podłóg.</w:t>
      </w:r>
    </w:p>
    <w:p w:rsidR="00CA7396" w:rsidRPr="003B5ECB" w:rsidRDefault="00CA7396" w:rsidP="003B5ECB">
      <w:pPr>
        <w:ind w:left="348"/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W każdy poniedziałek każdego </w:t>
      </w:r>
      <w:proofErr w:type="gramStart"/>
      <w:r w:rsidRPr="003B5ECB">
        <w:rPr>
          <w:rFonts w:ascii="Arial" w:hAnsi="Arial" w:cs="Arial"/>
          <w:b/>
          <w:sz w:val="20"/>
          <w:szCs w:val="20"/>
        </w:rPr>
        <w:t>drugiego  tygodnia</w:t>
      </w:r>
      <w:proofErr w:type="gramEnd"/>
      <w:r w:rsidRPr="003B5ECB">
        <w:rPr>
          <w:rFonts w:ascii="Arial" w:hAnsi="Arial" w:cs="Arial"/>
          <w:b/>
          <w:sz w:val="20"/>
          <w:szCs w:val="20"/>
        </w:rPr>
        <w:t xml:space="preserve"> danego miesiąca: 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wszystkich drzwi, </w:t>
      </w:r>
    </w:p>
    <w:p w:rsidR="00CA7396" w:rsidRPr="003B5ECB" w:rsidRDefault="00CA7396" w:rsidP="003B5ECB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czyszczenie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szaf, regałów, mycie szyb w regałach, </w:t>
      </w:r>
    </w:p>
    <w:p w:rsidR="00CA7396" w:rsidRPr="00AD57E6" w:rsidRDefault="00CA7396" w:rsidP="00AD57E6">
      <w:pPr>
        <w:numPr>
          <w:ilvl w:val="0"/>
          <w:numId w:val="83"/>
        </w:numPr>
        <w:tabs>
          <w:tab w:val="clear" w:pos="360"/>
          <w:tab w:val="num" w:pos="708"/>
        </w:tabs>
        <w:ind w:left="70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szyb w gablotach.</w:t>
      </w:r>
    </w:p>
    <w:p w:rsidR="00CA7396" w:rsidRPr="003B5ECB" w:rsidRDefault="00CA7396" w:rsidP="003B5ECB">
      <w:pPr>
        <w:ind w:left="348"/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Na wniosek Zamawiającego: </w:t>
      </w:r>
    </w:p>
    <w:p w:rsidR="00CA7396" w:rsidRPr="003B5ECB" w:rsidRDefault="00CA7396" w:rsidP="003B5ECB">
      <w:pPr>
        <w:ind w:left="348"/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wykładzin dywanowych w pomieszczeniach – powierzchnia przeznaczona do prania wynosi </w:t>
      </w:r>
      <w:r w:rsidRPr="003B5ECB">
        <w:rPr>
          <w:rFonts w:ascii="Arial" w:hAnsi="Arial" w:cs="Arial"/>
          <w:b/>
          <w:sz w:val="20"/>
          <w:szCs w:val="20"/>
        </w:rPr>
        <w:t xml:space="preserve">5.315 </w:t>
      </w:r>
      <w:proofErr w:type="gramStart"/>
      <w:r w:rsidRPr="003B5ECB">
        <w:rPr>
          <w:rFonts w:ascii="Arial" w:hAnsi="Arial" w:cs="Arial"/>
          <w:b/>
          <w:sz w:val="20"/>
          <w:szCs w:val="20"/>
        </w:rPr>
        <w:t>m</w:t>
      </w:r>
      <w:proofErr w:type="gramEnd"/>
      <w:r w:rsidRPr="003B5ECB">
        <w:rPr>
          <w:rFonts w:ascii="Arial" w:hAnsi="Arial" w:cs="Arial"/>
          <w:b/>
          <w:sz w:val="20"/>
          <w:szCs w:val="20"/>
          <w:vertAlign w:val="superscript"/>
        </w:rPr>
        <w:t>2</w:t>
      </w:r>
      <w:r w:rsidRPr="003B5ECB">
        <w:rPr>
          <w:rFonts w:ascii="Arial" w:hAnsi="Arial" w:cs="Arial"/>
          <w:sz w:val="20"/>
          <w:szCs w:val="20"/>
        </w:rPr>
        <w:t>,</w:t>
      </w:r>
    </w:p>
    <w:p w:rsidR="00CA7396" w:rsidRPr="003B5ECB" w:rsidRDefault="00CA7396" w:rsidP="003B5ECB">
      <w:pPr>
        <w:numPr>
          <w:ilvl w:val="0"/>
          <w:numId w:val="86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bieżące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usuwanie zabrudzeń powstałych na wykładzinach w pomieszczeniach.,</w:t>
      </w:r>
    </w:p>
    <w:p w:rsidR="00CA7396" w:rsidRPr="003B5ECB" w:rsidRDefault="00CA7396" w:rsidP="003B5ECB">
      <w:pPr>
        <w:numPr>
          <w:ilvl w:val="0"/>
          <w:numId w:val="86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tapicerki meblowej.</w:t>
      </w:r>
    </w:p>
    <w:p w:rsidR="00CA7396" w:rsidRPr="003B5ECB" w:rsidRDefault="00CA7396" w:rsidP="003B5ECB">
      <w:pPr>
        <w:ind w:left="348"/>
        <w:jc w:val="both"/>
        <w:rPr>
          <w:rFonts w:ascii="Arial" w:hAnsi="Arial" w:cs="Arial"/>
          <w:sz w:val="20"/>
          <w:szCs w:val="20"/>
        </w:rPr>
      </w:pPr>
    </w:p>
    <w:p w:rsidR="00CA7396" w:rsidRPr="003B5ECB" w:rsidRDefault="00CA7396" w:rsidP="003B5ECB">
      <w:pPr>
        <w:pStyle w:val="Nagwek3"/>
        <w:spacing w:before="0"/>
        <w:rPr>
          <w:rFonts w:ascii="Arial" w:hAnsi="Arial" w:cs="Arial"/>
        </w:rPr>
      </w:pPr>
      <w:r w:rsidRPr="003B5ECB">
        <w:rPr>
          <w:rFonts w:ascii="Arial" w:hAnsi="Arial" w:cs="Arial"/>
        </w:rPr>
        <w:t xml:space="preserve">    Wykaz pomieszczeń przeznaczonych do sprzątania:</w:t>
      </w: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  <w:u w:val="single"/>
        </w:rPr>
      </w:pPr>
      <w:r w:rsidRPr="003B5ECB">
        <w:rPr>
          <w:rFonts w:ascii="Arial" w:hAnsi="Arial" w:cs="Arial"/>
          <w:sz w:val="20"/>
          <w:szCs w:val="20"/>
          <w:u w:val="single"/>
        </w:rPr>
        <w:t xml:space="preserve">    </w:t>
      </w:r>
      <w:proofErr w:type="gramStart"/>
      <w:r w:rsidRPr="003B5ECB">
        <w:rPr>
          <w:rFonts w:ascii="Arial" w:hAnsi="Arial" w:cs="Arial"/>
          <w:sz w:val="20"/>
          <w:szCs w:val="20"/>
          <w:u w:val="single"/>
        </w:rPr>
        <w:t>parter</w:t>
      </w:r>
      <w:proofErr w:type="gramEnd"/>
    </w:p>
    <w:p w:rsidR="00CA7396" w:rsidRPr="003B5ECB" w:rsidRDefault="00CA7396" w:rsidP="003B5ECB">
      <w:pPr>
        <w:numPr>
          <w:ilvl w:val="0"/>
          <w:numId w:val="85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47 pomieszczeń biurowych (wykładzina dywanowa), serwerownie, pomieszczenia ochrony, sanitariaty, korytarze, klatki schodowe, windy, </w:t>
      </w:r>
      <w:proofErr w:type="spellStart"/>
      <w:r w:rsidRPr="003B5ECB">
        <w:rPr>
          <w:rFonts w:ascii="Arial" w:hAnsi="Arial" w:cs="Arial"/>
          <w:sz w:val="20"/>
          <w:szCs w:val="20"/>
        </w:rPr>
        <w:t>holl</w:t>
      </w:r>
      <w:proofErr w:type="spellEnd"/>
      <w:r w:rsidRPr="003B5ECB">
        <w:rPr>
          <w:rFonts w:ascii="Arial" w:hAnsi="Arial" w:cs="Arial"/>
          <w:sz w:val="20"/>
          <w:szCs w:val="20"/>
        </w:rPr>
        <w:t xml:space="preserve"> wejściowy (posadzka kamienna), </w:t>
      </w:r>
      <w:proofErr w:type="gramStart"/>
      <w:r w:rsidRPr="003B5ECB">
        <w:rPr>
          <w:rFonts w:ascii="Arial" w:hAnsi="Arial" w:cs="Arial"/>
          <w:sz w:val="20"/>
          <w:szCs w:val="20"/>
        </w:rPr>
        <w:t>szatnia,  pomieszczenia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socjalne.</w:t>
      </w: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  <w:u w:val="single"/>
        </w:rPr>
      </w:pPr>
      <w:r w:rsidRPr="003B5ECB">
        <w:rPr>
          <w:rFonts w:ascii="Arial" w:hAnsi="Arial" w:cs="Arial"/>
          <w:sz w:val="20"/>
          <w:szCs w:val="20"/>
          <w:u w:val="single"/>
        </w:rPr>
        <w:t>I piętro</w:t>
      </w:r>
    </w:p>
    <w:p w:rsidR="00CA7396" w:rsidRPr="003B5ECB" w:rsidRDefault="00CA7396" w:rsidP="003B5ECB">
      <w:pPr>
        <w:numPr>
          <w:ilvl w:val="0"/>
          <w:numId w:val="85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>54 pomieszczenia biurowe ( wykładzina dywanowa), sanitariaty, windy, klatki schodowe, korytarze (posadzka kamienna).</w:t>
      </w: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  <w:u w:val="single"/>
        </w:rPr>
      </w:pPr>
      <w:r w:rsidRPr="003B5ECB">
        <w:rPr>
          <w:rFonts w:ascii="Arial" w:hAnsi="Arial" w:cs="Arial"/>
          <w:sz w:val="20"/>
          <w:szCs w:val="20"/>
          <w:u w:val="single"/>
        </w:rPr>
        <w:t>II piętro</w:t>
      </w: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  <w:u w:val="single"/>
        </w:rPr>
      </w:pPr>
      <w:r w:rsidRPr="003B5ECB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3B5ECB">
        <w:rPr>
          <w:rFonts w:ascii="Arial" w:hAnsi="Arial" w:cs="Arial"/>
          <w:sz w:val="20"/>
          <w:szCs w:val="20"/>
        </w:rPr>
        <w:t>-   51 pomieszczenia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biurowe ( wykładzina dywanowa), sanitariaty, windy, klatki schodowe, korytarze (posadzka kamienna), sale konferencyjne (wykładzina dywanowa).</w:t>
      </w: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  <w:u w:val="single"/>
        </w:rPr>
      </w:pPr>
      <w:r w:rsidRPr="003B5ECB">
        <w:rPr>
          <w:rFonts w:ascii="Arial" w:hAnsi="Arial" w:cs="Arial"/>
          <w:sz w:val="20"/>
          <w:szCs w:val="20"/>
          <w:u w:val="single"/>
        </w:rPr>
        <w:t>III piętro</w:t>
      </w:r>
    </w:p>
    <w:p w:rsidR="00CA7396" w:rsidRPr="003B5ECB" w:rsidRDefault="00CA7396" w:rsidP="003B5ECB">
      <w:pPr>
        <w:numPr>
          <w:ilvl w:val="0"/>
          <w:numId w:val="85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>54 pomieszczenia biurowe (wykładzina dywanowa), sanitariaty, windy, klatki schodowe, korytarze (posadzka kamienna).</w:t>
      </w: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Łączna powierzchnia korytarzy i klatek schodowych do sprzątania wynosi: </w:t>
      </w:r>
      <w:smartTag w:uri="urn:schemas-microsoft-com:office:smarttags" w:element="metricconverter">
        <w:smartTagPr>
          <w:attr w:name="ProductID" w:val="1.040,9 m2"/>
        </w:smartTagPr>
        <w:r w:rsidRPr="003B5ECB">
          <w:rPr>
            <w:rFonts w:ascii="Arial" w:hAnsi="Arial" w:cs="Arial"/>
            <w:sz w:val="20"/>
            <w:szCs w:val="20"/>
          </w:rPr>
          <w:t xml:space="preserve">1.040,9 </w:t>
        </w:r>
        <w:proofErr w:type="gramStart"/>
        <w:r w:rsidRPr="003B5ECB">
          <w:rPr>
            <w:rFonts w:ascii="Arial" w:hAnsi="Arial" w:cs="Arial"/>
            <w:sz w:val="20"/>
            <w:szCs w:val="20"/>
          </w:rPr>
          <w:t>m</w:t>
        </w:r>
        <w:proofErr w:type="gramEnd"/>
        <w:r w:rsidRPr="003B5ECB">
          <w:rPr>
            <w:rFonts w:ascii="Arial" w:hAnsi="Arial" w:cs="Arial"/>
            <w:sz w:val="20"/>
            <w:szCs w:val="20"/>
            <w:vertAlign w:val="superscript"/>
          </w:rPr>
          <w:t>2</w:t>
        </w:r>
      </w:smartTag>
      <w:r w:rsidRPr="003B5ECB">
        <w:rPr>
          <w:rFonts w:ascii="Arial" w:hAnsi="Arial" w:cs="Arial"/>
          <w:sz w:val="20"/>
          <w:szCs w:val="20"/>
        </w:rPr>
        <w:t>.</w:t>
      </w: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</w:rPr>
      </w:pPr>
    </w:p>
    <w:p w:rsidR="00CA7396" w:rsidRPr="003B5ECB" w:rsidRDefault="00CA7396" w:rsidP="003B5ECB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3B5ECB">
        <w:rPr>
          <w:rFonts w:ascii="Arial" w:hAnsi="Arial" w:cs="Arial"/>
          <w:b/>
          <w:sz w:val="20"/>
          <w:szCs w:val="20"/>
          <w:u w:val="single"/>
        </w:rPr>
        <w:t xml:space="preserve"> II Serwis dzienny</w:t>
      </w: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  <w:vertAlign w:val="subscript"/>
        </w:rPr>
      </w:pPr>
      <w:r w:rsidRPr="003B5ECB">
        <w:rPr>
          <w:rFonts w:ascii="Arial" w:hAnsi="Arial" w:cs="Arial"/>
          <w:sz w:val="20"/>
          <w:szCs w:val="20"/>
        </w:rPr>
        <w:t>Usługi porządkowe wykonywane będą od poniedziałku do piątku w godzinach urzędowania od godz. 9 do godz. 15.</w:t>
      </w:r>
    </w:p>
    <w:p w:rsidR="00CA7396" w:rsidRPr="003B5ECB" w:rsidRDefault="00CA7396" w:rsidP="003B5EC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3B5ECB">
        <w:rPr>
          <w:rFonts w:ascii="Arial" w:hAnsi="Arial" w:cs="Arial"/>
          <w:b/>
          <w:bCs/>
          <w:sz w:val="20"/>
          <w:szCs w:val="20"/>
        </w:rPr>
        <w:t>Zakres czynności:</w:t>
      </w:r>
    </w:p>
    <w:p w:rsidR="00CA7396" w:rsidRPr="003B5ECB" w:rsidRDefault="00CA7396" w:rsidP="003B5ECB">
      <w:pPr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>Codzienne sprzątanie pomieszczenia obsługi interesantów:</w:t>
      </w:r>
    </w:p>
    <w:p w:rsidR="00CA7396" w:rsidRPr="003B5ECB" w:rsidRDefault="00CA7396" w:rsidP="003B5ECB">
      <w:pPr>
        <w:numPr>
          <w:ilvl w:val="0"/>
          <w:numId w:val="87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posadzki kamiennej z przecieraniem do sucha,</w:t>
      </w:r>
    </w:p>
    <w:p w:rsidR="00CA7396" w:rsidRPr="003B5ECB" w:rsidRDefault="00CA7396" w:rsidP="003B5ECB">
      <w:pPr>
        <w:numPr>
          <w:ilvl w:val="0"/>
          <w:numId w:val="87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bieżące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usuwanie z posadzki zabrudzeń szczególnie podczas opadów atmosferycznych </w:t>
      </w:r>
      <w:r w:rsidRPr="003B5ECB">
        <w:rPr>
          <w:rFonts w:ascii="Arial" w:hAnsi="Arial" w:cs="Arial"/>
          <w:sz w:val="20"/>
          <w:szCs w:val="20"/>
        </w:rPr>
        <w:br/>
        <w:t xml:space="preserve">i innych zanieczyszczeń,  </w:t>
      </w:r>
    </w:p>
    <w:p w:rsidR="00CA7396" w:rsidRPr="003B5ECB" w:rsidRDefault="00CA7396" w:rsidP="003B5ECB">
      <w:pPr>
        <w:numPr>
          <w:ilvl w:val="0"/>
          <w:numId w:val="87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opróżnianie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koszy na śmieci i wymiana worków w koszach oraz wyniesienie ich zawartości z budynku do kontenerów na odpady,</w:t>
      </w:r>
    </w:p>
    <w:p w:rsidR="00CA7396" w:rsidRPr="003B5ECB" w:rsidRDefault="00CA7396" w:rsidP="003B5ECB">
      <w:pPr>
        <w:numPr>
          <w:ilvl w:val="0"/>
          <w:numId w:val="87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koszy na śmieci,</w:t>
      </w:r>
    </w:p>
    <w:p w:rsidR="00CA7396" w:rsidRPr="003B5ECB" w:rsidRDefault="00CA7396" w:rsidP="003B5ECB">
      <w:pPr>
        <w:numPr>
          <w:ilvl w:val="0"/>
          <w:numId w:val="87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odkurzanie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wycieraczek wraz z usunięciem z nich błota, wody, piachu,</w:t>
      </w:r>
    </w:p>
    <w:p w:rsidR="00CA7396" w:rsidRPr="003B5ECB" w:rsidRDefault="00CA7396" w:rsidP="003B5ECB">
      <w:pPr>
        <w:numPr>
          <w:ilvl w:val="0"/>
          <w:numId w:val="87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przecieranie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krzeseł, odkurzanie wykładziny,</w:t>
      </w:r>
    </w:p>
    <w:p w:rsidR="00CA7396" w:rsidRPr="003B5ECB" w:rsidRDefault="00CA7396" w:rsidP="003B5ECB">
      <w:pPr>
        <w:numPr>
          <w:ilvl w:val="0"/>
          <w:numId w:val="87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szyb w okienkach kasowych,</w:t>
      </w:r>
    </w:p>
    <w:p w:rsidR="00CA7396" w:rsidRPr="003B5ECB" w:rsidRDefault="00CA7396" w:rsidP="003B5ECB">
      <w:pPr>
        <w:numPr>
          <w:ilvl w:val="0"/>
          <w:numId w:val="87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bieżące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usuwanie miejscowych zabrudzeń z drzwi, futryn drzwiowych, wyłączników światła.</w:t>
      </w:r>
    </w:p>
    <w:p w:rsidR="00CA7396" w:rsidRPr="003B5ECB" w:rsidRDefault="00CA7396" w:rsidP="003B5ECB">
      <w:pPr>
        <w:pStyle w:val="Nagwek1"/>
        <w:spacing w:before="0" w:after="0"/>
        <w:jc w:val="left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lastRenderedPageBreak/>
        <w:t>Codzienne sprzątanie łazienek przy pomieszczeniu obsługi interesantów i na piętrach:</w:t>
      </w:r>
    </w:p>
    <w:p w:rsidR="00CA7396" w:rsidRPr="003B5ECB" w:rsidRDefault="00CA7396" w:rsidP="003B5ECB">
      <w:pPr>
        <w:numPr>
          <w:ilvl w:val="0"/>
          <w:numId w:val="8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i zamiatanie posadzek, dezynfekcja posadzek,</w:t>
      </w:r>
    </w:p>
    <w:p w:rsidR="00CA7396" w:rsidRPr="003B5ECB" w:rsidRDefault="00CA7396" w:rsidP="003B5ECB">
      <w:pPr>
        <w:numPr>
          <w:ilvl w:val="0"/>
          <w:numId w:val="8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umywalek – 40 szt.,</w:t>
      </w:r>
    </w:p>
    <w:p w:rsidR="00CA7396" w:rsidRPr="003B5ECB" w:rsidRDefault="00CA7396" w:rsidP="003B5ECB">
      <w:pPr>
        <w:numPr>
          <w:ilvl w:val="0"/>
          <w:numId w:val="8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sedesów – 40 szt., pisuarów – 8 szt. i desek sedesowych, i dezynfekcja,</w:t>
      </w:r>
    </w:p>
    <w:p w:rsidR="00CA7396" w:rsidRPr="003B5ECB" w:rsidRDefault="00CA7396" w:rsidP="003B5ECB">
      <w:pPr>
        <w:numPr>
          <w:ilvl w:val="0"/>
          <w:numId w:val="8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opróżnianie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koszy na śmieci i wymiana worków oraz wyniesienie ich zawartości z budynku do kontenerów na odpady,</w:t>
      </w:r>
    </w:p>
    <w:p w:rsidR="00CA7396" w:rsidRPr="003B5ECB" w:rsidRDefault="00CA7396" w:rsidP="003B5ECB">
      <w:pPr>
        <w:numPr>
          <w:ilvl w:val="0"/>
          <w:numId w:val="8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przecieranie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pojemników na: papier toaletowy, ręczniki jednorazowe, koszy na śmieci,</w:t>
      </w:r>
    </w:p>
    <w:p w:rsidR="00CA7396" w:rsidRPr="003B5ECB" w:rsidRDefault="00CA7396" w:rsidP="003B5ECB">
      <w:pPr>
        <w:numPr>
          <w:ilvl w:val="0"/>
          <w:numId w:val="8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uzupełnianie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papieru toaletowego, ręczników jednorazowych, mydła w płynie,</w:t>
      </w:r>
    </w:p>
    <w:p w:rsidR="00CA7396" w:rsidRPr="003B5ECB" w:rsidRDefault="00CA7396" w:rsidP="003B5ECB">
      <w:pPr>
        <w:numPr>
          <w:ilvl w:val="0"/>
          <w:numId w:val="88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czyszczenie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luster, armatury kranowej, wyłączników światła.</w:t>
      </w:r>
    </w:p>
    <w:p w:rsidR="00CA7396" w:rsidRPr="003B5ECB" w:rsidRDefault="00CA7396" w:rsidP="003B5ECB">
      <w:pPr>
        <w:pStyle w:val="Nagwek1"/>
        <w:spacing w:before="0" w:after="0"/>
        <w:jc w:val="left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>Codzienne sprzątanie wejść do budynku przy wejściu głównym i bocznym do budynku:</w:t>
      </w:r>
    </w:p>
    <w:p w:rsidR="00CA7396" w:rsidRPr="003B5ECB" w:rsidRDefault="00CA7396" w:rsidP="003B5ECB">
      <w:pPr>
        <w:numPr>
          <w:ilvl w:val="1"/>
          <w:numId w:val="90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posadzek z przecieraniem do sucha,</w:t>
      </w:r>
    </w:p>
    <w:p w:rsidR="00CA7396" w:rsidRPr="003B5ECB" w:rsidRDefault="00CA7396" w:rsidP="003B5ECB">
      <w:pPr>
        <w:numPr>
          <w:ilvl w:val="0"/>
          <w:numId w:val="90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bieżące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usuwanie z posadzek zabrudzeń szczególnie podczas opadów atmosferycznych i innych zanieczyszczeń,  </w:t>
      </w:r>
    </w:p>
    <w:p w:rsidR="00CA7396" w:rsidRPr="003B5ECB" w:rsidRDefault="00CA7396" w:rsidP="003B5ECB">
      <w:pPr>
        <w:numPr>
          <w:ilvl w:val="1"/>
          <w:numId w:val="90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odkurzanie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wycieraczek z powierzchnią włosków i gumowych wraz z usunięciem z nich błota, wody, piachu,</w:t>
      </w:r>
    </w:p>
    <w:p w:rsidR="00CA7396" w:rsidRPr="003B5ECB" w:rsidRDefault="00CA7396" w:rsidP="003B5ECB">
      <w:pPr>
        <w:numPr>
          <w:ilvl w:val="1"/>
          <w:numId w:val="90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utrzymanie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 ciągłej czystości szyb w drzwiach wejściowych do budynku.</w:t>
      </w:r>
    </w:p>
    <w:p w:rsidR="00CA7396" w:rsidRPr="003B5ECB" w:rsidRDefault="00CA7396" w:rsidP="003B5ECB">
      <w:pPr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>Codzienne sprzątanie korytarzy, schodów, ciągów komunikacyjnych, wind:</w:t>
      </w:r>
    </w:p>
    <w:p w:rsidR="00CA7396" w:rsidRPr="003B5ECB" w:rsidRDefault="00CA7396" w:rsidP="003B5ECB">
      <w:pPr>
        <w:numPr>
          <w:ilvl w:val="0"/>
          <w:numId w:val="89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posadzek kamiennych w razie powstałych zabrudzeń, usuwanie z nich wody, błota szczególnie podczas opadów atmosferycznych,</w:t>
      </w:r>
    </w:p>
    <w:p w:rsidR="00CA7396" w:rsidRPr="003B5ECB" w:rsidRDefault="00CA7396" w:rsidP="003B5ECB">
      <w:pPr>
        <w:numPr>
          <w:ilvl w:val="0"/>
          <w:numId w:val="89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luster w windach, na korytarzach, odkurzanie wykładziny w windach,</w:t>
      </w:r>
    </w:p>
    <w:p w:rsidR="00CA7396" w:rsidRPr="003B5ECB" w:rsidRDefault="00CA7396" w:rsidP="003B5ECB">
      <w:pPr>
        <w:numPr>
          <w:ilvl w:val="0"/>
          <w:numId w:val="89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przecieranie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balustrad, poręczy,</w:t>
      </w:r>
    </w:p>
    <w:p w:rsidR="00CA7396" w:rsidRPr="003B5ECB" w:rsidRDefault="00CA7396" w:rsidP="003B5ECB">
      <w:pPr>
        <w:numPr>
          <w:ilvl w:val="0"/>
          <w:numId w:val="89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mycie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schodów w razie powstałych zabrudzeń,</w:t>
      </w:r>
    </w:p>
    <w:p w:rsidR="00CA7396" w:rsidRPr="003B5ECB" w:rsidRDefault="00CA7396" w:rsidP="003B5ECB">
      <w:pPr>
        <w:numPr>
          <w:ilvl w:val="0"/>
          <w:numId w:val="89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ścieranie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kurzu ze stolików, foteli, krzeseł, biurek, szaf, parapetów okiennych,</w:t>
      </w:r>
    </w:p>
    <w:p w:rsidR="00CA7396" w:rsidRPr="003B5ECB" w:rsidRDefault="00CA7396" w:rsidP="003B5ECB">
      <w:pPr>
        <w:numPr>
          <w:ilvl w:val="0"/>
          <w:numId w:val="89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odkurzanie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wykładzin dywanowych,</w:t>
      </w:r>
    </w:p>
    <w:p w:rsidR="00CA7396" w:rsidRPr="003B5ECB" w:rsidRDefault="00CA7396" w:rsidP="003B5ECB">
      <w:pPr>
        <w:numPr>
          <w:ilvl w:val="0"/>
          <w:numId w:val="89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przecieranie </w:t>
      </w:r>
      <w:proofErr w:type="gramStart"/>
      <w:r w:rsidRPr="003B5ECB">
        <w:rPr>
          <w:rFonts w:ascii="Arial" w:hAnsi="Arial" w:cs="Arial"/>
          <w:sz w:val="20"/>
          <w:szCs w:val="20"/>
        </w:rPr>
        <w:t>drzwi,  futryn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wyłączników światła, zabrudzeń na drzwiach,</w:t>
      </w:r>
    </w:p>
    <w:p w:rsidR="00CA7396" w:rsidRPr="00AD57E6" w:rsidRDefault="00CA7396" w:rsidP="00AD57E6">
      <w:pPr>
        <w:numPr>
          <w:ilvl w:val="0"/>
          <w:numId w:val="89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opróżnianie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niszczarek do papieru i wymiana w nich worków oraz wyniesienie ich zawartości z budynku do kontenerów na odpady.</w:t>
      </w: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Podlewanie kwiatów w sali obsługi interesantów i przy wyjściu bocznym budynku oraz usuwanie suchych, </w:t>
      </w:r>
      <w:proofErr w:type="gramStart"/>
      <w:r w:rsidRPr="003B5ECB">
        <w:rPr>
          <w:rFonts w:ascii="Arial" w:hAnsi="Arial" w:cs="Arial"/>
          <w:b/>
          <w:sz w:val="20"/>
          <w:szCs w:val="20"/>
        </w:rPr>
        <w:t>brązowych  liści</w:t>
      </w:r>
      <w:proofErr w:type="gramEnd"/>
      <w:r w:rsidRPr="003B5ECB">
        <w:rPr>
          <w:rFonts w:ascii="Arial" w:hAnsi="Arial" w:cs="Arial"/>
          <w:b/>
          <w:sz w:val="20"/>
          <w:szCs w:val="20"/>
        </w:rPr>
        <w:t xml:space="preserve"> z kwiatów. W każdy pierwszy poniedziałek miesiąca</w:t>
      </w: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b/>
          <w:sz w:val="20"/>
          <w:szCs w:val="20"/>
        </w:rPr>
        <w:t>czyszczenie</w:t>
      </w:r>
      <w:proofErr w:type="gramEnd"/>
      <w:r w:rsidRPr="003B5ECB">
        <w:rPr>
          <w:rFonts w:ascii="Arial" w:hAnsi="Arial" w:cs="Arial"/>
          <w:b/>
          <w:sz w:val="20"/>
          <w:szCs w:val="20"/>
        </w:rPr>
        <w:t xml:space="preserve">, mycie liści.  </w:t>
      </w: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</w:rPr>
      </w:pP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</w:rPr>
      </w:pPr>
    </w:p>
    <w:p w:rsidR="00CA7396" w:rsidRPr="003B5ECB" w:rsidRDefault="00CA7396" w:rsidP="003B5ECB">
      <w:pPr>
        <w:ind w:left="399"/>
        <w:jc w:val="both"/>
        <w:rPr>
          <w:rFonts w:ascii="Arial" w:hAnsi="Arial" w:cs="Arial"/>
          <w:sz w:val="20"/>
          <w:szCs w:val="20"/>
        </w:rPr>
      </w:pPr>
    </w:p>
    <w:p w:rsidR="00CA7396" w:rsidRPr="003B5ECB" w:rsidRDefault="00CA7396" w:rsidP="003B5ECB">
      <w:pPr>
        <w:ind w:left="399"/>
        <w:jc w:val="both"/>
        <w:rPr>
          <w:rFonts w:ascii="Arial" w:hAnsi="Arial" w:cs="Arial"/>
          <w:sz w:val="20"/>
          <w:szCs w:val="20"/>
        </w:rPr>
      </w:pP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</w:rPr>
      </w:pP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</w:rPr>
      </w:pPr>
    </w:p>
    <w:p w:rsidR="00CA7396" w:rsidRPr="003B5ECB" w:rsidRDefault="00CA7396" w:rsidP="003B5ECB">
      <w:pPr>
        <w:jc w:val="both"/>
        <w:rPr>
          <w:rFonts w:ascii="Arial" w:hAnsi="Arial" w:cs="Arial"/>
          <w:b/>
          <w:sz w:val="20"/>
          <w:szCs w:val="20"/>
        </w:rPr>
      </w:pP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</w:rPr>
      </w:pPr>
    </w:p>
    <w:p w:rsidR="008763ED" w:rsidRPr="003B5ECB" w:rsidRDefault="008763ED" w:rsidP="003B5ECB">
      <w:pPr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    </w:t>
      </w:r>
    </w:p>
    <w:p w:rsidR="008763ED" w:rsidRDefault="008763ED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34FC2" w:rsidRDefault="00D34FC2" w:rsidP="003B5ECB">
      <w:pPr>
        <w:rPr>
          <w:rFonts w:ascii="Arial" w:hAnsi="Arial" w:cs="Arial"/>
          <w:sz w:val="20"/>
          <w:szCs w:val="20"/>
        </w:rPr>
      </w:pPr>
    </w:p>
    <w:p w:rsidR="00D34FC2" w:rsidRDefault="00D34FC2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AD57E6" w:rsidRDefault="00AD57E6" w:rsidP="003B5ECB">
      <w:pPr>
        <w:rPr>
          <w:rFonts w:ascii="Arial" w:hAnsi="Arial" w:cs="Arial"/>
          <w:sz w:val="20"/>
          <w:szCs w:val="20"/>
        </w:rPr>
      </w:pPr>
    </w:p>
    <w:p w:rsidR="00AD57E6" w:rsidRDefault="00AD57E6" w:rsidP="003B5ECB">
      <w:pPr>
        <w:rPr>
          <w:rFonts w:ascii="Arial" w:hAnsi="Arial" w:cs="Arial"/>
          <w:sz w:val="20"/>
          <w:szCs w:val="20"/>
        </w:rPr>
      </w:pPr>
    </w:p>
    <w:p w:rsidR="00AD57E6" w:rsidRDefault="00AD57E6" w:rsidP="003B5ECB">
      <w:pPr>
        <w:rPr>
          <w:rFonts w:ascii="Arial" w:hAnsi="Arial" w:cs="Arial"/>
          <w:sz w:val="20"/>
          <w:szCs w:val="20"/>
        </w:rPr>
      </w:pPr>
    </w:p>
    <w:p w:rsidR="00AD57E6" w:rsidRDefault="00AD57E6" w:rsidP="003B5ECB">
      <w:pPr>
        <w:rPr>
          <w:rFonts w:ascii="Arial" w:hAnsi="Arial" w:cs="Arial"/>
          <w:sz w:val="20"/>
          <w:szCs w:val="20"/>
        </w:rPr>
      </w:pPr>
    </w:p>
    <w:p w:rsidR="00AD57E6" w:rsidRDefault="00AD57E6" w:rsidP="003B5ECB">
      <w:pPr>
        <w:rPr>
          <w:rFonts w:ascii="Arial" w:hAnsi="Arial" w:cs="Arial"/>
          <w:sz w:val="20"/>
          <w:szCs w:val="20"/>
        </w:rPr>
      </w:pPr>
    </w:p>
    <w:p w:rsidR="00AD57E6" w:rsidRPr="003B5ECB" w:rsidRDefault="00AD57E6" w:rsidP="003B5ECB">
      <w:pPr>
        <w:rPr>
          <w:rFonts w:ascii="Arial" w:hAnsi="Arial" w:cs="Arial"/>
          <w:sz w:val="20"/>
          <w:szCs w:val="20"/>
        </w:rPr>
      </w:pPr>
    </w:p>
    <w:p w:rsidR="008763ED" w:rsidRPr="00DA2119" w:rsidRDefault="008763ED" w:rsidP="003B5ECB">
      <w:pPr>
        <w:rPr>
          <w:rFonts w:ascii="Arial" w:hAnsi="Arial" w:cs="Arial"/>
          <w:b/>
          <w:sz w:val="20"/>
          <w:szCs w:val="20"/>
        </w:rPr>
      </w:pPr>
      <w:r w:rsidRPr="00DA2119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</w:t>
      </w:r>
      <w:r w:rsidR="00DA2119">
        <w:rPr>
          <w:rFonts w:ascii="Arial" w:hAnsi="Arial" w:cs="Arial"/>
          <w:b/>
          <w:sz w:val="20"/>
          <w:szCs w:val="20"/>
        </w:rPr>
        <w:t xml:space="preserve">                 </w:t>
      </w:r>
      <w:r w:rsidR="00E67A45">
        <w:rPr>
          <w:rFonts w:ascii="Arial" w:hAnsi="Arial" w:cs="Arial"/>
          <w:b/>
          <w:sz w:val="20"/>
          <w:szCs w:val="20"/>
        </w:rPr>
        <w:tab/>
      </w:r>
      <w:r w:rsidR="00DA2119">
        <w:rPr>
          <w:rFonts w:ascii="Arial" w:hAnsi="Arial" w:cs="Arial"/>
          <w:b/>
          <w:sz w:val="20"/>
          <w:szCs w:val="20"/>
        </w:rPr>
        <w:t>Załącznik Nr 8</w:t>
      </w:r>
    </w:p>
    <w:p w:rsidR="008763ED" w:rsidRPr="003B5ECB" w:rsidRDefault="008763ED" w:rsidP="003B5ECB">
      <w:pPr>
        <w:rPr>
          <w:rFonts w:ascii="Arial" w:hAnsi="Arial" w:cs="Arial"/>
          <w:sz w:val="20"/>
          <w:szCs w:val="20"/>
        </w:rPr>
      </w:pPr>
    </w:p>
    <w:p w:rsidR="008763ED" w:rsidRPr="003B5ECB" w:rsidRDefault="008763ED" w:rsidP="003B5ECB">
      <w:pPr>
        <w:tabs>
          <w:tab w:val="center" w:pos="2340"/>
          <w:tab w:val="right" w:pos="9738"/>
        </w:tabs>
        <w:jc w:val="center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Zasady sprzątania </w:t>
      </w:r>
      <w:proofErr w:type="gramStart"/>
      <w:r w:rsidRPr="003B5ECB">
        <w:rPr>
          <w:rFonts w:ascii="Arial" w:hAnsi="Arial" w:cs="Arial"/>
          <w:b/>
          <w:sz w:val="20"/>
          <w:szCs w:val="20"/>
        </w:rPr>
        <w:t>w  pomieszczeniach</w:t>
      </w:r>
      <w:proofErr w:type="gramEnd"/>
      <w:r w:rsidRPr="003B5ECB">
        <w:rPr>
          <w:rFonts w:ascii="Arial" w:hAnsi="Arial" w:cs="Arial"/>
          <w:b/>
          <w:sz w:val="20"/>
          <w:szCs w:val="20"/>
        </w:rPr>
        <w:t xml:space="preserve"> stref ochronnych objętych systemem Sygnalizacji Włamania i Napadu</w:t>
      </w:r>
    </w:p>
    <w:p w:rsidR="008763ED" w:rsidRPr="003B5ECB" w:rsidRDefault="008763ED" w:rsidP="003B5ECB">
      <w:pPr>
        <w:tabs>
          <w:tab w:val="center" w:pos="2340"/>
          <w:tab w:val="right" w:pos="9738"/>
        </w:tabs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ab/>
      </w:r>
      <w:r w:rsidR="00AD57E6">
        <w:rPr>
          <w:rFonts w:ascii="Arial" w:hAnsi="Arial" w:cs="Arial"/>
          <w:sz w:val="20"/>
          <w:szCs w:val="20"/>
        </w:rPr>
        <w:t xml:space="preserve"> </w:t>
      </w:r>
    </w:p>
    <w:p w:rsidR="008763ED" w:rsidRPr="003B5ECB" w:rsidRDefault="008763ED" w:rsidP="003B5ECB">
      <w:pPr>
        <w:numPr>
          <w:ilvl w:val="0"/>
          <w:numId w:val="92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Osoby sprzątające pobierają i zdają klucze od pomieszczeń stref ochronnych </w:t>
      </w:r>
      <w:r w:rsidRPr="003B5ECB">
        <w:rPr>
          <w:rFonts w:ascii="Arial" w:hAnsi="Arial" w:cs="Arial"/>
          <w:sz w:val="20"/>
          <w:szCs w:val="20"/>
        </w:rPr>
        <w:br/>
        <w:t xml:space="preserve">w budynkach Ministerstwa Sprawiedliwości w punkcie Stanowiska Kierowania Ochroną. Pobranie i zdanie kluczy potwierdzane jest poprzez złożenie </w:t>
      </w:r>
      <w:proofErr w:type="gramStart"/>
      <w:r w:rsidRPr="003B5ECB">
        <w:rPr>
          <w:rFonts w:ascii="Arial" w:hAnsi="Arial" w:cs="Arial"/>
          <w:sz w:val="20"/>
          <w:szCs w:val="20"/>
        </w:rPr>
        <w:t>podpisu  w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książce ewidencji kluczy znajdującej się u ochrony  budynku.</w:t>
      </w:r>
    </w:p>
    <w:p w:rsidR="008763ED" w:rsidRPr="003B5ECB" w:rsidRDefault="008763ED" w:rsidP="003B5ECB">
      <w:pPr>
        <w:numPr>
          <w:ilvl w:val="0"/>
          <w:numId w:val="92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Obowiązuje bezwzględny zakaz wynoszenia kluczy poza obiekt.</w:t>
      </w:r>
    </w:p>
    <w:p w:rsidR="008763ED" w:rsidRPr="003B5ECB" w:rsidRDefault="008763ED" w:rsidP="003B5ECB">
      <w:pPr>
        <w:numPr>
          <w:ilvl w:val="0"/>
          <w:numId w:val="92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Obowiązuje bezwzględny </w:t>
      </w:r>
      <w:proofErr w:type="gramStart"/>
      <w:r w:rsidRPr="003B5ECB">
        <w:rPr>
          <w:rFonts w:ascii="Arial" w:hAnsi="Arial" w:cs="Arial"/>
          <w:sz w:val="20"/>
          <w:szCs w:val="20"/>
        </w:rPr>
        <w:t>zakaz  przekazywania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kluczy osobom trzecim.</w:t>
      </w:r>
    </w:p>
    <w:p w:rsidR="008763ED" w:rsidRPr="003B5ECB" w:rsidRDefault="008763ED" w:rsidP="003B5ECB">
      <w:pPr>
        <w:numPr>
          <w:ilvl w:val="0"/>
          <w:numId w:val="92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>Sprzątanie pomieszczeń powinno odbywać się przy drzwiach zamkniętych. Podczas wykonywania czynności sprzątania, zabrania się wpuszczania do pomieszczeń osób trzecich, za wyjątkiem upoważnionych pracowników.</w:t>
      </w:r>
    </w:p>
    <w:p w:rsidR="008763ED" w:rsidRPr="003B5ECB" w:rsidRDefault="008763ED" w:rsidP="003B5ECB">
      <w:pPr>
        <w:numPr>
          <w:ilvl w:val="0"/>
          <w:numId w:val="92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Podczas sprzątania pomieszczeń znajdujących się w strefach ochronnych zabrania się:</w:t>
      </w:r>
    </w:p>
    <w:p w:rsidR="008763ED" w:rsidRPr="003B5ECB" w:rsidRDefault="008763ED" w:rsidP="00E67A45">
      <w:pPr>
        <w:numPr>
          <w:ilvl w:val="0"/>
          <w:numId w:val="99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używania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telefonów komórkowych, dyktafonów, aparatów fotograficznych, nośników danych oraz </w:t>
      </w:r>
      <w:r w:rsidR="00E67A45">
        <w:rPr>
          <w:rFonts w:ascii="Arial" w:hAnsi="Arial" w:cs="Arial"/>
          <w:sz w:val="20"/>
          <w:szCs w:val="20"/>
        </w:rPr>
        <w:t>innych urządzeń elektronicznych;</w:t>
      </w:r>
    </w:p>
    <w:p w:rsidR="008763ED" w:rsidRPr="003B5ECB" w:rsidRDefault="008763ED" w:rsidP="00E67A45">
      <w:pPr>
        <w:numPr>
          <w:ilvl w:val="0"/>
          <w:numId w:val="99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przeglądania</w:t>
      </w:r>
      <w:proofErr w:type="gramEnd"/>
      <w:r w:rsidRPr="003B5ECB">
        <w:rPr>
          <w:rFonts w:ascii="Arial" w:hAnsi="Arial" w:cs="Arial"/>
          <w:sz w:val="20"/>
          <w:szCs w:val="20"/>
        </w:rPr>
        <w:t>, kopiowania, niszc</w:t>
      </w:r>
      <w:r w:rsidR="00E67A45">
        <w:rPr>
          <w:rFonts w:ascii="Arial" w:hAnsi="Arial" w:cs="Arial"/>
          <w:sz w:val="20"/>
          <w:szCs w:val="20"/>
        </w:rPr>
        <w:t>zenia zgromadzonej dokumentacji;</w:t>
      </w:r>
    </w:p>
    <w:p w:rsidR="008763ED" w:rsidRPr="003B5ECB" w:rsidRDefault="008763ED" w:rsidP="00E67A45">
      <w:pPr>
        <w:numPr>
          <w:ilvl w:val="0"/>
          <w:numId w:val="99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otwieran</w:t>
      </w:r>
      <w:r w:rsidR="00E67A45">
        <w:rPr>
          <w:rFonts w:ascii="Arial" w:hAnsi="Arial" w:cs="Arial"/>
          <w:sz w:val="20"/>
          <w:szCs w:val="20"/>
        </w:rPr>
        <w:t>ia</w:t>
      </w:r>
      <w:proofErr w:type="gramEnd"/>
      <w:r w:rsidR="00E67A45">
        <w:rPr>
          <w:rFonts w:ascii="Arial" w:hAnsi="Arial" w:cs="Arial"/>
          <w:sz w:val="20"/>
          <w:szCs w:val="20"/>
        </w:rPr>
        <w:t xml:space="preserve"> szaf, szafek, biurek, sejfów;</w:t>
      </w:r>
    </w:p>
    <w:p w:rsidR="008763ED" w:rsidRPr="003B5ECB" w:rsidRDefault="008763ED" w:rsidP="00E67A45">
      <w:pPr>
        <w:numPr>
          <w:ilvl w:val="0"/>
          <w:numId w:val="99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korzystania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ze </w:t>
      </w:r>
      <w:r w:rsidR="00E67A45">
        <w:rPr>
          <w:rFonts w:ascii="Arial" w:hAnsi="Arial" w:cs="Arial"/>
          <w:sz w:val="20"/>
          <w:szCs w:val="20"/>
        </w:rPr>
        <w:t>sprzętu komputerowego, AGD, RTV;</w:t>
      </w:r>
    </w:p>
    <w:p w:rsidR="008763ED" w:rsidRPr="003B5ECB" w:rsidRDefault="008763ED" w:rsidP="00E67A45">
      <w:pPr>
        <w:numPr>
          <w:ilvl w:val="0"/>
          <w:numId w:val="99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umieszczania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oraz inst</w:t>
      </w:r>
      <w:r w:rsidR="00E67A45">
        <w:rPr>
          <w:rFonts w:ascii="Arial" w:hAnsi="Arial" w:cs="Arial"/>
          <w:sz w:val="20"/>
          <w:szCs w:val="20"/>
        </w:rPr>
        <w:t>alowania jakichkolwiek urządzeń;</w:t>
      </w:r>
    </w:p>
    <w:p w:rsidR="008763ED" w:rsidRPr="003B5ECB" w:rsidRDefault="008763ED" w:rsidP="00E67A45">
      <w:pPr>
        <w:numPr>
          <w:ilvl w:val="0"/>
          <w:numId w:val="99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otwierania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okien, a w przypadku zauważenia pozostawionych otwartych okien, osoby sprząt</w:t>
      </w:r>
      <w:r w:rsidR="00E67A45">
        <w:rPr>
          <w:rFonts w:ascii="Arial" w:hAnsi="Arial" w:cs="Arial"/>
          <w:sz w:val="20"/>
          <w:szCs w:val="20"/>
        </w:rPr>
        <w:t>ające mają obowiązek zamknąć je;</w:t>
      </w:r>
    </w:p>
    <w:p w:rsidR="008763ED" w:rsidRPr="003B5ECB" w:rsidRDefault="008763ED" w:rsidP="00E67A45">
      <w:pPr>
        <w:numPr>
          <w:ilvl w:val="0"/>
          <w:numId w:val="99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wynoszenia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ze sprzątanych gabinetów, sekretariatów przedmiotów z wyjątkiem odpadów złożonych w poj</w:t>
      </w:r>
      <w:r w:rsidR="00E67A45">
        <w:rPr>
          <w:rFonts w:ascii="Arial" w:hAnsi="Arial" w:cs="Arial"/>
          <w:sz w:val="20"/>
          <w:szCs w:val="20"/>
        </w:rPr>
        <w:t>emnikach do tego przeznaczonych;</w:t>
      </w:r>
    </w:p>
    <w:p w:rsidR="008763ED" w:rsidRPr="003B5ECB" w:rsidRDefault="008763ED" w:rsidP="00E67A45">
      <w:pPr>
        <w:numPr>
          <w:ilvl w:val="0"/>
          <w:numId w:val="99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wyrzucaniu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gazet oraz makulatury nie znajdujących się w pojemnikach do tego przeznaczonych.</w:t>
      </w:r>
    </w:p>
    <w:p w:rsidR="008763ED" w:rsidRPr="003B5ECB" w:rsidRDefault="008763ED" w:rsidP="003B5ECB">
      <w:pPr>
        <w:numPr>
          <w:ilvl w:val="0"/>
          <w:numId w:val="92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Obowiązuje całkowity zakaz spożywania jakichkolwiek artykułów spożywczych </w:t>
      </w:r>
      <w:r w:rsidRPr="003B5ECB">
        <w:rPr>
          <w:rFonts w:ascii="Arial" w:hAnsi="Arial" w:cs="Arial"/>
          <w:sz w:val="20"/>
          <w:szCs w:val="20"/>
        </w:rPr>
        <w:br/>
        <w:t>w pomieszczeniach znajdujących się w strefach ochronnych.</w:t>
      </w:r>
    </w:p>
    <w:p w:rsidR="008763ED" w:rsidRPr="003B5ECB" w:rsidRDefault="008763ED" w:rsidP="003B5ECB">
      <w:pPr>
        <w:numPr>
          <w:ilvl w:val="0"/>
          <w:numId w:val="92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>W przypadku zauważenia jakichkolwiek dokumentów znajdujących się przy meblach lub leżących na podłodze, należy je podnieść i przekazać do sekretariatu.</w:t>
      </w:r>
    </w:p>
    <w:p w:rsidR="008763ED" w:rsidRPr="003B5ECB" w:rsidRDefault="008763ED" w:rsidP="003B5ECB">
      <w:pPr>
        <w:numPr>
          <w:ilvl w:val="0"/>
          <w:numId w:val="92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>W razie konieczności sprzątnięcia wnętrza szaf, szafek, biurek osoba sprzątająca wykonuje tą czynności w obecności upoważnionego pracownika.</w:t>
      </w:r>
    </w:p>
    <w:p w:rsidR="008763ED" w:rsidRPr="003B5ECB" w:rsidRDefault="008763ED" w:rsidP="003B5ECB">
      <w:pPr>
        <w:numPr>
          <w:ilvl w:val="0"/>
          <w:numId w:val="92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W przypadku stwierdzenia uszkodzenia sprzętu meblowego, zamków w drzwiach wejściowych, osoba sprzątająca powiadamia o tym fakcie funkcjonariuszy ochrony gmachu oraz pracownika nadzorującego usługę sprzątania. </w:t>
      </w:r>
    </w:p>
    <w:p w:rsidR="008763ED" w:rsidRPr="003B5ECB" w:rsidRDefault="008763ED" w:rsidP="003B5ECB">
      <w:pPr>
        <w:numPr>
          <w:ilvl w:val="0"/>
          <w:numId w:val="92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>Zabrania się przekazywania osobom trzecim informacji na temat dokumentacji znajdującej się w sprzątanych pomieszczeniach.</w:t>
      </w:r>
    </w:p>
    <w:p w:rsidR="008763ED" w:rsidRPr="003B5ECB" w:rsidRDefault="008763ED" w:rsidP="003B5ECB">
      <w:pPr>
        <w:numPr>
          <w:ilvl w:val="0"/>
          <w:numId w:val="92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>Zabrania się przekazywania osobom trzecim informacji na temat wyposażenia pomieszczeń i znajdujących się w nich dokumentacji.</w:t>
      </w:r>
    </w:p>
    <w:p w:rsidR="008763ED" w:rsidRPr="003B5ECB" w:rsidRDefault="008763ED" w:rsidP="003B5ECB">
      <w:pPr>
        <w:numPr>
          <w:ilvl w:val="0"/>
          <w:numId w:val="92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W przypadku stwierdzenia zagrożenia </w:t>
      </w:r>
      <w:proofErr w:type="spellStart"/>
      <w:r w:rsidRPr="003B5ECB">
        <w:rPr>
          <w:rFonts w:ascii="Arial" w:hAnsi="Arial" w:cs="Arial"/>
          <w:sz w:val="20"/>
          <w:szCs w:val="20"/>
        </w:rPr>
        <w:t>p.poż</w:t>
      </w:r>
      <w:proofErr w:type="spellEnd"/>
      <w:r w:rsidRPr="003B5ECB">
        <w:rPr>
          <w:rFonts w:ascii="Arial" w:hAnsi="Arial" w:cs="Arial"/>
          <w:sz w:val="20"/>
          <w:szCs w:val="20"/>
        </w:rPr>
        <w:t xml:space="preserve">., </w:t>
      </w:r>
      <w:proofErr w:type="gramStart"/>
      <w:r w:rsidRPr="003B5ECB">
        <w:rPr>
          <w:rFonts w:ascii="Arial" w:hAnsi="Arial" w:cs="Arial"/>
          <w:sz w:val="20"/>
          <w:szCs w:val="20"/>
        </w:rPr>
        <w:t>osoba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sprzątająca powiadamia niezwłocznie o tym fakcie funkcjonariuszy ochrony gmachu. </w:t>
      </w:r>
    </w:p>
    <w:p w:rsidR="008763ED" w:rsidRPr="003B5ECB" w:rsidRDefault="008763ED" w:rsidP="003B5ECB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8763ED" w:rsidRPr="003B5ECB" w:rsidRDefault="008763ED" w:rsidP="003B5ECB">
      <w:pPr>
        <w:jc w:val="both"/>
        <w:rPr>
          <w:rFonts w:ascii="Arial" w:hAnsi="Arial" w:cs="Arial"/>
          <w:sz w:val="20"/>
          <w:szCs w:val="20"/>
        </w:rPr>
      </w:pPr>
    </w:p>
    <w:p w:rsidR="008763ED" w:rsidRPr="003B5ECB" w:rsidRDefault="008763ED" w:rsidP="003B5ECB">
      <w:pPr>
        <w:rPr>
          <w:rFonts w:ascii="Arial" w:hAnsi="Arial" w:cs="Arial"/>
          <w:sz w:val="20"/>
          <w:szCs w:val="20"/>
        </w:rPr>
      </w:pP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</w:rPr>
      </w:pP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</w:rPr>
      </w:pP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</w:rPr>
      </w:pP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</w:rPr>
      </w:pP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</w:rPr>
      </w:pP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</w:rPr>
      </w:pP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</w:rPr>
      </w:pP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</w:rPr>
      </w:pP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</w:rPr>
      </w:pP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</w:rPr>
      </w:pPr>
    </w:p>
    <w:p w:rsidR="00CA7396" w:rsidRPr="003B5ECB" w:rsidRDefault="00CA7396" w:rsidP="003B5ECB">
      <w:pPr>
        <w:jc w:val="both"/>
        <w:rPr>
          <w:rFonts w:ascii="Arial" w:hAnsi="Arial" w:cs="Arial"/>
          <w:sz w:val="20"/>
          <w:szCs w:val="20"/>
        </w:rPr>
      </w:pPr>
    </w:p>
    <w:p w:rsidR="00845401" w:rsidRDefault="00845401" w:rsidP="003B5ECB">
      <w:pPr>
        <w:jc w:val="both"/>
        <w:rPr>
          <w:rFonts w:ascii="Arial" w:hAnsi="Arial" w:cs="Arial"/>
          <w:sz w:val="20"/>
          <w:szCs w:val="20"/>
        </w:rPr>
      </w:pPr>
    </w:p>
    <w:p w:rsidR="00DA2119" w:rsidRPr="003B5ECB" w:rsidRDefault="00DA2119" w:rsidP="003B5ECB">
      <w:pPr>
        <w:jc w:val="both"/>
        <w:rPr>
          <w:rFonts w:ascii="Arial" w:hAnsi="Arial" w:cs="Arial"/>
          <w:sz w:val="20"/>
          <w:szCs w:val="20"/>
        </w:rPr>
      </w:pPr>
    </w:p>
    <w:p w:rsidR="00AD57E6" w:rsidRDefault="00AD57E6" w:rsidP="003B5ECB">
      <w:pPr>
        <w:ind w:left="399"/>
        <w:jc w:val="both"/>
        <w:rPr>
          <w:rFonts w:ascii="Arial" w:hAnsi="Arial" w:cs="Arial"/>
          <w:sz w:val="20"/>
          <w:szCs w:val="20"/>
        </w:rPr>
      </w:pPr>
    </w:p>
    <w:p w:rsidR="00AD57E6" w:rsidRPr="003B5ECB" w:rsidRDefault="00AD57E6" w:rsidP="003B5ECB">
      <w:pPr>
        <w:ind w:left="399"/>
        <w:jc w:val="both"/>
        <w:rPr>
          <w:rFonts w:ascii="Arial" w:hAnsi="Arial" w:cs="Arial"/>
          <w:sz w:val="20"/>
          <w:szCs w:val="20"/>
        </w:rPr>
      </w:pPr>
    </w:p>
    <w:p w:rsidR="008763ED" w:rsidRPr="00AD57E6" w:rsidRDefault="00AD57E6" w:rsidP="00AD57E6">
      <w:pPr>
        <w:shd w:val="clear" w:color="auto" w:fill="FFFFFF"/>
        <w:ind w:left="3672" w:hanging="3672"/>
        <w:jc w:val="right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Załącznik nr 9</w:t>
      </w:r>
    </w:p>
    <w:p w:rsidR="008763ED" w:rsidRPr="003B5ECB" w:rsidRDefault="008763ED" w:rsidP="003B5ECB">
      <w:pPr>
        <w:shd w:val="clear" w:color="auto" w:fill="FFFFFF"/>
        <w:ind w:left="3672" w:hanging="3672"/>
        <w:rPr>
          <w:rFonts w:ascii="Arial" w:hAnsi="Arial" w:cs="Arial"/>
          <w:bCs/>
          <w:color w:val="000000"/>
          <w:sz w:val="20"/>
          <w:szCs w:val="20"/>
        </w:rPr>
      </w:pPr>
      <w:r w:rsidRPr="003B5ECB">
        <w:rPr>
          <w:rFonts w:ascii="Arial" w:hAnsi="Arial" w:cs="Arial"/>
          <w:bCs/>
          <w:color w:val="000000"/>
          <w:sz w:val="20"/>
          <w:szCs w:val="20"/>
        </w:rPr>
        <w:t>Warszawa, dnia…………………………</w:t>
      </w:r>
    </w:p>
    <w:p w:rsidR="008763ED" w:rsidRPr="003B5ECB" w:rsidRDefault="008763ED" w:rsidP="003B5ECB">
      <w:pPr>
        <w:shd w:val="clear" w:color="auto" w:fill="FFFFFF"/>
        <w:ind w:left="3672" w:hanging="3672"/>
        <w:rPr>
          <w:rFonts w:ascii="Arial" w:hAnsi="Arial" w:cs="Arial"/>
          <w:bCs/>
          <w:color w:val="000000"/>
          <w:sz w:val="20"/>
          <w:szCs w:val="20"/>
        </w:rPr>
      </w:pPr>
      <w:r w:rsidRPr="003B5ECB">
        <w:rPr>
          <w:rFonts w:ascii="Arial" w:hAnsi="Arial" w:cs="Arial"/>
          <w:bCs/>
          <w:color w:val="000000"/>
          <w:sz w:val="20"/>
          <w:szCs w:val="20"/>
        </w:rPr>
        <w:t xml:space="preserve">                                                             </w:t>
      </w:r>
    </w:p>
    <w:p w:rsidR="008763ED" w:rsidRPr="003B5ECB" w:rsidRDefault="008763ED" w:rsidP="003B5ECB">
      <w:pPr>
        <w:shd w:val="clear" w:color="auto" w:fill="FFFFFF"/>
        <w:ind w:left="3672" w:hanging="3672"/>
        <w:jc w:val="center"/>
        <w:rPr>
          <w:rFonts w:ascii="Arial" w:hAnsi="Arial" w:cs="Arial"/>
          <w:b/>
          <w:bCs/>
          <w:sz w:val="20"/>
          <w:szCs w:val="20"/>
        </w:rPr>
      </w:pPr>
      <w:r w:rsidRPr="003B5ECB">
        <w:rPr>
          <w:rFonts w:ascii="Arial" w:hAnsi="Arial" w:cs="Arial"/>
          <w:b/>
          <w:bCs/>
          <w:color w:val="000000"/>
          <w:sz w:val="20"/>
          <w:szCs w:val="20"/>
        </w:rPr>
        <w:t>PROTOKÓŁ</w:t>
      </w:r>
    </w:p>
    <w:p w:rsidR="008763ED" w:rsidRPr="003B5ECB" w:rsidRDefault="008763ED" w:rsidP="003B5ECB">
      <w:pPr>
        <w:shd w:val="clear" w:color="auto" w:fill="FFFFFF"/>
        <w:jc w:val="center"/>
        <w:rPr>
          <w:rFonts w:ascii="Arial" w:hAnsi="Arial" w:cs="Arial"/>
          <w:b/>
          <w:bCs/>
          <w:color w:val="000000"/>
          <w:spacing w:val="-3"/>
          <w:sz w:val="20"/>
          <w:szCs w:val="20"/>
        </w:rPr>
      </w:pPr>
      <w:r w:rsidRPr="003B5ECB"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>Odbioru wykonania usługi</w:t>
      </w:r>
    </w:p>
    <w:p w:rsidR="008763ED" w:rsidRPr="003B5ECB" w:rsidRDefault="008763ED" w:rsidP="003B5ECB">
      <w:pPr>
        <w:shd w:val="clear" w:color="auto" w:fill="FFFFFF"/>
        <w:jc w:val="center"/>
        <w:rPr>
          <w:rFonts w:ascii="Arial" w:hAnsi="Arial" w:cs="Arial"/>
          <w:b/>
          <w:bCs/>
          <w:color w:val="000000"/>
          <w:spacing w:val="-3"/>
          <w:sz w:val="20"/>
          <w:szCs w:val="20"/>
        </w:rPr>
      </w:pPr>
    </w:p>
    <w:p w:rsidR="008763ED" w:rsidRPr="003B5ECB" w:rsidRDefault="008763ED" w:rsidP="003B5ECB">
      <w:pPr>
        <w:shd w:val="clear" w:color="auto" w:fill="FFFFFF"/>
        <w:jc w:val="center"/>
        <w:rPr>
          <w:rFonts w:ascii="Arial" w:hAnsi="Arial" w:cs="Arial"/>
          <w:b/>
          <w:bCs/>
          <w:color w:val="000000"/>
          <w:spacing w:val="-3"/>
          <w:sz w:val="20"/>
          <w:szCs w:val="20"/>
        </w:rPr>
      </w:pPr>
      <w:r w:rsidRPr="003B5ECB"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>Ministerstwo Sprawiedliwości</w:t>
      </w:r>
    </w:p>
    <w:p w:rsidR="008763ED" w:rsidRPr="003B5ECB" w:rsidRDefault="008763ED" w:rsidP="003B5ECB">
      <w:pPr>
        <w:shd w:val="clear" w:color="auto" w:fill="FFFFFF"/>
        <w:jc w:val="center"/>
        <w:rPr>
          <w:rFonts w:ascii="Arial" w:hAnsi="Arial" w:cs="Arial"/>
          <w:b/>
          <w:bCs/>
          <w:color w:val="000000"/>
          <w:spacing w:val="-3"/>
          <w:sz w:val="20"/>
          <w:szCs w:val="20"/>
        </w:rPr>
      </w:pPr>
      <w:r w:rsidRPr="003B5ECB"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>Al. Ujazdowskie 11</w:t>
      </w:r>
    </w:p>
    <w:p w:rsidR="008763ED" w:rsidRPr="003B5ECB" w:rsidRDefault="008763ED" w:rsidP="003B5ECB">
      <w:pPr>
        <w:shd w:val="clear" w:color="auto" w:fill="FFFFFF"/>
        <w:jc w:val="center"/>
        <w:rPr>
          <w:rFonts w:ascii="Arial" w:hAnsi="Arial" w:cs="Arial"/>
          <w:b/>
          <w:bCs/>
          <w:color w:val="000000"/>
          <w:spacing w:val="-3"/>
          <w:sz w:val="20"/>
          <w:szCs w:val="20"/>
        </w:rPr>
      </w:pPr>
      <w:proofErr w:type="gramStart"/>
      <w:r w:rsidRPr="003B5ECB"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>dla</w:t>
      </w:r>
      <w:proofErr w:type="gramEnd"/>
      <w:r w:rsidRPr="003B5ECB"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>:</w:t>
      </w:r>
    </w:p>
    <w:p w:rsidR="008763ED" w:rsidRPr="003B5ECB" w:rsidRDefault="008763ED" w:rsidP="003B5ECB">
      <w:pPr>
        <w:shd w:val="clear" w:color="auto" w:fill="FFFFFF"/>
        <w:jc w:val="center"/>
        <w:rPr>
          <w:rFonts w:ascii="Arial" w:hAnsi="Arial" w:cs="Arial"/>
          <w:b/>
          <w:bCs/>
          <w:color w:val="000000"/>
          <w:spacing w:val="-3"/>
          <w:sz w:val="20"/>
          <w:szCs w:val="20"/>
        </w:rPr>
      </w:pPr>
      <w:r w:rsidRPr="003B5ECB"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>Wykonawca ………………</w:t>
      </w:r>
    </w:p>
    <w:p w:rsidR="008763ED" w:rsidRPr="003B5ECB" w:rsidRDefault="008763ED" w:rsidP="003B5ECB">
      <w:pPr>
        <w:shd w:val="clear" w:color="auto" w:fill="FFFFFF"/>
        <w:jc w:val="center"/>
        <w:rPr>
          <w:rFonts w:ascii="Arial" w:hAnsi="Arial" w:cs="Arial"/>
          <w:b/>
          <w:bCs/>
          <w:color w:val="000000"/>
          <w:spacing w:val="-3"/>
          <w:sz w:val="20"/>
          <w:szCs w:val="20"/>
        </w:rPr>
      </w:pPr>
    </w:p>
    <w:p w:rsidR="008763ED" w:rsidRPr="003B5ECB" w:rsidRDefault="008763ED" w:rsidP="003B5ECB">
      <w:pPr>
        <w:shd w:val="clear" w:color="auto" w:fill="FFFFFF"/>
        <w:jc w:val="center"/>
        <w:rPr>
          <w:rFonts w:ascii="Arial" w:hAnsi="Arial" w:cs="Arial"/>
          <w:b/>
          <w:bCs/>
          <w:color w:val="000000"/>
          <w:spacing w:val="-3"/>
          <w:sz w:val="20"/>
          <w:szCs w:val="20"/>
        </w:rPr>
      </w:pPr>
      <w:r w:rsidRPr="003B5ECB"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>KOMISJA</w:t>
      </w:r>
    </w:p>
    <w:p w:rsidR="008763ED" w:rsidRPr="003B5ECB" w:rsidRDefault="008763ED" w:rsidP="003B5ECB">
      <w:pPr>
        <w:shd w:val="clear" w:color="auto" w:fill="FFFFFF"/>
        <w:jc w:val="both"/>
        <w:rPr>
          <w:rFonts w:ascii="Arial" w:hAnsi="Arial" w:cs="Arial"/>
          <w:b/>
          <w:bCs/>
          <w:color w:val="000000"/>
          <w:spacing w:val="-3"/>
          <w:sz w:val="20"/>
          <w:szCs w:val="20"/>
        </w:rPr>
      </w:pPr>
    </w:p>
    <w:p w:rsidR="008763ED" w:rsidRPr="003B5ECB" w:rsidRDefault="008763ED" w:rsidP="003B5ECB">
      <w:pPr>
        <w:shd w:val="clear" w:color="auto" w:fill="FFFFFF"/>
        <w:jc w:val="both"/>
        <w:rPr>
          <w:rFonts w:ascii="Arial" w:hAnsi="Arial" w:cs="Arial"/>
          <w:b/>
          <w:bCs/>
          <w:color w:val="000000"/>
          <w:spacing w:val="-3"/>
          <w:sz w:val="20"/>
          <w:szCs w:val="20"/>
        </w:rPr>
      </w:pPr>
      <w:proofErr w:type="gramStart"/>
      <w:r w:rsidRPr="003B5ECB"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>Przedstawiciel  Zleceniodawcy</w:t>
      </w:r>
      <w:proofErr w:type="gramEnd"/>
      <w:r w:rsidRPr="003B5ECB"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 xml:space="preserve">                                                  </w:t>
      </w:r>
      <w:r w:rsidR="00AD57E6">
        <w:rPr>
          <w:rFonts w:ascii="Arial" w:hAnsi="Arial" w:cs="Arial"/>
          <w:b/>
          <w:bCs/>
          <w:color w:val="000000"/>
          <w:spacing w:val="-3"/>
          <w:sz w:val="20"/>
          <w:szCs w:val="20"/>
        </w:rPr>
        <w:t xml:space="preserve">      Przedstawiciel  Wykonawcy</w:t>
      </w:r>
    </w:p>
    <w:p w:rsidR="008763ED" w:rsidRPr="003B5ECB" w:rsidRDefault="008763ED" w:rsidP="003B5ECB">
      <w:pPr>
        <w:shd w:val="clear" w:color="auto" w:fill="FFFFFF"/>
        <w:jc w:val="both"/>
        <w:rPr>
          <w:rFonts w:ascii="Arial" w:hAnsi="Arial" w:cs="Arial"/>
          <w:b/>
          <w:bCs/>
          <w:color w:val="000000"/>
          <w:spacing w:val="-3"/>
          <w:sz w:val="20"/>
          <w:szCs w:val="20"/>
        </w:rPr>
      </w:pPr>
    </w:p>
    <w:p w:rsidR="008763ED" w:rsidRPr="003B5ECB" w:rsidRDefault="008763ED" w:rsidP="003B5ECB">
      <w:pPr>
        <w:shd w:val="clear" w:color="auto" w:fill="FFFFFF"/>
        <w:jc w:val="both"/>
        <w:rPr>
          <w:rFonts w:ascii="Arial" w:hAnsi="Arial" w:cs="Arial"/>
          <w:bCs/>
          <w:color w:val="000000"/>
          <w:spacing w:val="-3"/>
          <w:sz w:val="20"/>
          <w:szCs w:val="20"/>
        </w:rPr>
      </w:pPr>
      <w:r w:rsidRPr="003B5ECB">
        <w:rPr>
          <w:rFonts w:ascii="Arial" w:hAnsi="Arial" w:cs="Arial"/>
          <w:bCs/>
          <w:color w:val="000000"/>
          <w:spacing w:val="-3"/>
          <w:sz w:val="20"/>
          <w:szCs w:val="20"/>
        </w:rPr>
        <w:t xml:space="preserve">1……………………………….                          </w:t>
      </w:r>
      <w:r w:rsidR="0021756F">
        <w:rPr>
          <w:rFonts w:ascii="Arial" w:hAnsi="Arial" w:cs="Arial"/>
          <w:bCs/>
          <w:color w:val="000000"/>
          <w:spacing w:val="-3"/>
          <w:sz w:val="20"/>
          <w:szCs w:val="20"/>
        </w:rPr>
        <w:t xml:space="preserve">                      </w:t>
      </w:r>
      <w:r w:rsidRPr="003B5ECB">
        <w:rPr>
          <w:rFonts w:ascii="Arial" w:hAnsi="Arial" w:cs="Arial"/>
          <w:bCs/>
          <w:color w:val="000000"/>
          <w:spacing w:val="-3"/>
          <w:sz w:val="20"/>
          <w:szCs w:val="20"/>
        </w:rPr>
        <w:t>1. ………………………………</w:t>
      </w:r>
    </w:p>
    <w:p w:rsidR="008763ED" w:rsidRPr="003B5ECB" w:rsidRDefault="008763ED" w:rsidP="003B5ECB">
      <w:pPr>
        <w:shd w:val="clear" w:color="auto" w:fill="FFFFFF"/>
        <w:jc w:val="both"/>
        <w:rPr>
          <w:rFonts w:ascii="Arial" w:hAnsi="Arial" w:cs="Arial"/>
          <w:b/>
          <w:bCs/>
          <w:color w:val="000000"/>
          <w:spacing w:val="-3"/>
          <w:sz w:val="20"/>
          <w:szCs w:val="20"/>
        </w:rPr>
      </w:pPr>
    </w:p>
    <w:p w:rsidR="008763ED" w:rsidRPr="003B5ECB" w:rsidRDefault="008763ED" w:rsidP="003B5ECB">
      <w:pPr>
        <w:shd w:val="clear" w:color="auto" w:fill="FFFFFF"/>
        <w:jc w:val="both"/>
        <w:rPr>
          <w:rFonts w:ascii="Arial" w:hAnsi="Arial" w:cs="Arial"/>
          <w:bCs/>
          <w:color w:val="000000"/>
          <w:spacing w:val="-3"/>
          <w:sz w:val="20"/>
          <w:szCs w:val="20"/>
        </w:rPr>
      </w:pPr>
      <w:proofErr w:type="gramStart"/>
      <w:r w:rsidRPr="003B5ECB">
        <w:rPr>
          <w:rFonts w:ascii="Arial" w:hAnsi="Arial" w:cs="Arial"/>
          <w:bCs/>
          <w:color w:val="000000"/>
          <w:spacing w:val="-3"/>
          <w:sz w:val="20"/>
          <w:szCs w:val="20"/>
        </w:rPr>
        <w:t xml:space="preserve">2 ………………………………                                    </w:t>
      </w:r>
      <w:proofErr w:type="gramEnd"/>
      <w:r w:rsidRPr="003B5ECB">
        <w:rPr>
          <w:rFonts w:ascii="Arial" w:hAnsi="Arial" w:cs="Arial"/>
          <w:bCs/>
          <w:color w:val="000000"/>
          <w:spacing w:val="-3"/>
          <w:sz w:val="20"/>
          <w:szCs w:val="20"/>
        </w:rPr>
        <w:t xml:space="preserve">            2……………………………….</w:t>
      </w:r>
    </w:p>
    <w:p w:rsidR="008763ED" w:rsidRPr="003B5ECB" w:rsidRDefault="008763ED" w:rsidP="003B5ECB">
      <w:pPr>
        <w:shd w:val="clear" w:color="auto" w:fill="FFFFFF"/>
        <w:jc w:val="both"/>
        <w:rPr>
          <w:rFonts w:ascii="Arial" w:hAnsi="Arial" w:cs="Arial"/>
          <w:bCs/>
          <w:color w:val="000000"/>
          <w:spacing w:val="-3"/>
          <w:sz w:val="20"/>
          <w:szCs w:val="20"/>
        </w:rPr>
      </w:pPr>
    </w:p>
    <w:p w:rsidR="008763ED" w:rsidRPr="003B5ECB" w:rsidRDefault="008763ED" w:rsidP="003B5ECB">
      <w:pPr>
        <w:shd w:val="clear" w:color="auto" w:fill="FFFFFF"/>
        <w:jc w:val="both"/>
        <w:rPr>
          <w:rFonts w:ascii="Arial" w:hAnsi="Arial" w:cs="Arial"/>
          <w:bCs/>
          <w:color w:val="000000"/>
          <w:spacing w:val="-3"/>
          <w:sz w:val="20"/>
          <w:szCs w:val="20"/>
        </w:rPr>
      </w:pPr>
      <w:r w:rsidRPr="003B5ECB">
        <w:rPr>
          <w:rFonts w:ascii="Arial" w:hAnsi="Arial" w:cs="Arial"/>
          <w:bCs/>
          <w:color w:val="000000"/>
          <w:spacing w:val="-3"/>
          <w:sz w:val="20"/>
          <w:szCs w:val="20"/>
        </w:rPr>
        <w:t>3……………………………….                                                3. ………………………………</w:t>
      </w:r>
    </w:p>
    <w:p w:rsidR="008763ED" w:rsidRPr="003B5ECB" w:rsidRDefault="008763ED" w:rsidP="003B5ECB">
      <w:pPr>
        <w:shd w:val="clear" w:color="auto" w:fill="FFFFFF"/>
        <w:jc w:val="both"/>
        <w:rPr>
          <w:rFonts w:ascii="Arial" w:hAnsi="Arial" w:cs="Arial"/>
          <w:b/>
          <w:bCs/>
          <w:color w:val="000000"/>
          <w:spacing w:val="-3"/>
          <w:sz w:val="20"/>
          <w:szCs w:val="20"/>
        </w:rPr>
      </w:pPr>
    </w:p>
    <w:p w:rsidR="008763ED" w:rsidRPr="003B5ECB" w:rsidRDefault="008763ED" w:rsidP="003B5ECB">
      <w:pPr>
        <w:shd w:val="clear" w:color="auto" w:fill="FFFFFF"/>
        <w:jc w:val="both"/>
        <w:rPr>
          <w:rFonts w:ascii="Arial" w:hAnsi="Arial" w:cs="Arial"/>
          <w:sz w:val="20"/>
          <w:szCs w:val="20"/>
        </w:rPr>
      </w:pPr>
    </w:p>
    <w:p w:rsidR="008763ED" w:rsidRPr="003B5ECB" w:rsidRDefault="008763ED" w:rsidP="003B5ECB">
      <w:pPr>
        <w:shd w:val="clear" w:color="auto" w:fill="FFFFFF"/>
        <w:jc w:val="both"/>
        <w:rPr>
          <w:rFonts w:ascii="Arial" w:hAnsi="Arial" w:cs="Arial"/>
          <w:bCs/>
          <w:color w:val="000000"/>
          <w:spacing w:val="-3"/>
          <w:sz w:val="20"/>
          <w:szCs w:val="20"/>
        </w:rPr>
      </w:pPr>
      <w:r w:rsidRPr="003B5ECB">
        <w:rPr>
          <w:rFonts w:ascii="Arial" w:hAnsi="Arial" w:cs="Arial"/>
          <w:bCs/>
          <w:color w:val="000000"/>
          <w:spacing w:val="-3"/>
          <w:sz w:val="20"/>
          <w:szCs w:val="20"/>
        </w:rPr>
        <w:t>Dokonała odbioru usługi sprzątania pomieszczeń za miesiąc ………………….</w:t>
      </w:r>
      <w:proofErr w:type="gramStart"/>
      <w:r w:rsidRPr="003B5ECB">
        <w:rPr>
          <w:rFonts w:ascii="Arial" w:hAnsi="Arial" w:cs="Arial"/>
          <w:bCs/>
          <w:color w:val="000000"/>
          <w:spacing w:val="-3"/>
          <w:sz w:val="20"/>
          <w:szCs w:val="20"/>
        </w:rPr>
        <w:t>w</w:t>
      </w:r>
      <w:proofErr w:type="gramEnd"/>
      <w:r w:rsidRPr="003B5ECB">
        <w:rPr>
          <w:rFonts w:ascii="Arial" w:hAnsi="Arial" w:cs="Arial"/>
          <w:bCs/>
          <w:color w:val="000000"/>
          <w:spacing w:val="-3"/>
          <w:sz w:val="20"/>
          <w:szCs w:val="20"/>
        </w:rPr>
        <w:t xml:space="preserve"> obiektach Ministerstwa Sprawiedliwości, w następujących lokalizacjach:</w:t>
      </w:r>
    </w:p>
    <w:p w:rsidR="008763ED" w:rsidRPr="003B5ECB" w:rsidRDefault="008763ED" w:rsidP="003B5ECB">
      <w:pPr>
        <w:shd w:val="clear" w:color="auto" w:fill="FFFFFF"/>
        <w:jc w:val="both"/>
        <w:rPr>
          <w:rFonts w:ascii="Arial" w:hAnsi="Arial" w:cs="Arial"/>
          <w:bCs/>
          <w:color w:val="000000"/>
          <w:spacing w:val="-3"/>
          <w:sz w:val="20"/>
          <w:szCs w:val="20"/>
        </w:rPr>
      </w:pPr>
    </w:p>
    <w:p w:rsidR="008763ED" w:rsidRPr="003B5ECB" w:rsidRDefault="008763ED" w:rsidP="003B5ECB">
      <w:pPr>
        <w:shd w:val="clear" w:color="auto" w:fill="FFFFFF"/>
        <w:jc w:val="both"/>
        <w:rPr>
          <w:rFonts w:ascii="Arial" w:hAnsi="Arial" w:cs="Arial"/>
          <w:bCs/>
          <w:color w:val="000000"/>
          <w:spacing w:val="-3"/>
          <w:sz w:val="20"/>
          <w:szCs w:val="20"/>
        </w:rPr>
      </w:pPr>
    </w:p>
    <w:p w:rsidR="008763ED" w:rsidRPr="003B5ECB" w:rsidRDefault="008763ED" w:rsidP="003B5ECB">
      <w:pPr>
        <w:shd w:val="clear" w:color="auto" w:fill="FFFFFF"/>
        <w:rPr>
          <w:rFonts w:ascii="Arial" w:hAnsi="Arial" w:cs="Arial"/>
          <w:bCs/>
          <w:color w:val="000000"/>
          <w:spacing w:val="-3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2088"/>
        <w:gridCol w:w="2303"/>
        <w:gridCol w:w="2303"/>
      </w:tblGrid>
      <w:tr w:rsidR="008763ED" w:rsidRPr="003B5ECB" w:rsidTr="00727C24">
        <w:trPr>
          <w:trHeight w:val="478"/>
        </w:trPr>
        <w:tc>
          <w:tcPr>
            <w:tcW w:w="2518" w:type="dxa"/>
            <w:shd w:val="clear" w:color="auto" w:fill="auto"/>
          </w:tcPr>
          <w:p w:rsidR="008763ED" w:rsidRPr="003B5ECB" w:rsidRDefault="008763ED" w:rsidP="003B5ECB">
            <w:pPr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3B5ECB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Lokalizacja</w:t>
            </w:r>
          </w:p>
        </w:tc>
        <w:tc>
          <w:tcPr>
            <w:tcW w:w="2088" w:type="dxa"/>
            <w:shd w:val="clear" w:color="auto" w:fill="auto"/>
          </w:tcPr>
          <w:p w:rsidR="008763ED" w:rsidRPr="003B5ECB" w:rsidRDefault="008763ED" w:rsidP="003B5ECB">
            <w:pPr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3B5ECB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Powierzchnia z umowy</w:t>
            </w:r>
          </w:p>
        </w:tc>
        <w:tc>
          <w:tcPr>
            <w:tcW w:w="2303" w:type="dxa"/>
            <w:shd w:val="clear" w:color="auto" w:fill="auto"/>
          </w:tcPr>
          <w:p w:rsidR="008763ED" w:rsidRPr="003B5ECB" w:rsidRDefault="008763ED" w:rsidP="003B5ECB">
            <w:pPr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3B5ECB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Pomniejszenie powierzchni</w:t>
            </w:r>
          </w:p>
        </w:tc>
        <w:tc>
          <w:tcPr>
            <w:tcW w:w="2303" w:type="dxa"/>
            <w:shd w:val="clear" w:color="auto" w:fill="auto"/>
          </w:tcPr>
          <w:p w:rsidR="008763ED" w:rsidRPr="003B5ECB" w:rsidRDefault="008763ED" w:rsidP="003B5ECB">
            <w:pPr>
              <w:jc w:val="center"/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3B5ECB"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  <w:t>Miesięczna powierzchnia sprzątania</w:t>
            </w:r>
          </w:p>
        </w:tc>
      </w:tr>
      <w:tr w:rsidR="008763ED" w:rsidRPr="003B5ECB" w:rsidTr="00727C24">
        <w:trPr>
          <w:trHeight w:val="478"/>
        </w:trPr>
        <w:tc>
          <w:tcPr>
            <w:tcW w:w="2518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Al. Ujazdowskie 11</w:t>
            </w:r>
          </w:p>
        </w:tc>
        <w:tc>
          <w:tcPr>
            <w:tcW w:w="2088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6.946,80 m2"/>
              </w:smartTagPr>
              <w:r w:rsidRPr="003B5ECB">
                <w:rPr>
                  <w:rFonts w:ascii="Arial" w:hAnsi="Arial" w:cs="Arial"/>
                  <w:sz w:val="20"/>
                  <w:szCs w:val="20"/>
                </w:rPr>
                <w:t xml:space="preserve">6.946,80 </w:t>
              </w:r>
              <w:proofErr w:type="gramStart"/>
              <w:r w:rsidRPr="003B5ECB">
                <w:rPr>
                  <w:rFonts w:ascii="Arial" w:hAnsi="Arial" w:cs="Arial"/>
                  <w:sz w:val="20"/>
                  <w:szCs w:val="20"/>
                </w:rPr>
                <w:t>m</w:t>
              </w:r>
              <w:proofErr w:type="gramEnd"/>
              <w:r w:rsidRPr="003B5ECB">
                <w:rPr>
                  <w:rFonts w:ascii="Arial" w:hAnsi="Arial" w:cs="Arial"/>
                  <w:sz w:val="20"/>
                  <w:szCs w:val="20"/>
                  <w:vertAlign w:val="superscript"/>
                </w:rPr>
                <w:t>2</w:t>
              </w:r>
            </w:smartTag>
          </w:p>
        </w:tc>
        <w:tc>
          <w:tcPr>
            <w:tcW w:w="2303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</w:tc>
      </w:tr>
      <w:tr w:rsidR="008763ED" w:rsidRPr="003B5ECB" w:rsidTr="00727C24">
        <w:trPr>
          <w:trHeight w:val="478"/>
        </w:trPr>
        <w:tc>
          <w:tcPr>
            <w:tcW w:w="2518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proofErr w:type="gramStart"/>
            <w:r w:rsidRPr="003B5ECB">
              <w:rPr>
                <w:rFonts w:ascii="Arial" w:hAnsi="Arial" w:cs="Arial"/>
                <w:sz w:val="20"/>
                <w:szCs w:val="20"/>
              </w:rPr>
              <w:t>ul</w:t>
            </w:r>
            <w:proofErr w:type="gramEnd"/>
            <w:r w:rsidRPr="003B5ECB">
              <w:rPr>
                <w:rFonts w:ascii="Arial" w:hAnsi="Arial" w:cs="Arial"/>
                <w:sz w:val="20"/>
                <w:szCs w:val="20"/>
              </w:rPr>
              <w:t>. Zwycięzców 34</w:t>
            </w:r>
          </w:p>
        </w:tc>
        <w:tc>
          <w:tcPr>
            <w:tcW w:w="2088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 xml:space="preserve">2.166, </w:t>
            </w:r>
            <w:smartTag w:uri="urn:schemas-microsoft-com:office:smarttags" w:element="metricconverter">
              <w:smartTagPr>
                <w:attr w:name="ProductID" w:val="40 m2"/>
              </w:smartTagPr>
              <w:r w:rsidRPr="003B5ECB">
                <w:rPr>
                  <w:rFonts w:ascii="Arial" w:hAnsi="Arial" w:cs="Arial"/>
                  <w:sz w:val="20"/>
                  <w:szCs w:val="20"/>
                </w:rPr>
                <w:t xml:space="preserve">40 </w:t>
              </w:r>
              <w:proofErr w:type="gramStart"/>
              <w:r w:rsidRPr="003B5ECB">
                <w:rPr>
                  <w:rFonts w:ascii="Arial" w:hAnsi="Arial" w:cs="Arial"/>
                  <w:sz w:val="20"/>
                  <w:szCs w:val="20"/>
                </w:rPr>
                <w:t>m</w:t>
              </w:r>
              <w:proofErr w:type="gramEnd"/>
              <w:r w:rsidRPr="003B5ECB">
                <w:rPr>
                  <w:rFonts w:ascii="Arial" w:hAnsi="Arial" w:cs="Arial"/>
                  <w:sz w:val="20"/>
                  <w:szCs w:val="20"/>
                  <w:vertAlign w:val="superscript"/>
                </w:rPr>
                <w:t>2</w:t>
              </w:r>
            </w:smartTag>
            <w:r w:rsidRPr="003B5ECB">
              <w:rPr>
                <w:rFonts w:ascii="Arial" w:hAnsi="Arial" w:cs="Arial"/>
                <w:sz w:val="20"/>
                <w:szCs w:val="20"/>
              </w:rPr>
              <w:t>,</w:t>
            </w:r>
          </w:p>
        </w:tc>
        <w:tc>
          <w:tcPr>
            <w:tcW w:w="2303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</w:tc>
      </w:tr>
      <w:tr w:rsidR="008763ED" w:rsidRPr="003B5ECB" w:rsidTr="00727C24">
        <w:trPr>
          <w:trHeight w:val="478"/>
        </w:trPr>
        <w:tc>
          <w:tcPr>
            <w:tcW w:w="2518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proofErr w:type="gramStart"/>
            <w:r w:rsidRPr="003B5ECB">
              <w:rPr>
                <w:rFonts w:ascii="Arial" w:hAnsi="Arial" w:cs="Arial"/>
                <w:sz w:val="20"/>
                <w:szCs w:val="20"/>
              </w:rPr>
              <w:t>ul</w:t>
            </w:r>
            <w:proofErr w:type="gramEnd"/>
            <w:r w:rsidRPr="003B5ECB">
              <w:rPr>
                <w:rFonts w:ascii="Arial" w:hAnsi="Arial" w:cs="Arial"/>
                <w:sz w:val="20"/>
                <w:szCs w:val="20"/>
              </w:rPr>
              <w:t>. Chopina 1</w:t>
            </w:r>
          </w:p>
        </w:tc>
        <w:tc>
          <w:tcPr>
            <w:tcW w:w="2088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 xml:space="preserve">6.204,70 </w:t>
            </w:r>
            <w:proofErr w:type="gramStart"/>
            <w:r w:rsidRPr="003B5ECB">
              <w:rPr>
                <w:rFonts w:ascii="Arial" w:hAnsi="Arial" w:cs="Arial"/>
                <w:sz w:val="20"/>
                <w:szCs w:val="20"/>
              </w:rPr>
              <w:t>m²</w:t>
            </w:r>
            <w:proofErr w:type="gramEnd"/>
            <w:r w:rsidRPr="003B5ECB">
              <w:rPr>
                <w:rFonts w:ascii="Arial" w:hAnsi="Arial" w:cs="Arial"/>
                <w:sz w:val="20"/>
                <w:szCs w:val="20"/>
              </w:rPr>
              <w:t>,</w:t>
            </w:r>
          </w:p>
        </w:tc>
        <w:tc>
          <w:tcPr>
            <w:tcW w:w="2303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</w:tc>
      </w:tr>
      <w:tr w:rsidR="008763ED" w:rsidRPr="003B5ECB" w:rsidTr="00727C24">
        <w:trPr>
          <w:trHeight w:val="478"/>
        </w:trPr>
        <w:tc>
          <w:tcPr>
            <w:tcW w:w="2518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Al. Ujazdowskie 19</w:t>
            </w:r>
          </w:p>
        </w:tc>
        <w:tc>
          <w:tcPr>
            <w:tcW w:w="2088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 xml:space="preserve">1.844,83 </w:t>
            </w:r>
            <w:proofErr w:type="gramStart"/>
            <w:r w:rsidRPr="003B5ECB">
              <w:rPr>
                <w:rFonts w:ascii="Arial" w:hAnsi="Arial" w:cs="Arial"/>
                <w:sz w:val="20"/>
                <w:szCs w:val="20"/>
              </w:rPr>
              <w:t>m²</w:t>
            </w:r>
            <w:proofErr w:type="gramEnd"/>
            <w:r w:rsidRPr="003B5ECB">
              <w:rPr>
                <w:rFonts w:ascii="Arial" w:hAnsi="Arial" w:cs="Arial"/>
                <w:sz w:val="20"/>
                <w:szCs w:val="20"/>
              </w:rPr>
              <w:t>,</w:t>
            </w:r>
          </w:p>
        </w:tc>
        <w:tc>
          <w:tcPr>
            <w:tcW w:w="2303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</w:tc>
      </w:tr>
      <w:tr w:rsidR="008763ED" w:rsidRPr="003B5ECB" w:rsidTr="00727C24">
        <w:trPr>
          <w:trHeight w:val="478"/>
        </w:trPr>
        <w:tc>
          <w:tcPr>
            <w:tcW w:w="2518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Al. Róż 2</w:t>
            </w:r>
          </w:p>
        </w:tc>
        <w:tc>
          <w:tcPr>
            <w:tcW w:w="2088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.645,95 mﾲ"/>
              </w:smartTagPr>
              <w:r w:rsidRPr="003B5ECB">
                <w:rPr>
                  <w:rFonts w:ascii="Arial" w:hAnsi="Arial" w:cs="Arial"/>
                  <w:sz w:val="20"/>
                  <w:szCs w:val="20"/>
                </w:rPr>
                <w:t xml:space="preserve">1.645,95 </w:t>
              </w:r>
              <w:proofErr w:type="gramStart"/>
              <w:r w:rsidRPr="003B5ECB">
                <w:rPr>
                  <w:rFonts w:ascii="Arial" w:hAnsi="Arial" w:cs="Arial"/>
                  <w:sz w:val="20"/>
                  <w:szCs w:val="20"/>
                </w:rPr>
                <w:t>m²</w:t>
              </w:r>
            </w:smartTag>
            <w:r w:rsidRPr="003B5ECB">
              <w:rPr>
                <w:rFonts w:ascii="Arial" w:hAnsi="Arial" w:cs="Arial"/>
                <w:sz w:val="20"/>
                <w:szCs w:val="20"/>
              </w:rPr>
              <w:t xml:space="preserve"> ,</w:t>
            </w:r>
            <w:proofErr w:type="gramEnd"/>
          </w:p>
        </w:tc>
        <w:tc>
          <w:tcPr>
            <w:tcW w:w="2303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</w:tc>
      </w:tr>
      <w:tr w:rsidR="008763ED" w:rsidRPr="003B5ECB" w:rsidTr="00727C24">
        <w:trPr>
          <w:trHeight w:val="478"/>
        </w:trPr>
        <w:tc>
          <w:tcPr>
            <w:tcW w:w="2518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proofErr w:type="gramStart"/>
            <w:r w:rsidRPr="003B5ECB">
              <w:rPr>
                <w:rFonts w:ascii="Arial" w:hAnsi="Arial" w:cs="Arial"/>
                <w:sz w:val="20"/>
                <w:szCs w:val="20"/>
              </w:rPr>
              <w:t>ul</w:t>
            </w:r>
            <w:proofErr w:type="gramEnd"/>
            <w:r w:rsidRPr="003B5ECB">
              <w:rPr>
                <w:rFonts w:ascii="Arial" w:hAnsi="Arial" w:cs="Arial"/>
                <w:sz w:val="20"/>
                <w:szCs w:val="20"/>
              </w:rPr>
              <w:t>. Piękna 1 b</w:t>
            </w:r>
          </w:p>
        </w:tc>
        <w:tc>
          <w:tcPr>
            <w:tcW w:w="2088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03,37 m2"/>
              </w:smartTagPr>
              <w:r w:rsidRPr="003B5ECB">
                <w:rPr>
                  <w:rFonts w:ascii="Arial" w:hAnsi="Arial" w:cs="Arial"/>
                  <w:sz w:val="20"/>
                  <w:szCs w:val="20"/>
                </w:rPr>
                <w:t>103,37 m</w:t>
              </w:r>
              <w:r w:rsidRPr="003B5ECB">
                <w:rPr>
                  <w:rFonts w:ascii="Arial" w:hAnsi="Arial" w:cs="Arial"/>
                  <w:sz w:val="20"/>
                  <w:szCs w:val="20"/>
                  <w:vertAlign w:val="superscript"/>
                </w:rPr>
                <w:t>2</w:t>
              </w:r>
            </w:smartTag>
            <w:r w:rsidRPr="003B5ECB">
              <w:rPr>
                <w:rFonts w:ascii="Arial" w:hAnsi="Arial" w:cs="Arial"/>
                <w:sz w:val="20"/>
                <w:szCs w:val="20"/>
              </w:rPr>
              <w:t>,</w:t>
            </w:r>
          </w:p>
        </w:tc>
        <w:tc>
          <w:tcPr>
            <w:tcW w:w="2303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</w:tc>
      </w:tr>
      <w:tr w:rsidR="008763ED" w:rsidRPr="003B5ECB" w:rsidTr="00727C24">
        <w:trPr>
          <w:trHeight w:val="478"/>
        </w:trPr>
        <w:tc>
          <w:tcPr>
            <w:tcW w:w="2518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B5ECB">
              <w:rPr>
                <w:rFonts w:ascii="Arial" w:hAnsi="Arial" w:cs="Arial"/>
                <w:sz w:val="20"/>
                <w:szCs w:val="20"/>
              </w:rPr>
              <w:t>ul</w:t>
            </w:r>
            <w:proofErr w:type="gramEnd"/>
            <w:r w:rsidRPr="003B5ECB">
              <w:rPr>
                <w:rFonts w:ascii="Arial" w:hAnsi="Arial" w:cs="Arial"/>
                <w:sz w:val="20"/>
                <w:szCs w:val="20"/>
              </w:rPr>
              <w:t>. Czerniakowska 100</w:t>
            </w:r>
          </w:p>
        </w:tc>
        <w:tc>
          <w:tcPr>
            <w:tcW w:w="2088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 xml:space="preserve">6.964,17 </w:t>
            </w:r>
            <w:proofErr w:type="gramStart"/>
            <w:r w:rsidRPr="003B5ECB">
              <w:rPr>
                <w:rFonts w:ascii="Arial" w:hAnsi="Arial" w:cs="Arial"/>
                <w:sz w:val="20"/>
                <w:szCs w:val="20"/>
              </w:rPr>
              <w:t>m</w:t>
            </w:r>
            <w:proofErr w:type="gramEnd"/>
            <w:r w:rsidRPr="003B5ECB">
              <w:rPr>
                <w:rFonts w:ascii="Arial" w:hAnsi="Arial" w:cs="Arial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303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</w:tc>
        <w:tc>
          <w:tcPr>
            <w:tcW w:w="2303" w:type="dxa"/>
            <w:shd w:val="clear" w:color="auto" w:fill="auto"/>
          </w:tcPr>
          <w:p w:rsidR="008763ED" w:rsidRPr="003B5ECB" w:rsidRDefault="008763ED" w:rsidP="003B5ECB">
            <w:pPr>
              <w:rPr>
                <w:rFonts w:ascii="Arial" w:hAnsi="Arial" w:cs="Arial"/>
                <w:bCs/>
                <w:color w:val="000000"/>
                <w:spacing w:val="-3"/>
                <w:sz w:val="20"/>
                <w:szCs w:val="20"/>
              </w:rPr>
            </w:pPr>
          </w:p>
        </w:tc>
      </w:tr>
    </w:tbl>
    <w:p w:rsidR="008763ED" w:rsidRPr="003B5ECB" w:rsidRDefault="008763ED" w:rsidP="003B5ECB">
      <w:pPr>
        <w:shd w:val="clear" w:color="auto" w:fill="FFFFFF"/>
        <w:rPr>
          <w:rFonts w:ascii="Arial" w:hAnsi="Arial" w:cs="Arial"/>
          <w:bCs/>
          <w:color w:val="000000"/>
          <w:spacing w:val="-3"/>
          <w:sz w:val="20"/>
          <w:szCs w:val="20"/>
        </w:rPr>
      </w:pPr>
    </w:p>
    <w:p w:rsidR="008763ED" w:rsidRPr="003B5ECB" w:rsidRDefault="008763ED" w:rsidP="003B5ECB">
      <w:pPr>
        <w:shd w:val="clear" w:color="auto" w:fill="FFFFFF"/>
        <w:tabs>
          <w:tab w:val="left" w:pos="806"/>
        </w:tabs>
        <w:rPr>
          <w:rFonts w:ascii="Arial" w:hAnsi="Arial" w:cs="Arial"/>
          <w:color w:val="000000"/>
          <w:spacing w:val="2"/>
          <w:sz w:val="20"/>
          <w:szCs w:val="20"/>
        </w:rPr>
      </w:pPr>
      <w:r w:rsidRPr="003B5ECB">
        <w:rPr>
          <w:rFonts w:ascii="Arial" w:hAnsi="Arial" w:cs="Arial"/>
          <w:color w:val="000000"/>
          <w:spacing w:val="2"/>
          <w:sz w:val="20"/>
          <w:szCs w:val="20"/>
        </w:rPr>
        <w:t>Prace należy uznać za odebra</w:t>
      </w:r>
      <w:r w:rsidR="00AD57E6">
        <w:rPr>
          <w:rFonts w:ascii="Arial" w:hAnsi="Arial" w:cs="Arial"/>
          <w:color w:val="000000"/>
          <w:spacing w:val="2"/>
          <w:sz w:val="20"/>
          <w:szCs w:val="20"/>
        </w:rPr>
        <w:t xml:space="preserve">ne i przekazane Zleceniodawcy. </w:t>
      </w:r>
    </w:p>
    <w:p w:rsidR="008763ED" w:rsidRPr="003B5ECB" w:rsidRDefault="008763ED" w:rsidP="003B5ECB">
      <w:pPr>
        <w:shd w:val="clear" w:color="auto" w:fill="FFFFFF"/>
        <w:tabs>
          <w:tab w:val="left" w:pos="806"/>
        </w:tabs>
        <w:rPr>
          <w:rFonts w:ascii="Arial" w:hAnsi="Arial" w:cs="Arial"/>
          <w:color w:val="000000"/>
          <w:spacing w:val="2"/>
          <w:sz w:val="20"/>
          <w:szCs w:val="20"/>
        </w:rPr>
      </w:pPr>
      <w:r w:rsidRPr="003B5ECB">
        <w:rPr>
          <w:rFonts w:ascii="Arial" w:hAnsi="Arial" w:cs="Arial"/>
          <w:color w:val="000000"/>
          <w:spacing w:val="2"/>
          <w:sz w:val="20"/>
          <w:szCs w:val="20"/>
        </w:rPr>
        <w:t>Inne ustalenia komisji:</w:t>
      </w:r>
    </w:p>
    <w:p w:rsidR="008763ED" w:rsidRPr="003B5ECB" w:rsidRDefault="008763ED" w:rsidP="003B5ECB">
      <w:pPr>
        <w:shd w:val="clear" w:color="auto" w:fill="FFFFFF"/>
        <w:tabs>
          <w:tab w:val="left" w:pos="806"/>
        </w:tabs>
        <w:rPr>
          <w:rFonts w:ascii="Arial" w:hAnsi="Arial" w:cs="Arial"/>
          <w:color w:val="000000"/>
          <w:spacing w:val="2"/>
          <w:sz w:val="20"/>
          <w:szCs w:val="20"/>
        </w:rPr>
      </w:pPr>
      <w:r w:rsidRPr="003B5ECB">
        <w:rPr>
          <w:rFonts w:ascii="Arial" w:hAnsi="Arial" w:cs="Arial"/>
          <w:color w:val="000000"/>
          <w:spacing w:val="2"/>
          <w:sz w:val="20"/>
          <w:szCs w:val="20"/>
        </w:rPr>
        <w:t>…………………………………………………………………………………………………</w:t>
      </w:r>
    </w:p>
    <w:p w:rsidR="008763ED" w:rsidRPr="003B5ECB" w:rsidRDefault="008763ED" w:rsidP="003B5ECB">
      <w:pPr>
        <w:shd w:val="clear" w:color="auto" w:fill="FFFFFF"/>
        <w:tabs>
          <w:tab w:val="left" w:pos="806"/>
        </w:tabs>
        <w:rPr>
          <w:rFonts w:ascii="Arial" w:hAnsi="Arial" w:cs="Arial"/>
          <w:color w:val="000000"/>
          <w:spacing w:val="2"/>
          <w:sz w:val="20"/>
          <w:szCs w:val="20"/>
        </w:rPr>
      </w:pPr>
      <w:r w:rsidRPr="003B5ECB">
        <w:rPr>
          <w:rFonts w:ascii="Arial" w:hAnsi="Arial" w:cs="Arial"/>
          <w:color w:val="000000"/>
          <w:spacing w:val="2"/>
          <w:sz w:val="20"/>
          <w:szCs w:val="20"/>
        </w:rPr>
        <w:t>…………………………………………………………………………………………………</w:t>
      </w:r>
    </w:p>
    <w:p w:rsidR="008763ED" w:rsidRPr="003B5ECB" w:rsidRDefault="008763ED" w:rsidP="003B5ECB">
      <w:pPr>
        <w:shd w:val="clear" w:color="auto" w:fill="FFFFFF"/>
        <w:tabs>
          <w:tab w:val="left" w:pos="806"/>
        </w:tabs>
        <w:jc w:val="both"/>
        <w:rPr>
          <w:rFonts w:ascii="Arial" w:hAnsi="Arial" w:cs="Arial"/>
          <w:color w:val="000000"/>
          <w:spacing w:val="2"/>
          <w:sz w:val="20"/>
          <w:szCs w:val="20"/>
        </w:rPr>
      </w:pPr>
      <w:r w:rsidRPr="003B5ECB">
        <w:rPr>
          <w:rFonts w:ascii="Arial" w:hAnsi="Arial" w:cs="Arial"/>
          <w:color w:val="000000"/>
          <w:spacing w:val="2"/>
          <w:sz w:val="20"/>
          <w:szCs w:val="20"/>
        </w:rPr>
        <w:t>Oświadczenie Wykonawcy – Wykonawca oświadcza, że na dzień podpisania protokołu nie zalega z należnościami wynagrodzenia dla osób skierowanych do realizacji przedmiotu umowy.</w:t>
      </w:r>
    </w:p>
    <w:p w:rsidR="008763ED" w:rsidRPr="00D576BC" w:rsidRDefault="00D576BC" w:rsidP="003B5ECB">
      <w:pPr>
        <w:shd w:val="clear" w:color="auto" w:fill="FFFFFF"/>
        <w:tabs>
          <w:tab w:val="left" w:pos="806"/>
        </w:tabs>
        <w:rPr>
          <w:rFonts w:ascii="Arial" w:hAnsi="Arial" w:cs="Arial"/>
          <w:color w:val="000000"/>
          <w:spacing w:val="2"/>
          <w:sz w:val="20"/>
          <w:szCs w:val="20"/>
        </w:rPr>
      </w:pPr>
      <w:r>
        <w:rPr>
          <w:rFonts w:ascii="Arial" w:hAnsi="Arial" w:cs="Arial"/>
          <w:color w:val="000000"/>
          <w:spacing w:val="2"/>
          <w:sz w:val="20"/>
          <w:szCs w:val="20"/>
        </w:rPr>
        <w:t>Na tym protokół zakończono.</w:t>
      </w:r>
    </w:p>
    <w:p w:rsidR="008763ED" w:rsidRPr="003B5ECB" w:rsidRDefault="008763ED" w:rsidP="003B5ECB">
      <w:pPr>
        <w:widowControl w:val="0"/>
        <w:shd w:val="clear" w:color="auto" w:fill="FFFFFF"/>
        <w:tabs>
          <w:tab w:val="left" w:pos="869"/>
          <w:tab w:val="left" w:leader="dot" w:pos="9115"/>
        </w:tabs>
        <w:autoSpaceDE w:val="0"/>
        <w:autoSpaceDN w:val="0"/>
        <w:adjustRightInd w:val="0"/>
        <w:rPr>
          <w:rFonts w:ascii="Arial" w:hAnsi="Arial" w:cs="Arial"/>
          <w:color w:val="000000"/>
          <w:spacing w:val="-1"/>
          <w:sz w:val="20"/>
          <w:szCs w:val="20"/>
        </w:rPr>
      </w:pPr>
      <w:proofErr w:type="gramStart"/>
      <w:r w:rsidRPr="003B5ECB">
        <w:rPr>
          <w:rFonts w:ascii="Arial" w:hAnsi="Arial" w:cs="Arial"/>
          <w:color w:val="000000"/>
          <w:spacing w:val="-1"/>
          <w:sz w:val="20"/>
          <w:szCs w:val="20"/>
        </w:rPr>
        <w:t>Podpisy  Zleceniodawcy</w:t>
      </w:r>
      <w:proofErr w:type="gramEnd"/>
      <w:r w:rsidRPr="003B5ECB">
        <w:rPr>
          <w:rFonts w:ascii="Arial" w:hAnsi="Arial" w:cs="Arial"/>
          <w:color w:val="000000"/>
          <w:spacing w:val="-1"/>
          <w:sz w:val="20"/>
          <w:szCs w:val="20"/>
        </w:rPr>
        <w:t xml:space="preserve">                                                                    Podpisy Wykonawcy</w:t>
      </w:r>
    </w:p>
    <w:p w:rsidR="008763ED" w:rsidRPr="003B5ECB" w:rsidRDefault="008763ED" w:rsidP="00AD57E6">
      <w:pPr>
        <w:widowControl w:val="0"/>
        <w:shd w:val="clear" w:color="auto" w:fill="FFFFFF"/>
        <w:tabs>
          <w:tab w:val="left" w:pos="869"/>
          <w:tab w:val="left" w:leader="dot" w:pos="9115"/>
        </w:tabs>
        <w:autoSpaceDE w:val="0"/>
        <w:autoSpaceDN w:val="0"/>
        <w:adjustRightInd w:val="0"/>
        <w:rPr>
          <w:rFonts w:ascii="Arial" w:hAnsi="Arial" w:cs="Arial"/>
          <w:color w:val="000000"/>
          <w:spacing w:val="-1"/>
          <w:sz w:val="20"/>
          <w:szCs w:val="20"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4176"/>
        <w:gridCol w:w="5288"/>
      </w:tblGrid>
      <w:tr w:rsidR="008763ED" w:rsidRPr="003B5ECB" w:rsidTr="00727C24">
        <w:trPr>
          <w:trHeight w:val="454"/>
        </w:trPr>
        <w:tc>
          <w:tcPr>
            <w:tcW w:w="4176" w:type="dxa"/>
            <w:shd w:val="clear" w:color="auto" w:fill="auto"/>
          </w:tcPr>
          <w:p w:rsidR="008763ED" w:rsidRPr="003B5ECB" w:rsidRDefault="008763ED" w:rsidP="003B5ECB">
            <w:pPr>
              <w:widowControl w:val="0"/>
              <w:tabs>
                <w:tab w:val="left" w:pos="869"/>
                <w:tab w:val="left" w:leader="dot" w:pos="9115"/>
              </w:tabs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B5ECB">
              <w:rPr>
                <w:rFonts w:ascii="Arial" w:hAnsi="Arial" w:cs="Arial"/>
                <w:sz w:val="20"/>
                <w:szCs w:val="20"/>
              </w:rPr>
              <w:t xml:space="preserve">1…………………………………………                                 </w:t>
            </w:r>
            <w:proofErr w:type="gramEnd"/>
            <w:r w:rsidRPr="003B5ECB">
              <w:rPr>
                <w:rFonts w:ascii="Arial" w:hAnsi="Arial" w:cs="Arial"/>
                <w:sz w:val="20"/>
                <w:szCs w:val="20"/>
              </w:rPr>
              <w:t xml:space="preserve">                                                    </w:t>
            </w:r>
          </w:p>
        </w:tc>
        <w:tc>
          <w:tcPr>
            <w:tcW w:w="5288" w:type="dxa"/>
            <w:shd w:val="clear" w:color="auto" w:fill="auto"/>
          </w:tcPr>
          <w:p w:rsidR="008763ED" w:rsidRPr="003B5ECB" w:rsidRDefault="008763ED" w:rsidP="003B5ECB">
            <w:pPr>
              <w:widowControl w:val="0"/>
              <w:tabs>
                <w:tab w:val="left" w:pos="869"/>
                <w:tab w:val="left" w:leader="dot" w:pos="9115"/>
              </w:tabs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 xml:space="preserve">                  1………………………………………...</w:t>
            </w:r>
          </w:p>
        </w:tc>
      </w:tr>
    </w:tbl>
    <w:p w:rsidR="00AD57E6" w:rsidRPr="003B5ECB" w:rsidRDefault="00AD57E6" w:rsidP="003B5ECB">
      <w:pPr>
        <w:jc w:val="both"/>
        <w:rPr>
          <w:rFonts w:ascii="Arial" w:hAnsi="Arial" w:cs="Arial"/>
          <w:sz w:val="20"/>
          <w:szCs w:val="20"/>
        </w:rPr>
      </w:pPr>
    </w:p>
    <w:p w:rsidR="00A15CA6" w:rsidRPr="00DA2119" w:rsidRDefault="00A15CA6" w:rsidP="003B5ECB">
      <w:pPr>
        <w:ind w:left="6372"/>
        <w:jc w:val="both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lastRenderedPageBreak/>
        <w:t xml:space="preserve">           </w:t>
      </w:r>
      <w:r w:rsidRPr="00DA2119">
        <w:rPr>
          <w:rFonts w:ascii="Arial" w:hAnsi="Arial" w:cs="Arial"/>
          <w:b/>
          <w:sz w:val="20"/>
          <w:szCs w:val="20"/>
        </w:rPr>
        <w:t>Załącznik nr 10</w:t>
      </w:r>
    </w:p>
    <w:p w:rsidR="00A15CA6" w:rsidRPr="003B5ECB" w:rsidRDefault="00A15CA6" w:rsidP="003B5ECB">
      <w:pPr>
        <w:ind w:left="708"/>
        <w:jc w:val="both"/>
        <w:rPr>
          <w:rFonts w:ascii="Arial" w:hAnsi="Arial" w:cs="Arial"/>
          <w:b/>
          <w:sz w:val="20"/>
          <w:szCs w:val="20"/>
        </w:rPr>
      </w:pPr>
    </w:p>
    <w:p w:rsidR="00A15CA6" w:rsidRDefault="00A15CA6" w:rsidP="003B5ECB">
      <w:pPr>
        <w:numPr>
          <w:ilvl w:val="0"/>
          <w:numId w:val="97"/>
        </w:numPr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>Zasady ROZLICZANIA Z WYKONANEGO ZADANIA SPRZĄTANIA</w:t>
      </w:r>
    </w:p>
    <w:p w:rsidR="00E86748" w:rsidRPr="003B5ECB" w:rsidRDefault="00E86748" w:rsidP="00E86748">
      <w:pPr>
        <w:ind w:left="1080"/>
        <w:outlineLvl w:val="0"/>
        <w:rPr>
          <w:rFonts w:ascii="Arial" w:hAnsi="Arial" w:cs="Arial"/>
          <w:b/>
          <w:sz w:val="20"/>
          <w:szCs w:val="20"/>
        </w:rPr>
      </w:pPr>
    </w:p>
    <w:p w:rsidR="00A15CA6" w:rsidRPr="00E86748" w:rsidRDefault="00A15CA6" w:rsidP="00E86748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>(potwierdzenie wykonania czynności oraz należytej</w:t>
      </w:r>
      <w:r w:rsidR="00E86748">
        <w:rPr>
          <w:rFonts w:ascii="Arial" w:hAnsi="Arial" w:cs="Arial"/>
          <w:b/>
          <w:sz w:val="20"/>
          <w:szCs w:val="20"/>
        </w:rPr>
        <w:t xml:space="preserve"> staranności realizacji usługi)</w:t>
      </w:r>
    </w:p>
    <w:p w:rsidR="00A15CA6" w:rsidRPr="003B5ECB" w:rsidRDefault="00A15CA6" w:rsidP="003B5ECB">
      <w:pPr>
        <w:numPr>
          <w:ilvl w:val="0"/>
          <w:numId w:val="96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>Wykonawca</w:t>
      </w:r>
      <w:r w:rsidRPr="003B5ECB">
        <w:rPr>
          <w:rFonts w:ascii="Arial" w:hAnsi="Arial" w:cs="Arial"/>
          <w:sz w:val="20"/>
          <w:szCs w:val="20"/>
        </w:rPr>
        <w:t xml:space="preserve"> wykonujący usługę sprzątania jest zobowiązany do zapewnienia czystości sprzątanych </w:t>
      </w:r>
      <w:proofErr w:type="gramStart"/>
      <w:r w:rsidRPr="003B5ECB">
        <w:rPr>
          <w:rFonts w:ascii="Arial" w:hAnsi="Arial" w:cs="Arial"/>
          <w:sz w:val="20"/>
          <w:szCs w:val="20"/>
        </w:rPr>
        <w:t>powierzchni  i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wykonania wszelkich czynności  wym</w:t>
      </w:r>
      <w:r w:rsidR="00A97C2D">
        <w:rPr>
          <w:rFonts w:ascii="Arial" w:hAnsi="Arial" w:cs="Arial"/>
          <w:sz w:val="20"/>
          <w:szCs w:val="20"/>
        </w:rPr>
        <w:t xml:space="preserve">ienionych w  załącznikach nr </w:t>
      </w:r>
      <w:bookmarkStart w:id="1" w:name="_GoBack"/>
      <w:r w:rsidR="00A97C2D">
        <w:rPr>
          <w:rFonts w:ascii="Arial" w:hAnsi="Arial" w:cs="Arial"/>
          <w:sz w:val="20"/>
          <w:szCs w:val="20"/>
        </w:rPr>
        <w:t>1-7</w:t>
      </w:r>
      <w:bookmarkEnd w:id="1"/>
      <w:r w:rsidRPr="003B5ECB">
        <w:rPr>
          <w:rFonts w:ascii="Arial" w:hAnsi="Arial" w:cs="Arial"/>
          <w:sz w:val="20"/>
          <w:szCs w:val="20"/>
        </w:rPr>
        <w:t xml:space="preserve"> umowy.</w:t>
      </w:r>
    </w:p>
    <w:p w:rsidR="00A15CA6" w:rsidRPr="003B5ECB" w:rsidRDefault="00A15CA6" w:rsidP="003B5ECB">
      <w:pPr>
        <w:numPr>
          <w:ilvl w:val="0"/>
          <w:numId w:val="96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Pracownik </w:t>
      </w:r>
      <w:r w:rsidRPr="003B5ECB">
        <w:rPr>
          <w:rFonts w:ascii="Arial" w:hAnsi="Arial" w:cs="Arial"/>
          <w:b/>
          <w:sz w:val="20"/>
          <w:szCs w:val="20"/>
        </w:rPr>
        <w:t>Wykonawcy</w:t>
      </w:r>
      <w:r w:rsidRPr="003B5ECB">
        <w:rPr>
          <w:rFonts w:ascii="Arial" w:hAnsi="Arial" w:cs="Arial"/>
          <w:sz w:val="20"/>
          <w:szCs w:val="20"/>
        </w:rPr>
        <w:t xml:space="preserve"> wykonujący usługę niezwłocznie powiadamia </w:t>
      </w:r>
      <w:proofErr w:type="gramStart"/>
      <w:r w:rsidRPr="003B5ECB">
        <w:rPr>
          <w:rFonts w:ascii="Arial" w:hAnsi="Arial" w:cs="Arial"/>
          <w:sz w:val="20"/>
          <w:szCs w:val="20"/>
        </w:rPr>
        <w:t xml:space="preserve">przedstawiciela   </w:t>
      </w:r>
      <w:r w:rsidRPr="003B5ECB">
        <w:rPr>
          <w:rFonts w:ascii="Arial" w:hAnsi="Arial" w:cs="Arial"/>
          <w:b/>
          <w:sz w:val="20"/>
          <w:szCs w:val="20"/>
        </w:rPr>
        <w:t>Zamawiającego</w:t>
      </w:r>
      <w:proofErr w:type="gramEnd"/>
      <w:r w:rsidRPr="003B5ECB">
        <w:rPr>
          <w:rFonts w:ascii="Arial" w:hAnsi="Arial" w:cs="Arial"/>
          <w:b/>
          <w:sz w:val="20"/>
          <w:szCs w:val="20"/>
        </w:rPr>
        <w:t xml:space="preserve">   </w:t>
      </w:r>
      <w:r w:rsidRPr="003B5ECB">
        <w:rPr>
          <w:rFonts w:ascii="Arial" w:hAnsi="Arial" w:cs="Arial"/>
          <w:sz w:val="20"/>
          <w:szCs w:val="20"/>
        </w:rPr>
        <w:t>o  braku możliwości wykonania którejkolwiek czynności lub braku dostępu do któregokolwiek z  przydzielonych  do  sprzątania  pomieszczeń.</w:t>
      </w:r>
    </w:p>
    <w:p w:rsidR="00A15CA6" w:rsidRPr="003B5ECB" w:rsidRDefault="00A15CA6" w:rsidP="003B5ECB">
      <w:pPr>
        <w:numPr>
          <w:ilvl w:val="0"/>
          <w:numId w:val="96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Przedstawiciel </w:t>
      </w:r>
      <w:r w:rsidRPr="003B5ECB">
        <w:rPr>
          <w:rFonts w:ascii="Arial" w:hAnsi="Arial" w:cs="Arial"/>
          <w:b/>
          <w:sz w:val="20"/>
          <w:szCs w:val="20"/>
        </w:rPr>
        <w:t>Zamawiającego</w:t>
      </w:r>
      <w:r w:rsidRPr="003B5ECB">
        <w:rPr>
          <w:rFonts w:ascii="Arial" w:hAnsi="Arial" w:cs="Arial"/>
          <w:sz w:val="20"/>
          <w:szCs w:val="20"/>
        </w:rPr>
        <w:t xml:space="preserve"> zobowiązany jest ustalić przyczynę braku możliwości wykonania czynności lub braku dostępu do pomieszczenia.</w:t>
      </w:r>
    </w:p>
    <w:p w:rsidR="00A15CA6" w:rsidRDefault="00A15CA6" w:rsidP="003B5ECB">
      <w:pPr>
        <w:numPr>
          <w:ilvl w:val="0"/>
          <w:numId w:val="96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W przypadku ustania przyczyny uniemożliwiającej chwilowy dostęp do pomieszczenia lub chwilowe wykonanie określonych czynności, przedstawiciel </w:t>
      </w:r>
      <w:r w:rsidRPr="003B5ECB">
        <w:rPr>
          <w:rFonts w:ascii="Arial" w:hAnsi="Arial" w:cs="Arial"/>
          <w:b/>
          <w:sz w:val="20"/>
          <w:szCs w:val="20"/>
        </w:rPr>
        <w:t>Zamawiającego</w:t>
      </w:r>
      <w:r w:rsidRPr="003B5ECB">
        <w:rPr>
          <w:rFonts w:ascii="Arial" w:hAnsi="Arial" w:cs="Arial"/>
          <w:sz w:val="20"/>
          <w:szCs w:val="20"/>
        </w:rPr>
        <w:t xml:space="preserve"> informuje pracownika wykonującego usługę sprzątania o ustaniu przyczyny braku możliwości wykonania określonych czynności lub o wyznaczeniu innego terminu lub godziny (pory dnia) wykonania czynności.</w:t>
      </w:r>
    </w:p>
    <w:p w:rsidR="00E86748" w:rsidRPr="00E86748" w:rsidRDefault="00E86748" w:rsidP="00E86748">
      <w:pPr>
        <w:ind w:left="720"/>
        <w:jc w:val="both"/>
        <w:rPr>
          <w:rFonts w:ascii="Arial" w:hAnsi="Arial" w:cs="Arial"/>
          <w:sz w:val="20"/>
          <w:szCs w:val="20"/>
        </w:rPr>
      </w:pPr>
    </w:p>
    <w:p w:rsidR="00A15CA6" w:rsidRPr="003B5ECB" w:rsidRDefault="00A15CA6" w:rsidP="003B5ECB">
      <w:pPr>
        <w:numPr>
          <w:ilvl w:val="0"/>
          <w:numId w:val="97"/>
        </w:numPr>
        <w:outlineLvl w:val="0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PROCEDURA ZGŁASZANIA, PRZYJMOWANIA I ZAŁATWIANIA </w:t>
      </w:r>
    </w:p>
    <w:p w:rsidR="00A15CA6" w:rsidRPr="003B5ECB" w:rsidRDefault="00A15CA6" w:rsidP="003B5ECB">
      <w:pPr>
        <w:jc w:val="center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>UWAG I REKLAMACJI</w:t>
      </w:r>
    </w:p>
    <w:p w:rsidR="00A15CA6" w:rsidRPr="003B5ECB" w:rsidRDefault="00A15CA6" w:rsidP="003B5ECB">
      <w:pPr>
        <w:jc w:val="center"/>
        <w:rPr>
          <w:rFonts w:ascii="Arial" w:hAnsi="Arial" w:cs="Arial"/>
          <w:b/>
          <w:sz w:val="20"/>
          <w:szCs w:val="20"/>
        </w:rPr>
      </w:pPr>
      <w:proofErr w:type="gramStart"/>
      <w:r w:rsidRPr="003B5ECB">
        <w:rPr>
          <w:rFonts w:ascii="Arial" w:hAnsi="Arial" w:cs="Arial"/>
          <w:b/>
          <w:sz w:val="20"/>
          <w:szCs w:val="20"/>
        </w:rPr>
        <w:t>dotyczących jakości</w:t>
      </w:r>
      <w:proofErr w:type="gramEnd"/>
      <w:r w:rsidRPr="003B5ECB">
        <w:rPr>
          <w:rFonts w:ascii="Arial" w:hAnsi="Arial" w:cs="Arial"/>
          <w:b/>
          <w:sz w:val="20"/>
          <w:szCs w:val="20"/>
        </w:rPr>
        <w:t xml:space="preserve"> sprzątania pomieszczeń w obiektach MS na terenie Warszawy</w:t>
      </w:r>
    </w:p>
    <w:p w:rsidR="00A15CA6" w:rsidRPr="003B5ECB" w:rsidRDefault="00A15CA6" w:rsidP="003B5ECB">
      <w:pPr>
        <w:rPr>
          <w:rFonts w:ascii="Arial" w:hAnsi="Arial" w:cs="Arial"/>
          <w:b/>
          <w:sz w:val="20"/>
          <w:szCs w:val="20"/>
        </w:rPr>
      </w:pPr>
    </w:p>
    <w:p w:rsidR="00A15CA6" w:rsidRPr="003B5ECB" w:rsidRDefault="00A15CA6" w:rsidP="003B5ECB">
      <w:pPr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Uwagi </w:t>
      </w:r>
      <w:proofErr w:type="gramStart"/>
      <w:r w:rsidRPr="003B5ECB">
        <w:rPr>
          <w:rFonts w:ascii="Arial" w:hAnsi="Arial" w:cs="Arial"/>
          <w:b/>
          <w:sz w:val="20"/>
          <w:szCs w:val="20"/>
        </w:rPr>
        <w:t>dotyczące jakości</w:t>
      </w:r>
      <w:proofErr w:type="gramEnd"/>
      <w:r w:rsidRPr="003B5ECB">
        <w:rPr>
          <w:rFonts w:ascii="Arial" w:hAnsi="Arial" w:cs="Arial"/>
          <w:b/>
          <w:sz w:val="20"/>
          <w:szCs w:val="20"/>
        </w:rPr>
        <w:t xml:space="preserve"> sprzątania pomieszczeń.</w:t>
      </w:r>
    </w:p>
    <w:p w:rsidR="00A15CA6" w:rsidRPr="003B5ECB" w:rsidRDefault="00A15CA6" w:rsidP="003B5ECB">
      <w:pPr>
        <w:numPr>
          <w:ilvl w:val="0"/>
          <w:numId w:val="94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Zgłaszane uwagi dotyczyć </w:t>
      </w:r>
      <w:proofErr w:type="gramStart"/>
      <w:r w:rsidRPr="003B5ECB">
        <w:rPr>
          <w:rFonts w:ascii="Arial" w:hAnsi="Arial" w:cs="Arial"/>
          <w:sz w:val="20"/>
          <w:szCs w:val="20"/>
        </w:rPr>
        <w:t>będą  niewykonania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czynności okr</w:t>
      </w:r>
      <w:r w:rsidR="00A97C2D">
        <w:rPr>
          <w:rFonts w:ascii="Arial" w:hAnsi="Arial" w:cs="Arial"/>
          <w:sz w:val="20"/>
          <w:szCs w:val="20"/>
        </w:rPr>
        <w:t xml:space="preserve">eślonych w załącznikach </w:t>
      </w:r>
      <w:r w:rsidR="00A97C2D">
        <w:rPr>
          <w:rFonts w:ascii="Arial" w:hAnsi="Arial" w:cs="Arial"/>
          <w:sz w:val="20"/>
          <w:szCs w:val="20"/>
        </w:rPr>
        <w:br/>
        <w:t>nr 1-7</w:t>
      </w:r>
      <w:r w:rsidRPr="003B5ECB">
        <w:rPr>
          <w:rFonts w:ascii="Arial" w:hAnsi="Arial" w:cs="Arial"/>
          <w:sz w:val="20"/>
          <w:szCs w:val="20"/>
        </w:rPr>
        <w:t xml:space="preserve"> do umowy l</w:t>
      </w:r>
      <w:r w:rsidR="00702871">
        <w:rPr>
          <w:rFonts w:ascii="Arial" w:hAnsi="Arial" w:cs="Arial"/>
          <w:sz w:val="20"/>
          <w:szCs w:val="20"/>
        </w:rPr>
        <w:t>ub  ich niewłaściwego wykonania</w:t>
      </w:r>
      <w:r w:rsidRPr="003B5ECB">
        <w:rPr>
          <w:rFonts w:ascii="Arial" w:hAnsi="Arial" w:cs="Arial"/>
          <w:sz w:val="20"/>
          <w:szCs w:val="20"/>
        </w:rPr>
        <w:t>.</w:t>
      </w:r>
    </w:p>
    <w:p w:rsidR="00A15CA6" w:rsidRPr="003B5ECB" w:rsidRDefault="00A15CA6" w:rsidP="003B5ECB">
      <w:pPr>
        <w:numPr>
          <w:ilvl w:val="0"/>
          <w:numId w:val="94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>Uwagi mogą zgłaszać:</w:t>
      </w:r>
    </w:p>
    <w:p w:rsidR="00A15CA6" w:rsidRPr="003B5ECB" w:rsidRDefault="00A15CA6" w:rsidP="003B5ECB">
      <w:pPr>
        <w:numPr>
          <w:ilvl w:val="1"/>
          <w:numId w:val="94"/>
        </w:numPr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pracownicy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Zamawiającego,</w:t>
      </w:r>
    </w:p>
    <w:p w:rsidR="00A15CA6" w:rsidRPr="003B5ECB" w:rsidRDefault="00A15CA6" w:rsidP="003B5ECB">
      <w:pPr>
        <w:numPr>
          <w:ilvl w:val="1"/>
          <w:numId w:val="94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administratorzy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obiektów,</w:t>
      </w:r>
    </w:p>
    <w:p w:rsidR="00A15CA6" w:rsidRPr="003B5ECB" w:rsidRDefault="00A15CA6" w:rsidP="003B5ECB">
      <w:pPr>
        <w:numPr>
          <w:ilvl w:val="1"/>
          <w:numId w:val="94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użytkownicy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pomieszczeń biurowych i ogólnodostępnych.</w:t>
      </w:r>
    </w:p>
    <w:p w:rsidR="00A15CA6" w:rsidRPr="003B5ECB" w:rsidRDefault="00A15CA6" w:rsidP="003B5ECB">
      <w:pPr>
        <w:numPr>
          <w:ilvl w:val="0"/>
          <w:numId w:val="94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Uwagi zgłaszane będą bezpośrednio do </w:t>
      </w:r>
      <w:proofErr w:type="gramStart"/>
      <w:r w:rsidRPr="003B5ECB">
        <w:rPr>
          <w:rFonts w:ascii="Arial" w:hAnsi="Arial" w:cs="Arial"/>
          <w:sz w:val="20"/>
          <w:szCs w:val="20"/>
        </w:rPr>
        <w:t xml:space="preserve">przedstawiciela  </w:t>
      </w:r>
      <w:r w:rsidR="001C7E5E">
        <w:rPr>
          <w:rFonts w:ascii="Arial" w:hAnsi="Arial" w:cs="Arial"/>
          <w:b/>
          <w:sz w:val="20"/>
          <w:szCs w:val="20"/>
        </w:rPr>
        <w:t>Zamawiającego</w:t>
      </w:r>
      <w:proofErr w:type="gramEnd"/>
      <w:r w:rsidR="001C7E5E">
        <w:rPr>
          <w:rFonts w:ascii="Arial" w:hAnsi="Arial" w:cs="Arial"/>
          <w:b/>
          <w:sz w:val="20"/>
          <w:szCs w:val="20"/>
        </w:rPr>
        <w:t xml:space="preserve">, </w:t>
      </w:r>
      <w:r w:rsidR="00B80784">
        <w:rPr>
          <w:rFonts w:ascii="Arial" w:hAnsi="Arial" w:cs="Arial"/>
          <w:b/>
          <w:sz w:val="20"/>
          <w:szCs w:val="20"/>
        </w:rPr>
        <w:t>który będzie je przekazywał przedstawicielowi Wykonawcy ustnie, e-mailowo bądź telefonicznie. Z</w:t>
      </w:r>
      <w:r w:rsidRPr="003B5ECB">
        <w:rPr>
          <w:rFonts w:ascii="Arial" w:hAnsi="Arial" w:cs="Arial"/>
          <w:b/>
          <w:sz w:val="20"/>
          <w:szCs w:val="20"/>
        </w:rPr>
        <w:t xml:space="preserve">głoszenie uwagi może być podstawą do przeprowadzenia kontroli. </w:t>
      </w:r>
      <w:r w:rsidRPr="003B5ECB">
        <w:rPr>
          <w:rFonts w:ascii="Arial" w:hAnsi="Arial" w:cs="Arial"/>
          <w:sz w:val="20"/>
          <w:szCs w:val="20"/>
        </w:rPr>
        <w:t xml:space="preserve">  </w:t>
      </w:r>
    </w:p>
    <w:p w:rsidR="00A15CA6" w:rsidRPr="003B5ECB" w:rsidRDefault="00A15CA6" w:rsidP="003B5ECB">
      <w:pPr>
        <w:numPr>
          <w:ilvl w:val="0"/>
          <w:numId w:val="94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W poniedziałki, środy i piątki przedstawiciel Wykonawcy w </w:t>
      </w:r>
      <w:proofErr w:type="gramStart"/>
      <w:r w:rsidRPr="003B5ECB">
        <w:rPr>
          <w:rFonts w:ascii="Arial" w:hAnsi="Arial" w:cs="Arial"/>
          <w:sz w:val="20"/>
          <w:szCs w:val="20"/>
        </w:rPr>
        <w:t>godzinach  od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7:30 do czasu zakończenia kontroli i podpisania protokołu z kontroli  ma obowiązek ucz</w:t>
      </w:r>
      <w:r w:rsidR="00702871">
        <w:rPr>
          <w:rFonts w:ascii="Arial" w:hAnsi="Arial" w:cs="Arial"/>
          <w:sz w:val="20"/>
          <w:szCs w:val="20"/>
        </w:rPr>
        <w:t>estniczyć w  tych czynnościach.</w:t>
      </w:r>
    </w:p>
    <w:p w:rsidR="00A15CA6" w:rsidRPr="003B5ECB" w:rsidRDefault="00A15CA6" w:rsidP="003B5ECB">
      <w:pPr>
        <w:numPr>
          <w:ilvl w:val="0"/>
          <w:numId w:val="94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Z kontroli wykonania czynności objętych przedmiotem umowy zostanie sporządzony protokół.  Protokół z kontroli wykonania usługi objętej przedmiotem umowy </w:t>
      </w:r>
      <w:proofErr w:type="gramStart"/>
      <w:r w:rsidRPr="003B5ECB">
        <w:rPr>
          <w:rFonts w:ascii="Arial" w:hAnsi="Arial" w:cs="Arial"/>
          <w:sz w:val="20"/>
          <w:szCs w:val="20"/>
        </w:rPr>
        <w:t>będzie  sporządzany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odrębnie dla każdej lokalizacji.   </w:t>
      </w:r>
    </w:p>
    <w:p w:rsidR="00A15CA6" w:rsidRPr="003B5ECB" w:rsidRDefault="00A15CA6" w:rsidP="003B5ECB">
      <w:pPr>
        <w:numPr>
          <w:ilvl w:val="0"/>
          <w:numId w:val="94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Do realizacji czynności, o których mowa w pkt. 4, Zamawiający może skierować, inne osoby niż wymienione w § 4 ust. 1 umowy. </w:t>
      </w:r>
    </w:p>
    <w:p w:rsidR="00A15CA6" w:rsidRPr="003B5ECB" w:rsidRDefault="00A15CA6" w:rsidP="003B5ECB">
      <w:pPr>
        <w:numPr>
          <w:ilvl w:val="0"/>
          <w:numId w:val="94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Niestawiennictwo przedstawiciela </w:t>
      </w:r>
      <w:r w:rsidRPr="003B5ECB">
        <w:rPr>
          <w:rFonts w:ascii="Arial" w:hAnsi="Arial" w:cs="Arial"/>
          <w:b/>
          <w:sz w:val="20"/>
          <w:szCs w:val="20"/>
        </w:rPr>
        <w:t>Wykonawcy</w:t>
      </w:r>
      <w:r w:rsidRPr="003B5ECB">
        <w:rPr>
          <w:rFonts w:ascii="Arial" w:hAnsi="Arial" w:cs="Arial"/>
          <w:sz w:val="20"/>
          <w:szCs w:val="20"/>
        </w:rPr>
        <w:t xml:space="preserve"> na czynności o których mowa w </w:t>
      </w:r>
      <w:proofErr w:type="gramStart"/>
      <w:r w:rsidRPr="003B5ECB">
        <w:rPr>
          <w:rFonts w:ascii="Arial" w:hAnsi="Arial" w:cs="Arial"/>
          <w:sz w:val="20"/>
          <w:szCs w:val="20"/>
        </w:rPr>
        <w:t>pkt. 4  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stanowi przeszkody dla dokonania  tych czynności kontrolnych i jednostronnego podpisania protokołu z kontroli. Fakt niestawiennictwa przedstawiciela Wykonawcy, </w:t>
      </w:r>
      <w:r w:rsidRPr="003B5ECB">
        <w:rPr>
          <w:rFonts w:ascii="Arial" w:hAnsi="Arial" w:cs="Arial"/>
          <w:b/>
          <w:sz w:val="20"/>
          <w:szCs w:val="20"/>
        </w:rPr>
        <w:t>Zamawiając</w:t>
      </w:r>
      <w:r w:rsidRPr="003B5ECB">
        <w:rPr>
          <w:rFonts w:ascii="Arial" w:hAnsi="Arial" w:cs="Arial"/>
          <w:sz w:val="20"/>
          <w:szCs w:val="20"/>
        </w:rPr>
        <w:t xml:space="preserve">y stwierdza w protokole. </w:t>
      </w:r>
    </w:p>
    <w:p w:rsidR="00A15CA6" w:rsidRPr="003B5ECB" w:rsidRDefault="00A15CA6" w:rsidP="003B5ECB">
      <w:pPr>
        <w:jc w:val="both"/>
        <w:outlineLvl w:val="0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>Reklamacje.</w:t>
      </w:r>
    </w:p>
    <w:p w:rsidR="00A15CA6" w:rsidRPr="003B5ECB" w:rsidRDefault="00A15CA6" w:rsidP="003B5ECB">
      <w:pPr>
        <w:numPr>
          <w:ilvl w:val="0"/>
          <w:numId w:val="95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>Reklamacje dotyczą w szczególności:</w:t>
      </w:r>
    </w:p>
    <w:p w:rsidR="00A15CA6" w:rsidRPr="003B5ECB" w:rsidRDefault="00A15CA6" w:rsidP="003B5ECB">
      <w:pPr>
        <w:numPr>
          <w:ilvl w:val="1"/>
          <w:numId w:val="94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złej jakości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świadczonej usługi,</w:t>
      </w:r>
    </w:p>
    <w:p w:rsidR="00A15CA6" w:rsidRPr="003B5ECB" w:rsidRDefault="00A15CA6" w:rsidP="003B5ECB">
      <w:pPr>
        <w:numPr>
          <w:ilvl w:val="1"/>
          <w:numId w:val="94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niedostatecznego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stanu czystości w sprzątanych pomieszczeniach,</w:t>
      </w:r>
    </w:p>
    <w:p w:rsidR="00A15CA6" w:rsidRPr="003B5ECB" w:rsidRDefault="00A15CA6" w:rsidP="003B5ECB">
      <w:pPr>
        <w:numPr>
          <w:ilvl w:val="1"/>
          <w:numId w:val="94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niewłaściwego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sposobu wykonywania poszczególnych czynności sprzątania,</w:t>
      </w:r>
    </w:p>
    <w:p w:rsidR="00A15CA6" w:rsidRPr="003B5ECB" w:rsidRDefault="00A15CA6" w:rsidP="003B5ECB">
      <w:pPr>
        <w:numPr>
          <w:ilvl w:val="1"/>
          <w:numId w:val="94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wykonania przynajmniej jednej czynności</w:t>
      </w:r>
      <w:r w:rsidR="00D426A5">
        <w:rPr>
          <w:rFonts w:ascii="Arial" w:hAnsi="Arial" w:cs="Arial"/>
          <w:sz w:val="20"/>
          <w:szCs w:val="20"/>
        </w:rPr>
        <w:t xml:space="preserve"> wymienionej w załącznikach 1-</w:t>
      </w:r>
      <w:r w:rsidR="00A97C2D">
        <w:rPr>
          <w:rFonts w:ascii="Arial" w:hAnsi="Arial" w:cs="Arial"/>
          <w:sz w:val="20"/>
          <w:szCs w:val="20"/>
        </w:rPr>
        <w:t>7</w:t>
      </w:r>
      <w:r w:rsidRPr="003B5ECB">
        <w:rPr>
          <w:rFonts w:ascii="Arial" w:hAnsi="Arial" w:cs="Arial"/>
          <w:sz w:val="20"/>
          <w:szCs w:val="20"/>
        </w:rPr>
        <w:t xml:space="preserve"> do um</w:t>
      </w:r>
      <w:r w:rsidR="001F6DD3">
        <w:rPr>
          <w:rFonts w:ascii="Arial" w:hAnsi="Arial" w:cs="Arial"/>
          <w:sz w:val="20"/>
          <w:szCs w:val="20"/>
        </w:rPr>
        <w:t>owy</w:t>
      </w:r>
      <w:r w:rsidRPr="003B5ECB">
        <w:rPr>
          <w:rFonts w:ascii="Arial" w:hAnsi="Arial" w:cs="Arial"/>
          <w:sz w:val="20"/>
          <w:szCs w:val="20"/>
        </w:rPr>
        <w:t xml:space="preserve">, </w:t>
      </w:r>
    </w:p>
    <w:p w:rsidR="00A15CA6" w:rsidRPr="003B5ECB" w:rsidRDefault="00A15CA6" w:rsidP="003B5ECB">
      <w:pPr>
        <w:numPr>
          <w:ilvl w:val="1"/>
          <w:numId w:val="94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używania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niewłaściwego sprzętu podczas świadczenia usługi sprzątania,</w:t>
      </w:r>
    </w:p>
    <w:p w:rsidR="00A15CA6" w:rsidRPr="003B5ECB" w:rsidRDefault="00A15CA6" w:rsidP="003B5ECB">
      <w:pPr>
        <w:numPr>
          <w:ilvl w:val="1"/>
          <w:numId w:val="94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używania </w:t>
      </w:r>
      <w:proofErr w:type="gramStart"/>
      <w:r w:rsidRPr="003B5ECB">
        <w:rPr>
          <w:rFonts w:ascii="Arial" w:hAnsi="Arial" w:cs="Arial"/>
          <w:sz w:val="20"/>
          <w:szCs w:val="20"/>
        </w:rPr>
        <w:t>niewłaściwych  środków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higienicznych, </w:t>
      </w:r>
    </w:p>
    <w:p w:rsidR="00A15CA6" w:rsidRPr="003B5ECB" w:rsidRDefault="00A15CA6" w:rsidP="003B5ECB">
      <w:pPr>
        <w:numPr>
          <w:ilvl w:val="1"/>
          <w:numId w:val="94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>- nie stosowania zasad bezpieczeństwa i higieny pracy, w tym w szczególności:</w:t>
      </w:r>
    </w:p>
    <w:p w:rsidR="00A15CA6" w:rsidRPr="003B5ECB" w:rsidRDefault="00A15CA6" w:rsidP="003B5ECB">
      <w:pPr>
        <w:numPr>
          <w:ilvl w:val="2"/>
          <w:numId w:val="94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usunięcia z obiektu worków ze śmieciami,</w:t>
      </w:r>
    </w:p>
    <w:p w:rsidR="00A15CA6" w:rsidRPr="003B5ECB" w:rsidRDefault="00A15CA6" w:rsidP="003B5ECB">
      <w:pPr>
        <w:numPr>
          <w:ilvl w:val="2"/>
          <w:numId w:val="94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zabezpieczenia odcinka sprzątanej powierzchni poprzez rozstawienie tablic ostrzegawczych,</w:t>
      </w:r>
    </w:p>
    <w:p w:rsidR="00A15CA6" w:rsidRPr="003B5ECB" w:rsidRDefault="00A15CA6" w:rsidP="003B5ECB">
      <w:pPr>
        <w:numPr>
          <w:ilvl w:val="2"/>
          <w:numId w:val="94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usunięcie z ciągów komunikacyjnych sprzętu Wykonawcy, </w:t>
      </w:r>
    </w:p>
    <w:p w:rsidR="00A15CA6" w:rsidRPr="003B5ECB" w:rsidRDefault="00A15CA6" w:rsidP="003B5ECB">
      <w:pPr>
        <w:numPr>
          <w:ilvl w:val="2"/>
          <w:numId w:val="94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usunięcie z ciągów komunikacyjnych worków ze śmieciami, zapasów materiałów higieniczno-sanitarnych, itp.,</w:t>
      </w:r>
    </w:p>
    <w:p w:rsidR="00A15CA6" w:rsidRPr="003B5ECB" w:rsidRDefault="00A15CA6" w:rsidP="003B5ECB">
      <w:pPr>
        <w:numPr>
          <w:ilvl w:val="2"/>
          <w:numId w:val="94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t>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zapewnienia środków higieniczno-sanitarnych.</w:t>
      </w:r>
    </w:p>
    <w:p w:rsidR="00A15CA6" w:rsidRPr="003B5ECB" w:rsidRDefault="00A15CA6" w:rsidP="003B5ECB">
      <w:pPr>
        <w:numPr>
          <w:ilvl w:val="1"/>
          <w:numId w:val="94"/>
        </w:numPr>
        <w:jc w:val="both"/>
        <w:rPr>
          <w:rFonts w:ascii="Arial" w:hAnsi="Arial" w:cs="Arial"/>
          <w:sz w:val="20"/>
          <w:szCs w:val="20"/>
        </w:rPr>
      </w:pPr>
      <w:proofErr w:type="gramStart"/>
      <w:r w:rsidRPr="003B5ECB">
        <w:rPr>
          <w:rFonts w:ascii="Arial" w:hAnsi="Arial" w:cs="Arial"/>
          <w:sz w:val="20"/>
          <w:szCs w:val="20"/>
        </w:rPr>
        <w:lastRenderedPageBreak/>
        <w:t>nie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reagowania na zgłaszane bieżące uwagi dotyczące nieprawidłowej realizacji czynności objętych umową,</w:t>
      </w:r>
      <w:r w:rsidRPr="003B5ECB" w:rsidDel="00855C1B">
        <w:rPr>
          <w:rFonts w:ascii="Arial" w:hAnsi="Arial" w:cs="Arial"/>
          <w:sz w:val="20"/>
          <w:szCs w:val="20"/>
        </w:rPr>
        <w:t xml:space="preserve"> </w:t>
      </w:r>
    </w:p>
    <w:p w:rsidR="00A15CA6" w:rsidRPr="003B5ECB" w:rsidRDefault="00A15CA6" w:rsidP="003B5ECB">
      <w:pPr>
        <w:numPr>
          <w:ilvl w:val="0"/>
          <w:numId w:val="95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Podstawą zgłoszenia reklamacji jest protokół kontroli z wykonania czynności objętych przedmiotem umowy. Przekazanie protokołu Wykonawcy </w:t>
      </w:r>
      <w:proofErr w:type="spellStart"/>
      <w:r w:rsidRPr="003B5ECB">
        <w:rPr>
          <w:rFonts w:ascii="Arial" w:hAnsi="Arial" w:cs="Arial"/>
          <w:sz w:val="20"/>
          <w:szCs w:val="20"/>
        </w:rPr>
        <w:t>faxem</w:t>
      </w:r>
      <w:proofErr w:type="spellEnd"/>
      <w:r w:rsidRPr="003B5ECB">
        <w:rPr>
          <w:rFonts w:ascii="Arial" w:hAnsi="Arial" w:cs="Arial"/>
          <w:sz w:val="20"/>
          <w:szCs w:val="20"/>
        </w:rPr>
        <w:t xml:space="preserve"> lub pocztą elektroniczną, niezwłocznie po jego sporządzeniu jest równoznaczne ze zgłoszeniem reklamacji. </w:t>
      </w:r>
    </w:p>
    <w:p w:rsidR="00A15CA6" w:rsidRPr="003B5ECB" w:rsidRDefault="00A15CA6" w:rsidP="003B5ECB">
      <w:pPr>
        <w:numPr>
          <w:ilvl w:val="0"/>
          <w:numId w:val="95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>Wykonawca</w:t>
      </w:r>
      <w:r w:rsidRPr="003B5ECB">
        <w:rPr>
          <w:rFonts w:ascii="Arial" w:hAnsi="Arial" w:cs="Arial"/>
          <w:sz w:val="20"/>
          <w:szCs w:val="20"/>
        </w:rPr>
        <w:t xml:space="preserve"> zobowiązany jest do niezwłocznego podjęcia czynności zmierzających do usunięcia zgłoszonych w reklamacji nieprawidłowości. </w:t>
      </w:r>
    </w:p>
    <w:p w:rsidR="00A15CA6" w:rsidRPr="003B5ECB" w:rsidRDefault="00A15CA6" w:rsidP="003B5ECB">
      <w:pPr>
        <w:numPr>
          <w:ilvl w:val="0"/>
          <w:numId w:val="95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Załatwienie reklamacji powinno nastąpić </w:t>
      </w:r>
      <w:proofErr w:type="gramStart"/>
      <w:r w:rsidRPr="003B5ECB">
        <w:rPr>
          <w:rFonts w:ascii="Arial" w:hAnsi="Arial" w:cs="Arial"/>
          <w:sz w:val="20"/>
          <w:szCs w:val="20"/>
        </w:rPr>
        <w:t>niezwłocznie ale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nie później niż w ciągu 24 godzin od jej zgłoszenia. Wykonawca jest zobowiązany powiadomić Zamawiającego za pośrednictwem poczty </w:t>
      </w:r>
      <w:proofErr w:type="gramStart"/>
      <w:r w:rsidRPr="003B5ECB">
        <w:rPr>
          <w:rFonts w:ascii="Arial" w:hAnsi="Arial" w:cs="Arial"/>
          <w:sz w:val="20"/>
          <w:szCs w:val="20"/>
        </w:rPr>
        <w:t>elektronicznej  o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usunięciu stwierdzonych nieprawidłowości. </w:t>
      </w:r>
    </w:p>
    <w:p w:rsidR="00A15CA6" w:rsidRPr="003B5ECB" w:rsidRDefault="00A15CA6" w:rsidP="003B5ECB">
      <w:pPr>
        <w:numPr>
          <w:ilvl w:val="0"/>
          <w:numId w:val="95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>Z czynności kontrolnych załatwienia reklamacji sporządza się protokół dot. sposobu załatwienia reklamacji.</w:t>
      </w:r>
    </w:p>
    <w:p w:rsidR="00A15CA6" w:rsidRPr="003B5ECB" w:rsidRDefault="00A15CA6" w:rsidP="003B5ECB">
      <w:pPr>
        <w:numPr>
          <w:ilvl w:val="0"/>
          <w:numId w:val="95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>Wykonawca</w:t>
      </w:r>
      <w:r w:rsidRPr="003B5ECB">
        <w:rPr>
          <w:rFonts w:ascii="Arial" w:hAnsi="Arial" w:cs="Arial"/>
          <w:sz w:val="20"/>
          <w:szCs w:val="20"/>
        </w:rPr>
        <w:t xml:space="preserve"> zobowiązany jest zapewnić udział swojego przedstawiciela w </w:t>
      </w:r>
      <w:proofErr w:type="gramStart"/>
      <w:r w:rsidRPr="003B5ECB">
        <w:rPr>
          <w:rFonts w:ascii="Arial" w:hAnsi="Arial" w:cs="Arial"/>
          <w:sz w:val="20"/>
          <w:szCs w:val="20"/>
        </w:rPr>
        <w:t>czynnościach  kontroli</w:t>
      </w:r>
      <w:proofErr w:type="gramEnd"/>
      <w:r w:rsidRPr="003B5ECB">
        <w:rPr>
          <w:rFonts w:ascii="Arial" w:hAnsi="Arial" w:cs="Arial"/>
          <w:sz w:val="20"/>
          <w:szCs w:val="20"/>
        </w:rPr>
        <w:t xml:space="preserve"> załatwienia reklamacji, w ciągu 2 godzin od doręczenia </w:t>
      </w:r>
      <w:proofErr w:type="spellStart"/>
      <w:r w:rsidRPr="003B5ECB">
        <w:rPr>
          <w:rFonts w:ascii="Arial" w:hAnsi="Arial" w:cs="Arial"/>
          <w:sz w:val="20"/>
          <w:szCs w:val="20"/>
        </w:rPr>
        <w:t>faxem</w:t>
      </w:r>
      <w:proofErr w:type="spellEnd"/>
      <w:r w:rsidRPr="003B5ECB">
        <w:rPr>
          <w:rFonts w:ascii="Arial" w:hAnsi="Arial" w:cs="Arial"/>
          <w:sz w:val="20"/>
          <w:szCs w:val="20"/>
        </w:rPr>
        <w:t xml:space="preserve"> lub drogą elektroniczną  wezwania  przez </w:t>
      </w:r>
      <w:r w:rsidRPr="003B5ECB">
        <w:rPr>
          <w:rFonts w:ascii="Arial" w:hAnsi="Arial" w:cs="Arial"/>
          <w:b/>
          <w:sz w:val="20"/>
          <w:szCs w:val="20"/>
        </w:rPr>
        <w:t>Zamawiającego</w:t>
      </w:r>
      <w:r w:rsidRPr="003B5ECB">
        <w:rPr>
          <w:rFonts w:ascii="Arial" w:hAnsi="Arial" w:cs="Arial"/>
          <w:sz w:val="20"/>
          <w:szCs w:val="20"/>
        </w:rPr>
        <w:t xml:space="preserve">. </w:t>
      </w:r>
    </w:p>
    <w:p w:rsidR="00A15CA6" w:rsidRPr="003B5ECB" w:rsidRDefault="00A15CA6" w:rsidP="003B5ECB">
      <w:pPr>
        <w:numPr>
          <w:ilvl w:val="0"/>
          <w:numId w:val="95"/>
        </w:numPr>
        <w:jc w:val="both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sz w:val="20"/>
          <w:szCs w:val="20"/>
        </w:rPr>
        <w:t xml:space="preserve"> Niestawiennictwo przedstawicieli </w:t>
      </w:r>
      <w:r w:rsidRPr="003B5ECB">
        <w:rPr>
          <w:rFonts w:ascii="Arial" w:hAnsi="Arial" w:cs="Arial"/>
          <w:b/>
          <w:sz w:val="20"/>
          <w:szCs w:val="20"/>
        </w:rPr>
        <w:t>Wykonawcy</w:t>
      </w:r>
      <w:r w:rsidRPr="003B5ECB">
        <w:rPr>
          <w:rFonts w:ascii="Arial" w:hAnsi="Arial" w:cs="Arial"/>
          <w:sz w:val="20"/>
          <w:szCs w:val="20"/>
        </w:rPr>
        <w:t xml:space="preserve"> na czynności kontr</w:t>
      </w:r>
      <w:r w:rsidR="001425B1">
        <w:rPr>
          <w:rFonts w:ascii="Arial" w:hAnsi="Arial" w:cs="Arial"/>
          <w:sz w:val="20"/>
          <w:szCs w:val="20"/>
        </w:rPr>
        <w:t xml:space="preserve">oli załatwienia reklamacji, nie </w:t>
      </w:r>
      <w:r w:rsidRPr="003B5ECB">
        <w:rPr>
          <w:rFonts w:ascii="Arial" w:hAnsi="Arial" w:cs="Arial"/>
          <w:sz w:val="20"/>
          <w:szCs w:val="20"/>
        </w:rPr>
        <w:t>stanowi przeszkody dla dokonania tych czynności kontrolny</w:t>
      </w:r>
      <w:r w:rsidR="000F5B97">
        <w:rPr>
          <w:rFonts w:ascii="Arial" w:hAnsi="Arial" w:cs="Arial"/>
          <w:sz w:val="20"/>
          <w:szCs w:val="20"/>
        </w:rPr>
        <w:t xml:space="preserve">ch </w:t>
      </w:r>
      <w:r w:rsidRPr="003B5ECB">
        <w:rPr>
          <w:rFonts w:ascii="Arial" w:hAnsi="Arial" w:cs="Arial"/>
          <w:sz w:val="20"/>
          <w:szCs w:val="20"/>
        </w:rPr>
        <w:t>i jednostronnego podpisania protokołu przez Zamawiającego. Fakt niestawiennic</w:t>
      </w:r>
      <w:r w:rsidR="000F5B97">
        <w:rPr>
          <w:rFonts w:ascii="Arial" w:hAnsi="Arial" w:cs="Arial"/>
          <w:sz w:val="20"/>
          <w:szCs w:val="20"/>
        </w:rPr>
        <w:t xml:space="preserve">twa przedstawiciela </w:t>
      </w:r>
      <w:r w:rsidRPr="003B5ECB">
        <w:rPr>
          <w:rFonts w:ascii="Arial" w:hAnsi="Arial" w:cs="Arial"/>
          <w:sz w:val="20"/>
          <w:szCs w:val="20"/>
        </w:rPr>
        <w:t xml:space="preserve">Wykonawcy </w:t>
      </w:r>
      <w:r w:rsidRPr="003B5ECB">
        <w:rPr>
          <w:rFonts w:ascii="Arial" w:hAnsi="Arial" w:cs="Arial"/>
          <w:b/>
          <w:sz w:val="20"/>
          <w:szCs w:val="20"/>
        </w:rPr>
        <w:t>Zamawiając</w:t>
      </w:r>
      <w:r w:rsidRPr="003B5ECB">
        <w:rPr>
          <w:rFonts w:ascii="Arial" w:hAnsi="Arial" w:cs="Arial"/>
          <w:sz w:val="20"/>
          <w:szCs w:val="20"/>
        </w:rPr>
        <w:t xml:space="preserve">y stwierdza w protokole z kontroli. </w:t>
      </w:r>
    </w:p>
    <w:p w:rsidR="00A15CA6" w:rsidRPr="003B5ECB" w:rsidRDefault="00A15CA6" w:rsidP="003B5ECB">
      <w:pPr>
        <w:jc w:val="both"/>
        <w:rPr>
          <w:rFonts w:ascii="Arial" w:hAnsi="Arial" w:cs="Arial"/>
          <w:sz w:val="20"/>
          <w:szCs w:val="20"/>
        </w:rPr>
      </w:pPr>
    </w:p>
    <w:p w:rsidR="00A15CA6" w:rsidRPr="003B5ECB" w:rsidRDefault="00A15CA6" w:rsidP="003B5ECB">
      <w:pPr>
        <w:jc w:val="both"/>
        <w:rPr>
          <w:rFonts w:ascii="Arial" w:hAnsi="Arial" w:cs="Arial"/>
          <w:sz w:val="20"/>
          <w:szCs w:val="20"/>
        </w:rPr>
      </w:pPr>
    </w:p>
    <w:p w:rsidR="00A15CA6" w:rsidRPr="003B5ECB" w:rsidRDefault="00A15CA6" w:rsidP="003B5ECB">
      <w:pPr>
        <w:jc w:val="both"/>
        <w:rPr>
          <w:rFonts w:ascii="Arial" w:hAnsi="Arial" w:cs="Arial"/>
          <w:sz w:val="20"/>
          <w:szCs w:val="20"/>
        </w:rPr>
      </w:pPr>
    </w:p>
    <w:p w:rsidR="00A15CA6" w:rsidRPr="003B5ECB" w:rsidRDefault="00A15CA6" w:rsidP="003B5ECB">
      <w:pPr>
        <w:jc w:val="both"/>
        <w:rPr>
          <w:rFonts w:ascii="Arial" w:hAnsi="Arial" w:cs="Arial"/>
          <w:sz w:val="20"/>
          <w:szCs w:val="20"/>
        </w:rPr>
      </w:pPr>
    </w:p>
    <w:p w:rsidR="00A15CA6" w:rsidRPr="003B5ECB" w:rsidRDefault="00A15CA6" w:rsidP="003B5ECB">
      <w:pPr>
        <w:jc w:val="both"/>
        <w:rPr>
          <w:rFonts w:ascii="Arial" w:hAnsi="Arial" w:cs="Arial"/>
          <w:sz w:val="20"/>
          <w:szCs w:val="20"/>
        </w:rPr>
      </w:pPr>
    </w:p>
    <w:p w:rsidR="00A15CA6" w:rsidRPr="003B5ECB" w:rsidRDefault="00A15CA6" w:rsidP="003B5ECB">
      <w:pPr>
        <w:jc w:val="both"/>
        <w:rPr>
          <w:rFonts w:ascii="Arial" w:hAnsi="Arial" w:cs="Arial"/>
          <w:sz w:val="20"/>
          <w:szCs w:val="20"/>
        </w:rPr>
      </w:pPr>
    </w:p>
    <w:p w:rsidR="00A15CA6" w:rsidRPr="003B5ECB" w:rsidRDefault="00A15CA6" w:rsidP="003B5ECB">
      <w:pPr>
        <w:jc w:val="both"/>
        <w:rPr>
          <w:rFonts w:ascii="Arial" w:hAnsi="Arial" w:cs="Arial"/>
          <w:sz w:val="20"/>
          <w:szCs w:val="20"/>
        </w:rPr>
      </w:pPr>
    </w:p>
    <w:p w:rsidR="00A15CA6" w:rsidRPr="003B5ECB" w:rsidRDefault="00A15CA6" w:rsidP="003B5ECB">
      <w:pPr>
        <w:jc w:val="both"/>
        <w:rPr>
          <w:rFonts w:ascii="Arial" w:hAnsi="Arial" w:cs="Arial"/>
          <w:sz w:val="20"/>
          <w:szCs w:val="20"/>
        </w:rPr>
      </w:pPr>
    </w:p>
    <w:p w:rsidR="00A15CA6" w:rsidRPr="003B5ECB" w:rsidRDefault="00A15CA6" w:rsidP="003B5ECB">
      <w:pPr>
        <w:jc w:val="both"/>
        <w:rPr>
          <w:rFonts w:ascii="Arial" w:hAnsi="Arial" w:cs="Arial"/>
          <w:sz w:val="20"/>
          <w:szCs w:val="20"/>
        </w:rPr>
      </w:pPr>
    </w:p>
    <w:p w:rsidR="00A15CA6" w:rsidRPr="003B5ECB" w:rsidRDefault="00A15CA6" w:rsidP="003B5ECB">
      <w:pPr>
        <w:jc w:val="both"/>
        <w:rPr>
          <w:rFonts w:ascii="Arial" w:hAnsi="Arial" w:cs="Arial"/>
          <w:sz w:val="20"/>
          <w:szCs w:val="20"/>
        </w:rPr>
      </w:pPr>
    </w:p>
    <w:p w:rsidR="00A15CA6" w:rsidRPr="003B5ECB" w:rsidRDefault="00A15CA6" w:rsidP="003B5ECB">
      <w:pPr>
        <w:jc w:val="both"/>
        <w:rPr>
          <w:rFonts w:ascii="Arial" w:hAnsi="Arial" w:cs="Arial"/>
          <w:sz w:val="20"/>
          <w:szCs w:val="20"/>
        </w:rPr>
      </w:pPr>
    </w:p>
    <w:p w:rsidR="00A15CA6" w:rsidRPr="003B5ECB" w:rsidRDefault="00A15CA6" w:rsidP="003B5ECB">
      <w:pPr>
        <w:jc w:val="both"/>
        <w:rPr>
          <w:rFonts w:ascii="Arial" w:hAnsi="Arial" w:cs="Arial"/>
          <w:sz w:val="20"/>
          <w:szCs w:val="20"/>
        </w:rPr>
      </w:pPr>
    </w:p>
    <w:p w:rsidR="00A15CA6" w:rsidRPr="003B5ECB" w:rsidRDefault="00A15CA6" w:rsidP="003B5ECB">
      <w:pPr>
        <w:jc w:val="both"/>
        <w:rPr>
          <w:rFonts w:ascii="Arial" w:hAnsi="Arial" w:cs="Arial"/>
          <w:sz w:val="20"/>
          <w:szCs w:val="20"/>
        </w:rPr>
      </w:pPr>
    </w:p>
    <w:p w:rsidR="00A15CA6" w:rsidRPr="003B5ECB" w:rsidRDefault="00A15CA6" w:rsidP="003B5ECB">
      <w:pPr>
        <w:jc w:val="both"/>
        <w:rPr>
          <w:rFonts w:ascii="Arial" w:hAnsi="Arial" w:cs="Arial"/>
          <w:sz w:val="20"/>
          <w:szCs w:val="20"/>
        </w:rPr>
      </w:pPr>
    </w:p>
    <w:p w:rsidR="00A15CA6" w:rsidRPr="003B5ECB" w:rsidRDefault="00A15CA6" w:rsidP="003B5ECB">
      <w:pPr>
        <w:jc w:val="both"/>
        <w:rPr>
          <w:rFonts w:ascii="Arial" w:hAnsi="Arial" w:cs="Arial"/>
          <w:sz w:val="20"/>
          <w:szCs w:val="20"/>
        </w:rPr>
      </w:pPr>
    </w:p>
    <w:p w:rsidR="00A15CA6" w:rsidRDefault="00A15CA6" w:rsidP="003B5ECB">
      <w:pPr>
        <w:jc w:val="both"/>
        <w:rPr>
          <w:rFonts w:ascii="Arial" w:hAnsi="Arial" w:cs="Arial"/>
          <w:sz w:val="20"/>
          <w:szCs w:val="20"/>
        </w:rPr>
      </w:pPr>
    </w:p>
    <w:p w:rsidR="00727C24" w:rsidRPr="003B5ECB" w:rsidRDefault="00727C24" w:rsidP="003B5ECB">
      <w:pPr>
        <w:jc w:val="both"/>
        <w:rPr>
          <w:rFonts w:ascii="Arial" w:hAnsi="Arial" w:cs="Arial"/>
          <w:sz w:val="20"/>
          <w:szCs w:val="20"/>
        </w:rPr>
      </w:pPr>
    </w:p>
    <w:p w:rsidR="00803A9E" w:rsidRPr="003B5ECB" w:rsidRDefault="00803A9E" w:rsidP="003B5ECB">
      <w:pPr>
        <w:rPr>
          <w:rFonts w:ascii="Arial" w:hAnsi="Arial" w:cs="Arial"/>
          <w:sz w:val="20"/>
          <w:szCs w:val="20"/>
        </w:rPr>
      </w:pPr>
    </w:p>
    <w:p w:rsidR="00803A9E" w:rsidRDefault="00803A9E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Default="00DA2119" w:rsidP="003B5ECB">
      <w:pPr>
        <w:rPr>
          <w:rFonts w:ascii="Arial" w:hAnsi="Arial" w:cs="Arial"/>
          <w:sz w:val="20"/>
          <w:szCs w:val="20"/>
        </w:rPr>
      </w:pPr>
    </w:p>
    <w:p w:rsidR="00DA2119" w:rsidRPr="003B5ECB" w:rsidRDefault="00DA2119" w:rsidP="003B5ECB">
      <w:pPr>
        <w:rPr>
          <w:rFonts w:ascii="Arial" w:hAnsi="Arial" w:cs="Arial"/>
          <w:sz w:val="20"/>
          <w:szCs w:val="20"/>
        </w:rPr>
      </w:pPr>
    </w:p>
    <w:p w:rsidR="00803A9E" w:rsidRPr="003B5ECB" w:rsidRDefault="00803A9E" w:rsidP="003B5ECB">
      <w:pPr>
        <w:jc w:val="center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lastRenderedPageBreak/>
        <w:t>Wykaz ilości lodówek w poszczególnych lokalizacjach</w:t>
      </w:r>
    </w:p>
    <w:p w:rsidR="00803A9E" w:rsidRPr="003B5ECB" w:rsidRDefault="00803A9E" w:rsidP="003B5ECB">
      <w:pPr>
        <w:jc w:val="center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>Ministerstwa Sprawiedliwości</w:t>
      </w:r>
    </w:p>
    <w:p w:rsidR="00803A9E" w:rsidRPr="003B5ECB" w:rsidRDefault="00803A9E" w:rsidP="003B5ECB">
      <w:pPr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570"/>
        <w:gridCol w:w="4591"/>
        <w:gridCol w:w="4126"/>
      </w:tblGrid>
      <w:tr w:rsidR="00803A9E" w:rsidRPr="003B5ECB" w:rsidTr="00727C24">
        <w:tc>
          <w:tcPr>
            <w:tcW w:w="570" w:type="dxa"/>
          </w:tcPr>
          <w:p w:rsidR="00803A9E" w:rsidRPr="003B5ECB" w:rsidRDefault="00803A9E" w:rsidP="003B5E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B5ECB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4591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5ECB">
              <w:rPr>
                <w:rFonts w:ascii="Arial" w:hAnsi="Arial" w:cs="Arial"/>
                <w:b/>
                <w:sz w:val="20"/>
                <w:szCs w:val="20"/>
              </w:rPr>
              <w:t>Lokalizacja</w:t>
            </w:r>
          </w:p>
        </w:tc>
        <w:tc>
          <w:tcPr>
            <w:tcW w:w="4127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5ECB">
              <w:rPr>
                <w:rFonts w:ascii="Arial" w:hAnsi="Arial" w:cs="Arial"/>
                <w:b/>
                <w:sz w:val="20"/>
                <w:szCs w:val="20"/>
              </w:rPr>
              <w:t>Ilość lodówek</w:t>
            </w:r>
          </w:p>
        </w:tc>
      </w:tr>
      <w:tr w:rsidR="00803A9E" w:rsidRPr="003B5ECB" w:rsidTr="00727C24">
        <w:tc>
          <w:tcPr>
            <w:tcW w:w="570" w:type="dxa"/>
          </w:tcPr>
          <w:p w:rsidR="00803A9E" w:rsidRPr="003B5ECB" w:rsidRDefault="00803A9E" w:rsidP="003B5ECB">
            <w:pPr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591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Ul. Zwycięzców 34</w:t>
            </w:r>
          </w:p>
        </w:tc>
        <w:tc>
          <w:tcPr>
            <w:tcW w:w="4127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8 szt.</w:t>
            </w:r>
          </w:p>
        </w:tc>
      </w:tr>
      <w:tr w:rsidR="00803A9E" w:rsidRPr="003B5ECB" w:rsidTr="00727C24">
        <w:tc>
          <w:tcPr>
            <w:tcW w:w="570" w:type="dxa"/>
          </w:tcPr>
          <w:p w:rsidR="00803A9E" w:rsidRPr="003B5ECB" w:rsidRDefault="00803A9E" w:rsidP="003B5ECB">
            <w:pPr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4591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Ul. Chopina 1</w:t>
            </w:r>
          </w:p>
        </w:tc>
        <w:tc>
          <w:tcPr>
            <w:tcW w:w="4127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14 szt.</w:t>
            </w:r>
          </w:p>
        </w:tc>
      </w:tr>
      <w:tr w:rsidR="00803A9E" w:rsidRPr="003B5ECB" w:rsidTr="00727C24">
        <w:tc>
          <w:tcPr>
            <w:tcW w:w="570" w:type="dxa"/>
          </w:tcPr>
          <w:p w:rsidR="00803A9E" w:rsidRPr="003B5ECB" w:rsidRDefault="00803A9E" w:rsidP="003B5ECB">
            <w:pPr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591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Ul. Czerniakowska 100</w:t>
            </w:r>
          </w:p>
        </w:tc>
        <w:tc>
          <w:tcPr>
            <w:tcW w:w="4127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18 szt.</w:t>
            </w:r>
          </w:p>
        </w:tc>
      </w:tr>
      <w:tr w:rsidR="00803A9E" w:rsidRPr="003B5ECB" w:rsidTr="00727C24">
        <w:tc>
          <w:tcPr>
            <w:tcW w:w="570" w:type="dxa"/>
          </w:tcPr>
          <w:p w:rsidR="00803A9E" w:rsidRPr="003B5ECB" w:rsidRDefault="00803A9E" w:rsidP="003B5ECB">
            <w:pPr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591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Al. Ujazdowskie 19</w:t>
            </w:r>
          </w:p>
        </w:tc>
        <w:tc>
          <w:tcPr>
            <w:tcW w:w="4127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6 szt.</w:t>
            </w:r>
          </w:p>
        </w:tc>
      </w:tr>
      <w:tr w:rsidR="00803A9E" w:rsidRPr="003B5ECB" w:rsidTr="00727C24">
        <w:tc>
          <w:tcPr>
            <w:tcW w:w="570" w:type="dxa"/>
          </w:tcPr>
          <w:p w:rsidR="00803A9E" w:rsidRPr="003B5ECB" w:rsidRDefault="00803A9E" w:rsidP="003B5ECB">
            <w:pPr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4591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Ul. Piękna 1b</w:t>
            </w:r>
          </w:p>
        </w:tc>
        <w:tc>
          <w:tcPr>
            <w:tcW w:w="4127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1 szt.</w:t>
            </w:r>
          </w:p>
        </w:tc>
      </w:tr>
      <w:tr w:rsidR="00803A9E" w:rsidRPr="003B5ECB" w:rsidTr="00727C24">
        <w:tc>
          <w:tcPr>
            <w:tcW w:w="570" w:type="dxa"/>
          </w:tcPr>
          <w:p w:rsidR="00803A9E" w:rsidRPr="003B5ECB" w:rsidRDefault="00803A9E" w:rsidP="003B5ECB">
            <w:pPr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591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Al. Róż 2</w:t>
            </w:r>
          </w:p>
        </w:tc>
        <w:tc>
          <w:tcPr>
            <w:tcW w:w="4127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5 szt.</w:t>
            </w:r>
          </w:p>
        </w:tc>
      </w:tr>
    </w:tbl>
    <w:p w:rsidR="00803A9E" w:rsidRPr="003B5ECB" w:rsidRDefault="00803A9E" w:rsidP="003B5ECB">
      <w:pPr>
        <w:tabs>
          <w:tab w:val="center" w:pos="2340"/>
        </w:tabs>
        <w:outlineLvl w:val="0"/>
        <w:rPr>
          <w:rFonts w:ascii="Arial" w:hAnsi="Arial" w:cs="Arial"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  <w:lang w:val="de-DE"/>
        </w:rPr>
        <w:t xml:space="preserve">        </w:t>
      </w:r>
    </w:p>
    <w:p w:rsidR="00803A9E" w:rsidRPr="003B5ECB" w:rsidRDefault="00803A9E" w:rsidP="003B5ECB">
      <w:pPr>
        <w:jc w:val="center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>Wykaz ilościowy zatrudnionych osób w poszczególnych lokalizacjach Ministerstwa Sprawiedliwości</w:t>
      </w:r>
    </w:p>
    <w:p w:rsidR="00803A9E" w:rsidRPr="003B5ECB" w:rsidRDefault="00803A9E" w:rsidP="003B5ECB">
      <w:pPr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543"/>
        <w:gridCol w:w="4605"/>
        <w:gridCol w:w="4139"/>
      </w:tblGrid>
      <w:tr w:rsidR="00803A9E" w:rsidRPr="003B5ECB" w:rsidTr="00727C24">
        <w:tc>
          <w:tcPr>
            <w:tcW w:w="543" w:type="dxa"/>
          </w:tcPr>
          <w:p w:rsidR="00803A9E" w:rsidRPr="003B5ECB" w:rsidRDefault="00803A9E" w:rsidP="003B5E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B5ECB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4605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5ECB">
              <w:rPr>
                <w:rFonts w:ascii="Arial" w:hAnsi="Arial" w:cs="Arial"/>
                <w:b/>
                <w:sz w:val="20"/>
                <w:szCs w:val="20"/>
              </w:rPr>
              <w:t>Lokalizacja</w:t>
            </w:r>
          </w:p>
        </w:tc>
        <w:tc>
          <w:tcPr>
            <w:tcW w:w="4139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3B5ECB">
              <w:rPr>
                <w:rFonts w:ascii="Arial" w:hAnsi="Arial" w:cs="Arial"/>
                <w:b/>
                <w:sz w:val="20"/>
                <w:szCs w:val="20"/>
              </w:rPr>
              <w:t>Ilość  osób</w:t>
            </w:r>
            <w:proofErr w:type="gramEnd"/>
            <w:r w:rsidRPr="003B5ECB">
              <w:rPr>
                <w:rFonts w:ascii="Arial" w:hAnsi="Arial" w:cs="Arial"/>
                <w:b/>
                <w:sz w:val="20"/>
                <w:szCs w:val="20"/>
              </w:rPr>
              <w:t xml:space="preserve"> w lokalizacji</w:t>
            </w:r>
          </w:p>
        </w:tc>
      </w:tr>
      <w:tr w:rsidR="00803A9E" w:rsidRPr="003B5ECB" w:rsidTr="00727C24">
        <w:tc>
          <w:tcPr>
            <w:tcW w:w="543" w:type="dxa"/>
          </w:tcPr>
          <w:p w:rsidR="00803A9E" w:rsidRPr="003B5ECB" w:rsidRDefault="00803A9E" w:rsidP="003B5ECB">
            <w:pPr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05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Al. Ujazdowskie 11</w:t>
            </w:r>
          </w:p>
        </w:tc>
        <w:tc>
          <w:tcPr>
            <w:tcW w:w="4139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450</w:t>
            </w:r>
          </w:p>
        </w:tc>
      </w:tr>
      <w:tr w:rsidR="00803A9E" w:rsidRPr="003B5ECB" w:rsidTr="00727C24">
        <w:tc>
          <w:tcPr>
            <w:tcW w:w="543" w:type="dxa"/>
          </w:tcPr>
          <w:p w:rsidR="00803A9E" w:rsidRPr="003B5ECB" w:rsidRDefault="00803A9E" w:rsidP="003B5ECB">
            <w:pPr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4605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Ul. Piękna 1 b</w:t>
            </w:r>
          </w:p>
        </w:tc>
        <w:tc>
          <w:tcPr>
            <w:tcW w:w="4139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10</w:t>
            </w:r>
          </w:p>
        </w:tc>
      </w:tr>
      <w:tr w:rsidR="00803A9E" w:rsidRPr="003B5ECB" w:rsidTr="00727C24">
        <w:tc>
          <w:tcPr>
            <w:tcW w:w="543" w:type="dxa"/>
          </w:tcPr>
          <w:p w:rsidR="00803A9E" w:rsidRPr="003B5ECB" w:rsidRDefault="00803A9E" w:rsidP="003B5ECB">
            <w:pPr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605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Al. Ujazdowskie 19</w:t>
            </w:r>
          </w:p>
        </w:tc>
        <w:tc>
          <w:tcPr>
            <w:tcW w:w="4139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75</w:t>
            </w:r>
          </w:p>
        </w:tc>
      </w:tr>
      <w:tr w:rsidR="00803A9E" w:rsidRPr="003B5ECB" w:rsidTr="00727C24">
        <w:tc>
          <w:tcPr>
            <w:tcW w:w="543" w:type="dxa"/>
          </w:tcPr>
          <w:p w:rsidR="00803A9E" w:rsidRPr="003B5ECB" w:rsidRDefault="00803A9E" w:rsidP="003B5ECB">
            <w:pPr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605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Ul. Chopina 1</w:t>
            </w:r>
          </w:p>
        </w:tc>
        <w:tc>
          <w:tcPr>
            <w:tcW w:w="4139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230</w:t>
            </w:r>
          </w:p>
        </w:tc>
      </w:tr>
      <w:tr w:rsidR="00803A9E" w:rsidRPr="003B5ECB" w:rsidTr="00727C24">
        <w:tc>
          <w:tcPr>
            <w:tcW w:w="543" w:type="dxa"/>
          </w:tcPr>
          <w:p w:rsidR="00803A9E" w:rsidRPr="003B5ECB" w:rsidRDefault="00803A9E" w:rsidP="003B5ECB">
            <w:pPr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4605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Ul. Czerniakowska 100</w:t>
            </w:r>
          </w:p>
        </w:tc>
        <w:tc>
          <w:tcPr>
            <w:tcW w:w="4139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330</w:t>
            </w:r>
          </w:p>
        </w:tc>
      </w:tr>
      <w:tr w:rsidR="00803A9E" w:rsidRPr="003B5ECB" w:rsidTr="00727C24">
        <w:tc>
          <w:tcPr>
            <w:tcW w:w="543" w:type="dxa"/>
          </w:tcPr>
          <w:p w:rsidR="00803A9E" w:rsidRPr="003B5ECB" w:rsidRDefault="00803A9E" w:rsidP="003B5ECB">
            <w:pPr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605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Ul. Zwycięzców 34</w:t>
            </w:r>
          </w:p>
        </w:tc>
        <w:tc>
          <w:tcPr>
            <w:tcW w:w="4139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50</w:t>
            </w:r>
          </w:p>
        </w:tc>
      </w:tr>
      <w:tr w:rsidR="00803A9E" w:rsidRPr="003B5ECB" w:rsidTr="00727C24">
        <w:tc>
          <w:tcPr>
            <w:tcW w:w="543" w:type="dxa"/>
          </w:tcPr>
          <w:p w:rsidR="00803A9E" w:rsidRPr="003B5ECB" w:rsidRDefault="00803A9E" w:rsidP="003B5ECB">
            <w:pPr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605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Al. Róż 2</w:t>
            </w:r>
          </w:p>
        </w:tc>
        <w:tc>
          <w:tcPr>
            <w:tcW w:w="4139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3B5ECB">
              <w:rPr>
                <w:rFonts w:ascii="Arial" w:hAnsi="Arial" w:cs="Arial"/>
                <w:sz w:val="20"/>
                <w:szCs w:val="20"/>
              </w:rPr>
              <w:t>przewidywana</w:t>
            </w:r>
            <w:proofErr w:type="gramEnd"/>
            <w:r w:rsidRPr="003B5ECB">
              <w:rPr>
                <w:rFonts w:ascii="Arial" w:hAnsi="Arial" w:cs="Arial"/>
                <w:sz w:val="20"/>
                <w:szCs w:val="20"/>
              </w:rPr>
              <w:t xml:space="preserve"> liczba osób - 50</w:t>
            </w:r>
          </w:p>
        </w:tc>
      </w:tr>
    </w:tbl>
    <w:p w:rsidR="00803A9E" w:rsidRPr="003B5ECB" w:rsidRDefault="00803A9E" w:rsidP="003B5ECB">
      <w:pPr>
        <w:rPr>
          <w:rFonts w:ascii="Arial" w:hAnsi="Arial" w:cs="Arial"/>
          <w:b/>
          <w:sz w:val="20"/>
          <w:szCs w:val="20"/>
          <w:lang w:val="de-DE"/>
        </w:rPr>
      </w:pPr>
    </w:p>
    <w:p w:rsidR="00803A9E" w:rsidRPr="003B5ECB" w:rsidRDefault="00803A9E" w:rsidP="003B5ECB">
      <w:pPr>
        <w:rPr>
          <w:rFonts w:ascii="Arial" w:hAnsi="Arial" w:cs="Arial"/>
          <w:sz w:val="20"/>
          <w:szCs w:val="20"/>
        </w:rPr>
      </w:pPr>
    </w:p>
    <w:p w:rsidR="00803A9E" w:rsidRPr="003B5ECB" w:rsidRDefault="00803A9E" w:rsidP="003B5ECB">
      <w:pPr>
        <w:rPr>
          <w:rFonts w:ascii="Arial" w:hAnsi="Arial" w:cs="Arial"/>
          <w:b/>
          <w:sz w:val="20"/>
          <w:szCs w:val="20"/>
          <w:lang w:val="de-DE"/>
        </w:rPr>
      </w:pPr>
      <w:r w:rsidRPr="003B5ECB">
        <w:rPr>
          <w:rFonts w:ascii="Arial" w:hAnsi="Arial" w:cs="Arial"/>
          <w:b/>
          <w:sz w:val="20"/>
          <w:szCs w:val="20"/>
          <w:lang w:val="de-DE"/>
        </w:rPr>
        <w:t xml:space="preserve">  </w:t>
      </w:r>
    </w:p>
    <w:p w:rsidR="00803A9E" w:rsidRPr="003B5ECB" w:rsidRDefault="00803A9E" w:rsidP="003B5ECB">
      <w:pPr>
        <w:jc w:val="center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Wykaz powierzchni posadzek marmurowych przeznaczonych do konserwacji </w:t>
      </w:r>
    </w:p>
    <w:p w:rsidR="00803A9E" w:rsidRPr="003B5ECB" w:rsidRDefault="00803A9E" w:rsidP="003B5ECB">
      <w:pPr>
        <w:jc w:val="center"/>
        <w:rPr>
          <w:rFonts w:ascii="Arial" w:hAnsi="Arial" w:cs="Arial"/>
          <w:b/>
          <w:sz w:val="20"/>
          <w:szCs w:val="20"/>
        </w:rPr>
      </w:pPr>
      <w:proofErr w:type="gramStart"/>
      <w:r w:rsidRPr="003B5ECB">
        <w:rPr>
          <w:rFonts w:ascii="Arial" w:hAnsi="Arial" w:cs="Arial"/>
          <w:b/>
          <w:sz w:val="20"/>
          <w:szCs w:val="20"/>
        </w:rPr>
        <w:t>w</w:t>
      </w:r>
      <w:proofErr w:type="gramEnd"/>
      <w:r w:rsidRPr="003B5ECB">
        <w:rPr>
          <w:rFonts w:ascii="Arial" w:hAnsi="Arial" w:cs="Arial"/>
          <w:b/>
          <w:sz w:val="20"/>
          <w:szCs w:val="20"/>
        </w:rPr>
        <w:t xml:space="preserve"> poszczególnych lokalizacjach Ministerstwa Sprawiedliwości</w:t>
      </w:r>
    </w:p>
    <w:p w:rsidR="00803A9E" w:rsidRPr="003B5ECB" w:rsidRDefault="00803A9E" w:rsidP="003B5ECB">
      <w:pPr>
        <w:rPr>
          <w:rFonts w:ascii="Arial" w:hAnsi="Arial" w:cs="Arial"/>
          <w:sz w:val="20"/>
          <w:szCs w:val="20"/>
        </w:rPr>
      </w:pPr>
    </w:p>
    <w:p w:rsidR="00803A9E" w:rsidRPr="003B5ECB" w:rsidRDefault="00803A9E" w:rsidP="003B5ECB">
      <w:pPr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570"/>
        <w:gridCol w:w="4590"/>
        <w:gridCol w:w="4127"/>
      </w:tblGrid>
      <w:tr w:rsidR="00803A9E" w:rsidRPr="003B5ECB" w:rsidTr="00727C24">
        <w:tc>
          <w:tcPr>
            <w:tcW w:w="570" w:type="dxa"/>
          </w:tcPr>
          <w:p w:rsidR="00803A9E" w:rsidRPr="003B5ECB" w:rsidRDefault="00803A9E" w:rsidP="003B5E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B5ECB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4591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5ECB">
              <w:rPr>
                <w:rFonts w:ascii="Arial" w:hAnsi="Arial" w:cs="Arial"/>
                <w:b/>
                <w:sz w:val="20"/>
                <w:szCs w:val="20"/>
              </w:rPr>
              <w:t>Lokalizacja</w:t>
            </w:r>
          </w:p>
        </w:tc>
        <w:tc>
          <w:tcPr>
            <w:tcW w:w="4127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5ECB">
              <w:rPr>
                <w:rFonts w:ascii="Arial" w:hAnsi="Arial" w:cs="Arial"/>
                <w:b/>
                <w:sz w:val="20"/>
                <w:szCs w:val="20"/>
              </w:rPr>
              <w:t xml:space="preserve">Powierzchnia posadzki marmurowej </w:t>
            </w:r>
          </w:p>
        </w:tc>
      </w:tr>
      <w:tr w:rsidR="00803A9E" w:rsidRPr="003B5ECB" w:rsidTr="00727C24">
        <w:tc>
          <w:tcPr>
            <w:tcW w:w="570" w:type="dxa"/>
          </w:tcPr>
          <w:p w:rsidR="00803A9E" w:rsidRPr="003B5ECB" w:rsidRDefault="00803A9E" w:rsidP="003B5ECB">
            <w:pPr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591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Al. Ujazdowskie 11</w:t>
            </w:r>
          </w:p>
        </w:tc>
        <w:tc>
          <w:tcPr>
            <w:tcW w:w="4127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52,80 mﾲ"/>
              </w:smartTagPr>
              <w:r w:rsidRPr="003B5ECB">
                <w:rPr>
                  <w:rFonts w:ascii="Arial" w:hAnsi="Arial" w:cs="Arial"/>
                  <w:sz w:val="20"/>
                  <w:szCs w:val="20"/>
                </w:rPr>
                <w:t>252,80 m²</w:t>
              </w:r>
            </w:smartTag>
          </w:p>
        </w:tc>
      </w:tr>
      <w:tr w:rsidR="00803A9E" w:rsidRPr="003B5ECB" w:rsidTr="00727C24">
        <w:tc>
          <w:tcPr>
            <w:tcW w:w="570" w:type="dxa"/>
          </w:tcPr>
          <w:p w:rsidR="00803A9E" w:rsidRPr="003B5ECB" w:rsidRDefault="00803A9E" w:rsidP="003B5ECB">
            <w:pPr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4591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Ul. Chopina 1</w:t>
            </w:r>
          </w:p>
        </w:tc>
        <w:tc>
          <w:tcPr>
            <w:tcW w:w="4127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25,20 mﾲ"/>
              </w:smartTagPr>
              <w:r w:rsidRPr="003B5ECB">
                <w:rPr>
                  <w:rFonts w:ascii="Arial" w:hAnsi="Arial" w:cs="Arial"/>
                  <w:sz w:val="20"/>
                  <w:szCs w:val="20"/>
                </w:rPr>
                <w:t>125,20 m²</w:t>
              </w:r>
            </w:smartTag>
          </w:p>
        </w:tc>
      </w:tr>
      <w:tr w:rsidR="00803A9E" w:rsidRPr="003B5ECB" w:rsidTr="00727C24">
        <w:tc>
          <w:tcPr>
            <w:tcW w:w="570" w:type="dxa"/>
          </w:tcPr>
          <w:p w:rsidR="00803A9E" w:rsidRPr="003B5ECB" w:rsidRDefault="00803A9E" w:rsidP="003B5ECB">
            <w:pPr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591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Ul. Czerniakowska 100</w:t>
            </w:r>
          </w:p>
        </w:tc>
        <w:tc>
          <w:tcPr>
            <w:tcW w:w="4127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483 mﾲ"/>
              </w:smartTagPr>
              <w:r w:rsidRPr="003B5ECB">
                <w:rPr>
                  <w:rFonts w:ascii="Arial" w:hAnsi="Arial" w:cs="Arial"/>
                  <w:sz w:val="20"/>
                  <w:szCs w:val="20"/>
                </w:rPr>
                <w:t>483 m²</w:t>
              </w:r>
            </w:smartTag>
          </w:p>
        </w:tc>
      </w:tr>
      <w:tr w:rsidR="00803A9E" w:rsidRPr="003B5ECB" w:rsidTr="00727C24">
        <w:tc>
          <w:tcPr>
            <w:tcW w:w="570" w:type="dxa"/>
          </w:tcPr>
          <w:p w:rsidR="00803A9E" w:rsidRPr="003B5ECB" w:rsidRDefault="00803A9E" w:rsidP="003B5ECB">
            <w:pPr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591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Ul. Zwycięzców 34</w:t>
            </w:r>
          </w:p>
        </w:tc>
        <w:tc>
          <w:tcPr>
            <w:tcW w:w="4127" w:type="dxa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380 mﾲ"/>
              </w:smartTagPr>
              <w:r w:rsidRPr="003B5ECB">
                <w:rPr>
                  <w:rFonts w:ascii="Arial" w:hAnsi="Arial" w:cs="Arial"/>
                  <w:sz w:val="20"/>
                  <w:szCs w:val="20"/>
                </w:rPr>
                <w:t>380 m²</w:t>
              </w:r>
            </w:smartTag>
          </w:p>
        </w:tc>
      </w:tr>
    </w:tbl>
    <w:p w:rsidR="00803A9E" w:rsidRPr="003B5ECB" w:rsidRDefault="00803A9E" w:rsidP="003B5ECB">
      <w:pPr>
        <w:rPr>
          <w:rFonts w:ascii="Arial" w:hAnsi="Arial" w:cs="Arial"/>
          <w:b/>
          <w:sz w:val="20"/>
          <w:szCs w:val="20"/>
          <w:lang w:val="de-DE"/>
        </w:rPr>
      </w:pPr>
      <w:r w:rsidRPr="003B5ECB">
        <w:rPr>
          <w:rFonts w:ascii="Arial" w:hAnsi="Arial" w:cs="Arial"/>
          <w:b/>
          <w:sz w:val="20"/>
          <w:szCs w:val="20"/>
          <w:lang w:val="de-DE"/>
        </w:rPr>
        <w:t xml:space="preserve">       </w:t>
      </w:r>
    </w:p>
    <w:p w:rsidR="00803A9E" w:rsidRPr="003B5ECB" w:rsidRDefault="00803A9E" w:rsidP="003B5ECB">
      <w:pPr>
        <w:rPr>
          <w:rFonts w:ascii="Arial" w:hAnsi="Arial" w:cs="Arial"/>
          <w:sz w:val="20"/>
          <w:szCs w:val="20"/>
        </w:rPr>
      </w:pPr>
    </w:p>
    <w:p w:rsidR="00803A9E" w:rsidRPr="003B5ECB" w:rsidRDefault="00803A9E" w:rsidP="003B5ECB">
      <w:pPr>
        <w:jc w:val="center"/>
        <w:rPr>
          <w:rFonts w:ascii="Arial" w:hAnsi="Arial" w:cs="Arial"/>
          <w:b/>
          <w:sz w:val="20"/>
          <w:szCs w:val="20"/>
        </w:rPr>
      </w:pPr>
      <w:r w:rsidRPr="003B5ECB">
        <w:rPr>
          <w:rFonts w:ascii="Arial" w:hAnsi="Arial" w:cs="Arial"/>
          <w:b/>
          <w:sz w:val="20"/>
          <w:szCs w:val="20"/>
        </w:rPr>
        <w:t xml:space="preserve">Wykaz powierzchni wykładzin dywanowych przeznaczonych do prania </w:t>
      </w:r>
    </w:p>
    <w:p w:rsidR="00803A9E" w:rsidRPr="003B5ECB" w:rsidRDefault="00803A9E" w:rsidP="003B5ECB">
      <w:pPr>
        <w:jc w:val="center"/>
        <w:rPr>
          <w:rFonts w:ascii="Arial" w:hAnsi="Arial" w:cs="Arial"/>
          <w:b/>
          <w:sz w:val="20"/>
          <w:szCs w:val="20"/>
        </w:rPr>
      </w:pPr>
      <w:proofErr w:type="gramStart"/>
      <w:r w:rsidRPr="003B5ECB">
        <w:rPr>
          <w:rFonts w:ascii="Arial" w:hAnsi="Arial" w:cs="Arial"/>
          <w:b/>
          <w:sz w:val="20"/>
          <w:szCs w:val="20"/>
        </w:rPr>
        <w:t>w</w:t>
      </w:r>
      <w:proofErr w:type="gramEnd"/>
      <w:r w:rsidRPr="003B5ECB">
        <w:rPr>
          <w:rFonts w:ascii="Arial" w:hAnsi="Arial" w:cs="Arial"/>
          <w:b/>
          <w:sz w:val="20"/>
          <w:szCs w:val="20"/>
        </w:rPr>
        <w:t xml:space="preserve"> poszczególnych lokalizacjach Ministerstwa Sprawiedliwości</w:t>
      </w:r>
    </w:p>
    <w:p w:rsidR="00803A9E" w:rsidRPr="003B5ECB" w:rsidRDefault="00803A9E" w:rsidP="003B5ECB">
      <w:pPr>
        <w:rPr>
          <w:rFonts w:ascii="Arial" w:hAnsi="Arial" w:cs="Arial"/>
          <w:sz w:val="20"/>
          <w:szCs w:val="20"/>
        </w:rPr>
      </w:pPr>
    </w:p>
    <w:p w:rsidR="00803A9E" w:rsidRPr="003B5ECB" w:rsidRDefault="00803A9E" w:rsidP="003B5ECB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0"/>
        <w:gridCol w:w="4590"/>
        <w:gridCol w:w="4127"/>
      </w:tblGrid>
      <w:tr w:rsidR="00803A9E" w:rsidRPr="003B5ECB" w:rsidTr="00727C24">
        <w:tc>
          <w:tcPr>
            <w:tcW w:w="570" w:type="dxa"/>
            <w:shd w:val="clear" w:color="auto" w:fill="auto"/>
          </w:tcPr>
          <w:p w:rsidR="00803A9E" w:rsidRPr="003B5ECB" w:rsidRDefault="00803A9E" w:rsidP="003B5EC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B5ECB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4591" w:type="dxa"/>
            <w:shd w:val="clear" w:color="auto" w:fill="auto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5ECB">
              <w:rPr>
                <w:rFonts w:ascii="Arial" w:hAnsi="Arial" w:cs="Arial"/>
                <w:b/>
                <w:sz w:val="20"/>
                <w:szCs w:val="20"/>
              </w:rPr>
              <w:t>Lokalizacja</w:t>
            </w:r>
          </w:p>
        </w:tc>
        <w:tc>
          <w:tcPr>
            <w:tcW w:w="4127" w:type="dxa"/>
            <w:shd w:val="clear" w:color="auto" w:fill="auto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B5ECB">
              <w:rPr>
                <w:rFonts w:ascii="Arial" w:hAnsi="Arial" w:cs="Arial"/>
                <w:b/>
                <w:sz w:val="20"/>
                <w:szCs w:val="20"/>
              </w:rPr>
              <w:t>Powierzchnia wykładzin dywanowych</w:t>
            </w:r>
          </w:p>
        </w:tc>
      </w:tr>
      <w:tr w:rsidR="00803A9E" w:rsidRPr="003B5ECB" w:rsidTr="00727C24">
        <w:tc>
          <w:tcPr>
            <w:tcW w:w="570" w:type="dxa"/>
            <w:shd w:val="clear" w:color="auto" w:fill="auto"/>
          </w:tcPr>
          <w:p w:rsidR="00803A9E" w:rsidRPr="003B5ECB" w:rsidRDefault="00803A9E" w:rsidP="003B5ECB">
            <w:pPr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591" w:type="dxa"/>
            <w:shd w:val="clear" w:color="auto" w:fill="auto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Al. Ujazdowskie 11</w:t>
            </w:r>
          </w:p>
        </w:tc>
        <w:tc>
          <w:tcPr>
            <w:tcW w:w="4127" w:type="dxa"/>
            <w:shd w:val="clear" w:color="auto" w:fill="auto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 xml:space="preserve">6.3700,00 </w:t>
            </w:r>
            <w:proofErr w:type="gramStart"/>
            <w:r w:rsidRPr="003B5ECB">
              <w:rPr>
                <w:rFonts w:ascii="Arial" w:hAnsi="Arial" w:cs="Arial"/>
                <w:sz w:val="20"/>
                <w:szCs w:val="20"/>
              </w:rPr>
              <w:t>m²</w:t>
            </w:r>
            <w:proofErr w:type="gramEnd"/>
          </w:p>
        </w:tc>
      </w:tr>
      <w:tr w:rsidR="00803A9E" w:rsidRPr="003B5ECB" w:rsidTr="00727C24">
        <w:tc>
          <w:tcPr>
            <w:tcW w:w="570" w:type="dxa"/>
            <w:shd w:val="clear" w:color="auto" w:fill="auto"/>
          </w:tcPr>
          <w:p w:rsidR="00803A9E" w:rsidRPr="003B5ECB" w:rsidRDefault="00803A9E" w:rsidP="003B5ECB">
            <w:pPr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2.</w:t>
            </w:r>
          </w:p>
        </w:tc>
        <w:tc>
          <w:tcPr>
            <w:tcW w:w="4591" w:type="dxa"/>
            <w:shd w:val="clear" w:color="auto" w:fill="auto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Ul. Chopina 1</w:t>
            </w:r>
          </w:p>
        </w:tc>
        <w:tc>
          <w:tcPr>
            <w:tcW w:w="4127" w:type="dxa"/>
            <w:shd w:val="clear" w:color="auto" w:fill="auto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3.100 mﾲ"/>
              </w:smartTagPr>
              <w:r w:rsidRPr="003B5ECB">
                <w:rPr>
                  <w:rFonts w:ascii="Arial" w:hAnsi="Arial" w:cs="Arial"/>
                  <w:sz w:val="20"/>
                  <w:szCs w:val="20"/>
                </w:rPr>
                <w:t xml:space="preserve">3.100 </w:t>
              </w:r>
              <w:proofErr w:type="gramStart"/>
              <w:r w:rsidRPr="003B5ECB">
                <w:rPr>
                  <w:rFonts w:ascii="Arial" w:hAnsi="Arial" w:cs="Arial"/>
                  <w:sz w:val="20"/>
                  <w:szCs w:val="20"/>
                </w:rPr>
                <w:t>m²</w:t>
              </w:r>
            </w:smartTag>
            <w:proofErr w:type="gramEnd"/>
          </w:p>
        </w:tc>
      </w:tr>
      <w:tr w:rsidR="00803A9E" w:rsidRPr="003B5ECB" w:rsidTr="00727C24">
        <w:tc>
          <w:tcPr>
            <w:tcW w:w="570" w:type="dxa"/>
            <w:shd w:val="clear" w:color="auto" w:fill="auto"/>
          </w:tcPr>
          <w:p w:rsidR="00803A9E" w:rsidRPr="003B5ECB" w:rsidRDefault="00803A9E" w:rsidP="003B5ECB">
            <w:pPr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591" w:type="dxa"/>
            <w:shd w:val="clear" w:color="auto" w:fill="auto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Ul. Czerniakowska 100</w:t>
            </w:r>
          </w:p>
        </w:tc>
        <w:tc>
          <w:tcPr>
            <w:tcW w:w="4127" w:type="dxa"/>
            <w:shd w:val="clear" w:color="auto" w:fill="auto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 xml:space="preserve">5.315,00 </w:t>
            </w:r>
            <w:proofErr w:type="gramStart"/>
            <w:r w:rsidRPr="003B5ECB">
              <w:rPr>
                <w:rFonts w:ascii="Arial" w:hAnsi="Arial" w:cs="Arial"/>
                <w:sz w:val="20"/>
                <w:szCs w:val="20"/>
              </w:rPr>
              <w:t>m²</w:t>
            </w:r>
            <w:proofErr w:type="gramEnd"/>
          </w:p>
        </w:tc>
      </w:tr>
      <w:tr w:rsidR="00803A9E" w:rsidRPr="003B5ECB" w:rsidTr="00727C24">
        <w:tc>
          <w:tcPr>
            <w:tcW w:w="570" w:type="dxa"/>
            <w:shd w:val="clear" w:color="auto" w:fill="auto"/>
          </w:tcPr>
          <w:p w:rsidR="00803A9E" w:rsidRPr="003B5ECB" w:rsidRDefault="00803A9E" w:rsidP="003B5ECB">
            <w:pPr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591" w:type="dxa"/>
            <w:shd w:val="clear" w:color="auto" w:fill="auto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Ul. Zwycięzców 34</w:t>
            </w:r>
          </w:p>
        </w:tc>
        <w:tc>
          <w:tcPr>
            <w:tcW w:w="4127" w:type="dxa"/>
            <w:shd w:val="clear" w:color="auto" w:fill="auto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.100 mﾲ"/>
              </w:smartTagPr>
              <w:r w:rsidRPr="003B5ECB">
                <w:rPr>
                  <w:rFonts w:ascii="Arial" w:hAnsi="Arial" w:cs="Arial"/>
                  <w:sz w:val="20"/>
                  <w:szCs w:val="20"/>
                </w:rPr>
                <w:t xml:space="preserve">1.100 </w:t>
              </w:r>
              <w:proofErr w:type="gramStart"/>
              <w:r w:rsidRPr="003B5ECB">
                <w:rPr>
                  <w:rFonts w:ascii="Arial" w:hAnsi="Arial" w:cs="Arial"/>
                  <w:sz w:val="20"/>
                  <w:szCs w:val="20"/>
                </w:rPr>
                <w:t>m²</w:t>
              </w:r>
            </w:smartTag>
            <w:proofErr w:type="gramEnd"/>
          </w:p>
        </w:tc>
      </w:tr>
      <w:tr w:rsidR="00803A9E" w:rsidRPr="003B5ECB" w:rsidTr="00727C24">
        <w:tc>
          <w:tcPr>
            <w:tcW w:w="570" w:type="dxa"/>
            <w:shd w:val="clear" w:color="auto" w:fill="auto"/>
          </w:tcPr>
          <w:p w:rsidR="00803A9E" w:rsidRPr="003B5ECB" w:rsidRDefault="00803A9E" w:rsidP="003B5ECB">
            <w:pPr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4591" w:type="dxa"/>
            <w:shd w:val="clear" w:color="auto" w:fill="auto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Ul. Piękna 1b</w:t>
            </w:r>
          </w:p>
        </w:tc>
        <w:tc>
          <w:tcPr>
            <w:tcW w:w="4127" w:type="dxa"/>
            <w:shd w:val="clear" w:color="auto" w:fill="auto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80 mﾲ"/>
              </w:smartTagPr>
              <w:r w:rsidRPr="003B5ECB">
                <w:rPr>
                  <w:rFonts w:ascii="Arial" w:hAnsi="Arial" w:cs="Arial"/>
                  <w:sz w:val="20"/>
                  <w:szCs w:val="20"/>
                </w:rPr>
                <w:t>80 m²</w:t>
              </w:r>
            </w:smartTag>
          </w:p>
        </w:tc>
      </w:tr>
      <w:tr w:rsidR="00803A9E" w:rsidRPr="003B5ECB" w:rsidTr="00727C24">
        <w:tc>
          <w:tcPr>
            <w:tcW w:w="570" w:type="dxa"/>
            <w:shd w:val="clear" w:color="auto" w:fill="auto"/>
          </w:tcPr>
          <w:p w:rsidR="00803A9E" w:rsidRPr="003B5ECB" w:rsidRDefault="00803A9E" w:rsidP="003B5ECB">
            <w:pPr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6.</w:t>
            </w:r>
          </w:p>
        </w:tc>
        <w:tc>
          <w:tcPr>
            <w:tcW w:w="4591" w:type="dxa"/>
            <w:shd w:val="clear" w:color="auto" w:fill="auto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Al. Ujazdowskie 19</w:t>
            </w:r>
          </w:p>
        </w:tc>
        <w:tc>
          <w:tcPr>
            <w:tcW w:w="4127" w:type="dxa"/>
            <w:shd w:val="clear" w:color="auto" w:fill="auto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.100 mﾲ"/>
              </w:smartTagPr>
              <w:r w:rsidRPr="003B5ECB">
                <w:rPr>
                  <w:rFonts w:ascii="Arial" w:hAnsi="Arial" w:cs="Arial"/>
                  <w:sz w:val="20"/>
                  <w:szCs w:val="20"/>
                </w:rPr>
                <w:t xml:space="preserve">1.100 </w:t>
              </w:r>
              <w:proofErr w:type="gramStart"/>
              <w:r w:rsidRPr="003B5ECB">
                <w:rPr>
                  <w:rFonts w:ascii="Arial" w:hAnsi="Arial" w:cs="Arial"/>
                  <w:sz w:val="20"/>
                  <w:szCs w:val="20"/>
                </w:rPr>
                <w:t>m²</w:t>
              </w:r>
            </w:smartTag>
            <w:proofErr w:type="gramEnd"/>
          </w:p>
        </w:tc>
      </w:tr>
      <w:tr w:rsidR="00803A9E" w:rsidRPr="003B5ECB" w:rsidTr="00727C24">
        <w:tc>
          <w:tcPr>
            <w:tcW w:w="570" w:type="dxa"/>
            <w:shd w:val="clear" w:color="auto" w:fill="auto"/>
          </w:tcPr>
          <w:p w:rsidR="00803A9E" w:rsidRPr="003B5ECB" w:rsidRDefault="00803A9E" w:rsidP="003B5ECB">
            <w:pPr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7.</w:t>
            </w:r>
          </w:p>
        </w:tc>
        <w:tc>
          <w:tcPr>
            <w:tcW w:w="4591" w:type="dxa"/>
            <w:shd w:val="clear" w:color="auto" w:fill="auto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B5ECB">
              <w:rPr>
                <w:rFonts w:ascii="Arial" w:hAnsi="Arial" w:cs="Arial"/>
                <w:sz w:val="20"/>
                <w:szCs w:val="20"/>
              </w:rPr>
              <w:t>Al. Róż 2</w:t>
            </w:r>
          </w:p>
        </w:tc>
        <w:tc>
          <w:tcPr>
            <w:tcW w:w="4127" w:type="dxa"/>
            <w:shd w:val="clear" w:color="auto" w:fill="auto"/>
          </w:tcPr>
          <w:p w:rsidR="00803A9E" w:rsidRPr="003B5ECB" w:rsidRDefault="00803A9E" w:rsidP="003B5EC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.000 m²"/>
              </w:smartTagPr>
              <w:r w:rsidRPr="003B5ECB">
                <w:rPr>
                  <w:rFonts w:ascii="Arial" w:hAnsi="Arial" w:cs="Arial"/>
                  <w:sz w:val="20"/>
                  <w:szCs w:val="20"/>
                </w:rPr>
                <w:t xml:space="preserve">1.000 </w:t>
              </w:r>
              <w:proofErr w:type="gramStart"/>
              <w:r w:rsidRPr="003B5ECB">
                <w:rPr>
                  <w:rFonts w:ascii="Arial" w:hAnsi="Arial" w:cs="Arial"/>
                  <w:sz w:val="20"/>
                  <w:szCs w:val="20"/>
                </w:rPr>
                <w:t>m²</w:t>
              </w:r>
            </w:smartTag>
            <w:proofErr w:type="gramEnd"/>
          </w:p>
        </w:tc>
      </w:tr>
    </w:tbl>
    <w:p w:rsidR="00803A9E" w:rsidRPr="003B5ECB" w:rsidRDefault="00803A9E" w:rsidP="003B5ECB">
      <w:pPr>
        <w:rPr>
          <w:rFonts w:ascii="Arial" w:hAnsi="Arial" w:cs="Arial"/>
          <w:b/>
          <w:sz w:val="20"/>
          <w:szCs w:val="20"/>
          <w:lang w:val="de-DE"/>
        </w:rPr>
      </w:pPr>
      <w:r w:rsidRPr="003B5ECB">
        <w:rPr>
          <w:rFonts w:ascii="Arial" w:hAnsi="Arial" w:cs="Arial"/>
          <w:b/>
          <w:sz w:val="20"/>
          <w:szCs w:val="20"/>
          <w:lang w:val="de-DE"/>
        </w:rPr>
        <w:t xml:space="preserve">        </w:t>
      </w:r>
    </w:p>
    <w:p w:rsidR="00640E2B" w:rsidRPr="003B5ECB" w:rsidRDefault="00640E2B" w:rsidP="003B5ECB">
      <w:pPr>
        <w:rPr>
          <w:rFonts w:ascii="Arial" w:hAnsi="Arial" w:cs="Arial"/>
          <w:sz w:val="20"/>
          <w:szCs w:val="20"/>
        </w:rPr>
        <w:sectPr w:rsidR="00640E2B" w:rsidRPr="003B5ECB" w:rsidSect="00255ECD">
          <w:pgSz w:w="11907" w:h="16840"/>
          <w:pgMar w:top="1418" w:right="1418" w:bottom="1418" w:left="1418" w:header="567" w:footer="709" w:gutter="0"/>
          <w:cols w:space="708"/>
          <w:titlePg/>
          <w:docGrid w:linePitch="326"/>
        </w:sectPr>
      </w:pPr>
    </w:p>
    <w:tbl>
      <w:tblPr>
        <w:tblW w:w="143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2207"/>
        <w:gridCol w:w="4193"/>
        <w:gridCol w:w="2831"/>
        <w:gridCol w:w="2572"/>
        <w:gridCol w:w="2160"/>
      </w:tblGrid>
      <w:tr w:rsidR="00640E2B" w:rsidRPr="00640E2B" w:rsidTr="00640E2B">
        <w:trPr>
          <w:trHeight w:val="255"/>
        </w:trPr>
        <w:tc>
          <w:tcPr>
            <w:tcW w:w="122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lastRenderedPageBreak/>
              <w:t xml:space="preserve">Wykaz </w:t>
            </w:r>
            <w:proofErr w:type="gramStart"/>
            <w:r w:rsidRPr="00640E2B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ilości  koszy</w:t>
            </w:r>
            <w:proofErr w:type="gramEnd"/>
            <w:r w:rsidRPr="00640E2B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 na odpady z </w:t>
            </w:r>
            <w:proofErr w:type="spellStart"/>
            <w:r w:rsidRPr="00640E2B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podzialem</w:t>
            </w:r>
            <w:proofErr w:type="spellEnd"/>
            <w:r w:rsidRPr="00640E2B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 na lokalizacje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640E2B" w:rsidRPr="00640E2B" w:rsidTr="00640E2B">
        <w:trPr>
          <w:trHeight w:val="255"/>
        </w:trPr>
        <w:tc>
          <w:tcPr>
            <w:tcW w:w="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2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4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640E2B" w:rsidRPr="00640E2B" w:rsidTr="00640E2B">
        <w:trPr>
          <w:trHeight w:val="1275"/>
        </w:trPr>
        <w:tc>
          <w:tcPr>
            <w:tcW w:w="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B5603C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Lp</w:t>
            </w:r>
            <w:r w:rsidR="00640E2B" w:rsidRPr="00640E2B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Lokalizacja</w:t>
            </w:r>
          </w:p>
        </w:tc>
        <w:tc>
          <w:tcPr>
            <w:tcW w:w="4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 xml:space="preserve">Ilość koszy na śmieci </w:t>
            </w: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br/>
              <w:t xml:space="preserve">w pomieszczeniach biurowych </w:t>
            </w: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br/>
              <w:t>(dot. odpadów zmieszanych)</w:t>
            </w:r>
          </w:p>
        </w:tc>
        <w:tc>
          <w:tcPr>
            <w:tcW w:w="2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 xml:space="preserve">Ilość koszy na śmieci </w:t>
            </w: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br/>
              <w:t xml:space="preserve">w pomieszczeniach biurowych </w:t>
            </w: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br/>
              <w:t>(dot. odpadów selektywnych)</w:t>
            </w:r>
          </w:p>
        </w:tc>
        <w:tc>
          <w:tcPr>
            <w:tcW w:w="2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 xml:space="preserve">Ilość koszy na śmieci w pomieszczeniach </w:t>
            </w:r>
            <w:proofErr w:type="spellStart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sanitranych</w:t>
            </w:r>
            <w:proofErr w:type="spellEnd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br/>
              <w:t>i kuchenkach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 xml:space="preserve">Ilość koszy na śmieci w pomieszczeniach </w:t>
            </w:r>
            <w:proofErr w:type="spellStart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sanitranych</w:t>
            </w:r>
            <w:proofErr w:type="spellEnd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 xml:space="preserve">/damskich </w:t>
            </w:r>
          </w:p>
        </w:tc>
      </w:tr>
      <w:tr w:rsidR="00640E2B" w:rsidRPr="00640E2B" w:rsidTr="00640E2B">
        <w:trPr>
          <w:trHeight w:val="25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AL. Ujazdowskie 11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 xml:space="preserve">450 szt. worki do </w:t>
            </w:r>
            <w:proofErr w:type="spellStart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do</w:t>
            </w:r>
            <w:proofErr w:type="spellEnd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 xml:space="preserve"> 35litrów</w:t>
            </w:r>
          </w:p>
        </w:tc>
        <w:tc>
          <w:tcPr>
            <w:tcW w:w="2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307 szt. worki 30 litrów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29 szt. worki 120 litrów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 xml:space="preserve">30 szt. </w:t>
            </w:r>
            <w:proofErr w:type="gramStart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worki  30 litrów</w:t>
            </w:r>
            <w:proofErr w:type="gramEnd"/>
          </w:p>
        </w:tc>
      </w:tr>
      <w:tr w:rsidR="00640E2B" w:rsidRPr="00640E2B" w:rsidTr="00640E2B">
        <w:trPr>
          <w:trHeight w:val="25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proofErr w:type="gramStart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ul</w:t>
            </w:r>
            <w:proofErr w:type="gramEnd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. Piękna 1b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10 szt. worki do 35 litrów</w:t>
            </w:r>
          </w:p>
        </w:tc>
        <w:tc>
          <w:tcPr>
            <w:tcW w:w="2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 xml:space="preserve">5 </w:t>
            </w:r>
            <w:proofErr w:type="spellStart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szt</w:t>
            </w:r>
            <w:proofErr w:type="spellEnd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proofErr w:type="gramStart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worki  30 litrów</w:t>
            </w:r>
            <w:proofErr w:type="gramEnd"/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 xml:space="preserve">3 </w:t>
            </w:r>
            <w:proofErr w:type="spellStart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szt.worki</w:t>
            </w:r>
            <w:proofErr w:type="spellEnd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 xml:space="preserve"> 60 litrów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1 szt. worki 30 litrów</w:t>
            </w:r>
          </w:p>
        </w:tc>
      </w:tr>
      <w:tr w:rsidR="00640E2B" w:rsidRPr="00640E2B" w:rsidTr="00640E2B">
        <w:trPr>
          <w:trHeight w:val="25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proofErr w:type="gramStart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ul</w:t>
            </w:r>
            <w:proofErr w:type="gramEnd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. Chopina 1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230 szt. worki do 35 litrów</w:t>
            </w:r>
          </w:p>
        </w:tc>
        <w:tc>
          <w:tcPr>
            <w:tcW w:w="2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166 szt. worki 30 litrów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16 szt. worki 120 litrów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10 szt. worki 30 litrów</w:t>
            </w:r>
          </w:p>
        </w:tc>
      </w:tr>
      <w:tr w:rsidR="00640E2B" w:rsidRPr="00640E2B" w:rsidTr="00640E2B">
        <w:trPr>
          <w:trHeight w:val="25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Al. Ujazdowskie 19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75 szt. worki do 35 litrów</w:t>
            </w:r>
          </w:p>
        </w:tc>
        <w:tc>
          <w:tcPr>
            <w:tcW w:w="2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48 szt. worki 30 litrów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10 szt. worki 60 litrów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10 szt. worki 30 litrów</w:t>
            </w:r>
          </w:p>
        </w:tc>
      </w:tr>
      <w:tr w:rsidR="00640E2B" w:rsidRPr="00640E2B" w:rsidTr="00640E2B">
        <w:trPr>
          <w:trHeight w:val="25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proofErr w:type="gramStart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ul</w:t>
            </w:r>
            <w:proofErr w:type="gramEnd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. Zwycięzców 34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50 szt. worki do 35litrów</w:t>
            </w:r>
          </w:p>
        </w:tc>
        <w:tc>
          <w:tcPr>
            <w:tcW w:w="2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57 szt. worki 30 litrów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7 szt. worki 120 litrów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6 szt. worki 30 litrów</w:t>
            </w:r>
          </w:p>
        </w:tc>
      </w:tr>
      <w:tr w:rsidR="00640E2B" w:rsidRPr="00640E2B" w:rsidTr="00640E2B">
        <w:trPr>
          <w:trHeight w:val="25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proofErr w:type="gramStart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ul</w:t>
            </w:r>
            <w:proofErr w:type="gramEnd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. Czerniakowska 100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330 szt. worki do 35 litrów</w:t>
            </w:r>
          </w:p>
        </w:tc>
        <w:tc>
          <w:tcPr>
            <w:tcW w:w="2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206 szt. worki 30litrów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18 szt. worki 120 litrów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10 szt. worki 30 litrów</w:t>
            </w:r>
          </w:p>
        </w:tc>
      </w:tr>
      <w:tr w:rsidR="00640E2B" w:rsidRPr="00640E2B" w:rsidTr="00640E2B">
        <w:trPr>
          <w:trHeight w:val="25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Al. Róż 2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50 szt. worki do 35 litrów</w:t>
            </w:r>
          </w:p>
        </w:tc>
        <w:tc>
          <w:tcPr>
            <w:tcW w:w="2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30 szt. worki 30 litrów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10 szt. worki 60 litrów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5 szt. worki 30 litrów</w:t>
            </w:r>
          </w:p>
        </w:tc>
      </w:tr>
      <w:tr w:rsidR="00640E2B" w:rsidRPr="00640E2B" w:rsidTr="00640E2B">
        <w:trPr>
          <w:trHeight w:val="255"/>
        </w:trPr>
        <w:tc>
          <w:tcPr>
            <w:tcW w:w="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</w:tbl>
    <w:p w:rsidR="00803A9E" w:rsidRPr="003B5ECB" w:rsidRDefault="00803A9E" w:rsidP="003B5ECB">
      <w:pPr>
        <w:rPr>
          <w:rFonts w:ascii="Arial" w:hAnsi="Arial" w:cs="Arial"/>
          <w:sz w:val="20"/>
          <w:szCs w:val="20"/>
        </w:rPr>
      </w:pPr>
    </w:p>
    <w:p w:rsidR="00640E2B" w:rsidRPr="003B5ECB" w:rsidRDefault="00803A9E" w:rsidP="003B5ECB">
      <w:pPr>
        <w:rPr>
          <w:rFonts w:ascii="Arial" w:hAnsi="Arial" w:cs="Arial"/>
          <w:b/>
          <w:sz w:val="20"/>
          <w:szCs w:val="20"/>
          <w:lang w:val="de-DE"/>
        </w:rPr>
      </w:pPr>
      <w:r w:rsidRPr="003B5ECB">
        <w:rPr>
          <w:rFonts w:ascii="Arial" w:hAnsi="Arial" w:cs="Arial"/>
          <w:b/>
          <w:sz w:val="20"/>
          <w:szCs w:val="20"/>
          <w:lang w:val="de-DE"/>
        </w:rPr>
        <w:t xml:space="preserve">  </w:t>
      </w:r>
    </w:p>
    <w:tbl>
      <w:tblPr>
        <w:tblW w:w="984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2820"/>
        <w:gridCol w:w="3880"/>
        <w:gridCol w:w="2620"/>
      </w:tblGrid>
      <w:tr w:rsidR="00640E2B" w:rsidRPr="00640E2B" w:rsidTr="00640E2B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65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Wykaz ilości niszczarek z podziałem na lokalizacje</w:t>
            </w:r>
          </w:p>
        </w:tc>
      </w:tr>
      <w:tr w:rsidR="00640E2B" w:rsidRPr="00640E2B" w:rsidTr="00640E2B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</w:p>
        </w:tc>
      </w:tr>
      <w:tr w:rsidR="00640E2B" w:rsidRPr="00640E2B" w:rsidTr="00640E2B">
        <w:trPr>
          <w:trHeight w:val="102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B5603C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>Lp</w:t>
            </w:r>
            <w:r w:rsidR="00640E2B" w:rsidRPr="00640E2B">
              <w:rPr>
                <w:rFonts w:ascii="Arial" w:hAnsi="Arial" w:cs="Arial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Lokalizacja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 xml:space="preserve">Ilość </w:t>
            </w:r>
            <w:proofErr w:type="gramStart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 xml:space="preserve">niszczarek  </w:t>
            </w: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br/>
              <w:t>w</w:t>
            </w:r>
            <w:proofErr w:type="gramEnd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 xml:space="preserve"> pomieszczeniach biurowych </w:t>
            </w:r>
          </w:p>
        </w:tc>
        <w:tc>
          <w:tcPr>
            <w:tcW w:w="2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 xml:space="preserve">Ilość niszczarek </w:t>
            </w: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br/>
              <w:t xml:space="preserve">w pomieszczeniach biurowych </w:t>
            </w:r>
          </w:p>
        </w:tc>
      </w:tr>
      <w:tr w:rsidR="00640E2B" w:rsidRPr="00640E2B" w:rsidTr="00640E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AL. Ujazdowskie 11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 xml:space="preserve">186 </w:t>
            </w:r>
            <w:proofErr w:type="gramStart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szt.  worki</w:t>
            </w:r>
            <w:proofErr w:type="gramEnd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 xml:space="preserve"> 60 litrów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6 szt. worki 240 litrów</w:t>
            </w:r>
          </w:p>
        </w:tc>
      </w:tr>
      <w:tr w:rsidR="00640E2B" w:rsidRPr="00640E2B" w:rsidTr="00640E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proofErr w:type="gramStart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ul</w:t>
            </w:r>
            <w:proofErr w:type="gramEnd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. Piękna 1b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3 szt. worki 60 litrów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640E2B" w:rsidRPr="00640E2B" w:rsidTr="00640E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proofErr w:type="gramStart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ul</w:t>
            </w:r>
            <w:proofErr w:type="gramEnd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. Chopina 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 xml:space="preserve">72 szt. worki 60 litrów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5 szt. worki 240 litrów</w:t>
            </w:r>
          </w:p>
        </w:tc>
      </w:tr>
      <w:tr w:rsidR="00640E2B" w:rsidRPr="00640E2B" w:rsidTr="00640E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Al. Ujazdowskie 19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15 szt. worki 60 litrów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1 szt. worki 240 litrów</w:t>
            </w:r>
          </w:p>
        </w:tc>
      </w:tr>
      <w:tr w:rsidR="00640E2B" w:rsidRPr="00640E2B" w:rsidTr="00640E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proofErr w:type="gramStart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ul</w:t>
            </w:r>
            <w:proofErr w:type="gramEnd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. Zwycięzców 34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 xml:space="preserve">6 szt. worki 60 litrów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640E2B" w:rsidRPr="00640E2B" w:rsidTr="00640E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proofErr w:type="gramStart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ul</w:t>
            </w:r>
            <w:proofErr w:type="gramEnd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. Czerniakowska 100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 xml:space="preserve">62 szt. worki 60 litrów 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4 szt. worki 240 litrów</w:t>
            </w:r>
          </w:p>
        </w:tc>
      </w:tr>
      <w:tr w:rsidR="00640E2B" w:rsidRPr="00640E2B" w:rsidTr="00640E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Al. Róż 2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proofErr w:type="gramStart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przewidywana</w:t>
            </w:r>
            <w:proofErr w:type="gramEnd"/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 xml:space="preserve"> ilość 12 szt. worki 60 litrów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  <w:tr w:rsidR="00640E2B" w:rsidRPr="00640E2B" w:rsidTr="00640E2B">
        <w:trPr>
          <w:trHeight w:val="2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40E2B" w:rsidRPr="00640E2B" w:rsidRDefault="00640E2B" w:rsidP="003B5ECB">
            <w:pPr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640E2B">
              <w:rPr>
                <w:rFonts w:ascii="Arial" w:hAnsi="Arial" w:cs="Arial"/>
                <w:sz w:val="20"/>
                <w:szCs w:val="20"/>
                <w:lang w:eastAsia="pl-PL"/>
              </w:rPr>
              <w:t> </w:t>
            </w:r>
          </w:p>
        </w:tc>
      </w:tr>
    </w:tbl>
    <w:p w:rsidR="00640E2B" w:rsidRPr="003B5ECB" w:rsidRDefault="00640E2B" w:rsidP="003B5ECB">
      <w:pPr>
        <w:rPr>
          <w:rFonts w:ascii="Arial" w:hAnsi="Arial" w:cs="Arial"/>
          <w:sz w:val="20"/>
          <w:szCs w:val="20"/>
        </w:rPr>
      </w:pPr>
    </w:p>
    <w:p w:rsidR="00972116" w:rsidRDefault="00972116" w:rsidP="003B5ECB">
      <w:pPr>
        <w:jc w:val="center"/>
        <w:rPr>
          <w:rFonts w:ascii="Arial" w:hAnsi="Arial" w:cs="Arial"/>
          <w:b/>
          <w:sz w:val="20"/>
          <w:szCs w:val="20"/>
        </w:rPr>
      </w:pPr>
    </w:p>
    <w:p w:rsidR="00972116" w:rsidRDefault="00972116" w:rsidP="003B5ECB">
      <w:pPr>
        <w:jc w:val="center"/>
        <w:rPr>
          <w:rFonts w:ascii="Arial" w:hAnsi="Arial" w:cs="Arial"/>
          <w:b/>
          <w:sz w:val="20"/>
          <w:szCs w:val="20"/>
        </w:rPr>
      </w:pPr>
    </w:p>
    <w:p w:rsidR="00972116" w:rsidRDefault="00972116" w:rsidP="003B5ECB">
      <w:pPr>
        <w:jc w:val="center"/>
        <w:rPr>
          <w:rFonts w:ascii="Arial" w:hAnsi="Arial" w:cs="Arial"/>
          <w:b/>
          <w:sz w:val="20"/>
          <w:szCs w:val="20"/>
        </w:rPr>
      </w:pPr>
    </w:p>
    <w:p w:rsidR="00EF4399" w:rsidRPr="00EF4399" w:rsidRDefault="00EF4399" w:rsidP="00EF4399">
      <w:pPr>
        <w:rPr>
          <w:rFonts w:ascii="Arial" w:hAnsi="Arial" w:cs="Arial"/>
          <w:sz w:val="20"/>
          <w:szCs w:val="20"/>
        </w:rPr>
      </w:pPr>
    </w:p>
    <w:p w:rsidR="00EF4399" w:rsidRPr="00EF4399" w:rsidRDefault="00EF4399" w:rsidP="00EF4399">
      <w:pPr>
        <w:jc w:val="center"/>
        <w:rPr>
          <w:rFonts w:ascii="Arial" w:hAnsi="Arial" w:cs="Arial"/>
          <w:b/>
          <w:sz w:val="20"/>
          <w:szCs w:val="20"/>
        </w:rPr>
      </w:pPr>
      <w:r w:rsidRPr="00EF4399">
        <w:rPr>
          <w:rFonts w:ascii="Arial" w:hAnsi="Arial" w:cs="Arial"/>
          <w:b/>
          <w:sz w:val="20"/>
          <w:szCs w:val="20"/>
        </w:rPr>
        <w:t xml:space="preserve">Wykaz średniorocznego zużycia środków czystości (±5%) </w:t>
      </w:r>
      <w:proofErr w:type="gramStart"/>
      <w:r w:rsidRPr="00EF4399">
        <w:rPr>
          <w:rFonts w:ascii="Arial" w:hAnsi="Arial" w:cs="Arial"/>
          <w:b/>
          <w:sz w:val="20"/>
          <w:szCs w:val="20"/>
        </w:rPr>
        <w:t>w  niżej</w:t>
      </w:r>
      <w:proofErr w:type="gramEnd"/>
      <w:r w:rsidRPr="00EF4399">
        <w:rPr>
          <w:rFonts w:ascii="Arial" w:hAnsi="Arial" w:cs="Arial"/>
          <w:b/>
          <w:sz w:val="20"/>
          <w:szCs w:val="20"/>
        </w:rPr>
        <w:t xml:space="preserve"> podanych lokalizacjach Ministerstwa Sprawiedliwości  </w:t>
      </w:r>
    </w:p>
    <w:p w:rsidR="00EF4399" w:rsidRPr="00EF4399" w:rsidRDefault="00EF4399" w:rsidP="00EF4399">
      <w:pPr>
        <w:jc w:val="center"/>
        <w:rPr>
          <w:rFonts w:ascii="Arial" w:hAnsi="Arial" w:cs="Arial"/>
          <w:sz w:val="20"/>
          <w:szCs w:val="20"/>
        </w:rPr>
      </w:pPr>
    </w:p>
    <w:p w:rsidR="00EF4399" w:rsidRPr="00EF4399" w:rsidRDefault="00EF4399" w:rsidP="00EF4399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11024" w:type="dxa"/>
        <w:jc w:val="center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8"/>
        <w:gridCol w:w="1876"/>
        <w:gridCol w:w="1190"/>
        <w:gridCol w:w="1109"/>
        <w:gridCol w:w="1009"/>
        <w:gridCol w:w="1052"/>
        <w:gridCol w:w="1052"/>
        <w:gridCol w:w="1028"/>
        <w:gridCol w:w="1052"/>
        <w:gridCol w:w="1028"/>
      </w:tblGrid>
      <w:tr w:rsidR="00EF4399" w:rsidRPr="00EF4399" w:rsidTr="00867D4A">
        <w:trPr>
          <w:jc w:val="center"/>
        </w:trPr>
        <w:tc>
          <w:tcPr>
            <w:tcW w:w="628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F4399" w:rsidRPr="00EF4399" w:rsidRDefault="00EF4399" w:rsidP="00EF439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F4399" w:rsidRPr="00EF4399" w:rsidRDefault="00EF4399" w:rsidP="00EF439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876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F4399" w:rsidRPr="00EF4399" w:rsidRDefault="00EF4399" w:rsidP="00EF439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F4399" w:rsidRPr="00EF4399" w:rsidRDefault="00EF4399" w:rsidP="00EF439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Adres obiektu</w:t>
            </w:r>
          </w:p>
        </w:tc>
        <w:tc>
          <w:tcPr>
            <w:tcW w:w="1190" w:type="dxa"/>
          </w:tcPr>
          <w:p w:rsidR="00EF4399" w:rsidRPr="00EF4399" w:rsidRDefault="00EF4399" w:rsidP="00EF43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Pr="00EF4399">
              <w:rPr>
                <w:rFonts w:ascii="Arial" w:hAnsi="Arial" w:cs="Arial"/>
                <w:b/>
                <w:sz w:val="20"/>
                <w:szCs w:val="20"/>
              </w:rPr>
              <w:t>ę</w:t>
            </w:r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cznik</w:t>
            </w:r>
          </w:p>
          <w:p w:rsidR="00EF4399" w:rsidRPr="00EF4399" w:rsidRDefault="00EF4399" w:rsidP="00EF43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ZZ</w:t>
            </w:r>
          </w:p>
          <w:p w:rsidR="00EF4399" w:rsidRPr="00EF4399" w:rsidRDefault="00EF4399" w:rsidP="00EF43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(kartony</w:t>
            </w:r>
          </w:p>
          <w:p w:rsidR="00EF4399" w:rsidRPr="00EF4399" w:rsidRDefault="00EF4399" w:rsidP="00EF43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4000</w:t>
            </w:r>
          </w:p>
          <w:p w:rsidR="00EF4399" w:rsidRPr="00EF4399" w:rsidRDefault="00EF4399" w:rsidP="00EF439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listków</w:t>
            </w:r>
            <w:proofErr w:type="gramEnd"/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109" w:type="dxa"/>
          </w:tcPr>
          <w:p w:rsidR="00EF4399" w:rsidRPr="00EF4399" w:rsidRDefault="00EF4399" w:rsidP="00EF43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Papier</w:t>
            </w:r>
          </w:p>
          <w:p w:rsidR="00EF4399" w:rsidRPr="00EF4399" w:rsidRDefault="00EF4399" w:rsidP="00EF43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toaletowy</w:t>
            </w:r>
            <w:proofErr w:type="gramEnd"/>
          </w:p>
          <w:p w:rsidR="00EF4399" w:rsidRPr="00EF4399" w:rsidRDefault="00EF4399" w:rsidP="00EF43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(rolka:</w:t>
            </w:r>
          </w:p>
          <w:p w:rsidR="00EF4399" w:rsidRPr="00EF4399" w:rsidRDefault="00EF4399" w:rsidP="00EF439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9 cm"/>
              </w:smartTagPr>
              <w:r w:rsidRPr="00EF4399">
                <w:rPr>
                  <w:rFonts w:ascii="Arial" w:hAnsi="Arial" w:cs="Arial"/>
                  <w:b/>
                  <w:bCs/>
                  <w:sz w:val="20"/>
                  <w:szCs w:val="20"/>
                </w:rPr>
                <w:t>19 cm</w:t>
              </w:r>
            </w:smartTag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009" w:type="dxa"/>
          </w:tcPr>
          <w:p w:rsidR="00EF4399" w:rsidRPr="00EF4399" w:rsidRDefault="00EF4399" w:rsidP="00EF43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F4399" w:rsidRPr="00EF4399" w:rsidRDefault="00EF4399" w:rsidP="00EF43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Mydło</w:t>
            </w:r>
          </w:p>
          <w:p w:rsidR="00EF4399" w:rsidRPr="00EF4399" w:rsidRDefault="00EF4399" w:rsidP="00EF43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w</w:t>
            </w:r>
            <w:proofErr w:type="gramEnd"/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płynie</w:t>
            </w:r>
          </w:p>
          <w:p w:rsidR="00EF4399" w:rsidRPr="00EF4399" w:rsidRDefault="00EF4399" w:rsidP="00EF439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(</w:t>
            </w:r>
            <w:smartTag w:uri="urn:schemas-microsoft-com:office:smarttags" w:element="metricconverter">
              <w:smartTagPr>
                <w:attr w:name="ProductID" w:val="1,0 L"/>
              </w:smartTagPr>
              <w:r w:rsidRPr="00EF4399">
                <w:rPr>
                  <w:rFonts w:ascii="Arial" w:hAnsi="Arial" w:cs="Arial"/>
                  <w:b/>
                  <w:bCs/>
                  <w:sz w:val="20"/>
                  <w:szCs w:val="20"/>
                </w:rPr>
                <w:t>1,0 L</w:t>
              </w:r>
            </w:smartTag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052" w:type="dxa"/>
          </w:tcPr>
          <w:p w:rsidR="00EF4399" w:rsidRPr="00EF4399" w:rsidRDefault="00EF4399" w:rsidP="00EF43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Papier toaletowy( rolka mała 2W)</w:t>
            </w:r>
          </w:p>
        </w:tc>
        <w:tc>
          <w:tcPr>
            <w:tcW w:w="1052" w:type="dxa"/>
          </w:tcPr>
          <w:p w:rsidR="00EF4399" w:rsidRPr="00EF4399" w:rsidRDefault="00EF4399" w:rsidP="00EF43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F4399" w:rsidRPr="00EF4399" w:rsidRDefault="00EF4399" w:rsidP="00EF43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Worki</w:t>
            </w:r>
          </w:p>
          <w:p w:rsidR="00EF4399" w:rsidRPr="00EF4399" w:rsidRDefault="00EF4399" w:rsidP="00EF43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35 L"/>
              </w:smartTagPr>
              <w:r w:rsidRPr="00EF4399">
                <w:rPr>
                  <w:rFonts w:ascii="Arial" w:hAnsi="Arial" w:cs="Arial"/>
                  <w:b/>
                  <w:bCs/>
                  <w:sz w:val="20"/>
                  <w:szCs w:val="20"/>
                </w:rPr>
                <w:t>35 L</w:t>
              </w:r>
            </w:smartTag>
          </w:p>
          <w:p w:rsidR="00EF4399" w:rsidRPr="00EF4399" w:rsidRDefault="00EF4399" w:rsidP="00EF439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(sztuki)</w:t>
            </w:r>
          </w:p>
        </w:tc>
        <w:tc>
          <w:tcPr>
            <w:tcW w:w="1028" w:type="dxa"/>
          </w:tcPr>
          <w:p w:rsidR="00EF4399" w:rsidRPr="00EF4399" w:rsidRDefault="00EF4399" w:rsidP="00EF43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F4399" w:rsidRPr="00EF4399" w:rsidRDefault="00EF4399" w:rsidP="00EF43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Worki</w:t>
            </w:r>
          </w:p>
          <w:p w:rsidR="00EF4399" w:rsidRPr="00EF4399" w:rsidRDefault="00EF4399" w:rsidP="00EF43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60 L"/>
              </w:smartTagPr>
              <w:r w:rsidRPr="00EF4399">
                <w:rPr>
                  <w:rFonts w:ascii="Arial" w:hAnsi="Arial" w:cs="Arial"/>
                  <w:b/>
                  <w:bCs/>
                  <w:sz w:val="20"/>
                  <w:szCs w:val="20"/>
                </w:rPr>
                <w:t>60 L</w:t>
              </w:r>
            </w:smartTag>
          </w:p>
          <w:p w:rsidR="00EF4399" w:rsidRPr="00EF4399" w:rsidRDefault="00EF4399" w:rsidP="00EF439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(sztuki</w:t>
            </w:r>
          </w:p>
        </w:tc>
        <w:tc>
          <w:tcPr>
            <w:tcW w:w="1052" w:type="dxa"/>
          </w:tcPr>
          <w:p w:rsidR="00EF4399" w:rsidRPr="00EF4399" w:rsidRDefault="00EF4399" w:rsidP="00EF43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F4399" w:rsidRPr="00EF4399" w:rsidRDefault="00EF4399" w:rsidP="00EF43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Worki</w:t>
            </w:r>
          </w:p>
          <w:p w:rsidR="00EF4399" w:rsidRPr="00EF4399" w:rsidRDefault="00EF4399" w:rsidP="00EF43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20 L"/>
              </w:smartTagPr>
              <w:r w:rsidRPr="00EF4399">
                <w:rPr>
                  <w:rFonts w:ascii="Arial" w:hAnsi="Arial" w:cs="Arial"/>
                  <w:b/>
                  <w:bCs/>
                  <w:sz w:val="20"/>
                  <w:szCs w:val="20"/>
                </w:rPr>
                <w:t>120 L</w:t>
              </w:r>
            </w:smartTag>
          </w:p>
          <w:p w:rsidR="00EF4399" w:rsidRPr="00EF4399" w:rsidRDefault="00EF4399" w:rsidP="00EF439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(sztuki)</w:t>
            </w:r>
          </w:p>
        </w:tc>
        <w:tc>
          <w:tcPr>
            <w:tcW w:w="1028" w:type="dxa"/>
          </w:tcPr>
          <w:p w:rsidR="00EF4399" w:rsidRPr="00EF4399" w:rsidRDefault="00EF4399" w:rsidP="00EF43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EF4399" w:rsidRPr="00EF4399" w:rsidRDefault="00EF4399" w:rsidP="00EF43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Worki</w:t>
            </w:r>
          </w:p>
          <w:p w:rsidR="00EF4399" w:rsidRPr="00EF4399" w:rsidRDefault="00EF4399" w:rsidP="00EF43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40 L"/>
              </w:smartTagPr>
              <w:r w:rsidRPr="00EF4399">
                <w:rPr>
                  <w:rFonts w:ascii="Arial" w:hAnsi="Arial" w:cs="Arial"/>
                  <w:b/>
                  <w:bCs/>
                  <w:sz w:val="20"/>
                  <w:szCs w:val="20"/>
                </w:rPr>
                <w:t>240 L</w:t>
              </w:r>
            </w:smartTag>
          </w:p>
          <w:p w:rsidR="00EF4399" w:rsidRPr="00EF4399" w:rsidRDefault="00EF4399" w:rsidP="00EF439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F4399">
              <w:rPr>
                <w:rFonts w:ascii="Arial" w:hAnsi="Arial" w:cs="Arial"/>
                <w:b/>
                <w:bCs/>
                <w:sz w:val="20"/>
                <w:szCs w:val="20"/>
              </w:rPr>
              <w:t>( sztuki)</w:t>
            </w:r>
          </w:p>
        </w:tc>
      </w:tr>
      <w:tr w:rsidR="00EF4399" w:rsidRPr="00EF4399" w:rsidTr="00867D4A">
        <w:trPr>
          <w:jc w:val="center"/>
        </w:trPr>
        <w:tc>
          <w:tcPr>
            <w:tcW w:w="628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876" w:type="dxa"/>
          </w:tcPr>
          <w:p w:rsidR="00EF4399" w:rsidRPr="00EF4399" w:rsidRDefault="00EF4399" w:rsidP="00EF4399">
            <w:pPr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Al. Ujazdowskie 11</w:t>
            </w:r>
          </w:p>
        </w:tc>
        <w:tc>
          <w:tcPr>
            <w:tcW w:w="1190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960</w:t>
            </w:r>
          </w:p>
        </w:tc>
        <w:tc>
          <w:tcPr>
            <w:tcW w:w="1109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6.600</w:t>
            </w:r>
          </w:p>
        </w:tc>
        <w:tc>
          <w:tcPr>
            <w:tcW w:w="1009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324</w:t>
            </w:r>
          </w:p>
        </w:tc>
        <w:tc>
          <w:tcPr>
            <w:tcW w:w="1052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840</w:t>
            </w:r>
          </w:p>
        </w:tc>
        <w:tc>
          <w:tcPr>
            <w:tcW w:w="1052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50.400</w:t>
            </w:r>
          </w:p>
        </w:tc>
        <w:tc>
          <w:tcPr>
            <w:tcW w:w="1028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75.600</w:t>
            </w:r>
          </w:p>
        </w:tc>
        <w:tc>
          <w:tcPr>
            <w:tcW w:w="1052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16.200</w:t>
            </w:r>
          </w:p>
        </w:tc>
        <w:tc>
          <w:tcPr>
            <w:tcW w:w="1028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2.160</w:t>
            </w:r>
          </w:p>
        </w:tc>
      </w:tr>
      <w:tr w:rsidR="00EF4399" w:rsidRPr="00EF4399" w:rsidTr="00867D4A">
        <w:trPr>
          <w:jc w:val="center"/>
        </w:trPr>
        <w:tc>
          <w:tcPr>
            <w:tcW w:w="628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876" w:type="dxa"/>
          </w:tcPr>
          <w:p w:rsidR="00EF4399" w:rsidRPr="00EF4399" w:rsidRDefault="00EF4399" w:rsidP="00EF4399">
            <w:pPr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Ul. Chopina 1</w:t>
            </w:r>
          </w:p>
        </w:tc>
        <w:tc>
          <w:tcPr>
            <w:tcW w:w="1190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600</w:t>
            </w:r>
          </w:p>
        </w:tc>
        <w:tc>
          <w:tcPr>
            <w:tcW w:w="1109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3.720</w:t>
            </w:r>
          </w:p>
        </w:tc>
        <w:tc>
          <w:tcPr>
            <w:tcW w:w="1009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156</w:t>
            </w:r>
          </w:p>
        </w:tc>
        <w:tc>
          <w:tcPr>
            <w:tcW w:w="1052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2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23.400</w:t>
            </w:r>
          </w:p>
        </w:tc>
        <w:tc>
          <w:tcPr>
            <w:tcW w:w="1028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41.400</w:t>
            </w:r>
          </w:p>
        </w:tc>
        <w:tc>
          <w:tcPr>
            <w:tcW w:w="1052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6.720</w:t>
            </w:r>
          </w:p>
        </w:tc>
        <w:tc>
          <w:tcPr>
            <w:tcW w:w="1028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840</w:t>
            </w:r>
          </w:p>
        </w:tc>
      </w:tr>
      <w:tr w:rsidR="00EF4399" w:rsidRPr="00EF4399" w:rsidTr="00867D4A">
        <w:trPr>
          <w:jc w:val="center"/>
        </w:trPr>
        <w:tc>
          <w:tcPr>
            <w:tcW w:w="628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876" w:type="dxa"/>
          </w:tcPr>
          <w:p w:rsidR="00EF4399" w:rsidRPr="00EF4399" w:rsidRDefault="00EF4399" w:rsidP="00EF439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EF4399">
              <w:rPr>
                <w:rFonts w:ascii="Arial" w:hAnsi="Arial" w:cs="Arial"/>
                <w:sz w:val="20"/>
                <w:szCs w:val="20"/>
              </w:rPr>
              <w:t>ul</w:t>
            </w:r>
            <w:proofErr w:type="gramEnd"/>
            <w:r w:rsidRPr="00EF4399">
              <w:rPr>
                <w:rFonts w:ascii="Arial" w:hAnsi="Arial" w:cs="Arial"/>
                <w:sz w:val="20"/>
                <w:szCs w:val="20"/>
              </w:rPr>
              <w:t>. Zwycięzców 34</w:t>
            </w:r>
          </w:p>
        </w:tc>
        <w:tc>
          <w:tcPr>
            <w:tcW w:w="1190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516</w:t>
            </w:r>
          </w:p>
        </w:tc>
        <w:tc>
          <w:tcPr>
            <w:tcW w:w="1109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2.400</w:t>
            </w:r>
          </w:p>
        </w:tc>
        <w:tc>
          <w:tcPr>
            <w:tcW w:w="1009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96</w:t>
            </w:r>
          </w:p>
        </w:tc>
        <w:tc>
          <w:tcPr>
            <w:tcW w:w="1052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2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14.400</w:t>
            </w:r>
          </w:p>
        </w:tc>
        <w:tc>
          <w:tcPr>
            <w:tcW w:w="1028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36.000</w:t>
            </w:r>
          </w:p>
        </w:tc>
        <w:tc>
          <w:tcPr>
            <w:tcW w:w="1052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4.080</w:t>
            </w:r>
          </w:p>
        </w:tc>
        <w:tc>
          <w:tcPr>
            <w:tcW w:w="1028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4399" w:rsidRPr="00EF4399" w:rsidTr="00867D4A">
        <w:trPr>
          <w:jc w:val="center"/>
        </w:trPr>
        <w:tc>
          <w:tcPr>
            <w:tcW w:w="628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876" w:type="dxa"/>
          </w:tcPr>
          <w:p w:rsidR="00EF4399" w:rsidRPr="00EF4399" w:rsidRDefault="00EF4399" w:rsidP="00EF4399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EF4399">
              <w:rPr>
                <w:rFonts w:ascii="Arial" w:hAnsi="Arial" w:cs="Arial"/>
                <w:sz w:val="20"/>
                <w:szCs w:val="20"/>
              </w:rPr>
              <w:t>ul</w:t>
            </w:r>
            <w:proofErr w:type="gramEnd"/>
            <w:r w:rsidRPr="00EF4399">
              <w:rPr>
                <w:rFonts w:ascii="Arial" w:hAnsi="Arial" w:cs="Arial"/>
                <w:sz w:val="20"/>
                <w:szCs w:val="20"/>
              </w:rPr>
              <w:t>. Piękna 1b</w:t>
            </w:r>
          </w:p>
        </w:tc>
        <w:tc>
          <w:tcPr>
            <w:tcW w:w="1190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96</w:t>
            </w:r>
          </w:p>
        </w:tc>
        <w:tc>
          <w:tcPr>
            <w:tcW w:w="1109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600</w:t>
            </w:r>
          </w:p>
        </w:tc>
        <w:tc>
          <w:tcPr>
            <w:tcW w:w="1009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72</w:t>
            </w:r>
          </w:p>
        </w:tc>
        <w:tc>
          <w:tcPr>
            <w:tcW w:w="1052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2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3.240</w:t>
            </w:r>
          </w:p>
        </w:tc>
        <w:tc>
          <w:tcPr>
            <w:tcW w:w="1028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4.500</w:t>
            </w:r>
          </w:p>
        </w:tc>
        <w:tc>
          <w:tcPr>
            <w:tcW w:w="1052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1.980</w:t>
            </w:r>
          </w:p>
        </w:tc>
        <w:tc>
          <w:tcPr>
            <w:tcW w:w="1028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4399" w:rsidRPr="00EF4399" w:rsidTr="00867D4A">
        <w:trPr>
          <w:jc w:val="center"/>
        </w:trPr>
        <w:tc>
          <w:tcPr>
            <w:tcW w:w="628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1876" w:type="dxa"/>
          </w:tcPr>
          <w:p w:rsidR="00EF4399" w:rsidRPr="00EF4399" w:rsidRDefault="00EF4399" w:rsidP="00EF4399">
            <w:pPr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 xml:space="preserve">Al. Ujazdowskie 19 </w:t>
            </w:r>
          </w:p>
        </w:tc>
        <w:tc>
          <w:tcPr>
            <w:tcW w:w="1190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360</w:t>
            </w:r>
          </w:p>
        </w:tc>
        <w:tc>
          <w:tcPr>
            <w:tcW w:w="1109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3.600</w:t>
            </w:r>
          </w:p>
        </w:tc>
        <w:tc>
          <w:tcPr>
            <w:tcW w:w="1009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216</w:t>
            </w:r>
          </w:p>
        </w:tc>
        <w:tc>
          <w:tcPr>
            <w:tcW w:w="1052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2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24.000</w:t>
            </w:r>
          </w:p>
        </w:tc>
        <w:tc>
          <w:tcPr>
            <w:tcW w:w="1028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42.000</w:t>
            </w:r>
          </w:p>
        </w:tc>
        <w:tc>
          <w:tcPr>
            <w:tcW w:w="1052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6.000</w:t>
            </w:r>
          </w:p>
        </w:tc>
        <w:tc>
          <w:tcPr>
            <w:tcW w:w="1028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EF4399" w:rsidRPr="00EF4399" w:rsidTr="00867D4A">
        <w:trPr>
          <w:jc w:val="center"/>
        </w:trPr>
        <w:tc>
          <w:tcPr>
            <w:tcW w:w="628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1876" w:type="dxa"/>
          </w:tcPr>
          <w:p w:rsidR="00EF4399" w:rsidRPr="00EF4399" w:rsidRDefault="00EF4399" w:rsidP="00EF4399">
            <w:pPr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Al. Róż 2</w:t>
            </w:r>
          </w:p>
        </w:tc>
        <w:tc>
          <w:tcPr>
            <w:tcW w:w="1190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300</w:t>
            </w:r>
          </w:p>
        </w:tc>
        <w:tc>
          <w:tcPr>
            <w:tcW w:w="1109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1.800</w:t>
            </w:r>
          </w:p>
        </w:tc>
        <w:tc>
          <w:tcPr>
            <w:tcW w:w="1009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052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480</w:t>
            </w:r>
          </w:p>
        </w:tc>
        <w:tc>
          <w:tcPr>
            <w:tcW w:w="1052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15.600</w:t>
            </w:r>
          </w:p>
        </w:tc>
        <w:tc>
          <w:tcPr>
            <w:tcW w:w="1028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14.400</w:t>
            </w:r>
          </w:p>
        </w:tc>
        <w:tc>
          <w:tcPr>
            <w:tcW w:w="1052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3.360</w:t>
            </w:r>
          </w:p>
        </w:tc>
        <w:tc>
          <w:tcPr>
            <w:tcW w:w="1028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F4399" w:rsidRPr="00EF4399" w:rsidTr="00867D4A">
        <w:trPr>
          <w:jc w:val="center"/>
        </w:trPr>
        <w:tc>
          <w:tcPr>
            <w:tcW w:w="628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1876" w:type="dxa"/>
          </w:tcPr>
          <w:p w:rsidR="00EF4399" w:rsidRPr="00EF4399" w:rsidRDefault="00EF4399" w:rsidP="00EF4399">
            <w:pPr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Ul. Czerniakowska 100</w:t>
            </w:r>
          </w:p>
        </w:tc>
        <w:tc>
          <w:tcPr>
            <w:tcW w:w="1190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780</w:t>
            </w:r>
          </w:p>
        </w:tc>
        <w:tc>
          <w:tcPr>
            <w:tcW w:w="1109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4.560</w:t>
            </w:r>
          </w:p>
        </w:tc>
        <w:tc>
          <w:tcPr>
            <w:tcW w:w="1009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264</w:t>
            </w:r>
          </w:p>
        </w:tc>
        <w:tc>
          <w:tcPr>
            <w:tcW w:w="1052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52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42.000</w:t>
            </w:r>
          </w:p>
        </w:tc>
        <w:tc>
          <w:tcPr>
            <w:tcW w:w="1028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70.800</w:t>
            </w:r>
          </w:p>
        </w:tc>
        <w:tc>
          <w:tcPr>
            <w:tcW w:w="1052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16.200</w:t>
            </w:r>
          </w:p>
        </w:tc>
        <w:tc>
          <w:tcPr>
            <w:tcW w:w="1028" w:type="dxa"/>
          </w:tcPr>
          <w:p w:rsidR="00EF4399" w:rsidRPr="00EF4399" w:rsidRDefault="00EF4399" w:rsidP="00EF439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F4399">
              <w:rPr>
                <w:rFonts w:ascii="Arial" w:hAnsi="Arial" w:cs="Arial"/>
                <w:sz w:val="20"/>
                <w:szCs w:val="20"/>
              </w:rPr>
              <w:t>960</w:t>
            </w:r>
          </w:p>
        </w:tc>
      </w:tr>
    </w:tbl>
    <w:p w:rsidR="00EF4399" w:rsidRPr="00EF4399" w:rsidRDefault="00EF4399" w:rsidP="00EF4399">
      <w:pPr>
        <w:rPr>
          <w:rFonts w:ascii="Arial" w:hAnsi="Arial" w:cs="Arial"/>
          <w:sz w:val="20"/>
          <w:szCs w:val="20"/>
        </w:rPr>
      </w:pPr>
    </w:p>
    <w:p w:rsidR="00EF4399" w:rsidRPr="00EF4399" w:rsidRDefault="00EF4399" w:rsidP="00EF4399">
      <w:pPr>
        <w:rPr>
          <w:rFonts w:ascii="Arial" w:hAnsi="Arial" w:cs="Arial"/>
          <w:sz w:val="20"/>
          <w:szCs w:val="20"/>
        </w:rPr>
      </w:pPr>
    </w:p>
    <w:p w:rsidR="00EF4399" w:rsidRPr="00EF4399" w:rsidRDefault="00EF4399" w:rsidP="00EF4399">
      <w:pPr>
        <w:rPr>
          <w:rFonts w:ascii="Arial" w:hAnsi="Arial" w:cs="Arial"/>
          <w:b/>
          <w:sz w:val="20"/>
          <w:szCs w:val="20"/>
        </w:rPr>
      </w:pPr>
      <w:r w:rsidRPr="00EF4399">
        <w:rPr>
          <w:rFonts w:ascii="Arial" w:hAnsi="Arial" w:cs="Arial"/>
          <w:b/>
          <w:sz w:val="20"/>
          <w:szCs w:val="20"/>
        </w:rPr>
        <w:t>Uwaga:</w:t>
      </w:r>
    </w:p>
    <w:p w:rsidR="00EF4399" w:rsidRPr="00EF4399" w:rsidRDefault="00EF4399" w:rsidP="00EF4399">
      <w:pPr>
        <w:rPr>
          <w:rFonts w:ascii="Arial" w:hAnsi="Arial" w:cs="Arial"/>
          <w:b/>
          <w:sz w:val="20"/>
          <w:szCs w:val="20"/>
        </w:rPr>
      </w:pPr>
      <w:r w:rsidRPr="00EF4399">
        <w:rPr>
          <w:rFonts w:ascii="Arial" w:hAnsi="Arial" w:cs="Arial"/>
          <w:b/>
          <w:sz w:val="20"/>
          <w:szCs w:val="20"/>
        </w:rPr>
        <w:t>We wszystkich lokalizacjach Ministerstwa Sprawiedliwości są zainstalowane pojemniki na środki higieniczne typu „Merida”.  W obiektach Ministerstwa Sprawiedliwości przy Al. Ujazdowskich 11 i Al. Róż 2 zainstalowane są uchwyty na mały papier toaletowy (ilości zużycia uwzględnione są w tabeli).</w:t>
      </w:r>
    </w:p>
    <w:p w:rsidR="00EF4399" w:rsidRPr="00EF4399" w:rsidRDefault="00EF4399" w:rsidP="00EF4399">
      <w:pPr>
        <w:jc w:val="both"/>
        <w:rPr>
          <w:rFonts w:ascii="Arial" w:hAnsi="Arial" w:cs="Arial"/>
          <w:b/>
          <w:sz w:val="20"/>
          <w:szCs w:val="20"/>
        </w:rPr>
      </w:pPr>
      <w:r w:rsidRPr="00EF4399">
        <w:rPr>
          <w:rFonts w:ascii="Arial" w:hAnsi="Arial" w:cs="Arial"/>
          <w:b/>
          <w:sz w:val="20"/>
          <w:szCs w:val="20"/>
        </w:rPr>
        <w:t xml:space="preserve">Zainstalowane w </w:t>
      </w:r>
      <w:proofErr w:type="gramStart"/>
      <w:r w:rsidRPr="00EF4399">
        <w:rPr>
          <w:rFonts w:ascii="Arial" w:hAnsi="Arial" w:cs="Arial"/>
          <w:b/>
          <w:sz w:val="20"/>
          <w:szCs w:val="20"/>
        </w:rPr>
        <w:t>obiektach  Ministerstwa</w:t>
      </w:r>
      <w:proofErr w:type="gramEnd"/>
      <w:r w:rsidRPr="00EF4399">
        <w:rPr>
          <w:rFonts w:ascii="Arial" w:hAnsi="Arial" w:cs="Arial"/>
          <w:b/>
          <w:sz w:val="20"/>
          <w:szCs w:val="20"/>
        </w:rPr>
        <w:t xml:space="preserve"> Sprawiedliwości przy Al. Ujazdowskich 11 i  ul. Chopina 1  elektroniczne pojemniki do odświeżaczy powietrza są typu „Merida”.  Średnioroczne zużycie odświeżaczy powietrza w obiekcie przy Al. Ujazdowskich 11 </w:t>
      </w:r>
      <w:proofErr w:type="gramStart"/>
      <w:r w:rsidRPr="00EF4399">
        <w:rPr>
          <w:rFonts w:ascii="Arial" w:hAnsi="Arial" w:cs="Arial"/>
          <w:b/>
          <w:sz w:val="20"/>
          <w:szCs w:val="20"/>
        </w:rPr>
        <w:t>wynosi  (± ) 432 sztuki</w:t>
      </w:r>
      <w:proofErr w:type="gramEnd"/>
      <w:r w:rsidRPr="00EF4399">
        <w:rPr>
          <w:rFonts w:ascii="Arial" w:hAnsi="Arial" w:cs="Arial"/>
          <w:b/>
          <w:sz w:val="20"/>
          <w:szCs w:val="20"/>
        </w:rPr>
        <w:t>,  w obiekcie przy ul.  Chopina 1 wynosi (± ) 312 sztuk.</w:t>
      </w:r>
    </w:p>
    <w:p w:rsidR="005A0527" w:rsidRPr="00681564" w:rsidRDefault="005A0527" w:rsidP="005C758D">
      <w:pPr>
        <w:pStyle w:val="Style1"/>
        <w:widowControl/>
        <w:tabs>
          <w:tab w:val="left" w:leader="dot" w:pos="10061"/>
        </w:tabs>
        <w:spacing w:before="38"/>
        <w:rPr>
          <w:rFonts w:ascii="Arial" w:eastAsia="Calibri" w:hAnsi="Arial" w:cs="Arial"/>
          <w:b/>
          <w:sz w:val="20"/>
          <w:szCs w:val="20"/>
        </w:rPr>
      </w:pPr>
    </w:p>
    <w:sectPr w:rsidR="005A0527" w:rsidRPr="00681564" w:rsidSect="0029587F">
      <w:type w:val="continuous"/>
      <w:pgSz w:w="16840" w:h="11907" w:orient="landscape"/>
      <w:pgMar w:top="1418" w:right="1418" w:bottom="1418" w:left="1418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1DF5" w:rsidRDefault="00341DF5" w:rsidP="00850C25">
      <w:r>
        <w:separator/>
      </w:r>
    </w:p>
  </w:endnote>
  <w:endnote w:type="continuationSeparator" w:id="0">
    <w:p w:rsidR="00341DF5" w:rsidRDefault="00341DF5" w:rsidP="00850C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6738625"/>
      <w:docPartObj>
        <w:docPartGallery w:val="Page Numbers (Bottom of Page)"/>
        <w:docPartUnique/>
      </w:docPartObj>
    </w:sdtPr>
    <w:sdtEndPr/>
    <w:sdtContent>
      <w:p w:rsidR="006E31A7" w:rsidRDefault="006E31A7">
        <w:pPr>
          <w:pStyle w:val="Stopka"/>
          <w:jc w:val="right"/>
        </w:pPr>
        <w:r w:rsidRPr="00327617">
          <w:rPr>
            <w:rFonts w:ascii="Arial" w:hAnsi="Arial" w:cs="Arial"/>
            <w:sz w:val="20"/>
            <w:szCs w:val="20"/>
          </w:rPr>
          <w:fldChar w:fldCharType="begin"/>
        </w:r>
        <w:r w:rsidRPr="00327617">
          <w:rPr>
            <w:rFonts w:ascii="Arial" w:hAnsi="Arial" w:cs="Arial"/>
            <w:sz w:val="20"/>
            <w:szCs w:val="20"/>
          </w:rPr>
          <w:instrText>PAGE   \* MERGEFORMAT</w:instrText>
        </w:r>
        <w:r w:rsidRPr="00327617">
          <w:rPr>
            <w:rFonts w:ascii="Arial" w:hAnsi="Arial" w:cs="Arial"/>
            <w:sz w:val="20"/>
            <w:szCs w:val="20"/>
          </w:rPr>
          <w:fldChar w:fldCharType="separate"/>
        </w:r>
        <w:r w:rsidR="00D426A5">
          <w:rPr>
            <w:rFonts w:ascii="Arial" w:hAnsi="Arial" w:cs="Arial"/>
            <w:noProof/>
            <w:sz w:val="20"/>
            <w:szCs w:val="20"/>
          </w:rPr>
          <w:t>53</w:t>
        </w:r>
        <w:r w:rsidRPr="00327617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:rsidR="006E31A7" w:rsidRDefault="006E31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1DF5" w:rsidRDefault="00341DF5" w:rsidP="00850C25">
      <w:r>
        <w:separator/>
      </w:r>
    </w:p>
  </w:footnote>
  <w:footnote w:type="continuationSeparator" w:id="0">
    <w:p w:rsidR="00341DF5" w:rsidRDefault="00341DF5" w:rsidP="00850C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9F4E0B6A"/>
    <w:lvl w:ilvl="0">
      <w:start w:val="1"/>
      <w:numFmt w:val="bullet"/>
      <w:pStyle w:val="Listapunktowana3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1CB0D986"/>
    <w:lvl w:ilvl="0">
      <w:start w:val="1"/>
      <w:numFmt w:val="bullet"/>
      <w:pStyle w:val="Listapunktowana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0000003"/>
    <w:multiLevelType w:val="singleLevel"/>
    <w:tmpl w:val="00000003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3">
    <w:nsid w:val="00000004"/>
    <w:multiLevelType w:val="multilevel"/>
    <w:tmpl w:val="0000000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4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</w:abstractNum>
  <w:abstractNum w:abstractNumId="5">
    <w:nsid w:val="00000007"/>
    <w:multiLevelType w:val="multilevel"/>
    <w:tmpl w:val="F4FE7F40"/>
    <w:name w:val="WW8Num7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cs="Times New Roman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/>
      </w:rPr>
    </w:lvl>
  </w:abstractNum>
  <w:abstractNum w:abstractNumId="6">
    <w:nsid w:val="00000009"/>
    <w:multiLevelType w:val="singleLevel"/>
    <w:tmpl w:val="00000009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7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8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9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0">
    <w:nsid w:val="0000000D"/>
    <w:multiLevelType w:val="single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11">
    <w:nsid w:val="0000000E"/>
    <w:multiLevelType w:val="singleLevel"/>
    <w:tmpl w:val="0000000E"/>
    <w:name w:val="WW8Num14"/>
    <w:lvl w:ilvl="0">
      <w:start w:val="1"/>
      <w:numFmt w:val="bullet"/>
      <w:lvlText w:val=""/>
      <w:lvlJc w:val="left"/>
      <w:pPr>
        <w:tabs>
          <w:tab w:val="num" w:pos="0"/>
        </w:tabs>
        <w:ind w:left="927" w:hanging="360"/>
      </w:pPr>
      <w:rPr>
        <w:rFonts w:ascii="Symbol" w:hAnsi="Symbol" w:hint="default"/>
      </w:rPr>
    </w:lvl>
  </w:abstractNum>
  <w:abstractNum w:abstractNumId="12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3">
    <w:nsid w:val="00000010"/>
    <w:multiLevelType w:val="multilevel"/>
    <w:tmpl w:val="52F26612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  <w:b/>
        <w:sz w:val="20"/>
        <w:szCs w:val="20"/>
      </w:rPr>
    </w:lvl>
    <w:lvl w:ilvl="1">
      <w:start w:val="2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 w:val="0"/>
        <w:color w:val="auto"/>
      </w:rPr>
    </w:lvl>
    <w:lvl w:ilvl="3">
      <w:start w:val="1"/>
      <w:numFmt w:val="lowerLetter"/>
      <w:pStyle w:val="wskazwka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pStyle w:val="Poziom5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14">
    <w:nsid w:val="00000011"/>
    <w:multiLevelType w:val="multilevel"/>
    <w:tmpl w:val="00000011"/>
    <w:name w:val="WW8Num17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  <w:rPr>
        <w:rFonts w:cs="Times New Roman" w:hint="default"/>
      </w:rPr>
    </w:lvl>
  </w:abstractNum>
  <w:abstractNum w:abstractNumId="15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6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7">
    <w:nsid w:val="00000014"/>
    <w:multiLevelType w:val="singleLevel"/>
    <w:tmpl w:val="00000014"/>
    <w:name w:val="WW8Num20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18">
    <w:nsid w:val="00000015"/>
    <w:multiLevelType w:val="multilevel"/>
    <w:tmpl w:val="00000015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/>
      </w:rPr>
    </w:lvl>
  </w:abstractNum>
  <w:abstractNum w:abstractNumId="19">
    <w:nsid w:val="00000016"/>
    <w:multiLevelType w:val="singleLevel"/>
    <w:tmpl w:val="00000016"/>
    <w:name w:val="WW8Num2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</w:rPr>
    </w:lvl>
  </w:abstractNum>
  <w:abstractNum w:abstractNumId="20">
    <w:nsid w:val="00000017"/>
    <w:multiLevelType w:val="single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2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22">
    <w:nsid w:val="0000001A"/>
    <w:multiLevelType w:val="multilevel"/>
    <w:tmpl w:val="0000001A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Times New Roman"/>
        <w:color w:val="222222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mbria" w:hAnsi="Cambria" w:cs="Times New Roman"/>
        <w:color w:val="222222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mbria" w:hAnsi="Cambria" w:cs="Times New Roman"/>
        <w:color w:val="222222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mbria" w:hAnsi="Cambria" w:cs="Times New Roman"/>
        <w:color w:val="222222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mbria" w:hAnsi="Cambria" w:cs="Times New Roman"/>
        <w:color w:val="222222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mbria" w:hAnsi="Cambria" w:cs="Times New Roman"/>
        <w:color w:val="222222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mbria" w:hAnsi="Cambria" w:cs="Times New Roman"/>
        <w:color w:val="222222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mbria" w:hAnsi="Cambria" w:cs="Times New Roman"/>
        <w:color w:val="222222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mbria" w:hAnsi="Cambria" w:cs="Times New Roman"/>
        <w:color w:val="222222"/>
        <w:sz w:val="20"/>
        <w:szCs w:val="20"/>
      </w:rPr>
    </w:lvl>
  </w:abstractNum>
  <w:abstractNum w:abstractNumId="23">
    <w:nsid w:val="0000001B"/>
    <w:multiLevelType w:val="single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24">
    <w:nsid w:val="0000001C"/>
    <w:multiLevelType w:val="single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sz w:val="20"/>
      </w:rPr>
    </w:lvl>
  </w:abstractNum>
  <w:abstractNum w:abstractNumId="25">
    <w:nsid w:val="0000001E"/>
    <w:multiLevelType w:val="multi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6">
    <w:nsid w:val="017D3A4A"/>
    <w:multiLevelType w:val="hybridMultilevel"/>
    <w:tmpl w:val="F6F4B0AC"/>
    <w:lvl w:ilvl="0" w:tplc="2FD6A01C">
      <w:start w:val="1"/>
      <w:numFmt w:val="decimal"/>
      <w:lvlText w:val="%1."/>
      <w:lvlJc w:val="left"/>
      <w:pPr>
        <w:tabs>
          <w:tab w:val="num" w:pos="624"/>
        </w:tabs>
        <w:ind w:left="624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031579CA"/>
    <w:multiLevelType w:val="hybridMultilevel"/>
    <w:tmpl w:val="2710D48E"/>
    <w:lvl w:ilvl="0" w:tplc="0A00F98C">
      <w:start w:val="1"/>
      <w:numFmt w:val="decimal"/>
      <w:lvlText w:val="%1."/>
      <w:lvlJc w:val="left"/>
      <w:pPr>
        <w:tabs>
          <w:tab w:val="num" w:pos="624"/>
        </w:tabs>
        <w:ind w:left="624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8">
    <w:nsid w:val="031F690A"/>
    <w:multiLevelType w:val="hybridMultilevel"/>
    <w:tmpl w:val="E102942E"/>
    <w:lvl w:ilvl="0" w:tplc="82B017E4">
      <w:start w:val="1"/>
      <w:numFmt w:val="bullet"/>
      <w:lvlText w:val=""/>
      <w:lvlJc w:val="left"/>
      <w:pPr>
        <w:tabs>
          <w:tab w:val="num" w:pos="397"/>
        </w:tabs>
        <w:ind w:left="397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041D6C5C"/>
    <w:multiLevelType w:val="hybridMultilevel"/>
    <w:tmpl w:val="EAA8BEB2"/>
    <w:lvl w:ilvl="0" w:tplc="3C9475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06481937"/>
    <w:multiLevelType w:val="hybridMultilevel"/>
    <w:tmpl w:val="32A2FA26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1">
    <w:nsid w:val="07D63BDA"/>
    <w:multiLevelType w:val="hybridMultilevel"/>
    <w:tmpl w:val="9A7E715A"/>
    <w:lvl w:ilvl="0" w:tplc="C942854A">
      <w:start w:val="56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>
    <w:nsid w:val="0B1D1B46"/>
    <w:multiLevelType w:val="hybridMultilevel"/>
    <w:tmpl w:val="F522E21E"/>
    <w:lvl w:ilvl="0" w:tplc="C2804E16">
      <w:start w:val="1"/>
      <w:numFmt w:val="bullet"/>
      <w:lvlText w:val=""/>
      <w:lvlJc w:val="left"/>
      <w:pPr>
        <w:tabs>
          <w:tab w:val="num" w:pos="624"/>
        </w:tabs>
        <w:ind w:left="624" w:hanging="26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0BA02A6A"/>
    <w:multiLevelType w:val="hybridMultilevel"/>
    <w:tmpl w:val="E1540B0C"/>
    <w:lvl w:ilvl="0" w:tplc="E0DAC290">
      <w:start w:val="1"/>
      <w:numFmt w:val="bullet"/>
      <w:lvlText w:val=""/>
      <w:lvlJc w:val="left"/>
      <w:pPr>
        <w:tabs>
          <w:tab w:val="num" w:pos="624"/>
        </w:tabs>
        <w:ind w:left="624" w:hanging="26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0C0F5ED4"/>
    <w:multiLevelType w:val="multilevel"/>
    <w:tmpl w:val="7D6AD19A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  <w:b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35">
    <w:nsid w:val="0D081979"/>
    <w:multiLevelType w:val="hybridMultilevel"/>
    <w:tmpl w:val="A93E6102"/>
    <w:lvl w:ilvl="0" w:tplc="63EA72DE">
      <w:start w:val="1"/>
      <w:numFmt w:val="decimal"/>
      <w:lvlText w:val="%1."/>
      <w:lvlJc w:val="left"/>
      <w:pPr>
        <w:tabs>
          <w:tab w:val="num" w:pos="624"/>
        </w:tabs>
        <w:ind w:left="624" w:hanging="340"/>
      </w:pPr>
      <w:rPr>
        <w:rFonts w:hint="default"/>
      </w:rPr>
    </w:lvl>
    <w:lvl w:ilvl="1" w:tplc="D9DE9454">
      <w:start w:val="1"/>
      <w:numFmt w:val="decimal"/>
      <w:lvlText w:val="%2)"/>
      <w:lvlJc w:val="left"/>
      <w:pPr>
        <w:tabs>
          <w:tab w:val="num" w:pos="1106"/>
        </w:tabs>
        <w:ind w:left="1106" w:hanging="397"/>
      </w:pPr>
      <w:rPr>
        <w:rFonts w:hint="default"/>
      </w:rPr>
    </w:lvl>
    <w:lvl w:ilvl="2" w:tplc="06A43FC0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0E0039E3"/>
    <w:multiLevelType w:val="hybridMultilevel"/>
    <w:tmpl w:val="D86C315E"/>
    <w:lvl w:ilvl="0" w:tplc="BDDC4C9A">
      <w:start w:val="56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7">
    <w:nsid w:val="0F165F38"/>
    <w:multiLevelType w:val="multilevel"/>
    <w:tmpl w:val="3BF6C4F8"/>
    <w:lvl w:ilvl="0">
      <w:start w:val="9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cs="Times New Roman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38">
    <w:nsid w:val="0F77032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10180A02"/>
    <w:multiLevelType w:val="hybridMultilevel"/>
    <w:tmpl w:val="48C2BB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113A0BDF"/>
    <w:multiLevelType w:val="hybridMultilevel"/>
    <w:tmpl w:val="5C50CE12"/>
    <w:lvl w:ilvl="0" w:tplc="66D2DD0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>
    <w:nsid w:val="12DC2E55"/>
    <w:multiLevelType w:val="hybridMultilevel"/>
    <w:tmpl w:val="0D48FFC2"/>
    <w:lvl w:ilvl="0" w:tplc="5E043186">
      <w:start w:val="1"/>
      <w:numFmt w:val="upperRoman"/>
      <w:lvlText w:val="%1."/>
      <w:lvlJc w:val="left"/>
      <w:pPr>
        <w:ind w:left="1146" w:hanging="72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14DC5E70"/>
    <w:multiLevelType w:val="multilevel"/>
    <w:tmpl w:val="F01ACBD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4."/>
      <w:lvlJc w:val="left"/>
      <w:pPr>
        <w:ind w:left="1440" w:hanging="1080"/>
      </w:pPr>
      <w:rPr>
        <w:rFonts w:ascii="Verdana" w:eastAsia="Calibri" w:hAnsi="Verdana" w:cs="Times New Roman"/>
        <w:b/>
        <w:sz w:val="20"/>
        <w:szCs w:val="20"/>
      </w:rPr>
    </w:lvl>
    <w:lvl w:ilvl="4">
      <w:start w:val="1"/>
      <w:numFmt w:val="lowerLetter"/>
      <w:lvlText w:val="%5)"/>
      <w:lvlJc w:val="left"/>
      <w:pPr>
        <w:ind w:left="1800" w:hanging="144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/>
      </w:rPr>
    </w:lvl>
  </w:abstractNum>
  <w:abstractNum w:abstractNumId="43">
    <w:nsid w:val="150B07AB"/>
    <w:multiLevelType w:val="hybridMultilevel"/>
    <w:tmpl w:val="1A4E80FC"/>
    <w:lvl w:ilvl="0" w:tplc="7568AB3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F7256B6">
      <w:start w:val="1"/>
      <w:numFmt w:val="bullet"/>
      <w:lvlText w:val=""/>
      <w:lvlJc w:val="left"/>
      <w:pPr>
        <w:tabs>
          <w:tab w:val="num" w:pos="397"/>
        </w:tabs>
        <w:ind w:left="397" w:hanging="340"/>
      </w:pPr>
      <w:rPr>
        <w:rFonts w:ascii="Symbol" w:hAnsi="Symbol" w:hint="default"/>
      </w:rPr>
    </w:lvl>
    <w:lvl w:ilvl="2" w:tplc="BFD866CA">
      <w:start w:val="2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4">
    <w:nsid w:val="162242EC"/>
    <w:multiLevelType w:val="hybridMultilevel"/>
    <w:tmpl w:val="70529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16277F8B"/>
    <w:multiLevelType w:val="multilevel"/>
    <w:tmpl w:val="0415001F"/>
    <w:styleLink w:val="siwz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46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Times New Roman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47">
    <w:nsid w:val="19686FDC"/>
    <w:multiLevelType w:val="multilevel"/>
    <w:tmpl w:val="299E1DCC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  <w:b/>
      </w:rPr>
    </w:lvl>
  </w:abstractNum>
  <w:abstractNum w:abstractNumId="48">
    <w:nsid w:val="1A4A4572"/>
    <w:multiLevelType w:val="hybridMultilevel"/>
    <w:tmpl w:val="34DAF332"/>
    <w:lvl w:ilvl="0" w:tplc="5F80185C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/>
        <w:b/>
      </w:rPr>
    </w:lvl>
    <w:lvl w:ilvl="1" w:tplc="9C5CF84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9">
    <w:nsid w:val="1ADB6740"/>
    <w:multiLevelType w:val="multilevel"/>
    <w:tmpl w:val="8C9CD720"/>
    <w:lvl w:ilvl="0">
      <w:start w:val="8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890" w:hanging="495"/>
      </w:pPr>
      <w:rPr>
        <w:rFonts w:cs="Times New Roman" w:hint="default"/>
        <w:b/>
        <w:color w:val="auto"/>
      </w:rPr>
    </w:lvl>
    <w:lvl w:ilvl="2">
      <w:start w:val="6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50">
    <w:nsid w:val="1B653057"/>
    <w:multiLevelType w:val="hybridMultilevel"/>
    <w:tmpl w:val="00DA0FDE"/>
    <w:lvl w:ilvl="0" w:tplc="1C9284A4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1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1CD66790"/>
    <w:multiLevelType w:val="hybridMultilevel"/>
    <w:tmpl w:val="854AE5E0"/>
    <w:lvl w:ilvl="0" w:tplc="FFFFFFFF">
      <w:start w:val="1"/>
      <w:numFmt w:val="bullet"/>
      <w:lvlText w:val=""/>
      <w:lvlJc w:val="left"/>
      <w:pPr>
        <w:tabs>
          <w:tab w:val="num" w:pos="708"/>
        </w:tabs>
        <w:ind w:left="688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391"/>
        </w:tabs>
        <w:ind w:left="1391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11"/>
        </w:tabs>
        <w:ind w:left="211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31"/>
        </w:tabs>
        <w:ind w:left="283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551"/>
        </w:tabs>
        <w:ind w:left="3551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271"/>
        </w:tabs>
        <w:ind w:left="427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991"/>
        </w:tabs>
        <w:ind w:left="499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11"/>
        </w:tabs>
        <w:ind w:left="5711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31"/>
        </w:tabs>
        <w:ind w:left="6431" w:hanging="360"/>
      </w:pPr>
      <w:rPr>
        <w:rFonts w:ascii="Wingdings" w:hAnsi="Wingdings" w:hint="default"/>
      </w:rPr>
    </w:lvl>
  </w:abstractNum>
  <w:abstractNum w:abstractNumId="53">
    <w:nsid w:val="1DC36CFA"/>
    <w:multiLevelType w:val="hybridMultilevel"/>
    <w:tmpl w:val="F20654C6"/>
    <w:lvl w:ilvl="0" w:tplc="D022659A">
      <w:start w:val="1"/>
      <w:numFmt w:val="bullet"/>
      <w:lvlText w:val=""/>
      <w:lvlJc w:val="left"/>
      <w:pPr>
        <w:tabs>
          <w:tab w:val="num" w:pos="397"/>
        </w:tabs>
        <w:ind w:left="397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1E3B66E3"/>
    <w:multiLevelType w:val="hybridMultilevel"/>
    <w:tmpl w:val="E2C43002"/>
    <w:lvl w:ilvl="0" w:tplc="4002DC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F9B359F"/>
    <w:multiLevelType w:val="hybridMultilevel"/>
    <w:tmpl w:val="2DEC2EEA"/>
    <w:lvl w:ilvl="0" w:tplc="A21EC6CC">
      <w:start w:val="1"/>
      <w:numFmt w:val="upperRoman"/>
      <w:lvlText w:val="%1."/>
      <w:lvlJc w:val="left"/>
      <w:pPr>
        <w:ind w:left="7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6">
    <w:nsid w:val="200527C0"/>
    <w:multiLevelType w:val="multilevel"/>
    <w:tmpl w:val="176614AA"/>
    <w:lvl w:ilvl="0">
      <w:start w:val="8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57">
    <w:nsid w:val="217D0314"/>
    <w:multiLevelType w:val="hybridMultilevel"/>
    <w:tmpl w:val="A42A628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>
    <w:nsid w:val="22AD0544"/>
    <w:multiLevelType w:val="multilevel"/>
    <w:tmpl w:val="D1FAE84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18.%2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18.%2.%3."/>
      <w:lvlJc w:val="left"/>
      <w:pPr>
        <w:tabs>
          <w:tab w:val="num" w:pos="720"/>
        </w:tabs>
        <w:ind w:left="50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59">
    <w:nsid w:val="269F49DE"/>
    <w:multiLevelType w:val="hybridMultilevel"/>
    <w:tmpl w:val="01D0EA30"/>
    <w:lvl w:ilvl="0" w:tplc="66D2DD0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ADE2250">
      <w:start w:val="1"/>
      <w:numFmt w:val="bullet"/>
      <w:lvlText w:val=""/>
      <w:lvlJc w:val="left"/>
      <w:pPr>
        <w:tabs>
          <w:tab w:val="num" w:pos="357"/>
        </w:tabs>
        <w:ind w:left="357" w:hanging="357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0">
    <w:nsid w:val="26D733A9"/>
    <w:multiLevelType w:val="hybridMultilevel"/>
    <w:tmpl w:val="2390B50C"/>
    <w:lvl w:ilvl="0" w:tplc="06A2F490">
      <w:start w:val="1"/>
      <w:numFmt w:val="bullet"/>
      <w:lvlText w:val=""/>
      <w:lvlJc w:val="left"/>
      <w:pPr>
        <w:tabs>
          <w:tab w:val="num" w:pos="417"/>
        </w:tabs>
        <w:ind w:left="4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777"/>
        </w:tabs>
        <w:ind w:left="7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497"/>
        </w:tabs>
        <w:ind w:left="14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217"/>
        </w:tabs>
        <w:ind w:left="22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937"/>
        </w:tabs>
        <w:ind w:left="29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657"/>
        </w:tabs>
        <w:ind w:left="36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377"/>
        </w:tabs>
        <w:ind w:left="43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097"/>
        </w:tabs>
        <w:ind w:left="50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817"/>
        </w:tabs>
        <w:ind w:left="5817" w:hanging="360"/>
      </w:pPr>
      <w:rPr>
        <w:rFonts w:ascii="Wingdings" w:hAnsi="Wingdings" w:hint="default"/>
      </w:rPr>
    </w:lvl>
  </w:abstractNum>
  <w:abstractNum w:abstractNumId="61">
    <w:nsid w:val="28F9046A"/>
    <w:multiLevelType w:val="hybridMultilevel"/>
    <w:tmpl w:val="109EEB9E"/>
    <w:lvl w:ilvl="0" w:tplc="0415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62">
    <w:nsid w:val="2B3B2B37"/>
    <w:multiLevelType w:val="hybridMultilevel"/>
    <w:tmpl w:val="0D4EBCA4"/>
    <w:lvl w:ilvl="0" w:tplc="1AA0C534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952666DE">
      <w:start w:val="7"/>
      <w:numFmt w:val="decimal"/>
      <w:lvlText w:val="%4."/>
      <w:lvlJc w:val="left"/>
      <w:pPr>
        <w:ind w:left="3225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3">
    <w:nsid w:val="2BE77981"/>
    <w:multiLevelType w:val="singleLevel"/>
    <w:tmpl w:val="DFEE6D0E"/>
    <w:lvl w:ilvl="0">
      <w:start w:val="1"/>
      <w:numFmt w:val="decimal"/>
      <w:pStyle w:val="Trescznumztab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4">
    <w:nsid w:val="2C4A5E0D"/>
    <w:multiLevelType w:val="hybridMultilevel"/>
    <w:tmpl w:val="2AE60164"/>
    <w:lvl w:ilvl="0" w:tplc="7E6EB7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2CBF5A7B"/>
    <w:multiLevelType w:val="hybridMultilevel"/>
    <w:tmpl w:val="EB7A4678"/>
    <w:lvl w:ilvl="0" w:tplc="FFFFFFFF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66">
    <w:nsid w:val="304461CB"/>
    <w:multiLevelType w:val="hybridMultilevel"/>
    <w:tmpl w:val="11625D60"/>
    <w:lvl w:ilvl="0" w:tplc="F8DA78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7">
    <w:nsid w:val="307B116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8">
    <w:nsid w:val="31067171"/>
    <w:multiLevelType w:val="hybridMultilevel"/>
    <w:tmpl w:val="D8D8794E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344B4E47"/>
    <w:multiLevelType w:val="hybridMultilevel"/>
    <w:tmpl w:val="8A64A632"/>
    <w:lvl w:ilvl="0" w:tplc="767604B6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</w:rPr>
    </w:lvl>
    <w:lvl w:ilvl="1" w:tplc="28D84F68">
      <w:start w:val="1"/>
      <w:numFmt w:val="lowerLetter"/>
      <w:lvlText w:val="%2)"/>
      <w:lvlJc w:val="left"/>
      <w:pPr>
        <w:ind w:left="142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70">
    <w:nsid w:val="35C20A79"/>
    <w:multiLevelType w:val="multilevel"/>
    <w:tmpl w:val="F3B65064"/>
    <w:lvl w:ilvl="0">
      <w:start w:val="8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cs="Times New Roman"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71">
    <w:nsid w:val="37D6466A"/>
    <w:multiLevelType w:val="multilevel"/>
    <w:tmpl w:val="2C2E5378"/>
    <w:lvl w:ilvl="0">
      <w:start w:val="8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72">
    <w:nsid w:val="386C4C76"/>
    <w:multiLevelType w:val="hybridMultilevel"/>
    <w:tmpl w:val="22B026B6"/>
    <w:lvl w:ilvl="0" w:tplc="74126352">
      <w:start w:val="56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3">
    <w:nsid w:val="38F71F72"/>
    <w:multiLevelType w:val="hybridMultilevel"/>
    <w:tmpl w:val="576E8ED8"/>
    <w:lvl w:ilvl="0" w:tplc="D28E0E7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4">
    <w:nsid w:val="3B67219E"/>
    <w:multiLevelType w:val="hybridMultilevel"/>
    <w:tmpl w:val="DAB00E16"/>
    <w:lvl w:ilvl="0" w:tplc="3A8A3024">
      <w:start w:val="56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5">
    <w:nsid w:val="40234532"/>
    <w:multiLevelType w:val="hybridMultilevel"/>
    <w:tmpl w:val="9BE64B8A"/>
    <w:lvl w:ilvl="0" w:tplc="6710631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6">
    <w:nsid w:val="409A1989"/>
    <w:multiLevelType w:val="hybridMultilevel"/>
    <w:tmpl w:val="9A6835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7">
    <w:nsid w:val="42916C6E"/>
    <w:multiLevelType w:val="hybridMultilevel"/>
    <w:tmpl w:val="DA12A306"/>
    <w:lvl w:ilvl="0" w:tplc="2968EFC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8">
    <w:nsid w:val="44E83CC8"/>
    <w:multiLevelType w:val="hybridMultilevel"/>
    <w:tmpl w:val="0268BB28"/>
    <w:lvl w:ilvl="0" w:tplc="02829CF6">
      <w:start w:val="56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9">
    <w:nsid w:val="45074FFE"/>
    <w:multiLevelType w:val="hybridMultilevel"/>
    <w:tmpl w:val="F1947DA6"/>
    <w:lvl w:ilvl="0" w:tplc="E49CB334">
      <w:start w:val="1"/>
      <w:numFmt w:val="bullet"/>
      <w:lvlText w:val=""/>
      <w:lvlJc w:val="left"/>
      <w:pPr>
        <w:tabs>
          <w:tab w:val="num" w:pos="624"/>
        </w:tabs>
        <w:ind w:left="624" w:hanging="264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0">
    <w:nsid w:val="45AB7D2B"/>
    <w:multiLevelType w:val="multilevel"/>
    <w:tmpl w:val="1B8E60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Indeks2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1">
    <w:nsid w:val="464C0FD3"/>
    <w:multiLevelType w:val="hybridMultilevel"/>
    <w:tmpl w:val="CA20CE50"/>
    <w:lvl w:ilvl="0" w:tplc="4AA0397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4AA023ED"/>
    <w:multiLevelType w:val="multilevel"/>
    <w:tmpl w:val="6C36EAEA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decimal"/>
      <w:pStyle w:val="Listapunktowana5"/>
      <w:lvlText w:val="%1.%2"/>
      <w:lvlJc w:val="left"/>
      <w:pPr>
        <w:tabs>
          <w:tab w:val="num" w:pos="1428"/>
        </w:tabs>
        <w:ind w:left="1428" w:hanging="360"/>
      </w:pPr>
      <w:rPr>
        <w:rFonts w:cs="Times New Roman"/>
        <w:b/>
      </w:rPr>
    </w:lvl>
    <w:lvl w:ilvl="2">
      <w:start w:val="1"/>
      <w:numFmt w:val="decimal"/>
      <w:lvlText w:val="%1.%2.%3"/>
      <w:lvlJc w:val="left"/>
      <w:pPr>
        <w:tabs>
          <w:tab w:val="num" w:pos="2856"/>
        </w:tabs>
        <w:ind w:left="2856" w:hanging="720"/>
      </w:pPr>
      <w:rPr>
        <w:rFonts w:cs="Times New Roman"/>
        <w:b/>
      </w:rPr>
    </w:lvl>
    <w:lvl w:ilvl="3">
      <w:start w:val="1"/>
      <w:numFmt w:val="decimal"/>
      <w:lvlText w:val="%1.%2.%3.%4"/>
      <w:lvlJc w:val="left"/>
      <w:pPr>
        <w:tabs>
          <w:tab w:val="num" w:pos="3924"/>
        </w:tabs>
        <w:ind w:left="3924" w:hanging="720"/>
      </w:pPr>
      <w:rPr>
        <w:rFonts w:cs="Times New Roman"/>
        <w:b/>
      </w:rPr>
    </w:lvl>
    <w:lvl w:ilvl="4">
      <w:start w:val="1"/>
      <w:numFmt w:val="decimal"/>
      <w:lvlText w:val="%1.%2.%3.%4.%5"/>
      <w:lvlJc w:val="left"/>
      <w:pPr>
        <w:tabs>
          <w:tab w:val="num" w:pos="5352"/>
        </w:tabs>
        <w:ind w:left="5352" w:hanging="1080"/>
      </w:pPr>
      <w:rPr>
        <w:rFonts w:cs="Times New Roman"/>
        <w:b/>
      </w:rPr>
    </w:lvl>
    <w:lvl w:ilvl="5">
      <w:start w:val="1"/>
      <w:numFmt w:val="decimal"/>
      <w:lvlText w:val="%1.%2.%3.%4.%5.%6"/>
      <w:lvlJc w:val="left"/>
      <w:pPr>
        <w:tabs>
          <w:tab w:val="num" w:pos="6420"/>
        </w:tabs>
        <w:ind w:left="6420" w:hanging="1080"/>
      </w:pPr>
      <w:rPr>
        <w:rFonts w:cs="Times New Roman"/>
        <w:b/>
      </w:rPr>
    </w:lvl>
    <w:lvl w:ilvl="6">
      <w:start w:val="1"/>
      <w:numFmt w:val="decimal"/>
      <w:lvlText w:val="%1.%2.%3.%4.%5.%6.%7"/>
      <w:lvlJc w:val="left"/>
      <w:pPr>
        <w:tabs>
          <w:tab w:val="num" w:pos="7848"/>
        </w:tabs>
        <w:ind w:left="7848" w:hanging="1440"/>
      </w:pPr>
      <w:rPr>
        <w:rFonts w:cs="Times New Roman"/>
        <w:b/>
      </w:rPr>
    </w:lvl>
    <w:lvl w:ilvl="7">
      <w:start w:val="1"/>
      <w:numFmt w:val="decimal"/>
      <w:lvlText w:val="%1.%2.%3.%4.%5.%6.%7.%8"/>
      <w:lvlJc w:val="left"/>
      <w:pPr>
        <w:tabs>
          <w:tab w:val="num" w:pos="8916"/>
        </w:tabs>
        <w:ind w:left="8916" w:hanging="1440"/>
      </w:pPr>
      <w:rPr>
        <w:rFonts w:cs="Times New Roman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0344"/>
        </w:tabs>
        <w:ind w:left="10344" w:hanging="1800"/>
      </w:pPr>
      <w:rPr>
        <w:rFonts w:cs="Times New Roman"/>
        <w:b/>
      </w:rPr>
    </w:lvl>
  </w:abstractNum>
  <w:abstractNum w:abstractNumId="83">
    <w:nsid w:val="4B3E4F42"/>
    <w:multiLevelType w:val="multilevel"/>
    <w:tmpl w:val="B6127EDA"/>
    <w:lvl w:ilvl="0">
      <w:start w:val="7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</w:rPr>
    </w:lvl>
  </w:abstractNum>
  <w:abstractNum w:abstractNumId="84">
    <w:nsid w:val="4B622329"/>
    <w:multiLevelType w:val="multilevel"/>
    <w:tmpl w:val="9EB27C8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tabs>
          <w:tab w:val="num" w:pos="690"/>
        </w:tabs>
        <w:ind w:left="690" w:hanging="420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abstractNum w:abstractNumId="85">
    <w:nsid w:val="4B93198D"/>
    <w:multiLevelType w:val="hybridMultilevel"/>
    <w:tmpl w:val="CD18B238"/>
    <w:lvl w:ilvl="0" w:tplc="88F20D04">
      <w:start w:val="1"/>
      <w:numFmt w:val="bullet"/>
      <w:lvlText w:val=""/>
      <w:lvlJc w:val="left"/>
      <w:pPr>
        <w:tabs>
          <w:tab w:val="num" w:pos="700"/>
        </w:tabs>
        <w:ind w:left="700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43"/>
        </w:tabs>
        <w:ind w:left="17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63"/>
        </w:tabs>
        <w:ind w:left="24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83"/>
        </w:tabs>
        <w:ind w:left="31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03"/>
        </w:tabs>
        <w:ind w:left="39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23"/>
        </w:tabs>
        <w:ind w:left="46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43"/>
        </w:tabs>
        <w:ind w:left="53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63"/>
        </w:tabs>
        <w:ind w:left="60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83"/>
        </w:tabs>
        <w:ind w:left="6783" w:hanging="360"/>
      </w:pPr>
      <w:rPr>
        <w:rFonts w:ascii="Wingdings" w:hAnsi="Wingdings" w:hint="default"/>
      </w:rPr>
    </w:lvl>
  </w:abstractNum>
  <w:abstractNum w:abstractNumId="86">
    <w:nsid w:val="4C0E708C"/>
    <w:multiLevelType w:val="singleLevel"/>
    <w:tmpl w:val="7076E81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7">
    <w:nsid w:val="4CAF1FC3"/>
    <w:multiLevelType w:val="multilevel"/>
    <w:tmpl w:val="0442C2F8"/>
    <w:lvl w:ilvl="0">
      <w:start w:val="1"/>
      <w:numFmt w:val="decimal"/>
      <w:pStyle w:val="Numerowanie"/>
      <w:lvlText w:val="%1."/>
      <w:lvlJc w:val="left"/>
      <w:pPr>
        <w:tabs>
          <w:tab w:val="num" w:pos="756"/>
        </w:tabs>
        <w:ind w:left="756" w:hanging="396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494"/>
        </w:tabs>
        <w:ind w:left="1494" w:hanging="567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88">
    <w:nsid w:val="4E0E270D"/>
    <w:multiLevelType w:val="hybridMultilevel"/>
    <w:tmpl w:val="C9F8B4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1C2DDA6">
      <w:start w:val="1"/>
      <w:numFmt w:val="decimal"/>
      <w:lvlText w:val="%2)"/>
      <w:lvlJc w:val="left"/>
      <w:pPr>
        <w:tabs>
          <w:tab w:val="num" w:pos="737"/>
        </w:tabs>
        <w:ind w:left="737" w:hanging="397"/>
      </w:pPr>
      <w:rPr>
        <w:rFonts w:hint="default"/>
        <w:b w:val="0"/>
      </w:rPr>
    </w:lvl>
    <w:lvl w:ilvl="2" w:tplc="A22CF994">
      <w:start w:val="1"/>
      <w:numFmt w:val="bullet"/>
      <w:lvlText w:val=""/>
      <w:lvlJc w:val="left"/>
      <w:pPr>
        <w:tabs>
          <w:tab w:val="num" w:pos="1021"/>
        </w:tabs>
        <w:ind w:left="1021" w:hanging="284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9">
    <w:nsid w:val="51020265"/>
    <w:multiLevelType w:val="hybridMultilevel"/>
    <w:tmpl w:val="2376E0A4"/>
    <w:lvl w:ilvl="0" w:tplc="619E4456">
      <w:start w:val="2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8C7E2446">
      <w:start w:val="2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DA520EFA">
      <w:start w:val="2"/>
      <w:numFmt w:val="bullet"/>
      <w:lvlText w:val="-"/>
      <w:lvlJc w:val="left"/>
      <w:pPr>
        <w:tabs>
          <w:tab w:val="num" w:pos="340"/>
        </w:tabs>
        <w:ind w:left="340" w:hanging="340"/>
      </w:pPr>
      <w:rPr>
        <w:rFonts w:ascii="Times New Roman" w:eastAsia="Times New Roman" w:hAnsi="Times New Roman" w:cs="Times New Roman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0">
    <w:nsid w:val="51F55E4C"/>
    <w:multiLevelType w:val="hybridMultilevel"/>
    <w:tmpl w:val="82046F58"/>
    <w:lvl w:ilvl="0" w:tplc="B8705118">
      <w:start w:val="2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eastAsia="Times New Roman" w:hAnsi="Symbol" w:cs="Times New Roman" w:hint="default"/>
      </w:rPr>
    </w:lvl>
    <w:lvl w:ilvl="1" w:tplc="8C7E2446">
      <w:start w:val="2"/>
      <w:numFmt w:val="decimal"/>
      <w:lvlText w:val="%2."/>
      <w:lvlJc w:val="left"/>
      <w:pPr>
        <w:tabs>
          <w:tab w:val="num" w:pos="717"/>
        </w:tabs>
        <w:ind w:left="717" w:hanging="357"/>
      </w:pPr>
      <w:rPr>
        <w:rFonts w:hint="default"/>
      </w:rPr>
    </w:lvl>
    <w:lvl w:ilvl="2" w:tplc="DA520EFA">
      <w:start w:val="2"/>
      <w:numFmt w:val="bullet"/>
      <w:lvlText w:val="-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1">
    <w:nsid w:val="543F44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2">
    <w:nsid w:val="586864B8"/>
    <w:multiLevelType w:val="multilevel"/>
    <w:tmpl w:val="439AED4A"/>
    <w:lvl w:ilvl="0">
      <w:start w:val="8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93">
    <w:nsid w:val="5D0A029B"/>
    <w:multiLevelType w:val="hybridMultilevel"/>
    <w:tmpl w:val="21EE256A"/>
    <w:lvl w:ilvl="0" w:tplc="66D2DD0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4">
    <w:nsid w:val="5E0F3EBB"/>
    <w:multiLevelType w:val="hybridMultilevel"/>
    <w:tmpl w:val="3D265E22"/>
    <w:lvl w:ilvl="0" w:tplc="BBD6B6D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5EBF05E5"/>
    <w:multiLevelType w:val="hybridMultilevel"/>
    <w:tmpl w:val="D27ECDEC"/>
    <w:lvl w:ilvl="0" w:tplc="89A61A4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 w:tplc="8DE6231C">
      <w:start w:val="1"/>
      <w:numFmt w:val="decimal"/>
      <w:lvlText w:val="%2)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2" w:tplc="23D2B902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6">
    <w:nsid w:val="5F39584E"/>
    <w:multiLevelType w:val="hybridMultilevel"/>
    <w:tmpl w:val="D1649BA6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7">
    <w:nsid w:val="60D17E5A"/>
    <w:multiLevelType w:val="multilevel"/>
    <w:tmpl w:val="9482AD3A"/>
    <w:name w:val="WW8Num7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2"/>
      <w:numFmt w:val="lowerLetter"/>
      <w:lvlText w:val="%2)"/>
      <w:lvlJc w:val="left"/>
      <w:pPr>
        <w:tabs>
          <w:tab w:val="num" w:pos="1455"/>
        </w:tabs>
        <w:ind w:left="1455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3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 w:hint="default"/>
        <w:b w:val="0"/>
      </w:rPr>
    </w:lvl>
    <w:lvl w:ilvl="4">
      <w:start w:val="1"/>
      <w:numFmt w:val="decimal"/>
      <w:lvlText w:val="%5."/>
      <w:lvlJc w:val="left"/>
      <w:pPr>
        <w:tabs>
          <w:tab w:val="num" w:pos="3615"/>
        </w:tabs>
        <w:ind w:left="3615" w:hanging="360"/>
      </w:pPr>
      <w:rPr>
        <w:rFonts w:cs="Times New Roman" w:hint="default"/>
        <w:b/>
      </w:rPr>
    </w:lvl>
    <w:lvl w:ilvl="5">
      <w:start w:val="1"/>
      <w:numFmt w:val="decimal"/>
      <w:lvlText w:val="%6."/>
      <w:lvlJc w:val="left"/>
      <w:pPr>
        <w:tabs>
          <w:tab w:val="num" w:pos="4335"/>
        </w:tabs>
        <w:ind w:left="4335" w:hanging="360"/>
      </w:pPr>
      <w:rPr>
        <w:rFonts w:cs="Times New Roman" w:hint="default"/>
        <w:b/>
      </w:rPr>
    </w:lvl>
    <w:lvl w:ilvl="6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 w:hint="default"/>
        <w:b/>
      </w:rPr>
    </w:lvl>
    <w:lvl w:ilvl="7">
      <w:start w:val="1"/>
      <w:numFmt w:val="decimal"/>
      <w:lvlText w:val="%8."/>
      <w:lvlJc w:val="left"/>
      <w:pPr>
        <w:tabs>
          <w:tab w:val="num" w:pos="5775"/>
        </w:tabs>
        <w:ind w:left="5775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95"/>
        </w:tabs>
        <w:ind w:left="6495" w:hanging="360"/>
      </w:pPr>
      <w:rPr>
        <w:rFonts w:cs="Times New Roman" w:hint="default"/>
      </w:rPr>
    </w:lvl>
  </w:abstractNum>
  <w:abstractNum w:abstractNumId="98">
    <w:nsid w:val="62BB6B40"/>
    <w:multiLevelType w:val="hybridMultilevel"/>
    <w:tmpl w:val="A4AE4028"/>
    <w:lvl w:ilvl="0" w:tplc="83A4C916">
      <w:start w:val="1"/>
      <w:numFmt w:val="bullet"/>
      <w:lvlText w:val=""/>
      <w:lvlJc w:val="left"/>
      <w:pPr>
        <w:tabs>
          <w:tab w:val="num" w:pos="397"/>
        </w:tabs>
        <w:ind w:left="397" w:hanging="34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9">
    <w:nsid w:val="633A7392"/>
    <w:multiLevelType w:val="hybridMultilevel"/>
    <w:tmpl w:val="FF9A856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0">
    <w:nsid w:val="6531474F"/>
    <w:multiLevelType w:val="singleLevel"/>
    <w:tmpl w:val="04150007"/>
    <w:lvl w:ilvl="0">
      <w:start w:val="1"/>
      <w:numFmt w:val="bullet"/>
      <w:pStyle w:val="Listanumerowana2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101">
    <w:nsid w:val="67D22DED"/>
    <w:multiLevelType w:val="hybridMultilevel"/>
    <w:tmpl w:val="E8DA8E88"/>
    <w:lvl w:ilvl="0" w:tplc="55527C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67DD6515"/>
    <w:multiLevelType w:val="hybridMultilevel"/>
    <w:tmpl w:val="D10EAF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8F306B9"/>
    <w:multiLevelType w:val="hybridMultilevel"/>
    <w:tmpl w:val="B3E85770"/>
    <w:lvl w:ilvl="0" w:tplc="DC5671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69C33CD9"/>
    <w:multiLevelType w:val="hybridMultilevel"/>
    <w:tmpl w:val="2026BF10"/>
    <w:lvl w:ilvl="0" w:tplc="326CB010">
      <w:start w:val="1"/>
      <w:numFmt w:val="bullet"/>
      <w:lvlText w:val=""/>
      <w:lvlJc w:val="left"/>
      <w:pPr>
        <w:tabs>
          <w:tab w:val="num" w:pos="624"/>
        </w:tabs>
        <w:ind w:left="624" w:hanging="26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5">
    <w:nsid w:val="6AF6214B"/>
    <w:multiLevelType w:val="hybridMultilevel"/>
    <w:tmpl w:val="67E083C8"/>
    <w:lvl w:ilvl="0" w:tplc="E168F9FC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9BA0B35E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6">
    <w:nsid w:val="6BF5562C"/>
    <w:multiLevelType w:val="hybridMultilevel"/>
    <w:tmpl w:val="2DD01120"/>
    <w:lvl w:ilvl="0" w:tplc="5B6C9486">
      <w:start w:val="1"/>
      <w:numFmt w:val="bullet"/>
      <w:lvlText w:val=""/>
      <w:lvlJc w:val="left"/>
      <w:pPr>
        <w:tabs>
          <w:tab w:val="num" w:pos="624"/>
        </w:tabs>
        <w:ind w:left="624" w:hanging="26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7">
    <w:nsid w:val="6D7152F4"/>
    <w:multiLevelType w:val="hybridMultilevel"/>
    <w:tmpl w:val="601ED1F2"/>
    <w:lvl w:ilvl="0" w:tplc="63D8DD48">
      <w:start w:val="1"/>
      <w:numFmt w:val="bullet"/>
      <w:lvlText w:val=""/>
      <w:lvlJc w:val="left"/>
      <w:pPr>
        <w:tabs>
          <w:tab w:val="num" w:pos="624"/>
        </w:tabs>
        <w:ind w:left="624" w:hanging="26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8">
    <w:nsid w:val="6E4232CB"/>
    <w:multiLevelType w:val="hybridMultilevel"/>
    <w:tmpl w:val="85D4B472"/>
    <w:lvl w:ilvl="0" w:tplc="6D3AD77C">
      <w:start w:val="1"/>
      <w:numFmt w:val="bullet"/>
      <w:lvlText w:val=""/>
      <w:lvlJc w:val="left"/>
      <w:pPr>
        <w:tabs>
          <w:tab w:val="num" w:pos="624"/>
        </w:tabs>
        <w:ind w:left="624" w:hanging="264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9">
    <w:nsid w:val="6F54403B"/>
    <w:multiLevelType w:val="hybridMultilevel"/>
    <w:tmpl w:val="CF2EAD66"/>
    <w:lvl w:ilvl="0" w:tplc="D8A8501A">
      <w:start w:val="56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0">
    <w:nsid w:val="70204043"/>
    <w:multiLevelType w:val="hybridMultilevel"/>
    <w:tmpl w:val="712E96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71437207"/>
    <w:multiLevelType w:val="singleLevel"/>
    <w:tmpl w:val="7076E81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2">
    <w:nsid w:val="725A27DA"/>
    <w:multiLevelType w:val="hybridMultilevel"/>
    <w:tmpl w:val="344CD462"/>
    <w:lvl w:ilvl="0" w:tplc="2A74F442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1B8D45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3">
    <w:nsid w:val="734D22F9"/>
    <w:multiLevelType w:val="singleLevel"/>
    <w:tmpl w:val="7076E81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4">
    <w:nsid w:val="73B24CAF"/>
    <w:multiLevelType w:val="multilevel"/>
    <w:tmpl w:val="9ABA7908"/>
    <w:lvl w:ilvl="0">
      <w:start w:val="1"/>
      <w:numFmt w:val="decimal"/>
      <w:pStyle w:val="KW-Lev-1"/>
      <w:lvlText w:val="%1."/>
      <w:lvlJc w:val="left"/>
      <w:pPr>
        <w:tabs>
          <w:tab w:val="num" w:pos="1069"/>
        </w:tabs>
        <w:ind w:left="1069" w:hanging="360"/>
      </w:pPr>
      <w:rPr>
        <w:rFonts w:ascii="Verdana" w:hAnsi="Verdana" w:cs="Times New Roman" w:hint="default"/>
        <w:b/>
        <w:i w:val="0"/>
        <w:strike w:val="0"/>
        <w:dstrike w:val="0"/>
        <w:color w:val="auto"/>
        <w:sz w:val="20"/>
        <w:szCs w:val="20"/>
        <w:vertAlign w:val="baseline"/>
      </w:rPr>
    </w:lvl>
    <w:lvl w:ilvl="1">
      <w:start w:val="1"/>
      <w:numFmt w:val="decimal"/>
      <w:pStyle w:val="KW-Lev-2"/>
      <w:lvlText w:val="%1.%2."/>
      <w:lvlJc w:val="left"/>
      <w:pPr>
        <w:tabs>
          <w:tab w:val="num" w:pos="1141"/>
        </w:tabs>
        <w:ind w:left="1141" w:hanging="432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2">
      <w:start w:val="1"/>
      <w:numFmt w:val="decimal"/>
      <w:pStyle w:val="KW-Lev-3"/>
      <w:lvlText w:val="%1.%2.%3."/>
      <w:lvlJc w:val="left"/>
      <w:pPr>
        <w:tabs>
          <w:tab w:val="num" w:pos="1571"/>
        </w:tabs>
        <w:ind w:left="1355" w:hanging="504"/>
      </w:pPr>
      <w:rPr>
        <w:rFonts w:cs="Times New Roman" w:hint="default"/>
        <w:b/>
        <w:color w:val="auto"/>
      </w:rPr>
    </w:lvl>
    <w:lvl w:ilvl="3">
      <w:start w:val="1"/>
      <w:numFmt w:val="decimal"/>
      <w:pStyle w:val="KW-Lev-4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pStyle w:val="KW-Lev-5"/>
      <w:lvlText w:val="%1.%2.%3.%4.%5."/>
      <w:lvlJc w:val="left"/>
      <w:pPr>
        <w:tabs>
          <w:tab w:val="num" w:pos="3240"/>
        </w:tabs>
        <w:ind w:left="2952" w:hanging="792"/>
      </w:pPr>
      <w:rPr>
        <w:rFonts w:cs="Times New Roman" w:hint="default"/>
      </w:rPr>
    </w:lvl>
    <w:lvl w:ilvl="5">
      <w:start w:val="3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5">
    <w:nsid w:val="75730C15"/>
    <w:multiLevelType w:val="hybridMultilevel"/>
    <w:tmpl w:val="89DA1C44"/>
    <w:lvl w:ilvl="0" w:tplc="F21224DA">
      <w:start w:val="1"/>
      <w:numFmt w:val="decimal"/>
      <w:lvlText w:val="%1."/>
      <w:lvlJc w:val="left"/>
      <w:pPr>
        <w:tabs>
          <w:tab w:val="num" w:pos="624"/>
        </w:tabs>
        <w:ind w:left="62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6">
    <w:nsid w:val="771C48A4"/>
    <w:multiLevelType w:val="hybridMultilevel"/>
    <w:tmpl w:val="92148C36"/>
    <w:lvl w:ilvl="0" w:tplc="F1A0517C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7">
    <w:nsid w:val="7B9E29AC"/>
    <w:multiLevelType w:val="hybridMultilevel"/>
    <w:tmpl w:val="E39C7116"/>
    <w:lvl w:ilvl="0" w:tplc="F6C8EA02">
      <w:start w:val="4"/>
      <w:numFmt w:val="decimal"/>
      <w:lvlText w:val="%1."/>
      <w:lvlJc w:val="left"/>
      <w:rPr>
        <w:rFonts w:ascii="Garamond" w:hAnsi="Garamond" w:hint="default"/>
      </w:rPr>
    </w:lvl>
    <w:lvl w:ilvl="1" w:tplc="8290316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8">
    <w:nsid w:val="7BDE4DD4"/>
    <w:multiLevelType w:val="multilevel"/>
    <w:tmpl w:val="31E8DABC"/>
    <w:styleLink w:val="Biecalista1"/>
    <w:lvl w:ilvl="0">
      <w:start w:val="11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5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19">
    <w:nsid w:val="7D394C25"/>
    <w:multiLevelType w:val="multilevel"/>
    <w:tmpl w:val="37C014AE"/>
    <w:lvl w:ilvl="0">
      <w:start w:val="18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00" w:hanging="60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0">
    <w:nsid w:val="7F6B06E5"/>
    <w:multiLevelType w:val="hybridMultilevel"/>
    <w:tmpl w:val="FBA811C4"/>
    <w:lvl w:ilvl="0" w:tplc="66D2DD0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934A120">
      <w:start w:val="1"/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0"/>
  </w:num>
  <w:num w:numId="7">
    <w:abstractNumId w:val="63"/>
    <w:lvlOverride w:ilvl="0">
      <w:startOverride w:val="1"/>
    </w:lvlOverride>
  </w:num>
  <w:num w:numId="8">
    <w:abstractNumId w:val="92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7"/>
    <w:lvlOverride w:ilvl="0">
      <w:startOverride w:val="9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4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2"/>
  </w:num>
  <w:num w:numId="13">
    <w:abstractNumId w:val="58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5"/>
  </w:num>
  <w:num w:numId="15">
    <w:abstractNumId w:val="118"/>
  </w:num>
  <w:num w:numId="16">
    <w:abstractNumId w:val="49"/>
  </w:num>
  <w:num w:numId="17">
    <w:abstractNumId w:val="70"/>
  </w:num>
  <w:num w:numId="18">
    <w:abstractNumId w:val="71"/>
  </w:num>
  <w:num w:numId="19">
    <w:abstractNumId w:val="5"/>
  </w:num>
  <w:num w:numId="20">
    <w:abstractNumId w:val="13"/>
  </w:num>
  <w:num w:numId="21">
    <w:abstractNumId w:val="51"/>
  </w:num>
  <w:num w:numId="22">
    <w:abstractNumId w:val="105"/>
  </w:num>
  <w:num w:numId="23">
    <w:abstractNumId w:val="96"/>
  </w:num>
  <w:num w:numId="24">
    <w:abstractNumId w:val="114"/>
  </w:num>
  <w:num w:numId="25">
    <w:abstractNumId w:val="47"/>
  </w:num>
  <w:num w:numId="26">
    <w:abstractNumId w:val="50"/>
  </w:num>
  <w:num w:numId="27">
    <w:abstractNumId w:val="87"/>
  </w:num>
  <w:num w:numId="28">
    <w:abstractNumId w:val="42"/>
  </w:num>
  <w:num w:numId="29">
    <w:abstractNumId w:val="73"/>
  </w:num>
  <w:num w:numId="30">
    <w:abstractNumId w:val="97"/>
  </w:num>
  <w:num w:numId="31">
    <w:abstractNumId w:val="83"/>
  </w:num>
  <w:num w:numId="32">
    <w:abstractNumId w:val="62"/>
  </w:num>
  <w:num w:numId="33">
    <w:abstractNumId w:val="34"/>
  </w:num>
  <w:num w:numId="34">
    <w:abstractNumId w:val="56"/>
  </w:num>
  <w:num w:numId="35">
    <w:abstractNumId w:val="119"/>
  </w:num>
  <w:num w:numId="36">
    <w:abstractNumId w:val="61"/>
  </w:num>
  <w:num w:numId="37">
    <w:abstractNumId w:val="57"/>
  </w:num>
  <w:num w:numId="38">
    <w:abstractNumId w:val="30"/>
  </w:num>
  <w:num w:numId="39">
    <w:abstractNumId w:val="95"/>
  </w:num>
  <w:num w:numId="40">
    <w:abstractNumId w:val="26"/>
  </w:num>
  <w:num w:numId="41">
    <w:abstractNumId w:val="115"/>
  </w:num>
  <w:num w:numId="42">
    <w:abstractNumId w:val="35"/>
  </w:num>
  <w:num w:numId="43">
    <w:abstractNumId w:val="27"/>
  </w:num>
  <w:num w:numId="44">
    <w:abstractNumId w:val="94"/>
  </w:num>
  <w:num w:numId="45">
    <w:abstractNumId w:val="75"/>
  </w:num>
  <w:num w:numId="46">
    <w:abstractNumId w:val="69"/>
  </w:num>
  <w:num w:numId="47">
    <w:abstractNumId w:val="11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81"/>
  </w:num>
  <w:num w:numId="49">
    <w:abstractNumId w:val="68"/>
  </w:num>
  <w:num w:numId="50">
    <w:abstractNumId w:val="110"/>
  </w:num>
  <w:num w:numId="51">
    <w:abstractNumId w:val="102"/>
  </w:num>
  <w:num w:numId="52">
    <w:abstractNumId w:val="77"/>
  </w:num>
  <w:num w:numId="53">
    <w:abstractNumId w:val="91"/>
  </w:num>
  <w:num w:numId="54">
    <w:abstractNumId w:val="90"/>
  </w:num>
  <w:num w:numId="55">
    <w:abstractNumId w:val="89"/>
  </w:num>
  <w:num w:numId="56">
    <w:abstractNumId w:val="79"/>
  </w:num>
  <w:num w:numId="57">
    <w:abstractNumId w:val="41"/>
  </w:num>
  <w:num w:numId="58">
    <w:abstractNumId w:val="86"/>
  </w:num>
  <w:num w:numId="59">
    <w:abstractNumId w:val="38"/>
  </w:num>
  <w:num w:numId="60">
    <w:abstractNumId w:val="32"/>
  </w:num>
  <w:num w:numId="61">
    <w:abstractNumId w:val="107"/>
  </w:num>
  <w:num w:numId="62">
    <w:abstractNumId w:val="33"/>
  </w:num>
  <w:num w:numId="63">
    <w:abstractNumId w:val="104"/>
  </w:num>
  <w:num w:numId="64">
    <w:abstractNumId w:val="106"/>
  </w:num>
  <w:num w:numId="65">
    <w:abstractNumId w:val="108"/>
  </w:num>
  <w:num w:numId="66">
    <w:abstractNumId w:val="55"/>
  </w:num>
  <w:num w:numId="67">
    <w:abstractNumId w:val="43"/>
  </w:num>
  <w:num w:numId="68">
    <w:abstractNumId w:val="85"/>
  </w:num>
  <w:num w:numId="69">
    <w:abstractNumId w:val="98"/>
  </w:num>
  <w:num w:numId="70">
    <w:abstractNumId w:val="53"/>
  </w:num>
  <w:num w:numId="71">
    <w:abstractNumId w:val="28"/>
  </w:num>
  <w:num w:numId="72">
    <w:abstractNumId w:val="60"/>
  </w:num>
  <w:num w:numId="73">
    <w:abstractNumId w:val="116"/>
  </w:num>
  <w:num w:numId="74">
    <w:abstractNumId w:val="109"/>
  </w:num>
  <w:num w:numId="75">
    <w:abstractNumId w:val="72"/>
  </w:num>
  <w:num w:numId="76">
    <w:abstractNumId w:val="78"/>
  </w:num>
  <w:num w:numId="77">
    <w:abstractNumId w:val="36"/>
  </w:num>
  <w:num w:numId="78">
    <w:abstractNumId w:val="31"/>
  </w:num>
  <w:num w:numId="79">
    <w:abstractNumId w:val="74"/>
  </w:num>
  <w:num w:numId="80">
    <w:abstractNumId w:val="54"/>
  </w:num>
  <w:num w:numId="81">
    <w:abstractNumId w:val="29"/>
  </w:num>
  <w:num w:numId="82">
    <w:abstractNumId w:val="111"/>
  </w:num>
  <w:num w:numId="83">
    <w:abstractNumId w:val="113"/>
  </w:num>
  <w:num w:numId="84">
    <w:abstractNumId w:val="67"/>
  </w:num>
  <w:num w:numId="85">
    <w:abstractNumId w:val="65"/>
  </w:num>
  <w:num w:numId="86">
    <w:abstractNumId w:val="52"/>
  </w:num>
  <w:num w:numId="87">
    <w:abstractNumId w:val="40"/>
  </w:num>
  <w:num w:numId="88">
    <w:abstractNumId w:val="120"/>
  </w:num>
  <w:num w:numId="89">
    <w:abstractNumId w:val="93"/>
  </w:num>
  <w:num w:numId="90">
    <w:abstractNumId w:val="59"/>
  </w:num>
  <w:num w:numId="91">
    <w:abstractNumId w:val="103"/>
  </w:num>
  <w:num w:numId="92">
    <w:abstractNumId w:val="39"/>
  </w:num>
  <w:num w:numId="93">
    <w:abstractNumId w:val="66"/>
  </w:num>
  <w:num w:numId="94">
    <w:abstractNumId w:val="88"/>
  </w:num>
  <w:num w:numId="95">
    <w:abstractNumId w:val="76"/>
  </w:num>
  <w:num w:numId="96">
    <w:abstractNumId w:val="44"/>
  </w:num>
  <w:num w:numId="97">
    <w:abstractNumId w:val="64"/>
  </w:num>
  <w:num w:numId="98">
    <w:abstractNumId w:val="101"/>
  </w:num>
  <w:num w:numId="99">
    <w:abstractNumId w:val="99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4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F81"/>
    <w:rsid w:val="0000109E"/>
    <w:rsid w:val="00002720"/>
    <w:rsid w:val="00002755"/>
    <w:rsid w:val="0000288D"/>
    <w:rsid w:val="00003565"/>
    <w:rsid w:val="000040F5"/>
    <w:rsid w:val="000048E6"/>
    <w:rsid w:val="000056AD"/>
    <w:rsid w:val="00006B89"/>
    <w:rsid w:val="00006EBF"/>
    <w:rsid w:val="0000790D"/>
    <w:rsid w:val="00007F73"/>
    <w:rsid w:val="00010EBA"/>
    <w:rsid w:val="00011251"/>
    <w:rsid w:val="00011B2F"/>
    <w:rsid w:val="00015317"/>
    <w:rsid w:val="00015AAB"/>
    <w:rsid w:val="00015C6F"/>
    <w:rsid w:val="000163DF"/>
    <w:rsid w:val="00016AAA"/>
    <w:rsid w:val="00020412"/>
    <w:rsid w:val="000206A6"/>
    <w:rsid w:val="00020C84"/>
    <w:rsid w:val="00023A09"/>
    <w:rsid w:val="00023EAB"/>
    <w:rsid w:val="000244EE"/>
    <w:rsid w:val="0002479D"/>
    <w:rsid w:val="00025AED"/>
    <w:rsid w:val="00026A32"/>
    <w:rsid w:val="000270FA"/>
    <w:rsid w:val="000275D4"/>
    <w:rsid w:val="00030458"/>
    <w:rsid w:val="0003134F"/>
    <w:rsid w:val="00033E66"/>
    <w:rsid w:val="00033E75"/>
    <w:rsid w:val="00034F46"/>
    <w:rsid w:val="00035A50"/>
    <w:rsid w:val="00035D1B"/>
    <w:rsid w:val="00035FA5"/>
    <w:rsid w:val="000367BB"/>
    <w:rsid w:val="000368EF"/>
    <w:rsid w:val="00036B67"/>
    <w:rsid w:val="00037229"/>
    <w:rsid w:val="00037DBD"/>
    <w:rsid w:val="00037FE4"/>
    <w:rsid w:val="000412E9"/>
    <w:rsid w:val="00041F45"/>
    <w:rsid w:val="000440AB"/>
    <w:rsid w:val="00044CA0"/>
    <w:rsid w:val="00044E3C"/>
    <w:rsid w:val="000459E9"/>
    <w:rsid w:val="000459FD"/>
    <w:rsid w:val="00047038"/>
    <w:rsid w:val="00047978"/>
    <w:rsid w:val="00047BA0"/>
    <w:rsid w:val="000508EF"/>
    <w:rsid w:val="0005136C"/>
    <w:rsid w:val="00051DAC"/>
    <w:rsid w:val="00052240"/>
    <w:rsid w:val="000524BD"/>
    <w:rsid w:val="0005281A"/>
    <w:rsid w:val="00055CA1"/>
    <w:rsid w:val="00056935"/>
    <w:rsid w:val="000569DA"/>
    <w:rsid w:val="00057BF7"/>
    <w:rsid w:val="000609CA"/>
    <w:rsid w:val="00060BD1"/>
    <w:rsid w:val="00062C99"/>
    <w:rsid w:val="000633B3"/>
    <w:rsid w:val="000640D3"/>
    <w:rsid w:val="00064208"/>
    <w:rsid w:val="000648DA"/>
    <w:rsid w:val="0006544E"/>
    <w:rsid w:val="0006656F"/>
    <w:rsid w:val="000668DA"/>
    <w:rsid w:val="00066D76"/>
    <w:rsid w:val="00067899"/>
    <w:rsid w:val="000713C9"/>
    <w:rsid w:val="0007147B"/>
    <w:rsid w:val="000718F0"/>
    <w:rsid w:val="00071F69"/>
    <w:rsid w:val="000732FE"/>
    <w:rsid w:val="00074749"/>
    <w:rsid w:val="00075599"/>
    <w:rsid w:val="00075AEC"/>
    <w:rsid w:val="00075F95"/>
    <w:rsid w:val="00076734"/>
    <w:rsid w:val="00077E72"/>
    <w:rsid w:val="000803CF"/>
    <w:rsid w:val="0008199B"/>
    <w:rsid w:val="00081BF0"/>
    <w:rsid w:val="000821CA"/>
    <w:rsid w:val="000849AF"/>
    <w:rsid w:val="00084B40"/>
    <w:rsid w:val="00085360"/>
    <w:rsid w:val="000862E9"/>
    <w:rsid w:val="00086A84"/>
    <w:rsid w:val="00087556"/>
    <w:rsid w:val="00090742"/>
    <w:rsid w:val="00091388"/>
    <w:rsid w:val="000922B0"/>
    <w:rsid w:val="00094D44"/>
    <w:rsid w:val="0009550E"/>
    <w:rsid w:val="00096769"/>
    <w:rsid w:val="00096B15"/>
    <w:rsid w:val="0009713F"/>
    <w:rsid w:val="00097D50"/>
    <w:rsid w:val="000A1232"/>
    <w:rsid w:val="000A1E2A"/>
    <w:rsid w:val="000A2249"/>
    <w:rsid w:val="000A2458"/>
    <w:rsid w:val="000A2A85"/>
    <w:rsid w:val="000A4567"/>
    <w:rsid w:val="000A4C94"/>
    <w:rsid w:val="000A540C"/>
    <w:rsid w:val="000A70DC"/>
    <w:rsid w:val="000A79DB"/>
    <w:rsid w:val="000B0188"/>
    <w:rsid w:val="000B0E38"/>
    <w:rsid w:val="000B12F9"/>
    <w:rsid w:val="000B16D8"/>
    <w:rsid w:val="000B182F"/>
    <w:rsid w:val="000B210F"/>
    <w:rsid w:val="000B35CD"/>
    <w:rsid w:val="000B3FE7"/>
    <w:rsid w:val="000B47AA"/>
    <w:rsid w:val="000B51C3"/>
    <w:rsid w:val="000B528F"/>
    <w:rsid w:val="000B5364"/>
    <w:rsid w:val="000B6422"/>
    <w:rsid w:val="000B65BF"/>
    <w:rsid w:val="000B6B51"/>
    <w:rsid w:val="000B6B83"/>
    <w:rsid w:val="000C022E"/>
    <w:rsid w:val="000C0550"/>
    <w:rsid w:val="000C19D3"/>
    <w:rsid w:val="000C1AD8"/>
    <w:rsid w:val="000C1B1B"/>
    <w:rsid w:val="000C287C"/>
    <w:rsid w:val="000C307B"/>
    <w:rsid w:val="000C3729"/>
    <w:rsid w:val="000C5360"/>
    <w:rsid w:val="000C53D2"/>
    <w:rsid w:val="000C55CC"/>
    <w:rsid w:val="000C5F6B"/>
    <w:rsid w:val="000C6832"/>
    <w:rsid w:val="000C6BFB"/>
    <w:rsid w:val="000C7C6E"/>
    <w:rsid w:val="000C7F51"/>
    <w:rsid w:val="000D0158"/>
    <w:rsid w:val="000D0213"/>
    <w:rsid w:val="000D036E"/>
    <w:rsid w:val="000D1213"/>
    <w:rsid w:val="000D163E"/>
    <w:rsid w:val="000D1732"/>
    <w:rsid w:val="000D19D4"/>
    <w:rsid w:val="000D1FC4"/>
    <w:rsid w:val="000D35A5"/>
    <w:rsid w:val="000D4222"/>
    <w:rsid w:val="000D46A0"/>
    <w:rsid w:val="000D4797"/>
    <w:rsid w:val="000D49E5"/>
    <w:rsid w:val="000D4E9F"/>
    <w:rsid w:val="000D5036"/>
    <w:rsid w:val="000D662C"/>
    <w:rsid w:val="000D7092"/>
    <w:rsid w:val="000D7A79"/>
    <w:rsid w:val="000D7B3D"/>
    <w:rsid w:val="000E0088"/>
    <w:rsid w:val="000E0D10"/>
    <w:rsid w:val="000E1F41"/>
    <w:rsid w:val="000E233E"/>
    <w:rsid w:val="000E2531"/>
    <w:rsid w:val="000E283A"/>
    <w:rsid w:val="000E2B02"/>
    <w:rsid w:val="000E302D"/>
    <w:rsid w:val="000E32FC"/>
    <w:rsid w:val="000E3483"/>
    <w:rsid w:val="000E35D5"/>
    <w:rsid w:val="000E3D35"/>
    <w:rsid w:val="000E4826"/>
    <w:rsid w:val="000E4EFB"/>
    <w:rsid w:val="000E5671"/>
    <w:rsid w:val="000E6A69"/>
    <w:rsid w:val="000E78F8"/>
    <w:rsid w:val="000F0E84"/>
    <w:rsid w:val="000F1826"/>
    <w:rsid w:val="000F2425"/>
    <w:rsid w:val="000F26A0"/>
    <w:rsid w:val="000F27E7"/>
    <w:rsid w:val="000F3045"/>
    <w:rsid w:val="000F3AAE"/>
    <w:rsid w:val="000F4703"/>
    <w:rsid w:val="000F5029"/>
    <w:rsid w:val="000F5791"/>
    <w:rsid w:val="000F5B97"/>
    <w:rsid w:val="000F6B82"/>
    <w:rsid w:val="000F6DCE"/>
    <w:rsid w:val="000F712C"/>
    <w:rsid w:val="000F72E8"/>
    <w:rsid w:val="000F73C1"/>
    <w:rsid w:val="000F7B4A"/>
    <w:rsid w:val="000F7DC5"/>
    <w:rsid w:val="000F7E5F"/>
    <w:rsid w:val="0010037E"/>
    <w:rsid w:val="00100E88"/>
    <w:rsid w:val="00100EB8"/>
    <w:rsid w:val="001011F1"/>
    <w:rsid w:val="00101C5D"/>
    <w:rsid w:val="0010222A"/>
    <w:rsid w:val="00102324"/>
    <w:rsid w:val="00102CAC"/>
    <w:rsid w:val="0010330B"/>
    <w:rsid w:val="001035F6"/>
    <w:rsid w:val="0010483A"/>
    <w:rsid w:val="0010758D"/>
    <w:rsid w:val="0010768B"/>
    <w:rsid w:val="00111B18"/>
    <w:rsid w:val="00111D8B"/>
    <w:rsid w:val="001123E2"/>
    <w:rsid w:val="00112AE7"/>
    <w:rsid w:val="0011330F"/>
    <w:rsid w:val="00114699"/>
    <w:rsid w:val="00114EFE"/>
    <w:rsid w:val="0011620A"/>
    <w:rsid w:val="00116F96"/>
    <w:rsid w:val="00121542"/>
    <w:rsid w:val="00121DA3"/>
    <w:rsid w:val="001226AD"/>
    <w:rsid w:val="00122BC9"/>
    <w:rsid w:val="00123621"/>
    <w:rsid w:val="00123FCE"/>
    <w:rsid w:val="0012414D"/>
    <w:rsid w:val="001260FE"/>
    <w:rsid w:val="00126211"/>
    <w:rsid w:val="0012639E"/>
    <w:rsid w:val="00126DCE"/>
    <w:rsid w:val="001271B1"/>
    <w:rsid w:val="00127514"/>
    <w:rsid w:val="0012776C"/>
    <w:rsid w:val="00127864"/>
    <w:rsid w:val="00127B20"/>
    <w:rsid w:val="00127BAA"/>
    <w:rsid w:val="00127BE3"/>
    <w:rsid w:val="001304D6"/>
    <w:rsid w:val="001305B4"/>
    <w:rsid w:val="0013197D"/>
    <w:rsid w:val="001319FA"/>
    <w:rsid w:val="00131EF3"/>
    <w:rsid w:val="001325E6"/>
    <w:rsid w:val="0013446B"/>
    <w:rsid w:val="001345FA"/>
    <w:rsid w:val="00134B7C"/>
    <w:rsid w:val="00134BB5"/>
    <w:rsid w:val="001351F9"/>
    <w:rsid w:val="00135868"/>
    <w:rsid w:val="00135A6C"/>
    <w:rsid w:val="00135E4A"/>
    <w:rsid w:val="001403A0"/>
    <w:rsid w:val="0014066E"/>
    <w:rsid w:val="00140AFF"/>
    <w:rsid w:val="00141658"/>
    <w:rsid w:val="00141C0D"/>
    <w:rsid w:val="001425B1"/>
    <w:rsid w:val="0014260E"/>
    <w:rsid w:val="001426F1"/>
    <w:rsid w:val="00142C1D"/>
    <w:rsid w:val="00142E81"/>
    <w:rsid w:val="00143185"/>
    <w:rsid w:val="0014376C"/>
    <w:rsid w:val="00144C17"/>
    <w:rsid w:val="001459D1"/>
    <w:rsid w:val="00146532"/>
    <w:rsid w:val="00146C57"/>
    <w:rsid w:val="00146C5A"/>
    <w:rsid w:val="00146C82"/>
    <w:rsid w:val="00146D79"/>
    <w:rsid w:val="00146DFF"/>
    <w:rsid w:val="00146FFB"/>
    <w:rsid w:val="00147777"/>
    <w:rsid w:val="00147F0B"/>
    <w:rsid w:val="00152668"/>
    <w:rsid w:val="00152956"/>
    <w:rsid w:val="00152AF9"/>
    <w:rsid w:val="00152D99"/>
    <w:rsid w:val="00154211"/>
    <w:rsid w:val="00154401"/>
    <w:rsid w:val="00154725"/>
    <w:rsid w:val="00154CE0"/>
    <w:rsid w:val="001552DE"/>
    <w:rsid w:val="00155640"/>
    <w:rsid w:val="00155BE0"/>
    <w:rsid w:val="00156DEC"/>
    <w:rsid w:val="00157A27"/>
    <w:rsid w:val="001600A2"/>
    <w:rsid w:val="0016308F"/>
    <w:rsid w:val="001631F7"/>
    <w:rsid w:val="001636E5"/>
    <w:rsid w:val="00163E1D"/>
    <w:rsid w:val="0016405F"/>
    <w:rsid w:val="00165D79"/>
    <w:rsid w:val="00166522"/>
    <w:rsid w:val="00166679"/>
    <w:rsid w:val="0017030A"/>
    <w:rsid w:val="001708D7"/>
    <w:rsid w:val="00170B37"/>
    <w:rsid w:val="00170E37"/>
    <w:rsid w:val="001715F3"/>
    <w:rsid w:val="00171789"/>
    <w:rsid w:val="00171A11"/>
    <w:rsid w:val="00172AE0"/>
    <w:rsid w:val="00172BD7"/>
    <w:rsid w:val="00172D99"/>
    <w:rsid w:val="001730C3"/>
    <w:rsid w:val="00173712"/>
    <w:rsid w:val="00173C60"/>
    <w:rsid w:val="00174249"/>
    <w:rsid w:val="00174A62"/>
    <w:rsid w:val="00174D8C"/>
    <w:rsid w:val="00175B91"/>
    <w:rsid w:val="0017654A"/>
    <w:rsid w:val="001777BE"/>
    <w:rsid w:val="00180167"/>
    <w:rsid w:val="0018019E"/>
    <w:rsid w:val="00180279"/>
    <w:rsid w:val="0018031F"/>
    <w:rsid w:val="00181018"/>
    <w:rsid w:val="00181907"/>
    <w:rsid w:val="00182087"/>
    <w:rsid w:val="00182152"/>
    <w:rsid w:val="00183B5D"/>
    <w:rsid w:val="00184902"/>
    <w:rsid w:val="001859BE"/>
    <w:rsid w:val="00187D8F"/>
    <w:rsid w:val="001907BC"/>
    <w:rsid w:val="001911B5"/>
    <w:rsid w:val="00191C64"/>
    <w:rsid w:val="00191E43"/>
    <w:rsid w:val="0019217B"/>
    <w:rsid w:val="00193713"/>
    <w:rsid w:val="00194CBE"/>
    <w:rsid w:val="00194ECB"/>
    <w:rsid w:val="00195557"/>
    <w:rsid w:val="00195C9C"/>
    <w:rsid w:val="00196846"/>
    <w:rsid w:val="00197B92"/>
    <w:rsid w:val="001A06ED"/>
    <w:rsid w:val="001A202A"/>
    <w:rsid w:val="001A436E"/>
    <w:rsid w:val="001A6054"/>
    <w:rsid w:val="001A62A7"/>
    <w:rsid w:val="001A67BE"/>
    <w:rsid w:val="001A68FF"/>
    <w:rsid w:val="001A6BD7"/>
    <w:rsid w:val="001A6C57"/>
    <w:rsid w:val="001A7587"/>
    <w:rsid w:val="001A7809"/>
    <w:rsid w:val="001A78B2"/>
    <w:rsid w:val="001A7A26"/>
    <w:rsid w:val="001B1327"/>
    <w:rsid w:val="001B1D58"/>
    <w:rsid w:val="001B21F7"/>
    <w:rsid w:val="001B3222"/>
    <w:rsid w:val="001B323E"/>
    <w:rsid w:val="001B52DA"/>
    <w:rsid w:val="001B6F4B"/>
    <w:rsid w:val="001B7149"/>
    <w:rsid w:val="001B7E7C"/>
    <w:rsid w:val="001B7F32"/>
    <w:rsid w:val="001C08FF"/>
    <w:rsid w:val="001C0AEC"/>
    <w:rsid w:val="001C0C9C"/>
    <w:rsid w:val="001C0DB5"/>
    <w:rsid w:val="001C1A3B"/>
    <w:rsid w:val="001C1B36"/>
    <w:rsid w:val="001C315A"/>
    <w:rsid w:val="001C3AAF"/>
    <w:rsid w:val="001C6747"/>
    <w:rsid w:val="001C68AA"/>
    <w:rsid w:val="001C715F"/>
    <w:rsid w:val="001C7236"/>
    <w:rsid w:val="001C7B68"/>
    <w:rsid w:val="001C7E5E"/>
    <w:rsid w:val="001D066F"/>
    <w:rsid w:val="001D09B5"/>
    <w:rsid w:val="001D0C09"/>
    <w:rsid w:val="001D198A"/>
    <w:rsid w:val="001D1F84"/>
    <w:rsid w:val="001D23AC"/>
    <w:rsid w:val="001D2469"/>
    <w:rsid w:val="001D297B"/>
    <w:rsid w:val="001D2CE9"/>
    <w:rsid w:val="001D3506"/>
    <w:rsid w:val="001D3D3C"/>
    <w:rsid w:val="001D470E"/>
    <w:rsid w:val="001D4C4E"/>
    <w:rsid w:val="001D597B"/>
    <w:rsid w:val="001D5B7C"/>
    <w:rsid w:val="001D60BC"/>
    <w:rsid w:val="001D6705"/>
    <w:rsid w:val="001D67DF"/>
    <w:rsid w:val="001D6A4D"/>
    <w:rsid w:val="001D742A"/>
    <w:rsid w:val="001D7691"/>
    <w:rsid w:val="001D77D9"/>
    <w:rsid w:val="001E0379"/>
    <w:rsid w:val="001E1943"/>
    <w:rsid w:val="001E1B9D"/>
    <w:rsid w:val="001E1C23"/>
    <w:rsid w:val="001E26DE"/>
    <w:rsid w:val="001E2FAC"/>
    <w:rsid w:val="001E3804"/>
    <w:rsid w:val="001E3810"/>
    <w:rsid w:val="001E39BA"/>
    <w:rsid w:val="001E3DE9"/>
    <w:rsid w:val="001E4B6A"/>
    <w:rsid w:val="001E5A87"/>
    <w:rsid w:val="001E6BCD"/>
    <w:rsid w:val="001E76C8"/>
    <w:rsid w:val="001E7980"/>
    <w:rsid w:val="001E7F4E"/>
    <w:rsid w:val="001F0B53"/>
    <w:rsid w:val="001F104D"/>
    <w:rsid w:val="001F1B46"/>
    <w:rsid w:val="001F1D30"/>
    <w:rsid w:val="001F3366"/>
    <w:rsid w:val="001F358E"/>
    <w:rsid w:val="001F3D3A"/>
    <w:rsid w:val="001F3FC4"/>
    <w:rsid w:val="001F4289"/>
    <w:rsid w:val="001F5A15"/>
    <w:rsid w:val="001F5D5C"/>
    <w:rsid w:val="001F5FA2"/>
    <w:rsid w:val="001F65BD"/>
    <w:rsid w:val="001F65FF"/>
    <w:rsid w:val="001F6BCB"/>
    <w:rsid w:val="001F6DD3"/>
    <w:rsid w:val="002003E6"/>
    <w:rsid w:val="002007AA"/>
    <w:rsid w:val="00200841"/>
    <w:rsid w:val="00201150"/>
    <w:rsid w:val="00201B2B"/>
    <w:rsid w:val="00201D5D"/>
    <w:rsid w:val="00203A42"/>
    <w:rsid w:val="00203E86"/>
    <w:rsid w:val="00207359"/>
    <w:rsid w:val="002102F4"/>
    <w:rsid w:val="00210D06"/>
    <w:rsid w:val="0021265F"/>
    <w:rsid w:val="002129DC"/>
    <w:rsid w:val="0021332B"/>
    <w:rsid w:val="00214080"/>
    <w:rsid w:val="0021424E"/>
    <w:rsid w:val="00215153"/>
    <w:rsid w:val="002154B2"/>
    <w:rsid w:val="0021555E"/>
    <w:rsid w:val="00215570"/>
    <w:rsid w:val="0021617B"/>
    <w:rsid w:val="00216976"/>
    <w:rsid w:val="00216D2C"/>
    <w:rsid w:val="0021756F"/>
    <w:rsid w:val="00221E25"/>
    <w:rsid w:val="00223823"/>
    <w:rsid w:val="00224267"/>
    <w:rsid w:val="0022456C"/>
    <w:rsid w:val="00224F67"/>
    <w:rsid w:val="00224FEB"/>
    <w:rsid w:val="00225F9E"/>
    <w:rsid w:val="0022601D"/>
    <w:rsid w:val="00226551"/>
    <w:rsid w:val="0022749E"/>
    <w:rsid w:val="00227946"/>
    <w:rsid w:val="00227E06"/>
    <w:rsid w:val="00230201"/>
    <w:rsid w:val="002309BE"/>
    <w:rsid w:val="0023164C"/>
    <w:rsid w:val="00231748"/>
    <w:rsid w:val="002320D9"/>
    <w:rsid w:val="00233871"/>
    <w:rsid w:val="002351F2"/>
    <w:rsid w:val="00235DA9"/>
    <w:rsid w:val="0023646D"/>
    <w:rsid w:val="00236C5A"/>
    <w:rsid w:val="0023745B"/>
    <w:rsid w:val="00237BF0"/>
    <w:rsid w:val="002412C2"/>
    <w:rsid w:val="0024173A"/>
    <w:rsid w:val="0024194E"/>
    <w:rsid w:val="002419F2"/>
    <w:rsid w:val="00241A6C"/>
    <w:rsid w:val="002424EE"/>
    <w:rsid w:val="002427B0"/>
    <w:rsid w:val="00242EAA"/>
    <w:rsid w:val="00243E12"/>
    <w:rsid w:val="00244F6F"/>
    <w:rsid w:val="00245375"/>
    <w:rsid w:val="00245482"/>
    <w:rsid w:val="00245DC9"/>
    <w:rsid w:val="00246588"/>
    <w:rsid w:val="00246833"/>
    <w:rsid w:val="00246866"/>
    <w:rsid w:val="00246B42"/>
    <w:rsid w:val="00246C8C"/>
    <w:rsid w:val="00247141"/>
    <w:rsid w:val="00247A66"/>
    <w:rsid w:val="00247D02"/>
    <w:rsid w:val="00251474"/>
    <w:rsid w:val="002519BA"/>
    <w:rsid w:val="00252ADF"/>
    <w:rsid w:val="00252E70"/>
    <w:rsid w:val="00253718"/>
    <w:rsid w:val="0025415B"/>
    <w:rsid w:val="00254C83"/>
    <w:rsid w:val="002552DE"/>
    <w:rsid w:val="00255ECD"/>
    <w:rsid w:val="00256A70"/>
    <w:rsid w:val="00257237"/>
    <w:rsid w:val="00257268"/>
    <w:rsid w:val="002573BE"/>
    <w:rsid w:val="0026018D"/>
    <w:rsid w:val="00261554"/>
    <w:rsid w:val="00262D20"/>
    <w:rsid w:val="002645E3"/>
    <w:rsid w:val="00266AF5"/>
    <w:rsid w:val="00267049"/>
    <w:rsid w:val="002678BA"/>
    <w:rsid w:val="00267AB1"/>
    <w:rsid w:val="00267AF4"/>
    <w:rsid w:val="0027069B"/>
    <w:rsid w:val="00272215"/>
    <w:rsid w:val="0027446B"/>
    <w:rsid w:val="00274560"/>
    <w:rsid w:val="00274A4F"/>
    <w:rsid w:val="00274E63"/>
    <w:rsid w:val="0027609B"/>
    <w:rsid w:val="00276854"/>
    <w:rsid w:val="00276887"/>
    <w:rsid w:val="002768BA"/>
    <w:rsid w:val="00276968"/>
    <w:rsid w:val="00276EFA"/>
    <w:rsid w:val="002772F6"/>
    <w:rsid w:val="002775E0"/>
    <w:rsid w:val="00277AFF"/>
    <w:rsid w:val="00277EF5"/>
    <w:rsid w:val="00280CE6"/>
    <w:rsid w:val="00281618"/>
    <w:rsid w:val="00281EA4"/>
    <w:rsid w:val="0028300E"/>
    <w:rsid w:val="00283250"/>
    <w:rsid w:val="00283D3C"/>
    <w:rsid w:val="00284B80"/>
    <w:rsid w:val="00285B1A"/>
    <w:rsid w:val="0028674C"/>
    <w:rsid w:val="00287892"/>
    <w:rsid w:val="0029047F"/>
    <w:rsid w:val="0029093A"/>
    <w:rsid w:val="00290A0F"/>
    <w:rsid w:val="00292CFE"/>
    <w:rsid w:val="00293144"/>
    <w:rsid w:val="00293FBA"/>
    <w:rsid w:val="002940FD"/>
    <w:rsid w:val="0029491F"/>
    <w:rsid w:val="0029587F"/>
    <w:rsid w:val="00295B93"/>
    <w:rsid w:val="00296AC6"/>
    <w:rsid w:val="00296D44"/>
    <w:rsid w:val="00296F37"/>
    <w:rsid w:val="0029773E"/>
    <w:rsid w:val="0029790A"/>
    <w:rsid w:val="002A078F"/>
    <w:rsid w:val="002A1091"/>
    <w:rsid w:val="002A132B"/>
    <w:rsid w:val="002A1DDC"/>
    <w:rsid w:val="002A20C0"/>
    <w:rsid w:val="002A2F54"/>
    <w:rsid w:val="002A2FD4"/>
    <w:rsid w:val="002A3E86"/>
    <w:rsid w:val="002A4429"/>
    <w:rsid w:val="002A4BBC"/>
    <w:rsid w:val="002A504E"/>
    <w:rsid w:val="002A557B"/>
    <w:rsid w:val="002A58FF"/>
    <w:rsid w:val="002A6165"/>
    <w:rsid w:val="002A701C"/>
    <w:rsid w:val="002A717C"/>
    <w:rsid w:val="002A7209"/>
    <w:rsid w:val="002B1422"/>
    <w:rsid w:val="002B17C5"/>
    <w:rsid w:val="002B19FE"/>
    <w:rsid w:val="002B1BA4"/>
    <w:rsid w:val="002B3215"/>
    <w:rsid w:val="002B3B3F"/>
    <w:rsid w:val="002B3DAD"/>
    <w:rsid w:val="002B55DB"/>
    <w:rsid w:val="002B6A02"/>
    <w:rsid w:val="002B7095"/>
    <w:rsid w:val="002B73E3"/>
    <w:rsid w:val="002B75BA"/>
    <w:rsid w:val="002B7B27"/>
    <w:rsid w:val="002B7F72"/>
    <w:rsid w:val="002C03CB"/>
    <w:rsid w:val="002C04E2"/>
    <w:rsid w:val="002C10E9"/>
    <w:rsid w:val="002C116D"/>
    <w:rsid w:val="002C1366"/>
    <w:rsid w:val="002C14D7"/>
    <w:rsid w:val="002C161E"/>
    <w:rsid w:val="002C230C"/>
    <w:rsid w:val="002C30BB"/>
    <w:rsid w:val="002C3502"/>
    <w:rsid w:val="002C3946"/>
    <w:rsid w:val="002C4295"/>
    <w:rsid w:val="002C42EF"/>
    <w:rsid w:val="002C5AAA"/>
    <w:rsid w:val="002C5D84"/>
    <w:rsid w:val="002C5FE3"/>
    <w:rsid w:val="002C646C"/>
    <w:rsid w:val="002C6889"/>
    <w:rsid w:val="002C7605"/>
    <w:rsid w:val="002C7875"/>
    <w:rsid w:val="002C7B0E"/>
    <w:rsid w:val="002D0534"/>
    <w:rsid w:val="002D127F"/>
    <w:rsid w:val="002D1D05"/>
    <w:rsid w:val="002D2393"/>
    <w:rsid w:val="002D4208"/>
    <w:rsid w:val="002D51BF"/>
    <w:rsid w:val="002D58C6"/>
    <w:rsid w:val="002D59BC"/>
    <w:rsid w:val="002D5A1C"/>
    <w:rsid w:val="002D5BCB"/>
    <w:rsid w:val="002D5F23"/>
    <w:rsid w:val="002D71F2"/>
    <w:rsid w:val="002D7968"/>
    <w:rsid w:val="002E02EF"/>
    <w:rsid w:val="002E0B27"/>
    <w:rsid w:val="002E0CF1"/>
    <w:rsid w:val="002E1D50"/>
    <w:rsid w:val="002E1E4C"/>
    <w:rsid w:val="002E2A59"/>
    <w:rsid w:val="002E2F18"/>
    <w:rsid w:val="002E3FE7"/>
    <w:rsid w:val="002E4424"/>
    <w:rsid w:val="002E44F3"/>
    <w:rsid w:val="002E463D"/>
    <w:rsid w:val="002E4B1B"/>
    <w:rsid w:val="002E4D31"/>
    <w:rsid w:val="002E59D3"/>
    <w:rsid w:val="002E6518"/>
    <w:rsid w:val="002E6577"/>
    <w:rsid w:val="002E7928"/>
    <w:rsid w:val="002E7F54"/>
    <w:rsid w:val="002F0AA8"/>
    <w:rsid w:val="002F328C"/>
    <w:rsid w:val="002F430B"/>
    <w:rsid w:val="002F4CB8"/>
    <w:rsid w:val="002F6868"/>
    <w:rsid w:val="002F6B57"/>
    <w:rsid w:val="002F713F"/>
    <w:rsid w:val="003015BB"/>
    <w:rsid w:val="0030332C"/>
    <w:rsid w:val="00303675"/>
    <w:rsid w:val="00303C24"/>
    <w:rsid w:val="00303E26"/>
    <w:rsid w:val="003045CF"/>
    <w:rsid w:val="00304DD2"/>
    <w:rsid w:val="0030541C"/>
    <w:rsid w:val="003059C2"/>
    <w:rsid w:val="003063BC"/>
    <w:rsid w:val="0030794A"/>
    <w:rsid w:val="00307F8E"/>
    <w:rsid w:val="00310945"/>
    <w:rsid w:val="003111AB"/>
    <w:rsid w:val="0031139A"/>
    <w:rsid w:val="00311ABA"/>
    <w:rsid w:val="00311E1F"/>
    <w:rsid w:val="00311EC8"/>
    <w:rsid w:val="0031272D"/>
    <w:rsid w:val="00313030"/>
    <w:rsid w:val="003134B3"/>
    <w:rsid w:val="00313AAB"/>
    <w:rsid w:val="00313E96"/>
    <w:rsid w:val="00314843"/>
    <w:rsid w:val="00314F75"/>
    <w:rsid w:val="00315FF0"/>
    <w:rsid w:val="0031630B"/>
    <w:rsid w:val="00317339"/>
    <w:rsid w:val="00317BBB"/>
    <w:rsid w:val="00321BF2"/>
    <w:rsid w:val="00321EBE"/>
    <w:rsid w:val="00322087"/>
    <w:rsid w:val="00322335"/>
    <w:rsid w:val="003223C4"/>
    <w:rsid w:val="00322C5E"/>
    <w:rsid w:val="00323153"/>
    <w:rsid w:val="00323762"/>
    <w:rsid w:val="00324A9C"/>
    <w:rsid w:val="00326E90"/>
    <w:rsid w:val="003271E9"/>
    <w:rsid w:val="00327228"/>
    <w:rsid w:val="0032759C"/>
    <w:rsid w:val="00327617"/>
    <w:rsid w:val="00327626"/>
    <w:rsid w:val="00327719"/>
    <w:rsid w:val="00327BF1"/>
    <w:rsid w:val="00330A23"/>
    <w:rsid w:val="00330AB5"/>
    <w:rsid w:val="00330B73"/>
    <w:rsid w:val="003315C9"/>
    <w:rsid w:val="003318E2"/>
    <w:rsid w:val="0033262C"/>
    <w:rsid w:val="00332DC0"/>
    <w:rsid w:val="00332E27"/>
    <w:rsid w:val="00333AB0"/>
    <w:rsid w:val="00333D31"/>
    <w:rsid w:val="00334CF0"/>
    <w:rsid w:val="003361AB"/>
    <w:rsid w:val="00337D18"/>
    <w:rsid w:val="0034029F"/>
    <w:rsid w:val="00340909"/>
    <w:rsid w:val="00340D90"/>
    <w:rsid w:val="00341015"/>
    <w:rsid w:val="00341DF5"/>
    <w:rsid w:val="00342589"/>
    <w:rsid w:val="003435F5"/>
    <w:rsid w:val="0034394F"/>
    <w:rsid w:val="0034400C"/>
    <w:rsid w:val="00344545"/>
    <w:rsid w:val="00344DBC"/>
    <w:rsid w:val="00345337"/>
    <w:rsid w:val="00346DDB"/>
    <w:rsid w:val="003515E8"/>
    <w:rsid w:val="0035171F"/>
    <w:rsid w:val="00351C19"/>
    <w:rsid w:val="003537D6"/>
    <w:rsid w:val="00354B0A"/>
    <w:rsid w:val="00354CAC"/>
    <w:rsid w:val="0035531D"/>
    <w:rsid w:val="00355F0C"/>
    <w:rsid w:val="00356504"/>
    <w:rsid w:val="003566D6"/>
    <w:rsid w:val="00356754"/>
    <w:rsid w:val="00357262"/>
    <w:rsid w:val="0035792C"/>
    <w:rsid w:val="00357A2A"/>
    <w:rsid w:val="00360DB7"/>
    <w:rsid w:val="00361420"/>
    <w:rsid w:val="0036181C"/>
    <w:rsid w:val="00361B8D"/>
    <w:rsid w:val="00363403"/>
    <w:rsid w:val="0036431F"/>
    <w:rsid w:val="003645F5"/>
    <w:rsid w:val="00364C81"/>
    <w:rsid w:val="003704FB"/>
    <w:rsid w:val="00370DAE"/>
    <w:rsid w:val="003720B0"/>
    <w:rsid w:val="00372D4A"/>
    <w:rsid w:val="00373FC4"/>
    <w:rsid w:val="00376B26"/>
    <w:rsid w:val="00376D95"/>
    <w:rsid w:val="003770C6"/>
    <w:rsid w:val="00377A6D"/>
    <w:rsid w:val="0038082D"/>
    <w:rsid w:val="00380D6F"/>
    <w:rsid w:val="00381120"/>
    <w:rsid w:val="00381B46"/>
    <w:rsid w:val="0038209C"/>
    <w:rsid w:val="00382624"/>
    <w:rsid w:val="003832F1"/>
    <w:rsid w:val="003840BF"/>
    <w:rsid w:val="003845F5"/>
    <w:rsid w:val="00384FAB"/>
    <w:rsid w:val="0038598B"/>
    <w:rsid w:val="00386538"/>
    <w:rsid w:val="00386D3A"/>
    <w:rsid w:val="003876DA"/>
    <w:rsid w:val="00387A7D"/>
    <w:rsid w:val="00387C13"/>
    <w:rsid w:val="00390CE8"/>
    <w:rsid w:val="00391114"/>
    <w:rsid w:val="00391BF8"/>
    <w:rsid w:val="00391CCF"/>
    <w:rsid w:val="00392040"/>
    <w:rsid w:val="003928B3"/>
    <w:rsid w:val="003938B5"/>
    <w:rsid w:val="00393E28"/>
    <w:rsid w:val="003942C1"/>
    <w:rsid w:val="00394A81"/>
    <w:rsid w:val="003955E5"/>
    <w:rsid w:val="00395D11"/>
    <w:rsid w:val="003967F8"/>
    <w:rsid w:val="00396D56"/>
    <w:rsid w:val="003977C4"/>
    <w:rsid w:val="003A2126"/>
    <w:rsid w:val="003A2218"/>
    <w:rsid w:val="003A2F62"/>
    <w:rsid w:val="003A50AC"/>
    <w:rsid w:val="003A6165"/>
    <w:rsid w:val="003A69D0"/>
    <w:rsid w:val="003A6C4E"/>
    <w:rsid w:val="003A6F25"/>
    <w:rsid w:val="003B00A7"/>
    <w:rsid w:val="003B164E"/>
    <w:rsid w:val="003B1EBF"/>
    <w:rsid w:val="003B2384"/>
    <w:rsid w:val="003B283A"/>
    <w:rsid w:val="003B2B12"/>
    <w:rsid w:val="003B35A6"/>
    <w:rsid w:val="003B47AD"/>
    <w:rsid w:val="003B4A05"/>
    <w:rsid w:val="003B5063"/>
    <w:rsid w:val="003B5DDA"/>
    <w:rsid w:val="003B5ECB"/>
    <w:rsid w:val="003B696A"/>
    <w:rsid w:val="003B6C7F"/>
    <w:rsid w:val="003C0E79"/>
    <w:rsid w:val="003C13D6"/>
    <w:rsid w:val="003C1634"/>
    <w:rsid w:val="003C169A"/>
    <w:rsid w:val="003C17EC"/>
    <w:rsid w:val="003C1B14"/>
    <w:rsid w:val="003C41B4"/>
    <w:rsid w:val="003C46D2"/>
    <w:rsid w:val="003C4C83"/>
    <w:rsid w:val="003C5437"/>
    <w:rsid w:val="003C60AC"/>
    <w:rsid w:val="003C69BF"/>
    <w:rsid w:val="003C71CD"/>
    <w:rsid w:val="003C76CB"/>
    <w:rsid w:val="003C796A"/>
    <w:rsid w:val="003D0104"/>
    <w:rsid w:val="003D069D"/>
    <w:rsid w:val="003D21A3"/>
    <w:rsid w:val="003D2B90"/>
    <w:rsid w:val="003D2C06"/>
    <w:rsid w:val="003D36A5"/>
    <w:rsid w:val="003D3BBF"/>
    <w:rsid w:val="003D4161"/>
    <w:rsid w:val="003D4BCB"/>
    <w:rsid w:val="003D5871"/>
    <w:rsid w:val="003D5CF7"/>
    <w:rsid w:val="003D7718"/>
    <w:rsid w:val="003D7A2C"/>
    <w:rsid w:val="003E0ABE"/>
    <w:rsid w:val="003E13DB"/>
    <w:rsid w:val="003E1490"/>
    <w:rsid w:val="003E1557"/>
    <w:rsid w:val="003E20EA"/>
    <w:rsid w:val="003E2FB6"/>
    <w:rsid w:val="003E3CA2"/>
    <w:rsid w:val="003E3DAB"/>
    <w:rsid w:val="003E47B7"/>
    <w:rsid w:val="003E47C6"/>
    <w:rsid w:val="003E5072"/>
    <w:rsid w:val="003E59F0"/>
    <w:rsid w:val="003E6B27"/>
    <w:rsid w:val="003E7650"/>
    <w:rsid w:val="003E7F44"/>
    <w:rsid w:val="003F1627"/>
    <w:rsid w:val="003F2197"/>
    <w:rsid w:val="003F3B61"/>
    <w:rsid w:val="003F4B08"/>
    <w:rsid w:val="003F5FBB"/>
    <w:rsid w:val="003F62E3"/>
    <w:rsid w:val="003F68EB"/>
    <w:rsid w:val="003F6BCA"/>
    <w:rsid w:val="003F766D"/>
    <w:rsid w:val="004000AD"/>
    <w:rsid w:val="0040082C"/>
    <w:rsid w:val="00400C43"/>
    <w:rsid w:val="00402F29"/>
    <w:rsid w:val="00403843"/>
    <w:rsid w:val="00403C14"/>
    <w:rsid w:val="00403C31"/>
    <w:rsid w:val="00404028"/>
    <w:rsid w:val="004045EF"/>
    <w:rsid w:val="00404C00"/>
    <w:rsid w:val="00404D30"/>
    <w:rsid w:val="00405042"/>
    <w:rsid w:val="004053D0"/>
    <w:rsid w:val="00405685"/>
    <w:rsid w:val="004057D8"/>
    <w:rsid w:val="00405802"/>
    <w:rsid w:val="00406226"/>
    <w:rsid w:val="00407456"/>
    <w:rsid w:val="00407897"/>
    <w:rsid w:val="004078EC"/>
    <w:rsid w:val="0041140B"/>
    <w:rsid w:val="00411787"/>
    <w:rsid w:val="004125E1"/>
    <w:rsid w:val="00412E90"/>
    <w:rsid w:val="004161FE"/>
    <w:rsid w:val="00416A8E"/>
    <w:rsid w:val="00416DF5"/>
    <w:rsid w:val="0041704A"/>
    <w:rsid w:val="00417260"/>
    <w:rsid w:val="004172E2"/>
    <w:rsid w:val="00420698"/>
    <w:rsid w:val="00421D73"/>
    <w:rsid w:val="00421E75"/>
    <w:rsid w:val="00422C70"/>
    <w:rsid w:val="00424F2E"/>
    <w:rsid w:val="004254B9"/>
    <w:rsid w:val="00425A1C"/>
    <w:rsid w:val="00425F60"/>
    <w:rsid w:val="00426606"/>
    <w:rsid w:val="00426CED"/>
    <w:rsid w:val="00427428"/>
    <w:rsid w:val="00427457"/>
    <w:rsid w:val="00427499"/>
    <w:rsid w:val="00427A5A"/>
    <w:rsid w:val="00427B34"/>
    <w:rsid w:val="004303BF"/>
    <w:rsid w:val="00431299"/>
    <w:rsid w:val="00431A9C"/>
    <w:rsid w:val="00433208"/>
    <w:rsid w:val="0043353D"/>
    <w:rsid w:val="004340E9"/>
    <w:rsid w:val="0043493B"/>
    <w:rsid w:val="004350C1"/>
    <w:rsid w:val="00435691"/>
    <w:rsid w:val="00435C40"/>
    <w:rsid w:val="00435E08"/>
    <w:rsid w:val="00435FC3"/>
    <w:rsid w:val="00436C64"/>
    <w:rsid w:val="0043726E"/>
    <w:rsid w:val="00437D71"/>
    <w:rsid w:val="00437FED"/>
    <w:rsid w:val="00442115"/>
    <w:rsid w:val="0044222D"/>
    <w:rsid w:val="004423F1"/>
    <w:rsid w:val="004441BC"/>
    <w:rsid w:val="0044464B"/>
    <w:rsid w:val="00444E70"/>
    <w:rsid w:val="004452FB"/>
    <w:rsid w:val="004458B9"/>
    <w:rsid w:val="00446193"/>
    <w:rsid w:val="0044659C"/>
    <w:rsid w:val="004468E2"/>
    <w:rsid w:val="00446AC3"/>
    <w:rsid w:val="004478FD"/>
    <w:rsid w:val="0044796C"/>
    <w:rsid w:val="00447D5D"/>
    <w:rsid w:val="004504DF"/>
    <w:rsid w:val="00450C36"/>
    <w:rsid w:val="004515E7"/>
    <w:rsid w:val="0045180D"/>
    <w:rsid w:val="00451D89"/>
    <w:rsid w:val="0045238A"/>
    <w:rsid w:val="0045266B"/>
    <w:rsid w:val="004528D8"/>
    <w:rsid w:val="00452B87"/>
    <w:rsid w:val="00452E4D"/>
    <w:rsid w:val="00453812"/>
    <w:rsid w:val="00453B98"/>
    <w:rsid w:val="00453E4E"/>
    <w:rsid w:val="00454E47"/>
    <w:rsid w:val="00455010"/>
    <w:rsid w:val="00455656"/>
    <w:rsid w:val="00456D08"/>
    <w:rsid w:val="00457EA2"/>
    <w:rsid w:val="00460B50"/>
    <w:rsid w:val="00461444"/>
    <w:rsid w:val="004632CB"/>
    <w:rsid w:val="00463865"/>
    <w:rsid w:val="00463FFD"/>
    <w:rsid w:val="004646CF"/>
    <w:rsid w:val="004652FC"/>
    <w:rsid w:val="00465FCC"/>
    <w:rsid w:val="0046638F"/>
    <w:rsid w:val="00466AD6"/>
    <w:rsid w:val="004672CB"/>
    <w:rsid w:val="00470338"/>
    <w:rsid w:val="004708D7"/>
    <w:rsid w:val="0047143C"/>
    <w:rsid w:val="00472F04"/>
    <w:rsid w:val="00473366"/>
    <w:rsid w:val="0047379D"/>
    <w:rsid w:val="00473FB4"/>
    <w:rsid w:val="004757F2"/>
    <w:rsid w:val="004767E2"/>
    <w:rsid w:val="00477952"/>
    <w:rsid w:val="004801B6"/>
    <w:rsid w:val="00480D75"/>
    <w:rsid w:val="004810E2"/>
    <w:rsid w:val="00481F81"/>
    <w:rsid w:val="00482412"/>
    <w:rsid w:val="00485251"/>
    <w:rsid w:val="00486420"/>
    <w:rsid w:val="00486545"/>
    <w:rsid w:val="004866AD"/>
    <w:rsid w:val="00486EA9"/>
    <w:rsid w:val="00487CDD"/>
    <w:rsid w:val="00490D68"/>
    <w:rsid w:val="004927D2"/>
    <w:rsid w:val="00492CC7"/>
    <w:rsid w:val="00493081"/>
    <w:rsid w:val="00493191"/>
    <w:rsid w:val="0049377A"/>
    <w:rsid w:val="004953A8"/>
    <w:rsid w:val="004A0BF9"/>
    <w:rsid w:val="004A1243"/>
    <w:rsid w:val="004A1407"/>
    <w:rsid w:val="004A164E"/>
    <w:rsid w:val="004A1E0F"/>
    <w:rsid w:val="004A2DB5"/>
    <w:rsid w:val="004A6AA9"/>
    <w:rsid w:val="004A76B3"/>
    <w:rsid w:val="004B046C"/>
    <w:rsid w:val="004B1377"/>
    <w:rsid w:val="004B2107"/>
    <w:rsid w:val="004B2F9F"/>
    <w:rsid w:val="004B32B4"/>
    <w:rsid w:val="004B33DF"/>
    <w:rsid w:val="004B3C68"/>
    <w:rsid w:val="004B3CC3"/>
    <w:rsid w:val="004B3DD1"/>
    <w:rsid w:val="004B4445"/>
    <w:rsid w:val="004B4935"/>
    <w:rsid w:val="004B6450"/>
    <w:rsid w:val="004B6C41"/>
    <w:rsid w:val="004B7021"/>
    <w:rsid w:val="004B7108"/>
    <w:rsid w:val="004B7276"/>
    <w:rsid w:val="004C0764"/>
    <w:rsid w:val="004C099C"/>
    <w:rsid w:val="004C10B4"/>
    <w:rsid w:val="004C12A2"/>
    <w:rsid w:val="004C1AC5"/>
    <w:rsid w:val="004C230D"/>
    <w:rsid w:val="004C31E7"/>
    <w:rsid w:val="004C34FF"/>
    <w:rsid w:val="004C37AB"/>
    <w:rsid w:val="004C7826"/>
    <w:rsid w:val="004D0B3F"/>
    <w:rsid w:val="004D213C"/>
    <w:rsid w:val="004D2939"/>
    <w:rsid w:val="004D5419"/>
    <w:rsid w:val="004D5771"/>
    <w:rsid w:val="004D57A3"/>
    <w:rsid w:val="004D5BB1"/>
    <w:rsid w:val="004D68B3"/>
    <w:rsid w:val="004D7070"/>
    <w:rsid w:val="004D7B41"/>
    <w:rsid w:val="004D7F71"/>
    <w:rsid w:val="004E0432"/>
    <w:rsid w:val="004E0C5D"/>
    <w:rsid w:val="004E11D6"/>
    <w:rsid w:val="004E1845"/>
    <w:rsid w:val="004E1BA4"/>
    <w:rsid w:val="004E2C4B"/>
    <w:rsid w:val="004E34BD"/>
    <w:rsid w:val="004E3BDE"/>
    <w:rsid w:val="004E42CB"/>
    <w:rsid w:val="004E48DE"/>
    <w:rsid w:val="004E6C0B"/>
    <w:rsid w:val="004E7BAB"/>
    <w:rsid w:val="004F0085"/>
    <w:rsid w:val="004F0622"/>
    <w:rsid w:val="004F18EA"/>
    <w:rsid w:val="004F344A"/>
    <w:rsid w:val="004F3462"/>
    <w:rsid w:val="004F3A0D"/>
    <w:rsid w:val="004F3EB5"/>
    <w:rsid w:val="004F4387"/>
    <w:rsid w:val="004F481B"/>
    <w:rsid w:val="004F56B0"/>
    <w:rsid w:val="004F5AED"/>
    <w:rsid w:val="004F6A0C"/>
    <w:rsid w:val="004F6C14"/>
    <w:rsid w:val="004F7906"/>
    <w:rsid w:val="005000D3"/>
    <w:rsid w:val="00500D25"/>
    <w:rsid w:val="00501E61"/>
    <w:rsid w:val="00501EA1"/>
    <w:rsid w:val="00504C17"/>
    <w:rsid w:val="00504DBA"/>
    <w:rsid w:val="00506113"/>
    <w:rsid w:val="0051009B"/>
    <w:rsid w:val="00510194"/>
    <w:rsid w:val="00511C07"/>
    <w:rsid w:val="00512BF2"/>
    <w:rsid w:val="00512D07"/>
    <w:rsid w:val="00513243"/>
    <w:rsid w:val="00513B8E"/>
    <w:rsid w:val="00514280"/>
    <w:rsid w:val="00514307"/>
    <w:rsid w:val="00515AEE"/>
    <w:rsid w:val="00515B9A"/>
    <w:rsid w:val="005160D8"/>
    <w:rsid w:val="005160EA"/>
    <w:rsid w:val="005165FE"/>
    <w:rsid w:val="00516E7C"/>
    <w:rsid w:val="00520DA8"/>
    <w:rsid w:val="005246A5"/>
    <w:rsid w:val="00524B97"/>
    <w:rsid w:val="00526464"/>
    <w:rsid w:val="00526575"/>
    <w:rsid w:val="00526650"/>
    <w:rsid w:val="00527F5F"/>
    <w:rsid w:val="00530192"/>
    <w:rsid w:val="0053089E"/>
    <w:rsid w:val="00532481"/>
    <w:rsid w:val="00532A8C"/>
    <w:rsid w:val="00532CA6"/>
    <w:rsid w:val="00535668"/>
    <w:rsid w:val="00535930"/>
    <w:rsid w:val="00535A48"/>
    <w:rsid w:val="00535C07"/>
    <w:rsid w:val="00536EC7"/>
    <w:rsid w:val="00541878"/>
    <w:rsid w:val="0054197C"/>
    <w:rsid w:val="00541FB6"/>
    <w:rsid w:val="005427F7"/>
    <w:rsid w:val="005432E2"/>
    <w:rsid w:val="005437DA"/>
    <w:rsid w:val="00543A9E"/>
    <w:rsid w:val="0054494A"/>
    <w:rsid w:val="00544B5E"/>
    <w:rsid w:val="00544BD0"/>
    <w:rsid w:val="00545C62"/>
    <w:rsid w:val="00546733"/>
    <w:rsid w:val="005509EC"/>
    <w:rsid w:val="005509F5"/>
    <w:rsid w:val="00550FB4"/>
    <w:rsid w:val="00551197"/>
    <w:rsid w:val="00551649"/>
    <w:rsid w:val="00551657"/>
    <w:rsid w:val="0055303B"/>
    <w:rsid w:val="005540D1"/>
    <w:rsid w:val="005554BF"/>
    <w:rsid w:val="0055566B"/>
    <w:rsid w:val="00555B08"/>
    <w:rsid w:val="00555E09"/>
    <w:rsid w:val="00556844"/>
    <w:rsid w:val="00556CAE"/>
    <w:rsid w:val="00557DCF"/>
    <w:rsid w:val="00557F97"/>
    <w:rsid w:val="00560119"/>
    <w:rsid w:val="0056055C"/>
    <w:rsid w:val="00560655"/>
    <w:rsid w:val="005611CD"/>
    <w:rsid w:val="00561315"/>
    <w:rsid w:val="00561626"/>
    <w:rsid w:val="00561E74"/>
    <w:rsid w:val="00563426"/>
    <w:rsid w:val="00563775"/>
    <w:rsid w:val="00563BB7"/>
    <w:rsid w:val="0056421C"/>
    <w:rsid w:val="00564882"/>
    <w:rsid w:val="005665FD"/>
    <w:rsid w:val="005670E2"/>
    <w:rsid w:val="00570858"/>
    <w:rsid w:val="00571A1D"/>
    <w:rsid w:val="0057270C"/>
    <w:rsid w:val="00572F55"/>
    <w:rsid w:val="00573D5D"/>
    <w:rsid w:val="00574DB9"/>
    <w:rsid w:val="00574E70"/>
    <w:rsid w:val="005750A6"/>
    <w:rsid w:val="0057578A"/>
    <w:rsid w:val="00576809"/>
    <w:rsid w:val="0057687A"/>
    <w:rsid w:val="00577B11"/>
    <w:rsid w:val="00577BAF"/>
    <w:rsid w:val="00577C74"/>
    <w:rsid w:val="005809D3"/>
    <w:rsid w:val="00580A02"/>
    <w:rsid w:val="00581C4E"/>
    <w:rsid w:val="00582E9E"/>
    <w:rsid w:val="00583115"/>
    <w:rsid w:val="005859AE"/>
    <w:rsid w:val="00585AE2"/>
    <w:rsid w:val="00585B2E"/>
    <w:rsid w:val="005872EC"/>
    <w:rsid w:val="005873F5"/>
    <w:rsid w:val="00587D0F"/>
    <w:rsid w:val="005902D0"/>
    <w:rsid w:val="005907C3"/>
    <w:rsid w:val="005913A9"/>
    <w:rsid w:val="005913CD"/>
    <w:rsid w:val="005932AD"/>
    <w:rsid w:val="005932B9"/>
    <w:rsid w:val="00593770"/>
    <w:rsid w:val="00593E52"/>
    <w:rsid w:val="00595205"/>
    <w:rsid w:val="005955C3"/>
    <w:rsid w:val="005958AB"/>
    <w:rsid w:val="005959AC"/>
    <w:rsid w:val="00596787"/>
    <w:rsid w:val="005973DC"/>
    <w:rsid w:val="00597AFE"/>
    <w:rsid w:val="005A0527"/>
    <w:rsid w:val="005A20F3"/>
    <w:rsid w:val="005A34EB"/>
    <w:rsid w:val="005A3EB3"/>
    <w:rsid w:val="005A4154"/>
    <w:rsid w:val="005A4605"/>
    <w:rsid w:val="005A54AB"/>
    <w:rsid w:val="005A5925"/>
    <w:rsid w:val="005A704C"/>
    <w:rsid w:val="005A74A7"/>
    <w:rsid w:val="005A7CC1"/>
    <w:rsid w:val="005B01E2"/>
    <w:rsid w:val="005B16DC"/>
    <w:rsid w:val="005B27C4"/>
    <w:rsid w:val="005B3AFE"/>
    <w:rsid w:val="005B3D03"/>
    <w:rsid w:val="005B4AB1"/>
    <w:rsid w:val="005B5352"/>
    <w:rsid w:val="005B651A"/>
    <w:rsid w:val="005B6EA2"/>
    <w:rsid w:val="005B726E"/>
    <w:rsid w:val="005B7E0B"/>
    <w:rsid w:val="005C07CD"/>
    <w:rsid w:val="005C0F37"/>
    <w:rsid w:val="005C1B9F"/>
    <w:rsid w:val="005C1FFB"/>
    <w:rsid w:val="005C242E"/>
    <w:rsid w:val="005C266F"/>
    <w:rsid w:val="005C2B81"/>
    <w:rsid w:val="005C337F"/>
    <w:rsid w:val="005C5147"/>
    <w:rsid w:val="005C5701"/>
    <w:rsid w:val="005C758D"/>
    <w:rsid w:val="005C783C"/>
    <w:rsid w:val="005C7B9A"/>
    <w:rsid w:val="005D0C89"/>
    <w:rsid w:val="005D1DD0"/>
    <w:rsid w:val="005D2289"/>
    <w:rsid w:val="005D2402"/>
    <w:rsid w:val="005D2508"/>
    <w:rsid w:val="005D42E4"/>
    <w:rsid w:val="005D45FE"/>
    <w:rsid w:val="005D4C77"/>
    <w:rsid w:val="005D4D82"/>
    <w:rsid w:val="005D63EF"/>
    <w:rsid w:val="005D6BC2"/>
    <w:rsid w:val="005D7D73"/>
    <w:rsid w:val="005E012D"/>
    <w:rsid w:val="005E0F90"/>
    <w:rsid w:val="005E21C0"/>
    <w:rsid w:val="005E2864"/>
    <w:rsid w:val="005E2E36"/>
    <w:rsid w:val="005E2F3B"/>
    <w:rsid w:val="005E4151"/>
    <w:rsid w:val="005E60C6"/>
    <w:rsid w:val="005F1F0E"/>
    <w:rsid w:val="005F2203"/>
    <w:rsid w:val="005F2207"/>
    <w:rsid w:val="005F27AE"/>
    <w:rsid w:val="005F2BD9"/>
    <w:rsid w:val="005F378A"/>
    <w:rsid w:val="005F3934"/>
    <w:rsid w:val="005F394C"/>
    <w:rsid w:val="005F3D6A"/>
    <w:rsid w:val="005F5C80"/>
    <w:rsid w:val="005F6889"/>
    <w:rsid w:val="00600723"/>
    <w:rsid w:val="00600D4B"/>
    <w:rsid w:val="00601074"/>
    <w:rsid w:val="00601261"/>
    <w:rsid w:val="00601DF9"/>
    <w:rsid w:val="006020CA"/>
    <w:rsid w:val="00602179"/>
    <w:rsid w:val="0060243E"/>
    <w:rsid w:val="006029AE"/>
    <w:rsid w:val="00602E67"/>
    <w:rsid w:val="006031F4"/>
    <w:rsid w:val="006035BD"/>
    <w:rsid w:val="006035E1"/>
    <w:rsid w:val="00603B5E"/>
    <w:rsid w:val="00603D6F"/>
    <w:rsid w:val="006053B0"/>
    <w:rsid w:val="00605538"/>
    <w:rsid w:val="0060575D"/>
    <w:rsid w:val="00606189"/>
    <w:rsid w:val="00607141"/>
    <w:rsid w:val="006074E8"/>
    <w:rsid w:val="00610E89"/>
    <w:rsid w:val="006119AB"/>
    <w:rsid w:val="0061352A"/>
    <w:rsid w:val="0061393A"/>
    <w:rsid w:val="00614596"/>
    <w:rsid w:val="00614BC6"/>
    <w:rsid w:val="00614CFF"/>
    <w:rsid w:val="006156E5"/>
    <w:rsid w:val="00615D1C"/>
    <w:rsid w:val="006165B7"/>
    <w:rsid w:val="006167D4"/>
    <w:rsid w:val="006173E2"/>
    <w:rsid w:val="00617B4B"/>
    <w:rsid w:val="00617CB3"/>
    <w:rsid w:val="006208F8"/>
    <w:rsid w:val="00620D27"/>
    <w:rsid w:val="0062186B"/>
    <w:rsid w:val="00621A5F"/>
    <w:rsid w:val="00621C93"/>
    <w:rsid w:val="00621D16"/>
    <w:rsid w:val="0062211F"/>
    <w:rsid w:val="0062341E"/>
    <w:rsid w:val="00623D10"/>
    <w:rsid w:val="006266E6"/>
    <w:rsid w:val="006271BB"/>
    <w:rsid w:val="0062784E"/>
    <w:rsid w:val="006302DD"/>
    <w:rsid w:val="00630D47"/>
    <w:rsid w:val="00630EEE"/>
    <w:rsid w:val="00632E8E"/>
    <w:rsid w:val="00633AB6"/>
    <w:rsid w:val="00633BEF"/>
    <w:rsid w:val="00634A6E"/>
    <w:rsid w:val="006353E1"/>
    <w:rsid w:val="006362F5"/>
    <w:rsid w:val="00637475"/>
    <w:rsid w:val="006379E5"/>
    <w:rsid w:val="00637E53"/>
    <w:rsid w:val="006401A4"/>
    <w:rsid w:val="0064033D"/>
    <w:rsid w:val="006403C3"/>
    <w:rsid w:val="00640A74"/>
    <w:rsid w:val="00640E2B"/>
    <w:rsid w:val="006416F3"/>
    <w:rsid w:val="006418E0"/>
    <w:rsid w:val="0064194D"/>
    <w:rsid w:val="006438AD"/>
    <w:rsid w:val="00643DE3"/>
    <w:rsid w:val="00644290"/>
    <w:rsid w:val="0064450B"/>
    <w:rsid w:val="00645107"/>
    <w:rsid w:val="00645437"/>
    <w:rsid w:val="00645B15"/>
    <w:rsid w:val="0064742A"/>
    <w:rsid w:val="0065024E"/>
    <w:rsid w:val="00650E55"/>
    <w:rsid w:val="006516D0"/>
    <w:rsid w:val="006517E8"/>
    <w:rsid w:val="006524E1"/>
    <w:rsid w:val="00653002"/>
    <w:rsid w:val="00655442"/>
    <w:rsid w:val="00655568"/>
    <w:rsid w:val="006569BA"/>
    <w:rsid w:val="006571A8"/>
    <w:rsid w:val="006574B6"/>
    <w:rsid w:val="00657735"/>
    <w:rsid w:val="00657E10"/>
    <w:rsid w:val="00660082"/>
    <w:rsid w:val="006602BD"/>
    <w:rsid w:val="00661D1E"/>
    <w:rsid w:val="0066290B"/>
    <w:rsid w:val="00663109"/>
    <w:rsid w:val="00663E59"/>
    <w:rsid w:val="006640A5"/>
    <w:rsid w:val="006640BC"/>
    <w:rsid w:val="006648D4"/>
    <w:rsid w:val="006651EB"/>
    <w:rsid w:val="006652DB"/>
    <w:rsid w:val="0066557E"/>
    <w:rsid w:val="00665988"/>
    <w:rsid w:val="00666A8E"/>
    <w:rsid w:val="0066756B"/>
    <w:rsid w:val="00667804"/>
    <w:rsid w:val="00667BE9"/>
    <w:rsid w:val="006705B7"/>
    <w:rsid w:val="00670602"/>
    <w:rsid w:val="006708DA"/>
    <w:rsid w:val="006711F1"/>
    <w:rsid w:val="0067188C"/>
    <w:rsid w:val="00672C3F"/>
    <w:rsid w:val="00673422"/>
    <w:rsid w:val="00673FA8"/>
    <w:rsid w:val="006748AC"/>
    <w:rsid w:val="0067493C"/>
    <w:rsid w:val="00675480"/>
    <w:rsid w:val="0067593F"/>
    <w:rsid w:val="00675B23"/>
    <w:rsid w:val="00675D03"/>
    <w:rsid w:val="0067773E"/>
    <w:rsid w:val="00677F01"/>
    <w:rsid w:val="0068067E"/>
    <w:rsid w:val="00681365"/>
    <w:rsid w:val="00681564"/>
    <w:rsid w:val="0068238D"/>
    <w:rsid w:val="00682A6A"/>
    <w:rsid w:val="00682F37"/>
    <w:rsid w:val="0068313B"/>
    <w:rsid w:val="006878FB"/>
    <w:rsid w:val="00687F82"/>
    <w:rsid w:val="0069040C"/>
    <w:rsid w:val="00690C4A"/>
    <w:rsid w:val="006910DF"/>
    <w:rsid w:val="00692BD3"/>
    <w:rsid w:val="0069359C"/>
    <w:rsid w:val="00693A73"/>
    <w:rsid w:val="0069442E"/>
    <w:rsid w:val="00694959"/>
    <w:rsid w:val="00695109"/>
    <w:rsid w:val="00695CB0"/>
    <w:rsid w:val="00696853"/>
    <w:rsid w:val="00697239"/>
    <w:rsid w:val="00697A45"/>
    <w:rsid w:val="006A0518"/>
    <w:rsid w:val="006A13A6"/>
    <w:rsid w:val="006A172A"/>
    <w:rsid w:val="006A1FF6"/>
    <w:rsid w:val="006A201A"/>
    <w:rsid w:val="006A272C"/>
    <w:rsid w:val="006A2734"/>
    <w:rsid w:val="006A2F5A"/>
    <w:rsid w:val="006A4232"/>
    <w:rsid w:val="006A4824"/>
    <w:rsid w:val="006A4B37"/>
    <w:rsid w:val="006A4E5D"/>
    <w:rsid w:val="006A4FAF"/>
    <w:rsid w:val="006A5569"/>
    <w:rsid w:val="006A598B"/>
    <w:rsid w:val="006A5CEE"/>
    <w:rsid w:val="006A5DAF"/>
    <w:rsid w:val="006A7CD1"/>
    <w:rsid w:val="006B0283"/>
    <w:rsid w:val="006B07DE"/>
    <w:rsid w:val="006B11FE"/>
    <w:rsid w:val="006B1DEA"/>
    <w:rsid w:val="006B1E24"/>
    <w:rsid w:val="006B31B1"/>
    <w:rsid w:val="006B372C"/>
    <w:rsid w:val="006B3797"/>
    <w:rsid w:val="006B3E36"/>
    <w:rsid w:val="006B5410"/>
    <w:rsid w:val="006B69A4"/>
    <w:rsid w:val="006B6AB3"/>
    <w:rsid w:val="006B6DF4"/>
    <w:rsid w:val="006B717A"/>
    <w:rsid w:val="006B7E29"/>
    <w:rsid w:val="006C080F"/>
    <w:rsid w:val="006C1FCD"/>
    <w:rsid w:val="006C4356"/>
    <w:rsid w:val="006C5562"/>
    <w:rsid w:val="006C55D5"/>
    <w:rsid w:val="006C6793"/>
    <w:rsid w:val="006C6B8B"/>
    <w:rsid w:val="006C6BC2"/>
    <w:rsid w:val="006C7123"/>
    <w:rsid w:val="006C7E17"/>
    <w:rsid w:val="006D065C"/>
    <w:rsid w:val="006D2B4A"/>
    <w:rsid w:val="006D3EBA"/>
    <w:rsid w:val="006D518D"/>
    <w:rsid w:val="006D6128"/>
    <w:rsid w:val="006D6750"/>
    <w:rsid w:val="006D67E1"/>
    <w:rsid w:val="006D67EE"/>
    <w:rsid w:val="006D68E0"/>
    <w:rsid w:val="006D6A15"/>
    <w:rsid w:val="006D7908"/>
    <w:rsid w:val="006D7C18"/>
    <w:rsid w:val="006D7F7D"/>
    <w:rsid w:val="006D7FBE"/>
    <w:rsid w:val="006E0D4F"/>
    <w:rsid w:val="006E0EAC"/>
    <w:rsid w:val="006E1848"/>
    <w:rsid w:val="006E31A7"/>
    <w:rsid w:val="006E3651"/>
    <w:rsid w:val="006E499A"/>
    <w:rsid w:val="006E5090"/>
    <w:rsid w:val="006E50FF"/>
    <w:rsid w:val="006E5257"/>
    <w:rsid w:val="006E62C0"/>
    <w:rsid w:val="006E6688"/>
    <w:rsid w:val="006E694A"/>
    <w:rsid w:val="006E7539"/>
    <w:rsid w:val="006E78AA"/>
    <w:rsid w:val="006E7DE4"/>
    <w:rsid w:val="006E7F9D"/>
    <w:rsid w:val="006F001C"/>
    <w:rsid w:val="006F1A25"/>
    <w:rsid w:val="006F1A4B"/>
    <w:rsid w:val="006F2AF8"/>
    <w:rsid w:val="006F2FB7"/>
    <w:rsid w:val="006F2FF7"/>
    <w:rsid w:val="006F404B"/>
    <w:rsid w:val="006F726F"/>
    <w:rsid w:val="006F7516"/>
    <w:rsid w:val="006F7E69"/>
    <w:rsid w:val="006F7FAD"/>
    <w:rsid w:val="00700193"/>
    <w:rsid w:val="00700A87"/>
    <w:rsid w:val="00700BF8"/>
    <w:rsid w:val="00701672"/>
    <w:rsid w:val="007025BB"/>
    <w:rsid w:val="0070286E"/>
    <w:rsid w:val="00702871"/>
    <w:rsid w:val="007037B8"/>
    <w:rsid w:val="00703EA1"/>
    <w:rsid w:val="007043AD"/>
    <w:rsid w:val="00705131"/>
    <w:rsid w:val="00705410"/>
    <w:rsid w:val="00706112"/>
    <w:rsid w:val="00706265"/>
    <w:rsid w:val="00707385"/>
    <w:rsid w:val="007073F8"/>
    <w:rsid w:val="0070749A"/>
    <w:rsid w:val="007131A4"/>
    <w:rsid w:val="00713338"/>
    <w:rsid w:val="007143E3"/>
    <w:rsid w:val="00714BA3"/>
    <w:rsid w:val="00715BFD"/>
    <w:rsid w:val="007165BA"/>
    <w:rsid w:val="00716A7A"/>
    <w:rsid w:val="00720496"/>
    <w:rsid w:val="00720765"/>
    <w:rsid w:val="0072187D"/>
    <w:rsid w:val="007225AC"/>
    <w:rsid w:val="0072298A"/>
    <w:rsid w:val="00722F7C"/>
    <w:rsid w:val="00723ED1"/>
    <w:rsid w:val="00724579"/>
    <w:rsid w:val="00725E42"/>
    <w:rsid w:val="007276AE"/>
    <w:rsid w:val="00727C24"/>
    <w:rsid w:val="00727C2F"/>
    <w:rsid w:val="00731E62"/>
    <w:rsid w:val="00732CE9"/>
    <w:rsid w:val="00733E89"/>
    <w:rsid w:val="00733F6B"/>
    <w:rsid w:val="007342F2"/>
    <w:rsid w:val="007344CE"/>
    <w:rsid w:val="0073500D"/>
    <w:rsid w:val="007353B1"/>
    <w:rsid w:val="007362FC"/>
    <w:rsid w:val="00737683"/>
    <w:rsid w:val="00737A44"/>
    <w:rsid w:val="00737B8C"/>
    <w:rsid w:val="00740D01"/>
    <w:rsid w:val="007416A5"/>
    <w:rsid w:val="007419F3"/>
    <w:rsid w:val="00741E53"/>
    <w:rsid w:val="007421F9"/>
    <w:rsid w:val="007431BB"/>
    <w:rsid w:val="0074430F"/>
    <w:rsid w:val="00744EB0"/>
    <w:rsid w:val="00745723"/>
    <w:rsid w:val="0074609B"/>
    <w:rsid w:val="007468A1"/>
    <w:rsid w:val="00750A94"/>
    <w:rsid w:val="00750AEA"/>
    <w:rsid w:val="00750CAA"/>
    <w:rsid w:val="007514C6"/>
    <w:rsid w:val="007515C5"/>
    <w:rsid w:val="007516A0"/>
    <w:rsid w:val="007518E0"/>
    <w:rsid w:val="00753994"/>
    <w:rsid w:val="00753C7A"/>
    <w:rsid w:val="00754883"/>
    <w:rsid w:val="00754F87"/>
    <w:rsid w:val="0075565C"/>
    <w:rsid w:val="00756C4B"/>
    <w:rsid w:val="00756ECB"/>
    <w:rsid w:val="007578A7"/>
    <w:rsid w:val="007601A0"/>
    <w:rsid w:val="00760968"/>
    <w:rsid w:val="00761517"/>
    <w:rsid w:val="00761A6D"/>
    <w:rsid w:val="007620CA"/>
    <w:rsid w:val="007622F8"/>
    <w:rsid w:val="00762AB1"/>
    <w:rsid w:val="00762CB8"/>
    <w:rsid w:val="00762FEB"/>
    <w:rsid w:val="0076337D"/>
    <w:rsid w:val="007637C1"/>
    <w:rsid w:val="007643B2"/>
    <w:rsid w:val="00765FB0"/>
    <w:rsid w:val="00766230"/>
    <w:rsid w:val="007666AE"/>
    <w:rsid w:val="00766E75"/>
    <w:rsid w:val="007674C0"/>
    <w:rsid w:val="00767B61"/>
    <w:rsid w:val="00770A50"/>
    <w:rsid w:val="00770F84"/>
    <w:rsid w:val="00771FE4"/>
    <w:rsid w:val="00772371"/>
    <w:rsid w:val="00772E7B"/>
    <w:rsid w:val="00772FD3"/>
    <w:rsid w:val="00773186"/>
    <w:rsid w:val="007739C3"/>
    <w:rsid w:val="007746CA"/>
    <w:rsid w:val="0077537F"/>
    <w:rsid w:val="00775612"/>
    <w:rsid w:val="00775624"/>
    <w:rsid w:val="007759A4"/>
    <w:rsid w:val="00775EA6"/>
    <w:rsid w:val="00777822"/>
    <w:rsid w:val="007803C3"/>
    <w:rsid w:val="007809B3"/>
    <w:rsid w:val="00781562"/>
    <w:rsid w:val="00781632"/>
    <w:rsid w:val="00781DFE"/>
    <w:rsid w:val="00782FEC"/>
    <w:rsid w:val="007843B3"/>
    <w:rsid w:val="00784F22"/>
    <w:rsid w:val="00785164"/>
    <w:rsid w:val="00785510"/>
    <w:rsid w:val="00785A01"/>
    <w:rsid w:val="00785D4D"/>
    <w:rsid w:val="00786232"/>
    <w:rsid w:val="00787111"/>
    <w:rsid w:val="00787A7F"/>
    <w:rsid w:val="0079167B"/>
    <w:rsid w:val="007918F4"/>
    <w:rsid w:val="00792217"/>
    <w:rsid w:val="007935A3"/>
    <w:rsid w:val="00793ED1"/>
    <w:rsid w:val="0079536F"/>
    <w:rsid w:val="0079539F"/>
    <w:rsid w:val="00795AAA"/>
    <w:rsid w:val="00795CB6"/>
    <w:rsid w:val="00795E4E"/>
    <w:rsid w:val="00795F0A"/>
    <w:rsid w:val="00796747"/>
    <w:rsid w:val="007978CD"/>
    <w:rsid w:val="007A4550"/>
    <w:rsid w:val="007A4969"/>
    <w:rsid w:val="007A4F12"/>
    <w:rsid w:val="007A55DB"/>
    <w:rsid w:val="007A6B82"/>
    <w:rsid w:val="007A7142"/>
    <w:rsid w:val="007B0BF1"/>
    <w:rsid w:val="007B142C"/>
    <w:rsid w:val="007B2475"/>
    <w:rsid w:val="007B24C4"/>
    <w:rsid w:val="007B55EF"/>
    <w:rsid w:val="007C0F60"/>
    <w:rsid w:val="007C3030"/>
    <w:rsid w:val="007C5090"/>
    <w:rsid w:val="007C618C"/>
    <w:rsid w:val="007C61AE"/>
    <w:rsid w:val="007C68AE"/>
    <w:rsid w:val="007C6DD4"/>
    <w:rsid w:val="007C6E2F"/>
    <w:rsid w:val="007C72CD"/>
    <w:rsid w:val="007C73B8"/>
    <w:rsid w:val="007D1401"/>
    <w:rsid w:val="007D2342"/>
    <w:rsid w:val="007D2376"/>
    <w:rsid w:val="007D3646"/>
    <w:rsid w:val="007D46C9"/>
    <w:rsid w:val="007D4BAE"/>
    <w:rsid w:val="007D578B"/>
    <w:rsid w:val="007D589B"/>
    <w:rsid w:val="007D6C5F"/>
    <w:rsid w:val="007D6F07"/>
    <w:rsid w:val="007D7157"/>
    <w:rsid w:val="007E0F0E"/>
    <w:rsid w:val="007E24D1"/>
    <w:rsid w:val="007E2542"/>
    <w:rsid w:val="007E2E48"/>
    <w:rsid w:val="007E2FA8"/>
    <w:rsid w:val="007E354F"/>
    <w:rsid w:val="007E41A4"/>
    <w:rsid w:val="007E4AA6"/>
    <w:rsid w:val="007E4B55"/>
    <w:rsid w:val="007E53CB"/>
    <w:rsid w:val="007E55DE"/>
    <w:rsid w:val="007E5D51"/>
    <w:rsid w:val="007E6315"/>
    <w:rsid w:val="007E699E"/>
    <w:rsid w:val="007E6D9D"/>
    <w:rsid w:val="007E7C51"/>
    <w:rsid w:val="007F0DC8"/>
    <w:rsid w:val="007F101E"/>
    <w:rsid w:val="007F13DE"/>
    <w:rsid w:val="007F196A"/>
    <w:rsid w:val="007F1CE3"/>
    <w:rsid w:val="007F3155"/>
    <w:rsid w:val="007F3313"/>
    <w:rsid w:val="007F3715"/>
    <w:rsid w:val="007F47E7"/>
    <w:rsid w:val="007F5627"/>
    <w:rsid w:val="007F59DA"/>
    <w:rsid w:val="00800D76"/>
    <w:rsid w:val="00800E13"/>
    <w:rsid w:val="00801CE4"/>
    <w:rsid w:val="00801D3D"/>
    <w:rsid w:val="00801E3C"/>
    <w:rsid w:val="0080357F"/>
    <w:rsid w:val="00803A9E"/>
    <w:rsid w:val="008040D9"/>
    <w:rsid w:val="00804276"/>
    <w:rsid w:val="00804BF0"/>
    <w:rsid w:val="00805425"/>
    <w:rsid w:val="008058CC"/>
    <w:rsid w:val="0080622D"/>
    <w:rsid w:val="00806305"/>
    <w:rsid w:val="00807438"/>
    <w:rsid w:val="00807A7F"/>
    <w:rsid w:val="008112D9"/>
    <w:rsid w:val="008112F3"/>
    <w:rsid w:val="008115E0"/>
    <w:rsid w:val="00811A37"/>
    <w:rsid w:val="0081202A"/>
    <w:rsid w:val="0081265F"/>
    <w:rsid w:val="00813889"/>
    <w:rsid w:val="00813B7F"/>
    <w:rsid w:val="0081443F"/>
    <w:rsid w:val="008144A5"/>
    <w:rsid w:val="00814F31"/>
    <w:rsid w:val="00815BBE"/>
    <w:rsid w:val="00816D39"/>
    <w:rsid w:val="00820910"/>
    <w:rsid w:val="008217D5"/>
    <w:rsid w:val="00821AF2"/>
    <w:rsid w:val="00822156"/>
    <w:rsid w:val="0082219C"/>
    <w:rsid w:val="00822209"/>
    <w:rsid w:val="00822E8C"/>
    <w:rsid w:val="008231E5"/>
    <w:rsid w:val="00823E19"/>
    <w:rsid w:val="00824007"/>
    <w:rsid w:val="00824281"/>
    <w:rsid w:val="0082463E"/>
    <w:rsid w:val="008249B7"/>
    <w:rsid w:val="008249C9"/>
    <w:rsid w:val="00826607"/>
    <w:rsid w:val="00826CDC"/>
    <w:rsid w:val="00827108"/>
    <w:rsid w:val="0082752B"/>
    <w:rsid w:val="00827586"/>
    <w:rsid w:val="008279AF"/>
    <w:rsid w:val="008279D0"/>
    <w:rsid w:val="00827BE3"/>
    <w:rsid w:val="00827CEC"/>
    <w:rsid w:val="00827DEF"/>
    <w:rsid w:val="0083099C"/>
    <w:rsid w:val="00832085"/>
    <w:rsid w:val="0083276F"/>
    <w:rsid w:val="00833175"/>
    <w:rsid w:val="008333F6"/>
    <w:rsid w:val="00833479"/>
    <w:rsid w:val="00834220"/>
    <w:rsid w:val="008350EE"/>
    <w:rsid w:val="008354FD"/>
    <w:rsid w:val="008359E9"/>
    <w:rsid w:val="0083615D"/>
    <w:rsid w:val="00840445"/>
    <w:rsid w:val="0084118F"/>
    <w:rsid w:val="008411FA"/>
    <w:rsid w:val="0084207E"/>
    <w:rsid w:val="00842B08"/>
    <w:rsid w:val="00842F7A"/>
    <w:rsid w:val="0084364B"/>
    <w:rsid w:val="0084423F"/>
    <w:rsid w:val="0084509F"/>
    <w:rsid w:val="00845401"/>
    <w:rsid w:val="00845A16"/>
    <w:rsid w:val="00845B6C"/>
    <w:rsid w:val="00845E0E"/>
    <w:rsid w:val="00845ECA"/>
    <w:rsid w:val="00846935"/>
    <w:rsid w:val="008479D6"/>
    <w:rsid w:val="00850B03"/>
    <w:rsid w:val="00850C25"/>
    <w:rsid w:val="00850E24"/>
    <w:rsid w:val="00850EE5"/>
    <w:rsid w:val="00850F6F"/>
    <w:rsid w:val="00851248"/>
    <w:rsid w:val="00853C69"/>
    <w:rsid w:val="00855A2C"/>
    <w:rsid w:val="00855A3A"/>
    <w:rsid w:val="00855B0A"/>
    <w:rsid w:val="00856487"/>
    <w:rsid w:val="00856EC9"/>
    <w:rsid w:val="008604D7"/>
    <w:rsid w:val="00860971"/>
    <w:rsid w:val="00861515"/>
    <w:rsid w:val="00861957"/>
    <w:rsid w:val="00861A1B"/>
    <w:rsid w:val="008629E5"/>
    <w:rsid w:val="00862C16"/>
    <w:rsid w:val="008632F5"/>
    <w:rsid w:val="008637E0"/>
    <w:rsid w:val="00863874"/>
    <w:rsid w:val="008639B9"/>
    <w:rsid w:val="0086412B"/>
    <w:rsid w:val="00864230"/>
    <w:rsid w:val="00864586"/>
    <w:rsid w:val="00864C51"/>
    <w:rsid w:val="00865580"/>
    <w:rsid w:val="008663A6"/>
    <w:rsid w:val="00866D3B"/>
    <w:rsid w:val="00866F13"/>
    <w:rsid w:val="00867D4A"/>
    <w:rsid w:val="008705DC"/>
    <w:rsid w:val="00871897"/>
    <w:rsid w:val="00872147"/>
    <w:rsid w:val="00872A7F"/>
    <w:rsid w:val="00873159"/>
    <w:rsid w:val="008749E5"/>
    <w:rsid w:val="00875232"/>
    <w:rsid w:val="0087610E"/>
    <w:rsid w:val="008763ED"/>
    <w:rsid w:val="0087730D"/>
    <w:rsid w:val="008807BB"/>
    <w:rsid w:val="00880874"/>
    <w:rsid w:val="00880BE3"/>
    <w:rsid w:val="00881F33"/>
    <w:rsid w:val="00881F83"/>
    <w:rsid w:val="00883427"/>
    <w:rsid w:val="008844D9"/>
    <w:rsid w:val="008845D7"/>
    <w:rsid w:val="00885A05"/>
    <w:rsid w:val="00886CF9"/>
    <w:rsid w:val="00886E21"/>
    <w:rsid w:val="00886FCD"/>
    <w:rsid w:val="00887E92"/>
    <w:rsid w:val="0089116E"/>
    <w:rsid w:val="00892712"/>
    <w:rsid w:val="008928FC"/>
    <w:rsid w:val="00892BA2"/>
    <w:rsid w:val="00893459"/>
    <w:rsid w:val="00896900"/>
    <w:rsid w:val="00896EE5"/>
    <w:rsid w:val="008971AD"/>
    <w:rsid w:val="00897E26"/>
    <w:rsid w:val="008A059B"/>
    <w:rsid w:val="008A0F43"/>
    <w:rsid w:val="008A120E"/>
    <w:rsid w:val="008A17A7"/>
    <w:rsid w:val="008A1D6E"/>
    <w:rsid w:val="008A24B8"/>
    <w:rsid w:val="008A3B0A"/>
    <w:rsid w:val="008A47B9"/>
    <w:rsid w:val="008A4CA9"/>
    <w:rsid w:val="008A4E29"/>
    <w:rsid w:val="008A54B8"/>
    <w:rsid w:val="008A6584"/>
    <w:rsid w:val="008A756D"/>
    <w:rsid w:val="008B0872"/>
    <w:rsid w:val="008B0F5D"/>
    <w:rsid w:val="008B150B"/>
    <w:rsid w:val="008B1901"/>
    <w:rsid w:val="008B2EB5"/>
    <w:rsid w:val="008B33E8"/>
    <w:rsid w:val="008B3ABC"/>
    <w:rsid w:val="008B4096"/>
    <w:rsid w:val="008B57C5"/>
    <w:rsid w:val="008B57EA"/>
    <w:rsid w:val="008B5E63"/>
    <w:rsid w:val="008B67F6"/>
    <w:rsid w:val="008B7522"/>
    <w:rsid w:val="008C05B0"/>
    <w:rsid w:val="008C0E71"/>
    <w:rsid w:val="008C31C2"/>
    <w:rsid w:val="008C3CF0"/>
    <w:rsid w:val="008C4266"/>
    <w:rsid w:val="008C428C"/>
    <w:rsid w:val="008C43B1"/>
    <w:rsid w:val="008C5529"/>
    <w:rsid w:val="008C5927"/>
    <w:rsid w:val="008C5BCC"/>
    <w:rsid w:val="008C5DEA"/>
    <w:rsid w:val="008C5FB9"/>
    <w:rsid w:val="008C6607"/>
    <w:rsid w:val="008C6DB5"/>
    <w:rsid w:val="008C7A0F"/>
    <w:rsid w:val="008D13EC"/>
    <w:rsid w:val="008D165D"/>
    <w:rsid w:val="008D1D24"/>
    <w:rsid w:val="008D1E09"/>
    <w:rsid w:val="008D26C6"/>
    <w:rsid w:val="008D26E8"/>
    <w:rsid w:val="008D2DD9"/>
    <w:rsid w:val="008D2F90"/>
    <w:rsid w:val="008D3226"/>
    <w:rsid w:val="008D35B5"/>
    <w:rsid w:val="008D3B9F"/>
    <w:rsid w:val="008D44CB"/>
    <w:rsid w:val="008D45A2"/>
    <w:rsid w:val="008D4669"/>
    <w:rsid w:val="008D48A0"/>
    <w:rsid w:val="008D4B08"/>
    <w:rsid w:val="008D5BE0"/>
    <w:rsid w:val="008D64DA"/>
    <w:rsid w:val="008D6B85"/>
    <w:rsid w:val="008D6D6E"/>
    <w:rsid w:val="008D73DA"/>
    <w:rsid w:val="008D7422"/>
    <w:rsid w:val="008D7AD3"/>
    <w:rsid w:val="008D7D0D"/>
    <w:rsid w:val="008D7D72"/>
    <w:rsid w:val="008E0222"/>
    <w:rsid w:val="008E0318"/>
    <w:rsid w:val="008E12AF"/>
    <w:rsid w:val="008E1A83"/>
    <w:rsid w:val="008E1E64"/>
    <w:rsid w:val="008E2110"/>
    <w:rsid w:val="008E264C"/>
    <w:rsid w:val="008E2686"/>
    <w:rsid w:val="008E2947"/>
    <w:rsid w:val="008E32B8"/>
    <w:rsid w:val="008E382B"/>
    <w:rsid w:val="008E3B31"/>
    <w:rsid w:val="008E4214"/>
    <w:rsid w:val="008E458E"/>
    <w:rsid w:val="008E5A96"/>
    <w:rsid w:val="008E5C4D"/>
    <w:rsid w:val="008E6E8F"/>
    <w:rsid w:val="008E77B6"/>
    <w:rsid w:val="008F0DB8"/>
    <w:rsid w:val="008F0F28"/>
    <w:rsid w:val="008F1AB8"/>
    <w:rsid w:val="008F1CDE"/>
    <w:rsid w:val="008F2059"/>
    <w:rsid w:val="008F21E6"/>
    <w:rsid w:val="008F2469"/>
    <w:rsid w:val="008F2749"/>
    <w:rsid w:val="008F2FF8"/>
    <w:rsid w:val="008F3102"/>
    <w:rsid w:val="008F3709"/>
    <w:rsid w:val="008F37B0"/>
    <w:rsid w:val="008F4DAF"/>
    <w:rsid w:val="008F5384"/>
    <w:rsid w:val="008F5736"/>
    <w:rsid w:val="008F5C4E"/>
    <w:rsid w:val="008F61A5"/>
    <w:rsid w:val="008F7016"/>
    <w:rsid w:val="008F76D6"/>
    <w:rsid w:val="00900234"/>
    <w:rsid w:val="00900417"/>
    <w:rsid w:val="00900D2D"/>
    <w:rsid w:val="0090129D"/>
    <w:rsid w:val="0090215F"/>
    <w:rsid w:val="0090225C"/>
    <w:rsid w:val="0090302C"/>
    <w:rsid w:val="0090367D"/>
    <w:rsid w:val="00903DC6"/>
    <w:rsid w:val="00904D10"/>
    <w:rsid w:val="00905C2D"/>
    <w:rsid w:val="00906773"/>
    <w:rsid w:val="00906EAF"/>
    <w:rsid w:val="00907588"/>
    <w:rsid w:val="00907C0A"/>
    <w:rsid w:val="00910940"/>
    <w:rsid w:val="00910BEA"/>
    <w:rsid w:val="00910DD0"/>
    <w:rsid w:val="0091118B"/>
    <w:rsid w:val="0091163B"/>
    <w:rsid w:val="0091269D"/>
    <w:rsid w:val="009134C5"/>
    <w:rsid w:val="0091371F"/>
    <w:rsid w:val="00913ED6"/>
    <w:rsid w:val="00914724"/>
    <w:rsid w:val="00914EB1"/>
    <w:rsid w:val="00914FBC"/>
    <w:rsid w:val="00915469"/>
    <w:rsid w:val="009157F7"/>
    <w:rsid w:val="00915C64"/>
    <w:rsid w:val="00916128"/>
    <w:rsid w:val="00916509"/>
    <w:rsid w:val="00916756"/>
    <w:rsid w:val="009168AD"/>
    <w:rsid w:val="00920910"/>
    <w:rsid w:val="00920E4C"/>
    <w:rsid w:val="009216B0"/>
    <w:rsid w:val="009219ED"/>
    <w:rsid w:val="0092293F"/>
    <w:rsid w:val="00922A16"/>
    <w:rsid w:val="00922FD7"/>
    <w:rsid w:val="00923EEB"/>
    <w:rsid w:val="00924410"/>
    <w:rsid w:val="00925854"/>
    <w:rsid w:val="009264EA"/>
    <w:rsid w:val="00926649"/>
    <w:rsid w:val="009267C0"/>
    <w:rsid w:val="00926FA1"/>
    <w:rsid w:val="00927022"/>
    <w:rsid w:val="00927B43"/>
    <w:rsid w:val="00927FA6"/>
    <w:rsid w:val="009301A9"/>
    <w:rsid w:val="009303F7"/>
    <w:rsid w:val="0093054F"/>
    <w:rsid w:val="00930880"/>
    <w:rsid w:val="00930926"/>
    <w:rsid w:val="00930BE8"/>
    <w:rsid w:val="00930F73"/>
    <w:rsid w:val="00932A4F"/>
    <w:rsid w:val="0093309E"/>
    <w:rsid w:val="00933C78"/>
    <w:rsid w:val="0093613B"/>
    <w:rsid w:val="00936250"/>
    <w:rsid w:val="00936D89"/>
    <w:rsid w:val="0093712E"/>
    <w:rsid w:val="009372CA"/>
    <w:rsid w:val="00940586"/>
    <w:rsid w:val="009417E7"/>
    <w:rsid w:val="00941932"/>
    <w:rsid w:val="0094201A"/>
    <w:rsid w:val="00942213"/>
    <w:rsid w:val="00942AAB"/>
    <w:rsid w:val="0094302F"/>
    <w:rsid w:val="0094439F"/>
    <w:rsid w:val="00944805"/>
    <w:rsid w:val="00944888"/>
    <w:rsid w:val="00944E7D"/>
    <w:rsid w:val="0094683D"/>
    <w:rsid w:val="00946D2D"/>
    <w:rsid w:val="009470E6"/>
    <w:rsid w:val="00947251"/>
    <w:rsid w:val="009474A9"/>
    <w:rsid w:val="009479E1"/>
    <w:rsid w:val="00950608"/>
    <w:rsid w:val="009511FD"/>
    <w:rsid w:val="00951368"/>
    <w:rsid w:val="0095412B"/>
    <w:rsid w:val="00954BB9"/>
    <w:rsid w:val="00955209"/>
    <w:rsid w:val="00955542"/>
    <w:rsid w:val="009557BB"/>
    <w:rsid w:val="009559C7"/>
    <w:rsid w:val="009562FD"/>
    <w:rsid w:val="00956C20"/>
    <w:rsid w:val="00960DB4"/>
    <w:rsid w:val="00960F3B"/>
    <w:rsid w:val="00960FAC"/>
    <w:rsid w:val="00961AB3"/>
    <w:rsid w:val="0096225B"/>
    <w:rsid w:val="00962CE1"/>
    <w:rsid w:val="00963100"/>
    <w:rsid w:val="00964B02"/>
    <w:rsid w:val="00964D19"/>
    <w:rsid w:val="00966174"/>
    <w:rsid w:val="009661E5"/>
    <w:rsid w:val="009665E0"/>
    <w:rsid w:val="009666E5"/>
    <w:rsid w:val="00967E4C"/>
    <w:rsid w:val="00970911"/>
    <w:rsid w:val="00970EFE"/>
    <w:rsid w:val="00971B02"/>
    <w:rsid w:val="0097209D"/>
    <w:rsid w:val="00972116"/>
    <w:rsid w:val="00972B5B"/>
    <w:rsid w:val="00973C30"/>
    <w:rsid w:val="00975F40"/>
    <w:rsid w:val="00975F9D"/>
    <w:rsid w:val="00976AD2"/>
    <w:rsid w:val="00977EA0"/>
    <w:rsid w:val="00980C6E"/>
    <w:rsid w:val="009811CB"/>
    <w:rsid w:val="00983362"/>
    <w:rsid w:val="009836B3"/>
    <w:rsid w:val="009837A1"/>
    <w:rsid w:val="009839A7"/>
    <w:rsid w:val="00983BA4"/>
    <w:rsid w:val="00983CD3"/>
    <w:rsid w:val="00984CDD"/>
    <w:rsid w:val="009861B5"/>
    <w:rsid w:val="009867DB"/>
    <w:rsid w:val="00986DC7"/>
    <w:rsid w:val="00990C72"/>
    <w:rsid w:val="00990EC8"/>
    <w:rsid w:val="00990F25"/>
    <w:rsid w:val="009917DA"/>
    <w:rsid w:val="00991E80"/>
    <w:rsid w:val="009928EE"/>
    <w:rsid w:val="009929FB"/>
    <w:rsid w:val="00992D03"/>
    <w:rsid w:val="009933F3"/>
    <w:rsid w:val="00993E8D"/>
    <w:rsid w:val="00994E4A"/>
    <w:rsid w:val="009956D6"/>
    <w:rsid w:val="00995863"/>
    <w:rsid w:val="00996EDB"/>
    <w:rsid w:val="00997598"/>
    <w:rsid w:val="009A05C2"/>
    <w:rsid w:val="009A1C7B"/>
    <w:rsid w:val="009A22E6"/>
    <w:rsid w:val="009A2B19"/>
    <w:rsid w:val="009A2CDE"/>
    <w:rsid w:val="009A2EB2"/>
    <w:rsid w:val="009A334D"/>
    <w:rsid w:val="009A3984"/>
    <w:rsid w:val="009A40B1"/>
    <w:rsid w:val="009A432E"/>
    <w:rsid w:val="009A4A96"/>
    <w:rsid w:val="009A4DE0"/>
    <w:rsid w:val="009A4EAB"/>
    <w:rsid w:val="009A5436"/>
    <w:rsid w:val="009A571A"/>
    <w:rsid w:val="009A6B40"/>
    <w:rsid w:val="009A7C01"/>
    <w:rsid w:val="009A7C06"/>
    <w:rsid w:val="009A7EDC"/>
    <w:rsid w:val="009B02DC"/>
    <w:rsid w:val="009B03E3"/>
    <w:rsid w:val="009B08F0"/>
    <w:rsid w:val="009B249F"/>
    <w:rsid w:val="009B302D"/>
    <w:rsid w:val="009B37AC"/>
    <w:rsid w:val="009B3EFA"/>
    <w:rsid w:val="009B477B"/>
    <w:rsid w:val="009B48BC"/>
    <w:rsid w:val="009B4B0E"/>
    <w:rsid w:val="009B4FD6"/>
    <w:rsid w:val="009B521D"/>
    <w:rsid w:val="009B5923"/>
    <w:rsid w:val="009B6043"/>
    <w:rsid w:val="009B6C07"/>
    <w:rsid w:val="009B743B"/>
    <w:rsid w:val="009B7C12"/>
    <w:rsid w:val="009B7DCB"/>
    <w:rsid w:val="009C0F4A"/>
    <w:rsid w:val="009C14D8"/>
    <w:rsid w:val="009C1EE1"/>
    <w:rsid w:val="009C1FFA"/>
    <w:rsid w:val="009C286E"/>
    <w:rsid w:val="009C290F"/>
    <w:rsid w:val="009C3267"/>
    <w:rsid w:val="009C38A9"/>
    <w:rsid w:val="009C4334"/>
    <w:rsid w:val="009C4896"/>
    <w:rsid w:val="009C4B8D"/>
    <w:rsid w:val="009C5634"/>
    <w:rsid w:val="009C5DD1"/>
    <w:rsid w:val="009C5E43"/>
    <w:rsid w:val="009C5F11"/>
    <w:rsid w:val="009C60B8"/>
    <w:rsid w:val="009C6291"/>
    <w:rsid w:val="009C675D"/>
    <w:rsid w:val="009C6974"/>
    <w:rsid w:val="009C6D2D"/>
    <w:rsid w:val="009C7651"/>
    <w:rsid w:val="009C78EE"/>
    <w:rsid w:val="009D1317"/>
    <w:rsid w:val="009D1F35"/>
    <w:rsid w:val="009D4E58"/>
    <w:rsid w:val="009D5254"/>
    <w:rsid w:val="009D6247"/>
    <w:rsid w:val="009D7671"/>
    <w:rsid w:val="009D77BD"/>
    <w:rsid w:val="009E03D0"/>
    <w:rsid w:val="009E0E01"/>
    <w:rsid w:val="009E1CF1"/>
    <w:rsid w:val="009E237A"/>
    <w:rsid w:val="009E2657"/>
    <w:rsid w:val="009E29A8"/>
    <w:rsid w:val="009E4270"/>
    <w:rsid w:val="009E47C8"/>
    <w:rsid w:val="009E4C56"/>
    <w:rsid w:val="009E4F36"/>
    <w:rsid w:val="009E5F9E"/>
    <w:rsid w:val="009E69B1"/>
    <w:rsid w:val="009F0533"/>
    <w:rsid w:val="009F1815"/>
    <w:rsid w:val="009F2BB4"/>
    <w:rsid w:val="009F2E56"/>
    <w:rsid w:val="009F3C0B"/>
    <w:rsid w:val="009F3D61"/>
    <w:rsid w:val="009F3EF7"/>
    <w:rsid w:val="009F3F4E"/>
    <w:rsid w:val="009F41E0"/>
    <w:rsid w:val="009F4E21"/>
    <w:rsid w:val="009F6B6A"/>
    <w:rsid w:val="009F6C2F"/>
    <w:rsid w:val="009F6E5E"/>
    <w:rsid w:val="009F7159"/>
    <w:rsid w:val="009F744C"/>
    <w:rsid w:val="009F7EE9"/>
    <w:rsid w:val="00A001CC"/>
    <w:rsid w:val="00A00933"/>
    <w:rsid w:val="00A00D58"/>
    <w:rsid w:val="00A01180"/>
    <w:rsid w:val="00A0265A"/>
    <w:rsid w:val="00A027DD"/>
    <w:rsid w:val="00A02BA0"/>
    <w:rsid w:val="00A02C8E"/>
    <w:rsid w:val="00A02E42"/>
    <w:rsid w:val="00A02EBF"/>
    <w:rsid w:val="00A036B8"/>
    <w:rsid w:val="00A0385E"/>
    <w:rsid w:val="00A03D9B"/>
    <w:rsid w:val="00A04EF1"/>
    <w:rsid w:val="00A04F06"/>
    <w:rsid w:val="00A050F4"/>
    <w:rsid w:val="00A05AC0"/>
    <w:rsid w:val="00A06707"/>
    <w:rsid w:val="00A070F4"/>
    <w:rsid w:val="00A07B44"/>
    <w:rsid w:val="00A07F37"/>
    <w:rsid w:val="00A10199"/>
    <w:rsid w:val="00A1022D"/>
    <w:rsid w:val="00A104D4"/>
    <w:rsid w:val="00A10720"/>
    <w:rsid w:val="00A112B4"/>
    <w:rsid w:val="00A1192A"/>
    <w:rsid w:val="00A12BE2"/>
    <w:rsid w:val="00A140A1"/>
    <w:rsid w:val="00A141FE"/>
    <w:rsid w:val="00A147A2"/>
    <w:rsid w:val="00A14F2D"/>
    <w:rsid w:val="00A15194"/>
    <w:rsid w:val="00A15CA6"/>
    <w:rsid w:val="00A15F86"/>
    <w:rsid w:val="00A1656C"/>
    <w:rsid w:val="00A16B02"/>
    <w:rsid w:val="00A16B77"/>
    <w:rsid w:val="00A17486"/>
    <w:rsid w:val="00A20465"/>
    <w:rsid w:val="00A20C6B"/>
    <w:rsid w:val="00A2108D"/>
    <w:rsid w:val="00A216F9"/>
    <w:rsid w:val="00A21B41"/>
    <w:rsid w:val="00A2256C"/>
    <w:rsid w:val="00A24566"/>
    <w:rsid w:val="00A2508A"/>
    <w:rsid w:val="00A30158"/>
    <w:rsid w:val="00A32BF8"/>
    <w:rsid w:val="00A3440E"/>
    <w:rsid w:val="00A35413"/>
    <w:rsid w:val="00A358B0"/>
    <w:rsid w:val="00A36C1E"/>
    <w:rsid w:val="00A3761E"/>
    <w:rsid w:val="00A37C51"/>
    <w:rsid w:val="00A4122E"/>
    <w:rsid w:val="00A41395"/>
    <w:rsid w:val="00A42055"/>
    <w:rsid w:val="00A42B2F"/>
    <w:rsid w:val="00A44D95"/>
    <w:rsid w:val="00A452D3"/>
    <w:rsid w:val="00A473F4"/>
    <w:rsid w:val="00A50835"/>
    <w:rsid w:val="00A51E33"/>
    <w:rsid w:val="00A51F7E"/>
    <w:rsid w:val="00A522A7"/>
    <w:rsid w:val="00A53A09"/>
    <w:rsid w:val="00A5430C"/>
    <w:rsid w:val="00A543EE"/>
    <w:rsid w:val="00A55739"/>
    <w:rsid w:val="00A55A3D"/>
    <w:rsid w:val="00A56E3B"/>
    <w:rsid w:val="00A57293"/>
    <w:rsid w:val="00A57796"/>
    <w:rsid w:val="00A578D3"/>
    <w:rsid w:val="00A57D73"/>
    <w:rsid w:val="00A60355"/>
    <w:rsid w:val="00A6078F"/>
    <w:rsid w:val="00A608F2"/>
    <w:rsid w:val="00A60CB3"/>
    <w:rsid w:val="00A60D32"/>
    <w:rsid w:val="00A61C84"/>
    <w:rsid w:val="00A61D2F"/>
    <w:rsid w:val="00A62573"/>
    <w:rsid w:val="00A62ACE"/>
    <w:rsid w:val="00A62DA9"/>
    <w:rsid w:val="00A638CF"/>
    <w:rsid w:val="00A63B79"/>
    <w:rsid w:val="00A64FF0"/>
    <w:rsid w:val="00A6521D"/>
    <w:rsid w:val="00A656D1"/>
    <w:rsid w:val="00A65932"/>
    <w:rsid w:val="00A66223"/>
    <w:rsid w:val="00A67284"/>
    <w:rsid w:val="00A675EA"/>
    <w:rsid w:val="00A67638"/>
    <w:rsid w:val="00A6789C"/>
    <w:rsid w:val="00A70006"/>
    <w:rsid w:val="00A71910"/>
    <w:rsid w:val="00A7228F"/>
    <w:rsid w:val="00A72A01"/>
    <w:rsid w:val="00A72D84"/>
    <w:rsid w:val="00A730B1"/>
    <w:rsid w:val="00A75497"/>
    <w:rsid w:val="00A758F0"/>
    <w:rsid w:val="00A765F7"/>
    <w:rsid w:val="00A76769"/>
    <w:rsid w:val="00A767F3"/>
    <w:rsid w:val="00A80314"/>
    <w:rsid w:val="00A808D9"/>
    <w:rsid w:val="00A8171B"/>
    <w:rsid w:val="00A82549"/>
    <w:rsid w:val="00A82931"/>
    <w:rsid w:val="00A82C00"/>
    <w:rsid w:val="00A82F16"/>
    <w:rsid w:val="00A836A6"/>
    <w:rsid w:val="00A83BDF"/>
    <w:rsid w:val="00A85A0A"/>
    <w:rsid w:val="00A86978"/>
    <w:rsid w:val="00A86B65"/>
    <w:rsid w:val="00A86E53"/>
    <w:rsid w:val="00A86F0F"/>
    <w:rsid w:val="00A870DB"/>
    <w:rsid w:val="00A87133"/>
    <w:rsid w:val="00A87252"/>
    <w:rsid w:val="00A874B1"/>
    <w:rsid w:val="00A87D62"/>
    <w:rsid w:val="00A9025A"/>
    <w:rsid w:val="00A9080E"/>
    <w:rsid w:val="00A91DF5"/>
    <w:rsid w:val="00A92092"/>
    <w:rsid w:val="00A92DC9"/>
    <w:rsid w:val="00A938A3"/>
    <w:rsid w:val="00A938FE"/>
    <w:rsid w:val="00A93A37"/>
    <w:rsid w:val="00A93DE2"/>
    <w:rsid w:val="00A95AAE"/>
    <w:rsid w:val="00A97218"/>
    <w:rsid w:val="00A97502"/>
    <w:rsid w:val="00A97C2D"/>
    <w:rsid w:val="00AA30D7"/>
    <w:rsid w:val="00AA3383"/>
    <w:rsid w:val="00AA3486"/>
    <w:rsid w:val="00AA4037"/>
    <w:rsid w:val="00AA43B2"/>
    <w:rsid w:val="00AA4CD8"/>
    <w:rsid w:val="00AA598F"/>
    <w:rsid w:val="00AA5ACA"/>
    <w:rsid w:val="00AA5FB5"/>
    <w:rsid w:val="00AA6117"/>
    <w:rsid w:val="00AA71FC"/>
    <w:rsid w:val="00AB0462"/>
    <w:rsid w:val="00AB0E06"/>
    <w:rsid w:val="00AB170D"/>
    <w:rsid w:val="00AB18DE"/>
    <w:rsid w:val="00AB25F4"/>
    <w:rsid w:val="00AB3AC9"/>
    <w:rsid w:val="00AB4ECA"/>
    <w:rsid w:val="00AB51A6"/>
    <w:rsid w:val="00AB5266"/>
    <w:rsid w:val="00AB5961"/>
    <w:rsid w:val="00AB5EAF"/>
    <w:rsid w:val="00AB616D"/>
    <w:rsid w:val="00AB69F7"/>
    <w:rsid w:val="00AB6D8C"/>
    <w:rsid w:val="00AB7DF8"/>
    <w:rsid w:val="00AC002E"/>
    <w:rsid w:val="00AC0676"/>
    <w:rsid w:val="00AC0C5C"/>
    <w:rsid w:val="00AC22DC"/>
    <w:rsid w:val="00AC275B"/>
    <w:rsid w:val="00AC29E8"/>
    <w:rsid w:val="00AC339C"/>
    <w:rsid w:val="00AC3410"/>
    <w:rsid w:val="00AC3D17"/>
    <w:rsid w:val="00AC4647"/>
    <w:rsid w:val="00AC4C1D"/>
    <w:rsid w:val="00AC6370"/>
    <w:rsid w:val="00AC6BC2"/>
    <w:rsid w:val="00AC79A7"/>
    <w:rsid w:val="00AD0E0D"/>
    <w:rsid w:val="00AD18E3"/>
    <w:rsid w:val="00AD430C"/>
    <w:rsid w:val="00AD45F3"/>
    <w:rsid w:val="00AD4890"/>
    <w:rsid w:val="00AD4E13"/>
    <w:rsid w:val="00AD5000"/>
    <w:rsid w:val="00AD57E6"/>
    <w:rsid w:val="00AD5C25"/>
    <w:rsid w:val="00AD6033"/>
    <w:rsid w:val="00AD60DE"/>
    <w:rsid w:val="00AD6409"/>
    <w:rsid w:val="00AD6BFC"/>
    <w:rsid w:val="00AD748C"/>
    <w:rsid w:val="00AE01C9"/>
    <w:rsid w:val="00AE1311"/>
    <w:rsid w:val="00AE1725"/>
    <w:rsid w:val="00AE1D6D"/>
    <w:rsid w:val="00AE20B2"/>
    <w:rsid w:val="00AE2390"/>
    <w:rsid w:val="00AE2A6A"/>
    <w:rsid w:val="00AE30A2"/>
    <w:rsid w:val="00AE30FD"/>
    <w:rsid w:val="00AE3622"/>
    <w:rsid w:val="00AE36BB"/>
    <w:rsid w:val="00AE3912"/>
    <w:rsid w:val="00AE3C40"/>
    <w:rsid w:val="00AE4002"/>
    <w:rsid w:val="00AE4862"/>
    <w:rsid w:val="00AE4B1B"/>
    <w:rsid w:val="00AE5176"/>
    <w:rsid w:val="00AE538D"/>
    <w:rsid w:val="00AE5B69"/>
    <w:rsid w:val="00AE6396"/>
    <w:rsid w:val="00AE6658"/>
    <w:rsid w:val="00AE70E7"/>
    <w:rsid w:val="00AE74BD"/>
    <w:rsid w:val="00AE7782"/>
    <w:rsid w:val="00AE7A71"/>
    <w:rsid w:val="00AE7D23"/>
    <w:rsid w:val="00AF0682"/>
    <w:rsid w:val="00AF1077"/>
    <w:rsid w:val="00AF1664"/>
    <w:rsid w:val="00AF182C"/>
    <w:rsid w:val="00AF1A2E"/>
    <w:rsid w:val="00AF2312"/>
    <w:rsid w:val="00AF3279"/>
    <w:rsid w:val="00AF34BA"/>
    <w:rsid w:val="00AF3857"/>
    <w:rsid w:val="00AF40B4"/>
    <w:rsid w:val="00AF4B00"/>
    <w:rsid w:val="00AF5456"/>
    <w:rsid w:val="00AF6064"/>
    <w:rsid w:val="00AF7031"/>
    <w:rsid w:val="00AF72F3"/>
    <w:rsid w:val="00AF7892"/>
    <w:rsid w:val="00AF7BDB"/>
    <w:rsid w:val="00AF7E89"/>
    <w:rsid w:val="00AF7F60"/>
    <w:rsid w:val="00B01274"/>
    <w:rsid w:val="00B0160D"/>
    <w:rsid w:val="00B02B5F"/>
    <w:rsid w:val="00B03AE8"/>
    <w:rsid w:val="00B040D7"/>
    <w:rsid w:val="00B04731"/>
    <w:rsid w:val="00B056B7"/>
    <w:rsid w:val="00B057AF"/>
    <w:rsid w:val="00B05942"/>
    <w:rsid w:val="00B06ECD"/>
    <w:rsid w:val="00B06FF2"/>
    <w:rsid w:val="00B07205"/>
    <w:rsid w:val="00B10380"/>
    <w:rsid w:val="00B111E5"/>
    <w:rsid w:val="00B12434"/>
    <w:rsid w:val="00B12672"/>
    <w:rsid w:val="00B134EA"/>
    <w:rsid w:val="00B1430C"/>
    <w:rsid w:val="00B14C08"/>
    <w:rsid w:val="00B151AE"/>
    <w:rsid w:val="00B15721"/>
    <w:rsid w:val="00B158C2"/>
    <w:rsid w:val="00B15EC5"/>
    <w:rsid w:val="00B17952"/>
    <w:rsid w:val="00B2088F"/>
    <w:rsid w:val="00B20BEB"/>
    <w:rsid w:val="00B21D7D"/>
    <w:rsid w:val="00B21E3A"/>
    <w:rsid w:val="00B21E9E"/>
    <w:rsid w:val="00B2227E"/>
    <w:rsid w:val="00B2340F"/>
    <w:rsid w:val="00B238AB"/>
    <w:rsid w:val="00B23D8F"/>
    <w:rsid w:val="00B23E0E"/>
    <w:rsid w:val="00B26724"/>
    <w:rsid w:val="00B2687A"/>
    <w:rsid w:val="00B27C93"/>
    <w:rsid w:val="00B30500"/>
    <w:rsid w:val="00B30EF6"/>
    <w:rsid w:val="00B31A21"/>
    <w:rsid w:val="00B3234F"/>
    <w:rsid w:val="00B32A55"/>
    <w:rsid w:val="00B3357D"/>
    <w:rsid w:val="00B33A87"/>
    <w:rsid w:val="00B33AE0"/>
    <w:rsid w:val="00B34406"/>
    <w:rsid w:val="00B352A6"/>
    <w:rsid w:val="00B3575D"/>
    <w:rsid w:val="00B35C95"/>
    <w:rsid w:val="00B37625"/>
    <w:rsid w:val="00B40A97"/>
    <w:rsid w:val="00B40FDD"/>
    <w:rsid w:val="00B41DEB"/>
    <w:rsid w:val="00B425C4"/>
    <w:rsid w:val="00B4390F"/>
    <w:rsid w:val="00B43CC7"/>
    <w:rsid w:val="00B43FBE"/>
    <w:rsid w:val="00B4428D"/>
    <w:rsid w:val="00B4434B"/>
    <w:rsid w:val="00B44407"/>
    <w:rsid w:val="00B450D9"/>
    <w:rsid w:val="00B454EC"/>
    <w:rsid w:val="00B4635A"/>
    <w:rsid w:val="00B46798"/>
    <w:rsid w:val="00B46DDD"/>
    <w:rsid w:val="00B470FE"/>
    <w:rsid w:val="00B47458"/>
    <w:rsid w:val="00B47466"/>
    <w:rsid w:val="00B4783E"/>
    <w:rsid w:val="00B50A76"/>
    <w:rsid w:val="00B51875"/>
    <w:rsid w:val="00B519E3"/>
    <w:rsid w:val="00B520BC"/>
    <w:rsid w:val="00B52449"/>
    <w:rsid w:val="00B52D08"/>
    <w:rsid w:val="00B5319F"/>
    <w:rsid w:val="00B54E68"/>
    <w:rsid w:val="00B55707"/>
    <w:rsid w:val="00B55F55"/>
    <w:rsid w:val="00B5603C"/>
    <w:rsid w:val="00B56279"/>
    <w:rsid w:val="00B5637F"/>
    <w:rsid w:val="00B56A3D"/>
    <w:rsid w:val="00B56A70"/>
    <w:rsid w:val="00B56E6B"/>
    <w:rsid w:val="00B57720"/>
    <w:rsid w:val="00B60392"/>
    <w:rsid w:val="00B61F64"/>
    <w:rsid w:val="00B61FB8"/>
    <w:rsid w:val="00B6215B"/>
    <w:rsid w:val="00B62297"/>
    <w:rsid w:val="00B62941"/>
    <w:rsid w:val="00B631B5"/>
    <w:rsid w:val="00B63DA3"/>
    <w:rsid w:val="00B64FF9"/>
    <w:rsid w:val="00B657A8"/>
    <w:rsid w:val="00B65849"/>
    <w:rsid w:val="00B65F2B"/>
    <w:rsid w:val="00B66B67"/>
    <w:rsid w:val="00B67004"/>
    <w:rsid w:val="00B67099"/>
    <w:rsid w:val="00B7036D"/>
    <w:rsid w:val="00B707F3"/>
    <w:rsid w:val="00B7164D"/>
    <w:rsid w:val="00B723DC"/>
    <w:rsid w:val="00B72753"/>
    <w:rsid w:val="00B72F82"/>
    <w:rsid w:val="00B74458"/>
    <w:rsid w:val="00B7490E"/>
    <w:rsid w:val="00B74CE8"/>
    <w:rsid w:val="00B757C7"/>
    <w:rsid w:val="00B75A92"/>
    <w:rsid w:val="00B7718E"/>
    <w:rsid w:val="00B7793C"/>
    <w:rsid w:val="00B77E67"/>
    <w:rsid w:val="00B805C1"/>
    <w:rsid w:val="00B806C9"/>
    <w:rsid w:val="00B80784"/>
    <w:rsid w:val="00B8078C"/>
    <w:rsid w:val="00B8101F"/>
    <w:rsid w:val="00B81870"/>
    <w:rsid w:val="00B81A3B"/>
    <w:rsid w:val="00B81AC4"/>
    <w:rsid w:val="00B81C33"/>
    <w:rsid w:val="00B821D7"/>
    <w:rsid w:val="00B822C9"/>
    <w:rsid w:val="00B829F8"/>
    <w:rsid w:val="00B8308B"/>
    <w:rsid w:val="00B833D7"/>
    <w:rsid w:val="00B83A59"/>
    <w:rsid w:val="00B83E8F"/>
    <w:rsid w:val="00B848BE"/>
    <w:rsid w:val="00B8500F"/>
    <w:rsid w:val="00B859FF"/>
    <w:rsid w:val="00B86975"/>
    <w:rsid w:val="00B87F98"/>
    <w:rsid w:val="00B90B39"/>
    <w:rsid w:val="00B91464"/>
    <w:rsid w:val="00B91A21"/>
    <w:rsid w:val="00B91E93"/>
    <w:rsid w:val="00B921F2"/>
    <w:rsid w:val="00B921F3"/>
    <w:rsid w:val="00B93363"/>
    <w:rsid w:val="00B93FAB"/>
    <w:rsid w:val="00B957AB"/>
    <w:rsid w:val="00B96C75"/>
    <w:rsid w:val="00B9737F"/>
    <w:rsid w:val="00B97638"/>
    <w:rsid w:val="00B97708"/>
    <w:rsid w:val="00BA0275"/>
    <w:rsid w:val="00BA06CC"/>
    <w:rsid w:val="00BA083C"/>
    <w:rsid w:val="00BA088A"/>
    <w:rsid w:val="00BA0DCE"/>
    <w:rsid w:val="00BA1083"/>
    <w:rsid w:val="00BA13C4"/>
    <w:rsid w:val="00BA2A1D"/>
    <w:rsid w:val="00BA35DC"/>
    <w:rsid w:val="00BA4550"/>
    <w:rsid w:val="00BA5BF4"/>
    <w:rsid w:val="00BA72FA"/>
    <w:rsid w:val="00BA7B24"/>
    <w:rsid w:val="00BA7C30"/>
    <w:rsid w:val="00BB0BC6"/>
    <w:rsid w:val="00BB0ED7"/>
    <w:rsid w:val="00BB18AD"/>
    <w:rsid w:val="00BB29D3"/>
    <w:rsid w:val="00BB29DF"/>
    <w:rsid w:val="00BB2CF6"/>
    <w:rsid w:val="00BB2EF0"/>
    <w:rsid w:val="00BB37A0"/>
    <w:rsid w:val="00BB509B"/>
    <w:rsid w:val="00BB5B97"/>
    <w:rsid w:val="00BB6501"/>
    <w:rsid w:val="00BB6F5A"/>
    <w:rsid w:val="00BB79DC"/>
    <w:rsid w:val="00BC031D"/>
    <w:rsid w:val="00BC11F2"/>
    <w:rsid w:val="00BC34A0"/>
    <w:rsid w:val="00BC38FB"/>
    <w:rsid w:val="00BC4537"/>
    <w:rsid w:val="00BC5DEC"/>
    <w:rsid w:val="00BC610E"/>
    <w:rsid w:val="00BC66CE"/>
    <w:rsid w:val="00BC68F7"/>
    <w:rsid w:val="00BC7E7D"/>
    <w:rsid w:val="00BD0C39"/>
    <w:rsid w:val="00BD0E64"/>
    <w:rsid w:val="00BD1F12"/>
    <w:rsid w:val="00BD2F07"/>
    <w:rsid w:val="00BD3C0B"/>
    <w:rsid w:val="00BD4319"/>
    <w:rsid w:val="00BD48C7"/>
    <w:rsid w:val="00BD5283"/>
    <w:rsid w:val="00BD5BFE"/>
    <w:rsid w:val="00BD71FE"/>
    <w:rsid w:val="00BD7728"/>
    <w:rsid w:val="00BD79A1"/>
    <w:rsid w:val="00BE16FA"/>
    <w:rsid w:val="00BE2153"/>
    <w:rsid w:val="00BE2876"/>
    <w:rsid w:val="00BE41D5"/>
    <w:rsid w:val="00BE5C3F"/>
    <w:rsid w:val="00BE6DD9"/>
    <w:rsid w:val="00BE7D1B"/>
    <w:rsid w:val="00BF0F42"/>
    <w:rsid w:val="00BF1B21"/>
    <w:rsid w:val="00BF3D0F"/>
    <w:rsid w:val="00BF56AB"/>
    <w:rsid w:val="00BF6A29"/>
    <w:rsid w:val="00BF6D42"/>
    <w:rsid w:val="00BF73F8"/>
    <w:rsid w:val="00BF756A"/>
    <w:rsid w:val="00C004BE"/>
    <w:rsid w:val="00C00B52"/>
    <w:rsid w:val="00C03097"/>
    <w:rsid w:val="00C03C72"/>
    <w:rsid w:val="00C045D7"/>
    <w:rsid w:val="00C061A2"/>
    <w:rsid w:val="00C063B3"/>
    <w:rsid w:val="00C064EC"/>
    <w:rsid w:val="00C068C4"/>
    <w:rsid w:val="00C07E71"/>
    <w:rsid w:val="00C10F98"/>
    <w:rsid w:val="00C10FC9"/>
    <w:rsid w:val="00C10FE7"/>
    <w:rsid w:val="00C118CE"/>
    <w:rsid w:val="00C120C0"/>
    <w:rsid w:val="00C13EF0"/>
    <w:rsid w:val="00C143EA"/>
    <w:rsid w:val="00C1572F"/>
    <w:rsid w:val="00C15A4B"/>
    <w:rsid w:val="00C15A73"/>
    <w:rsid w:val="00C15C30"/>
    <w:rsid w:val="00C2048D"/>
    <w:rsid w:val="00C20C8F"/>
    <w:rsid w:val="00C21253"/>
    <w:rsid w:val="00C21DCC"/>
    <w:rsid w:val="00C220B0"/>
    <w:rsid w:val="00C22854"/>
    <w:rsid w:val="00C231C1"/>
    <w:rsid w:val="00C237E0"/>
    <w:rsid w:val="00C24223"/>
    <w:rsid w:val="00C24F1B"/>
    <w:rsid w:val="00C253E6"/>
    <w:rsid w:val="00C255D1"/>
    <w:rsid w:val="00C25F02"/>
    <w:rsid w:val="00C26510"/>
    <w:rsid w:val="00C26CB4"/>
    <w:rsid w:val="00C27E94"/>
    <w:rsid w:val="00C30CB1"/>
    <w:rsid w:val="00C317C4"/>
    <w:rsid w:val="00C31865"/>
    <w:rsid w:val="00C33AE9"/>
    <w:rsid w:val="00C33EE1"/>
    <w:rsid w:val="00C3464B"/>
    <w:rsid w:val="00C34ABF"/>
    <w:rsid w:val="00C35345"/>
    <w:rsid w:val="00C37C76"/>
    <w:rsid w:val="00C408C1"/>
    <w:rsid w:val="00C40A48"/>
    <w:rsid w:val="00C40C9D"/>
    <w:rsid w:val="00C4121F"/>
    <w:rsid w:val="00C41549"/>
    <w:rsid w:val="00C41695"/>
    <w:rsid w:val="00C42C5D"/>
    <w:rsid w:val="00C42DF6"/>
    <w:rsid w:val="00C42E54"/>
    <w:rsid w:val="00C44B96"/>
    <w:rsid w:val="00C4624A"/>
    <w:rsid w:val="00C4761C"/>
    <w:rsid w:val="00C47ACB"/>
    <w:rsid w:val="00C47CC2"/>
    <w:rsid w:val="00C50037"/>
    <w:rsid w:val="00C507CE"/>
    <w:rsid w:val="00C524A1"/>
    <w:rsid w:val="00C525C8"/>
    <w:rsid w:val="00C52CEF"/>
    <w:rsid w:val="00C52E7E"/>
    <w:rsid w:val="00C534F4"/>
    <w:rsid w:val="00C53704"/>
    <w:rsid w:val="00C53BE7"/>
    <w:rsid w:val="00C53EE9"/>
    <w:rsid w:val="00C54BAC"/>
    <w:rsid w:val="00C55902"/>
    <w:rsid w:val="00C56CAE"/>
    <w:rsid w:val="00C56FB1"/>
    <w:rsid w:val="00C572E7"/>
    <w:rsid w:val="00C576C1"/>
    <w:rsid w:val="00C6021F"/>
    <w:rsid w:val="00C605DA"/>
    <w:rsid w:val="00C60D3F"/>
    <w:rsid w:val="00C6349F"/>
    <w:rsid w:val="00C6358D"/>
    <w:rsid w:val="00C636DE"/>
    <w:rsid w:val="00C63A78"/>
    <w:rsid w:val="00C63CAE"/>
    <w:rsid w:val="00C63DB5"/>
    <w:rsid w:val="00C63EAB"/>
    <w:rsid w:val="00C65C03"/>
    <w:rsid w:val="00C65C51"/>
    <w:rsid w:val="00C66421"/>
    <w:rsid w:val="00C66B96"/>
    <w:rsid w:val="00C6730F"/>
    <w:rsid w:val="00C67657"/>
    <w:rsid w:val="00C70B9C"/>
    <w:rsid w:val="00C70BCE"/>
    <w:rsid w:val="00C70FFF"/>
    <w:rsid w:val="00C714EE"/>
    <w:rsid w:val="00C71AE3"/>
    <w:rsid w:val="00C72138"/>
    <w:rsid w:val="00C72508"/>
    <w:rsid w:val="00C727EA"/>
    <w:rsid w:val="00C73603"/>
    <w:rsid w:val="00C74AF1"/>
    <w:rsid w:val="00C74C70"/>
    <w:rsid w:val="00C7521B"/>
    <w:rsid w:val="00C775CD"/>
    <w:rsid w:val="00C807D8"/>
    <w:rsid w:val="00C81135"/>
    <w:rsid w:val="00C812E5"/>
    <w:rsid w:val="00C81522"/>
    <w:rsid w:val="00C82022"/>
    <w:rsid w:val="00C820EC"/>
    <w:rsid w:val="00C851C7"/>
    <w:rsid w:val="00C86024"/>
    <w:rsid w:val="00C86691"/>
    <w:rsid w:val="00C868B1"/>
    <w:rsid w:val="00C87BB8"/>
    <w:rsid w:val="00C90504"/>
    <w:rsid w:val="00C90FBC"/>
    <w:rsid w:val="00C9106D"/>
    <w:rsid w:val="00C914CC"/>
    <w:rsid w:val="00C91814"/>
    <w:rsid w:val="00C91CC4"/>
    <w:rsid w:val="00C91E35"/>
    <w:rsid w:val="00C92739"/>
    <w:rsid w:val="00C943F2"/>
    <w:rsid w:val="00C9491E"/>
    <w:rsid w:val="00C957D9"/>
    <w:rsid w:val="00C95BD8"/>
    <w:rsid w:val="00C969B8"/>
    <w:rsid w:val="00C976E2"/>
    <w:rsid w:val="00C97B89"/>
    <w:rsid w:val="00CA0725"/>
    <w:rsid w:val="00CA109A"/>
    <w:rsid w:val="00CA2861"/>
    <w:rsid w:val="00CA2944"/>
    <w:rsid w:val="00CA2D41"/>
    <w:rsid w:val="00CA3130"/>
    <w:rsid w:val="00CA3A68"/>
    <w:rsid w:val="00CA3FB6"/>
    <w:rsid w:val="00CA4685"/>
    <w:rsid w:val="00CA4D7D"/>
    <w:rsid w:val="00CA59D1"/>
    <w:rsid w:val="00CA59D4"/>
    <w:rsid w:val="00CA6771"/>
    <w:rsid w:val="00CA6B56"/>
    <w:rsid w:val="00CA6CEF"/>
    <w:rsid w:val="00CA7396"/>
    <w:rsid w:val="00CB06E1"/>
    <w:rsid w:val="00CB0A8F"/>
    <w:rsid w:val="00CB0FE6"/>
    <w:rsid w:val="00CB3152"/>
    <w:rsid w:val="00CB3739"/>
    <w:rsid w:val="00CB3E72"/>
    <w:rsid w:val="00CB55A9"/>
    <w:rsid w:val="00CB57B6"/>
    <w:rsid w:val="00CB5B99"/>
    <w:rsid w:val="00CB5E0A"/>
    <w:rsid w:val="00CB5E0F"/>
    <w:rsid w:val="00CB5FF7"/>
    <w:rsid w:val="00CB6B91"/>
    <w:rsid w:val="00CB7101"/>
    <w:rsid w:val="00CC210B"/>
    <w:rsid w:val="00CC2157"/>
    <w:rsid w:val="00CC26DE"/>
    <w:rsid w:val="00CC38EB"/>
    <w:rsid w:val="00CC48CA"/>
    <w:rsid w:val="00CC5232"/>
    <w:rsid w:val="00CC53C8"/>
    <w:rsid w:val="00CC588F"/>
    <w:rsid w:val="00CC5988"/>
    <w:rsid w:val="00CC5E75"/>
    <w:rsid w:val="00CC62CA"/>
    <w:rsid w:val="00CC6844"/>
    <w:rsid w:val="00CC753E"/>
    <w:rsid w:val="00CC7C82"/>
    <w:rsid w:val="00CD04BA"/>
    <w:rsid w:val="00CD0676"/>
    <w:rsid w:val="00CD0BFB"/>
    <w:rsid w:val="00CD0D4B"/>
    <w:rsid w:val="00CD0DA7"/>
    <w:rsid w:val="00CD2CBE"/>
    <w:rsid w:val="00CD324E"/>
    <w:rsid w:val="00CD32AE"/>
    <w:rsid w:val="00CD3F9F"/>
    <w:rsid w:val="00CD4247"/>
    <w:rsid w:val="00CD5B0A"/>
    <w:rsid w:val="00CE0C6F"/>
    <w:rsid w:val="00CE1606"/>
    <w:rsid w:val="00CE2AE0"/>
    <w:rsid w:val="00CE3951"/>
    <w:rsid w:val="00CE3E39"/>
    <w:rsid w:val="00CE4630"/>
    <w:rsid w:val="00CE57FF"/>
    <w:rsid w:val="00CE59B9"/>
    <w:rsid w:val="00CE67F7"/>
    <w:rsid w:val="00CE71AC"/>
    <w:rsid w:val="00CF0D8B"/>
    <w:rsid w:val="00CF26E5"/>
    <w:rsid w:val="00CF290D"/>
    <w:rsid w:val="00CF3CF2"/>
    <w:rsid w:val="00CF3D33"/>
    <w:rsid w:val="00CF4CCF"/>
    <w:rsid w:val="00CF4E68"/>
    <w:rsid w:val="00CF61CD"/>
    <w:rsid w:val="00CF7C34"/>
    <w:rsid w:val="00D00497"/>
    <w:rsid w:val="00D0092B"/>
    <w:rsid w:val="00D01535"/>
    <w:rsid w:val="00D03640"/>
    <w:rsid w:val="00D03B70"/>
    <w:rsid w:val="00D03DB5"/>
    <w:rsid w:val="00D04F10"/>
    <w:rsid w:val="00D051EC"/>
    <w:rsid w:val="00D07B3C"/>
    <w:rsid w:val="00D106E9"/>
    <w:rsid w:val="00D10823"/>
    <w:rsid w:val="00D109B2"/>
    <w:rsid w:val="00D121D3"/>
    <w:rsid w:val="00D12831"/>
    <w:rsid w:val="00D14E1A"/>
    <w:rsid w:val="00D16555"/>
    <w:rsid w:val="00D165E2"/>
    <w:rsid w:val="00D16BFA"/>
    <w:rsid w:val="00D16DDE"/>
    <w:rsid w:val="00D16DFA"/>
    <w:rsid w:val="00D16EF9"/>
    <w:rsid w:val="00D203A8"/>
    <w:rsid w:val="00D2120D"/>
    <w:rsid w:val="00D217CD"/>
    <w:rsid w:val="00D220DC"/>
    <w:rsid w:val="00D229AE"/>
    <w:rsid w:val="00D23074"/>
    <w:rsid w:val="00D2356E"/>
    <w:rsid w:val="00D23A25"/>
    <w:rsid w:val="00D23D63"/>
    <w:rsid w:val="00D25BD3"/>
    <w:rsid w:val="00D25CEB"/>
    <w:rsid w:val="00D268F3"/>
    <w:rsid w:val="00D269AC"/>
    <w:rsid w:val="00D26DAA"/>
    <w:rsid w:val="00D27D4B"/>
    <w:rsid w:val="00D30F1B"/>
    <w:rsid w:val="00D31535"/>
    <w:rsid w:val="00D32C0E"/>
    <w:rsid w:val="00D32D5F"/>
    <w:rsid w:val="00D3315D"/>
    <w:rsid w:val="00D333C5"/>
    <w:rsid w:val="00D34707"/>
    <w:rsid w:val="00D34F0C"/>
    <w:rsid w:val="00D34FC2"/>
    <w:rsid w:val="00D3548D"/>
    <w:rsid w:val="00D35D68"/>
    <w:rsid w:val="00D3637E"/>
    <w:rsid w:val="00D367E9"/>
    <w:rsid w:val="00D36EB6"/>
    <w:rsid w:val="00D3765B"/>
    <w:rsid w:val="00D377CE"/>
    <w:rsid w:val="00D37EEE"/>
    <w:rsid w:val="00D41A53"/>
    <w:rsid w:val="00D426A5"/>
    <w:rsid w:val="00D439E8"/>
    <w:rsid w:val="00D43B30"/>
    <w:rsid w:val="00D44743"/>
    <w:rsid w:val="00D44950"/>
    <w:rsid w:val="00D44EFC"/>
    <w:rsid w:val="00D450D6"/>
    <w:rsid w:val="00D45563"/>
    <w:rsid w:val="00D464DF"/>
    <w:rsid w:val="00D510D3"/>
    <w:rsid w:val="00D5112F"/>
    <w:rsid w:val="00D51567"/>
    <w:rsid w:val="00D51A47"/>
    <w:rsid w:val="00D51C9E"/>
    <w:rsid w:val="00D522B6"/>
    <w:rsid w:val="00D5350C"/>
    <w:rsid w:val="00D537FD"/>
    <w:rsid w:val="00D53C0F"/>
    <w:rsid w:val="00D54EFB"/>
    <w:rsid w:val="00D5518D"/>
    <w:rsid w:val="00D56790"/>
    <w:rsid w:val="00D576BC"/>
    <w:rsid w:val="00D57963"/>
    <w:rsid w:val="00D60E8E"/>
    <w:rsid w:val="00D61FA0"/>
    <w:rsid w:val="00D624E3"/>
    <w:rsid w:val="00D62CBA"/>
    <w:rsid w:val="00D62D2B"/>
    <w:rsid w:val="00D62FA9"/>
    <w:rsid w:val="00D63395"/>
    <w:rsid w:val="00D63D58"/>
    <w:rsid w:val="00D64234"/>
    <w:rsid w:val="00D64397"/>
    <w:rsid w:val="00D648DA"/>
    <w:rsid w:val="00D652EB"/>
    <w:rsid w:val="00D661B0"/>
    <w:rsid w:val="00D66A89"/>
    <w:rsid w:val="00D66CB7"/>
    <w:rsid w:val="00D70263"/>
    <w:rsid w:val="00D70642"/>
    <w:rsid w:val="00D70783"/>
    <w:rsid w:val="00D72191"/>
    <w:rsid w:val="00D729F8"/>
    <w:rsid w:val="00D74FE2"/>
    <w:rsid w:val="00D751CE"/>
    <w:rsid w:val="00D76015"/>
    <w:rsid w:val="00D7650E"/>
    <w:rsid w:val="00D76600"/>
    <w:rsid w:val="00D77F00"/>
    <w:rsid w:val="00D80CC2"/>
    <w:rsid w:val="00D81372"/>
    <w:rsid w:val="00D81B6C"/>
    <w:rsid w:val="00D85E16"/>
    <w:rsid w:val="00D86234"/>
    <w:rsid w:val="00D86851"/>
    <w:rsid w:val="00D87FD6"/>
    <w:rsid w:val="00D916C2"/>
    <w:rsid w:val="00D925FC"/>
    <w:rsid w:val="00D92B13"/>
    <w:rsid w:val="00D93517"/>
    <w:rsid w:val="00D94656"/>
    <w:rsid w:val="00D94D3D"/>
    <w:rsid w:val="00D956A0"/>
    <w:rsid w:val="00D9572D"/>
    <w:rsid w:val="00D958C1"/>
    <w:rsid w:val="00D95CB7"/>
    <w:rsid w:val="00D95D59"/>
    <w:rsid w:val="00D96128"/>
    <w:rsid w:val="00D9659C"/>
    <w:rsid w:val="00D965B9"/>
    <w:rsid w:val="00D96853"/>
    <w:rsid w:val="00D97283"/>
    <w:rsid w:val="00D974F5"/>
    <w:rsid w:val="00D97C66"/>
    <w:rsid w:val="00D97EFC"/>
    <w:rsid w:val="00D97FC2"/>
    <w:rsid w:val="00DA1B4F"/>
    <w:rsid w:val="00DA2119"/>
    <w:rsid w:val="00DA327D"/>
    <w:rsid w:val="00DA3315"/>
    <w:rsid w:val="00DA3FBE"/>
    <w:rsid w:val="00DA418C"/>
    <w:rsid w:val="00DA4C70"/>
    <w:rsid w:val="00DA4D6F"/>
    <w:rsid w:val="00DA5E1E"/>
    <w:rsid w:val="00DA61EA"/>
    <w:rsid w:val="00DA65B9"/>
    <w:rsid w:val="00DA66D2"/>
    <w:rsid w:val="00DA7AA2"/>
    <w:rsid w:val="00DA7CD4"/>
    <w:rsid w:val="00DA7DFC"/>
    <w:rsid w:val="00DA7FB6"/>
    <w:rsid w:val="00DB0377"/>
    <w:rsid w:val="00DB19D6"/>
    <w:rsid w:val="00DB3654"/>
    <w:rsid w:val="00DB3DFD"/>
    <w:rsid w:val="00DB5334"/>
    <w:rsid w:val="00DB59CD"/>
    <w:rsid w:val="00DB5CE8"/>
    <w:rsid w:val="00DB695F"/>
    <w:rsid w:val="00DB6AA8"/>
    <w:rsid w:val="00DB7D2E"/>
    <w:rsid w:val="00DC3B54"/>
    <w:rsid w:val="00DC3E4A"/>
    <w:rsid w:val="00DC4DC2"/>
    <w:rsid w:val="00DC6B06"/>
    <w:rsid w:val="00DC7ED2"/>
    <w:rsid w:val="00DD07A4"/>
    <w:rsid w:val="00DD0848"/>
    <w:rsid w:val="00DD2C6B"/>
    <w:rsid w:val="00DD43AD"/>
    <w:rsid w:val="00DD45D5"/>
    <w:rsid w:val="00DD4758"/>
    <w:rsid w:val="00DD500C"/>
    <w:rsid w:val="00DD52E0"/>
    <w:rsid w:val="00DD59BE"/>
    <w:rsid w:val="00DD5FC2"/>
    <w:rsid w:val="00DD617C"/>
    <w:rsid w:val="00DD6C0D"/>
    <w:rsid w:val="00DD7377"/>
    <w:rsid w:val="00DE2601"/>
    <w:rsid w:val="00DE28C3"/>
    <w:rsid w:val="00DE31BC"/>
    <w:rsid w:val="00DE3825"/>
    <w:rsid w:val="00DE48C4"/>
    <w:rsid w:val="00DE6CFC"/>
    <w:rsid w:val="00DE6F26"/>
    <w:rsid w:val="00DE7782"/>
    <w:rsid w:val="00DE7A89"/>
    <w:rsid w:val="00DF089C"/>
    <w:rsid w:val="00DF1010"/>
    <w:rsid w:val="00DF14E6"/>
    <w:rsid w:val="00DF2E36"/>
    <w:rsid w:val="00DF370F"/>
    <w:rsid w:val="00DF40BB"/>
    <w:rsid w:val="00DF4142"/>
    <w:rsid w:val="00DF49CC"/>
    <w:rsid w:val="00DF5125"/>
    <w:rsid w:val="00DF5C00"/>
    <w:rsid w:val="00DF6267"/>
    <w:rsid w:val="00DF629C"/>
    <w:rsid w:val="00DF74D0"/>
    <w:rsid w:val="00DF794A"/>
    <w:rsid w:val="00E00714"/>
    <w:rsid w:val="00E0095D"/>
    <w:rsid w:val="00E00FDC"/>
    <w:rsid w:val="00E01A31"/>
    <w:rsid w:val="00E01BA6"/>
    <w:rsid w:val="00E01BCD"/>
    <w:rsid w:val="00E021B7"/>
    <w:rsid w:val="00E02345"/>
    <w:rsid w:val="00E0328B"/>
    <w:rsid w:val="00E03863"/>
    <w:rsid w:val="00E04837"/>
    <w:rsid w:val="00E048B9"/>
    <w:rsid w:val="00E05F10"/>
    <w:rsid w:val="00E069C6"/>
    <w:rsid w:val="00E07796"/>
    <w:rsid w:val="00E1011A"/>
    <w:rsid w:val="00E101D1"/>
    <w:rsid w:val="00E10865"/>
    <w:rsid w:val="00E10EF0"/>
    <w:rsid w:val="00E118CB"/>
    <w:rsid w:val="00E12F86"/>
    <w:rsid w:val="00E1304C"/>
    <w:rsid w:val="00E131E4"/>
    <w:rsid w:val="00E14345"/>
    <w:rsid w:val="00E144E7"/>
    <w:rsid w:val="00E153D1"/>
    <w:rsid w:val="00E15763"/>
    <w:rsid w:val="00E15820"/>
    <w:rsid w:val="00E15E32"/>
    <w:rsid w:val="00E1634D"/>
    <w:rsid w:val="00E164C4"/>
    <w:rsid w:val="00E16550"/>
    <w:rsid w:val="00E165D9"/>
    <w:rsid w:val="00E201BA"/>
    <w:rsid w:val="00E20D7E"/>
    <w:rsid w:val="00E20F81"/>
    <w:rsid w:val="00E21F24"/>
    <w:rsid w:val="00E22989"/>
    <w:rsid w:val="00E250AA"/>
    <w:rsid w:val="00E2530A"/>
    <w:rsid w:val="00E2587F"/>
    <w:rsid w:val="00E258C9"/>
    <w:rsid w:val="00E25FDF"/>
    <w:rsid w:val="00E265D1"/>
    <w:rsid w:val="00E26FFD"/>
    <w:rsid w:val="00E27891"/>
    <w:rsid w:val="00E30952"/>
    <w:rsid w:val="00E31728"/>
    <w:rsid w:val="00E31D80"/>
    <w:rsid w:val="00E328AA"/>
    <w:rsid w:val="00E33E27"/>
    <w:rsid w:val="00E33F35"/>
    <w:rsid w:val="00E34597"/>
    <w:rsid w:val="00E34C2B"/>
    <w:rsid w:val="00E35090"/>
    <w:rsid w:val="00E356BB"/>
    <w:rsid w:val="00E36986"/>
    <w:rsid w:val="00E36ACC"/>
    <w:rsid w:val="00E36DC7"/>
    <w:rsid w:val="00E3795B"/>
    <w:rsid w:val="00E4148D"/>
    <w:rsid w:val="00E4174B"/>
    <w:rsid w:val="00E43464"/>
    <w:rsid w:val="00E438EF"/>
    <w:rsid w:val="00E44075"/>
    <w:rsid w:val="00E44191"/>
    <w:rsid w:val="00E44C34"/>
    <w:rsid w:val="00E45C22"/>
    <w:rsid w:val="00E46485"/>
    <w:rsid w:val="00E4673F"/>
    <w:rsid w:val="00E469C3"/>
    <w:rsid w:val="00E46AA6"/>
    <w:rsid w:val="00E46EAF"/>
    <w:rsid w:val="00E4712A"/>
    <w:rsid w:val="00E471C0"/>
    <w:rsid w:val="00E47615"/>
    <w:rsid w:val="00E47848"/>
    <w:rsid w:val="00E47F58"/>
    <w:rsid w:val="00E50487"/>
    <w:rsid w:val="00E50C38"/>
    <w:rsid w:val="00E50EEF"/>
    <w:rsid w:val="00E534DE"/>
    <w:rsid w:val="00E55260"/>
    <w:rsid w:val="00E55FC3"/>
    <w:rsid w:val="00E563D2"/>
    <w:rsid w:val="00E56782"/>
    <w:rsid w:val="00E5698A"/>
    <w:rsid w:val="00E56EF0"/>
    <w:rsid w:val="00E57571"/>
    <w:rsid w:val="00E60F7C"/>
    <w:rsid w:val="00E61DF0"/>
    <w:rsid w:val="00E62780"/>
    <w:rsid w:val="00E6328A"/>
    <w:rsid w:val="00E634C0"/>
    <w:rsid w:val="00E6389B"/>
    <w:rsid w:val="00E63C56"/>
    <w:rsid w:val="00E640E5"/>
    <w:rsid w:val="00E64A8E"/>
    <w:rsid w:val="00E64FBE"/>
    <w:rsid w:val="00E65699"/>
    <w:rsid w:val="00E65CC7"/>
    <w:rsid w:val="00E66A46"/>
    <w:rsid w:val="00E67170"/>
    <w:rsid w:val="00E678B4"/>
    <w:rsid w:val="00E67A45"/>
    <w:rsid w:val="00E70026"/>
    <w:rsid w:val="00E70208"/>
    <w:rsid w:val="00E70309"/>
    <w:rsid w:val="00E705FE"/>
    <w:rsid w:val="00E70DD2"/>
    <w:rsid w:val="00E70F89"/>
    <w:rsid w:val="00E72641"/>
    <w:rsid w:val="00E73413"/>
    <w:rsid w:val="00E73460"/>
    <w:rsid w:val="00E735E8"/>
    <w:rsid w:val="00E7413B"/>
    <w:rsid w:val="00E74979"/>
    <w:rsid w:val="00E74C7F"/>
    <w:rsid w:val="00E74DDF"/>
    <w:rsid w:val="00E750DD"/>
    <w:rsid w:val="00E7531C"/>
    <w:rsid w:val="00E75B46"/>
    <w:rsid w:val="00E75CB9"/>
    <w:rsid w:val="00E76C79"/>
    <w:rsid w:val="00E77DA2"/>
    <w:rsid w:val="00E816AE"/>
    <w:rsid w:val="00E81BBF"/>
    <w:rsid w:val="00E82304"/>
    <w:rsid w:val="00E82AA9"/>
    <w:rsid w:val="00E82FB0"/>
    <w:rsid w:val="00E83005"/>
    <w:rsid w:val="00E83928"/>
    <w:rsid w:val="00E84504"/>
    <w:rsid w:val="00E85251"/>
    <w:rsid w:val="00E8636F"/>
    <w:rsid w:val="00E86748"/>
    <w:rsid w:val="00E86A6A"/>
    <w:rsid w:val="00E877E4"/>
    <w:rsid w:val="00E87E50"/>
    <w:rsid w:val="00E90BED"/>
    <w:rsid w:val="00E90D61"/>
    <w:rsid w:val="00E93229"/>
    <w:rsid w:val="00E935E1"/>
    <w:rsid w:val="00E935FB"/>
    <w:rsid w:val="00E93629"/>
    <w:rsid w:val="00E93965"/>
    <w:rsid w:val="00E9547E"/>
    <w:rsid w:val="00E9592E"/>
    <w:rsid w:val="00E95C7B"/>
    <w:rsid w:val="00E95F28"/>
    <w:rsid w:val="00E96685"/>
    <w:rsid w:val="00E969B6"/>
    <w:rsid w:val="00E97138"/>
    <w:rsid w:val="00E973E2"/>
    <w:rsid w:val="00EA0082"/>
    <w:rsid w:val="00EA14F8"/>
    <w:rsid w:val="00EA1608"/>
    <w:rsid w:val="00EA2874"/>
    <w:rsid w:val="00EA28C2"/>
    <w:rsid w:val="00EA3276"/>
    <w:rsid w:val="00EA4189"/>
    <w:rsid w:val="00EA4288"/>
    <w:rsid w:val="00EA4421"/>
    <w:rsid w:val="00EA4AC2"/>
    <w:rsid w:val="00EA4D66"/>
    <w:rsid w:val="00EA4F16"/>
    <w:rsid w:val="00EA5640"/>
    <w:rsid w:val="00EA6477"/>
    <w:rsid w:val="00EA6D19"/>
    <w:rsid w:val="00EA6D41"/>
    <w:rsid w:val="00EA73D0"/>
    <w:rsid w:val="00EA74DE"/>
    <w:rsid w:val="00EB0480"/>
    <w:rsid w:val="00EB23E4"/>
    <w:rsid w:val="00EB2D66"/>
    <w:rsid w:val="00EB2EA5"/>
    <w:rsid w:val="00EB3142"/>
    <w:rsid w:val="00EB3149"/>
    <w:rsid w:val="00EB335B"/>
    <w:rsid w:val="00EB4EA1"/>
    <w:rsid w:val="00EB6EEC"/>
    <w:rsid w:val="00EB741B"/>
    <w:rsid w:val="00EB7654"/>
    <w:rsid w:val="00EB7D4E"/>
    <w:rsid w:val="00EB7FE7"/>
    <w:rsid w:val="00EC0529"/>
    <w:rsid w:val="00EC06BE"/>
    <w:rsid w:val="00EC074B"/>
    <w:rsid w:val="00EC0B02"/>
    <w:rsid w:val="00EC1DB3"/>
    <w:rsid w:val="00EC2207"/>
    <w:rsid w:val="00EC2D02"/>
    <w:rsid w:val="00EC409F"/>
    <w:rsid w:val="00EC45F5"/>
    <w:rsid w:val="00EC471B"/>
    <w:rsid w:val="00EC4B16"/>
    <w:rsid w:val="00EC5F92"/>
    <w:rsid w:val="00EC64D7"/>
    <w:rsid w:val="00EC677D"/>
    <w:rsid w:val="00EC6D9B"/>
    <w:rsid w:val="00EC705A"/>
    <w:rsid w:val="00EC74C7"/>
    <w:rsid w:val="00ED0A7A"/>
    <w:rsid w:val="00ED175E"/>
    <w:rsid w:val="00ED17F6"/>
    <w:rsid w:val="00ED23EA"/>
    <w:rsid w:val="00ED2F45"/>
    <w:rsid w:val="00ED3974"/>
    <w:rsid w:val="00ED480C"/>
    <w:rsid w:val="00ED4BC8"/>
    <w:rsid w:val="00ED591C"/>
    <w:rsid w:val="00ED5C74"/>
    <w:rsid w:val="00ED60C3"/>
    <w:rsid w:val="00ED67A4"/>
    <w:rsid w:val="00ED6B1D"/>
    <w:rsid w:val="00ED77AA"/>
    <w:rsid w:val="00ED7A9B"/>
    <w:rsid w:val="00EE0104"/>
    <w:rsid w:val="00EE03BA"/>
    <w:rsid w:val="00EE0828"/>
    <w:rsid w:val="00EE1DAB"/>
    <w:rsid w:val="00EE20DD"/>
    <w:rsid w:val="00EE22B4"/>
    <w:rsid w:val="00EE3437"/>
    <w:rsid w:val="00EE3938"/>
    <w:rsid w:val="00EE47F4"/>
    <w:rsid w:val="00EE5026"/>
    <w:rsid w:val="00EE5635"/>
    <w:rsid w:val="00EE58E8"/>
    <w:rsid w:val="00EE6C54"/>
    <w:rsid w:val="00EE7EAE"/>
    <w:rsid w:val="00EF089F"/>
    <w:rsid w:val="00EF0D2C"/>
    <w:rsid w:val="00EF0F46"/>
    <w:rsid w:val="00EF2293"/>
    <w:rsid w:val="00EF3138"/>
    <w:rsid w:val="00EF35DC"/>
    <w:rsid w:val="00EF360A"/>
    <w:rsid w:val="00EF4100"/>
    <w:rsid w:val="00EF4399"/>
    <w:rsid w:val="00EF528B"/>
    <w:rsid w:val="00EF54C3"/>
    <w:rsid w:val="00EF57F1"/>
    <w:rsid w:val="00EF5EF2"/>
    <w:rsid w:val="00EF728F"/>
    <w:rsid w:val="00F01670"/>
    <w:rsid w:val="00F01A17"/>
    <w:rsid w:val="00F01F22"/>
    <w:rsid w:val="00F0264E"/>
    <w:rsid w:val="00F05193"/>
    <w:rsid w:val="00F056D8"/>
    <w:rsid w:val="00F05733"/>
    <w:rsid w:val="00F05F35"/>
    <w:rsid w:val="00F07BE4"/>
    <w:rsid w:val="00F07C1E"/>
    <w:rsid w:val="00F10161"/>
    <w:rsid w:val="00F10A24"/>
    <w:rsid w:val="00F10B96"/>
    <w:rsid w:val="00F11056"/>
    <w:rsid w:val="00F111D3"/>
    <w:rsid w:val="00F12B6F"/>
    <w:rsid w:val="00F12B9C"/>
    <w:rsid w:val="00F14967"/>
    <w:rsid w:val="00F14999"/>
    <w:rsid w:val="00F1505A"/>
    <w:rsid w:val="00F15447"/>
    <w:rsid w:val="00F171BC"/>
    <w:rsid w:val="00F17806"/>
    <w:rsid w:val="00F178A8"/>
    <w:rsid w:val="00F179C6"/>
    <w:rsid w:val="00F203BB"/>
    <w:rsid w:val="00F203C2"/>
    <w:rsid w:val="00F212A7"/>
    <w:rsid w:val="00F23733"/>
    <w:rsid w:val="00F23C27"/>
    <w:rsid w:val="00F23EB6"/>
    <w:rsid w:val="00F2430B"/>
    <w:rsid w:val="00F2737A"/>
    <w:rsid w:val="00F278E5"/>
    <w:rsid w:val="00F27F85"/>
    <w:rsid w:val="00F312B7"/>
    <w:rsid w:val="00F3194C"/>
    <w:rsid w:val="00F32AD4"/>
    <w:rsid w:val="00F32C95"/>
    <w:rsid w:val="00F32E71"/>
    <w:rsid w:val="00F33C13"/>
    <w:rsid w:val="00F34151"/>
    <w:rsid w:val="00F3422E"/>
    <w:rsid w:val="00F34AFF"/>
    <w:rsid w:val="00F35028"/>
    <w:rsid w:val="00F3622B"/>
    <w:rsid w:val="00F36418"/>
    <w:rsid w:val="00F366A6"/>
    <w:rsid w:val="00F367C4"/>
    <w:rsid w:val="00F370E2"/>
    <w:rsid w:val="00F40DE5"/>
    <w:rsid w:val="00F41CD5"/>
    <w:rsid w:val="00F422CE"/>
    <w:rsid w:val="00F42A48"/>
    <w:rsid w:val="00F43E69"/>
    <w:rsid w:val="00F442C9"/>
    <w:rsid w:val="00F44D87"/>
    <w:rsid w:val="00F46A30"/>
    <w:rsid w:val="00F477AF"/>
    <w:rsid w:val="00F5073C"/>
    <w:rsid w:val="00F5125B"/>
    <w:rsid w:val="00F51740"/>
    <w:rsid w:val="00F51FB1"/>
    <w:rsid w:val="00F52062"/>
    <w:rsid w:val="00F52AA7"/>
    <w:rsid w:val="00F53361"/>
    <w:rsid w:val="00F53B42"/>
    <w:rsid w:val="00F5455F"/>
    <w:rsid w:val="00F54565"/>
    <w:rsid w:val="00F54E1B"/>
    <w:rsid w:val="00F606C3"/>
    <w:rsid w:val="00F61AFA"/>
    <w:rsid w:val="00F6276D"/>
    <w:rsid w:val="00F62800"/>
    <w:rsid w:val="00F63EBD"/>
    <w:rsid w:val="00F64F19"/>
    <w:rsid w:val="00F65541"/>
    <w:rsid w:val="00F656B4"/>
    <w:rsid w:val="00F66F18"/>
    <w:rsid w:val="00F67021"/>
    <w:rsid w:val="00F673F4"/>
    <w:rsid w:val="00F67971"/>
    <w:rsid w:val="00F67FBE"/>
    <w:rsid w:val="00F70510"/>
    <w:rsid w:val="00F70842"/>
    <w:rsid w:val="00F70AA0"/>
    <w:rsid w:val="00F70CEE"/>
    <w:rsid w:val="00F7122B"/>
    <w:rsid w:val="00F716DA"/>
    <w:rsid w:val="00F725F2"/>
    <w:rsid w:val="00F727C6"/>
    <w:rsid w:val="00F72AF1"/>
    <w:rsid w:val="00F73875"/>
    <w:rsid w:val="00F73DC0"/>
    <w:rsid w:val="00F75816"/>
    <w:rsid w:val="00F7584A"/>
    <w:rsid w:val="00F77115"/>
    <w:rsid w:val="00F77AF5"/>
    <w:rsid w:val="00F77DAE"/>
    <w:rsid w:val="00F807A4"/>
    <w:rsid w:val="00F80FA9"/>
    <w:rsid w:val="00F815C6"/>
    <w:rsid w:val="00F8178B"/>
    <w:rsid w:val="00F81838"/>
    <w:rsid w:val="00F824D5"/>
    <w:rsid w:val="00F83855"/>
    <w:rsid w:val="00F83990"/>
    <w:rsid w:val="00F84193"/>
    <w:rsid w:val="00F84235"/>
    <w:rsid w:val="00F858AA"/>
    <w:rsid w:val="00F86582"/>
    <w:rsid w:val="00F873BA"/>
    <w:rsid w:val="00F90025"/>
    <w:rsid w:val="00F905FE"/>
    <w:rsid w:val="00F90DEF"/>
    <w:rsid w:val="00F90EBD"/>
    <w:rsid w:val="00F9110D"/>
    <w:rsid w:val="00F91D40"/>
    <w:rsid w:val="00F92413"/>
    <w:rsid w:val="00F92601"/>
    <w:rsid w:val="00F92D4A"/>
    <w:rsid w:val="00F9459F"/>
    <w:rsid w:val="00F94601"/>
    <w:rsid w:val="00F94707"/>
    <w:rsid w:val="00F95C64"/>
    <w:rsid w:val="00F96B9B"/>
    <w:rsid w:val="00F96CAF"/>
    <w:rsid w:val="00F96E5C"/>
    <w:rsid w:val="00FA101E"/>
    <w:rsid w:val="00FA1B99"/>
    <w:rsid w:val="00FA2478"/>
    <w:rsid w:val="00FA39C6"/>
    <w:rsid w:val="00FA3B57"/>
    <w:rsid w:val="00FA5212"/>
    <w:rsid w:val="00FA607E"/>
    <w:rsid w:val="00FA62B3"/>
    <w:rsid w:val="00FA64C8"/>
    <w:rsid w:val="00FA6AFE"/>
    <w:rsid w:val="00FA7075"/>
    <w:rsid w:val="00FA7102"/>
    <w:rsid w:val="00FA7505"/>
    <w:rsid w:val="00FA796F"/>
    <w:rsid w:val="00FB05E8"/>
    <w:rsid w:val="00FB0B94"/>
    <w:rsid w:val="00FB100D"/>
    <w:rsid w:val="00FB28F6"/>
    <w:rsid w:val="00FB2E96"/>
    <w:rsid w:val="00FB3E34"/>
    <w:rsid w:val="00FB3FB6"/>
    <w:rsid w:val="00FB42AC"/>
    <w:rsid w:val="00FB4985"/>
    <w:rsid w:val="00FB5251"/>
    <w:rsid w:val="00FB53AE"/>
    <w:rsid w:val="00FB5E10"/>
    <w:rsid w:val="00FB716E"/>
    <w:rsid w:val="00FB7372"/>
    <w:rsid w:val="00FB7EBA"/>
    <w:rsid w:val="00FB7F33"/>
    <w:rsid w:val="00FC08FE"/>
    <w:rsid w:val="00FC154B"/>
    <w:rsid w:val="00FC2CD2"/>
    <w:rsid w:val="00FC3554"/>
    <w:rsid w:val="00FC3A79"/>
    <w:rsid w:val="00FC64BC"/>
    <w:rsid w:val="00FC6D9D"/>
    <w:rsid w:val="00FC79DC"/>
    <w:rsid w:val="00FC7E98"/>
    <w:rsid w:val="00FD037A"/>
    <w:rsid w:val="00FD0537"/>
    <w:rsid w:val="00FD08FA"/>
    <w:rsid w:val="00FD0B29"/>
    <w:rsid w:val="00FD1C3A"/>
    <w:rsid w:val="00FD2C39"/>
    <w:rsid w:val="00FD2E14"/>
    <w:rsid w:val="00FD3250"/>
    <w:rsid w:val="00FD34AF"/>
    <w:rsid w:val="00FD39B1"/>
    <w:rsid w:val="00FD44E2"/>
    <w:rsid w:val="00FD5277"/>
    <w:rsid w:val="00FD5D0D"/>
    <w:rsid w:val="00FD6DCC"/>
    <w:rsid w:val="00FD6F5D"/>
    <w:rsid w:val="00FD7BF0"/>
    <w:rsid w:val="00FE11FA"/>
    <w:rsid w:val="00FE1305"/>
    <w:rsid w:val="00FE1311"/>
    <w:rsid w:val="00FE17E3"/>
    <w:rsid w:val="00FE2A7E"/>
    <w:rsid w:val="00FE2C7A"/>
    <w:rsid w:val="00FE4884"/>
    <w:rsid w:val="00FE4E53"/>
    <w:rsid w:val="00FE4FDB"/>
    <w:rsid w:val="00FE6273"/>
    <w:rsid w:val="00FF19E7"/>
    <w:rsid w:val="00FF2075"/>
    <w:rsid w:val="00FF2332"/>
    <w:rsid w:val="00FF2BCF"/>
    <w:rsid w:val="00FF3490"/>
    <w:rsid w:val="00FF34D7"/>
    <w:rsid w:val="00FF3DAE"/>
    <w:rsid w:val="00FF49A2"/>
    <w:rsid w:val="00FF54DF"/>
    <w:rsid w:val="00FF63D2"/>
    <w:rsid w:val="00FF7C1E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18031F"/>
    <w:rPr>
      <w:rFonts w:ascii="Times New Roman" w:eastAsia="Times New Roman" w:hAnsi="Times New Roman"/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uiPriority w:val="99"/>
    <w:qFormat/>
    <w:rsid w:val="00E20F81"/>
    <w:pPr>
      <w:keepNext/>
      <w:spacing w:before="240" w:after="60"/>
      <w:jc w:val="both"/>
      <w:outlineLvl w:val="0"/>
    </w:pPr>
    <w:rPr>
      <w:rFonts w:eastAsia="Calibri"/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uiPriority w:val="99"/>
    <w:qFormat/>
    <w:rsid w:val="00E20F81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20F81"/>
    <w:pPr>
      <w:keepNext/>
      <w:spacing w:before="120"/>
      <w:jc w:val="both"/>
      <w:outlineLvl w:val="2"/>
    </w:pPr>
    <w:rPr>
      <w:rFonts w:eastAsia="Calibri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20F81"/>
    <w:pPr>
      <w:keepNext/>
      <w:spacing w:before="120"/>
      <w:jc w:val="both"/>
      <w:outlineLvl w:val="3"/>
    </w:pPr>
    <w:rPr>
      <w:rFonts w:eastAsia="Calibri"/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20F81"/>
    <w:pPr>
      <w:keepNext/>
      <w:outlineLvl w:val="4"/>
    </w:pPr>
    <w:rPr>
      <w:rFonts w:eastAsia="Calibri"/>
      <w:b/>
      <w:bCs/>
      <w:i/>
      <w:iCs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20F81"/>
    <w:pPr>
      <w:spacing w:before="120"/>
      <w:jc w:val="center"/>
      <w:outlineLvl w:val="5"/>
    </w:pPr>
    <w:rPr>
      <w:rFonts w:ascii="Arial" w:eastAsia="Calibri" w:hAnsi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20F81"/>
    <w:pPr>
      <w:spacing w:before="240" w:after="60"/>
      <w:outlineLvl w:val="6"/>
    </w:pPr>
    <w:rPr>
      <w:rFonts w:eastAsia="Calibri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E20F81"/>
    <w:pPr>
      <w:keepNext/>
      <w:numPr>
        <w:numId w:val="3"/>
      </w:numPr>
      <w:jc w:val="right"/>
      <w:outlineLvl w:val="7"/>
    </w:pPr>
    <w:rPr>
      <w:rFonts w:ascii="Arial" w:hAnsi="Arial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20F81"/>
    <w:pPr>
      <w:spacing w:before="240" w:after="60"/>
      <w:outlineLvl w:val="8"/>
    </w:pPr>
    <w:rPr>
      <w:rFonts w:ascii="Arial" w:eastAsia="Calibri" w:hAnsi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"/>
    <w:basedOn w:val="Domylnaczcionkaakapitu"/>
    <w:link w:val="Nagwek1"/>
    <w:uiPriority w:val="99"/>
    <w:locked/>
    <w:rsid w:val="00E20F81"/>
    <w:rPr>
      <w:rFonts w:ascii="Times New Roman" w:hAnsi="Times New Roman" w:cs="Times New Roman"/>
      <w:b/>
      <w:sz w:val="25"/>
      <w:lang w:eastAsia="pl-PL"/>
    </w:rPr>
  </w:style>
  <w:style w:type="character" w:customStyle="1" w:styleId="Nagwek2Znak">
    <w:name w:val="Nagłówek 2 Znak"/>
    <w:aliases w:val="Title 2 Znak1"/>
    <w:basedOn w:val="Domylnaczcionkaakapitu"/>
    <w:link w:val="Nagwek2"/>
    <w:uiPriority w:val="99"/>
    <w:locked/>
    <w:rsid w:val="00E20F81"/>
    <w:rPr>
      <w:rFonts w:ascii="Times New Roman" w:hAnsi="Times New Roman" w:cs="Times New Roman"/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E20F81"/>
    <w:rPr>
      <w:rFonts w:ascii="Times New Roman" w:hAnsi="Times New Roman" w:cs="Times New Roman"/>
      <w:b/>
      <w:sz w:val="20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20F81"/>
    <w:rPr>
      <w:rFonts w:ascii="Times New Roman" w:hAnsi="Times New Roman" w:cs="Times New Roman"/>
      <w:i/>
      <w:sz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E20F81"/>
    <w:rPr>
      <w:rFonts w:ascii="Times New Roman" w:hAnsi="Times New Roman" w:cs="Times New Roman"/>
      <w:b/>
      <w:i/>
      <w:sz w:val="24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E20F81"/>
    <w:rPr>
      <w:rFonts w:ascii="Arial" w:hAnsi="Arial" w:cs="Times New Roman"/>
      <w:b/>
      <w:sz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E20F81"/>
    <w:rPr>
      <w:rFonts w:ascii="Times New Roman" w:hAnsi="Times New Roman" w:cs="Times New Roman"/>
      <w:sz w:val="24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E20F81"/>
    <w:rPr>
      <w:rFonts w:ascii="Arial" w:eastAsia="Times New Roman" w:hAnsi="Arial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E20F81"/>
    <w:rPr>
      <w:rFonts w:ascii="Arial" w:hAnsi="Arial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E20F81"/>
    <w:rPr>
      <w:rFonts w:ascii="Tahoma" w:eastAsia="Calibri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20F81"/>
    <w:rPr>
      <w:rFonts w:ascii="Tahoma" w:hAnsi="Tahoma" w:cs="Times New Roman"/>
      <w:sz w:val="16"/>
    </w:rPr>
  </w:style>
  <w:style w:type="character" w:styleId="Hipercze">
    <w:name w:val="Hyperlink"/>
    <w:basedOn w:val="Domylnaczcionkaakapitu"/>
    <w:uiPriority w:val="99"/>
    <w:rsid w:val="00E20F81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E20F81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E20F81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E20F81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E20F81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E20F81"/>
    <w:pPr>
      <w:numPr>
        <w:ilvl w:val="1"/>
        <w:numId w:val="4"/>
      </w:num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99"/>
    <w:semiHidden/>
    <w:rsid w:val="00E20F81"/>
  </w:style>
  <w:style w:type="paragraph" w:styleId="Spistreci4">
    <w:name w:val="toc 4"/>
    <w:basedOn w:val="Normalny"/>
    <w:next w:val="Normalny"/>
    <w:autoRedefine/>
    <w:uiPriority w:val="99"/>
    <w:semiHidden/>
    <w:rsid w:val="00E20F81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E20F81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E20F81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locked/>
    <w:rsid w:val="00E20F81"/>
    <w:rPr>
      <w:rFonts w:ascii="Times New Roman" w:hAnsi="Times New Roman" w:cs="Times New Roman"/>
      <w:sz w:val="20"/>
    </w:rPr>
  </w:style>
  <w:style w:type="paragraph" w:styleId="Tekstkomentarza">
    <w:name w:val="annotation text"/>
    <w:basedOn w:val="Normalny"/>
    <w:link w:val="TekstkomentarzaZnak"/>
    <w:rsid w:val="00E20F81"/>
    <w:rPr>
      <w:rFonts w:eastAsia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locked/>
    <w:rsid w:val="00E20F81"/>
    <w:rPr>
      <w:rFonts w:ascii="Times New Roman" w:hAnsi="Times New Roman" w:cs="Times New Roman"/>
      <w:sz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E20F81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20F81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locked/>
    <w:rsid w:val="003271E9"/>
    <w:rPr>
      <w:rFonts w:ascii="Times New Roman" w:hAnsi="Times New Roman" w:cs="Times New Roman"/>
      <w:sz w:val="24"/>
      <w:lang w:eastAsia="en-US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E20F81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E20F81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20F81"/>
    <w:rPr>
      <w:rFonts w:ascii="Times New Roman" w:hAnsi="Times New Roman" w:cs="Times New Roman"/>
      <w:sz w:val="24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rsid w:val="00E20F81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0F81"/>
    <w:rPr>
      <w:rFonts w:eastAsia="Calibri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E20F81"/>
    <w:rPr>
      <w:rFonts w:ascii="Times New Roman" w:hAnsi="Times New Roman" w:cs="Times New Roman"/>
      <w:sz w:val="20"/>
    </w:rPr>
  </w:style>
  <w:style w:type="paragraph" w:styleId="Lista">
    <w:name w:val="List"/>
    <w:basedOn w:val="Normalny"/>
    <w:uiPriority w:val="99"/>
    <w:rsid w:val="00E20F81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E20F81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uiPriority w:val="99"/>
    <w:rsid w:val="00E20F81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E20F81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E20F81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E20F81"/>
    <w:pPr>
      <w:numPr>
        <w:numId w:val="2"/>
      </w:numPr>
      <w:tabs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E20F81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E20F81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qFormat/>
    <w:rsid w:val="00E20F81"/>
    <w:pPr>
      <w:jc w:val="center"/>
    </w:pPr>
    <w:rPr>
      <w:rFonts w:eastAsia="Calibri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locked/>
    <w:rsid w:val="00E20F81"/>
    <w:rPr>
      <w:rFonts w:ascii="Times New Roman" w:hAnsi="Times New Roman" w:cs="Times New Roman"/>
      <w:sz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E20F81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E20F81"/>
    <w:rPr>
      <w:rFonts w:eastAsia="Calibri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locked/>
    <w:rsid w:val="003271E9"/>
    <w:rPr>
      <w:rFonts w:ascii="Times New Roman" w:hAnsi="Times New Roman" w:cs="Times New Roman"/>
      <w:sz w:val="24"/>
      <w:lang w:eastAsia="en-US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E20F81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rsid w:val="00E20F81"/>
    <w:pPr>
      <w:spacing w:before="120"/>
      <w:jc w:val="both"/>
    </w:pPr>
    <w:rPr>
      <w:rFonts w:eastAsia="Calibri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E20F81"/>
    <w:rPr>
      <w:rFonts w:ascii="Times New Roman" w:hAnsi="Times New Roman" w:cs="Times New Roman"/>
      <w:b/>
      <w:sz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E20F81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E20F81"/>
    <w:pPr>
      <w:overflowPunct w:val="0"/>
      <w:autoSpaceDE w:val="0"/>
      <w:autoSpaceDN w:val="0"/>
      <w:adjustRightInd w:val="0"/>
      <w:spacing w:after="60"/>
      <w:jc w:val="center"/>
    </w:pPr>
    <w:rPr>
      <w:rFonts w:eastAsia="Calibri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E20F81"/>
    <w:rPr>
      <w:rFonts w:ascii="Times New Roman" w:hAnsi="Times New Roman" w:cs="Times New Roman"/>
      <w:b/>
      <w:caps/>
      <w:sz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20F81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locked/>
    <w:rsid w:val="00E20F81"/>
    <w:rPr>
      <w:rFonts w:ascii="Times New Roman" w:hAnsi="Times New Roman" w:cs="Times New Roman"/>
      <w:sz w:val="20"/>
      <w:lang w:val="en-GB" w:eastAsia="en-US"/>
    </w:rPr>
  </w:style>
  <w:style w:type="paragraph" w:styleId="Tekstpodstawowy2">
    <w:name w:val="Body Text 2"/>
    <w:basedOn w:val="Normalny"/>
    <w:link w:val="Tekstpodstawowy2Znak"/>
    <w:uiPriority w:val="99"/>
    <w:rsid w:val="00E20F81"/>
    <w:pPr>
      <w:jc w:val="both"/>
    </w:pPr>
    <w:rPr>
      <w:rFonts w:eastAsia="Calibri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E20F81"/>
    <w:rPr>
      <w:rFonts w:ascii="Times New Roman" w:hAnsi="Times New Roman" w:cs="Times New Roman"/>
      <w:sz w:val="24"/>
    </w:rPr>
  </w:style>
  <w:style w:type="paragraph" w:styleId="Tekstpodstawowy3">
    <w:name w:val="Body Text 3"/>
    <w:basedOn w:val="Normalny"/>
    <w:link w:val="Tekstpodstawowy3Znak"/>
    <w:uiPriority w:val="99"/>
    <w:rsid w:val="00E20F81"/>
    <w:pPr>
      <w:spacing w:before="120"/>
      <w:jc w:val="both"/>
    </w:pPr>
    <w:rPr>
      <w:rFonts w:eastAsia="Calibri"/>
      <w:i/>
      <w:iCs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E20F81"/>
    <w:rPr>
      <w:rFonts w:ascii="Times New Roman" w:hAnsi="Times New Roman" w:cs="Times New Roman"/>
      <w:i/>
      <w:sz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20F81"/>
    <w:pPr>
      <w:ind w:left="360" w:hanging="360"/>
      <w:jc w:val="both"/>
    </w:pPr>
    <w:rPr>
      <w:rFonts w:eastAsia="Calibri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20F81"/>
    <w:rPr>
      <w:rFonts w:ascii="Times New Roman" w:hAnsi="Times New Roman" w:cs="Times New Roman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0F81"/>
    <w:pPr>
      <w:ind w:left="720" w:hanging="720"/>
      <w:jc w:val="both"/>
    </w:pPr>
    <w:rPr>
      <w:rFonts w:eastAsia="Calibri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E20F81"/>
    <w:rPr>
      <w:rFonts w:ascii="Times New Roman" w:hAnsi="Times New Roman" w:cs="Times New Roman"/>
      <w:sz w:val="24"/>
    </w:rPr>
  </w:style>
  <w:style w:type="paragraph" w:styleId="Tekstblokowy">
    <w:name w:val="Block Text"/>
    <w:basedOn w:val="Normalny"/>
    <w:uiPriority w:val="99"/>
    <w:semiHidden/>
    <w:rsid w:val="00E20F81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uiPriority w:val="99"/>
    <w:semiHidden/>
    <w:rsid w:val="00E20F81"/>
    <w:pPr>
      <w:shd w:val="clear" w:color="auto" w:fill="000080"/>
    </w:pPr>
    <w:rPr>
      <w:rFonts w:ascii="Tahoma" w:eastAsia="Calibri" w:hAnsi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E20F81"/>
    <w:rPr>
      <w:rFonts w:ascii="Tahoma" w:hAnsi="Tahoma" w:cs="Times New Roman"/>
      <w:sz w:val="20"/>
      <w:shd w:val="clear" w:color="auto" w:fill="000080"/>
    </w:rPr>
  </w:style>
  <w:style w:type="paragraph" w:styleId="Zwykytekst">
    <w:name w:val="Plain Text"/>
    <w:basedOn w:val="Normalny"/>
    <w:link w:val="ZwykytekstZnak"/>
    <w:rsid w:val="00E20F81"/>
    <w:rPr>
      <w:rFonts w:ascii="Courier New" w:eastAsia="Calibri" w:hAnsi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E20F81"/>
    <w:rPr>
      <w:rFonts w:ascii="Courier New" w:hAnsi="Courier New" w:cs="Times New Roman"/>
      <w:lang w:val="pl-PL" w:eastAsia="pl-PL"/>
    </w:rPr>
  </w:style>
  <w:style w:type="character" w:customStyle="1" w:styleId="ZwykytekstZnak">
    <w:name w:val="Zwykły tekst Znak"/>
    <w:link w:val="Zwykytekst"/>
    <w:locked/>
    <w:rsid w:val="00E20F81"/>
    <w:rPr>
      <w:rFonts w:ascii="Courier New" w:hAnsi="Courier New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0F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20F81"/>
    <w:rPr>
      <w:rFonts w:ascii="Times New Roman" w:hAnsi="Times New Roman" w:cs="Times New Roman"/>
      <w:b/>
      <w:sz w:val="20"/>
    </w:rPr>
  </w:style>
  <w:style w:type="paragraph" w:styleId="Akapitzlist">
    <w:name w:val="List Paragraph"/>
    <w:basedOn w:val="Normalny"/>
    <w:uiPriority w:val="34"/>
    <w:qFormat/>
    <w:rsid w:val="00E20F81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E14345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DD45D5"/>
    <w:pPr>
      <w:tabs>
        <w:tab w:val="left" w:pos="0"/>
        <w:tab w:val="left" w:pos="2552"/>
      </w:tabs>
    </w:pPr>
    <w:rPr>
      <w:rFonts w:ascii="Verdana" w:hAnsi="Verdana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A86E53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B06FF2"/>
    <w:pPr>
      <w:spacing w:before="120"/>
      <w:jc w:val="both"/>
    </w:pPr>
    <w:rPr>
      <w:rFonts w:ascii="Arial" w:hAnsi="Arial" w:cs="Arial"/>
      <w:b/>
      <w:bCs/>
      <w:sz w:val="22"/>
      <w:szCs w:val="22"/>
      <w:lang w:eastAsia="pl-PL"/>
    </w:rPr>
  </w:style>
  <w:style w:type="paragraph" w:customStyle="1" w:styleId="normaltableau">
    <w:name w:val="normal_tableau"/>
    <w:basedOn w:val="Normalny"/>
    <w:uiPriority w:val="99"/>
    <w:rsid w:val="00E20F81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E20F81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E20F81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E20F81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E20F81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0"/>
      <w:lang w:val="en-GB" w:eastAsia="en-US"/>
    </w:rPr>
  </w:style>
  <w:style w:type="paragraph" w:customStyle="1" w:styleId="AAAAA">
    <w:name w:val="AAAAA"/>
    <w:uiPriority w:val="99"/>
    <w:rsid w:val="00E20F81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  <w:sz w:val="20"/>
      <w:szCs w:val="20"/>
    </w:rPr>
  </w:style>
  <w:style w:type="paragraph" w:customStyle="1" w:styleId="xl24">
    <w:name w:val="xl24"/>
    <w:basedOn w:val="Normalny"/>
    <w:uiPriority w:val="99"/>
    <w:rsid w:val="00E20F81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E20F81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E20F81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E20F81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E20F81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E20F81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E20F81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E20F81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rsid w:val="00E20F81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E20F81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E20F81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E20F81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E20F81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E20F81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E20F81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E20F81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E20F81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E20F81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Przem1">
    <w:name w:val="Przem1"/>
    <w:uiPriority w:val="99"/>
    <w:rsid w:val="00E20F81"/>
    <w:pPr>
      <w:widowControl w:val="0"/>
    </w:pPr>
    <w:rPr>
      <w:rFonts w:ascii="Times New Roman" w:eastAsia="Times New Roman" w:hAnsi="Times New Roman"/>
      <w:color w:val="000000"/>
      <w:sz w:val="28"/>
      <w:szCs w:val="20"/>
    </w:rPr>
  </w:style>
  <w:style w:type="paragraph" w:customStyle="1" w:styleId="Tekstpodstawowy21">
    <w:name w:val="Tekst podstawowy 21"/>
    <w:basedOn w:val="Normalny"/>
    <w:uiPriority w:val="99"/>
    <w:rsid w:val="00E20F81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E20F81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E20F81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E20F81"/>
    <w:rPr>
      <w:lang w:eastAsia="pl-PL"/>
    </w:rPr>
  </w:style>
  <w:style w:type="paragraph" w:customStyle="1" w:styleId="Znak12">
    <w:name w:val="Znak12"/>
    <w:basedOn w:val="Normalny"/>
    <w:uiPriority w:val="99"/>
    <w:rsid w:val="00E20F81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E20F81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E20F81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E20F81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E20F81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E20F81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E20F81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E20F81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E20F81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uiPriority w:val="99"/>
    <w:rsid w:val="00E20F81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uiPriority w:val="99"/>
    <w:rsid w:val="00E20F81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E20F81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20F81"/>
    <w:rPr>
      <w:rFonts w:cs="Times New Roman"/>
      <w:sz w:val="16"/>
    </w:rPr>
  </w:style>
  <w:style w:type="character" w:styleId="Odwoanieprzypisukocowego">
    <w:name w:val="endnote reference"/>
    <w:basedOn w:val="Domylnaczcionkaakapitu"/>
    <w:uiPriority w:val="99"/>
    <w:semiHidden/>
    <w:rsid w:val="00E20F81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E20F81"/>
    <w:rPr>
      <w:b/>
    </w:rPr>
  </w:style>
  <w:style w:type="character" w:customStyle="1" w:styleId="zwyklyZnakZnak">
    <w:name w:val="zwykly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E20F81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rsid w:val="00E20F81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D661B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194CBE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uiPriority w:val="99"/>
    <w:locked/>
    <w:rsid w:val="002E2F18"/>
    <w:rPr>
      <w:rFonts w:ascii="Verdana" w:hAnsi="Verdana"/>
      <w:sz w:val="16"/>
    </w:rPr>
  </w:style>
  <w:style w:type="paragraph" w:customStyle="1" w:styleId="Teksttreci1">
    <w:name w:val="Tekst treści1"/>
    <w:basedOn w:val="Normalny"/>
    <w:link w:val="Teksttreci"/>
    <w:uiPriority w:val="99"/>
    <w:rsid w:val="002E2F18"/>
    <w:pPr>
      <w:shd w:val="clear" w:color="auto" w:fill="FFFFFF"/>
      <w:spacing w:line="437" w:lineRule="exact"/>
      <w:ind w:hanging="3080"/>
    </w:pPr>
    <w:rPr>
      <w:rFonts w:ascii="Verdana" w:eastAsia="Calibri" w:hAnsi="Verdana"/>
      <w:sz w:val="16"/>
      <w:szCs w:val="20"/>
      <w:lang w:eastAsia="pl-PL"/>
    </w:rPr>
  </w:style>
  <w:style w:type="character" w:customStyle="1" w:styleId="ZnakZnak2">
    <w:name w:val="Znak Znak2"/>
    <w:uiPriority w:val="99"/>
    <w:locked/>
    <w:rsid w:val="00210D06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141658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141658"/>
    <w:rPr>
      <w:lang w:val="pl-PL" w:eastAsia="pl-PL"/>
    </w:rPr>
  </w:style>
  <w:style w:type="character" w:customStyle="1" w:styleId="ZnakZnak9">
    <w:name w:val="Znak Znak9"/>
    <w:uiPriority w:val="99"/>
    <w:rsid w:val="00141658"/>
    <w:rPr>
      <w:lang w:val="pl-PL" w:eastAsia="pl-PL"/>
    </w:rPr>
  </w:style>
  <w:style w:type="character" w:styleId="Numerstrony">
    <w:name w:val="page number"/>
    <w:basedOn w:val="Domylnaczcionkaakapitu"/>
    <w:uiPriority w:val="99"/>
    <w:locked/>
    <w:rsid w:val="00241A6C"/>
    <w:rPr>
      <w:rFonts w:cs="Times New Roman"/>
    </w:rPr>
  </w:style>
  <w:style w:type="paragraph" w:customStyle="1" w:styleId="Default">
    <w:name w:val="Default"/>
    <w:uiPriority w:val="99"/>
    <w:rsid w:val="002B7B2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ezodstpw">
    <w:name w:val="No Spacing"/>
    <w:uiPriority w:val="99"/>
    <w:qFormat/>
    <w:rsid w:val="005670E2"/>
    <w:rPr>
      <w:lang w:eastAsia="en-US"/>
    </w:rPr>
  </w:style>
  <w:style w:type="paragraph" w:customStyle="1" w:styleId="Tekstpodstawowy23">
    <w:name w:val="Tekst podstawowy 23"/>
    <w:basedOn w:val="Normalny"/>
    <w:uiPriority w:val="99"/>
    <w:rsid w:val="006D7C1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F3B61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22601D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A4605"/>
    <w:rPr>
      <w:rFonts w:ascii="Times New Roman" w:eastAsia="Times New Roman" w:hAnsi="Times New Roman"/>
      <w:sz w:val="24"/>
      <w:szCs w:val="24"/>
    </w:rPr>
  </w:style>
  <w:style w:type="character" w:customStyle="1" w:styleId="ZnakZnak4">
    <w:name w:val="Znak Znak4"/>
    <w:uiPriority w:val="99"/>
    <w:locked/>
    <w:rsid w:val="00FF3490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663E59"/>
    <w:pPr>
      <w:keepNext w:val="0"/>
      <w:numPr>
        <w:ilvl w:val="4"/>
        <w:numId w:val="2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663E59"/>
    <w:pPr>
      <w:numPr>
        <w:ilvl w:val="3"/>
        <w:numId w:val="20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uiPriority w:val="99"/>
    <w:locked/>
    <w:rsid w:val="0066557E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990EC8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AD5000"/>
    <w:pPr>
      <w:numPr>
        <w:numId w:val="24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AD5000"/>
    <w:pPr>
      <w:numPr>
        <w:ilvl w:val="1"/>
        <w:numId w:val="24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uiPriority w:val="99"/>
    <w:rsid w:val="00AD5000"/>
    <w:pPr>
      <w:numPr>
        <w:ilvl w:val="2"/>
        <w:numId w:val="24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uiPriority w:val="99"/>
    <w:rsid w:val="00AD5000"/>
    <w:pPr>
      <w:numPr>
        <w:ilvl w:val="3"/>
        <w:numId w:val="24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AD5000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AD5000"/>
    <w:rPr>
      <w:rFonts w:ascii="Verdana" w:eastAsia="Times New Roman" w:hAnsi="Verdana"/>
      <w:color w:val="0000FF"/>
      <w:sz w:val="18"/>
      <w:szCs w:val="24"/>
    </w:rPr>
  </w:style>
  <w:style w:type="character" w:customStyle="1" w:styleId="apple-converted-space">
    <w:name w:val="apple-converted-space"/>
    <w:uiPriority w:val="99"/>
    <w:rsid w:val="001D3D3C"/>
  </w:style>
  <w:style w:type="paragraph" w:customStyle="1" w:styleId="Standardowy1">
    <w:name w:val="Standardowy1"/>
    <w:link w:val="NormalTableZnak"/>
    <w:uiPriority w:val="99"/>
    <w:rsid w:val="0035171F"/>
    <w:rPr>
      <w:rFonts w:ascii="Times New Roman" w:hAnsi="Times New Roman"/>
    </w:rPr>
  </w:style>
  <w:style w:type="character" w:customStyle="1" w:styleId="NormalTableZnak">
    <w:name w:val="Normal Table Znak"/>
    <w:link w:val="Standardowy1"/>
    <w:uiPriority w:val="99"/>
    <w:locked/>
    <w:rsid w:val="0035171F"/>
    <w:rPr>
      <w:rFonts w:ascii="Times New Roman" w:hAnsi="Times New Roman"/>
      <w:sz w:val="22"/>
    </w:rPr>
  </w:style>
  <w:style w:type="character" w:customStyle="1" w:styleId="akapitustep1">
    <w:name w:val="akapitustep1"/>
    <w:uiPriority w:val="99"/>
    <w:rsid w:val="005932B9"/>
  </w:style>
  <w:style w:type="paragraph" w:customStyle="1" w:styleId="Numerowanie">
    <w:name w:val="Numerowanie"/>
    <w:basedOn w:val="Normalny"/>
    <w:uiPriority w:val="99"/>
    <w:rsid w:val="002F6868"/>
    <w:pPr>
      <w:numPr>
        <w:numId w:val="27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2F6868"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4504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pl-PL"/>
    </w:rPr>
  </w:style>
  <w:style w:type="character" w:customStyle="1" w:styleId="ZnakZnak41">
    <w:name w:val="Znak Znak41"/>
    <w:uiPriority w:val="99"/>
    <w:rsid w:val="004504DF"/>
    <w:rPr>
      <w:rFonts w:ascii="Times New Roman" w:hAnsi="Times New Roman"/>
      <w:sz w:val="24"/>
    </w:rPr>
  </w:style>
  <w:style w:type="character" w:customStyle="1" w:styleId="FontStyle27">
    <w:name w:val="Font Style27"/>
    <w:rsid w:val="00F9110D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F9110D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F9110D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2274BC"/>
    <w:pPr>
      <w:numPr>
        <w:numId w:val="14"/>
      </w:numPr>
    </w:pPr>
  </w:style>
  <w:style w:type="numbering" w:customStyle="1" w:styleId="Biecalista1">
    <w:name w:val="Bieżąca lista1"/>
    <w:rsid w:val="002274BC"/>
    <w:pPr>
      <w:numPr>
        <w:numId w:val="15"/>
      </w:numPr>
    </w:pPr>
  </w:style>
  <w:style w:type="paragraph" w:customStyle="1" w:styleId="Teksttreci0">
    <w:name w:val="Tekst treści"/>
    <w:basedOn w:val="Normalny"/>
    <w:rsid w:val="00D03640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  <w:lang w:eastAsia="pl-PL"/>
    </w:rPr>
  </w:style>
  <w:style w:type="paragraph" w:customStyle="1" w:styleId="ZnakZnak">
    <w:name w:val="Znak Znak"/>
    <w:basedOn w:val="Normalny"/>
    <w:rsid w:val="000F72E8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customStyle="1" w:styleId="Style4">
    <w:name w:val="Style4"/>
    <w:basedOn w:val="Normalny"/>
    <w:uiPriority w:val="99"/>
    <w:rsid w:val="000F72E8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33">
    <w:name w:val="Font Style33"/>
    <w:rsid w:val="000F72E8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0F72E8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AF34BA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Style6">
    <w:name w:val="Style6"/>
    <w:basedOn w:val="Normalny"/>
    <w:rsid w:val="00377A6D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8">
    <w:name w:val="Style8"/>
    <w:basedOn w:val="Normalny"/>
    <w:rsid w:val="00377A6D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11">
    <w:name w:val="Style11"/>
    <w:basedOn w:val="Normalny"/>
    <w:rsid w:val="00377A6D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12">
    <w:name w:val="Style12"/>
    <w:basedOn w:val="Normalny"/>
    <w:rsid w:val="00377A6D"/>
    <w:pPr>
      <w:widowControl w:val="0"/>
      <w:autoSpaceDE w:val="0"/>
      <w:autoSpaceDN w:val="0"/>
      <w:adjustRightInd w:val="0"/>
      <w:spacing w:line="230" w:lineRule="exact"/>
      <w:ind w:hanging="163"/>
    </w:pPr>
    <w:rPr>
      <w:lang w:eastAsia="pl-PL"/>
    </w:rPr>
  </w:style>
  <w:style w:type="paragraph" w:customStyle="1" w:styleId="Style1">
    <w:name w:val="Style1"/>
    <w:basedOn w:val="Normalny"/>
    <w:rsid w:val="00377A6D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2">
    <w:name w:val="Font Style12"/>
    <w:rsid w:val="00377A6D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377A6D"/>
  </w:style>
  <w:style w:type="paragraph" w:customStyle="1" w:styleId="ZnakZnak0">
    <w:name w:val="Znak Znak"/>
    <w:basedOn w:val="Normalny"/>
    <w:rsid w:val="00431299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character" w:customStyle="1" w:styleId="descr">
    <w:name w:val="descr"/>
    <w:basedOn w:val="Domylnaczcionkaakapitu"/>
    <w:rsid w:val="00257237"/>
  </w:style>
  <w:style w:type="paragraph" w:customStyle="1" w:styleId="ZnakZnak3">
    <w:name w:val="Znak Znak"/>
    <w:basedOn w:val="Normalny"/>
    <w:rsid w:val="00AB51A6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character" w:customStyle="1" w:styleId="FontStyle24">
    <w:name w:val="Font Style24"/>
    <w:rsid w:val="00AB51A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AB51A6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2">
    <w:name w:val="Style2"/>
    <w:basedOn w:val="Normalny"/>
    <w:uiPriority w:val="99"/>
    <w:rsid w:val="00AB51A6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Tekstpodstawowywcity33">
    <w:name w:val="Tekst podstawowy wcięty 33"/>
    <w:basedOn w:val="Normalny"/>
    <w:rsid w:val="00AB51A6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Wyliczenie1">
    <w:name w:val="Wyliczenie 1'"/>
    <w:basedOn w:val="Normalny"/>
    <w:rsid w:val="00C812E5"/>
    <w:pPr>
      <w:tabs>
        <w:tab w:val="left" w:pos="851"/>
      </w:tabs>
      <w:spacing w:before="120"/>
      <w:jc w:val="both"/>
    </w:pPr>
    <w:rPr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ny">
    <w:name w:val="Normal"/>
    <w:qFormat/>
    <w:rsid w:val="0018031F"/>
    <w:rPr>
      <w:rFonts w:ascii="Times New Roman" w:eastAsia="Times New Roman" w:hAnsi="Times New Roman"/>
      <w:sz w:val="24"/>
      <w:szCs w:val="24"/>
      <w:lang w:eastAsia="en-US"/>
    </w:rPr>
  </w:style>
  <w:style w:type="paragraph" w:styleId="Nagwek1">
    <w:name w:val="heading 1"/>
    <w:aliases w:val="Title 1"/>
    <w:basedOn w:val="Normalny"/>
    <w:next w:val="Normalny"/>
    <w:link w:val="Nagwek1Znak"/>
    <w:uiPriority w:val="99"/>
    <w:qFormat/>
    <w:rsid w:val="00E20F81"/>
    <w:pPr>
      <w:keepNext/>
      <w:spacing w:before="240" w:after="60"/>
      <w:jc w:val="both"/>
      <w:outlineLvl w:val="0"/>
    </w:pPr>
    <w:rPr>
      <w:rFonts w:eastAsia="Calibri"/>
      <w:b/>
      <w:bCs/>
      <w:sz w:val="25"/>
      <w:szCs w:val="25"/>
      <w:lang w:eastAsia="pl-PL"/>
    </w:rPr>
  </w:style>
  <w:style w:type="paragraph" w:styleId="Nagwek2">
    <w:name w:val="heading 2"/>
    <w:aliases w:val="Title 2"/>
    <w:basedOn w:val="Normalny"/>
    <w:next w:val="Normalny"/>
    <w:link w:val="Nagwek2Znak"/>
    <w:uiPriority w:val="99"/>
    <w:qFormat/>
    <w:rsid w:val="00E20F81"/>
    <w:pPr>
      <w:keepNext/>
      <w:spacing w:before="120"/>
      <w:jc w:val="both"/>
      <w:outlineLvl w:val="1"/>
    </w:pPr>
    <w:rPr>
      <w:rFonts w:eastAsia="Calibri"/>
      <w:b/>
      <w:bCs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20F81"/>
    <w:pPr>
      <w:keepNext/>
      <w:spacing w:before="120"/>
      <w:jc w:val="both"/>
      <w:outlineLvl w:val="2"/>
    </w:pPr>
    <w:rPr>
      <w:rFonts w:eastAsia="Calibri"/>
      <w:b/>
      <w:bCs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20F81"/>
    <w:pPr>
      <w:keepNext/>
      <w:spacing w:before="120"/>
      <w:jc w:val="both"/>
      <w:outlineLvl w:val="3"/>
    </w:pPr>
    <w:rPr>
      <w:rFonts w:eastAsia="Calibri"/>
      <w:i/>
      <w:iCs/>
      <w:lang w:eastAsia="pl-PL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E20F81"/>
    <w:pPr>
      <w:keepNext/>
      <w:outlineLvl w:val="4"/>
    </w:pPr>
    <w:rPr>
      <w:rFonts w:eastAsia="Calibri"/>
      <w:b/>
      <w:bCs/>
      <w:i/>
      <w:iCs/>
      <w:lang w:eastAsia="pl-PL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E20F81"/>
    <w:pPr>
      <w:spacing w:before="120"/>
      <w:jc w:val="center"/>
      <w:outlineLvl w:val="5"/>
    </w:pPr>
    <w:rPr>
      <w:rFonts w:ascii="Arial" w:eastAsia="Calibri" w:hAnsi="Arial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E20F81"/>
    <w:pPr>
      <w:spacing w:before="240" w:after="60"/>
      <w:outlineLvl w:val="6"/>
    </w:pPr>
    <w:rPr>
      <w:rFonts w:eastAsia="Calibri"/>
      <w:lang w:eastAsia="pl-PL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E20F81"/>
    <w:pPr>
      <w:keepNext/>
      <w:numPr>
        <w:numId w:val="3"/>
      </w:numPr>
      <w:jc w:val="right"/>
      <w:outlineLvl w:val="7"/>
    </w:pPr>
    <w:rPr>
      <w:rFonts w:ascii="Arial" w:hAnsi="Arial"/>
      <w:lang w:eastAsia="pl-PL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E20F81"/>
    <w:pPr>
      <w:spacing w:before="240" w:after="60"/>
      <w:outlineLvl w:val="8"/>
    </w:pPr>
    <w:rPr>
      <w:rFonts w:ascii="Arial" w:eastAsia="Calibri" w:hAnsi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Title 1 Znak1"/>
    <w:basedOn w:val="Domylnaczcionkaakapitu"/>
    <w:link w:val="Nagwek1"/>
    <w:uiPriority w:val="99"/>
    <w:locked/>
    <w:rsid w:val="00E20F81"/>
    <w:rPr>
      <w:rFonts w:ascii="Times New Roman" w:hAnsi="Times New Roman" w:cs="Times New Roman"/>
      <w:b/>
      <w:sz w:val="25"/>
      <w:lang w:eastAsia="pl-PL"/>
    </w:rPr>
  </w:style>
  <w:style w:type="character" w:customStyle="1" w:styleId="Nagwek2Znak">
    <w:name w:val="Nagłówek 2 Znak"/>
    <w:aliases w:val="Title 2 Znak1"/>
    <w:basedOn w:val="Domylnaczcionkaakapitu"/>
    <w:link w:val="Nagwek2"/>
    <w:uiPriority w:val="99"/>
    <w:locked/>
    <w:rsid w:val="00E20F81"/>
    <w:rPr>
      <w:rFonts w:ascii="Times New Roman" w:hAnsi="Times New Roman" w:cs="Times New Roman"/>
      <w:b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E20F81"/>
    <w:rPr>
      <w:rFonts w:ascii="Times New Roman" w:hAnsi="Times New Roman" w:cs="Times New Roman"/>
      <w:b/>
      <w:sz w:val="20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20F81"/>
    <w:rPr>
      <w:rFonts w:ascii="Times New Roman" w:hAnsi="Times New Roman" w:cs="Times New Roman"/>
      <w:i/>
      <w:sz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E20F81"/>
    <w:rPr>
      <w:rFonts w:ascii="Times New Roman" w:hAnsi="Times New Roman" w:cs="Times New Roman"/>
      <w:b/>
      <w:i/>
      <w:sz w:val="24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E20F81"/>
    <w:rPr>
      <w:rFonts w:ascii="Arial" w:hAnsi="Arial" w:cs="Times New Roman"/>
      <w:b/>
      <w:sz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E20F81"/>
    <w:rPr>
      <w:rFonts w:ascii="Times New Roman" w:hAnsi="Times New Roman" w:cs="Times New Roman"/>
      <w:sz w:val="24"/>
    </w:rPr>
  </w:style>
  <w:style w:type="character" w:customStyle="1" w:styleId="Nagwek8Znak">
    <w:name w:val="Nagłówek 8 Znak"/>
    <w:basedOn w:val="Domylnaczcionkaakapitu"/>
    <w:link w:val="Nagwek8"/>
    <w:uiPriority w:val="99"/>
    <w:locked/>
    <w:rsid w:val="00E20F81"/>
    <w:rPr>
      <w:rFonts w:ascii="Arial" w:eastAsia="Times New Roman" w:hAnsi="Arial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9"/>
    <w:semiHidden/>
    <w:locked/>
    <w:rsid w:val="00E20F81"/>
    <w:rPr>
      <w:rFonts w:ascii="Arial" w:hAnsi="Arial"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E20F81"/>
    <w:rPr>
      <w:rFonts w:ascii="Tahoma" w:eastAsia="Calibri" w:hAnsi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20F81"/>
    <w:rPr>
      <w:rFonts w:ascii="Tahoma" w:hAnsi="Tahoma" w:cs="Times New Roman"/>
      <w:sz w:val="16"/>
    </w:rPr>
  </w:style>
  <w:style w:type="character" w:styleId="Hipercze">
    <w:name w:val="Hyperlink"/>
    <w:basedOn w:val="Domylnaczcionkaakapitu"/>
    <w:uiPriority w:val="99"/>
    <w:rsid w:val="00E20F81"/>
    <w:rPr>
      <w:rFonts w:cs="Times New Roman"/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rsid w:val="00E20F81"/>
    <w:rPr>
      <w:rFonts w:cs="Times New Roman"/>
      <w:color w:val="800080"/>
      <w:u w:val="single"/>
    </w:rPr>
  </w:style>
  <w:style w:type="character" w:customStyle="1" w:styleId="Nagwek1Znak1">
    <w:name w:val="Nagłówek 1 Znak1"/>
    <w:aliases w:val="Title 1 Znak"/>
    <w:uiPriority w:val="99"/>
    <w:rsid w:val="00E20F81"/>
    <w:rPr>
      <w:rFonts w:ascii="Calibri Light" w:hAnsi="Calibri Light"/>
      <w:color w:val="2E74B5"/>
      <w:sz w:val="32"/>
      <w:lang w:eastAsia="en-US"/>
    </w:rPr>
  </w:style>
  <w:style w:type="character" w:customStyle="1" w:styleId="Nagwek2Znak1">
    <w:name w:val="Nagłówek 2 Znak1"/>
    <w:aliases w:val="Title 2 Znak"/>
    <w:uiPriority w:val="99"/>
    <w:semiHidden/>
    <w:rsid w:val="00E20F81"/>
    <w:rPr>
      <w:rFonts w:ascii="Calibri Light" w:hAnsi="Calibri Light"/>
      <w:color w:val="2E74B5"/>
      <w:sz w:val="26"/>
      <w:lang w:eastAsia="en-US"/>
    </w:rPr>
  </w:style>
  <w:style w:type="paragraph" w:styleId="NormalnyWeb">
    <w:name w:val="Normal (Web)"/>
    <w:basedOn w:val="Normalny"/>
    <w:uiPriority w:val="99"/>
    <w:rsid w:val="00E20F81"/>
    <w:pPr>
      <w:spacing w:before="100" w:beforeAutospacing="1" w:after="100" w:afterAutospacing="1"/>
      <w:jc w:val="both"/>
    </w:pPr>
    <w:rPr>
      <w:sz w:val="20"/>
      <w:szCs w:val="20"/>
      <w:lang w:eastAsia="pl-PL"/>
    </w:rPr>
  </w:style>
  <w:style w:type="paragraph" w:styleId="Indeks2">
    <w:name w:val="index 2"/>
    <w:basedOn w:val="Normalny"/>
    <w:next w:val="Normalny"/>
    <w:autoRedefine/>
    <w:uiPriority w:val="99"/>
    <w:semiHidden/>
    <w:rsid w:val="00E20F81"/>
    <w:pPr>
      <w:numPr>
        <w:ilvl w:val="1"/>
        <w:numId w:val="4"/>
      </w:num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styleId="Spistreci1">
    <w:name w:val="toc 1"/>
    <w:basedOn w:val="Normalny"/>
    <w:next w:val="Normalny"/>
    <w:autoRedefine/>
    <w:uiPriority w:val="99"/>
    <w:semiHidden/>
    <w:rsid w:val="00E20F81"/>
  </w:style>
  <w:style w:type="paragraph" w:styleId="Spistreci4">
    <w:name w:val="toc 4"/>
    <w:basedOn w:val="Normalny"/>
    <w:next w:val="Normalny"/>
    <w:autoRedefine/>
    <w:uiPriority w:val="99"/>
    <w:semiHidden/>
    <w:rsid w:val="00E20F81"/>
    <w:pPr>
      <w:jc w:val="both"/>
    </w:pPr>
    <w:rPr>
      <w:rFonts w:ascii="Arial" w:hAnsi="Arial"/>
      <w:lang w:eastAsia="pl-PL"/>
    </w:rPr>
  </w:style>
  <w:style w:type="paragraph" w:styleId="Wcicienormalne">
    <w:name w:val="Normal Indent"/>
    <w:basedOn w:val="Normalny"/>
    <w:next w:val="Normalny"/>
    <w:uiPriority w:val="99"/>
    <w:semiHidden/>
    <w:rsid w:val="00E20F81"/>
    <w:pPr>
      <w:spacing w:before="120"/>
      <w:ind w:left="720"/>
    </w:pPr>
    <w:rPr>
      <w:szCs w:val="20"/>
      <w:lang w:eastAsia="pl-PL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E20F81"/>
    <w:rPr>
      <w:rFonts w:eastAsia="Calibri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semiHidden/>
    <w:locked/>
    <w:rsid w:val="00E20F81"/>
    <w:rPr>
      <w:rFonts w:ascii="Times New Roman" w:hAnsi="Times New Roman" w:cs="Times New Roman"/>
      <w:sz w:val="20"/>
    </w:rPr>
  </w:style>
  <w:style w:type="paragraph" w:styleId="Tekstkomentarza">
    <w:name w:val="annotation text"/>
    <w:basedOn w:val="Normalny"/>
    <w:link w:val="TekstkomentarzaZnak"/>
    <w:rsid w:val="00E20F81"/>
    <w:rPr>
      <w:rFonts w:eastAsia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locked/>
    <w:rsid w:val="00E20F81"/>
    <w:rPr>
      <w:rFonts w:ascii="Times New Roman" w:hAnsi="Times New Roman" w:cs="Times New Roman"/>
      <w:sz w:val="20"/>
    </w:rPr>
  </w:style>
  <w:style w:type="character" w:customStyle="1" w:styleId="HeaderChar">
    <w:name w:val="Header Char"/>
    <w:aliases w:val="7 Char,6 Char,5 Char,71 Char,61 Char,51 Char,72 Char,62 Char,52 Char,711 Char,611 Char,511 Char,73 Char,63 Char,53 Char,74 Char,64 Char,54 Char,75 Char,65 Char,55 Char,76 Char,66 Char,56 Char,712 Char,612 Char,512 Char,77 Char,67 Char"/>
    <w:uiPriority w:val="99"/>
    <w:locked/>
    <w:rsid w:val="00E20F81"/>
    <w:rPr>
      <w:sz w:val="24"/>
    </w:rPr>
  </w:style>
  <w:style w:type="paragraph" w:styleId="Nagwek">
    <w:name w:val="header"/>
    <w:aliases w:val="7,6,5,71,61,51,72,62,52,711,611,511,73,63,53,74,64,54,75,65,55,76,66,56,712,612,512,77,67,57,713,613,513,721,621,521,7111,6111,5111,731,631,531,741,641,541,751,651,551,761,661,561,7121,6121,5121,78,68,58,79,69,59,710,610,510,714,614,514"/>
    <w:basedOn w:val="Normalny"/>
    <w:link w:val="NagwekZnak"/>
    <w:uiPriority w:val="99"/>
    <w:rsid w:val="00E20F81"/>
    <w:pPr>
      <w:tabs>
        <w:tab w:val="center" w:pos="4536"/>
        <w:tab w:val="right" w:pos="9072"/>
      </w:tabs>
    </w:pPr>
    <w:rPr>
      <w:rFonts w:eastAsia="Calibri"/>
    </w:rPr>
  </w:style>
  <w:style w:type="character" w:customStyle="1" w:styleId="NagwekZnak">
    <w:name w:val="Nagłówek Znak"/>
    <w:aliases w:val="7 Znak1,6 Znak1,5 Znak1,71 Znak1,61 Znak1,51 Znak1,72 Znak1,62 Znak1,52 Znak1,711 Znak1,611 Znak1,511 Znak1,73 Znak1,63 Znak1,53 Znak1,74 Znak1,64 Znak1,54 Znak1,75 Znak1,65 Znak1,55 Znak1,76 Znak1,66 Znak1,56 Znak1,712 Znak1,612 Znak1"/>
    <w:basedOn w:val="Domylnaczcionkaakapitu"/>
    <w:link w:val="Nagwek"/>
    <w:uiPriority w:val="99"/>
    <w:locked/>
    <w:rsid w:val="003271E9"/>
    <w:rPr>
      <w:rFonts w:ascii="Times New Roman" w:hAnsi="Times New Roman" w:cs="Times New Roman"/>
      <w:sz w:val="24"/>
      <w:lang w:eastAsia="en-US"/>
    </w:rPr>
  </w:style>
  <w:style w:type="character" w:customStyle="1" w:styleId="NagwekZnak1">
    <w:name w:val="Nagłówek Znak1"/>
    <w:aliases w:val="7 Znak,6 Znak,5 Znak,71 Znak,61 Znak,51 Znak,72 Znak,62 Znak,52 Znak,711 Znak,611 Znak,511 Znak,73 Znak,63 Znak,53 Znak,74 Znak,64 Znak,54 Znak,75 Znak,65 Znak,55 Znak,76 Znak,66 Znak,56 Znak,712 Znak,612 Znak,512 Znak,77 Znak,67 Znak"/>
    <w:uiPriority w:val="99"/>
    <w:semiHidden/>
    <w:rsid w:val="00E20F81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rsid w:val="00E20F81"/>
    <w:pPr>
      <w:tabs>
        <w:tab w:val="center" w:pos="4536"/>
        <w:tab w:val="right" w:pos="9072"/>
      </w:tabs>
    </w:pPr>
    <w:rPr>
      <w:rFonts w:eastAsia="Calibri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E20F81"/>
    <w:rPr>
      <w:rFonts w:ascii="Times New Roman" w:hAnsi="Times New Roman" w:cs="Times New Roman"/>
      <w:sz w:val="24"/>
    </w:rPr>
  </w:style>
  <w:style w:type="paragraph" w:styleId="Legenda">
    <w:name w:val="caption"/>
    <w:aliases w:val="Podpis pod rysunkiem,Nagłówek Tabeli"/>
    <w:basedOn w:val="Normalny"/>
    <w:next w:val="Normalny"/>
    <w:uiPriority w:val="99"/>
    <w:qFormat/>
    <w:rsid w:val="00E20F81"/>
    <w:pPr>
      <w:keepNext/>
      <w:tabs>
        <w:tab w:val="left" w:pos="284"/>
      </w:tabs>
      <w:spacing w:before="240"/>
      <w:ind w:left="1134" w:hanging="1134"/>
    </w:pPr>
    <w:rPr>
      <w:rFonts w:ascii="Arial" w:hAnsi="Arial"/>
      <w:bCs/>
      <w:sz w:val="22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E20F81"/>
    <w:rPr>
      <w:rFonts w:eastAsia="Calibri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E20F81"/>
    <w:rPr>
      <w:rFonts w:ascii="Times New Roman" w:hAnsi="Times New Roman" w:cs="Times New Roman"/>
      <w:sz w:val="20"/>
    </w:rPr>
  </w:style>
  <w:style w:type="paragraph" w:styleId="Lista">
    <w:name w:val="List"/>
    <w:basedOn w:val="Normalny"/>
    <w:uiPriority w:val="99"/>
    <w:rsid w:val="00E20F81"/>
    <w:pPr>
      <w:ind w:left="283" w:hanging="283"/>
    </w:pPr>
    <w:rPr>
      <w:rFonts w:ascii="Arial" w:hAnsi="Arial"/>
      <w:szCs w:val="20"/>
      <w:lang w:eastAsia="pl-PL"/>
    </w:rPr>
  </w:style>
  <w:style w:type="paragraph" w:styleId="Listapunktowana">
    <w:name w:val="List Bullet"/>
    <w:basedOn w:val="Normalny"/>
    <w:autoRedefine/>
    <w:uiPriority w:val="99"/>
    <w:rsid w:val="00E20F81"/>
    <w:pPr>
      <w:tabs>
        <w:tab w:val="num" w:pos="360"/>
      </w:tabs>
      <w:spacing w:line="360" w:lineRule="auto"/>
      <w:ind w:right="-57"/>
      <w:jc w:val="both"/>
    </w:pPr>
    <w:rPr>
      <w:szCs w:val="20"/>
      <w:lang w:eastAsia="pl-PL"/>
    </w:rPr>
  </w:style>
  <w:style w:type="paragraph" w:styleId="Lista2">
    <w:name w:val="List 2"/>
    <w:basedOn w:val="Normalny"/>
    <w:uiPriority w:val="99"/>
    <w:rsid w:val="00E20F81"/>
    <w:pPr>
      <w:ind w:left="566" w:hanging="283"/>
    </w:pPr>
    <w:rPr>
      <w:szCs w:val="20"/>
      <w:lang w:eastAsia="pl-PL"/>
    </w:rPr>
  </w:style>
  <w:style w:type="paragraph" w:styleId="Lista5">
    <w:name w:val="List 5"/>
    <w:basedOn w:val="Normalny"/>
    <w:uiPriority w:val="99"/>
    <w:semiHidden/>
    <w:rsid w:val="00E20F81"/>
    <w:pPr>
      <w:ind w:left="1415" w:hanging="283"/>
    </w:pPr>
    <w:rPr>
      <w:szCs w:val="20"/>
      <w:lang w:eastAsia="pl-PL"/>
    </w:rPr>
  </w:style>
  <w:style w:type="paragraph" w:styleId="Listapunktowana2">
    <w:name w:val="List Bullet 2"/>
    <w:basedOn w:val="Normalny"/>
    <w:uiPriority w:val="99"/>
    <w:semiHidden/>
    <w:rsid w:val="00E20F81"/>
    <w:pPr>
      <w:numPr>
        <w:numId w:val="1"/>
      </w:numPr>
      <w:tabs>
        <w:tab w:val="clear" w:pos="360"/>
        <w:tab w:val="num" w:pos="643"/>
      </w:tabs>
      <w:ind w:left="643"/>
    </w:pPr>
    <w:rPr>
      <w:sz w:val="20"/>
      <w:szCs w:val="20"/>
      <w:lang w:val="en-GB" w:eastAsia="pl-PL"/>
    </w:rPr>
  </w:style>
  <w:style w:type="paragraph" w:styleId="Listapunktowana3">
    <w:name w:val="List Bullet 3"/>
    <w:basedOn w:val="Normalny"/>
    <w:uiPriority w:val="99"/>
    <w:semiHidden/>
    <w:rsid w:val="00E20F81"/>
    <w:pPr>
      <w:numPr>
        <w:numId w:val="2"/>
      </w:numPr>
      <w:tabs>
        <w:tab w:val="num" w:pos="926"/>
      </w:tabs>
      <w:ind w:left="926"/>
    </w:pPr>
    <w:rPr>
      <w:sz w:val="20"/>
      <w:szCs w:val="20"/>
      <w:lang w:val="en-GB" w:eastAsia="pl-PL"/>
    </w:rPr>
  </w:style>
  <w:style w:type="paragraph" w:styleId="Listapunktowana5">
    <w:name w:val="List Bullet 5"/>
    <w:basedOn w:val="Normalny"/>
    <w:autoRedefine/>
    <w:uiPriority w:val="99"/>
    <w:semiHidden/>
    <w:rsid w:val="00E20F81"/>
    <w:pPr>
      <w:numPr>
        <w:ilvl w:val="1"/>
        <w:numId w:val="5"/>
      </w:numPr>
      <w:tabs>
        <w:tab w:val="num" w:pos="567"/>
      </w:tabs>
      <w:ind w:left="567" w:hanging="567"/>
      <w:jc w:val="both"/>
    </w:pPr>
    <w:rPr>
      <w:sz w:val="22"/>
      <w:szCs w:val="20"/>
      <w:lang w:eastAsia="pl-PL"/>
    </w:rPr>
  </w:style>
  <w:style w:type="paragraph" w:styleId="Listanumerowana2">
    <w:name w:val="List Number 2"/>
    <w:basedOn w:val="Normalny"/>
    <w:uiPriority w:val="99"/>
    <w:rsid w:val="00E20F81"/>
    <w:pPr>
      <w:numPr>
        <w:numId w:val="6"/>
      </w:numPr>
    </w:pPr>
    <w:rPr>
      <w:lang w:eastAsia="pl-PL"/>
    </w:rPr>
  </w:style>
  <w:style w:type="paragraph" w:styleId="Tytu">
    <w:name w:val="Title"/>
    <w:basedOn w:val="Normalny"/>
    <w:link w:val="TytuZnak"/>
    <w:qFormat/>
    <w:rsid w:val="00E20F81"/>
    <w:pPr>
      <w:jc w:val="center"/>
    </w:pPr>
    <w:rPr>
      <w:rFonts w:eastAsia="Calibri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locked/>
    <w:rsid w:val="00E20F81"/>
    <w:rPr>
      <w:rFonts w:ascii="Times New Roman" w:hAnsi="Times New Roman" w:cs="Times New Roman"/>
      <w:sz w:val="28"/>
      <w:lang w:eastAsia="pl-PL"/>
    </w:rPr>
  </w:style>
  <w:style w:type="character" w:customStyle="1" w:styleId="BodyTextChar">
    <w:name w:val="Body Text Char"/>
    <w:aliases w:val="a2 Char,Tekst podstawowy Znak Znak Znak Char,Znak Char,Znak Znak Znak Znak Znak Char,Punktor1 Char"/>
    <w:uiPriority w:val="99"/>
    <w:semiHidden/>
    <w:locked/>
    <w:rsid w:val="00E20F81"/>
    <w:rPr>
      <w:rFonts w:ascii="Arial" w:hAnsi="Arial"/>
      <w:sz w:val="24"/>
    </w:rPr>
  </w:style>
  <w:style w:type="paragraph" w:styleId="Tekstpodstawowy">
    <w:name w:val="Body Text"/>
    <w:aliases w:val="a2,Tekst podstawowy Znak Znak Znak,Znak,Znak Znak Znak Znak Znak,Punktor1"/>
    <w:basedOn w:val="Normalny"/>
    <w:link w:val="TekstpodstawowyZnak"/>
    <w:uiPriority w:val="99"/>
    <w:rsid w:val="00E20F81"/>
    <w:rPr>
      <w:rFonts w:eastAsia="Calibri"/>
    </w:rPr>
  </w:style>
  <w:style w:type="character" w:customStyle="1" w:styleId="TekstpodstawowyZnak">
    <w:name w:val="Tekst podstawowy Znak"/>
    <w:aliases w:val="a2 Znak,Tekst podstawowy Znak Znak Znak Znak,Znak Znak3,Znak Znak Znak Znak Znak Znak,Punktor1 Znak"/>
    <w:basedOn w:val="Domylnaczcionkaakapitu"/>
    <w:link w:val="Tekstpodstawowy"/>
    <w:uiPriority w:val="99"/>
    <w:locked/>
    <w:rsid w:val="003271E9"/>
    <w:rPr>
      <w:rFonts w:ascii="Times New Roman" w:hAnsi="Times New Roman" w:cs="Times New Roman"/>
      <w:sz w:val="24"/>
      <w:lang w:eastAsia="en-US"/>
    </w:rPr>
  </w:style>
  <w:style w:type="character" w:customStyle="1" w:styleId="TekstpodstawowyZnak1">
    <w:name w:val="Tekst podstawowy Znak1"/>
    <w:aliases w:val="a2 Znak1,Tekst podstawowy Znak Znak Znak Znak1,Znak Znak,Znak Znak Znak Znak Znak Znak1,Punktor1 Znak1"/>
    <w:uiPriority w:val="99"/>
    <w:rsid w:val="00E20F81"/>
    <w:rPr>
      <w:rFonts w:ascii="Times New Roman" w:hAnsi="Times New Roman"/>
      <w:sz w:val="24"/>
    </w:rPr>
  </w:style>
  <w:style w:type="paragraph" w:styleId="Tekstpodstawowywcity">
    <w:name w:val="Body Text Indent"/>
    <w:basedOn w:val="Normalny"/>
    <w:link w:val="TekstpodstawowywcityZnak"/>
    <w:uiPriority w:val="99"/>
    <w:rsid w:val="00E20F81"/>
    <w:pPr>
      <w:spacing w:before="120"/>
      <w:jc w:val="both"/>
    </w:pPr>
    <w:rPr>
      <w:rFonts w:eastAsia="Calibri"/>
      <w:b/>
      <w:bCs/>
      <w:sz w:val="25"/>
      <w:szCs w:val="25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E20F81"/>
    <w:rPr>
      <w:rFonts w:ascii="Times New Roman" w:hAnsi="Times New Roman" w:cs="Times New Roman"/>
      <w:b/>
      <w:sz w:val="25"/>
      <w:lang w:eastAsia="pl-PL"/>
    </w:rPr>
  </w:style>
  <w:style w:type="paragraph" w:styleId="Lista-kontynuacja2">
    <w:name w:val="List Continue 2"/>
    <w:basedOn w:val="Normalny"/>
    <w:uiPriority w:val="99"/>
    <w:semiHidden/>
    <w:rsid w:val="00E20F81"/>
    <w:pPr>
      <w:spacing w:after="120"/>
      <w:ind w:left="566"/>
    </w:pPr>
    <w:rPr>
      <w:szCs w:val="20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E20F81"/>
    <w:pPr>
      <w:overflowPunct w:val="0"/>
      <w:autoSpaceDE w:val="0"/>
      <w:autoSpaceDN w:val="0"/>
      <w:adjustRightInd w:val="0"/>
      <w:spacing w:after="60"/>
      <w:jc w:val="center"/>
    </w:pPr>
    <w:rPr>
      <w:rFonts w:eastAsia="Calibri"/>
      <w:b/>
      <w:caps/>
      <w:sz w:val="20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E20F81"/>
    <w:rPr>
      <w:rFonts w:ascii="Times New Roman" w:hAnsi="Times New Roman" w:cs="Times New Roman"/>
      <w:b/>
      <w:caps/>
      <w:sz w:val="20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semiHidden/>
    <w:rsid w:val="00E20F81"/>
    <w:pPr>
      <w:spacing w:after="120"/>
      <w:ind w:firstLine="210"/>
    </w:pPr>
    <w:rPr>
      <w:sz w:val="20"/>
      <w:szCs w:val="20"/>
      <w:lang w:val="en-GB" w:eastAsia="pl-PL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semiHidden/>
    <w:locked/>
    <w:rsid w:val="00E20F81"/>
    <w:rPr>
      <w:rFonts w:ascii="Times New Roman" w:hAnsi="Times New Roman" w:cs="Times New Roman"/>
      <w:sz w:val="20"/>
      <w:lang w:val="en-GB" w:eastAsia="en-US"/>
    </w:rPr>
  </w:style>
  <w:style w:type="paragraph" w:styleId="Tekstpodstawowy2">
    <w:name w:val="Body Text 2"/>
    <w:basedOn w:val="Normalny"/>
    <w:link w:val="Tekstpodstawowy2Znak"/>
    <w:uiPriority w:val="99"/>
    <w:rsid w:val="00E20F81"/>
    <w:pPr>
      <w:jc w:val="both"/>
    </w:pPr>
    <w:rPr>
      <w:rFonts w:eastAsia="Calibri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E20F81"/>
    <w:rPr>
      <w:rFonts w:ascii="Times New Roman" w:hAnsi="Times New Roman" w:cs="Times New Roman"/>
      <w:sz w:val="24"/>
    </w:rPr>
  </w:style>
  <w:style w:type="paragraph" w:styleId="Tekstpodstawowy3">
    <w:name w:val="Body Text 3"/>
    <w:basedOn w:val="Normalny"/>
    <w:link w:val="Tekstpodstawowy3Znak"/>
    <w:uiPriority w:val="99"/>
    <w:rsid w:val="00E20F81"/>
    <w:pPr>
      <w:spacing w:before="120"/>
      <w:jc w:val="both"/>
    </w:pPr>
    <w:rPr>
      <w:rFonts w:eastAsia="Calibri"/>
      <w:i/>
      <w:iCs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E20F81"/>
    <w:rPr>
      <w:rFonts w:ascii="Times New Roman" w:hAnsi="Times New Roman" w:cs="Times New Roman"/>
      <w:i/>
      <w:sz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E20F81"/>
    <w:pPr>
      <w:ind w:left="360" w:hanging="360"/>
      <w:jc w:val="both"/>
    </w:pPr>
    <w:rPr>
      <w:rFonts w:eastAsia="Calibri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E20F81"/>
    <w:rPr>
      <w:rFonts w:ascii="Times New Roman" w:hAnsi="Times New Roman" w:cs="Times New Roman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20F81"/>
    <w:pPr>
      <w:ind w:left="720" w:hanging="720"/>
      <w:jc w:val="both"/>
    </w:pPr>
    <w:rPr>
      <w:rFonts w:eastAsia="Calibri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E20F81"/>
    <w:rPr>
      <w:rFonts w:ascii="Times New Roman" w:hAnsi="Times New Roman" w:cs="Times New Roman"/>
      <w:sz w:val="24"/>
    </w:rPr>
  </w:style>
  <w:style w:type="paragraph" w:styleId="Tekstblokowy">
    <w:name w:val="Block Text"/>
    <w:basedOn w:val="Normalny"/>
    <w:uiPriority w:val="99"/>
    <w:semiHidden/>
    <w:rsid w:val="00E20F81"/>
    <w:pPr>
      <w:ind w:left="360" w:right="72"/>
    </w:pPr>
    <w:rPr>
      <w:rFonts w:ascii="Arial Narrow" w:hAnsi="Arial Narrow"/>
      <w:sz w:val="22"/>
      <w:szCs w:val="22"/>
    </w:rPr>
  </w:style>
  <w:style w:type="paragraph" w:styleId="Mapadokumentu">
    <w:name w:val="Document Map"/>
    <w:basedOn w:val="Normalny"/>
    <w:link w:val="MapadokumentuZnak"/>
    <w:uiPriority w:val="99"/>
    <w:semiHidden/>
    <w:rsid w:val="00E20F81"/>
    <w:pPr>
      <w:shd w:val="clear" w:color="auto" w:fill="000080"/>
    </w:pPr>
    <w:rPr>
      <w:rFonts w:ascii="Tahoma" w:eastAsia="Calibri" w:hAnsi="Tahoma"/>
      <w:sz w:val="20"/>
      <w:szCs w:val="20"/>
      <w:lang w:eastAsia="pl-PL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E20F81"/>
    <w:rPr>
      <w:rFonts w:ascii="Tahoma" w:hAnsi="Tahoma" w:cs="Times New Roman"/>
      <w:sz w:val="20"/>
      <w:shd w:val="clear" w:color="auto" w:fill="000080"/>
    </w:rPr>
  </w:style>
  <w:style w:type="paragraph" w:styleId="Zwykytekst">
    <w:name w:val="Plain Text"/>
    <w:basedOn w:val="Normalny"/>
    <w:link w:val="ZwykytekstZnak"/>
    <w:rsid w:val="00E20F81"/>
    <w:rPr>
      <w:rFonts w:ascii="Courier New" w:eastAsia="Calibri" w:hAnsi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locked/>
    <w:rsid w:val="00E20F81"/>
    <w:rPr>
      <w:rFonts w:ascii="Courier New" w:hAnsi="Courier New" w:cs="Times New Roman"/>
      <w:lang w:val="pl-PL" w:eastAsia="pl-PL"/>
    </w:rPr>
  </w:style>
  <w:style w:type="character" w:customStyle="1" w:styleId="ZwykytekstZnak">
    <w:name w:val="Zwykły tekst Znak"/>
    <w:link w:val="Zwykytekst"/>
    <w:locked/>
    <w:rsid w:val="00E20F81"/>
    <w:rPr>
      <w:rFonts w:ascii="Courier New" w:hAnsi="Courier New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E20F8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20F81"/>
    <w:rPr>
      <w:rFonts w:ascii="Times New Roman" w:hAnsi="Times New Roman" w:cs="Times New Roman"/>
      <w:b/>
      <w:sz w:val="20"/>
    </w:rPr>
  </w:style>
  <w:style w:type="paragraph" w:styleId="Akapitzlist">
    <w:name w:val="List Paragraph"/>
    <w:basedOn w:val="Normalny"/>
    <w:uiPriority w:val="34"/>
    <w:qFormat/>
    <w:rsid w:val="00E20F81"/>
    <w:pPr>
      <w:ind w:left="708"/>
    </w:pPr>
  </w:style>
  <w:style w:type="paragraph" w:customStyle="1" w:styleId="tytu0">
    <w:name w:val="tytuł"/>
    <w:basedOn w:val="Normalny"/>
    <w:next w:val="Normalny"/>
    <w:autoRedefine/>
    <w:uiPriority w:val="99"/>
    <w:rsid w:val="00E14345"/>
    <w:pPr>
      <w:tabs>
        <w:tab w:val="left" w:pos="-450"/>
      </w:tabs>
      <w:ind w:left="720" w:hanging="720"/>
      <w:outlineLvl w:val="0"/>
    </w:pPr>
    <w:rPr>
      <w:rFonts w:ascii="Verdana" w:hAnsi="Verdana"/>
      <w:b/>
      <w:bCs/>
      <w:sz w:val="20"/>
      <w:szCs w:val="20"/>
      <w:lang w:eastAsia="pl-PL"/>
    </w:rPr>
  </w:style>
  <w:style w:type="paragraph" w:customStyle="1" w:styleId="tekstdokumentu">
    <w:name w:val="tekst dokumentu"/>
    <w:basedOn w:val="Normalny"/>
    <w:autoRedefine/>
    <w:uiPriority w:val="99"/>
    <w:rsid w:val="00DD45D5"/>
    <w:pPr>
      <w:tabs>
        <w:tab w:val="left" w:pos="0"/>
        <w:tab w:val="left" w:pos="2552"/>
      </w:tabs>
    </w:pPr>
    <w:rPr>
      <w:rFonts w:ascii="Verdana" w:hAnsi="Verdana"/>
      <w:sz w:val="20"/>
      <w:szCs w:val="20"/>
      <w:lang w:eastAsia="pl-PL"/>
    </w:rPr>
  </w:style>
  <w:style w:type="paragraph" w:customStyle="1" w:styleId="zacznik">
    <w:name w:val="załącznik"/>
    <w:basedOn w:val="Tekstpodstawowy"/>
    <w:autoRedefine/>
    <w:uiPriority w:val="99"/>
    <w:rsid w:val="00A86E53"/>
    <w:pPr>
      <w:tabs>
        <w:tab w:val="left" w:pos="630"/>
        <w:tab w:val="left" w:pos="2552"/>
      </w:tabs>
      <w:ind w:left="2552" w:hanging="2552"/>
      <w:jc w:val="both"/>
    </w:pPr>
    <w:rPr>
      <w:rFonts w:ascii="Verdana" w:hAnsi="Verdana"/>
      <w:iCs/>
    </w:rPr>
  </w:style>
  <w:style w:type="paragraph" w:customStyle="1" w:styleId="rozdzia">
    <w:name w:val="rozdział"/>
    <w:basedOn w:val="Normalny"/>
    <w:autoRedefine/>
    <w:uiPriority w:val="99"/>
    <w:rsid w:val="00B06FF2"/>
    <w:pPr>
      <w:spacing w:before="120"/>
      <w:jc w:val="both"/>
    </w:pPr>
    <w:rPr>
      <w:rFonts w:ascii="Arial" w:hAnsi="Arial" w:cs="Arial"/>
      <w:b/>
      <w:bCs/>
      <w:sz w:val="22"/>
      <w:szCs w:val="22"/>
      <w:lang w:eastAsia="pl-PL"/>
    </w:rPr>
  </w:style>
  <w:style w:type="paragraph" w:customStyle="1" w:styleId="normaltableau">
    <w:name w:val="normal_tableau"/>
    <w:basedOn w:val="Normalny"/>
    <w:uiPriority w:val="99"/>
    <w:rsid w:val="00E20F81"/>
    <w:pPr>
      <w:spacing w:before="120" w:after="120"/>
      <w:jc w:val="both"/>
    </w:pPr>
    <w:rPr>
      <w:rFonts w:ascii="Optima" w:hAnsi="Optima"/>
      <w:sz w:val="22"/>
      <w:szCs w:val="22"/>
      <w:lang w:val="en-GB" w:eastAsia="pl-PL"/>
    </w:rPr>
  </w:style>
  <w:style w:type="paragraph" w:customStyle="1" w:styleId="1">
    <w:name w:val="1"/>
    <w:basedOn w:val="Normalny"/>
    <w:next w:val="Nagwek"/>
    <w:uiPriority w:val="99"/>
    <w:rsid w:val="00E20F81"/>
    <w:pPr>
      <w:tabs>
        <w:tab w:val="center" w:pos="4536"/>
        <w:tab w:val="right" w:pos="9072"/>
      </w:tabs>
    </w:pPr>
    <w:rPr>
      <w:lang w:eastAsia="pl-PL"/>
    </w:rPr>
  </w:style>
  <w:style w:type="paragraph" w:customStyle="1" w:styleId="Head12">
    <w:name w:val="Head 1.2"/>
    <w:basedOn w:val="Normalny"/>
    <w:autoRedefine/>
    <w:uiPriority w:val="99"/>
    <w:rsid w:val="00E20F81"/>
    <w:pPr>
      <w:tabs>
        <w:tab w:val="left" w:pos="158"/>
        <w:tab w:val="right" w:pos="4657"/>
      </w:tabs>
      <w:autoSpaceDE w:val="0"/>
      <w:autoSpaceDN w:val="0"/>
      <w:adjustRightInd w:val="0"/>
      <w:spacing w:line="360" w:lineRule="auto"/>
    </w:pPr>
    <w:rPr>
      <w:b/>
      <w:sz w:val="20"/>
      <w:lang w:eastAsia="pl-PL"/>
    </w:rPr>
  </w:style>
  <w:style w:type="paragraph" w:customStyle="1" w:styleId="numerowanie0">
    <w:name w:val="numerowanie"/>
    <w:basedOn w:val="Normalny"/>
    <w:autoRedefine/>
    <w:uiPriority w:val="99"/>
    <w:rsid w:val="00E20F81"/>
    <w:pPr>
      <w:jc w:val="both"/>
    </w:pPr>
    <w:rPr>
      <w:rFonts w:ascii="Arial" w:hAnsi="Arial" w:cs="Arial"/>
      <w:b/>
      <w:sz w:val="22"/>
      <w:lang w:eastAsia="pl-PL"/>
    </w:rPr>
  </w:style>
  <w:style w:type="paragraph" w:customStyle="1" w:styleId="A">
    <w:name w:val="A"/>
    <w:uiPriority w:val="99"/>
    <w:rsid w:val="00E20F81"/>
    <w:pPr>
      <w:keepNext/>
      <w:spacing w:before="240" w:line="240" w:lineRule="exact"/>
      <w:ind w:left="720" w:hanging="720"/>
      <w:jc w:val="both"/>
    </w:pPr>
    <w:rPr>
      <w:rFonts w:ascii="Times New Roman" w:eastAsia="Times New Roman" w:hAnsi="Times New Roman"/>
      <w:sz w:val="24"/>
      <w:szCs w:val="20"/>
      <w:lang w:val="en-GB" w:eastAsia="en-US"/>
    </w:rPr>
  </w:style>
  <w:style w:type="paragraph" w:customStyle="1" w:styleId="AAAAA">
    <w:name w:val="AAAAA"/>
    <w:uiPriority w:val="99"/>
    <w:rsid w:val="00E20F81"/>
    <w:pPr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  <w:sz w:val="20"/>
      <w:szCs w:val="20"/>
    </w:rPr>
  </w:style>
  <w:style w:type="paragraph" w:customStyle="1" w:styleId="xl24">
    <w:name w:val="xl24"/>
    <w:basedOn w:val="Normalny"/>
    <w:uiPriority w:val="99"/>
    <w:rsid w:val="00E20F81"/>
    <w:pP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25">
    <w:name w:val="xl25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6">
    <w:name w:val="xl26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27">
    <w:name w:val="xl27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8">
    <w:name w:val="xl28"/>
    <w:basedOn w:val="Normalny"/>
    <w:uiPriority w:val="99"/>
    <w:rsid w:val="00E20F81"/>
    <w:pPr>
      <w:spacing w:before="100" w:beforeAutospacing="1" w:after="100" w:afterAutospacing="1"/>
    </w:pPr>
    <w:rPr>
      <w:lang w:eastAsia="pl-PL"/>
    </w:rPr>
  </w:style>
  <w:style w:type="paragraph" w:customStyle="1" w:styleId="xl29">
    <w:name w:val="xl2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30">
    <w:name w:val="xl30"/>
    <w:basedOn w:val="Normalny"/>
    <w:uiPriority w:val="99"/>
    <w:rsid w:val="00E20F81"/>
    <w:pPr>
      <w:shd w:val="clear" w:color="auto" w:fill="C0C0C0"/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31">
    <w:name w:val="xl3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2">
    <w:name w:val="xl32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3">
    <w:name w:val="xl33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color w:val="FFCC99"/>
      <w:lang w:eastAsia="pl-PL"/>
    </w:rPr>
  </w:style>
  <w:style w:type="paragraph" w:customStyle="1" w:styleId="xl34">
    <w:name w:val="xl3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5">
    <w:name w:val="xl35"/>
    <w:basedOn w:val="Normalny"/>
    <w:uiPriority w:val="99"/>
    <w:rsid w:val="00E20F81"/>
    <w:pPr>
      <w:pBdr>
        <w:top w:val="single" w:sz="4" w:space="0" w:color="auto"/>
        <w:lef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6">
    <w:name w:val="xl36"/>
    <w:basedOn w:val="Normalny"/>
    <w:uiPriority w:val="99"/>
    <w:rsid w:val="00E20F81"/>
    <w:pPr>
      <w:pBdr>
        <w:top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7">
    <w:name w:val="xl37"/>
    <w:basedOn w:val="Normalny"/>
    <w:uiPriority w:val="99"/>
    <w:rsid w:val="00E20F81"/>
    <w:pPr>
      <w:pBdr>
        <w:top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38">
    <w:name w:val="xl3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39">
    <w:name w:val="xl3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0">
    <w:name w:val="xl4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VertStripe" w:color="auto" w:fill="auto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41">
    <w:name w:val="xl4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2">
    <w:name w:val="xl4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3">
    <w:name w:val="xl4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44">
    <w:name w:val="xl44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5">
    <w:name w:val="xl45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lang w:eastAsia="pl-PL"/>
    </w:rPr>
  </w:style>
  <w:style w:type="paragraph" w:customStyle="1" w:styleId="xl46">
    <w:name w:val="xl46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7">
    <w:name w:val="xl47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8">
    <w:name w:val="xl48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lang w:eastAsia="pl-PL"/>
    </w:rPr>
  </w:style>
  <w:style w:type="paragraph" w:customStyle="1" w:styleId="xl49">
    <w:name w:val="xl49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0">
    <w:name w:val="xl50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1">
    <w:name w:val="xl51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HorzCross" w:color="auto" w:fill="auto"/>
      <w:spacing w:before="100" w:beforeAutospacing="1" w:after="100" w:afterAutospacing="1"/>
    </w:pPr>
    <w:rPr>
      <w:lang w:eastAsia="pl-PL"/>
    </w:rPr>
  </w:style>
  <w:style w:type="paragraph" w:customStyle="1" w:styleId="xl52">
    <w:name w:val="xl52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lang w:eastAsia="pl-PL"/>
    </w:rPr>
  </w:style>
  <w:style w:type="paragraph" w:customStyle="1" w:styleId="xl53">
    <w:name w:val="xl53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auto" w:fill="auto"/>
      <w:spacing w:before="100" w:beforeAutospacing="1" w:after="100" w:afterAutospacing="1"/>
    </w:pPr>
    <w:rPr>
      <w:rFonts w:ascii="Arial" w:hAnsi="Arial" w:cs="Arial"/>
      <w:color w:val="FFFF00"/>
      <w:lang w:eastAsia="pl-PL"/>
    </w:rPr>
  </w:style>
  <w:style w:type="paragraph" w:customStyle="1" w:styleId="xl54">
    <w:name w:val="xl54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5">
    <w:name w:val="xl55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6">
    <w:name w:val="xl56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lang w:eastAsia="pl-PL"/>
    </w:rPr>
  </w:style>
  <w:style w:type="paragraph" w:customStyle="1" w:styleId="xl57">
    <w:name w:val="xl5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8">
    <w:name w:val="xl58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59">
    <w:name w:val="xl59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0">
    <w:name w:val="xl60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1">
    <w:name w:val="xl61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2">
    <w:name w:val="xl6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3">
    <w:name w:val="xl63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uiPriority w:val="99"/>
    <w:rsid w:val="00E20F81"/>
    <w:pPr>
      <w:spacing w:before="100" w:beforeAutospacing="1" w:after="100" w:afterAutospacing="1"/>
      <w:jc w:val="center"/>
    </w:pPr>
    <w:rPr>
      <w:lang w:eastAsia="pl-PL"/>
    </w:rPr>
  </w:style>
  <w:style w:type="paragraph" w:customStyle="1" w:styleId="xl65">
    <w:name w:val="xl65"/>
    <w:basedOn w:val="Normalny"/>
    <w:uiPriority w:val="99"/>
    <w:rsid w:val="00E20F81"/>
    <w:pP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66">
    <w:name w:val="xl66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7">
    <w:name w:val="xl67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hAnsi="Arial" w:cs="Arial"/>
      <w:lang w:eastAsia="pl-PL"/>
    </w:rPr>
  </w:style>
  <w:style w:type="paragraph" w:customStyle="1" w:styleId="xl68">
    <w:name w:val="xl68"/>
    <w:basedOn w:val="Normalny"/>
    <w:uiPriority w:val="99"/>
    <w:rsid w:val="00E20F81"/>
    <w:pPr>
      <w:pBdr>
        <w:bottom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69">
    <w:name w:val="xl69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lang w:eastAsia="pl-PL"/>
    </w:rPr>
  </w:style>
  <w:style w:type="paragraph" w:customStyle="1" w:styleId="xl70">
    <w:name w:val="xl70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color w:val="FFCC99"/>
      <w:lang w:eastAsia="pl-PL"/>
    </w:rPr>
  </w:style>
  <w:style w:type="paragraph" w:customStyle="1" w:styleId="xl71">
    <w:name w:val="xl7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2">
    <w:name w:val="xl72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eastAsia="pl-PL"/>
    </w:rPr>
  </w:style>
  <w:style w:type="paragraph" w:customStyle="1" w:styleId="xl73">
    <w:name w:val="xl7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eastAsia="pl-PL"/>
    </w:rPr>
  </w:style>
  <w:style w:type="paragraph" w:customStyle="1" w:styleId="xl74">
    <w:name w:val="xl74"/>
    <w:basedOn w:val="Normalny"/>
    <w:uiPriority w:val="99"/>
    <w:rsid w:val="00E20F81"/>
    <w:pPr>
      <w:spacing w:before="100" w:beforeAutospacing="1" w:after="100" w:afterAutospacing="1"/>
    </w:pPr>
    <w:rPr>
      <w:rFonts w:ascii="Arial" w:hAnsi="Arial" w:cs="Arial"/>
      <w:b/>
      <w:bCs/>
      <w:sz w:val="28"/>
      <w:szCs w:val="28"/>
      <w:lang w:eastAsia="pl-PL"/>
    </w:rPr>
  </w:style>
  <w:style w:type="paragraph" w:customStyle="1" w:styleId="xl75">
    <w:name w:val="xl75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6">
    <w:name w:val="xl76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7">
    <w:name w:val="xl77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8">
    <w:name w:val="xl78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79">
    <w:name w:val="xl79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0">
    <w:name w:val="xl80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FFCC99"/>
      <w:spacing w:before="100" w:beforeAutospacing="1" w:after="100" w:afterAutospacing="1"/>
    </w:pPr>
    <w:rPr>
      <w:lang w:eastAsia="pl-PL"/>
    </w:rPr>
  </w:style>
  <w:style w:type="paragraph" w:customStyle="1" w:styleId="xl81">
    <w:name w:val="xl81"/>
    <w:basedOn w:val="Normalny"/>
    <w:uiPriority w:val="99"/>
    <w:rsid w:val="00E20F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2">
    <w:name w:val="xl82"/>
    <w:basedOn w:val="Normalny"/>
    <w:uiPriority w:val="99"/>
    <w:rsid w:val="00E20F8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xl83">
    <w:name w:val="xl83"/>
    <w:basedOn w:val="Normalny"/>
    <w:uiPriority w:val="99"/>
    <w:rsid w:val="00E20F8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lang w:eastAsia="pl-PL"/>
    </w:rPr>
  </w:style>
  <w:style w:type="paragraph" w:customStyle="1" w:styleId="Tekst">
    <w:name w:val="Tekst"/>
    <w:basedOn w:val="Normalny"/>
    <w:uiPriority w:val="99"/>
    <w:rsid w:val="00E20F81"/>
    <w:pPr>
      <w:spacing w:before="60" w:line="360" w:lineRule="auto"/>
      <w:ind w:firstLine="851"/>
      <w:jc w:val="both"/>
    </w:pPr>
    <w:rPr>
      <w:rFonts w:ascii="Arial" w:hAnsi="Arial"/>
      <w:sz w:val="20"/>
      <w:szCs w:val="20"/>
      <w:lang w:eastAsia="pl-PL"/>
    </w:rPr>
  </w:style>
  <w:style w:type="paragraph" w:customStyle="1" w:styleId="Styl1">
    <w:name w:val="Styl1"/>
    <w:basedOn w:val="Normalny"/>
    <w:uiPriority w:val="99"/>
    <w:rsid w:val="00E20F81"/>
    <w:pPr>
      <w:jc w:val="both"/>
    </w:pPr>
    <w:rPr>
      <w:rFonts w:ascii="Arial" w:hAnsi="Arial"/>
      <w:sz w:val="20"/>
      <w:lang w:eastAsia="pl-PL"/>
    </w:rPr>
  </w:style>
  <w:style w:type="paragraph" w:customStyle="1" w:styleId="pkt">
    <w:name w:val="pkt"/>
    <w:basedOn w:val="Normalny"/>
    <w:rsid w:val="00E20F81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  <w:rPr>
      <w:szCs w:val="20"/>
      <w:lang w:eastAsia="pl-PL"/>
    </w:rPr>
  </w:style>
  <w:style w:type="paragraph" w:customStyle="1" w:styleId="font5">
    <w:name w:val="font5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b/>
      <w:bCs/>
      <w:sz w:val="20"/>
      <w:szCs w:val="20"/>
      <w:lang w:val="en-GB"/>
    </w:rPr>
  </w:style>
  <w:style w:type="paragraph" w:customStyle="1" w:styleId="font6">
    <w:name w:val="font6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font0">
    <w:name w:val="font0"/>
    <w:basedOn w:val="Normalny"/>
    <w:uiPriority w:val="99"/>
    <w:rsid w:val="00E20F81"/>
    <w:pPr>
      <w:spacing w:before="100" w:beforeAutospacing="1" w:after="100" w:afterAutospacing="1"/>
    </w:pPr>
    <w:rPr>
      <w:rFonts w:ascii="Arial" w:eastAsia="Calibri" w:hAnsi="Arial" w:cs="Arial"/>
      <w:sz w:val="20"/>
      <w:szCs w:val="20"/>
      <w:lang w:val="en-GB"/>
    </w:rPr>
  </w:style>
  <w:style w:type="paragraph" w:customStyle="1" w:styleId="Nagwekstrony">
    <w:name w:val="Nag?—wek strony"/>
    <w:basedOn w:val="Normalny"/>
    <w:uiPriority w:val="99"/>
    <w:rsid w:val="00E20F81"/>
    <w:pPr>
      <w:tabs>
        <w:tab w:val="center" w:pos="4153"/>
        <w:tab w:val="right" w:pos="8306"/>
      </w:tabs>
    </w:pPr>
    <w:rPr>
      <w:sz w:val="20"/>
      <w:szCs w:val="20"/>
      <w:lang w:val="en-GB" w:eastAsia="pl-PL"/>
    </w:rPr>
  </w:style>
  <w:style w:type="paragraph" w:customStyle="1" w:styleId="WW-Tekstpodstawowy3">
    <w:name w:val="WW-Tekst podstawowy 3"/>
    <w:basedOn w:val="Normalny"/>
    <w:uiPriority w:val="99"/>
    <w:rsid w:val="00E20F81"/>
    <w:pPr>
      <w:tabs>
        <w:tab w:val="left" w:pos="709"/>
      </w:tabs>
      <w:suppressAutoHyphens/>
      <w:spacing w:line="360" w:lineRule="auto"/>
      <w:jc w:val="both"/>
    </w:pPr>
    <w:rPr>
      <w:color w:val="FF0000"/>
      <w:szCs w:val="20"/>
      <w:lang w:eastAsia="ar-SA"/>
    </w:rPr>
  </w:style>
  <w:style w:type="paragraph" w:customStyle="1" w:styleId="zwyklyZnak">
    <w:name w:val="zwykly Znak"/>
    <w:basedOn w:val="Normalny"/>
    <w:uiPriority w:val="99"/>
    <w:rsid w:val="00E20F81"/>
    <w:pPr>
      <w:spacing w:before="30" w:after="30" w:line="360" w:lineRule="auto"/>
      <w:jc w:val="both"/>
    </w:pPr>
    <w:rPr>
      <w:rFonts w:ascii="Arial" w:hAnsi="Arial"/>
      <w:sz w:val="22"/>
      <w:lang w:eastAsia="pl-PL"/>
    </w:rPr>
  </w:style>
  <w:style w:type="paragraph" w:customStyle="1" w:styleId="zwyklywcietyZnak">
    <w:name w:val="zwykly wciety Znak"/>
    <w:basedOn w:val="Normalny"/>
    <w:uiPriority w:val="99"/>
    <w:rsid w:val="00E20F81"/>
    <w:pPr>
      <w:spacing w:before="30" w:after="30" w:line="360" w:lineRule="auto"/>
      <w:ind w:firstLine="567"/>
      <w:contextualSpacing/>
      <w:jc w:val="both"/>
    </w:pPr>
    <w:rPr>
      <w:rFonts w:ascii="Arial" w:hAnsi="Arial"/>
      <w:sz w:val="22"/>
      <w:lang w:eastAsia="pl-PL"/>
    </w:rPr>
  </w:style>
  <w:style w:type="paragraph" w:customStyle="1" w:styleId="wyliczanie">
    <w:name w:val="wyliczanie"/>
    <w:basedOn w:val="Normalny"/>
    <w:uiPriority w:val="99"/>
    <w:rsid w:val="00E20F81"/>
    <w:pPr>
      <w:tabs>
        <w:tab w:val="num" w:pos="360"/>
      </w:tabs>
      <w:spacing w:before="30" w:after="30" w:line="360" w:lineRule="auto"/>
      <w:ind w:left="360" w:hanging="360"/>
    </w:pPr>
    <w:rPr>
      <w:rFonts w:ascii="Arial" w:hAnsi="Arial"/>
      <w:sz w:val="22"/>
      <w:lang w:eastAsia="pl-PL"/>
    </w:rPr>
  </w:style>
  <w:style w:type="paragraph" w:customStyle="1" w:styleId="Standard">
    <w:name w:val="Standard"/>
    <w:basedOn w:val="Normalny"/>
    <w:uiPriority w:val="99"/>
    <w:rsid w:val="00E20F81"/>
    <w:pPr>
      <w:widowControl w:val="0"/>
      <w:suppressAutoHyphens/>
    </w:pPr>
    <w:rPr>
      <w:rFonts w:eastAsia="Calibri"/>
      <w:szCs w:val="20"/>
      <w:lang w:eastAsia="pl-PL"/>
    </w:rPr>
  </w:style>
  <w:style w:type="paragraph" w:customStyle="1" w:styleId="StylPrzed0pt">
    <w:name w:val="Styl Przed:  0 pt"/>
    <w:basedOn w:val="Normalny"/>
    <w:uiPriority w:val="99"/>
    <w:rsid w:val="00E20F81"/>
    <w:pPr>
      <w:tabs>
        <w:tab w:val="num" w:pos="360"/>
      </w:tabs>
    </w:pPr>
    <w:rPr>
      <w:lang w:eastAsia="pl-PL"/>
    </w:rPr>
  </w:style>
  <w:style w:type="paragraph" w:customStyle="1" w:styleId="Nagowek3">
    <w:name w:val="Nagłowek 3"/>
    <w:basedOn w:val="Nagwek2"/>
    <w:uiPriority w:val="99"/>
    <w:rsid w:val="00E20F81"/>
    <w:pPr>
      <w:keepNext w:val="0"/>
      <w:snapToGrid w:val="0"/>
      <w:spacing w:before="240"/>
    </w:pPr>
    <w:rPr>
      <w:rFonts w:ascii="Arial" w:hAnsi="Arial"/>
      <w:bCs w:val="0"/>
      <w:sz w:val="24"/>
    </w:rPr>
  </w:style>
  <w:style w:type="paragraph" w:customStyle="1" w:styleId="edek">
    <w:name w:val="edek"/>
    <w:basedOn w:val="Normalny"/>
    <w:uiPriority w:val="99"/>
    <w:rsid w:val="00E20F81"/>
    <w:pPr>
      <w:snapToGrid w:val="0"/>
      <w:jc w:val="both"/>
    </w:pPr>
    <w:rPr>
      <w:szCs w:val="20"/>
      <w:lang w:eastAsia="pl-PL"/>
    </w:rPr>
  </w:style>
  <w:style w:type="paragraph" w:customStyle="1" w:styleId="Domylnie">
    <w:name w:val="Domyślnie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Przem1">
    <w:name w:val="Przem1"/>
    <w:uiPriority w:val="99"/>
    <w:rsid w:val="00E20F81"/>
    <w:pPr>
      <w:widowControl w:val="0"/>
    </w:pPr>
    <w:rPr>
      <w:rFonts w:ascii="Times New Roman" w:eastAsia="Times New Roman" w:hAnsi="Times New Roman"/>
      <w:color w:val="000000"/>
      <w:sz w:val="28"/>
      <w:szCs w:val="20"/>
    </w:rPr>
  </w:style>
  <w:style w:type="paragraph" w:customStyle="1" w:styleId="Tekstpodstawowy21">
    <w:name w:val="Tekst podstawowy 21"/>
    <w:basedOn w:val="Normalny"/>
    <w:uiPriority w:val="99"/>
    <w:rsid w:val="00E20F81"/>
    <w:pPr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jc w:val="both"/>
    </w:pPr>
    <w:rPr>
      <w:szCs w:val="20"/>
      <w:lang w:eastAsia="ar-SA"/>
    </w:rPr>
  </w:style>
  <w:style w:type="paragraph" w:customStyle="1" w:styleId="Nagwek21">
    <w:name w:val="Nagłówek 21"/>
    <w:basedOn w:val="Normalny"/>
    <w:next w:val="Normalny"/>
    <w:uiPriority w:val="99"/>
    <w:rsid w:val="00E20F81"/>
    <w:pPr>
      <w:keepNext/>
      <w:tabs>
        <w:tab w:val="left" w:pos="567"/>
        <w:tab w:val="left" w:pos="851"/>
        <w:tab w:val="left" w:pos="1134"/>
        <w:tab w:val="left" w:pos="1701"/>
        <w:tab w:val="left" w:pos="2268"/>
        <w:tab w:val="left" w:pos="2835"/>
        <w:tab w:val="left" w:pos="3402"/>
      </w:tabs>
      <w:suppressAutoHyphens/>
      <w:spacing w:after="120" w:line="360" w:lineRule="auto"/>
    </w:pPr>
    <w:rPr>
      <w:szCs w:val="20"/>
      <w:lang w:eastAsia="ar-SA"/>
    </w:rPr>
  </w:style>
  <w:style w:type="paragraph" w:customStyle="1" w:styleId="Trescznumztab">
    <w:name w:val="Tresc z num. z tab."/>
    <w:basedOn w:val="Normalny"/>
    <w:uiPriority w:val="99"/>
    <w:rsid w:val="00E20F81"/>
    <w:pPr>
      <w:widowControl w:val="0"/>
      <w:numPr>
        <w:numId w:val="7"/>
      </w:numPr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  <w:rPr>
      <w:szCs w:val="20"/>
      <w:lang w:eastAsia="pl-PL"/>
    </w:rPr>
  </w:style>
  <w:style w:type="paragraph" w:customStyle="1" w:styleId="Tekstpodstawowy31">
    <w:name w:val="Tekst podstawowy 31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Cs w:val="20"/>
      <w:lang w:eastAsia="pl-PL"/>
    </w:rPr>
  </w:style>
  <w:style w:type="paragraph" w:customStyle="1" w:styleId="BodyText21">
    <w:name w:val="Body Text 21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ZnakZnak1CharChar">
    <w:name w:val="Znak Znak1 Char Char"/>
    <w:basedOn w:val="Normalny"/>
    <w:uiPriority w:val="99"/>
    <w:rsid w:val="00E20F81"/>
    <w:rPr>
      <w:lang w:eastAsia="pl-PL"/>
    </w:rPr>
  </w:style>
  <w:style w:type="paragraph" w:customStyle="1" w:styleId="Znak12">
    <w:name w:val="Znak12"/>
    <w:basedOn w:val="Normalny"/>
    <w:uiPriority w:val="99"/>
    <w:rsid w:val="00E20F81"/>
    <w:rPr>
      <w:lang w:eastAsia="pl-PL"/>
    </w:rPr>
  </w:style>
  <w:style w:type="paragraph" w:customStyle="1" w:styleId="akapit2">
    <w:name w:val="akapit2"/>
    <w:basedOn w:val="Normalny"/>
    <w:next w:val="Listanumerowana2"/>
    <w:uiPriority w:val="99"/>
    <w:rsid w:val="00E20F81"/>
    <w:pPr>
      <w:spacing w:before="120" w:after="120" w:line="360" w:lineRule="auto"/>
    </w:pPr>
    <w:rPr>
      <w:b/>
      <w:bCs/>
    </w:rPr>
  </w:style>
  <w:style w:type="paragraph" w:customStyle="1" w:styleId="ZnakZnak11">
    <w:name w:val="Znak Znak11"/>
    <w:basedOn w:val="Normalny"/>
    <w:uiPriority w:val="99"/>
    <w:rsid w:val="00E20F81"/>
    <w:rPr>
      <w:rFonts w:ascii="Arial" w:hAnsi="Arial" w:cs="Arial"/>
      <w:lang w:eastAsia="pl-PL"/>
    </w:rPr>
  </w:style>
  <w:style w:type="paragraph" w:customStyle="1" w:styleId="Tekstpodstawowy22">
    <w:name w:val="Tekst podstawowy 22"/>
    <w:basedOn w:val="Normalny"/>
    <w:uiPriority w:val="99"/>
    <w:rsid w:val="00E20F81"/>
    <w:pPr>
      <w:widowControl w:val="0"/>
      <w:overflowPunct w:val="0"/>
      <w:autoSpaceDE w:val="0"/>
      <w:autoSpaceDN w:val="0"/>
      <w:adjustRightInd w:val="0"/>
      <w:spacing w:before="40"/>
      <w:jc w:val="both"/>
    </w:pPr>
    <w:rPr>
      <w:b/>
      <w:szCs w:val="20"/>
      <w:lang w:eastAsia="pl-PL"/>
    </w:rPr>
  </w:style>
  <w:style w:type="paragraph" w:customStyle="1" w:styleId="p3">
    <w:name w:val="p3"/>
    <w:basedOn w:val="Normalny"/>
    <w:uiPriority w:val="99"/>
    <w:rsid w:val="00E20F81"/>
    <w:pPr>
      <w:widowControl w:val="0"/>
      <w:tabs>
        <w:tab w:val="left" w:pos="1500"/>
      </w:tabs>
      <w:spacing w:line="280" w:lineRule="atLeast"/>
    </w:pPr>
    <w:rPr>
      <w:szCs w:val="20"/>
      <w:lang w:eastAsia="pl-PL"/>
    </w:rPr>
  </w:style>
  <w:style w:type="paragraph" w:customStyle="1" w:styleId="NormalCyr">
    <w:name w:val="NormalCyr"/>
    <w:basedOn w:val="Normalny"/>
    <w:uiPriority w:val="99"/>
    <w:rsid w:val="00E20F81"/>
    <w:pPr>
      <w:overflowPunct w:val="0"/>
      <w:autoSpaceDE w:val="0"/>
      <w:autoSpaceDN w:val="0"/>
      <w:adjustRightInd w:val="0"/>
    </w:pPr>
    <w:rPr>
      <w:b/>
      <w:szCs w:val="20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E20F81"/>
    <w:pPr>
      <w:ind w:left="426" w:hanging="426"/>
      <w:jc w:val="both"/>
    </w:pPr>
    <w:rPr>
      <w:szCs w:val="20"/>
      <w:lang w:eastAsia="pl-PL"/>
    </w:rPr>
  </w:style>
  <w:style w:type="paragraph" w:customStyle="1" w:styleId="tekstost">
    <w:name w:val="tekst ost"/>
    <w:basedOn w:val="Normalny"/>
    <w:uiPriority w:val="99"/>
    <w:rsid w:val="00E20F81"/>
    <w:pPr>
      <w:overflowPunct w:val="0"/>
      <w:autoSpaceDE w:val="0"/>
      <w:autoSpaceDN w:val="0"/>
      <w:adjustRightInd w:val="0"/>
      <w:jc w:val="both"/>
    </w:pPr>
    <w:rPr>
      <w:sz w:val="20"/>
      <w:szCs w:val="20"/>
      <w:lang w:eastAsia="pl-PL"/>
    </w:rPr>
  </w:style>
  <w:style w:type="paragraph" w:customStyle="1" w:styleId="Styl">
    <w:name w:val="Styl"/>
    <w:uiPriority w:val="99"/>
    <w:rsid w:val="00E20F8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Tekstpodstawowywcity31">
    <w:name w:val="Tekst podstawowy wcięty 31"/>
    <w:basedOn w:val="Normalny"/>
    <w:uiPriority w:val="99"/>
    <w:rsid w:val="00E20F81"/>
    <w:pPr>
      <w:overflowPunct w:val="0"/>
      <w:autoSpaceDE w:val="0"/>
      <w:autoSpaceDN w:val="0"/>
      <w:adjustRightInd w:val="0"/>
      <w:ind w:firstLine="709"/>
      <w:jc w:val="both"/>
    </w:pPr>
    <w:rPr>
      <w:sz w:val="20"/>
      <w:szCs w:val="20"/>
      <w:lang w:eastAsia="pl-PL"/>
    </w:rPr>
  </w:style>
  <w:style w:type="paragraph" w:customStyle="1" w:styleId="ZnakZnak1Znak">
    <w:name w:val="Znak Znak1 Znak"/>
    <w:basedOn w:val="Normalny"/>
    <w:uiPriority w:val="99"/>
    <w:rsid w:val="00E20F81"/>
    <w:rPr>
      <w:lang w:eastAsia="pl-PL"/>
    </w:rPr>
  </w:style>
  <w:style w:type="paragraph" w:customStyle="1" w:styleId="WW-Tekstpodstawowywcity3">
    <w:name w:val="WW-Tekst podstawowy wcięty 3"/>
    <w:basedOn w:val="Normalny"/>
    <w:uiPriority w:val="99"/>
    <w:rsid w:val="00E20F81"/>
    <w:pPr>
      <w:suppressAutoHyphens/>
      <w:ind w:left="709" w:firstLine="1"/>
    </w:pPr>
    <w:rPr>
      <w:szCs w:val="20"/>
      <w:lang w:eastAsia="pl-PL"/>
    </w:rPr>
  </w:style>
  <w:style w:type="paragraph" w:customStyle="1" w:styleId="msolistparagraph0">
    <w:name w:val="msolistparagraph"/>
    <w:basedOn w:val="Normalny"/>
    <w:uiPriority w:val="99"/>
    <w:rsid w:val="00E20F81"/>
    <w:pPr>
      <w:ind w:left="708"/>
    </w:pPr>
    <w:rPr>
      <w:rFonts w:eastAsia="Calibri"/>
      <w:lang w:eastAsia="pl-PL"/>
    </w:rPr>
  </w:style>
  <w:style w:type="paragraph" w:customStyle="1" w:styleId="Akapitzlist1">
    <w:name w:val="Akapit z listą1"/>
    <w:basedOn w:val="Normalny"/>
    <w:uiPriority w:val="99"/>
    <w:rsid w:val="00E20F81"/>
    <w:pPr>
      <w:ind w:left="720"/>
      <w:contextualSpacing/>
    </w:pPr>
    <w:rPr>
      <w:rFonts w:eastAsia="Calibri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E20F81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rsid w:val="00E20F81"/>
    <w:rPr>
      <w:rFonts w:cs="Times New Roman"/>
      <w:sz w:val="16"/>
    </w:rPr>
  </w:style>
  <w:style w:type="character" w:styleId="Odwoanieprzypisukocowego">
    <w:name w:val="endnote reference"/>
    <w:basedOn w:val="Domylnaczcionkaakapitu"/>
    <w:uiPriority w:val="99"/>
    <w:semiHidden/>
    <w:rsid w:val="00E20F81"/>
    <w:rPr>
      <w:rFonts w:cs="Times New Roman"/>
      <w:vertAlign w:val="superscript"/>
    </w:rPr>
  </w:style>
  <w:style w:type="character" w:customStyle="1" w:styleId="tekstdokbold">
    <w:name w:val="tekst dok. bold"/>
    <w:uiPriority w:val="99"/>
    <w:rsid w:val="00E20F81"/>
    <w:rPr>
      <w:b/>
    </w:rPr>
  </w:style>
  <w:style w:type="character" w:customStyle="1" w:styleId="zwyklyZnakZnak">
    <w:name w:val="zwykly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zwyklywcietyZnakZnak">
    <w:name w:val="zwykly wciety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a2ZnakZnak">
    <w:name w:val="a2 Znak Znak"/>
    <w:uiPriority w:val="99"/>
    <w:rsid w:val="00E20F81"/>
    <w:rPr>
      <w:rFonts w:ascii="Arial" w:hAnsi="Arial"/>
      <w:sz w:val="24"/>
      <w:lang w:val="pl-PL" w:eastAsia="pl-PL"/>
    </w:rPr>
  </w:style>
  <w:style w:type="character" w:customStyle="1" w:styleId="ZnakZnak8">
    <w:name w:val="Znak Znak8"/>
    <w:uiPriority w:val="99"/>
    <w:locked/>
    <w:rsid w:val="00E20F81"/>
    <w:rPr>
      <w:rFonts w:ascii="Courier New" w:hAnsi="Courier New"/>
      <w:lang w:val="pl-PL" w:eastAsia="pl-PL"/>
    </w:rPr>
  </w:style>
  <w:style w:type="table" w:styleId="Tabela-Siatka">
    <w:name w:val="Table Grid"/>
    <w:basedOn w:val="Standardowy"/>
    <w:rsid w:val="00E20F81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arunki4">
    <w:name w:val="warunki4"/>
    <w:basedOn w:val="Normalny"/>
    <w:uiPriority w:val="99"/>
    <w:rsid w:val="00D661B0"/>
    <w:pPr>
      <w:tabs>
        <w:tab w:val="left" w:pos="426"/>
      </w:tabs>
      <w:overflowPunct w:val="0"/>
      <w:autoSpaceDE w:val="0"/>
      <w:autoSpaceDN w:val="0"/>
      <w:adjustRightInd w:val="0"/>
      <w:ind w:left="1702" w:hanging="284"/>
      <w:jc w:val="both"/>
      <w:textAlignment w:val="baseline"/>
    </w:pPr>
    <w:rPr>
      <w:rFonts w:ascii="Arial" w:hAnsi="Arial" w:cs="Arial"/>
      <w:sz w:val="20"/>
      <w:szCs w:val="20"/>
      <w:lang w:val="en-GB" w:eastAsia="pl-PL"/>
    </w:rPr>
  </w:style>
  <w:style w:type="character" w:customStyle="1" w:styleId="ZnakZnak1">
    <w:name w:val="Znak Znak1"/>
    <w:uiPriority w:val="99"/>
    <w:locked/>
    <w:rsid w:val="00194CBE"/>
    <w:rPr>
      <w:rFonts w:ascii="Courier New" w:hAnsi="Courier New"/>
      <w:lang w:val="pl-PL" w:eastAsia="pl-PL"/>
    </w:rPr>
  </w:style>
  <w:style w:type="character" w:customStyle="1" w:styleId="Teksttreci">
    <w:name w:val="Tekst treści_"/>
    <w:link w:val="Teksttreci1"/>
    <w:uiPriority w:val="99"/>
    <w:locked/>
    <w:rsid w:val="002E2F18"/>
    <w:rPr>
      <w:rFonts w:ascii="Verdana" w:hAnsi="Verdana"/>
      <w:sz w:val="16"/>
    </w:rPr>
  </w:style>
  <w:style w:type="paragraph" w:customStyle="1" w:styleId="Teksttreci1">
    <w:name w:val="Tekst treści1"/>
    <w:basedOn w:val="Normalny"/>
    <w:link w:val="Teksttreci"/>
    <w:uiPriority w:val="99"/>
    <w:rsid w:val="002E2F18"/>
    <w:pPr>
      <w:shd w:val="clear" w:color="auto" w:fill="FFFFFF"/>
      <w:spacing w:line="437" w:lineRule="exact"/>
      <w:ind w:hanging="3080"/>
    </w:pPr>
    <w:rPr>
      <w:rFonts w:ascii="Verdana" w:eastAsia="Calibri" w:hAnsi="Verdana"/>
      <w:sz w:val="16"/>
      <w:szCs w:val="20"/>
      <w:lang w:eastAsia="pl-PL"/>
    </w:rPr>
  </w:style>
  <w:style w:type="character" w:customStyle="1" w:styleId="ZnakZnak2">
    <w:name w:val="Znak Znak2"/>
    <w:uiPriority w:val="99"/>
    <w:locked/>
    <w:rsid w:val="00210D06"/>
    <w:rPr>
      <w:rFonts w:ascii="Courier New" w:hAnsi="Courier New"/>
      <w:lang w:val="pl-PL" w:eastAsia="pl-PL"/>
    </w:rPr>
  </w:style>
  <w:style w:type="character" w:customStyle="1" w:styleId="ZnakZnak21">
    <w:name w:val="Znak Znak21"/>
    <w:uiPriority w:val="99"/>
    <w:locked/>
    <w:rsid w:val="00141658"/>
    <w:rPr>
      <w:rFonts w:ascii="Courier New" w:hAnsi="Courier New"/>
      <w:lang w:val="pl-PL" w:eastAsia="pl-PL"/>
    </w:rPr>
  </w:style>
  <w:style w:type="character" w:customStyle="1" w:styleId="TekstprzypisuZnakZnakZnak">
    <w:name w:val="Tekst przypisu Znak Znak Znak"/>
    <w:uiPriority w:val="99"/>
    <w:semiHidden/>
    <w:locked/>
    <w:rsid w:val="00141658"/>
    <w:rPr>
      <w:lang w:val="pl-PL" w:eastAsia="pl-PL"/>
    </w:rPr>
  </w:style>
  <w:style w:type="character" w:customStyle="1" w:styleId="ZnakZnak9">
    <w:name w:val="Znak Znak9"/>
    <w:uiPriority w:val="99"/>
    <w:rsid w:val="00141658"/>
    <w:rPr>
      <w:lang w:val="pl-PL" w:eastAsia="pl-PL"/>
    </w:rPr>
  </w:style>
  <w:style w:type="character" w:styleId="Numerstrony">
    <w:name w:val="page number"/>
    <w:basedOn w:val="Domylnaczcionkaakapitu"/>
    <w:uiPriority w:val="99"/>
    <w:locked/>
    <w:rsid w:val="00241A6C"/>
    <w:rPr>
      <w:rFonts w:cs="Times New Roman"/>
    </w:rPr>
  </w:style>
  <w:style w:type="paragraph" w:customStyle="1" w:styleId="Default">
    <w:name w:val="Default"/>
    <w:uiPriority w:val="99"/>
    <w:rsid w:val="002B7B27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ezodstpw">
    <w:name w:val="No Spacing"/>
    <w:uiPriority w:val="99"/>
    <w:qFormat/>
    <w:rsid w:val="005670E2"/>
    <w:rPr>
      <w:lang w:eastAsia="en-US"/>
    </w:rPr>
  </w:style>
  <w:style w:type="paragraph" w:customStyle="1" w:styleId="Tekstpodstawowy23">
    <w:name w:val="Tekst podstawowy 23"/>
    <w:basedOn w:val="Normalny"/>
    <w:uiPriority w:val="99"/>
    <w:rsid w:val="006D7C18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Tekstpodstawowy24">
    <w:name w:val="Tekst podstawowy 24"/>
    <w:basedOn w:val="Normalny"/>
    <w:uiPriority w:val="99"/>
    <w:rsid w:val="003F3B61"/>
    <w:pPr>
      <w:widowControl w:val="0"/>
      <w:overflowPunct w:val="0"/>
      <w:autoSpaceDE w:val="0"/>
      <w:autoSpaceDN w:val="0"/>
      <w:adjustRightInd w:val="0"/>
      <w:spacing w:before="40"/>
      <w:jc w:val="both"/>
      <w:textAlignment w:val="baseline"/>
    </w:pPr>
    <w:rPr>
      <w:b/>
      <w:szCs w:val="20"/>
      <w:lang w:eastAsia="pl-PL"/>
    </w:rPr>
  </w:style>
  <w:style w:type="paragraph" w:customStyle="1" w:styleId="Zwykytekst1">
    <w:name w:val="Zwykły tekst1"/>
    <w:basedOn w:val="Normalny"/>
    <w:uiPriority w:val="99"/>
    <w:rsid w:val="0022601D"/>
    <w:pPr>
      <w:suppressAutoHyphens/>
    </w:pPr>
    <w:rPr>
      <w:rFonts w:ascii="Courier New" w:eastAsia="Calibri" w:hAnsi="Courier New" w:cs="Courier New"/>
      <w:sz w:val="20"/>
      <w:szCs w:val="20"/>
      <w:lang w:eastAsia="ar-SA"/>
    </w:rPr>
  </w:style>
  <w:style w:type="paragraph" w:styleId="Poprawka">
    <w:name w:val="Revision"/>
    <w:hidden/>
    <w:uiPriority w:val="99"/>
    <w:semiHidden/>
    <w:rsid w:val="005A4605"/>
    <w:rPr>
      <w:rFonts w:ascii="Times New Roman" w:eastAsia="Times New Roman" w:hAnsi="Times New Roman"/>
      <w:sz w:val="24"/>
      <w:szCs w:val="24"/>
    </w:rPr>
  </w:style>
  <w:style w:type="character" w:customStyle="1" w:styleId="ZnakZnak4">
    <w:name w:val="Znak Znak4"/>
    <w:uiPriority w:val="99"/>
    <w:locked/>
    <w:rsid w:val="00FF3490"/>
    <w:rPr>
      <w:rFonts w:ascii="Courier New" w:hAnsi="Courier New"/>
      <w:lang w:val="pl-PL" w:eastAsia="pl-PL"/>
    </w:rPr>
  </w:style>
  <w:style w:type="paragraph" w:customStyle="1" w:styleId="Poziom5">
    <w:name w:val="Poziom 5"/>
    <w:basedOn w:val="Nagwek5"/>
    <w:next w:val="Normalny"/>
    <w:uiPriority w:val="99"/>
    <w:rsid w:val="00663E59"/>
    <w:pPr>
      <w:keepNext w:val="0"/>
      <w:numPr>
        <w:ilvl w:val="4"/>
        <w:numId w:val="20"/>
      </w:numPr>
      <w:spacing w:before="240" w:after="60" w:line="276" w:lineRule="auto"/>
      <w:ind w:left="1008" w:hanging="1008"/>
    </w:pPr>
    <w:rPr>
      <w:rFonts w:ascii="Arial" w:hAnsi="Arial"/>
      <w:i w:val="0"/>
      <w:sz w:val="20"/>
      <w:szCs w:val="26"/>
    </w:rPr>
  </w:style>
  <w:style w:type="paragraph" w:customStyle="1" w:styleId="wskazwka">
    <w:name w:val="wskazówka"/>
    <w:basedOn w:val="Normalny"/>
    <w:next w:val="Normalny"/>
    <w:uiPriority w:val="99"/>
    <w:rsid w:val="00663E59"/>
    <w:pPr>
      <w:numPr>
        <w:ilvl w:val="3"/>
        <w:numId w:val="20"/>
      </w:numPr>
      <w:tabs>
        <w:tab w:val="num" w:pos="3228"/>
      </w:tabs>
      <w:ind w:left="3228"/>
      <w:jc w:val="both"/>
    </w:pPr>
    <w:rPr>
      <w:rFonts w:eastAsia="Calibri"/>
      <w:i/>
      <w:spacing w:val="12"/>
      <w:kern w:val="24"/>
      <w:sz w:val="20"/>
      <w:szCs w:val="20"/>
      <w:lang w:eastAsia="pl-PL"/>
    </w:rPr>
  </w:style>
  <w:style w:type="character" w:customStyle="1" w:styleId="ZnakZnak5">
    <w:name w:val="Znak Znak5"/>
    <w:uiPriority w:val="99"/>
    <w:locked/>
    <w:rsid w:val="0066557E"/>
    <w:rPr>
      <w:rFonts w:ascii="Courier New" w:hAnsi="Courier New"/>
      <w:lang w:val="pl-PL" w:eastAsia="pl-PL"/>
    </w:rPr>
  </w:style>
  <w:style w:type="character" w:customStyle="1" w:styleId="ZwykytekstZnak1">
    <w:name w:val="Zwykły tekst Znak1"/>
    <w:uiPriority w:val="99"/>
    <w:locked/>
    <w:rsid w:val="00990EC8"/>
    <w:rPr>
      <w:rFonts w:ascii="Courier New" w:hAnsi="Courier New"/>
      <w:lang w:val="pl-PL" w:eastAsia="pl-PL"/>
    </w:rPr>
  </w:style>
  <w:style w:type="paragraph" w:customStyle="1" w:styleId="KW-Lev-1">
    <w:name w:val="_KW-Lev-1"/>
    <w:basedOn w:val="Nagwek1"/>
    <w:next w:val="Normalny"/>
    <w:uiPriority w:val="99"/>
    <w:rsid w:val="00AD5000"/>
    <w:pPr>
      <w:numPr>
        <w:numId w:val="24"/>
      </w:numPr>
      <w:tabs>
        <w:tab w:val="clear" w:pos="1069"/>
        <w:tab w:val="num" w:pos="360"/>
        <w:tab w:val="left" w:pos="540"/>
        <w:tab w:val="num" w:pos="720"/>
      </w:tabs>
      <w:ind w:left="357" w:hanging="357"/>
    </w:pPr>
    <w:rPr>
      <w:rFonts w:ascii="Verdana" w:hAnsi="Verdana" w:cs="Arial"/>
      <w:color w:val="FF0000"/>
      <w:kern w:val="32"/>
      <w:sz w:val="20"/>
      <w:szCs w:val="18"/>
    </w:rPr>
  </w:style>
  <w:style w:type="paragraph" w:customStyle="1" w:styleId="KW-Lev-2">
    <w:name w:val="_KW-Lev-2"/>
    <w:basedOn w:val="Normalny"/>
    <w:next w:val="KW-Lev-3"/>
    <w:link w:val="KW-Lev-2Znak"/>
    <w:uiPriority w:val="99"/>
    <w:rsid w:val="00AD5000"/>
    <w:pPr>
      <w:numPr>
        <w:ilvl w:val="1"/>
        <w:numId w:val="24"/>
      </w:numPr>
      <w:tabs>
        <w:tab w:val="left" w:pos="1077"/>
      </w:tabs>
      <w:spacing w:before="120" w:after="120"/>
      <w:jc w:val="both"/>
    </w:pPr>
    <w:rPr>
      <w:rFonts w:ascii="Verdana" w:hAnsi="Verdana"/>
      <w:color w:val="0000FF"/>
      <w:sz w:val="18"/>
      <w:lang w:eastAsia="pl-PL"/>
    </w:rPr>
  </w:style>
  <w:style w:type="paragraph" w:customStyle="1" w:styleId="KW-Lev-3">
    <w:name w:val="_KW-Lev-3"/>
    <w:basedOn w:val="Normalny"/>
    <w:uiPriority w:val="99"/>
    <w:rsid w:val="00AD5000"/>
    <w:pPr>
      <w:numPr>
        <w:ilvl w:val="2"/>
        <w:numId w:val="24"/>
      </w:numPr>
      <w:tabs>
        <w:tab w:val="left" w:pos="1497"/>
      </w:tabs>
      <w:spacing w:before="120" w:after="120"/>
      <w:ind w:left="1514" w:hanging="794"/>
      <w:jc w:val="both"/>
    </w:pPr>
    <w:rPr>
      <w:rFonts w:ascii="Verdana" w:hAnsi="Verdana"/>
      <w:color w:val="008000"/>
      <w:sz w:val="18"/>
      <w:lang w:eastAsia="pl-PL"/>
    </w:rPr>
  </w:style>
  <w:style w:type="paragraph" w:customStyle="1" w:styleId="KW-Lev-4">
    <w:name w:val="_KW-Lev-4"/>
    <w:basedOn w:val="Normalny"/>
    <w:uiPriority w:val="99"/>
    <w:rsid w:val="00AD5000"/>
    <w:pPr>
      <w:numPr>
        <w:ilvl w:val="3"/>
        <w:numId w:val="24"/>
      </w:numPr>
      <w:tabs>
        <w:tab w:val="clear" w:pos="1800"/>
        <w:tab w:val="left" w:pos="1080"/>
        <w:tab w:val="left" w:pos="2160"/>
      </w:tabs>
      <w:ind w:left="2154" w:hanging="1077"/>
      <w:jc w:val="both"/>
    </w:pPr>
    <w:rPr>
      <w:rFonts w:ascii="Verdana" w:hAnsi="Verdana"/>
      <w:color w:val="800080"/>
      <w:sz w:val="18"/>
      <w:szCs w:val="18"/>
      <w:lang w:eastAsia="pl-PL"/>
    </w:rPr>
  </w:style>
  <w:style w:type="paragraph" w:customStyle="1" w:styleId="KW-Lev-5">
    <w:name w:val="_KW-Lev-5"/>
    <w:basedOn w:val="KW-Lev-4"/>
    <w:uiPriority w:val="99"/>
    <w:rsid w:val="00AD5000"/>
    <w:pPr>
      <w:numPr>
        <w:ilvl w:val="4"/>
      </w:numPr>
      <w:tabs>
        <w:tab w:val="num" w:pos="1440"/>
      </w:tabs>
    </w:pPr>
    <w:rPr>
      <w:color w:val="808000"/>
    </w:rPr>
  </w:style>
  <w:style w:type="character" w:customStyle="1" w:styleId="KW-Lev-2Znak">
    <w:name w:val="_KW-Lev-2 Znak"/>
    <w:link w:val="KW-Lev-2"/>
    <w:uiPriority w:val="99"/>
    <w:locked/>
    <w:rsid w:val="00AD5000"/>
    <w:rPr>
      <w:rFonts w:ascii="Verdana" w:eastAsia="Times New Roman" w:hAnsi="Verdana"/>
      <w:color w:val="0000FF"/>
      <w:sz w:val="18"/>
      <w:szCs w:val="24"/>
    </w:rPr>
  </w:style>
  <w:style w:type="character" w:customStyle="1" w:styleId="apple-converted-space">
    <w:name w:val="apple-converted-space"/>
    <w:uiPriority w:val="99"/>
    <w:rsid w:val="001D3D3C"/>
  </w:style>
  <w:style w:type="paragraph" w:customStyle="1" w:styleId="Standardowy1">
    <w:name w:val="Standardowy1"/>
    <w:link w:val="NormalTableZnak"/>
    <w:uiPriority w:val="99"/>
    <w:rsid w:val="0035171F"/>
    <w:rPr>
      <w:rFonts w:ascii="Times New Roman" w:hAnsi="Times New Roman"/>
    </w:rPr>
  </w:style>
  <w:style w:type="character" w:customStyle="1" w:styleId="NormalTableZnak">
    <w:name w:val="Normal Table Znak"/>
    <w:link w:val="Standardowy1"/>
    <w:uiPriority w:val="99"/>
    <w:locked/>
    <w:rsid w:val="0035171F"/>
    <w:rPr>
      <w:rFonts w:ascii="Times New Roman" w:hAnsi="Times New Roman"/>
      <w:sz w:val="22"/>
    </w:rPr>
  </w:style>
  <w:style w:type="character" w:customStyle="1" w:styleId="akapitustep1">
    <w:name w:val="akapitustep1"/>
    <w:uiPriority w:val="99"/>
    <w:rsid w:val="005932B9"/>
  </w:style>
  <w:style w:type="paragraph" w:customStyle="1" w:styleId="Numerowanie">
    <w:name w:val="Numerowanie"/>
    <w:basedOn w:val="Normalny"/>
    <w:uiPriority w:val="99"/>
    <w:rsid w:val="002F6868"/>
    <w:pPr>
      <w:numPr>
        <w:numId w:val="27"/>
      </w:numPr>
      <w:jc w:val="both"/>
      <w:outlineLvl w:val="0"/>
    </w:pPr>
    <w:rPr>
      <w:noProof/>
      <w:szCs w:val="20"/>
      <w:lang w:eastAsia="pl-PL"/>
    </w:rPr>
  </w:style>
  <w:style w:type="paragraph" w:customStyle="1" w:styleId="Bezodstpw1">
    <w:name w:val="Bez odstępów1"/>
    <w:uiPriority w:val="99"/>
    <w:rsid w:val="002F6868"/>
    <w:pPr>
      <w:suppressAutoHyphens/>
    </w:pPr>
    <w:rPr>
      <w:rFonts w:ascii="Times New Roman" w:hAnsi="Times New Roman"/>
      <w:sz w:val="24"/>
      <w:szCs w:val="24"/>
      <w:lang w:eastAsia="ar-SA"/>
    </w:rPr>
  </w:style>
  <w:style w:type="paragraph" w:customStyle="1" w:styleId="Akapitzlist2">
    <w:name w:val="Akapit z listą2"/>
    <w:basedOn w:val="Normalny"/>
    <w:uiPriority w:val="99"/>
    <w:rsid w:val="004504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pl-PL"/>
    </w:rPr>
  </w:style>
  <w:style w:type="character" w:customStyle="1" w:styleId="ZnakZnak41">
    <w:name w:val="Znak Znak41"/>
    <w:uiPriority w:val="99"/>
    <w:rsid w:val="004504DF"/>
    <w:rPr>
      <w:rFonts w:ascii="Times New Roman" w:hAnsi="Times New Roman"/>
      <w:sz w:val="24"/>
    </w:rPr>
  </w:style>
  <w:style w:type="character" w:customStyle="1" w:styleId="FontStyle27">
    <w:name w:val="Font Style27"/>
    <w:rsid w:val="00F9110D"/>
    <w:rPr>
      <w:rFonts w:ascii="Garamond" w:hAnsi="Garamond"/>
      <w:b/>
      <w:sz w:val="20"/>
    </w:rPr>
  </w:style>
  <w:style w:type="character" w:customStyle="1" w:styleId="FontStyle30">
    <w:name w:val="Font Style30"/>
    <w:uiPriority w:val="99"/>
    <w:rsid w:val="00F9110D"/>
    <w:rPr>
      <w:rFonts w:ascii="Garamond" w:hAnsi="Garamond"/>
      <w:sz w:val="20"/>
    </w:rPr>
  </w:style>
  <w:style w:type="paragraph" w:customStyle="1" w:styleId="Nagwekspisutreci1">
    <w:name w:val="Nagłówek spisu treści1"/>
    <w:basedOn w:val="Nagwek1"/>
    <w:next w:val="Normalny"/>
    <w:uiPriority w:val="99"/>
    <w:rsid w:val="00F9110D"/>
    <w:pPr>
      <w:keepLines/>
      <w:suppressAutoHyphens/>
      <w:spacing w:before="480" w:after="0" w:line="276" w:lineRule="auto"/>
      <w:jc w:val="left"/>
    </w:pPr>
    <w:rPr>
      <w:rFonts w:ascii="Cambria" w:eastAsia="Times New Roman" w:hAnsi="Cambria"/>
      <w:color w:val="365F91"/>
      <w:sz w:val="28"/>
      <w:szCs w:val="28"/>
      <w:lang w:eastAsia="ar-SA"/>
    </w:rPr>
  </w:style>
  <w:style w:type="numbering" w:customStyle="1" w:styleId="siwz">
    <w:name w:val="siwz"/>
    <w:rsid w:val="002274BC"/>
    <w:pPr>
      <w:numPr>
        <w:numId w:val="14"/>
      </w:numPr>
    </w:pPr>
  </w:style>
  <w:style w:type="numbering" w:customStyle="1" w:styleId="Biecalista1">
    <w:name w:val="Bieżąca lista1"/>
    <w:rsid w:val="002274BC"/>
    <w:pPr>
      <w:numPr>
        <w:numId w:val="15"/>
      </w:numPr>
    </w:pPr>
  </w:style>
  <w:style w:type="paragraph" w:customStyle="1" w:styleId="Teksttreci0">
    <w:name w:val="Tekst treści"/>
    <w:basedOn w:val="Normalny"/>
    <w:rsid w:val="00D03640"/>
    <w:pPr>
      <w:shd w:val="clear" w:color="auto" w:fill="FFFFFF"/>
      <w:spacing w:after="240" w:line="0" w:lineRule="atLeast"/>
      <w:ind w:hanging="400"/>
    </w:pPr>
    <w:rPr>
      <w:rFonts w:ascii="Calibri" w:eastAsia="Calibri" w:hAnsi="Calibri"/>
      <w:sz w:val="18"/>
      <w:szCs w:val="18"/>
      <w:lang w:eastAsia="pl-PL"/>
    </w:rPr>
  </w:style>
  <w:style w:type="paragraph" w:customStyle="1" w:styleId="ZnakZnak">
    <w:name w:val="Znak Znak"/>
    <w:basedOn w:val="Normalny"/>
    <w:rsid w:val="000F72E8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paragraph" w:customStyle="1" w:styleId="Style4">
    <w:name w:val="Style4"/>
    <w:basedOn w:val="Normalny"/>
    <w:uiPriority w:val="99"/>
    <w:rsid w:val="000F72E8"/>
    <w:pPr>
      <w:widowControl w:val="0"/>
      <w:autoSpaceDE w:val="0"/>
      <w:autoSpaceDN w:val="0"/>
      <w:adjustRightInd w:val="0"/>
      <w:spacing w:line="274" w:lineRule="exact"/>
      <w:jc w:val="both"/>
    </w:pPr>
    <w:rPr>
      <w:lang w:eastAsia="pl-PL"/>
    </w:rPr>
  </w:style>
  <w:style w:type="character" w:customStyle="1" w:styleId="FontStyle33">
    <w:name w:val="Font Style33"/>
    <w:rsid w:val="000F72E8"/>
    <w:rPr>
      <w:rFonts w:ascii="Times New Roman" w:hAnsi="Times New Roman" w:cs="Times New Roman"/>
      <w:sz w:val="24"/>
      <w:szCs w:val="24"/>
    </w:rPr>
  </w:style>
  <w:style w:type="character" w:customStyle="1" w:styleId="FontStyle46">
    <w:name w:val="Font Style46"/>
    <w:uiPriority w:val="99"/>
    <w:rsid w:val="000F72E8"/>
    <w:rPr>
      <w:rFonts w:ascii="Times New Roman" w:hAnsi="Times New Roman" w:cs="Times New Roman" w:hint="default"/>
      <w:sz w:val="24"/>
      <w:szCs w:val="24"/>
    </w:rPr>
  </w:style>
  <w:style w:type="paragraph" w:customStyle="1" w:styleId="Tekstpodstawowywcity32">
    <w:name w:val="Tekst podstawowy wcięty 32"/>
    <w:basedOn w:val="Normalny"/>
    <w:rsid w:val="00AF34BA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Style6">
    <w:name w:val="Style6"/>
    <w:basedOn w:val="Normalny"/>
    <w:rsid w:val="00377A6D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8">
    <w:name w:val="Style8"/>
    <w:basedOn w:val="Normalny"/>
    <w:rsid w:val="00377A6D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11">
    <w:name w:val="Style11"/>
    <w:basedOn w:val="Normalny"/>
    <w:rsid w:val="00377A6D"/>
    <w:pPr>
      <w:widowControl w:val="0"/>
      <w:autoSpaceDE w:val="0"/>
      <w:autoSpaceDN w:val="0"/>
      <w:adjustRightInd w:val="0"/>
      <w:spacing w:line="230" w:lineRule="exact"/>
    </w:pPr>
    <w:rPr>
      <w:lang w:eastAsia="pl-PL"/>
    </w:rPr>
  </w:style>
  <w:style w:type="paragraph" w:customStyle="1" w:styleId="Style12">
    <w:name w:val="Style12"/>
    <w:basedOn w:val="Normalny"/>
    <w:rsid w:val="00377A6D"/>
    <w:pPr>
      <w:widowControl w:val="0"/>
      <w:autoSpaceDE w:val="0"/>
      <w:autoSpaceDN w:val="0"/>
      <w:adjustRightInd w:val="0"/>
      <w:spacing w:line="230" w:lineRule="exact"/>
      <w:ind w:hanging="163"/>
    </w:pPr>
    <w:rPr>
      <w:lang w:eastAsia="pl-PL"/>
    </w:rPr>
  </w:style>
  <w:style w:type="paragraph" w:customStyle="1" w:styleId="Style1">
    <w:name w:val="Style1"/>
    <w:basedOn w:val="Normalny"/>
    <w:rsid w:val="00377A6D"/>
    <w:pPr>
      <w:widowControl w:val="0"/>
      <w:autoSpaceDE w:val="0"/>
      <w:autoSpaceDN w:val="0"/>
      <w:adjustRightInd w:val="0"/>
    </w:pPr>
    <w:rPr>
      <w:lang w:eastAsia="pl-PL"/>
    </w:rPr>
  </w:style>
  <w:style w:type="character" w:customStyle="1" w:styleId="FontStyle12">
    <w:name w:val="Font Style12"/>
    <w:rsid w:val="00377A6D"/>
    <w:rPr>
      <w:rFonts w:ascii="Times New Roman" w:hAnsi="Times New Roman" w:cs="Times New Roman"/>
      <w:sz w:val="16"/>
      <w:szCs w:val="16"/>
    </w:rPr>
  </w:style>
  <w:style w:type="character" w:customStyle="1" w:styleId="para">
    <w:name w:val="para"/>
    <w:basedOn w:val="Domylnaczcionkaakapitu"/>
    <w:rsid w:val="00377A6D"/>
  </w:style>
  <w:style w:type="paragraph" w:customStyle="1" w:styleId="ZnakZnak0">
    <w:name w:val="Znak Znak"/>
    <w:basedOn w:val="Normalny"/>
    <w:rsid w:val="00431299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character" w:customStyle="1" w:styleId="descr">
    <w:name w:val="descr"/>
    <w:basedOn w:val="Domylnaczcionkaakapitu"/>
    <w:rsid w:val="00257237"/>
  </w:style>
  <w:style w:type="paragraph" w:customStyle="1" w:styleId="ZnakZnak3">
    <w:name w:val="Znak Znak"/>
    <w:basedOn w:val="Normalny"/>
    <w:rsid w:val="00AB51A6"/>
    <w:pPr>
      <w:suppressAutoHyphens/>
      <w:spacing w:line="360" w:lineRule="auto"/>
      <w:jc w:val="both"/>
    </w:pPr>
    <w:rPr>
      <w:rFonts w:ascii="Verdana" w:hAnsi="Verdana"/>
      <w:sz w:val="20"/>
      <w:szCs w:val="20"/>
      <w:lang w:eastAsia="ar-SA"/>
    </w:rPr>
  </w:style>
  <w:style w:type="character" w:customStyle="1" w:styleId="FontStyle24">
    <w:name w:val="Font Style24"/>
    <w:rsid w:val="00AB51A6"/>
    <w:rPr>
      <w:rFonts w:ascii="Times New Roman" w:hAnsi="Times New Roman" w:cs="Times New Roman"/>
      <w:b/>
      <w:bCs/>
      <w:sz w:val="24"/>
      <w:szCs w:val="24"/>
    </w:rPr>
  </w:style>
  <w:style w:type="paragraph" w:customStyle="1" w:styleId="Style7">
    <w:name w:val="Style7"/>
    <w:basedOn w:val="Normalny"/>
    <w:rsid w:val="00AB51A6"/>
    <w:pPr>
      <w:widowControl w:val="0"/>
      <w:autoSpaceDE w:val="0"/>
      <w:autoSpaceDN w:val="0"/>
      <w:adjustRightInd w:val="0"/>
    </w:pPr>
    <w:rPr>
      <w:lang w:eastAsia="pl-PL"/>
    </w:rPr>
  </w:style>
  <w:style w:type="paragraph" w:customStyle="1" w:styleId="Style2">
    <w:name w:val="Style2"/>
    <w:basedOn w:val="Normalny"/>
    <w:uiPriority w:val="99"/>
    <w:rsid w:val="00AB51A6"/>
    <w:pPr>
      <w:widowControl w:val="0"/>
      <w:autoSpaceDE w:val="0"/>
      <w:autoSpaceDN w:val="0"/>
      <w:adjustRightInd w:val="0"/>
      <w:spacing w:line="281" w:lineRule="exact"/>
      <w:ind w:hanging="360"/>
      <w:jc w:val="both"/>
    </w:pPr>
    <w:rPr>
      <w:lang w:eastAsia="pl-PL"/>
    </w:rPr>
  </w:style>
  <w:style w:type="paragraph" w:customStyle="1" w:styleId="Tekstpodstawowywcity33">
    <w:name w:val="Tekst podstawowy wcięty 33"/>
    <w:basedOn w:val="Normalny"/>
    <w:rsid w:val="00AB51A6"/>
    <w:pPr>
      <w:tabs>
        <w:tab w:val="left" w:pos="8505"/>
        <w:tab w:val="left" w:pos="13608"/>
      </w:tabs>
      <w:spacing w:before="60" w:line="288" w:lineRule="auto"/>
      <w:ind w:firstLine="425"/>
      <w:jc w:val="both"/>
    </w:pPr>
    <w:rPr>
      <w:kern w:val="16"/>
      <w:szCs w:val="20"/>
      <w:lang w:eastAsia="pl-PL"/>
    </w:rPr>
  </w:style>
  <w:style w:type="paragraph" w:customStyle="1" w:styleId="Wyliczenie1">
    <w:name w:val="Wyliczenie 1'"/>
    <w:basedOn w:val="Normalny"/>
    <w:rsid w:val="00C812E5"/>
    <w:pPr>
      <w:tabs>
        <w:tab w:val="left" w:pos="851"/>
      </w:tabs>
      <w:spacing w:before="120"/>
      <w:jc w:val="both"/>
    </w:pPr>
    <w:rPr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63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1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3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1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jgomoradzka@gddkia.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E730A7-9C53-46DE-A009-D0C465681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57</Pages>
  <Words>20232</Words>
  <Characters>121396</Characters>
  <Application>Microsoft Office Word</Application>
  <DocSecurity>0</DocSecurity>
  <Lines>1011</Lines>
  <Paragraphs>282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RZECZPOSPOLITA POLSKA</vt:lpstr>
    </vt:vector>
  </TitlesOfParts>
  <Company>GDDKiA O/W-wa</Company>
  <LinksUpToDate>false</LinksUpToDate>
  <CharactersWithSpaces>141346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RZECZPOSPOLITA POLSKA</dc:title>
  <dc:creator>Bogusz Monika</dc:creator>
  <cp:lastModifiedBy>Gecyngier Paulina</cp:lastModifiedBy>
  <cp:revision>90</cp:revision>
  <cp:lastPrinted>2015-10-27T14:08:00Z</cp:lastPrinted>
  <dcterms:created xsi:type="dcterms:W3CDTF">2015-10-23T09:21:00Z</dcterms:created>
  <dcterms:modified xsi:type="dcterms:W3CDTF">2015-10-27T14:11:00Z</dcterms:modified>
</cp:coreProperties>
</file>