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C42" w:rsidRDefault="005A2C42" w:rsidP="00D86851">
      <w:pPr>
        <w:spacing w:line="360" w:lineRule="auto"/>
        <w:ind w:right="-2"/>
        <w:jc w:val="center"/>
        <w:outlineLvl w:val="0"/>
        <w:rPr>
          <w:rFonts w:ascii="Verdana" w:hAnsi="Verdana"/>
          <w:b/>
          <w:sz w:val="20"/>
          <w:szCs w:val="20"/>
          <w:lang w:eastAsia="pl-PL"/>
        </w:rPr>
      </w:pPr>
    </w:p>
    <w:p w:rsidR="005A2C42" w:rsidRDefault="005A2C42" w:rsidP="00D86851">
      <w:pPr>
        <w:spacing w:line="360" w:lineRule="auto"/>
        <w:ind w:right="-2"/>
        <w:jc w:val="center"/>
        <w:outlineLvl w:val="0"/>
        <w:rPr>
          <w:rFonts w:ascii="Verdana" w:hAnsi="Verdana"/>
          <w:b/>
          <w:sz w:val="20"/>
          <w:szCs w:val="20"/>
          <w:lang w:eastAsia="pl-PL"/>
        </w:rPr>
      </w:pPr>
    </w:p>
    <w:p w:rsidR="0045266B" w:rsidRPr="002A58FF" w:rsidRDefault="005A2C42" w:rsidP="00D86851">
      <w:pPr>
        <w:spacing w:line="360" w:lineRule="auto"/>
        <w:ind w:right="-2"/>
        <w:jc w:val="center"/>
        <w:outlineLvl w:val="0"/>
        <w:rPr>
          <w:rFonts w:ascii="Verdana" w:hAnsi="Verdana"/>
          <w:b/>
          <w:sz w:val="20"/>
          <w:szCs w:val="20"/>
          <w:lang w:eastAsia="pl-PL"/>
        </w:rPr>
      </w:pPr>
      <w:r>
        <w:rPr>
          <w:rFonts w:ascii="Verdana" w:hAnsi="Verdana"/>
          <w:b/>
          <w:smallCaps/>
          <w:noProof/>
          <w:sz w:val="20"/>
          <w:szCs w:val="20"/>
          <w:lang w:eastAsia="pl-PL"/>
        </w:rPr>
        <w:drawing>
          <wp:inline distT="0" distB="0" distL="0" distR="0">
            <wp:extent cx="6409055" cy="8734154"/>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9055" cy="8734154"/>
                    </a:xfrm>
                    <a:prstGeom prst="rect">
                      <a:avLst/>
                    </a:prstGeom>
                    <a:noFill/>
                    <a:ln>
                      <a:noFill/>
                    </a:ln>
                  </pic:spPr>
                </pic:pic>
              </a:graphicData>
            </a:graphic>
          </wp:inline>
        </w:drawing>
      </w:r>
    </w:p>
    <w:p w:rsidR="0045266B" w:rsidRPr="002A58FF" w:rsidRDefault="0045266B" w:rsidP="005F5C80">
      <w:pPr>
        <w:pStyle w:val="Tytu"/>
        <w:rPr>
          <w:rFonts w:ascii="Verdana" w:hAnsi="Verdana"/>
          <w:b/>
          <w:smallCaps/>
          <w:sz w:val="18"/>
          <w:szCs w:val="18"/>
        </w:rPr>
      </w:pPr>
    </w:p>
    <w:p w:rsidR="0045266B" w:rsidRPr="00600D4B" w:rsidRDefault="0045266B" w:rsidP="00E66A46">
      <w:pPr>
        <w:pStyle w:val="Tekstpodstawowy"/>
        <w:ind w:right="-427"/>
        <w:jc w:val="center"/>
        <w:rPr>
          <w:rFonts w:ascii="Verdana" w:hAnsi="Verdana"/>
          <w:b/>
          <w:bCs/>
          <w:sz w:val="20"/>
          <w:szCs w:val="20"/>
        </w:rPr>
      </w:pPr>
      <w:r w:rsidRPr="00600D4B">
        <w:rPr>
          <w:rFonts w:ascii="Verdana" w:hAnsi="Verdana"/>
          <w:b/>
          <w:bCs/>
          <w:sz w:val="20"/>
          <w:szCs w:val="20"/>
        </w:rPr>
        <w:lastRenderedPageBreak/>
        <w:t>SPECYFIKACJA ISTOTNYCH WARUNKÓW ZAMÓWIENIA ZAWIERA:</w:t>
      </w:r>
    </w:p>
    <w:p w:rsidR="0045266B" w:rsidRPr="00600D4B" w:rsidRDefault="0045266B" w:rsidP="00E66A46">
      <w:pPr>
        <w:pStyle w:val="Tekstpodstawowy"/>
        <w:ind w:right="-427"/>
        <w:jc w:val="center"/>
        <w:rPr>
          <w:rFonts w:ascii="Verdana" w:hAnsi="Verdana"/>
          <w:b/>
          <w:bCs/>
          <w:sz w:val="20"/>
          <w:szCs w:val="20"/>
        </w:rPr>
      </w:pPr>
    </w:p>
    <w:p w:rsidR="0045266B" w:rsidRPr="00600D4B" w:rsidRDefault="0045266B" w:rsidP="00A86B65">
      <w:pPr>
        <w:pStyle w:val="Tekstpodstawowy"/>
        <w:tabs>
          <w:tab w:val="left" w:pos="2552"/>
        </w:tabs>
        <w:ind w:right="-427"/>
        <w:rPr>
          <w:rFonts w:ascii="Verdana" w:hAnsi="Verdana"/>
          <w:bCs/>
          <w:sz w:val="20"/>
          <w:szCs w:val="20"/>
        </w:rPr>
      </w:pPr>
      <w:r w:rsidRPr="00600D4B">
        <w:rPr>
          <w:rStyle w:val="tekstdokbold"/>
          <w:rFonts w:ascii="Verdana" w:hAnsi="Verdana"/>
          <w:bCs/>
          <w:sz w:val="20"/>
          <w:szCs w:val="20"/>
        </w:rPr>
        <w:t>TOM I</w:t>
      </w:r>
      <w:r w:rsidRPr="00600D4B">
        <w:rPr>
          <w:rStyle w:val="tekstdokbold"/>
          <w:rFonts w:ascii="Verdana" w:hAnsi="Verdana"/>
          <w:b w:val="0"/>
          <w:bCs/>
          <w:sz w:val="20"/>
          <w:szCs w:val="20"/>
        </w:rPr>
        <w:t>:</w:t>
      </w:r>
      <w:r w:rsidRPr="00600D4B">
        <w:rPr>
          <w:rStyle w:val="tekstdokbold"/>
          <w:rFonts w:ascii="Verdana" w:hAnsi="Verdana"/>
          <w:b w:val="0"/>
          <w:bCs/>
          <w:sz w:val="20"/>
          <w:szCs w:val="20"/>
        </w:rPr>
        <w:tab/>
      </w:r>
      <w:r w:rsidRPr="00600D4B">
        <w:rPr>
          <w:rFonts w:ascii="Verdana" w:hAnsi="Verdana"/>
          <w:sz w:val="20"/>
          <w:szCs w:val="20"/>
        </w:rPr>
        <w:t>Instrukcja dla Wykonawców (IDW) wraz z formularzami</w:t>
      </w:r>
    </w:p>
    <w:p w:rsidR="0045266B" w:rsidRPr="00600D4B" w:rsidRDefault="0045266B" w:rsidP="00DD45D5">
      <w:pPr>
        <w:pStyle w:val="tekstdokumentu"/>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1:</w:t>
      </w:r>
      <w:r w:rsidRPr="00600D4B">
        <w:rPr>
          <w:rStyle w:val="tekstdokbold"/>
          <w:b w:val="0"/>
          <w:iCs w:val="0"/>
          <w:sz w:val="20"/>
          <w:szCs w:val="20"/>
        </w:rPr>
        <w:tab/>
      </w:r>
      <w:r w:rsidR="0045266B" w:rsidRPr="00600D4B">
        <w:rPr>
          <w:rStyle w:val="tekstdokbold"/>
          <w:b w:val="0"/>
          <w:iCs w:val="0"/>
          <w:sz w:val="20"/>
          <w:szCs w:val="20"/>
        </w:rPr>
        <w:t>Instrukcja dla Wykonawców;</w:t>
      </w:r>
    </w:p>
    <w:p w:rsidR="0045266B" w:rsidRPr="00600D4B" w:rsidRDefault="0045266B" w:rsidP="00A86E53">
      <w:pPr>
        <w:pStyle w:val="zacznik"/>
        <w:rPr>
          <w:rStyle w:val="tekstdokbold"/>
          <w:b w:val="0"/>
          <w:iCs w:val="0"/>
          <w:sz w:val="20"/>
          <w:szCs w:val="20"/>
        </w:rPr>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2:</w:t>
      </w:r>
      <w:r w:rsidRPr="00600D4B">
        <w:rPr>
          <w:rStyle w:val="tekstdokbold"/>
          <w:b w:val="0"/>
          <w:iCs w:val="0"/>
          <w:sz w:val="20"/>
          <w:szCs w:val="20"/>
        </w:rPr>
        <w:tab/>
      </w:r>
      <w:r w:rsidR="0045266B" w:rsidRPr="00600D4B">
        <w:rPr>
          <w:rStyle w:val="tekstdokbold"/>
          <w:b w:val="0"/>
          <w:iCs w:val="0"/>
          <w:sz w:val="20"/>
          <w:szCs w:val="20"/>
        </w:rPr>
        <w:t>Formularz „OFERTA”;</w:t>
      </w:r>
    </w:p>
    <w:p w:rsidR="00DD45D5" w:rsidRPr="00600D4B" w:rsidRDefault="00A86E53" w:rsidP="00ED60C3">
      <w:pPr>
        <w:pStyle w:val="zacznik"/>
        <w:rPr>
          <w:rStyle w:val="tekstdokbold"/>
          <w:b w:val="0"/>
          <w:iCs w:val="0"/>
          <w:smallCaps/>
        </w:rPr>
      </w:pPr>
      <w:r w:rsidRPr="00600D4B">
        <w:rPr>
          <w:rStyle w:val="tekstdokbold"/>
          <w:b w:val="0"/>
          <w:iCs w:val="0"/>
          <w:sz w:val="20"/>
          <w:szCs w:val="20"/>
        </w:rPr>
        <w:tab/>
      </w:r>
      <w:r w:rsidRPr="00600D4B">
        <w:rPr>
          <w:rStyle w:val="tekstdokbold"/>
          <w:b w:val="0"/>
          <w:iCs w:val="0"/>
          <w:sz w:val="20"/>
          <w:szCs w:val="20"/>
        </w:rPr>
        <w:tab/>
      </w:r>
    </w:p>
    <w:p w:rsidR="0045266B" w:rsidRPr="00600D4B" w:rsidRDefault="0045266B" w:rsidP="0045238A">
      <w:pPr>
        <w:pStyle w:val="tekstdokumentu"/>
        <w:ind w:left="2550" w:hanging="2550"/>
      </w:pPr>
      <w:r w:rsidRPr="00600D4B">
        <w:rPr>
          <w:rStyle w:val="tekstdokbold"/>
          <w:b w:val="0"/>
          <w:iCs/>
          <w:smallCaps/>
        </w:rPr>
        <w:t>ROZDZIAŁ 3:</w:t>
      </w:r>
      <w:r w:rsidRPr="00600D4B">
        <w:rPr>
          <w:rStyle w:val="tekstdokbold"/>
          <w:b w:val="0"/>
          <w:iCs/>
          <w:smallCaps/>
        </w:rPr>
        <w:tab/>
      </w:r>
      <w:r w:rsidRPr="00600D4B">
        <w:t>Formularze dotyczące spełniania przez wykonawców warunków udziału w postępowaniu:</w:t>
      </w:r>
    </w:p>
    <w:p w:rsidR="0045266B" w:rsidRPr="00600D4B" w:rsidRDefault="0045266B" w:rsidP="00DD45D5">
      <w:pPr>
        <w:pStyle w:val="tekstdokumentu"/>
      </w:pPr>
    </w:p>
    <w:p w:rsidR="0045266B" w:rsidRPr="00600D4B" w:rsidRDefault="0045266B" w:rsidP="00A86E53">
      <w:pPr>
        <w:pStyle w:val="zacznik"/>
        <w:rPr>
          <w:sz w:val="20"/>
          <w:szCs w:val="20"/>
        </w:rPr>
      </w:pPr>
      <w:r w:rsidRPr="00600D4B">
        <w:rPr>
          <w:rStyle w:val="tekstdokbold"/>
          <w:b w:val="0"/>
          <w:bCs/>
          <w:sz w:val="20"/>
          <w:szCs w:val="20"/>
        </w:rPr>
        <w:t xml:space="preserve">Formularz 3.1 </w:t>
      </w:r>
      <w:r w:rsidRPr="00600D4B">
        <w:rPr>
          <w:rStyle w:val="tekstdokbold"/>
          <w:b w:val="0"/>
          <w:bCs/>
          <w:sz w:val="20"/>
          <w:szCs w:val="20"/>
        </w:rPr>
        <w:tab/>
      </w:r>
      <w:r w:rsidRPr="00600D4B">
        <w:rPr>
          <w:sz w:val="20"/>
          <w:szCs w:val="20"/>
        </w:rPr>
        <w:t>Oświadczenie wykonawcy o braku podstaw do wykluczenia z postępowania w okolicznościach o których mowa w art. 24 ust. 1 ustawy PZP;</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rStyle w:val="tekstdokbold"/>
          <w:b w:val="0"/>
          <w:bCs/>
          <w:sz w:val="20"/>
          <w:szCs w:val="20"/>
        </w:rPr>
        <w:t>Formularz 3.</w:t>
      </w:r>
      <w:r w:rsidRPr="00600D4B">
        <w:rPr>
          <w:sz w:val="20"/>
          <w:szCs w:val="20"/>
        </w:rPr>
        <w:t>2</w:t>
      </w:r>
      <w:r w:rsidRPr="00600D4B">
        <w:rPr>
          <w:sz w:val="20"/>
          <w:szCs w:val="20"/>
        </w:rPr>
        <w:tab/>
        <w:t>Oświadczenie Wykonawcy o spełnianiu warunków udziału w postępowaniu;</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sz w:val="20"/>
          <w:szCs w:val="20"/>
        </w:rPr>
        <w:t>Formularz 3.</w:t>
      </w:r>
      <w:r w:rsidR="009B3EFA" w:rsidRPr="00600D4B">
        <w:rPr>
          <w:sz w:val="20"/>
          <w:szCs w:val="20"/>
        </w:rPr>
        <w:t>3</w:t>
      </w:r>
      <w:r w:rsidRPr="00600D4B">
        <w:rPr>
          <w:sz w:val="20"/>
          <w:szCs w:val="20"/>
        </w:rPr>
        <w:t>.</w:t>
      </w:r>
      <w:r w:rsidRPr="00600D4B">
        <w:rPr>
          <w:sz w:val="20"/>
          <w:szCs w:val="20"/>
        </w:rPr>
        <w:tab/>
        <w:t xml:space="preserve">Informacja o przynależności do grupy kapitałowej </w:t>
      </w:r>
    </w:p>
    <w:p w:rsidR="005A5925" w:rsidRPr="00600D4B" w:rsidRDefault="005A5925" w:rsidP="00A86E53">
      <w:pPr>
        <w:pStyle w:val="zacznik"/>
        <w:rPr>
          <w:sz w:val="20"/>
          <w:szCs w:val="20"/>
        </w:rPr>
      </w:pPr>
    </w:p>
    <w:p w:rsidR="005A5925" w:rsidRPr="00600D4B" w:rsidRDefault="005A5925" w:rsidP="00A86E53">
      <w:pPr>
        <w:pStyle w:val="zacznik"/>
        <w:rPr>
          <w:sz w:val="20"/>
          <w:szCs w:val="20"/>
        </w:rPr>
      </w:pPr>
      <w:r w:rsidRPr="00600D4B">
        <w:rPr>
          <w:sz w:val="20"/>
          <w:szCs w:val="20"/>
        </w:rPr>
        <w:t>Formularz 3.4.</w:t>
      </w:r>
      <w:r w:rsidR="00C6358D" w:rsidRPr="00600D4B">
        <w:rPr>
          <w:sz w:val="20"/>
          <w:szCs w:val="20"/>
        </w:rPr>
        <w:tab/>
        <w:t>Wiedza i doświadczenie – wykaz usług</w:t>
      </w:r>
    </w:p>
    <w:p w:rsidR="005A5925" w:rsidRPr="00600D4B" w:rsidRDefault="005A5925" w:rsidP="00A86E53">
      <w:pPr>
        <w:pStyle w:val="zacznik"/>
        <w:rPr>
          <w:sz w:val="20"/>
          <w:szCs w:val="20"/>
        </w:rPr>
      </w:pPr>
    </w:p>
    <w:p w:rsidR="008B7522" w:rsidRDefault="005A5925" w:rsidP="006F1A4B">
      <w:pPr>
        <w:pStyle w:val="zacznik"/>
        <w:rPr>
          <w:sz w:val="20"/>
          <w:szCs w:val="20"/>
        </w:rPr>
      </w:pPr>
      <w:r w:rsidRPr="00600D4B">
        <w:rPr>
          <w:sz w:val="20"/>
          <w:szCs w:val="20"/>
        </w:rPr>
        <w:t>Formularz 3.5.</w:t>
      </w:r>
      <w:r w:rsidR="00C6358D" w:rsidRPr="00600D4B">
        <w:rPr>
          <w:sz w:val="20"/>
          <w:szCs w:val="20"/>
        </w:rPr>
        <w:tab/>
        <w:t>Zobowiązanie do oddania do dyspozycji Wykonawcy niezbędnych zasobów na okres korzystania z nich przy wykonywaniu zamówienia</w:t>
      </w:r>
    </w:p>
    <w:p w:rsidR="005A0527" w:rsidRPr="00600D4B" w:rsidRDefault="005A0527" w:rsidP="006F1A4B">
      <w:pPr>
        <w:pStyle w:val="zacznik"/>
        <w:rPr>
          <w:sz w:val="20"/>
          <w:szCs w:val="20"/>
        </w:rPr>
      </w:pPr>
    </w:p>
    <w:p w:rsidR="0045266B" w:rsidRDefault="005A0527" w:rsidP="00C30327">
      <w:pPr>
        <w:tabs>
          <w:tab w:val="left" w:pos="630"/>
          <w:tab w:val="left" w:pos="1170"/>
          <w:tab w:val="left" w:pos="2552"/>
        </w:tabs>
        <w:ind w:left="2550" w:hanging="2550"/>
        <w:jc w:val="both"/>
        <w:rPr>
          <w:rFonts w:ascii="Verdana" w:hAnsi="Verdana"/>
          <w:sz w:val="20"/>
          <w:szCs w:val="20"/>
        </w:rPr>
      </w:pPr>
      <w:r w:rsidRPr="00311EC8">
        <w:rPr>
          <w:rFonts w:ascii="Verdana" w:hAnsi="Verdana"/>
          <w:sz w:val="20"/>
          <w:szCs w:val="20"/>
        </w:rPr>
        <w:t>Formularz 3.6</w:t>
      </w:r>
      <w:r w:rsidR="00706EA9">
        <w:rPr>
          <w:rFonts w:ascii="Verdana" w:hAnsi="Verdana"/>
          <w:sz w:val="20"/>
          <w:szCs w:val="20"/>
        </w:rPr>
        <w:t>a</w:t>
      </w:r>
      <w:r w:rsidRPr="00311EC8">
        <w:rPr>
          <w:rFonts w:ascii="Verdana" w:hAnsi="Verdana"/>
          <w:sz w:val="20"/>
          <w:szCs w:val="20"/>
        </w:rPr>
        <w:t xml:space="preserve">. </w:t>
      </w:r>
      <w:r w:rsidRPr="00311EC8">
        <w:rPr>
          <w:rFonts w:ascii="Verdana" w:hAnsi="Verdana"/>
          <w:sz w:val="20"/>
          <w:szCs w:val="20"/>
        </w:rPr>
        <w:tab/>
      </w:r>
      <w:r w:rsidR="00706EA9">
        <w:rPr>
          <w:rFonts w:ascii="Verdana" w:hAnsi="Verdana"/>
          <w:sz w:val="20"/>
          <w:szCs w:val="20"/>
        </w:rPr>
        <w:tab/>
      </w:r>
      <w:r w:rsidRPr="00311EC8">
        <w:rPr>
          <w:rFonts w:ascii="Verdana" w:hAnsi="Verdana"/>
          <w:sz w:val="20"/>
          <w:szCs w:val="20"/>
        </w:rPr>
        <w:t xml:space="preserve">Opis parametrów technicznych oferowanych urządzeń </w:t>
      </w:r>
      <w:r w:rsidR="00706EA9">
        <w:rPr>
          <w:rFonts w:ascii="Verdana" w:hAnsi="Verdana"/>
          <w:sz w:val="20"/>
          <w:szCs w:val="20"/>
        </w:rPr>
        <w:t>– część I zamówienia</w:t>
      </w:r>
    </w:p>
    <w:p w:rsidR="00706EA9" w:rsidRDefault="00706EA9" w:rsidP="00C30327">
      <w:pPr>
        <w:tabs>
          <w:tab w:val="left" w:pos="630"/>
          <w:tab w:val="left" w:pos="1170"/>
          <w:tab w:val="left" w:pos="2552"/>
        </w:tabs>
        <w:ind w:left="2550" w:hanging="2550"/>
        <w:jc w:val="both"/>
        <w:rPr>
          <w:rFonts w:ascii="Verdana" w:hAnsi="Verdana"/>
          <w:sz w:val="20"/>
          <w:szCs w:val="20"/>
        </w:rPr>
      </w:pPr>
    </w:p>
    <w:p w:rsidR="00706EA9" w:rsidRDefault="00706EA9" w:rsidP="00C30327">
      <w:pPr>
        <w:tabs>
          <w:tab w:val="left" w:pos="630"/>
          <w:tab w:val="left" w:pos="1170"/>
          <w:tab w:val="left" w:pos="2552"/>
        </w:tabs>
        <w:ind w:left="2550" w:hanging="2550"/>
        <w:jc w:val="both"/>
        <w:rPr>
          <w:rFonts w:ascii="Verdana" w:hAnsi="Verdana"/>
          <w:color w:val="FF0000"/>
          <w:sz w:val="20"/>
          <w:szCs w:val="20"/>
        </w:rPr>
      </w:pPr>
      <w:r w:rsidRPr="00311EC8">
        <w:rPr>
          <w:rFonts w:ascii="Verdana" w:hAnsi="Verdana"/>
          <w:sz w:val="20"/>
          <w:szCs w:val="20"/>
        </w:rPr>
        <w:t>Formularz 3.6</w:t>
      </w:r>
      <w:r>
        <w:rPr>
          <w:rFonts w:ascii="Verdana" w:hAnsi="Verdana"/>
          <w:sz w:val="20"/>
          <w:szCs w:val="20"/>
        </w:rPr>
        <w:t>b</w:t>
      </w:r>
      <w:r w:rsidRPr="00311EC8">
        <w:rPr>
          <w:rFonts w:ascii="Verdana" w:hAnsi="Verdana"/>
          <w:sz w:val="20"/>
          <w:szCs w:val="20"/>
        </w:rPr>
        <w:t xml:space="preserve">. </w:t>
      </w:r>
      <w:r w:rsidRPr="00311EC8">
        <w:rPr>
          <w:rFonts w:ascii="Verdana" w:hAnsi="Verdana"/>
          <w:sz w:val="20"/>
          <w:szCs w:val="20"/>
        </w:rPr>
        <w:tab/>
      </w:r>
      <w:r>
        <w:rPr>
          <w:rFonts w:ascii="Verdana" w:hAnsi="Verdana"/>
          <w:sz w:val="20"/>
          <w:szCs w:val="20"/>
        </w:rPr>
        <w:tab/>
      </w:r>
      <w:r w:rsidRPr="00311EC8">
        <w:rPr>
          <w:rFonts w:ascii="Verdana" w:hAnsi="Verdana"/>
          <w:sz w:val="20"/>
          <w:szCs w:val="20"/>
        </w:rPr>
        <w:t xml:space="preserve">Opis parametrów technicznych oferowanych urządzeń </w:t>
      </w:r>
      <w:r>
        <w:rPr>
          <w:rFonts w:ascii="Verdana" w:hAnsi="Verdana"/>
          <w:sz w:val="20"/>
          <w:szCs w:val="20"/>
        </w:rPr>
        <w:t>– część II zamówienia</w:t>
      </w:r>
    </w:p>
    <w:p w:rsidR="005A0527" w:rsidRPr="00EA337C" w:rsidRDefault="005A0527" w:rsidP="00A86E53">
      <w:pPr>
        <w:tabs>
          <w:tab w:val="left" w:pos="630"/>
          <w:tab w:val="left" w:pos="1170"/>
          <w:tab w:val="left" w:pos="2552"/>
        </w:tabs>
        <w:jc w:val="both"/>
        <w:rPr>
          <w:rFonts w:ascii="Verdana" w:hAnsi="Verdana"/>
          <w:color w:val="FF0000"/>
          <w:sz w:val="20"/>
          <w:szCs w:val="20"/>
        </w:rPr>
      </w:pPr>
    </w:p>
    <w:p w:rsidR="0045266B" w:rsidRPr="00EA337C" w:rsidRDefault="0045266B" w:rsidP="00193824">
      <w:pPr>
        <w:pStyle w:val="Tekstpodstawowy"/>
        <w:tabs>
          <w:tab w:val="left" w:pos="630"/>
          <w:tab w:val="left" w:pos="1170"/>
          <w:tab w:val="left" w:pos="2552"/>
        </w:tabs>
        <w:jc w:val="both"/>
        <w:rPr>
          <w:rFonts w:ascii="Verdana" w:hAnsi="Verdana"/>
          <w:sz w:val="20"/>
          <w:szCs w:val="20"/>
        </w:rPr>
      </w:pPr>
      <w:r w:rsidRPr="00EA337C">
        <w:rPr>
          <w:rFonts w:ascii="Verdana" w:hAnsi="Verdana"/>
          <w:b/>
          <w:sz w:val="20"/>
          <w:szCs w:val="20"/>
        </w:rPr>
        <w:t>TOM II</w:t>
      </w:r>
      <w:r w:rsidRPr="00EA337C">
        <w:rPr>
          <w:rFonts w:ascii="Verdana" w:hAnsi="Verdana"/>
          <w:sz w:val="20"/>
          <w:szCs w:val="20"/>
        </w:rPr>
        <w:t>:</w:t>
      </w:r>
      <w:r w:rsidRPr="00EA337C">
        <w:rPr>
          <w:rFonts w:ascii="Verdana" w:hAnsi="Verdana"/>
          <w:sz w:val="20"/>
          <w:szCs w:val="20"/>
        </w:rPr>
        <w:tab/>
      </w:r>
      <w:r w:rsidRPr="00EA337C">
        <w:rPr>
          <w:rFonts w:ascii="Verdana" w:hAnsi="Verdana"/>
          <w:sz w:val="20"/>
          <w:szCs w:val="20"/>
        </w:rPr>
        <w:tab/>
        <w:t xml:space="preserve">Wzór umowy </w:t>
      </w:r>
      <w:r w:rsidR="00706EA9" w:rsidRPr="00EA337C">
        <w:rPr>
          <w:rFonts w:ascii="Verdana" w:hAnsi="Verdana"/>
          <w:sz w:val="20"/>
          <w:szCs w:val="20"/>
        </w:rPr>
        <w:t xml:space="preserve">– część I </w:t>
      </w:r>
      <w:proofErr w:type="spellStart"/>
      <w:r w:rsidR="00706EA9" w:rsidRPr="00EA337C">
        <w:rPr>
          <w:rFonts w:ascii="Verdana" w:hAnsi="Verdana"/>
          <w:sz w:val="20"/>
          <w:szCs w:val="20"/>
        </w:rPr>
        <w:t>i</w:t>
      </w:r>
      <w:proofErr w:type="spellEnd"/>
      <w:r w:rsidR="00706EA9" w:rsidRPr="00EA337C">
        <w:rPr>
          <w:rFonts w:ascii="Verdana" w:hAnsi="Verdana"/>
          <w:sz w:val="20"/>
          <w:szCs w:val="20"/>
        </w:rPr>
        <w:t xml:space="preserve"> II zamówienia</w:t>
      </w:r>
    </w:p>
    <w:p w:rsidR="0045266B" w:rsidRPr="00600D4B" w:rsidRDefault="0045266B" w:rsidP="00DD45D5">
      <w:pPr>
        <w:pStyle w:val="tekstdokumentu"/>
      </w:pPr>
    </w:p>
    <w:p w:rsidR="0045266B" w:rsidRDefault="0045266B" w:rsidP="00DD45D5">
      <w:pPr>
        <w:pStyle w:val="tekstdokumentu"/>
      </w:pPr>
      <w:r w:rsidRPr="00600D4B">
        <w:rPr>
          <w:rStyle w:val="tekstdokbold"/>
          <w:bCs/>
          <w:smallCaps/>
        </w:rPr>
        <w:t>TOM III</w:t>
      </w:r>
      <w:r w:rsidRPr="00600D4B">
        <w:rPr>
          <w:rStyle w:val="tekstdokbold"/>
          <w:b w:val="0"/>
          <w:bCs/>
          <w:smallCaps/>
        </w:rPr>
        <w:t>:</w:t>
      </w:r>
      <w:r w:rsidRPr="00600D4B">
        <w:tab/>
        <w:t>Opis przedmiotu zamówienia</w:t>
      </w:r>
    </w:p>
    <w:p w:rsidR="00D44950" w:rsidRDefault="00D44950" w:rsidP="00DD45D5">
      <w:pPr>
        <w:pStyle w:val="tekstdokumentu"/>
      </w:pPr>
    </w:p>
    <w:p w:rsidR="00D44950" w:rsidRDefault="00D44950" w:rsidP="00DD45D5">
      <w:pPr>
        <w:pStyle w:val="tekstdokumentu"/>
      </w:pPr>
    </w:p>
    <w:p w:rsidR="00D44950" w:rsidRPr="00A86E53" w:rsidRDefault="00D44950" w:rsidP="00DD45D5">
      <w:pPr>
        <w:pStyle w:val="tekstdokumentu"/>
      </w:pPr>
    </w:p>
    <w:p w:rsidR="0045266B" w:rsidRPr="002A58FF" w:rsidRDefault="0045266B" w:rsidP="00DD45D5">
      <w:pPr>
        <w:pStyle w:val="tekstdokumentu"/>
      </w:pPr>
      <w:r w:rsidRPr="002A58FF">
        <w:tab/>
      </w:r>
    </w:p>
    <w:p w:rsidR="0045266B" w:rsidRPr="002A58FF" w:rsidRDefault="0045266B" w:rsidP="00DD45D5">
      <w:pPr>
        <w:pStyle w:val="tekstdokumentu"/>
      </w:pPr>
    </w:p>
    <w:p w:rsidR="0045266B" w:rsidRPr="002A58FF" w:rsidRDefault="0045266B" w:rsidP="00DD45D5">
      <w:pPr>
        <w:pStyle w:val="tekstdokumentu"/>
      </w:pPr>
    </w:p>
    <w:p w:rsidR="0045266B" w:rsidRPr="002A58FF" w:rsidRDefault="0045266B" w:rsidP="00750A94">
      <w:pPr>
        <w:pStyle w:val="Tekstpodstawowywcity"/>
        <w:tabs>
          <w:tab w:val="left" w:pos="720"/>
        </w:tabs>
        <w:rPr>
          <w:rFonts w:ascii="Verdana" w:hAnsi="Verdana"/>
          <w:b w:val="0"/>
          <w:bCs w:val="0"/>
          <w:sz w:val="20"/>
          <w:szCs w:val="20"/>
        </w:rPr>
      </w:pPr>
      <w:r w:rsidRPr="002A58FF">
        <w:rPr>
          <w:rFonts w:ascii="Verdana" w:hAnsi="Verdana"/>
          <w:b w:val="0"/>
          <w:bCs w:val="0"/>
          <w:sz w:val="20"/>
          <w:szCs w:val="20"/>
        </w:rPr>
        <w:t>Specyfikacja istotnych warunków zamówienia zwana jest w dalszej treści SIWZ lub Specyfikacją.</w:t>
      </w:r>
    </w:p>
    <w:p w:rsidR="0045266B" w:rsidRPr="002A58FF" w:rsidRDefault="0045266B" w:rsidP="00FB28F6">
      <w:pPr>
        <w:pStyle w:val="Tekstpodstawowy"/>
        <w:tabs>
          <w:tab w:val="left" w:pos="720"/>
        </w:tabs>
        <w:ind w:right="-427" w:firstLine="90"/>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Default="0045266B"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Pr="002A58FF" w:rsidRDefault="00D44950"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Tom I</w:t>
      </w:r>
    </w:p>
    <w:p w:rsidR="0045266B" w:rsidRPr="002A58FF" w:rsidRDefault="0045266B" w:rsidP="00FB28F6">
      <w:pPr>
        <w:jc w:val="center"/>
        <w:rPr>
          <w:rFonts w:ascii="Verdana" w:hAnsi="Verdana"/>
          <w:b/>
          <w:bCs/>
          <w:lang w:eastAsia="pl-PL"/>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INSTRUKCJA DLA WYKONAWCÓW</w:t>
      </w:r>
    </w:p>
    <w:p w:rsidR="0045266B" w:rsidRPr="002A58FF" w:rsidRDefault="0045266B" w:rsidP="00FB28F6">
      <w:pPr>
        <w:jc w:val="center"/>
        <w:rPr>
          <w:rFonts w:ascii="Verdana" w:hAnsi="Verdana"/>
          <w:b/>
          <w:bCs/>
          <w:lang w:eastAsia="pl-PL"/>
        </w:rPr>
      </w:pPr>
      <w:r w:rsidRPr="002A58FF">
        <w:rPr>
          <w:rFonts w:ascii="Verdana" w:hAnsi="Verdana"/>
          <w:b/>
          <w:bCs/>
          <w:lang w:eastAsia="pl-PL"/>
        </w:rPr>
        <w:t>WRAZ Z FORMULARZAMI</w:t>
      </w:r>
    </w:p>
    <w:p w:rsidR="0045266B" w:rsidRPr="002A58FF" w:rsidRDefault="0045266B" w:rsidP="00FB28F6">
      <w:pPr>
        <w:jc w:val="center"/>
        <w:rPr>
          <w:rFonts w:ascii="Verdana" w:hAnsi="Verdana"/>
          <w:b/>
          <w:sz w:val="20"/>
          <w:szCs w:val="20"/>
        </w:rPr>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Default="0045266B"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Default="004612F1" w:rsidP="00CD0AD9">
      <w:pPr>
        <w:pStyle w:val="rozdzia"/>
      </w:pPr>
    </w:p>
    <w:p w:rsidR="004612F1" w:rsidRPr="002A58FF" w:rsidRDefault="004612F1"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Default="0045266B" w:rsidP="00CD0AD9">
      <w:pPr>
        <w:pStyle w:val="rozdzia"/>
      </w:pPr>
    </w:p>
    <w:p w:rsidR="005440EF" w:rsidRPr="002A58FF" w:rsidRDefault="005440EF"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5D4C77" w:rsidP="00CD0AD9">
      <w:pPr>
        <w:pStyle w:val="rozdzia"/>
      </w:pPr>
      <w:r>
        <w:lastRenderedPageBreak/>
        <w:t>R</w:t>
      </w:r>
      <w:r w:rsidR="0045266B" w:rsidRPr="002A58FF">
        <w:t>OZDZIAŁ 1.</w:t>
      </w:r>
    </w:p>
    <w:p w:rsidR="0045266B" w:rsidRPr="002A58FF" w:rsidRDefault="0045266B" w:rsidP="00CD0AD9">
      <w:pPr>
        <w:pStyle w:val="rozdzia"/>
      </w:pPr>
      <w:r w:rsidRPr="002A58FF">
        <w:t>INSTRUKCJA DLA WYKONAWCÓW (IDW)</w:t>
      </w:r>
    </w:p>
    <w:p w:rsidR="0045266B" w:rsidRPr="002A58FF" w:rsidRDefault="0045266B" w:rsidP="00FB28F6">
      <w:pPr>
        <w:ind w:left="709" w:hanging="709"/>
        <w:rPr>
          <w:rFonts w:ascii="Verdana" w:hAnsi="Verdana" w:cs="Arial"/>
          <w:sz w:val="20"/>
          <w:szCs w:val="20"/>
        </w:rPr>
      </w:pPr>
      <w:r w:rsidRPr="002A58FF">
        <w:rPr>
          <w:rFonts w:ascii="Verdana" w:hAnsi="Verdana" w:cs="Arial"/>
          <w:b/>
          <w:sz w:val="20"/>
          <w:szCs w:val="20"/>
        </w:rPr>
        <w:t>1.</w:t>
      </w:r>
      <w:r w:rsidRPr="002A58FF">
        <w:rPr>
          <w:rFonts w:ascii="Verdana" w:hAnsi="Verdana" w:cs="Arial"/>
          <w:sz w:val="20"/>
          <w:szCs w:val="20"/>
        </w:rPr>
        <w:tab/>
      </w:r>
      <w:r w:rsidRPr="002A58FF">
        <w:rPr>
          <w:rFonts w:ascii="Verdana" w:hAnsi="Verdana" w:cs="Arial"/>
          <w:b/>
          <w:sz w:val="20"/>
          <w:szCs w:val="20"/>
        </w:rPr>
        <w:t>ZAMAWIAJĄCY</w:t>
      </w:r>
      <w:r w:rsidRPr="002A58FF">
        <w:rPr>
          <w:rFonts w:ascii="Verdana" w:hAnsi="Verdana" w:cs="Arial"/>
          <w:sz w:val="20"/>
          <w:szCs w:val="20"/>
        </w:rPr>
        <w:t xml:space="preserve"> </w:t>
      </w:r>
    </w:p>
    <w:p w:rsidR="0045266B" w:rsidRPr="002A58FF" w:rsidRDefault="0045266B" w:rsidP="00FB28F6">
      <w:pPr>
        <w:ind w:left="709"/>
        <w:rPr>
          <w:rFonts w:ascii="Verdana" w:hAnsi="Verdana" w:cs="Arial"/>
          <w:b/>
          <w:sz w:val="20"/>
          <w:szCs w:val="20"/>
        </w:rPr>
      </w:pPr>
      <w:r w:rsidRPr="002A58FF">
        <w:rPr>
          <w:rFonts w:ascii="Verdana" w:hAnsi="Verdana" w:cs="Arial"/>
          <w:b/>
          <w:sz w:val="20"/>
          <w:szCs w:val="20"/>
        </w:rPr>
        <w:t xml:space="preserve">Ministerstwo Sprawiedliwości   </w:t>
      </w:r>
    </w:p>
    <w:p w:rsidR="0045266B" w:rsidRPr="002A58FF" w:rsidRDefault="0045266B" w:rsidP="00FB28F6">
      <w:pPr>
        <w:tabs>
          <w:tab w:val="num" w:pos="0"/>
        </w:tabs>
        <w:ind w:left="709" w:hanging="709"/>
        <w:rPr>
          <w:rFonts w:ascii="Verdana" w:hAnsi="Verdana" w:cs="Arial"/>
          <w:sz w:val="20"/>
          <w:szCs w:val="20"/>
        </w:rPr>
      </w:pPr>
      <w:r w:rsidRPr="002A58FF">
        <w:rPr>
          <w:rFonts w:ascii="Verdana" w:hAnsi="Verdana" w:cs="Arial"/>
          <w:sz w:val="20"/>
          <w:szCs w:val="20"/>
        </w:rPr>
        <w:tab/>
        <w:t xml:space="preserve">Adres: </w:t>
      </w:r>
      <w:r w:rsidRPr="002A58FF">
        <w:rPr>
          <w:rFonts w:ascii="Verdana" w:hAnsi="Verdana" w:cs="Arial"/>
          <w:b/>
          <w:sz w:val="20"/>
          <w:szCs w:val="20"/>
        </w:rPr>
        <w:t>00-567 Warszawa, Al. Ujazdowskie 11</w:t>
      </w:r>
    </w:p>
    <w:p w:rsidR="0045266B" w:rsidRPr="002A58FF" w:rsidRDefault="0045266B" w:rsidP="00FB28F6">
      <w:pPr>
        <w:tabs>
          <w:tab w:val="num" w:pos="-1080"/>
        </w:tabs>
        <w:ind w:left="709" w:hanging="709"/>
        <w:rPr>
          <w:rFonts w:ascii="Verdana" w:hAnsi="Verdana" w:cs="Arial"/>
          <w:sz w:val="20"/>
          <w:szCs w:val="20"/>
        </w:rPr>
      </w:pPr>
      <w:r w:rsidRPr="002A58FF">
        <w:rPr>
          <w:rFonts w:ascii="Verdana" w:hAnsi="Verdana" w:cs="Arial"/>
          <w:sz w:val="20"/>
          <w:szCs w:val="20"/>
        </w:rPr>
        <w:tab/>
        <w:t xml:space="preserve">telefon: </w:t>
      </w:r>
      <w:r w:rsidRPr="002A58FF">
        <w:rPr>
          <w:rFonts w:ascii="Verdana" w:hAnsi="Verdana" w:cs="Arial"/>
          <w:b/>
          <w:sz w:val="20"/>
          <w:szCs w:val="20"/>
        </w:rPr>
        <w:t>(22) 52 12 411</w:t>
      </w:r>
      <w:r w:rsidRPr="002A58FF">
        <w:rPr>
          <w:rFonts w:ascii="Verdana" w:hAnsi="Verdana" w:cs="Arial"/>
          <w:sz w:val="20"/>
          <w:szCs w:val="20"/>
        </w:rPr>
        <w:t xml:space="preserve">; </w:t>
      </w:r>
    </w:p>
    <w:p w:rsidR="0045266B" w:rsidRPr="002A58FF" w:rsidRDefault="0045266B" w:rsidP="00FB28F6">
      <w:pPr>
        <w:tabs>
          <w:tab w:val="num" w:pos="-270"/>
        </w:tabs>
        <w:ind w:left="709" w:hanging="709"/>
        <w:rPr>
          <w:rFonts w:ascii="Verdana" w:hAnsi="Verdana" w:cs="Arial"/>
          <w:sz w:val="20"/>
          <w:szCs w:val="20"/>
        </w:rPr>
      </w:pPr>
      <w:r w:rsidRPr="002A58FF">
        <w:rPr>
          <w:rFonts w:ascii="Verdana" w:hAnsi="Verdana" w:cs="Arial"/>
          <w:b/>
          <w:sz w:val="20"/>
          <w:szCs w:val="20"/>
        </w:rPr>
        <w:tab/>
        <w:t>REGON:</w:t>
      </w:r>
      <w:r w:rsidRPr="002A58FF">
        <w:rPr>
          <w:rFonts w:ascii="Verdana" w:hAnsi="Verdana" w:cs="Arial"/>
          <w:sz w:val="20"/>
          <w:szCs w:val="20"/>
        </w:rPr>
        <w:t xml:space="preserve"> 000319150, </w:t>
      </w:r>
      <w:r w:rsidRPr="002A58FF">
        <w:rPr>
          <w:rFonts w:ascii="Verdana" w:hAnsi="Verdana" w:cs="Arial"/>
          <w:b/>
          <w:sz w:val="20"/>
          <w:szCs w:val="20"/>
        </w:rPr>
        <w:t>NIP:</w:t>
      </w:r>
      <w:r w:rsidRPr="002A58FF">
        <w:rPr>
          <w:rFonts w:ascii="Verdana" w:hAnsi="Verdana" w:cs="Arial"/>
          <w:sz w:val="20"/>
          <w:szCs w:val="20"/>
        </w:rPr>
        <w:t xml:space="preserve"> 526 16 73 166</w:t>
      </w:r>
    </w:p>
    <w:p w:rsidR="0045266B" w:rsidRPr="002A58FF" w:rsidRDefault="0045266B" w:rsidP="00FB28F6">
      <w:pPr>
        <w:tabs>
          <w:tab w:val="num" w:pos="-900"/>
        </w:tabs>
        <w:ind w:left="709" w:hanging="709"/>
        <w:rPr>
          <w:rFonts w:ascii="Verdana" w:hAnsi="Verdana" w:cs="Arial"/>
          <w:sz w:val="20"/>
          <w:szCs w:val="20"/>
        </w:rPr>
      </w:pPr>
      <w:r w:rsidRPr="002A58FF">
        <w:rPr>
          <w:rFonts w:ascii="Verdana" w:hAnsi="Verdana" w:cs="Arial"/>
          <w:sz w:val="20"/>
          <w:szCs w:val="20"/>
        </w:rPr>
        <w:tab/>
      </w:r>
      <w:r w:rsidRPr="002A58FF">
        <w:rPr>
          <w:rFonts w:ascii="Verdana" w:hAnsi="Verdana" w:cs="Arial"/>
          <w:b/>
          <w:sz w:val="20"/>
          <w:szCs w:val="20"/>
        </w:rPr>
        <w:t>adres strony internetowej:</w:t>
      </w:r>
      <w:r w:rsidRPr="002A58FF">
        <w:rPr>
          <w:rFonts w:ascii="Verdana" w:hAnsi="Verdana" w:cs="Arial"/>
          <w:sz w:val="20"/>
          <w:szCs w:val="20"/>
        </w:rPr>
        <w:t xml:space="preserve"> </w:t>
      </w:r>
      <w:hyperlink r:id="rId10" w:history="1">
        <w:r w:rsidRPr="002A58FF">
          <w:rPr>
            <w:rStyle w:val="Hipercze"/>
            <w:rFonts w:ascii="Verdana" w:hAnsi="Verdana" w:cs="Arial"/>
            <w:sz w:val="20"/>
            <w:szCs w:val="20"/>
          </w:rPr>
          <w:t>www.ms.gov.pl</w:t>
        </w:r>
      </w:hyperlink>
      <w:r w:rsidRPr="002A58FF">
        <w:rPr>
          <w:rFonts w:ascii="Verdana" w:hAnsi="Verdana" w:cs="Arial"/>
          <w:sz w:val="20"/>
          <w:szCs w:val="20"/>
        </w:rPr>
        <w:t xml:space="preserve"> </w:t>
      </w:r>
    </w:p>
    <w:p w:rsidR="0045266B" w:rsidRPr="002A58FF" w:rsidRDefault="0045266B" w:rsidP="008E0318">
      <w:pPr>
        <w:jc w:val="both"/>
        <w:rPr>
          <w:rFonts w:ascii="Verdana" w:hAnsi="Verdana" w:cs="Arial"/>
          <w:b/>
          <w:sz w:val="20"/>
          <w:szCs w:val="20"/>
        </w:rPr>
      </w:pPr>
    </w:p>
    <w:p w:rsidR="0045266B" w:rsidRPr="002A58FF" w:rsidRDefault="0045266B" w:rsidP="00CD0AD9">
      <w:pPr>
        <w:pStyle w:val="rozdzia"/>
      </w:pPr>
      <w:r w:rsidRPr="002A58FF">
        <w:t>2.</w:t>
      </w:r>
      <w:r w:rsidRPr="002A58FF">
        <w:tab/>
        <w:t>OZNACZENIE POSTĘPOWANIA</w:t>
      </w:r>
    </w:p>
    <w:p w:rsidR="0045266B" w:rsidRPr="002A58FF" w:rsidRDefault="0045266B" w:rsidP="00D86851">
      <w:pPr>
        <w:ind w:left="709"/>
        <w:jc w:val="both"/>
        <w:rPr>
          <w:rFonts w:ascii="Verdana" w:hAnsi="Verdana" w:cs="Arial"/>
          <w:sz w:val="20"/>
          <w:szCs w:val="20"/>
        </w:rPr>
      </w:pPr>
      <w:r w:rsidRPr="002A58FF">
        <w:rPr>
          <w:rFonts w:ascii="Verdana" w:hAnsi="Verdana" w:cs="Arial"/>
          <w:sz w:val="20"/>
          <w:szCs w:val="20"/>
        </w:rPr>
        <w:t xml:space="preserve">Postępowanie oznaczone jest znakiem: </w:t>
      </w:r>
      <w:r w:rsidR="00EB3142">
        <w:rPr>
          <w:rFonts w:ascii="Verdana" w:hAnsi="Verdana" w:cs="Arial"/>
          <w:sz w:val="20"/>
          <w:szCs w:val="20"/>
          <w:lang w:eastAsia="pl-PL"/>
        </w:rPr>
        <w:t>BA-F-II-3710-</w:t>
      </w:r>
      <w:r w:rsidR="00CD47F9">
        <w:rPr>
          <w:rFonts w:ascii="Verdana" w:hAnsi="Verdana" w:cs="Arial"/>
          <w:sz w:val="20"/>
          <w:szCs w:val="20"/>
          <w:lang w:eastAsia="pl-PL"/>
        </w:rPr>
        <w:t>94</w:t>
      </w:r>
      <w:r w:rsidRPr="002A58FF">
        <w:rPr>
          <w:rFonts w:ascii="Verdana" w:hAnsi="Verdana" w:cs="Arial"/>
          <w:sz w:val="20"/>
          <w:szCs w:val="20"/>
          <w:lang w:eastAsia="pl-PL"/>
        </w:rPr>
        <w:t>/15.</w:t>
      </w:r>
    </w:p>
    <w:p w:rsidR="0045266B" w:rsidRPr="002A58FF" w:rsidRDefault="0045266B" w:rsidP="00FB28F6">
      <w:pPr>
        <w:ind w:left="709"/>
        <w:jc w:val="both"/>
        <w:rPr>
          <w:rFonts w:ascii="Verdana" w:hAnsi="Verdana" w:cs="Arial"/>
          <w:sz w:val="20"/>
          <w:szCs w:val="20"/>
        </w:rPr>
      </w:pPr>
      <w:r w:rsidRPr="002A58FF">
        <w:rPr>
          <w:rFonts w:ascii="Verdana" w:hAnsi="Verdana" w:cs="Arial"/>
          <w:sz w:val="20"/>
          <w:szCs w:val="20"/>
        </w:rPr>
        <w:t>Wykonawcy powinni we wszelkich kontaktach z Zamawiającym powoływać się na wyżej podane oznaczenie.</w:t>
      </w:r>
    </w:p>
    <w:p w:rsidR="0045266B" w:rsidRPr="002A58FF" w:rsidRDefault="0045266B" w:rsidP="00FB28F6">
      <w:pPr>
        <w:ind w:left="709"/>
        <w:jc w:val="both"/>
        <w:rPr>
          <w:rFonts w:ascii="Verdana" w:hAnsi="Verdana" w:cs="Arial"/>
          <w:sz w:val="20"/>
          <w:szCs w:val="20"/>
        </w:rPr>
      </w:pPr>
    </w:p>
    <w:p w:rsidR="0045266B" w:rsidRPr="002A58FF" w:rsidRDefault="0045266B" w:rsidP="00CD0AD9">
      <w:pPr>
        <w:pStyle w:val="rozdzia"/>
      </w:pPr>
      <w:r w:rsidRPr="002A58FF">
        <w:t>3.</w:t>
      </w:r>
      <w:r w:rsidRPr="002A58FF">
        <w:tab/>
        <w:t>TRYB POSTĘPOWANIA</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Postępowanie o udzielenie zamówienia prowadzone jest w trybie przetargu nieograniczonego na podstawie ustawy z dnia 29 stycznia 2004 roku Prawo zamówień publicznych (tekst jednolity Dz. U. z 2013</w:t>
      </w:r>
      <w:r w:rsidR="00F202A7">
        <w:rPr>
          <w:rFonts w:ascii="Verdana" w:hAnsi="Verdana" w:cs="Arial"/>
          <w:sz w:val="20"/>
          <w:szCs w:val="20"/>
        </w:rPr>
        <w:t xml:space="preserve"> </w:t>
      </w:r>
      <w:r w:rsidRPr="002A58FF">
        <w:rPr>
          <w:rFonts w:ascii="Verdana" w:hAnsi="Verdana" w:cs="Arial"/>
          <w:sz w:val="20"/>
          <w:szCs w:val="20"/>
        </w:rPr>
        <w:t xml:space="preserve">r., poz. 907 ze zm.) zwanej dalej „ustawą </w:t>
      </w:r>
      <w:proofErr w:type="spellStart"/>
      <w:r w:rsidRPr="002A58FF">
        <w:rPr>
          <w:rFonts w:ascii="Verdana" w:hAnsi="Verdana" w:cs="Arial"/>
          <w:sz w:val="20"/>
          <w:szCs w:val="20"/>
        </w:rPr>
        <w:t>Pzp</w:t>
      </w:r>
      <w:proofErr w:type="spellEnd"/>
      <w:r w:rsidRPr="002A58FF">
        <w:rPr>
          <w:rFonts w:ascii="Verdana" w:hAnsi="Verdana" w:cs="Arial"/>
          <w:sz w:val="20"/>
          <w:szCs w:val="20"/>
        </w:rPr>
        <w:t>”.</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t>
      </w:r>
      <w:r w:rsidR="00F202A7">
        <w:rPr>
          <w:rFonts w:ascii="Verdana" w:hAnsi="Verdana" w:cs="Arial"/>
          <w:sz w:val="20"/>
          <w:szCs w:val="20"/>
        </w:rPr>
        <w:t xml:space="preserve">ustawy </w:t>
      </w:r>
      <w:proofErr w:type="spellStart"/>
      <w:r w:rsidR="00F202A7">
        <w:rPr>
          <w:rFonts w:ascii="Verdana" w:hAnsi="Verdana" w:cs="Arial"/>
          <w:sz w:val="20"/>
          <w:szCs w:val="20"/>
        </w:rPr>
        <w:t>Pzp</w:t>
      </w:r>
      <w:proofErr w:type="spellEnd"/>
      <w:r w:rsidR="00F202A7">
        <w:rPr>
          <w:rFonts w:ascii="Verdana" w:hAnsi="Verdana" w:cs="Arial"/>
          <w:sz w:val="20"/>
          <w:szCs w:val="20"/>
        </w:rPr>
        <w:t>.</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Tekstpodstawowy"/>
        <w:ind w:left="709" w:hanging="709"/>
        <w:rPr>
          <w:rFonts w:ascii="Verdana" w:hAnsi="Verdana" w:cs="Arial"/>
          <w:b/>
          <w:bCs/>
          <w:sz w:val="20"/>
          <w:szCs w:val="20"/>
        </w:rPr>
      </w:pPr>
      <w:r w:rsidRPr="002A58FF">
        <w:rPr>
          <w:rFonts w:ascii="Verdana" w:hAnsi="Verdana" w:cs="Arial"/>
          <w:b/>
          <w:bCs/>
          <w:sz w:val="20"/>
          <w:szCs w:val="20"/>
        </w:rPr>
        <w:t>4.</w:t>
      </w:r>
      <w:r w:rsidRPr="002A58FF">
        <w:rPr>
          <w:rFonts w:ascii="Verdana" w:hAnsi="Verdana" w:cs="Arial"/>
          <w:b/>
          <w:bCs/>
          <w:sz w:val="20"/>
          <w:szCs w:val="20"/>
        </w:rPr>
        <w:tab/>
        <w:t>ŹRÓDŁA FINANSOWANIA</w:t>
      </w:r>
    </w:p>
    <w:p w:rsidR="0045266B" w:rsidRPr="002A58FF" w:rsidRDefault="00563426" w:rsidP="00892712">
      <w:pPr>
        <w:pStyle w:val="Akapitzlist"/>
        <w:ind w:left="720"/>
        <w:jc w:val="both"/>
        <w:outlineLvl w:val="0"/>
        <w:rPr>
          <w:rFonts w:ascii="Verdana" w:hAnsi="Verdana"/>
          <w:sz w:val="20"/>
          <w:szCs w:val="20"/>
          <w:lang w:eastAsia="pl-PL"/>
        </w:rPr>
      </w:pPr>
      <w:r w:rsidRPr="00563426">
        <w:rPr>
          <w:rFonts w:ascii="Verdana" w:hAnsi="Verdana" w:cs="Arial"/>
          <w:sz w:val="20"/>
          <w:szCs w:val="20"/>
        </w:rPr>
        <w:t>Zamówienie jest przewidziane do finansowana ze środków własnych Zamawiającego.</w:t>
      </w:r>
    </w:p>
    <w:p w:rsidR="0045266B" w:rsidRPr="002A58FF" w:rsidRDefault="0045266B" w:rsidP="00892712">
      <w:pPr>
        <w:ind w:left="709"/>
        <w:jc w:val="both"/>
        <w:rPr>
          <w:rFonts w:ascii="Verdana" w:hAnsi="Verdana" w:cs="Arial"/>
          <w:sz w:val="20"/>
          <w:szCs w:val="20"/>
        </w:rPr>
      </w:pPr>
    </w:p>
    <w:p w:rsidR="0045266B" w:rsidRPr="002A58FF" w:rsidRDefault="0045266B" w:rsidP="00CD0AD9">
      <w:pPr>
        <w:pStyle w:val="rozdzia"/>
      </w:pPr>
      <w:r w:rsidRPr="002A58FF">
        <w:t>5.</w:t>
      </w:r>
      <w:r w:rsidRPr="002A58FF">
        <w:tab/>
        <w:t>PRZEDMIOT ZAMÓWIENIA</w:t>
      </w:r>
    </w:p>
    <w:p w:rsidR="0051024F" w:rsidRDefault="0045266B" w:rsidP="003A2218">
      <w:pPr>
        <w:ind w:left="709" w:hanging="709"/>
        <w:jc w:val="both"/>
        <w:outlineLvl w:val="0"/>
        <w:rPr>
          <w:rFonts w:ascii="Verdana" w:hAnsi="Verdana" w:cs="Arial"/>
          <w:sz w:val="20"/>
          <w:szCs w:val="20"/>
        </w:rPr>
      </w:pPr>
      <w:r w:rsidRPr="002A58FF">
        <w:rPr>
          <w:rFonts w:ascii="Verdana" w:hAnsi="Verdana" w:cs="Arial"/>
          <w:b/>
          <w:sz w:val="20"/>
          <w:szCs w:val="20"/>
        </w:rPr>
        <w:t>5.1.</w:t>
      </w:r>
      <w:r w:rsidRPr="002A58FF">
        <w:rPr>
          <w:rFonts w:ascii="Verdana" w:hAnsi="Verdana" w:cs="Arial"/>
          <w:sz w:val="20"/>
          <w:szCs w:val="20"/>
        </w:rPr>
        <w:tab/>
      </w:r>
      <w:r w:rsidR="000862E9" w:rsidRPr="000862E9">
        <w:rPr>
          <w:rFonts w:ascii="Verdana" w:hAnsi="Verdana" w:cs="Arial"/>
          <w:sz w:val="20"/>
          <w:szCs w:val="20"/>
        </w:rPr>
        <w:t>Przedmiotem zamówienia jest</w:t>
      </w:r>
      <w:r w:rsidR="0051024F" w:rsidRPr="0051024F">
        <w:rPr>
          <w:rFonts w:ascii="Verdana" w:hAnsi="Verdana" w:cs="Arial"/>
          <w:sz w:val="20"/>
          <w:szCs w:val="20"/>
        </w:rPr>
        <w:t xml:space="preserve"> </w:t>
      </w:r>
      <w:r w:rsidR="0051024F" w:rsidRPr="000862E9">
        <w:rPr>
          <w:rFonts w:ascii="Verdana" w:hAnsi="Verdana" w:cs="Arial"/>
          <w:sz w:val="20"/>
          <w:szCs w:val="20"/>
        </w:rPr>
        <w:t>dostawa sprzętu komputerowego wraz z oprogramowaniem</w:t>
      </w:r>
      <w:r w:rsidR="0051024F">
        <w:rPr>
          <w:rFonts w:ascii="Verdana" w:hAnsi="Verdana" w:cs="Arial"/>
          <w:sz w:val="20"/>
          <w:szCs w:val="20"/>
        </w:rPr>
        <w:t>:</w:t>
      </w:r>
    </w:p>
    <w:p w:rsidR="0045266B" w:rsidRDefault="0051024F" w:rsidP="0051024F">
      <w:pPr>
        <w:tabs>
          <w:tab w:val="left" w:pos="709"/>
        </w:tabs>
        <w:ind w:left="709" w:hanging="709"/>
        <w:jc w:val="both"/>
        <w:outlineLvl w:val="0"/>
        <w:rPr>
          <w:rFonts w:ascii="Verdana" w:hAnsi="Verdana" w:cs="Arial"/>
          <w:sz w:val="20"/>
          <w:szCs w:val="20"/>
        </w:rPr>
      </w:pPr>
      <w:r w:rsidRPr="0051024F">
        <w:rPr>
          <w:rFonts w:ascii="Verdana" w:hAnsi="Verdana" w:cs="Arial"/>
          <w:b/>
          <w:sz w:val="20"/>
          <w:szCs w:val="20"/>
        </w:rPr>
        <w:t>5.1.1.</w:t>
      </w:r>
      <w:r>
        <w:rPr>
          <w:rFonts w:ascii="Verdana" w:hAnsi="Verdana" w:cs="Arial"/>
          <w:sz w:val="20"/>
          <w:szCs w:val="20"/>
        </w:rPr>
        <w:tab/>
      </w:r>
      <w:r w:rsidRPr="00B41193">
        <w:rPr>
          <w:rFonts w:ascii="Verdana" w:hAnsi="Verdana" w:cs="Arial"/>
          <w:b/>
          <w:sz w:val="20"/>
          <w:szCs w:val="20"/>
        </w:rPr>
        <w:t>Część I</w:t>
      </w:r>
      <w:r w:rsidR="00572E55" w:rsidRPr="00B41193">
        <w:rPr>
          <w:rFonts w:ascii="Verdana" w:hAnsi="Verdana" w:cs="Arial"/>
          <w:b/>
          <w:sz w:val="20"/>
          <w:szCs w:val="20"/>
        </w:rPr>
        <w:t xml:space="preserve"> zamówienia</w:t>
      </w:r>
      <w:r>
        <w:rPr>
          <w:rFonts w:ascii="Verdana" w:hAnsi="Verdana" w:cs="Arial"/>
          <w:sz w:val="20"/>
          <w:szCs w:val="20"/>
        </w:rPr>
        <w:t xml:space="preserve">: </w:t>
      </w:r>
      <w:r w:rsidR="002C1DCF">
        <w:rPr>
          <w:rFonts w:ascii="Verdana" w:hAnsi="Verdana" w:cs="Arial"/>
          <w:sz w:val="20"/>
          <w:szCs w:val="20"/>
        </w:rPr>
        <w:t xml:space="preserve">Dostawa 350 szt. Komputerów stacjonarnych TYP – BIURO wraz z oprogramowaniem, dostawa 200 szt. Monitorów LCD </w:t>
      </w:r>
      <w:r w:rsidR="002C1DCF" w:rsidRPr="002C1DCF">
        <w:rPr>
          <w:rFonts w:ascii="Verdana" w:hAnsi="Verdana" w:cs="Arial"/>
          <w:sz w:val="20"/>
          <w:szCs w:val="20"/>
        </w:rPr>
        <w:t>23”</w:t>
      </w:r>
      <w:r w:rsidR="002C1DCF">
        <w:rPr>
          <w:rFonts w:ascii="Verdana" w:hAnsi="Verdana" w:cs="Arial"/>
          <w:sz w:val="20"/>
          <w:szCs w:val="20"/>
        </w:rPr>
        <w:t xml:space="preserve">, </w:t>
      </w:r>
      <w:r w:rsidR="00572E55">
        <w:rPr>
          <w:rFonts w:ascii="Verdana" w:hAnsi="Verdana" w:cs="Arial"/>
          <w:sz w:val="20"/>
          <w:szCs w:val="20"/>
        </w:rPr>
        <w:t>dostawa 30 szt. Monitorów LCD 27</w:t>
      </w:r>
      <w:r w:rsidR="00572E55" w:rsidRPr="002C1DCF">
        <w:rPr>
          <w:rFonts w:ascii="Verdana" w:hAnsi="Verdana" w:cs="Arial"/>
          <w:sz w:val="20"/>
          <w:szCs w:val="20"/>
        </w:rPr>
        <w:t>”</w:t>
      </w:r>
      <w:r w:rsidR="003A2218" w:rsidRPr="003A2218">
        <w:rPr>
          <w:rFonts w:ascii="Verdana" w:hAnsi="Verdana" w:cs="Arial"/>
          <w:sz w:val="20"/>
          <w:szCs w:val="20"/>
        </w:rPr>
        <w:t>.</w:t>
      </w:r>
    </w:p>
    <w:p w:rsidR="00572E55" w:rsidRDefault="00B41193" w:rsidP="0051024F">
      <w:pPr>
        <w:tabs>
          <w:tab w:val="left" w:pos="709"/>
        </w:tabs>
        <w:ind w:left="709" w:hanging="709"/>
        <w:jc w:val="both"/>
        <w:outlineLvl w:val="0"/>
        <w:rPr>
          <w:rFonts w:ascii="Verdana" w:hAnsi="Verdana" w:cs="Arial"/>
          <w:sz w:val="20"/>
          <w:szCs w:val="20"/>
        </w:rPr>
      </w:pPr>
      <w:r w:rsidRPr="0051024F">
        <w:rPr>
          <w:rFonts w:ascii="Verdana" w:hAnsi="Verdana" w:cs="Arial"/>
          <w:b/>
          <w:sz w:val="20"/>
          <w:szCs w:val="20"/>
        </w:rPr>
        <w:t>5.1.</w:t>
      </w:r>
      <w:r w:rsidR="00EB6EDB">
        <w:rPr>
          <w:rFonts w:ascii="Verdana" w:hAnsi="Verdana" w:cs="Arial"/>
          <w:b/>
          <w:sz w:val="20"/>
          <w:szCs w:val="20"/>
        </w:rPr>
        <w:t>2</w:t>
      </w:r>
      <w:r w:rsidRPr="0051024F">
        <w:rPr>
          <w:rFonts w:ascii="Verdana" w:hAnsi="Verdana" w:cs="Arial"/>
          <w:b/>
          <w:sz w:val="20"/>
          <w:szCs w:val="20"/>
        </w:rPr>
        <w:t>.</w:t>
      </w:r>
      <w:r>
        <w:rPr>
          <w:rFonts w:ascii="Verdana" w:hAnsi="Verdana" w:cs="Arial"/>
          <w:sz w:val="20"/>
          <w:szCs w:val="20"/>
        </w:rPr>
        <w:tab/>
      </w:r>
      <w:r w:rsidR="00572E55">
        <w:rPr>
          <w:rFonts w:ascii="Verdana" w:hAnsi="Verdana" w:cs="Arial"/>
          <w:b/>
          <w:sz w:val="20"/>
          <w:szCs w:val="20"/>
        </w:rPr>
        <w:t>Część II zamówienia</w:t>
      </w:r>
      <w:r w:rsidR="00572E55">
        <w:rPr>
          <w:rFonts w:ascii="Verdana" w:hAnsi="Verdana" w:cs="Arial"/>
          <w:sz w:val="20"/>
          <w:szCs w:val="20"/>
        </w:rPr>
        <w:t xml:space="preserve">: </w:t>
      </w:r>
      <w:r w:rsidR="003A696E">
        <w:rPr>
          <w:rFonts w:ascii="Verdana" w:hAnsi="Verdana" w:cs="Arial"/>
          <w:sz w:val="20"/>
          <w:szCs w:val="20"/>
        </w:rPr>
        <w:t>Dostawa</w:t>
      </w:r>
      <w:r w:rsidR="00572E55">
        <w:rPr>
          <w:rFonts w:ascii="Verdana" w:hAnsi="Verdana" w:cs="Arial"/>
          <w:sz w:val="20"/>
          <w:szCs w:val="20"/>
        </w:rPr>
        <w:t xml:space="preserve"> 50 szt. </w:t>
      </w:r>
      <w:r w:rsidR="003A696E">
        <w:rPr>
          <w:rFonts w:ascii="Verdana" w:hAnsi="Verdana" w:cs="Arial"/>
          <w:sz w:val="20"/>
          <w:szCs w:val="20"/>
        </w:rPr>
        <w:t>Komputerów przenośnych TYP-12 wraz z oprogramowaniem, dostawa 20 szt. Komputerów przenośnych TYP-15 wraz z oprogramowaniem.</w:t>
      </w:r>
    </w:p>
    <w:p w:rsidR="00B41193" w:rsidRPr="00EB6EDB" w:rsidRDefault="00B41193" w:rsidP="0051024F">
      <w:pPr>
        <w:tabs>
          <w:tab w:val="left" w:pos="709"/>
        </w:tabs>
        <w:ind w:left="709" w:hanging="709"/>
        <w:jc w:val="both"/>
        <w:outlineLvl w:val="0"/>
        <w:rPr>
          <w:rFonts w:ascii="Verdana" w:hAnsi="Verdana" w:cs="Arial"/>
          <w:sz w:val="20"/>
          <w:szCs w:val="20"/>
        </w:rPr>
      </w:pPr>
      <w:r>
        <w:rPr>
          <w:rFonts w:ascii="Verdana" w:hAnsi="Verdana" w:cs="Arial"/>
          <w:b/>
          <w:sz w:val="20"/>
          <w:szCs w:val="20"/>
        </w:rPr>
        <w:tab/>
      </w:r>
      <w:r w:rsidR="00EB6EDB">
        <w:rPr>
          <w:rFonts w:ascii="Verdana" w:hAnsi="Verdana" w:cs="Arial"/>
          <w:sz w:val="20"/>
          <w:szCs w:val="20"/>
        </w:rPr>
        <w:t>Szczegółowy opi</w:t>
      </w:r>
      <w:r w:rsidR="00AB51BB">
        <w:rPr>
          <w:rFonts w:ascii="Verdana" w:hAnsi="Verdana" w:cs="Arial"/>
          <w:sz w:val="20"/>
          <w:szCs w:val="20"/>
        </w:rPr>
        <w:t>s</w:t>
      </w:r>
      <w:r w:rsidR="00EB6EDB" w:rsidRPr="00EB6EDB">
        <w:rPr>
          <w:rFonts w:ascii="Verdana" w:hAnsi="Verdana" w:cs="Arial"/>
          <w:sz w:val="20"/>
          <w:szCs w:val="20"/>
        </w:rPr>
        <w:t xml:space="preserve"> i konfigurację zamawianego sprzętu wraz z oprogramowaniem zawiera  Opis Przedmiotu Zamówienia, stanowiący tom III </w:t>
      </w:r>
      <w:proofErr w:type="spellStart"/>
      <w:r w:rsidR="00EB6EDB" w:rsidRPr="00EB6EDB">
        <w:rPr>
          <w:rFonts w:ascii="Verdana" w:hAnsi="Verdana" w:cs="Arial"/>
          <w:sz w:val="20"/>
          <w:szCs w:val="20"/>
        </w:rPr>
        <w:t>siwz</w:t>
      </w:r>
      <w:proofErr w:type="spellEnd"/>
      <w:r w:rsidR="00EB6EDB" w:rsidRPr="00EB6EDB">
        <w:rPr>
          <w:rFonts w:ascii="Verdana" w:hAnsi="Verdana" w:cs="Arial"/>
          <w:sz w:val="20"/>
          <w:szCs w:val="20"/>
        </w:rPr>
        <w:t xml:space="preserve"> (Załącznik nr 1 do Umowy).</w:t>
      </w:r>
    </w:p>
    <w:p w:rsidR="0045266B" w:rsidRPr="002A58FF" w:rsidRDefault="0045266B" w:rsidP="00DD45D5">
      <w:pPr>
        <w:tabs>
          <w:tab w:val="left" w:pos="567"/>
        </w:tabs>
        <w:ind w:left="567" w:hanging="567"/>
        <w:jc w:val="both"/>
        <w:rPr>
          <w:rFonts w:ascii="Verdana" w:hAnsi="Verdana" w:cs="Arial"/>
          <w:iCs/>
          <w:sz w:val="20"/>
          <w:szCs w:val="20"/>
        </w:rPr>
      </w:pPr>
      <w:r w:rsidRPr="002A58FF">
        <w:rPr>
          <w:rFonts w:ascii="Verdana" w:hAnsi="Verdana" w:cs="Arial"/>
          <w:b/>
          <w:sz w:val="20"/>
          <w:szCs w:val="20"/>
        </w:rPr>
        <w:t>5.3.</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b/>
          <w:iCs/>
          <w:sz w:val="20"/>
          <w:szCs w:val="20"/>
        </w:rPr>
        <w:t xml:space="preserve">CPV </w:t>
      </w:r>
      <w:r w:rsidRPr="002A58FF">
        <w:rPr>
          <w:rFonts w:ascii="Verdana" w:hAnsi="Verdana" w:cs="Arial"/>
          <w:iCs/>
          <w:sz w:val="20"/>
          <w:szCs w:val="20"/>
        </w:rPr>
        <w:t xml:space="preserve">(Wspólny Słownik Zamówień): </w:t>
      </w:r>
    </w:p>
    <w:p w:rsidR="0045266B" w:rsidRDefault="00DD45D5" w:rsidP="00011251">
      <w:pPr>
        <w:tabs>
          <w:tab w:val="left" w:pos="567"/>
        </w:tabs>
        <w:ind w:left="567" w:hanging="567"/>
        <w:jc w:val="both"/>
        <w:outlineLvl w:val="0"/>
        <w:rPr>
          <w:rFonts w:ascii="Verdana" w:hAnsi="Verdana" w:cs="Arial"/>
          <w:sz w:val="20"/>
          <w:szCs w:val="20"/>
          <w:lang w:eastAsia="pl-PL"/>
        </w:rPr>
      </w:pPr>
      <w:r>
        <w:rPr>
          <w:rFonts w:ascii="Verdana" w:hAnsi="Verdana" w:cs="Arial"/>
          <w:sz w:val="20"/>
          <w:szCs w:val="20"/>
          <w:lang w:eastAsia="pl-PL"/>
        </w:rPr>
        <w:tab/>
      </w:r>
      <w:r w:rsidR="006D68E0">
        <w:rPr>
          <w:rFonts w:ascii="Verdana" w:hAnsi="Verdana" w:cs="Arial"/>
          <w:sz w:val="20"/>
          <w:szCs w:val="20"/>
          <w:lang w:eastAsia="pl-PL"/>
        </w:rPr>
        <w:tab/>
      </w:r>
      <w:r w:rsidR="00481F81">
        <w:rPr>
          <w:rFonts w:ascii="Verdana" w:hAnsi="Verdana" w:cs="Arial"/>
          <w:sz w:val="20"/>
          <w:szCs w:val="20"/>
          <w:lang w:eastAsia="pl-PL"/>
        </w:rPr>
        <w:t>30213000-5</w:t>
      </w:r>
      <w:r w:rsidR="00DE7A89" w:rsidRPr="00DE7A89">
        <w:rPr>
          <w:rFonts w:ascii="Verdana" w:hAnsi="Verdana" w:cs="Arial"/>
          <w:sz w:val="20"/>
          <w:szCs w:val="20"/>
          <w:lang w:eastAsia="pl-PL"/>
        </w:rPr>
        <w:t xml:space="preserve">: </w:t>
      </w:r>
      <w:r w:rsidR="00481F81">
        <w:rPr>
          <w:rFonts w:ascii="Verdana" w:hAnsi="Verdana" w:cs="Arial"/>
          <w:sz w:val="20"/>
          <w:szCs w:val="20"/>
          <w:lang w:eastAsia="pl-PL"/>
        </w:rPr>
        <w:t>Komputery osobiste</w:t>
      </w:r>
      <w:r w:rsidR="00DE7A89" w:rsidRPr="00DE7A89">
        <w:rPr>
          <w:rFonts w:ascii="Verdana" w:hAnsi="Verdana" w:cs="Arial"/>
          <w:sz w:val="20"/>
          <w:szCs w:val="20"/>
          <w:lang w:eastAsia="pl-PL"/>
        </w:rPr>
        <w:t>.</w:t>
      </w:r>
    </w:p>
    <w:p w:rsidR="00481F81" w:rsidRDefault="00481F81" w:rsidP="00011251">
      <w:pPr>
        <w:tabs>
          <w:tab w:val="left" w:pos="567"/>
        </w:tabs>
        <w:ind w:left="567" w:hanging="567"/>
        <w:jc w:val="both"/>
        <w:outlineLvl w:val="0"/>
        <w:rPr>
          <w:rFonts w:ascii="Verdana" w:hAnsi="Verdana" w:cs="Arial"/>
          <w:sz w:val="20"/>
          <w:szCs w:val="20"/>
          <w:lang w:eastAsia="pl-PL"/>
        </w:rPr>
      </w:pPr>
      <w:r>
        <w:rPr>
          <w:rFonts w:ascii="Verdana" w:hAnsi="Verdana" w:cs="Arial"/>
          <w:sz w:val="20"/>
          <w:szCs w:val="20"/>
          <w:lang w:eastAsia="pl-PL"/>
        </w:rPr>
        <w:tab/>
      </w:r>
      <w:r>
        <w:rPr>
          <w:rFonts w:ascii="Verdana" w:hAnsi="Verdana" w:cs="Arial"/>
          <w:sz w:val="20"/>
          <w:szCs w:val="20"/>
          <w:lang w:eastAsia="pl-PL"/>
        </w:rPr>
        <w:tab/>
        <w:t>30213100-6: Komputery przenośne.</w:t>
      </w:r>
    </w:p>
    <w:p w:rsidR="00CA1F53" w:rsidRPr="002A58FF" w:rsidRDefault="00CA1F53" w:rsidP="00011251">
      <w:pPr>
        <w:tabs>
          <w:tab w:val="left" w:pos="567"/>
        </w:tabs>
        <w:ind w:left="567" w:hanging="567"/>
        <w:jc w:val="both"/>
        <w:outlineLvl w:val="0"/>
      </w:pPr>
      <w:r>
        <w:rPr>
          <w:rFonts w:ascii="Verdana" w:hAnsi="Verdana" w:cs="Arial"/>
          <w:sz w:val="20"/>
          <w:szCs w:val="20"/>
          <w:lang w:eastAsia="pl-PL"/>
        </w:rPr>
        <w:tab/>
      </w:r>
      <w:r>
        <w:rPr>
          <w:rFonts w:ascii="Verdana" w:hAnsi="Verdana" w:cs="Arial"/>
          <w:sz w:val="20"/>
          <w:szCs w:val="20"/>
          <w:lang w:eastAsia="pl-PL"/>
        </w:rPr>
        <w:tab/>
      </w:r>
      <w:r w:rsidRPr="00CA1F53">
        <w:rPr>
          <w:rFonts w:ascii="Verdana" w:hAnsi="Verdana" w:cs="Arial"/>
          <w:sz w:val="20"/>
          <w:szCs w:val="20"/>
          <w:lang w:eastAsia="pl-PL"/>
        </w:rPr>
        <w:t>30231300-0: Monitory ekranowe</w:t>
      </w:r>
    </w:p>
    <w:p w:rsidR="0045266B" w:rsidRPr="002A58FF" w:rsidRDefault="0045266B" w:rsidP="006D68E0">
      <w:pPr>
        <w:tabs>
          <w:tab w:val="left" w:pos="567"/>
        </w:tabs>
        <w:ind w:left="705" w:right="-85" w:hanging="705"/>
        <w:jc w:val="both"/>
        <w:rPr>
          <w:rFonts w:ascii="Verdana" w:hAnsi="Verdana" w:cs="Arial"/>
          <w:sz w:val="20"/>
          <w:szCs w:val="20"/>
        </w:rPr>
      </w:pPr>
      <w:r w:rsidRPr="002A58FF">
        <w:rPr>
          <w:rFonts w:ascii="Verdana" w:hAnsi="Verdana" w:cs="Arial"/>
          <w:b/>
          <w:iCs/>
          <w:sz w:val="20"/>
          <w:szCs w:val="20"/>
        </w:rPr>
        <w:t>5.5.</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iCs/>
          <w:sz w:val="20"/>
          <w:szCs w:val="20"/>
          <w:lang w:eastAsia="pl-PL"/>
        </w:rPr>
        <w:t>Zamawiający nie przewiduje udzielenia zamówień uzupełniających.</w:t>
      </w:r>
    </w:p>
    <w:p w:rsidR="0045266B" w:rsidRPr="002A58FF" w:rsidRDefault="0045266B" w:rsidP="005D2508">
      <w:pPr>
        <w:pStyle w:val="Tekstpodstawowy"/>
        <w:tabs>
          <w:tab w:val="left" w:pos="-960"/>
        </w:tabs>
        <w:suppressAutoHyphens/>
        <w:ind w:left="705" w:right="-3" w:hanging="705"/>
        <w:jc w:val="both"/>
        <w:rPr>
          <w:rFonts w:ascii="Verdana" w:hAnsi="Verdana" w:cs="Arial"/>
          <w:sz w:val="20"/>
          <w:szCs w:val="20"/>
        </w:rPr>
      </w:pPr>
      <w:r w:rsidRPr="002A58FF">
        <w:rPr>
          <w:rFonts w:ascii="Verdana" w:hAnsi="Verdana" w:cs="Arial"/>
          <w:b/>
          <w:iCs/>
          <w:sz w:val="20"/>
          <w:szCs w:val="20"/>
        </w:rPr>
        <w:t>5.6.</w:t>
      </w:r>
      <w:r w:rsidRPr="002A58FF">
        <w:rPr>
          <w:rFonts w:ascii="Verdana" w:hAnsi="Verdana" w:cs="Arial"/>
          <w:iCs/>
          <w:sz w:val="20"/>
          <w:szCs w:val="20"/>
        </w:rPr>
        <w:tab/>
      </w:r>
      <w:r w:rsidRPr="002A58FF">
        <w:rPr>
          <w:rFonts w:ascii="Verdana" w:hAnsi="Verdana" w:cs="Arial"/>
          <w:sz w:val="20"/>
          <w:szCs w:val="20"/>
        </w:rPr>
        <w:t>Zamawiający nie wprowadza zastrzeżenia wskazującego na obowiązek osobistego wykonania przez Wykonawcę kluczowych części zamówienia.</w:t>
      </w:r>
    </w:p>
    <w:p w:rsidR="0045266B" w:rsidRPr="002A58FF" w:rsidRDefault="0045266B" w:rsidP="00DF14E6">
      <w:pPr>
        <w:pStyle w:val="Tekstpodstawowy"/>
        <w:tabs>
          <w:tab w:val="left" w:pos="-960"/>
        </w:tabs>
        <w:suppressAutoHyphens/>
        <w:ind w:right="-3"/>
        <w:jc w:val="both"/>
        <w:rPr>
          <w:rFonts w:ascii="Verdana" w:hAnsi="Verdana" w:cs="Arial"/>
          <w:sz w:val="20"/>
          <w:szCs w:val="20"/>
        </w:rPr>
      </w:pPr>
      <w:r w:rsidRPr="002A58FF">
        <w:rPr>
          <w:rFonts w:ascii="Verdana" w:hAnsi="Verdana" w:cs="Arial"/>
          <w:sz w:val="20"/>
          <w:szCs w:val="20"/>
        </w:rPr>
        <w:tab/>
        <w:t>Wykonawca może powierzyć wykonanie części zamówienia podwykonawcy.</w:t>
      </w:r>
    </w:p>
    <w:p w:rsidR="0045266B" w:rsidRPr="002A58FF" w:rsidRDefault="0045266B" w:rsidP="00DF14E6">
      <w:pPr>
        <w:autoSpaceDE w:val="0"/>
        <w:autoSpaceDN w:val="0"/>
        <w:adjustRightInd w:val="0"/>
        <w:ind w:left="720"/>
        <w:jc w:val="both"/>
        <w:rPr>
          <w:rFonts w:ascii="Verdana" w:hAnsi="Verdana" w:cs="Arial"/>
          <w:sz w:val="20"/>
          <w:szCs w:val="20"/>
          <w:lang w:eastAsia="pl-PL"/>
        </w:rPr>
      </w:pPr>
      <w:r w:rsidRPr="002A58FF">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w:t>
      </w:r>
    </w:p>
    <w:p w:rsidR="0045266B" w:rsidRPr="002A58FF" w:rsidRDefault="0045266B" w:rsidP="00DF14E6">
      <w:pPr>
        <w:autoSpaceDE w:val="0"/>
        <w:autoSpaceDN w:val="0"/>
        <w:adjustRightInd w:val="0"/>
        <w:ind w:left="720"/>
        <w:jc w:val="both"/>
        <w:rPr>
          <w:rFonts w:ascii="Verdana" w:hAnsi="Verdana" w:cs="Arial"/>
          <w:iCs/>
          <w:sz w:val="20"/>
          <w:szCs w:val="20"/>
          <w:lang w:eastAsia="ar-SA"/>
        </w:rPr>
      </w:pPr>
      <w:r w:rsidRPr="002A58FF">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AB5961" w:rsidRPr="006B3797" w:rsidRDefault="0045266B" w:rsidP="006B3797">
      <w:pPr>
        <w:autoSpaceDE w:val="0"/>
        <w:autoSpaceDN w:val="0"/>
        <w:adjustRightInd w:val="0"/>
        <w:ind w:left="720" w:hanging="720"/>
        <w:jc w:val="both"/>
        <w:rPr>
          <w:rFonts w:ascii="Verdana" w:hAnsi="Verdana" w:cs="Arial"/>
          <w:sz w:val="20"/>
          <w:szCs w:val="20"/>
          <w:lang w:eastAsia="pl-PL"/>
        </w:rPr>
      </w:pPr>
      <w:r w:rsidRPr="002A58FF">
        <w:rPr>
          <w:rFonts w:ascii="Verdana" w:hAnsi="Verdana" w:cs="Arial"/>
          <w:b/>
          <w:iCs/>
          <w:sz w:val="20"/>
          <w:szCs w:val="20"/>
        </w:rPr>
        <w:t>5.7.</w:t>
      </w:r>
      <w:r w:rsidRPr="002A58FF">
        <w:rPr>
          <w:rFonts w:ascii="Verdana" w:hAnsi="Verdana" w:cs="Arial"/>
          <w:b/>
          <w:iCs/>
          <w:sz w:val="20"/>
          <w:szCs w:val="20"/>
        </w:rPr>
        <w:tab/>
      </w:r>
      <w:r w:rsidRPr="002A58FF">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CA1F53" w:rsidRPr="002A58FF" w:rsidRDefault="00CA1F53" w:rsidP="00C41549">
      <w:pPr>
        <w:autoSpaceDE w:val="0"/>
        <w:autoSpaceDN w:val="0"/>
        <w:adjustRightInd w:val="0"/>
        <w:jc w:val="both"/>
        <w:rPr>
          <w:rFonts w:ascii="Verdana" w:hAnsi="Verdana" w:cs="Arial"/>
          <w:color w:val="FF0000"/>
          <w:sz w:val="20"/>
          <w:szCs w:val="20"/>
          <w:lang w:eastAsia="pl-PL"/>
        </w:rPr>
      </w:pPr>
    </w:p>
    <w:p w:rsidR="0045266B" w:rsidRPr="002A58FF" w:rsidRDefault="0045266B" w:rsidP="00CD0AD9">
      <w:pPr>
        <w:pStyle w:val="rozdzia"/>
      </w:pPr>
      <w:r w:rsidRPr="002A58FF">
        <w:t>6.</w:t>
      </w:r>
      <w:r w:rsidRPr="002A58FF">
        <w:tab/>
        <w:t>TERMIN REALIZACJI PRZEDMIOTU ZAMÓWIENIA:</w:t>
      </w:r>
    </w:p>
    <w:p w:rsidR="0045266B" w:rsidRPr="005A2C42" w:rsidRDefault="00481F81" w:rsidP="005440EF">
      <w:pPr>
        <w:pStyle w:val="rozdzia"/>
        <w:ind w:firstLine="709"/>
        <w:rPr>
          <w:b w:val="0"/>
        </w:rPr>
      </w:pPr>
      <w:r w:rsidRPr="005A2C42">
        <w:rPr>
          <w:b w:val="0"/>
        </w:rPr>
        <w:t>Wykonawca zrealizuje przedmiot zamówienia w terminie 45 dni od daty zawarcia umowy.</w:t>
      </w:r>
    </w:p>
    <w:p w:rsidR="004612F1" w:rsidRPr="000D42EA" w:rsidRDefault="004612F1" w:rsidP="00CD0AD9">
      <w:pPr>
        <w:pStyle w:val="rozdzia"/>
      </w:pPr>
    </w:p>
    <w:p w:rsidR="0045266B" w:rsidRPr="00A06707" w:rsidRDefault="0045266B" w:rsidP="00CD0AD9">
      <w:pPr>
        <w:pStyle w:val="rozdzia"/>
      </w:pPr>
    </w:p>
    <w:p w:rsidR="0045266B" w:rsidRPr="002A58FF" w:rsidRDefault="0045266B" w:rsidP="00FB28F6">
      <w:pPr>
        <w:tabs>
          <w:tab w:val="left" w:pos="3030"/>
        </w:tabs>
        <w:ind w:left="720" w:hanging="720"/>
        <w:jc w:val="both"/>
        <w:rPr>
          <w:rFonts w:ascii="Verdana" w:hAnsi="Verdana"/>
          <w:iCs/>
          <w:sz w:val="20"/>
          <w:szCs w:val="20"/>
        </w:rPr>
      </w:pPr>
      <w:r w:rsidRPr="002A58FF">
        <w:rPr>
          <w:rFonts w:ascii="Verdana" w:hAnsi="Verdana"/>
          <w:b/>
          <w:sz w:val="20"/>
          <w:szCs w:val="20"/>
        </w:rPr>
        <w:lastRenderedPageBreak/>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rsidR="0045266B" w:rsidRPr="002A58FF" w:rsidRDefault="0045266B" w:rsidP="001631F7">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i którzy wykażą ich spełnianie na poziomie wymaganym przez Zamawiającego zgodnie z opisem zamieszczonym w </w:t>
      </w:r>
      <w:r w:rsidRPr="000F26A0">
        <w:rPr>
          <w:rFonts w:ascii="Verdana" w:hAnsi="Verdana"/>
          <w:iCs/>
          <w:sz w:val="20"/>
          <w:szCs w:val="20"/>
        </w:rPr>
        <w:t xml:space="preserve">pkt </w:t>
      </w:r>
      <w:r w:rsidR="003840BF">
        <w:rPr>
          <w:rFonts w:ascii="Verdana" w:hAnsi="Verdana"/>
          <w:iCs/>
          <w:sz w:val="20"/>
          <w:szCs w:val="20"/>
        </w:rPr>
        <w:t>7</w:t>
      </w:r>
      <w:r w:rsidRPr="000F26A0">
        <w:rPr>
          <w:rFonts w:ascii="Verdana" w:hAnsi="Verdana"/>
          <w:iCs/>
          <w:sz w:val="20"/>
          <w:szCs w:val="20"/>
        </w:rPr>
        <w:t>.2 niniejszej</w:t>
      </w:r>
      <w:r w:rsidRPr="002A58FF">
        <w:rPr>
          <w:rFonts w:ascii="Verdana" w:hAnsi="Verdana"/>
          <w:iCs/>
          <w:sz w:val="20"/>
          <w:szCs w:val="20"/>
        </w:rPr>
        <w:t xml:space="preserve"> IDW oraz niepodlegający wykluczeniu z powodu niespełniania warunków o których mowa w art. 24 ust.1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w:t>
      </w:r>
    </w:p>
    <w:p w:rsidR="0045266B" w:rsidRPr="002A58FF" w:rsidRDefault="0045266B" w:rsidP="00135E4A">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rsidR="0045266B" w:rsidRDefault="0045266B" w:rsidP="00257609">
      <w:pPr>
        <w:pStyle w:val="pkt"/>
        <w:numPr>
          <w:ilvl w:val="2"/>
          <w:numId w:val="64"/>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rsidR="0045266B" w:rsidRPr="00741E53" w:rsidRDefault="0045266B" w:rsidP="00741E53">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741E53">
        <w:rPr>
          <w:rFonts w:ascii="Verdana" w:hAnsi="Verdana"/>
          <w:sz w:val="20"/>
        </w:rPr>
        <w:t>o którym mowa w pkt 8.2.1. IDW.</w:t>
      </w:r>
    </w:p>
    <w:p w:rsidR="0045266B" w:rsidRPr="002A58FF" w:rsidRDefault="0045266B" w:rsidP="00257609">
      <w:pPr>
        <w:pStyle w:val="pkt"/>
        <w:numPr>
          <w:ilvl w:val="2"/>
          <w:numId w:val="64"/>
        </w:numPr>
        <w:spacing w:before="0" w:after="0"/>
        <w:ind w:left="709" w:hanging="709"/>
        <w:rPr>
          <w:rFonts w:ascii="Verdana" w:hAnsi="Verdana"/>
          <w:b/>
          <w:sz w:val="20"/>
        </w:rPr>
      </w:pPr>
      <w:r w:rsidRPr="002A58FF">
        <w:rPr>
          <w:rFonts w:ascii="Verdana" w:hAnsi="Verdana"/>
          <w:b/>
          <w:sz w:val="20"/>
        </w:rPr>
        <w:t>posiadania wiedzy i doświadczenia:</w:t>
      </w:r>
    </w:p>
    <w:p w:rsidR="00193824" w:rsidRDefault="0045266B" w:rsidP="00BD3C0B">
      <w:pPr>
        <w:pStyle w:val="pkt"/>
        <w:spacing w:before="0" w:after="0"/>
        <w:ind w:left="709" w:firstLine="0"/>
        <w:rPr>
          <w:rFonts w:ascii="Verdana" w:hAnsi="Verdana"/>
          <w:b/>
          <w:sz w:val="20"/>
        </w:rPr>
      </w:pPr>
      <w:r w:rsidRPr="002A58FF">
        <w:rPr>
          <w:rFonts w:ascii="Verdana" w:hAnsi="Verdana"/>
          <w:b/>
          <w:sz w:val="20"/>
        </w:rPr>
        <w:t xml:space="preserve">Doświadczenie </w:t>
      </w:r>
    </w:p>
    <w:p w:rsidR="008F61A6" w:rsidRDefault="00741E53" w:rsidP="00741E53">
      <w:pPr>
        <w:tabs>
          <w:tab w:val="left" w:pos="709"/>
        </w:tabs>
        <w:ind w:left="709" w:hanging="142"/>
        <w:jc w:val="both"/>
        <w:rPr>
          <w:rFonts w:ascii="Verdana" w:hAnsi="Verdana"/>
          <w:sz w:val="20"/>
          <w:szCs w:val="20"/>
        </w:rPr>
      </w:pPr>
      <w:r>
        <w:rPr>
          <w:rFonts w:ascii="Verdana" w:hAnsi="Verdana"/>
          <w:sz w:val="20"/>
          <w:szCs w:val="20"/>
        </w:rPr>
        <w:tab/>
      </w:r>
      <w:r w:rsidR="00F53361" w:rsidRPr="00F53361">
        <w:rPr>
          <w:rFonts w:ascii="Verdana" w:hAnsi="Verdana"/>
          <w:sz w:val="20"/>
          <w:szCs w:val="20"/>
        </w:rPr>
        <w:t>Wykonawca musi wykazać się doświadczeniem w wykonaniu (zakończeniu) w okresie 3 lat przed upływem terminu składania ofert, a jeżeli okres prowadzenia działalności jest króts</w:t>
      </w:r>
      <w:r w:rsidR="00F53361">
        <w:rPr>
          <w:rFonts w:ascii="Verdana" w:hAnsi="Verdana"/>
          <w:sz w:val="20"/>
          <w:szCs w:val="20"/>
        </w:rPr>
        <w:t>zy – w tym okresie, co najmniej trzech dostaw sprzętu komputerowego</w:t>
      </w:r>
      <w:r w:rsidR="00324A9C">
        <w:rPr>
          <w:rFonts w:ascii="Verdana" w:hAnsi="Verdana"/>
          <w:sz w:val="20"/>
          <w:szCs w:val="20"/>
        </w:rPr>
        <w:t xml:space="preserve"> o wartości co najmniej </w:t>
      </w:r>
      <w:r w:rsidR="00C879B6">
        <w:rPr>
          <w:rFonts w:ascii="Verdana" w:hAnsi="Verdana"/>
          <w:sz w:val="20"/>
          <w:szCs w:val="20"/>
        </w:rPr>
        <w:t>250</w:t>
      </w:r>
      <w:r w:rsidR="00324A9C">
        <w:rPr>
          <w:rFonts w:ascii="Verdana" w:hAnsi="Verdana"/>
          <w:sz w:val="20"/>
          <w:szCs w:val="20"/>
        </w:rPr>
        <w:t>.000</w:t>
      </w:r>
      <w:r w:rsidR="00614CFF">
        <w:rPr>
          <w:rFonts w:ascii="Verdana" w:hAnsi="Verdana"/>
          <w:sz w:val="20"/>
          <w:szCs w:val="20"/>
        </w:rPr>
        <w:t>,00</w:t>
      </w:r>
      <w:r w:rsidR="00324A9C">
        <w:rPr>
          <w:rFonts w:ascii="Verdana" w:hAnsi="Verdana"/>
          <w:sz w:val="20"/>
          <w:szCs w:val="20"/>
        </w:rPr>
        <w:t xml:space="preserve"> zł </w:t>
      </w:r>
      <w:r w:rsidR="00D729F8">
        <w:rPr>
          <w:rFonts w:ascii="Verdana" w:hAnsi="Verdana"/>
          <w:sz w:val="20"/>
          <w:szCs w:val="20"/>
        </w:rPr>
        <w:t xml:space="preserve">brutto </w:t>
      </w:r>
      <w:r w:rsidR="00324A9C">
        <w:rPr>
          <w:rFonts w:ascii="Verdana" w:hAnsi="Verdana"/>
          <w:sz w:val="20"/>
          <w:szCs w:val="20"/>
        </w:rPr>
        <w:t>każda</w:t>
      </w:r>
      <w:r w:rsidR="00614CFF">
        <w:rPr>
          <w:rFonts w:ascii="Verdana" w:hAnsi="Verdana"/>
          <w:sz w:val="20"/>
          <w:szCs w:val="20"/>
        </w:rPr>
        <w:t>.</w:t>
      </w:r>
    </w:p>
    <w:p w:rsidR="00F53361" w:rsidRDefault="008F61A6" w:rsidP="00741E53">
      <w:pPr>
        <w:tabs>
          <w:tab w:val="left" w:pos="709"/>
        </w:tabs>
        <w:ind w:left="709" w:hanging="142"/>
        <w:jc w:val="both"/>
        <w:rPr>
          <w:rFonts w:ascii="Verdana" w:hAnsi="Verdana"/>
          <w:sz w:val="20"/>
          <w:szCs w:val="20"/>
        </w:rPr>
      </w:pPr>
      <w:r>
        <w:rPr>
          <w:rFonts w:ascii="Verdana" w:hAnsi="Verdana"/>
          <w:sz w:val="20"/>
          <w:szCs w:val="20"/>
        </w:rPr>
        <w:tab/>
        <w:t>Wykonawca ma obowiązek wykazania się</w:t>
      </w:r>
      <w:r w:rsidR="00BE4D69">
        <w:rPr>
          <w:rFonts w:ascii="Verdana" w:hAnsi="Verdana"/>
          <w:sz w:val="20"/>
          <w:szCs w:val="20"/>
        </w:rPr>
        <w:t xml:space="preserve"> ww.</w:t>
      </w:r>
      <w:r>
        <w:rPr>
          <w:rFonts w:ascii="Verdana" w:hAnsi="Verdana"/>
          <w:sz w:val="20"/>
          <w:szCs w:val="20"/>
        </w:rPr>
        <w:t xml:space="preserve"> doświadczeniem</w:t>
      </w:r>
      <w:r w:rsidR="00BE4D69">
        <w:rPr>
          <w:rFonts w:ascii="Verdana" w:hAnsi="Verdana"/>
          <w:sz w:val="20"/>
          <w:szCs w:val="20"/>
        </w:rPr>
        <w:t xml:space="preserve"> w przypadku złożenia oferty na jedną z części lub na obie części zamówienia.</w:t>
      </w:r>
      <w:r>
        <w:rPr>
          <w:rFonts w:ascii="Verdana" w:hAnsi="Verdana"/>
          <w:sz w:val="20"/>
          <w:szCs w:val="20"/>
        </w:rPr>
        <w:t xml:space="preserve"> </w:t>
      </w:r>
      <w:r w:rsidR="00F53361">
        <w:rPr>
          <w:rFonts w:ascii="Verdana" w:hAnsi="Verdana"/>
          <w:sz w:val="20"/>
          <w:szCs w:val="20"/>
        </w:rPr>
        <w:t xml:space="preserve"> </w:t>
      </w:r>
    </w:p>
    <w:p w:rsidR="0045266B" w:rsidRPr="002A58FF" w:rsidRDefault="0045266B" w:rsidP="00257609">
      <w:pPr>
        <w:pStyle w:val="pkt"/>
        <w:numPr>
          <w:ilvl w:val="2"/>
          <w:numId w:val="64"/>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rsidR="0045266B" w:rsidRPr="002A58FF" w:rsidRDefault="00056935" w:rsidP="00056935">
      <w:pPr>
        <w:ind w:left="709"/>
        <w:jc w:val="both"/>
        <w:rPr>
          <w:rFonts w:ascii="Verdana" w:hAnsi="Verdana"/>
          <w:b/>
          <w:sz w:val="20"/>
          <w:szCs w:val="20"/>
        </w:rPr>
      </w:pPr>
      <w:r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BD3C0B" w:rsidRDefault="0045266B" w:rsidP="00257609">
      <w:pPr>
        <w:pStyle w:val="pkt"/>
        <w:numPr>
          <w:ilvl w:val="2"/>
          <w:numId w:val="64"/>
        </w:numPr>
        <w:spacing w:before="0" w:after="0"/>
        <w:ind w:left="709" w:hanging="709"/>
        <w:rPr>
          <w:rFonts w:ascii="Verdana" w:hAnsi="Verdana"/>
          <w:b/>
          <w:sz w:val="20"/>
        </w:rPr>
      </w:pPr>
      <w:r w:rsidRPr="00BD3C0B">
        <w:rPr>
          <w:rFonts w:ascii="Verdana" w:hAnsi="Verdana"/>
          <w:b/>
          <w:sz w:val="20"/>
        </w:rPr>
        <w:t>sytuacji ekonomicznej i finansowej:</w:t>
      </w:r>
    </w:p>
    <w:p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rsidR="0045266B" w:rsidRPr="002A58FF" w:rsidRDefault="0045266B" w:rsidP="00795AAA">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45266B" w:rsidP="00FB28F6">
      <w:pPr>
        <w:autoSpaceDE w:val="0"/>
        <w:autoSpaceDN w:val="0"/>
        <w:adjustRightInd w:val="0"/>
        <w:ind w:left="709" w:hanging="709"/>
        <w:jc w:val="both"/>
        <w:rPr>
          <w:rFonts w:ascii="Verdana" w:hAnsi="Verdana"/>
          <w:sz w:val="20"/>
          <w:szCs w:val="20"/>
        </w:rPr>
      </w:pPr>
      <w:r w:rsidRPr="002A58FF">
        <w:rPr>
          <w:rFonts w:ascii="Verdana" w:hAnsi="Verdana"/>
          <w:b/>
          <w:sz w:val="20"/>
          <w:szCs w:val="20"/>
        </w:rPr>
        <w:t>7.3.</w:t>
      </w:r>
      <w:r w:rsidRPr="002A58FF">
        <w:rPr>
          <w:rFonts w:ascii="Verdana" w:hAnsi="Verdana"/>
          <w:sz w:val="20"/>
          <w:szCs w:val="20"/>
        </w:rPr>
        <w:tab/>
        <w:t xml:space="preserve">Wykonawca może polegać na zasobach innych podmiotów na zasadach określonych w art. 26 ust. 2b ustawy </w:t>
      </w:r>
      <w:proofErr w:type="spellStart"/>
      <w:r w:rsidRPr="002A58FF">
        <w:rPr>
          <w:rFonts w:ascii="Verdana" w:hAnsi="Verdana"/>
          <w:sz w:val="20"/>
          <w:szCs w:val="20"/>
        </w:rPr>
        <w:t>Pzp</w:t>
      </w:r>
      <w:proofErr w:type="spellEnd"/>
      <w:r w:rsidRPr="002A58FF">
        <w:rPr>
          <w:rFonts w:ascii="Verdana" w:hAnsi="Verdana"/>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7.4.</w:t>
      </w:r>
      <w:r w:rsidRPr="002A58FF">
        <w:rPr>
          <w:rFonts w:ascii="Verdana" w:hAnsi="Verdana"/>
          <w:sz w:val="20"/>
          <w:szCs w:val="20"/>
        </w:rPr>
        <w:tab/>
      </w:r>
      <w:r w:rsidRPr="002A58FF">
        <w:rPr>
          <w:rFonts w:ascii="Verdana" w:hAnsi="Verdana"/>
          <w:b/>
          <w:sz w:val="20"/>
          <w:szCs w:val="20"/>
        </w:rPr>
        <w:t>Informacja dla Wykonawców wspólnie ubiegających się o udzielenie zamówienia (spółki cywilne/ konsorcja)</w:t>
      </w:r>
    </w:p>
    <w:p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2A58FF">
        <w:rPr>
          <w:rFonts w:ascii="Verdana" w:hAnsi="Verdana"/>
          <w:sz w:val="20"/>
          <w:szCs w:val="20"/>
        </w:rPr>
        <w:t>Pzp</w:t>
      </w:r>
      <w:proofErr w:type="spellEnd"/>
      <w:r w:rsidRPr="002A58FF">
        <w:rPr>
          <w:rFonts w:ascii="Verdana" w:hAnsi="Verdana"/>
          <w:sz w:val="20"/>
          <w:szCs w:val="20"/>
        </w:rPr>
        <w:t>, natomiast warunki określone w pkt. 7.2 IDW muszą spełniać łącznie</w:t>
      </w:r>
      <w:r w:rsidRPr="002A58FF">
        <w:rPr>
          <w:rFonts w:ascii="Verdana" w:hAnsi="Verdana"/>
          <w:iCs/>
          <w:sz w:val="20"/>
          <w:szCs w:val="20"/>
        </w:rPr>
        <w:t>.</w:t>
      </w:r>
    </w:p>
    <w:p w:rsidR="0045266B" w:rsidRPr="002A58FF" w:rsidRDefault="0045266B" w:rsidP="00D34707">
      <w:pPr>
        <w:autoSpaceDE w:val="0"/>
        <w:autoSpaceDN w:val="0"/>
        <w:adjustRightInd w:val="0"/>
        <w:ind w:left="709" w:hanging="709"/>
        <w:jc w:val="both"/>
        <w:rPr>
          <w:rFonts w:ascii="Verdana" w:hAnsi="Verdana" w:cs="LiberationSans"/>
          <w:sz w:val="20"/>
          <w:szCs w:val="20"/>
        </w:rPr>
      </w:pPr>
      <w:r w:rsidRPr="002A58FF">
        <w:rPr>
          <w:rFonts w:ascii="Verdana" w:hAnsi="Verdana" w:cs="LiberationSans"/>
          <w:b/>
          <w:sz w:val="20"/>
          <w:szCs w:val="20"/>
        </w:rPr>
        <w:t>7.5.</w:t>
      </w:r>
      <w:r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t>7.6.</w:t>
      </w:r>
      <w:r w:rsidRPr="002A58FF">
        <w:rPr>
          <w:rFonts w:ascii="Verdana" w:hAnsi="Verdana"/>
          <w:b/>
          <w:iCs/>
          <w:sz w:val="20"/>
          <w:szCs w:val="20"/>
        </w:rPr>
        <w:tab/>
      </w:r>
      <w:r w:rsidRPr="002A58FF">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193824" w:rsidRPr="002A58FF" w:rsidRDefault="00193824" w:rsidP="00FB28F6">
      <w:pPr>
        <w:jc w:val="both"/>
        <w:rPr>
          <w:rFonts w:ascii="Verdana" w:hAnsi="Verdana"/>
          <w:iCs/>
          <w:sz w:val="20"/>
          <w:szCs w:val="20"/>
        </w:rPr>
      </w:pPr>
    </w:p>
    <w:p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OŚWIADCZENIA I DOKUMENTY JAKIE MAJĄ DOSTARCZYĆ WYKONAWCY W CELU POTWIERDZENIA SPEŁNIANIA WARUNKÓW UDZIAŁU W POSTĘPOWANIU</w:t>
      </w:r>
    </w:p>
    <w:p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lastRenderedPageBreak/>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należy pod rygorem wykluczenia z postępowania złożyć następujące oświadczenia i dokumenty: </w:t>
      </w:r>
    </w:p>
    <w:p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z treścią </w:t>
      </w:r>
      <w:r w:rsidRPr="002A58FF">
        <w:rPr>
          <w:rFonts w:ascii="Verdana" w:hAnsi="Verdana"/>
          <w:b/>
          <w:iCs/>
          <w:sz w:val="20"/>
          <w:szCs w:val="20"/>
        </w:rPr>
        <w:t>Formularza 3.1</w:t>
      </w:r>
      <w:r w:rsidRPr="002A58FF">
        <w:rPr>
          <w:rFonts w:ascii="Verdana" w:hAnsi="Verdana"/>
          <w:iCs/>
          <w:sz w:val="20"/>
          <w:szCs w:val="20"/>
        </w:rPr>
        <w:t>.</w:t>
      </w:r>
    </w:p>
    <w:p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Aktualny odpis z właściwego rejestru lub z centralnej ewidencji i informacji 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1A662D">
      <w:pPr>
        <w:numPr>
          <w:ilvl w:val="2"/>
          <w:numId w:val="18"/>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2A58FF" w:rsidRDefault="0045266B" w:rsidP="001A662D">
      <w:pPr>
        <w:numPr>
          <w:ilvl w:val="2"/>
          <w:numId w:val="17"/>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45266B" w:rsidRPr="002A58FF" w:rsidRDefault="0045266B" w:rsidP="001A662D">
      <w:pPr>
        <w:pStyle w:val="Akapitzlist"/>
        <w:numPr>
          <w:ilvl w:val="2"/>
          <w:numId w:val="17"/>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rsidR="0045266B" w:rsidRDefault="0045266B" w:rsidP="001A662D">
      <w:pPr>
        <w:pStyle w:val="Nagwek1"/>
        <w:keepNext w:val="0"/>
        <w:numPr>
          <w:ilvl w:val="1"/>
          <w:numId w:val="17"/>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rsidR="000E4EFB" w:rsidRPr="00714BA3" w:rsidRDefault="0045266B" w:rsidP="001A662D">
      <w:pPr>
        <w:pStyle w:val="Akapitzlist"/>
        <w:numPr>
          <w:ilvl w:val="2"/>
          <w:numId w:val="20"/>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z treścią </w:t>
      </w:r>
      <w:r w:rsidRPr="002A58FF">
        <w:rPr>
          <w:rFonts w:ascii="Verdana" w:hAnsi="Verdana"/>
          <w:b/>
          <w:iCs/>
          <w:sz w:val="20"/>
          <w:szCs w:val="20"/>
        </w:rPr>
        <w:t>Formularza 3.2.</w:t>
      </w:r>
    </w:p>
    <w:p w:rsidR="00714BA3" w:rsidRPr="00D3791D" w:rsidRDefault="00714BA3" w:rsidP="001A662D">
      <w:pPr>
        <w:pStyle w:val="Akapitzlist"/>
        <w:numPr>
          <w:ilvl w:val="2"/>
          <w:numId w:val="20"/>
        </w:numPr>
        <w:tabs>
          <w:tab w:val="left" w:pos="9752"/>
        </w:tabs>
        <w:spacing w:before="120"/>
        <w:ind w:right="-29"/>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w:t>
      </w:r>
      <w:r w:rsidR="005D4C77">
        <w:rPr>
          <w:rFonts w:ascii="Verdana" w:hAnsi="Verdana"/>
          <w:b/>
          <w:iCs/>
          <w:sz w:val="20"/>
          <w:szCs w:val="20"/>
        </w:rPr>
        <w:t xml:space="preserve"> </w:t>
      </w:r>
      <w:r w:rsidR="005C07CD">
        <w:rPr>
          <w:rFonts w:ascii="Verdana" w:hAnsi="Verdana"/>
          <w:b/>
          <w:iCs/>
          <w:sz w:val="20"/>
          <w:szCs w:val="20"/>
        </w:rPr>
        <w:t>dostaw</w:t>
      </w:r>
      <w:r w:rsidRPr="00D3791D">
        <w:rPr>
          <w:rFonts w:ascii="Verdana" w:hAnsi="Verdana"/>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3791D">
        <w:rPr>
          <w:rFonts w:ascii="Verdana" w:hAnsi="Verdana"/>
          <w:b/>
          <w:iCs/>
          <w:sz w:val="20"/>
          <w:szCs w:val="20"/>
        </w:rPr>
        <w:t>Formularza nr 3.</w:t>
      </w:r>
      <w:r>
        <w:rPr>
          <w:rFonts w:ascii="Verdana" w:hAnsi="Verdana"/>
          <w:b/>
          <w:iCs/>
          <w:sz w:val="20"/>
          <w:szCs w:val="20"/>
        </w:rPr>
        <w:t>4</w:t>
      </w:r>
      <w:r w:rsidRPr="00D3791D">
        <w:rPr>
          <w:rFonts w:ascii="Verdana" w:hAnsi="Verdana"/>
          <w:iCs/>
          <w:sz w:val="20"/>
          <w:szCs w:val="20"/>
        </w:rPr>
        <w:t xml:space="preserve">. („Wiedza i doświadczenie – Wykaz </w:t>
      </w:r>
      <w:r w:rsidR="005C07CD">
        <w:rPr>
          <w:rFonts w:ascii="Verdana" w:hAnsi="Verdana"/>
          <w:iCs/>
          <w:sz w:val="20"/>
          <w:szCs w:val="20"/>
        </w:rPr>
        <w:t>dostaw</w:t>
      </w:r>
      <w:r w:rsidRPr="00D3791D">
        <w:rPr>
          <w:rFonts w:ascii="Verdana" w:hAnsi="Verdana"/>
          <w:iCs/>
          <w:sz w:val="20"/>
          <w:szCs w:val="20"/>
        </w:rPr>
        <w:t xml:space="preserve">”), oraz załączeniem dowodów </w:t>
      </w:r>
      <w:r w:rsidRPr="00D3791D">
        <w:rPr>
          <w:rFonts w:ascii="Verdana" w:hAnsi="Verdana"/>
          <w:b/>
          <w:iCs/>
          <w:sz w:val="20"/>
          <w:szCs w:val="20"/>
        </w:rPr>
        <w:t xml:space="preserve">dotyczących głównych </w:t>
      </w:r>
      <w:r w:rsidR="005C07CD">
        <w:rPr>
          <w:rFonts w:ascii="Verdana" w:hAnsi="Verdana"/>
          <w:b/>
          <w:iCs/>
          <w:sz w:val="20"/>
          <w:szCs w:val="20"/>
        </w:rPr>
        <w:t>dostaw</w:t>
      </w:r>
      <w:r w:rsidRPr="00D3791D">
        <w:rPr>
          <w:rFonts w:ascii="Verdana" w:hAnsi="Verdana"/>
          <w:iCs/>
          <w:sz w:val="20"/>
          <w:szCs w:val="20"/>
        </w:rPr>
        <w:t xml:space="preserve">, czy zostały wykonane lub są wykonywane należycie. Za główne </w:t>
      </w:r>
      <w:r w:rsidR="005C07CD">
        <w:rPr>
          <w:rFonts w:ascii="Verdana" w:hAnsi="Verdana"/>
          <w:iCs/>
          <w:sz w:val="20"/>
          <w:szCs w:val="20"/>
        </w:rPr>
        <w:t xml:space="preserve">dostawy </w:t>
      </w:r>
      <w:r w:rsidRPr="00D3791D">
        <w:rPr>
          <w:rFonts w:ascii="Verdana" w:hAnsi="Verdana"/>
          <w:iCs/>
          <w:sz w:val="20"/>
          <w:szCs w:val="20"/>
        </w:rPr>
        <w:t xml:space="preserve">dla których należy przedstawić dowody uznaje się </w:t>
      </w:r>
      <w:r w:rsidR="005C07CD">
        <w:rPr>
          <w:rFonts w:ascii="Verdana" w:hAnsi="Verdana"/>
          <w:iCs/>
          <w:sz w:val="20"/>
          <w:szCs w:val="20"/>
        </w:rPr>
        <w:t>dostawy</w:t>
      </w:r>
      <w:r w:rsidR="005C07CD" w:rsidRPr="00D3791D">
        <w:rPr>
          <w:rFonts w:ascii="Verdana" w:hAnsi="Verdana"/>
          <w:iCs/>
          <w:sz w:val="20"/>
          <w:szCs w:val="20"/>
        </w:rPr>
        <w:t xml:space="preserve"> </w:t>
      </w:r>
      <w:r w:rsidRPr="00D3791D">
        <w:rPr>
          <w:rFonts w:ascii="Verdana" w:hAnsi="Verdana"/>
          <w:iCs/>
          <w:sz w:val="20"/>
          <w:szCs w:val="20"/>
        </w:rPr>
        <w:t>niezbędne do wykazania  spełnienia warunku, o którym mowa w pkt 7.2.2</w:t>
      </w:r>
      <w:r>
        <w:rPr>
          <w:rFonts w:ascii="Verdana" w:hAnsi="Verdana"/>
          <w:iCs/>
          <w:sz w:val="20"/>
          <w:szCs w:val="20"/>
        </w:rPr>
        <w:t>.</w:t>
      </w:r>
      <w:r w:rsidRPr="00D3791D">
        <w:rPr>
          <w:rFonts w:ascii="Verdana" w:hAnsi="Verdana"/>
          <w:iCs/>
          <w:sz w:val="20"/>
          <w:szCs w:val="20"/>
        </w:rPr>
        <w:t xml:space="preserve"> IDW</w:t>
      </w:r>
      <w:r w:rsidR="00314843">
        <w:rPr>
          <w:rFonts w:ascii="Verdana" w:hAnsi="Verdana"/>
          <w:iCs/>
          <w:sz w:val="20"/>
          <w:szCs w:val="20"/>
        </w:rPr>
        <w:t>.</w:t>
      </w:r>
    </w:p>
    <w:p w:rsidR="00714BA3" w:rsidRPr="00D3791D" w:rsidRDefault="00714BA3" w:rsidP="00E27891">
      <w:pPr>
        <w:pStyle w:val="Akapitzlist"/>
        <w:tabs>
          <w:tab w:val="left" w:pos="9752"/>
        </w:tabs>
        <w:spacing w:before="120"/>
        <w:ind w:left="720" w:right="-29"/>
        <w:jc w:val="both"/>
        <w:rPr>
          <w:rFonts w:ascii="Verdana" w:hAnsi="Verdana"/>
          <w:iCs/>
          <w:sz w:val="20"/>
          <w:szCs w:val="20"/>
        </w:rPr>
      </w:pPr>
      <w:r w:rsidRPr="00D3791D">
        <w:rPr>
          <w:rFonts w:ascii="Verdana" w:hAnsi="Verdana"/>
          <w:iCs/>
          <w:sz w:val="20"/>
          <w:szCs w:val="20"/>
        </w:rPr>
        <w:lastRenderedPageBreak/>
        <w:t>Dowodami, o których mowa powyżej są:</w:t>
      </w:r>
    </w:p>
    <w:p w:rsidR="00714BA3" w:rsidRDefault="00714BA3" w:rsidP="001A662D">
      <w:pPr>
        <w:pStyle w:val="Akapitzlist"/>
        <w:numPr>
          <w:ilvl w:val="0"/>
          <w:numId w:val="31"/>
        </w:numPr>
        <w:tabs>
          <w:tab w:val="left" w:pos="9752"/>
        </w:tabs>
        <w:spacing w:before="120"/>
        <w:ind w:right="-29"/>
        <w:jc w:val="both"/>
        <w:rPr>
          <w:rFonts w:ascii="Verdana" w:hAnsi="Verdana"/>
          <w:iCs/>
          <w:sz w:val="20"/>
          <w:szCs w:val="20"/>
        </w:rPr>
      </w:pPr>
      <w:r w:rsidRPr="00040D31">
        <w:rPr>
          <w:rFonts w:ascii="Verdana" w:hAnsi="Verdana"/>
          <w:iCs/>
          <w:sz w:val="20"/>
          <w:szCs w:val="20"/>
        </w:rPr>
        <w:t>poświadczenia, z tym że w odniesieniu do nadal wykonywanych dostaw lub usług okresowych lub ciągłych poświadczenie powinno być wydane nie wcześniej niż na 3 miesiące przed upływem terminu składania ofert;</w:t>
      </w:r>
    </w:p>
    <w:p w:rsidR="00714BA3" w:rsidRPr="00040D31" w:rsidRDefault="00714BA3" w:rsidP="001A662D">
      <w:pPr>
        <w:pStyle w:val="Akapitzlist"/>
        <w:numPr>
          <w:ilvl w:val="0"/>
          <w:numId w:val="31"/>
        </w:numPr>
        <w:tabs>
          <w:tab w:val="left" w:pos="9752"/>
        </w:tabs>
        <w:spacing w:before="120"/>
        <w:ind w:right="-29"/>
        <w:jc w:val="both"/>
        <w:rPr>
          <w:rFonts w:ascii="Verdana" w:hAnsi="Verdana"/>
          <w:iCs/>
          <w:sz w:val="20"/>
          <w:szCs w:val="20"/>
        </w:rPr>
      </w:pPr>
      <w:r w:rsidRPr="00040D31">
        <w:rPr>
          <w:rFonts w:ascii="Verdana" w:hAnsi="Verdana"/>
          <w:iCs/>
          <w:sz w:val="20"/>
          <w:szCs w:val="20"/>
        </w:rPr>
        <w:t>oświadczenie Wykonawcy - jeżeli z uzasadnionych przyczyn o obiektywnym charakterze Wykonawca nie jest w stanie uzyskać poświadczenia o którym mowa w punkcie 1) powyżej;</w:t>
      </w:r>
    </w:p>
    <w:p w:rsidR="00714BA3" w:rsidRDefault="00714BA3" w:rsidP="001A662D">
      <w:pPr>
        <w:pStyle w:val="Akapitzlist"/>
        <w:numPr>
          <w:ilvl w:val="2"/>
          <w:numId w:val="20"/>
        </w:numPr>
        <w:spacing w:before="120"/>
        <w:jc w:val="both"/>
        <w:rPr>
          <w:rFonts w:ascii="Verdana" w:hAnsi="Verdana"/>
          <w:iCs/>
        </w:rPr>
      </w:pPr>
      <w:r w:rsidRPr="00D3791D">
        <w:rPr>
          <w:rFonts w:ascii="Verdana" w:hAnsi="Verdana"/>
          <w:iCs/>
          <w:sz w:val="20"/>
          <w:szCs w:val="20"/>
        </w:rPr>
        <w:t xml:space="preserve">W przypadku, gdy Zamawiający jest podmiotem, na rzecz którego </w:t>
      </w:r>
      <w:r w:rsidR="002E1D50">
        <w:rPr>
          <w:rFonts w:ascii="Verdana" w:hAnsi="Verdana"/>
          <w:iCs/>
          <w:sz w:val="20"/>
          <w:szCs w:val="20"/>
        </w:rPr>
        <w:t>dostawy</w:t>
      </w:r>
      <w:r w:rsidR="002E1D50" w:rsidRPr="00D3791D">
        <w:rPr>
          <w:rFonts w:ascii="Verdana" w:hAnsi="Verdana"/>
          <w:iCs/>
          <w:sz w:val="20"/>
          <w:szCs w:val="20"/>
        </w:rPr>
        <w:t xml:space="preserve"> </w:t>
      </w:r>
      <w:r w:rsidRPr="00D3791D">
        <w:rPr>
          <w:rFonts w:ascii="Verdana" w:hAnsi="Verdana"/>
          <w:iCs/>
          <w:sz w:val="20"/>
          <w:szCs w:val="20"/>
        </w:rPr>
        <w:t>wskazane w wykazie, o którym mowa w pkt 8.2.2., zostały wcześniej wykonane, Wykonawca nie ma obowiązku przedkładania dowodów o których mowa w pkt 1).</w:t>
      </w:r>
    </w:p>
    <w:p w:rsidR="00D129C1" w:rsidRDefault="00D51567" w:rsidP="001A662D">
      <w:pPr>
        <w:pStyle w:val="NormalnyWeb"/>
        <w:numPr>
          <w:ilvl w:val="1"/>
          <w:numId w:val="20"/>
        </w:numPr>
        <w:spacing w:before="120"/>
        <w:rPr>
          <w:rFonts w:ascii="Verdana" w:hAnsi="Verdana"/>
          <w:iCs/>
          <w:lang w:eastAsia="en-US"/>
        </w:rPr>
      </w:pPr>
      <w:r w:rsidRPr="00D51567">
        <w:rPr>
          <w:rFonts w:ascii="Verdana" w:hAnsi="Verdana"/>
          <w:iCs/>
          <w:lang w:eastAsia="en-US"/>
        </w:rPr>
        <w:t>W celu potwierdzenia spełnienia przez Wykonawcę minimalnych wymagań dotyczących oferowanych urządzeń Zamawiający na potwier</w:t>
      </w:r>
      <w:r>
        <w:rPr>
          <w:rFonts w:ascii="Verdana" w:hAnsi="Verdana"/>
          <w:iCs/>
          <w:lang w:eastAsia="en-US"/>
        </w:rPr>
        <w:t xml:space="preserve">dzenie parametrów technicznych </w:t>
      </w:r>
      <w:r w:rsidRPr="00D51567">
        <w:rPr>
          <w:rFonts w:ascii="Verdana" w:hAnsi="Verdana"/>
          <w:iCs/>
          <w:lang w:eastAsia="en-US"/>
        </w:rPr>
        <w:t>i funkcjonalnych wymaga złożenia wraz z ofer</w:t>
      </w:r>
      <w:r>
        <w:rPr>
          <w:rFonts w:ascii="Verdana" w:hAnsi="Verdana"/>
          <w:iCs/>
          <w:lang w:eastAsia="en-US"/>
        </w:rPr>
        <w:t>tą</w:t>
      </w:r>
      <w:r w:rsidR="00D129C1">
        <w:rPr>
          <w:rFonts w:ascii="Verdana" w:hAnsi="Verdana"/>
          <w:iCs/>
          <w:lang w:eastAsia="en-US"/>
        </w:rPr>
        <w:t>:</w:t>
      </w:r>
    </w:p>
    <w:p w:rsidR="005D4C77" w:rsidRDefault="008245C1" w:rsidP="001A662D">
      <w:pPr>
        <w:pStyle w:val="NormalnyWeb"/>
        <w:numPr>
          <w:ilvl w:val="2"/>
          <w:numId w:val="20"/>
        </w:numPr>
        <w:spacing w:before="120"/>
        <w:rPr>
          <w:rFonts w:ascii="Verdana" w:hAnsi="Verdana"/>
          <w:iCs/>
          <w:lang w:eastAsia="en-US"/>
        </w:rPr>
      </w:pPr>
      <w:r>
        <w:rPr>
          <w:rFonts w:ascii="Verdana" w:hAnsi="Verdana"/>
          <w:iCs/>
          <w:lang w:eastAsia="en-US"/>
        </w:rPr>
        <w:t>O</w:t>
      </w:r>
      <w:r w:rsidR="00D51567">
        <w:rPr>
          <w:rFonts w:ascii="Verdana" w:hAnsi="Verdana"/>
          <w:iCs/>
          <w:lang w:eastAsia="en-US"/>
        </w:rPr>
        <w:t xml:space="preserve">pisów oferowanych urządzeń </w:t>
      </w:r>
      <w:r w:rsidR="00D51567" w:rsidRPr="00D51567">
        <w:rPr>
          <w:rFonts w:ascii="Verdana" w:hAnsi="Verdana"/>
          <w:iCs/>
          <w:lang w:eastAsia="en-US"/>
        </w:rPr>
        <w:t>z podaniem informacji o spełnieniu wymaganych par</w:t>
      </w:r>
      <w:r w:rsidR="00D51567">
        <w:rPr>
          <w:rFonts w:ascii="Verdana" w:hAnsi="Verdana"/>
          <w:iCs/>
          <w:lang w:eastAsia="en-US"/>
        </w:rPr>
        <w:t xml:space="preserve">ametrów technicznych </w:t>
      </w:r>
      <w:r w:rsidR="00135A6C">
        <w:rPr>
          <w:rFonts w:ascii="Verdana" w:hAnsi="Verdana"/>
          <w:iCs/>
          <w:lang w:eastAsia="en-US"/>
        </w:rPr>
        <w:t>– na formularzu zgodnym z</w:t>
      </w:r>
      <w:r w:rsidR="007759A4">
        <w:rPr>
          <w:rFonts w:ascii="Verdana" w:hAnsi="Verdana"/>
          <w:iCs/>
          <w:lang w:eastAsia="en-US"/>
        </w:rPr>
        <w:t xml:space="preserve"> </w:t>
      </w:r>
      <w:r w:rsidR="005A0527">
        <w:rPr>
          <w:rFonts w:ascii="Verdana" w:hAnsi="Verdana"/>
          <w:iCs/>
          <w:lang w:eastAsia="en-US"/>
        </w:rPr>
        <w:t xml:space="preserve">treścią </w:t>
      </w:r>
      <w:r w:rsidR="007759A4">
        <w:rPr>
          <w:rFonts w:ascii="Verdana" w:hAnsi="Verdana"/>
          <w:iCs/>
          <w:lang w:eastAsia="en-US"/>
        </w:rPr>
        <w:t>Formularz</w:t>
      </w:r>
      <w:r w:rsidR="005A0527">
        <w:rPr>
          <w:rFonts w:ascii="Verdana" w:hAnsi="Verdana"/>
          <w:iCs/>
          <w:lang w:eastAsia="en-US"/>
        </w:rPr>
        <w:t>a</w:t>
      </w:r>
      <w:r w:rsidR="007759A4">
        <w:rPr>
          <w:rFonts w:ascii="Verdana" w:hAnsi="Verdana"/>
          <w:iCs/>
          <w:lang w:eastAsia="en-US"/>
        </w:rPr>
        <w:t xml:space="preserve"> </w:t>
      </w:r>
      <w:r w:rsidR="00D129C1">
        <w:rPr>
          <w:rFonts w:ascii="Verdana" w:hAnsi="Verdana"/>
          <w:iCs/>
          <w:lang w:eastAsia="en-US"/>
        </w:rPr>
        <w:t>3.6</w:t>
      </w:r>
      <w:r w:rsidR="00F166AC">
        <w:rPr>
          <w:rFonts w:ascii="Verdana" w:hAnsi="Verdana"/>
          <w:iCs/>
          <w:lang w:eastAsia="en-US"/>
        </w:rPr>
        <w:t>a lub 3.6b odpowiednio dla części zamówienia</w:t>
      </w:r>
      <w:r w:rsidR="00D129C1">
        <w:rPr>
          <w:rFonts w:ascii="Verdana" w:hAnsi="Verdana"/>
          <w:iCs/>
          <w:lang w:eastAsia="en-US"/>
        </w:rPr>
        <w:t>.</w:t>
      </w:r>
    </w:p>
    <w:p w:rsidR="00D129C1" w:rsidRDefault="002049D0" w:rsidP="001A662D">
      <w:pPr>
        <w:pStyle w:val="NormalnyWeb"/>
        <w:numPr>
          <w:ilvl w:val="2"/>
          <w:numId w:val="20"/>
        </w:numPr>
        <w:spacing w:before="120"/>
        <w:rPr>
          <w:rFonts w:ascii="Verdana" w:hAnsi="Verdana"/>
          <w:iCs/>
          <w:lang w:eastAsia="en-US"/>
        </w:rPr>
      </w:pPr>
      <w:r>
        <w:rPr>
          <w:rFonts w:ascii="Verdana" w:hAnsi="Verdana"/>
          <w:iCs/>
          <w:lang w:eastAsia="en-US"/>
        </w:rPr>
        <w:t>P</w:t>
      </w:r>
      <w:r w:rsidR="00D129C1" w:rsidRPr="00D129C1">
        <w:rPr>
          <w:rFonts w:ascii="Verdana" w:hAnsi="Verdana"/>
          <w:iCs/>
          <w:lang w:eastAsia="en-US"/>
        </w:rPr>
        <w:t xml:space="preserve">rotokół z przeprowadzonych testów </w:t>
      </w:r>
      <w:proofErr w:type="spellStart"/>
      <w:r w:rsidR="00D129C1" w:rsidRPr="00D129C1">
        <w:rPr>
          <w:rFonts w:ascii="Verdana" w:hAnsi="Verdana"/>
          <w:iCs/>
          <w:lang w:eastAsia="en-US"/>
        </w:rPr>
        <w:t>BAPCo</w:t>
      </w:r>
      <w:proofErr w:type="spellEnd"/>
      <w:r w:rsidR="00D129C1" w:rsidRPr="00D129C1">
        <w:rPr>
          <w:rFonts w:ascii="Verdana" w:hAnsi="Verdana"/>
          <w:iCs/>
          <w:lang w:eastAsia="en-US"/>
        </w:rPr>
        <w:t xml:space="preserve">® </w:t>
      </w:r>
      <w:proofErr w:type="spellStart"/>
      <w:r w:rsidR="00D129C1" w:rsidRPr="00D129C1">
        <w:rPr>
          <w:rFonts w:ascii="Verdana" w:hAnsi="Verdana"/>
          <w:iCs/>
          <w:lang w:eastAsia="en-US"/>
        </w:rPr>
        <w:t>SYSmark</w:t>
      </w:r>
      <w:proofErr w:type="spellEnd"/>
      <w:r w:rsidR="00D129C1" w:rsidRPr="00D129C1">
        <w:rPr>
          <w:rFonts w:ascii="Verdana" w:hAnsi="Verdana"/>
          <w:iCs/>
          <w:lang w:eastAsia="en-US"/>
        </w:rPr>
        <w:t xml:space="preserve">® 2014 oraz </w:t>
      </w:r>
      <w:proofErr w:type="spellStart"/>
      <w:r w:rsidR="00D129C1" w:rsidRPr="00D129C1">
        <w:rPr>
          <w:rFonts w:ascii="Verdana" w:hAnsi="Verdana"/>
          <w:iCs/>
          <w:lang w:eastAsia="en-US"/>
        </w:rPr>
        <w:t>BAPCo</w:t>
      </w:r>
      <w:proofErr w:type="spellEnd"/>
      <w:r w:rsidR="00D129C1" w:rsidRPr="00D129C1">
        <w:rPr>
          <w:rFonts w:ascii="Verdana" w:hAnsi="Verdana"/>
          <w:iCs/>
          <w:lang w:eastAsia="en-US"/>
        </w:rPr>
        <w:t xml:space="preserve">® </w:t>
      </w:r>
      <w:proofErr w:type="spellStart"/>
      <w:r w:rsidR="00D129C1" w:rsidRPr="00D129C1">
        <w:rPr>
          <w:rFonts w:ascii="Verdana" w:hAnsi="Verdana"/>
          <w:iCs/>
          <w:lang w:eastAsia="en-US"/>
        </w:rPr>
        <w:t>MobileMark</w:t>
      </w:r>
      <w:proofErr w:type="spellEnd"/>
      <w:r w:rsidR="00D129C1" w:rsidRPr="00D129C1">
        <w:rPr>
          <w:rFonts w:ascii="Verdana" w:hAnsi="Verdana"/>
          <w:iCs/>
          <w:lang w:eastAsia="en-US"/>
        </w:rPr>
        <w:t xml:space="preserve">® 2014 dla każdego z urządzeń (zgodnie z wymaganiami wskazanymi w Opisie Przedmiotu Zamówienia). Protokół z przeprowadzonych testów powinien mieć formę wydruku komputerowego poświadczonego przez wykonawcę, że został on utworzony za pomocą oprogramowania licencjonowanego przez </w:t>
      </w:r>
      <w:proofErr w:type="spellStart"/>
      <w:r w:rsidR="00D129C1" w:rsidRPr="00D129C1">
        <w:rPr>
          <w:rFonts w:ascii="Verdana" w:hAnsi="Verdana"/>
          <w:iCs/>
          <w:lang w:eastAsia="en-US"/>
        </w:rPr>
        <w:t>BAPCo</w:t>
      </w:r>
      <w:proofErr w:type="spellEnd"/>
      <w:r w:rsidR="00D129C1" w:rsidRPr="00D129C1">
        <w:rPr>
          <w:rFonts w:ascii="Verdana" w:hAnsi="Verdana"/>
          <w:iCs/>
          <w:lang w:eastAsia="en-US"/>
        </w:rPr>
        <w:t>, a jego treść nie została w żaden sposób zmieniona. Zamawiający dopuszcza, by ww. protokół sporządzony był w języku angielskim.</w:t>
      </w:r>
    </w:p>
    <w:p w:rsidR="00EA4AC2" w:rsidRPr="005D4C77" w:rsidRDefault="00EA4AC2" w:rsidP="001A662D">
      <w:pPr>
        <w:pStyle w:val="NormalnyWeb"/>
        <w:numPr>
          <w:ilvl w:val="1"/>
          <w:numId w:val="20"/>
        </w:numPr>
        <w:spacing w:before="120" w:after="0" w:afterAutospacing="0"/>
        <w:rPr>
          <w:rFonts w:ascii="Verdana" w:hAnsi="Verdana"/>
          <w:iCs/>
          <w:lang w:eastAsia="en-US"/>
        </w:rPr>
      </w:pPr>
      <w:r w:rsidRPr="005D4C77">
        <w:rPr>
          <w:rFonts w:ascii="Verdana" w:hAnsi="Verdana"/>
          <w:iCs/>
          <w:lang w:eastAsia="en-US"/>
        </w:rPr>
        <w:t xml:space="preserve">W sytuacji gdy Wykonawca polega na zasobach innych podmiotów, na zasadach określonych w art. 26 ust. 2b ustawy </w:t>
      </w:r>
      <w:proofErr w:type="spellStart"/>
      <w:r w:rsidRPr="005D4C77">
        <w:rPr>
          <w:rFonts w:ascii="Verdana" w:hAnsi="Verdana"/>
          <w:iCs/>
          <w:lang w:eastAsia="en-US"/>
        </w:rPr>
        <w:t>Pzp</w:t>
      </w:r>
      <w:proofErr w:type="spellEnd"/>
      <w:r w:rsidRPr="005D4C77">
        <w:rPr>
          <w:rFonts w:ascii="Verdana" w:hAnsi="Verdana"/>
          <w:iCs/>
          <w:lang w:eastAsia="en-US"/>
        </w:rPr>
        <w:t xml:space="preserve">, zobowiązany jest udowodnić, iż będzie dysponował tymi zasobami w trakcie realizacji zamówienia, </w:t>
      </w:r>
      <w:r w:rsidRPr="005D4C77">
        <w:rPr>
          <w:rFonts w:ascii="Verdana" w:hAnsi="Verdana"/>
          <w:b/>
          <w:iCs/>
          <w:lang w:eastAsia="en-US"/>
        </w:rPr>
        <w:t>w szczególności przedstawiając w tym celu pisemne zobowiązanie</w:t>
      </w:r>
      <w:r w:rsidRPr="005D4C77">
        <w:rPr>
          <w:rFonts w:ascii="Verdana" w:hAnsi="Verdana"/>
          <w:iCs/>
          <w:lang w:eastAsia="en-US"/>
        </w:rPr>
        <w:t xml:space="preserve"> tych podmiotów do oddania mu dyspozycji niezbędnych zasobów na potrzeby wykonania zamówienia. Wzór zobowiązania stanowi </w:t>
      </w:r>
      <w:r w:rsidRPr="005D4C77">
        <w:rPr>
          <w:rFonts w:ascii="Verdana" w:hAnsi="Verdana"/>
          <w:b/>
          <w:iCs/>
        </w:rPr>
        <w:t>Formularz 3.</w:t>
      </w:r>
      <w:r w:rsidR="00A67638">
        <w:rPr>
          <w:rFonts w:ascii="Verdana" w:hAnsi="Verdana"/>
          <w:b/>
          <w:iCs/>
        </w:rPr>
        <w:t>5</w:t>
      </w:r>
      <w:r w:rsidRPr="005D4C77">
        <w:rPr>
          <w:rFonts w:ascii="Verdana" w:hAnsi="Verdana"/>
          <w:b/>
          <w:iCs/>
        </w:rPr>
        <w:t>.</w:t>
      </w:r>
    </w:p>
    <w:p w:rsidR="00EA4AC2" w:rsidRPr="00CF290D" w:rsidRDefault="00EA4AC2" w:rsidP="00EA4AC2">
      <w:pPr>
        <w:autoSpaceDE w:val="0"/>
        <w:autoSpaceDN w:val="0"/>
        <w:adjustRightInd w:val="0"/>
        <w:spacing w:before="120"/>
        <w:ind w:left="720" w:hanging="720"/>
        <w:jc w:val="both"/>
        <w:rPr>
          <w:rFonts w:ascii="Verdana" w:hAnsi="Verdana"/>
          <w:b/>
          <w:iCs/>
          <w:sz w:val="20"/>
          <w:szCs w:val="20"/>
        </w:rPr>
      </w:pPr>
      <w:r>
        <w:rPr>
          <w:rFonts w:ascii="Verdana" w:hAnsi="Verdana"/>
          <w:b/>
          <w:iCs/>
          <w:sz w:val="20"/>
          <w:szCs w:val="20"/>
        </w:rPr>
        <w:t>8.4</w:t>
      </w:r>
      <w:r w:rsidRPr="00CF290D">
        <w:rPr>
          <w:rFonts w:ascii="Verdana" w:hAnsi="Verdana"/>
          <w:b/>
          <w:iCs/>
          <w:sz w:val="20"/>
          <w:szCs w:val="20"/>
        </w:rPr>
        <w:t>.a</w:t>
      </w:r>
      <w:r w:rsidRPr="00CF290D">
        <w:rPr>
          <w:rFonts w:ascii="Verdana" w:hAnsi="Verdana"/>
          <w:iCs/>
          <w:sz w:val="20"/>
          <w:szCs w:val="20"/>
        </w:rPr>
        <w:tab/>
        <w:t xml:space="preserve">Jeżeli Wykonawca wykazując spełnienie warunku, o którym mowa w art. 22 ust. 1 pkt 2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polega na zasobach innych podmiotów na zasadach określonych w art. 26 ust. 2b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a podmioty te będą brały udział w realizacji części zamówienia, Zamawiający wymaga przedłożenia w odniesieniu do tych podmiotów </w:t>
      </w:r>
      <w:r w:rsidRPr="00CF290D">
        <w:rPr>
          <w:rFonts w:ascii="Verdana" w:hAnsi="Verdana"/>
          <w:b/>
          <w:iCs/>
          <w:sz w:val="20"/>
          <w:szCs w:val="20"/>
        </w:rPr>
        <w:t>oświadczenia o braku podstaw do wykluczenia</w:t>
      </w:r>
      <w:r w:rsidRPr="00CF290D">
        <w:rPr>
          <w:rFonts w:ascii="Verdana" w:hAnsi="Verdana"/>
          <w:iCs/>
          <w:sz w:val="20"/>
          <w:szCs w:val="20"/>
        </w:rPr>
        <w:t xml:space="preserve"> z postępowania w okolicznościach, o których mowa w art. 24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na formularzu zgodnym z treścią </w:t>
      </w:r>
      <w:r w:rsidRPr="00CF290D">
        <w:rPr>
          <w:rFonts w:ascii="Verdana" w:hAnsi="Verdana"/>
          <w:b/>
          <w:iCs/>
          <w:sz w:val="20"/>
          <w:szCs w:val="20"/>
        </w:rPr>
        <w:t>Formularza 3.</w:t>
      </w:r>
      <w:r w:rsidR="00A67638">
        <w:rPr>
          <w:rFonts w:ascii="Verdana" w:hAnsi="Verdana"/>
          <w:b/>
          <w:iCs/>
          <w:sz w:val="20"/>
          <w:szCs w:val="20"/>
        </w:rPr>
        <w:t>1</w:t>
      </w:r>
      <w:r w:rsidRPr="00CF290D">
        <w:rPr>
          <w:rFonts w:ascii="Verdana" w:hAnsi="Verdana"/>
          <w:b/>
          <w:iCs/>
          <w:sz w:val="20"/>
          <w:szCs w:val="20"/>
        </w:rPr>
        <w:t>.</w:t>
      </w:r>
    </w:p>
    <w:p w:rsidR="00EA4AC2" w:rsidRPr="00CF290D" w:rsidRDefault="00EA4AC2" w:rsidP="00EA4AC2">
      <w:pPr>
        <w:autoSpaceDE w:val="0"/>
        <w:autoSpaceDN w:val="0"/>
        <w:adjustRightInd w:val="0"/>
        <w:spacing w:before="120"/>
        <w:ind w:left="720" w:hanging="720"/>
        <w:jc w:val="both"/>
        <w:rPr>
          <w:rFonts w:ascii="Verdana" w:hAnsi="Verdana"/>
          <w:sz w:val="20"/>
          <w:szCs w:val="20"/>
        </w:rPr>
      </w:pPr>
      <w:r>
        <w:rPr>
          <w:rFonts w:ascii="Verdana" w:hAnsi="Verdana"/>
          <w:b/>
          <w:sz w:val="20"/>
          <w:szCs w:val="20"/>
        </w:rPr>
        <w:t>8.4</w:t>
      </w:r>
      <w:r w:rsidRPr="00CF290D">
        <w:rPr>
          <w:rFonts w:ascii="Verdana" w:hAnsi="Verdana"/>
          <w:b/>
          <w:sz w:val="20"/>
          <w:szCs w:val="20"/>
        </w:rPr>
        <w:t>.b.</w:t>
      </w:r>
      <w:r w:rsidRPr="00CF290D">
        <w:rPr>
          <w:rFonts w:ascii="Verdana" w:hAnsi="Verdana"/>
          <w:b/>
          <w:sz w:val="20"/>
          <w:szCs w:val="20"/>
        </w:rPr>
        <w:tab/>
      </w:r>
      <w:r w:rsidRPr="00CF290D">
        <w:rPr>
          <w:rFonts w:ascii="Verdana" w:hAnsi="Verdana"/>
          <w:sz w:val="20"/>
          <w:szCs w:val="20"/>
        </w:rPr>
        <w:t xml:space="preserve">Jeżeli Wykonawca wykazując spełnienie warunków, o których mowa w art. 22 ust.1 pkt 2 ustawy </w:t>
      </w:r>
      <w:proofErr w:type="spellStart"/>
      <w:r w:rsidRPr="00CF290D">
        <w:rPr>
          <w:rFonts w:ascii="Verdana" w:hAnsi="Verdana"/>
          <w:sz w:val="20"/>
          <w:szCs w:val="20"/>
        </w:rPr>
        <w:t>Pzp</w:t>
      </w:r>
      <w:proofErr w:type="spellEnd"/>
      <w:r w:rsidRPr="00CF290D">
        <w:rPr>
          <w:rFonts w:ascii="Verdana" w:hAnsi="Verdana"/>
          <w:sz w:val="20"/>
          <w:szCs w:val="20"/>
        </w:rPr>
        <w:t xml:space="preserve">, polega na zasobach innych podmiotów na zasadach określonych w art. 26 ust. 2b ustawy </w:t>
      </w:r>
      <w:proofErr w:type="spellStart"/>
      <w:r w:rsidRPr="00CF290D">
        <w:rPr>
          <w:rFonts w:ascii="Verdana" w:hAnsi="Verdana"/>
          <w:sz w:val="20"/>
          <w:szCs w:val="20"/>
        </w:rPr>
        <w:t>Pzp</w:t>
      </w:r>
      <w:proofErr w:type="spellEnd"/>
      <w:r w:rsidRPr="00CF290D">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CF290D" w:rsidRDefault="00EA4AC2" w:rsidP="00257609">
      <w:pPr>
        <w:pStyle w:val="Akapitzlist"/>
        <w:numPr>
          <w:ilvl w:val="0"/>
          <w:numId w:val="65"/>
        </w:numPr>
        <w:jc w:val="both"/>
        <w:rPr>
          <w:rFonts w:ascii="Verdana" w:hAnsi="Verdana"/>
          <w:sz w:val="20"/>
          <w:szCs w:val="20"/>
        </w:rPr>
      </w:pPr>
      <w:r w:rsidRPr="00CF290D">
        <w:rPr>
          <w:rFonts w:ascii="Verdana" w:hAnsi="Verdana"/>
          <w:sz w:val="20"/>
          <w:szCs w:val="20"/>
        </w:rPr>
        <w:t xml:space="preserve">zakresu dostępnych Wykonawcy zasobów innego podmiotu, </w:t>
      </w:r>
    </w:p>
    <w:p w:rsidR="00EA4AC2" w:rsidRPr="00CF290D" w:rsidRDefault="00EA4AC2" w:rsidP="00257609">
      <w:pPr>
        <w:pStyle w:val="Akapitzlist"/>
        <w:numPr>
          <w:ilvl w:val="0"/>
          <w:numId w:val="65"/>
        </w:numPr>
        <w:jc w:val="both"/>
        <w:rPr>
          <w:rFonts w:ascii="Verdana" w:hAnsi="Verdana"/>
          <w:sz w:val="20"/>
          <w:szCs w:val="20"/>
        </w:rPr>
      </w:pPr>
      <w:r w:rsidRPr="00CF290D">
        <w:rPr>
          <w:rFonts w:ascii="Verdana" w:hAnsi="Verdana"/>
          <w:sz w:val="20"/>
          <w:szCs w:val="20"/>
        </w:rPr>
        <w:t xml:space="preserve">sposobu wykorzystania zasobów innego podmiotu, przez Wykonawcę, przy wykonywaniu zamówienia, </w:t>
      </w:r>
    </w:p>
    <w:p w:rsidR="00EA4AC2" w:rsidRPr="00CF290D" w:rsidRDefault="00EA4AC2" w:rsidP="00257609">
      <w:pPr>
        <w:pStyle w:val="Akapitzlist"/>
        <w:numPr>
          <w:ilvl w:val="0"/>
          <w:numId w:val="65"/>
        </w:numPr>
        <w:jc w:val="both"/>
        <w:rPr>
          <w:rFonts w:ascii="Verdana" w:hAnsi="Verdana"/>
          <w:sz w:val="20"/>
          <w:szCs w:val="20"/>
        </w:rPr>
      </w:pPr>
      <w:r w:rsidRPr="00CF290D">
        <w:rPr>
          <w:rFonts w:ascii="Verdana" w:hAnsi="Verdana"/>
          <w:sz w:val="20"/>
          <w:szCs w:val="20"/>
        </w:rPr>
        <w:t>charakteru stosunku, jaki będzie łączył Wykonawcę z innym podmiotem,</w:t>
      </w:r>
    </w:p>
    <w:p w:rsidR="00EA4AC2" w:rsidRPr="00CF290D" w:rsidRDefault="00EA4AC2" w:rsidP="00257609">
      <w:pPr>
        <w:pStyle w:val="Akapitzlist"/>
        <w:numPr>
          <w:ilvl w:val="0"/>
          <w:numId w:val="65"/>
        </w:numPr>
        <w:jc w:val="both"/>
        <w:rPr>
          <w:rFonts w:ascii="Verdana" w:hAnsi="Verdana"/>
          <w:sz w:val="20"/>
          <w:szCs w:val="20"/>
        </w:rPr>
      </w:pPr>
      <w:r w:rsidRPr="00CF290D">
        <w:rPr>
          <w:rFonts w:ascii="Verdana" w:hAnsi="Verdana"/>
          <w:sz w:val="20"/>
          <w:szCs w:val="20"/>
        </w:rPr>
        <w:t>zakresu i okresu udziału innego podmiotu przy wykonywaniu zamówienia.</w:t>
      </w:r>
    </w:p>
    <w:p w:rsidR="00EA4AC2" w:rsidRPr="00EA4AC2" w:rsidRDefault="00EA4AC2" w:rsidP="00EA4AC2">
      <w:pPr>
        <w:spacing w:before="120"/>
        <w:ind w:left="709" w:hanging="709"/>
        <w:jc w:val="both"/>
        <w:rPr>
          <w:rFonts w:ascii="Verdana" w:hAnsi="Verdana"/>
          <w:iCs/>
          <w:sz w:val="20"/>
          <w:szCs w:val="20"/>
        </w:rPr>
      </w:pPr>
      <w:r w:rsidRPr="00A67638">
        <w:rPr>
          <w:rFonts w:ascii="Verdana" w:hAnsi="Verdana"/>
          <w:b/>
          <w:iCs/>
          <w:sz w:val="20"/>
          <w:szCs w:val="20"/>
        </w:rPr>
        <w:t>8.5</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Pr="00EA4AC2">
        <w:rPr>
          <w:rFonts w:ascii="Verdana" w:hAnsi="Verdana"/>
          <w:iCs/>
          <w:sz w:val="20"/>
          <w:szCs w:val="20"/>
        </w:rPr>
        <w:t>Jeżeli Wykonawca ma siedzibę lub miejsce zamieszkania poza terytorium Rzeczypospolitej Polskiej, zamiast dokumentów, o których mowa:</w:t>
      </w:r>
    </w:p>
    <w:p w:rsidR="00EA4AC2" w:rsidRPr="00EA4AC2" w:rsidRDefault="00EA4AC2" w:rsidP="00EA4AC2">
      <w:pPr>
        <w:ind w:left="709"/>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EA4AC2">
        <w:rPr>
          <w:rFonts w:ascii="Verdana" w:hAnsi="Verdana"/>
          <w:iCs/>
          <w:sz w:val="20"/>
          <w:szCs w:val="20"/>
        </w:rPr>
        <w:t>Pzp</w:t>
      </w:r>
      <w:proofErr w:type="spellEnd"/>
      <w:r w:rsidRPr="00EA4AC2">
        <w:rPr>
          <w:rFonts w:ascii="Verdana" w:hAnsi="Verdana"/>
          <w:iCs/>
          <w:sz w:val="20"/>
          <w:szCs w:val="20"/>
        </w:rPr>
        <w:t>.</w:t>
      </w:r>
    </w:p>
    <w:p w:rsidR="00EA4AC2" w:rsidRPr="00EA4AC2" w:rsidRDefault="00EA4AC2" w:rsidP="00257609">
      <w:pPr>
        <w:numPr>
          <w:ilvl w:val="1"/>
          <w:numId w:val="66"/>
        </w:numPr>
        <w:spacing w:before="120"/>
        <w:ind w:left="709" w:hanging="709"/>
        <w:jc w:val="both"/>
        <w:rPr>
          <w:rFonts w:ascii="Verdana" w:hAnsi="Verdana"/>
          <w:sz w:val="20"/>
          <w:szCs w:val="20"/>
        </w:rPr>
      </w:pPr>
      <w:r w:rsidRPr="00EA4AC2">
        <w:rPr>
          <w:rFonts w:ascii="Verdana" w:hAnsi="Verdana"/>
          <w:sz w:val="20"/>
          <w:szCs w:val="20"/>
        </w:rPr>
        <w:lastRenderedPageBreak/>
        <w:t>Jeżeli w</w:t>
      </w:r>
      <w:r w:rsidR="00A67638">
        <w:rPr>
          <w:rFonts w:ascii="Verdana" w:hAnsi="Verdana"/>
          <w:sz w:val="20"/>
          <w:szCs w:val="20"/>
        </w:rPr>
        <w:t xml:space="preserve"> kraju</w:t>
      </w:r>
      <w:r w:rsidRPr="00EA4AC2">
        <w:rPr>
          <w:rFonts w:ascii="Verdana" w:hAnsi="Verdana"/>
          <w:sz w:val="20"/>
          <w:szCs w:val="20"/>
        </w:rPr>
        <w:t xml:space="preserve"> miejsc</w:t>
      </w:r>
      <w:r w:rsidR="00A67638">
        <w:rPr>
          <w:rFonts w:ascii="Verdana" w:hAnsi="Verdana"/>
          <w:sz w:val="20"/>
          <w:szCs w:val="20"/>
        </w:rPr>
        <w:t>a</w:t>
      </w:r>
      <w:r w:rsidRPr="00EA4AC2">
        <w:rPr>
          <w:rFonts w:ascii="Verdana" w:hAnsi="Verdana"/>
          <w:sz w:val="20"/>
          <w:szCs w:val="20"/>
        </w:rPr>
        <w:t xml:space="preserve"> zamieszkania osoby lub w kraju, w którym Wykonawca ma siedzibę lub miejsce zamieszkania, nie wydaje się dokumentów, o których mowa w pkt 8.5.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8.7.</w:t>
      </w:r>
      <w:r w:rsidRPr="00EA4AC2">
        <w:rPr>
          <w:rFonts w:ascii="Verdana" w:hAnsi="Verdana"/>
          <w:iCs/>
          <w:sz w:val="20"/>
          <w:szCs w:val="20"/>
        </w:rPr>
        <w:tab/>
        <w:t>Dokumenty, o których mowa w pkt. 8.5.1) lit a) i c) oraz pkt. 8.5.2) IDW, lub zastępujący je dokument o którym mowa w pkt. 8.6. IDW, powinny być wystawione nie wcześniej niż 6 miesięcy przed upływem terminu składania ofert. Dokument, o którym mowa w pkt. 8.5.1) lit b), lub zastępujący go dokument o którym mowa w pkt. 8.6. IDW, powinien być wystawiony nie wcześniej niż 3 miesiące przed upływem terminu składania ofert.</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8.8.</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8.9.</w:t>
      </w:r>
      <w:r w:rsidRPr="00EA4AC2">
        <w:rPr>
          <w:rFonts w:ascii="Verdana" w:hAnsi="Verdana"/>
          <w:iCs/>
          <w:sz w:val="20"/>
          <w:szCs w:val="20"/>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8.4. IDW, które wymagają zachowania formy pisemnej), należy złożyć w oryginale lub kopii poświadczonej za zgodność z oryginałem przez Wykonawcę. W przypadku wykonawców wspólnie ubiegających się o udzielenie zamówienia, oraz w przypadku podmiotów, o których mowa w pkt. 8.4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EA4AC2" w:rsidRDefault="00EA4AC2" w:rsidP="00257609">
      <w:pPr>
        <w:numPr>
          <w:ilvl w:val="1"/>
          <w:numId w:val="67"/>
        </w:numPr>
        <w:spacing w:before="120"/>
        <w:jc w:val="both"/>
        <w:rPr>
          <w:rFonts w:ascii="Verdana" w:hAnsi="Verdana"/>
          <w:iCs/>
          <w:sz w:val="20"/>
          <w:szCs w:val="20"/>
        </w:rPr>
      </w:pPr>
      <w:r w:rsidRPr="00EA4AC2">
        <w:rPr>
          <w:rFonts w:ascii="Verdana" w:hAnsi="Verdana"/>
          <w:iCs/>
          <w:sz w:val="20"/>
          <w:szCs w:val="20"/>
        </w:rPr>
        <w:t>Dokumenty sporządzone w języku obcym są składane wraz z tłumaczeniem na język polski.</w:t>
      </w:r>
    </w:p>
    <w:p w:rsidR="00EA4AC2" w:rsidRPr="00EA4AC2" w:rsidRDefault="00EA4AC2" w:rsidP="00257609">
      <w:pPr>
        <w:numPr>
          <w:ilvl w:val="1"/>
          <w:numId w:val="67"/>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rsidR="00EA4AC2" w:rsidRPr="00EA4AC2" w:rsidRDefault="00EA4AC2" w:rsidP="001A662D">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rsidR="00EA4AC2" w:rsidRPr="00EA4AC2" w:rsidRDefault="00EA4AC2" w:rsidP="001A662D">
      <w:pPr>
        <w:numPr>
          <w:ilvl w:val="0"/>
          <w:numId w:val="9"/>
        </w:numPr>
        <w:ind w:left="1080" w:hanging="300"/>
        <w:jc w:val="both"/>
        <w:rPr>
          <w:rFonts w:ascii="Verdana" w:hAnsi="Verdana"/>
          <w:iCs/>
          <w:sz w:val="20"/>
          <w:szCs w:val="20"/>
        </w:rPr>
      </w:pPr>
      <w:r w:rsidRPr="00EA4AC2">
        <w:rPr>
          <w:rFonts w:ascii="Verdana" w:hAnsi="Verdana"/>
          <w:iCs/>
          <w:sz w:val="20"/>
          <w:szCs w:val="20"/>
        </w:rPr>
        <w:t>dokumenty wymienione w pkt. 8.2.2. oraz 8.3 IDW składa dowolny Wykonawca/dowolni Wykonawcy wykazujący spełnianie warunków, spośród Wykonawców składających wspólną ofertę;</w:t>
      </w:r>
    </w:p>
    <w:p w:rsidR="00EA4AC2" w:rsidRDefault="00EA4AC2" w:rsidP="001A662D">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8.1.1. IDW oraz dokumenty wymienione w pkt. 8.1.2 – 8.1.6. albo odpowiadające im określone w pkt. 8.4. i 8.5. oraz dokument wymieniony w pkt 8.1.7., powinny być z</w:t>
      </w:r>
      <w:r w:rsidR="00A67638">
        <w:rPr>
          <w:rFonts w:ascii="Verdana" w:hAnsi="Verdana"/>
          <w:iCs/>
          <w:sz w:val="20"/>
          <w:szCs w:val="20"/>
        </w:rPr>
        <w:t>łożone przez każdego Wykonawcę.</w:t>
      </w:r>
    </w:p>
    <w:p w:rsidR="00A67638" w:rsidRPr="00EA4AC2" w:rsidRDefault="00A67638" w:rsidP="00A67638">
      <w:pPr>
        <w:ind w:left="1080"/>
        <w:jc w:val="both"/>
        <w:rPr>
          <w:rFonts w:ascii="Verdana" w:hAnsi="Verdana"/>
          <w:iCs/>
          <w:sz w:val="20"/>
          <w:szCs w:val="20"/>
        </w:rPr>
      </w:pPr>
    </w:p>
    <w:p w:rsidR="0045266B" w:rsidRPr="002A58FF" w:rsidRDefault="0045266B" w:rsidP="00CD0AD9">
      <w:pPr>
        <w:pStyle w:val="rozdzia"/>
      </w:pPr>
      <w:r w:rsidRPr="002A58FF">
        <w:t>9.</w:t>
      </w:r>
      <w:r w:rsidRPr="002A58FF">
        <w:tab/>
        <w:t xml:space="preserve">Opis sposobu przygotowania ofert. </w:t>
      </w:r>
    </w:p>
    <w:p w:rsidR="0045266B" w:rsidRPr="002A58FF" w:rsidRDefault="0045266B" w:rsidP="0062690A">
      <w:pPr>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r w:rsidR="00C879B6">
        <w:rPr>
          <w:rFonts w:ascii="Verdana" w:hAnsi="Verdana"/>
          <w:sz w:val="20"/>
          <w:szCs w:val="20"/>
          <w:lang w:eastAsia="pl-PL"/>
        </w:rPr>
        <w:t xml:space="preserve"> na każdą część zamówienia</w:t>
      </w:r>
      <w:r w:rsidRPr="002A58FF">
        <w:rPr>
          <w:rFonts w:ascii="Verdana" w:hAnsi="Verdana"/>
          <w:sz w:val="20"/>
          <w:szCs w:val="20"/>
          <w:lang w:eastAsia="pl-PL"/>
        </w:rPr>
        <w:t>.</w:t>
      </w:r>
    </w:p>
    <w:p w:rsidR="00655FBE" w:rsidRPr="002A58FF" w:rsidRDefault="0045266B" w:rsidP="00655FBE">
      <w:pPr>
        <w:ind w:left="709" w:hanging="709"/>
        <w:jc w:val="both"/>
        <w:rPr>
          <w:rFonts w:ascii="Verdana" w:hAnsi="Verdana"/>
          <w:sz w:val="20"/>
          <w:szCs w:val="20"/>
          <w:lang w:eastAsia="pl-PL"/>
        </w:rPr>
      </w:pPr>
      <w:r w:rsidRPr="002A58FF">
        <w:rPr>
          <w:rFonts w:ascii="Verdana" w:hAnsi="Verdana"/>
          <w:b/>
          <w:sz w:val="20"/>
          <w:szCs w:val="20"/>
          <w:lang w:eastAsia="pl-PL"/>
        </w:rPr>
        <w:t>9.2</w:t>
      </w:r>
      <w:r w:rsidRPr="002A58FF">
        <w:rPr>
          <w:rFonts w:ascii="Verdana" w:hAnsi="Verdana"/>
          <w:sz w:val="20"/>
          <w:szCs w:val="20"/>
          <w:lang w:eastAsia="pl-PL"/>
        </w:rPr>
        <w:t xml:space="preserve">   Zamawiający dopuszcza składania ofert częściowych </w:t>
      </w:r>
      <w:r w:rsidR="00655FBE">
        <w:rPr>
          <w:rFonts w:ascii="Verdana" w:hAnsi="Verdana"/>
          <w:sz w:val="20"/>
          <w:szCs w:val="20"/>
          <w:lang w:eastAsia="pl-PL"/>
        </w:rPr>
        <w:t>na dowoln</w:t>
      </w:r>
      <w:r w:rsidR="00560723">
        <w:rPr>
          <w:rFonts w:ascii="Verdana" w:hAnsi="Verdana"/>
          <w:sz w:val="20"/>
          <w:szCs w:val="20"/>
          <w:lang w:eastAsia="pl-PL"/>
        </w:rPr>
        <w:t>ą</w:t>
      </w:r>
      <w:r w:rsidR="00655FBE">
        <w:rPr>
          <w:rFonts w:ascii="Verdana" w:hAnsi="Verdana"/>
          <w:sz w:val="20"/>
          <w:szCs w:val="20"/>
          <w:lang w:eastAsia="pl-PL"/>
        </w:rPr>
        <w:t xml:space="preserve"> ilość części zamówienia</w:t>
      </w:r>
      <w:r w:rsidRPr="002A58FF">
        <w:rPr>
          <w:rFonts w:ascii="Verdana" w:hAnsi="Verdana"/>
          <w:sz w:val="20"/>
          <w:szCs w:val="20"/>
          <w:lang w:eastAsia="pl-PL"/>
        </w:rPr>
        <w:t>.</w:t>
      </w:r>
      <w:r w:rsidR="00655FBE">
        <w:rPr>
          <w:rFonts w:ascii="Verdana" w:hAnsi="Verdana"/>
          <w:sz w:val="20"/>
          <w:szCs w:val="20"/>
          <w:lang w:eastAsia="pl-PL"/>
        </w:rPr>
        <w:t xml:space="preserve"> Zamawiający nie dopuszcza składania ofert wariantowych.</w:t>
      </w:r>
    </w:p>
    <w:p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32A55">
        <w:rPr>
          <w:rFonts w:ascii="Verdana" w:hAnsi="Verdana"/>
          <w:sz w:val="20"/>
          <w:szCs w:val="20"/>
        </w:rPr>
        <w:t>i wypełniony Formularz „Oferta”.</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9.4.1.</w:t>
      </w:r>
      <w:r w:rsidRPr="002A58FF">
        <w:rPr>
          <w:rFonts w:ascii="Verdana" w:hAnsi="Verdana"/>
          <w:sz w:val="20"/>
          <w:szCs w:val="20"/>
        </w:rPr>
        <w:tab/>
        <w:t>Oświadczenia i dokumenty, wymagane postanowieniami punktu 8 IDW;</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z oryginałem przez notariusza) względnie do podpisania innych dokumentów składanych wraz </w:t>
      </w:r>
      <w:r w:rsidRPr="002A58FF">
        <w:rPr>
          <w:rFonts w:ascii="Verdana" w:hAnsi="Verdana"/>
          <w:sz w:val="20"/>
          <w:szCs w:val="20"/>
        </w:rPr>
        <w:lastRenderedPageBreak/>
        <w:t xml:space="preserve">z ofertą, o ile prawo do ich podpisania nie wynika z innych dokumentów złożonych wraz z ofertą. </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2A58FF" w:rsidRDefault="0045266B" w:rsidP="001A662D">
      <w:pPr>
        <w:pStyle w:val="Tekstpodstawowy2"/>
        <w:numPr>
          <w:ilvl w:val="1"/>
          <w:numId w:val="10"/>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2A58FF" w:rsidRDefault="0045266B" w:rsidP="00146532">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5266B" w:rsidRPr="002A58FF" w:rsidRDefault="0045266B" w:rsidP="00FB28F6">
      <w:pPr>
        <w:pStyle w:val="Tekstpodstawowy2"/>
        <w:ind w:left="720" w:hanging="720"/>
        <w:rPr>
          <w:rFonts w:ascii="Verdana" w:hAnsi="Verdana"/>
          <w:sz w:val="20"/>
          <w:szCs w:val="20"/>
        </w:rPr>
      </w:pPr>
    </w:p>
    <w:p w:rsidR="0045266B" w:rsidRPr="002A58FF" w:rsidRDefault="0045266B" w:rsidP="00CD0AD9">
      <w:pPr>
        <w:pStyle w:val="rozdzia"/>
      </w:pPr>
      <w:r w:rsidRPr="002A58FF">
        <w:t>Ministerstwo Sprawiedliwości</w:t>
      </w:r>
    </w:p>
    <w:p w:rsidR="0045266B" w:rsidRPr="002A58FF" w:rsidRDefault="0045266B" w:rsidP="00CD0AD9">
      <w:pPr>
        <w:pStyle w:val="rozdzia"/>
      </w:pPr>
      <w:r w:rsidRPr="002A58FF">
        <w:t>Al. Ujazdowskie 11</w:t>
      </w:r>
    </w:p>
    <w:p w:rsidR="0045266B" w:rsidRPr="002A58FF" w:rsidRDefault="0045266B" w:rsidP="00CD0AD9">
      <w:pPr>
        <w:pStyle w:val="rozdzia"/>
      </w:pPr>
      <w:r w:rsidRPr="002A58FF">
        <w:t>00-567 Warszawa</w:t>
      </w:r>
    </w:p>
    <w:p w:rsidR="0045266B" w:rsidRPr="002A58FF" w:rsidRDefault="0045266B" w:rsidP="00D44EFC">
      <w:pPr>
        <w:spacing w:before="60"/>
        <w:ind w:firstLine="851"/>
        <w:jc w:val="both"/>
        <w:rPr>
          <w:rFonts w:ascii="Verdana" w:hAnsi="Verdana"/>
          <w:sz w:val="20"/>
          <w:szCs w:val="20"/>
        </w:rPr>
      </w:pPr>
      <w:r w:rsidRPr="002A58FF">
        <w:rPr>
          <w:rFonts w:ascii="Verdana" w:hAnsi="Verdana"/>
          <w:sz w:val="20"/>
          <w:szCs w:val="20"/>
        </w:rPr>
        <w:t xml:space="preserve">oraz opisane: </w:t>
      </w:r>
    </w:p>
    <w:p w:rsidR="0045266B" w:rsidRPr="002A58FF" w:rsidRDefault="0045266B" w:rsidP="00A42055">
      <w:pPr>
        <w:spacing w:line="360" w:lineRule="auto"/>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BA-F-II-3710-</w:t>
      </w:r>
      <w:r w:rsidR="00E9459E">
        <w:rPr>
          <w:rFonts w:ascii="Verdana" w:hAnsi="Verdana"/>
          <w:sz w:val="20"/>
          <w:szCs w:val="20"/>
          <w:lang w:eastAsia="pl-PL"/>
        </w:rPr>
        <w:t>94</w:t>
      </w:r>
      <w:r w:rsidRPr="002A58FF">
        <w:rPr>
          <w:rFonts w:ascii="Verdana" w:hAnsi="Verdana"/>
          <w:sz w:val="20"/>
          <w:szCs w:val="20"/>
          <w:lang w:eastAsia="pl-PL"/>
        </w:rPr>
        <w:t>/15</w:t>
      </w:r>
    </w:p>
    <w:p w:rsidR="0045266B" w:rsidRPr="002A58FF" w:rsidRDefault="0045266B" w:rsidP="00444317">
      <w:pPr>
        <w:spacing w:before="60"/>
        <w:jc w:val="center"/>
        <w:rPr>
          <w:rFonts w:ascii="Verdana" w:hAnsi="Verdana"/>
          <w:sz w:val="20"/>
          <w:szCs w:val="20"/>
        </w:rPr>
      </w:pPr>
    </w:p>
    <w:p w:rsidR="00444317" w:rsidRDefault="0045266B" w:rsidP="00444317">
      <w:pPr>
        <w:spacing w:line="360" w:lineRule="auto"/>
        <w:jc w:val="center"/>
        <w:outlineLvl w:val="0"/>
        <w:rPr>
          <w:rFonts w:ascii="Verdana" w:hAnsi="Verdana"/>
          <w:b/>
          <w:sz w:val="20"/>
          <w:szCs w:val="20"/>
        </w:rPr>
      </w:pPr>
      <w:r w:rsidRPr="002A58FF">
        <w:rPr>
          <w:rStyle w:val="tekstdokbold"/>
          <w:rFonts w:ascii="Verdana" w:hAnsi="Verdana"/>
          <w:bCs/>
          <w:sz w:val="20"/>
          <w:szCs w:val="20"/>
        </w:rPr>
        <w:t>„Oferta na –</w:t>
      </w:r>
      <w:r w:rsidRPr="002A58FF">
        <w:rPr>
          <w:rFonts w:ascii="Verdana" w:hAnsi="Verdana"/>
          <w:b/>
          <w:sz w:val="20"/>
          <w:szCs w:val="20"/>
          <w:lang w:eastAsia="pl-PL"/>
        </w:rPr>
        <w:t xml:space="preserve"> </w:t>
      </w:r>
      <w:r w:rsidR="00886CF9">
        <w:rPr>
          <w:rFonts w:ascii="Verdana" w:hAnsi="Verdana"/>
          <w:b/>
          <w:sz w:val="20"/>
          <w:szCs w:val="20"/>
          <w:lang w:eastAsia="pl-PL"/>
        </w:rPr>
        <w:t xml:space="preserve">Dostawę sprzętu komputerowego dla Ministerstwa Sprawiedliwości </w:t>
      </w:r>
    </w:p>
    <w:p w:rsidR="00D00CF0" w:rsidRDefault="00D00CF0" w:rsidP="00444317">
      <w:pPr>
        <w:spacing w:line="360" w:lineRule="auto"/>
        <w:jc w:val="center"/>
        <w:outlineLvl w:val="0"/>
        <w:rPr>
          <w:rFonts w:ascii="Verdana" w:hAnsi="Verdana"/>
          <w:b/>
          <w:sz w:val="20"/>
          <w:szCs w:val="20"/>
        </w:rPr>
      </w:pPr>
      <w:r>
        <w:rPr>
          <w:rFonts w:ascii="Verdana" w:hAnsi="Verdana"/>
          <w:b/>
          <w:sz w:val="20"/>
          <w:szCs w:val="20"/>
        </w:rPr>
        <w:t>Część ………..</w:t>
      </w:r>
    </w:p>
    <w:p w:rsidR="0045266B" w:rsidRPr="00444317" w:rsidRDefault="0045266B" w:rsidP="00444317">
      <w:pPr>
        <w:spacing w:line="360" w:lineRule="auto"/>
        <w:jc w:val="center"/>
        <w:outlineLvl w:val="0"/>
        <w:rPr>
          <w:rStyle w:val="tekstdokbold"/>
          <w:rFonts w:ascii="Verdana" w:hAnsi="Verdana"/>
          <w:bCs/>
          <w:sz w:val="20"/>
          <w:szCs w:val="20"/>
        </w:rPr>
      </w:pPr>
      <w:r w:rsidRPr="002A58FF">
        <w:rPr>
          <w:rStyle w:val="tekstdokbold"/>
          <w:rFonts w:ascii="Verdana" w:hAnsi="Verdana"/>
          <w:bCs/>
          <w:sz w:val="20"/>
          <w:szCs w:val="20"/>
        </w:rPr>
        <w:t>Nie otwierać przed dniem</w:t>
      </w:r>
      <w:r>
        <w:rPr>
          <w:rStyle w:val="tekstdokbold"/>
          <w:rFonts w:ascii="Verdana" w:hAnsi="Verdana"/>
          <w:bCs/>
          <w:sz w:val="20"/>
          <w:szCs w:val="20"/>
        </w:rPr>
        <w:t xml:space="preserve"> </w:t>
      </w:r>
      <w:r w:rsidR="00E9459E">
        <w:rPr>
          <w:rStyle w:val="tekstdokbold"/>
          <w:rFonts w:ascii="Verdana" w:hAnsi="Verdana"/>
          <w:bCs/>
          <w:sz w:val="20"/>
          <w:szCs w:val="20"/>
        </w:rPr>
        <w:t>09.02.2016</w:t>
      </w:r>
      <w:r>
        <w:rPr>
          <w:rStyle w:val="tekstdokbold"/>
          <w:rFonts w:ascii="Verdana" w:hAnsi="Verdana"/>
          <w:bCs/>
          <w:sz w:val="20"/>
          <w:szCs w:val="20"/>
        </w:rPr>
        <w:t xml:space="preserve"> </w:t>
      </w:r>
      <w:r w:rsidRPr="002A58FF">
        <w:rPr>
          <w:rStyle w:val="tekstdokbold"/>
          <w:rFonts w:ascii="Verdana" w:hAnsi="Verdana"/>
          <w:bCs/>
          <w:sz w:val="20"/>
          <w:szCs w:val="20"/>
        </w:rPr>
        <w:t>r., godz. 13:00”</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2A58FF" w:rsidRDefault="0045266B" w:rsidP="0074430F">
      <w:pPr>
        <w:pStyle w:val="Tekstpodstawowy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2A58FF" w:rsidRDefault="0045266B" w:rsidP="0074430F">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Przed upływem terminu składania ofert, Wykonawca może wycofać ofertę. Oświadczenie 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 :</w:t>
      </w:r>
      <w:r w:rsidR="00182152" w:rsidRPr="002A58FF" w:rsidDel="00182152">
        <w:rPr>
          <w:rFonts w:ascii="Verdana" w:hAnsi="Verdana"/>
          <w:sz w:val="20"/>
          <w:szCs w:val="20"/>
        </w:rPr>
        <w:t xml:space="preserve"> </w:t>
      </w:r>
      <w:r w:rsidR="00861A1B">
        <w:rPr>
          <w:rFonts w:ascii="Verdana" w:hAnsi="Verdana"/>
          <w:sz w:val="20"/>
          <w:szCs w:val="20"/>
        </w:rPr>
        <w:t>jankowicz</w:t>
      </w:r>
      <w:r w:rsidRPr="002A58FF">
        <w:rPr>
          <w:rFonts w:ascii="Verdana" w:hAnsi="Verdana"/>
          <w:sz w:val="20"/>
          <w:szCs w:val="20"/>
        </w:rPr>
        <w:t xml:space="preserve">@ms.gov.pl, przed upływem terminu składania ofert. </w:t>
      </w:r>
    </w:p>
    <w:p w:rsidR="0045266B" w:rsidRPr="002A58FF" w:rsidRDefault="0045266B" w:rsidP="002A1DDC">
      <w:pPr>
        <w:pStyle w:val="Tekstpodstawowy2"/>
        <w:tabs>
          <w:tab w:val="left" w:pos="0"/>
        </w:tabs>
        <w:ind w:left="630" w:hanging="1260"/>
        <w:rPr>
          <w:rFonts w:ascii="Verdana" w:hAnsi="Verdana"/>
          <w:color w:val="FF0000"/>
          <w:sz w:val="20"/>
          <w:szCs w:val="20"/>
        </w:rPr>
      </w:pPr>
    </w:p>
    <w:p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rsidR="00DD6C0D" w:rsidRDefault="008D13EC" w:rsidP="008D13EC">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DD6C0D">
        <w:rPr>
          <w:rFonts w:ascii="Verdana" w:hAnsi="Verdana"/>
          <w:sz w:val="20"/>
          <w:szCs w:val="20"/>
        </w:rPr>
        <w:t>:</w:t>
      </w:r>
    </w:p>
    <w:p w:rsidR="00E15820" w:rsidRDefault="001F65BD" w:rsidP="00E15820">
      <w:pPr>
        <w:pStyle w:val="Tekstpodstawowy2"/>
        <w:tabs>
          <w:tab w:val="left" w:pos="630"/>
        </w:tabs>
        <w:ind w:left="1418" w:hanging="1418"/>
        <w:rPr>
          <w:rFonts w:ascii="Verdana" w:hAnsi="Verdana"/>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.1</w:t>
      </w:r>
      <w:r>
        <w:rPr>
          <w:rFonts w:ascii="Verdana" w:hAnsi="Verdana"/>
          <w:sz w:val="20"/>
          <w:szCs w:val="20"/>
        </w:rPr>
        <w:tab/>
      </w:r>
      <w:r w:rsidR="00DD6C0D" w:rsidRPr="006B0283">
        <w:rPr>
          <w:rFonts w:ascii="Verdana" w:hAnsi="Verdana"/>
          <w:b/>
          <w:sz w:val="20"/>
          <w:szCs w:val="20"/>
        </w:rPr>
        <w:t xml:space="preserve">łączną </w:t>
      </w:r>
      <w:r w:rsidR="008D13EC" w:rsidRPr="006B0283">
        <w:rPr>
          <w:rFonts w:ascii="Verdana" w:hAnsi="Verdana"/>
          <w:b/>
          <w:sz w:val="20"/>
          <w:szCs w:val="20"/>
        </w:rPr>
        <w:t>cenę</w:t>
      </w:r>
      <w:r w:rsidR="00D37EEE" w:rsidRPr="006B0283">
        <w:rPr>
          <w:rFonts w:ascii="Verdana" w:hAnsi="Verdana"/>
          <w:b/>
          <w:sz w:val="20"/>
          <w:szCs w:val="20"/>
        </w:rPr>
        <w:t xml:space="preserve"> oferty</w:t>
      </w:r>
      <w:r w:rsidR="00F91483">
        <w:rPr>
          <w:rFonts w:ascii="Verdana" w:hAnsi="Verdana"/>
          <w:b/>
          <w:sz w:val="20"/>
          <w:szCs w:val="20"/>
        </w:rPr>
        <w:t xml:space="preserve"> </w:t>
      </w:r>
      <w:r w:rsidR="00DD6C0D" w:rsidRPr="006B0283">
        <w:rPr>
          <w:rFonts w:ascii="Verdana" w:hAnsi="Verdana"/>
          <w:b/>
          <w:sz w:val="20"/>
          <w:szCs w:val="20"/>
        </w:rPr>
        <w:t>brutto</w:t>
      </w:r>
      <w:r w:rsidR="008D13EC" w:rsidRPr="008D13EC">
        <w:rPr>
          <w:rFonts w:ascii="Verdana" w:hAnsi="Verdana"/>
          <w:sz w:val="20"/>
          <w:szCs w:val="20"/>
        </w:rPr>
        <w:t xml:space="preserve"> </w:t>
      </w:r>
      <w:r w:rsidR="00B32A55">
        <w:rPr>
          <w:rFonts w:ascii="Verdana" w:hAnsi="Verdana"/>
          <w:sz w:val="20"/>
          <w:szCs w:val="20"/>
        </w:rPr>
        <w:t>– łączna cena oferty brutto musi zawierać wszystkie elementy związane z realizacj</w:t>
      </w:r>
      <w:r w:rsidR="00CE2AE0">
        <w:rPr>
          <w:rFonts w:ascii="Verdana" w:hAnsi="Verdana"/>
          <w:sz w:val="20"/>
          <w:szCs w:val="20"/>
        </w:rPr>
        <w:t>ą</w:t>
      </w:r>
      <w:r w:rsidR="00E15820">
        <w:rPr>
          <w:rFonts w:ascii="Verdana" w:hAnsi="Verdana"/>
          <w:sz w:val="20"/>
          <w:szCs w:val="20"/>
        </w:rPr>
        <w:t xml:space="preserve"> przedmiotu zamówien</w:t>
      </w:r>
      <w:r w:rsidR="00451D89">
        <w:rPr>
          <w:rFonts w:ascii="Verdana" w:hAnsi="Verdana"/>
          <w:sz w:val="20"/>
          <w:szCs w:val="20"/>
        </w:rPr>
        <w:t>ia</w:t>
      </w:r>
      <w:r w:rsidR="00F91483">
        <w:rPr>
          <w:rFonts w:ascii="Verdana" w:hAnsi="Verdana"/>
          <w:sz w:val="20"/>
          <w:szCs w:val="20"/>
        </w:rPr>
        <w:t xml:space="preserve"> w zakresie części zamówienia, na którą Wykonawca składa ofertę</w:t>
      </w:r>
      <w:r w:rsidR="00451D89">
        <w:rPr>
          <w:rFonts w:ascii="Verdana" w:hAnsi="Verdana"/>
          <w:sz w:val="20"/>
          <w:szCs w:val="20"/>
        </w:rPr>
        <w:t>;</w:t>
      </w:r>
    </w:p>
    <w:p w:rsidR="008311ED" w:rsidRDefault="001F65BD" w:rsidP="001F65BD">
      <w:pPr>
        <w:pStyle w:val="Tekstpodstawowy2"/>
        <w:tabs>
          <w:tab w:val="left" w:pos="630"/>
        </w:tabs>
        <w:rPr>
          <w:rFonts w:ascii="Verdana" w:hAnsi="Verdana"/>
          <w:b/>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.2.</w:t>
      </w:r>
      <w:r>
        <w:rPr>
          <w:rFonts w:ascii="Verdana" w:hAnsi="Verdana"/>
          <w:b/>
          <w:sz w:val="20"/>
          <w:szCs w:val="20"/>
        </w:rPr>
        <w:tab/>
      </w:r>
      <w:r w:rsidR="008311ED">
        <w:rPr>
          <w:rFonts w:ascii="Verdana" w:hAnsi="Verdana"/>
          <w:b/>
          <w:sz w:val="20"/>
          <w:szCs w:val="20"/>
        </w:rPr>
        <w:t>w zakresie części I zamówienia:</w:t>
      </w:r>
    </w:p>
    <w:p w:rsidR="001F65BD" w:rsidRDefault="008311ED" w:rsidP="001F65BD">
      <w:pPr>
        <w:pStyle w:val="Tekstpodstawowy2"/>
        <w:tabs>
          <w:tab w:val="left" w:pos="630"/>
        </w:tabs>
        <w:rPr>
          <w:rFonts w:ascii="Verdana" w:hAnsi="Verdana"/>
          <w:b/>
          <w:sz w:val="20"/>
          <w:szCs w:val="20"/>
        </w:rPr>
      </w:pPr>
      <w:r>
        <w:rPr>
          <w:rFonts w:ascii="Verdana" w:hAnsi="Verdana"/>
          <w:b/>
          <w:sz w:val="20"/>
          <w:szCs w:val="20"/>
        </w:rPr>
        <w:tab/>
      </w:r>
      <w:r>
        <w:rPr>
          <w:rFonts w:ascii="Verdana" w:hAnsi="Verdana"/>
          <w:b/>
          <w:sz w:val="20"/>
          <w:szCs w:val="20"/>
        </w:rPr>
        <w:tab/>
      </w:r>
      <w:r>
        <w:rPr>
          <w:rFonts w:ascii="Verdana" w:hAnsi="Verdana"/>
          <w:b/>
          <w:sz w:val="20"/>
          <w:szCs w:val="20"/>
        </w:rPr>
        <w:tab/>
        <w:t>a)</w:t>
      </w:r>
      <w:r>
        <w:rPr>
          <w:rFonts w:ascii="Verdana" w:hAnsi="Verdana"/>
          <w:b/>
          <w:sz w:val="20"/>
          <w:szCs w:val="20"/>
        </w:rPr>
        <w:tab/>
      </w:r>
      <w:r w:rsidR="00451D89">
        <w:rPr>
          <w:rFonts w:ascii="Verdana" w:hAnsi="Verdana"/>
          <w:b/>
          <w:sz w:val="20"/>
          <w:szCs w:val="20"/>
        </w:rPr>
        <w:t xml:space="preserve">cenę jednostkową brutto za </w:t>
      </w:r>
      <w:r w:rsidR="001F65FF">
        <w:rPr>
          <w:rFonts w:ascii="Verdana" w:hAnsi="Verdana"/>
          <w:b/>
          <w:sz w:val="20"/>
          <w:szCs w:val="20"/>
        </w:rPr>
        <w:t>komputer TYP BIURO</w:t>
      </w:r>
      <w:r>
        <w:rPr>
          <w:rFonts w:ascii="Verdana" w:hAnsi="Verdana"/>
          <w:b/>
          <w:sz w:val="20"/>
          <w:szCs w:val="20"/>
        </w:rPr>
        <w:t>,</w:t>
      </w:r>
    </w:p>
    <w:p w:rsidR="008311ED" w:rsidRDefault="008311ED" w:rsidP="001F65BD">
      <w:pPr>
        <w:pStyle w:val="Tekstpodstawowy2"/>
        <w:tabs>
          <w:tab w:val="left" w:pos="630"/>
        </w:tabs>
        <w:rPr>
          <w:rFonts w:ascii="Verdana" w:hAnsi="Verdana"/>
          <w:b/>
          <w:sz w:val="20"/>
          <w:szCs w:val="20"/>
        </w:rPr>
      </w:pPr>
      <w:r>
        <w:rPr>
          <w:rFonts w:ascii="Verdana" w:hAnsi="Verdana"/>
          <w:b/>
          <w:sz w:val="20"/>
          <w:szCs w:val="20"/>
        </w:rPr>
        <w:tab/>
      </w:r>
      <w:r>
        <w:rPr>
          <w:rFonts w:ascii="Verdana" w:hAnsi="Verdana"/>
          <w:b/>
          <w:sz w:val="20"/>
          <w:szCs w:val="20"/>
        </w:rPr>
        <w:tab/>
      </w:r>
      <w:r>
        <w:rPr>
          <w:rFonts w:ascii="Verdana" w:hAnsi="Verdana"/>
          <w:b/>
          <w:sz w:val="20"/>
          <w:szCs w:val="20"/>
        </w:rPr>
        <w:tab/>
        <w:t>b)</w:t>
      </w:r>
      <w:r>
        <w:rPr>
          <w:rFonts w:ascii="Verdana" w:hAnsi="Verdana"/>
          <w:b/>
          <w:sz w:val="20"/>
          <w:szCs w:val="20"/>
        </w:rPr>
        <w:tab/>
      </w:r>
      <w:r w:rsidRPr="001F65FF">
        <w:rPr>
          <w:rFonts w:ascii="Verdana" w:hAnsi="Verdana"/>
          <w:b/>
          <w:sz w:val="20"/>
          <w:szCs w:val="20"/>
        </w:rPr>
        <w:t xml:space="preserve">cenę jednostkową brutto za </w:t>
      </w:r>
      <w:r w:rsidRPr="001F1D30">
        <w:rPr>
          <w:rFonts w:ascii="Verdana" w:hAnsi="Verdana"/>
          <w:b/>
          <w:sz w:val="20"/>
          <w:szCs w:val="20"/>
        </w:rPr>
        <w:t>Monitor LCD 23”</w:t>
      </w:r>
      <w:r>
        <w:rPr>
          <w:rFonts w:ascii="Verdana" w:hAnsi="Verdana"/>
          <w:b/>
          <w:sz w:val="20"/>
          <w:szCs w:val="20"/>
        </w:rPr>
        <w:t>,</w:t>
      </w:r>
    </w:p>
    <w:p w:rsidR="008311ED" w:rsidRDefault="008311ED" w:rsidP="001F65BD">
      <w:pPr>
        <w:pStyle w:val="Tekstpodstawowy2"/>
        <w:tabs>
          <w:tab w:val="left" w:pos="630"/>
        </w:tabs>
        <w:rPr>
          <w:rFonts w:ascii="Verdana" w:hAnsi="Verdana"/>
          <w:sz w:val="20"/>
          <w:szCs w:val="20"/>
        </w:rPr>
      </w:pPr>
      <w:r>
        <w:rPr>
          <w:rFonts w:ascii="Verdana" w:hAnsi="Verdana"/>
          <w:b/>
          <w:sz w:val="20"/>
          <w:szCs w:val="20"/>
        </w:rPr>
        <w:tab/>
      </w:r>
      <w:r>
        <w:rPr>
          <w:rFonts w:ascii="Verdana" w:hAnsi="Verdana"/>
          <w:b/>
          <w:sz w:val="20"/>
          <w:szCs w:val="20"/>
        </w:rPr>
        <w:tab/>
      </w:r>
      <w:r>
        <w:rPr>
          <w:rFonts w:ascii="Verdana" w:hAnsi="Verdana"/>
          <w:b/>
          <w:sz w:val="20"/>
          <w:szCs w:val="20"/>
        </w:rPr>
        <w:tab/>
        <w:t>c)</w:t>
      </w:r>
      <w:r>
        <w:rPr>
          <w:rFonts w:ascii="Verdana" w:hAnsi="Verdana"/>
          <w:b/>
          <w:sz w:val="20"/>
          <w:szCs w:val="20"/>
        </w:rPr>
        <w:tab/>
      </w:r>
      <w:r w:rsidRPr="001F65FF">
        <w:rPr>
          <w:rFonts w:ascii="Verdana" w:hAnsi="Verdana"/>
          <w:b/>
          <w:sz w:val="20"/>
          <w:szCs w:val="20"/>
        </w:rPr>
        <w:t xml:space="preserve">cenę jednostkową brutto za </w:t>
      </w:r>
      <w:r w:rsidRPr="001F1D30">
        <w:rPr>
          <w:rFonts w:ascii="Verdana" w:hAnsi="Verdana"/>
          <w:b/>
          <w:sz w:val="20"/>
          <w:szCs w:val="20"/>
        </w:rPr>
        <w:t>Monitor LCD 2</w:t>
      </w:r>
      <w:r>
        <w:rPr>
          <w:rFonts w:ascii="Verdana" w:hAnsi="Verdana"/>
          <w:b/>
          <w:sz w:val="20"/>
          <w:szCs w:val="20"/>
        </w:rPr>
        <w:t>7</w:t>
      </w:r>
      <w:r w:rsidRPr="001F1D30">
        <w:rPr>
          <w:rFonts w:ascii="Verdana" w:hAnsi="Verdana"/>
          <w:b/>
          <w:sz w:val="20"/>
          <w:szCs w:val="20"/>
        </w:rPr>
        <w:t>”</w:t>
      </w:r>
      <w:r>
        <w:rPr>
          <w:rFonts w:ascii="Verdana" w:hAnsi="Verdana"/>
          <w:b/>
          <w:sz w:val="20"/>
          <w:szCs w:val="20"/>
        </w:rPr>
        <w:t>;</w:t>
      </w:r>
    </w:p>
    <w:p w:rsidR="008311ED" w:rsidRDefault="00451D89" w:rsidP="001F65BD">
      <w:pPr>
        <w:pStyle w:val="Tekstpodstawowy2"/>
        <w:tabs>
          <w:tab w:val="left" w:pos="630"/>
        </w:tabs>
        <w:rPr>
          <w:rFonts w:ascii="Verdana" w:hAnsi="Verdana"/>
          <w:b/>
          <w:sz w:val="20"/>
          <w:szCs w:val="20"/>
        </w:rPr>
      </w:pPr>
      <w:r w:rsidRPr="001F65FF">
        <w:rPr>
          <w:rFonts w:ascii="Verdana" w:hAnsi="Verdana"/>
          <w:b/>
          <w:sz w:val="20"/>
          <w:szCs w:val="20"/>
        </w:rPr>
        <w:lastRenderedPageBreak/>
        <w:t>10.1.3.</w:t>
      </w:r>
      <w:r w:rsidRPr="001F65FF">
        <w:rPr>
          <w:rFonts w:ascii="Verdana" w:hAnsi="Verdana"/>
          <w:b/>
          <w:sz w:val="20"/>
          <w:szCs w:val="20"/>
        </w:rPr>
        <w:tab/>
      </w:r>
      <w:r w:rsidR="008311ED">
        <w:rPr>
          <w:rFonts w:ascii="Verdana" w:hAnsi="Verdana"/>
          <w:b/>
          <w:sz w:val="20"/>
          <w:szCs w:val="20"/>
        </w:rPr>
        <w:t>w zakresie części II zamówienia:</w:t>
      </w:r>
    </w:p>
    <w:p w:rsidR="00451D89" w:rsidRPr="001F65FF" w:rsidRDefault="00633144" w:rsidP="001F65BD">
      <w:pPr>
        <w:pStyle w:val="Tekstpodstawowy2"/>
        <w:tabs>
          <w:tab w:val="left" w:pos="630"/>
        </w:tabs>
        <w:rPr>
          <w:rFonts w:ascii="Verdana" w:hAnsi="Verdana"/>
          <w:b/>
          <w:sz w:val="20"/>
          <w:szCs w:val="20"/>
        </w:rPr>
      </w:pPr>
      <w:r>
        <w:rPr>
          <w:rFonts w:ascii="Verdana" w:hAnsi="Verdana"/>
          <w:b/>
          <w:sz w:val="20"/>
          <w:szCs w:val="20"/>
        </w:rPr>
        <w:tab/>
      </w:r>
      <w:r>
        <w:rPr>
          <w:rFonts w:ascii="Verdana" w:hAnsi="Verdana"/>
          <w:b/>
          <w:sz w:val="20"/>
          <w:szCs w:val="20"/>
        </w:rPr>
        <w:tab/>
      </w:r>
      <w:r>
        <w:rPr>
          <w:rFonts w:ascii="Verdana" w:hAnsi="Verdana"/>
          <w:b/>
          <w:sz w:val="20"/>
          <w:szCs w:val="20"/>
        </w:rPr>
        <w:tab/>
        <w:t>a)</w:t>
      </w:r>
      <w:r>
        <w:rPr>
          <w:rFonts w:ascii="Verdana" w:hAnsi="Verdana"/>
          <w:b/>
          <w:sz w:val="20"/>
          <w:szCs w:val="20"/>
        </w:rPr>
        <w:tab/>
      </w:r>
      <w:r w:rsidR="00451D89" w:rsidRPr="001F65FF">
        <w:rPr>
          <w:rFonts w:ascii="Verdana" w:hAnsi="Verdana"/>
          <w:b/>
          <w:sz w:val="20"/>
          <w:szCs w:val="20"/>
        </w:rPr>
        <w:t xml:space="preserve">cenę jednostkową brutto za </w:t>
      </w:r>
      <w:r w:rsidR="007C0F60">
        <w:rPr>
          <w:rFonts w:ascii="Verdana" w:hAnsi="Verdana"/>
          <w:b/>
          <w:sz w:val="20"/>
          <w:szCs w:val="20"/>
        </w:rPr>
        <w:t>komputer przenośny TYP-12;</w:t>
      </w:r>
    </w:p>
    <w:p w:rsidR="00451D89" w:rsidRDefault="00633144" w:rsidP="001F65BD">
      <w:pPr>
        <w:pStyle w:val="Tekstpodstawowy2"/>
        <w:tabs>
          <w:tab w:val="left" w:pos="630"/>
        </w:tabs>
        <w:rPr>
          <w:rFonts w:ascii="Verdana" w:hAnsi="Verdana"/>
          <w:b/>
          <w:sz w:val="20"/>
          <w:szCs w:val="20"/>
        </w:rPr>
      </w:pPr>
      <w:r>
        <w:rPr>
          <w:rFonts w:ascii="Verdana" w:hAnsi="Verdana"/>
          <w:b/>
          <w:sz w:val="20"/>
          <w:szCs w:val="20"/>
        </w:rPr>
        <w:tab/>
      </w:r>
      <w:r>
        <w:rPr>
          <w:rFonts w:ascii="Verdana" w:hAnsi="Verdana"/>
          <w:b/>
          <w:sz w:val="20"/>
          <w:szCs w:val="20"/>
        </w:rPr>
        <w:tab/>
      </w:r>
      <w:r>
        <w:rPr>
          <w:rFonts w:ascii="Verdana" w:hAnsi="Verdana"/>
          <w:b/>
          <w:sz w:val="20"/>
          <w:szCs w:val="20"/>
        </w:rPr>
        <w:tab/>
        <w:t>b)</w:t>
      </w:r>
      <w:r>
        <w:rPr>
          <w:rFonts w:ascii="Verdana" w:hAnsi="Verdana"/>
          <w:b/>
          <w:sz w:val="20"/>
          <w:szCs w:val="20"/>
        </w:rPr>
        <w:tab/>
      </w:r>
      <w:r w:rsidR="00451D89" w:rsidRPr="001F65FF">
        <w:rPr>
          <w:rFonts w:ascii="Verdana" w:hAnsi="Verdana"/>
          <w:b/>
          <w:sz w:val="20"/>
          <w:szCs w:val="20"/>
        </w:rPr>
        <w:t xml:space="preserve">cenę jednostkową brutto za </w:t>
      </w:r>
      <w:r w:rsidR="007C0F60" w:rsidRPr="007C0F60">
        <w:rPr>
          <w:rFonts w:ascii="Verdana" w:hAnsi="Verdana"/>
          <w:b/>
          <w:sz w:val="20"/>
          <w:szCs w:val="20"/>
        </w:rPr>
        <w:t>komputer przenośny TYP-1</w:t>
      </w:r>
      <w:r w:rsidR="007C0F60">
        <w:rPr>
          <w:rFonts w:ascii="Verdana" w:hAnsi="Verdana"/>
          <w:b/>
          <w:sz w:val="20"/>
          <w:szCs w:val="20"/>
        </w:rPr>
        <w:t>5</w:t>
      </w:r>
      <w:r w:rsidR="007C0F60" w:rsidRPr="007C0F60">
        <w:rPr>
          <w:rFonts w:ascii="Verdana" w:hAnsi="Verdana"/>
          <w:b/>
          <w:sz w:val="20"/>
          <w:szCs w:val="20"/>
        </w:rPr>
        <w:t>;</w:t>
      </w:r>
    </w:p>
    <w:p w:rsidR="008D13EC" w:rsidRPr="008D13EC" w:rsidRDefault="008D13EC" w:rsidP="008D13EC">
      <w:pPr>
        <w:tabs>
          <w:tab w:val="left" w:pos="-142"/>
        </w:tabs>
        <w:ind w:left="709" w:right="-83" w:hanging="709"/>
        <w:jc w:val="both"/>
        <w:rPr>
          <w:rFonts w:ascii="Verdana" w:hAnsi="Verdana"/>
          <w:sz w:val="20"/>
          <w:szCs w:val="20"/>
        </w:rPr>
      </w:pPr>
      <w:r w:rsidRPr="008D13EC">
        <w:rPr>
          <w:rFonts w:ascii="Verdana" w:hAnsi="Verdana"/>
          <w:b/>
          <w:bCs/>
          <w:sz w:val="20"/>
          <w:szCs w:val="20"/>
        </w:rPr>
        <w:t>1</w:t>
      </w:r>
      <w:r>
        <w:rPr>
          <w:rFonts w:ascii="Verdana" w:hAnsi="Verdana"/>
          <w:b/>
          <w:bCs/>
          <w:sz w:val="20"/>
          <w:szCs w:val="20"/>
        </w:rPr>
        <w:t>0</w:t>
      </w:r>
      <w:r w:rsidRPr="008D13EC">
        <w:rPr>
          <w:rFonts w:ascii="Verdana" w:hAnsi="Verdana"/>
          <w:b/>
          <w:bCs/>
          <w:sz w:val="20"/>
          <w:szCs w:val="20"/>
        </w:rPr>
        <w:t>.</w:t>
      </w:r>
      <w:r w:rsidR="0014066E">
        <w:rPr>
          <w:rFonts w:ascii="Verdana" w:hAnsi="Verdana"/>
          <w:b/>
          <w:bCs/>
          <w:sz w:val="20"/>
          <w:szCs w:val="20"/>
        </w:rPr>
        <w:t>2</w:t>
      </w:r>
      <w:r w:rsidRPr="008D13EC">
        <w:rPr>
          <w:rFonts w:ascii="Verdana" w:hAnsi="Verdana"/>
          <w:b/>
          <w:sz w:val="20"/>
          <w:szCs w:val="20"/>
        </w:rPr>
        <w:t>.</w:t>
      </w:r>
      <w:r w:rsidRPr="008D13EC">
        <w:rPr>
          <w:rFonts w:ascii="Verdana" w:hAnsi="Verdana"/>
          <w:sz w:val="20"/>
          <w:szCs w:val="20"/>
        </w:rPr>
        <w:tab/>
        <w:t>Ceny określone przez Wykonawcę zostaną ustalone na okres ważności Umowy i nie będą podlegały zmianom z wyjątkiem odpowiednich zapisów w warunkach</w:t>
      </w:r>
      <w:r w:rsidRPr="008D13EC">
        <w:rPr>
          <w:rFonts w:ascii="Verdana" w:hAnsi="Verdana"/>
          <w:b/>
          <w:sz w:val="20"/>
          <w:szCs w:val="20"/>
        </w:rPr>
        <w:t xml:space="preserve"> </w:t>
      </w:r>
      <w:r w:rsidRPr="008D13EC">
        <w:rPr>
          <w:rFonts w:ascii="Verdana" w:hAnsi="Verdana"/>
          <w:sz w:val="20"/>
          <w:szCs w:val="20"/>
        </w:rPr>
        <w:t>Umowy.</w:t>
      </w:r>
    </w:p>
    <w:p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14066E">
        <w:rPr>
          <w:rFonts w:ascii="Verdana" w:hAnsi="Verdana"/>
          <w:b/>
          <w:sz w:val="20"/>
          <w:szCs w:val="20"/>
        </w:rPr>
        <w:t>3</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14066E">
        <w:rPr>
          <w:rFonts w:ascii="Verdana" w:eastAsia="Times New Roman" w:hAnsi="Verdana"/>
          <w:b/>
          <w:iCs/>
          <w:sz w:val="20"/>
          <w:szCs w:val="20"/>
          <w:lang w:eastAsia="en-US"/>
        </w:rPr>
        <w:t>4</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rsidR="0045266B" w:rsidRPr="002A58FF" w:rsidRDefault="0045266B" w:rsidP="002F6868">
      <w:pPr>
        <w:ind w:left="630" w:hanging="630"/>
        <w:jc w:val="both"/>
        <w:rPr>
          <w:rFonts w:ascii="Verdana" w:hAnsi="Verdana"/>
          <w:b/>
          <w:bCs/>
          <w:sz w:val="20"/>
          <w:szCs w:val="20"/>
        </w:rPr>
      </w:pPr>
    </w:p>
    <w:p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rsidR="00633144" w:rsidRDefault="00CA59D1" w:rsidP="00633144">
      <w:pPr>
        <w:tabs>
          <w:tab w:val="left" w:pos="630"/>
        </w:tabs>
        <w:ind w:left="630" w:hanging="630"/>
        <w:jc w:val="both"/>
        <w:rPr>
          <w:rFonts w:ascii="Verdana" w:hAnsi="Verdana"/>
          <w:sz w:val="20"/>
          <w:szCs w:val="20"/>
        </w:rPr>
      </w:pPr>
      <w:r w:rsidRPr="00CA59D1">
        <w:rPr>
          <w:rFonts w:ascii="Verdana" w:hAnsi="Verdana"/>
          <w:b/>
          <w:sz w:val="20"/>
          <w:szCs w:val="20"/>
        </w:rPr>
        <w:t>11.1.</w:t>
      </w:r>
      <w:r w:rsidRPr="00CA59D1">
        <w:rPr>
          <w:rFonts w:ascii="Verdana" w:hAnsi="Verdana"/>
          <w:sz w:val="20"/>
          <w:szCs w:val="20"/>
        </w:rPr>
        <w:tab/>
        <w:t xml:space="preserve">Wykonawca jest zobowiązany do wniesienia wadium w wysokości: </w:t>
      </w:r>
    </w:p>
    <w:p w:rsidR="00CA59D1" w:rsidRDefault="00633144" w:rsidP="00633144">
      <w:pPr>
        <w:tabs>
          <w:tab w:val="left" w:pos="630"/>
        </w:tabs>
        <w:ind w:left="1418" w:hanging="1418"/>
        <w:jc w:val="both"/>
        <w:rPr>
          <w:rFonts w:ascii="Verdana" w:hAnsi="Verdana"/>
          <w:sz w:val="20"/>
          <w:szCs w:val="20"/>
        </w:rPr>
      </w:pPr>
      <w:r>
        <w:rPr>
          <w:rFonts w:ascii="Verdana" w:hAnsi="Verdana"/>
          <w:b/>
          <w:sz w:val="20"/>
          <w:szCs w:val="20"/>
        </w:rPr>
        <w:tab/>
        <w:t>a)</w:t>
      </w:r>
      <w:r>
        <w:rPr>
          <w:rFonts w:ascii="Verdana" w:hAnsi="Verdana"/>
          <w:b/>
          <w:sz w:val="20"/>
          <w:szCs w:val="20"/>
        </w:rPr>
        <w:tab/>
        <w:t>2</w:t>
      </w:r>
      <w:r w:rsidR="00D106E9" w:rsidRPr="00A050F4">
        <w:rPr>
          <w:rFonts w:ascii="Verdana" w:hAnsi="Verdana"/>
          <w:b/>
          <w:sz w:val="20"/>
          <w:szCs w:val="20"/>
        </w:rPr>
        <w:t>0.</w:t>
      </w:r>
      <w:r w:rsidR="00CA59D1" w:rsidRPr="00A050F4">
        <w:rPr>
          <w:rFonts w:ascii="Verdana" w:hAnsi="Verdana"/>
          <w:b/>
          <w:sz w:val="20"/>
          <w:szCs w:val="20"/>
        </w:rPr>
        <w:t xml:space="preserve">000,00 zł (słownie: </w:t>
      </w:r>
      <w:r>
        <w:rPr>
          <w:rFonts w:ascii="Verdana" w:hAnsi="Verdana"/>
          <w:b/>
          <w:sz w:val="20"/>
          <w:szCs w:val="20"/>
        </w:rPr>
        <w:t>dwadzieścia</w:t>
      </w:r>
      <w:r w:rsidR="00CA59D1" w:rsidRPr="00A050F4">
        <w:rPr>
          <w:rFonts w:ascii="Verdana" w:hAnsi="Verdana"/>
          <w:b/>
          <w:sz w:val="20"/>
          <w:szCs w:val="20"/>
        </w:rPr>
        <w:t xml:space="preserve"> tysięcy złotych)</w:t>
      </w:r>
      <w:r>
        <w:rPr>
          <w:rFonts w:ascii="Verdana" w:hAnsi="Verdana"/>
          <w:b/>
          <w:sz w:val="20"/>
          <w:szCs w:val="20"/>
        </w:rPr>
        <w:t xml:space="preserve"> – w zakresie części I zamówienia</w:t>
      </w:r>
      <w:r w:rsidR="00CA59D1" w:rsidRPr="00CA59D1">
        <w:rPr>
          <w:rFonts w:ascii="Verdana" w:hAnsi="Verdana"/>
          <w:sz w:val="20"/>
          <w:szCs w:val="20"/>
        </w:rPr>
        <w:t>.</w:t>
      </w:r>
    </w:p>
    <w:p w:rsidR="00633144" w:rsidRPr="00CA59D1" w:rsidRDefault="00633144" w:rsidP="00633144">
      <w:pPr>
        <w:tabs>
          <w:tab w:val="left" w:pos="630"/>
        </w:tabs>
        <w:ind w:left="1418" w:hanging="1418"/>
        <w:jc w:val="both"/>
        <w:rPr>
          <w:rFonts w:ascii="Verdana" w:hAnsi="Verdana"/>
          <w:sz w:val="20"/>
          <w:szCs w:val="20"/>
        </w:rPr>
      </w:pPr>
      <w:r>
        <w:rPr>
          <w:rFonts w:ascii="Verdana" w:hAnsi="Verdana"/>
          <w:b/>
          <w:sz w:val="20"/>
          <w:szCs w:val="20"/>
        </w:rPr>
        <w:tab/>
        <w:t>b)</w:t>
      </w:r>
      <w:r>
        <w:rPr>
          <w:rFonts w:ascii="Verdana" w:hAnsi="Verdana"/>
          <w:b/>
          <w:sz w:val="20"/>
          <w:szCs w:val="20"/>
        </w:rPr>
        <w:tab/>
        <w:t>2</w:t>
      </w:r>
      <w:r w:rsidRPr="00A050F4">
        <w:rPr>
          <w:rFonts w:ascii="Verdana" w:hAnsi="Verdana"/>
          <w:b/>
          <w:sz w:val="20"/>
          <w:szCs w:val="20"/>
        </w:rPr>
        <w:t xml:space="preserve">0.000,00 zł (słownie: </w:t>
      </w:r>
      <w:r>
        <w:rPr>
          <w:rFonts w:ascii="Verdana" w:hAnsi="Verdana"/>
          <w:b/>
          <w:sz w:val="20"/>
          <w:szCs w:val="20"/>
        </w:rPr>
        <w:t>dwadzieścia</w:t>
      </w:r>
      <w:r w:rsidRPr="00A050F4">
        <w:rPr>
          <w:rFonts w:ascii="Verdana" w:hAnsi="Verdana"/>
          <w:b/>
          <w:sz w:val="20"/>
          <w:szCs w:val="20"/>
        </w:rPr>
        <w:t xml:space="preserve"> tysięcy złotych)</w:t>
      </w:r>
      <w:r>
        <w:rPr>
          <w:rFonts w:ascii="Verdana" w:hAnsi="Verdana"/>
          <w:b/>
          <w:sz w:val="20"/>
          <w:szCs w:val="20"/>
        </w:rPr>
        <w:t xml:space="preserve"> – w zakresie części II zamówienia</w:t>
      </w:r>
      <w:r w:rsidRPr="00CA59D1">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11.2.</w:t>
      </w:r>
      <w:r w:rsidRPr="00CA59D1">
        <w:rPr>
          <w:rFonts w:ascii="Verdana" w:hAnsi="Verdana"/>
          <w:sz w:val="20"/>
          <w:szCs w:val="20"/>
        </w:rPr>
        <w:tab/>
        <w:t>Wadium musi być wniesione przed upływem terminu składania ofert w jednej lub kilku następujących formach, w zależności od wyboru Wykonawcy:</w:t>
      </w:r>
    </w:p>
    <w:p w:rsidR="00CA59D1" w:rsidRPr="0070749A"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a)</w:t>
      </w:r>
      <w:r w:rsidRPr="00CA59D1">
        <w:rPr>
          <w:rFonts w:ascii="Verdana" w:hAnsi="Verdana"/>
          <w:sz w:val="20"/>
          <w:szCs w:val="20"/>
        </w:rPr>
        <w:tab/>
        <w:t xml:space="preserve">pieniądzu, przelewem na rachunek bankowy: w </w:t>
      </w:r>
      <w:r w:rsidRPr="00CA59D1">
        <w:rPr>
          <w:rFonts w:ascii="Verdana" w:hAnsi="Verdana"/>
          <w:b/>
          <w:sz w:val="20"/>
          <w:szCs w:val="20"/>
        </w:rPr>
        <w:t>Banku Gospodarstwa Krajowego nr 35 1130 1017 0020 1199 6620 0003</w:t>
      </w:r>
      <w:r w:rsidR="0070749A">
        <w:rPr>
          <w:rFonts w:ascii="Verdana" w:hAnsi="Verdana"/>
          <w:sz w:val="20"/>
          <w:szCs w:val="20"/>
        </w:rPr>
        <w:t>,</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b)</w:t>
      </w:r>
      <w:r w:rsidR="0070749A">
        <w:rPr>
          <w:rFonts w:ascii="Verdana" w:hAnsi="Verdana"/>
          <w:sz w:val="20"/>
          <w:szCs w:val="20"/>
        </w:rPr>
        <w:tab/>
        <w:t>poręczeniach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c)</w:t>
      </w:r>
      <w:r w:rsidRPr="00CA59D1">
        <w:rPr>
          <w:rFonts w:ascii="Verdana" w:hAnsi="Verdana"/>
          <w:b/>
          <w:sz w:val="20"/>
          <w:szCs w:val="20"/>
        </w:rPr>
        <w:tab/>
      </w:r>
      <w:r w:rsidRPr="00CA59D1">
        <w:rPr>
          <w:rFonts w:ascii="Verdana" w:hAnsi="Verdana"/>
          <w:sz w:val="20"/>
          <w:szCs w:val="20"/>
        </w:rPr>
        <w:t xml:space="preserve">poręczeniach pieniężnych spółdzielczych </w:t>
      </w:r>
      <w:r w:rsidR="0070749A">
        <w:rPr>
          <w:rFonts w:ascii="Verdana" w:hAnsi="Verdana"/>
          <w:sz w:val="20"/>
          <w:szCs w:val="20"/>
        </w:rPr>
        <w:t>kas oszczędnościowo-kredytowych,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d)</w:t>
      </w:r>
      <w:r w:rsidR="0070749A">
        <w:rPr>
          <w:rFonts w:ascii="Verdana" w:hAnsi="Verdana"/>
          <w:sz w:val="20"/>
          <w:szCs w:val="20"/>
        </w:rPr>
        <w:tab/>
        <w:t>gwarancjach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e)</w:t>
      </w:r>
      <w:r w:rsidR="0070749A">
        <w:rPr>
          <w:rFonts w:ascii="Verdana" w:hAnsi="Verdana"/>
          <w:sz w:val="20"/>
          <w:szCs w:val="20"/>
        </w:rPr>
        <w:tab/>
        <w:t>gwarancjach ubezpieczeniowych,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f)</w:t>
      </w:r>
      <w:r w:rsidRPr="00CA59D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11.3.</w:t>
      </w:r>
      <w:r w:rsidRPr="00CA59D1">
        <w:rPr>
          <w:rFonts w:ascii="Verdana" w:hAnsi="Verdana"/>
          <w:sz w:val="20"/>
          <w:szCs w:val="20"/>
        </w:rPr>
        <w:tab/>
        <w:t>Wadium wnoszone w formie poręczeń lub gwarancji powinno być złożone w oryginale i musi obejmować cały okres związania ofertą.</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A59D1">
        <w:rPr>
          <w:rFonts w:ascii="Verdana" w:hAnsi="Verdana"/>
          <w:sz w:val="20"/>
          <w:szCs w:val="20"/>
        </w:rPr>
        <w:t>Pzp</w:t>
      </w:r>
      <w:proofErr w:type="spellEnd"/>
      <w:r w:rsidRPr="00CA59D1">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11.4.</w:t>
      </w:r>
      <w:r w:rsidRPr="00CA59D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45266B" w:rsidRPr="00360DB7" w:rsidRDefault="00CA59D1" w:rsidP="00875232">
      <w:pPr>
        <w:tabs>
          <w:tab w:val="left" w:pos="630"/>
        </w:tabs>
        <w:ind w:left="630" w:hanging="630"/>
        <w:jc w:val="both"/>
        <w:rPr>
          <w:rFonts w:ascii="Verdana" w:hAnsi="Verdana"/>
          <w:sz w:val="20"/>
          <w:szCs w:val="20"/>
        </w:rPr>
      </w:pPr>
      <w:r w:rsidRPr="00CA59D1">
        <w:rPr>
          <w:rFonts w:ascii="Verdana" w:hAnsi="Verdana"/>
          <w:b/>
          <w:sz w:val="20"/>
          <w:szCs w:val="20"/>
        </w:rPr>
        <w:t>11.5.</w:t>
      </w:r>
      <w:r w:rsidRPr="00CA59D1">
        <w:rPr>
          <w:rFonts w:ascii="Verdana" w:hAnsi="Verdana"/>
          <w:sz w:val="20"/>
          <w:szCs w:val="20"/>
        </w:rPr>
        <w:tab/>
        <w:t xml:space="preserve">Zamawiający dokona zwrotu wadium na zasadach określonych w </w:t>
      </w:r>
      <w:r w:rsidR="000D662C">
        <w:rPr>
          <w:rFonts w:ascii="Verdana" w:hAnsi="Verdana"/>
          <w:sz w:val="20"/>
          <w:szCs w:val="20"/>
        </w:rPr>
        <w:t xml:space="preserve">ustawie </w:t>
      </w:r>
      <w:proofErr w:type="spellStart"/>
      <w:r w:rsidR="000D662C">
        <w:rPr>
          <w:rFonts w:ascii="Verdana" w:hAnsi="Verdana"/>
          <w:sz w:val="20"/>
          <w:szCs w:val="20"/>
        </w:rPr>
        <w:t>Pzp</w:t>
      </w:r>
      <w:proofErr w:type="spellEnd"/>
      <w:r w:rsidR="000D662C">
        <w:rPr>
          <w:rFonts w:ascii="Verdana" w:hAnsi="Verdana"/>
          <w:sz w:val="20"/>
          <w:szCs w:val="20"/>
        </w:rPr>
        <w:t xml:space="preserve">. </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12.1.</w:t>
      </w:r>
      <w:r w:rsidRPr="002A58FF">
        <w:rPr>
          <w:rFonts w:ascii="Verdana" w:hAnsi="Verdana"/>
          <w:sz w:val="20"/>
          <w:szCs w:val="20"/>
        </w:rPr>
        <w:tab/>
        <w:t>Oferty powinny być złożone w Ministerstwie Sprawiedliwości, Al. Ujazdowskie 1</w:t>
      </w:r>
      <w:r w:rsidR="00560723">
        <w:rPr>
          <w:rFonts w:ascii="Verdana" w:hAnsi="Verdana"/>
          <w:sz w:val="20"/>
          <w:szCs w:val="20"/>
        </w:rPr>
        <w:t>1</w:t>
      </w:r>
      <w:r w:rsidRPr="002A58FF">
        <w:rPr>
          <w:rFonts w:ascii="Verdana" w:hAnsi="Verdana"/>
          <w:sz w:val="20"/>
          <w:szCs w:val="20"/>
        </w:rPr>
        <w:t>,</w:t>
      </w:r>
      <w:r>
        <w:rPr>
          <w:rFonts w:ascii="Verdana" w:hAnsi="Verdana"/>
          <w:sz w:val="20"/>
          <w:szCs w:val="20"/>
        </w:rPr>
        <w:br/>
      </w:r>
      <w:r w:rsidRPr="002A58FF">
        <w:rPr>
          <w:rFonts w:ascii="Verdana" w:hAnsi="Verdana"/>
          <w:b/>
          <w:sz w:val="20"/>
          <w:szCs w:val="20"/>
        </w:rPr>
        <w:t>w Biurze Podawczym</w:t>
      </w:r>
      <w:r w:rsidRPr="002A58FF">
        <w:rPr>
          <w:rFonts w:ascii="Verdana" w:hAnsi="Verdana"/>
          <w:sz w:val="20"/>
          <w:szCs w:val="20"/>
        </w:rPr>
        <w:t>, w terminie do</w:t>
      </w:r>
      <w:r w:rsidRPr="002A58FF">
        <w:rPr>
          <w:rFonts w:ascii="Verdana" w:hAnsi="Verdana"/>
          <w:b/>
          <w:sz w:val="20"/>
          <w:szCs w:val="20"/>
        </w:rPr>
        <w:t xml:space="preserve"> </w:t>
      </w:r>
      <w:r w:rsidRPr="003955E5">
        <w:rPr>
          <w:rFonts w:ascii="Verdana" w:hAnsi="Verdana"/>
          <w:sz w:val="20"/>
          <w:szCs w:val="20"/>
        </w:rPr>
        <w:t xml:space="preserve">dnia </w:t>
      </w:r>
      <w:r w:rsidR="00633144">
        <w:rPr>
          <w:rFonts w:ascii="Verdana" w:hAnsi="Verdana"/>
          <w:b/>
          <w:sz w:val="20"/>
          <w:szCs w:val="20"/>
        </w:rPr>
        <w:t>09.02.2016</w:t>
      </w:r>
      <w:r>
        <w:rPr>
          <w:rFonts w:ascii="Verdana" w:hAnsi="Verdana"/>
          <w:b/>
          <w:sz w:val="20"/>
          <w:szCs w:val="20"/>
        </w:rPr>
        <w:t xml:space="preserve"> </w:t>
      </w:r>
      <w:r w:rsidRPr="002A58FF">
        <w:rPr>
          <w:rFonts w:ascii="Verdana" w:hAnsi="Verdana"/>
          <w:b/>
          <w:sz w:val="20"/>
          <w:szCs w:val="20"/>
        </w:rPr>
        <w:t xml:space="preserve">r. do godziny 12:00. </w:t>
      </w: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12.2.</w:t>
      </w:r>
      <w:r w:rsidRPr="002A58FF">
        <w:rPr>
          <w:rFonts w:ascii="Verdana" w:hAnsi="Verdana"/>
          <w:sz w:val="20"/>
          <w:szCs w:val="20"/>
        </w:rPr>
        <w:t>Otwarcie ofert nastąpi w siedzibie Zamawiającego, Al. Ujazdowskie 1</w:t>
      </w:r>
      <w:r w:rsidR="00560723">
        <w:rPr>
          <w:rFonts w:ascii="Verdana" w:hAnsi="Verdana"/>
          <w:sz w:val="20"/>
          <w:szCs w:val="20"/>
        </w:rPr>
        <w:t>1</w:t>
      </w:r>
      <w:r w:rsidRPr="002A58FF">
        <w:rPr>
          <w:rFonts w:ascii="Verdana" w:hAnsi="Verdana"/>
          <w:sz w:val="20"/>
          <w:szCs w:val="20"/>
        </w:rPr>
        <w:t xml:space="preserve">, </w:t>
      </w:r>
      <w:r>
        <w:rPr>
          <w:rFonts w:ascii="Verdana" w:hAnsi="Verdana"/>
          <w:sz w:val="20"/>
          <w:szCs w:val="20"/>
        </w:rPr>
        <w:br/>
      </w:r>
      <w:r w:rsidRPr="002A58FF">
        <w:rPr>
          <w:rFonts w:ascii="Verdana" w:hAnsi="Verdana"/>
          <w:sz w:val="20"/>
          <w:szCs w:val="20"/>
        </w:rPr>
        <w:t xml:space="preserve">w dniu </w:t>
      </w:r>
      <w:r w:rsidR="00633144">
        <w:rPr>
          <w:rFonts w:ascii="Verdana" w:hAnsi="Verdana"/>
          <w:b/>
          <w:sz w:val="20"/>
          <w:szCs w:val="20"/>
        </w:rPr>
        <w:t xml:space="preserve">09.02.2016 </w:t>
      </w:r>
      <w:r w:rsidRPr="003955E5">
        <w:rPr>
          <w:rFonts w:ascii="Verdana" w:hAnsi="Verdana"/>
          <w:b/>
          <w:sz w:val="20"/>
          <w:szCs w:val="20"/>
        </w:rPr>
        <w:t>r</w:t>
      </w:r>
      <w:r w:rsidRPr="002A58FF">
        <w:rPr>
          <w:rFonts w:ascii="Verdana" w:hAnsi="Verdana"/>
          <w:b/>
          <w:sz w:val="20"/>
          <w:szCs w:val="20"/>
        </w:rPr>
        <w:t>. o godzinie 13:00.</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12.3.</w:t>
      </w:r>
      <w:r w:rsidRPr="002A58FF">
        <w:rPr>
          <w:rFonts w:ascii="Verdana" w:hAnsi="Verdana"/>
          <w:sz w:val="20"/>
          <w:szCs w:val="20"/>
        </w:rPr>
        <w:tab/>
        <w:t>Otwarcie ofert jest jawne.</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rsidR="0045266B" w:rsidRPr="002A58FF" w:rsidRDefault="0045266B"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Termin związania ofertą wynosi 60 dni. Bieg terminu związania ofertą rozpoczyna się wraz z upływem terminu składania ofert.</w:t>
      </w:r>
    </w:p>
    <w:p w:rsidR="0045266B" w:rsidRPr="002A58FF" w:rsidRDefault="0045266B"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rsidR="0045266B" w:rsidRPr="002A58FF" w:rsidRDefault="0045266B" w:rsidP="001A662D">
      <w:pPr>
        <w:numPr>
          <w:ilvl w:val="1"/>
          <w:numId w:val="27"/>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p>
    <w:p w:rsidR="0045266B" w:rsidRPr="002A58FF" w:rsidRDefault="00154401" w:rsidP="001A662D">
      <w:pPr>
        <w:numPr>
          <w:ilvl w:val="0"/>
          <w:numId w:val="28"/>
        </w:numPr>
        <w:spacing w:line="240" w:lineRule="exact"/>
        <w:jc w:val="both"/>
        <w:rPr>
          <w:rFonts w:ascii="Verdana" w:hAnsi="Verdana"/>
          <w:sz w:val="20"/>
          <w:szCs w:val="20"/>
          <w:lang w:eastAsia="pl-PL"/>
        </w:rPr>
      </w:pPr>
      <w:r w:rsidRPr="00154401">
        <w:rPr>
          <w:rFonts w:ascii="Verdana" w:hAnsi="Verdana"/>
          <w:sz w:val="20"/>
          <w:szCs w:val="20"/>
          <w:lang w:eastAsia="pl-PL"/>
        </w:rPr>
        <w:t>Łączna cena oferty brutto</w:t>
      </w:r>
      <w:r w:rsidR="00F05F35">
        <w:rPr>
          <w:rFonts w:ascii="Verdana" w:hAnsi="Verdana"/>
          <w:sz w:val="20"/>
          <w:szCs w:val="20"/>
          <w:lang w:eastAsia="pl-PL"/>
        </w:rPr>
        <w:t xml:space="preserve"> (</w:t>
      </w:r>
      <w:r w:rsidR="0014066E">
        <w:rPr>
          <w:rFonts w:ascii="Verdana" w:hAnsi="Verdana"/>
          <w:sz w:val="20"/>
          <w:szCs w:val="20"/>
          <w:lang w:eastAsia="pl-PL"/>
        </w:rPr>
        <w:t>C</w:t>
      </w:r>
      <w:r w:rsidR="00F05F35">
        <w:rPr>
          <w:rFonts w:ascii="Verdana" w:hAnsi="Verdana"/>
          <w:sz w:val="20"/>
          <w:szCs w:val="20"/>
          <w:lang w:eastAsia="pl-PL"/>
        </w:rPr>
        <w:t>)</w:t>
      </w:r>
      <w:r w:rsidR="0045266B" w:rsidRPr="002A58FF">
        <w:rPr>
          <w:rFonts w:ascii="Verdana" w:hAnsi="Verdana"/>
          <w:sz w:val="20"/>
          <w:szCs w:val="20"/>
          <w:lang w:eastAsia="pl-PL"/>
        </w:rPr>
        <w:t xml:space="preserve"> – </w:t>
      </w:r>
      <w:r w:rsidR="007D2376">
        <w:rPr>
          <w:rFonts w:ascii="Verdana" w:hAnsi="Verdana"/>
          <w:sz w:val="20"/>
          <w:szCs w:val="20"/>
          <w:lang w:eastAsia="pl-PL"/>
        </w:rPr>
        <w:t>8</w:t>
      </w:r>
      <w:r w:rsidR="0045266B" w:rsidRPr="002A58FF">
        <w:rPr>
          <w:rFonts w:ascii="Verdana" w:hAnsi="Verdana"/>
          <w:sz w:val="20"/>
          <w:szCs w:val="20"/>
          <w:lang w:eastAsia="pl-PL"/>
        </w:rPr>
        <w:t>0%</w:t>
      </w:r>
    </w:p>
    <w:p w:rsidR="0045266B" w:rsidRPr="00154401" w:rsidRDefault="007D2376" w:rsidP="001A662D">
      <w:pPr>
        <w:numPr>
          <w:ilvl w:val="0"/>
          <w:numId w:val="28"/>
        </w:numPr>
        <w:spacing w:line="240" w:lineRule="exact"/>
        <w:jc w:val="both"/>
        <w:rPr>
          <w:rFonts w:ascii="Verdana" w:hAnsi="Verdana"/>
          <w:sz w:val="20"/>
          <w:szCs w:val="20"/>
          <w:lang w:eastAsia="pl-PL"/>
        </w:rPr>
      </w:pPr>
      <w:r>
        <w:rPr>
          <w:rFonts w:ascii="Verdana" w:hAnsi="Verdana"/>
          <w:sz w:val="20"/>
          <w:szCs w:val="20"/>
          <w:lang w:eastAsia="pl-PL"/>
        </w:rPr>
        <w:t>Długość gwarancji</w:t>
      </w:r>
      <w:r w:rsidR="00F05F35">
        <w:rPr>
          <w:rFonts w:ascii="Verdana" w:hAnsi="Verdana"/>
          <w:sz w:val="20"/>
          <w:szCs w:val="20"/>
          <w:lang w:eastAsia="pl-PL"/>
        </w:rPr>
        <w:t xml:space="preserve"> (</w:t>
      </w:r>
      <w:r>
        <w:rPr>
          <w:rFonts w:ascii="Verdana" w:hAnsi="Verdana"/>
          <w:sz w:val="20"/>
          <w:szCs w:val="20"/>
          <w:lang w:eastAsia="pl-PL"/>
        </w:rPr>
        <w:t>G</w:t>
      </w:r>
      <w:r w:rsidR="00F05F35">
        <w:rPr>
          <w:rFonts w:ascii="Verdana" w:hAnsi="Verdana"/>
          <w:sz w:val="20"/>
          <w:szCs w:val="20"/>
          <w:lang w:eastAsia="pl-PL"/>
        </w:rPr>
        <w:t>)</w:t>
      </w:r>
      <w:r w:rsidR="0045266B" w:rsidRPr="00154401">
        <w:rPr>
          <w:rFonts w:ascii="Verdana" w:hAnsi="Verdana"/>
          <w:sz w:val="20"/>
          <w:szCs w:val="20"/>
          <w:lang w:eastAsia="pl-PL"/>
        </w:rPr>
        <w:t xml:space="preserve"> – </w:t>
      </w:r>
      <w:r>
        <w:rPr>
          <w:rFonts w:ascii="Verdana" w:hAnsi="Verdana"/>
          <w:sz w:val="20"/>
          <w:szCs w:val="20"/>
          <w:lang w:eastAsia="pl-PL"/>
        </w:rPr>
        <w:t>2</w:t>
      </w:r>
      <w:r w:rsidR="0045266B" w:rsidRPr="00154401">
        <w:rPr>
          <w:rFonts w:ascii="Verdana" w:hAnsi="Verdana"/>
          <w:sz w:val="20"/>
          <w:szCs w:val="20"/>
          <w:lang w:eastAsia="pl-PL"/>
        </w:rPr>
        <w:t>0%</w:t>
      </w:r>
    </w:p>
    <w:p w:rsidR="0045266B" w:rsidRPr="002A58FF" w:rsidRDefault="0045266B" w:rsidP="008C7A0F">
      <w:pPr>
        <w:spacing w:line="240" w:lineRule="exact"/>
        <w:ind w:left="360"/>
        <w:jc w:val="both"/>
        <w:rPr>
          <w:rFonts w:ascii="Verdana" w:hAnsi="Verdana"/>
          <w:b/>
          <w:sz w:val="20"/>
          <w:szCs w:val="20"/>
        </w:rPr>
      </w:pPr>
    </w:p>
    <w:p w:rsidR="00DE31BC" w:rsidRDefault="00DE31BC" w:rsidP="001A662D">
      <w:pPr>
        <w:numPr>
          <w:ilvl w:val="2"/>
          <w:numId w:val="27"/>
        </w:numPr>
        <w:tabs>
          <w:tab w:val="left" w:pos="851"/>
        </w:tabs>
        <w:spacing w:line="240" w:lineRule="exact"/>
        <w:jc w:val="both"/>
        <w:rPr>
          <w:rFonts w:ascii="Verdana" w:hAnsi="Verdana"/>
          <w:bCs/>
          <w:sz w:val="20"/>
          <w:szCs w:val="20"/>
          <w:lang w:eastAsia="pl-PL"/>
        </w:rPr>
      </w:pPr>
      <w:r>
        <w:rPr>
          <w:rFonts w:ascii="Verdana" w:hAnsi="Verdana"/>
          <w:bCs/>
          <w:sz w:val="20"/>
          <w:szCs w:val="20"/>
          <w:lang w:eastAsia="pl-PL"/>
        </w:rPr>
        <w:t xml:space="preserve">Opis kryterium </w:t>
      </w:r>
      <w:r w:rsidRPr="00DE31BC">
        <w:rPr>
          <w:rFonts w:ascii="Verdana" w:hAnsi="Verdana"/>
          <w:bCs/>
          <w:sz w:val="20"/>
          <w:szCs w:val="20"/>
          <w:lang w:eastAsia="pl-PL"/>
        </w:rPr>
        <w:t>„Łączna cena oferty brutto”</w:t>
      </w:r>
    </w:p>
    <w:p w:rsidR="00AB616D" w:rsidRDefault="0045266B" w:rsidP="00AB616D">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00154401"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0081443F" w:rsidRPr="0081443F">
        <w:t xml:space="preserve"> </w:t>
      </w:r>
      <w:r w:rsidRPr="002A58FF">
        <w:rPr>
          <w:rFonts w:ascii="Verdana" w:hAnsi="Verdana"/>
          <w:bCs/>
          <w:sz w:val="20"/>
          <w:szCs w:val="20"/>
          <w:lang w:eastAsia="pl-PL"/>
        </w:rPr>
        <w:t>wykonanie przedmiotu zamówienia</w:t>
      </w:r>
      <w:r w:rsidR="0081443F">
        <w:rPr>
          <w:rFonts w:ascii="Verdana" w:hAnsi="Verdana"/>
          <w:bCs/>
          <w:sz w:val="20"/>
          <w:szCs w:val="20"/>
          <w:lang w:eastAsia="pl-PL"/>
        </w:rPr>
        <w:t xml:space="preserve"> </w:t>
      </w:r>
      <w:r w:rsidRPr="002A58FF">
        <w:rPr>
          <w:rFonts w:ascii="Verdana" w:hAnsi="Verdana"/>
          <w:bCs/>
          <w:sz w:val="20"/>
          <w:szCs w:val="20"/>
          <w:lang w:eastAsia="pl-PL"/>
        </w:rPr>
        <w:t xml:space="preserve">wpisanej przez Wykonawcę w pkt. 3 </w:t>
      </w:r>
      <w:r w:rsidRPr="002A58FF">
        <w:rPr>
          <w:rFonts w:ascii="Verdana" w:hAnsi="Verdana"/>
          <w:bCs/>
          <w:sz w:val="20"/>
          <w:szCs w:val="20"/>
          <w:lang w:eastAsia="pl-PL"/>
        </w:rPr>
        <w:lastRenderedPageBreak/>
        <w:t xml:space="preserve">Formularza Oferty. W tym kryterium można uzyskać maksymalnie </w:t>
      </w:r>
      <w:r w:rsidR="0036431F">
        <w:rPr>
          <w:rFonts w:ascii="Verdana" w:hAnsi="Verdana"/>
          <w:bCs/>
          <w:sz w:val="20"/>
          <w:szCs w:val="20"/>
          <w:lang w:eastAsia="pl-PL"/>
        </w:rPr>
        <w:t>8</w:t>
      </w:r>
      <w:r w:rsidRPr="002A58FF">
        <w:rPr>
          <w:rFonts w:ascii="Verdana" w:hAnsi="Verdana"/>
          <w:bCs/>
          <w:sz w:val="20"/>
          <w:szCs w:val="20"/>
          <w:lang w:eastAsia="pl-PL"/>
        </w:rPr>
        <w:t>0 punktów. Przyznane punkty zostaną zaokrąglon</w:t>
      </w:r>
      <w:r w:rsidR="00AB616D">
        <w:rPr>
          <w:rFonts w:ascii="Verdana" w:hAnsi="Verdana"/>
          <w:bCs/>
          <w:sz w:val="20"/>
          <w:szCs w:val="20"/>
          <w:lang w:eastAsia="pl-PL"/>
        </w:rPr>
        <w:t>e do dwóch miejsc po przecinku.</w:t>
      </w:r>
    </w:p>
    <w:p w:rsidR="00AB616D" w:rsidRPr="002A58FF" w:rsidRDefault="00AB616D"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EC409F">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00EC409F"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rsidR="0045266B" w:rsidRPr="002A58FF" w:rsidRDefault="0045266B"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45266B" w:rsidRPr="002A58FF" w:rsidRDefault="0045266B" w:rsidP="00855A3A">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C =</w:t>
            </w:r>
          </w:p>
        </w:tc>
        <w:tc>
          <w:tcPr>
            <w:tcW w:w="1534" w:type="dxa"/>
            <w:tcBorders>
              <w:bottom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min</w:t>
            </w:r>
          </w:p>
        </w:tc>
        <w:tc>
          <w:tcPr>
            <w:tcW w:w="2730" w:type="dxa"/>
            <w:vMerge w:val="restart"/>
            <w:vAlign w:val="center"/>
          </w:tcPr>
          <w:p w:rsidR="0045266B" w:rsidRPr="002A58FF" w:rsidRDefault="0045266B" w:rsidP="008B57C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w:t>
            </w:r>
            <w:r w:rsidR="008B57C5">
              <w:rPr>
                <w:rFonts w:ascii="Verdana" w:hAnsi="Verdana"/>
                <w:b/>
                <w:iCs/>
                <w:color w:val="000000"/>
                <w:sz w:val="20"/>
                <w:szCs w:val="20"/>
                <w:lang w:eastAsia="pl-PL"/>
              </w:rPr>
              <w:t>80</w:t>
            </w:r>
            <w:r w:rsidR="00E10865" w:rsidRPr="002A58FF">
              <w:rPr>
                <w:rFonts w:ascii="Verdana" w:hAnsi="Verdana"/>
                <w:b/>
                <w:iCs/>
                <w:color w:val="000000"/>
                <w:sz w:val="20"/>
                <w:szCs w:val="20"/>
                <w:lang w:eastAsia="pl-PL"/>
              </w:rPr>
              <w:t xml:space="preserve"> </w:t>
            </w:r>
            <w:r w:rsidRPr="002A58FF">
              <w:rPr>
                <w:rFonts w:ascii="Verdana" w:hAnsi="Verdana"/>
                <w:b/>
                <w:iCs/>
                <w:sz w:val="20"/>
                <w:szCs w:val="20"/>
                <w:lang w:eastAsia="pl-PL"/>
              </w:rPr>
              <w:t>pkt</w:t>
            </w:r>
          </w:p>
        </w:tc>
      </w:tr>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45266B" w:rsidRPr="002A58FF" w:rsidRDefault="0045266B" w:rsidP="00855A3A">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C o</w:t>
            </w:r>
          </w:p>
        </w:tc>
        <w:tc>
          <w:tcPr>
            <w:tcW w:w="2730" w:type="dxa"/>
            <w:vMerge/>
            <w:vAlign w:val="center"/>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r>
      <w:tr w:rsidR="0045266B" w:rsidRPr="002A58FF" w:rsidTr="00855A3A">
        <w:trPr>
          <w:cantSplit/>
          <w:trHeight w:val="686"/>
          <w:jc w:val="center"/>
        </w:trPr>
        <w:tc>
          <w:tcPr>
            <w:tcW w:w="1564" w:type="dxa"/>
            <w:vAlign w:val="bottom"/>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2A58FF" w:rsidTr="00855A3A">
        <w:trPr>
          <w:cantSplit/>
          <w:jc w:val="center"/>
        </w:trPr>
        <w:tc>
          <w:tcPr>
            <w:tcW w:w="1564" w:type="dxa"/>
            <w:vAlign w:val="center"/>
          </w:tcPr>
          <w:p w:rsidR="0045266B" w:rsidRPr="002A58FF" w:rsidRDefault="0045266B"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45266B" w:rsidRPr="002A58FF" w:rsidRDefault="0045266B" w:rsidP="00855A3A">
            <w:pPr>
              <w:shd w:val="clear" w:color="auto" w:fill="FFFFFF"/>
              <w:spacing w:line="240" w:lineRule="exact"/>
              <w:jc w:val="both"/>
              <w:rPr>
                <w:rFonts w:ascii="Verdana" w:hAnsi="Verdana"/>
                <w:color w:val="000000"/>
                <w:sz w:val="20"/>
                <w:szCs w:val="20"/>
                <w:lang w:eastAsia="pl-PL"/>
              </w:rPr>
            </w:pPr>
            <w:r w:rsidRPr="002A58FF">
              <w:rPr>
                <w:rFonts w:ascii="Verdana" w:hAnsi="Verdana"/>
                <w:iCs/>
                <w:color w:val="000000"/>
                <w:sz w:val="20"/>
                <w:szCs w:val="20"/>
                <w:lang w:eastAsia="pl-PL"/>
              </w:rPr>
              <w:t>C o –</w:t>
            </w:r>
            <w:r w:rsidRPr="002A58FF">
              <w:rPr>
                <w:rFonts w:ascii="Verdana" w:hAnsi="Verdana"/>
                <w:color w:val="000000"/>
                <w:sz w:val="20"/>
                <w:szCs w:val="20"/>
                <w:lang w:eastAsia="pl-PL"/>
              </w:rPr>
              <w:t xml:space="preserve"> cena (cena ofertowa brutto) oferty ocenianej</w:t>
            </w: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r>
    </w:tbl>
    <w:p w:rsidR="00E250AA" w:rsidRPr="00E250AA" w:rsidRDefault="0045266B" w:rsidP="001A662D">
      <w:pPr>
        <w:numPr>
          <w:ilvl w:val="2"/>
          <w:numId w:val="27"/>
        </w:numPr>
        <w:tabs>
          <w:tab w:val="clear" w:pos="720"/>
          <w:tab w:val="num" w:pos="851"/>
        </w:tabs>
        <w:spacing w:line="240" w:lineRule="exact"/>
        <w:ind w:left="851" w:hanging="851"/>
        <w:jc w:val="both"/>
        <w:rPr>
          <w:rFonts w:ascii="Verdana" w:hAnsi="Verdana"/>
          <w:sz w:val="20"/>
          <w:szCs w:val="20"/>
          <w:lang w:eastAsia="pl-PL"/>
        </w:rPr>
      </w:pPr>
      <w:r w:rsidRPr="002A58FF">
        <w:rPr>
          <w:rFonts w:ascii="Verdana" w:hAnsi="Verdana"/>
          <w:bCs/>
          <w:sz w:val="20"/>
          <w:szCs w:val="20"/>
          <w:lang w:eastAsia="pl-PL"/>
        </w:rPr>
        <w:t>Opis kryterium „</w:t>
      </w:r>
      <w:r w:rsidR="007D2376">
        <w:rPr>
          <w:rFonts w:ascii="Verdana" w:hAnsi="Verdana"/>
          <w:sz w:val="20"/>
          <w:szCs w:val="20"/>
          <w:lang w:eastAsia="pl-PL"/>
        </w:rPr>
        <w:t>Długość gwarancji</w:t>
      </w:r>
      <w:r w:rsidRPr="002A58FF">
        <w:rPr>
          <w:rFonts w:ascii="Verdana" w:hAnsi="Verdana"/>
          <w:sz w:val="20"/>
          <w:szCs w:val="20"/>
          <w:lang w:eastAsia="pl-PL"/>
        </w:rPr>
        <w:t>”</w:t>
      </w:r>
      <w:r w:rsidR="00E250AA">
        <w:rPr>
          <w:rFonts w:ascii="Verdana" w:hAnsi="Verdana"/>
          <w:sz w:val="20"/>
          <w:szCs w:val="20"/>
          <w:lang w:eastAsia="pl-PL"/>
        </w:rPr>
        <w:t xml:space="preserve"> </w:t>
      </w:r>
      <w:r w:rsidR="00E250AA" w:rsidRPr="00E250AA">
        <w:rPr>
          <w:rFonts w:ascii="Verdana" w:hAnsi="Verdana"/>
          <w:sz w:val="20"/>
          <w:szCs w:val="20"/>
          <w:lang w:eastAsia="pl-PL"/>
        </w:rPr>
        <w:t xml:space="preserve">będzie rozpatrywane na podstawie informacji </w:t>
      </w:r>
      <w:r w:rsidR="007D2376">
        <w:rPr>
          <w:rFonts w:ascii="Verdana" w:hAnsi="Verdana"/>
          <w:sz w:val="20"/>
          <w:szCs w:val="20"/>
          <w:lang w:eastAsia="pl-PL"/>
        </w:rPr>
        <w:t>podanej przez Wykonawcę</w:t>
      </w:r>
      <w:r w:rsidR="00E250AA" w:rsidRPr="00E250AA">
        <w:rPr>
          <w:rFonts w:ascii="Verdana" w:hAnsi="Verdana"/>
          <w:sz w:val="20"/>
          <w:szCs w:val="20"/>
          <w:lang w:eastAsia="pl-PL"/>
        </w:rPr>
        <w:t xml:space="preserve"> w pkt. 4</w:t>
      </w:r>
      <w:r w:rsidR="007D2376">
        <w:rPr>
          <w:rFonts w:ascii="Verdana" w:hAnsi="Verdana"/>
          <w:sz w:val="20"/>
          <w:szCs w:val="20"/>
          <w:lang w:eastAsia="pl-PL"/>
        </w:rPr>
        <w:t xml:space="preserve"> Formularza „Oferta”</w:t>
      </w:r>
      <w:r w:rsidR="00E250AA" w:rsidRPr="00E250AA">
        <w:rPr>
          <w:rFonts w:ascii="Verdana" w:hAnsi="Verdana"/>
          <w:sz w:val="20"/>
          <w:szCs w:val="20"/>
          <w:lang w:eastAsia="pl-PL"/>
        </w:rPr>
        <w:t>.</w:t>
      </w:r>
    </w:p>
    <w:p w:rsidR="00E250AA" w:rsidRPr="00E250AA" w:rsidRDefault="00E250AA" w:rsidP="00E250AA">
      <w:pPr>
        <w:spacing w:line="240" w:lineRule="exact"/>
        <w:ind w:left="851"/>
        <w:jc w:val="both"/>
        <w:rPr>
          <w:rFonts w:ascii="Verdana" w:hAnsi="Verdana"/>
          <w:sz w:val="20"/>
          <w:szCs w:val="20"/>
          <w:lang w:eastAsia="pl-PL"/>
        </w:rPr>
      </w:pPr>
    </w:p>
    <w:p w:rsidR="00E250AA" w:rsidRPr="00E250AA" w:rsidRDefault="00E250AA" w:rsidP="00E250AA">
      <w:pPr>
        <w:spacing w:line="240" w:lineRule="exact"/>
        <w:ind w:left="851"/>
        <w:jc w:val="both"/>
        <w:rPr>
          <w:rFonts w:ascii="Verdana" w:hAnsi="Verdana"/>
          <w:sz w:val="20"/>
          <w:szCs w:val="20"/>
          <w:lang w:eastAsia="pl-PL"/>
        </w:rPr>
      </w:pPr>
      <w:r w:rsidRPr="00E250AA">
        <w:rPr>
          <w:rFonts w:ascii="Verdana" w:hAnsi="Verdana"/>
          <w:sz w:val="20"/>
          <w:szCs w:val="20"/>
          <w:lang w:eastAsia="pl-PL"/>
        </w:rPr>
        <w:t xml:space="preserve">Obliczenie liczby punktów przyznanych każdej złożonej i nieodrzuconej ofercie zostanie dokonane na podstawie poniższego wzoru: </w:t>
      </w:r>
    </w:p>
    <w:p w:rsidR="00E250AA" w:rsidRPr="00E250AA" w:rsidRDefault="00E250AA" w:rsidP="00E250AA">
      <w:pPr>
        <w:spacing w:line="240" w:lineRule="exact"/>
        <w:ind w:left="851"/>
        <w:jc w:val="both"/>
        <w:rPr>
          <w:rFonts w:ascii="Verdana" w:hAnsi="Verdana"/>
          <w:sz w:val="20"/>
          <w:szCs w:val="20"/>
          <w:lang w:eastAsia="pl-PL"/>
        </w:rPr>
      </w:pPr>
      <w:r w:rsidRPr="00E250AA">
        <w:rPr>
          <w:rFonts w:ascii="Verdana" w:hAnsi="Verdana"/>
          <w:sz w:val="20"/>
          <w:szCs w:val="20"/>
          <w:lang w:eastAsia="pl-P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4066E" w:rsidRPr="002A58FF" w:rsidTr="00293FBA">
        <w:trPr>
          <w:cantSplit/>
          <w:jc w:val="center"/>
        </w:trPr>
        <w:tc>
          <w:tcPr>
            <w:tcW w:w="1564" w:type="dxa"/>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14066E" w:rsidRPr="002A58FF" w:rsidRDefault="008B57C5" w:rsidP="00293FBA">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p>
        </w:tc>
        <w:tc>
          <w:tcPr>
            <w:tcW w:w="1534" w:type="dxa"/>
            <w:tcBorders>
              <w:bottom w:val="single" w:sz="4" w:space="0" w:color="auto"/>
            </w:tcBorders>
            <w:vAlign w:val="center"/>
          </w:tcPr>
          <w:p w:rsidR="0014066E" w:rsidRPr="002A58FF" w:rsidRDefault="008B57C5" w:rsidP="00276854">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r w:rsidR="00276854">
              <w:rPr>
                <w:rFonts w:ascii="Verdana" w:hAnsi="Verdana"/>
                <w:b/>
                <w:iCs/>
                <w:color w:val="000000"/>
                <w:sz w:val="20"/>
                <w:szCs w:val="20"/>
                <w:lang w:eastAsia="pl-PL"/>
              </w:rPr>
              <w:t>b</w:t>
            </w:r>
          </w:p>
        </w:tc>
        <w:tc>
          <w:tcPr>
            <w:tcW w:w="2730" w:type="dxa"/>
            <w:vMerge w:val="restart"/>
            <w:vAlign w:val="center"/>
          </w:tcPr>
          <w:p w:rsidR="0014066E" w:rsidRPr="002A58FF" w:rsidRDefault="0014066E" w:rsidP="008B57C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w:t>
            </w:r>
            <w:r w:rsidR="008B57C5">
              <w:rPr>
                <w:rFonts w:ascii="Verdana" w:hAnsi="Verdana"/>
                <w:b/>
                <w:iCs/>
                <w:color w:val="000000"/>
                <w:sz w:val="20"/>
                <w:szCs w:val="20"/>
                <w:lang w:eastAsia="pl-PL"/>
              </w:rPr>
              <w:t>2</w:t>
            </w:r>
            <w:r w:rsidRPr="002A58FF">
              <w:rPr>
                <w:rFonts w:ascii="Verdana" w:hAnsi="Verdana"/>
                <w:b/>
                <w:iCs/>
                <w:color w:val="000000"/>
                <w:sz w:val="20"/>
                <w:szCs w:val="20"/>
                <w:lang w:eastAsia="pl-PL"/>
              </w:rPr>
              <w:t xml:space="preserve">0 </w:t>
            </w:r>
            <w:r w:rsidRPr="002A58FF">
              <w:rPr>
                <w:rFonts w:ascii="Verdana" w:hAnsi="Verdana"/>
                <w:b/>
                <w:iCs/>
                <w:sz w:val="20"/>
                <w:szCs w:val="20"/>
                <w:lang w:eastAsia="pl-PL"/>
              </w:rPr>
              <w:t>pkt</w:t>
            </w:r>
          </w:p>
        </w:tc>
      </w:tr>
      <w:tr w:rsidR="0014066E" w:rsidRPr="002A58FF" w:rsidTr="00293FBA">
        <w:trPr>
          <w:cantSplit/>
          <w:jc w:val="center"/>
        </w:trPr>
        <w:tc>
          <w:tcPr>
            <w:tcW w:w="1564" w:type="dxa"/>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14066E" w:rsidRPr="002A58FF" w:rsidRDefault="008B57C5" w:rsidP="00276854">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0014066E" w:rsidRPr="002A58FF">
              <w:rPr>
                <w:rFonts w:ascii="Verdana" w:hAnsi="Verdana"/>
                <w:b/>
                <w:iCs/>
                <w:color w:val="000000"/>
                <w:sz w:val="20"/>
                <w:szCs w:val="20"/>
                <w:lang w:eastAsia="pl-PL"/>
              </w:rPr>
              <w:t xml:space="preserve"> </w:t>
            </w:r>
            <w:r w:rsidR="00276854">
              <w:rPr>
                <w:rFonts w:ascii="Verdana" w:hAnsi="Verdana"/>
                <w:b/>
                <w:iCs/>
                <w:color w:val="000000"/>
                <w:sz w:val="20"/>
                <w:szCs w:val="20"/>
                <w:lang w:eastAsia="pl-PL"/>
              </w:rPr>
              <w:t>max</w:t>
            </w:r>
          </w:p>
        </w:tc>
        <w:tc>
          <w:tcPr>
            <w:tcW w:w="2730" w:type="dxa"/>
            <w:vMerge/>
            <w:vAlign w:val="center"/>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p>
        </w:tc>
      </w:tr>
      <w:tr w:rsidR="0014066E" w:rsidRPr="002A58FF" w:rsidTr="00293FBA">
        <w:trPr>
          <w:cantSplit/>
          <w:trHeight w:val="686"/>
          <w:jc w:val="center"/>
        </w:trPr>
        <w:tc>
          <w:tcPr>
            <w:tcW w:w="1564" w:type="dxa"/>
            <w:vAlign w:val="bottom"/>
          </w:tcPr>
          <w:p w:rsidR="0014066E" w:rsidRPr="002A58FF" w:rsidRDefault="0014066E" w:rsidP="00293FB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14066E" w:rsidRPr="002A58FF" w:rsidRDefault="0014066E" w:rsidP="00293FBA">
            <w:pPr>
              <w:shd w:val="clear" w:color="auto" w:fill="FFFFFF"/>
              <w:spacing w:line="240" w:lineRule="exact"/>
              <w:ind w:left="242" w:hanging="242"/>
              <w:jc w:val="both"/>
              <w:rPr>
                <w:rFonts w:ascii="Verdana" w:hAnsi="Verdana"/>
                <w:iCs/>
                <w:color w:val="000000"/>
                <w:sz w:val="20"/>
                <w:szCs w:val="20"/>
                <w:lang w:eastAsia="pl-PL"/>
              </w:rPr>
            </w:pPr>
          </w:p>
        </w:tc>
      </w:tr>
      <w:tr w:rsidR="0014066E" w:rsidRPr="002A58FF" w:rsidTr="00293FBA">
        <w:trPr>
          <w:cantSplit/>
          <w:jc w:val="center"/>
        </w:trPr>
        <w:tc>
          <w:tcPr>
            <w:tcW w:w="1564" w:type="dxa"/>
            <w:vAlign w:val="center"/>
          </w:tcPr>
          <w:p w:rsidR="0014066E" w:rsidRPr="002A58FF" w:rsidRDefault="0014066E" w:rsidP="00293FB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14066E" w:rsidRPr="002A58FF" w:rsidRDefault="0014066E" w:rsidP="00293FBA">
            <w:pPr>
              <w:shd w:val="clear" w:color="auto" w:fill="FFFFFF"/>
              <w:spacing w:line="240" w:lineRule="exact"/>
              <w:jc w:val="both"/>
              <w:rPr>
                <w:rFonts w:ascii="Verdana" w:hAnsi="Verdana"/>
                <w:iCs/>
                <w:color w:val="000000"/>
                <w:sz w:val="20"/>
                <w:szCs w:val="20"/>
                <w:lang w:eastAsia="pl-PL"/>
              </w:rPr>
            </w:pPr>
          </w:p>
        </w:tc>
      </w:tr>
    </w:tbl>
    <w:p w:rsidR="00E250AA" w:rsidRDefault="00E250AA" w:rsidP="00E250AA">
      <w:pPr>
        <w:spacing w:line="240" w:lineRule="exact"/>
        <w:ind w:left="851" w:firstLine="567"/>
        <w:jc w:val="both"/>
        <w:rPr>
          <w:rFonts w:ascii="Verdana" w:hAnsi="Verdana"/>
          <w:sz w:val="20"/>
          <w:szCs w:val="20"/>
          <w:lang w:eastAsia="pl-PL"/>
        </w:rPr>
      </w:pPr>
      <w:r w:rsidRPr="00E250AA">
        <w:rPr>
          <w:rFonts w:ascii="Verdana" w:hAnsi="Verdana"/>
          <w:sz w:val="20"/>
          <w:szCs w:val="20"/>
          <w:lang w:eastAsia="pl-PL"/>
        </w:rPr>
        <w:t>Gdzie:</w:t>
      </w:r>
      <w:r w:rsidRPr="00E250AA">
        <w:rPr>
          <w:rFonts w:ascii="Verdana" w:hAnsi="Verdana"/>
          <w:sz w:val="20"/>
          <w:szCs w:val="20"/>
          <w:lang w:eastAsia="pl-PL"/>
        </w:rPr>
        <w:tab/>
      </w:r>
      <w:r w:rsidRPr="00E250AA">
        <w:rPr>
          <w:rFonts w:ascii="Verdana" w:hAnsi="Verdana"/>
          <w:sz w:val="20"/>
          <w:szCs w:val="20"/>
          <w:lang w:eastAsia="pl-PL"/>
        </w:rPr>
        <w:tab/>
      </w:r>
    </w:p>
    <w:p w:rsidR="00E250AA" w:rsidRPr="00E250AA" w:rsidRDefault="008B57C5" w:rsidP="00E250AA">
      <w:pPr>
        <w:spacing w:line="240" w:lineRule="exact"/>
        <w:ind w:left="1418" w:firstLine="3"/>
        <w:jc w:val="both"/>
        <w:rPr>
          <w:rFonts w:ascii="Verdana" w:hAnsi="Verdana"/>
          <w:sz w:val="20"/>
          <w:szCs w:val="20"/>
          <w:lang w:eastAsia="pl-PL"/>
        </w:rPr>
      </w:pPr>
      <w:proofErr w:type="spellStart"/>
      <w:r>
        <w:rPr>
          <w:rFonts w:ascii="Verdana" w:hAnsi="Verdana"/>
          <w:sz w:val="20"/>
          <w:szCs w:val="20"/>
          <w:lang w:eastAsia="pl-PL"/>
        </w:rPr>
        <w:t>Gmax</w:t>
      </w:r>
      <w:proofErr w:type="spellEnd"/>
      <w:r w:rsidR="00E250AA" w:rsidRPr="00E250AA">
        <w:rPr>
          <w:rFonts w:ascii="Verdana" w:hAnsi="Verdana"/>
          <w:sz w:val="20"/>
          <w:szCs w:val="20"/>
          <w:lang w:eastAsia="pl-PL"/>
        </w:rPr>
        <w:t xml:space="preserve"> </w:t>
      </w:r>
      <w:r w:rsidR="00276854">
        <w:rPr>
          <w:rFonts w:ascii="Verdana" w:hAnsi="Verdana"/>
          <w:sz w:val="20"/>
          <w:szCs w:val="20"/>
          <w:lang w:eastAsia="pl-PL"/>
        </w:rPr>
        <w:t>–</w:t>
      </w:r>
      <w:r w:rsidR="00E250AA" w:rsidRPr="00E250AA">
        <w:rPr>
          <w:rFonts w:ascii="Verdana" w:hAnsi="Verdana"/>
          <w:sz w:val="20"/>
          <w:szCs w:val="20"/>
          <w:lang w:eastAsia="pl-PL"/>
        </w:rPr>
        <w:t xml:space="preserve"> </w:t>
      </w:r>
      <w:r w:rsidR="00276854">
        <w:rPr>
          <w:rFonts w:ascii="Verdana" w:hAnsi="Verdana"/>
          <w:sz w:val="20"/>
          <w:szCs w:val="20"/>
          <w:lang w:eastAsia="pl-PL"/>
        </w:rPr>
        <w:t>najdłuższa zaoferowana gwarancja</w:t>
      </w:r>
      <w:r w:rsidR="0070749A">
        <w:rPr>
          <w:rFonts w:ascii="Verdana" w:hAnsi="Verdana"/>
          <w:sz w:val="20"/>
          <w:szCs w:val="20"/>
          <w:lang w:eastAsia="pl-PL"/>
        </w:rPr>
        <w:t xml:space="preserve"> (liczona w miesiącach)</w:t>
      </w:r>
    </w:p>
    <w:p w:rsidR="0045266B" w:rsidRDefault="008C5DEA" w:rsidP="00EC409F">
      <w:pPr>
        <w:spacing w:line="240" w:lineRule="exact"/>
        <w:ind w:left="1418" w:firstLine="3"/>
        <w:jc w:val="both"/>
        <w:rPr>
          <w:rFonts w:ascii="Verdana" w:hAnsi="Verdana"/>
          <w:sz w:val="20"/>
          <w:szCs w:val="20"/>
          <w:lang w:eastAsia="pl-PL"/>
        </w:rPr>
      </w:pPr>
      <w:proofErr w:type="spellStart"/>
      <w:r>
        <w:rPr>
          <w:rFonts w:ascii="Verdana" w:hAnsi="Verdana"/>
          <w:sz w:val="20"/>
          <w:szCs w:val="20"/>
          <w:lang w:eastAsia="pl-PL"/>
        </w:rPr>
        <w:t>G</w:t>
      </w:r>
      <w:r w:rsidR="00E250AA" w:rsidRPr="00E250AA">
        <w:rPr>
          <w:rFonts w:ascii="Verdana" w:hAnsi="Verdana"/>
          <w:sz w:val="20"/>
          <w:szCs w:val="20"/>
          <w:lang w:eastAsia="pl-PL"/>
        </w:rPr>
        <w:t>b</w:t>
      </w:r>
      <w:proofErr w:type="spellEnd"/>
      <w:r w:rsidR="00E250AA" w:rsidRPr="00E250AA">
        <w:rPr>
          <w:rFonts w:ascii="Verdana" w:hAnsi="Verdana"/>
          <w:sz w:val="20"/>
          <w:szCs w:val="20"/>
          <w:lang w:eastAsia="pl-PL"/>
        </w:rPr>
        <w:t xml:space="preserve">  - </w:t>
      </w:r>
      <w:r w:rsidR="00276854">
        <w:rPr>
          <w:rFonts w:ascii="Verdana" w:hAnsi="Verdana"/>
          <w:sz w:val="20"/>
          <w:szCs w:val="20"/>
          <w:lang w:eastAsia="pl-PL"/>
        </w:rPr>
        <w:t>gwarancja oferowana w ofercie badanej</w:t>
      </w:r>
      <w:r w:rsidR="0070749A">
        <w:rPr>
          <w:rFonts w:ascii="Verdana" w:hAnsi="Verdana"/>
          <w:sz w:val="20"/>
          <w:szCs w:val="20"/>
          <w:lang w:eastAsia="pl-PL"/>
        </w:rPr>
        <w:t xml:space="preserve"> (liczona w miesiącach)</w:t>
      </w:r>
    </w:p>
    <w:p w:rsidR="00C63EAB" w:rsidRPr="002A58FF" w:rsidRDefault="00C63EAB" w:rsidP="00EC409F">
      <w:pPr>
        <w:spacing w:line="240" w:lineRule="exact"/>
        <w:ind w:left="1418" w:firstLine="3"/>
        <w:jc w:val="both"/>
        <w:rPr>
          <w:rFonts w:ascii="Verdana" w:hAnsi="Verdana"/>
          <w:sz w:val="20"/>
          <w:szCs w:val="20"/>
          <w:lang w:eastAsia="pl-PL"/>
        </w:rPr>
      </w:pPr>
    </w:p>
    <w:p w:rsidR="0045266B" w:rsidRDefault="008B57C5" w:rsidP="00480D75">
      <w:pPr>
        <w:ind w:left="851"/>
        <w:jc w:val="both"/>
        <w:rPr>
          <w:rFonts w:ascii="Verdana" w:hAnsi="Verdana"/>
          <w:sz w:val="20"/>
          <w:szCs w:val="20"/>
        </w:rPr>
      </w:pPr>
      <w:r w:rsidRPr="008B57C5">
        <w:rPr>
          <w:rFonts w:ascii="Verdana" w:hAnsi="Verdana"/>
          <w:sz w:val="20"/>
          <w:szCs w:val="20"/>
        </w:rPr>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sidRPr="008B57C5">
        <w:rPr>
          <w:rFonts w:ascii="Verdana" w:hAnsi="Verdana"/>
          <w:sz w:val="20"/>
          <w:szCs w:val="20"/>
        </w:rPr>
        <w:t>Pzp</w:t>
      </w:r>
      <w:proofErr w:type="spellEnd"/>
      <w:r w:rsidRPr="008B57C5">
        <w:rPr>
          <w:rFonts w:ascii="Verdana" w:hAnsi="Verdana"/>
          <w:sz w:val="20"/>
          <w:szCs w:val="20"/>
        </w:rPr>
        <w:t>.</w:t>
      </w:r>
    </w:p>
    <w:p w:rsidR="00C63EAB" w:rsidRDefault="00C63EAB" w:rsidP="00480D75">
      <w:pPr>
        <w:ind w:left="851"/>
        <w:jc w:val="both"/>
        <w:rPr>
          <w:rFonts w:ascii="Verdana" w:hAnsi="Verdana"/>
          <w:sz w:val="20"/>
          <w:szCs w:val="20"/>
        </w:rPr>
      </w:pPr>
    </w:p>
    <w:p w:rsidR="006A4FAF" w:rsidRDefault="006A4FAF" w:rsidP="006A4FAF">
      <w:pPr>
        <w:ind w:left="851"/>
        <w:jc w:val="both"/>
        <w:rPr>
          <w:rFonts w:ascii="Verdana" w:hAnsi="Verdana"/>
          <w:sz w:val="20"/>
          <w:szCs w:val="20"/>
        </w:rPr>
      </w:pPr>
      <w:r>
        <w:rPr>
          <w:rFonts w:ascii="Verdana" w:hAnsi="Verdana"/>
          <w:sz w:val="20"/>
          <w:szCs w:val="20"/>
        </w:rPr>
        <w:t xml:space="preserve">Maksymalny okres za jaki </w:t>
      </w:r>
      <w:r w:rsidR="00E2530A">
        <w:rPr>
          <w:rFonts w:ascii="Verdana" w:hAnsi="Verdana"/>
          <w:sz w:val="20"/>
          <w:szCs w:val="20"/>
        </w:rPr>
        <w:t xml:space="preserve">Zamawiający będzie przyznawał punkty w kryterium gwarancja </w:t>
      </w:r>
      <w:r>
        <w:rPr>
          <w:rFonts w:ascii="Verdana" w:hAnsi="Verdana"/>
          <w:sz w:val="20"/>
          <w:szCs w:val="20"/>
        </w:rPr>
        <w:t xml:space="preserve">wynosi 60 miesięcy. W przypadku zaoferowania przez Wykonawcę dłuższego okresu gwarancji niż 60 miesięcy </w:t>
      </w:r>
      <w:r w:rsidR="0043726E">
        <w:rPr>
          <w:rFonts w:ascii="Verdana" w:hAnsi="Verdana"/>
          <w:sz w:val="20"/>
          <w:szCs w:val="20"/>
        </w:rPr>
        <w:t>Zamawiający przyzna takiej ofercie liczb</w:t>
      </w:r>
      <w:r w:rsidR="00793ED1">
        <w:rPr>
          <w:rFonts w:ascii="Verdana" w:hAnsi="Verdana"/>
          <w:sz w:val="20"/>
          <w:szCs w:val="20"/>
        </w:rPr>
        <w:t>ę</w:t>
      </w:r>
      <w:r w:rsidR="0043726E">
        <w:rPr>
          <w:rFonts w:ascii="Verdana" w:hAnsi="Verdana"/>
          <w:sz w:val="20"/>
          <w:szCs w:val="20"/>
        </w:rPr>
        <w:t xml:space="preserve"> punktów jak za okres 60 miesięcy.</w:t>
      </w:r>
    </w:p>
    <w:p w:rsidR="00EA4189" w:rsidRPr="000E4826" w:rsidRDefault="00EA4189" w:rsidP="00480D75">
      <w:pPr>
        <w:ind w:left="851"/>
        <w:jc w:val="both"/>
        <w:rPr>
          <w:rFonts w:ascii="Verdana" w:hAnsi="Verdana"/>
          <w:sz w:val="20"/>
          <w:szCs w:val="20"/>
          <w:lang w:eastAsia="pl-PL"/>
        </w:rPr>
      </w:pPr>
      <w:r>
        <w:rPr>
          <w:rFonts w:ascii="Verdana" w:hAnsi="Verdana"/>
          <w:sz w:val="20"/>
          <w:szCs w:val="20"/>
        </w:rPr>
        <w:t xml:space="preserve">W przypadku nie podania w ofercie informacji </w:t>
      </w:r>
      <w:r w:rsidR="0043726E">
        <w:rPr>
          <w:rFonts w:ascii="Verdana" w:hAnsi="Verdana"/>
          <w:sz w:val="20"/>
          <w:szCs w:val="20"/>
        </w:rPr>
        <w:t>na temat długości gwarancji Zamawiający uzna, że Wykonawca zaoferował minimalny dopuszczalny okres gwarancji wynoszący 36 miesięcy i odpowiednio obliczy punktacje w tym kryterium.</w:t>
      </w:r>
    </w:p>
    <w:p w:rsidR="0045266B" w:rsidRPr="002A58FF" w:rsidRDefault="0045266B" w:rsidP="008C7A0F">
      <w:pPr>
        <w:spacing w:line="240" w:lineRule="exact"/>
        <w:jc w:val="both"/>
        <w:rPr>
          <w:rFonts w:ascii="Verdana" w:hAnsi="Verdana"/>
          <w:bCs/>
          <w:sz w:val="20"/>
          <w:szCs w:val="20"/>
          <w:lang w:eastAsia="pl-PL"/>
        </w:rPr>
      </w:pPr>
      <w:r w:rsidRPr="002A58FF">
        <w:rPr>
          <w:rFonts w:ascii="Verdana" w:hAnsi="Verdana"/>
          <w:sz w:val="20"/>
          <w:szCs w:val="20"/>
          <w:lang w:eastAsia="pl-PL"/>
        </w:rPr>
        <w:t xml:space="preserve"> </w:t>
      </w:r>
    </w:p>
    <w:p w:rsidR="0045266B" w:rsidRDefault="0045266B" w:rsidP="00E250AA">
      <w:pPr>
        <w:spacing w:line="240" w:lineRule="exact"/>
        <w:ind w:left="851"/>
        <w:jc w:val="both"/>
        <w:rPr>
          <w:rFonts w:ascii="Verdana" w:hAnsi="Verdana"/>
          <w:bCs/>
          <w:sz w:val="20"/>
          <w:szCs w:val="20"/>
          <w:lang w:eastAsia="pl-PL"/>
        </w:rPr>
      </w:pPr>
      <w:r w:rsidRPr="002A58FF">
        <w:rPr>
          <w:rFonts w:ascii="Verdana" w:hAnsi="Verdana"/>
          <w:bCs/>
          <w:sz w:val="20"/>
          <w:szCs w:val="20"/>
          <w:lang w:eastAsia="pl-PL"/>
        </w:rPr>
        <w:t xml:space="preserve">W tym kryterium można uzyskać maksymalnie </w:t>
      </w:r>
      <w:r w:rsidR="006A4FAF">
        <w:rPr>
          <w:rFonts w:ascii="Verdana" w:hAnsi="Verdana"/>
          <w:bCs/>
          <w:sz w:val="20"/>
          <w:szCs w:val="20"/>
          <w:lang w:eastAsia="pl-PL"/>
        </w:rPr>
        <w:t>2</w:t>
      </w:r>
      <w:r w:rsidRPr="002A58FF">
        <w:rPr>
          <w:rFonts w:ascii="Verdana" w:hAnsi="Verdana"/>
          <w:bCs/>
          <w:sz w:val="20"/>
          <w:szCs w:val="20"/>
          <w:lang w:eastAsia="pl-PL"/>
        </w:rPr>
        <w:t>0 punktów. Przyznane punkty zostaną zaokrąglone do dwóch miejsc po przecinku.</w:t>
      </w:r>
    </w:p>
    <w:p w:rsidR="00EA4189" w:rsidRDefault="00EA4189" w:rsidP="00E250AA">
      <w:pPr>
        <w:spacing w:line="240" w:lineRule="exact"/>
        <w:ind w:left="851"/>
        <w:jc w:val="both"/>
        <w:rPr>
          <w:rFonts w:ascii="Verdana" w:hAnsi="Verdana"/>
          <w:bCs/>
          <w:sz w:val="20"/>
          <w:szCs w:val="20"/>
          <w:lang w:eastAsia="pl-PL"/>
        </w:rPr>
      </w:pPr>
    </w:p>
    <w:p w:rsidR="0045266B" w:rsidRPr="002A58FF" w:rsidRDefault="0045266B" w:rsidP="001A662D">
      <w:pPr>
        <w:numPr>
          <w:ilvl w:val="2"/>
          <w:numId w:val="27"/>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Za najkorzystniejsza zostanie uznana oferta, która uzyska łącznie największa liczbę punktów (P) wyliczoną zgodnie z poniższym wzorem:</w:t>
      </w:r>
    </w:p>
    <w:p w:rsidR="0045266B" w:rsidRPr="002A58FF" w:rsidRDefault="0045266B"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8C7A0F">
      <w:pPr>
        <w:spacing w:line="240" w:lineRule="exact"/>
        <w:jc w:val="center"/>
        <w:rPr>
          <w:rFonts w:ascii="Verdana" w:hAnsi="Verdana"/>
          <w:b/>
          <w:bCs/>
          <w:sz w:val="20"/>
          <w:szCs w:val="20"/>
          <w:lang w:eastAsia="pl-PL"/>
        </w:rPr>
      </w:pPr>
      <w:r w:rsidRPr="002A58FF">
        <w:rPr>
          <w:rFonts w:ascii="Verdana" w:hAnsi="Verdana"/>
          <w:b/>
          <w:bCs/>
          <w:sz w:val="20"/>
          <w:szCs w:val="20"/>
          <w:lang w:eastAsia="pl-PL"/>
        </w:rPr>
        <w:t xml:space="preserve">P = C + </w:t>
      </w:r>
      <w:r w:rsidR="008C5DEA">
        <w:rPr>
          <w:rFonts w:ascii="Verdana" w:hAnsi="Verdana"/>
          <w:b/>
          <w:bCs/>
          <w:sz w:val="20"/>
          <w:szCs w:val="20"/>
          <w:lang w:eastAsia="pl-PL"/>
        </w:rPr>
        <w:t>G</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 xml:space="preserve">Gdzie: </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P – łączna liczba punktów oferty ocenianej</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C – liczba punktów uzyskanych w kryterium „</w:t>
      </w:r>
      <w:r w:rsidR="00914724">
        <w:rPr>
          <w:rFonts w:ascii="Verdana" w:hAnsi="Verdana"/>
          <w:bCs/>
          <w:sz w:val="20"/>
          <w:szCs w:val="20"/>
          <w:lang w:eastAsia="pl-PL"/>
        </w:rPr>
        <w:t>Łączna cena oferty brutto</w:t>
      </w:r>
      <w:r w:rsidRPr="002A58FF">
        <w:rPr>
          <w:rFonts w:ascii="Verdana" w:hAnsi="Verdana"/>
          <w:bCs/>
          <w:sz w:val="20"/>
          <w:szCs w:val="20"/>
          <w:lang w:eastAsia="pl-PL"/>
        </w:rPr>
        <w:t>”</w:t>
      </w:r>
    </w:p>
    <w:p w:rsidR="0045266B" w:rsidRPr="002A58FF" w:rsidRDefault="008C5DEA" w:rsidP="00003565">
      <w:pPr>
        <w:spacing w:line="240" w:lineRule="exact"/>
        <w:ind w:left="709"/>
        <w:jc w:val="both"/>
        <w:rPr>
          <w:rFonts w:ascii="Verdana" w:hAnsi="Verdana"/>
          <w:bCs/>
          <w:sz w:val="20"/>
          <w:szCs w:val="20"/>
          <w:lang w:eastAsia="pl-PL"/>
        </w:rPr>
      </w:pPr>
      <w:r>
        <w:rPr>
          <w:rFonts w:ascii="Verdana" w:hAnsi="Verdana"/>
          <w:bCs/>
          <w:sz w:val="20"/>
          <w:szCs w:val="20"/>
          <w:lang w:eastAsia="pl-PL"/>
        </w:rPr>
        <w:t>G</w:t>
      </w:r>
      <w:r w:rsidR="0045266B" w:rsidRPr="002A58FF">
        <w:rPr>
          <w:rFonts w:ascii="Verdana" w:hAnsi="Verdana"/>
          <w:bCs/>
          <w:sz w:val="20"/>
          <w:szCs w:val="20"/>
          <w:lang w:eastAsia="pl-PL"/>
        </w:rPr>
        <w:t xml:space="preserve"> – liczba punktów uzyskanych w kryterium „</w:t>
      </w:r>
      <w:r>
        <w:rPr>
          <w:rFonts w:ascii="Verdana" w:hAnsi="Verdana"/>
          <w:bCs/>
          <w:sz w:val="20"/>
          <w:szCs w:val="20"/>
          <w:lang w:eastAsia="pl-PL"/>
        </w:rPr>
        <w:t>Długość gwarancji</w:t>
      </w:r>
      <w:r w:rsidR="0045266B" w:rsidRPr="002A58FF">
        <w:rPr>
          <w:rFonts w:ascii="Verdana" w:hAnsi="Verdana"/>
          <w:bCs/>
          <w:sz w:val="20"/>
          <w:szCs w:val="20"/>
          <w:lang w:eastAsia="pl-PL"/>
        </w:rPr>
        <w:t>”</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rsidR="0045266B"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Zamawiający udzieli zamówienia Wykonawcy, który spełni wszystkie postawione w Specyfikacji warunki oraz otrzyma największą liczbę punktów wyliczoną zgodnie ze wzorem określonym w pkt. 14.1.3</w:t>
      </w:r>
      <w:r w:rsidR="00195C9C">
        <w:rPr>
          <w:rFonts w:ascii="Verdana" w:hAnsi="Verdana"/>
          <w:sz w:val="20"/>
          <w:szCs w:val="20"/>
        </w:rPr>
        <w:t>.</w:t>
      </w:r>
    </w:p>
    <w:p w:rsidR="00195C9C" w:rsidRPr="00195C9C" w:rsidRDefault="00195C9C" w:rsidP="00195C9C">
      <w:pPr>
        <w:pStyle w:val="Tekstpodstawowy2"/>
        <w:tabs>
          <w:tab w:val="left" w:pos="630"/>
        </w:tabs>
        <w:ind w:left="630" w:hanging="630"/>
        <w:rPr>
          <w:rFonts w:ascii="Verdana" w:hAnsi="Verdana"/>
          <w:sz w:val="20"/>
          <w:szCs w:val="20"/>
        </w:rPr>
      </w:pPr>
      <w:r>
        <w:rPr>
          <w:rFonts w:ascii="Verdana" w:hAnsi="Verdana"/>
          <w:b/>
          <w:sz w:val="20"/>
          <w:szCs w:val="20"/>
        </w:rPr>
        <w:t>14.</w:t>
      </w:r>
      <w:r w:rsidRPr="00195C9C">
        <w:rPr>
          <w:rFonts w:ascii="Verdana" w:hAnsi="Verdana"/>
          <w:b/>
          <w:sz w:val="20"/>
          <w:szCs w:val="20"/>
        </w:rPr>
        <w:t>4</w:t>
      </w:r>
      <w:r>
        <w:rPr>
          <w:rFonts w:ascii="Verdana" w:hAnsi="Verdana"/>
          <w:sz w:val="20"/>
          <w:szCs w:val="20"/>
        </w:rPr>
        <w:t>.</w:t>
      </w:r>
      <w:r>
        <w:rPr>
          <w:rFonts w:ascii="Verdana" w:hAnsi="Verdana"/>
          <w:sz w:val="20"/>
          <w:szCs w:val="20"/>
        </w:rPr>
        <w:tab/>
      </w:r>
      <w:r w:rsidRPr="00195C9C">
        <w:rPr>
          <w:rFonts w:ascii="Verdana" w:hAnsi="Verdana"/>
          <w:sz w:val="20"/>
          <w:szCs w:val="20"/>
        </w:rPr>
        <w:t xml:space="preserve">Jeżeli nie będzie można dokonać wyboru oferty najkorzystniejszej ze względu na to, że zostały złożone oferty o takiej samej cenie, Zamawiający wezwie Wykonawców, którzy złożyli </w:t>
      </w:r>
      <w:r w:rsidRPr="00195C9C">
        <w:rPr>
          <w:rFonts w:ascii="Verdana" w:hAnsi="Verdana"/>
          <w:sz w:val="20"/>
          <w:szCs w:val="20"/>
        </w:rPr>
        <w:lastRenderedPageBreak/>
        <w:t>te oferty, do złożenia w wyznaczonym terminie ofert dodatkowych. Wykonawcy w ofertach dodatkowych nie mogą zaoferować cen wyższych niż zaoferowane w złożonych ofertach.</w:t>
      </w:r>
    </w:p>
    <w:p w:rsidR="0045266B" w:rsidRPr="002A58FF" w:rsidRDefault="0045266B" w:rsidP="00FB28F6">
      <w:pPr>
        <w:pStyle w:val="Tekstpodstawowy2"/>
        <w:tabs>
          <w:tab w:val="left" w:pos="630"/>
        </w:tabs>
        <w:ind w:left="630" w:hanging="630"/>
        <w:rPr>
          <w:rFonts w:ascii="Verdana" w:hAnsi="Verdana" w:cs="Arial"/>
          <w:sz w:val="20"/>
          <w:szCs w:val="20"/>
        </w:rPr>
      </w:pPr>
    </w:p>
    <w:p w:rsidR="0045266B" w:rsidRDefault="0045266B" w:rsidP="001A662D">
      <w:pPr>
        <w:numPr>
          <w:ilvl w:val="0"/>
          <w:numId w:val="11"/>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rsidR="0045266B" w:rsidRDefault="0045266B" w:rsidP="001A662D">
      <w:pPr>
        <w:numPr>
          <w:ilvl w:val="1"/>
          <w:numId w:val="11"/>
        </w:numPr>
        <w:tabs>
          <w:tab w:val="num" w:pos="-990"/>
        </w:tabs>
        <w:ind w:left="720" w:right="23" w:hanging="720"/>
        <w:jc w:val="both"/>
        <w:rPr>
          <w:rFonts w:ascii="Verdana" w:hAnsi="Verdana"/>
          <w:sz w:val="20"/>
          <w:szCs w:val="20"/>
        </w:rPr>
      </w:pPr>
      <w:r w:rsidRPr="002A58FF">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C976E2" w:rsidRDefault="00C976E2" w:rsidP="001A662D">
      <w:pPr>
        <w:numPr>
          <w:ilvl w:val="1"/>
          <w:numId w:val="11"/>
        </w:numPr>
        <w:ind w:right="23" w:hanging="690"/>
        <w:jc w:val="both"/>
        <w:rPr>
          <w:rFonts w:ascii="Verdana" w:hAnsi="Verdana"/>
          <w:sz w:val="20"/>
          <w:szCs w:val="20"/>
        </w:rPr>
      </w:pPr>
      <w:r w:rsidRPr="00C976E2">
        <w:rPr>
          <w:rFonts w:ascii="Verdana" w:hAnsi="Verdana"/>
          <w:sz w:val="20"/>
          <w:szCs w:val="20"/>
        </w:rPr>
        <w:t>Wykonawca jest zobowiązany do wniesienia zabezpieczenia należytego wykonania umowy na warunkach określonych w punkcie 16.</w:t>
      </w:r>
    </w:p>
    <w:p w:rsidR="00583115" w:rsidRDefault="006517E8" w:rsidP="001A662D">
      <w:pPr>
        <w:numPr>
          <w:ilvl w:val="1"/>
          <w:numId w:val="11"/>
        </w:numPr>
        <w:ind w:right="23" w:hanging="690"/>
        <w:jc w:val="both"/>
        <w:rPr>
          <w:rFonts w:ascii="Verdana" w:hAnsi="Verdana"/>
          <w:sz w:val="20"/>
          <w:szCs w:val="20"/>
        </w:rPr>
      </w:pPr>
      <w:r w:rsidRPr="006517E8">
        <w:rPr>
          <w:rFonts w:ascii="Verdana" w:hAnsi="Verdana"/>
          <w:sz w:val="20"/>
          <w:szCs w:val="20"/>
        </w:rPr>
        <w:t xml:space="preserve">Wykonawca, którego oferta zostanie wybrana jako najkorzystniejsza w terminie 7 dni od dnia przesłania zawiadomienia o wyborze najkorzystniejszej oferty dostarczy Zamawiającemu </w:t>
      </w:r>
      <w:r>
        <w:rPr>
          <w:rFonts w:ascii="Verdana" w:hAnsi="Verdana"/>
          <w:sz w:val="20"/>
          <w:szCs w:val="20"/>
        </w:rPr>
        <w:t>wypełniony formularz – „Szczegółowa wycena” stanowiący załącznik nr 4 do umowy</w:t>
      </w:r>
      <w:r w:rsidRPr="006517E8">
        <w:rPr>
          <w:rFonts w:ascii="Verdana" w:hAnsi="Verdana"/>
          <w:sz w:val="20"/>
          <w:szCs w:val="20"/>
        </w:rPr>
        <w:t>.</w:t>
      </w:r>
    </w:p>
    <w:p w:rsidR="00D30F1B" w:rsidRDefault="00B1430C" w:rsidP="001A662D">
      <w:pPr>
        <w:numPr>
          <w:ilvl w:val="1"/>
          <w:numId w:val="11"/>
        </w:numPr>
        <w:tabs>
          <w:tab w:val="clear" w:pos="690"/>
          <w:tab w:val="num" w:pos="780"/>
        </w:tabs>
        <w:ind w:left="709" w:right="23" w:hanging="709"/>
        <w:jc w:val="both"/>
        <w:rPr>
          <w:rFonts w:ascii="Verdana" w:hAnsi="Verdana"/>
          <w:sz w:val="20"/>
          <w:szCs w:val="20"/>
          <w:lang w:eastAsia="pl-PL"/>
        </w:rPr>
      </w:pPr>
      <w:r w:rsidRPr="00B1430C">
        <w:rPr>
          <w:rFonts w:ascii="Verdana" w:hAnsi="Verdana"/>
          <w:sz w:val="20"/>
          <w:szCs w:val="20"/>
          <w:lang w:eastAsia="pl-PL"/>
        </w:rPr>
        <w:t xml:space="preserve">Osoby do kontaktów w celu zawarcia umowy w sprawie zamówienia publicznego: </w:t>
      </w:r>
      <w:r w:rsidR="009E47C8">
        <w:rPr>
          <w:rFonts w:ascii="Verdana" w:hAnsi="Verdana"/>
          <w:sz w:val="20"/>
          <w:szCs w:val="20"/>
          <w:lang w:eastAsia="pl-PL"/>
        </w:rPr>
        <w:t xml:space="preserve">Pani </w:t>
      </w:r>
      <w:r w:rsidR="00FC2CD2">
        <w:rPr>
          <w:rFonts w:ascii="Verdana" w:hAnsi="Verdana"/>
          <w:sz w:val="20"/>
          <w:szCs w:val="20"/>
          <w:lang w:eastAsia="pl-PL"/>
        </w:rPr>
        <w:t>Katarzyna Kozłowska</w:t>
      </w:r>
      <w:r w:rsidRPr="00B1430C">
        <w:rPr>
          <w:rFonts w:ascii="Verdana" w:hAnsi="Verdana"/>
          <w:sz w:val="20"/>
          <w:szCs w:val="20"/>
          <w:lang w:eastAsia="pl-PL"/>
        </w:rPr>
        <w:t xml:space="preserve"> Departament </w:t>
      </w:r>
      <w:r w:rsidR="008C5DEA">
        <w:rPr>
          <w:rFonts w:ascii="Verdana" w:hAnsi="Verdana"/>
          <w:sz w:val="20"/>
          <w:szCs w:val="20"/>
          <w:lang w:eastAsia="pl-PL"/>
        </w:rPr>
        <w:t>Informatyzacji i Rejestrów Sądowych</w:t>
      </w:r>
      <w:r w:rsidRPr="00B1430C">
        <w:rPr>
          <w:rFonts w:ascii="Verdana" w:hAnsi="Verdana"/>
          <w:sz w:val="20"/>
          <w:szCs w:val="20"/>
          <w:lang w:eastAsia="pl-PL"/>
        </w:rPr>
        <w:t xml:space="preserve">, e-mail </w:t>
      </w:r>
      <w:r w:rsidR="00FC2CD2">
        <w:rPr>
          <w:rFonts w:ascii="Verdana" w:hAnsi="Verdana"/>
          <w:b/>
          <w:sz w:val="20"/>
          <w:szCs w:val="20"/>
          <w:lang w:eastAsia="pl-PL"/>
        </w:rPr>
        <w:t>kkozlowska</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A97218">
        <w:rPr>
          <w:rFonts w:ascii="Verdana" w:hAnsi="Verdana"/>
          <w:b/>
          <w:sz w:val="20"/>
          <w:szCs w:val="20"/>
          <w:lang w:eastAsia="pl-PL"/>
        </w:rPr>
        <w:t>39-76-</w:t>
      </w:r>
      <w:r w:rsidR="00FC2CD2">
        <w:rPr>
          <w:rFonts w:ascii="Verdana" w:hAnsi="Verdana"/>
          <w:b/>
          <w:sz w:val="20"/>
          <w:szCs w:val="20"/>
          <w:lang w:eastAsia="pl-PL"/>
        </w:rPr>
        <w:t>595</w:t>
      </w:r>
      <w:r w:rsidR="009E47C8">
        <w:rPr>
          <w:rFonts w:ascii="Verdana" w:hAnsi="Verdana"/>
          <w:b/>
          <w:sz w:val="20"/>
          <w:szCs w:val="20"/>
          <w:lang w:eastAsia="pl-PL"/>
        </w:rPr>
        <w:t>.</w:t>
      </w:r>
    </w:p>
    <w:p w:rsidR="0045266B" w:rsidRPr="002A58FF" w:rsidRDefault="0045266B" w:rsidP="00BA13C4">
      <w:pPr>
        <w:tabs>
          <w:tab w:val="num" w:pos="720"/>
        </w:tabs>
        <w:ind w:left="720" w:right="23"/>
        <w:jc w:val="both"/>
        <w:rPr>
          <w:rFonts w:ascii="Verdana" w:hAnsi="Verdana"/>
          <w:b/>
          <w:sz w:val="20"/>
          <w:szCs w:val="20"/>
        </w:rPr>
      </w:pPr>
    </w:p>
    <w:p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rsidR="0045266B" w:rsidRPr="00DB0377" w:rsidRDefault="006A5CEE" w:rsidP="00C976E2">
      <w:pPr>
        <w:ind w:left="720" w:right="-83" w:hanging="720"/>
        <w:jc w:val="both"/>
        <w:rPr>
          <w:rFonts w:ascii="Verdana" w:hAnsi="Verdana"/>
          <w:sz w:val="20"/>
          <w:szCs w:val="20"/>
        </w:rPr>
      </w:pPr>
      <w:r w:rsidRPr="008238E3">
        <w:rPr>
          <w:rFonts w:ascii="Verdana" w:hAnsi="Verdana"/>
          <w:b/>
          <w:spacing w:val="-4"/>
          <w:sz w:val="20"/>
          <w:szCs w:val="20"/>
        </w:rPr>
        <w:t>16.1.</w:t>
      </w:r>
      <w:r w:rsidRPr="00490F3A">
        <w:rPr>
          <w:rFonts w:ascii="Verdana" w:hAnsi="Verdana"/>
          <w:spacing w:val="-4"/>
          <w:sz w:val="20"/>
          <w:szCs w:val="20"/>
        </w:rPr>
        <w:t xml:space="preserve"> </w:t>
      </w:r>
      <w:r w:rsidR="00C976E2">
        <w:rPr>
          <w:rFonts w:ascii="Verdana" w:hAnsi="Verdana"/>
          <w:spacing w:val="-4"/>
          <w:sz w:val="20"/>
          <w:szCs w:val="20"/>
        </w:rPr>
        <w:tab/>
      </w:r>
      <w:r w:rsidR="00C976E2" w:rsidRPr="00C976E2">
        <w:rPr>
          <w:rFonts w:ascii="Verdana" w:hAnsi="Verdana"/>
          <w:sz w:val="20"/>
          <w:szCs w:val="20"/>
        </w:rPr>
        <w:t xml:space="preserve">Zamawiający wymaga wniesienia zabezpieczenia należytego wykonania umowy w wysokości </w:t>
      </w:r>
      <w:r w:rsidR="00C976E2">
        <w:rPr>
          <w:rFonts w:ascii="Verdana" w:hAnsi="Verdana"/>
          <w:sz w:val="20"/>
          <w:szCs w:val="20"/>
        </w:rPr>
        <w:t>10</w:t>
      </w:r>
      <w:r w:rsidR="00C976E2" w:rsidRPr="00C976E2">
        <w:rPr>
          <w:rFonts w:ascii="Verdana" w:hAnsi="Verdana"/>
          <w:sz w:val="20"/>
          <w:szCs w:val="20"/>
        </w:rPr>
        <w:t>% wartości umowy</w:t>
      </w:r>
      <w:r w:rsidR="0082731B">
        <w:rPr>
          <w:rFonts w:ascii="Verdana" w:hAnsi="Verdana"/>
          <w:sz w:val="20"/>
          <w:szCs w:val="20"/>
        </w:rPr>
        <w:t xml:space="preserve"> dla każdej z części zamówienia</w:t>
      </w:r>
      <w:r w:rsidR="00C976E2" w:rsidRPr="00C976E2">
        <w:rPr>
          <w:rFonts w:ascii="Verdana" w:hAnsi="Verdana"/>
          <w:sz w:val="20"/>
          <w:szCs w:val="20"/>
        </w:rPr>
        <w:t>.</w:t>
      </w:r>
    </w:p>
    <w:p w:rsidR="0045266B" w:rsidRPr="002A58FF" w:rsidRDefault="0045266B" w:rsidP="00274560">
      <w:pPr>
        <w:spacing w:before="60"/>
        <w:ind w:left="709" w:right="-83"/>
        <w:jc w:val="both"/>
        <w:rPr>
          <w:rFonts w:ascii="Verdana" w:hAnsi="Verdana"/>
          <w:sz w:val="20"/>
          <w:szCs w:val="20"/>
        </w:rPr>
      </w:pPr>
    </w:p>
    <w:p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2A58FF">
        <w:rPr>
          <w:rFonts w:ascii="Verdana" w:hAnsi="Verdana"/>
          <w:sz w:val="20"/>
          <w:szCs w:val="20"/>
        </w:rPr>
        <w:t>Pzp</w:t>
      </w:r>
      <w:proofErr w:type="spellEnd"/>
      <w:r w:rsidRPr="002A58FF">
        <w:rPr>
          <w:rFonts w:ascii="Verdana" w:hAnsi="Verdana"/>
          <w:sz w:val="20"/>
          <w:szCs w:val="20"/>
        </w:rPr>
        <w:t xml:space="preserve">., przysługują środki ochrony prawnej określone w Dziale VI ustawy </w:t>
      </w:r>
      <w:proofErr w:type="spellStart"/>
      <w:r w:rsidRPr="002A58FF">
        <w:rPr>
          <w:rFonts w:ascii="Verdana" w:hAnsi="Verdana"/>
          <w:sz w:val="20"/>
          <w:szCs w:val="20"/>
        </w:rPr>
        <w:t>Pzp</w:t>
      </w:r>
      <w:proofErr w:type="spellEnd"/>
      <w:r w:rsidRPr="002A58FF">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 xml:space="preserve">Odwołanie przysługuje wyłącznie od niezgodnej z przepisami ustawy </w:t>
      </w:r>
      <w:proofErr w:type="spellStart"/>
      <w:r w:rsidRPr="002A58FF">
        <w:rPr>
          <w:rFonts w:ascii="Verdana" w:hAnsi="Verdana"/>
          <w:sz w:val="20"/>
          <w:szCs w:val="20"/>
        </w:rPr>
        <w:t>Pzp</w:t>
      </w:r>
      <w:proofErr w:type="spellEnd"/>
      <w:r w:rsidRPr="002A58FF">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 xml:space="preserve">Odwołanie powinno wskazywać czynność lub zaniechanie czynności Zamawiającego, której zarzuca się niezgodność z przepisami ustawy </w:t>
      </w:r>
      <w:proofErr w:type="spellStart"/>
      <w:r w:rsidRPr="002A58FF">
        <w:rPr>
          <w:rFonts w:ascii="Verdana" w:hAnsi="Verdana"/>
          <w:sz w:val="20"/>
          <w:szCs w:val="20"/>
        </w:rPr>
        <w:t>Pzp</w:t>
      </w:r>
      <w:proofErr w:type="spellEnd"/>
      <w:r w:rsidRPr="002A58FF">
        <w:rPr>
          <w:rFonts w:ascii="Verdana" w:hAnsi="Verdana"/>
          <w:sz w:val="20"/>
          <w:szCs w:val="20"/>
        </w:rPr>
        <w:t>, zawierać zwięzłe przedstawienie zarzutów, określać żądanie oraz wskazywać okoliczności faktyczne i prawne uzasadniające wniesienie odwołania.</w:t>
      </w:r>
    </w:p>
    <w:p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2A58FF">
        <w:rPr>
          <w:rFonts w:ascii="Verdana" w:hAnsi="Verdana"/>
          <w:sz w:val="20"/>
          <w:szCs w:val="20"/>
        </w:rPr>
        <w:t>Pzp</w:t>
      </w:r>
      <w:proofErr w:type="spellEnd"/>
      <w:r w:rsidRPr="002A58FF">
        <w:rPr>
          <w:rFonts w:ascii="Verdana" w:hAnsi="Verdana"/>
          <w:sz w:val="20"/>
          <w:szCs w:val="20"/>
        </w:rPr>
        <w:t>, albo w terminie 15 dni – jeżeli zostały przesłane w inny sposób.</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lastRenderedPageBreak/>
        <w:t>2)</w:t>
      </w:r>
      <w:r w:rsidRPr="002A58FF">
        <w:rPr>
          <w:rFonts w:ascii="Verdana" w:hAnsi="Verdana"/>
          <w:sz w:val="20"/>
          <w:szCs w:val="20"/>
        </w:rPr>
        <w:tab/>
        <w:t>6 miesięcy od dnia zawarcia umowy, jeżeli Zamawiający nie opublikował w Dzienniku Urzędowym Unii Europejskiej ogłoszenia o udzieleniu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 xml:space="preserve">Szczegółowe zasady postępowania po wniesieniu odwołania, określają stosowne przepisy Działu VI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45266B" w:rsidRPr="002A58FF" w:rsidRDefault="0045266B" w:rsidP="001011F1">
      <w:pPr>
        <w:jc w:val="both"/>
        <w:rPr>
          <w:rFonts w:ascii="Verdana" w:hAnsi="Verdana"/>
          <w:sz w:val="20"/>
          <w:szCs w:val="20"/>
        </w:rPr>
      </w:pPr>
    </w:p>
    <w:p w:rsidR="0045266B" w:rsidRDefault="0045266B" w:rsidP="001A662D">
      <w:pPr>
        <w:pStyle w:val="Tekstpodstawowywcity"/>
        <w:numPr>
          <w:ilvl w:val="0"/>
          <w:numId w:val="12"/>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rsidR="0045266B" w:rsidRDefault="0045266B" w:rsidP="001A662D">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DB0377">
        <w:rPr>
          <w:rFonts w:ascii="Verdana" w:hAnsi="Verdana"/>
          <w:b w:val="0"/>
          <w:bCs w:val="0"/>
          <w:sz w:val="20"/>
          <w:szCs w:val="20"/>
          <w:lang w:eastAsia="en-US"/>
        </w:rPr>
        <w:t>jankowicz</w:t>
      </w:r>
      <w:hyperlink r:id="rId11"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5266B" w:rsidRDefault="0045266B" w:rsidP="001A662D">
      <w:pPr>
        <w:pStyle w:val="Tekstpodstawowywcity"/>
        <w:numPr>
          <w:ilvl w:val="1"/>
          <w:numId w:val="13"/>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rsidR="0045266B" w:rsidRDefault="0045266B" w:rsidP="001A662D">
      <w:pPr>
        <w:pStyle w:val="Tekstpodstawowywcity"/>
        <w:numPr>
          <w:ilvl w:val="1"/>
          <w:numId w:val="13"/>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Pr>
          <w:rFonts w:ascii="Verdana" w:hAnsi="Verdana"/>
          <w:b w:val="0"/>
          <w:sz w:val="20"/>
          <w:szCs w:val="20"/>
        </w:rPr>
        <w:br/>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247D02">
        <w:rPr>
          <w:rFonts w:ascii="Verdana" w:hAnsi="Verdana"/>
          <w:b w:val="0"/>
          <w:bCs w:val="0"/>
          <w:sz w:val="20"/>
          <w:szCs w:val="20"/>
          <w:lang w:eastAsia="en-US"/>
        </w:rPr>
        <w:t>jankowicz</w:t>
      </w:r>
      <w:hyperlink r:id="rId12"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rsidR="0045266B" w:rsidRPr="002A58FF" w:rsidRDefault="0045266B" w:rsidP="001A662D">
      <w:pPr>
        <w:pStyle w:val="Tekstpodstawowy"/>
        <w:numPr>
          <w:ilvl w:val="1"/>
          <w:numId w:val="14"/>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5266B" w:rsidRPr="002A58FF" w:rsidRDefault="0045266B" w:rsidP="001A662D">
      <w:pPr>
        <w:pStyle w:val="Tekstpodstawowy"/>
        <w:numPr>
          <w:ilvl w:val="1"/>
          <w:numId w:val="14"/>
        </w:numPr>
        <w:jc w:val="both"/>
        <w:rPr>
          <w:rFonts w:ascii="Verdana" w:hAnsi="Verdana"/>
          <w:sz w:val="20"/>
          <w:szCs w:val="20"/>
        </w:rPr>
      </w:pPr>
      <w:r w:rsidRPr="002A58FF">
        <w:rPr>
          <w:rFonts w:ascii="Verdana" w:hAnsi="Verdana"/>
          <w:sz w:val="20"/>
          <w:szCs w:val="20"/>
        </w:rPr>
        <w:t>Zamawiający wyznacza do kontaktowania się z Wykonawcami:</w:t>
      </w:r>
    </w:p>
    <w:p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872147">
        <w:rPr>
          <w:rFonts w:ascii="Verdana" w:hAnsi="Verdana"/>
          <w:sz w:val="20"/>
          <w:szCs w:val="20"/>
        </w:rPr>
        <w:t>Rafał Jankowicz</w:t>
      </w:r>
      <w:r w:rsidRPr="002A58FF">
        <w:rPr>
          <w:rFonts w:ascii="Verdana" w:hAnsi="Verdana" w:cs="Tahoma"/>
          <w:sz w:val="20"/>
          <w:szCs w:val="20"/>
        </w:rPr>
        <w:t xml:space="preserve">, e-mail: </w:t>
      </w:r>
      <w:r w:rsidR="00872147">
        <w:rPr>
          <w:rFonts w:ascii="Verdana" w:hAnsi="Verdana" w:cs="Tahoma"/>
          <w:sz w:val="20"/>
          <w:szCs w:val="20"/>
        </w:rPr>
        <w:t>jankowicz</w:t>
      </w:r>
      <w:r w:rsidRPr="002A58FF">
        <w:rPr>
          <w:rFonts w:ascii="Verdana" w:hAnsi="Verdana" w:cs="Tahoma"/>
          <w:sz w:val="20"/>
          <w:szCs w:val="20"/>
        </w:rPr>
        <w:t>@ms.gov.pl .</w:t>
      </w:r>
    </w:p>
    <w:p w:rsidR="0045266B" w:rsidRPr="002A58FF" w:rsidRDefault="0045266B" w:rsidP="00CD0AD9">
      <w:pPr>
        <w:pStyle w:val="rozdzia"/>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AF3857">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Pr="002A58FF" w:rsidRDefault="0045266B" w:rsidP="00E634C0">
      <w:pPr>
        <w:rPr>
          <w:rFonts w:ascii="Verdana" w:hAnsi="Verdana"/>
          <w:lang w:eastAsia="pl-PL"/>
        </w:rPr>
      </w:pPr>
    </w:p>
    <w:p w:rsidR="0045266B" w:rsidRDefault="0045266B"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914724" w:rsidRDefault="0091472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A050F4" w:rsidRDefault="00A050F4" w:rsidP="00E634C0">
      <w:pPr>
        <w:rPr>
          <w:rFonts w:ascii="Verdana" w:hAnsi="Verdana"/>
          <w:lang w:eastAsia="pl-PL"/>
        </w:rPr>
      </w:pPr>
    </w:p>
    <w:p w:rsidR="0045266B" w:rsidRDefault="0045266B" w:rsidP="00FB28F6">
      <w:pPr>
        <w:pStyle w:val="Nagwek6"/>
        <w:spacing w:before="0"/>
        <w:rPr>
          <w:rFonts w:ascii="Verdana" w:hAnsi="Verdana"/>
        </w:rPr>
      </w:pPr>
    </w:p>
    <w:p w:rsidR="000D42EA" w:rsidRDefault="000D42EA" w:rsidP="000D42EA">
      <w:pPr>
        <w:rPr>
          <w:lang w:eastAsia="pl-PL"/>
        </w:rPr>
      </w:pPr>
    </w:p>
    <w:p w:rsidR="000D42EA" w:rsidRDefault="000D42EA" w:rsidP="000D42EA">
      <w:pPr>
        <w:rPr>
          <w:lang w:eastAsia="pl-PL"/>
        </w:rPr>
      </w:pPr>
    </w:p>
    <w:p w:rsidR="000D42EA" w:rsidRDefault="000D42EA" w:rsidP="000D42EA">
      <w:pPr>
        <w:rPr>
          <w:lang w:eastAsia="pl-PL"/>
        </w:rPr>
      </w:pPr>
    </w:p>
    <w:p w:rsidR="000D42EA" w:rsidRDefault="000D42EA" w:rsidP="000D42EA">
      <w:pPr>
        <w:rPr>
          <w:lang w:eastAsia="pl-PL"/>
        </w:rPr>
      </w:pPr>
    </w:p>
    <w:p w:rsidR="000D42EA" w:rsidRDefault="000D42EA" w:rsidP="000D42EA">
      <w:pPr>
        <w:rPr>
          <w:lang w:eastAsia="pl-PL"/>
        </w:rPr>
      </w:pPr>
    </w:p>
    <w:p w:rsidR="000D42EA" w:rsidRDefault="000D42EA" w:rsidP="000D42EA">
      <w:pPr>
        <w:rPr>
          <w:lang w:eastAsia="pl-PL"/>
        </w:rPr>
      </w:pPr>
    </w:p>
    <w:p w:rsidR="000D42EA" w:rsidRDefault="000D42EA" w:rsidP="000D42EA">
      <w:pPr>
        <w:rPr>
          <w:lang w:eastAsia="pl-PL"/>
        </w:rPr>
      </w:pPr>
    </w:p>
    <w:p w:rsidR="000D42EA" w:rsidRPr="000D42EA" w:rsidRDefault="000D42EA" w:rsidP="000D42EA">
      <w:pPr>
        <w:rPr>
          <w:lang w:eastAsia="pl-PL"/>
        </w:rPr>
      </w:pPr>
    </w:p>
    <w:p w:rsidR="00971B02" w:rsidRDefault="00971B02" w:rsidP="00875232"/>
    <w:p w:rsidR="00971B02" w:rsidRDefault="00971B02" w:rsidP="00875232"/>
    <w:p w:rsidR="00971B02" w:rsidRDefault="00971B02" w:rsidP="00875232"/>
    <w:p w:rsidR="00971B02" w:rsidRPr="00875232" w:rsidRDefault="00971B02" w:rsidP="00875232"/>
    <w:p w:rsidR="0045266B" w:rsidRPr="002A58FF" w:rsidRDefault="0045266B" w:rsidP="00FB28F6">
      <w:pPr>
        <w:pStyle w:val="Nagwek6"/>
        <w:spacing w:before="0"/>
        <w:rPr>
          <w:rFonts w:ascii="Verdana" w:hAnsi="Verdana"/>
        </w:rPr>
      </w:pPr>
    </w:p>
    <w:p w:rsidR="0045266B" w:rsidRPr="002A58FF" w:rsidRDefault="0045266B" w:rsidP="00FB28F6">
      <w:pPr>
        <w:pStyle w:val="Nagwek6"/>
        <w:spacing w:before="0"/>
        <w:rPr>
          <w:rFonts w:ascii="Verdana" w:hAnsi="Verdana"/>
        </w:rPr>
      </w:pPr>
      <w:r w:rsidRPr="002A58FF">
        <w:rPr>
          <w:rFonts w:ascii="Verdana" w:hAnsi="Verdana"/>
        </w:rPr>
        <w:t>Rozdział 2</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r w:rsidRPr="002A58FF">
        <w:rPr>
          <w:rFonts w:ascii="Verdana" w:hAnsi="Verdana"/>
          <w:b/>
        </w:rPr>
        <w:t>Formularz „Oferta”</w:t>
      </w:r>
    </w:p>
    <w:p w:rsidR="0045266B" w:rsidRPr="002A58FF" w:rsidRDefault="0045266B" w:rsidP="00FB28F6">
      <w:pPr>
        <w:jc w:val="center"/>
        <w:outlineLvl w:val="0"/>
        <w:rPr>
          <w:rFonts w:ascii="Verdana" w:hAnsi="Verdana"/>
          <w:b/>
          <w:sz w:val="20"/>
          <w:szCs w:val="20"/>
        </w:rPr>
      </w:pPr>
    </w:p>
    <w:p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lastRenderedPageBreak/>
        <w:t>Formularz „Oferta”</w:t>
      </w:r>
    </w:p>
    <w:p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rsidTr="00E20F81">
        <w:trPr>
          <w:trHeight w:val="1100"/>
        </w:trPr>
        <w:tc>
          <w:tcPr>
            <w:tcW w:w="3119" w:type="dxa"/>
            <w:tcBorders>
              <w:top w:val="nil"/>
              <w:left w:val="nil"/>
              <w:bottom w:val="nil"/>
              <w:right w:val="nil"/>
            </w:tcBorders>
          </w:tcPr>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rsidR="0045266B" w:rsidRPr="002A58FF" w:rsidRDefault="0045266B" w:rsidP="00FB28F6">
      <w:pPr>
        <w:spacing w:before="120"/>
        <w:ind w:left="3870" w:firstLine="33"/>
        <w:jc w:val="both"/>
        <w:rPr>
          <w:rFonts w:ascii="Verdana" w:hAnsi="Verdana"/>
          <w:b/>
          <w:sz w:val="10"/>
          <w:szCs w:val="10"/>
        </w:rPr>
      </w:pP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rsidR="0045266B" w:rsidRPr="002A58FF" w:rsidRDefault="0045266B" w:rsidP="00FB28F6">
      <w:pPr>
        <w:ind w:left="3870" w:firstLine="33"/>
        <w:jc w:val="both"/>
        <w:rPr>
          <w:rFonts w:ascii="Verdana" w:hAnsi="Verdana"/>
          <w:b/>
          <w:sz w:val="10"/>
          <w:szCs w:val="10"/>
        </w:rPr>
      </w:pPr>
    </w:p>
    <w:p w:rsidR="0045266B" w:rsidRPr="002A58FF" w:rsidRDefault="0045266B" w:rsidP="00F203BB">
      <w:pPr>
        <w:rPr>
          <w:rFonts w:ascii="Verdana" w:hAnsi="Verdana"/>
          <w:sz w:val="20"/>
          <w:szCs w:val="20"/>
        </w:rPr>
      </w:pPr>
    </w:p>
    <w:p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rsidR="0045266B" w:rsidRPr="002A58FF" w:rsidRDefault="0045266B" w:rsidP="00D96853">
      <w:pPr>
        <w:jc w:val="both"/>
        <w:outlineLvl w:val="0"/>
        <w:rPr>
          <w:rFonts w:ascii="Verdana" w:hAnsi="Verdana"/>
          <w:b/>
          <w:sz w:val="20"/>
          <w:szCs w:val="20"/>
          <w:lang w:eastAsia="pl-PL"/>
        </w:rPr>
      </w:pPr>
    </w:p>
    <w:p w:rsidR="0045266B" w:rsidRPr="002A58FF" w:rsidRDefault="00600D4B" w:rsidP="00D96853">
      <w:pPr>
        <w:jc w:val="both"/>
        <w:outlineLvl w:val="0"/>
        <w:rPr>
          <w:rFonts w:ascii="Verdana" w:hAnsi="Verdana"/>
          <w:b/>
          <w:bCs/>
          <w:sz w:val="20"/>
          <w:szCs w:val="20"/>
          <w:u w:val="single"/>
          <w:lang w:eastAsia="pl-PL"/>
        </w:rPr>
      </w:pPr>
      <w:r w:rsidRPr="00600D4B">
        <w:rPr>
          <w:rFonts w:ascii="Verdana" w:hAnsi="Verdana"/>
          <w:b/>
          <w:sz w:val="20"/>
          <w:szCs w:val="20"/>
          <w:lang w:eastAsia="pl-PL"/>
        </w:rPr>
        <w:t>Dostawę sprzętu komputerowego dla Ministerstwa Sprawiedliwości</w:t>
      </w:r>
    </w:p>
    <w:p w:rsidR="0045266B" w:rsidRPr="002A58FF" w:rsidRDefault="0045266B" w:rsidP="00663E59">
      <w:pPr>
        <w:pStyle w:val="Zwykytekst1"/>
        <w:tabs>
          <w:tab w:val="left" w:leader="dot" w:pos="9360"/>
        </w:tabs>
        <w:ind w:right="-1"/>
        <w:jc w:val="both"/>
        <w:rPr>
          <w:rFonts w:ascii="Verdana" w:hAnsi="Verdana" w:cs="Times New Roman"/>
          <w:b/>
        </w:rPr>
      </w:pPr>
    </w:p>
    <w:p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p>
    <w:p w:rsidR="00F727C6" w:rsidRPr="00F727C6" w:rsidRDefault="00F727C6" w:rsidP="001A662D">
      <w:pPr>
        <w:numPr>
          <w:ilvl w:val="3"/>
          <w:numId w:val="30"/>
        </w:numPr>
        <w:tabs>
          <w:tab w:val="left" w:pos="426"/>
        </w:tabs>
        <w:suppressAutoHyphens/>
        <w:spacing w:before="120"/>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rsidR="00F727C6" w:rsidRDefault="00F727C6" w:rsidP="001A662D">
      <w:pPr>
        <w:numPr>
          <w:ilvl w:val="3"/>
          <w:numId w:val="30"/>
        </w:numPr>
        <w:tabs>
          <w:tab w:val="left" w:pos="426"/>
          <w:tab w:val="num" w:pos="567"/>
        </w:tabs>
        <w:suppressAutoHyphens/>
        <w:spacing w:before="120"/>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3D61F4" w:rsidRPr="00F727C6" w:rsidRDefault="003D61F4" w:rsidP="003D61F4">
      <w:pPr>
        <w:tabs>
          <w:tab w:val="left" w:pos="426"/>
        </w:tabs>
        <w:suppressAutoHyphens/>
        <w:spacing w:before="120"/>
        <w:jc w:val="both"/>
        <w:rPr>
          <w:rFonts w:ascii="Verdana" w:eastAsia="Calibri" w:hAnsi="Verdana"/>
          <w:sz w:val="20"/>
          <w:szCs w:val="20"/>
          <w:lang w:eastAsia="ar-SA"/>
        </w:rPr>
      </w:pPr>
    </w:p>
    <w:p w:rsidR="00F727C6" w:rsidRDefault="003D61F4" w:rsidP="00A17364">
      <w:pPr>
        <w:tabs>
          <w:tab w:val="left" w:pos="0"/>
        </w:tabs>
        <w:spacing w:before="60" w:after="240"/>
        <w:jc w:val="center"/>
        <w:rPr>
          <w:rFonts w:ascii="Verdana" w:eastAsia="Calibri" w:hAnsi="Verdana"/>
          <w:b/>
          <w:iCs/>
          <w:sz w:val="20"/>
          <w:szCs w:val="20"/>
          <w:lang w:eastAsia="pl-PL"/>
        </w:rPr>
      </w:pPr>
      <w:r>
        <w:rPr>
          <w:rFonts w:ascii="Verdana" w:eastAsia="Calibri" w:hAnsi="Verdana"/>
          <w:b/>
          <w:iCs/>
          <w:sz w:val="20"/>
          <w:szCs w:val="20"/>
          <w:lang w:eastAsia="pl-PL"/>
        </w:rPr>
        <w:t>CZĘŚĆ I ZAMÓWIENIA</w:t>
      </w:r>
    </w:p>
    <w:p w:rsidR="004D7DB5" w:rsidRPr="001A6CA2" w:rsidRDefault="004D7DB5" w:rsidP="004D7DB5">
      <w:pPr>
        <w:tabs>
          <w:tab w:val="left" w:pos="426"/>
        </w:tabs>
        <w:ind w:left="420" w:hanging="420"/>
        <w:jc w:val="both"/>
        <w:rPr>
          <w:rFonts w:ascii="Verdana" w:hAnsi="Verdana" w:cs="Arial"/>
          <w:bCs/>
          <w:iCs/>
          <w:sz w:val="20"/>
        </w:rPr>
      </w:pPr>
      <w:r w:rsidRPr="00636CBF">
        <w:rPr>
          <w:rFonts w:ascii="Verdana" w:hAnsi="Verdana" w:cs="Arial"/>
          <w:b/>
          <w:bCs/>
          <w:iCs/>
          <w:sz w:val="20"/>
        </w:rPr>
        <w:t>3.</w:t>
      </w:r>
      <w:r w:rsidRPr="001A6CA2">
        <w:rPr>
          <w:rFonts w:ascii="Verdana" w:hAnsi="Verdana" w:cs="Arial"/>
          <w:bCs/>
          <w:iCs/>
          <w:sz w:val="20"/>
        </w:rPr>
        <w:tab/>
      </w:r>
      <w:r w:rsidRPr="00636CBF">
        <w:rPr>
          <w:rFonts w:ascii="Verdana" w:hAnsi="Verdana" w:cs="Arial"/>
          <w:b/>
          <w:bCs/>
          <w:iCs/>
          <w:sz w:val="20"/>
        </w:rPr>
        <w:t>OFERUJEMY</w:t>
      </w:r>
      <w:r w:rsidRPr="001A6CA2">
        <w:rPr>
          <w:rFonts w:ascii="Verdana" w:hAnsi="Verdana" w:cs="Arial"/>
          <w:bCs/>
          <w:iCs/>
          <w:sz w:val="20"/>
        </w:rPr>
        <w:t xml:space="preserve"> wykonanie przedmiotu zamówienia</w:t>
      </w:r>
      <w:r w:rsidR="008752C7">
        <w:rPr>
          <w:rFonts w:ascii="Verdana" w:hAnsi="Verdana" w:cs="Arial"/>
          <w:bCs/>
          <w:iCs/>
          <w:sz w:val="20"/>
        </w:rPr>
        <w:t xml:space="preserve"> w zakresie części I zamówienia</w:t>
      </w:r>
      <w:r w:rsidRPr="001A6CA2">
        <w:rPr>
          <w:rFonts w:ascii="Verdana" w:hAnsi="Verdana" w:cs="Arial"/>
          <w:bCs/>
          <w:iCs/>
          <w:sz w:val="20"/>
        </w:rPr>
        <w:t xml:space="preserve"> za łączną cenę brutto .............................................PLN, słownie złotych:……………………………………………………. </w:t>
      </w:r>
    </w:p>
    <w:p w:rsidR="004D7DB5" w:rsidRPr="001A6CA2" w:rsidRDefault="004D7DB5" w:rsidP="004D7DB5">
      <w:pPr>
        <w:jc w:val="both"/>
        <w:rPr>
          <w:rFonts w:ascii="Verdana" w:hAnsi="Verdana" w:cs="Arial"/>
          <w:bCs/>
          <w:iCs/>
          <w:sz w:val="20"/>
        </w:rPr>
      </w:pPr>
    </w:p>
    <w:p w:rsidR="004D7DB5" w:rsidRPr="001A6CA2" w:rsidRDefault="004D7DB5" w:rsidP="004D7DB5">
      <w:pPr>
        <w:ind w:firstLine="420"/>
        <w:jc w:val="both"/>
        <w:rPr>
          <w:rFonts w:ascii="Verdana" w:hAnsi="Verdana" w:cs="Arial"/>
          <w:bCs/>
          <w:iCs/>
          <w:sz w:val="20"/>
        </w:rPr>
      </w:pPr>
      <w:r w:rsidRPr="001A6CA2">
        <w:rPr>
          <w:rFonts w:ascii="Verdana" w:hAnsi="Verdana" w:cs="Arial"/>
          <w:bCs/>
          <w:iCs/>
          <w:sz w:val="20"/>
        </w:rPr>
        <w:t>w tym:</w:t>
      </w:r>
    </w:p>
    <w:p w:rsidR="004D7DB5" w:rsidRPr="001A6CA2" w:rsidRDefault="004D7DB5" w:rsidP="004D7DB5">
      <w:pPr>
        <w:jc w:val="both"/>
        <w:rPr>
          <w:rFonts w:ascii="Verdana" w:hAnsi="Verdana" w:cs="Arial"/>
          <w:bCs/>
          <w:iCs/>
          <w:sz w:val="20"/>
        </w:rPr>
      </w:pPr>
    </w:p>
    <w:p w:rsidR="00F715E2" w:rsidRDefault="004D7DB5" w:rsidP="004D7DB5">
      <w:pPr>
        <w:tabs>
          <w:tab w:val="left" w:pos="426"/>
        </w:tabs>
        <w:ind w:left="420" w:hanging="420"/>
        <w:jc w:val="both"/>
        <w:rPr>
          <w:rFonts w:ascii="Verdana" w:hAnsi="Verdana" w:cs="Arial"/>
          <w:bCs/>
          <w:iCs/>
          <w:sz w:val="20"/>
        </w:rPr>
      </w:pPr>
      <w:r w:rsidRPr="00F62045">
        <w:rPr>
          <w:rFonts w:ascii="Verdana" w:hAnsi="Verdana" w:cs="Arial"/>
          <w:b/>
          <w:bCs/>
          <w:iCs/>
          <w:sz w:val="20"/>
        </w:rPr>
        <w:t>3.1</w:t>
      </w:r>
      <w:r>
        <w:rPr>
          <w:rFonts w:ascii="Verdana" w:hAnsi="Verdana" w:cs="Arial"/>
          <w:bCs/>
          <w:iCs/>
          <w:sz w:val="20"/>
        </w:rPr>
        <w:tab/>
      </w:r>
      <w:r w:rsidRPr="001A6CA2">
        <w:rPr>
          <w:rFonts w:ascii="Verdana" w:hAnsi="Verdana" w:cs="Arial"/>
          <w:bCs/>
          <w:iCs/>
          <w:sz w:val="20"/>
        </w:rPr>
        <w:t>Cena jednostkowa brutto za komputer TYP BIURO</w:t>
      </w:r>
      <w:r w:rsidR="00013DC9">
        <w:rPr>
          <w:rFonts w:ascii="Verdana" w:hAnsi="Verdana" w:cs="Arial"/>
          <w:bCs/>
          <w:iCs/>
          <w:sz w:val="20"/>
        </w:rPr>
        <w:t>:</w:t>
      </w:r>
      <w:r w:rsidR="003F3D70">
        <w:rPr>
          <w:rFonts w:ascii="Verdana" w:hAnsi="Verdana" w:cs="Arial"/>
          <w:bCs/>
          <w:iCs/>
          <w:sz w:val="20"/>
        </w:rPr>
        <w:t xml:space="preserve"> </w:t>
      </w:r>
    </w:p>
    <w:p w:rsidR="00F715E2" w:rsidRDefault="00F715E2" w:rsidP="004D7DB5">
      <w:pPr>
        <w:tabs>
          <w:tab w:val="left" w:pos="426"/>
        </w:tabs>
        <w:ind w:left="420" w:hanging="420"/>
        <w:jc w:val="both"/>
        <w:rPr>
          <w:rFonts w:ascii="Verdana" w:hAnsi="Verdana" w:cs="Arial"/>
          <w:bCs/>
          <w:iCs/>
          <w:sz w:val="20"/>
        </w:rPr>
      </w:pPr>
      <w:r>
        <w:rPr>
          <w:rFonts w:ascii="Verdana" w:hAnsi="Verdana" w:cs="Arial"/>
          <w:b/>
          <w:bCs/>
          <w:iCs/>
          <w:sz w:val="20"/>
        </w:rPr>
        <w:tab/>
      </w:r>
      <w:r w:rsidRPr="00F715E2">
        <w:rPr>
          <w:rFonts w:ascii="Verdana" w:hAnsi="Verdana" w:cs="Arial"/>
          <w:bCs/>
          <w:iCs/>
          <w:sz w:val="20"/>
        </w:rPr>
        <w:t>Nazwa producenta</w:t>
      </w:r>
      <w:r>
        <w:rPr>
          <w:rFonts w:ascii="Verdana" w:hAnsi="Verdana" w:cs="Arial"/>
          <w:bCs/>
          <w:iCs/>
          <w:sz w:val="20"/>
        </w:rPr>
        <w:t>: …………………………………………………………………………………………………………….………….;</w:t>
      </w:r>
    </w:p>
    <w:p w:rsidR="00F715E2" w:rsidRDefault="00F715E2" w:rsidP="004D7DB5">
      <w:pPr>
        <w:tabs>
          <w:tab w:val="left" w:pos="426"/>
        </w:tabs>
        <w:ind w:left="420" w:hanging="420"/>
        <w:jc w:val="both"/>
        <w:rPr>
          <w:rFonts w:ascii="Verdana" w:hAnsi="Verdana" w:cs="Arial"/>
          <w:bCs/>
          <w:iCs/>
          <w:sz w:val="20"/>
        </w:rPr>
      </w:pPr>
      <w:r>
        <w:rPr>
          <w:rFonts w:ascii="Verdana" w:hAnsi="Verdana" w:cs="Arial"/>
          <w:bCs/>
          <w:iCs/>
          <w:sz w:val="20"/>
        </w:rPr>
        <w:tab/>
        <w:t>Model: ………………………………………………………………………………………………………………………………..……………;</w:t>
      </w:r>
    </w:p>
    <w:p w:rsidR="004D7DB5" w:rsidRDefault="00F715E2" w:rsidP="004D7DB5">
      <w:pPr>
        <w:tabs>
          <w:tab w:val="left" w:pos="426"/>
        </w:tabs>
        <w:ind w:left="420" w:hanging="420"/>
        <w:jc w:val="both"/>
        <w:rPr>
          <w:rFonts w:ascii="Verdana" w:hAnsi="Verdana" w:cs="Arial"/>
          <w:bCs/>
          <w:iCs/>
          <w:sz w:val="20"/>
        </w:rPr>
      </w:pPr>
      <w:r>
        <w:rPr>
          <w:rFonts w:ascii="Verdana" w:hAnsi="Verdana" w:cs="Arial"/>
          <w:bCs/>
          <w:iCs/>
          <w:sz w:val="20"/>
        </w:rPr>
        <w:tab/>
      </w:r>
      <w:r w:rsidR="004D7DB5" w:rsidRPr="001A6CA2">
        <w:rPr>
          <w:rFonts w:ascii="Verdana" w:hAnsi="Verdana" w:cs="Arial"/>
          <w:bCs/>
          <w:iCs/>
          <w:sz w:val="20"/>
        </w:rPr>
        <w:t>wynosi: ……………………………………………………. słownie: ………………………………………………………………….</w:t>
      </w:r>
      <w:r w:rsidR="004D7DB5">
        <w:rPr>
          <w:rFonts w:ascii="Verdana" w:hAnsi="Verdana" w:cs="Arial"/>
          <w:bCs/>
          <w:iCs/>
          <w:sz w:val="20"/>
        </w:rPr>
        <w:t xml:space="preserve">,                    w tym ……………………….% podatku </w:t>
      </w:r>
      <w:proofErr w:type="spellStart"/>
      <w:r w:rsidR="004D7DB5">
        <w:rPr>
          <w:rFonts w:ascii="Verdana" w:hAnsi="Verdana" w:cs="Arial"/>
          <w:bCs/>
          <w:iCs/>
          <w:sz w:val="20"/>
        </w:rPr>
        <w:t>vat</w:t>
      </w:r>
      <w:proofErr w:type="spellEnd"/>
      <w:r w:rsidR="004D7DB5">
        <w:rPr>
          <w:rFonts w:ascii="Verdana" w:hAnsi="Verdana" w:cs="Arial"/>
          <w:bCs/>
          <w:iCs/>
          <w:sz w:val="20"/>
        </w:rPr>
        <w:t xml:space="preserve"> </w:t>
      </w:r>
    </w:p>
    <w:p w:rsidR="004D7DB5" w:rsidRPr="001A6CA2" w:rsidRDefault="004D7DB5" w:rsidP="004D7DB5">
      <w:pPr>
        <w:tabs>
          <w:tab w:val="left" w:pos="426"/>
        </w:tabs>
        <w:ind w:left="420" w:hanging="420"/>
        <w:jc w:val="both"/>
        <w:rPr>
          <w:rFonts w:ascii="Verdana" w:hAnsi="Verdana" w:cs="Arial"/>
          <w:bCs/>
          <w:iCs/>
          <w:sz w:val="20"/>
        </w:rPr>
      </w:pPr>
    </w:p>
    <w:p w:rsidR="00013DC9" w:rsidRDefault="004D7DB5" w:rsidP="004D7DB5">
      <w:pPr>
        <w:tabs>
          <w:tab w:val="left" w:pos="426"/>
        </w:tabs>
        <w:ind w:left="420" w:hanging="420"/>
        <w:jc w:val="both"/>
        <w:rPr>
          <w:rFonts w:ascii="Verdana" w:hAnsi="Verdana" w:cs="Arial"/>
          <w:bCs/>
          <w:iCs/>
          <w:sz w:val="20"/>
        </w:rPr>
      </w:pPr>
      <w:r w:rsidRPr="00F62045">
        <w:rPr>
          <w:rFonts w:ascii="Verdana" w:hAnsi="Verdana" w:cs="Arial"/>
          <w:b/>
          <w:bCs/>
          <w:iCs/>
          <w:sz w:val="20"/>
        </w:rPr>
        <w:t>3.</w:t>
      </w:r>
      <w:r w:rsidR="00272663">
        <w:rPr>
          <w:rFonts w:ascii="Verdana" w:hAnsi="Verdana" w:cs="Arial"/>
          <w:b/>
          <w:bCs/>
          <w:iCs/>
          <w:sz w:val="20"/>
        </w:rPr>
        <w:t>2</w:t>
      </w:r>
      <w:r w:rsidRPr="00F62045">
        <w:rPr>
          <w:rFonts w:ascii="Verdana" w:hAnsi="Verdana" w:cs="Arial"/>
          <w:b/>
          <w:bCs/>
          <w:iCs/>
          <w:sz w:val="20"/>
        </w:rPr>
        <w:tab/>
      </w:r>
      <w:r w:rsidRPr="001A6CA2">
        <w:rPr>
          <w:rFonts w:ascii="Verdana" w:hAnsi="Verdana" w:cs="Arial"/>
          <w:bCs/>
          <w:iCs/>
          <w:sz w:val="20"/>
        </w:rPr>
        <w:t>Cena jednostkowa brutto za Monitor LCD 23”</w:t>
      </w:r>
      <w:r w:rsidR="00013DC9">
        <w:rPr>
          <w:rFonts w:ascii="Verdana" w:hAnsi="Verdana" w:cs="Arial"/>
          <w:bCs/>
          <w:iCs/>
          <w:sz w:val="20"/>
        </w:rPr>
        <w:t>:</w:t>
      </w:r>
    </w:p>
    <w:p w:rsidR="00013DC9" w:rsidRDefault="00013DC9" w:rsidP="00013DC9">
      <w:pPr>
        <w:tabs>
          <w:tab w:val="left" w:pos="426"/>
        </w:tabs>
        <w:ind w:left="420" w:hanging="420"/>
        <w:jc w:val="both"/>
        <w:rPr>
          <w:rFonts w:ascii="Verdana" w:hAnsi="Verdana" w:cs="Arial"/>
          <w:bCs/>
          <w:iCs/>
          <w:sz w:val="20"/>
        </w:rPr>
      </w:pPr>
      <w:r>
        <w:rPr>
          <w:rFonts w:ascii="Verdana" w:hAnsi="Verdana" w:cs="Arial"/>
          <w:bCs/>
          <w:iCs/>
          <w:sz w:val="20"/>
        </w:rPr>
        <w:tab/>
      </w:r>
      <w:r w:rsidRPr="00F715E2">
        <w:rPr>
          <w:rFonts w:ascii="Verdana" w:hAnsi="Verdana" w:cs="Arial"/>
          <w:bCs/>
          <w:iCs/>
          <w:sz w:val="20"/>
        </w:rPr>
        <w:t>Nazwa producenta</w:t>
      </w:r>
      <w:r>
        <w:rPr>
          <w:rFonts w:ascii="Verdana" w:hAnsi="Verdana" w:cs="Arial"/>
          <w:bCs/>
          <w:iCs/>
          <w:sz w:val="20"/>
        </w:rPr>
        <w:t>: …………………………………………………………………………………………………………….………….;</w:t>
      </w:r>
    </w:p>
    <w:p w:rsidR="00013DC9" w:rsidRDefault="00013DC9" w:rsidP="00013DC9">
      <w:pPr>
        <w:tabs>
          <w:tab w:val="left" w:pos="426"/>
        </w:tabs>
        <w:ind w:left="420" w:hanging="420"/>
        <w:jc w:val="both"/>
        <w:rPr>
          <w:rFonts w:ascii="Verdana" w:hAnsi="Verdana" w:cs="Arial"/>
          <w:bCs/>
          <w:iCs/>
          <w:sz w:val="20"/>
        </w:rPr>
      </w:pPr>
      <w:r>
        <w:rPr>
          <w:rFonts w:ascii="Verdana" w:hAnsi="Verdana" w:cs="Arial"/>
          <w:bCs/>
          <w:iCs/>
          <w:sz w:val="20"/>
        </w:rPr>
        <w:tab/>
        <w:t>Model: ………………………………………………………………………………………………………………………………..……………;</w:t>
      </w:r>
    </w:p>
    <w:p w:rsidR="004D7DB5" w:rsidRDefault="00013DC9" w:rsidP="004D7DB5">
      <w:pPr>
        <w:tabs>
          <w:tab w:val="left" w:pos="426"/>
        </w:tabs>
        <w:ind w:left="420" w:hanging="420"/>
        <w:jc w:val="both"/>
        <w:rPr>
          <w:rFonts w:ascii="Verdana" w:hAnsi="Verdana" w:cs="Arial"/>
          <w:bCs/>
          <w:iCs/>
          <w:sz w:val="20"/>
        </w:rPr>
      </w:pPr>
      <w:r>
        <w:rPr>
          <w:rFonts w:ascii="Verdana" w:hAnsi="Verdana" w:cs="Arial"/>
          <w:bCs/>
          <w:iCs/>
          <w:sz w:val="20"/>
        </w:rPr>
        <w:tab/>
      </w:r>
      <w:r w:rsidR="004D7DB5" w:rsidRPr="001A6CA2">
        <w:rPr>
          <w:rFonts w:ascii="Verdana" w:hAnsi="Verdana" w:cs="Arial"/>
          <w:bCs/>
          <w:iCs/>
          <w:sz w:val="20"/>
        </w:rPr>
        <w:t>wynosi: ……………………………………………………. sło</w:t>
      </w:r>
      <w:r w:rsidR="004D7DB5">
        <w:rPr>
          <w:rFonts w:ascii="Verdana" w:hAnsi="Verdana" w:cs="Arial"/>
          <w:bCs/>
          <w:iCs/>
          <w:sz w:val="20"/>
        </w:rPr>
        <w:t>wnie: …………………</w:t>
      </w:r>
      <w:r>
        <w:rPr>
          <w:rFonts w:ascii="Verdana" w:hAnsi="Verdana" w:cs="Arial"/>
          <w:bCs/>
          <w:iCs/>
          <w:sz w:val="20"/>
        </w:rPr>
        <w:t>……………</w:t>
      </w:r>
      <w:r w:rsidR="004D7DB5" w:rsidRPr="00C654AB">
        <w:rPr>
          <w:rFonts w:ascii="Verdana" w:hAnsi="Verdana" w:cs="Arial"/>
          <w:bCs/>
          <w:iCs/>
          <w:sz w:val="20"/>
        </w:rPr>
        <w:t xml:space="preserve">……………………………………., w tym ……………………….% podatku </w:t>
      </w:r>
      <w:proofErr w:type="spellStart"/>
      <w:r w:rsidR="004D7DB5" w:rsidRPr="00C654AB">
        <w:rPr>
          <w:rFonts w:ascii="Verdana" w:hAnsi="Verdana" w:cs="Arial"/>
          <w:bCs/>
          <w:iCs/>
          <w:sz w:val="20"/>
        </w:rPr>
        <w:t>vat</w:t>
      </w:r>
      <w:proofErr w:type="spellEnd"/>
    </w:p>
    <w:p w:rsidR="004D7DB5" w:rsidRPr="001A6CA2" w:rsidRDefault="004D7DB5" w:rsidP="004D7DB5">
      <w:pPr>
        <w:tabs>
          <w:tab w:val="left" w:pos="426"/>
        </w:tabs>
        <w:ind w:left="420" w:hanging="420"/>
        <w:jc w:val="both"/>
        <w:rPr>
          <w:rFonts w:ascii="Verdana" w:hAnsi="Verdana" w:cs="Arial"/>
          <w:bCs/>
          <w:iCs/>
          <w:sz w:val="20"/>
        </w:rPr>
      </w:pPr>
    </w:p>
    <w:p w:rsidR="00447349" w:rsidRDefault="004D7DB5" w:rsidP="004D7DB5">
      <w:pPr>
        <w:tabs>
          <w:tab w:val="left" w:pos="426"/>
        </w:tabs>
        <w:ind w:left="420" w:hanging="420"/>
        <w:jc w:val="both"/>
        <w:rPr>
          <w:rFonts w:ascii="Verdana" w:hAnsi="Verdana" w:cs="Arial"/>
          <w:bCs/>
          <w:iCs/>
          <w:sz w:val="20"/>
        </w:rPr>
      </w:pPr>
      <w:r w:rsidRPr="00F62045">
        <w:rPr>
          <w:rFonts w:ascii="Verdana" w:hAnsi="Verdana" w:cs="Arial"/>
          <w:b/>
          <w:bCs/>
          <w:iCs/>
          <w:sz w:val="20"/>
        </w:rPr>
        <w:t>3.</w:t>
      </w:r>
      <w:r w:rsidR="00272663">
        <w:rPr>
          <w:rFonts w:ascii="Verdana" w:hAnsi="Verdana" w:cs="Arial"/>
          <w:b/>
          <w:bCs/>
          <w:iCs/>
          <w:sz w:val="20"/>
        </w:rPr>
        <w:t>3</w:t>
      </w:r>
      <w:r w:rsidRPr="001A6CA2">
        <w:rPr>
          <w:rFonts w:ascii="Verdana" w:hAnsi="Verdana" w:cs="Arial"/>
          <w:bCs/>
          <w:iCs/>
          <w:sz w:val="20"/>
        </w:rPr>
        <w:tab/>
        <w:t>Cena jednostkowa brutto za Monitor LCD 27”</w:t>
      </w:r>
      <w:r w:rsidR="00447349">
        <w:rPr>
          <w:rFonts w:ascii="Verdana" w:hAnsi="Verdana" w:cs="Arial"/>
          <w:bCs/>
          <w:iCs/>
          <w:sz w:val="20"/>
        </w:rPr>
        <w:t>:</w:t>
      </w:r>
    </w:p>
    <w:p w:rsidR="00447349" w:rsidRDefault="00447349" w:rsidP="00447349">
      <w:pPr>
        <w:tabs>
          <w:tab w:val="left" w:pos="426"/>
        </w:tabs>
        <w:ind w:left="420" w:hanging="420"/>
        <w:jc w:val="both"/>
        <w:rPr>
          <w:rFonts w:ascii="Verdana" w:hAnsi="Verdana" w:cs="Arial"/>
          <w:bCs/>
          <w:iCs/>
          <w:sz w:val="20"/>
        </w:rPr>
      </w:pPr>
      <w:r>
        <w:rPr>
          <w:rFonts w:ascii="Verdana" w:hAnsi="Verdana" w:cs="Arial"/>
          <w:bCs/>
          <w:iCs/>
          <w:sz w:val="20"/>
        </w:rPr>
        <w:tab/>
      </w:r>
      <w:r w:rsidRPr="00F715E2">
        <w:rPr>
          <w:rFonts w:ascii="Verdana" w:hAnsi="Verdana" w:cs="Arial"/>
          <w:bCs/>
          <w:iCs/>
          <w:sz w:val="20"/>
        </w:rPr>
        <w:t>Nazwa producenta</w:t>
      </w:r>
      <w:r>
        <w:rPr>
          <w:rFonts w:ascii="Verdana" w:hAnsi="Verdana" w:cs="Arial"/>
          <w:bCs/>
          <w:iCs/>
          <w:sz w:val="20"/>
        </w:rPr>
        <w:t>: …………………………………………………………………………………………………………….………….;</w:t>
      </w:r>
    </w:p>
    <w:p w:rsidR="00447349" w:rsidRDefault="00447349" w:rsidP="00447349">
      <w:pPr>
        <w:tabs>
          <w:tab w:val="left" w:pos="426"/>
        </w:tabs>
        <w:ind w:left="420" w:hanging="420"/>
        <w:jc w:val="both"/>
        <w:rPr>
          <w:rFonts w:ascii="Verdana" w:hAnsi="Verdana" w:cs="Arial"/>
          <w:bCs/>
          <w:iCs/>
          <w:sz w:val="20"/>
        </w:rPr>
      </w:pPr>
      <w:r>
        <w:rPr>
          <w:rFonts w:ascii="Verdana" w:hAnsi="Verdana" w:cs="Arial"/>
          <w:bCs/>
          <w:iCs/>
          <w:sz w:val="20"/>
        </w:rPr>
        <w:tab/>
        <w:t>Model: ………………………………………………………………………………………………………………………………..……………;</w:t>
      </w:r>
    </w:p>
    <w:p w:rsidR="004D7DB5" w:rsidRDefault="00447349" w:rsidP="004D7DB5">
      <w:pPr>
        <w:tabs>
          <w:tab w:val="left" w:pos="426"/>
        </w:tabs>
        <w:ind w:left="420" w:hanging="420"/>
        <w:jc w:val="both"/>
        <w:rPr>
          <w:rFonts w:ascii="Verdana" w:hAnsi="Verdana" w:cs="Arial"/>
          <w:bCs/>
          <w:iCs/>
          <w:sz w:val="20"/>
        </w:rPr>
      </w:pPr>
      <w:r>
        <w:rPr>
          <w:rFonts w:ascii="Verdana" w:hAnsi="Verdana" w:cs="Arial"/>
          <w:bCs/>
          <w:iCs/>
          <w:sz w:val="20"/>
        </w:rPr>
        <w:tab/>
      </w:r>
      <w:r w:rsidR="004D7DB5" w:rsidRPr="001A6CA2">
        <w:rPr>
          <w:rFonts w:ascii="Verdana" w:hAnsi="Verdana" w:cs="Arial"/>
          <w:bCs/>
          <w:iCs/>
          <w:sz w:val="20"/>
        </w:rPr>
        <w:t>wynosi: ……………………………………………………. sło</w:t>
      </w:r>
      <w:r>
        <w:rPr>
          <w:rFonts w:ascii="Verdana" w:hAnsi="Verdana" w:cs="Arial"/>
          <w:bCs/>
          <w:iCs/>
          <w:sz w:val="20"/>
        </w:rPr>
        <w:t>wnie: …………</w:t>
      </w:r>
      <w:r w:rsidR="004D7DB5">
        <w:rPr>
          <w:rFonts w:ascii="Verdana" w:hAnsi="Verdana" w:cs="Arial"/>
          <w:bCs/>
          <w:iCs/>
          <w:sz w:val="20"/>
        </w:rPr>
        <w:t>…………</w:t>
      </w:r>
      <w:r w:rsidR="004D7DB5" w:rsidRPr="00C654AB">
        <w:rPr>
          <w:rFonts w:ascii="Verdana" w:hAnsi="Verdana" w:cs="Arial"/>
          <w:bCs/>
          <w:iCs/>
          <w:sz w:val="20"/>
        </w:rPr>
        <w:t xml:space="preserve">………………………………………………., w tym ……………………….% podatku </w:t>
      </w:r>
      <w:proofErr w:type="spellStart"/>
      <w:r w:rsidR="004D7DB5" w:rsidRPr="00C654AB">
        <w:rPr>
          <w:rFonts w:ascii="Verdana" w:hAnsi="Verdana" w:cs="Arial"/>
          <w:bCs/>
          <w:iCs/>
          <w:sz w:val="20"/>
        </w:rPr>
        <w:t>vat</w:t>
      </w:r>
      <w:proofErr w:type="spellEnd"/>
    </w:p>
    <w:p w:rsidR="004D7DB5" w:rsidRDefault="003D61F4" w:rsidP="004D7DB5">
      <w:pPr>
        <w:tabs>
          <w:tab w:val="left" w:pos="426"/>
        </w:tabs>
        <w:ind w:left="420" w:hanging="420"/>
        <w:jc w:val="both"/>
        <w:rPr>
          <w:rFonts w:ascii="Verdana" w:hAnsi="Verdana" w:cs="Arial"/>
          <w:bCs/>
          <w:iCs/>
          <w:sz w:val="20"/>
        </w:rPr>
      </w:pPr>
      <w:r w:rsidRPr="003D61F4">
        <w:rPr>
          <w:rFonts w:ascii="Verdana" w:hAnsi="Verdana" w:cs="Arial"/>
          <w:b/>
          <w:bCs/>
          <w:iCs/>
          <w:sz w:val="20"/>
        </w:rPr>
        <w:lastRenderedPageBreak/>
        <w:t>4.</w:t>
      </w:r>
      <w:r w:rsidRPr="003D61F4">
        <w:rPr>
          <w:rFonts w:ascii="Verdana" w:hAnsi="Verdana" w:cs="Arial"/>
          <w:bCs/>
          <w:iCs/>
          <w:sz w:val="20"/>
        </w:rPr>
        <w:tab/>
      </w:r>
      <w:r w:rsidRPr="003D61F4">
        <w:rPr>
          <w:rFonts w:ascii="Verdana" w:hAnsi="Verdana" w:cs="Arial"/>
          <w:b/>
          <w:bCs/>
          <w:iCs/>
          <w:sz w:val="20"/>
        </w:rPr>
        <w:t>OFERUJEMY:</w:t>
      </w:r>
      <w:r w:rsidRPr="003D61F4">
        <w:rPr>
          <w:rFonts w:ascii="Verdana" w:hAnsi="Verdana" w:cs="Arial"/>
          <w:bCs/>
          <w:iCs/>
          <w:sz w:val="20"/>
        </w:rPr>
        <w:t xml:space="preserve"> ……………………… miesięczny okres gwarancji.</w:t>
      </w:r>
    </w:p>
    <w:p w:rsidR="003D61F4" w:rsidRDefault="003D61F4" w:rsidP="00F62045">
      <w:pPr>
        <w:tabs>
          <w:tab w:val="left" w:pos="426"/>
        </w:tabs>
        <w:suppressAutoHyphens/>
        <w:spacing w:before="120"/>
        <w:ind w:left="420" w:hanging="420"/>
        <w:jc w:val="both"/>
        <w:rPr>
          <w:rFonts w:ascii="Verdana" w:hAnsi="Verdana" w:cs="Arial"/>
          <w:b/>
          <w:bCs/>
          <w:iCs/>
          <w:sz w:val="20"/>
        </w:rPr>
      </w:pPr>
    </w:p>
    <w:p w:rsidR="003D61F4" w:rsidRDefault="003D61F4" w:rsidP="003D61F4">
      <w:pPr>
        <w:tabs>
          <w:tab w:val="left" w:pos="426"/>
        </w:tabs>
        <w:suppressAutoHyphens/>
        <w:spacing w:before="120"/>
        <w:ind w:left="420" w:hanging="420"/>
        <w:jc w:val="center"/>
        <w:rPr>
          <w:rFonts w:ascii="Verdana" w:hAnsi="Verdana" w:cs="Arial"/>
          <w:b/>
          <w:bCs/>
          <w:iCs/>
          <w:sz w:val="20"/>
        </w:rPr>
      </w:pPr>
      <w:r>
        <w:rPr>
          <w:rFonts w:ascii="Verdana" w:hAnsi="Verdana" w:cs="Arial"/>
          <w:b/>
          <w:bCs/>
          <w:iCs/>
          <w:sz w:val="20"/>
        </w:rPr>
        <w:t>CZĘŚĆ II ZAMÓWIENIA</w:t>
      </w:r>
    </w:p>
    <w:p w:rsidR="008752C7" w:rsidRDefault="003D61F4" w:rsidP="00F62045">
      <w:pPr>
        <w:tabs>
          <w:tab w:val="left" w:pos="426"/>
        </w:tabs>
        <w:suppressAutoHyphens/>
        <w:spacing w:before="120"/>
        <w:ind w:left="420" w:hanging="420"/>
        <w:jc w:val="both"/>
        <w:rPr>
          <w:rFonts w:ascii="Verdana" w:hAnsi="Verdana" w:cs="Arial"/>
          <w:bCs/>
          <w:iCs/>
          <w:sz w:val="20"/>
        </w:rPr>
      </w:pPr>
      <w:r>
        <w:rPr>
          <w:rFonts w:ascii="Verdana" w:hAnsi="Verdana" w:cs="Arial"/>
          <w:b/>
          <w:bCs/>
          <w:iCs/>
          <w:sz w:val="20"/>
        </w:rPr>
        <w:t>5</w:t>
      </w:r>
      <w:r w:rsidR="008752C7">
        <w:rPr>
          <w:rFonts w:ascii="Verdana" w:hAnsi="Verdana" w:cs="Arial"/>
          <w:b/>
          <w:bCs/>
          <w:iCs/>
          <w:sz w:val="20"/>
        </w:rPr>
        <w:t>.</w:t>
      </w:r>
      <w:r w:rsidR="008752C7">
        <w:rPr>
          <w:rFonts w:ascii="Verdana" w:hAnsi="Verdana" w:cs="Arial"/>
          <w:b/>
          <w:bCs/>
          <w:iCs/>
          <w:sz w:val="20"/>
        </w:rPr>
        <w:tab/>
      </w:r>
      <w:r w:rsidR="004D7DB5" w:rsidRPr="00F62045">
        <w:rPr>
          <w:rFonts w:ascii="Verdana" w:hAnsi="Verdana" w:cs="Arial"/>
          <w:b/>
          <w:bCs/>
          <w:iCs/>
          <w:sz w:val="20"/>
        </w:rPr>
        <w:tab/>
      </w:r>
      <w:r w:rsidR="008752C7" w:rsidRPr="00636CBF">
        <w:rPr>
          <w:rFonts w:ascii="Verdana" w:hAnsi="Verdana" w:cs="Arial"/>
          <w:b/>
          <w:bCs/>
          <w:iCs/>
          <w:sz w:val="20"/>
        </w:rPr>
        <w:t>OFERUJEMY</w:t>
      </w:r>
      <w:r w:rsidR="008752C7" w:rsidRPr="001A6CA2">
        <w:rPr>
          <w:rFonts w:ascii="Verdana" w:hAnsi="Verdana" w:cs="Arial"/>
          <w:bCs/>
          <w:iCs/>
          <w:sz w:val="20"/>
        </w:rPr>
        <w:t xml:space="preserve"> wykonanie przedmiotu zamówienia</w:t>
      </w:r>
      <w:r w:rsidR="008752C7">
        <w:rPr>
          <w:rFonts w:ascii="Verdana" w:hAnsi="Verdana" w:cs="Arial"/>
          <w:bCs/>
          <w:iCs/>
          <w:sz w:val="20"/>
        </w:rPr>
        <w:t xml:space="preserve"> w zakresie części II zamówienia</w:t>
      </w:r>
      <w:r w:rsidR="008752C7" w:rsidRPr="001A6CA2">
        <w:rPr>
          <w:rFonts w:ascii="Verdana" w:hAnsi="Verdana" w:cs="Arial"/>
          <w:bCs/>
          <w:iCs/>
          <w:sz w:val="20"/>
        </w:rPr>
        <w:t xml:space="preserve"> za łączną cenę brutto .............</w:t>
      </w:r>
      <w:r w:rsidR="00636CBF">
        <w:rPr>
          <w:rFonts w:ascii="Verdana" w:hAnsi="Verdana" w:cs="Arial"/>
          <w:bCs/>
          <w:iCs/>
          <w:sz w:val="20"/>
        </w:rPr>
        <w:t xml:space="preserve">............................. </w:t>
      </w:r>
      <w:r w:rsidR="008752C7" w:rsidRPr="001A6CA2">
        <w:rPr>
          <w:rFonts w:ascii="Verdana" w:hAnsi="Verdana" w:cs="Arial"/>
          <w:bCs/>
          <w:iCs/>
          <w:sz w:val="20"/>
        </w:rPr>
        <w:t>PLN, słown</w:t>
      </w:r>
      <w:r w:rsidR="00636CBF">
        <w:rPr>
          <w:rFonts w:ascii="Verdana" w:hAnsi="Verdana" w:cs="Arial"/>
          <w:bCs/>
          <w:iCs/>
          <w:sz w:val="20"/>
        </w:rPr>
        <w:t>ie złotych:…………………………………………………</w:t>
      </w:r>
    </w:p>
    <w:p w:rsidR="008752C7" w:rsidRDefault="00272663" w:rsidP="00272663">
      <w:pPr>
        <w:jc w:val="both"/>
        <w:rPr>
          <w:rFonts w:ascii="Verdana" w:hAnsi="Verdana" w:cs="Arial"/>
          <w:b/>
          <w:bCs/>
          <w:iCs/>
          <w:sz w:val="20"/>
        </w:rPr>
      </w:pPr>
      <w:r>
        <w:rPr>
          <w:rFonts w:ascii="Verdana" w:hAnsi="Verdana" w:cs="Arial"/>
          <w:b/>
          <w:bCs/>
          <w:iCs/>
          <w:sz w:val="20"/>
        </w:rPr>
        <w:tab/>
      </w:r>
    </w:p>
    <w:p w:rsidR="00272663" w:rsidRPr="00272663" w:rsidRDefault="00272663" w:rsidP="00272663">
      <w:pPr>
        <w:tabs>
          <w:tab w:val="left" w:pos="426"/>
        </w:tabs>
        <w:suppressAutoHyphens/>
        <w:ind w:left="420" w:hanging="420"/>
        <w:jc w:val="both"/>
        <w:rPr>
          <w:rFonts w:ascii="Verdana" w:hAnsi="Verdana" w:cs="Arial"/>
          <w:bCs/>
          <w:iCs/>
          <w:sz w:val="20"/>
        </w:rPr>
      </w:pPr>
      <w:r>
        <w:rPr>
          <w:rFonts w:ascii="Verdana" w:hAnsi="Verdana" w:cs="Arial"/>
          <w:b/>
          <w:bCs/>
          <w:iCs/>
          <w:sz w:val="20"/>
        </w:rPr>
        <w:tab/>
      </w:r>
      <w:r w:rsidRPr="00272663">
        <w:rPr>
          <w:rFonts w:ascii="Verdana" w:hAnsi="Verdana" w:cs="Arial"/>
          <w:bCs/>
          <w:iCs/>
          <w:sz w:val="20"/>
        </w:rPr>
        <w:t>w tym:</w:t>
      </w:r>
    </w:p>
    <w:p w:rsidR="00272663" w:rsidRDefault="00272663" w:rsidP="00272663">
      <w:pPr>
        <w:tabs>
          <w:tab w:val="left" w:pos="426"/>
        </w:tabs>
        <w:suppressAutoHyphens/>
        <w:ind w:left="420" w:hanging="420"/>
        <w:jc w:val="both"/>
        <w:rPr>
          <w:rFonts w:ascii="Verdana" w:hAnsi="Verdana" w:cs="Arial"/>
          <w:b/>
          <w:bCs/>
          <w:iCs/>
          <w:sz w:val="20"/>
        </w:rPr>
      </w:pPr>
    </w:p>
    <w:p w:rsidR="008752C7" w:rsidRDefault="003D61F4" w:rsidP="008752C7">
      <w:pPr>
        <w:tabs>
          <w:tab w:val="left" w:pos="426"/>
        </w:tabs>
        <w:ind w:left="420" w:hanging="420"/>
        <w:jc w:val="both"/>
        <w:rPr>
          <w:rFonts w:ascii="Verdana" w:hAnsi="Verdana" w:cs="Arial"/>
          <w:bCs/>
          <w:iCs/>
          <w:sz w:val="20"/>
        </w:rPr>
      </w:pPr>
      <w:r>
        <w:rPr>
          <w:rFonts w:ascii="Verdana" w:hAnsi="Verdana" w:cs="Arial"/>
          <w:b/>
          <w:bCs/>
          <w:iCs/>
          <w:sz w:val="20"/>
        </w:rPr>
        <w:t>5</w:t>
      </w:r>
      <w:r w:rsidR="008752C7">
        <w:rPr>
          <w:rFonts w:ascii="Verdana" w:hAnsi="Verdana" w:cs="Arial"/>
          <w:b/>
          <w:bCs/>
          <w:iCs/>
          <w:sz w:val="20"/>
        </w:rPr>
        <w:t>.1</w:t>
      </w:r>
      <w:r w:rsidR="008752C7" w:rsidRPr="001A6CA2">
        <w:rPr>
          <w:rFonts w:ascii="Verdana" w:hAnsi="Verdana" w:cs="Arial"/>
          <w:bCs/>
          <w:iCs/>
          <w:sz w:val="20"/>
        </w:rPr>
        <w:tab/>
        <w:t>Cena jednostkowa brutto za komputer przenośny TYP-12</w:t>
      </w:r>
      <w:r w:rsidR="008752C7">
        <w:rPr>
          <w:rFonts w:ascii="Verdana" w:hAnsi="Verdana" w:cs="Arial"/>
          <w:bCs/>
          <w:iCs/>
          <w:sz w:val="20"/>
        </w:rPr>
        <w:t>:</w:t>
      </w:r>
    </w:p>
    <w:p w:rsidR="008752C7" w:rsidRDefault="008752C7" w:rsidP="008752C7">
      <w:pPr>
        <w:tabs>
          <w:tab w:val="left" w:pos="426"/>
        </w:tabs>
        <w:ind w:left="420" w:hanging="420"/>
        <w:jc w:val="both"/>
        <w:rPr>
          <w:rFonts w:ascii="Verdana" w:hAnsi="Verdana" w:cs="Arial"/>
          <w:bCs/>
          <w:iCs/>
          <w:sz w:val="20"/>
        </w:rPr>
      </w:pPr>
      <w:r>
        <w:rPr>
          <w:rFonts w:ascii="Verdana" w:hAnsi="Verdana" w:cs="Arial"/>
          <w:bCs/>
          <w:iCs/>
          <w:sz w:val="20"/>
        </w:rPr>
        <w:tab/>
      </w:r>
      <w:r w:rsidRPr="00F715E2">
        <w:rPr>
          <w:rFonts w:ascii="Verdana" w:hAnsi="Verdana" w:cs="Arial"/>
          <w:bCs/>
          <w:iCs/>
          <w:sz w:val="20"/>
        </w:rPr>
        <w:t>Nazwa producenta</w:t>
      </w:r>
      <w:r>
        <w:rPr>
          <w:rFonts w:ascii="Verdana" w:hAnsi="Verdana" w:cs="Arial"/>
          <w:bCs/>
          <w:iCs/>
          <w:sz w:val="20"/>
        </w:rPr>
        <w:t>: …………………………………………………………………………………………………………….………….;</w:t>
      </w:r>
    </w:p>
    <w:p w:rsidR="008752C7" w:rsidRDefault="008752C7" w:rsidP="008752C7">
      <w:pPr>
        <w:tabs>
          <w:tab w:val="left" w:pos="426"/>
        </w:tabs>
        <w:ind w:left="420" w:hanging="420"/>
        <w:jc w:val="both"/>
        <w:rPr>
          <w:rFonts w:ascii="Verdana" w:hAnsi="Verdana" w:cs="Arial"/>
          <w:bCs/>
          <w:iCs/>
          <w:sz w:val="20"/>
        </w:rPr>
      </w:pPr>
      <w:r>
        <w:rPr>
          <w:rFonts w:ascii="Verdana" w:hAnsi="Verdana" w:cs="Arial"/>
          <w:bCs/>
          <w:iCs/>
          <w:sz w:val="20"/>
        </w:rPr>
        <w:tab/>
        <w:t>Model: ………………………………………………………………………………………………………………………………..……………;</w:t>
      </w:r>
    </w:p>
    <w:p w:rsidR="008752C7" w:rsidRDefault="008752C7" w:rsidP="008752C7">
      <w:pPr>
        <w:tabs>
          <w:tab w:val="left" w:pos="426"/>
        </w:tabs>
        <w:ind w:left="420" w:hanging="420"/>
        <w:jc w:val="both"/>
        <w:rPr>
          <w:rFonts w:ascii="Verdana" w:hAnsi="Verdana" w:cs="Arial"/>
          <w:bCs/>
          <w:iCs/>
          <w:sz w:val="20"/>
        </w:rPr>
      </w:pPr>
      <w:r>
        <w:rPr>
          <w:rFonts w:ascii="Verdana" w:hAnsi="Verdana" w:cs="Arial"/>
          <w:bCs/>
          <w:iCs/>
          <w:sz w:val="20"/>
        </w:rPr>
        <w:tab/>
      </w:r>
      <w:r w:rsidRPr="001A6CA2">
        <w:rPr>
          <w:rFonts w:ascii="Verdana" w:hAnsi="Verdana" w:cs="Arial"/>
          <w:bCs/>
          <w:iCs/>
          <w:sz w:val="20"/>
        </w:rPr>
        <w:t>wynosi: ……………………………………………………. sło</w:t>
      </w:r>
      <w:r>
        <w:rPr>
          <w:rFonts w:ascii="Verdana" w:hAnsi="Verdana" w:cs="Arial"/>
          <w:bCs/>
          <w:iCs/>
          <w:sz w:val="20"/>
        </w:rPr>
        <w:t>wnie: ………………………………………………………………</w:t>
      </w:r>
      <w:r w:rsidRPr="003923B3">
        <w:rPr>
          <w:rFonts w:ascii="Verdana" w:hAnsi="Verdana" w:cs="Arial"/>
          <w:bCs/>
          <w:iCs/>
          <w:sz w:val="20"/>
        </w:rPr>
        <w:t xml:space="preserve">……., w tym ……………………….% podatku </w:t>
      </w:r>
      <w:proofErr w:type="spellStart"/>
      <w:r w:rsidRPr="003923B3">
        <w:rPr>
          <w:rFonts w:ascii="Verdana" w:hAnsi="Verdana" w:cs="Arial"/>
          <w:bCs/>
          <w:iCs/>
          <w:sz w:val="20"/>
        </w:rPr>
        <w:t>vat</w:t>
      </w:r>
      <w:proofErr w:type="spellEnd"/>
    </w:p>
    <w:p w:rsidR="008752C7" w:rsidRPr="00F62045" w:rsidRDefault="008752C7" w:rsidP="008752C7">
      <w:pPr>
        <w:tabs>
          <w:tab w:val="left" w:pos="426"/>
        </w:tabs>
        <w:ind w:left="420" w:hanging="420"/>
        <w:jc w:val="both"/>
        <w:rPr>
          <w:rFonts w:ascii="Verdana" w:hAnsi="Verdana" w:cs="Arial"/>
          <w:b/>
          <w:bCs/>
          <w:iCs/>
          <w:sz w:val="20"/>
        </w:rPr>
      </w:pPr>
    </w:p>
    <w:p w:rsidR="008752C7" w:rsidRDefault="003D61F4" w:rsidP="008752C7">
      <w:pPr>
        <w:tabs>
          <w:tab w:val="left" w:pos="426"/>
        </w:tabs>
        <w:ind w:left="420" w:hanging="420"/>
        <w:jc w:val="both"/>
        <w:rPr>
          <w:rFonts w:ascii="Verdana" w:hAnsi="Verdana" w:cs="Arial"/>
          <w:bCs/>
          <w:iCs/>
          <w:sz w:val="20"/>
        </w:rPr>
      </w:pPr>
      <w:r>
        <w:rPr>
          <w:rFonts w:ascii="Verdana" w:hAnsi="Verdana" w:cs="Arial"/>
          <w:b/>
          <w:bCs/>
          <w:iCs/>
          <w:sz w:val="20"/>
        </w:rPr>
        <w:t>5</w:t>
      </w:r>
      <w:r w:rsidR="008752C7">
        <w:rPr>
          <w:rFonts w:ascii="Verdana" w:hAnsi="Verdana" w:cs="Arial"/>
          <w:b/>
          <w:bCs/>
          <w:iCs/>
          <w:sz w:val="20"/>
        </w:rPr>
        <w:t>.2</w:t>
      </w:r>
      <w:r w:rsidR="008752C7" w:rsidRPr="00F62045">
        <w:rPr>
          <w:rFonts w:ascii="Verdana" w:hAnsi="Verdana" w:cs="Arial"/>
          <w:b/>
          <w:bCs/>
          <w:iCs/>
          <w:sz w:val="20"/>
        </w:rPr>
        <w:tab/>
      </w:r>
      <w:r w:rsidR="008752C7" w:rsidRPr="001A6CA2">
        <w:rPr>
          <w:rFonts w:ascii="Verdana" w:hAnsi="Verdana" w:cs="Arial"/>
          <w:bCs/>
          <w:iCs/>
          <w:sz w:val="20"/>
        </w:rPr>
        <w:t>Cena jednostkowa brutto za komputer przenośny TYP-15</w:t>
      </w:r>
      <w:r w:rsidR="008752C7">
        <w:rPr>
          <w:rFonts w:ascii="Verdana" w:hAnsi="Verdana" w:cs="Arial"/>
          <w:bCs/>
          <w:iCs/>
          <w:sz w:val="20"/>
        </w:rPr>
        <w:t>:</w:t>
      </w:r>
    </w:p>
    <w:p w:rsidR="008752C7" w:rsidRDefault="008752C7" w:rsidP="008752C7">
      <w:pPr>
        <w:tabs>
          <w:tab w:val="left" w:pos="426"/>
        </w:tabs>
        <w:ind w:left="420" w:hanging="420"/>
        <w:jc w:val="both"/>
        <w:rPr>
          <w:rFonts w:ascii="Verdana" w:hAnsi="Verdana" w:cs="Arial"/>
          <w:bCs/>
          <w:iCs/>
          <w:sz w:val="20"/>
        </w:rPr>
      </w:pPr>
      <w:r>
        <w:rPr>
          <w:rFonts w:ascii="Verdana" w:hAnsi="Verdana" w:cs="Arial"/>
          <w:bCs/>
          <w:iCs/>
          <w:sz w:val="20"/>
        </w:rPr>
        <w:tab/>
      </w:r>
      <w:r w:rsidRPr="00F715E2">
        <w:rPr>
          <w:rFonts w:ascii="Verdana" w:hAnsi="Verdana" w:cs="Arial"/>
          <w:bCs/>
          <w:iCs/>
          <w:sz w:val="20"/>
        </w:rPr>
        <w:t>Nazwa producenta</w:t>
      </w:r>
      <w:r>
        <w:rPr>
          <w:rFonts w:ascii="Verdana" w:hAnsi="Verdana" w:cs="Arial"/>
          <w:bCs/>
          <w:iCs/>
          <w:sz w:val="20"/>
        </w:rPr>
        <w:t>: …………………………………………………………………………………………………………….………….;</w:t>
      </w:r>
    </w:p>
    <w:p w:rsidR="008752C7" w:rsidRDefault="008752C7" w:rsidP="008752C7">
      <w:pPr>
        <w:tabs>
          <w:tab w:val="left" w:pos="426"/>
        </w:tabs>
        <w:ind w:left="420" w:hanging="420"/>
        <w:jc w:val="both"/>
        <w:rPr>
          <w:rFonts w:ascii="Verdana" w:hAnsi="Verdana" w:cs="Arial"/>
          <w:bCs/>
          <w:iCs/>
          <w:sz w:val="20"/>
        </w:rPr>
      </w:pPr>
      <w:r>
        <w:rPr>
          <w:rFonts w:ascii="Verdana" w:hAnsi="Verdana" w:cs="Arial"/>
          <w:bCs/>
          <w:iCs/>
          <w:sz w:val="20"/>
        </w:rPr>
        <w:tab/>
        <w:t>Model: ………………………………………………………………………………………………………………………………..……………;</w:t>
      </w:r>
    </w:p>
    <w:p w:rsidR="008752C7" w:rsidRDefault="008752C7" w:rsidP="008752C7">
      <w:pPr>
        <w:tabs>
          <w:tab w:val="left" w:pos="426"/>
        </w:tabs>
        <w:suppressAutoHyphens/>
        <w:spacing w:before="120"/>
        <w:ind w:left="420" w:hanging="420"/>
        <w:jc w:val="both"/>
        <w:rPr>
          <w:rFonts w:ascii="Verdana" w:hAnsi="Verdana" w:cs="Arial"/>
          <w:bCs/>
          <w:iCs/>
          <w:sz w:val="20"/>
        </w:rPr>
      </w:pPr>
      <w:r>
        <w:rPr>
          <w:rFonts w:ascii="Verdana" w:hAnsi="Verdana" w:cs="Arial"/>
          <w:bCs/>
          <w:iCs/>
          <w:sz w:val="20"/>
        </w:rPr>
        <w:tab/>
      </w:r>
      <w:r w:rsidRPr="001A6CA2">
        <w:rPr>
          <w:rFonts w:ascii="Verdana" w:hAnsi="Verdana" w:cs="Arial"/>
          <w:bCs/>
          <w:iCs/>
          <w:sz w:val="20"/>
        </w:rPr>
        <w:t>wynosi: ……………………………………………………. sło</w:t>
      </w:r>
      <w:r>
        <w:rPr>
          <w:rFonts w:ascii="Verdana" w:hAnsi="Verdana" w:cs="Arial"/>
          <w:bCs/>
          <w:iCs/>
          <w:sz w:val="20"/>
        </w:rPr>
        <w:t>wnie: ……………………………………………………………</w:t>
      </w:r>
      <w:r w:rsidRPr="00C654AB">
        <w:rPr>
          <w:rFonts w:ascii="Verdana" w:hAnsi="Verdana" w:cs="Arial"/>
          <w:bCs/>
          <w:iCs/>
          <w:sz w:val="20"/>
        </w:rPr>
        <w:t xml:space="preserve">………., w tym ……………………….% podatku </w:t>
      </w:r>
      <w:proofErr w:type="spellStart"/>
      <w:r w:rsidRPr="00C654AB">
        <w:rPr>
          <w:rFonts w:ascii="Verdana" w:hAnsi="Verdana" w:cs="Arial"/>
          <w:bCs/>
          <w:iCs/>
          <w:sz w:val="20"/>
        </w:rPr>
        <w:t>vat</w:t>
      </w:r>
      <w:proofErr w:type="spellEnd"/>
    </w:p>
    <w:p w:rsidR="00636CBF" w:rsidRDefault="00636CBF" w:rsidP="00636CBF">
      <w:pPr>
        <w:tabs>
          <w:tab w:val="left" w:pos="426"/>
        </w:tabs>
        <w:suppressAutoHyphens/>
        <w:ind w:left="420" w:hanging="420"/>
        <w:jc w:val="both"/>
        <w:rPr>
          <w:rFonts w:ascii="Verdana" w:hAnsi="Verdana" w:cs="Arial"/>
          <w:b/>
          <w:bCs/>
          <w:iCs/>
          <w:sz w:val="20"/>
        </w:rPr>
      </w:pPr>
    </w:p>
    <w:p w:rsidR="004C10B4" w:rsidRDefault="003D61F4" w:rsidP="00F62045">
      <w:pPr>
        <w:tabs>
          <w:tab w:val="left" w:pos="426"/>
        </w:tabs>
        <w:suppressAutoHyphens/>
        <w:spacing w:before="120"/>
        <w:ind w:left="420" w:hanging="420"/>
        <w:jc w:val="both"/>
        <w:rPr>
          <w:rFonts w:ascii="Verdana" w:hAnsi="Verdana" w:cs="Arial"/>
          <w:bCs/>
          <w:iCs/>
          <w:sz w:val="20"/>
        </w:rPr>
      </w:pPr>
      <w:r>
        <w:rPr>
          <w:rFonts w:ascii="Verdana" w:hAnsi="Verdana" w:cs="Arial"/>
          <w:b/>
          <w:bCs/>
          <w:iCs/>
          <w:sz w:val="20"/>
        </w:rPr>
        <w:t>5</w:t>
      </w:r>
      <w:r w:rsidR="00272663" w:rsidRPr="00272663">
        <w:rPr>
          <w:rFonts w:ascii="Verdana" w:hAnsi="Verdana" w:cs="Arial"/>
          <w:b/>
          <w:bCs/>
          <w:iCs/>
          <w:sz w:val="20"/>
        </w:rPr>
        <w:t>.3</w:t>
      </w:r>
      <w:r w:rsidR="00272663">
        <w:rPr>
          <w:rFonts w:ascii="Verdana" w:hAnsi="Verdana" w:cs="Arial"/>
          <w:bCs/>
          <w:iCs/>
          <w:sz w:val="20"/>
        </w:rPr>
        <w:tab/>
      </w:r>
      <w:r w:rsidR="004D7DB5" w:rsidRPr="00F62045">
        <w:rPr>
          <w:rFonts w:ascii="Verdana" w:hAnsi="Verdana" w:cs="Arial"/>
          <w:bCs/>
          <w:iCs/>
          <w:sz w:val="20"/>
        </w:rPr>
        <w:t xml:space="preserve">Zgodnie z art. 91 ust. 3a ustawy z dnia 29 styczna 2004 r. Prawo zamówień publicznych (DZ.U. z 2013 r. poz. 907 z </w:t>
      </w:r>
      <w:proofErr w:type="spellStart"/>
      <w:r w:rsidR="004D7DB5" w:rsidRPr="00F62045">
        <w:rPr>
          <w:rFonts w:ascii="Verdana" w:hAnsi="Verdana" w:cs="Arial"/>
          <w:bCs/>
          <w:iCs/>
          <w:sz w:val="20"/>
        </w:rPr>
        <w:t>późn</w:t>
      </w:r>
      <w:proofErr w:type="spellEnd"/>
      <w:r w:rsidR="004D7DB5" w:rsidRPr="00F62045">
        <w:rPr>
          <w:rFonts w:ascii="Verdana" w:hAnsi="Verdana" w:cs="Arial"/>
          <w:bCs/>
          <w:iCs/>
          <w:sz w:val="20"/>
        </w:rPr>
        <w:t>. zm.) informujemy, że wybór oferty będzie prowadził do powstania u Zamawiającego obowiązku podatkowego w nw. zakresie:</w:t>
      </w:r>
    </w:p>
    <w:p w:rsidR="00F62045" w:rsidRDefault="00F62045" w:rsidP="00F62045">
      <w:pPr>
        <w:tabs>
          <w:tab w:val="left" w:pos="426"/>
        </w:tabs>
        <w:suppressAutoHyphens/>
        <w:spacing w:before="120"/>
        <w:ind w:left="420" w:hanging="420"/>
        <w:jc w:val="both"/>
        <w:rPr>
          <w:rFonts w:ascii="Verdana" w:hAnsi="Verdana" w:cs="Arial"/>
          <w:bCs/>
          <w:iCs/>
          <w:sz w:val="20"/>
        </w:rPr>
      </w:pPr>
    </w:p>
    <w:tbl>
      <w:tblPr>
        <w:tblW w:w="0" w:type="auto"/>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536"/>
        <w:gridCol w:w="4646"/>
      </w:tblGrid>
      <w:tr w:rsidR="00F62045" w:rsidRPr="00FC262E" w:rsidTr="00F62045">
        <w:tc>
          <w:tcPr>
            <w:tcW w:w="534" w:type="dxa"/>
            <w:shd w:val="clear" w:color="auto" w:fill="auto"/>
          </w:tcPr>
          <w:p w:rsidR="00F62045" w:rsidRPr="00FC262E" w:rsidRDefault="00F62045" w:rsidP="00C879B6">
            <w:pPr>
              <w:jc w:val="both"/>
              <w:rPr>
                <w:rFonts w:ascii="Verdana" w:eastAsia="Calibri" w:hAnsi="Verdana" w:cs="Arial"/>
                <w:bCs/>
                <w:iCs/>
                <w:sz w:val="20"/>
                <w:szCs w:val="22"/>
              </w:rPr>
            </w:pPr>
            <w:r w:rsidRPr="00FC262E">
              <w:rPr>
                <w:rFonts w:ascii="Verdana" w:eastAsia="Calibri" w:hAnsi="Verdana" w:cs="Arial"/>
                <w:bCs/>
                <w:iCs/>
                <w:sz w:val="20"/>
                <w:szCs w:val="22"/>
              </w:rPr>
              <w:t>Lp.</w:t>
            </w:r>
          </w:p>
        </w:tc>
        <w:tc>
          <w:tcPr>
            <w:tcW w:w="4536" w:type="dxa"/>
            <w:shd w:val="clear" w:color="auto" w:fill="auto"/>
          </w:tcPr>
          <w:p w:rsidR="00F62045" w:rsidRPr="00FC262E" w:rsidRDefault="00F62045" w:rsidP="00C879B6">
            <w:pPr>
              <w:jc w:val="both"/>
              <w:rPr>
                <w:rFonts w:ascii="Verdana" w:eastAsia="Calibri" w:hAnsi="Verdana" w:cs="Arial"/>
                <w:bCs/>
                <w:iCs/>
                <w:sz w:val="20"/>
                <w:szCs w:val="22"/>
              </w:rPr>
            </w:pPr>
            <w:r w:rsidRPr="00FC262E">
              <w:rPr>
                <w:rFonts w:ascii="Verdana" w:eastAsia="Calibri" w:hAnsi="Verdana" w:cs="Arial"/>
                <w:bCs/>
                <w:iCs/>
                <w:sz w:val="20"/>
                <w:szCs w:val="22"/>
              </w:rPr>
              <w:t xml:space="preserve">Nazwa (rodzaj) towaru </w:t>
            </w:r>
            <w:r>
              <w:rPr>
                <w:rFonts w:ascii="Verdana" w:eastAsia="Calibri" w:hAnsi="Verdana" w:cs="Arial"/>
                <w:bCs/>
                <w:iCs/>
                <w:sz w:val="20"/>
                <w:szCs w:val="22"/>
              </w:rPr>
              <w:t>(</w:t>
            </w:r>
            <w:r w:rsidRPr="00FC262E">
              <w:rPr>
                <w:rFonts w:ascii="Verdana" w:eastAsia="Calibri" w:hAnsi="Verdana" w:cs="Arial"/>
                <w:bCs/>
                <w:iCs/>
                <w:sz w:val="20"/>
                <w:szCs w:val="22"/>
              </w:rPr>
              <w:t>nazwa producenta, model</w:t>
            </w:r>
            <w:r>
              <w:rPr>
                <w:rFonts w:ascii="Verdana" w:eastAsia="Calibri" w:hAnsi="Verdana" w:cs="Arial"/>
                <w:bCs/>
                <w:iCs/>
                <w:sz w:val="20"/>
                <w:szCs w:val="22"/>
              </w:rPr>
              <w:t>)</w:t>
            </w:r>
          </w:p>
        </w:tc>
        <w:tc>
          <w:tcPr>
            <w:tcW w:w="4646" w:type="dxa"/>
            <w:shd w:val="clear" w:color="auto" w:fill="auto"/>
          </w:tcPr>
          <w:p w:rsidR="00F62045" w:rsidRPr="00FC262E" w:rsidRDefault="00F62045" w:rsidP="00C879B6">
            <w:pPr>
              <w:jc w:val="both"/>
              <w:rPr>
                <w:rFonts w:ascii="Verdana" w:eastAsia="Calibri" w:hAnsi="Verdana" w:cs="Arial"/>
                <w:bCs/>
                <w:iCs/>
                <w:sz w:val="20"/>
                <w:szCs w:val="22"/>
              </w:rPr>
            </w:pPr>
            <w:r w:rsidRPr="00FC262E">
              <w:rPr>
                <w:rFonts w:ascii="Verdana" w:eastAsia="Calibri" w:hAnsi="Verdana" w:cs="Arial"/>
                <w:bCs/>
                <w:iCs/>
                <w:sz w:val="20"/>
                <w:szCs w:val="22"/>
              </w:rPr>
              <w:t xml:space="preserve">Wartość bez kwoty podatku </w:t>
            </w:r>
            <w:r>
              <w:rPr>
                <w:rFonts w:ascii="Verdana" w:eastAsia="Calibri" w:hAnsi="Verdana" w:cs="Arial"/>
                <w:bCs/>
                <w:iCs/>
                <w:sz w:val="20"/>
                <w:szCs w:val="22"/>
              </w:rPr>
              <w:t>(</w:t>
            </w:r>
            <w:r w:rsidRPr="00FC262E">
              <w:rPr>
                <w:rFonts w:ascii="Verdana" w:eastAsia="Calibri" w:hAnsi="Verdana" w:cs="Arial"/>
                <w:bCs/>
                <w:iCs/>
                <w:sz w:val="20"/>
                <w:szCs w:val="22"/>
              </w:rPr>
              <w:t>cena jednostkowa netto w zakresie odpowiedniej pozycji ze wskazanych w pkt. 3.1 – 3.5</w:t>
            </w:r>
            <w:r>
              <w:rPr>
                <w:rFonts w:ascii="Verdana" w:eastAsia="Calibri" w:hAnsi="Verdana" w:cs="Arial"/>
                <w:bCs/>
                <w:iCs/>
                <w:sz w:val="20"/>
                <w:szCs w:val="22"/>
              </w:rPr>
              <w:t>)</w:t>
            </w:r>
          </w:p>
        </w:tc>
      </w:tr>
      <w:tr w:rsidR="00F62045" w:rsidRPr="00FC262E" w:rsidTr="00F62045">
        <w:tc>
          <w:tcPr>
            <w:tcW w:w="534" w:type="dxa"/>
            <w:shd w:val="clear" w:color="auto" w:fill="auto"/>
          </w:tcPr>
          <w:p w:rsidR="00F62045" w:rsidRPr="00FC262E" w:rsidRDefault="00F62045" w:rsidP="00C879B6">
            <w:pPr>
              <w:jc w:val="both"/>
              <w:rPr>
                <w:rFonts w:ascii="Verdana" w:eastAsia="Calibri" w:hAnsi="Verdana" w:cs="Arial"/>
                <w:bCs/>
                <w:iCs/>
                <w:sz w:val="20"/>
                <w:szCs w:val="22"/>
              </w:rPr>
            </w:pPr>
          </w:p>
        </w:tc>
        <w:tc>
          <w:tcPr>
            <w:tcW w:w="4536" w:type="dxa"/>
            <w:shd w:val="clear" w:color="auto" w:fill="auto"/>
          </w:tcPr>
          <w:p w:rsidR="00F62045" w:rsidRPr="00FC262E" w:rsidRDefault="00F62045" w:rsidP="00C879B6">
            <w:pPr>
              <w:jc w:val="both"/>
              <w:rPr>
                <w:rFonts w:ascii="Verdana" w:eastAsia="Calibri" w:hAnsi="Verdana" w:cs="Arial"/>
                <w:bCs/>
                <w:iCs/>
                <w:sz w:val="20"/>
                <w:szCs w:val="22"/>
              </w:rPr>
            </w:pPr>
          </w:p>
        </w:tc>
        <w:tc>
          <w:tcPr>
            <w:tcW w:w="4646" w:type="dxa"/>
            <w:shd w:val="clear" w:color="auto" w:fill="auto"/>
          </w:tcPr>
          <w:p w:rsidR="00F62045" w:rsidRPr="00FC262E" w:rsidRDefault="00F62045" w:rsidP="00C879B6">
            <w:pPr>
              <w:jc w:val="both"/>
              <w:rPr>
                <w:rFonts w:ascii="Verdana" w:eastAsia="Calibri" w:hAnsi="Verdana" w:cs="Arial"/>
                <w:bCs/>
                <w:iCs/>
                <w:sz w:val="20"/>
                <w:szCs w:val="22"/>
              </w:rPr>
            </w:pPr>
          </w:p>
        </w:tc>
      </w:tr>
      <w:tr w:rsidR="00F62045" w:rsidRPr="00FC262E" w:rsidTr="00F62045">
        <w:tc>
          <w:tcPr>
            <w:tcW w:w="534" w:type="dxa"/>
            <w:shd w:val="clear" w:color="auto" w:fill="auto"/>
          </w:tcPr>
          <w:p w:rsidR="00F62045" w:rsidRPr="00FC262E" w:rsidRDefault="00F62045" w:rsidP="00C879B6">
            <w:pPr>
              <w:jc w:val="both"/>
              <w:rPr>
                <w:rFonts w:ascii="Verdana" w:eastAsia="Calibri" w:hAnsi="Verdana" w:cs="Arial"/>
                <w:bCs/>
                <w:iCs/>
                <w:sz w:val="20"/>
                <w:szCs w:val="22"/>
              </w:rPr>
            </w:pPr>
          </w:p>
        </w:tc>
        <w:tc>
          <w:tcPr>
            <w:tcW w:w="4536" w:type="dxa"/>
            <w:shd w:val="clear" w:color="auto" w:fill="auto"/>
          </w:tcPr>
          <w:p w:rsidR="00F62045" w:rsidRPr="00FC262E" w:rsidRDefault="00F62045" w:rsidP="00C879B6">
            <w:pPr>
              <w:jc w:val="both"/>
              <w:rPr>
                <w:rFonts w:ascii="Verdana" w:eastAsia="Calibri" w:hAnsi="Verdana" w:cs="Arial"/>
                <w:bCs/>
                <w:iCs/>
                <w:sz w:val="20"/>
                <w:szCs w:val="22"/>
              </w:rPr>
            </w:pPr>
          </w:p>
        </w:tc>
        <w:tc>
          <w:tcPr>
            <w:tcW w:w="4646" w:type="dxa"/>
            <w:shd w:val="clear" w:color="auto" w:fill="auto"/>
          </w:tcPr>
          <w:p w:rsidR="00F62045" w:rsidRPr="00FC262E" w:rsidRDefault="00F62045" w:rsidP="00C879B6">
            <w:pPr>
              <w:jc w:val="both"/>
              <w:rPr>
                <w:rFonts w:ascii="Verdana" w:eastAsia="Calibri" w:hAnsi="Verdana" w:cs="Arial"/>
                <w:bCs/>
                <w:iCs/>
                <w:sz w:val="20"/>
                <w:szCs w:val="22"/>
              </w:rPr>
            </w:pPr>
          </w:p>
        </w:tc>
      </w:tr>
    </w:tbl>
    <w:p w:rsidR="00F727C6" w:rsidRDefault="00F727C6" w:rsidP="00ED7A9B">
      <w:pPr>
        <w:rPr>
          <w:rFonts w:ascii="Verdana" w:hAnsi="Verdana"/>
          <w:b/>
          <w:iCs/>
        </w:rPr>
      </w:pPr>
    </w:p>
    <w:p w:rsidR="00F727C6" w:rsidRPr="00A17364" w:rsidRDefault="00F727C6" w:rsidP="00A17364">
      <w:pPr>
        <w:pStyle w:val="Akapitzlist"/>
        <w:numPr>
          <w:ilvl w:val="0"/>
          <w:numId w:val="84"/>
        </w:numPr>
        <w:tabs>
          <w:tab w:val="left" w:pos="567"/>
        </w:tabs>
        <w:suppressAutoHyphens/>
        <w:spacing w:before="120"/>
        <w:ind w:hanging="720"/>
        <w:jc w:val="both"/>
        <w:rPr>
          <w:rFonts w:ascii="Verdana" w:hAnsi="Verdana"/>
          <w:iCs/>
          <w:sz w:val="16"/>
          <w:szCs w:val="16"/>
        </w:rPr>
      </w:pPr>
      <w:r w:rsidRPr="00A17364">
        <w:rPr>
          <w:rFonts w:ascii="Verdana" w:eastAsia="Calibri" w:hAnsi="Verdana" w:cs="Courier New"/>
          <w:b/>
          <w:iCs/>
          <w:sz w:val="20"/>
          <w:szCs w:val="20"/>
          <w:lang w:eastAsia="ar-SA"/>
        </w:rPr>
        <w:t>OFERUJEMY</w:t>
      </w:r>
      <w:r w:rsidR="003D61F4" w:rsidRPr="00A17364">
        <w:rPr>
          <w:rFonts w:ascii="Verdana" w:eastAsia="Calibri" w:hAnsi="Verdana" w:cs="Courier New"/>
          <w:b/>
          <w:iCs/>
          <w:sz w:val="20"/>
          <w:szCs w:val="20"/>
          <w:lang w:eastAsia="ar-SA"/>
        </w:rPr>
        <w:t>:</w:t>
      </w:r>
      <w:r w:rsidR="003D61F4" w:rsidRPr="00A17364">
        <w:rPr>
          <w:rFonts w:ascii="Verdana" w:hAnsi="Verdana"/>
          <w:iCs/>
          <w:sz w:val="16"/>
          <w:szCs w:val="16"/>
        </w:rPr>
        <w:t xml:space="preserve"> </w:t>
      </w:r>
      <w:r w:rsidR="00051DAC" w:rsidRPr="00A17364">
        <w:rPr>
          <w:rFonts w:ascii="Verdana" w:eastAsia="Calibri" w:hAnsi="Verdana" w:cs="Courier New"/>
          <w:iCs/>
          <w:sz w:val="20"/>
          <w:szCs w:val="20"/>
          <w:lang w:eastAsia="ar-SA"/>
        </w:rPr>
        <w:t>……………………… miesięczny okres gwarancji.</w:t>
      </w:r>
    </w:p>
    <w:p w:rsidR="00A17364" w:rsidRPr="00A17364" w:rsidRDefault="00A17364" w:rsidP="00A17364">
      <w:pPr>
        <w:pStyle w:val="Akapitzlist"/>
        <w:tabs>
          <w:tab w:val="left" w:pos="567"/>
        </w:tabs>
        <w:suppressAutoHyphens/>
        <w:spacing w:before="120"/>
        <w:ind w:left="720"/>
        <w:jc w:val="both"/>
        <w:rPr>
          <w:rFonts w:ascii="Verdana" w:hAnsi="Verdana"/>
          <w:iCs/>
          <w:sz w:val="16"/>
          <w:szCs w:val="16"/>
        </w:rPr>
      </w:pPr>
    </w:p>
    <w:p w:rsidR="00F727C6" w:rsidRPr="00F727C6" w:rsidRDefault="00F727C6" w:rsidP="00A17364">
      <w:pPr>
        <w:numPr>
          <w:ilvl w:val="3"/>
          <w:numId w:val="69"/>
        </w:numPr>
        <w:tabs>
          <w:tab w:val="left" w:pos="851"/>
        </w:tabs>
        <w:suppressAutoHyphens/>
        <w:spacing w:before="120" w:line="260" w:lineRule="exact"/>
        <w:ind w:left="567" w:hanging="567"/>
        <w:jc w:val="both"/>
        <w:rPr>
          <w:rFonts w:ascii="Verdana" w:eastAsia="Calibri" w:hAnsi="Verdana" w:cs="Courier New"/>
          <w:b/>
          <w:iCs/>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wykonania zamówienia w terminie określonym w SIWZ. </w:t>
      </w:r>
    </w:p>
    <w:p w:rsidR="000C022E" w:rsidRPr="000C022E" w:rsidRDefault="00F727C6" w:rsidP="00257609">
      <w:pPr>
        <w:pStyle w:val="Akapitzlist"/>
        <w:numPr>
          <w:ilvl w:val="3"/>
          <w:numId w:val="69"/>
        </w:numPr>
        <w:tabs>
          <w:tab w:val="left" w:pos="567"/>
        </w:tabs>
        <w:suppressAutoHyphens/>
        <w:spacing w:before="120" w:line="260" w:lineRule="exact"/>
        <w:ind w:left="567" w:hanging="567"/>
        <w:jc w:val="both"/>
        <w:rPr>
          <w:rFonts w:ascii="Verdana" w:eastAsia="Calibri" w:hAnsi="Verdana"/>
          <w:sz w:val="20"/>
          <w:szCs w:val="20"/>
          <w:lang w:eastAsia="ar-SA"/>
        </w:rPr>
      </w:pPr>
      <w:r w:rsidRPr="000C022E">
        <w:rPr>
          <w:rFonts w:ascii="Verdana" w:eastAsia="Calibri" w:hAnsi="Verdana"/>
          <w:b/>
          <w:sz w:val="20"/>
          <w:szCs w:val="20"/>
          <w:lang w:eastAsia="ar-SA"/>
        </w:rPr>
        <w:t xml:space="preserve">AKCEPTUJEMY </w:t>
      </w:r>
      <w:r w:rsidRPr="000C022E">
        <w:rPr>
          <w:rFonts w:ascii="Verdana" w:eastAsia="Calibri" w:hAnsi="Verdana"/>
          <w:sz w:val="20"/>
          <w:szCs w:val="20"/>
          <w:lang w:eastAsia="ar-SA"/>
        </w:rPr>
        <w:t>warunki płatności określone przez Zamawiającego w Specyfikacji Istotnych Warunków Zamówienia.</w:t>
      </w:r>
    </w:p>
    <w:p w:rsidR="00C44B96" w:rsidRPr="000C022E" w:rsidRDefault="00C44B96" w:rsidP="00257609">
      <w:pPr>
        <w:pStyle w:val="Akapitzlist"/>
        <w:numPr>
          <w:ilvl w:val="3"/>
          <w:numId w:val="69"/>
        </w:numPr>
        <w:tabs>
          <w:tab w:val="left" w:pos="567"/>
        </w:tabs>
        <w:suppressAutoHyphens/>
        <w:spacing w:before="120" w:line="260" w:lineRule="exact"/>
        <w:ind w:left="567" w:hanging="567"/>
        <w:jc w:val="both"/>
        <w:rPr>
          <w:rFonts w:ascii="Verdana" w:hAnsi="Verdana"/>
          <w:sz w:val="20"/>
          <w:szCs w:val="20"/>
        </w:rPr>
      </w:pPr>
      <w:r w:rsidRPr="000C022E">
        <w:rPr>
          <w:rFonts w:ascii="Verdana" w:hAnsi="Verdana"/>
          <w:b/>
          <w:sz w:val="20"/>
          <w:szCs w:val="20"/>
        </w:rPr>
        <w:t>OŚWIADCZAMY,</w:t>
      </w:r>
      <w:r w:rsidRPr="000C022E">
        <w:rPr>
          <w:rFonts w:ascii="Verdana" w:hAnsi="Verdana"/>
          <w:sz w:val="20"/>
          <w:szCs w:val="20"/>
        </w:rPr>
        <w:t xml:space="preserve"> że w celu wykazania spełniania warunków udziału w postępowaniu, o których mowa w art. 22 ust. 1 pkt 2, powołujemy się, na zasadach określonych w art. 26 ust. 2b ustawy </w:t>
      </w:r>
      <w:proofErr w:type="spellStart"/>
      <w:r w:rsidRPr="000C022E">
        <w:rPr>
          <w:rFonts w:ascii="Verdana" w:hAnsi="Verdana"/>
          <w:sz w:val="20"/>
          <w:szCs w:val="20"/>
        </w:rPr>
        <w:t>Pzp</w:t>
      </w:r>
      <w:proofErr w:type="spellEnd"/>
      <w:r w:rsidRPr="000C022E">
        <w:rPr>
          <w:rFonts w:ascii="Verdana" w:hAnsi="Verdana"/>
          <w:sz w:val="20"/>
          <w:szCs w:val="20"/>
        </w:rPr>
        <w:t>, na zasoby podwykonawców wskazanych poniżej:</w:t>
      </w:r>
    </w:p>
    <w:p w:rsidR="00C44B96" w:rsidRPr="00C44B96" w:rsidRDefault="00C44B96" w:rsidP="000C022E">
      <w:pPr>
        <w:pStyle w:val="Akapitzlist"/>
        <w:autoSpaceDE w:val="0"/>
        <w:autoSpaceDN w:val="0"/>
        <w:ind w:left="567"/>
        <w:rPr>
          <w:rFonts w:ascii="Verdana" w:hAnsi="Verdana"/>
          <w:sz w:val="16"/>
          <w:szCs w:val="16"/>
        </w:rPr>
      </w:pPr>
      <w:r w:rsidRPr="00C44B96">
        <w:rPr>
          <w:rFonts w:ascii="Verdana" w:hAnsi="Verdana"/>
          <w:sz w:val="20"/>
          <w:szCs w:val="20"/>
        </w:rPr>
        <w:t>.....................................................................................................</w:t>
      </w:r>
      <w:r w:rsidR="000C022E">
        <w:rPr>
          <w:rFonts w:ascii="Verdana" w:hAnsi="Verdana"/>
          <w:sz w:val="20"/>
          <w:szCs w:val="20"/>
        </w:rPr>
        <w:t>.</w:t>
      </w:r>
      <w:r w:rsidRPr="00C44B96">
        <w:rPr>
          <w:rFonts w:ascii="Verdana" w:hAnsi="Verdana"/>
          <w:sz w:val="20"/>
          <w:szCs w:val="20"/>
        </w:rPr>
        <w:t>................</w:t>
      </w:r>
      <w:r w:rsidRPr="00C44B96">
        <w:rPr>
          <w:rFonts w:ascii="Verdana" w:hAnsi="Verdana"/>
          <w:sz w:val="20"/>
          <w:szCs w:val="20"/>
        </w:rPr>
        <w:tab/>
      </w:r>
      <w:r w:rsidR="000C022E">
        <w:rPr>
          <w:rFonts w:ascii="Verdana" w:hAnsi="Verdana"/>
          <w:sz w:val="20"/>
          <w:szCs w:val="20"/>
        </w:rPr>
        <w:t xml:space="preserve">                 </w:t>
      </w:r>
      <w:r w:rsidRPr="00C44B96">
        <w:rPr>
          <w:rFonts w:ascii="Verdana" w:hAnsi="Verdana"/>
          <w:sz w:val="16"/>
          <w:szCs w:val="16"/>
        </w:rPr>
        <w:t>(nazwa (firma) podwykonawcy, na którego zasoby powołuje się wykonawca)</w:t>
      </w:r>
    </w:p>
    <w:p w:rsidR="00C44B96" w:rsidRPr="00875232" w:rsidRDefault="00C44B96" w:rsidP="000C022E">
      <w:pPr>
        <w:autoSpaceDE w:val="0"/>
        <w:autoSpaceDN w:val="0"/>
        <w:ind w:left="567"/>
        <w:rPr>
          <w:rFonts w:ascii="Verdana" w:hAnsi="Verdana"/>
          <w:sz w:val="20"/>
          <w:szCs w:val="20"/>
        </w:rPr>
      </w:pPr>
      <w:r w:rsidRPr="00875232">
        <w:rPr>
          <w:rFonts w:ascii="Verdana" w:hAnsi="Verdana"/>
          <w:sz w:val="20"/>
          <w:szCs w:val="20"/>
        </w:rPr>
        <w:t xml:space="preserve">….................................................................................................................... </w:t>
      </w:r>
    </w:p>
    <w:p w:rsidR="00C44B96" w:rsidRPr="00C44B96" w:rsidRDefault="00C44B96" w:rsidP="000C022E">
      <w:pPr>
        <w:pStyle w:val="Akapitzlist"/>
        <w:autoSpaceDE w:val="0"/>
        <w:autoSpaceDN w:val="0"/>
        <w:ind w:left="567"/>
        <w:rPr>
          <w:rFonts w:ascii="Verdana" w:hAnsi="Verdana"/>
          <w:sz w:val="16"/>
          <w:szCs w:val="16"/>
        </w:rPr>
      </w:pPr>
      <w:r w:rsidRPr="00C44B96">
        <w:rPr>
          <w:rFonts w:ascii="Verdana" w:hAnsi="Verdana"/>
          <w:sz w:val="16"/>
          <w:szCs w:val="16"/>
        </w:rPr>
        <w:t>(nazwa (firma) podwykonawcy, na którego zasoby powołuje się wykonawca)</w:t>
      </w:r>
    </w:p>
    <w:p w:rsidR="00F727C6" w:rsidRPr="00F727C6" w:rsidRDefault="00F727C6" w:rsidP="00F727C6">
      <w:pPr>
        <w:suppressAutoHyphens/>
        <w:autoSpaceDE w:val="0"/>
        <w:autoSpaceDN w:val="0"/>
        <w:ind w:left="357" w:hanging="76"/>
        <w:jc w:val="both"/>
        <w:rPr>
          <w:rFonts w:ascii="Verdana" w:hAnsi="Verdana"/>
          <w:b/>
          <w:sz w:val="20"/>
          <w:szCs w:val="20"/>
        </w:rPr>
      </w:pPr>
    </w:p>
    <w:p w:rsidR="00F727C6" w:rsidRPr="00F727C6" w:rsidRDefault="00B43FBE" w:rsidP="00455010">
      <w:pPr>
        <w:spacing w:line="300" w:lineRule="exact"/>
        <w:ind w:left="567" w:hanging="567"/>
        <w:jc w:val="both"/>
        <w:rPr>
          <w:rFonts w:ascii="Verdana" w:eastAsia="Calibri" w:hAnsi="Verdana"/>
          <w:sz w:val="20"/>
          <w:szCs w:val="20"/>
          <w:lang w:eastAsia="pl-PL"/>
        </w:rPr>
      </w:pPr>
      <w:r>
        <w:rPr>
          <w:rFonts w:ascii="Verdana" w:hAnsi="Verdana"/>
          <w:b/>
          <w:sz w:val="20"/>
          <w:szCs w:val="20"/>
        </w:rPr>
        <w:t>8</w:t>
      </w:r>
      <w:r w:rsidR="00F727C6" w:rsidRPr="00F727C6">
        <w:rPr>
          <w:rFonts w:ascii="Verdana" w:eastAsia="Calibri" w:hAnsi="Verdana"/>
          <w:b/>
          <w:sz w:val="20"/>
          <w:szCs w:val="20"/>
          <w:lang w:eastAsia="pl-PL"/>
        </w:rPr>
        <w:t>.</w:t>
      </w:r>
      <w:r w:rsidR="00F727C6" w:rsidRPr="00F727C6">
        <w:rPr>
          <w:rFonts w:ascii="Verdana" w:eastAsia="Calibri" w:hAnsi="Verdana"/>
          <w:b/>
          <w:sz w:val="20"/>
          <w:szCs w:val="20"/>
          <w:lang w:eastAsia="pl-PL"/>
        </w:rPr>
        <w:tab/>
        <w:t xml:space="preserve">ZAMÓWIENIE ZREALIZUJEMY </w:t>
      </w:r>
      <w:r w:rsidR="00F727C6" w:rsidRPr="00F727C6">
        <w:rPr>
          <w:rFonts w:ascii="Verdana" w:eastAsia="Calibri" w:hAnsi="Verdana"/>
          <w:sz w:val="20"/>
          <w:szCs w:val="20"/>
          <w:lang w:eastAsia="pl-PL"/>
        </w:rPr>
        <w:t xml:space="preserve">sami*/przy udziale podwykonawców </w:t>
      </w:r>
    </w:p>
    <w:p w:rsidR="00F727C6" w:rsidRPr="00F727C6" w:rsidRDefault="00F727C6" w:rsidP="00F727C6">
      <w:pPr>
        <w:autoSpaceDE w:val="0"/>
        <w:autoSpaceDN w:val="0"/>
        <w:ind w:left="360" w:hanging="360"/>
        <w:rPr>
          <w:rFonts w:ascii="Verdana" w:hAnsi="Verdana"/>
          <w:b/>
          <w:sz w:val="12"/>
          <w:szCs w:val="12"/>
        </w:rPr>
      </w:pPr>
    </w:p>
    <w:p w:rsidR="00F727C6" w:rsidRPr="00F727C6" w:rsidRDefault="00B43FBE" w:rsidP="00455010">
      <w:pPr>
        <w:tabs>
          <w:tab w:val="left" w:pos="567"/>
        </w:tabs>
        <w:suppressAutoHyphens/>
        <w:ind w:left="567" w:hanging="567"/>
        <w:jc w:val="both"/>
        <w:rPr>
          <w:rFonts w:ascii="Verdana" w:eastAsia="Calibri" w:hAnsi="Verdana"/>
          <w:sz w:val="20"/>
          <w:szCs w:val="20"/>
          <w:lang w:eastAsia="ar-SA"/>
        </w:rPr>
      </w:pPr>
      <w:r>
        <w:rPr>
          <w:rFonts w:ascii="Verdana" w:eastAsia="Calibri" w:hAnsi="Verdana"/>
          <w:b/>
          <w:sz w:val="20"/>
          <w:szCs w:val="20"/>
          <w:lang w:eastAsia="ar-SA"/>
        </w:rPr>
        <w:t>9</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OŚWIADCZAMY</w:t>
      </w:r>
      <w:r w:rsidR="00F727C6" w:rsidRPr="00F727C6">
        <w:rPr>
          <w:rFonts w:ascii="Verdana" w:eastAsia="Calibri" w:hAnsi="Verdana"/>
          <w:sz w:val="20"/>
          <w:szCs w:val="20"/>
          <w:lang w:eastAsia="ar-SA"/>
        </w:rPr>
        <w:t>, że sposób reprezentacji Wykonawcy*/Wykonawców wspólnie ubiegających się o udzielenie zamówienia* dla potrzeb zamówienia jest następujący:</w:t>
      </w:r>
    </w:p>
    <w:p w:rsidR="00F727C6" w:rsidRPr="00F727C6" w:rsidRDefault="00F727C6" w:rsidP="00455010">
      <w:pPr>
        <w:tabs>
          <w:tab w:val="left" w:leader="underscore" w:pos="9360"/>
        </w:tabs>
        <w:suppressAutoHyphens/>
        <w:ind w:left="284"/>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rsidR="00F727C6" w:rsidRPr="00F727C6" w:rsidRDefault="00F727C6" w:rsidP="00455010">
      <w:pPr>
        <w:tabs>
          <w:tab w:val="left" w:leader="dot" w:pos="9072"/>
        </w:tabs>
        <w:suppressAutoHyphens/>
        <w:ind w:right="-1"/>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rsidR="00F727C6" w:rsidRPr="00F727C6" w:rsidRDefault="00F727C6" w:rsidP="00455010">
      <w:pPr>
        <w:ind w:left="360" w:hanging="360"/>
        <w:jc w:val="center"/>
        <w:rPr>
          <w:rFonts w:ascii="Verdana" w:eastAsia="Calibri" w:hAnsi="Verdana"/>
          <w:b/>
          <w:sz w:val="20"/>
          <w:szCs w:val="20"/>
          <w:lang w:eastAsia="pl-PL"/>
        </w:rPr>
      </w:pPr>
    </w:p>
    <w:p w:rsidR="00F727C6" w:rsidRPr="00F727C6" w:rsidRDefault="00B43FBE" w:rsidP="00455010">
      <w:pPr>
        <w:tabs>
          <w:tab w:val="left" w:pos="567"/>
        </w:tabs>
        <w:ind w:left="567" w:hanging="567"/>
        <w:jc w:val="both"/>
        <w:rPr>
          <w:rFonts w:ascii="Verdana" w:eastAsia="Calibri" w:hAnsi="Verdana"/>
          <w:sz w:val="20"/>
          <w:szCs w:val="20"/>
          <w:lang w:eastAsia="pl-PL"/>
        </w:rPr>
      </w:pPr>
      <w:r>
        <w:rPr>
          <w:rFonts w:ascii="Verdana" w:eastAsia="Calibri" w:hAnsi="Verdana"/>
          <w:b/>
          <w:sz w:val="20"/>
          <w:szCs w:val="20"/>
          <w:lang w:eastAsia="pl-PL"/>
        </w:rPr>
        <w:t>10</w:t>
      </w:r>
      <w:r w:rsidR="00455010">
        <w:rPr>
          <w:rFonts w:ascii="Verdana" w:eastAsia="Calibri" w:hAnsi="Verdana"/>
          <w:b/>
          <w:sz w:val="20"/>
          <w:szCs w:val="20"/>
          <w:lang w:eastAsia="pl-PL"/>
        </w:rPr>
        <w:t>.</w:t>
      </w:r>
      <w:r w:rsidR="00455010">
        <w:rPr>
          <w:rFonts w:ascii="Verdana" w:eastAsia="Calibri" w:hAnsi="Verdana"/>
          <w:b/>
          <w:sz w:val="20"/>
          <w:szCs w:val="20"/>
          <w:lang w:eastAsia="pl-PL"/>
        </w:rPr>
        <w:tab/>
      </w:r>
      <w:r w:rsidR="00F727C6" w:rsidRPr="00F727C6">
        <w:rPr>
          <w:rFonts w:ascii="Verdana" w:eastAsia="Calibri" w:hAnsi="Verdana"/>
          <w:b/>
          <w:sz w:val="20"/>
          <w:szCs w:val="20"/>
          <w:lang w:eastAsia="pl-PL"/>
        </w:rPr>
        <w:t>OŚWIADCZAMY</w:t>
      </w:r>
      <w:r w:rsidR="00F727C6" w:rsidRPr="00F727C6">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F727C6" w:rsidRDefault="00F727C6" w:rsidP="00F727C6">
      <w:pPr>
        <w:tabs>
          <w:tab w:val="left" w:leader="dot" w:pos="9072"/>
        </w:tabs>
        <w:suppressAutoHyphens/>
        <w:ind w:left="360" w:right="-1" w:hanging="360"/>
        <w:jc w:val="both"/>
        <w:rPr>
          <w:rFonts w:ascii="Verdana" w:eastAsia="Calibri" w:hAnsi="Verdana"/>
          <w:b/>
          <w:sz w:val="20"/>
          <w:szCs w:val="20"/>
          <w:lang w:eastAsia="ar-SA"/>
        </w:rPr>
      </w:pPr>
    </w:p>
    <w:p w:rsidR="00F727C6" w:rsidRPr="00F727C6" w:rsidRDefault="00B43FBE" w:rsidP="00A70006">
      <w:pPr>
        <w:tabs>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lastRenderedPageBreak/>
        <w:t>1</w:t>
      </w:r>
      <w:r>
        <w:rPr>
          <w:rFonts w:ascii="Verdana" w:eastAsia="Calibri" w:hAnsi="Verdana"/>
          <w:b/>
          <w:sz w:val="20"/>
          <w:szCs w:val="20"/>
          <w:lang w:eastAsia="ar-SA"/>
        </w:rPr>
        <w:t>1</w:t>
      </w:r>
      <w:r w:rsidR="00A70006">
        <w:rPr>
          <w:rFonts w:ascii="Verdana" w:eastAsia="Calibri" w:hAnsi="Verdana"/>
          <w:b/>
          <w:sz w:val="20"/>
          <w:szCs w:val="20"/>
          <w:lang w:eastAsia="ar-SA"/>
        </w:rPr>
        <w:t>.</w:t>
      </w:r>
      <w:r w:rsidR="00F727C6" w:rsidRPr="00F727C6">
        <w:rPr>
          <w:rFonts w:ascii="Verdana" w:eastAsia="Calibri" w:hAnsi="Verdana"/>
          <w:b/>
          <w:sz w:val="20"/>
          <w:szCs w:val="20"/>
          <w:lang w:eastAsia="ar-SA"/>
        </w:rPr>
        <w:tab/>
        <w:t>OŚWIADCZAMY,</w:t>
      </w:r>
      <w:r w:rsidR="00F727C6" w:rsidRPr="00F727C6">
        <w:rPr>
          <w:rFonts w:ascii="Verdana" w:eastAsia="Calibri" w:hAnsi="Verdana"/>
          <w:sz w:val="20"/>
          <w:szCs w:val="20"/>
          <w:lang w:eastAsia="ar-SA"/>
        </w:rPr>
        <w:t xml:space="preserve"> że zapoznaliśmy się z </w:t>
      </w:r>
      <w:r w:rsidR="00F727C6" w:rsidRPr="00F727C6">
        <w:rPr>
          <w:rFonts w:ascii="Verdana" w:eastAsia="Calibri" w:hAnsi="Verdana"/>
          <w:iCs/>
          <w:sz w:val="20"/>
          <w:szCs w:val="20"/>
          <w:lang w:eastAsia="ar-SA"/>
        </w:rPr>
        <w:t>Istotnymi dla Stron postanowieniami umowy</w:t>
      </w:r>
      <w:r w:rsidR="00F727C6" w:rsidRPr="00F727C6">
        <w:rPr>
          <w:rFonts w:ascii="Verdana" w:eastAsia="Calibri" w:hAnsi="Verdana"/>
          <w:sz w:val="20"/>
          <w:szCs w:val="20"/>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F727C6" w:rsidRPr="00F727C6" w:rsidRDefault="00F727C6" w:rsidP="00F727C6">
      <w:pPr>
        <w:tabs>
          <w:tab w:val="left" w:leader="dot" w:pos="9072"/>
        </w:tabs>
        <w:suppressAutoHyphens/>
        <w:ind w:left="360" w:right="-1" w:hanging="360"/>
        <w:jc w:val="both"/>
        <w:rPr>
          <w:rFonts w:ascii="Verdana" w:eastAsia="Calibri" w:hAnsi="Verdana"/>
          <w:sz w:val="20"/>
          <w:szCs w:val="20"/>
          <w:lang w:eastAsia="ar-SA"/>
        </w:rPr>
      </w:pPr>
    </w:p>
    <w:p w:rsidR="00F727C6" w:rsidRPr="00F727C6" w:rsidRDefault="00B43FBE" w:rsidP="00A70006">
      <w:pPr>
        <w:tabs>
          <w:tab w:val="left" w:leader="dot" w:pos="9072"/>
        </w:tabs>
        <w:suppressAutoHyphens/>
        <w:ind w:left="567" w:right="-1" w:hanging="567"/>
        <w:jc w:val="both"/>
        <w:rPr>
          <w:rFonts w:ascii="Verdana" w:eastAsia="Calibri" w:hAnsi="Verdana"/>
          <w:i/>
          <w:sz w:val="20"/>
          <w:szCs w:val="20"/>
          <w:lang w:eastAsia="ar-SA"/>
        </w:rPr>
      </w:pPr>
      <w:r w:rsidRPr="00F727C6">
        <w:rPr>
          <w:rFonts w:ascii="Verdana" w:eastAsia="Calibri" w:hAnsi="Verdana"/>
          <w:b/>
          <w:sz w:val="20"/>
          <w:szCs w:val="20"/>
          <w:lang w:eastAsia="ar-SA"/>
        </w:rPr>
        <w:t>1</w:t>
      </w:r>
      <w:r>
        <w:rPr>
          <w:rFonts w:ascii="Verdana" w:eastAsia="Calibri" w:hAnsi="Verdana"/>
          <w:b/>
          <w:sz w:val="20"/>
          <w:szCs w:val="20"/>
          <w:lang w:eastAsia="ar-SA"/>
        </w:rPr>
        <w:t>2</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WSZELKĄ KORESPONDENCJĘ</w:t>
      </w:r>
      <w:r w:rsidR="00F727C6" w:rsidRPr="00F727C6">
        <w:rPr>
          <w:rFonts w:ascii="Verdana" w:eastAsia="Calibri" w:hAnsi="Verdana"/>
          <w:sz w:val="20"/>
          <w:szCs w:val="20"/>
          <w:lang w:eastAsia="ar-SA"/>
        </w:rPr>
        <w:t xml:space="preserve"> w sprawie postępowania należy kierować na poniższy adres:</w:t>
      </w:r>
    </w:p>
    <w:p w:rsidR="00F727C6" w:rsidRPr="00F727C6" w:rsidRDefault="00F727C6" w:rsidP="00A70006">
      <w:pPr>
        <w:tabs>
          <w:tab w:val="left" w:leader="underscore" w:pos="9360"/>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rsidR="00F727C6" w:rsidRPr="00F727C6" w:rsidRDefault="00F727C6" w:rsidP="00A70006">
      <w:pPr>
        <w:tabs>
          <w:tab w:val="left" w:leader="dot" w:pos="9072"/>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rsidR="00F727C6" w:rsidRPr="00F727C6" w:rsidRDefault="00F727C6" w:rsidP="00A70006">
      <w:pPr>
        <w:tabs>
          <w:tab w:val="left" w:leader="dot" w:pos="9072"/>
        </w:tabs>
        <w:suppressAutoHyphens/>
        <w:spacing w:after="60"/>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rsidR="00F727C6" w:rsidRPr="00F727C6" w:rsidRDefault="00F727C6" w:rsidP="00F727C6">
      <w:pPr>
        <w:tabs>
          <w:tab w:val="left" w:leader="dot" w:pos="9072"/>
        </w:tabs>
        <w:suppressAutoHyphens/>
        <w:ind w:right="-1"/>
        <w:jc w:val="both"/>
        <w:rPr>
          <w:rFonts w:ascii="Verdana" w:eastAsia="Calibri" w:hAnsi="Verdana"/>
          <w:sz w:val="12"/>
          <w:szCs w:val="12"/>
          <w:lang w:eastAsia="ar-SA"/>
        </w:rPr>
      </w:pPr>
    </w:p>
    <w:p w:rsidR="00F727C6" w:rsidRDefault="00B43FBE"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Pr>
          <w:rFonts w:ascii="Verdana" w:eastAsia="Calibri" w:hAnsi="Verdana"/>
          <w:b/>
          <w:sz w:val="20"/>
          <w:szCs w:val="20"/>
          <w:lang w:eastAsia="ar-SA"/>
        </w:rPr>
        <w:t>3</w:t>
      </w:r>
      <w:r w:rsidR="00F727C6" w:rsidRPr="00F727C6">
        <w:rPr>
          <w:rFonts w:ascii="Verdana" w:eastAsia="Calibri" w:hAnsi="Verdana"/>
          <w:b/>
          <w:sz w:val="20"/>
          <w:szCs w:val="20"/>
          <w:lang w:eastAsia="ar-SA"/>
        </w:rPr>
        <w:t xml:space="preserve">. </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OFERTĘ </w:t>
      </w:r>
      <w:r w:rsidR="00F727C6" w:rsidRPr="00F727C6">
        <w:rPr>
          <w:rFonts w:ascii="Verdana" w:eastAsia="Calibri" w:hAnsi="Verdana"/>
          <w:sz w:val="20"/>
          <w:szCs w:val="20"/>
          <w:lang w:eastAsia="ar-SA"/>
        </w:rPr>
        <w:t>składamy na ____ stronach.</w:t>
      </w:r>
    </w:p>
    <w:p w:rsidR="000F73C1" w:rsidRDefault="000F73C1" w:rsidP="00A70006">
      <w:pPr>
        <w:tabs>
          <w:tab w:val="left" w:pos="567"/>
          <w:tab w:val="left" w:leader="dot" w:pos="9072"/>
        </w:tabs>
        <w:suppressAutoHyphens/>
        <w:ind w:left="567" w:right="-1" w:hanging="567"/>
        <w:jc w:val="both"/>
        <w:rPr>
          <w:rFonts w:ascii="Verdana" w:eastAsia="Calibri" w:hAnsi="Verdana"/>
          <w:sz w:val="20"/>
          <w:szCs w:val="20"/>
          <w:lang w:eastAsia="ar-SA"/>
        </w:rPr>
      </w:pPr>
    </w:p>
    <w:p w:rsidR="000F73C1" w:rsidRPr="00F727C6" w:rsidRDefault="000F73C1"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0F73C1">
        <w:rPr>
          <w:rFonts w:ascii="Verdana" w:eastAsia="Calibri" w:hAnsi="Verdana"/>
          <w:b/>
          <w:sz w:val="20"/>
          <w:szCs w:val="20"/>
          <w:lang w:eastAsia="ar-SA"/>
        </w:rPr>
        <w:t>14.</w:t>
      </w:r>
      <w:r w:rsidRPr="000F73C1">
        <w:rPr>
          <w:rFonts w:ascii="Verdana" w:eastAsia="Calibri" w:hAnsi="Verdana"/>
          <w:b/>
          <w:sz w:val="20"/>
          <w:szCs w:val="20"/>
          <w:lang w:eastAsia="ar-SA"/>
        </w:rPr>
        <w:tab/>
      </w:r>
      <w:r w:rsidRPr="000F73C1">
        <w:rPr>
          <w:rFonts w:ascii="Verdana" w:eastAsia="Calibri" w:hAnsi="Verdana"/>
          <w:sz w:val="20"/>
          <w:szCs w:val="20"/>
          <w:lang w:eastAsia="ar-SA"/>
        </w:rPr>
        <w:t>Wadium należy zwrócić na rachunek nr: ………………………………………………</w:t>
      </w:r>
    </w:p>
    <w:p w:rsidR="00F727C6" w:rsidRPr="00F727C6" w:rsidRDefault="00F727C6" w:rsidP="00F727C6">
      <w:pPr>
        <w:tabs>
          <w:tab w:val="left" w:leader="dot" w:pos="9072"/>
        </w:tabs>
        <w:suppressAutoHyphens/>
        <w:ind w:right="-1"/>
        <w:jc w:val="both"/>
        <w:rPr>
          <w:rFonts w:ascii="Verdana" w:eastAsia="Calibri" w:hAnsi="Verdana"/>
          <w:b/>
          <w:sz w:val="20"/>
          <w:szCs w:val="20"/>
          <w:lang w:eastAsia="ar-SA"/>
        </w:rPr>
      </w:pPr>
    </w:p>
    <w:p w:rsidR="00F727C6" w:rsidRPr="00F727C6" w:rsidRDefault="00B43FBE" w:rsidP="00A70006">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0F73C1">
        <w:rPr>
          <w:rFonts w:ascii="Verdana" w:eastAsia="Calibri" w:hAnsi="Verdana"/>
          <w:b/>
          <w:sz w:val="20"/>
          <w:szCs w:val="20"/>
          <w:lang w:eastAsia="ar-SA"/>
        </w:rPr>
        <w:t>5</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rsidR="00F727C6" w:rsidRPr="00F727C6" w:rsidRDefault="00F727C6" w:rsidP="00A70006">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rsidR="00F727C6" w:rsidRPr="00F727C6" w:rsidRDefault="00F727C6" w:rsidP="00A70006">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rsidR="00F727C6" w:rsidRPr="00F727C6" w:rsidRDefault="00F727C6" w:rsidP="00F727C6">
      <w:pPr>
        <w:suppressAutoHyphens/>
        <w:ind w:right="-1"/>
        <w:jc w:val="both"/>
        <w:rPr>
          <w:rFonts w:ascii="Verdana" w:eastAsia="Calibri" w:hAnsi="Verdana"/>
          <w:sz w:val="20"/>
          <w:szCs w:val="20"/>
          <w:lang w:eastAsia="ar-SA"/>
        </w:rPr>
      </w:pPr>
    </w:p>
    <w:p w:rsidR="00F727C6" w:rsidRPr="00F727C6" w:rsidRDefault="00B43FBE" w:rsidP="00A70006">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0F73C1">
        <w:rPr>
          <w:rFonts w:ascii="Verdana" w:eastAsia="Calibri" w:hAnsi="Verdana"/>
          <w:b/>
          <w:sz w:val="20"/>
          <w:szCs w:val="20"/>
          <w:lang w:eastAsia="ar-SA"/>
        </w:rPr>
        <w:t>6</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rsidR="00F727C6" w:rsidRPr="00F727C6" w:rsidRDefault="00F727C6" w:rsidP="001A662D">
      <w:pPr>
        <w:numPr>
          <w:ilvl w:val="0"/>
          <w:numId w:val="21"/>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1A662D">
      <w:pPr>
        <w:numPr>
          <w:ilvl w:val="0"/>
          <w:numId w:val="21"/>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70006">
      <w:pPr>
        <w:tabs>
          <w:tab w:val="num" w:pos="567"/>
        </w:tabs>
        <w:suppressAutoHyphens/>
        <w:ind w:right="-1" w:firstLine="567"/>
        <w:jc w:val="both"/>
        <w:rPr>
          <w:rFonts w:ascii="Verdana" w:eastAsia="Calibri" w:hAnsi="Verdana"/>
          <w:sz w:val="20"/>
          <w:szCs w:val="20"/>
          <w:lang w:eastAsia="ar-SA"/>
        </w:rPr>
      </w:pPr>
    </w:p>
    <w:p w:rsidR="003F3D70" w:rsidRDefault="003F3D70" w:rsidP="00F727C6">
      <w:pPr>
        <w:rPr>
          <w:rFonts w:ascii="Verdana" w:eastAsia="Calibri" w:hAnsi="Verdana"/>
          <w:sz w:val="20"/>
          <w:szCs w:val="20"/>
          <w:lang w:eastAsia="pl-PL"/>
        </w:rPr>
      </w:pPr>
    </w:p>
    <w:p w:rsidR="00F727C6" w:rsidRPr="00F727C6" w:rsidRDefault="00F727C6" w:rsidP="003F3D70">
      <w:pPr>
        <w:ind w:firstLine="567"/>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rsidR="0045266B" w:rsidRPr="002A58FF" w:rsidRDefault="0045266B" w:rsidP="00FB28F6">
      <w:pPr>
        <w:pStyle w:val="Zwykytekst"/>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r w:rsidRPr="002A58FF">
        <w:rPr>
          <w:rFonts w:ascii="Verdana" w:hAnsi="Verdana"/>
          <w:i/>
        </w:rPr>
        <w:t>…………………………………………………………</w:t>
      </w:r>
    </w:p>
    <w:p w:rsidR="0045266B" w:rsidRPr="002A58FF" w:rsidRDefault="0045266B" w:rsidP="00CB5E0A">
      <w:pPr>
        <w:pStyle w:val="Zwykytekst"/>
        <w:ind w:firstLine="3960"/>
        <w:jc w:val="center"/>
        <w:rPr>
          <w:rFonts w:ascii="Verdana" w:hAnsi="Verdana"/>
          <w:i/>
          <w:sz w:val="16"/>
          <w:szCs w:val="16"/>
        </w:rPr>
      </w:pPr>
      <w:r w:rsidRPr="002A58FF">
        <w:rPr>
          <w:rFonts w:ascii="Verdana" w:hAnsi="Verdana"/>
          <w:i/>
          <w:sz w:val="16"/>
          <w:szCs w:val="16"/>
        </w:rPr>
        <w:t>(podpis Wykonawcy/Pełnomocnika)</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447349" w:rsidRDefault="00447349" w:rsidP="00FB28F6">
      <w:pPr>
        <w:jc w:val="center"/>
        <w:rPr>
          <w:rFonts w:ascii="Verdana" w:hAnsi="Verdana"/>
          <w:b/>
          <w:smallCaps/>
        </w:rPr>
      </w:pPr>
    </w:p>
    <w:p w:rsidR="000F73C1" w:rsidRPr="002A58FF" w:rsidRDefault="000F73C1"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Rozdział 3</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cs="Arial"/>
          <w:b/>
        </w:rPr>
      </w:pPr>
      <w:r w:rsidRPr="002A58FF">
        <w:rPr>
          <w:rFonts w:ascii="Verdana" w:hAnsi="Verdana"/>
          <w:b/>
          <w:smallCaps/>
        </w:rPr>
        <w:t>Formularze dotyczące spełniania przez Wykonawców warunków udziału w postępowaniu</w:t>
      </w: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Default="0045266B" w:rsidP="00FB28F6">
      <w:pPr>
        <w:spacing w:before="120"/>
        <w:jc w:val="center"/>
        <w:rPr>
          <w:rFonts w:ascii="Verdana" w:hAnsi="Verdana"/>
          <w:b/>
          <w:sz w:val="20"/>
          <w:szCs w:val="20"/>
        </w:rPr>
      </w:pPr>
    </w:p>
    <w:p w:rsidR="0045266B" w:rsidRPr="002A58FF" w:rsidRDefault="00ED36A1" w:rsidP="00FB28F6">
      <w:pPr>
        <w:pStyle w:val="Zwykytekst"/>
        <w:spacing w:before="120"/>
        <w:jc w:val="right"/>
        <w:rPr>
          <w:rFonts w:ascii="Verdana" w:hAnsi="Verdana"/>
          <w:b/>
          <w:bCs/>
        </w:rPr>
      </w:pPr>
      <w:r>
        <w:rPr>
          <w:rFonts w:ascii="Verdana" w:hAnsi="Verdana"/>
          <w:b/>
          <w:bCs/>
        </w:rPr>
        <w:lastRenderedPageBreak/>
        <w:t>Fo</w:t>
      </w:r>
      <w:r w:rsidR="0045266B" w:rsidRPr="002A58FF">
        <w:rPr>
          <w:rFonts w:ascii="Verdana" w:hAnsi="Verdana"/>
          <w:b/>
          <w:bCs/>
        </w:rPr>
        <w:t>rmularz 3.1.</w: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1E18D6AC" wp14:editId="39F05961">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54A1B05C" wp14:editId="59F79642">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966317" w:rsidRPr="00990EC8" w:rsidRDefault="00966317" w:rsidP="00E20F81">
                            <w:pPr>
                              <w:jc w:val="center"/>
                              <w:rPr>
                                <w:rFonts w:ascii="Verdana" w:hAnsi="Verdana"/>
                                <w:b/>
                                <w:sz w:val="20"/>
                                <w:szCs w:val="20"/>
                              </w:rPr>
                            </w:pPr>
                            <w:r w:rsidRPr="00990EC8">
                              <w:rPr>
                                <w:rFonts w:ascii="Verdana" w:hAnsi="Verdana"/>
                                <w:b/>
                              </w:rPr>
                              <w:t>OŚWIADCZENIE</w:t>
                            </w:r>
                          </w:p>
                          <w:p w:rsidR="00966317" w:rsidRPr="00990EC8" w:rsidRDefault="00966317" w:rsidP="00E20F81">
                            <w:pPr>
                              <w:jc w:val="center"/>
                              <w:rPr>
                                <w:rFonts w:ascii="Verdana" w:hAnsi="Verdana"/>
                                <w:b/>
                                <w:sz w:val="20"/>
                                <w:szCs w:val="20"/>
                              </w:rPr>
                            </w:pPr>
                            <w:r w:rsidRPr="00990EC8">
                              <w:rPr>
                                <w:rFonts w:ascii="Verdana" w:hAnsi="Verdana"/>
                                <w:b/>
                              </w:rPr>
                              <w:t>o braku podstaw do wykluczenia</w:t>
                            </w:r>
                          </w:p>
                          <w:p w:rsidR="00966317" w:rsidRPr="00990EC8" w:rsidRDefault="00966317"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966317" w:rsidRDefault="00966317"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966317" w:rsidRPr="00990EC8" w:rsidRDefault="00966317" w:rsidP="00E20F81">
                      <w:pPr>
                        <w:jc w:val="center"/>
                        <w:rPr>
                          <w:rFonts w:ascii="Verdana" w:hAnsi="Verdana"/>
                          <w:b/>
                          <w:sz w:val="20"/>
                          <w:szCs w:val="20"/>
                        </w:rPr>
                      </w:pPr>
                      <w:r w:rsidRPr="00990EC8">
                        <w:rPr>
                          <w:rFonts w:ascii="Verdana" w:hAnsi="Verdana"/>
                          <w:b/>
                        </w:rPr>
                        <w:t>OŚWIADCZENIE</w:t>
                      </w:r>
                    </w:p>
                    <w:p w:rsidR="00966317" w:rsidRPr="00990EC8" w:rsidRDefault="00966317" w:rsidP="00E20F81">
                      <w:pPr>
                        <w:jc w:val="center"/>
                        <w:rPr>
                          <w:rFonts w:ascii="Verdana" w:hAnsi="Verdana"/>
                          <w:b/>
                          <w:sz w:val="20"/>
                          <w:szCs w:val="20"/>
                        </w:rPr>
                      </w:pPr>
                      <w:r w:rsidRPr="00990EC8">
                        <w:rPr>
                          <w:rFonts w:ascii="Verdana" w:hAnsi="Verdana"/>
                          <w:b/>
                        </w:rPr>
                        <w:t>o braku podstaw do wykluczenia</w:t>
                      </w:r>
                    </w:p>
                    <w:p w:rsidR="00966317" w:rsidRPr="00990EC8" w:rsidRDefault="00966317"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966317" w:rsidRDefault="00966317" w:rsidP="00E20F81">
                      <w:pPr>
                        <w:jc w:val="center"/>
                        <w:rPr>
                          <w:rFonts w:ascii="Verdana" w:hAnsi="Verdana"/>
                          <w:b/>
                          <w:sz w:val="20"/>
                          <w:szCs w:val="20"/>
                        </w:rPr>
                      </w:pPr>
                    </w:p>
                  </w:txbxContent>
                </v:textbox>
                <w10:wrap type="tight"/>
              </v:shape>
            </w:pict>
          </mc:Fallback>
        </mc:AlternateContent>
      </w:r>
    </w:p>
    <w:p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45266B" w:rsidRPr="002A58FF" w:rsidRDefault="0083099C" w:rsidP="00CC6844">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FB28F6">
      <w:pPr>
        <w:pStyle w:val="Zwykytekst"/>
        <w:spacing w:before="120"/>
        <w:jc w:val="both"/>
        <w:rPr>
          <w:rFonts w:ascii="Verdana" w:hAnsi="Verdana"/>
          <w:b/>
        </w:rPr>
      </w:pPr>
    </w:p>
    <w:p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rsidR="0045266B" w:rsidRPr="002A58FF" w:rsidRDefault="0045266B" w:rsidP="00FB28F6">
      <w:pPr>
        <w:pStyle w:val="Zwykytekst"/>
        <w:spacing w:before="120"/>
        <w:jc w:val="both"/>
        <w:rPr>
          <w:rFonts w:ascii="Verdana" w:hAnsi="Verdana"/>
          <w:b/>
        </w:rPr>
      </w:pPr>
    </w:p>
    <w:p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w:t>
      </w:r>
      <w:proofErr w:type="spellStart"/>
      <w:r w:rsidRPr="002A58FF">
        <w:rPr>
          <w:rFonts w:ascii="Verdana" w:hAnsi="Verdana"/>
          <w:iCs/>
          <w:sz w:val="20"/>
          <w:szCs w:val="20"/>
        </w:rPr>
        <w:t>Pzp</w:t>
      </w:r>
      <w:proofErr w:type="spellEnd"/>
      <w:r w:rsidRPr="002A58FF">
        <w:rPr>
          <w:rFonts w:ascii="Verdana" w:hAnsi="Verdana"/>
          <w:iCs/>
          <w:sz w:val="20"/>
          <w:szCs w:val="20"/>
        </w:rPr>
        <w:t>.</w:t>
      </w:r>
    </w:p>
    <w:p w:rsidR="0045266B" w:rsidRPr="002A58FF" w:rsidRDefault="0045266B" w:rsidP="00332E27">
      <w:pPr>
        <w:spacing w:before="120"/>
        <w:jc w:val="both"/>
        <w:rPr>
          <w:rFonts w:ascii="Verdana" w:hAnsi="Verdana"/>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w:t>
      </w:r>
      <w:proofErr w:type="spellStart"/>
      <w:r w:rsidRPr="002A58FF">
        <w:rPr>
          <w:rFonts w:ascii="Verdana" w:hAnsi="Verdana"/>
          <w:i/>
          <w:iCs/>
          <w:sz w:val="20"/>
          <w:szCs w:val="20"/>
        </w:rPr>
        <w:t>Pzp</w:t>
      </w:r>
      <w:proofErr w:type="spellEnd"/>
      <w:r w:rsidRPr="002A58FF">
        <w:rPr>
          <w:rFonts w:ascii="Verdana" w:hAnsi="Verdana"/>
          <w:i/>
          <w:iCs/>
          <w:sz w:val="20"/>
          <w:szCs w:val="20"/>
        </w:rPr>
        <w:t xml:space="preserve">” </w:t>
      </w:r>
      <w:r w:rsidRPr="002A58FF">
        <w:rPr>
          <w:rFonts w:ascii="Verdana" w:hAnsi="Verdana"/>
          <w:i/>
          <w:sz w:val="20"/>
          <w:szCs w:val="20"/>
        </w:rPr>
        <w:t xml:space="preserve"> składa każdy z Wykonawców wspólnie ubiegających się o udzielenie zamówienia.</w:t>
      </w:r>
    </w:p>
    <w:p w:rsidR="0045266B" w:rsidRPr="002A58FF" w:rsidRDefault="0045266B" w:rsidP="00E14345">
      <w:pPr>
        <w:pStyle w:val="tytu0"/>
      </w:pPr>
    </w:p>
    <w:p w:rsidR="0045266B" w:rsidRPr="002A58FF" w:rsidRDefault="0045266B" w:rsidP="00E14345">
      <w:pPr>
        <w:pStyle w:val="tytu0"/>
      </w:pPr>
    </w:p>
    <w:p w:rsidR="0045266B" w:rsidRDefault="0045266B" w:rsidP="00E14345">
      <w:pPr>
        <w:pStyle w:val="tytu0"/>
      </w:pPr>
    </w:p>
    <w:p w:rsidR="0045266B" w:rsidRDefault="0045266B" w:rsidP="008E6E8F">
      <w:pPr>
        <w:rPr>
          <w:lang w:eastAsia="pl-PL"/>
        </w:rPr>
      </w:pPr>
    </w:p>
    <w:p w:rsidR="0083099C" w:rsidRDefault="0083099C" w:rsidP="008E6E8F">
      <w:pPr>
        <w:rPr>
          <w:lang w:eastAsia="pl-PL"/>
        </w:rPr>
      </w:pPr>
    </w:p>
    <w:p w:rsidR="0083099C" w:rsidRDefault="0083099C" w:rsidP="008E6E8F">
      <w:pPr>
        <w:rPr>
          <w:lang w:eastAsia="pl-PL"/>
        </w:rPr>
      </w:pPr>
    </w:p>
    <w:p w:rsidR="0083099C" w:rsidRDefault="0083099C" w:rsidP="008E6E8F">
      <w:pPr>
        <w:rPr>
          <w:lang w:eastAsia="pl-PL"/>
        </w:rPr>
      </w:pPr>
    </w:p>
    <w:p w:rsidR="0045266B" w:rsidRDefault="0045266B" w:rsidP="008E6E8F">
      <w:pPr>
        <w:rPr>
          <w:lang w:eastAsia="pl-PL"/>
        </w:rPr>
      </w:pPr>
    </w:p>
    <w:p w:rsidR="000F73C1" w:rsidRDefault="000F73C1" w:rsidP="008E6E8F">
      <w:pPr>
        <w:rPr>
          <w:lang w:eastAsia="pl-PL"/>
        </w:rPr>
      </w:pPr>
    </w:p>
    <w:p w:rsidR="000F73C1" w:rsidRDefault="000F73C1" w:rsidP="008E6E8F">
      <w:pPr>
        <w:rPr>
          <w:lang w:eastAsia="pl-PL"/>
        </w:rPr>
      </w:pPr>
    </w:p>
    <w:p w:rsidR="005D4D82" w:rsidRDefault="005D4D82">
      <w:pPr>
        <w:rPr>
          <w:lang w:eastAsia="pl-PL"/>
        </w:rPr>
      </w:pPr>
      <w:r>
        <w:rPr>
          <w:lang w:eastAsia="pl-PL"/>
        </w:rPr>
        <w:br w:type="page"/>
      </w:r>
    </w:p>
    <w:p w:rsidR="000F73C1" w:rsidRDefault="000F73C1" w:rsidP="008E6E8F">
      <w:pPr>
        <w:rPr>
          <w:lang w:eastAsia="pl-PL"/>
        </w:rPr>
      </w:pPr>
    </w:p>
    <w:p w:rsidR="0045266B" w:rsidRPr="002A58FF" w:rsidRDefault="0045266B" w:rsidP="00E14345">
      <w:pPr>
        <w:pStyle w:val="tytu0"/>
      </w:pP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0A4C3DD8" wp14:editId="29ED2F1C">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i/>
                          <w:sz w:val="18"/>
                        </w:rPr>
                      </w:pPr>
                    </w:p>
                    <w:p w:rsidR="00966317" w:rsidRDefault="00966317"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3120" behindDoc="0" locked="0" layoutInCell="1" allowOverlap="1" wp14:anchorId="0B34FC06" wp14:editId="0AB52429">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966317" w:rsidRPr="00990EC8" w:rsidRDefault="00966317" w:rsidP="00E20F81">
                            <w:pPr>
                              <w:jc w:val="center"/>
                              <w:rPr>
                                <w:rFonts w:ascii="Verdana" w:hAnsi="Verdana"/>
                                <w:b/>
                                <w:sz w:val="20"/>
                                <w:szCs w:val="20"/>
                              </w:rPr>
                            </w:pPr>
                            <w:r w:rsidRPr="00990EC8">
                              <w:rPr>
                                <w:rFonts w:ascii="Verdana" w:hAnsi="Verdana"/>
                                <w:b/>
                              </w:rPr>
                              <w:t>OŚWIADCZENIE</w:t>
                            </w:r>
                          </w:p>
                          <w:p w:rsidR="00966317" w:rsidRPr="00990EC8" w:rsidRDefault="00966317"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966317" w:rsidRPr="00990EC8" w:rsidRDefault="00966317"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966317" w:rsidRPr="00990EC8" w:rsidRDefault="00966317"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966317" w:rsidRPr="00990EC8" w:rsidRDefault="00966317" w:rsidP="00E20F81">
                      <w:pPr>
                        <w:jc w:val="center"/>
                        <w:rPr>
                          <w:rFonts w:ascii="Verdana" w:hAnsi="Verdana"/>
                          <w:b/>
                          <w:sz w:val="20"/>
                          <w:szCs w:val="20"/>
                        </w:rPr>
                      </w:pPr>
                      <w:r w:rsidRPr="00990EC8">
                        <w:rPr>
                          <w:rFonts w:ascii="Verdana" w:hAnsi="Verdana"/>
                          <w:b/>
                        </w:rPr>
                        <w:t>OŚWIADCZENIE</w:t>
                      </w:r>
                    </w:p>
                    <w:p w:rsidR="00966317" w:rsidRPr="00990EC8" w:rsidRDefault="00966317"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966317" w:rsidRPr="00990EC8" w:rsidRDefault="00966317"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966317" w:rsidRPr="00990EC8" w:rsidRDefault="00966317" w:rsidP="00E20F81">
                      <w:pPr>
                        <w:jc w:val="center"/>
                        <w:rPr>
                          <w:b/>
                          <w:sz w:val="20"/>
                          <w:szCs w:val="20"/>
                        </w:rPr>
                      </w:pPr>
                    </w:p>
                  </w:txbxContent>
                </v:textbox>
                <w10:wrap type="tight"/>
              </v:shape>
            </w:pict>
          </mc:Fallback>
        </mc:AlternateContent>
      </w: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45266B" w:rsidRPr="002A58FF" w:rsidRDefault="0083099C" w:rsidP="00CC6844">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rsidR="0045266B" w:rsidRPr="002A58FF" w:rsidRDefault="0045266B" w:rsidP="00FB28F6">
      <w:pPr>
        <w:spacing w:before="120"/>
        <w:jc w:val="both"/>
        <w:rPr>
          <w:rFonts w:ascii="Verdana" w:hAnsi="Verdana"/>
          <w:iCs/>
          <w:sz w:val="20"/>
          <w:szCs w:val="20"/>
        </w:rPr>
      </w:pPr>
    </w:p>
    <w:p w:rsidR="0045266B" w:rsidRPr="002A58FF" w:rsidRDefault="0045266B" w:rsidP="00FB28F6">
      <w:pPr>
        <w:pStyle w:val="Zwykytekst"/>
        <w:spacing w:before="120"/>
        <w:jc w:val="both"/>
        <w:rPr>
          <w:rFonts w:ascii="Verdana" w:hAnsi="Verdana"/>
          <w:b/>
        </w:rPr>
      </w:pPr>
    </w:p>
    <w:p w:rsidR="0045266B" w:rsidRPr="002A58FF" w:rsidRDefault="0045266B" w:rsidP="00FB28F6">
      <w:pPr>
        <w:spacing w:before="120"/>
        <w:jc w:val="both"/>
        <w:rPr>
          <w:rFonts w:ascii="Verdana" w:hAnsi="Verdana"/>
          <w:b/>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jc w:val="both"/>
        <w:rPr>
          <w:rFonts w:ascii="Verdana" w:hAnsi="Verdana"/>
          <w:i/>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2A58FF">
        <w:rPr>
          <w:rFonts w:ascii="Verdana" w:hAnsi="Verdana"/>
          <w:i/>
        </w:rPr>
        <w:t>Pzp</w:t>
      </w:r>
      <w:proofErr w:type="spellEnd"/>
      <w:r w:rsidRPr="002A58FF">
        <w:rPr>
          <w:rFonts w:ascii="Verdana" w:hAnsi="Verdana"/>
          <w:i/>
        </w:rPr>
        <w:t>”, powinno być złożone jedno w imieniu wszystkich Wykonawców</w:t>
      </w:r>
    </w:p>
    <w:p w:rsidR="0045266B" w:rsidRPr="002A58FF" w:rsidRDefault="0045266B" w:rsidP="00FB28F6">
      <w:pPr>
        <w:pStyle w:val="Zwykytekst"/>
        <w:spacing w:before="120"/>
        <w:jc w:val="right"/>
        <w:rPr>
          <w:rFonts w:ascii="Verdana" w:hAnsi="Verdana"/>
          <w:b/>
        </w:rPr>
      </w:pPr>
    </w:p>
    <w:p w:rsidR="0045266B" w:rsidRPr="002A58FF" w:rsidRDefault="0045266B" w:rsidP="00FB28F6">
      <w:pPr>
        <w:pStyle w:val="Zwykytekst"/>
        <w:spacing w:before="120"/>
        <w:jc w:val="right"/>
        <w:rPr>
          <w:rFonts w:ascii="Verdana" w:hAnsi="Verdana"/>
          <w:b/>
          <w:bCs/>
        </w:rPr>
      </w:pPr>
    </w:p>
    <w:p w:rsidR="0045266B" w:rsidRPr="002A58FF" w:rsidRDefault="0045266B" w:rsidP="00166679">
      <w:pPr>
        <w:jc w:val="right"/>
        <w:rPr>
          <w:rFonts w:ascii="Verdana" w:hAnsi="Verdana"/>
          <w:b/>
          <w:bCs/>
          <w:sz w:val="20"/>
          <w:szCs w:val="20"/>
        </w:rPr>
      </w:pPr>
      <w:r w:rsidRPr="002A58FF">
        <w:rPr>
          <w:rFonts w:ascii="Verdana" w:hAnsi="Verdana"/>
        </w:rPr>
        <w:br w:type="page"/>
      </w:r>
      <w:r w:rsidRPr="002A58FF">
        <w:rPr>
          <w:rFonts w:ascii="Verdana" w:hAnsi="Verdana"/>
          <w:b/>
          <w:bCs/>
          <w:sz w:val="20"/>
          <w:szCs w:val="20"/>
        </w:rPr>
        <w:lastRenderedPageBreak/>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8240" behindDoc="0" locked="0" layoutInCell="1" allowOverlap="1" wp14:anchorId="6238F24A" wp14:editId="3DB3DFF8">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966317" w:rsidRDefault="00966317" w:rsidP="00141658">
                            <w:pPr>
                              <w:jc w:val="center"/>
                              <w:rPr>
                                <w:i/>
                                <w:sz w:val="18"/>
                              </w:rPr>
                            </w:pPr>
                          </w:p>
                          <w:p w:rsidR="00966317" w:rsidRDefault="00966317" w:rsidP="00141658">
                            <w:pPr>
                              <w:jc w:val="center"/>
                              <w:rPr>
                                <w:i/>
                                <w:sz w:val="18"/>
                              </w:rPr>
                            </w:pPr>
                          </w:p>
                          <w:p w:rsidR="00966317" w:rsidRDefault="00966317" w:rsidP="00141658">
                            <w:pPr>
                              <w:jc w:val="center"/>
                              <w:rPr>
                                <w:i/>
                                <w:sz w:val="18"/>
                              </w:rPr>
                            </w:pPr>
                          </w:p>
                          <w:p w:rsidR="00966317" w:rsidRDefault="00966317" w:rsidP="00141658">
                            <w:pPr>
                              <w:jc w:val="center"/>
                              <w:rPr>
                                <w:i/>
                                <w:sz w:val="18"/>
                              </w:rPr>
                            </w:pPr>
                          </w:p>
                          <w:p w:rsidR="00966317" w:rsidRPr="00C714EE" w:rsidRDefault="00966317"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966317" w:rsidRDefault="00966317" w:rsidP="00141658">
                      <w:pPr>
                        <w:jc w:val="center"/>
                        <w:rPr>
                          <w:i/>
                          <w:sz w:val="18"/>
                        </w:rPr>
                      </w:pPr>
                    </w:p>
                    <w:p w:rsidR="00966317" w:rsidRDefault="00966317" w:rsidP="00141658">
                      <w:pPr>
                        <w:jc w:val="center"/>
                        <w:rPr>
                          <w:i/>
                          <w:sz w:val="18"/>
                        </w:rPr>
                      </w:pPr>
                    </w:p>
                    <w:p w:rsidR="00966317" w:rsidRDefault="00966317" w:rsidP="00141658">
                      <w:pPr>
                        <w:jc w:val="center"/>
                        <w:rPr>
                          <w:i/>
                          <w:sz w:val="18"/>
                        </w:rPr>
                      </w:pPr>
                    </w:p>
                    <w:p w:rsidR="00966317" w:rsidRDefault="00966317" w:rsidP="00141658">
                      <w:pPr>
                        <w:jc w:val="center"/>
                        <w:rPr>
                          <w:i/>
                          <w:sz w:val="18"/>
                        </w:rPr>
                      </w:pPr>
                    </w:p>
                    <w:p w:rsidR="00966317" w:rsidRPr="00C714EE" w:rsidRDefault="00966317"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9264" behindDoc="0" locked="0" layoutInCell="1" allowOverlap="1" wp14:anchorId="38A3F3D4" wp14:editId="04CDD17A">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966317" w:rsidRDefault="00966317" w:rsidP="00141658">
                            <w:pPr>
                              <w:jc w:val="center"/>
                              <w:rPr>
                                <w:rFonts w:ascii="Verdana" w:hAnsi="Verdana"/>
                                <w:b/>
                                <w:sz w:val="20"/>
                                <w:szCs w:val="20"/>
                              </w:rPr>
                            </w:pPr>
                          </w:p>
                          <w:p w:rsidR="00966317" w:rsidRDefault="00966317" w:rsidP="00141658">
                            <w:pPr>
                              <w:jc w:val="center"/>
                              <w:rPr>
                                <w:rFonts w:ascii="Verdana" w:hAnsi="Verdana"/>
                                <w:b/>
                                <w:sz w:val="20"/>
                                <w:szCs w:val="20"/>
                              </w:rPr>
                            </w:pPr>
                            <w:r w:rsidRPr="00F96B9B">
                              <w:rPr>
                                <w:rFonts w:ascii="Verdana" w:hAnsi="Verdana"/>
                                <w:b/>
                                <w:sz w:val="20"/>
                                <w:szCs w:val="20"/>
                              </w:rPr>
                              <w:t xml:space="preserve">INFORMACJA </w:t>
                            </w:r>
                          </w:p>
                          <w:p w:rsidR="00966317" w:rsidRPr="00F96B9B" w:rsidRDefault="00966317" w:rsidP="00141658">
                            <w:pPr>
                              <w:jc w:val="center"/>
                              <w:rPr>
                                <w:rFonts w:ascii="Verdana" w:hAnsi="Verdana"/>
                                <w:b/>
                                <w:sz w:val="20"/>
                                <w:szCs w:val="20"/>
                              </w:rPr>
                            </w:pPr>
                          </w:p>
                          <w:p w:rsidR="00966317" w:rsidRPr="00F96B9B" w:rsidRDefault="00966317"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966317" w:rsidRDefault="00966317" w:rsidP="00141658">
                      <w:pPr>
                        <w:jc w:val="center"/>
                        <w:rPr>
                          <w:rFonts w:ascii="Verdana" w:hAnsi="Verdana"/>
                          <w:b/>
                          <w:sz w:val="20"/>
                          <w:szCs w:val="20"/>
                        </w:rPr>
                      </w:pPr>
                    </w:p>
                    <w:p w:rsidR="00966317" w:rsidRDefault="00966317" w:rsidP="00141658">
                      <w:pPr>
                        <w:jc w:val="center"/>
                        <w:rPr>
                          <w:rFonts w:ascii="Verdana" w:hAnsi="Verdana"/>
                          <w:b/>
                          <w:sz w:val="20"/>
                          <w:szCs w:val="20"/>
                        </w:rPr>
                      </w:pPr>
                      <w:r w:rsidRPr="00F96B9B">
                        <w:rPr>
                          <w:rFonts w:ascii="Verdana" w:hAnsi="Verdana"/>
                          <w:b/>
                          <w:sz w:val="20"/>
                          <w:szCs w:val="20"/>
                        </w:rPr>
                        <w:t xml:space="preserve">INFORMACJA </w:t>
                      </w:r>
                    </w:p>
                    <w:p w:rsidR="00966317" w:rsidRPr="00F96B9B" w:rsidRDefault="00966317" w:rsidP="00141658">
                      <w:pPr>
                        <w:jc w:val="center"/>
                        <w:rPr>
                          <w:rFonts w:ascii="Verdana" w:hAnsi="Verdana"/>
                          <w:b/>
                          <w:sz w:val="20"/>
                          <w:szCs w:val="20"/>
                        </w:rPr>
                      </w:pPr>
                    </w:p>
                    <w:p w:rsidR="00966317" w:rsidRPr="00F96B9B" w:rsidRDefault="00966317"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2A58FF" w:rsidRDefault="0045266B" w:rsidP="005913A9">
      <w:pPr>
        <w:pStyle w:val="Zwykytekst"/>
        <w:spacing w:before="120"/>
        <w:rPr>
          <w:rFonts w:ascii="Verdana" w:hAnsi="Verdana"/>
        </w:rPr>
      </w:pPr>
    </w:p>
    <w:p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A473F4">
      <w:pPr>
        <w:widowControl w:val="0"/>
        <w:tabs>
          <w:tab w:val="left" w:pos="8460"/>
          <w:tab w:val="left" w:pos="8910"/>
        </w:tabs>
        <w:jc w:val="both"/>
        <w:rPr>
          <w:rFonts w:ascii="Verdana" w:hAnsi="Verdana"/>
          <w:b/>
          <w:sz w:val="18"/>
          <w:szCs w:val="18"/>
        </w:rPr>
      </w:pPr>
    </w:p>
    <w:p w:rsidR="0045266B" w:rsidRPr="002A58FF" w:rsidRDefault="0083099C" w:rsidP="003C5437">
      <w:pPr>
        <w:jc w:val="both"/>
        <w:outlineLvl w:val="0"/>
        <w:rPr>
          <w:rFonts w:ascii="Verdana" w:hAnsi="Verdana"/>
          <w:b/>
          <w:bCs/>
          <w:sz w:val="20"/>
          <w:szCs w:val="20"/>
          <w:u w:val="single"/>
          <w:lang w:eastAsia="pl-PL"/>
        </w:rPr>
      </w:pPr>
      <w:r w:rsidRPr="0083099C">
        <w:rPr>
          <w:rFonts w:ascii="Verdana" w:hAnsi="Verdana"/>
          <w:b/>
          <w:sz w:val="20"/>
          <w:szCs w:val="20"/>
          <w:lang w:eastAsia="pl-PL"/>
        </w:rPr>
        <w:t>Dostawę sprzętu komputerowego dla Ministerstwa Sprawiedliwości</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cente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rsidR="0045266B" w:rsidRPr="002A58FF" w:rsidRDefault="0045266B" w:rsidP="00141658">
      <w:pPr>
        <w:pStyle w:val="Stopka"/>
        <w:tabs>
          <w:tab w:val="left" w:pos="708"/>
        </w:tabs>
        <w:rPr>
          <w:rFonts w:ascii="Verdana" w:hAnsi="Verdana"/>
          <w:sz w:val="20"/>
          <w:szCs w:val="20"/>
        </w:rPr>
      </w:pPr>
    </w:p>
    <w:p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w:t>
      </w:r>
      <w:proofErr w:type="spellStart"/>
      <w:r w:rsidRPr="002A58FF">
        <w:rPr>
          <w:rFonts w:ascii="Verdana" w:hAnsi="Verdana"/>
          <w:sz w:val="20"/>
          <w:szCs w:val="20"/>
        </w:rPr>
        <w:t>Pzp</w:t>
      </w:r>
      <w:proofErr w:type="spellEnd"/>
    </w:p>
    <w:p w:rsidR="0045266B" w:rsidRPr="002A58FF" w:rsidRDefault="0045266B" w:rsidP="00141658">
      <w:pPr>
        <w:widowControl w:val="0"/>
        <w:tabs>
          <w:tab w:val="left" w:pos="8460"/>
          <w:tab w:val="left" w:pos="8910"/>
        </w:tabs>
        <w:jc w:val="both"/>
        <w:rPr>
          <w:rFonts w:ascii="Verdana" w:hAnsi="Verdana"/>
          <w:sz w:val="20"/>
          <w:szCs w:val="20"/>
        </w:rPr>
      </w:pPr>
    </w:p>
    <w:p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w skład której wchodzą następujące podmioty:</w:t>
      </w:r>
    </w:p>
    <w:p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rsidTr="00601261">
        <w:tc>
          <w:tcPr>
            <w:tcW w:w="996" w:type="dxa"/>
          </w:tcPr>
          <w:p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bl>
    <w:p w:rsidR="0045266B" w:rsidRPr="002A58FF" w:rsidRDefault="0045266B" w:rsidP="00141658">
      <w:pPr>
        <w:tabs>
          <w:tab w:val="left" w:pos="4032"/>
        </w:tabs>
        <w:jc w:val="both"/>
        <w:rPr>
          <w:rFonts w:ascii="Verdana" w:hAnsi="Verdana"/>
          <w:b/>
          <w:sz w:val="20"/>
          <w:szCs w:val="20"/>
        </w:rPr>
      </w:pPr>
    </w:p>
    <w:p w:rsidR="0045266B" w:rsidRPr="002A58FF" w:rsidRDefault="0045266B" w:rsidP="00141658">
      <w:pP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r w:rsidRPr="002A58FF">
        <w:rPr>
          <w:rFonts w:ascii="Verdana" w:hAnsi="Verdana"/>
          <w:sz w:val="18"/>
          <w:szCs w:val="18"/>
        </w:rPr>
        <w:t>…............................................................................................</w:t>
      </w:r>
    </w:p>
    <w:p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rsidR="0045266B" w:rsidRPr="002A58FF" w:rsidRDefault="0045266B" w:rsidP="00B61FB8">
      <w:pPr>
        <w:jc w:val="both"/>
        <w:rPr>
          <w:rFonts w:ascii="Verdana" w:hAnsi="Verdana"/>
          <w:sz w:val="18"/>
          <w:szCs w:val="18"/>
        </w:rPr>
      </w:pPr>
      <w:r w:rsidRPr="002A58FF">
        <w:rPr>
          <w:rFonts w:ascii="Verdana" w:hAnsi="Verdana"/>
          <w:sz w:val="18"/>
          <w:szCs w:val="18"/>
        </w:rPr>
        <w:t> </w:t>
      </w:r>
    </w:p>
    <w:p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rsidR="0045266B" w:rsidRPr="002A58FF" w:rsidRDefault="0045266B" w:rsidP="00141658">
      <w:pPr>
        <w:pStyle w:val="Tekstpodstawowywcity"/>
        <w:tabs>
          <w:tab w:val="left" w:pos="426"/>
        </w:tabs>
        <w:ind w:left="360"/>
        <w:rPr>
          <w:rFonts w:ascii="Verdana" w:hAnsi="Verdana"/>
          <w:sz w:val="18"/>
          <w:szCs w:val="18"/>
        </w:rPr>
      </w:pPr>
    </w:p>
    <w:p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rsidR="0045266B" w:rsidRPr="002A58FF" w:rsidRDefault="0045266B" w:rsidP="00DB3DFD">
      <w:pPr>
        <w:jc w:val="both"/>
        <w:rPr>
          <w:rFonts w:ascii="Verdana" w:hAnsi="Verdana"/>
          <w:sz w:val="18"/>
          <w:szCs w:val="18"/>
          <w:vertAlign w:val="superscript"/>
        </w:rPr>
      </w:pPr>
    </w:p>
    <w:p w:rsidR="0045266B" w:rsidRPr="002A58FF"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r w:rsidRPr="002A58FF">
        <w:rPr>
          <w:rFonts w:ascii="Verdana" w:hAnsi="Verdana"/>
          <w:sz w:val="18"/>
          <w:szCs w:val="18"/>
        </w:rPr>
        <w:br w:type="page"/>
      </w:r>
    </w:p>
    <w:p w:rsidR="00C91814" w:rsidRPr="00F562DC" w:rsidRDefault="00C91814" w:rsidP="00C91814">
      <w:pPr>
        <w:spacing w:before="120"/>
        <w:jc w:val="right"/>
        <w:rPr>
          <w:rFonts w:ascii="Verdana" w:eastAsia="Calibri" w:hAnsi="Verdana"/>
          <w:sz w:val="20"/>
          <w:szCs w:val="20"/>
          <w:lang w:eastAsia="pl-PL"/>
        </w:rPr>
      </w:pPr>
      <w:r w:rsidRPr="00F562DC">
        <w:rPr>
          <w:rFonts w:ascii="Verdana" w:eastAsia="Calibri" w:hAnsi="Verdana"/>
          <w:b/>
          <w:bCs/>
          <w:sz w:val="20"/>
          <w:szCs w:val="20"/>
          <w:lang w:eastAsia="pl-PL"/>
        </w:rPr>
        <w:lastRenderedPageBreak/>
        <w:t>Formularz 3.</w:t>
      </w:r>
      <w:r>
        <w:rPr>
          <w:rFonts w:ascii="Verdana" w:eastAsia="Calibri" w:hAnsi="Verdana"/>
          <w:b/>
          <w:bCs/>
          <w:sz w:val="20"/>
          <w:szCs w:val="20"/>
          <w:lang w:eastAsia="pl-PL"/>
        </w:rPr>
        <w:t>4</w:t>
      </w:r>
      <w:r w:rsidRPr="00F562DC">
        <w:rPr>
          <w:rFonts w:ascii="Verdana" w:eastAsia="Calibri" w:hAnsi="Verdana"/>
          <w:b/>
          <w:bCs/>
          <w:sz w:val="20"/>
          <w:szCs w:val="20"/>
          <w:lang w:eastAsia="pl-PL"/>
        </w:rPr>
        <w:t>.</w:t>
      </w:r>
    </w:p>
    <w:p w:rsidR="00C91814" w:rsidRPr="00F562DC" w:rsidRDefault="00C91814" w:rsidP="00C91814">
      <w:pPr>
        <w:tabs>
          <w:tab w:val="left" w:pos="-450"/>
        </w:tabs>
        <w:ind w:left="720" w:hanging="720"/>
        <w:outlineLvl w:val="0"/>
        <w:rPr>
          <w:rFonts w:ascii="Verdana" w:hAnsi="Verdana"/>
          <w:b/>
          <w:bCs/>
          <w:sz w:val="20"/>
          <w:szCs w:val="20"/>
          <w:lang w:eastAsia="pl-PL"/>
        </w:rPr>
      </w:pPr>
      <w:r>
        <w:rPr>
          <w:rFonts w:ascii="Verdana" w:hAnsi="Verdana"/>
          <w:b/>
          <w:bCs/>
          <w:noProof/>
          <w:sz w:val="20"/>
          <w:szCs w:val="20"/>
          <w:lang w:eastAsia="pl-PL"/>
        </w:rPr>
        <mc:AlternateContent>
          <mc:Choice Requires="wps">
            <w:drawing>
              <wp:anchor distT="0" distB="0" distL="114300" distR="114300" simplePos="0" relativeHeight="251662336" behindDoc="0" locked="0" layoutInCell="1" allowOverlap="1" wp14:anchorId="66E9F768" wp14:editId="38C53290">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966317" w:rsidRDefault="00966317" w:rsidP="00C91814">
                            <w:pPr>
                              <w:jc w:val="center"/>
                              <w:rPr>
                                <w:b/>
                                <w:sz w:val="18"/>
                                <w:szCs w:val="18"/>
                              </w:rPr>
                            </w:pPr>
                          </w:p>
                          <w:p w:rsidR="00966317" w:rsidRDefault="00966317" w:rsidP="00C91814">
                            <w:pPr>
                              <w:jc w:val="center"/>
                              <w:rPr>
                                <w:rFonts w:ascii="Verdana" w:hAnsi="Verdana"/>
                                <w:b/>
                                <w:sz w:val="18"/>
                                <w:szCs w:val="18"/>
                              </w:rPr>
                            </w:pPr>
                          </w:p>
                          <w:p w:rsidR="00966317" w:rsidRPr="00990EC8" w:rsidRDefault="00966317"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966317" w:rsidRDefault="00966317" w:rsidP="00C9181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966317" w:rsidRDefault="00966317" w:rsidP="00C91814">
                      <w:pPr>
                        <w:jc w:val="center"/>
                        <w:rPr>
                          <w:b/>
                          <w:sz w:val="18"/>
                          <w:szCs w:val="18"/>
                        </w:rPr>
                      </w:pPr>
                    </w:p>
                    <w:p w:rsidR="00966317" w:rsidRDefault="00966317" w:rsidP="00C91814">
                      <w:pPr>
                        <w:jc w:val="center"/>
                        <w:rPr>
                          <w:rFonts w:ascii="Verdana" w:hAnsi="Verdana"/>
                          <w:b/>
                          <w:sz w:val="18"/>
                          <w:szCs w:val="18"/>
                        </w:rPr>
                      </w:pPr>
                    </w:p>
                    <w:p w:rsidR="00966317" w:rsidRPr="00990EC8" w:rsidRDefault="00966317"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966317" w:rsidRDefault="00966317" w:rsidP="00C91814">
                      <w:pPr>
                        <w:jc w:val="center"/>
                        <w:rPr>
                          <w:b/>
                          <w:sz w:val="28"/>
                        </w:rPr>
                      </w:pPr>
                    </w:p>
                  </w:txbxContent>
                </v:textbox>
                <w10:wrap type="tight"/>
              </v:shape>
            </w:pict>
          </mc:Fallback>
        </mc:AlternateContent>
      </w:r>
      <w:r>
        <w:rPr>
          <w:rFonts w:ascii="Verdana" w:hAnsi="Verdana"/>
          <w:b/>
          <w:bCs/>
          <w:noProof/>
          <w:sz w:val="20"/>
          <w:szCs w:val="20"/>
          <w:lang w:eastAsia="pl-PL"/>
        </w:rPr>
        <mc:AlternateContent>
          <mc:Choice Requires="wps">
            <w:drawing>
              <wp:anchor distT="0" distB="0" distL="114300" distR="114300" simplePos="0" relativeHeight="251661312" behindDoc="0" locked="0" layoutInCell="1" allowOverlap="1" wp14:anchorId="003199BB" wp14:editId="09E33F2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966317" w:rsidRDefault="00966317" w:rsidP="00C91814">
                            <w:pPr>
                              <w:jc w:val="center"/>
                              <w:rPr>
                                <w:i/>
                                <w:sz w:val="18"/>
                              </w:rPr>
                            </w:pPr>
                          </w:p>
                          <w:p w:rsidR="00966317" w:rsidRDefault="00966317" w:rsidP="00C91814">
                            <w:pPr>
                              <w:jc w:val="center"/>
                              <w:rPr>
                                <w:i/>
                                <w:sz w:val="18"/>
                              </w:rPr>
                            </w:pPr>
                          </w:p>
                          <w:p w:rsidR="00966317" w:rsidRDefault="00966317" w:rsidP="00C91814">
                            <w:pPr>
                              <w:jc w:val="center"/>
                              <w:rPr>
                                <w:i/>
                                <w:sz w:val="18"/>
                              </w:rPr>
                            </w:pPr>
                          </w:p>
                          <w:p w:rsidR="00966317" w:rsidRDefault="00966317" w:rsidP="00C91814">
                            <w:pPr>
                              <w:jc w:val="center"/>
                              <w:rPr>
                                <w:rFonts w:ascii="Verdana" w:hAnsi="Verdana"/>
                                <w:i/>
                                <w:sz w:val="16"/>
                                <w:szCs w:val="16"/>
                              </w:rPr>
                            </w:pPr>
                          </w:p>
                          <w:p w:rsidR="00966317" w:rsidRDefault="00966317" w:rsidP="00C9181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966317" w:rsidRDefault="00966317" w:rsidP="00C91814">
                      <w:pPr>
                        <w:jc w:val="center"/>
                        <w:rPr>
                          <w:i/>
                          <w:sz w:val="18"/>
                        </w:rPr>
                      </w:pPr>
                    </w:p>
                    <w:p w:rsidR="00966317" w:rsidRDefault="00966317" w:rsidP="00C91814">
                      <w:pPr>
                        <w:jc w:val="center"/>
                        <w:rPr>
                          <w:i/>
                          <w:sz w:val="18"/>
                        </w:rPr>
                      </w:pPr>
                    </w:p>
                    <w:p w:rsidR="00966317" w:rsidRDefault="00966317" w:rsidP="00C91814">
                      <w:pPr>
                        <w:jc w:val="center"/>
                        <w:rPr>
                          <w:i/>
                          <w:sz w:val="18"/>
                        </w:rPr>
                      </w:pPr>
                    </w:p>
                    <w:p w:rsidR="00966317" w:rsidRDefault="00966317" w:rsidP="00C91814">
                      <w:pPr>
                        <w:jc w:val="center"/>
                        <w:rPr>
                          <w:rFonts w:ascii="Verdana" w:hAnsi="Verdana"/>
                          <w:i/>
                          <w:sz w:val="16"/>
                          <w:szCs w:val="16"/>
                        </w:rPr>
                      </w:pPr>
                    </w:p>
                    <w:p w:rsidR="00966317" w:rsidRDefault="00966317" w:rsidP="00C9181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91814" w:rsidRPr="00F562DC" w:rsidRDefault="00C91814" w:rsidP="00C91814">
      <w:pPr>
        <w:spacing w:before="120"/>
        <w:jc w:val="both"/>
        <w:rPr>
          <w:rFonts w:ascii="Verdana" w:eastAsia="Calibri" w:hAnsi="Verdana"/>
          <w:sz w:val="20"/>
          <w:szCs w:val="20"/>
          <w:lang w:eastAsia="pl-PL"/>
        </w:rPr>
      </w:pPr>
      <w:r w:rsidRPr="00F562DC">
        <w:rPr>
          <w:rFonts w:ascii="Verdana" w:eastAsia="Calibri" w:hAnsi="Verdana"/>
          <w:sz w:val="20"/>
          <w:szCs w:val="20"/>
          <w:lang w:eastAsia="pl-PL"/>
        </w:rPr>
        <w:t>Składając ofertę w postępowaniu o udzielenie zamówienia publicznego prowadzonym w trybie przetargu nieograniczonego na:</w:t>
      </w:r>
    </w:p>
    <w:p w:rsidR="005D4D82" w:rsidRDefault="005D4D82" w:rsidP="00C91814">
      <w:pPr>
        <w:jc w:val="both"/>
        <w:outlineLvl w:val="0"/>
        <w:rPr>
          <w:rFonts w:ascii="Verdana" w:hAnsi="Verdana"/>
          <w:b/>
          <w:sz w:val="20"/>
          <w:szCs w:val="20"/>
          <w:lang w:eastAsia="pl-PL"/>
        </w:rPr>
      </w:pPr>
    </w:p>
    <w:p w:rsidR="00C91814" w:rsidRPr="00F562DC" w:rsidRDefault="00C91814" w:rsidP="00C91814">
      <w:pPr>
        <w:spacing w:before="120"/>
        <w:jc w:val="both"/>
        <w:rPr>
          <w:rFonts w:ascii="Verdana" w:eastAsia="Calibri" w:hAnsi="Verdana"/>
          <w:b/>
          <w:sz w:val="20"/>
          <w:szCs w:val="20"/>
          <w:lang w:eastAsia="pl-PL"/>
        </w:rPr>
      </w:pPr>
      <w:r w:rsidRPr="00C91814">
        <w:rPr>
          <w:rFonts w:ascii="Verdana" w:hAnsi="Verdana"/>
          <w:b/>
          <w:sz w:val="20"/>
          <w:szCs w:val="20"/>
          <w:lang w:eastAsia="pl-PL"/>
        </w:rPr>
        <w:t>Dostawę sprzętu komputerowego dla Ministerstwa Sprawiedliwości</w:t>
      </w:r>
    </w:p>
    <w:p w:rsidR="00C91814" w:rsidRPr="00F562DC" w:rsidRDefault="00C91814" w:rsidP="00C91814">
      <w:pPr>
        <w:jc w:val="both"/>
        <w:rPr>
          <w:rFonts w:ascii="Verdana" w:hAnsi="Verdana"/>
          <w:sz w:val="20"/>
          <w:szCs w:val="20"/>
        </w:rPr>
      </w:pPr>
      <w:r w:rsidRPr="00F562DC">
        <w:rPr>
          <w:rFonts w:ascii="Verdana" w:hAnsi="Verdana"/>
          <w:sz w:val="20"/>
          <w:szCs w:val="20"/>
        </w:rPr>
        <w:t xml:space="preserve">przedkładamy wykaz głównych </w:t>
      </w:r>
      <w:r w:rsidR="005D4D82">
        <w:rPr>
          <w:rFonts w:ascii="Verdana" w:hAnsi="Verdana"/>
          <w:sz w:val="20"/>
          <w:szCs w:val="20"/>
        </w:rPr>
        <w:t>dostaw</w:t>
      </w:r>
      <w:r w:rsidR="005D4D82" w:rsidRPr="00F562DC">
        <w:rPr>
          <w:rFonts w:ascii="Verdana" w:hAnsi="Verdana"/>
          <w:sz w:val="20"/>
          <w:szCs w:val="20"/>
        </w:rPr>
        <w:t xml:space="preserve"> </w:t>
      </w:r>
      <w:r w:rsidRPr="00F562DC">
        <w:rPr>
          <w:rFonts w:ascii="Verdana" w:hAnsi="Verdana"/>
          <w:sz w:val="20"/>
          <w:szCs w:val="20"/>
        </w:rPr>
        <w:t xml:space="preserve">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C91814" w:rsidRPr="00F562DC" w:rsidRDefault="00C91814" w:rsidP="00C91814">
      <w:pPr>
        <w:jc w:val="both"/>
        <w:rPr>
          <w:rFonts w:ascii="Verdana" w:hAnsi="Verdana"/>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C91814" w:rsidRPr="00F562DC" w:rsidTr="00C91814">
        <w:trPr>
          <w:cantSplit/>
          <w:trHeight w:val="240"/>
        </w:trPr>
        <w:tc>
          <w:tcPr>
            <w:tcW w:w="9639" w:type="dxa"/>
            <w:gridSpan w:val="5"/>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WYKAZ POTWIERDZAJACY SPEŁNIENIE WARUNKÓW UDZIAŁU W POSTĘPOWANIU </w:t>
            </w:r>
          </w:p>
        </w:tc>
      </w:tr>
      <w:tr w:rsidR="00C91814" w:rsidRPr="00F562DC" w:rsidTr="00C91814">
        <w:trPr>
          <w:cantSplit/>
          <w:trHeight w:val="240"/>
        </w:trPr>
        <w:tc>
          <w:tcPr>
            <w:tcW w:w="2132" w:type="dxa"/>
            <w:vMerge w:val="restart"/>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Nazwa Wykonawcy (podmiotu), wykazującego posiadanie doświadczenia </w:t>
            </w:r>
          </w:p>
        </w:tc>
        <w:tc>
          <w:tcPr>
            <w:tcW w:w="1927" w:type="dxa"/>
            <w:vMerge w:val="restart"/>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Nazwa i adres Zamawiającego/Zlecającego</w:t>
            </w:r>
          </w:p>
        </w:tc>
        <w:tc>
          <w:tcPr>
            <w:tcW w:w="2704" w:type="dxa"/>
            <w:vMerge w:val="restart"/>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Informacje potwierdzające spełnienie warunków określonych w pkt. 7.2.2</w:t>
            </w:r>
            <w:r>
              <w:rPr>
                <w:rFonts w:ascii="Verdana" w:eastAsia="Calibri" w:hAnsi="Verdana" w:cs="Courier New"/>
                <w:b/>
                <w:sz w:val="16"/>
                <w:szCs w:val="16"/>
                <w:lang w:eastAsia="pl-PL"/>
              </w:rPr>
              <w:t>.</w:t>
            </w:r>
            <w:r w:rsidRPr="00F562DC">
              <w:rPr>
                <w:rFonts w:ascii="Verdana" w:eastAsia="Calibri" w:hAnsi="Verdana" w:cs="Courier New"/>
                <w:b/>
                <w:sz w:val="16"/>
                <w:szCs w:val="16"/>
                <w:lang w:eastAsia="pl-PL"/>
              </w:rPr>
              <w:t xml:space="preserve"> IDW</w:t>
            </w:r>
          </w:p>
        </w:tc>
        <w:tc>
          <w:tcPr>
            <w:tcW w:w="2876" w:type="dxa"/>
            <w:gridSpan w:val="2"/>
            <w:vAlign w:val="center"/>
          </w:tcPr>
          <w:p w:rsidR="00C91814" w:rsidRPr="00F562DC" w:rsidRDefault="00C91814" w:rsidP="00772371">
            <w:pPr>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Czas realizacji</w:t>
            </w:r>
          </w:p>
        </w:tc>
      </w:tr>
      <w:tr w:rsidR="00C91814" w:rsidRPr="00F562DC" w:rsidTr="00C91814">
        <w:trPr>
          <w:cantSplit/>
          <w:trHeight w:val="817"/>
        </w:trPr>
        <w:tc>
          <w:tcPr>
            <w:tcW w:w="2132" w:type="dxa"/>
            <w:vMerge/>
            <w:vAlign w:val="center"/>
          </w:tcPr>
          <w:p w:rsidR="00C91814" w:rsidRPr="00F562DC" w:rsidRDefault="00C91814" w:rsidP="00772371">
            <w:pPr>
              <w:rPr>
                <w:rFonts w:ascii="Verdana" w:hAnsi="Verdana" w:cs="Courier New"/>
                <w:b/>
                <w:sz w:val="16"/>
                <w:szCs w:val="16"/>
                <w:lang w:eastAsia="pl-PL"/>
              </w:rPr>
            </w:pPr>
          </w:p>
        </w:tc>
        <w:tc>
          <w:tcPr>
            <w:tcW w:w="1927" w:type="dxa"/>
            <w:vMerge/>
            <w:vAlign w:val="center"/>
          </w:tcPr>
          <w:p w:rsidR="00C91814" w:rsidRPr="00F562DC" w:rsidRDefault="00C91814" w:rsidP="00772371">
            <w:pPr>
              <w:rPr>
                <w:rFonts w:ascii="Verdana" w:hAnsi="Verdana" w:cs="Courier New"/>
                <w:b/>
                <w:sz w:val="16"/>
                <w:szCs w:val="16"/>
                <w:lang w:eastAsia="pl-PL"/>
              </w:rPr>
            </w:pPr>
          </w:p>
        </w:tc>
        <w:tc>
          <w:tcPr>
            <w:tcW w:w="2704" w:type="dxa"/>
            <w:vMerge/>
            <w:vAlign w:val="center"/>
          </w:tcPr>
          <w:p w:rsidR="00C91814" w:rsidRPr="00F562DC" w:rsidRDefault="00C91814" w:rsidP="00772371">
            <w:pPr>
              <w:rPr>
                <w:rFonts w:ascii="Verdana" w:hAnsi="Verdana" w:cs="Courier New"/>
                <w:b/>
                <w:sz w:val="16"/>
                <w:szCs w:val="16"/>
                <w:lang w:eastAsia="pl-PL"/>
              </w:rPr>
            </w:pPr>
          </w:p>
        </w:tc>
        <w:tc>
          <w:tcPr>
            <w:tcW w:w="1317" w:type="dxa"/>
          </w:tcPr>
          <w:p w:rsidR="00C91814" w:rsidRPr="00F562DC" w:rsidRDefault="00C91814" w:rsidP="00772371">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początek</w:t>
            </w:r>
            <w:r w:rsidRPr="00F562DC">
              <w:rPr>
                <w:rFonts w:ascii="Verdana" w:eastAsia="Calibri" w:hAnsi="Verdana" w:cs="Courier New"/>
                <w:b/>
                <w:sz w:val="16"/>
                <w:szCs w:val="16"/>
                <w:u w:val="single"/>
                <w:lang w:eastAsia="pl-PL"/>
              </w:rPr>
              <w:t xml:space="preserve"> dzień/ miesiąc/ </w:t>
            </w:r>
            <w:r w:rsidRPr="00F562DC">
              <w:rPr>
                <w:rFonts w:ascii="Verdana" w:eastAsia="Calibri" w:hAnsi="Verdana" w:cs="Courier New"/>
                <w:b/>
                <w:sz w:val="16"/>
                <w:szCs w:val="16"/>
                <w:lang w:eastAsia="pl-PL"/>
              </w:rPr>
              <w:t>rok</w:t>
            </w:r>
          </w:p>
        </w:tc>
        <w:tc>
          <w:tcPr>
            <w:tcW w:w="1559" w:type="dxa"/>
          </w:tcPr>
          <w:p w:rsidR="00C91814" w:rsidRPr="00F562DC" w:rsidRDefault="00C91814" w:rsidP="00772371">
            <w:pPr>
              <w:spacing w:before="12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 xml:space="preserve">koniec dzień/ </w:t>
            </w:r>
            <w:r w:rsidRPr="00F562DC">
              <w:rPr>
                <w:rFonts w:ascii="Verdana" w:eastAsia="Calibri" w:hAnsi="Verdana" w:cs="Courier New"/>
                <w:b/>
                <w:sz w:val="16"/>
                <w:szCs w:val="16"/>
                <w:u w:val="single"/>
                <w:lang w:eastAsia="pl-PL"/>
              </w:rPr>
              <w:t>miesiąc</w:t>
            </w:r>
            <w:r w:rsidRPr="00F562DC">
              <w:rPr>
                <w:rFonts w:ascii="Verdana" w:eastAsia="Calibri" w:hAnsi="Verdana" w:cs="Courier New"/>
                <w:b/>
                <w:sz w:val="16"/>
                <w:szCs w:val="16"/>
                <w:lang w:eastAsia="pl-PL"/>
              </w:rPr>
              <w:t>/ rok</w:t>
            </w:r>
          </w:p>
        </w:tc>
      </w:tr>
      <w:tr w:rsidR="00C91814" w:rsidRPr="00F562DC" w:rsidTr="00C91814">
        <w:trPr>
          <w:trHeight w:val="256"/>
        </w:trPr>
        <w:tc>
          <w:tcPr>
            <w:tcW w:w="2132"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1</w:t>
            </w:r>
          </w:p>
        </w:tc>
        <w:tc>
          <w:tcPr>
            <w:tcW w:w="1927"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2</w:t>
            </w:r>
          </w:p>
        </w:tc>
        <w:tc>
          <w:tcPr>
            <w:tcW w:w="2704"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3</w:t>
            </w:r>
          </w:p>
        </w:tc>
        <w:tc>
          <w:tcPr>
            <w:tcW w:w="1317"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4</w:t>
            </w:r>
          </w:p>
        </w:tc>
        <w:tc>
          <w:tcPr>
            <w:tcW w:w="1559" w:type="dxa"/>
          </w:tcPr>
          <w:p w:rsidR="00C91814" w:rsidRPr="00F562DC" w:rsidRDefault="00C91814" w:rsidP="00772371">
            <w:pPr>
              <w:spacing w:before="60" w:after="60"/>
              <w:jc w:val="center"/>
              <w:rPr>
                <w:rFonts w:ascii="Verdana" w:eastAsia="Calibri" w:hAnsi="Verdana" w:cs="Courier New"/>
                <w:b/>
                <w:sz w:val="16"/>
                <w:szCs w:val="16"/>
                <w:lang w:eastAsia="pl-PL"/>
              </w:rPr>
            </w:pPr>
            <w:r w:rsidRPr="00F562DC">
              <w:rPr>
                <w:rFonts w:ascii="Verdana" w:eastAsia="Calibri" w:hAnsi="Verdana" w:cs="Courier New"/>
                <w:b/>
                <w:sz w:val="16"/>
                <w:szCs w:val="16"/>
                <w:lang w:eastAsia="pl-PL"/>
              </w:rPr>
              <w:t>5</w:t>
            </w:r>
          </w:p>
        </w:tc>
      </w:tr>
      <w:tr w:rsidR="00C91814" w:rsidRPr="00F562DC" w:rsidTr="00C91814">
        <w:trPr>
          <w:trHeight w:val="736"/>
        </w:trPr>
        <w:tc>
          <w:tcPr>
            <w:tcW w:w="2132" w:type="dxa"/>
          </w:tcPr>
          <w:p w:rsidR="00C91814" w:rsidRPr="00F562DC" w:rsidRDefault="00C91814" w:rsidP="00772371">
            <w:pPr>
              <w:spacing w:before="120"/>
              <w:jc w:val="both"/>
              <w:rPr>
                <w:rFonts w:ascii="Verdana" w:eastAsia="Calibri" w:hAnsi="Verdana" w:cs="Courier New"/>
                <w:sz w:val="16"/>
                <w:szCs w:val="16"/>
                <w:lang w:eastAsia="pl-PL"/>
              </w:rPr>
            </w:pPr>
          </w:p>
        </w:tc>
        <w:tc>
          <w:tcPr>
            <w:tcW w:w="1927" w:type="dxa"/>
          </w:tcPr>
          <w:p w:rsidR="00C91814" w:rsidRPr="00F562DC" w:rsidRDefault="00C91814" w:rsidP="00772371">
            <w:pPr>
              <w:spacing w:before="120"/>
              <w:jc w:val="both"/>
              <w:rPr>
                <w:rFonts w:ascii="Verdana" w:eastAsia="Calibri" w:hAnsi="Verdana" w:cs="Courier New"/>
                <w:sz w:val="16"/>
                <w:szCs w:val="16"/>
                <w:lang w:eastAsia="pl-PL"/>
              </w:rPr>
            </w:pPr>
          </w:p>
          <w:p w:rsidR="00C91814" w:rsidRPr="00F562DC" w:rsidRDefault="00C91814" w:rsidP="00772371">
            <w:pPr>
              <w:spacing w:before="120"/>
              <w:jc w:val="both"/>
              <w:rPr>
                <w:rFonts w:ascii="Verdana" w:eastAsia="Calibri" w:hAnsi="Verdana" w:cs="Courier New"/>
                <w:sz w:val="16"/>
                <w:szCs w:val="16"/>
                <w:lang w:eastAsia="pl-PL"/>
              </w:rPr>
            </w:pPr>
          </w:p>
        </w:tc>
        <w:tc>
          <w:tcPr>
            <w:tcW w:w="2704" w:type="dxa"/>
          </w:tcPr>
          <w:p w:rsidR="00C91814" w:rsidRPr="00F562DC" w:rsidRDefault="00C91814" w:rsidP="00772371">
            <w:pPr>
              <w:spacing w:before="120"/>
              <w:jc w:val="both"/>
              <w:rPr>
                <w:rFonts w:ascii="Verdana" w:eastAsia="Calibri" w:hAnsi="Verdana" w:cs="Courier New"/>
                <w:sz w:val="16"/>
                <w:szCs w:val="16"/>
                <w:lang w:eastAsia="pl-PL"/>
              </w:rPr>
            </w:pPr>
          </w:p>
        </w:tc>
        <w:tc>
          <w:tcPr>
            <w:tcW w:w="1317" w:type="dxa"/>
          </w:tcPr>
          <w:p w:rsidR="00C91814" w:rsidRPr="00F562DC" w:rsidRDefault="00C91814" w:rsidP="00772371">
            <w:pPr>
              <w:spacing w:before="120"/>
              <w:jc w:val="both"/>
              <w:rPr>
                <w:rFonts w:ascii="Verdana" w:eastAsia="Calibri" w:hAnsi="Verdana" w:cs="Courier New"/>
                <w:sz w:val="16"/>
                <w:szCs w:val="16"/>
                <w:lang w:eastAsia="pl-PL"/>
              </w:rPr>
            </w:pPr>
          </w:p>
        </w:tc>
        <w:tc>
          <w:tcPr>
            <w:tcW w:w="1559" w:type="dxa"/>
          </w:tcPr>
          <w:p w:rsidR="00C91814" w:rsidRPr="00F562DC" w:rsidRDefault="00C91814" w:rsidP="00772371">
            <w:pPr>
              <w:spacing w:before="120"/>
              <w:jc w:val="both"/>
              <w:rPr>
                <w:rFonts w:ascii="Verdana" w:eastAsia="Calibri" w:hAnsi="Verdana" w:cs="Courier New"/>
                <w:sz w:val="16"/>
                <w:szCs w:val="16"/>
                <w:lang w:eastAsia="pl-PL"/>
              </w:rPr>
            </w:pPr>
          </w:p>
        </w:tc>
      </w:tr>
      <w:tr w:rsidR="00C91814" w:rsidRPr="00F562DC" w:rsidTr="00C91814">
        <w:trPr>
          <w:trHeight w:val="736"/>
        </w:trPr>
        <w:tc>
          <w:tcPr>
            <w:tcW w:w="2132" w:type="dxa"/>
          </w:tcPr>
          <w:p w:rsidR="00C91814" w:rsidRPr="00F562DC" w:rsidRDefault="00C91814" w:rsidP="00772371">
            <w:pPr>
              <w:spacing w:before="120"/>
              <w:jc w:val="both"/>
              <w:rPr>
                <w:rFonts w:ascii="Verdana" w:eastAsia="Calibri" w:hAnsi="Verdana" w:cs="Courier New"/>
                <w:sz w:val="16"/>
                <w:szCs w:val="16"/>
                <w:lang w:eastAsia="pl-PL"/>
              </w:rPr>
            </w:pPr>
          </w:p>
        </w:tc>
        <w:tc>
          <w:tcPr>
            <w:tcW w:w="1927" w:type="dxa"/>
          </w:tcPr>
          <w:p w:rsidR="00C91814" w:rsidRPr="00F562DC" w:rsidRDefault="00C91814" w:rsidP="00772371">
            <w:pPr>
              <w:spacing w:before="120"/>
              <w:jc w:val="both"/>
              <w:rPr>
                <w:rFonts w:ascii="Verdana" w:eastAsia="Calibri" w:hAnsi="Verdana" w:cs="Courier New"/>
                <w:sz w:val="16"/>
                <w:szCs w:val="16"/>
                <w:lang w:eastAsia="pl-PL"/>
              </w:rPr>
            </w:pPr>
          </w:p>
        </w:tc>
        <w:tc>
          <w:tcPr>
            <w:tcW w:w="2704" w:type="dxa"/>
          </w:tcPr>
          <w:p w:rsidR="00C91814" w:rsidRPr="00F562DC" w:rsidRDefault="00C91814" w:rsidP="00772371">
            <w:pPr>
              <w:spacing w:before="120"/>
              <w:jc w:val="both"/>
              <w:rPr>
                <w:rFonts w:ascii="Verdana" w:eastAsia="Calibri" w:hAnsi="Verdana" w:cs="Courier New"/>
                <w:sz w:val="16"/>
                <w:szCs w:val="16"/>
                <w:lang w:eastAsia="pl-PL"/>
              </w:rPr>
            </w:pPr>
          </w:p>
        </w:tc>
        <w:tc>
          <w:tcPr>
            <w:tcW w:w="1317" w:type="dxa"/>
          </w:tcPr>
          <w:p w:rsidR="00C91814" w:rsidRPr="00F562DC" w:rsidRDefault="00C91814" w:rsidP="00772371">
            <w:pPr>
              <w:spacing w:before="120"/>
              <w:jc w:val="both"/>
              <w:rPr>
                <w:rFonts w:ascii="Verdana" w:eastAsia="Calibri" w:hAnsi="Verdana" w:cs="Courier New"/>
                <w:sz w:val="16"/>
                <w:szCs w:val="16"/>
                <w:lang w:eastAsia="pl-PL"/>
              </w:rPr>
            </w:pPr>
          </w:p>
        </w:tc>
        <w:tc>
          <w:tcPr>
            <w:tcW w:w="1559" w:type="dxa"/>
          </w:tcPr>
          <w:p w:rsidR="00C91814" w:rsidRPr="00F562DC" w:rsidRDefault="00C91814" w:rsidP="00772371">
            <w:pPr>
              <w:spacing w:before="120"/>
              <w:jc w:val="both"/>
              <w:rPr>
                <w:rFonts w:ascii="Verdana" w:eastAsia="Calibri" w:hAnsi="Verdana" w:cs="Courier New"/>
                <w:sz w:val="16"/>
                <w:szCs w:val="16"/>
                <w:lang w:eastAsia="pl-PL"/>
              </w:rPr>
            </w:pPr>
          </w:p>
        </w:tc>
      </w:tr>
    </w:tbl>
    <w:p w:rsidR="00C91814" w:rsidRPr="00F562DC" w:rsidRDefault="00C91814" w:rsidP="00C91814">
      <w:pPr>
        <w:spacing w:before="120"/>
        <w:jc w:val="both"/>
        <w:rPr>
          <w:rFonts w:ascii="Verdana" w:eastAsia="Calibri" w:hAnsi="Verdana"/>
          <w:b/>
          <w:sz w:val="20"/>
          <w:szCs w:val="20"/>
          <w:u w:val="words"/>
          <w:lang w:eastAsia="pl-PL"/>
        </w:rPr>
      </w:pPr>
      <w:r w:rsidRPr="00F562DC">
        <w:rPr>
          <w:rFonts w:ascii="Verdana" w:eastAsia="Calibri" w:hAnsi="Verdana"/>
          <w:b/>
          <w:sz w:val="20"/>
          <w:szCs w:val="20"/>
          <w:u w:val="words"/>
          <w:lang w:eastAsia="pl-PL"/>
        </w:rPr>
        <w:t>UWAGA</w:t>
      </w:r>
    </w:p>
    <w:p w:rsidR="00C91814" w:rsidRPr="00F562DC" w:rsidRDefault="00C91814" w:rsidP="001A662D">
      <w:pPr>
        <w:numPr>
          <w:ilvl w:val="0"/>
          <w:numId w:val="19"/>
        </w:numPr>
        <w:tabs>
          <w:tab w:val="clear" w:pos="4320"/>
          <w:tab w:val="num" w:pos="142"/>
          <w:tab w:val="num" w:pos="180"/>
          <w:tab w:val="num" w:pos="36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Załączamy dowody potwierdzające że wskazane w wykazie </w:t>
      </w:r>
      <w:r w:rsidR="00BC031D">
        <w:rPr>
          <w:rFonts w:ascii="Verdana" w:eastAsia="Calibri" w:hAnsi="Verdana"/>
          <w:i/>
          <w:sz w:val="20"/>
          <w:szCs w:val="20"/>
          <w:lang w:eastAsia="pl-PL"/>
        </w:rPr>
        <w:t>dostawy</w:t>
      </w:r>
      <w:r w:rsidR="00BC031D" w:rsidRPr="00F562DC">
        <w:rPr>
          <w:rFonts w:ascii="Verdana" w:eastAsia="Calibri" w:hAnsi="Verdana"/>
          <w:i/>
          <w:sz w:val="20"/>
          <w:szCs w:val="20"/>
          <w:lang w:eastAsia="pl-PL"/>
        </w:rPr>
        <w:t xml:space="preserve"> </w:t>
      </w:r>
      <w:r w:rsidRPr="00F562DC">
        <w:rPr>
          <w:rFonts w:ascii="Verdana" w:eastAsia="Calibri" w:hAnsi="Verdana"/>
          <w:i/>
          <w:sz w:val="20"/>
          <w:szCs w:val="20"/>
          <w:lang w:eastAsia="pl-PL"/>
        </w:rPr>
        <w:t>zostały wykonane należycie.</w:t>
      </w:r>
    </w:p>
    <w:p w:rsidR="00C91814" w:rsidRPr="00F562DC" w:rsidRDefault="00C91814" w:rsidP="001A662D">
      <w:pPr>
        <w:numPr>
          <w:ilvl w:val="0"/>
          <w:numId w:val="19"/>
        </w:numPr>
        <w:tabs>
          <w:tab w:val="clear" w:pos="4320"/>
          <w:tab w:val="num" w:pos="142"/>
          <w:tab w:val="num" w:pos="180"/>
          <w:tab w:val="num" w:pos="360"/>
        </w:tabs>
        <w:spacing w:before="120"/>
        <w:ind w:left="0" w:firstLine="0"/>
        <w:jc w:val="both"/>
        <w:rPr>
          <w:rFonts w:ascii="Verdana" w:eastAsia="Calibri" w:hAnsi="Verdana"/>
          <w:i/>
          <w:sz w:val="20"/>
          <w:szCs w:val="20"/>
          <w:lang w:eastAsia="pl-PL"/>
        </w:rPr>
      </w:pPr>
      <w:r w:rsidRPr="00F562DC">
        <w:rPr>
          <w:rFonts w:ascii="Verdana" w:eastAsia="Calibri"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eastAsia="Calibri" w:hAnsi="Verdana"/>
          <w:i/>
          <w:sz w:val="20"/>
          <w:szCs w:val="20"/>
          <w:lang w:eastAsia="pl-PL"/>
        </w:rPr>
        <w:t>Pzp</w:t>
      </w:r>
      <w:proofErr w:type="spellEnd"/>
      <w:r w:rsidRPr="00F562DC">
        <w:rPr>
          <w:rFonts w:ascii="Verdana" w:eastAsia="Calibri"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w:t>
      </w:r>
      <w:r w:rsidR="00BC031D">
        <w:rPr>
          <w:rFonts w:ascii="Verdana" w:eastAsia="Calibri" w:hAnsi="Verdana"/>
          <w:i/>
          <w:sz w:val="20"/>
          <w:szCs w:val="20"/>
          <w:lang w:eastAsia="pl-PL"/>
        </w:rPr>
        <w:t>4</w:t>
      </w:r>
      <w:r w:rsidRPr="00F562DC">
        <w:rPr>
          <w:rFonts w:ascii="Verdana" w:eastAsia="Calibri" w:hAnsi="Verdana"/>
          <w:i/>
          <w:sz w:val="20"/>
          <w:szCs w:val="20"/>
          <w:lang w:eastAsia="pl-PL"/>
        </w:rPr>
        <w:t xml:space="preserve"> IDW oraz załączyć dokumenty o który</w:t>
      </w:r>
      <w:r>
        <w:rPr>
          <w:rFonts w:ascii="Verdana" w:eastAsia="Calibri" w:hAnsi="Verdana"/>
          <w:i/>
          <w:sz w:val="20"/>
          <w:szCs w:val="20"/>
          <w:lang w:eastAsia="pl-PL"/>
        </w:rPr>
        <w:t>m</w:t>
      </w:r>
      <w:r w:rsidRPr="00F562DC">
        <w:rPr>
          <w:rFonts w:ascii="Verdana" w:eastAsia="Calibri" w:hAnsi="Verdana"/>
          <w:i/>
          <w:sz w:val="20"/>
          <w:szCs w:val="20"/>
          <w:lang w:eastAsia="pl-PL"/>
        </w:rPr>
        <w:t xml:space="preserve"> mowa w pkt 8.</w:t>
      </w:r>
      <w:r w:rsidR="00BC031D">
        <w:rPr>
          <w:rFonts w:ascii="Verdana" w:eastAsia="Calibri" w:hAnsi="Verdana"/>
          <w:i/>
          <w:sz w:val="20"/>
          <w:szCs w:val="20"/>
          <w:lang w:eastAsia="pl-PL"/>
        </w:rPr>
        <w:t>4</w:t>
      </w:r>
      <w:r>
        <w:rPr>
          <w:rFonts w:ascii="Verdana" w:eastAsia="Calibri" w:hAnsi="Verdana"/>
          <w:i/>
          <w:sz w:val="20"/>
          <w:szCs w:val="20"/>
          <w:lang w:eastAsia="pl-PL"/>
        </w:rPr>
        <w:t>.</w:t>
      </w:r>
    </w:p>
    <w:p w:rsidR="00C91814" w:rsidRPr="00F562DC" w:rsidRDefault="00C91814" w:rsidP="00C91814">
      <w:pPr>
        <w:jc w:val="both"/>
        <w:rPr>
          <w:rFonts w:ascii="Verdana" w:eastAsia="Calibri" w:hAnsi="Verdana"/>
          <w:i/>
          <w:sz w:val="16"/>
          <w:szCs w:val="16"/>
          <w:lang w:eastAsia="pl-PL"/>
        </w:rPr>
      </w:pPr>
    </w:p>
    <w:p w:rsidR="00C91814" w:rsidRPr="00F562DC" w:rsidRDefault="00C91814" w:rsidP="00C91814">
      <w:pPr>
        <w:jc w:val="both"/>
        <w:rPr>
          <w:rFonts w:ascii="Verdana" w:eastAsia="Calibri" w:hAnsi="Verdana"/>
          <w:i/>
          <w:sz w:val="16"/>
          <w:szCs w:val="16"/>
          <w:lang w:eastAsia="pl-PL"/>
        </w:rPr>
      </w:pPr>
    </w:p>
    <w:p w:rsidR="00C91814" w:rsidRDefault="00C91814" w:rsidP="00C91814">
      <w:pPr>
        <w:spacing w:before="120"/>
        <w:rPr>
          <w:rFonts w:ascii="Verdana" w:eastAsia="Calibri" w:hAnsi="Verdana"/>
          <w:sz w:val="20"/>
          <w:szCs w:val="20"/>
          <w:lang w:eastAsia="pl-PL"/>
        </w:rPr>
      </w:pPr>
    </w:p>
    <w:p w:rsidR="00C91814" w:rsidRPr="00F562DC" w:rsidRDefault="00C91814" w:rsidP="00C91814">
      <w:pPr>
        <w:spacing w:before="120"/>
        <w:rPr>
          <w:rFonts w:ascii="Verdana" w:eastAsia="Calibri" w:hAnsi="Verdana"/>
          <w:sz w:val="20"/>
          <w:szCs w:val="20"/>
          <w:lang w:eastAsia="pl-PL"/>
        </w:rPr>
      </w:pPr>
      <w:r w:rsidRPr="00F562DC">
        <w:rPr>
          <w:rFonts w:ascii="Verdana" w:eastAsia="Calibri" w:hAnsi="Verdana"/>
          <w:sz w:val="20"/>
          <w:szCs w:val="20"/>
          <w:lang w:eastAsia="pl-PL"/>
        </w:rPr>
        <w:t>__________________ dnia __ __ roku</w:t>
      </w:r>
    </w:p>
    <w:p w:rsidR="00C91814" w:rsidRPr="00F562DC" w:rsidRDefault="00C91814" w:rsidP="00C91814">
      <w:pPr>
        <w:spacing w:before="120"/>
        <w:ind w:firstLine="3960"/>
        <w:jc w:val="center"/>
        <w:rPr>
          <w:rFonts w:ascii="Verdana" w:eastAsia="Calibri" w:hAnsi="Verdana"/>
          <w:i/>
          <w:sz w:val="20"/>
          <w:szCs w:val="20"/>
          <w:lang w:eastAsia="pl-PL"/>
        </w:rPr>
      </w:pPr>
    </w:p>
    <w:p w:rsidR="00C91814" w:rsidRPr="00F562DC" w:rsidRDefault="00C91814" w:rsidP="00C91814">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______________________________</w:t>
      </w:r>
    </w:p>
    <w:p w:rsidR="00C91814" w:rsidRPr="00F562DC" w:rsidRDefault="00C91814" w:rsidP="00C91814">
      <w:pPr>
        <w:spacing w:before="120"/>
        <w:ind w:firstLine="3960"/>
        <w:jc w:val="center"/>
        <w:rPr>
          <w:rFonts w:ascii="Verdana" w:eastAsia="Calibri" w:hAnsi="Verdana"/>
          <w:i/>
          <w:sz w:val="20"/>
          <w:szCs w:val="20"/>
          <w:lang w:eastAsia="pl-PL"/>
        </w:rPr>
      </w:pPr>
      <w:r w:rsidRPr="00F562DC">
        <w:rPr>
          <w:rFonts w:ascii="Verdana" w:eastAsia="Calibri" w:hAnsi="Verdana"/>
          <w:i/>
          <w:sz w:val="20"/>
          <w:szCs w:val="20"/>
          <w:lang w:eastAsia="pl-PL"/>
        </w:rPr>
        <w:t>podpis Wykonawcy/Pełnomocnika)</w:t>
      </w: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Default="0045266B"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Default="001E3804" w:rsidP="0022601D">
      <w:pPr>
        <w:jc w:val="both"/>
        <w:rPr>
          <w:rFonts w:ascii="Verdana" w:hAnsi="Verdana"/>
          <w:sz w:val="18"/>
          <w:szCs w:val="18"/>
        </w:rPr>
      </w:pPr>
    </w:p>
    <w:p w:rsidR="001E3804" w:rsidRPr="002A58FF" w:rsidRDefault="001E3804" w:rsidP="0022601D">
      <w:pPr>
        <w:jc w:val="both"/>
        <w:rPr>
          <w:rFonts w:ascii="Verdana" w:hAnsi="Verdana"/>
          <w:sz w:val="18"/>
          <w:szCs w:val="18"/>
        </w:rPr>
      </w:pPr>
    </w:p>
    <w:p w:rsidR="00C91814" w:rsidRPr="00E1669E" w:rsidRDefault="00C91814" w:rsidP="00C91814">
      <w:pPr>
        <w:spacing w:before="120"/>
        <w:ind w:firstLine="5580"/>
        <w:jc w:val="right"/>
        <w:rPr>
          <w:rFonts w:ascii="Verdana" w:eastAsia="Calibri" w:hAnsi="Verdana"/>
          <w:b/>
          <w:sz w:val="20"/>
          <w:szCs w:val="20"/>
          <w:lang w:eastAsia="pl-PL"/>
        </w:rPr>
      </w:pPr>
      <w:r>
        <w:rPr>
          <w:rFonts w:ascii="Courier New" w:eastAsia="Calibri" w:hAnsi="Courier New"/>
          <w:noProof/>
          <w:sz w:val="20"/>
          <w:szCs w:val="20"/>
          <w:lang w:eastAsia="pl-PL"/>
        </w:rPr>
        <w:lastRenderedPageBreak/>
        <mc:AlternateContent>
          <mc:Choice Requires="wps">
            <w:drawing>
              <wp:anchor distT="0" distB="0" distL="114935" distR="114935" simplePos="0" relativeHeight="251664384" behindDoc="0" locked="0" layoutInCell="1" allowOverlap="1" wp14:anchorId="6DF97E33" wp14:editId="176B4F00">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966317" w:rsidRDefault="00966317" w:rsidP="00C91814">
                            <w:pPr>
                              <w:jc w:val="center"/>
                              <w:rPr>
                                <w:i/>
                                <w:sz w:val="18"/>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4"/>
                                <w:szCs w:val="14"/>
                              </w:rPr>
                            </w:pPr>
                          </w:p>
                          <w:p w:rsidR="00966317" w:rsidRPr="0022601D" w:rsidRDefault="00966317"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966317" w:rsidRDefault="00966317" w:rsidP="00C91814">
                      <w:pPr>
                        <w:jc w:val="center"/>
                        <w:rPr>
                          <w:i/>
                          <w:sz w:val="18"/>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6"/>
                          <w:szCs w:val="16"/>
                        </w:rPr>
                      </w:pPr>
                    </w:p>
                    <w:p w:rsidR="00966317" w:rsidRDefault="00966317" w:rsidP="00C91814">
                      <w:pPr>
                        <w:rPr>
                          <w:rFonts w:ascii="Verdana" w:hAnsi="Verdana"/>
                          <w:i/>
                          <w:sz w:val="14"/>
                          <w:szCs w:val="14"/>
                        </w:rPr>
                      </w:pPr>
                    </w:p>
                    <w:p w:rsidR="00966317" w:rsidRPr="0022601D" w:rsidRDefault="00966317"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ascii="Courier New" w:eastAsia="Calibri" w:hAnsi="Courier New"/>
          <w:noProof/>
          <w:sz w:val="20"/>
          <w:szCs w:val="20"/>
          <w:lang w:eastAsia="pl-PL"/>
        </w:rPr>
        <mc:AlternateContent>
          <mc:Choice Requires="wps">
            <w:drawing>
              <wp:anchor distT="0" distB="0" distL="114935" distR="114935" simplePos="0" relativeHeight="251665408" behindDoc="0" locked="0" layoutInCell="1" allowOverlap="1" wp14:anchorId="0AC26D86" wp14:editId="5FF05BD5">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966317" w:rsidRDefault="00966317" w:rsidP="00C91814">
                            <w:pPr>
                              <w:jc w:val="center"/>
                              <w:rPr>
                                <w:rFonts w:ascii="Verdana" w:hAnsi="Verdana"/>
                                <w:b/>
                                <w:sz w:val="20"/>
                                <w:szCs w:val="20"/>
                              </w:rPr>
                            </w:pPr>
                          </w:p>
                          <w:p w:rsidR="00966317" w:rsidRPr="00886FCD" w:rsidRDefault="00966317" w:rsidP="00C91814">
                            <w:pPr>
                              <w:jc w:val="center"/>
                              <w:rPr>
                                <w:rFonts w:ascii="Verdana" w:hAnsi="Verdana"/>
                                <w:b/>
                                <w:sz w:val="20"/>
                                <w:szCs w:val="20"/>
                              </w:rPr>
                            </w:pPr>
                            <w:r w:rsidRPr="00886FCD">
                              <w:rPr>
                                <w:rFonts w:ascii="Verdana" w:hAnsi="Verdana"/>
                                <w:b/>
                                <w:sz w:val="20"/>
                                <w:szCs w:val="20"/>
                              </w:rPr>
                              <w:t>ZOBOWIĄZANIE</w:t>
                            </w:r>
                          </w:p>
                          <w:p w:rsidR="00966317" w:rsidRPr="00886FCD" w:rsidRDefault="00966317"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966317" w:rsidRDefault="00966317" w:rsidP="00C91814">
                      <w:pPr>
                        <w:jc w:val="center"/>
                        <w:rPr>
                          <w:rFonts w:ascii="Verdana" w:hAnsi="Verdana"/>
                          <w:b/>
                          <w:sz w:val="20"/>
                          <w:szCs w:val="20"/>
                        </w:rPr>
                      </w:pPr>
                    </w:p>
                    <w:p w:rsidR="00966317" w:rsidRPr="00886FCD" w:rsidRDefault="00966317" w:rsidP="00C91814">
                      <w:pPr>
                        <w:jc w:val="center"/>
                        <w:rPr>
                          <w:rFonts w:ascii="Verdana" w:hAnsi="Verdana"/>
                          <w:b/>
                          <w:sz w:val="20"/>
                          <w:szCs w:val="20"/>
                        </w:rPr>
                      </w:pPr>
                      <w:r w:rsidRPr="00886FCD">
                        <w:rPr>
                          <w:rFonts w:ascii="Verdana" w:hAnsi="Verdana"/>
                          <w:b/>
                          <w:sz w:val="20"/>
                          <w:szCs w:val="20"/>
                        </w:rPr>
                        <w:t>ZOBOWIĄZANIE</w:t>
                      </w:r>
                    </w:p>
                    <w:p w:rsidR="00966317" w:rsidRPr="00886FCD" w:rsidRDefault="00966317"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E1669E">
        <w:rPr>
          <w:rFonts w:ascii="Verdana" w:eastAsia="Calibri" w:hAnsi="Verdana"/>
          <w:b/>
          <w:sz w:val="20"/>
          <w:szCs w:val="20"/>
          <w:lang w:eastAsia="pl-PL"/>
        </w:rPr>
        <w:t>Formularz 3.</w:t>
      </w:r>
      <w:r w:rsidR="001E3804">
        <w:rPr>
          <w:rFonts w:ascii="Verdana" w:eastAsia="Calibri" w:hAnsi="Verdana"/>
          <w:b/>
          <w:sz w:val="20"/>
          <w:szCs w:val="20"/>
          <w:lang w:eastAsia="pl-PL"/>
        </w:rPr>
        <w:t>5</w:t>
      </w:r>
      <w:r w:rsidRPr="00E1669E">
        <w:rPr>
          <w:rFonts w:ascii="Verdana" w:eastAsia="Calibri" w:hAnsi="Verdana"/>
          <w:b/>
          <w:sz w:val="20"/>
          <w:szCs w:val="20"/>
          <w:lang w:eastAsia="pl-PL"/>
        </w:rPr>
        <w:t>.</w:t>
      </w:r>
    </w:p>
    <w:p w:rsidR="00C91814" w:rsidRPr="00E1669E" w:rsidRDefault="00C91814" w:rsidP="00C91814">
      <w:pPr>
        <w:tabs>
          <w:tab w:val="left" w:pos="9214"/>
        </w:tabs>
        <w:suppressAutoHyphens/>
        <w:spacing w:before="120"/>
        <w:ind w:right="-1"/>
        <w:jc w:val="both"/>
        <w:rPr>
          <w:rFonts w:ascii="Verdana" w:eastAsia="Calibri" w:hAnsi="Verdana"/>
          <w:b/>
          <w:sz w:val="18"/>
          <w:szCs w:val="18"/>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p>
    <w:p w:rsidR="00C91814" w:rsidRPr="00E1669E" w:rsidRDefault="00C91814" w:rsidP="00C91814">
      <w:pPr>
        <w:tabs>
          <w:tab w:val="left" w:pos="9214"/>
        </w:tabs>
        <w:suppressAutoHyphens/>
        <w:spacing w:before="120"/>
        <w:ind w:right="-1"/>
        <w:jc w:val="both"/>
        <w:rPr>
          <w:rFonts w:ascii="Verdana" w:eastAsia="Calibri" w:hAnsi="Verdana"/>
          <w:b/>
          <w:sz w:val="20"/>
          <w:szCs w:val="20"/>
          <w:lang w:eastAsia="ar-SA"/>
        </w:rPr>
      </w:pPr>
      <w:r w:rsidRPr="00E1669E">
        <w:rPr>
          <w:rFonts w:ascii="Verdana" w:eastAsia="Calibri" w:hAnsi="Verdana"/>
          <w:b/>
          <w:sz w:val="20"/>
          <w:szCs w:val="20"/>
          <w:lang w:eastAsia="ar-SA"/>
        </w:rPr>
        <w:t>W imieniu: _________________________________________________________</w:t>
      </w:r>
    </w:p>
    <w:p w:rsidR="00C91814" w:rsidRPr="00E1669E" w:rsidRDefault="00C91814" w:rsidP="00C91814">
      <w:pPr>
        <w:jc w:val="center"/>
        <w:rPr>
          <w:rFonts w:ascii="Verdana" w:hAnsi="Verdana"/>
          <w:i/>
          <w:sz w:val="20"/>
          <w:szCs w:val="20"/>
        </w:rPr>
      </w:pPr>
      <w:r w:rsidRPr="00E1669E">
        <w:rPr>
          <w:rFonts w:ascii="Verdana" w:hAnsi="Verdana"/>
          <w:i/>
          <w:sz w:val="20"/>
          <w:szCs w:val="20"/>
        </w:rPr>
        <w:t>(nazwa Podmiotu, na zasobach którego polega Wykonawca)</w:t>
      </w: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C91814" w:rsidRPr="00E1669E" w:rsidRDefault="00C91814" w:rsidP="00C91814">
      <w:pPr>
        <w:suppressAutoHyphens/>
        <w:spacing w:before="120"/>
        <w:ind w:right="-1"/>
        <w:jc w:val="both"/>
        <w:rPr>
          <w:rFonts w:ascii="Verdana" w:hAnsi="Verdana"/>
          <w:sz w:val="20"/>
          <w:szCs w:val="20"/>
          <w:lang w:eastAsia="ar-SA"/>
        </w:rPr>
      </w:pPr>
    </w:p>
    <w:p w:rsidR="00C91814" w:rsidRPr="00E1669E" w:rsidRDefault="00C91814" w:rsidP="00C91814">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C91814" w:rsidRPr="00E1669E" w:rsidRDefault="00C91814" w:rsidP="00C91814">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p>
    <w:p w:rsidR="00C91814" w:rsidRPr="00E1669E" w:rsidRDefault="00C91814" w:rsidP="00C91814">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C91814" w:rsidRPr="00E1669E" w:rsidRDefault="00C91814" w:rsidP="00C91814">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C91814" w:rsidRPr="00E1669E" w:rsidRDefault="00C91814" w:rsidP="00C91814">
      <w:pPr>
        <w:jc w:val="center"/>
        <w:rPr>
          <w:rFonts w:ascii="Verdana" w:hAnsi="Verdana" w:cs="Arial"/>
          <w:i/>
          <w:sz w:val="20"/>
          <w:szCs w:val="20"/>
        </w:rPr>
      </w:pPr>
      <w:r w:rsidRPr="00E1669E">
        <w:rPr>
          <w:rFonts w:ascii="Verdana" w:hAnsi="Verdana" w:cs="Arial"/>
          <w:i/>
          <w:sz w:val="20"/>
          <w:szCs w:val="20"/>
        </w:rPr>
        <w:t>(nazwa Wykonawcy)</w:t>
      </w:r>
    </w:p>
    <w:p w:rsidR="00C91814" w:rsidRPr="00E1669E" w:rsidRDefault="00C91814" w:rsidP="00C91814">
      <w:pPr>
        <w:rPr>
          <w:rFonts w:ascii="Verdana" w:hAnsi="Verdana" w:cs="Arial"/>
          <w:sz w:val="20"/>
          <w:szCs w:val="20"/>
        </w:rPr>
      </w:pPr>
    </w:p>
    <w:p w:rsidR="00C91814" w:rsidRPr="00E1669E" w:rsidRDefault="00C91814" w:rsidP="00C91814">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C91814" w:rsidRPr="00E1669E" w:rsidRDefault="00C91814" w:rsidP="00C91814">
      <w:pPr>
        <w:jc w:val="both"/>
        <w:outlineLvl w:val="0"/>
        <w:rPr>
          <w:rFonts w:ascii="Verdana" w:hAnsi="Verdana"/>
          <w:b/>
          <w:bCs/>
          <w:sz w:val="20"/>
          <w:szCs w:val="20"/>
          <w:u w:val="single"/>
          <w:lang w:eastAsia="pl-PL"/>
        </w:rPr>
      </w:pPr>
      <w:r w:rsidRPr="00C91814">
        <w:rPr>
          <w:rFonts w:ascii="Verdana" w:hAnsi="Verdana"/>
          <w:b/>
          <w:sz w:val="20"/>
          <w:szCs w:val="20"/>
          <w:lang w:eastAsia="pl-PL"/>
        </w:rPr>
        <w:t>Dostawę sprzętu komputerowego dla Ministerstwa Sprawiedliwości</w:t>
      </w:r>
    </w:p>
    <w:p w:rsidR="00C91814" w:rsidRPr="00E1669E" w:rsidRDefault="00C91814" w:rsidP="00C91814">
      <w:pPr>
        <w:pBdr>
          <w:bottom w:val="single" w:sz="12" w:space="1" w:color="auto"/>
        </w:pBdr>
        <w:rPr>
          <w:rFonts w:ascii="Verdana" w:hAnsi="Verdana"/>
          <w:b/>
          <w:sz w:val="20"/>
          <w:szCs w:val="20"/>
        </w:rPr>
      </w:pPr>
    </w:p>
    <w:p w:rsidR="00C91814" w:rsidRPr="00E1669E" w:rsidRDefault="00C91814" w:rsidP="00C91814">
      <w:pPr>
        <w:spacing w:line="360" w:lineRule="auto"/>
        <w:ind w:right="-427"/>
        <w:rPr>
          <w:rFonts w:ascii="Verdana" w:hAnsi="Verdana" w:cs="Arial"/>
          <w:sz w:val="20"/>
          <w:szCs w:val="20"/>
        </w:rPr>
      </w:pPr>
    </w:p>
    <w:p w:rsidR="00C91814" w:rsidRPr="00E1669E" w:rsidRDefault="00C91814" w:rsidP="00C91814">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C91814" w:rsidRPr="00E1669E" w:rsidRDefault="00C91814" w:rsidP="00C91814">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C91814" w:rsidRPr="00E1669E" w:rsidRDefault="00C91814" w:rsidP="00C91814">
      <w:pPr>
        <w:suppressAutoHyphens/>
        <w:spacing w:before="120"/>
        <w:ind w:right="283"/>
        <w:jc w:val="both"/>
        <w:rPr>
          <w:rFonts w:ascii="Verdana" w:hAnsi="Verdana"/>
          <w:sz w:val="20"/>
          <w:szCs w:val="20"/>
          <w:lang w:eastAsia="ar-SA"/>
        </w:rPr>
      </w:pPr>
    </w:p>
    <w:p w:rsidR="00C91814" w:rsidRPr="00E1669E" w:rsidRDefault="00C91814" w:rsidP="001A662D">
      <w:pPr>
        <w:numPr>
          <w:ilvl w:val="0"/>
          <w:numId w:val="23"/>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E1669E" w:rsidRDefault="00C91814" w:rsidP="001A662D">
      <w:pPr>
        <w:numPr>
          <w:ilvl w:val="0"/>
          <w:numId w:val="23"/>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C91814" w:rsidRPr="00E1669E" w:rsidRDefault="00C91814" w:rsidP="00C91814">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right="-2"/>
        <w:jc w:val="both"/>
        <w:rPr>
          <w:rFonts w:ascii="Verdana" w:hAnsi="Verdana"/>
          <w:sz w:val="20"/>
          <w:szCs w:val="20"/>
          <w:lang w:eastAsia="ar-SA"/>
        </w:rPr>
      </w:pPr>
    </w:p>
    <w:p w:rsidR="00C91814" w:rsidRPr="00E1669E" w:rsidRDefault="00C91814" w:rsidP="001A662D">
      <w:pPr>
        <w:numPr>
          <w:ilvl w:val="0"/>
          <w:numId w:val="23"/>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charakter stosunku łączącego mnie z Wykonawcą będzie następujący:</w:t>
      </w:r>
    </w:p>
    <w:p w:rsidR="00C91814" w:rsidRPr="00E1669E" w:rsidRDefault="00C91814" w:rsidP="00C91814">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ind w:left="709" w:right="284"/>
        <w:rPr>
          <w:rFonts w:ascii="Verdana" w:hAnsi="Verdana"/>
          <w:i/>
          <w:sz w:val="20"/>
          <w:szCs w:val="20"/>
          <w:lang w:eastAsia="ar-SA"/>
        </w:rPr>
      </w:pPr>
    </w:p>
    <w:p w:rsidR="00C91814" w:rsidRPr="00E1669E" w:rsidRDefault="00C91814" w:rsidP="001A662D">
      <w:pPr>
        <w:numPr>
          <w:ilvl w:val="0"/>
          <w:numId w:val="23"/>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zakres mojego udziału przy wykonywaniu zamówienia będzie następujący:</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E1669E" w:rsidRDefault="00C91814" w:rsidP="001A662D">
      <w:pPr>
        <w:numPr>
          <w:ilvl w:val="0"/>
          <w:numId w:val="23"/>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lastRenderedPageBreak/>
        <w:t>okres mojego udziału przy wykonywaniu zamówienia będzie następujący:</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C91814" w:rsidRPr="00E1669E" w:rsidRDefault="00C91814" w:rsidP="00C91814">
      <w:pPr>
        <w:suppressAutoHyphens/>
        <w:spacing w:before="120"/>
        <w:ind w:left="720"/>
        <w:jc w:val="both"/>
        <w:rPr>
          <w:rFonts w:ascii="Verdana" w:hAnsi="Verdana"/>
          <w:sz w:val="20"/>
          <w:szCs w:val="20"/>
          <w:lang w:eastAsia="ar-SA"/>
        </w:rPr>
      </w:pPr>
    </w:p>
    <w:p w:rsidR="00C91814" w:rsidRPr="00DD101D" w:rsidRDefault="00C91814" w:rsidP="001A662D">
      <w:pPr>
        <w:pStyle w:val="Akapitzlist"/>
        <w:numPr>
          <w:ilvl w:val="0"/>
          <w:numId w:val="32"/>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C91814" w:rsidRPr="00E1669E" w:rsidRDefault="00C91814" w:rsidP="00C91814">
      <w:pPr>
        <w:suppressAutoHyphens/>
        <w:spacing w:after="120"/>
        <w:ind w:right="-1"/>
        <w:jc w:val="both"/>
        <w:rPr>
          <w:rFonts w:ascii="Verdana" w:eastAsia="Calibri" w:hAnsi="Verdana" w:cs="Courier New"/>
          <w:b/>
          <w:color w:val="FF0000"/>
          <w:sz w:val="20"/>
          <w:szCs w:val="20"/>
          <w:lang w:eastAsia="ar-SA"/>
        </w:rPr>
      </w:pPr>
    </w:p>
    <w:p w:rsidR="00C91814" w:rsidRPr="00DD101D" w:rsidRDefault="00C91814" w:rsidP="001A662D">
      <w:pPr>
        <w:pStyle w:val="Akapitzlist"/>
        <w:numPr>
          <w:ilvl w:val="0"/>
          <w:numId w:val="32"/>
        </w:numPr>
        <w:suppressAutoHyphens/>
        <w:spacing w:after="120"/>
        <w:ind w:right="-1"/>
        <w:jc w:val="both"/>
        <w:rPr>
          <w:rFonts w:ascii="Verdana" w:eastAsia="Calibri" w:hAnsi="Verdana" w:cs="Courier New"/>
          <w:b/>
          <w:sz w:val="20"/>
          <w:szCs w:val="20"/>
          <w:lang w:eastAsia="ar-SA"/>
        </w:rPr>
      </w:pPr>
      <w:r w:rsidRPr="00DD101D">
        <w:rPr>
          <w:rFonts w:ascii="Verdana" w:eastAsia="Calibri"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E1669E" w:rsidRDefault="00C91814" w:rsidP="00C91814">
      <w:pPr>
        <w:suppressAutoHyphens/>
        <w:spacing w:before="120"/>
        <w:ind w:right="-1"/>
        <w:jc w:val="both"/>
        <w:rPr>
          <w:rFonts w:ascii="Verdana" w:hAnsi="Verdana"/>
          <w:color w:val="FF0000"/>
          <w:sz w:val="20"/>
          <w:szCs w:val="20"/>
          <w:lang w:eastAsia="ar-SA"/>
        </w:rPr>
      </w:pPr>
    </w:p>
    <w:p w:rsidR="00C91814" w:rsidRPr="00E1669E" w:rsidRDefault="00C91814" w:rsidP="00C91814">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C91814" w:rsidRPr="00E1669E" w:rsidRDefault="00C91814" w:rsidP="00C91814">
      <w:pPr>
        <w:suppressAutoHyphens/>
        <w:spacing w:before="120"/>
        <w:ind w:right="-341"/>
        <w:jc w:val="both"/>
        <w:rPr>
          <w:rFonts w:ascii="Verdana" w:hAnsi="Verdana"/>
          <w:sz w:val="20"/>
          <w:szCs w:val="20"/>
          <w:lang w:eastAsia="ar-SA"/>
        </w:rPr>
      </w:pPr>
    </w:p>
    <w:p w:rsidR="00C91814" w:rsidRPr="00E1669E" w:rsidRDefault="00C91814" w:rsidP="00C91814">
      <w:pPr>
        <w:suppressAutoHyphens/>
        <w:spacing w:before="120"/>
        <w:ind w:right="-341"/>
        <w:jc w:val="both"/>
        <w:rPr>
          <w:rFonts w:ascii="Verdana" w:hAnsi="Verdana"/>
          <w:sz w:val="20"/>
          <w:szCs w:val="20"/>
          <w:lang w:eastAsia="ar-SA"/>
        </w:rPr>
      </w:pPr>
    </w:p>
    <w:p w:rsidR="00C91814" w:rsidRPr="00E1669E" w:rsidRDefault="00C91814" w:rsidP="00C91814">
      <w:pPr>
        <w:ind w:left="2836" w:firstLine="709"/>
        <w:jc w:val="center"/>
        <w:rPr>
          <w:rFonts w:ascii="Verdana" w:hAnsi="Verdana" w:cs="Arial"/>
          <w:b/>
          <w:sz w:val="20"/>
          <w:szCs w:val="20"/>
        </w:rPr>
      </w:pPr>
      <w:r w:rsidRPr="00E1669E">
        <w:rPr>
          <w:rFonts w:ascii="Verdana" w:hAnsi="Verdana" w:cs="Arial"/>
          <w:i/>
          <w:sz w:val="20"/>
          <w:szCs w:val="20"/>
        </w:rPr>
        <w:t>______________________________________________</w:t>
      </w:r>
    </w:p>
    <w:p w:rsidR="00C91814" w:rsidRPr="00E1669E" w:rsidRDefault="00C91814" w:rsidP="00C91814">
      <w:pPr>
        <w:ind w:left="2836" w:firstLine="709"/>
        <w:jc w:val="center"/>
        <w:rPr>
          <w:rFonts w:ascii="Verdana" w:eastAsia="Calibri" w:hAnsi="Verdana"/>
          <w:sz w:val="20"/>
          <w:szCs w:val="20"/>
          <w:lang w:eastAsia="pl-PL"/>
        </w:rPr>
      </w:pPr>
      <w:r w:rsidRPr="00E1669E">
        <w:rPr>
          <w:rFonts w:ascii="Verdana" w:eastAsia="Calibri" w:hAnsi="Verdana"/>
          <w:sz w:val="20"/>
          <w:szCs w:val="20"/>
          <w:lang w:eastAsia="pl-PL"/>
        </w:rPr>
        <w:t>(podpis Podmiotu na zasobach którego polega Wykonawca / osoby upoważnionej do reprezentacji Podmiotu)</w:t>
      </w: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suppressAutoHyphens/>
        <w:spacing w:before="120"/>
        <w:ind w:right="-341"/>
        <w:jc w:val="both"/>
        <w:rPr>
          <w:rFonts w:ascii="Verdana" w:hAnsi="Verdana"/>
          <w:iCs/>
          <w:sz w:val="20"/>
          <w:szCs w:val="20"/>
          <w:lang w:eastAsia="ar-SA"/>
        </w:rPr>
      </w:pPr>
    </w:p>
    <w:p w:rsidR="00C91814" w:rsidRPr="00E1669E" w:rsidRDefault="00C91814" w:rsidP="00C91814">
      <w:pPr>
        <w:ind w:left="993" w:hanging="993"/>
        <w:jc w:val="both"/>
        <w:rPr>
          <w:rFonts w:ascii="Verdana" w:hAnsi="Verdana" w:cs="Arial"/>
          <w:i/>
          <w:sz w:val="20"/>
          <w:szCs w:val="20"/>
        </w:rPr>
      </w:pPr>
      <w:r w:rsidRPr="00E1669E">
        <w:rPr>
          <w:rFonts w:ascii="Verdana" w:hAnsi="Verdana" w:cs="Arial"/>
          <w:i/>
          <w:sz w:val="20"/>
          <w:szCs w:val="20"/>
        </w:rPr>
        <w:t xml:space="preserve">UWAGA: </w:t>
      </w:r>
    </w:p>
    <w:p w:rsidR="00C91814" w:rsidRPr="00E1669E" w:rsidRDefault="00C91814" w:rsidP="00C91814">
      <w:pPr>
        <w:suppressAutoHyphens/>
        <w:ind w:right="-341"/>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C91814" w:rsidRPr="00E1669E" w:rsidRDefault="00C91814" w:rsidP="00C91814">
      <w:pPr>
        <w:suppressAutoHyphens/>
        <w:ind w:right="-341"/>
        <w:jc w:val="both"/>
        <w:rPr>
          <w:rFonts w:ascii="Verdana" w:hAnsi="Verdana"/>
          <w:i/>
          <w:sz w:val="20"/>
          <w:szCs w:val="20"/>
          <w:lang w:eastAsia="ar-SA"/>
        </w:rPr>
      </w:pPr>
    </w:p>
    <w:p w:rsidR="00C91814" w:rsidRPr="00E1669E" w:rsidRDefault="00C91814" w:rsidP="001A662D">
      <w:pPr>
        <w:numPr>
          <w:ilvl w:val="0"/>
          <w:numId w:val="25"/>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C91814" w:rsidRPr="00E1669E" w:rsidRDefault="00C91814" w:rsidP="001A662D">
      <w:pPr>
        <w:numPr>
          <w:ilvl w:val="0"/>
          <w:numId w:val="25"/>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dokumenty dotyczące:</w:t>
      </w:r>
    </w:p>
    <w:p w:rsidR="00C91814" w:rsidRPr="00E1669E" w:rsidRDefault="00C91814" w:rsidP="001A662D">
      <w:pPr>
        <w:numPr>
          <w:ilvl w:val="0"/>
          <w:numId w:val="24"/>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C91814" w:rsidRDefault="00C91814" w:rsidP="001A662D">
      <w:pPr>
        <w:numPr>
          <w:ilvl w:val="0"/>
          <w:numId w:val="24"/>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C91814" w:rsidRPr="0004195F" w:rsidRDefault="00C91814" w:rsidP="001A662D">
      <w:pPr>
        <w:numPr>
          <w:ilvl w:val="0"/>
          <w:numId w:val="24"/>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45266B" w:rsidRPr="002A58FF" w:rsidRDefault="00C91814" w:rsidP="00C91814">
      <w:pPr>
        <w:jc w:val="both"/>
        <w:rPr>
          <w:rFonts w:ascii="Verdana" w:hAnsi="Verdana"/>
          <w:sz w:val="18"/>
          <w:szCs w:val="18"/>
        </w:rPr>
      </w:pPr>
      <w:r w:rsidRPr="0004195F">
        <w:rPr>
          <w:rFonts w:ascii="Verdana" w:hAnsi="Verdana" w:cs="Arial"/>
          <w:i/>
          <w:iCs/>
          <w:sz w:val="20"/>
          <w:szCs w:val="20"/>
        </w:rPr>
        <w:t>zakresu i okresu udziału innego podmiotu przy wykonywaniu zamówienia.</w:t>
      </w: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22601D">
      <w:pPr>
        <w:jc w:val="both"/>
        <w:rPr>
          <w:rFonts w:ascii="Verdana" w:hAnsi="Verdana"/>
          <w:sz w:val="18"/>
          <w:szCs w:val="18"/>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F06B9E" w:rsidRDefault="00F06B9E" w:rsidP="00FB28F6">
      <w:pPr>
        <w:jc w:val="center"/>
        <w:rPr>
          <w:rFonts w:ascii="Verdana" w:hAnsi="Verdana"/>
          <w:b/>
          <w:smallCaps/>
        </w:rPr>
        <w:sectPr w:rsidR="00F06B9E">
          <w:footerReference w:type="default" r:id="rId13"/>
          <w:pgSz w:w="11907" w:h="16840" w:code="9"/>
          <w:pgMar w:top="851" w:right="907" w:bottom="851" w:left="907" w:header="567" w:footer="567" w:gutter="0"/>
          <w:cols w:space="708"/>
          <w:noEndnote/>
        </w:sectPr>
      </w:pPr>
    </w:p>
    <w:p w:rsidR="001E3804" w:rsidRDefault="001E3804" w:rsidP="00FB28F6">
      <w:pPr>
        <w:jc w:val="center"/>
        <w:rPr>
          <w:rFonts w:ascii="Verdana" w:hAnsi="Verdana"/>
          <w:b/>
          <w:smallCaps/>
        </w:rPr>
      </w:pPr>
    </w:p>
    <w:p w:rsidR="001E3804" w:rsidRDefault="001E3804" w:rsidP="00FB28F6">
      <w:pPr>
        <w:jc w:val="center"/>
        <w:rPr>
          <w:rFonts w:ascii="Verdana" w:hAnsi="Verdana"/>
          <w:b/>
          <w:smallCaps/>
        </w:rPr>
      </w:pPr>
    </w:p>
    <w:p w:rsidR="005A0527" w:rsidRDefault="005A0527" w:rsidP="00875232">
      <w:pPr>
        <w:pStyle w:val="Tekstpodstawowy"/>
        <w:ind w:left="5772" w:firstLine="708"/>
        <w:jc w:val="right"/>
        <w:rPr>
          <w:b/>
          <w:sz w:val="22"/>
          <w:szCs w:val="22"/>
        </w:rPr>
      </w:pPr>
      <w:r>
        <w:rPr>
          <w:b/>
          <w:sz w:val="22"/>
          <w:szCs w:val="22"/>
        </w:rPr>
        <w:t>Formularz 3.6</w:t>
      </w:r>
      <w:r w:rsidR="00AE26C3">
        <w:rPr>
          <w:b/>
          <w:sz w:val="22"/>
          <w:szCs w:val="22"/>
        </w:rPr>
        <w:t>a</w:t>
      </w:r>
    </w:p>
    <w:p w:rsidR="005A0527" w:rsidRDefault="005A0527" w:rsidP="005A0527">
      <w:pPr>
        <w:pStyle w:val="Tekstpodstawowy"/>
        <w:ind w:left="5772" w:firstLine="708"/>
        <w:rPr>
          <w:b/>
          <w:sz w:val="22"/>
          <w:szCs w:val="22"/>
        </w:rPr>
      </w:pPr>
    </w:p>
    <w:p w:rsidR="005A0527" w:rsidRPr="001B0B97" w:rsidRDefault="005A0527" w:rsidP="00875232">
      <w:pPr>
        <w:pStyle w:val="Tekstpodstawowy"/>
        <w:ind w:left="-142"/>
        <w:jc w:val="center"/>
        <w:rPr>
          <w:b/>
          <w:sz w:val="22"/>
          <w:szCs w:val="22"/>
        </w:rPr>
      </w:pPr>
      <w:r>
        <w:rPr>
          <w:b/>
          <w:sz w:val="22"/>
          <w:szCs w:val="22"/>
        </w:rPr>
        <w:t xml:space="preserve">Opis potwierdzający, że oferowane urządzenia spełniają wymagania Zamawiającego </w:t>
      </w:r>
    </w:p>
    <w:p w:rsidR="005A0527" w:rsidRPr="00377A6D" w:rsidRDefault="005A0527" w:rsidP="00875232">
      <w:pPr>
        <w:shd w:val="clear" w:color="auto" w:fill="FFFFFF"/>
        <w:spacing w:line="240" w:lineRule="exact"/>
        <w:ind w:left="-142"/>
        <w:jc w:val="center"/>
        <w:rPr>
          <w:rFonts w:ascii="Verdana" w:hAnsi="Verdana"/>
          <w:b/>
          <w:bCs/>
          <w:spacing w:val="-1"/>
          <w:sz w:val="20"/>
          <w:szCs w:val="20"/>
        </w:rPr>
      </w:pPr>
    </w:p>
    <w:p w:rsidR="005A0527" w:rsidRPr="005A0527" w:rsidRDefault="005A0527" w:rsidP="00875232">
      <w:pPr>
        <w:widowControl w:val="0"/>
        <w:shd w:val="clear" w:color="auto" w:fill="FFFFFF"/>
        <w:autoSpaceDE w:val="0"/>
        <w:autoSpaceDN w:val="0"/>
        <w:adjustRightInd w:val="0"/>
        <w:spacing w:line="240" w:lineRule="exact"/>
        <w:rPr>
          <w:rFonts w:ascii="Verdana" w:hAnsi="Verdana"/>
          <w:b/>
          <w:bCs/>
          <w:spacing w:val="-1"/>
          <w:sz w:val="20"/>
          <w:szCs w:val="20"/>
        </w:rPr>
      </w:pPr>
    </w:p>
    <w:p w:rsidR="005A0527" w:rsidRPr="006B4619" w:rsidRDefault="00F06B9E" w:rsidP="006B4619">
      <w:pPr>
        <w:rPr>
          <w:rFonts w:ascii="Verdana" w:hAnsi="Verdana"/>
          <w:b/>
          <w:sz w:val="20"/>
          <w:szCs w:val="20"/>
        </w:rPr>
      </w:pPr>
      <w:r w:rsidRPr="006B4619">
        <w:rPr>
          <w:rFonts w:ascii="Verdana" w:hAnsi="Verdana"/>
          <w:b/>
          <w:sz w:val="20"/>
          <w:szCs w:val="20"/>
        </w:rPr>
        <w:t>Minimalne wymagane parametry  sprzętu komputerowego wraz z oprogramowaniem</w:t>
      </w:r>
    </w:p>
    <w:p w:rsidR="00F06B9E" w:rsidRDefault="00F06B9E" w:rsidP="00F06B9E">
      <w:pPr>
        <w:rPr>
          <w:rFonts w:ascii="Verdana" w:hAnsi="Verdana"/>
          <w:sz w:val="20"/>
          <w:szCs w:val="20"/>
        </w:rPr>
      </w:pPr>
    </w:p>
    <w:p w:rsidR="00F06B9E" w:rsidRDefault="00F06B9E" w:rsidP="00F06B9E">
      <w:pPr>
        <w:rPr>
          <w:rFonts w:ascii="Verdana" w:hAnsi="Verdana"/>
          <w:sz w:val="20"/>
          <w:szCs w:val="20"/>
        </w:rPr>
      </w:pPr>
    </w:p>
    <w:p w:rsidR="00F06B9E" w:rsidRPr="008C3764" w:rsidRDefault="00F06B9E" w:rsidP="00F06B9E">
      <w:pPr>
        <w:jc w:val="center"/>
        <w:rPr>
          <w:rFonts w:ascii="Verdana" w:hAnsi="Verdana"/>
          <w:b/>
          <w:smallCaps/>
        </w:rPr>
      </w:pPr>
      <w:r w:rsidRPr="008C3764">
        <w:rPr>
          <w:rFonts w:ascii="Verdana" w:hAnsi="Verdana"/>
          <w:b/>
          <w:smallCaps/>
        </w:rPr>
        <w:t>Część I zamówienia</w:t>
      </w:r>
    </w:p>
    <w:p w:rsidR="00F06B9E" w:rsidRPr="008C3764" w:rsidRDefault="00F06B9E" w:rsidP="00F06B9E">
      <w:pPr>
        <w:jc w:val="center"/>
        <w:rPr>
          <w:rFonts w:ascii="Verdana" w:hAnsi="Verdana"/>
          <w:b/>
          <w:smallCaps/>
        </w:rPr>
      </w:pPr>
    </w:p>
    <w:p w:rsidR="00F06B9E" w:rsidRDefault="00F06B9E" w:rsidP="00257609">
      <w:pPr>
        <w:numPr>
          <w:ilvl w:val="0"/>
          <w:numId w:val="68"/>
        </w:numPr>
        <w:jc w:val="both"/>
        <w:rPr>
          <w:rFonts w:ascii="Verdana" w:hAnsi="Verdana"/>
          <w:b/>
          <w:sz w:val="20"/>
          <w:szCs w:val="20"/>
        </w:rPr>
      </w:pPr>
      <w:r w:rsidRPr="00377A6D">
        <w:rPr>
          <w:rFonts w:ascii="Verdana" w:hAnsi="Verdana"/>
          <w:b/>
          <w:sz w:val="20"/>
          <w:szCs w:val="20"/>
        </w:rPr>
        <w:t>Komputer TYP - BIURO</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350</w:t>
      </w:r>
    </w:p>
    <w:p w:rsidR="00F06B9E" w:rsidRPr="00377A6D" w:rsidRDefault="00F06B9E" w:rsidP="00F06B9E">
      <w:pPr>
        <w:ind w:left="1080"/>
        <w:jc w:val="both"/>
        <w:rPr>
          <w:rFonts w:ascii="Verdana" w:hAnsi="Verdana"/>
          <w:b/>
          <w:sz w:val="20"/>
          <w:szCs w:val="20"/>
        </w:rPr>
      </w:pPr>
    </w:p>
    <w:tbl>
      <w:tblPr>
        <w:tblW w:w="5021" w:type="pct"/>
        <w:tblInd w:w="-244" w:type="dxa"/>
        <w:tblCellMar>
          <w:left w:w="40" w:type="dxa"/>
          <w:right w:w="40" w:type="dxa"/>
        </w:tblCellMar>
        <w:tblLook w:val="0000" w:firstRow="0" w:lastRow="0" w:firstColumn="0" w:lastColumn="0" w:noHBand="0" w:noVBand="0"/>
      </w:tblPr>
      <w:tblGrid>
        <w:gridCol w:w="614"/>
        <w:gridCol w:w="2577"/>
        <w:gridCol w:w="7531"/>
        <w:gridCol w:w="2424"/>
        <w:gridCol w:w="2136"/>
      </w:tblGrid>
      <w:tr w:rsidR="00F06B9E" w:rsidRPr="00377A6D" w:rsidTr="004F51CE">
        <w:tc>
          <w:tcPr>
            <w:tcW w:w="201" w:type="pct"/>
            <w:tcBorders>
              <w:top w:val="single" w:sz="6" w:space="0" w:color="auto"/>
              <w:left w:val="single" w:sz="6" w:space="0" w:color="auto"/>
              <w:bottom w:val="single" w:sz="6" w:space="0" w:color="auto"/>
              <w:right w:val="single" w:sz="6" w:space="0" w:color="auto"/>
            </w:tcBorders>
            <w:vAlign w:val="center"/>
          </w:tcPr>
          <w:p w:rsidR="00F06B9E" w:rsidRPr="003C474F" w:rsidRDefault="00F06B9E" w:rsidP="004F51CE">
            <w:pPr>
              <w:pStyle w:val="Style6"/>
              <w:widowControl/>
              <w:tabs>
                <w:tab w:val="left" w:pos="60"/>
              </w:tabs>
              <w:spacing w:line="240" w:lineRule="auto"/>
              <w:ind w:left="60"/>
              <w:jc w:val="center"/>
              <w:rPr>
                <w:rStyle w:val="FontStyle27"/>
                <w:rFonts w:ascii="Verdana" w:hAnsi="Verdana"/>
                <w:szCs w:val="20"/>
              </w:rPr>
            </w:pPr>
            <w:r w:rsidRPr="003C474F">
              <w:rPr>
                <w:rStyle w:val="FontStyle27"/>
                <w:rFonts w:ascii="Verdana" w:hAnsi="Verdana"/>
                <w:szCs w:val="20"/>
              </w:rPr>
              <w:t>Lp.</w:t>
            </w:r>
          </w:p>
        </w:tc>
        <w:tc>
          <w:tcPr>
            <w:tcW w:w="3307" w:type="pct"/>
            <w:gridSpan w:val="2"/>
            <w:tcBorders>
              <w:top w:val="single" w:sz="6" w:space="0" w:color="auto"/>
              <w:left w:val="single" w:sz="6" w:space="0" w:color="auto"/>
              <w:bottom w:val="single" w:sz="6" w:space="0" w:color="auto"/>
              <w:right w:val="single" w:sz="6" w:space="0" w:color="auto"/>
            </w:tcBorders>
            <w:vAlign w:val="center"/>
          </w:tcPr>
          <w:p w:rsidR="00F06B9E" w:rsidRPr="00377A6D" w:rsidRDefault="00F06B9E" w:rsidP="004F51CE">
            <w:pPr>
              <w:jc w:val="center"/>
              <w:rPr>
                <w:rFonts w:ascii="Verdana" w:hAnsi="Verdana"/>
                <w:bCs/>
                <w:sz w:val="20"/>
                <w:szCs w:val="20"/>
              </w:rPr>
            </w:pPr>
            <w:r w:rsidRPr="00377A6D">
              <w:rPr>
                <w:rFonts w:ascii="Verdana" w:hAnsi="Verdana"/>
                <w:b/>
                <w:spacing w:val="-3"/>
                <w:sz w:val="20"/>
                <w:szCs w:val="20"/>
              </w:rPr>
              <w:t>Opis wymagań minimalnych</w:t>
            </w:r>
          </w:p>
        </w:tc>
        <w:tc>
          <w:tcPr>
            <w:tcW w:w="793" w:type="pct"/>
            <w:tcBorders>
              <w:top w:val="single" w:sz="6" w:space="0" w:color="auto"/>
              <w:left w:val="single" w:sz="6" w:space="0" w:color="auto"/>
              <w:bottom w:val="single" w:sz="6" w:space="0" w:color="auto"/>
              <w:right w:val="single" w:sz="6" w:space="0" w:color="auto"/>
            </w:tcBorders>
          </w:tcPr>
          <w:p w:rsidR="00F06B9E" w:rsidRPr="001448F8" w:rsidRDefault="00F06B9E" w:rsidP="004F51CE">
            <w:pPr>
              <w:jc w:val="center"/>
              <w:rPr>
                <w:rFonts w:ascii="Verdana" w:hAnsi="Verdana"/>
                <w:b/>
                <w:spacing w:val="-3"/>
                <w:sz w:val="20"/>
                <w:szCs w:val="20"/>
              </w:rPr>
            </w:pPr>
            <w:r w:rsidRPr="001448F8">
              <w:rPr>
                <w:rFonts w:ascii="Verdana" w:hAnsi="Verdana"/>
                <w:b/>
                <w:spacing w:val="-3"/>
                <w:sz w:val="20"/>
                <w:szCs w:val="20"/>
              </w:rPr>
              <w:t>Parametry techniczne</w:t>
            </w:r>
          </w:p>
          <w:p w:rsidR="00F06B9E" w:rsidRPr="001448F8" w:rsidRDefault="00F06B9E" w:rsidP="004F51CE">
            <w:pPr>
              <w:jc w:val="center"/>
              <w:rPr>
                <w:rFonts w:ascii="Verdana" w:hAnsi="Verdana"/>
                <w:b/>
                <w:spacing w:val="-3"/>
                <w:sz w:val="20"/>
                <w:szCs w:val="20"/>
              </w:rPr>
            </w:pPr>
            <w:r w:rsidRPr="001448F8">
              <w:rPr>
                <w:rFonts w:ascii="Verdana" w:hAnsi="Verdana"/>
                <w:b/>
                <w:spacing w:val="-3"/>
                <w:sz w:val="20"/>
                <w:szCs w:val="20"/>
              </w:rPr>
              <w:t>oferowanego produktu</w:t>
            </w:r>
          </w:p>
          <w:p w:rsidR="00F06B9E" w:rsidRPr="00377A6D" w:rsidRDefault="00F06B9E" w:rsidP="004F51CE">
            <w:pPr>
              <w:jc w:val="center"/>
              <w:rPr>
                <w:rFonts w:ascii="Verdana" w:hAnsi="Verdana"/>
                <w:b/>
                <w:spacing w:val="-3"/>
                <w:sz w:val="20"/>
                <w:szCs w:val="20"/>
              </w:rPr>
            </w:pPr>
            <w:r w:rsidRPr="001448F8">
              <w:rPr>
                <w:rFonts w:ascii="Verdana" w:hAnsi="Verdana"/>
                <w:b/>
                <w:spacing w:val="-3"/>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AE26C3">
            <w:pPr>
              <w:jc w:val="center"/>
              <w:rPr>
                <w:rFonts w:ascii="Verdana" w:hAnsi="Verdana"/>
                <w:b/>
                <w:spacing w:val="-3"/>
                <w:sz w:val="20"/>
                <w:szCs w:val="20"/>
              </w:rPr>
            </w:pPr>
            <w:r w:rsidRPr="004D716C">
              <w:rPr>
                <w:rFonts w:ascii="Verdana" w:hAnsi="Verdana"/>
                <w:b/>
                <w:spacing w:val="-3"/>
                <w:sz w:val="20"/>
                <w:szCs w:val="20"/>
              </w:rPr>
              <w:t>Elementy dedykowane tj. elementy urządzenia, które nie wchodzą w skład standardowego wyposa</w:t>
            </w:r>
            <w:r w:rsidR="00AE26C3">
              <w:rPr>
                <w:rFonts w:ascii="Verdana" w:hAnsi="Verdana"/>
                <w:b/>
                <w:spacing w:val="-3"/>
                <w:sz w:val="20"/>
                <w:szCs w:val="20"/>
              </w:rPr>
              <w:t>ż</w:t>
            </w:r>
            <w:r w:rsidRPr="004D716C">
              <w:rPr>
                <w:rFonts w:ascii="Verdana" w:hAnsi="Verdana"/>
                <w:b/>
                <w:spacing w:val="-3"/>
                <w:sz w:val="20"/>
                <w:szCs w:val="20"/>
              </w:rPr>
              <w:t>enia, wymagane w ce</w:t>
            </w:r>
            <w:r w:rsidR="00AE26C3">
              <w:rPr>
                <w:rFonts w:ascii="Verdana" w:hAnsi="Verdana"/>
                <w:b/>
                <w:spacing w:val="-3"/>
                <w:sz w:val="20"/>
                <w:szCs w:val="20"/>
              </w:rPr>
              <w:t>lu osiągnięcia danego parametru – opisać oferowane rozwiązanie dedykowane</w:t>
            </w: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Wydajność obliczeniowa:</w:t>
            </w:r>
          </w:p>
        </w:tc>
        <w:tc>
          <w:tcPr>
            <w:tcW w:w="2464" w:type="pct"/>
            <w:tcBorders>
              <w:top w:val="single" w:sz="6" w:space="0" w:color="auto"/>
              <w:left w:val="single" w:sz="6" w:space="0" w:color="auto"/>
              <w:bottom w:val="single" w:sz="6" w:space="0" w:color="auto"/>
              <w:right w:val="single" w:sz="6" w:space="0" w:color="auto"/>
            </w:tcBorders>
          </w:tcPr>
          <w:p w:rsidR="00F06B9E" w:rsidRPr="00F02308" w:rsidRDefault="00F06B9E" w:rsidP="004F51CE">
            <w:pPr>
              <w:jc w:val="both"/>
              <w:rPr>
                <w:rFonts w:ascii="Verdana" w:hAnsi="Verdana"/>
                <w:bCs/>
                <w:sz w:val="20"/>
                <w:szCs w:val="20"/>
              </w:rPr>
            </w:pPr>
            <w:r w:rsidRPr="00F02308">
              <w:rPr>
                <w:rFonts w:ascii="Verdana" w:hAnsi="Verdana"/>
                <w:bCs/>
                <w:sz w:val="20"/>
                <w:szCs w:val="20"/>
              </w:rPr>
              <w:t xml:space="preserve">Zamawiający oczekuje, że zaoferowane urządzenie w danej konfiguracji uzyska w teście </w:t>
            </w:r>
            <w:proofErr w:type="spellStart"/>
            <w:r w:rsidRPr="00F02308">
              <w:rPr>
                <w:rFonts w:ascii="Verdana" w:hAnsi="Verdana"/>
                <w:bCs/>
                <w:sz w:val="20"/>
                <w:szCs w:val="20"/>
              </w:rPr>
              <w:t>BAPCo</w:t>
            </w:r>
            <w:proofErr w:type="spellEnd"/>
            <w:r w:rsidRPr="00F02308">
              <w:rPr>
                <w:rFonts w:ascii="Verdana" w:hAnsi="Verdana"/>
                <w:bCs/>
                <w:sz w:val="20"/>
                <w:szCs w:val="20"/>
              </w:rPr>
              <w:t xml:space="preserve">® </w:t>
            </w:r>
            <w:proofErr w:type="spellStart"/>
            <w:r w:rsidRPr="00F02308">
              <w:rPr>
                <w:rFonts w:ascii="Verdana" w:hAnsi="Verdana"/>
                <w:bCs/>
                <w:sz w:val="20"/>
                <w:szCs w:val="20"/>
              </w:rPr>
              <w:t>SYSmark</w:t>
            </w:r>
            <w:proofErr w:type="spellEnd"/>
            <w:r w:rsidRPr="00F02308">
              <w:rPr>
                <w:rFonts w:ascii="Verdana" w:hAnsi="Verdana"/>
                <w:bCs/>
                <w:sz w:val="20"/>
                <w:szCs w:val="20"/>
              </w:rPr>
              <w:t>® 2014 wynik ogólny „</w:t>
            </w:r>
            <w:proofErr w:type="spellStart"/>
            <w:r w:rsidRPr="00F02308">
              <w:rPr>
                <w:rFonts w:ascii="Verdana" w:hAnsi="Verdana"/>
                <w:bCs/>
                <w:sz w:val="20"/>
                <w:szCs w:val="20"/>
              </w:rPr>
              <w:t>Overall</w:t>
            </w:r>
            <w:proofErr w:type="spellEnd"/>
            <w:r w:rsidRPr="00F02308">
              <w:rPr>
                <w:rFonts w:ascii="Verdana" w:hAnsi="Verdana"/>
                <w:bCs/>
                <w:sz w:val="20"/>
                <w:szCs w:val="20"/>
              </w:rPr>
              <w:t xml:space="preserve"> Performance” </w:t>
            </w:r>
            <w:r>
              <w:rPr>
                <w:rFonts w:ascii="Verdana" w:hAnsi="Verdana"/>
                <w:bCs/>
                <w:sz w:val="20"/>
                <w:szCs w:val="20"/>
              </w:rPr>
              <w:t>nie mniejszy,</w:t>
            </w:r>
            <w:r w:rsidRPr="00F02308">
              <w:rPr>
                <w:rFonts w:ascii="Verdana" w:hAnsi="Verdana"/>
                <w:bCs/>
                <w:sz w:val="20"/>
                <w:szCs w:val="20"/>
              </w:rPr>
              <w:t xml:space="preserve"> niż 1500 punktów.</w:t>
            </w:r>
          </w:p>
          <w:p w:rsidR="00F06B9E" w:rsidRPr="00F02308" w:rsidRDefault="00F06B9E" w:rsidP="004F51CE">
            <w:pPr>
              <w:jc w:val="both"/>
              <w:rPr>
                <w:rStyle w:val="FontStyle27"/>
                <w:rFonts w:ascii="Verdana" w:hAnsi="Verdana"/>
                <w:b w:val="0"/>
                <w:szCs w:val="20"/>
              </w:rPr>
            </w:pPr>
            <w:r w:rsidRPr="00F02308">
              <w:rPr>
                <w:rStyle w:val="FontStyle27"/>
                <w:rFonts w:ascii="Verdana" w:hAnsi="Verdana"/>
                <w:b w:val="0"/>
                <w:szCs w:val="20"/>
              </w:rPr>
              <w:t xml:space="preserve">(1) Testy, o których jest mowa w specyfikacji istotnych warunków zamówienia winny być przeprowadzane na urządzeniu z zainstalowanym </w:t>
            </w:r>
            <w:r w:rsidRPr="00F02308">
              <w:rPr>
                <w:rStyle w:val="FontStyle27"/>
                <w:rFonts w:ascii="Verdana" w:hAnsi="Verdana"/>
                <w:b w:val="0"/>
                <w:szCs w:val="20"/>
              </w:rPr>
              <w:lastRenderedPageBreak/>
              <w:t>system operacyjny zgodnym z oferowanym przez wykonawcę. Jedyna różnica może dotyczyć wersji językowej.</w:t>
            </w:r>
          </w:p>
          <w:p w:rsidR="00F06B9E" w:rsidRPr="00377A6D" w:rsidRDefault="00F06B9E" w:rsidP="004F51CE">
            <w:pPr>
              <w:jc w:val="both"/>
              <w:rPr>
                <w:rStyle w:val="FontStyle27"/>
                <w:rFonts w:ascii="Verdana" w:hAnsi="Verdana"/>
                <w:szCs w:val="20"/>
              </w:rPr>
            </w:pPr>
            <w:r w:rsidRPr="00F02308">
              <w:rPr>
                <w:rStyle w:val="FontStyle27"/>
                <w:rFonts w:ascii="Verdana" w:hAnsi="Verdana"/>
                <w:b w:val="0"/>
                <w:szCs w:val="20"/>
              </w:rPr>
              <w:t>(2) Wszystkie ustawienia testów, o których jest mowa w podręczniku pt. „</w:t>
            </w:r>
            <w:proofErr w:type="spellStart"/>
            <w:r w:rsidRPr="00F02308">
              <w:rPr>
                <w:rStyle w:val="FontStyle27"/>
                <w:rFonts w:ascii="Verdana" w:hAnsi="Verdana"/>
                <w:b w:val="0"/>
                <w:szCs w:val="20"/>
              </w:rPr>
              <w:t>B</w:t>
            </w:r>
            <w:r>
              <w:rPr>
                <w:rStyle w:val="FontStyle27"/>
                <w:rFonts w:ascii="Verdana" w:hAnsi="Verdana"/>
                <w:b w:val="0"/>
                <w:szCs w:val="20"/>
              </w:rPr>
              <w:t>APCo</w:t>
            </w:r>
            <w:proofErr w:type="spellEnd"/>
            <w:r>
              <w:rPr>
                <w:rStyle w:val="FontStyle27"/>
                <w:rFonts w:ascii="Verdana" w:hAnsi="Verdana"/>
                <w:b w:val="0"/>
                <w:szCs w:val="20"/>
              </w:rPr>
              <w:t xml:space="preserve">® </w:t>
            </w:r>
            <w:proofErr w:type="spellStart"/>
            <w:r>
              <w:rPr>
                <w:rStyle w:val="FontStyle27"/>
                <w:rFonts w:ascii="Verdana" w:hAnsi="Verdana"/>
                <w:b w:val="0"/>
                <w:szCs w:val="20"/>
              </w:rPr>
              <w:t>SYSmark</w:t>
            </w:r>
            <w:proofErr w:type="spellEnd"/>
            <w:r>
              <w:rPr>
                <w:rStyle w:val="FontStyle27"/>
                <w:rFonts w:ascii="Verdana" w:hAnsi="Verdana"/>
                <w:b w:val="0"/>
                <w:szCs w:val="20"/>
              </w:rPr>
              <w:t>® 2014 User Guide”</w:t>
            </w:r>
            <w:r w:rsidRPr="00F02308">
              <w:rPr>
                <w:rStyle w:val="FontStyle27"/>
                <w:rFonts w:ascii="Verdana" w:hAnsi="Verdana"/>
                <w:b w:val="0"/>
                <w:szCs w:val="20"/>
              </w:rPr>
              <w:t xml:space="preserve"> powinny być zgodne z domyślnie proponowanymi przez producenta oprogramowania.</w:t>
            </w: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jc w:val="center"/>
              <w:rPr>
                <w:rFonts w:ascii="Verdana" w:hAnsi="Verdana"/>
                <w:bCs/>
                <w:sz w:val="20"/>
                <w:szCs w:val="20"/>
              </w:rPr>
            </w:pPr>
            <w:r>
              <w:rPr>
                <w:rFonts w:ascii="Verdana" w:hAnsi="Verdana"/>
                <w:bCs/>
                <w:sz w:val="20"/>
                <w:szCs w:val="20"/>
              </w:rPr>
              <w:lastRenderedPageBreak/>
              <w:t>Podać oferowany procesor:</w:t>
            </w:r>
          </w:p>
          <w:p w:rsidR="00F06B9E" w:rsidRDefault="00F06B9E" w:rsidP="004F51CE">
            <w:pPr>
              <w:jc w:val="center"/>
              <w:rPr>
                <w:rFonts w:ascii="Verdana" w:hAnsi="Verdana"/>
                <w:bCs/>
                <w:sz w:val="20"/>
                <w:szCs w:val="20"/>
              </w:rPr>
            </w:pPr>
            <w:r>
              <w:rPr>
                <w:rFonts w:ascii="Verdana" w:hAnsi="Verdana"/>
                <w:bCs/>
                <w:sz w:val="20"/>
                <w:szCs w:val="20"/>
              </w:rPr>
              <w:t>Producent: ……………….</w:t>
            </w:r>
          </w:p>
          <w:p w:rsidR="00F06B9E" w:rsidRDefault="00F06B9E" w:rsidP="004F51CE">
            <w:pPr>
              <w:jc w:val="center"/>
              <w:rPr>
                <w:rFonts w:ascii="Verdana" w:hAnsi="Verdana"/>
                <w:bCs/>
                <w:sz w:val="20"/>
                <w:szCs w:val="20"/>
              </w:rPr>
            </w:pPr>
            <w:r>
              <w:rPr>
                <w:rFonts w:ascii="Verdana" w:hAnsi="Verdana"/>
                <w:bCs/>
                <w:sz w:val="20"/>
                <w:szCs w:val="20"/>
              </w:rPr>
              <w:t>Model: ………………….</w:t>
            </w:r>
          </w:p>
          <w:p w:rsidR="00F06B9E" w:rsidRPr="00F02308" w:rsidRDefault="00F06B9E" w:rsidP="004F51CE">
            <w:pPr>
              <w:jc w:val="center"/>
              <w:rPr>
                <w:rFonts w:ascii="Verdana" w:hAnsi="Verdana"/>
                <w:bCs/>
                <w:sz w:val="20"/>
                <w:szCs w:val="20"/>
              </w:rPr>
            </w:pPr>
            <w:r>
              <w:rPr>
                <w:rFonts w:ascii="Verdana" w:hAnsi="Verdana"/>
                <w:bCs/>
                <w:sz w:val="20"/>
                <w:szCs w:val="20"/>
              </w:rPr>
              <w:t xml:space="preserve">Wynik ogólny: </w:t>
            </w:r>
            <w:r>
              <w:rPr>
                <w:rFonts w:ascii="Verdana" w:hAnsi="Verdana"/>
                <w:bCs/>
                <w:sz w:val="20"/>
                <w:szCs w:val="20"/>
              </w:rPr>
              <w:lastRenderedPageBreak/>
              <w:t>…..……….</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bCs/>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Pamięć operacyjna:</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35" w:lineRule="exact"/>
              <w:ind w:left="5" w:hanging="5"/>
              <w:jc w:val="both"/>
              <w:rPr>
                <w:rFonts w:ascii="Verdana" w:hAnsi="Verdana"/>
                <w:sz w:val="20"/>
                <w:szCs w:val="20"/>
              </w:rPr>
            </w:pPr>
            <w:r w:rsidRPr="00377A6D">
              <w:rPr>
                <w:rFonts w:ascii="Verdana" w:hAnsi="Verdana"/>
                <w:sz w:val="20"/>
                <w:szCs w:val="20"/>
              </w:rPr>
              <w:t>Pojemność: min. 8 GB.</w:t>
            </w:r>
          </w:p>
          <w:p w:rsidR="00F06B9E" w:rsidRPr="00377A6D" w:rsidRDefault="00F06B9E" w:rsidP="004F51CE">
            <w:pPr>
              <w:pStyle w:val="Style6"/>
              <w:widowControl/>
              <w:spacing w:line="235" w:lineRule="exact"/>
              <w:ind w:left="5" w:hanging="5"/>
              <w:jc w:val="both"/>
              <w:rPr>
                <w:rFonts w:ascii="Verdana" w:hAnsi="Verdana"/>
                <w:sz w:val="20"/>
                <w:szCs w:val="20"/>
              </w:rPr>
            </w:pPr>
            <w:r>
              <w:rPr>
                <w:rFonts w:ascii="Verdana" w:hAnsi="Verdana"/>
                <w:sz w:val="20"/>
                <w:szCs w:val="20"/>
              </w:rPr>
              <w:t>O</w:t>
            </w:r>
            <w:r w:rsidRPr="00377A6D">
              <w:rPr>
                <w:rFonts w:ascii="Verdana" w:hAnsi="Verdana"/>
                <w:sz w:val="20"/>
                <w:szCs w:val="20"/>
              </w:rPr>
              <w:t>bsługiwana pojemność</w:t>
            </w:r>
            <w:r>
              <w:rPr>
                <w:rFonts w:ascii="Verdana" w:hAnsi="Verdana"/>
                <w:sz w:val="20"/>
                <w:szCs w:val="20"/>
              </w:rPr>
              <w:t xml:space="preserve"> pamięci</w:t>
            </w:r>
            <w:r w:rsidRPr="00377A6D">
              <w:rPr>
                <w:rFonts w:ascii="Verdana" w:hAnsi="Verdana"/>
                <w:sz w:val="20"/>
                <w:szCs w:val="20"/>
              </w:rPr>
              <w:t xml:space="preserve">: </w:t>
            </w:r>
            <w:r>
              <w:rPr>
                <w:rFonts w:ascii="Verdana" w:hAnsi="Verdana"/>
                <w:sz w:val="20"/>
                <w:szCs w:val="20"/>
              </w:rPr>
              <w:t xml:space="preserve">min. </w:t>
            </w:r>
            <w:r w:rsidRPr="00377A6D">
              <w:rPr>
                <w:rFonts w:ascii="Verdana" w:hAnsi="Verdana"/>
                <w:sz w:val="20"/>
                <w:szCs w:val="20"/>
              </w:rPr>
              <w:t>32 GB.</w:t>
            </w:r>
          </w:p>
          <w:p w:rsidR="00F06B9E" w:rsidRPr="00377A6D" w:rsidRDefault="00F06B9E" w:rsidP="004F51CE">
            <w:pPr>
              <w:pStyle w:val="Style6"/>
              <w:widowControl/>
              <w:spacing w:line="235" w:lineRule="exact"/>
              <w:ind w:left="5" w:hanging="5"/>
              <w:jc w:val="both"/>
              <w:rPr>
                <w:rFonts w:ascii="Verdana" w:hAnsi="Verdana"/>
                <w:sz w:val="20"/>
                <w:szCs w:val="20"/>
              </w:rPr>
            </w:pPr>
            <w:r w:rsidRPr="00377A6D">
              <w:rPr>
                <w:rFonts w:ascii="Verdana" w:hAnsi="Verdana"/>
                <w:sz w:val="20"/>
                <w:szCs w:val="20"/>
              </w:rPr>
              <w:t>Wolne złącza pamięci: minimum 2.</w:t>
            </w: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pStyle w:val="Style6"/>
              <w:widowControl/>
              <w:spacing w:line="235" w:lineRule="exact"/>
              <w:ind w:left="5" w:hanging="5"/>
              <w:jc w:val="center"/>
              <w:rPr>
                <w:rFonts w:ascii="Verdana" w:hAnsi="Verdana"/>
                <w:sz w:val="20"/>
                <w:szCs w:val="20"/>
              </w:rPr>
            </w:pPr>
            <w:r>
              <w:rPr>
                <w:rFonts w:ascii="Verdana" w:hAnsi="Verdana"/>
                <w:sz w:val="20"/>
                <w:szCs w:val="20"/>
              </w:rPr>
              <w:t>Pojemność pamięci: ……..</w:t>
            </w:r>
          </w:p>
          <w:p w:rsidR="00F06B9E" w:rsidRDefault="00F06B9E" w:rsidP="004F51CE">
            <w:pPr>
              <w:pStyle w:val="Style6"/>
              <w:widowControl/>
              <w:spacing w:line="235" w:lineRule="exact"/>
              <w:ind w:left="5" w:hanging="5"/>
              <w:jc w:val="center"/>
              <w:rPr>
                <w:rFonts w:ascii="Verdana" w:hAnsi="Verdana"/>
                <w:sz w:val="20"/>
                <w:szCs w:val="20"/>
              </w:rPr>
            </w:pPr>
            <w:r>
              <w:rPr>
                <w:rFonts w:ascii="Verdana" w:hAnsi="Verdana"/>
                <w:sz w:val="20"/>
                <w:szCs w:val="20"/>
              </w:rPr>
              <w:t>Obsługiwana pojemność: …</w:t>
            </w:r>
          </w:p>
          <w:p w:rsidR="00F06B9E" w:rsidRPr="00377A6D" w:rsidRDefault="00F06B9E" w:rsidP="004F51CE">
            <w:pPr>
              <w:pStyle w:val="Style6"/>
              <w:widowControl/>
              <w:spacing w:line="235" w:lineRule="exact"/>
              <w:ind w:left="5" w:hanging="5"/>
              <w:jc w:val="center"/>
              <w:rPr>
                <w:rFonts w:ascii="Verdana" w:hAnsi="Verdana"/>
                <w:sz w:val="20"/>
                <w:szCs w:val="20"/>
              </w:rPr>
            </w:pPr>
            <w:r>
              <w:rPr>
                <w:rFonts w:ascii="Verdana" w:hAnsi="Verdana"/>
                <w:sz w:val="20"/>
                <w:szCs w:val="20"/>
              </w:rPr>
              <w:t>Ilość wolnych złącz: ……</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Parametry pamięci masowej:</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Nagwek1"/>
              <w:spacing w:before="0" w:after="0"/>
              <w:rPr>
                <w:rFonts w:ascii="Verdana" w:hAnsi="Verdana"/>
                <w:b w:val="0"/>
                <w:sz w:val="20"/>
                <w:szCs w:val="20"/>
              </w:rPr>
            </w:pPr>
            <w:r w:rsidRPr="00377A6D">
              <w:rPr>
                <w:rFonts w:ascii="Verdana" w:hAnsi="Verdana"/>
                <w:b w:val="0"/>
                <w:sz w:val="20"/>
                <w:szCs w:val="20"/>
              </w:rPr>
              <w:t>Dysk SSD (Solid-</w:t>
            </w:r>
            <w:proofErr w:type="spellStart"/>
            <w:r w:rsidRPr="00377A6D">
              <w:rPr>
                <w:rFonts w:ascii="Verdana" w:hAnsi="Verdana"/>
                <w:b w:val="0"/>
                <w:sz w:val="20"/>
                <w:szCs w:val="20"/>
              </w:rPr>
              <w:t>state</w:t>
            </w:r>
            <w:proofErr w:type="spellEnd"/>
            <w:r w:rsidRPr="00377A6D">
              <w:rPr>
                <w:rFonts w:ascii="Verdana" w:hAnsi="Verdana"/>
                <w:b w:val="0"/>
                <w:sz w:val="20"/>
                <w:szCs w:val="20"/>
              </w:rPr>
              <w:t xml:space="preserve"> </w:t>
            </w:r>
            <w:proofErr w:type="spellStart"/>
            <w:r w:rsidRPr="00377A6D">
              <w:rPr>
                <w:rFonts w:ascii="Verdana" w:hAnsi="Verdana"/>
                <w:b w:val="0"/>
                <w:sz w:val="20"/>
                <w:szCs w:val="20"/>
              </w:rPr>
              <w:t>drive</w:t>
            </w:r>
            <w:proofErr w:type="spellEnd"/>
            <w:r w:rsidRPr="00377A6D">
              <w:rPr>
                <w:rFonts w:ascii="Verdana" w:hAnsi="Verdana"/>
                <w:b w:val="0"/>
                <w:sz w:val="20"/>
                <w:szCs w:val="20"/>
              </w:rPr>
              <w:t>) o pojemności minimum 256 GB.</w:t>
            </w:r>
          </w:p>
        </w:tc>
        <w:tc>
          <w:tcPr>
            <w:tcW w:w="79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Nagwek1"/>
              <w:spacing w:before="0" w:after="0"/>
              <w:jc w:val="center"/>
              <w:rPr>
                <w:rFonts w:ascii="Verdana" w:hAnsi="Verdana"/>
                <w:b w:val="0"/>
                <w:sz w:val="20"/>
                <w:szCs w:val="20"/>
              </w:rPr>
            </w:pPr>
            <w:r>
              <w:rPr>
                <w:rFonts w:ascii="Verdana" w:hAnsi="Verdana"/>
                <w:b w:val="0"/>
                <w:sz w:val="20"/>
                <w:szCs w:val="20"/>
              </w:rPr>
              <w:t>Pojemność dysku SSD: …………GB</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Wymagania dotyczące zasilania:</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26" w:lineRule="exact"/>
              <w:ind w:left="5" w:hanging="5"/>
              <w:rPr>
                <w:rFonts w:ascii="Verdana" w:hAnsi="Verdana"/>
                <w:sz w:val="20"/>
                <w:szCs w:val="20"/>
              </w:rPr>
            </w:pPr>
            <w:r w:rsidRPr="00377A6D">
              <w:rPr>
                <w:rFonts w:ascii="Verdana" w:hAnsi="Verdana"/>
                <w:sz w:val="20"/>
                <w:szCs w:val="20"/>
              </w:rPr>
              <w:t>Zasilacz o mocy nie większej niż</w:t>
            </w:r>
            <w:r>
              <w:rPr>
                <w:rFonts w:ascii="Verdana" w:hAnsi="Verdana"/>
                <w:sz w:val="20"/>
                <w:szCs w:val="20"/>
              </w:rPr>
              <w:t xml:space="preserve"> 260 W, wydajności minimum 90%.</w:t>
            </w: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pStyle w:val="Style6"/>
              <w:widowControl/>
              <w:spacing w:line="226" w:lineRule="exact"/>
              <w:ind w:left="5" w:hanging="5"/>
              <w:jc w:val="center"/>
              <w:rPr>
                <w:rFonts w:ascii="Verdana" w:hAnsi="Verdana"/>
                <w:sz w:val="20"/>
                <w:szCs w:val="20"/>
              </w:rPr>
            </w:pPr>
            <w:r>
              <w:rPr>
                <w:rFonts w:ascii="Verdana" w:hAnsi="Verdana"/>
                <w:sz w:val="20"/>
                <w:szCs w:val="20"/>
              </w:rPr>
              <w:t>Moc zasilacza: ……</w:t>
            </w:r>
          </w:p>
          <w:p w:rsidR="00F06B9E" w:rsidRPr="00377A6D" w:rsidRDefault="00F06B9E" w:rsidP="004F51CE">
            <w:pPr>
              <w:pStyle w:val="Style6"/>
              <w:widowControl/>
              <w:spacing w:line="226" w:lineRule="exact"/>
              <w:ind w:left="5" w:hanging="5"/>
              <w:jc w:val="center"/>
              <w:rPr>
                <w:rFonts w:ascii="Verdana" w:hAnsi="Verdana"/>
                <w:sz w:val="20"/>
                <w:szCs w:val="20"/>
              </w:rPr>
            </w:pPr>
            <w:r>
              <w:rPr>
                <w:rFonts w:ascii="Verdana" w:hAnsi="Verdana"/>
                <w:sz w:val="20"/>
                <w:szCs w:val="20"/>
              </w:rPr>
              <w:t>Wydajność zasilacza: …%</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Ergonomia</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12"/>
              <w:widowControl/>
              <w:spacing w:line="226" w:lineRule="exact"/>
              <w:ind w:firstLine="0"/>
              <w:jc w:val="both"/>
              <w:rPr>
                <w:rFonts w:ascii="Verdana" w:hAnsi="Verdana"/>
                <w:sz w:val="20"/>
                <w:szCs w:val="20"/>
              </w:rPr>
            </w:pPr>
            <w:r w:rsidRPr="00377A6D">
              <w:rPr>
                <w:rFonts w:ascii="Verdana" w:hAnsi="Verdana"/>
                <w:sz w:val="20"/>
                <w:szCs w:val="20"/>
              </w:rPr>
              <w:t>Głośność jednostki centralnej mierzona zgodnie z normą ISO 7779 oraz wykazana zgodnie z normą ISO 9296 w pozycji obserwatora w trybie jałowym (IDLE) wynosząca</w:t>
            </w:r>
            <w:r>
              <w:rPr>
                <w:rFonts w:ascii="Verdana" w:hAnsi="Verdana"/>
                <w:sz w:val="20"/>
                <w:szCs w:val="20"/>
              </w:rPr>
              <w:t xml:space="preserve"> bez nośników maksymalnie 24 </w:t>
            </w:r>
            <w:proofErr w:type="spellStart"/>
            <w:r>
              <w:rPr>
                <w:rFonts w:ascii="Verdana" w:hAnsi="Verdana"/>
                <w:sz w:val="20"/>
                <w:szCs w:val="20"/>
              </w:rPr>
              <w:t>dB</w:t>
            </w:r>
            <w:proofErr w:type="spellEnd"/>
            <w:r>
              <w:rPr>
                <w:rFonts w:ascii="Verdana" w:hAnsi="Verdana"/>
                <w:sz w:val="20"/>
                <w:szCs w:val="20"/>
              </w:rPr>
              <w:t>.</w:t>
            </w:r>
          </w:p>
        </w:tc>
        <w:tc>
          <w:tcPr>
            <w:tcW w:w="79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12"/>
              <w:widowControl/>
              <w:spacing w:line="226" w:lineRule="exact"/>
              <w:ind w:firstLine="0"/>
              <w:jc w:val="center"/>
              <w:rPr>
                <w:rFonts w:ascii="Verdana" w:hAnsi="Verdana"/>
                <w:sz w:val="20"/>
                <w:szCs w:val="20"/>
              </w:rPr>
            </w:pPr>
            <w:r>
              <w:rPr>
                <w:rFonts w:ascii="Verdana" w:hAnsi="Verdana"/>
                <w:sz w:val="20"/>
                <w:szCs w:val="20"/>
              </w:rPr>
              <w:t xml:space="preserve">Głośność jednostki: …… </w:t>
            </w:r>
            <w:proofErr w:type="spellStart"/>
            <w:r>
              <w:rPr>
                <w:rFonts w:ascii="Verdana" w:hAnsi="Verdana"/>
                <w:sz w:val="20"/>
                <w:szCs w:val="20"/>
              </w:rPr>
              <w:t>dB</w:t>
            </w:r>
            <w:proofErr w:type="spellEnd"/>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Porty</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Nagwek3"/>
              <w:spacing w:before="0"/>
              <w:rPr>
                <w:rFonts w:ascii="Verdana" w:hAnsi="Verdana"/>
                <w:b w:val="0"/>
              </w:rPr>
            </w:pPr>
            <w:r w:rsidRPr="00377A6D">
              <w:rPr>
                <w:rFonts w:ascii="Verdana" w:hAnsi="Verdana"/>
              </w:rPr>
              <w:t>Z tyłu obudowy:</w:t>
            </w:r>
          </w:p>
          <w:p w:rsidR="00F06B9E" w:rsidRPr="00377A6D" w:rsidRDefault="00F06B9E"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DVI lub adapter dostarczony wraz z komputerem,</w:t>
            </w:r>
          </w:p>
          <w:p w:rsidR="00F06B9E" w:rsidRPr="00377A6D" w:rsidRDefault="00F06B9E"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HDMI lub adapter dostarczony wraz z komputerem,</w:t>
            </w:r>
          </w:p>
          <w:p w:rsidR="00F06B9E" w:rsidRPr="00377A6D" w:rsidRDefault="00F06B9E" w:rsidP="004F51CE">
            <w:pPr>
              <w:pStyle w:val="Style6"/>
              <w:widowControl/>
              <w:spacing w:line="240" w:lineRule="auto"/>
              <w:ind w:firstLine="14"/>
              <w:jc w:val="both"/>
              <w:rPr>
                <w:rStyle w:val="FontStyle27"/>
                <w:rFonts w:ascii="Verdana" w:hAnsi="Verdana"/>
                <w:szCs w:val="20"/>
              </w:rPr>
            </w:pP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jc w:val="center"/>
              <w:rPr>
                <w:rFonts w:ascii="Verdana" w:hAnsi="Verdana"/>
                <w:sz w:val="20"/>
                <w:szCs w:val="20"/>
                <w:lang w:eastAsia="pl-PL"/>
              </w:rPr>
            </w:pPr>
            <w:r w:rsidRPr="002038F2">
              <w:rPr>
                <w:rFonts w:ascii="Verdana" w:hAnsi="Verdana"/>
                <w:sz w:val="20"/>
                <w:szCs w:val="20"/>
                <w:lang w:eastAsia="pl-PL"/>
              </w:rPr>
              <w:t>DVI</w:t>
            </w:r>
            <w:r>
              <w:rPr>
                <w:rFonts w:ascii="Verdana" w:hAnsi="Verdana"/>
                <w:sz w:val="20"/>
                <w:szCs w:val="20"/>
                <w:lang w:eastAsia="pl-PL"/>
              </w:rPr>
              <w:t>/Adapter</w:t>
            </w:r>
          </w:p>
          <w:p w:rsidR="00F06B9E" w:rsidRPr="002038F2" w:rsidRDefault="00F06B9E" w:rsidP="004F51CE">
            <w:pPr>
              <w:jc w:val="center"/>
              <w:rPr>
                <w:rFonts w:ascii="Verdana" w:hAnsi="Verdana"/>
                <w:sz w:val="20"/>
                <w:szCs w:val="20"/>
                <w:lang w:eastAsia="pl-PL"/>
              </w:rPr>
            </w:pPr>
            <w:r>
              <w:rPr>
                <w:rFonts w:ascii="Verdana" w:hAnsi="Verdana"/>
                <w:sz w:val="20"/>
                <w:szCs w:val="20"/>
                <w:lang w:eastAsia="pl-PL"/>
              </w:rPr>
              <w:t>HDMI/Adapter</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lang w:eastAsia="en-US"/>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Klawiatura</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jc w:val="both"/>
              <w:rPr>
                <w:rStyle w:val="FontStyle27"/>
                <w:rFonts w:ascii="Verdana" w:hAnsi="Verdana"/>
                <w:szCs w:val="20"/>
              </w:rPr>
            </w:pPr>
            <w:r w:rsidRPr="00B86282">
              <w:rPr>
                <w:rStyle w:val="FontStyle27"/>
                <w:rFonts w:ascii="Verdana" w:hAnsi="Verdana"/>
                <w:b w:val="0"/>
                <w:szCs w:val="20"/>
              </w:rPr>
              <w:t>Na złączu USB, 104 klawisze QWERTY.</w:t>
            </w:r>
            <w:r w:rsidRPr="00377A6D">
              <w:rPr>
                <w:rStyle w:val="FontStyle27"/>
                <w:rFonts w:ascii="Verdana" w:hAnsi="Verdana"/>
                <w:szCs w:val="20"/>
              </w:rPr>
              <w:t xml:space="preserve"> </w:t>
            </w:r>
            <w:r w:rsidRPr="00377A6D">
              <w:rPr>
                <w:rFonts w:ascii="Verdana" w:hAnsi="Verdana"/>
                <w:sz w:val="20"/>
                <w:szCs w:val="20"/>
              </w:rPr>
              <w:t>Czytnik kart mikroprocesorowych zgodny z ISO 7816-1, 2, 3, 4 zintegrowany w klawiaturze komputera.</w:t>
            </w: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pStyle w:val="Style6"/>
              <w:widowControl/>
              <w:spacing w:line="240" w:lineRule="auto"/>
              <w:jc w:val="center"/>
              <w:rPr>
                <w:rStyle w:val="FontStyle27"/>
                <w:rFonts w:ascii="Verdana" w:hAnsi="Verdana"/>
                <w:b w:val="0"/>
                <w:szCs w:val="20"/>
              </w:rPr>
            </w:pPr>
            <w:r>
              <w:rPr>
                <w:rStyle w:val="FontStyle27"/>
                <w:rFonts w:ascii="Verdana" w:hAnsi="Verdana"/>
                <w:b w:val="0"/>
                <w:szCs w:val="20"/>
              </w:rPr>
              <w:t>Producent:………………</w:t>
            </w:r>
          </w:p>
          <w:p w:rsidR="00F06B9E" w:rsidRPr="00B86282" w:rsidRDefault="00F06B9E" w:rsidP="004F51CE">
            <w:pPr>
              <w:pStyle w:val="Style6"/>
              <w:widowControl/>
              <w:spacing w:line="240" w:lineRule="auto"/>
              <w:jc w:val="center"/>
              <w:rPr>
                <w:rStyle w:val="FontStyle27"/>
                <w:rFonts w:ascii="Verdana" w:hAnsi="Verdana"/>
                <w:b w:val="0"/>
                <w:szCs w:val="20"/>
              </w:rPr>
            </w:pPr>
            <w:r>
              <w:rPr>
                <w:rStyle w:val="FontStyle27"/>
                <w:rFonts w:ascii="Verdana" w:hAnsi="Verdana"/>
                <w:b w:val="0"/>
                <w:szCs w:val="20"/>
              </w:rPr>
              <w:t>Model:………………</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Mysz</w:t>
            </w:r>
          </w:p>
        </w:tc>
        <w:tc>
          <w:tcPr>
            <w:tcW w:w="2464" w:type="pct"/>
            <w:tcBorders>
              <w:top w:val="single" w:sz="6" w:space="0" w:color="auto"/>
              <w:left w:val="single" w:sz="6" w:space="0" w:color="auto"/>
              <w:bottom w:val="single" w:sz="6" w:space="0" w:color="auto"/>
              <w:right w:val="single" w:sz="6" w:space="0" w:color="auto"/>
            </w:tcBorders>
          </w:tcPr>
          <w:p w:rsidR="00F06B9E" w:rsidRPr="00B86282" w:rsidRDefault="00F06B9E" w:rsidP="004F51CE">
            <w:pPr>
              <w:pStyle w:val="Style6"/>
              <w:widowControl/>
              <w:spacing w:line="240" w:lineRule="auto"/>
              <w:rPr>
                <w:rStyle w:val="FontStyle27"/>
                <w:rFonts w:ascii="Verdana" w:hAnsi="Verdana"/>
                <w:b w:val="0"/>
                <w:szCs w:val="20"/>
              </w:rPr>
            </w:pPr>
            <w:r w:rsidRPr="00B86282">
              <w:rPr>
                <w:rStyle w:val="FontStyle27"/>
                <w:rFonts w:ascii="Verdana" w:hAnsi="Verdana"/>
                <w:b w:val="0"/>
                <w:szCs w:val="20"/>
              </w:rPr>
              <w:t xml:space="preserve">Optyczna z </w:t>
            </w:r>
            <w:proofErr w:type="spellStart"/>
            <w:r w:rsidRPr="00B86282">
              <w:rPr>
                <w:rStyle w:val="FontStyle27"/>
                <w:rFonts w:ascii="Verdana" w:hAnsi="Verdana"/>
                <w:b w:val="0"/>
                <w:szCs w:val="20"/>
              </w:rPr>
              <w:t>rolerem</w:t>
            </w:r>
            <w:proofErr w:type="spellEnd"/>
            <w:r w:rsidRPr="00B86282">
              <w:rPr>
                <w:rStyle w:val="FontStyle27"/>
                <w:rFonts w:ascii="Verdana" w:hAnsi="Verdana"/>
                <w:b w:val="0"/>
                <w:szCs w:val="20"/>
              </w:rPr>
              <w:t xml:space="preserve"> na złączu USB, podkładka</w:t>
            </w:r>
          </w:p>
        </w:tc>
        <w:tc>
          <w:tcPr>
            <w:tcW w:w="793" w:type="pct"/>
            <w:tcBorders>
              <w:top w:val="single" w:sz="6" w:space="0" w:color="auto"/>
              <w:left w:val="single" w:sz="6" w:space="0" w:color="auto"/>
              <w:bottom w:val="single" w:sz="6" w:space="0" w:color="auto"/>
              <w:right w:val="single" w:sz="6" w:space="0" w:color="auto"/>
            </w:tcBorders>
          </w:tcPr>
          <w:p w:rsidR="00F06B9E" w:rsidRDefault="00F06B9E" w:rsidP="004F51CE">
            <w:pPr>
              <w:pStyle w:val="Style6"/>
              <w:widowControl/>
              <w:spacing w:line="240" w:lineRule="auto"/>
              <w:jc w:val="center"/>
              <w:rPr>
                <w:rStyle w:val="FontStyle27"/>
                <w:rFonts w:ascii="Verdana" w:hAnsi="Verdana"/>
                <w:b w:val="0"/>
                <w:szCs w:val="20"/>
              </w:rPr>
            </w:pPr>
            <w:r>
              <w:rPr>
                <w:rStyle w:val="FontStyle27"/>
                <w:rFonts w:ascii="Verdana" w:hAnsi="Verdana"/>
                <w:b w:val="0"/>
                <w:szCs w:val="20"/>
              </w:rPr>
              <w:t>Producent:………………</w:t>
            </w:r>
          </w:p>
          <w:p w:rsidR="00F06B9E" w:rsidRPr="00B86282" w:rsidRDefault="00F06B9E" w:rsidP="004F51CE">
            <w:pPr>
              <w:pStyle w:val="Style6"/>
              <w:widowControl/>
              <w:spacing w:line="240" w:lineRule="auto"/>
              <w:jc w:val="center"/>
              <w:rPr>
                <w:rStyle w:val="FontStyle27"/>
                <w:rFonts w:ascii="Verdana" w:hAnsi="Verdana"/>
                <w:b w:val="0"/>
                <w:szCs w:val="20"/>
              </w:rPr>
            </w:pPr>
            <w:r>
              <w:rPr>
                <w:rStyle w:val="FontStyle27"/>
                <w:rFonts w:ascii="Verdana" w:hAnsi="Verdana"/>
                <w:b w:val="0"/>
                <w:szCs w:val="20"/>
              </w:rPr>
              <w:t>Model:………………</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r w:rsidR="00F06B9E" w:rsidRPr="00377A6D" w:rsidTr="004F51CE">
        <w:tc>
          <w:tcPr>
            <w:tcW w:w="201" w:type="pct"/>
            <w:tcBorders>
              <w:top w:val="single" w:sz="6" w:space="0" w:color="auto"/>
              <w:left w:val="single" w:sz="6" w:space="0" w:color="auto"/>
              <w:bottom w:val="single" w:sz="6" w:space="0" w:color="auto"/>
              <w:right w:val="single" w:sz="6" w:space="0" w:color="auto"/>
            </w:tcBorders>
          </w:tcPr>
          <w:p w:rsidR="00F06B9E" w:rsidRPr="003C474F" w:rsidRDefault="00F06B9E" w:rsidP="00257609">
            <w:pPr>
              <w:pStyle w:val="Style6"/>
              <w:widowControl/>
              <w:numPr>
                <w:ilvl w:val="0"/>
                <w:numId w:val="70"/>
              </w:numPr>
              <w:tabs>
                <w:tab w:val="left" w:pos="60"/>
              </w:tabs>
              <w:spacing w:line="240" w:lineRule="auto"/>
              <w:ind w:left="60" w:firstLine="0"/>
              <w:rPr>
                <w:rStyle w:val="FontStyle27"/>
                <w:rFonts w:ascii="Verdana" w:hAnsi="Verdana"/>
                <w:b w:val="0"/>
                <w:szCs w:val="20"/>
                <w:lang w:eastAsia="en-US"/>
              </w:rPr>
            </w:pPr>
          </w:p>
        </w:tc>
        <w:tc>
          <w:tcPr>
            <w:tcW w:w="843"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pStyle w:val="Style6"/>
              <w:widowControl/>
              <w:spacing w:line="240" w:lineRule="auto"/>
              <w:rPr>
                <w:rStyle w:val="FontStyle27"/>
                <w:rFonts w:ascii="Verdana" w:hAnsi="Verdana"/>
                <w:szCs w:val="20"/>
              </w:rPr>
            </w:pPr>
            <w:r w:rsidRPr="00377A6D">
              <w:rPr>
                <w:rStyle w:val="FontStyle27"/>
                <w:rFonts w:ascii="Verdana" w:hAnsi="Verdana"/>
                <w:szCs w:val="20"/>
              </w:rPr>
              <w:t>Oprogramowanie</w:t>
            </w:r>
          </w:p>
        </w:tc>
        <w:tc>
          <w:tcPr>
            <w:tcW w:w="2464" w:type="pct"/>
            <w:tcBorders>
              <w:top w:val="single" w:sz="6" w:space="0" w:color="auto"/>
              <w:left w:val="single" w:sz="6" w:space="0" w:color="auto"/>
              <w:bottom w:val="single" w:sz="6" w:space="0" w:color="auto"/>
              <w:right w:val="single" w:sz="6" w:space="0" w:color="auto"/>
            </w:tcBorders>
          </w:tcPr>
          <w:p w:rsidR="00F06B9E" w:rsidRPr="00377A6D" w:rsidRDefault="00F06B9E" w:rsidP="004F51CE">
            <w:pPr>
              <w:jc w:val="both"/>
              <w:rPr>
                <w:rStyle w:val="FontStyle27"/>
                <w:rFonts w:ascii="Verdana" w:hAnsi="Verdana"/>
                <w:bCs/>
                <w:szCs w:val="20"/>
              </w:rPr>
            </w:pPr>
            <w:r w:rsidRPr="00B86282">
              <w:rPr>
                <w:rFonts w:ascii="Verdana" w:hAnsi="Verdana"/>
                <w:bCs/>
                <w:sz w:val="20"/>
                <w:szCs w:val="20"/>
              </w:rPr>
              <w:t>Microsoft Windows 10 Professional, wersja językowa PL, 64 bit lub nowszy, lub system równoważny. Wykonawca gwarantuje legalność oprogramowania.</w:t>
            </w:r>
            <w:r w:rsidRPr="0043442F">
              <w:rPr>
                <w:rFonts w:ascii="Verdana" w:hAnsi="Verdana"/>
                <w:b/>
                <w:bCs/>
                <w:sz w:val="20"/>
                <w:szCs w:val="20"/>
              </w:rPr>
              <w:t xml:space="preserve"> </w:t>
            </w:r>
            <w:r w:rsidRPr="00377A6D">
              <w:rPr>
                <w:rFonts w:ascii="Verdana" w:hAnsi="Verdana"/>
                <w:bCs/>
                <w:sz w:val="20"/>
                <w:szCs w:val="20"/>
              </w:rPr>
              <w:t>Dołączone nośniki z oprogramowaniem do</w:t>
            </w:r>
            <w:r>
              <w:rPr>
                <w:rFonts w:ascii="Verdana" w:hAnsi="Verdana"/>
                <w:bCs/>
                <w:sz w:val="20"/>
                <w:szCs w:val="20"/>
              </w:rPr>
              <w:t xml:space="preserve"> dwóch systemów </w:t>
            </w:r>
            <w:r w:rsidRPr="00783D8E">
              <w:rPr>
                <w:rFonts w:ascii="Verdana" w:hAnsi="Verdana"/>
                <w:bCs/>
                <w:sz w:val="20"/>
                <w:szCs w:val="20"/>
              </w:rPr>
              <w:t>tj.:</w:t>
            </w:r>
            <w:r>
              <w:rPr>
                <w:rFonts w:ascii="Verdana" w:hAnsi="Verdana"/>
                <w:b/>
                <w:bCs/>
                <w:sz w:val="20"/>
                <w:szCs w:val="20"/>
              </w:rPr>
              <w:t xml:space="preserve"> </w:t>
            </w:r>
            <w:r>
              <w:rPr>
                <w:rFonts w:ascii="Verdana" w:hAnsi="Verdana"/>
                <w:bCs/>
                <w:sz w:val="20"/>
                <w:szCs w:val="20"/>
              </w:rPr>
              <w:t>Win 10 Pro/8.1 Pro 64 bit</w:t>
            </w:r>
            <w:r w:rsidRPr="00377A6D">
              <w:rPr>
                <w:rFonts w:ascii="Verdana" w:hAnsi="Verdana"/>
                <w:bCs/>
                <w:sz w:val="20"/>
                <w:szCs w:val="20"/>
              </w:rPr>
              <w:t>; lub system równoważny.</w:t>
            </w:r>
          </w:p>
        </w:tc>
        <w:tc>
          <w:tcPr>
            <w:tcW w:w="793" w:type="pct"/>
            <w:tcBorders>
              <w:top w:val="single" w:sz="6" w:space="0" w:color="auto"/>
              <w:left w:val="single" w:sz="6" w:space="0" w:color="auto"/>
              <w:bottom w:val="single" w:sz="6" w:space="0" w:color="auto"/>
              <w:right w:val="single" w:sz="6" w:space="0" w:color="auto"/>
            </w:tcBorders>
          </w:tcPr>
          <w:p w:rsidR="00F06B9E" w:rsidRPr="00B86282" w:rsidRDefault="00F06B9E" w:rsidP="004F51CE">
            <w:pPr>
              <w:jc w:val="center"/>
              <w:rPr>
                <w:rFonts w:ascii="Verdana" w:hAnsi="Verdana"/>
                <w:bCs/>
                <w:sz w:val="20"/>
                <w:szCs w:val="20"/>
              </w:rPr>
            </w:pPr>
            <w:r>
              <w:rPr>
                <w:rFonts w:ascii="Verdana" w:hAnsi="Verdana"/>
                <w:bCs/>
                <w:sz w:val="20"/>
                <w:szCs w:val="20"/>
              </w:rPr>
              <w:t>Nazwa systemu operacyjnego: ……………….</w:t>
            </w:r>
          </w:p>
        </w:tc>
        <w:tc>
          <w:tcPr>
            <w:tcW w:w="699" w:type="pct"/>
            <w:tcBorders>
              <w:top w:val="single" w:sz="6" w:space="0" w:color="auto"/>
              <w:left w:val="single" w:sz="6" w:space="0" w:color="auto"/>
              <w:bottom w:val="single" w:sz="6" w:space="0" w:color="auto"/>
              <w:right w:val="single" w:sz="6" w:space="0" w:color="auto"/>
            </w:tcBorders>
            <w:vAlign w:val="center"/>
          </w:tcPr>
          <w:p w:rsidR="00F06B9E" w:rsidRPr="004D716C" w:rsidRDefault="00F06B9E" w:rsidP="004F51CE">
            <w:pPr>
              <w:jc w:val="center"/>
              <w:rPr>
                <w:rFonts w:ascii="Verdana" w:hAnsi="Verdana"/>
                <w:sz w:val="20"/>
                <w:szCs w:val="20"/>
              </w:rPr>
            </w:pPr>
          </w:p>
        </w:tc>
      </w:tr>
    </w:tbl>
    <w:p w:rsidR="00F06B9E" w:rsidRDefault="00F06B9E" w:rsidP="00F06B9E">
      <w:pPr>
        <w:rPr>
          <w:rFonts w:ascii="Verdana" w:hAnsi="Verdana"/>
          <w:sz w:val="20"/>
          <w:szCs w:val="20"/>
        </w:rPr>
      </w:pPr>
    </w:p>
    <w:p w:rsidR="00F06B9E" w:rsidRPr="00F06B9E" w:rsidRDefault="00F06B9E" w:rsidP="00F06B9E">
      <w:pPr>
        <w:jc w:val="center"/>
        <w:rPr>
          <w:rFonts w:ascii="Verdana" w:hAnsi="Verdana"/>
          <w:sz w:val="20"/>
          <w:szCs w:val="20"/>
        </w:rPr>
      </w:pPr>
    </w:p>
    <w:p w:rsidR="00F06B9E" w:rsidRDefault="00F06B9E" w:rsidP="00257609">
      <w:pPr>
        <w:numPr>
          <w:ilvl w:val="0"/>
          <w:numId w:val="68"/>
        </w:numPr>
        <w:jc w:val="both"/>
        <w:rPr>
          <w:rFonts w:ascii="Verdana" w:hAnsi="Verdana"/>
          <w:b/>
          <w:sz w:val="20"/>
          <w:szCs w:val="20"/>
        </w:rPr>
      </w:pPr>
      <w:r w:rsidRPr="00377A6D">
        <w:rPr>
          <w:rFonts w:ascii="Verdana" w:hAnsi="Verdana"/>
          <w:b/>
          <w:sz w:val="20"/>
          <w:szCs w:val="20"/>
        </w:rPr>
        <w:t>Monitor LCD 23”</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Pr>
          <w:rFonts w:ascii="Verdana" w:hAnsi="Verdana"/>
          <w:b/>
          <w:sz w:val="20"/>
          <w:szCs w:val="20"/>
        </w:rPr>
        <w:tab/>
      </w:r>
      <w:r w:rsidRPr="00377A6D">
        <w:rPr>
          <w:rFonts w:ascii="Verdana" w:hAnsi="Verdana"/>
          <w:b/>
          <w:sz w:val="20"/>
          <w:szCs w:val="20"/>
        </w:rPr>
        <w:t>Liczba sztuk: 200</w:t>
      </w:r>
    </w:p>
    <w:p w:rsidR="00F06B9E" w:rsidRDefault="00F06B9E" w:rsidP="00F06B9E">
      <w:pPr>
        <w:jc w:val="both"/>
        <w:rPr>
          <w:rFonts w:ascii="Verdana" w:hAnsi="Verdana"/>
          <w:b/>
          <w:sz w:val="20"/>
          <w:szCs w:val="20"/>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3452"/>
        <w:gridCol w:w="6347"/>
        <w:gridCol w:w="2438"/>
        <w:gridCol w:w="2438"/>
      </w:tblGrid>
      <w:tr w:rsidR="00F06B9E" w:rsidRPr="00377A6D" w:rsidTr="00A60805">
        <w:tc>
          <w:tcPr>
            <w:tcW w:w="221" w:type="pct"/>
            <w:vAlign w:val="center"/>
          </w:tcPr>
          <w:p w:rsidR="00F06B9E" w:rsidRPr="00377A6D" w:rsidRDefault="00F06B9E" w:rsidP="004F51CE">
            <w:pPr>
              <w:jc w:val="center"/>
              <w:rPr>
                <w:rFonts w:ascii="Verdana" w:hAnsi="Verdana"/>
                <w:b/>
                <w:sz w:val="20"/>
                <w:szCs w:val="20"/>
              </w:rPr>
            </w:pPr>
            <w:r w:rsidRPr="00377A6D">
              <w:rPr>
                <w:rFonts w:ascii="Verdana" w:hAnsi="Verdana"/>
                <w:b/>
                <w:sz w:val="20"/>
                <w:szCs w:val="20"/>
              </w:rPr>
              <w:t>Lp.</w:t>
            </w:r>
          </w:p>
        </w:tc>
        <w:tc>
          <w:tcPr>
            <w:tcW w:w="3191" w:type="pct"/>
            <w:gridSpan w:val="2"/>
            <w:vAlign w:val="center"/>
          </w:tcPr>
          <w:p w:rsidR="00F06B9E" w:rsidRPr="00377A6D" w:rsidRDefault="00F06B9E" w:rsidP="004F51CE">
            <w:pPr>
              <w:jc w:val="center"/>
              <w:rPr>
                <w:rFonts w:ascii="Verdana" w:hAnsi="Verdana"/>
                <w:b/>
                <w:sz w:val="20"/>
                <w:szCs w:val="20"/>
              </w:rPr>
            </w:pPr>
            <w:r w:rsidRPr="00377A6D">
              <w:rPr>
                <w:rFonts w:ascii="Verdana" w:hAnsi="Verdana"/>
                <w:b/>
                <w:sz w:val="20"/>
                <w:szCs w:val="20"/>
              </w:rPr>
              <w:t>Opis wymagań minimalnych</w:t>
            </w:r>
          </w:p>
        </w:tc>
        <w:tc>
          <w:tcPr>
            <w:tcW w:w="794" w:type="pct"/>
          </w:tcPr>
          <w:p w:rsidR="00F06B9E" w:rsidRPr="001448F8" w:rsidRDefault="00F06B9E" w:rsidP="004F51CE">
            <w:pPr>
              <w:jc w:val="center"/>
              <w:rPr>
                <w:rFonts w:ascii="Verdana" w:hAnsi="Verdana"/>
                <w:b/>
                <w:sz w:val="20"/>
                <w:szCs w:val="20"/>
              </w:rPr>
            </w:pPr>
            <w:r w:rsidRPr="001448F8">
              <w:rPr>
                <w:rFonts w:ascii="Verdana" w:hAnsi="Verdana"/>
                <w:b/>
                <w:sz w:val="20"/>
                <w:szCs w:val="20"/>
              </w:rPr>
              <w:t>Parametry techniczne</w:t>
            </w:r>
          </w:p>
          <w:p w:rsidR="00F06B9E" w:rsidRPr="001448F8" w:rsidRDefault="00F06B9E" w:rsidP="004F51CE">
            <w:pPr>
              <w:jc w:val="center"/>
              <w:rPr>
                <w:rFonts w:ascii="Verdana" w:hAnsi="Verdana"/>
                <w:b/>
                <w:sz w:val="20"/>
                <w:szCs w:val="20"/>
              </w:rPr>
            </w:pPr>
            <w:r w:rsidRPr="001448F8">
              <w:rPr>
                <w:rFonts w:ascii="Verdana" w:hAnsi="Verdana"/>
                <w:b/>
                <w:sz w:val="20"/>
                <w:szCs w:val="20"/>
              </w:rPr>
              <w:t>oferowanego produktu</w:t>
            </w:r>
          </w:p>
          <w:p w:rsidR="00F06B9E" w:rsidRPr="00377A6D" w:rsidRDefault="00F06B9E" w:rsidP="004F51CE">
            <w:pPr>
              <w:jc w:val="center"/>
              <w:rPr>
                <w:rFonts w:ascii="Verdana" w:hAnsi="Verdana"/>
                <w:b/>
                <w:sz w:val="20"/>
                <w:szCs w:val="20"/>
              </w:rPr>
            </w:pPr>
            <w:r w:rsidRPr="001448F8">
              <w:rPr>
                <w:rFonts w:ascii="Verdana" w:hAnsi="Verdana"/>
                <w:b/>
                <w:sz w:val="20"/>
                <w:szCs w:val="20"/>
              </w:rPr>
              <w:t xml:space="preserve">(tj. potwierdzenie </w:t>
            </w:r>
            <w:r w:rsidRPr="001448F8">
              <w:rPr>
                <w:rFonts w:ascii="Verdana" w:hAnsi="Verdana"/>
                <w:b/>
                <w:sz w:val="20"/>
                <w:szCs w:val="20"/>
              </w:rPr>
              <w:lastRenderedPageBreak/>
              <w:t>spełniania przez oferowane dostawy i/lub usługi wymagań określonych przez Zamawiającego opisu minimalnych wymagań poprzez wskazanie konkretnego parametru lub konfiguracji i/albo potwierdzenie opisu minimalnych wymagań)</w:t>
            </w:r>
          </w:p>
        </w:tc>
        <w:tc>
          <w:tcPr>
            <w:tcW w:w="794" w:type="pct"/>
            <w:vAlign w:val="center"/>
          </w:tcPr>
          <w:p w:rsidR="00F06B9E" w:rsidRPr="001448F8" w:rsidRDefault="00EB0150" w:rsidP="004F51CE">
            <w:pPr>
              <w:jc w:val="center"/>
              <w:rPr>
                <w:rFonts w:ascii="Verdana" w:hAnsi="Verdana"/>
                <w:b/>
                <w:sz w:val="20"/>
                <w:szCs w:val="20"/>
              </w:rPr>
            </w:pPr>
            <w:r w:rsidRPr="00EB0150">
              <w:rPr>
                <w:rFonts w:ascii="Verdana" w:hAnsi="Verdana"/>
                <w:b/>
                <w:spacing w:val="-3"/>
                <w:sz w:val="20"/>
                <w:szCs w:val="20"/>
              </w:rPr>
              <w:lastRenderedPageBreak/>
              <w:t xml:space="preserve">Elementy dedykowane tj. elementy urządzenia, które nie wchodzą w </w:t>
            </w:r>
            <w:r w:rsidRPr="00EB0150">
              <w:rPr>
                <w:rFonts w:ascii="Verdana" w:hAnsi="Verdana"/>
                <w:b/>
                <w:spacing w:val="-3"/>
                <w:sz w:val="20"/>
                <w:szCs w:val="20"/>
              </w:rPr>
              <w:lastRenderedPageBreak/>
              <w:t>skład standardowego wyposażenia, wymagane w celu osiągnięcia danego parametru – opisać oferowane rozwiązanie dedykowane</w:t>
            </w: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Format obrazu:</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16:9 lub 16:10</w:t>
            </w:r>
          </w:p>
        </w:tc>
        <w:tc>
          <w:tcPr>
            <w:tcW w:w="794" w:type="pct"/>
          </w:tcPr>
          <w:p w:rsidR="00F06B9E" w:rsidRPr="00554E3E" w:rsidRDefault="00F06B9E" w:rsidP="004F51CE">
            <w:pPr>
              <w:jc w:val="center"/>
              <w:rPr>
                <w:rFonts w:ascii="Verdana" w:hAnsi="Verdana"/>
                <w:sz w:val="20"/>
                <w:szCs w:val="20"/>
              </w:rPr>
            </w:pPr>
            <w:r w:rsidRPr="00554E3E">
              <w:rPr>
                <w:rFonts w:ascii="Verdana" w:hAnsi="Verdana"/>
                <w:sz w:val="20"/>
                <w:szCs w:val="20"/>
              </w:rPr>
              <w:t>16:9/16:10</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Przekątna ekranu:</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23”</w:t>
            </w:r>
          </w:p>
        </w:tc>
        <w:tc>
          <w:tcPr>
            <w:tcW w:w="794" w:type="pct"/>
          </w:tcPr>
          <w:p w:rsidR="00F06B9E" w:rsidRPr="00554E3E" w:rsidRDefault="00F06B9E" w:rsidP="004F51CE">
            <w:pPr>
              <w:jc w:val="center"/>
              <w:rPr>
                <w:rFonts w:ascii="Verdana" w:hAnsi="Verdana"/>
                <w:sz w:val="20"/>
                <w:szCs w:val="20"/>
              </w:rPr>
            </w:pPr>
            <w:r w:rsidRPr="00554E3E">
              <w:rPr>
                <w:rFonts w:ascii="Verdana" w:hAnsi="Verdana"/>
                <w:sz w:val="20"/>
                <w:szCs w:val="20"/>
              </w:rPr>
              <w:t>Przekątna ekranu: …….</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Nominalna rozdzielczość:</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1920 x1200</w:t>
            </w:r>
          </w:p>
        </w:tc>
        <w:tc>
          <w:tcPr>
            <w:tcW w:w="794" w:type="pct"/>
          </w:tcPr>
          <w:p w:rsidR="00F06B9E" w:rsidRPr="00554E3E" w:rsidRDefault="00F06B9E" w:rsidP="004F51CE">
            <w:pPr>
              <w:jc w:val="center"/>
              <w:rPr>
                <w:rFonts w:ascii="Verdana" w:hAnsi="Verdana"/>
                <w:sz w:val="20"/>
                <w:szCs w:val="20"/>
              </w:rPr>
            </w:pPr>
            <w:r w:rsidRPr="00554E3E">
              <w:rPr>
                <w:rFonts w:ascii="Verdana" w:hAnsi="Verdana"/>
                <w:sz w:val="20"/>
                <w:szCs w:val="20"/>
              </w:rPr>
              <w:t>Rozdzielczość:</w:t>
            </w:r>
            <w:r>
              <w:rPr>
                <w:rFonts w:ascii="Verdana" w:hAnsi="Verdana"/>
                <w:sz w:val="20"/>
                <w:szCs w:val="20"/>
              </w:rPr>
              <w:t xml:space="preserve"> ……………</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Jasność:</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Nie mniej niż: 300 cd/m2</w:t>
            </w:r>
          </w:p>
        </w:tc>
        <w:tc>
          <w:tcPr>
            <w:tcW w:w="794" w:type="pct"/>
          </w:tcPr>
          <w:p w:rsidR="00F06B9E" w:rsidRPr="00554E3E" w:rsidRDefault="00F06B9E" w:rsidP="004F51CE">
            <w:pPr>
              <w:jc w:val="center"/>
              <w:rPr>
                <w:rFonts w:ascii="Verdana" w:hAnsi="Verdana"/>
                <w:sz w:val="20"/>
                <w:szCs w:val="20"/>
              </w:rPr>
            </w:pPr>
            <w:r w:rsidRPr="00554E3E">
              <w:rPr>
                <w:rFonts w:ascii="Verdana" w:hAnsi="Verdana"/>
                <w:sz w:val="20"/>
                <w:szCs w:val="20"/>
              </w:rPr>
              <w:t>Jasność: …………</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Nie mniej niż: 1000:1</w:t>
            </w:r>
          </w:p>
        </w:tc>
        <w:tc>
          <w:tcPr>
            <w:tcW w:w="794" w:type="pct"/>
          </w:tcPr>
          <w:p w:rsidR="00F06B9E" w:rsidRPr="00554E3E" w:rsidRDefault="00F06B9E" w:rsidP="004F51CE">
            <w:pPr>
              <w:jc w:val="center"/>
              <w:rPr>
                <w:rFonts w:ascii="Verdana" w:hAnsi="Verdana"/>
                <w:sz w:val="20"/>
                <w:szCs w:val="20"/>
              </w:rPr>
            </w:pPr>
            <w:r w:rsidRPr="00554E3E">
              <w:rPr>
                <w:rFonts w:ascii="Verdana" w:hAnsi="Verdana"/>
                <w:sz w:val="20"/>
                <w:szCs w:val="20"/>
              </w:rPr>
              <w:t>Kontrast statyczny: ……..</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Czas reakcji matrycy:</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c>
          <w:tcPr>
            <w:tcW w:w="794" w:type="pct"/>
          </w:tcPr>
          <w:p w:rsidR="00F06B9E" w:rsidRPr="00377A6D" w:rsidRDefault="00F06B9E" w:rsidP="004F51CE">
            <w:pPr>
              <w:jc w:val="center"/>
              <w:rPr>
                <w:rFonts w:ascii="Verdana" w:hAnsi="Verdana"/>
                <w:sz w:val="20"/>
                <w:szCs w:val="20"/>
              </w:rPr>
            </w:pPr>
            <w:r>
              <w:rPr>
                <w:rFonts w:ascii="Verdana" w:hAnsi="Verdana"/>
                <w:sz w:val="20"/>
                <w:szCs w:val="20"/>
              </w:rPr>
              <w:t>Czas reakcji matrycy: ……………………</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Kąt widzenia w pionie:</w:t>
            </w:r>
          </w:p>
        </w:tc>
        <w:tc>
          <w:tcPr>
            <w:tcW w:w="2067" w:type="pct"/>
          </w:tcPr>
          <w:p w:rsidR="00F06B9E" w:rsidRPr="00377A6D" w:rsidRDefault="00F06B9E" w:rsidP="004F51CE">
            <w:pPr>
              <w:rPr>
                <w:rFonts w:ascii="Verdana" w:hAnsi="Verdana"/>
                <w:sz w:val="20"/>
                <w:szCs w:val="20"/>
              </w:rPr>
            </w:pPr>
            <w:r>
              <w:rPr>
                <w:rFonts w:ascii="Verdana" w:hAnsi="Verdana"/>
                <w:sz w:val="20"/>
                <w:szCs w:val="20"/>
              </w:rPr>
              <w:t>170 s</w:t>
            </w:r>
            <w:r w:rsidRPr="00377A6D">
              <w:rPr>
                <w:rFonts w:ascii="Verdana" w:hAnsi="Verdana"/>
                <w:sz w:val="20"/>
                <w:szCs w:val="20"/>
              </w:rPr>
              <w:t>topni</w:t>
            </w:r>
          </w:p>
        </w:tc>
        <w:tc>
          <w:tcPr>
            <w:tcW w:w="794" w:type="pct"/>
          </w:tcPr>
          <w:p w:rsidR="00F06B9E" w:rsidRDefault="00F06B9E" w:rsidP="004F51CE">
            <w:pPr>
              <w:jc w:val="center"/>
              <w:rPr>
                <w:rFonts w:ascii="Verdana" w:hAnsi="Verdana"/>
                <w:sz w:val="20"/>
                <w:szCs w:val="20"/>
              </w:rPr>
            </w:pPr>
            <w:r w:rsidRPr="00554E3E">
              <w:rPr>
                <w:rFonts w:ascii="Verdana" w:hAnsi="Verdana"/>
                <w:sz w:val="20"/>
                <w:szCs w:val="20"/>
              </w:rPr>
              <w:t>Kąt widzenia w pionie:</w:t>
            </w:r>
            <w:r>
              <w:rPr>
                <w:rFonts w:ascii="Verdana" w:hAnsi="Verdana"/>
                <w:sz w:val="20"/>
                <w:szCs w:val="20"/>
              </w:rPr>
              <w:t xml:space="preserve"> …… stopni</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Kąt widzenia w poziomie:</w:t>
            </w:r>
          </w:p>
        </w:tc>
        <w:tc>
          <w:tcPr>
            <w:tcW w:w="2067" w:type="pct"/>
          </w:tcPr>
          <w:p w:rsidR="00F06B9E" w:rsidRPr="00377A6D" w:rsidRDefault="00F06B9E" w:rsidP="004F51CE">
            <w:pPr>
              <w:rPr>
                <w:rFonts w:ascii="Verdana" w:hAnsi="Verdana"/>
                <w:sz w:val="20"/>
                <w:szCs w:val="20"/>
              </w:rPr>
            </w:pPr>
            <w:r>
              <w:rPr>
                <w:rFonts w:ascii="Verdana" w:hAnsi="Verdana"/>
                <w:sz w:val="20"/>
                <w:szCs w:val="20"/>
              </w:rPr>
              <w:t>170 s</w:t>
            </w:r>
            <w:r w:rsidRPr="00377A6D">
              <w:rPr>
                <w:rFonts w:ascii="Verdana" w:hAnsi="Verdana"/>
                <w:sz w:val="20"/>
                <w:szCs w:val="20"/>
              </w:rPr>
              <w:t>topni</w:t>
            </w:r>
          </w:p>
        </w:tc>
        <w:tc>
          <w:tcPr>
            <w:tcW w:w="794" w:type="pct"/>
          </w:tcPr>
          <w:p w:rsidR="00F06B9E" w:rsidRDefault="00F06B9E" w:rsidP="004F51CE">
            <w:pPr>
              <w:jc w:val="center"/>
              <w:rPr>
                <w:rFonts w:ascii="Verdana" w:hAnsi="Verdana"/>
                <w:sz w:val="20"/>
                <w:szCs w:val="20"/>
              </w:rPr>
            </w:pPr>
            <w:r w:rsidRPr="00554E3E">
              <w:rPr>
                <w:rFonts w:ascii="Verdana" w:hAnsi="Verdana"/>
                <w:sz w:val="20"/>
                <w:szCs w:val="20"/>
              </w:rPr>
              <w:t>Kąt widzenia w poziomie:</w:t>
            </w:r>
            <w:r>
              <w:rPr>
                <w:rFonts w:ascii="Verdana" w:hAnsi="Verdana"/>
                <w:sz w:val="20"/>
                <w:szCs w:val="20"/>
              </w:rPr>
              <w:t xml:space="preserve"> …………… stopni</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Obrotowa podstawa:</w:t>
            </w:r>
          </w:p>
        </w:tc>
        <w:tc>
          <w:tcPr>
            <w:tcW w:w="2067" w:type="pct"/>
          </w:tcPr>
          <w:p w:rsidR="00F06B9E" w:rsidRPr="00377A6D" w:rsidRDefault="00F06B9E" w:rsidP="004F51CE">
            <w:pPr>
              <w:rPr>
                <w:rFonts w:ascii="Verdana" w:hAnsi="Verdana"/>
                <w:sz w:val="20"/>
                <w:szCs w:val="20"/>
              </w:rPr>
            </w:pPr>
            <w:r>
              <w:rPr>
                <w:rFonts w:ascii="Verdana" w:hAnsi="Verdana"/>
                <w:sz w:val="20"/>
                <w:szCs w:val="20"/>
              </w:rPr>
              <w:t>± 30 s</w:t>
            </w:r>
            <w:r w:rsidRPr="00377A6D">
              <w:rPr>
                <w:rFonts w:ascii="Verdana" w:hAnsi="Verdana"/>
                <w:sz w:val="20"/>
                <w:szCs w:val="20"/>
              </w:rPr>
              <w:t>topni</w:t>
            </w:r>
          </w:p>
        </w:tc>
        <w:tc>
          <w:tcPr>
            <w:tcW w:w="794" w:type="pct"/>
          </w:tcPr>
          <w:p w:rsidR="00F06B9E" w:rsidRPr="00377A6D" w:rsidRDefault="00F06B9E" w:rsidP="004F51CE">
            <w:pPr>
              <w:jc w:val="center"/>
              <w:rPr>
                <w:rFonts w:ascii="Verdana" w:hAnsi="Verdana"/>
                <w:sz w:val="20"/>
                <w:szCs w:val="20"/>
              </w:rPr>
            </w:pPr>
            <w:r>
              <w:rPr>
                <w:rFonts w:ascii="Verdana" w:hAnsi="Verdana"/>
                <w:sz w:val="20"/>
                <w:szCs w:val="20"/>
              </w:rPr>
              <w:t>Podać kąt obrotu: ± …. stopni</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sz w:val="20"/>
                <w:szCs w:val="20"/>
              </w:rPr>
              <w:t>Regulacja nachylenia:</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w zakresie nie mniejszym niż: 2</w:t>
            </w:r>
            <w:r>
              <w:rPr>
                <w:rFonts w:ascii="Verdana" w:hAnsi="Verdana"/>
                <w:sz w:val="20"/>
                <w:szCs w:val="20"/>
              </w:rPr>
              <w:t>5</w:t>
            </w:r>
            <w:r w:rsidRPr="00377A6D">
              <w:rPr>
                <w:rFonts w:ascii="Verdana" w:hAnsi="Verdana"/>
                <w:sz w:val="20"/>
                <w:szCs w:val="20"/>
              </w:rPr>
              <w:t>°.</w:t>
            </w:r>
          </w:p>
        </w:tc>
        <w:tc>
          <w:tcPr>
            <w:tcW w:w="794" w:type="pct"/>
          </w:tcPr>
          <w:p w:rsidR="00F06B9E" w:rsidRPr="00377A6D" w:rsidRDefault="00F06B9E" w:rsidP="004F51CE">
            <w:pPr>
              <w:jc w:val="center"/>
              <w:rPr>
                <w:rFonts w:ascii="Verdana" w:hAnsi="Verdana"/>
                <w:sz w:val="20"/>
                <w:szCs w:val="20"/>
              </w:rPr>
            </w:pPr>
            <w:r>
              <w:rPr>
                <w:rFonts w:ascii="Verdana" w:hAnsi="Verdana"/>
                <w:sz w:val="20"/>
                <w:szCs w:val="20"/>
              </w:rPr>
              <w:t>Regulacja nachylenia: …….. stopni</w:t>
            </w:r>
          </w:p>
        </w:tc>
        <w:tc>
          <w:tcPr>
            <w:tcW w:w="794" w:type="pct"/>
            <w:vAlign w:val="center"/>
          </w:tcPr>
          <w:p w:rsidR="00F06B9E" w:rsidRDefault="00F06B9E" w:rsidP="004F51CE">
            <w:pPr>
              <w:jc w:val="center"/>
            </w:pPr>
          </w:p>
        </w:tc>
      </w:tr>
      <w:tr w:rsidR="00F06B9E" w:rsidRPr="00377A6D" w:rsidTr="00A60805">
        <w:tc>
          <w:tcPr>
            <w:tcW w:w="221" w:type="pct"/>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tcPr>
          <w:p w:rsidR="00F06B9E" w:rsidRPr="00377A6D" w:rsidRDefault="00F06B9E" w:rsidP="004F51CE">
            <w:pPr>
              <w:rPr>
                <w:rFonts w:ascii="Verdana" w:hAnsi="Verdana"/>
                <w:sz w:val="20"/>
                <w:szCs w:val="20"/>
              </w:rPr>
            </w:pPr>
            <w:r w:rsidRPr="00377A6D">
              <w:rPr>
                <w:rFonts w:ascii="Verdana" w:hAnsi="Verdana"/>
                <w:bCs/>
                <w:sz w:val="20"/>
                <w:szCs w:val="20"/>
              </w:rPr>
              <w:t>Regulacja wysokość (pion):</w:t>
            </w:r>
          </w:p>
        </w:tc>
        <w:tc>
          <w:tcPr>
            <w:tcW w:w="2067" w:type="pct"/>
          </w:tcPr>
          <w:p w:rsidR="00F06B9E" w:rsidRPr="00377A6D" w:rsidRDefault="00F06B9E" w:rsidP="004F51CE">
            <w:pPr>
              <w:rPr>
                <w:rFonts w:ascii="Verdana" w:hAnsi="Verdana"/>
                <w:sz w:val="20"/>
                <w:szCs w:val="20"/>
              </w:rPr>
            </w:pPr>
            <w:r w:rsidRPr="00377A6D">
              <w:rPr>
                <w:rFonts w:ascii="Verdana" w:hAnsi="Verdana"/>
                <w:sz w:val="20"/>
                <w:szCs w:val="20"/>
              </w:rPr>
              <w:t xml:space="preserve">w zakresie: </w:t>
            </w:r>
            <w:r>
              <w:rPr>
                <w:rFonts w:ascii="Verdana" w:hAnsi="Verdana"/>
                <w:sz w:val="20"/>
                <w:szCs w:val="20"/>
              </w:rPr>
              <w:t xml:space="preserve">min. </w:t>
            </w:r>
            <w:r w:rsidRPr="00377A6D">
              <w:rPr>
                <w:rFonts w:ascii="Verdana" w:hAnsi="Verdana"/>
                <w:sz w:val="20"/>
                <w:szCs w:val="20"/>
              </w:rPr>
              <w:t>1</w:t>
            </w:r>
            <w:r>
              <w:rPr>
                <w:rFonts w:ascii="Verdana" w:hAnsi="Verdana"/>
                <w:sz w:val="20"/>
                <w:szCs w:val="20"/>
              </w:rPr>
              <w:t>00</w:t>
            </w:r>
            <w:r w:rsidRPr="00377A6D">
              <w:rPr>
                <w:rFonts w:ascii="Verdana" w:hAnsi="Verdana"/>
                <w:sz w:val="20"/>
                <w:szCs w:val="20"/>
              </w:rPr>
              <w:t xml:space="preserve"> mm</w:t>
            </w:r>
            <w:r>
              <w:rPr>
                <w:rFonts w:ascii="Verdana" w:hAnsi="Verdana"/>
                <w:sz w:val="20"/>
                <w:szCs w:val="20"/>
              </w:rPr>
              <w:t xml:space="preserve"> (+/-10%)</w:t>
            </w:r>
          </w:p>
        </w:tc>
        <w:tc>
          <w:tcPr>
            <w:tcW w:w="794" w:type="pct"/>
          </w:tcPr>
          <w:p w:rsidR="00F06B9E" w:rsidRPr="00377A6D" w:rsidRDefault="00F06B9E" w:rsidP="004F51CE">
            <w:pPr>
              <w:rPr>
                <w:rFonts w:ascii="Verdana" w:hAnsi="Verdana"/>
                <w:sz w:val="20"/>
                <w:szCs w:val="20"/>
              </w:rPr>
            </w:pPr>
            <w:r>
              <w:rPr>
                <w:rFonts w:ascii="Verdana" w:hAnsi="Verdana"/>
                <w:sz w:val="20"/>
                <w:szCs w:val="20"/>
              </w:rPr>
              <w:t>Regulacja wysokości w zakresie: ……………. mm</w:t>
            </w:r>
          </w:p>
        </w:tc>
        <w:tc>
          <w:tcPr>
            <w:tcW w:w="794" w:type="pct"/>
            <w:vAlign w:val="center"/>
          </w:tcPr>
          <w:p w:rsidR="00F06B9E" w:rsidRDefault="00F06B9E" w:rsidP="004F51CE">
            <w:pPr>
              <w:jc w:val="center"/>
            </w:pPr>
          </w:p>
        </w:tc>
      </w:tr>
      <w:tr w:rsidR="00F06B9E" w:rsidRPr="00377A6D" w:rsidTr="00A60805">
        <w:tc>
          <w:tcPr>
            <w:tcW w:w="221" w:type="pct"/>
            <w:vAlign w:val="center"/>
          </w:tcPr>
          <w:p w:rsidR="00F06B9E" w:rsidRPr="004D158B" w:rsidRDefault="00F06B9E" w:rsidP="00257609">
            <w:pPr>
              <w:pStyle w:val="Akapitzlist"/>
              <w:numPr>
                <w:ilvl w:val="0"/>
                <w:numId w:val="71"/>
              </w:numPr>
              <w:ind w:left="418" w:hanging="284"/>
              <w:contextualSpacing/>
              <w:rPr>
                <w:rFonts w:ascii="Verdana" w:hAnsi="Verdana"/>
                <w:sz w:val="20"/>
                <w:szCs w:val="20"/>
              </w:rPr>
            </w:pPr>
          </w:p>
        </w:tc>
        <w:tc>
          <w:tcPr>
            <w:tcW w:w="1124" w:type="pct"/>
            <w:vAlign w:val="center"/>
          </w:tcPr>
          <w:p w:rsidR="00F06B9E" w:rsidRPr="00377A6D" w:rsidRDefault="00F06B9E" w:rsidP="004F51CE">
            <w:pPr>
              <w:rPr>
                <w:rFonts w:ascii="Verdana" w:hAnsi="Verdana"/>
                <w:sz w:val="20"/>
                <w:szCs w:val="20"/>
              </w:rPr>
            </w:pPr>
            <w:r w:rsidRPr="00377A6D">
              <w:rPr>
                <w:rFonts w:ascii="Verdana" w:hAnsi="Verdana"/>
                <w:sz w:val="20"/>
                <w:szCs w:val="20"/>
              </w:rPr>
              <w:t>Kolor:</w:t>
            </w:r>
          </w:p>
        </w:tc>
        <w:tc>
          <w:tcPr>
            <w:tcW w:w="2067" w:type="pct"/>
            <w:vAlign w:val="center"/>
          </w:tcPr>
          <w:p w:rsidR="00F06B9E" w:rsidRPr="00377A6D" w:rsidRDefault="00F06B9E" w:rsidP="004F51CE">
            <w:pPr>
              <w:rPr>
                <w:rFonts w:ascii="Verdana" w:hAnsi="Verdana"/>
                <w:sz w:val="20"/>
                <w:szCs w:val="20"/>
              </w:rPr>
            </w:pPr>
            <w:r w:rsidRPr="00377A6D">
              <w:rPr>
                <w:rFonts w:ascii="Verdana" w:hAnsi="Verdana"/>
                <w:sz w:val="20"/>
                <w:szCs w:val="20"/>
              </w:rPr>
              <w:t>odcienie szarości np. czarny, srebrny.  Nie dopuszcza się koloru białego.</w:t>
            </w:r>
          </w:p>
        </w:tc>
        <w:tc>
          <w:tcPr>
            <w:tcW w:w="794" w:type="pct"/>
          </w:tcPr>
          <w:p w:rsidR="00F06B9E" w:rsidRPr="00377A6D" w:rsidRDefault="00F06B9E" w:rsidP="004F51CE">
            <w:pPr>
              <w:jc w:val="center"/>
              <w:rPr>
                <w:rFonts w:ascii="Verdana" w:hAnsi="Verdana"/>
                <w:sz w:val="20"/>
                <w:szCs w:val="20"/>
              </w:rPr>
            </w:pPr>
            <w:r>
              <w:rPr>
                <w:rFonts w:ascii="Verdana" w:hAnsi="Verdana"/>
                <w:sz w:val="20"/>
                <w:szCs w:val="20"/>
              </w:rPr>
              <w:t>Podać kolor: ……………</w:t>
            </w:r>
          </w:p>
        </w:tc>
        <w:tc>
          <w:tcPr>
            <w:tcW w:w="794" w:type="pct"/>
            <w:vAlign w:val="center"/>
          </w:tcPr>
          <w:p w:rsidR="00F06B9E" w:rsidRDefault="00F06B9E" w:rsidP="004F51CE">
            <w:pPr>
              <w:jc w:val="center"/>
            </w:pPr>
          </w:p>
        </w:tc>
      </w:tr>
    </w:tbl>
    <w:p w:rsidR="00F06B9E" w:rsidRDefault="00F06B9E" w:rsidP="00F06B9E">
      <w:pPr>
        <w:jc w:val="both"/>
        <w:rPr>
          <w:rFonts w:ascii="Verdana" w:hAnsi="Verdana"/>
          <w:b/>
          <w:sz w:val="20"/>
          <w:szCs w:val="20"/>
        </w:rPr>
      </w:pPr>
    </w:p>
    <w:p w:rsidR="00F06B9E" w:rsidRDefault="00F06B9E" w:rsidP="00257609">
      <w:pPr>
        <w:numPr>
          <w:ilvl w:val="0"/>
          <w:numId w:val="73"/>
        </w:numPr>
        <w:jc w:val="both"/>
        <w:rPr>
          <w:rFonts w:ascii="Verdana" w:hAnsi="Verdana"/>
          <w:b/>
          <w:sz w:val="20"/>
          <w:szCs w:val="20"/>
        </w:rPr>
      </w:pPr>
      <w:r w:rsidRPr="00377A6D">
        <w:rPr>
          <w:rFonts w:ascii="Verdana" w:hAnsi="Verdana"/>
          <w:b/>
          <w:sz w:val="20"/>
          <w:szCs w:val="20"/>
        </w:rPr>
        <w:t>Monitor LCD 27”</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Pr>
          <w:rFonts w:ascii="Verdana" w:hAnsi="Verdana"/>
          <w:b/>
          <w:sz w:val="20"/>
          <w:szCs w:val="20"/>
        </w:rPr>
        <w:tab/>
      </w:r>
      <w:r w:rsidRPr="00377A6D">
        <w:rPr>
          <w:rFonts w:ascii="Verdana" w:hAnsi="Verdana"/>
          <w:b/>
          <w:sz w:val="20"/>
          <w:szCs w:val="20"/>
        </w:rPr>
        <w:t>Liczba sztuk: 30</w:t>
      </w:r>
    </w:p>
    <w:p w:rsidR="00F06B9E" w:rsidRDefault="00F06B9E" w:rsidP="00F06B9E">
      <w:pPr>
        <w:jc w:val="both"/>
        <w:rPr>
          <w:rFonts w:ascii="Verdana" w:hAnsi="Verdana"/>
          <w:b/>
          <w:sz w:val="20"/>
          <w:szCs w:val="20"/>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3470"/>
        <w:gridCol w:w="6326"/>
        <w:gridCol w:w="2435"/>
        <w:gridCol w:w="2435"/>
      </w:tblGrid>
      <w:tr w:rsidR="00F06B9E" w:rsidRPr="00377A6D" w:rsidTr="00A60805">
        <w:tc>
          <w:tcPr>
            <w:tcW w:w="224" w:type="pct"/>
            <w:vAlign w:val="center"/>
          </w:tcPr>
          <w:p w:rsidR="00F06B9E" w:rsidRPr="00377A6D" w:rsidRDefault="00F06B9E" w:rsidP="004F51CE">
            <w:pPr>
              <w:jc w:val="center"/>
              <w:rPr>
                <w:rFonts w:ascii="Verdana" w:hAnsi="Verdana"/>
                <w:b/>
                <w:sz w:val="20"/>
                <w:szCs w:val="20"/>
              </w:rPr>
            </w:pPr>
            <w:r w:rsidRPr="00377A6D">
              <w:rPr>
                <w:rFonts w:ascii="Verdana" w:hAnsi="Verdana"/>
                <w:b/>
                <w:sz w:val="20"/>
                <w:szCs w:val="20"/>
              </w:rPr>
              <w:t>Lp.</w:t>
            </w:r>
          </w:p>
        </w:tc>
        <w:tc>
          <w:tcPr>
            <w:tcW w:w="3190" w:type="pct"/>
            <w:gridSpan w:val="2"/>
            <w:vAlign w:val="center"/>
          </w:tcPr>
          <w:p w:rsidR="00F06B9E" w:rsidRPr="00377A6D" w:rsidRDefault="00F06B9E" w:rsidP="004F51CE">
            <w:pPr>
              <w:jc w:val="center"/>
              <w:rPr>
                <w:rFonts w:ascii="Verdana" w:hAnsi="Verdana"/>
                <w:b/>
                <w:sz w:val="20"/>
                <w:szCs w:val="20"/>
              </w:rPr>
            </w:pPr>
            <w:r w:rsidRPr="00377A6D">
              <w:rPr>
                <w:rFonts w:ascii="Verdana" w:hAnsi="Verdana"/>
                <w:b/>
                <w:sz w:val="20"/>
                <w:szCs w:val="20"/>
              </w:rPr>
              <w:t>Opis wymagań minimalnych</w:t>
            </w:r>
          </w:p>
        </w:tc>
        <w:tc>
          <w:tcPr>
            <w:tcW w:w="793" w:type="pct"/>
          </w:tcPr>
          <w:p w:rsidR="00F06B9E" w:rsidRPr="001448F8" w:rsidRDefault="00F06B9E" w:rsidP="004F51CE">
            <w:pPr>
              <w:jc w:val="center"/>
              <w:rPr>
                <w:rFonts w:ascii="Verdana" w:hAnsi="Verdana"/>
                <w:b/>
                <w:sz w:val="20"/>
                <w:szCs w:val="20"/>
              </w:rPr>
            </w:pPr>
            <w:r w:rsidRPr="001448F8">
              <w:rPr>
                <w:rFonts w:ascii="Verdana" w:hAnsi="Verdana"/>
                <w:b/>
                <w:sz w:val="20"/>
                <w:szCs w:val="20"/>
              </w:rPr>
              <w:t>Parametry techniczne</w:t>
            </w:r>
          </w:p>
          <w:p w:rsidR="00F06B9E" w:rsidRPr="001448F8" w:rsidRDefault="00F06B9E" w:rsidP="004F51CE">
            <w:pPr>
              <w:jc w:val="center"/>
              <w:rPr>
                <w:rFonts w:ascii="Verdana" w:hAnsi="Verdana"/>
                <w:b/>
                <w:sz w:val="20"/>
                <w:szCs w:val="20"/>
              </w:rPr>
            </w:pPr>
            <w:r w:rsidRPr="001448F8">
              <w:rPr>
                <w:rFonts w:ascii="Verdana" w:hAnsi="Verdana"/>
                <w:b/>
                <w:sz w:val="20"/>
                <w:szCs w:val="20"/>
              </w:rPr>
              <w:t>oferowanego produktu</w:t>
            </w:r>
          </w:p>
          <w:p w:rsidR="00F06B9E" w:rsidRPr="00377A6D" w:rsidRDefault="00F06B9E" w:rsidP="004F51CE">
            <w:pPr>
              <w:jc w:val="center"/>
              <w:rPr>
                <w:rFonts w:ascii="Verdana" w:hAnsi="Verdana"/>
                <w:b/>
                <w:sz w:val="20"/>
                <w:szCs w:val="20"/>
              </w:rPr>
            </w:pPr>
            <w:r w:rsidRPr="001448F8">
              <w:rPr>
                <w:rFonts w:ascii="Verdana" w:hAnsi="Verdana"/>
                <w:b/>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c>
          <w:tcPr>
            <w:tcW w:w="793" w:type="pct"/>
          </w:tcPr>
          <w:p w:rsidR="00F06B9E" w:rsidRPr="001448F8" w:rsidRDefault="00EB0150" w:rsidP="004F51CE">
            <w:pPr>
              <w:jc w:val="center"/>
              <w:rPr>
                <w:rFonts w:ascii="Verdana" w:hAnsi="Verdana"/>
                <w:b/>
                <w:sz w:val="20"/>
                <w:szCs w:val="20"/>
              </w:rPr>
            </w:pPr>
            <w:r w:rsidRPr="00EB0150">
              <w:rPr>
                <w:rFonts w:ascii="Verdana" w:hAnsi="Verdana"/>
                <w:b/>
                <w:sz w:val="20"/>
                <w:szCs w:val="20"/>
              </w:rPr>
              <w:t>Elementy dedykowane tj. elementy urządzenia, które nie wchodzą w skład standardowego wyposażenia, wymagane w celu osiągnięcia danego parametru – opisać oferowane rozwiązanie dedykowane</w:t>
            </w: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Format obrazu:</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16:9 lub 16:10</w:t>
            </w:r>
          </w:p>
        </w:tc>
        <w:tc>
          <w:tcPr>
            <w:tcW w:w="793" w:type="pct"/>
          </w:tcPr>
          <w:p w:rsidR="00F06B9E" w:rsidRPr="00554E3E" w:rsidRDefault="00F06B9E" w:rsidP="004F51CE">
            <w:pPr>
              <w:jc w:val="center"/>
              <w:rPr>
                <w:rFonts w:ascii="Verdana" w:hAnsi="Verdana"/>
                <w:sz w:val="20"/>
                <w:szCs w:val="20"/>
              </w:rPr>
            </w:pPr>
            <w:r w:rsidRPr="00554E3E">
              <w:rPr>
                <w:rFonts w:ascii="Verdana" w:hAnsi="Verdana"/>
                <w:sz w:val="20"/>
                <w:szCs w:val="20"/>
              </w:rPr>
              <w:t>16:9/16:10</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Przekątna ekranu:</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27”</w:t>
            </w:r>
          </w:p>
        </w:tc>
        <w:tc>
          <w:tcPr>
            <w:tcW w:w="793" w:type="pct"/>
          </w:tcPr>
          <w:p w:rsidR="00F06B9E" w:rsidRPr="00554E3E" w:rsidRDefault="00F06B9E" w:rsidP="004F51CE">
            <w:pPr>
              <w:jc w:val="center"/>
              <w:rPr>
                <w:rFonts w:ascii="Verdana" w:hAnsi="Verdana"/>
                <w:sz w:val="20"/>
                <w:szCs w:val="20"/>
              </w:rPr>
            </w:pPr>
            <w:r w:rsidRPr="00554E3E">
              <w:rPr>
                <w:rFonts w:ascii="Verdana" w:hAnsi="Verdana"/>
                <w:sz w:val="20"/>
                <w:szCs w:val="20"/>
              </w:rPr>
              <w:t>Przekątna ekranu: …….</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Nominalna rozdzielczość:</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1920 x1200</w:t>
            </w:r>
          </w:p>
        </w:tc>
        <w:tc>
          <w:tcPr>
            <w:tcW w:w="793" w:type="pct"/>
          </w:tcPr>
          <w:p w:rsidR="00F06B9E" w:rsidRPr="00554E3E" w:rsidRDefault="00F06B9E" w:rsidP="004F51CE">
            <w:pPr>
              <w:jc w:val="center"/>
              <w:rPr>
                <w:rFonts w:ascii="Verdana" w:hAnsi="Verdana"/>
                <w:sz w:val="20"/>
                <w:szCs w:val="20"/>
              </w:rPr>
            </w:pPr>
            <w:r w:rsidRPr="00554E3E">
              <w:rPr>
                <w:rFonts w:ascii="Verdana" w:hAnsi="Verdana"/>
                <w:sz w:val="20"/>
                <w:szCs w:val="20"/>
              </w:rPr>
              <w:t>Rozdzielczość:</w:t>
            </w:r>
            <w:r>
              <w:rPr>
                <w:rFonts w:ascii="Verdana" w:hAnsi="Verdana"/>
                <w:sz w:val="20"/>
                <w:szCs w:val="20"/>
              </w:rPr>
              <w:t xml:space="preserve"> ……………</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Jasność:</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Nie mniej niż: 300 cd/m2</w:t>
            </w:r>
          </w:p>
        </w:tc>
        <w:tc>
          <w:tcPr>
            <w:tcW w:w="793" w:type="pct"/>
          </w:tcPr>
          <w:p w:rsidR="00F06B9E" w:rsidRPr="00554E3E" w:rsidRDefault="00F06B9E" w:rsidP="004F51CE">
            <w:pPr>
              <w:jc w:val="center"/>
              <w:rPr>
                <w:rFonts w:ascii="Verdana" w:hAnsi="Verdana"/>
                <w:sz w:val="20"/>
                <w:szCs w:val="20"/>
              </w:rPr>
            </w:pPr>
            <w:r w:rsidRPr="00554E3E">
              <w:rPr>
                <w:rFonts w:ascii="Verdana" w:hAnsi="Verdana"/>
                <w:sz w:val="20"/>
                <w:szCs w:val="20"/>
              </w:rPr>
              <w:t>Jasność: …………</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Nie mniej niż: 1000:1</w:t>
            </w:r>
          </w:p>
        </w:tc>
        <w:tc>
          <w:tcPr>
            <w:tcW w:w="793" w:type="pct"/>
          </w:tcPr>
          <w:p w:rsidR="00F06B9E" w:rsidRPr="00554E3E" w:rsidRDefault="00F06B9E" w:rsidP="004F51CE">
            <w:pPr>
              <w:jc w:val="center"/>
              <w:rPr>
                <w:rFonts w:ascii="Verdana" w:hAnsi="Verdana"/>
                <w:sz w:val="20"/>
                <w:szCs w:val="20"/>
              </w:rPr>
            </w:pPr>
            <w:r w:rsidRPr="00554E3E">
              <w:rPr>
                <w:rFonts w:ascii="Verdana" w:hAnsi="Verdana"/>
                <w:sz w:val="20"/>
                <w:szCs w:val="20"/>
              </w:rPr>
              <w:t>Kontrast statyczny: ……..</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Czas reakcji matrycy:</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c>
          <w:tcPr>
            <w:tcW w:w="793" w:type="pct"/>
          </w:tcPr>
          <w:p w:rsidR="00F06B9E" w:rsidRPr="00377A6D" w:rsidRDefault="00F06B9E" w:rsidP="004F51CE">
            <w:pPr>
              <w:jc w:val="center"/>
              <w:rPr>
                <w:rFonts w:ascii="Verdana" w:hAnsi="Verdana"/>
                <w:sz w:val="20"/>
                <w:szCs w:val="20"/>
              </w:rPr>
            </w:pPr>
            <w:r>
              <w:rPr>
                <w:rFonts w:ascii="Verdana" w:hAnsi="Verdana"/>
                <w:sz w:val="20"/>
                <w:szCs w:val="20"/>
              </w:rPr>
              <w:t>Czas reakcji matrycy: ……………………</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Kąt widzenia w pionie:</w:t>
            </w:r>
          </w:p>
        </w:tc>
        <w:tc>
          <w:tcPr>
            <w:tcW w:w="2060" w:type="pct"/>
          </w:tcPr>
          <w:p w:rsidR="00F06B9E" w:rsidRPr="00377A6D" w:rsidRDefault="00F06B9E" w:rsidP="004F51CE">
            <w:pPr>
              <w:rPr>
                <w:rFonts w:ascii="Verdana" w:hAnsi="Verdana"/>
                <w:sz w:val="20"/>
                <w:szCs w:val="20"/>
              </w:rPr>
            </w:pPr>
            <w:r>
              <w:rPr>
                <w:rFonts w:ascii="Verdana" w:hAnsi="Verdana"/>
                <w:sz w:val="20"/>
                <w:szCs w:val="20"/>
              </w:rPr>
              <w:t>170</w:t>
            </w:r>
            <w:r w:rsidRPr="00377A6D">
              <w:rPr>
                <w:rFonts w:ascii="Verdana" w:hAnsi="Verdana"/>
                <w:sz w:val="20"/>
                <w:szCs w:val="20"/>
              </w:rPr>
              <w:t xml:space="preserve"> Stopni</w:t>
            </w:r>
          </w:p>
        </w:tc>
        <w:tc>
          <w:tcPr>
            <w:tcW w:w="793" w:type="pct"/>
          </w:tcPr>
          <w:p w:rsidR="00F06B9E" w:rsidRDefault="00F06B9E" w:rsidP="004F51CE">
            <w:pPr>
              <w:jc w:val="center"/>
              <w:rPr>
                <w:rFonts w:ascii="Verdana" w:hAnsi="Verdana"/>
                <w:sz w:val="20"/>
                <w:szCs w:val="20"/>
              </w:rPr>
            </w:pPr>
            <w:r w:rsidRPr="00554E3E">
              <w:rPr>
                <w:rFonts w:ascii="Verdana" w:hAnsi="Verdana"/>
                <w:sz w:val="20"/>
                <w:szCs w:val="20"/>
              </w:rPr>
              <w:t>Kąt widzenia w pionie:</w:t>
            </w:r>
            <w:r>
              <w:rPr>
                <w:rFonts w:ascii="Verdana" w:hAnsi="Verdana"/>
                <w:sz w:val="20"/>
                <w:szCs w:val="20"/>
              </w:rPr>
              <w:t xml:space="preserve"> …… stopni</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Kąt widzenia w poziomie:</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17</w:t>
            </w:r>
            <w:r>
              <w:rPr>
                <w:rFonts w:ascii="Verdana" w:hAnsi="Verdana"/>
                <w:sz w:val="20"/>
                <w:szCs w:val="20"/>
              </w:rPr>
              <w:t>0</w:t>
            </w:r>
            <w:r w:rsidRPr="00377A6D">
              <w:rPr>
                <w:rFonts w:ascii="Verdana" w:hAnsi="Verdana"/>
                <w:sz w:val="20"/>
                <w:szCs w:val="20"/>
              </w:rPr>
              <w:t xml:space="preserve"> Stopni</w:t>
            </w:r>
          </w:p>
        </w:tc>
        <w:tc>
          <w:tcPr>
            <w:tcW w:w="793" w:type="pct"/>
          </w:tcPr>
          <w:p w:rsidR="00F06B9E" w:rsidRDefault="00F06B9E" w:rsidP="004F51CE">
            <w:pPr>
              <w:jc w:val="center"/>
              <w:rPr>
                <w:rFonts w:ascii="Verdana" w:hAnsi="Verdana"/>
                <w:sz w:val="20"/>
                <w:szCs w:val="20"/>
              </w:rPr>
            </w:pPr>
            <w:r w:rsidRPr="00554E3E">
              <w:rPr>
                <w:rFonts w:ascii="Verdana" w:hAnsi="Verdana"/>
                <w:sz w:val="20"/>
                <w:szCs w:val="20"/>
              </w:rPr>
              <w:t>Kąt widzenia w poziomie:</w:t>
            </w:r>
            <w:r>
              <w:rPr>
                <w:rFonts w:ascii="Verdana" w:hAnsi="Verdana"/>
                <w:sz w:val="20"/>
                <w:szCs w:val="20"/>
              </w:rPr>
              <w:t xml:space="preserve"> …………… stopni</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Obrotowa podstawa:</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 30 Stopni</w:t>
            </w:r>
          </w:p>
        </w:tc>
        <w:tc>
          <w:tcPr>
            <w:tcW w:w="793" w:type="pct"/>
          </w:tcPr>
          <w:p w:rsidR="00F06B9E" w:rsidRPr="00377A6D" w:rsidRDefault="00F06B9E" w:rsidP="004F51CE">
            <w:pPr>
              <w:jc w:val="center"/>
              <w:rPr>
                <w:rFonts w:ascii="Verdana" w:hAnsi="Verdana"/>
                <w:sz w:val="20"/>
                <w:szCs w:val="20"/>
              </w:rPr>
            </w:pPr>
            <w:r>
              <w:rPr>
                <w:rFonts w:ascii="Verdana" w:hAnsi="Verdana"/>
                <w:sz w:val="20"/>
                <w:szCs w:val="20"/>
              </w:rPr>
              <w:t xml:space="preserve">Podać kąt obrotu: ± </w:t>
            </w:r>
            <w:r>
              <w:rPr>
                <w:rFonts w:ascii="Verdana" w:hAnsi="Verdana"/>
                <w:sz w:val="20"/>
                <w:szCs w:val="20"/>
              </w:rPr>
              <w:lastRenderedPageBreak/>
              <w:t>…. stopni</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sz w:val="20"/>
                <w:szCs w:val="20"/>
              </w:rPr>
              <w:t>Regulacja nachylenia:</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w zakresie nie mniejszym niż: 2</w:t>
            </w:r>
            <w:r>
              <w:rPr>
                <w:rFonts w:ascii="Verdana" w:hAnsi="Verdana"/>
                <w:sz w:val="20"/>
                <w:szCs w:val="20"/>
              </w:rPr>
              <w:t>5</w:t>
            </w:r>
            <w:r w:rsidRPr="00377A6D">
              <w:rPr>
                <w:rFonts w:ascii="Verdana" w:hAnsi="Verdana"/>
                <w:sz w:val="20"/>
                <w:szCs w:val="20"/>
              </w:rPr>
              <w:t>°.</w:t>
            </w:r>
          </w:p>
        </w:tc>
        <w:tc>
          <w:tcPr>
            <w:tcW w:w="793" w:type="pct"/>
          </w:tcPr>
          <w:p w:rsidR="00F06B9E" w:rsidRPr="00377A6D" w:rsidRDefault="00F06B9E" w:rsidP="004F51CE">
            <w:pPr>
              <w:jc w:val="center"/>
              <w:rPr>
                <w:rFonts w:ascii="Verdana" w:hAnsi="Verdana"/>
                <w:sz w:val="20"/>
                <w:szCs w:val="20"/>
              </w:rPr>
            </w:pPr>
            <w:r>
              <w:rPr>
                <w:rFonts w:ascii="Verdana" w:hAnsi="Verdana"/>
                <w:sz w:val="20"/>
                <w:szCs w:val="20"/>
              </w:rPr>
              <w:t>Regulacja nachylenia: …….. stopni</w:t>
            </w:r>
          </w:p>
        </w:tc>
        <w:tc>
          <w:tcPr>
            <w:tcW w:w="793" w:type="pct"/>
            <w:vAlign w:val="center"/>
          </w:tcPr>
          <w:p w:rsidR="00F06B9E" w:rsidRDefault="00F06B9E" w:rsidP="004F51CE">
            <w:pPr>
              <w:jc w:val="center"/>
            </w:pPr>
          </w:p>
        </w:tc>
      </w:tr>
      <w:tr w:rsidR="00F06B9E" w:rsidRPr="00377A6D" w:rsidTr="00A60805">
        <w:tc>
          <w:tcPr>
            <w:tcW w:w="224" w:type="pct"/>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tcPr>
          <w:p w:rsidR="00F06B9E" w:rsidRPr="00377A6D" w:rsidRDefault="00F06B9E" w:rsidP="004F51CE">
            <w:pPr>
              <w:rPr>
                <w:rFonts w:ascii="Verdana" w:hAnsi="Verdana"/>
                <w:sz w:val="20"/>
                <w:szCs w:val="20"/>
              </w:rPr>
            </w:pPr>
            <w:r w:rsidRPr="00377A6D">
              <w:rPr>
                <w:rFonts w:ascii="Verdana" w:hAnsi="Verdana"/>
                <w:bCs/>
                <w:sz w:val="20"/>
                <w:szCs w:val="20"/>
              </w:rPr>
              <w:t>Regulacja wysokość (pion):</w:t>
            </w:r>
          </w:p>
        </w:tc>
        <w:tc>
          <w:tcPr>
            <w:tcW w:w="2060" w:type="pct"/>
          </w:tcPr>
          <w:p w:rsidR="00F06B9E" w:rsidRPr="00377A6D" w:rsidRDefault="00F06B9E" w:rsidP="004F51CE">
            <w:pPr>
              <w:rPr>
                <w:rFonts w:ascii="Verdana" w:hAnsi="Verdana"/>
                <w:sz w:val="20"/>
                <w:szCs w:val="20"/>
              </w:rPr>
            </w:pPr>
            <w:r w:rsidRPr="00377A6D">
              <w:rPr>
                <w:rFonts w:ascii="Verdana" w:hAnsi="Verdana"/>
                <w:sz w:val="20"/>
                <w:szCs w:val="20"/>
              </w:rPr>
              <w:t xml:space="preserve">w zakresie: </w:t>
            </w:r>
            <w:r>
              <w:rPr>
                <w:rFonts w:ascii="Verdana" w:hAnsi="Verdana"/>
                <w:sz w:val="20"/>
                <w:szCs w:val="20"/>
              </w:rPr>
              <w:t xml:space="preserve">min. </w:t>
            </w:r>
            <w:r w:rsidRPr="00377A6D">
              <w:rPr>
                <w:rFonts w:ascii="Verdana" w:hAnsi="Verdana"/>
                <w:sz w:val="20"/>
                <w:szCs w:val="20"/>
              </w:rPr>
              <w:t>1</w:t>
            </w:r>
            <w:r>
              <w:rPr>
                <w:rFonts w:ascii="Verdana" w:hAnsi="Verdana"/>
                <w:sz w:val="20"/>
                <w:szCs w:val="20"/>
              </w:rPr>
              <w:t>00</w:t>
            </w:r>
            <w:r w:rsidRPr="00377A6D">
              <w:rPr>
                <w:rFonts w:ascii="Verdana" w:hAnsi="Verdana"/>
                <w:sz w:val="20"/>
                <w:szCs w:val="20"/>
              </w:rPr>
              <w:t xml:space="preserve"> mm</w:t>
            </w:r>
            <w:r>
              <w:rPr>
                <w:rFonts w:ascii="Verdana" w:hAnsi="Verdana"/>
                <w:sz w:val="20"/>
                <w:szCs w:val="20"/>
              </w:rPr>
              <w:t xml:space="preserve"> (+/-10%)</w:t>
            </w:r>
          </w:p>
        </w:tc>
        <w:tc>
          <w:tcPr>
            <w:tcW w:w="793" w:type="pct"/>
          </w:tcPr>
          <w:p w:rsidR="00F06B9E" w:rsidRPr="00377A6D" w:rsidRDefault="00F06B9E" w:rsidP="004F51CE">
            <w:pPr>
              <w:rPr>
                <w:rFonts w:ascii="Verdana" w:hAnsi="Verdana"/>
                <w:sz w:val="20"/>
                <w:szCs w:val="20"/>
              </w:rPr>
            </w:pPr>
            <w:r>
              <w:rPr>
                <w:rFonts w:ascii="Verdana" w:hAnsi="Verdana"/>
                <w:sz w:val="20"/>
                <w:szCs w:val="20"/>
              </w:rPr>
              <w:t>Regulacja wysokości w zakresie: ……………. mm</w:t>
            </w:r>
          </w:p>
        </w:tc>
        <w:tc>
          <w:tcPr>
            <w:tcW w:w="793" w:type="pct"/>
            <w:vAlign w:val="center"/>
          </w:tcPr>
          <w:p w:rsidR="00F06B9E" w:rsidRDefault="00F06B9E" w:rsidP="004F51CE">
            <w:pPr>
              <w:jc w:val="center"/>
            </w:pPr>
          </w:p>
        </w:tc>
      </w:tr>
      <w:tr w:rsidR="00F06B9E" w:rsidRPr="00377A6D" w:rsidTr="00A60805">
        <w:tc>
          <w:tcPr>
            <w:tcW w:w="224" w:type="pct"/>
            <w:vAlign w:val="center"/>
          </w:tcPr>
          <w:p w:rsidR="00F06B9E" w:rsidRPr="004D158B" w:rsidRDefault="00F06B9E" w:rsidP="00257609">
            <w:pPr>
              <w:pStyle w:val="Akapitzlist"/>
              <w:numPr>
                <w:ilvl w:val="0"/>
                <w:numId w:val="72"/>
              </w:numPr>
              <w:ind w:left="418" w:hanging="284"/>
              <w:contextualSpacing/>
              <w:rPr>
                <w:rFonts w:ascii="Verdana" w:hAnsi="Verdana"/>
                <w:sz w:val="20"/>
                <w:szCs w:val="20"/>
              </w:rPr>
            </w:pPr>
          </w:p>
        </w:tc>
        <w:tc>
          <w:tcPr>
            <w:tcW w:w="1130" w:type="pct"/>
            <w:vAlign w:val="center"/>
          </w:tcPr>
          <w:p w:rsidR="00F06B9E" w:rsidRPr="00377A6D" w:rsidRDefault="00F06B9E" w:rsidP="004F51CE">
            <w:pPr>
              <w:rPr>
                <w:rFonts w:ascii="Verdana" w:hAnsi="Verdana"/>
                <w:sz w:val="20"/>
                <w:szCs w:val="20"/>
              </w:rPr>
            </w:pPr>
            <w:r w:rsidRPr="00377A6D">
              <w:rPr>
                <w:rFonts w:ascii="Verdana" w:hAnsi="Verdana"/>
                <w:sz w:val="20"/>
                <w:szCs w:val="20"/>
              </w:rPr>
              <w:t>Kolor:</w:t>
            </w:r>
          </w:p>
        </w:tc>
        <w:tc>
          <w:tcPr>
            <w:tcW w:w="2060" w:type="pct"/>
            <w:vAlign w:val="center"/>
          </w:tcPr>
          <w:p w:rsidR="00F06B9E" w:rsidRPr="00377A6D" w:rsidRDefault="00F06B9E" w:rsidP="004F51CE">
            <w:pPr>
              <w:rPr>
                <w:rFonts w:ascii="Verdana" w:hAnsi="Verdana"/>
                <w:sz w:val="20"/>
                <w:szCs w:val="20"/>
              </w:rPr>
            </w:pPr>
            <w:r w:rsidRPr="00377A6D">
              <w:rPr>
                <w:rFonts w:ascii="Verdana" w:hAnsi="Verdana"/>
                <w:sz w:val="20"/>
                <w:szCs w:val="20"/>
              </w:rPr>
              <w:t>odcienie szarości np. czarny, srebrny.  Nie dopuszcza się koloru białego.</w:t>
            </w:r>
          </w:p>
        </w:tc>
        <w:tc>
          <w:tcPr>
            <w:tcW w:w="793" w:type="pct"/>
          </w:tcPr>
          <w:p w:rsidR="00F06B9E" w:rsidRPr="00377A6D" w:rsidRDefault="00F06B9E" w:rsidP="004F51CE">
            <w:pPr>
              <w:jc w:val="center"/>
              <w:rPr>
                <w:rFonts w:ascii="Verdana" w:hAnsi="Verdana"/>
                <w:sz w:val="20"/>
                <w:szCs w:val="20"/>
              </w:rPr>
            </w:pPr>
            <w:r>
              <w:rPr>
                <w:rFonts w:ascii="Verdana" w:hAnsi="Verdana"/>
                <w:sz w:val="20"/>
                <w:szCs w:val="20"/>
              </w:rPr>
              <w:t>Podać kolor: ……………</w:t>
            </w:r>
          </w:p>
        </w:tc>
        <w:tc>
          <w:tcPr>
            <w:tcW w:w="793" w:type="pct"/>
            <w:vAlign w:val="center"/>
          </w:tcPr>
          <w:p w:rsidR="00F06B9E" w:rsidRDefault="00F06B9E" w:rsidP="004F51CE">
            <w:pPr>
              <w:jc w:val="center"/>
            </w:pPr>
          </w:p>
        </w:tc>
      </w:tr>
    </w:tbl>
    <w:p w:rsidR="001B7E7C" w:rsidRDefault="001B7E7C" w:rsidP="00F06B9E">
      <w:pPr>
        <w:jc w:val="both"/>
        <w:rPr>
          <w:rFonts w:ascii="Verdana" w:hAnsi="Verdana"/>
          <w:b/>
          <w:smallCaps/>
        </w:rPr>
      </w:pPr>
    </w:p>
    <w:p w:rsidR="00103A46" w:rsidRDefault="00103A46"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EB0150" w:rsidRDefault="00EB0150" w:rsidP="001A662D">
      <w:pPr>
        <w:jc w:val="both"/>
        <w:rPr>
          <w:rFonts w:ascii="Verdana" w:hAnsi="Verdana"/>
          <w:b/>
          <w:smallCaps/>
        </w:rPr>
      </w:pPr>
    </w:p>
    <w:p w:rsidR="00D11887" w:rsidRDefault="00D11887" w:rsidP="001A662D">
      <w:pPr>
        <w:jc w:val="both"/>
        <w:rPr>
          <w:rFonts w:ascii="Verdana" w:hAnsi="Verdana"/>
          <w:b/>
          <w:smallCaps/>
        </w:rPr>
      </w:pPr>
    </w:p>
    <w:p w:rsidR="00D11887" w:rsidRDefault="00D11887" w:rsidP="001A662D">
      <w:pPr>
        <w:jc w:val="both"/>
        <w:rPr>
          <w:rFonts w:ascii="Verdana" w:hAnsi="Verdana"/>
          <w:b/>
          <w:smallCaps/>
        </w:rPr>
      </w:pPr>
    </w:p>
    <w:p w:rsidR="00D11887" w:rsidRDefault="00D11887" w:rsidP="001A662D">
      <w:pPr>
        <w:jc w:val="both"/>
        <w:rPr>
          <w:rFonts w:ascii="Verdana" w:hAnsi="Verdana"/>
          <w:b/>
          <w:smallCaps/>
        </w:rPr>
      </w:pPr>
    </w:p>
    <w:p w:rsidR="00D11887" w:rsidRDefault="00D11887" w:rsidP="001A662D">
      <w:pPr>
        <w:jc w:val="both"/>
        <w:rPr>
          <w:rFonts w:ascii="Verdana" w:hAnsi="Verdana"/>
          <w:b/>
          <w:smallCaps/>
        </w:rPr>
      </w:pPr>
    </w:p>
    <w:p w:rsidR="00EB0150" w:rsidRDefault="00EB0150" w:rsidP="001A662D">
      <w:pPr>
        <w:jc w:val="both"/>
        <w:rPr>
          <w:rFonts w:ascii="Verdana" w:hAnsi="Verdana"/>
          <w:b/>
          <w:smallCaps/>
        </w:rPr>
      </w:pPr>
    </w:p>
    <w:p w:rsidR="00EB0150" w:rsidRDefault="00EB0150" w:rsidP="001A662D">
      <w:pPr>
        <w:jc w:val="both"/>
        <w:rPr>
          <w:rFonts w:ascii="Verdana" w:hAnsi="Verdana"/>
          <w:b/>
          <w:smallCaps/>
        </w:rPr>
      </w:pPr>
    </w:p>
    <w:p w:rsidR="00EB0150" w:rsidRDefault="00EB0150" w:rsidP="001A662D">
      <w:pPr>
        <w:jc w:val="both"/>
        <w:rPr>
          <w:rFonts w:ascii="Verdana" w:hAnsi="Verdana"/>
          <w:b/>
          <w:smallCaps/>
        </w:rPr>
      </w:pPr>
    </w:p>
    <w:p w:rsidR="00EB0150" w:rsidRDefault="00EB0150" w:rsidP="001A662D">
      <w:pPr>
        <w:jc w:val="both"/>
        <w:rPr>
          <w:rFonts w:ascii="Verdana" w:hAnsi="Verdana"/>
          <w:b/>
          <w:smallCaps/>
        </w:rPr>
      </w:pPr>
    </w:p>
    <w:p w:rsidR="00EB0150" w:rsidRDefault="00EB0150" w:rsidP="001A662D">
      <w:pPr>
        <w:jc w:val="both"/>
        <w:rPr>
          <w:rFonts w:ascii="Verdana" w:hAnsi="Verdana"/>
          <w:b/>
          <w:smallCaps/>
        </w:rPr>
      </w:pPr>
    </w:p>
    <w:p w:rsidR="001D14DA" w:rsidRDefault="001D14DA" w:rsidP="001D14DA">
      <w:pPr>
        <w:pStyle w:val="Tekstpodstawowy"/>
        <w:ind w:left="5772" w:firstLine="708"/>
        <w:jc w:val="right"/>
        <w:rPr>
          <w:b/>
          <w:sz w:val="22"/>
          <w:szCs w:val="22"/>
        </w:rPr>
      </w:pPr>
      <w:r>
        <w:rPr>
          <w:b/>
          <w:sz w:val="22"/>
          <w:szCs w:val="22"/>
        </w:rPr>
        <w:lastRenderedPageBreak/>
        <w:t>Formularz 3.6b</w:t>
      </w:r>
    </w:p>
    <w:p w:rsidR="001D14DA" w:rsidRDefault="001D14DA" w:rsidP="001D14DA">
      <w:pPr>
        <w:pStyle w:val="Tekstpodstawowy"/>
        <w:ind w:left="5772" w:firstLine="708"/>
        <w:rPr>
          <w:b/>
          <w:sz w:val="22"/>
          <w:szCs w:val="22"/>
        </w:rPr>
      </w:pPr>
    </w:p>
    <w:p w:rsidR="001D14DA" w:rsidRPr="001B0B97" w:rsidRDefault="001D14DA" w:rsidP="001D14DA">
      <w:pPr>
        <w:pStyle w:val="Tekstpodstawowy"/>
        <w:ind w:left="-142"/>
        <w:jc w:val="center"/>
        <w:rPr>
          <w:b/>
          <w:sz w:val="22"/>
          <w:szCs w:val="22"/>
        </w:rPr>
      </w:pPr>
      <w:r>
        <w:rPr>
          <w:b/>
          <w:sz w:val="22"/>
          <w:szCs w:val="22"/>
        </w:rPr>
        <w:t xml:space="preserve">Opis potwierdzający, że oferowane urządzenia spełniają wymagania Zamawiającego </w:t>
      </w:r>
    </w:p>
    <w:p w:rsidR="001D14DA" w:rsidRPr="00377A6D" w:rsidRDefault="001D14DA" w:rsidP="001D14DA">
      <w:pPr>
        <w:shd w:val="clear" w:color="auto" w:fill="FFFFFF"/>
        <w:spacing w:line="240" w:lineRule="exact"/>
        <w:ind w:left="-142"/>
        <w:jc w:val="center"/>
        <w:rPr>
          <w:rFonts w:ascii="Verdana" w:hAnsi="Verdana"/>
          <w:b/>
          <w:bCs/>
          <w:spacing w:val="-1"/>
          <w:sz w:val="20"/>
          <w:szCs w:val="20"/>
        </w:rPr>
      </w:pPr>
    </w:p>
    <w:p w:rsidR="001D14DA" w:rsidRPr="005A0527" w:rsidRDefault="001D14DA" w:rsidP="001D14DA">
      <w:pPr>
        <w:widowControl w:val="0"/>
        <w:shd w:val="clear" w:color="auto" w:fill="FFFFFF"/>
        <w:autoSpaceDE w:val="0"/>
        <w:autoSpaceDN w:val="0"/>
        <w:adjustRightInd w:val="0"/>
        <w:spacing w:line="240" w:lineRule="exact"/>
        <w:rPr>
          <w:rFonts w:ascii="Verdana" w:hAnsi="Verdana"/>
          <w:b/>
          <w:bCs/>
          <w:spacing w:val="-1"/>
          <w:sz w:val="20"/>
          <w:szCs w:val="20"/>
        </w:rPr>
      </w:pPr>
    </w:p>
    <w:p w:rsidR="001D14DA" w:rsidRDefault="001D14DA" w:rsidP="001D14DA">
      <w:pPr>
        <w:jc w:val="both"/>
        <w:rPr>
          <w:rFonts w:ascii="Verdana" w:hAnsi="Verdana"/>
          <w:b/>
          <w:smallCaps/>
        </w:rPr>
      </w:pPr>
      <w:r w:rsidRPr="006B4619">
        <w:rPr>
          <w:rFonts w:ascii="Verdana" w:hAnsi="Verdana"/>
          <w:b/>
          <w:sz w:val="20"/>
          <w:szCs w:val="20"/>
        </w:rPr>
        <w:t>Minimalne wymagane parametry  sprzętu komputerowego wraz z oprogramowaniem</w:t>
      </w:r>
    </w:p>
    <w:p w:rsidR="001D14DA" w:rsidRDefault="001D14DA" w:rsidP="001A662D">
      <w:pPr>
        <w:jc w:val="both"/>
        <w:rPr>
          <w:rFonts w:ascii="Verdana" w:hAnsi="Verdana"/>
          <w:b/>
          <w:smallCaps/>
        </w:rPr>
      </w:pPr>
    </w:p>
    <w:p w:rsidR="001D14DA" w:rsidRDefault="001D14DA" w:rsidP="001A662D">
      <w:pPr>
        <w:jc w:val="both"/>
        <w:rPr>
          <w:rFonts w:ascii="Verdana" w:hAnsi="Verdana"/>
          <w:b/>
          <w:smallCaps/>
        </w:rPr>
      </w:pPr>
    </w:p>
    <w:p w:rsidR="001A662D" w:rsidRDefault="001A662D" w:rsidP="001A662D">
      <w:pPr>
        <w:jc w:val="center"/>
        <w:rPr>
          <w:rFonts w:ascii="Verdana" w:hAnsi="Verdana"/>
          <w:b/>
          <w:smallCaps/>
        </w:rPr>
      </w:pPr>
      <w:r>
        <w:rPr>
          <w:rFonts w:ascii="Verdana" w:hAnsi="Verdana"/>
          <w:b/>
          <w:smallCaps/>
        </w:rPr>
        <w:t>Część II zamówienia</w:t>
      </w:r>
    </w:p>
    <w:p w:rsidR="001A662D" w:rsidRDefault="001A662D" w:rsidP="001A662D">
      <w:pPr>
        <w:jc w:val="center"/>
        <w:rPr>
          <w:rFonts w:ascii="Verdana" w:hAnsi="Verdana"/>
          <w:b/>
          <w:smallCaps/>
        </w:rPr>
      </w:pPr>
    </w:p>
    <w:p w:rsidR="001A662D" w:rsidRDefault="001A662D" w:rsidP="00257609">
      <w:pPr>
        <w:numPr>
          <w:ilvl w:val="0"/>
          <w:numId w:val="74"/>
        </w:numPr>
        <w:jc w:val="both"/>
        <w:rPr>
          <w:rFonts w:ascii="Verdana" w:hAnsi="Verdana"/>
          <w:b/>
          <w:sz w:val="20"/>
          <w:szCs w:val="20"/>
        </w:rPr>
      </w:pPr>
      <w:r w:rsidRPr="00377A6D">
        <w:rPr>
          <w:rFonts w:ascii="Verdana" w:hAnsi="Verdana"/>
          <w:b/>
          <w:sz w:val="20"/>
          <w:szCs w:val="20"/>
        </w:rPr>
        <w:t xml:space="preserve">Komputer przenośny TYP-12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50</w:t>
      </w:r>
    </w:p>
    <w:p w:rsidR="001A662D" w:rsidRPr="00377A6D" w:rsidRDefault="001A662D" w:rsidP="001A662D">
      <w:pPr>
        <w:shd w:val="clear" w:color="auto" w:fill="FFFFFF"/>
        <w:spacing w:before="5"/>
        <w:ind w:firstLine="709"/>
        <w:rPr>
          <w:rFonts w:ascii="Verdana" w:hAnsi="Verdana"/>
          <w:b/>
          <w:spacing w:val="-4"/>
          <w:sz w:val="20"/>
          <w:szCs w:val="20"/>
        </w:rPr>
      </w:pPr>
    </w:p>
    <w:tbl>
      <w:tblPr>
        <w:tblW w:w="500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2590"/>
        <w:gridCol w:w="7289"/>
        <w:gridCol w:w="2433"/>
        <w:gridCol w:w="2433"/>
      </w:tblGrid>
      <w:tr w:rsidR="001A662D" w:rsidRPr="00377A6D" w:rsidTr="00A60805">
        <w:tc>
          <w:tcPr>
            <w:tcW w:w="199" w:type="pct"/>
            <w:vAlign w:val="center"/>
          </w:tcPr>
          <w:p w:rsidR="001A662D" w:rsidRPr="00377A6D" w:rsidRDefault="001A662D" w:rsidP="004F51CE">
            <w:pPr>
              <w:jc w:val="center"/>
              <w:rPr>
                <w:rFonts w:ascii="Verdana" w:hAnsi="Verdana"/>
                <w:sz w:val="20"/>
                <w:szCs w:val="20"/>
              </w:rPr>
            </w:pPr>
            <w:r w:rsidRPr="00377A6D">
              <w:rPr>
                <w:rFonts w:ascii="Verdana" w:hAnsi="Verdana"/>
                <w:b/>
                <w:sz w:val="20"/>
                <w:szCs w:val="20"/>
              </w:rPr>
              <w:t>Lp.</w:t>
            </w:r>
          </w:p>
        </w:tc>
        <w:tc>
          <w:tcPr>
            <w:tcW w:w="3216" w:type="pct"/>
            <w:gridSpan w:val="2"/>
            <w:vAlign w:val="center"/>
          </w:tcPr>
          <w:p w:rsidR="001A662D" w:rsidRPr="00377A6D" w:rsidRDefault="001A662D" w:rsidP="004F51CE">
            <w:pPr>
              <w:jc w:val="center"/>
              <w:rPr>
                <w:rFonts w:ascii="Verdana" w:hAnsi="Verdana"/>
                <w:sz w:val="20"/>
                <w:szCs w:val="20"/>
              </w:rPr>
            </w:pPr>
            <w:r w:rsidRPr="00377A6D">
              <w:rPr>
                <w:rFonts w:ascii="Verdana" w:hAnsi="Verdana"/>
                <w:b/>
                <w:spacing w:val="-3"/>
                <w:sz w:val="20"/>
                <w:szCs w:val="20"/>
              </w:rPr>
              <w:t>Opis wymagań minimalnych</w:t>
            </w:r>
          </w:p>
        </w:tc>
        <w:tc>
          <w:tcPr>
            <w:tcW w:w="792" w:type="pct"/>
          </w:tcPr>
          <w:p w:rsidR="001A662D" w:rsidRPr="001448F8" w:rsidRDefault="001A662D" w:rsidP="004F51CE">
            <w:pPr>
              <w:jc w:val="center"/>
              <w:rPr>
                <w:rFonts w:ascii="Verdana" w:hAnsi="Verdana"/>
                <w:b/>
                <w:spacing w:val="-3"/>
                <w:sz w:val="20"/>
                <w:szCs w:val="20"/>
              </w:rPr>
            </w:pPr>
            <w:r w:rsidRPr="001448F8">
              <w:rPr>
                <w:rFonts w:ascii="Verdana" w:hAnsi="Verdana"/>
                <w:b/>
                <w:spacing w:val="-3"/>
                <w:sz w:val="20"/>
                <w:szCs w:val="20"/>
              </w:rPr>
              <w:t>Parametry techniczne</w:t>
            </w:r>
          </w:p>
          <w:p w:rsidR="001A662D" w:rsidRPr="001448F8" w:rsidRDefault="001A662D" w:rsidP="004F51CE">
            <w:pPr>
              <w:jc w:val="center"/>
              <w:rPr>
                <w:rFonts w:ascii="Verdana" w:hAnsi="Verdana"/>
                <w:b/>
                <w:spacing w:val="-3"/>
                <w:sz w:val="20"/>
                <w:szCs w:val="20"/>
              </w:rPr>
            </w:pPr>
            <w:r w:rsidRPr="001448F8">
              <w:rPr>
                <w:rFonts w:ascii="Verdana" w:hAnsi="Verdana"/>
                <w:b/>
                <w:spacing w:val="-3"/>
                <w:sz w:val="20"/>
                <w:szCs w:val="20"/>
              </w:rPr>
              <w:t>oferowanego produktu</w:t>
            </w:r>
          </w:p>
          <w:p w:rsidR="001A662D" w:rsidRPr="00377A6D" w:rsidRDefault="001A662D" w:rsidP="004F51CE">
            <w:pPr>
              <w:jc w:val="center"/>
              <w:rPr>
                <w:rFonts w:ascii="Verdana" w:hAnsi="Verdana"/>
                <w:b/>
                <w:spacing w:val="-3"/>
                <w:sz w:val="20"/>
                <w:szCs w:val="20"/>
              </w:rPr>
            </w:pPr>
            <w:r w:rsidRPr="001448F8">
              <w:rPr>
                <w:rFonts w:ascii="Verdana" w:hAnsi="Verdana"/>
                <w:b/>
                <w:spacing w:val="-3"/>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c>
          <w:tcPr>
            <w:tcW w:w="792" w:type="pct"/>
            <w:vAlign w:val="center"/>
          </w:tcPr>
          <w:p w:rsidR="001A662D" w:rsidRPr="001448F8" w:rsidRDefault="00EB0150" w:rsidP="004F51CE">
            <w:pPr>
              <w:jc w:val="center"/>
              <w:rPr>
                <w:rFonts w:ascii="Verdana" w:hAnsi="Verdana"/>
                <w:b/>
                <w:spacing w:val="-3"/>
                <w:sz w:val="20"/>
                <w:szCs w:val="20"/>
              </w:rPr>
            </w:pPr>
            <w:r w:rsidRPr="00EB0150">
              <w:rPr>
                <w:rFonts w:ascii="Verdana" w:hAnsi="Verdana"/>
                <w:b/>
                <w:spacing w:val="-3"/>
                <w:sz w:val="20"/>
                <w:szCs w:val="20"/>
              </w:rPr>
              <w:t>Elementy dedykowane tj. elementy urządzenia, które nie wchodzą w skład standardowego wyposażenia, wymagane w celu osiągnięcia danego parametru – opisać oferowane rozwiązanie dedykowane</w:t>
            </w:r>
          </w:p>
        </w:tc>
      </w:tr>
      <w:tr w:rsidR="001A662D" w:rsidRPr="00377A6D" w:rsidTr="00A60805">
        <w:tc>
          <w:tcPr>
            <w:tcW w:w="199" w:type="pct"/>
          </w:tcPr>
          <w:p w:rsidR="001A662D" w:rsidRPr="00377A6D" w:rsidRDefault="001A662D" w:rsidP="004F51CE">
            <w:pPr>
              <w:rPr>
                <w:rFonts w:ascii="Verdana" w:hAnsi="Verdana"/>
                <w:sz w:val="20"/>
                <w:szCs w:val="20"/>
              </w:rPr>
            </w:pPr>
            <w:r w:rsidRPr="00377A6D">
              <w:rPr>
                <w:rFonts w:ascii="Verdana" w:hAnsi="Verdana"/>
                <w:sz w:val="20"/>
                <w:szCs w:val="20"/>
              </w:rPr>
              <w:t>1.</w:t>
            </w:r>
          </w:p>
        </w:tc>
        <w:tc>
          <w:tcPr>
            <w:tcW w:w="843" w:type="pct"/>
          </w:tcPr>
          <w:p w:rsidR="001A662D" w:rsidRPr="00377A6D" w:rsidRDefault="001A662D" w:rsidP="004F51CE">
            <w:pPr>
              <w:rPr>
                <w:rFonts w:ascii="Verdana" w:hAnsi="Verdana"/>
                <w:sz w:val="20"/>
                <w:szCs w:val="20"/>
              </w:rPr>
            </w:pPr>
            <w:r w:rsidRPr="00520B29">
              <w:rPr>
                <w:rFonts w:ascii="Verdana" w:hAnsi="Verdana"/>
                <w:sz w:val="20"/>
                <w:szCs w:val="20"/>
              </w:rPr>
              <w:t>Wydajność obliczeniowa:</w:t>
            </w:r>
          </w:p>
        </w:tc>
        <w:tc>
          <w:tcPr>
            <w:tcW w:w="2373" w:type="pct"/>
          </w:tcPr>
          <w:p w:rsidR="001A662D" w:rsidRPr="00643232" w:rsidRDefault="001A662D" w:rsidP="004F51CE">
            <w:pPr>
              <w:jc w:val="both"/>
              <w:rPr>
                <w:rFonts w:ascii="Verdana" w:hAnsi="Verdana"/>
                <w:bCs/>
                <w:sz w:val="20"/>
                <w:szCs w:val="20"/>
              </w:rPr>
            </w:pPr>
            <w:r w:rsidRPr="00643232">
              <w:rPr>
                <w:rFonts w:ascii="Verdana" w:hAnsi="Verdana"/>
                <w:bCs/>
                <w:sz w:val="20"/>
                <w:szCs w:val="20"/>
              </w:rPr>
              <w:t xml:space="preserve">Zamawiający oczekuje, że zaoferowane urządzenie w danej konfiguracji uzyska w teście </w:t>
            </w:r>
            <w:proofErr w:type="spellStart"/>
            <w:r w:rsidRPr="00643232">
              <w:rPr>
                <w:rFonts w:ascii="Verdana" w:hAnsi="Verdana"/>
                <w:bCs/>
                <w:sz w:val="20"/>
                <w:szCs w:val="20"/>
              </w:rPr>
              <w:t>BAPCo</w:t>
            </w:r>
            <w:proofErr w:type="spellEnd"/>
            <w:r w:rsidRPr="00643232">
              <w:rPr>
                <w:rFonts w:ascii="Verdana" w:hAnsi="Verdana"/>
                <w:bCs/>
                <w:sz w:val="20"/>
                <w:szCs w:val="20"/>
              </w:rPr>
              <w:t xml:space="preserve">® </w:t>
            </w:r>
            <w:proofErr w:type="spellStart"/>
            <w:r w:rsidRPr="00643232">
              <w:rPr>
                <w:rFonts w:ascii="Verdana" w:hAnsi="Verdana"/>
                <w:bCs/>
                <w:sz w:val="20"/>
                <w:szCs w:val="20"/>
              </w:rPr>
              <w:t>SYSmark</w:t>
            </w:r>
            <w:proofErr w:type="spellEnd"/>
            <w:r w:rsidRPr="00643232">
              <w:rPr>
                <w:rFonts w:ascii="Verdana" w:hAnsi="Verdana"/>
                <w:bCs/>
                <w:sz w:val="20"/>
                <w:szCs w:val="20"/>
              </w:rPr>
              <w:t>® 2014 wynik ogólny „</w:t>
            </w:r>
            <w:proofErr w:type="spellStart"/>
            <w:r w:rsidRPr="00643232">
              <w:rPr>
                <w:rFonts w:ascii="Verdana" w:hAnsi="Verdana"/>
                <w:bCs/>
                <w:sz w:val="20"/>
                <w:szCs w:val="20"/>
              </w:rPr>
              <w:t>Overall</w:t>
            </w:r>
            <w:proofErr w:type="spellEnd"/>
            <w:r w:rsidRPr="00643232">
              <w:rPr>
                <w:rFonts w:ascii="Verdana" w:hAnsi="Verdana"/>
                <w:bCs/>
                <w:sz w:val="20"/>
                <w:szCs w:val="20"/>
              </w:rPr>
              <w:t xml:space="preserve"> Performance” nie mniejszy, niż 1000 punktów.</w:t>
            </w:r>
          </w:p>
          <w:p w:rsidR="001A662D" w:rsidRPr="00643232" w:rsidRDefault="001A662D" w:rsidP="004F51CE">
            <w:pPr>
              <w:jc w:val="both"/>
              <w:rPr>
                <w:rFonts w:ascii="Verdana" w:hAnsi="Verdana"/>
                <w:bCs/>
                <w:sz w:val="20"/>
                <w:szCs w:val="20"/>
              </w:rPr>
            </w:pPr>
            <w:r w:rsidRPr="00643232">
              <w:rPr>
                <w:rFonts w:ascii="Verdana" w:hAnsi="Verdana"/>
                <w:bCs/>
                <w:sz w:val="20"/>
                <w:szCs w:val="20"/>
              </w:rPr>
              <w:t>(1) Testy, o których jest mowa w specyfikacji istotnych warunków zamówienia winny być przeprowadzane na urządzeniu z zainstalowanym system operacyjny zgodnym z oferowanym przez wykonawcę. Jedyna różnica może dotyczyć wersji językowej.</w:t>
            </w:r>
          </w:p>
          <w:p w:rsidR="001A662D" w:rsidRPr="00377A6D" w:rsidRDefault="001A662D" w:rsidP="004F51CE">
            <w:pPr>
              <w:jc w:val="both"/>
              <w:rPr>
                <w:rFonts w:ascii="Verdana" w:hAnsi="Verdana"/>
                <w:b/>
                <w:sz w:val="20"/>
                <w:szCs w:val="20"/>
              </w:rPr>
            </w:pPr>
            <w:r w:rsidRPr="00643232">
              <w:rPr>
                <w:rFonts w:ascii="Verdana" w:hAnsi="Verdana"/>
                <w:bCs/>
                <w:sz w:val="20"/>
                <w:szCs w:val="20"/>
              </w:rPr>
              <w:lastRenderedPageBreak/>
              <w:t>(2) Wszystkie ustawienia testów, o których jest mowa w podręczniku pt. „</w:t>
            </w:r>
            <w:proofErr w:type="spellStart"/>
            <w:r w:rsidRPr="00643232">
              <w:rPr>
                <w:rFonts w:ascii="Verdana" w:hAnsi="Verdana"/>
                <w:bCs/>
                <w:sz w:val="20"/>
                <w:szCs w:val="20"/>
              </w:rPr>
              <w:t>B</w:t>
            </w:r>
            <w:r>
              <w:rPr>
                <w:rFonts w:ascii="Verdana" w:hAnsi="Verdana"/>
                <w:bCs/>
                <w:sz w:val="20"/>
                <w:szCs w:val="20"/>
              </w:rPr>
              <w:t>APCo</w:t>
            </w:r>
            <w:proofErr w:type="spellEnd"/>
            <w:r>
              <w:rPr>
                <w:rFonts w:ascii="Verdana" w:hAnsi="Verdana"/>
                <w:bCs/>
                <w:sz w:val="20"/>
                <w:szCs w:val="20"/>
              </w:rPr>
              <w:t xml:space="preserve">® </w:t>
            </w:r>
            <w:proofErr w:type="spellStart"/>
            <w:r>
              <w:rPr>
                <w:rFonts w:ascii="Verdana" w:hAnsi="Verdana"/>
                <w:bCs/>
                <w:sz w:val="20"/>
                <w:szCs w:val="20"/>
              </w:rPr>
              <w:t>SYSmark</w:t>
            </w:r>
            <w:proofErr w:type="spellEnd"/>
            <w:r>
              <w:rPr>
                <w:rFonts w:ascii="Verdana" w:hAnsi="Verdana"/>
                <w:bCs/>
                <w:sz w:val="20"/>
                <w:szCs w:val="20"/>
              </w:rPr>
              <w:t>® 2014 User Guide”</w:t>
            </w:r>
            <w:r w:rsidRPr="00643232">
              <w:rPr>
                <w:rFonts w:ascii="Verdana" w:hAnsi="Verdana"/>
                <w:bCs/>
                <w:sz w:val="20"/>
                <w:szCs w:val="20"/>
              </w:rPr>
              <w:t xml:space="preserve"> powinny być zgodne z domyślnie proponowanymi przez producenta oprogramowania.</w:t>
            </w:r>
          </w:p>
        </w:tc>
        <w:tc>
          <w:tcPr>
            <w:tcW w:w="792" w:type="pct"/>
          </w:tcPr>
          <w:p w:rsidR="001A662D" w:rsidRDefault="001A662D" w:rsidP="004F51CE">
            <w:pPr>
              <w:jc w:val="center"/>
              <w:rPr>
                <w:rFonts w:ascii="Verdana" w:hAnsi="Verdana"/>
                <w:bCs/>
                <w:sz w:val="20"/>
                <w:szCs w:val="20"/>
              </w:rPr>
            </w:pPr>
            <w:r>
              <w:rPr>
                <w:rFonts w:ascii="Verdana" w:hAnsi="Verdana"/>
                <w:bCs/>
                <w:sz w:val="20"/>
                <w:szCs w:val="20"/>
              </w:rPr>
              <w:lastRenderedPageBreak/>
              <w:t>Podać oferowany procesor:</w:t>
            </w:r>
          </w:p>
          <w:p w:rsidR="001A662D" w:rsidRDefault="001A662D" w:rsidP="004F51CE">
            <w:pPr>
              <w:jc w:val="center"/>
              <w:rPr>
                <w:rFonts w:ascii="Verdana" w:hAnsi="Verdana"/>
                <w:bCs/>
                <w:sz w:val="20"/>
                <w:szCs w:val="20"/>
              </w:rPr>
            </w:pPr>
            <w:r>
              <w:rPr>
                <w:rFonts w:ascii="Verdana" w:hAnsi="Verdana"/>
                <w:bCs/>
                <w:sz w:val="20"/>
                <w:szCs w:val="20"/>
              </w:rPr>
              <w:t>Producent: ……………….</w:t>
            </w:r>
          </w:p>
          <w:p w:rsidR="001A662D" w:rsidRDefault="001A662D" w:rsidP="004F51CE">
            <w:pPr>
              <w:jc w:val="center"/>
              <w:rPr>
                <w:rFonts w:ascii="Verdana" w:hAnsi="Verdana"/>
                <w:bCs/>
                <w:sz w:val="20"/>
                <w:szCs w:val="20"/>
              </w:rPr>
            </w:pPr>
            <w:r>
              <w:rPr>
                <w:rFonts w:ascii="Verdana" w:hAnsi="Verdana"/>
                <w:bCs/>
                <w:sz w:val="20"/>
                <w:szCs w:val="20"/>
              </w:rPr>
              <w:t>Model: ………………….</w:t>
            </w:r>
          </w:p>
          <w:p w:rsidR="001A662D" w:rsidRPr="00643232" w:rsidRDefault="001A662D" w:rsidP="004F51CE">
            <w:pPr>
              <w:jc w:val="both"/>
              <w:rPr>
                <w:rFonts w:ascii="Verdana" w:hAnsi="Verdana"/>
                <w:bCs/>
                <w:sz w:val="20"/>
                <w:szCs w:val="20"/>
              </w:rPr>
            </w:pPr>
            <w:r>
              <w:rPr>
                <w:rFonts w:ascii="Verdana" w:hAnsi="Verdana"/>
                <w:bCs/>
                <w:sz w:val="20"/>
                <w:szCs w:val="20"/>
              </w:rPr>
              <w:t>Wynik ogólny: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rPr>
                <w:rFonts w:ascii="Verdana" w:hAnsi="Verdana"/>
                <w:sz w:val="20"/>
                <w:szCs w:val="20"/>
              </w:rPr>
            </w:pPr>
            <w:r w:rsidRPr="00377A6D">
              <w:rPr>
                <w:rFonts w:ascii="Verdana" w:hAnsi="Verdana"/>
                <w:sz w:val="20"/>
                <w:szCs w:val="20"/>
              </w:rPr>
              <w:lastRenderedPageBreak/>
              <w:t>2.</w:t>
            </w:r>
          </w:p>
        </w:tc>
        <w:tc>
          <w:tcPr>
            <w:tcW w:w="843" w:type="pct"/>
          </w:tcPr>
          <w:p w:rsidR="001A662D" w:rsidRPr="00377A6D" w:rsidRDefault="001A662D" w:rsidP="004F51CE">
            <w:pPr>
              <w:rPr>
                <w:rFonts w:ascii="Verdana" w:hAnsi="Verdana"/>
                <w:sz w:val="20"/>
                <w:szCs w:val="20"/>
              </w:rPr>
            </w:pPr>
            <w:r w:rsidRPr="00377A6D">
              <w:rPr>
                <w:rFonts w:ascii="Verdana" w:hAnsi="Verdana"/>
                <w:sz w:val="20"/>
                <w:szCs w:val="20"/>
              </w:rPr>
              <w:t>Pamięć RAM:</w:t>
            </w:r>
          </w:p>
        </w:tc>
        <w:tc>
          <w:tcPr>
            <w:tcW w:w="2373" w:type="pct"/>
          </w:tcPr>
          <w:p w:rsidR="001A662D" w:rsidRPr="00377A6D" w:rsidRDefault="001A662D" w:rsidP="004F51CE">
            <w:pPr>
              <w:jc w:val="both"/>
              <w:rPr>
                <w:rFonts w:ascii="Verdana" w:hAnsi="Verdana"/>
                <w:sz w:val="20"/>
                <w:szCs w:val="20"/>
              </w:rPr>
            </w:pPr>
            <w:r w:rsidRPr="00377A6D">
              <w:rPr>
                <w:rFonts w:ascii="Verdana" w:hAnsi="Verdana"/>
                <w:sz w:val="20"/>
                <w:szCs w:val="20"/>
              </w:rPr>
              <w:t>8 GB.</w:t>
            </w:r>
          </w:p>
        </w:tc>
        <w:tc>
          <w:tcPr>
            <w:tcW w:w="792" w:type="pct"/>
          </w:tcPr>
          <w:p w:rsidR="001A662D" w:rsidRPr="00377A6D" w:rsidRDefault="001A662D" w:rsidP="004F51CE">
            <w:pPr>
              <w:pStyle w:val="Style6"/>
              <w:widowControl/>
              <w:spacing w:line="235" w:lineRule="exact"/>
              <w:ind w:left="5" w:hanging="5"/>
              <w:jc w:val="center"/>
              <w:rPr>
                <w:rFonts w:ascii="Verdana" w:hAnsi="Verdana"/>
                <w:sz w:val="20"/>
                <w:szCs w:val="20"/>
              </w:rPr>
            </w:pPr>
            <w:r>
              <w:rPr>
                <w:rFonts w:ascii="Verdana" w:hAnsi="Verdana"/>
                <w:sz w:val="20"/>
                <w:szCs w:val="20"/>
              </w:rPr>
              <w:t>Pojemność pamięci: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rPr>
                <w:rFonts w:ascii="Verdana" w:hAnsi="Verdana"/>
                <w:sz w:val="20"/>
                <w:szCs w:val="20"/>
              </w:rPr>
            </w:pPr>
            <w:r w:rsidRPr="00377A6D">
              <w:rPr>
                <w:rFonts w:ascii="Verdana" w:hAnsi="Verdana"/>
                <w:sz w:val="20"/>
                <w:szCs w:val="20"/>
              </w:rPr>
              <w:t>3.</w:t>
            </w:r>
          </w:p>
        </w:tc>
        <w:tc>
          <w:tcPr>
            <w:tcW w:w="843" w:type="pct"/>
          </w:tcPr>
          <w:p w:rsidR="001A662D" w:rsidRPr="00377A6D" w:rsidRDefault="001A662D" w:rsidP="004F51CE">
            <w:pPr>
              <w:rPr>
                <w:rFonts w:ascii="Verdana" w:hAnsi="Verdana"/>
                <w:sz w:val="20"/>
                <w:szCs w:val="20"/>
              </w:rPr>
            </w:pPr>
            <w:r w:rsidRPr="00377A6D">
              <w:rPr>
                <w:rStyle w:val="FontStyle27"/>
                <w:rFonts w:ascii="Verdana" w:hAnsi="Verdana"/>
                <w:szCs w:val="20"/>
              </w:rPr>
              <w:t>Parametry pamięci masowej:</w:t>
            </w:r>
          </w:p>
        </w:tc>
        <w:tc>
          <w:tcPr>
            <w:tcW w:w="2373" w:type="pct"/>
          </w:tcPr>
          <w:p w:rsidR="001A662D" w:rsidRPr="00377A6D" w:rsidRDefault="001A662D" w:rsidP="004F51CE">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c>
          <w:tcPr>
            <w:tcW w:w="792" w:type="pct"/>
          </w:tcPr>
          <w:p w:rsidR="001A662D" w:rsidRPr="002038F2" w:rsidRDefault="001A662D" w:rsidP="004F51CE">
            <w:pPr>
              <w:jc w:val="center"/>
              <w:rPr>
                <w:rFonts w:ascii="Verdana" w:hAnsi="Verdana"/>
                <w:sz w:val="20"/>
                <w:szCs w:val="20"/>
              </w:rPr>
            </w:pPr>
            <w:r w:rsidRPr="002038F2">
              <w:rPr>
                <w:rFonts w:ascii="Verdana" w:hAnsi="Verdana"/>
                <w:sz w:val="20"/>
                <w:szCs w:val="20"/>
              </w:rPr>
              <w:t>Pojemność dysku SSD: …</w:t>
            </w:r>
            <w:r>
              <w:rPr>
                <w:rFonts w:ascii="Verdana" w:hAnsi="Verdana"/>
                <w:sz w:val="20"/>
                <w:szCs w:val="20"/>
              </w:rPr>
              <w:t>……..</w:t>
            </w:r>
            <w:r w:rsidRPr="002038F2">
              <w:rPr>
                <w:rFonts w:ascii="Verdana" w:hAnsi="Verdana"/>
                <w:sz w:val="20"/>
                <w:szCs w:val="20"/>
              </w:rPr>
              <w:t>…</w:t>
            </w:r>
            <w:r>
              <w:rPr>
                <w:rFonts w:ascii="Verdana" w:hAnsi="Verdana"/>
                <w:sz w:val="20"/>
                <w:szCs w:val="20"/>
              </w:rPr>
              <w:t xml:space="preserve"> GB</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4.</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Napęd optyczny:</w:t>
            </w:r>
          </w:p>
        </w:tc>
        <w:tc>
          <w:tcPr>
            <w:tcW w:w="2373" w:type="pct"/>
          </w:tcPr>
          <w:p w:rsidR="001A662D" w:rsidRPr="002038F2" w:rsidRDefault="001A662D" w:rsidP="004F51CE">
            <w:pPr>
              <w:jc w:val="both"/>
              <w:rPr>
                <w:rFonts w:ascii="Verdana" w:hAnsi="Verdana"/>
                <w:sz w:val="20"/>
                <w:szCs w:val="20"/>
              </w:rPr>
            </w:pPr>
            <w:r w:rsidRPr="002038F2">
              <w:rPr>
                <w:rFonts w:ascii="Verdana" w:hAnsi="Verdana"/>
                <w:sz w:val="20"/>
                <w:szCs w:val="20"/>
              </w:rPr>
              <w:t xml:space="preserve">Zewnętrzny napęd DVD±RW </w:t>
            </w:r>
            <w:proofErr w:type="spellStart"/>
            <w:r w:rsidRPr="002038F2">
              <w:rPr>
                <w:rFonts w:ascii="Verdana" w:hAnsi="Verdana"/>
                <w:sz w:val="20"/>
                <w:szCs w:val="20"/>
              </w:rPr>
              <w:t>Double</w:t>
            </w:r>
            <w:proofErr w:type="spellEnd"/>
            <w:r w:rsidRPr="002038F2">
              <w:rPr>
                <w:rFonts w:ascii="Verdana" w:hAnsi="Verdana"/>
                <w:sz w:val="20"/>
                <w:szCs w:val="20"/>
              </w:rPr>
              <w:t xml:space="preserve"> </w:t>
            </w:r>
            <w:proofErr w:type="spellStart"/>
            <w:r w:rsidRPr="002038F2">
              <w:rPr>
                <w:rFonts w:ascii="Verdana" w:hAnsi="Verdana"/>
                <w:sz w:val="20"/>
                <w:szCs w:val="20"/>
              </w:rPr>
              <w:t>Leyer</w:t>
            </w:r>
            <w:proofErr w:type="spellEnd"/>
            <w:r w:rsidRPr="002038F2">
              <w:rPr>
                <w:rFonts w:ascii="Verdana" w:hAnsi="Verdana"/>
                <w:sz w:val="20"/>
                <w:szCs w:val="20"/>
              </w:rPr>
              <w:t xml:space="preserve"> typu SLIM na złączu USB, (taca jako mechanizm podawania płyt – nie dopuszcza się napędów ładowanych od góry)</w:t>
            </w:r>
          </w:p>
        </w:tc>
        <w:tc>
          <w:tcPr>
            <w:tcW w:w="792" w:type="pct"/>
          </w:tcPr>
          <w:p w:rsidR="001A662D" w:rsidRDefault="001A662D" w:rsidP="004F51CE">
            <w:pPr>
              <w:jc w:val="both"/>
              <w:rPr>
                <w:rFonts w:ascii="Verdana" w:hAnsi="Verdana"/>
                <w:sz w:val="20"/>
                <w:szCs w:val="20"/>
              </w:rPr>
            </w:pPr>
            <w:r>
              <w:rPr>
                <w:rFonts w:ascii="Verdana" w:hAnsi="Verdana"/>
                <w:sz w:val="20"/>
                <w:szCs w:val="20"/>
              </w:rPr>
              <w:t>Producent: …………</w:t>
            </w:r>
          </w:p>
          <w:p w:rsidR="001A662D" w:rsidRPr="00377A6D" w:rsidRDefault="001A662D" w:rsidP="004F51CE">
            <w:pPr>
              <w:jc w:val="both"/>
              <w:rPr>
                <w:rFonts w:ascii="Verdana" w:hAnsi="Verdana"/>
                <w:sz w:val="20"/>
                <w:szCs w:val="20"/>
              </w:rPr>
            </w:pPr>
            <w:r>
              <w:rPr>
                <w:rFonts w:ascii="Verdana" w:hAnsi="Verdana"/>
                <w:sz w:val="20"/>
                <w:szCs w:val="20"/>
              </w:rPr>
              <w:t>Model: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5.</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Wyświetlacz LCD:</w:t>
            </w:r>
          </w:p>
        </w:tc>
        <w:tc>
          <w:tcPr>
            <w:tcW w:w="2373" w:type="pct"/>
          </w:tcPr>
          <w:p w:rsidR="001A662D" w:rsidRPr="002038F2" w:rsidRDefault="001A662D" w:rsidP="003A679B">
            <w:pPr>
              <w:rPr>
                <w:rFonts w:ascii="Verdana" w:hAnsi="Verdana"/>
                <w:sz w:val="20"/>
                <w:szCs w:val="20"/>
              </w:rPr>
            </w:pPr>
            <w:r w:rsidRPr="002038F2">
              <w:rPr>
                <w:rFonts w:ascii="Verdana" w:hAnsi="Verdana"/>
                <w:b/>
                <w:sz w:val="20"/>
                <w:szCs w:val="20"/>
              </w:rPr>
              <w:t>Nie większy niż:</w:t>
            </w:r>
            <w:r w:rsidRPr="002038F2">
              <w:rPr>
                <w:rFonts w:ascii="Verdana" w:hAnsi="Verdana"/>
                <w:sz w:val="20"/>
                <w:szCs w:val="20"/>
              </w:rPr>
              <w:t xml:space="preserve"> 12,5”</w:t>
            </w:r>
            <w:r>
              <w:rPr>
                <w:rFonts w:ascii="Verdana" w:hAnsi="Verdana"/>
                <w:sz w:val="20"/>
                <w:szCs w:val="20"/>
              </w:rPr>
              <w:t xml:space="preserve"> (+/-10%)</w:t>
            </w:r>
            <w:r w:rsidRPr="002038F2">
              <w:rPr>
                <w:rFonts w:ascii="Verdana" w:hAnsi="Verdana"/>
                <w:sz w:val="20"/>
                <w:szCs w:val="20"/>
              </w:rPr>
              <w:t>; o rozdzielczości 1920 x 1080</w:t>
            </w:r>
          </w:p>
        </w:tc>
        <w:tc>
          <w:tcPr>
            <w:tcW w:w="792" w:type="pct"/>
          </w:tcPr>
          <w:p w:rsidR="001A662D" w:rsidRDefault="001A662D" w:rsidP="004F51CE">
            <w:pPr>
              <w:rPr>
                <w:rFonts w:ascii="Verdana" w:hAnsi="Verdana"/>
                <w:sz w:val="20"/>
                <w:szCs w:val="20"/>
              </w:rPr>
            </w:pPr>
            <w:r w:rsidRPr="002038F2">
              <w:rPr>
                <w:rFonts w:ascii="Verdana" w:hAnsi="Verdana"/>
                <w:sz w:val="20"/>
                <w:szCs w:val="20"/>
              </w:rPr>
              <w:t>Wielkość matrycy: …..”</w:t>
            </w:r>
          </w:p>
          <w:p w:rsidR="001A662D" w:rsidRPr="002038F2" w:rsidRDefault="001A662D" w:rsidP="004F51CE">
            <w:pPr>
              <w:rPr>
                <w:rFonts w:ascii="Verdana" w:hAnsi="Verdana"/>
                <w:sz w:val="20"/>
                <w:szCs w:val="20"/>
              </w:rPr>
            </w:pPr>
            <w:r>
              <w:rPr>
                <w:rFonts w:ascii="Verdana" w:hAnsi="Verdana"/>
                <w:sz w:val="20"/>
                <w:szCs w:val="20"/>
              </w:rPr>
              <w:t>Rozdzielczość: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8.</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Złącza (gniazda):</w:t>
            </w:r>
          </w:p>
        </w:tc>
        <w:tc>
          <w:tcPr>
            <w:tcW w:w="2373" w:type="pct"/>
          </w:tcPr>
          <w:p w:rsidR="001A662D" w:rsidRPr="00377A6D" w:rsidRDefault="001A662D" w:rsidP="004F51CE">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(wbudowane w urządzenie)</w:t>
            </w:r>
            <w:r w:rsidRPr="00377A6D">
              <w:rPr>
                <w:rFonts w:ascii="Verdana" w:hAnsi="Verdana"/>
                <w:b/>
                <w:sz w:val="20"/>
                <w:szCs w:val="20"/>
              </w:rPr>
              <w:t>:</w:t>
            </w:r>
          </w:p>
          <w:p w:rsidR="001A662D" w:rsidRPr="00377A6D" w:rsidRDefault="001A662D"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r>
              <w:rPr>
                <w:rStyle w:val="para"/>
                <w:rFonts w:ascii="Verdana" w:hAnsi="Verdana"/>
                <w:sz w:val="20"/>
                <w:szCs w:val="20"/>
              </w:rPr>
              <w:t xml:space="preserve"> </w:t>
            </w:r>
            <w:r w:rsidRPr="00377A6D">
              <w:rPr>
                <w:rStyle w:val="para"/>
                <w:rFonts w:ascii="Verdana" w:hAnsi="Verdana"/>
                <w:sz w:val="20"/>
                <w:szCs w:val="20"/>
              </w:rPr>
              <w:t>(dopuszcza się adapter dostarczony wraz z laptopem),</w:t>
            </w:r>
          </w:p>
          <w:p w:rsidR="001A662D" w:rsidRPr="00377A6D" w:rsidRDefault="001A662D" w:rsidP="00EB0150">
            <w:pPr>
              <w:numPr>
                <w:ilvl w:val="0"/>
                <w:numId w:val="55"/>
              </w:numPr>
              <w:tabs>
                <w:tab w:val="clear" w:pos="720"/>
                <w:tab w:val="num" w:pos="292"/>
              </w:tabs>
              <w:ind w:left="392"/>
              <w:jc w:val="both"/>
              <w:rPr>
                <w:rFonts w:ascii="Verdana" w:hAnsi="Verdana"/>
                <w:sz w:val="20"/>
                <w:szCs w:val="20"/>
              </w:rPr>
            </w:pPr>
            <w:r w:rsidRPr="00377A6D">
              <w:rPr>
                <w:rStyle w:val="para"/>
                <w:rFonts w:ascii="Verdana" w:hAnsi="Verdana"/>
                <w:sz w:val="20"/>
                <w:szCs w:val="20"/>
              </w:rPr>
              <w:t xml:space="preserve">1 x HDMI lub </w:t>
            </w:r>
            <w:proofErr w:type="spellStart"/>
            <w:r w:rsidRPr="00377A6D">
              <w:rPr>
                <w:rStyle w:val="para"/>
                <w:rFonts w:ascii="Verdana" w:hAnsi="Verdana"/>
                <w:sz w:val="20"/>
                <w:szCs w:val="20"/>
              </w:rPr>
              <w:t>DisplayPort</w:t>
            </w:r>
            <w:proofErr w:type="spellEnd"/>
            <w:r w:rsidRPr="00377A6D">
              <w:rPr>
                <w:rStyle w:val="para"/>
                <w:rFonts w:ascii="Verdana" w:hAnsi="Verdana"/>
                <w:sz w:val="20"/>
                <w:szCs w:val="20"/>
              </w:rPr>
              <w:t xml:space="preserve"> (dopuszcza się adapter dostarczony wraz z laptopem)</w:t>
            </w:r>
            <w:r w:rsidR="00EB0150">
              <w:rPr>
                <w:rStyle w:val="para"/>
                <w:rFonts w:ascii="Verdana" w:hAnsi="Verdana"/>
                <w:sz w:val="20"/>
                <w:szCs w:val="20"/>
              </w:rPr>
              <w:t>.</w:t>
            </w:r>
          </w:p>
        </w:tc>
        <w:tc>
          <w:tcPr>
            <w:tcW w:w="792" w:type="pct"/>
          </w:tcPr>
          <w:p w:rsidR="001A662D" w:rsidRDefault="001A662D" w:rsidP="004F51CE">
            <w:pPr>
              <w:jc w:val="center"/>
              <w:rPr>
                <w:rFonts w:ascii="Verdana" w:hAnsi="Verdana"/>
                <w:sz w:val="20"/>
                <w:szCs w:val="20"/>
              </w:rPr>
            </w:pPr>
            <w:r>
              <w:rPr>
                <w:rFonts w:ascii="Verdana" w:hAnsi="Verdana"/>
                <w:sz w:val="20"/>
                <w:szCs w:val="20"/>
              </w:rPr>
              <w:t>VGA/Adapter</w:t>
            </w:r>
          </w:p>
          <w:p w:rsidR="001A662D" w:rsidRPr="00377A6D" w:rsidRDefault="001A662D" w:rsidP="004F51CE">
            <w:pPr>
              <w:jc w:val="center"/>
              <w:rPr>
                <w:rFonts w:ascii="Verdana" w:hAnsi="Verdana"/>
                <w:b/>
                <w:sz w:val="20"/>
                <w:szCs w:val="20"/>
              </w:rPr>
            </w:pPr>
            <w:r>
              <w:rPr>
                <w:rFonts w:ascii="Verdana" w:hAnsi="Verdana"/>
                <w:sz w:val="20"/>
                <w:szCs w:val="20"/>
              </w:rPr>
              <w:t>HDMI/</w:t>
            </w:r>
            <w:proofErr w:type="spellStart"/>
            <w:r>
              <w:rPr>
                <w:rFonts w:ascii="Verdana" w:hAnsi="Verdana"/>
                <w:sz w:val="20"/>
                <w:szCs w:val="20"/>
              </w:rPr>
              <w:t>DisplayPort</w:t>
            </w:r>
            <w:proofErr w:type="spellEnd"/>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13.</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Bateria:</w:t>
            </w:r>
          </w:p>
        </w:tc>
        <w:tc>
          <w:tcPr>
            <w:tcW w:w="2373" w:type="pct"/>
          </w:tcPr>
          <w:p w:rsidR="001A662D" w:rsidRPr="003A679B" w:rsidRDefault="001A662D" w:rsidP="0062608D">
            <w:pPr>
              <w:numPr>
                <w:ilvl w:val="0"/>
                <w:numId w:val="51"/>
              </w:numPr>
              <w:jc w:val="both"/>
              <w:rPr>
                <w:rFonts w:ascii="Verdana" w:hAnsi="Verdana"/>
                <w:sz w:val="20"/>
                <w:szCs w:val="20"/>
              </w:rPr>
            </w:pPr>
            <w:r w:rsidRPr="00F46532">
              <w:rPr>
                <w:rFonts w:ascii="Verdana" w:hAnsi="Verdana"/>
                <w:sz w:val="20"/>
                <w:szCs w:val="20"/>
              </w:rPr>
              <w:t xml:space="preserve">Zamawiający oczekuje, że zaoferowane urządzenie uzyska w teście </w:t>
            </w:r>
            <w:proofErr w:type="spellStart"/>
            <w:r w:rsidRPr="00F46532">
              <w:rPr>
                <w:rFonts w:ascii="Verdana" w:hAnsi="Verdana"/>
                <w:sz w:val="20"/>
                <w:szCs w:val="20"/>
              </w:rPr>
              <w:t>BAPCo</w:t>
            </w:r>
            <w:proofErr w:type="spellEnd"/>
            <w:r w:rsidRPr="00F46532">
              <w:rPr>
                <w:rFonts w:ascii="Verdana" w:hAnsi="Verdana"/>
                <w:sz w:val="20"/>
                <w:szCs w:val="20"/>
              </w:rPr>
              <w:t xml:space="preserve">® </w:t>
            </w:r>
            <w:proofErr w:type="spellStart"/>
            <w:r w:rsidRPr="00F46532">
              <w:rPr>
                <w:rFonts w:ascii="Verdana" w:hAnsi="Verdana"/>
                <w:sz w:val="20"/>
                <w:szCs w:val="20"/>
              </w:rPr>
              <w:t>MobileMark</w:t>
            </w:r>
            <w:proofErr w:type="spellEnd"/>
            <w:r w:rsidRPr="00F46532">
              <w:rPr>
                <w:rFonts w:ascii="Verdana" w:hAnsi="Verdana"/>
                <w:sz w:val="20"/>
                <w:szCs w:val="20"/>
              </w:rPr>
              <w:t xml:space="preserve">® 2014 Battery </w:t>
            </w:r>
            <w:r>
              <w:rPr>
                <w:rFonts w:ascii="Verdana" w:hAnsi="Verdana"/>
                <w:sz w:val="20"/>
                <w:szCs w:val="20"/>
              </w:rPr>
              <w:t>Life</w:t>
            </w:r>
            <w:r w:rsidRPr="00F46532">
              <w:rPr>
                <w:rFonts w:ascii="Verdana" w:hAnsi="Verdana"/>
                <w:sz w:val="20"/>
                <w:szCs w:val="20"/>
              </w:rPr>
              <w:t xml:space="preserve"> wynik nie mniejszy, niż </w:t>
            </w:r>
            <w:r>
              <w:rPr>
                <w:rFonts w:ascii="Verdana" w:hAnsi="Verdana"/>
                <w:sz w:val="20"/>
                <w:szCs w:val="20"/>
              </w:rPr>
              <w:t>360</w:t>
            </w:r>
            <w:r w:rsidRPr="00F46532">
              <w:rPr>
                <w:rFonts w:ascii="Verdana" w:hAnsi="Verdana"/>
                <w:sz w:val="20"/>
                <w:szCs w:val="20"/>
              </w:rPr>
              <w:t xml:space="preserve"> punktów</w:t>
            </w:r>
            <w:r>
              <w:rPr>
                <w:rFonts w:ascii="Verdana" w:hAnsi="Verdana"/>
                <w:sz w:val="20"/>
                <w:szCs w:val="20"/>
              </w:rPr>
              <w:t>,</w:t>
            </w:r>
          </w:p>
        </w:tc>
        <w:tc>
          <w:tcPr>
            <w:tcW w:w="792" w:type="pct"/>
          </w:tcPr>
          <w:p w:rsidR="001A662D" w:rsidRPr="00F46532" w:rsidRDefault="001A662D" w:rsidP="0062608D">
            <w:pPr>
              <w:ind w:left="-110"/>
              <w:jc w:val="both"/>
              <w:rPr>
                <w:rFonts w:ascii="Verdana" w:hAnsi="Verdana"/>
                <w:sz w:val="20"/>
                <w:szCs w:val="20"/>
              </w:rPr>
            </w:pPr>
            <w:r>
              <w:rPr>
                <w:rFonts w:ascii="Verdana" w:hAnsi="Verdana"/>
                <w:sz w:val="20"/>
                <w:szCs w:val="20"/>
              </w:rPr>
              <w:t xml:space="preserve">Wynik testu </w:t>
            </w:r>
            <w:proofErr w:type="spellStart"/>
            <w:r w:rsidRPr="00F46532">
              <w:rPr>
                <w:rFonts w:ascii="Verdana" w:hAnsi="Verdana"/>
                <w:sz w:val="20"/>
                <w:szCs w:val="20"/>
              </w:rPr>
              <w:t>BAPCo</w:t>
            </w:r>
            <w:proofErr w:type="spellEnd"/>
            <w:r w:rsidRPr="00F46532">
              <w:rPr>
                <w:rFonts w:ascii="Verdana" w:hAnsi="Verdana"/>
                <w:sz w:val="20"/>
                <w:szCs w:val="20"/>
              </w:rPr>
              <w:t xml:space="preserve">® </w:t>
            </w:r>
            <w:proofErr w:type="spellStart"/>
            <w:r w:rsidRPr="00F46532">
              <w:rPr>
                <w:rFonts w:ascii="Verdana" w:hAnsi="Verdana"/>
                <w:sz w:val="20"/>
                <w:szCs w:val="20"/>
              </w:rPr>
              <w:t>MobileMark</w:t>
            </w:r>
            <w:proofErr w:type="spellEnd"/>
            <w:r w:rsidRPr="00F46532">
              <w:rPr>
                <w:rFonts w:ascii="Verdana" w:hAnsi="Verdana"/>
                <w:sz w:val="20"/>
                <w:szCs w:val="20"/>
              </w:rPr>
              <w:t xml:space="preserve">® 2014 Battery </w:t>
            </w:r>
            <w:r>
              <w:rPr>
                <w:rFonts w:ascii="Verdana" w:hAnsi="Verdana"/>
                <w:sz w:val="20"/>
                <w:szCs w:val="20"/>
              </w:rPr>
              <w:t>Life: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1</w:t>
            </w:r>
            <w:r w:rsidR="003A679B">
              <w:rPr>
                <w:rFonts w:ascii="Verdana" w:hAnsi="Verdana"/>
                <w:sz w:val="20"/>
                <w:szCs w:val="20"/>
              </w:rPr>
              <w:t>4</w:t>
            </w:r>
            <w:r w:rsidRPr="00377A6D">
              <w:rPr>
                <w:rFonts w:ascii="Verdana" w:hAnsi="Verdana"/>
                <w:sz w:val="20"/>
                <w:szCs w:val="20"/>
              </w:rPr>
              <w:t>.</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Oprogramowanie:</w:t>
            </w:r>
          </w:p>
        </w:tc>
        <w:tc>
          <w:tcPr>
            <w:tcW w:w="2373" w:type="pct"/>
          </w:tcPr>
          <w:p w:rsidR="001A662D" w:rsidRPr="00B86282" w:rsidRDefault="001A662D" w:rsidP="00257609">
            <w:pPr>
              <w:numPr>
                <w:ilvl w:val="0"/>
                <w:numId w:val="52"/>
              </w:numPr>
              <w:tabs>
                <w:tab w:val="clear" w:pos="720"/>
                <w:tab w:val="num" w:pos="376"/>
              </w:tabs>
              <w:ind w:left="376" w:hanging="376"/>
              <w:jc w:val="both"/>
              <w:rPr>
                <w:rFonts w:ascii="Verdana" w:hAnsi="Verdana"/>
                <w:sz w:val="20"/>
                <w:szCs w:val="20"/>
              </w:rPr>
            </w:pPr>
            <w:r w:rsidRPr="00B86282">
              <w:rPr>
                <w:rFonts w:ascii="Verdana" w:hAnsi="Verdana"/>
                <w:bCs/>
                <w:sz w:val="20"/>
                <w:szCs w:val="20"/>
              </w:rPr>
              <w:t>Microsoft Windows 10 Professional, wersja językowa PL, 64 bit lub nowszy, lub system równoważny. Wykonawca gwarantuje legalność oprogramowania.</w:t>
            </w:r>
            <w:r w:rsidRPr="00B86282">
              <w:rPr>
                <w:rFonts w:ascii="Verdana" w:hAnsi="Verdana"/>
                <w:sz w:val="20"/>
                <w:szCs w:val="20"/>
              </w:rPr>
              <w:t xml:space="preserve"> </w:t>
            </w:r>
            <w:r w:rsidRPr="00B86282">
              <w:rPr>
                <w:rFonts w:ascii="Verdana" w:hAnsi="Verdana"/>
                <w:bCs/>
                <w:sz w:val="20"/>
                <w:szCs w:val="20"/>
              </w:rPr>
              <w:t>Dołączone nośniki z oprogramowaniem do dwóch systemów tj.:  Win 10 Pro/8.1 Pro 64 bit; lub system równoważny.</w:t>
            </w:r>
          </w:p>
          <w:p w:rsidR="001A662D" w:rsidRPr="00377A6D" w:rsidRDefault="001A662D" w:rsidP="00257609">
            <w:pPr>
              <w:numPr>
                <w:ilvl w:val="0"/>
                <w:numId w:val="52"/>
              </w:numPr>
              <w:tabs>
                <w:tab w:val="clear" w:pos="720"/>
                <w:tab w:val="num" w:pos="376"/>
              </w:tabs>
              <w:ind w:left="376" w:hanging="376"/>
              <w:jc w:val="both"/>
              <w:rPr>
                <w:rFonts w:ascii="Verdana" w:hAnsi="Verdana"/>
                <w:sz w:val="20"/>
                <w:szCs w:val="20"/>
              </w:rPr>
            </w:pPr>
            <w:r w:rsidRPr="00377A6D">
              <w:rPr>
                <w:rStyle w:val="para"/>
                <w:rFonts w:ascii="Verdana" w:hAnsi="Verdana"/>
                <w:sz w:val="20"/>
                <w:szCs w:val="20"/>
              </w:rPr>
              <w:t>niezbędne sterowniki i oprogramowanie na płycie CD/DVD.</w:t>
            </w:r>
          </w:p>
        </w:tc>
        <w:tc>
          <w:tcPr>
            <w:tcW w:w="792" w:type="pct"/>
          </w:tcPr>
          <w:p w:rsidR="001A662D" w:rsidRPr="00B86282" w:rsidRDefault="001A662D" w:rsidP="004F51CE">
            <w:pPr>
              <w:jc w:val="both"/>
              <w:rPr>
                <w:rFonts w:ascii="Verdana" w:hAnsi="Verdana"/>
                <w:bCs/>
                <w:sz w:val="20"/>
                <w:szCs w:val="20"/>
              </w:rPr>
            </w:pPr>
            <w:r>
              <w:rPr>
                <w:rFonts w:ascii="Verdana" w:hAnsi="Verdana"/>
                <w:bCs/>
                <w:sz w:val="20"/>
                <w:szCs w:val="20"/>
              </w:rPr>
              <w:t>Nazwa systemu operacyjnego: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1</w:t>
            </w:r>
            <w:r w:rsidR="003A679B">
              <w:rPr>
                <w:rFonts w:ascii="Verdana" w:hAnsi="Verdana"/>
                <w:sz w:val="20"/>
                <w:szCs w:val="20"/>
              </w:rPr>
              <w:t>5</w:t>
            </w:r>
            <w:r w:rsidRPr="00377A6D">
              <w:rPr>
                <w:rFonts w:ascii="Verdana" w:hAnsi="Verdana"/>
                <w:sz w:val="20"/>
                <w:szCs w:val="20"/>
              </w:rPr>
              <w:t>.</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Masa:</w:t>
            </w:r>
          </w:p>
        </w:tc>
        <w:tc>
          <w:tcPr>
            <w:tcW w:w="2373" w:type="pct"/>
          </w:tcPr>
          <w:p w:rsidR="001A662D" w:rsidRPr="00377A6D" w:rsidRDefault="001A662D" w:rsidP="004F51CE">
            <w:pPr>
              <w:jc w:val="both"/>
              <w:rPr>
                <w:rFonts w:ascii="Verdana" w:hAnsi="Verdana"/>
                <w:sz w:val="20"/>
                <w:szCs w:val="20"/>
              </w:rPr>
            </w:pPr>
            <w:r w:rsidRPr="00377A6D">
              <w:rPr>
                <w:rFonts w:ascii="Verdana" w:hAnsi="Verdana"/>
                <w:b/>
                <w:sz w:val="20"/>
                <w:szCs w:val="20"/>
              </w:rPr>
              <w:t>Nie większa niż 1,</w:t>
            </w:r>
            <w:r>
              <w:rPr>
                <w:rFonts w:ascii="Verdana" w:hAnsi="Verdana"/>
                <w:b/>
                <w:sz w:val="20"/>
                <w:szCs w:val="20"/>
              </w:rPr>
              <w:t>8</w:t>
            </w:r>
            <w:r w:rsidRPr="00377A6D">
              <w:rPr>
                <w:rFonts w:ascii="Verdana" w:hAnsi="Verdana"/>
                <w:b/>
                <w:sz w:val="20"/>
                <w:szCs w:val="20"/>
              </w:rPr>
              <w:t xml:space="preserve"> kg</w:t>
            </w:r>
            <w:r w:rsidRPr="00377A6D">
              <w:rPr>
                <w:rFonts w:ascii="Verdana" w:hAnsi="Verdana"/>
                <w:sz w:val="20"/>
                <w:szCs w:val="20"/>
              </w:rPr>
              <w:t xml:space="preserve"> (waga podstawowa bez zasilacza, zewnętrznej myszy USB, torby itp.)</w:t>
            </w:r>
          </w:p>
        </w:tc>
        <w:tc>
          <w:tcPr>
            <w:tcW w:w="792" w:type="pct"/>
          </w:tcPr>
          <w:p w:rsidR="001A662D" w:rsidRPr="003E7C0D" w:rsidRDefault="001A662D" w:rsidP="004F51CE">
            <w:pPr>
              <w:jc w:val="center"/>
              <w:rPr>
                <w:rFonts w:ascii="Verdana" w:hAnsi="Verdana"/>
                <w:sz w:val="20"/>
                <w:szCs w:val="20"/>
              </w:rPr>
            </w:pPr>
            <w:r w:rsidRPr="003E7C0D">
              <w:rPr>
                <w:rFonts w:ascii="Verdana" w:hAnsi="Verdana"/>
                <w:sz w:val="20"/>
                <w:szCs w:val="20"/>
              </w:rPr>
              <w:t>Podać wagę: ……..</w:t>
            </w:r>
          </w:p>
        </w:tc>
        <w:tc>
          <w:tcPr>
            <w:tcW w:w="792" w:type="pct"/>
            <w:vAlign w:val="center"/>
          </w:tcPr>
          <w:p w:rsidR="001A662D" w:rsidRDefault="001A662D" w:rsidP="004F51CE">
            <w:pPr>
              <w:jc w:val="center"/>
            </w:pPr>
          </w:p>
        </w:tc>
      </w:tr>
      <w:tr w:rsidR="001A662D" w:rsidRPr="00377A6D" w:rsidTr="00A60805">
        <w:tc>
          <w:tcPr>
            <w:tcW w:w="199" w:type="pct"/>
          </w:tcPr>
          <w:p w:rsidR="001A662D" w:rsidRPr="00377A6D" w:rsidRDefault="001A662D" w:rsidP="004F51CE">
            <w:pPr>
              <w:jc w:val="both"/>
              <w:rPr>
                <w:rFonts w:ascii="Verdana" w:hAnsi="Verdana"/>
                <w:sz w:val="20"/>
                <w:szCs w:val="20"/>
              </w:rPr>
            </w:pPr>
            <w:r w:rsidRPr="00377A6D">
              <w:rPr>
                <w:rFonts w:ascii="Verdana" w:hAnsi="Verdana"/>
                <w:sz w:val="20"/>
                <w:szCs w:val="20"/>
              </w:rPr>
              <w:t>1</w:t>
            </w:r>
            <w:r w:rsidR="003A679B">
              <w:rPr>
                <w:rFonts w:ascii="Verdana" w:hAnsi="Verdana"/>
                <w:sz w:val="20"/>
                <w:szCs w:val="20"/>
              </w:rPr>
              <w:t>6</w:t>
            </w:r>
            <w:r w:rsidRPr="00377A6D">
              <w:rPr>
                <w:rFonts w:ascii="Verdana" w:hAnsi="Verdana"/>
                <w:sz w:val="20"/>
                <w:szCs w:val="20"/>
              </w:rPr>
              <w:t>.</w:t>
            </w:r>
          </w:p>
        </w:tc>
        <w:tc>
          <w:tcPr>
            <w:tcW w:w="843" w:type="pct"/>
          </w:tcPr>
          <w:p w:rsidR="001A662D" w:rsidRPr="00377A6D" w:rsidRDefault="001A662D" w:rsidP="004F51CE">
            <w:pPr>
              <w:jc w:val="both"/>
              <w:rPr>
                <w:rFonts w:ascii="Verdana" w:hAnsi="Verdana"/>
                <w:sz w:val="20"/>
                <w:szCs w:val="20"/>
              </w:rPr>
            </w:pPr>
            <w:r w:rsidRPr="00377A6D">
              <w:rPr>
                <w:rFonts w:ascii="Verdana" w:hAnsi="Verdana"/>
                <w:sz w:val="20"/>
                <w:szCs w:val="20"/>
              </w:rPr>
              <w:t>Kolor:</w:t>
            </w:r>
          </w:p>
        </w:tc>
        <w:tc>
          <w:tcPr>
            <w:tcW w:w="2373" w:type="pct"/>
          </w:tcPr>
          <w:p w:rsidR="001A662D" w:rsidRPr="00377A6D" w:rsidRDefault="001A662D" w:rsidP="004F51CE">
            <w:pPr>
              <w:jc w:val="both"/>
              <w:rPr>
                <w:rFonts w:ascii="Verdana" w:hAnsi="Verdana"/>
                <w:sz w:val="20"/>
                <w:szCs w:val="20"/>
              </w:rPr>
            </w:pPr>
            <w:r w:rsidRPr="00377A6D">
              <w:rPr>
                <w:rFonts w:ascii="Verdana" w:hAnsi="Verdana"/>
                <w:sz w:val="20"/>
                <w:szCs w:val="20"/>
              </w:rPr>
              <w:t>Dopuszcza się wyłącznie kolory w odcieniach szarości np. czarny, srebrny.</w:t>
            </w:r>
          </w:p>
        </w:tc>
        <w:tc>
          <w:tcPr>
            <w:tcW w:w="792" w:type="pct"/>
          </w:tcPr>
          <w:p w:rsidR="001A662D" w:rsidRPr="00377A6D" w:rsidRDefault="001A662D" w:rsidP="004F51CE">
            <w:pPr>
              <w:jc w:val="center"/>
              <w:rPr>
                <w:rFonts w:ascii="Verdana" w:hAnsi="Verdana"/>
                <w:sz w:val="20"/>
                <w:szCs w:val="20"/>
              </w:rPr>
            </w:pPr>
            <w:r>
              <w:rPr>
                <w:rFonts w:ascii="Verdana" w:hAnsi="Verdana"/>
                <w:sz w:val="20"/>
                <w:szCs w:val="20"/>
              </w:rPr>
              <w:t>Podać kolor: ……….</w:t>
            </w:r>
          </w:p>
        </w:tc>
        <w:tc>
          <w:tcPr>
            <w:tcW w:w="792" w:type="pct"/>
            <w:vAlign w:val="center"/>
          </w:tcPr>
          <w:p w:rsidR="001A662D" w:rsidRDefault="001A662D" w:rsidP="004F51CE">
            <w:pPr>
              <w:jc w:val="center"/>
            </w:pPr>
          </w:p>
        </w:tc>
      </w:tr>
    </w:tbl>
    <w:p w:rsidR="00384F8D" w:rsidRPr="00377A6D" w:rsidRDefault="00384F8D" w:rsidP="001A662D">
      <w:pPr>
        <w:ind w:left="1080"/>
        <w:jc w:val="both"/>
        <w:rPr>
          <w:rFonts w:ascii="Verdana" w:hAnsi="Verdana"/>
          <w:b/>
          <w:sz w:val="20"/>
          <w:szCs w:val="20"/>
        </w:rPr>
      </w:pPr>
    </w:p>
    <w:p w:rsidR="001A662D" w:rsidRPr="001A662D" w:rsidRDefault="001A662D" w:rsidP="00257609">
      <w:pPr>
        <w:numPr>
          <w:ilvl w:val="0"/>
          <w:numId w:val="74"/>
        </w:numPr>
        <w:jc w:val="both"/>
        <w:rPr>
          <w:rFonts w:ascii="Verdana" w:hAnsi="Verdana"/>
          <w:b/>
          <w:sz w:val="20"/>
          <w:szCs w:val="20"/>
        </w:rPr>
      </w:pPr>
      <w:r w:rsidRPr="00377A6D">
        <w:rPr>
          <w:rFonts w:ascii="Verdana" w:hAnsi="Verdana"/>
          <w:b/>
          <w:sz w:val="20"/>
          <w:szCs w:val="20"/>
        </w:rPr>
        <w:t xml:space="preserve">Komputer przenośny TYP-15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w:t>
      </w:r>
    </w:p>
    <w:p w:rsidR="001A662D" w:rsidRDefault="001A662D" w:rsidP="001A662D">
      <w:pPr>
        <w:jc w:val="both"/>
        <w:rPr>
          <w:rFonts w:ascii="Verdana" w:hAnsi="Verdana"/>
          <w:b/>
          <w:sz w:val="20"/>
          <w:szCs w:val="20"/>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479"/>
        <w:gridCol w:w="6400"/>
        <w:gridCol w:w="2438"/>
        <w:gridCol w:w="2438"/>
      </w:tblGrid>
      <w:tr w:rsidR="001A662D" w:rsidRPr="00377A6D" w:rsidTr="001A662D">
        <w:tc>
          <w:tcPr>
            <w:tcW w:w="195" w:type="pct"/>
            <w:vAlign w:val="center"/>
          </w:tcPr>
          <w:p w:rsidR="001A662D" w:rsidRPr="00377A6D" w:rsidRDefault="001A662D" w:rsidP="004F51CE">
            <w:pPr>
              <w:jc w:val="center"/>
              <w:rPr>
                <w:rFonts w:ascii="Verdana" w:hAnsi="Verdana"/>
                <w:sz w:val="20"/>
                <w:szCs w:val="20"/>
              </w:rPr>
            </w:pPr>
            <w:r w:rsidRPr="00377A6D">
              <w:rPr>
                <w:rFonts w:ascii="Verdana" w:hAnsi="Verdana"/>
                <w:b/>
                <w:sz w:val="20"/>
                <w:szCs w:val="20"/>
              </w:rPr>
              <w:t>Lp.</w:t>
            </w:r>
          </w:p>
        </w:tc>
        <w:tc>
          <w:tcPr>
            <w:tcW w:w="3217" w:type="pct"/>
            <w:gridSpan w:val="2"/>
            <w:vAlign w:val="center"/>
          </w:tcPr>
          <w:p w:rsidR="001A662D" w:rsidRPr="00377A6D" w:rsidRDefault="001A662D" w:rsidP="004F51CE">
            <w:pPr>
              <w:jc w:val="center"/>
              <w:rPr>
                <w:rFonts w:ascii="Verdana" w:hAnsi="Verdana"/>
                <w:sz w:val="20"/>
                <w:szCs w:val="20"/>
              </w:rPr>
            </w:pPr>
            <w:r w:rsidRPr="00377A6D">
              <w:rPr>
                <w:rFonts w:ascii="Verdana" w:hAnsi="Verdana"/>
                <w:b/>
                <w:spacing w:val="-3"/>
                <w:sz w:val="20"/>
                <w:szCs w:val="20"/>
              </w:rPr>
              <w:t>Opis wymagań minimalnych</w:t>
            </w:r>
          </w:p>
        </w:tc>
        <w:tc>
          <w:tcPr>
            <w:tcW w:w="794" w:type="pct"/>
          </w:tcPr>
          <w:p w:rsidR="001A662D" w:rsidRPr="001448F8" w:rsidRDefault="001A662D" w:rsidP="004F51CE">
            <w:pPr>
              <w:jc w:val="center"/>
              <w:rPr>
                <w:rFonts w:ascii="Verdana" w:hAnsi="Verdana"/>
                <w:b/>
                <w:spacing w:val="-3"/>
                <w:sz w:val="20"/>
                <w:szCs w:val="20"/>
              </w:rPr>
            </w:pPr>
            <w:r w:rsidRPr="001448F8">
              <w:rPr>
                <w:rFonts w:ascii="Verdana" w:hAnsi="Verdana"/>
                <w:b/>
                <w:spacing w:val="-3"/>
                <w:sz w:val="20"/>
                <w:szCs w:val="20"/>
              </w:rPr>
              <w:t>Parametry techniczne</w:t>
            </w:r>
          </w:p>
          <w:p w:rsidR="001A662D" w:rsidRPr="001448F8" w:rsidRDefault="001A662D" w:rsidP="004F51CE">
            <w:pPr>
              <w:jc w:val="center"/>
              <w:rPr>
                <w:rFonts w:ascii="Verdana" w:hAnsi="Verdana"/>
                <w:b/>
                <w:spacing w:val="-3"/>
                <w:sz w:val="20"/>
                <w:szCs w:val="20"/>
              </w:rPr>
            </w:pPr>
            <w:r w:rsidRPr="001448F8">
              <w:rPr>
                <w:rFonts w:ascii="Verdana" w:hAnsi="Verdana"/>
                <w:b/>
                <w:spacing w:val="-3"/>
                <w:sz w:val="20"/>
                <w:szCs w:val="20"/>
              </w:rPr>
              <w:t>oferowanego produktu</w:t>
            </w:r>
          </w:p>
          <w:p w:rsidR="001A662D" w:rsidRPr="00377A6D" w:rsidRDefault="001A662D" w:rsidP="004F51CE">
            <w:pPr>
              <w:jc w:val="center"/>
              <w:rPr>
                <w:rFonts w:ascii="Verdana" w:hAnsi="Verdana"/>
                <w:b/>
                <w:spacing w:val="-3"/>
                <w:sz w:val="20"/>
                <w:szCs w:val="20"/>
              </w:rPr>
            </w:pPr>
            <w:r w:rsidRPr="001448F8">
              <w:rPr>
                <w:rFonts w:ascii="Verdana" w:hAnsi="Verdana"/>
                <w:b/>
                <w:spacing w:val="-3"/>
                <w:sz w:val="20"/>
                <w:szCs w:val="20"/>
              </w:rPr>
              <w:t xml:space="preserve">(tj. potwierdzenie spełniania przez oferowane dostawy </w:t>
            </w:r>
            <w:r w:rsidRPr="001448F8">
              <w:rPr>
                <w:rFonts w:ascii="Verdana" w:hAnsi="Verdana"/>
                <w:b/>
                <w:spacing w:val="-3"/>
                <w:sz w:val="20"/>
                <w:szCs w:val="20"/>
              </w:rPr>
              <w:lastRenderedPageBreak/>
              <w:t>i/lub usługi wymagań określonych przez Zamawiającego opisu minimalnych wymagań poprzez wskazanie konkretnego parametru lub konfiguracji i/albo potwierdzenie opisu minimalnych wymagań)</w:t>
            </w:r>
          </w:p>
        </w:tc>
        <w:tc>
          <w:tcPr>
            <w:tcW w:w="794" w:type="pct"/>
            <w:vAlign w:val="center"/>
          </w:tcPr>
          <w:p w:rsidR="001A662D" w:rsidRPr="001448F8" w:rsidRDefault="00547699" w:rsidP="004F51CE">
            <w:pPr>
              <w:jc w:val="center"/>
              <w:rPr>
                <w:rFonts w:ascii="Verdana" w:hAnsi="Verdana"/>
                <w:b/>
                <w:spacing w:val="-3"/>
                <w:sz w:val="20"/>
                <w:szCs w:val="20"/>
              </w:rPr>
            </w:pPr>
            <w:r w:rsidRPr="00547699">
              <w:rPr>
                <w:rFonts w:ascii="Verdana" w:hAnsi="Verdana"/>
                <w:b/>
                <w:spacing w:val="-3"/>
                <w:sz w:val="20"/>
                <w:szCs w:val="20"/>
              </w:rPr>
              <w:lastRenderedPageBreak/>
              <w:t xml:space="preserve">Elementy dedykowane tj. elementy urządzenia, które nie wchodzą w skład standardowego </w:t>
            </w:r>
            <w:r w:rsidRPr="00547699">
              <w:rPr>
                <w:rFonts w:ascii="Verdana" w:hAnsi="Verdana"/>
                <w:b/>
                <w:spacing w:val="-3"/>
                <w:sz w:val="20"/>
                <w:szCs w:val="20"/>
              </w:rPr>
              <w:lastRenderedPageBreak/>
              <w:t>wyposażenia, wymagane w celu osiągnięcia danego parametru – opisać oferowane rozwiązanie dedykowane</w:t>
            </w:r>
          </w:p>
        </w:tc>
      </w:tr>
      <w:tr w:rsidR="001A662D" w:rsidRPr="00377A6D" w:rsidTr="001A662D">
        <w:tc>
          <w:tcPr>
            <w:tcW w:w="195" w:type="pct"/>
          </w:tcPr>
          <w:p w:rsidR="001A662D" w:rsidRPr="00377A6D" w:rsidRDefault="001A662D" w:rsidP="004F51CE">
            <w:pPr>
              <w:rPr>
                <w:rFonts w:ascii="Verdana" w:hAnsi="Verdana"/>
                <w:sz w:val="20"/>
                <w:szCs w:val="20"/>
              </w:rPr>
            </w:pPr>
            <w:r w:rsidRPr="00377A6D">
              <w:rPr>
                <w:rFonts w:ascii="Verdana" w:hAnsi="Verdana"/>
                <w:sz w:val="20"/>
                <w:szCs w:val="20"/>
              </w:rPr>
              <w:lastRenderedPageBreak/>
              <w:t>1.</w:t>
            </w:r>
          </w:p>
        </w:tc>
        <w:tc>
          <w:tcPr>
            <w:tcW w:w="1133" w:type="pct"/>
          </w:tcPr>
          <w:p w:rsidR="001A662D" w:rsidRPr="00377A6D" w:rsidRDefault="001A662D" w:rsidP="004F51CE">
            <w:pPr>
              <w:rPr>
                <w:rFonts w:ascii="Verdana" w:hAnsi="Verdana"/>
                <w:sz w:val="20"/>
                <w:szCs w:val="20"/>
              </w:rPr>
            </w:pPr>
            <w:r>
              <w:rPr>
                <w:rFonts w:ascii="Verdana" w:hAnsi="Verdana"/>
                <w:sz w:val="20"/>
                <w:szCs w:val="20"/>
              </w:rPr>
              <w:t>Wydajność obliczeniowa:</w:t>
            </w:r>
          </w:p>
        </w:tc>
        <w:tc>
          <w:tcPr>
            <w:tcW w:w="2084" w:type="pct"/>
          </w:tcPr>
          <w:p w:rsidR="001A662D" w:rsidRPr="00F02308" w:rsidRDefault="001A662D" w:rsidP="004F51CE">
            <w:pPr>
              <w:jc w:val="both"/>
              <w:rPr>
                <w:rFonts w:ascii="Verdana" w:hAnsi="Verdana"/>
                <w:bCs/>
                <w:sz w:val="20"/>
                <w:szCs w:val="20"/>
              </w:rPr>
            </w:pPr>
            <w:r w:rsidRPr="00F02308">
              <w:rPr>
                <w:rFonts w:ascii="Verdana" w:hAnsi="Verdana"/>
                <w:bCs/>
                <w:sz w:val="20"/>
                <w:szCs w:val="20"/>
              </w:rPr>
              <w:t xml:space="preserve">Zamawiający oczekuje, że zaoferowane urządzenie w danej konfiguracji uzyska w teście </w:t>
            </w:r>
            <w:proofErr w:type="spellStart"/>
            <w:r w:rsidRPr="00F02308">
              <w:rPr>
                <w:rFonts w:ascii="Verdana" w:hAnsi="Verdana"/>
                <w:bCs/>
                <w:sz w:val="20"/>
                <w:szCs w:val="20"/>
              </w:rPr>
              <w:t>BAPCo</w:t>
            </w:r>
            <w:proofErr w:type="spellEnd"/>
            <w:r w:rsidRPr="00F02308">
              <w:rPr>
                <w:rFonts w:ascii="Verdana" w:hAnsi="Verdana"/>
                <w:bCs/>
                <w:sz w:val="20"/>
                <w:szCs w:val="20"/>
              </w:rPr>
              <w:t xml:space="preserve">® </w:t>
            </w:r>
            <w:proofErr w:type="spellStart"/>
            <w:r w:rsidRPr="00F02308">
              <w:rPr>
                <w:rFonts w:ascii="Verdana" w:hAnsi="Verdana"/>
                <w:bCs/>
                <w:sz w:val="20"/>
                <w:szCs w:val="20"/>
              </w:rPr>
              <w:t>SYSmark</w:t>
            </w:r>
            <w:proofErr w:type="spellEnd"/>
            <w:r w:rsidRPr="00F02308">
              <w:rPr>
                <w:rFonts w:ascii="Verdana" w:hAnsi="Verdana"/>
                <w:bCs/>
                <w:sz w:val="20"/>
                <w:szCs w:val="20"/>
              </w:rPr>
              <w:t>® 2014 wynik ogólny „</w:t>
            </w:r>
            <w:proofErr w:type="spellStart"/>
            <w:r w:rsidRPr="00F02308">
              <w:rPr>
                <w:rFonts w:ascii="Verdana" w:hAnsi="Verdana"/>
                <w:bCs/>
                <w:sz w:val="20"/>
                <w:szCs w:val="20"/>
              </w:rPr>
              <w:t>Overall</w:t>
            </w:r>
            <w:proofErr w:type="spellEnd"/>
            <w:r w:rsidRPr="00F02308">
              <w:rPr>
                <w:rFonts w:ascii="Verdana" w:hAnsi="Verdana"/>
                <w:bCs/>
                <w:sz w:val="20"/>
                <w:szCs w:val="20"/>
              </w:rPr>
              <w:t xml:space="preserve"> Performance” nie mniejszy, niż 1100 punktów.</w:t>
            </w:r>
          </w:p>
          <w:p w:rsidR="001A662D" w:rsidRPr="00F02308" w:rsidRDefault="001A662D" w:rsidP="004F51CE">
            <w:pPr>
              <w:jc w:val="both"/>
              <w:rPr>
                <w:rFonts w:ascii="Verdana" w:hAnsi="Verdana"/>
                <w:bCs/>
                <w:sz w:val="20"/>
                <w:szCs w:val="20"/>
              </w:rPr>
            </w:pPr>
            <w:r w:rsidRPr="00F02308">
              <w:rPr>
                <w:rFonts w:ascii="Verdana" w:hAnsi="Verdana"/>
                <w:bCs/>
                <w:sz w:val="20"/>
                <w:szCs w:val="20"/>
              </w:rPr>
              <w:t>(1) Testy, o których jest mowa w specyfikacji istotnych warunków zamówienia winny być przeprowadzane na urządzeniu z zainstalowanym system operacyjny zgodnym z oferowanym przez wykonawcę. Jedyna różnica może dotyczyć wersji językowej.</w:t>
            </w:r>
          </w:p>
          <w:p w:rsidR="001A662D" w:rsidRPr="00D320A2" w:rsidRDefault="001A662D" w:rsidP="004F51CE">
            <w:pPr>
              <w:jc w:val="both"/>
              <w:rPr>
                <w:rFonts w:ascii="Verdana" w:hAnsi="Verdana"/>
                <w:b/>
                <w:color w:val="FF0000"/>
                <w:sz w:val="20"/>
                <w:szCs w:val="20"/>
              </w:rPr>
            </w:pPr>
            <w:r w:rsidRPr="00F02308">
              <w:rPr>
                <w:rFonts w:ascii="Verdana" w:hAnsi="Verdana"/>
                <w:bCs/>
                <w:sz w:val="20"/>
                <w:szCs w:val="20"/>
              </w:rPr>
              <w:t>(2) Wszystkie ustawienia testów, o których jest mowa w podręczniku pt. „</w:t>
            </w:r>
            <w:proofErr w:type="spellStart"/>
            <w:r w:rsidRPr="00F02308">
              <w:rPr>
                <w:rFonts w:ascii="Verdana" w:hAnsi="Verdana"/>
                <w:bCs/>
                <w:sz w:val="20"/>
                <w:szCs w:val="20"/>
              </w:rPr>
              <w:t>B</w:t>
            </w:r>
            <w:r>
              <w:rPr>
                <w:rFonts w:ascii="Verdana" w:hAnsi="Verdana"/>
                <w:bCs/>
                <w:sz w:val="20"/>
                <w:szCs w:val="20"/>
              </w:rPr>
              <w:t>APCo</w:t>
            </w:r>
            <w:proofErr w:type="spellEnd"/>
            <w:r>
              <w:rPr>
                <w:rFonts w:ascii="Verdana" w:hAnsi="Verdana"/>
                <w:bCs/>
                <w:sz w:val="20"/>
                <w:szCs w:val="20"/>
              </w:rPr>
              <w:t xml:space="preserve">® </w:t>
            </w:r>
            <w:proofErr w:type="spellStart"/>
            <w:r>
              <w:rPr>
                <w:rFonts w:ascii="Verdana" w:hAnsi="Verdana"/>
                <w:bCs/>
                <w:sz w:val="20"/>
                <w:szCs w:val="20"/>
              </w:rPr>
              <w:t>SYSmark</w:t>
            </w:r>
            <w:proofErr w:type="spellEnd"/>
            <w:r>
              <w:rPr>
                <w:rFonts w:ascii="Verdana" w:hAnsi="Verdana"/>
                <w:bCs/>
                <w:sz w:val="20"/>
                <w:szCs w:val="20"/>
              </w:rPr>
              <w:t>® 2014 User Guide”</w:t>
            </w:r>
            <w:r w:rsidRPr="00F02308">
              <w:rPr>
                <w:rFonts w:ascii="Verdana" w:hAnsi="Verdana"/>
                <w:bCs/>
                <w:sz w:val="20"/>
                <w:szCs w:val="20"/>
              </w:rPr>
              <w:t xml:space="preserve"> powinny być zgodne z domyślnie proponowanymi przez producenta oprogramowania.</w:t>
            </w:r>
          </w:p>
        </w:tc>
        <w:tc>
          <w:tcPr>
            <w:tcW w:w="794" w:type="pct"/>
          </w:tcPr>
          <w:p w:rsidR="001A662D" w:rsidRDefault="001A662D" w:rsidP="004F51CE">
            <w:pPr>
              <w:jc w:val="center"/>
              <w:rPr>
                <w:rFonts w:ascii="Verdana" w:hAnsi="Verdana"/>
                <w:bCs/>
                <w:sz w:val="20"/>
                <w:szCs w:val="20"/>
              </w:rPr>
            </w:pPr>
            <w:r>
              <w:rPr>
                <w:rFonts w:ascii="Verdana" w:hAnsi="Verdana"/>
                <w:bCs/>
                <w:sz w:val="20"/>
                <w:szCs w:val="20"/>
              </w:rPr>
              <w:t>Podać oferowany procesor:</w:t>
            </w:r>
          </w:p>
          <w:p w:rsidR="001A662D" w:rsidRDefault="001A662D" w:rsidP="004F51CE">
            <w:pPr>
              <w:jc w:val="center"/>
              <w:rPr>
                <w:rFonts w:ascii="Verdana" w:hAnsi="Verdana"/>
                <w:bCs/>
                <w:sz w:val="20"/>
                <w:szCs w:val="20"/>
              </w:rPr>
            </w:pPr>
            <w:r>
              <w:rPr>
                <w:rFonts w:ascii="Verdana" w:hAnsi="Verdana"/>
                <w:bCs/>
                <w:sz w:val="20"/>
                <w:szCs w:val="20"/>
              </w:rPr>
              <w:t>Producent: ……………….</w:t>
            </w:r>
          </w:p>
          <w:p w:rsidR="001A662D" w:rsidRDefault="001A662D" w:rsidP="004F51CE">
            <w:pPr>
              <w:jc w:val="center"/>
              <w:rPr>
                <w:rFonts w:ascii="Verdana" w:hAnsi="Verdana"/>
                <w:bCs/>
                <w:sz w:val="20"/>
                <w:szCs w:val="20"/>
              </w:rPr>
            </w:pPr>
            <w:r>
              <w:rPr>
                <w:rFonts w:ascii="Verdana" w:hAnsi="Verdana"/>
                <w:bCs/>
                <w:sz w:val="20"/>
                <w:szCs w:val="20"/>
              </w:rPr>
              <w:t>Model: ………………….</w:t>
            </w:r>
          </w:p>
          <w:p w:rsidR="001A662D" w:rsidRPr="00F02308" w:rsidRDefault="001A662D" w:rsidP="004F51CE">
            <w:pPr>
              <w:jc w:val="both"/>
              <w:rPr>
                <w:rFonts w:ascii="Verdana" w:hAnsi="Verdana"/>
                <w:bCs/>
                <w:sz w:val="20"/>
                <w:szCs w:val="20"/>
              </w:rPr>
            </w:pPr>
            <w:r>
              <w:rPr>
                <w:rFonts w:ascii="Verdana" w:hAnsi="Verdana"/>
                <w:bCs/>
                <w:sz w:val="20"/>
                <w:szCs w:val="20"/>
              </w:rPr>
              <w:t>Wynik ogólny: …..……….</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rPr>
                <w:rFonts w:ascii="Verdana" w:hAnsi="Verdana"/>
                <w:sz w:val="20"/>
                <w:szCs w:val="20"/>
              </w:rPr>
            </w:pPr>
            <w:r w:rsidRPr="00377A6D">
              <w:rPr>
                <w:rFonts w:ascii="Verdana" w:hAnsi="Verdana"/>
                <w:sz w:val="20"/>
                <w:szCs w:val="20"/>
              </w:rPr>
              <w:t>2.</w:t>
            </w:r>
          </w:p>
        </w:tc>
        <w:tc>
          <w:tcPr>
            <w:tcW w:w="1133" w:type="pct"/>
          </w:tcPr>
          <w:p w:rsidR="001A662D" w:rsidRPr="00377A6D" w:rsidRDefault="001A662D" w:rsidP="004F51CE">
            <w:pPr>
              <w:rPr>
                <w:rFonts w:ascii="Verdana" w:hAnsi="Verdana"/>
                <w:sz w:val="20"/>
                <w:szCs w:val="20"/>
              </w:rPr>
            </w:pPr>
            <w:r w:rsidRPr="00377A6D">
              <w:rPr>
                <w:rFonts w:ascii="Verdana" w:hAnsi="Verdana"/>
                <w:sz w:val="20"/>
                <w:szCs w:val="20"/>
              </w:rPr>
              <w:t>Pamięć RAM:</w:t>
            </w:r>
          </w:p>
        </w:tc>
        <w:tc>
          <w:tcPr>
            <w:tcW w:w="2084" w:type="pct"/>
          </w:tcPr>
          <w:p w:rsidR="001A662D" w:rsidRPr="00377A6D" w:rsidRDefault="001A662D" w:rsidP="004F51CE">
            <w:pPr>
              <w:jc w:val="both"/>
              <w:rPr>
                <w:rFonts w:ascii="Verdana" w:hAnsi="Verdana"/>
                <w:sz w:val="20"/>
                <w:szCs w:val="20"/>
              </w:rPr>
            </w:pPr>
            <w:r w:rsidRPr="00377A6D">
              <w:rPr>
                <w:rFonts w:ascii="Verdana" w:hAnsi="Verdana"/>
                <w:sz w:val="20"/>
                <w:szCs w:val="20"/>
              </w:rPr>
              <w:t>8 GB.</w:t>
            </w:r>
          </w:p>
        </w:tc>
        <w:tc>
          <w:tcPr>
            <w:tcW w:w="794" w:type="pct"/>
          </w:tcPr>
          <w:p w:rsidR="001A662D" w:rsidRPr="00377A6D" w:rsidRDefault="001A662D" w:rsidP="004F51CE">
            <w:pPr>
              <w:pStyle w:val="Style6"/>
              <w:widowControl/>
              <w:spacing w:line="235" w:lineRule="exact"/>
              <w:ind w:left="5" w:hanging="5"/>
              <w:jc w:val="center"/>
              <w:rPr>
                <w:rFonts w:ascii="Verdana" w:hAnsi="Verdana"/>
                <w:sz w:val="20"/>
                <w:szCs w:val="20"/>
              </w:rPr>
            </w:pPr>
            <w:r>
              <w:rPr>
                <w:rFonts w:ascii="Verdana" w:hAnsi="Verdana"/>
                <w:sz w:val="20"/>
                <w:szCs w:val="20"/>
              </w:rPr>
              <w:t>Pojemność pamięci: ……..</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rPr>
                <w:rFonts w:ascii="Verdana" w:hAnsi="Verdana"/>
                <w:sz w:val="20"/>
                <w:szCs w:val="20"/>
              </w:rPr>
            </w:pPr>
            <w:r w:rsidRPr="00377A6D">
              <w:rPr>
                <w:rFonts w:ascii="Verdana" w:hAnsi="Verdana"/>
                <w:sz w:val="20"/>
                <w:szCs w:val="20"/>
              </w:rPr>
              <w:t>3.</w:t>
            </w:r>
          </w:p>
        </w:tc>
        <w:tc>
          <w:tcPr>
            <w:tcW w:w="1133" w:type="pct"/>
          </w:tcPr>
          <w:p w:rsidR="001A662D" w:rsidRPr="00377A6D" w:rsidRDefault="001A662D" w:rsidP="004F51CE">
            <w:pPr>
              <w:rPr>
                <w:rFonts w:ascii="Verdana" w:hAnsi="Verdana"/>
                <w:sz w:val="20"/>
                <w:szCs w:val="20"/>
              </w:rPr>
            </w:pPr>
            <w:r w:rsidRPr="00377A6D">
              <w:rPr>
                <w:rStyle w:val="FontStyle27"/>
                <w:rFonts w:ascii="Verdana" w:hAnsi="Verdana"/>
                <w:szCs w:val="20"/>
              </w:rPr>
              <w:t>Parametry pamięci masowej:</w:t>
            </w:r>
          </w:p>
        </w:tc>
        <w:tc>
          <w:tcPr>
            <w:tcW w:w="2084" w:type="pct"/>
          </w:tcPr>
          <w:p w:rsidR="001A662D" w:rsidRPr="00377A6D" w:rsidRDefault="001A662D" w:rsidP="004F51CE">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c>
          <w:tcPr>
            <w:tcW w:w="794" w:type="pct"/>
          </w:tcPr>
          <w:p w:rsidR="001A662D" w:rsidRPr="002038F2" w:rsidRDefault="001A662D" w:rsidP="004F51CE">
            <w:pPr>
              <w:jc w:val="center"/>
              <w:rPr>
                <w:rFonts w:ascii="Verdana" w:hAnsi="Verdana"/>
                <w:sz w:val="20"/>
                <w:szCs w:val="20"/>
              </w:rPr>
            </w:pPr>
            <w:r w:rsidRPr="002038F2">
              <w:rPr>
                <w:rFonts w:ascii="Verdana" w:hAnsi="Verdana"/>
                <w:sz w:val="20"/>
                <w:szCs w:val="20"/>
              </w:rPr>
              <w:t>Pojemność dysku SSD: …</w:t>
            </w:r>
            <w:r>
              <w:rPr>
                <w:rFonts w:ascii="Verdana" w:hAnsi="Verdana"/>
                <w:sz w:val="20"/>
                <w:szCs w:val="20"/>
              </w:rPr>
              <w:t>……..</w:t>
            </w:r>
            <w:r w:rsidRPr="002038F2">
              <w:rPr>
                <w:rFonts w:ascii="Verdana" w:hAnsi="Verdana"/>
                <w:sz w:val="20"/>
                <w:szCs w:val="20"/>
              </w:rPr>
              <w:t>…</w:t>
            </w:r>
            <w:r>
              <w:rPr>
                <w:rFonts w:ascii="Verdana" w:hAnsi="Verdana"/>
                <w:sz w:val="20"/>
                <w:szCs w:val="20"/>
              </w:rPr>
              <w:t xml:space="preserve"> GB</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4.</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Napęd optyczny:</w:t>
            </w:r>
          </w:p>
        </w:tc>
        <w:tc>
          <w:tcPr>
            <w:tcW w:w="2084" w:type="pct"/>
          </w:tcPr>
          <w:p w:rsidR="001A662D" w:rsidRPr="00377A6D" w:rsidRDefault="001A662D" w:rsidP="004F51CE">
            <w:pPr>
              <w:jc w:val="both"/>
              <w:rPr>
                <w:rFonts w:ascii="Verdana" w:hAnsi="Verdana"/>
                <w:sz w:val="20"/>
                <w:szCs w:val="20"/>
              </w:rPr>
            </w:pPr>
            <w:r w:rsidRPr="00377A6D">
              <w:rPr>
                <w:rFonts w:ascii="Verdana" w:hAnsi="Verdana"/>
                <w:sz w:val="20"/>
                <w:szCs w:val="20"/>
              </w:rPr>
              <w:t xml:space="preserve">Napęd DVD±RW </w:t>
            </w:r>
            <w:proofErr w:type="spellStart"/>
            <w:r w:rsidRPr="00377A6D">
              <w:rPr>
                <w:rFonts w:ascii="Verdana" w:hAnsi="Verdana"/>
                <w:sz w:val="20"/>
                <w:szCs w:val="20"/>
              </w:rPr>
              <w:t>Double</w:t>
            </w:r>
            <w:proofErr w:type="spellEnd"/>
            <w:r w:rsidRPr="00377A6D">
              <w:rPr>
                <w:rFonts w:ascii="Verdana" w:hAnsi="Verdana"/>
                <w:sz w:val="20"/>
                <w:szCs w:val="20"/>
              </w:rPr>
              <w:t xml:space="preserve"> </w:t>
            </w:r>
            <w:proofErr w:type="spellStart"/>
            <w:r w:rsidRPr="00377A6D">
              <w:rPr>
                <w:rFonts w:ascii="Verdana" w:hAnsi="Verdana"/>
                <w:sz w:val="20"/>
                <w:szCs w:val="20"/>
              </w:rPr>
              <w:t>Leyer</w:t>
            </w:r>
            <w:proofErr w:type="spellEnd"/>
            <w:r w:rsidRPr="00377A6D">
              <w:rPr>
                <w:rFonts w:ascii="Verdana" w:hAnsi="Verdana"/>
                <w:sz w:val="20"/>
                <w:szCs w:val="20"/>
              </w:rPr>
              <w:t xml:space="preserve"> wraz z oprogramowaniem do nagrywania i odtwarzania płyt DVD.</w:t>
            </w:r>
          </w:p>
        </w:tc>
        <w:tc>
          <w:tcPr>
            <w:tcW w:w="794" w:type="pct"/>
          </w:tcPr>
          <w:p w:rsidR="001A662D" w:rsidRPr="00377A6D" w:rsidRDefault="001A662D" w:rsidP="004F51CE">
            <w:pPr>
              <w:jc w:val="center"/>
              <w:rPr>
                <w:rFonts w:ascii="Verdana" w:hAnsi="Verdana"/>
                <w:sz w:val="20"/>
                <w:szCs w:val="20"/>
              </w:rPr>
            </w:pPr>
            <w:r>
              <w:rPr>
                <w:rFonts w:ascii="Verdana" w:hAnsi="Verdana"/>
                <w:sz w:val="20"/>
                <w:szCs w:val="20"/>
              </w:rPr>
              <w:t>spełnia/nie spełnia</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5.</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Wyświetlacz LCD:</w:t>
            </w:r>
          </w:p>
        </w:tc>
        <w:tc>
          <w:tcPr>
            <w:tcW w:w="2084" w:type="pct"/>
          </w:tcPr>
          <w:p w:rsidR="001A662D" w:rsidRPr="00377A6D" w:rsidRDefault="001A662D" w:rsidP="003A679B">
            <w:pPr>
              <w:rPr>
                <w:rFonts w:ascii="Verdana" w:hAnsi="Verdana"/>
                <w:sz w:val="20"/>
                <w:szCs w:val="20"/>
              </w:rPr>
            </w:pPr>
            <w:r w:rsidRPr="00377A6D">
              <w:rPr>
                <w:rFonts w:ascii="Verdana" w:hAnsi="Verdana"/>
                <w:b/>
                <w:sz w:val="20"/>
                <w:szCs w:val="20"/>
              </w:rPr>
              <w:t>Nie większy niż:</w:t>
            </w:r>
            <w:r>
              <w:rPr>
                <w:rFonts w:ascii="Verdana" w:hAnsi="Verdana"/>
                <w:sz w:val="20"/>
                <w:szCs w:val="20"/>
              </w:rPr>
              <w:t xml:space="preserve"> 15” (+/-10 %); o rozdzielczości 1920 x 1080</w:t>
            </w:r>
          </w:p>
        </w:tc>
        <w:tc>
          <w:tcPr>
            <w:tcW w:w="794" w:type="pct"/>
          </w:tcPr>
          <w:p w:rsidR="001A662D" w:rsidRDefault="001A662D" w:rsidP="004F51CE">
            <w:pPr>
              <w:rPr>
                <w:rFonts w:ascii="Verdana" w:hAnsi="Verdana"/>
                <w:sz w:val="20"/>
                <w:szCs w:val="20"/>
              </w:rPr>
            </w:pPr>
            <w:r w:rsidRPr="002038F2">
              <w:rPr>
                <w:rFonts w:ascii="Verdana" w:hAnsi="Verdana"/>
                <w:sz w:val="20"/>
                <w:szCs w:val="20"/>
              </w:rPr>
              <w:t>Wielkość matrycy: …..”</w:t>
            </w:r>
          </w:p>
          <w:p w:rsidR="001A662D" w:rsidRPr="002038F2" w:rsidRDefault="001A662D" w:rsidP="004F51CE">
            <w:pPr>
              <w:rPr>
                <w:rFonts w:ascii="Verdana" w:hAnsi="Verdana"/>
                <w:sz w:val="20"/>
                <w:szCs w:val="20"/>
              </w:rPr>
            </w:pPr>
            <w:r>
              <w:rPr>
                <w:rFonts w:ascii="Verdana" w:hAnsi="Verdana"/>
                <w:sz w:val="20"/>
                <w:szCs w:val="20"/>
              </w:rPr>
              <w:t>Rozdzielczość: ……..</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8.</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Złącza (gniazda):</w:t>
            </w:r>
          </w:p>
        </w:tc>
        <w:tc>
          <w:tcPr>
            <w:tcW w:w="2084" w:type="pct"/>
          </w:tcPr>
          <w:p w:rsidR="001A662D" w:rsidRPr="00377A6D" w:rsidRDefault="001A662D" w:rsidP="004F51CE">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1A662D" w:rsidRPr="00377A6D" w:rsidRDefault="001A662D"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r>
              <w:rPr>
                <w:rStyle w:val="para"/>
                <w:rFonts w:ascii="Verdana" w:hAnsi="Verdana"/>
                <w:sz w:val="20"/>
                <w:szCs w:val="20"/>
              </w:rPr>
              <w:t xml:space="preserve"> </w:t>
            </w:r>
            <w:r w:rsidRPr="00377A6D">
              <w:rPr>
                <w:rFonts w:ascii="Verdana" w:hAnsi="Verdana"/>
                <w:sz w:val="20"/>
                <w:szCs w:val="20"/>
              </w:rPr>
              <w:t>(dopuszcza się adapter dostarczony wraz z laptopem)</w:t>
            </w:r>
            <w:r w:rsidRPr="00377A6D">
              <w:rPr>
                <w:rStyle w:val="para"/>
                <w:rFonts w:ascii="Verdana" w:hAnsi="Verdana"/>
                <w:sz w:val="20"/>
                <w:szCs w:val="20"/>
              </w:rPr>
              <w:t>,</w:t>
            </w:r>
          </w:p>
          <w:p w:rsidR="001A662D" w:rsidRPr="00377A6D" w:rsidRDefault="001A662D" w:rsidP="007235C0">
            <w:pPr>
              <w:numPr>
                <w:ilvl w:val="0"/>
                <w:numId w:val="55"/>
              </w:numPr>
              <w:tabs>
                <w:tab w:val="clear" w:pos="720"/>
                <w:tab w:val="num" w:pos="292"/>
              </w:tabs>
              <w:ind w:left="392"/>
              <w:jc w:val="both"/>
              <w:rPr>
                <w:rFonts w:ascii="Verdana" w:hAnsi="Verdana"/>
                <w:sz w:val="20"/>
                <w:szCs w:val="20"/>
              </w:rPr>
            </w:pPr>
            <w:r w:rsidRPr="00377A6D">
              <w:rPr>
                <w:rStyle w:val="para"/>
                <w:rFonts w:ascii="Verdana" w:hAnsi="Verdana"/>
                <w:sz w:val="20"/>
                <w:szCs w:val="20"/>
              </w:rPr>
              <w:t xml:space="preserve">1 x HDMI lub </w:t>
            </w:r>
            <w:proofErr w:type="spellStart"/>
            <w:r w:rsidRPr="00377A6D">
              <w:rPr>
                <w:rFonts w:ascii="Verdana" w:hAnsi="Verdana"/>
                <w:sz w:val="20"/>
                <w:szCs w:val="20"/>
              </w:rPr>
              <w:t>DisplayPort</w:t>
            </w:r>
            <w:proofErr w:type="spellEnd"/>
            <w:r w:rsidRPr="00377A6D">
              <w:rPr>
                <w:rFonts w:ascii="Verdana" w:hAnsi="Verdana"/>
                <w:sz w:val="20"/>
                <w:szCs w:val="20"/>
              </w:rPr>
              <w:t xml:space="preserve"> (dopuszcza się adapter dostarczony wraz z laptopem)</w:t>
            </w:r>
            <w:r w:rsidR="007235C0">
              <w:rPr>
                <w:rStyle w:val="para"/>
              </w:rPr>
              <w:t>.</w:t>
            </w:r>
          </w:p>
        </w:tc>
        <w:tc>
          <w:tcPr>
            <w:tcW w:w="794" w:type="pct"/>
          </w:tcPr>
          <w:p w:rsidR="001A662D" w:rsidRDefault="001A662D" w:rsidP="004F51CE">
            <w:pPr>
              <w:jc w:val="center"/>
              <w:rPr>
                <w:rFonts w:ascii="Verdana" w:hAnsi="Verdana"/>
                <w:sz w:val="20"/>
                <w:szCs w:val="20"/>
              </w:rPr>
            </w:pPr>
            <w:r>
              <w:rPr>
                <w:rFonts w:ascii="Verdana" w:hAnsi="Verdana"/>
                <w:sz w:val="20"/>
                <w:szCs w:val="20"/>
              </w:rPr>
              <w:t>VGA/Adapter</w:t>
            </w:r>
          </w:p>
          <w:p w:rsidR="001A662D" w:rsidRPr="00377A6D" w:rsidRDefault="001A662D" w:rsidP="004F51CE">
            <w:pPr>
              <w:jc w:val="center"/>
              <w:rPr>
                <w:rFonts w:ascii="Verdana" w:hAnsi="Verdana"/>
                <w:b/>
                <w:sz w:val="20"/>
                <w:szCs w:val="20"/>
              </w:rPr>
            </w:pPr>
            <w:r>
              <w:rPr>
                <w:rFonts w:ascii="Verdana" w:hAnsi="Verdana"/>
                <w:sz w:val="20"/>
                <w:szCs w:val="20"/>
              </w:rPr>
              <w:t>HDMI/</w:t>
            </w:r>
            <w:proofErr w:type="spellStart"/>
            <w:r>
              <w:rPr>
                <w:rFonts w:ascii="Verdana" w:hAnsi="Verdana"/>
                <w:sz w:val="20"/>
                <w:szCs w:val="20"/>
              </w:rPr>
              <w:t>DisplayPort</w:t>
            </w:r>
            <w:proofErr w:type="spellEnd"/>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lastRenderedPageBreak/>
              <w:t>13.</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Bateria:</w:t>
            </w:r>
          </w:p>
        </w:tc>
        <w:tc>
          <w:tcPr>
            <w:tcW w:w="2084" w:type="pct"/>
          </w:tcPr>
          <w:p w:rsidR="001A662D" w:rsidRPr="007235C0" w:rsidRDefault="001A662D" w:rsidP="0062608D">
            <w:pPr>
              <w:numPr>
                <w:ilvl w:val="0"/>
                <w:numId w:val="51"/>
              </w:numPr>
              <w:jc w:val="both"/>
              <w:rPr>
                <w:rFonts w:ascii="Verdana" w:hAnsi="Verdana"/>
                <w:sz w:val="20"/>
                <w:szCs w:val="20"/>
              </w:rPr>
            </w:pPr>
            <w:r w:rsidRPr="00D320A2">
              <w:rPr>
                <w:rFonts w:ascii="Verdana" w:hAnsi="Verdana"/>
                <w:sz w:val="20"/>
                <w:szCs w:val="20"/>
              </w:rPr>
              <w:t xml:space="preserve">Zamawiający oczekuje, że zaoferowane urządzenie uzyska w teście </w:t>
            </w:r>
            <w:proofErr w:type="spellStart"/>
            <w:r w:rsidRPr="00D320A2">
              <w:rPr>
                <w:rFonts w:ascii="Verdana" w:hAnsi="Verdana"/>
                <w:sz w:val="20"/>
                <w:szCs w:val="20"/>
              </w:rPr>
              <w:t>BAPCo</w:t>
            </w:r>
            <w:proofErr w:type="spellEnd"/>
            <w:r w:rsidRPr="00D320A2">
              <w:rPr>
                <w:rFonts w:ascii="Verdana" w:hAnsi="Verdana"/>
                <w:sz w:val="20"/>
                <w:szCs w:val="20"/>
              </w:rPr>
              <w:t xml:space="preserve">® </w:t>
            </w:r>
            <w:proofErr w:type="spellStart"/>
            <w:r w:rsidRPr="00D320A2">
              <w:rPr>
                <w:rFonts w:ascii="Verdana" w:hAnsi="Verdana"/>
                <w:sz w:val="20"/>
                <w:szCs w:val="20"/>
              </w:rPr>
              <w:t>MobileMark</w:t>
            </w:r>
            <w:proofErr w:type="spellEnd"/>
            <w:r w:rsidRPr="00D320A2">
              <w:rPr>
                <w:rFonts w:ascii="Verdana" w:hAnsi="Verdana"/>
                <w:sz w:val="20"/>
                <w:szCs w:val="20"/>
              </w:rPr>
              <w:t>® 2014 Battery Life wynik nie mniejszy, niż 360 punktów</w:t>
            </w:r>
            <w:r w:rsidR="007235C0">
              <w:rPr>
                <w:rFonts w:ascii="Verdana" w:hAnsi="Verdana"/>
                <w:sz w:val="20"/>
                <w:szCs w:val="20"/>
              </w:rPr>
              <w:t>.</w:t>
            </w:r>
          </w:p>
        </w:tc>
        <w:tc>
          <w:tcPr>
            <w:tcW w:w="794" w:type="pct"/>
          </w:tcPr>
          <w:p w:rsidR="001A662D" w:rsidRDefault="001A662D" w:rsidP="004F51CE">
            <w:pPr>
              <w:ind w:left="-110"/>
              <w:jc w:val="both"/>
              <w:rPr>
                <w:rFonts w:ascii="Verdana" w:hAnsi="Verdana"/>
                <w:sz w:val="20"/>
                <w:szCs w:val="20"/>
              </w:rPr>
            </w:pPr>
            <w:r>
              <w:rPr>
                <w:rFonts w:ascii="Verdana" w:hAnsi="Verdana"/>
                <w:sz w:val="20"/>
                <w:szCs w:val="20"/>
              </w:rPr>
              <w:t xml:space="preserve">Wynik testu </w:t>
            </w:r>
            <w:proofErr w:type="spellStart"/>
            <w:r w:rsidRPr="00F46532">
              <w:rPr>
                <w:rFonts w:ascii="Verdana" w:hAnsi="Verdana"/>
                <w:sz w:val="20"/>
                <w:szCs w:val="20"/>
              </w:rPr>
              <w:t>BAPCo</w:t>
            </w:r>
            <w:proofErr w:type="spellEnd"/>
            <w:r w:rsidRPr="00F46532">
              <w:rPr>
                <w:rFonts w:ascii="Verdana" w:hAnsi="Verdana"/>
                <w:sz w:val="20"/>
                <w:szCs w:val="20"/>
              </w:rPr>
              <w:t xml:space="preserve">® </w:t>
            </w:r>
            <w:proofErr w:type="spellStart"/>
            <w:r w:rsidRPr="00F46532">
              <w:rPr>
                <w:rFonts w:ascii="Verdana" w:hAnsi="Verdana"/>
                <w:sz w:val="20"/>
                <w:szCs w:val="20"/>
              </w:rPr>
              <w:t>MobileMark</w:t>
            </w:r>
            <w:proofErr w:type="spellEnd"/>
            <w:r w:rsidRPr="00F46532">
              <w:rPr>
                <w:rFonts w:ascii="Verdana" w:hAnsi="Verdana"/>
                <w:sz w:val="20"/>
                <w:szCs w:val="20"/>
              </w:rPr>
              <w:t xml:space="preserve">® 2014 Battery </w:t>
            </w:r>
            <w:r>
              <w:rPr>
                <w:rFonts w:ascii="Verdana" w:hAnsi="Verdana"/>
                <w:sz w:val="20"/>
                <w:szCs w:val="20"/>
              </w:rPr>
              <w:t>Life: ……………..</w:t>
            </w:r>
          </w:p>
          <w:p w:rsidR="001A662D" w:rsidRPr="00F46532" w:rsidRDefault="001A662D" w:rsidP="00C30327">
            <w:pPr>
              <w:jc w:val="both"/>
              <w:rPr>
                <w:rFonts w:ascii="Verdana" w:hAnsi="Verdana"/>
                <w:sz w:val="20"/>
                <w:szCs w:val="20"/>
              </w:rPr>
            </w:pP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15.</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Oprogramowanie:</w:t>
            </w:r>
          </w:p>
        </w:tc>
        <w:tc>
          <w:tcPr>
            <w:tcW w:w="2084" w:type="pct"/>
          </w:tcPr>
          <w:p w:rsidR="001A662D" w:rsidRPr="00B86282" w:rsidRDefault="001A662D" w:rsidP="00257609">
            <w:pPr>
              <w:numPr>
                <w:ilvl w:val="0"/>
                <w:numId w:val="52"/>
              </w:numPr>
              <w:tabs>
                <w:tab w:val="clear" w:pos="720"/>
                <w:tab w:val="num" w:pos="351"/>
              </w:tabs>
              <w:ind w:left="351" w:hanging="351"/>
              <w:jc w:val="both"/>
              <w:rPr>
                <w:rFonts w:ascii="Verdana" w:hAnsi="Verdana"/>
                <w:sz w:val="20"/>
                <w:szCs w:val="20"/>
              </w:rPr>
            </w:pPr>
            <w:r w:rsidRPr="00B86282">
              <w:rPr>
                <w:rFonts w:ascii="Verdana" w:hAnsi="Verdana"/>
                <w:bCs/>
                <w:sz w:val="20"/>
                <w:szCs w:val="20"/>
              </w:rPr>
              <w:t>Microsoft Windows 10 Professional, wersja językowa PL, 64 bit lub nowszy, lub system równoważny. Wykonawca gwarantuje legalność oprogramowania. Dołączone nośniki z oprogramowaniem do dwóch systemów tj.: Win 10 Pro/8.1 Pro 64 bit; lub system równoważny.</w:t>
            </w:r>
          </w:p>
          <w:p w:rsidR="001A662D" w:rsidRPr="00377A6D" w:rsidRDefault="001A662D" w:rsidP="00257609">
            <w:pPr>
              <w:numPr>
                <w:ilvl w:val="0"/>
                <w:numId w:val="52"/>
              </w:numPr>
              <w:tabs>
                <w:tab w:val="clear" w:pos="720"/>
                <w:tab w:val="num" w:pos="351"/>
              </w:tabs>
              <w:ind w:left="351" w:hanging="351"/>
              <w:jc w:val="both"/>
              <w:rPr>
                <w:rFonts w:ascii="Verdana" w:hAnsi="Verdana"/>
                <w:sz w:val="20"/>
                <w:szCs w:val="20"/>
              </w:rPr>
            </w:pPr>
            <w:r w:rsidRPr="00B86282">
              <w:rPr>
                <w:rFonts w:ascii="Verdana" w:hAnsi="Verdana"/>
                <w:bCs/>
                <w:sz w:val="20"/>
                <w:szCs w:val="20"/>
              </w:rPr>
              <w:t>niezbędne sterowniki i oprogramowanie na płycie CD/DVD.</w:t>
            </w:r>
          </w:p>
        </w:tc>
        <w:tc>
          <w:tcPr>
            <w:tcW w:w="794" w:type="pct"/>
          </w:tcPr>
          <w:p w:rsidR="001A662D" w:rsidRPr="00B86282" w:rsidRDefault="001A662D" w:rsidP="004F51CE">
            <w:pPr>
              <w:jc w:val="both"/>
              <w:rPr>
                <w:rFonts w:ascii="Verdana" w:hAnsi="Verdana"/>
                <w:bCs/>
                <w:sz w:val="20"/>
                <w:szCs w:val="20"/>
              </w:rPr>
            </w:pPr>
            <w:r>
              <w:rPr>
                <w:rFonts w:ascii="Verdana" w:hAnsi="Verdana"/>
                <w:bCs/>
                <w:sz w:val="20"/>
                <w:szCs w:val="20"/>
              </w:rPr>
              <w:t>Nazwa systemu operacyjnego: ……………….</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16.</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Masa:</w:t>
            </w:r>
          </w:p>
        </w:tc>
        <w:tc>
          <w:tcPr>
            <w:tcW w:w="2084" w:type="pct"/>
          </w:tcPr>
          <w:p w:rsidR="001A662D" w:rsidRPr="00377A6D" w:rsidRDefault="001A662D" w:rsidP="004F51CE">
            <w:pPr>
              <w:jc w:val="both"/>
              <w:rPr>
                <w:rFonts w:ascii="Verdana" w:hAnsi="Verdana"/>
                <w:sz w:val="20"/>
                <w:szCs w:val="20"/>
              </w:rPr>
            </w:pPr>
            <w:r w:rsidRPr="00B86282">
              <w:rPr>
                <w:rFonts w:ascii="Verdana" w:hAnsi="Verdana"/>
                <w:sz w:val="20"/>
                <w:szCs w:val="20"/>
              </w:rPr>
              <w:t>Nie większa niż 3,5 kg</w:t>
            </w:r>
            <w:r w:rsidRPr="00377A6D">
              <w:rPr>
                <w:rFonts w:ascii="Verdana" w:hAnsi="Verdana"/>
                <w:sz w:val="20"/>
                <w:szCs w:val="20"/>
              </w:rPr>
              <w:t xml:space="preserve"> (waga podstawowa bez zasilacza, zewnętrznej myszy USB, torby itp.)</w:t>
            </w:r>
          </w:p>
        </w:tc>
        <w:tc>
          <w:tcPr>
            <w:tcW w:w="794" w:type="pct"/>
          </w:tcPr>
          <w:p w:rsidR="001A662D" w:rsidRPr="003E7C0D" w:rsidRDefault="001A662D" w:rsidP="004F51CE">
            <w:pPr>
              <w:jc w:val="center"/>
              <w:rPr>
                <w:rFonts w:ascii="Verdana" w:hAnsi="Verdana"/>
                <w:sz w:val="20"/>
                <w:szCs w:val="20"/>
              </w:rPr>
            </w:pPr>
            <w:r w:rsidRPr="003E7C0D">
              <w:rPr>
                <w:rFonts w:ascii="Verdana" w:hAnsi="Verdana"/>
                <w:sz w:val="20"/>
                <w:szCs w:val="20"/>
              </w:rPr>
              <w:t>Podać wagę: ……..</w:t>
            </w:r>
          </w:p>
        </w:tc>
        <w:tc>
          <w:tcPr>
            <w:tcW w:w="794" w:type="pct"/>
            <w:vAlign w:val="center"/>
          </w:tcPr>
          <w:p w:rsidR="001A662D" w:rsidRDefault="001A662D" w:rsidP="004F51CE">
            <w:pPr>
              <w:jc w:val="center"/>
            </w:pPr>
          </w:p>
        </w:tc>
      </w:tr>
      <w:tr w:rsidR="001A662D" w:rsidRPr="00377A6D" w:rsidTr="001A662D">
        <w:tc>
          <w:tcPr>
            <w:tcW w:w="195" w:type="pct"/>
          </w:tcPr>
          <w:p w:rsidR="001A662D" w:rsidRPr="00377A6D" w:rsidRDefault="001A662D" w:rsidP="004F51CE">
            <w:pPr>
              <w:jc w:val="both"/>
              <w:rPr>
                <w:rFonts w:ascii="Verdana" w:hAnsi="Verdana"/>
                <w:sz w:val="20"/>
                <w:szCs w:val="20"/>
              </w:rPr>
            </w:pPr>
            <w:r w:rsidRPr="00377A6D">
              <w:rPr>
                <w:rFonts w:ascii="Verdana" w:hAnsi="Verdana"/>
                <w:sz w:val="20"/>
                <w:szCs w:val="20"/>
              </w:rPr>
              <w:t>17.</w:t>
            </w:r>
          </w:p>
        </w:tc>
        <w:tc>
          <w:tcPr>
            <w:tcW w:w="1133" w:type="pct"/>
          </w:tcPr>
          <w:p w:rsidR="001A662D" w:rsidRPr="00377A6D" w:rsidRDefault="001A662D" w:rsidP="004F51CE">
            <w:pPr>
              <w:jc w:val="both"/>
              <w:rPr>
                <w:rFonts w:ascii="Verdana" w:hAnsi="Verdana"/>
                <w:sz w:val="20"/>
                <w:szCs w:val="20"/>
              </w:rPr>
            </w:pPr>
            <w:r w:rsidRPr="00377A6D">
              <w:rPr>
                <w:rFonts w:ascii="Verdana" w:hAnsi="Verdana"/>
                <w:sz w:val="20"/>
                <w:szCs w:val="20"/>
              </w:rPr>
              <w:t>Kolor:</w:t>
            </w:r>
          </w:p>
        </w:tc>
        <w:tc>
          <w:tcPr>
            <w:tcW w:w="2084" w:type="pct"/>
          </w:tcPr>
          <w:p w:rsidR="001A662D" w:rsidRPr="00377A6D" w:rsidRDefault="001A662D" w:rsidP="004F51CE">
            <w:pPr>
              <w:jc w:val="both"/>
              <w:rPr>
                <w:rFonts w:ascii="Verdana" w:hAnsi="Verdana"/>
                <w:sz w:val="20"/>
                <w:szCs w:val="20"/>
              </w:rPr>
            </w:pPr>
            <w:r w:rsidRPr="00377A6D">
              <w:rPr>
                <w:rFonts w:ascii="Verdana" w:hAnsi="Verdana"/>
                <w:sz w:val="20"/>
                <w:szCs w:val="20"/>
              </w:rPr>
              <w:t>Dopuszcza się wyłącznie kolory w odcieniach szarości np. czarny, srebrny.</w:t>
            </w:r>
          </w:p>
        </w:tc>
        <w:tc>
          <w:tcPr>
            <w:tcW w:w="794" w:type="pct"/>
          </w:tcPr>
          <w:p w:rsidR="001A662D" w:rsidRPr="00377A6D" w:rsidRDefault="001A662D" w:rsidP="004F51CE">
            <w:pPr>
              <w:jc w:val="center"/>
              <w:rPr>
                <w:rFonts w:ascii="Verdana" w:hAnsi="Verdana"/>
                <w:sz w:val="20"/>
                <w:szCs w:val="20"/>
              </w:rPr>
            </w:pPr>
            <w:r>
              <w:rPr>
                <w:rFonts w:ascii="Verdana" w:hAnsi="Verdana"/>
                <w:sz w:val="20"/>
                <w:szCs w:val="20"/>
              </w:rPr>
              <w:t>Podać kolor: ……….</w:t>
            </w:r>
          </w:p>
        </w:tc>
        <w:tc>
          <w:tcPr>
            <w:tcW w:w="794" w:type="pct"/>
            <w:vAlign w:val="center"/>
          </w:tcPr>
          <w:p w:rsidR="001A662D" w:rsidRDefault="001A662D" w:rsidP="004F51CE">
            <w:pPr>
              <w:jc w:val="center"/>
            </w:pPr>
          </w:p>
        </w:tc>
      </w:tr>
    </w:tbl>
    <w:p w:rsidR="001A662D" w:rsidRDefault="001A662D" w:rsidP="001A662D">
      <w:pPr>
        <w:jc w:val="both"/>
        <w:rPr>
          <w:rFonts w:ascii="Verdana" w:hAnsi="Verdana"/>
          <w:b/>
          <w:smallCaps/>
        </w:rPr>
      </w:pPr>
    </w:p>
    <w:p w:rsidR="00103A46" w:rsidRDefault="00103A46" w:rsidP="001A662D">
      <w:pPr>
        <w:jc w:val="both"/>
        <w:rPr>
          <w:rFonts w:ascii="Verdana" w:hAnsi="Verdana"/>
          <w:b/>
          <w:smallCaps/>
        </w:rPr>
      </w:pPr>
    </w:p>
    <w:p w:rsidR="00103A46" w:rsidRDefault="00103A46" w:rsidP="001A662D">
      <w:pPr>
        <w:jc w:val="both"/>
        <w:rPr>
          <w:rFonts w:ascii="Verdana" w:hAnsi="Verdana"/>
          <w:b/>
          <w:smallCaps/>
        </w:rPr>
      </w:pPr>
    </w:p>
    <w:p w:rsidR="002949AD" w:rsidRDefault="002949AD" w:rsidP="001A662D">
      <w:pPr>
        <w:jc w:val="both"/>
        <w:rPr>
          <w:rFonts w:ascii="Verdana" w:hAnsi="Verdana"/>
          <w:b/>
          <w:smallCaps/>
        </w:rPr>
      </w:pPr>
    </w:p>
    <w:p w:rsidR="002949AD" w:rsidRDefault="002949AD" w:rsidP="001A662D">
      <w:pPr>
        <w:jc w:val="both"/>
        <w:rPr>
          <w:rFonts w:ascii="Verdana" w:hAnsi="Verdana"/>
          <w:b/>
          <w:smallCaps/>
        </w:rPr>
      </w:pPr>
    </w:p>
    <w:p w:rsidR="001A662D" w:rsidRDefault="001A662D" w:rsidP="001A662D">
      <w:pPr>
        <w:jc w:val="both"/>
        <w:rPr>
          <w:rFonts w:ascii="Verdana" w:hAnsi="Verdana"/>
          <w:b/>
          <w:smallCaps/>
        </w:rPr>
      </w:pPr>
    </w:p>
    <w:p w:rsidR="004F51CE" w:rsidRPr="004F51CE" w:rsidRDefault="004F51CE" w:rsidP="004F51CE">
      <w:pPr>
        <w:ind w:firstLine="708"/>
        <w:rPr>
          <w:rFonts w:ascii="Verdana" w:eastAsia="Calibri" w:hAnsi="Verdana"/>
          <w:bCs/>
          <w:sz w:val="20"/>
          <w:szCs w:val="20"/>
        </w:rPr>
      </w:pPr>
      <w:r w:rsidRPr="004F51CE">
        <w:rPr>
          <w:rFonts w:ascii="Verdana" w:eastAsia="Calibri" w:hAnsi="Verdana"/>
          <w:bCs/>
          <w:sz w:val="20"/>
          <w:szCs w:val="20"/>
        </w:rPr>
        <w:t xml:space="preserve">............................, dnia, .............................        </w:t>
      </w:r>
      <w:r w:rsidRPr="004F51CE">
        <w:rPr>
          <w:rFonts w:ascii="Verdana" w:eastAsia="Calibri" w:hAnsi="Verdana"/>
          <w:bCs/>
          <w:sz w:val="20"/>
          <w:szCs w:val="20"/>
        </w:rPr>
        <w:tab/>
      </w:r>
      <w:r>
        <w:rPr>
          <w:rFonts w:ascii="Verdana" w:eastAsia="Calibri" w:hAnsi="Verdana"/>
          <w:bCs/>
          <w:sz w:val="20"/>
          <w:szCs w:val="20"/>
        </w:rPr>
        <w:t xml:space="preserve">                                                            </w:t>
      </w:r>
      <w:r w:rsidRPr="004F51CE">
        <w:rPr>
          <w:rFonts w:ascii="Verdana" w:eastAsia="Calibri" w:hAnsi="Verdana"/>
          <w:bCs/>
          <w:sz w:val="20"/>
          <w:szCs w:val="20"/>
        </w:rPr>
        <w:t>..................................................</w:t>
      </w:r>
    </w:p>
    <w:p w:rsidR="004F51CE" w:rsidRPr="004F51CE" w:rsidRDefault="004F51CE" w:rsidP="004F51CE">
      <w:pPr>
        <w:ind w:left="1416" w:hanging="708"/>
        <w:rPr>
          <w:rFonts w:ascii="Verdana" w:eastAsia="Calibri" w:hAnsi="Verdana"/>
          <w:bCs/>
          <w:sz w:val="20"/>
          <w:szCs w:val="20"/>
        </w:rPr>
      </w:pPr>
      <w:r w:rsidRPr="004F51CE">
        <w:rPr>
          <w:rFonts w:ascii="Verdana" w:eastAsia="Calibri" w:hAnsi="Verdana"/>
          <w:bCs/>
          <w:sz w:val="20"/>
          <w:szCs w:val="20"/>
        </w:rPr>
        <w:t>Miejscowość</w:t>
      </w:r>
      <w:r w:rsidRPr="004F51CE">
        <w:rPr>
          <w:rFonts w:ascii="Verdana" w:eastAsia="Calibri" w:hAnsi="Verdana"/>
          <w:bCs/>
          <w:sz w:val="20"/>
          <w:szCs w:val="20"/>
        </w:rPr>
        <w:tab/>
      </w:r>
      <w:r w:rsidRPr="004F51CE">
        <w:rPr>
          <w:rFonts w:ascii="Verdana" w:eastAsia="Calibri" w:hAnsi="Verdana"/>
          <w:bCs/>
          <w:sz w:val="20"/>
          <w:szCs w:val="20"/>
        </w:rPr>
        <w:tab/>
        <w:t xml:space="preserve">          Data</w:t>
      </w:r>
      <w:r w:rsidRPr="004F51CE">
        <w:rPr>
          <w:rFonts w:ascii="Verdana" w:eastAsia="Calibri" w:hAnsi="Verdana"/>
          <w:bCs/>
          <w:sz w:val="20"/>
          <w:szCs w:val="20"/>
        </w:rPr>
        <w:tab/>
      </w:r>
      <w:r w:rsidRPr="004F51CE">
        <w:rPr>
          <w:rFonts w:ascii="Verdana" w:eastAsia="Calibri" w:hAnsi="Verdana"/>
          <w:bCs/>
          <w:sz w:val="20"/>
          <w:szCs w:val="20"/>
        </w:rPr>
        <w:tab/>
        <w:t xml:space="preserve">                     </w:t>
      </w:r>
      <w:r>
        <w:rPr>
          <w:rFonts w:ascii="Verdana" w:eastAsia="Calibri" w:hAnsi="Verdana"/>
          <w:bCs/>
          <w:sz w:val="20"/>
          <w:szCs w:val="20"/>
        </w:rPr>
        <w:t xml:space="preserve">                                                              </w:t>
      </w:r>
      <w:r w:rsidRPr="004F51CE">
        <w:rPr>
          <w:rFonts w:ascii="Verdana" w:eastAsia="Calibri" w:hAnsi="Verdana"/>
          <w:bCs/>
          <w:sz w:val="20"/>
          <w:szCs w:val="20"/>
        </w:rPr>
        <w:t>Podpis Wyko</w:t>
      </w:r>
      <w:r>
        <w:rPr>
          <w:rFonts w:ascii="Verdana" w:eastAsia="Calibri" w:hAnsi="Verdana"/>
          <w:bCs/>
          <w:sz w:val="20"/>
          <w:szCs w:val="20"/>
        </w:rPr>
        <w:t>na</w:t>
      </w:r>
      <w:r w:rsidRPr="004F51CE">
        <w:rPr>
          <w:rFonts w:ascii="Verdana" w:eastAsia="Calibri" w:hAnsi="Verdana"/>
          <w:bCs/>
          <w:sz w:val="20"/>
          <w:szCs w:val="20"/>
        </w:rPr>
        <w:t>wcy/Pełnomocnika</w:t>
      </w:r>
    </w:p>
    <w:p w:rsidR="004F51CE" w:rsidRPr="004F51CE" w:rsidRDefault="004F51CE" w:rsidP="004F51CE">
      <w:pPr>
        <w:ind w:left="1416" w:hanging="708"/>
        <w:rPr>
          <w:rFonts w:ascii="Verdana" w:eastAsia="Calibri" w:hAnsi="Verdana"/>
          <w:bCs/>
          <w:sz w:val="20"/>
          <w:szCs w:val="20"/>
        </w:rPr>
      </w:pPr>
    </w:p>
    <w:p w:rsidR="001A662D" w:rsidRDefault="001A662D" w:rsidP="001A662D">
      <w:pPr>
        <w:jc w:val="both"/>
        <w:rPr>
          <w:rFonts w:ascii="Verdana" w:hAnsi="Verdana"/>
          <w:b/>
          <w:smallCaps/>
        </w:rPr>
      </w:pPr>
    </w:p>
    <w:p w:rsidR="00F06B9E" w:rsidRDefault="00F06B9E" w:rsidP="00FB28F6">
      <w:pPr>
        <w:jc w:val="center"/>
        <w:rPr>
          <w:rFonts w:ascii="Verdana" w:hAnsi="Verdana"/>
          <w:b/>
          <w:smallCaps/>
        </w:rPr>
        <w:sectPr w:rsidR="00F06B9E" w:rsidSect="00F06B9E">
          <w:pgSz w:w="16840" w:h="11907" w:orient="landscape" w:code="9"/>
          <w:pgMar w:top="907" w:right="851" w:bottom="907" w:left="851" w:header="567" w:footer="567" w:gutter="0"/>
          <w:cols w:space="708"/>
          <w:noEndnote/>
          <w:docGrid w:linePitch="326"/>
        </w:sect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03A46" w:rsidRDefault="00103A46"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TOM II</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ISTOTNE POSTANOWIENIA UMOWY</w:t>
      </w:r>
    </w:p>
    <w:p w:rsidR="0045266B" w:rsidRPr="002A58FF" w:rsidRDefault="0045266B" w:rsidP="00FB28F6">
      <w:pPr>
        <w:jc w:val="center"/>
        <w:rPr>
          <w:rFonts w:ascii="Verdana" w:hAnsi="Verdana"/>
          <w:b/>
          <w:smallCaps/>
        </w:rPr>
      </w:pPr>
      <w:r w:rsidRPr="002A58FF">
        <w:rPr>
          <w:rFonts w:ascii="Verdana" w:hAnsi="Verdana"/>
          <w:b/>
          <w:smallCaps/>
        </w:rPr>
        <w:t>wzór umowy</w:t>
      </w: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Default="0045266B"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Default="00966317" w:rsidP="00CD0AD9">
      <w:pPr>
        <w:pStyle w:val="rozdzia"/>
      </w:pPr>
    </w:p>
    <w:p w:rsidR="00966317" w:rsidRPr="002A58FF" w:rsidRDefault="00966317"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45266B" w:rsidRPr="002A58FF" w:rsidRDefault="0045266B" w:rsidP="00CD0AD9">
      <w:pPr>
        <w:pStyle w:val="rozdzia"/>
      </w:pPr>
    </w:p>
    <w:p w:rsidR="000F72E8" w:rsidRPr="00BB29D3" w:rsidRDefault="000F72E8" w:rsidP="000F72E8">
      <w:pPr>
        <w:pStyle w:val="Tytu"/>
        <w:tabs>
          <w:tab w:val="left" w:pos="851"/>
        </w:tabs>
        <w:spacing w:line="360" w:lineRule="auto"/>
        <w:rPr>
          <w:rFonts w:ascii="Verdana" w:hAnsi="Verdana"/>
          <w:sz w:val="20"/>
          <w:szCs w:val="20"/>
        </w:rPr>
      </w:pPr>
      <w:r w:rsidRPr="00BB29D3">
        <w:rPr>
          <w:rFonts w:ascii="Verdana" w:hAnsi="Verdana"/>
          <w:sz w:val="20"/>
          <w:szCs w:val="20"/>
        </w:rPr>
        <w:lastRenderedPageBreak/>
        <w:t>WZÓR UMOWY</w:t>
      </w:r>
      <w:r w:rsidR="00331D7D" w:rsidRPr="00331D7D">
        <w:rPr>
          <w:rFonts w:ascii="Verdana" w:hAnsi="Verdana"/>
          <w:sz w:val="20"/>
          <w:szCs w:val="20"/>
        </w:rPr>
        <w:t xml:space="preserve"> </w:t>
      </w:r>
      <w:r w:rsidR="00331D7D">
        <w:rPr>
          <w:rFonts w:ascii="Verdana" w:hAnsi="Verdana"/>
          <w:sz w:val="20"/>
          <w:szCs w:val="20"/>
        </w:rPr>
        <w:t xml:space="preserve">dla I </w:t>
      </w:r>
      <w:proofErr w:type="spellStart"/>
      <w:r w:rsidR="00331D7D">
        <w:rPr>
          <w:rFonts w:ascii="Verdana" w:hAnsi="Verdana"/>
          <w:sz w:val="20"/>
          <w:szCs w:val="20"/>
        </w:rPr>
        <w:t>i</w:t>
      </w:r>
      <w:proofErr w:type="spellEnd"/>
      <w:r w:rsidR="00331D7D">
        <w:rPr>
          <w:rFonts w:ascii="Verdana" w:hAnsi="Verdana"/>
          <w:sz w:val="20"/>
          <w:szCs w:val="20"/>
        </w:rPr>
        <w:t xml:space="preserve"> II części zamówienia</w:t>
      </w:r>
    </w:p>
    <w:p w:rsidR="000F72E8" w:rsidRPr="00BB29D3" w:rsidRDefault="000F72E8" w:rsidP="000F72E8">
      <w:pPr>
        <w:pStyle w:val="Tytu"/>
        <w:spacing w:line="360" w:lineRule="auto"/>
        <w:rPr>
          <w:rFonts w:ascii="Verdana" w:hAnsi="Verdana"/>
          <w:sz w:val="20"/>
          <w:szCs w:val="20"/>
        </w:rPr>
      </w:pPr>
      <w:r w:rsidRPr="00BB29D3">
        <w:rPr>
          <w:rFonts w:ascii="Verdana" w:hAnsi="Verdana"/>
          <w:sz w:val="20"/>
          <w:szCs w:val="20"/>
        </w:rPr>
        <w:t xml:space="preserve">U M O W A    Nr  .............  </w:t>
      </w:r>
    </w:p>
    <w:p w:rsidR="000F72E8" w:rsidRPr="00BB29D3" w:rsidRDefault="000F72E8" w:rsidP="000F72E8">
      <w:pPr>
        <w:spacing w:before="120" w:after="120"/>
        <w:jc w:val="center"/>
        <w:rPr>
          <w:rFonts w:ascii="Verdana" w:hAnsi="Verdana"/>
          <w:sz w:val="20"/>
          <w:szCs w:val="20"/>
        </w:rPr>
      </w:pPr>
      <w:r w:rsidRPr="00BB29D3">
        <w:rPr>
          <w:rFonts w:ascii="Verdana" w:hAnsi="Verdana"/>
          <w:b/>
          <w:sz w:val="20"/>
          <w:szCs w:val="20"/>
        </w:rPr>
        <w:t>zawarta w dniu ....................................... 2015 r. w Warszawie</w:t>
      </w:r>
      <w:r w:rsidRPr="00BB29D3">
        <w:rPr>
          <w:rFonts w:ascii="Verdana" w:hAnsi="Verdana"/>
          <w:sz w:val="20"/>
          <w:szCs w:val="20"/>
        </w:rPr>
        <w:t>:</w:t>
      </w:r>
    </w:p>
    <w:p w:rsidR="000F72E8" w:rsidRPr="00BB29D3" w:rsidRDefault="000F72E8" w:rsidP="000F72E8">
      <w:pPr>
        <w:pStyle w:val="Style4"/>
        <w:widowControl/>
        <w:tabs>
          <w:tab w:val="left" w:pos="9072"/>
        </w:tabs>
        <w:spacing w:afterLines="120" w:after="288" w:line="240" w:lineRule="auto"/>
        <w:ind w:right="72"/>
        <w:rPr>
          <w:rStyle w:val="FontStyle33"/>
          <w:rFonts w:ascii="Verdana" w:hAnsi="Verdana"/>
          <w:sz w:val="20"/>
          <w:szCs w:val="20"/>
        </w:rPr>
      </w:pPr>
      <w:r w:rsidRPr="00BB29D3">
        <w:rPr>
          <w:rStyle w:val="FontStyle33"/>
          <w:rFonts w:ascii="Verdana" w:hAnsi="Verdana"/>
          <w:sz w:val="20"/>
          <w:szCs w:val="20"/>
        </w:rPr>
        <w:t>pomiędzy:</w:t>
      </w:r>
    </w:p>
    <w:p w:rsidR="000F72E8" w:rsidRPr="00BB29D3" w:rsidRDefault="000F72E8" w:rsidP="000F72E8">
      <w:pPr>
        <w:spacing w:after="120"/>
        <w:rPr>
          <w:rFonts w:ascii="Verdana" w:hAnsi="Verdana"/>
          <w:sz w:val="20"/>
          <w:szCs w:val="20"/>
        </w:rPr>
      </w:pPr>
      <w:r w:rsidRPr="00BB29D3">
        <w:rPr>
          <w:rFonts w:ascii="Verdana" w:hAnsi="Verdana"/>
          <w:b/>
          <w:sz w:val="20"/>
          <w:szCs w:val="20"/>
        </w:rPr>
        <w:t>Skarbem Państwa reprezentowanym przez Ministra Sprawiedliwości</w:t>
      </w:r>
      <w:r w:rsidRPr="00BB29D3">
        <w:rPr>
          <w:rFonts w:ascii="Verdana" w:hAnsi="Verdana"/>
          <w:sz w:val="20"/>
          <w:szCs w:val="20"/>
        </w:rPr>
        <w:t xml:space="preserve"> z siedzibą w Warszawie (kod. 00-567) przy Al. Ujazdowskich 11, NIP: 526-16-73-166, Regon: 000319150</w:t>
      </w:r>
      <w:r w:rsidRPr="00BB29D3">
        <w:rPr>
          <w:rFonts w:ascii="Verdana" w:hAnsi="Verdana"/>
          <w:color w:val="373737"/>
          <w:sz w:val="20"/>
          <w:szCs w:val="20"/>
        </w:rPr>
        <w:t xml:space="preserve">, </w:t>
      </w:r>
      <w:r w:rsidRPr="00BB29D3">
        <w:rPr>
          <w:rFonts w:ascii="Verdana" w:hAnsi="Verdana"/>
          <w:sz w:val="20"/>
          <w:szCs w:val="20"/>
        </w:rPr>
        <w:t>w imieniu którego działa na podstawie upoważnienia Ministra Sprawiedliwości nr ____________ z dnia __________:</w:t>
      </w:r>
    </w:p>
    <w:p w:rsidR="000F72E8" w:rsidRPr="00BB29D3" w:rsidRDefault="000F72E8" w:rsidP="000F72E8">
      <w:pPr>
        <w:spacing w:after="120"/>
        <w:rPr>
          <w:rFonts w:ascii="Verdana" w:hAnsi="Verdana"/>
          <w:sz w:val="20"/>
          <w:szCs w:val="20"/>
        </w:rPr>
      </w:pPr>
      <w:r w:rsidRPr="00BB29D3">
        <w:rPr>
          <w:rFonts w:ascii="Verdana" w:hAnsi="Verdana"/>
          <w:sz w:val="20"/>
          <w:szCs w:val="20"/>
        </w:rPr>
        <w:t xml:space="preserve">.............................. – Dyrektor Departamentu Informatyzacji i Rejestrów Sądowych, </w:t>
      </w:r>
      <w:r w:rsidRPr="00BB29D3">
        <w:rPr>
          <w:rFonts w:ascii="Verdana" w:hAnsi="Verdana"/>
          <w:sz w:val="20"/>
          <w:szCs w:val="20"/>
        </w:rPr>
        <w:br/>
        <w:t>zwany dalej „</w:t>
      </w:r>
      <w:r w:rsidRPr="00BB29D3">
        <w:rPr>
          <w:rFonts w:ascii="Verdana" w:hAnsi="Verdana"/>
          <w:b/>
          <w:sz w:val="20"/>
          <w:szCs w:val="20"/>
        </w:rPr>
        <w:t>Zamawiającym</w:t>
      </w:r>
      <w:r w:rsidRPr="00BB29D3">
        <w:rPr>
          <w:rFonts w:ascii="Verdana" w:hAnsi="Verdana"/>
          <w:sz w:val="20"/>
          <w:szCs w:val="20"/>
        </w:rPr>
        <w:t xml:space="preserve">”  </w:t>
      </w:r>
    </w:p>
    <w:p w:rsidR="000F72E8" w:rsidRPr="00BB29D3" w:rsidRDefault="000F72E8" w:rsidP="000F72E8">
      <w:pPr>
        <w:rPr>
          <w:rFonts w:ascii="Verdana" w:hAnsi="Verdana"/>
          <w:sz w:val="20"/>
          <w:szCs w:val="20"/>
        </w:rPr>
      </w:pPr>
      <w:r w:rsidRPr="00BB29D3">
        <w:rPr>
          <w:rFonts w:ascii="Verdana" w:hAnsi="Verdana"/>
          <w:sz w:val="20"/>
          <w:szCs w:val="20"/>
        </w:rPr>
        <w:t>a</w:t>
      </w:r>
    </w:p>
    <w:p w:rsidR="000F72E8" w:rsidRPr="00BB29D3" w:rsidRDefault="000F72E8" w:rsidP="000F72E8">
      <w:pPr>
        <w:rPr>
          <w:rFonts w:ascii="Verdana" w:hAnsi="Verdana"/>
          <w:sz w:val="20"/>
          <w:szCs w:val="20"/>
        </w:rPr>
      </w:pPr>
    </w:p>
    <w:p w:rsidR="000F72E8" w:rsidRPr="00BB29D3" w:rsidRDefault="000F72E8" w:rsidP="000F72E8">
      <w:pPr>
        <w:pStyle w:val="Tekstpodstawowywcity3"/>
        <w:ind w:left="0"/>
        <w:rPr>
          <w:rFonts w:ascii="Verdana" w:hAnsi="Verdana"/>
          <w:b/>
          <w:sz w:val="20"/>
          <w:szCs w:val="20"/>
        </w:rPr>
      </w:pPr>
      <w:r w:rsidRPr="00BB29D3">
        <w:rPr>
          <w:rStyle w:val="FontStyle46"/>
          <w:rFonts w:ascii="Verdana" w:hAnsi="Verdana"/>
          <w:sz w:val="20"/>
          <w:szCs w:val="20"/>
        </w:rPr>
        <w:t xml:space="preserve">__________ </w:t>
      </w:r>
      <w:r w:rsidRPr="00BB29D3">
        <w:rPr>
          <w:rFonts w:ascii="Verdana" w:hAnsi="Verdana"/>
          <w:sz w:val="20"/>
          <w:szCs w:val="20"/>
        </w:rPr>
        <w:t xml:space="preserve">z siedzibą w </w:t>
      </w:r>
      <w:r w:rsidRPr="00BB29D3">
        <w:rPr>
          <w:rStyle w:val="FontStyle46"/>
          <w:rFonts w:ascii="Verdana" w:hAnsi="Verdana"/>
          <w:sz w:val="20"/>
          <w:szCs w:val="20"/>
        </w:rPr>
        <w:t xml:space="preserve">__________ </w:t>
      </w:r>
      <w:r w:rsidRPr="00BB29D3">
        <w:rPr>
          <w:rFonts w:ascii="Verdana" w:hAnsi="Verdana"/>
          <w:sz w:val="20"/>
          <w:szCs w:val="20"/>
        </w:rPr>
        <w:t xml:space="preserve">przy ul. </w:t>
      </w:r>
      <w:r w:rsidRPr="00BB29D3">
        <w:rPr>
          <w:rStyle w:val="FontStyle46"/>
          <w:rFonts w:ascii="Verdana" w:hAnsi="Verdana"/>
          <w:sz w:val="20"/>
          <w:szCs w:val="20"/>
        </w:rPr>
        <w:t xml:space="preserve">__________ </w:t>
      </w:r>
      <w:r w:rsidRPr="00BB29D3">
        <w:rPr>
          <w:rFonts w:ascii="Verdana" w:hAnsi="Verdana"/>
          <w:sz w:val="20"/>
          <w:szCs w:val="20"/>
        </w:rPr>
        <w:t xml:space="preserve">, wpisaną do Rejestru Przedsiębiorców Krajowego Rejestru Sądowego prowadzonego przez Sąd Rejonowy </w:t>
      </w:r>
      <w:r w:rsidRPr="00BB29D3">
        <w:rPr>
          <w:rStyle w:val="FontStyle46"/>
          <w:rFonts w:ascii="Verdana" w:hAnsi="Verdana"/>
          <w:sz w:val="20"/>
          <w:szCs w:val="20"/>
        </w:rPr>
        <w:t xml:space="preserve">__________ </w:t>
      </w:r>
      <w:r w:rsidRPr="00BB29D3">
        <w:rPr>
          <w:rFonts w:ascii="Verdana" w:hAnsi="Verdana"/>
          <w:sz w:val="20"/>
          <w:szCs w:val="20"/>
        </w:rPr>
        <w:t xml:space="preserve">w </w:t>
      </w:r>
      <w:r w:rsidRPr="00BB29D3">
        <w:rPr>
          <w:rStyle w:val="FontStyle46"/>
          <w:rFonts w:ascii="Verdana" w:hAnsi="Verdana"/>
          <w:sz w:val="20"/>
          <w:szCs w:val="20"/>
        </w:rPr>
        <w:t>__________</w:t>
      </w:r>
      <w:r w:rsidRPr="00BB29D3">
        <w:rPr>
          <w:rFonts w:ascii="Verdana" w:hAnsi="Verdana"/>
          <w:sz w:val="20"/>
          <w:szCs w:val="20"/>
        </w:rPr>
        <w:t xml:space="preserve">, ____ Wydział Gospodarczy Krajowego Rejestru Sądowego pod numerem </w:t>
      </w:r>
      <w:r w:rsidRPr="00BB29D3">
        <w:rPr>
          <w:rStyle w:val="FontStyle46"/>
          <w:rFonts w:ascii="Verdana" w:hAnsi="Verdana"/>
          <w:sz w:val="20"/>
          <w:szCs w:val="20"/>
        </w:rPr>
        <w:t>__________</w:t>
      </w:r>
      <w:r w:rsidRPr="00BB29D3">
        <w:rPr>
          <w:rFonts w:ascii="Verdana" w:hAnsi="Verdana"/>
          <w:sz w:val="20"/>
          <w:szCs w:val="20"/>
        </w:rPr>
        <w:t xml:space="preserve">/ / do ewidencji działalności gospodarczej prowadzonej przez _____________________________ NIP </w:t>
      </w:r>
      <w:r w:rsidRPr="00BB29D3">
        <w:rPr>
          <w:rStyle w:val="FontStyle46"/>
          <w:rFonts w:ascii="Verdana" w:hAnsi="Verdana"/>
          <w:sz w:val="20"/>
          <w:szCs w:val="20"/>
        </w:rPr>
        <w:t>__________</w:t>
      </w:r>
      <w:r w:rsidRPr="00BB29D3">
        <w:rPr>
          <w:rFonts w:ascii="Verdana" w:hAnsi="Verdana"/>
          <w:sz w:val="20"/>
          <w:szCs w:val="20"/>
        </w:rPr>
        <w:t xml:space="preserve">, REGON </w:t>
      </w:r>
      <w:r w:rsidRPr="00BB29D3">
        <w:rPr>
          <w:rStyle w:val="FontStyle46"/>
          <w:rFonts w:ascii="Verdana" w:hAnsi="Verdana"/>
          <w:sz w:val="20"/>
          <w:szCs w:val="20"/>
        </w:rPr>
        <w:t>__________</w:t>
      </w:r>
      <w:r w:rsidRPr="00BB29D3">
        <w:rPr>
          <w:rFonts w:ascii="Verdana" w:hAnsi="Verdana"/>
          <w:sz w:val="20"/>
          <w:szCs w:val="20"/>
        </w:rPr>
        <w:t xml:space="preserve">, </w:t>
      </w:r>
      <w:r w:rsidRPr="00BB29D3">
        <w:rPr>
          <w:rFonts w:ascii="Verdana" w:hAnsi="Verdana"/>
          <w:sz w:val="20"/>
          <w:szCs w:val="20"/>
        </w:rPr>
        <w:br/>
        <w:t xml:space="preserve">z kapitałem zakładowym </w:t>
      </w:r>
      <w:r w:rsidRPr="00BB29D3">
        <w:rPr>
          <w:rStyle w:val="FontStyle46"/>
          <w:rFonts w:ascii="Verdana" w:hAnsi="Verdana"/>
          <w:sz w:val="20"/>
          <w:szCs w:val="20"/>
        </w:rPr>
        <w:t xml:space="preserve">__________ </w:t>
      </w:r>
      <w:r w:rsidRPr="00BB29D3">
        <w:rPr>
          <w:rFonts w:ascii="Verdana" w:hAnsi="Verdana"/>
          <w:sz w:val="20"/>
          <w:szCs w:val="20"/>
        </w:rPr>
        <w:t>złotych w całości opłaconym, zwaną dalej „</w:t>
      </w:r>
      <w:r w:rsidRPr="00BB29D3">
        <w:rPr>
          <w:rStyle w:val="FontStyle33"/>
          <w:rFonts w:ascii="Verdana" w:hAnsi="Verdana"/>
          <w:i/>
          <w:sz w:val="20"/>
          <w:szCs w:val="20"/>
        </w:rPr>
        <w:t>Wykonawcą</w:t>
      </w:r>
      <w:r w:rsidRPr="00BB29D3">
        <w:rPr>
          <w:rStyle w:val="FontStyle33"/>
          <w:rFonts w:ascii="Verdana" w:hAnsi="Verdana"/>
          <w:sz w:val="20"/>
          <w:szCs w:val="20"/>
        </w:rPr>
        <w:t>”</w:t>
      </w:r>
      <w:r w:rsidRPr="00BB29D3">
        <w:rPr>
          <w:rFonts w:ascii="Verdana" w:hAnsi="Verdana"/>
          <w:sz w:val="20"/>
          <w:szCs w:val="20"/>
        </w:rPr>
        <w:t>, w imieniu której działają</w:t>
      </w:r>
      <w:r w:rsidRPr="00BB29D3">
        <w:rPr>
          <w:rFonts w:ascii="Verdana" w:hAnsi="Verdana"/>
          <w:b/>
          <w:sz w:val="20"/>
          <w:szCs w:val="20"/>
        </w:rPr>
        <w:t>:</w:t>
      </w:r>
    </w:p>
    <w:p w:rsidR="000F72E8" w:rsidRPr="00BB29D3" w:rsidRDefault="000F72E8" w:rsidP="000F72E8">
      <w:pPr>
        <w:pStyle w:val="Tekstpodstawowywcity3"/>
        <w:ind w:left="0"/>
        <w:rPr>
          <w:rFonts w:ascii="Verdana" w:hAnsi="Verdana"/>
          <w:b/>
          <w:sz w:val="20"/>
          <w:szCs w:val="20"/>
        </w:rPr>
      </w:pPr>
    </w:p>
    <w:p w:rsidR="000F72E8" w:rsidRPr="00BB29D3" w:rsidRDefault="000F72E8" w:rsidP="000F72E8">
      <w:pPr>
        <w:pStyle w:val="Style4"/>
        <w:widowControl/>
        <w:tabs>
          <w:tab w:val="left" w:pos="9072"/>
        </w:tabs>
        <w:spacing w:afterLines="120" w:after="288" w:line="240" w:lineRule="auto"/>
        <w:ind w:right="72"/>
        <w:rPr>
          <w:rStyle w:val="FontStyle46"/>
          <w:rFonts w:ascii="Verdana" w:hAnsi="Verdana"/>
          <w:sz w:val="20"/>
          <w:szCs w:val="20"/>
        </w:rPr>
      </w:pPr>
      <w:r w:rsidRPr="00BB29D3">
        <w:rPr>
          <w:rStyle w:val="FontStyle46"/>
          <w:rFonts w:ascii="Verdana" w:hAnsi="Verdana"/>
          <w:sz w:val="20"/>
          <w:szCs w:val="20"/>
        </w:rPr>
        <w:t>______________________________</w:t>
      </w:r>
    </w:p>
    <w:p w:rsidR="000F72E8" w:rsidRPr="00BB29D3" w:rsidRDefault="000F72E8" w:rsidP="000F72E8">
      <w:pPr>
        <w:pStyle w:val="Style4"/>
        <w:widowControl/>
        <w:tabs>
          <w:tab w:val="left" w:pos="9072"/>
        </w:tabs>
        <w:spacing w:afterLines="120" w:after="288" w:line="240" w:lineRule="auto"/>
        <w:ind w:right="72"/>
        <w:rPr>
          <w:rStyle w:val="FontStyle46"/>
          <w:rFonts w:ascii="Verdana" w:hAnsi="Verdana"/>
          <w:sz w:val="20"/>
          <w:szCs w:val="20"/>
        </w:rPr>
      </w:pPr>
      <w:r w:rsidRPr="00BB29D3">
        <w:rPr>
          <w:rStyle w:val="FontStyle46"/>
          <w:rFonts w:ascii="Verdana" w:hAnsi="Verdana"/>
          <w:sz w:val="20"/>
          <w:szCs w:val="20"/>
        </w:rPr>
        <w:t>______________________________</w:t>
      </w:r>
    </w:p>
    <w:p w:rsidR="000F72E8" w:rsidRPr="00BB29D3" w:rsidRDefault="000F72E8" w:rsidP="00875232">
      <w:pPr>
        <w:pStyle w:val="Tekstpodstawowywcity3"/>
        <w:ind w:left="0" w:firstLine="0"/>
        <w:rPr>
          <w:rFonts w:ascii="Verdana" w:hAnsi="Verdana"/>
          <w:sz w:val="20"/>
          <w:szCs w:val="20"/>
        </w:rPr>
      </w:pPr>
      <w:r w:rsidRPr="00BB29D3">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BB29D3">
        <w:rPr>
          <w:rFonts w:ascii="Verdana" w:hAnsi="Verdana"/>
          <w:b/>
          <w:sz w:val="20"/>
          <w:szCs w:val="20"/>
        </w:rPr>
        <w:t>Załącznik nr 5</w:t>
      </w:r>
      <w:r w:rsidRPr="00BB29D3">
        <w:rPr>
          <w:rFonts w:ascii="Verdana" w:hAnsi="Verdana"/>
          <w:sz w:val="20"/>
          <w:szCs w:val="20"/>
        </w:rPr>
        <w:t xml:space="preserve"> do Umowy.</w:t>
      </w:r>
    </w:p>
    <w:p w:rsidR="000F72E8" w:rsidRPr="00BB29D3" w:rsidRDefault="000F72E8" w:rsidP="00875232">
      <w:pPr>
        <w:pStyle w:val="Tekstpodstawowywcity3"/>
        <w:ind w:left="0" w:firstLine="0"/>
        <w:rPr>
          <w:rFonts w:ascii="Verdana" w:hAnsi="Verdana"/>
          <w:sz w:val="20"/>
          <w:szCs w:val="20"/>
        </w:rPr>
      </w:pPr>
      <w:r w:rsidRPr="00BB29D3">
        <w:rPr>
          <w:rFonts w:ascii="Verdana" w:hAnsi="Verdana"/>
          <w:sz w:val="20"/>
          <w:szCs w:val="20"/>
        </w:rPr>
        <w:t>⃰niepotrzebne skreślić</w:t>
      </w:r>
    </w:p>
    <w:p w:rsidR="000F72E8" w:rsidRPr="00BB29D3" w:rsidRDefault="000F72E8" w:rsidP="00875232">
      <w:pPr>
        <w:pStyle w:val="Tekstpodstawowywcity3"/>
        <w:ind w:left="0" w:firstLine="0"/>
        <w:rPr>
          <w:rFonts w:ascii="Verdana" w:hAnsi="Verdana"/>
          <w:b/>
          <w:sz w:val="20"/>
          <w:szCs w:val="20"/>
        </w:rPr>
      </w:pPr>
      <w:r w:rsidRPr="00BB29D3">
        <w:rPr>
          <w:rFonts w:ascii="Verdana" w:hAnsi="Verdana"/>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BB29D3">
        <w:rPr>
          <w:rFonts w:ascii="Verdana" w:hAnsi="Verdana"/>
          <w:b/>
          <w:sz w:val="20"/>
          <w:szCs w:val="20"/>
        </w:rPr>
        <w:t>Dz.U</w:t>
      </w:r>
      <w:proofErr w:type="spellEnd"/>
      <w:r w:rsidRPr="00BB29D3">
        <w:rPr>
          <w:rFonts w:ascii="Verdana" w:hAnsi="Verdana"/>
          <w:b/>
          <w:sz w:val="20"/>
          <w:szCs w:val="20"/>
        </w:rPr>
        <w:t xml:space="preserve">. z 2013 r., poz. 907 z </w:t>
      </w:r>
      <w:proofErr w:type="spellStart"/>
      <w:r w:rsidRPr="00BB29D3">
        <w:rPr>
          <w:rFonts w:ascii="Verdana" w:hAnsi="Verdana"/>
          <w:b/>
          <w:sz w:val="20"/>
          <w:szCs w:val="20"/>
        </w:rPr>
        <w:t>późn</w:t>
      </w:r>
      <w:proofErr w:type="spellEnd"/>
      <w:r w:rsidRPr="00BB29D3">
        <w:rPr>
          <w:rFonts w:ascii="Verdana" w:hAnsi="Verdana"/>
          <w:b/>
          <w:sz w:val="20"/>
          <w:szCs w:val="20"/>
        </w:rPr>
        <w:t xml:space="preserve">. zm.), zwanej dalej „ustawą </w:t>
      </w:r>
      <w:proofErr w:type="spellStart"/>
      <w:r w:rsidRPr="00BB29D3">
        <w:rPr>
          <w:rFonts w:ascii="Verdana" w:hAnsi="Verdana"/>
          <w:b/>
          <w:sz w:val="20"/>
          <w:szCs w:val="20"/>
        </w:rPr>
        <w:t>Pzp</w:t>
      </w:r>
      <w:proofErr w:type="spellEnd"/>
      <w:r w:rsidRPr="00BB29D3">
        <w:rPr>
          <w:rFonts w:ascii="Verdana" w:hAnsi="Verdana"/>
          <w:b/>
          <w:sz w:val="20"/>
          <w:szCs w:val="20"/>
        </w:rPr>
        <w:t xml:space="preserve">”,  </w:t>
      </w: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xml:space="preserve"> </w:t>
      </w: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1</w:t>
      </w:r>
    </w:p>
    <w:p w:rsidR="000F72E8" w:rsidRPr="00BB29D3" w:rsidRDefault="000F72E8" w:rsidP="001A662D">
      <w:pPr>
        <w:numPr>
          <w:ilvl w:val="0"/>
          <w:numId w:val="35"/>
        </w:numPr>
        <w:spacing w:after="120"/>
        <w:ind w:left="357" w:hanging="357"/>
        <w:jc w:val="both"/>
        <w:rPr>
          <w:rFonts w:ascii="Verdana" w:hAnsi="Verdana"/>
          <w:sz w:val="20"/>
          <w:szCs w:val="20"/>
        </w:rPr>
      </w:pPr>
      <w:r w:rsidRPr="00BB29D3">
        <w:rPr>
          <w:rFonts w:ascii="Verdana" w:hAnsi="Verdana"/>
          <w:sz w:val="20"/>
          <w:szCs w:val="20"/>
        </w:rPr>
        <w:t xml:space="preserve">Wykonawca zobowiązuje się do dostarczenia sprzętu komputerowego wraz z oprogramowaniem. </w:t>
      </w:r>
    </w:p>
    <w:p w:rsidR="000F72E8" w:rsidRPr="00BB29D3" w:rsidRDefault="000F72E8" w:rsidP="001A662D">
      <w:pPr>
        <w:numPr>
          <w:ilvl w:val="0"/>
          <w:numId w:val="35"/>
        </w:numPr>
        <w:spacing w:after="120"/>
        <w:ind w:left="357" w:hanging="357"/>
        <w:jc w:val="both"/>
        <w:rPr>
          <w:rFonts w:ascii="Verdana" w:hAnsi="Verdana"/>
          <w:sz w:val="20"/>
          <w:szCs w:val="20"/>
        </w:rPr>
      </w:pPr>
      <w:r w:rsidRPr="00BB29D3">
        <w:rPr>
          <w:rFonts w:ascii="Verdana" w:hAnsi="Verdana"/>
          <w:sz w:val="20"/>
          <w:szCs w:val="20"/>
        </w:rPr>
        <w:t xml:space="preserve">Ilość i konfigurację zamawianego sprzętu wraz z oprogramowaniem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0F72E8" w:rsidRPr="00BB29D3" w:rsidRDefault="000F72E8" w:rsidP="001A662D">
      <w:pPr>
        <w:numPr>
          <w:ilvl w:val="0"/>
          <w:numId w:val="35"/>
        </w:numPr>
        <w:spacing w:after="120"/>
        <w:jc w:val="both"/>
        <w:rPr>
          <w:rFonts w:ascii="Verdana" w:hAnsi="Verdana"/>
          <w:sz w:val="20"/>
          <w:szCs w:val="20"/>
        </w:rPr>
      </w:pPr>
      <w:r w:rsidRPr="00BB29D3">
        <w:rPr>
          <w:rFonts w:ascii="Verdana" w:hAnsi="Verdana"/>
          <w:sz w:val="20"/>
          <w:szCs w:val="20"/>
        </w:rPr>
        <w:t>Wykonawca dostarczy dokumentację użytkową obsługi opisującą podstawowe funkcje sprzętu w języku polskim. Literatura drukowana, instrukcje konserwacji urządzeń mogą być sporządzone według wyboru  Wykonawcy w języku angielskim lub w języku polskim, bądź w obu tych językach.</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2</w:t>
      </w:r>
    </w:p>
    <w:p w:rsidR="000F72E8" w:rsidRPr="00BB29D3" w:rsidRDefault="000F72E8" w:rsidP="001A662D">
      <w:pPr>
        <w:numPr>
          <w:ilvl w:val="0"/>
          <w:numId w:val="33"/>
        </w:numPr>
        <w:spacing w:after="120"/>
        <w:jc w:val="both"/>
        <w:rPr>
          <w:rFonts w:ascii="Verdana" w:hAnsi="Verdana"/>
          <w:sz w:val="20"/>
          <w:szCs w:val="20"/>
        </w:rPr>
      </w:pPr>
      <w:r w:rsidRPr="00BB29D3">
        <w:rPr>
          <w:rFonts w:ascii="Verdana" w:hAnsi="Verdana"/>
          <w:sz w:val="20"/>
          <w:szCs w:val="20"/>
        </w:rPr>
        <w:t xml:space="preserve">Wykonawca zrealizuje przedmiot umowy w terminie do </w:t>
      </w:r>
      <w:r w:rsidRPr="00BB29D3">
        <w:rPr>
          <w:rFonts w:ascii="Verdana" w:hAnsi="Verdana"/>
          <w:b/>
          <w:sz w:val="20"/>
          <w:szCs w:val="20"/>
        </w:rPr>
        <w:t>45 dni</w:t>
      </w:r>
      <w:r w:rsidRPr="00BB29D3">
        <w:rPr>
          <w:rFonts w:ascii="Verdana" w:hAnsi="Verdana"/>
          <w:sz w:val="20"/>
          <w:szCs w:val="20"/>
        </w:rPr>
        <w:t xml:space="preserve"> od dnia zawarcia Umowy.</w:t>
      </w:r>
    </w:p>
    <w:p w:rsidR="000F72E8" w:rsidRPr="00BB29D3" w:rsidRDefault="000F72E8" w:rsidP="001A662D">
      <w:pPr>
        <w:numPr>
          <w:ilvl w:val="0"/>
          <w:numId w:val="33"/>
        </w:numPr>
        <w:autoSpaceDE w:val="0"/>
        <w:autoSpaceDN w:val="0"/>
        <w:adjustRightInd w:val="0"/>
        <w:spacing w:after="120"/>
        <w:jc w:val="both"/>
        <w:rPr>
          <w:rFonts w:ascii="Verdana" w:hAnsi="Verdana"/>
          <w:sz w:val="20"/>
          <w:szCs w:val="20"/>
        </w:rPr>
      </w:pPr>
      <w:r w:rsidRPr="00BB29D3">
        <w:rPr>
          <w:rFonts w:ascii="Verdana" w:hAnsi="Verdana"/>
          <w:sz w:val="20"/>
          <w:szCs w:val="20"/>
        </w:rPr>
        <w:t>Wykonawca dostarczy sprzęt objęty przedmiotem umowy do pomieszczeń Zamawiającego znajdujących się w Departamencie Informatyzacji i Rejestrów Sądowych na ul. Czerniakowskiej 100, 00-454 Warszawa.</w:t>
      </w:r>
    </w:p>
    <w:p w:rsidR="000F72E8" w:rsidRPr="00BB29D3" w:rsidRDefault="000F72E8" w:rsidP="001A662D">
      <w:pPr>
        <w:numPr>
          <w:ilvl w:val="0"/>
          <w:numId w:val="33"/>
        </w:numPr>
        <w:autoSpaceDE w:val="0"/>
        <w:autoSpaceDN w:val="0"/>
        <w:adjustRightInd w:val="0"/>
        <w:spacing w:after="120"/>
        <w:jc w:val="both"/>
        <w:rPr>
          <w:rFonts w:ascii="Verdana" w:hAnsi="Verdana"/>
          <w:sz w:val="20"/>
          <w:szCs w:val="20"/>
        </w:rPr>
      </w:pPr>
      <w:r w:rsidRPr="00BB29D3">
        <w:rPr>
          <w:rFonts w:ascii="Verdana" w:hAnsi="Verdana"/>
          <w:sz w:val="20"/>
          <w:szCs w:val="20"/>
        </w:rPr>
        <w:t>Wykonawca poinformuje faksem Zamawiającego o terminie dostarczenia sprzętu z minimum pięciodniowym wyprzedzeniem.</w:t>
      </w:r>
    </w:p>
    <w:p w:rsidR="000F72E8" w:rsidRPr="00BB29D3" w:rsidRDefault="000F72E8" w:rsidP="001A662D">
      <w:pPr>
        <w:numPr>
          <w:ilvl w:val="0"/>
          <w:numId w:val="33"/>
        </w:numPr>
        <w:spacing w:after="120"/>
        <w:ind w:left="357" w:hanging="357"/>
        <w:jc w:val="both"/>
        <w:rPr>
          <w:rFonts w:ascii="Verdana" w:hAnsi="Verdana"/>
          <w:sz w:val="20"/>
          <w:szCs w:val="20"/>
        </w:rPr>
      </w:pPr>
      <w:r w:rsidRPr="00BB29D3">
        <w:rPr>
          <w:rFonts w:ascii="Verdana" w:hAnsi="Verdana"/>
          <w:sz w:val="20"/>
          <w:szCs w:val="20"/>
        </w:rPr>
        <w:t xml:space="preserve">W dniu dostarczenia przedmiotu umowy Wykonawca dostarczy szczegółowe informacje dotyczące trybu zgłoszenia awarii (formularz zgłoszenia) oraz punktów serwisowych (adresy, </w:t>
      </w:r>
      <w:r w:rsidRPr="00BB29D3">
        <w:rPr>
          <w:rFonts w:ascii="Verdana" w:hAnsi="Verdana"/>
          <w:sz w:val="20"/>
          <w:szCs w:val="20"/>
        </w:rPr>
        <w:lastRenderedPageBreak/>
        <w:t>numery telefonów i faksów) w okresie gwarancji. W przypadku jakichkolwiek zmian danych o serwisie Wykonawca niezwłocznie poinformuje o tym Zamawiającego pisemnie (dopuszczalny faks).</w:t>
      </w:r>
    </w:p>
    <w:p w:rsidR="000F72E8" w:rsidRPr="00BB29D3" w:rsidRDefault="000F72E8" w:rsidP="001A662D">
      <w:pPr>
        <w:numPr>
          <w:ilvl w:val="0"/>
          <w:numId w:val="33"/>
        </w:numPr>
        <w:spacing w:after="120"/>
        <w:ind w:left="357" w:hanging="357"/>
        <w:jc w:val="both"/>
        <w:rPr>
          <w:rFonts w:ascii="Verdana" w:hAnsi="Verdana"/>
          <w:sz w:val="20"/>
          <w:szCs w:val="20"/>
        </w:rPr>
      </w:pPr>
      <w:r w:rsidRPr="00BB29D3">
        <w:rPr>
          <w:rFonts w:ascii="Verdana" w:hAnsi="Verdana"/>
          <w:sz w:val="20"/>
          <w:szCs w:val="20"/>
        </w:rPr>
        <w:t xml:space="preserve">W terminie do 10 dni roboczych licząc od dnia dostarczenia sprzętu i oprogramowania, Zamawiający dokona odbioru ilościowego i jakościowego w celu potwierdzenia zgodności przedmiotu umowy ze specyfikacją techniczną i ilościową, zawartą w </w:t>
      </w:r>
      <w:r w:rsidRPr="00BB29D3">
        <w:rPr>
          <w:rFonts w:ascii="Verdana" w:hAnsi="Verdana"/>
          <w:b/>
          <w:sz w:val="20"/>
          <w:szCs w:val="20"/>
        </w:rPr>
        <w:t>Załączniku nr 1</w:t>
      </w:r>
      <w:r w:rsidRPr="00BB29D3">
        <w:rPr>
          <w:rFonts w:ascii="Verdana" w:hAnsi="Verdana"/>
          <w:sz w:val="20"/>
          <w:szCs w:val="20"/>
        </w:rPr>
        <w:t xml:space="preserve"> do Umowy – Opis Przedmiotu Zamówienia.</w:t>
      </w:r>
    </w:p>
    <w:p w:rsidR="000F72E8" w:rsidRPr="00BB29D3" w:rsidRDefault="000F72E8" w:rsidP="001A662D">
      <w:pPr>
        <w:numPr>
          <w:ilvl w:val="0"/>
          <w:numId w:val="33"/>
        </w:numPr>
        <w:spacing w:after="120"/>
        <w:ind w:left="357" w:hanging="357"/>
        <w:jc w:val="both"/>
        <w:rPr>
          <w:rFonts w:ascii="Verdana" w:hAnsi="Verdana"/>
          <w:sz w:val="20"/>
          <w:szCs w:val="20"/>
        </w:rPr>
      </w:pPr>
      <w:r w:rsidRPr="00BB29D3">
        <w:rPr>
          <w:rFonts w:ascii="Verdana" w:hAnsi="Verdana"/>
          <w:sz w:val="20"/>
          <w:szCs w:val="20"/>
        </w:rPr>
        <w:t xml:space="preserve">Potwierdzeniem odbioru ilościowego i jakościowego będzie protokół odbioru ilościowo-jakościowego podpisany przez przedstawicieli Zamawiającego i Wykonawcy. Wzór protokołów stanowi </w:t>
      </w:r>
      <w:r w:rsidRPr="00BB29D3">
        <w:rPr>
          <w:rFonts w:ascii="Verdana" w:hAnsi="Verdana"/>
          <w:b/>
          <w:sz w:val="20"/>
          <w:szCs w:val="20"/>
        </w:rPr>
        <w:t>Załącznik nr 2  i Załącznik nr 3</w:t>
      </w:r>
      <w:r w:rsidRPr="00BB29D3">
        <w:rPr>
          <w:rFonts w:ascii="Verdana" w:hAnsi="Verdana"/>
          <w:sz w:val="20"/>
          <w:szCs w:val="20"/>
        </w:rPr>
        <w:t xml:space="preserve"> do Umowy.</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3</w:t>
      </w:r>
    </w:p>
    <w:p w:rsidR="000F72E8" w:rsidRPr="00BB29D3" w:rsidRDefault="000F72E8" w:rsidP="001A662D">
      <w:pPr>
        <w:numPr>
          <w:ilvl w:val="0"/>
          <w:numId w:val="38"/>
        </w:numPr>
        <w:spacing w:after="120"/>
        <w:jc w:val="both"/>
        <w:rPr>
          <w:rFonts w:ascii="Verdana" w:hAnsi="Verdana"/>
          <w:sz w:val="20"/>
          <w:szCs w:val="20"/>
        </w:rPr>
      </w:pPr>
      <w:r w:rsidRPr="00BB29D3">
        <w:rPr>
          <w:rFonts w:ascii="Verdana" w:hAnsi="Verdana"/>
          <w:sz w:val="20"/>
          <w:szCs w:val="20"/>
        </w:rPr>
        <w:t xml:space="preserve">Wykonawca udziela gwarancji na prawidłowe działanie sprzętu będącego przedmiotem umowy na okres ………. miesięcy </w:t>
      </w:r>
      <w:r w:rsidRPr="00BB29D3">
        <w:rPr>
          <w:rFonts w:ascii="Verdana" w:hAnsi="Verdana"/>
          <w:i/>
          <w:sz w:val="20"/>
          <w:szCs w:val="20"/>
        </w:rPr>
        <w:t>[liczba miesięcy zostanie uzupełniona zgodnie z ofertą wybranego Wykonawcy na etapie zawierania z nim Umowy]</w:t>
      </w:r>
      <w:r w:rsidRPr="00BB29D3">
        <w:rPr>
          <w:rFonts w:ascii="Verdana" w:hAnsi="Verdana"/>
          <w:sz w:val="20"/>
          <w:szCs w:val="20"/>
        </w:rPr>
        <w:t xml:space="preserve"> od daty podpisania końcowego protokołu odbioru ilościowo-jakościowego (</w:t>
      </w:r>
      <w:r w:rsidRPr="00BB29D3">
        <w:rPr>
          <w:rFonts w:ascii="Verdana" w:hAnsi="Verdana"/>
          <w:b/>
          <w:sz w:val="20"/>
          <w:szCs w:val="20"/>
        </w:rPr>
        <w:t>Załącznik nr 3</w:t>
      </w:r>
      <w:r w:rsidRPr="00BB29D3">
        <w:rPr>
          <w:rFonts w:ascii="Verdana" w:hAnsi="Verdana"/>
          <w:sz w:val="20"/>
          <w:szCs w:val="20"/>
        </w:rPr>
        <w:t xml:space="preserve"> do Umowy). Szczegółowe informacje dotyczące warunków gwarancji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0F72E8" w:rsidRPr="00BB29D3" w:rsidRDefault="000F72E8" w:rsidP="001A662D">
      <w:pPr>
        <w:numPr>
          <w:ilvl w:val="0"/>
          <w:numId w:val="38"/>
        </w:numPr>
        <w:spacing w:after="120"/>
        <w:ind w:left="357" w:hanging="357"/>
        <w:jc w:val="both"/>
        <w:rPr>
          <w:rFonts w:ascii="Verdana" w:hAnsi="Verdana"/>
          <w:sz w:val="20"/>
          <w:szCs w:val="20"/>
        </w:rPr>
      </w:pPr>
      <w:r w:rsidRPr="00BB29D3">
        <w:rPr>
          <w:rFonts w:ascii="Verdana" w:hAnsi="Verdana"/>
          <w:sz w:val="20"/>
          <w:szCs w:val="20"/>
        </w:rPr>
        <w:t xml:space="preserve">Szczegółowe informacje dotyczące wymagań co do zgłoszenia awarii przez Zamawiającego, dokonywanie napraw i wymiany sprzętu komputerowego przez Wykonawcę zawiera </w:t>
      </w:r>
      <w:r w:rsidRPr="00BB29D3">
        <w:rPr>
          <w:rFonts w:ascii="Verdana" w:hAnsi="Verdana"/>
          <w:b/>
          <w:sz w:val="20"/>
          <w:szCs w:val="20"/>
        </w:rPr>
        <w:t>Załącznik nr 1</w:t>
      </w:r>
      <w:r w:rsidRPr="00BB29D3">
        <w:rPr>
          <w:rFonts w:ascii="Verdana" w:hAnsi="Verdana"/>
          <w:sz w:val="20"/>
          <w:szCs w:val="20"/>
        </w:rPr>
        <w:t xml:space="preserve"> do Umowy – Opis Przedmiotu Zamówienia.</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4</w:t>
      </w:r>
    </w:p>
    <w:p w:rsidR="000F72E8" w:rsidRPr="00BB29D3" w:rsidRDefault="000F72E8" w:rsidP="001A662D">
      <w:pPr>
        <w:numPr>
          <w:ilvl w:val="0"/>
          <w:numId w:val="36"/>
        </w:numPr>
        <w:spacing w:after="120"/>
        <w:jc w:val="both"/>
        <w:rPr>
          <w:rFonts w:ascii="Verdana" w:hAnsi="Verdana"/>
          <w:sz w:val="20"/>
          <w:szCs w:val="20"/>
        </w:rPr>
      </w:pPr>
      <w:r w:rsidRPr="00BB29D3">
        <w:rPr>
          <w:rFonts w:ascii="Verdana" w:hAnsi="Verdana"/>
          <w:sz w:val="20"/>
          <w:szCs w:val="20"/>
        </w:rPr>
        <w:t xml:space="preserve">Za przedmiot umowy określony w § 1 Zamawiający zapłaci Wykonawcy łączną cenę w wysokości ………........... </w:t>
      </w:r>
      <w:r w:rsidRPr="00BB29D3">
        <w:rPr>
          <w:rFonts w:ascii="Verdana" w:hAnsi="Verdana"/>
          <w:b/>
          <w:sz w:val="20"/>
          <w:szCs w:val="20"/>
        </w:rPr>
        <w:t xml:space="preserve">zł </w:t>
      </w:r>
      <w:r w:rsidRPr="00BB29D3">
        <w:rPr>
          <w:rFonts w:ascii="Verdana" w:hAnsi="Verdana"/>
          <w:sz w:val="20"/>
          <w:szCs w:val="20"/>
        </w:rPr>
        <w:t xml:space="preserve">(słownie: …………………..) brutto. Szczegółowa wycena zawarta jest w </w:t>
      </w:r>
      <w:r w:rsidRPr="00BB29D3">
        <w:rPr>
          <w:rFonts w:ascii="Verdana" w:hAnsi="Verdana"/>
          <w:b/>
          <w:sz w:val="20"/>
          <w:szCs w:val="20"/>
        </w:rPr>
        <w:t>Załączniku nr 4</w:t>
      </w:r>
      <w:r w:rsidRPr="00BB29D3">
        <w:rPr>
          <w:rFonts w:ascii="Verdana" w:hAnsi="Verdana"/>
          <w:sz w:val="20"/>
          <w:szCs w:val="20"/>
        </w:rPr>
        <w:t xml:space="preserve"> do Umowy.</w:t>
      </w:r>
    </w:p>
    <w:p w:rsidR="000F72E8" w:rsidRPr="00BB29D3" w:rsidRDefault="000F72E8" w:rsidP="001A662D">
      <w:pPr>
        <w:numPr>
          <w:ilvl w:val="0"/>
          <w:numId w:val="36"/>
        </w:numPr>
        <w:spacing w:after="120"/>
        <w:jc w:val="both"/>
        <w:rPr>
          <w:rFonts w:ascii="Verdana" w:hAnsi="Verdana"/>
          <w:sz w:val="20"/>
          <w:szCs w:val="20"/>
        </w:rPr>
      </w:pPr>
      <w:r w:rsidRPr="00BB29D3">
        <w:rPr>
          <w:rFonts w:ascii="Verdana" w:hAnsi="Verdana"/>
          <w:sz w:val="20"/>
          <w:szCs w:val="20"/>
        </w:rPr>
        <w:t xml:space="preserve">Cena określona w ust. 1 obejmuje wszelkie koszty związane z realizacją przedmiotu umowy, w tym koszt opakowania, dostarczenia, ubezpieczenia na czas transportu, przeszkolenia oraz wszelkie należne cła i podatki, w tym podatek od towarów i usług VAT. </w:t>
      </w:r>
    </w:p>
    <w:p w:rsidR="000F72E8" w:rsidRPr="00BB29D3" w:rsidRDefault="0005136C" w:rsidP="001A662D">
      <w:pPr>
        <w:numPr>
          <w:ilvl w:val="0"/>
          <w:numId w:val="36"/>
        </w:numPr>
        <w:spacing w:after="120"/>
        <w:jc w:val="both"/>
        <w:rPr>
          <w:rFonts w:ascii="Verdana" w:hAnsi="Verdana"/>
          <w:sz w:val="20"/>
          <w:szCs w:val="20"/>
        </w:rPr>
      </w:pPr>
      <w:r>
        <w:rPr>
          <w:rFonts w:ascii="Verdana" w:hAnsi="Verdana"/>
          <w:sz w:val="20"/>
          <w:szCs w:val="20"/>
        </w:rPr>
        <w:t>Zamawiający dopuszcza częściowe rozliczenie przedmiotu umowy, nie więcej niż 3 fakturami, proporcjonalnie do dostarczonego asortymentu. Zapisy dotyczące odbioru stosuje się odpowiednio.</w:t>
      </w:r>
    </w:p>
    <w:p w:rsidR="000F72E8" w:rsidRPr="00BB29D3" w:rsidRDefault="000F72E8" w:rsidP="001A662D">
      <w:pPr>
        <w:numPr>
          <w:ilvl w:val="0"/>
          <w:numId w:val="36"/>
        </w:numPr>
        <w:spacing w:after="120"/>
        <w:jc w:val="both"/>
        <w:rPr>
          <w:rFonts w:ascii="Verdana" w:hAnsi="Verdana"/>
          <w:sz w:val="20"/>
          <w:szCs w:val="20"/>
        </w:rPr>
      </w:pPr>
      <w:r w:rsidRPr="00BB29D3">
        <w:rPr>
          <w:rFonts w:ascii="Verdana" w:hAnsi="Verdana"/>
          <w:sz w:val="20"/>
          <w:szCs w:val="20"/>
        </w:rPr>
        <w:t>Płatność nastąpi w ciągu 30 dni od dnia otrzymania przez Zamawiającego prawidłowo wystawionej faktury</w:t>
      </w:r>
      <w:r w:rsidR="0005136C">
        <w:rPr>
          <w:rFonts w:ascii="Verdana" w:hAnsi="Verdana"/>
          <w:sz w:val="20"/>
          <w:szCs w:val="20"/>
        </w:rPr>
        <w:t>/faktur</w:t>
      </w:r>
      <w:r w:rsidRPr="00BB29D3">
        <w:rPr>
          <w:rFonts w:ascii="Verdana" w:hAnsi="Verdana"/>
          <w:sz w:val="20"/>
          <w:szCs w:val="20"/>
        </w:rPr>
        <w:t xml:space="preserve"> wraz z podpisanym przez obie Strony protokołami odbioru ilościowo-jakościowego (</w:t>
      </w:r>
      <w:r w:rsidRPr="00BB29D3">
        <w:rPr>
          <w:rFonts w:ascii="Verdana" w:hAnsi="Verdana"/>
          <w:b/>
          <w:sz w:val="20"/>
          <w:szCs w:val="20"/>
        </w:rPr>
        <w:t>Załącznik nr 2 i Załącznik nr 3</w:t>
      </w:r>
      <w:r w:rsidRPr="00BB29D3">
        <w:rPr>
          <w:rFonts w:ascii="Verdana" w:hAnsi="Verdana"/>
          <w:sz w:val="20"/>
          <w:szCs w:val="20"/>
        </w:rPr>
        <w:t xml:space="preserve"> do Umowy), przelewem na rachunek bankowy Wykonawcy wskazany w fakturze.</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5</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t xml:space="preserve">W przypadku opóźnienia w wykonaniu przedmiotu Umowy Wykonawca zapłaci karę umowną w wysokości 0,05 % całkowitej wartości brutto Umowy za każdy rozpoczęty dzień opóźnienia. Kary umowne będą potrącane z wynagrodzenia Wykonawcy. </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t>Jeżeli opóźnienie w dostarczeniu będzie dłuższe niż 14 dni Zamawiający będzie miał prawo w terminie 14 dni odstąpić od Umowy, a Wykonawca będzie zobowiązany do zapłacenia kary umownej w wysokości 10% całkowitej wartości brutto Umowy określonej w § 4 ust. 1.</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t>W przypadku opóźnienia w usunięciu wad przedmiotu umowy (nie dotrzymania warunków gwarancji) Wykonawca zapłaci karę umowną w wysokości 5% wartości uszkodzonego sprzętu (wg. ceny z faktury) za każdy rozpoczęty dzień opóźnienia.</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t xml:space="preserve">W przypadku opóźnienia w wymianie sprzętu, o którym mowa w pkt. III </w:t>
      </w:r>
      <w:proofErr w:type="spellStart"/>
      <w:r w:rsidRPr="00BB29D3">
        <w:rPr>
          <w:rFonts w:ascii="Verdana" w:hAnsi="Verdana"/>
          <w:sz w:val="20"/>
          <w:szCs w:val="20"/>
        </w:rPr>
        <w:t>ppkt</w:t>
      </w:r>
      <w:proofErr w:type="spellEnd"/>
      <w:r w:rsidRPr="00BB29D3">
        <w:rPr>
          <w:rFonts w:ascii="Verdana" w:hAnsi="Verdana"/>
          <w:sz w:val="20"/>
          <w:szCs w:val="20"/>
        </w:rPr>
        <w:t xml:space="preserve">. 6 </w:t>
      </w:r>
      <w:r w:rsidRPr="00BB29D3">
        <w:rPr>
          <w:rFonts w:ascii="Verdana" w:hAnsi="Verdana"/>
          <w:b/>
          <w:sz w:val="20"/>
          <w:szCs w:val="20"/>
        </w:rPr>
        <w:t>Załącznika nr 1</w:t>
      </w:r>
      <w:r w:rsidRPr="00BB29D3">
        <w:rPr>
          <w:rFonts w:ascii="Verdana" w:hAnsi="Verdana"/>
          <w:sz w:val="20"/>
          <w:szCs w:val="20"/>
        </w:rPr>
        <w:t xml:space="preserve"> do Umowy – Opis Przedmiotu Zamówienia, Wykonawca zapłaci karę umowną w wysokości 5% wartości uszkodzonego sprzętu za każdy rozpoczęty dzień opóźnienia.</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t>Dopuszcza się potrącanie kar umownych z zabezpieczenia należytego wykonania Umowy.</w:t>
      </w:r>
    </w:p>
    <w:p w:rsidR="000F72E8" w:rsidRPr="00BB29D3" w:rsidRDefault="000F72E8" w:rsidP="001A662D">
      <w:pPr>
        <w:numPr>
          <w:ilvl w:val="0"/>
          <w:numId w:val="34"/>
        </w:numPr>
        <w:spacing w:after="120"/>
        <w:ind w:left="357" w:hanging="357"/>
        <w:jc w:val="both"/>
        <w:rPr>
          <w:rFonts w:ascii="Verdana" w:hAnsi="Verdana"/>
          <w:sz w:val="20"/>
          <w:szCs w:val="20"/>
        </w:rPr>
      </w:pPr>
      <w:r w:rsidRPr="00BB29D3">
        <w:rPr>
          <w:rFonts w:ascii="Verdana" w:hAnsi="Verdana"/>
          <w:sz w:val="20"/>
          <w:szCs w:val="20"/>
        </w:rPr>
        <w:lastRenderedPageBreak/>
        <w:t xml:space="preserve">Wykonawca nie ponosi odpowiedzialności za opóźnienie spowodowane przyczynami leżącymi po stronie Zamawiającego lub siłą wyższą. </w:t>
      </w:r>
    </w:p>
    <w:p w:rsidR="000F72E8" w:rsidRPr="00BB29D3" w:rsidRDefault="000F72E8" w:rsidP="001A662D">
      <w:pPr>
        <w:numPr>
          <w:ilvl w:val="0"/>
          <w:numId w:val="34"/>
        </w:numPr>
        <w:spacing w:after="120"/>
        <w:jc w:val="both"/>
        <w:rPr>
          <w:rFonts w:ascii="Verdana" w:hAnsi="Verdana"/>
          <w:sz w:val="20"/>
          <w:szCs w:val="20"/>
        </w:rPr>
      </w:pPr>
      <w:r w:rsidRPr="00BB29D3">
        <w:rPr>
          <w:rFonts w:ascii="Verdana" w:hAnsi="Verdana"/>
          <w:sz w:val="20"/>
          <w:szCs w:val="20"/>
        </w:rPr>
        <w:t>Kary umowne nie wykluczają dochodzenia od Wykonawcy odszkodowania na zasadach ogólnych, jeżeli kara umowna nie pokryje wyrządzonej szkody.</w:t>
      </w:r>
    </w:p>
    <w:p w:rsidR="00BB29D3" w:rsidRDefault="00BB29D3"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6</w:t>
      </w:r>
    </w:p>
    <w:p w:rsidR="000F72E8" w:rsidRPr="00BB29D3" w:rsidRDefault="000F72E8" w:rsidP="001A662D">
      <w:pPr>
        <w:numPr>
          <w:ilvl w:val="1"/>
          <w:numId w:val="37"/>
        </w:numPr>
        <w:spacing w:after="120"/>
        <w:ind w:left="357" w:hanging="357"/>
        <w:jc w:val="both"/>
        <w:rPr>
          <w:rFonts w:ascii="Verdana" w:hAnsi="Verdana"/>
          <w:sz w:val="20"/>
          <w:szCs w:val="20"/>
        </w:rPr>
      </w:pPr>
      <w:r w:rsidRPr="00BB29D3">
        <w:rPr>
          <w:rFonts w:ascii="Verdana" w:hAnsi="Verdana"/>
          <w:sz w:val="20"/>
          <w:szCs w:val="20"/>
        </w:rPr>
        <w:t>Przed zawarciem Umowy Wykonawca wniósł zabezpieczenie należytego wykonania Umowy w wysokości stanowiącej 10 % wartości brutto Umowy, tj. ………… zł (słownie złotych: …………. złotych), w formie ………………..</w:t>
      </w:r>
    </w:p>
    <w:p w:rsidR="000F72E8" w:rsidRPr="00BB29D3" w:rsidRDefault="000F72E8" w:rsidP="001A662D">
      <w:pPr>
        <w:numPr>
          <w:ilvl w:val="2"/>
          <w:numId w:val="39"/>
        </w:numPr>
        <w:spacing w:after="120"/>
        <w:jc w:val="both"/>
        <w:rPr>
          <w:rFonts w:ascii="Verdana" w:hAnsi="Verdana"/>
          <w:sz w:val="20"/>
          <w:szCs w:val="20"/>
        </w:rPr>
      </w:pPr>
      <w:r w:rsidRPr="00BB29D3">
        <w:rPr>
          <w:rFonts w:ascii="Verdana" w:hAnsi="Verdana"/>
          <w:sz w:val="20"/>
          <w:szCs w:val="20"/>
        </w:rPr>
        <w:t>70% wysokości zabezpieczenia zostanie zwolnione w terminie 30 dni od dnia wykonania przedmiotu Umowy, potwierdzonego Protokołem odbioru jakościowego.</w:t>
      </w:r>
    </w:p>
    <w:p w:rsidR="000F72E8" w:rsidRPr="00BB29D3" w:rsidRDefault="000F72E8" w:rsidP="001A662D">
      <w:pPr>
        <w:numPr>
          <w:ilvl w:val="2"/>
          <w:numId w:val="39"/>
        </w:numPr>
        <w:spacing w:after="120"/>
        <w:jc w:val="both"/>
        <w:rPr>
          <w:rFonts w:ascii="Verdana" w:hAnsi="Verdana"/>
          <w:sz w:val="20"/>
          <w:szCs w:val="20"/>
        </w:rPr>
      </w:pPr>
      <w:r w:rsidRPr="00BB29D3">
        <w:rPr>
          <w:rFonts w:ascii="Verdana" w:hAnsi="Verdana"/>
          <w:sz w:val="20"/>
          <w:szCs w:val="20"/>
        </w:rPr>
        <w:t>30% wysokości zabezpieczenia zostanie zwolnione nie później niż w 15 dniu po upływie okresu rękojmi za wady.</w:t>
      </w:r>
    </w:p>
    <w:p w:rsidR="000F72E8" w:rsidRPr="00BB29D3" w:rsidRDefault="000F72E8" w:rsidP="001A662D">
      <w:pPr>
        <w:numPr>
          <w:ilvl w:val="1"/>
          <w:numId w:val="37"/>
        </w:numPr>
        <w:spacing w:after="120"/>
        <w:ind w:left="357" w:hanging="357"/>
        <w:jc w:val="both"/>
        <w:rPr>
          <w:rFonts w:ascii="Verdana" w:hAnsi="Verdana"/>
          <w:sz w:val="20"/>
          <w:szCs w:val="20"/>
        </w:rPr>
      </w:pPr>
      <w:r w:rsidRPr="00BB29D3">
        <w:rPr>
          <w:rFonts w:ascii="Verdana" w:hAnsi="Verdana"/>
          <w:sz w:val="20"/>
          <w:szCs w:val="20"/>
        </w:rPr>
        <w:t>Zabezpieczenie służy do pokrycia roszczeń Zamawiającego z tytułu niewykonania lub nienależytego wykonania Umowy.</w:t>
      </w:r>
    </w:p>
    <w:p w:rsidR="000F72E8" w:rsidRPr="00BB29D3" w:rsidRDefault="000F72E8" w:rsidP="001A662D">
      <w:pPr>
        <w:numPr>
          <w:ilvl w:val="1"/>
          <w:numId w:val="37"/>
        </w:numPr>
        <w:spacing w:after="120"/>
        <w:ind w:left="357" w:hanging="357"/>
        <w:jc w:val="both"/>
        <w:rPr>
          <w:rFonts w:ascii="Verdana" w:hAnsi="Verdana"/>
          <w:sz w:val="20"/>
          <w:szCs w:val="20"/>
        </w:rPr>
      </w:pPr>
      <w:r w:rsidRPr="00BB29D3">
        <w:rPr>
          <w:rFonts w:ascii="Verdana" w:hAnsi="Verdana"/>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BB29D3">
        <w:rPr>
          <w:rFonts w:ascii="Verdana" w:hAnsi="Verdana"/>
          <w:sz w:val="20"/>
          <w:szCs w:val="20"/>
        </w:rPr>
        <w:br/>
        <w:t>i zaliczyć uzyskaną w ten sposób kwotę na poczet Zabezpieczenia.</w:t>
      </w:r>
    </w:p>
    <w:p w:rsidR="000F72E8" w:rsidRPr="00BB29D3" w:rsidRDefault="000F72E8" w:rsidP="001A662D">
      <w:pPr>
        <w:numPr>
          <w:ilvl w:val="1"/>
          <w:numId w:val="37"/>
        </w:numPr>
        <w:spacing w:after="120"/>
        <w:ind w:left="357" w:hanging="357"/>
        <w:jc w:val="both"/>
        <w:rPr>
          <w:rFonts w:ascii="Verdana" w:hAnsi="Verdana"/>
          <w:sz w:val="20"/>
          <w:szCs w:val="20"/>
        </w:rPr>
      </w:pPr>
      <w:r w:rsidRPr="00BB29D3">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0F72E8" w:rsidRPr="00BB29D3" w:rsidRDefault="000F72E8"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7</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 xml:space="preserve">  Zamawiającemu przysługuje prawo do odstąpienia od Umowy z przyczyn leżących po stronie Wykonawcy:</w:t>
      </w:r>
    </w:p>
    <w:p w:rsidR="000F72E8" w:rsidRPr="00BB29D3" w:rsidRDefault="000F72E8" w:rsidP="001A662D">
      <w:pPr>
        <w:numPr>
          <w:ilvl w:val="0"/>
          <w:numId w:val="40"/>
        </w:numPr>
        <w:spacing w:after="120"/>
        <w:jc w:val="both"/>
        <w:rPr>
          <w:rFonts w:ascii="Verdana" w:hAnsi="Verdana"/>
          <w:sz w:val="20"/>
          <w:szCs w:val="20"/>
        </w:rPr>
      </w:pPr>
      <w:r w:rsidRPr="00BB29D3">
        <w:rPr>
          <w:rFonts w:ascii="Verdana" w:hAnsi="Verdana"/>
          <w:sz w:val="20"/>
          <w:szCs w:val="20"/>
        </w:rPr>
        <w:t>w przypadku otwarcia likwidacji lub zaistnienia przesłanek ogłoszenia upadłości przez Wykonawcę, w szczególności złożenia wniosku o upadłość Wykonawcy,</w:t>
      </w:r>
    </w:p>
    <w:p w:rsidR="000F72E8" w:rsidRPr="00BB29D3" w:rsidRDefault="000F72E8" w:rsidP="001A662D">
      <w:pPr>
        <w:numPr>
          <w:ilvl w:val="0"/>
          <w:numId w:val="40"/>
        </w:numPr>
        <w:spacing w:after="120"/>
        <w:jc w:val="both"/>
        <w:rPr>
          <w:rFonts w:ascii="Verdana" w:hAnsi="Verdana"/>
          <w:sz w:val="20"/>
          <w:szCs w:val="20"/>
        </w:rPr>
      </w:pPr>
      <w:r w:rsidRPr="00BB29D3">
        <w:rPr>
          <w:rFonts w:ascii="Verdana" w:hAnsi="Verdana"/>
          <w:sz w:val="20"/>
          <w:szCs w:val="20"/>
        </w:rPr>
        <w:t>w przypadku wydania sądowego nakazu zajęcia majątku Wykonawcy,</w:t>
      </w:r>
    </w:p>
    <w:p w:rsidR="000F72E8" w:rsidRPr="00BB29D3" w:rsidRDefault="000F72E8" w:rsidP="001A662D">
      <w:pPr>
        <w:numPr>
          <w:ilvl w:val="0"/>
          <w:numId w:val="40"/>
        </w:numPr>
        <w:spacing w:after="120"/>
        <w:jc w:val="both"/>
        <w:rPr>
          <w:rFonts w:ascii="Verdana" w:hAnsi="Verdana"/>
          <w:sz w:val="20"/>
          <w:szCs w:val="20"/>
        </w:rPr>
      </w:pPr>
      <w:r w:rsidRPr="00BB29D3">
        <w:rPr>
          <w:rFonts w:ascii="Verdana" w:hAnsi="Verdana"/>
          <w:sz w:val="20"/>
          <w:szCs w:val="20"/>
        </w:rPr>
        <w:t>w przypadku otwarcia likwidacji lub złożenia wniosku o upadłość członka konsorcjum wykonawców, z którym została zawarta Umowa,</w:t>
      </w:r>
    </w:p>
    <w:p w:rsidR="000F72E8" w:rsidRPr="00BB29D3" w:rsidRDefault="000F72E8" w:rsidP="001A662D">
      <w:pPr>
        <w:numPr>
          <w:ilvl w:val="0"/>
          <w:numId w:val="40"/>
        </w:numPr>
        <w:spacing w:after="120"/>
        <w:jc w:val="both"/>
        <w:rPr>
          <w:rFonts w:ascii="Verdana" w:hAnsi="Verdana"/>
          <w:sz w:val="20"/>
          <w:szCs w:val="20"/>
        </w:rPr>
      </w:pPr>
      <w:r w:rsidRPr="00BB29D3">
        <w:rPr>
          <w:rFonts w:ascii="Verdana" w:hAnsi="Verdana"/>
          <w:sz w:val="20"/>
          <w:szCs w:val="20"/>
        </w:rPr>
        <w:t>w przypadku rozwiązania konsorcjum, z którym zawarta została Umowa.</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lastRenderedPageBreak/>
        <w:t xml:space="preserve">Zamawiający może odstąpić od Umowy w terminie 7 dni, licząc od dnia powzięcia przez Zamawiającego wiadomości o okolicznościach uzasadniających odstąpienie. </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Odstąpienie od Umowy następuje w formie pisemnej pod rygorem nieważności, ze wskazaniem podstawy odstąpienia.</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 xml:space="preserve">Odstąpienie od Umowy ma skutek na przyszłość. Zamawiający nie traci prawa do żądania należnych kar Umownych i odszkodowań. </w:t>
      </w:r>
    </w:p>
    <w:p w:rsidR="000F72E8" w:rsidRPr="00BB29D3" w:rsidRDefault="000F72E8" w:rsidP="001A662D">
      <w:pPr>
        <w:numPr>
          <w:ilvl w:val="0"/>
          <w:numId w:val="41"/>
        </w:numPr>
        <w:spacing w:after="120"/>
        <w:jc w:val="both"/>
        <w:rPr>
          <w:rFonts w:ascii="Verdana" w:hAnsi="Verdana"/>
          <w:sz w:val="20"/>
          <w:szCs w:val="20"/>
        </w:rPr>
      </w:pPr>
      <w:r w:rsidRPr="00BB29D3">
        <w:rPr>
          <w:rFonts w:ascii="Verdana" w:hAnsi="Verdana"/>
          <w:sz w:val="20"/>
          <w:szCs w:val="20"/>
        </w:rPr>
        <w:t>Po złożeniu oświadczenia o odstąpieniu od Umowy przez Zamawiającego, Wykonawca zobowiązuje się do podjęcia niezwłocznie działań prowadzących do szybkiego i uporządkowanego zakończenia zadań, jednak nie dłużej niż w ciągu 14 dni kalendarzowych od odstąpienia od Umowy.</w:t>
      </w:r>
    </w:p>
    <w:p w:rsidR="000F72E8" w:rsidRPr="00BB29D3" w:rsidRDefault="000F72E8" w:rsidP="000F72E8">
      <w:pPr>
        <w:spacing w:after="120"/>
        <w:jc w:val="center"/>
        <w:rPr>
          <w:rFonts w:ascii="Verdana" w:hAnsi="Verdana"/>
          <w:b/>
          <w:sz w:val="20"/>
          <w:szCs w:val="20"/>
        </w:rPr>
      </w:pPr>
    </w:p>
    <w:p w:rsidR="000F72E8" w:rsidRPr="00BB29D3" w:rsidRDefault="000F72E8" w:rsidP="000F72E8">
      <w:pPr>
        <w:spacing w:after="120"/>
        <w:jc w:val="center"/>
        <w:rPr>
          <w:rFonts w:ascii="Verdana" w:hAnsi="Verdana"/>
          <w:b/>
          <w:sz w:val="20"/>
          <w:szCs w:val="20"/>
        </w:rPr>
      </w:pPr>
      <w:r w:rsidRPr="00BB29D3">
        <w:rPr>
          <w:rFonts w:ascii="Verdana" w:hAnsi="Verdana"/>
          <w:b/>
          <w:sz w:val="20"/>
          <w:szCs w:val="20"/>
        </w:rPr>
        <w:t>§ 8</w:t>
      </w:r>
    </w:p>
    <w:p w:rsidR="000F72E8" w:rsidRPr="00BB29D3" w:rsidRDefault="000F72E8" w:rsidP="001A662D">
      <w:pPr>
        <w:widowControl w:val="0"/>
        <w:numPr>
          <w:ilvl w:val="0"/>
          <w:numId w:val="4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Zmiany treści Umowy mogą być dokonywane wyłącznie w formie aneksu podpisanego przez obie Strony, pod rygorem nieważności w zakresie:</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zmiany sposobu wykonania części Przedmiotu Umowy uzasadnionej przyczynami leżącymi po stronie Zamawiającego lub w sposób korzystny dla Zamawiającego;</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wystąpienia zmian powszechnie obowiązujących przepisów prawa w zakresie mającym wpływ na realizację Umowy - w zakresie dostosowania postanowień Umowy do zmiany przepisów prawa;</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zmiany uzasadnione okolicznościami, o których mowa w art. 357¹ Kodeksu cywilnego;</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zmniejszenia zakresu realizacji Przedmiotu Umowy, w przypadku wystąpienia zmiany okoliczności powodującej, że:</w:t>
      </w:r>
    </w:p>
    <w:p w:rsidR="000F72E8" w:rsidRPr="00BB29D3" w:rsidRDefault="000F72E8" w:rsidP="001A662D">
      <w:pPr>
        <w:numPr>
          <w:ilvl w:val="0"/>
          <w:numId w:val="43"/>
        </w:numPr>
        <w:spacing w:before="120"/>
        <w:ind w:left="1853"/>
        <w:jc w:val="both"/>
        <w:rPr>
          <w:rFonts w:ascii="Verdana" w:hAnsi="Verdana"/>
          <w:sz w:val="20"/>
          <w:szCs w:val="20"/>
        </w:rPr>
      </w:pPr>
      <w:r w:rsidRPr="00BB29D3">
        <w:rPr>
          <w:rFonts w:ascii="Verdana" w:hAnsi="Verdana"/>
          <w:sz w:val="20"/>
          <w:szCs w:val="20"/>
        </w:rPr>
        <w:t>realizacja części Przedmiotu Umowy nie leży w interesie publicznym, czego nie można było przewidzieć w chwili zawierania Umowy,</w:t>
      </w:r>
    </w:p>
    <w:p w:rsidR="000F72E8" w:rsidRPr="00BB29D3" w:rsidRDefault="000F72E8" w:rsidP="001A662D">
      <w:pPr>
        <w:numPr>
          <w:ilvl w:val="0"/>
          <w:numId w:val="43"/>
        </w:numPr>
        <w:spacing w:before="120"/>
        <w:ind w:left="1853"/>
        <w:jc w:val="both"/>
        <w:rPr>
          <w:rFonts w:ascii="Verdana" w:hAnsi="Verdana"/>
          <w:sz w:val="20"/>
          <w:szCs w:val="20"/>
        </w:rPr>
      </w:pPr>
      <w:r w:rsidRPr="00BB29D3">
        <w:rPr>
          <w:rFonts w:ascii="Verdana" w:hAnsi="Verdana"/>
          <w:sz w:val="20"/>
          <w:szCs w:val="20"/>
        </w:rPr>
        <w:t>realizacja części Przedmiotu Umowy nie jest możliwa, z przyczyn nieleżących po stronie Zamawiającego i Wykonawcy, przy odpowiednim zmniejszeniu wynagrodzenia należnego Wykonawcy.</w:t>
      </w:r>
    </w:p>
    <w:p w:rsidR="000F72E8" w:rsidRPr="00BB29D3" w:rsidRDefault="000F72E8" w:rsidP="001A662D">
      <w:pPr>
        <w:numPr>
          <w:ilvl w:val="0"/>
          <w:numId w:val="45"/>
        </w:numPr>
        <w:spacing w:after="120"/>
        <w:jc w:val="both"/>
        <w:rPr>
          <w:rFonts w:ascii="Verdana" w:hAnsi="Verdana"/>
          <w:sz w:val="20"/>
          <w:szCs w:val="20"/>
        </w:rPr>
      </w:pPr>
      <w:r w:rsidRPr="00BB29D3">
        <w:rPr>
          <w:rFonts w:ascii="Verdana" w:hAnsi="Verdana"/>
          <w:sz w:val="20"/>
          <w:szCs w:val="20"/>
        </w:rPr>
        <w:t>zmiany terminu wykonania Przedmiotu Umowy w przypadku:</w:t>
      </w:r>
    </w:p>
    <w:p w:rsidR="000F72E8" w:rsidRPr="00BB29D3" w:rsidRDefault="000F72E8" w:rsidP="001A662D">
      <w:pPr>
        <w:numPr>
          <w:ilvl w:val="0"/>
          <w:numId w:val="44"/>
        </w:numPr>
        <w:spacing w:before="120"/>
        <w:ind w:left="1853"/>
        <w:jc w:val="both"/>
        <w:rPr>
          <w:rFonts w:ascii="Verdana" w:hAnsi="Verdana"/>
          <w:sz w:val="20"/>
          <w:szCs w:val="20"/>
        </w:rPr>
      </w:pPr>
      <w:r w:rsidRPr="00BB29D3">
        <w:rPr>
          <w:rFonts w:ascii="Verdana" w:hAnsi="Verdana"/>
          <w:sz w:val="20"/>
          <w:szCs w:val="20"/>
        </w:rPr>
        <w:t>wstrzymania przez Zamawiającego realizacji Przedmiotu Umowy, nie wynikającego z winy Wykonawcy,</w:t>
      </w:r>
    </w:p>
    <w:p w:rsidR="000F72E8" w:rsidRPr="00BB29D3" w:rsidRDefault="000F72E8" w:rsidP="001A662D">
      <w:pPr>
        <w:numPr>
          <w:ilvl w:val="0"/>
          <w:numId w:val="44"/>
        </w:numPr>
        <w:spacing w:before="120"/>
        <w:ind w:left="1853"/>
        <w:jc w:val="both"/>
        <w:rPr>
          <w:rFonts w:ascii="Verdana" w:hAnsi="Verdana"/>
          <w:sz w:val="20"/>
          <w:szCs w:val="20"/>
        </w:rPr>
      </w:pPr>
      <w:r w:rsidRPr="00BB29D3">
        <w:rPr>
          <w:rFonts w:ascii="Verdana" w:hAnsi="Verdana"/>
          <w:sz w:val="20"/>
          <w:szCs w:val="20"/>
        </w:rPr>
        <w:t>wyrażenia zgody przez Zamawiającego na skrócenie terminu realizacji przedmiotu Umowy,</w:t>
      </w:r>
    </w:p>
    <w:p w:rsidR="000F72E8" w:rsidRPr="00BB29D3" w:rsidRDefault="000F72E8" w:rsidP="000F72E8">
      <w:pPr>
        <w:spacing w:before="120"/>
        <w:rPr>
          <w:rFonts w:ascii="Verdana" w:hAnsi="Verdana"/>
          <w:sz w:val="20"/>
          <w:szCs w:val="20"/>
        </w:rPr>
      </w:pPr>
    </w:p>
    <w:p w:rsidR="000F72E8" w:rsidRPr="00BB29D3" w:rsidRDefault="000F72E8" w:rsidP="001A662D">
      <w:pPr>
        <w:widowControl w:val="0"/>
        <w:numPr>
          <w:ilvl w:val="0"/>
          <w:numId w:val="42"/>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Zmiany, o których mowa w ust. 1, nie mogą spowodować zwiększenia całkowitej wartości wynagrodzenia brutto.</w:t>
      </w:r>
    </w:p>
    <w:p w:rsidR="00BB29D3" w:rsidRDefault="00BB29D3" w:rsidP="000F72E8">
      <w:pPr>
        <w:spacing w:before="240"/>
        <w:ind w:left="720"/>
        <w:jc w:val="center"/>
        <w:rPr>
          <w:rFonts w:ascii="Verdana" w:hAnsi="Verdana"/>
          <w:b/>
          <w:sz w:val="20"/>
          <w:szCs w:val="20"/>
        </w:rPr>
      </w:pPr>
    </w:p>
    <w:p w:rsidR="000F72E8" w:rsidRPr="00BB29D3" w:rsidRDefault="000F72E8" w:rsidP="000F72E8">
      <w:pPr>
        <w:spacing w:before="240"/>
        <w:ind w:left="720"/>
        <w:jc w:val="center"/>
        <w:rPr>
          <w:rFonts w:ascii="Verdana" w:hAnsi="Verdana"/>
          <w:b/>
          <w:sz w:val="20"/>
          <w:szCs w:val="20"/>
        </w:rPr>
      </w:pPr>
      <w:r w:rsidRPr="00BB29D3">
        <w:rPr>
          <w:rFonts w:ascii="Verdana" w:hAnsi="Verdana"/>
          <w:b/>
          <w:sz w:val="20"/>
          <w:szCs w:val="20"/>
        </w:rPr>
        <w:t>§ 9</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lastRenderedPageBreak/>
        <w:tab/>
        <w:t>Bez uprzedniej, pisemnej zgody Zamawiającego, Wykonawca nie może przenieść na osobę trzecią wierzytelności wynikających z Umowy, ani regulować ich w drodze kompensaty.</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0F72E8" w:rsidRPr="00BB29D3" w:rsidRDefault="000F72E8" w:rsidP="001A662D">
      <w:pPr>
        <w:pStyle w:val="Style4"/>
        <w:widowControl/>
        <w:numPr>
          <w:ilvl w:val="0"/>
          <w:numId w:val="46"/>
        </w:numPr>
        <w:tabs>
          <w:tab w:val="left" w:pos="567"/>
          <w:tab w:val="left" w:pos="9072"/>
        </w:tabs>
        <w:spacing w:after="120" w:line="240" w:lineRule="auto"/>
        <w:ind w:right="72"/>
        <w:rPr>
          <w:rStyle w:val="FontStyle33"/>
          <w:rFonts w:ascii="Verdana" w:hAnsi="Verdana"/>
          <w:sz w:val="20"/>
          <w:szCs w:val="20"/>
        </w:rPr>
      </w:pPr>
      <w:r w:rsidRPr="00BB29D3">
        <w:rPr>
          <w:rStyle w:val="FontStyle33"/>
          <w:rFonts w:ascii="Verdana" w:hAnsi="Verdana"/>
          <w:sz w:val="20"/>
          <w:szCs w:val="20"/>
        </w:rPr>
        <w:t>Umowę sporządzono w czterech jednobrzmiących egzemplarzach, po dwa dla każdej ze stron.</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 xml:space="preserve">Umowa wchodzi w życie z dniem jej zawarcia. </w:t>
      </w:r>
    </w:p>
    <w:p w:rsidR="000F72E8" w:rsidRPr="00BB29D3" w:rsidRDefault="000F72E8" w:rsidP="001A662D">
      <w:pPr>
        <w:widowControl w:val="0"/>
        <w:numPr>
          <w:ilvl w:val="0"/>
          <w:numId w:val="46"/>
        </w:numPr>
        <w:tabs>
          <w:tab w:val="left" w:pos="567"/>
        </w:tabs>
        <w:suppressAutoHyphens/>
        <w:spacing w:after="120"/>
        <w:jc w:val="both"/>
        <w:outlineLvl w:val="1"/>
        <w:rPr>
          <w:rFonts w:ascii="Verdana" w:hAnsi="Verdana"/>
          <w:sz w:val="20"/>
          <w:szCs w:val="20"/>
        </w:rPr>
      </w:pPr>
      <w:r w:rsidRPr="00BB29D3">
        <w:rPr>
          <w:rFonts w:ascii="Verdana" w:hAnsi="Verdana"/>
          <w:sz w:val="20"/>
          <w:szCs w:val="20"/>
        </w:rPr>
        <w:t>Załączniki stanowiące integralną część Umowy:</w:t>
      </w:r>
    </w:p>
    <w:p w:rsidR="000F72E8" w:rsidRPr="00BB29D3" w:rsidRDefault="000F72E8" w:rsidP="001A662D">
      <w:pPr>
        <w:numPr>
          <w:ilvl w:val="0"/>
          <w:numId w:val="47"/>
        </w:numPr>
        <w:spacing w:before="120"/>
        <w:jc w:val="both"/>
        <w:outlineLvl w:val="0"/>
        <w:rPr>
          <w:rFonts w:ascii="Verdana" w:hAnsi="Verdana"/>
          <w:bCs/>
          <w:sz w:val="20"/>
          <w:szCs w:val="20"/>
          <w:lang w:eastAsia="x-none"/>
        </w:rPr>
      </w:pPr>
      <w:r w:rsidRPr="00BB29D3">
        <w:rPr>
          <w:rFonts w:ascii="Verdana" w:hAnsi="Verdana"/>
          <w:sz w:val="20"/>
          <w:szCs w:val="20"/>
        </w:rPr>
        <w:t>Opis Przedmiotu Zamówienia</w:t>
      </w:r>
    </w:p>
    <w:p w:rsidR="000F72E8" w:rsidRPr="00BB29D3" w:rsidRDefault="000F72E8" w:rsidP="001A662D">
      <w:pPr>
        <w:numPr>
          <w:ilvl w:val="0"/>
          <w:numId w:val="47"/>
        </w:numPr>
        <w:spacing w:before="120"/>
        <w:jc w:val="both"/>
        <w:outlineLvl w:val="0"/>
        <w:rPr>
          <w:rFonts w:ascii="Verdana" w:hAnsi="Verdana"/>
          <w:bCs/>
          <w:sz w:val="20"/>
          <w:szCs w:val="20"/>
          <w:lang w:eastAsia="x-none"/>
        </w:rPr>
      </w:pPr>
      <w:r w:rsidRPr="00BB29D3">
        <w:rPr>
          <w:rFonts w:ascii="Verdana" w:hAnsi="Verdana"/>
          <w:sz w:val="20"/>
          <w:szCs w:val="20"/>
        </w:rPr>
        <w:t>Częściowy Protokół odbioru ilościowo-jakościowego</w:t>
      </w:r>
    </w:p>
    <w:p w:rsidR="000F72E8" w:rsidRPr="00BB29D3" w:rsidRDefault="000F72E8" w:rsidP="001A662D">
      <w:pPr>
        <w:numPr>
          <w:ilvl w:val="0"/>
          <w:numId w:val="47"/>
        </w:numPr>
        <w:spacing w:before="120"/>
        <w:jc w:val="both"/>
        <w:outlineLvl w:val="0"/>
        <w:rPr>
          <w:rFonts w:ascii="Verdana" w:hAnsi="Verdana"/>
          <w:bCs/>
          <w:sz w:val="20"/>
          <w:szCs w:val="20"/>
          <w:lang w:eastAsia="x-none"/>
        </w:rPr>
      </w:pPr>
      <w:r w:rsidRPr="00BB29D3">
        <w:rPr>
          <w:rFonts w:ascii="Verdana" w:hAnsi="Verdana"/>
          <w:sz w:val="20"/>
          <w:szCs w:val="20"/>
        </w:rPr>
        <w:t>Końcowy Protokół odbioru ilościowo-jakościowego</w:t>
      </w:r>
    </w:p>
    <w:p w:rsidR="000F72E8" w:rsidRPr="00BB29D3" w:rsidRDefault="000F72E8" w:rsidP="001A662D">
      <w:pPr>
        <w:numPr>
          <w:ilvl w:val="0"/>
          <w:numId w:val="47"/>
        </w:numPr>
        <w:spacing w:before="120"/>
        <w:jc w:val="both"/>
        <w:outlineLvl w:val="0"/>
        <w:rPr>
          <w:rFonts w:ascii="Verdana" w:hAnsi="Verdana"/>
          <w:sz w:val="20"/>
          <w:szCs w:val="20"/>
        </w:rPr>
      </w:pPr>
      <w:r w:rsidRPr="00BB29D3">
        <w:rPr>
          <w:rFonts w:ascii="Verdana" w:hAnsi="Verdana"/>
          <w:sz w:val="20"/>
          <w:szCs w:val="20"/>
        </w:rPr>
        <w:t xml:space="preserve">Wzór szczegółowej wyceny poszczególnego Sprzętu </w:t>
      </w:r>
    </w:p>
    <w:p w:rsidR="000F72E8" w:rsidRPr="00BB29D3" w:rsidRDefault="000F72E8" w:rsidP="001A662D">
      <w:pPr>
        <w:numPr>
          <w:ilvl w:val="0"/>
          <w:numId w:val="47"/>
        </w:numPr>
        <w:spacing w:before="120"/>
        <w:jc w:val="both"/>
        <w:outlineLvl w:val="0"/>
        <w:rPr>
          <w:rFonts w:ascii="Verdana" w:hAnsi="Verdana"/>
          <w:bCs/>
          <w:sz w:val="20"/>
          <w:szCs w:val="20"/>
          <w:lang w:eastAsia="x-none"/>
        </w:rPr>
      </w:pPr>
      <w:r w:rsidRPr="00BB29D3">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0F72E8" w:rsidRPr="00BB29D3" w:rsidRDefault="000F72E8" w:rsidP="000F72E8">
      <w:pPr>
        <w:spacing w:before="120"/>
        <w:ind w:left="1080"/>
        <w:outlineLvl w:val="0"/>
        <w:rPr>
          <w:rFonts w:ascii="Verdana" w:hAnsi="Verdana"/>
          <w:sz w:val="20"/>
          <w:szCs w:val="20"/>
        </w:rPr>
      </w:pPr>
      <w:r w:rsidRPr="00BB29D3">
        <w:rPr>
          <w:rFonts w:ascii="Verdana" w:hAnsi="Verdana"/>
          <w:sz w:val="20"/>
          <w:szCs w:val="20"/>
        </w:rPr>
        <w:t>⃰niepotrzebne skreślić</w:t>
      </w:r>
    </w:p>
    <w:p w:rsidR="000F72E8" w:rsidRPr="00BB29D3" w:rsidRDefault="000F72E8" w:rsidP="000F72E8">
      <w:pPr>
        <w:spacing w:before="120"/>
        <w:ind w:left="1080"/>
        <w:outlineLvl w:val="0"/>
        <w:rPr>
          <w:rFonts w:ascii="Verdana" w:hAnsi="Verdana"/>
          <w:bCs/>
          <w:sz w:val="20"/>
          <w:szCs w:val="20"/>
          <w:lang w:eastAsia="x-none"/>
        </w:rPr>
      </w:pPr>
      <w:r w:rsidRPr="00BB29D3">
        <w:rPr>
          <w:rFonts w:ascii="Verdana" w:hAnsi="Verdana"/>
          <w:sz w:val="20"/>
          <w:szCs w:val="20"/>
        </w:rPr>
        <w:t>** uwaga Zamawiającego</w:t>
      </w:r>
    </w:p>
    <w:p w:rsidR="000F72E8" w:rsidRPr="00BB29D3" w:rsidRDefault="000F72E8" w:rsidP="000F72E8">
      <w:pPr>
        <w:spacing w:before="120"/>
        <w:ind w:left="1080"/>
        <w:outlineLvl w:val="0"/>
        <w:rPr>
          <w:rFonts w:ascii="Verdana" w:hAnsi="Verdana"/>
          <w:bCs/>
          <w:sz w:val="20"/>
          <w:szCs w:val="20"/>
          <w:lang w:eastAsia="x-none"/>
        </w:rPr>
      </w:pPr>
    </w:p>
    <w:p w:rsidR="000F72E8" w:rsidRPr="00BB29D3" w:rsidRDefault="000F72E8" w:rsidP="000F72E8">
      <w:pPr>
        <w:spacing w:after="120"/>
        <w:rPr>
          <w:rFonts w:ascii="Verdana" w:hAnsi="Verdana"/>
          <w:sz w:val="20"/>
          <w:szCs w:val="20"/>
        </w:rPr>
      </w:pPr>
    </w:p>
    <w:p w:rsidR="0045266B" w:rsidRPr="00BB29D3" w:rsidRDefault="000F72E8" w:rsidP="000F72E8">
      <w:pPr>
        <w:pStyle w:val="Tytu"/>
        <w:outlineLvl w:val="0"/>
        <w:rPr>
          <w:rFonts w:ascii="Verdana" w:hAnsi="Verdana"/>
          <w:sz w:val="20"/>
          <w:szCs w:val="20"/>
        </w:rPr>
      </w:pPr>
      <w:r w:rsidRPr="00BB29D3">
        <w:rPr>
          <w:rFonts w:ascii="Verdana" w:hAnsi="Verdana"/>
          <w:b/>
          <w:sz w:val="20"/>
          <w:szCs w:val="20"/>
        </w:rPr>
        <w:t xml:space="preserve">ZAMAWIAJĄCY </w:t>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r>
      <w:r w:rsidRPr="00BB29D3">
        <w:rPr>
          <w:rFonts w:ascii="Verdana" w:hAnsi="Verdana"/>
          <w:b/>
          <w:sz w:val="20"/>
          <w:szCs w:val="20"/>
        </w:rPr>
        <w:tab/>
        <w:t>WYKONAWCA</w:t>
      </w:r>
    </w:p>
    <w:p w:rsidR="00245DC9" w:rsidRDefault="00245DC9">
      <w:pPr>
        <w:rPr>
          <w:rFonts w:ascii="Verdana" w:hAnsi="Verdana"/>
          <w:b/>
          <w:sz w:val="20"/>
          <w:szCs w:val="20"/>
        </w:rPr>
      </w:pPr>
      <w:r>
        <w:rPr>
          <w:rFonts w:ascii="Verdana" w:hAnsi="Verdana"/>
          <w:b/>
          <w:sz w:val="20"/>
          <w:szCs w:val="20"/>
        </w:rPr>
        <w:br w:type="page"/>
      </w:r>
    </w:p>
    <w:p w:rsidR="0045266B" w:rsidRPr="002A58FF" w:rsidRDefault="0045266B" w:rsidP="004504DF">
      <w:pPr>
        <w:rPr>
          <w:rFonts w:ascii="Verdana" w:hAnsi="Verdana"/>
          <w:b/>
          <w:sz w:val="20"/>
          <w:szCs w:val="20"/>
        </w:rPr>
      </w:pPr>
    </w:p>
    <w:p w:rsidR="00334CF0" w:rsidRPr="00772371" w:rsidRDefault="00334CF0" w:rsidP="00334CF0">
      <w:pPr>
        <w:pStyle w:val="Zwykytekst"/>
        <w:spacing w:line="360" w:lineRule="auto"/>
        <w:jc w:val="right"/>
        <w:rPr>
          <w:rFonts w:ascii="Verdana" w:hAnsi="Verdana" w:cs="Arial"/>
          <w:b/>
        </w:rPr>
      </w:pPr>
      <w:r w:rsidRPr="00772371">
        <w:rPr>
          <w:rFonts w:ascii="Verdana" w:hAnsi="Verdana" w:cs="Arial"/>
          <w:b/>
        </w:rPr>
        <w:t>Załącznik nr 2 do umowy nr ……. z dnia ................</w:t>
      </w:r>
    </w:p>
    <w:p w:rsidR="00334CF0" w:rsidRPr="00772371" w:rsidRDefault="00334CF0" w:rsidP="00334CF0">
      <w:pPr>
        <w:pStyle w:val="Nagwek2"/>
        <w:spacing w:line="360" w:lineRule="auto"/>
        <w:rPr>
          <w:rFonts w:ascii="Verdana" w:hAnsi="Verdana"/>
          <w:b w:val="0"/>
          <w:iCs/>
        </w:rPr>
      </w:pPr>
    </w:p>
    <w:p w:rsidR="00334CF0" w:rsidRPr="00772371" w:rsidRDefault="00334CF0" w:rsidP="00334CF0">
      <w:pPr>
        <w:pStyle w:val="Nagwek2"/>
        <w:spacing w:line="360" w:lineRule="auto"/>
        <w:jc w:val="center"/>
        <w:rPr>
          <w:rFonts w:ascii="Verdana" w:hAnsi="Verdana"/>
        </w:rPr>
      </w:pPr>
      <w:r w:rsidRPr="00772371">
        <w:rPr>
          <w:rFonts w:ascii="Verdana" w:hAnsi="Verdana"/>
        </w:rPr>
        <w:t>CZĘŚCIOWY PROTOKÓŁ ODBIORU ILOŚCIOWO - JAKOŚCIOWEGO</w:t>
      </w:r>
    </w:p>
    <w:p w:rsidR="00334CF0" w:rsidRPr="00772371" w:rsidRDefault="00334CF0" w:rsidP="00772371">
      <w:pPr>
        <w:pStyle w:val="Nagwek4"/>
        <w:spacing w:line="360" w:lineRule="auto"/>
        <w:rPr>
          <w:rFonts w:ascii="Verdana" w:hAnsi="Verdana"/>
          <w:sz w:val="20"/>
          <w:szCs w:val="20"/>
        </w:rPr>
      </w:pPr>
      <w:r w:rsidRPr="00772371">
        <w:rPr>
          <w:rFonts w:ascii="Verdana" w:hAnsi="Verdana"/>
          <w:sz w:val="20"/>
          <w:szCs w:val="20"/>
        </w:rPr>
        <w:t>CZĘŚĆ  A</w:t>
      </w:r>
    </w:p>
    <w:p w:rsidR="00334CF0" w:rsidRPr="00772371" w:rsidRDefault="00334CF0" w:rsidP="00772371">
      <w:pPr>
        <w:pStyle w:val="Nagwek1"/>
        <w:spacing w:before="120" w:line="360" w:lineRule="auto"/>
        <w:rPr>
          <w:rFonts w:ascii="Verdana" w:hAnsi="Verdana"/>
          <w:b w:val="0"/>
          <w:sz w:val="20"/>
          <w:szCs w:val="20"/>
        </w:rPr>
      </w:pPr>
      <w:r w:rsidRPr="00772371">
        <w:rPr>
          <w:rFonts w:ascii="Verdana" w:hAnsi="Verdana"/>
          <w:sz w:val="20"/>
          <w:szCs w:val="20"/>
        </w:rPr>
        <w:t xml:space="preserve">DOTYCZY UMOWY </w:t>
      </w:r>
      <w:r w:rsidRPr="00772371">
        <w:rPr>
          <w:rFonts w:ascii="Verdana" w:hAnsi="Verdana"/>
          <w:b w:val="0"/>
          <w:sz w:val="20"/>
          <w:szCs w:val="20"/>
        </w:rPr>
        <w:t>NR ............. z dnia ...............</w:t>
      </w:r>
    </w:p>
    <w:p w:rsidR="00334CF0" w:rsidRPr="00772371" w:rsidRDefault="00A24570" w:rsidP="00772371">
      <w:pPr>
        <w:spacing w:before="120" w:line="360" w:lineRule="auto"/>
        <w:jc w:val="both"/>
        <w:rPr>
          <w:rFonts w:ascii="Verdana" w:hAnsi="Verdana"/>
          <w:b/>
          <w:sz w:val="20"/>
          <w:szCs w:val="20"/>
        </w:rPr>
      </w:pPr>
      <w:r>
        <w:rPr>
          <w:rFonts w:ascii="Verdana" w:hAnsi="Verdana"/>
          <w:b/>
          <w:sz w:val="20"/>
          <w:szCs w:val="20"/>
        </w:rPr>
        <w:t>ZAMAWIAJĄCY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nazwa </w:t>
      </w:r>
      <w:r w:rsidR="00A24570">
        <w:rPr>
          <w:rFonts w:ascii="Verdana" w:hAnsi="Verdana"/>
          <w:sz w:val="20"/>
          <w:szCs w:val="20"/>
        </w:rPr>
        <w:t>zamawiającego</w:t>
      </w:r>
      <w:r w:rsidRPr="00772371">
        <w:rPr>
          <w:rFonts w:ascii="Verdana" w:hAnsi="Verdana"/>
          <w:sz w:val="20"/>
          <w:szCs w:val="20"/>
        </w:rPr>
        <w:t>……………………………………………………………………</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adres </w:t>
      </w:r>
      <w:r w:rsidR="00A24570">
        <w:rPr>
          <w:rFonts w:ascii="Verdana" w:hAnsi="Verdana"/>
          <w:sz w:val="20"/>
          <w:szCs w:val="20"/>
        </w:rPr>
        <w:t>zamawiającego</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A24570" w:rsidP="00772371">
      <w:pPr>
        <w:spacing w:before="120" w:line="360" w:lineRule="auto"/>
        <w:jc w:val="both"/>
        <w:rPr>
          <w:rFonts w:ascii="Verdana" w:hAnsi="Verdana"/>
          <w:b/>
          <w:sz w:val="20"/>
          <w:szCs w:val="20"/>
        </w:rPr>
      </w:pPr>
      <w:r>
        <w:rPr>
          <w:rFonts w:ascii="Verdana" w:hAnsi="Verdana"/>
          <w:b/>
          <w:sz w:val="20"/>
          <w:szCs w:val="20"/>
        </w:rPr>
        <w:t>WYKONAWCA</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nazwa </w:t>
      </w:r>
      <w:r w:rsidR="00A24570">
        <w:rPr>
          <w:rFonts w:ascii="Verdana" w:hAnsi="Verdana"/>
          <w:sz w:val="20"/>
          <w:szCs w:val="20"/>
        </w:rPr>
        <w:t>wykonawcy</w:t>
      </w:r>
      <w:r w:rsidRPr="00772371">
        <w:rPr>
          <w:rFonts w:ascii="Verdana" w:hAnsi="Verdana"/>
          <w:sz w:val="20"/>
          <w:szCs w:val="20"/>
        </w:rPr>
        <w:t>……………………………………………………………………</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 xml:space="preserve">adres </w:t>
      </w:r>
      <w:r w:rsidR="00A24570">
        <w:rPr>
          <w:rFonts w:ascii="Verdana" w:hAnsi="Verdana"/>
          <w:sz w:val="20"/>
          <w:szCs w:val="20"/>
        </w:rPr>
        <w:t>wykonawcy</w:t>
      </w:r>
      <w:r w:rsidR="00A24570" w:rsidRPr="00772371">
        <w:rPr>
          <w:rFonts w:ascii="Verdana" w:hAnsi="Verdana"/>
          <w:sz w:val="20"/>
          <w:szCs w:val="20"/>
        </w:rPr>
        <w:t xml:space="preserve"> </w:t>
      </w:r>
      <w:r w:rsidRPr="00772371">
        <w:rPr>
          <w:rFonts w:ascii="Verdana" w:hAnsi="Verdana"/>
          <w:sz w:val="20"/>
          <w:szCs w:val="20"/>
        </w:rPr>
        <w:t>…………………………………………………………………………………………….</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ODBIERAJĄCY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nazwa odbierającego……………………………………………………………………………………………..</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odbierającego……………………………………………………………………………………………….</w:t>
      </w:r>
    </w:p>
    <w:p w:rsidR="00334CF0" w:rsidRPr="00772371" w:rsidRDefault="00334CF0" w:rsidP="00772371">
      <w:pPr>
        <w:spacing w:line="360" w:lineRule="auto"/>
        <w:ind w:left="709"/>
        <w:jc w:val="both"/>
        <w:rPr>
          <w:rFonts w:ascii="Verdana" w:hAnsi="Verdana"/>
          <w:sz w:val="20"/>
          <w:szCs w:val="20"/>
        </w:rPr>
      </w:pPr>
    </w:p>
    <w:p w:rsidR="00334CF0" w:rsidRPr="00772371" w:rsidRDefault="00334CF0" w:rsidP="00772371">
      <w:pPr>
        <w:spacing w:before="120" w:line="360" w:lineRule="auto"/>
        <w:jc w:val="both"/>
        <w:rPr>
          <w:rFonts w:ascii="Verdana" w:hAnsi="Verdana"/>
          <w:b/>
          <w:sz w:val="20"/>
          <w:szCs w:val="20"/>
        </w:rPr>
      </w:pPr>
      <w:r w:rsidRPr="00772371">
        <w:rPr>
          <w:rFonts w:ascii="Verdana" w:hAnsi="Verdana"/>
          <w:b/>
          <w:sz w:val="20"/>
          <w:szCs w:val="20"/>
        </w:rPr>
        <w:t>MIEJSCE DOSTAWY</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adres dostawy………………………………………………………</w:t>
      </w:r>
      <w:r w:rsidR="00772371">
        <w:rPr>
          <w:rFonts w:ascii="Verdana" w:hAnsi="Verdana"/>
          <w:sz w:val="20"/>
          <w:szCs w:val="20"/>
        </w:rPr>
        <w:t>.</w:t>
      </w:r>
      <w:r w:rsidRPr="00772371">
        <w:rPr>
          <w:rFonts w:ascii="Verdana" w:hAnsi="Verdana"/>
          <w:sz w:val="20"/>
          <w:szCs w:val="20"/>
        </w:rPr>
        <w:t>……………………………………………...</w:t>
      </w: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p>
    <w:p w:rsidR="00334CF0" w:rsidRPr="00772371" w:rsidRDefault="00334CF0" w:rsidP="00772371">
      <w:pPr>
        <w:widowControl w:val="0"/>
        <w:autoSpaceDE w:val="0"/>
        <w:autoSpaceDN w:val="0"/>
        <w:adjustRightInd w:val="0"/>
        <w:spacing w:line="360" w:lineRule="auto"/>
        <w:ind w:left="709"/>
        <w:jc w:val="both"/>
        <w:rPr>
          <w:rFonts w:ascii="Verdana" w:hAnsi="Verdana"/>
          <w:sz w:val="20"/>
          <w:szCs w:val="20"/>
        </w:rPr>
      </w:pPr>
      <w:r w:rsidRPr="00772371">
        <w:rPr>
          <w:rFonts w:ascii="Verdana" w:hAnsi="Verdana"/>
          <w:sz w:val="20"/>
          <w:szCs w:val="20"/>
        </w:rPr>
        <w:t>…………………………………………………………………………</w:t>
      </w:r>
      <w:r w:rsidR="00772371">
        <w:rPr>
          <w:rFonts w:ascii="Verdana" w:hAnsi="Verdana"/>
          <w:sz w:val="20"/>
          <w:szCs w:val="20"/>
        </w:rPr>
        <w:t>……….</w:t>
      </w:r>
      <w:r w:rsidRPr="00772371">
        <w:rPr>
          <w:rFonts w:ascii="Verdana" w:hAnsi="Verdana"/>
          <w:sz w:val="20"/>
          <w:szCs w:val="20"/>
        </w:rPr>
        <w:t>…………………………………………….</w:t>
      </w:r>
    </w:p>
    <w:p w:rsidR="00334CF0" w:rsidRPr="00772371" w:rsidRDefault="00334CF0" w:rsidP="00334CF0">
      <w:pPr>
        <w:spacing w:line="360" w:lineRule="auto"/>
        <w:ind w:firstLine="709"/>
        <w:rPr>
          <w:rFonts w:ascii="Verdana" w:hAnsi="Verdana"/>
          <w:sz w:val="20"/>
          <w:szCs w:val="20"/>
        </w:rPr>
      </w:pPr>
    </w:p>
    <w:p w:rsidR="00334CF0" w:rsidRPr="00772371" w:rsidRDefault="00334CF0" w:rsidP="00334CF0">
      <w:pPr>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334CF0" w:rsidRPr="00772371" w:rsidRDefault="00334CF0" w:rsidP="00772371">
      <w:pPr>
        <w:pStyle w:val="Nagwek4"/>
        <w:spacing w:line="360" w:lineRule="auto"/>
        <w:rPr>
          <w:rFonts w:ascii="Verdana" w:hAnsi="Verdana"/>
          <w:sz w:val="20"/>
          <w:szCs w:val="20"/>
        </w:rPr>
      </w:pPr>
      <w:r w:rsidRPr="00772371">
        <w:rPr>
          <w:rFonts w:ascii="Verdana" w:hAnsi="Verdana"/>
          <w:sz w:val="20"/>
          <w:szCs w:val="20"/>
        </w:rPr>
        <w:t>CZĘŚĆ  B</w:t>
      </w:r>
    </w:p>
    <w:p w:rsidR="00334CF0" w:rsidRPr="00772371" w:rsidRDefault="00334CF0" w:rsidP="00772371">
      <w:pPr>
        <w:spacing w:line="360" w:lineRule="auto"/>
        <w:jc w:val="both"/>
        <w:rPr>
          <w:rFonts w:ascii="Verdana" w:hAnsi="Verdana"/>
          <w:b/>
          <w:sz w:val="20"/>
          <w:szCs w:val="20"/>
          <w:u w:val="single"/>
        </w:rPr>
      </w:pPr>
      <w:r w:rsidRPr="00772371">
        <w:rPr>
          <w:rFonts w:ascii="Verdana" w:hAnsi="Verdana"/>
          <w:b/>
          <w:sz w:val="20"/>
          <w:szCs w:val="20"/>
        </w:rPr>
        <w:t>ODBIÓR PACZEK</w:t>
      </w:r>
    </w:p>
    <w:p w:rsidR="00334CF0" w:rsidRPr="00772371" w:rsidRDefault="00334CF0" w:rsidP="00CD4247">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 xml:space="preserve">ODBIERAJĄCY reprezentowany przez ........................................................, oświadcza, </w:t>
      </w:r>
      <w:r w:rsidR="00CD4247">
        <w:rPr>
          <w:rFonts w:ascii="Verdana" w:hAnsi="Verdana"/>
          <w:sz w:val="20"/>
          <w:szCs w:val="20"/>
        </w:rPr>
        <w:t xml:space="preserve">                 </w:t>
      </w:r>
      <w:r w:rsidRPr="00772371">
        <w:rPr>
          <w:rFonts w:ascii="Verdana" w:hAnsi="Verdana"/>
          <w:sz w:val="20"/>
          <w:szCs w:val="20"/>
        </w:rPr>
        <w:t xml:space="preserve">że </w:t>
      </w:r>
      <w:r w:rsidR="00CD4247">
        <w:rPr>
          <w:rFonts w:ascii="Verdana" w:hAnsi="Verdana"/>
          <w:sz w:val="20"/>
          <w:szCs w:val="20"/>
        </w:rPr>
        <w:t xml:space="preserve">w dniu ....................... </w:t>
      </w:r>
      <w:r w:rsidR="000A71AE">
        <w:rPr>
          <w:rFonts w:ascii="Verdana" w:hAnsi="Verdana"/>
          <w:sz w:val="20"/>
          <w:szCs w:val="20"/>
        </w:rPr>
        <w:t>WYKONAWCA</w:t>
      </w:r>
      <w:r w:rsidR="000A71AE" w:rsidRPr="00772371">
        <w:rPr>
          <w:rFonts w:ascii="Verdana" w:hAnsi="Verdana"/>
          <w:sz w:val="20"/>
          <w:szCs w:val="20"/>
        </w:rPr>
        <w:t xml:space="preserve"> </w:t>
      </w:r>
      <w:r w:rsidRPr="00772371">
        <w:rPr>
          <w:rFonts w:ascii="Verdana" w:hAnsi="Verdana"/>
          <w:sz w:val="20"/>
          <w:szCs w:val="20"/>
        </w:rPr>
        <w:t>dostarczył do MIEJSCA DOSTAWY .......... (słownie..................................) szt</w:t>
      </w:r>
      <w:r w:rsidR="00CD4247">
        <w:rPr>
          <w:rFonts w:ascii="Verdana" w:hAnsi="Verdana"/>
          <w:sz w:val="20"/>
          <w:szCs w:val="20"/>
        </w:rPr>
        <w:t xml:space="preserve">uk opieczętowanych paczek </w:t>
      </w:r>
      <w:r w:rsidRPr="00772371">
        <w:rPr>
          <w:rFonts w:ascii="Verdana" w:hAnsi="Verdana"/>
          <w:sz w:val="20"/>
          <w:szCs w:val="20"/>
        </w:rPr>
        <w:t xml:space="preserve">wg zestawienia dostawy </w:t>
      </w:r>
      <w:r w:rsidR="00CD4247">
        <w:rPr>
          <w:rFonts w:ascii="Verdana" w:hAnsi="Verdana"/>
          <w:sz w:val="20"/>
          <w:szCs w:val="20"/>
        </w:rPr>
        <w:t xml:space="preserve">                      </w:t>
      </w:r>
      <w:r w:rsidRPr="00772371">
        <w:rPr>
          <w:rFonts w:ascii="Verdana" w:hAnsi="Verdana"/>
          <w:sz w:val="20"/>
          <w:szCs w:val="20"/>
        </w:rPr>
        <w:t>i kompletacji paczek w załączniku nr 1 do protokołu (numeracja paczek od 1 do liczby powyżej).</w:t>
      </w:r>
    </w:p>
    <w:p w:rsidR="00334CF0" w:rsidRPr="00772371" w:rsidRDefault="00334CF0" w:rsidP="00772371">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SPRZEDAJACY oświadcza że w paczkach znajduje  się sprzęt zgodnie z  ZESTAWIENIEM DOSTAWY wg opisów na paczkach.</w:t>
      </w:r>
    </w:p>
    <w:p w:rsidR="00334CF0" w:rsidRPr="00772371" w:rsidRDefault="00334CF0" w:rsidP="00CD4247">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zobowiązuje się do przechowania do dnia odbioru ilościoweg</w:t>
      </w:r>
      <w:r w:rsidR="00CD4247">
        <w:rPr>
          <w:rFonts w:ascii="Verdana" w:hAnsi="Verdana"/>
          <w:sz w:val="20"/>
          <w:szCs w:val="20"/>
        </w:rPr>
        <w:t xml:space="preserve">o paczek w stanie nienaruszonym </w:t>
      </w:r>
      <w:r w:rsidRPr="00772371">
        <w:rPr>
          <w:rFonts w:ascii="Verdana" w:hAnsi="Verdana"/>
          <w:sz w:val="20"/>
          <w:szCs w:val="20"/>
        </w:rPr>
        <w:t xml:space="preserve">(w stanie zapieczętowanym).  Jednocześnie  ODBIERAJĄCY  ponosi  </w:t>
      </w:r>
      <w:r w:rsidRPr="00772371">
        <w:rPr>
          <w:rFonts w:ascii="Verdana" w:hAnsi="Verdana"/>
          <w:sz w:val="20"/>
          <w:szCs w:val="20"/>
        </w:rPr>
        <w:lastRenderedPageBreak/>
        <w:t>odpowiedzialność  za   ewentualne   braki</w:t>
      </w:r>
      <w:r w:rsidR="00CD4247">
        <w:rPr>
          <w:rFonts w:ascii="Verdana" w:hAnsi="Verdana"/>
          <w:sz w:val="20"/>
          <w:szCs w:val="20"/>
        </w:rPr>
        <w:t xml:space="preserve"> </w:t>
      </w:r>
      <w:r w:rsidRPr="00772371">
        <w:rPr>
          <w:rFonts w:ascii="Verdana" w:hAnsi="Verdana"/>
          <w:sz w:val="20"/>
          <w:szCs w:val="20"/>
        </w:rPr>
        <w:t>w dostawie w zakresie zawartości paczek, które do czasu odbioru ilościowego zostały rozpieczętowane lub zaginęły.</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Uwagi co do stanu paczek w chwili ich odbioru:</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CD4247" w:rsidRDefault="00CD4247" w:rsidP="00CD4247">
      <w:pPr>
        <w:widowControl w:val="0"/>
        <w:autoSpaceDE w:val="0"/>
        <w:autoSpaceDN w:val="0"/>
        <w:adjustRightInd w:val="0"/>
        <w:spacing w:line="360" w:lineRule="auto"/>
        <w:ind w:left="709"/>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p>
    <w:p w:rsidR="00334CF0" w:rsidRPr="00772371" w:rsidRDefault="00334CF0" w:rsidP="00CD4247">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w:t>
      </w:r>
    </w:p>
    <w:p w:rsidR="00334CF0" w:rsidRPr="00772371" w:rsidRDefault="00CD4247" w:rsidP="00334CF0">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CD4247" w:rsidRDefault="00CD4247"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r w:rsidRPr="00772371">
        <w:rPr>
          <w:rFonts w:ascii="Verdana" w:hAnsi="Verdana"/>
          <w:sz w:val="20"/>
          <w:szCs w:val="20"/>
        </w:rPr>
        <w:t xml:space="preserve">Podpis za </w:t>
      </w:r>
      <w:r w:rsidR="000A71AE">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334CF0" w:rsidRPr="00772371" w:rsidTr="00772371">
        <w:trPr>
          <w:cantSplit/>
        </w:trPr>
        <w:tc>
          <w:tcPr>
            <w:tcW w:w="10149" w:type="dxa"/>
            <w:gridSpan w:val="5"/>
            <w:tcBorders>
              <w:top w:val="single" w:sz="6" w:space="0" w:color="auto"/>
              <w:left w:val="single" w:sz="6" w:space="0" w:color="auto"/>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ZESTAWIENIE  DOSTAWY</w:t>
            </w: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center"/>
              <w:rPr>
                <w:rFonts w:ascii="Verdana" w:hAnsi="Verdana"/>
                <w:b/>
                <w:i/>
                <w:sz w:val="20"/>
                <w:szCs w:val="20"/>
                <w:lang w:val="en-US"/>
              </w:rPr>
            </w:pPr>
            <w:r w:rsidRPr="00772371">
              <w:rPr>
                <w:rFonts w:ascii="Verdana" w:hAnsi="Verdana"/>
                <w:b/>
                <w:i/>
                <w:sz w:val="20"/>
                <w:szCs w:val="20"/>
                <w:lang w:val="en-US"/>
              </w:rPr>
              <w:t>Suma</w:t>
            </w: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334CF0" w:rsidRPr="00772371" w:rsidRDefault="00334CF0" w:rsidP="00772371">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color w:val="000000"/>
                <w:sz w:val="20"/>
                <w:szCs w:val="20"/>
              </w:rPr>
            </w:pPr>
            <w:r w:rsidRPr="00772371">
              <w:rPr>
                <w:rFonts w:ascii="Verdana" w:hAnsi="Verdana"/>
                <w:b/>
                <w:color w:val="000000"/>
                <w:sz w:val="20"/>
                <w:szCs w:val="20"/>
              </w:rPr>
              <w:t xml:space="preserve">Łączna liczba zestawów </w:t>
            </w:r>
            <w:r w:rsidRPr="00772371">
              <w:rPr>
                <w:rFonts w:ascii="Verdana" w:hAnsi="Verdana"/>
                <w:color w:val="000000"/>
                <w:sz w:val="20"/>
                <w:szCs w:val="20"/>
              </w:rPr>
              <w:t>…………………………………………………….</w:t>
            </w:r>
          </w:p>
          <w:p w:rsidR="00334CF0" w:rsidRPr="00772371" w:rsidRDefault="00334CF0" w:rsidP="00772371">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 xml:space="preserve">Łączna wartość dostawy </w:t>
            </w:r>
            <w:r w:rsidRPr="00772371">
              <w:rPr>
                <w:rFonts w:ascii="Verdana" w:hAnsi="Verdana"/>
                <w:sz w:val="20"/>
                <w:szCs w:val="20"/>
              </w:rPr>
              <w:t>……………………………………………………</w:t>
            </w: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Pr>
        <w:tc>
          <w:tcPr>
            <w:tcW w:w="851" w:type="dxa"/>
            <w:tcBorders>
              <w:top w:val="nil"/>
              <w:left w:val="single" w:sz="6" w:space="0" w:color="auto"/>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Szczegółowe zestawienie przedmiotu dostawy zawiera załącznik nr 1 do protokołu wraz</w:t>
            </w:r>
          </w:p>
          <w:p w:rsidR="00334CF0" w:rsidRPr="00772371" w:rsidRDefault="00334CF0" w:rsidP="00772371">
            <w:pPr>
              <w:widowControl w:val="0"/>
              <w:autoSpaceDE w:val="0"/>
              <w:autoSpaceDN w:val="0"/>
              <w:adjustRightInd w:val="0"/>
              <w:spacing w:line="360" w:lineRule="auto"/>
              <w:rPr>
                <w:rFonts w:ascii="Verdana" w:hAnsi="Verdana"/>
                <w:b/>
                <w:sz w:val="20"/>
                <w:szCs w:val="20"/>
              </w:rPr>
            </w:pPr>
            <w:r w:rsidRPr="00772371">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r w:rsidR="00334CF0" w:rsidRPr="00772371" w:rsidTr="00772371">
        <w:trPr>
          <w:cantSplit/>
          <w:trHeight w:val="270"/>
        </w:trPr>
        <w:tc>
          <w:tcPr>
            <w:tcW w:w="851" w:type="dxa"/>
            <w:tcBorders>
              <w:top w:val="nil"/>
              <w:left w:val="single" w:sz="6" w:space="0" w:color="auto"/>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334CF0" w:rsidRPr="00772371" w:rsidRDefault="00334CF0" w:rsidP="00772371">
            <w:pPr>
              <w:widowControl w:val="0"/>
              <w:autoSpaceDE w:val="0"/>
              <w:autoSpaceDN w:val="0"/>
              <w:adjustRightInd w:val="0"/>
              <w:spacing w:line="360" w:lineRule="auto"/>
              <w:rPr>
                <w:rFonts w:ascii="Verdana" w:hAnsi="Verdana"/>
                <w:sz w:val="20"/>
                <w:szCs w:val="20"/>
              </w:rPr>
            </w:pPr>
          </w:p>
        </w:tc>
      </w:tr>
    </w:tbl>
    <w:p w:rsidR="00334CF0" w:rsidRPr="00772371" w:rsidRDefault="00334CF0" w:rsidP="00334CF0">
      <w:pPr>
        <w:widowControl w:val="0"/>
        <w:autoSpaceDE w:val="0"/>
        <w:autoSpaceDN w:val="0"/>
        <w:adjustRightInd w:val="0"/>
        <w:spacing w:line="360" w:lineRule="auto"/>
        <w:jc w:val="center"/>
        <w:rPr>
          <w:rFonts w:ascii="Verdana" w:hAnsi="Verdana"/>
          <w:b/>
          <w:sz w:val="20"/>
          <w:szCs w:val="20"/>
          <w:u w:val="single"/>
        </w:rPr>
      </w:pPr>
      <w:r w:rsidRPr="00772371">
        <w:rPr>
          <w:rFonts w:ascii="Verdana" w:hAnsi="Verdana"/>
          <w:sz w:val="20"/>
          <w:szCs w:val="20"/>
        </w:rPr>
        <w:br w:type="page"/>
      </w:r>
      <w:r w:rsidRPr="00772371">
        <w:rPr>
          <w:rFonts w:ascii="Verdana" w:hAnsi="Verdana"/>
          <w:b/>
          <w:sz w:val="20"/>
          <w:szCs w:val="20"/>
          <w:u w:val="single"/>
        </w:rPr>
        <w:lastRenderedPageBreak/>
        <w:t>CZĘŚĆ  C</w:t>
      </w:r>
    </w:p>
    <w:p w:rsidR="00334CF0" w:rsidRPr="00772371" w:rsidRDefault="00334CF0" w:rsidP="00334CF0">
      <w:pPr>
        <w:widowControl w:val="0"/>
        <w:autoSpaceDE w:val="0"/>
        <w:autoSpaceDN w:val="0"/>
        <w:adjustRightInd w:val="0"/>
        <w:spacing w:line="360" w:lineRule="auto"/>
        <w:rPr>
          <w:rFonts w:ascii="Verdana" w:hAnsi="Verdana"/>
          <w:sz w:val="20"/>
          <w:szCs w:val="20"/>
        </w:rPr>
      </w:pPr>
      <w:r w:rsidRPr="00772371">
        <w:rPr>
          <w:rFonts w:ascii="Verdana" w:hAnsi="Verdana"/>
          <w:b/>
          <w:sz w:val="20"/>
          <w:szCs w:val="20"/>
        </w:rPr>
        <w:t>ODBIÓR ILOŚCIOWY</w:t>
      </w:r>
    </w:p>
    <w:p w:rsidR="00334CF0" w:rsidRPr="00772371" w:rsidRDefault="000A71A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WYKONAWCA</w:t>
      </w:r>
      <w:r w:rsidRPr="00772371">
        <w:rPr>
          <w:rFonts w:ascii="Verdana" w:hAnsi="Verdana"/>
          <w:sz w:val="20"/>
          <w:szCs w:val="20"/>
        </w:rPr>
        <w:t xml:space="preserve"> </w:t>
      </w:r>
      <w:r w:rsidR="00334CF0" w:rsidRPr="00772371">
        <w:rPr>
          <w:rFonts w:ascii="Verdana" w:hAnsi="Verdana"/>
          <w:sz w:val="20"/>
          <w:szCs w:val="20"/>
        </w:rPr>
        <w:t>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69442E">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oświadcza, że w chwili przystąpienia do odbioru ilościowego wszystkie wymienione w części B paczki były zapieczętowane i nie zgłasza on zastrzeżeń co do kompletności paczek.</w:t>
      </w:r>
    </w:p>
    <w:p w:rsidR="00334CF0" w:rsidRPr="00772371" w:rsidRDefault="00334CF0" w:rsidP="00334CF0">
      <w:pPr>
        <w:widowControl w:val="0"/>
        <w:autoSpaceDE w:val="0"/>
        <w:autoSpaceDN w:val="0"/>
        <w:adjustRightInd w:val="0"/>
        <w:spacing w:before="120" w:line="360" w:lineRule="auto"/>
        <w:jc w:val="both"/>
        <w:rPr>
          <w:rFonts w:ascii="Verdana" w:hAnsi="Verdana"/>
          <w:sz w:val="20"/>
          <w:szCs w:val="20"/>
        </w:rPr>
      </w:pPr>
      <w:r w:rsidRPr="00772371">
        <w:rPr>
          <w:rFonts w:ascii="Verdana" w:hAnsi="Verdana"/>
          <w:sz w:val="20"/>
          <w:szCs w:val="20"/>
        </w:rPr>
        <w:t>ODBIERAJĄCY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69442E">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 xml:space="preserve">oświadcza, że odebrał od </w:t>
      </w:r>
      <w:r w:rsidR="000A71AE">
        <w:rPr>
          <w:rFonts w:ascii="Verdana" w:hAnsi="Verdana"/>
          <w:sz w:val="20"/>
          <w:szCs w:val="20"/>
        </w:rPr>
        <w:t>Wykonawcy</w:t>
      </w:r>
      <w:r w:rsidR="000A71AE" w:rsidRPr="00772371">
        <w:rPr>
          <w:rFonts w:ascii="Verdana" w:hAnsi="Verdana"/>
          <w:sz w:val="20"/>
          <w:szCs w:val="20"/>
        </w:rPr>
        <w:t xml:space="preserve"> </w:t>
      </w:r>
      <w:r w:rsidRPr="00772371">
        <w:rPr>
          <w:rFonts w:ascii="Verdana" w:hAnsi="Verdana"/>
          <w:sz w:val="20"/>
          <w:szCs w:val="20"/>
        </w:rPr>
        <w:t>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69442E"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p>
    <w:p w:rsidR="00334CF0" w:rsidRPr="00772371"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334CF0" w:rsidRPr="00772371" w:rsidRDefault="00334CF0" w:rsidP="00334CF0">
      <w:pPr>
        <w:widowControl w:val="0"/>
        <w:autoSpaceDE w:val="0"/>
        <w:autoSpaceDN w:val="0"/>
        <w:adjustRightInd w:val="0"/>
        <w:spacing w:line="360" w:lineRule="auto"/>
        <w:ind w:firstLine="709"/>
        <w:rPr>
          <w:rFonts w:ascii="Verdana" w:hAnsi="Verdana"/>
          <w:sz w:val="20"/>
          <w:szCs w:val="20"/>
        </w:rPr>
      </w:pPr>
      <w:r w:rsidRPr="00772371">
        <w:rPr>
          <w:rFonts w:ascii="Verdana" w:hAnsi="Verdana"/>
          <w:sz w:val="20"/>
          <w:szCs w:val="20"/>
        </w:rPr>
        <w:t xml:space="preserve">Podpis za </w:t>
      </w:r>
      <w:r w:rsidR="000A71AE">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334CF0" w:rsidRPr="00772371" w:rsidRDefault="00334CF0"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Default="0069442E" w:rsidP="00334CF0">
      <w:pPr>
        <w:widowControl w:val="0"/>
        <w:autoSpaceDE w:val="0"/>
        <w:autoSpaceDN w:val="0"/>
        <w:adjustRightInd w:val="0"/>
        <w:spacing w:line="360" w:lineRule="auto"/>
        <w:ind w:firstLine="709"/>
        <w:rPr>
          <w:rFonts w:ascii="Verdana" w:hAnsi="Verdana"/>
          <w:sz w:val="20"/>
          <w:szCs w:val="20"/>
        </w:rPr>
      </w:pPr>
    </w:p>
    <w:p w:rsidR="0069442E" w:rsidRPr="00772371" w:rsidRDefault="0069442E" w:rsidP="00334CF0">
      <w:pPr>
        <w:widowControl w:val="0"/>
        <w:autoSpaceDE w:val="0"/>
        <w:autoSpaceDN w:val="0"/>
        <w:adjustRightInd w:val="0"/>
        <w:spacing w:line="360" w:lineRule="auto"/>
        <w:ind w:firstLine="709"/>
        <w:rPr>
          <w:rFonts w:ascii="Verdana" w:hAnsi="Verdana"/>
          <w:sz w:val="20"/>
          <w:szCs w:val="20"/>
        </w:rPr>
      </w:pPr>
    </w:p>
    <w:p w:rsidR="00334CF0" w:rsidRPr="00772371" w:rsidRDefault="00334CF0" w:rsidP="00334CF0">
      <w:pPr>
        <w:widowControl w:val="0"/>
        <w:autoSpaceDE w:val="0"/>
        <w:autoSpaceDN w:val="0"/>
        <w:adjustRightInd w:val="0"/>
        <w:spacing w:line="360" w:lineRule="auto"/>
        <w:rPr>
          <w:rFonts w:ascii="Verdana" w:hAnsi="Verdana"/>
          <w:b/>
          <w:sz w:val="20"/>
          <w:szCs w:val="20"/>
          <w:u w:val="single"/>
        </w:rPr>
      </w:pPr>
      <w:r w:rsidRPr="00772371">
        <w:rPr>
          <w:rFonts w:ascii="Verdana" w:hAnsi="Verdana"/>
          <w:b/>
          <w:sz w:val="20"/>
          <w:szCs w:val="20"/>
          <w:u w:val="single"/>
        </w:rPr>
        <w:t>______________________________________________________________________</w:t>
      </w:r>
    </w:p>
    <w:p w:rsidR="00334CF0" w:rsidRPr="00772371" w:rsidRDefault="00334CF0" w:rsidP="00334CF0">
      <w:pPr>
        <w:widowControl w:val="0"/>
        <w:autoSpaceDE w:val="0"/>
        <w:autoSpaceDN w:val="0"/>
        <w:adjustRightInd w:val="0"/>
        <w:spacing w:before="120" w:line="360" w:lineRule="auto"/>
        <w:jc w:val="center"/>
        <w:rPr>
          <w:rFonts w:ascii="Verdana" w:hAnsi="Verdana"/>
          <w:b/>
          <w:sz w:val="20"/>
          <w:szCs w:val="20"/>
          <w:u w:val="single"/>
        </w:rPr>
      </w:pPr>
      <w:r w:rsidRPr="00772371">
        <w:rPr>
          <w:rFonts w:ascii="Verdana" w:hAnsi="Verdana"/>
          <w:b/>
          <w:sz w:val="20"/>
          <w:szCs w:val="20"/>
          <w:u w:val="single"/>
        </w:rPr>
        <w:t>CZĘŚĆ  D</w:t>
      </w:r>
    </w:p>
    <w:p w:rsidR="00334CF0" w:rsidRPr="00772371" w:rsidRDefault="00334CF0" w:rsidP="00334CF0">
      <w:pPr>
        <w:widowControl w:val="0"/>
        <w:autoSpaceDE w:val="0"/>
        <w:autoSpaceDN w:val="0"/>
        <w:adjustRightInd w:val="0"/>
        <w:spacing w:line="360" w:lineRule="auto"/>
        <w:rPr>
          <w:rFonts w:ascii="Verdana" w:hAnsi="Verdana"/>
          <w:b/>
          <w:sz w:val="20"/>
          <w:szCs w:val="20"/>
        </w:rPr>
      </w:pPr>
      <w:r w:rsidRPr="00772371">
        <w:rPr>
          <w:rFonts w:ascii="Verdana" w:hAnsi="Verdana"/>
          <w:b/>
          <w:sz w:val="20"/>
          <w:szCs w:val="20"/>
        </w:rPr>
        <w:t>ODBIÓR JAKOŚCIOWY</w:t>
      </w:r>
    </w:p>
    <w:p w:rsidR="00334CF0" w:rsidRPr="00772371" w:rsidRDefault="00334CF0" w:rsidP="00334CF0">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ZAMAWIAJĄCY reprezentowany przez:</w:t>
      </w:r>
    </w:p>
    <w:p w:rsidR="00334CF0" w:rsidRPr="00772371" w:rsidRDefault="00334CF0" w:rsidP="00334CF0">
      <w:pPr>
        <w:widowControl w:val="0"/>
        <w:autoSpaceDE w:val="0"/>
        <w:autoSpaceDN w:val="0"/>
        <w:adjustRightInd w:val="0"/>
        <w:spacing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potwierdza, że w dniu ............................... został w miejscu dostawy sprawdzony dostarczony wyżej wymieniony sp</w:t>
      </w:r>
      <w:r w:rsidR="0069442E">
        <w:rPr>
          <w:rFonts w:ascii="Verdana" w:hAnsi="Verdana"/>
          <w:sz w:val="20"/>
          <w:szCs w:val="20"/>
        </w:rPr>
        <w:t xml:space="preserve">rzęt </w:t>
      </w:r>
      <w:r w:rsidRPr="00772371">
        <w:rPr>
          <w:rFonts w:ascii="Verdana" w:hAnsi="Verdana"/>
          <w:sz w:val="20"/>
          <w:szCs w:val="20"/>
        </w:rPr>
        <w:t xml:space="preserve">oraz że zostały dokonane wszystkie prace instalacyjne i konfiguracyjne </w:t>
      </w:r>
      <w:r w:rsidRPr="00772371">
        <w:rPr>
          <w:rFonts w:ascii="Verdana" w:hAnsi="Verdana"/>
          <w:sz w:val="20"/>
          <w:szCs w:val="20"/>
        </w:rPr>
        <w:lastRenderedPageBreak/>
        <w:t>objęte umową.</w:t>
      </w:r>
    </w:p>
    <w:p w:rsidR="00334CF0" w:rsidRPr="00772371" w:rsidRDefault="00334CF0" w:rsidP="00334CF0">
      <w:pPr>
        <w:widowControl w:val="0"/>
        <w:autoSpaceDE w:val="0"/>
        <w:autoSpaceDN w:val="0"/>
        <w:adjustRightInd w:val="0"/>
        <w:spacing w:line="360" w:lineRule="auto"/>
        <w:jc w:val="both"/>
        <w:rPr>
          <w:rFonts w:ascii="Verdana" w:hAnsi="Verdana"/>
          <w:sz w:val="20"/>
          <w:szCs w:val="20"/>
        </w:rPr>
      </w:pPr>
      <w:r w:rsidRPr="00772371">
        <w:rPr>
          <w:rFonts w:ascii="Verdana" w:hAnsi="Verdana"/>
          <w:sz w:val="20"/>
          <w:szCs w:val="20"/>
        </w:rPr>
        <w:t>Przeprowadzone sprawdzenie potwierdziło, że dostarczony sprzęt jest zgodny ze specyfika</w:t>
      </w:r>
      <w:r w:rsidR="0069442E">
        <w:rPr>
          <w:rFonts w:ascii="Verdana" w:hAnsi="Verdana"/>
          <w:sz w:val="20"/>
          <w:szCs w:val="20"/>
        </w:rPr>
        <w:t xml:space="preserve">cją zakupu oraz że jest sprawny </w:t>
      </w:r>
      <w:r w:rsidRPr="00772371">
        <w:rPr>
          <w:rFonts w:ascii="Verdana" w:hAnsi="Verdana"/>
          <w:sz w:val="20"/>
          <w:szCs w:val="20"/>
        </w:rPr>
        <w:t xml:space="preserve">a także, że wykonane zostały przez </w:t>
      </w:r>
      <w:r w:rsidR="001D32C8">
        <w:rPr>
          <w:rFonts w:ascii="Verdana" w:hAnsi="Verdana"/>
          <w:sz w:val="20"/>
          <w:szCs w:val="20"/>
        </w:rPr>
        <w:t>WYKONAWCĘ</w:t>
      </w:r>
      <w:r w:rsidR="001D32C8" w:rsidRPr="00772371">
        <w:rPr>
          <w:rFonts w:ascii="Verdana" w:hAnsi="Verdana"/>
          <w:sz w:val="20"/>
          <w:szCs w:val="20"/>
        </w:rPr>
        <w:t xml:space="preserve"> </w:t>
      </w:r>
      <w:r w:rsidRPr="00772371">
        <w:rPr>
          <w:rFonts w:ascii="Verdana" w:hAnsi="Verdana"/>
          <w:sz w:val="20"/>
          <w:szCs w:val="20"/>
        </w:rPr>
        <w:t>wszystki</w:t>
      </w:r>
      <w:r w:rsidR="0069442E">
        <w:rPr>
          <w:rFonts w:ascii="Verdana" w:hAnsi="Verdana"/>
          <w:sz w:val="20"/>
          <w:szCs w:val="20"/>
        </w:rPr>
        <w:t xml:space="preserve">e czynności przewidziane umową. </w:t>
      </w:r>
      <w:r w:rsidRPr="00772371">
        <w:rPr>
          <w:rFonts w:ascii="Verdana" w:hAnsi="Verdana"/>
          <w:sz w:val="20"/>
          <w:szCs w:val="20"/>
        </w:rPr>
        <w:t xml:space="preserve">Jednocześnie </w:t>
      </w:r>
      <w:r w:rsidR="001D32C8">
        <w:rPr>
          <w:rFonts w:ascii="Verdana" w:hAnsi="Verdana"/>
          <w:sz w:val="20"/>
          <w:szCs w:val="20"/>
        </w:rPr>
        <w:t>WYKONAWCA</w:t>
      </w:r>
      <w:r w:rsidR="001D32C8" w:rsidRPr="00772371">
        <w:rPr>
          <w:rFonts w:ascii="Verdana" w:hAnsi="Verdana"/>
          <w:sz w:val="20"/>
          <w:szCs w:val="20"/>
        </w:rPr>
        <w:t xml:space="preserve"> </w:t>
      </w:r>
      <w:r w:rsidRPr="00772371">
        <w:rPr>
          <w:rFonts w:ascii="Verdana" w:hAnsi="Verdana"/>
          <w:sz w:val="20"/>
          <w:szCs w:val="20"/>
        </w:rPr>
        <w:t>dostarczył ODBIERAJĄCEMU wszystkie materiały i inform</w:t>
      </w:r>
      <w:r w:rsidR="0069442E">
        <w:rPr>
          <w:rFonts w:ascii="Verdana" w:hAnsi="Verdana"/>
          <w:sz w:val="20"/>
          <w:szCs w:val="20"/>
        </w:rPr>
        <w:t xml:space="preserve">acje dotyczące zasad gwarancji </w:t>
      </w:r>
      <w:r w:rsidRPr="00772371">
        <w:rPr>
          <w:rFonts w:ascii="Verdana" w:hAnsi="Verdana"/>
          <w:sz w:val="20"/>
          <w:szCs w:val="20"/>
        </w:rPr>
        <w:t>dostarczonego sprzętu a także dokumentację przewidzianą umową do dostarczenia w chwili odbioru jakościowego.</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r w:rsidRPr="00772371">
        <w:rPr>
          <w:rFonts w:ascii="Verdana" w:hAnsi="Verdana"/>
          <w:sz w:val="20"/>
          <w:szCs w:val="20"/>
        </w:rPr>
        <w:t>Przy odbiorze uczestniczył ODBIERAJĄCY 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69442E">
      <w:pPr>
        <w:widowControl w:val="0"/>
        <w:autoSpaceDE w:val="0"/>
        <w:autoSpaceDN w:val="0"/>
        <w:adjustRightInd w:val="0"/>
        <w:spacing w:line="360" w:lineRule="auto"/>
        <w:rPr>
          <w:rFonts w:ascii="Verdana" w:hAnsi="Verdana"/>
          <w:sz w:val="20"/>
          <w:szCs w:val="20"/>
        </w:rPr>
      </w:pPr>
      <w:r w:rsidRPr="00772371">
        <w:rPr>
          <w:rFonts w:ascii="Verdana" w:hAnsi="Verdana"/>
          <w:sz w:val="20"/>
          <w:szCs w:val="20"/>
        </w:rPr>
        <w:t xml:space="preserve">oraz </w:t>
      </w:r>
      <w:r w:rsidR="001D32C8">
        <w:rPr>
          <w:rFonts w:ascii="Verdana" w:hAnsi="Verdana"/>
          <w:sz w:val="20"/>
          <w:szCs w:val="20"/>
        </w:rPr>
        <w:t>WYKONAWCA</w:t>
      </w:r>
      <w:r w:rsidR="001D32C8" w:rsidRPr="00772371">
        <w:rPr>
          <w:rFonts w:ascii="Verdana" w:hAnsi="Verdana"/>
          <w:sz w:val="20"/>
          <w:szCs w:val="20"/>
        </w:rPr>
        <w:t xml:space="preserve"> </w:t>
      </w:r>
      <w:r w:rsidRPr="00772371">
        <w:rPr>
          <w:rFonts w:ascii="Verdana" w:hAnsi="Verdana"/>
          <w:sz w:val="20"/>
          <w:szCs w:val="20"/>
        </w:rPr>
        <w:t>reprezentowany przez:</w:t>
      </w:r>
    </w:p>
    <w:p w:rsidR="00334CF0" w:rsidRPr="00772371" w:rsidRDefault="00334CF0" w:rsidP="00334CF0">
      <w:pPr>
        <w:widowControl w:val="0"/>
        <w:autoSpaceDE w:val="0"/>
        <w:autoSpaceDN w:val="0"/>
        <w:adjustRightInd w:val="0"/>
        <w:spacing w:before="120" w:line="360" w:lineRule="auto"/>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1……………………………………………………………………………………………….</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2……………………………………………………………………………………………….</w:t>
      </w:r>
    </w:p>
    <w:p w:rsidR="00334CF0" w:rsidRPr="00772371" w:rsidRDefault="0069442E" w:rsidP="00334CF0">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34CF0" w:rsidRPr="00772371">
        <w:rPr>
          <w:rFonts w:ascii="Verdana" w:hAnsi="Verdana"/>
          <w:sz w:val="20"/>
          <w:szCs w:val="20"/>
        </w:rPr>
        <w:t>/czytelne podpisy i pieczątki/</w:t>
      </w: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p>
    <w:p w:rsidR="00334CF0" w:rsidRPr="00772371" w:rsidRDefault="00334CF0" w:rsidP="00334CF0">
      <w:pPr>
        <w:widowControl w:val="0"/>
        <w:autoSpaceDE w:val="0"/>
        <w:autoSpaceDN w:val="0"/>
        <w:adjustRightInd w:val="0"/>
        <w:spacing w:line="360" w:lineRule="auto"/>
        <w:ind w:left="709"/>
        <w:rPr>
          <w:rFonts w:ascii="Verdana" w:hAnsi="Verdana"/>
          <w:sz w:val="20"/>
          <w:szCs w:val="20"/>
        </w:rPr>
      </w:pPr>
      <w:r w:rsidRPr="00772371">
        <w:rPr>
          <w:rFonts w:ascii="Verdana" w:hAnsi="Verdana"/>
          <w:sz w:val="20"/>
          <w:szCs w:val="20"/>
        </w:rPr>
        <w:t xml:space="preserve">Podpis za </w:t>
      </w:r>
      <w:r w:rsidR="001D32C8">
        <w:rPr>
          <w:rFonts w:ascii="Verdana" w:hAnsi="Verdana"/>
          <w:sz w:val="20"/>
          <w:szCs w:val="20"/>
        </w:rPr>
        <w:t>WYKONAWCY</w:t>
      </w:r>
      <w:r w:rsidRPr="00772371">
        <w:rPr>
          <w:rFonts w:ascii="Verdana" w:hAnsi="Verdana"/>
          <w:sz w:val="20"/>
          <w:szCs w:val="20"/>
        </w:rPr>
        <w:t xml:space="preserve">:                                         </w:t>
      </w:r>
      <w:r w:rsidRPr="00772371">
        <w:rPr>
          <w:rFonts w:ascii="Verdana" w:hAnsi="Verdana"/>
          <w:sz w:val="20"/>
          <w:szCs w:val="20"/>
        </w:rPr>
        <w:tab/>
        <w:t>Podpis za ODBIERAJĄCEGO:</w:t>
      </w: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p>
    <w:p w:rsidR="00334CF0" w:rsidRPr="00772371" w:rsidRDefault="00334CF0" w:rsidP="00334CF0">
      <w:pPr>
        <w:spacing w:line="360" w:lineRule="auto"/>
        <w:ind w:left="709"/>
        <w:rPr>
          <w:rFonts w:ascii="Verdana" w:hAnsi="Verdana"/>
          <w:sz w:val="20"/>
          <w:szCs w:val="20"/>
        </w:rPr>
      </w:pPr>
      <w:r w:rsidRPr="00772371">
        <w:rPr>
          <w:rFonts w:ascii="Verdana" w:hAnsi="Verdana"/>
          <w:sz w:val="20"/>
          <w:szCs w:val="20"/>
        </w:rPr>
        <w:t>Podpis za ZAMAWIAJĄCEGO:</w:t>
      </w:r>
    </w:p>
    <w:p w:rsidR="00334CF0" w:rsidRPr="00772371" w:rsidRDefault="00334CF0" w:rsidP="00334CF0">
      <w:pPr>
        <w:spacing w:line="360" w:lineRule="auto"/>
        <w:rPr>
          <w:rFonts w:ascii="Verdana" w:hAnsi="Verdana"/>
          <w:sz w:val="20"/>
          <w:szCs w:val="20"/>
        </w:rPr>
        <w:sectPr w:rsidR="00334CF0" w:rsidRPr="00772371">
          <w:pgSz w:w="11907" w:h="16840" w:code="9"/>
          <w:pgMar w:top="851" w:right="907" w:bottom="851" w:left="907" w:header="567" w:footer="567" w:gutter="0"/>
          <w:cols w:space="708"/>
          <w:noEndnote/>
        </w:sectPr>
      </w:pPr>
    </w:p>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jc w:val="right"/>
        <w:rPr>
          <w:rFonts w:ascii="Verdana" w:hAnsi="Verdana"/>
          <w:sz w:val="20"/>
          <w:szCs w:val="20"/>
        </w:rPr>
      </w:pPr>
      <w:r w:rsidRPr="00772371">
        <w:rPr>
          <w:rFonts w:ascii="Verdana" w:hAnsi="Verdana"/>
          <w:sz w:val="20"/>
          <w:szCs w:val="20"/>
        </w:rPr>
        <w:t>Załącznik nr 1 do protokołu odbioru ilościowego i jakościowego</w:t>
      </w:r>
    </w:p>
    <w:p w:rsidR="00334CF0" w:rsidRPr="00772371" w:rsidRDefault="00334CF0" w:rsidP="00334CF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334CF0" w:rsidRPr="00772371" w:rsidTr="00772371">
        <w:tc>
          <w:tcPr>
            <w:tcW w:w="907" w:type="dxa"/>
            <w:tcBorders>
              <w:top w:val="single" w:sz="8" w:space="0" w:color="auto"/>
              <w:left w:val="single" w:sz="8" w:space="0" w:color="auto"/>
              <w:bottom w:val="single" w:sz="8" w:space="0" w:color="auto"/>
              <w:right w:val="single" w:sz="4" w:space="0" w:color="auto"/>
            </w:tcBorders>
          </w:tcPr>
          <w:p w:rsidR="00334CF0" w:rsidRPr="00772371" w:rsidRDefault="00334CF0" w:rsidP="00772371">
            <w:pPr>
              <w:spacing w:line="360" w:lineRule="auto"/>
              <w:rPr>
                <w:rFonts w:ascii="Verdana" w:hAnsi="Verdana"/>
                <w:b/>
                <w:color w:val="000000"/>
                <w:sz w:val="20"/>
                <w:szCs w:val="20"/>
              </w:rPr>
            </w:pPr>
            <w:r w:rsidRPr="00772371">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S/N</w:t>
            </w:r>
          </w:p>
        </w:tc>
        <w:tc>
          <w:tcPr>
            <w:tcW w:w="124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334CF0" w:rsidRPr="00772371" w:rsidRDefault="00334CF0" w:rsidP="00772371">
            <w:pPr>
              <w:spacing w:line="360" w:lineRule="auto"/>
              <w:rPr>
                <w:rFonts w:ascii="Verdana" w:hAnsi="Verdana"/>
                <w:b/>
                <w:sz w:val="20"/>
                <w:szCs w:val="20"/>
                <w:lang w:val="en-US"/>
              </w:rPr>
            </w:pPr>
            <w:r w:rsidRPr="00772371">
              <w:rPr>
                <w:rFonts w:ascii="Verdana" w:hAnsi="Verdana"/>
                <w:b/>
                <w:sz w:val="20"/>
                <w:szCs w:val="20"/>
                <w:lang w:val="en-US"/>
              </w:rPr>
              <w:t xml:space="preserve">Nr </w:t>
            </w:r>
            <w:proofErr w:type="spellStart"/>
            <w:r w:rsidRPr="00772371">
              <w:rPr>
                <w:rFonts w:ascii="Verdana" w:hAnsi="Verdana"/>
                <w:b/>
                <w:sz w:val="20"/>
                <w:szCs w:val="20"/>
                <w:lang w:val="en-US"/>
              </w:rPr>
              <w:t>paczki</w:t>
            </w:r>
            <w:proofErr w:type="spellEnd"/>
          </w:p>
        </w:tc>
      </w:tr>
      <w:tr w:rsidR="00334CF0" w:rsidRPr="00772371" w:rsidTr="00772371">
        <w:trPr>
          <w:trHeight w:val="799"/>
        </w:trPr>
        <w:tc>
          <w:tcPr>
            <w:tcW w:w="907" w:type="dxa"/>
            <w:tcBorders>
              <w:top w:val="single" w:sz="8" w:space="0" w:color="auto"/>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lang w:val="en-US"/>
              </w:rPr>
            </w:pPr>
          </w:p>
        </w:tc>
      </w:tr>
      <w:tr w:rsidR="00334CF0" w:rsidRPr="00772371" w:rsidTr="00772371">
        <w:trPr>
          <w:trHeight w:val="799"/>
        </w:trPr>
        <w:tc>
          <w:tcPr>
            <w:tcW w:w="907" w:type="dxa"/>
            <w:tcBorders>
              <w:top w:val="nil"/>
              <w:left w:val="single" w:sz="8" w:space="0" w:color="auto"/>
              <w:bottom w:val="nil"/>
              <w:right w:val="single" w:sz="4" w:space="0" w:color="auto"/>
            </w:tcBorders>
          </w:tcPr>
          <w:p w:rsidR="00334CF0" w:rsidRPr="00772371" w:rsidRDefault="00334CF0" w:rsidP="00772371">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334CF0" w:rsidRPr="00772371" w:rsidRDefault="00334CF0" w:rsidP="00772371">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334CF0" w:rsidRPr="00772371" w:rsidRDefault="00334CF0" w:rsidP="00772371">
            <w:pPr>
              <w:spacing w:line="360" w:lineRule="auto"/>
              <w:jc w:val="right"/>
              <w:rPr>
                <w:rFonts w:ascii="Verdana" w:hAnsi="Verdana"/>
                <w:sz w:val="20"/>
                <w:szCs w:val="20"/>
              </w:rPr>
            </w:pPr>
          </w:p>
        </w:tc>
      </w:tr>
      <w:tr w:rsidR="00334CF0" w:rsidRPr="00772371" w:rsidTr="00772371">
        <w:trPr>
          <w:trHeight w:val="799"/>
        </w:trPr>
        <w:tc>
          <w:tcPr>
            <w:tcW w:w="907" w:type="dxa"/>
            <w:tcBorders>
              <w:top w:val="nil"/>
              <w:left w:val="single" w:sz="8"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34CF0" w:rsidRPr="00772371" w:rsidRDefault="00334CF0" w:rsidP="00772371">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334CF0" w:rsidRPr="00772371" w:rsidRDefault="00334CF0" w:rsidP="00772371">
            <w:pPr>
              <w:spacing w:line="360" w:lineRule="auto"/>
              <w:jc w:val="right"/>
              <w:rPr>
                <w:rFonts w:ascii="Verdana" w:hAnsi="Verdana"/>
                <w:sz w:val="20"/>
                <w:szCs w:val="20"/>
              </w:rPr>
            </w:pPr>
          </w:p>
        </w:tc>
      </w:tr>
    </w:tbl>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sectPr w:rsidR="00334CF0" w:rsidRPr="00772371">
          <w:pgSz w:w="16840" w:h="11907" w:orient="landscape" w:code="9"/>
          <w:pgMar w:top="851" w:right="907" w:bottom="851" w:left="907" w:header="567" w:footer="567" w:gutter="0"/>
          <w:cols w:space="708"/>
          <w:noEndnote/>
        </w:sectPr>
      </w:pPr>
    </w:p>
    <w:p w:rsidR="00334CF0" w:rsidRPr="00772371" w:rsidRDefault="00334CF0" w:rsidP="00FA6AFE">
      <w:pPr>
        <w:tabs>
          <w:tab w:val="left" w:pos="4107"/>
        </w:tabs>
        <w:spacing w:line="360" w:lineRule="auto"/>
        <w:jc w:val="right"/>
        <w:rPr>
          <w:rFonts w:ascii="Verdana" w:hAnsi="Verdana"/>
          <w:sz w:val="20"/>
          <w:szCs w:val="20"/>
        </w:rPr>
      </w:pPr>
      <w:r w:rsidRPr="00772371">
        <w:rPr>
          <w:rFonts w:ascii="Verdana" w:hAnsi="Verdana"/>
          <w:sz w:val="20"/>
          <w:szCs w:val="20"/>
        </w:rPr>
        <w:lastRenderedPageBreak/>
        <w:t>Załącznik nr 2 do protokołu odbioru ilościowego i jakościowego</w:t>
      </w:r>
    </w:p>
    <w:p w:rsidR="00334CF0" w:rsidRPr="00772371" w:rsidRDefault="00334CF0" w:rsidP="00334CF0">
      <w:pPr>
        <w:spacing w:line="360" w:lineRule="auto"/>
        <w:rPr>
          <w:rFonts w:ascii="Verdana" w:hAnsi="Verdana"/>
          <w:b/>
          <w:color w:val="FF0000"/>
          <w:sz w:val="20"/>
          <w:szCs w:val="20"/>
        </w:rPr>
      </w:pPr>
    </w:p>
    <w:p w:rsidR="00334CF0" w:rsidRPr="00772371" w:rsidRDefault="00334CF0" w:rsidP="00334CF0">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334CF0" w:rsidRPr="00772371" w:rsidTr="000B6B51">
        <w:trPr>
          <w:trHeight w:val="255"/>
        </w:trPr>
        <w:tc>
          <w:tcPr>
            <w:tcW w:w="3175" w:type="dxa"/>
            <w:tcBorders>
              <w:bottom w:val="single" w:sz="8" w:space="0" w:color="auto"/>
            </w:tcBorders>
            <w:shd w:val="clear" w:color="auto" w:fill="auto"/>
            <w:vAlign w:val="bottom"/>
          </w:tcPr>
          <w:p w:rsidR="00334CF0" w:rsidRPr="00772371" w:rsidRDefault="00334CF0" w:rsidP="00772371">
            <w:pPr>
              <w:pStyle w:val="Nagwek1"/>
              <w:spacing w:line="360" w:lineRule="auto"/>
              <w:rPr>
                <w:rFonts w:ascii="Verdana" w:hAnsi="Verdana"/>
                <w:bCs w:val="0"/>
                <w:sz w:val="20"/>
                <w:szCs w:val="20"/>
              </w:rPr>
            </w:pPr>
            <w:r w:rsidRPr="00772371">
              <w:rPr>
                <w:rFonts w:ascii="Verdana" w:hAnsi="Verdana"/>
                <w:bCs w:val="0"/>
                <w:sz w:val="20"/>
                <w:szCs w:val="20"/>
              </w:rPr>
              <w:t>Nazwa</w:t>
            </w:r>
          </w:p>
        </w:tc>
        <w:tc>
          <w:tcPr>
            <w:tcW w:w="1588" w:type="dxa"/>
            <w:tcBorders>
              <w:bottom w:val="single" w:sz="8" w:space="0" w:color="auto"/>
            </w:tcBorders>
            <w:shd w:val="clear" w:color="auto" w:fill="auto"/>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Wartość brutto</w:t>
            </w:r>
          </w:p>
        </w:tc>
        <w:tc>
          <w:tcPr>
            <w:tcW w:w="4932" w:type="dxa"/>
            <w:tcBorders>
              <w:bottom w:val="single" w:sz="8" w:space="0" w:color="auto"/>
            </w:tcBorders>
            <w:shd w:val="clear" w:color="auto" w:fill="auto"/>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Szczegółowa kompletacja elementu dostawy</w:t>
            </w:r>
          </w:p>
        </w:tc>
      </w:tr>
      <w:tr w:rsidR="00334CF0" w:rsidRPr="00772371" w:rsidTr="000B6B51">
        <w:trPr>
          <w:trHeight w:val="799"/>
        </w:trPr>
        <w:tc>
          <w:tcPr>
            <w:tcW w:w="3175" w:type="dxa"/>
            <w:tcBorders>
              <w:top w:val="single" w:sz="8" w:space="0" w:color="auto"/>
            </w:tcBorders>
          </w:tcPr>
          <w:p w:rsidR="00334CF0" w:rsidRPr="00772371" w:rsidRDefault="00334CF0" w:rsidP="00772371">
            <w:pPr>
              <w:spacing w:line="360" w:lineRule="auto"/>
              <w:rPr>
                <w:rFonts w:ascii="Verdana" w:hAnsi="Verdana"/>
                <w:sz w:val="20"/>
                <w:szCs w:val="20"/>
                <w:lang w:val="en-US"/>
              </w:rPr>
            </w:pPr>
          </w:p>
        </w:tc>
        <w:tc>
          <w:tcPr>
            <w:tcW w:w="1588" w:type="dxa"/>
            <w:tcBorders>
              <w:top w:val="single" w:sz="8" w:space="0" w:color="auto"/>
            </w:tcBorders>
          </w:tcPr>
          <w:p w:rsidR="00334CF0" w:rsidRPr="00772371" w:rsidRDefault="00334CF0" w:rsidP="00772371">
            <w:pPr>
              <w:spacing w:line="360" w:lineRule="auto"/>
              <w:rPr>
                <w:rFonts w:ascii="Verdana" w:hAnsi="Verdana"/>
                <w:sz w:val="20"/>
                <w:szCs w:val="20"/>
              </w:rPr>
            </w:pPr>
          </w:p>
        </w:tc>
        <w:tc>
          <w:tcPr>
            <w:tcW w:w="4932" w:type="dxa"/>
            <w:tcBorders>
              <w:top w:val="single" w:sz="8" w:space="0" w:color="auto"/>
            </w:tcBorders>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lang w:val="en-US"/>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r w:rsidR="00334CF0" w:rsidRPr="00772371" w:rsidTr="000B6B51">
        <w:trPr>
          <w:trHeight w:val="799"/>
        </w:trPr>
        <w:tc>
          <w:tcPr>
            <w:tcW w:w="3175" w:type="dxa"/>
          </w:tcPr>
          <w:p w:rsidR="00334CF0" w:rsidRPr="00772371" w:rsidRDefault="00334CF0" w:rsidP="00772371">
            <w:pPr>
              <w:spacing w:line="360" w:lineRule="auto"/>
              <w:rPr>
                <w:rFonts w:ascii="Verdana" w:hAnsi="Verdana"/>
                <w:sz w:val="20"/>
                <w:szCs w:val="20"/>
                <w:lang w:val="en-US"/>
              </w:rPr>
            </w:pPr>
          </w:p>
        </w:tc>
        <w:tc>
          <w:tcPr>
            <w:tcW w:w="1588" w:type="dxa"/>
          </w:tcPr>
          <w:p w:rsidR="00334CF0" w:rsidRPr="00772371" w:rsidRDefault="00334CF0" w:rsidP="00772371">
            <w:pPr>
              <w:spacing w:line="360" w:lineRule="auto"/>
              <w:rPr>
                <w:rFonts w:ascii="Verdana" w:hAnsi="Verdana"/>
                <w:sz w:val="20"/>
                <w:szCs w:val="20"/>
              </w:rPr>
            </w:pPr>
          </w:p>
        </w:tc>
        <w:tc>
          <w:tcPr>
            <w:tcW w:w="4932" w:type="dxa"/>
          </w:tcPr>
          <w:p w:rsidR="00334CF0" w:rsidRPr="00772371" w:rsidRDefault="00334CF0" w:rsidP="00772371">
            <w:pPr>
              <w:spacing w:line="360" w:lineRule="auto"/>
              <w:rPr>
                <w:rFonts w:ascii="Verdana" w:hAnsi="Verdana"/>
                <w:sz w:val="20"/>
                <w:szCs w:val="20"/>
              </w:rPr>
            </w:pPr>
          </w:p>
        </w:tc>
      </w:tr>
    </w:tbl>
    <w:p w:rsidR="00334CF0" w:rsidRPr="00772371" w:rsidRDefault="00334CF0" w:rsidP="00334CF0">
      <w:pPr>
        <w:spacing w:line="360" w:lineRule="auto"/>
        <w:rPr>
          <w:rFonts w:ascii="Verdana" w:hAnsi="Verdana"/>
          <w:sz w:val="20"/>
          <w:szCs w:val="20"/>
        </w:rPr>
      </w:pPr>
    </w:p>
    <w:p w:rsidR="00334CF0" w:rsidRPr="00772371" w:rsidRDefault="00334CF0" w:rsidP="00334CF0">
      <w:pPr>
        <w:spacing w:line="360" w:lineRule="auto"/>
        <w:rPr>
          <w:rFonts w:ascii="Verdana" w:hAnsi="Verdana"/>
          <w:sz w:val="20"/>
          <w:szCs w:val="20"/>
        </w:rPr>
      </w:pPr>
      <w:r w:rsidRPr="00772371">
        <w:rPr>
          <w:rFonts w:ascii="Verdana" w:hAnsi="Verdana"/>
          <w:sz w:val="20"/>
          <w:szCs w:val="20"/>
        </w:rPr>
        <w:br w:type="page"/>
      </w:r>
    </w:p>
    <w:p w:rsidR="00334CF0" w:rsidRPr="00772371" w:rsidRDefault="00334CF0" w:rsidP="00334CF0">
      <w:pPr>
        <w:spacing w:line="360" w:lineRule="auto"/>
        <w:jc w:val="right"/>
        <w:rPr>
          <w:rFonts w:ascii="Verdana" w:hAnsi="Verdana"/>
          <w:sz w:val="20"/>
          <w:szCs w:val="20"/>
        </w:rPr>
      </w:pPr>
      <w:r w:rsidRPr="00772371">
        <w:rPr>
          <w:rFonts w:ascii="Verdana" w:hAnsi="Verdana"/>
          <w:sz w:val="20"/>
          <w:szCs w:val="20"/>
        </w:rPr>
        <w:lastRenderedPageBreak/>
        <w:t>Załącznik nr 3 do protokołu odbioru ilościowego i jakościowego</w:t>
      </w:r>
    </w:p>
    <w:p w:rsidR="00334CF0" w:rsidRPr="00772371" w:rsidRDefault="00334CF0" w:rsidP="00334CF0">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334CF0" w:rsidRPr="00772371" w:rsidTr="000B6B51">
        <w:trPr>
          <w:trHeight w:val="315"/>
        </w:trPr>
        <w:tc>
          <w:tcPr>
            <w:tcW w:w="7088" w:type="dxa"/>
            <w:tcBorders>
              <w:top w:val="nil"/>
              <w:left w:val="nil"/>
              <w:bottom w:val="nil"/>
              <w:right w:val="nil"/>
            </w:tcBorders>
            <w:vAlign w:val="bottom"/>
          </w:tcPr>
          <w:p w:rsidR="00334CF0" w:rsidRPr="00772371" w:rsidRDefault="00334CF0" w:rsidP="00772371">
            <w:pPr>
              <w:spacing w:line="360" w:lineRule="auto"/>
              <w:rPr>
                <w:rFonts w:ascii="Verdana" w:hAnsi="Verdana"/>
                <w:b/>
                <w:sz w:val="20"/>
                <w:szCs w:val="20"/>
              </w:rPr>
            </w:pPr>
            <w:r w:rsidRPr="00772371">
              <w:rPr>
                <w:rFonts w:ascii="Verdana" w:hAnsi="Verdana"/>
                <w:b/>
                <w:sz w:val="20"/>
                <w:szCs w:val="20"/>
              </w:rPr>
              <w:t>Tabela dostawy:</w:t>
            </w:r>
          </w:p>
        </w:tc>
        <w:tc>
          <w:tcPr>
            <w:tcW w:w="1701" w:type="dxa"/>
            <w:tcBorders>
              <w:top w:val="nil"/>
              <w:left w:val="nil"/>
              <w:bottom w:val="nil"/>
              <w:right w:val="nil"/>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nil"/>
              <w:bottom w:val="nil"/>
              <w:right w:val="nil"/>
            </w:tcBorders>
            <w:vAlign w:val="bottom"/>
          </w:tcPr>
          <w:p w:rsidR="00334CF0" w:rsidRPr="00772371" w:rsidRDefault="00334CF0" w:rsidP="00772371">
            <w:pPr>
              <w:spacing w:line="360" w:lineRule="auto"/>
              <w:rPr>
                <w:rFonts w:ascii="Verdana" w:hAnsi="Verdana"/>
                <w:sz w:val="20"/>
                <w:szCs w:val="20"/>
              </w:rPr>
            </w:pPr>
          </w:p>
        </w:tc>
      </w:tr>
      <w:tr w:rsidR="00334CF0" w:rsidRPr="00772371" w:rsidTr="000B6B51">
        <w:trPr>
          <w:trHeight w:val="255"/>
        </w:trPr>
        <w:tc>
          <w:tcPr>
            <w:tcW w:w="7088"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334CF0" w:rsidRPr="00772371" w:rsidRDefault="00334CF0" w:rsidP="00772371">
            <w:pPr>
              <w:spacing w:line="360" w:lineRule="auto"/>
              <w:rPr>
                <w:rFonts w:ascii="Verdana" w:hAnsi="Verdana"/>
                <w:sz w:val="20"/>
                <w:szCs w:val="20"/>
              </w:rPr>
            </w:pPr>
          </w:p>
        </w:tc>
      </w:tr>
      <w:tr w:rsidR="00334CF0" w:rsidRPr="00772371" w:rsidTr="000B6B51">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334CF0" w:rsidRPr="00772371" w:rsidRDefault="00334CF0" w:rsidP="00772371">
            <w:pPr>
              <w:pStyle w:val="Nagwek3"/>
              <w:jc w:val="center"/>
              <w:rPr>
                <w:rFonts w:ascii="Verdana" w:hAnsi="Verdana"/>
              </w:rPr>
            </w:pPr>
            <w:r w:rsidRPr="00772371">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334CF0" w:rsidRPr="00772371" w:rsidRDefault="00334CF0" w:rsidP="00772371">
            <w:pPr>
              <w:jc w:val="center"/>
              <w:rPr>
                <w:rFonts w:ascii="Verdana" w:hAnsi="Verdana"/>
                <w:b/>
                <w:sz w:val="20"/>
                <w:szCs w:val="20"/>
              </w:rPr>
            </w:pPr>
            <w:r w:rsidRPr="00772371">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334CF0" w:rsidRPr="00772371" w:rsidRDefault="00334CF0" w:rsidP="00772371">
            <w:pPr>
              <w:jc w:val="center"/>
              <w:rPr>
                <w:rFonts w:ascii="Verdana" w:hAnsi="Verdana"/>
                <w:b/>
                <w:sz w:val="20"/>
                <w:szCs w:val="20"/>
              </w:rPr>
            </w:pPr>
            <w:r w:rsidRPr="00772371">
              <w:rPr>
                <w:rFonts w:ascii="Verdana" w:hAnsi="Verdana"/>
                <w:b/>
                <w:sz w:val="20"/>
                <w:szCs w:val="20"/>
              </w:rPr>
              <w:t>Ilość</w:t>
            </w:r>
          </w:p>
        </w:tc>
      </w:tr>
      <w:tr w:rsidR="00334CF0" w:rsidRPr="00772371" w:rsidTr="000B6B51">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34CF0" w:rsidRPr="00772371" w:rsidRDefault="00334CF0" w:rsidP="00772371">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34CF0" w:rsidRPr="00772371" w:rsidRDefault="00334CF0" w:rsidP="00772371">
            <w:pPr>
              <w:jc w:val="right"/>
              <w:rPr>
                <w:rFonts w:ascii="Verdana" w:hAnsi="Verdana"/>
                <w:b/>
                <w:sz w:val="20"/>
                <w:szCs w:val="20"/>
                <w:lang w:val="en-US"/>
              </w:rPr>
            </w:pPr>
          </w:p>
        </w:tc>
      </w:tr>
      <w:tr w:rsidR="00334CF0" w:rsidRPr="00772371" w:rsidTr="000B6B51">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r w:rsidRPr="00772371">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334CF0" w:rsidRPr="00772371" w:rsidRDefault="00334CF0" w:rsidP="00772371">
            <w:pPr>
              <w:rPr>
                <w:rFonts w:ascii="Verdana" w:hAnsi="Verdana"/>
                <w:b/>
                <w:sz w:val="20"/>
                <w:szCs w:val="20"/>
              </w:rPr>
            </w:pPr>
          </w:p>
        </w:tc>
      </w:tr>
    </w:tbl>
    <w:p w:rsidR="00245DC9" w:rsidRPr="00772371" w:rsidRDefault="00245DC9" w:rsidP="00245DC9">
      <w:pPr>
        <w:pStyle w:val="Zwykytekst"/>
        <w:spacing w:before="120" w:after="240"/>
        <w:jc w:val="both"/>
        <w:rPr>
          <w:rFonts w:ascii="Verdana" w:hAnsi="Verdana"/>
          <w:b/>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Default="0045266B"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Default="000B6B51" w:rsidP="000C53D2">
      <w:pPr>
        <w:spacing w:before="120"/>
        <w:jc w:val="center"/>
        <w:rPr>
          <w:rFonts w:ascii="Verdana" w:hAnsi="Verdana"/>
          <w:b/>
          <w:sz w:val="20"/>
          <w:szCs w:val="20"/>
        </w:rPr>
      </w:pPr>
    </w:p>
    <w:p w:rsidR="000B6B51" w:rsidRPr="002A58FF" w:rsidRDefault="000B6B51"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Default="003D3BBF" w:rsidP="003D3BBF">
      <w:pPr>
        <w:pStyle w:val="Zwykytekst"/>
        <w:spacing w:line="360" w:lineRule="auto"/>
        <w:jc w:val="right"/>
        <w:rPr>
          <w:rFonts w:ascii="Arial" w:hAnsi="Arial" w:cs="Arial"/>
          <w:b/>
          <w:sz w:val="24"/>
          <w:szCs w:val="24"/>
        </w:rPr>
      </w:pPr>
    </w:p>
    <w:p w:rsidR="003D3BBF" w:rsidRPr="003D3BBF" w:rsidRDefault="003D3BBF" w:rsidP="003D3BBF">
      <w:pPr>
        <w:pStyle w:val="Zwykytekst"/>
        <w:spacing w:line="360" w:lineRule="auto"/>
        <w:jc w:val="right"/>
        <w:rPr>
          <w:rFonts w:ascii="Verdana" w:hAnsi="Verdana" w:cs="Arial"/>
          <w:b/>
        </w:rPr>
      </w:pPr>
      <w:r w:rsidRPr="003D3BBF">
        <w:rPr>
          <w:rFonts w:ascii="Verdana" w:hAnsi="Verdana" w:cs="Arial"/>
          <w:b/>
        </w:rPr>
        <w:lastRenderedPageBreak/>
        <w:t>Załącznik nr 3 do umowy nr ……. z dnia ................</w:t>
      </w:r>
    </w:p>
    <w:p w:rsidR="003D3BBF" w:rsidRPr="003D3BBF" w:rsidRDefault="003D3BBF" w:rsidP="003D3BBF">
      <w:pPr>
        <w:pStyle w:val="Nagwek2"/>
        <w:spacing w:line="360" w:lineRule="auto"/>
        <w:rPr>
          <w:rFonts w:ascii="Verdana" w:hAnsi="Verdana"/>
          <w:b w:val="0"/>
          <w:iCs/>
        </w:rPr>
      </w:pPr>
    </w:p>
    <w:p w:rsidR="003D3BBF" w:rsidRPr="003D3BBF" w:rsidRDefault="003D3BBF" w:rsidP="003D3BBF">
      <w:pPr>
        <w:pStyle w:val="Nagwek2"/>
        <w:spacing w:line="360" w:lineRule="auto"/>
        <w:jc w:val="center"/>
        <w:rPr>
          <w:rFonts w:ascii="Verdana" w:hAnsi="Verdana"/>
        </w:rPr>
      </w:pPr>
      <w:r w:rsidRPr="003D3BBF">
        <w:rPr>
          <w:rFonts w:ascii="Verdana" w:hAnsi="Verdana"/>
        </w:rPr>
        <w:t>KOŃCOWY PROTOKÓŁ ODBIORU ILOŚCIOWO - JAKOŚCIOWEGO</w:t>
      </w:r>
    </w:p>
    <w:p w:rsidR="003D3BBF" w:rsidRPr="003D3BBF" w:rsidRDefault="003D3BBF" w:rsidP="003D3BBF">
      <w:pPr>
        <w:pStyle w:val="Nagwek4"/>
        <w:spacing w:line="360" w:lineRule="auto"/>
        <w:rPr>
          <w:rFonts w:ascii="Verdana" w:hAnsi="Verdana"/>
          <w:sz w:val="20"/>
          <w:szCs w:val="20"/>
        </w:rPr>
      </w:pPr>
      <w:r w:rsidRPr="003D3BBF">
        <w:rPr>
          <w:rFonts w:ascii="Verdana" w:hAnsi="Verdana"/>
          <w:sz w:val="20"/>
          <w:szCs w:val="20"/>
        </w:rPr>
        <w:t>CZĘŚĆ  A</w:t>
      </w:r>
    </w:p>
    <w:p w:rsidR="003D3BBF" w:rsidRPr="003D3BBF" w:rsidRDefault="003D3BBF" w:rsidP="003D3BBF">
      <w:pPr>
        <w:pStyle w:val="Nagwek1"/>
        <w:spacing w:before="120" w:line="360" w:lineRule="auto"/>
        <w:rPr>
          <w:rFonts w:ascii="Verdana" w:hAnsi="Verdana"/>
          <w:b w:val="0"/>
          <w:sz w:val="20"/>
          <w:szCs w:val="20"/>
        </w:rPr>
      </w:pPr>
      <w:r w:rsidRPr="003D3BBF">
        <w:rPr>
          <w:rFonts w:ascii="Verdana" w:hAnsi="Verdana"/>
          <w:sz w:val="20"/>
          <w:szCs w:val="20"/>
        </w:rPr>
        <w:t xml:space="preserve">DOTYCZY UMOWY </w:t>
      </w:r>
      <w:r w:rsidRPr="003D3BBF">
        <w:rPr>
          <w:rFonts w:ascii="Verdana" w:hAnsi="Verdana"/>
          <w:b w:val="0"/>
          <w:sz w:val="20"/>
          <w:szCs w:val="20"/>
        </w:rPr>
        <w:t>NR ............. z dnia ...............</w:t>
      </w:r>
    </w:p>
    <w:p w:rsidR="003D3BBF" w:rsidRPr="003D3BBF" w:rsidRDefault="001D32C8" w:rsidP="003D3BBF">
      <w:pPr>
        <w:spacing w:before="120" w:line="360" w:lineRule="auto"/>
        <w:rPr>
          <w:rFonts w:ascii="Verdana" w:hAnsi="Verdana"/>
          <w:b/>
          <w:sz w:val="20"/>
          <w:szCs w:val="20"/>
        </w:rPr>
      </w:pPr>
      <w:r>
        <w:rPr>
          <w:rFonts w:ascii="Verdana" w:hAnsi="Verdana"/>
          <w:b/>
          <w:sz w:val="20"/>
          <w:szCs w:val="20"/>
        </w:rPr>
        <w:t>ZAMAWIAJĄCY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kupującego……………………………………………………………………………………………….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kupującego………………………………………………………………………………………………...</w:t>
      </w:r>
    </w:p>
    <w:p w:rsidR="003D3BBF" w:rsidRPr="003D3BBF" w:rsidRDefault="001D32C8" w:rsidP="003D3BBF">
      <w:pPr>
        <w:spacing w:before="120" w:line="360" w:lineRule="auto"/>
        <w:rPr>
          <w:rFonts w:ascii="Verdana" w:hAnsi="Verdana"/>
          <w:b/>
          <w:sz w:val="20"/>
          <w:szCs w:val="20"/>
        </w:rPr>
      </w:pPr>
      <w:r>
        <w:rPr>
          <w:rFonts w:ascii="Verdana" w:hAnsi="Verdana"/>
          <w:b/>
          <w:sz w:val="20"/>
          <w:szCs w:val="20"/>
        </w:rPr>
        <w:t>WYKONAWCA</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firmy……………………………………………………………………………………………………….</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Sprzedającego …………………………………………………………………………………………….</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ODBIERAJĄCY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nazwa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odbierającego……………………………………………………………………………………………….</w:t>
      </w:r>
    </w:p>
    <w:p w:rsidR="003D3BBF" w:rsidRPr="003D3BBF" w:rsidRDefault="003D3BBF" w:rsidP="003D3BBF">
      <w:pPr>
        <w:spacing w:before="120" w:line="360" w:lineRule="auto"/>
        <w:rPr>
          <w:rFonts w:ascii="Verdana" w:hAnsi="Verdana"/>
          <w:b/>
          <w:sz w:val="20"/>
          <w:szCs w:val="20"/>
        </w:rPr>
      </w:pPr>
      <w:r w:rsidRPr="003D3BBF">
        <w:rPr>
          <w:rFonts w:ascii="Verdana" w:hAnsi="Verdana"/>
          <w:b/>
          <w:sz w:val="20"/>
          <w:szCs w:val="20"/>
        </w:rPr>
        <w:t>MIEJSCE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adres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spacing w:line="360" w:lineRule="auto"/>
        <w:ind w:firstLine="709"/>
        <w:rPr>
          <w:rFonts w:ascii="Verdana" w:hAnsi="Verdana"/>
          <w:sz w:val="20"/>
          <w:szCs w:val="20"/>
        </w:rPr>
      </w:pPr>
    </w:p>
    <w:p w:rsidR="003D3BBF" w:rsidRPr="003D3BBF" w:rsidRDefault="003D3BBF" w:rsidP="003D3BBF">
      <w:pPr>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3D3BBF" w:rsidRPr="003D3BBF" w:rsidRDefault="003D3BBF" w:rsidP="003D3BBF">
      <w:pPr>
        <w:pStyle w:val="Nagwek4"/>
        <w:spacing w:line="360" w:lineRule="auto"/>
        <w:rPr>
          <w:rFonts w:ascii="Verdana" w:hAnsi="Verdana"/>
          <w:sz w:val="20"/>
          <w:szCs w:val="20"/>
        </w:rPr>
      </w:pPr>
      <w:r w:rsidRPr="003D3BBF">
        <w:rPr>
          <w:rFonts w:ascii="Verdana" w:hAnsi="Verdana"/>
          <w:sz w:val="20"/>
          <w:szCs w:val="20"/>
        </w:rPr>
        <w:t>CZĘŚĆ  B</w:t>
      </w:r>
    </w:p>
    <w:p w:rsidR="003D3BBF" w:rsidRPr="003D3BBF" w:rsidRDefault="003D3BBF" w:rsidP="003D3BBF">
      <w:pPr>
        <w:spacing w:line="360" w:lineRule="auto"/>
        <w:rPr>
          <w:rFonts w:ascii="Verdana" w:hAnsi="Verdana"/>
          <w:b/>
          <w:sz w:val="20"/>
          <w:szCs w:val="20"/>
          <w:u w:val="single"/>
        </w:rPr>
      </w:pPr>
      <w:r w:rsidRPr="003D3BBF">
        <w:rPr>
          <w:rFonts w:ascii="Verdana" w:hAnsi="Verdana"/>
          <w:b/>
          <w:sz w:val="20"/>
          <w:szCs w:val="20"/>
        </w:rPr>
        <w:t>ODBIÓR PACZEK</w:t>
      </w:r>
    </w:p>
    <w:p w:rsidR="003D3BBF" w:rsidRPr="003D3BBF" w:rsidRDefault="003D3BBF" w:rsidP="003D3BBF">
      <w:pPr>
        <w:widowControl w:val="0"/>
        <w:autoSpaceDE w:val="0"/>
        <w:autoSpaceDN w:val="0"/>
        <w:adjustRightInd w:val="0"/>
        <w:spacing w:before="120" w:line="360" w:lineRule="auto"/>
        <w:jc w:val="both"/>
        <w:rPr>
          <w:rFonts w:ascii="Verdana" w:hAnsi="Verdana"/>
          <w:sz w:val="20"/>
          <w:szCs w:val="20"/>
        </w:rPr>
      </w:pPr>
      <w:r w:rsidRPr="003D3BBF">
        <w:rPr>
          <w:rFonts w:ascii="Verdana" w:hAnsi="Verdana"/>
          <w:sz w:val="20"/>
          <w:szCs w:val="20"/>
        </w:rPr>
        <w:t>ODBIERAJĄCY reprezentowany przez ........................................................, o</w:t>
      </w:r>
      <w:r>
        <w:rPr>
          <w:rFonts w:ascii="Verdana" w:hAnsi="Verdana"/>
          <w:sz w:val="20"/>
          <w:szCs w:val="20"/>
        </w:rPr>
        <w:t xml:space="preserve">świadcza, że w dniu .......................  </w:t>
      </w:r>
      <w:r w:rsidR="001D32C8">
        <w:rPr>
          <w:rFonts w:ascii="Verdana" w:hAnsi="Verdana"/>
          <w:sz w:val="20"/>
          <w:szCs w:val="20"/>
        </w:rPr>
        <w:t>WYKONAWCA</w:t>
      </w:r>
      <w:r w:rsidR="001D32C8" w:rsidRPr="003D3BBF">
        <w:rPr>
          <w:rFonts w:ascii="Verdana" w:hAnsi="Verdana"/>
          <w:sz w:val="20"/>
          <w:szCs w:val="20"/>
        </w:rPr>
        <w:t xml:space="preserve">Y </w:t>
      </w:r>
      <w:r w:rsidRPr="003D3BBF">
        <w:rPr>
          <w:rFonts w:ascii="Verdana" w:hAnsi="Verdana"/>
          <w:sz w:val="20"/>
          <w:szCs w:val="20"/>
        </w:rPr>
        <w:t>dostarczył do MIEJSCA DOSTAWY</w:t>
      </w:r>
      <w:r>
        <w:rPr>
          <w:rFonts w:ascii="Verdana" w:hAnsi="Verdana"/>
          <w:sz w:val="20"/>
          <w:szCs w:val="20"/>
        </w:rPr>
        <w:t xml:space="preserve"> .......... </w:t>
      </w:r>
      <w:r w:rsidRPr="003D3BBF">
        <w:rPr>
          <w:rFonts w:ascii="Verdana" w:hAnsi="Verdana"/>
          <w:sz w:val="20"/>
          <w:szCs w:val="20"/>
        </w:rPr>
        <w:t>(słownie..................................) sztuk opieczętowanych paczek</w:t>
      </w:r>
      <w:r>
        <w:rPr>
          <w:rFonts w:ascii="Verdana" w:hAnsi="Verdana"/>
          <w:sz w:val="20"/>
          <w:szCs w:val="20"/>
        </w:rPr>
        <w:t xml:space="preserve"> </w:t>
      </w:r>
      <w:r w:rsidRPr="003D3BBF">
        <w:rPr>
          <w:rFonts w:ascii="Verdana" w:hAnsi="Verdana"/>
          <w:sz w:val="20"/>
          <w:szCs w:val="20"/>
        </w:rPr>
        <w:t xml:space="preserve">wg zestawienia dostawy i kompletacji paczek w załączniku nr 1 do protokołu (numeracja </w:t>
      </w:r>
      <w:r>
        <w:rPr>
          <w:rFonts w:ascii="Verdana" w:hAnsi="Verdana"/>
          <w:sz w:val="20"/>
          <w:szCs w:val="20"/>
        </w:rPr>
        <w:t xml:space="preserve">paczek od 1 do liczby powyżej). </w:t>
      </w:r>
      <w:r w:rsidR="001D32C8">
        <w:rPr>
          <w:rFonts w:ascii="Verdana" w:hAnsi="Verdana"/>
          <w:sz w:val="20"/>
          <w:szCs w:val="20"/>
        </w:rPr>
        <w:t>WYKONAWCA</w:t>
      </w:r>
      <w:r w:rsidR="001D32C8" w:rsidRPr="003D3BBF">
        <w:rPr>
          <w:rFonts w:ascii="Verdana" w:hAnsi="Verdana"/>
          <w:sz w:val="20"/>
          <w:szCs w:val="20"/>
        </w:rPr>
        <w:t xml:space="preserve"> </w:t>
      </w:r>
      <w:r w:rsidRPr="003D3BBF">
        <w:rPr>
          <w:rFonts w:ascii="Verdana" w:hAnsi="Verdana"/>
          <w:sz w:val="20"/>
          <w:szCs w:val="20"/>
        </w:rPr>
        <w:t>oświadcza że w paczkach znajduje  się sprzęt zgodnie z  ZESTAWIENIEM DOSTAWY</w:t>
      </w:r>
      <w:r>
        <w:rPr>
          <w:rFonts w:ascii="Verdana" w:hAnsi="Verdana"/>
          <w:sz w:val="20"/>
          <w:szCs w:val="20"/>
        </w:rPr>
        <w:t xml:space="preserve"> wg opisów na paczkach. </w:t>
      </w:r>
      <w:r w:rsidRPr="003D3BBF">
        <w:rPr>
          <w:rFonts w:ascii="Verdana" w:hAnsi="Verdana"/>
          <w:sz w:val="20"/>
          <w:szCs w:val="20"/>
        </w:rPr>
        <w:t>ODBIERAJĄCY zobowiązuje się do przechowania do dnia odbioru ilościoweg</w:t>
      </w:r>
      <w:r>
        <w:rPr>
          <w:rFonts w:ascii="Verdana" w:hAnsi="Verdana"/>
          <w:sz w:val="20"/>
          <w:szCs w:val="20"/>
        </w:rPr>
        <w:t xml:space="preserve">o paczek w stanie nienaruszonym </w:t>
      </w:r>
      <w:r w:rsidRPr="003D3BBF">
        <w:rPr>
          <w:rFonts w:ascii="Verdana" w:hAnsi="Verdana"/>
          <w:sz w:val="20"/>
          <w:szCs w:val="20"/>
        </w:rPr>
        <w:t>(w stanie zapieczętowanym).  Jednocześnie  ODBIERAJĄCY  ponosi  odpowiedzi</w:t>
      </w:r>
      <w:r>
        <w:rPr>
          <w:rFonts w:ascii="Verdana" w:hAnsi="Verdana"/>
          <w:sz w:val="20"/>
          <w:szCs w:val="20"/>
        </w:rPr>
        <w:t xml:space="preserve">alność  za   ewentualne   braki </w:t>
      </w:r>
      <w:r w:rsidRPr="003D3BBF">
        <w:rPr>
          <w:rFonts w:ascii="Verdana" w:hAnsi="Verdana"/>
          <w:sz w:val="20"/>
          <w:szCs w:val="20"/>
        </w:rPr>
        <w:t>w dostawie w zakresie zawartości paczek, które do czasu odbioru ilościowego zostały rozpieczętowane lub zaginęły.</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Uwagi co do stanu paczek w chwili ich odbioru:</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w:t>
      </w:r>
    </w:p>
    <w:p w:rsidR="003D3BBF" w:rsidRPr="003D3BBF" w:rsidRDefault="003D3BBF" w:rsidP="003D3BBF">
      <w:pPr>
        <w:widowControl w:val="0"/>
        <w:autoSpaceDE w:val="0"/>
        <w:autoSpaceDN w:val="0"/>
        <w:adjustRightInd w:val="0"/>
        <w:spacing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r w:rsidRPr="003D3BBF">
        <w:rPr>
          <w:rFonts w:ascii="Verdana" w:hAnsi="Verdana"/>
          <w:sz w:val="20"/>
          <w:szCs w:val="20"/>
        </w:rPr>
        <w:t xml:space="preserve">Podpis za </w:t>
      </w:r>
      <w:r w:rsidR="001D32C8">
        <w:rPr>
          <w:rFonts w:ascii="Verdana" w:hAnsi="Verdana"/>
          <w:sz w:val="20"/>
          <w:szCs w:val="20"/>
        </w:rPr>
        <w:t>WYKONAWCY</w:t>
      </w:r>
      <w:r w:rsidRPr="003D3BBF">
        <w:rPr>
          <w:rFonts w:ascii="Verdana" w:hAnsi="Verdana"/>
          <w:sz w:val="20"/>
          <w:szCs w:val="20"/>
        </w:rPr>
        <w:t xml:space="preserve">:                                         </w:t>
      </w:r>
      <w:r w:rsidRPr="003D3BBF">
        <w:rPr>
          <w:rFonts w:ascii="Verdana" w:hAnsi="Verdana"/>
          <w:sz w:val="20"/>
          <w:szCs w:val="20"/>
        </w:rPr>
        <w:tab/>
        <w:t>Podpis za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3D3BBF" w:rsidRPr="003D3BBF" w:rsidTr="006208F8">
        <w:trPr>
          <w:cantSplit/>
        </w:trPr>
        <w:tc>
          <w:tcPr>
            <w:tcW w:w="10149" w:type="dxa"/>
            <w:gridSpan w:val="5"/>
            <w:tcBorders>
              <w:top w:val="single" w:sz="6" w:space="0" w:color="auto"/>
              <w:left w:val="single" w:sz="6" w:space="0" w:color="auto"/>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ZESTAWIENIE  DOSTAWY</w:t>
            </w: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center"/>
              <w:rPr>
                <w:rFonts w:ascii="Verdana" w:hAnsi="Verdana"/>
                <w:b/>
                <w:i/>
                <w:sz w:val="20"/>
                <w:szCs w:val="20"/>
                <w:lang w:val="en-US"/>
              </w:rPr>
            </w:pPr>
            <w:r w:rsidRPr="003D3BBF">
              <w:rPr>
                <w:rFonts w:ascii="Verdana" w:hAnsi="Verdana"/>
                <w:b/>
                <w:i/>
                <w:sz w:val="20"/>
                <w:szCs w:val="20"/>
                <w:lang w:val="en-US"/>
              </w:rPr>
              <w:t>Suma</w:t>
            </w: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3D3BBF" w:rsidRPr="003D3BBF" w:rsidRDefault="003D3BBF" w:rsidP="006208F8">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color w:val="000000"/>
                <w:sz w:val="20"/>
                <w:szCs w:val="20"/>
              </w:rPr>
            </w:pPr>
            <w:r w:rsidRPr="003D3BBF">
              <w:rPr>
                <w:rFonts w:ascii="Verdana" w:hAnsi="Verdana"/>
                <w:b/>
                <w:color w:val="000000"/>
                <w:sz w:val="20"/>
                <w:szCs w:val="20"/>
              </w:rPr>
              <w:t xml:space="preserve">Łączna liczba zestawów </w:t>
            </w:r>
            <w:r w:rsidRPr="003D3BBF">
              <w:rPr>
                <w:rFonts w:ascii="Verdana" w:hAnsi="Verdana"/>
                <w:color w:val="000000"/>
                <w:sz w:val="20"/>
                <w:szCs w:val="20"/>
              </w:rPr>
              <w:t>…………………………………………………….</w:t>
            </w:r>
          </w:p>
          <w:p w:rsidR="003D3BBF" w:rsidRPr="003D3BBF" w:rsidRDefault="003D3BBF" w:rsidP="006208F8">
            <w:pPr>
              <w:widowControl w:val="0"/>
              <w:autoSpaceDE w:val="0"/>
              <w:autoSpaceDN w:val="0"/>
              <w:adjustRightInd w:val="0"/>
              <w:spacing w:line="360" w:lineRule="auto"/>
              <w:rPr>
                <w:rFonts w:ascii="Verdana" w:hAnsi="Verdana"/>
                <w:b/>
                <w:color w:val="000000"/>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jc w:val="right"/>
              <w:rPr>
                <w:rFonts w:ascii="Verdana" w:hAnsi="Verdana"/>
                <w:b/>
                <w:color w:val="000000"/>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 xml:space="preserve">Łączna wartość dostawy </w:t>
            </w:r>
            <w:r w:rsidRPr="003D3BBF">
              <w:rPr>
                <w:rFonts w:ascii="Verdana" w:hAnsi="Verdana"/>
                <w:sz w:val="20"/>
                <w:szCs w:val="20"/>
              </w:rPr>
              <w:t>……………………………………………………</w:t>
            </w: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Pr>
        <w:tc>
          <w:tcPr>
            <w:tcW w:w="851" w:type="dxa"/>
            <w:tcBorders>
              <w:top w:val="nil"/>
              <w:left w:val="single" w:sz="6" w:space="0" w:color="auto"/>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Szczegółowe zestawienie przedmiotu dostawy zawiera załącznik nr 1 do protokołu wraz</w:t>
            </w:r>
            <w:r>
              <w:rPr>
                <w:rFonts w:ascii="Verdana" w:hAnsi="Verdana"/>
                <w:sz w:val="20"/>
                <w:szCs w:val="20"/>
              </w:rPr>
              <w:t xml:space="preserve"> </w:t>
            </w:r>
            <w:r w:rsidRPr="003D3BBF">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r w:rsidR="003D3BBF" w:rsidRPr="003D3BBF" w:rsidTr="006208F8">
        <w:trPr>
          <w:cantSplit/>
          <w:trHeight w:val="270"/>
        </w:trPr>
        <w:tc>
          <w:tcPr>
            <w:tcW w:w="851" w:type="dxa"/>
            <w:tcBorders>
              <w:top w:val="nil"/>
              <w:left w:val="single" w:sz="6" w:space="0" w:color="auto"/>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3D3BBF" w:rsidRPr="003D3BBF" w:rsidRDefault="003D3BBF" w:rsidP="006208F8">
            <w:pPr>
              <w:widowControl w:val="0"/>
              <w:autoSpaceDE w:val="0"/>
              <w:autoSpaceDN w:val="0"/>
              <w:adjustRightInd w:val="0"/>
              <w:spacing w:line="360" w:lineRule="auto"/>
              <w:rPr>
                <w:rFonts w:ascii="Verdana" w:hAnsi="Verdana"/>
                <w:sz w:val="20"/>
                <w:szCs w:val="20"/>
              </w:rPr>
            </w:pPr>
          </w:p>
        </w:tc>
      </w:tr>
    </w:tbl>
    <w:p w:rsidR="003D3BBF" w:rsidRPr="003D3BBF" w:rsidRDefault="003D3BBF" w:rsidP="003D3BBF">
      <w:pPr>
        <w:widowControl w:val="0"/>
        <w:autoSpaceDE w:val="0"/>
        <w:autoSpaceDN w:val="0"/>
        <w:adjustRightInd w:val="0"/>
        <w:spacing w:line="360" w:lineRule="auto"/>
        <w:jc w:val="center"/>
        <w:rPr>
          <w:rFonts w:ascii="Verdana" w:hAnsi="Verdana"/>
          <w:b/>
          <w:sz w:val="20"/>
          <w:szCs w:val="20"/>
          <w:u w:val="single"/>
        </w:rPr>
      </w:pPr>
      <w:r w:rsidRPr="003D3BBF">
        <w:rPr>
          <w:rFonts w:ascii="Verdana" w:hAnsi="Verdana"/>
          <w:sz w:val="20"/>
          <w:szCs w:val="20"/>
        </w:rPr>
        <w:br w:type="page"/>
      </w:r>
      <w:r w:rsidRPr="003D3BBF">
        <w:rPr>
          <w:rFonts w:ascii="Verdana" w:hAnsi="Verdana"/>
          <w:b/>
          <w:sz w:val="20"/>
          <w:szCs w:val="20"/>
          <w:u w:val="single"/>
        </w:rPr>
        <w:lastRenderedPageBreak/>
        <w:t>CZĘŚĆ  C</w:t>
      </w:r>
    </w:p>
    <w:p w:rsidR="003D3BBF" w:rsidRPr="003D3BBF" w:rsidRDefault="003D3BBF" w:rsidP="003D3BBF">
      <w:pPr>
        <w:widowControl w:val="0"/>
        <w:autoSpaceDE w:val="0"/>
        <w:autoSpaceDN w:val="0"/>
        <w:adjustRightInd w:val="0"/>
        <w:spacing w:line="360" w:lineRule="auto"/>
        <w:rPr>
          <w:rFonts w:ascii="Verdana" w:hAnsi="Verdana"/>
          <w:sz w:val="20"/>
          <w:szCs w:val="20"/>
        </w:rPr>
      </w:pPr>
      <w:r w:rsidRPr="003D3BBF">
        <w:rPr>
          <w:rFonts w:ascii="Verdana" w:hAnsi="Verdana"/>
          <w:b/>
          <w:sz w:val="20"/>
          <w:szCs w:val="20"/>
        </w:rPr>
        <w:t>ODBIÓR ILOŚCIOWY</w:t>
      </w:r>
    </w:p>
    <w:p w:rsidR="003D3BBF" w:rsidRPr="003D3BBF" w:rsidRDefault="003822AE" w:rsidP="003D3BBF">
      <w:pPr>
        <w:widowControl w:val="0"/>
        <w:autoSpaceDE w:val="0"/>
        <w:autoSpaceDN w:val="0"/>
        <w:adjustRightInd w:val="0"/>
        <w:spacing w:before="120" w:line="360" w:lineRule="auto"/>
        <w:rPr>
          <w:rFonts w:ascii="Verdana" w:hAnsi="Verdana"/>
          <w:sz w:val="20"/>
          <w:szCs w:val="20"/>
        </w:rPr>
      </w:pPr>
      <w:r>
        <w:rPr>
          <w:rFonts w:ascii="Verdana" w:hAnsi="Verdana"/>
          <w:sz w:val="20"/>
          <w:szCs w:val="20"/>
        </w:rPr>
        <w:t>WYKONAWCA</w:t>
      </w:r>
      <w:r w:rsidRPr="003D3BBF">
        <w:rPr>
          <w:rFonts w:ascii="Verdana" w:hAnsi="Verdana"/>
          <w:sz w:val="20"/>
          <w:szCs w:val="20"/>
        </w:rPr>
        <w:t xml:space="preserve"> </w:t>
      </w:r>
      <w:r w:rsidR="003D3BBF" w:rsidRPr="003D3BBF">
        <w:rPr>
          <w:rFonts w:ascii="Verdana" w:hAnsi="Verdana"/>
          <w:sz w:val="20"/>
          <w:szCs w:val="20"/>
        </w:rPr>
        <w:t>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oświadcza, że w chwili przystąpienia do odbioru ilościowego wszystkie wymienione w części B paczki były zapieczętowane i nie zgłasza on zastrzeżeń co do kompletności paczek.</w:t>
      </w:r>
    </w:p>
    <w:p w:rsidR="003D3BBF" w:rsidRPr="003D3BBF" w:rsidRDefault="003D3BBF" w:rsidP="003D3BBF">
      <w:pPr>
        <w:widowControl w:val="0"/>
        <w:autoSpaceDE w:val="0"/>
        <w:autoSpaceDN w:val="0"/>
        <w:adjustRightInd w:val="0"/>
        <w:spacing w:before="120" w:line="360" w:lineRule="auto"/>
        <w:jc w:val="both"/>
        <w:rPr>
          <w:rFonts w:ascii="Verdana" w:hAnsi="Verdana"/>
          <w:sz w:val="20"/>
          <w:szCs w:val="20"/>
        </w:rPr>
      </w:pPr>
      <w:r w:rsidRPr="003D3BBF">
        <w:rPr>
          <w:rFonts w:ascii="Verdana" w:hAnsi="Verdana"/>
          <w:sz w:val="20"/>
          <w:szCs w:val="20"/>
        </w:rPr>
        <w:t>ODBIERAJĄCY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 xml:space="preserve">oświadcza, że odebrał od </w:t>
      </w:r>
      <w:r w:rsidR="003822AE">
        <w:rPr>
          <w:rFonts w:ascii="Verdana" w:hAnsi="Verdana"/>
          <w:sz w:val="20"/>
          <w:szCs w:val="20"/>
        </w:rPr>
        <w:t>Wykonawcy</w:t>
      </w:r>
      <w:r w:rsidR="003822AE" w:rsidRPr="003D3BBF">
        <w:rPr>
          <w:rFonts w:ascii="Verdana" w:hAnsi="Verdana"/>
          <w:sz w:val="20"/>
          <w:szCs w:val="20"/>
        </w:rPr>
        <w:t xml:space="preserve"> </w:t>
      </w:r>
      <w:r w:rsidRPr="003D3BBF">
        <w:rPr>
          <w:rFonts w:ascii="Verdana" w:hAnsi="Verdana"/>
          <w:sz w:val="20"/>
          <w:szCs w:val="20"/>
        </w:rPr>
        <w:t>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Pr="003D3BBF">
        <w:rPr>
          <w:rFonts w:ascii="Verdana" w:hAnsi="Verdana"/>
          <w:sz w:val="20"/>
          <w:szCs w:val="20"/>
        </w:rPr>
        <w:t>/czytelne podpisy i pieczątki/</w:t>
      </w:r>
    </w:p>
    <w:p w:rsid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r w:rsidRPr="003D3BBF">
        <w:rPr>
          <w:rFonts w:ascii="Verdana" w:hAnsi="Verdana"/>
          <w:sz w:val="20"/>
          <w:szCs w:val="20"/>
        </w:rPr>
        <w:t xml:space="preserve">Podpis za </w:t>
      </w:r>
      <w:r w:rsidR="003822AE">
        <w:rPr>
          <w:rFonts w:ascii="Verdana" w:hAnsi="Verdana"/>
          <w:sz w:val="20"/>
          <w:szCs w:val="20"/>
        </w:rPr>
        <w:t>WYKONAWCĘ</w:t>
      </w:r>
      <w:r w:rsidRPr="003D3BBF">
        <w:rPr>
          <w:rFonts w:ascii="Verdana" w:hAnsi="Verdana"/>
          <w:sz w:val="20"/>
          <w:szCs w:val="20"/>
        </w:rPr>
        <w:t xml:space="preserve">:                                         </w:t>
      </w:r>
      <w:r w:rsidRPr="003D3BBF">
        <w:rPr>
          <w:rFonts w:ascii="Verdana" w:hAnsi="Verdana"/>
          <w:sz w:val="20"/>
          <w:szCs w:val="20"/>
        </w:rPr>
        <w:tab/>
        <w:t>Podpis za ODBIERAJĄCEGO:</w:t>
      </w: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ind w:firstLine="709"/>
        <w:rPr>
          <w:rFonts w:ascii="Verdana" w:hAnsi="Verdana"/>
          <w:sz w:val="20"/>
          <w:szCs w:val="20"/>
        </w:rPr>
      </w:pPr>
    </w:p>
    <w:p w:rsidR="003D3BBF" w:rsidRPr="003D3BBF" w:rsidRDefault="003D3BBF" w:rsidP="003D3BBF">
      <w:pPr>
        <w:widowControl w:val="0"/>
        <w:autoSpaceDE w:val="0"/>
        <w:autoSpaceDN w:val="0"/>
        <w:adjustRightInd w:val="0"/>
        <w:spacing w:line="360" w:lineRule="auto"/>
        <w:rPr>
          <w:rFonts w:ascii="Verdana" w:hAnsi="Verdana"/>
          <w:b/>
          <w:sz w:val="20"/>
          <w:szCs w:val="20"/>
          <w:u w:val="single"/>
        </w:rPr>
      </w:pPr>
      <w:r w:rsidRPr="003D3BBF">
        <w:rPr>
          <w:rFonts w:ascii="Verdana" w:hAnsi="Verdana"/>
          <w:b/>
          <w:sz w:val="20"/>
          <w:szCs w:val="20"/>
          <w:u w:val="single"/>
        </w:rPr>
        <w:t>______________________________________________________________________</w:t>
      </w:r>
    </w:p>
    <w:p w:rsidR="003D3BBF" w:rsidRPr="003D3BBF" w:rsidRDefault="003D3BBF" w:rsidP="003D3BBF">
      <w:pPr>
        <w:widowControl w:val="0"/>
        <w:autoSpaceDE w:val="0"/>
        <w:autoSpaceDN w:val="0"/>
        <w:adjustRightInd w:val="0"/>
        <w:spacing w:before="120" w:line="360" w:lineRule="auto"/>
        <w:jc w:val="center"/>
        <w:rPr>
          <w:rFonts w:ascii="Verdana" w:hAnsi="Verdana"/>
          <w:b/>
          <w:sz w:val="20"/>
          <w:szCs w:val="20"/>
          <w:u w:val="single"/>
        </w:rPr>
      </w:pPr>
      <w:r w:rsidRPr="003D3BBF">
        <w:rPr>
          <w:rFonts w:ascii="Verdana" w:hAnsi="Verdana"/>
          <w:b/>
          <w:sz w:val="20"/>
          <w:szCs w:val="20"/>
          <w:u w:val="single"/>
        </w:rPr>
        <w:t>CZĘŚĆ  D</w:t>
      </w:r>
    </w:p>
    <w:p w:rsidR="003D3BBF" w:rsidRPr="003D3BBF" w:rsidRDefault="003D3BBF" w:rsidP="003D3BBF">
      <w:pPr>
        <w:widowControl w:val="0"/>
        <w:autoSpaceDE w:val="0"/>
        <w:autoSpaceDN w:val="0"/>
        <w:adjustRightInd w:val="0"/>
        <w:spacing w:line="360" w:lineRule="auto"/>
        <w:rPr>
          <w:rFonts w:ascii="Verdana" w:hAnsi="Verdana"/>
          <w:b/>
          <w:sz w:val="20"/>
          <w:szCs w:val="20"/>
        </w:rPr>
      </w:pPr>
      <w:r w:rsidRPr="003D3BBF">
        <w:rPr>
          <w:rFonts w:ascii="Verdana" w:hAnsi="Verdana"/>
          <w:b/>
          <w:sz w:val="20"/>
          <w:szCs w:val="20"/>
        </w:rPr>
        <w:t>ODBIÓR JAKOŚCIOWY</w:t>
      </w:r>
    </w:p>
    <w:p w:rsidR="003D3BBF" w:rsidRPr="003D3BBF" w:rsidRDefault="003D3BBF" w:rsidP="003D3BBF">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ZAMAWIAJĄCY reprezentowany przez:</w:t>
      </w:r>
    </w:p>
    <w:p w:rsidR="003D3BBF" w:rsidRPr="003D3BBF" w:rsidRDefault="003D3BBF" w:rsidP="003D3BBF">
      <w:pPr>
        <w:widowControl w:val="0"/>
        <w:autoSpaceDE w:val="0"/>
        <w:autoSpaceDN w:val="0"/>
        <w:adjustRightInd w:val="0"/>
        <w:spacing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3D3BBF" w:rsidP="003D3BBF">
      <w:pPr>
        <w:widowControl w:val="0"/>
        <w:autoSpaceDE w:val="0"/>
        <w:autoSpaceDN w:val="0"/>
        <w:adjustRightInd w:val="0"/>
        <w:spacing w:line="360" w:lineRule="auto"/>
        <w:jc w:val="both"/>
        <w:rPr>
          <w:rFonts w:ascii="Verdana" w:hAnsi="Verdana"/>
          <w:sz w:val="20"/>
          <w:szCs w:val="20"/>
        </w:rPr>
      </w:pPr>
      <w:r w:rsidRPr="003D3BBF">
        <w:rPr>
          <w:rFonts w:ascii="Verdana" w:hAnsi="Verdana"/>
          <w:sz w:val="20"/>
          <w:szCs w:val="20"/>
        </w:rPr>
        <w:t>potwierdza, że w dniu ............................... został w miejscu dostawy sprawdzony dostarczony wyżej wymieniony sprzęt</w:t>
      </w:r>
      <w:r w:rsidR="00C07E71">
        <w:rPr>
          <w:rFonts w:ascii="Verdana" w:hAnsi="Verdana"/>
          <w:sz w:val="20"/>
          <w:szCs w:val="20"/>
        </w:rPr>
        <w:t xml:space="preserve"> </w:t>
      </w:r>
      <w:r w:rsidRPr="003D3BBF">
        <w:rPr>
          <w:rFonts w:ascii="Verdana" w:hAnsi="Verdana"/>
          <w:sz w:val="20"/>
          <w:szCs w:val="20"/>
        </w:rPr>
        <w:t xml:space="preserve">oraz że zostały dokonane wszystkie prace instalacyjne i konfiguracyjne </w:t>
      </w:r>
      <w:r w:rsidR="00C07E71">
        <w:rPr>
          <w:rFonts w:ascii="Verdana" w:hAnsi="Verdana"/>
          <w:sz w:val="20"/>
          <w:szCs w:val="20"/>
        </w:rPr>
        <w:lastRenderedPageBreak/>
        <w:t xml:space="preserve">objęte umową. </w:t>
      </w:r>
      <w:r w:rsidRPr="003D3BBF">
        <w:rPr>
          <w:rFonts w:ascii="Verdana" w:hAnsi="Verdana"/>
          <w:sz w:val="20"/>
          <w:szCs w:val="20"/>
        </w:rPr>
        <w:t>Przeprowadzone sprawdzenie potwierdziło, że dostarczony sprzęt jest zgodny ze specyfika</w:t>
      </w:r>
      <w:r w:rsidR="00C07E71">
        <w:rPr>
          <w:rFonts w:ascii="Verdana" w:hAnsi="Verdana"/>
          <w:sz w:val="20"/>
          <w:szCs w:val="20"/>
        </w:rPr>
        <w:t xml:space="preserve">cją zakupu oraz że jest sprawny </w:t>
      </w:r>
      <w:r w:rsidRPr="003D3BBF">
        <w:rPr>
          <w:rFonts w:ascii="Verdana" w:hAnsi="Verdana"/>
          <w:sz w:val="20"/>
          <w:szCs w:val="20"/>
        </w:rPr>
        <w:t xml:space="preserve">a także, że wykonane zostały przez </w:t>
      </w:r>
      <w:r w:rsidR="003822AE">
        <w:rPr>
          <w:rFonts w:ascii="Verdana" w:hAnsi="Verdana"/>
          <w:sz w:val="20"/>
          <w:szCs w:val="20"/>
        </w:rPr>
        <w:t>WYKONAWCĘ</w:t>
      </w:r>
      <w:r w:rsidR="003822AE" w:rsidRPr="003D3BBF">
        <w:rPr>
          <w:rFonts w:ascii="Verdana" w:hAnsi="Verdana"/>
          <w:sz w:val="20"/>
          <w:szCs w:val="20"/>
        </w:rPr>
        <w:t xml:space="preserve"> </w:t>
      </w:r>
      <w:r w:rsidRPr="003D3BBF">
        <w:rPr>
          <w:rFonts w:ascii="Verdana" w:hAnsi="Verdana"/>
          <w:sz w:val="20"/>
          <w:szCs w:val="20"/>
        </w:rPr>
        <w:t>wszystki</w:t>
      </w:r>
      <w:r w:rsidR="00C07E71">
        <w:rPr>
          <w:rFonts w:ascii="Verdana" w:hAnsi="Verdana"/>
          <w:sz w:val="20"/>
          <w:szCs w:val="20"/>
        </w:rPr>
        <w:t xml:space="preserve">e czynności przewidziane umową. </w:t>
      </w:r>
      <w:r w:rsidRPr="003D3BBF">
        <w:rPr>
          <w:rFonts w:ascii="Verdana" w:hAnsi="Verdana"/>
          <w:sz w:val="20"/>
          <w:szCs w:val="20"/>
        </w:rPr>
        <w:t xml:space="preserve">Jednocześnie </w:t>
      </w:r>
      <w:r w:rsidR="003822AE">
        <w:rPr>
          <w:rFonts w:ascii="Verdana" w:hAnsi="Verdana"/>
          <w:sz w:val="20"/>
          <w:szCs w:val="20"/>
        </w:rPr>
        <w:t>WYKONAWCA</w:t>
      </w:r>
      <w:r w:rsidR="003822AE" w:rsidRPr="003D3BBF">
        <w:rPr>
          <w:rFonts w:ascii="Verdana" w:hAnsi="Verdana"/>
          <w:sz w:val="20"/>
          <w:szCs w:val="20"/>
        </w:rPr>
        <w:t xml:space="preserve"> </w:t>
      </w:r>
      <w:r w:rsidRPr="003D3BBF">
        <w:rPr>
          <w:rFonts w:ascii="Verdana" w:hAnsi="Verdana"/>
          <w:sz w:val="20"/>
          <w:szCs w:val="20"/>
        </w:rPr>
        <w:t>dostarczył ODBIERAJĄCEMU wszystkie materiały i inform</w:t>
      </w:r>
      <w:r w:rsidR="00C07E71">
        <w:rPr>
          <w:rFonts w:ascii="Verdana" w:hAnsi="Verdana"/>
          <w:sz w:val="20"/>
          <w:szCs w:val="20"/>
        </w:rPr>
        <w:t xml:space="preserve">acje dotyczące zasad gwarancji  </w:t>
      </w:r>
      <w:r w:rsidRPr="003D3BBF">
        <w:rPr>
          <w:rFonts w:ascii="Verdana" w:hAnsi="Verdana"/>
          <w:sz w:val="20"/>
          <w:szCs w:val="20"/>
        </w:rPr>
        <w:t>dostarczonego sprzętu a także dokumentację przewidzianą umową do dostarczenia w chwili odbioru jakościowego.</w:t>
      </w:r>
    </w:p>
    <w:p w:rsidR="00C07E71" w:rsidRDefault="00C07E71"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r w:rsidRPr="003D3BBF">
        <w:rPr>
          <w:rFonts w:ascii="Verdana" w:hAnsi="Verdana"/>
          <w:sz w:val="20"/>
          <w:szCs w:val="20"/>
        </w:rPr>
        <w:t>Przy odbiorze uczestniczył ODBIERAJĄCY 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C07E71" w:rsidRDefault="00C07E71" w:rsidP="00C07E71">
      <w:pPr>
        <w:widowControl w:val="0"/>
        <w:autoSpaceDE w:val="0"/>
        <w:autoSpaceDN w:val="0"/>
        <w:adjustRightInd w:val="0"/>
        <w:spacing w:line="360" w:lineRule="auto"/>
        <w:rPr>
          <w:rFonts w:ascii="Verdana" w:hAnsi="Verdana"/>
          <w:sz w:val="20"/>
          <w:szCs w:val="20"/>
        </w:rPr>
      </w:pPr>
    </w:p>
    <w:p w:rsidR="003D3BBF" w:rsidRPr="003D3BBF" w:rsidRDefault="003D3BBF" w:rsidP="00C07E71">
      <w:pPr>
        <w:widowControl w:val="0"/>
        <w:autoSpaceDE w:val="0"/>
        <w:autoSpaceDN w:val="0"/>
        <w:adjustRightInd w:val="0"/>
        <w:spacing w:line="360" w:lineRule="auto"/>
        <w:rPr>
          <w:rFonts w:ascii="Verdana" w:hAnsi="Verdana"/>
          <w:sz w:val="20"/>
          <w:szCs w:val="20"/>
        </w:rPr>
      </w:pPr>
      <w:r w:rsidRPr="003D3BBF">
        <w:rPr>
          <w:rFonts w:ascii="Verdana" w:hAnsi="Verdana"/>
          <w:sz w:val="20"/>
          <w:szCs w:val="20"/>
        </w:rPr>
        <w:t xml:space="preserve">oraz </w:t>
      </w:r>
      <w:r w:rsidR="003822AE">
        <w:rPr>
          <w:rFonts w:ascii="Verdana" w:hAnsi="Verdana"/>
          <w:sz w:val="20"/>
          <w:szCs w:val="20"/>
        </w:rPr>
        <w:t>WYKONAWCA</w:t>
      </w:r>
      <w:r w:rsidR="003822AE" w:rsidRPr="003D3BBF">
        <w:rPr>
          <w:rFonts w:ascii="Verdana" w:hAnsi="Verdana"/>
          <w:sz w:val="20"/>
          <w:szCs w:val="20"/>
        </w:rPr>
        <w:t xml:space="preserve"> </w:t>
      </w:r>
      <w:r w:rsidRPr="003D3BBF">
        <w:rPr>
          <w:rFonts w:ascii="Verdana" w:hAnsi="Verdana"/>
          <w:sz w:val="20"/>
          <w:szCs w:val="20"/>
        </w:rPr>
        <w:t>reprezentowany przez:</w:t>
      </w:r>
    </w:p>
    <w:p w:rsidR="003D3BBF" w:rsidRPr="003D3BBF" w:rsidRDefault="003D3BBF" w:rsidP="003D3BBF">
      <w:pPr>
        <w:widowControl w:val="0"/>
        <w:autoSpaceDE w:val="0"/>
        <w:autoSpaceDN w:val="0"/>
        <w:adjustRightInd w:val="0"/>
        <w:spacing w:before="120" w:line="360" w:lineRule="auto"/>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1……………………………………………………………………………………………….</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2……………………………………………………………………………………………….</w:t>
      </w:r>
    </w:p>
    <w:p w:rsidR="003D3BBF" w:rsidRPr="003D3BBF" w:rsidRDefault="00C07E71" w:rsidP="003D3BBF">
      <w:pPr>
        <w:widowControl w:val="0"/>
        <w:autoSpaceDE w:val="0"/>
        <w:autoSpaceDN w:val="0"/>
        <w:adjustRightInd w:val="0"/>
        <w:spacing w:before="120" w:line="360" w:lineRule="auto"/>
        <w:rPr>
          <w:rFonts w:ascii="Verdana" w:hAnsi="Verdana"/>
          <w:sz w:val="20"/>
          <w:szCs w:val="20"/>
        </w:rPr>
      </w:pPr>
      <w:r>
        <w:rPr>
          <w:rFonts w:ascii="Verdana" w:hAnsi="Verdana"/>
          <w:sz w:val="20"/>
          <w:szCs w:val="20"/>
        </w:rPr>
        <w:t xml:space="preserve">                                   </w:t>
      </w:r>
      <w:r w:rsidR="003D3BBF" w:rsidRPr="003D3BBF">
        <w:rPr>
          <w:rFonts w:ascii="Verdana" w:hAnsi="Verdana"/>
          <w:sz w:val="20"/>
          <w:szCs w:val="20"/>
        </w:rPr>
        <w:t>/czytelne podpisy i pieczątki/</w:t>
      </w: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p>
    <w:p w:rsidR="003D3BBF" w:rsidRPr="003D3BBF" w:rsidRDefault="003D3BBF" w:rsidP="003D3BBF">
      <w:pPr>
        <w:widowControl w:val="0"/>
        <w:autoSpaceDE w:val="0"/>
        <w:autoSpaceDN w:val="0"/>
        <w:adjustRightInd w:val="0"/>
        <w:spacing w:line="360" w:lineRule="auto"/>
        <w:ind w:left="709"/>
        <w:rPr>
          <w:rFonts w:ascii="Verdana" w:hAnsi="Verdana"/>
          <w:sz w:val="20"/>
          <w:szCs w:val="20"/>
        </w:rPr>
      </w:pPr>
      <w:r w:rsidRPr="003D3BBF">
        <w:rPr>
          <w:rFonts w:ascii="Verdana" w:hAnsi="Verdana"/>
          <w:sz w:val="20"/>
          <w:szCs w:val="20"/>
        </w:rPr>
        <w:t xml:space="preserve">Podpis za </w:t>
      </w:r>
      <w:r w:rsidR="003822AE">
        <w:rPr>
          <w:rFonts w:ascii="Verdana" w:hAnsi="Verdana"/>
          <w:sz w:val="20"/>
          <w:szCs w:val="20"/>
        </w:rPr>
        <w:t>WYKONAWCĘ</w:t>
      </w:r>
      <w:r w:rsidRPr="003D3BBF">
        <w:rPr>
          <w:rFonts w:ascii="Verdana" w:hAnsi="Verdana"/>
          <w:sz w:val="20"/>
          <w:szCs w:val="20"/>
        </w:rPr>
        <w:t xml:space="preserve">:                                         </w:t>
      </w:r>
      <w:r w:rsidRPr="003D3BBF">
        <w:rPr>
          <w:rFonts w:ascii="Verdana" w:hAnsi="Verdana"/>
          <w:sz w:val="20"/>
          <w:szCs w:val="20"/>
        </w:rPr>
        <w:tab/>
        <w:t>Podpis za ODBIERAJĄCEGO:</w:t>
      </w: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p>
    <w:p w:rsidR="003D3BBF" w:rsidRPr="003D3BBF" w:rsidRDefault="003D3BBF" w:rsidP="003D3BBF">
      <w:pPr>
        <w:spacing w:line="360" w:lineRule="auto"/>
        <w:ind w:left="709"/>
        <w:rPr>
          <w:rFonts w:ascii="Verdana" w:hAnsi="Verdana"/>
          <w:sz w:val="20"/>
          <w:szCs w:val="20"/>
        </w:rPr>
      </w:pPr>
      <w:r w:rsidRPr="003D3BBF">
        <w:rPr>
          <w:rFonts w:ascii="Verdana" w:hAnsi="Verdana"/>
          <w:sz w:val="20"/>
          <w:szCs w:val="20"/>
        </w:rPr>
        <w:t>Podpis za ZAMAWIAJĄCEGO:</w:t>
      </w:r>
    </w:p>
    <w:p w:rsidR="003D3BBF" w:rsidRPr="003D3BBF" w:rsidRDefault="003D3BBF" w:rsidP="003D3BBF">
      <w:pPr>
        <w:spacing w:line="360" w:lineRule="auto"/>
        <w:rPr>
          <w:rFonts w:ascii="Verdana" w:hAnsi="Verdana"/>
          <w:sz w:val="20"/>
          <w:szCs w:val="20"/>
        </w:rPr>
        <w:sectPr w:rsidR="003D3BBF" w:rsidRPr="003D3BBF">
          <w:headerReference w:type="even" r:id="rId14"/>
          <w:headerReference w:type="default" r:id="rId15"/>
          <w:footerReference w:type="even" r:id="rId16"/>
          <w:footerReference w:type="default" r:id="rId17"/>
          <w:headerReference w:type="first" r:id="rId18"/>
          <w:footerReference w:type="first" r:id="rId19"/>
          <w:pgSz w:w="11907" w:h="16840" w:code="9"/>
          <w:pgMar w:top="851" w:right="907" w:bottom="851" w:left="907" w:header="567" w:footer="567" w:gutter="0"/>
          <w:cols w:space="708"/>
          <w:noEndnote/>
        </w:sect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t>Załącznik nr 1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3D3BBF" w:rsidRPr="003D3BBF" w:rsidTr="006208F8">
        <w:tc>
          <w:tcPr>
            <w:tcW w:w="907" w:type="dxa"/>
            <w:tcBorders>
              <w:top w:val="single" w:sz="8" w:space="0" w:color="auto"/>
              <w:left w:val="single" w:sz="8" w:space="0" w:color="auto"/>
              <w:bottom w:val="single" w:sz="8" w:space="0" w:color="auto"/>
              <w:right w:val="single" w:sz="4" w:space="0" w:color="auto"/>
            </w:tcBorders>
          </w:tcPr>
          <w:p w:rsidR="003D3BBF" w:rsidRPr="003D3BBF" w:rsidRDefault="003D3BBF" w:rsidP="006208F8">
            <w:pPr>
              <w:spacing w:line="360" w:lineRule="auto"/>
              <w:rPr>
                <w:rFonts w:ascii="Verdana" w:hAnsi="Verdana"/>
                <w:b/>
                <w:color w:val="000000"/>
                <w:sz w:val="20"/>
                <w:szCs w:val="20"/>
              </w:rPr>
            </w:pPr>
            <w:r w:rsidRPr="003D3BBF">
              <w:rPr>
                <w:rFonts w:ascii="Verdana" w:hAnsi="Verdana"/>
                <w:b/>
                <w:color w:val="000000"/>
                <w:sz w:val="20"/>
                <w:szCs w:val="20"/>
              </w:rPr>
              <w:t>Nr zestawu</w:t>
            </w:r>
          </w:p>
        </w:tc>
        <w:tc>
          <w:tcPr>
            <w:tcW w:w="90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Lp. w zestawie</w:t>
            </w:r>
          </w:p>
        </w:tc>
        <w:tc>
          <w:tcPr>
            <w:tcW w:w="3119"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Nazwa elementu zestawu</w:t>
            </w:r>
          </w:p>
        </w:tc>
        <w:tc>
          <w:tcPr>
            <w:tcW w:w="1588"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S/N</w:t>
            </w:r>
          </w:p>
        </w:tc>
        <w:tc>
          <w:tcPr>
            <w:tcW w:w="124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Wartość elementu zestawu</w:t>
            </w:r>
          </w:p>
        </w:tc>
        <w:tc>
          <w:tcPr>
            <w:tcW w:w="1247"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Łączna wartość zestawu</w:t>
            </w:r>
          </w:p>
        </w:tc>
        <w:tc>
          <w:tcPr>
            <w:tcW w:w="5216" w:type="dxa"/>
            <w:tcBorders>
              <w:top w:val="single" w:sz="8" w:space="0" w:color="auto"/>
              <w:left w:val="nil"/>
              <w:bottom w:val="single" w:sz="8" w:space="0" w:color="auto"/>
              <w:right w:val="single" w:sz="4" w:space="0" w:color="auto"/>
            </w:tcBorders>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3D3BBF" w:rsidRPr="003D3BBF" w:rsidRDefault="003D3BBF" w:rsidP="006208F8">
            <w:pPr>
              <w:spacing w:line="360" w:lineRule="auto"/>
              <w:rPr>
                <w:rFonts w:ascii="Verdana" w:hAnsi="Verdana"/>
                <w:b/>
                <w:sz w:val="20"/>
                <w:szCs w:val="20"/>
                <w:lang w:val="en-US"/>
              </w:rPr>
            </w:pPr>
            <w:r w:rsidRPr="003D3BBF">
              <w:rPr>
                <w:rFonts w:ascii="Verdana" w:hAnsi="Verdana"/>
                <w:b/>
                <w:sz w:val="20"/>
                <w:szCs w:val="20"/>
                <w:lang w:val="en-US"/>
              </w:rPr>
              <w:t xml:space="preserve">Nr </w:t>
            </w:r>
            <w:proofErr w:type="spellStart"/>
            <w:r w:rsidRPr="003D3BBF">
              <w:rPr>
                <w:rFonts w:ascii="Verdana" w:hAnsi="Verdana"/>
                <w:b/>
                <w:sz w:val="20"/>
                <w:szCs w:val="20"/>
                <w:lang w:val="en-US"/>
              </w:rPr>
              <w:t>paczki</w:t>
            </w:r>
            <w:proofErr w:type="spellEnd"/>
          </w:p>
        </w:tc>
      </w:tr>
      <w:tr w:rsidR="003D3BBF" w:rsidRPr="003D3BBF" w:rsidTr="006208F8">
        <w:trPr>
          <w:trHeight w:val="799"/>
        </w:trPr>
        <w:tc>
          <w:tcPr>
            <w:tcW w:w="907" w:type="dxa"/>
            <w:tcBorders>
              <w:top w:val="single" w:sz="8" w:space="0" w:color="auto"/>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single" w:sz="8" w:space="0" w:color="auto"/>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5216" w:type="dxa"/>
            <w:tcBorders>
              <w:top w:val="single" w:sz="8" w:space="0" w:color="auto"/>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single" w:sz="4" w:space="0" w:color="auto"/>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single" w:sz="4" w:space="0" w:color="auto"/>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lang w:val="en-US"/>
              </w:rPr>
            </w:pPr>
          </w:p>
        </w:tc>
      </w:tr>
      <w:tr w:rsidR="003D3BBF" w:rsidRPr="003D3BBF" w:rsidTr="006208F8">
        <w:trPr>
          <w:trHeight w:val="799"/>
        </w:trPr>
        <w:tc>
          <w:tcPr>
            <w:tcW w:w="907" w:type="dxa"/>
            <w:tcBorders>
              <w:top w:val="nil"/>
              <w:left w:val="single" w:sz="8" w:space="0" w:color="auto"/>
              <w:bottom w:val="nil"/>
              <w:right w:val="single" w:sz="4" w:space="0" w:color="auto"/>
            </w:tcBorders>
          </w:tcPr>
          <w:p w:rsidR="003D3BBF" w:rsidRPr="003D3BBF" w:rsidRDefault="003D3BBF" w:rsidP="006208F8">
            <w:pPr>
              <w:spacing w:line="360" w:lineRule="auto"/>
              <w:jc w:val="right"/>
              <w:rPr>
                <w:rFonts w:ascii="Verdana" w:hAnsi="Verdana"/>
                <w:color w:val="FF0000"/>
                <w:sz w:val="20"/>
                <w:szCs w:val="20"/>
                <w:lang w:val="en-US"/>
              </w:rPr>
            </w:pPr>
          </w:p>
        </w:tc>
        <w:tc>
          <w:tcPr>
            <w:tcW w:w="90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lang w:val="en-US"/>
              </w:rPr>
            </w:pPr>
          </w:p>
        </w:tc>
        <w:tc>
          <w:tcPr>
            <w:tcW w:w="3119"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lang w:val="en-US"/>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nil"/>
              <w:left w:val="single" w:sz="4" w:space="0" w:color="auto"/>
              <w:bottom w:val="nil"/>
              <w:right w:val="single" w:sz="4" w:space="0" w:color="auto"/>
            </w:tcBorders>
          </w:tcPr>
          <w:p w:rsidR="003D3BBF" w:rsidRPr="003D3BBF" w:rsidRDefault="003D3BBF" w:rsidP="006208F8">
            <w:pPr>
              <w:spacing w:line="360" w:lineRule="auto"/>
              <w:rPr>
                <w:rFonts w:ascii="Verdana" w:hAnsi="Verdana"/>
                <w:sz w:val="20"/>
                <w:szCs w:val="20"/>
              </w:rPr>
            </w:pPr>
          </w:p>
        </w:tc>
        <w:tc>
          <w:tcPr>
            <w:tcW w:w="5216" w:type="dxa"/>
            <w:tcBorders>
              <w:top w:val="nil"/>
              <w:left w:val="single" w:sz="4" w:space="0" w:color="auto"/>
              <w:bottom w:val="nil"/>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3D3BBF" w:rsidRPr="003D3BBF" w:rsidRDefault="003D3BBF" w:rsidP="006208F8">
            <w:pPr>
              <w:spacing w:line="360" w:lineRule="auto"/>
              <w:jc w:val="right"/>
              <w:rPr>
                <w:rFonts w:ascii="Verdana" w:hAnsi="Verdana"/>
                <w:sz w:val="20"/>
                <w:szCs w:val="20"/>
              </w:rPr>
            </w:pPr>
          </w:p>
        </w:tc>
      </w:tr>
      <w:tr w:rsidR="003D3BBF" w:rsidRPr="003D3BBF" w:rsidTr="006208F8">
        <w:trPr>
          <w:trHeight w:val="799"/>
        </w:trPr>
        <w:tc>
          <w:tcPr>
            <w:tcW w:w="907" w:type="dxa"/>
            <w:tcBorders>
              <w:top w:val="nil"/>
              <w:left w:val="single" w:sz="8"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color w:val="FF0000"/>
                <w:sz w:val="20"/>
                <w:szCs w:val="20"/>
              </w:rPr>
            </w:pPr>
          </w:p>
        </w:tc>
        <w:tc>
          <w:tcPr>
            <w:tcW w:w="90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3119"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1588"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jc w:val="right"/>
              <w:rPr>
                <w:rFonts w:ascii="Verdana" w:hAnsi="Verdana"/>
                <w:sz w:val="20"/>
                <w:szCs w:val="20"/>
              </w:rPr>
            </w:pPr>
          </w:p>
        </w:tc>
        <w:tc>
          <w:tcPr>
            <w:tcW w:w="1247" w:type="dxa"/>
            <w:tcBorders>
              <w:top w:val="nil"/>
              <w:left w:val="single" w:sz="4" w:space="0" w:color="auto"/>
              <w:bottom w:val="single" w:sz="8" w:space="0" w:color="auto"/>
              <w:right w:val="single" w:sz="4" w:space="0" w:color="auto"/>
            </w:tcBorders>
          </w:tcPr>
          <w:p w:rsidR="003D3BBF" w:rsidRPr="003D3BBF" w:rsidRDefault="003D3BBF" w:rsidP="006208F8">
            <w:pPr>
              <w:spacing w:line="360" w:lineRule="auto"/>
              <w:rPr>
                <w:rFonts w:ascii="Verdana" w:hAnsi="Verdana"/>
                <w:sz w:val="20"/>
                <w:szCs w:val="20"/>
              </w:rPr>
            </w:pPr>
          </w:p>
        </w:tc>
        <w:tc>
          <w:tcPr>
            <w:tcW w:w="5216" w:type="dxa"/>
            <w:tcBorders>
              <w:top w:val="nil"/>
              <w:left w:val="single" w:sz="4" w:space="0" w:color="auto"/>
              <w:bottom w:val="single" w:sz="8" w:space="0" w:color="auto"/>
              <w:right w:val="single" w:sz="4" w:space="0" w:color="auto"/>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3D3BBF" w:rsidRPr="003D3BBF" w:rsidRDefault="003D3BBF" w:rsidP="006208F8">
            <w:pPr>
              <w:spacing w:line="360" w:lineRule="auto"/>
              <w:jc w:val="right"/>
              <w:rPr>
                <w:rFonts w:ascii="Verdana" w:hAnsi="Verdana"/>
                <w:sz w:val="20"/>
                <w:szCs w:val="20"/>
              </w:rPr>
            </w:pPr>
          </w:p>
        </w:tc>
      </w:tr>
    </w:tbl>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sectPr w:rsidR="003D3BBF" w:rsidRPr="003D3BBF">
          <w:pgSz w:w="16840" w:h="11907" w:orient="landscape" w:code="9"/>
          <w:pgMar w:top="851" w:right="907" w:bottom="851" w:left="907" w:header="567" w:footer="567" w:gutter="0"/>
          <w:cols w:space="708"/>
          <w:noEndnote/>
        </w:sectPr>
      </w:pPr>
    </w:p>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t>Załącznik nr 2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3D3BBF" w:rsidRPr="003D3BBF" w:rsidTr="00C07E71">
        <w:trPr>
          <w:trHeight w:val="255"/>
        </w:trPr>
        <w:tc>
          <w:tcPr>
            <w:tcW w:w="3175" w:type="dxa"/>
            <w:tcBorders>
              <w:bottom w:val="single" w:sz="8" w:space="0" w:color="auto"/>
            </w:tcBorders>
            <w:shd w:val="clear" w:color="auto" w:fill="auto"/>
            <w:vAlign w:val="bottom"/>
          </w:tcPr>
          <w:p w:rsidR="003D3BBF" w:rsidRPr="003D3BBF" w:rsidRDefault="003D3BBF" w:rsidP="006208F8">
            <w:pPr>
              <w:pStyle w:val="Nagwek1"/>
              <w:spacing w:line="360" w:lineRule="auto"/>
              <w:rPr>
                <w:rFonts w:ascii="Verdana" w:hAnsi="Verdana"/>
                <w:bCs w:val="0"/>
                <w:sz w:val="20"/>
                <w:szCs w:val="20"/>
              </w:rPr>
            </w:pPr>
            <w:r w:rsidRPr="003D3BBF">
              <w:rPr>
                <w:rFonts w:ascii="Verdana" w:hAnsi="Verdana"/>
                <w:bCs w:val="0"/>
                <w:sz w:val="20"/>
                <w:szCs w:val="20"/>
              </w:rPr>
              <w:t>Nazwa</w:t>
            </w:r>
          </w:p>
        </w:tc>
        <w:tc>
          <w:tcPr>
            <w:tcW w:w="1588" w:type="dxa"/>
            <w:tcBorders>
              <w:bottom w:val="single" w:sz="8" w:space="0" w:color="auto"/>
            </w:tcBorders>
            <w:shd w:val="clear" w:color="auto" w:fill="auto"/>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Wartość brutto</w:t>
            </w:r>
          </w:p>
        </w:tc>
        <w:tc>
          <w:tcPr>
            <w:tcW w:w="4932" w:type="dxa"/>
            <w:tcBorders>
              <w:bottom w:val="single" w:sz="8" w:space="0" w:color="auto"/>
            </w:tcBorders>
            <w:shd w:val="clear" w:color="auto" w:fill="auto"/>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Szczegółowa kompletacja elementu dostawy</w:t>
            </w:r>
          </w:p>
        </w:tc>
      </w:tr>
      <w:tr w:rsidR="003D3BBF" w:rsidRPr="003D3BBF" w:rsidTr="00C07E71">
        <w:trPr>
          <w:trHeight w:val="799"/>
        </w:trPr>
        <w:tc>
          <w:tcPr>
            <w:tcW w:w="3175" w:type="dxa"/>
            <w:tcBorders>
              <w:top w:val="single" w:sz="8" w:space="0" w:color="auto"/>
            </w:tcBorders>
          </w:tcPr>
          <w:p w:rsidR="003D3BBF" w:rsidRPr="003D3BBF" w:rsidRDefault="003D3BBF" w:rsidP="006208F8">
            <w:pPr>
              <w:spacing w:line="360" w:lineRule="auto"/>
              <w:rPr>
                <w:rFonts w:ascii="Verdana" w:hAnsi="Verdana"/>
                <w:sz w:val="20"/>
                <w:szCs w:val="20"/>
                <w:lang w:val="en-US"/>
              </w:rPr>
            </w:pPr>
          </w:p>
        </w:tc>
        <w:tc>
          <w:tcPr>
            <w:tcW w:w="1588" w:type="dxa"/>
            <w:tcBorders>
              <w:top w:val="single" w:sz="8" w:space="0" w:color="auto"/>
            </w:tcBorders>
          </w:tcPr>
          <w:p w:rsidR="003D3BBF" w:rsidRPr="003D3BBF" w:rsidRDefault="003D3BBF" w:rsidP="006208F8">
            <w:pPr>
              <w:spacing w:line="360" w:lineRule="auto"/>
              <w:rPr>
                <w:rFonts w:ascii="Verdana" w:hAnsi="Verdana"/>
                <w:sz w:val="20"/>
                <w:szCs w:val="20"/>
              </w:rPr>
            </w:pPr>
          </w:p>
        </w:tc>
        <w:tc>
          <w:tcPr>
            <w:tcW w:w="4932" w:type="dxa"/>
            <w:tcBorders>
              <w:top w:val="single" w:sz="8" w:space="0" w:color="auto"/>
            </w:tcBorders>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lang w:val="en-US"/>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r w:rsidR="003D3BBF" w:rsidRPr="003D3BBF" w:rsidTr="00C07E71">
        <w:trPr>
          <w:trHeight w:val="799"/>
        </w:trPr>
        <w:tc>
          <w:tcPr>
            <w:tcW w:w="3175" w:type="dxa"/>
          </w:tcPr>
          <w:p w:rsidR="003D3BBF" w:rsidRPr="003D3BBF" w:rsidRDefault="003D3BBF" w:rsidP="006208F8">
            <w:pPr>
              <w:spacing w:line="360" w:lineRule="auto"/>
              <w:rPr>
                <w:rFonts w:ascii="Verdana" w:hAnsi="Verdana"/>
                <w:sz w:val="20"/>
                <w:szCs w:val="20"/>
                <w:lang w:val="en-US"/>
              </w:rPr>
            </w:pPr>
          </w:p>
        </w:tc>
        <w:tc>
          <w:tcPr>
            <w:tcW w:w="1588" w:type="dxa"/>
          </w:tcPr>
          <w:p w:rsidR="003D3BBF" w:rsidRPr="003D3BBF" w:rsidRDefault="003D3BBF" w:rsidP="006208F8">
            <w:pPr>
              <w:spacing w:line="360" w:lineRule="auto"/>
              <w:rPr>
                <w:rFonts w:ascii="Verdana" w:hAnsi="Verdana"/>
                <w:sz w:val="20"/>
                <w:szCs w:val="20"/>
              </w:rPr>
            </w:pPr>
          </w:p>
        </w:tc>
        <w:tc>
          <w:tcPr>
            <w:tcW w:w="4932" w:type="dxa"/>
          </w:tcPr>
          <w:p w:rsidR="003D3BBF" w:rsidRPr="003D3BBF" w:rsidRDefault="003D3BBF" w:rsidP="006208F8">
            <w:pPr>
              <w:spacing w:line="360" w:lineRule="auto"/>
              <w:rPr>
                <w:rFonts w:ascii="Verdana" w:hAnsi="Verdana"/>
                <w:sz w:val="20"/>
                <w:szCs w:val="20"/>
              </w:rPr>
            </w:pPr>
          </w:p>
        </w:tc>
      </w:tr>
    </w:tbl>
    <w:p w:rsidR="003D3BBF" w:rsidRPr="003D3BBF" w:rsidRDefault="003D3BBF" w:rsidP="003D3BBF">
      <w:pPr>
        <w:spacing w:line="360" w:lineRule="auto"/>
        <w:rPr>
          <w:rFonts w:ascii="Verdana" w:hAnsi="Verdana"/>
          <w:sz w:val="20"/>
          <w:szCs w:val="20"/>
        </w:rPr>
      </w:pPr>
    </w:p>
    <w:p w:rsidR="003D3BBF" w:rsidRPr="003D3BBF" w:rsidRDefault="003D3BBF" w:rsidP="003D3BBF">
      <w:pPr>
        <w:spacing w:line="360" w:lineRule="auto"/>
        <w:rPr>
          <w:rFonts w:ascii="Verdana" w:hAnsi="Verdana"/>
          <w:sz w:val="20"/>
          <w:szCs w:val="20"/>
        </w:rPr>
      </w:pPr>
      <w:r w:rsidRPr="003D3BBF">
        <w:rPr>
          <w:rFonts w:ascii="Verdana" w:hAnsi="Verdana"/>
          <w:sz w:val="20"/>
          <w:szCs w:val="20"/>
        </w:rPr>
        <w:br w:type="page"/>
      </w:r>
    </w:p>
    <w:p w:rsidR="003D3BBF" w:rsidRPr="003D3BBF" w:rsidRDefault="003D3BBF" w:rsidP="003D3BBF">
      <w:pPr>
        <w:spacing w:line="360" w:lineRule="auto"/>
        <w:jc w:val="right"/>
        <w:rPr>
          <w:rFonts w:ascii="Verdana" w:hAnsi="Verdana"/>
          <w:sz w:val="20"/>
          <w:szCs w:val="20"/>
        </w:rPr>
      </w:pPr>
      <w:r w:rsidRPr="003D3BBF">
        <w:rPr>
          <w:rFonts w:ascii="Verdana" w:hAnsi="Verdana"/>
          <w:sz w:val="20"/>
          <w:szCs w:val="20"/>
        </w:rPr>
        <w:lastRenderedPageBreak/>
        <w:t>Załącznik nr 3 do protokołu odbioru ilościowego i jakościowego</w:t>
      </w:r>
    </w:p>
    <w:p w:rsidR="003D3BBF" w:rsidRPr="003D3BBF" w:rsidRDefault="003D3BBF" w:rsidP="003D3BBF">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088"/>
        <w:gridCol w:w="1701"/>
        <w:gridCol w:w="907"/>
      </w:tblGrid>
      <w:tr w:rsidR="003D3BBF" w:rsidRPr="003D3BBF" w:rsidTr="00FA2478">
        <w:trPr>
          <w:trHeight w:val="315"/>
        </w:trPr>
        <w:tc>
          <w:tcPr>
            <w:tcW w:w="7088" w:type="dxa"/>
            <w:tcBorders>
              <w:top w:val="nil"/>
              <w:left w:val="nil"/>
              <w:bottom w:val="nil"/>
              <w:right w:val="nil"/>
            </w:tcBorders>
            <w:vAlign w:val="bottom"/>
          </w:tcPr>
          <w:p w:rsidR="003D3BBF" w:rsidRPr="003D3BBF" w:rsidRDefault="003D3BBF" w:rsidP="006208F8">
            <w:pPr>
              <w:spacing w:line="360" w:lineRule="auto"/>
              <w:rPr>
                <w:rFonts w:ascii="Verdana" w:hAnsi="Verdana"/>
                <w:b/>
                <w:sz w:val="20"/>
                <w:szCs w:val="20"/>
              </w:rPr>
            </w:pPr>
            <w:r w:rsidRPr="003D3BBF">
              <w:rPr>
                <w:rFonts w:ascii="Verdana" w:hAnsi="Verdana"/>
                <w:b/>
                <w:sz w:val="20"/>
                <w:szCs w:val="20"/>
              </w:rPr>
              <w:t>Tabela dostawy:</w:t>
            </w:r>
          </w:p>
        </w:tc>
        <w:tc>
          <w:tcPr>
            <w:tcW w:w="1701" w:type="dxa"/>
            <w:tcBorders>
              <w:top w:val="nil"/>
              <w:left w:val="nil"/>
              <w:bottom w:val="nil"/>
              <w:right w:val="nil"/>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nil"/>
              <w:bottom w:val="nil"/>
              <w:right w:val="nil"/>
            </w:tcBorders>
            <w:vAlign w:val="bottom"/>
          </w:tcPr>
          <w:p w:rsidR="003D3BBF" w:rsidRPr="003D3BBF" w:rsidRDefault="003D3BBF" w:rsidP="006208F8">
            <w:pPr>
              <w:spacing w:line="360" w:lineRule="auto"/>
              <w:rPr>
                <w:rFonts w:ascii="Verdana" w:hAnsi="Verdana"/>
                <w:sz w:val="20"/>
                <w:szCs w:val="20"/>
              </w:rPr>
            </w:pPr>
          </w:p>
        </w:tc>
      </w:tr>
      <w:tr w:rsidR="003D3BBF" w:rsidRPr="003D3BBF" w:rsidTr="00FA2478">
        <w:trPr>
          <w:trHeight w:val="255"/>
        </w:trPr>
        <w:tc>
          <w:tcPr>
            <w:tcW w:w="7088"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3D3BBF" w:rsidRPr="003D3BBF" w:rsidRDefault="003D3BBF" w:rsidP="006208F8">
            <w:pPr>
              <w:spacing w:line="360" w:lineRule="auto"/>
              <w:rPr>
                <w:rFonts w:ascii="Verdana" w:hAnsi="Verdana"/>
                <w:sz w:val="20"/>
                <w:szCs w:val="20"/>
              </w:rPr>
            </w:pPr>
          </w:p>
        </w:tc>
      </w:tr>
      <w:tr w:rsidR="003D3BBF" w:rsidRPr="003D3BBF" w:rsidTr="00FA2478">
        <w:trPr>
          <w:trHeight w:val="604"/>
        </w:trPr>
        <w:tc>
          <w:tcPr>
            <w:tcW w:w="7088"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3D3BBF" w:rsidRPr="003D3BBF" w:rsidRDefault="003D3BBF" w:rsidP="006208F8">
            <w:pPr>
              <w:pStyle w:val="Nagwek3"/>
              <w:jc w:val="center"/>
              <w:rPr>
                <w:rFonts w:ascii="Verdana" w:hAnsi="Verdana"/>
              </w:rPr>
            </w:pPr>
            <w:r w:rsidRPr="003D3BBF">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3D3BBF" w:rsidRPr="003D3BBF" w:rsidRDefault="003D3BBF" w:rsidP="006208F8">
            <w:pPr>
              <w:jc w:val="center"/>
              <w:rPr>
                <w:rFonts w:ascii="Verdana" w:hAnsi="Verdana"/>
                <w:b/>
                <w:sz w:val="20"/>
                <w:szCs w:val="20"/>
              </w:rPr>
            </w:pPr>
            <w:r w:rsidRPr="003D3BBF">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3D3BBF" w:rsidRPr="003D3BBF" w:rsidRDefault="003D3BBF" w:rsidP="006208F8">
            <w:pPr>
              <w:jc w:val="center"/>
              <w:rPr>
                <w:rFonts w:ascii="Verdana" w:hAnsi="Verdana"/>
                <w:b/>
                <w:sz w:val="20"/>
                <w:szCs w:val="20"/>
              </w:rPr>
            </w:pPr>
            <w:r w:rsidRPr="003D3BBF">
              <w:rPr>
                <w:rFonts w:ascii="Verdana" w:hAnsi="Verdana"/>
                <w:b/>
                <w:sz w:val="20"/>
                <w:szCs w:val="20"/>
              </w:rPr>
              <w:t>Ilość</w:t>
            </w:r>
          </w:p>
        </w:tc>
      </w:tr>
      <w:tr w:rsidR="003D3BBF" w:rsidRPr="003D3BBF" w:rsidTr="00FA2478">
        <w:trPr>
          <w:trHeight w:val="270"/>
        </w:trPr>
        <w:tc>
          <w:tcPr>
            <w:tcW w:w="7088"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255"/>
        </w:trPr>
        <w:tc>
          <w:tcPr>
            <w:tcW w:w="7088"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bCs/>
                <w:sz w:val="20"/>
                <w:szCs w:val="20"/>
                <w:lang w:val="en-US"/>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3D3BBF" w:rsidRPr="003D3BBF" w:rsidRDefault="003D3BBF" w:rsidP="006208F8">
            <w:pPr>
              <w:rPr>
                <w:rFonts w:ascii="Verdana" w:hAnsi="Verdana"/>
                <w:i/>
                <w:iCs/>
                <w:sz w:val="20"/>
                <w:szCs w:val="20"/>
                <w:lang w:val="en-US"/>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3D3BBF" w:rsidRPr="003D3BBF" w:rsidRDefault="003D3BBF" w:rsidP="006208F8">
            <w:pPr>
              <w:jc w:val="right"/>
              <w:rPr>
                <w:rFonts w:ascii="Verdana" w:hAnsi="Verdana"/>
                <w:b/>
                <w:sz w:val="20"/>
                <w:szCs w:val="20"/>
                <w:lang w:val="en-US"/>
              </w:rPr>
            </w:pPr>
          </w:p>
        </w:tc>
      </w:tr>
      <w:tr w:rsidR="003D3BBF" w:rsidRPr="003D3BBF" w:rsidTr="00FA2478">
        <w:trPr>
          <w:trHeight w:val="300"/>
        </w:trPr>
        <w:tc>
          <w:tcPr>
            <w:tcW w:w="7088"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r w:rsidRPr="003D3BBF">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3D3BBF" w:rsidRPr="003D3BBF" w:rsidRDefault="003D3BBF" w:rsidP="006208F8">
            <w:pPr>
              <w:rPr>
                <w:rFonts w:ascii="Verdana" w:hAnsi="Verdana"/>
                <w:b/>
                <w:sz w:val="20"/>
                <w:szCs w:val="20"/>
              </w:rPr>
            </w:pPr>
          </w:p>
        </w:tc>
      </w:tr>
    </w:tbl>
    <w:p w:rsidR="0045266B" w:rsidRPr="003D3BBF" w:rsidRDefault="0045266B" w:rsidP="000C53D2">
      <w:pPr>
        <w:spacing w:before="120"/>
        <w:jc w:val="center"/>
        <w:rPr>
          <w:rFonts w:ascii="Verdana" w:hAnsi="Verdana"/>
          <w:b/>
          <w:sz w:val="20"/>
          <w:szCs w:val="20"/>
        </w:rPr>
      </w:pPr>
    </w:p>
    <w:p w:rsidR="0045266B" w:rsidRPr="003D3BB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Default="0045266B"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C07E71" w:rsidRDefault="00C07E71" w:rsidP="000C53D2">
      <w:pPr>
        <w:spacing w:before="120"/>
        <w:jc w:val="center"/>
        <w:rPr>
          <w:rFonts w:ascii="Verdana" w:hAnsi="Verdana"/>
          <w:b/>
          <w:sz w:val="20"/>
          <w:szCs w:val="20"/>
        </w:rPr>
      </w:pPr>
    </w:p>
    <w:p w:rsidR="00FA2478" w:rsidRDefault="00FA2478" w:rsidP="001552DE">
      <w:pPr>
        <w:jc w:val="right"/>
        <w:rPr>
          <w:b/>
          <w:i/>
        </w:rPr>
        <w:sectPr w:rsidR="00FA2478" w:rsidSect="00AF34BA">
          <w:footerReference w:type="even" r:id="rId20"/>
          <w:footerReference w:type="default" r:id="rId21"/>
          <w:pgSz w:w="11906" w:h="16838" w:code="9"/>
          <w:pgMar w:top="2096" w:right="1077" w:bottom="1440" w:left="1077" w:header="0" w:footer="0" w:gutter="0"/>
          <w:cols w:space="708"/>
          <w:docGrid w:linePitch="360"/>
        </w:sectPr>
      </w:pPr>
    </w:p>
    <w:p w:rsidR="001552DE" w:rsidRPr="00FA2478" w:rsidRDefault="001552DE" w:rsidP="001552DE">
      <w:pPr>
        <w:jc w:val="right"/>
        <w:rPr>
          <w:rFonts w:ascii="Verdana" w:hAnsi="Verdana"/>
          <w:b/>
          <w:i/>
          <w:sz w:val="20"/>
          <w:szCs w:val="20"/>
        </w:rPr>
      </w:pPr>
      <w:r w:rsidRPr="00FA2478">
        <w:rPr>
          <w:rFonts w:ascii="Verdana" w:hAnsi="Verdana"/>
          <w:b/>
          <w:i/>
          <w:sz w:val="20"/>
          <w:szCs w:val="20"/>
        </w:rPr>
        <w:lastRenderedPageBreak/>
        <w:t>Załącznik nr 4 do wzoru umowy …. z dn. …………………..</w:t>
      </w:r>
    </w:p>
    <w:p w:rsidR="001552DE" w:rsidRPr="00FA2478" w:rsidRDefault="001552DE" w:rsidP="001552DE">
      <w:pPr>
        <w:rPr>
          <w:rFonts w:ascii="Verdana" w:hAnsi="Verdana"/>
          <w:b/>
          <w:sz w:val="20"/>
          <w:szCs w:val="20"/>
        </w:rPr>
      </w:pPr>
    </w:p>
    <w:p w:rsidR="001552DE" w:rsidRPr="00FA2478" w:rsidRDefault="001552DE" w:rsidP="001552DE">
      <w:pPr>
        <w:jc w:val="center"/>
        <w:rPr>
          <w:rFonts w:ascii="Verdana" w:hAnsi="Verdana"/>
          <w:b/>
          <w:sz w:val="20"/>
          <w:szCs w:val="20"/>
        </w:rPr>
      </w:pPr>
      <w:r w:rsidRPr="00FA2478">
        <w:rPr>
          <w:rFonts w:ascii="Verdana" w:hAnsi="Verdana"/>
          <w:b/>
          <w:sz w:val="20"/>
          <w:szCs w:val="20"/>
        </w:rPr>
        <w:t>Szczegółowa wycena</w:t>
      </w:r>
    </w:p>
    <w:p w:rsidR="001552DE" w:rsidRPr="00FA2478" w:rsidRDefault="001552DE" w:rsidP="001552DE">
      <w:pPr>
        <w:jc w:val="center"/>
        <w:rPr>
          <w:rFonts w:ascii="Verdana" w:hAnsi="Verdana"/>
          <w:b/>
          <w:sz w:val="20"/>
          <w:szCs w:val="20"/>
        </w:rPr>
      </w:pPr>
    </w:p>
    <w:tbl>
      <w:tblPr>
        <w:tblW w:w="13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3041"/>
        <w:gridCol w:w="1937"/>
        <w:gridCol w:w="2268"/>
        <w:gridCol w:w="2410"/>
        <w:gridCol w:w="1629"/>
        <w:gridCol w:w="1715"/>
      </w:tblGrid>
      <w:tr w:rsidR="001552DE" w:rsidRPr="00FA2478" w:rsidTr="006208F8">
        <w:tc>
          <w:tcPr>
            <w:tcW w:w="61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Lp.</w:t>
            </w:r>
          </w:p>
        </w:tc>
        <w:tc>
          <w:tcPr>
            <w:tcW w:w="304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 xml:space="preserve">Oferowany asortyment (nazwa producenta, kod produktu) </w:t>
            </w:r>
          </w:p>
        </w:tc>
        <w:tc>
          <w:tcPr>
            <w:tcW w:w="1937"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Ilość sztuk/zestawów</w:t>
            </w:r>
          </w:p>
        </w:tc>
        <w:tc>
          <w:tcPr>
            <w:tcW w:w="2268"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cs="Arial"/>
                <w:b/>
                <w:bCs/>
                <w:sz w:val="20"/>
                <w:szCs w:val="20"/>
              </w:rPr>
              <w:t>Cena jednostkowa netto</w:t>
            </w:r>
          </w:p>
        </w:tc>
        <w:tc>
          <w:tcPr>
            <w:tcW w:w="2410"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cs="Arial"/>
                <w:b/>
                <w:bCs/>
                <w:sz w:val="20"/>
                <w:szCs w:val="20"/>
              </w:rPr>
              <w:t>Cena jednostkowa brutto</w:t>
            </w:r>
          </w:p>
        </w:tc>
        <w:tc>
          <w:tcPr>
            <w:tcW w:w="1629" w:type="dxa"/>
            <w:shd w:val="clear" w:color="auto" w:fill="auto"/>
          </w:tcPr>
          <w:p w:rsidR="001552DE" w:rsidRPr="00FA2478" w:rsidRDefault="001552DE" w:rsidP="006208F8">
            <w:pPr>
              <w:jc w:val="center"/>
              <w:rPr>
                <w:rFonts w:ascii="Verdana" w:hAnsi="Verdana" w:cs="Arial"/>
                <w:b/>
                <w:bCs/>
                <w:sz w:val="20"/>
                <w:szCs w:val="20"/>
              </w:rPr>
            </w:pPr>
            <w:r w:rsidRPr="00FA2478">
              <w:rPr>
                <w:rFonts w:ascii="Verdana" w:hAnsi="Verdana" w:cs="Arial"/>
                <w:b/>
                <w:bCs/>
                <w:sz w:val="20"/>
                <w:szCs w:val="20"/>
              </w:rPr>
              <w:t>Wartość netto</w:t>
            </w:r>
          </w:p>
        </w:tc>
        <w:tc>
          <w:tcPr>
            <w:tcW w:w="1715" w:type="dxa"/>
            <w:shd w:val="clear" w:color="auto" w:fill="auto"/>
          </w:tcPr>
          <w:p w:rsidR="001552DE" w:rsidRPr="00FA2478" w:rsidRDefault="001552DE" w:rsidP="006208F8">
            <w:pPr>
              <w:jc w:val="center"/>
              <w:rPr>
                <w:rFonts w:ascii="Verdana" w:hAnsi="Verdana"/>
                <w:sz w:val="20"/>
                <w:szCs w:val="20"/>
              </w:rPr>
            </w:pPr>
            <w:r w:rsidRPr="00FA2478">
              <w:rPr>
                <w:rFonts w:ascii="Verdana" w:hAnsi="Verdana" w:cs="Arial"/>
                <w:b/>
                <w:bCs/>
                <w:sz w:val="20"/>
                <w:szCs w:val="20"/>
              </w:rPr>
              <w:t>Wartość brutto</w:t>
            </w:r>
          </w:p>
        </w:tc>
      </w:tr>
      <w:tr w:rsidR="001552DE" w:rsidRPr="00FA2478" w:rsidTr="006208F8">
        <w:tc>
          <w:tcPr>
            <w:tcW w:w="61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1</w:t>
            </w:r>
          </w:p>
        </w:tc>
        <w:tc>
          <w:tcPr>
            <w:tcW w:w="3041"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2</w:t>
            </w:r>
          </w:p>
        </w:tc>
        <w:tc>
          <w:tcPr>
            <w:tcW w:w="1937"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3</w:t>
            </w:r>
          </w:p>
        </w:tc>
        <w:tc>
          <w:tcPr>
            <w:tcW w:w="2268"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4</w:t>
            </w:r>
          </w:p>
        </w:tc>
        <w:tc>
          <w:tcPr>
            <w:tcW w:w="2410"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5</w:t>
            </w:r>
          </w:p>
        </w:tc>
        <w:tc>
          <w:tcPr>
            <w:tcW w:w="1629"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6</w:t>
            </w:r>
          </w:p>
        </w:tc>
        <w:tc>
          <w:tcPr>
            <w:tcW w:w="1715" w:type="dxa"/>
            <w:shd w:val="clear" w:color="auto" w:fill="auto"/>
          </w:tcPr>
          <w:p w:rsidR="001552DE" w:rsidRPr="00FA2478" w:rsidRDefault="001552DE" w:rsidP="006208F8">
            <w:pPr>
              <w:jc w:val="center"/>
              <w:rPr>
                <w:rFonts w:ascii="Verdana" w:hAnsi="Verdana"/>
                <w:b/>
                <w:sz w:val="20"/>
                <w:szCs w:val="20"/>
              </w:rPr>
            </w:pPr>
            <w:r w:rsidRPr="00FA2478">
              <w:rPr>
                <w:rFonts w:ascii="Verdana" w:hAnsi="Verdana"/>
                <w:b/>
                <w:sz w:val="20"/>
                <w:szCs w:val="20"/>
              </w:rPr>
              <w:t>7</w:t>
            </w: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1.</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2.</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3.</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both"/>
              <w:rPr>
                <w:rFonts w:ascii="Verdana" w:hAnsi="Verdana"/>
                <w:sz w:val="20"/>
                <w:szCs w:val="20"/>
              </w:rPr>
            </w:pPr>
          </w:p>
        </w:tc>
        <w:tc>
          <w:tcPr>
            <w:tcW w:w="1629" w:type="dxa"/>
            <w:shd w:val="clear" w:color="auto" w:fill="auto"/>
          </w:tcPr>
          <w:p w:rsidR="001552DE" w:rsidRPr="00FA2478" w:rsidRDefault="001552DE" w:rsidP="006208F8">
            <w:pPr>
              <w:jc w:val="both"/>
              <w:rPr>
                <w:rFonts w:ascii="Verdana" w:hAnsi="Verdana"/>
                <w:sz w:val="20"/>
                <w:szCs w:val="20"/>
              </w:rPr>
            </w:pPr>
          </w:p>
        </w:tc>
        <w:tc>
          <w:tcPr>
            <w:tcW w:w="1715" w:type="dxa"/>
            <w:shd w:val="clear" w:color="auto" w:fill="auto"/>
          </w:tcPr>
          <w:p w:rsidR="001552DE" w:rsidRPr="00FA2478" w:rsidRDefault="001552DE" w:rsidP="006208F8">
            <w:pPr>
              <w:jc w:val="both"/>
              <w:rPr>
                <w:rFonts w:ascii="Verdana" w:hAnsi="Verdana"/>
                <w:sz w:val="20"/>
                <w:szCs w:val="20"/>
              </w:rPr>
            </w:pPr>
          </w:p>
        </w:tc>
      </w:tr>
      <w:tr w:rsidR="001552DE" w:rsidRPr="00FA2478" w:rsidTr="006208F8">
        <w:tc>
          <w:tcPr>
            <w:tcW w:w="611" w:type="dxa"/>
            <w:shd w:val="clear" w:color="auto" w:fill="auto"/>
          </w:tcPr>
          <w:p w:rsidR="001552DE" w:rsidRPr="00FA2478" w:rsidRDefault="001552DE" w:rsidP="006208F8">
            <w:pPr>
              <w:rPr>
                <w:rFonts w:ascii="Verdana" w:hAnsi="Verdana"/>
                <w:sz w:val="20"/>
                <w:szCs w:val="20"/>
              </w:rPr>
            </w:pPr>
            <w:r w:rsidRPr="00FA2478">
              <w:rPr>
                <w:rFonts w:ascii="Verdana" w:hAnsi="Verdana"/>
                <w:sz w:val="20"/>
                <w:szCs w:val="20"/>
              </w:rPr>
              <w:t>…</w:t>
            </w:r>
          </w:p>
        </w:tc>
        <w:tc>
          <w:tcPr>
            <w:tcW w:w="3041" w:type="dxa"/>
            <w:shd w:val="clear" w:color="auto" w:fill="auto"/>
          </w:tcPr>
          <w:p w:rsidR="001552DE" w:rsidRPr="00FA2478" w:rsidRDefault="001552DE" w:rsidP="006208F8">
            <w:pPr>
              <w:rPr>
                <w:rFonts w:ascii="Verdana" w:hAnsi="Verdana"/>
                <w:sz w:val="20"/>
                <w:szCs w:val="20"/>
              </w:rPr>
            </w:pPr>
          </w:p>
        </w:tc>
        <w:tc>
          <w:tcPr>
            <w:tcW w:w="1937" w:type="dxa"/>
            <w:shd w:val="clear" w:color="auto" w:fill="auto"/>
          </w:tcPr>
          <w:p w:rsidR="001552DE" w:rsidRPr="00FA2478" w:rsidRDefault="001552DE" w:rsidP="006208F8">
            <w:pPr>
              <w:jc w:val="center"/>
              <w:rPr>
                <w:rFonts w:ascii="Verdana" w:hAnsi="Verdana"/>
                <w:sz w:val="20"/>
                <w:szCs w:val="20"/>
              </w:rPr>
            </w:pPr>
          </w:p>
        </w:tc>
        <w:tc>
          <w:tcPr>
            <w:tcW w:w="2268" w:type="dxa"/>
            <w:shd w:val="clear" w:color="auto" w:fill="auto"/>
          </w:tcPr>
          <w:p w:rsidR="001552DE" w:rsidRPr="00FA2478" w:rsidRDefault="001552DE" w:rsidP="006208F8">
            <w:pPr>
              <w:jc w:val="center"/>
              <w:rPr>
                <w:rFonts w:ascii="Verdana" w:hAnsi="Verdana"/>
                <w:sz w:val="20"/>
                <w:szCs w:val="20"/>
              </w:rPr>
            </w:pPr>
          </w:p>
        </w:tc>
        <w:tc>
          <w:tcPr>
            <w:tcW w:w="2410" w:type="dxa"/>
            <w:shd w:val="clear" w:color="auto" w:fill="auto"/>
          </w:tcPr>
          <w:p w:rsidR="001552DE" w:rsidRPr="00FA2478" w:rsidRDefault="001552DE" w:rsidP="006208F8">
            <w:pPr>
              <w:jc w:val="center"/>
              <w:rPr>
                <w:rFonts w:ascii="Verdana" w:hAnsi="Verdana"/>
                <w:sz w:val="20"/>
                <w:szCs w:val="20"/>
              </w:rPr>
            </w:pPr>
          </w:p>
        </w:tc>
        <w:tc>
          <w:tcPr>
            <w:tcW w:w="1629" w:type="dxa"/>
            <w:shd w:val="clear" w:color="auto" w:fill="auto"/>
          </w:tcPr>
          <w:p w:rsidR="001552DE" w:rsidRPr="00FA2478" w:rsidRDefault="001552DE" w:rsidP="006208F8">
            <w:pPr>
              <w:jc w:val="center"/>
              <w:rPr>
                <w:rFonts w:ascii="Verdana" w:hAnsi="Verdana"/>
                <w:sz w:val="20"/>
                <w:szCs w:val="20"/>
              </w:rPr>
            </w:pPr>
          </w:p>
        </w:tc>
        <w:tc>
          <w:tcPr>
            <w:tcW w:w="1715" w:type="dxa"/>
            <w:shd w:val="clear" w:color="auto" w:fill="auto"/>
          </w:tcPr>
          <w:p w:rsidR="001552DE" w:rsidRPr="00FA2478" w:rsidRDefault="001552DE" w:rsidP="006208F8">
            <w:pPr>
              <w:jc w:val="center"/>
              <w:rPr>
                <w:rFonts w:ascii="Verdana" w:hAnsi="Verdana"/>
                <w:sz w:val="20"/>
                <w:szCs w:val="20"/>
              </w:rPr>
            </w:pPr>
          </w:p>
        </w:tc>
      </w:tr>
      <w:tr w:rsidR="001552DE" w:rsidRPr="00FA2478" w:rsidTr="006208F8">
        <w:tc>
          <w:tcPr>
            <w:tcW w:w="611" w:type="dxa"/>
            <w:tcBorders>
              <w:bottom w:val="single" w:sz="4" w:space="0" w:color="auto"/>
            </w:tcBorders>
            <w:shd w:val="clear" w:color="auto" w:fill="auto"/>
          </w:tcPr>
          <w:p w:rsidR="001552DE" w:rsidRPr="00FA2478" w:rsidRDefault="001552DE" w:rsidP="006208F8">
            <w:pPr>
              <w:rPr>
                <w:rFonts w:ascii="Verdana" w:hAnsi="Verdana"/>
                <w:sz w:val="20"/>
                <w:szCs w:val="20"/>
              </w:rPr>
            </w:pPr>
          </w:p>
        </w:tc>
        <w:tc>
          <w:tcPr>
            <w:tcW w:w="3041" w:type="dxa"/>
            <w:tcBorders>
              <w:bottom w:val="single" w:sz="4" w:space="0" w:color="auto"/>
            </w:tcBorders>
            <w:shd w:val="clear" w:color="auto" w:fill="auto"/>
          </w:tcPr>
          <w:p w:rsidR="001552DE" w:rsidRPr="00FA2478" w:rsidRDefault="001552DE" w:rsidP="006208F8">
            <w:pPr>
              <w:rPr>
                <w:rFonts w:ascii="Verdana" w:hAnsi="Verdana"/>
                <w:sz w:val="20"/>
                <w:szCs w:val="20"/>
                <w:lang w:val="en-US"/>
              </w:rPr>
            </w:pPr>
          </w:p>
        </w:tc>
        <w:tc>
          <w:tcPr>
            <w:tcW w:w="1937" w:type="dxa"/>
            <w:tcBorders>
              <w:bottom w:val="single" w:sz="4" w:space="0" w:color="auto"/>
            </w:tcBorders>
            <w:shd w:val="clear" w:color="auto" w:fill="auto"/>
          </w:tcPr>
          <w:p w:rsidR="001552DE" w:rsidRPr="00FA2478" w:rsidRDefault="001552DE" w:rsidP="006208F8">
            <w:pPr>
              <w:jc w:val="center"/>
              <w:rPr>
                <w:rFonts w:ascii="Verdana" w:hAnsi="Verdana"/>
                <w:sz w:val="20"/>
                <w:szCs w:val="20"/>
                <w:lang w:val="en-US"/>
              </w:rPr>
            </w:pPr>
          </w:p>
        </w:tc>
        <w:tc>
          <w:tcPr>
            <w:tcW w:w="2268" w:type="dxa"/>
            <w:tcBorders>
              <w:bottom w:val="single" w:sz="4" w:space="0" w:color="auto"/>
            </w:tcBorders>
            <w:shd w:val="clear" w:color="auto" w:fill="auto"/>
          </w:tcPr>
          <w:p w:rsidR="001552DE" w:rsidRPr="00FA2478" w:rsidRDefault="001552DE" w:rsidP="006208F8">
            <w:pPr>
              <w:jc w:val="center"/>
              <w:rPr>
                <w:rFonts w:ascii="Verdana" w:hAnsi="Verdana"/>
                <w:sz w:val="20"/>
                <w:szCs w:val="20"/>
                <w:lang w:val="en-US"/>
              </w:rPr>
            </w:pPr>
          </w:p>
        </w:tc>
        <w:tc>
          <w:tcPr>
            <w:tcW w:w="2410"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c>
          <w:tcPr>
            <w:tcW w:w="1629"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c>
          <w:tcPr>
            <w:tcW w:w="1715" w:type="dxa"/>
            <w:tcBorders>
              <w:bottom w:val="single" w:sz="4" w:space="0" w:color="auto"/>
            </w:tcBorders>
            <w:shd w:val="clear" w:color="auto" w:fill="auto"/>
          </w:tcPr>
          <w:p w:rsidR="001552DE" w:rsidRPr="00FA2478" w:rsidRDefault="001552DE" w:rsidP="006208F8">
            <w:pPr>
              <w:jc w:val="both"/>
              <w:rPr>
                <w:rFonts w:ascii="Verdana" w:hAnsi="Verdana"/>
                <w:sz w:val="20"/>
                <w:szCs w:val="20"/>
                <w:lang w:val="en-US"/>
              </w:rPr>
            </w:pPr>
          </w:p>
        </w:tc>
      </w:tr>
    </w:tbl>
    <w:p w:rsidR="001552DE" w:rsidRPr="00FA2478" w:rsidRDefault="001552DE" w:rsidP="001552DE">
      <w:pPr>
        <w:rPr>
          <w:rFonts w:ascii="Verdana" w:hAnsi="Verdana"/>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6514"/>
        <w:gridCol w:w="7004"/>
      </w:tblGrid>
      <w:tr w:rsidR="001552DE" w:rsidRPr="00FA2478" w:rsidTr="006208F8">
        <w:trPr>
          <w:jc w:val="center"/>
        </w:trPr>
        <w:tc>
          <w:tcPr>
            <w:tcW w:w="7072" w:type="dxa"/>
            <w:shd w:val="clear" w:color="auto" w:fill="auto"/>
          </w:tcPr>
          <w:p w:rsidR="001552DE" w:rsidRPr="00FA2478" w:rsidRDefault="001552DE" w:rsidP="006208F8">
            <w:pPr>
              <w:rPr>
                <w:rFonts w:ascii="Verdana" w:hAnsi="Verdana"/>
                <w:lang w:val="en-US"/>
              </w:rPr>
            </w:pPr>
          </w:p>
          <w:p w:rsidR="001552DE" w:rsidRPr="00FA2478" w:rsidRDefault="001552DE" w:rsidP="006208F8">
            <w:pPr>
              <w:rPr>
                <w:rFonts w:ascii="Verdana" w:hAnsi="Verdana"/>
                <w:sz w:val="20"/>
                <w:szCs w:val="20"/>
              </w:rPr>
            </w:pPr>
            <w:r w:rsidRPr="00FA2478">
              <w:rPr>
                <w:rFonts w:ascii="Verdana" w:hAnsi="Verdana"/>
                <w:sz w:val="20"/>
                <w:szCs w:val="20"/>
              </w:rPr>
              <w:t>.........................., dnia .............. 2015 r.</w:t>
            </w:r>
          </w:p>
          <w:p w:rsidR="001552DE" w:rsidRPr="00FA2478" w:rsidRDefault="001552DE" w:rsidP="006208F8">
            <w:pPr>
              <w:rPr>
                <w:rFonts w:ascii="Verdana" w:hAnsi="Verdana"/>
              </w:rPr>
            </w:pPr>
            <w:r w:rsidRPr="00FA2478">
              <w:rPr>
                <w:rFonts w:ascii="Verdana" w:hAnsi="Verdana"/>
                <w:sz w:val="16"/>
              </w:rPr>
              <w:t>Miejscowość</w:t>
            </w:r>
          </w:p>
        </w:tc>
        <w:tc>
          <w:tcPr>
            <w:tcW w:w="7072" w:type="dxa"/>
            <w:shd w:val="clear" w:color="auto" w:fill="auto"/>
          </w:tcPr>
          <w:p w:rsidR="001552DE" w:rsidRPr="00FA2478" w:rsidRDefault="001552DE" w:rsidP="006208F8">
            <w:pPr>
              <w:pStyle w:val="Tekstpodstawowywcity32"/>
              <w:numPr>
                <w:ilvl w:val="12"/>
                <w:numId w:val="0"/>
              </w:numPr>
              <w:tabs>
                <w:tab w:val="left" w:pos="4111"/>
              </w:tabs>
              <w:spacing w:before="0" w:line="240" w:lineRule="auto"/>
              <w:jc w:val="center"/>
              <w:rPr>
                <w:rFonts w:ascii="Verdana" w:hAnsi="Verdana"/>
              </w:rPr>
            </w:pPr>
          </w:p>
          <w:p w:rsidR="001552DE" w:rsidRPr="00FA2478" w:rsidRDefault="001552DE" w:rsidP="006208F8">
            <w:pPr>
              <w:pStyle w:val="Tekstpodstawowywcity32"/>
              <w:numPr>
                <w:ilvl w:val="12"/>
                <w:numId w:val="0"/>
              </w:numPr>
              <w:tabs>
                <w:tab w:val="left" w:pos="4111"/>
              </w:tabs>
              <w:spacing w:before="0" w:line="240" w:lineRule="auto"/>
              <w:jc w:val="center"/>
              <w:rPr>
                <w:rFonts w:ascii="Verdana" w:hAnsi="Verdana"/>
                <w:sz w:val="20"/>
              </w:rPr>
            </w:pPr>
            <w:r w:rsidRPr="00FA2478">
              <w:rPr>
                <w:rFonts w:ascii="Verdana" w:hAnsi="Verdana"/>
                <w:sz w:val="20"/>
              </w:rPr>
              <w:t>........</w:t>
            </w:r>
            <w:r w:rsidR="00FA2478">
              <w:rPr>
                <w:rFonts w:ascii="Verdana" w:hAnsi="Verdana"/>
                <w:sz w:val="20"/>
              </w:rPr>
              <w:t>.....</w:t>
            </w:r>
            <w:r w:rsidRPr="00FA2478">
              <w:rPr>
                <w:rFonts w:ascii="Verdana" w:hAnsi="Verdana"/>
                <w:sz w:val="20"/>
              </w:rPr>
              <w:t>.........................................................................</w:t>
            </w:r>
          </w:p>
          <w:p w:rsidR="001552DE" w:rsidRPr="00FA2478" w:rsidRDefault="001552DE" w:rsidP="006208F8">
            <w:pPr>
              <w:numPr>
                <w:ilvl w:val="12"/>
                <w:numId w:val="0"/>
              </w:numPr>
              <w:tabs>
                <w:tab w:val="left" w:pos="4111"/>
              </w:tabs>
              <w:jc w:val="center"/>
              <w:rPr>
                <w:rFonts w:ascii="Verdana" w:hAnsi="Verdana"/>
                <w:sz w:val="16"/>
              </w:rPr>
            </w:pPr>
            <w:r w:rsidRPr="00FA2478">
              <w:rPr>
                <w:rFonts w:ascii="Verdana" w:hAnsi="Verdana"/>
                <w:sz w:val="16"/>
              </w:rPr>
              <w:t>Podpis osoby (osób) upoważnionej do występowania w imieniu Wykonawcy</w:t>
            </w:r>
          </w:p>
          <w:p w:rsidR="001552DE" w:rsidRPr="00FA2478" w:rsidRDefault="001552DE" w:rsidP="006208F8">
            <w:pPr>
              <w:numPr>
                <w:ilvl w:val="12"/>
                <w:numId w:val="0"/>
              </w:numPr>
              <w:tabs>
                <w:tab w:val="left" w:pos="4395"/>
              </w:tabs>
              <w:jc w:val="center"/>
              <w:rPr>
                <w:rFonts w:ascii="Verdana" w:hAnsi="Verdana"/>
                <w:sz w:val="18"/>
              </w:rPr>
            </w:pPr>
            <w:r w:rsidRPr="00FA2478">
              <w:rPr>
                <w:rFonts w:ascii="Verdana" w:hAnsi="Verdana"/>
                <w:sz w:val="16"/>
              </w:rPr>
              <w:t>(Pożądany czytelny podpis albo pieczątka z imieniem i nazwiskiem)</w:t>
            </w:r>
          </w:p>
        </w:tc>
      </w:tr>
    </w:tbl>
    <w:p w:rsidR="001552DE" w:rsidRPr="00A12D9F" w:rsidRDefault="001552DE" w:rsidP="001552DE">
      <w:pPr>
        <w:rPr>
          <w:b/>
          <w:sz w:val="20"/>
          <w:szCs w:val="20"/>
        </w:rPr>
      </w:pPr>
    </w:p>
    <w:p w:rsidR="00FA2478" w:rsidRDefault="00FA2478" w:rsidP="000C53D2">
      <w:pPr>
        <w:spacing w:before="120"/>
        <w:jc w:val="center"/>
        <w:rPr>
          <w:rFonts w:ascii="Verdana" w:hAnsi="Verdana"/>
          <w:b/>
          <w:sz w:val="20"/>
          <w:szCs w:val="20"/>
        </w:rPr>
        <w:sectPr w:rsidR="00FA2478" w:rsidSect="00FA2478">
          <w:pgSz w:w="16838" w:h="11906" w:orient="landscape" w:code="9"/>
          <w:pgMar w:top="1077" w:right="2096" w:bottom="1077" w:left="1440" w:header="0" w:footer="0" w:gutter="0"/>
          <w:cols w:space="708"/>
          <w:docGrid w:linePitch="360"/>
        </w:sectPr>
      </w:pPr>
    </w:p>
    <w:p w:rsidR="001552DE" w:rsidRDefault="001552DE" w:rsidP="000C53D2">
      <w:pPr>
        <w:spacing w:before="120"/>
        <w:jc w:val="center"/>
        <w:rPr>
          <w:rFonts w:ascii="Verdana" w:hAnsi="Verdana"/>
          <w:b/>
          <w:sz w:val="20"/>
          <w:szCs w:val="20"/>
        </w:rPr>
      </w:pPr>
    </w:p>
    <w:p w:rsidR="001552DE" w:rsidRDefault="001552DE"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Pr="002A58FF" w:rsidRDefault="00377A6D"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rsidR="0045266B" w:rsidRPr="002A58FF" w:rsidRDefault="0045266B" w:rsidP="000C53D2">
      <w:pPr>
        <w:pStyle w:val="Zwykytekst"/>
        <w:spacing w:before="120" w:after="240"/>
        <w:jc w:val="center"/>
        <w:rPr>
          <w:rFonts w:ascii="Verdana" w:hAnsi="Verdana"/>
          <w:b/>
        </w:rPr>
      </w:pPr>
      <w:r w:rsidRPr="002A58FF">
        <w:rPr>
          <w:rFonts w:ascii="Verdana" w:hAnsi="Verdana"/>
          <w:b/>
        </w:rPr>
        <w:t>OPIS PRZEDMIOTU ZAMÓWIENIA</w:t>
      </w: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D44950" w:rsidRDefault="00D44950" w:rsidP="000C53D2">
      <w:pPr>
        <w:pStyle w:val="Zwykytekst"/>
        <w:spacing w:before="120" w:after="240"/>
        <w:jc w:val="center"/>
        <w:rPr>
          <w:rFonts w:ascii="Verdana" w:hAnsi="Verdana"/>
          <w:b/>
        </w:rPr>
      </w:pPr>
    </w:p>
    <w:p w:rsidR="00D44950" w:rsidRPr="002A58FF" w:rsidRDefault="00D44950"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257268" w:rsidRPr="002A58FF" w:rsidRDefault="00257268" w:rsidP="000C53D2">
      <w:pPr>
        <w:pStyle w:val="Zwykytekst"/>
        <w:spacing w:before="120" w:after="240"/>
        <w:jc w:val="center"/>
        <w:rPr>
          <w:rFonts w:ascii="Verdana" w:hAnsi="Verdana"/>
          <w:b/>
        </w:rPr>
      </w:pPr>
    </w:p>
    <w:p w:rsidR="00245DC9" w:rsidRDefault="00245DC9">
      <w:pPr>
        <w:rPr>
          <w:rFonts w:ascii="Verdana" w:eastAsia="Calibri" w:hAnsi="Verdana"/>
          <w:b/>
          <w:sz w:val="20"/>
          <w:szCs w:val="20"/>
          <w:lang w:eastAsia="pl-PL"/>
        </w:rPr>
      </w:pPr>
      <w:r>
        <w:rPr>
          <w:rFonts w:ascii="Verdana" w:hAnsi="Verdana"/>
          <w:b/>
        </w:rPr>
        <w:br w:type="page"/>
      </w:r>
    </w:p>
    <w:p w:rsidR="00377A6D" w:rsidRDefault="00377A6D" w:rsidP="000C53D2">
      <w:pPr>
        <w:pStyle w:val="Zwykytekst"/>
        <w:spacing w:before="120" w:after="240"/>
        <w:jc w:val="center"/>
        <w:rPr>
          <w:rFonts w:ascii="Verdana" w:hAnsi="Verdana"/>
          <w:b/>
        </w:rPr>
        <w:sectPr w:rsidR="00377A6D" w:rsidSect="00FA2478">
          <w:pgSz w:w="11906" w:h="16838" w:code="9"/>
          <w:pgMar w:top="2096" w:right="1077" w:bottom="1440" w:left="1077" w:header="0" w:footer="0" w:gutter="0"/>
          <w:cols w:space="708"/>
          <w:docGrid w:linePitch="360"/>
        </w:sectPr>
      </w:pPr>
    </w:p>
    <w:p w:rsidR="0045266B" w:rsidRPr="00377A6D" w:rsidRDefault="0045266B" w:rsidP="000C53D2">
      <w:pPr>
        <w:pStyle w:val="Zwykytekst"/>
        <w:spacing w:before="120" w:after="240"/>
        <w:jc w:val="center"/>
        <w:rPr>
          <w:rFonts w:ascii="Verdana" w:hAnsi="Verdana"/>
          <w:b/>
        </w:rPr>
      </w:pPr>
    </w:p>
    <w:p w:rsidR="00377A6D" w:rsidRPr="00377A6D" w:rsidRDefault="00377A6D" w:rsidP="00377A6D">
      <w:pPr>
        <w:pStyle w:val="Style1"/>
        <w:widowControl/>
        <w:tabs>
          <w:tab w:val="left" w:leader="dot" w:pos="10061"/>
        </w:tabs>
        <w:spacing w:before="38"/>
        <w:jc w:val="right"/>
        <w:rPr>
          <w:rFonts w:ascii="Verdana" w:hAnsi="Verdana"/>
          <w:sz w:val="20"/>
          <w:szCs w:val="20"/>
        </w:rPr>
      </w:pPr>
      <w:r w:rsidRPr="00377A6D">
        <w:rPr>
          <w:rStyle w:val="FontStyle12"/>
          <w:rFonts w:ascii="Verdana" w:hAnsi="Verdana"/>
          <w:sz w:val="20"/>
          <w:szCs w:val="20"/>
        </w:rPr>
        <w:t>Załącznik nr 1 do umowy nr ……………z dnia ………………………</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6208F8" w:rsidRDefault="006208F8" w:rsidP="00377A6D">
      <w:pPr>
        <w:shd w:val="clear" w:color="auto" w:fill="FFFFFF"/>
        <w:spacing w:line="240" w:lineRule="exact"/>
        <w:jc w:val="center"/>
        <w:rPr>
          <w:rFonts w:ascii="Verdana" w:hAnsi="Verdana"/>
          <w:b/>
          <w:bCs/>
          <w:spacing w:val="-1"/>
          <w:sz w:val="20"/>
          <w:szCs w:val="20"/>
        </w:rPr>
      </w:pPr>
    </w:p>
    <w:p w:rsidR="00377A6D" w:rsidRPr="00377A6D" w:rsidRDefault="00377A6D" w:rsidP="00377A6D">
      <w:pPr>
        <w:shd w:val="clear" w:color="auto" w:fill="FFFFFF"/>
        <w:spacing w:line="240" w:lineRule="exact"/>
        <w:jc w:val="center"/>
        <w:rPr>
          <w:rFonts w:ascii="Verdana" w:hAnsi="Verdana"/>
          <w:b/>
          <w:bCs/>
          <w:spacing w:val="-1"/>
          <w:sz w:val="20"/>
          <w:szCs w:val="20"/>
        </w:rPr>
      </w:pPr>
      <w:r w:rsidRPr="00377A6D">
        <w:rPr>
          <w:rFonts w:ascii="Verdana" w:hAnsi="Verdana"/>
          <w:b/>
          <w:bCs/>
          <w:spacing w:val="-1"/>
          <w:sz w:val="20"/>
          <w:szCs w:val="20"/>
        </w:rPr>
        <w:t>OPIS PRZEDMIOTU ZAMÓWIENIA</w:t>
      </w:r>
    </w:p>
    <w:p w:rsidR="00377A6D" w:rsidRDefault="00377A6D" w:rsidP="00377A6D">
      <w:pPr>
        <w:shd w:val="clear" w:color="auto" w:fill="FFFFFF"/>
        <w:spacing w:line="240" w:lineRule="exact"/>
        <w:jc w:val="center"/>
        <w:rPr>
          <w:rFonts w:ascii="Verdana" w:hAnsi="Verdana"/>
          <w:b/>
          <w:bCs/>
          <w:spacing w:val="-1"/>
          <w:sz w:val="20"/>
          <w:szCs w:val="20"/>
        </w:rPr>
      </w:pPr>
    </w:p>
    <w:p w:rsidR="006208F8" w:rsidRPr="00377A6D" w:rsidRDefault="006208F8" w:rsidP="00377A6D">
      <w:pPr>
        <w:shd w:val="clear" w:color="auto" w:fill="FFFFFF"/>
        <w:spacing w:line="240" w:lineRule="exact"/>
        <w:jc w:val="center"/>
        <w:rPr>
          <w:rFonts w:ascii="Verdana" w:hAnsi="Verdana"/>
          <w:b/>
          <w:bCs/>
          <w:spacing w:val="-1"/>
          <w:sz w:val="20"/>
          <w:szCs w:val="20"/>
        </w:rPr>
      </w:pPr>
    </w:p>
    <w:p w:rsidR="00377A6D" w:rsidRPr="00377A6D" w:rsidRDefault="00377A6D" w:rsidP="00377A6D">
      <w:pPr>
        <w:shd w:val="clear" w:color="auto" w:fill="FFFFFF"/>
        <w:spacing w:line="240" w:lineRule="exact"/>
        <w:rPr>
          <w:rFonts w:ascii="Verdana" w:hAnsi="Verdana"/>
          <w:b/>
          <w:bCs/>
          <w:spacing w:val="-1"/>
          <w:sz w:val="20"/>
          <w:szCs w:val="20"/>
        </w:rPr>
      </w:pPr>
    </w:p>
    <w:p w:rsidR="00377A6D" w:rsidRPr="00377A6D" w:rsidRDefault="00377A6D" w:rsidP="00377A6D">
      <w:pPr>
        <w:spacing w:after="120"/>
        <w:jc w:val="both"/>
        <w:rPr>
          <w:rFonts w:ascii="Verdana" w:hAnsi="Verdana"/>
          <w:sz w:val="20"/>
          <w:szCs w:val="20"/>
        </w:rPr>
      </w:pPr>
      <w:r w:rsidRPr="00377A6D">
        <w:rPr>
          <w:rFonts w:ascii="Verdana" w:hAnsi="Verdana"/>
          <w:sz w:val="20"/>
          <w:szCs w:val="20"/>
        </w:rPr>
        <w:t xml:space="preserve">Przedmiotem zamówienia jest dostawa sprzętu komputerowego wraz z oprogramowaniem. </w:t>
      </w:r>
      <w:r w:rsidR="00A62ACE" w:rsidRPr="003A2218">
        <w:rPr>
          <w:rFonts w:ascii="Verdana" w:hAnsi="Verdana" w:cs="Arial"/>
          <w:sz w:val="20"/>
          <w:szCs w:val="20"/>
        </w:rPr>
        <w:t>Wykonawca dostarczy dokumentację użytkową obsługi opisującą podstawowe funkcje sprzętu w języku polskim.</w:t>
      </w:r>
    </w:p>
    <w:p w:rsidR="00377A6D" w:rsidRPr="00377A6D" w:rsidRDefault="00377A6D" w:rsidP="00377A6D">
      <w:pPr>
        <w:shd w:val="clear" w:color="auto" w:fill="FFFFFF"/>
        <w:spacing w:line="240" w:lineRule="exact"/>
        <w:rPr>
          <w:rFonts w:ascii="Verdana" w:hAnsi="Verdana"/>
          <w:b/>
          <w:bCs/>
          <w:spacing w:val="-1"/>
          <w:sz w:val="20"/>
          <w:szCs w:val="20"/>
        </w:rPr>
      </w:pPr>
    </w:p>
    <w:p w:rsidR="00377A6D" w:rsidRPr="00377A6D" w:rsidRDefault="00377A6D" w:rsidP="00257609">
      <w:pPr>
        <w:widowControl w:val="0"/>
        <w:numPr>
          <w:ilvl w:val="0"/>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Warunki gwarancji</w:t>
      </w:r>
    </w:p>
    <w:p w:rsidR="00377A6D" w:rsidRPr="00377A6D" w:rsidRDefault="00377A6D" w:rsidP="00377A6D">
      <w:pPr>
        <w:shd w:val="clear" w:color="auto" w:fill="FFFFFF"/>
        <w:spacing w:line="240" w:lineRule="exact"/>
        <w:ind w:left="1080"/>
        <w:rPr>
          <w:rFonts w:ascii="Verdana" w:hAnsi="Verdana"/>
          <w:b/>
          <w:bCs/>
          <w:spacing w:val="-1"/>
          <w:sz w:val="20"/>
          <w:szCs w:val="20"/>
        </w:rPr>
      </w:pP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Wykonawca gwarantuje, że sprzęt dostarczony w ramach Umowy jest fabrycznie nowy i nieużywany.</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Gwarancja obejmuje wszystkie wykryte podczas eksploatacji sprzętu usterki i wady oraz uszkodzenia powstałe w czasie poprawnego, zgodnego z instrukcją ich użytkowania.</w:t>
      </w:r>
    </w:p>
    <w:p w:rsidR="00377A6D" w:rsidRPr="00377A6D" w:rsidRDefault="00377A6D" w:rsidP="00257609">
      <w:pPr>
        <w:numPr>
          <w:ilvl w:val="0"/>
          <w:numId w:val="60"/>
        </w:numPr>
        <w:spacing w:after="120"/>
        <w:jc w:val="both"/>
        <w:rPr>
          <w:rFonts w:ascii="Verdana" w:hAnsi="Verdana"/>
          <w:sz w:val="20"/>
          <w:szCs w:val="20"/>
        </w:rPr>
      </w:pPr>
      <w:r w:rsidRPr="00377A6D">
        <w:rPr>
          <w:rFonts w:ascii="Verdana" w:hAnsi="Verdana"/>
          <w:sz w:val="20"/>
          <w:szCs w:val="20"/>
        </w:rPr>
        <w:t>Okres trwania gwarancji będzie automatycznie wydłużony o czas trwania naprawy.</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W okresie gwarancji Zamawiający ma prawo do:</w:t>
      </w:r>
    </w:p>
    <w:p w:rsidR="00377A6D" w:rsidRPr="00377A6D" w:rsidRDefault="00377A6D" w:rsidP="00257609">
      <w:pPr>
        <w:numPr>
          <w:ilvl w:val="0"/>
          <w:numId w:val="61"/>
        </w:numPr>
        <w:spacing w:after="120"/>
        <w:ind w:left="924" w:hanging="384"/>
        <w:jc w:val="both"/>
        <w:rPr>
          <w:rFonts w:ascii="Verdana" w:hAnsi="Verdana"/>
          <w:sz w:val="20"/>
          <w:szCs w:val="20"/>
        </w:rPr>
      </w:pPr>
      <w:r w:rsidRPr="00377A6D">
        <w:rPr>
          <w:rFonts w:ascii="Verdana" w:hAnsi="Verdana"/>
          <w:sz w:val="20"/>
          <w:szCs w:val="20"/>
        </w:rPr>
        <w:t>powierzania urządzeń, stanowiących przedmiot zamówienia, osobom trzecim, celem ich instalacji i konserwacji w miejscu eksploatacji;</w:t>
      </w:r>
    </w:p>
    <w:p w:rsidR="00377A6D" w:rsidRPr="00377A6D" w:rsidRDefault="00377A6D" w:rsidP="00257609">
      <w:pPr>
        <w:numPr>
          <w:ilvl w:val="0"/>
          <w:numId w:val="61"/>
        </w:numPr>
        <w:spacing w:after="120"/>
        <w:ind w:left="924" w:hanging="384"/>
        <w:jc w:val="both"/>
        <w:rPr>
          <w:rFonts w:ascii="Verdana" w:hAnsi="Verdana"/>
          <w:sz w:val="20"/>
          <w:szCs w:val="20"/>
        </w:rPr>
      </w:pPr>
      <w:r w:rsidRPr="00377A6D">
        <w:rPr>
          <w:rFonts w:ascii="Verdana" w:hAnsi="Verdana"/>
          <w:sz w:val="20"/>
          <w:szCs w:val="20"/>
        </w:rPr>
        <w:t>przenoszenia dostarczonych urządzeń, w związku ze zmianą siedziby Zamawiającego;</w:t>
      </w:r>
    </w:p>
    <w:p w:rsidR="00377A6D" w:rsidRPr="00377A6D" w:rsidRDefault="00377A6D" w:rsidP="00257609">
      <w:pPr>
        <w:numPr>
          <w:ilvl w:val="0"/>
          <w:numId w:val="61"/>
        </w:numPr>
        <w:spacing w:after="120"/>
        <w:ind w:left="924" w:hanging="384"/>
        <w:jc w:val="both"/>
        <w:rPr>
          <w:rFonts w:ascii="Verdana" w:hAnsi="Verdana"/>
          <w:sz w:val="20"/>
          <w:szCs w:val="20"/>
        </w:rPr>
      </w:pPr>
      <w:r w:rsidRPr="00377A6D">
        <w:rPr>
          <w:rFonts w:ascii="Verdana" w:hAnsi="Verdana"/>
          <w:sz w:val="20"/>
          <w:szCs w:val="20"/>
        </w:rPr>
        <w:t>przekazywania dostarczonych urządzeń do innych jednostek Zamawiającego;</w:t>
      </w:r>
    </w:p>
    <w:p w:rsidR="00377A6D" w:rsidRPr="00377A6D" w:rsidRDefault="00377A6D" w:rsidP="00257609">
      <w:pPr>
        <w:numPr>
          <w:ilvl w:val="0"/>
          <w:numId w:val="61"/>
        </w:numPr>
        <w:spacing w:after="120"/>
        <w:ind w:left="924" w:hanging="384"/>
        <w:jc w:val="both"/>
        <w:rPr>
          <w:rFonts w:ascii="Verdana" w:hAnsi="Verdana"/>
          <w:sz w:val="20"/>
          <w:szCs w:val="20"/>
        </w:rPr>
      </w:pPr>
      <w:r w:rsidRPr="00377A6D">
        <w:rPr>
          <w:rFonts w:ascii="Verdana" w:hAnsi="Verdana"/>
          <w:sz w:val="20"/>
          <w:szCs w:val="20"/>
        </w:rPr>
        <w:t>instalowania i wymiany standardowych kart i urządzeń (np. modemów, sterowników sieci, dysków), zgodnie z zasadami sztuki informatycznej i przez wykwalifikowany personel.</w:t>
      </w:r>
    </w:p>
    <w:p w:rsidR="00377A6D" w:rsidRPr="00377A6D" w:rsidRDefault="00377A6D" w:rsidP="00377A6D">
      <w:pPr>
        <w:spacing w:after="120"/>
        <w:jc w:val="both"/>
        <w:rPr>
          <w:rFonts w:ascii="Verdana" w:hAnsi="Verdana"/>
          <w:sz w:val="20"/>
          <w:szCs w:val="20"/>
        </w:rPr>
      </w:pPr>
    </w:p>
    <w:p w:rsidR="00377A6D" w:rsidRPr="00377A6D" w:rsidRDefault="00377A6D" w:rsidP="00257609">
      <w:pPr>
        <w:widowControl w:val="0"/>
        <w:numPr>
          <w:ilvl w:val="0"/>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Informacje dotyczące zgłoszenia awarii, naprawy i wymiany sprzętu komputerowego.</w:t>
      </w:r>
    </w:p>
    <w:p w:rsidR="00377A6D" w:rsidRPr="00377A6D" w:rsidRDefault="00377A6D" w:rsidP="00377A6D">
      <w:pPr>
        <w:shd w:val="clear" w:color="auto" w:fill="FFFFFF"/>
        <w:spacing w:line="240" w:lineRule="exact"/>
        <w:ind w:left="1080"/>
        <w:jc w:val="both"/>
        <w:rPr>
          <w:rFonts w:ascii="Verdana" w:hAnsi="Verdana"/>
          <w:sz w:val="20"/>
          <w:szCs w:val="20"/>
        </w:rPr>
      </w:pPr>
    </w:p>
    <w:p w:rsidR="00377A6D" w:rsidRPr="00377A6D" w:rsidRDefault="00377A6D" w:rsidP="00257609">
      <w:pPr>
        <w:numPr>
          <w:ilvl w:val="0"/>
          <w:numId w:val="63"/>
        </w:numPr>
        <w:spacing w:after="120"/>
        <w:jc w:val="both"/>
        <w:rPr>
          <w:rFonts w:ascii="Verdana" w:hAnsi="Verdana"/>
          <w:sz w:val="20"/>
          <w:szCs w:val="20"/>
        </w:rPr>
      </w:pPr>
      <w:r w:rsidRPr="00377A6D">
        <w:rPr>
          <w:rFonts w:ascii="Verdana" w:hAnsi="Verdana"/>
          <w:sz w:val="20"/>
          <w:szCs w:val="20"/>
        </w:rPr>
        <w:t>Zamawiający może zgłosić nieprawidłowe działanie sprzętu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W miejscu instalacji sprzętu Wykonawca we własnym zakresie zobowiązany jest do diagnozy tj. dokonania stosownych testów diagnostycznych w celu wykrycia usterki.</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lastRenderedPageBreak/>
        <w:t xml:space="preserve">Wykonawca zobowiązuje się do naprawy (usunięcia wad) sprzętu w terminie do 48 godzin od poinformowania o awarii. Wykonawca naprawi w powyższym terminie sprzęt lub dostarczy w tym terminie sprzęt zastępczy o takich samych parametrach i standardach lub uzgodniony z Zamawiającym sprzęt o podobnej funkcjonalności – do czasu naprawy sprzętu uszkodzonego. </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Naprawy będą dokonywane w siedzibie Zamawiającego oraz w godzinach pracy Zamawiającego (tj. od poniedziałku do piątku w godz. 8:15 do 16:15). W przypadku niemożności dokonania naprawy na miejscu i konieczności dostarczenia sprzętu do punktu serwisowego wskazanego przez Wykonawcę – koszty dostarczenia uszkodzonego sprzętu do punktu serwisowego oraz z punktu serwisowego do miejsca instalacji pokrywa Wykonawca.</w:t>
      </w:r>
    </w:p>
    <w:p w:rsidR="00377A6D" w:rsidRPr="00377A6D" w:rsidRDefault="00377A6D" w:rsidP="00257609">
      <w:pPr>
        <w:numPr>
          <w:ilvl w:val="0"/>
          <w:numId w:val="60"/>
        </w:numPr>
        <w:spacing w:after="120"/>
        <w:ind w:left="357" w:hanging="357"/>
        <w:jc w:val="both"/>
        <w:rPr>
          <w:rFonts w:ascii="Verdana" w:hAnsi="Verdana"/>
          <w:sz w:val="20"/>
          <w:szCs w:val="20"/>
        </w:rPr>
      </w:pPr>
      <w:r w:rsidRPr="00377A6D">
        <w:rPr>
          <w:rFonts w:ascii="Verdana" w:hAnsi="Verdana"/>
          <w:sz w:val="20"/>
          <w:szCs w:val="20"/>
        </w:rPr>
        <w:t xml:space="preserve">Przed odbiorem sprzętu do naprawy w zewnętrznym punkcie serwisowym, Wykonawca dostarczy sprzęt zastępczy, o którym mowa w ust. 6. W przypadku niedostarczenia sprzętu zastępczego, wadliwy sprzęt nie zostanie wydany Wykonawcy oraz w przypadku przekroczenia terminu 48 godzin,  o których mowa w ust. 6 zostaną naliczone kary umowne, o których mowa w § 5 ust. 3 Umowy. </w:t>
      </w:r>
    </w:p>
    <w:p w:rsidR="00377A6D" w:rsidRPr="00377A6D" w:rsidRDefault="00377A6D" w:rsidP="00257609">
      <w:pPr>
        <w:numPr>
          <w:ilvl w:val="0"/>
          <w:numId w:val="60"/>
        </w:numPr>
        <w:spacing w:after="120"/>
        <w:jc w:val="both"/>
        <w:rPr>
          <w:rFonts w:ascii="Verdana" w:hAnsi="Verdana"/>
          <w:sz w:val="20"/>
          <w:szCs w:val="20"/>
        </w:rPr>
      </w:pPr>
      <w:r w:rsidRPr="00377A6D">
        <w:rPr>
          <w:rFonts w:ascii="Verdana" w:hAnsi="Verdana"/>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377A6D" w:rsidRPr="00377A6D" w:rsidRDefault="00377A6D" w:rsidP="00257609">
      <w:pPr>
        <w:numPr>
          <w:ilvl w:val="0"/>
          <w:numId w:val="60"/>
        </w:numPr>
        <w:spacing w:after="120"/>
        <w:jc w:val="both"/>
        <w:rPr>
          <w:rFonts w:ascii="Verdana" w:hAnsi="Verdana"/>
          <w:sz w:val="20"/>
          <w:szCs w:val="20"/>
        </w:rPr>
      </w:pPr>
      <w:r w:rsidRPr="00377A6D">
        <w:rPr>
          <w:rFonts w:ascii="Verdana" w:hAnsi="Verdana"/>
          <w:sz w:val="20"/>
          <w:szCs w:val="20"/>
        </w:rPr>
        <w:t>W przypadku awarii dysku twardego, powodującej konieczność jego wymiany, uszkodzony dysk pozostanie u Zamawiającego. Koszty dysków twardych wymienianych z powodu awarii ponosi Wykonawca.</w:t>
      </w:r>
    </w:p>
    <w:p w:rsidR="00377A6D" w:rsidRPr="00377A6D" w:rsidRDefault="00377A6D" w:rsidP="00257609">
      <w:pPr>
        <w:numPr>
          <w:ilvl w:val="0"/>
          <w:numId w:val="60"/>
        </w:numPr>
        <w:spacing w:after="120"/>
        <w:jc w:val="both"/>
        <w:rPr>
          <w:rFonts w:ascii="Verdana" w:hAnsi="Verdana"/>
          <w:sz w:val="20"/>
          <w:szCs w:val="20"/>
        </w:rPr>
      </w:pPr>
      <w:r w:rsidRPr="00377A6D">
        <w:rPr>
          <w:rFonts w:ascii="Verdana" w:hAnsi="Verdana"/>
          <w:sz w:val="20"/>
          <w:szCs w:val="20"/>
        </w:rPr>
        <w:t>Po zakończeniu naprawy przedmiotu umowy Wykonawca ponownie zainstaluje i skonfiguruje oprogramowanie na własny koszt.</w:t>
      </w:r>
    </w:p>
    <w:p w:rsidR="00377A6D" w:rsidRPr="00377A6D" w:rsidRDefault="00377A6D" w:rsidP="00257609">
      <w:pPr>
        <w:numPr>
          <w:ilvl w:val="0"/>
          <w:numId w:val="60"/>
        </w:numPr>
        <w:spacing w:after="120"/>
        <w:jc w:val="both"/>
        <w:rPr>
          <w:rFonts w:ascii="Verdana" w:hAnsi="Verdana"/>
          <w:sz w:val="20"/>
          <w:szCs w:val="20"/>
        </w:rPr>
      </w:pPr>
      <w:r w:rsidRPr="00377A6D">
        <w:rPr>
          <w:rFonts w:ascii="Verdana" w:hAnsi="Verdana"/>
          <w:sz w:val="20"/>
          <w:szCs w:val="20"/>
        </w:rPr>
        <w:t>W przypadku, gdy Wykonawca nie wykona obowiązku wynikającego z ust. 6, 7 lub 8:</w:t>
      </w:r>
    </w:p>
    <w:p w:rsidR="00377A6D" w:rsidRPr="00377A6D" w:rsidRDefault="00377A6D" w:rsidP="00257609">
      <w:pPr>
        <w:numPr>
          <w:ilvl w:val="0"/>
          <w:numId w:val="62"/>
        </w:numPr>
        <w:spacing w:after="120"/>
        <w:jc w:val="both"/>
        <w:rPr>
          <w:rFonts w:ascii="Verdana" w:hAnsi="Verdana"/>
          <w:sz w:val="20"/>
          <w:szCs w:val="20"/>
        </w:rPr>
      </w:pPr>
      <w:r w:rsidRPr="00377A6D">
        <w:rPr>
          <w:rFonts w:ascii="Verdana" w:hAnsi="Verdana"/>
          <w:sz w:val="20"/>
          <w:szCs w:val="20"/>
        </w:rPr>
        <w:t>Zamawiający ma prawo wypożyczyć na koszt Wykonawcy w dowolnej firmie sprzęt zastępczy, zachowując jednocześnie prawo do kary umownej i odszkodowania, o których mowa w § 5 Umowy.</w:t>
      </w:r>
    </w:p>
    <w:p w:rsidR="00377A6D" w:rsidRPr="00377A6D" w:rsidRDefault="00377A6D" w:rsidP="00257609">
      <w:pPr>
        <w:numPr>
          <w:ilvl w:val="0"/>
          <w:numId w:val="62"/>
        </w:numPr>
        <w:spacing w:after="120"/>
        <w:jc w:val="both"/>
        <w:rPr>
          <w:rFonts w:ascii="Verdana" w:hAnsi="Verdana"/>
          <w:sz w:val="20"/>
          <w:szCs w:val="20"/>
        </w:rPr>
      </w:pPr>
      <w:r w:rsidRPr="00377A6D">
        <w:rPr>
          <w:rFonts w:ascii="Verdana" w:hAnsi="Verdana"/>
          <w:sz w:val="20"/>
          <w:szCs w:val="20"/>
        </w:rPr>
        <w:t>Zamawiający ma prawo zlecić dowolnej firmie naprawę sprzętu, a kosztami naprawy obciążyć Wykonawcę, zachowując jednocześnie prawo do kary umownej i odszkodowania, o których mowa w § 5 Umowy oraz nie tracąc uprawnień wynikających z gwarancji.</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377A6D" w:rsidRDefault="00377A6D" w:rsidP="00257609">
      <w:pPr>
        <w:widowControl w:val="0"/>
        <w:numPr>
          <w:ilvl w:val="0"/>
          <w:numId w:val="59"/>
        </w:numPr>
        <w:shd w:val="clear" w:color="auto" w:fill="FFFFFF"/>
        <w:autoSpaceDE w:val="0"/>
        <w:autoSpaceDN w:val="0"/>
        <w:adjustRightInd w:val="0"/>
        <w:spacing w:line="240" w:lineRule="exact"/>
        <w:rPr>
          <w:rFonts w:ascii="Verdana" w:hAnsi="Verdana"/>
          <w:b/>
          <w:bCs/>
          <w:spacing w:val="-1"/>
          <w:sz w:val="20"/>
          <w:szCs w:val="20"/>
        </w:rPr>
      </w:pPr>
      <w:r w:rsidRPr="00377A6D">
        <w:rPr>
          <w:rFonts w:ascii="Verdana" w:hAnsi="Verdana"/>
          <w:b/>
          <w:bCs/>
          <w:spacing w:val="-1"/>
          <w:sz w:val="20"/>
          <w:szCs w:val="20"/>
        </w:rPr>
        <w:t xml:space="preserve"> </w:t>
      </w:r>
      <w:r w:rsidR="001C0DB5">
        <w:rPr>
          <w:rFonts w:ascii="Verdana" w:hAnsi="Verdana"/>
          <w:b/>
          <w:bCs/>
          <w:spacing w:val="-1"/>
          <w:sz w:val="20"/>
          <w:szCs w:val="20"/>
        </w:rPr>
        <w:t xml:space="preserve">Minimalne wymagane parametry </w:t>
      </w:r>
      <w:r w:rsidRPr="00377A6D">
        <w:rPr>
          <w:rFonts w:ascii="Verdana" w:hAnsi="Verdana"/>
          <w:b/>
          <w:bCs/>
          <w:spacing w:val="-1"/>
          <w:sz w:val="20"/>
          <w:szCs w:val="20"/>
        </w:rPr>
        <w:t xml:space="preserve"> sprzętu komputerowego wraz z oprogramowaniem</w:t>
      </w:r>
    </w:p>
    <w:p w:rsidR="006D697D" w:rsidRDefault="006D697D" w:rsidP="006D697D">
      <w:pPr>
        <w:widowControl w:val="0"/>
        <w:shd w:val="clear" w:color="auto" w:fill="FFFFFF"/>
        <w:autoSpaceDE w:val="0"/>
        <w:autoSpaceDN w:val="0"/>
        <w:adjustRightInd w:val="0"/>
        <w:spacing w:line="240" w:lineRule="exact"/>
        <w:rPr>
          <w:rFonts w:ascii="Verdana" w:hAnsi="Verdana"/>
          <w:b/>
          <w:bCs/>
          <w:spacing w:val="-1"/>
          <w:sz w:val="20"/>
          <w:szCs w:val="20"/>
        </w:rPr>
      </w:pPr>
    </w:p>
    <w:p w:rsidR="006D697D" w:rsidRDefault="006D697D" w:rsidP="006D697D">
      <w:pPr>
        <w:widowControl w:val="0"/>
        <w:shd w:val="clear" w:color="auto" w:fill="FFFFFF"/>
        <w:autoSpaceDE w:val="0"/>
        <w:autoSpaceDN w:val="0"/>
        <w:adjustRightInd w:val="0"/>
        <w:spacing w:line="240" w:lineRule="exact"/>
        <w:rPr>
          <w:rFonts w:ascii="Verdana" w:hAnsi="Verdana"/>
          <w:b/>
          <w:bCs/>
          <w:spacing w:val="-1"/>
          <w:sz w:val="20"/>
          <w:szCs w:val="20"/>
        </w:rPr>
      </w:pPr>
    </w:p>
    <w:p w:rsidR="006D697D" w:rsidRPr="00377A6D" w:rsidRDefault="006D697D" w:rsidP="006D697D">
      <w:pPr>
        <w:widowControl w:val="0"/>
        <w:shd w:val="clear" w:color="auto" w:fill="FFFFFF"/>
        <w:autoSpaceDE w:val="0"/>
        <w:autoSpaceDN w:val="0"/>
        <w:adjustRightInd w:val="0"/>
        <w:spacing w:line="240" w:lineRule="exact"/>
        <w:jc w:val="center"/>
        <w:rPr>
          <w:rFonts w:ascii="Verdana" w:hAnsi="Verdana"/>
          <w:b/>
          <w:bCs/>
          <w:spacing w:val="-1"/>
          <w:sz w:val="20"/>
          <w:szCs w:val="20"/>
        </w:rPr>
      </w:pPr>
      <w:r>
        <w:rPr>
          <w:rFonts w:ascii="Verdana" w:hAnsi="Verdana"/>
          <w:b/>
          <w:bCs/>
          <w:spacing w:val="-1"/>
          <w:sz w:val="20"/>
          <w:szCs w:val="20"/>
        </w:rPr>
        <w:t>CZĘŚĆ I ZAMÓWIENIA</w:t>
      </w:r>
    </w:p>
    <w:p w:rsidR="00377A6D" w:rsidRPr="00377A6D" w:rsidRDefault="00377A6D" w:rsidP="00377A6D">
      <w:pPr>
        <w:shd w:val="clear" w:color="auto" w:fill="FFFFFF"/>
        <w:spacing w:line="240" w:lineRule="exact"/>
        <w:jc w:val="center"/>
        <w:rPr>
          <w:rFonts w:ascii="Verdana" w:hAnsi="Verdana"/>
          <w:b/>
          <w:bCs/>
          <w:spacing w:val="-1"/>
          <w:sz w:val="20"/>
          <w:szCs w:val="20"/>
        </w:rPr>
      </w:pPr>
    </w:p>
    <w:p w:rsidR="00377A6D" w:rsidRPr="00377A6D" w:rsidRDefault="00377A6D" w:rsidP="00377A6D">
      <w:pPr>
        <w:rPr>
          <w:rFonts w:ascii="Verdana" w:hAnsi="Verdana"/>
          <w:sz w:val="20"/>
          <w:szCs w:val="20"/>
        </w:rPr>
      </w:pPr>
    </w:p>
    <w:p w:rsidR="006D697D" w:rsidRDefault="006D697D" w:rsidP="00257609">
      <w:pPr>
        <w:numPr>
          <w:ilvl w:val="0"/>
          <w:numId w:val="75"/>
        </w:numPr>
        <w:jc w:val="both"/>
        <w:rPr>
          <w:rFonts w:ascii="Verdana" w:hAnsi="Verdana"/>
          <w:b/>
          <w:sz w:val="20"/>
          <w:szCs w:val="20"/>
        </w:rPr>
      </w:pPr>
      <w:r w:rsidRPr="00377A6D">
        <w:rPr>
          <w:rFonts w:ascii="Verdana" w:hAnsi="Verdana"/>
          <w:b/>
          <w:sz w:val="20"/>
          <w:szCs w:val="20"/>
        </w:rPr>
        <w:t>Komputer TYP - BIURO</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350</w:t>
      </w:r>
    </w:p>
    <w:p w:rsidR="006D697D" w:rsidRPr="00377A6D" w:rsidRDefault="006D697D" w:rsidP="006D697D">
      <w:pPr>
        <w:ind w:left="1080"/>
        <w:jc w:val="both"/>
        <w:rPr>
          <w:rFonts w:ascii="Verdana" w:hAnsi="Verdana"/>
          <w:b/>
          <w:sz w:val="20"/>
          <w:szCs w:val="20"/>
        </w:rPr>
      </w:pPr>
    </w:p>
    <w:p w:rsidR="006D697D" w:rsidRDefault="006D697D" w:rsidP="006D697D">
      <w:pPr>
        <w:jc w:val="center"/>
        <w:rPr>
          <w:rFonts w:ascii="Verdana" w:hAnsi="Verdana"/>
          <w:sz w:val="20"/>
          <w:szCs w:val="20"/>
        </w:rPr>
      </w:pPr>
    </w:p>
    <w:tbl>
      <w:tblPr>
        <w:tblW w:w="4719" w:type="pct"/>
        <w:tblInd w:w="-60" w:type="dxa"/>
        <w:tblCellMar>
          <w:left w:w="40" w:type="dxa"/>
          <w:right w:w="40" w:type="dxa"/>
        </w:tblCellMar>
        <w:tblLook w:val="0000" w:firstRow="0" w:lastRow="0" w:firstColumn="0" w:lastColumn="0" w:noHBand="0" w:noVBand="0"/>
      </w:tblPr>
      <w:tblGrid>
        <w:gridCol w:w="524"/>
        <w:gridCol w:w="2022"/>
        <w:gridCol w:w="10084"/>
      </w:tblGrid>
      <w:tr w:rsidR="003A032D" w:rsidRPr="00377A6D" w:rsidTr="003A032D">
        <w:tc>
          <w:tcPr>
            <w:tcW w:w="208" w:type="pct"/>
            <w:tcBorders>
              <w:top w:val="single" w:sz="6" w:space="0" w:color="auto"/>
              <w:left w:val="single" w:sz="6" w:space="0" w:color="auto"/>
              <w:bottom w:val="single" w:sz="6" w:space="0" w:color="auto"/>
              <w:right w:val="single" w:sz="6" w:space="0" w:color="auto"/>
            </w:tcBorders>
            <w:vAlign w:val="center"/>
          </w:tcPr>
          <w:p w:rsidR="003A032D" w:rsidRPr="00377A6D" w:rsidRDefault="003A032D" w:rsidP="003A032D">
            <w:pPr>
              <w:pStyle w:val="Style6"/>
              <w:widowControl/>
              <w:tabs>
                <w:tab w:val="left" w:pos="60"/>
              </w:tabs>
              <w:spacing w:line="240" w:lineRule="auto"/>
              <w:ind w:left="60"/>
              <w:jc w:val="center"/>
              <w:rPr>
                <w:rStyle w:val="FontStyle27"/>
                <w:rFonts w:ascii="Verdana" w:hAnsi="Verdana"/>
                <w:b w:val="0"/>
                <w:szCs w:val="20"/>
              </w:rPr>
            </w:pPr>
            <w:r w:rsidRPr="00377A6D">
              <w:rPr>
                <w:rStyle w:val="FontStyle27"/>
                <w:rFonts w:ascii="Verdana" w:hAnsi="Verdana"/>
                <w:b w:val="0"/>
                <w:szCs w:val="20"/>
              </w:rPr>
              <w:t>Lp.</w:t>
            </w:r>
          </w:p>
        </w:tc>
        <w:tc>
          <w:tcPr>
            <w:tcW w:w="4792" w:type="pct"/>
            <w:gridSpan w:val="2"/>
            <w:tcBorders>
              <w:top w:val="single" w:sz="6" w:space="0" w:color="auto"/>
              <w:left w:val="single" w:sz="6" w:space="0" w:color="auto"/>
              <w:bottom w:val="single" w:sz="6" w:space="0" w:color="auto"/>
              <w:right w:val="single" w:sz="6" w:space="0" w:color="auto"/>
            </w:tcBorders>
            <w:vAlign w:val="center"/>
          </w:tcPr>
          <w:p w:rsidR="003A032D" w:rsidRPr="00377A6D" w:rsidRDefault="003A032D" w:rsidP="003A032D">
            <w:pPr>
              <w:jc w:val="center"/>
              <w:rPr>
                <w:rFonts w:ascii="Verdana" w:hAnsi="Verdana"/>
                <w:bCs/>
                <w:sz w:val="20"/>
                <w:szCs w:val="20"/>
              </w:rPr>
            </w:pPr>
            <w:r w:rsidRPr="00377A6D">
              <w:rPr>
                <w:rFonts w:ascii="Verdana" w:hAnsi="Verdana"/>
                <w:b/>
                <w:spacing w:val="-3"/>
                <w:sz w:val="20"/>
                <w:szCs w:val="20"/>
              </w:rPr>
              <w:t>Opis wymagań minimalnych</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0"/>
              </w:numPr>
              <w:tabs>
                <w:tab w:val="left" w:pos="60"/>
              </w:tabs>
              <w:spacing w:line="240" w:lineRule="auto"/>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Typ</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jc w:val="both"/>
              <w:rPr>
                <w:rFonts w:ascii="Verdana" w:hAnsi="Verdana"/>
                <w:bCs/>
                <w:sz w:val="20"/>
                <w:szCs w:val="20"/>
              </w:rPr>
            </w:pPr>
            <w:r w:rsidRPr="00377A6D">
              <w:rPr>
                <w:rFonts w:ascii="Verdana" w:hAnsi="Verdana"/>
                <w:bCs/>
                <w:sz w:val="20"/>
                <w:szCs w:val="20"/>
              </w:rPr>
              <w:t>Komputer stacjonarny.</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hanging="518"/>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Zastosowanie</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jc w:val="both"/>
              <w:rPr>
                <w:rFonts w:ascii="Verdana" w:hAnsi="Verdana"/>
                <w:bCs/>
                <w:sz w:val="20"/>
                <w:szCs w:val="20"/>
              </w:rPr>
            </w:pPr>
            <w:r w:rsidRPr="00377A6D">
              <w:rPr>
                <w:rFonts w:ascii="Verdana" w:hAnsi="Verdana"/>
                <w:bCs/>
                <w:sz w:val="20"/>
                <w:szCs w:val="20"/>
              </w:rPr>
              <w:t>Komputer będzie wykorzystywany dla potrzeb aplikacji biurowych</w:t>
            </w:r>
            <w:r>
              <w:rPr>
                <w:rFonts w:ascii="Verdana" w:hAnsi="Verdana"/>
                <w:bCs/>
                <w:sz w:val="20"/>
                <w:szCs w:val="20"/>
              </w:rPr>
              <w:t>, aplikacji przeglądarkowych oraz klient/serwer</w:t>
            </w:r>
            <w:r w:rsidRPr="00377A6D">
              <w:rPr>
                <w:rFonts w:ascii="Verdana" w:hAnsi="Verdana"/>
                <w:bCs/>
                <w:sz w:val="20"/>
                <w:szCs w:val="20"/>
              </w:rPr>
              <w:t>.</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Wydajność obliczeniowa:</w:t>
            </w:r>
          </w:p>
        </w:tc>
        <w:tc>
          <w:tcPr>
            <w:tcW w:w="3991" w:type="pct"/>
            <w:tcBorders>
              <w:top w:val="single" w:sz="6" w:space="0" w:color="auto"/>
              <w:left w:val="single" w:sz="6" w:space="0" w:color="auto"/>
              <w:bottom w:val="single" w:sz="6" w:space="0" w:color="auto"/>
              <w:right w:val="single" w:sz="6" w:space="0" w:color="auto"/>
            </w:tcBorders>
          </w:tcPr>
          <w:p w:rsidR="003A032D" w:rsidRPr="00F02308" w:rsidRDefault="003A032D" w:rsidP="003A032D">
            <w:pPr>
              <w:jc w:val="both"/>
              <w:rPr>
                <w:rFonts w:ascii="Verdana" w:hAnsi="Verdana"/>
                <w:bCs/>
                <w:sz w:val="20"/>
                <w:szCs w:val="20"/>
              </w:rPr>
            </w:pPr>
            <w:r w:rsidRPr="00F02308">
              <w:rPr>
                <w:rFonts w:ascii="Verdana" w:hAnsi="Verdana"/>
                <w:bCs/>
                <w:sz w:val="20"/>
                <w:szCs w:val="20"/>
              </w:rPr>
              <w:t xml:space="preserve">Zamawiający oczekuje, że zaoferowane urządzenie w danej konfiguracji uzyska w teście </w:t>
            </w:r>
            <w:proofErr w:type="spellStart"/>
            <w:r w:rsidRPr="00F02308">
              <w:rPr>
                <w:rFonts w:ascii="Verdana" w:hAnsi="Verdana"/>
                <w:bCs/>
                <w:sz w:val="20"/>
                <w:szCs w:val="20"/>
              </w:rPr>
              <w:t>BAPCo</w:t>
            </w:r>
            <w:proofErr w:type="spellEnd"/>
            <w:r w:rsidRPr="00F02308">
              <w:rPr>
                <w:rFonts w:ascii="Verdana" w:hAnsi="Verdana"/>
                <w:bCs/>
                <w:sz w:val="20"/>
                <w:szCs w:val="20"/>
              </w:rPr>
              <w:t xml:space="preserve">® </w:t>
            </w:r>
            <w:proofErr w:type="spellStart"/>
            <w:r w:rsidRPr="00F02308">
              <w:rPr>
                <w:rFonts w:ascii="Verdana" w:hAnsi="Verdana"/>
                <w:bCs/>
                <w:sz w:val="20"/>
                <w:szCs w:val="20"/>
              </w:rPr>
              <w:t>SYSmark</w:t>
            </w:r>
            <w:proofErr w:type="spellEnd"/>
            <w:r w:rsidRPr="00F02308">
              <w:rPr>
                <w:rFonts w:ascii="Verdana" w:hAnsi="Verdana"/>
                <w:bCs/>
                <w:sz w:val="20"/>
                <w:szCs w:val="20"/>
              </w:rPr>
              <w:t>® 2014 wynik ogólny „</w:t>
            </w:r>
            <w:proofErr w:type="spellStart"/>
            <w:r w:rsidRPr="00F02308">
              <w:rPr>
                <w:rFonts w:ascii="Verdana" w:hAnsi="Verdana"/>
                <w:bCs/>
                <w:sz w:val="20"/>
                <w:szCs w:val="20"/>
              </w:rPr>
              <w:t>Overall</w:t>
            </w:r>
            <w:proofErr w:type="spellEnd"/>
            <w:r w:rsidRPr="00F02308">
              <w:rPr>
                <w:rFonts w:ascii="Verdana" w:hAnsi="Verdana"/>
                <w:bCs/>
                <w:sz w:val="20"/>
                <w:szCs w:val="20"/>
              </w:rPr>
              <w:t xml:space="preserve"> Performance” </w:t>
            </w:r>
            <w:r>
              <w:rPr>
                <w:rFonts w:ascii="Verdana" w:hAnsi="Verdana"/>
                <w:bCs/>
                <w:sz w:val="20"/>
                <w:szCs w:val="20"/>
              </w:rPr>
              <w:t>nie mniejszy,</w:t>
            </w:r>
            <w:r w:rsidRPr="00F02308">
              <w:rPr>
                <w:rFonts w:ascii="Verdana" w:hAnsi="Verdana"/>
                <w:bCs/>
                <w:sz w:val="20"/>
                <w:szCs w:val="20"/>
              </w:rPr>
              <w:t xml:space="preserve"> niż 1500 punktów.</w:t>
            </w:r>
          </w:p>
          <w:p w:rsidR="003A032D" w:rsidRPr="00F02308" w:rsidRDefault="003A032D" w:rsidP="003A032D">
            <w:pPr>
              <w:jc w:val="both"/>
              <w:rPr>
                <w:rStyle w:val="FontStyle27"/>
                <w:rFonts w:ascii="Verdana" w:hAnsi="Verdana"/>
                <w:b w:val="0"/>
                <w:szCs w:val="20"/>
              </w:rPr>
            </w:pPr>
            <w:r w:rsidRPr="00F02308">
              <w:rPr>
                <w:rStyle w:val="FontStyle27"/>
                <w:rFonts w:ascii="Verdana" w:hAnsi="Verdana"/>
                <w:b w:val="0"/>
                <w:szCs w:val="20"/>
              </w:rPr>
              <w:t>(1) Testy, o których jest mowa w specyfikacji istotnych warunków zamówienia winny być przeprowadzane na urządzeniu z zainstalowanym system operacyjny zgodnym z oferowanym przez wykonawcę. Jedyna różnica może dotyczyć wersji językowej.</w:t>
            </w:r>
          </w:p>
          <w:p w:rsidR="003A032D" w:rsidRPr="00377A6D" w:rsidRDefault="003A032D" w:rsidP="003A032D">
            <w:pPr>
              <w:jc w:val="both"/>
              <w:rPr>
                <w:rStyle w:val="FontStyle27"/>
                <w:rFonts w:ascii="Verdana" w:hAnsi="Verdana"/>
                <w:szCs w:val="20"/>
              </w:rPr>
            </w:pPr>
            <w:r w:rsidRPr="00F02308">
              <w:rPr>
                <w:rStyle w:val="FontStyle27"/>
                <w:rFonts w:ascii="Verdana" w:hAnsi="Verdana"/>
                <w:b w:val="0"/>
                <w:szCs w:val="20"/>
              </w:rPr>
              <w:t>(2) Wszystkie ustawienia testów, o których jest mowa w podręczniku pt. „</w:t>
            </w:r>
            <w:proofErr w:type="spellStart"/>
            <w:r w:rsidRPr="00F02308">
              <w:rPr>
                <w:rStyle w:val="FontStyle27"/>
                <w:rFonts w:ascii="Verdana" w:hAnsi="Verdana"/>
                <w:b w:val="0"/>
                <w:szCs w:val="20"/>
              </w:rPr>
              <w:t>B</w:t>
            </w:r>
            <w:r>
              <w:rPr>
                <w:rStyle w:val="FontStyle27"/>
                <w:rFonts w:ascii="Verdana" w:hAnsi="Verdana"/>
                <w:b w:val="0"/>
                <w:szCs w:val="20"/>
              </w:rPr>
              <w:t>APCo</w:t>
            </w:r>
            <w:proofErr w:type="spellEnd"/>
            <w:r>
              <w:rPr>
                <w:rStyle w:val="FontStyle27"/>
                <w:rFonts w:ascii="Verdana" w:hAnsi="Verdana"/>
                <w:b w:val="0"/>
                <w:szCs w:val="20"/>
              </w:rPr>
              <w:t xml:space="preserve">® </w:t>
            </w:r>
            <w:proofErr w:type="spellStart"/>
            <w:r>
              <w:rPr>
                <w:rStyle w:val="FontStyle27"/>
                <w:rFonts w:ascii="Verdana" w:hAnsi="Verdana"/>
                <w:b w:val="0"/>
                <w:szCs w:val="20"/>
              </w:rPr>
              <w:t>SYSmark</w:t>
            </w:r>
            <w:proofErr w:type="spellEnd"/>
            <w:r>
              <w:rPr>
                <w:rStyle w:val="FontStyle27"/>
                <w:rFonts w:ascii="Verdana" w:hAnsi="Verdana"/>
                <w:b w:val="0"/>
                <w:szCs w:val="20"/>
              </w:rPr>
              <w:t>® 2014 User Guide”</w:t>
            </w:r>
            <w:r w:rsidRPr="00F02308">
              <w:rPr>
                <w:rStyle w:val="FontStyle27"/>
                <w:rFonts w:ascii="Verdana" w:hAnsi="Verdana"/>
                <w:b w:val="0"/>
                <w:szCs w:val="20"/>
              </w:rPr>
              <w:t xml:space="preserve"> powinny być zgodne z domyślnie proponowanymi przez producenta oprogramowania.</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Pamięć operacyjna: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35" w:lineRule="exact"/>
              <w:ind w:left="5" w:hanging="5"/>
              <w:jc w:val="both"/>
              <w:rPr>
                <w:rFonts w:ascii="Verdana" w:hAnsi="Verdana"/>
                <w:sz w:val="20"/>
                <w:szCs w:val="20"/>
              </w:rPr>
            </w:pPr>
            <w:r w:rsidRPr="00377A6D">
              <w:rPr>
                <w:rFonts w:ascii="Verdana" w:hAnsi="Verdana"/>
                <w:sz w:val="20"/>
                <w:szCs w:val="20"/>
              </w:rPr>
              <w:t>Pojemność: min. 8 GB.</w:t>
            </w:r>
          </w:p>
          <w:p w:rsidR="003A032D" w:rsidRPr="00377A6D" w:rsidRDefault="003A032D" w:rsidP="003A032D">
            <w:pPr>
              <w:pStyle w:val="Style6"/>
              <w:widowControl/>
              <w:spacing w:line="235" w:lineRule="exact"/>
              <w:ind w:left="5" w:hanging="5"/>
              <w:jc w:val="both"/>
              <w:rPr>
                <w:rFonts w:ascii="Verdana" w:hAnsi="Verdana"/>
                <w:sz w:val="20"/>
                <w:szCs w:val="20"/>
              </w:rPr>
            </w:pPr>
            <w:r>
              <w:rPr>
                <w:rFonts w:ascii="Verdana" w:hAnsi="Verdana"/>
                <w:sz w:val="20"/>
                <w:szCs w:val="20"/>
              </w:rPr>
              <w:t>O</w:t>
            </w:r>
            <w:r w:rsidRPr="00377A6D">
              <w:rPr>
                <w:rFonts w:ascii="Verdana" w:hAnsi="Verdana"/>
                <w:sz w:val="20"/>
                <w:szCs w:val="20"/>
              </w:rPr>
              <w:t>bsługiwana pojemność</w:t>
            </w:r>
            <w:r>
              <w:rPr>
                <w:rFonts w:ascii="Verdana" w:hAnsi="Verdana"/>
                <w:sz w:val="20"/>
                <w:szCs w:val="20"/>
              </w:rPr>
              <w:t xml:space="preserve"> pamięci</w:t>
            </w:r>
            <w:r w:rsidRPr="00377A6D">
              <w:rPr>
                <w:rFonts w:ascii="Verdana" w:hAnsi="Verdana"/>
                <w:sz w:val="20"/>
                <w:szCs w:val="20"/>
              </w:rPr>
              <w:t xml:space="preserve">: </w:t>
            </w:r>
            <w:r>
              <w:rPr>
                <w:rFonts w:ascii="Verdana" w:hAnsi="Verdana"/>
                <w:sz w:val="20"/>
                <w:szCs w:val="20"/>
              </w:rPr>
              <w:t xml:space="preserve">min. </w:t>
            </w:r>
            <w:r w:rsidRPr="00377A6D">
              <w:rPr>
                <w:rFonts w:ascii="Verdana" w:hAnsi="Verdana"/>
                <w:sz w:val="20"/>
                <w:szCs w:val="20"/>
              </w:rPr>
              <w:t>32 GB.</w:t>
            </w:r>
          </w:p>
          <w:p w:rsidR="003A032D" w:rsidRPr="00377A6D" w:rsidRDefault="003A032D" w:rsidP="003A032D">
            <w:pPr>
              <w:pStyle w:val="Style6"/>
              <w:widowControl/>
              <w:spacing w:line="235" w:lineRule="exact"/>
              <w:ind w:left="5" w:hanging="5"/>
              <w:jc w:val="both"/>
              <w:rPr>
                <w:rFonts w:ascii="Verdana" w:hAnsi="Verdana"/>
                <w:sz w:val="20"/>
                <w:szCs w:val="20"/>
              </w:rPr>
            </w:pPr>
            <w:r w:rsidRPr="00377A6D">
              <w:rPr>
                <w:rFonts w:ascii="Verdana" w:hAnsi="Verdana"/>
                <w:sz w:val="20"/>
                <w:szCs w:val="20"/>
              </w:rPr>
              <w:t>Wolne złącza pamięci: minimum 2.</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Pr>
                <w:rStyle w:val="FontStyle27"/>
                <w:rFonts w:ascii="Verdana" w:hAnsi="Verdana"/>
                <w:szCs w:val="20"/>
              </w:rPr>
              <w:t>Karta graficzna: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35" w:lineRule="exact"/>
              <w:ind w:left="5" w:hanging="5"/>
              <w:jc w:val="both"/>
              <w:rPr>
                <w:rFonts w:ascii="Verdana" w:hAnsi="Verdana"/>
                <w:sz w:val="20"/>
                <w:szCs w:val="20"/>
              </w:rPr>
            </w:pPr>
            <w:r>
              <w:rPr>
                <w:rFonts w:ascii="Verdana" w:hAnsi="Verdana"/>
                <w:sz w:val="20"/>
                <w:szCs w:val="20"/>
              </w:rPr>
              <w:t xml:space="preserve">Zintegrowana </w:t>
            </w:r>
            <w:r w:rsidRPr="00A21E86">
              <w:rPr>
                <w:rFonts w:ascii="Verdana" w:hAnsi="Verdana"/>
                <w:sz w:val="20"/>
                <w:szCs w:val="20"/>
              </w:rPr>
              <w:t>(wbudowan</w:t>
            </w:r>
            <w:r>
              <w:rPr>
                <w:rFonts w:ascii="Verdana" w:hAnsi="Verdana"/>
                <w:sz w:val="20"/>
                <w:szCs w:val="20"/>
              </w:rPr>
              <w:t>a</w:t>
            </w:r>
            <w:r w:rsidRPr="00A21E86">
              <w:rPr>
                <w:rFonts w:ascii="Verdana" w:hAnsi="Verdana"/>
                <w:sz w:val="20"/>
                <w:szCs w:val="20"/>
              </w:rPr>
              <w:t xml:space="preserve"> w urządzenie).</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Parametry pamięci masowej:</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Nagwek1"/>
              <w:spacing w:before="0" w:after="0"/>
              <w:rPr>
                <w:rFonts w:ascii="Verdana" w:hAnsi="Verdana"/>
                <w:b w:val="0"/>
                <w:sz w:val="20"/>
                <w:szCs w:val="20"/>
              </w:rPr>
            </w:pPr>
            <w:r w:rsidRPr="00377A6D">
              <w:rPr>
                <w:rFonts w:ascii="Verdana" w:hAnsi="Verdana"/>
                <w:b w:val="0"/>
                <w:sz w:val="20"/>
                <w:szCs w:val="20"/>
              </w:rPr>
              <w:t>Dysk SSD (Solid-</w:t>
            </w:r>
            <w:proofErr w:type="spellStart"/>
            <w:r w:rsidRPr="00377A6D">
              <w:rPr>
                <w:rFonts w:ascii="Verdana" w:hAnsi="Verdana"/>
                <w:b w:val="0"/>
                <w:sz w:val="20"/>
                <w:szCs w:val="20"/>
              </w:rPr>
              <w:t>state</w:t>
            </w:r>
            <w:proofErr w:type="spellEnd"/>
            <w:r w:rsidRPr="00377A6D">
              <w:rPr>
                <w:rFonts w:ascii="Verdana" w:hAnsi="Verdana"/>
                <w:b w:val="0"/>
                <w:sz w:val="20"/>
                <w:szCs w:val="20"/>
              </w:rPr>
              <w:t xml:space="preserve"> </w:t>
            </w:r>
            <w:proofErr w:type="spellStart"/>
            <w:r w:rsidRPr="00377A6D">
              <w:rPr>
                <w:rFonts w:ascii="Verdana" w:hAnsi="Verdana"/>
                <w:b w:val="0"/>
                <w:sz w:val="20"/>
                <w:szCs w:val="20"/>
              </w:rPr>
              <w:t>drive</w:t>
            </w:r>
            <w:proofErr w:type="spellEnd"/>
            <w:r w:rsidRPr="00377A6D">
              <w:rPr>
                <w:rFonts w:ascii="Verdana" w:hAnsi="Verdana"/>
                <w:b w:val="0"/>
                <w:sz w:val="20"/>
                <w:szCs w:val="20"/>
              </w:rPr>
              <w:t>) o pojemności minimum 256 GB.</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Wyposażenie multimedialne:</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35" w:lineRule="exact"/>
              <w:ind w:left="5" w:hanging="5"/>
              <w:jc w:val="both"/>
              <w:rPr>
                <w:rFonts w:ascii="Verdana" w:hAnsi="Verdana"/>
                <w:sz w:val="20"/>
                <w:szCs w:val="20"/>
              </w:rPr>
            </w:pPr>
            <w:r w:rsidRPr="00377A6D">
              <w:rPr>
                <w:rFonts w:ascii="Verdana" w:hAnsi="Verdana"/>
                <w:sz w:val="20"/>
                <w:szCs w:val="20"/>
              </w:rPr>
              <w:t>Zintegrowana karta dźwiękowa, wbudowany głośnik audio do odtwarzania plików multimedialnych, nie dopuszcza się głośników instalowanych na złączu USB oraz głośników zewnętrznych.</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Wymagania dotyczące zasilania: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26" w:lineRule="exact"/>
              <w:ind w:left="5" w:hanging="5"/>
              <w:rPr>
                <w:rFonts w:ascii="Verdana" w:hAnsi="Verdana"/>
                <w:sz w:val="20"/>
                <w:szCs w:val="20"/>
              </w:rPr>
            </w:pPr>
            <w:r w:rsidRPr="00377A6D">
              <w:rPr>
                <w:rFonts w:ascii="Verdana" w:hAnsi="Verdana"/>
                <w:sz w:val="20"/>
                <w:szCs w:val="20"/>
              </w:rPr>
              <w:t>Zasilacz o mocy nie większej niż</w:t>
            </w:r>
            <w:r>
              <w:rPr>
                <w:rFonts w:ascii="Verdana" w:hAnsi="Verdana"/>
                <w:sz w:val="20"/>
                <w:szCs w:val="20"/>
              </w:rPr>
              <w:t xml:space="preserve"> 260 W, wydajności minimum 90%.</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142"/>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Ergonomia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12"/>
              <w:widowControl/>
              <w:spacing w:line="226" w:lineRule="exact"/>
              <w:ind w:firstLine="0"/>
              <w:jc w:val="both"/>
              <w:rPr>
                <w:rFonts w:ascii="Verdana" w:hAnsi="Verdana"/>
                <w:sz w:val="20"/>
                <w:szCs w:val="20"/>
              </w:rPr>
            </w:pPr>
            <w:r w:rsidRPr="00377A6D">
              <w:rPr>
                <w:rFonts w:ascii="Verdana" w:hAnsi="Verdana"/>
                <w:sz w:val="20"/>
                <w:szCs w:val="20"/>
              </w:rPr>
              <w:t>Głośność jednostki centralnej mierzona zgodnie z normą ISO 7779 oraz wykazana zgodnie z normą ISO 9296 w pozycji obserwatora w trybie jałowym (IDLE) wynosząca</w:t>
            </w:r>
            <w:r>
              <w:rPr>
                <w:rFonts w:ascii="Verdana" w:hAnsi="Verdana"/>
                <w:sz w:val="20"/>
                <w:szCs w:val="20"/>
              </w:rPr>
              <w:t xml:space="preserve"> bez nośników maksymalnie 24 </w:t>
            </w:r>
            <w:proofErr w:type="spellStart"/>
            <w:r>
              <w:rPr>
                <w:rFonts w:ascii="Verdana" w:hAnsi="Verdana"/>
                <w:sz w:val="20"/>
                <w:szCs w:val="20"/>
              </w:rPr>
              <w:t>dB</w:t>
            </w:r>
            <w:proofErr w:type="spellEnd"/>
            <w:r>
              <w:rPr>
                <w:rFonts w:ascii="Verdana" w:hAnsi="Verdana"/>
                <w:sz w:val="20"/>
                <w:szCs w:val="20"/>
              </w:rPr>
              <w:t>.</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Płyta główna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35" w:lineRule="exact"/>
              <w:ind w:left="5" w:hanging="5"/>
              <w:jc w:val="both"/>
              <w:rPr>
                <w:rStyle w:val="FontStyle27"/>
                <w:rFonts w:ascii="Verdana" w:hAnsi="Verdana"/>
                <w:szCs w:val="20"/>
              </w:rPr>
            </w:pPr>
            <w:r w:rsidRPr="00377A6D">
              <w:rPr>
                <w:rFonts w:ascii="Verdana" w:hAnsi="Verdana"/>
                <w:sz w:val="20"/>
                <w:szCs w:val="20"/>
              </w:rPr>
              <w:t xml:space="preserve">1 </w:t>
            </w:r>
            <w:proofErr w:type="spellStart"/>
            <w:r w:rsidRPr="00377A6D">
              <w:rPr>
                <w:rFonts w:ascii="Verdana" w:hAnsi="Verdana"/>
                <w:sz w:val="20"/>
                <w:szCs w:val="20"/>
              </w:rPr>
              <w:t>niskoprofilowe</w:t>
            </w:r>
            <w:proofErr w:type="spellEnd"/>
            <w:r w:rsidRPr="00377A6D">
              <w:rPr>
                <w:rFonts w:ascii="Verdana" w:hAnsi="Verdana"/>
                <w:sz w:val="20"/>
                <w:szCs w:val="20"/>
              </w:rPr>
              <w:t xml:space="preserve"> gniazdo </w:t>
            </w:r>
            <w:proofErr w:type="spellStart"/>
            <w:r w:rsidRPr="00377A6D">
              <w:rPr>
                <w:rFonts w:ascii="Verdana" w:hAnsi="Verdana"/>
                <w:sz w:val="20"/>
                <w:szCs w:val="20"/>
              </w:rPr>
              <w:t>PCIe</w:t>
            </w:r>
            <w:proofErr w:type="spellEnd"/>
            <w:r w:rsidRPr="00377A6D">
              <w:rPr>
                <w:rFonts w:ascii="Verdana" w:hAnsi="Verdana"/>
                <w:sz w:val="20"/>
                <w:szCs w:val="20"/>
              </w:rPr>
              <w:t xml:space="preserve"> x 16</w:t>
            </w:r>
            <w:r>
              <w:rPr>
                <w:rFonts w:ascii="Verdana" w:hAnsi="Verdana"/>
                <w:bCs/>
                <w:sz w:val="20"/>
                <w:szCs w:val="20"/>
              </w:rPr>
              <w:t>.</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Porty</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Nagwek3"/>
              <w:spacing w:before="0"/>
              <w:rPr>
                <w:rFonts w:ascii="Verdana" w:hAnsi="Verdana"/>
                <w:b w:val="0"/>
              </w:rPr>
            </w:pPr>
            <w:r w:rsidRPr="00377A6D">
              <w:rPr>
                <w:rFonts w:ascii="Verdana" w:hAnsi="Verdana"/>
              </w:rPr>
              <w:t>Z tyłu obudowy:</w:t>
            </w:r>
          </w:p>
          <w:p w:rsidR="003A032D" w:rsidRPr="00377A6D" w:rsidRDefault="003A032D"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6 portów USB,</w:t>
            </w:r>
          </w:p>
          <w:p w:rsidR="003A032D" w:rsidRPr="00377A6D" w:rsidRDefault="003A032D"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 xml:space="preserve">port RJ45, </w:t>
            </w:r>
          </w:p>
          <w:p w:rsidR="003A032D" w:rsidRPr="00377A6D" w:rsidRDefault="003A032D"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DVI lub adapter dostarczony wraz z komputerem,</w:t>
            </w:r>
          </w:p>
          <w:p w:rsidR="003A032D" w:rsidRPr="00377A6D" w:rsidRDefault="003A032D" w:rsidP="00257609">
            <w:pPr>
              <w:pStyle w:val="Nagwek3"/>
              <w:widowControl w:val="0"/>
              <w:numPr>
                <w:ilvl w:val="0"/>
                <w:numId w:val="57"/>
              </w:numPr>
              <w:autoSpaceDE w:val="0"/>
              <w:autoSpaceDN w:val="0"/>
              <w:adjustRightInd w:val="0"/>
              <w:spacing w:before="0"/>
              <w:rPr>
                <w:rFonts w:ascii="Verdana" w:hAnsi="Verdana"/>
                <w:b w:val="0"/>
              </w:rPr>
            </w:pPr>
            <w:r w:rsidRPr="00377A6D">
              <w:rPr>
                <w:rFonts w:ascii="Verdana" w:hAnsi="Verdana"/>
                <w:b w:val="0"/>
              </w:rPr>
              <w:t>HDMI lub adapter dostarczony wraz z komputerem,</w:t>
            </w:r>
          </w:p>
          <w:p w:rsidR="003A032D" w:rsidRPr="00377A6D" w:rsidRDefault="003A032D" w:rsidP="003A032D">
            <w:pPr>
              <w:jc w:val="both"/>
              <w:rPr>
                <w:rFonts w:ascii="Verdana" w:hAnsi="Verdana"/>
                <w:sz w:val="20"/>
                <w:szCs w:val="20"/>
              </w:rPr>
            </w:pPr>
            <w:r w:rsidRPr="00377A6D">
              <w:rPr>
                <w:rFonts w:ascii="Verdana" w:hAnsi="Verdana"/>
                <w:b/>
                <w:sz w:val="20"/>
                <w:szCs w:val="20"/>
              </w:rPr>
              <w:t>Z przodu obudowy:</w:t>
            </w:r>
          </w:p>
          <w:p w:rsidR="003A032D" w:rsidRPr="00377A6D" w:rsidRDefault="003A032D" w:rsidP="00257609">
            <w:pPr>
              <w:widowControl w:val="0"/>
              <w:numPr>
                <w:ilvl w:val="0"/>
                <w:numId w:val="58"/>
              </w:numPr>
              <w:autoSpaceDE w:val="0"/>
              <w:autoSpaceDN w:val="0"/>
              <w:adjustRightInd w:val="0"/>
              <w:jc w:val="both"/>
              <w:rPr>
                <w:rFonts w:ascii="Verdana" w:hAnsi="Verdana"/>
                <w:sz w:val="20"/>
                <w:szCs w:val="20"/>
              </w:rPr>
            </w:pPr>
            <w:r w:rsidRPr="00377A6D">
              <w:rPr>
                <w:rFonts w:ascii="Verdana" w:hAnsi="Verdana"/>
                <w:sz w:val="20"/>
                <w:szCs w:val="20"/>
              </w:rPr>
              <w:t>4 porty USB,</w:t>
            </w:r>
          </w:p>
          <w:p w:rsidR="003A032D" w:rsidRPr="00377A6D" w:rsidRDefault="003A032D" w:rsidP="00257609">
            <w:pPr>
              <w:widowControl w:val="0"/>
              <w:numPr>
                <w:ilvl w:val="0"/>
                <w:numId w:val="58"/>
              </w:numPr>
              <w:autoSpaceDE w:val="0"/>
              <w:autoSpaceDN w:val="0"/>
              <w:adjustRightInd w:val="0"/>
              <w:jc w:val="both"/>
              <w:rPr>
                <w:rFonts w:ascii="Verdana" w:hAnsi="Verdana"/>
                <w:sz w:val="20"/>
                <w:szCs w:val="20"/>
              </w:rPr>
            </w:pPr>
            <w:r w:rsidRPr="00377A6D">
              <w:rPr>
                <w:rFonts w:ascii="Verdana" w:hAnsi="Verdana"/>
                <w:sz w:val="20"/>
                <w:szCs w:val="20"/>
              </w:rPr>
              <w:t>porty audio (słuchawki, mikrofon).</w:t>
            </w:r>
          </w:p>
          <w:p w:rsidR="003A032D" w:rsidRPr="00377A6D" w:rsidRDefault="003A032D" w:rsidP="003A032D">
            <w:pPr>
              <w:pStyle w:val="Style6"/>
              <w:widowControl/>
              <w:spacing w:line="240" w:lineRule="auto"/>
              <w:ind w:firstLine="14"/>
              <w:jc w:val="both"/>
              <w:rPr>
                <w:rStyle w:val="FontStyle27"/>
                <w:rFonts w:ascii="Verdana" w:hAnsi="Verdana"/>
                <w:szCs w:val="20"/>
              </w:rPr>
            </w:pPr>
            <w:r w:rsidRPr="00377A6D">
              <w:rPr>
                <w:rFonts w:ascii="Verdana" w:hAnsi="Verdana"/>
                <w:bCs/>
                <w:sz w:val="20"/>
                <w:szCs w:val="20"/>
              </w:rPr>
              <w:t>Wymagana liczba i rozmieszczenie (na zewnątrz obudowy komputera) portów USB nie może być osiągnięta w wyniku stosowania konwerterów, przejściówek itp.</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Napęd optyczny</w:t>
            </w:r>
          </w:p>
        </w:tc>
        <w:tc>
          <w:tcPr>
            <w:tcW w:w="3991" w:type="pct"/>
            <w:tcBorders>
              <w:top w:val="single" w:sz="6" w:space="0" w:color="auto"/>
              <w:left w:val="single" w:sz="6" w:space="0" w:color="auto"/>
              <w:bottom w:val="single" w:sz="6" w:space="0" w:color="auto"/>
              <w:right w:val="single" w:sz="6" w:space="0" w:color="auto"/>
            </w:tcBorders>
          </w:tcPr>
          <w:p w:rsidR="003A032D" w:rsidRPr="005C3175" w:rsidRDefault="003A032D" w:rsidP="003A032D">
            <w:pPr>
              <w:pStyle w:val="Style6"/>
              <w:widowControl/>
              <w:spacing w:line="240" w:lineRule="auto"/>
              <w:rPr>
                <w:rStyle w:val="FontStyle27"/>
                <w:rFonts w:ascii="Verdana" w:hAnsi="Verdana"/>
                <w:b w:val="0"/>
                <w:szCs w:val="20"/>
              </w:rPr>
            </w:pPr>
            <w:r w:rsidRPr="005C3175">
              <w:rPr>
                <w:rStyle w:val="FontStyle27"/>
                <w:rFonts w:ascii="Verdana" w:hAnsi="Verdana"/>
                <w:b w:val="0"/>
                <w:szCs w:val="20"/>
              </w:rPr>
              <w:t>Wbudowany napęd DVD R+/RW+, R-/RW-. Nie dopuszcza się napędu zewnętrznego.</w:t>
            </w:r>
          </w:p>
        </w:tc>
      </w:tr>
      <w:tr w:rsidR="003A032D" w:rsidRPr="00377A6D" w:rsidTr="003A032D">
        <w:trPr>
          <w:trHeight w:val="415"/>
        </w:trPr>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Karta sieciowa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jc w:val="both"/>
              <w:rPr>
                <w:rFonts w:ascii="Verdana" w:hAnsi="Verdana"/>
                <w:bCs/>
                <w:sz w:val="20"/>
                <w:szCs w:val="20"/>
                <w:lang w:val="en-US"/>
              </w:rPr>
            </w:pPr>
            <w:r w:rsidRPr="00377A6D">
              <w:rPr>
                <w:rFonts w:ascii="Verdana" w:hAnsi="Verdana"/>
                <w:bCs/>
                <w:sz w:val="20"/>
                <w:szCs w:val="20"/>
                <w:lang w:val="en-US"/>
              </w:rPr>
              <w:t xml:space="preserve">10/100/1000 </w:t>
            </w:r>
            <w:proofErr w:type="spellStart"/>
            <w:r w:rsidRPr="00377A6D">
              <w:rPr>
                <w:rFonts w:ascii="Verdana" w:hAnsi="Verdana"/>
                <w:sz w:val="20"/>
                <w:szCs w:val="20"/>
                <w:lang w:val="en-US"/>
              </w:rPr>
              <w:t>MBit</w:t>
            </w:r>
            <w:proofErr w:type="spellEnd"/>
            <w:r w:rsidRPr="00377A6D">
              <w:rPr>
                <w:rFonts w:ascii="Verdana" w:hAnsi="Verdana"/>
                <w:sz w:val="20"/>
                <w:szCs w:val="20"/>
                <w:lang w:val="en-US"/>
              </w:rPr>
              <w:t>/s</w:t>
            </w:r>
            <w:r w:rsidRPr="00377A6D">
              <w:rPr>
                <w:rFonts w:ascii="Verdana" w:hAnsi="Verdana"/>
                <w:bCs/>
                <w:sz w:val="20"/>
                <w:szCs w:val="20"/>
                <w:lang w:val="en-US"/>
              </w:rPr>
              <w:t xml:space="preserve"> Ethernet RJ 45 (</w:t>
            </w:r>
            <w:proofErr w:type="spellStart"/>
            <w:r w:rsidRPr="0086533C">
              <w:rPr>
                <w:rFonts w:ascii="Verdana" w:hAnsi="Verdana"/>
                <w:bCs/>
                <w:sz w:val="20"/>
                <w:szCs w:val="20"/>
                <w:lang w:val="en-US"/>
              </w:rPr>
              <w:t>zintegrowana</w:t>
            </w:r>
            <w:proofErr w:type="spellEnd"/>
            <w:r w:rsidRPr="00377A6D">
              <w:rPr>
                <w:rFonts w:ascii="Verdana" w:hAnsi="Verdana"/>
                <w:bCs/>
                <w:sz w:val="20"/>
                <w:szCs w:val="20"/>
                <w:lang w:val="en-US"/>
              </w:rPr>
              <w:t>)</w:t>
            </w:r>
          </w:p>
          <w:p w:rsidR="003A032D" w:rsidRPr="00377A6D" w:rsidRDefault="003A032D" w:rsidP="003A032D">
            <w:pPr>
              <w:pStyle w:val="Style6"/>
              <w:widowControl/>
              <w:spacing w:line="226" w:lineRule="exact"/>
              <w:ind w:left="10" w:hanging="10"/>
              <w:rPr>
                <w:rStyle w:val="FontStyle27"/>
                <w:rFonts w:ascii="Verdana" w:hAnsi="Verdana"/>
                <w:szCs w:val="20"/>
              </w:rPr>
            </w:pPr>
            <w:r w:rsidRPr="00377A6D">
              <w:rPr>
                <w:rFonts w:ascii="Verdana" w:hAnsi="Verdana"/>
                <w:bCs/>
                <w:sz w:val="20"/>
                <w:szCs w:val="20"/>
                <w:lang w:eastAsia="en-US"/>
              </w:rPr>
              <w:t xml:space="preserve">Wspierająca funkcję Wake on LAN (funkcja włączana przez użytkownika) i PXE 2.0, obsługa standardu </w:t>
            </w:r>
            <w:r w:rsidRPr="00377A6D">
              <w:rPr>
                <w:rFonts w:ascii="Verdana" w:hAnsi="Verdana"/>
                <w:sz w:val="20"/>
                <w:szCs w:val="20"/>
              </w:rPr>
              <w:t>802.1X.</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lang w:eastAsia="en-US"/>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Klawiatura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jc w:val="both"/>
              <w:rPr>
                <w:rStyle w:val="FontStyle27"/>
                <w:rFonts w:ascii="Verdana" w:hAnsi="Verdana"/>
                <w:szCs w:val="20"/>
              </w:rPr>
            </w:pPr>
            <w:r w:rsidRPr="00B86282">
              <w:rPr>
                <w:rStyle w:val="FontStyle27"/>
                <w:rFonts w:ascii="Verdana" w:hAnsi="Verdana"/>
                <w:b w:val="0"/>
                <w:szCs w:val="20"/>
              </w:rPr>
              <w:t>Na złączu USB, 104 klawisze QWERTY.</w:t>
            </w:r>
            <w:r w:rsidRPr="00377A6D">
              <w:rPr>
                <w:rStyle w:val="FontStyle27"/>
                <w:rFonts w:ascii="Verdana" w:hAnsi="Verdana"/>
                <w:szCs w:val="20"/>
              </w:rPr>
              <w:t xml:space="preserve"> </w:t>
            </w:r>
            <w:r w:rsidRPr="00377A6D">
              <w:rPr>
                <w:rFonts w:ascii="Verdana" w:hAnsi="Verdana"/>
                <w:sz w:val="20"/>
                <w:szCs w:val="20"/>
              </w:rPr>
              <w:t>Czytnik kart mikroprocesorowych zgodny z ISO 7816-1, 2, 3, 4 zintegrowany w klawiaturze komputera.</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Mysz</w:t>
            </w:r>
          </w:p>
        </w:tc>
        <w:tc>
          <w:tcPr>
            <w:tcW w:w="3991" w:type="pct"/>
            <w:tcBorders>
              <w:top w:val="single" w:sz="6" w:space="0" w:color="auto"/>
              <w:left w:val="single" w:sz="6" w:space="0" w:color="auto"/>
              <w:bottom w:val="single" w:sz="6" w:space="0" w:color="auto"/>
              <w:right w:val="single" w:sz="6" w:space="0" w:color="auto"/>
            </w:tcBorders>
          </w:tcPr>
          <w:p w:rsidR="003A032D" w:rsidRPr="00B86282" w:rsidRDefault="003A032D" w:rsidP="003A032D">
            <w:pPr>
              <w:pStyle w:val="Style6"/>
              <w:widowControl/>
              <w:spacing w:line="240" w:lineRule="auto"/>
              <w:rPr>
                <w:rStyle w:val="FontStyle27"/>
                <w:rFonts w:ascii="Verdana" w:hAnsi="Verdana"/>
                <w:b w:val="0"/>
                <w:szCs w:val="20"/>
              </w:rPr>
            </w:pPr>
            <w:r w:rsidRPr="00B86282">
              <w:rPr>
                <w:rStyle w:val="FontStyle27"/>
                <w:rFonts w:ascii="Verdana" w:hAnsi="Verdana"/>
                <w:b w:val="0"/>
                <w:szCs w:val="20"/>
              </w:rPr>
              <w:t xml:space="preserve">Optyczna z </w:t>
            </w:r>
            <w:proofErr w:type="spellStart"/>
            <w:r w:rsidRPr="00B86282">
              <w:rPr>
                <w:rStyle w:val="FontStyle27"/>
                <w:rFonts w:ascii="Verdana" w:hAnsi="Verdana"/>
                <w:b w:val="0"/>
                <w:szCs w:val="20"/>
              </w:rPr>
              <w:t>rolerem</w:t>
            </w:r>
            <w:proofErr w:type="spellEnd"/>
            <w:r w:rsidRPr="00B86282">
              <w:rPr>
                <w:rStyle w:val="FontStyle27"/>
                <w:rFonts w:ascii="Verdana" w:hAnsi="Verdana"/>
                <w:b w:val="0"/>
                <w:szCs w:val="20"/>
              </w:rPr>
              <w:t xml:space="preserve"> na złączu USB, podkładka</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Obudowa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widowControl w:val="0"/>
              <w:numPr>
                <w:ilvl w:val="0"/>
                <w:numId w:val="48"/>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bCs/>
                <w:sz w:val="20"/>
                <w:szCs w:val="20"/>
              </w:rPr>
              <w:t>Moduł konstrukcji obudowy w jednostce centralnej komputera musi pozwalać na montaż/demontaż kart rozszerzeń i napędów bez konieczności użycia narzędzi (wyklucza się użycia wkrętów, śrub motylkowych);</w:t>
            </w:r>
          </w:p>
          <w:p w:rsidR="003A032D" w:rsidRPr="00377A6D" w:rsidRDefault="003A032D" w:rsidP="003A032D">
            <w:pPr>
              <w:widowControl w:val="0"/>
              <w:numPr>
                <w:ilvl w:val="0"/>
                <w:numId w:val="48"/>
              </w:numPr>
              <w:tabs>
                <w:tab w:val="clear" w:pos="720"/>
                <w:tab w:val="num" w:pos="432"/>
              </w:tabs>
              <w:autoSpaceDE w:val="0"/>
              <w:autoSpaceDN w:val="0"/>
              <w:adjustRightInd w:val="0"/>
              <w:ind w:left="432" w:hanging="283"/>
              <w:jc w:val="both"/>
              <w:rPr>
                <w:rFonts w:ascii="Verdana" w:hAnsi="Verdana"/>
                <w:bCs/>
                <w:sz w:val="20"/>
                <w:szCs w:val="20"/>
              </w:rPr>
            </w:pPr>
            <w:r w:rsidRPr="00377A6D">
              <w:rPr>
                <w:rFonts w:ascii="Verdana" w:hAnsi="Verdana"/>
                <w:sz w:val="20"/>
                <w:szCs w:val="20"/>
              </w:rPr>
              <w:t xml:space="preserve">Uniwersalna – przygotowana fabrycznie do pracy w pozycji poziomej i pionowej. Wszystkie niezbędne elementy typu nóżki, podstawki, mocowania itp. zapewniające ustawienia w pozycji poziomej lub pionowej w zależności od potrzeb użytkownika. Obudowa małogabarytowa o sumie wymiarów wszystkich boków nie przekraczającej </w:t>
            </w:r>
            <w:r w:rsidRPr="00377A6D">
              <w:rPr>
                <w:rFonts w:ascii="Verdana" w:hAnsi="Verdana"/>
                <w:b/>
                <w:sz w:val="20"/>
                <w:szCs w:val="20"/>
              </w:rPr>
              <w:t>83 cm</w:t>
            </w:r>
            <w:r w:rsidRPr="00377A6D">
              <w:rPr>
                <w:rFonts w:ascii="Verdana" w:hAnsi="Verdana"/>
                <w:sz w:val="20"/>
                <w:szCs w:val="20"/>
              </w:rPr>
              <w:t xml:space="preserve"> (wraz z wszystkimi elementami np. płytą czołową tzw. </w:t>
            </w:r>
            <w:proofErr w:type="spellStart"/>
            <w:r w:rsidRPr="00377A6D">
              <w:rPr>
                <w:rFonts w:ascii="Verdana" w:hAnsi="Verdana"/>
                <w:sz w:val="20"/>
                <w:szCs w:val="20"/>
              </w:rPr>
              <w:t>Bezel</w:t>
            </w:r>
            <w:proofErr w:type="spellEnd"/>
            <w:r>
              <w:rPr>
                <w:rFonts w:ascii="Verdana" w:hAnsi="Verdana"/>
                <w:sz w:val="20"/>
                <w:szCs w:val="20"/>
              </w:rPr>
              <w:t>, nie dotyczy wystających mocowań kart rozszerzeń z tyłu obudowy, nóżek</w:t>
            </w:r>
            <w:r w:rsidRPr="00377A6D">
              <w:rPr>
                <w:rFonts w:ascii="Verdana" w:hAnsi="Verdana"/>
                <w:sz w:val="20"/>
                <w:szCs w:val="20"/>
              </w:rPr>
              <w:t>) z możliwością pracy w pionie i poziomie.</w:t>
            </w:r>
          </w:p>
          <w:p w:rsidR="003A032D" w:rsidRPr="00377A6D" w:rsidRDefault="003A032D" w:rsidP="003A032D">
            <w:pPr>
              <w:widowControl w:val="0"/>
              <w:numPr>
                <w:ilvl w:val="0"/>
                <w:numId w:val="48"/>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w jednostce centralnej musi być otwierana bez konieczności użycia narzędzi (wyklucza się użycie standardowych wkrętów, śrub motylkowych) oraz musi posiadać czujnik otwarcia obudowy.</w:t>
            </w:r>
          </w:p>
          <w:p w:rsidR="003A032D" w:rsidRPr="00377A6D" w:rsidRDefault="003A032D" w:rsidP="003A032D">
            <w:pPr>
              <w:widowControl w:val="0"/>
              <w:numPr>
                <w:ilvl w:val="0"/>
                <w:numId w:val="49"/>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 xml:space="preserve">Obudowa musi umożliwiać zastosowanie zabezpieczenia fizycznego w postaci linki metalowej (złącze blokady </w:t>
            </w:r>
            <w:proofErr w:type="spellStart"/>
            <w:r w:rsidRPr="00377A6D">
              <w:rPr>
                <w:rFonts w:ascii="Verdana" w:hAnsi="Verdana"/>
                <w:sz w:val="20"/>
                <w:szCs w:val="20"/>
              </w:rPr>
              <w:t>Kensington</w:t>
            </w:r>
            <w:proofErr w:type="spellEnd"/>
            <w:r w:rsidRPr="00377A6D">
              <w:rPr>
                <w:rFonts w:ascii="Verdana" w:hAnsi="Verdana"/>
                <w:sz w:val="20"/>
                <w:szCs w:val="20"/>
              </w:rPr>
              <w:t xml:space="preserve">) </w:t>
            </w:r>
            <w:r>
              <w:rPr>
                <w:rFonts w:ascii="Verdana" w:hAnsi="Verdana"/>
                <w:sz w:val="20"/>
                <w:szCs w:val="20"/>
              </w:rPr>
              <w:t>lub</w:t>
            </w:r>
            <w:r w:rsidRPr="00377A6D">
              <w:rPr>
                <w:rFonts w:ascii="Verdana" w:hAnsi="Verdana"/>
                <w:sz w:val="20"/>
                <w:szCs w:val="20"/>
              </w:rPr>
              <w:t xml:space="preserve"> kłódki (oczko w obudowie do założenia kłódki)</w:t>
            </w:r>
          </w:p>
          <w:p w:rsidR="003A032D" w:rsidRPr="00377A6D" w:rsidRDefault="003A032D" w:rsidP="003A032D">
            <w:pPr>
              <w:widowControl w:val="0"/>
              <w:numPr>
                <w:ilvl w:val="0"/>
                <w:numId w:val="49"/>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nie może posiadać przycisku RESET na przednim panelu, wyklucza się możliwość odłączenia istniejącego przycisku od płyty głównej w celu spełnienia ww. warunku.</w:t>
            </w:r>
          </w:p>
          <w:p w:rsidR="003A032D" w:rsidRPr="00377A6D" w:rsidRDefault="003A032D" w:rsidP="003A032D">
            <w:pPr>
              <w:widowControl w:val="0"/>
              <w:numPr>
                <w:ilvl w:val="0"/>
                <w:numId w:val="49"/>
              </w:numPr>
              <w:tabs>
                <w:tab w:val="clear" w:pos="720"/>
                <w:tab w:val="num" w:pos="432"/>
              </w:tabs>
              <w:autoSpaceDE w:val="0"/>
              <w:autoSpaceDN w:val="0"/>
              <w:adjustRightInd w:val="0"/>
              <w:ind w:left="432" w:hanging="283"/>
              <w:jc w:val="both"/>
              <w:rPr>
                <w:rFonts w:ascii="Verdana" w:hAnsi="Verdana"/>
                <w:sz w:val="20"/>
                <w:szCs w:val="20"/>
              </w:rPr>
            </w:pPr>
            <w:r w:rsidRPr="00377A6D">
              <w:rPr>
                <w:rFonts w:ascii="Verdana" w:hAnsi="Verdana"/>
                <w:sz w:val="20"/>
                <w:szCs w:val="20"/>
              </w:rPr>
              <w:t>Obudowa musi posiadać przycisk włącznika na przednim panelu.</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lang w:eastAsia="en-US"/>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Oprogramowanie</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jc w:val="both"/>
              <w:rPr>
                <w:rStyle w:val="FontStyle27"/>
                <w:rFonts w:ascii="Verdana" w:hAnsi="Verdana"/>
                <w:bCs/>
                <w:szCs w:val="20"/>
              </w:rPr>
            </w:pPr>
            <w:r w:rsidRPr="00B86282">
              <w:rPr>
                <w:rFonts w:ascii="Verdana" w:hAnsi="Verdana"/>
                <w:bCs/>
                <w:sz w:val="20"/>
                <w:szCs w:val="20"/>
              </w:rPr>
              <w:t>Microsoft Windows 10 Professional, wersja językowa PL, 64 bit lub nowszy, lub system równoważny. Wykonawca gwarantuje legalność oprogramowania.</w:t>
            </w:r>
            <w:r w:rsidRPr="0043442F">
              <w:rPr>
                <w:rFonts w:ascii="Verdana" w:hAnsi="Verdana"/>
                <w:b/>
                <w:bCs/>
                <w:sz w:val="20"/>
                <w:szCs w:val="20"/>
              </w:rPr>
              <w:t xml:space="preserve"> </w:t>
            </w:r>
            <w:r w:rsidRPr="00377A6D">
              <w:rPr>
                <w:rFonts w:ascii="Verdana" w:hAnsi="Verdana"/>
                <w:bCs/>
                <w:sz w:val="20"/>
                <w:szCs w:val="20"/>
              </w:rPr>
              <w:t>Dołączone nośniki z oprogramowaniem do</w:t>
            </w:r>
            <w:r>
              <w:rPr>
                <w:rFonts w:ascii="Verdana" w:hAnsi="Verdana"/>
                <w:bCs/>
                <w:sz w:val="20"/>
                <w:szCs w:val="20"/>
              </w:rPr>
              <w:t xml:space="preserve"> dwóch systemów </w:t>
            </w:r>
            <w:r w:rsidRPr="00783D8E">
              <w:rPr>
                <w:rFonts w:ascii="Verdana" w:hAnsi="Verdana"/>
                <w:bCs/>
                <w:sz w:val="20"/>
                <w:szCs w:val="20"/>
              </w:rPr>
              <w:t>tj.:</w:t>
            </w:r>
            <w:r>
              <w:rPr>
                <w:rFonts w:ascii="Verdana" w:hAnsi="Verdana"/>
                <w:b/>
                <w:bCs/>
                <w:sz w:val="20"/>
                <w:szCs w:val="20"/>
              </w:rPr>
              <w:t xml:space="preserve"> </w:t>
            </w:r>
            <w:r>
              <w:rPr>
                <w:rFonts w:ascii="Verdana" w:hAnsi="Verdana"/>
                <w:bCs/>
                <w:sz w:val="20"/>
                <w:szCs w:val="20"/>
              </w:rPr>
              <w:t>Win 10 Pro/8.1 Pro 64 bit</w:t>
            </w:r>
            <w:r w:rsidRPr="00377A6D">
              <w:rPr>
                <w:rFonts w:ascii="Verdana" w:hAnsi="Verdana"/>
                <w:bCs/>
                <w:sz w:val="20"/>
                <w:szCs w:val="20"/>
              </w:rPr>
              <w:t>; lub system równoważny.</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lang w:eastAsia="en-US"/>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Inne wymagania</w:t>
            </w:r>
          </w:p>
        </w:tc>
        <w:tc>
          <w:tcPr>
            <w:tcW w:w="3991" w:type="pct"/>
            <w:tcBorders>
              <w:top w:val="single" w:sz="6" w:space="0" w:color="auto"/>
              <w:left w:val="single" w:sz="6" w:space="0" w:color="auto"/>
              <w:bottom w:val="single" w:sz="6" w:space="0" w:color="auto"/>
              <w:right w:val="single" w:sz="6" w:space="0" w:color="auto"/>
            </w:tcBorders>
          </w:tcPr>
          <w:p w:rsidR="003A032D" w:rsidRPr="00B86282" w:rsidRDefault="003A032D" w:rsidP="003A032D">
            <w:pPr>
              <w:pStyle w:val="Style11"/>
              <w:widowControl/>
              <w:tabs>
                <w:tab w:val="left" w:pos="240"/>
              </w:tabs>
              <w:spacing w:line="226" w:lineRule="exact"/>
              <w:jc w:val="both"/>
              <w:rPr>
                <w:rStyle w:val="FontStyle27"/>
                <w:rFonts w:ascii="Verdana" w:hAnsi="Verdana"/>
                <w:b w:val="0"/>
                <w:szCs w:val="20"/>
              </w:rPr>
            </w:pPr>
            <w:r w:rsidRPr="00B86282">
              <w:rPr>
                <w:rStyle w:val="FontStyle27"/>
                <w:rFonts w:ascii="Verdana" w:hAnsi="Verdana"/>
                <w:b w:val="0"/>
                <w:szCs w:val="20"/>
              </w:rPr>
              <w:t>1.</w:t>
            </w:r>
            <w:r w:rsidRPr="00B86282">
              <w:rPr>
                <w:rStyle w:val="FontStyle27"/>
                <w:rFonts w:ascii="Verdana" w:hAnsi="Verdana"/>
                <w:b w:val="0"/>
                <w:szCs w:val="20"/>
              </w:rPr>
              <w:tab/>
              <w:t>Wszystkie niezbędne przewody do podłączenia i poprawnej pracy komputera, kabel łączący komputer z gniazdkiem UTP (linka) o długości 10 m kat. 6, kabel zasilający, niezbędne adaptery.</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Dodatkowe wymagania</w:t>
            </w:r>
          </w:p>
        </w:tc>
        <w:tc>
          <w:tcPr>
            <w:tcW w:w="3991" w:type="pct"/>
            <w:tcBorders>
              <w:top w:val="single" w:sz="6" w:space="0" w:color="auto"/>
              <w:left w:val="single" w:sz="6" w:space="0" w:color="auto"/>
              <w:bottom w:val="single" w:sz="6" w:space="0" w:color="auto"/>
              <w:right w:val="single" w:sz="6" w:space="0" w:color="auto"/>
            </w:tcBorders>
          </w:tcPr>
          <w:p w:rsidR="003A032D" w:rsidRPr="00B86282" w:rsidRDefault="003A032D" w:rsidP="003A032D">
            <w:pPr>
              <w:pStyle w:val="Style12"/>
              <w:widowControl/>
              <w:tabs>
                <w:tab w:val="left" w:pos="240"/>
              </w:tabs>
              <w:spacing w:line="226" w:lineRule="exact"/>
              <w:ind w:firstLine="0"/>
              <w:jc w:val="both"/>
              <w:rPr>
                <w:rStyle w:val="FontStyle27"/>
                <w:rFonts w:ascii="Verdana" w:hAnsi="Verdana"/>
                <w:b w:val="0"/>
                <w:szCs w:val="20"/>
              </w:rPr>
            </w:pPr>
            <w:r w:rsidRPr="00B86282">
              <w:rPr>
                <w:rStyle w:val="FontStyle27"/>
                <w:rFonts w:ascii="Verdana" w:hAnsi="Verdana"/>
                <w:b w:val="0"/>
                <w:szCs w:val="20"/>
              </w:rPr>
              <w:t>1. Możli</w:t>
            </w:r>
            <w:r>
              <w:rPr>
                <w:rStyle w:val="FontStyle27"/>
                <w:rFonts w:ascii="Verdana" w:hAnsi="Verdana"/>
                <w:b w:val="0"/>
                <w:szCs w:val="20"/>
              </w:rPr>
              <w:t>wość blokowania portów wejścia/</w:t>
            </w:r>
            <w:r w:rsidRPr="00B86282">
              <w:rPr>
                <w:rStyle w:val="FontStyle27"/>
                <w:rFonts w:ascii="Verdana" w:hAnsi="Verdana"/>
                <w:b w:val="0"/>
                <w:szCs w:val="20"/>
              </w:rPr>
              <w:t>wyjścia- funkcja w BIOS-ie komputera.</w:t>
            </w:r>
          </w:p>
          <w:p w:rsidR="003A032D" w:rsidRPr="00B86282" w:rsidRDefault="003A032D" w:rsidP="003A032D">
            <w:pPr>
              <w:pStyle w:val="Style12"/>
              <w:widowControl/>
              <w:tabs>
                <w:tab w:val="left" w:pos="278"/>
              </w:tabs>
              <w:spacing w:line="226" w:lineRule="exact"/>
              <w:ind w:firstLine="0"/>
              <w:jc w:val="both"/>
              <w:rPr>
                <w:rStyle w:val="FontStyle27"/>
                <w:rFonts w:ascii="Verdana" w:hAnsi="Verdana"/>
                <w:b w:val="0"/>
                <w:szCs w:val="20"/>
              </w:rPr>
            </w:pPr>
            <w:r>
              <w:rPr>
                <w:rStyle w:val="FontStyle27"/>
                <w:rFonts w:ascii="Verdana" w:hAnsi="Verdana"/>
                <w:b w:val="0"/>
                <w:szCs w:val="20"/>
              </w:rPr>
              <w:t>2</w:t>
            </w:r>
            <w:r w:rsidRPr="00B86282">
              <w:rPr>
                <w:rStyle w:val="FontStyle27"/>
                <w:rFonts w:ascii="Verdana" w:hAnsi="Verdana"/>
                <w:b w:val="0"/>
                <w:szCs w:val="20"/>
              </w:rPr>
              <w:t>. Numer seryjny komputera zapisany trwale w BIOS.</w:t>
            </w:r>
          </w:p>
          <w:p w:rsidR="003A032D" w:rsidRPr="00B86282" w:rsidRDefault="003A032D" w:rsidP="003A032D">
            <w:pPr>
              <w:pStyle w:val="Style6"/>
              <w:widowControl/>
              <w:spacing w:line="226" w:lineRule="exact"/>
              <w:jc w:val="both"/>
              <w:rPr>
                <w:rStyle w:val="FontStyle27"/>
                <w:rFonts w:ascii="Verdana" w:hAnsi="Verdana"/>
                <w:b w:val="0"/>
                <w:szCs w:val="20"/>
              </w:rPr>
            </w:pP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Bezpieczeństwo</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jc w:val="both"/>
              <w:rPr>
                <w:rFonts w:ascii="Verdana" w:hAnsi="Verdana"/>
                <w:bCs/>
                <w:sz w:val="20"/>
                <w:szCs w:val="20"/>
              </w:rPr>
            </w:pPr>
            <w:r w:rsidRPr="00377A6D">
              <w:rPr>
                <w:rFonts w:ascii="Verdana" w:hAnsi="Verdana"/>
                <w:sz w:val="20"/>
                <w:szCs w:val="20"/>
              </w:rPr>
              <w:t xml:space="preserve">Układ szyfrujący na płycie głównej pozwalający m.in. na przechowywanie w nim kluczy szyfrujących, układ zgodny ze specyfikacją TPM 1.2 aktywowany, wraz oprogramowaniem - </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lang w:eastAsia="en-US"/>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Wymagane normy</w:t>
            </w:r>
          </w:p>
        </w:tc>
        <w:tc>
          <w:tcPr>
            <w:tcW w:w="3991" w:type="pct"/>
            <w:tcBorders>
              <w:top w:val="single" w:sz="6" w:space="0" w:color="auto"/>
              <w:left w:val="single" w:sz="6" w:space="0" w:color="auto"/>
              <w:bottom w:val="single" w:sz="6" w:space="0" w:color="auto"/>
              <w:right w:val="single" w:sz="6" w:space="0" w:color="auto"/>
            </w:tcBorders>
          </w:tcPr>
          <w:p w:rsidR="003A032D" w:rsidRDefault="003A032D" w:rsidP="003A032D">
            <w:pPr>
              <w:jc w:val="both"/>
              <w:rPr>
                <w:rFonts w:ascii="Verdana" w:hAnsi="Verdana"/>
                <w:sz w:val="20"/>
                <w:szCs w:val="20"/>
              </w:rPr>
            </w:pPr>
            <w:r w:rsidRPr="00377A6D">
              <w:rPr>
                <w:rFonts w:ascii="Verdana" w:hAnsi="Verdana"/>
                <w:sz w:val="20"/>
                <w:szCs w:val="20"/>
              </w:rPr>
              <w:t>Stacja robocza wyprodukowana zgodn</w:t>
            </w:r>
            <w:r>
              <w:rPr>
                <w:rFonts w:ascii="Verdana" w:hAnsi="Verdana"/>
                <w:sz w:val="20"/>
                <w:szCs w:val="20"/>
              </w:rPr>
              <w:t>ie z wymaganiami normy ISO 9001.</w:t>
            </w:r>
          </w:p>
          <w:p w:rsidR="003A032D" w:rsidRDefault="003A032D" w:rsidP="003A032D">
            <w:pPr>
              <w:jc w:val="both"/>
              <w:rPr>
                <w:rFonts w:ascii="Verdana" w:hAnsi="Verdana"/>
                <w:sz w:val="20"/>
                <w:szCs w:val="20"/>
              </w:rPr>
            </w:pPr>
            <w:r>
              <w:rPr>
                <w:rFonts w:ascii="Verdana" w:hAnsi="Verdana"/>
                <w:sz w:val="20"/>
                <w:szCs w:val="20"/>
              </w:rPr>
              <w:t>Stacja robocza posiada znak CE.</w:t>
            </w:r>
          </w:p>
          <w:p w:rsidR="003A032D" w:rsidRPr="00377A6D" w:rsidRDefault="003A032D" w:rsidP="003A032D">
            <w:pPr>
              <w:pStyle w:val="Style6"/>
              <w:widowControl/>
              <w:spacing w:line="226" w:lineRule="exact"/>
              <w:jc w:val="both"/>
              <w:rPr>
                <w:rStyle w:val="FontStyle27"/>
                <w:rFonts w:ascii="Verdana" w:hAnsi="Verdana"/>
                <w:szCs w:val="20"/>
              </w:rPr>
            </w:pPr>
            <w:r>
              <w:rPr>
                <w:rFonts w:ascii="Verdana" w:hAnsi="Verdana"/>
                <w:bCs/>
                <w:sz w:val="20"/>
                <w:szCs w:val="20"/>
              </w:rPr>
              <w:t>S</w:t>
            </w:r>
            <w:r w:rsidRPr="00377A6D">
              <w:rPr>
                <w:rFonts w:ascii="Verdana" w:hAnsi="Verdana"/>
                <w:bCs/>
                <w:sz w:val="20"/>
                <w:szCs w:val="20"/>
              </w:rPr>
              <w:t xml:space="preserve">tacja robocza musi spełniać wymogi specyfikacji technicznej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r>
              <w:rPr>
                <w:rFonts w:ascii="Verdana" w:hAnsi="Verdana"/>
                <w:sz w:val="20"/>
                <w:szCs w:val="20"/>
              </w:rPr>
              <w:t>.</w:t>
            </w:r>
            <w:r w:rsidRPr="00377A6D">
              <w:rPr>
                <w:rFonts w:ascii="Verdana" w:hAnsi="Verdana"/>
                <w:sz w:val="20"/>
                <w:szCs w:val="20"/>
              </w:rPr>
              <w:t xml:space="preserve"> (**) </w:t>
            </w:r>
          </w:p>
        </w:tc>
      </w:tr>
      <w:tr w:rsidR="003A032D" w:rsidRPr="00377A6D" w:rsidTr="003A032D">
        <w:tc>
          <w:tcPr>
            <w:tcW w:w="208"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pStyle w:val="Style6"/>
              <w:widowControl/>
              <w:numPr>
                <w:ilvl w:val="0"/>
                <w:numId w:val="79"/>
              </w:numPr>
              <w:tabs>
                <w:tab w:val="left" w:pos="60"/>
              </w:tabs>
              <w:spacing w:line="240" w:lineRule="auto"/>
              <w:ind w:left="60" w:firstLine="0"/>
              <w:rPr>
                <w:rStyle w:val="FontStyle27"/>
                <w:rFonts w:ascii="Verdana" w:hAnsi="Verdana"/>
                <w:szCs w:val="20"/>
                <w:lang w:eastAsia="en-US"/>
              </w:rPr>
            </w:pPr>
          </w:p>
        </w:tc>
        <w:tc>
          <w:tcPr>
            <w:tcW w:w="800" w:type="pct"/>
            <w:tcBorders>
              <w:top w:val="single" w:sz="6" w:space="0" w:color="auto"/>
              <w:left w:val="single" w:sz="6" w:space="0" w:color="auto"/>
              <w:bottom w:val="single" w:sz="6" w:space="0" w:color="auto"/>
              <w:right w:val="single" w:sz="6" w:space="0" w:color="auto"/>
            </w:tcBorders>
          </w:tcPr>
          <w:p w:rsidR="003A032D" w:rsidRPr="00377A6D" w:rsidRDefault="003A032D" w:rsidP="003A032D">
            <w:pPr>
              <w:pStyle w:val="Style6"/>
              <w:widowControl/>
              <w:spacing w:line="240" w:lineRule="auto"/>
              <w:rPr>
                <w:rStyle w:val="FontStyle27"/>
                <w:rFonts w:ascii="Verdana" w:hAnsi="Verdana"/>
                <w:szCs w:val="20"/>
              </w:rPr>
            </w:pPr>
            <w:r w:rsidRPr="00377A6D">
              <w:rPr>
                <w:rStyle w:val="FontStyle27"/>
                <w:rFonts w:ascii="Verdana" w:hAnsi="Verdana"/>
                <w:szCs w:val="20"/>
              </w:rPr>
              <w:t>Gwarancja</w:t>
            </w:r>
          </w:p>
        </w:tc>
        <w:tc>
          <w:tcPr>
            <w:tcW w:w="3991" w:type="pct"/>
            <w:tcBorders>
              <w:top w:val="single" w:sz="6" w:space="0" w:color="auto"/>
              <w:left w:val="single" w:sz="6" w:space="0" w:color="auto"/>
              <w:bottom w:val="single" w:sz="6" w:space="0" w:color="auto"/>
              <w:right w:val="single" w:sz="6" w:space="0" w:color="auto"/>
            </w:tcBorders>
          </w:tcPr>
          <w:p w:rsidR="003A032D" w:rsidRPr="00377A6D" w:rsidRDefault="003A032D" w:rsidP="00257609">
            <w:pPr>
              <w:numPr>
                <w:ilvl w:val="0"/>
                <w:numId w:val="54"/>
              </w:numPr>
              <w:tabs>
                <w:tab w:val="clear" w:pos="720"/>
                <w:tab w:val="num" w:pos="292"/>
              </w:tabs>
              <w:ind w:left="292" w:hanging="252"/>
              <w:jc w:val="both"/>
              <w:rPr>
                <w:rFonts w:ascii="Verdana" w:hAnsi="Verdana"/>
                <w:sz w:val="20"/>
                <w:szCs w:val="20"/>
              </w:rPr>
            </w:pPr>
            <w:r>
              <w:rPr>
                <w:rFonts w:ascii="Verdana" w:hAnsi="Verdana"/>
                <w:sz w:val="20"/>
                <w:szCs w:val="20"/>
              </w:rPr>
              <w:t xml:space="preserve">Co najmniej </w:t>
            </w:r>
            <w:r w:rsidRPr="00377A6D">
              <w:rPr>
                <w:rFonts w:ascii="Verdana" w:hAnsi="Verdana"/>
                <w:sz w:val="20"/>
                <w:szCs w:val="20"/>
              </w:rPr>
              <w:t>36 miesięcy, serwis w miejscu eksploatacji naprawa do 48 godzin,</w:t>
            </w:r>
          </w:p>
          <w:p w:rsidR="003A032D" w:rsidRPr="00377A6D" w:rsidRDefault="003A032D" w:rsidP="00257609">
            <w:pPr>
              <w:numPr>
                <w:ilvl w:val="0"/>
                <w:numId w:val="54"/>
              </w:numPr>
              <w:tabs>
                <w:tab w:val="clear" w:pos="720"/>
                <w:tab w:val="num" w:pos="292"/>
              </w:tabs>
              <w:ind w:left="292" w:hanging="252"/>
              <w:jc w:val="both"/>
              <w:rPr>
                <w:rFonts w:ascii="Verdana" w:hAnsi="Verdana"/>
                <w:sz w:val="20"/>
                <w:szCs w:val="20"/>
              </w:rPr>
            </w:pPr>
            <w:r>
              <w:rPr>
                <w:rFonts w:ascii="Verdana" w:hAnsi="Verdana"/>
                <w:sz w:val="20"/>
                <w:szCs w:val="20"/>
              </w:rPr>
              <w:t xml:space="preserve">Co najmniej </w:t>
            </w:r>
            <w:r w:rsidRPr="00377A6D">
              <w:rPr>
                <w:rFonts w:ascii="Verdana" w:hAnsi="Verdana"/>
                <w:sz w:val="20"/>
                <w:szCs w:val="20"/>
              </w:rPr>
              <w:t>36 miesięcy gwarancji na akcesoria,</w:t>
            </w:r>
          </w:p>
          <w:p w:rsidR="003A032D" w:rsidRPr="00377A6D" w:rsidRDefault="003A032D" w:rsidP="00257609">
            <w:pPr>
              <w:numPr>
                <w:ilvl w:val="0"/>
                <w:numId w:val="54"/>
              </w:numPr>
              <w:tabs>
                <w:tab w:val="clear" w:pos="720"/>
                <w:tab w:val="num" w:pos="292"/>
              </w:tabs>
              <w:ind w:left="292" w:hanging="25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6B4619" w:rsidRPr="00F06B9E" w:rsidRDefault="006B4619" w:rsidP="006D697D">
      <w:pPr>
        <w:jc w:val="center"/>
        <w:rPr>
          <w:rFonts w:ascii="Verdana" w:hAnsi="Verdana"/>
          <w:sz w:val="20"/>
          <w:szCs w:val="20"/>
        </w:rPr>
      </w:pPr>
    </w:p>
    <w:p w:rsidR="006D697D" w:rsidRDefault="006D697D" w:rsidP="00257609">
      <w:pPr>
        <w:numPr>
          <w:ilvl w:val="0"/>
          <w:numId w:val="75"/>
        </w:numPr>
        <w:jc w:val="both"/>
        <w:rPr>
          <w:rFonts w:ascii="Verdana" w:hAnsi="Verdana"/>
          <w:b/>
          <w:sz w:val="20"/>
          <w:szCs w:val="20"/>
        </w:rPr>
      </w:pPr>
      <w:r w:rsidRPr="00377A6D">
        <w:rPr>
          <w:rFonts w:ascii="Verdana" w:hAnsi="Verdana"/>
          <w:b/>
          <w:sz w:val="20"/>
          <w:szCs w:val="20"/>
        </w:rPr>
        <w:t>Monitor LCD 23”</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Pr>
          <w:rFonts w:ascii="Verdana" w:hAnsi="Verdana"/>
          <w:b/>
          <w:sz w:val="20"/>
          <w:szCs w:val="20"/>
        </w:rPr>
        <w:tab/>
      </w:r>
      <w:r w:rsidRPr="00377A6D">
        <w:rPr>
          <w:rFonts w:ascii="Verdana" w:hAnsi="Verdana"/>
          <w:b/>
          <w:sz w:val="20"/>
          <w:szCs w:val="20"/>
        </w:rPr>
        <w:t>Liczba sztuk: 200</w:t>
      </w:r>
    </w:p>
    <w:p w:rsidR="006D697D" w:rsidRDefault="006D697D" w:rsidP="006D697D">
      <w:pPr>
        <w:jc w:val="both"/>
        <w:rPr>
          <w:rFonts w:ascii="Verdana" w:hAnsi="Verdana"/>
          <w:b/>
          <w:sz w:val="20"/>
          <w:szCs w:val="20"/>
        </w:rPr>
      </w:pPr>
    </w:p>
    <w:tbl>
      <w:tblPr>
        <w:tblW w:w="47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015"/>
        <w:gridCol w:w="9274"/>
      </w:tblGrid>
      <w:tr w:rsidR="003A032D" w:rsidRPr="00377A6D" w:rsidTr="003A032D">
        <w:tc>
          <w:tcPr>
            <w:tcW w:w="216" w:type="pct"/>
            <w:vAlign w:val="center"/>
          </w:tcPr>
          <w:p w:rsidR="003A032D" w:rsidRPr="00377A6D" w:rsidRDefault="003A032D" w:rsidP="003A032D">
            <w:pPr>
              <w:jc w:val="center"/>
              <w:rPr>
                <w:rFonts w:ascii="Verdana" w:hAnsi="Verdana"/>
                <w:b/>
                <w:sz w:val="20"/>
                <w:szCs w:val="20"/>
              </w:rPr>
            </w:pPr>
            <w:r w:rsidRPr="00377A6D">
              <w:rPr>
                <w:rFonts w:ascii="Verdana" w:hAnsi="Verdana"/>
                <w:b/>
                <w:sz w:val="20"/>
                <w:szCs w:val="20"/>
              </w:rPr>
              <w:t>Lp.</w:t>
            </w:r>
          </w:p>
        </w:tc>
        <w:tc>
          <w:tcPr>
            <w:tcW w:w="4784" w:type="pct"/>
            <w:gridSpan w:val="2"/>
            <w:vAlign w:val="center"/>
          </w:tcPr>
          <w:p w:rsidR="003A032D" w:rsidRPr="00377A6D" w:rsidRDefault="003A032D" w:rsidP="003A032D">
            <w:pPr>
              <w:jc w:val="center"/>
              <w:rPr>
                <w:rFonts w:ascii="Verdana" w:hAnsi="Verdana"/>
                <w:b/>
                <w:sz w:val="20"/>
                <w:szCs w:val="20"/>
              </w:rPr>
            </w:pPr>
            <w:r w:rsidRPr="00377A6D">
              <w:rPr>
                <w:rFonts w:ascii="Verdana" w:hAnsi="Verdana"/>
                <w:b/>
                <w:sz w:val="20"/>
                <w:szCs w:val="20"/>
              </w:rPr>
              <w:t>Opis wymagań minimalnych</w:t>
            </w:r>
          </w:p>
        </w:tc>
      </w:tr>
      <w:tr w:rsidR="003A032D" w:rsidRPr="00377A6D" w:rsidTr="003A032D">
        <w:trPr>
          <w:trHeight w:val="70"/>
        </w:trPr>
        <w:tc>
          <w:tcPr>
            <w:tcW w:w="216" w:type="pct"/>
          </w:tcPr>
          <w:p w:rsidR="003A032D" w:rsidRPr="004D158B" w:rsidRDefault="003A032D" w:rsidP="00257609">
            <w:pPr>
              <w:pStyle w:val="Akapitzlist"/>
              <w:numPr>
                <w:ilvl w:val="0"/>
                <w:numId w:val="80"/>
              </w:numPr>
              <w:ind w:hanging="862"/>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Podświetlenie matrycy:</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LED</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Pr>
                <w:rFonts w:ascii="Verdana" w:hAnsi="Verdana"/>
                <w:sz w:val="20"/>
                <w:szCs w:val="20"/>
              </w:rPr>
              <w:t xml:space="preserve">Matryca: </w:t>
            </w:r>
          </w:p>
        </w:tc>
        <w:tc>
          <w:tcPr>
            <w:tcW w:w="3609" w:type="pct"/>
          </w:tcPr>
          <w:p w:rsidR="003A032D" w:rsidRPr="00377A6D" w:rsidRDefault="003A032D" w:rsidP="003A032D">
            <w:pPr>
              <w:rPr>
                <w:rFonts w:ascii="Verdana" w:hAnsi="Verdana"/>
                <w:sz w:val="20"/>
                <w:szCs w:val="20"/>
              </w:rPr>
            </w:pPr>
            <w:r>
              <w:rPr>
                <w:rFonts w:ascii="Verdana" w:hAnsi="Verdana"/>
                <w:sz w:val="20"/>
                <w:szCs w:val="20"/>
              </w:rPr>
              <w:t xml:space="preserve">Matowa z </w:t>
            </w:r>
            <w:r w:rsidRPr="004D158B">
              <w:rPr>
                <w:rFonts w:ascii="Verdana" w:hAnsi="Verdana"/>
                <w:sz w:val="20"/>
                <w:szCs w:val="20"/>
              </w:rPr>
              <w:t xml:space="preserve">warstwą </w:t>
            </w:r>
            <w:proofErr w:type="spellStart"/>
            <w:r w:rsidRPr="004D158B">
              <w:rPr>
                <w:rFonts w:ascii="Verdana" w:hAnsi="Verdana"/>
                <w:sz w:val="20"/>
                <w:szCs w:val="20"/>
              </w:rPr>
              <w:t>antyodbiciową</w:t>
            </w:r>
            <w:proofErr w:type="spellEnd"/>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Format obrazu:</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16:9 lub 16:10</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Przekątna ekranu:</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23”</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Nominalna rozdzielczość:</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1920 x1200</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Jasność:</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Nie mniej niż: 300 cd/m2</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Nie mniej niż: 1000:1</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Czas reakcji matrycy:</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Kąt widzenia w pionie:</w:t>
            </w:r>
          </w:p>
        </w:tc>
        <w:tc>
          <w:tcPr>
            <w:tcW w:w="3609" w:type="pct"/>
          </w:tcPr>
          <w:p w:rsidR="003A032D" w:rsidRPr="00377A6D" w:rsidRDefault="003A032D" w:rsidP="003A032D">
            <w:pPr>
              <w:rPr>
                <w:rFonts w:ascii="Verdana" w:hAnsi="Verdana"/>
                <w:sz w:val="20"/>
                <w:szCs w:val="20"/>
              </w:rPr>
            </w:pPr>
            <w:r>
              <w:rPr>
                <w:rFonts w:ascii="Verdana" w:hAnsi="Verdana"/>
                <w:sz w:val="20"/>
                <w:szCs w:val="20"/>
              </w:rPr>
              <w:t>170 s</w:t>
            </w:r>
            <w:r w:rsidRPr="00377A6D">
              <w:rPr>
                <w:rFonts w:ascii="Verdana" w:hAnsi="Verdana"/>
                <w:sz w:val="20"/>
                <w:szCs w:val="20"/>
              </w:rPr>
              <w:t>topni</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Kąt widzenia w poziomie:</w:t>
            </w:r>
          </w:p>
        </w:tc>
        <w:tc>
          <w:tcPr>
            <w:tcW w:w="3609" w:type="pct"/>
          </w:tcPr>
          <w:p w:rsidR="003A032D" w:rsidRPr="00377A6D" w:rsidRDefault="003A032D" w:rsidP="003A032D">
            <w:pPr>
              <w:rPr>
                <w:rFonts w:ascii="Verdana" w:hAnsi="Verdana"/>
                <w:sz w:val="20"/>
                <w:szCs w:val="20"/>
              </w:rPr>
            </w:pPr>
            <w:r>
              <w:rPr>
                <w:rFonts w:ascii="Verdana" w:hAnsi="Verdana"/>
                <w:sz w:val="20"/>
                <w:szCs w:val="20"/>
              </w:rPr>
              <w:t>170 s</w:t>
            </w:r>
            <w:r w:rsidRPr="00377A6D">
              <w:rPr>
                <w:rFonts w:ascii="Verdana" w:hAnsi="Verdana"/>
                <w:sz w:val="20"/>
                <w:szCs w:val="20"/>
              </w:rPr>
              <w:t>topni</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Obrotowa podstawa:</w:t>
            </w:r>
          </w:p>
        </w:tc>
        <w:tc>
          <w:tcPr>
            <w:tcW w:w="3609" w:type="pct"/>
          </w:tcPr>
          <w:p w:rsidR="003A032D" w:rsidRPr="00377A6D" w:rsidRDefault="003A032D" w:rsidP="003A032D">
            <w:pPr>
              <w:rPr>
                <w:rFonts w:ascii="Verdana" w:hAnsi="Verdana"/>
                <w:sz w:val="20"/>
                <w:szCs w:val="20"/>
              </w:rPr>
            </w:pPr>
            <w:r>
              <w:rPr>
                <w:rFonts w:ascii="Verdana" w:hAnsi="Verdana"/>
                <w:sz w:val="20"/>
                <w:szCs w:val="20"/>
              </w:rPr>
              <w:t>± 30 s</w:t>
            </w:r>
            <w:r w:rsidRPr="00377A6D">
              <w:rPr>
                <w:rFonts w:ascii="Verdana" w:hAnsi="Verdana"/>
                <w:sz w:val="20"/>
                <w:szCs w:val="20"/>
              </w:rPr>
              <w:t>topni</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Regulacja nachylenia:</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w zakresie nie mniejszym niż: 2</w:t>
            </w:r>
            <w:r>
              <w:rPr>
                <w:rFonts w:ascii="Verdana" w:hAnsi="Verdana"/>
                <w:sz w:val="20"/>
                <w:szCs w:val="20"/>
              </w:rPr>
              <w:t>5</w:t>
            </w:r>
            <w:r w:rsidRPr="00377A6D">
              <w:rPr>
                <w:rFonts w:ascii="Verdana" w:hAnsi="Verdana"/>
                <w:sz w:val="20"/>
                <w:szCs w:val="20"/>
              </w:rPr>
              <w:t>°.</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bCs/>
                <w:sz w:val="20"/>
                <w:szCs w:val="20"/>
              </w:rPr>
              <w:t>Regulacja wysokość (pion):</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 xml:space="preserve">w zakresie: </w:t>
            </w:r>
            <w:r>
              <w:rPr>
                <w:rFonts w:ascii="Verdana" w:hAnsi="Verdana"/>
                <w:sz w:val="20"/>
                <w:szCs w:val="20"/>
              </w:rPr>
              <w:t xml:space="preserve">min. </w:t>
            </w:r>
            <w:r w:rsidRPr="00377A6D">
              <w:rPr>
                <w:rFonts w:ascii="Verdana" w:hAnsi="Verdana"/>
                <w:sz w:val="20"/>
                <w:szCs w:val="20"/>
              </w:rPr>
              <w:t>1</w:t>
            </w:r>
            <w:r>
              <w:rPr>
                <w:rFonts w:ascii="Verdana" w:hAnsi="Verdana"/>
                <w:sz w:val="20"/>
                <w:szCs w:val="20"/>
              </w:rPr>
              <w:t>00</w:t>
            </w:r>
            <w:r w:rsidRPr="00377A6D">
              <w:rPr>
                <w:rFonts w:ascii="Verdana" w:hAnsi="Verdana"/>
                <w:sz w:val="20"/>
                <w:szCs w:val="20"/>
              </w:rPr>
              <w:t xml:space="preserve"> mm</w:t>
            </w:r>
            <w:r>
              <w:rPr>
                <w:rFonts w:ascii="Verdana" w:hAnsi="Verdana"/>
                <w:sz w:val="20"/>
                <w:szCs w:val="20"/>
              </w:rPr>
              <w:t xml:space="preserve"> (+/-10%)</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bCs/>
                <w:sz w:val="20"/>
                <w:szCs w:val="20"/>
              </w:rPr>
            </w:pPr>
            <w:r w:rsidRPr="00377A6D">
              <w:rPr>
                <w:rFonts w:ascii="Verdana" w:hAnsi="Verdana"/>
                <w:sz w:val="20"/>
                <w:szCs w:val="20"/>
              </w:rPr>
              <w:t>Sygnał wejściowy:</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DVI, HDMI, wbudowany koncentrator USB 2.0 x 1 port.</w:t>
            </w:r>
            <w:r>
              <w:rPr>
                <w:rFonts w:ascii="Verdana" w:hAnsi="Verdana"/>
                <w:sz w:val="20"/>
                <w:szCs w:val="20"/>
              </w:rPr>
              <w:t xml:space="preserve"> (nie dopuszcza się adapterów, dodatkowych kabli w celu uzyskania wymaganych portów)</w:t>
            </w:r>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Wbudowany zasilacz:</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230 V, 50/60 </w:t>
            </w:r>
            <w:proofErr w:type="spellStart"/>
            <w:r w:rsidRPr="00377A6D">
              <w:rPr>
                <w:rFonts w:ascii="Verdana" w:hAnsi="Verdana"/>
                <w:sz w:val="20"/>
                <w:szCs w:val="20"/>
              </w:rPr>
              <w:t>Hz</w:t>
            </w:r>
            <w:proofErr w:type="spellEnd"/>
          </w:p>
        </w:tc>
      </w:tr>
      <w:tr w:rsidR="003A032D" w:rsidRPr="00377A6D" w:rsidTr="003A032D">
        <w:tc>
          <w:tcPr>
            <w:tcW w:w="216" w:type="pct"/>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tcPr>
          <w:p w:rsidR="003A032D" w:rsidRPr="00377A6D" w:rsidRDefault="003A032D" w:rsidP="003A032D">
            <w:pPr>
              <w:rPr>
                <w:rFonts w:ascii="Verdana" w:hAnsi="Verdana"/>
                <w:sz w:val="20"/>
                <w:szCs w:val="20"/>
              </w:rPr>
            </w:pPr>
            <w:r w:rsidRPr="00377A6D">
              <w:rPr>
                <w:rFonts w:ascii="Verdana" w:hAnsi="Verdana"/>
                <w:sz w:val="20"/>
                <w:szCs w:val="20"/>
              </w:rPr>
              <w:t>Kable:</w:t>
            </w:r>
          </w:p>
        </w:tc>
        <w:tc>
          <w:tcPr>
            <w:tcW w:w="3609" w:type="pct"/>
          </w:tcPr>
          <w:p w:rsidR="003A032D" w:rsidRPr="00377A6D" w:rsidRDefault="003A032D" w:rsidP="003A032D">
            <w:pPr>
              <w:rPr>
                <w:rFonts w:ascii="Verdana" w:hAnsi="Verdana"/>
                <w:sz w:val="20"/>
                <w:szCs w:val="20"/>
              </w:rPr>
            </w:pPr>
            <w:r w:rsidRPr="00377A6D">
              <w:rPr>
                <w:rFonts w:ascii="Verdana" w:hAnsi="Verdana"/>
                <w:sz w:val="20"/>
                <w:szCs w:val="20"/>
              </w:rPr>
              <w:t>Zasilający, DVI, HDMI, USB</w:t>
            </w:r>
            <w:r>
              <w:rPr>
                <w:rFonts w:ascii="Verdana" w:hAnsi="Verdana"/>
                <w:sz w:val="20"/>
                <w:szCs w:val="20"/>
              </w:rPr>
              <w:t xml:space="preserve"> - każdy o długości min 1,8 m</w:t>
            </w:r>
            <w:r w:rsidRPr="00377A6D">
              <w:rPr>
                <w:rFonts w:ascii="Verdana" w:hAnsi="Verdana"/>
                <w:sz w:val="20"/>
                <w:szCs w:val="20"/>
              </w:rPr>
              <w:t>.</w:t>
            </w:r>
          </w:p>
        </w:tc>
      </w:tr>
      <w:tr w:rsidR="003A032D" w:rsidRPr="00377A6D" w:rsidTr="003A032D">
        <w:tc>
          <w:tcPr>
            <w:tcW w:w="216" w:type="pct"/>
            <w:vAlign w:val="center"/>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vAlign w:val="center"/>
          </w:tcPr>
          <w:p w:rsidR="003A032D" w:rsidRPr="00377A6D" w:rsidRDefault="003A032D" w:rsidP="003A032D">
            <w:pPr>
              <w:rPr>
                <w:rFonts w:ascii="Verdana" w:hAnsi="Verdana"/>
                <w:sz w:val="20"/>
                <w:szCs w:val="20"/>
              </w:rPr>
            </w:pPr>
            <w:r w:rsidRPr="00377A6D">
              <w:rPr>
                <w:rFonts w:ascii="Verdana" w:hAnsi="Verdana"/>
                <w:sz w:val="20"/>
                <w:szCs w:val="20"/>
              </w:rPr>
              <w:t>Zabezpieczenie przed kradzieżą:</w:t>
            </w:r>
          </w:p>
        </w:tc>
        <w:tc>
          <w:tcPr>
            <w:tcW w:w="3609" w:type="pct"/>
            <w:vAlign w:val="center"/>
          </w:tcPr>
          <w:p w:rsidR="003A032D" w:rsidRPr="00377A6D" w:rsidRDefault="003A032D" w:rsidP="003A032D">
            <w:pPr>
              <w:rPr>
                <w:rFonts w:ascii="Verdana" w:hAnsi="Verdana"/>
                <w:sz w:val="20"/>
                <w:szCs w:val="20"/>
              </w:rPr>
            </w:pPr>
            <w:r w:rsidRPr="00377A6D">
              <w:rPr>
                <w:rFonts w:ascii="Verdana" w:hAnsi="Verdana"/>
                <w:sz w:val="20"/>
                <w:szCs w:val="20"/>
              </w:rPr>
              <w:t xml:space="preserve">slot kompatybilny z </w:t>
            </w:r>
            <w:proofErr w:type="spellStart"/>
            <w:r w:rsidRPr="00377A6D">
              <w:rPr>
                <w:rFonts w:ascii="Verdana" w:hAnsi="Verdana"/>
                <w:sz w:val="20"/>
                <w:szCs w:val="20"/>
              </w:rPr>
              <w:t>Kensington</w:t>
            </w:r>
            <w:proofErr w:type="spellEnd"/>
            <w:r w:rsidRPr="00377A6D">
              <w:rPr>
                <w:rFonts w:ascii="Verdana" w:hAnsi="Verdana"/>
                <w:sz w:val="20"/>
                <w:szCs w:val="20"/>
              </w:rPr>
              <w:t>.</w:t>
            </w:r>
          </w:p>
        </w:tc>
      </w:tr>
      <w:tr w:rsidR="003A032D" w:rsidRPr="00377A6D" w:rsidTr="003A032D">
        <w:tc>
          <w:tcPr>
            <w:tcW w:w="216" w:type="pct"/>
            <w:vAlign w:val="center"/>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vAlign w:val="center"/>
          </w:tcPr>
          <w:p w:rsidR="003A032D" w:rsidRPr="00377A6D" w:rsidRDefault="003A032D" w:rsidP="003A032D">
            <w:pPr>
              <w:rPr>
                <w:rFonts w:ascii="Verdana" w:hAnsi="Verdana"/>
                <w:sz w:val="20"/>
                <w:szCs w:val="20"/>
              </w:rPr>
            </w:pPr>
            <w:r w:rsidRPr="00377A6D">
              <w:rPr>
                <w:rFonts w:ascii="Verdana" w:hAnsi="Verdana"/>
                <w:sz w:val="20"/>
                <w:szCs w:val="20"/>
              </w:rPr>
              <w:t>Kolor:</w:t>
            </w:r>
          </w:p>
        </w:tc>
        <w:tc>
          <w:tcPr>
            <w:tcW w:w="3609" w:type="pct"/>
            <w:vAlign w:val="center"/>
          </w:tcPr>
          <w:p w:rsidR="003A032D" w:rsidRPr="00377A6D" w:rsidRDefault="003A032D" w:rsidP="003A032D">
            <w:pPr>
              <w:rPr>
                <w:rFonts w:ascii="Verdana" w:hAnsi="Verdana"/>
                <w:sz w:val="20"/>
                <w:szCs w:val="20"/>
              </w:rPr>
            </w:pPr>
            <w:r w:rsidRPr="00377A6D">
              <w:rPr>
                <w:rFonts w:ascii="Verdana" w:hAnsi="Verdana"/>
                <w:sz w:val="20"/>
                <w:szCs w:val="20"/>
              </w:rPr>
              <w:t>odcienie szarości np. czarny, srebrny.  Nie dopuszcza się koloru białego.</w:t>
            </w:r>
          </w:p>
        </w:tc>
      </w:tr>
      <w:tr w:rsidR="003A032D" w:rsidRPr="00377A6D" w:rsidTr="003A032D">
        <w:tc>
          <w:tcPr>
            <w:tcW w:w="216" w:type="pct"/>
            <w:vAlign w:val="center"/>
          </w:tcPr>
          <w:p w:rsidR="003A032D" w:rsidRPr="004D158B" w:rsidRDefault="003A032D" w:rsidP="00257609">
            <w:pPr>
              <w:pStyle w:val="Akapitzlist"/>
              <w:numPr>
                <w:ilvl w:val="0"/>
                <w:numId w:val="80"/>
              </w:numPr>
              <w:ind w:left="418" w:hanging="284"/>
              <w:contextualSpacing/>
              <w:rPr>
                <w:rFonts w:ascii="Verdana" w:hAnsi="Verdana"/>
                <w:sz w:val="20"/>
                <w:szCs w:val="20"/>
              </w:rPr>
            </w:pPr>
          </w:p>
        </w:tc>
        <w:tc>
          <w:tcPr>
            <w:tcW w:w="1174" w:type="pct"/>
            <w:vAlign w:val="center"/>
          </w:tcPr>
          <w:p w:rsidR="003A032D" w:rsidRPr="00377A6D" w:rsidRDefault="003A032D" w:rsidP="003A032D">
            <w:pPr>
              <w:rPr>
                <w:rFonts w:ascii="Verdana" w:hAnsi="Verdana"/>
                <w:sz w:val="20"/>
                <w:szCs w:val="20"/>
              </w:rPr>
            </w:pPr>
            <w:r w:rsidRPr="00377A6D">
              <w:rPr>
                <w:rFonts w:ascii="Verdana" w:hAnsi="Verdana"/>
                <w:sz w:val="20"/>
                <w:szCs w:val="20"/>
              </w:rPr>
              <w:t>Wymagane normy</w:t>
            </w:r>
          </w:p>
        </w:tc>
        <w:tc>
          <w:tcPr>
            <w:tcW w:w="3609" w:type="pct"/>
            <w:vAlign w:val="center"/>
          </w:tcPr>
          <w:p w:rsidR="003A032D" w:rsidRPr="00377A6D" w:rsidRDefault="003A032D" w:rsidP="003A032D">
            <w:pPr>
              <w:rPr>
                <w:rFonts w:ascii="Verdana" w:hAnsi="Verdana"/>
                <w:sz w:val="20"/>
                <w:szCs w:val="20"/>
              </w:rPr>
            </w:pPr>
            <w:r w:rsidRPr="00377A6D">
              <w:rPr>
                <w:rFonts w:ascii="Verdana" w:hAnsi="Verdana"/>
                <w:bCs/>
                <w:sz w:val="20"/>
                <w:szCs w:val="20"/>
              </w:rPr>
              <w:t xml:space="preserve">Oferowany produkt musi spełniać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p>
        </w:tc>
      </w:tr>
    </w:tbl>
    <w:p w:rsidR="006D697D" w:rsidRDefault="006D697D" w:rsidP="006D697D">
      <w:pPr>
        <w:jc w:val="both"/>
        <w:rPr>
          <w:rFonts w:ascii="Verdana" w:hAnsi="Verdana"/>
          <w:b/>
          <w:sz w:val="20"/>
          <w:szCs w:val="20"/>
        </w:rPr>
      </w:pPr>
    </w:p>
    <w:p w:rsidR="00064E93" w:rsidRDefault="00064E93" w:rsidP="006D697D">
      <w:pPr>
        <w:jc w:val="both"/>
        <w:rPr>
          <w:rFonts w:ascii="Verdana" w:hAnsi="Verdana"/>
          <w:b/>
          <w:sz w:val="20"/>
          <w:szCs w:val="20"/>
        </w:rPr>
      </w:pPr>
    </w:p>
    <w:p w:rsidR="006D697D" w:rsidRDefault="006D697D" w:rsidP="00257609">
      <w:pPr>
        <w:numPr>
          <w:ilvl w:val="0"/>
          <w:numId w:val="76"/>
        </w:numPr>
        <w:jc w:val="both"/>
        <w:rPr>
          <w:rFonts w:ascii="Verdana" w:hAnsi="Verdana"/>
          <w:b/>
          <w:sz w:val="20"/>
          <w:szCs w:val="20"/>
        </w:rPr>
      </w:pPr>
      <w:r w:rsidRPr="00377A6D">
        <w:rPr>
          <w:rFonts w:ascii="Verdana" w:hAnsi="Verdana"/>
          <w:b/>
          <w:sz w:val="20"/>
          <w:szCs w:val="20"/>
        </w:rPr>
        <w:t>Monitor LCD 27”</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r>
      <w:r>
        <w:rPr>
          <w:rFonts w:ascii="Verdana" w:hAnsi="Verdana"/>
          <w:b/>
          <w:sz w:val="20"/>
          <w:szCs w:val="20"/>
        </w:rPr>
        <w:tab/>
      </w:r>
      <w:r w:rsidRPr="00377A6D">
        <w:rPr>
          <w:rFonts w:ascii="Verdana" w:hAnsi="Verdana"/>
          <w:b/>
          <w:sz w:val="20"/>
          <w:szCs w:val="20"/>
        </w:rPr>
        <w:t>Liczba sztuk: 30</w:t>
      </w:r>
    </w:p>
    <w:p w:rsidR="006D697D" w:rsidRDefault="006D697D" w:rsidP="006D697D">
      <w:pPr>
        <w:jc w:val="both"/>
        <w:rPr>
          <w:rFonts w:ascii="Verdana" w:hAnsi="Verdana"/>
          <w:b/>
          <w:sz w:val="20"/>
          <w:szCs w:val="20"/>
        </w:rPr>
      </w:pPr>
    </w:p>
    <w:tbl>
      <w:tblPr>
        <w:tblW w:w="4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064"/>
        <w:gridCol w:w="9355"/>
      </w:tblGrid>
      <w:tr w:rsidR="000A6DB3" w:rsidRPr="00377A6D" w:rsidTr="000A6DB3">
        <w:tc>
          <w:tcPr>
            <w:tcW w:w="214" w:type="pct"/>
            <w:vAlign w:val="center"/>
          </w:tcPr>
          <w:p w:rsidR="000A6DB3" w:rsidRPr="00377A6D" w:rsidRDefault="000A6DB3" w:rsidP="0046689F">
            <w:pPr>
              <w:jc w:val="center"/>
              <w:rPr>
                <w:rFonts w:ascii="Verdana" w:hAnsi="Verdana"/>
                <w:b/>
                <w:sz w:val="20"/>
                <w:szCs w:val="20"/>
              </w:rPr>
            </w:pPr>
            <w:r w:rsidRPr="00377A6D">
              <w:rPr>
                <w:rFonts w:ascii="Verdana" w:hAnsi="Verdana"/>
                <w:b/>
                <w:sz w:val="20"/>
                <w:szCs w:val="20"/>
              </w:rPr>
              <w:t>Lp.</w:t>
            </w:r>
          </w:p>
        </w:tc>
        <w:tc>
          <w:tcPr>
            <w:tcW w:w="4786" w:type="pct"/>
            <w:gridSpan w:val="2"/>
            <w:vAlign w:val="center"/>
          </w:tcPr>
          <w:p w:rsidR="000A6DB3" w:rsidRPr="00377A6D" w:rsidRDefault="000A6DB3" w:rsidP="0046689F">
            <w:pPr>
              <w:jc w:val="center"/>
              <w:rPr>
                <w:rFonts w:ascii="Verdana" w:hAnsi="Verdana"/>
                <w:b/>
                <w:sz w:val="20"/>
                <w:szCs w:val="20"/>
              </w:rPr>
            </w:pPr>
            <w:r w:rsidRPr="00377A6D">
              <w:rPr>
                <w:rFonts w:ascii="Verdana" w:hAnsi="Verdana"/>
                <w:b/>
                <w:sz w:val="20"/>
                <w:szCs w:val="20"/>
              </w:rPr>
              <w:t>Opis wymagań minimalnych</w:t>
            </w:r>
          </w:p>
        </w:tc>
      </w:tr>
      <w:tr w:rsidR="000A6DB3" w:rsidRPr="00377A6D" w:rsidTr="000A6DB3">
        <w:trPr>
          <w:trHeight w:val="70"/>
        </w:trPr>
        <w:tc>
          <w:tcPr>
            <w:tcW w:w="214" w:type="pct"/>
          </w:tcPr>
          <w:p w:rsidR="000A6DB3" w:rsidRPr="004D158B" w:rsidRDefault="000A6DB3" w:rsidP="00257609">
            <w:pPr>
              <w:pStyle w:val="Akapitzlist"/>
              <w:numPr>
                <w:ilvl w:val="0"/>
                <w:numId w:val="81"/>
              </w:numPr>
              <w:ind w:hanging="938"/>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Podświetlenie matrycy:</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LED</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Pr>
                <w:rFonts w:ascii="Verdana" w:hAnsi="Verdana"/>
                <w:sz w:val="20"/>
                <w:szCs w:val="20"/>
              </w:rPr>
              <w:t xml:space="preserve">Matryca: </w:t>
            </w:r>
          </w:p>
        </w:tc>
        <w:tc>
          <w:tcPr>
            <w:tcW w:w="3605" w:type="pct"/>
          </w:tcPr>
          <w:p w:rsidR="000A6DB3" w:rsidRPr="00377A6D" w:rsidRDefault="000A6DB3" w:rsidP="0046689F">
            <w:pPr>
              <w:rPr>
                <w:rFonts w:ascii="Verdana" w:hAnsi="Verdana"/>
                <w:sz w:val="20"/>
                <w:szCs w:val="20"/>
              </w:rPr>
            </w:pPr>
            <w:r>
              <w:rPr>
                <w:rFonts w:ascii="Verdana" w:hAnsi="Verdana"/>
                <w:sz w:val="20"/>
                <w:szCs w:val="20"/>
              </w:rPr>
              <w:t xml:space="preserve">Matowa z </w:t>
            </w:r>
            <w:r w:rsidRPr="004D158B">
              <w:rPr>
                <w:rFonts w:ascii="Verdana" w:hAnsi="Verdana"/>
                <w:sz w:val="20"/>
                <w:szCs w:val="20"/>
              </w:rPr>
              <w:t xml:space="preserve">warstwą </w:t>
            </w:r>
            <w:proofErr w:type="spellStart"/>
            <w:r w:rsidRPr="004D158B">
              <w:rPr>
                <w:rFonts w:ascii="Verdana" w:hAnsi="Verdana"/>
                <w:sz w:val="20"/>
                <w:szCs w:val="20"/>
              </w:rPr>
              <w:t>antyodbiciową</w:t>
            </w:r>
            <w:proofErr w:type="spellEnd"/>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Format obrazu:</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16:9 lub 16:10</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Przekątna ekranu:</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27”</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Nominalna rozdzielczość:</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1920 x1200</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Jasność:</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Nie mniej niż: 300 cd/m2</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 xml:space="preserve">Kontrast </w:t>
            </w:r>
            <w:proofErr w:type="spellStart"/>
            <w:r w:rsidRPr="00377A6D">
              <w:rPr>
                <w:rFonts w:ascii="Verdana" w:hAnsi="Verdana"/>
                <w:sz w:val="20"/>
                <w:szCs w:val="20"/>
              </w:rPr>
              <w:t>ststyczny</w:t>
            </w:r>
            <w:proofErr w:type="spellEnd"/>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Nie mniej niż: 1000:1</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Czas reakcji matrycy:</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Nie większy niż: 12 ms (</w:t>
            </w:r>
            <w:proofErr w:type="spellStart"/>
            <w:r w:rsidRPr="00377A6D">
              <w:rPr>
                <w:rFonts w:ascii="Verdana" w:hAnsi="Verdana"/>
                <w:sz w:val="20"/>
                <w:szCs w:val="20"/>
              </w:rPr>
              <w:t>grey</w:t>
            </w:r>
            <w:proofErr w:type="spellEnd"/>
            <w:r w:rsidRPr="00377A6D">
              <w:rPr>
                <w:rFonts w:ascii="Verdana" w:hAnsi="Verdana"/>
                <w:sz w:val="20"/>
                <w:szCs w:val="20"/>
              </w:rPr>
              <w:t>-to-</w:t>
            </w:r>
            <w:proofErr w:type="spellStart"/>
            <w:r w:rsidRPr="00377A6D">
              <w:rPr>
                <w:rFonts w:ascii="Verdana" w:hAnsi="Verdana"/>
                <w:sz w:val="20"/>
                <w:szCs w:val="20"/>
              </w:rPr>
              <w:t>grey</w:t>
            </w:r>
            <w:proofErr w:type="spellEnd"/>
            <w:r w:rsidRPr="00377A6D">
              <w:rPr>
                <w:rFonts w:ascii="Verdana" w:hAnsi="Verdana"/>
                <w:sz w:val="20"/>
                <w:szCs w:val="20"/>
              </w:rPr>
              <w:t>)</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Kąt widzenia w pionie:</w:t>
            </w:r>
          </w:p>
        </w:tc>
        <w:tc>
          <w:tcPr>
            <w:tcW w:w="3605" w:type="pct"/>
          </w:tcPr>
          <w:p w:rsidR="000A6DB3" w:rsidRPr="00377A6D" w:rsidRDefault="000A6DB3" w:rsidP="0046689F">
            <w:pPr>
              <w:rPr>
                <w:rFonts w:ascii="Verdana" w:hAnsi="Verdana"/>
                <w:sz w:val="20"/>
                <w:szCs w:val="20"/>
              </w:rPr>
            </w:pPr>
            <w:r>
              <w:rPr>
                <w:rFonts w:ascii="Verdana" w:hAnsi="Verdana"/>
                <w:sz w:val="20"/>
                <w:szCs w:val="20"/>
              </w:rPr>
              <w:t>170</w:t>
            </w:r>
            <w:r w:rsidRPr="00377A6D">
              <w:rPr>
                <w:rFonts w:ascii="Verdana" w:hAnsi="Verdana"/>
                <w:sz w:val="20"/>
                <w:szCs w:val="20"/>
              </w:rPr>
              <w:t xml:space="preserve"> Stopni</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Kąt widzenia w poziomie:</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17</w:t>
            </w:r>
            <w:r>
              <w:rPr>
                <w:rFonts w:ascii="Verdana" w:hAnsi="Verdana"/>
                <w:sz w:val="20"/>
                <w:szCs w:val="20"/>
              </w:rPr>
              <w:t>0</w:t>
            </w:r>
            <w:r w:rsidRPr="00377A6D">
              <w:rPr>
                <w:rFonts w:ascii="Verdana" w:hAnsi="Verdana"/>
                <w:sz w:val="20"/>
                <w:szCs w:val="20"/>
              </w:rPr>
              <w:t xml:space="preserve"> Stopni</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Obrotowa podstawa:</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 30 Stopni</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Regulacja nachylenia:</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w zakresie nie mniejszym niż: 2</w:t>
            </w:r>
            <w:r>
              <w:rPr>
                <w:rFonts w:ascii="Verdana" w:hAnsi="Verdana"/>
                <w:sz w:val="20"/>
                <w:szCs w:val="20"/>
              </w:rPr>
              <w:t>5</w:t>
            </w:r>
            <w:r w:rsidRPr="00377A6D">
              <w:rPr>
                <w:rFonts w:ascii="Verdana" w:hAnsi="Verdana"/>
                <w:sz w:val="20"/>
                <w:szCs w:val="20"/>
              </w:rPr>
              <w:t>°.</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bCs/>
                <w:sz w:val="20"/>
                <w:szCs w:val="20"/>
              </w:rPr>
              <w:t>Regulacja wysokość (pion):</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 xml:space="preserve">w zakresie: </w:t>
            </w:r>
            <w:r>
              <w:rPr>
                <w:rFonts w:ascii="Verdana" w:hAnsi="Verdana"/>
                <w:sz w:val="20"/>
                <w:szCs w:val="20"/>
              </w:rPr>
              <w:t xml:space="preserve">min. </w:t>
            </w:r>
            <w:r w:rsidRPr="00377A6D">
              <w:rPr>
                <w:rFonts w:ascii="Verdana" w:hAnsi="Verdana"/>
                <w:sz w:val="20"/>
                <w:szCs w:val="20"/>
              </w:rPr>
              <w:t>1</w:t>
            </w:r>
            <w:r>
              <w:rPr>
                <w:rFonts w:ascii="Verdana" w:hAnsi="Verdana"/>
                <w:sz w:val="20"/>
                <w:szCs w:val="20"/>
              </w:rPr>
              <w:t>00</w:t>
            </w:r>
            <w:r w:rsidRPr="00377A6D">
              <w:rPr>
                <w:rFonts w:ascii="Verdana" w:hAnsi="Verdana"/>
                <w:sz w:val="20"/>
                <w:szCs w:val="20"/>
              </w:rPr>
              <w:t xml:space="preserve"> mm</w:t>
            </w:r>
            <w:r>
              <w:rPr>
                <w:rFonts w:ascii="Verdana" w:hAnsi="Verdana"/>
                <w:sz w:val="20"/>
                <w:szCs w:val="20"/>
              </w:rPr>
              <w:t xml:space="preserve"> (+/-10%)</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bCs/>
                <w:sz w:val="20"/>
                <w:szCs w:val="20"/>
              </w:rPr>
            </w:pPr>
            <w:r w:rsidRPr="00377A6D">
              <w:rPr>
                <w:rFonts w:ascii="Verdana" w:hAnsi="Verdana"/>
                <w:sz w:val="20"/>
                <w:szCs w:val="20"/>
              </w:rPr>
              <w:t>Sygnał wejściowy:</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DVI, HDMI, wbudowany koncentrator USB 2.0 x 1 port.</w:t>
            </w:r>
            <w:r>
              <w:rPr>
                <w:rFonts w:ascii="Verdana" w:hAnsi="Verdana"/>
                <w:sz w:val="20"/>
                <w:szCs w:val="20"/>
              </w:rPr>
              <w:t xml:space="preserve"> (nie dopuszcza się adapterów, dodatkowych kabli w celu uzyskania wymaganych portów)</w:t>
            </w:r>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Wbudowany zasilacz:</w:t>
            </w:r>
          </w:p>
        </w:tc>
        <w:tc>
          <w:tcPr>
            <w:tcW w:w="3605" w:type="pct"/>
          </w:tcPr>
          <w:p w:rsidR="000A6DB3" w:rsidRPr="00377A6D" w:rsidRDefault="000A6DB3" w:rsidP="0046689F">
            <w:pPr>
              <w:rPr>
                <w:rFonts w:ascii="Verdana" w:hAnsi="Verdana"/>
                <w:sz w:val="20"/>
                <w:szCs w:val="20"/>
              </w:rPr>
            </w:pPr>
            <w:r w:rsidRPr="00377A6D">
              <w:rPr>
                <w:rFonts w:ascii="Verdana" w:hAnsi="Verdana"/>
                <w:sz w:val="20"/>
                <w:szCs w:val="20"/>
              </w:rPr>
              <w:t>230 V, 50/60 </w:t>
            </w:r>
            <w:proofErr w:type="spellStart"/>
            <w:r w:rsidRPr="00377A6D">
              <w:rPr>
                <w:rFonts w:ascii="Verdana" w:hAnsi="Verdana"/>
                <w:sz w:val="20"/>
                <w:szCs w:val="20"/>
              </w:rPr>
              <w:t>Hz</w:t>
            </w:r>
            <w:proofErr w:type="spellEnd"/>
          </w:p>
        </w:tc>
      </w:tr>
      <w:tr w:rsidR="000A6DB3" w:rsidRPr="00377A6D" w:rsidTr="000A6DB3">
        <w:tc>
          <w:tcPr>
            <w:tcW w:w="214" w:type="pct"/>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tcPr>
          <w:p w:rsidR="000A6DB3" w:rsidRPr="00377A6D" w:rsidRDefault="000A6DB3" w:rsidP="0046689F">
            <w:pPr>
              <w:rPr>
                <w:rFonts w:ascii="Verdana" w:hAnsi="Verdana"/>
                <w:sz w:val="20"/>
                <w:szCs w:val="20"/>
              </w:rPr>
            </w:pPr>
            <w:r w:rsidRPr="00377A6D">
              <w:rPr>
                <w:rFonts w:ascii="Verdana" w:hAnsi="Verdana"/>
                <w:sz w:val="20"/>
                <w:szCs w:val="20"/>
              </w:rPr>
              <w:t>Kable:</w:t>
            </w:r>
          </w:p>
        </w:tc>
        <w:tc>
          <w:tcPr>
            <w:tcW w:w="3605" w:type="pct"/>
          </w:tcPr>
          <w:p w:rsidR="000A6DB3" w:rsidRPr="00377A6D" w:rsidRDefault="000A6DB3" w:rsidP="0046689F">
            <w:pPr>
              <w:rPr>
                <w:rFonts w:ascii="Verdana" w:hAnsi="Verdana"/>
                <w:sz w:val="20"/>
                <w:szCs w:val="20"/>
              </w:rPr>
            </w:pPr>
            <w:r>
              <w:rPr>
                <w:rFonts w:ascii="Verdana" w:hAnsi="Verdana"/>
                <w:sz w:val="20"/>
                <w:szCs w:val="20"/>
              </w:rPr>
              <w:t>Zasilający, DVI, HDMI, USB – każdy o długości min 1,8 m.</w:t>
            </w:r>
          </w:p>
        </w:tc>
      </w:tr>
      <w:tr w:rsidR="000A6DB3" w:rsidRPr="00377A6D" w:rsidTr="000A6DB3">
        <w:tc>
          <w:tcPr>
            <w:tcW w:w="214" w:type="pct"/>
            <w:vAlign w:val="center"/>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vAlign w:val="center"/>
          </w:tcPr>
          <w:p w:rsidR="000A6DB3" w:rsidRPr="00377A6D" w:rsidRDefault="000A6DB3" w:rsidP="0046689F">
            <w:pPr>
              <w:rPr>
                <w:rFonts w:ascii="Verdana" w:hAnsi="Verdana"/>
                <w:sz w:val="20"/>
                <w:szCs w:val="20"/>
              </w:rPr>
            </w:pPr>
            <w:r w:rsidRPr="00377A6D">
              <w:rPr>
                <w:rFonts w:ascii="Verdana" w:hAnsi="Verdana"/>
                <w:sz w:val="20"/>
                <w:szCs w:val="20"/>
              </w:rPr>
              <w:t>Zabezpieczenie przed kradzieżą:</w:t>
            </w:r>
          </w:p>
        </w:tc>
        <w:tc>
          <w:tcPr>
            <w:tcW w:w="3605" w:type="pct"/>
            <w:vAlign w:val="center"/>
          </w:tcPr>
          <w:p w:rsidR="000A6DB3" w:rsidRPr="00377A6D" w:rsidRDefault="000A6DB3" w:rsidP="0046689F">
            <w:pPr>
              <w:rPr>
                <w:rFonts w:ascii="Verdana" w:hAnsi="Verdana"/>
                <w:sz w:val="20"/>
                <w:szCs w:val="20"/>
              </w:rPr>
            </w:pPr>
            <w:r w:rsidRPr="00377A6D">
              <w:rPr>
                <w:rFonts w:ascii="Verdana" w:hAnsi="Verdana"/>
                <w:sz w:val="20"/>
                <w:szCs w:val="20"/>
              </w:rPr>
              <w:t xml:space="preserve">slot kompatybilny z </w:t>
            </w:r>
            <w:proofErr w:type="spellStart"/>
            <w:r w:rsidRPr="00377A6D">
              <w:rPr>
                <w:rFonts w:ascii="Verdana" w:hAnsi="Verdana"/>
                <w:sz w:val="20"/>
                <w:szCs w:val="20"/>
              </w:rPr>
              <w:t>Kensington</w:t>
            </w:r>
            <w:proofErr w:type="spellEnd"/>
            <w:r w:rsidRPr="00377A6D">
              <w:rPr>
                <w:rFonts w:ascii="Verdana" w:hAnsi="Verdana"/>
                <w:sz w:val="20"/>
                <w:szCs w:val="20"/>
              </w:rPr>
              <w:t>.</w:t>
            </w:r>
          </w:p>
        </w:tc>
      </w:tr>
      <w:tr w:rsidR="000A6DB3" w:rsidRPr="00377A6D" w:rsidTr="000A6DB3">
        <w:tc>
          <w:tcPr>
            <w:tcW w:w="214" w:type="pct"/>
            <w:vAlign w:val="center"/>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vAlign w:val="center"/>
          </w:tcPr>
          <w:p w:rsidR="000A6DB3" w:rsidRPr="00377A6D" w:rsidRDefault="000A6DB3" w:rsidP="0046689F">
            <w:pPr>
              <w:rPr>
                <w:rFonts w:ascii="Verdana" w:hAnsi="Verdana"/>
                <w:sz w:val="20"/>
                <w:szCs w:val="20"/>
              </w:rPr>
            </w:pPr>
            <w:r w:rsidRPr="00377A6D">
              <w:rPr>
                <w:rFonts w:ascii="Verdana" w:hAnsi="Verdana"/>
                <w:sz w:val="20"/>
                <w:szCs w:val="20"/>
              </w:rPr>
              <w:t>Kolor:</w:t>
            </w:r>
          </w:p>
        </w:tc>
        <w:tc>
          <w:tcPr>
            <w:tcW w:w="3605" w:type="pct"/>
            <w:vAlign w:val="center"/>
          </w:tcPr>
          <w:p w:rsidR="000A6DB3" w:rsidRPr="00377A6D" w:rsidRDefault="000A6DB3" w:rsidP="0046689F">
            <w:pPr>
              <w:rPr>
                <w:rFonts w:ascii="Verdana" w:hAnsi="Verdana"/>
                <w:sz w:val="20"/>
                <w:szCs w:val="20"/>
              </w:rPr>
            </w:pPr>
            <w:r w:rsidRPr="00377A6D">
              <w:rPr>
                <w:rFonts w:ascii="Verdana" w:hAnsi="Verdana"/>
                <w:sz w:val="20"/>
                <w:szCs w:val="20"/>
              </w:rPr>
              <w:t>odcienie szarości np. czarny, srebrny.  Nie dopuszcza się koloru białego.</w:t>
            </w:r>
          </w:p>
        </w:tc>
      </w:tr>
      <w:tr w:rsidR="000A6DB3" w:rsidRPr="00377A6D" w:rsidTr="000A6DB3">
        <w:tc>
          <w:tcPr>
            <w:tcW w:w="214" w:type="pct"/>
            <w:vAlign w:val="center"/>
          </w:tcPr>
          <w:p w:rsidR="000A6DB3" w:rsidRPr="004D158B" w:rsidRDefault="000A6DB3" w:rsidP="00257609">
            <w:pPr>
              <w:pStyle w:val="Akapitzlist"/>
              <w:numPr>
                <w:ilvl w:val="0"/>
                <w:numId w:val="81"/>
              </w:numPr>
              <w:ind w:left="418" w:hanging="284"/>
              <w:contextualSpacing/>
              <w:rPr>
                <w:rFonts w:ascii="Verdana" w:hAnsi="Verdana"/>
                <w:sz w:val="20"/>
                <w:szCs w:val="20"/>
              </w:rPr>
            </w:pPr>
          </w:p>
        </w:tc>
        <w:tc>
          <w:tcPr>
            <w:tcW w:w="1181" w:type="pct"/>
            <w:vAlign w:val="center"/>
          </w:tcPr>
          <w:p w:rsidR="000A6DB3" w:rsidRPr="00377A6D" w:rsidRDefault="000A6DB3" w:rsidP="0046689F">
            <w:pPr>
              <w:rPr>
                <w:rFonts w:ascii="Verdana" w:hAnsi="Verdana"/>
                <w:sz w:val="20"/>
                <w:szCs w:val="20"/>
              </w:rPr>
            </w:pPr>
            <w:r w:rsidRPr="00377A6D">
              <w:rPr>
                <w:rFonts w:ascii="Verdana" w:hAnsi="Verdana"/>
                <w:sz w:val="20"/>
                <w:szCs w:val="20"/>
              </w:rPr>
              <w:t>Wymagane normy</w:t>
            </w:r>
          </w:p>
        </w:tc>
        <w:tc>
          <w:tcPr>
            <w:tcW w:w="3605" w:type="pct"/>
            <w:vAlign w:val="center"/>
          </w:tcPr>
          <w:p w:rsidR="000A6DB3" w:rsidRPr="00377A6D" w:rsidRDefault="000A6DB3" w:rsidP="0046689F">
            <w:pPr>
              <w:rPr>
                <w:rFonts w:ascii="Verdana" w:hAnsi="Verdana"/>
                <w:sz w:val="20"/>
                <w:szCs w:val="20"/>
              </w:rPr>
            </w:pPr>
            <w:r w:rsidRPr="00377A6D">
              <w:rPr>
                <w:rFonts w:ascii="Verdana" w:hAnsi="Verdana"/>
                <w:bCs/>
                <w:sz w:val="20"/>
                <w:szCs w:val="20"/>
              </w:rPr>
              <w:t xml:space="preserve">Oferowany produkt musi spełniać normy </w:t>
            </w:r>
            <w:proofErr w:type="spellStart"/>
            <w:r w:rsidRPr="00377A6D">
              <w:rPr>
                <w:rFonts w:ascii="Verdana" w:hAnsi="Verdana"/>
                <w:bCs/>
                <w:sz w:val="20"/>
                <w:szCs w:val="20"/>
              </w:rPr>
              <w:t>Energy</w:t>
            </w:r>
            <w:proofErr w:type="spellEnd"/>
            <w:r w:rsidRPr="00377A6D">
              <w:rPr>
                <w:rFonts w:ascii="Verdana" w:hAnsi="Verdana"/>
                <w:bCs/>
                <w:sz w:val="20"/>
                <w:szCs w:val="20"/>
              </w:rPr>
              <w:t xml:space="preserve"> Star lub </w:t>
            </w:r>
            <w:r w:rsidRPr="00377A6D">
              <w:rPr>
                <w:rFonts w:ascii="Verdana" w:hAnsi="Verdana"/>
                <w:sz w:val="20"/>
                <w:szCs w:val="20"/>
              </w:rPr>
              <w:t>równoważne</w:t>
            </w:r>
          </w:p>
        </w:tc>
      </w:tr>
    </w:tbl>
    <w:p w:rsidR="006D697D" w:rsidRDefault="006D697D" w:rsidP="006D697D">
      <w:pPr>
        <w:jc w:val="both"/>
        <w:rPr>
          <w:rFonts w:ascii="Verdana" w:hAnsi="Verdana"/>
          <w:b/>
          <w:smallCaps/>
        </w:rPr>
      </w:pPr>
    </w:p>
    <w:p w:rsidR="00F70E23" w:rsidRDefault="00F70E23" w:rsidP="006D697D">
      <w:pPr>
        <w:jc w:val="both"/>
        <w:rPr>
          <w:rFonts w:ascii="Verdana" w:hAnsi="Verdana"/>
          <w:b/>
          <w:smallCaps/>
        </w:rPr>
      </w:pPr>
    </w:p>
    <w:p w:rsidR="006D697D" w:rsidRPr="00377A6D" w:rsidRDefault="006D697D" w:rsidP="006D697D">
      <w:pPr>
        <w:rPr>
          <w:rFonts w:ascii="Verdana" w:hAnsi="Verdana"/>
          <w:b/>
          <w:sz w:val="20"/>
          <w:szCs w:val="20"/>
          <w:u w:val="single"/>
        </w:rPr>
      </w:pPr>
      <w:r w:rsidRPr="00377A6D">
        <w:rPr>
          <w:rFonts w:ascii="Verdana" w:hAnsi="Verdana"/>
          <w:b/>
          <w:sz w:val="20"/>
          <w:szCs w:val="20"/>
          <w:u w:val="single"/>
        </w:rPr>
        <w:t>Zakres prac po stronie Wykonawcy (dotyczy komputera, komputera przenośnego):</w:t>
      </w:r>
    </w:p>
    <w:p w:rsidR="006D697D" w:rsidRPr="00377A6D" w:rsidRDefault="006D697D" w:rsidP="006D697D">
      <w:pPr>
        <w:rPr>
          <w:rFonts w:ascii="Verdana" w:hAnsi="Verdana"/>
          <w:b/>
          <w:sz w:val="20"/>
          <w:szCs w:val="20"/>
          <w:u w:val="single"/>
        </w:rPr>
      </w:pPr>
    </w:p>
    <w:p w:rsidR="006D697D" w:rsidRPr="00377A6D" w:rsidRDefault="006D697D" w:rsidP="00257609">
      <w:pPr>
        <w:numPr>
          <w:ilvl w:val="0"/>
          <w:numId w:val="77"/>
        </w:numPr>
        <w:ind w:left="851" w:hanging="851"/>
        <w:jc w:val="both"/>
        <w:outlineLvl w:val="0"/>
        <w:rPr>
          <w:rFonts w:ascii="Verdana" w:hAnsi="Verdana"/>
          <w:sz w:val="20"/>
          <w:szCs w:val="20"/>
        </w:rPr>
      </w:pPr>
      <w:r w:rsidRPr="00377A6D">
        <w:rPr>
          <w:rFonts w:ascii="Verdana" w:hAnsi="Verdana"/>
          <w:sz w:val="20"/>
          <w:szCs w:val="20"/>
        </w:rPr>
        <w:t xml:space="preserve">Instalacja i konfiguracja systemu operacyjnego </w:t>
      </w:r>
      <w:r w:rsidRPr="00377A6D">
        <w:rPr>
          <w:rFonts w:ascii="Verdana" w:hAnsi="Verdana"/>
          <w:b/>
          <w:bCs/>
          <w:sz w:val="20"/>
          <w:szCs w:val="20"/>
        </w:rPr>
        <w:t xml:space="preserve">Microsoft Windows 8.1 Pro </w:t>
      </w:r>
      <w:r w:rsidRPr="00377A6D">
        <w:rPr>
          <w:rFonts w:ascii="Verdana" w:hAnsi="Verdana"/>
          <w:sz w:val="20"/>
          <w:szCs w:val="20"/>
        </w:rPr>
        <w:t>lub równoważnego w zależności od konfiguracji</w:t>
      </w:r>
      <w:r>
        <w:rPr>
          <w:rFonts w:ascii="Verdana" w:hAnsi="Verdana"/>
          <w:sz w:val="20"/>
          <w:szCs w:val="20"/>
        </w:rPr>
        <w:t xml:space="preserve"> na </w:t>
      </w:r>
      <w:r w:rsidRPr="00B86282">
        <w:rPr>
          <w:rFonts w:ascii="Verdana" w:hAnsi="Verdana"/>
          <w:sz w:val="20"/>
          <w:szCs w:val="20"/>
        </w:rPr>
        <w:t>Komputer</w:t>
      </w:r>
      <w:r>
        <w:rPr>
          <w:rFonts w:ascii="Verdana" w:hAnsi="Verdana"/>
          <w:sz w:val="20"/>
          <w:szCs w:val="20"/>
        </w:rPr>
        <w:t>ze</w:t>
      </w:r>
      <w:r w:rsidRPr="00B86282">
        <w:rPr>
          <w:rFonts w:ascii="Verdana" w:hAnsi="Verdana"/>
          <w:sz w:val="20"/>
          <w:szCs w:val="20"/>
        </w:rPr>
        <w:t xml:space="preserve"> TYP - BIURO</w:t>
      </w:r>
      <w:r w:rsidRPr="00377A6D">
        <w:rPr>
          <w:rFonts w:ascii="Verdana" w:hAnsi="Verdana"/>
          <w:sz w:val="20"/>
          <w:szCs w:val="20"/>
        </w:rPr>
        <w:t>.</w:t>
      </w:r>
    </w:p>
    <w:p w:rsidR="006D697D" w:rsidRDefault="006D697D" w:rsidP="00257609">
      <w:pPr>
        <w:numPr>
          <w:ilvl w:val="0"/>
          <w:numId w:val="77"/>
        </w:numPr>
        <w:ind w:left="851" w:hanging="851"/>
        <w:jc w:val="both"/>
        <w:outlineLvl w:val="0"/>
        <w:rPr>
          <w:rFonts w:ascii="Verdana" w:hAnsi="Verdana"/>
          <w:sz w:val="20"/>
          <w:szCs w:val="20"/>
        </w:rPr>
      </w:pPr>
      <w:r w:rsidRPr="00377A6D">
        <w:rPr>
          <w:rFonts w:ascii="Verdana" w:hAnsi="Verdana"/>
          <w:sz w:val="20"/>
          <w:szCs w:val="20"/>
        </w:rPr>
        <w:t xml:space="preserve">Instalacja pozostałego oprogramowania zgodnie z opisem </w:t>
      </w:r>
      <w:r w:rsidRPr="00377A6D">
        <w:rPr>
          <w:rFonts w:ascii="Verdana" w:hAnsi="Verdana"/>
          <w:spacing w:val="-3"/>
          <w:sz w:val="20"/>
          <w:szCs w:val="20"/>
        </w:rPr>
        <w:t>wymagań minimalnych</w:t>
      </w:r>
      <w:r>
        <w:rPr>
          <w:rFonts w:ascii="Verdana" w:hAnsi="Verdana"/>
          <w:spacing w:val="-3"/>
          <w:sz w:val="20"/>
          <w:szCs w:val="20"/>
        </w:rPr>
        <w:t xml:space="preserve"> (jeśli wymagane)</w:t>
      </w:r>
      <w:r w:rsidRPr="00377A6D">
        <w:rPr>
          <w:rFonts w:ascii="Verdana" w:hAnsi="Verdana"/>
          <w:spacing w:val="-3"/>
          <w:sz w:val="20"/>
          <w:szCs w:val="20"/>
        </w:rPr>
        <w:t>.</w:t>
      </w:r>
    </w:p>
    <w:p w:rsidR="006D697D" w:rsidRPr="001A662D" w:rsidRDefault="006D697D" w:rsidP="00257609">
      <w:pPr>
        <w:numPr>
          <w:ilvl w:val="0"/>
          <w:numId w:val="77"/>
        </w:numPr>
        <w:ind w:left="851" w:hanging="851"/>
        <w:jc w:val="both"/>
        <w:outlineLvl w:val="0"/>
        <w:rPr>
          <w:rFonts w:ascii="Verdana" w:hAnsi="Verdana"/>
          <w:sz w:val="20"/>
          <w:szCs w:val="20"/>
        </w:rPr>
      </w:pPr>
      <w:r w:rsidRPr="001A662D">
        <w:rPr>
          <w:rFonts w:ascii="Verdana" w:hAnsi="Verdana"/>
          <w:spacing w:val="-3"/>
          <w:sz w:val="20"/>
          <w:szCs w:val="20"/>
        </w:rPr>
        <w:t>Wykonawca dostarczy na dowolnym nośniku (CD/DVD/</w:t>
      </w:r>
      <w:proofErr w:type="spellStart"/>
      <w:r w:rsidRPr="001A662D">
        <w:rPr>
          <w:rFonts w:ascii="Verdana" w:hAnsi="Verdana"/>
          <w:spacing w:val="-3"/>
          <w:sz w:val="20"/>
          <w:szCs w:val="20"/>
        </w:rPr>
        <w:t>Pendrive</w:t>
      </w:r>
      <w:proofErr w:type="spellEnd"/>
      <w:r w:rsidRPr="001A662D">
        <w:rPr>
          <w:rFonts w:ascii="Verdana" w:hAnsi="Verdana"/>
          <w:spacing w:val="-3"/>
          <w:sz w:val="20"/>
          <w:szCs w:val="20"/>
        </w:rPr>
        <w:t xml:space="preserve">) </w:t>
      </w:r>
      <w:r w:rsidRPr="001A662D">
        <w:rPr>
          <w:rStyle w:val="para"/>
          <w:rFonts w:ascii="Verdana" w:hAnsi="Verdana"/>
          <w:sz w:val="20"/>
          <w:szCs w:val="20"/>
        </w:rPr>
        <w:t>niezbędne sterowniki i oprogramowanie dedykowane do oferowanych modeli urządzeń. Wystarczające jest dostarczenie po jednej sztuce nośnika do każdego modelu oferowanego urządzenia.</w:t>
      </w:r>
    </w:p>
    <w:p w:rsidR="006D697D" w:rsidRDefault="006D697D" w:rsidP="006D697D">
      <w:pPr>
        <w:jc w:val="both"/>
        <w:rPr>
          <w:rFonts w:ascii="Verdana" w:hAnsi="Verdana"/>
          <w:b/>
          <w:smallCaps/>
        </w:rPr>
      </w:pPr>
    </w:p>
    <w:p w:rsidR="006D697D" w:rsidRDefault="006D697D" w:rsidP="006D697D">
      <w:pPr>
        <w:jc w:val="both"/>
        <w:rPr>
          <w:rFonts w:ascii="Verdana" w:hAnsi="Verdana"/>
          <w:b/>
          <w:smallCaps/>
        </w:rPr>
      </w:pPr>
    </w:p>
    <w:p w:rsidR="006D697D" w:rsidRDefault="006D697D" w:rsidP="006D697D">
      <w:pPr>
        <w:jc w:val="center"/>
        <w:rPr>
          <w:rFonts w:ascii="Verdana" w:hAnsi="Verdana"/>
          <w:b/>
          <w:smallCaps/>
        </w:rPr>
      </w:pPr>
      <w:r>
        <w:rPr>
          <w:rFonts w:ascii="Verdana" w:hAnsi="Verdana"/>
          <w:b/>
          <w:smallCaps/>
        </w:rPr>
        <w:t>Część II zamówienia</w:t>
      </w:r>
    </w:p>
    <w:p w:rsidR="006D697D" w:rsidRDefault="006D697D" w:rsidP="006D697D">
      <w:pPr>
        <w:jc w:val="center"/>
        <w:rPr>
          <w:rFonts w:ascii="Verdana" w:hAnsi="Verdana"/>
          <w:b/>
          <w:smallCaps/>
        </w:rPr>
      </w:pPr>
    </w:p>
    <w:p w:rsidR="006D697D" w:rsidRDefault="006D697D" w:rsidP="00257609">
      <w:pPr>
        <w:numPr>
          <w:ilvl w:val="0"/>
          <w:numId w:val="78"/>
        </w:numPr>
        <w:jc w:val="both"/>
        <w:rPr>
          <w:rFonts w:ascii="Verdana" w:hAnsi="Verdana"/>
          <w:b/>
          <w:sz w:val="20"/>
          <w:szCs w:val="20"/>
        </w:rPr>
      </w:pPr>
      <w:r w:rsidRPr="00377A6D">
        <w:rPr>
          <w:rFonts w:ascii="Verdana" w:hAnsi="Verdana"/>
          <w:b/>
          <w:sz w:val="20"/>
          <w:szCs w:val="20"/>
        </w:rPr>
        <w:t xml:space="preserve">Komputer przenośny TYP-12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50</w:t>
      </w:r>
    </w:p>
    <w:p w:rsidR="006D697D" w:rsidRPr="00377A6D" w:rsidRDefault="006D697D" w:rsidP="006D697D">
      <w:pPr>
        <w:shd w:val="clear" w:color="auto" w:fill="FFFFFF"/>
        <w:spacing w:before="5"/>
        <w:ind w:firstLine="709"/>
        <w:rPr>
          <w:rFonts w:ascii="Verdana" w:hAnsi="Verdana"/>
          <w:b/>
          <w:spacing w:val="-4"/>
          <w:sz w:val="20"/>
          <w:szCs w:val="20"/>
        </w:rPr>
      </w:pPr>
    </w:p>
    <w:tbl>
      <w:tblPr>
        <w:tblW w:w="48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026"/>
        <w:gridCol w:w="10457"/>
      </w:tblGrid>
      <w:tr w:rsidR="00CB595A" w:rsidRPr="00377A6D" w:rsidTr="0046689F">
        <w:tc>
          <w:tcPr>
            <w:tcW w:w="203" w:type="pct"/>
            <w:vAlign w:val="center"/>
          </w:tcPr>
          <w:p w:rsidR="00CB595A" w:rsidRPr="00377A6D" w:rsidRDefault="00CB595A" w:rsidP="0046689F">
            <w:pPr>
              <w:jc w:val="center"/>
              <w:rPr>
                <w:rFonts w:ascii="Verdana" w:hAnsi="Verdana"/>
                <w:sz w:val="20"/>
                <w:szCs w:val="20"/>
              </w:rPr>
            </w:pPr>
            <w:r w:rsidRPr="00377A6D">
              <w:rPr>
                <w:rFonts w:ascii="Verdana" w:hAnsi="Verdana"/>
                <w:b/>
                <w:sz w:val="20"/>
                <w:szCs w:val="20"/>
              </w:rPr>
              <w:t>Lp.</w:t>
            </w:r>
          </w:p>
        </w:tc>
        <w:tc>
          <w:tcPr>
            <w:tcW w:w="4797" w:type="pct"/>
            <w:gridSpan w:val="2"/>
            <w:vAlign w:val="center"/>
          </w:tcPr>
          <w:p w:rsidR="00CB595A" w:rsidRPr="00377A6D" w:rsidRDefault="00CB595A" w:rsidP="0046689F">
            <w:pPr>
              <w:jc w:val="center"/>
              <w:rPr>
                <w:rFonts w:ascii="Verdana" w:hAnsi="Verdana"/>
                <w:sz w:val="20"/>
                <w:szCs w:val="20"/>
              </w:rPr>
            </w:pPr>
            <w:r w:rsidRPr="00377A6D">
              <w:rPr>
                <w:rFonts w:ascii="Verdana" w:hAnsi="Verdana"/>
                <w:b/>
                <w:spacing w:val="-3"/>
                <w:sz w:val="20"/>
                <w:szCs w:val="20"/>
              </w:rPr>
              <w:t>Opis wymagań minimalnych</w:t>
            </w:r>
          </w:p>
        </w:tc>
      </w:tr>
      <w:tr w:rsidR="00CB595A" w:rsidRPr="00377A6D" w:rsidTr="0046689F">
        <w:tc>
          <w:tcPr>
            <w:tcW w:w="203" w:type="pct"/>
          </w:tcPr>
          <w:p w:rsidR="00CB595A" w:rsidRPr="00377A6D" w:rsidRDefault="00CB595A" w:rsidP="0046689F">
            <w:pPr>
              <w:rPr>
                <w:rFonts w:ascii="Verdana" w:hAnsi="Verdana"/>
                <w:sz w:val="20"/>
                <w:szCs w:val="20"/>
              </w:rPr>
            </w:pPr>
            <w:r w:rsidRPr="00377A6D">
              <w:rPr>
                <w:rFonts w:ascii="Verdana" w:hAnsi="Verdana"/>
                <w:sz w:val="20"/>
                <w:szCs w:val="20"/>
              </w:rPr>
              <w:t>1.</w:t>
            </w:r>
          </w:p>
        </w:tc>
        <w:tc>
          <w:tcPr>
            <w:tcW w:w="739" w:type="pct"/>
          </w:tcPr>
          <w:p w:rsidR="00CB595A" w:rsidRPr="00377A6D" w:rsidRDefault="00CB595A" w:rsidP="0046689F">
            <w:pPr>
              <w:rPr>
                <w:rFonts w:ascii="Verdana" w:hAnsi="Verdana"/>
                <w:sz w:val="20"/>
                <w:szCs w:val="20"/>
              </w:rPr>
            </w:pPr>
            <w:r w:rsidRPr="00520B29">
              <w:rPr>
                <w:rFonts w:ascii="Verdana" w:hAnsi="Verdana"/>
                <w:sz w:val="20"/>
                <w:szCs w:val="20"/>
              </w:rPr>
              <w:t>Wydajność obliczeniowa:</w:t>
            </w:r>
          </w:p>
        </w:tc>
        <w:tc>
          <w:tcPr>
            <w:tcW w:w="4058" w:type="pct"/>
          </w:tcPr>
          <w:p w:rsidR="00CB595A" w:rsidRPr="00643232" w:rsidRDefault="00CB595A" w:rsidP="0046689F">
            <w:pPr>
              <w:jc w:val="both"/>
              <w:rPr>
                <w:rFonts w:ascii="Verdana" w:hAnsi="Verdana"/>
                <w:bCs/>
                <w:sz w:val="20"/>
                <w:szCs w:val="20"/>
              </w:rPr>
            </w:pPr>
            <w:r w:rsidRPr="00643232">
              <w:rPr>
                <w:rFonts w:ascii="Verdana" w:hAnsi="Verdana"/>
                <w:bCs/>
                <w:sz w:val="20"/>
                <w:szCs w:val="20"/>
              </w:rPr>
              <w:t xml:space="preserve">Zamawiający oczekuje, że zaoferowane urządzenie w danej konfiguracji uzyska w teście </w:t>
            </w:r>
            <w:proofErr w:type="spellStart"/>
            <w:r w:rsidRPr="00643232">
              <w:rPr>
                <w:rFonts w:ascii="Verdana" w:hAnsi="Verdana"/>
                <w:bCs/>
                <w:sz w:val="20"/>
                <w:szCs w:val="20"/>
              </w:rPr>
              <w:t>BAPCo</w:t>
            </w:r>
            <w:proofErr w:type="spellEnd"/>
            <w:r w:rsidRPr="00643232">
              <w:rPr>
                <w:rFonts w:ascii="Verdana" w:hAnsi="Verdana"/>
                <w:bCs/>
                <w:sz w:val="20"/>
                <w:szCs w:val="20"/>
              </w:rPr>
              <w:t xml:space="preserve">® </w:t>
            </w:r>
            <w:proofErr w:type="spellStart"/>
            <w:r w:rsidRPr="00643232">
              <w:rPr>
                <w:rFonts w:ascii="Verdana" w:hAnsi="Verdana"/>
                <w:bCs/>
                <w:sz w:val="20"/>
                <w:szCs w:val="20"/>
              </w:rPr>
              <w:t>SYSmark</w:t>
            </w:r>
            <w:proofErr w:type="spellEnd"/>
            <w:r w:rsidRPr="00643232">
              <w:rPr>
                <w:rFonts w:ascii="Verdana" w:hAnsi="Verdana"/>
                <w:bCs/>
                <w:sz w:val="20"/>
                <w:szCs w:val="20"/>
              </w:rPr>
              <w:t>® 2014 wynik ogólny „</w:t>
            </w:r>
            <w:proofErr w:type="spellStart"/>
            <w:r w:rsidRPr="00643232">
              <w:rPr>
                <w:rFonts w:ascii="Verdana" w:hAnsi="Verdana"/>
                <w:bCs/>
                <w:sz w:val="20"/>
                <w:szCs w:val="20"/>
              </w:rPr>
              <w:t>Overall</w:t>
            </w:r>
            <w:proofErr w:type="spellEnd"/>
            <w:r w:rsidRPr="00643232">
              <w:rPr>
                <w:rFonts w:ascii="Verdana" w:hAnsi="Verdana"/>
                <w:bCs/>
                <w:sz w:val="20"/>
                <w:szCs w:val="20"/>
              </w:rPr>
              <w:t xml:space="preserve"> Performance” nie mniejszy, niż 1000 punktów.</w:t>
            </w:r>
          </w:p>
          <w:p w:rsidR="00CB595A" w:rsidRPr="00643232" w:rsidRDefault="00CB595A" w:rsidP="0046689F">
            <w:pPr>
              <w:jc w:val="both"/>
              <w:rPr>
                <w:rFonts w:ascii="Verdana" w:hAnsi="Verdana"/>
                <w:bCs/>
                <w:sz w:val="20"/>
                <w:szCs w:val="20"/>
              </w:rPr>
            </w:pPr>
            <w:r w:rsidRPr="00643232">
              <w:rPr>
                <w:rFonts w:ascii="Verdana" w:hAnsi="Verdana"/>
                <w:bCs/>
                <w:sz w:val="20"/>
                <w:szCs w:val="20"/>
              </w:rPr>
              <w:t>(1) Testy, o których jest mowa w specyfikacji istotnych warunków zamówienia winny być przeprowadzane na urządzeniu z zainstalowanym system operacyjny zgodnym z oferowanym przez wykonawcę. Jedyna różnica może dotyczyć wersji językowej.</w:t>
            </w:r>
          </w:p>
          <w:p w:rsidR="00CB595A" w:rsidRPr="00377A6D" w:rsidRDefault="00CB595A" w:rsidP="0046689F">
            <w:pPr>
              <w:jc w:val="both"/>
              <w:rPr>
                <w:rFonts w:ascii="Verdana" w:hAnsi="Verdana"/>
                <w:b/>
                <w:sz w:val="20"/>
                <w:szCs w:val="20"/>
              </w:rPr>
            </w:pPr>
            <w:r w:rsidRPr="00643232">
              <w:rPr>
                <w:rFonts w:ascii="Verdana" w:hAnsi="Verdana"/>
                <w:bCs/>
                <w:sz w:val="20"/>
                <w:szCs w:val="20"/>
              </w:rPr>
              <w:t>(2) Wszystkie ustawienia testów, o których jest mowa w podręczniku pt. „</w:t>
            </w:r>
            <w:proofErr w:type="spellStart"/>
            <w:r w:rsidRPr="00643232">
              <w:rPr>
                <w:rFonts w:ascii="Verdana" w:hAnsi="Verdana"/>
                <w:bCs/>
                <w:sz w:val="20"/>
                <w:szCs w:val="20"/>
              </w:rPr>
              <w:t>B</w:t>
            </w:r>
            <w:r>
              <w:rPr>
                <w:rFonts w:ascii="Verdana" w:hAnsi="Verdana"/>
                <w:bCs/>
                <w:sz w:val="20"/>
                <w:szCs w:val="20"/>
              </w:rPr>
              <w:t>APCo</w:t>
            </w:r>
            <w:proofErr w:type="spellEnd"/>
            <w:r>
              <w:rPr>
                <w:rFonts w:ascii="Verdana" w:hAnsi="Verdana"/>
                <w:bCs/>
                <w:sz w:val="20"/>
                <w:szCs w:val="20"/>
              </w:rPr>
              <w:t xml:space="preserve">® </w:t>
            </w:r>
            <w:proofErr w:type="spellStart"/>
            <w:r>
              <w:rPr>
                <w:rFonts w:ascii="Verdana" w:hAnsi="Verdana"/>
                <w:bCs/>
                <w:sz w:val="20"/>
                <w:szCs w:val="20"/>
              </w:rPr>
              <w:t>SYSmark</w:t>
            </w:r>
            <w:proofErr w:type="spellEnd"/>
            <w:r>
              <w:rPr>
                <w:rFonts w:ascii="Verdana" w:hAnsi="Verdana"/>
                <w:bCs/>
                <w:sz w:val="20"/>
                <w:szCs w:val="20"/>
              </w:rPr>
              <w:t>® 2014 User Guide”</w:t>
            </w:r>
            <w:r w:rsidRPr="00643232">
              <w:rPr>
                <w:rFonts w:ascii="Verdana" w:hAnsi="Verdana"/>
                <w:bCs/>
                <w:sz w:val="20"/>
                <w:szCs w:val="20"/>
              </w:rPr>
              <w:t xml:space="preserve"> powinny być zgodne z domyślnie proponowanymi przez producenta oprogramowania.</w:t>
            </w:r>
          </w:p>
        </w:tc>
      </w:tr>
      <w:tr w:rsidR="00CB595A" w:rsidRPr="00377A6D" w:rsidTr="0046689F">
        <w:tc>
          <w:tcPr>
            <w:tcW w:w="203" w:type="pct"/>
          </w:tcPr>
          <w:p w:rsidR="00CB595A" w:rsidRPr="00377A6D" w:rsidRDefault="00CB595A" w:rsidP="0046689F">
            <w:pPr>
              <w:rPr>
                <w:rFonts w:ascii="Verdana" w:hAnsi="Verdana"/>
                <w:sz w:val="20"/>
                <w:szCs w:val="20"/>
              </w:rPr>
            </w:pPr>
            <w:r w:rsidRPr="00377A6D">
              <w:rPr>
                <w:rFonts w:ascii="Verdana" w:hAnsi="Verdana"/>
                <w:sz w:val="20"/>
                <w:szCs w:val="20"/>
              </w:rPr>
              <w:t>2.</w:t>
            </w:r>
          </w:p>
        </w:tc>
        <w:tc>
          <w:tcPr>
            <w:tcW w:w="739" w:type="pct"/>
          </w:tcPr>
          <w:p w:rsidR="00CB595A" w:rsidRPr="00377A6D" w:rsidRDefault="00CB595A" w:rsidP="0046689F">
            <w:pPr>
              <w:rPr>
                <w:rFonts w:ascii="Verdana" w:hAnsi="Verdana"/>
                <w:sz w:val="20"/>
                <w:szCs w:val="20"/>
              </w:rPr>
            </w:pPr>
            <w:r w:rsidRPr="00377A6D">
              <w:rPr>
                <w:rFonts w:ascii="Verdana" w:hAnsi="Verdana"/>
                <w:sz w:val="20"/>
                <w:szCs w:val="20"/>
              </w:rPr>
              <w:t>Pamięć RAM:</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8 GB.</w:t>
            </w:r>
          </w:p>
        </w:tc>
      </w:tr>
      <w:tr w:rsidR="00CB595A" w:rsidRPr="00377A6D" w:rsidTr="0046689F">
        <w:tc>
          <w:tcPr>
            <w:tcW w:w="203" w:type="pct"/>
          </w:tcPr>
          <w:p w:rsidR="00CB595A" w:rsidRPr="00377A6D" w:rsidRDefault="00CB595A" w:rsidP="0046689F">
            <w:pPr>
              <w:rPr>
                <w:rFonts w:ascii="Verdana" w:hAnsi="Verdana"/>
                <w:sz w:val="20"/>
                <w:szCs w:val="20"/>
              </w:rPr>
            </w:pPr>
            <w:r w:rsidRPr="00377A6D">
              <w:rPr>
                <w:rFonts w:ascii="Verdana" w:hAnsi="Verdana"/>
                <w:sz w:val="20"/>
                <w:szCs w:val="20"/>
              </w:rPr>
              <w:lastRenderedPageBreak/>
              <w:t>3.</w:t>
            </w:r>
          </w:p>
        </w:tc>
        <w:tc>
          <w:tcPr>
            <w:tcW w:w="739" w:type="pct"/>
          </w:tcPr>
          <w:p w:rsidR="00CB595A" w:rsidRPr="00377A6D" w:rsidRDefault="00CB595A" w:rsidP="0046689F">
            <w:pPr>
              <w:rPr>
                <w:rFonts w:ascii="Verdana" w:hAnsi="Verdana"/>
                <w:sz w:val="20"/>
                <w:szCs w:val="20"/>
              </w:rPr>
            </w:pPr>
            <w:r w:rsidRPr="00377A6D">
              <w:rPr>
                <w:rStyle w:val="FontStyle27"/>
                <w:rFonts w:ascii="Verdana" w:hAnsi="Verdana"/>
                <w:szCs w:val="20"/>
              </w:rPr>
              <w:t>Parametry pamięci masowej:</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4.</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Napęd optyczny:</w:t>
            </w:r>
          </w:p>
        </w:tc>
        <w:tc>
          <w:tcPr>
            <w:tcW w:w="4058" w:type="pct"/>
          </w:tcPr>
          <w:p w:rsidR="00CB595A" w:rsidRPr="002038F2" w:rsidRDefault="00CB595A" w:rsidP="0046689F">
            <w:pPr>
              <w:jc w:val="both"/>
              <w:rPr>
                <w:rFonts w:ascii="Verdana" w:hAnsi="Verdana"/>
                <w:sz w:val="20"/>
                <w:szCs w:val="20"/>
              </w:rPr>
            </w:pPr>
            <w:r w:rsidRPr="002038F2">
              <w:rPr>
                <w:rFonts w:ascii="Verdana" w:hAnsi="Verdana"/>
                <w:sz w:val="20"/>
                <w:szCs w:val="20"/>
              </w:rPr>
              <w:t xml:space="preserve">Zewnętrzny napęd DVD±RW </w:t>
            </w:r>
            <w:proofErr w:type="spellStart"/>
            <w:r w:rsidRPr="002038F2">
              <w:rPr>
                <w:rFonts w:ascii="Verdana" w:hAnsi="Verdana"/>
                <w:sz w:val="20"/>
                <w:szCs w:val="20"/>
              </w:rPr>
              <w:t>Double</w:t>
            </w:r>
            <w:proofErr w:type="spellEnd"/>
            <w:r w:rsidRPr="002038F2">
              <w:rPr>
                <w:rFonts w:ascii="Verdana" w:hAnsi="Verdana"/>
                <w:sz w:val="20"/>
                <w:szCs w:val="20"/>
              </w:rPr>
              <w:t xml:space="preserve"> </w:t>
            </w:r>
            <w:proofErr w:type="spellStart"/>
            <w:r w:rsidRPr="002038F2">
              <w:rPr>
                <w:rFonts w:ascii="Verdana" w:hAnsi="Verdana"/>
                <w:sz w:val="20"/>
                <w:szCs w:val="20"/>
              </w:rPr>
              <w:t>Leyer</w:t>
            </w:r>
            <w:proofErr w:type="spellEnd"/>
            <w:r w:rsidRPr="002038F2">
              <w:rPr>
                <w:rFonts w:ascii="Verdana" w:hAnsi="Verdana"/>
                <w:sz w:val="20"/>
                <w:szCs w:val="20"/>
              </w:rPr>
              <w:t xml:space="preserve"> typu SLIM na złączu USB, (taca jako mechanizm podawania płyt – nie dopuszcza się napędów ładowanych od góry)</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5.</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Wyświetlacz LCD:</w:t>
            </w:r>
          </w:p>
        </w:tc>
        <w:tc>
          <w:tcPr>
            <w:tcW w:w="4058" w:type="pct"/>
          </w:tcPr>
          <w:p w:rsidR="00CB595A" w:rsidRPr="002038F2" w:rsidRDefault="00CB595A" w:rsidP="0046689F">
            <w:pPr>
              <w:rPr>
                <w:rFonts w:ascii="Verdana" w:hAnsi="Verdana"/>
                <w:sz w:val="20"/>
                <w:szCs w:val="20"/>
              </w:rPr>
            </w:pPr>
            <w:r w:rsidRPr="002038F2">
              <w:rPr>
                <w:rFonts w:ascii="Verdana" w:hAnsi="Verdana"/>
                <w:b/>
                <w:sz w:val="20"/>
                <w:szCs w:val="20"/>
              </w:rPr>
              <w:t>Nie większy niż:</w:t>
            </w:r>
            <w:r w:rsidRPr="002038F2">
              <w:rPr>
                <w:rFonts w:ascii="Verdana" w:hAnsi="Verdana"/>
                <w:sz w:val="20"/>
                <w:szCs w:val="20"/>
              </w:rPr>
              <w:t xml:space="preserve"> 12,5”</w:t>
            </w:r>
            <w:r>
              <w:rPr>
                <w:rFonts w:ascii="Verdana" w:hAnsi="Verdana"/>
                <w:sz w:val="20"/>
                <w:szCs w:val="20"/>
              </w:rPr>
              <w:t xml:space="preserve"> (+/-10%)</w:t>
            </w:r>
            <w:r w:rsidRPr="002038F2">
              <w:rPr>
                <w:rFonts w:ascii="Verdana" w:hAnsi="Verdana"/>
                <w:sz w:val="20"/>
                <w:szCs w:val="20"/>
              </w:rPr>
              <w:t>; o rozdzielczości 1920 x 1080 z podświetlaniem LED.</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6.</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 xml:space="preserve">Karta graficzna: </w:t>
            </w:r>
          </w:p>
        </w:tc>
        <w:tc>
          <w:tcPr>
            <w:tcW w:w="4058" w:type="pct"/>
          </w:tcPr>
          <w:p w:rsidR="00CB595A" w:rsidRPr="00377A6D" w:rsidRDefault="00CB595A" w:rsidP="0046689F">
            <w:pPr>
              <w:jc w:val="both"/>
              <w:rPr>
                <w:rFonts w:ascii="Verdana" w:hAnsi="Verdana"/>
                <w:sz w:val="20"/>
                <w:szCs w:val="20"/>
              </w:rPr>
            </w:pPr>
            <w:r>
              <w:rPr>
                <w:rFonts w:ascii="Verdana" w:hAnsi="Verdana"/>
                <w:sz w:val="20"/>
                <w:szCs w:val="20"/>
              </w:rPr>
              <w:t xml:space="preserve">Zintegrowana </w:t>
            </w:r>
            <w:r w:rsidRPr="00A21E86">
              <w:rPr>
                <w:rFonts w:ascii="Verdana" w:hAnsi="Verdana"/>
                <w:sz w:val="20"/>
                <w:szCs w:val="20"/>
              </w:rPr>
              <w:t>(wbudowana w urządzenie)</w:t>
            </w:r>
            <w:r w:rsidRPr="00377A6D">
              <w:rPr>
                <w:rFonts w:ascii="Verdana" w:hAnsi="Verdana"/>
                <w:sz w:val="20"/>
                <w:szCs w:val="20"/>
              </w:rPr>
              <w:t>.</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7.</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Komunikacja:</w:t>
            </w:r>
          </w:p>
        </w:tc>
        <w:tc>
          <w:tcPr>
            <w:tcW w:w="4058" w:type="pct"/>
          </w:tcPr>
          <w:p w:rsidR="00CB595A" w:rsidRPr="00377A6D" w:rsidRDefault="00CB595A"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CB595A" w:rsidRPr="00377A6D" w:rsidRDefault="00CB595A" w:rsidP="0046689F">
            <w:pPr>
              <w:jc w:val="both"/>
              <w:rPr>
                <w:rFonts w:ascii="Verdana" w:hAnsi="Verdana"/>
                <w:sz w:val="20"/>
                <w:szCs w:val="20"/>
              </w:rPr>
            </w:pPr>
            <w:r w:rsidRPr="00377A6D">
              <w:rPr>
                <w:rFonts w:ascii="Verdana" w:hAnsi="Verdana"/>
                <w:sz w:val="20"/>
                <w:szCs w:val="20"/>
              </w:rPr>
              <w:t xml:space="preserve">- </w:t>
            </w:r>
            <w:r w:rsidRPr="00377A6D">
              <w:rPr>
                <w:rStyle w:val="para"/>
                <w:rFonts w:ascii="Verdana" w:hAnsi="Verdana"/>
                <w:sz w:val="20"/>
                <w:szCs w:val="20"/>
              </w:rPr>
              <w:t>karta sieciowa 10/100/1000 Gigabit Ethernet</w:t>
            </w:r>
            <w:r w:rsidRPr="00377A6D">
              <w:rPr>
                <w:rFonts w:ascii="Verdana" w:hAnsi="Verdana"/>
                <w:sz w:val="20"/>
                <w:szCs w:val="20"/>
              </w:rPr>
              <w:t xml:space="preserve"> (RJ-45),</w:t>
            </w:r>
            <w:r w:rsidRPr="00377A6D">
              <w:rPr>
                <w:rFonts w:ascii="Verdana" w:hAnsi="Verdana"/>
                <w:bCs/>
                <w:sz w:val="20"/>
                <w:szCs w:val="20"/>
              </w:rPr>
              <w:t xml:space="preserve"> obsługa standardu </w:t>
            </w:r>
            <w:r w:rsidRPr="00377A6D">
              <w:rPr>
                <w:rFonts w:ascii="Verdana" w:hAnsi="Verdana"/>
                <w:sz w:val="20"/>
                <w:szCs w:val="20"/>
              </w:rPr>
              <w:t>802.1X,</w:t>
            </w:r>
          </w:p>
          <w:p w:rsidR="00CB595A" w:rsidRPr="00377A6D" w:rsidRDefault="00CB595A" w:rsidP="0046689F">
            <w:pPr>
              <w:jc w:val="both"/>
              <w:rPr>
                <w:rFonts w:ascii="Verdana" w:hAnsi="Verdana"/>
                <w:sz w:val="20"/>
                <w:szCs w:val="20"/>
                <w:lang w:val="en-US"/>
              </w:rPr>
            </w:pPr>
            <w:r w:rsidRPr="00377A6D">
              <w:rPr>
                <w:rFonts w:ascii="Verdana" w:hAnsi="Verdana"/>
                <w:sz w:val="20"/>
                <w:szCs w:val="20"/>
                <w:lang w:val="en-US"/>
              </w:rPr>
              <w:t>- Wi-Fi 802.11 a/g/n,</w:t>
            </w:r>
          </w:p>
          <w:p w:rsidR="00CB595A" w:rsidRPr="00377A6D" w:rsidRDefault="00CB595A" w:rsidP="0046689F">
            <w:pPr>
              <w:jc w:val="both"/>
              <w:rPr>
                <w:rStyle w:val="para"/>
                <w:rFonts w:ascii="Verdana" w:hAnsi="Verdana"/>
                <w:sz w:val="20"/>
                <w:szCs w:val="20"/>
                <w:lang w:val="en-US"/>
              </w:rPr>
            </w:pPr>
            <w:r w:rsidRPr="00377A6D">
              <w:rPr>
                <w:rFonts w:ascii="Verdana" w:hAnsi="Verdana"/>
                <w:sz w:val="20"/>
                <w:szCs w:val="20"/>
                <w:lang w:val="en-US"/>
              </w:rPr>
              <w:t xml:space="preserve">- </w:t>
            </w:r>
            <w:r w:rsidRPr="00377A6D">
              <w:rPr>
                <w:rStyle w:val="para"/>
                <w:rFonts w:ascii="Verdana" w:hAnsi="Verdana"/>
                <w:sz w:val="20"/>
                <w:szCs w:val="20"/>
                <w:lang w:val="en-US"/>
              </w:rPr>
              <w:t>Bluetooth,</w:t>
            </w:r>
          </w:p>
          <w:p w:rsidR="00CB595A" w:rsidRPr="00377A6D" w:rsidRDefault="00CB595A" w:rsidP="0046689F">
            <w:pPr>
              <w:jc w:val="both"/>
              <w:rPr>
                <w:rFonts w:ascii="Verdana" w:hAnsi="Verdana"/>
                <w:sz w:val="20"/>
                <w:szCs w:val="20"/>
              </w:rPr>
            </w:pPr>
            <w:r w:rsidRPr="00377A6D">
              <w:rPr>
                <w:rStyle w:val="para"/>
                <w:rFonts w:ascii="Verdana" w:hAnsi="Verdana"/>
                <w:sz w:val="20"/>
                <w:szCs w:val="20"/>
              </w:rPr>
              <w:t xml:space="preserve">- </w:t>
            </w:r>
            <w:r w:rsidRPr="00377A6D">
              <w:rPr>
                <w:rStyle w:val="para"/>
                <w:rFonts w:ascii="Verdana" w:hAnsi="Verdana"/>
                <w:bCs/>
                <w:sz w:val="20"/>
                <w:szCs w:val="20"/>
              </w:rPr>
              <w:t>modem 4G/LTE</w:t>
            </w:r>
            <w:r w:rsidRPr="00377A6D">
              <w:rPr>
                <w:rStyle w:val="para"/>
                <w:rFonts w:ascii="Verdana" w:hAnsi="Verdana"/>
                <w:sz w:val="20"/>
                <w:szCs w:val="20"/>
              </w:rPr>
              <w:t>.</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8.</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Złącza (gniazda):</w:t>
            </w:r>
          </w:p>
        </w:tc>
        <w:tc>
          <w:tcPr>
            <w:tcW w:w="4058" w:type="pct"/>
          </w:tcPr>
          <w:p w:rsidR="00CB595A" w:rsidRPr="00377A6D" w:rsidRDefault="00CB595A"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(wbudowane w urządzenie)</w:t>
            </w:r>
            <w:r w:rsidRPr="00377A6D">
              <w:rPr>
                <w:rFonts w:ascii="Verdana" w:hAnsi="Verdana"/>
                <w:b/>
                <w:sz w:val="20"/>
                <w:szCs w:val="20"/>
              </w:rPr>
              <w:t>:</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2 x USB 3.0,</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r>
              <w:rPr>
                <w:rStyle w:val="para"/>
                <w:rFonts w:ascii="Verdana" w:hAnsi="Verdana"/>
                <w:sz w:val="20"/>
                <w:szCs w:val="20"/>
              </w:rPr>
              <w:t xml:space="preserve"> </w:t>
            </w:r>
            <w:r w:rsidRPr="00377A6D">
              <w:rPr>
                <w:rStyle w:val="para"/>
                <w:rFonts w:ascii="Verdana" w:hAnsi="Verdana"/>
                <w:sz w:val="20"/>
                <w:szCs w:val="20"/>
              </w:rPr>
              <w:t>(dopuszcza się adapter dostarczony wraz z laptopem),</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HDMI lub </w:t>
            </w:r>
            <w:proofErr w:type="spellStart"/>
            <w:r w:rsidRPr="00377A6D">
              <w:rPr>
                <w:rStyle w:val="para"/>
                <w:rFonts w:ascii="Verdana" w:hAnsi="Verdana"/>
                <w:sz w:val="20"/>
                <w:szCs w:val="20"/>
              </w:rPr>
              <w:t>DisplayPort</w:t>
            </w:r>
            <w:proofErr w:type="spellEnd"/>
            <w:r w:rsidRPr="00377A6D">
              <w:rPr>
                <w:rStyle w:val="para"/>
                <w:rFonts w:ascii="Verdana" w:hAnsi="Verdana"/>
                <w:sz w:val="20"/>
                <w:szCs w:val="20"/>
              </w:rPr>
              <w:t xml:space="preserve"> (dopuszcza się adapter dostarczony wraz z laptopem),</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LAN RJ-45,</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Pr>
                <w:rStyle w:val="para"/>
                <w:rFonts w:ascii="Verdana" w:hAnsi="Verdana"/>
                <w:sz w:val="20"/>
                <w:szCs w:val="20"/>
              </w:rPr>
              <w:t>1 x czytnik</w:t>
            </w:r>
            <w:bookmarkStart w:id="0" w:name="_GoBack"/>
            <w:bookmarkEnd w:id="0"/>
            <w:r>
              <w:rPr>
                <w:rStyle w:val="para"/>
                <w:rFonts w:ascii="Verdana" w:hAnsi="Verdana"/>
                <w:sz w:val="20"/>
                <w:szCs w:val="20"/>
              </w:rPr>
              <w:t xml:space="preserve"> kart pamięci: SD</w:t>
            </w:r>
            <w:r w:rsidRPr="00377A6D">
              <w:rPr>
                <w:rStyle w:val="para"/>
                <w:rFonts w:ascii="Verdana" w:hAnsi="Verdana"/>
                <w:sz w:val="20"/>
                <w:szCs w:val="20"/>
              </w:rPr>
              <w:t>,</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czytnik kart procesorowych Smart Card </w:t>
            </w:r>
            <w:r w:rsidRPr="00377A6D">
              <w:rPr>
                <w:rFonts w:ascii="Verdana" w:hAnsi="Verdana"/>
                <w:sz w:val="20"/>
                <w:szCs w:val="20"/>
              </w:rPr>
              <w:t xml:space="preserve">zgodny z ISO 7816-1, 2, 3, 4 </w:t>
            </w:r>
            <w:r w:rsidRPr="00377A6D">
              <w:rPr>
                <w:rStyle w:val="para"/>
                <w:rFonts w:ascii="Verdana" w:hAnsi="Verdana"/>
                <w:sz w:val="20"/>
                <w:szCs w:val="20"/>
              </w:rPr>
              <w:t xml:space="preserve">lub zewnętrzny instalowany w gnieździe </w:t>
            </w:r>
            <w:proofErr w:type="spellStart"/>
            <w:r w:rsidRPr="00377A6D">
              <w:rPr>
                <w:rStyle w:val="para"/>
                <w:rFonts w:ascii="Verdana" w:hAnsi="Verdana"/>
                <w:sz w:val="20"/>
                <w:szCs w:val="20"/>
              </w:rPr>
              <w:t>np</w:t>
            </w:r>
            <w:proofErr w:type="spellEnd"/>
            <w:r w:rsidRPr="00377A6D">
              <w:rPr>
                <w:rStyle w:val="para"/>
                <w:rFonts w:ascii="Verdana" w:hAnsi="Verdana"/>
                <w:sz w:val="20"/>
                <w:szCs w:val="20"/>
              </w:rPr>
              <w:t xml:space="preserve"> </w:t>
            </w:r>
            <w:proofErr w:type="spellStart"/>
            <w:r w:rsidRPr="00377A6D">
              <w:rPr>
                <w:rStyle w:val="para"/>
                <w:rFonts w:ascii="Verdana" w:hAnsi="Verdana"/>
                <w:sz w:val="20"/>
                <w:szCs w:val="20"/>
              </w:rPr>
              <w:t>Expresscard</w:t>
            </w:r>
            <w:proofErr w:type="spellEnd"/>
            <w:r w:rsidRPr="00377A6D">
              <w:rPr>
                <w:rStyle w:val="para"/>
                <w:rFonts w:ascii="Verdana" w:hAnsi="Verdana"/>
                <w:sz w:val="20"/>
                <w:szCs w:val="20"/>
              </w:rPr>
              <w:t xml:space="preserve"> (nie dopuszcza się czytników zewnętrznych na złączu USB oraz czytników zbliżeniowych),</w:t>
            </w:r>
          </w:p>
          <w:p w:rsidR="00CB595A" w:rsidRPr="00377A6D" w:rsidRDefault="00CB595A"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gniazdo słuchawek i gniazdo mikrofonu (np. </w:t>
            </w:r>
            <w:proofErr w:type="spellStart"/>
            <w:r w:rsidRPr="00377A6D">
              <w:rPr>
                <w:rStyle w:val="para"/>
                <w:rFonts w:ascii="Verdana" w:hAnsi="Verdana"/>
                <w:sz w:val="20"/>
                <w:szCs w:val="20"/>
              </w:rPr>
              <w:t>combo</w:t>
            </w:r>
            <w:proofErr w:type="spellEnd"/>
            <w:r w:rsidRPr="00377A6D">
              <w:rPr>
                <w:rStyle w:val="para"/>
                <w:rFonts w:ascii="Verdana" w:hAnsi="Verdana"/>
                <w:sz w:val="20"/>
                <w:szCs w:val="20"/>
              </w:rPr>
              <w:t xml:space="preserve"> dwa gniazda w jednym),</w:t>
            </w:r>
          </w:p>
          <w:p w:rsidR="00CB595A" w:rsidRPr="00377A6D" w:rsidRDefault="00CB595A" w:rsidP="00257609">
            <w:pPr>
              <w:numPr>
                <w:ilvl w:val="0"/>
                <w:numId w:val="55"/>
              </w:numPr>
              <w:tabs>
                <w:tab w:val="clear" w:pos="720"/>
                <w:tab w:val="num" w:pos="292"/>
              </w:tabs>
              <w:ind w:left="392"/>
              <w:jc w:val="both"/>
              <w:rPr>
                <w:rFonts w:ascii="Verdana" w:hAnsi="Verdana"/>
                <w:sz w:val="20"/>
                <w:szCs w:val="20"/>
                <w:lang w:val="en-US"/>
              </w:rPr>
            </w:pPr>
            <w:r w:rsidRPr="00377A6D">
              <w:rPr>
                <w:rStyle w:val="para"/>
                <w:rFonts w:ascii="Verdana" w:hAnsi="Verdana"/>
                <w:sz w:val="20"/>
                <w:szCs w:val="20"/>
                <w:lang w:val="en-US"/>
              </w:rPr>
              <w:t xml:space="preserve">1x  </w:t>
            </w:r>
            <w:proofErr w:type="spellStart"/>
            <w:r w:rsidRPr="00377A6D">
              <w:rPr>
                <w:rStyle w:val="para"/>
                <w:rFonts w:ascii="Verdana" w:hAnsi="Verdana"/>
                <w:sz w:val="20"/>
                <w:szCs w:val="20"/>
                <w:lang w:val="en-US"/>
              </w:rPr>
              <w:t>gniazdo</w:t>
            </w:r>
            <w:proofErr w:type="spellEnd"/>
            <w:r w:rsidRPr="00377A6D">
              <w:rPr>
                <w:rStyle w:val="para"/>
                <w:rFonts w:ascii="Verdana" w:hAnsi="Verdana"/>
                <w:sz w:val="20"/>
                <w:szCs w:val="20"/>
                <w:lang w:val="en-US"/>
              </w:rPr>
              <w:t xml:space="preserve"> </w:t>
            </w:r>
            <w:proofErr w:type="spellStart"/>
            <w:r w:rsidRPr="00377A6D">
              <w:rPr>
                <w:rStyle w:val="para"/>
                <w:rFonts w:ascii="Verdana" w:hAnsi="Verdana"/>
                <w:sz w:val="20"/>
                <w:szCs w:val="20"/>
                <w:lang w:val="en-US"/>
              </w:rPr>
              <w:t>karty</w:t>
            </w:r>
            <w:proofErr w:type="spellEnd"/>
            <w:r w:rsidRPr="00377A6D">
              <w:rPr>
                <w:rStyle w:val="para"/>
                <w:rFonts w:ascii="Verdana" w:hAnsi="Verdana"/>
                <w:sz w:val="20"/>
                <w:szCs w:val="20"/>
                <w:lang w:val="en-US"/>
              </w:rPr>
              <w:t xml:space="preserve"> SIM (</w:t>
            </w:r>
            <w:r w:rsidRPr="00377A6D">
              <w:rPr>
                <w:rFonts w:ascii="Verdana" w:hAnsi="Verdana"/>
                <w:i/>
                <w:iCs/>
                <w:sz w:val="20"/>
                <w:szCs w:val="20"/>
                <w:lang w:val="en-US"/>
              </w:rPr>
              <w:t>Subscriber Identity Module)</w:t>
            </w:r>
            <w:r w:rsidRPr="00377A6D">
              <w:rPr>
                <w:rFonts w:ascii="Verdana" w:hAnsi="Verdana"/>
                <w:iCs/>
                <w:sz w:val="20"/>
                <w:szCs w:val="20"/>
                <w:lang w:val="en-US"/>
              </w:rPr>
              <w:t>,</w:t>
            </w:r>
          </w:p>
          <w:p w:rsidR="00CB595A" w:rsidRPr="00377A6D" w:rsidRDefault="00CB595A" w:rsidP="00257609">
            <w:pPr>
              <w:numPr>
                <w:ilvl w:val="0"/>
                <w:numId w:val="55"/>
              </w:numPr>
              <w:tabs>
                <w:tab w:val="clear" w:pos="720"/>
                <w:tab w:val="num" w:pos="292"/>
              </w:tabs>
              <w:ind w:left="392"/>
              <w:jc w:val="both"/>
              <w:rPr>
                <w:rFonts w:ascii="Verdana" w:hAnsi="Verdana"/>
                <w:sz w:val="20"/>
                <w:szCs w:val="20"/>
              </w:rPr>
            </w:pPr>
            <w:r w:rsidRPr="00377A6D">
              <w:rPr>
                <w:rFonts w:ascii="Verdana" w:hAnsi="Verdana"/>
                <w:iCs/>
                <w:sz w:val="20"/>
                <w:szCs w:val="20"/>
              </w:rPr>
              <w:t>1x złącze stacji dokującej.</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9.</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Multimedia:</w:t>
            </w:r>
          </w:p>
        </w:tc>
        <w:tc>
          <w:tcPr>
            <w:tcW w:w="4058" w:type="pct"/>
          </w:tcPr>
          <w:p w:rsidR="00CB595A" w:rsidRPr="00377A6D" w:rsidRDefault="00CB595A"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CB595A" w:rsidRPr="002E1987" w:rsidRDefault="00CB595A" w:rsidP="00257609">
            <w:pPr>
              <w:numPr>
                <w:ilvl w:val="0"/>
                <w:numId w:val="56"/>
              </w:numPr>
              <w:tabs>
                <w:tab w:val="clear" w:pos="720"/>
                <w:tab w:val="num" w:pos="292"/>
              </w:tabs>
              <w:ind w:left="292"/>
              <w:jc w:val="both"/>
              <w:rPr>
                <w:rFonts w:ascii="Verdana" w:hAnsi="Verdana"/>
                <w:sz w:val="20"/>
                <w:szCs w:val="20"/>
              </w:rPr>
            </w:pPr>
            <w:r w:rsidRPr="002E1987">
              <w:rPr>
                <w:rFonts w:ascii="Verdana" w:hAnsi="Verdana"/>
                <w:sz w:val="20"/>
                <w:szCs w:val="20"/>
              </w:rPr>
              <w:t>karta dźwiękowa stereo,</w:t>
            </w:r>
          </w:p>
          <w:p w:rsidR="00CB595A" w:rsidRPr="002E1987" w:rsidRDefault="00CB595A" w:rsidP="00257609">
            <w:pPr>
              <w:numPr>
                <w:ilvl w:val="0"/>
                <w:numId w:val="56"/>
              </w:numPr>
              <w:tabs>
                <w:tab w:val="clear" w:pos="720"/>
                <w:tab w:val="num" w:pos="292"/>
              </w:tabs>
              <w:ind w:left="292"/>
              <w:jc w:val="both"/>
              <w:rPr>
                <w:rFonts w:ascii="Verdana" w:hAnsi="Verdana"/>
                <w:sz w:val="20"/>
                <w:szCs w:val="20"/>
              </w:rPr>
            </w:pPr>
            <w:r w:rsidRPr="002E1987">
              <w:rPr>
                <w:rFonts w:ascii="Verdana" w:hAnsi="Verdana"/>
                <w:sz w:val="20"/>
                <w:szCs w:val="20"/>
              </w:rPr>
              <w:t>głośnik do odtwarzania plików multimedialnych,</w:t>
            </w:r>
          </w:p>
          <w:p w:rsidR="00CB595A" w:rsidRPr="002E1987" w:rsidRDefault="00CB595A" w:rsidP="00257609">
            <w:pPr>
              <w:numPr>
                <w:ilvl w:val="0"/>
                <w:numId w:val="56"/>
              </w:numPr>
              <w:tabs>
                <w:tab w:val="clear" w:pos="720"/>
                <w:tab w:val="num" w:pos="292"/>
              </w:tabs>
              <w:ind w:left="292"/>
              <w:jc w:val="both"/>
              <w:rPr>
                <w:rFonts w:ascii="Verdana" w:hAnsi="Verdana"/>
                <w:sz w:val="20"/>
                <w:szCs w:val="20"/>
              </w:rPr>
            </w:pPr>
            <w:r w:rsidRPr="002E1987">
              <w:rPr>
                <w:rFonts w:ascii="Verdana" w:hAnsi="Verdana"/>
                <w:sz w:val="20"/>
                <w:szCs w:val="20"/>
              </w:rPr>
              <w:t>mikrofon,</w:t>
            </w:r>
          </w:p>
          <w:p w:rsidR="00CB595A" w:rsidRPr="00377A6D" w:rsidRDefault="00CB595A" w:rsidP="00257609">
            <w:pPr>
              <w:numPr>
                <w:ilvl w:val="0"/>
                <w:numId w:val="56"/>
              </w:numPr>
              <w:tabs>
                <w:tab w:val="clear" w:pos="720"/>
                <w:tab w:val="num" w:pos="292"/>
              </w:tabs>
              <w:ind w:left="292"/>
              <w:jc w:val="both"/>
              <w:rPr>
                <w:rFonts w:ascii="Verdana" w:hAnsi="Verdana"/>
                <w:sz w:val="20"/>
                <w:szCs w:val="20"/>
              </w:rPr>
            </w:pPr>
            <w:r w:rsidRPr="002E1987">
              <w:rPr>
                <w:rFonts w:ascii="Verdana" w:hAnsi="Verdana"/>
                <w:sz w:val="20"/>
                <w:szCs w:val="20"/>
              </w:rPr>
              <w:t xml:space="preserve">kamera </w:t>
            </w:r>
            <w:r w:rsidRPr="002E1987">
              <w:rPr>
                <w:rStyle w:val="para"/>
                <w:rFonts w:ascii="Verdana" w:hAnsi="Verdana"/>
                <w:sz w:val="20"/>
                <w:szCs w:val="20"/>
              </w:rPr>
              <w:t>multimedialna</w:t>
            </w:r>
            <w:r w:rsidRPr="002E1987">
              <w:rPr>
                <w:rFonts w:ascii="Verdana" w:hAnsi="Verdana"/>
                <w:sz w:val="20"/>
                <w:szCs w:val="20"/>
              </w:rPr>
              <w:t>.</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10.</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Urządzenie wskazujące</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Dotykowe urządzenie wskazujące z dwoma przyciskami.</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11.</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Klawiatura:</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QWERTY</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12.</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Bezpieczeństwo:</w:t>
            </w:r>
          </w:p>
        </w:tc>
        <w:tc>
          <w:tcPr>
            <w:tcW w:w="4058" w:type="pct"/>
          </w:tcPr>
          <w:p w:rsidR="00CB595A" w:rsidRPr="00F46532" w:rsidRDefault="00CB595A" w:rsidP="00257609">
            <w:pPr>
              <w:numPr>
                <w:ilvl w:val="0"/>
                <w:numId w:val="50"/>
              </w:numPr>
              <w:tabs>
                <w:tab w:val="clear" w:pos="720"/>
                <w:tab w:val="num" w:pos="292"/>
              </w:tabs>
              <w:ind w:left="292"/>
              <w:jc w:val="both"/>
              <w:rPr>
                <w:rFonts w:ascii="Verdana" w:hAnsi="Verdana"/>
                <w:bCs/>
                <w:sz w:val="20"/>
                <w:szCs w:val="20"/>
              </w:rPr>
            </w:pPr>
            <w:r w:rsidRPr="00F46532">
              <w:rPr>
                <w:rFonts w:ascii="Verdana" w:hAnsi="Verdana"/>
                <w:sz w:val="20"/>
                <w:szCs w:val="20"/>
              </w:rPr>
              <w:t>Układ szyfrujący na płycie głównej pozwalający m.in. na przechowywanie w nim kluczy szyfrujących, układ zgodny ze specyfikacją TPM 1.2 aktywowany</w:t>
            </w:r>
            <w:r>
              <w:rPr>
                <w:rFonts w:ascii="Verdana" w:hAnsi="Verdana"/>
                <w:sz w:val="20"/>
                <w:szCs w:val="20"/>
              </w:rPr>
              <w:t>,</w:t>
            </w:r>
          </w:p>
          <w:p w:rsidR="00CB595A" w:rsidRPr="00F46532" w:rsidRDefault="00CB595A" w:rsidP="00257609">
            <w:pPr>
              <w:numPr>
                <w:ilvl w:val="0"/>
                <w:numId w:val="50"/>
              </w:numPr>
              <w:tabs>
                <w:tab w:val="clear" w:pos="720"/>
                <w:tab w:val="num" w:pos="292"/>
              </w:tabs>
              <w:ind w:left="292"/>
              <w:jc w:val="both"/>
              <w:rPr>
                <w:rStyle w:val="para"/>
                <w:rFonts w:ascii="Verdana" w:hAnsi="Verdana"/>
                <w:bCs/>
                <w:sz w:val="20"/>
                <w:szCs w:val="20"/>
              </w:rPr>
            </w:pPr>
            <w:r w:rsidRPr="00F46532">
              <w:rPr>
                <w:rStyle w:val="para"/>
                <w:rFonts w:ascii="Verdana" w:hAnsi="Verdana"/>
                <w:sz w:val="20"/>
                <w:szCs w:val="20"/>
              </w:rPr>
              <w:t>czytnik linii papilarnych</w:t>
            </w:r>
            <w:r>
              <w:rPr>
                <w:rStyle w:val="para"/>
                <w:rFonts w:ascii="Verdana" w:hAnsi="Verdana"/>
                <w:sz w:val="20"/>
                <w:szCs w:val="20"/>
              </w:rPr>
              <w:t>,</w:t>
            </w:r>
          </w:p>
          <w:p w:rsidR="00CB595A" w:rsidRPr="00377A6D" w:rsidRDefault="00CB595A" w:rsidP="00257609">
            <w:pPr>
              <w:numPr>
                <w:ilvl w:val="0"/>
                <w:numId w:val="50"/>
              </w:numPr>
              <w:tabs>
                <w:tab w:val="clear" w:pos="720"/>
                <w:tab w:val="num" w:pos="292"/>
              </w:tabs>
              <w:ind w:left="292"/>
              <w:jc w:val="both"/>
              <w:rPr>
                <w:rFonts w:ascii="Verdana" w:hAnsi="Verdana"/>
                <w:bCs/>
                <w:sz w:val="20"/>
                <w:szCs w:val="20"/>
              </w:rPr>
            </w:pPr>
            <w:r w:rsidRPr="00377A6D">
              <w:rPr>
                <w:rStyle w:val="para"/>
                <w:rFonts w:ascii="Verdana" w:hAnsi="Verdana"/>
                <w:sz w:val="20"/>
                <w:szCs w:val="20"/>
              </w:rPr>
              <w:t xml:space="preserve">gniazdo blokady typu </w:t>
            </w:r>
            <w:proofErr w:type="spellStart"/>
            <w:r w:rsidRPr="00377A6D">
              <w:rPr>
                <w:rFonts w:ascii="Verdana" w:hAnsi="Verdana"/>
                <w:sz w:val="20"/>
                <w:szCs w:val="20"/>
              </w:rPr>
              <w:t>Kensington</w:t>
            </w:r>
            <w:proofErr w:type="spellEnd"/>
            <w:r>
              <w:rPr>
                <w:rFonts w:ascii="Verdana" w:hAnsi="Verdana"/>
                <w:sz w:val="20"/>
                <w:szCs w:val="20"/>
              </w:rPr>
              <w:t>.</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13.</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Bateria:</w:t>
            </w:r>
          </w:p>
        </w:tc>
        <w:tc>
          <w:tcPr>
            <w:tcW w:w="4058" w:type="pct"/>
          </w:tcPr>
          <w:p w:rsidR="00CB595A" w:rsidRDefault="00CB595A" w:rsidP="00257609">
            <w:pPr>
              <w:numPr>
                <w:ilvl w:val="0"/>
                <w:numId w:val="51"/>
              </w:numPr>
              <w:jc w:val="both"/>
              <w:rPr>
                <w:rFonts w:ascii="Verdana" w:hAnsi="Verdana"/>
                <w:sz w:val="20"/>
                <w:szCs w:val="20"/>
              </w:rPr>
            </w:pPr>
            <w:r w:rsidRPr="00F46532">
              <w:rPr>
                <w:rFonts w:ascii="Verdana" w:hAnsi="Verdana"/>
                <w:sz w:val="20"/>
                <w:szCs w:val="20"/>
              </w:rPr>
              <w:t xml:space="preserve">Zamawiający oczekuje, że zaoferowane urządzenie uzyska w teście </w:t>
            </w:r>
            <w:proofErr w:type="spellStart"/>
            <w:r w:rsidRPr="00F46532">
              <w:rPr>
                <w:rFonts w:ascii="Verdana" w:hAnsi="Verdana"/>
                <w:sz w:val="20"/>
                <w:szCs w:val="20"/>
              </w:rPr>
              <w:t>BAPCo</w:t>
            </w:r>
            <w:proofErr w:type="spellEnd"/>
            <w:r w:rsidRPr="00F46532">
              <w:rPr>
                <w:rFonts w:ascii="Verdana" w:hAnsi="Verdana"/>
                <w:sz w:val="20"/>
                <w:szCs w:val="20"/>
              </w:rPr>
              <w:t xml:space="preserve">® </w:t>
            </w:r>
            <w:proofErr w:type="spellStart"/>
            <w:r w:rsidRPr="00F46532">
              <w:rPr>
                <w:rFonts w:ascii="Verdana" w:hAnsi="Verdana"/>
                <w:sz w:val="20"/>
                <w:szCs w:val="20"/>
              </w:rPr>
              <w:t>MobileMark</w:t>
            </w:r>
            <w:proofErr w:type="spellEnd"/>
            <w:r w:rsidRPr="00F46532">
              <w:rPr>
                <w:rFonts w:ascii="Verdana" w:hAnsi="Verdana"/>
                <w:sz w:val="20"/>
                <w:szCs w:val="20"/>
              </w:rPr>
              <w:t xml:space="preserve">® 2014 Battery </w:t>
            </w:r>
            <w:r>
              <w:rPr>
                <w:rFonts w:ascii="Verdana" w:hAnsi="Verdana"/>
                <w:sz w:val="20"/>
                <w:szCs w:val="20"/>
              </w:rPr>
              <w:t>Life</w:t>
            </w:r>
            <w:r w:rsidRPr="00F46532">
              <w:rPr>
                <w:rFonts w:ascii="Verdana" w:hAnsi="Verdana"/>
                <w:sz w:val="20"/>
                <w:szCs w:val="20"/>
              </w:rPr>
              <w:t xml:space="preserve"> wynik nie mniejszy, niż </w:t>
            </w:r>
            <w:r>
              <w:rPr>
                <w:rFonts w:ascii="Verdana" w:hAnsi="Verdana"/>
                <w:sz w:val="20"/>
                <w:szCs w:val="20"/>
              </w:rPr>
              <w:t>360</w:t>
            </w:r>
            <w:r w:rsidRPr="00F46532">
              <w:rPr>
                <w:rFonts w:ascii="Verdana" w:hAnsi="Verdana"/>
                <w:sz w:val="20"/>
                <w:szCs w:val="20"/>
              </w:rPr>
              <w:t xml:space="preserve"> punktów</w:t>
            </w:r>
            <w:r>
              <w:rPr>
                <w:rFonts w:ascii="Verdana" w:hAnsi="Verdana"/>
                <w:sz w:val="20"/>
                <w:szCs w:val="20"/>
              </w:rPr>
              <w:t>,</w:t>
            </w:r>
          </w:p>
          <w:p w:rsidR="00CB595A" w:rsidRPr="00377A6D" w:rsidRDefault="00CB595A" w:rsidP="00257609">
            <w:pPr>
              <w:numPr>
                <w:ilvl w:val="0"/>
                <w:numId w:val="51"/>
              </w:numPr>
              <w:jc w:val="both"/>
              <w:rPr>
                <w:rFonts w:ascii="Verdana" w:hAnsi="Verdana"/>
                <w:sz w:val="20"/>
                <w:szCs w:val="20"/>
              </w:rPr>
            </w:pPr>
            <w:r w:rsidRPr="00377A6D">
              <w:rPr>
                <w:rFonts w:ascii="Verdana" w:hAnsi="Verdana"/>
                <w:sz w:val="20"/>
                <w:szCs w:val="20"/>
              </w:rPr>
              <w:t>zapasowy (identyczny z pierwotnym, dodatkowy) akumulator</w:t>
            </w:r>
            <w:r>
              <w:rPr>
                <w:rFonts w:ascii="Verdana" w:hAnsi="Verdana"/>
                <w:sz w:val="20"/>
                <w:szCs w:val="20"/>
              </w:rPr>
              <w:t>.</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lastRenderedPageBreak/>
              <w:t>14.</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Zasilacz:</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2 uniwersalne zasilacze 110-240 V.</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15.</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Oprogramowanie:</w:t>
            </w:r>
          </w:p>
        </w:tc>
        <w:tc>
          <w:tcPr>
            <w:tcW w:w="4058" w:type="pct"/>
          </w:tcPr>
          <w:p w:rsidR="00CB595A" w:rsidRPr="00B86282" w:rsidRDefault="00CB595A" w:rsidP="00257609">
            <w:pPr>
              <w:numPr>
                <w:ilvl w:val="0"/>
                <w:numId w:val="52"/>
              </w:numPr>
              <w:jc w:val="both"/>
              <w:rPr>
                <w:rFonts w:ascii="Verdana" w:hAnsi="Verdana"/>
                <w:sz w:val="20"/>
                <w:szCs w:val="20"/>
              </w:rPr>
            </w:pPr>
            <w:r w:rsidRPr="00B86282">
              <w:rPr>
                <w:rFonts w:ascii="Verdana" w:hAnsi="Verdana"/>
                <w:bCs/>
                <w:sz w:val="20"/>
                <w:szCs w:val="20"/>
              </w:rPr>
              <w:t>Microsoft Windows 10 Professional, wersja językowa PL, 64 bit lub nowszy, lub system równoważny. Wykonawca gwarantuje legalność oprogramowania.</w:t>
            </w:r>
            <w:r w:rsidRPr="00B86282">
              <w:rPr>
                <w:rFonts w:ascii="Verdana" w:hAnsi="Verdana"/>
                <w:sz w:val="20"/>
                <w:szCs w:val="20"/>
              </w:rPr>
              <w:t xml:space="preserve"> </w:t>
            </w:r>
            <w:r w:rsidRPr="00B86282">
              <w:rPr>
                <w:rFonts w:ascii="Verdana" w:hAnsi="Verdana"/>
                <w:bCs/>
                <w:sz w:val="20"/>
                <w:szCs w:val="20"/>
              </w:rPr>
              <w:t>Dołączone nośniki z oprogramowaniem do dwóch systemów tj.:  Win 10 Pro/8.1 Pro 64 bit; lub system równoważny.</w:t>
            </w:r>
          </w:p>
          <w:p w:rsidR="00CB595A" w:rsidRPr="00377A6D" w:rsidRDefault="00CB595A" w:rsidP="00257609">
            <w:pPr>
              <w:numPr>
                <w:ilvl w:val="0"/>
                <w:numId w:val="52"/>
              </w:numPr>
              <w:jc w:val="both"/>
              <w:rPr>
                <w:rFonts w:ascii="Verdana" w:hAnsi="Verdana"/>
                <w:sz w:val="20"/>
                <w:szCs w:val="20"/>
              </w:rPr>
            </w:pPr>
            <w:r w:rsidRPr="00377A6D">
              <w:rPr>
                <w:rStyle w:val="para"/>
                <w:rFonts w:ascii="Verdana" w:hAnsi="Verdana"/>
                <w:sz w:val="20"/>
                <w:szCs w:val="20"/>
              </w:rPr>
              <w:t>niezbędne sterowniki i oprogramowanie na płycie CD/DVD.</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16.</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Masa:</w:t>
            </w:r>
          </w:p>
        </w:tc>
        <w:tc>
          <w:tcPr>
            <w:tcW w:w="4058" w:type="pct"/>
          </w:tcPr>
          <w:p w:rsidR="00CB595A" w:rsidRPr="00377A6D" w:rsidRDefault="00CB595A" w:rsidP="0046689F">
            <w:pPr>
              <w:jc w:val="both"/>
              <w:rPr>
                <w:rFonts w:ascii="Verdana" w:hAnsi="Verdana"/>
                <w:sz w:val="20"/>
                <w:szCs w:val="20"/>
              </w:rPr>
            </w:pPr>
            <w:r w:rsidRPr="00377A6D">
              <w:rPr>
                <w:rFonts w:ascii="Verdana" w:hAnsi="Verdana"/>
                <w:b/>
                <w:sz w:val="20"/>
                <w:szCs w:val="20"/>
              </w:rPr>
              <w:t>Nie większa niż 1,</w:t>
            </w:r>
            <w:r>
              <w:rPr>
                <w:rFonts w:ascii="Verdana" w:hAnsi="Verdana"/>
                <w:b/>
                <w:sz w:val="20"/>
                <w:szCs w:val="20"/>
              </w:rPr>
              <w:t>8</w:t>
            </w:r>
            <w:r w:rsidRPr="00377A6D">
              <w:rPr>
                <w:rFonts w:ascii="Verdana" w:hAnsi="Verdana"/>
                <w:b/>
                <w:sz w:val="20"/>
                <w:szCs w:val="20"/>
              </w:rPr>
              <w:t xml:space="preserve"> kg</w:t>
            </w:r>
            <w:r w:rsidRPr="00377A6D">
              <w:rPr>
                <w:rFonts w:ascii="Verdana" w:hAnsi="Verdana"/>
                <w:sz w:val="20"/>
                <w:szCs w:val="20"/>
              </w:rPr>
              <w:t xml:space="preserve"> (waga podstawowa bez zasilacza, zewnętrznej myszy USB, torby itp.)</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17.</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Kolor:</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Dopuszcza się wyłącznie kolory w odcieniach szarości np. czarny, srebrny.</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18.</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Wyposażenie dodatkowe:</w:t>
            </w:r>
          </w:p>
        </w:tc>
        <w:tc>
          <w:tcPr>
            <w:tcW w:w="4058" w:type="pct"/>
          </w:tcPr>
          <w:p w:rsidR="00CB595A" w:rsidRPr="00377A6D" w:rsidRDefault="00CB595A" w:rsidP="00257609">
            <w:pPr>
              <w:numPr>
                <w:ilvl w:val="0"/>
                <w:numId w:val="53"/>
              </w:numPr>
              <w:tabs>
                <w:tab w:val="clear" w:pos="1080"/>
                <w:tab w:val="num" w:pos="292"/>
              </w:tabs>
              <w:ind w:left="292"/>
              <w:jc w:val="both"/>
              <w:rPr>
                <w:rFonts w:ascii="Verdana" w:hAnsi="Verdana"/>
                <w:sz w:val="20"/>
                <w:szCs w:val="20"/>
              </w:rPr>
            </w:pPr>
            <w:r w:rsidRPr="00377A6D">
              <w:rPr>
                <w:rFonts w:ascii="Verdana" w:hAnsi="Verdana"/>
                <w:sz w:val="20"/>
                <w:szCs w:val="20"/>
              </w:rPr>
              <w:t>torba przenośna na cały zestaw,</w:t>
            </w:r>
          </w:p>
          <w:p w:rsidR="00CB595A" w:rsidRPr="00377A6D" w:rsidRDefault="00CB595A" w:rsidP="00257609">
            <w:pPr>
              <w:numPr>
                <w:ilvl w:val="0"/>
                <w:numId w:val="53"/>
              </w:numPr>
              <w:tabs>
                <w:tab w:val="clear" w:pos="1080"/>
                <w:tab w:val="num" w:pos="292"/>
              </w:tabs>
              <w:ind w:left="292"/>
              <w:jc w:val="both"/>
              <w:rPr>
                <w:rFonts w:ascii="Verdana" w:hAnsi="Verdana"/>
                <w:sz w:val="20"/>
                <w:szCs w:val="20"/>
              </w:rPr>
            </w:pPr>
            <w:r w:rsidRPr="00377A6D">
              <w:rPr>
                <w:rFonts w:ascii="Verdana" w:hAnsi="Verdana"/>
                <w:sz w:val="20"/>
                <w:szCs w:val="20"/>
              </w:rPr>
              <w:t>mini mysz optyczna na złączu USB (obudowa myszy z tworzywa nieprzepuszczającego źródła światłą) wraz z podkładką.</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19.</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Normy:</w:t>
            </w:r>
          </w:p>
        </w:tc>
        <w:tc>
          <w:tcPr>
            <w:tcW w:w="4058" w:type="pct"/>
          </w:tcPr>
          <w:p w:rsidR="00CB595A" w:rsidRPr="00377A6D" w:rsidRDefault="00CB595A" w:rsidP="0046689F">
            <w:pPr>
              <w:jc w:val="both"/>
              <w:rPr>
                <w:rFonts w:ascii="Verdana" w:hAnsi="Verdana"/>
                <w:sz w:val="20"/>
                <w:szCs w:val="20"/>
              </w:rPr>
            </w:pPr>
            <w:r w:rsidRPr="00377A6D">
              <w:rPr>
                <w:rFonts w:ascii="Verdana" w:hAnsi="Verdana"/>
                <w:sz w:val="20"/>
                <w:szCs w:val="20"/>
              </w:rPr>
              <w:t xml:space="preserve">Oferowany produkt musi spełniać normy </w:t>
            </w:r>
            <w:proofErr w:type="spellStart"/>
            <w:r w:rsidRPr="00377A6D">
              <w:rPr>
                <w:rFonts w:ascii="Verdana" w:hAnsi="Verdana"/>
                <w:sz w:val="20"/>
                <w:szCs w:val="20"/>
              </w:rPr>
              <w:t>Energy</w:t>
            </w:r>
            <w:proofErr w:type="spellEnd"/>
            <w:r w:rsidRPr="00377A6D">
              <w:rPr>
                <w:rFonts w:ascii="Verdana" w:hAnsi="Verdana"/>
                <w:sz w:val="20"/>
                <w:szCs w:val="20"/>
              </w:rPr>
              <w:t xml:space="preserve"> Star lub równoważne (**).</w:t>
            </w:r>
          </w:p>
        </w:tc>
      </w:tr>
      <w:tr w:rsidR="00CB595A" w:rsidRPr="00377A6D" w:rsidTr="0046689F">
        <w:tc>
          <w:tcPr>
            <w:tcW w:w="203" w:type="pct"/>
          </w:tcPr>
          <w:p w:rsidR="00CB595A" w:rsidRPr="00377A6D" w:rsidRDefault="00CB595A" w:rsidP="0046689F">
            <w:pPr>
              <w:jc w:val="both"/>
              <w:rPr>
                <w:rFonts w:ascii="Verdana" w:hAnsi="Verdana"/>
                <w:sz w:val="20"/>
                <w:szCs w:val="20"/>
              </w:rPr>
            </w:pPr>
            <w:r w:rsidRPr="00377A6D">
              <w:rPr>
                <w:rFonts w:ascii="Verdana" w:hAnsi="Verdana"/>
                <w:sz w:val="20"/>
                <w:szCs w:val="20"/>
              </w:rPr>
              <w:t>20.</w:t>
            </w:r>
          </w:p>
        </w:tc>
        <w:tc>
          <w:tcPr>
            <w:tcW w:w="739" w:type="pct"/>
          </w:tcPr>
          <w:p w:rsidR="00CB595A" w:rsidRPr="00377A6D" w:rsidRDefault="00CB595A" w:rsidP="0046689F">
            <w:pPr>
              <w:jc w:val="both"/>
              <w:rPr>
                <w:rFonts w:ascii="Verdana" w:hAnsi="Verdana"/>
                <w:sz w:val="20"/>
                <w:szCs w:val="20"/>
              </w:rPr>
            </w:pPr>
            <w:r w:rsidRPr="00377A6D">
              <w:rPr>
                <w:rFonts w:ascii="Verdana" w:hAnsi="Verdana"/>
                <w:sz w:val="20"/>
                <w:szCs w:val="20"/>
              </w:rPr>
              <w:t>Gwarancja:</w:t>
            </w:r>
          </w:p>
        </w:tc>
        <w:tc>
          <w:tcPr>
            <w:tcW w:w="4058" w:type="pct"/>
          </w:tcPr>
          <w:p w:rsidR="00CB595A" w:rsidRPr="00377A6D" w:rsidRDefault="00CB595A" w:rsidP="00257609">
            <w:pPr>
              <w:numPr>
                <w:ilvl w:val="0"/>
                <w:numId w:val="54"/>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Pr="00377A6D">
              <w:rPr>
                <w:rFonts w:ascii="Verdana" w:hAnsi="Verdana"/>
                <w:sz w:val="20"/>
                <w:szCs w:val="20"/>
              </w:rPr>
              <w:t>36 miesięcy, serwis w miejscu eksploatacji,</w:t>
            </w:r>
          </w:p>
          <w:p w:rsidR="00CB595A" w:rsidRPr="00377A6D" w:rsidRDefault="00CB595A" w:rsidP="00257609">
            <w:pPr>
              <w:numPr>
                <w:ilvl w:val="0"/>
                <w:numId w:val="54"/>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Pr="00377A6D">
              <w:rPr>
                <w:rFonts w:ascii="Verdana" w:hAnsi="Verdana"/>
                <w:sz w:val="20"/>
                <w:szCs w:val="20"/>
              </w:rPr>
              <w:t>36 miesięcy gwarancji na baterie oraz akcesoria,</w:t>
            </w:r>
          </w:p>
          <w:p w:rsidR="00CB595A" w:rsidRPr="00377A6D" w:rsidRDefault="00CB595A" w:rsidP="00257609">
            <w:pPr>
              <w:numPr>
                <w:ilvl w:val="0"/>
                <w:numId w:val="54"/>
              </w:numPr>
              <w:tabs>
                <w:tab w:val="clear" w:pos="720"/>
                <w:tab w:val="num" w:pos="292"/>
              </w:tabs>
              <w:ind w:left="29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6D697D" w:rsidRDefault="006D697D" w:rsidP="006D697D">
      <w:pPr>
        <w:ind w:left="1080"/>
        <w:jc w:val="both"/>
        <w:rPr>
          <w:rFonts w:ascii="Verdana" w:hAnsi="Verdana"/>
          <w:b/>
          <w:sz w:val="20"/>
          <w:szCs w:val="20"/>
        </w:rPr>
      </w:pPr>
    </w:p>
    <w:p w:rsidR="00F70E23" w:rsidRPr="00377A6D" w:rsidRDefault="00F70E23" w:rsidP="006D697D">
      <w:pPr>
        <w:ind w:left="1080"/>
        <w:jc w:val="both"/>
        <w:rPr>
          <w:rFonts w:ascii="Verdana" w:hAnsi="Verdana"/>
          <w:b/>
          <w:sz w:val="20"/>
          <w:szCs w:val="20"/>
        </w:rPr>
      </w:pPr>
    </w:p>
    <w:p w:rsidR="006D697D" w:rsidRPr="001A662D" w:rsidRDefault="006D697D" w:rsidP="00257609">
      <w:pPr>
        <w:numPr>
          <w:ilvl w:val="0"/>
          <w:numId w:val="78"/>
        </w:numPr>
        <w:jc w:val="both"/>
        <w:rPr>
          <w:rFonts w:ascii="Verdana" w:hAnsi="Verdana"/>
          <w:b/>
          <w:sz w:val="20"/>
          <w:szCs w:val="20"/>
        </w:rPr>
      </w:pPr>
      <w:r w:rsidRPr="00377A6D">
        <w:rPr>
          <w:rFonts w:ascii="Verdana" w:hAnsi="Verdana"/>
          <w:b/>
          <w:sz w:val="20"/>
          <w:szCs w:val="20"/>
        </w:rPr>
        <w:t xml:space="preserve">Komputer przenośny TYP-15 </w:t>
      </w:r>
      <w:r w:rsidRPr="00377A6D">
        <w:rPr>
          <w:rFonts w:ascii="Verdana" w:hAnsi="Verdana"/>
          <w:b/>
          <w:sz w:val="20"/>
          <w:szCs w:val="20"/>
        </w:rPr>
        <w:tab/>
      </w:r>
      <w:r w:rsidRPr="00377A6D">
        <w:rPr>
          <w:rFonts w:ascii="Verdana" w:hAnsi="Verdana"/>
          <w:b/>
          <w:sz w:val="20"/>
          <w:szCs w:val="20"/>
        </w:rPr>
        <w:tab/>
      </w:r>
      <w:r w:rsidRPr="00377A6D">
        <w:rPr>
          <w:rFonts w:ascii="Verdana" w:hAnsi="Verdana"/>
          <w:b/>
          <w:sz w:val="20"/>
          <w:szCs w:val="20"/>
        </w:rPr>
        <w:tab/>
        <w:t>Liczba sztuk: 20</w:t>
      </w:r>
    </w:p>
    <w:p w:rsidR="006D697D" w:rsidRDefault="006D697D" w:rsidP="006D697D">
      <w:pPr>
        <w:jc w:val="both"/>
        <w:rPr>
          <w:rFonts w:ascii="Verdana" w:hAnsi="Verdana"/>
          <w:b/>
          <w:sz w:val="20"/>
          <w:szCs w:val="20"/>
        </w:rPr>
      </w:pPr>
    </w:p>
    <w:tbl>
      <w:tblPr>
        <w:tblW w:w="48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066"/>
        <w:gridCol w:w="9417"/>
      </w:tblGrid>
      <w:tr w:rsidR="00884AC7" w:rsidRPr="00377A6D" w:rsidTr="0046689F">
        <w:tc>
          <w:tcPr>
            <w:tcW w:w="203" w:type="pct"/>
            <w:vAlign w:val="center"/>
          </w:tcPr>
          <w:p w:rsidR="00884AC7" w:rsidRPr="00377A6D" w:rsidRDefault="00884AC7" w:rsidP="0046689F">
            <w:pPr>
              <w:jc w:val="center"/>
              <w:rPr>
                <w:rFonts w:ascii="Verdana" w:hAnsi="Verdana"/>
                <w:sz w:val="20"/>
                <w:szCs w:val="20"/>
              </w:rPr>
            </w:pPr>
            <w:r w:rsidRPr="00377A6D">
              <w:rPr>
                <w:rFonts w:ascii="Verdana" w:hAnsi="Verdana"/>
                <w:b/>
                <w:sz w:val="20"/>
                <w:szCs w:val="20"/>
              </w:rPr>
              <w:t>Lp.</w:t>
            </w:r>
          </w:p>
        </w:tc>
        <w:tc>
          <w:tcPr>
            <w:tcW w:w="4797" w:type="pct"/>
            <w:gridSpan w:val="2"/>
            <w:vAlign w:val="center"/>
          </w:tcPr>
          <w:p w:rsidR="00884AC7" w:rsidRPr="00377A6D" w:rsidRDefault="00884AC7" w:rsidP="0046689F">
            <w:pPr>
              <w:jc w:val="center"/>
              <w:rPr>
                <w:rFonts w:ascii="Verdana" w:hAnsi="Verdana"/>
                <w:sz w:val="20"/>
                <w:szCs w:val="20"/>
              </w:rPr>
            </w:pPr>
            <w:r w:rsidRPr="00377A6D">
              <w:rPr>
                <w:rFonts w:ascii="Verdana" w:hAnsi="Verdana"/>
                <w:b/>
                <w:spacing w:val="-3"/>
                <w:sz w:val="20"/>
                <w:szCs w:val="20"/>
              </w:rPr>
              <w:t>Opis wymagań minimalnych</w:t>
            </w:r>
          </w:p>
        </w:tc>
      </w:tr>
      <w:tr w:rsidR="00884AC7" w:rsidRPr="00377A6D" w:rsidTr="0046689F">
        <w:tc>
          <w:tcPr>
            <w:tcW w:w="203" w:type="pct"/>
          </w:tcPr>
          <w:p w:rsidR="00884AC7" w:rsidRPr="00377A6D" w:rsidRDefault="00884AC7" w:rsidP="0046689F">
            <w:pPr>
              <w:rPr>
                <w:rFonts w:ascii="Verdana" w:hAnsi="Verdana"/>
                <w:sz w:val="20"/>
                <w:szCs w:val="20"/>
              </w:rPr>
            </w:pPr>
            <w:r w:rsidRPr="00377A6D">
              <w:rPr>
                <w:rFonts w:ascii="Verdana" w:hAnsi="Verdana"/>
                <w:sz w:val="20"/>
                <w:szCs w:val="20"/>
              </w:rPr>
              <w:t>1.</w:t>
            </w:r>
          </w:p>
        </w:tc>
        <w:tc>
          <w:tcPr>
            <w:tcW w:w="1181" w:type="pct"/>
          </w:tcPr>
          <w:p w:rsidR="00884AC7" w:rsidRPr="00377A6D" w:rsidRDefault="00884AC7" w:rsidP="0046689F">
            <w:pPr>
              <w:rPr>
                <w:rFonts w:ascii="Verdana" w:hAnsi="Verdana"/>
                <w:sz w:val="20"/>
                <w:szCs w:val="20"/>
              </w:rPr>
            </w:pPr>
            <w:r>
              <w:rPr>
                <w:rFonts w:ascii="Verdana" w:hAnsi="Verdana"/>
                <w:sz w:val="20"/>
                <w:szCs w:val="20"/>
              </w:rPr>
              <w:t>Wydajność obliczeniowa:</w:t>
            </w:r>
          </w:p>
        </w:tc>
        <w:tc>
          <w:tcPr>
            <w:tcW w:w="3617" w:type="pct"/>
          </w:tcPr>
          <w:p w:rsidR="00884AC7" w:rsidRPr="00F02308" w:rsidRDefault="00884AC7" w:rsidP="0046689F">
            <w:pPr>
              <w:jc w:val="both"/>
              <w:rPr>
                <w:rFonts w:ascii="Verdana" w:hAnsi="Verdana"/>
                <w:bCs/>
                <w:sz w:val="20"/>
                <w:szCs w:val="20"/>
              </w:rPr>
            </w:pPr>
            <w:r w:rsidRPr="00F02308">
              <w:rPr>
                <w:rFonts w:ascii="Verdana" w:hAnsi="Verdana"/>
                <w:bCs/>
                <w:sz w:val="20"/>
                <w:szCs w:val="20"/>
              </w:rPr>
              <w:t xml:space="preserve">Zamawiający oczekuje, że zaoferowane urządzenie w danej konfiguracji uzyska w teście </w:t>
            </w:r>
            <w:proofErr w:type="spellStart"/>
            <w:r w:rsidRPr="00F02308">
              <w:rPr>
                <w:rFonts w:ascii="Verdana" w:hAnsi="Verdana"/>
                <w:bCs/>
                <w:sz w:val="20"/>
                <w:szCs w:val="20"/>
              </w:rPr>
              <w:t>BAPCo</w:t>
            </w:r>
            <w:proofErr w:type="spellEnd"/>
            <w:r w:rsidRPr="00F02308">
              <w:rPr>
                <w:rFonts w:ascii="Verdana" w:hAnsi="Verdana"/>
                <w:bCs/>
                <w:sz w:val="20"/>
                <w:szCs w:val="20"/>
              </w:rPr>
              <w:t xml:space="preserve">® </w:t>
            </w:r>
            <w:proofErr w:type="spellStart"/>
            <w:r w:rsidRPr="00F02308">
              <w:rPr>
                <w:rFonts w:ascii="Verdana" w:hAnsi="Verdana"/>
                <w:bCs/>
                <w:sz w:val="20"/>
                <w:szCs w:val="20"/>
              </w:rPr>
              <w:t>SYSmark</w:t>
            </w:r>
            <w:proofErr w:type="spellEnd"/>
            <w:r w:rsidRPr="00F02308">
              <w:rPr>
                <w:rFonts w:ascii="Verdana" w:hAnsi="Verdana"/>
                <w:bCs/>
                <w:sz w:val="20"/>
                <w:szCs w:val="20"/>
              </w:rPr>
              <w:t>® 2014 wynik ogólny „</w:t>
            </w:r>
            <w:proofErr w:type="spellStart"/>
            <w:r w:rsidRPr="00F02308">
              <w:rPr>
                <w:rFonts w:ascii="Verdana" w:hAnsi="Verdana"/>
                <w:bCs/>
                <w:sz w:val="20"/>
                <w:szCs w:val="20"/>
              </w:rPr>
              <w:t>Overall</w:t>
            </w:r>
            <w:proofErr w:type="spellEnd"/>
            <w:r w:rsidRPr="00F02308">
              <w:rPr>
                <w:rFonts w:ascii="Verdana" w:hAnsi="Verdana"/>
                <w:bCs/>
                <w:sz w:val="20"/>
                <w:szCs w:val="20"/>
              </w:rPr>
              <w:t xml:space="preserve"> Performance” nie mniejszy, niż 1100 punktów.</w:t>
            </w:r>
          </w:p>
          <w:p w:rsidR="00884AC7" w:rsidRPr="00F02308" w:rsidRDefault="00884AC7" w:rsidP="0046689F">
            <w:pPr>
              <w:jc w:val="both"/>
              <w:rPr>
                <w:rFonts w:ascii="Verdana" w:hAnsi="Verdana"/>
                <w:bCs/>
                <w:sz w:val="20"/>
                <w:szCs w:val="20"/>
              </w:rPr>
            </w:pPr>
            <w:r w:rsidRPr="00F02308">
              <w:rPr>
                <w:rFonts w:ascii="Verdana" w:hAnsi="Verdana"/>
                <w:bCs/>
                <w:sz w:val="20"/>
                <w:szCs w:val="20"/>
              </w:rPr>
              <w:t>(1) Testy, o których jest mowa w specyfikacji istotnych warunków zamówienia winny być przeprowadzane na urządzeniu z zainstalowanym system operacyjny zgodnym z oferowanym przez wykonawcę. Jedyna różnica może dotyczyć wersji językowej.</w:t>
            </w:r>
          </w:p>
          <w:p w:rsidR="00884AC7" w:rsidRPr="00D320A2" w:rsidRDefault="00884AC7" w:rsidP="0046689F">
            <w:pPr>
              <w:jc w:val="both"/>
              <w:rPr>
                <w:rFonts w:ascii="Verdana" w:hAnsi="Verdana"/>
                <w:b/>
                <w:color w:val="FF0000"/>
                <w:sz w:val="20"/>
                <w:szCs w:val="20"/>
              </w:rPr>
            </w:pPr>
            <w:r w:rsidRPr="00F02308">
              <w:rPr>
                <w:rFonts w:ascii="Verdana" w:hAnsi="Verdana"/>
                <w:bCs/>
                <w:sz w:val="20"/>
                <w:szCs w:val="20"/>
              </w:rPr>
              <w:t>(2) Wszystkie ustawienia testów, o których jest mowa w podręczniku pt. „</w:t>
            </w:r>
            <w:proofErr w:type="spellStart"/>
            <w:r w:rsidRPr="00F02308">
              <w:rPr>
                <w:rFonts w:ascii="Verdana" w:hAnsi="Verdana"/>
                <w:bCs/>
                <w:sz w:val="20"/>
                <w:szCs w:val="20"/>
              </w:rPr>
              <w:t>B</w:t>
            </w:r>
            <w:r>
              <w:rPr>
                <w:rFonts w:ascii="Verdana" w:hAnsi="Verdana"/>
                <w:bCs/>
                <w:sz w:val="20"/>
                <w:szCs w:val="20"/>
              </w:rPr>
              <w:t>APCo</w:t>
            </w:r>
            <w:proofErr w:type="spellEnd"/>
            <w:r>
              <w:rPr>
                <w:rFonts w:ascii="Verdana" w:hAnsi="Verdana"/>
                <w:bCs/>
                <w:sz w:val="20"/>
                <w:szCs w:val="20"/>
              </w:rPr>
              <w:t xml:space="preserve">® </w:t>
            </w:r>
            <w:proofErr w:type="spellStart"/>
            <w:r>
              <w:rPr>
                <w:rFonts w:ascii="Verdana" w:hAnsi="Verdana"/>
                <w:bCs/>
                <w:sz w:val="20"/>
                <w:szCs w:val="20"/>
              </w:rPr>
              <w:t>SYSmark</w:t>
            </w:r>
            <w:proofErr w:type="spellEnd"/>
            <w:r>
              <w:rPr>
                <w:rFonts w:ascii="Verdana" w:hAnsi="Verdana"/>
                <w:bCs/>
                <w:sz w:val="20"/>
                <w:szCs w:val="20"/>
              </w:rPr>
              <w:t>® 2014 User Guide”</w:t>
            </w:r>
            <w:r w:rsidRPr="00F02308">
              <w:rPr>
                <w:rFonts w:ascii="Verdana" w:hAnsi="Verdana"/>
                <w:bCs/>
                <w:sz w:val="20"/>
                <w:szCs w:val="20"/>
              </w:rPr>
              <w:t xml:space="preserve"> powinny być zgodne z domyślnie proponowanymi przez producenta oprogramowania.</w:t>
            </w:r>
          </w:p>
        </w:tc>
      </w:tr>
      <w:tr w:rsidR="00884AC7" w:rsidRPr="00377A6D" w:rsidTr="0046689F">
        <w:tc>
          <w:tcPr>
            <w:tcW w:w="203" w:type="pct"/>
          </w:tcPr>
          <w:p w:rsidR="00884AC7" w:rsidRPr="00377A6D" w:rsidRDefault="00884AC7" w:rsidP="0046689F">
            <w:pPr>
              <w:rPr>
                <w:rFonts w:ascii="Verdana" w:hAnsi="Verdana"/>
                <w:sz w:val="20"/>
                <w:szCs w:val="20"/>
              </w:rPr>
            </w:pPr>
            <w:r w:rsidRPr="00377A6D">
              <w:rPr>
                <w:rFonts w:ascii="Verdana" w:hAnsi="Verdana"/>
                <w:sz w:val="20"/>
                <w:szCs w:val="20"/>
              </w:rPr>
              <w:t>2.</w:t>
            </w:r>
          </w:p>
        </w:tc>
        <w:tc>
          <w:tcPr>
            <w:tcW w:w="1181" w:type="pct"/>
          </w:tcPr>
          <w:p w:rsidR="00884AC7" w:rsidRPr="00377A6D" w:rsidRDefault="00884AC7" w:rsidP="0046689F">
            <w:pPr>
              <w:rPr>
                <w:rFonts w:ascii="Verdana" w:hAnsi="Verdana"/>
                <w:sz w:val="20"/>
                <w:szCs w:val="20"/>
              </w:rPr>
            </w:pPr>
            <w:r w:rsidRPr="00377A6D">
              <w:rPr>
                <w:rFonts w:ascii="Verdana" w:hAnsi="Verdana"/>
                <w:sz w:val="20"/>
                <w:szCs w:val="20"/>
              </w:rPr>
              <w:t>Pamięć RAM:</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8 GB.</w:t>
            </w:r>
          </w:p>
        </w:tc>
      </w:tr>
      <w:tr w:rsidR="00884AC7" w:rsidRPr="00377A6D" w:rsidTr="0046689F">
        <w:tc>
          <w:tcPr>
            <w:tcW w:w="203" w:type="pct"/>
          </w:tcPr>
          <w:p w:rsidR="00884AC7" w:rsidRPr="00377A6D" w:rsidRDefault="00884AC7" w:rsidP="0046689F">
            <w:pPr>
              <w:rPr>
                <w:rFonts w:ascii="Verdana" w:hAnsi="Verdana"/>
                <w:sz w:val="20"/>
                <w:szCs w:val="20"/>
              </w:rPr>
            </w:pPr>
            <w:r w:rsidRPr="00377A6D">
              <w:rPr>
                <w:rFonts w:ascii="Verdana" w:hAnsi="Verdana"/>
                <w:sz w:val="20"/>
                <w:szCs w:val="20"/>
              </w:rPr>
              <w:t>3.</w:t>
            </w:r>
          </w:p>
        </w:tc>
        <w:tc>
          <w:tcPr>
            <w:tcW w:w="1181" w:type="pct"/>
          </w:tcPr>
          <w:p w:rsidR="00884AC7" w:rsidRPr="00377A6D" w:rsidRDefault="00884AC7" w:rsidP="0046689F">
            <w:pPr>
              <w:rPr>
                <w:rFonts w:ascii="Verdana" w:hAnsi="Verdana"/>
                <w:sz w:val="20"/>
                <w:szCs w:val="20"/>
              </w:rPr>
            </w:pPr>
            <w:r w:rsidRPr="00377A6D">
              <w:rPr>
                <w:rStyle w:val="FontStyle27"/>
                <w:rFonts w:ascii="Verdana" w:hAnsi="Verdana"/>
                <w:szCs w:val="20"/>
              </w:rPr>
              <w:t>Parametry pamięci masowej:</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Dysk SSD (Solid-</w:t>
            </w:r>
            <w:proofErr w:type="spellStart"/>
            <w:r w:rsidRPr="00377A6D">
              <w:rPr>
                <w:rFonts w:ascii="Verdana" w:hAnsi="Verdana"/>
                <w:sz w:val="20"/>
                <w:szCs w:val="20"/>
              </w:rPr>
              <w:t>state</w:t>
            </w:r>
            <w:proofErr w:type="spellEnd"/>
            <w:r w:rsidRPr="00377A6D">
              <w:rPr>
                <w:rFonts w:ascii="Verdana" w:hAnsi="Verdana"/>
                <w:sz w:val="20"/>
                <w:szCs w:val="20"/>
              </w:rPr>
              <w:t xml:space="preserve"> </w:t>
            </w:r>
            <w:proofErr w:type="spellStart"/>
            <w:r w:rsidRPr="00377A6D">
              <w:rPr>
                <w:rFonts w:ascii="Verdana" w:hAnsi="Verdana"/>
                <w:sz w:val="20"/>
                <w:szCs w:val="20"/>
              </w:rPr>
              <w:t>drive</w:t>
            </w:r>
            <w:proofErr w:type="spellEnd"/>
            <w:r w:rsidRPr="00377A6D">
              <w:rPr>
                <w:rFonts w:ascii="Verdana" w:hAnsi="Verdana"/>
                <w:sz w:val="20"/>
                <w:szCs w:val="20"/>
              </w:rPr>
              <w:t>) o pojemności minimum 256 GB.</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4.</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Napęd optyczny:</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 xml:space="preserve">Napęd DVD±RW </w:t>
            </w:r>
            <w:proofErr w:type="spellStart"/>
            <w:r w:rsidRPr="00377A6D">
              <w:rPr>
                <w:rFonts w:ascii="Verdana" w:hAnsi="Verdana"/>
                <w:sz w:val="20"/>
                <w:szCs w:val="20"/>
              </w:rPr>
              <w:t>Double</w:t>
            </w:r>
            <w:proofErr w:type="spellEnd"/>
            <w:r w:rsidRPr="00377A6D">
              <w:rPr>
                <w:rFonts w:ascii="Verdana" w:hAnsi="Verdana"/>
                <w:sz w:val="20"/>
                <w:szCs w:val="20"/>
              </w:rPr>
              <w:t xml:space="preserve"> </w:t>
            </w:r>
            <w:proofErr w:type="spellStart"/>
            <w:r w:rsidRPr="00377A6D">
              <w:rPr>
                <w:rFonts w:ascii="Verdana" w:hAnsi="Verdana"/>
                <w:sz w:val="20"/>
                <w:szCs w:val="20"/>
              </w:rPr>
              <w:t>Leyer</w:t>
            </w:r>
            <w:proofErr w:type="spellEnd"/>
            <w:r w:rsidRPr="00377A6D">
              <w:rPr>
                <w:rFonts w:ascii="Verdana" w:hAnsi="Verdana"/>
                <w:sz w:val="20"/>
                <w:szCs w:val="20"/>
              </w:rPr>
              <w:t xml:space="preserve"> wraz z oprogramowaniem do nagrywania i odtwarzania płyt DVD.</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5.</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Wyświetlacz LCD:</w:t>
            </w:r>
          </w:p>
        </w:tc>
        <w:tc>
          <w:tcPr>
            <w:tcW w:w="3617" w:type="pct"/>
          </w:tcPr>
          <w:p w:rsidR="00884AC7" w:rsidRPr="00377A6D" w:rsidRDefault="00884AC7" w:rsidP="0046689F">
            <w:pPr>
              <w:rPr>
                <w:rFonts w:ascii="Verdana" w:hAnsi="Verdana"/>
                <w:sz w:val="20"/>
                <w:szCs w:val="20"/>
              </w:rPr>
            </w:pPr>
            <w:r w:rsidRPr="00377A6D">
              <w:rPr>
                <w:rFonts w:ascii="Verdana" w:hAnsi="Verdana"/>
                <w:b/>
                <w:sz w:val="20"/>
                <w:szCs w:val="20"/>
              </w:rPr>
              <w:t>Nie większy niż:</w:t>
            </w:r>
            <w:r>
              <w:rPr>
                <w:rFonts w:ascii="Verdana" w:hAnsi="Verdana"/>
                <w:sz w:val="20"/>
                <w:szCs w:val="20"/>
              </w:rPr>
              <w:t xml:space="preserve"> 15” (+/-10 %); o rozdzielczości 1920 x 1080</w:t>
            </w:r>
            <w:r w:rsidRPr="00377A6D">
              <w:rPr>
                <w:rFonts w:ascii="Verdana" w:hAnsi="Verdana"/>
                <w:sz w:val="20"/>
                <w:szCs w:val="20"/>
              </w:rPr>
              <w:t xml:space="preserve"> z podświetlaniem LED, powłoka antyodblaskowa.</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6.</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 xml:space="preserve">Karta graficzna: </w:t>
            </w:r>
          </w:p>
        </w:tc>
        <w:tc>
          <w:tcPr>
            <w:tcW w:w="3617" w:type="pct"/>
          </w:tcPr>
          <w:p w:rsidR="00884AC7" w:rsidRPr="005C3175" w:rsidRDefault="00884AC7" w:rsidP="0046689F">
            <w:pPr>
              <w:jc w:val="both"/>
              <w:rPr>
                <w:rFonts w:ascii="Verdana" w:hAnsi="Verdana"/>
                <w:sz w:val="20"/>
                <w:szCs w:val="20"/>
              </w:rPr>
            </w:pPr>
            <w:r w:rsidRPr="005C3175">
              <w:rPr>
                <w:rFonts w:ascii="Verdana" w:hAnsi="Verdana"/>
                <w:sz w:val="20"/>
                <w:szCs w:val="20"/>
              </w:rPr>
              <w:t>Zintegrowana</w:t>
            </w:r>
            <w:r>
              <w:rPr>
                <w:rFonts w:ascii="Verdana" w:hAnsi="Verdana"/>
                <w:sz w:val="20"/>
                <w:szCs w:val="20"/>
              </w:rPr>
              <w:t xml:space="preserve"> </w:t>
            </w:r>
            <w:r w:rsidRPr="00A21E86">
              <w:rPr>
                <w:rFonts w:ascii="Verdana" w:hAnsi="Verdana"/>
                <w:sz w:val="20"/>
                <w:szCs w:val="20"/>
              </w:rPr>
              <w:t>(wbudowana w urządzenie).</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7.</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Komunikacja:</w:t>
            </w:r>
          </w:p>
        </w:tc>
        <w:tc>
          <w:tcPr>
            <w:tcW w:w="3617" w:type="pct"/>
          </w:tcPr>
          <w:p w:rsidR="00884AC7" w:rsidRPr="00377A6D" w:rsidRDefault="00884AC7"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884AC7" w:rsidRPr="00377A6D" w:rsidRDefault="00884AC7" w:rsidP="0046689F">
            <w:pPr>
              <w:jc w:val="both"/>
              <w:rPr>
                <w:rFonts w:ascii="Verdana" w:hAnsi="Verdana"/>
                <w:sz w:val="20"/>
                <w:szCs w:val="20"/>
              </w:rPr>
            </w:pPr>
            <w:r w:rsidRPr="00377A6D">
              <w:rPr>
                <w:rFonts w:ascii="Verdana" w:hAnsi="Verdana"/>
                <w:sz w:val="20"/>
                <w:szCs w:val="20"/>
              </w:rPr>
              <w:t xml:space="preserve">- </w:t>
            </w:r>
            <w:r w:rsidRPr="00377A6D">
              <w:rPr>
                <w:rStyle w:val="para"/>
                <w:rFonts w:ascii="Verdana" w:hAnsi="Verdana"/>
                <w:sz w:val="20"/>
                <w:szCs w:val="20"/>
              </w:rPr>
              <w:t>karta sieciowa 10/100/1000 Gigabit Ethernet</w:t>
            </w:r>
            <w:r w:rsidRPr="00377A6D">
              <w:rPr>
                <w:rFonts w:ascii="Verdana" w:hAnsi="Verdana"/>
                <w:sz w:val="20"/>
                <w:szCs w:val="20"/>
              </w:rPr>
              <w:t xml:space="preserve"> (RJ-45), </w:t>
            </w:r>
            <w:r w:rsidRPr="00377A6D">
              <w:rPr>
                <w:rFonts w:ascii="Verdana" w:hAnsi="Verdana"/>
                <w:bCs/>
                <w:sz w:val="20"/>
                <w:szCs w:val="20"/>
              </w:rPr>
              <w:t xml:space="preserve">obsługa standardu </w:t>
            </w:r>
            <w:r w:rsidRPr="00377A6D">
              <w:rPr>
                <w:rFonts w:ascii="Verdana" w:hAnsi="Verdana"/>
                <w:sz w:val="20"/>
                <w:szCs w:val="20"/>
              </w:rPr>
              <w:t>802.1X,</w:t>
            </w:r>
          </w:p>
          <w:p w:rsidR="00884AC7" w:rsidRPr="00377A6D" w:rsidRDefault="00884AC7" w:rsidP="0046689F">
            <w:pPr>
              <w:jc w:val="both"/>
              <w:rPr>
                <w:rFonts w:ascii="Verdana" w:hAnsi="Verdana"/>
                <w:sz w:val="20"/>
                <w:szCs w:val="20"/>
                <w:lang w:val="en-US"/>
              </w:rPr>
            </w:pPr>
            <w:r w:rsidRPr="00377A6D">
              <w:rPr>
                <w:rFonts w:ascii="Verdana" w:hAnsi="Verdana"/>
                <w:sz w:val="20"/>
                <w:szCs w:val="20"/>
                <w:lang w:val="en-US"/>
              </w:rPr>
              <w:lastRenderedPageBreak/>
              <w:t>- Wi-Fi 802.11 a/g/n,</w:t>
            </w:r>
          </w:p>
          <w:p w:rsidR="00884AC7" w:rsidRPr="00377A6D" w:rsidRDefault="00884AC7" w:rsidP="0046689F">
            <w:pPr>
              <w:jc w:val="both"/>
              <w:rPr>
                <w:rStyle w:val="para"/>
                <w:rFonts w:ascii="Verdana" w:hAnsi="Verdana"/>
                <w:sz w:val="20"/>
                <w:szCs w:val="20"/>
                <w:lang w:val="en-US"/>
              </w:rPr>
            </w:pPr>
            <w:r w:rsidRPr="00377A6D">
              <w:rPr>
                <w:rFonts w:ascii="Verdana" w:hAnsi="Verdana"/>
                <w:sz w:val="20"/>
                <w:szCs w:val="20"/>
                <w:lang w:val="en-US"/>
              </w:rPr>
              <w:t xml:space="preserve">- </w:t>
            </w:r>
            <w:r w:rsidRPr="00377A6D">
              <w:rPr>
                <w:rStyle w:val="para"/>
                <w:rFonts w:ascii="Verdana" w:hAnsi="Verdana"/>
                <w:sz w:val="20"/>
                <w:szCs w:val="20"/>
                <w:lang w:val="en-US"/>
              </w:rPr>
              <w:t>Bluetooth,</w:t>
            </w:r>
          </w:p>
          <w:p w:rsidR="00884AC7" w:rsidRPr="00377A6D" w:rsidRDefault="00884AC7" w:rsidP="0046689F">
            <w:pPr>
              <w:jc w:val="both"/>
              <w:rPr>
                <w:rFonts w:ascii="Verdana" w:hAnsi="Verdana"/>
                <w:sz w:val="20"/>
                <w:szCs w:val="20"/>
              </w:rPr>
            </w:pPr>
            <w:r w:rsidRPr="00377A6D">
              <w:rPr>
                <w:rStyle w:val="para"/>
                <w:rFonts w:ascii="Verdana" w:hAnsi="Verdana"/>
                <w:sz w:val="20"/>
                <w:szCs w:val="20"/>
              </w:rPr>
              <w:t xml:space="preserve">- </w:t>
            </w:r>
            <w:r w:rsidRPr="00377A6D">
              <w:rPr>
                <w:rStyle w:val="para"/>
                <w:rFonts w:ascii="Verdana" w:hAnsi="Verdana"/>
                <w:bCs/>
                <w:sz w:val="20"/>
                <w:szCs w:val="20"/>
              </w:rPr>
              <w:t>modem 4G/LTE</w:t>
            </w:r>
            <w:r w:rsidRPr="00377A6D">
              <w:rPr>
                <w:rStyle w:val="para"/>
                <w:rFonts w:ascii="Verdana" w:hAnsi="Verdana"/>
                <w:sz w:val="20"/>
                <w:szCs w:val="20"/>
              </w:rPr>
              <w:t>.</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lastRenderedPageBreak/>
              <w:t>8.</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Złącza (gniazda):</w:t>
            </w:r>
          </w:p>
        </w:tc>
        <w:tc>
          <w:tcPr>
            <w:tcW w:w="3617" w:type="pct"/>
          </w:tcPr>
          <w:p w:rsidR="00884AC7" w:rsidRPr="00377A6D" w:rsidRDefault="00884AC7"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2 x USB 3.0,</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VGA</w:t>
            </w:r>
            <w:r>
              <w:rPr>
                <w:rStyle w:val="para"/>
                <w:rFonts w:ascii="Verdana" w:hAnsi="Verdana"/>
                <w:sz w:val="20"/>
                <w:szCs w:val="20"/>
              </w:rPr>
              <w:t xml:space="preserve"> </w:t>
            </w:r>
            <w:r w:rsidRPr="00377A6D">
              <w:rPr>
                <w:rFonts w:ascii="Verdana" w:hAnsi="Verdana"/>
                <w:sz w:val="20"/>
                <w:szCs w:val="20"/>
              </w:rPr>
              <w:t>(dopuszcza się adapter dostarczony wraz z laptopem)</w:t>
            </w:r>
            <w:r w:rsidRPr="00377A6D">
              <w:rPr>
                <w:rStyle w:val="para"/>
                <w:rFonts w:ascii="Verdana" w:hAnsi="Verdana"/>
                <w:sz w:val="20"/>
                <w:szCs w:val="20"/>
              </w:rPr>
              <w:t>,</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HDMI lub </w:t>
            </w:r>
            <w:proofErr w:type="spellStart"/>
            <w:r w:rsidRPr="00377A6D">
              <w:rPr>
                <w:rFonts w:ascii="Verdana" w:hAnsi="Verdana"/>
                <w:sz w:val="20"/>
                <w:szCs w:val="20"/>
              </w:rPr>
              <w:t>DisplayPort</w:t>
            </w:r>
            <w:proofErr w:type="spellEnd"/>
            <w:r w:rsidRPr="00377A6D">
              <w:rPr>
                <w:rFonts w:ascii="Verdana" w:hAnsi="Verdana"/>
                <w:sz w:val="20"/>
                <w:szCs w:val="20"/>
              </w:rPr>
              <w:t xml:space="preserve"> (dopuszcza się adapter dostarczony wraz z laptopem)</w:t>
            </w:r>
            <w:r w:rsidRPr="00377A6D">
              <w:rPr>
                <w:rStyle w:val="para"/>
                <w:rFonts w:ascii="Verdana" w:hAnsi="Verdana"/>
                <w:sz w:val="20"/>
                <w:szCs w:val="20"/>
              </w:rPr>
              <w:t>,</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1 x  LAN RJ-45,</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Pr>
                <w:rStyle w:val="para"/>
                <w:rFonts w:ascii="Verdana" w:hAnsi="Verdana"/>
                <w:sz w:val="20"/>
                <w:szCs w:val="20"/>
              </w:rPr>
              <w:t>1 x czytnik kart pamięci: SD</w:t>
            </w:r>
            <w:r w:rsidRPr="00377A6D">
              <w:rPr>
                <w:rStyle w:val="para"/>
                <w:rFonts w:ascii="Verdana" w:hAnsi="Verdana"/>
                <w:sz w:val="20"/>
                <w:szCs w:val="20"/>
              </w:rPr>
              <w:t>,</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czytnik kart procesorowych Smart Card </w:t>
            </w:r>
            <w:r w:rsidRPr="00377A6D">
              <w:rPr>
                <w:rFonts w:ascii="Verdana" w:hAnsi="Verdana"/>
                <w:sz w:val="20"/>
                <w:szCs w:val="20"/>
              </w:rPr>
              <w:t xml:space="preserve">zgodny z ISO 7816-1, 2, 3, 4 </w:t>
            </w:r>
            <w:r w:rsidRPr="00377A6D">
              <w:rPr>
                <w:rStyle w:val="para"/>
                <w:rFonts w:ascii="Verdana" w:hAnsi="Verdana"/>
                <w:sz w:val="20"/>
                <w:szCs w:val="20"/>
              </w:rPr>
              <w:t>(nie dopuszcza się czytników zewnętrznych na złączu USB oraz czytników zbliżeniowych),</w:t>
            </w:r>
          </w:p>
          <w:p w:rsidR="00884AC7" w:rsidRPr="00377A6D" w:rsidRDefault="00884AC7" w:rsidP="00257609">
            <w:pPr>
              <w:numPr>
                <w:ilvl w:val="0"/>
                <w:numId w:val="55"/>
              </w:numPr>
              <w:tabs>
                <w:tab w:val="clear" w:pos="720"/>
                <w:tab w:val="num" w:pos="292"/>
              </w:tabs>
              <w:ind w:left="392"/>
              <w:jc w:val="both"/>
              <w:rPr>
                <w:rStyle w:val="para"/>
                <w:rFonts w:ascii="Verdana" w:hAnsi="Verdana"/>
                <w:sz w:val="20"/>
                <w:szCs w:val="20"/>
              </w:rPr>
            </w:pPr>
            <w:r w:rsidRPr="00377A6D">
              <w:rPr>
                <w:rStyle w:val="para"/>
                <w:rFonts w:ascii="Verdana" w:hAnsi="Verdana"/>
                <w:sz w:val="20"/>
                <w:szCs w:val="20"/>
              </w:rPr>
              <w:t xml:space="preserve">1 x gniazdo słuchawek i gniazdo mikrofonu (np. </w:t>
            </w:r>
            <w:proofErr w:type="spellStart"/>
            <w:r w:rsidRPr="00377A6D">
              <w:rPr>
                <w:rStyle w:val="para"/>
                <w:rFonts w:ascii="Verdana" w:hAnsi="Verdana"/>
                <w:sz w:val="20"/>
                <w:szCs w:val="20"/>
              </w:rPr>
              <w:t>combo</w:t>
            </w:r>
            <w:proofErr w:type="spellEnd"/>
            <w:r w:rsidRPr="00377A6D">
              <w:rPr>
                <w:rStyle w:val="para"/>
                <w:rFonts w:ascii="Verdana" w:hAnsi="Verdana"/>
                <w:sz w:val="20"/>
                <w:szCs w:val="20"/>
              </w:rPr>
              <w:t xml:space="preserve"> dwa gniazda w jednym),</w:t>
            </w:r>
          </w:p>
          <w:p w:rsidR="00884AC7" w:rsidRPr="00377A6D" w:rsidRDefault="00884AC7" w:rsidP="00257609">
            <w:pPr>
              <w:numPr>
                <w:ilvl w:val="0"/>
                <w:numId w:val="55"/>
              </w:numPr>
              <w:tabs>
                <w:tab w:val="clear" w:pos="720"/>
                <w:tab w:val="num" w:pos="292"/>
              </w:tabs>
              <w:ind w:left="392"/>
              <w:jc w:val="both"/>
              <w:rPr>
                <w:rFonts w:ascii="Verdana" w:hAnsi="Verdana"/>
                <w:sz w:val="20"/>
                <w:szCs w:val="20"/>
                <w:lang w:val="en-US"/>
              </w:rPr>
            </w:pPr>
            <w:r w:rsidRPr="00377A6D">
              <w:rPr>
                <w:rStyle w:val="para"/>
                <w:rFonts w:ascii="Verdana" w:hAnsi="Verdana"/>
                <w:sz w:val="20"/>
                <w:szCs w:val="20"/>
                <w:lang w:val="en-US"/>
              </w:rPr>
              <w:t xml:space="preserve">1x  </w:t>
            </w:r>
            <w:proofErr w:type="spellStart"/>
            <w:r w:rsidRPr="00377A6D">
              <w:rPr>
                <w:rStyle w:val="para"/>
                <w:rFonts w:ascii="Verdana" w:hAnsi="Verdana"/>
                <w:sz w:val="20"/>
                <w:szCs w:val="20"/>
                <w:lang w:val="en-US"/>
              </w:rPr>
              <w:t>gniazdo</w:t>
            </w:r>
            <w:proofErr w:type="spellEnd"/>
            <w:r w:rsidRPr="00377A6D">
              <w:rPr>
                <w:rStyle w:val="para"/>
                <w:rFonts w:ascii="Verdana" w:hAnsi="Verdana"/>
                <w:sz w:val="20"/>
                <w:szCs w:val="20"/>
                <w:lang w:val="en-US"/>
              </w:rPr>
              <w:t xml:space="preserve"> </w:t>
            </w:r>
            <w:proofErr w:type="spellStart"/>
            <w:r w:rsidRPr="00377A6D">
              <w:rPr>
                <w:rStyle w:val="para"/>
                <w:rFonts w:ascii="Verdana" w:hAnsi="Verdana"/>
                <w:sz w:val="20"/>
                <w:szCs w:val="20"/>
                <w:lang w:val="en-US"/>
              </w:rPr>
              <w:t>karty</w:t>
            </w:r>
            <w:proofErr w:type="spellEnd"/>
            <w:r w:rsidRPr="00377A6D">
              <w:rPr>
                <w:rStyle w:val="para"/>
                <w:rFonts w:ascii="Verdana" w:hAnsi="Verdana"/>
                <w:sz w:val="20"/>
                <w:szCs w:val="20"/>
                <w:lang w:val="en-US"/>
              </w:rPr>
              <w:t xml:space="preserve"> SIM (</w:t>
            </w:r>
            <w:r w:rsidRPr="00377A6D">
              <w:rPr>
                <w:rFonts w:ascii="Verdana" w:hAnsi="Verdana"/>
                <w:i/>
                <w:iCs/>
                <w:sz w:val="20"/>
                <w:szCs w:val="20"/>
                <w:lang w:val="en-US"/>
              </w:rPr>
              <w:t>Subscriber Identity Module)</w:t>
            </w:r>
            <w:r w:rsidRPr="00377A6D">
              <w:rPr>
                <w:rFonts w:ascii="Verdana" w:hAnsi="Verdana"/>
                <w:iCs/>
                <w:sz w:val="20"/>
                <w:szCs w:val="20"/>
                <w:lang w:val="en-US"/>
              </w:rPr>
              <w:t>,</w:t>
            </w:r>
          </w:p>
          <w:p w:rsidR="00884AC7" w:rsidRPr="00377A6D" w:rsidRDefault="00884AC7" w:rsidP="00257609">
            <w:pPr>
              <w:numPr>
                <w:ilvl w:val="0"/>
                <w:numId w:val="55"/>
              </w:numPr>
              <w:tabs>
                <w:tab w:val="clear" w:pos="720"/>
                <w:tab w:val="num" w:pos="292"/>
              </w:tabs>
              <w:ind w:left="392"/>
              <w:jc w:val="both"/>
              <w:rPr>
                <w:rFonts w:ascii="Verdana" w:hAnsi="Verdana"/>
                <w:sz w:val="20"/>
                <w:szCs w:val="20"/>
              </w:rPr>
            </w:pPr>
            <w:r w:rsidRPr="00377A6D">
              <w:rPr>
                <w:rFonts w:ascii="Verdana" w:hAnsi="Verdana"/>
                <w:iCs/>
                <w:sz w:val="20"/>
                <w:szCs w:val="20"/>
              </w:rPr>
              <w:t>1x złącze stacji dokującej.</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9.</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Multimedia:</w:t>
            </w:r>
          </w:p>
        </w:tc>
        <w:tc>
          <w:tcPr>
            <w:tcW w:w="3617" w:type="pct"/>
          </w:tcPr>
          <w:p w:rsidR="00884AC7" w:rsidRPr="00377A6D" w:rsidRDefault="00884AC7" w:rsidP="0046689F">
            <w:pPr>
              <w:jc w:val="both"/>
              <w:rPr>
                <w:rFonts w:ascii="Verdana" w:hAnsi="Verdana"/>
                <w:b/>
                <w:sz w:val="20"/>
                <w:szCs w:val="20"/>
              </w:rPr>
            </w:pPr>
            <w:r w:rsidRPr="00377A6D">
              <w:rPr>
                <w:rFonts w:ascii="Verdana" w:hAnsi="Verdana"/>
                <w:b/>
                <w:sz w:val="20"/>
                <w:szCs w:val="20"/>
              </w:rPr>
              <w:t>Zintegrowane</w:t>
            </w:r>
            <w:r>
              <w:rPr>
                <w:rFonts w:ascii="Verdana" w:hAnsi="Verdana"/>
                <w:b/>
                <w:sz w:val="20"/>
                <w:szCs w:val="20"/>
              </w:rPr>
              <w:t xml:space="preserve"> (wbudowane w urządzenie)</w:t>
            </w:r>
            <w:r w:rsidRPr="00377A6D">
              <w:rPr>
                <w:rFonts w:ascii="Verdana" w:hAnsi="Verdana"/>
                <w:b/>
                <w:sz w:val="20"/>
                <w:szCs w:val="20"/>
              </w:rPr>
              <w:t>:</w:t>
            </w:r>
          </w:p>
          <w:p w:rsidR="00884AC7" w:rsidRPr="00377A6D" w:rsidRDefault="00884AC7" w:rsidP="00257609">
            <w:pPr>
              <w:numPr>
                <w:ilvl w:val="0"/>
                <w:numId w:val="56"/>
              </w:numPr>
              <w:tabs>
                <w:tab w:val="clear" w:pos="720"/>
                <w:tab w:val="num" w:pos="292"/>
              </w:tabs>
              <w:ind w:left="292"/>
              <w:jc w:val="both"/>
              <w:rPr>
                <w:rFonts w:ascii="Verdana" w:hAnsi="Verdana"/>
                <w:sz w:val="20"/>
                <w:szCs w:val="20"/>
              </w:rPr>
            </w:pPr>
            <w:r w:rsidRPr="00377A6D">
              <w:rPr>
                <w:rFonts w:ascii="Verdana" w:hAnsi="Verdana"/>
                <w:sz w:val="20"/>
                <w:szCs w:val="20"/>
              </w:rPr>
              <w:t>karta dźwiękowa stereo,</w:t>
            </w:r>
          </w:p>
          <w:p w:rsidR="00884AC7" w:rsidRPr="00377A6D" w:rsidRDefault="00884AC7" w:rsidP="00257609">
            <w:pPr>
              <w:numPr>
                <w:ilvl w:val="0"/>
                <w:numId w:val="56"/>
              </w:numPr>
              <w:tabs>
                <w:tab w:val="clear" w:pos="720"/>
                <w:tab w:val="num" w:pos="292"/>
              </w:tabs>
              <w:ind w:left="292"/>
              <w:jc w:val="both"/>
              <w:rPr>
                <w:rFonts w:ascii="Verdana" w:hAnsi="Verdana"/>
                <w:sz w:val="20"/>
                <w:szCs w:val="20"/>
              </w:rPr>
            </w:pPr>
            <w:r w:rsidRPr="00377A6D">
              <w:rPr>
                <w:rFonts w:ascii="Verdana" w:hAnsi="Verdana"/>
                <w:sz w:val="20"/>
                <w:szCs w:val="20"/>
              </w:rPr>
              <w:t>głośnik do odtwarzania plików multimedialnych,</w:t>
            </w:r>
          </w:p>
          <w:p w:rsidR="00884AC7" w:rsidRPr="00377A6D" w:rsidRDefault="00884AC7" w:rsidP="00257609">
            <w:pPr>
              <w:numPr>
                <w:ilvl w:val="0"/>
                <w:numId w:val="56"/>
              </w:numPr>
              <w:tabs>
                <w:tab w:val="clear" w:pos="720"/>
                <w:tab w:val="num" w:pos="292"/>
              </w:tabs>
              <w:ind w:left="292"/>
              <w:jc w:val="both"/>
              <w:rPr>
                <w:rFonts w:ascii="Verdana" w:hAnsi="Verdana"/>
                <w:sz w:val="20"/>
                <w:szCs w:val="20"/>
              </w:rPr>
            </w:pPr>
            <w:r w:rsidRPr="00377A6D">
              <w:rPr>
                <w:rFonts w:ascii="Verdana" w:hAnsi="Verdana"/>
                <w:sz w:val="20"/>
                <w:szCs w:val="20"/>
              </w:rPr>
              <w:t>mikrofon,</w:t>
            </w:r>
          </w:p>
          <w:p w:rsidR="00884AC7" w:rsidRPr="00377A6D" w:rsidRDefault="00884AC7" w:rsidP="00257609">
            <w:pPr>
              <w:numPr>
                <w:ilvl w:val="0"/>
                <w:numId w:val="56"/>
              </w:numPr>
              <w:tabs>
                <w:tab w:val="clear" w:pos="720"/>
                <w:tab w:val="num" w:pos="292"/>
              </w:tabs>
              <w:ind w:left="292"/>
              <w:jc w:val="both"/>
              <w:rPr>
                <w:rFonts w:ascii="Verdana" w:hAnsi="Verdana"/>
                <w:sz w:val="20"/>
                <w:szCs w:val="20"/>
              </w:rPr>
            </w:pPr>
            <w:r w:rsidRPr="00377A6D">
              <w:rPr>
                <w:rFonts w:ascii="Verdana" w:hAnsi="Verdana"/>
                <w:sz w:val="20"/>
                <w:szCs w:val="20"/>
              </w:rPr>
              <w:t>kamera</w:t>
            </w:r>
            <w:r w:rsidRPr="00377A6D">
              <w:rPr>
                <w:rStyle w:val="para"/>
                <w:rFonts w:ascii="Verdana" w:hAnsi="Verdana"/>
                <w:sz w:val="20"/>
                <w:szCs w:val="20"/>
              </w:rPr>
              <w:t xml:space="preserve"> </w:t>
            </w:r>
            <w:r>
              <w:rPr>
                <w:rStyle w:val="para"/>
                <w:rFonts w:ascii="Verdana" w:hAnsi="Verdana"/>
                <w:sz w:val="20"/>
                <w:szCs w:val="20"/>
              </w:rPr>
              <w:t>multimedialna</w:t>
            </w:r>
            <w:r w:rsidRPr="00377A6D">
              <w:rPr>
                <w:rFonts w:ascii="Verdana" w:hAnsi="Verdana"/>
                <w:sz w:val="20"/>
                <w:szCs w:val="20"/>
              </w:rPr>
              <w:t>.</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10.</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Urządzenie wskazujące</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Dotykowe urządzenie wskazujące z dwoma przyciskami.</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11.</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Klawiatura:</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QWERTY</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12.</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Bezpieczeństwo:</w:t>
            </w:r>
          </w:p>
        </w:tc>
        <w:tc>
          <w:tcPr>
            <w:tcW w:w="3617" w:type="pct"/>
          </w:tcPr>
          <w:p w:rsidR="00884AC7" w:rsidRPr="00377A6D" w:rsidRDefault="00884AC7" w:rsidP="00257609">
            <w:pPr>
              <w:numPr>
                <w:ilvl w:val="0"/>
                <w:numId w:val="50"/>
              </w:numPr>
              <w:tabs>
                <w:tab w:val="clear" w:pos="720"/>
                <w:tab w:val="num" w:pos="292"/>
              </w:tabs>
              <w:ind w:left="292"/>
              <w:jc w:val="both"/>
              <w:rPr>
                <w:rFonts w:ascii="Verdana" w:hAnsi="Verdana"/>
                <w:bCs/>
                <w:sz w:val="20"/>
                <w:szCs w:val="20"/>
              </w:rPr>
            </w:pPr>
            <w:r w:rsidRPr="00377A6D">
              <w:rPr>
                <w:rFonts w:ascii="Verdana" w:hAnsi="Verdana"/>
                <w:sz w:val="20"/>
                <w:szCs w:val="20"/>
              </w:rPr>
              <w:t>Układ szyfrujący na płycie głównej pozwalający m.in. na przechowywanie w nim kluczy szyfrujących, układ zgodny ze specyfikacją TPM 1.2 aktywowany</w:t>
            </w:r>
          </w:p>
          <w:p w:rsidR="00884AC7" w:rsidRPr="00377A6D" w:rsidRDefault="00884AC7" w:rsidP="00257609">
            <w:pPr>
              <w:numPr>
                <w:ilvl w:val="0"/>
                <w:numId w:val="50"/>
              </w:numPr>
              <w:tabs>
                <w:tab w:val="clear" w:pos="720"/>
                <w:tab w:val="num" w:pos="292"/>
              </w:tabs>
              <w:ind w:left="292"/>
              <w:jc w:val="both"/>
              <w:rPr>
                <w:rStyle w:val="para"/>
                <w:rFonts w:ascii="Verdana" w:hAnsi="Verdana"/>
                <w:bCs/>
                <w:sz w:val="20"/>
                <w:szCs w:val="20"/>
              </w:rPr>
            </w:pPr>
            <w:r w:rsidRPr="00377A6D">
              <w:rPr>
                <w:rStyle w:val="para"/>
                <w:rFonts w:ascii="Verdana" w:hAnsi="Verdana"/>
                <w:sz w:val="20"/>
                <w:szCs w:val="20"/>
              </w:rPr>
              <w:t>czytnik linii papilarnych</w:t>
            </w:r>
          </w:p>
          <w:p w:rsidR="00884AC7" w:rsidRPr="00377A6D" w:rsidRDefault="00884AC7" w:rsidP="00257609">
            <w:pPr>
              <w:numPr>
                <w:ilvl w:val="0"/>
                <w:numId w:val="50"/>
              </w:numPr>
              <w:tabs>
                <w:tab w:val="clear" w:pos="720"/>
                <w:tab w:val="num" w:pos="292"/>
              </w:tabs>
              <w:ind w:left="292"/>
              <w:jc w:val="both"/>
              <w:rPr>
                <w:rFonts w:ascii="Verdana" w:hAnsi="Verdana"/>
                <w:bCs/>
                <w:sz w:val="20"/>
                <w:szCs w:val="20"/>
              </w:rPr>
            </w:pPr>
            <w:r w:rsidRPr="00377A6D">
              <w:rPr>
                <w:rStyle w:val="para"/>
                <w:rFonts w:ascii="Verdana" w:hAnsi="Verdana"/>
                <w:sz w:val="20"/>
                <w:szCs w:val="20"/>
              </w:rPr>
              <w:t xml:space="preserve">gniazdo blokady typu </w:t>
            </w:r>
            <w:proofErr w:type="spellStart"/>
            <w:r w:rsidRPr="00377A6D">
              <w:rPr>
                <w:rFonts w:ascii="Verdana" w:hAnsi="Verdana"/>
                <w:sz w:val="20"/>
                <w:szCs w:val="20"/>
              </w:rPr>
              <w:t>Kensington</w:t>
            </w:r>
            <w:proofErr w:type="spellEnd"/>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13.</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Bateria:</w:t>
            </w:r>
          </w:p>
        </w:tc>
        <w:tc>
          <w:tcPr>
            <w:tcW w:w="3617" w:type="pct"/>
          </w:tcPr>
          <w:p w:rsidR="00884AC7" w:rsidRDefault="00884AC7" w:rsidP="00257609">
            <w:pPr>
              <w:numPr>
                <w:ilvl w:val="0"/>
                <w:numId w:val="51"/>
              </w:numPr>
              <w:jc w:val="both"/>
              <w:rPr>
                <w:rFonts w:ascii="Verdana" w:hAnsi="Verdana"/>
                <w:sz w:val="20"/>
                <w:szCs w:val="20"/>
              </w:rPr>
            </w:pPr>
            <w:r w:rsidRPr="00D320A2">
              <w:rPr>
                <w:rFonts w:ascii="Verdana" w:hAnsi="Verdana"/>
                <w:sz w:val="20"/>
                <w:szCs w:val="20"/>
              </w:rPr>
              <w:t xml:space="preserve">Zamawiający oczekuje, że zaoferowane urządzenie uzyska w teście </w:t>
            </w:r>
            <w:proofErr w:type="spellStart"/>
            <w:r w:rsidRPr="00D320A2">
              <w:rPr>
                <w:rFonts w:ascii="Verdana" w:hAnsi="Verdana"/>
                <w:sz w:val="20"/>
                <w:szCs w:val="20"/>
              </w:rPr>
              <w:t>BAPCo</w:t>
            </w:r>
            <w:proofErr w:type="spellEnd"/>
            <w:r w:rsidRPr="00D320A2">
              <w:rPr>
                <w:rFonts w:ascii="Verdana" w:hAnsi="Verdana"/>
                <w:sz w:val="20"/>
                <w:szCs w:val="20"/>
              </w:rPr>
              <w:t xml:space="preserve">® </w:t>
            </w:r>
            <w:proofErr w:type="spellStart"/>
            <w:r w:rsidRPr="00D320A2">
              <w:rPr>
                <w:rFonts w:ascii="Verdana" w:hAnsi="Verdana"/>
                <w:sz w:val="20"/>
                <w:szCs w:val="20"/>
              </w:rPr>
              <w:t>MobileMark</w:t>
            </w:r>
            <w:proofErr w:type="spellEnd"/>
            <w:r w:rsidRPr="00D320A2">
              <w:rPr>
                <w:rFonts w:ascii="Verdana" w:hAnsi="Verdana"/>
                <w:sz w:val="20"/>
                <w:szCs w:val="20"/>
              </w:rPr>
              <w:t>® 2014 Battery Life wynik nie mniejszy, niż 360 punktów</w:t>
            </w:r>
            <w:r>
              <w:rPr>
                <w:rFonts w:ascii="Verdana" w:hAnsi="Verdana"/>
                <w:sz w:val="20"/>
                <w:szCs w:val="20"/>
              </w:rPr>
              <w:t>,</w:t>
            </w:r>
          </w:p>
          <w:p w:rsidR="00884AC7" w:rsidRPr="00D320A2" w:rsidRDefault="00884AC7" w:rsidP="00257609">
            <w:pPr>
              <w:numPr>
                <w:ilvl w:val="0"/>
                <w:numId w:val="51"/>
              </w:numPr>
              <w:jc w:val="both"/>
              <w:rPr>
                <w:rFonts w:ascii="Verdana" w:hAnsi="Verdana"/>
                <w:sz w:val="20"/>
                <w:szCs w:val="20"/>
              </w:rPr>
            </w:pPr>
            <w:r w:rsidRPr="00D320A2">
              <w:rPr>
                <w:rFonts w:ascii="Verdana" w:hAnsi="Verdana"/>
                <w:sz w:val="20"/>
                <w:szCs w:val="20"/>
              </w:rPr>
              <w:t>zapasowy (identyczny z pierwotnym, dodatkowy) akumulator.</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14.</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Zasilacz:</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2 uniwersalne zasilacze 110-240 V.</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15.</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Oprogramowanie:</w:t>
            </w:r>
          </w:p>
        </w:tc>
        <w:tc>
          <w:tcPr>
            <w:tcW w:w="3617" w:type="pct"/>
          </w:tcPr>
          <w:p w:rsidR="00884AC7" w:rsidRPr="00B86282" w:rsidRDefault="00884AC7" w:rsidP="00257609">
            <w:pPr>
              <w:numPr>
                <w:ilvl w:val="0"/>
                <w:numId w:val="52"/>
              </w:numPr>
              <w:jc w:val="both"/>
              <w:rPr>
                <w:rFonts w:ascii="Verdana" w:hAnsi="Verdana"/>
                <w:sz w:val="20"/>
                <w:szCs w:val="20"/>
              </w:rPr>
            </w:pPr>
            <w:r w:rsidRPr="00B86282">
              <w:rPr>
                <w:rFonts w:ascii="Verdana" w:hAnsi="Verdana"/>
                <w:bCs/>
                <w:sz w:val="20"/>
                <w:szCs w:val="20"/>
              </w:rPr>
              <w:t>Microsoft Windows 10 Professional, wersja językowa PL, 64 bit lub nowszy, lub system równoważny. Wykonawca gwarantuje legalność oprogramowania. Dołączone nośniki z oprogramowaniem do dwóch systemów tj.: Win 10 Pro/8.1 Pro 64 bit; lub system równoważny.</w:t>
            </w:r>
          </w:p>
          <w:p w:rsidR="00884AC7" w:rsidRPr="00377A6D" w:rsidRDefault="00884AC7" w:rsidP="00257609">
            <w:pPr>
              <w:numPr>
                <w:ilvl w:val="0"/>
                <w:numId w:val="52"/>
              </w:numPr>
              <w:jc w:val="both"/>
              <w:rPr>
                <w:rFonts w:ascii="Verdana" w:hAnsi="Verdana"/>
                <w:sz w:val="20"/>
                <w:szCs w:val="20"/>
              </w:rPr>
            </w:pPr>
            <w:r w:rsidRPr="00B86282">
              <w:rPr>
                <w:rFonts w:ascii="Verdana" w:hAnsi="Verdana"/>
                <w:bCs/>
                <w:sz w:val="20"/>
                <w:szCs w:val="20"/>
              </w:rPr>
              <w:t>niezbędne sterowniki i oprogramowanie na płycie CD/DVD.</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16.</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Masa:</w:t>
            </w:r>
          </w:p>
        </w:tc>
        <w:tc>
          <w:tcPr>
            <w:tcW w:w="3617" w:type="pct"/>
          </w:tcPr>
          <w:p w:rsidR="00884AC7" w:rsidRPr="00377A6D" w:rsidRDefault="00884AC7" w:rsidP="0046689F">
            <w:pPr>
              <w:jc w:val="both"/>
              <w:rPr>
                <w:rFonts w:ascii="Verdana" w:hAnsi="Verdana"/>
                <w:sz w:val="20"/>
                <w:szCs w:val="20"/>
              </w:rPr>
            </w:pPr>
            <w:r w:rsidRPr="00B86282">
              <w:rPr>
                <w:rFonts w:ascii="Verdana" w:hAnsi="Verdana"/>
                <w:sz w:val="20"/>
                <w:szCs w:val="20"/>
              </w:rPr>
              <w:t>Nie większa niż 3,5 kg</w:t>
            </w:r>
            <w:r w:rsidRPr="00377A6D">
              <w:rPr>
                <w:rFonts w:ascii="Verdana" w:hAnsi="Verdana"/>
                <w:sz w:val="20"/>
                <w:szCs w:val="20"/>
              </w:rPr>
              <w:t xml:space="preserve"> (waga podstawowa bez zasilacza, zewnętrznej myszy USB, torby itp.)</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17.</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Kolor:</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Dopuszcza się wyłącznie kolory w odcieniach szarości np. czarny, srebrny.</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18.</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Wyposażenie dodatkowe:</w:t>
            </w:r>
          </w:p>
        </w:tc>
        <w:tc>
          <w:tcPr>
            <w:tcW w:w="3617" w:type="pct"/>
          </w:tcPr>
          <w:p w:rsidR="00884AC7" w:rsidRPr="00377A6D" w:rsidRDefault="00884AC7" w:rsidP="00257609">
            <w:pPr>
              <w:numPr>
                <w:ilvl w:val="0"/>
                <w:numId w:val="53"/>
              </w:numPr>
              <w:tabs>
                <w:tab w:val="clear" w:pos="1080"/>
                <w:tab w:val="num" w:pos="292"/>
              </w:tabs>
              <w:ind w:left="292"/>
              <w:jc w:val="both"/>
              <w:rPr>
                <w:rFonts w:ascii="Verdana" w:hAnsi="Verdana"/>
                <w:sz w:val="20"/>
                <w:szCs w:val="20"/>
              </w:rPr>
            </w:pPr>
            <w:r w:rsidRPr="00377A6D">
              <w:rPr>
                <w:rFonts w:ascii="Verdana" w:hAnsi="Verdana"/>
                <w:sz w:val="20"/>
                <w:szCs w:val="20"/>
              </w:rPr>
              <w:t>torba przenośna na cały zestaw,</w:t>
            </w:r>
          </w:p>
          <w:p w:rsidR="00884AC7" w:rsidRPr="00377A6D" w:rsidRDefault="00884AC7" w:rsidP="00257609">
            <w:pPr>
              <w:numPr>
                <w:ilvl w:val="0"/>
                <w:numId w:val="53"/>
              </w:numPr>
              <w:tabs>
                <w:tab w:val="clear" w:pos="1080"/>
                <w:tab w:val="num" w:pos="292"/>
              </w:tabs>
              <w:ind w:left="292"/>
              <w:jc w:val="both"/>
              <w:rPr>
                <w:rFonts w:ascii="Verdana" w:hAnsi="Verdana"/>
                <w:sz w:val="20"/>
                <w:szCs w:val="20"/>
              </w:rPr>
            </w:pPr>
            <w:r w:rsidRPr="00377A6D">
              <w:rPr>
                <w:rFonts w:ascii="Verdana" w:hAnsi="Verdana"/>
                <w:sz w:val="20"/>
                <w:szCs w:val="20"/>
              </w:rPr>
              <w:t xml:space="preserve">mini mysz optyczna na złączu USB (obudowa myszy z tworzywa nieprzepuszczającego </w:t>
            </w:r>
            <w:r w:rsidRPr="00377A6D">
              <w:rPr>
                <w:rFonts w:ascii="Verdana" w:hAnsi="Verdana"/>
                <w:sz w:val="20"/>
                <w:szCs w:val="20"/>
              </w:rPr>
              <w:lastRenderedPageBreak/>
              <w:t>źródła światłą) wraz z podkładką.</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lastRenderedPageBreak/>
              <w:t>19.</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Normy:</w:t>
            </w:r>
          </w:p>
        </w:tc>
        <w:tc>
          <w:tcPr>
            <w:tcW w:w="3617" w:type="pct"/>
          </w:tcPr>
          <w:p w:rsidR="00884AC7" w:rsidRPr="00377A6D" w:rsidRDefault="00884AC7" w:rsidP="0046689F">
            <w:pPr>
              <w:jc w:val="both"/>
              <w:rPr>
                <w:rFonts w:ascii="Verdana" w:hAnsi="Verdana"/>
                <w:sz w:val="20"/>
                <w:szCs w:val="20"/>
              </w:rPr>
            </w:pPr>
            <w:r w:rsidRPr="00377A6D">
              <w:rPr>
                <w:rFonts w:ascii="Verdana" w:hAnsi="Verdana"/>
                <w:sz w:val="20"/>
                <w:szCs w:val="20"/>
              </w:rPr>
              <w:t xml:space="preserve">Oferowany produkt musi spełniać normy </w:t>
            </w:r>
            <w:proofErr w:type="spellStart"/>
            <w:r w:rsidRPr="00377A6D">
              <w:rPr>
                <w:rFonts w:ascii="Verdana" w:hAnsi="Verdana"/>
                <w:sz w:val="20"/>
                <w:szCs w:val="20"/>
              </w:rPr>
              <w:t>Energy</w:t>
            </w:r>
            <w:proofErr w:type="spellEnd"/>
            <w:r w:rsidRPr="00377A6D">
              <w:rPr>
                <w:rFonts w:ascii="Verdana" w:hAnsi="Verdana"/>
                <w:sz w:val="20"/>
                <w:szCs w:val="20"/>
              </w:rPr>
              <w:t xml:space="preserve"> Star lub równoważne (**).</w:t>
            </w:r>
          </w:p>
        </w:tc>
      </w:tr>
      <w:tr w:rsidR="00884AC7" w:rsidRPr="00377A6D" w:rsidTr="0046689F">
        <w:tc>
          <w:tcPr>
            <w:tcW w:w="203" w:type="pct"/>
          </w:tcPr>
          <w:p w:rsidR="00884AC7" w:rsidRPr="00377A6D" w:rsidRDefault="00884AC7" w:rsidP="0046689F">
            <w:pPr>
              <w:jc w:val="both"/>
              <w:rPr>
                <w:rFonts w:ascii="Verdana" w:hAnsi="Verdana"/>
                <w:sz w:val="20"/>
                <w:szCs w:val="20"/>
              </w:rPr>
            </w:pPr>
            <w:r w:rsidRPr="00377A6D">
              <w:rPr>
                <w:rFonts w:ascii="Verdana" w:hAnsi="Verdana"/>
                <w:sz w:val="20"/>
                <w:szCs w:val="20"/>
              </w:rPr>
              <w:t>20.</w:t>
            </w:r>
          </w:p>
        </w:tc>
        <w:tc>
          <w:tcPr>
            <w:tcW w:w="1181" w:type="pct"/>
          </w:tcPr>
          <w:p w:rsidR="00884AC7" w:rsidRPr="00377A6D" w:rsidRDefault="00884AC7" w:rsidP="0046689F">
            <w:pPr>
              <w:jc w:val="both"/>
              <w:rPr>
                <w:rFonts w:ascii="Verdana" w:hAnsi="Verdana"/>
                <w:sz w:val="20"/>
                <w:szCs w:val="20"/>
              </w:rPr>
            </w:pPr>
            <w:r w:rsidRPr="00377A6D">
              <w:rPr>
                <w:rFonts w:ascii="Verdana" w:hAnsi="Verdana"/>
                <w:sz w:val="20"/>
                <w:szCs w:val="20"/>
              </w:rPr>
              <w:t>Gwarancja:</w:t>
            </w:r>
          </w:p>
        </w:tc>
        <w:tc>
          <w:tcPr>
            <w:tcW w:w="3617" w:type="pct"/>
          </w:tcPr>
          <w:p w:rsidR="00884AC7" w:rsidRPr="00377A6D" w:rsidRDefault="00884AC7" w:rsidP="00257609">
            <w:pPr>
              <w:numPr>
                <w:ilvl w:val="0"/>
                <w:numId w:val="54"/>
              </w:numPr>
              <w:tabs>
                <w:tab w:val="clear" w:pos="720"/>
                <w:tab w:val="num" w:pos="292"/>
              </w:tabs>
              <w:ind w:left="292"/>
              <w:jc w:val="both"/>
              <w:rPr>
                <w:rFonts w:ascii="Verdana" w:hAnsi="Verdana"/>
                <w:sz w:val="20"/>
                <w:szCs w:val="20"/>
              </w:rPr>
            </w:pPr>
            <w:r>
              <w:rPr>
                <w:rFonts w:ascii="Verdana" w:hAnsi="Verdana"/>
                <w:sz w:val="20"/>
                <w:szCs w:val="20"/>
              </w:rPr>
              <w:t>co najmniej</w:t>
            </w:r>
            <w:r w:rsidRPr="00377A6D">
              <w:rPr>
                <w:rFonts w:ascii="Verdana" w:hAnsi="Verdana"/>
                <w:sz w:val="20"/>
                <w:szCs w:val="20"/>
              </w:rPr>
              <w:t>36 miesięcy, serwis w miejscu eksploatacji,</w:t>
            </w:r>
          </w:p>
          <w:p w:rsidR="00884AC7" w:rsidRPr="00377A6D" w:rsidRDefault="00884AC7" w:rsidP="00257609">
            <w:pPr>
              <w:numPr>
                <w:ilvl w:val="0"/>
                <w:numId w:val="54"/>
              </w:numPr>
              <w:tabs>
                <w:tab w:val="clear" w:pos="720"/>
                <w:tab w:val="num" w:pos="292"/>
              </w:tabs>
              <w:ind w:left="292"/>
              <w:jc w:val="both"/>
              <w:rPr>
                <w:rFonts w:ascii="Verdana" w:hAnsi="Verdana"/>
                <w:sz w:val="20"/>
                <w:szCs w:val="20"/>
              </w:rPr>
            </w:pPr>
            <w:r>
              <w:rPr>
                <w:rFonts w:ascii="Verdana" w:hAnsi="Verdana"/>
                <w:sz w:val="20"/>
                <w:szCs w:val="20"/>
              </w:rPr>
              <w:t xml:space="preserve">co najmniej </w:t>
            </w:r>
            <w:r w:rsidRPr="00377A6D">
              <w:rPr>
                <w:rFonts w:ascii="Verdana" w:hAnsi="Verdana"/>
                <w:sz w:val="20"/>
                <w:szCs w:val="20"/>
              </w:rPr>
              <w:t>36 miesięcy gwarancji na baterie oraz akcesoria,</w:t>
            </w:r>
          </w:p>
          <w:p w:rsidR="00884AC7" w:rsidRPr="00377A6D" w:rsidRDefault="00884AC7" w:rsidP="00257609">
            <w:pPr>
              <w:numPr>
                <w:ilvl w:val="0"/>
                <w:numId w:val="54"/>
              </w:numPr>
              <w:tabs>
                <w:tab w:val="clear" w:pos="720"/>
                <w:tab w:val="num" w:pos="292"/>
              </w:tabs>
              <w:ind w:left="292"/>
              <w:jc w:val="both"/>
              <w:rPr>
                <w:rFonts w:ascii="Verdana" w:hAnsi="Verdana"/>
                <w:sz w:val="20"/>
                <w:szCs w:val="20"/>
              </w:rPr>
            </w:pPr>
            <w:r w:rsidRPr="00377A6D">
              <w:rPr>
                <w:rFonts w:ascii="Verdana" w:hAnsi="Verdana"/>
                <w:sz w:val="20"/>
                <w:szCs w:val="20"/>
              </w:rPr>
              <w:t>Gwarancja pozostawienia uszkodzonego dysku twardego u Zamawiającego. </w:t>
            </w:r>
          </w:p>
        </w:tc>
      </w:tr>
    </w:tbl>
    <w:p w:rsidR="006D697D" w:rsidRDefault="006D697D" w:rsidP="006D697D">
      <w:pPr>
        <w:jc w:val="both"/>
        <w:rPr>
          <w:rFonts w:ascii="Verdana" w:hAnsi="Verdana"/>
          <w:b/>
          <w:smallCaps/>
        </w:rPr>
      </w:pPr>
    </w:p>
    <w:p w:rsidR="0046689F" w:rsidRPr="00377A6D" w:rsidRDefault="0046689F" w:rsidP="0046689F">
      <w:pPr>
        <w:rPr>
          <w:rFonts w:ascii="Verdana" w:hAnsi="Verdana"/>
          <w:b/>
          <w:sz w:val="20"/>
          <w:szCs w:val="20"/>
          <w:u w:val="single"/>
        </w:rPr>
      </w:pPr>
      <w:r w:rsidRPr="00377A6D">
        <w:rPr>
          <w:rFonts w:ascii="Verdana" w:hAnsi="Verdana"/>
          <w:b/>
          <w:sz w:val="20"/>
          <w:szCs w:val="20"/>
          <w:u w:val="single"/>
        </w:rPr>
        <w:t>Zakres prac po stronie Wykonawcy (dotyczy komputera, komputera przenośnego):</w:t>
      </w:r>
    </w:p>
    <w:p w:rsidR="0046689F" w:rsidRPr="00377A6D" w:rsidRDefault="0046689F" w:rsidP="0046689F">
      <w:pPr>
        <w:rPr>
          <w:rFonts w:ascii="Verdana" w:hAnsi="Verdana"/>
          <w:b/>
          <w:sz w:val="20"/>
          <w:szCs w:val="20"/>
          <w:u w:val="single"/>
        </w:rPr>
      </w:pPr>
    </w:p>
    <w:p w:rsidR="0046689F" w:rsidRPr="00377A6D" w:rsidRDefault="0046689F" w:rsidP="00257609">
      <w:pPr>
        <w:numPr>
          <w:ilvl w:val="0"/>
          <w:numId w:val="82"/>
        </w:numPr>
        <w:ind w:left="851" w:hanging="851"/>
        <w:jc w:val="both"/>
        <w:outlineLvl w:val="0"/>
        <w:rPr>
          <w:rFonts w:ascii="Verdana" w:hAnsi="Verdana"/>
          <w:sz w:val="20"/>
          <w:szCs w:val="20"/>
        </w:rPr>
      </w:pPr>
      <w:r w:rsidRPr="00377A6D">
        <w:rPr>
          <w:rFonts w:ascii="Verdana" w:hAnsi="Verdana"/>
          <w:sz w:val="20"/>
          <w:szCs w:val="20"/>
        </w:rPr>
        <w:t xml:space="preserve">Instalacja i konfiguracja systemu operacyjnego </w:t>
      </w:r>
      <w:r w:rsidRPr="00377A6D">
        <w:rPr>
          <w:rFonts w:ascii="Verdana" w:hAnsi="Verdana"/>
          <w:b/>
          <w:bCs/>
          <w:sz w:val="20"/>
          <w:szCs w:val="20"/>
        </w:rPr>
        <w:t xml:space="preserve">Microsoft Windows 8.1 Pro </w:t>
      </w:r>
      <w:r w:rsidRPr="00377A6D">
        <w:rPr>
          <w:rFonts w:ascii="Verdana" w:hAnsi="Verdana"/>
          <w:sz w:val="20"/>
          <w:szCs w:val="20"/>
        </w:rPr>
        <w:t>lub równoważnego w zależności od konfiguracji</w:t>
      </w:r>
      <w:r>
        <w:rPr>
          <w:rFonts w:ascii="Verdana" w:hAnsi="Verdana"/>
          <w:sz w:val="20"/>
          <w:szCs w:val="20"/>
        </w:rPr>
        <w:t xml:space="preserve"> na </w:t>
      </w:r>
      <w:r w:rsidRPr="00B86282">
        <w:rPr>
          <w:rFonts w:ascii="Verdana" w:hAnsi="Verdana"/>
          <w:sz w:val="20"/>
          <w:szCs w:val="20"/>
        </w:rPr>
        <w:t>Komputer</w:t>
      </w:r>
      <w:r>
        <w:rPr>
          <w:rFonts w:ascii="Verdana" w:hAnsi="Verdana"/>
          <w:sz w:val="20"/>
          <w:szCs w:val="20"/>
        </w:rPr>
        <w:t>ze</w:t>
      </w:r>
      <w:r w:rsidRPr="00B86282">
        <w:rPr>
          <w:rFonts w:ascii="Verdana" w:hAnsi="Verdana"/>
          <w:sz w:val="20"/>
          <w:szCs w:val="20"/>
        </w:rPr>
        <w:t xml:space="preserve"> TYP - BIURO</w:t>
      </w:r>
      <w:r w:rsidRPr="00377A6D">
        <w:rPr>
          <w:rFonts w:ascii="Verdana" w:hAnsi="Verdana"/>
          <w:sz w:val="20"/>
          <w:szCs w:val="20"/>
        </w:rPr>
        <w:t>.</w:t>
      </w:r>
    </w:p>
    <w:p w:rsidR="00257609" w:rsidRDefault="0046689F" w:rsidP="00257609">
      <w:pPr>
        <w:numPr>
          <w:ilvl w:val="0"/>
          <w:numId w:val="82"/>
        </w:numPr>
        <w:ind w:left="851" w:hanging="851"/>
        <w:jc w:val="both"/>
        <w:outlineLvl w:val="0"/>
        <w:rPr>
          <w:rFonts w:ascii="Verdana" w:hAnsi="Verdana"/>
          <w:sz w:val="20"/>
          <w:szCs w:val="20"/>
        </w:rPr>
      </w:pPr>
      <w:r w:rsidRPr="00377A6D">
        <w:rPr>
          <w:rFonts w:ascii="Verdana" w:hAnsi="Verdana"/>
          <w:sz w:val="20"/>
          <w:szCs w:val="20"/>
        </w:rPr>
        <w:t xml:space="preserve">Instalacja pozostałego oprogramowania zgodnie z opisem </w:t>
      </w:r>
      <w:r w:rsidRPr="00377A6D">
        <w:rPr>
          <w:rFonts w:ascii="Verdana" w:hAnsi="Verdana"/>
          <w:spacing w:val="-3"/>
          <w:sz w:val="20"/>
          <w:szCs w:val="20"/>
        </w:rPr>
        <w:t>wymagań minimalnych</w:t>
      </w:r>
      <w:r>
        <w:rPr>
          <w:rFonts w:ascii="Verdana" w:hAnsi="Verdana"/>
          <w:spacing w:val="-3"/>
          <w:sz w:val="20"/>
          <w:szCs w:val="20"/>
        </w:rPr>
        <w:t xml:space="preserve"> (jeśli wymagane)</w:t>
      </w:r>
      <w:r w:rsidRPr="00377A6D">
        <w:rPr>
          <w:rFonts w:ascii="Verdana" w:hAnsi="Verdana"/>
          <w:spacing w:val="-3"/>
          <w:sz w:val="20"/>
          <w:szCs w:val="20"/>
        </w:rPr>
        <w:t>.</w:t>
      </w:r>
    </w:p>
    <w:p w:rsidR="0046689F" w:rsidRPr="00257609" w:rsidRDefault="0046689F" w:rsidP="00257609">
      <w:pPr>
        <w:numPr>
          <w:ilvl w:val="0"/>
          <w:numId w:val="82"/>
        </w:numPr>
        <w:ind w:left="851" w:hanging="851"/>
        <w:jc w:val="both"/>
        <w:outlineLvl w:val="0"/>
        <w:rPr>
          <w:rFonts w:ascii="Verdana" w:hAnsi="Verdana"/>
          <w:sz w:val="20"/>
          <w:szCs w:val="20"/>
        </w:rPr>
      </w:pPr>
      <w:r w:rsidRPr="00257609">
        <w:rPr>
          <w:rFonts w:ascii="Verdana" w:hAnsi="Verdana"/>
          <w:spacing w:val="-3"/>
          <w:sz w:val="20"/>
          <w:szCs w:val="20"/>
        </w:rPr>
        <w:t>Wykonawca dostarczy na dowolnym nośniku (CD/DVD/</w:t>
      </w:r>
      <w:proofErr w:type="spellStart"/>
      <w:r w:rsidRPr="00257609">
        <w:rPr>
          <w:rFonts w:ascii="Verdana" w:hAnsi="Verdana"/>
          <w:spacing w:val="-3"/>
          <w:sz w:val="20"/>
          <w:szCs w:val="20"/>
        </w:rPr>
        <w:t>Pendrive</w:t>
      </w:r>
      <w:proofErr w:type="spellEnd"/>
      <w:r w:rsidRPr="00257609">
        <w:rPr>
          <w:rFonts w:ascii="Verdana" w:hAnsi="Verdana"/>
          <w:spacing w:val="-3"/>
          <w:sz w:val="20"/>
          <w:szCs w:val="20"/>
        </w:rPr>
        <w:t xml:space="preserve">) </w:t>
      </w:r>
      <w:r w:rsidRPr="00257609">
        <w:rPr>
          <w:rStyle w:val="para"/>
          <w:rFonts w:ascii="Verdana" w:hAnsi="Verdana"/>
          <w:sz w:val="20"/>
          <w:szCs w:val="20"/>
        </w:rPr>
        <w:t>niezbędne sterowniki i oprogramowanie dedykowane do oferowanych modeli urządzeń. Wystarczające jest dostarczenie po jednej sztuce nośnika do każdego modelu oferowanego urządzenia.</w:t>
      </w:r>
    </w:p>
    <w:p w:rsidR="006D697D" w:rsidRDefault="006D697D" w:rsidP="006D697D">
      <w:pPr>
        <w:jc w:val="both"/>
        <w:rPr>
          <w:rFonts w:ascii="Verdana" w:hAnsi="Verdana"/>
          <w:b/>
          <w:smallCaps/>
        </w:rPr>
      </w:pPr>
    </w:p>
    <w:p w:rsidR="00257609" w:rsidRDefault="00257609" w:rsidP="006D697D">
      <w:pPr>
        <w:jc w:val="both"/>
        <w:rPr>
          <w:rFonts w:ascii="Verdana" w:hAnsi="Verdana"/>
          <w:b/>
          <w:smallCaps/>
        </w:rPr>
      </w:pPr>
    </w:p>
    <w:p w:rsidR="002949AD" w:rsidRPr="00377A6D" w:rsidRDefault="002949AD" w:rsidP="002949AD">
      <w:pPr>
        <w:outlineLvl w:val="0"/>
        <w:rPr>
          <w:rFonts w:ascii="Verdana" w:hAnsi="Verdana"/>
          <w:b/>
          <w:sz w:val="20"/>
          <w:szCs w:val="20"/>
        </w:rPr>
      </w:pPr>
      <w:r w:rsidRPr="00377A6D">
        <w:rPr>
          <w:rFonts w:ascii="Verdana" w:hAnsi="Verdana"/>
          <w:b/>
          <w:sz w:val="20"/>
          <w:szCs w:val="20"/>
        </w:rPr>
        <w:t>UWAGI ZAMAWIAJĄCEGO:</w:t>
      </w:r>
    </w:p>
    <w:p w:rsidR="002949AD" w:rsidRDefault="002949AD" w:rsidP="002949AD">
      <w:r w:rsidRPr="00377A6D">
        <w:rPr>
          <w:rFonts w:ascii="Verdana" w:hAnsi="Verdana"/>
          <w:sz w:val="20"/>
          <w:szCs w:val="20"/>
        </w:rPr>
        <w:t>(**) Oferowany sprzęt musi spełniać wymogi specyfikacji technicznej ENERGY STAR i posiadać oznaczenie znakiem usługowym ENERGY STAR lub spełniać kryteria efektywności energetycznej co najmniej równoważne z koniecznymi do uzyskania takiego oznaczenia.</w:t>
      </w:r>
    </w:p>
    <w:p w:rsidR="005A0527" w:rsidRDefault="005A0527">
      <w:pPr>
        <w:rPr>
          <w:rFonts w:eastAsia="Calibri"/>
          <w:b/>
          <w:sz w:val="22"/>
          <w:szCs w:val="22"/>
        </w:rPr>
      </w:pPr>
    </w:p>
    <w:p w:rsidR="00B349DA" w:rsidRPr="00B349DA" w:rsidRDefault="00B349DA" w:rsidP="00B349DA">
      <w:pPr>
        <w:pStyle w:val="Akapitzlist"/>
        <w:numPr>
          <w:ilvl w:val="0"/>
          <w:numId w:val="82"/>
        </w:numPr>
        <w:jc w:val="both"/>
        <w:rPr>
          <w:rFonts w:ascii="Verdana" w:eastAsia="Calibri" w:hAnsi="Verdana"/>
          <w:b/>
          <w:sz w:val="20"/>
          <w:szCs w:val="20"/>
        </w:rPr>
      </w:pPr>
      <w:r w:rsidRPr="00B349DA">
        <w:rPr>
          <w:rFonts w:ascii="Verdana" w:eastAsia="Calibri" w:hAnsi="Verdana"/>
          <w:b/>
          <w:sz w:val="20"/>
          <w:szCs w:val="20"/>
        </w:rPr>
        <w:t>OPIS RÓWNOWAŻNOŚCI</w:t>
      </w:r>
    </w:p>
    <w:p w:rsidR="00B349DA" w:rsidRPr="00B349DA" w:rsidRDefault="00B349DA" w:rsidP="00B349DA">
      <w:pPr>
        <w:jc w:val="both"/>
        <w:rPr>
          <w:rFonts w:ascii="Verdana" w:eastAsia="Calibri" w:hAnsi="Verdana"/>
          <w:b/>
          <w:sz w:val="20"/>
          <w:szCs w:val="20"/>
        </w:rPr>
      </w:pPr>
    </w:p>
    <w:p w:rsidR="00B349DA" w:rsidRPr="00B349DA" w:rsidRDefault="00B349DA" w:rsidP="00B349DA">
      <w:pPr>
        <w:jc w:val="both"/>
        <w:rPr>
          <w:rFonts w:ascii="Verdana" w:hAnsi="Verdana"/>
          <w:sz w:val="20"/>
          <w:szCs w:val="20"/>
        </w:rPr>
      </w:pPr>
      <w:r w:rsidRPr="00B349DA">
        <w:rPr>
          <w:rFonts w:ascii="Verdana" w:hAnsi="Verdana"/>
          <w:sz w:val="20"/>
          <w:szCs w:val="20"/>
        </w:rPr>
        <w:t xml:space="preserve">Przez produkt równoważny dla wyspecyfikowanego przedmiotu zamówienia rozumie się taki, który w sposób poprawny współpracuje z programami (aplikacjami, oprogramowaniem) Zamawiającego, działającymi w środowisku Microsoft Windows opartym na domenie </w:t>
      </w:r>
      <w:r w:rsidRPr="00B349DA">
        <w:rPr>
          <w:rStyle w:val="Uwydatnienie"/>
          <w:rFonts w:ascii="Verdana" w:hAnsi="Verdana"/>
          <w:sz w:val="20"/>
          <w:szCs w:val="20"/>
        </w:rPr>
        <w:t>Active Directory oraz z wdrożoną infrastrukturą klucza Publicznego PKI (</w:t>
      </w:r>
      <w:r w:rsidRPr="00B349DA">
        <w:rPr>
          <w:rFonts w:ascii="Verdana" w:hAnsi="Verdana"/>
          <w:sz w:val="20"/>
          <w:szCs w:val="20"/>
        </w:rPr>
        <w:t xml:space="preserve">Public </w:t>
      </w:r>
      <w:proofErr w:type="spellStart"/>
      <w:r w:rsidRPr="00B349DA">
        <w:rPr>
          <w:rFonts w:ascii="Verdana" w:hAnsi="Verdana"/>
          <w:sz w:val="20"/>
          <w:szCs w:val="20"/>
        </w:rPr>
        <w:t>Key</w:t>
      </w:r>
      <w:proofErr w:type="spellEnd"/>
      <w:r w:rsidRPr="00B349DA">
        <w:rPr>
          <w:rFonts w:ascii="Verdana" w:hAnsi="Verdana"/>
          <w:sz w:val="20"/>
          <w:szCs w:val="20"/>
        </w:rPr>
        <w:t xml:space="preserve"> </w:t>
      </w:r>
      <w:proofErr w:type="spellStart"/>
      <w:r w:rsidRPr="00B349DA">
        <w:rPr>
          <w:rFonts w:ascii="Verdana" w:hAnsi="Verdana"/>
          <w:sz w:val="20"/>
          <w:szCs w:val="20"/>
        </w:rPr>
        <w:t>Infrastructure</w:t>
      </w:r>
      <w:proofErr w:type="spellEnd"/>
      <w:r w:rsidRPr="00B349DA">
        <w:rPr>
          <w:rFonts w:ascii="Verdana" w:hAnsi="Verdana"/>
          <w:sz w:val="20"/>
          <w:szCs w:val="20"/>
        </w:rPr>
        <w:t xml:space="preserve">) firmy </w:t>
      </w:r>
      <w:proofErr w:type="spellStart"/>
      <w:r w:rsidRPr="00B349DA">
        <w:rPr>
          <w:rFonts w:ascii="Verdana" w:hAnsi="Verdana"/>
          <w:sz w:val="20"/>
          <w:szCs w:val="20"/>
        </w:rPr>
        <w:t>Aladdin</w:t>
      </w:r>
      <w:proofErr w:type="spellEnd"/>
      <w:r w:rsidRPr="00B349DA">
        <w:rPr>
          <w:rFonts w:ascii="Verdana" w:hAnsi="Verdana"/>
          <w:sz w:val="20"/>
          <w:szCs w:val="20"/>
        </w:rPr>
        <w:t xml:space="preserve"> Knowledge Systems </w:t>
      </w:r>
      <w:proofErr w:type="spellStart"/>
      <w:r w:rsidRPr="00B349DA">
        <w:rPr>
          <w:rFonts w:ascii="Verdana" w:hAnsi="Verdana"/>
          <w:sz w:val="20"/>
          <w:szCs w:val="20"/>
        </w:rPr>
        <w:t>Acquired</w:t>
      </w:r>
      <w:proofErr w:type="spellEnd"/>
      <w:r w:rsidRPr="00B349DA">
        <w:rPr>
          <w:rFonts w:ascii="Verdana" w:hAnsi="Verdana"/>
          <w:sz w:val="20"/>
          <w:szCs w:val="20"/>
        </w:rPr>
        <w:t xml:space="preserve"> by </w:t>
      </w:r>
      <w:proofErr w:type="spellStart"/>
      <w:r w:rsidRPr="00B349DA">
        <w:rPr>
          <w:rFonts w:ascii="Verdana" w:hAnsi="Verdana"/>
          <w:sz w:val="20"/>
          <w:szCs w:val="20"/>
        </w:rPr>
        <w:t>Safenet</w:t>
      </w:r>
      <w:proofErr w:type="spellEnd"/>
      <w:r w:rsidRPr="00B349DA">
        <w:rPr>
          <w:rFonts w:ascii="Verdana" w:hAnsi="Verdana"/>
          <w:sz w:val="20"/>
          <w:szCs w:val="20"/>
        </w:rPr>
        <w:t xml:space="preserve"> </w:t>
      </w:r>
      <w:proofErr w:type="spellStart"/>
      <w:r w:rsidRPr="00B349DA">
        <w:rPr>
          <w:rFonts w:ascii="Verdana" w:hAnsi="Verdana"/>
          <w:sz w:val="20"/>
          <w:szCs w:val="20"/>
        </w:rPr>
        <w:t>Inc</w:t>
      </w:r>
      <w:proofErr w:type="spellEnd"/>
      <w:r w:rsidRPr="00B349DA">
        <w:rPr>
          <w:rFonts w:ascii="Verdana" w:hAnsi="Verdana"/>
          <w:sz w:val="20"/>
          <w:szCs w:val="20"/>
        </w:rPr>
        <w:t>, a jego zastosowanie nie wymaga żadnych nakładów związanych z dostosowaniem programów (aplikacji) Zamawiającego lub produktu równoważnego oraz realizuje wszystkie funkcjonalności i posiada wszystkie cechy określone w specyfikacji technicznej zawartej w odpowiednim do danej części przedmiotu zamówienia.</w:t>
      </w:r>
    </w:p>
    <w:p w:rsidR="00B349DA" w:rsidRPr="00B349DA" w:rsidRDefault="00B349DA" w:rsidP="00B349DA">
      <w:pPr>
        <w:pStyle w:val="Nagwek2"/>
        <w:tabs>
          <w:tab w:val="left" w:pos="708"/>
        </w:tabs>
        <w:spacing w:before="0"/>
        <w:ind w:left="567"/>
        <w:rPr>
          <w:rFonts w:ascii="Verdana" w:eastAsia="Times New Roman" w:hAnsi="Verdana"/>
        </w:rPr>
      </w:pPr>
    </w:p>
    <w:p w:rsidR="00B349DA" w:rsidRPr="00B349DA" w:rsidRDefault="00B349DA" w:rsidP="00B349DA">
      <w:pPr>
        <w:jc w:val="both"/>
        <w:rPr>
          <w:rFonts w:ascii="Verdana" w:eastAsia="Calibri" w:hAnsi="Verdana"/>
          <w:b/>
          <w:sz w:val="20"/>
          <w:szCs w:val="20"/>
        </w:rPr>
      </w:pPr>
      <w:r w:rsidRPr="00B349DA">
        <w:rPr>
          <w:rFonts w:ascii="Verdana" w:hAnsi="Verdana"/>
          <w:color w:val="000000"/>
          <w:sz w:val="20"/>
          <w:szCs w:val="20"/>
        </w:rPr>
        <w:t xml:space="preserve">Oprogramowanie Zamawiającego to produkty firmy Microsoft, tj. systemy operacyjne z rodziny Windows XP/2003/2008/7/8.1, </w:t>
      </w:r>
      <w:r w:rsidRPr="0029754A">
        <w:rPr>
          <w:rFonts w:ascii="Verdana" w:hAnsi="Verdana"/>
          <w:color w:val="000000"/>
          <w:sz w:val="20"/>
          <w:szCs w:val="20"/>
        </w:rPr>
        <w:t>pakiet</w:t>
      </w:r>
      <w:r w:rsidRPr="0029754A">
        <w:rPr>
          <w:rStyle w:val="FontStyle27"/>
          <w:rFonts w:ascii="Verdana" w:hAnsi="Verdana"/>
          <w:b w:val="0"/>
          <w:color w:val="000000"/>
          <w:szCs w:val="20"/>
        </w:rPr>
        <w:t>y biurowe</w:t>
      </w:r>
      <w:r w:rsidRPr="00B349DA">
        <w:rPr>
          <w:rStyle w:val="FontStyle27"/>
          <w:rFonts w:ascii="Verdana" w:hAnsi="Verdana"/>
          <w:color w:val="000000"/>
          <w:szCs w:val="20"/>
        </w:rPr>
        <w:t xml:space="preserve"> </w:t>
      </w:r>
      <w:r w:rsidRPr="00B349DA">
        <w:rPr>
          <w:rFonts w:ascii="Verdana" w:hAnsi="Verdana"/>
          <w:color w:val="000000"/>
          <w:sz w:val="20"/>
          <w:szCs w:val="20"/>
        </w:rPr>
        <w:t xml:space="preserve">Microsoft Office, System Elektronicznego Obiegu Dokumentów EOD MS oparty na platformie programistycznej .NET Framework, System Informacji Prawnej LEX, System Informatyczny Monitora Sądowego i Gospodarczego, </w:t>
      </w:r>
      <w:proofErr w:type="spellStart"/>
      <w:r w:rsidRPr="00B349DA">
        <w:rPr>
          <w:rFonts w:ascii="Verdana" w:hAnsi="Verdana"/>
          <w:color w:val="000000"/>
          <w:sz w:val="20"/>
          <w:szCs w:val="20"/>
        </w:rPr>
        <w:t>QuarkXPress</w:t>
      </w:r>
      <w:proofErr w:type="spellEnd"/>
      <w:r w:rsidRPr="00B349DA">
        <w:rPr>
          <w:rFonts w:ascii="Verdana" w:hAnsi="Verdana"/>
          <w:color w:val="000000"/>
          <w:sz w:val="20"/>
          <w:szCs w:val="20"/>
        </w:rPr>
        <w:t xml:space="preserve"> 6.1.x,  Adobe </w:t>
      </w:r>
      <w:proofErr w:type="spellStart"/>
      <w:r w:rsidRPr="00B349DA">
        <w:rPr>
          <w:rFonts w:ascii="Verdana" w:hAnsi="Verdana"/>
          <w:color w:val="000000"/>
          <w:sz w:val="20"/>
          <w:szCs w:val="20"/>
        </w:rPr>
        <w:t>InDesign</w:t>
      </w:r>
      <w:proofErr w:type="spellEnd"/>
      <w:r w:rsidRPr="00B349DA">
        <w:rPr>
          <w:rFonts w:ascii="Verdana" w:hAnsi="Verdana"/>
          <w:color w:val="000000"/>
          <w:sz w:val="20"/>
          <w:szCs w:val="20"/>
        </w:rPr>
        <w:t>,</w:t>
      </w:r>
      <w:r w:rsidRPr="00B349DA">
        <w:rPr>
          <w:rFonts w:ascii="Verdana" w:hAnsi="Verdana"/>
          <w:sz w:val="20"/>
          <w:szCs w:val="20"/>
        </w:rPr>
        <w:t xml:space="preserve"> </w:t>
      </w:r>
      <w:r w:rsidRPr="00B349DA">
        <w:rPr>
          <w:rFonts w:ascii="Verdana" w:hAnsi="Verdana"/>
          <w:color w:val="000000"/>
          <w:sz w:val="20"/>
          <w:szCs w:val="20"/>
        </w:rPr>
        <w:t>Enterprise Architect,  System Informatyczny Krajowego Rejestru Karnego, aplikacja Płatnik</w:t>
      </w:r>
      <w:r w:rsidRPr="00B349DA">
        <w:rPr>
          <w:rStyle w:val="FontStyle27"/>
          <w:rFonts w:ascii="Verdana" w:hAnsi="Verdana"/>
          <w:color w:val="000000"/>
          <w:szCs w:val="20"/>
        </w:rPr>
        <w:t>.</w:t>
      </w:r>
    </w:p>
    <w:sectPr w:rsidR="00B349DA" w:rsidRPr="00B349DA" w:rsidSect="00377A6D">
      <w:pgSz w:w="16838" w:h="11906" w:orient="landscape" w:code="9"/>
      <w:pgMar w:top="1077" w:right="2096" w:bottom="1077"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317" w:rsidRDefault="00966317" w:rsidP="00850C25">
      <w:r>
        <w:separator/>
      </w:r>
    </w:p>
  </w:endnote>
  <w:endnote w:type="continuationSeparator" w:id="0">
    <w:p w:rsidR="00966317" w:rsidRDefault="00966317"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957259"/>
      <w:docPartObj>
        <w:docPartGallery w:val="Page Numbers (Bottom of Page)"/>
        <w:docPartUnique/>
      </w:docPartObj>
    </w:sdtPr>
    <w:sdtContent>
      <w:p w:rsidR="00966317" w:rsidRDefault="00966317">
        <w:pPr>
          <w:pStyle w:val="Stopka"/>
          <w:jc w:val="right"/>
        </w:pPr>
        <w:r>
          <w:fldChar w:fldCharType="begin"/>
        </w:r>
        <w:r>
          <w:instrText>PAGE   \* MERGEFORMAT</w:instrText>
        </w:r>
        <w:r>
          <w:fldChar w:fldCharType="separate"/>
        </w:r>
        <w:r w:rsidR="00C8438C">
          <w:rPr>
            <w:noProof/>
          </w:rPr>
          <w:t>4</w:t>
        </w:r>
        <w:r>
          <w:fldChar w:fldCharType="end"/>
        </w:r>
      </w:p>
    </w:sdtContent>
  </w:sdt>
  <w:p w:rsidR="00966317" w:rsidRDefault="0096631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Pr="004F694A" w:rsidRDefault="00966317" w:rsidP="006208F8">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966317" w:rsidRDefault="00966317">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Pr="005F5C80" w:rsidRDefault="00966317"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C8438C">
      <w:rPr>
        <w:rFonts w:ascii="Verdana" w:hAnsi="Verdana"/>
        <w:noProof/>
        <w:sz w:val="18"/>
        <w:szCs w:val="18"/>
      </w:rPr>
      <w:t>53</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317" w:rsidRDefault="00966317" w:rsidP="00850C25">
      <w:r>
        <w:separator/>
      </w:r>
    </w:p>
  </w:footnote>
  <w:footnote w:type="continuationSeparator" w:id="0">
    <w:p w:rsidR="00966317" w:rsidRDefault="00966317"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317" w:rsidRDefault="009663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A6A44FE"/>
    <w:multiLevelType w:val="hybridMultilevel"/>
    <w:tmpl w:val="3174AD8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9">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0">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31">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2">
    <w:nsid w:val="109D11B3"/>
    <w:multiLevelType w:val="hybridMultilevel"/>
    <w:tmpl w:val="80640F78"/>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12BA2E69"/>
    <w:multiLevelType w:val="hybridMultilevel"/>
    <w:tmpl w:val="59E4FF7C"/>
    <w:lvl w:ilvl="0" w:tplc="BCC41C88">
      <w:start w:val="1"/>
      <w:numFmt w:val="upperRoman"/>
      <w:lvlText w:val="%1."/>
      <w:lvlJc w:val="left"/>
      <w:pPr>
        <w:ind w:left="1080" w:hanging="720"/>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6">
    <w:nsid w:val="154B2319"/>
    <w:multiLevelType w:val="hybridMultilevel"/>
    <w:tmpl w:val="685292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1875649C"/>
    <w:multiLevelType w:val="multilevel"/>
    <w:tmpl w:val="72F2262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7"/>
      <w:numFmt w:val="decimal"/>
      <w:isLgl/>
      <w:lvlText w:val="%4."/>
      <w:lvlJc w:val="left"/>
      <w:pPr>
        <w:ind w:left="1440" w:hanging="1080"/>
      </w:pPr>
      <w:rPr>
        <w:rFonts w:ascii="Verdana" w:eastAsia="Calibri" w:hAnsi="Verdana" w:cs="Times New Roman" w:hint="default"/>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9">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1">
    <w:nsid w:val="1999325D"/>
    <w:multiLevelType w:val="singleLevel"/>
    <w:tmpl w:val="0415000F"/>
    <w:lvl w:ilvl="0">
      <w:start w:val="1"/>
      <w:numFmt w:val="decimal"/>
      <w:lvlText w:val="%1."/>
      <w:lvlJc w:val="left"/>
      <w:pPr>
        <w:tabs>
          <w:tab w:val="num" w:pos="360"/>
        </w:tabs>
        <w:ind w:left="360" w:hanging="360"/>
      </w:pPr>
    </w:lvl>
  </w:abstractNum>
  <w:abstractNum w:abstractNumId="42">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nsid w:val="1CAE07C1"/>
    <w:multiLevelType w:val="hybridMultilevel"/>
    <w:tmpl w:val="3AA63EFA"/>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nsid w:val="23EA7215"/>
    <w:multiLevelType w:val="hybridMultilevel"/>
    <w:tmpl w:val="FB301372"/>
    <w:lvl w:ilvl="0" w:tplc="0415000F">
      <w:start w:val="1"/>
      <w:numFmt w:val="decimal"/>
      <w:lvlText w:val="%1."/>
      <w:lvlJc w:val="left"/>
      <w:pPr>
        <w:ind w:left="1004" w:hanging="720"/>
      </w:pPr>
      <w:rPr>
        <w:rFonts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24B57C2F"/>
    <w:multiLevelType w:val="hybridMultilevel"/>
    <w:tmpl w:val="B25027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25112B19"/>
    <w:multiLevelType w:val="hybridMultilevel"/>
    <w:tmpl w:val="B1908AE0"/>
    <w:lvl w:ilvl="0" w:tplc="588EB712">
      <w:start w:val="6"/>
      <w:numFmt w:val="decimal"/>
      <w:lvlText w:val="%1."/>
      <w:lvlJc w:val="left"/>
      <w:pPr>
        <w:ind w:left="720" w:hanging="360"/>
      </w:pPr>
      <w:rPr>
        <w:rFonts w:eastAsia="Calibri" w:cs="Courier New"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4">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55">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8">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9">
    <w:nsid w:val="322B6A20"/>
    <w:multiLevelType w:val="hybridMultilevel"/>
    <w:tmpl w:val="59E4FF7C"/>
    <w:lvl w:ilvl="0" w:tplc="BCC41C88">
      <w:start w:val="1"/>
      <w:numFmt w:val="upperRoman"/>
      <w:lvlText w:val="%1."/>
      <w:lvlJc w:val="left"/>
      <w:pPr>
        <w:ind w:left="1080" w:hanging="720"/>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33B561AB"/>
    <w:multiLevelType w:val="hybridMultilevel"/>
    <w:tmpl w:val="87AE9A2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3">
    <w:nsid w:val="382E0458"/>
    <w:multiLevelType w:val="hybridMultilevel"/>
    <w:tmpl w:val="FB30137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39E957E4"/>
    <w:multiLevelType w:val="hybridMultilevel"/>
    <w:tmpl w:val="87AE9A2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7">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4136776B"/>
    <w:multiLevelType w:val="hybridMultilevel"/>
    <w:tmpl w:val="4F084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nsid w:val="47530FA2"/>
    <w:multiLevelType w:val="hybridMultilevel"/>
    <w:tmpl w:val="FB30137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4">
    <w:nsid w:val="4AA26436"/>
    <w:multiLevelType w:val="hybridMultilevel"/>
    <w:tmpl w:val="6FE058EA"/>
    <w:lvl w:ilvl="0" w:tplc="70E8D32A">
      <w:start w:val="3"/>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B274D94"/>
    <w:multiLevelType w:val="hybridMultilevel"/>
    <w:tmpl w:val="B568EC88"/>
    <w:lvl w:ilvl="0" w:tplc="DC761C6A">
      <w:start w:val="4"/>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7">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9">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80">
    <w:nsid w:val="4FD7391A"/>
    <w:multiLevelType w:val="hybridMultilevel"/>
    <w:tmpl w:val="FB30137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1E17735"/>
    <w:multiLevelType w:val="hybridMultilevel"/>
    <w:tmpl w:val="FE6C2A12"/>
    <w:lvl w:ilvl="0" w:tplc="4E382AC8">
      <w:start w:val="22"/>
      <w:numFmt w:val="bullet"/>
      <w:lvlText w:val="-"/>
      <w:lvlJc w:val="left"/>
      <w:pPr>
        <w:tabs>
          <w:tab w:val="num" w:pos="1080"/>
        </w:tabs>
        <w:ind w:left="1080" w:hanging="360"/>
      </w:pPr>
      <w:rPr>
        <w:rFonts w:ascii="Arial" w:eastAsia="Arial" w:hAnsi="Arial" w:cs="Aria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2">
    <w:nsid w:val="52182B0A"/>
    <w:multiLevelType w:val="hybridMultilevel"/>
    <w:tmpl w:val="AC28127E"/>
    <w:lvl w:ilvl="0" w:tplc="A6B0475C">
      <w:start w:val="1"/>
      <w:numFmt w:val="bullet"/>
      <w:lvlText w:val=""/>
      <w:lvlJc w:val="left"/>
      <w:pPr>
        <w:tabs>
          <w:tab w:val="num" w:pos="720"/>
        </w:tabs>
        <w:ind w:left="720" w:hanging="360"/>
      </w:pPr>
      <w:rPr>
        <w:rFonts w:ascii="Symbol" w:hAnsi="Symbol" w:hint="default"/>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nsid w:val="55347688"/>
    <w:multiLevelType w:val="hybridMultilevel"/>
    <w:tmpl w:val="3C18B932"/>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5">
    <w:nsid w:val="5C737CB3"/>
    <w:multiLevelType w:val="hybridMultilevel"/>
    <w:tmpl w:val="4CFE0878"/>
    <w:lvl w:ilvl="0" w:tplc="366C2ABA">
      <w:start w:val="1"/>
      <w:numFmt w:val="decimal"/>
      <w:lvlText w:val="%1)"/>
      <w:lvlJc w:val="left"/>
      <w:pPr>
        <w:tabs>
          <w:tab w:val="num" w:pos="927"/>
        </w:tabs>
        <w:ind w:left="927" w:hanging="567"/>
      </w:pPr>
      <w:rPr>
        <w:rFonts w:hint="default"/>
        <w:sz w:val="20"/>
        <w:szCs w:val="20"/>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86">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8">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9">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0">
    <w:nsid w:val="650A0124"/>
    <w:multiLevelType w:val="hybridMultilevel"/>
    <w:tmpl w:val="DC66F8FC"/>
    <w:lvl w:ilvl="0" w:tplc="4E382AC8">
      <w:start w:val="22"/>
      <w:numFmt w:val="bullet"/>
      <w:lvlText w:val="-"/>
      <w:lvlJc w:val="left"/>
      <w:pPr>
        <w:tabs>
          <w:tab w:val="num" w:pos="720"/>
        </w:tabs>
        <w:ind w:left="720" w:hanging="360"/>
      </w:pPr>
      <w:rPr>
        <w:rFonts w:ascii="Arial" w:eastAsia="Arial" w:hAnsi="Arial"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2">
    <w:nsid w:val="6A2E2611"/>
    <w:multiLevelType w:val="hybridMultilevel"/>
    <w:tmpl w:val="1FCE9BFE"/>
    <w:lvl w:ilvl="0" w:tplc="6030A768">
      <w:start w:val="3"/>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95">
    <w:nsid w:val="716F7AD1"/>
    <w:multiLevelType w:val="singleLevel"/>
    <w:tmpl w:val="0415000F"/>
    <w:lvl w:ilvl="0">
      <w:start w:val="1"/>
      <w:numFmt w:val="decimal"/>
      <w:lvlText w:val="%1."/>
      <w:lvlJc w:val="left"/>
      <w:pPr>
        <w:tabs>
          <w:tab w:val="num" w:pos="360"/>
        </w:tabs>
        <w:ind w:left="360" w:hanging="360"/>
      </w:pPr>
    </w:lvl>
  </w:abstractNum>
  <w:abstractNum w:abstractNumId="96">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7">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8">
    <w:nsid w:val="743B4A79"/>
    <w:multiLevelType w:val="hybridMultilevel"/>
    <w:tmpl w:val="B568EC88"/>
    <w:lvl w:ilvl="0" w:tplc="DC761C6A">
      <w:start w:val="4"/>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4E25A2E"/>
    <w:multiLevelType w:val="multilevel"/>
    <w:tmpl w:val="9FC23E0E"/>
    <w:lvl w:ilvl="0">
      <w:start w:val="4"/>
      <w:numFmt w:val="decimal"/>
      <w:lvlText w:val="%1"/>
      <w:lvlJc w:val="left"/>
      <w:pPr>
        <w:ind w:left="360" w:hanging="360"/>
      </w:pPr>
      <w:rPr>
        <w:rFonts w:eastAsia="Calibri" w:cs="Courier New" w:hint="default"/>
        <w:b/>
        <w:sz w:val="20"/>
      </w:rPr>
    </w:lvl>
    <w:lvl w:ilvl="1">
      <w:start w:val="1"/>
      <w:numFmt w:val="decimal"/>
      <w:lvlText w:val="%1.%2"/>
      <w:lvlJc w:val="left"/>
      <w:pPr>
        <w:ind w:left="720" w:hanging="360"/>
      </w:pPr>
      <w:rPr>
        <w:rFonts w:eastAsia="Calibri" w:cs="Courier New" w:hint="default"/>
        <w:b/>
        <w:sz w:val="20"/>
      </w:rPr>
    </w:lvl>
    <w:lvl w:ilvl="2">
      <w:start w:val="1"/>
      <w:numFmt w:val="decimal"/>
      <w:lvlText w:val="%1.%2.%3"/>
      <w:lvlJc w:val="left"/>
      <w:pPr>
        <w:ind w:left="1440" w:hanging="720"/>
      </w:pPr>
      <w:rPr>
        <w:rFonts w:eastAsia="Calibri" w:cs="Courier New" w:hint="default"/>
        <w:b/>
        <w:sz w:val="20"/>
      </w:rPr>
    </w:lvl>
    <w:lvl w:ilvl="3">
      <w:start w:val="1"/>
      <w:numFmt w:val="decimal"/>
      <w:lvlText w:val="%1.%2.%3.%4"/>
      <w:lvlJc w:val="left"/>
      <w:pPr>
        <w:ind w:left="1800" w:hanging="720"/>
      </w:pPr>
      <w:rPr>
        <w:rFonts w:eastAsia="Calibri" w:cs="Courier New" w:hint="default"/>
        <w:b/>
        <w:sz w:val="20"/>
      </w:rPr>
    </w:lvl>
    <w:lvl w:ilvl="4">
      <w:start w:val="1"/>
      <w:numFmt w:val="decimal"/>
      <w:lvlText w:val="%1.%2.%3.%4.%5"/>
      <w:lvlJc w:val="left"/>
      <w:pPr>
        <w:ind w:left="2520" w:hanging="1080"/>
      </w:pPr>
      <w:rPr>
        <w:rFonts w:eastAsia="Calibri" w:cs="Courier New" w:hint="default"/>
        <w:b/>
        <w:sz w:val="20"/>
      </w:rPr>
    </w:lvl>
    <w:lvl w:ilvl="5">
      <w:start w:val="1"/>
      <w:numFmt w:val="decimal"/>
      <w:lvlText w:val="%1.%2.%3.%4.%5.%6"/>
      <w:lvlJc w:val="left"/>
      <w:pPr>
        <w:ind w:left="2880" w:hanging="1080"/>
      </w:pPr>
      <w:rPr>
        <w:rFonts w:eastAsia="Calibri" w:cs="Courier New" w:hint="default"/>
        <w:b/>
        <w:sz w:val="20"/>
      </w:rPr>
    </w:lvl>
    <w:lvl w:ilvl="6">
      <w:start w:val="1"/>
      <w:numFmt w:val="decimal"/>
      <w:lvlText w:val="%1.%2.%3.%4.%5.%6.%7"/>
      <w:lvlJc w:val="left"/>
      <w:pPr>
        <w:ind w:left="3600" w:hanging="1440"/>
      </w:pPr>
      <w:rPr>
        <w:rFonts w:eastAsia="Calibri" w:cs="Courier New" w:hint="default"/>
        <w:b/>
        <w:sz w:val="20"/>
      </w:rPr>
    </w:lvl>
    <w:lvl w:ilvl="7">
      <w:start w:val="1"/>
      <w:numFmt w:val="decimal"/>
      <w:lvlText w:val="%1.%2.%3.%4.%5.%6.%7.%8"/>
      <w:lvlJc w:val="left"/>
      <w:pPr>
        <w:ind w:left="4320" w:hanging="1800"/>
      </w:pPr>
      <w:rPr>
        <w:rFonts w:eastAsia="Calibri" w:cs="Courier New" w:hint="default"/>
        <w:b/>
        <w:sz w:val="20"/>
      </w:rPr>
    </w:lvl>
    <w:lvl w:ilvl="8">
      <w:start w:val="1"/>
      <w:numFmt w:val="decimal"/>
      <w:lvlText w:val="%1.%2.%3.%4.%5.%6.%7.%8.%9"/>
      <w:lvlJc w:val="left"/>
      <w:pPr>
        <w:ind w:left="4680" w:hanging="1800"/>
      </w:pPr>
      <w:rPr>
        <w:rFonts w:eastAsia="Calibri" w:cs="Courier New" w:hint="default"/>
        <w:b/>
        <w:sz w:val="20"/>
      </w:rPr>
    </w:lvl>
  </w:abstractNum>
  <w:abstractNum w:abstractNumId="100">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1">
    <w:nsid w:val="78CD209C"/>
    <w:multiLevelType w:val="hybridMultilevel"/>
    <w:tmpl w:val="21644A38"/>
    <w:lvl w:ilvl="0" w:tplc="4E382AC8">
      <w:start w:val="22"/>
      <w:numFmt w:val="bullet"/>
      <w:lvlText w:val="-"/>
      <w:lvlJc w:val="left"/>
      <w:pPr>
        <w:tabs>
          <w:tab w:val="num" w:pos="360"/>
        </w:tabs>
        <w:ind w:left="36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3">
    <w:nsid w:val="7DF44D29"/>
    <w:multiLevelType w:val="hybridMultilevel"/>
    <w:tmpl w:val="AA8A1772"/>
    <w:lvl w:ilvl="0" w:tplc="4E382AC8">
      <w:start w:val="22"/>
      <w:numFmt w:val="bullet"/>
      <w:lvlText w:val="-"/>
      <w:lvlJc w:val="left"/>
      <w:pPr>
        <w:tabs>
          <w:tab w:val="num" w:pos="720"/>
        </w:tabs>
        <w:ind w:left="720" w:hanging="360"/>
      </w:pPr>
      <w:rPr>
        <w:rFonts w:ascii="Arial" w:eastAsia="Arial" w:hAnsi="Arial" w:cs="Arial" w:hint="default"/>
        <w:sz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4">
    <w:nsid w:val="7ED45EEB"/>
    <w:multiLevelType w:val="hybridMultilevel"/>
    <w:tmpl w:val="4F084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1"/>
  </w:num>
  <w:num w:numId="7">
    <w:abstractNumId w:val="58"/>
    <w:lvlOverride w:ilvl="0">
      <w:startOverride w:val="1"/>
    </w:lvlOverride>
  </w:num>
  <w:num w:numId="8">
    <w:abstractNumId w:val="8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6"/>
  </w:num>
  <w:num w:numId="13">
    <w:abstractNumId w:val="4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9"/>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num>
  <w:num w:numId="16">
    <w:abstractNumId w:val="102"/>
  </w:num>
  <w:num w:numId="17">
    <w:abstractNumId w:val="43"/>
  </w:num>
  <w:num w:numId="18">
    <w:abstractNumId w:val="61"/>
  </w:num>
  <w:num w:numId="19">
    <w:abstractNumId w:val="79"/>
  </w:num>
  <w:num w:numId="20">
    <w:abstractNumId w:val="62"/>
  </w:num>
  <w:num w:numId="21">
    <w:abstractNumId w:val="5"/>
  </w:num>
  <w:num w:numId="22">
    <w:abstractNumId w:val="13"/>
  </w:num>
  <w:num w:numId="23">
    <w:abstractNumId w:val="45"/>
  </w:num>
  <w:num w:numId="24">
    <w:abstractNumId w:val="93"/>
  </w:num>
  <w:num w:numId="25">
    <w:abstractNumId w:val="87"/>
  </w:num>
  <w:num w:numId="26">
    <w:abstractNumId w:val="97"/>
  </w:num>
  <w:num w:numId="27">
    <w:abstractNumId w:val="40"/>
  </w:num>
  <w:num w:numId="28">
    <w:abstractNumId w:val="44"/>
  </w:num>
  <w:num w:numId="29">
    <w:abstractNumId w:val="78"/>
  </w:num>
  <w:num w:numId="30">
    <w:abstractNumId w:val="35"/>
  </w:num>
  <w:num w:numId="31">
    <w:abstractNumId w:val="64"/>
  </w:num>
  <w:num w:numId="32">
    <w:abstractNumId w:val="88"/>
  </w:num>
  <w:num w:numId="33">
    <w:abstractNumId w:val="95"/>
  </w:num>
  <w:num w:numId="34">
    <w:abstractNumId w:val="41"/>
  </w:num>
  <w:num w:numId="35">
    <w:abstractNumId w:val="33"/>
  </w:num>
  <w:num w:numId="36">
    <w:abstractNumId w:val="66"/>
  </w:num>
  <w:num w:numId="37">
    <w:abstractNumId w:val="26"/>
  </w:num>
  <w:num w:numId="38">
    <w:abstractNumId w:val="56"/>
  </w:num>
  <w:num w:numId="39">
    <w:abstractNumId w:val="67"/>
  </w:num>
  <w:num w:numId="40">
    <w:abstractNumId w:val="47"/>
  </w:num>
  <w:num w:numId="41">
    <w:abstractNumId w:val="48"/>
  </w:num>
  <w:num w:numId="42">
    <w:abstractNumId w:val="100"/>
  </w:num>
  <w:num w:numId="43">
    <w:abstractNumId w:val="94"/>
  </w:num>
  <w:num w:numId="44">
    <w:abstractNumId w:val="28"/>
  </w:num>
  <w:num w:numId="45">
    <w:abstractNumId w:val="86"/>
  </w:num>
  <w:num w:numId="46">
    <w:abstractNumId w:val="53"/>
  </w:num>
  <w:num w:numId="47">
    <w:abstractNumId w:val="54"/>
  </w:num>
  <w:num w:numId="48">
    <w:abstractNumId w:val="27"/>
  </w:num>
  <w:num w:numId="49">
    <w:abstractNumId w:val="82"/>
  </w:num>
  <w:num w:numId="50">
    <w:abstractNumId w:val="103"/>
  </w:num>
  <w:num w:numId="51">
    <w:abstractNumId w:val="101"/>
  </w:num>
  <w:num w:numId="52">
    <w:abstractNumId w:val="83"/>
  </w:num>
  <w:num w:numId="53">
    <w:abstractNumId w:val="81"/>
  </w:num>
  <w:num w:numId="54">
    <w:abstractNumId w:val="46"/>
  </w:num>
  <w:num w:numId="55">
    <w:abstractNumId w:val="32"/>
  </w:num>
  <w:num w:numId="56">
    <w:abstractNumId w:val="90"/>
  </w:num>
  <w:num w:numId="57">
    <w:abstractNumId w:val="36"/>
  </w:num>
  <w:num w:numId="58">
    <w:abstractNumId w:val="51"/>
  </w:num>
  <w:num w:numId="59">
    <w:abstractNumId w:val="70"/>
  </w:num>
  <w:num w:numId="60">
    <w:abstractNumId w:val="69"/>
  </w:num>
  <w:num w:numId="61">
    <w:abstractNumId w:val="85"/>
  </w:num>
  <w:num w:numId="62">
    <w:abstractNumId w:val="55"/>
  </w:num>
  <w:num w:numId="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6"/>
  </w:num>
  <w:num w:numId="65">
    <w:abstractNumId w:val="57"/>
  </w:num>
  <w:num w:numId="66">
    <w:abstractNumId w:val="30"/>
  </w:num>
  <w:num w:numId="67">
    <w:abstractNumId w:val="29"/>
  </w:num>
  <w:num w:numId="68">
    <w:abstractNumId w:val="60"/>
  </w:num>
  <w:num w:numId="69">
    <w:abstractNumId w:val="38"/>
  </w:num>
  <w:num w:numId="70">
    <w:abstractNumId w:val="104"/>
  </w:num>
  <w:num w:numId="71">
    <w:abstractNumId w:val="72"/>
  </w:num>
  <w:num w:numId="72">
    <w:abstractNumId w:val="63"/>
  </w:num>
  <w:num w:numId="73">
    <w:abstractNumId w:val="74"/>
  </w:num>
  <w:num w:numId="74">
    <w:abstractNumId w:val="75"/>
  </w:num>
  <w:num w:numId="75">
    <w:abstractNumId w:val="65"/>
  </w:num>
  <w:num w:numId="76">
    <w:abstractNumId w:val="92"/>
  </w:num>
  <w:num w:numId="77">
    <w:abstractNumId w:val="59"/>
  </w:num>
  <w:num w:numId="78">
    <w:abstractNumId w:val="98"/>
  </w:num>
  <w:num w:numId="79">
    <w:abstractNumId w:val="68"/>
  </w:num>
  <w:num w:numId="80">
    <w:abstractNumId w:val="50"/>
  </w:num>
  <w:num w:numId="81">
    <w:abstractNumId w:val="80"/>
  </w:num>
  <w:num w:numId="82">
    <w:abstractNumId w:val="34"/>
  </w:num>
  <w:num w:numId="83">
    <w:abstractNumId w:val="99"/>
  </w:num>
  <w:num w:numId="84">
    <w:abstractNumId w:val="5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755"/>
    <w:rsid w:val="0000288D"/>
    <w:rsid w:val="00003565"/>
    <w:rsid w:val="000040F5"/>
    <w:rsid w:val="000048E6"/>
    <w:rsid w:val="000056AD"/>
    <w:rsid w:val="0000790D"/>
    <w:rsid w:val="00010EBA"/>
    <w:rsid w:val="00011251"/>
    <w:rsid w:val="00013DC9"/>
    <w:rsid w:val="00015AAB"/>
    <w:rsid w:val="00015C6F"/>
    <w:rsid w:val="000163DF"/>
    <w:rsid w:val="00016AAA"/>
    <w:rsid w:val="000206A6"/>
    <w:rsid w:val="00020C84"/>
    <w:rsid w:val="00023EAB"/>
    <w:rsid w:val="000244EE"/>
    <w:rsid w:val="0002479D"/>
    <w:rsid w:val="00026A32"/>
    <w:rsid w:val="00030458"/>
    <w:rsid w:val="0003134F"/>
    <w:rsid w:val="00033E66"/>
    <w:rsid w:val="00033E75"/>
    <w:rsid w:val="00035FA5"/>
    <w:rsid w:val="000367BB"/>
    <w:rsid w:val="000368EF"/>
    <w:rsid w:val="00036B67"/>
    <w:rsid w:val="00037229"/>
    <w:rsid w:val="00037DBD"/>
    <w:rsid w:val="000412E9"/>
    <w:rsid w:val="00041F45"/>
    <w:rsid w:val="000440AB"/>
    <w:rsid w:val="00044CA0"/>
    <w:rsid w:val="000459E9"/>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33B3"/>
    <w:rsid w:val="000640D3"/>
    <w:rsid w:val="00064208"/>
    <w:rsid w:val="000648DA"/>
    <w:rsid w:val="00064E93"/>
    <w:rsid w:val="0006544E"/>
    <w:rsid w:val="0006656F"/>
    <w:rsid w:val="000668DA"/>
    <w:rsid w:val="00066D76"/>
    <w:rsid w:val="00067899"/>
    <w:rsid w:val="000718F0"/>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6DB3"/>
    <w:rsid w:val="000A70DC"/>
    <w:rsid w:val="000A71AE"/>
    <w:rsid w:val="000A79DB"/>
    <w:rsid w:val="000B0188"/>
    <w:rsid w:val="000B0E38"/>
    <w:rsid w:val="000B12F9"/>
    <w:rsid w:val="000B16D8"/>
    <w:rsid w:val="000B210F"/>
    <w:rsid w:val="000B35CD"/>
    <w:rsid w:val="000B3FE7"/>
    <w:rsid w:val="000B47AA"/>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D0213"/>
    <w:rsid w:val="000D036E"/>
    <w:rsid w:val="000D1213"/>
    <w:rsid w:val="000D163E"/>
    <w:rsid w:val="000D19D4"/>
    <w:rsid w:val="000D1FC4"/>
    <w:rsid w:val="000D4222"/>
    <w:rsid w:val="000D42EA"/>
    <w:rsid w:val="000D49E5"/>
    <w:rsid w:val="000D4E9F"/>
    <w:rsid w:val="000D5036"/>
    <w:rsid w:val="000D662C"/>
    <w:rsid w:val="000D7B3D"/>
    <w:rsid w:val="000E0088"/>
    <w:rsid w:val="000E0D10"/>
    <w:rsid w:val="000E1F41"/>
    <w:rsid w:val="000E2531"/>
    <w:rsid w:val="000E302D"/>
    <w:rsid w:val="000E32FC"/>
    <w:rsid w:val="000E35D5"/>
    <w:rsid w:val="000E3D35"/>
    <w:rsid w:val="000E4826"/>
    <w:rsid w:val="000E4EFB"/>
    <w:rsid w:val="000E5671"/>
    <w:rsid w:val="000E6A69"/>
    <w:rsid w:val="000E78F8"/>
    <w:rsid w:val="000F0E84"/>
    <w:rsid w:val="000F2425"/>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13C"/>
    <w:rsid w:val="00102324"/>
    <w:rsid w:val="00102CAC"/>
    <w:rsid w:val="0010330B"/>
    <w:rsid w:val="001035F6"/>
    <w:rsid w:val="00103A46"/>
    <w:rsid w:val="0010483A"/>
    <w:rsid w:val="0010758D"/>
    <w:rsid w:val="0010768B"/>
    <w:rsid w:val="00111B18"/>
    <w:rsid w:val="00111D8B"/>
    <w:rsid w:val="001123E2"/>
    <w:rsid w:val="0011330F"/>
    <w:rsid w:val="00114EFE"/>
    <w:rsid w:val="0011620A"/>
    <w:rsid w:val="00116F96"/>
    <w:rsid w:val="00121542"/>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F0B"/>
    <w:rsid w:val="00152668"/>
    <w:rsid w:val="00152AF9"/>
    <w:rsid w:val="00152D99"/>
    <w:rsid w:val="00154211"/>
    <w:rsid w:val="00154401"/>
    <w:rsid w:val="00154725"/>
    <w:rsid w:val="00155271"/>
    <w:rsid w:val="001552DE"/>
    <w:rsid w:val="00155640"/>
    <w:rsid w:val="00155BE0"/>
    <w:rsid w:val="001575D3"/>
    <w:rsid w:val="00157A27"/>
    <w:rsid w:val="0016308F"/>
    <w:rsid w:val="001631F7"/>
    <w:rsid w:val="00163E1D"/>
    <w:rsid w:val="0016405F"/>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1018"/>
    <w:rsid w:val="00181907"/>
    <w:rsid w:val="00182087"/>
    <w:rsid w:val="00182152"/>
    <w:rsid w:val="00183B5D"/>
    <w:rsid w:val="00184902"/>
    <w:rsid w:val="001859BE"/>
    <w:rsid w:val="001907BC"/>
    <w:rsid w:val="00191E43"/>
    <w:rsid w:val="0019217B"/>
    <w:rsid w:val="00193713"/>
    <w:rsid w:val="00193824"/>
    <w:rsid w:val="00194CBE"/>
    <w:rsid w:val="00195557"/>
    <w:rsid w:val="00195C9C"/>
    <w:rsid w:val="00196846"/>
    <w:rsid w:val="00197B92"/>
    <w:rsid w:val="001A06ED"/>
    <w:rsid w:val="001A202A"/>
    <w:rsid w:val="001A436E"/>
    <w:rsid w:val="001A62A7"/>
    <w:rsid w:val="001A662D"/>
    <w:rsid w:val="001A6BD7"/>
    <w:rsid w:val="001A6C57"/>
    <w:rsid w:val="001A7587"/>
    <w:rsid w:val="001A7809"/>
    <w:rsid w:val="001A78B2"/>
    <w:rsid w:val="001A7A26"/>
    <w:rsid w:val="001B1327"/>
    <w:rsid w:val="001B1D58"/>
    <w:rsid w:val="001B21F7"/>
    <w:rsid w:val="001B323E"/>
    <w:rsid w:val="001B52DA"/>
    <w:rsid w:val="001B6F4B"/>
    <w:rsid w:val="001B7149"/>
    <w:rsid w:val="001B7E7C"/>
    <w:rsid w:val="001B7F32"/>
    <w:rsid w:val="001C08FF"/>
    <w:rsid w:val="001C0AEC"/>
    <w:rsid w:val="001C0C9C"/>
    <w:rsid w:val="001C0DB5"/>
    <w:rsid w:val="001C1A3B"/>
    <w:rsid w:val="001C1B36"/>
    <w:rsid w:val="001C3AAF"/>
    <w:rsid w:val="001C6747"/>
    <w:rsid w:val="001C68AA"/>
    <w:rsid w:val="001C715F"/>
    <w:rsid w:val="001C7236"/>
    <w:rsid w:val="001C7B68"/>
    <w:rsid w:val="001D09B5"/>
    <w:rsid w:val="001D14DA"/>
    <w:rsid w:val="001D198A"/>
    <w:rsid w:val="001D23AC"/>
    <w:rsid w:val="001D2469"/>
    <w:rsid w:val="001D297B"/>
    <w:rsid w:val="001D2CE9"/>
    <w:rsid w:val="001D32C8"/>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5A15"/>
    <w:rsid w:val="001F5D5C"/>
    <w:rsid w:val="001F5FA2"/>
    <w:rsid w:val="001F65BD"/>
    <w:rsid w:val="001F65FF"/>
    <w:rsid w:val="002003E6"/>
    <w:rsid w:val="002005CA"/>
    <w:rsid w:val="00200841"/>
    <w:rsid w:val="00201150"/>
    <w:rsid w:val="00201B2B"/>
    <w:rsid w:val="00201D5D"/>
    <w:rsid w:val="00203A42"/>
    <w:rsid w:val="002049D0"/>
    <w:rsid w:val="002102F4"/>
    <w:rsid w:val="00210D06"/>
    <w:rsid w:val="002129DC"/>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2ADF"/>
    <w:rsid w:val="00252E70"/>
    <w:rsid w:val="0025415B"/>
    <w:rsid w:val="00254C83"/>
    <w:rsid w:val="002552DE"/>
    <w:rsid w:val="00256A70"/>
    <w:rsid w:val="00257268"/>
    <w:rsid w:val="002573BE"/>
    <w:rsid w:val="00257609"/>
    <w:rsid w:val="00261554"/>
    <w:rsid w:val="00262D20"/>
    <w:rsid w:val="002645E3"/>
    <w:rsid w:val="00267049"/>
    <w:rsid w:val="002678BA"/>
    <w:rsid w:val="00267AB1"/>
    <w:rsid w:val="0027069B"/>
    <w:rsid w:val="00272215"/>
    <w:rsid w:val="00272663"/>
    <w:rsid w:val="0027446B"/>
    <w:rsid w:val="00274560"/>
    <w:rsid w:val="00274A4F"/>
    <w:rsid w:val="00274E63"/>
    <w:rsid w:val="0027609B"/>
    <w:rsid w:val="00276854"/>
    <w:rsid w:val="00276887"/>
    <w:rsid w:val="00276EFA"/>
    <w:rsid w:val="002772F6"/>
    <w:rsid w:val="00277AFF"/>
    <w:rsid w:val="00277EF5"/>
    <w:rsid w:val="00280CE6"/>
    <w:rsid w:val="00281618"/>
    <w:rsid w:val="00281EA4"/>
    <w:rsid w:val="00283250"/>
    <w:rsid w:val="00283D3C"/>
    <w:rsid w:val="00284B80"/>
    <w:rsid w:val="00285B1A"/>
    <w:rsid w:val="0028674C"/>
    <w:rsid w:val="0029047F"/>
    <w:rsid w:val="0029093A"/>
    <w:rsid w:val="00290A0F"/>
    <w:rsid w:val="00292CFE"/>
    <w:rsid w:val="00293144"/>
    <w:rsid w:val="00293FBA"/>
    <w:rsid w:val="0029491F"/>
    <w:rsid w:val="002949AD"/>
    <w:rsid w:val="00295B93"/>
    <w:rsid w:val="00296AC6"/>
    <w:rsid w:val="00296D44"/>
    <w:rsid w:val="00296F37"/>
    <w:rsid w:val="0029754A"/>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17C"/>
    <w:rsid w:val="002B1422"/>
    <w:rsid w:val="002B17C5"/>
    <w:rsid w:val="002B1BA4"/>
    <w:rsid w:val="002B3215"/>
    <w:rsid w:val="002B3B3F"/>
    <w:rsid w:val="002B3DAD"/>
    <w:rsid w:val="002B4AC5"/>
    <w:rsid w:val="002B55DB"/>
    <w:rsid w:val="002B6A02"/>
    <w:rsid w:val="002B7095"/>
    <w:rsid w:val="002B7B27"/>
    <w:rsid w:val="002C04E2"/>
    <w:rsid w:val="002C10E9"/>
    <w:rsid w:val="002C116D"/>
    <w:rsid w:val="002C1366"/>
    <w:rsid w:val="002C14D7"/>
    <w:rsid w:val="002C161E"/>
    <w:rsid w:val="002C1DCF"/>
    <w:rsid w:val="002C230C"/>
    <w:rsid w:val="002C3502"/>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7928"/>
    <w:rsid w:val="002E7F54"/>
    <w:rsid w:val="002F430B"/>
    <w:rsid w:val="002F4CB8"/>
    <w:rsid w:val="002F6868"/>
    <w:rsid w:val="002F6B57"/>
    <w:rsid w:val="002F713F"/>
    <w:rsid w:val="003015BB"/>
    <w:rsid w:val="0030332C"/>
    <w:rsid w:val="00303675"/>
    <w:rsid w:val="00303C24"/>
    <w:rsid w:val="003045CF"/>
    <w:rsid w:val="00304DD2"/>
    <w:rsid w:val="0030541C"/>
    <w:rsid w:val="003063BC"/>
    <w:rsid w:val="0030794A"/>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71E9"/>
    <w:rsid w:val="00327626"/>
    <w:rsid w:val="00327719"/>
    <w:rsid w:val="00327BF1"/>
    <w:rsid w:val="00330AB5"/>
    <w:rsid w:val="00330B73"/>
    <w:rsid w:val="003315C9"/>
    <w:rsid w:val="00331D7D"/>
    <w:rsid w:val="00332DC0"/>
    <w:rsid w:val="00332E27"/>
    <w:rsid w:val="00333D31"/>
    <w:rsid w:val="00334CF0"/>
    <w:rsid w:val="003361AB"/>
    <w:rsid w:val="00337D18"/>
    <w:rsid w:val="0034029F"/>
    <w:rsid w:val="00341015"/>
    <w:rsid w:val="00342589"/>
    <w:rsid w:val="003435F5"/>
    <w:rsid w:val="0034394F"/>
    <w:rsid w:val="00344545"/>
    <w:rsid w:val="00345337"/>
    <w:rsid w:val="0034625E"/>
    <w:rsid w:val="00346DDB"/>
    <w:rsid w:val="003515E8"/>
    <w:rsid w:val="0035171F"/>
    <w:rsid w:val="00351C19"/>
    <w:rsid w:val="003537D6"/>
    <w:rsid w:val="00354CAC"/>
    <w:rsid w:val="0035531D"/>
    <w:rsid w:val="00355F0C"/>
    <w:rsid w:val="00356504"/>
    <w:rsid w:val="003566D6"/>
    <w:rsid w:val="00356754"/>
    <w:rsid w:val="0035792C"/>
    <w:rsid w:val="00360DB7"/>
    <w:rsid w:val="00361420"/>
    <w:rsid w:val="00361B8D"/>
    <w:rsid w:val="00363403"/>
    <w:rsid w:val="0036431F"/>
    <w:rsid w:val="00364C81"/>
    <w:rsid w:val="003704FB"/>
    <w:rsid w:val="00370DAE"/>
    <w:rsid w:val="003720B0"/>
    <w:rsid w:val="00372D4A"/>
    <w:rsid w:val="00373FC4"/>
    <w:rsid w:val="00376B26"/>
    <w:rsid w:val="00376D95"/>
    <w:rsid w:val="003770C6"/>
    <w:rsid w:val="00377A6D"/>
    <w:rsid w:val="0038082D"/>
    <w:rsid w:val="00381120"/>
    <w:rsid w:val="00381B46"/>
    <w:rsid w:val="0038209C"/>
    <w:rsid w:val="003822AE"/>
    <w:rsid w:val="00382624"/>
    <w:rsid w:val="003832F1"/>
    <w:rsid w:val="003840BF"/>
    <w:rsid w:val="003845F5"/>
    <w:rsid w:val="00384F8D"/>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032D"/>
    <w:rsid w:val="003A1201"/>
    <w:rsid w:val="003A2126"/>
    <w:rsid w:val="003A2218"/>
    <w:rsid w:val="003A2F62"/>
    <w:rsid w:val="003A50AC"/>
    <w:rsid w:val="003A6165"/>
    <w:rsid w:val="003A679B"/>
    <w:rsid w:val="003A696E"/>
    <w:rsid w:val="003A69D0"/>
    <w:rsid w:val="003A6C4E"/>
    <w:rsid w:val="003A6F25"/>
    <w:rsid w:val="003B00A7"/>
    <w:rsid w:val="003B164E"/>
    <w:rsid w:val="003B1EBF"/>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61F4"/>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3D70"/>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7897"/>
    <w:rsid w:val="004078EC"/>
    <w:rsid w:val="0041140B"/>
    <w:rsid w:val="00411787"/>
    <w:rsid w:val="004125E1"/>
    <w:rsid w:val="00412E90"/>
    <w:rsid w:val="004161FE"/>
    <w:rsid w:val="00416A8E"/>
    <w:rsid w:val="00416DF5"/>
    <w:rsid w:val="0041704A"/>
    <w:rsid w:val="00417260"/>
    <w:rsid w:val="004172E2"/>
    <w:rsid w:val="00420698"/>
    <w:rsid w:val="004215D5"/>
    <w:rsid w:val="00421D73"/>
    <w:rsid w:val="00422C70"/>
    <w:rsid w:val="00424F2E"/>
    <w:rsid w:val="004254B9"/>
    <w:rsid w:val="00425A1C"/>
    <w:rsid w:val="00426CED"/>
    <w:rsid w:val="00427428"/>
    <w:rsid w:val="00427457"/>
    <w:rsid w:val="00427499"/>
    <w:rsid w:val="004340E9"/>
    <w:rsid w:val="0043493B"/>
    <w:rsid w:val="004350C1"/>
    <w:rsid w:val="00435C40"/>
    <w:rsid w:val="00435E08"/>
    <w:rsid w:val="00435FC3"/>
    <w:rsid w:val="00436C64"/>
    <w:rsid w:val="0043726E"/>
    <w:rsid w:val="00437D71"/>
    <w:rsid w:val="00437FED"/>
    <w:rsid w:val="00442115"/>
    <w:rsid w:val="0044222D"/>
    <w:rsid w:val="004423F1"/>
    <w:rsid w:val="004441BC"/>
    <w:rsid w:val="00444317"/>
    <w:rsid w:val="0044464B"/>
    <w:rsid w:val="00444E70"/>
    <w:rsid w:val="004452FB"/>
    <w:rsid w:val="004458B9"/>
    <w:rsid w:val="00446193"/>
    <w:rsid w:val="004468E2"/>
    <w:rsid w:val="00446AC3"/>
    <w:rsid w:val="00447349"/>
    <w:rsid w:val="004478FD"/>
    <w:rsid w:val="0044796C"/>
    <w:rsid w:val="00447D5D"/>
    <w:rsid w:val="004504DF"/>
    <w:rsid w:val="00450C36"/>
    <w:rsid w:val="004515E7"/>
    <w:rsid w:val="0045180D"/>
    <w:rsid w:val="00451878"/>
    <w:rsid w:val="00451D89"/>
    <w:rsid w:val="0045238A"/>
    <w:rsid w:val="0045266B"/>
    <w:rsid w:val="00452B87"/>
    <w:rsid w:val="00452E4D"/>
    <w:rsid w:val="00453812"/>
    <w:rsid w:val="00453B98"/>
    <w:rsid w:val="00453E4E"/>
    <w:rsid w:val="00454E47"/>
    <w:rsid w:val="00455010"/>
    <w:rsid w:val="00455656"/>
    <w:rsid w:val="00457EA2"/>
    <w:rsid w:val="00460B50"/>
    <w:rsid w:val="004612F1"/>
    <w:rsid w:val="00461444"/>
    <w:rsid w:val="004632CB"/>
    <w:rsid w:val="00463865"/>
    <w:rsid w:val="00463FFD"/>
    <w:rsid w:val="004646CF"/>
    <w:rsid w:val="00465FCC"/>
    <w:rsid w:val="0046638F"/>
    <w:rsid w:val="0046689F"/>
    <w:rsid w:val="00466AD6"/>
    <w:rsid w:val="00466C59"/>
    <w:rsid w:val="004672CB"/>
    <w:rsid w:val="004708D7"/>
    <w:rsid w:val="00472F04"/>
    <w:rsid w:val="0047379D"/>
    <w:rsid w:val="004757F2"/>
    <w:rsid w:val="004767E2"/>
    <w:rsid w:val="00477952"/>
    <w:rsid w:val="004801B6"/>
    <w:rsid w:val="00480D75"/>
    <w:rsid w:val="004810E2"/>
    <w:rsid w:val="00481F81"/>
    <w:rsid w:val="00482412"/>
    <w:rsid w:val="00486420"/>
    <w:rsid w:val="00486545"/>
    <w:rsid w:val="00486EA9"/>
    <w:rsid w:val="00487CDD"/>
    <w:rsid w:val="00490D68"/>
    <w:rsid w:val="004927D2"/>
    <w:rsid w:val="00492CC7"/>
    <w:rsid w:val="00493081"/>
    <w:rsid w:val="00493191"/>
    <w:rsid w:val="0049377A"/>
    <w:rsid w:val="004953A8"/>
    <w:rsid w:val="004A0BF9"/>
    <w:rsid w:val="004A1243"/>
    <w:rsid w:val="004A164E"/>
    <w:rsid w:val="004A1E0F"/>
    <w:rsid w:val="004A76B3"/>
    <w:rsid w:val="004B046C"/>
    <w:rsid w:val="004B1377"/>
    <w:rsid w:val="004B2107"/>
    <w:rsid w:val="004B2F9F"/>
    <w:rsid w:val="004B32B4"/>
    <w:rsid w:val="004B33DF"/>
    <w:rsid w:val="004B3CC3"/>
    <w:rsid w:val="004B3DD1"/>
    <w:rsid w:val="004B4445"/>
    <w:rsid w:val="004B4935"/>
    <w:rsid w:val="004B6C41"/>
    <w:rsid w:val="004B7021"/>
    <w:rsid w:val="004C099C"/>
    <w:rsid w:val="004C10B4"/>
    <w:rsid w:val="004C12A2"/>
    <w:rsid w:val="004C1AC5"/>
    <w:rsid w:val="004C230D"/>
    <w:rsid w:val="004C31E7"/>
    <w:rsid w:val="004C34FF"/>
    <w:rsid w:val="004C37AB"/>
    <w:rsid w:val="004C7826"/>
    <w:rsid w:val="004D0B3F"/>
    <w:rsid w:val="004D213C"/>
    <w:rsid w:val="004D3FE2"/>
    <w:rsid w:val="004D5419"/>
    <w:rsid w:val="004D5771"/>
    <w:rsid w:val="004D57A3"/>
    <w:rsid w:val="004D68B3"/>
    <w:rsid w:val="004D7070"/>
    <w:rsid w:val="004D7B41"/>
    <w:rsid w:val="004D7DB5"/>
    <w:rsid w:val="004D7F7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1CE"/>
    <w:rsid w:val="004F56B0"/>
    <w:rsid w:val="004F5AED"/>
    <w:rsid w:val="004F6C14"/>
    <w:rsid w:val="004F7906"/>
    <w:rsid w:val="005000D3"/>
    <w:rsid w:val="00501E61"/>
    <w:rsid w:val="00501EA1"/>
    <w:rsid w:val="00504C17"/>
    <w:rsid w:val="00506113"/>
    <w:rsid w:val="0051009B"/>
    <w:rsid w:val="00510194"/>
    <w:rsid w:val="0051024F"/>
    <w:rsid w:val="00512BF2"/>
    <w:rsid w:val="00512D07"/>
    <w:rsid w:val="00513243"/>
    <w:rsid w:val="00513B8E"/>
    <w:rsid w:val="00514307"/>
    <w:rsid w:val="00515AEE"/>
    <w:rsid w:val="00515B9A"/>
    <w:rsid w:val="005160D8"/>
    <w:rsid w:val="005160EA"/>
    <w:rsid w:val="005165FE"/>
    <w:rsid w:val="00520DA8"/>
    <w:rsid w:val="005246A5"/>
    <w:rsid w:val="00524B97"/>
    <w:rsid w:val="00526464"/>
    <w:rsid w:val="00526575"/>
    <w:rsid w:val="00526650"/>
    <w:rsid w:val="00527F5F"/>
    <w:rsid w:val="00530192"/>
    <w:rsid w:val="0053089E"/>
    <w:rsid w:val="00532481"/>
    <w:rsid w:val="00532A8C"/>
    <w:rsid w:val="00535668"/>
    <w:rsid w:val="00535930"/>
    <w:rsid w:val="00535C07"/>
    <w:rsid w:val="0054197C"/>
    <w:rsid w:val="005427F7"/>
    <w:rsid w:val="005432E2"/>
    <w:rsid w:val="005437DA"/>
    <w:rsid w:val="00543A9E"/>
    <w:rsid w:val="005440EF"/>
    <w:rsid w:val="0054494A"/>
    <w:rsid w:val="00544A0E"/>
    <w:rsid w:val="00544BD0"/>
    <w:rsid w:val="00545C62"/>
    <w:rsid w:val="00547699"/>
    <w:rsid w:val="005509EC"/>
    <w:rsid w:val="00550FB4"/>
    <w:rsid w:val="00551197"/>
    <w:rsid w:val="00551657"/>
    <w:rsid w:val="0055303B"/>
    <w:rsid w:val="005540D1"/>
    <w:rsid w:val="005554BF"/>
    <w:rsid w:val="00555E09"/>
    <w:rsid w:val="00556844"/>
    <w:rsid w:val="00556CAE"/>
    <w:rsid w:val="00557DCF"/>
    <w:rsid w:val="00557F97"/>
    <w:rsid w:val="00560119"/>
    <w:rsid w:val="0056055C"/>
    <w:rsid w:val="00560723"/>
    <w:rsid w:val="005611CD"/>
    <w:rsid w:val="00561626"/>
    <w:rsid w:val="00563426"/>
    <w:rsid w:val="00563775"/>
    <w:rsid w:val="00563BB7"/>
    <w:rsid w:val="0056421C"/>
    <w:rsid w:val="00564882"/>
    <w:rsid w:val="005665FD"/>
    <w:rsid w:val="005670E2"/>
    <w:rsid w:val="00570858"/>
    <w:rsid w:val="0057270C"/>
    <w:rsid w:val="00572E55"/>
    <w:rsid w:val="00572F55"/>
    <w:rsid w:val="00573D5D"/>
    <w:rsid w:val="00574DB9"/>
    <w:rsid w:val="005750A6"/>
    <w:rsid w:val="0057578A"/>
    <w:rsid w:val="0057687A"/>
    <w:rsid w:val="00577B11"/>
    <w:rsid w:val="00577BAF"/>
    <w:rsid w:val="00577C74"/>
    <w:rsid w:val="00581C4E"/>
    <w:rsid w:val="00582E9E"/>
    <w:rsid w:val="00583115"/>
    <w:rsid w:val="005842B5"/>
    <w:rsid w:val="00585B2E"/>
    <w:rsid w:val="005872EC"/>
    <w:rsid w:val="005873F5"/>
    <w:rsid w:val="00587D0F"/>
    <w:rsid w:val="005902D0"/>
    <w:rsid w:val="005907C3"/>
    <w:rsid w:val="005913A9"/>
    <w:rsid w:val="005913CD"/>
    <w:rsid w:val="005932AD"/>
    <w:rsid w:val="005932B9"/>
    <w:rsid w:val="00593770"/>
    <w:rsid w:val="00593E52"/>
    <w:rsid w:val="00595205"/>
    <w:rsid w:val="005955C3"/>
    <w:rsid w:val="005959AC"/>
    <w:rsid w:val="005973DC"/>
    <w:rsid w:val="00597AFE"/>
    <w:rsid w:val="005A0527"/>
    <w:rsid w:val="005A20F3"/>
    <w:rsid w:val="005A2C42"/>
    <w:rsid w:val="005A34EB"/>
    <w:rsid w:val="005A3EB3"/>
    <w:rsid w:val="005A4154"/>
    <w:rsid w:val="005A4605"/>
    <w:rsid w:val="005A5925"/>
    <w:rsid w:val="005A704C"/>
    <w:rsid w:val="005A74A7"/>
    <w:rsid w:val="005A7CC1"/>
    <w:rsid w:val="005B01E2"/>
    <w:rsid w:val="005B16DC"/>
    <w:rsid w:val="005B27C4"/>
    <w:rsid w:val="005B3D03"/>
    <w:rsid w:val="005B4AB1"/>
    <w:rsid w:val="005B651A"/>
    <w:rsid w:val="005B6EA2"/>
    <w:rsid w:val="005B726E"/>
    <w:rsid w:val="005B7E0B"/>
    <w:rsid w:val="005C07CD"/>
    <w:rsid w:val="005C0F37"/>
    <w:rsid w:val="005C1B9F"/>
    <w:rsid w:val="005C1FFB"/>
    <w:rsid w:val="005C242E"/>
    <w:rsid w:val="005C266F"/>
    <w:rsid w:val="005C337F"/>
    <w:rsid w:val="005C398B"/>
    <w:rsid w:val="005C5147"/>
    <w:rsid w:val="005C5701"/>
    <w:rsid w:val="005C783C"/>
    <w:rsid w:val="005D0C89"/>
    <w:rsid w:val="005D1DD0"/>
    <w:rsid w:val="005D2289"/>
    <w:rsid w:val="005D2402"/>
    <w:rsid w:val="005D2508"/>
    <w:rsid w:val="005D42E4"/>
    <w:rsid w:val="005D45FE"/>
    <w:rsid w:val="005D4C77"/>
    <w:rsid w:val="005D4D82"/>
    <w:rsid w:val="005D63EF"/>
    <w:rsid w:val="005E012D"/>
    <w:rsid w:val="005E0F90"/>
    <w:rsid w:val="005E21C0"/>
    <w:rsid w:val="005E4151"/>
    <w:rsid w:val="005E60C6"/>
    <w:rsid w:val="005F2203"/>
    <w:rsid w:val="005F2207"/>
    <w:rsid w:val="005F27AE"/>
    <w:rsid w:val="005F2BD9"/>
    <w:rsid w:val="005F378A"/>
    <w:rsid w:val="005F3934"/>
    <w:rsid w:val="005F4ED8"/>
    <w:rsid w:val="005F5C80"/>
    <w:rsid w:val="005F6889"/>
    <w:rsid w:val="00600723"/>
    <w:rsid w:val="00600D4B"/>
    <w:rsid w:val="00601261"/>
    <w:rsid w:val="00601DF9"/>
    <w:rsid w:val="006020CA"/>
    <w:rsid w:val="00602179"/>
    <w:rsid w:val="0060243E"/>
    <w:rsid w:val="006029AE"/>
    <w:rsid w:val="006035E1"/>
    <w:rsid w:val="00603B5E"/>
    <w:rsid w:val="00603D6F"/>
    <w:rsid w:val="006053B0"/>
    <w:rsid w:val="00605538"/>
    <w:rsid w:val="006074E8"/>
    <w:rsid w:val="006119AB"/>
    <w:rsid w:val="0061393A"/>
    <w:rsid w:val="00614596"/>
    <w:rsid w:val="00614BC6"/>
    <w:rsid w:val="00614CFF"/>
    <w:rsid w:val="006156E5"/>
    <w:rsid w:val="006165B7"/>
    <w:rsid w:val="006167D4"/>
    <w:rsid w:val="006173E2"/>
    <w:rsid w:val="00617B4B"/>
    <w:rsid w:val="00617CB3"/>
    <w:rsid w:val="006208F8"/>
    <w:rsid w:val="00620D27"/>
    <w:rsid w:val="0062186B"/>
    <w:rsid w:val="00621A5F"/>
    <w:rsid w:val="00621C93"/>
    <w:rsid w:val="00621D16"/>
    <w:rsid w:val="0062211F"/>
    <w:rsid w:val="0062341E"/>
    <w:rsid w:val="0062608D"/>
    <w:rsid w:val="006266E6"/>
    <w:rsid w:val="0062690A"/>
    <w:rsid w:val="006271BB"/>
    <w:rsid w:val="006302DD"/>
    <w:rsid w:val="00630EEE"/>
    <w:rsid w:val="00632E8E"/>
    <w:rsid w:val="00633144"/>
    <w:rsid w:val="00634A6E"/>
    <w:rsid w:val="006353E1"/>
    <w:rsid w:val="006362F5"/>
    <w:rsid w:val="00636CBF"/>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E55"/>
    <w:rsid w:val="006517E8"/>
    <w:rsid w:val="00653002"/>
    <w:rsid w:val="00655568"/>
    <w:rsid w:val="00655FBE"/>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B4"/>
    <w:rsid w:val="00667BE9"/>
    <w:rsid w:val="006705B7"/>
    <w:rsid w:val="006711F1"/>
    <w:rsid w:val="0067188C"/>
    <w:rsid w:val="00672C3F"/>
    <w:rsid w:val="00673422"/>
    <w:rsid w:val="006748AC"/>
    <w:rsid w:val="0067493C"/>
    <w:rsid w:val="00674B7E"/>
    <w:rsid w:val="00675480"/>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359C"/>
    <w:rsid w:val="00693A73"/>
    <w:rsid w:val="0069442E"/>
    <w:rsid w:val="00694959"/>
    <w:rsid w:val="00695CB0"/>
    <w:rsid w:val="00696853"/>
    <w:rsid w:val="00697239"/>
    <w:rsid w:val="00697A45"/>
    <w:rsid w:val="006A172A"/>
    <w:rsid w:val="006A1FF6"/>
    <w:rsid w:val="006A201A"/>
    <w:rsid w:val="006A2734"/>
    <w:rsid w:val="006A4232"/>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4619"/>
    <w:rsid w:val="006B5410"/>
    <w:rsid w:val="006B69A4"/>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67EE"/>
    <w:rsid w:val="006D68E0"/>
    <w:rsid w:val="006D697D"/>
    <w:rsid w:val="006D7908"/>
    <w:rsid w:val="006D7C18"/>
    <w:rsid w:val="006D7F7D"/>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F7"/>
    <w:rsid w:val="006F404B"/>
    <w:rsid w:val="006F726F"/>
    <w:rsid w:val="006F7516"/>
    <w:rsid w:val="00700193"/>
    <w:rsid w:val="00700A87"/>
    <w:rsid w:val="00700BF8"/>
    <w:rsid w:val="00701672"/>
    <w:rsid w:val="007025BB"/>
    <w:rsid w:val="0070286E"/>
    <w:rsid w:val="00703EA1"/>
    <w:rsid w:val="00705131"/>
    <w:rsid w:val="00705410"/>
    <w:rsid w:val="00706112"/>
    <w:rsid w:val="00706EA9"/>
    <w:rsid w:val="00707385"/>
    <w:rsid w:val="0070749A"/>
    <w:rsid w:val="007131A4"/>
    <w:rsid w:val="007143E3"/>
    <w:rsid w:val="00714BA3"/>
    <w:rsid w:val="00715BFD"/>
    <w:rsid w:val="007165BA"/>
    <w:rsid w:val="00716A7A"/>
    <w:rsid w:val="00720496"/>
    <w:rsid w:val="007225AC"/>
    <w:rsid w:val="0072298A"/>
    <w:rsid w:val="00722F7C"/>
    <w:rsid w:val="007235C0"/>
    <w:rsid w:val="00723ED1"/>
    <w:rsid w:val="00724579"/>
    <w:rsid w:val="00725E42"/>
    <w:rsid w:val="007276AE"/>
    <w:rsid w:val="00731E62"/>
    <w:rsid w:val="00732CE9"/>
    <w:rsid w:val="00733E89"/>
    <w:rsid w:val="00733F6B"/>
    <w:rsid w:val="0073500D"/>
    <w:rsid w:val="00737A44"/>
    <w:rsid w:val="00737B8C"/>
    <w:rsid w:val="00740D01"/>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24F8"/>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6230"/>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4550"/>
    <w:rsid w:val="007A4969"/>
    <w:rsid w:val="007A4F12"/>
    <w:rsid w:val="007A55DB"/>
    <w:rsid w:val="007A6B82"/>
    <w:rsid w:val="007B142C"/>
    <w:rsid w:val="007B2475"/>
    <w:rsid w:val="007B24C4"/>
    <w:rsid w:val="007C0F60"/>
    <w:rsid w:val="007C3030"/>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6C5F"/>
    <w:rsid w:val="007D6F07"/>
    <w:rsid w:val="007D7157"/>
    <w:rsid w:val="007E0F0E"/>
    <w:rsid w:val="007E2542"/>
    <w:rsid w:val="007E2E48"/>
    <w:rsid w:val="007E354F"/>
    <w:rsid w:val="007E41A4"/>
    <w:rsid w:val="007E4AA6"/>
    <w:rsid w:val="007E55DE"/>
    <w:rsid w:val="007E5D51"/>
    <w:rsid w:val="007E699E"/>
    <w:rsid w:val="007E6D9D"/>
    <w:rsid w:val="007E7C51"/>
    <w:rsid w:val="007F0DC8"/>
    <w:rsid w:val="007F101E"/>
    <w:rsid w:val="007F196A"/>
    <w:rsid w:val="007F1CE3"/>
    <w:rsid w:val="007F3313"/>
    <w:rsid w:val="007F3715"/>
    <w:rsid w:val="007F5627"/>
    <w:rsid w:val="007F59DA"/>
    <w:rsid w:val="00800D76"/>
    <w:rsid w:val="00800E13"/>
    <w:rsid w:val="00801E3C"/>
    <w:rsid w:val="00804276"/>
    <w:rsid w:val="00804BF0"/>
    <w:rsid w:val="00805425"/>
    <w:rsid w:val="008058CC"/>
    <w:rsid w:val="00805E83"/>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209"/>
    <w:rsid w:val="008231E5"/>
    <w:rsid w:val="00823E19"/>
    <w:rsid w:val="00824281"/>
    <w:rsid w:val="008245C1"/>
    <w:rsid w:val="0082463E"/>
    <w:rsid w:val="008249B7"/>
    <w:rsid w:val="00826607"/>
    <w:rsid w:val="00826CDC"/>
    <w:rsid w:val="00827108"/>
    <w:rsid w:val="0082731B"/>
    <w:rsid w:val="0082752B"/>
    <w:rsid w:val="008279D0"/>
    <w:rsid w:val="00827BE3"/>
    <w:rsid w:val="00827CEC"/>
    <w:rsid w:val="00827DEF"/>
    <w:rsid w:val="0083099C"/>
    <w:rsid w:val="008311ED"/>
    <w:rsid w:val="00832085"/>
    <w:rsid w:val="0083276F"/>
    <w:rsid w:val="00833175"/>
    <w:rsid w:val="008333F6"/>
    <w:rsid w:val="00833479"/>
    <w:rsid w:val="00834220"/>
    <w:rsid w:val="008350EE"/>
    <w:rsid w:val="008354FD"/>
    <w:rsid w:val="0083615D"/>
    <w:rsid w:val="00840445"/>
    <w:rsid w:val="0084118F"/>
    <w:rsid w:val="008411FA"/>
    <w:rsid w:val="0084207E"/>
    <w:rsid w:val="00842B08"/>
    <w:rsid w:val="0084423F"/>
    <w:rsid w:val="0084509F"/>
    <w:rsid w:val="00845A16"/>
    <w:rsid w:val="00845B6C"/>
    <w:rsid w:val="00845E0E"/>
    <w:rsid w:val="00846935"/>
    <w:rsid w:val="008479D6"/>
    <w:rsid w:val="00850B03"/>
    <w:rsid w:val="00850C25"/>
    <w:rsid w:val="00850E24"/>
    <w:rsid w:val="00850F6F"/>
    <w:rsid w:val="00855A2C"/>
    <w:rsid w:val="00855A3A"/>
    <w:rsid w:val="00855B0A"/>
    <w:rsid w:val="00856487"/>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33C"/>
    <w:rsid w:val="00865580"/>
    <w:rsid w:val="008663A6"/>
    <w:rsid w:val="00866D3B"/>
    <w:rsid w:val="00866F13"/>
    <w:rsid w:val="008705DC"/>
    <w:rsid w:val="00871897"/>
    <w:rsid w:val="00872147"/>
    <w:rsid w:val="008749E5"/>
    <w:rsid w:val="00875232"/>
    <w:rsid w:val="008752C7"/>
    <w:rsid w:val="0087610E"/>
    <w:rsid w:val="0087730D"/>
    <w:rsid w:val="008807BB"/>
    <w:rsid w:val="00880BE3"/>
    <w:rsid w:val="00881F33"/>
    <w:rsid w:val="00883427"/>
    <w:rsid w:val="008844D9"/>
    <w:rsid w:val="00884AC7"/>
    <w:rsid w:val="00885A05"/>
    <w:rsid w:val="00886CF9"/>
    <w:rsid w:val="00886FCD"/>
    <w:rsid w:val="00887E92"/>
    <w:rsid w:val="0089116E"/>
    <w:rsid w:val="00892712"/>
    <w:rsid w:val="008928FC"/>
    <w:rsid w:val="00892BA2"/>
    <w:rsid w:val="00893459"/>
    <w:rsid w:val="00896900"/>
    <w:rsid w:val="00896EE5"/>
    <w:rsid w:val="008971AD"/>
    <w:rsid w:val="00897E26"/>
    <w:rsid w:val="008A059B"/>
    <w:rsid w:val="008A0F43"/>
    <w:rsid w:val="008A120E"/>
    <w:rsid w:val="008A13B8"/>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C5"/>
    <w:rsid w:val="008B57EA"/>
    <w:rsid w:val="008B5E63"/>
    <w:rsid w:val="008B7522"/>
    <w:rsid w:val="008C31C2"/>
    <w:rsid w:val="008C3764"/>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61A6"/>
    <w:rsid w:val="008F701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5263"/>
    <w:rsid w:val="0094683D"/>
    <w:rsid w:val="00946D2D"/>
    <w:rsid w:val="009474A9"/>
    <w:rsid w:val="009479E1"/>
    <w:rsid w:val="00950608"/>
    <w:rsid w:val="009511FD"/>
    <w:rsid w:val="00951368"/>
    <w:rsid w:val="0095412B"/>
    <w:rsid w:val="00954BB9"/>
    <w:rsid w:val="00955209"/>
    <w:rsid w:val="009559C7"/>
    <w:rsid w:val="009562FD"/>
    <w:rsid w:val="00956C20"/>
    <w:rsid w:val="00960F3B"/>
    <w:rsid w:val="00960FAC"/>
    <w:rsid w:val="0096225B"/>
    <w:rsid w:val="00964B02"/>
    <w:rsid w:val="00964D19"/>
    <w:rsid w:val="00966317"/>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9FB"/>
    <w:rsid w:val="00992D03"/>
    <w:rsid w:val="00993E8D"/>
    <w:rsid w:val="00994E4A"/>
    <w:rsid w:val="009956D6"/>
    <w:rsid w:val="00995863"/>
    <w:rsid w:val="00997598"/>
    <w:rsid w:val="009A05C2"/>
    <w:rsid w:val="009A1C7B"/>
    <w:rsid w:val="009A22E6"/>
    <w:rsid w:val="009A2B19"/>
    <w:rsid w:val="009A2CDE"/>
    <w:rsid w:val="009A2EB2"/>
    <w:rsid w:val="009A334D"/>
    <w:rsid w:val="009A3984"/>
    <w:rsid w:val="009A40B1"/>
    <w:rsid w:val="009A432E"/>
    <w:rsid w:val="009A4A96"/>
    <w:rsid w:val="009A571A"/>
    <w:rsid w:val="009A6B40"/>
    <w:rsid w:val="009A7C01"/>
    <w:rsid w:val="009A7C06"/>
    <w:rsid w:val="009A7EDC"/>
    <w:rsid w:val="009B02DC"/>
    <w:rsid w:val="009B08F0"/>
    <w:rsid w:val="009B302D"/>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237A"/>
    <w:rsid w:val="009E29A8"/>
    <w:rsid w:val="009E4270"/>
    <w:rsid w:val="009E47C8"/>
    <w:rsid w:val="009E4F36"/>
    <w:rsid w:val="009E5F9E"/>
    <w:rsid w:val="009E69B1"/>
    <w:rsid w:val="009F0533"/>
    <w:rsid w:val="009F2BB4"/>
    <w:rsid w:val="009F3C0B"/>
    <w:rsid w:val="009F3EF7"/>
    <w:rsid w:val="009F4E21"/>
    <w:rsid w:val="009F6B6A"/>
    <w:rsid w:val="009F7159"/>
    <w:rsid w:val="009F744C"/>
    <w:rsid w:val="009F7EE9"/>
    <w:rsid w:val="00A001CC"/>
    <w:rsid w:val="00A00D58"/>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2B4"/>
    <w:rsid w:val="00A12BE2"/>
    <w:rsid w:val="00A140A1"/>
    <w:rsid w:val="00A147A2"/>
    <w:rsid w:val="00A14F2D"/>
    <w:rsid w:val="00A15194"/>
    <w:rsid w:val="00A15F86"/>
    <w:rsid w:val="00A1656C"/>
    <w:rsid w:val="00A16B77"/>
    <w:rsid w:val="00A17364"/>
    <w:rsid w:val="00A17486"/>
    <w:rsid w:val="00A20465"/>
    <w:rsid w:val="00A20C6B"/>
    <w:rsid w:val="00A216F9"/>
    <w:rsid w:val="00A21B41"/>
    <w:rsid w:val="00A2256C"/>
    <w:rsid w:val="00A24566"/>
    <w:rsid w:val="00A24570"/>
    <w:rsid w:val="00A2508A"/>
    <w:rsid w:val="00A3440E"/>
    <w:rsid w:val="00A35413"/>
    <w:rsid w:val="00A358B0"/>
    <w:rsid w:val="00A36C1E"/>
    <w:rsid w:val="00A3761E"/>
    <w:rsid w:val="00A37C51"/>
    <w:rsid w:val="00A4122E"/>
    <w:rsid w:val="00A42055"/>
    <w:rsid w:val="00A42B2F"/>
    <w:rsid w:val="00A44D95"/>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05"/>
    <w:rsid w:val="00A608F2"/>
    <w:rsid w:val="00A60CB3"/>
    <w:rsid w:val="00A61C84"/>
    <w:rsid w:val="00A61D2F"/>
    <w:rsid w:val="00A62573"/>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77A9B"/>
    <w:rsid w:val="00A80314"/>
    <w:rsid w:val="00A808D9"/>
    <w:rsid w:val="00A82931"/>
    <w:rsid w:val="00A82C00"/>
    <w:rsid w:val="00A82F16"/>
    <w:rsid w:val="00A83BDF"/>
    <w:rsid w:val="00A85A0A"/>
    <w:rsid w:val="00A86B65"/>
    <w:rsid w:val="00A86E53"/>
    <w:rsid w:val="00A86F0F"/>
    <w:rsid w:val="00A870DB"/>
    <w:rsid w:val="00A87133"/>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FB5"/>
    <w:rsid w:val="00AA71FC"/>
    <w:rsid w:val="00AB0462"/>
    <w:rsid w:val="00AB3AC9"/>
    <w:rsid w:val="00AB51BB"/>
    <w:rsid w:val="00AB5961"/>
    <w:rsid w:val="00AB5EAF"/>
    <w:rsid w:val="00AB616D"/>
    <w:rsid w:val="00AB6D8C"/>
    <w:rsid w:val="00AB7DF8"/>
    <w:rsid w:val="00AC0676"/>
    <w:rsid w:val="00AC275B"/>
    <w:rsid w:val="00AC29E8"/>
    <w:rsid w:val="00AC339C"/>
    <w:rsid w:val="00AC3410"/>
    <w:rsid w:val="00AC3D17"/>
    <w:rsid w:val="00AC4C1D"/>
    <w:rsid w:val="00AC6370"/>
    <w:rsid w:val="00AC6BC2"/>
    <w:rsid w:val="00AC79A7"/>
    <w:rsid w:val="00AD18E3"/>
    <w:rsid w:val="00AD430C"/>
    <w:rsid w:val="00AD45F3"/>
    <w:rsid w:val="00AD4E13"/>
    <w:rsid w:val="00AD5000"/>
    <w:rsid w:val="00AD5C25"/>
    <w:rsid w:val="00AD6033"/>
    <w:rsid w:val="00AD60DE"/>
    <w:rsid w:val="00AD6409"/>
    <w:rsid w:val="00AD748C"/>
    <w:rsid w:val="00AE1311"/>
    <w:rsid w:val="00AE1725"/>
    <w:rsid w:val="00AE1D6D"/>
    <w:rsid w:val="00AE2390"/>
    <w:rsid w:val="00AE26C3"/>
    <w:rsid w:val="00AE2A6A"/>
    <w:rsid w:val="00AE30A2"/>
    <w:rsid w:val="00AE30FD"/>
    <w:rsid w:val="00AE3622"/>
    <w:rsid w:val="00AE36BB"/>
    <w:rsid w:val="00AE3C40"/>
    <w:rsid w:val="00AE4002"/>
    <w:rsid w:val="00AE4862"/>
    <w:rsid w:val="00AE538D"/>
    <w:rsid w:val="00AE5B69"/>
    <w:rsid w:val="00AE70E7"/>
    <w:rsid w:val="00AE74BD"/>
    <w:rsid w:val="00AE7782"/>
    <w:rsid w:val="00AF0682"/>
    <w:rsid w:val="00AF1077"/>
    <w:rsid w:val="00AF1664"/>
    <w:rsid w:val="00AF182C"/>
    <w:rsid w:val="00AF1A2E"/>
    <w:rsid w:val="00AF2312"/>
    <w:rsid w:val="00AF3279"/>
    <w:rsid w:val="00AF34BA"/>
    <w:rsid w:val="00AF3857"/>
    <w:rsid w:val="00AF40B4"/>
    <w:rsid w:val="00AF6064"/>
    <w:rsid w:val="00AF7031"/>
    <w:rsid w:val="00AF72F3"/>
    <w:rsid w:val="00AF7892"/>
    <w:rsid w:val="00AF7BDB"/>
    <w:rsid w:val="00AF7E89"/>
    <w:rsid w:val="00B01274"/>
    <w:rsid w:val="00B0160D"/>
    <w:rsid w:val="00B02B5F"/>
    <w:rsid w:val="00B040D7"/>
    <w:rsid w:val="00B04731"/>
    <w:rsid w:val="00B05942"/>
    <w:rsid w:val="00B06ECD"/>
    <w:rsid w:val="00B07205"/>
    <w:rsid w:val="00B10380"/>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2A55"/>
    <w:rsid w:val="00B3357D"/>
    <w:rsid w:val="00B33A87"/>
    <w:rsid w:val="00B33AE0"/>
    <w:rsid w:val="00B33B5E"/>
    <w:rsid w:val="00B34406"/>
    <w:rsid w:val="00B349DA"/>
    <w:rsid w:val="00B352A6"/>
    <w:rsid w:val="00B3575D"/>
    <w:rsid w:val="00B35C95"/>
    <w:rsid w:val="00B37625"/>
    <w:rsid w:val="00B40A97"/>
    <w:rsid w:val="00B40FDD"/>
    <w:rsid w:val="00B41193"/>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319F"/>
    <w:rsid w:val="00B54E68"/>
    <w:rsid w:val="00B55707"/>
    <w:rsid w:val="00B55F55"/>
    <w:rsid w:val="00B56279"/>
    <w:rsid w:val="00B56E6B"/>
    <w:rsid w:val="00B57720"/>
    <w:rsid w:val="00B60392"/>
    <w:rsid w:val="00B61F64"/>
    <w:rsid w:val="00B61FB8"/>
    <w:rsid w:val="00B62297"/>
    <w:rsid w:val="00B62941"/>
    <w:rsid w:val="00B64FF9"/>
    <w:rsid w:val="00B657A8"/>
    <w:rsid w:val="00B66B67"/>
    <w:rsid w:val="00B67004"/>
    <w:rsid w:val="00B67099"/>
    <w:rsid w:val="00B7036D"/>
    <w:rsid w:val="00B723DC"/>
    <w:rsid w:val="00B72753"/>
    <w:rsid w:val="00B72F82"/>
    <w:rsid w:val="00B74458"/>
    <w:rsid w:val="00B74CE8"/>
    <w:rsid w:val="00B757C7"/>
    <w:rsid w:val="00B75A92"/>
    <w:rsid w:val="00B7718E"/>
    <w:rsid w:val="00B7793C"/>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1A21"/>
    <w:rsid w:val="00B921F2"/>
    <w:rsid w:val="00B93363"/>
    <w:rsid w:val="00B93FAB"/>
    <w:rsid w:val="00B957AB"/>
    <w:rsid w:val="00B9737F"/>
    <w:rsid w:val="00B97638"/>
    <w:rsid w:val="00B97708"/>
    <w:rsid w:val="00BA0275"/>
    <w:rsid w:val="00BA06CC"/>
    <w:rsid w:val="00BA083C"/>
    <w:rsid w:val="00BA088A"/>
    <w:rsid w:val="00BA13C4"/>
    <w:rsid w:val="00BA2A1D"/>
    <w:rsid w:val="00BA35DC"/>
    <w:rsid w:val="00BA4550"/>
    <w:rsid w:val="00BA72FA"/>
    <w:rsid w:val="00BA7B24"/>
    <w:rsid w:val="00BB0ED7"/>
    <w:rsid w:val="00BB18AD"/>
    <w:rsid w:val="00BB29D3"/>
    <w:rsid w:val="00BB29DF"/>
    <w:rsid w:val="00BB2CF6"/>
    <w:rsid w:val="00BB2EF0"/>
    <w:rsid w:val="00BB37A0"/>
    <w:rsid w:val="00BB5B97"/>
    <w:rsid w:val="00BB6501"/>
    <w:rsid w:val="00BB6F5A"/>
    <w:rsid w:val="00BC031D"/>
    <w:rsid w:val="00BC11F2"/>
    <w:rsid w:val="00BC34A0"/>
    <w:rsid w:val="00BC4537"/>
    <w:rsid w:val="00BC5DEC"/>
    <w:rsid w:val="00BC610E"/>
    <w:rsid w:val="00BC66CE"/>
    <w:rsid w:val="00BD0C39"/>
    <w:rsid w:val="00BD0E64"/>
    <w:rsid w:val="00BD3C0B"/>
    <w:rsid w:val="00BD4319"/>
    <w:rsid w:val="00BD458D"/>
    <w:rsid w:val="00BD48C7"/>
    <w:rsid w:val="00BD5283"/>
    <w:rsid w:val="00BD71FE"/>
    <w:rsid w:val="00BD7728"/>
    <w:rsid w:val="00BE16FA"/>
    <w:rsid w:val="00BE2876"/>
    <w:rsid w:val="00BE41D5"/>
    <w:rsid w:val="00BE4D69"/>
    <w:rsid w:val="00BE6DD9"/>
    <w:rsid w:val="00BE7D1B"/>
    <w:rsid w:val="00BF0F42"/>
    <w:rsid w:val="00BF1B21"/>
    <w:rsid w:val="00BF3D0F"/>
    <w:rsid w:val="00BF73F8"/>
    <w:rsid w:val="00C004BE"/>
    <w:rsid w:val="00C0225F"/>
    <w:rsid w:val="00C03097"/>
    <w:rsid w:val="00C045D7"/>
    <w:rsid w:val="00C05643"/>
    <w:rsid w:val="00C061A2"/>
    <w:rsid w:val="00C063B3"/>
    <w:rsid w:val="00C064EC"/>
    <w:rsid w:val="00C068C4"/>
    <w:rsid w:val="00C07E71"/>
    <w:rsid w:val="00C10F98"/>
    <w:rsid w:val="00C10FE7"/>
    <w:rsid w:val="00C120C0"/>
    <w:rsid w:val="00C13EF0"/>
    <w:rsid w:val="00C143EA"/>
    <w:rsid w:val="00C15A4B"/>
    <w:rsid w:val="00C15C30"/>
    <w:rsid w:val="00C2048D"/>
    <w:rsid w:val="00C20C8F"/>
    <w:rsid w:val="00C21253"/>
    <w:rsid w:val="00C21DCC"/>
    <w:rsid w:val="00C220B0"/>
    <w:rsid w:val="00C22854"/>
    <w:rsid w:val="00C237E0"/>
    <w:rsid w:val="00C24223"/>
    <w:rsid w:val="00C24F1B"/>
    <w:rsid w:val="00C255D1"/>
    <w:rsid w:val="00C25F02"/>
    <w:rsid w:val="00C26510"/>
    <w:rsid w:val="00C26CB4"/>
    <w:rsid w:val="00C27E94"/>
    <w:rsid w:val="00C30327"/>
    <w:rsid w:val="00C30CB1"/>
    <w:rsid w:val="00C317C4"/>
    <w:rsid w:val="00C31865"/>
    <w:rsid w:val="00C33EE1"/>
    <w:rsid w:val="00C3464B"/>
    <w:rsid w:val="00C34ABF"/>
    <w:rsid w:val="00C35345"/>
    <w:rsid w:val="00C408C1"/>
    <w:rsid w:val="00C40A48"/>
    <w:rsid w:val="00C40C9D"/>
    <w:rsid w:val="00C40E6A"/>
    <w:rsid w:val="00C4121F"/>
    <w:rsid w:val="00C41549"/>
    <w:rsid w:val="00C41695"/>
    <w:rsid w:val="00C42DF6"/>
    <w:rsid w:val="00C42E54"/>
    <w:rsid w:val="00C44B96"/>
    <w:rsid w:val="00C4624A"/>
    <w:rsid w:val="00C4761C"/>
    <w:rsid w:val="00C47ACB"/>
    <w:rsid w:val="00C47CC2"/>
    <w:rsid w:val="00C507CE"/>
    <w:rsid w:val="00C524A1"/>
    <w:rsid w:val="00C525C8"/>
    <w:rsid w:val="00C52CEF"/>
    <w:rsid w:val="00C53704"/>
    <w:rsid w:val="00C53BE7"/>
    <w:rsid w:val="00C54BAC"/>
    <w:rsid w:val="00C56FB1"/>
    <w:rsid w:val="00C572E7"/>
    <w:rsid w:val="00C576C1"/>
    <w:rsid w:val="00C6021F"/>
    <w:rsid w:val="00C605DA"/>
    <w:rsid w:val="00C60D3F"/>
    <w:rsid w:val="00C6349F"/>
    <w:rsid w:val="00C6358D"/>
    <w:rsid w:val="00C636DE"/>
    <w:rsid w:val="00C63DB5"/>
    <w:rsid w:val="00C63EAB"/>
    <w:rsid w:val="00C65C03"/>
    <w:rsid w:val="00C65C51"/>
    <w:rsid w:val="00C66421"/>
    <w:rsid w:val="00C66B96"/>
    <w:rsid w:val="00C6730F"/>
    <w:rsid w:val="00C70BCE"/>
    <w:rsid w:val="00C714EE"/>
    <w:rsid w:val="00C72508"/>
    <w:rsid w:val="00C727EA"/>
    <w:rsid w:val="00C73603"/>
    <w:rsid w:val="00C74AF1"/>
    <w:rsid w:val="00C74C70"/>
    <w:rsid w:val="00C807D8"/>
    <w:rsid w:val="00C81135"/>
    <w:rsid w:val="00C81522"/>
    <w:rsid w:val="00C820EC"/>
    <w:rsid w:val="00C8438C"/>
    <w:rsid w:val="00C86024"/>
    <w:rsid w:val="00C868B1"/>
    <w:rsid w:val="00C873A1"/>
    <w:rsid w:val="00C879B6"/>
    <w:rsid w:val="00C87BB8"/>
    <w:rsid w:val="00C9106D"/>
    <w:rsid w:val="00C914CC"/>
    <w:rsid w:val="00C91814"/>
    <w:rsid w:val="00C91CC4"/>
    <w:rsid w:val="00C91E35"/>
    <w:rsid w:val="00C92739"/>
    <w:rsid w:val="00C9491E"/>
    <w:rsid w:val="00C957D9"/>
    <w:rsid w:val="00C969B8"/>
    <w:rsid w:val="00C976E2"/>
    <w:rsid w:val="00C97B89"/>
    <w:rsid w:val="00CA109A"/>
    <w:rsid w:val="00CA1F53"/>
    <w:rsid w:val="00CA2D41"/>
    <w:rsid w:val="00CA3130"/>
    <w:rsid w:val="00CA4D7D"/>
    <w:rsid w:val="00CA59D1"/>
    <w:rsid w:val="00CA6771"/>
    <w:rsid w:val="00CA6B56"/>
    <w:rsid w:val="00CB06E1"/>
    <w:rsid w:val="00CB0A8F"/>
    <w:rsid w:val="00CB0FE6"/>
    <w:rsid w:val="00CB3152"/>
    <w:rsid w:val="00CB3739"/>
    <w:rsid w:val="00CB3E72"/>
    <w:rsid w:val="00CB55A9"/>
    <w:rsid w:val="00CB595A"/>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AD9"/>
    <w:rsid w:val="00CD0BFB"/>
    <w:rsid w:val="00CD0D4B"/>
    <w:rsid w:val="00CD0DA7"/>
    <w:rsid w:val="00CD2CBE"/>
    <w:rsid w:val="00CD324E"/>
    <w:rsid w:val="00CD32AE"/>
    <w:rsid w:val="00CD4247"/>
    <w:rsid w:val="00CD47F9"/>
    <w:rsid w:val="00CD5B0A"/>
    <w:rsid w:val="00CE0C6F"/>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0CF0"/>
    <w:rsid w:val="00D01535"/>
    <w:rsid w:val="00D03640"/>
    <w:rsid w:val="00D03B70"/>
    <w:rsid w:val="00D03DB5"/>
    <w:rsid w:val="00D04F10"/>
    <w:rsid w:val="00D07B3C"/>
    <w:rsid w:val="00D106E9"/>
    <w:rsid w:val="00D10823"/>
    <w:rsid w:val="00D109B2"/>
    <w:rsid w:val="00D11887"/>
    <w:rsid w:val="00D121D3"/>
    <w:rsid w:val="00D12831"/>
    <w:rsid w:val="00D129C1"/>
    <w:rsid w:val="00D14E1A"/>
    <w:rsid w:val="00D16555"/>
    <w:rsid w:val="00D165E2"/>
    <w:rsid w:val="00D16BFA"/>
    <w:rsid w:val="00D16DDE"/>
    <w:rsid w:val="00D16DFA"/>
    <w:rsid w:val="00D16EF9"/>
    <w:rsid w:val="00D203A8"/>
    <w:rsid w:val="00D229AE"/>
    <w:rsid w:val="00D2356E"/>
    <w:rsid w:val="00D23D63"/>
    <w:rsid w:val="00D25CEB"/>
    <w:rsid w:val="00D269AC"/>
    <w:rsid w:val="00D26DAA"/>
    <w:rsid w:val="00D27D4B"/>
    <w:rsid w:val="00D30F1B"/>
    <w:rsid w:val="00D31535"/>
    <w:rsid w:val="00D3315D"/>
    <w:rsid w:val="00D333C5"/>
    <w:rsid w:val="00D34707"/>
    <w:rsid w:val="00D34F0C"/>
    <w:rsid w:val="00D3637E"/>
    <w:rsid w:val="00D367E9"/>
    <w:rsid w:val="00D36EB6"/>
    <w:rsid w:val="00D3765B"/>
    <w:rsid w:val="00D377CE"/>
    <w:rsid w:val="00D37EEE"/>
    <w:rsid w:val="00D41A53"/>
    <w:rsid w:val="00D41CF3"/>
    <w:rsid w:val="00D439E8"/>
    <w:rsid w:val="00D44743"/>
    <w:rsid w:val="00D44950"/>
    <w:rsid w:val="00D44EFC"/>
    <w:rsid w:val="00D450D6"/>
    <w:rsid w:val="00D45563"/>
    <w:rsid w:val="00D510D3"/>
    <w:rsid w:val="00D5112F"/>
    <w:rsid w:val="00D51567"/>
    <w:rsid w:val="00D51A47"/>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582C"/>
    <w:rsid w:val="00D661B0"/>
    <w:rsid w:val="00D66A89"/>
    <w:rsid w:val="00D66CB7"/>
    <w:rsid w:val="00D70783"/>
    <w:rsid w:val="00D72191"/>
    <w:rsid w:val="00D729D7"/>
    <w:rsid w:val="00D729F8"/>
    <w:rsid w:val="00D74FE2"/>
    <w:rsid w:val="00D751CE"/>
    <w:rsid w:val="00D76015"/>
    <w:rsid w:val="00D7650E"/>
    <w:rsid w:val="00D76600"/>
    <w:rsid w:val="00D77F00"/>
    <w:rsid w:val="00D80CC2"/>
    <w:rsid w:val="00D81B6C"/>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B54"/>
    <w:rsid w:val="00DC3E4A"/>
    <w:rsid w:val="00DC6B06"/>
    <w:rsid w:val="00DC7ED2"/>
    <w:rsid w:val="00DD07A4"/>
    <w:rsid w:val="00DD2C6B"/>
    <w:rsid w:val="00DD43AD"/>
    <w:rsid w:val="00DD45D5"/>
    <w:rsid w:val="00DD4758"/>
    <w:rsid w:val="00DD500C"/>
    <w:rsid w:val="00DD59BE"/>
    <w:rsid w:val="00DD5FC2"/>
    <w:rsid w:val="00DD617C"/>
    <w:rsid w:val="00DD6C0D"/>
    <w:rsid w:val="00DD7377"/>
    <w:rsid w:val="00DE284E"/>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101D1"/>
    <w:rsid w:val="00E10865"/>
    <w:rsid w:val="00E10EF0"/>
    <w:rsid w:val="00E118CB"/>
    <w:rsid w:val="00E12F86"/>
    <w:rsid w:val="00E1304C"/>
    <w:rsid w:val="00E131E4"/>
    <w:rsid w:val="00E14345"/>
    <w:rsid w:val="00E153D1"/>
    <w:rsid w:val="00E15820"/>
    <w:rsid w:val="00E15E32"/>
    <w:rsid w:val="00E1634D"/>
    <w:rsid w:val="00E16550"/>
    <w:rsid w:val="00E165D9"/>
    <w:rsid w:val="00E201BA"/>
    <w:rsid w:val="00E20D7E"/>
    <w:rsid w:val="00E20F81"/>
    <w:rsid w:val="00E21F24"/>
    <w:rsid w:val="00E22989"/>
    <w:rsid w:val="00E250AA"/>
    <w:rsid w:val="00E2530A"/>
    <w:rsid w:val="00E258C9"/>
    <w:rsid w:val="00E25FDF"/>
    <w:rsid w:val="00E265D1"/>
    <w:rsid w:val="00E26FFD"/>
    <w:rsid w:val="00E27891"/>
    <w:rsid w:val="00E30952"/>
    <w:rsid w:val="00E31728"/>
    <w:rsid w:val="00E31D80"/>
    <w:rsid w:val="00E3211F"/>
    <w:rsid w:val="00E328AA"/>
    <w:rsid w:val="00E33F35"/>
    <w:rsid w:val="00E34597"/>
    <w:rsid w:val="00E34C2B"/>
    <w:rsid w:val="00E36986"/>
    <w:rsid w:val="00E36ACC"/>
    <w:rsid w:val="00E36DC7"/>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2FB0"/>
    <w:rsid w:val="00E83928"/>
    <w:rsid w:val="00E84504"/>
    <w:rsid w:val="00E85251"/>
    <w:rsid w:val="00E8636F"/>
    <w:rsid w:val="00E86A6A"/>
    <w:rsid w:val="00E87E50"/>
    <w:rsid w:val="00E90FE7"/>
    <w:rsid w:val="00E93229"/>
    <w:rsid w:val="00E93629"/>
    <w:rsid w:val="00E93965"/>
    <w:rsid w:val="00E9459E"/>
    <w:rsid w:val="00E9547E"/>
    <w:rsid w:val="00E9592E"/>
    <w:rsid w:val="00E95C7B"/>
    <w:rsid w:val="00E97138"/>
    <w:rsid w:val="00E973E2"/>
    <w:rsid w:val="00EA14F8"/>
    <w:rsid w:val="00EA1608"/>
    <w:rsid w:val="00EA2874"/>
    <w:rsid w:val="00EA28C2"/>
    <w:rsid w:val="00EA3276"/>
    <w:rsid w:val="00EA337C"/>
    <w:rsid w:val="00EA4189"/>
    <w:rsid w:val="00EA4288"/>
    <w:rsid w:val="00EA4AC2"/>
    <w:rsid w:val="00EA4D66"/>
    <w:rsid w:val="00EA4F16"/>
    <w:rsid w:val="00EA5640"/>
    <w:rsid w:val="00EA6477"/>
    <w:rsid w:val="00EA6D41"/>
    <w:rsid w:val="00EA73D0"/>
    <w:rsid w:val="00EB0150"/>
    <w:rsid w:val="00EB0480"/>
    <w:rsid w:val="00EB23E4"/>
    <w:rsid w:val="00EB2D66"/>
    <w:rsid w:val="00EB3142"/>
    <w:rsid w:val="00EB335B"/>
    <w:rsid w:val="00EB3713"/>
    <w:rsid w:val="00EB4EA1"/>
    <w:rsid w:val="00EB6EDB"/>
    <w:rsid w:val="00EB741B"/>
    <w:rsid w:val="00EB7654"/>
    <w:rsid w:val="00EB7FE7"/>
    <w:rsid w:val="00EC0529"/>
    <w:rsid w:val="00EC06BE"/>
    <w:rsid w:val="00EC074B"/>
    <w:rsid w:val="00EC0B02"/>
    <w:rsid w:val="00EC2207"/>
    <w:rsid w:val="00EC2D02"/>
    <w:rsid w:val="00EC409F"/>
    <w:rsid w:val="00EC45F5"/>
    <w:rsid w:val="00EC471B"/>
    <w:rsid w:val="00EC4B16"/>
    <w:rsid w:val="00EC5F92"/>
    <w:rsid w:val="00EC677D"/>
    <w:rsid w:val="00EC6D9B"/>
    <w:rsid w:val="00EC705A"/>
    <w:rsid w:val="00EC74C7"/>
    <w:rsid w:val="00ED175E"/>
    <w:rsid w:val="00ED17F6"/>
    <w:rsid w:val="00ED2F45"/>
    <w:rsid w:val="00ED36A1"/>
    <w:rsid w:val="00ED3974"/>
    <w:rsid w:val="00ED480C"/>
    <w:rsid w:val="00ED591C"/>
    <w:rsid w:val="00ED5C74"/>
    <w:rsid w:val="00ED60C3"/>
    <w:rsid w:val="00ED67A4"/>
    <w:rsid w:val="00ED77AA"/>
    <w:rsid w:val="00ED7A9B"/>
    <w:rsid w:val="00EE0104"/>
    <w:rsid w:val="00EE03BA"/>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5F35"/>
    <w:rsid w:val="00F06B9E"/>
    <w:rsid w:val="00F07BE4"/>
    <w:rsid w:val="00F07C1E"/>
    <w:rsid w:val="00F10A24"/>
    <w:rsid w:val="00F10B96"/>
    <w:rsid w:val="00F111D3"/>
    <w:rsid w:val="00F12B6F"/>
    <w:rsid w:val="00F12B9C"/>
    <w:rsid w:val="00F14967"/>
    <w:rsid w:val="00F14999"/>
    <w:rsid w:val="00F1505A"/>
    <w:rsid w:val="00F15447"/>
    <w:rsid w:val="00F166AC"/>
    <w:rsid w:val="00F171BC"/>
    <w:rsid w:val="00F17806"/>
    <w:rsid w:val="00F178A8"/>
    <w:rsid w:val="00F179C6"/>
    <w:rsid w:val="00F202A7"/>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418"/>
    <w:rsid w:val="00F366A6"/>
    <w:rsid w:val="00F370E2"/>
    <w:rsid w:val="00F4073A"/>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045"/>
    <w:rsid w:val="00F62800"/>
    <w:rsid w:val="00F63EBD"/>
    <w:rsid w:val="00F64F19"/>
    <w:rsid w:val="00F65541"/>
    <w:rsid w:val="00F656B4"/>
    <w:rsid w:val="00F673F4"/>
    <w:rsid w:val="00F67971"/>
    <w:rsid w:val="00F67FBE"/>
    <w:rsid w:val="00F70510"/>
    <w:rsid w:val="00F70842"/>
    <w:rsid w:val="00F70CEE"/>
    <w:rsid w:val="00F70E23"/>
    <w:rsid w:val="00F7122B"/>
    <w:rsid w:val="00F715E2"/>
    <w:rsid w:val="00F72303"/>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58AA"/>
    <w:rsid w:val="00F86582"/>
    <w:rsid w:val="00F905FE"/>
    <w:rsid w:val="00F90DEF"/>
    <w:rsid w:val="00F90EBD"/>
    <w:rsid w:val="00F9110D"/>
    <w:rsid w:val="00F91483"/>
    <w:rsid w:val="00F91D40"/>
    <w:rsid w:val="00F92601"/>
    <w:rsid w:val="00F92D4A"/>
    <w:rsid w:val="00F9459F"/>
    <w:rsid w:val="00F94601"/>
    <w:rsid w:val="00F94707"/>
    <w:rsid w:val="00F95C64"/>
    <w:rsid w:val="00F96B9B"/>
    <w:rsid w:val="00F96CAF"/>
    <w:rsid w:val="00F96E5C"/>
    <w:rsid w:val="00FA101E"/>
    <w:rsid w:val="00FA1B99"/>
    <w:rsid w:val="00FA2478"/>
    <w:rsid w:val="00FA39C6"/>
    <w:rsid w:val="00FA3B57"/>
    <w:rsid w:val="00FA5212"/>
    <w:rsid w:val="00FA607E"/>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2CD2"/>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2C7A"/>
    <w:rsid w:val="00FE4884"/>
    <w:rsid w:val="00FE4E53"/>
    <w:rsid w:val="00FE4FDB"/>
    <w:rsid w:val="00FF2075"/>
    <w:rsid w:val="00FF2332"/>
    <w:rsid w:val="00FF2BCF"/>
    <w:rsid w:val="00FF3490"/>
    <w:rsid w:val="00FF49A2"/>
    <w:rsid w:val="00FF55CF"/>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6689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D0AD9"/>
    <w:pPr>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2"/>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2"/>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character" w:styleId="Uwydatnienie">
    <w:name w:val="Emphasis"/>
    <w:basedOn w:val="Domylnaczcionkaakapitu"/>
    <w:uiPriority w:val="20"/>
    <w:qFormat/>
    <w:locked/>
    <w:rsid w:val="00B349D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46689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D0AD9"/>
    <w:pPr>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2"/>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2"/>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character" w:styleId="Uwydatnienie">
    <w:name w:val="Emphasis"/>
    <w:basedOn w:val="Domylnaczcionkaakapitu"/>
    <w:uiPriority w:val="20"/>
    <w:qFormat/>
    <w:locked/>
    <w:rsid w:val="00B349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44881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mailto:jgomoradzka@gddkia.gov.p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http://www.ms.gov.pl"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2A544-D03E-4810-A92B-639187241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65</Pages>
  <Words>13702</Words>
  <Characters>93814</Characters>
  <Application>Microsoft Office Word</Application>
  <DocSecurity>0</DocSecurity>
  <Lines>781</Lines>
  <Paragraphs>214</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107302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Jankowicz Rafał  (BOF)</cp:lastModifiedBy>
  <cp:revision>14</cp:revision>
  <cp:lastPrinted>2016-01-05T10:28:00Z</cp:lastPrinted>
  <dcterms:created xsi:type="dcterms:W3CDTF">2016-01-04T13:07:00Z</dcterms:created>
  <dcterms:modified xsi:type="dcterms:W3CDTF">2016-01-05T14:32:00Z</dcterms:modified>
</cp:coreProperties>
</file>