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713338" w:rsidRDefault="0045266B" w:rsidP="00683F69">
      <w:pPr>
        <w:spacing w:line="360" w:lineRule="auto"/>
        <w:outlineLvl w:val="0"/>
        <w:rPr>
          <w:rFonts w:ascii="Arial" w:hAnsi="Arial" w:cs="Arial"/>
          <w:b/>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RZECZPOSPOLITA POLSKA</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MINISTERSTWO SPRAWIEDLIWOŚCI</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ALEJE UJAZDOWSKIE 11</w:t>
      </w: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00-567 WARSZAWA</w:t>
      </w:r>
    </w:p>
    <w:p w:rsidR="0045266B" w:rsidRPr="00713338" w:rsidRDefault="0045266B" w:rsidP="008F0DB8">
      <w:pPr>
        <w:spacing w:line="360" w:lineRule="auto"/>
        <w:ind w:left="3632"/>
        <w:jc w:val="both"/>
        <w:outlineLvl w:val="0"/>
        <w:rPr>
          <w:rFonts w:ascii="Arial" w:hAnsi="Arial" w:cs="Arial"/>
          <w:sz w:val="20"/>
          <w:szCs w:val="20"/>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 xml:space="preserve">SPECYFIKACJA ISTOTNYCH </w:t>
      </w:r>
      <w:r w:rsidRPr="00713338">
        <w:rPr>
          <w:rFonts w:ascii="Arial" w:hAnsi="Arial" w:cs="Arial"/>
          <w:sz w:val="20"/>
          <w:szCs w:val="20"/>
          <w:lang w:eastAsia="pl-PL"/>
        </w:rPr>
        <w:br/>
        <w:t>WARUNKÓW ZAMÓWIENIA</w:t>
      </w:r>
    </w:p>
    <w:p w:rsidR="0045266B" w:rsidRPr="00713338" w:rsidRDefault="0045266B" w:rsidP="008F0DB8">
      <w:pPr>
        <w:spacing w:line="360" w:lineRule="auto"/>
        <w:jc w:val="center"/>
        <w:outlineLvl w:val="0"/>
        <w:rPr>
          <w:rFonts w:ascii="Arial" w:hAnsi="Arial" w:cs="Arial"/>
          <w:sz w:val="20"/>
          <w:szCs w:val="20"/>
          <w:lang w:eastAsia="pl-PL"/>
        </w:rPr>
      </w:pPr>
    </w:p>
    <w:p w:rsidR="0045266B" w:rsidRPr="00713338" w:rsidRDefault="0045266B" w:rsidP="008F0DB8">
      <w:pPr>
        <w:spacing w:line="360" w:lineRule="auto"/>
        <w:ind w:left="709"/>
        <w:jc w:val="center"/>
        <w:outlineLvl w:val="0"/>
        <w:rPr>
          <w:rFonts w:ascii="Arial" w:hAnsi="Arial" w:cs="Arial"/>
          <w:sz w:val="20"/>
          <w:szCs w:val="20"/>
          <w:lang w:eastAsia="pl-PL"/>
        </w:rPr>
      </w:pPr>
      <w:r w:rsidRPr="00713338">
        <w:rPr>
          <w:rFonts w:ascii="Arial" w:hAnsi="Arial" w:cs="Arial"/>
          <w:sz w:val="20"/>
          <w:szCs w:val="20"/>
          <w:lang w:eastAsia="pl-PL"/>
        </w:rPr>
        <w:t xml:space="preserve">w postępowaniu o udzielenie zamówienia publicznego prowadzonym </w:t>
      </w:r>
    </w:p>
    <w:p w:rsidR="0045266B" w:rsidRPr="00713338" w:rsidRDefault="0045266B" w:rsidP="008F0DB8">
      <w:pPr>
        <w:spacing w:line="360" w:lineRule="auto"/>
        <w:ind w:left="709"/>
        <w:jc w:val="center"/>
        <w:outlineLvl w:val="0"/>
        <w:rPr>
          <w:rFonts w:ascii="Arial" w:hAnsi="Arial" w:cs="Arial"/>
          <w:sz w:val="20"/>
          <w:szCs w:val="20"/>
          <w:lang w:eastAsia="pl-PL"/>
        </w:rPr>
      </w:pPr>
      <w:r w:rsidRPr="00713338">
        <w:rPr>
          <w:rFonts w:ascii="Arial" w:hAnsi="Arial" w:cs="Arial"/>
          <w:sz w:val="20"/>
          <w:szCs w:val="20"/>
          <w:lang w:eastAsia="pl-PL"/>
        </w:rPr>
        <w:t>w trybie przetargu nieograniczonego na</w:t>
      </w:r>
    </w:p>
    <w:p w:rsidR="0045266B" w:rsidRPr="003318E2" w:rsidRDefault="0045266B" w:rsidP="008F0DB8">
      <w:pPr>
        <w:spacing w:line="360" w:lineRule="auto"/>
        <w:ind w:left="709"/>
        <w:jc w:val="center"/>
        <w:outlineLvl w:val="0"/>
        <w:rPr>
          <w:rFonts w:ascii="Arial" w:hAnsi="Arial" w:cs="Arial"/>
          <w:b/>
          <w:sz w:val="20"/>
          <w:szCs w:val="20"/>
          <w:lang w:eastAsia="pl-PL"/>
        </w:rPr>
      </w:pPr>
    </w:p>
    <w:p w:rsidR="0045266B" w:rsidRPr="003C46B2" w:rsidRDefault="003C46B2" w:rsidP="008F0DB8">
      <w:pPr>
        <w:spacing w:line="360" w:lineRule="auto"/>
        <w:jc w:val="center"/>
        <w:outlineLvl w:val="0"/>
        <w:rPr>
          <w:rFonts w:ascii="Arial" w:hAnsi="Arial" w:cs="Arial"/>
          <w:b/>
          <w:bCs/>
          <w:sz w:val="20"/>
          <w:szCs w:val="20"/>
          <w:u w:val="single"/>
          <w:lang w:eastAsia="pl-PL"/>
        </w:rPr>
      </w:pPr>
      <w:r w:rsidRPr="003C46B2">
        <w:rPr>
          <w:rFonts w:ascii="Arial" w:hAnsi="Arial" w:cs="Arial"/>
          <w:b/>
          <w:sz w:val="20"/>
          <w:szCs w:val="20"/>
        </w:rPr>
        <w:t>Dostawę oprogramowania do monitorowania infrastruktury sieciowej</w:t>
      </w:r>
    </w:p>
    <w:p w:rsidR="0045266B" w:rsidRPr="00713338" w:rsidRDefault="0045266B" w:rsidP="008F0DB8">
      <w:pPr>
        <w:spacing w:line="360" w:lineRule="auto"/>
        <w:jc w:val="both"/>
        <w:outlineLvl w:val="0"/>
        <w:rPr>
          <w:rFonts w:ascii="Arial" w:hAnsi="Arial" w:cs="Arial"/>
          <w:b/>
          <w:sz w:val="20"/>
          <w:szCs w:val="20"/>
          <w:u w:val="single"/>
          <w:lang w:eastAsia="pl-PL"/>
        </w:rPr>
      </w:pPr>
    </w:p>
    <w:p w:rsidR="0045266B" w:rsidRPr="00713338" w:rsidRDefault="0045266B" w:rsidP="008F0DB8">
      <w:pPr>
        <w:spacing w:line="360" w:lineRule="auto"/>
        <w:jc w:val="center"/>
        <w:outlineLvl w:val="0"/>
        <w:rPr>
          <w:rFonts w:ascii="Arial" w:hAnsi="Arial" w:cs="Arial"/>
          <w:sz w:val="20"/>
          <w:szCs w:val="20"/>
          <w:lang w:eastAsia="pl-PL"/>
        </w:rPr>
      </w:pPr>
      <w:r w:rsidRPr="00713338">
        <w:rPr>
          <w:rFonts w:ascii="Arial" w:hAnsi="Arial" w:cs="Arial"/>
          <w:sz w:val="20"/>
          <w:szCs w:val="20"/>
          <w:lang w:eastAsia="pl-PL"/>
        </w:rPr>
        <w:t>znak sprawy: BA-F-II-3710-</w:t>
      </w:r>
      <w:r w:rsidR="003C46B2">
        <w:rPr>
          <w:rFonts w:ascii="Arial" w:hAnsi="Arial" w:cs="Arial"/>
          <w:sz w:val="20"/>
          <w:szCs w:val="20"/>
          <w:lang w:eastAsia="pl-PL"/>
        </w:rPr>
        <w:t>79</w:t>
      </w:r>
      <w:r w:rsidRPr="00713338">
        <w:rPr>
          <w:rFonts w:ascii="Arial" w:hAnsi="Arial" w:cs="Arial"/>
          <w:sz w:val="20"/>
          <w:szCs w:val="20"/>
          <w:lang w:eastAsia="pl-PL"/>
        </w:rPr>
        <w:t>/15</w:t>
      </w:r>
    </w:p>
    <w:p w:rsidR="003C46B2" w:rsidRPr="00713338" w:rsidRDefault="003C46B2" w:rsidP="008F0DB8">
      <w:pPr>
        <w:keepNext/>
        <w:keepLines/>
        <w:spacing w:line="360" w:lineRule="auto"/>
        <w:jc w:val="both"/>
        <w:outlineLvl w:val="0"/>
        <w:rPr>
          <w:rFonts w:ascii="Arial" w:hAnsi="Arial" w:cs="Arial"/>
          <w:b/>
          <w:sz w:val="20"/>
          <w:szCs w:val="20"/>
          <w:u w:val="single"/>
          <w:lang w:eastAsia="pl-PL"/>
        </w:rPr>
      </w:pPr>
    </w:p>
    <w:p w:rsidR="0045266B" w:rsidRPr="00713338" w:rsidRDefault="0045266B" w:rsidP="008F0DB8">
      <w:pPr>
        <w:keepNext/>
        <w:keepLines/>
        <w:spacing w:line="360" w:lineRule="auto"/>
        <w:jc w:val="center"/>
        <w:outlineLvl w:val="0"/>
        <w:rPr>
          <w:rFonts w:ascii="Arial" w:hAnsi="Arial" w:cs="Arial"/>
          <w:sz w:val="20"/>
          <w:szCs w:val="20"/>
          <w:lang w:eastAsia="pl-PL"/>
        </w:rPr>
      </w:pPr>
    </w:p>
    <w:p w:rsidR="0045266B" w:rsidRPr="00713338" w:rsidRDefault="0045266B" w:rsidP="008F0DB8">
      <w:pPr>
        <w:spacing w:line="360" w:lineRule="auto"/>
        <w:jc w:val="both"/>
        <w:outlineLvl w:val="0"/>
        <w:rPr>
          <w:rFonts w:ascii="Arial" w:hAnsi="Arial" w:cs="Arial"/>
          <w:b/>
          <w:sz w:val="20"/>
          <w:szCs w:val="20"/>
          <w:lang w:eastAsia="pl-PL"/>
        </w:rPr>
      </w:pPr>
      <w:r w:rsidRPr="00713338">
        <w:rPr>
          <w:rFonts w:ascii="Arial" w:hAnsi="Arial" w:cs="Arial"/>
          <w:b/>
          <w:sz w:val="20"/>
          <w:szCs w:val="20"/>
          <w:lang w:eastAsia="pl-PL"/>
        </w:rPr>
        <w:t>ZATWIERDZAM:</w:t>
      </w:r>
    </w:p>
    <w:p w:rsidR="00713338" w:rsidRDefault="00A86B65" w:rsidP="00A55A3D">
      <w:pPr>
        <w:tabs>
          <w:tab w:val="left" w:pos="9070"/>
        </w:tabs>
        <w:spacing w:line="360" w:lineRule="auto"/>
        <w:ind w:right="4536"/>
        <w:jc w:val="both"/>
        <w:outlineLvl w:val="0"/>
        <w:rPr>
          <w:rFonts w:ascii="Arial" w:hAnsi="Arial" w:cs="Arial"/>
          <w:b/>
          <w:sz w:val="20"/>
          <w:szCs w:val="20"/>
          <w:lang w:eastAsia="pl-PL"/>
        </w:rPr>
      </w:pPr>
      <w:r w:rsidRPr="00713338">
        <w:rPr>
          <w:rFonts w:ascii="Arial" w:hAnsi="Arial" w:cs="Arial"/>
          <w:b/>
          <w:sz w:val="20"/>
          <w:szCs w:val="20"/>
          <w:lang w:eastAsia="pl-PL"/>
        </w:rPr>
        <w:t xml:space="preserve"> </w:t>
      </w: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A55A3D" w:rsidRDefault="00A55A3D" w:rsidP="00A55A3D">
      <w:pPr>
        <w:tabs>
          <w:tab w:val="left" w:pos="9070"/>
        </w:tabs>
        <w:spacing w:line="360" w:lineRule="auto"/>
        <w:ind w:right="4536"/>
        <w:jc w:val="both"/>
        <w:outlineLvl w:val="0"/>
        <w:rPr>
          <w:rFonts w:ascii="Arial" w:hAnsi="Arial" w:cs="Arial"/>
          <w:b/>
          <w:sz w:val="20"/>
          <w:szCs w:val="20"/>
          <w:lang w:eastAsia="pl-PL"/>
        </w:rPr>
      </w:pPr>
    </w:p>
    <w:p w:rsidR="00713338" w:rsidRDefault="00713338" w:rsidP="00D86851">
      <w:pPr>
        <w:spacing w:line="360" w:lineRule="auto"/>
        <w:ind w:right="-2"/>
        <w:jc w:val="center"/>
        <w:outlineLvl w:val="0"/>
        <w:rPr>
          <w:rFonts w:ascii="Arial" w:hAnsi="Arial" w:cs="Arial"/>
          <w:b/>
          <w:sz w:val="20"/>
          <w:szCs w:val="20"/>
          <w:lang w:eastAsia="pl-PL"/>
        </w:rPr>
      </w:pPr>
    </w:p>
    <w:p w:rsidR="003F26C7" w:rsidRDefault="003F26C7" w:rsidP="001B3222">
      <w:pPr>
        <w:spacing w:line="360" w:lineRule="auto"/>
        <w:ind w:right="-2"/>
        <w:outlineLvl w:val="0"/>
        <w:rPr>
          <w:rFonts w:ascii="Arial" w:hAnsi="Arial" w:cs="Arial"/>
          <w:b/>
          <w:sz w:val="20"/>
          <w:szCs w:val="20"/>
          <w:lang w:eastAsia="pl-PL"/>
        </w:rPr>
      </w:pPr>
    </w:p>
    <w:p w:rsidR="001911B5" w:rsidRDefault="001911B5" w:rsidP="00D86851">
      <w:pPr>
        <w:spacing w:line="360" w:lineRule="auto"/>
        <w:ind w:right="-2"/>
        <w:jc w:val="center"/>
        <w:outlineLvl w:val="0"/>
        <w:rPr>
          <w:rFonts w:ascii="Arial" w:hAnsi="Arial" w:cs="Arial"/>
          <w:b/>
          <w:sz w:val="20"/>
          <w:szCs w:val="20"/>
          <w:lang w:eastAsia="pl-PL"/>
        </w:rPr>
      </w:pPr>
    </w:p>
    <w:p w:rsidR="00546733" w:rsidRDefault="00546733" w:rsidP="00D86851">
      <w:pPr>
        <w:spacing w:line="360" w:lineRule="auto"/>
        <w:ind w:right="-2"/>
        <w:jc w:val="center"/>
        <w:outlineLvl w:val="0"/>
        <w:rPr>
          <w:rFonts w:ascii="Arial" w:hAnsi="Arial" w:cs="Arial"/>
          <w:b/>
          <w:sz w:val="20"/>
          <w:szCs w:val="20"/>
          <w:lang w:eastAsia="pl-PL"/>
        </w:rPr>
      </w:pPr>
    </w:p>
    <w:p w:rsidR="00546733" w:rsidRPr="00713338" w:rsidRDefault="00546733" w:rsidP="00D86851">
      <w:pPr>
        <w:spacing w:line="360" w:lineRule="auto"/>
        <w:ind w:right="-2"/>
        <w:jc w:val="center"/>
        <w:outlineLvl w:val="0"/>
        <w:rPr>
          <w:rFonts w:ascii="Arial" w:hAnsi="Arial" w:cs="Arial"/>
          <w:b/>
          <w:sz w:val="20"/>
          <w:szCs w:val="20"/>
          <w:lang w:eastAsia="pl-PL"/>
        </w:rPr>
      </w:pPr>
    </w:p>
    <w:p w:rsidR="00025F1A" w:rsidRDefault="00025F1A" w:rsidP="007342F2">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1D695B" w:rsidRDefault="001D695B" w:rsidP="007342F2">
      <w:pPr>
        <w:spacing w:line="360" w:lineRule="auto"/>
        <w:ind w:right="-2"/>
        <w:jc w:val="center"/>
        <w:outlineLvl w:val="0"/>
        <w:rPr>
          <w:rFonts w:ascii="Arial" w:hAnsi="Arial" w:cs="Arial"/>
          <w:b/>
          <w:sz w:val="20"/>
          <w:szCs w:val="20"/>
          <w:lang w:eastAsia="pl-PL"/>
        </w:rPr>
      </w:pPr>
    </w:p>
    <w:p w:rsidR="00BC7E7D" w:rsidRDefault="00BC7E7D" w:rsidP="007342F2">
      <w:pPr>
        <w:spacing w:line="360" w:lineRule="auto"/>
        <w:ind w:right="-2"/>
        <w:jc w:val="center"/>
        <w:outlineLvl w:val="0"/>
        <w:rPr>
          <w:rFonts w:ascii="Arial" w:hAnsi="Arial" w:cs="Arial"/>
          <w:b/>
          <w:sz w:val="20"/>
          <w:szCs w:val="20"/>
          <w:lang w:eastAsia="pl-PL"/>
        </w:rPr>
      </w:pPr>
    </w:p>
    <w:p w:rsidR="00683F69" w:rsidRDefault="00683F69" w:rsidP="007342F2">
      <w:pPr>
        <w:spacing w:line="360" w:lineRule="auto"/>
        <w:ind w:right="-2"/>
        <w:jc w:val="center"/>
        <w:outlineLvl w:val="0"/>
        <w:rPr>
          <w:rFonts w:ascii="Arial" w:hAnsi="Arial" w:cs="Arial"/>
          <w:b/>
          <w:sz w:val="20"/>
          <w:szCs w:val="20"/>
          <w:lang w:eastAsia="pl-PL"/>
        </w:rPr>
      </w:pPr>
    </w:p>
    <w:p w:rsidR="00B94A94" w:rsidRDefault="00B94A94" w:rsidP="007342F2">
      <w:pPr>
        <w:spacing w:line="360" w:lineRule="auto"/>
        <w:ind w:right="-2"/>
        <w:jc w:val="center"/>
        <w:outlineLvl w:val="0"/>
        <w:rPr>
          <w:rFonts w:ascii="Arial" w:hAnsi="Arial" w:cs="Arial"/>
          <w:b/>
          <w:sz w:val="20"/>
          <w:szCs w:val="20"/>
          <w:lang w:eastAsia="pl-PL"/>
        </w:rPr>
      </w:pPr>
    </w:p>
    <w:p w:rsidR="00683F69" w:rsidRDefault="00683F69" w:rsidP="007342F2">
      <w:pPr>
        <w:spacing w:line="360" w:lineRule="auto"/>
        <w:ind w:right="-2"/>
        <w:jc w:val="center"/>
        <w:outlineLvl w:val="0"/>
        <w:rPr>
          <w:rFonts w:ascii="Arial" w:hAnsi="Arial" w:cs="Arial"/>
          <w:b/>
          <w:sz w:val="20"/>
          <w:szCs w:val="20"/>
          <w:lang w:eastAsia="pl-PL"/>
        </w:rPr>
      </w:pPr>
    </w:p>
    <w:p w:rsidR="00456B1A" w:rsidRDefault="00456B1A" w:rsidP="007342F2">
      <w:pPr>
        <w:spacing w:line="360" w:lineRule="auto"/>
        <w:ind w:right="-2"/>
        <w:jc w:val="center"/>
        <w:outlineLvl w:val="0"/>
        <w:rPr>
          <w:rFonts w:ascii="Arial" w:hAnsi="Arial" w:cs="Arial"/>
          <w:b/>
          <w:sz w:val="20"/>
          <w:szCs w:val="20"/>
          <w:lang w:eastAsia="pl-PL"/>
        </w:rPr>
      </w:pPr>
    </w:p>
    <w:p w:rsidR="00385739" w:rsidRDefault="00385739" w:rsidP="007342F2">
      <w:pPr>
        <w:spacing w:line="360" w:lineRule="auto"/>
        <w:ind w:right="-2"/>
        <w:jc w:val="center"/>
        <w:outlineLvl w:val="0"/>
        <w:rPr>
          <w:rFonts w:ascii="Arial" w:hAnsi="Arial" w:cs="Arial"/>
          <w:b/>
          <w:sz w:val="20"/>
          <w:szCs w:val="20"/>
          <w:lang w:eastAsia="pl-PL"/>
        </w:rPr>
      </w:pPr>
    </w:p>
    <w:p w:rsidR="006657CD" w:rsidRDefault="006657CD" w:rsidP="007342F2">
      <w:pPr>
        <w:spacing w:line="360" w:lineRule="auto"/>
        <w:ind w:right="-2"/>
        <w:jc w:val="center"/>
        <w:outlineLvl w:val="0"/>
        <w:rPr>
          <w:rFonts w:ascii="Arial" w:hAnsi="Arial" w:cs="Arial"/>
          <w:b/>
          <w:sz w:val="20"/>
          <w:szCs w:val="20"/>
          <w:lang w:eastAsia="pl-PL"/>
        </w:rPr>
      </w:pPr>
    </w:p>
    <w:p w:rsidR="001911B5" w:rsidRPr="001911B5" w:rsidRDefault="002257B1" w:rsidP="007342F2">
      <w:pPr>
        <w:spacing w:line="360" w:lineRule="auto"/>
        <w:ind w:right="-2"/>
        <w:jc w:val="center"/>
        <w:outlineLvl w:val="0"/>
        <w:rPr>
          <w:rFonts w:ascii="Arial" w:hAnsi="Arial" w:cs="Arial"/>
          <w:b/>
          <w:sz w:val="20"/>
          <w:szCs w:val="20"/>
          <w:lang w:eastAsia="pl-PL"/>
        </w:rPr>
      </w:pPr>
      <w:r>
        <w:rPr>
          <w:rFonts w:ascii="Arial" w:hAnsi="Arial" w:cs="Arial"/>
          <w:b/>
          <w:sz w:val="20"/>
          <w:szCs w:val="20"/>
          <w:lang w:eastAsia="pl-PL"/>
        </w:rPr>
        <w:t>Warszawa, dnia 29.12.</w:t>
      </w:r>
      <w:bookmarkStart w:id="0" w:name="_GoBack"/>
      <w:bookmarkEnd w:id="0"/>
      <w:r w:rsidR="0032759C">
        <w:rPr>
          <w:rFonts w:ascii="Arial" w:hAnsi="Arial" w:cs="Arial"/>
          <w:b/>
          <w:sz w:val="20"/>
          <w:szCs w:val="20"/>
          <w:lang w:eastAsia="pl-PL"/>
        </w:rPr>
        <w:t>2015 roku</w:t>
      </w:r>
    </w:p>
    <w:p w:rsidR="00E90BED" w:rsidRDefault="00E90BED" w:rsidP="00E66A46">
      <w:pPr>
        <w:pStyle w:val="Tekstpodstawowy"/>
        <w:ind w:right="-427"/>
        <w:jc w:val="center"/>
        <w:rPr>
          <w:rFonts w:ascii="Arial" w:hAnsi="Arial" w:cs="Arial"/>
          <w:b/>
          <w:bCs/>
          <w:sz w:val="20"/>
          <w:szCs w:val="20"/>
        </w:rPr>
      </w:pPr>
    </w:p>
    <w:p w:rsidR="0045266B" w:rsidRPr="00713338" w:rsidRDefault="0045266B" w:rsidP="00E66A46">
      <w:pPr>
        <w:pStyle w:val="Tekstpodstawowy"/>
        <w:ind w:right="-427"/>
        <w:jc w:val="center"/>
        <w:rPr>
          <w:rFonts w:ascii="Arial" w:hAnsi="Arial" w:cs="Arial"/>
          <w:b/>
          <w:bCs/>
          <w:sz w:val="20"/>
          <w:szCs w:val="20"/>
        </w:rPr>
      </w:pPr>
      <w:r w:rsidRPr="00713338">
        <w:rPr>
          <w:rFonts w:ascii="Arial" w:hAnsi="Arial" w:cs="Arial"/>
          <w:b/>
          <w:bCs/>
          <w:sz w:val="20"/>
          <w:szCs w:val="20"/>
        </w:rPr>
        <w:t xml:space="preserve">SPECYFIKACJA ISTOTNYCH WARUNKÓW ZAMÓWIENIA </w:t>
      </w:r>
      <w:r w:rsidR="00321EBE">
        <w:rPr>
          <w:rFonts w:ascii="Arial" w:hAnsi="Arial" w:cs="Arial"/>
          <w:b/>
          <w:bCs/>
          <w:sz w:val="20"/>
          <w:szCs w:val="20"/>
        </w:rPr>
        <w:t xml:space="preserve">(SIWZ) </w:t>
      </w:r>
      <w:r w:rsidRPr="00713338">
        <w:rPr>
          <w:rFonts w:ascii="Arial" w:hAnsi="Arial" w:cs="Arial"/>
          <w:b/>
          <w:bCs/>
          <w:sz w:val="20"/>
          <w:szCs w:val="20"/>
        </w:rPr>
        <w:t>ZAWIERA:</w:t>
      </w:r>
    </w:p>
    <w:p w:rsidR="0045266B" w:rsidRPr="00713338" w:rsidRDefault="0045266B" w:rsidP="00E66A46">
      <w:pPr>
        <w:pStyle w:val="Tekstpodstawowy"/>
        <w:ind w:right="-427"/>
        <w:jc w:val="center"/>
        <w:rPr>
          <w:rFonts w:ascii="Arial" w:hAnsi="Arial" w:cs="Arial"/>
          <w:b/>
          <w:bCs/>
          <w:sz w:val="20"/>
          <w:szCs w:val="20"/>
        </w:rPr>
      </w:pPr>
    </w:p>
    <w:p w:rsidR="0045266B" w:rsidRPr="00713338" w:rsidRDefault="0045266B" w:rsidP="00A86B65">
      <w:pPr>
        <w:pStyle w:val="Tekstpodstawowy"/>
        <w:tabs>
          <w:tab w:val="left" w:pos="2552"/>
        </w:tabs>
        <w:ind w:right="-427"/>
        <w:rPr>
          <w:rFonts w:ascii="Arial" w:hAnsi="Arial" w:cs="Arial"/>
          <w:bCs/>
          <w:sz w:val="20"/>
          <w:szCs w:val="20"/>
        </w:rPr>
      </w:pPr>
      <w:r w:rsidRPr="00713338">
        <w:rPr>
          <w:rStyle w:val="tekstdokbold"/>
          <w:rFonts w:ascii="Arial" w:hAnsi="Arial" w:cs="Arial"/>
          <w:bCs/>
          <w:sz w:val="20"/>
          <w:szCs w:val="20"/>
        </w:rPr>
        <w:t>TOM I</w:t>
      </w:r>
      <w:r w:rsidRPr="00713338">
        <w:rPr>
          <w:rStyle w:val="tekstdokbold"/>
          <w:rFonts w:ascii="Arial" w:hAnsi="Arial" w:cs="Arial"/>
          <w:b w:val="0"/>
          <w:bCs/>
          <w:sz w:val="20"/>
          <w:szCs w:val="20"/>
        </w:rPr>
        <w:t>:</w:t>
      </w:r>
      <w:r w:rsidRPr="00713338">
        <w:rPr>
          <w:rStyle w:val="tekstdokbold"/>
          <w:rFonts w:ascii="Arial" w:hAnsi="Arial" w:cs="Arial"/>
          <w:b w:val="0"/>
          <w:bCs/>
          <w:sz w:val="20"/>
          <w:szCs w:val="20"/>
        </w:rPr>
        <w:tab/>
      </w:r>
      <w:r w:rsidRPr="00713338">
        <w:rPr>
          <w:rFonts w:ascii="Arial" w:hAnsi="Arial" w:cs="Arial"/>
          <w:sz w:val="20"/>
          <w:szCs w:val="20"/>
        </w:rPr>
        <w:t>Instrukcja dla Wykonawców (IDW) wraz z formularzami</w:t>
      </w:r>
    </w:p>
    <w:p w:rsidR="0045266B" w:rsidRPr="00713338" w:rsidRDefault="0045266B" w:rsidP="00DD45D5">
      <w:pPr>
        <w:pStyle w:val="tekstdokumentu"/>
        <w:rPr>
          <w:rFonts w:ascii="Arial" w:hAnsi="Arial" w:cs="Arial"/>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1:</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Instrukcja dla Wykonawców</w:t>
      </w:r>
    </w:p>
    <w:p w:rsidR="0045266B" w:rsidRPr="00713338" w:rsidRDefault="0045266B" w:rsidP="00A86E53">
      <w:pPr>
        <w:pStyle w:val="zacznik"/>
        <w:rPr>
          <w:rStyle w:val="tekstdokbold"/>
          <w:rFonts w:ascii="Arial" w:hAnsi="Arial" w:cs="Arial"/>
          <w:b w:val="0"/>
          <w:iCs w:val="0"/>
          <w:sz w:val="20"/>
          <w:szCs w:val="20"/>
        </w:rPr>
      </w:pPr>
    </w:p>
    <w:p w:rsidR="0045266B" w:rsidRPr="00713338" w:rsidRDefault="00A86E53" w:rsidP="00A86E53">
      <w:pPr>
        <w:pStyle w:val="zacznik"/>
        <w:rPr>
          <w:rStyle w:val="tekstdokbold"/>
          <w:rFonts w:ascii="Arial" w:hAnsi="Arial" w:cs="Arial"/>
          <w:b w:val="0"/>
          <w:iCs w:val="0"/>
          <w:sz w:val="20"/>
          <w:szCs w:val="20"/>
        </w:rPr>
      </w:pPr>
      <w:r w:rsidRPr="00713338">
        <w:rPr>
          <w:rStyle w:val="tekstdokbold"/>
          <w:rFonts w:ascii="Arial" w:hAnsi="Arial" w:cs="Arial"/>
          <w:b w:val="0"/>
          <w:iCs w:val="0"/>
          <w:sz w:val="20"/>
          <w:szCs w:val="20"/>
        </w:rPr>
        <w:t>ROZDZIAŁ 2:</w:t>
      </w:r>
      <w:r w:rsidRPr="00713338">
        <w:rPr>
          <w:rStyle w:val="tekstdokbold"/>
          <w:rFonts w:ascii="Arial" w:hAnsi="Arial" w:cs="Arial"/>
          <w:b w:val="0"/>
          <w:iCs w:val="0"/>
          <w:sz w:val="20"/>
          <w:szCs w:val="20"/>
        </w:rPr>
        <w:tab/>
      </w:r>
      <w:r w:rsidR="00A2108D">
        <w:rPr>
          <w:rStyle w:val="tekstdokbold"/>
          <w:rFonts w:ascii="Arial" w:hAnsi="Arial" w:cs="Arial"/>
          <w:b w:val="0"/>
          <w:iCs w:val="0"/>
          <w:sz w:val="20"/>
          <w:szCs w:val="20"/>
        </w:rPr>
        <w:t>Formularz „OFERTA”</w:t>
      </w:r>
    </w:p>
    <w:p w:rsidR="00DD45D5" w:rsidRPr="00713338" w:rsidRDefault="00A86E53" w:rsidP="00ED60C3">
      <w:pPr>
        <w:pStyle w:val="zacznik"/>
        <w:rPr>
          <w:rStyle w:val="tekstdokbold"/>
          <w:rFonts w:ascii="Arial" w:hAnsi="Arial" w:cs="Arial"/>
          <w:b w:val="0"/>
          <w:iCs w:val="0"/>
          <w:smallCaps/>
        </w:rPr>
      </w:pPr>
      <w:r w:rsidRPr="00713338">
        <w:rPr>
          <w:rStyle w:val="tekstdokbold"/>
          <w:rFonts w:ascii="Arial" w:hAnsi="Arial" w:cs="Arial"/>
          <w:b w:val="0"/>
          <w:iCs w:val="0"/>
          <w:sz w:val="20"/>
          <w:szCs w:val="20"/>
        </w:rPr>
        <w:tab/>
      </w:r>
      <w:r w:rsidRPr="00713338">
        <w:rPr>
          <w:rStyle w:val="tekstdokbold"/>
          <w:rFonts w:ascii="Arial" w:hAnsi="Arial" w:cs="Arial"/>
          <w:b w:val="0"/>
          <w:iCs w:val="0"/>
          <w:sz w:val="20"/>
          <w:szCs w:val="20"/>
        </w:rPr>
        <w:tab/>
      </w:r>
    </w:p>
    <w:p w:rsidR="0045266B" w:rsidRPr="00713338" w:rsidRDefault="0045266B" w:rsidP="0045238A">
      <w:pPr>
        <w:pStyle w:val="tekstdokumentu"/>
        <w:ind w:left="2550" w:hanging="2550"/>
        <w:rPr>
          <w:rFonts w:ascii="Arial" w:hAnsi="Arial" w:cs="Arial"/>
        </w:rPr>
      </w:pPr>
      <w:r w:rsidRPr="00713338">
        <w:rPr>
          <w:rStyle w:val="tekstdokbold"/>
          <w:rFonts w:ascii="Arial" w:hAnsi="Arial" w:cs="Arial"/>
          <w:b w:val="0"/>
          <w:iCs/>
          <w:smallCaps/>
        </w:rPr>
        <w:t>ROZDZIAŁ 3:</w:t>
      </w:r>
      <w:r w:rsidRPr="00713338">
        <w:rPr>
          <w:rStyle w:val="tekstdokbold"/>
          <w:rFonts w:ascii="Arial" w:hAnsi="Arial" w:cs="Arial"/>
          <w:b w:val="0"/>
          <w:iCs/>
          <w:smallCaps/>
        </w:rPr>
        <w:tab/>
      </w:r>
      <w:r w:rsidRPr="00713338">
        <w:rPr>
          <w:rFonts w:ascii="Arial" w:hAnsi="Arial" w:cs="Arial"/>
        </w:rPr>
        <w:t xml:space="preserve">Formularze dotyczące spełniania przez wykonawców </w:t>
      </w:r>
      <w:r w:rsidR="00A2108D">
        <w:rPr>
          <w:rFonts w:ascii="Arial" w:hAnsi="Arial" w:cs="Arial"/>
        </w:rPr>
        <w:t>warunków udziału w postępowaniu</w:t>
      </w:r>
    </w:p>
    <w:p w:rsidR="0045266B" w:rsidRPr="00713338" w:rsidRDefault="0045266B" w:rsidP="00DD45D5">
      <w:pPr>
        <w:pStyle w:val="tekstdokumentu"/>
        <w:rPr>
          <w:rFonts w:ascii="Arial" w:hAnsi="Arial" w:cs="Arial"/>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 xml:space="preserve">Formularz 3.1 </w:t>
      </w:r>
      <w:r w:rsidRPr="00713338">
        <w:rPr>
          <w:rStyle w:val="tekstdokbold"/>
          <w:rFonts w:ascii="Arial" w:hAnsi="Arial" w:cs="Arial"/>
          <w:b w:val="0"/>
          <w:bCs/>
          <w:sz w:val="20"/>
          <w:szCs w:val="20"/>
        </w:rPr>
        <w:tab/>
      </w:r>
      <w:r w:rsidRPr="00713338">
        <w:rPr>
          <w:rFonts w:ascii="Arial" w:hAnsi="Arial" w:cs="Arial"/>
          <w:sz w:val="20"/>
          <w:szCs w:val="20"/>
        </w:rPr>
        <w:t>Oświadczenie wykonawcy o braku podstaw do wykluczenia z postępowania w okolicznościach o których m</w:t>
      </w:r>
      <w:r w:rsidR="00A2108D">
        <w:rPr>
          <w:rFonts w:ascii="Arial" w:hAnsi="Arial" w:cs="Arial"/>
          <w:sz w:val="20"/>
          <w:szCs w:val="20"/>
        </w:rPr>
        <w:t>owa w art. 24 ust. 1 ustawy PZP</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Style w:val="tekstdokbold"/>
          <w:rFonts w:ascii="Arial" w:hAnsi="Arial" w:cs="Arial"/>
          <w:b w:val="0"/>
          <w:bCs/>
          <w:sz w:val="20"/>
          <w:szCs w:val="20"/>
        </w:rPr>
        <w:t>Formularz 3.</w:t>
      </w:r>
      <w:r w:rsidRPr="00713338">
        <w:rPr>
          <w:rFonts w:ascii="Arial" w:hAnsi="Arial" w:cs="Arial"/>
          <w:sz w:val="20"/>
          <w:szCs w:val="20"/>
        </w:rPr>
        <w:t>2</w:t>
      </w:r>
      <w:r w:rsidRPr="00713338">
        <w:rPr>
          <w:rFonts w:ascii="Arial" w:hAnsi="Arial" w:cs="Arial"/>
          <w:sz w:val="20"/>
          <w:szCs w:val="20"/>
        </w:rPr>
        <w:tab/>
        <w:t xml:space="preserve">Oświadczenie Wykonawcy o spełnianiu </w:t>
      </w:r>
      <w:r w:rsidR="00A2108D">
        <w:rPr>
          <w:rFonts w:ascii="Arial" w:hAnsi="Arial" w:cs="Arial"/>
          <w:sz w:val="20"/>
          <w:szCs w:val="20"/>
        </w:rPr>
        <w:t>warunków udziału w postępowaniu</w:t>
      </w:r>
    </w:p>
    <w:p w:rsidR="0045266B" w:rsidRPr="00713338" w:rsidRDefault="0045266B" w:rsidP="00A86E53">
      <w:pPr>
        <w:pStyle w:val="zacznik"/>
        <w:rPr>
          <w:rFonts w:ascii="Arial" w:hAnsi="Arial" w:cs="Arial"/>
          <w:sz w:val="20"/>
          <w:szCs w:val="20"/>
        </w:rPr>
      </w:pPr>
    </w:p>
    <w:p w:rsidR="0045266B" w:rsidRPr="00713338" w:rsidRDefault="0045266B" w:rsidP="00A86E53">
      <w:pPr>
        <w:pStyle w:val="zacznik"/>
        <w:rPr>
          <w:rFonts w:ascii="Arial" w:hAnsi="Arial" w:cs="Arial"/>
          <w:sz w:val="20"/>
          <w:szCs w:val="20"/>
        </w:rPr>
      </w:pPr>
      <w:r w:rsidRPr="00713338">
        <w:rPr>
          <w:rFonts w:ascii="Arial" w:hAnsi="Arial" w:cs="Arial"/>
          <w:sz w:val="20"/>
          <w:szCs w:val="20"/>
        </w:rPr>
        <w:t>Formularz 3.</w:t>
      </w:r>
      <w:r w:rsidR="009B3EFA" w:rsidRPr="00713338">
        <w:rPr>
          <w:rFonts w:ascii="Arial" w:hAnsi="Arial" w:cs="Arial"/>
          <w:sz w:val="20"/>
          <w:szCs w:val="20"/>
        </w:rPr>
        <w:t>3</w:t>
      </w:r>
      <w:r w:rsidRPr="00713338">
        <w:rPr>
          <w:rFonts w:ascii="Arial" w:hAnsi="Arial" w:cs="Arial"/>
          <w:sz w:val="20"/>
          <w:szCs w:val="20"/>
        </w:rPr>
        <w:t>.</w:t>
      </w:r>
      <w:r w:rsidRPr="00713338">
        <w:rPr>
          <w:rFonts w:ascii="Arial" w:hAnsi="Arial" w:cs="Arial"/>
          <w:sz w:val="20"/>
          <w:szCs w:val="20"/>
        </w:rPr>
        <w:tab/>
        <w:t xml:space="preserve">Informacja o przynależności do grupy kapitałowej </w:t>
      </w:r>
    </w:p>
    <w:p w:rsidR="005A0527" w:rsidRDefault="005A0527" w:rsidP="00A86E53">
      <w:pPr>
        <w:tabs>
          <w:tab w:val="left" w:pos="630"/>
          <w:tab w:val="left" w:pos="1170"/>
          <w:tab w:val="left" w:pos="2552"/>
        </w:tabs>
        <w:jc w:val="both"/>
        <w:rPr>
          <w:rFonts w:ascii="Arial" w:eastAsia="Calibri" w:hAnsi="Arial" w:cs="Arial"/>
          <w:iCs/>
          <w:sz w:val="20"/>
          <w:szCs w:val="20"/>
        </w:rPr>
      </w:pPr>
    </w:p>
    <w:p w:rsidR="00CD3F4D" w:rsidRPr="00713338" w:rsidRDefault="00CD3F4D" w:rsidP="00A86E53">
      <w:pPr>
        <w:tabs>
          <w:tab w:val="left" w:pos="630"/>
          <w:tab w:val="left" w:pos="1170"/>
          <w:tab w:val="left" w:pos="2552"/>
        </w:tabs>
        <w:jc w:val="both"/>
        <w:rPr>
          <w:rFonts w:ascii="Arial" w:hAnsi="Arial" w:cs="Arial"/>
          <w:color w:val="FF0000"/>
          <w:sz w:val="20"/>
          <w:szCs w:val="20"/>
        </w:rPr>
      </w:pPr>
    </w:p>
    <w:p w:rsidR="0045266B" w:rsidRPr="00713338" w:rsidRDefault="0045266B" w:rsidP="00A86E53">
      <w:pPr>
        <w:pStyle w:val="Tekstpodstawowy"/>
        <w:tabs>
          <w:tab w:val="left" w:pos="630"/>
          <w:tab w:val="left" w:pos="1170"/>
          <w:tab w:val="left" w:pos="2552"/>
        </w:tabs>
        <w:jc w:val="both"/>
        <w:rPr>
          <w:rFonts w:ascii="Arial" w:hAnsi="Arial" w:cs="Arial"/>
          <w:sz w:val="20"/>
          <w:szCs w:val="20"/>
        </w:rPr>
      </w:pPr>
      <w:r w:rsidRPr="00713338">
        <w:rPr>
          <w:rFonts w:ascii="Arial" w:hAnsi="Arial" w:cs="Arial"/>
          <w:b/>
          <w:sz w:val="20"/>
          <w:szCs w:val="20"/>
        </w:rPr>
        <w:t>TOM II</w:t>
      </w:r>
      <w:r w:rsidRPr="00713338">
        <w:rPr>
          <w:rFonts w:ascii="Arial" w:hAnsi="Arial" w:cs="Arial"/>
          <w:sz w:val="20"/>
          <w:szCs w:val="20"/>
        </w:rPr>
        <w:t>:</w:t>
      </w:r>
      <w:r w:rsidRPr="00713338">
        <w:rPr>
          <w:rFonts w:ascii="Arial" w:hAnsi="Arial" w:cs="Arial"/>
          <w:sz w:val="20"/>
          <w:szCs w:val="20"/>
        </w:rPr>
        <w:tab/>
      </w:r>
      <w:r w:rsidRPr="00713338">
        <w:rPr>
          <w:rFonts w:ascii="Arial" w:hAnsi="Arial" w:cs="Arial"/>
          <w:sz w:val="20"/>
          <w:szCs w:val="20"/>
        </w:rPr>
        <w:tab/>
        <w:t>Istotne postanowienia umowy</w:t>
      </w:r>
    </w:p>
    <w:p w:rsidR="0045266B" w:rsidRPr="00713338" w:rsidRDefault="00DD45D5" w:rsidP="00DD45D5">
      <w:pPr>
        <w:pStyle w:val="tekstdokumentu"/>
        <w:rPr>
          <w:rFonts w:ascii="Arial" w:hAnsi="Arial" w:cs="Arial"/>
        </w:rPr>
      </w:pPr>
      <w:r w:rsidRPr="00713338">
        <w:rPr>
          <w:rFonts w:ascii="Arial" w:hAnsi="Arial" w:cs="Arial"/>
        </w:rPr>
        <w:tab/>
      </w:r>
      <w:r w:rsidR="0045266B" w:rsidRPr="00713338">
        <w:rPr>
          <w:rFonts w:ascii="Arial" w:hAnsi="Arial" w:cs="Arial"/>
        </w:rPr>
        <w:t xml:space="preserve">Wzór umowy </w:t>
      </w:r>
    </w:p>
    <w:p w:rsidR="005E5C95" w:rsidRDefault="005E5C95" w:rsidP="005E5C95">
      <w:pPr>
        <w:pStyle w:val="Tekstpodstawowy"/>
        <w:tabs>
          <w:tab w:val="left" w:pos="630"/>
          <w:tab w:val="left" w:pos="1170"/>
          <w:tab w:val="left" w:pos="2552"/>
        </w:tabs>
        <w:jc w:val="both"/>
        <w:rPr>
          <w:rFonts w:ascii="Arial" w:hAnsi="Arial" w:cs="Arial"/>
          <w:b/>
          <w:sz w:val="20"/>
          <w:szCs w:val="20"/>
        </w:rPr>
      </w:pPr>
    </w:p>
    <w:p w:rsidR="005E5C95" w:rsidRPr="00713338" w:rsidRDefault="005E5C95" w:rsidP="005E5C95">
      <w:pPr>
        <w:pStyle w:val="Tekstpodstawowy"/>
        <w:tabs>
          <w:tab w:val="left" w:pos="630"/>
          <w:tab w:val="left" w:pos="1170"/>
          <w:tab w:val="left" w:pos="2552"/>
        </w:tabs>
        <w:jc w:val="both"/>
        <w:rPr>
          <w:rFonts w:ascii="Arial" w:hAnsi="Arial" w:cs="Arial"/>
        </w:rPr>
      </w:pPr>
      <w:r w:rsidRPr="00713338">
        <w:rPr>
          <w:rFonts w:ascii="Arial" w:hAnsi="Arial" w:cs="Arial"/>
          <w:b/>
          <w:sz w:val="20"/>
          <w:szCs w:val="20"/>
        </w:rPr>
        <w:t>TOM II</w:t>
      </w:r>
      <w:r>
        <w:rPr>
          <w:rFonts w:ascii="Arial" w:hAnsi="Arial" w:cs="Arial"/>
          <w:b/>
          <w:sz w:val="20"/>
          <w:szCs w:val="20"/>
        </w:rPr>
        <w:t>I</w:t>
      </w:r>
      <w:r>
        <w:rPr>
          <w:rFonts w:ascii="Arial" w:hAnsi="Arial" w:cs="Arial"/>
          <w:sz w:val="20"/>
          <w:szCs w:val="20"/>
        </w:rPr>
        <w:t>:</w:t>
      </w:r>
      <w:r>
        <w:rPr>
          <w:rFonts w:ascii="Arial" w:hAnsi="Arial" w:cs="Arial"/>
          <w:sz w:val="20"/>
          <w:szCs w:val="20"/>
        </w:rPr>
        <w:tab/>
      </w:r>
      <w:r>
        <w:rPr>
          <w:rFonts w:ascii="Arial" w:hAnsi="Arial" w:cs="Arial"/>
          <w:sz w:val="20"/>
          <w:szCs w:val="20"/>
        </w:rPr>
        <w:tab/>
        <w:t>Opis przedmiotu zamówienia</w:t>
      </w:r>
      <w:r w:rsidRPr="00713338">
        <w:rPr>
          <w:rFonts w:ascii="Arial" w:hAnsi="Arial" w:cs="Arial"/>
        </w:rPr>
        <w:t xml:space="preserve"> </w:t>
      </w:r>
    </w:p>
    <w:p w:rsidR="0045266B" w:rsidRPr="00713338" w:rsidRDefault="0045266B"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D44950" w:rsidRPr="00713338" w:rsidRDefault="00D44950" w:rsidP="00DD45D5">
      <w:pPr>
        <w:pStyle w:val="tekstdokumentu"/>
        <w:rPr>
          <w:rFonts w:ascii="Arial" w:hAnsi="Arial" w:cs="Arial"/>
        </w:rPr>
      </w:pPr>
    </w:p>
    <w:p w:rsidR="0045266B" w:rsidRPr="00713338" w:rsidRDefault="0045266B" w:rsidP="00DD45D5">
      <w:pPr>
        <w:pStyle w:val="tekstdokumentu"/>
        <w:rPr>
          <w:rFonts w:ascii="Arial" w:hAnsi="Arial" w:cs="Arial"/>
        </w:rPr>
      </w:pPr>
      <w:r w:rsidRPr="00713338">
        <w:rPr>
          <w:rFonts w:ascii="Arial" w:hAnsi="Arial" w:cs="Arial"/>
        </w:rPr>
        <w:tab/>
      </w:r>
    </w:p>
    <w:p w:rsidR="0045266B" w:rsidRPr="00713338" w:rsidRDefault="0045266B" w:rsidP="00DD45D5">
      <w:pPr>
        <w:pStyle w:val="tekstdokumentu"/>
        <w:rPr>
          <w:rFonts w:ascii="Arial" w:hAnsi="Arial" w:cs="Arial"/>
        </w:rPr>
      </w:pPr>
    </w:p>
    <w:p w:rsidR="0045266B" w:rsidRPr="00713338" w:rsidRDefault="0045266B" w:rsidP="00DD45D5">
      <w:pPr>
        <w:pStyle w:val="tekstdokumentu"/>
        <w:rPr>
          <w:rFonts w:ascii="Arial" w:hAnsi="Arial" w:cs="Arial"/>
        </w:rPr>
      </w:pPr>
    </w:p>
    <w:p w:rsidR="0045266B" w:rsidRPr="00713338" w:rsidRDefault="0045266B" w:rsidP="00FB28F6">
      <w:pPr>
        <w:pStyle w:val="Tekstpodstawowy"/>
        <w:tabs>
          <w:tab w:val="left" w:pos="720"/>
        </w:tabs>
        <w:ind w:right="-427" w:firstLine="90"/>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Pr="00713338" w:rsidRDefault="0045266B" w:rsidP="00FB28F6">
      <w:pPr>
        <w:pStyle w:val="Tekstpodstawowy"/>
        <w:ind w:right="-427"/>
        <w:jc w:val="center"/>
        <w:rPr>
          <w:rFonts w:ascii="Arial" w:hAnsi="Arial" w:cs="Arial"/>
          <w:b/>
          <w:bCs/>
          <w:sz w:val="20"/>
          <w:szCs w:val="20"/>
        </w:rPr>
      </w:pPr>
    </w:p>
    <w:p w:rsidR="0045266B" w:rsidRDefault="0045266B"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391114" w:rsidRDefault="00391114" w:rsidP="00FB28F6">
      <w:pPr>
        <w:pStyle w:val="Tekstpodstawowy"/>
        <w:ind w:right="-427"/>
        <w:jc w:val="center"/>
        <w:rPr>
          <w:rFonts w:ascii="Arial" w:hAnsi="Arial" w:cs="Arial"/>
          <w:b/>
          <w:bCs/>
          <w:sz w:val="20"/>
          <w:szCs w:val="20"/>
        </w:rPr>
      </w:pPr>
    </w:p>
    <w:p w:rsidR="00BC7E7D" w:rsidRDefault="00BC7E7D" w:rsidP="00AB0147">
      <w:pPr>
        <w:tabs>
          <w:tab w:val="left" w:pos="1135"/>
        </w:tabs>
        <w:rPr>
          <w:rFonts w:ascii="Arial" w:eastAsia="Calibri" w:hAnsi="Arial" w:cs="Arial"/>
          <w:b/>
          <w:bCs/>
          <w:sz w:val="20"/>
          <w:szCs w:val="20"/>
        </w:rPr>
      </w:pPr>
    </w:p>
    <w:p w:rsidR="00AB0147" w:rsidRDefault="00AB0147" w:rsidP="00AB0147">
      <w:pPr>
        <w:tabs>
          <w:tab w:val="left" w:pos="1135"/>
        </w:tabs>
        <w:rPr>
          <w:rFonts w:ascii="Arial" w:eastAsia="Calibri" w:hAnsi="Arial" w:cs="Arial"/>
          <w:b/>
          <w:bCs/>
          <w:sz w:val="20"/>
          <w:szCs w:val="20"/>
        </w:rPr>
      </w:pPr>
    </w:p>
    <w:p w:rsidR="00E90BED" w:rsidRDefault="00E90BED" w:rsidP="00B06FF2">
      <w:pPr>
        <w:tabs>
          <w:tab w:val="left" w:pos="1135"/>
        </w:tabs>
        <w:jc w:val="center"/>
        <w:rPr>
          <w:rFonts w:ascii="Arial" w:hAnsi="Arial" w:cs="Arial"/>
          <w:b/>
          <w:bCs/>
        </w:rPr>
      </w:pPr>
    </w:p>
    <w:p w:rsidR="00D6680F" w:rsidRDefault="00D6680F" w:rsidP="00B06FF2">
      <w:pPr>
        <w:tabs>
          <w:tab w:val="left" w:pos="1135"/>
        </w:tabs>
        <w:jc w:val="center"/>
        <w:rPr>
          <w:rFonts w:ascii="Arial" w:hAnsi="Arial" w:cs="Arial"/>
          <w:b/>
          <w:bCs/>
        </w:rPr>
      </w:pPr>
    </w:p>
    <w:p w:rsidR="00D6680F" w:rsidRDefault="00D6680F" w:rsidP="00B06FF2">
      <w:pPr>
        <w:tabs>
          <w:tab w:val="left" w:pos="1135"/>
        </w:tabs>
        <w:jc w:val="center"/>
        <w:rPr>
          <w:rFonts w:ascii="Arial" w:hAnsi="Arial" w:cs="Arial"/>
          <w:b/>
          <w:bCs/>
        </w:rPr>
      </w:pPr>
    </w:p>
    <w:p w:rsidR="00D6680F" w:rsidRDefault="00D6680F" w:rsidP="00B06FF2">
      <w:pPr>
        <w:tabs>
          <w:tab w:val="left" w:pos="1135"/>
        </w:tabs>
        <w:jc w:val="center"/>
        <w:rPr>
          <w:rFonts w:ascii="Arial" w:hAnsi="Arial" w:cs="Arial"/>
          <w:b/>
          <w:bCs/>
        </w:rPr>
      </w:pPr>
    </w:p>
    <w:p w:rsidR="00D6680F" w:rsidRDefault="00D6680F" w:rsidP="00B06FF2">
      <w:pPr>
        <w:tabs>
          <w:tab w:val="left" w:pos="1135"/>
        </w:tabs>
        <w:jc w:val="center"/>
        <w:rPr>
          <w:rFonts w:ascii="Arial" w:hAnsi="Arial" w:cs="Arial"/>
          <w:b/>
          <w:bCs/>
        </w:rPr>
      </w:pPr>
    </w:p>
    <w:p w:rsidR="00D6680F" w:rsidRDefault="00D6680F" w:rsidP="00B06FF2">
      <w:pPr>
        <w:tabs>
          <w:tab w:val="left" w:pos="1135"/>
        </w:tabs>
        <w:jc w:val="center"/>
        <w:rPr>
          <w:rFonts w:ascii="Arial" w:hAnsi="Arial" w:cs="Arial"/>
          <w:b/>
          <w:bCs/>
        </w:rPr>
      </w:pPr>
    </w:p>
    <w:p w:rsidR="00B06FF2" w:rsidRPr="00A2108D" w:rsidRDefault="00B06FF2" w:rsidP="00B06FF2">
      <w:pPr>
        <w:tabs>
          <w:tab w:val="left" w:pos="1135"/>
        </w:tabs>
        <w:jc w:val="center"/>
        <w:rPr>
          <w:rFonts w:ascii="Arial" w:hAnsi="Arial" w:cs="Arial"/>
          <w:b/>
          <w:bCs/>
          <w:lang w:eastAsia="pl-PL"/>
        </w:rPr>
      </w:pPr>
      <w:r w:rsidRPr="00A2108D">
        <w:rPr>
          <w:rFonts w:ascii="Arial" w:hAnsi="Arial" w:cs="Arial"/>
          <w:b/>
          <w:bCs/>
        </w:rPr>
        <w:t>T</w:t>
      </w:r>
      <w:r w:rsidR="00CE729E">
        <w:rPr>
          <w:rFonts w:ascii="Arial" w:hAnsi="Arial" w:cs="Arial"/>
          <w:b/>
          <w:bCs/>
          <w:lang w:eastAsia="pl-PL"/>
        </w:rPr>
        <w:t xml:space="preserve">OM </w:t>
      </w:r>
      <w:r w:rsidRPr="00A2108D">
        <w:rPr>
          <w:rFonts w:ascii="Arial" w:hAnsi="Arial" w:cs="Arial"/>
          <w:b/>
          <w:bCs/>
          <w:lang w:eastAsia="pl-PL"/>
        </w:rPr>
        <w:t>I</w:t>
      </w:r>
    </w:p>
    <w:p w:rsidR="00B06FF2" w:rsidRPr="00713338" w:rsidRDefault="00B06FF2" w:rsidP="00B06FF2">
      <w:pPr>
        <w:jc w:val="center"/>
        <w:rPr>
          <w:rFonts w:ascii="Arial" w:hAnsi="Arial" w:cs="Arial"/>
          <w:b/>
          <w:bCs/>
          <w:lang w:eastAsia="pl-PL"/>
        </w:rPr>
      </w:pP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INSTRUKCJA DLA WYKONAWCÓW</w:t>
      </w:r>
    </w:p>
    <w:p w:rsidR="00B06FF2" w:rsidRPr="00713338" w:rsidRDefault="00B06FF2" w:rsidP="00B06FF2">
      <w:pPr>
        <w:jc w:val="center"/>
        <w:rPr>
          <w:rFonts w:ascii="Arial" w:hAnsi="Arial" w:cs="Arial"/>
          <w:b/>
          <w:bCs/>
          <w:lang w:eastAsia="pl-PL"/>
        </w:rPr>
      </w:pPr>
      <w:r w:rsidRPr="00713338">
        <w:rPr>
          <w:rFonts w:ascii="Arial" w:hAnsi="Arial" w:cs="Arial"/>
          <w:b/>
          <w:bCs/>
          <w:lang w:eastAsia="pl-PL"/>
        </w:rPr>
        <w:t>WRAZ Z FORMULARZAMI</w:t>
      </w:r>
    </w:p>
    <w:p w:rsidR="00B06FF2" w:rsidRPr="00713338" w:rsidRDefault="00B06FF2" w:rsidP="00B06FF2">
      <w:pPr>
        <w:jc w:val="center"/>
        <w:rPr>
          <w:rFonts w:ascii="Arial" w:hAnsi="Arial" w:cs="Arial"/>
          <w:b/>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7342F2" w:rsidRDefault="007342F2" w:rsidP="00B06FF2">
      <w:pPr>
        <w:pStyle w:val="rozdzia"/>
        <w:rPr>
          <w:sz w:val="20"/>
          <w:szCs w:val="20"/>
        </w:rPr>
      </w:pPr>
    </w:p>
    <w:p w:rsidR="00BC7E7D" w:rsidRDefault="00BC7E7D" w:rsidP="00B06FF2">
      <w:pPr>
        <w:pStyle w:val="rozdzia"/>
      </w:pPr>
    </w:p>
    <w:p w:rsidR="001B3222" w:rsidRDefault="001B3222" w:rsidP="00B06FF2">
      <w:pPr>
        <w:pStyle w:val="rozdzia"/>
      </w:pPr>
    </w:p>
    <w:p w:rsidR="00E90BED" w:rsidRDefault="00E90BED" w:rsidP="00B06FF2">
      <w:pPr>
        <w:pStyle w:val="rozdzia"/>
      </w:pPr>
    </w:p>
    <w:p w:rsidR="00AB0147" w:rsidRDefault="00AB0147" w:rsidP="00B06FF2">
      <w:pPr>
        <w:pStyle w:val="rozdzia"/>
      </w:pPr>
    </w:p>
    <w:p w:rsidR="00385739" w:rsidRDefault="00385739" w:rsidP="00B06FF2">
      <w:pPr>
        <w:pStyle w:val="rozdzia"/>
      </w:pPr>
    </w:p>
    <w:p w:rsidR="00342816" w:rsidRDefault="00342816" w:rsidP="00114699">
      <w:pPr>
        <w:pStyle w:val="rozdzia"/>
        <w:spacing w:before="0"/>
      </w:pPr>
    </w:p>
    <w:p w:rsidR="0045266B" w:rsidRPr="00B06FF2" w:rsidRDefault="005D4C77" w:rsidP="00114699">
      <w:pPr>
        <w:pStyle w:val="rozdzia"/>
        <w:spacing w:before="0"/>
      </w:pPr>
      <w:r w:rsidRPr="00B06FF2">
        <w:lastRenderedPageBreak/>
        <w:t>R</w:t>
      </w:r>
      <w:r w:rsidR="0045266B" w:rsidRPr="00B06FF2">
        <w:t>OZDZIAŁ 1.</w:t>
      </w:r>
    </w:p>
    <w:p w:rsidR="0045266B" w:rsidRPr="00713338" w:rsidRDefault="0045266B" w:rsidP="00114699">
      <w:pPr>
        <w:pStyle w:val="rozdzia"/>
        <w:spacing w:before="0"/>
      </w:pPr>
      <w:r w:rsidRPr="00713338">
        <w:t>INSTRUKCJA DLA WYKONAWCÓW (IDW)</w:t>
      </w:r>
    </w:p>
    <w:p w:rsidR="0045266B" w:rsidRPr="00713338" w:rsidRDefault="0045266B" w:rsidP="00114699">
      <w:pPr>
        <w:ind w:left="709" w:hanging="709"/>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r>
      <w:r w:rsidRPr="00713338">
        <w:rPr>
          <w:rFonts w:ascii="Arial" w:hAnsi="Arial" w:cs="Arial"/>
          <w:b/>
          <w:sz w:val="20"/>
          <w:szCs w:val="20"/>
        </w:rPr>
        <w:t>ZAMAWIAJĄCY</w:t>
      </w:r>
      <w:r w:rsidRPr="00713338">
        <w:rPr>
          <w:rFonts w:ascii="Arial" w:hAnsi="Arial" w:cs="Arial"/>
          <w:sz w:val="20"/>
          <w:szCs w:val="20"/>
        </w:rPr>
        <w:t xml:space="preserve"> </w:t>
      </w:r>
    </w:p>
    <w:p w:rsidR="0045266B" w:rsidRPr="00713338" w:rsidRDefault="0045266B" w:rsidP="00114699">
      <w:pPr>
        <w:ind w:left="709"/>
        <w:rPr>
          <w:rFonts w:ascii="Arial" w:hAnsi="Arial" w:cs="Arial"/>
          <w:b/>
          <w:sz w:val="20"/>
          <w:szCs w:val="20"/>
        </w:rPr>
      </w:pPr>
      <w:r w:rsidRPr="00713338">
        <w:rPr>
          <w:rFonts w:ascii="Arial" w:hAnsi="Arial" w:cs="Arial"/>
          <w:b/>
          <w:sz w:val="20"/>
          <w:szCs w:val="20"/>
        </w:rPr>
        <w:t xml:space="preserve">Ministerstwo Sprawiedliwości   </w:t>
      </w:r>
    </w:p>
    <w:p w:rsidR="0045266B" w:rsidRPr="00713338" w:rsidRDefault="0045266B" w:rsidP="00114699">
      <w:pPr>
        <w:tabs>
          <w:tab w:val="num" w:pos="0"/>
        </w:tabs>
        <w:ind w:left="709" w:hanging="709"/>
        <w:rPr>
          <w:rFonts w:ascii="Arial" w:hAnsi="Arial" w:cs="Arial"/>
          <w:sz w:val="20"/>
          <w:szCs w:val="20"/>
        </w:rPr>
      </w:pPr>
      <w:r w:rsidRPr="00713338">
        <w:rPr>
          <w:rFonts w:ascii="Arial" w:hAnsi="Arial" w:cs="Arial"/>
          <w:sz w:val="20"/>
          <w:szCs w:val="20"/>
        </w:rPr>
        <w:tab/>
        <w:t xml:space="preserve">Adres: </w:t>
      </w:r>
      <w:r w:rsidRPr="00713338">
        <w:rPr>
          <w:rFonts w:ascii="Arial" w:hAnsi="Arial" w:cs="Arial"/>
          <w:b/>
          <w:sz w:val="20"/>
          <w:szCs w:val="20"/>
        </w:rPr>
        <w:t>00-567 Warszawa, Al. Ujazdowskie 11</w:t>
      </w:r>
    </w:p>
    <w:p w:rsidR="0045266B" w:rsidRPr="00713338" w:rsidRDefault="0045266B" w:rsidP="00114699">
      <w:pPr>
        <w:tabs>
          <w:tab w:val="num" w:pos="-1080"/>
        </w:tabs>
        <w:ind w:left="709" w:hanging="709"/>
        <w:rPr>
          <w:rFonts w:ascii="Arial" w:hAnsi="Arial" w:cs="Arial"/>
          <w:sz w:val="20"/>
          <w:szCs w:val="20"/>
        </w:rPr>
      </w:pPr>
      <w:r w:rsidRPr="00713338">
        <w:rPr>
          <w:rFonts w:ascii="Arial" w:hAnsi="Arial" w:cs="Arial"/>
          <w:sz w:val="20"/>
          <w:szCs w:val="20"/>
        </w:rPr>
        <w:tab/>
        <w:t xml:space="preserve">telefon: </w:t>
      </w:r>
      <w:r w:rsidRPr="00713338">
        <w:rPr>
          <w:rFonts w:ascii="Arial" w:hAnsi="Arial" w:cs="Arial"/>
          <w:b/>
          <w:sz w:val="20"/>
          <w:szCs w:val="20"/>
        </w:rPr>
        <w:t>(</w:t>
      </w:r>
      <w:r w:rsidR="00BE2153">
        <w:rPr>
          <w:rFonts w:ascii="Arial" w:hAnsi="Arial" w:cs="Arial"/>
          <w:b/>
          <w:sz w:val="20"/>
          <w:szCs w:val="20"/>
        </w:rPr>
        <w:t xml:space="preserve">+ 48 </w:t>
      </w:r>
      <w:r w:rsidRPr="00713338">
        <w:rPr>
          <w:rFonts w:ascii="Arial" w:hAnsi="Arial" w:cs="Arial"/>
          <w:b/>
          <w:sz w:val="20"/>
          <w:szCs w:val="20"/>
        </w:rPr>
        <w:t>22) 52 12 411</w:t>
      </w:r>
      <w:r w:rsidRPr="00713338">
        <w:rPr>
          <w:rFonts w:ascii="Arial" w:hAnsi="Arial" w:cs="Arial"/>
          <w:sz w:val="20"/>
          <w:szCs w:val="20"/>
        </w:rPr>
        <w:t xml:space="preserve">; </w:t>
      </w:r>
    </w:p>
    <w:p w:rsidR="0045266B" w:rsidRPr="00713338" w:rsidRDefault="0045266B" w:rsidP="00114699">
      <w:pPr>
        <w:tabs>
          <w:tab w:val="num" w:pos="-270"/>
        </w:tabs>
        <w:ind w:left="709" w:hanging="709"/>
        <w:rPr>
          <w:rFonts w:ascii="Arial" w:hAnsi="Arial" w:cs="Arial"/>
          <w:sz w:val="20"/>
          <w:szCs w:val="20"/>
        </w:rPr>
      </w:pPr>
      <w:r w:rsidRPr="00713338">
        <w:rPr>
          <w:rFonts w:ascii="Arial" w:hAnsi="Arial" w:cs="Arial"/>
          <w:b/>
          <w:sz w:val="20"/>
          <w:szCs w:val="20"/>
        </w:rPr>
        <w:tab/>
        <w:t>REGON:</w:t>
      </w:r>
      <w:r w:rsidRPr="00713338">
        <w:rPr>
          <w:rFonts w:ascii="Arial" w:hAnsi="Arial" w:cs="Arial"/>
          <w:sz w:val="20"/>
          <w:szCs w:val="20"/>
        </w:rPr>
        <w:t xml:space="preserve"> 000319150, </w:t>
      </w:r>
      <w:r w:rsidRPr="00713338">
        <w:rPr>
          <w:rFonts w:ascii="Arial" w:hAnsi="Arial" w:cs="Arial"/>
          <w:b/>
          <w:sz w:val="20"/>
          <w:szCs w:val="20"/>
        </w:rPr>
        <w:t>NIP:</w:t>
      </w:r>
      <w:r w:rsidRPr="00713338">
        <w:rPr>
          <w:rFonts w:ascii="Arial" w:hAnsi="Arial" w:cs="Arial"/>
          <w:sz w:val="20"/>
          <w:szCs w:val="20"/>
        </w:rPr>
        <w:t xml:space="preserve"> 526 16 73 166</w:t>
      </w:r>
    </w:p>
    <w:p w:rsidR="0045266B" w:rsidRPr="005958AB" w:rsidRDefault="0045266B" w:rsidP="00114699">
      <w:pPr>
        <w:tabs>
          <w:tab w:val="num" w:pos="-900"/>
        </w:tabs>
        <w:ind w:left="709" w:hanging="709"/>
        <w:rPr>
          <w:rFonts w:ascii="Arial" w:hAnsi="Arial" w:cs="Arial"/>
          <w:sz w:val="20"/>
          <w:szCs w:val="20"/>
        </w:rPr>
      </w:pPr>
      <w:r w:rsidRPr="00713338">
        <w:rPr>
          <w:rFonts w:ascii="Arial" w:hAnsi="Arial" w:cs="Arial"/>
          <w:sz w:val="20"/>
          <w:szCs w:val="20"/>
        </w:rPr>
        <w:tab/>
      </w:r>
      <w:r w:rsidRPr="00713338">
        <w:rPr>
          <w:rFonts w:ascii="Arial" w:hAnsi="Arial" w:cs="Arial"/>
          <w:b/>
          <w:sz w:val="20"/>
          <w:szCs w:val="20"/>
        </w:rPr>
        <w:t>adres strony internetowej:</w:t>
      </w:r>
      <w:r w:rsidRPr="00713338">
        <w:rPr>
          <w:rFonts w:ascii="Arial" w:hAnsi="Arial" w:cs="Arial"/>
          <w:sz w:val="20"/>
          <w:szCs w:val="20"/>
        </w:rPr>
        <w:t xml:space="preserve"> </w:t>
      </w:r>
      <w:r w:rsidR="00BE2153" w:rsidRPr="00BE2153">
        <w:rPr>
          <w:rFonts w:ascii="Arial" w:hAnsi="Arial" w:cs="Arial"/>
          <w:sz w:val="20"/>
          <w:szCs w:val="20"/>
        </w:rPr>
        <w:t>www.ms.gov.pl</w:t>
      </w:r>
      <w:r w:rsidR="005958AB">
        <w:rPr>
          <w:rFonts w:ascii="Arial" w:hAnsi="Arial" w:cs="Arial"/>
          <w:sz w:val="20"/>
          <w:szCs w:val="20"/>
        </w:rPr>
        <w:t xml:space="preserve"> </w:t>
      </w:r>
    </w:p>
    <w:p w:rsidR="0045266B" w:rsidRPr="00713338" w:rsidRDefault="0045266B" w:rsidP="00114699">
      <w:pPr>
        <w:pStyle w:val="rozdzia"/>
        <w:spacing w:before="0"/>
      </w:pPr>
      <w:r w:rsidRPr="00713338">
        <w:t>2.</w:t>
      </w:r>
      <w:r w:rsidRPr="00713338">
        <w:tab/>
        <w:t>OZNACZENIE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oznaczone jest znakiem: </w:t>
      </w:r>
      <w:r w:rsidR="006657CD">
        <w:rPr>
          <w:rFonts w:ascii="Arial" w:hAnsi="Arial" w:cs="Arial"/>
          <w:sz w:val="20"/>
          <w:szCs w:val="20"/>
          <w:lang w:eastAsia="pl-PL"/>
        </w:rPr>
        <w:t>BA-F-II-3710-79</w:t>
      </w:r>
      <w:r w:rsidRPr="00713338">
        <w:rPr>
          <w:rFonts w:ascii="Arial" w:hAnsi="Arial" w:cs="Arial"/>
          <w:sz w:val="20"/>
          <w:szCs w:val="20"/>
          <w:lang w:eastAsia="pl-PL"/>
        </w:rPr>
        <w:t>/15.</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Wykonawcy powinni we wszelkich kontaktach z Zamawiającym powoływać </w:t>
      </w:r>
      <w:r w:rsidR="005958AB">
        <w:rPr>
          <w:rFonts w:ascii="Arial" w:hAnsi="Arial" w:cs="Arial"/>
          <w:sz w:val="20"/>
          <w:szCs w:val="20"/>
        </w:rPr>
        <w:t>się na wyżej podane oznaczenie.</w:t>
      </w:r>
    </w:p>
    <w:p w:rsidR="0045266B" w:rsidRPr="00713338" w:rsidRDefault="0045266B" w:rsidP="00114699">
      <w:pPr>
        <w:pStyle w:val="rozdzia"/>
        <w:spacing w:before="0"/>
      </w:pPr>
      <w:r w:rsidRPr="00713338">
        <w:t>3.</w:t>
      </w:r>
      <w:r w:rsidRPr="00713338">
        <w:tab/>
        <w:t>TRYB POSTĘPOWANIA</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 xml:space="preserve">Postępowanie o udzielenie zamówienia prowadzone jest w trybie przetargu nieograniczonego na podstawie ustawy z dnia 29 stycznia 2004 roku Prawo </w:t>
      </w:r>
      <w:r w:rsidR="00E24750">
        <w:rPr>
          <w:rFonts w:ascii="Arial" w:hAnsi="Arial" w:cs="Arial"/>
          <w:sz w:val="20"/>
          <w:szCs w:val="20"/>
        </w:rPr>
        <w:t>zamówień publicznych (</w:t>
      </w:r>
      <w:r w:rsidRPr="00713338">
        <w:rPr>
          <w:rFonts w:ascii="Arial" w:hAnsi="Arial" w:cs="Arial"/>
          <w:sz w:val="20"/>
          <w:szCs w:val="20"/>
        </w:rPr>
        <w:t xml:space="preserve">Dz. U. </w:t>
      </w:r>
      <w:r w:rsidR="00E24750">
        <w:rPr>
          <w:rFonts w:ascii="Arial" w:hAnsi="Arial" w:cs="Arial"/>
          <w:sz w:val="20"/>
          <w:szCs w:val="20"/>
        </w:rPr>
        <w:t xml:space="preserve">t.j. </w:t>
      </w:r>
      <w:r w:rsidRPr="00713338">
        <w:rPr>
          <w:rFonts w:ascii="Arial" w:hAnsi="Arial" w:cs="Arial"/>
          <w:sz w:val="20"/>
          <w:szCs w:val="20"/>
        </w:rPr>
        <w:t>z 2013</w:t>
      </w:r>
      <w:r w:rsidR="0032759C">
        <w:rPr>
          <w:rFonts w:ascii="Arial" w:hAnsi="Arial" w:cs="Arial"/>
          <w:sz w:val="20"/>
          <w:szCs w:val="20"/>
        </w:rPr>
        <w:t xml:space="preserve"> </w:t>
      </w:r>
      <w:r w:rsidR="00F044B2">
        <w:rPr>
          <w:rFonts w:ascii="Arial" w:hAnsi="Arial" w:cs="Arial"/>
          <w:sz w:val="20"/>
          <w:szCs w:val="20"/>
        </w:rPr>
        <w:t xml:space="preserve">r., poz. 907 z późń. </w:t>
      </w:r>
      <w:r w:rsidRPr="00713338">
        <w:rPr>
          <w:rFonts w:ascii="Arial" w:hAnsi="Arial" w:cs="Arial"/>
          <w:sz w:val="20"/>
          <w:szCs w:val="20"/>
        </w:rPr>
        <w:t>zm.) zwanej dalej „ustawą Pzp”.</w:t>
      </w:r>
    </w:p>
    <w:p w:rsidR="0045266B" w:rsidRPr="00713338" w:rsidRDefault="0045266B" w:rsidP="00114699">
      <w:pPr>
        <w:ind w:left="709"/>
        <w:jc w:val="both"/>
        <w:rPr>
          <w:rFonts w:ascii="Arial" w:hAnsi="Arial" w:cs="Arial"/>
          <w:sz w:val="20"/>
          <w:szCs w:val="20"/>
        </w:rPr>
      </w:pPr>
      <w:r w:rsidRPr="00713338">
        <w:rPr>
          <w:rFonts w:ascii="Arial" w:hAnsi="Arial" w:cs="Arial"/>
          <w:sz w:val="20"/>
          <w:szCs w:val="20"/>
        </w:rPr>
        <w:t>Niniejsze zamówienie prowadzone</w:t>
      </w:r>
      <w:r w:rsidR="00BE2153">
        <w:rPr>
          <w:rFonts w:ascii="Arial" w:hAnsi="Arial" w:cs="Arial"/>
          <w:sz w:val="20"/>
          <w:szCs w:val="20"/>
        </w:rPr>
        <w:t xml:space="preserve"> jest w trybie art. 39 ustawy Pzp.</w:t>
      </w:r>
    </w:p>
    <w:p w:rsidR="0045266B" w:rsidRPr="00713338" w:rsidRDefault="0045266B" w:rsidP="00114699">
      <w:pPr>
        <w:pStyle w:val="Tekstpodstawowy"/>
        <w:ind w:left="709" w:hanging="709"/>
        <w:rPr>
          <w:rFonts w:ascii="Arial" w:hAnsi="Arial" w:cs="Arial"/>
          <w:b/>
          <w:bCs/>
          <w:sz w:val="20"/>
          <w:szCs w:val="20"/>
        </w:rPr>
      </w:pPr>
      <w:r w:rsidRPr="00713338">
        <w:rPr>
          <w:rFonts w:ascii="Arial" w:hAnsi="Arial" w:cs="Arial"/>
          <w:b/>
          <w:bCs/>
          <w:sz w:val="20"/>
          <w:szCs w:val="20"/>
        </w:rPr>
        <w:t>4.</w:t>
      </w:r>
      <w:r w:rsidRPr="00713338">
        <w:rPr>
          <w:rFonts w:ascii="Arial" w:hAnsi="Arial" w:cs="Arial"/>
          <w:b/>
          <w:bCs/>
          <w:sz w:val="20"/>
          <w:szCs w:val="20"/>
        </w:rPr>
        <w:tab/>
        <w:t>ŹRÓDŁA FINANSOWANIA</w:t>
      </w:r>
    </w:p>
    <w:p w:rsidR="0045266B" w:rsidRPr="00713338" w:rsidRDefault="00563426" w:rsidP="00114699">
      <w:pPr>
        <w:pStyle w:val="Akapitzlist"/>
        <w:ind w:left="720"/>
        <w:jc w:val="both"/>
        <w:outlineLvl w:val="0"/>
        <w:rPr>
          <w:rFonts w:ascii="Arial" w:hAnsi="Arial" w:cs="Arial"/>
          <w:sz w:val="20"/>
          <w:szCs w:val="20"/>
          <w:lang w:eastAsia="pl-PL"/>
        </w:rPr>
      </w:pPr>
      <w:r w:rsidRPr="00713338">
        <w:rPr>
          <w:rFonts w:ascii="Arial" w:hAnsi="Arial" w:cs="Arial"/>
          <w:sz w:val="20"/>
          <w:szCs w:val="20"/>
        </w:rPr>
        <w:t>Zamówienie jest przewidziane do finansowana ze środków własnych Zamawiającego.</w:t>
      </w:r>
    </w:p>
    <w:p w:rsidR="0045266B" w:rsidRPr="00713338" w:rsidRDefault="0045266B" w:rsidP="00114699">
      <w:pPr>
        <w:pStyle w:val="rozdzia"/>
        <w:spacing w:before="0"/>
      </w:pPr>
      <w:r w:rsidRPr="00713338">
        <w:t>5.</w:t>
      </w:r>
      <w:r w:rsidRPr="00713338">
        <w:tab/>
        <w:t>PRZEDMIOT ZAMÓWIENIA</w:t>
      </w:r>
    </w:p>
    <w:p w:rsidR="005E5C95" w:rsidRPr="00D97C8C" w:rsidRDefault="0045266B" w:rsidP="00D97C8C">
      <w:pPr>
        <w:ind w:left="709" w:hanging="709"/>
        <w:jc w:val="both"/>
        <w:outlineLvl w:val="0"/>
        <w:rPr>
          <w:rFonts w:ascii="Arial" w:hAnsi="Arial" w:cs="Arial"/>
          <w:sz w:val="20"/>
        </w:rPr>
      </w:pPr>
      <w:r w:rsidRPr="00713338">
        <w:rPr>
          <w:rFonts w:ascii="Arial" w:hAnsi="Arial" w:cs="Arial"/>
          <w:b/>
          <w:sz w:val="20"/>
          <w:szCs w:val="20"/>
        </w:rPr>
        <w:t>5.1.</w:t>
      </w:r>
      <w:r w:rsidRPr="00713338">
        <w:rPr>
          <w:rFonts w:ascii="Arial" w:hAnsi="Arial" w:cs="Arial"/>
          <w:sz w:val="20"/>
          <w:szCs w:val="20"/>
        </w:rPr>
        <w:tab/>
      </w:r>
      <w:r w:rsidR="00010EC3">
        <w:rPr>
          <w:rFonts w:ascii="Arial" w:hAnsi="Arial" w:cs="Arial"/>
          <w:sz w:val="20"/>
          <w:szCs w:val="20"/>
          <w:lang w:eastAsia="pl-PL"/>
        </w:rPr>
        <w:t xml:space="preserve">Przedmiotem zamówienia </w:t>
      </w:r>
      <w:r w:rsidR="00D97C8C" w:rsidRPr="00D97C8C">
        <w:rPr>
          <w:rFonts w:ascii="Arial" w:hAnsi="Arial" w:cs="Arial"/>
          <w:sz w:val="20"/>
          <w:szCs w:val="20"/>
          <w:lang w:eastAsia="pl-PL"/>
        </w:rPr>
        <w:t xml:space="preserve">jest dostawa oprogramowania do monitorowania wydajności, dostępności, raportowania zdarzeń i generowania topologii infrastruktury sieciowej (System) wraz z usługą wdrożenia Systemu (opracowania projektu wdrożenia, instalacji, konfiguracji </w:t>
      </w:r>
      <w:r w:rsidR="00D97C8C">
        <w:rPr>
          <w:rFonts w:ascii="Arial" w:hAnsi="Arial" w:cs="Arial"/>
          <w:sz w:val="20"/>
          <w:szCs w:val="20"/>
          <w:lang w:eastAsia="pl-PL"/>
        </w:rPr>
        <w:br/>
      </w:r>
      <w:r w:rsidR="00D97C8C" w:rsidRPr="00D97C8C">
        <w:rPr>
          <w:rFonts w:ascii="Arial" w:hAnsi="Arial" w:cs="Arial"/>
          <w:sz w:val="20"/>
          <w:szCs w:val="20"/>
          <w:lang w:eastAsia="pl-PL"/>
        </w:rPr>
        <w:t>i uruchomienia), usługą wsparcia inżyniera oraz us</w:t>
      </w:r>
      <w:r w:rsidR="00D97C8C">
        <w:rPr>
          <w:rFonts w:ascii="Arial" w:hAnsi="Arial" w:cs="Arial"/>
          <w:sz w:val="20"/>
          <w:szCs w:val="20"/>
          <w:lang w:eastAsia="pl-PL"/>
        </w:rPr>
        <w:t xml:space="preserve">ługą szkolenia powdrożeniowego </w:t>
      </w:r>
      <w:r w:rsidR="007B1705">
        <w:rPr>
          <w:rFonts w:ascii="Arial" w:hAnsi="Arial" w:cs="Arial"/>
          <w:color w:val="000000"/>
          <w:sz w:val="20"/>
          <w:szCs w:val="20"/>
        </w:rPr>
        <w:t xml:space="preserve">zgodnie </w:t>
      </w:r>
      <w:r w:rsidR="00D97C8C">
        <w:rPr>
          <w:rFonts w:ascii="Arial" w:hAnsi="Arial" w:cs="Arial"/>
          <w:color w:val="000000"/>
          <w:sz w:val="20"/>
          <w:szCs w:val="20"/>
        </w:rPr>
        <w:br/>
      </w:r>
      <w:r w:rsidR="007B1705">
        <w:rPr>
          <w:rFonts w:ascii="Arial" w:hAnsi="Arial" w:cs="Arial"/>
          <w:color w:val="000000"/>
          <w:sz w:val="20"/>
          <w:szCs w:val="20"/>
        </w:rPr>
        <w:t>z opisem przedmiotu zamówienia zawartym w Tomie II</w:t>
      </w:r>
      <w:r w:rsidR="00A56E52">
        <w:rPr>
          <w:rFonts w:ascii="Arial" w:hAnsi="Arial" w:cs="Arial"/>
          <w:color w:val="000000"/>
          <w:sz w:val="20"/>
          <w:szCs w:val="20"/>
        </w:rPr>
        <w:t>I Opis przedmiotu zamówienia</w:t>
      </w:r>
      <w:r w:rsidR="007B1705">
        <w:rPr>
          <w:rFonts w:ascii="Arial" w:hAnsi="Arial" w:cs="Arial"/>
          <w:color w:val="000000"/>
          <w:sz w:val="20"/>
          <w:szCs w:val="20"/>
        </w:rPr>
        <w:t>.</w:t>
      </w:r>
    </w:p>
    <w:p w:rsidR="0045266B" w:rsidRPr="00713338" w:rsidRDefault="0045266B" w:rsidP="00114699">
      <w:pPr>
        <w:tabs>
          <w:tab w:val="left" w:pos="567"/>
        </w:tabs>
        <w:ind w:left="567" w:hanging="567"/>
        <w:jc w:val="both"/>
        <w:rPr>
          <w:rFonts w:ascii="Arial" w:hAnsi="Arial" w:cs="Arial"/>
          <w:iCs/>
          <w:sz w:val="20"/>
          <w:szCs w:val="20"/>
        </w:rPr>
      </w:pPr>
      <w:r w:rsidRPr="00713338">
        <w:rPr>
          <w:rFonts w:ascii="Arial" w:hAnsi="Arial" w:cs="Arial"/>
          <w:b/>
          <w:sz w:val="20"/>
          <w:szCs w:val="20"/>
        </w:rPr>
        <w:t>5.3.</w:t>
      </w:r>
      <w:r w:rsidRPr="00713338">
        <w:rPr>
          <w:rFonts w:ascii="Arial" w:hAnsi="Arial" w:cs="Arial"/>
          <w:sz w:val="20"/>
          <w:szCs w:val="20"/>
        </w:rPr>
        <w:tab/>
      </w:r>
      <w:r w:rsidR="006D68E0" w:rsidRPr="00713338">
        <w:rPr>
          <w:rFonts w:ascii="Arial" w:hAnsi="Arial" w:cs="Arial"/>
          <w:sz w:val="20"/>
          <w:szCs w:val="20"/>
        </w:rPr>
        <w:tab/>
      </w:r>
      <w:r w:rsidRPr="00713338">
        <w:rPr>
          <w:rFonts w:ascii="Arial" w:hAnsi="Arial" w:cs="Arial"/>
          <w:b/>
          <w:iCs/>
          <w:sz w:val="20"/>
          <w:szCs w:val="20"/>
        </w:rPr>
        <w:t xml:space="preserve">CPV </w:t>
      </w:r>
      <w:r w:rsidRPr="00713338">
        <w:rPr>
          <w:rFonts w:ascii="Arial" w:hAnsi="Arial" w:cs="Arial"/>
          <w:iCs/>
          <w:sz w:val="20"/>
          <w:szCs w:val="20"/>
        </w:rPr>
        <w:t xml:space="preserve">(Wspólny Słownik Zamówień): </w:t>
      </w:r>
    </w:p>
    <w:p w:rsidR="00DF53C2" w:rsidRPr="00DF53C2" w:rsidRDefault="00DD45D5" w:rsidP="00DF53C2">
      <w:pPr>
        <w:tabs>
          <w:tab w:val="left" w:pos="567"/>
        </w:tabs>
        <w:ind w:left="567" w:hanging="567"/>
        <w:jc w:val="both"/>
        <w:outlineLvl w:val="0"/>
        <w:rPr>
          <w:rFonts w:ascii="Arial" w:eastAsia="Calibri" w:hAnsi="Arial" w:cs="Arial"/>
          <w:sz w:val="20"/>
          <w:szCs w:val="20"/>
          <w:lang w:eastAsia="pl-PL"/>
        </w:rPr>
      </w:pPr>
      <w:r w:rsidRPr="00713338">
        <w:rPr>
          <w:rFonts w:ascii="Arial" w:hAnsi="Arial" w:cs="Arial"/>
          <w:sz w:val="20"/>
          <w:szCs w:val="20"/>
          <w:lang w:eastAsia="pl-PL"/>
        </w:rPr>
        <w:tab/>
      </w:r>
      <w:r w:rsidR="006D68E0" w:rsidRPr="00713338">
        <w:rPr>
          <w:rFonts w:ascii="Arial" w:hAnsi="Arial" w:cs="Arial"/>
          <w:sz w:val="20"/>
          <w:szCs w:val="20"/>
          <w:lang w:eastAsia="pl-PL"/>
        </w:rPr>
        <w:tab/>
      </w:r>
      <w:r w:rsidR="00C1409C">
        <w:rPr>
          <w:rFonts w:ascii="Arial" w:eastAsia="Calibri" w:hAnsi="Arial" w:cs="Arial"/>
          <w:sz w:val="20"/>
          <w:szCs w:val="20"/>
          <w:lang w:eastAsia="pl-PL"/>
        </w:rPr>
        <w:t>48000000-8 Pakiety oprogramowania i systemy informatyczne</w:t>
      </w:r>
    </w:p>
    <w:p w:rsidR="00DF53C2" w:rsidRPr="00DF53C2" w:rsidRDefault="00DF53C2" w:rsidP="00DF53C2">
      <w:pPr>
        <w:ind w:left="709"/>
        <w:rPr>
          <w:rFonts w:ascii="Arial" w:hAnsi="Arial" w:cs="Arial"/>
          <w:sz w:val="20"/>
          <w:szCs w:val="20"/>
        </w:rPr>
      </w:pPr>
      <w:r>
        <w:rPr>
          <w:rFonts w:ascii="Arial" w:hAnsi="Arial" w:cs="Arial"/>
          <w:sz w:val="20"/>
          <w:szCs w:val="20"/>
        </w:rPr>
        <w:t xml:space="preserve">72611000-6 </w:t>
      </w:r>
      <w:r w:rsidRPr="00DF53C2">
        <w:rPr>
          <w:rFonts w:ascii="Arial" w:hAnsi="Arial" w:cs="Arial"/>
          <w:sz w:val="20"/>
          <w:szCs w:val="20"/>
        </w:rPr>
        <w:t>Usługi w zakresie wsparcia technicznego</w:t>
      </w:r>
    </w:p>
    <w:p w:rsidR="00DF53C2" w:rsidRPr="00DF53C2" w:rsidRDefault="00DF53C2" w:rsidP="00DF53C2">
      <w:pPr>
        <w:ind w:left="709"/>
        <w:rPr>
          <w:rFonts w:ascii="Arial" w:hAnsi="Arial" w:cs="Arial"/>
          <w:sz w:val="20"/>
          <w:szCs w:val="20"/>
        </w:rPr>
      </w:pPr>
      <w:r>
        <w:rPr>
          <w:rFonts w:ascii="Arial" w:hAnsi="Arial" w:cs="Arial"/>
          <w:sz w:val="20"/>
          <w:szCs w:val="20"/>
        </w:rPr>
        <w:t xml:space="preserve">80510000-2 </w:t>
      </w:r>
      <w:r w:rsidRPr="00DF53C2">
        <w:rPr>
          <w:rFonts w:ascii="Arial" w:hAnsi="Arial" w:cs="Arial"/>
          <w:sz w:val="20"/>
          <w:szCs w:val="20"/>
        </w:rPr>
        <w:t>Usługi szkolenia specjalistycznego</w:t>
      </w:r>
    </w:p>
    <w:p w:rsidR="00267AF4" w:rsidRPr="007E53CB" w:rsidRDefault="00DF53C2" w:rsidP="00DF53C2">
      <w:pPr>
        <w:ind w:left="709"/>
        <w:rPr>
          <w:rFonts w:ascii="Arial" w:hAnsi="Arial" w:cs="Arial"/>
          <w:sz w:val="20"/>
          <w:szCs w:val="20"/>
        </w:rPr>
      </w:pPr>
      <w:r>
        <w:rPr>
          <w:rFonts w:ascii="Arial" w:hAnsi="Arial" w:cs="Arial"/>
          <w:sz w:val="20"/>
          <w:szCs w:val="20"/>
        </w:rPr>
        <w:t xml:space="preserve">72000000-5 </w:t>
      </w:r>
      <w:r w:rsidRPr="00DF53C2">
        <w:rPr>
          <w:rFonts w:ascii="Arial" w:hAnsi="Arial" w:cs="Arial"/>
          <w:sz w:val="20"/>
          <w:szCs w:val="20"/>
        </w:rPr>
        <w:t>Usługi informatyczne: konsultacyjne, opracowywania oprogramowania, internetowe i wsparcia</w:t>
      </w:r>
    </w:p>
    <w:p w:rsidR="00FB716E" w:rsidRPr="00FB716E" w:rsidRDefault="0045266B" w:rsidP="00114699">
      <w:pPr>
        <w:tabs>
          <w:tab w:val="left" w:pos="567"/>
        </w:tabs>
        <w:ind w:left="705" w:right="-85" w:hanging="705"/>
        <w:jc w:val="both"/>
        <w:rPr>
          <w:rFonts w:ascii="Arial" w:hAnsi="Arial" w:cs="Arial"/>
          <w:iCs/>
          <w:sz w:val="20"/>
          <w:szCs w:val="20"/>
          <w:lang w:eastAsia="pl-PL"/>
        </w:rPr>
      </w:pPr>
      <w:r w:rsidRPr="00713338">
        <w:rPr>
          <w:rFonts w:ascii="Arial" w:hAnsi="Arial" w:cs="Arial"/>
          <w:b/>
          <w:iCs/>
          <w:sz w:val="20"/>
          <w:szCs w:val="20"/>
        </w:rPr>
        <w:t>5.5.</w:t>
      </w:r>
      <w:r w:rsidRPr="00713338">
        <w:rPr>
          <w:rFonts w:ascii="Arial" w:hAnsi="Arial" w:cs="Arial"/>
          <w:sz w:val="20"/>
          <w:szCs w:val="20"/>
        </w:rPr>
        <w:tab/>
      </w:r>
      <w:r w:rsidR="006D68E0" w:rsidRPr="00713338">
        <w:rPr>
          <w:rFonts w:ascii="Arial" w:hAnsi="Arial" w:cs="Arial"/>
          <w:sz w:val="20"/>
          <w:szCs w:val="20"/>
        </w:rPr>
        <w:tab/>
      </w:r>
      <w:r w:rsidR="00BB79DC">
        <w:rPr>
          <w:rFonts w:ascii="Arial" w:hAnsi="Arial" w:cs="Arial"/>
          <w:iCs/>
          <w:sz w:val="20"/>
          <w:szCs w:val="20"/>
          <w:lang w:eastAsia="pl-PL"/>
        </w:rPr>
        <w:t xml:space="preserve">Zamawiający </w:t>
      </w:r>
      <w:r w:rsidR="000E6D7B">
        <w:rPr>
          <w:rFonts w:ascii="Arial" w:hAnsi="Arial" w:cs="Arial"/>
          <w:iCs/>
          <w:sz w:val="20"/>
          <w:szCs w:val="20"/>
          <w:lang w:eastAsia="pl-PL"/>
        </w:rPr>
        <w:t xml:space="preserve">nie </w:t>
      </w:r>
      <w:r w:rsidRPr="00713338">
        <w:rPr>
          <w:rFonts w:ascii="Arial" w:hAnsi="Arial" w:cs="Arial"/>
          <w:iCs/>
          <w:sz w:val="20"/>
          <w:szCs w:val="20"/>
          <w:lang w:eastAsia="pl-PL"/>
        </w:rPr>
        <w:t>przewiduje udzi</w:t>
      </w:r>
      <w:r w:rsidR="00FB716E">
        <w:rPr>
          <w:rFonts w:ascii="Arial" w:hAnsi="Arial" w:cs="Arial"/>
          <w:iCs/>
          <w:sz w:val="20"/>
          <w:szCs w:val="20"/>
          <w:lang w:eastAsia="pl-PL"/>
        </w:rPr>
        <w:t>elenia zamówień uzupełniających</w:t>
      </w:r>
      <w:r w:rsidR="00FB716E" w:rsidRPr="00FB716E">
        <w:rPr>
          <w:rFonts w:ascii="Arial" w:eastAsia="Calibri" w:hAnsi="Arial" w:cs="Arial"/>
          <w:iCs/>
          <w:sz w:val="20"/>
          <w:szCs w:val="20"/>
          <w:lang w:eastAsia="pl-PL"/>
        </w:rPr>
        <w:t>.</w:t>
      </w:r>
    </w:p>
    <w:p w:rsidR="0045266B" w:rsidRPr="00713338" w:rsidRDefault="0045266B" w:rsidP="00114699">
      <w:pPr>
        <w:pStyle w:val="Tekstpodstawowy"/>
        <w:tabs>
          <w:tab w:val="left" w:pos="-960"/>
        </w:tabs>
        <w:suppressAutoHyphens/>
        <w:ind w:left="705" w:right="-3" w:hanging="705"/>
        <w:jc w:val="both"/>
        <w:rPr>
          <w:rFonts w:ascii="Arial" w:hAnsi="Arial" w:cs="Arial"/>
          <w:sz w:val="20"/>
          <w:szCs w:val="20"/>
        </w:rPr>
      </w:pPr>
      <w:r w:rsidRPr="00713338">
        <w:rPr>
          <w:rFonts w:ascii="Arial" w:hAnsi="Arial" w:cs="Arial"/>
          <w:b/>
          <w:iCs/>
          <w:sz w:val="20"/>
          <w:szCs w:val="20"/>
        </w:rPr>
        <w:t>5.6.</w:t>
      </w:r>
      <w:r w:rsidRPr="00713338">
        <w:rPr>
          <w:rFonts w:ascii="Arial" w:hAnsi="Arial" w:cs="Arial"/>
          <w:iCs/>
          <w:sz w:val="20"/>
          <w:szCs w:val="20"/>
        </w:rPr>
        <w:tab/>
      </w:r>
      <w:r w:rsidRPr="00713338">
        <w:rPr>
          <w:rFonts w:ascii="Arial" w:hAnsi="Arial" w:cs="Arial"/>
          <w:sz w:val="20"/>
          <w:szCs w:val="20"/>
        </w:rPr>
        <w:t>Zamawiający nie wprowadza zastrzeżenia wskazującego na obowiązek osobistego wykonania przez Wykonawcę kluczowych części zamówienia.</w:t>
      </w:r>
    </w:p>
    <w:p w:rsidR="0045266B" w:rsidRPr="00713338" w:rsidRDefault="0045266B" w:rsidP="00114699">
      <w:pPr>
        <w:pStyle w:val="Tekstpodstawowy"/>
        <w:tabs>
          <w:tab w:val="left" w:pos="-960"/>
        </w:tabs>
        <w:suppressAutoHyphens/>
        <w:ind w:right="-3"/>
        <w:jc w:val="both"/>
        <w:rPr>
          <w:rFonts w:ascii="Arial" w:hAnsi="Arial" w:cs="Arial"/>
          <w:sz w:val="20"/>
          <w:szCs w:val="20"/>
        </w:rPr>
      </w:pPr>
      <w:r w:rsidRPr="00713338">
        <w:rPr>
          <w:rFonts w:ascii="Arial" w:hAnsi="Arial" w:cs="Arial"/>
          <w:sz w:val="20"/>
          <w:szCs w:val="20"/>
        </w:rPr>
        <w:tab/>
        <w:t>Wykonawca może powierzyć wykonanie części zamówienia podwykonawcy.</w:t>
      </w:r>
    </w:p>
    <w:p w:rsidR="0045266B" w:rsidRPr="00713338" w:rsidRDefault="0045266B" w:rsidP="00114699">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45266B" w:rsidRPr="00713338" w:rsidRDefault="0045266B" w:rsidP="00114699">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 </w:t>
      </w:r>
    </w:p>
    <w:p w:rsidR="00741E53" w:rsidRPr="005958AB" w:rsidRDefault="0045266B" w:rsidP="00114699">
      <w:pPr>
        <w:autoSpaceDE w:val="0"/>
        <w:autoSpaceDN w:val="0"/>
        <w:adjustRightInd w:val="0"/>
        <w:ind w:left="720" w:hanging="720"/>
        <w:jc w:val="both"/>
        <w:rPr>
          <w:rFonts w:ascii="Arial" w:hAnsi="Arial" w:cs="Arial"/>
          <w:sz w:val="20"/>
          <w:szCs w:val="20"/>
          <w:lang w:eastAsia="pl-PL"/>
        </w:rPr>
      </w:pPr>
      <w:r w:rsidRPr="00713338">
        <w:rPr>
          <w:rFonts w:ascii="Arial" w:hAnsi="Arial" w:cs="Arial"/>
          <w:b/>
          <w:iCs/>
          <w:sz w:val="20"/>
          <w:szCs w:val="20"/>
        </w:rPr>
        <w:t>5.7.</w:t>
      </w:r>
      <w:r w:rsidRPr="00713338">
        <w:rPr>
          <w:rFonts w:ascii="Arial" w:hAnsi="Arial" w:cs="Arial"/>
          <w:b/>
          <w:iCs/>
          <w:sz w:val="20"/>
          <w:szCs w:val="20"/>
        </w:rPr>
        <w:tab/>
      </w:r>
      <w:r w:rsidRPr="00713338">
        <w:rPr>
          <w:rFonts w:ascii="Arial" w:hAnsi="Arial" w:cs="Arial"/>
          <w:sz w:val="20"/>
          <w:szCs w:val="20"/>
          <w:lang w:eastAsia="pl-PL"/>
        </w:rPr>
        <w:t>Realizacja zamówienia podlega prawu polskiemu, w tym w szczególności: ustawie z dnia 23 kwietnia 1964 r. Kodeks cywilny (</w:t>
      </w:r>
      <w:r w:rsidR="00E24750">
        <w:rPr>
          <w:rFonts w:ascii="Arial" w:hAnsi="Arial" w:cs="Arial"/>
          <w:sz w:val="20"/>
          <w:szCs w:val="20"/>
          <w:lang w:eastAsia="pl-PL"/>
        </w:rPr>
        <w:t xml:space="preserve">Dz.U. </w:t>
      </w:r>
      <w:r w:rsidR="00E24750">
        <w:rPr>
          <w:rFonts w:ascii="Arial" w:hAnsi="Arial" w:cs="Arial"/>
          <w:sz w:val="20"/>
          <w:szCs w:val="20"/>
        </w:rPr>
        <w:t xml:space="preserve">t.j. </w:t>
      </w:r>
      <w:r w:rsidR="00D97283">
        <w:rPr>
          <w:rFonts w:ascii="Arial" w:hAnsi="Arial" w:cs="Arial"/>
          <w:sz w:val="20"/>
          <w:szCs w:val="20"/>
          <w:lang w:eastAsia="pl-PL"/>
        </w:rPr>
        <w:t xml:space="preserve">z 2014 r., poz. </w:t>
      </w:r>
      <w:r w:rsidR="00D97283" w:rsidRPr="00BE0913">
        <w:rPr>
          <w:rFonts w:ascii="Arial" w:hAnsi="Arial" w:cs="Arial"/>
          <w:sz w:val="20"/>
          <w:szCs w:val="20"/>
          <w:lang w:eastAsia="pl-PL"/>
        </w:rPr>
        <w:t>121 z późn. zm.</w:t>
      </w:r>
      <w:r w:rsidR="00D537FD">
        <w:rPr>
          <w:rFonts w:ascii="Arial" w:hAnsi="Arial" w:cs="Arial"/>
          <w:sz w:val="20"/>
          <w:szCs w:val="20"/>
          <w:lang w:eastAsia="pl-PL"/>
        </w:rPr>
        <w:t>), ustawie Pzp</w:t>
      </w:r>
      <w:r w:rsidRPr="00713338">
        <w:rPr>
          <w:rFonts w:ascii="Arial" w:hAnsi="Arial" w:cs="Arial"/>
          <w:sz w:val="20"/>
          <w:szCs w:val="20"/>
          <w:lang w:eastAsia="pl-PL"/>
        </w:rPr>
        <w:t>.</w:t>
      </w:r>
    </w:p>
    <w:p w:rsidR="00DA509E" w:rsidRPr="002451B8" w:rsidRDefault="0045266B" w:rsidP="002451B8">
      <w:pPr>
        <w:pStyle w:val="rozdzia"/>
        <w:spacing w:before="0"/>
      </w:pPr>
      <w:r w:rsidRPr="00713338">
        <w:t>6.</w:t>
      </w:r>
      <w:r w:rsidRPr="00713338">
        <w:tab/>
      </w:r>
      <w:r w:rsidRPr="00DF53C2">
        <w:t>TERMIN REALIZACJI PRZEDMIOTU ZAMÓWIENIA:</w:t>
      </w:r>
    </w:p>
    <w:p w:rsidR="002451B8" w:rsidRPr="002451B8" w:rsidRDefault="002451B8" w:rsidP="002451B8">
      <w:pPr>
        <w:ind w:left="426" w:firstLine="282"/>
        <w:jc w:val="both"/>
        <w:rPr>
          <w:rFonts w:ascii="Arial" w:hAnsi="Arial" w:cs="Arial"/>
          <w:sz w:val="20"/>
          <w:szCs w:val="20"/>
          <w:lang w:eastAsia="pl-PL"/>
        </w:rPr>
      </w:pPr>
      <w:r w:rsidRPr="002451B8">
        <w:rPr>
          <w:rFonts w:ascii="Arial" w:hAnsi="Arial" w:cs="Arial"/>
          <w:sz w:val="20"/>
          <w:szCs w:val="20"/>
          <w:lang w:eastAsia="pl-PL"/>
        </w:rPr>
        <w:t xml:space="preserve">Wykonawca zobowiązuje się do: </w:t>
      </w:r>
    </w:p>
    <w:p w:rsidR="002451B8" w:rsidRPr="002451B8" w:rsidRDefault="002451B8" w:rsidP="002451B8">
      <w:pPr>
        <w:numPr>
          <w:ilvl w:val="1"/>
          <w:numId w:val="35"/>
        </w:numPr>
        <w:tabs>
          <w:tab w:val="clear" w:pos="1068"/>
        </w:tabs>
        <w:jc w:val="both"/>
        <w:rPr>
          <w:rFonts w:ascii="Arial" w:hAnsi="Arial" w:cs="Arial"/>
          <w:sz w:val="20"/>
          <w:szCs w:val="20"/>
          <w:lang w:eastAsia="pl-PL"/>
        </w:rPr>
      </w:pPr>
      <w:r w:rsidRPr="002451B8">
        <w:rPr>
          <w:rFonts w:ascii="Arial" w:hAnsi="Arial" w:cs="Arial"/>
          <w:sz w:val="20"/>
          <w:szCs w:val="20"/>
          <w:lang w:eastAsia="pl-PL"/>
        </w:rPr>
        <w:t>dostarczenia Oprogramowania oraz wdrożenie Systemu w terminie do 30 dni roboczych od dnia zgłoszenia gotowości Zamawiającego. Zgłoszenie gotowości Zamawiającego nastąpi w terminie nieprzekraczającym 7 dni roboczych od dnia zawarcia Umowy,</w:t>
      </w:r>
    </w:p>
    <w:p w:rsidR="002451B8" w:rsidRPr="002451B8" w:rsidRDefault="002451B8" w:rsidP="002451B8">
      <w:pPr>
        <w:numPr>
          <w:ilvl w:val="1"/>
          <w:numId w:val="35"/>
        </w:numPr>
        <w:tabs>
          <w:tab w:val="clear" w:pos="1068"/>
        </w:tabs>
        <w:jc w:val="both"/>
        <w:rPr>
          <w:rFonts w:ascii="Arial" w:hAnsi="Arial" w:cs="Arial"/>
          <w:sz w:val="20"/>
          <w:szCs w:val="20"/>
          <w:lang w:eastAsia="pl-PL"/>
        </w:rPr>
      </w:pPr>
      <w:r w:rsidRPr="002451B8">
        <w:rPr>
          <w:rFonts w:ascii="Arial" w:hAnsi="Arial" w:cs="Arial"/>
          <w:sz w:val="20"/>
          <w:szCs w:val="20"/>
          <w:lang w:eastAsia="pl-PL"/>
        </w:rPr>
        <w:t>zapewnienia wsparcia inżyniera w ilości 90 godzin, w okresie 36 miesięcy od daty wdrożenia Systemu,</w:t>
      </w:r>
    </w:p>
    <w:p w:rsidR="002451B8" w:rsidRPr="002451B8" w:rsidRDefault="002451B8" w:rsidP="00114699">
      <w:pPr>
        <w:numPr>
          <w:ilvl w:val="1"/>
          <w:numId w:val="35"/>
        </w:numPr>
        <w:tabs>
          <w:tab w:val="clear" w:pos="1068"/>
        </w:tabs>
        <w:jc w:val="both"/>
        <w:rPr>
          <w:rFonts w:ascii="Arial" w:hAnsi="Arial" w:cs="Arial"/>
          <w:sz w:val="20"/>
          <w:szCs w:val="20"/>
          <w:lang w:eastAsia="pl-PL"/>
        </w:rPr>
      </w:pPr>
      <w:r w:rsidRPr="002451B8">
        <w:rPr>
          <w:rFonts w:ascii="Arial" w:hAnsi="Arial" w:cs="Arial"/>
          <w:sz w:val="20"/>
          <w:szCs w:val="20"/>
          <w:lang w:eastAsia="pl-PL"/>
        </w:rPr>
        <w:t xml:space="preserve">przeprowadzenia szkolenia powdrożeniowego dla 8 pracowników Zamawiającego w terminie do 3 miesięcy od daty wdrożenia Systemu. </w:t>
      </w:r>
    </w:p>
    <w:p w:rsidR="0045266B" w:rsidRPr="00713338" w:rsidRDefault="0045266B" w:rsidP="00114699">
      <w:pPr>
        <w:tabs>
          <w:tab w:val="left" w:pos="3030"/>
        </w:tabs>
        <w:ind w:left="720" w:hanging="720"/>
        <w:jc w:val="both"/>
        <w:rPr>
          <w:rFonts w:ascii="Arial" w:hAnsi="Arial" w:cs="Arial"/>
          <w:iCs/>
          <w:sz w:val="20"/>
          <w:szCs w:val="20"/>
        </w:rPr>
      </w:pPr>
      <w:r w:rsidRPr="00713338">
        <w:rPr>
          <w:rFonts w:ascii="Arial" w:hAnsi="Arial" w:cs="Arial"/>
          <w:b/>
          <w:sz w:val="20"/>
          <w:szCs w:val="20"/>
        </w:rPr>
        <w:t>7.</w:t>
      </w:r>
      <w:r w:rsidRPr="00713338">
        <w:rPr>
          <w:rFonts w:ascii="Arial" w:hAnsi="Arial" w:cs="Arial"/>
          <w:sz w:val="20"/>
          <w:szCs w:val="20"/>
        </w:rPr>
        <w:tab/>
      </w:r>
      <w:r w:rsidRPr="00713338">
        <w:rPr>
          <w:rStyle w:val="tekstdokbold"/>
          <w:rFonts w:ascii="Arial" w:hAnsi="Arial" w:cs="Arial"/>
          <w:bCs/>
          <w:sz w:val="20"/>
          <w:szCs w:val="20"/>
        </w:rPr>
        <w:t>WARUNKI UDZIAŁU W POSTĘPOWANIU I SPOSÓB DOKONYWANIA OCENY ICH SPEŁNIANIA</w:t>
      </w:r>
    </w:p>
    <w:p w:rsidR="00DF5FB0" w:rsidRPr="00713338" w:rsidRDefault="0045266B" w:rsidP="00193489">
      <w:pPr>
        <w:widowControl w:val="0"/>
        <w:autoSpaceDE w:val="0"/>
        <w:autoSpaceDN w:val="0"/>
        <w:adjustRightInd w:val="0"/>
        <w:ind w:left="720" w:hanging="720"/>
        <w:jc w:val="both"/>
        <w:rPr>
          <w:rFonts w:ascii="Arial" w:hAnsi="Arial" w:cs="Arial"/>
          <w:iCs/>
          <w:sz w:val="20"/>
          <w:szCs w:val="20"/>
        </w:rPr>
      </w:pPr>
      <w:r w:rsidRPr="00713338">
        <w:rPr>
          <w:rFonts w:ascii="Arial" w:hAnsi="Arial" w:cs="Arial"/>
          <w:b/>
          <w:iCs/>
          <w:sz w:val="20"/>
          <w:szCs w:val="20"/>
        </w:rPr>
        <w:t>7.1.</w:t>
      </w:r>
      <w:r w:rsidRPr="00713338">
        <w:rPr>
          <w:rFonts w:ascii="Arial" w:hAnsi="Arial" w:cs="Arial"/>
          <w:iCs/>
          <w:sz w:val="20"/>
          <w:szCs w:val="20"/>
        </w:rPr>
        <w:t xml:space="preserve"> </w:t>
      </w:r>
      <w:r w:rsidRPr="00713338">
        <w:rPr>
          <w:rFonts w:ascii="Arial" w:hAnsi="Arial" w:cs="Arial"/>
          <w:iCs/>
          <w:sz w:val="20"/>
          <w:szCs w:val="20"/>
        </w:rPr>
        <w:tab/>
        <w:t>O udzielenie zamówienia mogą ubiegać się Wykonawcy, którzy spełniają warunki,</w:t>
      </w:r>
      <w:r w:rsidRPr="00713338">
        <w:rPr>
          <w:rFonts w:ascii="Arial" w:hAnsi="Arial" w:cs="Arial"/>
          <w:iCs/>
          <w:sz w:val="20"/>
          <w:szCs w:val="20"/>
        </w:rPr>
        <w:br/>
      </w:r>
      <w:r w:rsidRPr="00713338">
        <w:rPr>
          <w:rFonts w:ascii="Arial" w:hAnsi="Arial" w:cs="Arial"/>
          <w:iCs/>
          <w:sz w:val="20"/>
          <w:szCs w:val="20"/>
        </w:rPr>
        <w:lastRenderedPageBreak/>
        <w:t>o których mow</w:t>
      </w:r>
      <w:r w:rsidR="00DF5FB0">
        <w:rPr>
          <w:rFonts w:ascii="Arial" w:hAnsi="Arial" w:cs="Arial"/>
          <w:iCs/>
          <w:sz w:val="20"/>
          <w:szCs w:val="20"/>
        </w:rPr>
        <w:t xml:space="preserve">a w art. 22 ust. 1 ustawy Pzp </w:t>
      </w:r>
      <w:r w:rsidRPr="00713338">
        <w:rPr>
          <w:rFonts w:ascii="Arial" w:hAnsi="Arial" w:cs="Arial"/>
          <w:iCs/>
          <w:sz w:val="20"/>
          <w:szCs w:val="20"/>
        </w:rPr>
        <w:t xml:space="preserve">oraz niepodlegający wykluczeniu </w:t>
      </w:r>
      <w:r w:rsidR="00FD5277">
        <w:rPr>
          <w:rFonts w:ascii="Arial" w:hAnsi="Arial" w:cs="Arial"/>
          <w:iCs/>
          <w:sz w:val="20"/>
          <w:szCs w:val="20"/>
        </w:rPr>
        <w:t>z</w:t>
      </w:r>
      <w:r w:rsidR="00193489">
        <w:rPr>
          <w:rFonts w:ascii="Arial" w:hAnsi="Arial" w:cs="Arial"/>
          <w:iCs/>
          <w:sz w:val="20"/>
          <w:szCs w:val="20"/>
        </w:rPr>
        <w:t xml:space="preserve"> powodu niespełniania warunków o których mowa w art. 24 ust.1 </w:t>
      </w:r>
      <w:r w:rsidRPr="00713338">
        <w:rPr>
          <w:rFonts w:ascii="Arial" w:hAnsi="Arial" w:cs="Arial"/>
          <w:iCs/>
          <w:sz w:val="20"/>
          <w:szCs w:val="20"/>
        </w:rPr>
        <w:t xml:space="preserve">oraz art. 24 ust. 2 pkt 5 ustawy Pzp. </w:t>
      </w:r>
    </w:p>
    <w:p w:rsidR="0045266B" w:rsidRPr="00713338" w:rsidRDefault="0045266B" w:rsidP="00114699">
      <w:pPr>
        <w:keepNext/>
        <w:ind w:left="703" w:right="-83" w:hanging="703"/>
        <w:jc w:val="both"/>
        <w:rPr>
          <w:rFonts w:ascii="Arial" w:hAnsi="Arial" w:cs="Arial"/>
          <w:b/>
          <w:sz w:val="20"/>
          <w:szCs w:val="20"/>
        </w:rPr>
      </w:pPr>
      <w:r w:rsidRPr="00713338">
        <w:rPr>
          <w:rFonts w:ascii="Arial" w:hAnsi="Arial" w:cs="Arial"/>
          <w:b/>
          <w:iCs/>
          <w:sz w:val="20"/>
          <w:szCs w:val="20"/>
        </w:rPr>
        <w:t>7.2.</w:t>
      </w:r>
      <w:r w:rsidRPr="00713338">
        <w:rPr>
          <w:rFonts w:ascii="Arial" w:hAnsi="Arial" w:cs="Arial"/>
          <w:sz w:val="20"/>
          <w:szCs w:val="20"/>
        </w:rPr>
        <w:tab/>
      </w:r>
      <w:r w:rsidRPr="00713338">
        <w:rPr>
          <w:rFonts w:ascii="Arial" w:hAnsi="Arial" w:cs="Arial"/>
          <w:b/>
          <w:sz w:val="20"/>
          <w:szCs w:val="20"/>
        </w:rPr>
        <w:t>O udzielenie zamówienia mogą ubiegać się Wykonawcy, którzy spełniają warunki dotyczące:</w:t>
      </w:r>
    </w:p>
    <w:p w:rsidR="0045266B" w:rsidRPr="00713338" w:rsidRDefault="0045266B" w:rsidP="002140C0">
      <w:pPr>
        <w:pStyle w:val="pkt"/>
        <w:numPr>
          <w:ilvl w:val="2"/>
          <w:numId w:val="26"/>
        </w:numPr>
        <w:spacing w:before="0" w:after="0"/>
        <w:ind w:left="709" w:hanging="709"/>
        <w:rPr>
          <w:rFonts w:ascii="Arial" w:hAnsi="Arial" w:cs="Arial"/>
          <w:b/>
          <w:sz w:val="20"/>
        </w:rPr>
      </w:pPr>
      <w:r w:rsidRPr="00713338">
        <w:rPr>
          <w:rFonts w:ascii="Arial" w:hAnsi="Arial" w:cs="Arial"/>
          <w:b/>
          <w:sz w:val="20"/>
        </w:rPr>
        <w:t>posiadania uprawnień do wykonywania określonej działalności lub czynności, jeżeli przepisy prawa nakładają obowiązek ich posiadania.</w:t>
      </w:r>
    </w:p>
    <w:p w:rsidR="0045266B" w:rsidRPr="00713338" w:rsidRDefault="0045266B" w:rsidP="00114699">
      <w:pPr>
        <w:pStyle w:val="pkt"/>
        <w:spacing w:before="0" w:after="0"/>
        <w:ind w:left="709" w:firstLine="0"/>
        <w:rPr>
          <w:rFonts w:ascii="Arial" w:hAnsi="Arial" w:cs="Arial"/>
          <w:sz w:val="20"/>
        </w:rPr>
      </w:pPr>
      <w:r w:rsidRPr="00713338">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rPr>
        <w:t>warunków udziału w postępowaniu</w:t>
      </w:r>
      <w:r w:rsidR="00741E53" w:rsidRPr="00713338">
        <w:rPr>
          <w:rFonts w:ascii="Arial" w:hAnsi="Arial" w:cs="Arial"/>
          <w:sz w:val="20"/>
        </w:rPr>
        <w:t>.</w:t>
      </w:r>
    </w:p>
    <w:p w:rsidR="00BE35CB" w:rsidRDefault="0045266B" w:rsidP="002140C0">
      <w:pPr>
        <w:pStyle w:val="pkt"/>
        <w:numPr>
          <w:ilvl w:val="2"/>
          <w:numId w:val="26"/>
        </w:numPr>
        <w:spacing w:before="0" w:after="0"/>
        <w:ind w:left="709" w:hanging="709"/>
        <w:rPr>
          <w:rFonts w:ascii="Arial" w:hAnsi="Arial" w:cs="Arial"/>
          <w:b/>
          <w:sz w:val="20"/>
        </w:rPr>
      </w:pPr>
      <w:r w:rsidRPr="00713338">
        <w:rPr>
          <w:rFonts w:ascii="Arial" w:hAnsi="Arial" w:cs="Arial"/>
          <w:b/>
          <w:sz w:val="20"/>
        </w:rPr>
        <w:t>posiadania wiedzy i doświadczenia:</w:t>
      </w:r>
    </w:p>
    <w:p w:rsidR="00BE35CB" w:rsidRDefault="00BE35CB" w:rsidP="00BE35CB">
      <w:pPr>
        <w:pStyle w:val="pkt"/>
        <w:spacing w:before="0" w:after="0"/>
        <w:ind w:left="709" w:firstLine="0"/>
        <w:rPr>
          <w:rFonts w:ascii="Arial" w:hAnsi="Arial" w:cs="Arial"/>
          <w:b/>
          <w:sz w:val="20"/>
        </w:rPr>
      </w:pPr>
      <w:r w:rsidRPr="00BE35CB">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E35CB" w:rsidRDefault="0045266B" w:rsidP="002140C0">
      <w:pPr>
        <w:pStyle w:val="pkt"/>
        <w:numPr>
          <w:ilvl w:val="2"/>
          <w:numId w:val="26"/>
        </w:numPr>
        <w:spacing w:before="0" w:after="0"/>
        <w:ind w:left="709" w:hanging="709"/>
        <w:rPr>
          <w:rFonts w:ascii="Arial" w:hAnsi="Arial" w:cs="Arial"/>
          <w:b/>
          <w:sz w:val="20"/>
        </w:rPr>
      </w:pPr>
      <w:r w:rsidRPr="00516E7C">
        <w:rPr>
          <w:rFonts w:ascii="Arial" w:hAnsi="Arial" w:cs="Arial"/>
          <w:b/>
          <w:sz w:val="20"/>
        </w:rPr>
        <w:t>dysponowania odpowiednim potencjałem technicznym oraz osobami zdolnymi do wykonania zamówienia:</w:t>
      </w:r>
    </w:p>
    <w:p w:rsidR="00BE35CB" w:rsidRPr="00BE35CB" w:rsidRDefault="00BE35CB" w:rsidP="00BE35CB">
      <w:pPr>
        <w:pStyle w:val="pkt"/>
        <w:spacing w:before="0" w:after="0"/>
        <w:ind w:left="709" w:firstLine="0"/>
        <w:rPr>
          <w:rFonts w:ascii="Arial" w:hAnsi="Arial" w:cs="Arial"/>
          <w:b/>
          <w:sz w:val="20"/>
        </w:rPr>
      </w:pPr>
      <w:r w:rsidRPr="00BE35CB">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45266B" w:rsidRPr="00713338" w:rsidRDefault="0045266B" w:rsidP="002140C0">
      <w:pPr>
        <w:pStyle w:val="pkt"/>
        <w:numPr>
          <w:ilvl w:val="2"/>
          <w:numId w:val="26"/>
        </w:numPr>
        <w:spacing w:before="0" w:after="0"/>
        <w:ind w:left="709" w:hanging="709"/>
        <w:rPr>
          <w:rFonts w:ascii="Arial" w:hAnsi="Arial" w:cs="Arial"/>
          <w:b/>
          <w:sz w:val="20"/>
        </w:rPr>
      </w:pPr>
      <w:r w:rsidRPr="00713338">
        <w:rPr>
          <w:rFonts w:ascii="Arial" w:hAnsi="Arial" w:cs="Arial"/>
          <w:b/>
          <w:sz w:val="20"/>
        </w:rPr>
        <w:t>sytuacji ekonomicznej i finansowej:</w:t>
      </w:r>
    </w:p>
    <w:p w:rsidR="0045266B" w:rsidRPr="00713338" w:rsidRDefault="0045266B" w:rsidP="00BE35CB">
      <w:pPr>
        <w:ind w:left="705" w:firstLine="15"/>
        <w:jc w:val="both"/>
        <w:rPr>
          <w:rFonts w:ascii="Arial" w:hAnsi="Arial" w:cs="Arial"/>
          <w:sz w:val="20"/>
          <w:szCs w:val="20"/>
        </w:rPr>
      </w:pPr>
      <w:r w:rsidRPr="00713338">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Pr>
          <w:rFonts w:ascii="Arial" w:hAnsi="Arial" w:cs="Arial"/>
          <w:sz w:val="20"/>
          <w:szCs w:val="20"/>
        </w:rPr>
        <w:t>warunków udziału w postępowaniu</w:t>
      </w:r>
      <w:r w:rsidR="00BE35CB">
        <w:rPr>
          <w:rFonts w:ascii="Arial" w:hAnsi="Arial" w:cs="Arial"/>
          <w:sz w:val="20"/>
          <w:szCs w:val="20"/>
        </w:rPr>
        <w:t>.</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7.4.</w:t>
      </w:r>
      <w:r w:rsidRPr="00713338">
        <w:rPr>
          <w:rFonts w:ascii="Arial" w:hAnsi="Arial" w:cs="Arial"/>
          <w:sz w:val="20"/>
          <w:szCs w:val="20"/>
        </w:rPr>
        <w:tab/>
      </w:r>
      <w:r w:rsidRPr="00713338">
        <w:rPr>
          <w:rFonts w:ascii="Arial" w:hAnsi="Arial" w:cs="Arial"/>
          <w:b/>
          <w:sz w:val="20"/>
          <w:szCs w:val="20"/>
        </w:rPr>
        <w:t>Informacja dla Wykonawców wspólnie ubiegających się o udzielenie zamówienia (spółki cywilne/ konsorcja)</w:t>
      </w:r>
    </w:p>
    <w:p w:rsidR="0045266B" w:rsidRPr="00713338" w:rsidRDefault="0045266B" w:rsidP="00114699">
      <w:pPr>
        <w:ind w:left="705"/>
        <w:jc w:val="both"/>
        <w:rPr>
          <w:rFonts w:ascii="Arial" w:hAnsi="Arial" w:cs="Arial"/>
          <w:iCs/>
          <w:sz w:val="20"/>
          <w:szCs w:val="20"/>
        </w:rPr>
      </w:pPr>
      <w:r w:rsidRPr="00713338">
        <w:rPr>
          <w:rFonts w:ascii="Arial" w:hAnsi="Arial" w:cs="Arial"/>
          <w:sz w:val="20"/>
          <w:szCs w:val="20"/>
        </w:rPr>
        <w:t>W przypadku Wykonawców wspólnie ubiegających się o udzielenie zamówienia, żaden z nich nie może podlegać wykluczeniu z powodu niespełnienia warunków, o których mowa w art. 24 ust. 1 oraz art. 24 ust. 2 pkt 5 ustawy Pzp, natomia</w:t>
      </w:r>
      <w:r w:rsidR="009A4DE0">
        <w:rPr>
          <w:rFonts w:ascii="Arial" w:hAnsi="Arial" w:cs="Arial"/>
          <w:sz w:val="20"/>
          <w:szCs w:val="20"/>
        </w:rPr>
        <w:t xml:space="preserve">st warunki określone w pkt. 7.2 </w:t>
      </w:r>
      <w:r w:rsidRPr="00713338">
        <w:rPr>
          <w:rFonts w:ascii="Arial" w:hAnsi="Arial" w:cs="Arial"/>
          <w:sz w:val="20"/>
          <w:szCs w:val="20"/>
        </w:rPr>
        <w:t>muszą spełniać łącznie</w:t>
      </w:r>
      <w:r w:rsidRPr="00713338">
        <w:rPr>
          <w:rFonts w:ascii="Arial" w:hAnsi="Arial" w:cs="Arial"/>
          <w:iCs/>
          <w:sz w:val="20"/>
          <w:szCs w:val="20"/>
        </w:rPr>
        <w:t>.</w:t>
      </w:r>
    </w:p>
    <w:p w:rsidR="0045266B" w:rsidRPr="00713338" w:rsidRDefault="0045266B" w:rsidP="00114699">
      <w:pPr>
        <w:autoSpaceDE w:val="0"/>
        <w:autoSpaceDN w:val="0"/>
        <w:adjustRightInd w:val="0"/>
        <w:ind w:left="709" w:hanging="709"/>
        <w:jc w:val="both"/>
        <w:rPr>
          <w:rFonts w:ascii="Arial" w:hAnsi="Arial" w:cs="Arial"/>
          <w:sz w:val="20"/>
          <w:szCs w:val="20"/>
        </w:rPr>
      </w:pPr>
      <w:r w:rsidRPr="00713338">
        <w:rPr>
          <w:rFonts w:ascii="Arial" w:hAnsi="Arial" w:cs="Arial"/>
          <w:b/>
          <w:sz w:val="20"/>
          <w:szCs w:val="20"/>
        </w:rPr>
        <w:t>7.5.</w:t>
      </w:r>
      <w:r w:rsidRPr="00713338">
        <w:rPr>
          <w:rFonts w:ascii="Arial" w:hAnsi="Arial" w:cs="Arial"/>
          <w:sz w:val="20"/>
          <w:szCs w:val="20"/>
        </w:rPr>
        <w:tab/>
        <w:t>Zamawiający dokona oceny spełniania warunków udziału w postępowaniu na podstawie oświadczeń i dokumentów, o których mowa w niniejs</w:t>
      </w:r>
      <w:r w:rsidR="009A4DE0">
        <w:rPr>
          <w:rFonts w:ascii="Arial" w:hAnsi="Arial" w:cs="Arial"/>
          <w:sz w:val="20"/>
          <w:szCs w:val="20"/>
        </w:rPr>
        <w:t xml:space="preserve">zym SIWZ, na zasadzie spełnia - </w:t>
      </w:r>
      <w:r w:rsidRPr="00713338">
        <w:rPr>
          <w:rFonts w:ascii="Arial" w:hAnsi="Arial" w:cs="Arial"/>
          <w:sz w:val="20"/>
          <w:szCs w:val="20"/>
        </w:rPr>
        <w:t>nie spełnia.</w:t>
      </w:r>
    </w:p>
    <w:p w:rsidR="0045266B" w:rsidRPr="00713338" w:rsidRDefault="0045266B" w:rsidP="00114699">
      <w:pPr>
        <w:ind w:left="709" w:hanging="709"/>
        <w:jc w:val="both"/>
        <w:rPr>
          <w:rFonts w:ascii="Arial" w:hAnsi="Arial" w:cs="Arial"/>
          <w:iCs/>
          <w:sz w:val="20"/>
          <w:szCs w:val="20"/>
        </w:rPr>
      </w:pPr>
      <w:r w:rsidRPr="00713338">
        <w:rPr>
          <w:rFonts w:ascii="Arial" w:hAnsi="Arial" w:cs="Arial"/>
          <w:b/>
          <w:iCs/>
          <w:sz w:val="20"/>
          <w:szCs w:val="20"/>
        </w:rPr>
        <w:t>7.6.</w:t>
      </w:r>
      <w:r w:rsidRPr="00713338">
        <w:rPr>
          <w:rFonts w:ascii="Arial" w:hAnsi="Arial" w:cs="Arial"/>
          <w:b/>
          <w:iCs/>
          <w:sz w:val="20"/>
          <w:szCs w:val="20"/>
        </w:rPr>
        <w:tab/>
      </w:r>
      <w:r w:rsidRPr="00713338">
        <w:rPr>
          <w:rFonts w:ascii="Arial" w:hAnsi="Arial" w:cs="Arial"/>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Pr>
          <w:rFonts w:ascii="Arial" w:hAnsi="Arial" w:cs="Arial"/>
          <w:iCs/>
          <w:sz w:val="20"/>
          <w:szCs w:val="20"/>
        </w:rPr>
        <w:t>owiązał się do ich naprawienia.</w:t>
      </w:r>
    </w:p>
    <w:p w:rsidR="0045266B" w:rsidRPr="00713338" w:rsidRDefault="0045266B" w:rsidP="00114699">
      <w:pPr>
        <w:ind w:left="720" w:hanging="720"/>
        <w:jc w:val="both"/>
        <w:rPr>
          <w:rFonts w:ascii="Arial" w:hAnsi="Arial" w:cs="Arial"/>
          <w:b/>
          <w:bCs/>
          <w:sz w:val="20"/>
          <w:szCs w:val="20"/>
        </w:rPr>
      </w:pPr>
      <w:r w:rsidRPr="00713338">
        <w:rPr>
          <w:rStyle w:val="tekstdokbold"/>
          <w:rFonts w:ascii="Arial" w:hAnsi="Arial" w:cs="Arial"/>
          <w:bCs/>
          <w:sz w:val="20"/>
          <w:szCs w:val="20"/>
        </w:rPr>
        <w:t>8.</w:t>
      </w:r>
      <w:r w:rsidRPr="00713338">
        <w:rPr>
          <w:rStyle w:val="tekstdokbold"/>
          <w:rFonts w:ascii="Arial" w:hAnsi="Arial" w:cs="Arial"/>
          <w:bCs/>
          <w:sz w:val="20"/>
          <w:szCs w:val="20"/>
        </w:rPr>
        <w:tab/>
        <w:t>OŚWIADCZENIA I DOKUMENTY JAKIE MAJĄ DOSTARCZYĆ WYKONAWCY W CELU POTWIERDZENIA SPEŁNIANIA WARUNKÓW UDZIAŁU W POSTĘPOWANIU</w:t>
      </w:r>
    </w:p>
    <w:p w:rsidR="0045266B" w:rsidRPr="00713338" w:rsidRDefault="0045266B" w:rsidP="00114699">
      <w:pPr>
        <w:autoSpaceDE w:val="0"/>
        <w:autoSpaceDN w:val="0"/>
        <w:adjustRightInd w:val="0"/>
        <w:ind w:left="705" w:hanging="705"/>
        <w:jc w:val="both"/>
        <w:rPr>
          <w:rFonts w:ascii="Arial" w:hAnsi="Arial" w:cs="Arial"/>
          <w:iCs/>
          <w:sz w:val="20"/>
          <w:szCs w:val="20"/>
        </w:rPr>
      </w:pPr>
      <w:r w:rsidRPr="00713338">
        <w:rPr>
          <w:rFonts w:ascii="Arial" w:hAnsi="Arial" w:cs="Arial"/>
          <w:b/>
          <w:sz w:val="20"/>
          <w:szCs w:val="20"/>
        </w:rPr>
        <w:t>8.1.</w:t>
      </w:r>
      <w:r w:rsidRPr="00713338">
        <w:rPr>
          <w:rFonts w:ascii="Arial" w:hAnsi="Arial" w:cs="Arial"/>
          <w:sz w:val="20"/>
          <w:szCs w:val="20"/>
        </w:rPr>
        <w:tab/>
      </w:r>
      <w:r w:rsidRPr="00713338">
        <w:rPr>
          <w:rFonts w:ascii="Arial" w:hAnsi="Arial" w:cs="Arial"/>
          <w:iCs/>
          <w:sz w:val="20"/>
          <w:szCs w:val="20"/>
        </w:rPr>
        <w:t xml:space="preserve">W celu wykazania braku podstaw do wykluczenia z postępowania o udzielenie </w:t>
      </w:r>
      <w:r w:rsidRPr="00713338">
        <w:rPr>
          <w:rFonts w:ascii="Arial" w:hAnsi="Arial" w:cs="Arial"/>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45266B" w:rsidRPr="00713338" w:rsidRDefault="0045266B" w:rsidP="00114699">
      <w:pPr>
        <w:numPr>
          <w:ilvl w:val="2"/>
          <w:numId w:val="8"/>
        </w:numPr>
        <w:jc w:val="both"/>
        <w:rPr>
          <w:rFonts w:ascii="Arial" w:hAnsi="Arial" w:cs="Arial"/>
          <w:iCs/>
          <w:sz w:val="20"/>
          <w:szCs w:val="20"/>
        </w:rPr>
      </w:pPr>
      <w:r w:rsidRPr="00713338">
        <w:rPr>
          <w:rFonts w:ascii="Arial" w:hAnsi="Arial" w:cs="Arial"/>
          <w:iCs/>
          <w:sz w:val="20"/>
          <w:szCs w:val="20"/>
        </w:rPr>
        <w:t xml:space="preserve">Oświadczenie o braku podstaw do wykluczenia z postępowania na formularzu zgodnym z treścią </w:t>
      </w:r>
      <w:r w:rsidRPr="00713338">
        <w:rPr>
          <w:rFonts w:ascii="Arial" w:hAnsi="Arial" w:cs="Arial"/>
          <w:b/>
          <w:iCs/>
          <w:sz w:val="20"/>
          <w:szCs w:val="20"/>
        </w:rPr>
        <w:t>Formularza 3.1</w:t>
      </w:r>
      <w:r w:rsidRPr="00713338">
        <w:rPr>
          <w:rFonts w:ascii="Arial" w:hAnsi="Arial" w:cs="Arial"/>
          <w:iCs/>
          <w:sz w:val="20"/>
          <w:szCs w:val="20"/>
        </w:rPr>
        <w:t>.</w:t>
      </w:r>
    </w:p>
    <w:p w:rsidR="0045266B" w:rsidRPr="00713338" w:rsidRDefault="0045266B" w:rsidP="00114699">
      <w:pPr>
        <w:pStyle w:val="Akapitzlist"/>
        <w:numPr>
          <w:ilvl w:val="2"/>
          <w:numId w:val="8"/>
        </w:numPr>
        <w:jc w:val="both"/>
        <w:rPr>
          <w:rFonts w:ascii="Arial" w:hAnsi="Arial" w:cs="Arial"/>
          <w:sz w:val="20"/>
          <w:szCs w:val="20"/>
        </w:rPr>
      </w:pPr>
      <w:r w:rsidRPr="00713338">
        <w:rPr>
          <w:rFonts w:ascii="Arial" w:hAnsi="Arial" w:cs="Arial"/>
          <w:b/>
          <w:sz w:val="20"/>
          <w:szCs w:val="20"/>
        </w:rPr>
        <w:t>Aktualny odpis z właściwego rejestru lub z centralnej ewidencji i informacji o działalności gospodarczej</w:t>
      </w:r>
      <w:r w:rsidRPr="00713338">
        <w:rPr>
          <w:rFonts w:ascii="Arial" w:hAnsi="Arial" w:cs="Arial"/>
          <w:sz w:val="20"/>
          <w:szCs w:val="20"/>
        </w:rPr>
        <w:t xml:space="preserve">, jeżeli odrębne przepisy wymagają wpisu do rejestru lub ewidencji, w celu wykazania braku podstaw do wykluczenia w oparciu o art. 24 ust. 1 pkt 2 ustawy Pzp, wystawiony </w:t>
      </w:r>
      <w:r w:rsidRPr="00713338">
        <w:rPr>
          <w:rFonts w:ascii="Arial" w:hAnsi="Arial" w:cs="Arial"/>
          <w:b/>
          <w:sz w:val="20"/>
          <w:szCs w:val="20"/>
        </w:rPr>
        <w:t>nie wcześniej niż 6 miesięcy</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Aktualne zaświadczenie właściwego naczelnika urzędu skarbowego</w:t>
      </w:r>
      <w:r w:rsidRPr="00713338">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8"/>
        </w:numPr>
        <w:jc w:val="both"/>
        <w:rPr>
          <w:rFonts w:ascii="Arial" w:hAnsi="Arial" w:cs="Arial"/>
          <w:sz w:val="20"/>
          <w:szCs w:val="20"/>
        </w:rPr>
      </w:pPr>
      <w:r w:rsidRPr="00713338">
        <w:rPr>
          <w:rFonts w:ascii="Arial" w:hAnsi="Arial" w:cs="Arial"/>
          <w:b/>
          <w:sz w:val="20"/>
          <w:szCs w:val="20"/>
        </w:rPr>
        <w:t xml:space="preserve">Aktualne zaświadczenie właściwego oddziału Zakładu Ubezpieczeń Społecznych lub Kasy Rolniczego Ubezpieczenia Społecznego </w:t>
      </w:r>
      <w:r w:rsidRPr="00713338">
        <w:rPr>
          <w:rFonts w:ascii="Arial" w:hAnsi="Arial" w:cs="Arial"/>
          <w:sz w:val="20"/>
          <w:szCs w:val="20"/>
        </w:rPr>
        <w:t xml:space="preserve">potwierdzające, że wykonawca nie zalega z </w:t>
      </w:r>
      <w:r w:rsidRPr="00713338">
        <w:rPr>
          <w:rFonts w:ascii="Arial" w:hAnsi="Arial" w:cs="Arial"/>
          <w:sz w:val="20"/>
          <w:szCs w:val="20"/>
        </w:rPr>
        <w:lastRenderedPageBreak/>
        <w:t xml:space="preserve">opłacaniem składek na ubezpieczenie zdrowotne i społeczne, lub potwierdzenie, że uzyskał przewidziane prawem zwolnienie, odroczenie lub rozłożenie na raty zaległych płatności lub wstrzymanie w całości wykonania decyzji właściwego organu </w:t>
      </w:r>
      <w:r w:rsidRPr="00713338">
        <w:rPr>
          <w:rFonts w:ascii="Arial" w:hAnsi="Arial" w:cs="Arial"/>
          <w:iCs/>
          <w:sz w:val="20"/>
          <w:szCs w:val="20"/>
        </w:rPr>
        <w:t xml:space="preserve">- </w:t>
      </w:r>
      <w:r w:rsidRPr="00713338">
        <w:rPr>
          <w:rFonts w:ascii="Arial" w:hAnsi="Arial" w:cs="Arial"/>
          <w:sz w:val="20"/>
          <w:szCs w:val="20"/>
        </w:rPr>
        <w:t xml:space="preserve">wystawione nie wcześniej niż </w:t>
      </w:r>
      <w:r w:rsidRPr="00713338">
        <w:rPr>
          <w:rFonts w:ascii="Arial" w:hAnsi="Arial" w:cs="Arial"/>
          <w:b/>
          <w:sz w:val="20"/>
          <w:szCs w:val="20"/>
        </w:rPr>
        <w:t>3 miesiące</w:t>
      </w:r>
      <w:r w:rsidRPr="00713338">
        <w:rPr>
          <w:rFonts w:ascii="Arial" w:hAnsi="Arial" w:cs="Arial"/>
          <w:sz w:val="20"/>
          <w:szCs w:val="20"/>
        </w:rPr>
        <w:t xml:space="preserve"> przed upływem terminu składania ofert,</w:t>
      </w:r>
    </w:p>
    <w:p w:rsidR="0045266B" w:rsidRPr="00713338" w:rsidRDefault="0045266B" w:rsidP="00114699">
      <w:pPr>
        <w:numPr>
          <w:ilvl w:val="2"/>
          <w:numId w:val="17"/>
        </w:numPr>
        <w:jc w:val="both"/>
        <w:rPr>
          <w:rFonts w:ascii="Arial" w:hAnsi="Arial" w:cs="Arial"/>
          <w:sz w:val="20"/>
          <w:szCs w:val="20"/>
        </w:rPr>
      </w:pPr>
      <w:r w:rsidRPr="00713338">
        <w:rPr>
          <w:rFonts w:ascii="Arial" w:hAnsi="Arial" w:cs="Arial"/>
          <w:b/>
          <w:sz w:val="20"/>
          <w:szCs w:val="20"/>
        </w:rPr>
        <w:t>Aktualne informacje z Krajowego Rejestru Karnego</w:t>
      </w:r>
      <w:r w:rsidRPr="00713338">
        <w:rPr>
          <w:rFonts w:ascii="Arial" w:hAnsi="Arial" w:cs="Arial"/>
          <w:sz w:val="20"/>
          <w:szCs w:val="20"/>
        </w:rPr>
        <w:t xml:space="preserve"> w zakresie określonym w art. 24 ust. 1 pkt 4-8 i 10-11 ustawy Pzp, wystawione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 </w:t>
      </w:r>
    </w:p>
    <w:p w:rsidR="0045266B" w:rsidRPr="00713338" w:rsidRDefault="0045266B" w:rsidP="00114699">
      <w:pPr>
        <w:ind w:left="709" w:hanging="709"/>
        <w:jc w:val="both"/>
        <w:rPr>
          <w:rFonts w:ascii="Arial" w:hAnsi="Arial" w:cs="Arial"/>
          <w:sz w:val="20"/>
          <w:szCs w:val="20"/>
        </w:rPr>
      </w:pPr>
      <w:r w:rsidRPr="00713338">
        <w:rPr>
          <w:rFonts w:ascii="Arial" w:hAnsi="Arial" w:cs="Arial"/>
          <w:b/>
          <w:sz w:val="20"/>
          <w:szCs w:val="20"/>
        </w:rPr>
        <w:t>8.1.5.a.</w:t>
      </w:r>
      <w:r w:rsidRPr="00713338">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713338" w:rsidRDefault="0045266B" w:rsidP="00114699">
      <w:pPr>
        <w:numPr>
          <w:ilvl w:val="2"/>
          <w:numId w:val="16"/>
        </w:numPr>
        <w:jc w:val="both"/>
        <w:rPr>
          <w:rFonts w:ascii="Arial" w:hAnsi="Arial" w:cs="Arial"/>
          <w:sz w:val="20"/>
          <w:szCs w:val="20"/>
        </w:rPr>
      </w:pPr>
      <w:r w:rsidRPr="00713338">
        <w:rPr>
          <w:rFonts w:ascii="Arial" w:hAnsi="Arial" w:cs="Arial"/>
          <w:b/>
          <w:sz w:val="20"/>
          <w:szCs w:val="20"/>
        </w:rPr>
        <w:t>Aktualną informację z Krajowego Rejestru Karnego</w:t>
      </w:r>
      <w:r w:rsidRPr="00713338">
        <w:rPr>
          <w:rFonts w:ascii="Arial" w:hAnsi="Arial" w:cs="Arial"/>
          <w:sz w:val="20"/>
          <w:szCs w:val="20"/>
        </w:rPr>
        <w:t xml:space="preserve"> w zakresie określonym w art. 24 ust. 1 pkt 9 ustawy Pzp, wystawioną nie wcześniej niż </w:t>
      </w:r>
      <w:r w:rsidRPr="00713338">
        <w:rPr>
          <w:rFonts w:ascii="Arial" w:hAnsi="Arial" w:cs="Arial"/>
          <w:b/>
          <w:sz w:val="20"/>
          <w:szCs w:val="20"/>
        </w:rPr>
        <w:t>6 miesięcy</w:t>
      </w:r>
      <w:r w:rsidRPr="00713338">
        <w:rPr>
          <w:rFonts w:ascii="Arial" w:hAnsi="Arial" w:cs="Arial"/>
          <w:sz w:val="20"/>
          <w:szCs w:val="20"/>
        </w:rPr>
        <w:t xml:space="preserve"> przed upływem terminu składania ofert.</w:t>
      </w:r>
    </w:p>
    <w:p w:rsidR="0045266B" w:rsidRPr="00713338" w:rsidRDefault="0045266B" w:rsidP="00114699">
      <w:pPr>
        <w:pStyle w:val="Akapitzlist"/>
        <w:numPr>
          <w:ilvl w:val="2"/>
          <w:numId w:val="16"/>
        </w:numPr>
        <w:autoSpaceDE w:val="0"/>
        <w:autoSpaceDN w:val="0"/>
        <w:adjustRightInd w:val="0"/>
        <w:jc w:val="both"/>
        <w:rPr>
          <w:rFonts w:ascii="Arial" w:hAnsi="Arial" w:cs="Arial"/>
          <w:iCs/>
          <w:sz w:val="20"/>
          <w:szCs w:val="20"/>
        </w:rPr>
      </w:pPr>
      <w:r w:rsidRPr="00713338">
        <w:rPr>
          <w:rFonts w:ascii="Arial" w:hAnsi="Arial" w:cs="Arial"/>
          <w:b/>
          <w:sz w:val="20"/>
          <w:szCs w:val="20"/>
        </w:rPr>
        <w:t>Listę podmiotów należących do tej samej grupy kapitałowej</w:t>
      </w:r>
      <w:r w:rsidRPr="00713338">
        <w:rPr>
          <w:rFonts w:ascii="Arial" w:hAnsi="Arial" w:cs="Arial"/>
          <w:sz w:val="20"/>
          <w:szCs w:val="20"/>
        </w:rPr>
        <w:t xml:space="preserve">, o której mowa w art. 24 ust. 2 pkt. 5 ustawy Pzp, albo informacje o tym, że Wykonawca nie należy do grupy kapitałowej na formularzu zgodnym z treścią </w:t>
      </w:r>
      <w:r w:rsidRPr="00713338">
        <w:rPr>
          <w:rFonts w:ascii="Arial" w:hAnsi="Arial" w:cs="Arial"/>
          <w:b/>
          <w:sz w:val="20"/>
          <w:szCs w:val="20"/>
        </w:rPr>
        <w:t>Formularza 3.</w:t>
      </w:r>
      <w:r w:rsidR="00675480" w:rsidRPr="00713338">
        <w:rPr>
          <w:rFonts w:ascii="Arial" w:hAnsi="Arial" w:cs="Arial"/>
          <w:b/>
          <w:sz w:val="20"/>
          <w:szCs w:val="20"/>
        </w:rPr>
        <w:t>3</w:t>
      </w:r>
      <w:r w:rsidRPr="00713338">
        <w:rPr>
          <w:rFonts w:ascii="Arial" w:hAnsi="Arial" w:cs="Arial"/>
          <w:b/>
          <w:sz w:val="20"/>
          <w:szCs w:val="20"/>
        </w:rPr>
        <w:t>.</w:t>
      </w:r>
    </w:p>
    <w:p w:rsidR="0045266B" w:rsidRPr="007666AE" w:rsidRDefault="0045266B" w:rsidP="00114699">
      <w:pPr>
        <w:pStyle w:val="Nagwek1"/>
        <w:keepNext w:val="0"/>
        <w:numPr>
          <w:ilvl w:val="1"/>
          <w:numId w:val="16"/>
        </w:numPr>
        <w:spacing w:before="0" w:after="0"/>
        <w:ind w:left="709" w:hanging="709"/>
        <w:rPr>
          <w:rFonts w:ascii="Arial" w:hAnsi="Arial" w:cs="Arial"/>
          <w:b w:val="0"/>
          <w:bCs w:val="0"/>
          <w:iCs/>
          <w:sz w:val="20"/>
          <w:szCs w:val="20"/>
          <w:lang w:eastAsia="en-US"/>
        </w:rPr>
      </w:pPr>
      <w:r w:rsidRPr="00713338">
        <w:rPr>
          <w:rFonts w:ascii="Arial" w:hAnsi="Arial" w:cs="Arial"/>
          <w:b w:val="0"/>
          <w:bCs w:val="0"/>
          <w:iCs/>
          <w:sz w:val="20"/>
          <w:szCs w:val="20"/>
          <w:lang w:eastAsia="en-US"/>
        </w:rPr>
        <w:t>W celu oceny spełniania przez Wykonawcę warunków określonych w art. 22 ust 1 ustawy Pzp i których opis sposobu oceny spełni</w:t>
      </w:r>
      <w:r w:rsidR="000270FA">
        <w:rPr>
          <w:rFonts w:ascii="Arial" w:hAnsi="Arial" w:cs="Arial"/>
          <w:b w:val="0"/>
          <w:bCs w:val="0"/>
          <w:iCs/>
          <w:sz w:val="20"/>
          <w:szCs w:val="20"/>
          <w:lang w:eastAsia="en-US"/>
        </w:rPr>
        <w:t xml:space="preserve">ania zamieszczono w pkt. 7.2 </w:t>
      </w:r>
      <w:r w:rsidRPr="00713338">
        <w:rPr>
          <w:rFonts w:ascii="Arial" w:hAnsi="Arial" w:cs="Arial"/>
          <w:b w:val="0"/>
          <w:bCs w:val="0"/>
          <w:iCs/>
          <w:sz w:val="20"/>
          <w:szCs w:val="20"/>
          <w:lang w:eastAsia="en-US"/>
        </w:rPr>
        <w:t xml:space="preserve">należy pod rygorem wykluczenia z postępowania na podstawie art. 24 ust. 2 pkt 4 ustawy Pzp </w:t>
      </w:r>
      <w:r w:rsidRPr="007666AE">
        <w:rPr>
          <w:rFonts w:ascii="Arial" w:hAnsi="Arial" w:cs="Arial"/>
          <w:b w:val="0"/>
          <w:bCs w:val="0"/>
          <w:iCs/>
          <w:sz w:val="20"/>
          <w:szCs w:val="20"/>
          <w:lang w:eastAsia="en-US"/>
        </w:rPr>
        <w:t xml:space="preserve">złożyć następujące oświadczenia i dokumenty: </w:t>
      </w:r>
    </w:p>
    <w:p w:rsidR="00AF7F60" w:rsidRPr="00E72641" w:rsidRDefault="0045266B" w:rsidP="002140C0">
      <w:pPr>
        <w:pStyle w:val="Akapitzlist"/>
        <w:numPr>
          <w:ilvl w:val="2"/>
          <w:numId w:val="18"/>
        </w:numPr>
        <w:jc w:val="both"/>
        <w:rPr>
          <w:rFonts w:ascii="Arial" w:hAnsi="Arial" w:cs="Arial"/>
          <w:iCs/>
        </w:rPr>
      </w:pPr>
      <w:r w:rsidRPr="00713338">
        <w:rPr>
          <w:rFonts w:ascii="Arial" w:hAnsi="Arial" w:cs="Arial"/>
          <w:iCs/>
          <w:sz w:val="20"/>
          <w:szCs w:val="20"/>
        </w:rPr>
        <w:t xml:space="preserve">Oświadczenie o spełnianiu warunków udziału w postępowaniu na formularzu zgodnym z treścią </w:t>
      </w:r>
      <w:r w:rsidRPr="00713338">
        <w:rPr>
          <w:rFonts w:ascii="Arial" w:hAnsi="Arial" w:cs="Arial"/>
          <w:b/>
          <w:iCs/>
          <w:sz w:val="20"/>
          <w:szCs w:val="20"/>
        </w:rPr>
        <w:t>Formularza 3.2.</w:t>
      </w:r>
    </w:p>
    <w:p w:rsidR="00EA4AC2" w:rsidRPr="00713338" w:rsidRDefault="00EC727A" w:rsidP="00114699">
      <w:pPr>
        <w:ind w:left="709" w:hanging="709"/>
        <w:jc w:val="both"/>
        <w:rPr>
          <w:rFonts w:ascii="Arial" w:hAnsi="Arial" w:cs="Arial"/>
          <w:iCs/>
          <w:sz w:val="20"/>
          <w:szCs w:val="20"/>
        </w:rPr>
      </w:pPr>
      <w:r>
        <w:rPr>
          <w:rFonts w:ascii="Arial" w:hAnsi="Arial" w:cs="Arial"/>
          <w:b/>
          <w:iCs/>
          <w:sz w:val="20"/>
          <w:szCs w:val="20"/>
        </w:rPr>
        <w:t>8.3</w:t>
      </w:r>
      <w:r w:rsidR="00A67638" w:rsidRPr="00713338">
        <w:rPr>
          <w:rFonts w:ascii="Arial" w:hAnsi="Arial" w:cs="Arial"/>
          <w:b/>
          <w:iCs/>
          <w:sz w:val="20"/>
          <w:szCs w:val="20"/>
        </w:rPr>
        <w:t>.</w:t>
      </w:r>
      <w:r w:rsidR="00EA4AC2" w:rsidRPr="00713338">
        <w:rPr>
          <w:rFonts w:ascii="Arial" w:hAnsi="Arial" w:cs="Arial"/>
          <w:iCs/>
          <w:sz w:val="20"/>
          <w:szCs w:val="20"/>
        </w:rPr>
        <w:t xml:space="preserve"> </w:t>
      </w:r>
      <w:r w:rsidR="00EA4AC2" w:rsidRPr="00713338">
        <w:rPr>
          <w:rFonts w:ascii="Arial" w:hAnsi="Arial" w:cs="Arial"/>
          <w:iCs/>
          <w:sz w:val="20"/>
          <w:szCs w:val="20"/>
        </w:rPr>
        <w:tab/>
        <w:t>Jeżeli Wykonawca ma siedzibę lub miejsce zamieszkania poza terytorium Rzeczypospolitej Polskiej, zamiast dokumentów, o których mowa:</w:t>
      </w:r>
    </w:p>
    <w:p w:rsidR="00EA4AC2" w:rsidRPr="00713338" w:rsidRDefault="00EA4AC2" w:rsidP="00114699">
      <w:pPr>
        <w:ind w:left="709"/>
        <w:jc w:val="both"/>
        <w:rPr>
          <w:rFonts w:ascii="Arial" w:hAnsi="Arial" w:cs="Arial"/>
          <w:iCs/>
          <w:sz w:val="20"/>
          <w:szCs w:val="20"/>
        </w:rPr>
      </w:pPr>
      <w:r w:rsidRPr="00713338">
        <w:rPr>
          <w:rFonts w:ascii="Arial" w:hAnsi="Arial" w:cs="Arial"/>
          <w:b/>
          <w:iCs/>
          <w:sz w:val="20"/>
          <w:szCs w:val="20"/>
        </w:rPr>
        <w:t>1)</w:t>
      </w:r>
      <w:r w:rsidRPr="00713338">
        <w:rPr>
          <w:rFonts w:ascii="Arial" w:hAnsi="Arial" w:cs="Arial"/>
          <w:iCs/>
          <w:sz w:val="20"/>
          <w:szCs w:val="20"/>
        </w:rPr>
        <w:t xml:space="preserve"> w</w:t>
      </w:r>
      <w:r w:rsidR="008F2FF8">
        <w:rPr>
          <w:rFonts w:ascii="Arial" w:hAnsi="Arial" w:cs="Arial"/>
          <w:iCs/>
          <w:sz w:val="20"/>
          <w:szCs w:val="20"/>
        </w:rPr>
        <w:t xml:space="preserve"> pkt. 8.1.2. - 8.1.4 i 8.1.6 - </w:t>
      </w:r>
      <w:r w:rsidRPr="00713338">
        <w:rPr>
          <w:rFonts w:ascii="Arial" w:hAnsi="Arial" w:cs="Arial"/>
          <w:iCs/>
          <w:sz w:val="20"/>
          <w:szCs w:val="20"/>
        </w:rPr>
        <w:t>składa dokument wystawiony w kraju, w którym ma siedzibę lub miejsce zamieszkania, potwierdzające odpowiednio, że: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a)</w:t>
      </w:r>
      <w:r w:rsidRPr="00713338">
        <w:rPr>
          <w:rFonts w:ascii="Arial" w:hAnsi="Arial" w:cs="Arial"/>
          <w:iCs/>
          <w:sz w:val="20"/>
          <w:szCs w:val="20"/>
        </w:rPr>
        <w:t xml:space="preserve"> nie otwarto jego likwidacji ani nie ogłoszono upadłości,</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b)</w:t>
      </w:r>
      <w:r w:rsidRPr="00713338">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c)</w:t>
      </w:r>
      <w:r w:rsidRPr="00713338">
        <w:rPr>
          <w:rFonts w:ascii="Arial" w:hAnsi="Arial" w:cs="Arial"/>
          <w:iCs/>
          <w:sz w:val="20"/>
          <w:szCs w:val="20"/>
        </w:rPr>
        <w:t xml:space="preserve"> nie orzeczono wobec niego zakazu ubiegania się o zamówienie,</w:t>
      </w:r>
    </w:p>
    <w:p w:rsidR="00EA4AC2" w:rsidRPr="00713338" w:rsidRDefault="00EA4AC2" w:rsidP="00114699">
      <w:pPr>
        <w:autoSpaceDE w:val="0"/>
        <w:autoSpaceDN w:val="0"/>
        <w:adjustRightInd w:val="0"/>
        <w:ind w:left="709"/>
        <w:jc w:val="both"/>
        <w:rPr>
          <w:rFonts w:ascii="Arial" w:hAnsi="Arial" w:cs="Arial"/>
          <w:iCs/>
          <w:sz w:val="20"/>
          <w:szCs w:val="20"/>
        </w:rPr>
      </w:pPr>
      <w:r w:rsidRPr="00713338">
        <w:rPr>
          <w:rFonts w:ascii="Arial" w:hAnsi="Arial" w:cs="Arial"/>
          <w:b/>
          <w:iCs/>
          <w:sz w:val="20"/>
          <w:szCs w:val="20"/>
        </w:rPr>
        <w:t>2)</w:t>
      </w:r>
      <w:r w:rsidR="008F2FF8">
        <w:rPr>
          <w:rFonts w:ascii="Arial" w:hAnsi="Arial" w:cs="Arial"/>
          <w:iCs/>
          <w:sz w:val="20"/>
          <w:szCs w:val="20"/>
        </w:rPr>
        <w:t xml:space="preserve"> w pkt. 8.1.5. </w:t>
      </w:r>
      <w:r w:rsidRPr="00713338">
        <w:rPr>
          <w:rFonts w:ascii="Arial" w:hAnsi="Arial" w:cs="Arial"/>
          <w:iCs/>
          <w:sz w:val="20"/>
          <w:szCs w:val="20"/>
        </w:rPr>
        <w:t>- składa zaświadczenie właściwego organu sądowego lub administracyjnego miejsca zamieszkania albo zamieszkania osoby, której dokumenty dotyczą, w zakresie określonym w art. 24 ust. 1 pkt. 4-8 i 10-11 ustawy Pzp.</w:t>
      </w:r>
    </w:p>
    <w:p w:rsidR="00EA4AC2" w:rsidRPr="000F7E5F" w:rsidRDefault="00EA4AC2" w:rsidP="002140C0">
      <w:pPr>
        <w:pStyle w:val="Akapitzlist"/>
        <w:numPr>
          <w:ilvl w:val="1"/>
          <w:numId w:val="28"/>
        </w:numPr>
        <w:jc w:val="both"/>
        <w:rPr>
          <w:rFonts w:ascii="Arial" w:hAnsi="Arial" w:cs="Arial"/>
          <w:sz w:val="20"/>
          <w:szCs w:val="20"/>
        </w:rPr>
      </w:pPr>
      <w:r w:rsidRPr="000F7E5F">
        <w:rPr>
          <w:rFonts w:ascii="Arial" w:hAnsi="Arial" w:cs="Arial"/>
          <w:sz w:val="20"/>
          <w:szCs w:val="20"/>
        </w:rPr>
        <w:t>Jeżeli w</w:t>
      </w:r>
      <w:r w:rsidR="00A67638" w:rsidRPr="000F7E5F">
        <w:rPr>
          <w:rFonts w:ascii="Arial" w:hAnsi="Arial" w:cs="Arial"/>
          <w:sz w:val="20"/>
          <w:szCs w:val="20"/>
        </w:rPr>
        <w:t xml:space="preserve"> kraju</w:t>
      </w:r>
      <w:r w:rsidRPr="000F7E5F">
        <w:rPr>
          <w:rFonts w:ascii="Arial" w:hAnsi="Arial" w:cs="Arial"/>
          <w:sz w:val="20"/>
          <w:szCs w:val="20"/>
        </w:rPr>
        <w:t xml:space="preserve"> miejsc</w:t>
      </w:r>
      <w:r w:rsidR="00A67638" w:rsidRPr="000F7E5F">
        <w:rPr>
          <w:rFonts w:ascii="Arial" w:hAnsi="Arial" w:cs="Arial"/>
          <w:sz w:val="20"/>
          <w:szCs w:val="20"/>
        </w:rPr>
        <w:t>a</w:t>
      </w:r>
      <w:r w:rsidRPr="000F7E5F">
        <w:rPr>
          <w:rFonts w:ascii="Arial" w:hAnsi="Arial" w:cs="Arial"/>
          <w:sz w:val="20"/>
          <w:szCs w:val="20"/>
        </w:rPr>
        <w:t xml:space="preserve"> zamieszkania osoby lub w kraju, w którym Wykonawca ma siedzibę lub miejsce zamieszkania, nie wydaje się dokumentó</w:t>
      </w:r>
      <w:r w:rsidR="00EC727A">
        <w:rPr>
          <w:rFonts w:ascii="Arial" w:hAnsi="Arial" w:cs="Arial"/>
          <w:sz w:val="20"/>
          <w:szCs w:val="20"/>
        </w:rPr>
        <w:t>w, o których mowa w pkt 8.3</w:t>
      </w:r>
      <w:r w:rsidR="008A24B8" w:rsidRPr="000F7E5F">
        <w:rPr>
          <w:rFonts w:ascii="Arial" w:hAnsi="Arial" w:cs="Arial"/>
          <w:sz w:val="20"/>
          <w:szCs w:val="20"/>
        </w:rPr>
        <w:t>.</w:t>
      </w:r>
      <w:r w:rsidRPr="000F7E5F">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713338" w:rsidRDefault="00844567" w:rsidP="00114699">
      <w:pPr>
        <w:ind w:left="709" w:hanging="709"/>
        <w:jc w:val="both"/>
        <w:rPr>
          <w:rFonts w:ascii="Arial" w:hAnsi="Arial" w:cs="Arial"/>
          <w:iCs/>
          <w:sz w:val="20"/>
          <w:szCs w:val="20"/>
        </w:rPr>
      </w:pPr>
      <w:r>
        <w:rPr>
          <w:rFonts w:ascii="Arial" w:hAnsi="Arial" w:cs="Arial"/>
          <w:b/>
          <w:iCs/>
          <w:sz w:val="20"/>
          <w:szCs w:val="20"/>
        </w:rPr>
        <w:t>8.5</w:t>
      </w:r>
      <w:r w:rsidR="00EA4AC2" w:rsidRPr="00713338">
        <w:rPr>
          <w:rFonts w:ascii="Arial" w:hAnsi="Arial" w:cs="Arial"/>
          <w:b/>
          <w:iCs/>
          <w:sz w:val="20"/>
          <w:szCs w:val="20"/>
        </w:rPr>
        <w:t>.</w:t>
      </w:r>
      <w:r w:rsidR="00EA4AC2" w:rsidRPr="00713338">
        <w:rPr>
          <w:rFonts w:ascii="Arial" w:hAnsi="Arial" w:cs="Arial"/>
          <w:iCs/>
          <w:sz w:val="20"/>
          <w:szCs w:val="20"/>
        </w:rPr>
        <w:tab/>
        <w:t>Doku</w:t>
      </w:r>
      <w:r>
        <w:rPr>
          <w:rFonts w:ascii="Arial" w:hAnsi="Arial" w:cs="Arial"/>
          <w:iCs/>
          <w:sz w:val="20"/>
          <w:szCs w:val="20"/>
        </w:rPr>
        <w:t>menty, o których mowa w pkt. 8.3</w:t>
      </w:r>
      <w:r w:rsidR="00EA4AC2" w:rsidRPr="00713338">
        <w:rPr>
          <w:rFonts w:ascii="Arial" w:hAnsi="Arial" w:cs="Arial"/>
          <w:iCs/>
          <w:sz w:val="20"/>
          <w:szCs w:val="20"/>
        </w:rPr>
        <w:t xml:space="preserve">.1) </w:t>
      </w:r>
      <w:r>
        <w:rPr>
          <w:rFonts w:ascii="Arial" w:hAnsi="Arial" w:cs="Arial"/>
          <w:iCs/>
          <w:sz w:val="20"/>
          <w:szCs w:val="20"/>
        </w:rPr>
        <w:t>lit a) i c) oraz pkt. 8.3</w:t>
      </w:r>
      <w:r w:rsidR="008A24B8">
        <w:rPr>
          <w:rFonts w:ascii="Arial" w:hAnsi="Arial" w:cs="Arial"/>
          <w:iCs/>
          <w:sz w:val="20"/>
          <w:szCs w:val="20"/>
        </w:rPr>
        <w:t>.2), lub zastępujący je do</w:t>
      </w:r>
      <w:r>
        <w:rPr>
          <w:rFonts w:ascii="Arial" w:hAnsi="Arial" w:cs="Arial"/>
          <w:iCs/>
          <w:sz w:val="20"/>
          <w:szCs w:val="20"/>
        </w:rPr>
        <w:t>kument, o którym mowa w pkt. 8.4</w:t>
      </w:r>
      <w:r w:rsidR="008A24B8">
        <w:rPr>
          <w:rFonts w:ascii="Arial" w:hAnsi="Arial" w:cs="Arial"/>
          <w:iCs/>
          <w:sz w:val="20"/>
          <w:szCs w:val="20"/>
        </w:rPr>
        <w:t>.</w:t>
      </w:r>
      <w:r w:rsidR="00EA4AC2" w:rsidRPr="00713338">
        <w:rPr>
          <w:rFonts w:ascii="Arial" w:hAnsi="Arial" w:cs="Arial"/>
          <w:iCs/>
          <w:sz w:val="20"/>
          <w:szCs w:val="20"/>
        </w:rPr>
        <w:t>, powinny być wystawione nie wcześniej niż 6 miesięcy przed upływem terminu składania ofert. Do</w:t>
      </w:r>
      <w:r>
        <w:rPr>
          <w:rFonts w:ascii="Arial" w:hAnsi="Arial" w:cs="Arial"/>
          <w:iCs/>
          <w:sz w:val="20"/>
          <w:szCs w:val="20"/>
        </w:rPr>
        <w:t>kument, o którym mowa w pkt. 8.3</w:t>
      </w:r>
      <w:r w:rsidR="00EA4AC2" w:rsidRPr="00713338">
        <w:rPr>
          <w:rFonts w:ascii="Arial" w:hAnsi="Arial" w:cs="Arial"/>
          <w:iCs/>
          <w:sz w:val="20"/>
          <w:szCs w:val="20"/>
        </w:rPr>
        <w:t>.1) lit b), lub zastępujący go dokume</w:t>
      </w:r>
      <w:r>
        <w:rPr>
          <w:rFonts w:ascii="Arial" w:hAnsi="Arial" w:cs="Arial"/>
          <w:iCs/>
          <w:sz w:val="20"/>
          <w:szCs w:val="20"/>
        </w:rPr>
        <w:t>nt, o którym mowa w pkt. 8.4</w:t>
      </w:r>
      <w:r w:rsidR="008A24B8">
        <w:rPr>
          <w:rFonts w:ascii="Arial" w:hAnsi="Arial" w:cs="Arial"/>
          <w:iCs/>
          <w:sz w:val="20"/>
          <w:szCs w:val="20"/>
        </w:rPr>
        <w:t>.</w:t>
      </w:r>
      <w:r w:rsidR="00EA4AC2" w:rsidRPr="00713338">
        <w:rPr>
          <w:rFonts w:ascii="Arial" w:hAnsi="Arial" w:cs="Arial"/>
          <w:iCs/>
          <w:sz w:val="20"/>
          <w:szCs w:val="20"/>
        </w:rPr>
        <w:t>, powinien być wystawiony nie wcześniej niż 3 miesiące przed upływem terminu składania ofert.</w:t>
      </w:r>
    </w:p>
    <w:p w:rsidR="00EA4AC2" w:rsidRDefault="00EA4AC2" w:rsidP="00891DCE">
      <w:pPr>
        <w:ind w:left="709" w:hanging="709"/>
        <w:jc w:val="both"/>
        <w:rPr>
          <w:rFonts w:ascii="Arial" w:hAnsi="Arial" w:cs="Arial"/>
          <w:iCs/>
          <w:sz w:val="20"/>
          <w:szCs w:val="20"/>
        </w:rPr>
      </w:pPr>
      <w:r w:rsidRPr="00713338">
        <w:rPr>
          <w:rFonts w:ascii="Arial" w:hAnsi="Arial" w:cs="Arial"/>
          <w:b/>
          <w:iCs/>
          <w:sz w:val="20"/>
          <w:szCs w:val="20"/>
        </w:rPr>
        <w:t>8.</w:t>
      </w:r>
      <w:r w:rsidR="00844567">
        <w:rPr>
          <w:rFonts w:ascii="Arial" w:hAnsi="Arial" w:cs="Arial"/>
          <w:b/>
          <w:iCs/>
          <w:sz w:val="20"/>
          <w:szCs w:val="20"/>
        </w:rPr>
        <w:t>6</w:t>
      </w:r>
      <w:r w:rsidRPr="00713338">
        <w:rPr>
          <w:rFonts w:ascii="Arial" w:hAnsi="Arial" w:cs="Arial"/>
          <w:b/>
          <w:iCs/>
          <w:sz w:val="20"/>
          <w:szCs w:val="20"/>
        </w:rPr>
        <w:t>.</w:t>
      </w:r>
      <w:r w:rsidRPr="00713338">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891DCE" w:rsidRPr="00891DCE" w:rsidRDefault="00891DCE" w:rsidP="002140C0">
      <w:pPr>
        <w:pStyle w:val="NormalnyWeb"/>
        <w:numPr>
          <w:ilvl w:val="1"/>
          <w:numId w:val="37"/>
        </w:numPr>
        <w:spacing w:before="0" w:beforeAutospacing="0" w:after="0" w:afterAutospacing="0"/>
        <w:rPr>
          <w:rFonts w:ascii="Arial" w:hAnsi="Arial" w:cs="Arial"/>
          <w:iCs/>
          <w:lang w:eastAsia="en-US"/>
        </w:rPr>
      </w:pPr>
      <w:r w:rsidRPr="00713338">
        <w:rPr>
          <w:rFonts w:ascii="Arial" w:hAnsi="Arial" w:cs="Arial"/>
          <w:iCs/>
          <w:lang w:eastAsia="en-US"/>
        </w:rPr>
        <w:t>W celu potwierdzenia spełnienia przez Wykonawcę minimalnych wymagań d</w:t>
      </w:r>
      <w:r w:rsidR="000B6972">
        <w:rPr>
          <w:rFonts w:ascii="Arial" w:hAnsi="Arial" w:cs="Arial"/>
          <w:iCs/>
          <w:lang w:eastAsia="en-US"/>
        </w:rPr>
        <w:t xml:space="preserve">otyczących oferowanego produktu </w:t>
      </w:r>
      <w:r w:rsidRPr="00713338">
        <w:rPr>
          <w:rFonts w:ascii="Arial" w:hAnsi="Arial" w:cs="Arial"/>
          <w:iCs/>
          <w:lang w:eastAsia="en-US"/>
        </w:rPr>
        <w:t xml:space="preserve">Zamawiający na potwierdzenie parametrów technicznych </w:t>
      </w:r>
      <w:r w:rsidR="006D5730">
        <w:rPr>
          <w:rFonts w:ascii="Arial" w:hAnsi="Arial" w:cs="Arial"/>
          <w:iCs/>
          <w:lang w:eastAsia="en-US"/>
        </w:rPr>
        <w:br/>
      </w:r>
      <w:r w:rsidRPr="00713338">
        <w:rPr>
          <w:rFonts w:ascii="Arial" w:hAnsi="Arial" w:cs="Arial"/>
          <w:iCs/>
          <w:lang w:eastAsia="en-US"/>
        </w:rPr>
        <w:lastRenderedPageBreak/>
        <w:t xml:space="preserve">i funkcjonalnych wymaga złożenia </w:t>
      </w:r>
      <w:r w:rsidR="000B6972">
        <w:rPr>
          <w:rFonts w:ascii="Arial" w:hAnsi="Arial" w:cs="Arial"/>
          <w:iCs/>
          <w:lang w:eastAsia="en-US"/>
        </w:rPr>
        <w:t xml:space="preserve">wraz z ofertą opisów oferowanego produktu </w:t>
      </w:r>
      <w:r w:rsidRPr="00713338">
        <w:rPr>
          <w:rFonts w:ascii="Arial" w:hAnsi="Arial" w:cs="Arial"/>
          <w:iCs/>
          <w:lang w:eastAsia="en-US"/>
        </w:rPr>
        <w:t>z podaniem informacji o spełnieniu wym</w:t>
      </w:r>
      <w:r>
        <w:rPr>
          <w:rFonts w:ascii="Arial" w:hAnsi="Arial" w:cs="Arial"/>
          <w:iCs/>
          <w:lang w:eastAsia="en-US"/>
        </w:rPr>
        <w:t xml:space="preserve">aganych parametrów technicznych - </w:t>
      </w:r>
      <w:r w:rsidRPr="00713338">
        <w:rPr>
          <w:rFonts w:ascii="Arial" w:hAnsi="Arial" w:cs="Arial"/>
          <w:iCs/>
          <w:lang w:eastAsia="en-US"/>
        </w:rPr>
        <w:t xml:space="preserve">na formularzu zgodnym z treścią </w:t>
      </w:r>
      <w:r w:rsidRPr="009E2657">
        <w:rPr>
          <w:rFonts w:ascii="Arial" w:hAnsi="Arial" w:cs="Arial"/>
          <w:b/>
          <w:iCs/>
          <w:lang w:eastAsia="en-US"/>
        </w:rPr>
        <w:t xml:space="preserve">Formularza </w:t>
      </w:r>
      <w:r w:rsidR="00C31D26">
        <w:rPr>
          <w:rFonts w:ascii="Arial" w:hAnsi="Arial" w:cs="Arial"/>
          <w:b/>
          <w:iCs/>
          <w:lang w:eastAsia="en-US"/>
        </w:rPr>
        <w:t>3.4</w:t>
      </w:r>
      <w:r w:rsidRPr="009E2657">
        <w:rPr>
          <w:rFonts w:ascii="Arial" w:hAnsi="Arial" w:cs="Arial"/>
          <w:b/>
          <w:iCs/>
          <w:lang w:eastAsia="en-US"/>
        </w:rPr>
        <w:t>.</w:t>
      </w:r>
    </w:p>
    <w:p w:rsidR="002958BD" w:rsidRPr="00713338" w:rsidRDefault="00844567" w:rsidP="00891DCE">
      <w:pPr>
        <w:ind w:left="709" w:hanging="709"/>
        <w:jc w:val="both"/>
        <w:rPr>
          <w:rFonts w:ascii="Arial" w:hAnsi="Arial" w:cs="Arial"/>
          <w:iCs/>
          <w:sz w:val="20"/>
          <w:szCs w:val="20"/>
        </w:rPr>
      </w:pPr>
      <w:r>
        <w:rPr>
          <w:rFonts w:ascii="Arial" w:hAnsi="Arial" w:cs="Arial"/>
          <w:b/>
          <w:iCs/>
          <w:sz w:val="20"/>
          <w:szCs w:val="20"/>
        </w:rPr>
        <w:t>8.</w:t>
      </w:r>
      <w:r w:rsidR="000B6972">
        <w:rPr>
          <w:rFonts w:ascii="Arial" w:hAnsi="Arial" w:cs="Arial"/>
          <w:b/>
          <w:iCs/>
          <w:sz w:val="20"/>
          <w:szCs w:val="20"/>
        </w:rPr>
        <w:t>8</w:t>
      </w:r>
      <w:r w:rsidR="00EA4AC2" w:rsidRPr="00713338">
        <w:rPr>
          <w:rFonts w:ascii="Arial" w:hAnsi="Arial" w:cs="Arial"/>
          <w:b/>
          <w:iCs/>
          <w:sz w:val="20"/>
          <w:szCs w:val="20"/>
        </w:rPr>
        <w:t>.</w:t>
      </w:r>
      <w:r w:rsidR="00EA4AC2" w:rsidRPr="00713338">
        <w:rPr>
          <w:rFonts w:ascii="Arial" w:hAnsi="Arial" w:cs="Arial"/>
          <w:iCs/>
          <w:sz w:val="20"/>
          <w:szCs w:val="20"/>
        </w:rPr>
        <w:tab/>
        <w:t>Dokumenty i oświadczenia wymagane dla potwierdzenia spełnienia przez Wykonawców warunków udziału w post</w:t>
      </w:r>
      <w:r w:rsidR="00E969B6">
        <w:rPr>
          <w:rFonts w:ascii="Arial" w:hAnsi="Arial" w:cs="Arial"/>
          <w:iCs/>
          <w:sz w:val="20"/>
          <w:szCs w:val="20"/>
        </w:rPr>
        <w:t xml:space="preserve">ępowaniu </w:t>
      </w:r>
      <w:r w:rsidR="00EA4AC2" w:rsidRPr="00713338">
        <w:rPr>
          <w:rFonts w:ascii="Arial" w:hAnsi="Arial" w:cs="Arial"/>
          <w:iCs/>
          <w:sz w:val="20"/>
          <w:szCs w:val="20"/>
        </w:rPr>
        <w:t>(za wyjątkiem oświadczeni</w:t>
      </w:r>
      <w:r w:rsidR="008A24B8">
        <w:rPr>
          <w:rFonts w:ascii="Arial" w:hAnsi="Arial" w:cs="Arial"/>
          <w:iCs/>
          <w:sz w:val="20"/>
          <w:szCs w:val="20"/>
        </w:rPr>
        <w:t>a wymienionego w pkt. 8.2.1.</w:t>
      </w:r>
      <w:r w:rsidR="00EA4AC2" w:rsidRPr="00713338">
        <w:rPr>
          <w:rFonts w:ascii="Arial" w:hAnsi="Arial" w:cs="Arial"/>
          <w:iCs/>
          <w:sz w:val="20"/>
          <w:szCs w:val="20"/>
        </w:rPr>
        <w:t>, które musi zo</w:t>
      </w:r>
      <w:r w:rsidR="0036435D">
        <w:rPr>
          <w:rFonts w:ascii="Arial" w:hAnsi="Arial" w:cs="Arial"/>
          <w:iCs/>
          <w:sz w:val="20"/>
          <w:szCs w:val="20"/>
        </w:rPr>
        <w:t xml:space="preserve">stać złożone w formie oryginału, które wymaga </w:t>
      </w:r>
      <w:r w:rsidR="00EA4AC2" w:rsidRPr="00713338">
        <w:rPr>
          <w:rFonts w:ascii="Arial" w:hAnsi="Arial" w:cs="Arial"/>
          <w:iCs/>
          <w:sz w:val="20"/>
          <w:szCs w:val="20"/>
        </w:rPr>
        <w:t>zachowania formy pisemnej), należy złożyć w oryginale lub kopii poświadczonej za zgodność z oryginałem przez Wykonawcę. W przypadku wykonawców wspólnie ubiegający</w:t>
      </w:r>
      <w:r w:rsidR="00160EE1">
        <w:rPr>
          <w:rFonts w:ascii="Arial" w:hAnsi="Arial" w:cs="Arial"/>
          <w:iCs/>
          <w:sz w:val="20"/>
          <w:szCs w:val="20"/>
        </w:rPr>
        <w:t xml:space="preserve">ch się o udzielenie zamówienia, </w:t>
      </w:r>
      <w:r w:rsidR="00EA4AC2" w:rsidRPr="00713338">
        <w:rPr>
          <w:rFonts w:ascii="Arial" w:hAnsi="Arial" w:cs="Arial"/>
          <w:iCs/>
          <w:sz w:val="20"/>
          <w:szCs w:val="20"/>
        </w:rPr>
        <w:t>kopie dokumentów do</w:t>
      </w:r>
      <w:r w:rsidR="00160EE1">
        <w:rPr>
          <w:rFonts w:ascii="Arial" w:hAnsi="Arial" w:cs="Arial"/>
          <w:iCs/>
          <w:sz w:val="20"/>
          <w:szCs w:val="20"/>
        </w:rPr>
        <w:t xml:space="preserve">tyczących odpowiednio Wykonawcy </w:t>
      </w:r>
      <w:r w:rsidR="00EA4AC2" w:rsidRPr="00713338">
        <w:rPr>
          <w:rFonts w:ascii="Arial" w:hAnsi="Arial" w:cs="Arial"/>
          <w:iCs/>
          <w:sz w:val="20"/>
          <w:szCs w:val="20"/>
        </w:rPr>
        <w:t>są poświadczane za zgodność z oryginałem odpowiednio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EA4AC2" w:rsidRPr="00713338" w:rsidRDefault="00EA4AC2" w:rsidP="002140C0">
      <w:pPr>
        <w:numPr>
          <w:ilvl w:val="1"/>
          <w:numId w:val="27"/>
        </w:numPr>
        <w:jc w:val="both"/>
        <w:rPr>
          <w:rFonts w:ascii="Arial" w:hAnsi="Arial" w:cs="Arial"/>
          <w:iCs/>
          <w:sz w:val="20"/>
          <w:szCs w:val="20"/>
        </w:rPr>
      </w:pPr>
      <w:r w:rsidRPr="00713338">
        <w:rPr>
          <w:rFonts w:ascii="Arial" w:hAnsi="Arial" w:cs="Arial"/>
          <w:iCs/>
          <w:sz w:val="20"/>
          <w:szCs w:val="20"/>
        </w:rPr>
        <w:t>Dokumenty sporządzone w języku obcym są składane wraz z tłumaczeniem na język polski.</w:t>
      </w:r>
    </w:p>
    <w:p w:rsidR="00EA4AC2" w:rsidRPr="00713338" w:rsidRDefault="00EA4AC2" w:rsidP="002140C0">
      <w:pPr>
        <w:numPr>
          <w:ilvl w:val="1"/>
          <w:numId w:val="27"/>
        </w:numPr>
        <w:jc w:val="both"/>
        <w:rPr>
          <w:rFonts w:ascii="Arial" w:hAnsi="Arial" w:cs="Arial"/>
          <w:iCs/>
          <w:sz w:val="20"/>
          <w:szCs w:val="20"/>
        </w:rPr>
      </w:pPr>
      <w:r w:rsidRPr="00713338">
        <w:rPr>
          <w:rFonts w:ascii="Arial" w:hAnsi="Arial" w:cs="Arial"/>
          <w:iCs/>
          <w:sz w:val="20"/>
          <w:szCs w:val="20"/>
        </w:rPr>
        <w:t>W celu wykazania spełnienia warunków udziału w postępowaniu przez Wykonawców wspólnie ubiegających się o udzielenie zamówienia:</w:t>
      </w:r>
    </w:p>
    <w:p w:rsidR="00EA4AC2" w:rsidRPr="00713338"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8.2.1. </w:t>
      </w:r>
      <w:r w:rsidRPr="00713338">
        <w:rPr>
          <w:rFonts w:ascii="Arial" w:hAnsi="Arial" w:cs="Arial"/>
          <w:iCs/>
          <w:sz w:val="20"/>
          <w:szCs w:val="20"/>
        </w:rPr>
        <w:t>powinno być złożone w imieniu wszystkich Wykonawców;</w:t>
      </w:r>
    </w:p>
    <w:p w:rsidR="00EA4AC2" w:rsidRPr="00713338" w:rsidRDefault="001F26FB" w:rsidP="00114699">
      <w:pPr>
        <w:numPr>
          <w:ilvl w:val="0"/>
          <w:numId w:val="9"/>
        </w:numPr>
        <w:ind w:left="1080" w:hanging="300"/>
        <w:jc w:val="both"/>
        <w:rPr>
          <w:rFonts w:ascii="Arial" w:hAnsi="Arial" w:cs="Arial"/>
          <w:iCs/>
          <w:sz w:val="20"/>
          <w:szCs w:val="20"/>
        </w:rPr>
      </w:pPr>
      <w:r>
        <w:rPr>
          <w:rFonts w:ascii="Arial" w:hAnsi="Arial" w:cs="Arial"/>
          <w:iCs/>
          <w:sz w:val="20"/>
          <w:szCs w:val="20"/>
        </w:rPr>
        <w:t xml:space="preserve">dokument </w:t>
      </w:r>
      <w:r w:rsidR="00EA4AC2" w:rsidRPr="00713338">
        <w:rPr>
          <w:rFonts w:ascii="Arial" w:hAnsi="Arial" w:cs="Arial"/>
          <w:iCs/>
          <w:sz w:val="20"/>
          <w:szCs w:val="20"/>
        </w:rPr>
        <w:t>wymien</w:t>
      </w:r>
      <w:r>
        <w:rPr>
          <w:rFonts w:ascii="Arial" w:hAnsi="Arial" w:cs="Arial"/>
          <w:iCs/>
          <w:sz w:val="20"/>
          <w:szCs w:val="20"/>
        </w:rPr>
        <w:t xml:space="preserve">iony </w:t>
      </w:r>
      <w:r w:rsidR="00121DA3">
        <w:rPr>
          <w:rFonts w:ascii="Arial" w:hAnsi="Arial" w:cs="Arial"/>
          <w:iCs/>
          <w:sz w:val="20"/>
          <w:szCs w:val="20"/>
        </w:rPr>
        <w:t>w</w:t>
      </w:r>
      <w:r>
        <w:rPr>
          <w:rFonts w:ascii="Arial" w:hAnsi="Arial" w:cs="Arial"/>
          <w:iCs/>
          <w:sz w:val="20"/>
          <w:szCs w:val="20"/>
        </w:rPr>
        <w:t xml:space="preserve"> pkt. 8.7</w:t>
      </w:r>
      <w:r w:rsidR="00121DA3">
        <w:rPr>
          <w:rFonts w:ascii="Arial" w:hAnsi="Arial" w:cs="Arial"/>
          <w:iCs/>
          <w:sz w:val="20"/>
          <w:szCs w:val="20"/>
        </w:rPr>
        <w:t xml:space="preserve"> </w:t>
      </w:r>
      <w:r w:rsidR="00EA4AC2" w:rsidRPr="00713338">
        <w:rPr>
          <w:rFonts w:ascii="Arial" w:hAnsi="Arial" w:cs="Arial"/>
          <w:iCs/>
          <w:sz w:val="20"/>
          <w:szCs w:val="20"/>
        </w:rPr>
        <w:t>składa dowolny Wykonawca/dowolni Wykonawcy wykazujący spełnianie warunków, spośród Wykonawców składających wspólną ofertę;</w:t>
      </w:r>
    </w:p>
    <w:p w:rsidR="00A67638" w:rsidRPr="005958AB" w:rsidRDefault="00EA4AC2" w:rsidP="00114699">
      <w:pPr>
        <w:numPr>
          <w:ilvl w:val="0"/>
          <w:numId w:val="9"/>
        </w:numPr>
        <w:ind w:left="1080" w:hanging="300"/>
        <w:jc w:val="both"/>
        <w:rPr>
          <w:rFonts w:ascii="Arial" w:hAnsi="Arial" w:cs="Arial"/>
          <w:iCs/>
          <w:sz w:val="20"/>
          <w:szCs w:val="20"/>
        </w:rPr>
      </w:pPr>
      <w:r w:rsidRPr="00713338">
        <w:rPr>
          <w:rFonts w:ascii="Arial" w:hAnsi="Arial" w:cs="Arial"/>
          <w:iCs/>
          <w:sz w:val="20"/>
          <w:szCs w:val="20"/>
        </w:rPr>
        <w:t>oświadczen</w:t>
      </w:r>
      <w:r w:rsidR="00121DA3">
        <w:rPr>
          <w:rFonts w:ascii="Arial" w:hAnsi="Arial" w:cs="Arial"/>
          <w:iCs/>
          <w:sz w:val="20"/>
          <w:szCs w:val="20"/>
        </w:rPr>
        <w:t xml:space="preserve">ie wymienione w pkt. 8.1.1. </w:t>
      </w:r>
      <w:r w:rsidRPr="00713338">
        <w:rPr>
          <w:rFonts w:ascii="Arial" w:hAnsi="Arial" w:cs="Arial"/>
          <w:iCs/>
          <w:sz w:val="20"/>
          <w:szCs w:val="20"/>
        </w:rPr>
        <w:t>oraz doku</w:t>
      </w:r>
      <w:r w:rsidR="00121DA3">
        <w:rPr>
          <w:rFonts w:ascii="Arial" w:hAnsi="Arial" w:cs="Arial"/>
          <w:iCs/>
          <w:sz w:val="20"/>
          <w:szCs w:val="20"/>
        </w:rPr>
        <w:t xml:space="preserve">menty wymienione w pkt. 8.1.2 - </w:t>
      </w:r>
      <w:r w:rsidRPr="00713338">
        <w:rPr>
          <w:rFonts w:ascii="Arial" w:hAnsi="Arial" w:cs="Arial"/>
          <w:iCs/>
          <w:sz w:val="20"/>
          <w:szCs w:val="20"/>
        </w:rPr>
        <w:t>8.1.6. albo odpow</w:t>
      </w:r>
      <w:r w:rsidR="00184ECD">
        <w:rPr>
          <w:rFonts w:ascii="Arial" w:hAnsi="Arial" w:cs="Arial"/>
          <w:iCs/>
          <w:sz w:val="20"/>
          <w:szCs w:val="20"/>
        </w:rPr>
        <w:t>iadające im określone w pkt. 8.3. i 8.4</w:t>
      </w:r>
      <w:r w:rsidRPr="00713338">
        <w:rPr>
          <w:rFonts w:ascii="Arial" w:hAnsi="Arial" w:cs="Arial"/>
          <w:iCs/>
          <w:sz w:val="20"/>
          <w:szCs w:val="20"/>
        </w:rPr>
        <w:t>. oraz dokument wymieniony w pkt 8.1.7., powinny być z</w:t>
      </w:r>
      <w:r w:rsidR="00A67638" w:rsidRPr="00713338">
        <w:rPr>
          <w:rFonts w:ascii="Arial" w:hAnsi="Arial" w:cs="Arial"/>
          <w:iCs/>
          <w:sz w:val="20"/>
          <w:szCs w:val="20"/>
        </w:rPr>
        <w:t>łożone przez każdego Wykonawcę.</w:t>
      </w:r>
    </w:p>
    <w:p w:rsidR="0045266B" w:rsidRPr="00713338" w:rsidRDefault="0045266B" w:rsidP="00114699">
      <w:pPr>
        <w:pStyle w:val="rozdzia"/>
        <w:spacing w:before="0"/>
      </w:pPr>
      <w:r w:rsidRPr="00713338">
        <w:t>9.</w:t>
      </w:r>
      <w:r w:rsidRPr="00713338">
        <w:tab/>
        <w:t xml:space="preserve">Opis sposobu przygotowania ofert. </w:t>
      </w:r>
    </w:p>
    <w:p w:rsidR="008F76D6" w:rsidRPr="005F6CFD" w:rsidRDefault="0045266B" w:rsidP="00114699">
      <w:pPr>
        <w:ind w:right="992"/>
        <w:jc w:val="both"/>
        <w:rPr>
          <w:rFonts w:ascii="Arial" w:hAnsi="Arial" w:cs="Arial"/>
          <w:sz w:val="20"/>
          <w:szCs w:val="20"/>
          <w:lang w:eastAsia="pl-PL"/>
        </w:rPr>
      </w:pPr>
      <w:r w:rsidRPr="00713338">
        <w:rPr>
          <w:rFonts w:ascii="Arial" w:hAnsi="Arial" w:cs="Arial"/>
          <w:b/>
          <w:sz w:val="20"/>
          <w:szCs w:val="20"/>
        </w:rPr>
        <w:t>9.1.</w:t>
      </w:r>
      <w:r w:rsidRPr="00713338">
        <w:rPr>
          <w:rFonts w:ascii="Arial" w:hAnsi="Arial" w:cs="Arial"/>
          <w:b/>
          <w:sz w:val="20"/>
          <w:szCs w:val="20"/>
        </w:rPr>
        <w:tab/>
      </w:r>
      <w:r w:rsidR="008F76D6" w:rsidRPr="005F6CFD">
        <w:rPr>
          <w:rFonts w:ascii="Arial" w:hAnsi="Arial" w:cs="Arial"/>
          <w:sz w:val="20"/>
          <w:szCs w:val="20"/>
          <w:lang w:eastAsia="pl-PL"/>
        </w:rPr>
        <w:t>Wykonawca może złożyć tylko jedną ofertę.</w:t>
      </w:r>
    </w:p>
    <w:p w:rsidR="008F76D6" w:rsidRPr="008F76D6" w:rsidRDefault="008F76D6" w:rsidP="00114699">
      <w:pPr>
        <w:ind w:left="709" w:right="992" w:hanging="709"/>
        <w:jc w:val="both"/>
        <w:rPr>
          <w:rFonts w:ascii="Arial" w:hAnsi="Arial" w:cs="Arial"/>
          <w:sz w:val="20"/>
          <w:szCs w:val="20"/>
          <w:lang w:eastAsia="pl-PL"/>
        </w:rPr>
      </w:pPr>
      <w:r w:rsidRPr="008F76D6">
        <w:rPr>
          <w:rFonts w:ascii="Arial" w:hAnsi="Arial" w:cs="Arial"/>
          <w:b/>
          <w:sz w:val="20"/>
          <w:szCs w:val="20"/>
          <w:lang w:eastAsia="pl-PL"/>
        </w:rPr>
        <w:t>9.2.</w:t>
      </w:r>
      <w:r>
        <w:rPr>
          <w:rFonts w:ascii="Arial" w:hAnsi="Arial" w:cs="Arial"/>
          <w:sz w:val="20"/>
          <w:szCs w:val="20"/>
          <w:lang w:eastAsia="pl-PL"/>
        </w:rPr>
        <w:t xml:space="preserve">       </w:t>
      </w:r>
      <w:r w:rsidRPr="005F6CFD">
        <w:rPr>
          <w:rFonts w:ascii="Arial" w:hAnsi="Arial" w:cs="Arial"/>
          <w:sz w:val="20"/>
          <w:szCs w:val="20"/>
          <w:lang w:eastAsia="pl-PL"/>
        </w:rPr>
        <w:t>Zamawiający nie dopuszcza składania ofert częściowych ani wariantowych.</w:t>
      </w:r>
    </w:p>
    <w:p w:rsidR="0045266B" w:rsidRPr="00473FB4" w:rsidRDefault="0045266B" w:rsidP="00114699">
      <w:pPr>
        <w:pStyle w:val="Tekstpodstawowy2"/>
        <w:ind w:left="720" w:hanging="720"/>
        <w:rPr>
          <w:rFonts w:ascii="Arial" w:hAnsi="Arial" w:cs="Arial"/>
          <w:sz w:val="20"/>
          <w:szCs w:val="20"/>
        </w:rPr>
      </w:pPr>
      <w:r w:rsidRPr="00473FB4">
        <w:rPr>
          <w:rFonts w:ascii="Arial" w:hAnsi="Arial" w:cs="Arial"/>
          <w:b/>
          <w:sz w:val="20"/>
          <w:szCs w:val="20"/>
        </w:rPr>
        <w:t>9.3.</w:t>
      </w:r>
      <w:r w:rsidRPr="00473FB4">
        <w:rPr>
          <w:rFonts w:ascii="Arial" w:hAnsi="Arial" w:cs="Arial"/>
          <w:sz w:val="20"/>
          <w:szCs w:val="20"/>
        </w:rPr>
        <w:tab/>
        <w:t>Ofertę stanow</w:t>
      </w:r>
      <w:r w:rsidR="00B32A55" w:rsidRPr="00473FB4">
        <w:rPr>
          <w:rFonts w:ascii="Arial" w:hAnsi="Arial" w:cs="Arial"/>
          <w:sz w:val="20"/>
          <w:szCs w:val="20"/>
        </w:rPr>
        <w:t>i wypełniony Formularz „Oferta”.</w:t>
      </w:r>
    </w:p>
    <w:p w:rsidR="0045266B" w:rsidRPr="00473FB4" w:rsidRDefault="0045266B" w:rsidP="00114699">
      <w:pPr>
        <w:pStyle w:val="Tekstpodstawowy2"/>
        <w:rPr>
          <w:rFonts w:ascii="Arial" w:hAnsi="Arial" w:cs="Arial"/>
          <w:sz w:val="20"/>
          <w:szCs w:val="20"/>
        </w:rPr>
      </w:pPr>
      <w:r w:rsidRPr="00473FB4">
        <w:rPr>
          <w:rFonts w:ascii="Arial" w:hAnsi="Arial" w:cs="Arial"/>
          <w:b/>
          <w:sz w:val="20"/>
          <w:szCs w:val="20"/>
        </w:rPr>
        <w:t>9.4.</w:t>
      </w:r>
      <w:r w:rsidRPr="00473FB4">
        <w:rPr>
          <w:rFonts w:ascii="Arial" w:hAnsi="Arial" w:cs="Arial"/>
          <w:sz w:val="20"/>
          <w:szCs w:val="20"/>
        </w:rPr>
        <w:tab/>
        <w:t>Wraz z ofertą powinny być złożone:</w:t>
      </w:r>
    </w:p>
    <w:p w:rsidR="0045266B" w:rsidRPr="00713338" w:rsidRDefault="0045266B" w:rsidP="00114699">
      <w:pPr>
        <w:pStyle w:val="Tekstpodstawowy2"/>
        <w:rPr>
          <w:rFonts w:ascii="Arial" w:hAnsi="Arial" w:cs="Arial"/>
          <w:sz w:val="20"/>
          <w:szCs w:val="20"/>
        </w:rPr>
      </w:pPr>
      <w:r w:rsidRPr="00713338">
        <w:rPr>
          <w:rFonts w:ascii="Arial" w:hAnsi="Arial" w:cs="Arial"/>
          <w:b/>
          <w:sz w:val="20"/>
          <w:szCs w:val="20"/>
        </w:rPr>
        <w:t>9.4.1.</w:t>
      </w:r>
      <w:r w:rsidRPr="00713338">
        <w:rPr>
          <w:rFonts w:ascii="Arial" w:hAnsi="Arial" w:cs="Arial"/>
          <w:sz w:val="20"/>
          <w:szCs w:val="20"/>
        </w:rPr>
        <w:tab/>
        <w:t>Oświadczenia i dokumenty, wymag</w:t>
      </w:r>
      <w:r w:rsidR="00FF7D2D">
        <w:rPr>
          <w:rFonts w:ascii="Arial" w:hAnsi="Arial" w:cs="Arial"/>
          <w:sz w:val="20"/>
          <w:szCs w:val="20"/>
        </w:rPr>
        <w:t xml:space="preserve">ane </w:t>
      </w:r>
      <w:r w:rsidR="00657735">
        <w:rPr>
          <w:rFonts w:ascii="Arial" w:hAnsi="Arial" w:cs="Arial"/>
          <w:sz w:val="20"/>
          <w:szCs w:val="20"/>
        </w:rPr>
        <w:t>postanowieniami pkt. 8</w:t>
      </w:r>
      <w:r w:rsidRPr="00713338">
        <w:rPr>
          <w:rFonts w:ascii="Arial" w:hAnsi="Arial" w:cs="Arial"/>
          <w:sz w:val="20"/>
          <w:szCs w:val="20"/>
        </w:rPr>
        <w:t>;</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9.4.2.</w:t>
      </w:r>
      <w:r w:rsidRPr="00713338">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9.4.3.</w:t>
      </w:r>
      <w:r w:rsidRPr="00713338">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9.5.</w:t>
      </w:r>
      <w:r w:rsidRPr="00713338">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9.6.</w:t>
      </w:r>
      <w:r w:rsidRPr="00713338">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713338" w:rsidRDefault="0045266B" w:rsidP="00114699">
      <w:pPr>
        <w:pStyle w:val="Tekstpodstawowy2"/>
        <w:numPr>
          <w:ilvl w:val="1"/>
          <w:numId w:val="10"/>
        </w:numPr>
        <w:rPr>
          <w:rFonts w:ascii="Arial" w:hAnsi="Arial" w:cs="Arial"/>
          <w:sz w:val="20"/>
          <w:szCs w:val="20"/>
        </w:rPr>
      </w:pPr>
      <w:r w:rsidRPr="00713338">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9.8.</w:t>
      </w:r>
      <w:r w:rsidRPr="00713338">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9.9.</w:t>
      </w:r>
      <w:r w:rsidRPr="00713338">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713338" w:rsidRDefault="0045266B" w:rsidP="00114699">
      <w:pPr>
        <w:pStyle w:val="Tekstpodstawowy2"/>
        <w:ind w:left="720" w:hanging="12"/>
        <w:rPr>
          <w:rFonts w:ascii="Arial" w:hAnsi="Arial" w:cs="Arial"/>
          <w:sz w:val="20"/>
          <w:szCs w:val="20"/>
        </w:rPr>
      </w:pPr>
      <w:r w:rsidRPr="00713338">
        <w:rPr>
          <w:rFonts w:ascii="Arial" w:hAnsi="Arial" w:cs="Arial"/>
          <w:sz w:val="20"/>
          <w:szCs w:val="20"/>
        </w:rPr>
        <w:t xml:space="preserve">Informacje te powinny być umieszczone w osobnym, wewnętrznym opakowaniu, trwale ze sobą połączone i ponumerowane. Nie mogą stanowić tajemnicy przedsiębiorstwa informacje </w:t>
      </w:r>
      <w:r w:rsidRPr="00713338">
        <w:rPr>
          <w:rFonts w:ascii="Arial" w:hAnsi="Arial" w:cs="Arial"/>
          <w:sz w:val="20"/>
          <w:szCs w:val="20"/>
        </w:rPr>
        <w:lastRenderedPageBreak/>
        <w:t>podawane do wiadomości podczas otwarcia ofert, tj. informacje dotyczące ceny, terminu wykonania zamówienia, okresu gwarancji i warunków płatności zawartych w ofercie.</w:t>
      </w:r>
    </w:p>
    <w:p w:rsidR="0045266B" w:rsidRPr="00713338" w:rsidRDefault="0045266B" w:rsidP="00114699">
      <w:pPr>
        <w:pStyle w:val="Tekstpodstawowy2"/>
        <w:ind w:left="720" w:hanging="720"/>
        <w:rPr>
          <w:rFonts w:ascii="Arial" w:hAnsi="Arial" w:cs="Arial"/>
          <w:sz w:val="20"/>
          <w:szCs w:val="20"/>
        </w:rPr>
      </w:pPr>
      <w:r w:rsidRPr="00713338">
        <w:rPr>
          <w:rFonts w:ascii="Arial" w:hAnsi="Arial" w:cs="Arial"/>
          <w:b/>
          <w:sz w:val="20"/>
          <w:szCs w:val="20"/>
        </w:rPr>
        <w:t>9.10.</w:t>
      </w:r>
      <w:r w:rsidRPr="00713338">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5F6CFD">
        <w:rPr>
          <w:rFonts w:ascii="Arial" w:hAnsi="Arial" w:cs="Arial"/>
          <w:sz w:val="20"/>
          <w:szCs w:val="20"/>
          <w:u w:val="single"/>
        </w:rPr>
        <w:t>Zaleca się dołączenie skanu oferty na nośniku.</w:t>
      </w:r>
      <w:r w:rsidR="00FF7D2D" w:rsidRPr="005F6CFD">
        <w:rPr>
          <w:rFonts w:ascii="Arial" w:hAnsi="Arial" w:cs="Arial"/>
          <w:sz w:val="20"/>
          <w:szCs w:val="20"/>
        </w:rPr>
        <w:t xml:space="preserve"> </w:t>
      </w:r>
      <w:r w:rsidRPr="00713338">
        <w:rPr>
          <w:rFonts w:ascii="Arial" w:hAnsi="Arial" w:cs="Arial"/>
          <w:sz w:val="20"/>
          <w:szCs w:val="20"/>
        </w:rPr>
        <w:t>Opakowanie powinno być oznaczone nazwą (firmą) i adresem Wykon</w:t>
      </w:r>
      <w:r w:rsidR="00BD1F12">
        <w:rPr>
          <w:rFonts w:ascii="Arial" w:hAnsi="Arial" w:cs="Arial"/>
          <w:sz w:val="20"/>
          <w:szCs w:val="20"/>
        </w:rPr>
        <w:t>awcy, zaadresowane następująco:</w:t>
      </w:r>
    </w:p>
    <w:p w:rsidR="0045266B" w:rsidRPr="00713338" w:rsidRDefault="0045266B" w:rsidP="00114699">
      <w:pPr>
        <w:pStyle w:val="rozdzia"/>
        <w:spacing w:before="0"/>
        <w:jc w:val="center"/>
      </w:pPr>
      <w:r w:rsidRPr="00713338">
        <w:t>Ministerstwo Sprawiedliwości</w:t>
      </w:r>
    </w:p>
    <w:p w:rsidR="0045266B" w:rsidRPr="00713338" w:rsidRDefault="0045266B" w:rsidP="00114699">
      <w:pPr>
        <w:pStyle w:val="rozdzia"/>
        <w:spacing w:before="0"/>
        <w:jc w:val="center"/>
      </w:pPr>
      <w:r w:rsidRPr="00713338">
        <w:t>Al. Ujazdowskie 11</w:t>
      </w:r>
    </w:p>
    <w:p w:rsidR="0045266B" w:rsidRPr="00713338" w:rsidRDefault="0045266B" w:rsidP="00114699">
      <w:pPr>
        <w:pStyle w:val="rozdzia"/>
        <w:spacing w:before="0"/>
        <w:jc w:val="center"/>
      </w:pPr>
      <w:r w:rsidRPr="00713338">
        <w:t>00-567 Warszawa</w:t>
      </w:r>
    </w:p>
    <w:p w:rsidR="0045266B" w:rsidRPr="00713338" w:rsidRDefault="00AA6117" w:rsidP="00114699">
      <w:pPr>
        <w:ind w:firstLine="851"/>
        <w:rPr>
          <w:rFonts w:ascii="Arial" w:hAnsi="Arial" w:cs="Arial"/>
          <w:sz w:val="20"/>
          <w:szCs w:val="20"/>
        </w:rPr>
      </w:pPr>
      <w:r>
        <w:rPr>
          <w:rFonts w:ascii="Arial" w:hAnsi="Arial" w:cs="Arial"/>
          <w:sz w:val="20"/>
          <w:szCs w:val="20"/>
        </w:rPr>
        <w:t xml:space="preserve">                                                                   </w:t>
      </w:r>
      <w:r w:rsidR="0045266B" w:rsidRPr="00713338">
        <w:rPr>
          <w:rFonts w:ascii="Arial" w:hAnsi="Arial" w:cs="Arial"/>
          <w:sz w:val="20"/>
          <w:szCs w:val="20"/>
        </w:rPr>
        <w:t>oraz opisane:</w:t>
      </w:r>
    </w:p>
    <w:p w:rsidR="0045266B" w:rsidRPr="00BD1F12" w:rsidRDefault="00924410" w:rsidP="00114699">
      <w:pPr>
        <w:jc w:val="center"/>
        <w:outlineLvl w:val="0"/>
        <w:rPr>
          <w:rFonts w:ascii="Arial" w:hAnsi="Arial" w:cs="Arial"/>
          <w:b/>
          <w:sz w:val="20"/>
          <w:szCs w:val="20"/>
          <w:lang w:eastAsia="pl-PL"/>
        </w:rPr>
      </w:pPr>
      <w:r w:rsidRPr="00924410">
        <w:rPr>
          <w:rFonts w:ascii="Arial" w:hAnsi="Arial" w:cs="Arial"/>
          <w:b/>
          <w:sz w:val="20"/>
          <w:szCs w:val="20"/>
        </w:rPr>
        <w:t>postępowanie nr</w:t>
      </w:r>
      <w:r w:rsidRPr="00924410">
        <w:rPr>
          <w:rFonts w:ascii="Arial" w:hAnsi="Arial" w:cs="Arial"/>
          <w:b/>
          <w:sz w:val="20"/>
          <w:szCs w:val="20"/>
          <w:lang w:eastAsia="pl-PL"/>
        </w:rPr>
        <w:t xml:space="preserve">: </w:t>
      </w:r>
      <w:r w:rsidR="0045266B" w:rsidRPr="00924410">
        <w:rPr>
          <w:rFonts w:ascii="Arial" w:hAnsi="Arial" w:cs="Arial"/>
          <w:b/>
          <w:sz w:val="20"/>
          <w:szCs w:val="20"/>
          <w:lang w:eastAsia="pl-PL"/>
        </w:rPr>
        <w:t>BA-F-II-3710-</w:t>
      </w:r>
      <w:r w:rsidR="00F170F0">
        <w:rPr>
          <w:rFonts w:ascii="Arial" w:hAnsi="Arial" w:cs="Arial"/>
          <w:b/>
          <w:sz w:val="20"/>
          <w:szCs w:val="20"/>
          <w:lang w:eastAsia="pl-PL"/>
        </w:rPr>
        <w:t>79</w:t>
      </w:r>
      <w:r w:rsidR="00BD1F12">
        <w:rPr>
          <w:rFonts w:ascii="Arial" w:hAnsi="Arial" w:cs="Arial"/>
          <w:b/>
          <w:sz w:val="20"/>
          <w:szCs w:val="20"/>
          <w:lang w:eastAsia="pl-PL"/>
        </w:rPr>
        <w:t>/15</w:t>
      </w:r>
    </w:p>
    <w:p w:rsidR="0045266B" w:rsidRPr="00713338" w:rsidRDefault="00924410" w:rsidP="00D77CFD">
      <w:pPr>
        <w:jc w:val="center"/>
        <w:outlineLvl w:val="0"/>
        <w:rPr>
          <w:rStyle w:val="tekstdokbold"/>
          <w:rFonts w:ascii="Arial" w:hAnsi="Arial" w:cs="Arial"/>
          <w:bCs/>
          <w:sz w:val="20"/>
          <w:szCs w:val="20"/>
          <w:u w:val="single"/>
          <w:lang w:eastAsia="pl-PL"/>
        </w:rPr>
      </w:pPr>
      <w:r w:rsidRPr="00AE5176">
        <w:rPr>
          <w:rStyle w:val="tekstdokbold"/>
          <w:rFonts w:ascii="Arial" w:hAnsi="Arial" w:cs="Arial"/>
          <w:bCs/>
          <w:sz w:val="20"/>
          <w:szCs w:val="20"/>
        </w:rPr>
        <w:t>„Oferta na</w:t>
      </w:r>
      <w:r w:rsidR="00CF61CD">
        <w:rPr>
          <w:rStyle w:val="tekstdokbold"/>
          <w:rFonts w:ascii="Arial" w:hAnsi="Arial" w:cs="Arial"/>
          <w:bCs/>
          <w:sz w:val="20"/>
          <w:szCs w:val="20"/>
        </w:rPr>
        <w:t xml:space="preserve"> - </w:t>
      </w:r>
      <w:r w:rsidR="00D77CFD" w:rsidRPr="003C46B2">
        <w:rPr>
          <w:rFonts w:ascii="Arial" w:hAnsi="Arial" w:cs="Arial"/>
          <w:b/>
          <w:sz w:val="20"/>
          <w:szCs w:val="20"/>
        </w:rPr>
        <w:t xml:space="preserve">Dostawę oprogramowania do monitorowania infrastruktury </w:t>
      </w:r>
      <w:r w:rsidR="00D77CFD" w:rsidRPr="00D77CFD">
        <w:rPr>
          <w:rFonts w:ascii="Arial" w:hAnsi="Arial" w:cs="Arial"/>
          <w:b/>
          <w:sz w:val="20"/>
          <w:szCs w:val="20"/>
        </w:rPr>
        <w:t>sieciowej</w:t>
      </w:r>
      <w:r w:rsidR="00D77CFD">
        <w:rPr>
          <w:rFonts w:ascii="Arial" w:hAnsi="Arial" w:cs="Arial"/>
          <w:b/>
          <w:bCs/>
          <w:sz w:val="20"/>
          <w:szCs w:val="20"/>
          <w:lang w:eastAsia="pl-PL"/>
        </w:rPr>
        <w:t xml:space="preserve"> - </w:t>
      </w:r>
      <w:r w:rsidR="00D77CFD">
        <w:rPr>
          <w:rFonts w:ascii="Arial" w:hAnsi="Arial" w:cs="Arial"/>
          <w:b/>
          <w:bCs/>
          <w:sz w:val="20"/>
          <w:szCs w:val="20"/>
          <w:lang w:eastAsia="pl-PL"/>
        </w:rPr>
        <w:br/>
      </w:r>
      <w:r w:rsidR="002775E0">
        <w:rPr>
          <w:rStyle w:val="tekstdokbold"/>
          <w:rFonts w:ascii="Arial" w:hAnsi="Arial" w:cs="Arial"/>
          <w:bCs/>
          <w:sz w:val="20"/>
          <w:szCs w:val="20"/>
        </w:rPr>
        <w:t>Nie otwierać przed dniem</w:t>
      </w:r>
      <w:r w:rsidR="007B111C">
        <w:rPr>
          <w:rStyle w:val="tekstdokbold"/>
          <w:rFonts w:ascii="Arial" w:hAnsi="Arial" w:cs="Arial"/>
          <w:bCs/>
          <w:sz w:val="20"/>
          <w:szCs w:val="20"/>
        </w:rPr>
        <w:t xml:space="preserve"> 10</w:t>
      </w:r>
      <w:r w:rsidR="002775E0" w:rsidRPr="002775E0">
        <w:rPr>
          <w:rStyle w:val="tekstdokbold"/>
          <w:rFonts w:ascii="Arial" w:hAnsi="Arial" w:cs="Arial"/>
          <w:bCs/>
          <w:sz w:val="20"/>
          <w:szCs w:val="20"/>
        </w:rPr>
        <w:t>.</w:t>
      </w:r>
      <w:r w:rsidR="008C3C69">
        <w:rPr>
          <w:rStyle w:val="tekstdokbold"/>
          <w:rFonts w:ascii="Arial" w:hAnsi="Arial" w:cs="Arial"/>
          <w:bCs/>
          <w:sz w:val="20"/>
          <w:szCs w:val="20"/>
        </w:rPr>
        <w:t>02</w:t>
      </w:r>
      <w:r w:rsidR="00F170F0">
        <w:rPr>
          <w:rStyle w:val="tekstdokbold"/>
          <w:rFonts w:ascii="Arial" w:hAnsi="Arial" w:cs="Arial"/>
          <w:bCs/>
          <w:sz w:val="20"/>
          <w:szCs w:val="20"/>
        </w:rPr>
        <w:t>.2016</w:t>
      </w:r>
      <w:r w:rsidR="0045266B" w:rsidRPr="002775E0">
        <w:rPr>
          <w:rStyle w:val="tekstdokbold"/>
          <w:rFonts w:ascii="Arial" w:hAnsi="Arial" w:cs="Arial"/>
          <w:bCs/>
          <w:sz w:val="20"/>
          <w:szCs w:val="20"/>
        </w:rPr>
        <w:t xml:space="preserve"> r., godz.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9.11.</w:t>
      </w:r>
      <w:r w:rsidRPr="00713338">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713338" w:rsidRDefault="0045266B" w:rsidP="00114699">
      <w:pPr>
        <w:pStyle w:val="Tekstpodstawowy2"/>
        <w:tabs>
          <w:tab w:val="left" w:pos="720"/>
        </w:tabs>
        <w:ind w:left="630" w:hanging="630"/>
        <w:rPr>
          <w:rFonts w:ascii="Arial" w:hAnsi="Arial" w:cs="Arial"/>
          <w:sz w:val="20"/>
          <w:szCs w:val="20"/>
        </w:rPr>
      </w:pPr>
      <w:r w:rsidRPr="00713338">
        <w:rPr>
          <w:rFonts w:ascii="Arial" w:hAnsi="Arial" w:cs="Arial"/>
          <w:b/>
          <w:sz w:val="20"/>
          <w:szCs w:val="20"/>
        </w:rPr>
        <w:t>9.12.</w:t>
      </w:r>
      <w:r w:rsidRPr="00713338">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713338" w:rsidRDefault="0045266B" w:rsidP="00114699">
      <w:pPr>
        <w:pStyle w:val="Tekstpodstawowy2"/>
        <w:tabs>
          <w:tab w:val="left" w:pos="720"/>
        </w:tabs>
        <w:ind w:left="630" w:hanging="630"/>
        <w:rPr>
          <w:rFonts w:ascii="Arial" w:hAnsi="Arial" w:cs="Arial"/>
          <w:color w:val="FF0000"/>
          <w:sz w:val="20"/>
          <w:szCs w:val="20"/>
        </w:rPr>
      </w:pPr>
      <w:r w:rsidRPr="00713338">
        <w:rPr>
          <w:rFonts w:ascii="Arial" w:hAnsi="Arial" w:cs="Arial"/>
          <w:b/>
          <w:sz w:val="20"/>
          <w:szCs w:val="20"/>
        </w:rPr>
        <w:t>9.13.</w:t>
      </w:r>
      <w:r w:rsidRPr="00713338">
        <w:rPr>
          <w:rFonts w:ascii="Arial" w:hAnsi="Arial" w:cs="Arial"/>
          <w:sz w:val="20"/>
          <w:szCs w:val="20"/>
        </w:rPr>
        <w:tab/>
        <w:t>Przed upływem terminu składania ofert, Wykonawca może wycofać ofertę. Oświadczenie o wycofaniu oferty powinno być doręczone Zamawiającemu na piśmie bą</w:t>
      </w:r>
      <w:r w:rsidR="00044E3C">
        <w:rPr>
          <w:rFonts w:ascii="Arial" w:hAnsi="Arial" w:cs="Arial"/>
          <w:sz w:val="20"/>
          <w:szCs w:val="20"/>
        </w:rPr>
        <w:t>dź drogą elektroniczną na adres</w:t>
      </w:r>
      <w:r w:rsidRPr="00713338">
        <w:rPr>
          <w:rFonts w:ascii="Arial" w:hAnsi="Arial" w:cs="Arial"/>
          <w:sz w:val="20"/>
          <w:szCs w:val="20"/>
        </w:rPr>
        <w:t>:</w:t>
      </w:r>
      <w:r w:rsidR="00182152" w:rsidRPr="00713338" w:rsidDel="00182152">
        <w:rPr>
          <w:rFonts w:ascii="Arial" w:hAnsi="Arial" w:cs="Arial"/>
          <w:sz w:val="20"/>
          <w:szCs w:val="20"/>
        </w:rPr>
        <w:t xml:space="preserve"> </w:t>
      </w:r>
      <w:r w:rsidR="006910DF">
        <w:rPr>
          <w:rFonts w:ascii="Arial" w:hAnsi="Arial" w:cs="Arial"/>
          <w:sz w:val="20"/>
          <w:szCs w:val="20"/>
        </w:rPr>
        <w:t>Gecyngier</w:t>
      </w:r>
      <w:r w:rsidRPr="00713338">
        <w:rPr>
          <w:rFonts w:ascii="Arial" w:hAnsi="Arial" w:cs="Arial"/>
          <w:sz w:val="20"/>
          <w:szCs w:val="20"/>
        </w:rPr>
        <w:t xml:space="preserve">@ms.gov.pl, przed upływem terminu składania ofert. </w:t>
      </w:r>
    </w:p>
    <w:p w:rsidR="0045266B" w:rsidRPr="00713338" w:rsidRDefault="0045266B" w:rsidP="00114699">
      <w:pPr>
        <w:pStyle w:val="tytu0"/>
        <w:ind w:left="567" w:hanging="567"/>
        <w:rPr>
          <w:rFonts w:ascii="Arial" w:hAnsi="Arial" w:cs="Arial"/>
        </w:rPr>
      </w:pPr>
      <w:r w:rsidRPr="00713338">
        <w:rPr>
          <w:rFonts w:ascii="Arial" w:hAnsi="Arial" w:cs="Arial"/>
        </w:rPr>
        <w:t>10.</w:t>
      </w:r>
      <w:r w:rsidRPr="00713338">
        <w:rPr>
          <w:rFonts w:ascii="Arial" w:hAnsi="Arial" w:cs="Arial"/>
        </w:rPr>
        <w:tab/>
      </w:r>
      <w:r w:rsidR="001A7A26" w:rsidRPr="00713338">
        <w:rPr>
          <w:rFonts w:ascii="Arial" w:hAnsi="Arial" w:cs="Arial"/>
        </w:rPr>
        <w:t xml:space="preserve"> </w:t>
      </w:r>
      <w:r w:rsidRPr="00713338">
        <w:rPr>
          <w:rFonts w:ascii="Arial" w:hAnsi="Arial" w:cs="Arial"/>
        </w:rPr>
        <w:t>OPIS SPOSOBU OBLICZENIA CENY OFERTY</w:t>
      </w:r>
    </w:p>
    <w:p w:rsidR="00D81372" w:rsidRPr="00BE0913" w:rsidRDefault="00D81372" w:rsidP="00114699">
      <w:pPr>
        <w:pStyle w:val="Tekstpodstawowy2"/>
        <w:tabs>
          <w:tab w:val="left" w:pos="630"/>
        </w:tabs>
        <w:ind w:left="709" w:hanging="709"/>
        <w:rPr>
          <w:rFonts w:ascii="Arial" w:hAnsi="Arial" w:cs="Arial"/>
          <w:sz w:val="20"/>
          <w:szCs w:val="20"/>
        </w:rPr>
      </w:pPr>
      <w:r w:rsidRPr="00BE0913">
        <w:rPr>
          <w:rFonts w:ascii="Arial" w:hAnsi="Arial" w:cs="Arial"/>
          <w:b/>
          <w:sz w:val="20"/>
          <w:szCs w:val="20"/>
        </w:rPr>
        <w:t xml:space="preserve">10.1. </w:t>
      </w:r>
      <w:r>
        <w:rPr>
          <w:rFonts w:ascii="Arial" w:hAnsi="Arial" w:cs="Arial"/>
          <w:b/>
          <w:sz w:val="20"/>
          <w:szCs w:val="20"/>
        </w:rPr>
        <w:t xml:space="preserve">  </w:t>
      </w:r>
      <w:r w:rsidRPr="00BE0913">
        <w:rPr>
          <w:rFonts w:ascii="Arial" w:hAnsi="Arial" w:cs="Arial"/>
          <w:sz w:val="20"/>
          <w:szCs w:val="20"/>
        </w:rPr>
        <w:t>Wykonawca w Formularzu Ofertowym określi łączną cenę oferty brutto</w:t>
      </w:r>
      <w:r>
        <w:rPr>
          <w:rFonts w:ascii="Arial" w:hAnsi="Arial" w:cs="Arial"/>
          <w:sz w:val="20"/>
          <w:szCs w:val="20"/>
        </w:rPr>
        <w:t xml:space="preserve"> oraz poszczególne </w:t>
      </w:r>
      <w:r w:rsidRPr="00BE0913">
        <w:rPr>
          <w:rFonts w:ascii="Arial" w:hAnsi="Arial" w:cs="Arial"/>
          <w:sz w:val="20"/>
          <w:szCs w:val="20"/>
        </w:rPr>
        <w:t>ceny brutto. Łączna cena oferty brutto musi zawierać wszystkie elementy związane z realizacją przedmiotu zamówienia.</w:t>
      </w:r>
    </w:p>
    <w:p w:rsidR="00D81372" w:rsidRPr="00BE0913" w:rsidRDefault="00D81372" w:rsidP="00114699">
      <w:pPr>
        <w:tabs>
          <w:tab w:val="left" w:pos="-142"/>
        </w:tabs>
        <w:ind w:left="709" w:right="-83" w:hanging="709"/>
        <w:jc w:val="both"/>
        <w:rPr>
          <w:rFonts w:ascii="Arial" w:hAnsi="Arial" w:cs="Arial"/>
          <w:sz w:val="20"/>
          <w:szCs w:val="20"/>
        </w:rPr>
      </w:pPr>
      <w:r w:rsidRPr="00BE0913">
        <w:rPr>
          <w:rFonts w:ascii="Arial" w:hAnsi="Arial" w:cs="Arial"/>
          <w:b/>
          <w:bCs/>
          <w:sz w:val="20"/>
          <w:szCs w:val="20"/>
        </w:rPr>
        <w:t>10.2</w:t>
      </w:r>
      <w:r w:rsidRPr="00BE0913">
        <w:rPr>
          <w:rFonts w:ascii="Arial" w:hAnsi="Arial" w:cs="Arial"/>
          <w:b/>
          <w:sz w:val="20"/>
          <w:szCs w:val="20"/>
        </w:rPr>
        <w:t>.</w:t>
      </w:r>
      <w:r w:rsidRPr="00BE0913">
        <w:rPr>
          <w:rFonts w:ascii="Arial" w:hAnsi="Arial" w:cs="Arial"/>
          <w:sz w:val="20"/>
          <w:szCs w:val="20"/>
        </w:rPr>
        <w:tab/>
        <w:t>Ceny określone przez Wykonawcę zostaną ustalone na okres ważności Umowy i nie będą podlegały zmianom z wyjątkiem odpowiednich zapisów w warunkach</w:t>
      </w:r>
      <w:r w:rsidRPr="00BE0913">
        <w:rPr>
          <w:rFonts w:ascii="Arial" w:hAnsi="Arial" w:cs="Arial"/>
          <w:b/>
          <w:sz w:val="20"/>
          <w:szCs w:val="20"/>
        </w:rPr>
        <w:t xml:space="preserve"> </w:t>
      </w:r>
      <w:r w:rsidRPr="00BE0913">
        <w:rPr>
          <w:rFonts w:ascii="Arial" w:hAnsi="Arial" w:cs="Arial"/>
          <w:sz w:val="20"/>
          <w:szCs w:val="20"/>
        </w:rPr>
        <w:t>Umowy.</w:t>
      </w:r>
    </w:p>
    <w:p w:rsidR="00D81372" w:rsidRPr="00BE0913" w:rsidRDefault="00D81372" w:rsidP="00114699">
      <w:pPr>
        <w:tabs>
          <w:tab w:val="left" w:pos="720"/>
        </w:tabs>
        <w:ind w:right="-83"/>
        <w:jc w:val="both"/>
        <w:rPr>
          <w:rFonts w:ascii="Arial" w:hAnsi="Arial" w:cs="Arial"/>
          <w:sz w:val="20"/>
          <w:szCs w:val="20"/>
        </w:rPr>
      </w:pPr>
      <w:r w:rsidRPr="00BE0913">
        <w:rPr>
          <w:rFonts w:ascii="Arial" w:hAnsi="Arial" w:cs="Arial"/>
          <w:b/>
          <w:sz w:val="20"/>
          <w:szCs w:val="20"/>
        </w:rPr>
        <w:t>10.3.</w:t>
      </w:r>
      <w:r w:rsidRPr="00BE0913">
        <w:rPr>
          <w:rFonts w:ascii="Arial" w:hAnsi="Arial" w:cs="Arial"/>
          <w:b/>
          <w:sz w:val="20"/>
          <w:szCs w:val="20"/>
        </w:rPr>
        <w:tab/>
      </w:r>
      <w:r w:rsidRPr="00BE0913">
        <w:rPr>
          <w:rFonts w:ascii="Arial" w:hAnsi="Arial" w:cs="Arial"/>
          <w:sz w:val="20"/>
          <w:szCs w:val="20"/>
        </w:rPr>
        <w:t>Wszystkie informacje finansowe należy podać w polskich złotych.</w:t>
      </w:r>
    </w:p>
    <w:p w:rsidR="00D81372" w:rsidRPr="00713338" w:rsidRDefault="00D81372" w:rsidP="002775E0">
      <w:pPr>
        <w:pStyle w:val="Tekstpodstawowy2"/>
        <w:ind w:left="709" w:hanging="709"/>
        <w:rPr>
          <w:rFonts w:ascii="Arial" w:hAnsi="Arial" w:cs="Arial"/>
          <w:sz w:val="20"/>
          <w:szCs w:val="20"/>
        </w:rPr>
      </w:pPr>
      <w:r w:rsidRPr="00BE0913">
        <w:rPr>
          <w:rFonts w:ascii="Arial" w:hAnsi="Arial" w:cs="Arial"/>
          <w:b/>
          <w:iCs/>
          <w:sz w:val="20"/>
          <w:szCs w:val="20"/>
        </w:rPr>
        <w:t>10.4.</w:t>
      </w:r>
      <w:r w:rsidRPr="00BE0913">
        <w:rPr>
          <w:rFonts w:ascii="Arial" w:hAnsi="Arial" w:cs="Arial"/>
          <w:b/>
          <w:iCs/>
          <w:sz w:val="20"/>
          <w:szCs w:val="20"/>
        </w:rPr>
        <w:tab/>
      </w:r>
      <w:r w:rsidRPr="00BE0913">
        <w:rPr>
          <w:rFonts w:ascii="Arial" w:hAnsi="Arial" w:cs="Arial"/>
          <w:sz w:val="20"/>
          <w:szCs w:val="20"/>
        </w:rPr>
        <w:t>Wszystkie błędy ujawnione w SIWZ Wykonawca winien zgłosić Zamawiającemu</w:t>
      </w:r>
      <w:r>
        <w:rPr>
          <w:rFonts w:ascii="Arial" w:hAnsi="Arial" w:cs="Arial"/>
          <w:sz w:val="20"/>
          <w:szCs w:val="20"/>
        </w:rPr>
        <w:t xml:space="preserve"> przed terminem składania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11.</w:t>
      </w:r>
      <w:r w:rsidRPr="00713338">
        <w:rPr>
          <w:rFonts w:ascii="Arial" w:hAnsi="Arial" w:cs="Arial"/>
          <w:b/>
          <w:sz w:val="20"/>
          <w:szCs w:val="20"/>
        </w:rPr>
        <w:tab/>
        <w:t>WYMAGANIA</w:t>
      </w:r>
      <w:r w:rsidRPr="00D43B30">
        <w:rPr>
          <w:rFonts w:ascii="Arial" w:hAnsi="Arial" w:cs="Arial"/>
          <w:b/>
          <w:sz w:val="20"/>
          <w:szCs w:val="20"/>
        </w:rPr>
        <w:t xml:space="preserve"> </w:t>
      </w:r>
      <w:r w:rsidRPr="00713338">
        <w:rPr>
          <w:rFonts w:ascii="Arial" w:hAnsi="Arial" w:cs="Arial"/>
          <w:b/>
          <w:sz w:val="20"/>
          <w:szCs w:val="20"/>
        </w:rPr>
        <w:t>DOTYCZĄCE WADIUM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11.1.</w:t>
      </w:r>
      <w:r w:rsidRPr="00713338">
        <w:rPr>
          <w:rFonts w:ascii="Arial" w:hAnsi="Arial" w:cs="Arial"/>
          <w:sz w:val="20"/>
          <w:szCs w:val="20"/>
        </w:rPr>
        <w:tab/>
        <w:t xml:space="preserve">Wykonawca jest zobowiązany do wniesienia wadium w wysokości: </w:t>
      </w:r>
      <w:r w:rsidR="004831D3">
        <w:rPr>
          <w:rFonts w:ascii="Arial" w:hAnsi="Arial" w:cs="Arial"/>
          <w:b/>
          <w:sz w:val="20"/>
          <w:szCs w:val="20"/>
        </w:rPr>
        <w:t>17</w:t>
      </w:r>
      <w:r w:rsidR="00D106E9" w:rsidRPr="00713338">
        <w:rPr>
          <w:rFonts w:ascii="Arial" w:hAnsi="Arial" w:cs="Arial"/>
          <w:b/>
          <w:sz w:val="20"/>
          <w:szCs w:val="20"/>
        </w:rPr>
        <w:t>.</w:t>
      </w:r>
      <w:r w:rsidR="00D464DF">
        <w:rPr>
          <w:rFonts w:ascii="Arial" w:hAnsi="Arial" w:cs="Arial"/>
          <w:b/>
          <w:sz w:val="20"/>
          <w:szCs w:val="20"/>
        </w:rPr>
        <w:t xml:space="preserve">000,00 zł (słownie: </w:t>
      </w:r>
      <w:r w:rsidR="004831D3">
        <w:rPr>
          <w:rFonts w:ascii="Arial" w:hAnsi="Arial" w:cs="Arial"/>
          <w:b/>
          <w:sz w:val="20"/>
          <w:szCs w:val="20"/>
        </w:rPr>
        <w:t xml:space="preserve">siedemnaście </w:t>
      </w:r>
      <w:r w:rsidR="00303E26">
        <w:rPr>
          <w:rFonts w:ascii="Arial" w:hAnsi="Arial" w:cs="Arial"/>
          <w:b/>
          <w:sz w:val="20"/>
          <w:szCs w:val="20"/>
        </w:rPr>
        <w:t xml:space="preserve">tysięcy </w:t>
      </w:r>
      <w:r w:rsidRPr="00713338">
        <w:rPr>
          <w:rFonts w:ascii="Arial" w:hAnsi="Arial" w:cs="Arial"/>
          <w:b/>
          <w:sz w:val="20"/>
          <w:szCs w:val="20"/>
        </w:rPr>
        <w:t>złotych)</w:t>
      </w:r>
      <w:r w:rsidRPr="00713338">
        <w:rPr>
          <w:rFonts w:ascii="Arial" w:hAnsi="Arial" w:cs="Arial"/>
          <w:sz w:val="20"/>
          <w:szCs w:val="20"/>
        </w:rPr>
        <w:t>.</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11.2.</w:t>
      </w:r>
      <w:r w:rsidRPr="00713338">
        <w:rPr>
          <w:rFonts w:ascii="Arial" w:hAnsi="Arial" w:cs="Arial"/>
          <w:sz w:val="20"/>
          <w:szCs w:val="20"/>
        </w:rPr>
        <w:tab/>
        <w:t>Wadium musi być wniesione przed upływem terminu składania ofert w jednej lub kilku następujących formach, w zależności od wyboru Wykonawcy:</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a)</w:t>
      </w:r>
      <w:r w:rsidRPr="00713338">
        <w:rPr>
          <w:rFonts w:ascii="Arial" w:hAnsi="Arial" w:cs="Arial"/>
          <w:sz w:val="20"/>
          <w:szCs w:val="20"/>
        </w:rPr>
        <w:tab/>
        <w:t xml:space="preserve">pieniądzu, przelewem na rachunek bankowy: w </w:t>
      </w:r>
      <w:r w:rsidRPr="00713338">
        <w:rPr>
          <w:rFonts w:ascii="Arial" w:hAnsi="Arial" w:cs="Arial"/>
          <w:b/>
          <w:sz w:val="20"/>
          <w:szCs w:val="20"/>
        </w:rPr>
        <w:t>Banku Gospodarstwa Krajowego nr 35 1130 1017 0020 1199 6620 0003</w:t>
      </w:r>
      <w:r w:rsidR="0070749A" w:rsidRPr="00713338">
        <w:rPr>
          <w:rFonts w:ascii="Arial" w:hAnsi="Arial" w:cs="Arial"/>
          <w:sz w:val="20"/>
          <w:szCs w:val="20"/>
        </w:rPr>
        <w:t>,</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b)</w:t>
      </w:r>
      <w:r w:rsidR="0070749A" w:rsidRPr="00713338">
        <w:rPr>
          <w:rFonts w:ascii="Arial" w:hAnsi="Arial" w:cs="Arial"/>
          <w:sz w:val="20"/>
          <w:szCs w:val="20"/>
        </w:rPr>
        <w:tab/>
        <w:t>poręczeniach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c)</w:t>
      </w:r>
      <w:r w:rsidRPr="00713338">
        <w:rPr>
          <w:rFonts w:ascii="Arial" w:hAnsi="Arial" w:cs="Arial"/>
          <w:b/>
          <w:sz w:val="20"/>
          <w:szCs w:val="20"/>
        </w:rPr>
        <w:tab/>
      </w:r>
      <w:r w:rsidRPr="00713338">
        <w:rPr>
          <w:rFonts w:ascii="Arial" w:hAnsi="Arial" w:cs="Arial"/>
          <w:sz w:val="20"/>
          <w:szCs w:val="20"/>
        </w:rPr>
        <w:t xml:space="preserve">poręczeniach pieniężnych spółdzielczych </w:t>
      </w:r>
      <w:r w:rsidR="0070749A" w:rsidRPr="00713338">
        <w:rPr>
          <w:rFonts w:ascii="Arial" w:hAnsi="Arial" w:cs="Arial"/>
          <w:sz w:val="20"/>
          <w:szCs w:val="20"/>
        </w:rPr>
        <w:t>kas oszczędnościowo-kredytowych,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d)</w:t>
      </w:r>
      <w:r w:rsidR="0070749A" w:rsidRPr="00713338">
        <w:rPr>
          <w:rFonts w:ascii="Arial" w:hAnsi="Arial" w:cs="Arial"/>
          <w:sz w:val="20"/>
          <w:szCs w:val="20"/>
        </w:rPr>
        <w:tab/>
        <w:t>gwarancjach bankowych,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e)</w:t>
      </w:r>
      <w:r w:rsidR="0070749A" w:rsidRPr="00713338">
        <w:rPr>
          <w:rFonts w:ascii="Arial" w:hAnsi="Arial" w:cs="Arial"/>
          <w:sz w:val="20"/>
          <w:szCs w:val="20"/>
        </w:rPr>
        <w:tab/>
        <w:t>gwarancjach ubezpieczeniowych,</w:t>
      </w:r>
    </w:p>
    <w:p w:rsidR="00CA59D1" w:rsidRPr="00713338" w:rsidRDefault="00CA59D1" w:rsidP="00114699">
      <w:pPr>
        <w:tabs>
          <w:tab w:val="left" w:pos="1134"/>
        </w:tabs>
        <w:ind w:left="1134" w:hanging="425"/>
        <w:jc w:val="both"/>
        <w:rPr>
          <w:rFonts w:ascii="Arial" w:hAnsi="Arial" w:cs="Arial"/>
          <w:sz w:val="20"/>
          <w:szCs w:val="20"/>
        </w:rPr>
      </w:pPr>
      <w:r w:rsidRPr="00713338">
        <w:rPr>
          <w:rFonts w:ascii="Arial" w:hAnsi="Arial" w:cs="Arial"/>
          <w:b/>
          <w:sz w:val="20"/>
          <w:szCs w:val="20"/>
        </w:rPr>
        <w:t>f)</w:t>
      </w:r>
      <w:r w:rsidRPr="00713338">
        <w:rPr>
          <w:rFonts w:ascii="Arial" w:hAnsi="Arial" w:cs="Arial"/>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11.3.</w:t>
      </w:r>
      <w:r w:rsidRPr="00713338">
        <w:rPr>
          <w:rFonts w:ascii="Arial" w:hAnsi="Arial" w:cs="Arial"/>
          <w:sz w:val="20"/>
          <w:szCs w:val="20"/>
        </w:rPr>
        <w:tab/>
        <w:t>Wadium wnoszone w formie poręczeń lub gwarancji powinno być złożone w oryginale i musi obejmować cały okres związania ofertą.</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sz w:val="20"/>
          <w:szCs w:val="20"/>
        </w:rPr>
        <w:tab/>
        <w:t>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Pzp.</w:t>
      </w:r>
    </w:p>
    <w:p w:rsidR="00CA59D1" w:rsidRPr="00713338"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11.4.</w:t>
      </w:r>
      <w:r w:rsidRPr="00713338">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313AAB" w:rsidRDefault="00CA59D1" w:rsidP="00114699">
      <w:pPr>
        <w:tabs>
          <w:tab w:val="left" w:pos="630"/>
        </w:tabs>
        <w:ind w:left="630" w:hanging="630"/>
        <w:jc w:val="both"/>
        <w:rPr>
          <w:rFonts w:ascii="Arial" w:hAnsi="Arial" w:cs="Arial"/>
          <w:sz w:val="20"/>
          <w:szCs w:val="20"/>
        </w:rPr>
      </w:pPr>
      <w:r w:rsidRPr="00713338">
        <w:rPr>
          <w:rFonts w:ascii="Arial" w:hAnsi="Arial" w:cs="Arial"/>
          <w:b/>
          <w:sz w:val="20"/>
          <w:szCs w:val="20"/>
        </w:rPr>
        <w:t>11.5.</w:t>
      </w:r>
      <w:r w:rsidRPr="00713338">
        <w:rPr>
          <w:rFonts w:ascii="Arial" w:hAnsi="Arial" w:cs="Arial"/>
          <w:sz w:val="20"/>
          <w:szCs w:val="20"/>
        </w:rPr>
        <w:tab/>
        <w:t xml:space="preserve">Zamawiający dokona zwrotu wadium na zasadach określonych w </w:t>
      </w:r>
      <w:r w:rsidR="000D662C" w:rsidRPr="00713338">
        <w:rPr>
          <w:rFonts w:ascii="Arial" w:hAnsi="Arial" w:cs="Arial"/>
          <w:sz w:val="20"/>
          <w:szCs w:val="20"/>
        </w:rPr>
        <w:t xml:space="preserve">ustawie Pzp.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w:t>
      </w:r>
      <w:r w:rsidRPr="00713338">
        <w:rPr>
          <w:rFonts w:ascii="Arial" w:hAnsi="Arial" w:cs="Arial"/>
          <w:b/>
          <w:sz w:val="20"/>
          <w:szCs w:val="20"/>
        </w:rPr>
        <w:tab/>
        <w:t>MIEJSCE ORAZ TERMIN SKŁADANIA I OTWARCIA OFERT</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lastRenderedPageBreak/>
        <w:t>12.1.</w:t>
      </w:r>
      <w:r w:rsidRPr="00713338">
        <w:rPr>
          <w:rFonts w:ascii="Arial" w:hAnsi="Arial" w:cs="Arial"/>
          <w:sz w:val="20"/>
          <w:szCs w:val="20"/>
        </w:rPr>
        <w:tab/>
        <w:t xml:space="preserve">Oferty powinny być złożone w </w:t>
      </w:r>
      <w:r w:rsidR="00D820C1">
        <w:rPr>
          <w:rFonts w:ascii="Arial" w:hAnsi="Arial" w:cs="Arial"/>
          <w:sz w:val="20"/>
          <w:szCs w:val="20"/>
        </w:rPr>
        <w:t>siedzibie</w:t>
      </w:r>
      <w:r w:rsidR="00D820C1" w:rsidRPr="00D820C1">
        <w:rPr>
          <w:rFonts w:ascii="Arial" w:hAnsi="Arial" w:cs="Arial"/>
          <w:sz w:val="20"/>
          <w:szCs w:val="20"/>
        </w:rPr>
        <w:t xml:space="preserve"> </w:t>
      </w:r>
      <w:r w:rsidR="00D820C1">
        <w:rPr>
          <w:rFonts w:ascii="Arial" w:hAnsi="Arial" w:cs="Arial"/>
          <w:sz w:val="20"/>
          <w:szCs w:val="20"/>
        </w:rPr>
        <w:t>Zamawiającego</w:t>
      </w:r>
      <w:r w:rsidR="008B6AC5">
        <w:rPr>
          <w:rFonts w:ascii="Arial" w:hAnsi="Arial" w:cs="Arial"/>
          <w:sz w:val="20"/>
          <w:szCs w:val="20"/>
        </w:rPr>
        <w:t>, Al. Ujazdowskie 11</w:t>
      </w:r>
      <w:r w:rsidR="00F367C4">
        <w:rPr>
          <w:rFonts w:ascii="Arial" w:hAnsi="Arial" w:cs="Arial"/>
          <w:sz w:val="20"/>
          <w:szCs w:val="20"/>
        </w:rPr>
        <w:t xml:space="preserve">, </w:t>
      </w:r>
      <w:r w:rsidRPr="00713338">
        <w:rPr>
          <w:rFonts w:ascii="Arial" w:hAnsi="Arial" w:cs="Arial"/>
          <w:b/>
          <w:sz w:val="20"/>
          <w:szCs w:val="20"/>
        </w:rPr>
        <w:t>w Biurze Podawczym</w:t>
      </w:r>
      <w:r w:rsidRPr="00713338">
        <w:rPr>
          <w:rFonts w:ascii="Arial" w:hAnsi="Arial" w:cs="Arial"/>
          <w:sz w:val="20"/>
          <w:szCs w:val="20"/>
        </w:rPr>
        <w:t>, w terminie do</w:t>
      </w:r>
      <w:r w:rsidRPr="00713338">
        <w:rPr>
          <w:rFonts w:ascii="Arial" w:hAnsi="Arial" w:cs="Arial"/>
          <w:b/>
          <w:sz w:val="20"/>
          <w:szCs w:val="20"/>
        </w:rPr>
        <w:t xml:space="preserve"> </w:t>
      </w:r>
      <w:r w:rsidRPr="00713338">
        <w:rPr>
          <w:rFonts w:ascii="Arial" w:hAnsi="Arial" w:cs="Arial"/>
          <w:sz w:val="20"/>
          <w:szCs w:val="20"/>
        </w:rPr>
        <w:t xml:space="preserve">dnia </w:t>
      </w:r>
      <w:r w:rsidR="007B111C">
        <w:rPr>
          <w:rFonts w:ascii="Arial" w:hAnsi="Arial" w:cs="Arial"/>
          <w:b/>
          <w:sz w:val="20"/>
          <w:szCs w:val="20"/>
        </w:rPr>
        <w:t>10</w:t>
      </w:r>
      <w:r w:rsidR="002775E0" w:rsidRPr="002775E0">
        <w:rPr>
          <w:rFonts w:ascii="Arial" w:hAnsi="Arial" w:cs="Arial"/>
          <w:b/>
          <w:sz w:val="20"/>
          <w:szCs w:val="20"/>
        </w:rPr>
        <w:t>.</w:t>
      </w:r>
      <w:r w:rsidR="00782112">
        <w:rPr>
          <w:rFonts w:ascii="Arial" w:hAnsi="Arial" w:cs="Arial"/>
          <w:b/>
          <w:sz w:val="20"/>
          <w:szCs w:val="20"/>
        </w:rPr>
        <w:t>02</w:t>
      </w:r>
      <w:r w:rsidR="008B6AC5">
        <w:rPr>
          <w:rFonts w:ascii="Arial" w:hAnsi="Arial" w:cs="Arial"/>
          <w:b/>
          <w:sz w:val="20"/>
          <w:szCs w:val="20"/>
        </w:rPr>
        <w:t>.2016</w:t>
      </w:r>
      <w:r w:rsidRPr="002775E0">
        <w:rPr>
          <w:rFonts w:ascii="Arial" w:hAnsi="Arial" w:cs="Arial"/>
          <w:b/>
          <w:sz w:val="20"/>
          <w:szCs w:val="20"/>
        </w:rPr>
        <w:t xml:space="preserve"> r. </w:t>
      </w:r>
      <w:r w:rsidRPr="00713338">
        <w:rPr>
          <w:rFonts w:ascii="Arial" w:hAnsi="Arial" w:cs="Arial"/>
          <w:b/>
          <w:sz w:val="20"/>
          <w:szCs w:val="20"/>
        </w:rPr>
        <w:t xml:space="preserve">do godziny 12:00. </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12.2.</w:t>
      </w:r>
      <w:r w:rsidR="008B6AC5">
        <w:rPr>
          <w:rFonts w:ascii="Arial" w:hAnsi="Arial" w:cs="Arial"/>
          <w:b/>
          <w:sz w:val="20"/>
          <w:szCs w:val="20"/>
        </w:rPr>
        <w:t xml:space="preserve"> </w:t>
      </w:r>
      <w:r w:rsidRPr="00713338">
        <w:rPr>
          <w:rFonts w:ascii="Arial" w:hAnsi="Arial" w:cs="Arial"/>
          <w:sz w:val="20"/>
          <w:szCs w:val="20"/>
        </w:rPr>
        <w:t>Otwarcie ofert nastąp</w:t>
      </w:r>
      <w:r w:rsidR="008B6AC5">
        <w:rPr>
          <w:rFonts w:ascii="Arial" w:hAnsi="Arial" w:cs="Arial"/>
          <w:sz w:val="20"/>
          <w:szCs w:val="20"/>
        </w:rPr>
        <w:t>i w siedzibie Zamawiającego, Al. Ujazdowskie 11</w:t>
      </w:r>
      <w:r w:rsidR="00F367C4">
        <w:rPr>
          <w:rFonts w:ascii="Arial" w:hAnsi="Arial" w:cs="Arial"/>
          <w:sz w:val="20"/>
          <w:szCs w:val="20"/>
        </w:rPr>
        <w:t xml:space="preserve">, </w:t>
      </w:r>
      <w:r w:rsidRPr="00713338">
        <w:rPr>
          <w:rFonts w:ascii="Arial" w:hAnsi="Arial" w:cs="Arial"/>
          <w:sz w:val="20"/>
          <w:szCs w:val="20"/>
        </w:rPr>
        <w:t xml:space="preserve">w </w:t>
      </w:r>
      <w:r w:rsidRPr="002775E0">
        <w:rPr>
          <w:rFonts w:ascii="Arial" w:hAnsi="Arial" w:cs="Arial"/>
          <w:sz w:val="20"/>
          <w:szCs w:val="20"/>
        </w:rPr>
        <w:t xml:space="preserve">dniu </w:t>
      </w:r>
      <w:r w:rsidR="007B111C">
        <w:rPr>
          <w:rFonts w:ascii="Arial" w:hAnsi="Arial" w:cs="Arial"/>
          <w:b/>
          <w:sz w:val="20"/>
          <w:szCs w:val="20"/>
        </w:rPr>
        <w:t>10</w:t>
      </w:r>
      <w:r w:rsidR="002775E0" w:rsidRPr="002775E0">
        <w:rPr>
          <w:rFonts w:ascii="Arial" w:hAnsi="Arial" w:cs="Arial"/>
          <w:b/>
          <w:sz w:val="20"/>
          <w:szCs w:val="20"/>
        </w:rPr>
        <w:t>.</w:t>
      </w:r>
      <w:r w:rsidR="005518F8">
        <w:rPr>
          <w:rFonts w:ascii="Arial" w:hAnsi="Arial" w:cs="Arial"/>
          <w:b/>
          <w:sz w:val="20"/>
          <w:szCs w:val="20"/>
        </w:rPr>
        <w:t>02</w:t>
      </w:r>
      <w:r w:rsidR="008B6AC5">
        <w:rPr>
          <w:rFonts w:ascii="Arial" w:hAnsi="Arial" w:cs="Arial"/>
          <w:b/>
          <w:sz w:val="20"/>
          <w:szCs w:val="20"/>
        </w:rPr>
        <w:t xml:space="preserve">.2016 </w:t>
      </w:r>
      <w:r w:rsidR="00EA4421">
        <w:rPr>
          <w:rFonts w:ascii="Arial" w:hAnsi="Arial" w:cs="Arial"/>
          <w:b/>
          <w:sz w:val="20"/>
          <w:szCs w:val="20"/>
        </w:rPr>
        <w:t xml:space="preserve">r. </w:t>
      </w:r>
      <w:r w:rsidRPr="00713338">
        <w:rPr>
          <w:rFonts w:ascii="Arial" w:hAnsi="Arial" w:cs="Arial"/>
          <w:b/>
          <w:sz w:val="20"/>
          <w:szCs w:val="20"/>
        </w:rPr>
        <w:t>o godzinie 13:00.</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12.3.</w:t>
      </w:r>
      <w:r w:rsidRPr="00713338">
        <w:rPr>
          <w:rFonts w:ascii="Arial" w:hAnsi="Arial" w:cs="Arial"/>
          <w:sz w:val="20"/>
          <w:szCs w:val="20"/>
        </w:rPr>
        <w:tab/>
        <w:t>Otwarcie ofert jest jawne.</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b/>
          <w:sz w:val="20"/>
          <w:szCs w:val="20"/>
        </w:rPr>
        <w:t>12.4.</w:t>
      </w:r>
      <w:r w:rsidRPr="00713338">
        <w:rPr>
          <w:rFonts w:ascii="Arial" w:hAnsi="Arial" w:cs="Arial"/>
          <w:sz w:val="20"/>
          <w:szCs w:val="20"/>
        </w:rPr>
        <w:tab/>
        <w:t>Zamawiający niezwłocznie zawiadomi Wykonawcę o złożeniu oferty po terminie oraz zwróci ofertę po upływie t</w:t>
      </w:r>
      <w:r w:rsidR="00313AAB">
        <w:rPr>
          <w:rFonts w:ascii="Arial" w:hAnsi="Arial" w:cs="Arial"/>
          <w:sz w:val="20"/>
          <w:szCs w:val="20"/>
        </w:rPr>
        <w:t>erminu do wniesienia odwołania.</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13.</w:t>
      </w:r>
      <w:r w:rsidRPr="00713338">
        <w:rPr>
          <w:rFonts w:ascii="Arial" w:hAnsi="Arial" w:cs="Arial"/>
          <w:b/>
          <w:sz w:val="20"/>
          <w:szCs w:val="20"/>
        </w:rPr>
        <w:tab/>
        <w:t>TERMIN ZWIĄZANIA OFERTĄ</w:t>
      </w:r>
    </w:p>
    <w:p w:rsidR="0045266B" w:rsidRPr="00713338" w:rsidRDefault="0045266B" w:rsidP="00114699">
      <w:pPr>
        <w:pStyle w:val="Tekstpodstawowy2"/>
        <w:tabs>
          <w:tab w:val="left" w:pos="630"/>
        </w:tabs>
        <w:ind w:left="630" w:hanging="630"/>
        <w:rPr>
          <w:rFonts w:ascii="Arial" w:hAnsi="Arial" w:cs="Arial"/>
          <w:sz w:val="20"/>
          <w:szCs w:val="20"/>
        </w:rPr>
      </w:pPr>
      <w:r w:rsidRPr="00713338">
        <w:rPr>
          <w:rFonts w:ascii="Arial" w:hAnsi="Arial" w:cs="Arial"/>
          <w:sz w:val="20"/>
          <w:szCs w:val="20"/>
        </w:rPr>
        <w:tab/>
        <w:t xml:space="preserve">Termin </w:t>
      </w:r>
      <w:r w:rsidR="005509F5">
        <w:rPr>
          <w:rFonts w:ascii="Arial" w:hAnsi="Arial" w:cs="Arial"/>
          <w:sz w:val="20"/>
          <w:szCs w:val="20"/>
        </w:rPr>
        <w:t>związania ofertą wynosi 60 dni.</w:t>
      </w:r>
    </w:p>
    <w:p w:rsidR="0045266B" w:rsidRPr="00713338" w:rsidRDefault="0045266B" w:rsidP="00114699">
      <w:pPr>
        <w:pStyle w:val="Tekstpodstawowy2"/>
        <w:tabs>
          <w:tab w:val="left" w:pos="630"/>
        </w:tabs>
        <w:ind w:left="630" w:hanging="630"/>
        <w:rPr>
          <w:rFonts w:ascii="Arial" w:hAnsi="Arial" w:cs="Arial"/>
          <w:b/>
          <w:sz w:val="20"/>
          <w:szCs w:val="20"/>
        </w:rPr>
      </w:pPr>
      <w:r w:rsidRPr="00713338">
        <w:rPr>
          <w:rFonts w:ascii="Arial" w:hAnsi="Arial" w:cs="Arial"/>
          <w:b/>
          <w:sz w:val="20"/>
          <w:szCs w:val="20"/>
        </w:rPr>
        <w:t>14.</w:t>
      </w:r>
      <w:r w:rsidRPr="00713338">
        <w:rPr>
          <w:rFonts w:ascii="Arial" w:hAnsi="Arial" w:cs="Arial"/>
          <w:b/>
          <w:sz w:val="20"/>
          <w:szCs w:val="20"/>
        </w:rPr>
        <w:tab/>
        <w:t>KRYTERIA WYBORU I SPOSÓB OCENY OFERT ORAZ UDZIELENIE ZAMÓWIENIA</w:t>
      </w:r>
    </w:p>
    <w:p w:rsidR="0045266B" w:rsidRPr="00713338" w:rsidRDefault="0045266B" w:rsidP="002140C0">
      <w:pPr>
        <w:numPr>
          <w:ilvl w:val="1"/>
          <w:numId w:val="22"/>
        </w:numPr>
        <w:jc w:val="both"/>
        <w:rPr>
          <w:rFonts w:ascii="Arial" w:hAnsi="Arial" w:cs="Arial"/>
          <w:sz w:val="20"/>
          <w:szCs w:val="20"/>
          <w:lang w:eastAsia="pl-PL"/>
        </w:rPr>
      </w:pPr>
      <w:r w:rsidRPr="00713338">
        <w:rPr>
          <w:rFonts w:ascii="Arial" w:hAnsi="Arial" w:cs="Arial"/>
          <w:sz w:val="20"/>
          <w:szCs w:val="20"/>
          <w:lang w:eastAsia="pl-PL"/>
        </w:rPr>
        <w:t>Przy dokonywaniu wyboru najkorzystniejszej oferty Zamawiający stosować będzie następujące kryteria oceny ofert:</w:t>
      </w:r>
    </w:p>
    <w:p w:rsidR="0045266B" w:rsidRPr="00713338" w:rsidRDefault="00567709" w:rsidP="002140C0">
      <w:pPr>
        <w:numPr>
          <w:ilvl w:val="0"/>
          <w:numId w:val="23"/>
        </w:numPr>
        <w:jc w:val="both"/>
        <w:rPr>
          <w:rFonts w:ascii="Arial" w:hAnsi="Arial" w:cs="Arial"/>
          <w:sz w:val="20"/>
          <w:szCs w:val="20"/>
          <w:lang w:eastAsia="pl-PL"/>
        </w:rPr>
      </w:pPr>
      <w:r>
        <w:rPr>
          <w:rFonts w:ascii="Arial" w:hAnsi="Arial" w:cs="Arial"/>
          <w:sz w:val="20"/>
          <w:szCs w:val="20"/>
          <w:lang w:eastAsia="pl-PL"/>
        </w:rPr>
        <w:t xml:space="preserve">Cena - </w:t>
      </w:r>
      <w:r w:rsidR="002D7968">
        <w:rPr>
          <w:rFonts w:ascii="Arial" w:hAnsi="Arial" w:cs="Arial"/>
          <w:sz w:val="20"/>
          <w:szCs w:val="20"/>
          <w:lang w:eastAsia="pl-PL"/>
        </w:rPr>
        <w:t>8</w:t>
      </w:r>
      <w:r w:rsidR="00E7570F">
        <w:rPr>
          <w:rFonts w:ascii="Arial" w:hAnsi="Arial" w:cs="Arial"/>
          <w:sz w:val="20"/>
          <w:szCs w:val="20"/>
          <w:lang w:eastAsia="pl-PL"/>
        </w:rPr>
        <w:t>0</w:t>
      </w:r>
      <w:r w:rsidR="0045266B" w:rsidRPr="00713338">
        <w:rPr>
          <w:rFonts w:ascii="Arial" w:hAnsi="Arial" w:cs="Arial"/>
          <w:sz w:val="20"/>
          <w:szCs w:val="20"/>
          <w:lang w:eastAsia="pl-PL"/>
        </w:rPr>
        <w:t>%</w:t>
      </w:r>
    </w:p>
    <w:p w:rsidR="0045266B" w:rsidRPr="002D7968" w:rsidRDefault="00567709" w:rsidP="002140C0">
      <w:pPr>
        <w:numPr>
          <w:ilvl w:val="0"/>
          <w:numId w:val="23"/>
        </w:numPr>
        <w:jc w:val="both"/>
        <w:rPr>
          <w:rFonts w:ascii="Arial" w:hAnsi="Arial" w:cs="Arial"/>
          <w:sz w:val="20"/>
          <w:szCs w:val="20"/>
          <w:lang w:eastAsia="pl-PL"/>
        </w:rPr>
      </w:pPr>
      <w:r>
        <w:rPr>
          <w:rFonts w:ascii="Arial" w:hAnsi="Arial" w:cs="Arial"/>
          <w:sz w:val="20"/>
          <w:szCs w:val="20"/>
          <w:lang w:eastAsia="pl-PL"/>
        </w:rPr>
        <w:t xml:space="preserve">Wymagania dodatkowe - </w:t>
      </w:r>
      <w:r w:rsidR="00E7570F">
        <w:rPr>
          <w:rFonts w:ascii="Arial" w:hAnsi="Arial" w:cs="Arial"/>
          <w:sz w:val="20"/>
          <w:szCs w:val="20"/>
          <w:lang w:eastAsia="pl-PL"/>
        </w:rPr>
        <w:t>20</w:t>
      </w:r>
      <w:r w:rsidR="0045266B" w:rsidRPr="002D7968">
        <w:rPr>
          <w:rFonts w:ascii="Arial" w:hAnsi="Arial" w:cs="Arial"/>
          <w:sz w:val="20"/>
          <w:szCs w:val="20"/>
          <w:lang w:eastAsia="pl-PL"/>
        </w:rPr>
        <w:t>%</w:t>
      </w:r>
    </w:p>
    <w:p w:rsidR="00637C5C" w:rsidRPr="00637C5C" w:rsidRDefault="00637C5C" w:rsidP="002140C0">
      <w:pPr>
        <w:numPr>
          <w:ilvl w:val="2"/>
          <w:numId w:val="22"/>
        </w:numPr>
        <w:tabs>
          <w:tab w:val="left" w:pos="851"/>
        </w:tabs>
        <w:jc w:val="both"/>
        <w:rPr>
          <w:rFonts w:ascii="Arial" w:hAnsi="Arial" w:cs="Arial"/>
          <w:bCs/>
          <w:sz w:val="20"/>
          <w:szCs w:val="20"/>
          <w:lang w:eastAsia="pl-PL"/>
        </w:rPr>
      </w:pPr>
      <w:r w:rsidRPr="00637C5C">
        <w:rPr>
          <w:rFonts w:ascii="Arial" w:hAnsi="Arial" w:cs="Arial"/>
          <w:bCs/>
          <w:sz w:val="20"/>
          <w:szCs w:val="20"/>
          <w:lang w:eastAsia="pl-PL"/>
        </w:rPr>
        <w:t xml:space="preserve">Kryterium </w:t>
      </w:r>
      <w:r w:rsidRPr="00637C5C">
        <w:rPr>
          <w:rFonts w:ascii="Arial" w:hAnsi="Arial" w:cs="Arial"/>
          <w:sz w:val="20"/>
          <w:szCs w:val="20"/>
          <w:lang w:eastAsia="pl-PL"/>
        </w:rPr>
        <w:t xml:space="preserve">„Cena” </w:t>
      </w:r>
      <w:r w:rsidRPr="00637C5C">
        <w:rPr>
          <w:rFonts w:ascii="Arial" w:hAnsi="Arial" w:cs="Arial"/>
          <w:bCs/>
          <w:sz w:val="20"/>
          <w:szCs w:val="20"/>
          <w:lang w:eastAsia="pl-PL"/>
        </w:rPr>
        <w:t>będzie rozpatrywane na podstawie ceny ofertowej brutto za wykonanie przedmiotu zamówienia wpisanej przez Wykonawcę w pkt. 3 Formularza Oferty. W tym kryte</w:t>
      </w:r>
      <w:r>
        <w:rPr>
          <w:rFonts w:ascii="Arial" w:hAnsi="Arial" w:cs="Arial"/>
          <w:bCs/>
          <w:sz w:val="20"/>
          <w:szCs w:val="20"/>
          <w:lang w:eastAsia="pl-PL"/>
        </w:rPr>
        <w:t>rium można uzyskać maksymalnie 8</w:t>
      </w:r>
      <w:r w:rsidRPr="00637C5C">
        <w:rPr>
          <w:rFonts w:ascii="Arial" w:hAnsi="Arial" w:cs="Arial"/>
          <w:bCs/>
          <w:sz w:val="20"/>
          <w:szCs w:val="20"/>
          <w:lang w:eastAsia="pl-PL"/>
        </w:rPr>
        <w:t>0 punktów. Przyznane punkty zostaną zaokrąglone do dwóch miejsc po przecinku.</w:t>
      </w:r>
    </w:p>
    <w:p w:rsidR="00637C5C" w:rsidRPr="00B26F20" w:rsidRDefault="00637C5C" w:rsidP="00637C5C">
      <w:pPr>
        <w:pStyle w:val="Tekstpodstawowy2"/>
        <w:ind w:left="709" w:hanging="6"/>
        <w:rPr>
          <w:rFonts w:ascii="Arial" w:hAnsi="Arial" w:cs="Arial"/>
          <w:sz w:val="20"/>
          <w:szCs w:val="20"/>
        </w:rPr>
      </w:pPr>
      <w:r>
        <w:rPr>
          <w:rFonts w:ascii="Arial" w:hAnsi="Arial" w:cs="Arial"/>
          <w:sz w:val="20"/>
          <w:szCs w:val="20"/>
        </w:rPr>
        <w:t xml:space="preserve">Liczba punktów w kryterium „Cena” </w:t>
      </w:r>
      <w:r w:rsidRPr="00B26F20">
        <w:rPr>
          <w:rFonts w:ascii="Arial" w:hAnsi="Arial" w:cs="Arial"/>
          <w:sz w:val="20"/>
          <w:szCs w:val="20"/>
        </w:rPr>
        <w:t>zostanie obliczona na podstawie poniższego wzoru:</w:t>
      </w:r>
    </w:p>
    <w:p w:rsidR="00637C5C" w:rsidRPr="00B26F20" w:rsidRDefault="00637C5C" w:rsidP="00637C5C">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678"/>
        <w:gridCol w:w="5170"/>
      </w:tblGrid>
      <w:tr w:rsidR="00637C5C" w:rsidRPr="00B26F20" w:rsidTr="00803F1E">
        <w:trPr>
          <w:cantSplit/>
          <w:jc w:val="center"/>
        </w:trPr>
        <w:tc>
          <w:tcPr>
            <w:tcW w:w="1260" w:type="dxa"/>
            <w:tcBorders>
              <w:top w:val="nil"/>
              <w:left w:val="nil"/>
              <w:bottom w:val="nil"/>
              <w:right w:val="nil"/>
            </w:tcBorders>
          </w:tcPr>
          <w:p w:rsidR="00637C5C" w:rsidRPr="00B26F20" w:rsidRDefault="00637C5C" w:rsidP="00803F1E">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637C5C" w:rsidRPr="00B963D6" w:rsidRDefault="00637C5C" w:rsidP="00803F1E">
            <w:pPr>
              <w:pStyle w:val="Tekstpodstawowy2"/>
              <w:ind w:left="709" w:hanging="709"/>
              <w:rPr>
                <w:rFonts w:ascii="Arial" w:hAnsi="Arial" w:cs="Arial"/>
                <w:b/>
                <w:sz w:val="20"/>
                <w:szCs w:val="20"/>
              </w:rPr>
            </w:pPr>
            <w:r w:rsidRPr="00B963D6">
              <w:rPr>
                <w:rFonts w:ascii="Arial" w:hAnsi="Arial" w:cs="Arial"/>
                <w:b/>
                <w:sz w:val="20"/>
                <w:szCs w:val="20"/>
              </w:rPr>
              <w:t>C =</w:t>
            </w:r>
          </w:p>
        </w:tc>
        <w:tc>
          <w:tcPr>
            <w:tcW w:w="678" w:type="dxa"/>
            <w:tcBorders>
              <w:top w:val="nil"/>
              <w:left w:val="nil"/>
              <w:bottom w:val="single" w:sz="4" w:space="0" w:color="auto"/>
              <w:right w:val="nil"/>
            </w:tcBorders>
            <w:vAlign w:val="center"/>
          </w:tcPr>
          <w:p w:rsidR="00637C5C" w:rsidRPr="00B963D6" w:rsidRDefault="00637C5C" w:rsidP="00803F1E">
            <w:pPr>
              <w:pStyle w:val="Tekstpodstawowy2"/>
              <w:ind w:left="709" w:hanging="709"/>
              <w:jc w:val="center"/>
              <w:rPr>
                <w:rFonts w:ascii="Arial" w:hAnsi="Arial" w:cs="Arial"/>
                <w:b/>
                <w:sz w:val="20"/>
                <w:szCs w:val="20"/>
              </w:rPr>
            </w:pPr>
            <w:r w:rsidRPr="00B963D6">
              <w:rPr>
                <w:rFonts w:ascii="Arial" w:hAnsi="Arial" w:cs="Arial"/>
                <w:b/>
                <w:sz w:val="20"/>
                <w:szCs w:val="20"/>
              </w:rPr>
              <w:t>C</w:t>
            </w:r>
            <w:r w:rsidRPr="00B963D6">
              <w:rPr>
                <w:rFonts w:ascii="Arial" w:hAnsi="Arial" w:cs="Arial"/>
                <w:b/>
                <w:sz w:val="20"/>
                <w:szCs w:val="20"/>
                <w:vertAlign w:val="subscript"/>
              </w:rPr>
              <w:t>min</w:t>
            </w:r>
          </w:p>
        </w:tc>
        <w:tc>
          <w:tcPr>
            <w:tcW w:w="5170" w:type="dxa"/>
            <w:vMerge w:val="restart"/>
            <w:tcBorders>
              <w:top w:val="nil"/>
              <w:left w:val="nil"/>
              <w:bottom w:val="nil"/>
              <w:right w:val="nil"/>
            </w:tcBorders>
            <w:vAlign w:val="center"/>
          </w:tcPr>
          <w:p w:rsidR="00637C5C" w:rsidRPr="00B963D6" w:rsidRDefault="00637C5C" w:rsidP="00803F1E">
            <w:pPr>
              <w:pStyle w:val="Tekstpodstawowy2"/>
              <w:ind w:left="709" w:hanging="709"/>
              <w:rPr>
                <w:rFonts w:ascii="Arial" w:hAnsi="Arial" w:cs="Arial"/>
                <w:b/>
                <w:sz w:val="20"/>
                <w:szCs w:val="20"/>
              </w:rPr>
            </w:pPr>
            <w:r w:rsidRPr="00B963D6">
              <w:rPr>
                <w:rFonts w:ascii="Arial" w:hAnsi="Arial" w:cs="Arial"/>
                <w:b/>
                <w:sz w:val="20"/>
                <w:szCs w:val="20"/>
              </w:rPr>
              <w:t xml:space="preserve">x </w:t>
            </w:r>
            <w:r>
              <w:rPr>
                <w:rFonts w:ascii="Arial" w:hAnsi="Arial" w:cs="Arial"/>
                <w:b/>
                <w:sz w:val="20"/>
                <w:szCs w:val="20"/>
              </w:rPr>
              <w:t>8</w:t>
            </w:r>
            <w:r w:rsidRPr="00B963D6">
              <w:rPr>
                <w:rFonts w:ascii="Arial" w:hAnsi="Arial" w:cs="Arial"/>
                <w:b/>
                <w:sz w:val="20"/>
                <w:szCs w:val="20"/>
              </w:rPr>
              <w:t>0 pkt</w:t>
            </w:r>
          </w:p>
        </w:tc>
      </w:tr>
      <w:tr w:rsidR="00637C5C" w:rsidRPr="00B26F20" w:rsidTr="00803F1E">
        <w:trPr>
          <w:cantSplit/>
          <w:jc w:val="center"/>
        </w:trPr>
        <w:tc>
          <w:tcPr>
            <w:tcW w:w="1260" w:type="dxa"/>
            <w:tcBorders>
              <w:top w:val="nil"/>
              <w:left w:val="nil"/>
              <w:bottom w:val="nil"/>
              <w:right w:val="nil"/>
            </w:tcBorders>
          </w:tcPr>
          <w:p w:rsidR="00637C5C" w:rsidRPr="00B26F20" w:rsidRDefault="00637C5C" w:rsidP="00803F1E">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637C5C" w:rsidRPr="00B963D6" w:rsidRDefault="00637C5C" w:rsidP="00803F1E">
            <w:pPr>
              <w:pStyle w:val="Tekstpodstawowy2"/>
              <w:ind w:left="709" w:hanging="709"/>
              <w:rPr>
                <w:rFonts w:ascii="Arial" w:hAnsi="Arial" w:cs="Arial"/>
                <w:b/>
                <w:sz w:val="20"/>
                <w:szCs w:val="20"/>
              </w:rPr>
            </w:pPr>
          </w:p>
        </w:tc>
        <w:tc>
          <w:tcPr>
            <w:tcW w:w="678" w:type="dxa"/>
            <w:tcBorders>
              <w:top w:val="single" w:sz="4" w:space="0" w:color="auto"/>
              <w:left w:val="nil"/>
              <w:bottom w:val="nil"/>
              <w:right w:val="nil"/>
            </w:tcBorders>
            <w:vAlign w:val="center"/>
          </w:tcPr>
          <w:p w:rsidR="00637C5C" w:rsidRPr="00B963D6" w:rsidRDefault="00637C5C" w:rsidP="00803F1E">
            <w:pPr>
              <w:pStyle w:val="Tekstpodstawowy2"/>
              <w:ind w:left="709" w:hanging="709"/>
              <w:jc w:val="center"/>
              <w:rPr>
                <w:rFonts w:ascii="Arial" w:hAnsi="Arial" w:cs="Arial"/>
                <w:b/>
                <w:sz w:val="20"/>
                <w:szCs w:val="20"/>
              </w:rPr>
            </w:pPr>
            <w:r w:rsidRPr="00B963D6">
              <w:rPr>
                <w:rFonts w:ascii="Arial" w:hAnsi="Arial" w:cs="Arial"/>
                <w:b/>
                <w:sz w:val="20"/>
                <w:szCs w:val="20"/>
              </w:rPr>
              <w:t>C</w:t>
            </w:r>
            <w:r w:rsidRPr="00B963D6">
              <w:rPr>
                <w:rFonts w:ascii="Arial" w:hAnsi="Arial" w:cs="Arial"/>
                <w:b/>
                <w:sz w:val="20"/>
                <w:szCs w:val="20"/>
                <w:vertAlign w:val="subscript"/>
              </w:rPr>
              <w:t>o</w:t>
            </w:r>
          </w:p>
        </w:tc>
        <w:tc>
          <w:tcPr>
            <w:tcW w:w="5170" w:type="dxa"/>
            <w:vMerge/>
            <w:tcBorders>
              <w:top w:val="nil"/>
              <w:left w:val="nil"/>
              <w:bottom w:val="nil"/>
              <w:right w:val="nil"/>
            </w:tcBorders>
            <w:vAlign w:val="center"/>
          </w:tcPr>
          <w:p w:rsidR="00637C5C" w:rsidRPr="00B963D6" w:rsidRDefault="00637C5C" w:rsidP="00803F1E">
            <w:pPr>
              <w:pStyle w:val="Tekstpodstawowy2"/>
              <w:ind w:left="709" w:hanging="709"/>
              <w:rPr>
                <w:rFonts w:ascii="Arial" w:hAnsi="Arial" w:cs="Arial"/>
                <w:b/>
                <w:sz w:val="20"/>
                <w:szCs w:val="20"/>
              </w:rPr>
            </w:pPr>
          </w:p>
        </w:tc>
      </w:tr>
      <w:tr w:rsidR="00637C5C" w:rsidRPr="00B26F20" w:rsidTr="00803F1E">
        <w:trPr>
          <w:cantSplit/>
          <w:trHeight w:val="686"/>
          <w:jc w:val="center"/>
        </w:trPr>
        <w:tc>
          <w:tcPr>
            <w:tcW w:w="1260" w:type="dxa"/>
            <w:tcBorders>
              <w:top w:val="nil"/>
              <w:left w:val="nil"/>
              <w:bottom w:val="nil"/>
              <w:right w:val="nil"/>
            </w:tcBorders>
            <w:vAlign w:val="bottom"/>
          </w:tcPr>
          <w:p w:rsidR="00637C5C" w:rsidRPr="00B26F20" w:rsidRDefault="00637C5C" w:rsidP="00803F1E">
            <w:pPr>
              <w:pStyle w:val="Tekstpodstawowy2"/>
              <w:ind w:left="709" w:hanging="709"/>
              <w:rPr>
                <w:rFonts w:ascii="Arial" w:hAnsi="Arial" w:cs="Arial"/>
                <w:sz w:val="20"/>
                <w:szCs w:val="20"/>
              </w:rPr>
            </w:pPr>
            <w:r w:rsidRPr="00B26F20">
              <w:rPr>
                <w:rFonts w:ascii="Arial" w:hAnsi="Arial" w:cs="Arial"/>
                <w:sz w:val="20"/>
                <w:szCs w:val="20"/>
              </w:rPr>
              <w:t xml:space="preserve">gdzie:      </w:t>
            </w:r>
          </w:p>
        </w:tc>
        <w:tc>
          <w:tcPr>
            <w:tcW w:w="964" w:type="dxa"/>
            <w:tcBorders>
              <w:top w:val="nil"/>
              <w:left w:val="nil"/>
              <w:bottom w:val="nil"/>
              <w:right w:val="nil"/>
            </w:tcBorders>
            <w:vAlign w:val="bottom"/>
          </w:tcPr>
          <w:p w:rsidR="00637C5C" w:rsidRPr="00B26F20" w:rsidRDefault="00637C5C" w:rsidP="00803F1E">
            <w:pPr>
              <w:pStyle w:val="Tekstpodstawowy2"/>
              <w:ind w:left="709" w:hanging="709"/>
              <w:rPr>
                <w:rFonts w:ascii="Arial" w:hAnsi="Arial" w:cs="Arial"/>
                <w:sz w:val="20"/>
                <w:szCs w:val="20"/>
              </w:rPr>
            </w:pPr>
            <w:r w:rsidRPr="00B26F20">
              <w:rPr>
                <w:rFonts w:ascii="Arial" w:hAnsi="Arial" w:cs="Arial"/>
                <w:sz w:val="20"/>
                <w:szCs w:val="20"/>
              </w:rPr>
              <w:t>C</w:t>
            </w:r>
            <w:r>
              <w:rPr>
                <w:rFonts w:ascii="Arial" w:hAnsi="Arial" w:cs="Arial"/>
                <w:sz w:val="20"/>
                <w:szCs w:val="20"/>
                <w:vertAlign w:val="subscript"/>
              </w:rPr>
              <w:t>min</w:t>
            </w:r>
            <w:r w:rsidRPr="00B26F20">
              <w:rPr>
                <w:rFonts w:ascii="Arial" w:hAnsi="Arial" w:cs="Arial"/>
                <w:sz w:val="20"/>
                <w:szCs w:val="20"/>
              </w:rPr>
              <w:t xml:space="preserve"> </w:t>
            </w:r>
          </w:p>
        </w:tc>
        <w:tc>
          <w:tcPr>
            <w:tcW w:w="5848" w:type="dxa"/>
            <w:gridSpan w:val="2"/>
            <w:tcBorders>
              <w:top w:val="nil"/>
              <w:left w:val="nil"/>
              <w:bottom w:val="nil"/>
              <w:right w:val="nil"/>
            </w:tcBorders>
            <w:vAlign w:val="bottom"/>
          </w:tcPr>
          <w:p w:rsidR="00637C5C" w:rsidRPr="00B26F20" w:rsidRDefault="00637C5C" w:rsidP="00803F1E">
            <w:pPr>
              <w:pStyle w:val="Tekstpodstawowy2"/>
              <w:rPr>
                <w:rFonts w:ascii="Arial" w:hAnsi="Arial" w:cs="Arial"/>
                <w:sz w:val="20"/>
                <w:szCs w:val="20"/>
              </w:rPr>
            </w:pPr>
            <w:r>
              <w:rPr>
                <w:rFonts w:ascii="Arial" w:hAnsi="Arial" w:cs="Arial"/>
                <w:sz w:val="20"/>
                <w:szCs w:val="20"/>
              </w:rPr>
              <w:t>- cena</w:t>
            </w:r>
            <w:r>
              <w:rPr>
                <w:rFonts w:ascii="Arial" w:hAnsi="Arial" w:cs="Arial"/>
                <w:bCs/>
                <w:sz w:val="20"/>
                <w:szCs w:val="20"/>
              </w:rPr>
              <w:t xml:space="preserve"> ofertowa </w:t>
            </w:r>
            <w:r w:rsidRPr="00B26F20">
              <w:rPr>
                <w:rFonts w:ascii="Arial" w:hAnsi="Arial" w:cs="Arial"/>
                <w:bCs/>
                <w:sz w:val="20"/>
                <w:szCs w:val="20"/>
              </w:rPr>
              <w:t xml:space="preserve">brutto </w:t>
            </w:r>
            <w:r>
              <w:rPr>
                <w:rFonts w:ascii="Arial" w:hAnsi="Arial" w:cs="Arial"/>
                <w:sz w:val="20"/>
                <w:szCs w:val="20"/>
              </w:rPr>
              <w:t>oferty najtańszej</w:t>
            </w:r>
          </w:p>
        </w:tc>
      </w:tr>
      <w:tr w:rsidR="00637C5C" w:rsidRPr="00B26F20" w:rsidTr="00803F1E">
        <w:trPr>
          <w:cantSplit/>
          <w:trHeight w:val="80"/>
          <w:jc w:val="center"/>
        </w:trPr>
        <w:tc>
          <w:tcPr>
            <w:tcW w:w="1260" w:type="dxa"/>
            <w:tcBorders>
              <w:top w:val="nil"/>
              <w:left w:val="nil"/>
              <w:bottom w:val="nil"/>
              <w:right w:val="nil"/>
            </w:tcBorders>
            <w:vAlign w:val="center"/>
          </w:tcPr>
          <w:p w:rsidR="00637C5C" w:rsidRPr="00B26F20" w:rsidRDefault="00637C5C" w:rsidP="00803F1E">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637C5C" w:rsidRPr="00B26F20" w:rsidRDefault="00637C5C" w:rsidP="00803F1E">
            <w:pPr>
              <w:pStyle w:val="Tekstpodstawowy2"/>
              <w:ind w:left="709" w:hanging="709"/>
              <w:rPr>
                <w:rFonts w:ascii="Arial" w:hAnsi="Arial" w:cs="Arial"/>
                <w:sz w:val="20"/>
                <w:szCs w:val="20"/>
              </w:rPr>
            </w:pPr>
            <w:r w:rsidRPr="00B26F20">
              <w:rPr>
                <w:rFonts w:ascii="Arial" w:hAnsi="Arial" w:cs="Arial"/>
                <w:sz w:val="20"/>
                <w:szCs w:val="20"/>
              </w:rPr>
              <w:t>C</w:t>
            </w:r>
            <w:r w:rsidRPr="00B26F20">
              <w:rPr>
                <w:rFonts w:ascii="Arial" w:hAnsi="Arial" w:cs="Arial"/>
                <w:sz w:val="20"/>
                <w:szCs w:val="20"/>
                <w:vertAlign w:val="subscript"/>
              </w:rPr>
              <w:t>o</w:t>
            </w:r>
            <w:r w:rsidRPr="00B26F20">
              <w:rPr>
                <w:rFonts w:ascii="Arial" w:hAnsi="Arial" w:cs="Arial"/>
                <w:sz w:val="20"/>
                <w:szCs w:val="20"/>
              </w:rPr>
              <w:t xml:space="preserve"> </w:t>
            </w:r>
          </w:p>
        </w:tc>
        <w:tc>
          <w:tcPr>
            <w:tcW w:w="5848" w:type="dxa"/>
            <w:gridSpan w:val="2"/>
            <w:tcBorders>
              <w:top w:val="nil"/>
              <w:left w:val="nil"/>
              <w:bottom w:val="nil"/>
              <w:right w:val="nil"/>
            </w:tcBorders>
            <w:vAlign w:val="center"/>
          </w:tcPr>
          <w:p w:rsidR="00637C5C" w:rsidRPr="00B26F20" w:rsidRDefault="00637C5C" w:rsidP="00803F1E">
            <w:pPr>
              <w:pStyle w:val="Tekstpodstawowy2"/>
              <w:rPr>
                <w:rFonts w:ascii="Arial" w:hAnsi="Arial" w:cs="Arial"/>
                <w:sz w:val="20"/>
                <w:szCs w:val="20"/>
              </w:rPr>
            </w:pPr>
            <w:r>
              <w:rPr>
                <w:rFonts w:ascii="Arial" w:hAnsi="Arial" w:cs="Arial"/>
                <w:sz w:val="20"/>
                <w:szCs w:val="20"/>
              </w:rPr>
              <w:t xml:space="preserve">- cena </w:t>
            </w:r>
            <w:r>
              <w:rPr>
                <w:rFonts w:ascii="Arial" w:hAnsi="Arial" w:cs="Arial"/>
                <w:bCs/>
                <w:sz w:val="20"/>
                <w:szCs w:val="20"/>
              </w:rPr>
              <w:t xml:space="preserve">ofertowa </w:t>
            </w:r>
            <w:r w:rsidRPr="00B26F20">
              <w:rPr>
                <w:rFonts w:ascii="Arial" w:hAnsi="Arial" w:cs="Arial"/>
                <w:bCs/>
                <w:sz w:val="20"/>
                <w:szCs w:val="20"/>
              </w:rPr>
              <w:t xml:space="preserve">brutto </w:t>
            </w:r>
            <w:r w:rsidRPr="00B26F20">
              <w:rPr>
                <w:rFonts w:ascii="Arial" w:hAnsi="Arial" w:cs="Arial"/>
                <w:sz w:val="20"/>
                <w:szCs w:val="20"/>
              </w:rPr>
              <w:t>oferty ocenianej</w:t>
            </w:r>
          </w:p>
        </w:tc>
      </w:tr>
    </w:tbl>
    <w:p w:rsidR="0062134F" w:rsidRPr="0062134F" w:rsidRDefault="000F7B4A" w:rsidP="0062134F">
      <w:pPr>
        <w:numPr>
          <w:ilvl w:val="2"/>
          <w:numId w:val="22"/>
        </w:numPr>
        <w:tabs>
          <w:tab w:val="left" w:pos="851"/>
        </w:tabs>
        <w:jc w:val="both"/>
        <w:rPr>
          <w:rFonts w:ascii="Arial" w:hAnsi="Arial" w:cs="Arial"/>
          <w:bCs/>
          <w:sz w:val="20"/>
          <w:szCs w:val="20"/>
          <w:lang w:eastAsia="pl-PL"/>
        </w:rPr>
      </w:pPr>
      <w:r w:rsidRPr="0062134F">
        <w:rPr>
          <w:rFonts w:ascii="Arial" w:hAnsi="Arial" w:cs="Arial"/>
          <w:bCs/>
          <w:sz w:val="20"/>
          <w:szCs w:val="20"/>
          <w:lang w:eastAsia="pl-PL"/>
        </w:rPr>
        <w:t>Kryterium „</w:t>
      </w:r>
      <w:r w:rsidR="00501F97" w:rsidRPr="0062134F">
        <w:rPr>
          <w:rFonts w:ascii="Arial" w:hAnsi="Arial" w:cs="Arial"/>
          <w:sz w:val="20"/>
          <w:szCs w:val="20"/>
          <w:lang w:eastAsia="pl-PL"/>
        </w:rPr>
        <w:t>Wymagania dodatkowe</w:t>
      </w:r>
      <w:r w:rsidRPr="0062134F">
        <w:rPr>
          <w:rFonts w:ascii="Arial" w:hAnsi="Arial" w:cs="Arial"/>
          <w:sz w:val="20"/>
          <w:szCs w:val="20"/>
          <w:lang w:eastAsia="pl-PL"/>
        </w:rPr>
        <w:t xml:space="preserve">” będzie rozpatrywane na podstawie informacji podanej przez Wykonawcę w </w:t>
      </w:r>
      <w:r w:rsidR="005273AC" w:rsidRPr="0062134F">
        <w:rPr>
          <w:rFonts w:ascii="Arial" w:hAnsi="Arial" w:cs="Arial"/>
          <w:sz w:val="20"/>
          <w:szCs w:val="20"/>
          <w:lang w:eastAsia="pl-PL"/>
        </w:rPr>
        <w:t xml:space="preserve">tabeli w </w:t>
      </w:r>
      <w:r w:rsidR="0062134F">
        <w:rPr>
          <w:rFonts w:ascii="Arial" w:hAnsi="Arial" w:cs="Arial"/>
          <w:sz w:val="20"/>
          <w:szCs w:val="20"/>
          <w:lang w:eastAsia="pl-PL"/>
        </w:rPr>
        <w:t xml:space="preserve">pkt. 4 Formularza „Oferta”. </w:t>
      </w:r>
    </w:p>
    <w:p w:rsidR="0062134F" w:rsidRPr="0062134F" w:rsidRDefault="0062134F" w:rsidP="0062134F">
      <w:pPr>
        <w:tabs>
          <w:tab w:val="left" w:pos="851"/>
        </w:tabs>
        <w:ind w:left="720"/>
        <w:jc w:val="both"/>
        <w:rPr>
          <w:rFonts w:ascii="Arial" w:hAnsi="Arial" w:cs="Arial"/>
          <w:bCs/>
          <w:sz w:val="20"/>
          <w:szCs w:val="20"/>
          <w:lang w:eastAsia="pl-PL"/>
        </w:rPr>
      </w:pPr>
      <w:r w:rsidRPr="0062134F">
        <w:rPr>
          <w:rFonts w:ascii="Arial" w:hAnsi="Arial" w:cs="Arial"/>
          <w:sz w:val="20"/>
          <w:szCs w:val="20"/>
        </w:rPr>
        <w:t>Opis wymagań minimalnych dodatkowych</w:t>
      </w:r>
      <w:r w:rsidR="00B94A94">
        <w:rPr>
          <w:rFonts w:ascii="Arial" w:hAnsi="Arial" w:cs="Arial"/>
          <w:sz w:val="20"/>
          <w:szCs w:val="20"/>
        </w:rPr>
        <w:t xml:space="preserve"> wraz z liczbą punktów</w:t>
      </w:r>
      <w:r w:rsidR="007B111C">
        <w:rPr>
          <w:rFonts w:ascii="Arial" w:hAnsi="Arial" w:cs="Arial"/>
          <w:sz w:val="20"/>
          <w:szCs w:val="20"/>
        </w:rPr>
        <w:t>:</w:t>
      </w:r>
    </w:p>
    <w:p w:rsidR="00703EB8" w:rsidRPr="0062134F" w:rsidRDefault="00703EB8" w:rsidP="00DC473E">
      <w:pPr>
        <w:pStyle w:val="Akapitzlist"/>
        <w:numPr>
          <w:ilvl w:val="0"/>
          <w:numId w:val="64"/>
        </w:numPr>
        <w:tabs>
          <w:tab w:val="left" w:pos="851"/>
        </w:tabs>
        <w:jc w:val="both"/>
        <w:rPr>
          <w:rFonts w:ascii="Arial" w:hAnsi="Arial" w:cs="Arial"/>
          <w:sz w:val="20"/>
          <w:szCs w:val="20"/>
        </w:rPr>
      </w:pPr>
      <w:r w:rsidRPr="0062134F">
        <w:rPr>
          <w:rFonts w:ascii="Arial" w:hAnsi="Arial" w:cs="Arial"/>
          <w:sz w:val="20"/>
          <w:szCs w:val="20"/>
        </w:rPr>
        <w:t>Tworzenie kopi zapasowych konfiguracji urządzeń sieciowych</w:t>
      </w:r>
      <w:r w:rsidR="003F1D7C">
        <w:rPr>
          <w:rFonts w:ascii="Arial" w:hAnsi="Arial" w:cs="Arial"/>
          <w:sz w:val="20"/>
          <w:szCs w:val="20"/>
        </w:rPr>
        <w:t xml:space="preserve"> - </w:t>
      </w:r>
      <w:r w:rsidR="0062134F" w:rsidRPr="0062134F">
        <w:rPr>
          <w:rFonts w:ascii="Arial" w:hAnsi="Arial" w:cs="Arial"/>
          <w:sz w:val="20"/>
          <w:szCs w:val="20"/>
        </w:rPr>
        <w:t>5 pkt.</w:t>
      </w:r>
    </w:p>
    <w:p w:rsidR="00703EB8" w:rsidRPr="0062134F" w:rsidRDefault="00703EB8" w:rsidP="00DC473E">
      <w:pPr>
        <w:pStyle w:val="Akapitzlist"/>
        <w:numPr>
          <w:ilvl w:val="0"/>
          <w:numId w:val="64"/>
        </w:numPr>
        <w:tabs>
          <w:tab w:val="left" w:pos="851"/>
        </w:tabs>
        <w:jc w:val="both"/>
        <w:rPr>
          <w:rFonts w:ascii="Arial" w:hAnsi="Arial" w:cs="Arial"/>
          <w:sz w:val="20"/>
          <w:szCs w:val="20"/>
        </w:rPr>
      </w:pPr>
      <w:r w:rsidRPr="0062134F">
        <w:rPr>
          <w:rFonts w:ascii="Arial" w:hAnsi="Arial" w:cs="Arial"/>
          <w:sz w:val="20"/>
          <w:szCs w:val="20"/>
        </w:rPr>
        <w:t xml:space="preserve">Analiza pakietów poprzez sprawdzenie wydajności, opóźnienia dla warstwy sieciowej </w:t>
      </w:r>
      <w:r w:rsidR="0017491A">
        <w:rPr>
          <w:rFonts w:ascii="Arial" w:hAnsi="Arial" w:cs="Arial"/>
          <w:sz w:val="20"/>
          <w:szCs w:val="20"/>
        </w:rPr>
        <w:br/>
      </w:r>
      <w:r w:rsidRPr="0062134F">
        <w:rPr>
          <w:rFonts w:ascii="Arial" w:hAnsi="Arial" w:cs="Arial"/>
          <w:sz w:val="20"/>
          <w:szCs w:val="20"/>
        </w:rPr>
        <w:t>i aplikacyjnej oraz możliwość wskazania i prezentacji wybranych ścieżek ruchu sieciowego pod kątem analizy problemów</w:t>
      </w:r>
      <w:r w:rsidR="0017491A">
        <w:rPr>
          <w:rFonts w:ascii="Arial" w:hAnsi="Arial" w:cs="Arial"/>
          <w:sz w:val="20"/>
          <w:szCs w:val="20"/>
        </w:rPr>
        <w:t xml:space="preserve"> - </w:t>
      </w:r>
      <w:r w:rsidR="0062134F" w:rsidRPr="0062134F">
        <w:rPr>
          <w:rFonts w:ascii="Arial" w:hAnsi="Arial" w:cs="Arial"/>
          <w:sz w:val="20"/>
          <w:szCs w:val="20"/>
        </w:rPr>
        <w:t>5 pkt.</w:t>
      </w:r>
    </w:p>
    <w:p w:rsidR="00703EB8" w:rsidRPr="0062134F" w:rsidRDefault="00703EB8" w:rsidP="00DC473E">
      <w:pPr>
        <w:pStyle w:val="Akapitzlist"/>
        <w:numPr>
          <w:ilvl w:val="0"/>
          <w:numId w:val="64"/>
        </w:numPr>
        <w:tabs>
          <w:tab w:val="left" w:pos="851"/>
        </w:tabs>
        <w:jc w:val="both"/>
        <w:rPr>
          <w:rFonts w:ascii="Arial" w:hAnsi="Arial" w:cs="Arial"/>
          <w:sz w:val="20"/>
          <w:szCs w:val="20"/>
        </w:rPr>
      </w:pPr>
      <w:r w:rsidRPr="0062134F">
        <w:rPr>
          <w:rFonts w:ascii="Arial" w:hAnsi="Arial" w:cs="Arial"/>
          <w:sz w:val="20"/>
          <w:szCs w:val="20"/>
        </w:rPr>
        <w:t>Monitorowanie ruchu w sieci poprzez przechwytywanie danych flow z urządzeń sieciowych co najmniej za pomocą Netflow, J-Flow, sFlow</w:t>
      </w:r>
      <w:r w:rsidR="0017491A">
        <w:rPr>
          <w:rFonts w:ascii="Arial" w:hAnsi="Arial" w:cs="Arial"/>
          <w:sz w:val="20"/>
          <w:szCs w:val="20"/>
        </w:rPr>
        <w:t xml:space="preserve"> - </w:t>
      </w:r>
      <w:r w:rsidR="0062134F" w:rsidRPr="0062134F">
        <w:rPr>
          <w:rFonts w:ascii="Arial" w:hAnsi="Arial" w:cs="Arial"/>
          <w:sz w:val="20"/>
          <w:szCs w:val="20"/>
        </w:rPr>
        <w:t xml:space="preserve">5 pkt. </w:t>
      </w:r>
    </w:p>
    <w:p w:rsidR="00703EB8" w:rsidRPr="0062134F" w:rsidRDefault="00703EB8" w:rsidP="00DC473E">
      <w:pPr>
        <w:pStyle w:val="Akapitzlist"/>
        <w:numPr>
          <w:ilvl w:val="0"/>
          <w:numId w:val="64"/>
        </w:numPr>
        <w:tabs>
          <w:tab w:val="left" w:pos="851"/>
        </w:tabs>
        <w:jc w:val="both"/>
        <w:rPr>
          <w:rFonts w:ascii="Arial" w:hAnsi="Arial" w:cs="Arial"/>
          <w:bCs/>
          <w:sz w:val="20"/>
          <w:szCs w:val="20"/>
          <w:lang w:eastAsia="pl-PL"/>
        </w:rPr>
      </w:pPr>
      <w:r w:rsidRPr="0062134F">
        <w:rPr>
          <w:rFonts w:ascii="Arial" w:hAnsi="Arial" w:cs="Arial"/>
          <w:sz w:val="20"/>
          <w:szCs w:val="20"/>
        </w:rPr>
        <w:t>Śledzenie użytkowników Active Directory, dowiązywanie ich do adresów IP oraz MAC Adres</w:t>
      </w:r>
      <w:r w:rsidR="0017491A">
        <w:rPr>
          <w:rFonts w:ascii="Arial" w:hAnsi="Arial" w:cs="Arial"/>
          <w:sz w:val="20"/>
          <w:szCs w:val="20"/>
        </w:rPr>
        <w:t xml:space="preserve"> - </w:t>
      </w:r>
      <w:r w:rsidR="0062134F" w:rsidRPr="0062134F">
        <w:rPr>
          <w:rFonts w:ascii="Arial" w:hAnsi="Arial" w:cs="Arial"/>
          <w:sz w:val="20"/>
          <w:szCs w:val="20"/>
        </w:rPr>
        <w:t>5 pkt.</w:t>
      </w:r>
    </w:p>
    <w:p w:rsidR="007E2FA8" w:rsidRPr="00637C5C" w:rsidRDefault="000F7B4A" w:rsidP="00637C5C">
      <w:pPr>
        <w:tabs>
          <w:tab w:val="left" w:pos="851"/>
        </w:tabs>
        <w:ind w:left="720"/>
        <w:jc w:val="both"/>
        <w:rPr>
          <w:rFonts w:ascii="Arial" w:hAnsi="Arial" w:cs="Arial"/>
          <w:bCs/>
          <w:sz w:val="20"/>
          <w:szCs w:val="20"/>
          <w:lang w:eastAsia="pl-PL"/>
        </w:rPr>
      </w:pPr>
      <w:r w:rsidRPr="0062134F">
        <w:rPr>
          <w:rFonts w:ascii="Arial" w:hAnsi="Arial" w:cs="Arial"/>
          <w:sz w:val="20"/>
          <w:szCs w:val="20"/>
          <w:lang w:eastAsia="pl-PL"/>
        </w:rPr>
        <w:t>Obliczenie liczby</w:t>
      </w:r>
      <w:r w:rsidRPr="00637C5C">
        <w:rPr>
          <w:rFonts w:ascii="Arial" w:hAnsi="Arial" w:cs="Arial"/>
          <w:sz w:val="20"/>
          <w:szCs w:val="20"/>
          <w:lang w:eastAsia="pl-PL"/>
        </w:rPr>
        <w:t xml:space="preserve"> punktów przyznanych każdej złożonej i nieodrzuconej ofercie zostanie dokonane na podstawie poniższego wzoru:</w:t>
      </w:r>
    </w:p>
    <w:p w:rsidR="007E2FA8" w:rsidRDefault="007E2FA8" w:rsidP="00114699">
      <w:pPr>
        <w:ind w:left="851"/>
        <w:jc w:val="both"/>
        <w:rPr>
          <w:rFonts w:ascii="Arial" w:hAnsi="Arial" w:cs="Arial"/>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7E2FA8" w:rsidRPr="00713338" w:rsidTr="00AA4037">
        <w:trPr>
          <w:cantSplit/>
          <w:jc w:val="center"/>
        </w:trPr>
        <w:tc>
          <w:tcPr>
            <w:tcW w:w="1564" w:type="dxa"/>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660" w:type="dxa"/>
            <w:vMerge w:val="restart"/>
            <w:vAlign w:val="center"/>
          </w:tcPr>
          <w:p w:rsidR="007E2FA8" w:rsidRPr="00713338" w:rsidRDefault="00A83426" w:rsidP="00114699">
            <w:pPr>
              <w:shd w:val="clear" w:color="auto" w:fill="FFFFFF"/>
              <w:jc w:val="both"/>
              <w:rPr>
                <w:rFonts w:ascii="Arial" w:hAnsi="Arial" w:cs="Arial"/>
                <w:b/>
                <w:iCs/>
                <w:color w:val="000000"/>
                <w:sz w:val="20"/>
                <w:szCs w:val="20"/>
                <w:lang w:eastAsia="pl-PL"/>
              </w:rPr>
            </w:pPr>
            <w:r>
              <w:rPr>
                <w:rFonts w:ascii="Arial" w:hAnsi="Arial" w:cs="Arial"/>
                <w:b/>
                <w:iCs/>
                <w:color w:val="000000"/>
                <w:sz w:val="20"/>
                <w:szCs w:val="20"/>
                <w:lang w:eastAsia="pl-PL"/>
              </w:rPr>
              <w:t>W</w:t>
            </w:r>
            <w:r w:rsidR="007E2FA8" w:rsidRPr="00713338">
              <w:rPr>
                <w:rFonts w:ascii="Arial" w:hAnsi="Arial" w:cs="Arial"/>
                <w:b/>
                <w:iCs/>
                <w:color w:val="000000"/>
                <w:sz w:val="20"/>
                <w:szCs w:val="20"/>
                <w:lang w:eastAsia="pl-PL"/>
              </w:rPr>
              <w:t xml:space="preserve"> =</w:t>
            </w:r>
          </w:p>
        </w:tc>
        <w:tc>
          <w:tcPr>
            <w:tcW w:w="1534" w:type="dxa"/>
            <w:tcBorders>
              <w:bottom w:val="single" w:sz="4" w:space="0" w:color="auto"/>
            </w:tcBorders>
            <w:vAlign w:val="center"/>
          </w:tcPr>
          <w:p w:rsidR="007E2FA8" w:rsidRPr="00713338" w:rsidRDefault="00FD27CA" w:rsidP="00114699">
            <w:pPr>
              <w:shd w:val="clear" w:color="auto" w:fill="FFFFFF"/>
              <w:ind w:left="-24"/>
              <w:jc w:val="both"/>
              <w:rPr>
                <w:rFonts w:ascii="Arial" w:hAnsi="Arial" w:cs="Arial"/>
                <w:b/>
                <w:iCs/>
                <w:color w:val="000000"/>
                <w:sz w:val="20"/>
                <w:szCs w:val="20"/>
                <w:lang w:eastAsia="pl-PL"/>
              </w:rPr>
            </w:pPr>
            <w:r>
              <w:rPr>
                <w:rFonts w:ascii="Arial" w:hAnsi="Arial" w:cs="Arial"/>
                <w:b/>
                <w:iCs/>
                <w:color w:val="000000"/>
                <w:sz w:val="20"/>
                <w:szCs w:val="20"/>
                <w:lang w:eastAsia="pl-PL"/>
              </w:rPr>
              <w:t>Wo</w:t>
            </w:r>
          </w:p>
        </w:tc>
        <w:tc>
          <w:tcPr>
            <w:tcW w:w="2730" w:type="dxa"/>
            <w:vMerge w:val="restart"/>
            <w:vAlign w:val="center"/>
          </w:tcPr>
          <w:p w:rsidR="007E2FA8" w:rsidRPr="00713338" w:rsidRDefault="007E2FA8" w:rsidP="00114699">
            <w:pPr>
              <w:shd w:val="clear" w:color="auto" w:fill="FFFFFF"/>
              <w:jc w:val="both"/>
              <w:rPr>
                <w:rFonts w:ascii="Arial" w:hAnsi="Arial" w:cs="Arial"/>
                <w:b/>
                <w:iCs/>
                <w:color w:val="000000"/>
                <w:sz w:val="20"/>
                <w:szCs w:val="20"/>
                <w:lang w:eastAsia="pl-PL"/>
              </w:rPr>
            </w:pPr>
            <w:r w:rsidRPr="00713338">
              <w:rPr>
                <w:rFonts w:ascii="Arial" w:hAnsi="Arial" w:cs="Arial"/>
                <w:b/>
                <w:iCs/>
                <w:color w:val="000000"/>
                <w:sz w:val="20"/>
                <w:szCs w:val="20"/>
                <w:lang w:eastAsia="pl-PL"/>
              </w:rPr>
              <w:t xml:space="preserve">x </w:t>
            </w:r>
            <w:r w:rsidR="00FD27CA">
              <w:rPr>
                <w:rFonts w:ascii="Arial" w:hAnsi="Arial" w:cs="Arial"/>
                <w:b/>
                <w:iCs/>
                <w:color w:val="000000"/>
                <w:sz w:val="20"/>
                <w:szCs w:val="20"/>
                <w:lang w:eastAsia="pl-PL"/>
              </w:rPr>
              <w:t>20</w:t>
            </w:r>
            <w:r w:rsidRPr="00713338">
              <w:rPr>
                <w:rFonts w:ascii="Arial" w:hAnsi="Arial" w:cs="Arial"/>
                <w:b/>
                <w:iCs/>
                <w:color w:val="000000"/>
                <w:sz w:val="20"/>
                <w:szCs w:val="20"/>
                <w:lang w:eastAsia="pl-PL"/>
              </w:rPr>
              <w:t xml:space="preserve"> </w:t>
            </w:r>
            <w:r w:rsidRPr="00713338">
              <w:rPr>
                <w:rFonts w:ascii="Arial" w:hAnsi="Arial" w:cs="Arial"/>
                <w:b/>
                <w:iCs/>
                <w:sz w:val="20"/>
                <w:szCs w:val="20"/>
                <w:lang w:eastAsia="pl-PL"/>
              </w:rPr>
              <w:t>pkt</w:t>
            </w:r>
          </w:p>
        </w:tc>
      </w:tr>
      <w:tr w:rsidR="007E2FA8" w:rsidRPr="00713338" w:rsidTr="00AA4037">
        <w:trPr>
          <w:cantSplit/>
          <w:jc w:val="center"/>
        </w:trPr>
        <w:tc>
          <w:tcPr>
            <w:tcW w:w="1564" w:type="dxa"/>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660" w:type="dxa"/>
            <w:vMerge/>
            <w:vAlign w:val="center"/>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c>
          <w:tcPr>
            <w:tcW w:w="1534" w:type="dxa"/>
            <w:tcBorders>
              <w:top w:val="single" w:sz="4" w:space="0" w:color="auto"/>
            </w:tcBorders>
            <w:vAlign w:val="center"/>
          </w:tcPr>
          <w:p w:rsidR="007E2FA8" w:rsidRPr="00713338" w:rsidRDefault="00862111" w:rsidP="00114699">
            <w:pPr>
              <w:shd w:val="clear" w:color="auto" w:fill="FFFFFF"/>
              <w:ind w:left="-24"/>
              <w:jc w:val="both"/>
              <w:rPr>
                <w:rFonts w:ascii="Arial" w:hAnsi="Arial" w:cs="Arial"/>
                <w:b/>
                <w:iCs/>
                <w:color w:val="000000"/>
                <w:sz w:val="20"/>
                <w:szCs w:val="20"/>
                <w:lang w:eastAsia="pl-PL"/>
              </w:rPr>
            </w:pPr>
            <w:r>
              <w:rPr>
                <w:rFonts w:ascii="Arial" w:hAnsi="Arial" w:cs="Arial"/>
                <w:b/>
                <w:iCs/>
                <w:color w:val="000000"/>
                <w:sz w:val="20"/>
                <w:szCs w:val="20"/>
                <w:lang w:eastAsia="pl-PL"/>
              </w:rPr>
              <w:t>Wmax</w:t>
            </w:r>
          </w:p>
        </w:tc>
        <w:tc>
          <w:tcPr>
            <w:tcW w:w="2730" w:type="dxa"/>
            <w:vMerge/>
            <w:vAlign w:val="center"/>
          </w:tcPr>
          <w:p w:rsidR="007E2FA8" w:rsidRPr="00713338" w:rsidRDefault="007E2FA8" w:rsidP="00114699">
            <w:pPr>
              <w:shd w:val="clear" w:color="auto" w:fill="FFFFFF"/>
              <w:ind w:left="360"/>
              <w:jc w:val="both"/>
              <w:rPr>
                <w:rFonts w:ascii="Arial" w:hAnsi="Arial" w:cs="Arial"/>
                <w:iCs/>
                <w:color w:val="000000"/>
                <w:sz w:val="20"/>
                <w:szCs w:val="20"/>
                <w:lang w:eastAsia="pl-PL"/>
              </w:rPr>
            </w:pPr>
          </w:p>
        </w:tc>
      </w:tr>
    </w:tbl>
    <w:p w:rsidR="00CA3A68" w:rsidRDefault="007E2FA8" w:rsidP="00114699">
      <w:pPr>
        <w:jc w:val="both"/>
        <w:rPr>
          <w:rFonts w:ascii="Arial" w:hAnsi="Arial" w:cs="Arial"/>
          <w:sz w:val="20"/>
          <w:szCs w:val="20"/>
          <w:lang w:eastAsia="pl-PL"/>
        </w:rPr>
      </w:pPr>
      <w:r>
        <w:rPr>
          <w:rFonts w:ascii="Arial" w:hAnsi="Arial" w:cs="Arial"/>
          <w:sz w:val="20"/>
          <w:szCs w:val="20"/>
          <w:lang w:eastAsia="pl-PL"/>
        </w:rPr>
        <w:t>gdzie:</w:t>
      </w:r>
      <w:r w:rsidRPr="00713338">
        <w:rPr>
          <w:rFonts w:ascii="Arial" w:hAnsi="Arial" w:cs="Arial"/>
          <w:sz w:val="20"/>
          <w:szCs w:val="20"/>
          <w:lang w:eastAsia="pl-PL"/>
        </w:rPr>
        <w:tab/>
      </w:r>
    </w:p>
    <w:p w:rsidR="005704FE" w:rsidRPr="00713338" w:rsidRDefault="00FD27CA" w:rsidP="00114699">
      <w:pPr>
        <w:jc w:val="both"/>
        <w:rPr>
          <w:rFonts w:ascii="Arial" w:hAnsi="Arial" w:cs="Arial"/>
          <w:sz w:val="20"/>
          <w:szCs w:val="20"/>
          <w:lang w:eastAsia="pl-PL"/>
        </w:rPr>
      </w:pPr>
      <w:r>
        <w:rPr>
          <w:rFonts w:ascii="Arial" w:hAnsi="Arial" w:cs="Arial"/>
          <w:sz w:val="20"/>
          <w:szCs w:val="20"/>
          <w:lang w:eastAsia="pl-PL"/>
        </w:rPr>
        <w:t>Wo</w:t>
      </w:r>
      <w:r w:rsidR="00175399">
        <w:rPr>
          <w:rFonts w:ascii="Arial" w:hAnsi="Arial" w:cs="Arial"/>
          <w:sz w:val="20"/>
          <w:szCs w:val="20"/>
          <w:lang w:eastAsia="pl-PL"/>
        </w:rPr>
        <w:t xml:space="preserve"> - liczba przyznanych </w:t>
      </w:r>
      <w:r w:rsidR="0015106F">
        <w:rPr>
          <w:rFonts w:ascii="Arial" w:hAnsi="Arial" w:cs="Arial"/>
          <w:sz w:val="20"/>
          <w:szCs w:val="20"/>
          <w:lang w:eastAsia="pl-PL"/>
        </w:rPr>
        <w:t xml:space="preserve">punktów </w:t>
      </w:r>
      <w:r w:rsidR="005704FE">
        <w:rPr>
          <w:rFonts w:ascii="Arial" w:hAnsi="Arial" w:cs="Arial"/>
          <w:sz w:val="20"/>
          <w:szCs w:val="20"/>
          <w:lang w:eastAsia="pl-PL"/>
        </w:rPr>
        <w:t xml:space="preserve">za spełnienie wymagań dodatkowych </w:t>
      </w:r>
      <w:r w:rsidR="004A6AA9">
        <w:rPr>
          <w:rFonts w:ascii="Arial" w:hAnsi="Arial" w:cs="Arial"/>
          <w:sz w:val="20"/>
          <w:szCs w:val="20"/>
          <w:lang w:eastAsia="pl-PL"/>
        </w:rPr>
        <w:t xml:space="preserve">zadeklarowanych w ofercie </w:t>
      </w:r>
      <w:r w:rsidR="0015106F">
        <w:rPr>
          <w:rFonts w:ascii="Arial" w:hAnsi="Arial" w:cs="Arial"/>
          <w:sz w:val="20"/>
          <w:szCs w:val="20"/>
          <w:lang w:eastAsia="pl-PL"/>
        </w:rPr>
        <w:t>ocenianej</w:t>
      </w:r>
    </w:p>
    <w:p w:rsidR="007E2FA8" w:rsidRPr="000F7B4A" w:rsidRDefault="00862111" w:rsidP="00114699">
      <w:pPr>
        <w:jc w:val="both"/>
        <w:rPr>
          <w:rFonts w:ascii="Arial" w:hAnsi="Arial" w:cs="Arial"/>
          <w:sz w:val="20"/>
          <w:szCs w:val="20"/>
          <w:lang w:eastAsia="pl-PL"/>
        </w:rPr>
      </w:pPr>
      <w:r>
        <w:rPr>
          <w:rFonts w:ascii="Arial" w:hAnsi="Arial" w:cs="Arial"/>
          <w:sz w:val="20"/>
          <w:szCs w:val="20"/>
          <w:lang w:eastAsia="pl-PL"/>
        </w:rPr>
        <w:t>Wmax</w:t>
      </w:r>
      <w:r w:rsidR="007E2FA8" w:rsidRPr="00713338">
        <w:rPr>
          <w:rFonts w:ascii="Arial" w:hAnsi="Arial" w:cs="Arial"/>
          <w:sz w:val="20"/>
          <w:szCs w:val="20"/>
          <w:lang w:eastAsia="pl-PL"/>
        </w:rPr>
        <w:t xml:space="preserve">  - </w:t>
      </w:r>
      <w:r w:rsidR="00175399">
        <w:rPr>
          <w:rFonts w:ascii="Arial" w:hAnsi="Arial" w:cs="Arial"/>
          <w:iCs/>
          <w:sz w:val="20"/>
          <w:szCs w:val="20"/>
          <w:lang w:eastAsia="pl-PL"/>
        </w:rPr>
        <w:t>maksymalna l</w:t>
      </w:r>
      <w:r w:rsidR="00D5651F">
        <w:rPr>
          <w:rFonts w:ascii="Arial" w:hAnsi="Arial" w:cs="Arial"/>
          <w:iCs/>
          <w:sz w:val="20"/>
          <w:szCs w:val="20"/>
          <w:lang w:eastAsia="pl-PL"/>
        </w:rPr>
        <w:t>iczba przyznanych punktów za speł</w:t>
      </w:r>
      <w:r w:rsidR="00175399">
        <w:rPr>
          <w:rFonts w:ascii="Arial" w:hAnsi="Arial" w:cs="Arial"/>
          <w:iCs/>
          <w:sz w:val="20"/>
          <w:szCs w:val="20"/>
          <w:lang w:eastAsia="pl-PL"/>
        </w:rPr>
        <w:t>nienie wymag</w:t>
      </w:r>
      <w:r w:rsidR="00D5651F">
        <w:rPr>
          <w:rFonts w:ascii="Arial" w:hAnsi="Arial" w:cs="Arial"/>
          <w:iCs/>
          <w:sz w:val="20"/>
          <w:szCs w:val="20"/>
          <w:lang w:eastAsia="pl-PL"/>
        </w:rPr>
        <w:t>ań dodatkowych</w:t>
      </w:r>
      <w:r w:rsidR="00175399">
        <w:rPr>
          <w:rFonts w:ascii="Arial" w:hAnsi="Arial" w:cs="Arial"/>
          <w:iCs/>
          <w:sz w:val="20"/>
          <w:szCs w:val="20"/>
          <w:lang w:eastAsia="pl-PL"/>
        </w:rPr>
        <w:t xml:space="preserve"> </w:t>
      </w:r>
    </w:p>
    <w:p w:rsidR="000F7B4A" w:rsidRPr="000F7B4A" w:rsidRDefault="000F7B4A" w:rsidP="00114699">
      <w:pPr>
        <w:jc w:val="both"/>
        <w:rPr>
          <w:rFonts w:ascii="Arial" w:hAnsi="Arial" w:cs="Arial"/>
          <w:bCs/>
          <w:sz w:val="20"/>
          <w:szCs w:val="20"/>
          <w:lang w:eastAsia="pl-PL"/>
        </w:rPr>
      </w:pPr>
      <w:r w:rsidRPr="000F7B4A">
        <w:rPr>
          <w:rFonts w:ascii="Arial" w:hAnsi="Arial" w:cs="Arial"/>
          <w:bCs/>
          <w:sz w:val="20"/>
          <w:szCs w:val="20"/>
          <w:lang w:eastAsia="pl-PL"/>
        </w:rPr>
        <w:t>W tym kryter</w:t>
      </w:r>
      <w:r w:rsidR="00D5651F">
        <w:rPr>
          <w:rFonts w:ascii="Arial" w:hAnsi="Arial" w:cs="Arial"/>
          <w:bCs/>
          <w:sz w:val="20"/>
          <w:szCs w:val="20"/>
          <w:lang w:eastAsia="pl-PL"/>
        </w:rPr>
        <w:t>ium można uzyskać maksymalnie 20</w:t>
      </w:r>
      <w:r w:rsidRPr="000F7B4A">
        <w:rPr>
          <w:rFonts w:ascii="Arial" w:hAnsi="Arial" w:cs="Arial"/>
          <w:bCs/>
          <w:sz w:val="20"/>
          <w:szCs w:val="20"/>
          <w:lang w:eastAsia="pl-PL"/>
        </w:rPr>
        <w:t xml:space="preserve"> punktów. Przyznane punkty zostaną zaokrąglone do dwóch miejsc po przecinku.</w:t>
      </w:r>
    </w:p>
    <w:p w:rsidR="000F7B4A" w:rsidRPr="000F7B4A" w:rsidRDefault="000F7B4A" w:rsidP="002140C0">
      <w:pPr>
        <w:numPr>
          <w:ilvl w:val="2"/>
          <w:numId w:val="22"/>
        </w:numPr>
        <w:tabs>
          <w:tab w:val="left" w:pos="851"/>
        </w:tabs>
        <w:jc w:val="both"/>
        <w:rPr>
          <w:rFonts w:ascii="Arial" w:hAnsi="Arial" w:cs="Arial"/>
          <w:bCs/>
          <w:sz w:val="20"/>
          <w:szCs w:val="20"/>
          <w:lang w:eastAsia="pl-PL"/>
        </w:rPr>
      </w:pPr>
      <w:r w:rsidRPr="000F7B4A">
        <w:rPr>
          <w:rFonts w:ascii="Arial" w:hAnsi="Arial" w:cs="Arial"/>
          <w:bCs/>
          <w:sz w:val="20"/>
          <w:szCs w:val="20"/>
          <w:lang w:eastAsia="pl-PL"/>
        </w:rPr>
        <w:t>Za najkorzystniejsza zostanie uznana oferta, która uzyska łącznie największa liczbę punktów (P) wyliczoną zgodnie z poniższym wzorem:</w:t>
      </w:r>
    </w:p>
    <w:p w:rsidR="000F7B4A" w:rsidRPr="000F7B4A" w:rsidRDefault="000F7B4A" w:rsidP="00114699">
      <w:pPr>
        <w:tabs>
          <w:tab w:val="left" w:pos="851"/>
        </w:tabs>
        <w:ind w:left="720"/>
        <w:jc w:val="both"/>
        <w:rPr>
          <w:rFonts w:ascii="Arial" w:hAnsi="Arial" w:cs="Arial"/>
          <w:bCs/>
          <w:sz w:val="20"/>
          <w:szCs w:val="20"/>
          <w:lang w:eastAsia="pl-PL"/>
        </w:rPr>
      </w:pPr>
    </w:p>
    <w:p w:rsidR="000F7B4A" w:rsidRPr="000F7B4A" w:rsidRDefault="00D5651F" w:rsidP="00114699">
      <w:pPr>
        <w:jc w:val="center"/>
        <w:rPr>
          <w:rFonts w:ascii="Arial" w:hAnsi="Arial" w:cs="Arial"/>
          <w:b/>
          <w:bCs/>
          <w:sz w:val="20"/>
          <w:szCs w:val="20"/>
          <w:lang w:eastAsia="pl-PL"/>
        </w:rPr>
      </w:pPr>
      <w:r>
        <w:rPr>
          <w:rFonts w:ascii="Arial" w:hAnsi="Arial" w:cs="Arial"/>
          <w:b/>
          <w:bCs/>
          <w:sz w:val="20"/>
          <w:szCs w:val="20"/>
          <w:lang w:eastAsia="pl-PL"/>
        </w:rPr>
        <w:t>P = C + W</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 xml:space="preserve">Gdzie: </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P – łączna liczba punktów oferty ocenianej</w:t>
      </w:r>
    </w:p>
    <w:p w:rsidR="000F7B4A" w:rsidRPr="000F7B4A" w:rsidRDefault="000F7B4A" w:rsidP="00114699">
      <w:pPr>
        <w:ind w:firstLine="709"/>
        <w:jc w:val="both"/>
        <w:rPr>
          <w:rFonts w:ascii="Arial" w:hAnsi="Arial" w:cs="Arial"/>
          <w:bCs/>
          <w:sz w:val="20"/>
          <w:szCs w:val="20"/>
          <w:lang w:eastAsia="pl-PL"/>
        </w:rPr>
      </w:pPr>
      <w:r w:rsidRPr="000F7B4A">
        <w:rPr>
          <w:rFonts w:ascii="Arial" w:hAnsi="Arial" w:cs="Arial"/>
          <w:bCs/>
          <w:sz w:val="20"/>
          <w:szCs w:val="20"/>
          <w:lang w:eastAsia="pl-PL"/>
        </w:rPr>
        <w:t>C – liczba pu</w:t>
      </w:r>
      <w:r w:rsidR="00D5651F">
        <w:rPr>
          <w:rFonts w:ascii="Arial" w:hAnsi="Arial" w:cs="Arial"/>
          <w:bCs/>
          <w:sz w:val="20"/>
          <w:szCs w:val="20"/>
          <w:lang w:eastAsia="pl-PL"/>
        </w:rPr>
        <w:t xml:space="preserve">nktów </w:t>
      </w:r>
      <w:r w:rsidR="0086111F">
        <w:rPr>
          <w:rFonts w:ascii="Arial" w:hAnsi="Arial" w:cs="Arial"/>
          <w:bCs/>
          <w:sz w:val="20"/>
          <w:szCs w:val="20"/>
          <w:lang w:eastAsia="pl-PL"/>
        </w:rPr>
        <w:t xml:space="preserve">przyznanych </w:t>
      </w:r>
      <w:r w:rsidR="00D5651F">
        <w:rPr>
          <w:rFonts w:ascii="Arial" w:hAnsi="Arial" w:cs="Arial"/>
          <w:bCs/>
          <w:sz w:val="20"/>
          <w:szCs w:val="20"/>
          <w:lang w:eastAsia="pl-PL"/>
        </w:rPr>
        <w:t>w kryterium „Cena</w:t>
      </w:r>
      <w:r w:rsidRPr="000F7B4A">
        <w:rPr>
          <w:rFonts w:ascii="Arial" w:hAnsi="Arial" w:cs="Arial"/>
          <w:bCs/>
          <w:sz w:val="20"/>
          <w:szCs w:val="20"/>
          <w:lang w:eastAsia="pl-PL"/>
        </w:rPr>
        <w:t>”</w:t>
      </w:r>
    </w:p>
    <w:p w:rsidR="000F7B4A" w:rsidRPr="000F7B4A" w:rsidRDefault="0086111F" w:rsidP="00114699">
      <w:pPr>
        <w:ind w:left="709"/>
        <w:jc w:val="both"/>
        <w:rPr>
          <w:rFonts w:ascii="Arial" w:hAnsi="Arial" w:cs="Arial"/>
          <w:bCs/>
          <w:sz w:val="20"/>
          <w:szCs w:val="20"/>
          <w:lang w:eastAsia="pl-PL"/>
        </w:rPr>
      </w:pPr>
      <w:r>
        <w:rPr>
          <w:rFonts w:ascii="Arial" w:hAnsi="Arial" w:cs="Arial"/>
          <w:bCs/>
          <w:sz w:val="20"/>
          <w:szCs w:val="20"/>
          <w:lang w:eastAsia="pl-PL"/>
        </w:rPr>
        <w:t xml:space="preserve">W – liczba punktów przyznanych </w:t>
      </w:r>
      <w:r w:rsidR="000F7B4A" w:rsidRPr="000F7B4A">
        <w:rPr>
          <w:rFonts w:ascii="Arial" w:hAnsi="Arial" w:cs="Arial"/>
          <w:bCs/>
          <w:sz w:val="20"/>
          <w:szCs w:val="20"/>
          <w:lang w:eastAsia="pl-PL"/>
        </w:rPr>
        <w:t>w kryterium „</w:t>
      </w:r>
      <w:r w:rsidR="004F0D42">
        <w:rPr>
          <w:rFonts w:ascii="Arial" w:hAnsi="Arial" w:cs="Arial"/>
          <w:sz w:val="20"/>
          <w:szCs w:val="20"/>
          <w:lang w:eastAsia="pl-PL"/>
        </w:rPr>
        <w:t>Wymagania dodatkowe</w:t>
      </w:r>
      <w:r w:rsidR="000F7B4A" w:rsidRPr="000F7B4A">
        <w:rPr>
          <w:rFonts w:ascii="Arial" w:hAnsi="Arial" w:cs="Arial"/>
          <w:bCs/>
          <w:sz w:val="20"/>
          <w:szCs w:val="20"/>
          <w:lang w:eastAsia="pl-PL"/>
        </w:rPr>
        <w:t>”</w:t>
      </w:r>
    </w:p>
    <w:p w:rsidR="000F7B4A" w:rsidRPr="000F7B4A" w:rsidRDefault="000F7B4A" w:rsidP="00114699">
      <w:pPr>
        <w:pStyle w:val="Tekstpodstawowy2"/>
        <w:tabs>
          <w:tab w:val="left" w:pos="630"/>
        </w:tabs>
        <w:ind w:left="630" w:hanging="630"/>
        <w:rPr>
          <w:rFonts w:ascii="Arial" w:hAnsi="Arial" w:cs="Arial"/>
          <w:sz w:val="20"/>
          <w:szCs w:val="20"/>
        </w:rPr>
      </w:pPr>
      <w:r w:rsidRPr="000F7B4A">
        <w:rPr>
          <w:rFonts w:ascii="Arial" w:hAnsi="Arial" w:cs="Arial"/>
          <w:b/>
          <w:sz w:val="20"/>
          <w:szCs w:val="20"/>
        </w:rPr>
        <w:t>14.2.</w:t>
      </w:r>
      <w:r w:rsidRPr="000F7B4A">
        <w:rPr>
          <w:rFonts w:ascii="Arial" w:hAnsi="Arial" w:cs="Arial"/>
          <w:sz w:val="20"/>
          <w:szCs w:val="20"/>
        </w:rPr>
        <w:tab/>
        <w:t>Zamawiający nie przewiduje aukcji elektronicznej.</w:t>
      </w:r>
    </w:p>
    <w:p w:rsidR="000F7B4A" w:rsidRPr="000F7B4A" w:rsidRDefault="000F7B4A" w:rsidP="00114699">
      <w:pPr>
        <w:pStyle w:val="Tekstpodstawowy2"/>
        <w:tabs>
          <w:tab w:val="left" w:pos="630"/>
        </w:tabs>
        <w:ind w:left="630" w:hanging="630"/>
        <w:rPr>
          <w:rFonts w:ascii="Arial" w:hAnsi="Arial" w:cs="Arial"/>
          <w:sz w:val="20"/>
          <w:szCs w:val="20"/>
        </w:rPr>
      </w:pPr>
      <w:r w:rsidRPr="000F7B4A">
        <w:rPr>
          <w:rFonts w:ascii="Arial" w:hAnsi="Arial" w:cs="Arial"/>
          <w:b/>
          <w:sz w:val="20"/>
          <w:szCs w:val="20"/>
        </w:rPr>
        <w:t>14.3.</w:t>
      </w:r>
      <w:r w:rsidRPr="000F7B4A">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45266B" w:rsidRPr="00713338" w:rsidRDefault="0045266B" w:rsidP="00114699">
      <w:pPr>
        <w:numPr>
          <w:ilvl w:val="0"/>
          <w:numId w:val="11"/>
        </w:numPr>
        <w:ind w:right="23" w:hanging="720"/>
        <w:jc w:val="both"/>
        <w:rPr>
          <w:rFonts w:ascii="Arial" w:hAnsi="Arial" w:cs="Arial"/>
          <w:b/>
          <w:sz w:val="20"/>
          <w:szCs w:val="20"/>
        </w:rPr>
      </w:pPr>
      <w:r w:rsidRPr="00713338">
        <w:rPr>
          <w:rFonts w:ascii="Arial" w:hAnsi="Arial" w:cs="Arial"/>
          <w:b/>
          <w:sz w:val="20"/>
          <w:szCs w:val="20"/>
        </w:rPr>
        <w:lastRenderedPageBreak/>
        <w:t>INFORMACJE O FORMALNOŚCIACH, JAKICH NALEŻY DOPEŁNIĆ PO WYBORZE OFERTY W CELU ZAWARCIA UMOWY.</w:t>
      </w:r>
    </w:p>
    <w:p w:rsidR="000B26C3" w:rsidRPr="000B26C3" w:rsidRDefault="0045266B" w:rsidP="000B26C3">
      <w:pPr>
        <w:numPr>
          <w:ilvl w:val="1"/>
          <w:numId w:val="11"/>
        </w:numPr>
        <w:tabs>
          <w:tab w:val="num" w:pos="-990"/>
        </w:tabs>
        <w:ind w:left="720" w:right="23" w:hanging="720"/>
        <w:jc w:val="both"/>
        <w:rPr>
          <w:rFonts w:ascii="Arial" w:hAnsi="Arial" w:cs="Arial"/>
          <w:sz w:val="20"/>
          <w:szCs w:val="20"/>
        </w:rPr>
      </w:pPr>
      <w:r w:rsidRPr="00713338">
        <w:rPr>
          <w:rFonts w:ascii="Arial" w:hAnsi="Arial" w:cs="Arial"/>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Wykonawców, </w:t>
      </w:r>
      <w:r w:rsidRPr="000B26C3">
        <w:rPr>
          <w:rFonts w:ascii="Arial" w:hAnsi="Arial" w:cs="Arial"/>
          <w:sz w:val="20"/>
          <w:szCs w:val="20"/>
        </w:rPr>
        <w:t>w której Wykonawcy wskażą pełnomocnika uprawnionego do kontaktów z Zamawiającym oraz wystawiania dokumentów związanych z płatnościami.</w:t>
      </w:r>
    </w:p>
    <w:p w:rsidR="000B26C3" w:rsidRPr="000B26C3" w:rsidRDefault="000B26C3" w:rsidP="000B26C3">
      <w:pPr>
        <w:numPr>
          <w:ilvl w:val="1"/>
          <w:numId w:val="11"/>
        </w:numPr>
        <w:tabs>
          <w:tab w:val="num" w:pos="-990"/>
        </w:tabs>
        <w:ind w:left="720" w:right="23" w:hanging="720"/>
        <w:jc w:val="both"/>
        <w:rPr>
          <w:rFonts w:ascii="Arial" w:hAnsi="Arial" w:cs="Arial"/>
          <w:sz w:val="20"/>
          <w:szCs w:val="20"/>
        </w:rPr>
      </w:pPr>
      <w:r w:rsidRPr="000B26C3">
        <w:rPr>
          <w:rFonts w:ascii="Arial" w:hAnsi="Arial" w:cs="Arial"/>
          <w:sz w:val="20"/>
          <w:szCs w:val="20"/>
        </w:rPr>
        <w:t>Wykonawca jest zobowiązany do wniesienia zabezpieczenia należytego wykonania umowy na warunkach określonych w punkcie 16.</w:t>
      </w:r>
    </w:p>
    <w:p w:rsidR="00A16A7E" w:rsidRPr="00F875C8" w:rsidRDefault="00A7614E" w:rsidP="00F875C8">
      <w:pPr>
        <w:numPr>
          <w:ilvl w:val="1"/>
          <w:numId w:val="11"/>
        </w:numPr>
        <w:tabs>
          <w:tab w:val="num" w:pos="-990"/>
        </w:tabs>
        <w:ind w:left="720" w:right="23" w:hanging="720"/>
        <w:jc w:val="both"/>
        <w:rPr>
          <w:rFonts w:ascii="Arial" w:hAnsi="Arial" w:cs="Arial"/>
          <w:sz w:val="20"/>
          <w:szCs w:val="20"/>
        </w:rPr>
      </w:pPr>
      <w:r w:rsidRPr="00A16A7E">
        <w:rPr>
          <w:rFonts w:ascii="Arial" w:hAnsi="Arial" w:cs="Arial"/>
          <w:snapToGrid w:val="0"/>
          <w:sz w:val="20"/>
          <w:szCs w:val="20"/>
        </w:rPr>
        <w:t>Wykonawca przedstawi Zamawiającemu</w:t>
      </w:r>
      <w:r w:rsidRPr="00A16A7E">
        <w:rPr>
          <w:rStyle w:val="apple-converted-space"/>
          <w:rFonts w:ascii="Arial" w:hAnsi="Arial" w:cs="Arial"/>
          <w:sz w:val="20"/>
          <w:szCs w:val="20"/>
        </w:rPr>
        <w:t> </w:t>
      </w:r>
      <w:r w:rsidRPr="00A16A7E">
        <w:rPr>
          <w:rFonts w:ascii="Arial" w:hAnsi="Arial" w:cs="Arial"/>
          <w:sz w:val="20"/>
          <w:szCs w:val="20"/>
        </w:rPr>
        <w:t xml:space="preserve">dokument </w:t>
      </w:r>
      <w:r w:rsidRPr="00A16A7E">
        <w:rPr>
          <w:rStyle w:val="apple-converted-space"/>
          <w:rFonts w:ascii="Arial" w:hAnsi="Arial" w:cs="Arial"/>
          <w:sz w:val="20"/>
          <w:szCs w:val="20"/>
        </w:rPr>
        <w:t>(np. autoryzacja, upoważnienie dla Wykonawcy do świadczenia usług</w:t>
      </w:r>
      <w:r w:rsidR="00EB21B4">
        <w:rPr>
          <w:rStyle w:val="apple-converted-space"/>
          <w:rFonts w:ascii="Arial" w:hAnsi="Arial" w:cs="Arial"/>
          <w:sz w:val="20"/>
          <w:szCs w:val="20"/>
        </w:rPr>
        <w:t xml:space="preserve"> gwarancji</w:t>
      </w:r>
      <w:r w:rsidRPr="00A16A7E">
        <w:rPr>
          <w:rStyle w:val="apple-converted-space"/>
          <w:rFonts w:ascii="Arial" w:hAnsi="Arial" w:cs="Arial"/>
          <w:sz w:val="20"/>
          <w:szCs w:val="20"/>
        </w:rPr>
        <w:t>) </w:t>
      </w:r>
      <w:r w:rsidRPr="00A16A7E">
        <w:rPr>
          <w:rFonts w:ascii="Arial" w:hAnsi="Arial" w:cs="Arial"/>
          <w:sz w:val="20"/>
          <w:szCs w:val="20"/>
        </w:rPr>
        <w:t>poświadczający</w:t>
      </w:r>
      <w:r w:rsidRPr="00A16A7E">
        <w:rPr>
          <w:rStyle w:val="apple-converted-space"/>
          <w:rFonts w:ascii="Arial" w:hAnsi="Arial" w:cs="Arial"/>
          <w:sz w:val="20"/>
          <w:szCs w:val="20"/>
        </w:rPr>
        <w:t> uprawnienia (</w:t>
      </w:r>
      <w:r w:rsidR="00A16A7E" w:rsidRPr="00A16A7E">
        <w:rPr>
          <w:rFonts w:ascii="Arial" w:hAnsi="Arial" w:cs="Arial"/>
          <w:sz w:val="20"/>
          <w:szCs w:val="20"/>
        </w:rPr>
        <w:t xml:space="preserve">zdolność) do świadczenia </w:t>
      </w:r>
      <w:r w:rsidR="00EB21B4">
        <w:rPr>
          <w:rFonts w:ascii="Arial" w:hAnsi="Arial" w:cs="Arial"/>
          <w:sz w:val="20"/>
          <w:szCs w:val="20"/>
        </w:rPr>
        <w:t xml:space="preserve">usług </w:t>
      </w:r>
      <w:r w:rsidR="00A16A7E" w:rsidRPr="00A16A7E">
        <w:rPr>
          <w:rFonts w:ascii="Arial" w:hAnsi="Arial" w:cs="Arial"/>
          <w:sz w:val="20"/>
          <w:szCs w:val="20"/>
        </w:rPr>
        <w:t xml:space="preserve">gwarancji </w:t>
      </w:r>
      <w:r w:rsidR="00A16A7E" w:rsidRPr="00A16A7E">
        <w:rPr>
          <w:rFonts w:ascii="Arial" w:hAnsi="Arial" w:cs="Arial"/>
          <w:sz w:val="20"/>
          <w:szCs w:val="20"/>
          <w:lang w:eastAsia="pl-PL"/>
        </w:rPr>
        <w:t>producenta oprogramowania lub jego autoryzowanego partnera</w:t>
      </w:r>
      <w:r w:rsidR="00EB21B4">
        <w:rPr>
          <w:rStyle w:val="apple-converted-space"/>
          <w:rFonts w:ascii="Arial" w:hAnsi="Arial" w:cs="Arial"/>
          <w:sz w:val="20"/>
          <w:szCs w:val="20"/>
        </w:rPr>
        <w:t xml:space="preserve"> </w:t>
      </w:r>
      <w:r w:rsidR="00F875C8">
        <w:rPr>
          <w:rStyle w:val="apple-converted-space"/>
          <w:rFonts w:ascii="Arial" w:hAnsi="Arial" w:cs="Arial"/>
          <w:sz w:val="20"/>
          <w:szCs w:val="20"/>
        </w:rPr>
        <w:t xml:space="preserve">w </w:t>
      </w:r>
      <w:r w:rsidRPr="00A16A7E">
        <w:rPr>
          <w:rStyle w:val="apple-converted-space"/>
          <w:rFonts w:ascii="Arial" w:hAnsi="Arial" w:cs="Arial"/>
          <w:sz w:val="20"/>
          <w:szCs w:val="20"/>
        </w:rPr>
        <w:t>ramach </w:t>
      </w:r>
      <w:r w:rsidR="00A9706D">
        <w:rPr>
          <w:rFonts w:ascii="Arial" w:hAnsi="Arial" w:cs="Arial"/>
          <w:sz w:val="20"/>
          <w:szCs w:val="20"/>
        </w:rPr>
        <w:t>przedmiotu</w:t>
      </w:r>
      <w:r w:rsidR="00F875C8">
        <w:rPr>
          <w:rFonts w:ascii="Arial" w:hAnsi="Arial" w:cs="Arial"/>
          <w:sz w:val="20"/>
          <w:szCs w:val="20"/>
        </w:rPr>
        <w:t xml:space="preserve"> </w:t>
      </w:r>
      <w:r w:rsidRPr="00A16A7E">
        <w:rPr>
          <w:rFonts w:ascii="Arial" w:hAnsi="Arial" w:cs="Arial"/>
          <w:sz w:val="20"/>
          <w:szCs w:val="20"/>
        </w:rPr>
        <w:t>zamówienia,</w:t>
      </w:r>
      <w:r w:rsidRPr="00A16A7E">
        <w:rPr>
          <w:rStyle w:val="apple-converted-space"/>
          <w:rFonts w:ascii="Arial" w:hAnsi="Arial" w:cs="Arial"/>
          <w:sz w:val="20"/>
          <w:szCs w:val="20"/>
        </w:rPr>
        <w:t> </w:t>
      </w:r>
      <w:r w:rsidR="00F875C8">
        <w:rPr>
          <w:rFonts w:ascii="Arial" w:hAnsi="Arial" w:cs="Arial"/>
          <w:sz w:val="20"/>
          <w:szCs w:val="20"/>
        </w:rPr>
        <w:t xml:space="preserve">wystawiony </w:t>
      </w:r>
      <w:r w:rsidRPr="00A16A7E">
        <w:rPr>
          <w:rFonts w:ascii="Arial" w:hAnsi="Arial" w:cs="Arial"/>
          <w:sz w:val="20"/>
          <w:szCs w:val="20"/>
        </w:rPr>
        <w:t>przez producent</w:t>
      </w:r>
      <w:r w:rsidR="00F875C8">
        <w:rPr>
          <w:rFonts w:ascii="Arial" w:hAnsi="Arial" w:cs="Arial"/>
          <w:sz w:val="20"/>
          <w:szCs w:val="20"/>
        </w:rPr>
        <w:t xml:space="preserve">a lub polskiego </w:t>
      </w:r>
      <w:r w:rsidR="00A9706D">
        <w:rPr>
          <w:rFonts w:ascii="Arial" w:hAnsi="Arial" w:cs="Arial"/>
          <w:sz w:val="20"/>
          <w:szCs w:val="20"/>
        </w:rPr>
        <w:t xml:space="preserve">przedstawiciela </w:t>
      </w:r>
      <w:r w:rsidRPr="00A16A7E">
        <w:rPr>
          <w:rFonts w:ascii="Arial" w:hAnsi="Arial" w:cs="Arial"/>
          <w:sz w:val="20"/>
          <w:szCs w:val="20"/>
        </w:rPr>
        <w:t>producenta</w:t>
      </w:r>
      <w:r w:rsidRPr="00A16A7E">
        <w:rPr>
          <w:rStyle w:val="apple-converted-space"/>
          <w:rFonts w:ascii="Arial" w:hAnsi="Arial" w:cs="Arial"/>
          <w:sz w:val="20"/>
          <w:szCs w:val="20"/>
        </w:rPr>
        <w:t> </w:t>
      </w:r>
      <w:r w:rsidRPr="00A16A7E">
        <w:rPr>
          <w:rFonts w:ascii="Arial" w:hAnsi="Arial" w:cs="Arial"/>
          <w:sz w:val="20"/>
          <w:szCs w:val="20"/>
        </w:rPr>
        <w:t>oprogramowania - oryginał</w:t>
      </w:r>
      <w:r w:rsidRPr="00A16A7E">
        <w:rPr>
          <w:rStyle w:val="apple-converted-space"/>
          <w:rFonts w:ascii="Arial" w:hAnsi="Arial" w:cs="Arial"/>
          <w:sz w:val="20"/>
          <w:szCs w:val="20"/>
        </w:rPr>
        <w:t> </w:t>
      </w:r>
      <w:r w:rsidRPr="00A16A7E">
        <w:rPr>
          <w:rFonts w:ascii="Arial" w:hAnsi="Arial" w:cs="Arial"/>
          <w:sz w:val="20"/>
          <w:szCs w:val="20"/>
        </w:rPr>
        <w:t>lub</w:t>
      </w:r>
      <w:r w:rsidRPr="00A16A7E">
        <w:rPr>
          <w:rStyle w:val="apple-converted-space"/>
          <w:rFonts w:ascii="Arial" w:hAnsi="Arial" w:cs="Arial"/>
          <w:sz w:val="20"/>
          <w:szCs w:val="20"/>
        </w:rPr>
        <w:t> </w:t>
      </w:r>
      <w:r w:rsidR="000B26C3" w:rsidRPr="00A16A7E">
        <w:rPr>
          <w:rFonts w:ascii="Arial" w:hAnsi="Arial" w:cs="Arial"/>
          <w:sz w:val="20"/>
          <w:szCs w:val="20"/>
        </w:rPr>
        <w:t xml:space="preserve">kopia </w:t>
      </w:r>
      <w:r w:rsidRPr="00A16A7E">
        <w:rPr>
          <w:rFonts w:ascii="Arial" w:hAnsi="Arial" w:cs="Arial"/>
          <w:sz w:val="20"/>
          <w:szCs w:val="20"/>
        </w:rPr>
        <w:t>dokumentu poświadczona za zgodno</w:t>
      </w:r>
      <w:r w:rsidR="000B26C3" w:rsidRPr="00A16A7E">
        <w:rPr>
          <w:rFonts w:ascii="Arial" w:hAnsi="Arial" w:cs="Arial"/>
          <w:sz w:val="20"/>
          <w:szCs w:val="20"/>
        </w:rPr>
        <w:t>ść z oryginałem przez Wykonawcę.</w:t>
      </w:r>
    </w:p>
    <w:p w:rsidR="0045266B" w:rsidRPr="000B26C3" w:rsidRDefault="0045266B" w:rsidP="00114699">
      <w:pPr>
        <w:ind w:right="23"/>
        <w:jc w:val="both"/>
        <w:rPr>
          <w:rFonts w:ascii="Arial" w:hAnsi="Arial" w:cs="Arial"/>
          <w:b/>
          <w:sz w:val="20"/>
          <w:szCs w:val="20"/>
        </w:rPr>
      </w:pPr>
      <w:r w:rsidRPr="000B26C3">
        <w:rPr>
          <w:rFonts w:ascii="Arial" w:hAnsi="Arial" w:cs="Arial"/>
          <w:b/>
          <w:sz w:val="20"/>
          <w:szCs w:val="20"/>
        </w:rPr>
        <w:t>16.</w:t>
      </w:r>
      <w:r w:rsidRPr="000B26C3">
        <w:rPr>
          <w:rFonts w:ascii="Arial" w:hAnsi="Arial" w:cs="Arial"/>
          <w:b/>
          <w:sz w:val="20"/>
          <w:szCs w:val="20"/>
        </w:rPr>
        <w:tab/>
        <w:t>ZABEZPIECZENIE NALEŻYTEGO WYKONANIA UMOWY</w:t>
      </w:r>
    </w:p>
    <w:p w:rsidR="0045266B" w:rsidRPr="00713338" w:rsidRDefault="00A0265A" w:rsidP="00A0265A">
      <w:pPr>
        <w:ind w:left="709"/>
        <w:jc w:val="both"/>
        <w:rPr>
          <w:rFonts w:ascii="Arial" w:hAnsi="Arial" w:cs="Arial"/>
          <w:sz w:val="20"/>
          <w:szCs w:val="20"/>
        </w:rPr>
      </w:pPr>
      <w:r w:rsidRPr="00BE0913">
        <w:rPr>
          <w:rFonts w:ascii="Arial" w:hAnsi="Arial" w:cs="Arial"/>
          <w:sz w:val="20"/>
          <w:szCs w:val="20"/>
        </w:rPr>
        <w:t>Zamawiający żąda wniesienia zabezpieczenia należytego wykonania umowy w wysokości 10% wartości umowy.</w:t>
      </w:r>
    </w:p>
    <w:p w:rsidR="0045266B" w:rsidRPr="00713338" w:rsidRDefault="0045266B" w:rsidP="00114699">
      <w:pPr>
        <w:ind w:left="720" w:hanging="720"/>
        <w:jc w:val="both"/>
        <w:rPr>
          <w:rFonts w:ascii="Arial" w:hAnsi="Arial" w:cs="Arial"/>
          <w:b/>
          <w:sz w:val="20"/>
          <w:szCs w:val="20"/>
        </w:rPr>
      </w:pPr>
      <w:r w:rsidRPr="00713338">
        <w:rPr>
          <w:rFonts w:ascii="Arial" w:hAnsi="Arial" w:cs="Arial"/>
          <w:b/>
          <w:sz w:val="20"/>
          <w:szCs w:val="20"/>
        </w:rPr>
        <w:t>17.</w:t>
      </w:r>
      <w:r w:rsidRPr="00713338">
        <w:rPr>
          <w:rFonts w:ascii="Arial" w:hAnsi="Arial" w:cs="Arial"/>
          <w:b/>
          <w:sz w:val="20"/>
          <w:szCs w:val="20"/>
        </w:rPr>
        <w:tab/>
        <w:t>POUCZENIE O ŚRODKACH OCHRONY PRAWNEJ</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17.1.</w:t>
      </w:r>
      <w:r w:rsidRPr="00713338">
        <w:rPr>
          <w:rFonts w:ascii="Arial" w:hAnsi="Arial" w:cs="Arial"/>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45266B" w:rsidRPr="00713338" w:rsidRDefault="0045266B" w:rsidP="00114699">
      <w:pPr>
        <w:ind w:left="705" w:hanging="705"/>
        <w:jc w:val="both"/>
        <w:rPr>
          <w:rFonts w:ascii="Arial" w:hAnsi="Arial" w:cs="Arial"/>
          <w:sz w:val="20"/>
          <w:szCs w:val="20"/>
        </w:rPr>
      </w:pPr>
      <w:r w:rsidRPr="00713338">
        <w:rPr>
          <w:rFonts w:ascii="Arial" w:hAnsi="Arial" w:cs="Arial"/>
          <w:b/>
          <w:sz w:val="20"/>
          <w:szCs w:val="20"/>
        </w:rPr>
        <w:t>17.2.</w:t>
      </w:r>
      <w:r w:rsidRPr="00713338">
        <w:rPr>
          <w:rFonts w:ascii="Arial" w:hAnsi="Arial" w:cs="Arial"/>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17.3.</w:t>
      </w:r>
      <w:r w:rsidRPr="00713338">
        <w:rPr>
          <w:rFonts w:ascii="Arial" w:hAnsi="Arial" w:cs="Arial"/>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17.4.</w:t>
      </w:r>
      <w:r w:rsidRPr="00713338">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w:t>
      </w:r>
      <w:r w:rsidRPr="00713338">
        <w:rPr>
          <w:rFonts w:ascii="Arial" w:hAnsi="Arial" w:cs="Arial"/>
          <w:sz w:val="20"/>
          <w:szCs w:val="20"/>
        </w:rPr>
        <w:tab/>
        <w:t>Terminy wniesienia odwołania: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17.5.1.</w:t>
      </w:r>
      <w:r w:rsidRPr="00713338">
        <w:rPr>
          <w:rFonts w:ascii="Arial" w:hAnsi="Arial" w:cs="Arial"/>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17.5.2.</w:t>
      </w:r>
      <w:r w:rsidRPr="00713338">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17.5.3</w:t>
      </w:r>
      <w:r w:rsidRPr="00713338">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17.5.4.</w:t>
      </w:r>
      <w:r w:rsidRPr="00713338">
        <w:rPr>
          <w:rFonts w:ascii="Arial" w:hAnsi="Arial" w:cs="Arial"/>
          <w:sz w:val="20"/>
          <w:szCs w:val="20"/>
        </w:rPr>
        <w:t>Jeżeli Zamawiający nie przesłał Wykonawcy zawiadomienia o wyborze oferty najkorzystniejszej odwołanie wnosi się nie później niż w terminie:</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t>1)</w:t>
      </w:r>
      <w:r w:rsidRPr="00713338">
        <w:rPr>
          <w:rFonts w:ascii="Arial" w:hAnsi="Arial" w:cs="Arial"/>
          <w:sz w:val="20"/>
          <w:szCs w:val="20"/>
        </w:rPr>
        <w:tab/>
        <w:t>30 dni od dnia publikacji w Dzienniku Urzędowym Unii Europejskiej ogłoszenia o udzieleniu zamówienia;</w:t>
      </w:r>
    </w:p>
    <w:p w:rsidR="0045266B" w:rsidRPr="00713338" w:rsidRDefault="0045266B" w:rsidP="00114699">
      <w:pPr>
        <w:ind w:left="1080" w:hanging="360"/>
        <w:jc w:val="both"/>
        <w:rPr>
          <w:rFonts w:ascii="Arial" w:hAnsi="Arial" w:cs="Arial"/>
          <w:sz w:val="20"/>
          <w:szCs w:val="20"/>
        </w:rPr>
      </w:pPr>
      <w:r w:rsidRPr="00713338">
        <w:rPr>
          <w:rFonts w:ascii="Arial" w:hAnsi="Arial" w:cs="Arial"/>
          <w:b/>
          <w:sz w:val="20"/>
          <w:szCs w:val="20"/>
        </w:rPr>
        <w:t>2)</w:t>
      </w:r>
      <w:r w:rsidRPr="00713338">
        <w:rPr>
          <w:rFonts w:ascii="Arial" w:hAnsi="Arial" w:cs="Arial"/>
          <w:sz w:val="20"/>
          <w:szCs w:val="20"/>
        </w:rPr>
        <w:tab/>
        <w:t>6 miesięcy od dnia zawarcia umowy, jeżeli Zamawiający nie opublikował w Dzienniku Urzędowym Unii Europejskiej ogłoszenia o udzieleniu zamówienia.</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17.6.</w:t>
      </w:r>
      <w:r w:rsidRPr="00713338">
        <w:rPr>
          <w:rFonts w:ascii="Arial" w:hAnsi="Arial" w:cs="Arial"/>
          <w:sz w:val="20"/>
          <w:szCs w:val="20"/>
        </w:rPr>
        <w:tab/>
        <w:t>Szczegółowe zasady postępowania po wniesieniu odwołania, określają stosowne przepisy Działu VI ustawy Pzp.</w:t>
      </w:r>
    </w:p>
    <w:p w:rsidR="0045266B" w:rsidRPr="00713338" w:rsidRDefault="0045266B" w:rsidP="00114699">
      <w:pPr>
        <w:ind w:left="720" w:hanging="720"/>
        <w:jc w:val="both"/>
        <w:rPr>
          <w:rFonts w:ascii="Arial" w:hAnsi="Arial" w:cs="Arial"/>
          <w:sz w:val="20"/>
          <w:szCs w:val="20"/>
        </w:rPr>
      </w:pPr>
      <w:r w:rsidRPr="00713338">
        <w:rPr>
          <w:rFonts w:ascii="Arial" w:hAnsi="Arial" w:cs="Arial"/>
          <w:b/>
          <w:sz w:val="20"/>
          <w:szCs w:val="20"/>
        </w:rPr>
        <w:t>17.7.</w:t>
      </w:r>
      <w:r w:rsidRPr="00713338">
        <w:rPr>
          <w:rFonts w:ascii="Arial" w:hAnsi="Arial" w:cs="Arial"/>
          <w:sz w:val="20"/>
          <w:szCs w:val="20"/>
        </w:rPr>
        <w:tab/>
        <w:t>Na orzeczenie Krajowej Izby Odwoławczej, stronom oraz uczestnikom postępowania odwoławczego przysługuje skarga do sądu.</w:t>
      </w:r>
    </w:p>
    <w:p w:rsidR="00E91D8D" w:rsidRPr="00713338" w:rsidRDefault="0045266B" w:rsidP="00587E68">
      <w:pPr>
        <w:ind w:left="720" w:hanging="720"/>
        <w:jc w:val="both"/>
        <w:rPr>
          <w:rFonts w:ascii="Arial" w:hAnsi="Arial" w:cs="Arial"/>
          <w:sz w:val="20"/>
          <w:szCs w:val="20"/>
        </w:rPr>
      </w:pPr>
      <w:r w:rsidRPr="00713338">
        <w:rPr>
          <w:rFonts w:ascii="Arial" w:hAnsi="Arial" w:cs="Arial"/>
          <w:b/>
          <w:sz w:val="20"/>
          <w:szCs w:val="20"/>
        </w:rPr>
        <w:lastRenderedPageBreak/>
        <w:t>17.8.</w:t>
      </w:r>
      <w:r w:rsidRPr="00713338">
        <w:rPr>
          <w:rFonts w:ascii="Arial" w:hAnsi="Arial" w:cs="Arial"/>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Pr>
          <w:rFonts w:ascii="Arial" w:hAnsi="Arial" w:cs="Arial"/>
          <w:sz w:val="20"/>
          <w:szCs w:val="20"/>
        </w:rPr>
        <w:t>równoznaczne z jej wniesieniem.</w:t>
      </w:r>
    </w:p>
    <w:p w:rsidR="0045266B" w:rsidRPr="00713338" w:rsidRDefault="0045266B" w:rsidP="00114699">
      <w:pPr>
        <w:pStyle w:val="Tekstpodstawowywcity"/>
        <w:numPr>
          <w:ilvl w:val="0"/>
          <w:numId w:val="12"/>
        </w:numPr>
        <w:spacing w:before="0"/>
        <w:ind w:hanging="720"/>
        <w:rPr>
          <w:rFonts w:ascii="Arial" w:hAnsi="Arial" w:cs="Arial"/>
          <w:b w:val="0"/>
          <w:bCs w:val="0"/>
          <w:sz w:val="20"/>
          <w:szCs w:val="20"/>
        </w:rPr>
      </w:pPr>
      <w:r w:rsidRPr="00713338">
        <w:rPr>
          <w:rFonts w:ascii="Arial" w:hAnsi="Arial" w:cs="Arial"/>
          <w:sz w:val="20"/>
          <w:szCs w:val="20"/>
        </w:rPr>
        <w:t>OPIS SPOSOBU POROZUMIEWANIA SIĘ ORAZ UDZIELANIA WYJAŚNIEŃ TREŚCI SIWZ</w:t>
      </w:r>
      <w:r w:rsidRPr="00713338">
        <w:rPr>
          <w:rFonts w:ascii="Arial" w:hAnsi="Arial" w:cs="Arial"/>
          <w:b w:val="0"/>
          <w:sz w:val="20"/>
          <w:szCs w:val="20"/>
        </w:rPr>
        <w:t xml:space="preserve"> </w:t>
      </w:r>
    </w:p>
    <w:p w:rsidR="00873159" w:rsidRPr="00873159" w:rsidRDefault="00873159" w:rsidP="00114699">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Wszelkie oświadczenia, wnioski, zawiadomienia oraz inne informacje Zamawiający oraz Wykonawcy będą przekazywać pisemnie lub drogą elektroniczną: (e-mail: Gecyngier</w:t>
      </w:r>
      <w:hyperlink r:id="rId9" w:history="1">
        <w:r w:rsidRPr="00873159">
          <w:rPr>
            <w:rStyle w:val="Hipercze"/>
            <w:rFonts w:ascii="Arial" w:hAnsi="Arial" w:cs="Arial"/>
            <w:b w:val="0"/>
            <w:bCs w:val="0"/>
            <w:color w:val="auto"/>
            <w:sz w:val="20"/>
            <w:szCs w:val="20"/>
            <w:u w:val="none"/>
          </w:rPr>
          <w:t>@ms.gov.pl</w:t>
        </w:r>
      </w:hyperlink>
      <w:r w:rsidRPr="00873159">
        <w:rPr>
          <w:rFonts w:ascii="Arial" w:hAnsi="Arial" w:cs="Arial"/>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873159" w:rsidRPr="00873159" w:rsidRDefault="00873159" w:rsidP="00114699">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873159">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873159">
        <w:rPr>
          <w:rFonts w:ascii="Arial" w:hAnsi="Arial" w:cs="Arial"/>
          <w:b w:val="0"/>
          <w:sz w:val="20"/>
          <w:szCs w:val="20"/>
        </w:rPr>
        <w:t>Ministerstwo Sprawiedliwości, Al. Ujazdowskie 11, 00-567 Warszawa lub drogą elektroniczną e-mail: Gecyngier@ms.gov.pl.</w:t>
      </w:r>
    </w:p>
    <w:p w:rsidR="00873159" w:rsidRPr="00873159" w:rsidRDefault="00873159" w:rsidP="00114699">
      <w:pPr>
        <w:pStyle w:val="Tekstpodstawowy"/>
        <w:tabs>
          <w:tab w:val="left" w:pos="9752"/>
        </w:tabs>
        <w:ind w:left="567" w:right="-29" w:hanging="567"/>
        <w:jc w:val="both"/>
        <w:rPr>
          <w:rFonts w:ascii="Arial" w:hAnsi="Arial" w:cs="Arial"/>
          <w:sz w:val="20"/>
          <w:szCs w:val="20"/>
        </w:rPr>
      </w:pPr>
      <w:r w:rsidRPr="00873159">
        <w:rPr>
          <w:rFonts w:ascii="Arial" w:hAnsi="Arial" w:cs="Arial"/>
          <w:b/>
          <w:sz w:val="20"/>
          <w:szCs w:val="20"/>
        </w:rPr>
        <w:t>18.4.</w:t>
      </w:r>
      <w:r w:rsidRPr="00873159">
        <w:rPr>
          <w:rFonts w:ascii="Arial" w:hAnsi="Arial" w:cs="Arial"/>
          <w:sz w:val="20"/>
          <w:szCs w:val="20"/>
        </w:rPr>
        <w:t xml:space="preserve"> W przypadku rozbieżności pomiędzy treścią SIWZ a treścią wyjaśnienia, jako obowiązującą należy przyjąć treść pisma zawierającego późniejsze oświadczenie Zamawiającego. </w:t>
      </w:r>
    </w:p>
    <w:p w:rsidR="00873159" w:rsidRPr="00873159" w:rsidRDefault="00873159" w:rsidP="002140C0">
      <w:pPr>
        <w:pStyle w:val="Tekstpodstawowy"/>
        <w:numPr>
          <w:ilvl w:val="1"/>
          <w:numId w:val="29"/>
        </w:numPr>
        <w:tabs>
          <w:tab w:val="left" w:pos="9752"/>
        </w:tabs>
        <w:ind w:right="-29"/>
        <w:jc w:val="both"/>
        <w:rPr>
          <w:rFonts w:ascii="Arial" w:hAnsi="Arial" w:cs="Arial"/>
          <w:sz w:val="20"/>
          <w:szCs w:val="20"/>
        </w:rPr>
      </w:pPr>
      <w:r w:rsidRPr="00873159">
        <w:rPr>
          <w:rFonts w:ascii="Arial" w:hAnsi="Arial" w:cs="Arial"/>
          <w:sz w:val="20"/>
          <w:szCs w:val="20"/>
        </w:rPr>
        <w:t>Zamawiający wyznacza do kontaktowania się z Wykonawcami:</w:t>
      </w:r>
    </w:p>
    <w:p w:rsidR="00873159" w:rsidRPr="00873159" w:rsidRDefault="00873159" w:rsidP="00114699">
      <w:pPr>
        <w:pStyle w:val="Tekstpodstawowy"/>
        <w:tabs>
          <w:tab w:val="num" w:pos="900"/>
          <w:tab w:val="left" w:pos="9752"/>
        </w:tabs>
        <w:ind w:left="900" w:right="-29" w:hanging="191"/>
        <w:jc w:val="both"/>
        <w:rPr>
          <w:rFonts w:ascii="Arial" w:hAnsi="Arial" w:cs="Arial"/>
          <w:sz w:val="20"/>
          <w:szCs w:val="20"/>
        </w:rPr>
      </w:pPr>
      <w:r w:rsidRPr="00873159">
        <w:rPr>
          <w:rFonts w:ascii="Arial" w:hAnsi="Arial" w:cs="Arial"/>
          <w:sz w:val="20"/>
          <w:szCs w:val="20"/>
        </w:rPr>
        <w:t>- w sprawach proceduralnych Panią Pauliną Gecyngier, e-mail: Gecyngier@ms.gov.pl</w:t>
      </w:r>
    </w:p>
    <w:p w:rsidR="00996EDB" w:rsidRDefault="00996EDB" w:rsidP="00114699">
      <w:pPr>
        <w:rPr>
          <w:rFonts w:ascii="Arial" w:hAnsi="Arial" w:cs="Arial"/>
          <w:b/>
          <w:bCs/>
          <w:sz w:val="22"/>
          <w:szCs w:val="22"/>
          <w:lang w:eastAsia="pl-PL"/>
        </w:rPr>
      </w:pPr>
    </w:p>
    <w:p w:rsidR="001E1B9D" w:rsidRDefault="001E1B9D" w:rsidP="00875232">
      <w:pPr>
        <w:rPr>
          <w:rFonts w:ascii="Arial" w:hAnsi="Arial" w:cs="Arial"/>
          <w:b/>
          <w:bCs/>
          <w:sz w:val="22"/>
          <w:szCs w:val="22"/>
          <w:lang w:eastAsia="pl-PL"/>
        </w:rPr>
      </w:pPr>
    </w:p>
    <w:p w:rsidR="001E1B9D" w:rsidRDefault="001E1B9D"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Default="00AF5456" w:rsidP="00875232">
      <w:pPr>
        <w:rPr>
          <w:rFonts w:ascii="Arial" w:hAnsi="Arial" w:cs="Arial"/>
        </w:rPr>
      </w:pPr>
    </w:p>
    <w:p w:rsidR="00AF5456" w:rsidRPr="00713338" w:rsidRDefault="00AF5456" w:rsidP="00875232">
      <w:pPr>
        <w:rPr>
          <w:rFonts w:ascii="Arial" w:hAnsi="Arial" w:cs="Arial"/>
        </w:rPr>
      </w:pPr>
    </w:p>
    <w:p w:rsidR="0045266B" w:rsidRDefault="0045266B" w:rsidP="00FB28F6">
      <w:pPr>
        <w:pStyle w:val="Nagwek6"/>
        <w:spacing w:before="0"/>
        <w:rPr>
          <w:rFonts w:cs="Aria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114699" w:rsidRDefault="00114699"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2F536D" w:rsidRDefault="002F536D" w:rsidP="00114699">
      <w:pPr>
        <w:rPr>
          <w:lang w:eastAsia="pl-PL"/>
        </w:rPr>
      </w:pPr>
    </w:p>
    <w:p w:rsidR="00587E68" w:rsidRDefault="00587E68" w:rsidP="00114699">
      <w:pPr>
        <w:rPr>
          <w:lang w:eastAsia="pl-PL"/>
        </w:rPr>
      </w:pPr>
    </w:p>
    <w:p w:rsidR="009615BB" w:rsidRPr="00114699" w:rsidRDefault="009615BB" w:rsidP="00114699">
      <w:pPr>
        <w:rPr>
          <w:lang w:eastAsia="pl-PL"/>
        </w:rPr>
      </w:pPr>
    </w:p>
    <w:p w:rsidR="0045266B" w:rsidRPr="00713338" w:rsidRDefault="00257237" w:rsidP="00FB28F6">
      <w:pPr>
        <w:pStyle w:val="Nagwek6"/>
        <w:spacing w:before="0"/>
        <w:rPr>
          <w:rFonts w:cs="Arial"/>
        </w:rPr>
      </w:pPr>
      <w:r w:rsidRPr="00713338">
        <w:rPr>
          <w:rFonts w:cs="Arial"/>
        </w:rPr>
        <w:lastRenderedPageBreak/>
        <w:t>ROZDZIAŁ 2</w:t>
      </w:r>
    </w:p>
    <w:p w:rsidR="0045266B" w:rsidRPr="00713338" w:rsidRDefault="0045266B" w:rsidP="00FB28F6">
      <w:pPr>
        <w:jc w:val="center"/>
        <w:outlineLvl w:val="0"/>
        <w:rPr>
          <w:rFonts w:ascii="Arial" w:hAnsi="Arial" w:cs="Arial"/>
          <w:b/>
        </w:rPr>
      </w:pPr>
    </w:p>
    <w:p w:rsidR="0045266B" w:rsidRPr="00713338" w:rsidRDefault="00C67657" w:rsidP="00FB28F6">
      <w:pPr>
        <w:jc w:val="center"/>
        <w:outlineLvl w:val="0"/>
        <w:rPr>
          <w:rFonts w:ascii="Arial" w:hAnsi="Arial" w:cs="Arial"/>
          <w:b/>
        </w:rPr>
      </w:pPr>
      <w:r>
        <w:rPr>
          <w:rFonts w:ascii="Arial" w:hAnsi="Arial" w:cs="Arial"/>
          <w:b/>
        </w:rPr>
        <w:t>F</w:t>
      </w:r>
      <w:r w:rsidRPr="00713338">
        <w:rPr>
          <w:rFonts w:ascii="Arial" w:hAnsi="Arial" w:cs="Arial"/>
          <w:b/>
        </w:rPr>
        <w:t>ormularz</w:t>
      </w:r>
      <w:r w:rsidR="005B5352" w:rsidRPr="00713338">
        <w:rPr>
          <w:rFonts w:ascii="Arial" w:hAnsi="Arial" w:cs="Arial"/>
          <w:b/>
        </w:rPr>
        <w:t xml:space="preserve"> „OFERTA”</w:t>
      </w:r>
    </w:p>
    <w:p w:rsidR="0045266B" w:rsidRPr="00713338" w:rsidRDefault="0045266B" w:rsidP="00FB28F6">
      <w:pPr>
        <w:jc w:val="center"/>
        <w:outlineLvl w:val="0"/>
        <w:rPr>
          <w:rFonts w:ascii="Arial" w:hAnsi="Arial" w:cs="Arial"/>
          <w:b/>
          <w:sz w:val="20"/>
          <w:szCs w:val="20"/>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C7521B" w:rsidRDefault="00C7521B" w:rsidP="00C7521B">
      <w:pPr>
        <w:pStyle w:val="Zwykytekst"/>
        <w:spacing w:before="120"/>
        <w:rPr>
          <w:rFonts w:ascii="Arial" w:hAnsi="Arial" w:cs="Arial"/>
        </w:rPr>
      </w:pPr>
    </w:p>
    <w:p w:rsidR="0045266B" w:rsidRPr="00713338" w:rsidRDefault="00257237" w:rsidP="00257237">
      <w:pPr>
        <w:jc w:val="right"/>
        <w:rPr>
          <w:rFonts w:ascii="Arial" w:hAnsi="Arial" w:cs="Arial"/>
          <w:b/>
        </w:rPr>
      </w:pPr>
      <w:r>
        <w:rPr>
          <w:rFonts w:ascii="Arial" w:hAnsi="Arial" w:cs="Arial"/>
        </w:rPr>
        <w:br w:type="page"/>
      </w:r>
      <w:r w:rsidR="0045266B" w:rsidRPr="00713338">
        <w:rPr>
          <w:rFonts w:ascii="Arial" w:hAnsi="Arial" w:cs="Arial"/>
          <w:b/>
        </w:rPr>
        <w:lastRenderedPageBreak/>
        <w:t>Formularz „Oferta”</w:t>
      </w:r>
    </w:p>
    <w:p w:rsidR="0045266B" w:rsidRPr="00713338" w:rsidRDefault="0045266B" w:rsidP="00FB28F6">
      <w:pPr>
        <w:pStyle w:val="Zwykytekst"/>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713338" w:rsidTr="00E20F81">
        <w:trPr>
          <w:trHeight w:val="1100"/>
        </w:trPr>
        <w:tc>
          <w:tcPr>
            <w:tcW w:w="3119" w:type="dxa"/>
            <w:tcBorders>
              <w:top w:val="nil"/>
              <w:left w:val="nil"/>
              <w:bottom w:val="nil"/>
              <w:right w:val="nil"/>
            </w:tcBorders>
          </w:tcPr>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sz w:val="20"/>
                <w:szCs w:val="20"/>
              </w:rPr>
            </w:pPr>
          </w:p>
          <w:p w:rsidR="0045266B" w:rsidRPr="00713338" w:rsidRDefault="0045266B" w:rsidP="00FB28F6">
            <w:pPr>
              <w:rPr>
                <w:rFonts w:ascii="Arial" w:hAnsi="Arial" w:cs="Arial"/>
                <w:i/>
                <w:sz w:val="16"/>
                <w:szCs w:val="16"/>
              </w:rPr>
            </w:pPr>
            <w:r w:rsidRPr="00713338">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713338" w:rsidRDefault="0045266B" w:rsidP="00FB28F6">
            <w:pPr>
              <w:pStyle w:val="Nagwek6"/>
              <w:spacing w:before="0"/>
              <w:rPr>
                <w:rFonts w:cs="Arial"/>
                <w:sz w:val="20"/>
                <w:szCs w:val="20"/>
              </w:rPr>
            </w:pPr>
            <w:r w:rsidRPr="00713338">
              <w:rPr>
                <w:rFonts w:cs="Arial"/>
                <w:sz w:val="20"/>
                <w:szCs w:val="20"/>
              </w:rPr>
              <w:t>OFERTA</w:t>
            </w:r>
          </w:p>
        </w:tc>
      </w:tr>
    </w:tbl>
    <w:p w:rsidR="0045266B" w:rsidRPr="00713338" w:rsidRDefault="0045266B" w:rsidP="00FB28F6">
      <w:pPr>
        <w:spacing w:before="120"/>
        <w:ind w:left="3870" w:firstLine="33"/>
        <w:jc w:val="both"/>
        <w:rPr>
          <w:rFonts w:ascii="Arial" w:hAnsi="Arial" w:cs="Arial"/>
          <w:b/>
          <w:sz w:val="10"/>
          <w:szCs w:val="10"/>
        </w:rPr>
      </w:pP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Do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 xml:space="preserve">Ministerstwa Sprawiedliwości </w:t>
      </w:r>
    </w:p>
    <w:p w:rsidR="0045266B" w:rsidRPr="00713338" w:rsidRDefault="0045266B" w:rsidP="00FB28F6">
      <w:pPr>
        <w:ind w:left="3870" w:firstLine="33"/>
        <w:jc w:val="both"/>
        <w:rPr>
          <w:rFonts w:ascii="Arial" w:hAnsi="Arial" w:cs="Arial"/>
          <w:b/>
          <w:sz w:val="20"/>
          <w:szCs w:val="20"/>
        </w:rPr>
      </w:pPr>
      <w:r w:rsidRPr="00713338">
        <w:rPr>
          <w:rFonts w:ascii="Arial" w:hAnsi="Arial" w:cs="Arial"/>
          <w:b/>
          <w:sz w:val="20"/>
          <w:szCs w:val="20"/>
        </w:rPr>
        <w:t>Al. Ujazdowskie 11</w:t>
      </w:r>
    </w:p>
    <w:p w:rsidR="0045266B" w:rsidRPr="00713338" w:rsidRDefault="00B8101F" w:rsidP="00FB28F6">
      <w:pPr>
        <w:ind w:left="3870" w:firstLine="33"/>
        <w:jc w:val="both"/>
        <w:rPr>
          <w:rFonts w:ascii="Arial" w:hAnsi="Arial" w:cs="Arial"/>
          <w:b/>
          <w:sz w:val="20"/>
          <w:szCs w:val="20"/>
        </w:rPr>
      </w:pPr>
      <w:r>
        <w:rPr>
          <w:rFonts w:ascii="Arial" w:hAnsi="Arial" w:cs="Arial"/>
          <w:b/>
          <w:sz w:val="20"/>
          <w:szCs w:val="20"/>
        </w:rPr>
        <w:t>00-</w:t>
      </w:r>
      <w:r w:rsidR="0045266B" w:rsidRPr="00713338">
        <w:rPr>
          <w:rFonts w:ascii="Arial" w:hAnsi="Arial" w:cs="Arial"/>
          <w:b/>
          <w:sz w:val="20"/>
          <w:szCs w:val="20"/>
        </w:rPr>
        <w:t>567 Warszawa</w:t>
      </w:r>
    </w:p>
    <w:p w:rsidR="0045266B" w:rsidRPr="00713338" w:rsidRDefault="0045266B" w:rsidP="00FB28F6">
      <w:pPr>
        <w:ind w:left="3870" w:firstLine="33"/>
        <w:jc w:val="both"/>
        <w:rPr>
          <w:rFonts w:ascii="Arial" w:hAnsi="Arial" w:cs="Arial"/>
          <w:b/>
          <w:sz w:val="10"/>
          <w:szCs w:val="10"/>
        </w:rPr>
      </w:pPr>
    </w:p>
    <w:p w:rsidR="0045266B" w:rsidRPr="00713338" w:rsidRDefault="0045266B" w:rsidP="00F203BB">
      <w:pPr>
        <w:rPr>
          <w:rFonts w:ascii="Arial" w:hAnsi="Arial" w:cs="Arial"/>
          <w:sz w:val="20"/>
          <w:szCs w:val="20"/>
        </w:rPr>
      </w:pPr>
    </w:p>
    <w:p w:rsidR="0045266B" w:rsidRPr="00713338" w:rsidRDefault="0045266B" w:rsidP="00D96853">
      <w:pPr>
        <w:jc w:val="both"/>
        <w:rPr>
          <w:rFonts w:ascii="Arial" w:hAnsi="Arial" w:cs="Arial"/>
          <w:b/>
          <w:sz w:val="20"/>
          <w:szCs w:val="20"/>
          <w:lang w:eastAsia="pl-PL"/>
        </w:rPr>
      </w:pPr>
      <w:r w:rsidRPr="00713338">
        <w:rPr>
          <w:rFonts w:ascii="Arial" w:hAnsi="Arial" w:cs="Arial"/>
          <w:sz w:val="20"/>
          <w:szCs w:val="20"/>
        </w:rPr>
        <w:t>Nawiązując do ogłoszenia o przetargu nieograniczonym na:</w:t>
      </w:r>
      <w:r w:rsidRPr="00713338">
        <w:rPr>
          <w:rFonts w:ascii="Arial" w:hAnsi="Arial" w:cs="Arial"/>
          <w:b/>
          <w:sz w:val="20"/>
          <w:szCs w:val="20"/>
          <w:lang w:eastAsia="pl-PL"/>
        </w:rPr>
        <w:t xml:space="preserve"> </w:t>
      </w:r>
    </w:p>
    <w:p w:rsidR="0045266B" w:rsidRPr="00713338" w:rsidRDefault="0045266B" w:rsidP="00D96853">
      <w:pPr>
        <w:jc w:val="both"/>
        <w:outlineLvl w:val="0"/>
        <w:rPr>
          <w:rFonts w:ascii="Arial" w:hAnsi="Arial" w:cs="Arial"/>
          <w:b/>
          <w:sz w:val="20"/>
          <w:szCs w:val="20"/>
          <w:lang w:eastAsia="pl-PL"/>
        </w:rPr>
      </w:pPr>
    </w:p>
    <w:p w:rsidR="00B65849" w:rsidRPr="00E90BED" w:rsidRDefault="00C565CF" w:rsidP="00E90BED">
      <w:pPr>
        <w:spacing w:line="360" w:lineRule="auto"/>
        <w:outlineLvl w:val="0"/>
        <w:rPr>
          <w:rFonts w:ascii="Arial" w:hAnsi="Arial" w:cs="Arial"/>
          <w:b/>
          <w:bCs/>
          <w:sz w:val="20"/>
          <w:szCs w:val="20"/>
          <w:u w:val="single"/>
          <w:lang w:eastAsia="pl-PL"/>
        </w:rPr>
      </w:pPr>
      <w:r w:rsidRPr="003C46B2">
        <w:rPr>
          <w:rFonts w:ascii="Arial" w:hAnsi="Arial" w:cs="Arial"/>
          <w:b/>
          <w:sz w:val="20"/>
          <w:szCs w:val="20"/>
        </w:rPr>
        <w:t>Dostawę oprogramowania do monitorowania infrastruktury sieciowej</w:t>
      </w:r>
    </w:p>
    <w:p w:rsidR="00333AB0" w:rsidRPr="00713338" w:rsidRDefault="008845D7" w:rsidP="00333AB0">
      <w:pPr>
        <w:spacing w:line="360" w:lineRule="auto"/>
        <w:outlineLvl w:val="0"/>
        <w:rPr>
          <w:rFonts w:ascii="Arial" w:hAnsi="Arial" w:cs="Arial"/>
          <w:b/>
          <w:bCs/>
          <w:sz w:val="20"/>
          <w:szCs w:val="20"/>
          <w:u w:val="single"/>
          <w:lang w:eastAsia="pl-PL"/>
        </w:rPr>
      </w:pPr>
      <w:r>
        <w:rPr>
          <w:rFonts w:ascii="Arial" w:hAnsi="Arial" w:cs="Arial"/>
          <w:b/>
          <w:sz w:val="20"/>
          <w:szCs w:val="20"/>
          <w:lang w:eastAsia="pl-PL"/>
        </w:rPr>
        <w:t xml:space="preserve"> </w:t>
      </w:r>
    </w:p>
    <w:p w:rsidR="0045266B" w:rsidRPr="00713338" w:rsidRDefault="0045266B" w:rsidP="00663E59">
      <w:pPr>
        <w:pStyle w:val="Zwykytekst1"/>
        <w:tabs>
          <w:tab w:val="left" w:leader="dot" w:pos="9360"/>
        </w:tabs>
        <w:ind w:right="-1"/>
        <w:jc w:val="both"/>
        <w:rPr>
          <w:rFonts w:ascii="Arial" w:hAnsi="Arial" w:cs="Arial"/>
          <w:b/>
        </w:rPr>
      </w:pPr>
    </w:p>
    <w:p w:rsidR="0045266B" w:rsidRPr="00713338" w:rsidRDefault="0045266B" w:rsidP="00663E59">
      <w:pPr>
        <w:pStyle w:val="Zwykytekst1"/>
        <w:tabs>
          <w:tab w:val="left" w:leader="dot" w:pos="9360"/>
        </w:tabs>
        <w:ind w:right="-1"/>
        <w:jc w:val="both"/>
        <w:rPr>
          <w:rFonts w:ascii="Arial" w:hAnsi="Arial" w:cs="Arial"/>
        </w:rPr>
      </w:pPr>
      <w:r w:rsidRPr="00713338">
        <w:rPr>
          <w:rFonts w:ascii="Arial" w:hAnsi="Arial" w:cs="Arial"/>
          <w:b/>
        </w:rPr>
        <w:t>MY NIŻEJ PODPISANI</w:t>
      </w:r>
      <w:r w:rsidRPr="00713338">
        <w:rPr>
          <w:rFonts w:ascii="Arial" w:hAnsi="Arial" w:cs="Arial"/>
        </w:rPr>
        <w:t xml:space="preserve"> </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932A4F">
      <w:pPr>
        <w:pStyle w:val="Zwykytekst1"/>
        <w:tabs>
          <w:tab w:val="left" w:leader="dot" w:pos="9360"/>
        </w:tabs>
        <w:spacing w:before="120"/>
        <w:jc w:val="both"/>
        <w:rPr>
          <w:rFonts w:ascii="Arial" w:hAnsi="Arial" w:cs="Arial"/>
        </w:rPr>
      </w:pPr>
      <w:r w:rsidRPr="00713338">
        <w:rPr>
          <w:rFonts w:ascii="Arial" w:hAnsi="Arial" w:cs="Arial"/>
        </w:rPr>
        <w:t>działając w imieniu i na rzecz</w:t>
      </w:r>
    </w:p>
    <w:p w:rsidR="0045266B" w:rsidRPr="00713338" w:rsidRDefault="0045266B" w:rsidP="00AF3857">
      <w:pPr>
        <w:pStyle w:val="Zwykytekst1"/>
        <w:tabs>
          <w:tab w:val="left" w:leader="underscore" w:pos="9781"/>
        </w:tabs>
        <w:spacing w:before="60"/>
        <w:jc w:val="both"/>
        <w:rPr>
          <w:rFonts w:ascii="Arial" w:hAnsi="Arial" w:cs="Arial"/>
        </w:rPr>
      </w:pPr>
      <w:r w:rsidRPr="00713338">
        <w:rPr>
          <w:rFonts w:ascii="Arial" w:hAnsi="Arial" w:cs="Arial"/>
        </w:rPr>
        <w:tab/>
      </w:r>
    </w:p>
    <w:p w:rsidR="0045266B" w:rsidRPr="00713338" w:rsidRDefault="0045266B" w:rsidP="00932A4F">
      <w:pPr>
        <w:pStyle w:val="Zwykytekst1"/>
        <w:tabs>
          <w:tab w:val="left" w:leader="underscore" w:pos="9781"/>
        </w:tabs>
        <w:spacing w:before="120"/>
        <w:jc w:val="both"/>
        <w:rPr>
          <w:rFonts w:ascii="Arial" w:hAnsi="Arial" w:cs="Arial"/>
        </w:rPr>
      </w:pPr>
      <w:r w:rsidRPr="00713338">
        <w:rPr>
          <w:rFonts w:ascii="Arial" w:hAnsi="Arial" w:cs="Arial"/>
        </w:rPr>
        <w:tab/>
        <w:t xml:space="preserve"> </w:t>
      </w:r>
    </w:p>
    <w:p w:rsidR="0045266B" w:rsidRPr="00713338" w:rsidRDefault="0045266B" w:rsidP="00663E59">
      <w:pPr>
        <w:pStyle w:val="Zwykytekst1"/>
        <w:tabs>
          <w:tab w:val="left" w:leader="underscore" w:pos="9360"/>
        </w:tabs>
        <w:ind w:right="-1"/>
        <w:jc w:val="center"/>
        <w:rPr>
          <w:rFonts w:ascii="Arial" w:hAnsi="Arial" w:cs="Arial"/>
          <w:i/>
          <w:sz w:val="16"/>
          <w:szCs w:val="16"/>
        </w:rPr>
      </w:pPr>
      <w:r w:rsidRPr="00713338">
        <w:rPr>
          <w:rFonts w:ascii="Arial" w:hAnsi="Arial" w:cs="Arial"/>
        </w:rPr>
        <w:t xml:space="preserve"> </w:t>
      </w:r>
      <w:r w:rsidRPr="00713338">
        <w:rPr>
          <w:rFonts w:ascii="Arial" w:hAnsi="Arial" w:cs="Arial"/>
          <w:i/>
          <w:sz w:val="16"/>
          <w:szCs w:val="16"/>
        </w:rPr>
        <w:t>(nazwa (firma) dokładny adres Wykonawcy/Wykonawców)</w:t>
      </w:r>
    </w:p>
    <w:p w:rsidR="0045266B" w:rsidRPr="00713338" w:rsidRDefault="0045266B" w:rsidP="00663E59">
      <w:pPr>
        <w:pStyle w:val="Zwykytekst1"/>
        <w:tabs>
          <w:tab w:val="left" w:leader="dot" w:pos="9072"/>
        </w:tabs>
        <w:ind w:right="-1"/>
        <w:jc w:val="center"/>
        <w:rPr>
          <w:rFonts w:ascii="Arial" w:hAnsi="Arial" w:cs="Arial"/>
          <w:i/>
          <w:sz w:val="16"/>
          <w:szCs w:val="16"/>
        </w:rPr>
      </w:pPr>
      <w:r w:rsidRPr="00713338">
        <w:rPr>
          <w:rFonts w:ascii="Arial" w:hAnsi="Arial" w:cs="Arial"/>
          <w:i/>
          <w:sz w:val="16"/>
          <w:szCs w:val="16"/>
        </w:rPr>
        <w:t>(w przypadku składania oferty przez podmioty występujące wspólnie podać nazwy(firmy) i dokładne adresy wszystkich wspólników spółki cywilnej lub członków konsorcjum)</w:t>
      </w:r>
    </w:p>
    <w:p w:rsidR="0045266B" w:rsidRPr="00713338" w:rsidRDefault="0045266B" w:rsidP="00663E59">
      <w:pPr>
        <w:pStyle w:val="Zwykytekst1"/>
        <w:tabs>
          <w:tab w:val="left" w:leader="dot" w:pos="9072"/>
        </w:tabs>
        <w:ind w:right="-1"/>
        <w:jc w:val="center"/>
        <w:rPr>
          <w:rFonts w:ascii="Arial" w:hAnsi="Arial" w:cs="Arial"/>
          <w:i/>
          <w:sz w:val="16"/>
          <w:szCs w:val="16"/>
        </w:rPr>
      </w:pPr>
    </w:p>
    <w:p w:rsidR="00E552D6" w:rsidRDefault="00F727C6" w:rsidP="00E552D6">
      <w:pPr>
        <w:numPr>
          <w:ilvl w:val="3"/>
          <w:numId w:val="25"/>
        </w:numPr>
        <w:tabs>
          <w:tab w:val="left" w:pos="426"/>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SKŁADAMY OFERTĘ</w:t>
      </w:r>
      <w:r w:rsidRPr="00713338">
        <w:rPr>
          <w:rFonts w:ascii="Arial" w:eastAsia="Calibri" w:hAnsi="Arial" w:cs="Arial"/>
          <w:sz w:val="20"/>
          <w:szCs w:val="20"/>
          <w:lang w:eastAsia="ar-SA"/>
        </w:rPr>
        <w:t xml:space="preserve"> na wykonanie przedmiotu zamówienia zgodnie ze Specyfikacją</w:t>
      </w:r>
      <w:r w:rsidR="00EA6D19">
        <w:rPr>
          <w:rFonts w:ascii="Arial" w:eastAsia="Calibri" w:hAnsi="Arial" w:cs="Arial"/>
          <w:sz w:val="20"/>
          <w:szCs w:val="20"/>
          <w:lang w:eastAsia="ar-SA"/>
        </w:rPr>
        <w:t xml:space="preserve"> Istotnych Warunków Zamówienia (SIWZ)</w:t>
      </w:r>
      <w:r w:rsidR="00E552D6">
        <w:rPr>
          <w:rFonts w:ascii="Arial" w:eastAsia="Calibri" w:hAnsi="Arial" w:cs="Arial"/>
          <w:sz w:val="20"/>
          <w:szCs w:val="20"/>
          <w:lang w:eastAsia="ar-SA"/>
        </w:rPr>
        <w:t>:</w:t>
      </w:r>
    </w:p>
    <w:p w:rsidR="00E552D6" w:rsidRPr="00E552D6" w:rsidRDefault="00E552D6" w:rsidP="00E552D6">
      <w:pPr>
        <w:tabs>
          <w:tab w:val="left" w:pos="426"/>
        </w:tabs>
        <w:suppressAutoHyphens/>
        <w:spacing w:before="120"/>
        <w:ind w:left="426"/>
        <w:jc w:val="both"/>
        <w:rPr>
          <w:rStyle w:val="FontStyle25"/>
          <w:rFonts w:ascii="Arial" w:eastAsia="Calibri" w:hAnsi="Arial" w:cs="Arial"/>
          <w:sz w:val="20"/>
          <w:szCs w:val="20"/>
          <w:lang w:eastAsia="ar-SA"/>
        </w:rPr>
      </w:pPr>
      <w:r w:rsidRPr="00E552D6">
        <w:rPr>
          <w:rStyle w:val="FontStyle25"/>
          <w:rFonts w:ascii="Arial" w:hAnsi="Arial" w:cs="Arial"/>
          <w:sz w:val="20"/>
          <w:szCs w:val="20"/>
        </w:rPr>
        <w:t>Nazwa i produ</w:t>
      </w:r>
      <w:r w:rsidR="004D432E">
        <w:rPr>
          <w:rStyle w:val="FontStyle25"/>
          <w:rFonts w:ascii="Arial" w:hAnsi="Arial" w:cs="Arial"/>
          <w:sz w:val="20"/>
          <w:szCs w:val="20"/>
        </w:rPr>
        <w:t>cent oferowanego oprogramowania (</w:t>
      </w:r>
      <w:r w:rsidR="004D432E" w:rsidRPr="004D432E">
        <w:rPr>
          <w:rStyle w:val="FontStyle25"/>
          <w:rFonts w:ascii="Arial" w:hAnsi="Arial" w:cs="Arial"/>
          <w:i/>
          <w:sz w:val="20"/>
          <w:szCs w:val="20"/>
        </w:rPr>
        <w:t>podać</w:t>
      </w:r>
      <w:r w:rsidR="004D432E">
        <w:rPr>
          <w:rStyle w:val="FontStyle25"/>
          <w:rFonts w:ascii="Arial" w:hAnsi="Arial" w:cs="Arial"/>
          <w:sz w:val="20"/>
          <w:szCs w:val="20"/>
        </w:rPr>
        <w:t>):</w:t>
      </w:r>
    </w:p>
    <w:p w:rsidR="00E552D6" w:rsidRPr="00E552D6" w:rsidRDefault="00E552D6" w:rsidP="00E552D6">
      <w:pPr>
        <w:pStyle w:val="Style3"/>
        <w:widowControl/>
        <w:spacing w:before="130" w:line="360" w:lineRule="auto"/>
        <w:jc w:val="both"/>
        <w:rPr>
          <w:rFonts w:ascii="Arial" w:hAnsi="Arial" w:cs="Arial"/>
          <w:sz w:val="20"/>
          <w:szCs w:val="20"/>
        </w:rPr>
      </w:pPr>
      <w:r w:rsidRPr="002B25DB">
        <w:rPr>
          <w:rStyle w:val="FontStyle25"/>
          <w:rFonts w:ascii="Arial" w:hAnsi="Arial" w:cs="Arial"/>
          <w:sz w:val="20"/>
          <w:szCs w:val="20"/>
        </w:rPr>
        <w:t>……………………………………………………………………………………………………………………………………………………………………………………………………………………</w:t>
      </w:r>
      <w:r>
        <w:rPr>
          <w:rStyle w:val="FontStyle25"/>
          <w:rFonts w:ascii="Arial" w:hAnsi="Arial" w:cs="Arial"/>
          <w:sz w:val="20"/>
          <w:szCs w:val="20"/>
        </w:rPr>
        <w:t>…………………………</w:t>
      </w:r>
    </w:p>
    <w:p w:rsidR="0095503F" w:rsidRDefault="00F727C6" w:rsidP="0095503F">
      <w:pPr>
        <w:numPr>
          <w:ilvl w:val="3"/>
          <w:numId w:val="25"/>
        </w:numPr>
        <w:tabs>
          <w:tab w:val="left" w:pos="426"/>
          <w:tab w:val="num" w:pos="567"/>
        </w:tabs>
        <w:suppressAutoHyphens/>
        <w:spacing w:before="120"/>
        <w:ind w:left="426" w:hanging="426"/>
        <w:jc w:val="both"/>
        <w:rPr>
          <w:rFonts w:ascii="Arial" w:eastAsia="Calibri" w:hAnsi="Arial" w:cs="Arial"/>
          <w:sz w:val="20"/>
          <w:szCs w:val="20"/>
          <w:lang w:eastAsia="ar-SA"/>
        </w:rPr>
      </w:pPr>
      <w:r w:rsidRPr="00713338">
        <w:rPr>
          <w:rFonts w:ascii="Arial" w:eastAsia="Calibri" w:hAnsi="Arial" w:cs="Arial"/>
          <w:b/>
          <w:sz w:val="20"/>
          <w:szCs w:val="20"/>
          <w:lang w:eastAsia="ar-SA"/>
        </w:rPr>
        <w:t>OŚWIADCZAMY,</w:t>
      </w:r>
      <w:r w:rsidR="00EA6D19">
        <w:rPr>
          <w:rFonts w:ascii="Arial" w:eastAsia="Calibri" w:hAnsi="Arial" w:cs="Arial"/>
          <w:sz w:val="20"/>
          <w:szCs w:val="20"/>
          <w:lang w:eastAsia="ar-SA"/>
        </w:rPr>
        <w:t xml:space="preserve"> że zapoznaliśmy się z SIWZ</w:t>
      </w:r>
      <w:r w:rsidRPr="00713338">
        <w:rPr>
          <w:rFonts w:ascii="Arial" w:eastAsia="Calibri" w:hAnsi="Arial" w:cs="Arial"/>
          <w:sz w:val="20"/>
          <w:szCs w:val="20"/>
          <w:lang w:eastAsia="ar-SA"/>
        </w:rPr>
        <w:t xml:space="preserve"> i uznajemy się za związanych określonymi w nich postanowieniami i zasadami postępowania.</w:t>
      </w:r>
    </w:p>
    <w:p w:rsidR="00C66B96" w:rsidRPr="0095503F" w:rsidRDefault="00F727C6" w:rsidP="0095503F">
      <w:pPr>
        <w:numPr>
          <w:ilvl w:val="3"/>
          <w:numId w:val="25"/>
        </w:numPr>
        <w:tabs>
          <w:tab w:val="left" w:pos="426"/>
          <w:tab w:val="num" w:pos="567"/>
        </w:tabs>
        <w:suppressAutoHyphens/>
        <w:spacing w:before="120"/>
        <w:ind w:left="426" w:hanging="426"/>
        <w:jc w:val="both"/>
        <w:rPr>
          <w:rFonts w:ascii="Arial" w:eastAsia="Calibri" w:hAnsi="Arial" w:cs="Arial"/>
          <w:sz w:val="20"/>
          <w:szCs w:val="20"/>
          <w:lang w:eastAsia="ar-SA"/>
        </w:rPr>
      </w:pPr>
      <w:r w:rsidRPr="0095503F">
        <w:rPr>
          <w:rFonts w:ascii="Arial" w:eastAsia="Calibri" w:hAnsi="Arial" w:cs="Arial"/>
          <w:b/>
          <w:iCs/>
          <w:sz w:val="20"/>
          <w:szCs w:val="20"/>
          <w:lang w:eastAsia="ar-SA"/>
        </w:rPr>
        <w:t xml:space="preserve">OFERUJEMY </w:t>
      </w:r>
      <w:r w:rsidRPr="0095503F">
        <w:rPr>
          <w:rFonts w:ascii="Arial" w:eastAsia="Calibri" w:hAnsi="Arial" w:cs="Arial"/>
          <w:iCs/>
          <w:sz w:val="20"/>
          <w:szCs w:val="20"/>
          <w:lang w:eastAsia="ar-SA"/>
        </w:rPr>
        <w:t>wykonanie przedmiotu zamówienia za</w:t>
      </w:r>
      <w:r w:rsidR="00091245" w:rsidRPr="0095503F">
        <w:rPr>
          <w:rFonts w:ascii="Arial" w:eastAsia="Calibri" w:hAnsi="Arial" w:cs="Arial"/>
          <w:iCs/>
          <w:sz w:val="20"/>
          <w:szCs w:val="20"/>
          <w:lang w:eastAsia="ar-SA"/>
        </w:rPr>
        <w:t xml:space="preserve"> </w:t>
      </w:r>
      <w:r w:rsidRPr="0095503F">
        <w:rPr>
          <w:rFonts w:ascii="Arial" w:eastAsia="Calibri" w:hAnsi="Arial" w:cs="Arial"/>
          <w:iCs/>
          <w:sz w:val="20"/>
          <w:szCs w:val="20"/>
          <w:lang w:eastAsia="ar-SA"/>
        </w:rPr>
        <w:t xml:space="preserve">cenę </w:t>
      </w:r>
      <w:r w:rsidRPr="0095503F">
        <w:rPr>
          <w:rFonts w:ascii="Arial" w:eastAsia="Calibri" w:hAnsi="Arial" w:cs="Arial"/>
          <w:sz w:val="20"/>
          <w:szCs w:val="20"/>
          <w:lang w:eastAsia="ar-SA"/>
        </w:rPr>
        <w:t>brutto ................</w:t>
      </w:r>
      <w:r w:rsidR="009219ED" w:rsidRPr="0095503F">
        <w:rPr>
          <w:rFonts w:ascii="Arial" w:eastAsia="Calibri" w:hAnsi="Arial" w:cs="Arial"/>
          <w:sz w:val="20"/>
          <w:szCs w:val="20"/>
          <w:lang w:eastAsia="ar-SA"/>
        </w:rPr>
        <w:t>.........................złotych</w:t>
      </w:r>
      <w:r w:rsidRPr="0095503F">
        <w:rPr>
          <w:rFonts w:ascii="Arial" w:eastAsia="Calibri" w:hAnsi="Arial" w:cs="Arial"/>
          <w:sz w:val="20"/>
          <w:szCs w:val="20"/>
          <w:lang w:eastAsia="ar-SA"/>
        </w:rPr>
        <w:t xml:space="preserve">, słownie złotych:……………………………………………………. </w:t>
      </w:r>
    </w:p>
    <w:p w:rsidR="00ED7A9B" w:rsidRPr="0021424E" w:rsidRDefault="00ED7A9B" w:rsidP="002541C8">
      <w:pPr>
        <w:pStyle w:val="Akapitzlist"/>
        <w:spacing w:line="360" w:lineRule="auto"/>
        <w:rPr>
          <w:rFonts w:ascii="Arial" w:eastAsia="Calibri" w:hAnsi="Arial" w:cs="Arial"/>
          <w:sz w:val="20"/>
          <w:szCs w:val="20"/>
          <w:lang w:eastAsia="ar-SA"/>
        </w:rPr>
      </w:pPr>
    </w:p>
    <w:p w:rsidR="00F67021" w:rsidRPr="0021424E" w:rsidRDefault="00F67021" w:rsidP="002541C8">
      <w:pPr>
        <w:tabs>
          <w:tab w:val="left" w:pos="567"/>
        </w:tabs>
        <w:suppressAutoHyphens/>
        <w:spacing w:line="360" w:lineRule="auto"/>
        <w:ind w:left="567"/>
        <w:jc w:val="both"/>
        <w:rPr>
          <w:rFonts w:ascii="Arial" w:eastAsia="Calibri" w:hAnsi="Arial" w:cs="Arial"/>
          <w:sz w:val="20"/>
          <w:szCs w:val="20"/>
          <w:lang w:eastAsia="ar-SA"/>
        </w:rPr>
      </w:pPr>
      <w:r w:rsidRPr="0021424E">
        <w:rPr>
          <w:rFonts w:ascii="Arial" w:eastAsia="Calibri" w:hAnsi="Arial" w:cs="Arial"/>
          <w:sz w:val="20"/>
          <w:szCs w:val="20"/>
          <w:lang w:eastAsia="ar-SA"/>
        </w:rPr>
        <w:t>w tym:</w:t>
      </w:r>
    </w:p>
    <w:p w:rsidR="008F3973" w:rsidRDefault="008F3973" w:rsidP="002541C8">
      <w:pPr>
        <w:tabs>
          <w:tab w:val="left" w:pos="567"/>
        </w:tabs>
        <w:suppressAutoHyphens/>
        <w:spacing w:line="360" w:lineRule="auto"/>
        <w:ind w:left="567"/>
        <w:jc w:val="both"/>
        <w:rPr>
          <w:rFonts w:ascii="Arial" w:hAnsi="Arial" w:cs="Arial"/>
          <w:b/>
          <w:sz w:val="20"/>
          <w:szCs w:val="20"/>
        </w:rPr>
      </w:pPr>
    </w:p>
    <w:p w:rsidR="008F3973" w:rsidRPr="00D70D6D" w:rsidRDefault="00CD3F9F" w:rsidP="002541C8">
      <w:pPr>
        <w:tabs>
          <w:tab w:val="left" w:pos="567"/>
        </w:tabs>
        <w:suppressAutoHyphens/>
        <w:spacing w:line="360" w:lineRule="auto"/>
        <w:ind w:left="567"/>
        <w:jc w:val="both"/>
        <w:rPr>
          <w:rFonts w:ascii="Arial" w:eastAsia="Calibri" w:hAnsi="Arial" w:cs="Arial"/>
          <w:sz w:val="20"/>
          <w:szCs w:val="20"/>
          <w:lang w:eastAsia="ar-SA"/>
        </w:rPr>
      </w:pPr>
      <w:r w:rsidRPr="00CD3F9F">
        <w:rPr>
          <w:rFonts w:ascii="Arial" w:hAnsi="Arial" w:cs="Arial"/>
          <w:b/>
          <w:sz w:val="20"/>
          <w:szCs w:val="20"/>
        </w:rPr>
        <w:t>3.1.</w:t>
      </w:r>
      <w:r>
        <w:rPr>
          <w:rFonts w:ascii="Arial" w:hAnsi="Arial" w:cs="Arial"/>
          <w:sz w:val="20"/>
          <w:szCs w:val="20"/>
        </w:rPr>
        <w:t xml:space="preserve"> </w:t>
      </w:r>
      <w:r w:rsidR="00ED23EA" w:rsidRPr="0021424E">
        <w:rPr>
          <w:rFonts w:ascii="Arial" w:hAnsi="Arial" w:cs="Arial"/>
          <w:sz w:val="20"/>
          <w:szCs w:val="20"/>
        </w:rPr>
        <w:t>cena brutto za przedmiot z</w:t>
      </w:r>
      <w:r w:rsidR="00091245">
        <w:rPr>
          <w:rFonts w:ascii="Arial" w:hAnsi="Arial" w:cs="Arial"/>
          <w:sz w:val="20"/>
          <w:szCs w:val="20"/>
        </w:rPr>
        <w:t xml:space="preserve">amówienia określony w § 7 ust. 2 lit. a </w:t>
      </w:r>
      <w:r w:rsidR="00ED23EA" w:rsidRPr="0021424E">
        <w:rPr>
          <w:rFonts w:ascii="Arial" w:hAnsi="Arial" w:cs="Arial"/>
          <w:sz w:val="20"/>
          <w:szCs w:val="20"/>
        </w:rPr>
        <w:t xml:space="preserve">Wzoru Umowy </w:t>
      </w:r>
      <w:r w:rsidR="009219ED">
        <w:rPr>
          <w:rFonts w:ascii="Arial" w:eastAsia="Calibri" w:hAnsi="Arial" w:cs="Arial"/>
          <w:sz w:val="20"/>
          <w:szCs w:val="20"/>
          <w:lang w:eastAsia="ar-SA"/>
        </w:rPr>
        <w:t xml:space="preserve">wynosi: ………………………złotych, </w:t>
      </w:r>
      <w:r w:rsidR="00F67021" w:rsidRPr="0021424E">
        <w:rPr>
          <w:rFonts w:ascii="Arial" w:eastAsia="Calibri" w:hAnsi="Arial" w:cs="Arial"/>
          <w:sz w:val="20"/>
          <w:szCs w:val="20"/>
          <w:lang w:eastAsia="ar-SA"/>
        </w:rPr>
        <w:t>słownie</w:t>
      </w:r>
      <w:r w:rsidR="009219ED">
        <w:rPr>
          <w:rFonts w:ascii="Arial" w:eastAsia="Calibri" w:hAnsi="Arial" w:cs="Arial"/>
          <w:sz w:val="20"/>
          <w:szCs w:val="20"/>
          <w:lang w:eastAsia="ar-SA"/>
        </w:rPr>
        <w:t xml:space="preserve"> złotych: ………</w:t>
      </w:r>
      <w:r w:rsidR="0029466F">
        <w:rPr>
          <w:rFonts w:ascii="Arial" w:eastAsia="Calibri" w:hAnsi="Arial" w:cs="Arial"/>
          <w:sz w:val="20"/>
          <w:szCs w:val="20"/>
          <w:lang w:eastAsia="ar-SA"/>
        </w:rPr>
        <w:t>………………………………………………..,</w:t>
      </w:r>
    </w:p>
    <w:p w:rsidR="008F3973" w:rsidRPr="00D70D6D" w:rsidRDefault="00CD3F9F" w:rsidP="002541C8">
      <w:pPr>
        <w:tabs>
          <w:tab w:val="left" w:pos="567"/>
        </w:tabs>
        <w:suppressAutoHyphens/>
        <w:spacing w:line="360" w:lineRule="auto"/>
        <w:ind w:left="567"/>
        <w:jc w:val="both"/>
        <w:rPr>
          <w:rFonts w:ascii="Arial" w:eastAsia="Calibri" w:hAnsi="Arial" w:cs="Arial"/>
          <w:sz w:val="20"/>
          <w:szCs w:val="20"/>
          <w:lang w:eastAsia="ar-SA"/>
        </w:rPr>
      </w:pPr>
      <w:r w:rsidRPr="00CD3F9F">
        <w:rPr>
          <w:rFonts w:ascii="Arial" w:hAnsi="Arial" w:cs="Arial"/>
          <w:b/>
          <w:sz w:val="20"/>
          <w:szCs w:val="20"/>
        </w:rPr>
        <w:t>3.2.</w:t>
      </w:r>
      <w:r>
        <w:rPr>
          <w:rFonts w:ascii="Arial" w:hAnsi="Arial" w:cs="Arial"/>
          <w:sz w:val="20"/>
          <w:szCs w:val="20"/>
        </w:rPr>
        <w:t xml:space="preserve"> </w:t>
      </w:r>
      <w:r w:rsidR="00340D90" w:rsidRPr="0021424E">
        <w:rPr>
          <w:rFonts w:ascii="Arial" w:hAnsi="Arial" w:cs="Arial"/>
          <w:sz w:val="20"/>
          <w:szCs w:val="20"/>
        </w:rPr>
        <w:t xml:space="preserve">cena </w:t>
      </w:r>
      <w:r w:rsidR="00777542">
        <w:rPr>
          <w:rFonts w:ascii="Arial" w:hAnsi="Arial" w:cs="Arial"/>
          <w:sz w:val="20"/>
          <w:szCs w:val="20"/>
        </w:rPr>
        <w:t xml:space="preserve">jednostkowa </w:t>
      </w:r>
      <w:r w:rsidR="00F67021" w:rsidRPr="0021424E">
        <w:rPr>
          <w:rFonts w:ascii="Arial" w:hAnsi="Arial" w:cs="Arial"/>
          <w:sz w:val="20"/>
          <w:szCs w:val="20"/>
        </w:rPr>
        <w:t xml:space="preserve">brutto </w:t>
      </w:r>
      <w:r w:rsidR="00ED23EA" w:rsidRPr="0021424E">
        <w:rPr>
          <w:rFonts w:ascii="Arial" w:hAnsi="Arial" w:cs="Arial"/>
          <w:sz w:val="20"/>
          <w:szCs w:val="20"/>
        </w:rPr>
        <w:t>za przedmiot zamówi</w:t>
      </w:r>
      <w:r w:rsidR="008516F8">
        <w:rPr>
          <w:rFonts w:ascii="Arial" w:hAnsi="Arial" w:cs="Arial"/>
          <w:sz w:val="20"/>
          <w:szCs w:val="20"/>
        </w:rPr>
        <w:t>enia określony w § 7</w:t>
      </w:r>
      <w:r w:rsidR="00031E27">
        <w:rPr>
          <w:rFonts w:ascii="Arial" w:hAnsi="Arial" w:cs="Arial"/>
          <w:sz w:val="20"/>
          <w:szCs w:val="20"/>
        </w:rPr>
        <w:t xml:space="preserve"> ust. 2</w:t>
      </w:r>
      <w:r w:rsidR="0029466F">
        <w:rPr>
          <w:rFonts w:ascii="Arial" w:hAnsi="Arial" w:cs="Arial"/>
          <w:sz w:val="20"/>
          <w:szCs w:val="20"/>
        </w:rPr>
        <w:t xml:space="preserve"> lit. b </w:t>
      </w:r>
      <w:r w:rsidR="00ED23EA" w:rsidRPr="0021424E">
        <w:rPr>
          <w:rFonts w:ascii="Arial" w:hAnsi="Arial" w:cs="Arial"/>
          <w:sz w:val="20"/>
          <w:szCs w:val="20"/>
        </w:rPr>
        <w:t>Wzoru Umowy</w:t>
      </w:r>
      <w:r w:rsidR="009A5436">
        <w:rPr>
          <w:rFonts w:ascii="Arial" w:hAnsi="Arial" w:cs="Arial"/>
          <w:sz w:val="20"/>
          <w:szCs w:val="20"/>
        </w:rPr>
        <w:t xml:space="preserve"> </w:t>
      </w:r>
      <w:r w:rsidR="0076637C">
        <w:rPr>
          <w:rFonts w:ascii="Arial" w:hAnsi="Arial" w:cs="Arial"/>
          <w:sz w:val="20"/>
          <w:szCs w:val="20"/>
        </w:rPr>
        <w:t xml:space="preserve">(1 </w:t>
      </w:r>
      <w:r w:rsidR="00340D90" w:rsidRPr="0021424E">
        <w:rPr>
          <w:rFonts w:ascii="Arial" w:hAnsi="Arial" w:cs="Arial"/>
          <w:sz w:val="20"/>
          <w:szCs w:val="20"/>
        </w:rPr>
        <w:t>osobogodzin</w:t>
      </w:r>
      <w:r w:rsidR="0076637C">
        <w:rPr>
          <w:rFonts w:ascii="Arial" w:hAnsi="Arial" w:cs="Arial"/>
          <w:sz w:val="20"/>
          <w:szCs w:val="20"/>
        </w:rPr>
        <w:t>a</w:t>
      </w:r>
      <w:r w:rsidR="00340D90" w:rsidRPr="0021424E">
        <w:rPr>
          <w:rFonts w:ascii="Arial" w:hAnsi="Arial" w:cs="Arial"/>
          <w:sz w:val="20"/>
          <w:szCs w:val="20"/>
        </w:rPr>
        <w:t xml:space="preserve">) </w:t>
      </w:r>
      <w:r w:rsidR="00340D90" w:rsidRPr="0021424E">
        <w:rPr>
          <w:rFonts w:ascii="Arial" w:eastAsia="Calibri" w:hAnsi="Arial" w:cs="Arial"/>
          <w:sz w:val="20"/>
          <w:szCs w:val="20"/>
          <w:lang w:eastAsia="ar-SA"/>
        </w:rPr>
        <w:t>wynosi: …………………………………</w:t>
      </w:r>
      <w:r w:rsidR="00777542">
        <w:rPr>
          <w:rFonts w:ascii="Arial" w:eastAsia="Calibri" w:hAnsi="Arial" w:cs="Arial"/>
          <w:sz w:val="20"/>
          <w:szCs w:val="20"/>
          <w:lang w:eastAsia="ar-SA"/>
        </w:rPr>
        <w:t xml:space="preserve">złotych, </w:t>
      </w:r>
      <w:r w:rsidR="00340D90" w:rsidRPr="0021424E">
        <w:rPr>
          <w:rFonts w:ascii="Arial" w:eastAsia="Calibri" w:hAnsi="Arial" w:cs="Arial"/>
          <w:sz w:val="20"/>
          <w:szCs w:val="20"/>
          <w:lang w:eastAsia="ar-SA"/>
        </w:rPr>
        <w:t>słownie</w:t>
      </w:r>
      <w:r w:rsidR="009A5436">
        <w:rPr>
          <w:rFonts w:ascii="Arial" w:eastAsia="Calibri" w:hAnsi="Arial" w:cs="Arial"/>
          <w:sz w:val="20"/>
          <w:szCs w:val="20"/>
          <w:lang w:eastAsia="ar-SA"/>
        </w:rPr>
        <w:t xml:space="preserve"> złotych</w:t>
      </w:r>
      <w:r w:rsidR="00340D90" w:rsidRPr="0021424E">
        <w:rPr>
          <w:rFonts w:ascii="Arial" w:eastAsia="Calibri" w:hAnsi="Arial" w:cs="Arial"/>
          <w:sz w:val="20"/>
          <w:szCs w:val="20"/>
          <w:lang w:eastAsia="ar-SA"/>
        </w:rPr>
        <w:t>:</w:t>
      </w:r>
      <w:r w:rsidR="00777542">
        <w:rPr>
          <w:rFonts w:ascii="Arial" w:eastAsia="Calibri" w:hAnsi="Arial" w:cs="Arial"/>
          <w:sz w:val="20"/>
          <w:szCs w:val="20"/>
          <w:lang w:eastAsia="ar-SA"/>
        </w:rPr>
        <w:t>………</w:t>
      </w:r>
      <w:r w:rsidR="00B47466">
        <w:rPr>
          <w:rFonts w:ascii="Arial" w:eastAsia="Calibri" w:hAnsi="Arial" w:cs="Arial"/>
          <w:sz w:val="20"/>
          <w:szCs w:val="20"/>
          <w:lang w:eastAsia="ar-SA"/>
        </w:rPr>
        <w:t xml:space="preserve">, </w:t>
      </w:r>
    </w:p>
    <w:p w:rsidR="00F727C6" w:rsidRPr="0021424E" w:rsidRDefault="00CD3F9F" w:rsidP="002541C8">
      <w:pPr>
        <w:tabs>
          <w:tab w:val="left" w:pos="567"/>
        </w:tabs>
        <w:suppressAutoHyphens/>
        <w:spacing w:line="360" w:lineRule="auto"/>
        <w:ind w:left="567"/>
        <w:jc w:val="both"/>
        <w:rPr>
          <w:rFonts w:ascii="Arial" w:eastAsia="Calibri" w:hAnsi="Arial" w:cs="Arial"/>
          <w:sz w:val="20"/>
          <w:szCs w:val="20"/>
          <w:lang w:eastAsia="ar-SA"/>
        </w:rPr>
      </w:pPr>
      <w:r w:rsidRPr="00CD3F9F">
        <w:rPr>
          <w:rFonts w:ascii="Arial" w:hAnsi="Arial" w:cs="Arial"/>
          <w:b/>
          <w:sz w:val="20"/>
          <w:szCs w:val="20"/>
        </w:rPr>
        <w:t>3.3.</w:t>
      </w:r>
      <w:r>
        <w:rPr>
          <w:rFonts w:ascii="Arial" w:hAnsi="Arial" w:cs="Arial"/>
          <w:sz w:val="20"/>
          <w:szCs w:val="20"/>
        </w:rPr>
        <w:t xml:space="preserve"> </w:t>
      </w:r>
      <w:r w:rsidR="00756ECB">
        <w:rPr>
          <w:rFonts w:ascii="Arial" w:hAnsi="Arial" w:cs="Arial"/>
          <w:sz w:val="20"/>
          <w:szCs w:val="20"/>
        </w:rPr>
        <w:t xml:space="preserve">cena </w:t>
      </w:r>
      <w:r w:rsidR="00947251" w:rsidRPr="0021424E">
        <w:rPr>
          <w:rFonts w:ascii="Arial" w:hAnsi="Arial" w:cs="Arial"/>
          <w:sz w:val="20"/>
          <w:szCs w:val="20"/>
        </w:rPr>
        <w:t>brutto za przedmiot zamówienia określony w §</w:t>
      </w:r>
      <w:r w:rsidR="008516F8">
        <w:rPr>
          <w:rFonts w:ascii="Arial" w:hAnsi="Arial" w:cs="Arial"/>
          <w:sz w:val="20"/>
          <w:szCs w:val="20"/>
        </w:rPr>
        <w:t xml:space="preserve"> 7</w:t>
      </w:r>
      <w:r w:rsidR="00031E27">
        <w:rPr>
          <w:rFonts w:ascii="Arial" w:hAnsi="Arial" w:cs="Arial"/>
          <w:sz w:val="20"/>
          <w:szCs w:val="20"/>
        </w:rPr>
        <w:t xml:space="preserve"> ust. 2</w:t>
      </w:r>
      <w:r w:rsidR="007447A6">
        <w:rPr>
          <w:rFonts w:ascii="Arial" w:hAnsi="Arial" w:cs="Arial"/>
          <w:sz w:val="20"/>
          <w:szCs w:val="20"/>
        </w:rPr>
        <w:t xml:space="preserve"> lit. c Wzoru Umowy </w:t>
      </w:r>
      <w:r w:rsidR="00947251" w:rsidRPr="0021424E">
        <w:rPr>
          <w:rFonts w:ascii="Arial" w:eastAsia="Calibri" w:hAnsi="Arial" w:cs="Arial"/>
          <w:sz w:val="20"/>
          <w:szCs w:val="20"/>
          <w:lang w:eastAsia="ar-SA"/>
        </w:rPr>
        <w:t>wynosi: …………………………………</w:t>
      </w:r>
      <w:r w:rsidR="009A5436">
        <w:rPr>
          <w:rFonts w:ascii="Arial" w:eastAsia="Calibri" w:hAnsi="Arial" w:cs="Arial"/>
          <w:sz w:val="20"/>
          <w:szCs w:val="20"/>
          <w:lang w:eastAsia="ar-SA"/>
        </w:rPr>
        <w:t xml:space="preserve">złotych, </w:t>
      </w:r>
      <w:r w:rsidR="00947251" w:rsidRPr="0021424E">
        <w:rPr>
          <w:rFonts w:ascii="Arial" w:eastAsia="Calibri" w:hAnsi="Arial" w:cs="Arial"/>
          <w:sz w:val="20"/>
          <w:szCs w:val="20"/>
          <w:lang w:eastAsia="ar-SA"/>
        </w:rPr>
        <w:t>słownie</w:t>
      </w:r>
      <w:r w:rsidR="009219ED" w:rsidRPr="009219ED">
        <w:rPr>
          <w:rFonts w:ascii="Arial" w:eastAsia="Calibri" w:hAnsi="Arial" w:cs="Arial"/>
          <w:sz w:val="20"/>
          <w:szCs w:val="20"/>
          <w:lang w:eastAsia="ar-SA"/>
        </w:rPr>
        <w:t xml:space="preserve"> </w:t>
      </w:r>
      <w:r w:rsidR="009219ED">
        <w:rPr>
          <w:rFonts w:ascii="Arial" w:eastAsia="Calibri" w:hAnsi="Arial" w:cs="Arial"/>
          <w:sz w:val="20"/>
          <w:szCs w:val="20"/>
          <w:lang w:eastAsia="ar-SA"/>
        </w:rPr>
        <w:t>złotych</w:t>
      </w:r>
      <w:r w:rsidR="009A5436">
        <w:rPr>
          <w:rFonts w:ascii="Arial" w:eastAsia="Calibri" w:hAnsi="Arial" w:cs="Arial"/>
          <w:sz w:val="20"/>
          <w:szCs w:val="20"/>
          <w:lang w:eastAsia="ar-SA"/>
        </w:rPr>
        <w:t>: ……………</w:t>
      </w:r>
      <w:r w:rsidR="007447A6">
        <w:rPr>
          <w:rFonts w:ascii="Arial" w:eastAsia="Calibri" w:hAnsi="Arial" w:cs="Arial"/>
          <w:sz w:val="20"/>
          <w:szCs w:val="20"/>
          <w:lang w:eastAsia="ar-SA"/>
        </w:rPr>
        <w:t>…………</w:t>
      </w:r>
      <w:r w:rsidR="00CC5AE8">
        <w:rPr>
          <w:rFonts w:ascii="Arial" w:eastAsia="Calibri" w:hAnsi="Arial" w:cs="Arial"/>
          <w:sz w:val="20"/>
          <w:szCs w:val="20"/>
          <w:lang w:eastAsia="ar-SA"/>
        </w:rPr>
        <w:t>………………………..</w:t>
      </w:r>
    </w:p>
    <w:tbl>
      <w:tblPr>
        <w:tblpPr w:leftFromText="141" w:rightFromText="141" w:vertAnchor="page" w:horzAnchor="margin" w:tblpXSpec="center" w:tblpY="256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25"/>
        <w:gridCol w:w="4414"/>
        <w:gridCol w:w="3972"/>
      </w:tblGrid>
      <w:tr w:rsidR="004A5E1F" w:rsidRPr="00031E27" w:rsidTr="00031E27">
        <w:trPr>
          <w:trHeight w:val="2972"/>
        </w:trPr>
        <w:tc>
          <w:tcPr>
            <w:tcW w:w="448" w:type="pct"/>
            <w:tcBorders>
              <w:top w:val="single" w:sz="4" w:space="0" w:color="auto"/>
              <w:left w:val="single" w:sz="4" w:space="0" w:color="auto"/>
              <w:bottom w:val="single" w:sz="4" w:space="0" w:color="auto"/>
              <w:right w:val="single" w:sz="4" w:space="0" w:color="auto"/>
            </w:tcBorders>
            <w:noWrap/>
            <w:vAlign w:val="center"/>
          </w:tcPr>
          <w:p w:rsidR="004A5E1F" w:rsidRPr="00031E27" w:rsidRDefault="004A5E1F" w:rsidP="00481EE7">
            <w:pPr>
              <w:ind w:left="271"/>
              <w:jc w:val="center"/>
              <w:rPr>
                <w:rFonts w:ascii="Arial" w:hAnsi="Arial" w:cs="Arial"/>
                <w:b/>
                <w:bCs/>
                <w:sz w:val="20"/>
                <w:szCs w:val="20"/>
              </w:rPr>
            </w:pPr>
            <w:r w:rsidRPr="00031E27">
              <w:rPr>
                <w:rFonts w:ascii="Arial" w:hAnsi="Arial" w:cs="Arial"/>
                <w:b/>
                <w:bCs/>
                <w:sz w:val="20"/>
                <w:szCs w:val="20"/>
              </w:rPr>
              <w:lastRenderedPageBreak/>
              <w:t>Lp.</w:t>
            </w:r>
          </w:p>
        </w:tc>
        <w:tc>
          <w:tcPr>
            <w:tcW w:w="2396"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481EE7">
            <w:pPr>
              <w:pStyle w:val="Akapitzlist"/>
              <w:ind w:left="444"/>
              <w:jc w:val="center"/>
              <w:rPr>
                <w:rFonts w:ascii="Arial" w:hAnsi="Arial" w:cs="Arial"/>
                <w:b/>
                <w:sz w:val="20"/>
                <w:szCs w:val="20"/>
              </w:rPr>
            </w:pPr>
            <w:r w:rsidRPr="00031E27">
              <w:rPr>
                <w:rFonts w:ascii="Arial" w:hAnsi="Arial" w:cs="Arial"/>
                <w:b/>
                <w:sz w:val="20"/>
                <w:szCs w:val="20"/>
              </w:rPr>
              <w:t>Opis wymagań minimalnych</w:t>
            </w:r>
          </w:p>
        </w:tc>
        <w:tc>
          <w:tcPr>
            <w:tcW w:w="2157"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481EE7">
            <w:pPr>
              <w:shd w:val="clear" w:color="auto" w:fill="FFFFFF"/>
              <w:ind w:right="5"/>
              <w:jc w:val="center"/>
              <w:rPr>
                <w:rFonts w:ascii="Arial" w:hAnsi="Arial" w:cs="Arial"/>
                <w:b/>
                <w:sz w:val="20"/>
                <w:szCs w:val="20"/>
              </w:rPr>
            </w:pPr>
            <w:r w:rsidRPr="00031E27">
              <w:rPr>
                <w:rFonts w:ascii="Arial" w:hAnsi="Arial" w:cs="Arial"/>
                <w:b/>
                <w:sz w:val="20"/>
                <w:szCs w:val="20"/>
              </w:rPr>
              <w:t>Parametry techniczne</w:t>
            </w:r>
          </w:p>
          <w:p w:rsidR="004A5E1F" w:rsidRPr="00031E27" w:rsidRDefault="004A5E1F" w:rsidP="00481EE7">
            <w:pPr>
              <w:shd w:val="clear" w:color="auto" w:fill="FFFFFF"/>
              <w:ind w:right="5"/>
              <w:jc w:val="center"/>
              <w:rPr>
                <w:rFonts w:ascii="Arial" w:hAnsi="Arial" w:cs="Arial"/>
                <w:b/>
                <w:sz w:val="20"/>
                <w:szCs w:val="20"/>
              </w:rPr>
            </w:pPr>
            <w:r w:rsidRPr="00031E27">
              <w:rPr>
                <w:rFonts w:ascii="Arial" w:hAnsi="Arial" w:cs="Arial"/>
                <w:b/>
                <w:sz w:val="20"/>
                <w:szCs w:val="20"/>
              </w:rPr>
              <w:t>oferowanego produktu</w:t>
            </w:r>
          </w:p>
          <w:p w:rsidR="004A5E1F" w:rsidRPr="00031E27" w:rsidRDefault="004A5E1F" w:rsidP="003E5323">
            <w:pPr>
              <w:jc w:val="center"/>
              <w:rPr>
                <w:rFonts w:ascii="Arial" w:hAnsi="Arial" w:cs="Arial"/>
                <w:b/>
                <w:sz w:val="20"/>
                <w:szCs w:val="20"/>
              </w:rPr>
            </w:pPr>
            <w:r w:rsidRPr="00031E27">
              <w:rPr>
                <w:rFonts w:ascii="Arial" w:hAnsi="Arial" w:cs="Arial"/>
                <w:b/>
                <w:sz w:val="20"/>
                <w:szCs w:val="20"/>
              </w:rPr>
              <w:t>(tj. potwierdzenie spełniania przez oferowane dostawy i/lub usługi wymagań określonych przez Zamawiającego opisu wymagań  minimalnych w przedmiotowym zakresie opisu)</w:t>
            </w:r>
          </w:p>
        </w:tc>
      </w:tr>
      <w:tr w:rsidR="004A5E1F" w:rsidRPr="00031E27" w:rsidTr="00031E27">
        <w:trPr>
          <w:trHeight w:val="569"/>
        </w:trPr>
        <w:tc>
          <w:tcPr>
            <w:tcW w:w="448" w:type="pct"/>
            <w:tcBorders>
              <w:top w:val="single" w:sz="4" w:space="0" w:color="auto"/>
              <w:left w:val="single" w:sz="4" w:space="0" w:color="auto"/>
              <w:bottom w:val="single" w:sz="4" w:space="0" w:color="auto"/>
              <w:right w:val="single" w:sz="4" w:space="0" w:color="auto"/>
            </w:tcBorders>
            <w:noWrap/>
            <w:vAlign w:val="center"/>
          </w:tcPr>
          <w:p w:rsidR="004A5E1F" w:rsidRPr="00031E27" w:rsidRDefault="004A5E1F" w:rsidP="001C6C90">
            <w:pPr>
              <w:ind w:left="271"/>
              <w:rPr>
                <w:rFonts w:ascii="Arial" w:hAnsi="Arial" w:cs="Arial"/>
                <w:bCs/>
                <w:sz w:val="20"/>
                <w:szCs w:val="20"/>
              </w:rPr>
            </w:pPr>
            <w:r w:rsidRPr="00031E27">
              <w:rPr>
                <w:rFonts w:ascii="Arial" w:hAnsi="Arial" w:cs="Arial"/>
                <w:bCs/>
                <w:sz w:val="20"/>
                <w:szCs w:val="20"/>
              </w:rPr>
              <w:t>1</w:t>
            </w:r>
          </w:p>
        </w:tc>
        <w:tc>
          <w:tcPr>
            <w:tcW w:w="2396"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rPr>
                <w:rFonts w:ascii="Arial" w:hAnsi="Arial" w:cs="Arial"/>
                <w:sz w:val="20"/>
                <w:szCs w:val="20"/>
              </w:rPr>
            </w:pPr>
            <w:r w:rsidRPr="00031E27">
              <w:rPr>
                <w:rFonts w:ascii="Arial" w:hAnsi="Arial" w:cs="Arial"/>
                <w:sz w:val="20"/>
                <w:szCs w:val="20"/>
              </w:rPr>
              <w:t>Tworzenie kopi zapasowych konfiguracji urządzeń sieciowych</w:t>
            </w:r>
          </w:p>
        </w:tc>
        <w:tc>
          <w:tcPr>
            <w:tcW w:w="2157"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shd w:val="clear" w:color="auto" w:fill="FFFFFF"/>
              <w:jc w:val="center"/>
              <w:rPr>
                <w:rFonts w:ascii="Arial" w:hAnsi="Arial" w:cs="Arial"/>
                <w:sz w:val="20"/>
                <w:szCs w:val="20"/>
              </w:rPr>
            </w:pPr>
            <w:r w:rsidRPr="00031E27">
              <w:rPr>
                <w:rFonts w:ascii="Arial" w:hAnsi="Arial" w:cs="Arial"/>
                <w:sz w:val="20"/>
                <w:szCs w:val="20"/>
              </w:rPr>
              <w:t>spełnia/nie spełnia</w:t>
            </w:r>
          </w:p>
        </w:tc>
      </w:tr>
      <w:tr w:rsidR="004A5E1F" w:rsidRPr="00031E27" w:rsidTr="00031E27">
        <w:trPr>
          <w:trHeight w:val="1131"/>
        </w:trPr>
        <w:tc>
          <w:tcPr>
            <w:tcW w:w="448" w:type="pct"/>
            <w:tcBorders>
              <w:top w:val="single" w:sz="4" w:space="0" w:color="auto"/>
              <w:left w:val="single" w:sz="4" w:space="0" w:color="auto"/>
              <w:bottom w:val="single" w:sz="4" w:space="0" w:color="auto"/>
              <w:right w:val="single" w:sz="4" w:space="0" w:color="auto"/>
            </w:tcBorders>
            <w:noWrap/>
            <w:vAlign w:val="center"/>
          </w:tcPr>
          <w:p w:rsidR="004A5E1F" w:rsidRPr="00031E27" w:rsidRDefault="004A5E1F" w:rsidP="001C6C90">
            <w:pPr>
              <w:ind w:left="271"/>
              <w:rPr>
                <w:rFonts w:ascii="Arial" w:hAnsi="Arial" w:cs="Arial"/>
                <w:bCs/>
                <w:sz w:val="20"/>
                <w:szCs w:val="20"/>
              </w:rPr>
            </w:pPr>
            <w:r w:rsidRPr="00031E27">
              <w:rPr>
                <w:rFonts w:ascii="Arial" w:hAnsi="Arial" w:cs="Arial"/>
                <w:bCs/>
                <w:sz w:val="20"/>
                <w:szCs w:val="20"/>
              </w:rPr>
              <w:t>2</w:t>
            </w:r>
          </w:p>
        </w:tc>
        <w:tc>
          <w:tcPr>
            <w:tcW w:w="2396"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rPr>
                <w:rFonts w:ascii="Arial" w:hAnsi="Arial" w:cs="Arial"/>
                <w:sz w:val="20"/>
                <w:szCs w:val="20"/>
              </w:rPr>
            </w:pPr>
            <w:r w:rsidRPr="00031E27">
              <w:rPr>
                <w:rFonts w:ascii="Arial" w:hAnsi="Arial" w:cs="Arial"/>
                <w:sz w:val="20"/>
                <w:szCs w:val="20"/>
              </w:rPr>
              <w:t xml:space="preserve">Analiza pakietów poprzez sprawdzenie wydajności, opóźnienia dla warstwy sieciowej i aplikacyjnej oraz możliwość wskazania i prezentacji wybranych ścieżek ruchu sieciowego pod kątem analizy problemów </w:t>
            </w:r>
          </w:p>
        </w:tc>
        <w:tc>
          <w:tcPr>
            <w:tcW w:w="2157"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shd w:val="clear" w:color="auto" w:fill="FFFFFF"/>
              <w:jc w:val="center"/>
              <w:rPr>
                <w:rFonts w:ascii="Arial" w:hAnsi="Arial" w:cs="Arial"/>
                <w:sz w:val="20"/>
                <w:szCs w:val="20"/>
              </w:rPr>
            </w:pPr>
            <w:r w:rsidRPr="00031E27">
              <w:rPr>
                <w:rFonts w:ascii="Arial" w:hAnsi="Arial" w:cs="Arial"/>
                <w:sz w:val="20"/>
                <w:szCs w:val="20"/>
              </w:rPr>
              <w:t>spełnia/nie spełnia</w:t>
            </w:r>
          </w:p>
        </w:tc>
      </w:tr>
      <w:tr w:rsidR="004A5E1F" w:rsidRPr="00031E27" w:rsidTr="00031E27">
        <w:trPr>
          <w:trHeight w:val="854"/>
        </w:trPr>
        <w:tc>
          <w:tcPr>
            <w:tcW w:w="448" w:type="pct"/>
            <w:tcBorders>
              <w:top w:val="single" w:sz="4" w:space="0" w:color="auto"/>
              <w:left w:val="single" w:sz="4" w:space="0" w:color="auto"/>
              <w:bottom w:val="single" w:sz="4" w:space="0" w:color="auto"/>
              <w:right w:val="single" w:sz="4" w:space="0" w:color="auto"/>
            </w:tcBorders>
            <w:noWrap/>
            <w:vAlign w:val="center"/>
          </w:tcPr>
          <w:p w:rsidR="004A5E1F" w:rsidRPr="00031E27" w:rsidRDefault="004A5E1F" w:rsidP="001C6C90">
            <w:pPr>
              <w:ind w:left="271"/>
              <w:rPr>
                <w:rFonts w:ascii="Arial" w:hAnsi="Arial" w:cs="Arial"/>
                <w:bCs/>
                <w:sz w:val="20"/>
                <w:szCs w:val="20"/>
              </w:rPr>
            </w:pPr>
            <w:r w:rsidRPr="00031E27">
              <w:rPr>
                <w:rFonts w:ascii="Arial" w:hAnsi="Arial" w:cs="Arial"/>
                <w:bCs/>
                <w:sz w:val="20"/>
                <w:szCs w:val="20"/>
              </w:rPr>
              <w:t>3</w:t>
            </w:r>
          </w:p>
        </w:tc>
        <w:tc>
          <w:tcPr>
            <w:tcW w:w="2396"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rPr>
                <w:rFonts w:ascii="Arial" w:hAnsi="Arial" w:cs="Arial"/>
                <w:sz w:val="20"/>
                <w:szCs w:val="20"/>
              </w:rPr>
            </w:pPr>
            <w:r w:rsidRPr="00031E27">
              <w:rPr>
                <w:rFonts w:ascii="Arial" w:hAnsi="Arial" w:cs="Arial"/>
                <w:sz w:val="20"/>
                <w:szCs w:val="20"/>
              </w:rPr>
              <w:t>Monitorowanie ruchu w sieci poprzez przechwytywanie danych flow z urządzeń sieciowych co najmniej za pomocą Netflow, J-Flow, sFlow</w:t>
            </w:r>
          </w:p>
        </w:tc>
        <w:tc>
          <w:tcPr>
            <w:tcW w:w="2157"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shd w:val="clear" w:color="auto" w:fill="FFFFFF"/>
              <w:jc w:val="center"/>
              <w:rPr>
                <w:rFonts w:ascii="Arial" w:hAnsi="Arial" w:cs="Arial"/>
                <w:sz w:val="20"/>
                <w:szCs w:val="20"/>
              </w:rPr>
            </w:pPr>
            <w:r w:rsidRPr="00031E27">
              <w:rPr>
                <w:rFonts w:ascii="Arial" w:hAnsi="Arial" w:cs="Arial"/>
                <w:sz w:val="20"/>
                <w:szCs w:val="20"/>
              </w:rPr>
              <w:t>spełnia/nie spełnia</w:t>
            </w:r>
          </w:p>
        </w:tc>
      </w:tr>
      <w:tr w:rsidR="004A5E1F" w:rsidRPr="00031E27" w:rsidTr="00031E27">
        <w:trPr>
          <w:trHeight w:val="697"/>
        </w:trPr>
        <w:tc>
          <w:tcPr>
            <w:tcW w:w="448" w:type="pct"/>
            <w:tcBorders>
              <w:top w:val="single" w:sz="4" w:space="0" w:color="auto"/>
              <w:left w:val="single" w:sz="4" w:space="0" w:color="auto"/>
              <w:bottom w:val="single" w:sz="4" w:space="0" w:color="auto"/>
              <w:right w:val="single" w:sz="4" w:space="0" w:color="auto"/>
            </w:tcBorders>
            <w:noWrap/>
            <w:vAlign w:val="center"/>
          </w:tcPr>
          <w:p w:rsidR="004A5E1F" w:rsidRPr="00031E27" w:rsidRDefault="004A5E1F" w:rsidP="001C6C90">
            <w:pPr>
              <w:ind w:left="271"/>
              <w:rPr>
                <w:rFonts w:ascii="Arial" w:hAnsi="Arial" w:cs="Arial"/>
                <w:bCs/>
                <w:sz w:val="20"/>
                <w:szCs w:val="20"/>
              </w:rPr>
            </w:pPr>
            <w:r w:rsidRPr="00031E27">
              <w:rPr>
                <w:rFonts w:ascii="Arial" w:hAnsi="Arial" w:cs="Arial"/>
                <w:bCs/>
                <w:sz w:val="20"/>
                <w:szCs w:val="20"/>
              </w:rPr>
              <w:t>4</w:t>
            </w:r>
          </w:p>
        </w:tc>
        <w:tc>
          <w:tcPr>
            <w:tcW w:w="2396"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rPr>
                <w:rFonts w:ascii="Arial" w:hAnsi="Arial" w:cs="Arial"/>
                <w:sz w:val="20"/>
                <w:szCs w:val="20"/>
              </w:rPr>
            </w:pPr>
            <w:r w:rsidRPr="00031E27">
              <w:rPr>
                <w:rFonts w:ascii="Arial" w:hAnsi="Arial" w:cs="Arial"/>
                <w:sz w:val="20"/>
                <w:szCs w:val="20"/>
              </w:rPr>
              <w:t>Śledzenie użytkowników Active Directory, dowiązywanie ich do adresów IP oraz MAC Adres</w:t>
            </w:r>
          </w:p>
        </w:tc>
        <w:tc>
          <w:tcPr>
            <w:tcW w:w="2157" w:type="pct"/>
            <w:tcBorders>
              <w:top w:val="single" w:sz="4" w:space="0" w:color="auto"/>
              <w:left w:val="single" w:sz="4" w:space="0" w:color="auto"/>
              <w:bottom w:val="single" w:sz="4" w:space="0" w:color="auto"/>
              <w:right w:val="single" w:sz="4" w:space="0" w:color="auto"/>
            </w:tcBorders>
            <w:vAlign w:val="center"/>
          </w:tcPr>
          <w:p w:rsidR="004A5E1F" w:rsidRPr="00031E27" w:rsidRDefault="004A5E1F" w:rsidP="001C6C90">
            <w:pPr>
              <w:shd w:val="clear" w:color="auto" w:fill="FFFFFF"/>
              <w:jc w:val="center"/>
              <w:rPr>
                <w:rFonts w:ascii="Arial" w:hAnsi="Arial" w:cs="Arial"/>
                <w:sz w:val="20"/>
                <w:szCs w:val="20"/>
              </w:rPr>
            </w:pPr>
            <w:r w:rsidRPr="00031E27">
              <w:rPr>
                <w:rFonts w:ascii="Arial" w:hAnsi="Arial" w:cs="Arial"/>
                <w:sz w:val="20"/>
                <w:szCs w:val="20"/>
              </w:rPr>
              <w:t>spełnia/nie spełnia</w:t>
            </w:r>
          </w:p>
        </w:tc>
      </w:tr>
    </w:tbl>
    <w:p w:rsidR="008165E1" w:rsidRDefault="008165E1" w:rsidP="008165E1">
      <w:pPr>
        <w:tabs>
          <w:tab w:val="left" w:pos="567"/>
        </w:tabs>
        <w:suppressAutoHyphens/>
        <w:jc w:val="both"/>
        <w:rPr>
          <w:rFonts w:ascii="Arial" w:eastAsia="Calibri" w:hAnsi="Arial" w:cs="Arial"/>
          <w:b/>
          <w:iCs/>
          <w:sz w:val="20"/>
          <w:szCs w:val="20"/>
          <w:lang w:eastAsia="ar-SA"/>
        </w:rPr>
      </w:pPr>
    </w:p>
    <w:p w:rsidR="008165E1" w:rsidRDefault="008165E1" w:rsidP="008165E1">
      <w:pPr>
        <w:tabs>
          <w:tab w:val="left" w:pos="567"/>
        </w:tabs>
        <w:suppressAutoHyphens/>
        <w:jc w:val="both"/>
        <w:rPr>
          <w:rFonts w:ascii="Arial" w:eastAsia="Calibri" w:hAnsi="Arial" w:cs="Arial"/>
          <w:b/>
          <w:iCs/>
          <w:sz w:val="20"/>
          <w:szCs w:val="20"/>
          <w:lang w:eastAsia="ar-SA"/>
        </w:rPr>
      </w:pPr>
    </w:p>
    <w:p w:rsidR="003F39F9" w:rsidRPr="00B46317" w:rsidRDefault="005273AC" w:rsidP="002140C0">
      <w:pPr>
        <w:numPr>
          <w:ilvl w:val="3"/>
          <w:numId w:val="25"/>
        </w:numPr>
        <w:tabs>
          <w:tab w:val="left" w:pos="567"/>
        </w:tabs>
        <w:suppressAutoHyphens/>
        <w:ind w:left="567" w:hanging="567"/>
        <w:jc w:val="both"/>
        <w:rPr>
          <w:rFonts w:ascii="Arial" w:eastAsia="Calibri" w:hAnsi="Arial" w:cs="Arial"/>
          <w:b/>
          <w:iCs/>
          <w:sz w:val="20"/>
          <w:szCs w:val="20"/>
          <w:lang w:eastAsia="ar-SA"/>
        </w:rPr>
      </w:pPr>
      <w:r>
        <w:rPr>
          <w:rFonts w:ascii="Arial" w:eastAsia="Calibri" w:hAnsi="Arial" w:cs="Arial"/>
          <w:b/>
          <w:iCs/>
          <w:sz w:val="20"/>
          <w:szCs w:val="20"/>
          <w:lang w:eastAsia="ar-SA"/>
        </w:rPr>
        <w:t>Wymagania dodatkowe:</w:t>
      </w:r>
    </w:p>
    <w:p w:rsidR="00164CB7" w:rsidRPr="00C65F31" w:rsidRDefault="00164CB7" w:rsidP="00164CB7">
      <w:pPr>
        <w:pStyle w:val="Default"/>
        <w:jc w:val="both"/>
        <w:rPr>
          <w:rFonts w:ascii="Times New Roman" w:hAnsi="Times New Roman" w:cs="Times New Roman"/>
          <w:sz w:val="22"/>
          <w:szCs w:val="22"/>
        </w:rPr>
      </w:pPr>
    </w:p>
    <w:p w:rsidR="003F39F9" w:rsidRPr="003F39F9" w:rsidRDefault="003F39F9" w:rsidP="001F207C">
      <w:pPr>
        <w:tabs>
          <w:tab w:val="left" w:pos="567"/>
        </w:tabs>
        <w:suppressAutoHyphens/>
        <w:spacing w:before="120" w:line="260" w:lineRule="exact"/>
        <w:jc w:val="both"/>
        <w:rPr>
          <w:rFonts w:ascii="Arial" w:eastAsia="Calibri" w:hAnsi="Arial" w:cs="Arial"/>
          <w:b/>
          <w:iCs/>
          <w:sz w:val="20"/>
          <w:szCs w:val="20"/>
          <w:lang w:eastAsia="ar-SA"/>
        </w:rPr>
      </w:pPr>
    </w:p>
    <w:p w:rsidR="00F727C6" w:rsidRPr="00713338" w:rsidRDefault="00F727C6" w:rsidP="002140C0">
      <w:pPr>
        <w:numPr>
          <w:ilvl w:val="3"/>
          <w:numId w:val="25"/>
        </w:numPr>
        <w:tabs>
          <w:tab w:val="left" w:pos="567"/>
        </w:tabs>
        <w:suppressAutoHyphens/>
        <w:spacing w:before="120" w:line="260" w:lineRule="exact"/>
        <w:ind w:left="567" w:hanging="567"/>
        <w:jc w:val="both"/>
        <w:rPr>
          <w:rFonts w:ascii="Arial" w:eastAsia="Calibri" w:hAnsi="Arial" w:cs="Arial"/>
          <w:b/>
          <w:iCs/>
          <w:sz w:val="20"/>
          <w:szCs w:val="20"/>
          <w:lang w:eastAsia="ar-SA"/>
        </w:rPr>
      </w:pPr>
      <w:r w:rsidRPr="00713338">
        <w:rPr>
          <w:rFonts w:ascii="Arial" w:eastAsia="Calibri" w:hAnsi="Arial" w:cs="Arial"/>
          <w:b/>
          <w:bCs/>
          <w:iCs/>
          <w:sz w:val="20"/>
          <w:szCs w:val="20"/>
          <w:lang w:eastAsia="ar-SA"/>
        </w:rPr>
        <w:t>ZOBOWIĄZUJEMY SIĘ</w:t>
      </w:r>
      <w:r w:rsidRPr="00713338">
        <w:rPr>
          <w:rFonts w:ascii="Arial" w:eastAsia="Calibri" w:hAnsi="Arial" w:cs="Arial"/>
          <w:bCs/>
          <w:iCs/>
          <w:sz w:val="20"/>
          <w:szCs w:val="20"/>
          <w:lang w:eastAsia="ar-SA"/>
        </w:rPr>
        <w:t xml:space="preserve"> do wykonania zamówienia w terminie określonym w SIWZ. </w:t>
      </w:r>
    </w:p>
    <w:p w:rsidR="000C022E" w:rsidRDefault="00F727C6" w:rsidP="002140C0">
      <w:pPr>
        <w:pStyle w:val="Akapitzlist"/>
        <w:numPr>
          <w:ilvl w:val="3"/>
          <w:numId w:val="25"/>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Pr="00713338">
        <w:rPr>
          <w:rFonts w:ascii="Arial" w:eastAsia="Calibri" w:hAnsi="Arial" w:cs="Arial"/>
          <w:sz w:val="20"/>
          <w:szCs w:val="20"/>
          <w:lang w:eastAsia="ar-SA"/>
        </w:rPr>
        <w:t xml:space="preserve">warunki płatności określone przez Zamawiającego w </w:t>
      </w:r>
      <w:r w:rsidR="00727C2F">
        <w:rPr>
          <w:rFonts w:ascii="Arial" w:eastAsia="Calibri" w:hAnsi="Arial" w:cs="Arial"/>
          <w:sz w:val="20"/>
          <w:szCs w:val="20"/>
          <w:lang w:eastAsia="ar-SA"/>
        </w:rPr>
        <w:t>SIWZ</w:t>
      </w:r>
      <w:r w:rsidRPr="00713338">
        <w:rPr>
          <w:rFonts w:ascii="Arial" w:eastAsia="Calibri" w:hAnsi="Arial" w:cs="Arial"/>
          <w:sz w:val="20"/>
          <w:szCs w:val="20"/>
          <w:lang w:eastAsia="ar-SA"/>
        </w:rPr>
        <w:t>.</w:t>
      </w:r>
    </w:p>
    <w:p w:rsidR="000A2929" w:rsidRPr="000A2929" w:rsidRDefault="00A16B02" w:rsidP="002140C0">
      <w:pPr>
        <w:pStyle w:val="Akapitzlist"/>
        <w:numPr>
          <w:ilvl w:val="3"/>
          <w:numId w:val="25"/>
        </w:numPr>
        <w:tabs>
          <w:tab w:val="left" w:pos="567"/>
        </w:tabs>
        <w:suppressAutoHyphens/>
        <w:spacing w:before="120" w:line="260" w:lineRule="exact"/>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 xml:space="preserve">AKCEPTUJEMY </w:t>
      </w:r>
      <w:r w:rsidR="000A2929">
        <w:rPr>
          <w:rFonts w:ascii="Arial" w:eastAsia="Calibri" w:hAnsi="Arial" w:cs="Arial"/>
          <w:sz w:val="20"/>
          <w:szCs w:val="20"/>
          <w:lang w:eastAsia="ar-SA"/>
        </w:rPr>
        <w:t xml:space="preserve">okres </w:t>
      </w:r>
      <w:r>
        <w:rPr>
          <w:rFonts w:ascii="Arial" w:eastAsia="Calibri" w:hAnsi="Arial" w:cs="Arial"/>
          <w:sz w:val="20"/>
          <w:szCs w:val="20"/>
          <w:lang w:eastAsia="ar-SA"/>
        </w:rPr>
        <w:t xml:space="preserve">gwarancji </w:t>
      </w:r>
      <w:r w:rsidRPr="00713338">
        <w:rPr>
          <w:rFonts w:ascii="Arial" w:eastAsia="Calibri" w:hAnsi="Arial" w:cs="Arial"/>
          <w:sz w:val="20"/>
          <w:szCs w:val="20"/>
          <w:lang w:eastAsia="ar-SA"/>
        </w:rPr>
        <w:t xml:space="preserve">określone przez Zamawiającego w </w:t>
      </w:r>
      <w:r>
        <w:rPr>
          <w:rFonts w:ascii="Arial" w:eastAsia="Calibri" w:hAnsi="Arial" w:cs="Arial"/>
          <w:sz w:val="20"/>
          <w:szCs w:val="20"/>
          <w:lang w:eastAsia="ar-SA"/>
        </w:rPr>
        <w:t>SIWZ</w:t>
      </w:r>
      <w:r w:rsidRPr="00713338">
        <w:rPr>
          <w:rFonts w:ascii="Arial" w:eastAsia="Calibri" w:hAnsi="Arial" w:cs="Arial"/>
          <w:sz w:val="20"/>
          <w:szCs w:val="20"/>
          <w:lang w:eastAsia="ar-SA"/>
        </w:rPr>
        <w:t>.</w:t>
      </w:r>
    </w:p>
    <w:p w:rsidR="00F727C6" w:rsidRPr="00713338" w:rsidRDefault="00B43FBE" w:rsidP="00455010">
      <w:pPr>
        <w:spacing w:line="300" w:lineRule="exact"/>
        <w:ind w:left="567" w:hanging="567"/>
        <w:jc w:val="both"/>
        <w:rPr>
          <w:rFonts w:ascii="Arial" w:eastAsia="Calibri" w:hAnsi="Arial" w:cs="Arial"/>
          <w:sz w:val="20"/>
          <w:szCs w:val="20"/>
          <w:lang w:eastAsia="pl-PL"/>
        </w:rPr>
      </w:pPr>
      <w:r w:rsidRPr="00713338">
        <w:rPr>
          <w:rFonts w:ascii="Arial" w:hAnsi="Arial" w:cs="Arial"/>
          <w:b/>
          <w:sz w:val="20"/>
          <w:szCs w:val="20"/>
        </w:rPr>
        <w:t>8</w:t>
      </w:r>
      <w:r w:rsidR="00F727C6" w:rsidRPr="00713338">
        <w:rPr>
          <w:rFonts w:ascii="Arial" w:eastAsia="Calibri" w:hAnsi="Arial" w:cs="Arial"/>
          <w:b/>
          <w:sz w:val="20"/>
          <w:szCs w:val="20"/>
          <w:lang w:eastAsia="pl-PL"/>
        </w:rPr>
        <w:t>.</w:t>
      </w:r>
      <w:r w:rsidR="00F727C6" w:rsidRPr="00713338">
        <w:rPr>
          <w:rFonts w:ascii="Arial" w:eastAsia="Calibri" w:hAnsi="Arial" w:cs="Arial"/>
          <w:b/>
          <w:sz w:val="20"/>
          <w:szCs w:val="20"/>
          <w:lang w:eastAsia="pl-PL"/>
        </w:rPr>
        <w:tab/>
        <w:t xml:space="preserve">ZAMÓWIENIE ZREALIZUJEMY </w:t>
      </w:r>
      <w:r w:rsidR="00F727C6" w:rsidRPr="00713338">
        <w:rPr>
          <w:rFonts w:ascii="Arial" w:eastAsia="Calibri" w:hAnsi="Arial" w:cs="Arial"/>
          <w:sz w:val="20"/>
          <w:szCs w:val="20"/>
          <w:lang w:eastAsia="pl-PL"/>
        </w:rPr>
        <w:t xml:space="preserve">sami*/przy udziale podwykonawców </w:t>
      </w:r>
    </w:p>
    <w:p w:rsidR="00F727C6" w:rsidRPr="00713338" w:rsidRDefault="00F727C6" w:rsidP="00F727C6">
      <w:pPr>
        <w:autoSpaceDE w:val="0"/>
        <w:autoSpaceDN w:val="0"/>
        <w:ind w:left="360" w:hanging="360"/>
        <w:rPr>
          <w:rFonts w:ascii="Arial" w:hAnsi="Arial" w:cs="Arial"/>
          <w:b/>
          <w:sz w:val="12"/>
          <w:szCs w:val="12"/>
        </w:rPr>
      </w:pPr>
    </w:p>
    <w:p w:rsidR="00F727C6" w:rsidRPr="00713338" w:rsidRDefault="00B43FBE" w:rsidP="00455010">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9</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713338" w:rsidRDefault="00F727C6" w:rsidP="00455010">
      <w:pPr>
        <w:tabs>
          <w:tab w:val="left" w:leader="underscore" w:pos="9360"/>
        </w:tabs>
        <w:suppressAutoHyphens/>
        <w:ind w:left="284"/>
        <w:jc w:val="center"/>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_____________________________________</w:t>
      </w:r>
      <w:r w:rsidR="00455010" w:rsidRPr="00713338">
        <w:rPr>
          <w:rFonts w:ascii="Arial" w:eastAsia="Calibri" w:hAnsi="Arial" w:cs="Arial"/>
          <w:sz w:val="20"/>
          <w:szCs w:val="20"/>
          <w:lang w:eastAsia="ar-SA"/>
        </w:rPr>
        <w:t>_____________________________</w:t>
      </w:r>
    </w:p>
    <w:p w:rsidR="00F727C6" w:rsidRPr="00713338" w:rsidRDefault="00F727C6" w:rsidP="00455010">
      <w:pPr>
        <w:tabs>
          <w:tab w:val="left" w:leader="dot" w:pos="9072"/>
        </w:tabs>
        <w:suppressAutoHyphens/>
        <w:ind w:right="-1"/>
        <w:jc w:val="center"/>
        <w:rPr>
          <w:rFonts w:ascii="Arial" w:eastAsia="Calibri" w:hAnsi="Arial" w:cs="Arial"/>
          <w:i/>
          <w:sz w:val="16"/>
          <w:szCs w:val="16"/>
          <w:lang w:eastAsia="ar-SA"/>
        </w:rPr>
      </w:pPr>
      <w:r w:rsidRPr="00713338">
        <w:rPr>
          <w:rFonts w:ascii="Arial" w:eastAsia="Calibri" w:hAnsi="Arial" w:cs="Arial"/>
          <w:i/>
          <w:sz w:val="16"/>
          <w:szCs w:val="16"/>
          <w:lang w:eastAsia="ar-SA"/>
        </w:rPr>
        <w:t>(Wypełniają jedynie przedsiębiorcy składający wspólną ofertę – spółki cywilne lub konsorcja)</w:t>
      </w:r>
    </w:p>
    <w:p w:rsidR="00F727C6" w:rsidRPr="00713338" w:rsidRDefault="00F727C6" w:rsidP="00455010">
      <w:pPr>
        <w:ind w:left="360" w:hanging="360"/>
        <w:jc w:val="center"/>
        <w:rPr>
          <w:rFonts w:ascii="Arial" w:eastAsia="Calibri" w:hAnsi="Arial" w:cs="Arial"/>
          <w:b/>
          <w:sz w:val="20"/>
          <w:szCs w:val="20"/>
          <w:lang w:eastAsia="pl-PL"/>
        </w:rPr>
      </w:pPr>
    </w:p>
    <w:p w:rsidR="00F727C6" w:rsidRPr="00713338" w:rsidRDefault="00B43FBE" w:rsidP="00455010">
      <w:pPr>
        <w:tabs>
          <w:tab w:val="left" w:pos="567"/>
        </w:tabs>
        <w:ind w:left="567" w:hanging="567"/>
        <w:jc w:val="both"/>
        <w:rPr>
          <w:rFonts w:ascii="Arial" w:eastAsia="Calibri" w:hAnsi="Arial" w:cs="Arial"/>
          <w:sz w:val="20"/>
          <w:szCs w:val="20"/>
          <w:lang w:eastAsia="pl-PL"/>
        </w:rPr>
      </w:pPr>
      <w:r w:rsidRPr="00713338">
        <w:rPr>
          <w:rFonts w:ascii="Arial" w:eastAsia="Calibri" w:hAnsi="Arial" w:cs="Arial"/>
          <w:b/>
          <w:sz w:val="20"/>
          <w:szCs w:val="20"/>
          <w:lang w:eastAsia="pl-PL"/>
        </w:rPr>
        <w:t>10</w:t>
      </w:r>
      <w:r w:rsidR="00455010" w:rsidRPr="00713338">
        <w:rPr>
          <w:rFonts w:ascii="Arial" w:eastAsia="Calibri" w:hAnsi="Arial" w:cs="Arial"/>
          <w:b/>
          <w:sz w:val="20"/>
          <w:szCs w:val="20"/>
          <w:lang w:eastAsia="pl-PL"/>
        </w:rPr>
        <w:t>.</w:t>
      </w:r>
      <w:r w:rsidR="00455010" w:rsidRPr="00713338">
        <w:rPr>
          <w:rFonts w:ascii="Arial" w:eastAsia="Calibri" w:hAnsi="Arial" w:cs="Arial"/>
          <w:b/>
          <w:sz w:val="20"/>
          <w:szCs w:val="20"/>
          <w:lang w:eastAsia="pl-PL"/>
        </w:rPr>
        <w:tab/>
      </w:r>
      <w:r w:rsidR="00F727C6" w:rsidRPr="00713338">
        <w:rPr>
          <w:rFonts w:ascii="Arial" w:eastAsia="Calibri" w:hAnsi="Arial" w:cs="Arial"/>
          <w:b/>
          <w:sz w:val="20"/>
          <w:szCs w:val="20"/>
          <w:lang w:eastAsia="pl-PL"/>
        </w:rPr>
        <w:t>OŚWIADCZAMY</w:t>
      </w:r>
      <w:r w:rsidR="00F727C6" w:rsidRPr="00713338">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713338" w:rsidRDefault="00F727C6" w:rsidP="00F727C6">
      <w:pPr>
        <w:tabs>
          <w:tab w:val="left" w:leader="dot" w:pos="9072"/>
        </w:tabs>
        <w:suppressAutoHyphens/>
        <w:ind w:left="360" w:right="-1" w:hanging="360"/>
        <w:jc w:val="both"/>
        <w:rPr>
          <w:rFonts w:ascii="Arial" w:eastAsia="Calibri" w:hAnsi="Arial" w:cs="Arial"/>
          <w:b/>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11</w:t>
      </w:r>
      <w:r w:rsidR="00A7000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OŚWIADCZAMY,</w:t>
      </w:r>
      <w:r w:rsidR="00F727C6" w:rsidRPr="00713338">
        <w:rPr>
          <w:rFonts w:ascii="Arial" w:eastAsia="Calibri" w:hAnsi="Arial" w:cs="Arial"/>
          <w:sz w:val="20"/>
          <w:szCs w:val="20"/>
          <w:lang w:eastAsia="ar-SA"/>
        </w:rPr>
        <w:t xml:space="preserve"> że zapoznaliśmy się z </w:t>
      </w:r>
      <w:r w:rsidR="00F727C6" w:rsidRPr="00713338">
        <w:rPr>
          <w:rFonts w:ascii="Arial" w:eastAsia="Calibri" w:hAnsi="Arial" w:cs="Arial"/>
          <w:iCs/>
          <w:sz w:val="20"/>
          <w:szCs w:val="20"/>
          <w:lang w:eastAsia="ar-SA"/>
        </w:rPr>
        <w:t>Istotnymi dla Stron postanowieniami umowy</w:t>
      </w:r>
      <w:r w:rsidR="00F727C6" w:rsidRPr="00713338">
        <w:rPr>
          <w:rFonts w:ascii="Arial" w:eastAsia="Calibri" w:hAnsi="Arial" w:cs="Arial"/>
          <w:sz w:val="20"/>
          <w:szCs w:val="20"/>
          <w:lang w:eastAsia="ar-SA"/>
        </w:rPr>
        <w:t xml:space="preserve">, określonymi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xml:space="preserve"> i zobowiązujemy się, w przypadku wyboru naszej oferty, do zawarcia umowy zgodnej z ofertą, na warunkach określonych w </w:t>
      </w:r>
      <w:r w:rsidR="00727C2F">
        <w:rPr>
          <w:rFonts w:ascii="Arial" w:eastAsia="Calibri" w:hAnsi="Arial" w:cs="Arial"/>
          <w:sz w:val="20"/>
          <w:szCs w:val="20"/>
          <w:lang w:eastAsia="ar-SA"/>
        </w:rPr>
        <w:t>SIWZ</w:t>
      </w:r>
      <w:r w:rsidR="00F727C6" w:rsidRPr="00713338">
        <w:rPr>
          <w:rFonts w:ascii="Arial" w:eastAsia="Calibri" w:hAnsi="Arial" w:cs="Arial"/>
          <w:sz w:val="20"/>
          <w:szCs w:val="20"/>
          <w:lang w:eastAsia="ar-SA"/>
        </w:rPr>
        <w:t>, w miejscu i terminie wyznaczonym przez Zamawiającego.</w:t>
      </w:r>
    </w:p>
    <w:p w:rsidR="00F727C6" w:rsidRPr="00713338" w:rsidRDefault="00F727C6" w:rsidP="00F727C6">
      <w:pPr>
        <w:tabs>
          <w:tab w:val="left" w:leader="dot" w:pos="9072"/>
        </w:tabs>
        <w:suppressAutoHyphens/>
        <w:ind w:left="360" w:right="-1" w:hanging="360"/>
        <w:jc w:val="both"/>
        <w:rPr>
          <w:rFonts w:ascii="Arial" w:eastAsia="Calibri" w:hAnsi="Arial" w:cs="Arial"/>
          <w:sz w:val="20"/>
          <w:szCs w:val="20"/>
          <w:lang w:eastAsia="ar-SA"/>
        </w:rPr>
      </w:pPr>
    </w:p>
    <w:p w:rsidR="00F727C6" w:rsidRPr="00713338" w:rsidRDefault="00B43FBE" w:rsidP="00A70006">
      <w:pPr>
        <w:tabs>
          <w:tab w:val="left" w:leader="dot" w:pos="9072"/>
        </w:tabs>
        <w:suppressAutoHyphens/>
        <w:ind w:left="567" w:right="-1" w:hanging="567"/>
        <w:jc w:val="both"/>
        <w:rPr>
          <w:rFonts w:ascii="Arial" w:eastAsia="Calibri" w:hAnsi="Arial" w:cs="Arial"/>
          <w:i/>
          <w:sz w:val="20"/>
          <w:szCs w:val="20"/>
          <w:lang w:eastAsia="ar-SA"/>
        </w:rPr>
      </w:pPr>
      <w:r w:rsidRPr="00713338">
        <w:rPr>
          <w:rFonts w:ascii="Arial" w:eastAsia="Calibri" w:hAnsi="Arial" w:cs="Arial"/>
          <w:b/>
          <w:sz w:val="20"/>
          <w:szCs w:val="20"/>
          <w:lang w:eastAsia="ar-SA"/>
        </w:rPr>
        <w:t>12</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WSZELKĄ KORESPONDENCJĘ</w:t>
      </w:r>
      <w:r w:rsidR="00F727C6" w:rsidRPr="00713338">
        <w:rPr>
          <w:rFonts w:ascii="Arial" w:eastAsia="Calibri" w:hAnsi="Arial" w:cs="Arial"/>
          <w:sz w:val="20"/>
          <w:szCs w:val="20"/>
          <w:lang w:eastAsia="ar-SA"/>
        </w:rPr>
        <w:t xml:space="preserve"> w sprawie postępowania należy kierować na poniższy adres:</w:t>
      </w:r>
    </w:p>
    <w:p w:rsidR="00F727C6" w:rsidRPr="00713338" w:rsidRDefault="00F727C6" w:rsidP="00A70006">
      <w:pPr>
        <w:tabs>
          <w:tab w:val="left" w:leader="underscore" w:pos="9360"/>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Imię i nazwisko: …………………………………………………………………..……………………</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Adres:……………………</w:t>
      </w:r>
      <w:r w:rsidR="00FD5049">
        <w:rPr>
          <w:rFonts w:ascii="Arial" w:eastAsia="Calibri" w:hAnsi="Arial" w:cs="Arial"/>
          <w:sz w:val="20"/>
          <w:szCs w:val="20"/>
          <w:lang w:eastAsia="ar-SA"/>
        </w:rPr>
        <w:t>…………………………………………………………………………………</w:t>
      </w:r>
    </w:p>
    <w:p w:rsidR="00F727C6" w:rsidRPr="00713338" w:rsidRDefault="00F727C6" w:rsidP="00A70006">
      <w:pPr>
        <w:tabs>
          <w:tab w:val="left" w:leader="dot" w:pos="9072"/>
        </w:tabs>
        <w:suppressAutoHyphens/>
        <w:spacing w:after="60"/>
        <w:ind w:left="567"/>
        <w:jc w:val="both"/>
        <w:rPr>
          <w:rFonts w:ascii="Arial" w:eastAsia="Calibri" w:hAnsi="Arial" w:cs="Arial"/>
          <w:sz w:val="20"/>
          <w:szCs w:val="20"/>
          <w:lang w:eastAsia="ar-SA"/>
        </w:rPr>
      </w:pPr>
      <w:r w:rsidRPr="00713338">
        <w:rPr>
          <w:rFonts w:ascii="Arial" w:eastAsia="Calibri" w:hAnsi="Arial" w:cs="Arial"/>
          <w:sz w:val="20"/>
          <w:szCs w:val="20"/>
          <w:lang w:eastAsia="ar-SA"/>
        </w:rPr>
        <w:t>tel. _________________ fax _______________ e-mail: _________________________</w:t>
      </w:r>
    </w:p>
    <w:p w:rsidR="00F727C6" w:rsidRPr="00713338" w:rsidRDefault="00F727C6" w:rsidP="00F727C6">
      <w:pPr>
        <w:tabs>
          <w:tab w:val="left" w:leader="dot" w:pos="9072"/>
        </w:tabs>
        <w:suppressAutoHyphens/>
        <w:ind w:right="-1"/>
        <w:jc w:val="both"/>
        <w:rPr>
          <w:rFonts w:ascii="Arial" w:eastAsia="Calibri" w:hAnsi="Arial" w:cs="Arial"/>
          <w:sz w:val="12"/>
          <w:szCs w:val="12"/>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lastRenderedPageBreak/>
        <w:t>13</w:t>
      </w:r>
      <w:r w:rsidR="00F727C6" w:rsidRPr="00713338">
        <w:rPr>
          <w:rFonts w:ascii="Arial" w:eastAsia="Calibri" w:hAnsi="Arial" w:cs="Arial"/>
          <w:b/>
          <w:sz w:val="20"/>
          <w:szCs w:val="20"/>
          <w:lang w:eastAsia="ar-SA"/>
        </w:rPr>
        <w:t xml:space="preserve">. </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OFERTĘ </w:t>
      </w:r>
      <w:r w:rsidR="00F727C6" w:rsidRPr="00713338">
        <w:rPr>
          <w:rFonts w:ascii="Arial" w:eastAsia="Calibri" w:hAnsi="Arial" w:cs="Arial"/>
          <w:sz w:val="20"/>
          <w:szCs w:val="20"/>
          <w:lang w:eastAsia="ar-SA"/>
        </w:rPr>
        <w:t>składamy na ____ stronach.</w:t>
      </w:r>
    </w:p>
    <w:p w:rsidR="000F73C1" w:rsidRPr="00713338" w:rsidRDefault="000F73C1" w:rsidP="000A2929">
      <w:pPr>
        <w:tabs>
          <w:tab w:val="left" w:pos="567"/>
          <w:tab w:val="left" w:leader="dot" w:pos="9072"/>
        </w:tabs>
        <w:suppressAutoHyphens/>
        <w:ind w:right="-1"/>
        <w:jc w:val="both"/>
        <w:rPr>
          <w:rFonts w:ascii="Arial" w:eastAsia="Calibri" w:hAnsi="Arial" w:cs="Arial"/>
          <w:sz w:val="20"/>
          <w:szCs w:val="20"/>
          <w:lang w:eastAsia="ar-SA"/>
        </w:rPr>
      </w:pPr>
    </w:p>
    <w:p w:rsidR="00F727C6" w:rsidRPr="00713338" w:rsidRDefault="00F727C6" w:rsidP="00F727C6">
      <w:pPr>
        <w:tabs>
          <w:tab w:val="left" w:leader="dot" w:pos="9072"/>
        </w:tabs>
        <w:suppressAutoHyphens/>
        <w:ind w:right="-1"/>
        <w:jc w:val="both"/>
        <w:rPr>
          <w:rFonts w:ascii="Arial" w:eastAsia="Calibri" w:hAnsi="Arial" w:cs="Arial"/>
          <w:b/>
          <w:sz w:val="20"/>
          <w:szCs w:val="20"/>
          <w:lang w:eastAsia="ar-SA"/>
        </w:rPr>
      </w:pPr>
    </w:p>
    <w:p w:rsidR="00F727C6" w:rsidRPr="00713338" w:rsidRDefault="00B43FBE" w:rsidP="00A70006">
      <w:pPr>
        <w:tabs>
          <w:tab w:val="left" w:pos="567"/>
          <w:tab w:val="left" w:leader="dot" w:pos="9072"/>
        </w:tabs>
        <w:suppressAutoHyphens/>
        <w:ind w:left="567" w:right="-1"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A2929">
        <w:rPr>
          <w:rFonts w:ascii="Arial" w:eastAsia="Calibri" w:hAnsi="Arial" w:cs="Arial"/>
          <w:b/>
          <w:sz w:val="20"/>
          <w:szCs w:val="20"/>
          <w:lang w:eastAsia="ar-SA"/>
        </w:rPr>
        <w:t>4</w:t>
      </w:r>
      <w:r w:rsidR="00F727C6" w:rsidRPr="00713338">
        <w:rPr>
          <w:rFonts w:ascii="Arial" w:eastAsia="Calibri" w:hAnsi="Arial" w:cs="Arial"/>
          <w:b/>
          <w:sz w:val="20"/>
          <w:szCs w:val="20"/>
          <w:lang w:eastAsia="ar-SA"/>
        </w:rPr>
        <w:t>.</w:t>
      </w:r>
      <w:r w:rsidR="00A70006" w:rsidRPr="00713338">
        <w:rPr>
          <w:rFonts w:ascii="Arial" w:eastAsia="Calibri" w:hAnsi="Arial" w:cs="Arial"/>
          <w:b/>
          <w:sz w:val="20"/>
          <w:szCs w:val="20"/>
          <w:lang w:eastAsia="ar-SA"/>
        </w:rPr>
        <w:tab/>
      </w:r>
      <w:r w:rsidR="00F727C6" w:rsidRPr="00713338">
        <w:rPr>
          <w:rFonts w:ascii="Arial" w:eastAsia="Calibri" w:hAnsi="Arial" w:cs="Arial"/>
          <w:b/>
          <w:sz w:val="20"/>
          <w:szCs w:val="20"/>
          <w:lang w:eastAsia="ar-SA"/>
        </w:rPr>
        <w:t xml:space="preserve">ZAŁĄCZNIKAMI </w:t>
      </w:r>
      <w:r w:rsidR="00F727C6" w:rsidRPr="00713338">
        <w:rPr>
          <w:rFonts w:ascii="Arial" w:eastAsia="Calibri" w:hAnsi="Arial" w:cs="Arial"/>
          <w:sz w:val="20"/>
          <w:szCs w:val="20"/>
          <w:lang w:eastAsia="ar-SA"/>
        </w:rPr>
        <w:t>do oferty, stanowiącymi jej integralną część są:</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1. ___________________________________</w:t>
      </w:r>
    </w:p>
    <w:p w:rsidR="00F727C6" w:rsidRPr="00713338" w:rsidRDefault="00F727C6" w:rsidP="00A70006">
      <w:pPr>
        <w:suppressAutoHyphens/>
        <w:ind w:left="567" w:right="-1"/>
        <w:jc w:val="both"/>
        <w:rPr>
          <w:rFonts w:ascii="Arial" w:eastAsia="Calibri" w:hAnsi="Arial" w:cs="Arial"/>
          <w:sz w:val="20"/>
          <w:szCs w:val="20"/>
          <w:lang w:eastAsia="ar-SA"/>
        </w:rPr>
      </w:pPr>
      <w:r w:rsidRPr="00713338">
        <w:rPr>
          <w:rFonts w:ascii="Arial" w:eastAsia="Calibri" w:hAnsi="Arial" w:cs="Arial"/>
          <w:sz w:val="20"/>
          <w:szCs w:val="20"/>
          <w:lang w:eastAsia="ar-SA"/>
        </w:rPr>
        <w:t>2. ___________________________________</w:t>
      </w:r>
    </w:p>
    <w:p w:rsidR="00F727C6" w:rsidRPr="00713338" w:rsidRDefault="00F727C6" w:rsidP="00F727C6">
      <w:pPr>
        <w:suppressAutoHyphens/>
        <w:ind w:right="-1"/>
        <w:jc w:val="both"/>
        <w:rPr>
          <w:rFonts w:ascii="Arial" w:eastAsia="Calibri" w:hAnsi="Arial" w:cs="Arial"/>
          <w:sz w:val="20"/>
          <w:szCs w:val="20"/>
          <w:lang w:eastAsia="ar-SA"/>
        </w:rPr>
      </w:pPr>
    </w:p>
    <w:p w:rsidR="00F727C6" w:rsidRPr="00713338" w:rsidRDefault="00B43FBE" w:rsidP="00A70006">
      <w:pPr>
        <w:tabs>
          <w:tab w:val="left" w:pos="567"/>
        </w:tabs>
        <w:suppressAutoHyphens/>
        <w:ind w:left="567" w:hanging="567"/>
        <w:jc w:val="both"/>
        <w:rPr>
          <w:rFonts w:ascii="Arial" w:eastAsia="Calibri" w:hAnsi="Arial" w:cs="Arial"/>
          <w:sz w:val="20"/>
          <w:szCs w:val="20"/>
          <w:lang w:eastAsia="ar-SA"/>
        </w:rPr>
      </w:pPr>
      <w:r w:rsidRPr="00713338">
        <w:rPr>
          <w:rFonts w:ascii="Arial" w:eastAsia="Calibri" w:hAnsi="Arial" w:cs="Arial"/>
          <w:b/>
          <w:sz w:val="20"/>
          <w:szCs w:val="20"/>
          <w:lang w:eastAsia="ar-SA"/>
        </w:rPr>
        <w:t>1</w:t>
      </w:r>
      <w:r w:rsidR="000A2929">
        <w:rPr>
          <w:rFonts w:ascii="Arial" w:eastAsia="Calibri" w:hAnsi="Arial" w:cs="Arial"/>
          <w:b/>
          <w:sz w:val="20"/>
          <w:szCs w:val="20"/>
          <w:lang w:eastAsia="ar-SA"/>
        </w:rPr>
        <w:t>5</w:t>
      </w:r>
      <w:r w:rsidR="00F727C6" w:rsidRPr="00713338">
        <w:rPr>
          <w:rFonts w:ascii="Arial" w:eastAsia="Calibri" w:hAnsi="Arial" w:cs="Arial"/>
          <w:b/>
          <w:sz w:val="20"/>
          <w:szCs w:val="20"/>
          <w:lang w:eastAsia="ar-SA"/>
        </w:rPr>
        <w:t>.</w:t>
      </w:r>
      <w:r w:rsidR="00F727C6" w:rsidRPr="00713338">
        <w:rPr>
          <w:rFonts w:ascii="Arial" w:eastAsia="Calibri" w:hAnsi="Arial" w:cs="Arial"/>
          <w:b/>
          <w:sz w:val="20"/>
          <w:szCs w:val="20"/>
          <w:lang w:eastAsia="ar-SA"/>
        </w:rPr>
        <w:tab/>
        <w:t>WRAZ Z OFERTĄ</w:t>
      </w:r>
      <w:r w:rsidR="00F727C6" w:rsidRPr="00713338">
        <w:rPr>
          <w:rFonts w:ascii="Arial" w:eastAsia="Calibri" w:hAnsi="Arial" w:cs="Arial"/>
          <w:sz w:val="20"/>
          <w:szCs w:val="20"/>
          <w:lang w:eastAsia="ar-SA"/>
        </w:rPr>
        <w:t xml:space="preserve"> składamy następujące oświadczenia i dokumenty na __ stronach:</w:t>
      </w:r>
    </w:p>
    <w:p w:rsidR="00F727C6" w:rsidRPr="00713338" w:rsidRDefault="00F727C6" w:rsidP="002140C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2140C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713338">
        <w:rPr>
          <w:rFonts w:ascii="Arial" w:eastAsia="Calibri" w:hAnsi="Arial" w:cs="Arial"/>
          <w:sz w:val="20"/>
          <w:szCs w:val="20"/>
          <w:lang w:eastAsia="ar-SA"/>
        </w:rPr>
        <w:t>____________________________________</w:t>
      </w:r>
    </w:p>
    <w:p w:rsidR="00F727C6" w:rsidRPr="00713338" w:rsidRDefault="00F727C6" w:rsidP="00A70006">
      <w:pPr>
        <w:tabs>
          <w:tab w:val="num" w:pos="567"/>
        </w:tabs>
        <w:suppressAutoHyphens/>
        <w:ind w:right="-1" w:firstLine="567"/>
        <w:jc w:val="both"/>
        <w:rPr>
          <w:rFonts w:ascii="Arial" w:eastAsia="Calibri" w:hAnsi="Arial" w:cs="Arial"/>
          <w:sz w:val="20"/>
          <w:szCs w:val="20"/>
          <w:lang w:eastAsia="ar-SA"/>
        </w:rPr>
      </w:pPr>
    </w:p>
    <w:p w:rsidR="00F727C6" w:rsidRPr="00713338" w:rsidRDefault="00F727C6" w:rsidP="00F727C6">
      <w:pPr>
        <w:rPr>
          <w:rFonts w:ascii="Arial" w:eastAsia="Calibri" w:hAnsi="Arial" w:cs="Arial"/>
          <w:sz w:val="20"/>
          <w:szCs w:val="20"/>
          <w:lang w:eastAsia="pl-PL"/>
        </w:rPr>
      </w:pPr>
      <w:r w:rsidRPr="00713338">
        <w:rPr>
          <w:rFonts w:ascii="Arial" w:eastAsia="Calibri" w:hAnsi="Arial" w:cs="Arial"/>
          <w:sz w:val="20"/>
          <w:szCs w:val="20"/>
          <w:lang w:eastAsia="pl-PL"/>
        </w:rPr>
        <w:t>__________________ dnia __ __ roku</w:t>
      </w:r>
    </w:p>
    <w:p w:rsidR="0045266B" w:rsidRPr="00713338" w:rsidRDefault="0045266B" w:rsidP="00FB28F6">
      <w:pPr>
        <w:pStyle w:val="Zwykytekst"/>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p>
    <w:p w:rsidR="0045266B" w:rsidRPr="00713338" w:rsidRDefault="0045266B" w:rsidP="00FB28F6">
      <w:pPr>
        <w:pStyle w:val="Zwykytekst"/>
        <w:pBdr>
          <w:bottom w:val="single" w:sz="12" w:space="1" w:color="auto"/>
        </w:pBdr>
        <w:ind w:left="360"/>
        <w:jc w:val="both"/>
        <w:rPr>
          <w:rFonts w:ascii="Arial" w:hAnsi="Arial" w:cs="Arial"/>
        </w:rPr>
      </w:pPr>
      <w:r w:rsidRPr="00713338">
        <w:rPr>
          <w:rFonts w:ascii="Arial" w:hAnsi="Arial" w:cs="Arial"/>
        </w:rPr>
        <w:t>* - niepotrzebne skreślić</w:t>
      </w: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p>
    <w:p w:rsidR="0045266B" w:rsidRPr="00713338" w:rsidRDefault="0045266B" w:rsidP="00FB28F6">
      <w:pPr>
        <w:pStyle w:val="Zwykytekst"/>
        <w:ind w:firstLine="3960"/>
        <w:jc w:val="center"/>
        <w:rPr>
          <w:rFonts w:ascii="Arial" w:hAnsi="Arial" w:cs="Arial"/>
          <w:i/>
        </w:rPr>
      </w:pPr>
      <w:r w:rsidRPr="00713338">
        <w:rPr>
          <w:rFonts w:ascii="Arial" w:hAnsi="Arial" w:cs="Arial"/>
          <w:i/>
        </w:rPr>
        <w:t>…………………………………………………………</w:t>
      </w:r>
    </w:p>
    <w:p w:rsidR="00C15A73" w:rsidRDefault="00C7521B" w:rsidP="00C7521B">
      <w:pPr>
        <w:pStyle w:val="Zwykytekst"/>
        <w:ind w:firstLine="3960"/>
        <w:jc w:val="center"/>
        <w:rPr>
          <w:rFonts w:ascii="Arial" w:hAnsi="Arial" w:cs="Arial"/>
          <w:i/>
          <w:sz w:val="16"/>
          <w:szCs w:val="16"/>
        </w:rPr>
      </w:pPr>
      <w:r>
        <w:rPr>
          <w:rFonts w:ascii="Arial" w:hAnsi="Arial" w:cs="Arial"/>
          <w:i/>
          <w:sz w:val="16"/>
          <w:szCs w:val="16"/>
        </w:rPr>
        <w:t>(podpis Wykonawcy/Pełnomocnika)</w:t>
      </w:r>
    </w:p>
    <w:p w:rsidR="00C7521B" w:rsidRPr="00C7521B" w:rsidRDefault="00C7521B" w:rsidP="00C7521B">
      <w:pPr>
        <w:pStyle w:val="Zwykytekst"/>
        <w:ind w:firstLine="3960"/>
        <w:jc w:val="center"/>
        <w:rPr>
          <w:rFonts w:ascii="Arial" w:hAnsi="Arial" w:cs="Arial"/>
          <w:i/>
          <w:sz w:val="16"/>
          <w:szCs w:val="16"/>
        </w:rPr>
      </w:pPr>
    </w:p>
    <w:p w:rsidR="00C7521B" w:rsidRDefault="00C7521B" w:rsidP="00FB28F6">
      <w:pPr>
        <w:jc w:val="center"/>
        <w:rPr>
          <w:rFonts w:ascii="Arial" w:hAnsi="Arial" w:cs="Arial"/>
          <w:b/>
          <w:smallCaps/>
        </w:rPr>
      </w:pPr>
    </w:p>
    <w:p w:rsidR="00C7521B" w:rsidRDefault="00C7521B" w:rsidP="00FB28F6">
      <w:pPr>
        <w:jc w:val="center"/>
        <w:rPr>
          <w:rFonts w:ascii="Arial" w:hAnsi="Arial" w:cs="Arial"/>
          <w:b/>
          <w:smallCaps/>
        </w:rPr>
      </w:pPr>
    </w:p>
    <w:p w:rsidR="00257237" w:rsidRDefault="00257237" w:rsidP="00FB28F6">
      <w:pPr>
        <w:jc w:val="center"/>
        <w:rPr>
          <w:rFonts w:ascii="Arial" w:hAnsi="Arial" w:cs="Arial"/>
          <w:b/>
          <w:smallCaps/>
        </w:rPr>
      </w:pPr>
    </w:p>
    <w:p w:rsidR="00257237" w:rsidRDefault="00257237" w:rsidP="00FB28F6">
      <w:pPr>
        <w:jc w:val="center"/>
        <w:rPr>
          <w:rFonts w:ascii="Arial" w:hAnsi="Arial" w:cs="Arial"/>
          <w:b/>
          <w:smallCaps/>
        </w:rPr>
      </w:pPr>
    </w:p>
    <w:p w:rsidR="009B37AC" w:rsidRDefault="009B37AC" w:rsidP="00FB28F6">
      <w:pPr>
        <w:jc w:val="center"/>
        <w:rPr>
          <w:rFonts w:ascii="Arial" w:hAnsi="Arial" w:cs="Arial"/>
          <w:b/>
          <w:smallCaps/>
        </w:rPr>
      </w:pPr>
    </w:p>
    <w:p w:rsidR="00AB0147" w:rsidRDefault="00AB0147"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3248B2" w:rsidRDefault="003248B2" w:rsidP="00FB28F6">
      <w:pPr>
        <w:jc w:val="center"/>
        <w:rPr>
          <w:rFonts w:ascii="Arial" w:hAnsi="Arial" w:cs="Arial"/>
          <w:b/>
          <w:smallCaps/>
        </w:rPr>
      </w:pPr>
    </w:p>
    <w:p w:rsidR="0045266B" w:rsidRPr="00713338" w:rsidRDefault="0045266B" w:rsidP="00FB28F6">
      <w:pPr>
        <w:jc w:val="center"/>
        <w:rPr>
          <w:rFonts w:ascii="Arial" w:hAnsi="Arial" w:cs="Arial"/>
          <w:b/>
          <w:smallCaps/>
        </w:rPr>
      </w:pPr>
      <w:r w:rsidRPr="00713338">
        <w:rPr>
          <w:rFonts w:ascii="Arial" w:hAnsi="Arial" w:cs="Arial"/>
          <w:b/>
          <w:smallCaps/>
        </w:rPr>
        <w:lastRenderedPageBreak/>
        <w:t>Rozdział 3</w:t>
      </w:r>
    </w:p>
    <w:p w:rsidR="0045266B" w:rsidRPr="00713338" w:rsidRDefault="0045266B" w:rsidP="00FB28F6">
      <w:pPr>
        <w:jc w:val="center"/>
        <w:rPr>
          <w:rFonts w:ascii="Arial" w:hAnsi="Arial" w:cs="Arial"/>
          <w:b/>
          <w:smallCaps/>
        </w:rPr>
      </w:pPr>
    </w:p>
    <w:p w:rsidR="0045266B" w:rsidRPr="00713338" w:rsidRDefault="0045266B" w:rsidP="00FB28F6">
      <w:pPr>
        <w:jc w:val="center"/>
        <w:rPr>
          <w:rFonts w:ascii="Arial" w:hAnsi="Arial" w:cs="Arial"/>
          <w:b/>
        </w:rPr>
      </w:pPr>
      <w:r w:rsidRPr="00713338">
        <w:rPr>
          <w:rFonts w:ascii="Arial" w:hAnsi="Arial" w:cs="Arial"/>
          <w:b/>
          <w:smallCaps/>
        </w:rPr>
        <w:t>Formularze dotyczące spełniania przez Wykonawców warunków udziału w postępowaniu</w:t>
      </w: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45266B" w:rsidRPr="00713338" w:rsidRDefault="0045266B"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B43FBE" w:rsidRPr="00713338" w:rsidRDefault="00B43FBE"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83099C" w:rsidRPr="00713338" w:rsidRDefault="0083099C" w:rsidP="00FB28F6">
      <w:pPr>
        <w:spacing w:before="120"/>
        <w:jc w:val="center"/>
        <w:rPr>
          <w:rFonts w:ascii="Arial" w:hAnsi="Arial" w:cs="Arial"/>
          <w:b/>
          <w:sz w:val="20"/>
          <w:szCs w:val="20"/>
        </w:rPr>
      </w:pPr>
    </w:p>
    <w:p w:rsidR="00FF19E7" w:rsidRDefault="00FF19E7" w:rsidP="00FF19E7">
      <w:pPr>
        <w:rPr>
          <w:rFonts w:ascii="Arial" w:hAnsi="Arial" w:cs="Arial"/>
          <w:b/>
          <w:sz w:val="20"/>
          <w:szCs w:val="20"/>
        </w:rPr>
      </w:pPr>
    </w:p>
    <w:p w:rsidR="00FF19E7" w:rsidRPr="00FF19E7" w:rsidRDefault="00FF19E7" w:rsidP="00FF19E7">
      <w:pPr>
        <w:rPr>
          <w:rFonts w:ascii="Arial" w:hAnsi="Arial" w:cs="Arial"/>
          <w:b/>
          <w:sz w:val="20"/>
          <w:szCs w:val="20"/>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FF19E7" w:rsidRDefault="00FF19E7" w:rsidP="00FB28F6">
      <w:pPr>
        <w:pStyle w:val="Zwykytekst"/>
        <w:spacing w:before="120"/>
        <w:jc w:val="right"/>
        <w:rPr>
          <w:rFonts w:ascii="Arial" w:hAnsi="Arial" w:cs="Arial"/>
          <w:b/>
          <w:bCs/>
        </w:rPr>
      </w:pPr>
    </w:p>
    <w:p w:rsidR="0045266B" w:rsidRPr="00713338" w:rsidRDefault="0045266B" w:rsidP="00FB28F6">
      <w:pPr>
        <w:pStyle w:val="Zwykytekst"/>
        <w:spacing w:before="120"/>
        <w:jc w:val="right"/>
        <w:rPr>
          <w:rFonts w:ascii="Arial" w:hAnsi="Arial" w:cs="Arial"/>
          <w:b/>
          <w:bCs/>
        </w:rPr>
      </w:pPr>
      <w:r w:rsidRPr="00713338">
        <w:rPr>
          <w:rFonts w:ascii="Arial" w:hAnsi="Arial" w:cs="Arial"/>
          <w:b/>
          <w:bCs/>
        </w:rPr>
        <w:lastRenderedPageBreak/>
        <w:t>Formularz 3.1.</w: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6192" behindDoc="0" locked="0" layoutInCell="1" allowOverlap="1" wp14:anchorId="781A8387" wp14:editId="2C34BA7F">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713338" w:rsidRDefault="00D87FD6" w:rsidP="009928EE">
      <w:pPr>
        <w:pStyle w:val="Zwykytekst"/>
        <w:spacing w:before="120"/>
        <w:rPr>
          <w:rFonts w:ascii="Arial" w:hAnsi="Arial" w:cs="Arial"/>
        </w:rPr>
      </w:pPr>
      <w:r w:rsidRPr="00713338">
        <w:rPr>
          <w:rFonts w:ascii="Arial" w:hAnsi="Arial" w:cs="Arial"/>
          <w:noProof/>
        </w:rPr>
        <mc:AlternateContent>
          <mc:Choice Requires="wps">
            <w:drawing>
              <wp:anchor distT="0" distB="0" distL="114300" distR="114300" simplePos="0" relativeHeight="251657216" behindDoc="0" locked="0" layoutInCell="1" allowOverlap="1" wp14:anchorId="7DE3558D" wp14:editId="15560400">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DB2415" w:rsidRPr="00990EC8" w:rsidRDefault="00DB2415" w:rsidP="00E20F81">
                            <w:pPr>
                              <w:jc w:val="center"/>
                              <w:rPr>
                                <w:rFonts w:ascii="Verdana" w:hAnsi="Verdana"/>
                                <w:b/>
                                <w:sz w:val="20"/>
                                <w:szCs w:val="20"/>
                              </w:rPr>
                            </w:pPr>
                            <w:r w:rsidRPr="00990EC8">
                              <w:rPr>
                                <w:rFonts w:ascii="Verdana" w:hAnsi="Verdana"/>
                                <w:b/>
                              </w:rPr>
                              <w:t>OŚWIADCZENIE</w:t>
                            </w:r>
                          </w:p>
                          <w:p w:rsidR="00DB2415" w:rsidRPr="00990EC8" w:rsidRDefault="00DB2415" w:rsidP="00E20F81">
                            <w:pPr>
                              <w:jc w:val="center"/>
                              <w:rPr>
                                <w:rFonts w:ascii="Verdana" w:hAnsi="Verdana"/>
                                <w:b/>
                                <w:sz w:val="20"/>
                                <w:szCs w:val="20"/>
                              </w:rPr>
                            </w:pPr>
                            <w:r w:rsidRPr="00990EC8">
                              <w:rPr>
                                <w:rFonts w:ascii="Verdana" w:hAnsi="Verdana"/>
                                <w:b/>
                              </w:rPr>
                              <w:t>o braku podstaw do wykluczenia</w:t>
                            </w:r>
                          </w:p>
                          <w:p w:rsidR="00DB2415" w:rsidRPr="00990EC8" w:rsidRDefault="00DB2415"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DB2415" w:rsidRDefault="00DB2415"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DB2415" w:rsidRPr="00990EC8" w:rsidRDefault="00DB2415" w:rsidP="00E20F81">
                      <w:pPr>
                        <w:jc w:val="center"/>
                        <w:rPr>
                          <w:rFonts w:ascii="Verdana" w:hAnsi="Verdana"/>
                          <w:b/>
                          <w:sz w:val="20"/>
                          <w:szCs w:val="20"/>
                        </w:rPr>
                      </w:pPr>
                      <w:r w:rsidRPr="00990EC8">
                        <w:rPr>
                          <w:rFonts w:ascii="Verdana" w:hAnsi="Verdana"/>
                          <w:b/>
                        </w:rPr>
                        <w:t>OŚWIADCZENIE</w:t>
                      </w:r>
                    </w:p>
                    <w:p w:rsidR="00DB2415" w:rsidRPr="00990EC8" w:rsidRDefault="00DB2415" w:rsidP="00E20F81">
                      <w:pPr>
                        <w:jc w:val="center"/>
                        <w:rPr>
                          <w:rFonts w:ascii="Verdana" w:hAnsi="Verdana"/>
                          <w:b/>
                          <w:sz w:val="20"/>
                          <w:szCs w:val="20"/>
                        </w:rPr>
                      </w:pPr>
                      <w:r w:rsidRPr="00990EC8">
                        <w:rPr>
                          <w:rFonts w:ascii="Verdana" w:hAnsi="Verdana"/>
                          <w:b/>
                        </w:rPr>
                        <w:t>o braku podstaw do wykluczenia</w:t>
                      </w:r>
                    </w:p>
                    <w:p w:rsidR="00DB2415" w:rsidRPr="00990EC8" w:rsidRDefault="00DB2415"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DB2415" w:rsidRDefault="00DB2415" w:rsidP="00E20F81">
                      <w:pPr>
                        <w:jc w:val="center"/>
                        <w:rPr>
                          <w:rFonts w:ascii="Verdana" w:hAnsi="Verdana"/>
                          <w:b/>
                          <w:sz w:val="20"/>
                          <w:szCs w:val="20"/>
                        </w:rPr>
                      </w:pPr>
                    </w:p>
                  </w:txbxContent>
                </v:textbox>
                <w10:wrap type="tight"/>
              </v:shape>
            </w:pict>
          </mc:Fallback>
        </mc:AlternateContent>
      </w:r>
    </w:p>
    <w:p w:rsidR="0045266B" w:rsidRPr="00713338" w:rsidRDefault="0045266B" w:rsidP="009928EE">
      <w:pPr>
        <w:pStyle w:val="Zwykytekst"/>
        <w:spacing w:before="120"/>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587E68" w:rsidRPr="003C46B2" w:rsidRDefault="00587E68" w:rsidP="00587E68">
      <w:pPr>
        <w:spacing w:line="360" w:lineRule="auto"/>
        <w:outlineLvl w:val="0"/>
        <w:rPr>
          <w:rFonts w:ascii="Arial" w:hAnsi="Arial" w:cs="Arial"/>
          <w:b/>
          <w:bCs/>
          <w:sz w:val="20"/>
          <w:szCs w:val="20"/>
          <w:u w:val="single"/>
          <w:lang w:eastAsia="pl-PL"/>
        </w:rPr>
      </w:pPr>
      <w:r w:rsidRPr="003C46B2">
        <w:rPr>
          <w:rFonts w:ascii="Arial" w:hAnsi="Arial" w:cs="Arial"/>
          <w:b/>
          <w:sz w:val="20"/>
          <w:szCs w:val="20"/>
        </w:rPr>
        <w:t>Dostawę oprogramowania do monitorowania infrastruktury sieciowej</w:t>
      </w:r>
    </w:p>
    <w:p w:rsidR="0045266B" w:rsidRPr="00713338" w:rsidRDefault="0045266B" w:rsidP="00FB28F6">
      <w:pPr>
        <w:pStyle w:val="Zwykytekst"/>
        <w:spacing w:before="120"/>
        <w:jc w:val="both"/>
        <w:rPr>
          <w:rFonts w:ascii="Arial" w:hAnsi="Arial" w:cs="Arial"/>
          <w:b/>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 ………………………………………………………………………..……</w:t>
      </w:r>
    </w:p>
    <w:p w:rsidR="0045266B" w:rsidRPr="00713338" w:rsidRDefault="0045266B" w:rsidP="00FB28F6">
      <w:pPr>
        <w:pStyle w:val="Zwykytekst"/>
        <w:spacing w:before="120"/>
        <w:jc w:val="both"/>
        <w:rPr>
          <w:rFonts w:ascii="Arial" w:hAnsi="Arial" w:cs="Arial"/>
          <w:b/>
        </w:rPr>
      </w:pPr>
    </w:p>
    <w:p w:rsidR="0045266B" w:rsidRPr="00713338" w:rsidRDefault="0045266B" w:rsidP="00332E27">
      <w:pPr>
        <w:jc w:val="both"/>
        <w:rPr>
          <w:rFonts w:ascii="Arial" w:hAnsi="Arial" w:cs="Arial"/>
          <w:sz w:val="20"/>
          <w:szCs w:val="20"/>
        </w:rPr>
      </w:pPr>
      <w:r w:rsidRPr="00713338">
        <w:rPr>
          <w:rFonts w:ascii="Arial" w:hAnsi="Arial" w:cs="Arial"/>
          <w:sz w:val="20"/>
          <w:szCs w:val="20"/>
        </w:rPr>
        <w:t>oświadczam, że</w:t>
      </w:r>
      <w:r w:rsidRPr="00713338">
        <w:rPr>
          <w:rFonts w:ascii="Arial" w:hAnsi="Arial" w:cs="Arial"/>
          <w:bCs/>
          <w:iCs/>
          <w:sz w:val="20"/>
          <w:szCs w:val="20"/>
        </w:rPr>
        <w:t xml:space="preserve"> brak jest podstaw do wykluczenia nas z postępowania </w:t>
      </w:r>
      <w:r w:rsidR="00C565CF">
        <w:rPr>
          <w:rFonts w:ascii="Arial" w:hAnsi="Arial" w:cs="Arial"/>
          <w:sz w:val="20"/>
          <w:szCs w:val="20"/>
        </w:rPr>
        <w:t xml:space="preserve">w okolicznościach, </w:t>
      </w:r>
      <w:r w:rsidRPr="00713338">
        <w:rPr>
          <w:rFonts w:ascii="Arial" w:hAnsi="Arial" w:cs="Arial"/>
          <w:iCs/>
          <w:sz w:val="20"/>
          <w:szCs w:val="20"/>
        </w:rPr>
        <w:t>o których mowa w art. 24 ust. 1 ustawy Pzp.</w:t>
      </w:r>
    </w:p>
    <w:p w:rsidR="0045266B" w:rsidRPr="00713338" w:rsidRDefault="0045266B" w:rsidP="00332E27">
      <w:pPr>
        <w:spacing w:before="120"/>
        <w:jc w:val="both"/>
        <w:rPr>
          <w:rFonts w:ascii="Arial" w:hAnsi="Arial" w:cs="Arial"/>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210D06">
      <w:pPr>
        <w:jc w:val="both"/>
        <w:rPr>
          <w:rFonts w:ascii="Arial" w:hAnsi="Arial" w:cs="Arial"/>
          <w:i/>
          <w:sz w:val="20"/>
          <w:szCs w:val="20"/>
        </w:rPr>
      </w:pPr>
      <w:r w:rsidRPr="00713338">
        <w:rPr>
          <w:rFonts w:ascii="Arial" w:hAnsi="Arial" w:cs="Arial"/>
          <w:b/>
          <w:sz w:val="20"/>
          <w:szCs w:val="20"/>
          <w:u w:val="single"/>
        </w:rPr>
        <w:t>UWAGA:</w:t>
      </w:r>
      <w:r w:rsidRPr="00713338">
        <w:rPr>
          <w:rFonts w:ascii="Arial" w:hAnsi="Arial" w:cs="Arial"/>
          <w:sz w:val="20"/>
          <w:szCs w:val="20"/>
        </w:rPr>
        <w:tab/>
      </w:r>
      <w:r w:rsidRPr="00713338">
        <w:rPr>
          <w:rFonts w:ascii="Arial" w:hAnsi="Arial" w:cs="Arial"/>
          <w:i/>
          <w:sz w:val="20"/>
          <w:szCs w:val="20"/>
        </w:rPr>
        <w:t>niniejsze „Oświadczenie o braku podstaw do wykluczenia w okolicznościach</w:t>
      </w:r>
      <w:r w:rsidRPr="00713338">
        <w:rPr>
          <w:rFonts w:ascii="Arial" w:hAnsi="Arial" w:cs="Arial"/>
          <w:i/>
          <w:iCs/>
          <w:sz w:val="20"/>
          <w:szCs w:val="20"/>
        </w:rPr>
        <w:t xml:space="preserve"> o których mowa w art. 24 ust. 1 ustawy Pzp” </w:t>
      </w:r>
      <w:r w:rsidRPr="00713338">
        <w:rPr>
          <w:rFonts w:ascii="Arial" w:hAnsi="Arial" w:cs="Arial"/>
          <w:i/>
          <w:sz w:val="20"/>
          <w:szCs w:val="20"/>
        </w:rPr>
        <w:t xml:space="preserve"> składa każdy z Wykonawców wspólnie ubiegających się o udzielenie zamówienia.</w:t>
      </w: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E14345">
      <w:pPr>
        <w:pStyle w:val="tytu0"/>
        <w:rPr>
          <w:rFonts w:ascii="Arial" w:hAnsi="Arial" w:cs="Arial"/>
        </w:rPr>
      </w:pPr>
    </w:p>
    <w:p w:rsidR="0045266B" w:rsidRPr="00713338" w:rsidRDefault="0045266B"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83099C" w:rsidRPr="00713338" w:rsidRDefault="0083099C" w:rsidP="008E6E8F">
      <w:pPr>
        <w:rPr>
          <w:rFonts w:ascii="Arial" w:hAnsi="Arial" w:cs="Arial"/>
          <w:lang w:eastAsia="pl-PL"/>
        </w:rPr>
      </w:pPr>
    </w:p>
    <w:p w:rsidR="0045266B" w:rsidRPr="00713338" w:rsidRDefault="0045266B"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Pr="00713338" w:rsidRDefault="000F73C1" w:rsidP="008E6E8F">
      <w:pPr>
        <w:rPr>
          <w:rFonts w:ascii="Arial" w:hAnsi="Arial" w:cs="Arial"/>
          <w:lang w:eastAsia="pl-PL"/>
        </w:rPr>
      </w:pPr>
    </w:p>
    <w:p w:rsidR="000F73C1" w:rsidRDefault="000F73C1" w:rsidP="008E6E8F">
      <w:pPr>
        <w:rPr>
          <w:rFonts w:ascii="Arial" w:hAnsi="Arial" w:cs="Arial"/>
          <w:lang w:eastAsia="pl-PL"/>
        </w:rPr>
      </w:pPr>
    </w:p>
    <w:p w:rsidR="00DB2415" w:rsidRDefault="00DB2415" w:rsidP="008E6E8F">
      <w:pPr>
        <w:rPr>
          <w:rFonts w:ascii="Arial" w:hAnsi="Arial" w:cs="Arial"/>
          <w:lang w:eastAsia="pl-PL"/>
        </w:rPr>
      </w:pPr>
    </w:p>
    <w:p w:rsidR="00DB2415" w:rsidRDefault="00DB2415" w:rsidP="008E6E8F">
      <w:pPr>
        <w:rPr>
          <w:rFonts w:ascii="Arial" w:hAnsi="Arial" w:cs="Arial"/>
          <w:lang w:eastAsia="pl-PL"/>
        </w:rPr>
      </w:pPr>
    </w:p>
    <w:p w:rsidR="00DB2415" w:rsidRPr="00713338" w:rsidRDefault="00DB2415" w:rsidP="008E6E8F">
      <w:pPr>
        <w:rPr>
          <w:rFonts w:ascii="Arial" w:hAnsi="Arial" w:cs="Arial"/>
          <w:lang w:eastAsia="pl-PL"/>
        </w:rPr>
      </w:pPr>
    </w:p>
    <w:p w:rsidR="0045266B" w:rsidRPr="00713338" w:rsidRDefault="00C7521B" w:rsidP="00E14345">
      <w:pPr>
        <w:pStyle w:val="tytu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45266B" w:rsidRPr="00713338">
        <w:rPr>
          <w:rFonts w:ascii="Arial" w:hAnsi="Arial" w:cs="Arial"/>
        </w:rPr>
        <w:t>Formularz 3.2.</w:t>
      </w:r>
    </w:p>
    <w:p w:rsidR="0045266B" w:rsidRPr="00713338" w:rsidRDefault="00D87FD6" w:rsidP="00FB28F6">
      <w:pPr>
        <w:pStyle w:val="Zwykytekst"/>
        <w:spacing w:before="120"/>
        <w:ind w:left="360"/>
        <w:jc w:val="both"/>
        <w:rPr>
          <w:rFonts w:ascii="Arial" w:hAnsi="Arial" w:cs="Arial"/>
          <w:b/>
        </w:rPr>
      </w:pPr>
      <w:r w:rsidRPr="00713338">
        <w:rPr>
          <w:rFonts w:ascii="Arial" w:hAnsi="Arial" w:cs="Arial"/>
          <w:noProof/>
        </w:rPr>
        <mc:AlternateContent>
          <mc:Choice Requires="wps">
            <w:drawing>
              <wp:anchor distT="0" distB="0" distL="114300" distR="114300" simplePos="0" relativeHeight="251652096" behindDoc="0" locked="0" layoutInCell="1" allowOverlap="1" wp14:anchorId="1FE43E8E" wp14:editId="12409D2A">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i/>
                          <w:sz w:val="18"/>
                        </w:rPr>
                      </w:pPr>
                    </w:p>
                    <w:p w:rsidR="00DB2415" w:rsidRDefault="00DB2415"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713338" w:rsidRDefault="00D87FD6" w:rsidP="00FB28F6">
      <w:pPr>
        <w:pStyle w:val="Zwykytekst"/>
        <w:spacing w:before="120"/>
        <w:jc w:val="both"/>
        <w:rPr>
          <w:rFonts w:ascii="Arial" w:hAnsi="Arial" w:cs="Arial"/>
        </w:rPr>
      </w:pPr>
      <w:r w:rsidRPr="00713338">
        <w:rPr>
          <w:rFonts w:ascii="Arial" w:hAnsi="Arial" w:cs="Arial"/>
          <w:noProof/>
        </w:rPr>
        <mc:AlternateContent>
          <mc:Choice Requires="wps">
            <w:drawing>
              <wp:anchor distT="0" distB="0" distL="114300" distR="114300" simplePos="0" relativeHeight="251653120" behindDoc="0" locked="0" layoutInCell="1" allowOverlap="1" wp14:anchorId="53DA03FC" wp14:editId="6DD7CF6F">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DB2415" w:rsidRPr="00990EC8" w:rsidRDefault="00DB2415" w:rsidP="00E20F81">
                            <w:pPr>
                              <w:jc w:val="center"/>
                              <w:rPr>
                                <w:rFonts w:ascii="Verdana" w:hAnsi="Verdana"/>
                                <w:b/>
                                <w:sz w:val="20"/>
                                <w:szCs w:val="20"/>
                              </w:rPr>
                            </w:pPr>
                            <w:r w:rsidRPr="00990EC8">
                              <w:rPr>
                                <w:rFonts w:ascii="Verdana" w:hAnsi="Verdana"/>
                                <w:b/>
                              </w:rPr>
                              <w:t>OŚWIADCZENIE</w:t>
                            </w:r>
                          </w:p>
                          <w:p w:rsidR="00DB2415" w:rsidRPr="00990EC8" w:rsidRDefault="00DB2415"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P</w:t>
                            </w:r>
                            <w:r w:rsidRPr="008E6E8F">
                              <w:rPr>
                                <w:rFonts w:ascii="Verdana" w:hAnsi="Verdana"/>
                                <w:b/>
                              </w:rPr>
                              <w:t>zp</w:t>
                            </w:r>
                          </w:p>
                          <w:p w:rsidR="00DB2415" w:rsidRPr="00990EC8" w:rsidRDefault="00DB2415" w:rsidP="00E20F81">
                            <w:pPr>
                              <w:jc w:val="center"/>
                              <w:rPr>
                                <w:rFonts w:ascii="Verdana" w:hAnsi="Verdana"/>
                                <w:b/>
                                <w:sz w:val="20"/>
                                <w:szCs w:val="20"/>
                              </w:rPr>
                            </w:pPr>
                            <w:r w:rsidRPr="00990EC8">
                              <w:rPr>
                                <w:rFonts w:ascii="Verdana" w:hAnsi="Verdana"/>
                                <w:b/>
                              </w:rPr>
                              <w:t>o których mowa w art. 22 ust 1 ustawy Pzp</w:t>
                            </w:r>
                          </w:p>
                          <w:p w:rsidR="00DB2415" w:rsidRPr="00990EC8" w:rsidRDefault="00DB2415"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DB2415" w:rsidRPr="00990EC8" w:rsidRDefault="00DB2415" w:rsidP="00E20F81">
                      <w:pPr>
                        <w:jc w:val="center"/>
                        <w:rPr>
                          <w:rFonts w:ascii="Verdana" w:hAnsi="Verdana"/>
                          <w:b/>
                          <w:sz w:val="20"/>
                          <w:szCs w:val="20"/>
                        </w:rPr>
                      </w:pPr>
                      <w:r w:rsidRPr="00990EC8">
                        <w:rPr>
                          <w:rFonts w:ascii="Verdana" w:hAnsi="Verdana"/>
                          <w:b/>
                        </w:rPr>
                        <w:t>OŚWIADCZENIE</w:t>
                      </w:r>
                    </w:p>
                    <w:p w:rsidR="00DB2415" w:rsidRPr="00990EC8" w:rsidRDefault="00DB2415"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P</w:t>
                      </w:r>
                      <w:r w:rsidRPr="008E6E8F">
                        <w:rPr>
                          <w:rFonts w:ascii="Verdana" w:hAnsi="Verdana"/>
                          <w:b/>
                        </w:rPr>
                        <w:t>zp</w:t>
                      </w:r>
                    </w:p>
                    <w:p w:rsidR="00DB2415" w:rsidRPr="00990EC8" w:rsidRDefault="00DB2415" w:rsidP="00E20F81">
                      <w:pPr>
                        <w:jc w:val="center"/>
                        <w:rPr>
                          <w:rFonts w:ascii="Verdana" w:hAnsi="Verdana"/>
                          <w:b/>
                          <w:sz w:val="20"/>
                          <w:szCs w:val="20"/>
                        </w:rPr>
                      </w:pPr>
                      <w:r w:rsidRPr="00990EC8">
                        <w:rPr>
                          <w:rFonts w:ascii="Verdana" w:hAnsi="Verdana"/>
                          <w:b/>
                        </w:rPr>
                        <w:t>o których mowa w art. 22 ust 1 ustawy Pzp</w:t>
                      </w:r>
                    </w:p>
                    <w:p w:rsidR="00DB2415" w:rsidRPr="00990EC8" w:rsidRDefault="00DB2415" w:rsidP="00E20F81">
                      <w:pPr>
                        <w:jc w:val="center"/>
                        <w:rPr>
                          <w:b/>
                          <w:sz w:val="20"/>
                          <w:szCs w:val="20"/>
                        </w:rPr>
                      </w:pPr>
                    </w:p>
                  </w:txbxContent>
                </v:textbox>
                <w10:wrap type="tight"/>
              </v:shape>
            </w:pict>
          </mc:Fallback>
        </mc:AlternateContent>
      </w: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jc w:val="both"/>
        <w:rPr>
          <w:rFonts w:ascii="Arial" w:hAnsi="Arial" w:cs="Arial"/>
        </w:rPr>
      </w:pPr>
      <w:r w:rsidRPr="00713338">
        <w:rPr>
          <w:rFonts w:ascii="Arial" w:hAnsi="Arial" w:cs="Arial"/>
        </w:rPr>
        <w:t>Składając ofertę w postępowaniu o udzielenie zamówienia publicznego prowadzonym w trybie przetargu nieograniczonego na:</w:t>
      </w:r>
    </w:p>
    <w:p w:rsidR="005D4D82" w:rsidRPr="00713338" w:rsidRDefault="005D4D82" w:rsidP="00CC6844">
      <w:pPr>
        <w:jc w:val="both"/>
        <w:outlineLvl w:val="0"/>
        <w:rPr>
          <w:rFonts w:ascii="Arial" w:hAnsi="Arial" w:cs="Arial"/>
          <w:b/>
          <w:sz w:val="20"/>
          <w:szCs w:val="20"/>
          <w:lang w:eastAsia="pl-PL"/>
        </w:rPr>
      </w:pPr>
    </w:p>
    <w:p w:rsidR="002F0AA8" w:rsidRPr="003318E2" w:rsidRDefault="00587E68" w:rsidP="002F0AA8">
      <w:pPr>
        <w:spacing w:line="360" w:lineRule="auto"/>
        <w:outlineLvl w:val="0"/>
        <w:rPr>
          <w:rFonts w:ascii="Arial" w:hAnsi="Arial" w:cs="Arial"/>
          <w:b/>
          <w:bCs/>
          <w:sz w:val="20"/>
          <w:szCs w:val="20"/>
          <w:u w:val="single"/>
          <w:lang w:eastAsia="pl-PL"/>
        </w:rPr>
      </w:pPr>
      <w:r w:rsidRPr="003C46B2">
        <w:rPr>
          <w:rFonts w:ascii="Arial" w:hAnsi="Arial" w:cs="Arial"/>
          <w:b/>
          <w:sz w:val="20"/>
          <w:szCs w:val="20"/>
        </w:rPr>
        <w:t>Dostawę oprogramowania do monitorowania infrastruktury sieciowej</w:t>
      </w:r>
    </w:p>
    <w:p w:rsidR="0045266B" w:rsidRPr="00713338" w:rsidRDefault="0045266B" w:rsidP="00CC6844">
      <w:pPr>
        <w:jc w:val="both"/>
        <w:outlineLvl w:val="0"/>
        <w:rPr>
          <w:rFonts w:ascii="Arial" w:hAnsi="Arial" w:cs="Arial"/>
          <w:b/>
          <w:bCs/>
          <w:sz w:val="20"/>
          <w:szCs w:val="20"/>
          <w:u w:val="single"/>
          <w:lang w:eastAsia="pl-PL"/>
        </w:rPr>
      </w:pPr>
    </w:p>
    <w:p w:rsidR="0045266B" w:rsidRPr="00713338" w:rsidRDefault="0045266B" w:rsidP="00FB28F6">
      <w:pPr>
        <w:pStyle w:val="Zwykytekst"/>
        <w:spacing w:before="120"/>
        <w:jc w:val="both"/>
        <w:rPr>
          <w:rFonts w:ascii="Arial" w:hAnsi="Arial" w:cs="Arial"/>
        </w:rPr>
      </w:pPr>
      <w:r w:rsidRPr="00713338">
        <w:rPr>
          <w:rFonts w:ascii="Arial" w:hAnsi="Arial" w:cs="Arial"/>
        </w:rPr>
        <w:t>W imieniu Wykonawcy/Wykonawców</w:t>
      </w:r>
    </w:p>
    <w:p w:rsidR="0045266B" w:rsidRPr="00713338" w:rsidRDefault="0045266B" w:rsidP="00FB28F6">
      <w:pPr>
        <w:pStyle w:val="Zwykytekst"/>
        <w:spacing w:before="120"/>
        <w:jc w:val="both"/>
        <w:rPr>
          <w:rFonts w:ascii="Arial" w:hAnsi="Arial" w:cs="Arial"/>
        </w:rPr>
      </w:pPr>
      <w:r w:rsidRPr="00713338">
        <w:rPr>
          <w:rFonts w:ascii="Arial" w:hAnsi="Arial" w:cs="Arial"/>
        </w:rPr>
        <w:t xml:space="preserve"> …………………………………………………………………………………………………………………………………………………</w:t>
      </w:r>
    </w:p>
    <w:p w:rsidR="0045266B" w:rsidRPr="00713338" w:rsidRDefault="0045266B" w:rsidP="00FB28F6">
      <w:pPr>
        <w:spacing w:before="120"/>
        <w:jc w:val="both"/>
        <w:rPr>
          <w:rFonts w:ascii="Arial" w:hAnsi="Arial" w:cs="Arial"/>
          <w:iCs/>
          <w:sz w:val="20"/>
          <w:szCs w:val="20"/>
        </w:rPr>
      </w:pPr>
      <w:r w:rsidRPr="00713338">
        <w:rPr>
          <w:rFonts w:ascii="Arial" w:hAnsi="Arial" w:cs="Arial"/>
          <w:iCs/>
          <w:sz w:val="20"/>
          <w:szCs w:val="20"/>
        </w:rPr>
        <w:t>oświadczamy, że spełniamy warunki udziału w wyżej wymienionym postępowaniu o udzielenie zamówienia.</w:t>
      </w:r>
    </w:p>
    <w:p w:rsidR="0045266B" w:rsidRPr="00713338" w:rsidRDefault="0045266B" w:rsidP="00FB28F6">
      <w:pPr>
        <w:spacing w:before="120"/>
        <w:jc w:val="both"/>
        <w:rPr>
          <w:rFonts w:ascii="Arial" w:hAnsi="Arial" w:cs="Arial"/>
          <w:iCs/>
          <w:sz w:val="20"/>
          <w:szCs w:val="20"/>
        </w:rPr>
      </w:pPr>
    </w:p>
    <w:p w:rsidR="0045266B" w:rsidRPr="00713338" w:rsidRDefault="0045266B" w:rsidP="00FB28F6">
      <w:pPr>
        <w:pStyle w:val="Zwykytekst"/>
        <w:spacing w:before="120"/>
        <w:jc w:val="both"/>
        <w:rPr>
          <w:rFonts w:ascii="Arial" w:hAnsi="Arial" w:cs="Arial"/>
          <w:b/>
        </w:rPr>
      </w:pPr>
    </w:p>
    <w:p w:rsidR="0045266B" w:rsidRPr="00713338" w:rsidRDefault="0045266B" w:rsidP="00FB28F6">
      <w:pPr>
        <w:spacing w:before="120"/>
        <w:jc w:val="both"/>
        <w:rPr>
          <w:rFonts w:ascii="Arial" w:hAnsi="Arial" w:cs="Arial"/>
          <w:b/>
          <w:sz w:val="20"/>
          <w:szCs w:val="20"/>
        </w:rPr>
      </w:pPr>
    </w:p>
    <w:p w:rsidR="0045266B" w:rsidRPr="00713338" w:rsidRDefault="0045266B" w:rsidP="00FB28F6">
      <w:pPr>
        <w:pStyle w:val="Zwykytekst"/>
        <w:spacing w:before="120"/>
        <w:jc w:val="both"/>
        <w:rPr>
          <w:rFonts w:ascii="Arial" w:hAnsi="Arial" w:cs="Arial"/>
        </w:rPr>
      </w:pPr>
    </w:p>
    <w:p w:rsidR="0045266B" w:rsidRPr="00713338" w:rsidRDefault="0045266B" w:rsidP="00FB28F6">
      <w:pPr>
        <w:pStyle w:val="Zwykytekst"/>
        <w:spacing w:before="120"/>
        <w:rPr>
          <w:rFonts w:ascii="Arial" w:hAnsi="Arial" w:cs="Arial"/>
        </w:rPr>
      </w:pPr>
      <w:r w:rsidRPr="00713338">
        <w:rPr>
          <w:rFonts w:ascii="Arial" w:hAnsi="Arial" w:cs="Arial"/>
        </w:rPr>
        <w:t>__________________ dnia __ __  roku</w:t>
      </w:r>
    </w:p>
    <w:p w:rsidR="0045266B" w:rsidRPr="00713338" w:rsidRDefault="0045266B" w:rsidP="00FB28F6">
      <w:pPr>
        <w:pStyle w:val="Zwykytekst"/>
        <w:spacing w:before="120"/>
        <w:ind w:firstLine="5220"/>
        <w:jc w:val="center"/>
        <w:rPr>
          <w:rFonts w:ascii="Arial" w:hAnsi="Arial" w:cs="Arial"/>
          <w:i/>
        </w:rPr>
      </w:pPr>
    </w:p>
    <w:p w:rsidR="0045266B" w:rsidRPr="00713338" w:rsidRDefault="0045266B" w:rsidP="00FB28F6">
      <w:pPr>
        <w:pStyle w:val="Zwykytekst"/>
        <w:spacing w:before="120"/>
        <w:ind w:firstLine="5220"/>
        <w:jc w:val="center"/>
        <w:rPr>
          <w:rFonts w:ascii="Arial" w:hAnsi="Arial" w:cs="Arial"/>
          <w:i/>
        </w:rPr>
      </w:pPr>
      <w:r w:rsidRPr="00713338">
        <w:rPr>
          <w:rFonts w:ascii="Arial" w:hAnsi="Arial" w:cs="Arial"/>
          <w:i/>
        </w:rPr>
        <w:t>______________________________</w:t>
      </w:r>
    </w:p>
    <w:p w:rsidR="0045266B" w:rsidRPr="00713338" w:rsidRDefault="0045266B" w:rsidP="00FB28F6">
      <w:pPr>
        <w:pStyle w:val="Zwykytekst"/>
        <w:spacing w:before="120"/>
        <w:ind w:firstLine="4500"/>
        <w:jc w:val="center"/>
        <w:rPr>
          <w:rFonts w:ascii="Arial" w:hAnsi="Arial" w:cs="Arial"/>
          <w:i/>
        </w:rPr>
      </w:pPr>
      <w:r w:rsidRPr="00713338">
        <w:rPr>
          <w:rFonts w:ascii="Arial" w:hAnsi="Arial" w:cs="Arial"/>
          <w:i/>
        </w:rPr>
        <w:t xml:space="preserve">         (podpis Wykonawcy/Pełnomocnika)</w:t>
      </w: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jc w:val="both"/>
        <w:rPr>
          <w:rFonts w:ascii="Arial" w:hAnsi="Arial" w:cs="Arial"/>
          <w:i/>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rPr>
          <w:rFonts w:ascii="Arial" w:hAnsi="Arial" w:cs="Arial"/>
          <w:iCs/>
        </w:rPr>
      </w:pPr>
    </w:p>
    <w:p w:rsidR="0045266B" w:rsidRPr="00713338" w:rsidRDefault="0045266B" w:rsidP="00FB28F6">
      <w:pPr>
        <w:pStyle w:val="Zwykytekst"/>
        <w:spacing w:before="120"/>
        <w:ind w:left="1440" w:hanging="1080"/>
        <w:jc w:val="both"/>
        <w:rPr>
          <w:rFonts w:ascii="Arial" w:hAnsi="Arial" w:cs="Arial"/>
          <w:i/>
        </w:rPr>
      </w:pPr>
      <w:r w:rsidRPr="00713338">
        <w:rPr>
          <w:rFonts w:ascii="Arial" w:hAnsi="Arial" w:cs="Arial"/>
          <w:b/>
          <w:u w:val="single"/>
        </w:rPr>
        <w:t>UWAGA:</w:t>
      </w:r>
      <w:r w:rsidRPr="00713338">
        <w:rPr>
          <w:rFonts w:ascii="Arial" w:hAnsi="Arial" w:cs="Arial"/>
        </w:rPr>
        <w:tab/>
      </w:r>
      <w:r w:rsidRPr="00713338">
        <w:rPr>
          <w:rFonts w:ascii="Arial" w:hAnsi="Arial" w:cs="Arial"/>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45266B" w:rsidRPr="00713338" w:rsidRDefault="0045266B" w:rsidP="00FB28F6">
      <w:pPr>
        <w:pStyle w:val="Zwykytekst"/>
        <w:spacing w:before="120"/>
        <w:jc w:val="right"/>
        <w:rPr>
          <w:rFonts w:ascii="Arial" w:hAnsi="Arial" w:cs="Arial"/>
          <w:b/>
        </w:rPr>
      </w:pPr>
    </w:p>
    <w:p w:rsidR="0045266B" w:rsidRPr="00713338" w:rsidRDefault="0045266B" w:rsidP="00FB28F6">
      <w:pPr>
        <w:pStyle w:val="Zwykytekst"/>
        <w:spacing w:before="120"/>
        <w:jc w:val="right"/>
        <w:rPr>
          <w:rFonts w:ascii="Arial" w:hAnsi="Arial" w:cs="Arial"/>
          <w:b/>
          <w:bCs/>
        </w:rPr>
      </w:pPr>
    </w:p>
    <w:p w:rsidR="0045266B" w:rsidRPr="00713338" w:rsidRDefault="0045266B" w:rsidP="00166679">
      <w:pPr>
        <w:jc w:val="right"/>
        <w:rPr>
          <w:rFonts w:ascii="Arial" w:hAnsi="Arial" w:cs="Arial"/>
          <w:b/>
          <w:bCs/>
          <w:sz w:val="20"/>
          <w:szCs w:val="20"/>
        </w:rPr>
      </w:pPr>
      <w:r w:rsidRPr="00713338">
        <w:rPr>
          <w:rFonts w:ascii="Arial" w:hAnsi="Arial" w:cs="Arial"/>
        </w:rPr>
        <w:br w:type="page"/>
      </w:r>
      <w:r w:rsidRPr="00713338">
        <w:rPr>
          <w:rFonts w:ascii="Arial" w:hAnsi="Arial" w:cs="Arial"/>
          <w:b/>
          <w:bCs/>
          <w:sz w:val="20"/>
          <w:szCs w:val="20"/>
        </w:rPr>
        <w:lastRenderedPageBreak/>
        <w:t>Formularz 3.</w:t>
      </w:r>
      <w:r w:rsidR="009B3EFA" w:rsidRPr="00713338">
        <w:rPr>
          <w:rFonts w:ascii="Arial" w:hAnsi="Arial" w:cs="Arial"/>
          <w:b/>
          <w:bCs/>
          <w:sz w:val="20"/>
          <w:szCs w:val="20"/>
        </w:rPr>
        <w:t>3</w:t>
      </w:r>
      <w:r w:rsidRPr="00713338">
        <w:rPr>
          <w:rFonts w:ascii="Arial" w:hAnsi="Arial" w:cs="Arial"/>
          <w:b/>
          <w:bCs/>
          <w:sz w:val="20"/>
          <w:szCs w:val="20"/>
        </w:rPr>
        <w:t>.</w:t>
      </w:r>
      <w:r w:rsidR="00D87FD6" w:rsidRPr="00713338">
        <w:rPr>
          <w:rFonts w:ascii="Arial" w:hAnsi="Arial" w:cs="Arial"/>
          <w:noProof/>
          <w:lang w:eastAsia="pl-PL"/>
        </w:rPr>
        <mc:AlternateContent>
          <mc:Choice Requires="wps">
            <w:drawing>
              <wp:anchor distT="0" distB="0" distL="114300" distR="114300" simplePos="0" relativeHeight="251658240" behindDoc="0" locked="0" layoutInCell="1" allowOverlap="1" wp14:anchorId="0B3DBCF4" wp14:editId="5A869835">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DB2415" w:rsidRDefault="00DB2415" w:rsidP="00141658">
                            <w:pPr>
                              <w:jc w:val="center"/>
                              <w:rPr>
                                <w:i/>
                                <w:sz w:val="18"/>
                              </w:rPr>
                            </w:pPr>
                          </w:p>
                          <w:p w:rsidR="00DB2415" w:rsidRDefault="00DB2415" w:rsidP="00141658">
                            <w:pPr>
                              <w:jc w:val="center"/>
                              <w:rPr>
                                <w:i/>
                                <w:sz w:val="18"/>
                              </w:rPr>
                            </w:pPr>
                          </w:p>
                          <w:p w:rsidR="00DB2415" w:rsidRDefault="00DB2415" w:rsidP="00141658">
                            <w:pPr>
                              <w:jc w:val="center"/>
                              <w:rPr>
                                <w:i/>
                                <w:sz w:val="18"/>
                              </w:rPr>
                            </w:pPr>
                          </w:p>
                          <w:p w:rsidR="00DB2415" w:rsidRDefault="00DB2415" w:rsidP="00141658">
                            <w:pPr>
                              <w:jc w:val="center"/>
                              <w:rPr>
                                <w:i/>
                                <w:sz w:val="18"/>
                              </w:rPr>
                            </w:pPr>
                          </w:p>
                          <w:p w:rsidR="00DB2415" w:rsidRPr="00C714EE" w:rsidRDefault="00DB2415"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DB2415" w:rsidRDefault="00DB2415" w:rsidP="00141658">
                      <w:pPr>
                        <w:jc w:val="center"/>
                        <w:rPr>
                          <w:i/>
                          <w:sz w:val="18"/>
                        </w:rPr>
                      </w:pPr>
                    </w:p>
                    <w:p w:rsidR="00DB2415" w:rsidRDefault="00DB2415" w:rsidP="00141658">
                      <w:pPr>
                        <w:jc w:val="center"/>
                        <w:rPr>
                          <w:i/>
                          <w:sz w:val="18"/>
                        </w:rPr>
                      </w:pPr>
                    </w:p>
                    <w:p w:rsidR="00DB2415" w:rsidRDefault="00DB2415" w:rsidP="00141658">
                      <w:pPr>
                        <w:jc w:val="center"/>
                        <w:rPr>
                          <w:i/>
                          <w:sz w:val="18"/>
                        </w:rPr>
                      </w:pPr>
                    </w:p>
                    <w:p w:rsidR="00DB2415" w:rsidRDefault="00DB2415" w:rsidP="00141658">
                      <w:pPr>
                        <w:jc w:val="center"/>
                        <w:rPr>
                          <w:i/>
                          <w:sz w:val="18"/>
                        </w:rPr>
                      </w:pPr>
                    </w:p>
                    <w:p w:rsidR="00DB2415" w:rsidRPr="00C714EE" w:rsidRDefault="00DB2415"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sidRPr="00713338">
        <w:rPr>
          <w:rFonts w:ascii="Arial" w:hAnsi="Arial" w:cs="Arial"/>
          <w:noProof/>
          <w:lang w:eastAsia="pl-PL"/>
        </w:rPr>
        <mc:AlternateContent>
          <mc:Choice Requires="wps">
            <w:drawing>
              <wp:anchor distT="0" distB="0" distL="114300" distR="114300" simplePos="0" relativeHeight="251659264" behindDoc="0" locked="0" layoutInCell="1" allowOverlap="1" wp14:anchorId="788A129A" wp14:editId="63F8869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DB2415" w:rsidRDefault="00DB2415" w:rsidP="00141658">
                            <w:pPr>
                              <w:jc w:val="center"/>
                              <w:rPr>
                                <w:rFonts w:ascii="Verdana" w:hAnsi="Verdana"/>
                                <w:b/>
                                <w:sz w:val="20"/>
                                <w:szCs w:val="20"/>
                              </w:rPr>
                            </w:pPr>
                          </w:p>
                          <w:p w:rsidR="00DB2415" w:rsidRDefault="00DB2415" w:rsidP="00141658">
                            <w:pPr>
                              <w:jc w:val="center"/>
                              <w:rPr>
                                <w:rFonts w:ascii="Verdana" w:hAnsi="Verdana"/>
                                <w:b/>
                                <w:sz w:val="20"/>
                                <w:szCs w:val="20"/>
                              </w:rPr>
                            </w:pPr>
                            <w:r w:rsidRPr="00F96B9B">
                              <w:rPr>
                                <w:rFonts w:ascii="Verdana" w:hAnsi="Verdana"/>
                                <w:b/>
                                <w:sz w:val="20"/>
                                <w:szCs w:val="20"/>
                              </w:rPr>
                              <w:t xml:space="preserve">INFORMACJA </w:t>
                            </w:r>
                          </w:p>
                          <w:p w:rsidR="00DB2415" w:rsidRPr="00F96B9B" w:rsidRDefault="00DB2415" w:rsidP="00141658">
                            <w:pPr>
                              <w:jc w:val="center"/>
                              <w:rPr>
                                <w:rFonts w:ascii="Verdana" w:hAnsi="Verdana"/>
                                <w:b/>
                                <w:sz w:val="20"/>
                                <w:szCs w:val="20"/>
                              </w:rPr>
                            </w:pPr>
                          </w:p>
                          <w:p w:rsidR="00DB2415" w:rsidRPr="00F96B9B" w:rsidRDefault="00DB2415"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DB2415" w:rsidRDefault="00DB2415" w:rsidP="00141658">
                      <w:pPr>
                        <w:jc w:val="center"/>
                        <w:rPr>
                          <w:rFonts w:ascii="Verdana" w:hAnsi="Verdana"/>
                          <w:b/>
                          <w:sz w:val="20"/>
                          <w:szCs w:val="20"/>
                        </w:rPr>
                      </w:pPr>
                    </w:p>
                    <w:p w:rsidR="00DB2415" w:rsidRDefault="00DB2415" w:rsidP="00141658">
                      <w:pPr>
                        <w:jc w:val="center"/>
                        <w:rPr>
                          <w:rFonts w:ascii="Verdana" w:hAnsi="Verdana"/>
                          <w:b/>
                          <w:sz w:val="20"/>
                          <w:szCs w:val="20"/>
                        </w:rPr>
                      </w:pPr>
                      <w:r w:rsidRPr="00F96B9B">
                        <w:rPr>
                          <w:rFonts w:ascii="Verdana" w:hAnsi="Verdana"/>
                          <w:b/>
                          <w:sz w:val="20"/>
                          <w:szCs w:val="20"/>
                        </w:rPr>
                        <w:t xml:space="preserve">INFORMACJA </w:t>
                      </w:r>
                    </w:p>
                    <w:p w:rsidR="00DB2415" w:rsidRPr="00F96B9B" w:rsidRDefault="00DB2415" w:rsidP="00141658">
                      <w:pPr>
                        <w:jc w:val="center"/>
                        <w:rPr>
                          <w:rFonts w:ascii="Verdana" w:hAnsi="Verdana"/>
                          <w:b/>
                          <w:sz w:val="20"/>
                          <w:szCs w:val="20"/>
                        </w:rPr>
                      </w:pPr>
                    </w:p>
                    <w:p w:rsidR="00DB2415" w:rsidRPr="00F96B9B" w:rsidRDefault="00DB2415"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713338" w:rsidRDefault="0045266B" w:rsidP="005913A9">
      <w:pPr>
        <w:pStyle w:val="Zwykytekst"/>
        <w:spacing w:before="120"/>
        <w:rPr>
          <w:rFonts w:ascii="Arial" w:hAnsi="Arial" w:cs="Arial"/>
        </w:rPr>
      </w:pPr>
    </w:p>
    <w:p w:rsidR="0045266B" w:rsidRPr="00713338" w:rsidRDefault="0045266B" w:rsidP="005913A9">
      <w:pPr>
        <w:pStyle w:val="Zwykytekst"/>
        <w:spacing w:before="120"/>
        <w:rPr>
          <w:rFonts w:ascii="Arial" w:hAnsi="Arial" w:cs="Arial"/>
        </w:rPr>
      </w:pPr>
      <w:r w:rsidRPr="00713338">
        <w:rPr>
          <w:rFonts w:ascii="Arial" w:hAnsi="Arial" w:cs="Arial"/>
        </w:rPr>
        <w:t>Składając ofertę w postępowaniu prowadzonym w trybie przetargu nieograniczonego na:</w:t>
      </w:r>
    </w:p>
    <w:p w:rsidR="0045266B" w:rsidRPr="00713338" w:rsidRDefault="0045266B" w:rsidP="00A473F4">
      <w:pPr>
        <w:widowControl w:val="0"/>
        <w:tabs>
          <w:tab w:val="left" w:pos="8460"/>
          <w:tab w:val="left" w:pos="8910"/>
        </w:tabs>
        <w:jc w:val="both"/>
        <w:rPr>
          <w:rFonts w:ascii="Arial" w:hAnsi="Arial" w:cs="Arial"/>
          <w:b/>
          <w:sz w:val="18"/>
          <w:szCs w:val="18"/>
        </w:rPr>
      </w:pPr>
    </w:p>
    <w:p w:rsidR="002F0AA8" w:rsidRPr="003318E2" w:rsidRDefault="00587E68" w:rsidP="00587E68">
      <w:pPr>
        <w:spacing w:line="360" w:lineRule="auto"/>
        <w:outlineLvl w:val="0"/>
        <w:rPr>
          <w:rFonts w:ascii="Arial" w:hAnsi="Arial" w:cs="Arial"/>
          <w:b/>
          <w:bCs/>
          <w:sz w:val="20"/>
          <w:szCs w:val="20"/>
          <w:u w:val="single"/>
          <w:lang w:eastAsia="pl-PL"/>
        </w:rPr>
      </w:pPr>
      <w:r w:rsidRPr="003C46B2">
        <w:rPr>
          <w:rFonts w:ascii="Arial" w:hAnsi="Arial" w:cs="Arial"/>
          <w:b/>
          <w:sz w:val="20"/>
          <w:szCs w:val="20"/>
        </w:rPr>
        <w:t>Dostawę oprogramowania do monitorowania infrastruktury sieciowej</w:t>
      </w:r>
    </w:p>
    <w:p w:rsidR="00587E68" w:rsidRPr="00713338" w:rsidRDefault="00587E68"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 imieniu Wykonawcy:</w:t>
      </w: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both"/>
        <w:rPr>
          <w:rFonts w:ascii="Arial" w:hAnsi="Arial" w:cs="Arial"/>
          <w:sz w:val="20"/>
          <w:szCs w:val="20"/>
        </w:rPr>
      </w:pPr>
    </w:p>
    <w:p w:rsidR="0045266B" w:rsidRPr="00713338" w:rsidRDefault="0045266B" w:rsidP="00141658">
      <w:pPr>
        <w:jc w:val="both"/>
        <w:rPr>
          <w:rFonts w:ascii="Arial" w:hAnsi="Arial" w:cs="Arial"/>
          <w:sz w:val="20"/>
          <w:szCs w:val="20"/>
        </w:rPr>
      </w:pPr>
      <w:r w:rsidRPr="00713338">
        <w:rPr>
          <w:rFonts w:ascii="Arial" w:hAnsi="Arial" w:cs="Arial"/>
          <w:sz w:val="20"/>
          <w:szCs w:val="20"/>
        </w:rPr>
        <w:t>............................................................................................................................</w:t>
      </w:r>
    </w:p>
    <w:p w:rsidR="0045266B" w:rsidRPr="00713338" w:rsidRDefault="0045266B" w:rsidP="00141658">
      <w:pPr>
        <w:jc w:val="cente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informuję, że</w:t>
      </w:r>
      <w:r w:rsidR="00B90B39">
        <w:rPr>
          <w:rFonts w:ascii="Arial" w:hAnsi="Arial" w:cs="Arial"/>
          <w:sz w:val="20"/>
          <w:szCs w:val="20"/>
        </w:rPr>
        <w:t>:</w:t>
      </w:r>
      <w:r w:rsidRPr="00713338">
        <w:rPr>
          <w:rFonts w:ascii="Arial" w:hAnsi="Arial" w:cs="Arial"/>
          <w:sz w:val="20"/>
          <w:szCs w:val="20"/>
        </w:rPr>
        <w:t xml:space="preserve"> </w:t>
      </w:r>
    </w:p>
    <w:p w:rsidR="0045266B" w:rsidRPr="00713338" w:rsidRDefault="0045266B" w:rsidP="00141658">
      <w:pPr>
        <w:pStyle w:val="Stopka"/>
        <w:tabs>
          <w:tab w:val="left" w:pos="708"/>
        </w:tabs>
        <w:rPr>
          <w:rFonts w:ascii="Arial" w:hAnsi="Arial" w:cs="Arial"/>
          <w:sz w:val="20"/>
          <w:szCs w:val="20"/>
        </w:rPr>
      </w:pPr>
    </w:p>
    <w:p w:rsidR="0045266B" w:rsidRPr="00713338" w:rsidRDefault="0045266B" w:rsidP="00141658">
      <w:pPr>
        <w:widowControl w:val="0"/>
        <w:tabs>
          <w:tab w:val="left" w:pos="8460"/>
          <w:tab w:val="left" w:pos="8910"/>
        </w:tabs>
        <w:jc w:val="both"/>
        <w:rPr>
          <w:rFonts w:ascii="Arial" w:hAnsi="Arial" w:cs="Arial"/>
          <w:sz w:val="20"/>
          <w:szCs w:val="20"/>
        </w:rPr>
      </w:pPr>
      <w:r w:rsidRPr="00713338">
        <w:rPr>
          <w:rFonts w:ascii="Arial" w:hAnsi="Arial" w:cs="Arial"/>
          <w:b/>
          <w:sz w:val="20"/>
          <w:szCs w:val="20"/>
        </w:rPr>
        <w:t>*) nie należę</w:t>
      </w:r>
      <w:r w:rsidRPr="00713338">
        <w:rPr>
          <w:rFonts w:ascii="Arial" w:hAnsi="Arial" w:cs="Arial"/>
          <w:sz w:val="20"/>
          <w:szCs w:val="20"/>
        </w:rPr>
        <w:t xml:space="preserve"> do grupy kapitałowej, o której mowa w art. 24 ust. 2 pkt 5 ustawy Pzp</w:t>
      </w:r>
    </w:p>
    <w:p w:rsidR="0045266B" w:rsidRPr="00713338" w:rsidRDefault="0045266B" w:rsidP="00141658">
      <w:pPr>
        <w:widowControl w:val="0"/>
        <w:tabs>
          <w:tab w:val="left" w:pos="8460"/>
          <w:tab w:val="left" w:pos="8910"/>
        </w:tabs>
        <w:jc w:val="both"/>
        <w:rPr>
          <w:rFonts w:ascii="Arial" w:hAnsi="Arial" w:cs="Arial"/>
          <w:sz w:val="20"/>
          <w:szCs w:val="20"/>
        </w:rPr>
      </w:pPr>
    </w:p>
    <w:p w:rsidR="0045266B" w:rsidRPr="00713338" w:rsidRDefault="0045266B" w:rsidP="00141658">
      <w:pPr>
        <w:tabs>
          <w:tab w:val="left" w:pos="4032"/>
        </w:tabs>
        <w:jc w:val="both"/>
        <w:rPr>
          <w:rFonts w:ascii="Arial" w:hAnsi="Arial" w:cs="Arial"/>
          <w:sz w:val="20"/>
          <w:szCs w:val="20"/>
        </w:rPr>
      </w:pPr>
      <w:r w:rsidRPr="00713338">
        <w:rPr>
          <w:rFonts w:ascii="Arial" w:hAnsi="Arial" w:cs="Arial"/>
          <w:b/>
          <w:sz w:val="20"/>
          <w:szCs w:val="20"/>
        </w:rPr>
        <w:t>*</w:t>
      </w:r>
      <w:r w:rsidRPr="004C0764">
        <w:rPr>
          <w:rFonts w:ascii="Arial" w:hAnsi="Arial" w:cs="Arial"/>
          <w:b/>
          <w:sz w:val="20"/>
          <w:szCs w:val="20"/>
        </w:rPr>
        <w:t>)</w:t>
      </w:r>
      <w:r w:rsidRPr="00713338">
        <w:rPr>
          <w:rFonts w:ascii="Arial" w:hAnsi="Arial" w:cs="Arial"/>
          <w:b/>
          <w:sz w:val="20"/>
          <w:szCs w:val="20"/>
        </w:rPr>
        <w:t xml:space="preserve"> należę</w:t>
      </w:r>
      <w:r w:rsidRPr="00713338">
        <w:rPr>
          <w:rFonts w:ascii="Arial" w:hAnsi="Arial" w:cs="Arial"/>
          <w:sz w:val="20"/>
          <w:szCs w:val="20"/>
        </w:rPr>
        <w:t xml:space="preserve"> do tej samej grupy kapitałowej, o której mowa  w art. 24 ust. 2 pkt 5 ustawy Pzp w skład której wchodzą następujące podmioty:</w:t>
      </w:r>
    </w:p>
    <w:p w:rsidR="0045266B" w:rsidRPr="00713338" w:rsidRDefault="0045266B" w:rsidP="00141658">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713338" w:rsidTr="00601261">
        <w:tc>
          <w:tcPr>
            <w:tcW w:w="996" w:type="dxa"/>
          </w:tcPr>
          <w:p w:rsidR="0045266B" w:rsidRPr="00713338" w:rsidRDefault="0045266B" w:rsidP="00692BD3">
            <w:pPr>
              <w:tabs>
                <w:tab w:val="left" w:pos="4032"/>
              </w:tabs>
              <w:jc w:val="center"/>
              <w:rPr>
                <w:rFonts w:ascii="Arial" w:hAnsi="Arial" w:cs="Arial"/>
                <w:sz w:val="20"/>
                <w:szCs w:val="20"/>
              </w:rPr>
            </w:pPr>
            <w:r w:rsidRPr="00713338">
              <w:rPr>
                <w:rFonts w:ascii="Arial" w:hAnsi="Arial" w:cs="Arial"/>
                <w:sz w:val="20"/>
                <w:szCs w:val="20"/>
              </w:rPr>
              <w:t>Lp.</w:t>
            </w:r>
          </w:p>
        </w:tc>
        <w:tc>
          <w:tcPr>
            <w:tcW w:w="3883"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Nazwa</w:t>
            </w:r>
          </w:p>
        </w:tc>
        <w:tc>
          <w:tcPr>
            <w:tcW w:w="3767"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Adres</w:t>
            </w: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1.</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r w:rsidR="0045266B" w:rsidRPr="00713338" w:rsidTr="00601261">
        <w:tc>
          <w:tcPr>
            <w:tcW w:w="996" w:type="dxa"/>
          </w:tcPr>
          <w:p w:rsidR="0045266B" w:rsidRPr="00713338" w:rsidRDefault="0045266B" w:rsidP="00601261">
            <w:pPr>
              <w:tabs>
                <w:tab w:val="left" w:pos="4032"/>
              </w:tabs>
              <w:jc w:val="center"/>
              <w:rPr>
                <w:rFonts w:ascii="Arial" w:hAnsi="Arial" w:cs="Arial"/>
                <w:sz w:val="20"/>
                <w:szCs w:val="20"/>
              </w:rPr>
            </w:pPr>
            <w:r w:rsidRPr="00713338">
              <w:rPr>
                <w:rFonts w:ascii="Arial" w:hAnsi="Arial" w:cs="Arial"/>
                <w:sz w:val="20"/>
                <w:szCs w:val="20"/>
              </w:rPr>
              <w:t>2.</w:t>
            </w:r>
          </w:p>
        </w:tc>
        <w:tc>
          <w:tcPr>
            <w:tcW w:w="3883" w:type="dxa"/>
          </w:tcPr>
          <w:p w:rsidR="0045266B" w:rsidRPr="00713338" w:rsidRDefault="0045266B" w:rsidP="00601261">
            <w:pPr>
              <w:tabs>
                <w:tab w:val="left" w:pos="4032"/>
              </w:tabs>
              <w:jc w:val="center"/>
              <w:rPr>
                <w:rFonts w:ascii="Arial" w:hAnsi="Arial" w:cs="Arial"/>
                <w:sz w:val="20"/>
                <w:szCs w:val="20"/>
              </w:rPr>
            </w:pPr>
          </w:p>
        </w:tc>
        <w:tc>
          <w:tcPr>
            <w:tcW w:w="3767" w:type="dxa"/>
          </w:tcPr>
          <w:p w:rsidR="0045266B" w:rsidRPr="00713338" w:rsidRDefault="0045266B" w:rsidP="00601261">
            <w:pPr>
              <w:tabs>
                <w:tab w:val="left" w:pos="4032"/>
              </w:tabs>
              <w:jc w:val="center"/>
              <w:rPr>
                <w:rFonts w:ascii="Arial" w:hAnsi="Arial" w:cs="Arial"/>
                <w:sz w:val="20"/>
                <w:szCs w:val="20"/>
              </w:rPr>
            </w:pPr>
          </w:p>
        </w:tc>
      </w:tr>
    </w:tbl>
    <w:p w:rsidR="0045266B" w:rsidRPr="00713338" w:rsidRDefault="0045266B" w:rsidP="00141658">
      <w:pPr>
        <w:tabs>
          <w:tab w:val="left" w:pos="4032"/>
        </w:tabs>
        <w:jc w:val="both"/>
        <w:rPr>
          <w:rFonts w:ascii="Arial" w:hAnsi="Arial" w:cs="Arial"/>
          <w:b/>
          <w:sz w:val="20"/>
          <w:szCs w:val="20"/>
        </w:rPr>
      </w:pPr>
    </w:p>
    <w:p w:rsidR="0045266B" w:rsidRPr="00713338" w:rsidRDefault="0045266B" w:rsidP="00141658">
      <w:pPr>
        <w:rPr>
          <w:rFonts w:ascii="Arial" w:hAnsi="Arial" w:cs="Arial"/>
          <w:sz w:val="20"/>
          <w:szCs w:val="20"/>
        </w:rPr>
      </w:pPr>
    </w:p>
    <w:p w:rsidR="0045266B" w:rsidRPr="00713338" w:rsidRDefault="0045266B" w:rsidP="00141658">
      <w:pPr>
        <w:rPr>
          <w:rFonts w:ascii="Arial" w:hAnsi="Arial" w:cs="Arial"/>
          <w:sz w:val="20"/>
          <w:szCs w:val="20"/>
        </w:rPr>
      </w:pPr>
      <w:r w:rsidRPr="00713338">
        <w:rPr>
          <w:rFonts w:ascii="Arial" w:hAnsi="Arial" w:cs="Arial"/>
          <w:sz w:val="20"/>
          <w:szCs w:val="20"/>
        </w:rPr>
        <w:t>…............................, dn. …............................</w:t>
      </w:r>
      <w:r w:rsidRPr="00713338">
        <w:rPr>
          <w:rFonts w:ascii="Arial" w:hAnsi="Arial" w:cs="Arial"/>
          <w:sz w:val="20"/>
          <w:szCs w:val="20"/>
        </w:rPr>
        <w:tab/>
      </w:r>
      <w:r w:rsidRPr="00713338">
        <w:rPr>
          <w:rFonts w:ascii="Arial" w:hAnsi="Arial" w:cs="Arial"/>
          <w:sz w:val="20"/>
          <w:szCs w:val="20"/>
        </w:rPr>
        <w:tab/>
      </w: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p>
    <w:p w:rsidR="0045266B" w:rsidRPr="00713338" w:rsidRDefault="0045266B" w:rsidP="00141658">
      <w:pPr>
        <w:jc w:val="right"/>
        <w:rPr>
          <w:rFonts w:ascii="Arial" w:hAnsi="Arial" w:cs="Arial"/>
          <w:sz w:val="18"/>
          <w:szCs w:val="18"/>
        </w:rPr>
      </w:pPr>
      <w:r w:rsidRPr="00713338">
        <w:rPr>
          <w:rFonts w:ascii="Arial" w:hAnsi="Arial" w:cs="Arial"/>
          <w:sz w:val="18"/>
          <w:szCs w:val="18"/>
        </w:rPr>
        <w:t>…............................................................................................</w:t>
      </w:r>
    </w:p>
    <w:p w:rsidR="0045266B" w:rsidRPr="00713338" w:rsidRDefault="0045266B" w:rsidP="00141658">
      <w:pPr>
        <w:pStyle w:val="Tekstpodstawowywcity3"/>
        <w:ind w:left="0"/>
        <w:jc w:val="center"/>
        <w:rPr>
          <w:rFonts w:ascii="Arial" w:hAnsi="Arial" w:cs="Arial"/>
          <w:sz w:val="18"/>
          <w:szCs w:val="18"/>
        </w:rPr>
      </w:pPr>
      <w:r w:rsidRPr="00713338">
        <w:rPr>
          <w:rFonts w:ascii="Arial" w:hAnsi="Arial" w:cs="Arial"/>
          <w:sz w:val="18"/>
          <w:szCs w:val="18"/>
        </w:rPr>
        <w:t xml:space="preserve">                                                   </w:t>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00AE6396">
        <w:rPr>
          <w:rFonts w:ascii="Arial" w:hAnsi="Arial" w:cs="Arial"/>
          <w:sz w:val="18"/>
          <w:szCs w:val="18"/>
        </w:rPr>
        <w:tab/>
      </w:r>
      <w:r w:rsidRPr="00713338">
        <w:rPr>
          <w:rFonts w:ascii="Arial" w:hAnsi="Arial" w:cs="Arial"/>
          <w:sz w:val="18"/>
          <w:szCs w:val="18"/>
        </w:rPr>
        <w:t>(podpis Wykonawcy/Pełnomocnika)</w:t>
      </w:r>
    </w:p>
    <w:p w:rsidR="0045266B" w:rsidRPr="00713338" w:rsidRDefault="0045266B" w:rsidP="00B61FB8">
      <w:pPr>
        <w:jc w:val="both"/>
        <w:rPr>
          <w:rFonts w:ascii="Arial" w:hAnsi="Arial" w:cs="Arial"/>
          <w:sz w:val="18"/>
          <w:szCs w:val="18"/>
        </w:rPr>
      </w:pPr>
      <w:r w:rsidRPr="00713338">
        <w:rPr>
          <w:rFonts w:ascii="Arial" w:hAnsi="Arial" w:cs="Arial"/>
          <w:sz w:val="18"/>
          <w:szCs w:val="18"/>
        </w:rPr>
        <w:t> </w:t>
      </w:r>
    </w:p>
    <w:p w:rsidR="0045266B" w:rsidRPr="00713338" w:rsidRDefault="0045266B" w:rsidP="00141658">
      <w:pPr>
        <w:pStyle w:val="Tekstpodstawowywcity"/>
        <w:rPr>
          <w:rFonts w:ascii="Arial" w:hAnsi="Arial" w:cs="Arial"/>
          <w:b w:val="0"/>
          <w:sz w:val="18"/>
          <w:szCs w:val="18"/>
        </w:rPr>
      </w:pPr>
      <w:r w:rsidRPr="00713338">
        <w:rPr>
          <w:rFonts w:ascii="Arial" w:hAnsi="Arial" w:cs="Arial"/>
          <w:b w:val="0"/>
          <w:sz w:val="18"/>
          <w:szCs w:val="18"/>
        </w:rPr>
        <w:t xml:space="preserve">*) niepotrzebne skreślić </w:t>
      </w:r>
    </w:p>
    <w:p w:rsidR="0045266B" w:rsidRPr="00713338" w:rsidRDefault="0045266B" w:rsidP="00A473F4">
      <w:pPr>
        <w:pStyle w:val="Tekstpodstawowywcity"/>
        <w:tabs>
          <w:tab w:val="left" w:pos="426"/>
        </w:tabs>
        <w:rPr>
          <w:rFonts w:ascii="Arial" w:hAnsi="Arial" w:cs="Arial"/>
          <w:b w:val="0"/>
          <w:i/>
          <w:sz w:val="20"/>
        </w:rPr>
      </w:pPr>
      <w:r w:rsidRPr="00713338">
        <w:rPr>
          <w:rFonts w:ascii="Arial" w:hAnsi="Arial" w:cs="Arial"/>
          <w:i/>
          <w:sz w:val="20"/>
          <w:vertAlign w:val="superscript"/>
        </w:rPr>
        <w:t xml:space="preserve">1 </w:t>
      </w:r>
      <w:r w:rsidRPr="00713338">
        <w:rPr>
          <w:rFonts w:ascii="Arial" w:hAnsi="Arial" w:cs="Arial"/>
          <w:i/>
          <w:sz w:val="20"/>
        </w:rPr>
        <w:t xml:space="preserve">UWAGA: </w:t>
      </w:r>
      <w:r w:rsidRPr="00713338">
        <w:rPr>
          <w:rFonts w:ascii="Arial" w:hAnsi="Arial" w:cs="Arial"/>
          <w:b w:val="0"/>
          <w:i/>
          <w:sz w:val="20"/>
        </w:rPr>
        <w:t xml:space="preserve"> niniejszą „Informację” składa każdy z Wykonawców wspólnie ubiegających </w:t>
      </w:r>
    </w:p>
    <w:p w:rsidR="0045266B" w:rsidRPr="00713338" w:rsidRDefault="0045266B" w:rsidP="00A473F4">
      <w:pPr>
        <w:pStyle w:val="Tekstpodstawowywcity"/>
        <w:tabs>
          <w:tab w:val="left" w:pos="426"/>
        </w:tabs>
        <w:rPr>
          <w:rFonts w:ascii="Arial" w:hAnsi="Arial" w:cs="Arial"/>
          <w:b w:val="0"/>
          <w:i/>
          <w:sz w:val="18"/>
          <w:szCs w:val="18"/>
        </w:rPr>
      </w:pPr>
      <w:r w:rsidRPr="00713338">
        <w:rPr>
          <w:rFonts w:ascii="Arial" w:hAnsi="Arial" w:cs="Arial"/>
          <w:b w:val="0"/>
          <w:i/>
          <w:sz w:val="20"/>
        </w:rPr>
        <w:t xml:space="preserve">                 się o udzielenie zamówienia</w:t>
      </w:r>
    </w:p>
    <w:p w:rsidR="0045266B" w:rsidRPr="00713338" w:rsidRDefault="0045266B" w:rsidP="00141658">
      <w:pPr>
        <w:pStyle w:val="Tekstpodstawowywcity"/>
        <w:tabs>
          <w:tab w:val="left" w:pos="426"/>
        </w:tabs>
        <w:ind w:left="360"/>
        <w:rPr>
          <w:rFonts w:ascii="Arial" w:hAnsi="Arial" w:cs="Arial"/>
          <w:sz w:val="18"/>
          <w:szCs w:val="18"/>
        </w:rPr>
      </w:pPr>
    </w:p>
    <w:p w:rsidR="0045266B" w:rsidRPr="00713338" w:rsidRDefault="0045266B" w:rsidP="00141658">
      <w:pPr>
        <w:pStyle w:val="Zwykytekst"/>
        <w:spacing w:before="120"/>
        <w:jc w:val="center"/>
        <w:rPr>
          <w:rFonts w:ascii="Arial" w:hAnsi="Arial" w:cs="Arial"/>
          <w:i/>
          <w:sz w:val="18"/>
          <w:szCs w:val="18"/>
        </w:rPr>
      </w:pP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r w:rsidRPr="00713338">
        <w:rPr>
          <w:rFonts w:ascii="Arial" w:hAnsi="Arial" w:cs="Arial"/>
          <w:sz w:val="18"/>
          <w:szCs w:val="18"/>
        </w:rPr>
        <w:tab/>
      </w:r>
    </w:p>
    <w:p w:rsidR="0045266B" w:rsidRPr="00713338" w:rsidRDefault="0045266B" w:rsidP="00DB3DFD">
      <w:pPr>
        <w:rPr>
          <w:rFonts w:ascii="Arial" w:hAnsi="Arial" w:cs="Arial"/>
          <w:sz w:val="18"/>
          <w:szCs w:val="18"/>
        </w:rPr>
      </w:pPr>
      <w:r w:rsidRPr="00713338">
        <w:rPr>
          <w:rFonts w:ascii="Arial" w:hAnsi="Arial" w:cs="Arial"/>
          <w:sz w:val="18"/>
          <w:szCs w:val="18"/>
        </w:rPr>
        <w:t>__________________________________</w:t>
      </w:r>
    </w:p>
    <w:p w:rsidR="0045266B" w:rsidRPr="00713338" w:rsidRDefault="0045266B" w:rsidP="00DB3DFD">
      <w:pPr>
        <w:jc w:val="both"/>
        <w:rPr>
          <w:rFonts w:ascii="Arial" w:hAnsi="Arial" w:cs="Arial"/>
          <w:sz w:val="18"/>
          <w:szCs w:val="18"/>
          <w:vertAlign w:val="superscript"/>
        </w:rPr>
      </w:pPr>
    </w:p>
    <w:p w:rsidR="00037FE4" w:rsidRDefault="0045266B" w:rsidP="00037FE4">
      <w:pPr>
        <w:pStyle w:val="Zwykytekst"/>
        <w:spacing w:before="120"/>
        <w:jc w:val="right"/>
        <w:rPr>
          <w:rFonts w:ascii="Arial" w:hAnsi="Arial" w:cs="Arial"/>
          <w:sz w:val="18"/>
          <w:szCs w:val="18"/>
        </w:rPr>
      </w:pPr>
      <w:r w:rsidRPr="00713338">
        <w:rPr>
          <w:rFonts w:ascii="Arial" w:hAnsi="Arial" w:cs="Arial"/>
          <w:sz w:val="18"/>
          <w:szCs w:val="18"/>
          <w:vertAlign w:val="superscript"/>
        </w:rPr>
        <w:t xml:space="preserve">1 </w:t>
      </w:r>
      <w:r w:rsidRPr="00713338">
        <w:rPr>
          <w:rFonts w:ascii="Arial" w:hAnsi="Arial" w:cs="Arial"/>
          <w:sz w:val="18"/>
          <w:szCs w:val="18"/>
        </w:rPr>
        <w:t>Zapis zamieszczony we wzorze formularza w celach informacyjnych</w:t>
      </w:r>
      <w:r w:rsidR="00037FE4">
        <w:rPr>
          <w:rFonts w:ascii="Arial" w:hAnsi="Arial" w:cs="Arial"/>
          <w:sz w:val="18"/>
          <w:szCs w:val="18"/>
        </w:rPr>
        <w:t xml:space="preserve"> - do usunięcia przez Wykonawcę</w:t>
      </w: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037FE4" w:rsidRDefault="00037FE4" w:rsidP="00037FE4">
      <w:pPr>
        <w:pStyle w:val="Zwykytekst"/>
        <w:spacing w:before="120"/>
        <w:jc w:val="right"/>
        <w:rPr>
          <w:rFonts w:ascii="Arial" w:hAnsi="Arial" w:cs="Arial"/>
          <w:sz w:val="18"/>
          <w:szCs w:val="18"/>
        </w:rPr>
      </w:pPr>
    </w:p>
    <w:p w:rsidR="002D51BF" w:rsidRPr="00600ABB" w:rsidRDefault="002D51BF" w:rsidP="002D51BF">
      <w:pPr>
        <w:jc w:val="center"/>
        <w:rPr>
          <w:rFonts w:ascii="Arial" w:hAnsi="Arial" w:cs="Arial"/>
          <w:b/>
          <w:smallCaps/>
        </w:rPr>
      </w:pPr>
      <w:r w:rsidRPr="00600ABB">
        <w:rPr>
          <w:rFonts w:ascii="Arial" w:hAnsi="Arial" w:cs="Arial"/>
          <w:b/>
          <w:smallCaps/>
        </w:rPr>
        <w:lastRenderedPageBreak/>
        <w:t>TOM II</w:t>
      </w:r>
    </w:p>
    <w:p w:rsidR="002D51BF" w:rsidRPr="00600ABB" w:rsidRDefault="002D51BF" w:rsidP="002D51BF">
      <w:pPr>
        <w:jc w:val="center"/>
        <w:rPr>
          <w:rFonts w:ascii="Arial" w:hAnsi="Arial" w:cs="Arial"/>
          <w:b/>
          <w:smallCaps/>
        </w:rPr>
      </w:pPr>
    </w:p>
    <w:p w:rsidR="002D51BF" w:rsidRPr="00600ABB" w:rsidRDefault="002D51BF" w:rsidP="002D51BF">
      <w:pPr>
        <w:jc w:val="center"/>
        <w:rPr>
          <w:rFonts w:ascii="Arial" w:hAnsi="Arial" w:cs="Arial"/>
          <w:b/>
          <w:smallCaps/>
        </w:rPr>
      </w:pPr>
      <w:r w:rsidRPr="00600ABB">
        <w:rPr>
          <w:rFonts w:ascii="Arial" w:hAnsi="Arial" w:cs="Arial"/>
          <w:b/>
          <w:smallCaps/>
        </w:rPr>
        <w:t>WZÓR UMOWY</w:t>
      </w:r>
    </w:p>
    <w:p w:rsidR="002D51BF" w:rsidRPr="00BE0913" w:rsidRDefault="002D51BF" w:rsidP="002D51BF">
      <w:pPr>
        <w:pStyle w:val="rozdzia"/>
        <w:spacing w:before="0"/>
      </w:pPr>
    </w:p>
    <w:p w:rsidR="00653D7B" w:rsidRPr="00653D7B" w:rsidRDefault="003B72A8" w:rsidP="00653D7B">
      <w:pPr>
        <w:pStyle w:val="Style34"/>
        <w:widowControl/>
        <w:tabs>
          <w:tab w:val="left" w:pos="1162"/>
        </w:tabs>
        <w:spacing w:before="120" w:line="240" w:lineRule="auto"/>
        <w:ind w:left="360" w:firstLine="0"/>
        <w:jc w:val="center"/>
        <w:rPr>
          <w:rFonts w:cs="Arial"/>
          <w:b/>
          <w:kern w:val="32"/>
          <w:sz w:val="20"/>
          <w:szCs w:val="20"/>
        </w:rPr>
      </w:pPr>
      <w:r>
        <w:rPr>
          <w:rFonts w:cs="Arial"/>
          <w:b/>
          <w:kern w:val="32"/>
          <w:sz w:val="20"/>
          <w:szCs w:val="20"/>
        </w:rPr>
        <w:br w:type="page"/>
      </w:r>
      <w:r w:rsidR="00653D7B" w:rsidRPr="00653D7B">
        <w:rPr>
          <w:rFonts w:cs="Arial"/>
          <w:b/>
          <w:kern w:val="32"/>
          <w:sz w:val="20"/>
          <w:szCs w:val="20"/>
        </w:rPr>
        <w:lastRenderedPageBreak/>
        <w:t>WZÓR UMOWY</w:t>
      </w:r>
    </w:p>
    <w:p w:rsidR="00653D7B" w:rsidRPr="00653D7B" w:rsidRDefault="00653D7B" w:rsidP="00653D7B">
      <w:pPr>
        <w:pStyle w:val="Style34"/>
        <w:widowControl/>
        <w:tabs>
          <w:tab w:val="left" w:pos="1162"/>
        </w:tabs>
        <w:spacing w:before="120" w:line="240" w:lineRule="auto"/>
        <w:ind w:left="360" w:firstLine="0"/>
        <w:jc w:val="center"/>
        <w:rPr>
          <w:rFonts w:cs="Arial"/>
          <w:b/>
          <w:kern w:val="32"/>
          <w:sz w:val="20"/>
          <w:szCs w:val="20"/>
        </w:rPr>
      </w:pPr>
      <w:r w:rsidRPr="00653D7B">
        <w:rPr>
          <w:rFonts w:cs="Arial"/>
          <w:b/>
          <w:kern w:val="32"/>
          <w:sz w:val="20"/>
          <w:szCs w:val="20"/>
        </w:rPr>
        <w:t>Umowa Nr …………</w:t>
      </w:r>
    </w:p>
    <w:p w:rsidR="00653D7B" w:rsidRPr="00653D7B" w:rsidRDefault="00653D7B" w:rsidP="00653D7B">
      <w:pPr>
        <w:tabs>
          <w:tab w:val="left" w:leader="dot" w:pos="3552"/>
        </w:tabs>
        <w:autoSpaceDE w:val="0"/>
        <w:autoSpaceDN w:val="0"/>
        <w:adjustRightInd w:val="0"/>
        <w:spacing w:before="202"/>
        <w:jc w:val="center"/>
        <w:rPr>
          <w:rFonts w:ascii="Arial" w:hAnsi="Arial" w:cs="Arial"/>
          <w:sz w:val="20"/>
          <w:szCs w:val="20"/>
          <w:lang w:eastAsia="pl-PL"/>
        </w:rPr>
      </w:pPr>
      <w:r w:rsidRPr="00653D7B">
        <w:rPr>
          <w:rFonts w:ascii="Arial" w:hAnsi="Arial" w:cs="Arial"/>
          <w:b/>
          <w:bCs/>
          <w:sz w:val="20"/>
          <w:szCs w:val="20"/>
          <w:lang w:eastAsia="pl-PL"/>
        </w:rPr>
        <w:t xml:space="preserve">zawarta w dniu ………………………. r. w Warszawie </w:t>
      </w:r>
      <w:r w:rsidRPr="00653D7B">
        <w:rPr>
          <w:rFonts w:ascii="Arial" w:hAnsi="Arial" w:cs="Arial"/>
          <w:sz w:val="20"/>
          <w:szCs w:val="20"/>
          <w:lang w:eastAsia="pl-PL"/>
        </w:rPr>
        <w:t>pomiędzy:</w:t>
      </w:r>
    </w:p>
    <w:p w:rsidR="00653D7B" w:rsidRPr="00653D7B" w:rsidRDefault="00653D7B" w:rsidP="00653D7B">
      <w:pPr>
        <w:tabs>
          <w:tab w:val="left" w:leader="dot" w:pos="3552"/>
        </w:tabs>
        <w:autoSpaceDE w:val="0"/>
        <w:autoSpaceDN w:val="0"/>
        <w:adjustRightInd w:val="0"/>
        <w:spacing w:before="202"/>
        <w:jc w:val="both"/>
        <w:rPr>
          <w:rFonts w:ascii="Arial" w:hAnsi="Arial" w:cs="Arial"/>
          <w:sz w:val="20"/>
          <w:szCs w:val="20"/>
          <w:lang w:eastAsia="pl-PL"/>
        </w:rPr>
      </w:pPr>
    </w:p>
    <w:p w:rsidR="00653D7B" w:rsidRPr="00653D7B" w:rsidRDefault="00653D7B" w:rsidP="00653D7B">
      <w:pPr>
        <w:tabs>
          <w:tab w:val="center" w:pos="4536"/>
          <w:tab w:val="right" w:pos="9072"/>
        </w:tabs>
        <w:spacing w:before="120" w:after="120"/>
        <w:jc w:val="both"/>
        <w:rPr>
          <w:rFonts w:ascii="Arial" w:hAnsi="Arial" w:cs="Arial"/>
          <w:sz w:val="20"/>
          <w:szCs w:val="20"/>
          <w:lang w:eastAsia="pl-PL"/>
        </w:rPr>
      </w:pPr>
      <w:r w:rsidRPr="00653D7B">
        <w:rPr>
          <w:rFonts w:ascii="Arial" w:hAnsi="Arial" w:cs="Arial"/>
          <w:b/>
          <w:bCs/>
          <w:sz w:val="20"/>
          <w:szCs w:val="20"/>
          <w:lang w:eastAsia="pl-PL"/>
        </w:rPr>
        <w:t>Skarbem Państwa reprezentowanym przez Ministra</w:t>
      </w:r>
      <w:r w:rsidRPr="00653D7B">
        <w:rPr>
          <w:rFonts w:ascii="Arial" w:hAnsi="Arial" w:cs="Arial"/>
          <w:sz w:val="20"/>
          <w:szCs w:val="20"/>
          <w:lang w:eastAsia="pl-PL"/>
        </w:rPr>
        <w:t xml:space="preserve"> </w:t>
      </w:r>
      <w:r w:rsidRPr="00653D7B">
        <w:rPr>
          <w:rFonts w:ascii="Arial" w:hAnsi="Arial" w:cs="Arial"/>
          <w:b/>
          <w:sz w:val="20"/>
          <w:szCs w:val="20"/>
          <w:lang w:eastAsia="pl-PL"/>
        </w:rPr>
        <w:t>Sprawiedliwości</w:t>
      </w:r>
      <w:r w:rsidRPr="00653D7B">
        <w:rPr>
          <w:rFonts w:ascii="Arial" w:hAnsi="Arial" w:cs="Arial"/>
          <w:sz w:val="20"/>
          <w:szCs w:val="20"/>
          <w:lang w:eastAsia="pl-PL"/>
        </w:rPr>
        <w:t>, z siedzibą w Warszawie (kod. 00-567) przy Al. Ujazdowskich 11, NIP: 526-16-73-166, Regon: 000319150, w imieniu którego działa na podstawie upoważnienia Ministra Sprawiedliwości nr ____________ z dnia __________:</w:t>
      </w:r>
    </w:p>
    <w:p w:rsidR="00653D7B" w:rsidRPr="00653D7B" w:rsidRDefault="00653D7B" w:rsidP="00653D7B">
      <w:pPr>
        <w:tabs>
          <w:tab w:val="center" w:pos="4536"/>
          <w:tab w:val="right" w:pos="9072"/>
        </w:tabs>
        <w:spacing w:before="120" w:after="120"/>
        <w:jc w:val="both"/>
        <w:rPr>
          <w:rFonts w:ascii="Arial" w:hAnsi="Arial" w:cs="Arial"/>
          <w:sz w:val="20"/>
          <w:szCs w:val="20"/>
          <w:lang w:eastAsia="pl-PL"/>
        </w:rPr>
      </w:pPr>
      <w:r w:rsidRPr="00653D7B">
        <w:rPr>
          <w:rFonts w:ascii="Arial" w:hAnsi="Arial" w:cs="Arial"/>
          <w:sz w:val="20"/>
          <w:szCs w:val="20"/>
          <w:lang w:eastAsia="pl-PL"/>
        </w:rPr>
        <w:t xml:space="preserve">.............................. – Dyrektor Departamentu Informatyzacji i Rejestrów Sądowych, </w:t>
      </w:r>
    </w:p>
    <w:p w:rsidR="00653D7B" w:rsidRPr="00653D7B" w:rsidRDefault="00653D7B" w:rsidP="00653D7B">
      <w:pPr>
        <w:tabs>
          <w:tab w:val="center" w:pos="4536"/>
          <w:tab w:val="right" w:pos="9072"/>
        </w:tabs>
        <w:spacing w:before="120" w:after="120"/>
        <w:jc w:val="both"/>
        <w:rPr>
          <w:rFonts w:ascii="Arial" w:hAnsi="Arial" w:cs="Arial"/>
          <w:sz w:val="20"/>
          <w:szCs w:val="20"/>
          <w:lang w:eastAsia="pl-PL"/>
        </w:rPr>
      </w:pPr>
      <w:r w:rsidRPr="00653D7B">
        <w:rPr>
          <w:rFonts w:ascii="Arial" w:hAnsi="Arial" w:cs="Arial"/>
          <w:sz w:val="20"/>
          <w:szCs w:val="20"/>
          <w:lang w:eastAsia="pl-PL"/>
        </w:rPr>
        <w:t>zwany dalej „</w:t>
      </w:r>
      <w:r w:rsidRPr="00653D7B">
        <w:rPr>
          <w:rFonts w:ascii="Arial" w:hAnsi="Arial" w:cs="Arial"/>
          <w:b/>
          <w:sz w:val="20"/>
          <w:szCs w:val="20"/>
          <w:lang w:eastAsia="pl-PL"/>
        </w:rPr>
        <w:t>Zamawiającym</w:t>
      </w:r>
      <w:r w:rsidRPr="00653D7B">
        <w:rPr>
          <w:rFonts w:ascii="Arial" w:hAnsi="Arial" w:cs="Arial"/>
          <w:sz w:val="20"/>
          <w:szCs w:val="20"/>
          <w:lang w:eastAsia="pl-PL"/>
        </w:rPr>
        <w:t xml:space="preserve">”  </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a</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b/>
          <w:sz w:val="20"/>
          <w:szCs w:val="20"/>
          <w:lang w:eastAsia="pl-PL"/>
        </w:rPr>
        <w:t>__________</w:t>
      </w:r>
      <w:r w:rsidRPr="00653D7B">
        <w:rPr>
          <w:rFonts w:ascii="Arial" w:hAnsi="Arial" w:cs="Arial"/>
          <w:sz w:val="20"/>
          <w:szCs w:val="20"/>
          <w:lang w:eastAsia="pl-PL"/>
        </w:rPr>
        <w:t xml:space="preserve"> z siedzibą w __________ przy ul. __________ , wpisaną do Rejestru Przedsiębiorców Krajowego Rejestru Sądowego prowadzonego przez Sąd Rejonowy __________ w __________, ____ Wydział Gospodarczy Krajowego Rejestru Sądowego pod numerem __________/ / do ewidencji działalności gospodarczej prowadzonej przez _____________________________ NIP __________, REGON __________, </w:t>
      </w:r>
      <w:r w:rsidRPr="00653D7B">
        <w:rPr>
          <w:rFonts w:ascii="Arial" w:hAnsi="Arial" w:cs="Arial"/>
          <w:sz w:val="20"/>
          <w:szCs w:val="20"/>
          <w:lang w:eastAsia="pl-PL"/>
        </w:rPr>
        <w:br/>
        <w:t>z kapitałem zakładowym __________ złotych w całości opłaconym, zwaną dalej „</w:t>
      </w:r>
      <w:r w:rsidRPr="00653D7B">
        <w:rPr>
          <w:rFonts w:ascii="Arial" w:hAnsi="Arial" w:cs="Arial"/>
          <w:b/>
          <w:sz w:val="20"/>
          <w:szCs w:val="20"/>
          <w:lang w:eastAsia="pl-PL"/>
        </w:rPr>
        <w:t>Wykonawcą</w:t>
      </w:r>
      <w:r w:rsidRPr="00653D7B">
        <w:rPr>
          <w:rFonts w:ascii="Arial" w:hAnsi="Arial" w:cs="Arial"/>
          <w:sz w:val="20"/>
          <w:szCs w:val="20"/>
          <w:lang w:eastAsia="pl-PL"/>
        </w:rPr>
        <w:t>”, w imieniu której działają:</w:t>
      </w:r>
    </w:p>
    <w:p w:rsidR="00653D7B" w:rsidRPr="00653D7B" w:rsidRDefault="00653D7B" w:rsidP="00653D7B">
      <w:pPr>
        <w:spacing w:before="120" w:after="120"/>
        <w:jc w:val="both"/>
        <w:rPr>
          <w:rFonts w:ascii="Arial" w:hAnsi="Arial" w:cs="Arial"/>
          <w:sz w:val="20"/>
          <w:szCs w:val="20"/>
          <w:lang w:eastAsia="pl-PL"/>
        </w:rPr>
      </w:pP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______________________________</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______________________________</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 xml:space="preserve">uprawnienie do reprezentacji Wykonawcy na podstawie odpisu z Rejestru Przedsiębiorców KRS* / wyciągu z ewidencji działalności gospodarczej Wykonawcy* aktualnego na dzień zawierania Umowy, którego odpis stanowi </w:t>
      </w:r>
      <w:r w:rsidRPr="00653D7B">
        <w:rPr>
          <w:rFonts w:ascii="Arial" w:hAnsi="Arial" w:cs="Arial"/>
          <w:b/>
          <w:sz w:val="20"/>
          <w:szCs w:val="20"/>
          <w:lang w:eastAsia="pl-PL"/>
        </w:rPr>
        <w:t>Załącznik nr 4</w:t>
      </w:r>
      <w:r w:rsidRPr="00653D7B">
        <w:rPr>
          <w:rFonts w:ascii="Arial" w:hAnsi="Arial" w:cs="Arial"/>
          <w:sz w:val="20"/>
          <w:szCs w:val="20"/>
          <w:lang w:eastAsia="pl-PL"/>
        </w:rPr>
        <w:t xml:space="preserve"> do Umowy.</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*niepotrzebne skreślić</w:t>
      </w:r>
    </w:p>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b/>
          <w:sz w:val="20"/>
          <w:szCs w:val="20"/>
          <w:lang w:eastAsia="pl-PL"/>
        </w:rPr>
        <w:t>W wyniku rozstrzygniętego postępowania o udzielenie zamówienia publicznego prowadzonego w trybie przet</w:t>
      </w:r>
      <w:r>
        <w:rPr>
          <w:rFonts w:ascii="Arial" w:hAnsi="Arial" w:cs="Arial"/>
          <w:b/>
          <w:sz w:val="20"/>
          <w:szCs w:val="20"/>
          <w:lang w:eastAsia="pl-PL"/>
        </w:rPr>
        <w:t>argu nieograniczonego (BA-F-II-3710-</w:t>
      </w:r>
      <w:r w:rsidR="00EA6063">
        <w:rPr>
          <w:rFonts w:ascii="Arial" w:hAnsi="Arial" w:cs="Arial"/>
          <w:b/>
          <w:sz w:val="20"/>
          <w:szCs w:val="20"/>
          <w:lang w:eastAsia="pl-PL"/>
        </w:rPr>
        <w:t>79</w:t>
      </w:r>
      <w:r w:rsidRPr="00653D7B">
        <w:rPr>
          <w:rFonts w:ascii="Arial" w:hAnsi="Arial" w:cs="Arial"/>
          <w:b/>
          <w:sz w:val="20"/>
          <w:szCs w:val="20"/>
          <w:lang w:eastAsia="pl-PL"/>
        </w:rPr>
        <w:t>/15), zgodnie z przepisami ustawy z dnia 29 stycznia 2004r. Prawo zamówień publicznych (Dz.U. z 2013 r., poz. 907 z późn. zm.), zwanej dalej „ustawą Pzp”</w:t>
      </w:r>
      <w:r w:rsidRPr="00653D7B">
        <w:rPr>
          <w:rFonts w:ascii="Arial" w:hAnsi="Arial" w:cs="Arial"/>
          <w:sz w:val="20"/>
          <w:szCs w:val="20"/>
          <w:lang w:eastAsia="pl-PL"/>
        </w:rPr>
        <w:t xml:space="preserve">,  </w:t>
      </w:r>
    </w:p>
    <w:p w:rsidR="00653D7B" w:rsidRPr="00653D7B" w:rsidRDefault="00653D7B" w:rsidP="00653D7B">
      <w:pPr>
        <w:spacing w:before="120" w:after="120"/>
        <w:jc w:val="both"/>
        <w:rPr>
          <w:rFonts w:ascii="Arial" w:hAnsi="Arial" w:cs="Arial"/>
          <w:sz w:val="20"/>
          <w:szCs w:val="20"/>
          <w:lang w:eastAsia="pl-PL"/>
        </w:rPr>
      </w:pPr>
    </w:p>
    <w:p w:rsidR="00653D7B" w:rsidRPr="00653D7B" w:rsidRDefault="00653D7B" w:rsidP="00653D7B">
      <w:pPr>
        <w:autoSpaceDE w:val="0"/>
        <w:autoSpaceDN w:val="0"/>
        <w:jc w:val="both"/>
        <w:rPr>
          <w:rFonts w:ascii="Arial" w:hAnsi="Arial" w:cs="Arial"/>
          <w:bCs/>
          <w:sz w:val="20"/>
          <w:szCs w:val="20"/>
          <w:lang w:eastAsia="pl-PL"/>
        </w:rPr>
      </w:pPr>
      <w:r w:rsidRPr="00653D7B">
        <w:rPr>
          <w:rFonts w:ascii="Arial" w:hAnsi="Arial" w:cs="Arial"/>
          <w:bCs/>
          <w:sz w:val="20"/>
          <w:szCs w:val="20"/>
          <w:lang w:eastAsia="pl-PL"/>
        </w:rPr>
        <w:t>o następującej treści:</w:t>
      </w:r>
    </w:p>
    <w:p w:rsidR="00653D7B" w:rsidRPr="00653D7B" w:rsidRDefault="00653D7B" w:rsidP="00653D7B">
      <w:pPr>
        <w:jc w:val="both"/>
        <w:rPr>
          <w:rFonts w:ascii="Arial" w:hAnsi="Arial" w:cs="Arial"/>
          <w:sz w:val="20"/>
          <w:szCs w:val="20"/>
          <w:lang w:eastAsia="pl-PL"/>
        </w:rPr>
      </w:pPr>
    </w:p>
    <w:p w:rsidR="00653D7B" w:rsidRPr="00653D7B" w:rsidRDefault="00653D7B" w:rsidP="00653D7B">
      <w:pPr>
        <w:jc w:val="center"/>
        <w:rPr>
          <w:rFonts w:ascii="Arial" w:hAnsi="Arial" w:cs="Arial"/>
          <w:b/>
          <w:sz w:val="20"/>
          <w:szCs w:val="20"/>
          <w:lang w:eastAsia="pl-PL"/>
        </w:rPr>
      </w:pPr>
      <w:r w:rsidRPr="00653D7B">
        <w:rPr>
          <w:rFonts w:ascii="Arial" w:hAnsi="Arial" w:cs="Arial"/>
          <w:b/>
          <w:sz w:val="20"/>
          <w:szCs w:val="20"/>
          <w:lang w:eastAsia="pl-PL"/>
        </w:rPr>
        <w:t>§ 1.</w:t>
      </w:r>
    </w:p>
    <w:p w:rsidR="00653D7B" w:rsidRPr="00653D7B" w:rsidRDefault="00653D7B" w:rsidP="00653D7B">
      <w:pPr>
        <w:jc w:val="center"/>
        <w:rPr>
          <w:rFonts w:ascii="Arial" w:hAnsi="Arial" w:cs="Arial"/>
          <w:b/>
          <w:sz w:val="20"/>
          <w:szCs w:val="20"/>
          <w:lang w:eastAsia="pl-PL"/>
        </w:rPr>
      </w:pPr>
      <w:r w:rsidRPr="00653D7B">
        <w:rPr>
          <w:rFonts w:ascii="Arial" w:hAnsi="Arial" w:cs="Arial"/>
          <w:b/>
          <w:sz w:val="20"/>
          <w:szCs w:val="20"/>
          <w:lang w:eastAsia="pl-PL"/>
        </w:rPr>
        <w:t>Definicje</w:t>
      </w:r>
    </w:p>
    <w:p w:rsidR="00653D7B" w:rsidRPr="00653D7B" w:rsidRDefault="00653D7B" w:rsidP="00653D7B">
      <w:pPr>
        <w:jc w:val="both"/>
        <w:rPr>
          <w:rFonts w:ascii="Arial" w:hAnsi="Arial" w:cs="Arial"/>
          <w:b/>
          <w:sz w:val="20"/>
          <w:szCs w:val="20"/>
          <w:lang w:eastAsia="pl-PL"/>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3587"/>
        <w:gridCol w:w="4600"/>
      </w:tblGrid>
      <w:tr w:rsidR="00653D7B" w:rsidRPr="00653D7B" w:rsidTr="00653D7B">
        <w:trPr>
          <w:cantSplit/>
        </w:trPr>
        <w:tc>
          <w:tcPr>
            <w:tcW w:w="1173" w:type="dxa"/>
          </w:tcPr>
          <w:p w:rsidR="00653D7B" w:rsidRPr="00653D7B" w:rsidRDefault="00653D7B" w:rsidP="00653D7B">
            <w:pPr>
              <w:spacing w:before="120" w:after="120"/>
              <w:jc w:val="both"/>
              <w:rPr>
                <w:rFonts w:ascii="Arial" w:hAnsi="Arial" w:cs="Arial"/>
                <w:b/>
                <w:sz w:val="20"/>
                <w:szCs w:val="20"/>
                <w:lang w:eastAsia="pl-PL"/>
              </w:rPr>
            </w:pPr>
            <w:r w:rsidRPr="00653D7B">
              <w:rPr>
                <w:rFonts w:ascii="Arial" w:hAnsi="Arial" w:cs="Arial"/>
                <w:b/>
                <w:sz w:val="20"/>
                <w:szCs w:val="20"/>
                <w:lang w:eastAsia="pl-PL"/>
              </w:rPr>
              <w:t>Lp.</w:t>
            </w:r>
          </w:p>
        </w:tc>
        <w:tc>
          <w:tcPr>
            <w:tcW w:w="3587" w:type="dxa"/>
            <w:shd w:val="clear" w:color="auto" w:fill="auto"/>
          </w:tcPr>
          <w:p w:rsidR="00653D7B" w:rsidRPr="00653D7B" w:rsidRDefault="00653D7B" w:rsidP="00653D7B">
            <w:pPr>
              <w:spacing w:before="120" w:after="120"/>
              <w:jc w:val="both"/>
              <w:rPr>
                <w:rFonts w:ascii="Arial" w:hAnsi="Arial" w:cs="Arial"/>
                <w:b/>
                <w:sz w:val="20"/>
                <w:szCs w:val="20"/>
                <w:lang w:eastAsia="pl-PL"/>
              </w:rPr>
            </w:pPr>
            <w:r w:rsidRPr="00653D7B">
              <w:rPr>
                <w:rFonts w:ascii="Arial" w:hAnsi="Arial" w:cs="Arial"/>
                <w:b/>
                <w:sz w:val="20"/>
                <w:szCs w:val="20"/>
                <w:lang w:eastAsia="pl-PL"/>
              </w:rPr>
              <w:t>Pojęcie</w:t>
            </w:r>
          </w:p>
        </w:tc>
        <w:tc>
          <w:tcPr>
            <w:tcW w:w="4600" w:type="dxa"/>
            <w:shd w:val="clear" w:color="auto" w:fill="auto"/>
          </w:tcPr>
          <w:p w:rsidR="00653D7B" w:rsidRPr="00653D7B" w:rsidRDefault="00653D7B" w:rsidP="00653D7B">
            <w:pPr>
              <w:spacing w:before="120" w:after="120"/>
              <w:jc w:val="both"/>
              <w:rPr>
                <w:rFonts w:ascii="Arial" w:hAnsi="Arial" w:cs="Arial"/>
                <w:b/>
                <w:sz w:val="20"/>
                <w:szCs w:val="20"/>
                <w:lang w:eastAsia="pl-PL"/>
              </w:rPr>
            </w:pPr>
            <w:r w:rsidRPr="00653D7B">
              <w:rPr>
                <w:rFonts w:ascii="Arial" w:hAnsi="Arial" w:cs="Arial"/>
                <w:b/>
                <w:sz w:val="20"/>
                <w:szCs w:val="20"/>
                <w:lang w:eastAsia="pl-PL"/>
              </w:rPr>
              <w:t>Znaczenie</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DIRS</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Departament Informatyzacji i Rejestrów Sądowych Ministerstwa Sprawiedliwości.</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Dokumentacja</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Dostarczony Zamawiającemu w ramach wykonania przedmiotu Umowy zbiór dokumentów (analitycznych, technicznych, użytkowych, dokumentacja oprogramowania itp.)</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Dzień roboczy</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Oznacza dzień od poniedziałku do piątku za wyjątkiem dni ustawowo wolnych od pracy oraz dni wolnych u Zamawiającego.</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Infrastruktura techniczna</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Całość rozwiązań sprzętowych po stronie Zamawiającego, koniecznych do sprawnego działania Systemu, w tym serwery, pamięci masowe, osprzęt sieciowy, urządzenia archiwizacji danych itp.</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 xml:space="preserve">Oprogramowanie </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Oprogramowanie niezbędne do działania Systemu, dostarczone i wdrożone w ramach niniejszej Umowy.</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 xml:space="preserve">System </w:t>
            </w:r>
          </w:p>
          <w:p w:rsidR="00653D7B" w:rsidRPr="00653D7B" w:rsidRDefault="00653D7B" w:rsidP="00653D7B">
            <w:pPr>
              <w:spacing w:before="120" w:after="120"/>
              <w:jc w:val="both"/>
              <w:rPr>
                <w:rFonts w:ascii="Arial" w:hAnsi="Arial" w:cs="Arial"/>
                <w:sz w:val="20"/>
                <w:szCs w:val="20"/>
                <w:lang w:eastAsia="pl-PL"/>
              </w:rPr>
            </w:pP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System monitorowania infrastruktury sieciowej, opisany w Załączniku nr 1 do Umowy.</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Umowa</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Niniejsza umowa wraz z załącznikami.</w:t>
            </w:r>
          </w:p>
        </w:tc>
      </w:tr>
      <w:tr w:rsidR="00653D7B" w:rsidRPr="00653D7B" w:rsidTr="00653D7B">
        <w:trPr>
          <w:cantSplit/>
        </w:trPr>
        <w:tc>
          <w:tcPr>
            <w:tcW w:w="1173" w:type="dxa"/>
          </w:tcPr>
          <w:p w:rsidR="00653D7B" w:rsidRPr="00653D7B" w:rsidRDefault="00653D7B" w:rsidP="00DC473E">
            <w:pPr>
              <w:numPr>
                <w:ilvl w:val="0"/>
                <w:numId w:val="58"/>
              </w:numPr>
              <w:spacing w:before="120" w:after="120"/>
              <w:jc w:val="both"/>
              <w:rPr>
                <w:rFonts w:ascii="Arial" w:hAnsi="Arial" w:cs="Arial"/>
                <w:sz w:val="20"/>
                <w:szCs w:val="20"/>
                <w:lang w:eastAsia="pl-PL"/>
              </w:rPr>
            </w:pPr>
          </w:p>
        </w:tc>
        <w:tc>
          <w:tcPr>
            <w:tcW w:w="3587"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Projekt wdrożenia</w:t>
            </w:r>
          </w:p>
        </w:tc>
        <w:tc>
          <w:tcPr>
            <w:tcW w:w="4600" w:type="dxa"/>
            <w:shd w:val="clear" w:color="auto" w:fill="auto"/>
          </w:tcPr>
          <w:p w:rsidR="00653D7B" w:rsidRPr="00653D7B" w:rsidRDefault="00653D7B" w:rsidP="00653D7B">
            <w:pPr>
              <w:spacing w:before="120" w:after="120"/>
              <w:jc w:val="both"/>
              <w:rPr>
                <w:rFonts w:ascii="Arial" w:hAnsi="Arial" w:cs="Arial"/>
                <w:sz w:val="20"/>
                <w:szCs w:val="20"/>
                <w:lang w:eastAsia="pl-PL"/>
              </w:rPr>
            </w:pPr>
            <w:r w:rsidRPr="00653D7B">
              <w:rPr>
                <w:rFonts w:ascii="Arial" w:hAnsi="Arial" w:cs="Arial"/>
                <w:sz w:val="20"/>
                <w:szCs w:val="20"/>
                <w:lang w:eastAsia="pl-PL"/>
              </w:rPr>
              <w:t>Projekt wdrożenia, opisany w Załączniku nr 1 do Umowy.</w:t>
            </w:r>
          </w:p>
        </w:tc>
      </w:tr>
    </w:tbl>
    <w:p w:rsidR="00653D7B" w:rsidRPr="00653D7B" w:rsidRDefault="00653D7B" w:rsidP="00653D7B">
      <w:pPr>
        <w:jc w:val="both"/>
        <w:rPr>
          <w:rFonts w:ascii="Arial" w:hAnsi="Arial" w:cs="Arial"/>
          <w:b/>
          <w:sz w:val="20"/>
          <w:szCs w:val="20"/>
          <w:lang w:eastAsia="pl-PL"/>
        </w:rPr>
      </w:pPr>
    </w:p>
    <w:p w:rsidR="00653D7B" w:rsidRPr="00653D7B" w:rsidRDefault="00653D7B" w:rsidP="00653D7B">
      <w:pPr>
        <w:jc w:val="center"/>
        <w:rPr>
          <w:rFonts w:ascii="Arial" w:hAnsi="Arial" w:cs="Arial"/>
          <w:b/>
          <w:sz w:val="20"/>
          <w:szCs w:val="20"/>
          <w:lang w:eastAsia="pl-PL"/>
        </w:rPr>
      </w:pPr>
      <w:r w:rsidRPr="00653D7B">
        <w:rPr>
          <w:rFonts w:ascii="Arial" w:hAnsi="Arial" w:cs="Arial"/>
          <w:b/>
          <w:sz w:val="20"/>
          <w:szCs w:val="20"/>
          <w:lang w:eastAsia="pl-PL"/>
        </w:rPr>
        <w:t>§ 2.</w:t>
      </w:r>
    </w:p>
    <w:p w:rsidR="00653D7B" w:rsidRPr="00653D7B" w:rsidRDefault="00653D7B" w:rsidP="00653D7B">
      <w:pPr>
        <w:jc w:val="center"/>
        <w:rPr>
          <w:rFonts w:ascii="Arial" w:hAnsi="Arial" w:cs="Arial"/>
          <w:b/>
          <w:sz w:val="20"/>
          <w:szCs w:val="20"/>
          <w:lang w:eastAsia="pl-PL"/>
        </w:rPr>
      </w:pPr>
      <w:r w:rsidRPr="00653D7B">
        <w:rPr>
          <w:rFonts w:ascii="Arial" w:hAnsi="Arial" w:cs="Arial"/>
          <w:b/>
          <w:sz w:val="20"/>
          <w:szCs w:val="20"/>
          <w:lang w:eastAsia="pl-PL"/>
        </w:rPr>
        <w:t>Przedmiot Umowy</w:t>
      </w:r>
    </w:p>
    <w:p w:rsidR="00653D7B" w:rsidRPr="00653D7B" w:rsidRDefault="00653D7B" w:rsidP="00653D7B">
      <w:pPr>
        <w:numPr>
          <w:ilvl w:val="0"/>
          <w:numId w:val="55"/>
        </w:numPr>
        <w:spacing w:before="120" w:after="120"/>
        <w:ind w:left="426"/>
        <w:jc w:val="both"/>
        <w:rPr>
          <w:rFonts w:ascii="Arial" w:hAnsi="Arial" w:cs="Arial"/>
          <w:sz w:val="20"/>
          <w:szCs w:val="20"/>
          <w:lang w:eastAsia="pl-PL"/>
        </w:rPr>
      </w:pPr>
      <w:r w:rsidRPr="00653D7B">
        <w:rPr>
          <w:rFonts w:ascii="Arial" w:hAnsi="Arial" w:cs="Arial"/>
          <w:sz w:val="20"/>
          <w:szCs w:val="20"/>
          <w:lang w:eastAsia="pl-PL"/>
        </w:rPr>
        <w:t xml:space="preserve">Przedmiotem Umowy jest dostawa oprogramowania do monitorowania wydajności, dostępności, raportowania zdarzeń i generowania topologii infrastruktury sieciowej (System) wraz z usługą wdrożenia Systemu (opracowania projektu wdrożenia, instalacji, konfiguracji i uruchomienia), usługą wsparcia inżyniera oraz usługą szkolenia powdrożeniowego. </w:t>
      </w:r>
    </w:p>
    <w:p w:rsidR="00653D7B" w:rsidRPr="00653D7B" w:rsidRDefault="00653D7B" w:rsidP="00653D7B">
      <w:pPr>
        <w:numPr>
          <w:ilvl w:val="0"/>
          <w:numId w:val="55"/>
        </w:numPr>
        <w:spacing w:before="120" w:after="120"/>
        <w:ind w:left="426"/>
        <w:jc w:val="both"/>
        <w:rPr>
          <w:rFonts w:ascii="Arial" w:hAnsi="Arial" w:cs="Arial"/>
          <w:sz w:val="20"/>
          <w:szCs w:val="20"/>
          <w:lang w:eastAsia="pl-PL"/>
        </w:rPr>
      </w:pPr>
      <w:r w:rsidRPr="00653D7B">
        <w:rPr>
          <w:rFonts w:ascii="Arial" w:hAnsi="Arial" w:cs="Arial"/>
          <w:sz w:val="20"/>
          <w:szCs w:val="20"/>
          <w:lang w:eastAsia="pl-PL"/>
        </w:rPr>
        <w:t xml:space="preserve">Wykonawca zobowiązuje się do: </w:t>
      </w:r>
    </w:p>
    <w:p w:rsidR="00653D7B" w:rsidRPr="00653D7B" w:rsidRDefault="00653D7B" w:rsidP="00E85687">
      <w:pPr>
        <w:numPr>
          <w:ilvl w:val="1"/>
          <w:numId w:val="76"/>
        </w:numPr>
        <w:spacing w:before="120" w:after="120"/>
        <w:jc w:val="both"/>
        <w:rPr>
          <w:rFonts w:ascii="Arial" w:hAnsi="Arial" w:cs="Arial"/>
          <w:sz w:val="20"/>
          <w:szCs w:val="20"/>
          <w:lang w:eastAsia="pl-PL"/>
        </w:rPr>
      </w:pPr>
      <w:r w:rsidRPr="00653D7B">
        <w:rPr>
          <w:rFonts w:ascii="Arial" w:hAnsi="Arial" w:cs="Arial"/>
          <w:sz w:val="20"/>
          <w:szCs w:val="20"/>
          <w:lang w:eastAsia="pl-PL"/>
        </w:rPr>
        <w:t>dostarczenia Oprogramowania oraz wdrożenie Systemu w terminie do 30 dni roboczych od dnia zgłoszenia gotowości Zamawiającego. Zgłoszenie gotowości Zamawiającego nastąpi w terminie nieprzekraczającym 7 dni roboczych od dnia zawarcia Umowy,</w:t>
      </w:r>
    </w:p>
    <w:p w:rsidR="00653D7B" w:rsidRPr="00653D7B" w:rsidRDefault="00653D7B" w:rsidP="00E85687">
      <w:pPr>
        <w:numPr>
          <w:ilvl w:val="1"/>
          <w:numId w:val="76"/>
        </w:numPr>
        <w:spacing w:before="120" w:after="120"/>
        <w:jc w:val="both"/>
        <w:rPr>
          <w:rFonts w:ascii="Arial" w:hAnsi="Arial" w:cs="Arial"/>
          <w:sz w:val="20"/>
          <w:szCs w:val="20"/>
          <w:lang w:eastAsia="pl-PL"/>
        </w:rPr>
      </w:pPr>
      <w:r w:rsidRPr="00653D7B">
        <w:rPr>
          <w:rFonts w:ascii="Arial" w:hAnsi="Arial" w:cs="Arial"/>
          <w:sz w:val="20"/>
          <w:szCs w:val="20"/>
          <w:lang w:eastAsia="pl-PL"/>
        </w:rPr>
        <w:t>zapewnienia wsparcia inżyniera w ilości 90 godzin, w okresie 36 miesięcy od daty wdrożenia Systemu,</w:t>
      </w:r>
    </w:p>
    <w:p w:rsidR="00653D7B" w:rsidRPr="00653D7B" w:rsidRDefault="00653D7B" w:rsidP="00E85687">
      <w:pPr>
        <w:numPr>
          <w:ilvl w:val="1"/>
          <w:numId w:val="76"/>
        </w:numPr>
        <w:spacing w:before="120" w:after="120"/>
        <w:jc w:val="both"/>
        <w:rPr>
          <w:rFonts w:ascii="Arial" w:hAnsi="Arial" w:cs="Arial"/>
          <w:sz w:val="20"/>
          <w:szCs w:val="20"/>
          <w:lang w:eastAsia="pl-PL"/>
        </w:rPr>
      </w:pPr>
      <w:r w:rsidRPr="00653D7B">
        <w:rPr>
          <w:rFonts w:ascii="Arial" w:hAnsi="Arial" w:cs="Arial"/>
          <w:sz w:val="20"/>
          <w:szCs w:val="20"/>
          <w:lang w:eastAsia="pl-PL"/>
        </w:rPr>
        <w:t xml:space="preserve">przeprowadzenia szkolenia powdrożeniowego dla 8 pracowników Zamawiającego w terminie do 3 miesięcy od daty wdrożenia Systemu. </w:t>
      </w:r>
    </w:p>
    <w:p w:rsidR="00653D7B" w:rsidRPr="00653D7B" w:rsidRDefault="00653D7B" w:rsidP="00653D7B">
      <w:pPr>
        <w:numPr>
          <w:ilvl w:val="0"/>
          <w:numId w:val="55"/>
        </w:numPr>
        <w:spacing w:before="120" w:after="120"/>
        <w:ind w:left="426"/>
        <w:jc w:val="both"/>
        <w:rPr>
          <w:rFonts w:ascii="Arial" w:hAnsi="Arial" w:cs="Arial"/>
          <w:sz w:val="20"/>
          <w:szCs w:val="20"/>
          <w:lang w:eastAsia="pl-PL"/>
        </w:rPr>
      </w:pPr>
      <w:r w:rsidRPr="00653D7B">
        <w:rPr>
          <w:rFonts w:ascii="Arial" w:hAnsi="Arial" w:cs="Arial"/>
          <w:sz w:val="20"/>
          <w:szCs w:val="20"/>
          <w:lang w:eastAsia="pl-PL"/>
        </w:rPr>
        <w:t xml:space="preserve">Opis Przedmiotu Zamówienia zawiera </w:t>
      </w:r>
      <w:r w:rsidRPr="00653D7B">
        <w:rPr>
          <w:rFonts w:ascii="Arial" w:hAnsi="Arial" w:cs="Arial"/>
          <w:b/>
          <w:sz w:val="20"/>
          <w:szCs w:val="20"/>
          <w:lang w:eastAsia="pl-PL"/>
        </w:rPr>
        <w:t>Załącznik nr 1</w:t>
      </w:r>
      <w:r w:rsidRPr="00653D7B">
        <w:rPr>
          <w:rFonts w:ascii="Arial" w:hAnsi="Arial" w:cs="Arial"/>
          <w:sz w:val="20"/>
          <w:szCs w:val="20"/>
          <w:lang w:eastAsia="pl-PL"/>
        </w:rPr>
        <w:t xml:space="preserve"> do Umowy.</w:t>
      </w:r>
    </w:p>
    <w:p w:rsidR="00653D7B" w:rsidRDefault="00653D7B" w:rsidP="00653D7B">
      <w:pPr>
        <w:numPr>
          <w:ilvl w:val="0"/>
          <w:numId w:val="55"/>
        </w:numPr>
        <w:spacing w:before="120" w:after="120"/>
        <w:ind w:left="426"/>
        <w:jc w:val="both"/>
        <w:rPr>
          <w:rFonts w:ascii="Arial" w:hAnsi="Arial" w:cs="Arial"/>
          <w:sz w:val="20"/>
          <w:szCs w:val="20"/>
          <w:lang w:eastAsia="pl-PL"/>
        </w:rPr>
      </w:pPr>
      <w:r w:rsidRPr="00653D7B">
        <w:rPr>
          <w:rFonts w:ascii="Arial" w:hAnsi="Arial" w:cs="Arial"/>
          <w:sz w:val="20"/>
          <w:szCs w:val="20"/>
          <w:lang w:eastAsia="pl-PL"/>
        </w:rPr>
        <w:t>Wykonawca będzie wykonywał przedmiot Umowy z wykorzystaniem infrastruktury technicznej eksploatowanej przez Zamawiającego.</w:t>
      </w:r>
    </w:p>
    <w:p w:rsidR="0033625B" w:rsidRDefault="004F1E75" w:rsidP="004F1E75">
      <w:pPr>
        <w:numPr>
          <w:ilvl w:val="0"/>
          <w:numId w:val="55"/>
        </w:numPr>
        <w:spacing w:before="120" w:after="120"/>
        <w:ind w:left="426"/>
        <w:jc w:val="both"/>
        <w:rPr>
          <w:rFonts w:ascii="Arial" w:hAnsi="Arial" w:cs="Arial"/>
          <w:sz w:val="20"/>
          <w:szCs w:val="20"/>
          <w:lang w:eastAsia="pl-PL"/>
        </w:rPr>
      </w:pPr>
      <w:r>
        <w:rPr>
          <w:rFonts w:ascii="Arial" w:hAnsi="Arial" w:cs="Arial"/>
          <w:sz w:val="20"/>
          <w:szCs w:val="20"/>
          <w:lang w:eastAsia="pl-PL"/>
        </w:rPr>
        <w:t>Wykonawca dostarczy przedmiot</w:t>
      </w:r>
      <w:r w:rsidRPr="00AC0D25">
        <w:rPr>
          <w:rFonts w:ascii="Arial" w:hAnsi="Arial" w:cs="Arial"/>
          <w:sz w:val="20"/>
          <w:szCs w:val="20"/>
          <w:lang w:eastAsia="pl-PL"/>
        </w:rPr>
        <w:t xml:space="preserve"> umowy</w:t>
      </w:r>
      <w:r w:rsidR="003E2E97">
        <w:rPr>
          <w:rFonts w:ascii="Arial" w:hAnsi="Arial" w:cs="Arial"/>
          <w:sz w:val="20"/>
          <w:szCs w:val="20"/>
          <w:lang w:eastAsia="pl-PL"/>
        </w:rPr>
        <w:t>,</w:t>
      </w:r>
      <w:r w:rsidRPr="00AC0D25">
        <w:rPr>
          <w:rFonts w:ascii="Arial" w:hAnsi="Arial" w:cs="Arial"/>
          <w:sz w:val="20"/>
          <w:szCs w:val="20"/>
          <w:lang w:eastAsia="pl-PL"/>
        </w:rPr>
        <w:t xml:space="preserve"> o którym mowa w § 2 ust. 2a) do lokalizacji Zamawiającego znajdującej się w Departamencie Informatyzacji i Rejestrów Sądowych na </w:t>
      </w:r>
      <w:r w:rsidR="003E2E97">
        <w:rPr>
          <w:rFonts w:ascii="Arial" w:hAnsi="Arial" w:cs="Arial"/>
          <w:sz w:val="20"/>
          <w:szCs w:val="20"/>
          <w:lang w:eastAsia="pl-PL"/>
        </w:rPr>
        <w:br/>
      </w:r>
      <w:r w:rsidRPr="00AC0D25">
        <w:rPr>
          <w:rFonts w:ascii="Arial" w:hAnsi="Arial" w:cs="Arial"/>
          <w:sz w:val="20"/>
          <w:szCs w:val="20"/>
          <w:lang w:eastAsia="pl-PL"/>
        </w:rPr>
        <w:t>ul. Czerniakowskiej 100, 00-454 Warszawa</w:t>
      </w:r>
      <w:r>
        <w:rPr>
          <w:rFonts w:ascii="Arial" w:hAnsi="Arial" w:cs="Arial"/>
          <w:sz w:val="20"/>
          <w:szCs w:val="20"/>
          <w:lang w:eastAsia="pl-PL"/>
        </w:rPr>
        <w:t>.</w:t>
      </w:r>
    </w:p>
    <w:p w:rsidR="004F1E75" w:rsidRPr="00BB7B37" w:rsidRDefault="004F1E75" w:rsidP="004F1E75">
      <w:pPr>
        <w:spacing w:before="120" w:after="120"/>
        <w:ind w:left="426"/>
        <w:jc w:val="both"/>
        <w:rPr>
          <w:rFonts w:ascii="Arial" w:hAnsi="Arial" w:cs="Arial"/>
          <w:sz w:val="20"/>
          <w:szCs w:val="20"/>
          <w:lang w:eastAsia="pl-PL"/>
        </w:rPr>
      </w:pP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 3.</w:t>
      </w: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Współdziałanie Stron w ramach realizacji Umowy</w:t>
      </w:r>
    </w:p>
    <w:p w:rsidR="00653D7B" w:rsidRPr="00653D7B" w:rsidRDefault="00653D7B" w:rsidP="00653D7B">
      <w:pPr>
        <w:numPr>
          <w:ilvl w:val="0"/>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W celu sprawnego współdziałania w trakcie realizacji Umowy, w terminie 3 dni od dnia zawarcia Umowy Strony przekażą sobie dane (numery telefonów, adresy e-mail) służące do kontaktów roboczych oraz wskażą pisemnie osoby upoważnione do współdziałania w ramach realizacji Umowy, w tym do dokonywania odbiorów produktów i usług. </w:t>
      </w:r>
    </w:p>
    <w:p w:rsidR="00653D7B" w:rsidRPr="00653D7B" w:rsidRDefault="00653D7B" w:rsidP="00653D7B">
      <w:pPr>
        <w:numPr>
          <w:ilvl w:val="0"/>
          <w:numId w:val="50"/>
        </w:numPr>
        <w:spacing w:before="120" w:after="240"/>
        <w:jc w:val="both"/>
        <w:rPr>
          <w:rFonts w:ascii="Arial" w:hAnsi="Arial" w:cs="Arial"/>
          <w:sz w:val="20"/>
          <w:szCs w:val="20"/>
          <w:lang w:eastAsia="pl-PL"/>
        </w:rPr>
      </w:pPr>
      <w:r w:rsidRPr="00653D7B">
        <w:rPr>
          <w:rFonts w:ascii="Arial" w:hAnsi="Arial" w:cs="Arial"/>
          <w:sz w:val="20"/>
          <w:szCs w:val="20"/>
          <w:lang w:eastAsia="pl-PL"/>
        </w:rPr>
        <w:t>Osoby, o których mowa w ust. 1, mogą upoważnić inne osoby do wykonywania czynności wynikających z niniejszej Umowy.</w:t>
      </w:r>
    </w:p>
    <w:p w:rsidR="00653D7B" w:rsidRPr="00653D7B" w:rsidRDefault="00653D7B" w:rsidP="00653D7B">
      <w:pPr>
        <w:numPr>
          <w:ilvl w:val="0"/>
          <w:numId w:val="50"/>
        </w:numPr>
        <w:jc w:val="both"/>
        <w:rPr>
          <w:rFonts w:ascii="Arial" w:hAnsi="Arial" w:cs="Arial"/>
          <w:sz w:val="20"/>
          <w:szCs w:val="20"/>
          <w:lang w:eastAsia="pl-PL"/>
        </w:rPr>
      </w:pPr>
      <w:r w:rsidRPr="00653D7B">
        <w:rPr>
          <w:rFonts w:ascii="Arial" w:hAnsi="Arial" w:cs="Arial"/>
          <w:sz w:val="20"/>
          <w:szCs w:val="20"/>
          <w:lang w:eastAsia="pl-PL"/>
        </w:rPr>
        <w:t xml:space="preserve">Strony mogą w trakcie realizacji Umowy wskazać inne osoby do współdziałania </w:t>
      </w:r>
      <w:r w:rsidRPr="00653D7B">
        <w:rPr>
          <w:rFonts w:ascii="Arial" w:eastAsia="MingLiU" w:hAnsi="Arial" w:cs="Arial"/>
          <w:sz w:val="20"/>
          <w:szCs w:val="20"/>
          <w:lang w:eastAsia="pl-PL"/>
        </w:rPr>
        <w:br/>
      </w:r>
      <w:r w:rsidRPr="00653D7B">
        <w:rPr>
          <w:rFonts w:ascii="Arial" w:hAnsi="Arial" w:cs="Arial"/>
          <w:sz w:val="20"/>
          <w:szCs w:val="20"/>
          <w:lang w:eastAsia="pl-PL"/>
        </w:rPr>
        <w:t>w ramach realizacji Umowy. Każda zmiana osób wskazanych do realizacji Umowy wymaga formy pisemnej i uprzedniej zgody Zamawiającego. Powyższa zmiana nie stanowi zmiany umowy i nie wymaga zawarcia aneksu.</w:t>
      </w:r>
    </w:p>
    <w:p w:rsidR="00653D7B" w:rsidRPr="00653D7B" w:rsidRDefault="00653D7B" w:rsidP="00653D7B">
      <w:pPr>
        <w:numPr>
          <w:ilvl w:val="0"/>
          <w:numId w:val="50"/>
        </w:numPr>
        <w:tabs>
          <w:tab w:val="num" w:pos="720"/>
        </w:tabs>
        <w:spacing w:before="120"/>
        <w:jc w:val="both"/>
        <w:rPr>
          <w:rFonts w:ascii="Arial" w:hAnsi="Arial" w:cs="Arial"/>
          <w:sz w:val="20"/>
          <w:szCs w:val="20"/>
          <w:lang w:eastAsia="pl-PL"/>
        </w:rPr>
      </w:pPr>
      <w:r w:rsidRPr="00653D7B">
        <w:rPr>
          <w:rFonts w:ascii="Arial" w:hAnsi="Arial" w:cs="Arial"/>
          <w:sz w:val="20"/>
          <w:szCs w:val="20"/>
          <w:lang w:eastAsia="pl-PL"/>
        </w:rPr>
        <w:lastRenderedPageBreak/>
        <w:t>Zamawiający zobowiązuje się do:</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udostępnienia Wykonawcy posiadanych informacji niezbędnych do realizacji przedmiotu Umowy, o ile nie narusza to zasad związanych z ochroną tajemnicy państwowej lub służbowej lub tajemnicy przedsiębiorstwa oraz przepisów wewnętrznych Zamawiającego; zakres tych informacji oraz procedury ich pozyskiwania określi Zamawiający w uzgodnieniu z Wykonawcą;</w:t>
      </w:r>
    </w:p>
    <w:p w:rsidR="00653D7B" w:rsidRPr="00653D7B" w:rsidRDefault="00653D7B" w:rsidP="00653D7B">
      <w:pPr>
        <w:numPr>
          <w:ilvl w:val="0"/>
          <w:numId w:val="50"/>
        </w:numPr>
        <w:tabs>
          <w:tab w:val="num" w:pos="720"/>
        </w:tabs>
        <w:spacing w:before="120"/>
        <w:jc w:val="both"/>
        <w:rPr>
          <w:rFonts w:ascii="Arial" w:hAnsi="Arial" w:cs="Arial"/>
          <w:sz w:val="20"/>
          <w:szCs w:val="20"/>
          <w:lang w:eastAsia="pl-PL"/>
        </w:rPr>
      </w:pPr>
      <w:r w:rsidRPr="00653D7B">
        <w:rPr>
          <w:rFonts w:ascii="Arial" w:hAnsi="Arial" w:cs="Arial"/>
          <w:sz w:val="20"/>
          <w:szCs w:val="20"/>
          <w:lang w:eastAsia="pl-PL"/>
        </w:rPr>
        <w:t xml:space="preserve">Wykonawca zobowiązuje się do: </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 wykonywania Umowy z dołożeniem najwyższej staranności wynikającej z zawodowego charakteru prowadzonej działalności, zgodnie z postanowieniami Umowy, w tym Załączników do Umowy;</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przedstawiania Zamawiającemu do uzgodnienia wszelkich rozwiązań związanych z realizacją przedmiotu Umowy;</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wykonywania Umowy przy zachowaniu zasad współczesnej wiedzy technicznej i zgodnie z obowiązującymi przepisami prawa;</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 xml:space="preserve">zapewnienia należytego wykonywania obowiązków przez personel Wykonawcy; </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 xml:space="preserve">zapewnienia, aby w związku z wykonywaniem Umowy nie spowodować naruszenia obowiązków Zamawiającego związanych z ochroną danych osobowych ani innych incydentów bezpieczeństwa; </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dostarczania Zamawiającemu Dokumentacji, w tym dokumentacji oprogramowania oraz projektu wdrożenia, dokumentacji powdrożeniowej i materiałów szkoleniowych;</w:t>
      </w:r>
    </w:p>
    <w:p w:rsidR="00653D7B" w:rsidRPr="00653D7B" w:rsidRDefault="00653D7B" w:rsidP="00653D7B">
      <w:pPr>
        <w:numPr>
          <w:ilvl w:val="1"/>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przedkładania Zamawiającemu, na jego pisemne żądanie, zgłoszone w każdym czasie obowiązywania Umowy, w terminie przez Strony uzgodnionym, wszelkich dokumentów, materiałów i informacji w zakresie niezbędnym do dokonania przez Zamawiającego oceny prawidłowości wykonania Umowy a także w zakresie niezbędnym do wykonania przez Zamawiającego obowiązków nałożonych przez wewnętrzne i zewnętrzne organy nadzorcze, kontrolne, organy władzy państwowej i organy wymiaru sprawiedliwości.</w:t>
      </w:r>
    </w:p>
    <w:p w:rsidR="00653D7B" w:rsidRPr="00653D7B" w:rsidRDefault="00653D7B" w:rsidP="00653D7B">
      <w:pPr>
        <w:numPr>
          <w:ilvl w:val="0"/>
          <w:numId w:val="50"/>
        </w:numPr>
        <w:tabs>
          <w:tab w:val="left" w:pos="851"/>
        </w:tabs>
        <w:spacing w:before="120"/>
        <w:jc w:val="both"/>
        <w:rPr>
          <w:rFonts w:ascii="Arial" w:hAnsi="Arial" w:cs="Arial"/>
          <w:sz w:val="20"/>
          <w:szCs w:val="20"/>
          <w:lang w:eastAsia="pl-PL"/>
        </w:rPr>
      </w:pPr>
      <w:r w:rsidRPr="00653D7B">
        <w:rPr>
          <w:rFonts w:ascii="Arial" w:hAnsi="Arial" w:cs="Arial"/>
          <w:sz w:val="20"/>
          <w:szCs w:val="20"/>
          <w:lang w:eastAsia="pl-PL"/>
        </w:rPr>
        <w:t>Wykonawca oświadcza, że dysponuje odpowiednim potencjałem techniczno – organizacyjnym, personelem posiadającym odpowiednie kwalifikacje oraz wiedzą i doświadczeniem pozwalającymi na należytą realizację przedmiotu Umowy.</w:t>
      </w:r>
    </w:p>
    <w:p w:rsidR="00653D7B" w:rsidRPr="00653D7B" w:rsidRDefault="00653D7B" w:rsidP="00653D7B">
      <w:pPr>
        <w:numPr>
          <w:ilvl w:val="0"/>
          <w:numId w:val="50"/>
        </w:numPr>
        <w:tabs>
          <w:tab w:val="num" w:pos="720"/>
        </w:tabs>
        <w:spacing w:before="120"/>
        <w:jc w:val="both"/>
        <w:rPr>
          <w:rFonts w:ascii="Arial" w:hAnsi="Arial" w:cs="Arial"/>
          <w:sz w:val="20"/>
          <w:szCs w:val="20"/>
          <w:lang w:eastAsia="pl-PL"/>
        </w:rPr>
      </w:pPr>
      <w:r w:rsidRPr="00653D7B">
        <w:rPr>
          <w:rFonts w:ascii="Arial" w:hAnsi="Arial" w:cs="Arial"/>
          <w:sz w:val="20"/>
          <w:szCs w:val="20"/>
          <w:lang w:eastAsia="pl-PL"/>
        </w:rPr>
        <w:t>Wykonawca zobowiązuje się, realizując usługi w zakresie Systemu, zachować jego zgodność z założeniami funkcjonalnymi oraz uzgodnionymi przez Strony, wytycznymi Zamawiającego dotyczącymi zmian.</w:t>
      </w:r>
    </w:p>
    <w:p w:rsidR="00653D7B" w:rsidRPr="00653D7B" w:rsidRDefault="00653D7B" w:rsidP="00653D7B">
      <w:pPr>
        <w:numPr>
          <w:ilvl w:val="0"/>
          <w:numId w:val="50"/>
        </w:numPr>
        <w:tabs>
          <w:tab w:val="num" w:pos="720"/>
        </w:tabs>
        <w:spacing w:before="120"/>
        <w:jc w:val="both"/>
        <w:rPr>
          <w:rFonts w:ascii="Arial" w:hAnsi="Arial" w:cs="Arial"/>
          <w:sz w:val="20"/>
          <w:szCs w:val="20"/>
          <w:lang w:eastAsia="pl-PL"/>
        </w:rPr>
      </w:pPr>
      <w:r w:rsidRPr="00653D7B">
        <w:rPr>
          <w:rFonts w:ascii="Arial" w:hAnsi="Arial" w:cs="Arial"/>
          <w:sz w:val="20"/>
          <w:szCs w:val="20"/>
          <w:lang w:eastAsia="pl-PL"/>
        </w:rPr>
        <w:t>Wykonawca zobowiązuje się do dostarczenia oprogramowania wraz z jego wdrożeniem, wchodzącym w zakres przedmiotu Umowy, o którym mowa w § 2 pkt. 2 oraz wykonania i dostarczenia Dokumentacji w języku polskim, za wyjątkiem dokumentacji wytworzonej przez producenta oprogramowania, która może być dostarczona w języku angielskim.</w:t>
      </w:r>
    </w:p>
    <w:p w:rsidR="00653D7B" w:rsidRPr="00653D7B" w:rsidRDefault="00653D7B" w:rsidP="00653D7B">
      <w:pPr>
        <w:numPr>
          <w:ilvl w:val="0"/>
          <w:numId w:val="50"/>
        </w:numPr>
        <w:tabs>
          <w:tab w:val="num" w:pos="720"/>
        </w:tabs>
        <w:spacing w:before="120"/>
        <w:jc w:val="both"/>
        <w:rPr>
          <w:rFonts w:ascii="Arial" w:hAnsi="Arial" w:cs="Arial"/>
          <w:sz w:val="20"/>
          <w:szCs w:val="20"/>
          <w:lang w:eastAsia="pl-PL"/>
        </w:rPr>
      </w:pPr>
      <w:r w:rsidRPr="00653D7B">
        <w:rPr>
          <w:rFonts w:ascii="Arial" w:hAnsi="Arial" w:cs="Arial"/>
          <w:sz w:val="20"/>
          <w:szCs w:val="20"/>
          <w:lang w:eastAsia="pl-PL"/>
        </w:rPr>
        <w:t xml:space="preserve">Wykonawca ponosi odpowiedzialność za: </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działania i zaniechania osób, którymi się posługuje przy wykonywaniu Umowy, </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nieterminowe lub nierzetelne wykonanie przydzielonych jego pracownikom lub współpracownikom zadań.</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wszelkie szkody, które Wykonawca lub działający na jego zlecenie podwykonawca spowoduje podczas lub w związku z wykonywaniem prac będących przedmiotem Umowy, </w:t>
      </w:r>
    </w:p>
    <w:p w:rsidR="00653D7B" w:rsidRPr="00653D7B"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naruszenia praw osób trzecich w związku z wykonywaniem Umowy, </w:t>
      </w:r>
    </w:p>
    <w:p w:rsidR="00653D7B" w:rsidRPr="00BB7B37" w:rsidRDefault="00653D7B" w:rsidP="00653D7B">
      <w:pPr>
        <w:numPr>
          <w:ilvl w:val="1"/>
          <w:numId w:val="50"/>
        </w:numPr>
        <w:spacing w:before="120"/>
        <w:jc w:val="both"/>
        <w:rPr>
          <w:rFonts w:ascii="Arial" w:hAnsi="Arial" w:cs="Arial"/>
          <w:sz w:val="20"/>
          <w:szCs w:val="20"/>
          <w:lang w:eastAsia="pl-PL"/>
        </w:rPr>
      </w:pPr>
      <w:r w:rsidRPr="00653D7B">
        <w:rPr>
          <w:rFonts w:ascii="Arial" w:hAnsi="Arial" w:cs="Arial"/>
          <w:sz w:val="20"/>
          <w:szCs w:val="20"/>
          <w:lang w:eastAsia="pl-PL"/>
        </w:rPr>
        <w:t xml:space="preserve">treść i zawartość merytoryczną wszelkich dokumentów przekazywanych Zamawiającemu. </w:t>
      </w:r>
    </w:p>
    <w:p w:rsidR="0033625B" w:rsidRDefault="0033625B" w:rsidP="00BB7B37">
      <w:pPr>
        <w:jc w:val="center"/>
        <w:rPr>
          <w:rFonts w:ascii="Arial" w:hAnsi="Arial" w:cs="Arial"/>
          <w:b/>
          <w:sz w:val="20"/>
          <w:szCs w:val="20"/>
          <w:lang w:eastAsia="pl-PL"/>
        </w:rPr>
      </w:pP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 4.</w:t>
      </w: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Sposób odbioru Usług</w:t>
      </w:r>
    </w:p>
    <w:p w:rsidR="00653D7B" w:rsidRPr="00BB7B37" w:rsidRDefault="00653D7B" w:rsidP="00BB7B37">
      <w:pPr>
        <w:spacing w:before="60" w:after="60"/>
        <w:ind w:left="360"/>
        <w:jc w:val="both"/>
        <w:outlineLvl w:val="1"/>
        <w:rPr>
          <w:rFonts w:ascii="Arial" w:hAnsi="Arial" w:cs="Arial"/>
          <w:bCs/>
          <w:kern w:val="16"/>
          <w:sz w:val="20"/>
          <w:szCs w:val="20"/>
          <w:lang w:eastAsia="pl-PL"/>
        </w:rPr>
      </w:pPr>
      <w:r w:rsidRPr="00653D7B">
        <w:rPr>
          <w:rFonts w:ascii="Arial" w:hAnsi="Arial" w:cs="Arial"/>
          <w:bCs/>
          <w:kern w:val="16"/>
          <w:sz w:val="20"/>
          <w:szCs w:val="20"/>
          <w:lang w:eastAsia="pl-PL"/>
        </w:rPr>
        <w:t xml:space="preserve">Odbiór produktów i usług następuje na zasadach określonych w </w:t>
      </w:r>
      <w:r w:rsidRPr="00653D7B">
        <w:rPr>
          <w:rFonts w:ascii="Arial" w:hAnsi="Arial" w:cs="Arial"/>
          <w:b/>
          <w:bCs/>
          <w:kern w:val="16"/>
          <w:sz w:val="20"/>
          <w:szCs w:val="20"/>
          <w:lang w:eastAsia="pl-PL"/>
        </w:rPr>
        <w:t>Załączniku 2</w:t>
      </w:r>
      <w:r w:rsidR="00BB7B37">
        <w:rPr>
          <w:rFonts w:ascii="Arial" w:hAnsi="Arial" w:cs="Arial"/>
          <w:bCs/>
          <w:kern w:val="16"/>
          <w:sz w:val="20"/>
          <w:szCs w:val="20"/>
          <w:lang w:eastAsia="pl-PL"/>
        </w:rPr>
        <w:t xml:space="preserve"> do Umowy. </w:t>
      </w:r>
    </w:p>
    <w:p w:rsidR="0033625B" w:rsidRDefault="0033625B" w:rsidP="00BB7B37">
      <w:pPr>
        <w:jc w:val="center"/>
        <w:rPr>
          <w:rFonts w:ascii="Arial" w:hAnsi="Arial" w:cs="Arial"/>
          <w:b/>
          <w:sz w:val="20"/>
          <w:szCs w:val="20"/>
          <w:lang w:eastAsia="pl-PL"/>
        </w:rPr>
      </w:pPr>
    </w:p>
    <w:p w:rsidR="0033625B" w:rsidRDefault="0033625B" w:rsidP="00BB7B37">
      <w:pPr>
        <w:jc w:val="center"/>
        <w:rPr>
          <w:rFonts w:ascii="Arial" w:hAnsi="Arial" w:cs="Arial"/>
          <w:b/>
          <w:sz w:val="20"/>
          <w:szCs w:val="20"/>
          <w:lang w:eastAsia="pl-PL"/>
        </w:rPr>
      </w:pP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lastRenderedPageBreak/>
        <w:t>§ 5.</w:t>
      </w:r>
      <w:r w:rsidRPr="00653D7B">
        <w:rPr>
          <w:rFonts w:ascii="Arial" w:eastAsia="MingLiU" w:hAnsi="Arial" w:cs="Arial"/>
          <w:b/>
          <w:sz w:val="20"/>
          <w:szCs w:val="20"/>
          <w:lang w:eastAsia="pl-PL"/>
        </w:rPr>
        <w:br/>
      </w:r>
      <w:r w:rsidRPr="00653D7B">
        <w:rPr>
          <w:rFonts w:ascii="Arial" w:hAnsi="Arial" w:cs="Arial"/>
          <w:b/>
          <w:sz w:val="20"/>
          <w:szCs w:val="20"/>
          <w:lang w:eastAsia="pl-PL"/>
        </w:rPr>
        <w:t>Zasady bezpieczeństwa przy realizacji Umowy</w:t>
      </w:r>
    </w:p>
    <w:p w:rsidR="00653D7B" w:rsidRPr="00653D7B" w:rsidRDefault="00653D7B" w:rsidP="00653D7B">
      <w:pPr>
        <w:jc w:val="both"/>
        <w:rPr>
          <w:rFonts w:ascii="Arial" w:hAnsi="Arial" w:cs="Arial"/>
          <w:b/>
          <w:sz w:val="20"/>
          <w:szCs w:val="20"/>
          <w:lang w:eastAsia="pl-PL"/>
        </w:rPr>
      </w:pPr>
    </w:p>
    <w:p w:rsidR="00653D7B" w:rsidRPr="00653D7B" w:rsidRDefault="00653D7B" w:rsidP="00653D7B">
      <w:pPr>
        <w:numPr>
          <w:ilvl w:val="0"/>
          <w:numId w:val="51"/>
        </w:numPr>
        <w:spacing w:after="120"/>
        <w:jc w:val="both"/>
        <w:rPr>
          <w:rFonts w:ascii="Arial" w:hAnsi="Arial" w:cs="Arial"/>
          <w:sz w:val="20"/>
          <w:szCs w:val="20"/>
          <w:lang w:eastAsia="pl-PL"/>
        </w:rPr>
      </w:pPr>
      <w:r w:rsidRPr="00653D7B">
        <w:rPr>
          <w:rFonts w:ascii="Arial" w:hAnsi="Arial" w:cs="Arial"/>
          <w:sz w:val="20"/>
          <w:szCs w:val="20"/>
          <w:lang w:eastAsia="pl-PL"/>
        </w:rPr>
        <w:t xml:space="preserve">Realizacja przedmiotu Umowy przez Wykonawcę nie może zakłócić normalnej pracy systemów informatycznych Zamawiającego ani spowodować ich podatności na incydenty bezpieczeństwa. W przypadku konieczności wstrzymania pracy systemów informatycznych Zamawiającego, może ono nastąpić wyłącznie po uprzednim, potwierdzonym pisemnie, wyrażeniu zgody przez Zamawiającego w terminie co najmniej 5 dni roboczych przed planowanym wstrzymaniem pracy lub dokonaniem operacji, która może skutkować zakłóceniem lub wstrzymaniem pracy systemów. </w:t>
      </w:r>
    </w:p>
    <w:p w:rsidR="00653D7B" w:rsidRPr="00653D7B" w:rsidRDefault="00653D7B" w:rsidP="00653D7B">
      <w:pPr>
        <w:numPr>
          <w:ilvl w:val="0"/>
          <w:numId w:val="51"/>
        </w:numPr>
        <w:spacing w:after="120"/>
        <w:jc w:val="both"/>
        <w:rPr>
          <w:rFonts w:ascii="Arial" w:hAnsi="Arial" w:cs="Arial"/>
          <w:sz w:val="20"/>
          <w:szCs w:val="20"/>
          <w:lang w:eastAsia="pl-PL"/>
        </w:rPr>
      </w:pPr>
      <w:r w:rsidRPr="00653D7B">
        <w:rPr>
          <w:rFonts w:ascii="Arial" w:hAnsi="Arial" w:cs="Arial"/>
          <w:sz w:val="20"/>
          <w:szCs w:val="20"/>
          <w:lang w:eastAsia="pl-PL"/>
        </w:rPr>
        <w:t>Wykonawca zobowiązany jest do:</w:t>
      </w:r>
    </w:p>
    <w:p w:rsidR="00653D7B" w:rsidRPr="00653D7B" w:rsidRDefault="00653D7B" w:rsidP="00653D7B">
      <w:pPr>
        <w:numPr>
          <w:ilvl w:val="0"/>
          <w:numId w:val="52"/>
        </w:numPr>
        <w:spacing w:before="120"/>
        <w:jc w:val="both"/>
        <w:rPr>
          <w:rFonts w:ascii="Arial" w:hAnsi="Arial" w:cs="Arial"/>
          <w:sz w:val="20"/>
          <w:szCs w:val="20"/>
          <w:lang w:eastAsia="pl-PL"/>
        </w:rPr>
      </w:pPr>
      <w:r w:rsidRPr="00653D7B">
        <w:rPr>
          <w:rFonts w:ascii="Arial" w:hAnsi="Arial" w:cs="Arial"/>
          <w:sz w:val="20"/>
          <w:szCs w:val="20"/>
          <w:lang w:eastAsia="pl-PL"/>
        </w:rPr>
        <w:t>przestrzegania wytycznych Zamawiającego o ochronie udostępnianych informacji;</w:t>
      </w:r>
    </w:p>
    <w:p w:rsidR="00653D7B" w:rsidRPr="00653D7B" w:rsidRDefault="00653D7B" w:rsidP="00653D7B">
      <w:pPr>
        <w:numPr>
          <w:ilvl w:val="0"/>
          <w:numId w:val="52"/>
        </w:numPr>
        <w:spacing w:before="120"/>
        <w:jc w:val="both"/>
        <w:rPr>
          <w:rFonts w:ascii="Arial" w:hAnsi="Arial" w:cs="Arial"/>
          <w:sz w:val="20"/>
          <w:szCs w:val="20"/>
          <w:lang w:eastAsia="pl-PL"/>
        </w:rPr>
      </w:pPr>
      <w:r w:rsidRPr="00653D7B">
        <w:rPr>
          <w:rFonts w:ascii="Arial" w:hAnsi="Arial" w:cs="Arial"/>
          <w:sz w:val="20"/>
          <w:szCs w:val="20"/>
          <w:lang w:eastAsia="pl-PL"/>
        </w:rPr>
        <w:t>wykorzystywania uzyskanych informacji wyłącznie w celu wykonania niniejszej Umowy;</w:t>
      </w:r>
    </w:p>
    <w:p w:rsidR="00653D7B" w:rsidRPr="00653D7B" w:rsidRDefault="00653D7B" w:rsidP="00653D7B">
      <w:pPr>
        <w:numPr>
          <w:ilvl w:val="0"/>
          <w:numId w:val="52"/>
        </w:numPr>
        <w:spacing w:before="120"/>
        <w:jc w:val="both"/>
        <w:rPr>
          <w:rFonts w:ascii="Arial" w:hAnsi="Arial" w:cs="Arial"/>
          <w:sz w:val="20"/>
          <w:szCs w:val="20"/>
          <w:lang w:eastAsia="pl-PL"/>
        </w:rPr>
      </w:pPr>
      <w:r w:rsidRPr="00653D7B">
        <w:rPr>
          <w:rFonts w:ascii="Arial" w:hAnsi="Arial" w:cs="Arial"/>
          <w:sz w:val="20"/>
          <w:szCs w:val="20"/>
          <w:lang w:eastAsia="pl-PL"/>
        </w:rPr>
        <w:t>stosowania się do wewnętrznych przepisów Zamawiającego, w tym Polityki Bezpieczeństwa, dotyczących wykonywania czynności;</w:t>
      </w:r>
    </w:p>
    <w:p w:rsidR="00653D7B" w:rsidRPr="00653D7B" w:rsidRDefault="00653D7B" w:rsidP="00653D7B">
      <w:pPr>
        <w:numPr>
          <w:ilvl w:val="0"/>
          <w:numId w:val="52"/>
        </w:numPr>
        <w:spacing w:before="120"/>
        <w:jc w:val="both"/>
        <w:rPr>
          <w:rFonts w:ascii="Arial" w:hAnsi="Arial" w:cs="Arial"/>
          <w:sz w:val="20"/>
          <w:szCs w:val="20"/>
          <w:lang w:eastAsia="pl-PL"/>
        </w:rPr>
      </w:pPr>
      <w:r w:rsidRPr="00653D7B">
        <w:rPr>
          <w:rFonts w:ascii="Arial" w:hAnsi="Arial" w:cs="Arial"/>
          <w:sz w:val="20"/>
          <w:szCs w:val="20"/>
          <w:lang w:eastAsia="pl-PL"/>
        </w:rPr>
        <w:t>umożliwienia Zamawiającemu przeprowadzenia kontroli sposobu wykorzystania danych uzyskanych w związku z realizacja przedmiotu umowy;</w:t>
      </w:r>
    </w:p>
    <w:p w:rsidR="00653D7B" w:rsidRPr="00BB7B37" w:rsidRDefault="00653D7B" w:rsidP="00653D7B">
      <w:pPr>
        <w:numPr>
          <w:ilvl w:val="0"/>
          <w:numId w:val="52"/>
        </w:numPr>
        <w:spacing w:before="120"/>
        <w:jc w:val="both"/>
        <w:rPr>
          <w:rFonts w:ascii="Arial" w:hAnsi="Arial" w:cs="Arial"/>
          <w:sz w:val="20"/>
          <w:szCs w:val="20"/>
          <w:lang w:eastAsia="pl-PL"/>
        </w:rPr>
      </w:pPr>
      <w:r w:rsidRPr="00653D7B">
        <w:rPr>
          <w:rFonts w:ascii="Arial" w:hAnsi="Arial" w:cs="Arial"/>
          <w:sz w:val="20"/>
          <w:szCs w:val="20"/>
          <w:lang w:eastAsia="pl-PL"/>
        </w:rPr>
        <w:t>zaspokojenia wszelkich roszczeń osób trzecich zgłoszonych w stosunku do Zamawiającego, wynikających z wykorzystania przez Wykonawcę danych uzyskanych w związku z realizacja przedmiotu umowy, uzyskanych w czasie wykonywania niniejszej Umowy w sposób naruszający jej postanowienia, na pierwsze pisemne żądanie Zamawiającego.</w:t>
      </w: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 6.</w:t>
      </w:r>
      <w:r w:rsidRPr="00653D7B">
        <w:rPr>
          <w:rFonts w:ascii="Arial" w:eastAsia="MingLiU" w:hAnsi="Arial" w:cs="Arial"/>
          <w:b/>
          <w:sz w:val="20"/>
          <w:szCs w:val="20"/>
          <w:lang w:eastAsia="pl-PL"/>
        </w:rPr>
        <w:br/>
      </w:r>
      <w:r w:rsidRPr="00653D7B">
        <w:rPr>
          <w:rFonts w:ascii="Arial" w:hAnsi="Arial" w:cs="Arial"/>
          <w:b/>
          <w:sz w:val="20"/>
          <w:szCs w:val="20"/>
          <w:lang w:eastAsia="pl-PL"/>
        </w:rPr>
        <w:t>Gwarancja i rękojmia</w:t>
      </w:r>
    </w:p>
    <w:p w:rsidR="00653D7B" w:rsidRPr="00653D7B"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 xml:space="preserve">Wykonawca udziela Zamawiającemu rękojmi za wady fizyczne i prawne produktów dostarczonych w ramach realizacji Umowy na czas od odbioru przez Zamawiającego danego Produktu bez zastrzeżeń do upływu okresu  36 miesięcy od daty wdrożenia. </w:t>
      </w:r>
    </w:p>
    <w:p w:rsidR="00653D7B" w:rsidRPr="00653D7B"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 xml:space="preserve">Wykonawca udziela Zamawiającemu gwarancji na produkty dostarczone w ramach realizacji Umowy na okres równy okresowi udzielonej rękojmi a także zapewnia w tym okresie gwarancję producenta oprogramowania lub jego autoryzowanego partnera, w okresie 36 miesięcy od daty wdrożenia. </w:t>
      </w:r>
    </w:p>
    <w:p w:rsidR="00653D7B" w:rsidRPr="00653D7B"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 xml:space="preserve">W przypadku awarii Wykonawca zobowiązany jest zapewnić wsparcie serwisu gwarancyjnego oraz wsparcie inżyniera w zakresie określonym w </w:t>
      </w:r>
      <w:r w:rsidRPr="00653D7B">
        <w:rPr>
          <w:rFonts w:ascii="Arial" w:hAnsi="Arial" w:cs="Arial"/>
          <w:b/>
          <w:sz w:val="20"/>
          <w:szCs w:val="20"/>
          <w:lang w:eastAsia="pl-PL"/>
        </w:rPr>
        <w:t>Załączniku 1.</w:t>
      </w:r>
      <w:r w:rsidRPr="00653D7B">
        <w:rPr>
          <w:rFonts w:ascii="Arial" w:hAnsi="Arial" w:cs="Arial"/>
          <w:sz w:val="20"/>
          <w:szCs w:val="20"/>
          <w:lang w:eastAsia="pl-PL"/>
        </w:rPr>
        <w:t xml:space="preserve"> </w:t>
      </w:r>
    </w:p>
    <w:p w:rsidR="00653D7B" w:rsidRPr="00653D7B"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 xml:space="preserve">Wykonawca odpowiada za szkody powstałe po stronie Zamawiającego z przyczyn leżących po stronie Wykonawcy, w szczególności Wykonawca odpowiada za wszelkie szkody powstałe z powodu niewykonania lub nienależytego wykonania przedmiotu Umowy. </w:t>
      </w:r>
    </w:p>
    <w:p w:rsidR="00653D7B" w:rsidRPr="00653D7B"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Zamawiający bez konieczności uzyskania odrębnego orzeczenia sądu ma prawo zlecić na koszt i odpowiedzialność Wykonawcy wykonanie w całości lub części obowiązków gwarancyjnych Wykonawcy wynikających z niniejszej umowy, w przypadku niewywiązania się Wykonawcy w całości lub części z tych zobowiązań, po uprzednim wezwaniu Wykonawcy z wyznaczeniem Wykonawcy dodatkowego terminu. Zamawiający w takim przypadku zachowuje prawo do naliczenia kar umownych, o których mowa w § 8 Umowy.</w:t>
      </w:r>
    </w:p>
    <w:p w:rsidR="00653D7B" w:rsidRPr="00BB7B37" w:rsidRDefault="00653D7B" w:rsidP="00653D7B">
      <w:pPr>
        <w:numPr>
          <w:ilvl w:val="0"/>
          <w:numId w:val="53"/>
        </w:numPr>
        <w:spacing w:before="120"/>
        <w:jc w:val="both"/>
        <w:rPr>
          <w:rFonts w:ascii="Arial" w:hAnsi="Arial" w:cs="Arial"/>
          <w:sz w:val="20"/>
          <w:szCs w:val="20"/>
          <w:lang w:eastAsia="pl-PL"/>
        </w:rPr>
      </w:pPr>
      <w:r w:rsidRPr="00653D7B">
        <w:rPr>
          <w:rFonts w:ascii="Arial" w:hAnsi="Arial" w:cs="Arial"/>
          <w:sz w:val="20"/>
          <w:szCs w:val="20"/>
          <w:lang w:eastAsia="pl-PL"/>
        </w:rPr>
        <w:t>W razie wątpliwości Strony przyjmują, iż w przypadku odstąpienia od Umowy w części, przez którąkolwiek ze Stron, Wykonawca będzie realizował zobowiązania wynikające z gwarancji w stosunku do przedmiotu Umowy odebranego do czasu ww. odstąpienia.</w:t>
      </w:r>
    </w:p>
    <w:p w:rsidR="00653D7B" w:rsidRPr="00653D7B" w:rsidRDefault="00653D7B" w:rsidP="00BB7B37">
      <w:pPr>
        <w:jc w:val="center"/>
        <w:rPr>
          <w:rFonts w:ascii="Arial" w:hAnsi="Arial" w:cs="Arial"/>
          <w:b/>
          <w:sz w:val="20"/>
          <w:szCs w:val="20"/>
          <w:lang w:eastAsia="pl-PL"/>
        </w:rPr>
      </w:pPr>
      <w:r w:rsidRPr="00653D7B">
        <w:rPr>
          <w:rFonts w:ascii="Arial" w:hAnsi="Arial" w:cs="Arial"/>
          <w:b/>
          <w:sz w:val="20"/>
          <w:szCs w:val="20"/>
          <w:lang w:eastAsia="pl-PL"/>
        </w:rPr>
        <w:t>§ 7.</w:t>
      </w:r>
    </w:p>
    <w:p w:rsidR="00653D7B" w:rsidRPr="00653D7B" w:rsidRDefault="00BB7B37" w:rsidP="00BB7B37">
      <w:pPr>
        <w:jc w:val="center"/>
        <w:rPr>
          <w:rFonts w:ascii="Arial" w:hAnsi="Arial" w:cs="Arial"/>
          <w:b/>
          <w:sz w:val="20"/>
          <w:szCs w:val="20"/>
          <w:lang w:eastAsia="pl-PL"/>
        </w:rPr>
      </w:pPr>
      <w:r>
        <w:rPr>
          <w:rFonts w:ascii="Arial" w:hAnsi="Arial" w:cs="Arial"/>
          <w:b/>
          <w:sz w:val="20"/>
          <w:szCs w:val="20"/>
          <w:lang w:eastAsia="pl-PL"/>
        </w:rPr>
        <w:t>Wynagrodzenie</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Za wykonanie Przedmiotu Umowy Zamawiający zobowiązuje się zapłacić Wykonawcy całkowite wynagrodzenie w kwocie nie przekraczającej : ……………………….. zł (słownie: ……………….) brutto  w tym: ……………. zł netto (słownie: …………………) podatek VAT ……………… zł ( słownie: ………………………….)</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Wynagrodzenie, o którym mowa w ust. 1 płatne będzie w następujący sposób:</w:t>
      </w:r>
    </w:p>
    <w:p w:rsidR="00653D7B" w:rsidRPr="00653D7B" w:rsidRDefault="00653D7B" w:rsidP="00DC473E">
      <w:pPr>
        <w:pStyle w:val="Akapitzlist"/>
        <w:numPr>
          <w:ilvl w:val="0"/>
          <w:numId w:val="60"/>
        </w:numPr>
        <w:spacing w:before="120"/>
        <w:jc w:val="both"/>
        <w:rPr>
          <w:rFonts w:ascii="Arial" w:hAnsi="Arial" w:cs="Arial"/>
          <w:sz w:val="20"/>
          <w:szCs w:val="20"/>
          <w:lang w:eastAsia="pl-PL"/>
        </w:rPr>
      </w:pPr>
      <w:r w:rsidRPr="00653D7B">
        <w:rPr>
          <w:rFonts w:ascii="Arial" w:hAnsi="Arial" w:cs="Arial"/>
          <w:sz w:val="20"/>
          <w:szCs w:val="20"/>
          <w:lang w:eastAsia="pl-PL"/>
        </w:rPr>
        <w:t xml:space="preserve">z tytułu dostawy Oprogramowania i wdrożenia Systemu ………….. zł (słownie: ……………….) brutto  w tym: ……………. zł netto (słownie: …………………) podatek VAT </w:t>
      </w:r>
      <w:r w:rsidRPr="00653D7B">
        <w:rPr>
          <w:rFonts w:ascii="Arial" w:hAnsi="Arial" w:cs="Arial"/>
          <w:sz w:val="20"/>
          <w:szCs w:val="20"/>
          <w:lang w:eastAsia="pl-PL"/>
        </w:rPr>
        <w:lastRenderedPageBreak/>
        <w:t xml:space="preserve">……………… zł ( słownie: ………………………….) płatne po podpisaniu </w:t>
      </w:r>
      <w:r w:rsidR="004F1E75">
        <w:rPr>
          <w:rFonts w:ascii="Arial" w:hAnsi="Arial" w:cs="Arial"/>
          <w:sz w:val="20"/>
          <w:szCs w:val="20"/>
          <w:lang w:eastAsia="pl-PL"/>
        </w:rPr>
        <w:t xml:space="preserve">przez Zamawiającego </w:t>
      </w:r>
      <w:r w:rsidRPr="00653D7B">
        <w:rPr>
          <w:rFonts w:ascii="Arial" w:hAnsi="Arial" w:cs="Arial"/>
          <w:sz w:val="20"/>
          <w:szCs w:val="20"/>
          <w:lang w:eastAsia="pl-PL"/>
        </w:rPr>
        <w:t>Protokołu Odbioru Oprogramowania i wdrożenia Systemu.</w:t>
      </w:r>
    </w:p>
    <w:p w:rsidR="00653D7B" w:rsidRPr="00653D7B" w:rsidRDefault="00653D7B" w:rsidP="00DC473E">
      <w:pPr>
        <w:pStyle w:val="Akapitzlist"/>
        <w:numPr>
          <w:ilvl w:val="0"/>
          <w:numId w:val="60"/>
        </w:numPr>
        <w:spacing w:before="120"/>
        <w:jc w:val="both"/>
        <w:rPr>
          <w:rFonts w:ascii="Arial" w:hAnsi="Arial" w:cs="Arial"/>
          <w:sz w:val="20"/>
          <w:szCs w:val="20"/>
          <w:lang w:eastAsia="pl-PL"/>
        </w:rPr>
      </w:pPr>
      <w:r w:rsidRPr="00653D7B">
        <w:rPr>
          <w:rFonts w:ascii="Arial" w:hAnsi="Arial" w:cs="Arial"/>
          <w:sz w:val="20"/>
          <w:szCs w:val="20"/>
          <w:lang w:eastAsia="pl-PL"/>
        </w:rPr>
        <w:t>z tytułu wykonania usługi wsparcia inżyniera, zgodnie z rzeczywistym nakładem pracy, przy zastosowaniu stawki ………….. zł (słownie: ……………….) brutto za osobogodzinę,   w tym: ……………. zł netto (słownie: …………………) podatek VAT ……………… zł ( słownie: ………………………….) płatne z dołu na podstawie kwartalnych Protokołów Odbioru Usługi</w:t>
      </w:r>
      <w:r w:rsidR="004F1E75">
        <w:rPr>
          <w:rFonts w:ascii="Arial" w:hAnsi="Arial" w:cs="Arial"/>
          <w:sz w:val="20"/>
          <w:szCs w:val="20"/>
          <w:lang w:eastAsia="pl-PL"/>
        </w:rPr>
        <w:t xml:space="preserve"> </w:t>
      </w:r>
      <w:r w:rsidR="004F1E75" w:rsidRPr="00653D7B">
        <w:rPr>
          <w:rFonts w:ascii="Arial" w:hAnsi="Arial" w:cs="Arial"/>
          <w:sz w:val="20"/>
          <w:szCs w:val="20"/>
          <w:lang w:eastAsia="pl-PL"/>
        </w:rPr>
        <w:t xml:space="preserve">po podpisaniu </w:t>
      </w:r>
      <w:r w:rsidR="004F1E75">
        <w:rPr>
          <w:rFonts w:ascii="Arial" w:hAnsi="Arial" w:cs="Arial"/>
          <w:sz w:val="20"/>
          <w:szCs w:val="20"/>
          <w:lang w:eastAsia="pl-PL"/>
        </w:rPr>
        <w:t>przez Zamawiającego</w:t>
      </w:r>
      <w:r w:rsidRPr="00653D7B">
        <w:rPr>
          <w:rFonts w:ascii="Arial" w:hAnsi="Arial" w:cs="Arial"/>
          <w:sz w:val="20"/>
          <w:szCs w:val="20"/>
          <w:lang w:eastAsia="pl-PL"/>
        </w:rPr>
        <w:t xml:space="preserve">. </w:t>
      </w:r>
    </w:p>
    <w:p w:rsidR="00653D7B" w:rsidRPr="00653D7B" w:rsidRDefault="00653D7B" w:rsidP="00DC473E">
      <w:pPr>
        <w:pStyle w:val="Akapitzlist"/>
        <w:numPr>
          <w:ilvl w:val="0"/>
          <w:numId w:val="60"/>
        </w:numPr>
        <w:spacing w:before="120"/>
        <w:jc w:val="both"/>
        <w:rPr>
          <w:rFonts w:ascii="Arial" w:hAnsi="Arial" w:cs="Arial"/>
          <w:sz w:val="20"/>
          <w:szCs w:val="20"/>
          <w:lang w:eastAsia="pl-PL"/>
        </w:rPr>
      </w:pPr>
      <w:r w:rsidRPr="00653D7B">
        <w:rPr>
          <w:rFonts w:ascii="Arial" w:hAnsi="Arial" w:cs="Arial"/>
          <w:sz w:val="20"/>
          <w:szCs w:val="20"/>
          <w:lang w:eastAsia="pl-PL"/>
        </w:rPr>
        <w:t>Z tytułu wykonania usługi szkolenia powdrożeniowego ………….. zł (słownie: ……………….) brutto  w tym: ……………. zł netto (słownie: …………………) podatek VAT ……………… zł ( słownie: ………………………….) płatne po podpisaniu</w:t>
      </w:r>
      <w:r w:rsidR="003A4EF9">
        <w:rPr>
          <w:rFonts w:ascii="Arial" w:hAnsi="Arial" w:cs="Arial"/>
          <w:sz w:val="20"/>
          <w:szCs w:val="20"/>
          <w:lang w:eastAsia="pl-PL"/>
        </w:rPr>
        <w:t xml:space="preserve"> przez Zamawiającego </w:t>
      </w:r>
      <w:r w:rsidRPr="00653D7B">
        <w:rPr>
          <w:rFonts w:ascii="Arial" w:hAnsi="Arial" w:cs="Arial"/>
          <w:sz w:val="20"/>
          <w:szCs w:val="20"/>
          <w:lang w:eastAsia="pl-PL"/>
        </w:rPr>
        <w:t>Protokołu Odbioru Szkolenia.</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Podstawą wystawienia faktur VAT przez Wykonawcę jest potwierdzenie przez Zamawiającego prawidłowej realizacji Przedmiotu Umowy, które następuje przez podpisanie bez zastrzeżeń właściwego Protokołu Odbioru. Wykonawca wraz z fakturami VAT dostarczy kopię właściwego Protokołu Odbioru, stanowiący Załącznik nr 3 do Umowy.</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 xml:space="preserve">Wynagrodzenie będzie płatne przelewem na konto Wykonawcy wskazane w fakturach VAT w terminie do 30 dni od dnia otrzymania wystawionych zgodnie z warunkami niniejszej umowy faktur VAT. </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Strony za dzień zapłaty uznają dzień obciążenia rachunku bankowego Zamawiającego należną Wykonawcy kwotą.</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Wynagrodzenie określone powyżej obejmuje wszelkie koszty Wykonawcy związane z realizacją przedmiotu Umowy, w tym wszelkie opłaty i podatki, (w tym podatek VAT).</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653D7B" w:rsidRPr="00653D7B" w:rsidRDefault="00653D7B" w:rsidP="00DC473E">
      <w:pPr>
        <w:numPr>
          <w:ilvl w:val="0"/>
          <w:numId w:val="59"/>
        </w:numPr>
        <w:spacing w:before="120"/>
        <w:jc w:val="both"/>
        <w:rPr>
          <w:rFonts w:ascii="Arial" w:hAnsi="Arial" w:cs="Arial"/>
          <w:sz w:val="20"/>
          <w:szCs w:val="20"/>
          <w:lang w:eastAsia="pl-PL"/>
        </w:rPr>
      </w:pPr>
      <w:r w:rsidRPr="00653D7B">
        <w:rPr>
          <w:rFonts w:ascii="Arial" w:hAnsi="Arial" w:cs="Arial"/>
          <w:sz w:val="20"/>
          <w:szCs w:val="20"/>
          <w:lang w:eastAsia="pl-PL"/>
        </w:rPr>
        <w:t xml:space="preserve">Wykonawcy działający w formie Konsorcjum wskazują  ……………….. jako wyłącznie uprawnionego do wystawiania faktur z tytułu realizacji Umowy*.  </w:t>
      </w:r>
    </w:p>
    <w:p w:rsidR="00653D7B" w:rsidRPr="0011212E" w:rsidRDefault="00653D7B" w:rsidP="0011212E">
      <w:pPr>
        <w:spacing w:afterLines="100" w:after="240"/>
        <w:ind w:left="360"/>
        <w:jc w:val="both"/>
        <w:rPr>
          <w:rFonts w:ascii="Arial" w:hAnsi="Arial" w:cs="Arial"/>
          <w:i/>
          <w:sz w:val="20"/>
          <w:szCs w:val="20"/>
          <w:lang w:eastAsia="pl-PL"/>
        </w:rPr>
      </w:pPr>
      <w:r w:rsidRPr="00653D7B">
        <w:rPr>
          <w:rFonts w:ascii="Arial" w:hAnsi="Arial" w:cs="Arial"/>
          <w:i/>
          <w:sz w:val="20"/>
          <w:szCs w:val="20"/>
          <w:lang w:eastAsia="pl-PL"/>
        </w:rPr>
        <w:t>* niepotrzebne skreślić</w:t>
      </w:r>
    </w:p>
    <w:p w:rsidR="00653D7B" w:rsidRPr="0011212E" w:rsidRDefault="00653D7B" w:rsidP="0011212E">
      <w:pPr>
        <w:jc w:val="center"/>
        <w:rPr>
          <w:rFonts w:ascii="Arial" w:hAnsi="Arial" w:cs="Arial"/>
          <w:b/>
          <w:sz w:val="20"/>
          <w:szCs w:val="20"/>
          <w:lang w:eastAsia="pl-PL"/>
        </w:rPr>
      </w:pPr>
      <w:r w:rsidRPr="0011212E">
        <w:rPr>
          <w:rFonts w:ascii="Arial" w:hAnsi="Arial" w:cs="Arial"/>
          <w:b/>
          <w:sz w:val="20"/>
          <w:szCs w:val="20"/>
          <w:lang w:eastAsia="pl-PL"/>
        </w:rPr>
        <w:t>§ 8.</w:t>
      </w:r>
    </w:p>
    <w:p w:rsidR="00653D7B" w:rsidRPr="0011212E" w:rsidRDefault="00653D7B" w:rsidP="0011212E">
      <w:pPr>
        <w:jc w:val="center"/>
        <w:rPr>
          <w:rFonts w:ascii="Arial" w:hAnsi="Arial" w:cs="Arial"/>
          <w:b/>
          <w:sz w:val="20"/>
          <w:szCs w:val="20"/>
          <w:lang w:eastAsia="pl-PL"/>
        </w:rPr>
      </w:pPr>
      <w:r w:rsidRPr="0011212E">
        <w:rPr>
          <w:rFonts w:ascii="Arial" w:hAnsi="Arial" w:cs="Arial"/>
          <w:b/>
          <w:sz w:val="20"/>
          <w:szCs w:val="20"/>
          <w:lang w:eastAsia="pl-PL"/>
        </w:rPr>
        <w:t>Kary umowne i odszkodowania</w:t>
      </w:r>
    </w:p>
    <w:p w:rsidR="00653D7B" w:rsidRPr="00653D7B" w:rsidRDefault="00653D7B" w:rsidP="00653D7B">
      <w:pPr>
        <w:numPr>
          <w:ilvl w:val="0"/>
          <w:numId w:val="44"/>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sz w:val="20"/>
          <w:szCs w:val="20"/>
          <w:lang w:eastAsia="pl-PL"/>
        </w:rPr>
        <w:t>W przypadku odstąpienia od Umowy lub jej wypowiedzenia przez Wykonawcę lub przez Zamawiającego z przyczyn leżących po stronie Wykonawcy, Wykonawca zapłaci Zamawiającemu tytułem kary umownej 20 % łącznego wynagrodzenia brutto określonego w § 7 ust. 1.</w:t>
      </w:r>
    </w:p>
    <w:p w:rsidR="00653D7B" w:rsidRPr="00653D7B" w:rsidRDefault="00653D7B" w:rsidP="00653D7B">
      <w:pPr>
        <w:numPr>
          <w:ilvl w:val="0"/>
          <w:numId w:val="44"/>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sz w:val="20"/>
          <w:szCs w:val="20"/>
          <w:lang w:eastAsia="pl-PL"/>
        </w:rPr>
        <w:t>W przypadku niewykonania w terminie zadania określonego w § 2 ust. 2 pkt 1, Wykonawca zapłaci Zamawiającemu tytułem kary umownej 0,01 % wynagrodzenia brutto określonego w § 7 ust. 1 za każdy rozpoczęty dzień opóźnienia.</w:t>
      </w:r>
      <w:r w:rsidRPr="00653D7B" w:rsidDel="00AD61C5">
        <w:rPr>
          <w:rFonts w:ascii="Arial" w:hAnsi="Arial" w:cs="Arial"/>
          <w:sz w:val="20"/>
          <w:szCs w:val="20"/>
          <w:lang w:eastAsia="pl-PL"/>
        </w:rPr>
        <w:t xml:space="preserve"> </w:t>
      </w:r>
    </w:p>
    <w:p w:rsidR="00653D7B" w:rsidRPr="00653D7B" w:rsidRDefault="00653D7B" w:rsidP="00653D7B">
      <w:pPr>
        <w:numPr>
          <w:ilvl w:val="0"/>
          <w:numId w:val="44"/>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sz w:val="20"/>
          <w:szCs w:val="20"/>
          <w:lang w:eastAsia="pl-PL"/>
        </w:rPr>
        <w:t xml:space="preserve">W przypadku nienależytego wykonania usług określonych w § 2 ust. 2 pkt. 2 i 3 Wykonawca zapłaci Zamawiającemu tytułem kary umownej 1500 zł brutto za każdy przypadek nienależytego wykonania usługi. </w:t>
      </w:r>
    </w:p>
    <w:p w:rsidR="00653D7B" w:rsidRPr="00653D7B" w:rsidRDefault="00653D7B" w:rsidP="00653D7B">
      <w:pPr>
        <w:numPr>
          <w:ilvl w:val="0"/>
          <w:numId w:val="44"/>
        </w:numPr>
        <w:spacing w:before="120"/>
        <w:jc w:val="both"/>
        <w:rPr>
          <w:rFonts w:ascii="Arial" w:hAnsi="Arial" w:cs="Arial"/>
          <w:sz w:val="20"/>
          <w:szCs w:val="20"/>
          <w:lang w:eastAsia="pl-PL"/>
        </w:rPr>
      </w:pPr>
      <w:r w:rsidRPr="00653D7B">
        <w:rPr>
          <w:rFonts w:ascii="Arial" w:hAnsi="Arial" w:cs="Arial"/>
          <w:sz w:val="20"/>
          <w:szCs w:val="20"/>
          <w:lang w:eastAsia="pl-PL"/>
        </w:rPr>
        <w:t>Kary umowne określone w niniejszym paragrafie mogą być naliczane niezależnie od siebie i podlegają sumowaniu w danym miesiącu.</w:t>
      </w:r>
    </w:p>
    <w:p w:rsidR="00653D7B" w:rsidRPr="00653D7B" w:rsidRDefault="00653D7B" w:rsidP="00653D7B">
      <w:pPr>
        <w:numPr>
          <w:ilvl w:val="0"/>
          <w:numId w:val="44"/>
        </w:numPr>
        <w:spacing w:before="120"/>
        <w:jc w:val="both"/>
        <w:rPr>
          <w:rFonts w:ascii="Arial" w:hAnsi="Arial" w:cs="Arial"/>
          <w:sz w:val="20"/>
          <w:szCs w:val="20"/>
          <w:lang w:eastAsia="pl-PL"/>
        </w:rPr>
      </w:pPr>
      <w:r w:rsidRPr="00653D7B">
        <w:rPr>
          <w:rFonts w:ascii="Arial" w:hAnsi="Arial" w:cs="Arial"/>
          <w:sz w:val="20"/>
          <w:szCs w:val="20"/>
          <w:lang w:eastAsia="pl-PL"/>
        </w:rPr>
        <w:t>W przypadku naliczenia kar umownych Zamawiający przekaże Wykonawcy notę księgową wraz z uzasadnieniem faktycznym umożliwiającym Wykonawcy odniesienie się do zaistniałych zdarzeń. Zamawiający ma prawo potrącenia kar umownych z bieżącego wynagrodzenia Wykonawcy lub z zabezpieczenia należytego wykonania Umowy.</w:t>
      </w:r>
    </w:p>
    <w:p w:rsidR="00653D7B" w:rsidRPr="00653D7B" w:rsidRDefault="00653D7B" w:rsidP="00653D7B">
      <w:pPr>
        <w:numPr>
          <w:ilvl w:val="0"/>
          <w:numId w:val="44"/>
        </w:numPr>
        <w:spacing w:before="120"/>
        <w:jc w:val="both"/>
        <w:rPr>
          <w:rFonts w:ascii="Arial" w:hAnsi="Arial" w:cs="Arial"/>
          <w:sz w:val="20"/>
          <w:szCs w:val="20"/>
          <w:lang w:eastAsia="pl-PL"/>
        </w:rPr>
      </w:pPr>
      <w:r w:rsidRPr="00653D7B">
        <w:rPr>
          <w:rFonts w:ascii="Arial" w:hAnsi="Arial" w:cs="Arial"/>
          <w:sz w:val="20"/>
          <w:szCs w:val="20"/>
          <w:lang w:eastAsia="pl-PL"/>
        </w:rPr>
        <w:t xml:space="preserve">Wysokość zastosowanych kar umownych łącznie nie przekroczy równowartości 50% łącznego wynagrodzenia brutto określonego w § 7 ust. 1 </w:t>
      </w:r>
    </w:p>
    <w:p w:rsidR="0011212E" w:rsidRPr="00843581" w:rsidRDefault="00653D7B" w:rsidP="00653D7B">
      <w:pPr>
        <w:numPr>
          <w:ilvl w:val="0"/>
          <w:numId w:val="44"/>
        </w:numPr>
        <w:spacing w:before="120"/>
        <w:jc w:val="both"/>
        <w:rPr>
          <w:rFonts w:ascii="Arial" w:hAnsi="Arial" w:cs="Arial"/>
          <w:sz w:val="20"/>
          <w:szCs w:val="20"/>
          <w:lang w:eastAsia="pl-PL"/>
        </w:rPr>
      </w:pPr>
      <w:r w:rsidRPr="00653D7B">
        <w:rPr>
          <w:rFonts w:ascii="Arial" w:hAnsi="Arial" w:cs="Arial"/>
          <w:sz w:val="20"/>
          <w:szCs w:val="20"/>
          <w:lang w:eastAsia="pl-PL"/>
        </w:rPr>
        <w:t xml:space="preserve">Niezależnie od zastosowanych kar umownych, Zamawiającemu przysługuje prawo dochodzenia na zasadach ogólnych odszkodowania przewyższającego wysokość kar umownych. </w:t>
      </w:r>
    </w:p>
    <w:p w:rsidR="004F1E75" w:rsidRDefault="004F1E75" w:rsidP="0011212E">
      <w:pPr>
        <w:jc w:val="center"/>
        <w:rPr>
          <w:rFonts w:ascii="Arial" w:hAnsi="Arial" w:cs="Arial"/>
          <w:b/>
          <w:sz w:val="20"/>
          <w:szCs w:val="20"/>
          <w:lang w:eastAsia="pl-PL"/>
        </w:rPr>
      </w:pPr>
    </w:p>
    <w:p w:rsidR="004F1E75" w:rsidRDefault="004F1E75" w:rsidP="0011212E">
      <w:pPr>
        <w:jc w:val="center"/>
        <w:rPr>
          <w:rFonts w:ascii="Arial" w:hAnsi="Arial" w:cs="Arial"/>
          <w:b/>
          <w:sz w:val="20"/>
          <w:szCs w:val="20"/>
          <w:lang w:eastAsia="pl-PL"/>
        </w:rPr>
      </w:pP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lastRenderedPageBreak/>
        <w:t>§ 9</w:t>
      </w: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t>Dane kontaktowe</w:t>
      </w:r>
    </w:p>
    <w:p w:rsidR="00653D7B" w:rsidRPr="00D24834" w:rsidRDefault="00653D7B" w:rsidP="00DC473E">
      <w:pPr>
        <w:numPr>
          <w:ilvl w:val="0"/>
          <w:numId w:val="61"/>
        </w:numPr>
        <w:tabs>
          <w:tab w:val="clear" w:pos="1146"/>
        </w:tabs>
        <w:spacing w:before="120"/>
        <w:ind w:left="426" w:hanging="426"/>
        <w:jc w:val="both"/>
        <w:rPr>
          <w:rFonts w:ascii="Arial" w:hAnsi="Arial" w:cs="Arial"/>
          <w:sz w:val="20"/>
          <w:szCs w:val="20"/>
        </w:rPr>
      </w:pPr>
      <w:r w:rsidRPr="00D24834">
        <w:rPr>
          <w:rFonts w:ascii="Arial" w:hAnsi="Arial" w:cs="Arial"/>
          <w:sz w:val="20"/>
          <w:szCs w:val="20"/>
        </w:rPr>
        <w:t>Do bieżącej współpracy, w zakresie realizacji niniejszej Umowy (w tym podpisywania protokołów) upoważnione są następujące osoby:</w:t>
      </w:r>
    </w:p>
    <w:p w:rsidR="00653D7B" w:rsidRPr="00653D7B" w:rsidRDefault="00653D7B" w:rsidP="00DC473E">
      <w:pPr>
        <w:numPr>
          <w:ilvl w:val="1"/>
          <w:numId w:val="61"/>
        </w:numPr>
        <w:spacing w:before="120"/>
        <w:jc w:val="both"/>
        <w:rPr>
          <w:rFonts w:ascii="Arial" w:hAnsi="Arial" w:cs="Arial"/>
          <w:sz w:val="20"/>
          <w:szCs w:val="20"/>
        </w:rPr>
      </w:pPr>
      <w:r w:rsidRPr="00653D7B">
        <w:rPr>
          <w:rFonts w:ascii="Arial" w:hAnsi="Arial" w:cs="Arial"/>
          <w:sz w:val="20"/>
          <w:szCs w:val="20"/>
        </w:rPr>
        <w:t>Po stronie Zamawiającego:</w:t>
      </w:r>
    </w:p>
    <w:p w:rsidR="00653D7B" w:rsidRPr="00653D7B" w:rsidRDefault="00653D7B" w:rsidP="00DC473E">
      <w:pPr>
        <w:numPr>
          <w:ilvl w:val="0"/>
          <w:numId w:val="62"/>
        </w:numPr>
        <w:jc w:val="both"/>
        <w:rPr>
          <w:rFonts w:ascii="Arial" w:hAnsi="Arial" w:cs="Arial"/>
          <w:sz w:val="20"/>
          <w:szCs w:val="20"/>
          <w:lang w:val="en-US"/>
        </w:rPr>
      </w:pPr>
      <w:r w:rsidRPr="00653D7B">
        <w:rPr>
          <w:rFonts w:ascii="Arial" w:hAnsi="Arial" w:cs="Arial"/>
          <w:sz w:val="20"/>
          <w:szCs w:val="20"/>
        </w:rPr>
        <w:t>…</w:t>
      </w:r>
      <w:r w:rsidRPr="00653D7B">
        <w:rPr>
          <w:rFonts w:ascii="Arial" w:hAnsi="Arial" w:cs="Arial"/>
          <w:sz w:val="20"/>
          <w:szCs w:val="20"/>
          <w:lang w:val="en-US"/>
        </w:rPr>
        <w:t>…….. ……..e-mail: ………………..@................. tel.: …………………;</w:t>
      </w:r>
    </w:p>
    <w:p w:rsidR="00653D7B" w:rsidRPr="00653D7B" w:rsidRDefault="00653D7B" w:rsidP="00DC473E">
      <w:pPr>
        <w:numPr>
          <w:ilvl w:val="0"/>
          <w:numId w:val="62"/>
        </w:numPr>
        <w:jc w:val="both"/>
        <w:rPr>
          <w:rFonts w:ascii="Arial" w:hAnsi="Arial" w:cs="Arial"/>
          <w:sz w:val="20"/>
          <w:szCs w:val="20"/>
          <w:lang w:val="en-US"/>
        </w:rPr>
      </w:pPr>
      <w:r w:rsidRPr="00653D7B">
        <w:rPr>
          <w:rFonts w:ascii="Arial" w:hAnsi="Arial" w:cs="Arial"/>
          <w:sz w:val="20"/>
          <w:szCs w:val="20"/>
        </w:rPr>
        <w:t>……………… e-</w:t>
      </w:r>
      <w:r w:rsidRPr="00653D7B">
        <w:rPr>
          <w:rFonts w:ascii="Arial" w:hAnsi="Arial" w:cs="Arial"/>
          <w:sz w:val="20"/>
          <w:szCs w:val="20"/>
          <w:lang w:val="en-US"/>
        </w:rPr>
        <w:t>mail: ……………….@................., tel.: …………………;</w:t>
      </w:r>
    </w:p>
    <w:p w:rsidR="00653D7B" w:rsidRPr="00653D7B" w:rsidRDefault="00653D7B" w:rsidP="00653D7B">
      <w:pPr>
        <w:ind w:firstLine="709"/>
        <w:jc w:val="both"/>
        <w:rPr>
          <w:rFonts w:ascii="Arial" w:hAnsi="Arial" w:cs="Arial"/>
          <w:sz w:val="20"/>
          <w:szCs w:val="20"/>
        </w:rPr>
      </w:pPr>
      <w:r w:rsidRPr="00653D7B">
        <w:rPr>
          <w:rFonts w:ascii="Arial" w:hAnsi="Arial" w:cs="Arial"/>
          <w:sz w:val="20"/>
          <w:szCs w:val="20"/>
        </w:rPr>
        <w:t>lub inne wskazane przez Zamawiającego.</w:t>
      </w:r>
    </w:p>
    <w:p w:rsidR="00653D7B" w:rsidRPr="00653D7B" w:rsidRDefault="00653D7B" w:rsidP="00DC473E">
      <w:pPr>
        <w:numPr>
          <w:ilvl w:val="1"/>
          <w:numId w:val="61"/>
        </w:numPr>
        <w:spacing w:before="120"/>
        <w:jc w:val="both"/>
        <w:rPr>
          <w:rFonts w:ascii="Arial" w:hAnsi="Arial" w:cs="Arial"/>
          <w:sz w:val="20"/>
          <w:szCs w:val="20"/>
        </w:rPr>
      </w:pPr>
      <w:r w:rsidRPr="00653D7B">
        <w:rPr>
          <w:rFonts w:ascii="Arial" w:hAnsi="Arial" w:cs="Arial"/>
          <w:sz w:val="20"/>
          <w:szCs w:val="20"/>
        </w:rPr>
        <w:t>Po stronie Wykonawcy:</w:t>
      </w:r>
    </w:p>
    <w:p w:rsidR="00653D7B" w:rsidRPr="00653D7B" w:rsidRDefault="00653D7B" w:rsidP="00DC473E">
      <w:pPr>
        <w:numPr>
          <w:ilvl w:val="0"/>
          <w:numId w:val="63"/>
        </w:numPr>
        <w:jc w:val="both"/>
        <w:rPr>
          <w:rFonts w:ascii="Arial" w:hAnsi="Arial" w:cs="Arial"/>
          <w:sz w:val="20"/>
          <w:szCs w:val="20"/>
        </w:rPr>
      </w:pPr>
      <w:r w:rsidRPr="00653D7B">
        <w:rPr>
          <w:rFonts w:ascii="Arial" w:hAnsi="Arial" w:cs="Arial"/>
          <w:sz w:val="20"/>
          <w:szCs w:val="20"/>
        </w:rPr>
        <w:t>……….. ……..e-mail: ………………..@................. tel.: …………………;</w:t>
      </w:r>
    </w:p>
    <w:p w:rsidR="00653D7B" w:rsidRPr="00653D7B" w:rsidRDefault="00653D7B" w:rsidP="00DC473E">
      <w:pPr>
        <w:numPr>
          <w:ilvl w:val="0"/>
          <w:numId w:val="63"/>
        </w:numPr>
        <w:jc w:val="both"/>
        <w:rPr>
          <w:rFonts w:ascii="Arial" w:hAnsi="Arial" w:cs="Arial"/>
          <w:sz w:val="20"/>
          <w:szCs w:val="20"/>
        </w:rPr>
      </w:pPr>
      <w:r w:rsidRPr="00653D7B">
        <w:rPr>
          <w:rFonts w:ascii="Arial" w:hAnsi="Arial" w:cs="Arial"/>
          <w:sz w:val="20"/>
          <w:szCs w:val="20"/>
        </w:rPr>
        <w:t>……………… e-mail: ……………….@................., tel.: …………………;</w:t>
      </w: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 </w:t>
      </w:r>
      <w:r w:rsidRPr="00653D7B">
        <w:rPr>
          <w:rFonts w:ascii="Arial" w:hAnsi="Arial" w:cs="Arial"/>
          <w:sz w:val="20"/>
          <w:szCs w:val="20"/>
        </w:rPr>
        <w:tab/>
        <w:t>lub inne wskazane przez Wykonawcę.</w:t>
      </w:r>
    </w:p>
    <w:p w:rsidR="00653D7B" w:rsidRPr="00653D7B" w:rsidRDefault="00653D7B" w:rsidP="00DC473E">
      <w:pPr>
        <w:numPr>
          <w:ilvl w:val="0"/>
          <w:numId w:val="61"/>
        </w:numPr>
        <w:tabs>
          <w:tab w:val="clear" w:pos="1146"/>
        </w:tabs>
        <w:spacing w:before="120"/>
        <w:ind w:left="426" w:hanging="426"/>
        <w:jc w:val="both"/>
        <w:rPr>
          <w:rFonts w:ascii="Arial" w:hAnsi="Arial" w:cs="Arial"/>
          <w:sz w:val="20"/>
          <w:szCs w:val="20"/>
        </w:rPr>
      </w:pPr>
      <w:r w:rsidRPr="00653D7B">
        <w:rPr>
          <w:rFonts w:ascii="Arial" w:hAnsi="Arial" w:cs="Arial"/>
          <w:sz w:val="20"/>
          <w:szCs w:val="20"/>
        </w:rPr>
        <w:t>Osoby wymienione w ust. 1 są upoważnione do wykonywania w imieniu mocodawcy czynności określonych w niniejszej Umowie, z wyłączeniem zmiany postanowień tej Umowy, jej rozwiązania lub wypowiedzenia.</w:t>
      </w:r>
    </w:p>
    <w:p w:rsidR="00653D7B" w:rsidRPr="0084524D" w:rsidRDefault="00653D7B" w:rsidP="0084524D">
      <w:pPr>
        <w:numPr>
          <w:ilvl w:val="0"/>
          <w:numId w:val="61"/>
        </w:numPr>
        <w:tabs>
          <w:tab w:val="clear" w:pos="1146"/>
        </w:tabs>
        <w:spacing w:before="120"/>
        <w:ind w:left="426" w:hanging="426"/>
        <w:jc w:val="both"/>
        <w:rPr>
          <w:rFonts w:ascii="Arial" w:hAnsi="Arial" w:cs="Arial"/>
          <w:sz w:val="20"/>
          <w:szCs w:val="20"/>
        </w:rPr>
      </w:pPr>
      <w:r w:rsidRPr="00653D7B">
        <w:rPr>
          <w:rFonts w:ascii="Arial" w:hAnsi="Arial" w:cs="Arial"/>
          <w:sz w:val="20"/>
          <w:szCs w:val="20"/>
        </w:rPr>
        <w:t>Zmiana osób upoważnionych do dokonywania uzgodnień w trakcie realizacji Umowy wymaga poinformowania drugiej Strony na piśmie i nie stanowi zmiany Umowy.</w:t>
      </w: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t>§ 10.</w:t>
      </w:r>
    </w:p>
    <w:p w:rsidR="00653D7B" w:rsidRPr="00653D7B" w:rsidRDefault="00653D7B" w:rsidP="0011212E">
      <w:pPr>
        <w:jc w:val="center"/>
        <w:rPr>
          <w:rFonts w:ascii="Arial" w:hAnsi="Arial" w:cs="Arial"/>
          <w:b/>
          <w:sz w:val="20"/>
          <w:szCs w:val="20"/>
          <w:lang w:eastAsia="pl-PL"/>
        </w:rPr>
      </w:pPr>
      <w:r w:rsidRPr="00653D7B">
        <w:rPr>
          <w:rFonts w:ascii="Arial" w:hAnsi="Arial" w:cs="Arial"/>
          <w:b/>
          <w:bCs/>
          <w:sz w:val="20"/>
          <w:szCs w:val="20"/>
          <w:lang w:eastAsia="pl-PL"/>
        </w:rPr>
        <w:t>Odstąpienie od Umowy</w:t>
      </w:r>
    </w:p>
    <w:p w:rsidR="00653D7B" w:rsidRPr="00653D7B" w:rsidRDefault="00653D7B" w:rsidP="00653D7B">
      <w:pPr>
        <w:numPr>
          <w:ilvl w:val="0"/>
          <w:numId w:val="47"/>
        </w:numPr>
        <w:tabs>
          <w:tab w:val="num" w:pos="284"/>
        </w:tabs>
        <w:autoSpaceDE w:val="0"/>
        <w:autoSpaceDN w:val="0"/>
        <w:adjustRightInd w:val="0"/>
        <w:spacing w:before="120" w:after="120"/>
        <w:ind w:left="284" w:hanging="284"/>
        <w:jc w:val="both"/>
        <w:rPr>
          <w:rFonts w:ascii="Arial" w:hAnsi="Arial" w:cs="Arial"/>
          <w:sz w:val="20"/>
          <w:szCs w:val="20"/>
          <w:lang w:eastAsia="pl-PL"/>
        </w:rPr>
      </w:pPr>
      <w:r w:rsidRPr="00653D7B">
        <w:rPr>
          <w:rFonts w:ascii="Arial" w:hAnsi="Arial" w:cs="Arial"/>
          <w:sz w:val="20"/>
          <w:szCs w:val="20"/>
          <w:lang w:eastAsia="pl-PL"/>
        </w:rPr>
        <w:t xml:space="preserve">Zamawiający może odstąpić od Umowy z przyczyn leżących po stronie Wykonawcy </w:t>
      </w:r>
      <w:r w:rsidRPr="00653D7B">
        <w:rPr>
          <w:rFonts w:ascii="Arial" w:eastAsia="MingLiU" w:hAnsi="Arial" w:cs="Arial"/>
          <w:sz w:val="20"/>
          <w:szCs w:val="20"/>
          <w:lang w:eastAsia="pl-PL"/>
        </w:rPr>
        <w:br/>
      </w:r>
      <w:r w:rsidRPr="00653D7B">
        <w:rPr>
          <w:rFonts w:ascii="Arial" w:hAnsi="Arial" w:cs="Arial"/>
          <w:sz w:val="20"/>
          <w:szCs w:val="20"/>
          <w:lang w:eastAsia="pl-PL"/>
        </w:rPr>
        <w:t xml:space="preserve">(z zachowaniem prawa do naliczania kar umownych określonych w § 8 Umowy) </w:t>
      </w:r>
      <w:r w:rsidRPr="00653D7B">
        <w:rPr>
          <w:rFonts w:ascii="Arial" w:eastAsia="MingLiU" w:hAnsi="Arial" w:cs="Arial"/>
          <w:sz w:val="20"/>
          <w:szCs w:val="20"/>
          <w:lang w:eastAsia="pl-PL"/>
        </w:rPr>
        <w:br/>
      </w:r>
      <w:r w:rsidRPr="00653D7B">
        <w:rPr>
          <w:rFonts w:ascii="Arial" w:hAnsi="Arial" w:cs="Arial"/>
          <w:sz w:val="20"/>
          <w:szCs w:val="20"/>
          <w:lang w:eastAsia="pl-PL"/>
        </w:rPr>
        <w:t>w przypadku gdy:</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nie wykonał dostawy lub wdrożenia Systemu w terminie 90 dni od zgłoszenia gotowości przez Zamawiającego;</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 xml:space="preserve">nastąpiła jakakolwiek zmiana organizacyjna powodująca zmianę osobowości prawnej lub formy organizacyjnej Wykonawcy, utrudniająca lub uniemożliwiająca wykonanie Umowy; </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zaistnieją przesłanki umożliwiające odstąpienie od umowy określone w przepisach ustawy Kodeks cywilny,</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 xml:space="preserve">Wykonawca nieprawidłowo lub nieterminowo (z opóźnieniem /za wyjątkiem wywołanego przyczynami spowodowanymi siłą wyższą lub leżącymi wyłącznie po stronie Zamawiającego/ większym niż 14 dni) wykonuje przedmiot Umowy, </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w przypadku otwarcia likwidacji lub niewypłacalności Wykonawcy,</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w przypadku otwarcia likwidacji lub niewypłacalności członka konsorcjum wykonawców, z którym została zawarta Umowa*,</w:t>
      </w:r>
    </w:p>
    <w:p w:rsidR="00653D7B" w:rsidRPr="00653D7B" w:rsidRDefault="00653D7B" w:rsidP="00DC473E">
      <w:pPr>
        <w:numPr>
          <w:ilvl w:val="0"/>
          <w:numId w:val="56"/>
        </w:numPr>
        <w:autoSpaceDE w:val="0"/>
        <w:autoSpaceDN w:val="0"/>
        <w:adjustRightInd w:val="0"/>
        <w:spacing w:before="120" w:after="120"/>
        <w:jc w:val="both"/>
        <w:rPr>
          <w:rFonts w:ascii="Arial" w:hAnsi="Arial" w:cs="Arial"/>
          <w:sz w:val="20"/>
          <w:szCs w:val="20"/>
          <w:lang w:eastAsia="pl-PL"/>
        </w:rPr>
      </w:pPr>
      <w:r w:rsidRPr="00653D7B">
        <w:rPr>
          <w:rFonts w:ascii="Arial" w:hAnsi="Arial" w:cs="Arial"/>
          <w:sz w:val="20"/>
          <w:szCs w:val="20"/>
          <w:lang w:eastAsia="pl-PL"/>
        </w:rPr>
        <w:t>w przypadku rozwiązania lub zmiany składu konsorcjum, z którym zawarta została Umowa*.</w:t>
      </w:r>
    </w:p>
    <w:p w:rsidR="00653D7B" w:rsidRPr="00653D7B" w:rsidRDefault="00653D7B" w:rsidP="00653D7B">
      <w:pPr>
        <w:numPr>
          <w:ilvl w:val="0"/>
          <w:numId w:val="47"/>
        </w:numPr>
        <w:tabs>
          <w:tab w:val="left" w:pos="1162"/>
        </w:tabs>
        <w:autoSpaceDE w:val="0"/>
        <w:autoSpaceDN w:val="0"/>
        <w:adjustRightInd w:val="0"/>
        <w:spacing w:before="120"/>
        <w:jc w:val="both"/>
        <w:rPr>
          <w:rFonts w:ascii="Arial" w:hAnsi="Arial" w:cs="Arial"/>
          <w:sz w:val="20"/>
          <w:szCs w:val="20"/>
          <w:lang w:eastAsia="pl-PL"/>
        </w:rPr>
      </w:pPr>
      <w:r w:rsidRPr="00653D7B">
        <w:rPr>
          <w:rFonts w:ascii="Arial" w:hAnsi="Arial" w:cs="Arial"/>
          <w:sz w:val="20"/>
          <w:szCs w:val="20"/>
          <w:lang w:eastAsia="pl-PL"/>
        </w:rPr>
        <w:t>Oświadczenie o odstąpieniu od Umowy Zamawiający może złożyć w terminie 14 dni od powzięcia wiadomości o wystąpieniu przesłanki, o której mowa w ust. 1. Po złożeniu oświadczenia o odstąpieniu od Umowy przez Zamawiającego, Wykonawca zobowiązuje się do podjęcia niezwłocznie działań prowadzących do szybkiego i uporządkowanego zakończenia zadań, jednak nie dłużej niż w ciągu 7 dni  od odstąpienia od Umowy.</w:t>
      </w:r>
    </w:p>
    <w:p w:rsidR="00653D7B" w:rsidRPr="00653D7B" w:rsidRDefault="00653D7B" w:rsidP="00653D7B">
      <w:pPr>
        <w:numPr>
          <w:ilvl w:val="0"/>
          <w:numId w:val="47"/>
        </w:numPr>
        <w:tabs>
          <w:tab w:val="left" w:pos="1162"/>
        </w:tabs>
        <w:autoSpaceDE w:val="0"/>
        <w:autoSpaceDN w:val="0"/>
        <w:adjustRightInd w:val="0"/>
        <w:spacing w:before="120"/>
        <w:jc w:val="both"/>
        <w:rPr>
          <w:rFonts w:ascii="Arial" w:hAnsi="Arial" w:cs="Arial"/>
          <w:sz w:val="20"/>
          <w:szCs w:val="20"/>
          <w:lang w:eastAsia="pl-PL"/>
        </w:rPr>
      </w:pPr>
      <w:r w:rsidRPr="00653D7B">
        <w:rPr>
          <w:rFonts w:ascii="Arial" w:hAnsi="Arial" w:cs="Arial"/>
          <w:sz w:val="20"/>
          <w:szCs w:val="20"/>
          <w:lang w:eastAsia="pl-PL"/>
        </w:rPr>
        <w:t xml:space="preserve">W razie odstąpienia od Umowy Wykonawca niezwłocznie i w obecności przedstawicieli Zamawiającego sporządza sprawozdanie o stanie wykonania zadań. Wykonawcy przysługuje wynagrodzenie za dostawy i usługi wykonane i odebrane do chwili odstąpienia. </w:t>
      </w:r>
    </w:p>
    <w:p w:rsidR="00031FB4" w:rsidRPr="00843581" w:rsidRDefault="00653D7B" w:rsidP="00843581">
      <w:pPr>
        <w:numPr>
          <w:ilvl w:val="0"/>
          <w:numId w:val="47"/>
        </w:numPr>
        <w:spacing w:before="120"/>
        <w:jc w:val="both"/>
        <w:rPr>
          <w:rFonts w:ascii="Arial" w:hAnsi="Arial" w:cs="Arial"/>
          <w:sz w:val="20"/>
          <w:szCs w:val="20"/>
          <w:lang w:eastAsia="pl-PL"/>
        </w:rPr>
      </w:pPr>
      <w:r w:rsidRPr="00653D7B">
        <w:rPr>
          <w:rFonts w:ascii="Arial" w:hAnsi="Arial" w:cs="Arial"/>
          <w:sz w:val="20"/>
          <w:szCs w:val="20"/>
          <w:lang w:eastAsia="pl-PL"/>
        </w:rPr>
        <w:t>Zamawiający może odstąpić od  Umowy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33625B" w:rsidRDefault="0033625B" w:rsidP="0011212E">
      <w:pPr>
        <w:jc w:val="center"/>
        <w:rPr>
          <w:rFonts w:ascii="Arial" w:hAnsi="Arial" w:cs="Arial"/>
          <w:b/>
          <w:sz w:val="20"/>
          <w:szCs w:val="20"/>
          <w:lang w:eastAsia="pl-PL"/>
        </w:rPr>
      </w:pPr>
    </w:p>
    <w:p w:rsidR="004F1E75" w:rsidRDefault="004F1E75" w:rsidP="0011212E">
      <w:pPr>
        <w:jc w:val="center"/>
        <w:rPr>
          <w:rFonts w:ascii="Arial" w:hAnsi="Arial" w:cs="Arial"/>
          <w:b/>
          <w:sz w:val="20"/>
          <w:szCs w:val="20"/>
          <w:lang w:eastAsia="pl-PL"/>
        </w:rPr>
      </w:pPr>
    </w:p>
    <w:p w:rsidR="004F1E75" w:rsidRDefault="004F1E75" w:rsidP="0011212E">
      <w:pPr>
        <w:jc w:val="center"/>
        <w:rPr>
          <w:rFonts w:ascii="Arial" w:hAnsi="Arial" w:cs="Arial"/>
          <w:b/>
          <w:sz w:val="20"/>
          <w:szCs w:val="20"/>
          <w:lang w:eastAsia="pl-PL"/>
        </w:rPr>
      </w:pP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lastRenderedPageBreak/>
        <w:t>§ 11.</w:t>
      </w: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t>Zabezpieczenie należytego wykonania Umowy</w:t>
      </w:r>
    </w:p>
    <w:p w:rsidR="00653D7B" w:rsidRPr="00653D7B" w:rsidRDefault="00653D7B" w:rsidP="00653D7B">
      <w:pPr>
        <w:numPr>
          <w:ilvl w:val="0"/>
          <w:numId w:val="49"/>
        </w:numPr>
        <w:tabs>
          <w:tab w:val="left" w:pos="360"/>
        </w:tabs>
        <w:suppressAutoHyphens/>
        <w:spacing w:after="120"/>
        <w:jc w:val="both"/>
        <w:rPr>
          <w:rFonts w:ascii="Arial" w:hAnsi="Arial" w:cs="Arial"/>
          <w:kern w:val="1"/>
          <w:sz w:val="20"/>
          <w:szCs w:val="20"/>
          <w:shd w:val="clear" w:color="auto" w:fill="FFFFFF"/>
          <w:lang w:eastAsia="pl-PL"/>
        </w:rPr>
      </w:pPr>
      <w:r w:rsidRPr="00653D7B">
        <w:rPr>
          <w:rFonts w:ascii="Arial" w:hAnsi="Arial" w:cs="Arial"/>
          <w:sz w:val="20"/>
          <w:szCs w:val="20"/>
          <w:lang w:eastAsia="pl-PL"/>
        </w:rPr>
        <w:t xml:space="preserve">Przed zawarciem Umowy Wykonawca wniósł zabezpieczenie należytego wykonania Umowy w wysokości stanowiącej 10 % kwoty wskazanej w § 7 ust. 1, tj. w wysokości </w:t>
      </w:r>
      <w:r w:rsidRPr="00653D7B">
        <w:rPr>
          <w:rFonts w:ascii="Arial" w:hAnsi="Arial" w:cs="Arial"/>
          <w:bCs/>
          <w:sz w:val="20"/>
          <w:szCs w:val="20"/>
          <w:lang w:eastAsia="pl-PL"/>
        </w:rPr>
        <w:t>………………</w:t>
      </w:r>
      <w:r w:rsidRPr="00653D7B">
        <w:rPr>
          <w:rFonts w:ascii="Arial" w:hAnsi="Arial" w:cs="Arial"/>
          <w:sz w:val="20"/>
          <w:szCs w:val="20"/>
          <w:lang w:eastAsia="pl-PL"/>
        </w:rPr>
        <w:t xml:space="preserve"> (słownie: ………………….) w formie ………………………</w:t>
      </w:r>
    </w:p>
    <w:p w:rsidR="00653D7B" w:rsidRPr="00653D7B" w:rsidRDefault="00653D7B" w:rsidP="00653D7B">
      <w:pPr>
        <w:numPr>
          <w:ilvl w:val="0"/>
          <w:numId w:val="49"/>
        </w:numPr>
        <w:tabs>
          <w:tab w:val="left" w:pos="360"/>
        </w:tabs>
        <w:suppressAutoHyphens/>
        <w:spacing w:after="120"/>
        <w:jc w:val="both"/>
        <w:rPr>
          <w:rFonts w:ascii="Arial" w:hAnsi="Arial" w:cs="Arial"/>
          <w:sz w:val="20"/>
          <w:szCs w:val="20"/>
          <w:lang w:eastAsia="pl-PL"/>
        </w:rPr>
      </w:pPr>
      <w:r w:rsidRPr="00653D7B">
        <w:rPr>
          <w:rFonts w:ascii="Arial" w:eastAsia="Lucida Sans Unicode" w:hAnsi="Arial" w:cs="Arial"/>
          <w:kern w:val="1"/>
          <w:sz w:val="20"/>
          <w:szCs w:val="20"/>
          <w:lang w:eastAsia="pl-PL"/>
        </w:rPr>
        <w:t>70% kwoty zabezpieczenia należytego wykonania Umowy zwrócone zostanie Wykonawcy w terminie 30 dni  od dnia uznania Umowy przez Zamawiającego za należycie wykonaną.</w:t>
      </w:r>
    </w:p>
    <w:p w:rsidR="00653D7B" w:rsidRPr="00653D7B" w:rsidRDefault="00653D7B" w:rsidP="00653D7B">
      <w:pPr>
        <w:numPr>
          <w:ilvl w:val="0"/>
          <w:numId w:val="49"/>
        </w:numPr>
        <w:tabs>
          <w:tab w:val="left" w:pos="360"/>
        </w:tabs>
        <w:suppressAutoHyphens/>
        <w:spacing w:after="120"/>
        <w:jc w:val="both"/>
        <w:rPr>
          <w:rFonts w:ascii="Arial" w:hAnsi="Arial" w:cs="Arial"/>
          <w:sz w:val="20"/>
          <w:szCs w:val="20"/>
          <w:lang w:eastAsia="pl-PL"/>
        </w:rPr>
      </w:pPr>
      <w:r w:rsidRPr="00653D7B">
        <w:rPr>
          <w:rFonts w:ascii="Arial" w:eastAsia="Lucida Sans Unicode" w:hAnsi="Arial" w:cs="Arial"/>
          <w:kern w:val="1"/>
          <w:sz w:val="20"/>
          <w:szCs w:val="20"/>
          <w:lang w:eastAsia="pl-PL"/>
        </w:rPr>
        <w:t>Pozostałe 30% kwoty zabezpieczenia należytego wykonania Umowy, pozostawione na zabezpieczenie roszczeń z tytułu rękojmi za wady przedmiotu Umowy, zwrócone zostanie Wykonawcy nie później niż w 15 dniu po upływie okresu rękojmi, której mowa w § 6 Umowy.</w:t>
      </w:r>
    </w:p>
    <w:p w:rsidR="00653D7B" w:rsidRPr="0084524D" w:rsidRDefault="00653D7B" w:rsidP="00653D7B">
      <w:pPr>
        <w:numPr>
          <w:ilvl w:val="0"/>
          <w:numId w:val="49"/>
        </w:numPr>
        <w:tabs>
          <w:tab w:val="left" w:pos="360"/>
        </w:tabs>
        <w:suppressAutoHyphens/>
        <w:spacing w:after="120"/>
        <w:jc w:val="both"/>
        <w:rPr>
          <w:rFonts w:ascii="Arial" w:hAnsi="Arial" w:cs="Arial"/>
          <w:sz w:val="20"/>
          <w:szCs w:val="20"/>
          <w:lang w:eastAsia="pl-PL"/>
        </w:rPr>
      </w:pPr>
      <w:r w:rsidRPr="00653D7B">
        <w:rPr>
          <w:rFonts w:ascii="Arial" w:hAnsi="Arial" w:cs="Arial"/>
          <w:sz w:val="20"/>
          <w:szCs w:val="20"/>
          <w:lang w:eastAsia="pl-PL"/>
        </w:rPr>
        <w:t>Umowę uznaje się za wykonaną w dniu odbioru przez Zamawiającego bez zastrzeżeń, zgodnie z jej postanowieniami oraz Załącznikami do Umowy, wszelkich usług lub Produktów Wykonawcy, w tym wykonanych w ostatnim miesiącu obowiązywania Umowy.</w:t>
      </w:r>
    </w:p>
    <w:p w:rsidR="00653D7B" w:rsidRPr="00653D7B"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t>§ 12.</w:t>
      </w:r>
    </w:p>
    <w:p w:rsidR="00653D7B" w:rsidRPr="0011212E" w:rsidRDefault="00653D7B" w:rsidP="0011212E">
      <w:pPr>
        <w:jc w:val="center"/>
        <w:rPr>
          <w:rFonts w:ascii="Arial" w:hAnsi="Arial" w:cs="Arial"/>
          <w:b/>
          <w:sz w:val="20"/>
          <w:szCs w:val="20"/>
          <w:lang w:eastAsia="pl-PL"/>
        </w:rPr>
      </w:pPr>
      <w:r w:rsidRPr="00653D7B">
        <w:rPr>
          <w:rFonts w:ascii="Arial" w:hAnsi="Arial" w:cs="Arial"/>
          <w:b/>
          <w:sz w:val="20"/>
          <w:szCs w:val="20"/>
          <w:lang w:eastAsia="pl-PL"/>
        </w:rPr>
        <w:t>Klauzula poufności</w:t>
      </w:r>
    </w:p>
    <w:p w:rsidR="00653D7B" w:rsidRPr="00653D7B" w:rsidRDefault="00653D7B" w:rsidP="00653D7B">
      <w:pPr>
        <w:numPr>
          <w:ilvl w:val="0"/>
          <w:numId w:val="46"/>
        </w:numPr>
        <w:tabs>
          <w:tab w:val="left" w:pos="360"/>
        </w:tabs>
        <w:autoSpaceDE w:val="0"/>
        <w:autoSpaceDN w:val="0"/>
        <w:adjustRightInd w:val="0"/>
        <w:ind w:left="357" w:hanging="357"/>
        <w:jc w:val="both"/>
        <w:rPr>
          <w:rFonts w:ascii="Arial" w:hAnsi="Arial" w:cs="Arial"/>
          <w:sz w:val="20"/>
          <w:szCs w:val="20"/>
          <w:lang w:eastAsia="pl-PL"/>
        </w:rPr>
      </w:pPr>
      <w:r w:rsidRPr="00653D7B">
        <w:rPr>
          <w:rFonts w:ascii="Arial" w:hAnsi="Arial" w:cs="Arial"/>
          <w:sz w:val="20"/>
          <w:szCs w:val="20"/>
          <w:lang w:eastAsia="pl-PL"/>
        </w:rPr>
        <w:t xml:space="preserve">Strony zobowiązują się do zachowania  w tajemnicy danych i informacji pozyskanych w związku z realizacją przedmiotu umowy zarówno w czasie jej wykonywania, jak i po    zrealizowaniu Umowy. </w:t>
      </w:r>
    </w:p>
    <w:p w:rsidR="00653D7B" w:rsidRPr="00653D7B" w:rsidRDefault="00653D7B" w:rsidP="00653D7B">
      <w:pPr>
        <w:numPr>
          <w:ilvl w:val="0"/>
          <w:numId w:val="46"/>
        </w:numPr>
        <w:tabs>
          <w:tab w:val="left" w:pos="360"/>
          <w:tab w:val="left" w:pos="851"/>
        </w:tabs>
        <w:suppressAutoHyphens/>
        <w:spacing w:before="120"/>
        <w:ind w:left="357" w:hanging="357"/>
        <w:jc w:val="both"/>
        <w:rPr>
          <w:rFonts w:ascii="Arial" w:hAnsi="Arial" w:cs="Arial"/>
          <w:sz w:val="20"/>
          <w:szCs w:val="20"/>
          <w:lang w:val="x-none" w:eastAsia="ar-SA"/>
        </w:rPr>
      </w:pPr>
      <w:r w:rsidRPr="00653D7B">
        <w:rPr>
          <w:rFonts w:ascii="Arial" w:hAnsi="Arial" w:cs="Arial"/>
          <w:sz w:val="20"/>
          <w:szCs w:val="20"/>
          <w:lang w:val="x-none" w:eastAsia="ar-SA"/>
        </w:rPr>
        <w:t>Wykonawca zobowiązuje się do:</w:t>
      </w:r>
    </w:p>
    <w:p w:rsidR="00653D7B" w:rsidRPr="00653D7B" w:rsidRDefault="00653D7B" w:rsidP="00653D7B">
      <w:pPr>
        <w:numPr>
          <w:ilvl w:val="0"/>
          <w:numId w:val="54"/>
        </w:numPr>
        <w:spacing w:after="120"/>
        <w:jc w:val="both"/>
        <w:rPr>
          <w:rFonts w:ascii="Arial" w:hAnsi="Arial" w:cs="Arial"/>
          <w:sz w:val="20"/>
          <w:szCs w:val="20"/>
          <w:lang w:eastAsia="pl-PL"/>
        </w:rPr>
      </w:pPr>
      <w:r w:rsidRPr="00653D7B">
        <w:rPr>
          <w:rFonts w:ascii="Arial" w:hAnsi="Arial" w:cs="Arial"/>
          <w:sz w:val="20"/>
          <w:szCs w:val="20"/>
          <w:lang w:eastAsia="pl-PL"/>
        </w:rPr>
        <w:t>zachowania w tajemnicy wszelkich danych i informacji dotyczących Zamawiającego oraz Odbiorców usług w szczególności znajdujących się w systemach informatycznych Odbiorcy usług oraz DIRS,</w:t>
      </w:r>
    </w:p>
    <w:p w:rsidR="00653D7B" w:rsidRPr="00653D7B" w:rsidRDefault="00653D7B" w:rsidP="00653D7B">
      <w:pPr>
        <w:numPr>
          <w:ilvl w:val="0"/>
          <w:numId w:val="54"/>
        </w:numPr>
        <w:spacing w:after="120"/>
        <w:jc w:val="both"/>
        <w:rPr>
          <w:rFonts w:ascii="Arial" w:hAnsi="Arial" w:cs="Arial"/>
          <w:sz w:val="20"/>
          <w:szCs w:val="20"/>
          <w:lang w:eastAsia="pl-PL"/>
        </w:rPr>
      </w:pPr>
      <w:r w:rsidRPr="00653D7B">
        <w:rPr>
          <w:rFonts w:ascii="Arial" w:hAnsi="Arial" w:cs="Arial"/>
          <w:sz w:val="20"/>
          <w:szCs w:val="20"/>
          <w:lang w:eastAsia="pl-PL"/>
        </w:rPr>
        <w:t>przestrzegania wytycznych Zamawiającego o ochronie udostępnianych informacji;</w:t>
      </w:r>
    </w:p>
    <w:p w:rsidR="00653D7B" w:rsidRPr="00653D7B" w:rsidRDefault="00653D7B" w:rsidP="00653D7B">
      <w:pPr>
        <w:numPr>
          <w:ilvl w:val="0"/>
          <w:numId w:val="54"/>
        </w:numPr>
        <w:spacing w:after="120"/>
        <w:jc w:val="both"/>
        <w:rPr>
          <w:rFonts w:ascii="Arial" w:hAnsi="Arial" w:cs="Arial"/>
          <w:sz w:val="20"/>
          <w:szCs w:val="20"/>
          <w:lang w:eastAsia="pl-PL"/>
        </w:rPr>
      </w:pPr>
      <w:r w:rsidRPr="00653D7B">
        <w:rPr>
          <w:rFonts w:ascii="Arial" w:hAnsi="Arial" w:cs="Arial"/>
          <w:sz w:val="20"/>
          <w:szCs w:val="20"/>
          <w:lang w:eastAsia="pl-PL"/>
        </w:rPr>
        <w:t>przestrzegania przepisów ustawy o ochronie danych osobowych.</w:t>
      </w:r>
    </w:p>
    <w:p w:rsidR="00653D7B" w:rsidRPr="00653D7B" w:rsidRDefault="00653D7B" w:rsidP="00653D7B">
      <w:pPr>
        <w:numPr>
          <w:ilvl w:val="0"/>
          <w:numId w:val="46"/>
        </w:numPr>
        <w:tabs>
          <w:tab w:val="left" w:pos="360"/>
          <w:tab w:val="left" w:pos="851"/>
        </w:tabs>
        <w:suppressAutoHyphens/>
        <w:ind w:left="357" w:hanging="357"/>
        <w:jc w:val="both"/>
        <w:rPr>
          <w:rFonts w:ascii="Arial" w:hAnsi="Arial" w:cs="Arial"/>
          <w:sz w:val="20"/>
          <w:szCs w:val="20"/>
          <w:lang w:val="x-none" w:eastAsia="ar-SA"/>
        </w:rPr>
      </w:pPr>
      <w:r w:rsidRPr="00653D7B">
        <w:rPr>
          <w:rFonts w:ascii="Arial" w:hAnsi="Arial" w:cs="Arial"/>
          <w:sz w:val="20"/>
          <w:szCs w:val="20"/>
          <w:lang w:val="x-none" w:eastAsia="ar-SA"/>
        </w:rPr>
        <w:t>Obowiązek zachowania tajemnicy jest nieograniczony w czasie. Jego uchylenie może być dokonane wyłącznie przez Zamawiającego w formie pisemnej.</w:t>
      </w:r>
    </w:p>
    <w:p w:rsidR="00653D7B" w:rsidRPr="0011212E" w:rsidRDefault="00653D7B" w:rsidP="0011212E">
      <w:pPr>
        <w:numPr>
          <w:ilvl w:val="0"/>
          <w:numId w:val="46"/>
        </w:numPr>
        <w:tabs>
          <w:tab w:val="left" w:pos="360"/>
          <w:tab w:val="left" w:pos="851"/>
        </w:tabs>
        <w:suppressAutoHyphens/>
        <w:ind w:left="357" w:hanging="357"/>
        <w:jc w:val="both"/>
        <w:rPr>
          <w:rFonts w:ascii="Arial" w:hAnsi="Arial" w:cs="Arial"/>
          <w:sz w:val="20"/>
          <w:szCs w:val="20"/>
          <w:lang w:val="x-none" w:eastAsia="ar-SA"/>
        </w:rPr>
      </w:pPr>
      <w:r w:rsidRPr="00653D7B">
        <w:rPr>
          <w:rFonts w:ascii="Arial" w:hAnsi="Arial" w:cs="Arial"/>
          <w:sz w:val="20"/>
          <w:szCs w:val="20"/>
          <w:lang w:eastAsia="ar-SA"/>
        </w:rPr>
        <w:t xml:space="preserve"> Poza uzasadnionymi przypadkami Wykonawca  nie może kopiować ani publikować dokumentów i  materiałów przekazanych przez Zamawiającego w celu realizacji przedmiotu umowy. Po zakończeniu umowy zobowiązany jest do zwrotu tych dokumentów i materiałów oraz do zniszczenia kopii  posiadanych kopii tych dokumentów i materiałów.  </w:t>
      </w:r>
    </w:p>
    <w:p w:rsidR="00653D7B" w:rsidRPr="00653D7B" w:rsidRDefault="00653D7B" w:rsidP="0011212E">
      <w:pPr>
        <w:jc w:val="center"/>
        <w:rPr>
          <w:rFonts w:ascii="Arial" w:hAnsi="Arial" w:cs="Arial"/>
          <w:b/>
          <w:bCs/>
          <w:sz w:val="20"/>
          <w:szCs w:val="20"/>
          <w:lang w:eastAsia="pl-PL"/>
        </w:rPr>
      </w:pPr>
      <w:r w:rsidRPr="00653D7B">
        <w:rPr>
          <w:rFonts w:ascii="Arial" w:hAnsi="Arial" w:cs="Arial"/>
          <w:b/>
          <w:bCs/>
          <w:sz w:val="20"/>
          <w:szCs w:val="20"/>
          <w:lang w:eastAsia="pl-PL"/>
        </w:rPr>
        <w:t>§ 13.</w:t>
      </w:r>
    </w:p>
    <w:p w:rsidR="00653D7B" w:rsidRPr="00653D7B" w:rsidRDefault="00653D7B" w:rsidP="0011212E">
      <w:pPr>
        <w:jc w:val="center"/>
        <w:rPr>
          <w:rFonts w:ascii="Arial" w:hAnsi="Arial" w:cs="Arial"/>
          <w:b/>
          <w:bCs/>
          <w:sz w:val="20"/>
          <w:szCs w:val="20"/>
          <w:lang w:eastAsia="pl-PL"/>
        </w:rPr>
      </w:pPr>
      <w:r w:rsidRPr="00653D7B">
        <w:rPr>
          <w:rFonts w:ascii="Arial" w:hAnsi="Arial" w:cs="Arial"/>
          <w:b/>
          <w:bCs/>
          <w:sz w:val="20"/>
          <w:szCs w:val="20"/>
          <w:lang w:eastAsia="pl-PL"/>
        </w:rPr>
        <w:t>Zmiana Umowy</w:t>
      </w:r>
    </w:p>
    <w:p w:rsidR="00653D7B" w:rsidRPr="00653D7B" w:rsidRDefault="00653D7B" w:rsidP="00653D7B">
      <w:pPr>
        <w:numPr>
          <w:ilvl w:val="1"/>
          <w:numId w:val="48"/>
        </w:numPr>
        <w:spacing w:after="120"/>
        <w:ind w:left="425" w:hanging="425"/>
        <w:jc w:val="both"/>
        <w:rPr>
          <w:rFonts w:ascii="Arial" w:hAnsi="Arial" w:cs="Arial"/>
          <w:sz w:val="20"/>
          <w:szCs w:val="20"/>
          <w:lang w:eastAsia="pl-PL"/>
        </w:rPr>
      </w:pPr>
      <w:r w:rsidRPr="00653D7B">
        <w:rPr>
          <w:rFonts w:ascii="Arial" w:hAnsi="Arial" w:cs="Arial"/>
          <w:sz w:val="20"/>
          <w:szCs w:val="20"/>
          <w:lang w:eastAsia="pl-PL"/>
        </w:rPr>
        <w:t>Zmiany niniejszej Umowy mogą być dokonane tylko w formie pisemnej pod rygorem nieważności.</w:t>
      </w:r>
    </w:p>
    <w:p w:rsidR="00653D7B" w:rsidRPr="00653D7B" w:rsidRDefault="00653D7B" w:rsidP="00653D7B">
      <w:pPr>
        <w:numPr>
          <w:ilvl w:val="1"/>
          <w:numId w:val="48"/>
        </w:numPr>
        <w:spacing w:after="120"/>
        <w:ind w:left="425" w:hanging="425"/>
        <w:jc w:val="both"/>
        <w:rPr>
          <w:rFonts w:ascii="Arial" w:hAnsi="Arial" w:cs="Arial"/>
          <w:sz w:val="20"/>
          <w:szCs w:val="20"/>
          <w:lang w:eastAsia="pl-PL"/>
        </w:rPr>
      </w:pPr>
      <w:r w:rsidRPr="00653D7B">
        <w:rPr>
          <w:rFonts w:ascii="Arial" w:hAnsi="Arial" w:cs="Arial"/>
          <w:sz w:val="20"/>
          <w:szCs w:val="20"/>
          <w:lang w:eastAsia="pl-PL"/>
        </w:rPr>
        <w:t>Zmiany treści Umowy mogą być dokonywane wyłącznie w formie aneksu podpisanego przez obie Strony, pod rygorem nieważności, przy czym zmiany istotne  mogą być dokonywane wyłącznie w zakresie:</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sz w:val="20"/>
          <w:szCs w:val="20"/>
          <w:lang w:eastAsia="pl-PL"/>
        </w:rPr>
        <w:t>zmiany terminu wykonania Umowy lub terminów płatności w przypadku:</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wprowadzenia przez Zamawiającego zmiany sposobu realizacji Umowy, przez co niemożliwe jest dotrzymanie terminu,</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wstrzymania przez Zamawiającego realizacji Przedmiotu Umowy, nie wynikającego z winy Wykonawcy,</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 xml:space="preserve">wstrzymania/przerwania wykonania przedmiotu Umowy z przyczyn zależnych od Zamawiającego lub będących następstwem zaistnienia siły wyższej </w:t>
      </w:r>
    </w:p>
    <w:p w:rsidR="00653D7B" w:rsidRPr="00653D7B" w:rsidRDefault="00653D7B" w:rsidP="00653D7B">
      <w:pPr>
        <w:spacing w:after="120"/>
        <w:ind w:left="1080"/>
        <w:jc w:val="both"/>
        <w:rPr>
          <w:rFonts w:ascii="Arial" w:hAnsi="Arial" w:cs="Arial"/>
          <w:sz w:val="20"/>
          <w:szCs w:val="20"/>
          <w:lang w:eastAsia="pl-PL"/>
        </w:rPr>
      </w:pPr>
      <w:r w:rsidRPr="00653D7B">
        <w:rPr>
          <w:rFonts w:ascii="Arial" w:hAnsi="Arial" w:cs="Arial"/>
          <w:sz w:val="20"/>
          <w:szCs w:val="20"/>
          <w:lang w:eastAsia="pl-PL"/>
        </w:rPr>
        <w:t>– w zakresie dostosowania Umowy do tych zmian;</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sz w:val="20"/>
          <w:szCs w:val="20"/>
          <w:lang w:eastAsia="pl-PL"/>
        </w:rPr>
        <w:t>zmiany sposobu wykonania Przedmiotu Umowy:</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 xml:space="preserve"> uzasadnionego przyczynami leżącymi po stronie Zamawiającego lub w sposób korzystny dla Zamawiającego;</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w przypadku wystąpienia zmiany powszechnie obowiązujących przepisów prawa w zakresie mającym wpływ na realizację przedmiotu Umowy,</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 xml:space="preserve">w przypadku wprowadzenia z inicjatywy Zamawiającego lub Wykonawcy nowych rozwiązań technologicznych, o ile zmiany takie są korzystne dla Zamawiającego lub z uwagi na wycofanie z rynku starych rozwiązań technologicznych, </w:t>
      </w:r>
    </w:p>
    <w:p w:rsidR="00653D7B" w:rsidRPr="00653D7B" w:rsidRDefault="00653D7B" w:rsidP="00653D7B">
      <w:pPr>
        <w:spacing w:after="120"/>
        <w:ind w:left="1440"/>
        <w:jc w:val="both"/>
        <w:rPr>
          <w:rFonts w:ascii="Arial" w:hAnsi="Arial" w:cs="Arial"/>
          <w:sz w:val="20"/>
          <w:szCs w:val="20"/>
          <w:lang w:eastAsia="pl-PL"/>
        </w:rPr>
      </w:pPr>
      <w:r w:rsidRPr="00653D7B">
        <w:rPr>
          <w:rFonts w:ascii="Arial" w:hAnsi="Arial" w:cs="Arial"/>
          <w:sz w:val="20"/>
          <w:szCs w:val="20"/>
          <w:lang w:eastAsia="pl-PL"/>
        </w:rPr>
        <w:lastRenderedPageBreak/>
        <w:t>– w zakresie dostosowania Umowy do tych zmian;</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sz w:val="20"/>
          <w:szCs w:val="20"/>
          <w:lang w:eastAsia="pl-PL"/>
        </w:rPr>
        <w:t>zmniejszenia zakresu realizacji Przedmiotu Umowy, w przypadku wystąpienia zmiany okoliczności powodującej, że:</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realizacja części Przedmiotu Umowy nie jest zasadna na skutek zmiany lub planowanej zmiany powszechnie obowiązujących przepisów prawa, lub</w:t>
      </w:r>
    </w:p>
    <w:p w:rsidR="00653D7B" w:rsidRPr="00653D7B" w:rsidRDefault="00653D7B" w:rsidP="00DC473E">
      <w:pPr>
        <w:numPr>
          <w:ilvl w:val="1"/>
          <w:numId w:val="57"/>
        </w:numPr>
        <w:spacing w:after="120"/>
        <w:jc w:val="both"/>
        <w:rPr>
          <w:rFonts w:ascii="Arial" w:hAnsi="Arial" w:cs="Arial"/>
          <w:sz w:val="20"/>
          <w:szCs w:val="20"/>
          <w:lang w:eastAsia="pl-PL"/>
        </w:rPr>
      </w:pPr>
      <w:r w:rsidRPr="00653D7B">
        <w:rPr>
          <w:rFonts w:ascii="Arial" w:hAnsi="Arial" w:cs="Arial"/>
          <w:sz w:val="20"/>
          <w:szCs w:val="20"/>
          <w:lang w:eastAsia="pl-PL"/>
        </w:rPr>
        <w:t>realizacja części Przedmiotu Umowy nie jest możliwa, z przyczyn nieleżących po stronie Zamawiającego i Wykonawcy, przy odpowiednim zmniejszeniu wynagrodzenia należnego Wykonawcy.</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sz w:val="20"/>
          <w:szCs w:val="20"/>
          <w:lang w:eastAsia="pl-PL"/>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sz w:val="20"/>
          <w:szCs w:val="20"/>
          <w:lang w:eastAsia="pl-PL"/>
        </w:rPr>
        <w:t>zmian uzasadnionych okolicznościami, o których mowa w art. 357¹ Kodeksu cywilnego;</w:t>
      </w:r>
    </w:p>
    <w:p w:rsidR="00653D7B" w:rsidRPr="00653D7B" w:rsidRDefault="00653D7B" w:rsidP="00DC473E">
      <w:pPr>
        <w:numPr>
          <w:ilvl w:val="0"/>
          <w:numId w:val="57"/>
        </w:numPr>
        <w:spacing w:after="120"/>
        <w:jc w:val="both"/>
        <w:rPr>
          <w:rFonts w:ascii="Arial" w:hAnsi="Arial" w:cs="Arial"/>
          <w:sz w:val="20"/>
          <w:szCs w:val="20"/>
          <w:lang w:eastAsia="pl-PL"/>
        </w:rPr>
      </w:pPr>
      <w:r w:rsidRPr="00653D7B">
        <w:rPr>
          <w:rFonts w:ascii="Arial" w:hAnsi="Arial" w:cs="Arial"/>
          <w:bCs/>
          <w:sz w:val="20"/>
          <w:szCs w:val="20"/>
          <w:lang w:eastAsia="pl-PL"/>
        </w:rPr>
        <w:t xml:space="preserve">zmiany liczby formularzy oraz zawartości merytorycznej i/lub wizualnej formularzy określonych w </w:t>
      </w:r>
      <w:r w:rsidRPr="00653D7B">
        <w:rPr>
          <w:rFonts w:ascii="Arial" w:hAnsi="Arial" w:cs="Arial"/>
          <w:b/>
          <w:bCs/>
          <w:sz w:val="20"/>
          <w:szCs w:val="20"/>
          <w:lang w:eastAsia="pl-PL"/>
        </w:rPr>
        <w:t>Załączniku nr 3</w:t>
      </w:r>
      <w:r w:rsidRPr="00653D7B">
        <w:rPr>
          <w:rFonts w:ascii="Arial" w:hAnsi="Arial" w:cs="Arial"/>
          <w:bCs/>
          <w:sz w:val="20"/>
          <w:szCs w:val="20"/>
          <w:lang w:eastAsia="pl-PL"/>
        </w:rPr>
        <w:t>;</w:t>
      </w:r>
    </w:p>
    <w:p w:rsidR="00653D7B" w:rsidRPr="00653D7B" w:rsidRDefault="00653D7B" w:rsidP="00653D7B">
      <w:pPr>
        <w:numPr>
          <w:ilvl w:val="1"/>
          <w:numId w:val="48"/>
        </w:numPr>
        <w:tabs>
          <w:tab w:val="num" w:pos="426"/>
        </w:tabs>
        <w:spacing w:before="120" w:after="120"/>
        <w:ind w:left="426" w:hanging="426"/>
        <w:jc w:val="both"/>
        <w:rPr>
          <w:rFonts w:ascii="Arial" w:hAnsi="Arial" w:cs="Arial"/>
          <w:sz w:val="20"/>
          <w:szCs w:val="20"/>
          <w:lang w:eastAsia="pl-PL"/>
        </w:rPr>
      </w:pPr>
      <w:r w:rsidRPr="00653D7B">
        <w:rPr>
          <w:rFonts w:ascii="Arial" w:hAnsi="Arial" w:cs="Arial"/>
          <w:sz w:val="20"/>
          <w:szCs w:val="20"/>
          <w:lang w:eastAsia="pl-PL"/>
        </w:rPr>
        <w:t>Zmiany, o których mowa w ust. 2 powyżej, nie mogą spowodować zwiększenia całkowitej wartości wynagrodzenia brutto.</w:t>
      </w:r>
    </w:p>
    <w:p w:rsidR="00653D7B" w:rsidRPr="00653D7B" w:rsidRDefault="00653D7B" w:rsidP="00653D7B">
      <w:pPr>
        <w:numPr>
          <w:ilvl w:val="1"/>
          <w:numId w:val="48"/>
        </w:numPr>
        <w:tabs>
          <w:tab w:val="num" w:pos="426"/>
        </w:tabs>
        <w:spacing w:before="120" w:after="120"/>
        <w:ind w:left="426" w:hanging="426"/>
        <w:jc w:val="both"/>
        <w:rPr>
          <w:rFonts w:ascii="Arial" w:hAnsi="Arial" w:cs="Arial"/>
          <w:sz w:val="20"/>
          <w:szCs w:val="20"/>
          <w:lang w:eastAsia="pl-PL"/>
        </w:rPr>
      </w:pPr>
      <w:r w:rsidRPr="00653D7B">
        <w:rPr>
          <w:rFonts w:ascii="Arial" w:hAnsi="Arial" w:cs="Arial"/>
          <w:sz w:val="20"/>
          <w:szCs w:val="20"/>
          <w:lang w:eastAsia="pl-PL"/>
        </w:rPr>
        <w:t xml:space="preserve">W przypadku wystąpienia okoliczności skutkujących koniecznością dokonania zmiany Umowy, o których mowa w ust. 2, Zamawiający każdorazowo niezwłocznie poinformuje </w:t>
      </w:r>
      <w:r w:rsidRPr="00653D7B">
        <w:rPr>
          <w:rFonts w:ascii="Arial" w:eastAsia="MingLiU" w:hAnsi="Arial" w:cs="Arial"/>
          <w:sz w:val="20"/>
          <w:szCs w:val="20"/>
          <w:lang w:eastAsia="pl-PL"/>
        </w:rPr>
        <w:br/>
      </w:r>
      <w:r w:rsidRPr="00653D7B">
        <w:rPr>
          <w:rFonts w:ascii="Arial" w:hAnsi="Arial" w:cs="Arial"/>
          <w:sz w:val="20"/>
          <w:szCs w:val="20"/>
          <w:lang w:eastAsia="pl-PL"/>
        </w:rPr>
        <w:t xml:space="preserve">o tym Wykonawcę na piśmie. </w:t>
      </w:r>
    </w:p>
    <w:p w:rsidR="00653D7B" w:rsidRPr="00653D7B" w:rsidRDefault="00653D7B" w:rsidP="0011212E">
      <w:pPr>
        <w:jc w:val="center"/>
        <w:rPr>
          <w:rFonts w:ascii="Arial" w:hAnsi="Arial" w:cs="Arial"/>
          <w:b/>
          <w:bCs/>
          <w:sz w:val="20"/>
          <w:szCs w:val="20"/>
          <w:lang w:eastAsia="pl-PL"/>
        </w:rPr>
      </w:pPr>
      <w:r w:rsidRPr="00653D7B">
        <w:rPr>
          <w:rFonts w:ascii="Arial" w:hAnsi="Arial" w:cs="Arial"/>
          <w:b/>
          <w:bCs/>
          <w:sz w:val="20"/>
          <w:szCs w:val="20"/>
          <w:lang w:eastAsia="pl-PL"/>
        </w:rPr>
        <w:t>§ 14</w:t>
      </w:r>
    </w:p>
    <w:p w:rsidR="00653D7B" w:rsidRPr="00653D7B" w:rsidRDefault="00653D7B" w:rsidP="0011212E">
      <w:pPr>
        <w:jc w:val="center"/>
        <w:rPr>
          <w:rFonts w:ascii="Arial" w:hAnsi="Arial" w:cs="Arial"/>
          <w:b/>
          <w:bCs/>
          <w:sz w:val="20"/>
          <w:szCs w:val="20"/>
          <w:lang w:eastAsia="pl-PL"/>
        </w:rPr>
      </w:pPr>
      <w:r w:rsidRPr="00653D7B">
        <w:rPr>
          <w:rFonts w:ascii="Arial" w:hAnsi="Arial" w:cs="Arial"/>
          <w:b/>
          <w:bCs/>
          <w:sz w:val="20"/>
          <w:szCs w:val="20"/>
          <w:lang w:eastAsia="pl-PL"/>
        </w:rPr>
        <w:t>Postanowienia końcowe</w:t>
      </w:r>
    </w:p>
    <w:p w:rsidR="00653D7B" w:rsidRPr="00653D7B" w:rsidRDefault="00653D7B" w:rsidP="00653D7B">
      <w:pPr>
        <w:numPr>
          <w:ilvl w:val="0"/>
          <w:numId w:val="45"/>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sz w:val="20"/>
          <w:szCs w:val="20"/>
          <w:lang w:eastAsia="pl-PL"/>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653D7B" w:rsidRPr="00653D7B" w:rsidRDefault="00653D7B" w:rsidP="00653D7B">
      <w:pPr>
        <w:numPr>
          <w:ilvl w:val="0"/>
          <w:numId w:val="45"/>
        </w:numPr>
        <w:spacing w:before="120"/>
        <w:jc w:val="both"/>
        <w:rPr>
          <w:rFonts w:ascii="Arial" w:hAnsi="Arial" w:cs="Arial"/>
          <w:sz w:val="20"/>
          <w:szCs w:val="20"/>
          <w:lang w:eastAsia="pl-PL"/>
        </w:rPr>
      </w:pPr>
      <w:r w:rsidRPr="00653D7B">
        <w:rPr>
          <w:rFonts w:ascii="Arial" w:hAnsi="Arial" w:cs="Arial"/>
          <w:sz w:val="20"/>
          <w:szCs w:val="20"/>
          <w:lang w:eastAsia="pl-PL"/>
        </w:rPr>
        <w:t>W sprawach nieuregulowanych niniejszą Umową będą miały zastosowanie przepisy ustawy Pzp, ustawy z dnia 23 kwietnia 1964 r. - Kodeks cywilny (Dz. U. z 2014 r. poz. 121) oraz ustawy z dnia 4 lutego 1994 r. o prawie autorskim i prawach pokrewnych (Dz.U. z 2006 r. Nr 90, poz. 631 z późn. zm.).</w:t>
      </w:r>
    </w:p>
    <w:p w:rsidR="00653D7B" w:rsidRPr="00653D7B" w:rsidRDefault="00653D7B" w:rsidP="00653D7B">
      <w:pPr>
        <w:numPr>
          <w:ilvl w:val="0"/>
          <w:numId w:val="45"/>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b/>
          <w:sz w:val="20"/>
          <w:szCs w:val="20"/>
          <w:lang w:eastAsia="pl-PL"/>
        </w:rPr>
        <w:t>Załączniki nr 1 – 4</w:t>
      </w:r>
      <w:r w:rsidRPr="00653D7B">
        <w:rPr>
          <w:rFonts w:ascii="Arial" w:hAnsi="Arial" w:cs="Arial"/>
          <w:sz w:val="20"/>
          <w:szCs w:val="20"/>
          <w:lang w:eastAsia="pl-PL"/>
        </w:rPr>
        <w:t xml:space="preserve"> do Umowy stanowią integralną cześć Umowy.</w:t>
      </w:r>
    </w:p>
    <w:p w:rsidR="00653D7B" w:rsidRPr="00653D7B" w:rsidRDefault="00653D7B" w:rsidP="00653D7B">
      <w:pPr>
        <w:numPr>
          <w:ilvl w:val="0"/>
          <w:numId w:val="45"/>
        </w:numPr>
        <w:tabs>
          <w:tab w:val="clear" w:pos="360"/>
          <w:tab w:val="num" w:pos="426"/>
        </w:tabs>
        <w:spacing w:before="120"/>
        <w:ind w:left="426" w:hanging="426"/>
        <w:jc w:val="both"/>
        <w:rPr>
          <w:rFonts w:ascii="Arial" w:hAnsi="Arial" w:cs="Arial"/>
          <w:sz w:val="20"/>
          <w:szCs w:val="20"/>
          <w:lang w:eastAsia="pl-PL"/>
        </w:rPr>
      </w:pPr>
      <w:r w:rsidRPr="00653D7B">
        <w:rPr>
          <w:rFonts w:ascii="Arial" w:hAnsi="Arial" w:cs="Arial"/>
          <w:sz w:val="20"/>
          <w:szCs w:val="20"/>
          <w:lang w:eastAsia="pl-PL"/>
        </w:rPr>
        <w:t>Umowę sporządzono w czterech jednobrzmiących egzemplarzach po dwa egzemplarze dla każdej ze Stron Umowy.</w:t>
      </w:r>
    </w:p>
    <w:p w:rsidR="00653D7B" w:rsidRPr="00653D7B" w:rsidRDefault="00653D7B" w:rsidP="0011212E">
      <w:pPr>
        <w:spacing w:before="120"/>
        <w:jc w:val="both"/>
        <w:rPr>
          <w:rFonts w:ascii="Arial" w:hAnsi="Arial" w:cs="Arial"/>
          <w:sz w:val="20"/>
          <w:szCs w:val="20"/>
          <w:lang w:eastAsia="pl-PL"/>
        </w:rPr>
      </w:pPr>
    </w:p>
    <w:p w:rsidR="00653D7B" w:rsidRPr="00653D7B" w:rsidRDefault="00653D7B" w:rsidP="0011212E">
      <w:pPr>
        <w:ind w:firstLine="426"/>
        <w:jc w:val="both"/>
        <w:rPr>
          <w:rFonts w:ascii="Arial" w:hAnsi="Arial" w:cs="Arial"/>
          <w:b/>
          <w:sz w:val="20"/>
          <w:szCs w:val="20"/>
          <w:lang w:eastAsia="pl-PL"/>
        </w:rPr>
      </w:pPr>
      <w:r w:rsidRPr="00653D7B">
        <w:rPr>
          <w:rFonts w:ascii="Arial" w:hAnsi="Arial" w:cs="Arial"/>
          <w:b/>
          <w:sz w:val="20"/>
          <w:szCs w:val="20"/>
          <w:lang w:eastAsia="pl-PL"/>
        </w:rPr>
        <w:t xml:space="preserve">ZAMAWIAJĄCY </w:t>
      </w:r>
      <w:r w:rsidRPr="00653D7B">
        <w:rPr>
          <w:rFonts w:ascii="Arial" w:hAnsi="Arial" w:cs="Arial"/>
          <w:b/>
          <w:sz w:val="20"/>
          <w:szCs w:val="20"/>
          <w:lang w:eastAsia="pl-PL"/>
        </w:rPr>
        <w:tab/>
      </w:r>
      <w:r w:rsidRPr="00653D7B">
        <w:rPr>
          <w:rFonts w:ascii="Arial" w:hAnsi="Arial" w:cs="Arial"/>
          <w:b/>
          <w:sz w:val="20"/>
          <w:szCs w:val="20"/>
          <w:lang w:eastAsia="pl-PL"/>
        </w:rPr>
        <w:softHyphen/>
      </w:r>
      <w:r w:rsidRPr="00653D7B">
        <w:rPr>
          <w:rFonts w:ascii="Arial" w:hAnsi="Arial" w:cs="Arial"/>
          <w:b/>
          <w:sz w:val="20"/>
          <w:szCs w:val="20"/>
          <w:lang w:eastAsia="pl-PL"/>
        </w:rPr>
        <w:tab/>
      </w:r>
      <w:r w:rsidRPr="00653D7B">
        <w:rPr>
          <w:rFonts w:ascii="Arial" w:hAnsi="Arial" w:cs="Arial"/>
          <w:b/>
          <w:sz w:val="20"/>
          <w:szCs w:val="20"/>
          <w:lang w:eastAsia="pl-PL"/>
        </w:rPr>
        <w:tab/>
      </w:r>
      <w:r w:rsidRPr="00653D7B">
        <w:rPr>
          <w:rFonts w:ascii="Arial" w:hAnsi="Arial" w:cs="Arial"/>
          <w:b/>
          <w:sz w:val="20"/>
          <w:szCs w:val="20"/>
          <w:lang w:eastAsia="pl-PL"/>
        </w:rPr>
        <w:tab/>
      </w:r>
      <w:r w:rsidRPr="00653D7B">
        <w:rPr>
          <w:rFonts w:ascii="Arial" w:hAnsi="Arial" w:cs="Arial"/>
          <w:b/>
          <w:sz w:val="20"/>
          <w:szCs w:val="20"/>
          <w:lang w:eastAsia="pl-PL"/>
        </w:rPr>
        <w:tab/>
      </w:r>
      <w:r w:rsidRPr="00653D7B">
        <w:rPr>
          <w:rFonts w:ascii="Arial" w:hAnsi="Arial" w:cs="Arial"/>
          <w:b/>
          <w:sz w:val="20"/>
          <w:szCs w:val="20"/>
          <w:lang w:eastAsia="pl-PL"/>
        </w:rPr>
        <w:tab/>
      </w:r>
      <w:r w:rsidRPr="00653D7B">
        <w:rPr>
          <w:rFonts w:ascii="Arial" w:hAnsi="Arial" w:cs="Arial"/>
          <w:b/>
          <w:sz w:val="20"/>
          <w:szCs w:val="20"/>
          <w:lang w:eastAsia="pl-PL"/>
        </w:rPr>
        <w:tab/>
        <w:t>WYKONAWCA</w:t>
      </w:r>
    </w:p>
    <w:p w:rsidR="00653D7B" w:rsidRPr="00653D7B" w:rsidRDefault="00653D7B" w:rsidP="00653D7B">
      <w:pPr>
        <w:jc w:val="both"/>
        <w:rPr>
          <w:rFonts w:ascii="Arial" w:hAnsi="Arial" w:cs="Arial"/>
          <w:b/>
          <w:sz w:val="20"/>
          <w:szCs w:val="20"/>
          <w:lang w:eastAsia="pl-PL"/>
        </w:rPr>
      </w:pPr>
    </w:p>
    <w:p w:rsidR="00653D7B" w:rsidRPr="00653D7B" w:rsidRDefault="00653D7B" w:rsidP="00653D7B">
      <w:pPr>
        <w:jc w:val="both"/>
        <w:rPr>
          <w:rFonts w:ascii="Arial" w:hAnsi="Arial" w:cs="Arial"/>
          <w:b/>
          <w:sz w:val="20"/>
          <w:szCs w:val="20"/>
          <w:lang w:eastAsia="pl-PL"/>
        </w:rPr>
      </w:pPr>
      <w:r w:rsidRPr="00653D7B">
        <w:rPr>
          <w:rFonts w:ascii="Arial" w:hAnsi="Arial" w:cs="Arial"/>
          <w:b/>
          <w:sz w:val="20"/>
          <w:szCs w:val="20"/>
          <w:lang w:eastAsia="pl-PL"/>
        </w:rPr>
        <w:t>SPIS ZAŁĄCZNIKÓW:</w:t>
      </w:r>
    </w:p>
    <w:p w:rsidR="00653D7B" w:rsidRPr="00653D7B" w:rsidRDefault="00653D7B" w:rsidP="00653D7B">
      <w:pPr>
        <w:jc w:val="both"/>
        <w:rPr>
          <w:rFonts w:ascii="Arial" w:hAnsi="Arial" w:cs="Arial"/>
          <w:b/>
          <w:sz w:val="20"/>
          <w:szCs w:val="20"/>
          <w:lang w:eastAsia="pl-PL"/>
        </w:rPr>
      </w:pPr>
    </w:p>
    <w:p w:rsidR="00653D7B" w:rsidRPr="00653D7B" w:rsidRDefault="00653D7B" w:rsidP="00653D7B">
      <w:pPr>
        <w:jc w:val="both"/>
        <w:rPr>
          <w:rFonts w:ascii="Arial" w:hAnsi="Arial" w:cs="Arial"/>
          <w:sz w:val="20"/>
          <w:szCs w:val="20"/>
          <w:lang w:eastAsia="pl-PL"/>
        </w:rPr>
      </w:pPr>
      <w:r w:rsidRPr="00653D7B">
        <w:rPr>
          <w:rFonts w:ascii="Arial" w:hAnsi="Arial" w:cs="Arial"/>
          <w:sz w:val="20"/>
          <w:szCs w:val="20"/>
          <w:lang w:eastAsia="pl-PL"/>
        </w:rPr>
        <w:t>Załącznik Nr 1 – Opis Przedmiotu Zamówienia</w:t>
      </w:r>
    </w:p>
    <w:p w:rsidR="00653D7B" w:rsidRPr="00653D7B" w:rsidRDefault="00653D7B" w:rsidP="00653D7B">
      <w:pPr>
        <w:jc w:val="both"/>
        <w:rPr>
          <w:rFonts w:ascii="Arial" w:hAnsi="Arial" w:cs="Arial"/>
          <w:sz w:val="20"/>
          <w:szCs w:val="20"/>
          <w:lang w:eastAsia="pl-PL"/>
        </w:rPr>
      </w:pPr>
      <w:r w:rsidRPr="00653D7B">
        <w:rPr>
          <w:rFonts w:ascii="Arial" w:hAnsi="Arial" w:cs="Arial"/>
          <w:sz w:val="20"/>
          <w:szCs w:val="20"/>
          <w:lang w:eastAsia="pl-PL"/>
        </w:rPr>
        <w:t>Załącznik Nr 2 – Procedura odbioru</w:t>
      </w:r>
    </w:p>
    <w:p w:rsidR="00653D7B" w:rsidRPr="00653D7B" w:rsidRDefault="00653D7B" w:rsidP="00653D7B">
      <w:pPr>
        <w:jc w:val="both"/>
        <w:rPr>
          <w:rFonts w:ascii="Arial" w:hAnsi="Arial" w:cs="Arial"/>
          <w:sz w:val="20"/>
          <w:szCs w:val="20"/>
          <w:lang w:eastAsia="pl-PL"/>
        </w:rPr>
      </w:pPr>
      <w:r w:rsidRPr="00653D7B">
        <w:rPr>
          <w:rFonts w:ascii="Arial" w:hAnsi="Arial" w:cs="Arial"/>
          <w:sz w:val="20"/>
          <w:szCs w:val="20"/>
          <w:lang w:eastAsia="pl-PL"/>
        </w:rPr>
        <w:t>Załącznik Nr 3 – Formularze</w:t>
      </w:r>
    </w:p>
    <w:p w:rsidR="00653D7B" w:rsidRPr="00653D7B" w:rsidRDefault="00653D7B" w:rsidP="00653D7B">
      <w:pPr>
        <w:jc w:val="both"/>
        <w:rPr>
          <w:rFonts w:ascii="Arial" w:hAnsi="Arial" w:cs="Arial"/>
          <w:sz w:val="20"/>
          <w:szCs w:val="20"/>
          <w:lang w:eastAsia="pl-PL"/>
        </w:rPr>
      </w:pPr>
      <w:r w:rsidRPr="00653D7B">
        <w:rPr>
          <w:rFonts w:ascii="Arial" w:hAnsi="Arial" w:cs="Arial"/>
          <w:sz w:val="20"/>
          <w:szCs w:val="20"/>
          <w:lang w:eastAsia="pl-PL"/>
        </w:rPr>
        <w:t>Załącznik Nr 4 – Odpis z Rejestru Przedsiębiorców KRS* / wyciąg z ewidencji działalności gospodarczej* aktualny na dzień zawierania Umowy (zostanie dołączony przez Wykonawcę do Umowy na etapie zawierania Umowy).</w:t>
      </w:r>
    </w:p>
    <w:p w:rsidR="007C0ADF" w:rsidRDefault="00653D7B" w:rsidP="007C0ADF">
      <w:pPr>
        <w:spacing w:before="120"/>
        <w:jc w:val="both"/>
        <w:outlineLvl w:val="0"/>
        <w:rPr>
          <w:rFonts w:ascii="Arial" w:hAnsi="Arial" w:cs="Arial"/>
          <w:sz w:val="20"/>
          <w:szCs w:val="20"/>
        </w:rPr>
      </w:pPr>
      <w:r w:rsidRPr="00653D7B">
        <w:rPr>
          <w:rFonts w:ascii="Arial" w:hAnsi="Arial" w:cs="Arial"/>
          <w:sz w:val="20"/>
          <w:szCs w:val="20"/>
        </w:rPr>
        <w:t>*niepotrzebne skreślić</w:t>
      </w:r>
    </w:p>
    <w:p w:rsidR="00A6563A" w:rsidRDefault="00A6563A" w:rsidP="007C0ADF">
      <w:pPr>
        <w:spacing w:before="120"/>
        <w:ind w:left="3545"/>
        <w:jc w:val="both"/>
        <w:outlineLvl w:val="0"/>
        <w:rPr>
          <w:rFonts w:ascii="Arial" w:hAnsi="Arial" w:cs="Arial"/>
          <w:b/>
          <w:sz w:val="20"/>
          <w:szCs w:val="20"/>
        </w:rPr>
      </w:pPr>
    </w:p>
    <w:p w:rsidR="00A6563A" w:rsidRDefault="00A6563A" w:rsidP="007C0ADF">
      <w:pPr>
        <w:spacing w:before="120"/>
        <w:ind w:left="3545"/>
        <w:jc w:val="both"/>
        <w:outlineLvl w:val="0"/>
        <w:rPr>
          <w:rFonts w:ascii="Arial" w:hAnsi="Arial" w:cs="Arial"/>
          <w:b/>
          <w:sz w:val="20"/>
          <w:szCs w:val="20"/>
        </w:rPr>
      </w:pPr>
    </w:p>
    <w:p w:rsidR="00653D7B" w:rsidRPr="00653D7B" w:rsidRDefault="0033625B" w:rsidP="007C0ADF">
      <w:pPr>
        <w:spacing w:before="120"/>
        <w:ind w:left="3545"/>
        <w:jc w:val="both"/>
        <w:outlineLvl w:val="0"/>
        <w:rPr>
          <w:rFonts w:ascii="Arial" w:hAnsi="Arial" w:cs="Arial"/>
          <w:sz w:val="20"/>
          <w:szCs w:val="20"/>
        </w:rPr>
      </w:pPr>
      <w:r>
        <w:rPr>
          <w:rFonts w:ascii="Arial" w:hAnsi="Arial" w:cs="Arial"/>
          <w:b/>
          <w:sz w:val="20"/>
          <w:szCs w:val="20"/>
        </w:rPr>
        <w:lastRenderedPageBreak/>
        <w:t>Załącznik nr 2 do U</w:t>
      </w:r>
      <w:r w:rsidR="00653D7B" w:rsidRPr="00653D7B">
        <w:rPr>
          <w:rFonts w:ascii="Arial" w:hAnsi="Arial" w:cs="Arial"/>
          <w:b/>
          <w:sz w:val="20"/>
          <w:szCs w:val="20"/>
        </w:rPr>
        <w:t xml:space="preserve">mowy nr  </w:t>
      </w:r>
      <w:r w:rsidR="00653D7B" w:rsidRPr="00653D7B">
        <w:rPr>
          <w:rFonts w:ascii="Arial" w:hAnsi="Arial" w:cs="Arial"/>
          <w:sz w:val="20"/>
          <w:szCs w:val="20"/>
        </w:rPr>
        <w:t>…</w:t>
      </w:r>
      <w:r w:rsidR="00653D7B" w:rsidRPr="00653D7B">
        <w:rPr>
          <w:rFonts w:ascii="Arial" w:hAnsi="Arial" w:cs="Arial"/>
          <w:b/>
          <w:sz w:val="20"/>
          <w:szCs w:val="20"/>
        </w:rPr>
        <w:t xml:space="preserve"> z dnia</w:t>
      </w:r>
      <w:r w:rsidR="00653D7B" w:rsidRPr="00653D7B">
        <w:rPr>
          <w:rFonts w:ascii="Arial" w:hAnsi="Arial" w:cs="Arial"/>
          <w:sz w:val="20"/>
          <w:szCs w:val="20"/>
        </w:rPr>
        <w:t xml:space="preserve"> …………………….</w:t>
      </w:r>
    </w:p>
    <w:p w:rsidR="00653D7B" w:rsidRPr="00653D7B" w:rsidRDefault="00653D7B" w:rsidP="007C0ADF">
      <w:pPr>
        <w:spacing w:after="200"/>
        <w:jc w:val="both"/>
        <w:rPr>
          <w:rFonts w:ascii="Arial" w:eastAsia="Calibri" w:hAnsi="Arial" w:cs="Arial"/>
          <w:b/>
          <w:sz w:val="20"/>
          <w:szCs w:val="20"/>
        </w:rPr>
      </w:pPr>
    </w:p>
    <w:p w:rsidR="00653D7B" w:rsidRPr="007C0ADF" w:rsidRDefault="00653D7B" w:rsidP="007C0ADF">
      <w:pPr>
        <w:spacing w:after="200"/>
        <w:jc w:val="center"/>
        <w:rPr>
          <w:rStyle w:val="FontStyle33"/>
          <w:rFonts w:ascii="Arial" w:eastAsia="Calibri" w:hAnsi="Arial" w:cs="Arial"/>
          <w:b/>
          <w:sz w:val="20"/>
          <w:szCs w:val="20"/>
        </w:rPr>
      </w:pPr>
      <w:r w:rsidRPr="00653D7B">
        <w:rPr>
          <w:rFonts w:ascii="Arial" w:eastAsia="Calibri" w:hAnsi="Arial" w:cs="Arial"/>
          <w:b/>
          <w:sz w:val="20"/>
          <w:szCs w:val="20"/>
        </w:rPr>
        <w:t>Procedura odbioru produktu i usługi</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Potwierdzeniem dokonania odbioru jest podpisany przez Strony bez zastrzeżeń odpowiedni protokół odbioru, stanowiący </w:t>
      </w:r>
      <w:r w:rsidRPr="00653D7B">
        <w:rPr>
          <w:rStyle w:val="FontStyle33"/>
          <w:rFonts w:ascii="Arial" w:eastAsia="Calibri" w:hAnsi="Arial" w:cs="Arial"/>
          <w:b/>
          <w:sz w:val="20"/>
          <w:szCs w:val="20"/>
        </w:rPr>
        <w:t>Załącznik nr 3</w:t>
      </w:r>
      <w:r w:rsidRPr="00653D7B">
        <w:rPr>
          <w:rStyle w:val="FontStyle33"/>
          <w:rFonts w:ascii="Arial" w:eastAsia="Calibri" w:hAnsi="Arial" w:cs="Arial"/>
          <w:sz w:val="20"/>
          <w:szCs w:val="20"/>
        </w:rPr>
        <w:t xml:space="preserve"> do Umowy.</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Odbiór produktów i usług potwierdzany jest przez osobę wyznaczoną do współdziałania ze strony Zamawiającego, przy współudziale wyznaczonych przez Zamawiającego osób.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Data zgłoszenia do odbioru jest datą odbioru, o ile przedmiot odbioru został odebrany przez Zamawiającego bez zastrzeżeń. Jeżeli Zamawiający odrzucił przedmiot odbioru lub odebrał z zastrzeżeniami, datą odbioru jest data podpisania właściwego protokołu odbioru bez uwag.</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Odbiór dokumentów polega na sprawdzeniu jego kompletności, zgodności z wymaganiami zawartymi w Umowie i zleceniu oraz ocenie merytorycznej i formalnej.</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Odbiór oprogramowania polega na sprawdzeniu jego kompletności oraz ocenie zgodności z wymaganiami zawartymi w Umowie i zleceniu, dokonanej w szczególności na podstawie testów akceptacyjnych.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Na czas testów Wykonawca zapewni obecność specjalistów, którzy będą wspomagać personel Zamawiającego przy obsłudze testowanego obszaru.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Warunkiem odbioru oprogramowania jest brak usterek. W terminie 3 dni roboczych od daty zgłoszenia usterek przez Zamawiającego, Wykonawca przedstawi sposób i terminy usunięcia usterek oraz harmonogram przeprowadzenia ponownych procedur testowych.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Po usunięciu usterek procedura testowania podlega powtórzeniu.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Zamawiający sprawdzi czy oprogramowanie realizuje wszystkie funkcjonalności zgodnie z ustaleniami z Wykonawcą na etapie wykonania projektu wdrożenia.  Potwierdzeniem prawidłowo dostarczonego Oprogramowania wraz z wdrożeniem Systemu jest podpisanie bez zastrzeżeń Protokołu Odbioru ilościowo - jakościowego Oprogramowania i wdrożenia Systemu przez przedstawiciela Zamawiającego i Wykonawcy w terminie 14 dni od zakończenia prac wdrożeniowych.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Odbiór realizacji usług wsparcia inżyniera nastąpi na podstawie podpisanego bez zastrzeżeń Protokołu Odbioru Usługi. Odbiór dokonany zostanie przez osobę uprawnioną do reprezentowania Zamawiającego w ciągu 7 dni od upływu terminu, w którym Wykonawca zobowiązany był świadczyć wskazane usługi. </w:t>
      </w:r>
    </w:p>
    <w:p w:rsidR="00653D7B" w:rsidRPr="00653D7B" w:rsidRDefault="00653D7B" w:rsidP="00653D7B">
      <w:pPr>
        <w:pStyle w:val="Akapitzlist"/>
        <w:numPr>
          <w:ilvl w:val="0"/>
          <w:numId w:val="41"/>
        </w:numPr>
        <w:tabs>
          <w:tab w:val="left" w:pos="709"/>
        </w:tabs>
        <w:spacing w:after="120"/>
        <w:jc w:val="both"/>
        <w:rPr>
          <w:rStyle w:val="FontStyle33"/>
          <w:rFonts w:ascii="Arial" w:eastAsia="Calibri" w:hAnsi="Arial" w:cs="Arial"/>
          <w:sz w:val="20"/>
          <w:szCs w:val="20"/>
        </w:rPr>
      </w:pPr>
      <w:r w:rsidRPr="00653D7B">
        <w:rPr>
          <w:rStyle w:val="FontStyle33"/>
          <w:rFonts w:ascii="Arial" w:eastAsia="Calibri" w:hAnsi="Arial" w:cs="Arial"/>
          <w:sz w:val="20"/>
          <w:szCs w:val="20"/>
        </w:rPr>
        <w:t xml:space="preserve">Odbiór usług szkoleniowych nastąpi na podstawie podpisanego bez zastrzeżeń Protokołu Odbioru Szkoleń.  Odbiór dokonany zostanie przez osobę uprawnioną do reprezentowania Zamawiającego w ciągu 7 dni od upływu terminu, w którym Wykonawca zobowiązany był świadczyć wskazane usługi. </w:t>
      </w:r>
    </w:p>
    <w:p w:rsidR="00653D7B" w:rsidRPr="00653D7B" w:rsidRDefault="00653D7B" w:rsidP="00653D7B">
      <w:pPr>
        <w:pStyle w:val="Akapitzlist"/>
        <w:tabs>
          <w:tab w:val="left" w:pos="709"/>
        </w:tabs>
        <w:spacing w:after="120"/>
        <w:ind w:left="720"/>
        <w:jc w:val="both"/>
        <w:rPr>
          <w:rStyle w:val="FontStyle33"/>
          <w:rFonts w:ascii="Arial" w:eastAsia="Calibri" w:hAnsi="Arial" w:cs="Arial"/>
          <w:sz w:val="20"/>
          <w:szCs w:val="20"/>
        </w:rPr>
      </w:pPr>
    </w:p>
    <w:p w:rsidR="00653D7B" w:rsidRPr="00653D7B" w:rsidRDefault="00653D7B" w:rsidP="00653D7B">
      <w:pPr>
        <w:pStyle w:val="Akapitzlist"/>
        <w:tabs>
          <w:tab w:val="left" w:pos="709"/>
        </w:tabs>
        <w:spacing w:after="120"/>
        <w:ind w:left="720"/>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Default="00D24834" w:rsidP="00653D7B">
      <w:pPr>
        <w:jc w:val="both"/>
        <w:rPr>
          <w:rStyle w:val="FontStyle33"/>
          <w:rFonts w:ascii="Arial" w:eastAsia="Calibri" w:hAnsi="Arial" w:cs="Arial"/>
          <w:sz w:val="20"/>
          <w:szCs w:val="20"/>
        </w:rPr>
      </w:pPr>
    </w:p>
    <w:p w:rsidR="00D24834" w:rsidRPr="00D24834" w:rsidRDefault="00D24834" w:rsidP="00653D7B">
      <w:pPr>
        <w:jc w:val="both"/>
        <w:rPr>
          <w:rFonts w:ascii="Arial" w:eastAsia="Calibri" w:hAnsi="Arial" w:cs="Arial"/>
          <w:sz w:val="20"/>
          <w:szCs w:val="20"/>
        </w:rPr>
      </w:pPr>
    </w:p>
    <w:p w:rsidR="00653D7B" w:rsidRPr="00653D7B" w:rsidRDefault="00653D7B" w:rsidP="007C0ADF">
      <w:pPr>
        <w:ind w:left="3545"/>
        <w:jc w:val="both"/>
        <w:rPr>
          <w:rFonts w:ascii="Arial" w:hAnsi="Arial" w:cs="Arial"/>
          <w:sz w:val="20"/>
          <w:szCs w:val="20"/>
        </w:rPr>
      </w:pPr>
      <w:r w:rsidRPr="00653D7B">
        <w:rPr>
          <w:rFonts w:ascii="Arial" w:hAnsi="Arial" w:cs="Arial"/>
          <w:b/>
          <w:sz w:val="20"/>
          <w:szCs w:val="20"/>
        </w:rPr>
        <w:lastRenderedPageBreak/>
        <w:t xml:space="preserve">Załącznik nr 3 do Umowy nr  </w:t>
      </w:r>
      <w:r w:rsidRPr="00653D7B">
        <w:rPr>
          <w:rFonts w:ascii="Arial" w:hAnsi="Arial" w:cs="Arial"/>
          <w:sz w:val="20"/>
          <w:szCs w:val="20"/>
        </w:rPr>
        <w:t>…</w:t>
      </w:r>
      <w:r w:rsidRPr="00653D7B">
        <w:rPr>
          <w:rFonts w:ascii="Arial" w:hAnsi="Arial" w:cs="Arial"/>
          <w:b/>
          <w:sz w:val="20"/>
          <w:szCs w:val="20"/>
        </w:rPr>
        <w:t xml:space="preserve"> z dnia</w:t>
      </w:r>
      <w:r w:rsidRPr="00653D7B">
        <w:rPr>
          <w:rFonts w:ascii="Arial" w:hAnsi="Arial" w:cs="Arial"/>
          <w:sz w:val="20"/>
          <w:szCs w:val="20"/>
        </w:rPr>
        <w:t xml:space="preserve"> …………………….</w:t>
      </w:r>
    </w:p>
    <w:p w:rsidR="00653D7B" w:rsidRPr="00653D7B" w:rsidRDefault="00653D7B" w:rsidP="00653D7B">
      <w:pPr>
        <w:spacing w:after="200"/>
        <w:ind w:left="709"/>
        <w:jc w:val="both"/>
        <w:rPr>
          <w:rFonts w:ascii="Arial" w:eastAsia="Calibri" w:hAnsi="Arial" w:cs="Arial"/>
          <w:b/>
          <w:sz w:val="20"/>
          <w:szCs w:val="20"/>
        </w:rPr>
      </w:pPr>
    </w:p>
    <w:p w:rsidR="00653D7B" w:rsidRPr="00653D7B" w:rsidRDefault="00653D7B" w:rsidP="007C0ADF">
      <w:pPr>
        <w:spacing w:after="200"/>
        <w:ind w:left="709"/>
        <w:jc w:val="center"/>
        <w:rPr>
          <w:rFonts w:ascii="Arial" w:eastAsia="Calibri" w:hAnsi="Arial" w:cs="Arial"/>
          <w:b/>
          <w:sz w:val="20"/>
          <w:szCs w:val="20"/>
        </w:rPr>
      </w:pPr>
      <w:r w:rsidRPr="00653D7B">
        <w:rPr>
          <w:rFonts w:ascii="Arial" w:eastAsia="Calibri" w:hAnsi="Arial" w:cs="Arial"/>
          <w:b/>
          <w:sz w:val="20"/>
          <w:szCs w:val="20"/>
        </w:rPr>
        <w:t>WZORY FORMULARZY</w:t>
      </w:r>
    </w:p>
    <w:p w:rsidR="00653D7B" w:rsidRPr="00653D7B" w:rsidRDefault="00653D7B" w:rsidP="00653D7B">
      <w:pPr>
        <w:spacing w:after="200"/>
        <w:ind w:left="928"/>
        <w:contextualSpacing/>
        <w:jc w:val="both"/>
        <w:rPr>
          <w:rFonts w:ascii="Arial" w:hAnsi="Arial" w:cs="Arial"/>
          <w:sz w:val="20"/>
          <w:szCs w:val="20"/>
        </w:rPr>
      </w:pPr>
    </w:p>
    <w:p w:rsidR="00653D7B" w:rsidRPr="00653D7B" w:rsidRDefault="00653D7B" w:rsidP="00653D7B">
      <w:pPr>
        <w:spacing w:before="120"/>
        <w:ind w:left="720"/>
        <w:jc w:val="both"/>
        <w:rPr>
          <w:rFonts w:ascii="Arial" w:hAnsi="Arial" w:cs="Arial"/>
          <w:b/>
          <w:sz w:val="20"/>
          <w:szCs w:val="20"/>
          <w:u w:val="single"/>
        </w:rPr>
      </w:pPr>
      <w:r w:rsidRPr="00653D7B">
        <w:rPr>
          <w:rFonts w:ascii="Arial" w:hAnsi="Arial" w:cs="Arial"/>
          <w:b/>
          <w:sz w:val="20"/>
          <w:szCs w:val="20"/>
          <w:u w:val="single"/>
        </w:rPr>
        <w:t xml:space="preserve"> </w:t>
      </w:r>
    </w:p>
    <w:p w:rsidR="00653D7B" w:rsidRPr="00653D7B" w:rsidRDefault="00653D7B" w:rsidP="00653D7B">
      <w:pPr>
        <w:numPr>
          <w:ilvl w:val="1"/>
          <w:numId w:val="34"/>
        </w:numPr>
        <w:tabs>
          <w:tab w:val="clear" w:pos="1080"/>
        </w:tabs>
        <w:spacing w:before="120"/>
        <w:ind w:left="284" w:hanging="284"/>
        <w:jc w:val="both"/>
        <w:rPr>
          <w:rFonts w:ascii="Arial" w:hAnsi="Arial" w:cs="Arial"/>
          <w:b/>
          <w:sz w:val="20"/>
          <w:szCs w:val="20"/>
          <w:u w:val="single"/>
        </w:rPr>
      </w:pPr>
      <w:r w:rsidRPr="00653D7B">
        <w:rPr>
          <w:rFonts w:ascii="Arial" w:hAnsi="Arial" w:cs="Arial"/>
          <w:b/>
          <w:sz w:val="20"/>
          <w:szCs w:val="20"/>
          <w:u w:val="single"/>
        </w:rPr>
        <w:t xml:space="preserve">ZAPORZEBOWANIE NA WSPARCIE INŻYNIERA </w:t>
      </w:r>
    </w:p>
    <w:tbl>
      <w:tblPr>
        <w:tblW w:w="0" w:type="auto"/>
        <w:tblLook w:val="01E0" w:firstRow="1" w:lastRow="1" w:firstColumn="1" w:lastColumn="1" w:noHBand="0" w:noVBand="0"/>
      </w:tblPr>
      <w:tblGrid>
        <w:gridCol w:w="3703"/>
        <w:gridCol w:w="1383"/>
        <w:gridCol w:w="865"/>
        <w:gridCol w:w="1528"/>
        <w:gridCol w:w="1807"/>
      </w:tblGrid>
      <w:tr w:rsidR="00653D7B" w:rsidRPr="00653D7B" w:rsidTr="00653D7B">
        <w:tc>
          <w:tcPr>
            <w:tcW w:w="3703"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c>
          <w:tcPr>
            <w:tcW w:w="2248" w:type="dxa"/>
            <w:gridSpan w:val="2"/>
          </w:tcPr>
          <w:p w:rsidR="00653D7B" w:rsidRPr="00653D7B" w:rsidRDefault="00653D7B" w:rsidP="00653D7B">
            <w:pPr>
              <w:jc w:val="both"/>
              <w:rPr>
                <w:rFonts w:ascii="Arial" w:hAnsi="Arial" w:cs="Arial"/>
                <w:i/>
                <w:sz w:val="20"/>
                <w:szCs w:val="20"/>
              </w:rPr>
            </w:pPr>
            <w:r w:rsidRPr="00653D7B">
              <w:rPr>
                <w:rFonts w:ascii="Arial" w:hAnsi="Arial" w:cs="Arial"/>
                <w:i/>
                <w:spacing w:val="40"/>
                <w:sz w:val="20"/>
                <w:szCs w:val="20"/>
              </w:rPr>
              <w:t>Wypełnia DIRS</w:t>
            </w:r>
          </w:p>
        </w:tc>
        <w:tc>
          <w:tcPr>
            <w:tcW w:w="3335" w:type="dxa"/>
            <w:gridSpan w:val="2"/>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r>
      <w:tr w:rsidR="00653D7B" w:rsidRPr="00653D7B" w:rsidTr="00653D7B">
        <w:trPr>
          <w:trHeight w:val="327"/>
        </w:trPr>
        <w:tc>
          <w:tcPr>
            <w:tcW w:w="5086" w:type="dxa"/>
            <w:gridSpan w:val="2"/>
          </w:tcPr>
          <w:p w:rsidR="00653D7B" w:rsidRPr="00653D7B" w:rsidRDefault="00653D7B" w:rsidP="00653D7B">
            <w:pPr>
              <w:jc w:val="both"/>
              <w:rPr>
                <w:rFonts w:ascii="Arial" w:hAnsi="Arial" w:cs="Arial"/>
                <w:b/>
                <w:sz w:val="20"/>
                <w:szCs w:val="20"/>
              </w:rPr>
            </w:pPr>
            <w:r w:rsidRPr="00653D7B">
              <w:rPr>
                <w:rFonts w:ascii="Arial" w:hAnsi="Arial" w:cs="Arial"/>
                <w:b/>
                <w:sz w:val="20"/>
                <w:szCs w:val="20"/>
              </w:rPr>
              <w:t>Formularz zgłoszenia</w:t>
            </w:r>
          </w:p>
        </w:tc>
        <w:tc>
          <w:tcPr>
            <w:tcW w:w="2393" w:type="dxa"/>
            <w:gridSpan w:val="2"/>
            <w:vAlign w:val="center"/>
          </w:tcPr>
          <w:p w:rsidR="00653D7B" w:rsidRPr="00653D7B" w:rsidRDefault="00653D7B" w:rsidP="00653D7B">
            <w:pPr>
              <w:jc w:val="both"/>
              <w:rPr>
                <w:rFonts w:ascii="Arial" w:hAnsi="Arial" w:cs="Arial"/>
                <w:sz w:val="20"/>
                <w:szCs w:val="20"/>
              </w:rPr>
            </w:pPr>
            <w:r w:rsidRPr="00653D7B">
              <w:rPr>
                <w:rFonts w:ascii="Arial" w:hAnsi="Arial" w:cs="Arial"/>
                <w:b/>
                <w:i/>
                <w:sz w:val="20"/>
                <w:szCs w:val="20"/>
              </w:rPr>
              <w:t>Nr zgłoszenia:</w:t>
            </w:r>
          </w:p>
        </w:tc>
        <w:tc>
          <w:tcPr>
            <w:tcW w:w="1807" w:type="dxa"/>
            <w:vAlign w:val="center"/>
          </w:tcPr>
          <w:p w:rsidR="00653D7B" w:rsidRPr="00653D7B" w:rsidRDefault="00653D7B" w:rsidP="00653D7B">
            <w:pPr>
              <w:jc w:val="both"/>
              <w:rPr>
                <w:rFonts w:ascii="Arial" w:hAnsi="Arial" w:cs="Arial"/>
                <w:sz w:val="20"/>
                <w:szCs w:val="20"/>
                <w:highlight w:val="lightGray"/>
              </w:rPr>
            </w:pPr>
            <w:r w:rsidRPr="00653D7B">
              <w:rPr>
                <w:rFonts w:ascii="Arial" w:hAnsi="Arial" w:cs="Arial"/>
                <w:sz w:val="20"/>
                <w:szCs w:val="20"/>
                <w:highlight w:val="lightGray"/>
              </w:rPr>
              <w:fldChar w:fldCharType="begin">
                <w:ffData>
                  <w:name w:val="Text3"/>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r w:rsidR="00653D7B" w:rsidRPr="00653D7B" w:rsidTr="00653D7B">
        <w:trPr>
          <w:trHeight w:val="458"/>
        </w:trPr>
        <w:tc>
          <w:tcPr>
            <w:tcW w:w="5086" w:type="dxa"/>
            <w:gridSpan w:val="2"/>
          </w:tcPr>
          <w:p w:rsidR="00653D7B" w:rsidRPr="00653D7B" w:rsidRDefault="00653D7B" w:rsidP="00653D7B">
            <w:pPr>
              <w:jc w:val="both"/>
              <w:rPr>
                <w:rFonts w:ascii="Arial" w:hAnsi="Arial" w:cs="Arial"/>
                <w:b/>
                <w:sz w:val="20"/>
                <w:szCs w:val="20"/>
              </w:rPr>
            </w:pPr>
            <w:r w:rsidRPr="00653D7B">
              <w:rPr>
                <w:rFonts w:ascii="Arial" w:hAnsi="Arial" w:cs="Arial"/>
                <w:b/>
                <w:sz w:val="20"/>
                <w:szCs w:val="20"/>
              </w:rPr>
              <w:t xml:space="preserve">Zapotrzebowanie na wsparcie inżyniera </w:t>
            </w:r>
          </w:p>
        </w:tc>
        <w:tc>
          <w:tcPr>
            <w:tcW w:w="2393" w:type="dxa"/>
            <w:gridSpan w:val="2"/>
            <w:vAlign w:val="center"/>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Data:</w:t>
            </w:r>
          </w:p>
        </w:tc>
        <w:tc>
          <w:tcPr>
            <w:tcW w:w="1807" w:type="dxa"/>
            <w:vAlign w:val="center"/>
          </w:tcPr>
          <w:p w:rsidR="00653D7B" w:rsidRPr="00653D7B" w:rsidRDefault="00653D7B" w:rsidP="00653D7B">
            <w:pPr>
              <w:jc w:val="both"/>
              <w:rPr>
                <w:rFonts w:ascii="Arial" w:hAnsi="Arial" w:cs="Arial"/>
                <w:b/>
                <w:i/>
                <w:sz w:val="20"/>
                <w:szCs w:val="20"/>
                <w:highlight w:val="lightGray"/>
              </w:rPr>
            </w:pPr>
            <w:r w:rsidRPr="00653D7B">
              <w:rPr>
                <w:rFonts w:ascii="Arial" w:hAnsi="Arial" w:cs="Arial"/>
                <w:sz w:val="20"/>
                <w:szCs w:val="20"/>
                <w:highlight w:val="lightGray"/>
              </w:rPr>
              <w:fldChar w:fldCharType="begin">
                <w:ffData>
                  <w:name w:val="Text1"/>
                  <w:enabled/>
                  <w:calcOnExit w:val="0"/>
                  <w:textInput>
                    <w:maxLength w:val="2"/>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r w:rsidRPr="00653D7B">
              <w:rPr>
                <w:rFonts w:ascii="Arial" w:hAnsi="Arial" w:cs="Arial"/>
                <w:sz w:val="20"/>
                <w:szCs w:val="20"/>
                <w:highlight w:val="lightGray"/>
              </w:rPr>
              <w:t>-</w:t>
            </w:r>
            <w:r w:rsidRPr="00653D7B">
              <w:rPr>
                <w:rFonts w:ascii="Arial" w:hAnsi="Arial" w:cs="Arial"/>
                <w:sz w:val="20"/>
                <w:szCs w:val="20"/>
                <w:highlight w:val="lightGray"/>
              </w:rPr>
              <w:fldChar w:fldCharType="begin">
                <w:ffData>
                  <w:name w:val=""/>
                  <w:enabled/>
                  <w:calcOnExit w:val="0"/>
                  <w:textInput>
                    <w:maxLength w:val="2"/>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r w:rsidRPr="00653D7B">
              <w:rPr>
                <w:rFonts w:ascii="Arial" w:hAnsi="Arial" w:cs="Arial"/>
                <w:sz w:val="20"/>
                <w:szCs w:val="20"/>
                <w:highlight w:val="lightGray"/>
              </w:rPr>
              <w:t>-</w:t>
            </w:r>
            <w:r w:rsidRPr="00653D7B">
              <w:rPr>
                <w:rFonts w:ascii="Arial" w:hAnsi="Arial" w:cs="Arial"/>
                <w:sz w:val="20"/>
                <w:szCs w:val="20"/>
                <w:highlight w:val="lightGray"/>
              </w:rPr>
              <w:fldChar w:fldCharType="begin">
                <w:ffData>
                  <w:name w:val=""/>
                  <w:enabled/>
                  <w:calcOnExit w:val="0"/>
                  <w:textInput>
                    <w:maxLength w:val="4"/>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tbl>
      <w:tblPr>
        <w:tblW w:w="0" w:type="auto"/>
        <w:tblLook w:val="01E0" w:firstRow="1" w:lastRow="1" w:firstColumn="1" w:lastColumn="1" w:noHBand="0" w:noVBand="0"/>
      </w:tblPr>
      <w:tblGrid>
        <w:gridCol w:w="9287"/>
      </w:tblGrid>
      <w:tr w:rsidR="00653D7B" w:rsidRPr="00653D7B" w:rsidTr="00653D7B">
        <w:tc>
          <w:tcPr>
            <w:tcW w:w="9468" w:type="dxa"/>
          </w:tcPr>
          <w:p w:rsidR="00653D7B" w:rsidRPr="00653D7B" w:rsidRDefault="00653D7B" w:rsidP="00653D7B">
            <w:pPr>
              <w:jc w:val="both"/>
              <w:rPr>
                <w:rFonts w:ascii="Arial" w:hAnsi="Arial" w:cs="Arial"/>
                <w:b/>
                <w:sz w:val="20"/>
                <w:szCs w:val="20"/>
              </w:rPr>
            </w:pPr>
            <w:r w:rsidRPr="00653D7B">
              <w:rPr>
                <w:rFonts w:ascii="Arial" w:hAnsi="Arial" w:cs="Arial"/>
                <w:b/>
                <w:sz w:val="20"/>
                <w:szCs w:val="20"/>
              </w:rPr>
              <w:t>Departament Informatyzacji i Rejestrów Sądowych</w:t>
            </w:r>
          </w:p>
        </w:tc>
      </w:tr>
    </w:tbl>
    <w:p w:rsidR="00653D7B" w:rsidRPr="00653D7B" w:rsidRDefault="00653D7B" w:rsidP="00653D7B">
      <w:pPr>
        <w:jc w:val="both"/>
        <w:rPr>
          <w:rFonts w:ascii="Arial" w:hAnsi="Arial" w:cs="Arial"/>
          <w:sz w:val="20"/>
          <w:szCs w:val="20"/>
        </w:rPr>
      </w:pPr>
    </w:p>
    <w:tbl>
      <w:tblPr>
        <w:tblW w:w="5328" w:type="dxa"/>
        <w:tblLayout w:type="fixed"/>
        <w:tblLook w:val="01E0" w:firstRow="1" w:lastRow="1" w:firstColumn="1" w:lastColumn="1" w:noHBand="0" w:noVBand="0"/>
      </w:tblPr>
      <w:tblGrid>
        <w:gridCol w:w="1728"/>
        <w:gridCol w:w="3600"/>
      </w:tblGrid>
      <w:tr w:rsidR="00653D7B" w:rsidRPr="00653D7B" w:rsidTr="00653D7B">
        <w:tc>
          <w:tcPr>
            <w:tcW w:w="1728" w:type="dxa"/>
            <w:vAlign w:val="center"/>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Imię i nazwisko:</w:t>
            </w:r>
          </w:p>
        </w:tc>
        <w:tc>
          <w:tcPr>
            <w:tcW w:w="3600" w:type="dxa"/>
            <w:vAlign w:val="center"/>
          </w:tcPr>
          <w:p w:rsidR="00653D7B" w:rsidRPr="00653D7B" w:rsidRDefault="00653D7B" w:rsidP="00653D7B">
            <w:pPr>
              <w:jc w:val="both"/>
              <w:rPr>
                <w:rFonts w:ascii="Arial" w:hAnsi="Arial" w:cs="Arial"/>
                <w:sz w:val="20"/>
                <w:szCs w:val="20"/>
                <w:highlight w:val="lightGray"/>
              </w:rPr>
            </w:pPr>
            <w:r w:rsidRPr="00653D7B">
              <w:rPr>
                <w:rFonts w:ascii="Arial" w:hAnsi="Arial" w:cs="Arial"/>
                <w:sz w:val="20"/>
                <w:szCs w:val="20"/>
                <w:highlight w:val="lightGray"/>
              </w:rPr>
              <w:fldChar w:fldCharType="begin">
                <w:ffData>
                  <w:name w:val="Text4"/>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 xml:space="preserve">zgłasza zapotrzebowanie na wsparcie inżyniera </w:t>
      </w:r>
    </w:p>
    <w:tbl>
      <w:tblPr>
        <w:tblW w:w="9468" w:type="dxa"/>
        <w:tblLayout w:type="fixed"/>
        <w:tblLook w:val="01E0" w:firstRow="1" w:lastRow="1" w:firstColumn="1" w:lastColumn="1" w:noHBand="0" w:noVBand="0"/>
      </w:tblPr>
      <w:tblGrid>
        <w:gridCol w:w="4608"/>
        <w:gridCol w:w="2340"/>
        <w:gridCol w:w="1080"/>
        <w:gridCol w:w="1440"/>
      </w:tblGrid>
      <w:tr w:rsidR="00653D7B" w:rsidRPr="00653D7B" w:rsidTr="00653D7B">
        <w:tc>
          <w:tcPr>
            <w:tcW w:w="4608" w:type="dxa"/>
          </w:tcPr>
          <w:p w:rsidR="00653D7B" w:rsidRPr="00653D7B" w:rsidRDefault="00653D7B" w:rsidP="00653D7B">
            <w:pPr>
              <w:jc w:val="both"/>
              <w:rPr>
                <w:rFonts w:ascii="Arial" w:hAnsi="Arial" w:cs="Arial"/>
                <w:b/>
                <w:i/>
                <w:sz w:val="20"/>
                <w:szCs w:val="20"/>
              </w:rPr>
            </w:pPr>
          </w:p>
        </w:tc>
        <w:tc>
          <w:tcPr>
            <w:tcW w:w="2340" w:type="dxa"/>
          </w:tcPr>
          <w:p w:rsidR="00653D7B" w:rsidRPr="00653D7B" w:rsidRDefault="00653D7B" w:rsidP="00653D7B">
            <w:pPr>
              <w:jc w:val="both"/>
              <w:rPr>
                <w:rFonts w:ascii="Arial" w:hAnsi="Arial" w:cs="Arial"/>
                <w:b/>
                <w:sz w:val="20"/>
                <w:szCs w:val="20"/>
                <w:highlight w:val="lightGray"/>
              </w:rPr>
            </w:pPr>
          </w:p>
        </w:tc>
        <w:tc>
          <w:tcPr>
            <w:tcW w:w="1080" w:type="dxa"/>
          </w:tcPr>
          <w:p w:rsidR="00653D7B" w:rsidRPr="00653D7B" w:rsidRDefault="00653D7B" w:rsidP="00653D7B">
            <w:pPr>
              <w:jc w:val="both"/>
              <w:rPr>
                <w:rFonts w:ascii="Arial" w:hAnsi="Arial" w:cs="Arial"/>
                <w:b/>
                <w:sz w:val="20"/>
                <w:szCs w:val="20"/>
              </w:rPr>
            </w:pPr>
          </w:p>
        </w:tc>
        <w:tc>
          <w:tcPr>
            <w:tcW w:w="1440" w:type="dxa"/>
          </w:tcPr>
          <w:p w:rsidR="00653D7B" w:rsidRPr="00653D7B" w:rsidRDefault="00653D7B" w:rsidP="00653D7B">
            <w:pPr>
              <w:jc w:val="both"/>
              <w:rPr>
                <w:rFonts w:ascii="Arial" w:hAnsi="Arial" w:cs="Arial"/>
                <w:b/>
                <w:sz w:val="20"/>
                <w:szCs w:val="20"/>
                <w:highlight w:val="lightGray"/>
              </w:rPr>
            </w:pPr>
          </w:p>
        </w:tc>
      </w:tr>
      <w:tr w:rsidR="00653D7B" w:rsidRPr="00653D7B" w:rsidTr="00653D7B">
        <w:tc>
          <w:tcPr>
            <w:tcW w:w="9468" w:type="dxa"/>
            <w:gridSpan w:val="4"/>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Opis szczegółowy (kryteria jakościowe):</w:t>
            </w:r>
          </w:p>
        </w:tc>
      </w:tr>
      <w:tr w:rsidR="00653D7B" w:rsidRPr="00653D7B" w:rsidTr="00653D7B">
        <w:tc>
          <w:tcPr>
            <w:tcW w:w="9468" w:type="dxa"/>
            <w:gridSpan w:val="4"/>
          </w:tcPr>
          <w:p w:rsidR="00653D7B" w:rsidRPr="00653D7B" w:rsidRDefault="00653D7B" w:rsidP="00653D7B">
            <w:pPr>
              <w:jc w:val="both"/>
              <w:rPr>
                <w:rFonts w:ascii="Arial" w:hAnsi="Arial" w:cs="Arial"/>
                <w:sz w:val="20"/>
                <w:szCs w:val="20"/>
              </w:rPr>
            </w:pPr>
            <w:r w:rsidRPr="00653D7B">
              <w:rPr>
                <w:rFonts w:ascii="Arial" w:hAnsi="Arial" w:cs="Arial"/>
                <w:sz w:val="20"/>
                <w:szCs w:val="20"/>
                <w:highlight w:val="lightGray"/>
              </w:rPr>
              <w:fldChar w:fldCharType="begin">
                <w:ffData>
                  <w:name w:val="Text1"/>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D7B" w:rsidRPr="00653D7B" w:rsidTr="00653D7B">
        <w:tc>
          <w:tcPr>
            <w:tcW w:w="9468" w:type="dxa"/>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W załączeniu:</w:t>
            </w:r>
          </w:p>
        </w:tc>
      </w:tr>
      <w:tr w:rsidR="00653D7B" w:rsidRPr="00653D7B" w:rsidTr="00653D7B">
        <w:tc>
          <w:tcPr>
            <w:tcW w:w="9468" w:type="dxa"/>
          </w:tcPr>
          <w:p w:rsidR="00653D7B" w:rsidRPr="00653D7B" w:rsidRDefault="00653D7B" w:rsidP="00653D7B">
            <w:pPr>
              <w:jc w:val="both"/>
              <w:rPr>
                <w:rFonts w:ascii="Arial" w:hAnsi="Arial" w:cs="Arial"/>
                <w:sz w:val="20"/>
                <w:szCs w:val="20"/>
              </w:rPr>
            </w:pPr>
            <w:r w:rsidRPr="00653D7B">
              <w:rPr>
                <w:rFonts w:ascii="Arial" w:hAnsi="Arial" w:cs="Arial"/>
                <w:sz w:val="20"/>
                <w:szCs w:val="20"/>
                <w:highlight w:val="lightGray"/>
              </w:rPr>
              <w:fldChar w:fldCharType="begin">
                <w:ffData>
                  <w:name w:val="Text1"/>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ZAMAWIAJĄCY</w:t>
      </w:r>
    </w:p>
    <w:p w:rsidR="00653D7B" w:rsidRPr="00653D7B" w:rsidRDefault="00653D7B" w:rsidP="00653D7B">
      <w:pPr>
        <w:jc w:val="both"/>
        <w:rPr>
          <w:rFonts w:ascii="Arial" w:hAnsi="Arial" w:cs="Arial"/>
          <w:sz w:val="20"/>
          <w:szCs w:val="20"/>
        </w:rPr>
      </w:pPr>
    </w:p>
    <w:tbl>
      <w:tblPr>
        <w:tblW w:w="9464" w:type="dxa"/>
        <w:tblLook w:val="01E0" w:firstRow="1" w:lastRow="1" w:firstColumn="1" w:lastColumn="1" w:noHBand="0" w:noVBand="0"/>
      </w:tblPr>
      <w:tblGrid>
        <w:gridCol w:w="3581"/>
        <w:gridCol w:w="2285"/>
        <w:gridCol w:w="3598"/>
      </w:tblGrid>
      <w:tr w:rsidR="00653D7B" w:rsidRPr="00653D7B" w:rsidTr="00653D7B">
        <w:tc>
          <w:tcPr>
            <w:tcW w:w="3581"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c>
          <w:tcPr>
            <w:tcW w:w="2285"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Wypełnia Wykonawca</w:t>
            </w:r>
          </w:p>
        </w:tc>
        <w:tc>
          <w:tcPr>
            <w:tcW w:w="3598"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r>
    </w:tbl>
    <w:p w:rsidR="00653D7B" w:rsidRPr="00653D7B" w:rsidRDefault="00653D7B" w:rsidP="00653D7B">
      <w:pPr>
        <w:jc w:val="both"/>
        <w:rPr>
          <w:rFonts w:ascii="Arial" w:hAnsi="Arial" w:cs="Arial"/>
          <w:sz w:val="20"/>
          <w:szCs w:val="20"/>
        </w:rPr>
      </w:pPr>
    </w:p>
    <w:tbl>
      <w:tblPr>
        <w:tblW w:w="0" w:type="auto"/>
        <w:tblLook w:val="01E0" w:firstRow="1" w:lastRow="1" w:firstColumn="1" w:lastColumn="1" w:noHBand="0" w:noVBand="0"/>
      </w:tblPr>
      <w:tblGrid>
        <w:gridCol w:w="9287"/>
      </w:tblGrid>
      <w:tr w:rsidR="00653D7B" w:rsidRPr="00653D7B" w:rsidTr="00653D7B">
        <w:tc>
          <w:tcPr>
            <w:tcW w:w="9468" w:type="dxa"/>
          </w:tcPr>
          <w:p w:rsidR="00653D7B" w:rsidRPr="00653D7B" w:rsidRDefault="00653D7B" w:rsidP="00653D7B">
            <w:pPr>
              <w:jc w:val="both"/>
              <w:rPr>
                <w:rFonts w:ascii="Arial" w:hAnsi="Arial" w:cs="Arial"/>
                <w:b/>
                <w:sz w:val="20"/>
                <w:szCs w:val="20"/>
              </w:rPr>
            </w:pPr>
            <w:r w:rsidRPr="00653D7B">
              <w:rPr>
                <w:rFonts w:ascii="Arial" w:hAnsi="Arial" w:cs="Arial"/>
                <w:i/>
                <w:sz w:val="20"/>
                <w:szCs w:val="20"/>
              </w:rPr>
              <w:t>&lt;nazwa firmy&gt;</w:t>
            </w:r>
            <w:r w:rsidRPr="00653D7B">
              <w:rPr>
                <w:rFonts w:ascii="Arial" w:hAnsi="Arial" w:cs="Arial"/>
                <w:sz w:val="20"/>
                <w:szCs w:val="20"/>
                <w:highlight w:val="lightGray"/>
              </w:rPr>
              <w:fldChar w:fldCharType="begin">
                <w:ffData>
                  <w:name w:val="Text4"/>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tbl>
      <w:tblPr>
        <w:tblW w:w="9468" w:type="dxa"/>
        <w:tblLayout w:type="fixed"/>
        <w:tblLook w:val="01E0" w:firstRow="1" w:lastRow="1" w:firstColumn="1" w:lastColumn="1" w:noHBand="0" w:noVBand="0"/>
      </w:tblPr>
      <w:tblGrid>
        <w:gridCol w:w="1728"/>
        <w:gridCol w:w="3960"/>
        <w:gridCol w:w="2340"/>
        <w:gridCol w:w="1440"/>
      </w:tblGrid>
      <w:tr w:rsidR="00653D7B" w:rsidRPr="00653D7B" w:rsidTr="00653D7B">
        <w:tc>
          <w:tcPr>
            <w:tcW w:w="1728" w:type="dxa"/>
            <w:vAlign w:val="center"/>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Imię i nazwisko:</w:t>
            </w:r>
          </w:p>
        </w:tc>
        <w:tc>
          <w:tcPr>
            <w:tcW w:w="3960" w:type="dxa"/>
            <w:vAlign w:val="center"/>
          </w:tcPr>
          <w:p w:rsidR="00653D7B" w:rsidRPr="00653D7B" w:rsidRDefault="00653D7B" w:rsidP="00653D7B">
            <w:pPr>
              <w:jc w:val="both"/>
              <w:rPr>
                <w:rFonts w:ascii="Arial" w:hAnsi="Arial" w:cs="Arial"/>
                <w:sz w:val="20"/>
                <w:szCs w:val="20"/>
                <w:highlight w:val="lightGray"/>
              </w:rPr>
            </w:pPr>
            <w:r w:rsidRPr="00653D7B">
              <w:rPr>
                <w:rFonts w:ascii="Arial" w:hAnsi="Arial" w:cs="Arial"/>
                <w:sz w:val="20"/>
                <w:szCs w:val="20"/>
                <w:highlight w:val="lightGray"/>
              </w:rPr>
              <w:fldChar w:fldCharType="begin">
                <w:ffData>
                  <w:name w:val="Text4"/>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c>
          <w:tcPr>
            <w:tcW w:w="2340" w:type="dxa"/>
            <w:vAlign w:val="center"/>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 xml:space="preserve">Data: </w:t>
            </w:r>
          </w:p>
        </w:tc>
        <w:tc>
          <w:tcPr>
            <w:tcW w:w="1440" w:type="dxa"/>
            <w:vAlign w:val="center"/>
          </w:tcPr>
          <w:p w:rsidR="00653D7B" w:rsidRPr="00653D7B" w:rsidRDefault="00653D7B" w:rsidP="00653D7B">
            <w:pPr>
              <w:jc w:val="both"/>
              <w:rPr>
                <w:rFonts w:ascii="Arial" w:hAnsi="Arial" w:cs="Arial"/>
                <w:b/>
                <w:i/>
                <w:sz w:val="20"/>
                <w:szCs w:val="20"/>
                <w:highlight w:val="lightGray"/>
              </w:rPr>
            </w:pPr>
            <w:r w:rsidRPr="00653D7B">
              <w:rPr>
                <w:rFonts w:ascii="Arial" w:hAnsi="Arial" w:cs="Arial"/>
                <w:sz w:val="20"/>
                <w:szCs w:val="20"/>
                <w:highlight w:val="lightGray"/>
              </w:rPr>
              <w:fldChar w:fldCharType="begin">
                <w:ffData>
                  <w:name w:val="Text1"/>
                  <w:enabled/>
                  <w:calcOnExit w:val="0"/>
                  <w:textInput>
                    <w:maxLength w:val="2"/>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r w:rsidRPr="00653D7B">
              <w:rPr>
                <w:rFonts w:ascii="Arial" w:hAnsi="Arial" w:cs="Arial"/>
                <w:sz w:val="20"/>
                <w:szCs w:val="20"/>
                <w:highlight w:val="lightGray"/>
              </w:rPr>
              <w:t>-</w:t>
            </w:r>
            <w:r w:rsidRPr="00653D7B">
              <w:rPr>
                <w:rFonts w:ascii="Arial" w:hAnsi="Arial" w:cs="Arial"/>
                <w:sz w:val="20"/>
                <w:szCs w:val="20"/>
                <w:highlight w:val="lightGray"/>
              </w:rPr>
              <w:fldChar w:fldCharType="begin">
                <w:ffData>
                  <w:name w:val=""/>
                  <w:enabled/>
                  <w:calcOnExit w:val="0"/>
                  <w:textInput>
                    <w:maxLength w:val="2"/>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r w:rsidRPr="00653D7B">
              <w:rPr>
                <w:rFonts w:ascii="Arial" w:hAnsi="Arial" w:cs="Arial"/>
                <w:sz w:val="20"/>
                <w:szCs w:val="20"/>
                <w:highlight w:val="lightGray"/>
              </w:rPr>
              <w:t>-</w:t>
            </w:r>
            <w:r w:rsidRPr="00653D7B">
              <w:rPr>
                <w:rFonts w:ascii="Arial" w:hAnsi="Arial" w:cs="Arial"/>
                <w:sz w:val="20"/>
                <w:szCs w:val="20"/>
                <w:highlight w:val="lightGray"/>
              </w:rPr>
              <w:fldChar w:fldCharType="begin">
                <w:ffData>
                  <w:name w:val=""/>
                  <w:enabled/>
                  <w:calcOnExit w:val="0"/>
                  <w:textInput>
                    <w:maxLength w:val="4"/>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D7B" w:rsidRPr="00653D7B" w:rsidTr="00653D7B">
        <w:tc>
          <w:tcPr>
            <w:tcW w:w="9468" w:type="dxa"/>
          </w:tcPr>
          <w:p w:rsidR="00653D7B" w:rsidRPr="00653D7B" w:rsidRDefault="00653D7B" w:rsidP="00653D7B">
            <w:pPr>
              <w:jc w:val="both"/>
              <w:rPr>
                <w:rFonts w:ascii="Arial" w:hAnsi="Arial" w:cs="Arial"/>
                <w:b/>
                <w:sz w:val="20"/>
                <w:szCs w:val="20"/>
              </w:rPr>
            </w:pPr>
            <w:r w:rsidRPr="00653D7B">
              <w:rPr>
                <w:rFonts w:ascii="Arial" w:hAnsi="Arial" w:cs="Arial"/>
                <w:b/>
                <w:sz w:val="20"/>
                <w:szCs w:val="20"/>
              </w:rPr>
              <w:t>przyjmuje zgłoszenie</w:t>
            </w:r>
          </w:p>
        </w:tc>
      </w:tr>
      <w:tr w:rsidR="00653D7B" w:rsidRPr="00653D7B" w:rsidTr="00653D7B">
        <w:tc>
          <w:tcPr>
            <w:tcW w:w="9468" w:type="dxa"/>
          </w:tcPr>
          <w:p w:rsidR="00653D7B" w:rsidRPr="00653D7B" w:rsidRDefault="00653D7B" w:rsidP="00653D7B">
            <w:pPr>
              <w:jc w:val="both"/>
              <w:rPr>
                <w:rFonts w:ascii="Arial" w:hAnsi="Arial" w:cs="Arial"/>
                <w:b/>
                <w:i/>
                <w:sz w:val="20"/>
                <w:szCs w:val="20"/>
              </w:rPr>
            </w:pPr>
          </w:p>
        </w:tc>
      </w:tr>
      <w:tr w:rsidR="00653D7B" w:rsidRPr="00653D7B" w:rsidTr="00653D7B">
        <w:tc>
          <w:tcPr>
            <w:tcW w:w="9468" w:type="dxa"/>
          </w:tcPr>
          <w:p w:rsidR="00653D7B" w:rsidRPr="00653D7B" w:rsidRDefault="00653D7B" w:rsidP="00653D7B">
            <w:pPr>
              <w:jc w:val="both"/>
              <w:rPr>
                <w:rFonts w:ascii="Arial" w:hAnsi="Arial" w:cs="Arial"/>
                <w:sz w:val="20"/>
                <w:szCs w:val="20"/>
              </w:rPr>
            </w:pPr>
          </w:p>
        </w:tc>
      </w:tr>
      <w:tr w:rsidR="00653D7B" w:rsidRPr="00653D7B" w:rsidTr="00653D7B">
        <w:tc>
          <w:tcPr>
            <w:tcW w:w="9468" w:type="dxa"/>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Możliwość wykonania:</w:t>
            </w:r>
          </w:p>
        </w:tc>
      </w:tr>
      <w:tr w:rsidR="00653D7B" w:rsidRPr="00653D7B" w:rsidTr="00653D7B">
        <w:tc>
          <w:tcPr>
            <w:tcW w:w="9468" w:type="dxa"/>
          </w:tcPr>
          <w:p w:rsidR="00653D7B" w:rsidRPr="00653D7B" w:rsidRDefault="00653D7B" w:rsidP="00653D7B">
            <w:pPr>
              <w:jc w:val="both"/>
              <w:rPr>
                <w:rFonts w:ascii="Arial" w:hAnsi="Arial" w:cs="Arial"/>
                <w:sz w:val="20"/>
                <w:szCs w:val="20"/>
              </w:rPr>
            </w:pPr>
            <w:r w:rsidRPr="00653D7B">
              <w:rPr>
                <w:rFonts w:ascii="Arial" w:hAnsi="Arial" w:cs="Arial"/>
                <w:sz w:val="20"/>
                <w:szCs w:val="20"/>
                <w:highlight w:val="lightGray"/>
              </w:rPr>
              <w:fldChar w:fldCharType="begin">
                <w:ffData>
                  <w:name w:val="Text1"/>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tc>
      </w:tr>
    </w:tbl>
    <w:p w:rsidR="00653D7B" w:rsidRPr="00653D7B" w:rsidRDefault="00653D7B" w:rsidP="00653D7B">
      <w:pPr>
        <w:jc w:val="both"/>
        <w:rPr>
          <w:rFonts w:ascii="Arial" w:hAnsi="Arial" w:cs="Arial"/>
          <w:sz w:val="20"/>
          <w:szCs w:val="20"/>
        </w:rPr>
      </w:pPr>
    </w:p>
    <w:tbl>
      <w:tblPr>
        <w:tblW w:w="9468" w:type="dxa"/>
        <w:tblLayout w:type="fixed"/>
        <w:tblLook w:val="01E0" w:firstRow="1" w:lastRow="1" w:firstColumn="1" w:lastColumn="1" w:noHBand="0" w:noVBand="0"/>
      </w:tblPr>
      <w:tblGrid>
        <w:gridCol w:w="9468"/>
      </w:tblGrid>
      <w:tr w:rsidR="00653D7B" w:rsidRPr="00653D7B" w:rsidTr="00653D7B">
        <w:tc>
          <w:tcPr>
            <w:tcW w:w="9468" w:type="dxa"/>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Oszacowanie czasu potrzebnego na wykonanie:</w:t>
            </w:r>
          </w:p>
        </w:tc>
      </w:tr>
      <w:tr w:rsidR="00653D7B" w:rsidRPr="00653D7B" w:rsidTr="00653D7B">
        <w:tc>
          <w:tcPr>
            <w:tcW w:w="9468" w:type="dxa"/>
          </w:tcPr>
          <w:p w:rsidR="00653D7B" w:rsidRPr="00653D7B" w:rsidRDefault="00653D7B" w:rsidP="00653D7B">
            <w:pPr>
              <w:jc w:val="both"/>
              <w:rPr>
                <w:rFonts w:ascii="Arial" w:hAnsi="Arial" w:cs="Arial"/>
                <w:sz w:val="20"/>
                <w:szCs w:val="20"/>
              </w:rPr>
            </w:pPr>
            <w:r w:rsidRPr="00653D7B">
              <w:rPr>
                <w:rFonts w:ascii="Arial" w:hAnsi="Arial" w:cs="Arial"/>
                <w:sz w:val="20"/>
                <w:szCs w:val="20"/>
              </w:rPr>
              <w:fldChar w:fldCharType="begin">
                <w:ffData>
                  <w:name w:val="Text1"/>
                  <w:enabled/>
                  <w:calcOnExit w:val="0"/>
                  <w:textInput/>
                </w:ffData>
              </w:fldChar>
            </w:r>
            <w:r w:rsidRPr="00653D7B">
              <w:rPr>
                <w:rFonts w:ascii="Arial" w:hAnsi="Arial" w:cs="Arial"/>
                <w:sz w:val="20"/>
                <w:szCs w:val="20"/>
              </w:rPr>
              <w:instrText xml:space="preserve"> FORMTEXT </w:instrText>
            </w:r>
            <w:r w:rsidRPr="00653D7B">
              <w:rPr>
                <w:rFonts w:ascii="Arial" w:hAnsi="Arial" w:cs="Arial"/>
                <w:sz w:val="20"/>
                <w:szCs w:val="20"/>
              </w:rPr>
            </w:r>
            <w:r w:rsidRPr="00653D7B">
              <w:rPr>
                <w:rFonts w:ascii="Arial" w:hAnsi="Arial" w:cs="Arial"/>
                <w:sz w:val="20"/>
                <w:szCs w:val="20"/>
              </w:rPr>
              <w:fldChar w:fldCharType="separate"/>
            </w:r>
            <w:r w:rsidRPr="00653D7B">
              <w:rPr>
                <w:rFonts w:ascii="Arial" w:hAnsi="Arial" w:cs="Arial"/>
                <w:noProof/>
                <w:sz w:val="20"/>
                <w:szCs w:val="20"/>
              </w:rPr>
              <w:t> </w:t>
            </w:r>
            <w:r w:rsidRPr="00653D7B">
              <w:rPr>
                <w:rFonts w:ascii="Arial" w:hAnsi="Arial" w:cs="Arial"/>
                <w:noProof/>
                <w:sz w:val="20"/>
                <w:szCs w:val="20"/>
              </w:rPr>
              <w:t> </w:t>
            </w:r>
            <w:r w:rsidRPr="00653D7B">
              <w:rPr>
                <w:rFonts w:ascii="Arial" w:hAnsi="Arial" w:cs="Arial"/>
                <w:noProof/>
                <w:sz w:val="20"/>
                <w:szCs w:val="20"/>
              </w:rPr>
              <w:t> </w:t>
            </w:r>
            <w:r w:rsidRPr="00653D7B">
              <w:rPr>
                <w:rFonts w:ascii="Arial" w:hAnsi="Arial" w:cs="Arial"/>
                <w:noProof/>
                <w:sz w:val="20"/>
                <w:szCs w:val="20"/>
              </w:rPr>
              <w:t> </w:t>
            </w:r>
            <w:r w:rsidRPr="00653D7B">
              <w:rPr>
                <w:rFonts w:ascii="Arial" w:hAnsi="Arial" w:cs="Arial"/>
                <w:noProof/>
                <w:sz w:val="20"/>
                <w:szCs w:val="20"/>
              </w:rPr>
              <w:t> </w:t>
            </w:r>
            <w:r w:rsidRPr="00653D7B">
              <w:rPr>
                <w:rFonts w:ascii="Arial" w:hAnsi="Arial" w:cs="Arial"/>
                <w:sz w:val="20"/>
                <w:szCs w:val="20"/>
              </w:rPr>
              <w:fldChar w:fldCharType="end"/>
            </w:r>
          </w:p>
        </w:tc>
      </w:tr>
    </w:tbl>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WYKONAWCA</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tbl>
      <w:tblPr>
        <w:tblW w:w="0" w:type="auto"/>
        <w:tblLook w:val="01E0" w:firstRow="1" w:lastRow="1" w:firstColumn="1" w:lastColumn="1" w:noHBand="0" w:noVBand="0"/>
      </w:tblPr>
      <w:tblGrid>
        <w:gridCol w:w="3657"/>
        <w:gridCol w:w="2260"/>
        <w:gridCol w:w="3370"/>
      </w:tblGrid>
      <w:tr w:rsidR="00653D7B" w:rsidRPr="00653D7B" w:rsidTr="00653D7B">
        <w:tc>
          <w:tcPr>
            <w:tcW w:w="3708"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c>
          <w:tcPr>
            <w:tcW w:w="2340" w:type="dxa"/>
          </w:tcPr>
          <w:p w:rsidR="00653D7B" w:rsidRPr="00653D7B" w:rsidRDefault="00653D7B" w:rsidP="00653D7B">
            <w:pPr>
              <w:jc w:val="both"/>
              <w:rPr>
                <w:rFonts w:ascii="Arial" w:hAnsi="Arial" w:cs="Arial"/>
                <w:i/>
                <w:sz w:val="20"/>
                <w:szCs w:val="20"/>
              </w:rPr>
            </w:pPr>
            <w:r w:rsidRPr="00653D7B">
              <w:rPr>
                <w:rFonts w:ascii="Arial" w:hAnsi="Arial" w:cs="Arial"/>
                <w:i/>
                <w:spacing w:val="40"/>
                <w:sz w:val="20"/>
                <w:szCs w:val="20"/>
              </w:rPr>
              <w:t>Wypełnia DIRS</w:t>
            </w:r>
          </w:p>
        </w:tc>
        <w:tc>
          <w:tcPr>
            <w:tcW w:w="3420" w:type="dxa"/>
          </w:tcPr>
          <w:p w:rsidR="00653D7B" w:rsidRPr="00653D7B" w:rsidRDefault="00653D7B" w:rsidP="00653D7B">
            <w:pPr>
              <w:jc w:val="both"/>
              <w:rPr>
                <w:rFonts w:ascii="Arial" w:hAnsi="Arial" w:cs="Arial"/>
                <w:i/>
                <w:sz w:val="20"/>
                <w:szCs w:val="20"/>
              </w:rPr>
            </w:pPr>
            <w:r w:rsidRPr="00653D7B">
              <w:rPr>
                <w:rFonts w:ascii="Arial" w:hAnsi="Arial" w:cs="Arial"/>
                <w:i/>
                <w:sz w:val="20"/>
                <w:szCs w:val="20"/>
              </w:rPr>
              <w:t>---------------------------------------</w:t>
            </w:r>
          </w:p>
        </w:tc>
      </w:tr>
      <w:tr w:rsidR="00653D7B" w:rsidRPr="00653D7B" w:rsidTr="00653D7B">
        <w:tc>
          <w:tcPr>
            <w:tcW w:w="9468" w:type="dxa"/>
            <w:gridSpan w:val="3"/>
          </w:tcPr>
          <w:p w:rsidR="00653D7B" w:rsidRPr="00653D7B" w:rsidRDefault="00653D7B" w:rsidP="00653D7B">
            <w:pPr>
              <w:jc w:val="both"/>
              <w:rPr>
                <w:rFonts w:ascii="Arial" w:hAnsi="Arial" w:cs="Arial"/>
                <w:b/>
                <w:i/>
                <w:sz w:val="20"/>
                <w:szCs w:val="20"/>
              </w:rPr>
            </w:pPr>
            <w:r w:rsidRPr="00653D7B">
              <w:rPr>
                <w:rFonts w:ascii="Arial" w:hAnsi="Arial" w:cs="Arial"/>
                <w:b/>
                <w:i/>
                <w:sz w:val="20"/>
                <w:szCs w:val="20"/>
              </w:rPr>
              <w:t>Adnotacje Zamawiającego dot. wykonania zgłoszenia</w:t>
            </w:r>
          </w:p>
        </w:tc>
      </w:tr>
      <w:tr w:rsidR="00653D7B" w:rsidRPr="00653D7B" w:rsidTr="00653D7B">
        <w:tc>
          <w:tcPr>
            <w:tcW w:w="9468" w:type="dxa"/>
            <w:gridSpan w:val="3"/>
          </w:tcPr>
          <w:p w:rsidR="00653D7B" w:rsidRPr="00653D7B" w:rsidRDefault="00653D7B" w:rsidP="00653D7B">
            <w:pPr>
              <w:jc w:val="both"/>
              <w:rPr>
                <w:rFonts w:ascii="Arial" w:hAnsi="Arial" w:cs="Arial"/>
                <w:sz w:val="20"/>
                <w:szCs w:val="20"/>
              </w:rPr>
            </w:pPr>
            <w:r w:rsidRPr="00653D7B">
              <w:rPr>
                <w:rFonts w:ascii="Arial" w:hAnsi="Arial" w:cs="Arial"/>
                <w:sz w:val="20"/>
                <w:szCs w:val="20"/>
                <w:highlight w:val="lightGray"/>
              </w:rPr>
              <w:fldChar w:fldCharType="begin">
                <w:ffData>
                  <w:name w:val="Text1"/>
                  <w:enabled/>
                  <w:calcOnExit w:val="0"/>
                  <w:textInput/>
                </w:ffData>
              </w:fldChar>
            </w:r>
            <w:r w:rsidRPr="00653D7B">
              <w:rPr>
                <w:rFonts w:ascii="Arial" w:hAnsi="Arial" w:cs="Arial"/>
                <w:sz w:val="20"/>
                <w:szCs w:val="20"/>
                <w:highlight w:val="lightGray"/>
              </w:rPr>
              <w:instrText xml:space="preserve"> FORMTEXT </w:instrText>
            </w:r>
            <w:r w:rsidRPr="00653D7B">
              <w:rPr>
                <w:rFonts w:ascii="Arial" w:hAnsi="Arial" w:cs="Arial"/>
                <w:sz w:val="20"/>
                <w:szCs w:val="20"/>
                <w:highlight w:val="lightGray"/>
              </w:rPr>
            </w:r>
            <w:r w:rsidRPr="00653D7B">
              <w:rPr>
                <w:rFonts w:ascii="Arial" w:hAnsi="Arial" w:cs="Arial"/>
                <w:sz w:val="20"/>
                <w:szCs w:val="20"/>
                <w:highlight w:val="lightGray"/>
              </w:rPr>
              <w:fldChar w:fldCharType="separate"/>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noProof/>
                <w:sz w:val="20"/>
                <w:szCs w:val="20"/>
                <w:highlight w:val="lightGray"/>
              </w:rPr>
              <w:t> </w:t>
            </w:r>
            <w:r w:rsidRPr="00653D7B">
              <w:rPr>
                <w:rFonts w:ascii="Arial" w:hAnsi="Arial" w:cs="Arial"/>
                <w:sz w:val="20"/>
                <w:szCs w:val="20"/>
                <w:highlight w:val="lightGray"/>
              </w:rPr>
              <w:fldChar w:fldCharType="end"/>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tc>
      </w:tr>
    </w:tbl>
    <w:p w:rsidR="00653D7B" w:rsidRPr="00653D7B" w:rsidRDefault="00653D7B" w:rsidP="00653D7B">
      <w:pPr>
        <w:spacing w:after="120"/>
        <w:jc w:val="both"/>
        <w:rPr>
          <w:rFonts w:ascii="Arial" w:hAnsi="Arial" w:cs="Arial"/>
          <w:sz w:val="20"/>
          <w:szCs w:val="20"/>
        </w:rPr>
      </w:pPr>
      <w:r w:rsidRPr="00653D7B">
        <w:rPr>
          <w:rFonts w:ascii="Arial" w:hAnsi="Arial" w:cs="Arial"/>
          <w:sz w:val="20"/>
          <w:szCs w:val="20"/>
        </w:rPr>
        <w:br w:type="page"/>
      </w:r>
    </w:p>
    <w:p w:rsidR="00653D7B" w:rsidRPr="00653D7B" w:rsidRDefault="00653D7B" w:rsidP="00653D7B">
      <w:pPr>
        <w:numPr>
          <w:ilvl w:val="1"/>
          <w:numId w:val="34"/>
        </w:numPr>
        <w:tabs>
          <w:tab w:val="clear" w:pos="1080"/>
        </w:tabs>
        <w:spacing w:before="120"/>
        <w:ind w:left="284" w:hanging="284"/>
        <w:jc w:val="both"/>
        <w:rPr>
          <w:rFonts w:ascii="Arial" w:hAnsi="Arial" w:cs="Arial"/>
          <w:b/>
          <w:sz w:val="20"/>
          <w:szCs w:val="20"/>
          <w:u w:val="single"/>
        </w:rPr>
      </w:pPr>
      <w:bookmarkStart w:id="1" w:name="_Toc278437654"/>
      <w:r w:rsidRPr="00653D7B">
        <w:rPr>
          <w:rFonts w:ascii="Arial" w:hAnsi="Arial" w:cs="Arial"/>
          <w:b/>
          <w:sz w:val="20"/>
          <w:szCs w:val="20"/>
          <w:u w:val="single"/>
        </w:rPr>
        <w:lastRenderedPageBreak/>
        <w:t xml:space="preserve">PROTOKÓŁ ODBIORU  USŁUGI </w:t>
      </w:r>
      <w:bookmarkEnd w:id="1"/>
    </w:p>
    <w:p w:rsidR="00653D7B" w:rsidRPr="00653D7B" w:rsidRDefault="00653D7B" w:rsidP="00653D7B">
      <w:pPr>
        <w:jc w:val="both"/>
        <w:rPr>
          <w:rFonts w:ascii="Arial" w:hAnsi="Arial" w:cs="Arial"/>
          <w:b/>
          <w:sz w:val="20"/>
          <w:szCs w:val="20"/>
          <w:u w:val="single"/>
        </w:rPr>
      </w:pPr>
    </w:p>
    <w:p w:rsidR="00653D7B" w:rsidRPr="00653D7B" w:rsidRDefault="00653D7B" w:rsidP="00653D7B">
      <w:pPr>
        <w:jc w:val="both"/>
        <w:rPr>
          <w:rFonts w:ascii="Arial" w:hAnsi="Arial" w:cs="Arial"/>
          <w:b/>
          <w:sz w:val="20"/>
          <w:szCs w:val="20"/>
          <w:u w:val="single"/>
        </w:rPr>
      </w:pPr>
      <w:r w:rsidRPr="00653D7B">
        <w:rPr>
          <w:rFonts w:ascii="Arial" w:hAnsi="Arial" w:cs="Arial"/>
          <w:b/>
          <w:sz w:val="20"/>
          <w:szCs w:val="20"/>
          <w:u w:val="single"/>
        </w:rPr>
        <w:t>Data: ……………..</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Protokół potwierdza wykonania  usługi ……………………………………………… </w:t>
      </w:r>
      <w:r w:rsidRPr="00653D7B">
        <w:rPr>
          <w:rFonts w:ascii="Arial" w:eastAsia="MingLiU" w:hAnsi="Arial" w:cs="Arial"/>
          <w:sz w:val="20"/>
          <w:szCs w:val="20"/>
        </w:rPr>
        <w:br/>
      </w:r>
      <w:r w:rsidRPr="00653D7B">
        <w:rPr>
          <w:rFonts w:ascii="Arial" w:hAnsi="Arial" w:cs="Arial"/>
          <w:sz w:val="20"/>
          <w:szCs w:val="20"/>
        </w:rPr>
        <w:t xml:space="preserve">w  dniu: ………………………………, zgodnie ze zgłoszonym Zapotrzebowaniem stanowiącym załącznik do Protokołu. </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WYKONAWCA </w:t>
      </w:r>
      <w:r w:rsidRPr="00653D7B">
        <w:rPr>
          <w:rFonts w:ascii="Arial" w:hAnsi="Arial" w:cs="Arial"/>
          <w:sz w:val="20"/>
          <w:szCs w:val="20"/>
        </w:rPr>
        <w:tab/>
        <w:t>…………………….</w:t>
      </w:r>
    </w:p>
    <w:p w:rsidR="00653D7B" w:rsidRPr="00653D7B" w:rsidRDefault="00653D7B" w:rsidP="00653D7B">
      <w:pPr>
        <w:ind w:left="1416" w:firstLine="708"/>
        <w:jc w:val="both"/>
        <w:rPr>
          <w:rFonts w:ascii="Arial" w:hAnsi="Arial" w:cs="Arial"/>
          <w:sz w:val="20"/>
          <w:szCs w:val="20"/>
        </w:rPr>
      </w:pPr>
      <w:r w:rsidRPr="00653D7B">
        <w:rPr>
          <w:rFonts w:ascii="Arial" w:hAnsi="Arial" w:cs="Arial"/>
          <w:sz w:val="20"/>
          <w:szCs w:val="20"/>
        </w:rPr>
        <w:t>(podpis)</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ZAMAWIAJĄCY: </w:t>
      </w:r>
      <w:r w:rsidRPr="00653D7B">
        <w:rPr>
          <w:rFonts w:ascii="Arial" w:hAnsi="Arial" w:cs="Arial"/>
          <w:sz w:val="20"/>
          <w:szCs w:val="20"/>
        </w:rPr>
        <w:tab/>
        <w:t>Akceptuję bez uwag.</w:t>
      </w:r>
    </w:p>
    <w:p w:rsidR="00653D7B" w:rsidRPr="00653D7B" w:rsidRDefault="00653D7B" w:rsidP="00653D7B">
      <w:pPr>
        <w:ind w:left="2120"/>
        <w:jc w:val="both"/>
        <w:rPr>
          <w:rFonts w:ascii="Arial" w:hAnsi="Arial" w:cs="Arial"/>
          <w:sz w:val="20"/>
          <w:szCs w:val="20"/>
        </w:rPr>
      </w:pPr>
      <w:r w:rsidRPr="00653D7B">
        <w:rPr>
          <w:rFonts w:ascii="Arial" w:hAnsi="Arial" w:cs="Arial"/>
          <w:sz w:val="20"/>
          <w:szCs w:val="20"/>
        </w:rPr>
        <w:t>Nie akceptuje z uwagi na: ……………………………………………………………..</w:t>
      </w:r>
    </w:p>
    <w:p w:rsidR="00653D7B" w:rsidRPr="00653D7B" w:rsidRDefault="00653D7B" w:rsidP="00653D7B">
      <w:pPr>
        <w:jc w:val="both"/>
        <w:rPr>
          <w:rFonts w:ascii="Arial" w:hAnsi="Arial" w:cs="Arial"/>
          <w:sz w:val="20"/>
          <w:szCs w:val="20"/>
        </w:rPr>
      </w:pPr>
      <w:r w:rsidRPr="00653D7B">
        <w:rPr>
          <w:rFonts w:ascii="Arial" w:hAnsi="Arial" w:cs="Arial"/>
          <w:sz w:val="20"/>
          <w:szCs w:val="20"/>
        </w:rPr>
        <w:tab/>
      </w:r>
      <w:r w:rsidRPr="00653D7B">
        <w:rPr>
          <w:rFonts w:ascii="Arial" w:hAnsi="Arial" w:cs="Arial"/>
          <w:sz w:val="20"/>
          <w:szCs w:val="20"/>
        </w:rPr>
        <w:tab/>
      </w:r>
      <w:r w:rsidRPr="00653D7B">
        <w:rPr>
          <w:rFonts w:ascii="Arial" w:hAnsi="Arial" w:cs="Arial"/>
          <w:sz w:val="20"/>
          <w:szCs w:val="20"/>
        </w:rPr>
        <w:tab/>
        <w:t>……………………………………………………………..</w:t>
      </w:r>
    </w:p>
    <w:p w:rsidR="00653D7B" w:rsidRPr="00653D7B" w:rsidRDefault="00653D7B" w:rsidP="00653D7B">
      <w:pPr>
        <w:jc w:val="both"/>
        <w:rPr>
          <w:rFonts w:ascii="Arial" w:hAnsi="Arial" w:cs="Arial"/>
          <w:sz w:val="20"/>
          <w:szCs w:val="20"/>
        </w:rPr>
      </w:pPr>
      <w:r w:rsidRPr="00653D7B">
        <w:rPr>
          <w:rFonts w:ascii="Arial" w:hAnsi="Arial" w:cs="Arial"/>
          <w:sz w:val="20"/>
          <w:szCs w:val="20"/>
        </w:rPr>
        <w:tab/>
      </w:r>
      <w:r w:rsidRPr="00653D7B">
        <w:rPr>
          <w:rFonts w:ascii="Arial" w:hAnsi="Arial" w:cs="Arial"/>
          <w:sz w:val="20"/>
          <w:szCs w:val="20"/>
        </w:rPr>
        <w:tab/>
      </w:r>
      <w:r w:rsidRPr="00653D7B">
        <w:rPr>
          <w:rFonts w:ascii="Arial" w:hAnsi="Arial" w:cs="Arial"/>
          <w:sz w:val="20"/>
          <w:szCs w:val="20"/>
        </w:rPr>
        <w:tab/>
        <w:t>(podpis )</w:t>
      </w:r>
    </w:p>
    <w:p w:rsidR="00653D7B" w:rsidRPr="00653D7B" w:rsidRDefault="00653D7B" w:rsidP="00653D7B">
      <w:pPr>
        <w:ind w:firstLine="3"/>
        <w:jc w:val="both"/>
        <w:rPr>
          <w:rFonts w:ascii="Arial" w:hAnsi="Arial" w:cs="Arial"/>
          <w:sz w:val="20"/>
          <w:szCs w:val="20"/>
        </w:rPr>
      </w:pPr>
    </w:p>
    <w:p w:rsidR="00653D7B" w:rsidRPr="00653D7B" w:rsidRDefault="00653D7B" w:rsidP="00653D7B">
      <w:pPr>
        <w:ind w:left="1080"/>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br w:type="page"/>
      </w:r>
    </w:p>
    <w:p w:rsidR="00653D7B" w:rsidRPr="00653D7B" w:rsidRDefault="00653D7B" w:rsidP="00653D7B">
      <w:pPr>
        <w:numPr>
          <w:ilvl w:val="1"/>
          <w:numId w:val="34"/>
        </w:numPr>
        <w:tabs>
          <w:tab w:val="clear" w:pos="1080"/>
        </w:tabs>
        <w:spacing w:before="120"/>
        <w:ind w:left="284" w:hanging="284"/>
        <w:jc w:val="both"/>
        <w:rPr>
          <w:rFonts w:ascii="Arial" w:hAnsi="Arial" w:cs="Arial"/>
          <w:b/>
          <w:sz w:val="20"/>
          <w:szCs w:val="20"/>
          <w:u w:val="single"/>
        </w:rPr>
      </w:pPr>
      <w:r w:rsidRPr="00653D7B">
        <w:rPr>
          <w:rFonts w:ascii="Arial" w:hAnsi="Arial" w:cs="Arial"/>
          <w:b/>
          <w:sz w:val="20"/>
          <w:szCs w:val="20"/>
          <w:u w:val="single"/>
        </w:rPr>
        <w:lastRenderedPageBreak/>
        <w:t>PROTOKÓŁ ODBIORU  SZKOLENIA</w:t>
      </w:r>
    </w:p>
    <w:p w:rsidR="00653D7B" w:rsidRPr="00653D7B" w:rsidRDefault="00653D7B" w:rsidP="00653D7B">
      <w:pPr>
        <w:pStyle w:val="Akapitzlist"/>
        <w:ind w:left="360"/>
        <w:jc w:val="both"/>
        <w:rPr>
          <w:rFonts w:ascii="Arial" w:hAnsi="Arial" w:cs="Arial"/>
          <w:b/>
          <w:sz w:val="20"/>
          <w:szCs w:val="20"/>
          <w:u w:val="single"/>
        </w:rPr>
      </w:pPr>
      <w:r w:rsidRPr="00653D7B">
        <w:rPr>
          <w:rFonts w:ascii="Arial" w:hAnsi="Arial" w:cs="Arial"/>
          <w:b/>
          <w:sz w:val="20"/>
          <w:szCs w:val="20"/>
          <w:u w:val="single"/>
        </w:rPr>
        <w:t xml:space="preserve"> </w:t>
      </w:r>
    </w:p>
    <w:p w:rsidR="00653D7B" w:rsidRPr="00653D7B" w:rsidRDefault="00653D7B" w:rsidP="00653D7B">
      <w:pPr>
        <w:jc w:val="both"/>
        <w:rPr>
          <w:rFonts w:ascii="Arial" w:hAnsi="Arial" w:cs="Arial"/>
          <w:b/>
          <w:sz w:val="20"/>
          <w:szCs w:val="20"/>
        </w:rPr>
      </w:pPr>
      <w:r w:rsidRPr="00653D7B">
        <w:rPr>
          <w:rFonts w:ascii="Arial" w:hAnsi="Arial" w:cs="Arial"/>
          <w:b/>
          <w:sz w:val="20"/>
          <w:szCs w:val="20"/>
        </w:rPr>
        <w:t>DO UMOWY NR …….. z dnia ……………………..</w:t>
      </w:r>
    </w:p>
    <w:p w:rsidR="00653D7B" w:rsidRPr="00653D7B" w:rsidRDefault="00653D7B" w:rsidP="00653D7B">
      <w:pPr>
        <w:widowControl w:val="0"/>
        <w:autoSpaceDE w:val="0"/>
        <w:autoSpaceDN w:val="0"/>
        <w:adjustRightInd w:val="0"/>
        <w:jc w:val="both"/>
        <w:rPr>
          <w:rFonts w:ascii="Arial" w:hAnsi="Arial" w:cs="Arial"/>
          <w:b/>
          <w:sz w:val="20"/>
          <w:szCs w:val="20"/>
          <w:u w:val="single"/>
        </w:rPr>
      </w:pPr>
      <w:r w:rsidRPr="00653D7B">
        <w:rPr>
          <w:rFonts w:ascii="Arial" w:hAnsi="Arial" w:cs="Arial"/>
          <w:b/>
          <w:sz w:val="20"/>
          <w:szCs w:val="20"/>
          <w:u w:val="single"/>
        </w:rPr>
        <w:t>CZĘŚĆ  A</w:t>
      </w:r>
    </w:p>
    <w:p w:rsidR="00653D7B" w:rsidRPr="00653D7B" w:rsidRDefault="00653D7B" w:rsidP="00653D7B">
      <w:pPr>
        <w:jc w:val="both"/>
        <w:rPr>
          <w:rFonts w:ascii="Arial" w:hAnsi="Arial" w:cs="Arial"/>
          <w:b/>
          <w:sz w:val="20"/>
          <w:szCs w:val="20"/>
        </w:rPr>
      </w:pPr>
      <w:r w:rsidRPr="00653D7B">
        <w:rPr>
          <w:rFonts w:ascii="Arial" w:hAnsi="Arial" w:cs="Arial"/>
          <w:b/>
          <w:sz w:val="20"/>
          <w:szCs w:val="20"/>
        </w:rPr>
        <w:t>ZAMAWIAJĄCY</w:t>
      </w:r>
    </w:p>
    <w:p w:rsidR="00653D7B" w:rsidRPr="00653D7B" w:rsidRDefault="00653D7B" w:rsidP="00653D7B">
      <w:pPr>
        <w:ind w:left="709"/>
        <w:jc w:val="both"/>
        <w:rPr>
          <w:rFonts w:ascii="Arial" w:hAnsi="Arial" w:cs="Arial"/>
          <w:sz w:val="20"/>
          <w:szCs w:val="20"/>
        </w:rPr>
      </w:pPr>
      <w:r w:rsidRPr="00653D7B">
        <w:rPr>
          <w:rFonts w:ascii="Arial" w:hAnsi="Arial" w:cs="Arial"/>
          <w:sz w:val="20"/>
          <w:szCs w:val="20"/>
        </w:rPr>
        <w:t>Ministerstwo Sprawiedliwości</w:t>
      </w:r>
    </w:p>
    <w:p w:rsidR="00653D7B" w:rsidRPr="00653D7B" w:rsidRDefault="00653D7B" w:rsidP="00653D7B">
      <w:pPr>
        <w:ind w:left="709"/>
        <w:jc w:val="both"/>
        <w:rPr>
          <w:rFonts w:ascii="Arial" w:hAnsi="Arial" w:cs="Arial"/>
          <w:sz w:val="20"/>
          <w:szCs w:val="20"/>
        </w:rPr>
      </w:pPr>
      <w:r w:rsidRPr="00653D7B">
        <w:rPr>
          <w:rFonts w:ascii="Arial" w:hAnsi="Arial" w:cs="Arial"/>
          <w:sz w:val="20"/>
          <w:szCs w:val="20"/>
        </w:rPr>
        <w:t>00-950 Warszawa, al. Ujazdowskie 11</w:t>
      </w:r>
    </w:p>
    <w:p w:rsidR="00653D7B" w:rsidRPr="00653D7B" w:rsidRDefault="00653D7B" w:rsidP="00653D7B">
      <w:pPr>
        <w:jc w:val="both"/>
        <w:rPr>
          <w:rFonts w:ascii="Arial" w:hAnsi="Arial" w:cs="Arial"/>
          <w:b/>
          <w:sz w:val="20"/>
          <w:szCs w:val="20"/>
        </w:rPr>
      </w:pPr>
      <w:r w:rsidRPr="00653D7B">
        <w:rPr>
          <w:rFonts w:ascii="Arial" w:hAnsi="Arial" w:cs="Arial"/>
          <w:b/>
          <w:sz w:val="20"/>
          <w:szCs w:val="20"/>
        </w:rPr>
        <w:t>WYKONAWCA</w:t>
      </w:r>
    </w:p>
    <w:p w:rsidR="00653D7B" w:rsidRPr="00653D7B" w:rsidRDefault="00653D7B" w:rsidP="00653D7B">
      <w:pPr>
        <w:ind w:left="709"/>
        <w:jc w:val="both"/>
        <w:rPr>
          <w:rFonts w:ascii="Arial" w:hAnsi="Arial" w:cs="Arial"/>
          <w:sz w:val="20"/>
          <w:szCs w:val="20"/>
          <w:lang w:val="en-US"/>
        </w:rPr>
      </w:pPr>
      <w:r w:rsidRPr="00653D7B">
        <w:rPr>
          <w:rFonts w:ascii="Arial" w:hAnsi="Arial" w:cs="Arial"/>
          <w:sz w:val="20"/>
          <w:szCs w:val="20"/>
          <w:lang w:val="en-US"/>
        </w:rPr>
        <w:t>…………………………………………….</w:t>
      </w:r>
    </w:p>
    <w:p w:rsidR="00653D7B" w:rsidRPr="00653D7B" w:rsidRDefault="00653D7B" w:rsidP="00653D7B">
      <w:pPr>
        <w:ind w:left="709"/>
        <w:jc w:val="both"/>
        <w:rPr>
          <w:rFonts w:ascii="Arial" w:hAnsi="Arial" w:cs="Arial"/>
          <w:sz w:val="20"/>
          <w:szCs w:val="20"/>
        </w:rPr>
      </w:pPr>
      <w:r w:rsidRPr="00653D7B">
        <w:rPr>
          <w:rFonts w:ascii="Arial" w:hAnsi="Arial" w:cs="Arial"/>
          <w:sz w:val="20"/>
          <w:szCs w:val="20"/>
        </w:rPr>
        <w:t>…………………………………………….</w:t>
      </w:r>
    </w:p>
    <w:p w:rsidR="00653D7B" w:rsidRPr="00653D7B" w:rsidRDefault="00653D7B" w:rsidP="00653D7B">
      <w:pPr>
        <w:jc w:val="both"/>
        <w:rPr>
          <w:rFonts w:ascii="Arial" w:hAnsi="Arial" w:cs="Arial"/>
          <w:b/>
          <w:sz w:val="20"/>
          <w:szCs w:val="20"/>
          <w:u w:val="single"/>
        </w:rPr>
      </w:pPr>
      <w:r w:rsidRPr="00653D7B">
        <w:rPr>
          <w:rFonts w:ascii="Arial" w:hAnsi="Arial" w:cs="Arial"/>
          <w:b/>
          <w:sz w:val="20"/>
          <w:szCs w:val="20"/>
          <w:u w:val="single"/>
        </w:rPr>
        <w:t>__________________________________________________________________________________________</w:t>
      </w:r>
    </w:p>
    <w:p w:rsidR="00653D7B" w:rsidRPr="00653D7B" w:rsidRDefault="00653D7B" w:rsidP="00653D7B">
      <w:pPr>
        <w:widowControl w:val="0"/>
        <w:autoSpaceDE w:val="0"/>
        <w:autoSpaceDN w:val="0"/>
        <w:adjustRightInd w:val="0"/>
        <w:jc w:val="both"/>
        <w:rPr>
          <w:rFonts w:ascii="Arial" w:hAnsi="Arial" w:cs="Arial"/>
          <w:b/>
          <w:sz w:val="20"/>
          <w:szCs w:val="20"/>
          <w:u w:val="single"/>
        </w:rPr>
      </w:pPr>
      <w:r w:rsidRPr="00653D7B">
        <w:rPr>
          <w:rFonts w:ascii="Arial" w:hAnsi="Arial" w:cs="Arial"/>
          <w:b/>
          <w:sz w:val="20"/>
          <w:szCs w:val="20"/>
          <w:u w:val="single"/>
        </w:rPr>
        <w:t>CZĘŚĆ  B</w:t>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Data przeprowadzenia szkolenia ……………………………………………..</w:t>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Miejsce przeprowadzenia szkolenia: ……………………………………….</w:t>
      </w:r>
    </w:p>
    <w:p w:rsidR="00653D7B" w:rsidRPr="00653D7B" w:rsidRDefault="00653D7B" w:rsidP="00653D7B">
      <w:pPr>
        <w:numPr>
          <w:ilvl w:val="0"/>
          <w:numId w:val="39"/>
        </w:numPr>
        <w:tabs>
          <w:tab w:val="right" w:leader="dot" w:pos="9072"/>
        </w:tabs>
        <w:spacing w:before="120"/>
        <w:ind w:left="1980" w:hanging="1980"/>
        <w:jc w:val="both"/>
        <w:rPr>
          <w:rFonts w:ascii="Arial" w:hAnsi="Arial" w:cs="Arial"/>
          <w:sz w:val="20"/>
          <w:szCs w:val="20"/>
        </w:rPr>
      </w:pPr>
      <w:r w:rsidRPr="00653D7B">
        <w:rPr>
          <w:rFonts w:ascii="Arial" w:hAnsi="Arial" w:cs="Arial"/>
          <w:sz w:val="20"/>
          <w:szCs w:val="20"/>
        </w:rPr>
        <w:t xml:space="preserve">Nazwa szkolenia: </w:t>
      </w:r>
      <w:r w:rsidRPr="00653D7B">
        <w:rPr>
          <w:rFonts w:ascii="Arial" w:hAnsi="Arial" w:cs="Arial"/>
          <w:sz w:val="20"/>
          <w:szCs w:val="20"/>
        </w:rPr>
        <w:tab/>
        <w:t>…………………………………………………………………………………………………….................................... ……………………………………..……………………………………………………………………………………………….</w:t>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Data zatwierdzenia zakresu szkolenia ……………………………………</w:t>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 xml:space="preserve">W odbiorze uczestniczyli: </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ZAMAWIAJĄCY reprezentowany przez:</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WYKONAWCA reprezentowany przez:</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w:t>
      </w:r>
    </w:p>
    <w:p w:rsidR="00653D7B" w:rsidRPr="00653D7B" w:rsidRDefault="00653D7B" w:rsidP="00653D7B">
      <w:pPr>
        <w:tabs>
          <w:tab w:val="right" w:leader="dot" w:pos="9072"/>
        </w:tabs>
        <w:ind w:left="1701"/>
        <w:jc w:val="both"/>
        <w:rPr>
          <w:rFonts w:ascii="Arial" w:hAnsi="Arial" w:cs="Arial"/>
          <w:sz w:val="20"/>
          <w:szCs w:val="20"/>
        </w:rPr>
      </w:pPr>
      <w:r w:rsidRPr="00653D7B">
        <w:rPr>
          <w:rFonts w:ascii="Arial" w:hAnsi="Arial" w:cs="Arial"/>
          <w:sz w:val="20"/>
          <w:szCs w:val="20"/>
        </w:rPr>
        <w:t>………………………………………………………………..</w:t>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Wnioski dot. zgodności przeprowadzonego szkolenia z umową:</w:t>
      </w:r>
      <w:r w:rsidRPr="00653D7B">
        <w:rPr>
          <w:rFonts w:ascii="Arial" w:hAnsi="Arial" w:cs="Arial"/>
          <w:sz w:val="20"/>
          <w:szCs w:val="20"/>
        </w:rPr>
        <w:tab/>
      </w:r>
    </w:p>
    <w:p w:rsidR="00653D7B" w:rsidRPr="00653D7B" w:rsidRDefault="00653D7B" w:rsidP="00653D7B">
      <w:pPr>
        <w:pStyle w:val="Nagwek"/>
        <w:tabs>
          <w:tab w:val="clear" w:pos="4536"/>
          <w:tab w:val="right" w:leader="dot" w:pos="9072"/>
        </w:tabs>
        <w:jc w:val="both"/>
        <w:rPr>
          <w:rFonts w:ascii="Arial" w:hAnsi="Arial" w:cs="Arial"/>
          <w:sz w:val="20"/>
          <w:szCs w:val="20"/>
        </w:rPr>
      </w:pPr>
      <w:r w:rsidRPr="00653D7B">
        <w:rPr>
          <w:rFonts w:ascii="Arial" w:hAnsi="Arial" w:cs="Arial"/>
          <w:sz w:val="20"/>
          <w:szCs w:val="20"/>
        </w:rPr>
        <w:tab/>
      </w:r>
    </w:p>
    <w:p w:rsidR="00653D7B" w:rsidRPr="00653D7B" w:rsidRDefault="00653D7B" w:rsidP="00653D7B">
      <w:pPr>
        <w:tabs>
          <w:tab w:val="right" w:leader="dot" w:pos="9072"/>
        </w:tabs>
        <w:jc w:val="both"/>
        <w:rPr>
          <w:rFonts w:ascii="Arial" w:hAnsi="Arial" w:cs="Arial"/>
          <w:sz w:val="20"/>
          <w:szCs w:val="20"/>
        </w:rPr>
      </w:pPr>
      <w:r w:rsidRPr="00653D7B">
        <w:rPr>
          <w:rFonts w:ascii="Arial" w:hAnsi="Arial" w:cs="Arial"/>
          <w:sz w:val="20"/>
          <w:szCs w:val="20"/>
        </w:rPr>
        <w:tab/>
      </w:r>
    </w:p>
    <w:p w:rsidR="00653D7B" w:rsidRPr="00653D7B" w:rsidRDefault="00653D7B" w:rsidP="00653D7B">
      <w:pPr>
        <w:numPr>
          <w:ilvl w:val="0"/>
          <w:numId w:val="39"/>
        </w:numPr>
        <w:tabs>
          <w:tab w:val="right" w:leader="dot" w:pos="9072"/>
        </w:tabs>
        <w:spacing w:before="120"/>
        <w:jc w:val="both"/>
        <w:rPr>
          <w:rFonts w:ascii="Arial" w:hAnsi="Arial" w:cs="Arial"/>
          <w:sz w:val="20"/>
          <w:szCs w:val="20"/>
        </w:rPr>
      </w:pPr>
      <w:r w:rsidRPr="00653D7B">
        <w:rPr>
          <w:rFonts w:ascii="Arial" w:hAnsi="Arial" w:cs="Arial"/>
          <w:sz w:val="20"/>
          <w:szCs w:val="20"/>
        </w:rPr>
        <w:t>Wnioski końcowe dotyczące odbioru szkolenia (dokonanie odbioru szkolenia lub wniosek o jego powtórzenie):.</w:t>
      </w:r>
      <w:r w:rsidRPr="00653D7B">
        <w:rPr>
          <w:rFonts w:ascii="Arial" w:hAnsi="Arial" w:cs="Arial"/>
          <w:sz w:val="20"/>
          <w:szCs w:val="20"/>
        </w:rPr>
        <w:tab/>
      </w:r>
    </w:p>
    <w:p w:rsidR="00653D7B" w:rsidRPr="00653D7B" w:rsidRDefault="00653D7B" w:rsidP="00653D7B">
      <w:pPr>
        <w:tabs>
          <w:tab w:val="right" w:leader="dot" w:pos="9072"/>
        </w:tabs>
        <w:jc w:val="both"/>
        <w:rPr>
          <w:rFonts w:ascii="Arial" w:hAnsi="Arial" w:cs="Arial"/>
          <w:sz w:val="20"/>
          <w:szCs w:val="20"/>
        </w:rPr>
      </w:pPr>
      <w:r w:rsidRPr="00653D7B">
        <w:rPr>
          <w:rFonts w:ascii="Arial" w:hAnsi="Arial" w:cs="Arial"/>
          <w:sz w:val="20"/>
          <w:szCs w:val="20"/>
        </w:rPr>
        <w:tab/>
      </w:r>
    </w:p>
    <w:p w:rsidR="00653D7B" w:rsidRPr="00653D7B" w:rsidRDefault="00653D7B" w:rsidP="00653D7B">
      <w:pPr>
        <w:tabs>
          <w:tab w:val="right" w:leader="dot" w:pos="9072"/>
        </w:tabs>
        <w:jc w:val="both"/>
        <w:rPr>
          <w:rFonts w:ascii="Arial" w:hAnsi="Arial" w:cs="Arial"/>
          <w:sz w:val="20"/>
          <w:szCs w:val="20"/>
        </w:rPr>
      </w:pPr>
      <w:r w:rsidRPr="00653D7B">
        <w:rPr>
          <w:rFonts w:ascii="Arial" w:hAnsi="Arial" w:cs="Arial"/>
          <w:sz w:val="20"/>
          <w:szCs w:val="20"/>
        </w:rPr>
        <w:tab/>
      </w:r>
    </w:p>
    <w:p w:rsidR="00653D7B" w:rsidRPr="00653D7B" w:rsidRDefault="00653D7B" w:rsidP="00653D7B">
      <w:pPr>
        <w:widowControl w:val="0"/>
        <w:autoSpaceDE w:val="0"/>
        <w:autoSpaceDN w:val="0"/>
        <w:adjustRightInd w:val="0"/>
        <w:jc w:val="both"/>
        <w:rPr>
          <w:rFonts w:ascii="Arial" w:hAnsi="Arial" w:cs="Arial"/>
          <w:sz w:val="20"/>
          <w:szCs w:val="20"/>
        </w:rPr>
      </w:pPr>
      <w:r w:rsidRPr="00653D7B">
        <w:rPr>
          <w:rFonts w:ascii="Arial" w:hAnsi="Arial" w:cs="Arial"/>
          <w:sz w:val="20"/>
          <w:szCs w:val="20"/>
        </w:rPr>
        <w:t>/czytelne podpisy i pieczątki/</w:t>
      </w:r>
    </w:p>
    <w:p w:rsidR="00653D7B" w:rsidRPr="00653D7B" w:rsidRDefault="00653D7B" w:rsidP="00653D7B">
      <w:pPr>
        <w:widowControl w:val="0"/>
        <w:autoSpaceDE w:val="0"/>
        <w:autoSpaceDN w:val="0"/>
        <w:adjustRightInd w:val="0"/>
        <w:jc w:val="both"/>
        <w:rPr>
          <w:rFonts w:ascii="Arial" w:hAnsi="Arial" w:cs="Arial"/>
          <w:sz w:val="20"/>
          <w:szCs w:val="20"/>
        </w:rPr>
      </w:pPr>
    </w:p>
    <w:p w:rsidR="00653D7B" w:rsidRPr="00653D7B" w:rsidRDefault="00653D7B" w:rsidP="00653D7B">
      <w:pPr>
        <w:widowControl w:val="0"/>
        <w:autoSpaceDE w:val="0"/>
        <w:autoSpaceDN w:val="0"/>
        <w:adjustRightInd w:val="0"/>
        <w:jc w:val="both"/>
        <w:rPr>
          <w:rFonts w:ascii="Arial" w:hAnsi="Arial" w:cs="Arial"/>
          <w:sz w:val="20"/>
          <w:szCs w:val="20"/>
        </w:rPr>
      </w:pPr>
    </w:p>
    <w:p w:rsidR="00653D7B" w:rsidRPr="00653D7B" w:rsidRDefault="00653D7B" w:rsidP="00653D7B">
      <w:pPr>
        <w:widowControl w:val="0"/>
        <w:autoSpaceDE w:val="0"/>
        <w:autoSpaceDN w:val="0"/>
        <w:adjustRightInd w:val="0"/>
        <w:jc w:val="both"/>
        <w:rPr>
          <w:rFonts w:ascii="Arial" w:hAnsi="Arial" w:cs="Arial"/>
          <w:sz w:val="20"/>
          <w:szCs w:val="20"/>
        </w:rPr>
      </w:pPr>
    </w:p>
    <w:p w:rsidR="00653D7B" w:rsidRPr="00653D7B" w:rsidRDefault="00653D7B" w:rsidP="00653D7B">
      <w:pPr>
        <w:widowControl w:val="0"/>
        <w:autoSpaceDE w:val="0"/>
        <w:autoSpaceDN w:val="0"/>
        <w:adjustRightInd w:val="0"/>
        <w:jc w:val="both"/>
        <w:rPr>
          <w:rFonts w:ascii="Arial" w:hAnsi="Arial" w:cs="Arial"/>
          <w:sz w:val="20"/>
          <w:szCs w:val="20"/>
        </w:rPr>
      </w:pPr>
    </w:p>
    <w:tbl>
      <w:tblPr>
        <w:tblW w:w="0" w:type="auto"/>
        <w:jc w:val="center"/>
        <w:tblLook w:val="04A0" w:firstRow="1" w:lastRow="0" w:firstColumn="1" w:lastColumn="0" w:noHBand="0" w:noVBand="1"/>
      </w:tblPr>
      <w:tblGrid>
        <w:gridCol w:w="4614"/>
        <w:gridCol w:w="4673"/>
      </w:tblGrid>
      <w:tr w:rsidR="00653D7B" w:rsidRPr="00653D7B" w:rsidTr="00653D7B">
        <w:trPr>
          <w:jc w:val="center"/>
        </w:trPr>
        <w:tc>
          <w:tcPr>
            <w:tcW w:w="5116" w:type="dxa"/>
          </w:tcPr>
          <w:p w:rsidR="00653D7B" w:rsidRPr="00653D7B" w:rsidRDefault="00653D7B" w:rsidP="00653D7B">
            <w:pPr>
              <w:widowControl w:val="0"/>
              <w:autoSpaceDE w:val="0"/>
              <w:autoSpaceDN w:val="0"/>
              <w:adjustRightInd w:val="0"/>
              <w:jc w:val="both"/>
              <w:rPr>
                <w:rFonts w:ascii="Arial" w:hAnsi="Arial" w:cs="Arial"/>
                <w:sz w:val="20"/>
                <w:szCs w:val="20"/>
              </w:rPr>
            </w:pPr>
            <w:r w:rsidRPr="00653D7B">
              <w:rPr>
                <w:rFonts w:ascii="Arial" w:hAnsi="Arial" w:cs="Arial"/>
                <w:sz w:val="20"/>
                <w:szCs w:val="20"/>
              </w:rPr>
              <w:t>Podpis za WYKONAWCĘ:</w:t>
            </w:r>
          </w:p>
        </w:tc>
        <w:tc>
          <w:tcPr>
            <w:tcW w:w="5117" w:type="dxa"/>
          </w:tcPr>
          <w:p w:rsidR="00653D7B" w:rsidRPr="00653D7B" w:rsidRDefault="00653D7B" w:rsidP="00653D7B">
            <w:pPr>
              <w:widowControl w:val="0"/>
              <w:autoSpaceDE w:val="0"/>
              <w:autoSpaceDN w:val="0"/>
              <w:adjustRightInd w:val="0"/>
              <w:jc w:val="both"/>
              <w:rPr>
                <w:rFonts w:ascii="Arial" w:hAnsi="Arial" w:cs="Arial"/>
                <w:sz w:val="20"/>
                <w:szCs w:val="20"/>
              </w:rPr>
            </w:pPr>
            <w:r w:rsidRPr="00653D7B">
              <w:rPr>
                <w:rFonts w:ascii="Arial" w:hAnsi="Arial" w:cs="Arial"/>
                <w:sz w:val="20"/>
                <w:szCs w:val="20"/>
              </w:rPr>
              <w:t>Podpis za ZAMAWIAJĄCEGO:</w:t>
            </w:r>
          </w:p>
        </w:tc>
      </w:tr>
    </w:tbl>
    <w:p w:rsidR="00653D7B" w:rsidRPr="00653D7B" w:rsidRDefault="00653D7B" w:rsidP="00653D7B">
      <w:pPr>
        <w:jc w:val="both"/>
        <w:rPr>
          <w:rFonts w:ascii="Arial" w:hAnsi="Arial" w:cs="Arial"/>
          <w:sz w:val="20"/>
          <w:szCs w:val="20"/>
          <w:u w:val="single"/>
        </w:rPr>
      </w:pPr>
    </w:p>
    <w:p w:rsidR="00653D7B" w:rsidRPr="00653D7B" w:rsidRDefault="00653D7B" w:rsidP="00653D7B">
      <w:pPr>
        <w:jc w:val="both"/>
        <w:rPr>
          <w:rFonts w:ascii="Arial" w:hAnsi="Arial" w:cs="Arial"/>
          <w:sz w:val="20"/>
          <w:szCs w:val="20"/>
          <w:u w:val="single"/>
        </w:rPr>
      </w:pPr>
      <w:r w:rsidRPr="00653D7B">
        <w:rPr>
          <w:rFonts w:ascii="Arial" w:hAnsi="Arial" w:cs="Arial"/>
          <w:b/>
          <w:sz w:val="20"/>
          <w:szCs w:val="20"/>
          <w:u w:val="single"/>
        </w:rPr>
        <w:t>Załączniki</w:t>
      </w:r>
      <w:r w:rsidRPr="00653D7B">
        <w:rPr>
          <w:rFonts w:ascii="Arial" w:hAnsi="Arial" w:cs="Arial"/>
          <w:sz w:val="20"/>
          <w:szCs w:val="20"/>
          <w:u w:val="single"/>
        </w:rPr>
        <w:t>:</w:t>
      </w:r>
    </w:p>
    <w:p w:rsidR="00653D7B" w:rsidRPr="00653D7B" w:rsidRDefault="00653D7B" w:rsidP="00653D7B">
      <w:pPr>
        <w:numPr>
          <w:ilvl w:val="0"/>
          <w:numId w:val="40"/>
        </w:numPr>
        <w:ind w:left="714" w:hanging="357"/>
        <w:jc w:val="both"/>
        <w:rPr>
          <w:rFonts w:ascii="Arial" w:hAnsi="Arial" w:cs="Arial"/>
          <w:sz w:val="20"/>
          <w:szCs w:val="20"/>
        </w:rPr>
      </w:pPr>
      <w:r w:rsidRPr="00653D7B">
        <w:rPr>
          <w:rFonts w:ascii="Arial" w:hAnsi="Arial" w:cs="Arial"/>
          <w:sz w:val="20"/>
          <w:szCs w:val="20"/>
        </w:rPr>
        <w:t>Zakres szkolenia</w:t>
      </w:r>
    </w:p>
    <w:p w:rsidR="00653D7B" w:rsidRPr="00653D7B" w:rsidRDefault="00653D7B" w:rsidP="00653D7B">
      <w:pPr>
        <w:numPr>
          <w:ilvl w:val="0"/>
          <w:numId w:val="40"/>
        </w:numPr>
        <w:ind w:left="714" w:hanging="357"/>
        <w:jc w:val="both"/>
        <w:rPr>
          <w:rFonts w:ascii="Arial" w:hAnsi="Arial" w:cs="Arial"/>
          <w:sz w:val="20"/>
          <w:szCs w:val="20"/>
        </w:rPr>
      </w:pPr>
      <w:r w:rsidRPr="00653D7B">
        <w:rPr>
          <w:rFonts w:ascii="Arial" w:hAnsi="Arial" w:cs="Arial"/>
          <w:sz w:val="20"/>
          <w:szCs w:val="20"/>
        </w:rPr>
        <w:t>Lista obecności uczestników szkoleń</w:t>
      </w:r>
    </w:p>
    <w:p w:rsidR="00653D7B" w:rsidRPr="00653D7B" w:rsidRDefault="00653D7B" w:rsidP="00653D7B">
      <w:pPr>
        <w:numPr>
          <w:ilvl w:val="0"/>
          <w:numId w:val="40"/>
        </w:numPr>
        <w:ind w:left="714" w:hanging="357"/>
        <w:jc w:val="both"/>
        <w:rPr>
          <w:rFonts w:ascii="Arial" w:hAnsi="Arial" w:cs="Arial"/>
          <w:sz w:val="20"/>
          <w:szCs w:val="20"/>
        </w:rPr>
      </w:pPr>
      <w:r w:rsidRPr="00653D7B">
        <w:rPr>
          <w:rFonts w:ascii="Arial" w:hAnsi="Arial" w:cs="Arial"/>
          <w:sz w:val="20"/>
          <w:szCs w:val="20"/>
        </w:rPr>
        <w:t>Ankiety oceny szkoleń przez uczestników</w:t>
      </w:r>
    </w:p>
    <w:p w:rsidR="00653D7B" w:rsidRPr="00653D7B" w:rsidRDefault="00653D7B" w:rsidP="00653D7B">
      <w:pPr>
        <w:numPr>
          <w:ilvl w:val="0"/>
          <w:numId w:val="40"/>
        </w:numPr>
        <w:ind w:left="714" w:hanging="357"/>
        <w:jc w:val="both"/>
        <w:rPr>
          <w:rFonts w:ascii="Arial" w:hAnsi="Arial" w:cs="Arial"/>
          <w:sz w:val="20"/>
          <w:szCs w:val="20"/>
        </w:rPr>
      </w:pPr>
      <w:r w:rsidRPr="00653D7B">
        <w:rPr>
          <w:rFonts w:ascii="Arial" w:hAnsi="Arial" w:cs="Arial"/>
          <w:sz w:val="20"/>
          <w:szCs w:val="20"/>
        </w:rPr>
        <w:t>Certyfikaty ukończenia szkoleń</w:t>
      </w:r>
    </w:p>
    <w:p w:rsidR="00653D7B" w:rsidRPr="00653D7B" w:rsidRDefault="00653D7B" w:rsidP="00653D7B">
      <w:pPr>
        <w:spacing w:after="200"/>
        <w:ind w:left="928"/>
        <w:contextualSpacing/>
        <w:jc w:val="both"/>
        <w:rPr>
          <w:rFonts w:ascii="Arial" w:hAnsi="Arial" w:cs="Arial"/>
          <w:sz w:val="20"/>
          <w:szCs w:val="20"/>
        </w:rPr>
      </w:pPr>
    </w:p>
    <w:p w:rsidR="00653D7B" w:rsidRPr="00653D7B" w:rsidRDefault="00653D7B" w:rsidP="00653D7B">
      <w:pPr>
        <w:spacing w:after="200"/>
        <w:ind w:left="928"/>
        <w:contextualSpacing/>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br w:type="page"/>
      </w:r>
    </w:p>
    <w:p w:rsidR="00653D7B" w:rsidRPr="00653D7B" w:rsidRDefault="00653D7B" w:rsidP="00653D7B">
      <w:pPr>
        <w:jc w:val="both"/>
        <w:rPr>
          <w:rFonts w:ascii="Arial" w:hAnsi="Arial" w:cs="Arial"/>
          <w:b/>
          <w:bCs/>
          <w:sz w:val="20"/>
          <w:szCs w:val="20"/>
        </w:rPr>
      </w:pPr>
    </w:p>
    <w:p w:rsidR="00653D7B" w:rsidRPr="00653D7B" w:rsidRDefault="00653D7B" w:rsidP="00653D7B">
      <w:pPr>
        <w:numPr>
          <w:ilvl w:val="1"/>
          <w:numId w:val="34"/>
        </w:numPr>
        <w:tabs>
          <w:tab w:val="clear" w:pos="1080"/>
        </w:tabs>
        <w:spacing w:before="120"/>
        <w:ind w:left="284" w:hanging="284"/>
        <w:jc w:val="both"/>
        <w:rPr>
          <w:rFonts w:ascii="Arial" w:hAnsi="Arial" w:cs="Arial"/>
          <w:b/>
          <w:sz w:val="20"/>
          <w:szCs w:val="20"/>
          <w:u w:val="single"/>
        </w:rPr>
      </w:pPr>
      <w:r w:rsidRPr="00653D7B">
        <w:rPr>
          <w:rFonts w:ascii="Arial" w:hAnsi="Arial" w:cs="Arial"/>
          <w:b/>
          <w:sz w:val="20"/>
          <w:szCs w:val="20"/>
          <w:u w:val="single"/>
        </w:rPr>
        <w:t>PROTOKÓŁ ODBIORU ILOŚCIOWO-JAKOŚCIOWY (Protokół Odbioru Oprogramowania i wdrożenia Systemu)</w:t>
      </w:r>
    </w:p>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Wykonawca: ………………….………………………………………………………………… </w:t>
      </w:r>
    </w:p>
    <w:p w:rsidR="00653D7B" w:rsidRPr="00653D7B" w:rsidRDefault="00653D7B" w:rsidP="00653D7B">
      <w:pPr>
        <w:jc w:val="both"/>
        <w:rPr>
          <w:rFonts w:ascii="Arial" w:hAnsi="Arial" w:cs="Arial"/>
          <w:sz w:val="20"/>
          <w:szCs w:val="20"/>
        </w:rPr>
      </w:pPr>
      <w:r w:rsidRPr="00653D7B">
        <w:rPr>
          <w:rFonts w:ascii="Arial" w:hAnsi="Arial" w:cs="Arial"/>
          <w:sz w:val="20"/>
          <w:szCs w:val="20"/>
        </w:rPr>
        <w:t>…………………………………………………………………………………………………...</w:t>
      </w:r>
    </w:p>
    <w:p w:rsidR="00653D7B" w:rsidRPr="00653D7B" w:rsidRDefault="00653D7B" w:rsidP="00653D7B">
      <w:pPr>
        <w:jc w:val="both"/>
        <w:rPr>
          <w:rFonts w:ascii="Arial" w:hAnsi="Arial" w:cs="Arial"/>
          <w:i/>
          <w:iCs/>
          <w:sz w:val="20"/>
          <w:szCs w:val="20"/>
        </w:rPr>
      </w:pPr>
      <w:r w:rsidRPr="00653D7B">
        <w:rPr>
          <w:rFonts w:ascii="Arial" w:hAnsi="Arial" w:cs="Arial"/>
          <w:i/>
          <w:iCs/>
          <w:sz w:val="20"/>
          <w:szCs w:val="20"/>
        </w:rPr>
        <w:t xml:space="preserve"> (nazwa i adres Wykonawcy)</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i</w:t>
      </w:r>
    </w:p>
    <w:p w:rsidR="00653D7B" w:rsidRPr="00653D7B" w:rsidRDefault="00653D7B" w:rsidP="00653D7B">
      <w:pPr>
        <w:jc w:val="both"/>
        <w:rPr>
          <w:rFonts w:ascii="Arial" w:hAnsi="Arial" w:cs="Arial"/>
          <w:sz w:val="20"/>
          <w:szCs w:val="20"/>
        </w:rPr>
      </w:pPr>
      <w:r w:rsidRPr="00653D7B">
        <w:rPr>
          <w:rFonts w:ascii="Arial" w:hAnsi="Arial" w:cs="Arial"/>
          <w:sz w:val="20"/>
          <w:szCs w:val="20"/>
        </w:rPr>
        <w:t xml:space="preserve">Zamawiający: </w:t>
      </w:r>
      <w:r w:rsidRPr="00653D7B">
        <w:rPr>
          <w:rFonts w:ascii="Arial" w:hAnsi="Arial" w:cs="Arial"/>
          <w:b/>
          <w:sz w:val="20"/>
          <w:szCs w:val="20"/>
        </w:rPr>
        <w:t xml:space="preserve">Skarb Państwa – </w:t>
      </w:r>
      <w:r w:rsidRPr="00653D7B">
        <w:rPr>
          <w:rFonts w:ascii="Arial" w:hAnsi="Arial" w:cs="Arial"/>
          <w:sz w:val="20"/>
          <w:szCs w:val="20"/>
        </w:rPr>
        <w:t xml:space="preserve">Minister Sprawiedliwości, Al. Ujazdowskie 11, 00-950 Warszawa, </w:t>
      </w:r>
      <w:r w:rsidRPr="00653D7B">
        <w:rPr>
          <w:rFonts w:ascii="Arial" w:hAnsi="Arial" w:cs="Arial"/>
          <w:sz w:val="20"/>
          <w:szCs w:val="20"/>
        </w:rPr>
        <w:br/>
        <w:t>NIP: 526-16-73-166, w imieniu którego upoważnioną osobą</w:t>
      </w:r>
      <w:r w:rsidRPr="00653D7B" w:rsidDel="00334E65">
        <w:rPr>
          <w:rFonts w:ascii="Arial" w:hAnsi="Arial" w:cs="Arial"/>
          <w:sz w:val="20"/>
          <w:szCs w:val="20"/>
        </w:rPr>
        <w:t xml:space="preserve"> </w:t>
      </w:r>
      <w:r w:rsidRPr="00653D7B">
        <w:rPr>
          <w:rFonts w:ascii="Arial" w:hAnsi="Arial" w:cs="Arial"/>
          <w:sz w:val="20"/>
          <w:szCs w:val="20"/>
        </w:rPr>
        <w:t xml:space="preserve">do odbioru ilościowo-jakościowego Systemu ………………… </w:t>
      </w:r>
      <w:r w:rsidRPr="00653D7B" w:rsidDel="004E66EC">
        <w:rPr>
          <w:rFonts w:ascii="Arial" w:hAnsi="Arial" w:cs="Arial"/>
          <w:sz w:val="20"/>
          <w:szCs w:val="20"/>
        </w:rPr>
        <w:t xml:space="preserve"> </w:t>
      </w:r>
      <w:r w:rsidRPr="00653D7B">
        <w:rPr>
          <w:rFonts w:ascii="Arial" w:hAnsi="Arial" w:cs="Arial"/>
          <w:sz w:val="20"/>
          <w:szCs w:val="20"/>
        </w:rPr>
        <w:t xml:space="preserve">jest: </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oświadczają, że w dn. ………………………….. do .……………………………………..……</w:t>
      </w:r>
    </w:p>
    <w:p w:rsidR="00653D7B" w:rsidRPr="00653D7B" w:rsidRDefault="00653D7B" w:rsidP="00653D7B">
      <w:pPr>
        <w:jc w:val="both"/>
        <w:rPr>
          <w:rFonts w:ascii="Arial" w:hAnsi="Arial" w:cs="Arial"/>
          <w:sz w:val="20"/>
          <w:szCs w:val="20"/>
        </w:rPr>
      </w:pPr>
      <w:r w:rsidRPr="00653D7B">
        <w:rPr>
          <w:rFonts w:ascii="Arial" w:hAnsi="Arial" w:cs="Arial"/>
          <w:sz w:val="20"/>
          <w:szCs w:val="20"/>
        </w:rPr>
        <w:t>…………………………………………………………………………………………………...</w:t>
      </w:r>
    </w:p>
    <w:p w:rsidR="00653D7B" w:rsidRPr="00653D7B" w:rsidRDefault="00653D7B" w:rsidP="00653D7B">
      <w:pPr>
        <w:jc w:val="both"/>
        <w:rPr>
          <w:rFonts w:ascii="Arial" w:hAnsi="Arial" w:cs="Arial"/>
          <w:i/>
          <w:iCs/>
          <w:sz w:val="20"/>
          <w:szCs w:val="20"/>
        </w:rPr>
      </w:pPr>
      <w:r w:rsidRPr="00653D7B">
        <w:rPr>
          <w:rFonts w:ascii="Arial" w:hAnsi="Arial" w:cs="Arial"/>
          <w:i/>
          <w:iCs/>
          <w:sz w:val="20"/>
          <w:szCs w:val="20"/>
        </w:rPr>
        <w:t>(nazwa i adres miejsca dostarczenia)</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bCs/>
          <w:sz w:val="20"/>
          <w:szCs w:val="20"/>
        </w:rPr>
      </w:pPr>
      <w:r w:rsidRPr="00653D7B">
        <w:rPr>
          <w:rFonts w:ascii="Arial" w:hAnsi="Arial" w:cs="Arial"/>
          <w:sz w:val="20"/>
          <w:szCs w:val="20"/>
        </w:rPr>
        <w:t xml:space="preserve">zostały dostarczone oprogramowanie </w:t>
      </w:r>
      <w:r w:rsidRPr="00653D7B">
        <w:rPr>
          <w:rFonts w:ascii="Arial" w:hAnsi="Arial" w:cs="Arial"/>
          <w:bCs/>
          <w:sz w:val="20"/>
          <w:szCs w:val="20"/>
        </w:rPr>
        <w:t>oraz została wykonana usługa wdrożenia Systemu</w:t>
      </w:r>
      <w:r w:rsidRPr="00653D7B">
        <w:rPr>
          <w:rFonts w:ascii="Arial" w:hAnsi="Arial" w:cs="Arial"/>
          <w:sz w:val="20"/>
          <w:szCs w:val="20"/>
        </w:rPr>
        <w:t xml:space="preserve"> zgodnie z </w:t>
      </w:r>
      <w:r w:rsidRPr="00653D7B">
        <w:rPr>
          <w:rFonts w:ascii="Arial" w:hAnsi="Arial" w:cs="Arial"/>
          <w:bCs/>
          <w:sz w:val="20"/>
          <w:szCs w:val="20"/>
        </w:rPr>
        <w:t>umow</w:t>
      </w:r>
      <w:r w:rsidRPr="00653D7B">
        <w:rPr>
          <w:rFonts w:ascii="Arial" w:hAnsi="Arial" w:cs="Arial"/>
          <w:sz w:val="20"/>
          <w:szCs w:val="20"/>
        </w:rPr>
        <w:t xml:space="preserve">ą </w:t>
      </w:r>
      <w:r w:rsidRPr="00653D7B">
        <w:rPr>
          <w:rFonts w:ascii="Arial" w:hAnsi="Arial" w:cs="Arial"/>
          <w:bCs/>
          <w:sz w:val="20"/>
          <w:szCs w:val="20"/>
        </w:rPr>
        <w:t xml:space="preserve">nr ………………................., </w:t>
      </w: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(uwaga: tabelę należy wypełnić)</w:t>
      </w:r>
    </w:p>
    <w:p w:rsidR="00653D7B" w:rsidRPr="00653D7B" w:rsidRDefault="00653D7B" w:rsidP="00653D7B">
      <w:pPr>
        <w:jc w:val="both"/>
        <w:rPr>
          <w:rFonts w:ascii="Arial" w:hAnsi="Arial"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382"/>
        <w:gridCol w:w="1257"/>
        <w:gridCol w:w="1041"/>
        <w:gridCol w:w="3037"/>
      </w:tblGrid>
      <w:tr w:rsidR="00653D7B" w:rsidRPr="00653D7B" w:rsidTr="00653D7B">
        <w:trPr>
          <w:trHeight w:val="1080"/>
        </w:trPr>
        <w:tc>
          <w:tcPr>
            <w:tcW w:w="570" w:type="dxa"/>
          </w:tcPr>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Lp.</w:t>
            </w:r>
          </w:p>
        </w:tc>
        <w:tc>
          <w:tcPr>
            <w:tcW w:w="3381" w:type="dxa"/>
          </w:tcPr>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 xml:space="preserve">Nazwa </w:t>
            </w:r>
            <w:r w:rsidRPr="00653D7B">
              <w:rPr>
                <w:rFonts w:ascii="Arial" w:hAnsi="Arial" w:cs="Arial"/>
                <w:b/>
                <w:sz w:val="20"/>
                <w:szCs w:val="20"/>
              </w:rPr>
              <w:t>oprogramowania</w:t>
            </w:r>
          </w:p>
        </w:tc>
        <w:tc>
          <w:tcPr>
            <w:tcW w:w="1257" w:type="dxa"/>
          </w:tcPr>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Jednostka miary</w:t>
            </w:r>
          </w:p>
        </w:tc>
        <w:tc>
          <w:tcPr>
            <w:tcW w:w="1041" w:type="dxa"/>
          </w:tcPr>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Ilość</w:t>
            </w:r>
          </w:p>
          <w:p w:rsidR="00653D7B" w:rsidRPr="00653D7B" w:rsidRDefault="00653D7B" w:rsidP="00653D7B">
            <w:pPr>
              <w:jc w:val="both"/>
              <w:rPr>
                <w:rFonts w:ascii="Arial" w:hAnsi="Arial" w:cs="Arial"/>
                <w:b/>
                <w:bCs/>
                <w:sz w:val="20"/>
                <w:szCs w:val="20"/>
              </w:rPr>
            </w:pPr>
          </w:p>
        </w:tc>
        <w:tc>
          <w:tcPr>
            <w:tcW w:w="3037" w:type="dxa"/>
          </w:tcPr>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r w:rsidRPr="00653D7B">
              <w:rPr>
                <w:rFonts w:ascii="Arial" w:hAnsi="Arial" w:cs="Arial"/>
                <w:b/>
                <w:bCs/>
                <w:sz w:val="20"/>
                <w:szCs w:val="20"/>
              </w:rPr>
              <w:t xml:space="preserve">Nazwa producenta </w:t>
            </w:r>
          </w:p>
        </w:tc>
      </w:tr>
      <w:tr w:rsidR="00653D7B" w:rsidRPr="00653D7B" w:rsidTr="00653D7B">
        <w:tblPrEx>
          <w:tblCellMar>
            <w:left w:w="70" w:type="dxa"/>
            <w:right w:w="70" w:type="dxa"/>
          </w:tblCellMar>
          <w:tblLook w:val="0000" w:firstRow="0" w:lastRow="0" w:firstColumn="0" w:lastColumn="0" w:noHBand="0" w:noVBand="0"/>
        </w:tblPrEx>
        <w:trPr>
          <w:trHeight w:val="519"/>
        </w:trPr>
        <w:tc>
          <w:tcPr>
            <w:tcW w:w="569" w:type="dxa"/>
          </w:tcPr>
          <w:p w:rsidR="00653D7B" w:rsidRPr="00653D7B" w:rsidRDefault="00653D7B" w:rsidP="00653D7B">
            <w:pPr>
              <w:ind w:left="108"/>
              <w:jc w:val="both"/>
              <w:rPr>
                <w:rFonts w:ascii="Arial" w:hAnsi="Arial" w:cs="Arial"/>
                <w:b/>
                <w:bCs/>
                <w:sz w:val="20"/>
                <w:szCs w:val="20"/>
              </w:rPr>
            </w:pPr>
          </w:p>
          <w:p w:rsidR="00653D7B" w:rsidRPr="00653D7B" w:rsidRDefault="00653D7B" w:rsidP="00653D7B">
            <w:pPr>
              <w:ind w:left="108"/>
              <w:jc w:val="both"/>
              <w:rPr>
                <w:rFonts w:ascii="Arial" w:hAnsi="Arial" w:cs="Arial"/>
                <w:b/>
                <w:bCs/>
                <w:sz w:val="20"/>
                <w:szCs w:val="20"/>
              </w:rPr>
            </w:pPr>
            <w:r w:rsidRPr="00653D7B">
              <w:rPr>
                <w:rFonts w:ascii="Arial" w:hAnsi="Arial" w:cs="Arial"/>
                <w:b/>
                <w:bCs/>
                <w:sz w:val="20"/>
                <w:szCs w:val="20"/>
              </w:rPr>
              <w:t>1.</w:t>
            </w:r>
          </w:p>
        </w:tc>
        <w:tc>
          <w:tcPr>
            <w:tcW w:w="3382" w:type="dxa"/>
          </w:tcPr>
          <w:p w:rsidR="00653D7B" w:rsidRPr="00653D7B" w:rsidRDefault="00653D7B" w:rsidP="00653D7B">
            <w:pPr>
              <w:ind w:left="108"/>
              <w:jc w:val="both"/>
              <w:rPr>
                <w:rFonts w:ascii="Arial" w:hAnsi="Arial" w:cs="Arial"/>
                <w:b/>
                <w:bCs/>
                <w:sz w:val="20"/>
                <w:szCs w:val="20"/>
              </w:rPr>
            </w:pPr>
          </w:p>
        </w:tc>
        <w:tc>
          <w:tcPr>
            <w:tcW w:w="1257" w:type="dxa"/>
          </w:tcPr>
          <w:p w:rsidR="00653D7B" w:rsidRPr="00653D7B" w:rsidRDefault="00653D7B" w:rsidP="00653D7B">
            <w:pPr>
              <w:ind w:left="108"/>
              <w:jc w:val="both"/>
              <w:rPr>
                <w:rFonts w:ascii="Arial" w:hAnsi="Arial" w:cs="Arial"/>
                <w:b/>
                <w:bCs/>
                <w:sz w:val="20"/>
                <w:szCs w:val="20"/>
              </w:rPr>
            </w:pPr>
          </w:p>
        </w:tc>
        <w:tc>
          <w:tcPr>
            <w:tcW w:w="1041" w:type="dxa"/>
          </w:tcPr>
          <w:p w:rsidR="00653D7B" w:rsidRPr="00653D7B" w:rsidRDefault="00653D7B" w:rsidP="00653D7B">
            <w:pPr>
              <w:ind w:left="108"/>
              <w:jc w:val="both"/>
              <w:rPr>
                <w:rFonts w:ascii="Arial" w:hAnsi="Arial" w:cs="Arial"/>
                <w:b/>
                <w:bCs/>
                <w:sz w:val="20"/>
                <w:szCs w:val="20"/>
              </w:rPr>
            </w:pPr>
          </w:p>
        </w:tc>
        <w:tc>
          <w:tcPr>
            <w:tcW w:w="3037" w:type="dxa"/>
          </w:tcPr>
          <w:p w:rsidR="00653D7B" w:rsidRPr="00653D7B" w:rsidRDefault="00653D7B" w:rsidP="00653D7B">
            <w:pPr>
              <w:ind w:left="108"/>
              <w:jc w:val="both"/>
              <w:rPr>
                <w:rFonts w:ascii="Arial" w:hAnsi="Arial" w:cs="Arial"/>
                <w:b/>
                <w:bCs/>
                <w:sz w:val="20"/>
                <w:szCs w:val="20"/>
              </w:rPr>
            </w:pPr>
          </w:p>
        </w:tc>
      </w:tr>
    </w:tbl>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bCs/>
          <w:sz w:val="20"/>
          <w:szCs w:val="20"/>
        </w:rPr>
      </w:pPr>
      <w:r w:rsidRPr="00653D7B">
        <w:rPr>
          <w:rFonts w:ascii="Arial" w:hAnsi="Arial" w:cs="Arial"/>
          <w:bCs/>
          <w:sz w:val="20"/>
          <w:szCs w:val="20"/>
        </w:rPr>
        <w:t>Uwagi: ……………………………………………………………………………………………………………</w:t>
      </w:r>
    </w:p>
    <w:p w:rsidR="00653D7B" w:rsidRPr="00653D7B" w:rsidRDefault="00653D7B" w:rsidP="00653D7B">
      <w:pPr>
        <w:jc w:val="both"/>
        <w:rPr>
          <w:rFonts w:ascii="Arial" w:hAnsi="Arial" w:cs="Arial"/>
          <w:b/>
          <w:bCs/>
          <w:sz w:val="20"/>
          <w:szCs w:val="20"/>
        </w:rPr>
      </w:pPr>
      <w:r w:rsidRPr="00653D7B">
        <w:rPr>
          <w:rFonts w:ascii="Arial" w:hAnsi="Arial" w:cs="Arial"/>
          <w:bCs/>
          <w:sz w:val="20"/>
          <w:szCs w:val="20"/>
        </w:rPr>
        <w:t>……………………………………………………………………………………………………………</w:t>
      </w:r>
    </w:p>
    <w:p w:rsidR="00653D7B" w:rsidRPr="00653D7B" w:rsidRDefault="00653D7B" w:rsidP="00653D7B">
      <w:pPr>
        <w:jc w:val="both"/>
        <w:rPr>
          <w:rFonts w:ascii="Arial" w:hAnsi="Arial" w:cs="Arial"/>
          <w:bCs/>
          <w:sz w:val="20"/>
          <w:szCs w:val="20"/>
        </w:rPr>
      </w:pPr>
    </w:p>
    <w:p w:rsidR="00653D7B" w:rsidRPr="00653D7B" w:rsidRDefault="00653D7B" w:rsidP="00653D7B">
      <w:pPr>
        <w:jc w:val="both"/>
        <w:rPr>
          <w:rFonts w:ascii="Arial" w:hAnsi="Arial" w:cs="Arial"/>
          <w:bCs/>
          <w:sz w:val="20"/>
          <w:szCs w:val="20"/>
        </w:rPr>
      </w:pPr>
    </w:p>
    <w:p w:rsidR="00653D7B" w:rsidRPr="00653D7B" w:rsidRDefault="00653D7B" w:rsidP="00653D7B">
      <w:pPr>
        <w:jc w:val="both"/>
        <w:rPr>
          <w:rFonts w:ascii="Arial" w:hAnsi="Arial" w:cs="Arial"/>
          <w:bCs/>
          <w:sz w:val="20"/>
          <w:szCs w:val="20"/>
        </w:rPr>
      </w:pPr>
      <w:r w:rsidRPr="00653D7B">
        <w:rPr>
          <w:rFonts w:ascii="Arial" w:hAnsi="Arial" w:cs="Arial"/>
          <w:bCs/>
          <w:sz w:val="20"/>
          <w:szCs w:val="20"/>
        </w:rPr>
        <w:t>Wszystkie pozostałe warunki umowy w zakresie dostawy i wdrożenia Systemu</w:t>
      </w:r>
      <w:r w:rsidRPr="00653D7B">
        <w:rPr>
          <w:rFonts w:ascii="Arial" w:hAnsi="Arial" w:cs="Arial"/>
          <w:sz w:val="20"/>
          <w:szCs w:val="20"/>
        </w:rPr>
        <w:t xml:space="preserve"> </w:t>
      </w:r>
      <w:r w:rsidRPr="00653D7B">
        <w:rPr>
          <w:rFonts w:ascii="Arial" w:hAnsi="Arial" w:cs="Arial"/>
          <w:bCs/>
          <w:sz w:val="20"/>
          <w:szCs w:val="20"/>
        </w:rPr>
        <w:t>zostały zrealizowane przez Wykonawcę zgodnie z postanowieniami umowy.</w:t>
      </w:r>
    </w:p>
    <w:p w:rsidR="00653D7B" w:rsidRPr="00653D7B" w:rsidRDefault="00653D7B" w:rsidP="00653D7B">
      <w:pPr>
        <w:jc w:val="both"/>
        <w:rPr>
          <w:rFonts w:ascii="Arial" w:hAnsi="Arial" w:cs="Arial"/>
          <w:b/>
          <w:bCs/>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w:t>
      </w:r>
    </w:p>
    <w:p w:rsidR="00653D7B" w:rsidRPr="00653D7B" w:rsidRDefault="00653D7B" w:rsidP="00653D7B">
      <w:pPr>
        <w:jc w:val="both"/>
        <w:rPr>
          <w:rFonts w:ascii="Arial" w:hAnsi="Arial" w:cs="Arial"/>
          <w:i/>
          <w:iCs/>
          <w:sz w:val="20"/>
          <w:szCs w:val="20"/>
        </w:rPr>
      </w:pPr>
      <w:r w:rsidRPr="00653D7B">
        <w:rPr>
          <w:rFonts w:ascii="Arial" w:hAnsi="Arial" w:cs="Arial"/>
          <w:i/>
          <w:iCs/>
          <w:sz w:val="20"/>
          <w:szCs w:val="20"/>
        </w:rPr>
        <w:t xml:space="preserve">                    miejscowo</w:t>
      </w:r>
      <w:r w:rsidRPr="00653D7B">
        <w:rPr>
          <w:rFonts w:ascii="Arial" w:hAnsi="Arial" w:cs="Arial"/>
          <w:sz w:val="20"/>
          <w:szCs w:val="20"/>
        </w:rPr>
        <w:t>ść</w:t>
      </w:r>
      <w:r w:rsidRPr="00653D7B">
        <w:rPr>
          <w:rFonts w:ascii="Arial" w:hAnsi="Arial" w:cs="Arial"/>
          <w:i/>
          <w:iCs/>
          <w:sz w:val="20"/>
          <w:szCs w:val="20"/>
        </w:rPr>
        <w:t>, data                                                         miejscowo</w:t>
      </w:r>
      <w:r w:rsidRPr="00653D7B">
        <w:rPr>
          <w:rFonts w:ascii="Arial" w:hAnsi="Arial" w:cs="Arial"/>
          <w:sz w:val="20"/>
          <w:szCs w:val="20"/>
        </w:rPr>
        <w:t>ść</w:t>
      </w:r>
      <w:r w:rsidRPr="00653D7B">
        <w:rPr>
          <w:rFonts w:ascii="Arial" w:hAnsi="Arial" w:cs="Arial"/>
          <w:i/>
          <w:iCs/>
          <w:sz w:val="20"/>
          <w:szCs w:val="20"/>
        </w:rPr>
        <w:t>, data</w:t>
      </w: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653D7B" w:rsidRPr="00653D7B" w:rsidRDefault="00653D7B" w:rsidP="00653D7B">
      <w:pPr>
        <w:jc w:val="both"/>
        <w:rPr>
          <w:rFonts w:ascii="Arial" w:hAnsi="Arial" w:cs="Arial"/>
          <w:sz w:val="20"/>
          <w:szCs w:val="20"/>
        </w:rPr>
      </w:pPr>
      <w:r w:rsidRPr="00653D7B">
        <w:rPr>
          <w:rFonts w:ascii="Arial" w:hAnsi="Arial" w:cs="Arial"/>
          <w:sz w:val="20"/>
          <w:szCs w:val="20"/>
        </w:rPr>
        <w:t>…………..……………………………..                       …………..……………………………..</w:t>
      </w:r>
    </w:p>
    <w:p w:rsidR="00653D7B" w:rsidRPr="00653D7B" w:rsidRDefault="00653D7B" w:rsidP="00653D7B">
      <w:pPr>
        <w:jc w:val="both"/>
        <w:rPr>
          <w:rFonts w:ascii="Arial" w:hAnsi="Arial" w:cs="Arial"/>
          <w:sz w:val="20"/>
          <w:szCs w:val="20"/>
        </w:rPr>
      </w:pPr>
      <w:r w:rsidRPr="00653D7B">
        <w:rPr>
          <w:rFonts w:ascii="Arial" w:hAnsi="Arial" w:cs="Arial"/>
          <w:bCs/>
          <w:i/>
          <w:iCs/>
          <w:sz w:val="20"/>
          <w:szCs w:val="20"/>
        </w:rPr>
        <w:t xml:space="preserve">           podpis i pieczęć</w:t>
      </w:r>
      <w:r w:rsidRPr="00653D7B">
        <w:rPr>
          <w:rFonts w:ascii="Arial" w:hAnsi="Arial" w:cs="Arial"/>
          <w:sz w:val="20"/>
          <w:szCs w:val="20"/>
        </w:rPr>
        <w:t xml:space="preserve"> </w:t>
      </w:r>
      <w:r w:rsidRPr="00653D7B">
        <w:rPr>
          <w:rFonts w:ascii="Arial" w:hAnsi="Arial" w:cs="Arial"/>
          <w:i/>
          <w:sz w:val="20"/>
          <w:szCs w:val="20"/>
        </w:rPr>
        <w:t>Zamawiającego</w:t>
      </w:r>
      <w:r w:rsidRPr="00653D7B">
        <w:rPr>
          <w:rFonts w:ascii="Arial" w:hAnsi="Arial" w:cs="Arial"/>
          <w:sz w:val="20"/>
          <w:szCs w:val="20"/>
        </w:rPr>
        <w:t xml:space="preserve">                              </w:t>
      </w:r>
      <w:r w:rsidRPr="00653D7B">
        <w:rPr>
          <w:rFonts w:ascii="Arial" w:hAnsi="Arial" w:cs="Arial"/>
          <w:bCs/>
          <w:i/>
          <w:iCs/>
          <w:sz w:val="20"/>
          <w:szCs w:val="20"/>
        </w:rPr>
        <w:t>podpis i pieczęć Wykonawcy</w:t>
      </w:r>
    </w:p>
    <w:p w:rsidR="00653D7B" w:rsidRPr="00653D7B" w:rsidRDefault="00653D7B" w:rsidP="00653D7B">
      <w:pPr>
        <w:jc w:val="both"/>
        <w:rPr>
          <w:rFonts w:ascii="Arial" w:hAnsi="Arial" w:cs="Arial"/>
          <w:b/>
          <w:strike/>
          <w:sz w:val="20"/>
          <w:szCs w:val="20"/>
        </w:rPr>
      </w:pPr>
    </w:p>
    <w:p w:rsidR="00653D7B" w:rsidRPr="00653D7B" w:rsidRDefault="00653D7B" w:rsidP="00653D7B">
      <w:pPr>
        <w:spacing w:after="200"/>
        <w:ind w:left="928"/>
        <w:contextualSpacing/>
        <w:jc w:val="both"/>
        <w:rPr>
          <w:rFonts w:ascii="Arial" w:hAnsi="Arial" w:cs="Arial"/>
          <w:sz w:val="20"/>
          <w:szCs w:val="20"/>
        </w:rPr>
      </w:pPr>
    </w:p>
    <w:p w:rsidR="00653D7B" w:rsidRPr="00653D7B" w:rsidRDefault="00653D7B" w:rsidP="00653D7B">
      <w:pPr>
        <w:jc w:val="both"/>
        <w:rPr>
          <w:rFonts w:ascii="Arial" w:hAnsi="Arial" w:cs="Arial"/>
          <w:sz w:val="20"/>
          <w:szCs w:val="20"/>
        </w:rPr>
      </w:pPr>
    </w:p>
    <w:p w:rsidR="00471575" w:rsidRDefault="00471575" w:rsidP="00471575">
      <w:pPr>
        <w:pStyle w:val="Style34"/>
        <w:widowControl/>
        <w:tabs>
          <w:tab w:val="left" w:pos="1162"/>
        </w:tabs>
        <w:spacing w:line="240" w:lineRule="auto"/>
        <w:ind w:firstLine="0"/>
        <w:rPr>
          <w:rFonts w:cs="Arial"/>
          <w:b/>
          <w:kern w:val="32"/>
          <w:sz w:val="20"/>
          <w:szCs w:val="20"/>
        </w:rPr>
      </w:pPr>
    </w:p>
    <w:p w:rsidR="00471575" w:rsidRDefault="00471575" w:rsidP="00471575">
      <w:pPr>
        <w:pStyle w:val="Style34"/>
        <w:widowControl/>
        <w:tabs>
          <w:tab w:val="left" w:pos="1162"/>
        </w:tabs>
        <w:spacing w:line="240" w:lineRule="auto"/>
        <w:ind w:firstLine="0"/>
        <w:rPr>
          <w:rFonts w:cs="Arial"/>
          <w:b/>
          <w:kern w:val="32"/>
          <w:sz w:val="20"/>
          <w:szCs w:val="20"/>
        </w:rPr>
      </w:pPr>
    </w:p>
    <w:p w:rsidR="00471575" w:rsidRDefault="00471575" w:rsidP="00471575">
      <w:pPr>
        <w:pStyle w:val="Style34"/>
        <w:widowControl/>
        <w:tabs>
          <w:tab w:val="left" w:pos="1162"/>
        </w:tabs>
        <w:spacing w:line="240" w:lineRule="auto"/>
        <w:ind w:firstLine="0"/>
        <w:rPr>
          <w:rFonts w:cs="Arial"/>
          <w:b/>
          <w:kern w:val="32"/>
          <w:sz w:val="20"/>
          <w:szCs w:val="20"/>
        </w:rPr>
      </w:pPr>
    </w:p>
    <w:p w:rsidR="00471575" w:rsidRDefault="00471575" w:rsidP="00471575">
      <w:pPr>
        <w:pStyle w:val="Style34"/>
        <w:widowControl/>
        <w:tabs>
          <w:tab w:val="left" w:pos="1162"/>
        </w:tabs>
        <w:spacing w:line="240" w:lineRule="auto"/>
        <w:ind w:firstLine="0"/>
        <w:rPr>
          <w:rFonts w:cs="Arial"/>
          <w:b/>
          <w:kern w:val="32"/>
          <w:sz w:val="20"/>
          <w:szCs w:val="20"/>
        </w:rPr>
      </w:pPr>
    </w:p>
    <w:p w:rsidR="00471575" w:rsidRPr="00471575" w:rsidRDefault="00471575" w:rsidP="00471575">
      <w:pPr>
        <w:pStyle w:val="Style34"/>
        <w:widowControl/>
        <w:tabs>
          <w:tab w:val="left" w:pos="1162"/>
        </w:tabs>
        <w:spacing w:line="240" w:lineRule="auto"/>
        <w:ind w:firstLine="0"/>
        <w:rPr>
          <w:rFonts w:cs="Arial"/>
          <w:sz w:val="20"/>
          <w:szCs w:val="20"/>
        </w:rPr>
      </w:pPr>
    </w:p>
    <w:p w:rsidR="00471575" w:rsidRDefault="00471575" w:rsidP="007C0ADF">
      <w:pPr>
        <w:spacing w:before="120"/>
        <w:jc w:val="center"/>
        <w:rPr>
          <w:rFonts w:ascii="Arial" w:hAnsi="Arial" w:cs="Arial"/>
          <w:b/>
          <w:sz w:val="20"/>
          <w:szCs w:val="20"/>
        </w:rPr>
      </w:pPr>
    </w:p>
    <w:p w:rsidR="003A0CFF" w:rsidRPr="00653D7B" w:rsidRDefault="003A0CFF" w:rsidP="007C0ADF">
      <w:pPr>
        <w:spacing w:before="120"/>
        <w:jc w:val="center"/>
        <w:rPr>
          <w:rFonts w:ascii="Arial" w:hAnsi="Arial" w:cs="Arial"/>
          <w:b/>
          <w:kern w:val="32"/>
          <w:sz w:val="20"/>
          <w:szCs w:val="20"/>
          <w:lang w:eastAsia="pl-PL"/>
        </w:rPr>
      </w:pPr>
      <w:r w:rsidRPr="00653D7B">
        <w:rPr>
          <w:rFonts w:ascii="Arial" w:hAnsi="Arial" w:cs="Arial"/>
          <w:b/>
          <w:sz w:val="20"/>
          <w:szCs w:val="20"/>
        </w:rPr>
        <w:lastRenderedPageBreak/>
        <w:t>TOM III</w:t>
      </w:r>
    </w:p>
    <w:p w:rsidR="003A0CFF" w:rsidRPr="00653D7B" w:rsidRDefault="003A0CFF" w:rsidP="007C0ADF">
      <w:pPr>
        <w:pStyle w:val="Zwykytekst"/>
        <w:spacing w:before="120" w:after="240"/>
        <w:jc w:val="center"/>
        <w:rPr>
          <w:rFonts w:ascii="Arial" w:hAnsi="Arial" w:cs="Arial"/>
          <w:b/>
        </w:rPr>
      </w:pPr>
      <w:r w:rsidRPr="00653D7B">
        <w:rPr>
          <w:rFonts w:ascii="Arial" w:hAnsi="Arial" w:cs="Arial"/>
          <w:b/>
        </w:rPr>
        <w:t>OPIS PRZEDMIOTU ZAMÓWIENIA</w:t>
      </w:r>
    </w:p>
    <w:p w:rsidR="00653D7B" w:rsidRDefault="00F924C3" w:rsidP="00671437">
      <w:pPr>
        <w:jc w:val="both"/>
        <w:rPr>
          <w:rFonts w:ascii="Arial" w:hAnsi="Arial" w:cs="Arial"/>
          <w:b/>
          <w:kern w:val="32"/>
          <w:sz w:val="20"/>
          <w:szCs w:val="20"/>
          <w:lang w:eastAsia="pl-PL"/>
        </w:rPr>
      </w:pPr>
      <w:r w:rsidRPr="00653D7B">
        <w:rPr>
          <w:rFonts w:ascii="Arial" w:hAnsi="Arial" w:cs="Arial"/>
          <w:b/>
          <w:kern w:val="32"/>
          <w:sz w:val="20"/>
          <w:szCs w:val="20"/>
          <w:lang w:eastAsia="pl-PL"/>
        </w:rPr>
        <w:br w:type="page"/>
      </w:r>
    </w:p>
    <w:p w:rsidR="00671437" w:rsidRPr="00092C3A" w:rsidRDefault="00671437" w:rsidP="00671437">
      <w:pPr>
        <w:pStyle w:val="Akapitzlist"/>
        <w:jc w:val="right"/>
        <w:rPr>
          <w:rFonts w:ascii="Arial" w:hAnsi="Arial" w:cs="Arial"/>
          <w:b/>
          <w:sz w:val="20"/>
          <w:szCs w:val="20"/>
        </w:rPr>
      </w:pPr>
      <w:r w:rsidRPr="00092C3A">
        <w:rPr>
          <w:rFonts w:ascii="Arial" w:hAnsi="Arial" w:cs="Arial"/>
          <w:b/>
          <w:sz w:val="20"/>
          <w:szCs w:val="20"/>
        </w:rPr>
        <w:lastRenderedPageBreak/>
        <w:t>Załącznik nr 1 do Umowy nr ………………. z dnia …………………..</w:t>
      </w:r>
    </w:p>
    <w:p w:rsidR="00671437" w:rsidRPr="00092C3A" w:rsidRDefault="00671437" w:rsidP="00671437">
      <w:pPr>
        <w:pStyle w:val="Akapitzlist"/>
        <w:jc w:val="center"/>
        <w:rPr>
          <w:rFonts w:ascii="Arial" w:hAnsi="Arial" w:cs="Arial"/>
          <w:b/>
          <w:sz w:val="20"/>
          <w:szCs w:val="20"/>
        </w:rPr>
      </w:pPr>
    </w:p>
    <w:p w:rsidR="00671437" w:rsidRPr="00092C3A" w:rsidRDefault="00671437" w:rsidP="00671437">
      <w:pPr>
        <w:pStyle w:val="Akapitzlist"/>
        <w:jc w:val="center"/>
        <w:rPr>
          <w:rFonts w:ascii="Arial" w:hAnsi="Arial" w:cs="Arial"/>
          <w:b/>
          <w:sz w:val="20"/>
          <w:szCs w:val="20"/>
        </w:rPr>
      </w:pPr>
    </w:p>
    <w:p w:rsidR="00671437" w:rsidRPr="00092C3A" w:rsidRDefault="00671437" w:rsidP="00671437">
      <w:pPr>
        <w:pStyle w:val="Akapitzlist"/>
        <w:jc w:val="center"/>
        <w:rPr>
          <w:rFonts w:ascii="Arial" w:hAnsi="Arial" w:cs="Arial"/>
          <w:b/>
          <w:sz w:val="20"/>
          <w:szCs w:val="20"/>
        </w:rPr>
      </w:pPr>
      <w:r w:rsidRPr="00092C3A">
        <w:rPr>
          <w:rFonts w:ascii="Arial" w:hAnsi="Arial" w:cs="Arial"/>
          <w:b/>
          <w:sz w:val="20"/>
          <w:szCs w:val="20"/>
        </w:rPr>
        <w:t xml:space="preserve"> Opis Przedmiotu Zamówienia </w:t>
      </w:r>
    </w:p>
    <w:p w:rsidR="00671437" w:rsidRPr="00092C3A" w:rsidRDefault="00671437" w:rsidP="00671437">
      <w:pPr>
        <w:rPr>
          <w:rFonts w:ascii="Arial" w:hAnsi="Arial" w:cs="Arial"/>
          <w:b/>
          <w:sz w:val="20"/>
          <w:szCs w:val="20"/>
        </w:rPr>
      </w:pPr>
    </w:p>
    <w:p w:rsidR="00671437" w:rsidRPr="00092C3A" w:rsidRDefault="00671437" w:rsidP="00671437">
      <w:pPr>
        <w:pStyle w:val="Akapitzlist"/>
        <w:numPr>
          <w:ilvl w:val="0"/>
          <w:numId w:val="38"/>
        </w:numPr>
        <w:spacing w:before="120" w:after="120"/>
        <w:contextualSpacing/>
        <w:jc w:val="both"/>
        <w:rPr>
          <w:rFonts w:ascii="Arial" w:hAnsi="Arial" w:cs="Arial"/>
          <w:sz w:val="20"/>
          <w:szCs w:val="20"/>
        </w:rPr>
      </w:pPr>
      <w:r w:rsidRPr="00092C3A">
        <w:rPr>
          <w:rFonts w:ascii="Arial" w:hAnsi="Arial" w:cs="Arial"/>
          <w:sz w:val="20"/>
          <w:szCs w:val="20"/>
        </w:rPr>
        <w:t xml:space="preserve">Przedmiotem zamówienia jest dostawa oprogramowania do monitorowania wydajności, dostępności, raportowania zdarzeń i generowania topologii infrastruktury sieciowej (System) wraz z usługą wdrożenia Systemu (opracowania projektu wdrożenia, instalacji, konfiguracji i uruchomienia), usługą wsparcia inżyniera oraz usługą szkolenia powdrożeniowego. </w:t>
      </w:r>
    </w:p>
    <w:p w:rsidR="00671437" w:rsidRPr="00092C3A" w:rsidRDefault="00671437" w:rsidP="00671437">
      <w:pPr>
        <w:spacing w:line="276" w:lineRule="auto"/>
        <w:rPr>
          <w:rFonts w:ascii="Arial" w:hAnsi="Arial" w:cs="Arial"/>
          <w:b/>
          <w:sz w:val="20"/>
          <w:szCs w:val="20"/>
        </w:rPr>
      </w:pPr>
    </w:p>
    <w:p w:rsidR="00671437" w:rsidRPr="00092C3A" w:rsidRDefault="00671437" w:rsidP="00671437">
      <w:pPr>
        <w:pStyle w:val="Akapitzlist"/>
        <w:numPr>
          <w:ilvl w:val="1"/>
          <w:numId w:val="38"/>
        </w:numPr>
        <w:spacing w:line="276" w:lineRule="auto"/>
        <w:contextualSpacing/>
        <w:rPr>
          <w:rFonts w:ascii="Arial" w:hAnsi="Arial" w:cs="Arial"/>
          <w:b/>
          <w:sz w:val="20"/>
          <w:szCs w:val="20"/>
        </w:rPr>
      </w:pPr>
      <w:r w:rsidRPr="00092C3A">
        <w:rPr>
          <w:rFonts w:ascii="Arial" w:hAnsi="Arial" w:cs="Arial"/>
          <w:b/>
          <w:sz w:val="20"/>
          <w:szCs w:val="20"/>
        </w:rPr>
        <w:t>Wymagania podstawowe:</w:t>
      </w:r>
    </w:p>
    <w:p w:rsidR="00671437" w:rsidRPr="00092C3A" w:rsidRDefault="00671437" w:rsidP="00671437">
      <w:pPr>
        <w:rPr>
          <w:rFonts w:ascii="Arial" w:hAnsi="Arial" w:cs="Arial"/>
          <w:sz w:val="20"/>
          <w:szCs w:val="20"/>
        </w:rPr>
      </w:pPr>
    </w:p>
    <w:tbl>
      <w:tblPr>
        <w:tblW w:w="4504" w:type="pct"/>
        <w:jc w:val="center"/>
        <w:tblInd w:w="-2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01"/>
        <w:gridCol w:w="7496"/>
      </w:tblGrid>
      <w:tr w:rsidR="00671437" w:rsidRPr="00092C3A" w:rsidTr="00385739">
        <w:trPr>
          <w:trHeight w:val="677"/>
          <w:jc w:val="center"/>
        </w:trPr>
        <w:tc>
          <w:tcPr>
            <w:tcW w:w="480" w:type="pct"/>
            <w:tcBorders>
              <w:top w:val="single" w:sz="4" w:space="0" w:color="auto"/>
              <w:left w:val="single" w:sz="4" w:space="0" w:color="auto"/>
              <w:bottom w:val="single" w:sz="4" w:space="0" w:color="auto"/>
              <w:right w:val="single" w:sz="4" w:space="0" w:color="auto"/>
            </w:tcBorders>
            <w:noWrap/>
            <w:vAlign w:val="center"/>
            <w:hideMark/>
          </w:tcPr>
          <w:p w:rsidR="00671437" w:rsidRPr="00092C3A" w:rsidRDefault="00671437" w:rsidP="00385739">
            <w:pPr>
              <w:jc w:val="center"/>
              <w:rPr>
                <w:rFonts w:ascii="Arial" w:hAnsi="Arial" w:cs="Arial"/>
                <w:b/>
                <w:bCs/>
                <w:sz w:val="20"/>
                <w:szCs w:val="20"/>
              </w:rPr>
            </w:pPr>
            <w:r w:rsidRPr="00092C3A">
              <w:rPr>
                <w:rFonts w:ascii="Arial" w:hAnsi="Arial" w:cs="Arial"/>
                <w:b/>
                <w:bCs/>
                <w:sz w:val="20"/>
                <w:szCs w:val="20"/>
              </w:rPr>
              <w:t>Lp.</w:t>
            </w:r>
          </w:p>
        </w:tc>
        <w:tc>
          <w:tcPr>
            <w:tcW w:w="4520" w:type="pct"/>
            <w:tcBorders>
              <w:top w:val="single" w:sz="4" w:space="0" w:color="auto"/>
              <w:left w:val="single" w:sz="4" w:space="0" w:color="auto"/>
              <w:bottom w:val="single" w:sz="4" w:space="0" w:color="auto"/>
              <w:right w:val="single" w:sz="4" w:space="0" w:color="auto"/>
            </w:tcBorders>
            <w:vAlign w:val="center"/>
            <w:hideMark/>
          </w:tcPr>
          <w:p w:rsidR="00671437" w:rsidRPr="00092C3A" w:rsidRDefault="00671437" w:rsidP="00385739">
            <w:pPr>
              <w:jc w:val="center"/>
              <w:rPr>
                <w:rFonts w:ascii="Arial" w:hAnsi="Arial" w:cs="Arial"/>
                <w:b/>
                <w:bCs/>
                <w:sz w:val="20"/>
                <w:szCs w:val="20"/>
              </w:rPr>
            </w:pPr>
            <w:r w:rsidRPr="00092C3A">
              <w:rPr>
                <w:rFonts w:ascii="Arial" w:hAnsi="Arial" w:cs="Arial"/>
                <w:b/>
                <w:sz w:val="20"/>
                <w:szCs w:val="20"/>
              </w:rPr>
              <w:t>Opis wymagań minimalnych</w:t>
            </w:r>
            <w:r w:rsidRPr="00092C3A">
              <w:rPr>
                <w:rFonts w:ascii="Arial" w:hAnsi="Arial" w:cs="Arial"/>
                <w:b/>
                <w:bCs/>
                <w:sz w:val="20"/>
                <w:szCs w:val="20"/>
              </w:rPr>
              <w:t xml:space="preserve"> </w:t>
            </w:r>
          </w:p>
        </w:tc>
      </w:tr>
      <w:tr w:rsidR="00671437" w:rsidRPr="00092C3A" w:rsidTr="00385739">
        <w:trPr>
          <w:trHeight w:val="434"/>
          <w:jc w:val="center"/>
        </w:trPr>
        <w:tc>
          <w:tcPr>
            <w:tcW w:w="5000" w:type="pct"/>
            <w:gridSpan w:val="2"/>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671437">
            <w:pPr>
              <w:pStyle w:val="Akapitzlist"/>
              <w:numPr>
                <w:ilvl w:val="0"/>
                <w:numId w:val="65"/>
              </w:numPr>
              <w:contextualSpacing/>
              <w:rPr>
                <w:rFonts w:ascii="Arial" w:hAnsi="Arial" w:cs="Arial"/>
                <w:b/>
                <w:sz w:val="20"/>
                <w:szCs w:val="20"/>
              </w:rPr>
            </w:pPr>
            <w:r w:rsidRPr="00092C3A">
              <w:rPr>
                <w:rFonts w:ascii="Arial" w:hAnsi="Arial" w:cs="Arial"/>
                <w:b/>
                <w:sz w:val="20"/>
                <w:szCs w:val="20"/>
              </w:rPr>
              <w:t>Wymagania ogólne</w:t>
            </w:r>
          </w:p>
        </w:tc>
      </w:tr>
      <w:tr w:rsidR="00671437" w:rsidRPr="00092C3A" w:rsidTr="00385739">
        <w:trPr>
          <w:trHeight w:val="981"/>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jc w:val="center"/>
              <w:rPr>
                <w:rFonts w:ascii="Arial" w:hAnsi="Arial" w:cs="Arial"/>
                <w:bCs/>
                <w:sz w:val="20"/>
                <w:szCs w:val="20"/>
              </w:rPr>
            </w:pPr>
            <w:r w:rsidRPr="00092C3A">
              <w:rPr>
                <w:rFonts w:ascii="Arial" w:hAnsi="Arial" w:cs="Arial"/>
                <w:bCs/>
                <w:sz w:val="20"/>
                <w:szCs w:val="20"/>
              </w:rPr>
              <w:t>1.1</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Funkcjonalności oprogramowania muszą być realizowane przez wiele modułów zarządzanych za pomocą jednego spójnego interfejsu WEB .</w:t>
            </w:r>
          </w:p>
        </w:tc>
      </w:tr>
      <w:tr w:rsidR="00671437" w:rsidRPr="00092C3A" w:rsidTr="00385739">
        <w:trPr>
          <w:trHeight w:val="711"/>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jc w:val="center"/>
              <w:rPr>
                <w:rFonts w:ascii="Arial" w:hAnsi="Arial" w:cs="Arial"/>
                <w:bCs/>
                <w:sz w:val="20"/>
                <w:szCs w:val="20"/>
              </w:rPr>
            </w:pPr>
            <w:r w:rsidRPr="00092C3A">
              <w:rPr>
                <w:rFonts w:ascii="Arial" w:hAnsi="Arial" w:cs="Arial"/>
                <w:bCs/>
                <w:sz w:val="20"/>
                <w:szCs w:val="20"/>
              </w:rPr>
              <w:t>1.2</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b/>
                <w:sz w:val="20"/>
                <w:szCs w:val="20"/>
              </w:rPr>
            </w:pPr>
            <w:r w:rsidRPr="00092C3A">
              <w:rPr>
                <w:rFonts w:ascii="Arial" w:hAnsi="Arial" w:cs="Arial"/>
                <w:sz w:val="20"/>
                <w:szCs w:val="20"/>
              </w:rPr>
              <w:t>Oprogramowanie musi mieć możliwość instalacji na systemie operacyjnym Windows 2008 R2 bądź nowszym.</w:t>
            </w:r>
          </w:p>
        </w:tc>
      </w:tr>
      <w:tr w:rsidR="00671437" w:rsidRPr="00092C3A" w:rsidTr="00385739">
        <w:trPr>
          <w:trHeight w:val="691"/>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jc w:val="center"/>
              <w:rPr>
                <w:rFonts w:ascii="Arial" w:hAnsi="Arial" w:cs="Arial"/>
                <w:bCs/>
                <w:sz w:val="20"/>
                <w:szCs w:val="20"/>
              </w:rPr>
            </w:pPr>
            <w:r w:rsidRPr="00092C3A">
              <w:rPr>
                <w:rFonts w:ascii="Arial" w:hAnsi="Arial" w:cs="Arial"/>
                <w:bCs/>
                <w:sz w:val="20"/>
                <w:szCs w:val="20"/>
              </w:rPr>
              <w:t>1.3</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Ilość monitorowanych portów, VLANów, urządzeń aktywnych  powyżej 5000</w:t>
            </w:r>
          </w:p>
        </w:tc>
      </w:tr>
      <w:tr w:rsidR="00671437" w:rsidRPr="00092C3A" w:rsidTr="00385739">
        <w:trPr>
          <w:trHeight w:val="578"/>
          <w:jc w:val="center"/>
        </w:trPr>
        <w:tc>
          <w:tcPr>
            <w:tcW w:w="5000" w:type="pct"/>
            <w:gridSpan w:val="2"/>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671437">
            <w:pPr>
              <w:pStyle w:val="Akapitzlist"/>
              <w:numPr>
                <w:ilvl w:val="0"/>
                <w:numId w:val="65"/>
              </w:numPr>
              <w:contextualSpacing/>
              <w:rPr>
                <w:rFonts w:ascii="Arial" w:hAnsi="Arial" w:cs="Arial"/>
                <w:b/>
                <w:sz w:val="20"/>
                <w:szCs w:val="20"/>
              </w:rPr>
            </w:pPr>
            <w:r w:rsidRPr="00092C3A">
              <w:rPr>
                <w:rFonts w:ascii="Arial" w:hAnsi="Arial" w:cs="Arial"/>
                <w:b/>
                <w:sz w:val="20"/>
                <w:szCs w:val="20"/>
              </w:rPr>
              <w:t>Niezbędne funkcjonalności</w:t>
            </w:r>
          </w:p>
        </w:tc>
      </w:tr>
      <w:tr w:rsidR="00671437" w:rsidRPr="00092C3A" w:rsidTr="00385739">
        <w:trPr>
          <w:trHeight w:val="57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2.1</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Automatyczne wykrywanie nowych elementów w sieci</w:t>
            </w:r>
          </w:p>
        </w:tc>
      </w:tr>
      <w:tr w:rsidR="00671437" w:rsidRPr="00092C3A" w:rsidTr="00385739">
        <w:trPr>
          <w:trHeight w:val="593"/>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2.2</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 xml:space="preserve">Monitorowanie i analizowanie w czasie rzeczywistym  dostępności urządzeń oraz interfejsów sieciowych </w:t>
            </w:r>
          </w:p>
        </w:tc>
      </w:tr>
      <w:tr w:rsidR="00671437" w:rsidRPr="00092C3A" w:rsidTr="00385739">
        <w:trPr>
          <w:trHeight w:val="687"/>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2.3</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Automatyczne monitorowanie wykorzystanie pasma interfejsów urządzeń sieciowych</w:t>
            </w:r>
          </w:p>
        </w:tc>
      </w:tr>
      <w:tr w:rsidR="00671437" w:rsidRPr="00092C3A" w:rsidTr="00385739">
        <w:trPr>
          <w:trHeight w:val="104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2.4</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Monitoring nazwy Hosta, wersji OS, CPU, RAM oraz czujników sprzętowych (wiatrak, temperatura, zasilacz) poprzez SNMP dla urządzeń sieciowych i serwerów Linux oraz po protokole WMI dla komputerów z Windows</w:t>
            </w:r>
          </w:p>
        </w:tc>
      </w:tr>
      <w:tr w:rsidR="00671437" w:rsidRPr="00092C3A" w:rsidTr="00385739">
        <w:trPr>
          <w:trHeight w:val="68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2.5</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Monitorowanie dowolnych wartości poprzez SNMP (pliki MIB i wartości OID, Obsługa SNMPv3)</w:t>
            </w:r>
          </w:p>
        </w:tc>
      </w:tr>
      <w:tr w:rsidR="00671437" w:rsidRPr="00092C3A" w:rsidTr="00385739">
        <w:trPr>
          <w:trHeight w:val="68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2.6</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Wykrywanie urządzeń po adresach MAC, rozpoznawanie producenta urządzenia</w:t>
            </w:r>
          </w:p>
        </w:tc>
      </w:tr>
      <w:tr w:rsidR="00671437" w:rsidRPr="00092C3A" w:rsidTr="00385739">
        <w:trPr>
          <w:trHeight w:val="68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2.7</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Definiowanie listy zaufanych adresów MAC urządzeń – autoryzowanych do pracy w sieci</w:t>
            </w:r>
          </w:p>
        </w:tc>
      </w:tr>
      <w:tr w:rsidR="00671437" w:rsidRPr="00092C3A" w:rsidTr="00385739">
        <w:trPr>
          <w:trHeight w:val="688"/>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2.8</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Import listy zaufanych adresów MAC z pliku do oprogramowania</w:t>
            </w:r>
          </w:p>
        </w:tc>
      </w:tr>
      <w:tr w:rsidR="00671437" w:rsidRPr="00092C3A" w:rsidTr="00385739">
        <w:trPr>
          <w:trHeight w:val="889"/>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2.9</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Definiowanie i generowanie raportów co najmniej o pojawieniu się w sieci MAC adresu urządzenia nie zdefiniowanego na liście adresów zaufanych</w:t>
            </w:r>
          </w:p>
        </w:tc>
      </w:tr>
      <w:tr w:rsidR="00671437" w:rsidRPr="00092C3A" w:rsidTr="00385739">
        <w:trPr>
          <w:trHeight w:val="1115"/>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lastRenderedPageBreak/>
              <w:t>2.10</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 xml:space="preserve">Blokowanie  portu przełącznika w przypadku pojawienia się nieautoryzowanego urządzenia – nie znajdującego się na liście zaufanych adresów MAC oraz wygenerowanie akcji (np. wyślij email, wyświetl powiadomienie) </w:t>
            </w:r>
          </w:p>
        </w:tc>
      </w:tr>
      <w:tr w:rsidR="00671437" w:rsidRPr="00092C3A" w:rsidTr="00385739">
        <w:trPr>
          <w:trHeight w:val="1131"/>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2.11</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Tworzenie automatycznych map topologii sieci na podstawie skanowania infrastruktury w warstwie L2 i L3 z możliwością eksportowania map do formatów np. PDF, JPG,PNG</w:t>
            </w:r>
          </w:p>
        </w:tc>
      </w:tr>
      <w:tr w:rsidR="00671437" w:rsidRPr="00092C3A" w:rsidTr="00385739">
        <w:trPr>
          <w:trHeight w:val="663"/>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2.12</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Zarządzanie oprogramowaniem przez panel WEB (szyfrowana komunikacja)</w:t>
            </w:r>
          </w:p>
        </w:tc>
      </w:tr>
      <w:tr w:rsidR="00671437" w:rsidRPr="00092C3A" w:rsidTr="00385739">
        <w:trPr>
          <w:trHeight w:val="559"/>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2.13</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Generowanie wykresów i raportów statystyk</w:t>
            </w:r>
          </w:p>
        </w:tc>
      </w:tr>
      <w:tr w:rsidR="00671437" w:rsidRPr="00092C3A" w:rsidTr="00385739">
        <w:trPr>
          <w:trHeight w:val="553"/>
          <w:jc w:val="center"/>
        </w:trPr>
        <w:tc>
          <w:tcPr>
            <w:tcW w:w="480" w:type="pct"/>
            <w:tcBorders>
              <w:top w:val="single" w:sz="4" w:space="0" w:color="auto"/>
              <w:left w:val="single" w:sz="4" w:space="0" w:color="auto"/>
              <w:bottom w:val="single" w:sz="4" w:space="0" w:color="auto"/>
              <w:right w:val="single" w:sz="4" w:space="0" w:color="auto"/>
            </w:tcBorders>
            <w:noWrap/>
            <w:vAlign w:val="center"/>
          </w:tcPr>
          <w:p w:rsidR="00671437" w:rsidRPr="00092C3A" w:rsidRDefault="00671437" w:rsidP="00385739">
            <w:pPr>
              <w:ind w:left="271"/>
              <w:rPr>
                <w:rFonts w:ascii="Arial" w:hAnsi="Arial" w:cs="Arial"/>
                <w:bCs/>
                <w:sz w:val="20"/>
                <w:szCs w:val="20"/>
              </w:rPr>
            </w:pPr>
            <w:r w:rsidRPr="00092C3A">
              <w:rPr>
                <w:rFonts w:ascii="Arial" w:hAnsi="Arial" w:cs="Arial"/>
                <w:bCs/>
                <w:sz w:val="20"/>
                <w:szCs w:val="20"/>
              </w:rPr>
              <w:t>2.14</w:t>
            </w:r>
          </w:p>
        </w:tc>
        <w:tc>
          <w:tcPr>
            <w:tcW w:w="4520" w:type="pct"/>
            <w:tcBorders>
              <w:top w:val="single" w:sz="4" w:space="0" w:color="auto"/>
              <w:left w:val="single" w:sz="4" w:space="0" w:color="auto"/>
              <w:bottom w:val="single" w:sz="4" w:space="0" w:color="auto"/>
              <w:right w:val="single" w:sz="4" w:space="0" w:color="auto"/>
            </w:tcBorders>
            <w:vAlign w:val="center"/>
          </w:tcPr>
          <w:p w:rsidR="00671437" w:rsidRPr="00092C3A" w:rsidRDefault="00671437" w:rsidP="00385739">
            <w:pPr>
              <w:rPr>
                <w:rFonts w:ascii="Arial" w:hAnsi="Arial" w:cs="Arial"/>
                <w:sz w:val="20"/>
                <w:szCs w:val="20"/>
              </w:rPr>
            </w:pPr>
            <w:r w:rsidRPr="00092C3A">
              <w:rPr>
                <w:rFonts w:ascii="Arial" w:hAnsi="Arial" w:cs="Arial"/>
                <w:sz w:val="20"/>
                <w:szCs w:val="20"/>
              </w:rPr>
              <w:t>Rozbudowane uprawnienia dla użytkowników</w:t>
            </w:r>
          </w:p>
        </w:tc>
      </w:tr>
    </w:tbl>
    <w:p w:rsidR="00671437" w:rsidRPr="00092C3A" w:rsidRDefault="00671437" w:rsidP="00671437">
      <w:pPr>
        <w:spacing w:line="276" w:lineRule="auto"/>
        <w:rPr>
          <w:rFonts w:ascii="Arial" w:hAnsi="Arial" w:cs="Arial"/>
          <w:b/>
          <w:sz w:val="20"/>
          <w:szCs w:val="20"/>
          <w:u w:val="single"/>
        </w:rPr>
      </w:pPr>
    </w:p>
    <w:p w:rsidR="00092C3A" w:rsidRPr="00092C3A" w:rsidRDefault="00092C3A" w:rsidP="00671437">
      <w:pPr>
        <w:spacing w:line="276" w:lineRule="auto"/>
        <w:rPr>
          <w:rFonts w:ascii="Arial" w:hAnsi="Arial" w:cs="Arial"/>
          <w:b/>
          <w:sz w:val="20"/>
          <w:szCs w:val="20"/>
          <w:u w:val="single"/>
        </w:rPr>
      </w:pPr>
    </w:p>
    <w:p w:rsidR="00671437" w:rsidRPr="00092C3A" w:rsidRDefault="00671437" w:rsidP="00671437">
      <w:pPr>
        <w:pStyle w:val="Akapitzlist"/>
        <w:numPr>
          <w:ilvl w:val="1"/>
          <w:numId w:val="38"/>
        </w:numPr>
        <w:spacing w:line="276" w:lineRule="auto"/>
        <w:contextualSpacing/>
        <w:rPr>
          <w:rFonts w:ascii="Arial" w:hAnsi="Arial" w:cs="Arial"/>
          <w:b/>
          <w:sz w:val="20"/>
          <w:szCs w:val="20"/>
        </w:rPr>
      </w:pPr>
      <w:r w:rsidRPr="00092C3A">
        <w:rPr>
          <w:rFonts w:ascii="Arial" w:hAnsi="Arial" w:cs="Arial"/>
          <w:b/>
          <w:sz w:val="20"/>
          <w:szCs w:val="20"/>
        </w:rPr>
        <w:t xml:space="preserve">Wymagania dodatkowe: </w:t>
      </w:r>
    </w:p>
    <w:p w:rsidR="00671437" w:rsidRPr="00092C3A" w:rsidRDefault="00671437" w:rsidP="00671437">
      <w:pPr>
        <w:spacing w:line="276" w:lineRule="auto"/>
        <w:rPr>
          <w:rFonts w:ascii="Arial" w:hAnsi="Arial" w:cs="Arial"/>
          <w:b/>
          <w:sz w:val="20"/>
          <w:szCs w:val="20"/>
          <w:u w:val="single"/>
        </w:rPr>
      </w:pPr>
    </w:p>
    <w:p w:rsidR="00092C3A" w:rsidRDefault="00092C3A" w:rsidP="00671437">
      <w:pPr>
        <w:spacing w:line="276" w:lineRule="auto"/>
        <w:rPr>
          <w:rFonts w:ascii="Arial" w:hAnsi="Arial" w:cs="Arial"/>
          <w:b/>
          <w:sz w:val="20"/>
          <w:szCs w:val="20"/>
          <w:u w:val="single"/>
        </w:rPr>
      </w:pPr>
    </w:p>
    <w:p w:rsidR="00092C3A" w:rsidRDefault="00092C3A" w:rsidP="00671437">
      <w:pPr>
        <w:spacing w:line="276" w:lineRule="auto"/>
        <w:rPr>
          <w:rFonts w:ascii="Arial" w:hAnsi="Arial" w:cs="Arial"/>
          <w:b/>
          <w:sz w:val="20"/>
          <w:szCs w:val="20"/>
          <w:u w:val="single"/>
        </w:rPr>
      </w:pPr>
    </w:p>
    <w:tbl>
      <w:tblPr>
        <w:tblpPr w:leftFromText="141" w:rightFromText="141" w:vertAnchor="page" w:horzAnchor="margin" w:tblpY="7156"/>
        <w:tblW w:w="45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779"/>
        <w:gridCol w:w="7513"/>
      </w:tblGrid>
      <w:tr w:rsidR="0033625B" w:rsidRPr="00092C3A" w:rsidTr="0033625B">
        <w:trPr>
          <w:trHeight w:val="416"/>
        </w:trPr>
        <w:tc>
          <w:tcPr>
            <w:tcW w:w="470" w:type="pct"/>
            <w:tcBorders>
              <w:top w:val="single" w:sz="4" w:space="0" w:color="auto"/>
              <w:left w:val="single" w:sz="4" w:space="0" w:color="auto"/>
              <w:bottom w:val="single" w:sz="4" w:space="0" w:color="auto"/>
              <w:right w:val="single" w:sz="4" w:space="0" w:color="auto"/>
            </w:tcBorders>
            <w:noWrap/>
            <w:vAlign w:val="center"/>
          </w:tcPr>
          <w:p w:rsidR="0033625B" w:rsidRPr="00092C3A" w:rsidRDefault="0033625B" w:rsidP="0033625B">
            <w:pPr>
              <w:ind w:left="271"/>
              <w:jc w:val="center"/>
              <w:rPr>
                <w:rFonts w:ascii="Arial" w:hAnsi="Arial" w:cs="Arial"/>
                <w:b/>
                <w:bCs/>
                <w:sz w:val="20"/>
                <w:szCs w:val="20"/>
              </w:rPr>
            </w:pPr>
            <w:r w:rsidRPr="00092C3A">
              <w:rPr>
                <w:rFonts w:ascii="Arial" w:hAnsi="Arial" w:cs="Arial"/>
                <w:b/>
                <w:bCs/>
                <w:sz w:val="20"/>
                <w:szCs w:val="20"/>
              </w:rPr>
              <w:t>L.P</w:t>
            </w:r>
          </w:p>
        </w:tc>
        <w:tc>
          <w:tcPr>
            <w:tcW w:w="4530" w:type="pct"/>
            <w:tcBorders>
              <w:top w:val="single" w:sz="4" w:space="0" w:color="auto"/>
              <w:left w:val="single" w:sz="4" w:space="0" w:color="auto"/>
              <w:bottom w:val="single" w:sz="4" w:space="0" w:color="auto"/>
              <w:right w:val="single" w:sz="4" w:space="0" w:color="auto"/>
            </w:tcBorders>
            <w:vAlign w:val="center"/>
          </w:tcPr>
          <w:p w:rsidR="0033625B" w:rsidRPr="00092C3A" w:rsidRDefault="0033625B" w:rsidP="0033625B">
            <w:pPr>
              <w:pStyle w:val="Akapitzlist"/>
              <w:ind w:left="444"/>
              <w:jc w:val="center"/>
              <w:rPr>
                <w:rFonts w:ascii="Arial" w:hAnsi="Arial" w:cs="Arial"/>
                <w:b/>
                <w:sz w:val="20"/>
                <w:szCs w:val="20"/>
              </w:rPr>
            </w:pPr>
            <w:r w:rsidRPr="00092C3A">
              <w:rPr>
                <w:rFonts w:ascii="Arial" w:hAnsi="Arial" w:cs="Arial"/>
                <w:b/>
                <w:sz w:val="20"/>
                <w:szCs w:val="20"/>
              </w:rPr>
              <w:t>Opis wymagań minimalnych</w:t>
            </w:r>
          </w:p>
        </w:tc>
      </w:tr>
      <w:tr w:rsidR="0033625B" w:rsidRPr="00092C3A" w:rsidTr="0033625B">
        <w:trPr>
          <w:trHeight w:val="569"/>
        </w:trPr>
        <w:tc>
          <w:tcPr>
            <w:tcW w:w="470" w:type="pct"/>
            <w:tcBorders>
              <w:top w:val="single" w:sz="4" w:space="0" w:color="auto"/>
              <w:left w:val="single" w:sz="4" w:space="0" w:color="auto"/>
              <w:bottom w:val="single" w:sz="4" w:space="0" w:color="auto"/>
              <w:right w:val="single" w:sz="4" w:space="0" w:color="auto"/>
            </w:tcBorders>
            <w:noWrap/>
            <w:vAlign w:val="center"/>
          </w:tcPr>
          <w:p w:rsidR="0033625B" w:rsidRPr="00092C3A" w:rsidRDefault="0033625B" w:rsidP="0033625B">
            <w:pPr>
              <w:ind w:left="271"/>
              <w:jc w:val="center"/>
              <w:rPr>
                <w:rFonts w:ascii="Arial" w:hAnsi="Arial" w:cs="Arial"/>
                <w:bCs/>
                <w:sz w:val="20"/>
                <w:szCs w:val="20"/>
              </w:rPr>
            </w:pPr>
            <w:r w:rsidRPr="00092C3A">
              <w:rPr>
                <w:rFonts w:ascii="Arial" w:hAnsi="Arial" w:cs="Arial"/>
                <w:bCs/>
                <w:sz w:val="20"/>
                <w:szCs w:val="20"/>
              </w:rPr>
              <w:t>1</w:t>
            </w:r>
          </w:p>
        </w:tc>
        <w:tc>
          <w:tcPr>
            <w:tcW w:w="4530" w:type="pct"/>
            <w:tcBorders>
              <w:top w:val="single" w:sz="4" w:space="0" w:color="auto"/>
              <w:left w:val="single" w:sz="4" w:space="0" w:color="auto"/>
              <w:bottom w:val="single" w:sz="4" w:space="0" w:color="auto"/>
              <w:right w:val="single" w:sz="4" w:space="0" w:color="auto"/>
            </w:tcBorders>
            <w:vAlign w:val="center"/>
          </w:tcPr>
          <w:p w:rsidR="0033625B" w:rsidRPr="00092C3A" w:rsidRDefault="0033625B" w:rsidP="0033625B">
            <w:pPr>
              <w:rPr>
                <w:rFonts w:ascii="Arial" w:hAnsi="Arial" w:cs="Arial"/>
                <w:sz w:val="20"/>
                <w:szCs w:val="20"/>
              </w:rPr>
            </w:pPr>
            <w:r w:rsidRPr="00092C3A">
              <w:rPr>
                <w:rFonts w:ascii="Arial" w:hAnsi="Arial" w:cs="Arial"/>
                <w:sz w:val="20"/>
                <w:szCs w:val="20"/>
              </w:rPr>
              <w:t>Tworzenie kopi zapasowych konfiguracji urządzeń sieciowych</w:t>
            </w:r>
          </w:p>
        </w:tc>
      </w:tr>
      <w:tr w:rsidR="0033625B" w:rsidRPr="00092C3A" w:rsidTr="0033625B">
        <w:trPr>
          <w:trHeight w:val="1131"/>
        </w:trPr>
        <w:tc>
          <w:tcPr>
            <w:tcW w:w="470" w:type="pct"/>
            <w:tcBorders>
              <w:top w:val="single" w:sz="4" w:space="0" w:color="auto"/>
              <w:left w:val="single" w:sz="4" w:space="0" w:color="auto"/>
              <w:bottom w:val="single" w:sz="4" w:space="0" w:color="auto"/>
              <w:right w:val="single" w:sz="4" w:space="0" w:color="auto"/>
            </w:tcBorders>
            <w:noWrap/>
            <w:vAlign w:val="center"/>
          </w:tcPr>
          <w:p w:rsidR="0033625B" w:rsidRPr="00092C3A" w:rsidRDefault="0033625B" w:rsidP="0033625B">
            <w:pPr>
              <w:ind w:left="271"/>
              <w:jc w:val="center"/>
              <w:rPr>
                <w:rFonts w:ascii="Arial" w:hAnsi="Arial" w:cs="Arial"/>
                <w:bCs/>
                <w:sz w:val="20"/>
                <w:szCs w:val="20"/>
              </w:rPr>
            </w:pPr>
            <w:r w:rsidRPr="00092C3A">
              <w:rPr>
                <w:rFonts w:ascii="Arial" w:hAnsi="Arial" w:cs="Arial"/>
                <w:bCs/>
                <w:sz w:val="20"/>
                <w:szCs w:val="20"/>
              </w:rPr>
              <w:t>2</w:t>
            </w:r>
          </w:p>
        </w:tc>
        <w:tc>
          <w:tcPr>
            <w:tcW w:w="4530" w:type="pct"/>
            <w:tcBorders>
              <w:top w:val="single" w:sz="4" w:space="0" w:color="auto"/>
              <w:left w:val="single" w:sz="4" w:space="0" w:color="auto"/>
              <w:bottom w:val="single" w:sz="4" w:space="0" w:color="auto"/>
              <w:right w:val="single" w:sz="4" w:space="0" w:color="auto"/>
            </w:tcBorders>
            <w:vAlign w:val="center"/>
          </w:tcPr>
          <w:p w:rsidR="0033625B" w:rsidRPr="00092C3A" w:rsidRDefault="0033625B" w:rsidP="0033625B">
            <w:pPr>
              <w:rPr>
                <w:rFonts w:ascii="Arial" w:hAnsi="Arial" w:cs="Arial"/>
                <w:sz w:val="20"/>
                <w:szCs w:val="20"/>
              </w:rPr>
            </w:pPr>
            <w:r w:rsidRPr="00092C3A">
              <w:rPr>
                <w:rFonts w:ascii="Arial" w:hAnsi="Arial" w:cs="Arial"/>
                <w:sz w:val="20"/>
                <w:szCs w:val="20"/>
              </w:rPr>
              <w:t xml:space="preserve">Analiza pakietów poprzez sprawdzenie wydajności, opóźnienia dla warstwy sieciowej i aplikacyjnej oraz możliwość wskazania i prezentacji wybranych ścieżek ruchu sieciowego pod kątem analizy problemów </w:t>
            </w:r>
          </w:p>
        </w:tc>
      </w:tr>
      <w:tr w:rsidR="0033625B" w:rsidRPr="00092C3A" w:rsidTr="0033625B">
        <w:trPr>
          <w:trHeight w:val="854"/>
        </w:trPr>
        <w:tc>
          <w:tcPr>
            <w:tcW w:w="470" w:type="pct"/>
            <w:tcBorders>
              <w:top w:val="single" w:sz="4" w:space="0" w:color="auto"/>
              <w:left w:val="single" w:sz="4" w:space="0" w:color="auto"/>
              <w:bottom w:val="single" w:sz="4" w:space="0" w:color="auto"/>
              <w:right w:val="single" w:sz="4" w:space="0" w:color="auto"/>
            </w:tcBorders>
            <w:noWrap/>
            <w:vAlign w:val="center"/>
          </w:tcPr>
          <w:p w:rsidR="0033625B" w:rsidRPr="00092C3A" w:rsidRDefault="0033625B" w:rsidP="0033625B">
            <w:pPr>
              <w:ind w:left="271"/>
              <w:jc w:val="center"/>
              <w:rPr>
                <w:rFonts w:ascii="Arial" w:hAnsi="Arial" w:cs="Arial"/>
                <w:bCs/>
                <w:sz w:val="20"/>
                <w:szCs w:val="20"/>
              </w:rPr>
            </w:pPr>
            <w:r w:rsidRPr="00092C3A">
              <w:rPr>
                <w:rFonts w:ascii="Arial" w:hAnsi="Arial" w:cs="Arial"/>
                <w:bCs/>
                <w:sz w:val="20"/>
                <w:szCs w:val="20"/>
              </w:rPr>
              <w:t>3</w:t>
            </w:r>
          </w:p>
        </w:tc>
        <w:tc>
          <w:tcPr>
            <w:tcW w:w="4530" w:type="pct"/>
            <w:tcBorders>
              <w:top w:val="single" w:sz="4" w:space="0" w:color="auto"/>
              <w:left w:val="single" w:sz="4" w:space="0" w:color="auto"/>
              <w:bottom w:val="single" w:sz="4" w:space="0" w:color="auto"/>
              <w:right w:val="single" w:sz="4" w:space="0" w:color="auto"/>
            </w:tcBorders>
            <w:vAlign w:val="center"/>
          </w:tcPr>
          <w:p w:rsidR="0033625B" w:rsidRPr="00092C3A" w:rsidRDefault="0033625B" w:rsidP="0033625B">
            <w:pPr>
              <w:rPr>
                <w:rFonts w:ascii="Arial" w:hAnsi="Arial" w:cs="Arial"/>
                <w:sz w:val="20"/>
                <w:szCs w:val="20"/>
              </w:rPr>
            </w:pPr>
            <w:r w:rsidRPr="00092C3A">
              <w:rPr>
                <w:rFonts w:ascii="Arial" w:hAnsi="Arial" w:cs="Arial"/>
                <w:sz w:val="20"/>
                <w:szCs w:val="20"/>
              </w:rPr>
              <w:t>Monitorowanie ruchu w sieci poprzez przechwytywanie danych flow z urządzeń sieciowych co najmniej za pomocą Netflow, J-Flow, sFlow</w:t>
            </w:r>
          </w:p>
        </w:tc>
      </w:tr>
      <w:tr w:rsidR="0033625B" w:rsidRPr="00092C3A" w:rsidTr="0033625B">
        <w:trPr>
          <w:trHeight w:val="697"/>
        </w:trPr>
        <w:tc>
          <w:tcPr>
            <w:tcW w:w="470" w:type="pct"/>
            <w:tcBorders>
              <w:top w:val="single" w:sz="4" w:space="0" w:color="auto"/>
              <w:left w:val="single" w:sz="4" w:space="0" w:color="auto"/>
              <w:bottom w:val="single" w:sz="4" w:space="0" w:color="auto"/>
              <w:right w:val="single" w:sz="4" w:space="0" w:color="auto"/>
            </w:tcBorders>
            <w:noWrap/>
            <w:vAlign w:val="center"/>
          </w:tcPr>
          <w:p w:rsidR="0033625B" w:rsidRPr="00092C3A" w:rsidRDefault="0033625B" w:rsidP="0033625B">
            <w:pPr>
              <w:ind w:left="271"/>
              <w:jc w:val="center"/>
              <w:rPr>
                <w:rFonts w:ascii="Arial" w:hAnsi="Arial" w:cs="Arial"/>
                <w:bCs/>
                <w:sz w:val="20"/>
                <w:szCs w:val="20"/>
              </w:rPr>
            </w:pPr>
            <w:r w:rsidRPr="00092C3A">
              <w:rPr>
                <w:rFonts w:ascii="Arial" w:hAnsi="Arial" w:cs="Arial"/>
                <w:bCs/>
                <w:sz w:val="20"/>
                <w:szCs w:val="20"/>
              </w:rPr>
              <w:t>4</w:t>
            </w:r>
          </w:p>
        </w:tc>
        <w:tc>
          <w:tcPr>
            <w:tcW w:w="4530" w:type="pct"/>
            <w:tcBorders>
              <w:top w:val="single" w:sz="4" w:space="0" w:color="auto"/>
              <w:left w:val="single" w:sz="4" w:space="0" w:color="auto"/>
              <w:bottom w:val="single" w:sz="4" w:space="0" w:color="auto"/>
              <w:right w:val="single" w:sz="4" w:space="0" w:color="auto"/>
            </w:tcBorders>
            <w:vAlign w:val="center"/>
          </w:tcPr>
          <w:p w:rsidR="0033625B" w:rsidRPr="00092C3A" w:rsidRDefault="0033625B" w:rsidP="0033625B">
            <w:pPr>
              <w:rPr>
                <w:rFonts w:ascii="Arial" w:hAnsi="Arial" w:cs="Arial"/>
                <w:sz w:val="20"/>
                <w:szCs w:val="20"/>
              </w:rPr>
            </w:pPr>
            <w:r w:rsidRPr="00092C3A">
              <w:rPr>
                <w:rFonts w:ascii="Arial" w:hAnsi="Arial" w:cs="Arial"/>
                <w:sz w:val="20"/>
                <w:szCs w:val="20"/>
              </w:rPr>
              <w:t>Śledzenie użytkowników Active Directory, dowiązywanie ich do adresów IP oraz MAC Adres</w:t>
            </w:r>
          </w:p>
        </w:tc>
      </w:tr>
    </w:tbl>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092C3A" w:rsidRDefault="00092C3A" w:rsidP="00671437">
      <w:pPr>
        <w:spacing w:line="276" w:lineRule="auto"/>
        <w:rPr>
          <w:rFonts w:ascii="Arial" w:hAnsi="Arial" w:cs="Arial"/>
          <w:b/>
          <w:sz w:val="20"/>
          <w:szCs w:val="20"/>
          <w:u w:val="single"/>
        </w:rPr>
      </w:pPr>
    </w:p>
    <w:p w:rsidR="00092C3A" w:rsidRPr="00092C3A" w:rsidRDefault="00092C3A"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33625B" w:rsidRDefault="0033625B" w:rsidP="00671437">
      <w:pPr>
        <w:spacing w:line="276" w:lineRule="auto"/>
        <w:rPr>
          <w:rFonts w:ascii="Arial" w:hAnsi="Arial" w:cs="Arial"/>
          <w:b/>
          <w:sz w:val="20"/>
          <w:szCs w:val="20"/>
          <w:u w:val="single"/>
        </w:rPr>
      </w:pPr>
    </w:p>
    <w:p w:rsidR="00671437" w:rsidRPr="00092C3A" w:rsidRDefault="00671437" w:rsidP="00671437">
      <w:pPr>
        <w:spacing w:line="276" w:lineRule="auto"/>
        <w:rPr>
          <w:rFonts w:ascii="Arial" w:hAnsi="Arial" w:cs="Arial"/>
          <w:b/>
          <w:sz w:val="20"/>
          <w:szCs w:val="20"/>
          <w:u w:val="single"/>
        </w:rPr>
      </w:pPr>
      <w:r w:rsidRPr="00092C3A">
        <w:rPr>
          <w:rFonts w:ascii="Arial" w:hAnsi="Arial" w:cs="Arial"/>
          <w:b/>
          <w:sz w:val="20"/>
          <w:szCs w:val="20"/>
          <w:u w:val="single"/>
        </w:rPr>
        <w:t>Pozostałe wymagania:</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W ramach realizacji Przedmiotu zamówienia wymagane jest udzielenie Serwisu gwarancyjnego na warunkach i zasadach określonych w niniejszym Opisie Przedmiotu Zamówienia przez okres 36 miesięcy od daty wdrożenia Systemu: </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Okres świadczenia gwarancji rozpoczyna się z dniem podpisania przez Strony Protokołu Odbioru Oprogramowania i wdrożenia Systemu, stanowiący Załącznik nr 3 do Umowy. </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 okresie trwania gwarancji Wykonawca jest zobowiązany do wykonywania świadczeń gwarancyjnych polegających na:</w:t>
      </w:r>
    </w:p>
    <w:p w:rsidR="00671437" w:rsidRPr="00092C3A" w:rsidRDefault="00671437" w:rsidP="00671437">
      <w:pPr>
        <w:pStyle w:val="Akapitzlist"/>
        <w:numPr>
          <w:ilvl w:val="0"/>
          <w:numId w:val="7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skutecznym Rozwiązaniu Zgłoszeń, w tym Problemów zgłaszanych przez Zamawiającego;</w:t>
      </w:r>
    </w:p>
    <w:p w:rsidR="00671437" w:rsidRPr="00092C3A" w:rsidRDefault="00671437" w:rsidP="00671437">
      <w:pPr>
        <w:pStyle w:val="Akapitzlist"/>
        <w:numPr>
          <w:ilvl w:val="0"/>
          <w:numId w:val="7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dostarczaniu, instalacji i wdrażaniu niezbędnych lub celowych poprawek (w tym tzw. łat programowych - ang. „patch") Systemu wraz z przekazaniem kompletnej Dokumentacji poprawek, instrukcji instalacji, instrukcji użytkowania;</w:t>
      </w:r>
    </w:p>
    <w:p w:rsidR="00671437" w:rsidRPr="00092C3A" w:rsidRDefault="00671437" w:rsidP="00671437">
      <w:pPr>
        <w:pStyle w:val="Akapitzlist"/>
        <w:numPr>
          <w:ilvl w:val="0"/>
          <w:numId w:val="7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innych koniecznych działaniach zapewniających prawidłowe - tzn. nieograniczone czasowo i funkcjonalnie działanie Systemu.</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lastRenderedPageBreak/>
        <w:t>Wszelkie świadczenia dostarczone przez Wykonawcę w ramach gwarancji będą wykonywane przez wykwalifikowany i posiadający wystarczającą wiedzę na temat Systemu personel.</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Wszelkie świadczenia dostarczone przez Wykonawcę w ramach gwarancji będą wykonywane w siedzibie Zamawiającego lub miejscu funkcjonowania elementów Systemu, chyba że świadczenie w tym miejscu będzie niemożliwe lub niekonieczne.</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Wykonawca jest zobowiązany zrealizować wszelkie świadczenia w ramach gwarancji w taki sposób aby zapewnić pełną funkcjonalność Systemu w trakcie i po zrealizowaniu świadczenia.</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Wszelkie działania związane z świadczeniem gwarancji muszą być wykonywane za wiedzą i akceptacją Zamawiającego.</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Usługi serwisu gwarancyjnego mogą zostać przedłużone na kolejne lata na podstawie odrębnej umowy serwisowej.</w:t>
      </w:r>
    </w:p>
    <w:p w:rsidR="00671437" w:rsidRPr="00092C3A" w:rsidRDefault="00671437" w:rsidP="00671437">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Opieka powinna zawierać wsparcie serwisu gwarancyjnego świadczone telefonicznie oraz pocztą elektroniczną przez producenta oraz jego autoryzowanego polskiego przedstawiciela, dostęp do nowych wersji oprogramowania, a także dostęp do baz wiedzy, przewodników konfiguracyjnych i narzędzi diagnostycznych.</w:t>
      </w:r>
    </w:p>
    <w:p w:rsidR="00671437" w:rsidRPr="00092C3A" w:rsidRDefault="00671437" w:rsidP="00671437">
      <w:pPr>
        <w:pStyle w:val="Akapitzlist"/>
        <w:numPr>
          <w:ilvl w:val="0"/>
          <w:numId w:val="73"/>
        </w:numPr>
        <w:autoSpaceDE w:val="0"/>
        <w:autoSpaceDN w:val="0"/>
        <w:spacing w:line="276" w:lineRule="auto"/>
        <w:contextualSpacing/>
        <w:jc w:val="both"/>
        <w:outlineLvl w:val="0"/>
        <w:rPr>
          <w:rStyle w:val="FontStyle25"/>
          <w:rFonts w:ascii="Arial" w:hAnsi="Arial" w:cs="Arial"/>
          <w:sz w:val="20"/>
          <w:szCs w:val="20"/>
        </w:rPr>
      </w:pPr>
      <w:r w:rsidRPr="00092C3A">
        <w:rPr>
          <w:rStyle w:val="FontStyle25"/>
          <w:rFonts w:ascii="Arial" w:hAnsi="Arial" w:cs="Arial"/>
          <w:sz w:val="20"/>
          <w:szCs w:val="20"/>
        </w:rPr>
        <w:t xml:space="preserve">W </w:t>
      </w:r>
      <w:r w:rsidRPr="00092C3A">
        <w:rPr>
          <w:rFonts w:ascii="Arial" w:hAnsi="Arial" w:cs="Arial"/>
          <w:bCs/>
          <w:sz w:val="20"/>
          <w:szCs w:val="20"/>
        </w:rPr>
        <w:t>okresie</w:t>
      </w:r>
      <w:r w:rsidRPr="00092C3A">
        <w:rPr>
          <w:rStyle w:val="FontStyle25"/>
          <w:rFonts w:ascii="Arial" w:hAnsi="Arial" w:cs="Arial"/>
          <w:sz w:val="20"/>
          <w:szCs w:val="20"/>
        </w:rPr>
        <w:t xml:space="preserve"> trwania Serwisu gwarancyjnego Wykonawca zobowiązany jest do:</w:t>
      </w:r>
    </w:p>
    <w:p w:rsidR="00671437" w:rsidRPr="00092C3A" w:rsidRDefault="00671437" w:rsidP="00671437">
      <w:pPr>
        <w:pStyle w:val="Akapitzlist"/>
        <w:numPr>
          <w:ilvl w:val="0"/>
          <w:numId w:val="74"/>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nieodpłatnego dostarczania nowych wersji lub uaktualnienia Oprogramowania w przypadku gdy nastąpią zmiany w obowiązującym prawodawstwie, wymagające nowszej wersji lub uaktualnienia Oprogramowania,</w:t>
      </w:r>
    </w:p>
    <w:p w:rsidR="00671437" w:rsidRPr="00092C3A" w:rsidRDefault="00671437" w:rsidP="00671437">
      <w:pPr>
        <w:pStyle w:val="Akapitzlist"/>
        <w:numPr>
          <w:ilvl w:val="0"/>
          <w:numId w:val="74"/>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instalacji nowych wersji lub uaktualnień Oprogramowania w terminach uzgodnionych z Zamawiającym,</w:t>
      </w:r>
    </w:p>
    <w:p w:rsidR="00671437" w:rsidRPr="00092C3A" w:rsidRDefault="00671437" w:rsidP="00671437">
      <w:pPr>
        <w:pStyle w:val="Akapitzlist"/>
        <w:numPr>
          <w:ilvl w:val="0"/>
          <w:numId w:val="74"/>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prowadzenia konsultacji i udzielania porad w zakresie zainstalowanej nowej wersji lub uaktualnień Oprogramowania: telefonicznie, faksem, pocztą elektroniczną,</w:t>
      </w:r>
    </w:p>
    <w:p w:rsidR="00671437" w:rsidRPr="00092C3A" w:rsidRDefault="00671437" w:rsidP="00671437">
      <w:pPr>
        <w:pStyle w:val="Akapitzlist"/>
        <w:numPr>
          <w:ilvl w:val="0"/>
          <w:numId w:val="74"/>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usprawniania obsługi Systemu poprzez wprowadzanie autorskich udoskonaleń w technologii i funkcjonalności Oprogramowania,</w:t>
      </w:r>
    </w:p>
    <w:p w:rsidR="00671437" w:rsidRPr="00092C3A" w:rsidRDefault="00671437" w:rsidP="00671437">
      <w:pPr>
        <w:pStyle w:val="Akapitzlist"/>
        <w:numPr>
          <w:ilvl w:val="0"/>
          <w:numId w:val="74"/>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informowania Zamawiającego o dostępnych aktualizacjach/poprawkach Oprogramowania.</w:t>
      </w:r>
    </w:p>
    <w:p w:rsidR="00671437" w:rsidRPr="00092C3A" w:rsidRDefault="00671437" w:rsidP="00961C59">
      <w:pPr>
        <w:pStyle w:val="Akapitzlist"/>
        <w:numPr>
          <w:ilvl w:val="0"/>
          <w:numId w:val="73"/>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Wykonawca w okresie świadczenia serwisu gwarancyjnego ponosi odpowiedzialność z tytułu gwarancji za Błędy Oprogramowania / Awarie oraz ich usunięcie.</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sz w:val="20"/>
          <w:szCs w:val="20"/>
        </w:rPr>
        <w:t>Wykonawca</w:t>
      </w:r>
      <w:r w:rsidRPr="00092C3A">
        <w:rPr>
          <w:rFonts w:ascii="Arial" w:hAnsi="Arial" w:cs="Arial"/>
          <w:bCs/>
          <w:sz w:val="20"/>
          <w:szCs w:val="20"/>
        </w:rPr>
        <w:t xml:space="preserve"> zapewni wsparcie inżyniera</w:t>
      </w:r>
      <w:r w:rsidR="00D07BF6">
        <w:rPr>
          <w:rStyle w:val="Odwoanieprzypisudolnego"/>
          <w:rFonts w:ascii="Arial" w:hAnsi="Arial"/>
          <w:bCs/>
          <w:sz w:val="20"/>
          <w:szCs w:val="20"/>
        </w:rPr>
        <w:footnoteReference w:id="1"/>
      </w:r>
      <w:r w:rsidRPr="00092C3A">
        <w:rPr>
          <w:rFonts w:ascii="Arial" w:hAnsi="Arial" w:cs="Arial"/>
          <w:bCs/>
          <w:sz w:val="20"/>
          <w:szCs w:val="20"/>
        </w:rPr>
        <w:t xml:space="preserve"> w liczbie 90 godzin w miejscu zainstalowania oprogramowania w okresie 36 miesięcy od daty wdrożenia Systemu (nie wlicza się czasu dojazdu oraz ilości osób zapewniających wsparcie). Okres zapewnienia wsparcia inżyniera rozpoczyna się z dniem podpisania przez Strony Protokołu Odbioru Oprogramowania i wdrożenia Systemu. Minimalne wsparcie inżyniera w zakresie:</w:t>
      </w:r>
    </w:p>
    <w:p w:rsidR="00671437" w:rsidRPr="00092C3A" w:rsidRDefault="00671437" w:rsidP="00671437">
      <w:pPr>
        <w:pStyle w:val="Akapitzlist"/>
        <w:numPr>
          <w:ilvl w:val="0"/>
          <w:numId w:val="75"/>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świadczenia merytorycznych konsultacji Zamawiającemu, w szczególności odpowiadania na Zapytania Zamawiającego, w zakresie funkcjonowania i obsługi Systemu i jego poszczególnych elementów i przyjmowanie Zgłoszeń Modyfikacji Systemu; </w:t>
      </w:r>
    </w:p>
    <w:p w:rsidR="00671437" w:rsidRPr="00092C3A" w:rsidRDefault="00671437" w:rsidP="00671437">
      <w:pPr>
        <w:pStyle w:val="Akapitzlist"/>
        <w:numPr>
          <w:ilvl w:val="0"/>
          <w:numId w:val="75"/>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konfiguracji Systemu, </w:t>
      </w:r>
    </w:p>
    <w:p w:rsidR="00671437" w:rsidRPr="00092C3A" w:rsidRDefault="00671437" w:rsidP="00671437">
      <w:pPr>
        <w:pStyle w:val="Akapitzlist"/>
        <w:numPr>
          <w:ilvl w:val="0"/>
          <w:numId w:val="75"/>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administracji Systemu, </w:t>
      </w:r>
    </w:p>
    <w:p w:rsidR="00671437" w:rsidRPr="00092C3A" w:rsidRDefault="00671437" w:rsidP="00671437">
      <w:pPr>
        <w:pStyle w:val="Akapitzlist"/>
        <w:numPr>
          <w:ilvl w:val="0"/>
          <w:numId w:val="75"/>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 xml:space="preserve">rozwiązywania problemów eksploatacyjnych Systemu. </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sz w:val="20"/>
          <w:szCs w:val="20"/>
        </w:rPr>
        <w:t>Wykonawca wykona projekt wdrożenia przy współudziale z Zamawiającym oraz przeprowadzi  instalację i wdrożenie przedmiotu zamówienia w terminie do 30 dni roboczych od dnia zgłoszenia gotowości  Zamawiającego.</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Wykonawca zobowiązany jest przy współudziale z Zamawiającym do opracowania projektu wdrożenia (projekt techniczny) zawierającego minimum:</w:t>
      </w:r>
    </w:p>
    <w:p w:rsidR="0033625B" w:rsidRPr="0033625B" w:rsidRDefault="0033625B" w:rsidP="0033625B">
      <w:pPr>
        <w:numPr>
          <w:ilvl w:val="1"/>
          <w:numId w:val="70"/>
        </w:numPr>
        <w:suppressAutoHyphens/>
        <w:autoSpaceDE w:val="0"/>
        <w:autoSpaceDN w:val="0"/>
        <w:spacing w:before="60" w:after="60" w:line="276" w:lineRule="auto"/>
        <w:contextualSpacing/>
        <w:jc w:val="both"/>
        <w:outlineLvl w:val="0"/>
        <w:rPr>
          <w:rFonts w:ascii="Arial" w:eastAsia="Calibri" w:hAnsi="Arial" w:cs="Arial"/>
          <w:sz w:val="20"/>
          <w:szCs w:val="20"/>
        </w:rPr>
      </w:pPr>
      <w:r w:rsidRPr="0033625B">
        <w:rPr>
          <w:rFonts w:ascii="Arial" w:eastAsia="Calibri" w:hAnsi="Arial" w:cs="Arial"/>
          <w:bCs/>
          <w:sz w:val="20"/>
          <w:szCs w:val="20"/>
        </w:rPr>
        <w:lastRenderedPageBreak/>
        <w:t>Projekt</w:t>
      </w:r>
      <w:r w:rsidRPr="0033625B">
        <w:rPr>
          <w:rFonts w:ascii="Arial" w:eastAsia="Calibri" w:hAnsi="Arial" w:cs="Arial"/>
          <w:sz w:val="20"/>
          <w:szCs w:val="20"/>
        </w:rPr>
        <w:t xml:space="preserve"> Techniczny zawierający następujące dokumenty:</w:t>
      </w:r>
    </w:p>
    <w:p w:rsidR="0033625B" w:rsidRPr="0033625B" w:rsidRDefault="0033625B" w:rsidP="0033625B">
      <w:pPr>
        <w:numPr>
          <w:ilvl w:val="0"/>
          <w:numId w:val="66"/>
        </w:numPr>
        <w:suppressAutoHyphens/>
        <w:spacing w:before="60" w:after="60" w:line="276" w:lineRule="auto"/>
        <w:ind w:left="1068"/>
        <w:contextualSpacing/>
        <w:jc w:val="both"/>
        <w:rPr>
          <w:rFonts w:ascii="Arial" w:eastAsia="Calibri" w:hAnsi="Arial" w:cs="Arial"/>
          <w:sz w:val="20"/>
          <w:szCs w:val="20"/>
        </w:rPr>
      </w:pPr>
      <w:r w:rsidRPr="0033625B">
        <w:rPr>
          <w:rFonts w:ascii="Arial" w:eastAsia="Calibri" w:hAnsi="Arial" w:cs="Arial"/>
          <w:sz w:val="20"/>
          <w:szCs w:val="20"/>
        </w:rPr>
        <w:t xml:space="preserve">Plan wdrożenia Systemu –  w ramach tego dokumentu Wykonawca opracuje niezbędne informacje dla instalacji </w:t>
      </w:r>
      <w:r>
        <w:rPr>
          <w:rFonts w:ascii="Arial" w:eastAsia="Calibri" w:hAnsi="Arial" w:cs="Arial"/>
          <w:sz w:val="20"/>
          <w:szCs w:val="20"/>
        </w:rPr>
        <w:t>O</w:t>
      </w:r>
      <w:r w:rsidRPr="0033625B">
        <w:rPr>
          <w:rFonts w:ascii="Arial" w:eastAsia="Calibri" w:hAnsi="Arial" w:cs="Arial"/>
          <w:sz w:val="20"/>
          <w:szCs w:val="20"/>
        </w:rPr>
        <w:t>programowania w lokalizacji Zamawiającego. Dokument zawierać będzie informacje odnośnie instalowanego oprogramowania, które są przedmiotem tego zamówienia. Dokument ponadto będzie zawierał harmonogram wdrożenia, zależności pomiędzy poszczególnymi krokami, analizę ryzyka.</w:t>
      </w:r>
    </w:p>
    <w:p w:rsidR="0033625B" w:rsidRPr="0033625B" w:rsidRDefault="0033625B" w:rsidP="0033625B">
      <w:pPr>
        <w:numPr>
          <w:ilvl w:val="0"/>
          <w:numId w:val="66"/>
        </w:numPr>
        <w:suppressAutoHyphens/>
        <w:spacing w:before="60" w:after="60" w:line="276" w:lineRule="auto"/>
        <w:ind w:left="1068"/>
        <w:contextualSpacing/>
        <w:jc w:val="both"/>
        <w:rPr>
          <w:rFonts w:ascii="Arial" w:eastAsia="Calibri" w:hAnsi="Arial" w:cs="Arial"/>
          <w:sz w:val="20"/>
          <w:szCs w:val="20"/>
        </w:rPr>
      </w:pPr>
      <w:r w:rsidRPr="0033625B">
        <w:rPr>
          <w:rFonts w:ascii="Arial" w:eastAsia="Calibri" w:hAnsi="Arial" w:cs="Arial"/>
          <w:sz w:val="20"/>
          <w:szCs w:val="20"/>
        </w:rPr>
        <w:t xml:space="preserve">Plan Uruchomienia Systemu – dostarczony przez Wykonawcę dokument zawierający zestaw procedur niezbędnych do instalacji, konfiguracji oraz uruchomienia </w:t>
      </w:r>
    </w:p>
    <w:p w:rsidR="0033625B" w:rsidRPr="0033625B" w:rsidRDefault="0033625B" w:rsidP="0033625B">
      <w:pPr>
        <w:numPr>
          <w:ilvl w:val="0"/>
          <w:numId w:val="66"/>
        </w:numPr>
        <w:suppressAutoHyphens/>
        <w:spacing w:before="60" w:after="200" w:line="276" w:lineRule="auto"/>
        <w:ind w:left="1068"/>
        <w:contextualSpacing/>
        <w:jc w:val="both"/>
        <w:rPr>
          <w:rFonts w:ascii="Arial" w:eastAsia="Calibri" w:hAnsi="Arial" w:cs="Arial"/>
          <w:sz w:val="20"/>
          <w:szCs w:val="20"/>
        </w:rPr>
      </w:pPr>
      <w:r w:rsidRPr="0033625B">
        <w:rPr>
          <w:rFonts w:ascii="Arial" w:eastAsia="Calibri" w:hAnsi="Arial" w:cs="Arial"/>
          <w:sz w:val="20"/>
          <w:szCs w:val="20"/>
        </w:rPr>
        <w:t>Plan Testów Akceptacyjnych (PTA) - dokument PTA musi zawierać koncepcję testów Systemu oraz procedury awaryjne „backout” po wszystkich etapach wdrożenia</w:t>
      </w:r>
    </w:p>
    <w:p w:rsidR="0033625B" w:rsidRPr="0033625B" w:rsidRDefault="0033625B" w:rsidP="0033625B">
      <w:pPr>
        <w:numPr>
          <w:ilvl w:val="1"/>
          <w:numId w:val="70"/>
        </w:numPr>
        <w:suppressAutoHyphens/>
        <w:autoSpaceDE w:val="0"/>
        <w:autoSpaceDN w:val="0"/>
        <w:spacing w:before="60" w:after="60" w:line="276" w:lineRule="auto"/>
        <w:contextualSpacing/>
        <w:jc w:val="both"/>
        <w:outlineLvl w:val="0"/>
        <w:rPr>
          <w:rFonts w:ascii="Arial" w:eastAsia="Calibri" w:hAnsi="Arial" w:cs="Arial"/>
          <w:sz w:val="20"/>
          <w:szCs w:val="20"/>
        </w:rPr>
      </w:pPr>
      <w:r w:rsidRPr="0033625B">
        <w:rPr>
          <w:rFonts w:ascii="Arial" w:eastAsia="Calibri" w:hAnsi="Arial" w:cs="Arial"/>
          <w:bCs/>
          <w:sz w:val="20"/>
          <w:szCs w:val="20"/>
        </w:rPr>
        <w:t>Dokumentację</w:t>
      </w:r>
      <w:r w:rsidRPr="0033625B">
        <w:rPr>
          <w:rFonts w:ascii="Arial" w:eastAsia="Calibri" w:hAnsi="Arial" w:cs="Arial"/>
          <w:sz w:val="20"/>
          <w:szCs w:val="20"/>
        </w:rPr>
        <w:t xml:space="preserve"> Eksploatacyjną, zawierającą następujące procedury: </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działania administratora dla wdrożonego Systemu,</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konserwacji wdrożonego Systemu (w tym procedury zamknięcia i uruchomienia systemu),</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awaryjne,</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zabezpieczeń (backup’owe),</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kontroli bezpieczeństwa Systemu (audyt),</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kwalifikacji zgłoszeń serwisowych,</w:t>
      </w:r>
    </w:p>
    <w:p w:rsidR="0033625B" w:rsidRPr="0033625B" w:rsidRDefault="0033625B" w:rsidP="0033625B">
      <w:pPr>
        <w:numPr>
          <w:ilvl w:val="0"/>
          <w:numId w:val="68"/>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procedury eskalacji zgłoszeń serwisowych.</w:t>
      </w:r>
    </w:p>
    <w:p w:rsidR="0033625B" w:rsidRPr="0033625B" w:rsidRDefault="0033625B" w:rsidP="0033625B">
      <w:pPr>
        <w:numPr>
          <w:ilvl w:val="1"/>
          <w:numId w:val="70"/>
        </w:numPr>
        <w:suppressAutoHyphens/>
        <w:autoSpaceDE w:val="0"/>
        <w:autoSpaceDN w:val="0"/>
        <w:spacing w:before="60" w:after="60" w:line="276" w:lineRule="auto"/>
        <w:contextualSpacing/>
        <w:jc w:val="both"/>
        <w:outlineLvl w:val="0"/>
        <w:rPr>
          <w:rFonts w:ascii="Arial" w:eastAsia="Calibri" w:hAnsi="Arial" w:cs="Arial"/>
          <w:sz w:val="20"/>
          <w:szCs w:val="20"/>
        </w:rPr>
      </w:pPr>
      <w:r w:rsidRPr="0033625B">
        <w:rPr>
          <w:rFonts w:ascii="Arial" w:eastAsia="Calibri" w:hAnsi="Arial" w:cs="Arial"/>
          <w:bCs/>
          <w:sz w:val="20"/>
          <w:szCs w:val="20"/>
        </w:rPr>
        <w:t>Dokumentację</w:t>
      </w:r>
      <w:r w:rsidRPr="0033625B">
        <w:rPr>
          <w:rFonts w:ascii="Arial" w:eastAsia="Calibri" w:hAnsi="Arial" w:cs="Arial"/>
          <w:b/>
          <w:sz w:val="20"/>
          <w:szCs w:val="20"/>
        </w:rPr>
        <w:t xml:space="preserve"> </w:t>
      </w:r>
      <w:r w:rsidRPr="0033625B">
        <w:rPr>
          <w:rFonts w:ascii="Arial" w:eastAsia="Calibri" w:hAnsi="Arial" w:cs="Arial"/>
          <w:bCs/>
          <w:sz w:val="20"/>
          <w:szCs w:val="20"/>
        </w:rPr>
        <w:t>Powykonawczą, zawierającą co najmniej następujące informacje:</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Wprowadzenie opisujące cele i zakres przedmiotu zamówienia,</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Diagram kontekstowy zaproponowanego rozwiązania,</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Opis wymagań funkcjonalnych i niefunkcjonalnych Systemu,</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Opis i specyfikację interfejsów urządzenia</w:t>
      </w:r>
      <w:r>
        <w:rPr>
          <w:rFonts w:ascii="Arial" w:eastAsia="Calibri" w:hAnsi="Arial" w:cs="Arial"/>
          <w:sz w:val="20"/>
          <w:szCs w:val="20"/>
        </w:rPr>
        <w:t>,</w:t>
      </w:r>
      <w:r w:rsidRPr="0033625B">
        <w:rPr>
          <w:rFonts w:ascii="Arial" w:eastAsia="Calibri" w:hAnsi="Arial" w:cs="Arial"/>
          <w:sz w:val="20"/>
          <w:szCs w:val="20"/>
        </w:rPr>
        <w:t xml:space="preserve"> gdzie zostało zainstalowane oprogramowanie,</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Pełne konfiguracje Systemu</w:t>
      </w:r>
      <w:r>
        <w:rPr>
          <w:rFonts w:ascii="Arial" w:eastAsia="Calibri" w:hAnsi="Arial" w:cs="Arial"/>
          <w:sz w:val="20"/>
          <w:szCs w:val="20"/>
        </w:rPr>
        <w:t>,</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Przebieg (wraz ze szczegółowym opisem) prac i czynności wdrożeniowych (w tym napotkanych problemów wraz z opisem ich rozwiązania),</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Szczegółowy opis działania wytworzonych w ramach niniejszego Zamówienia procedur (w tym napotkanych problemów jako przebiegi alternatywne wraz z opisem ich rozwiązania),</w:t>
      </w:r>
    </w:p>
    <w:p w:rsidR="0033625B" w:rsidRPr="0033625B" w:rsidRDefault="0033625B" w:rsidP="0033625B">
      <w:pPr>
        <w:numPr>
          <w:ilvl w:val="0"/>
          <w:numId w:val="69"/>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 xml:space="preserve">Raport Wdrożenia – podsumowanie działań wdrożenia produkcyjnego Systemu wraz z raportem zawierającym szczegółowy opis działania Systemu. </w:t>
      </w:r>
    </w:p>
    <w:p w:rsidR="0033625B" w:rsidRPr="0033625B" w:rsidRDefault="0033625B" w:rsidP="0033625B">
      <w:pPr>
        <w:spacing w:line="276" w:lineRule="auto"/>
        <w:ind w:left="1146"/>
        <w:contextualSpacing/>
        <w:jc w:val="both"/>
        <w:rPr>
          <w:rFonts w:ascii="Arial" w:eastAsia="Calibri" w:hAnsi="Arial" w:cs="Arial"/>
          <w:sz w:val="20"/>
          <w:szCs w:val="20"/>
        </w:rPr>
      </w:pPr>
    </w:p>
    <w:p w:rsidR="0033625B" w:rsidRPr="0033625B" w:rsidRDefault="0033625B" w:rsidP="0033625B">
      <w:pPr>
        <w:autoSpaceDE w:val="0"/>
        <w:autoSpaceDN w:val="0"/>
        <w:adjustRightInd w:val="0"/>
        <w:spacing w:after="200" w:line="276" w:lineRule="auto"/>
        <w:ind w:left="720"/>
        <w:contextualSpacing/>
        <w:jc w:val="both"/>
        <w:rPr>
          <w:rFonts w:ascii="Arial" w:eastAsia="Calibri" w:hAnsi="Arial" w:cs="Arial"/>
          <w:bCs/>
          <w:sz w:val="20"/>
          <w:szCs w:val="20"/>
        </w:rPr>
      </w:pPr>
      <w:r w:rsidRPr="0033625B">
        <w:rPr>
          <w:rFonts w:ascii="Arial" w:eastAsia="Calibri" w:hAnsi="Arial" w:cs="Arial"/>
          <w:bCs/>
          <w:sz w:val="20"/>
          <w:szCs w:val="20"/>
        </w:rPr>
        <w:t>Wszystkie dokumenty tworzone w ramach realizacji przedsięwzięcia muszą charakteryzować się wysoką jakością, na którą będą miały wpływ, takie czynniki jak:</w:t>
      </w:r>
    </w:p>
    <w:p w:rsidR="0033625B" w:rsidRPr="0033625B" w:rsidRDefault="0033625B" w:rsidP="0033625B">
      <w:pPr>
        <w:numPr>
          <w:ilvl w:val="0"/>
          <w:numId w:val="67"/>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Struktura dokumentu, rozumiana jako podział danego dokumentu na rozdziały, podrozdziały i sekcje, w czytelny i zrozumiały sposób.</w:t>
      </w:r>
    </w:p>
    <w:p w:rsidR="0033625B" w:rsidRPr="0033625B" w:rsidRDefault="0033625B" w:rsidP="0033625B">
      <w:pPr>
        <w:numPr>
          <w:ilvl w:val="0"/>
          <w:numId w:val="67"/>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Zachowanie standardów, w tym notacji UML, a także sposób pisania, rozumianych jako zachowanie spójnej struktury, formy i sposobu pisania dla poszczególnych dokumentów oraz fragmentów tego samego dokumentu.</w:t>
      </w:r>
    </w:p>
    <w:p w:rsidR="0033625B" w:rsidRPr="0033625B" w:rsidRDefault="0033625B" w:rsidP="0033625B">
      <w:pPr>
        <w:numPr>
          <w:ilvl w:val="0"/>
          <w:numId w:val="67"/>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Kompletność dokumentu, rozumiana jako pełne, bez wyraźnych, ewidentnych braków przedstawienie omawianego problemu obejmujące całość z danego zakresu rozpatrywanego zagadnienia.</w:t>
      </w:r>
    </w:p>
    <w:p w:rsidR="0033625B" w:rsidRPr="0033625B" w:rsidRDefault="0033625B" w:rsidP="0033625B">
      <w:pPr>
        <w:numPr>
          <w:ilvl w:val="0"/>
          <w:numId w:val="67"/>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w:t>
      </w:r>
    </w:p>
    <w:p w:rsidR="0033625B" w:rsidRPr="0033625B" w:rsidRDefault="0033625B" w:rsidP="0033625B">
      <w:pPr>
        <w:numPr>
          <w:ilvl w:val="0"/>
          <w:numId w:val="67"/>
        </w:numPr>
        <w:suppressAutoHyphens/>
        <w:spacing w:before="60" w:after="60" w:line="276" w:lineRule="auto"/>
        <w:contextualSpacing/>
        <w:jc w:val="both"/>
        <w:rPr>
          <w:rFonts w:ascii="Arial" w:eastAsia="Calibri" w:hAnsi="Arial" w:cs="Arial"/>
          <w:sz w:val="20"/>
          <w:szCs w:val="20"/>
        </w:rPr>
      </w:pPr>
      <w:r w:rsidRPr="0033625B">
        <w:rPr>
          <w:rFonts w:ascii="Arial" w:eastAsia="Calibri" w:hAnsi="Arial" w:cs="Arial"/>
          <w:sz w:val="20"/>
          <w:szCs w:val="20"/>
        </w:rPr>
        <w:t>Wymagane jest aby w ramach Dokumentacji Wykonawca przekazał Zamawiającemu pliki źródłowe zastosowanych w niej obrazów, w tym m.in. schematów, rysunków, topologii oraz wykresów, w formacie niezabezpieczonym i edytowalnym.</w:t>
      </w:r>
    </w:p>
    <w:p w:rsidR="0033625B" w:rsidRPr="0033625B" w:rsidRDefault="0033625B" w:rsidP="0033625B">
      <w:pPr>
        <w:suppressAutoHyphens/>
        <w:spacing w:before="60"/>
        <w:jc w:val="both"/>
        <w:rPr>
          <w:rFonts w:ascii="Arial" w:hAnsi="Arial" w:cs="Arial"/>
          <w:kern w:val="1"/>
          <w:sz w:val="20"/>
          <w:szCs w:val="20"/>
          <w:lang w:eastAsia="ar-SA"/>
        </w:rPr>
      </w:pPr>
    </w:p>
    <w:p w:rsidR="0033625B" w:rsidRPr="0033625B" w:rsidRDefault="0033625B" w:rsidP="0033625B">
      <w:pPr>
        <w:suppressAutoHyphens/>
        <w:spacing w:before="60" w:line="288" w:lineRule="auto"/>
        <w:ind w:left="426"/>
        <w:jc w:val="both"/>
        <w:rPr>
          <w:rFonts w:ascii="Arial" w:hAnsi="Arial" w:cs="Arial"/>
          <w:kern w:val="1"/>
          <w:sz w:val="20"/>
          <w:szCs w:val="20"/>
          <w:lang w:eastAsia="ar-SA"/>
        </w:rPr>
      </w:pPr>
      <w:r w:rsidRPr="0033625B">
        <w:rPr>
          <w:rFonts w:ascii="Arial" w:hAnsi="Arial" w:cs="Arial"/>
          <w:kern w:val="1"/>
          <w:sz w:val="20"/>
          <w:szCs w:val="20"/>
          <w:lang w:eastAsia="ar-SA"/>
        </w:rPr>
        <w:lastRenderedPageBreak/>
        <w:t xml:space="preserve">Cała dokumentacja, o której mowa powyżej, podlega akceptacji Zamawiającego i zostanie dostarczona w języku polskim, w wersji elektronicznej w niezabezpieczonym/edytowalnym formacie Word i niezabezpieczonym formacie PDF (na płycie CD/DVD lub innym równoważnym nośniku danych) i drukowanej, co najmniej w 1 egzemplarzu. </w:t>
      </w:r>
    </w:p>
    <w:p w:rsidR="0033625B" w:rsidRPr="0033625B" w:rsidRDefault="0033625B" w:rsidP="0033625B">
      <w:pPr>
        <w:suppressAutoHyphens/>
        <w:spacing w:before="60" w:line="288" w:lineRule="auto"/>
        <w:ind w:left="426"/>
        <w:jc w:val="both"/>
        <w:rPr>
          <w:rFonts w:ascii="Arial" w:hAnsi="Arial" w:cs="Arial"/>
          <w:kern w:val="1"/>
          <w:sz w:val="20"/>
          <w:szCs w:val="20"/>
          <w:lang w:eastAsia="ar-SA"/>
        </w:rPr>
      </w:pPr>
      <w:r w:rsidRPr="0033625B">
        <w:rPr>
          <w:rFonts w:ascii="Arial" w:hAnsi="Arial" w:cs="Arial"/>
          <w:kern w:val="1"/>
          <w:sz w:val="20"/>
          <w:szCs w:val="20"/>
          <w:lang w:eastAsia="ar-SA"/>
        </w:rPr>
        <w:t>Wykonawca do Dokumentacji dołączy wykaz zawierający szczegółowy spis Dokumentów wraz z opisem ich przeznaczenia.</w:t>
      </w:r>
    </w:p>
    <w:p w:rsidR="0033625B" w:rsidRPr="0033625B" w:rsidRDefault="0033625B" w:rsidP="0033625B">
      <w:pPr>
        <w:suppressAutoHyphens/>
        <w:spacing w:before="60" w:line="288" w:lineRule="auto"/>
        <w:ind w:left="426"/>
        <w:jc w:val="both"/>
        <w:rPr>
          <w:rFonts w:ascii="Arial" w:hAnsi="Arial" w:cs="Arial"/>
          <w:kern w:val="1"/>
          <w:sz w:val="20"/>
          <w:szCs w:val="20"/>
          <w:lang w:eastAsia="ar-SA"/>
        </w:rPr>
      </w:pPr>
      <w:r w:rsidRPr="0033625B">
        <w:rPr>
          <w:rFonts w:ascii="Arial" w:hAnsi="Arial" w:cs="Arial"/>
          <w:kern w:val="1"/>
          <w:sz w:val="20"/>
          <w:szCs w:val="20"/>
          <w:lang w:eastAsia="ar-SA"/>
        </w:rPr>
        <w:t>Wykonawca przekaże Zamawiającemu całą dokumentację jaką dostarcza z zamawianym Systemem wraz z  instrukcjami obsługi, licencjami oraz  dokumentacja techniczna.</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bCs/>
          <w:sz w:val="20"/>
          <w:szCs w:val="20"/>
        </w:rPr>
        <w:t>Całość dostarczanego oprogramowania musi pochodzić z autoryzowanego kanału sprzedaży producentów – do oferty należy dołączyć odpowiednie oświadczenie Wykonawcy.</w:t>
      </w:r>
    </w:p>
    <w:p w:rsidR="00671437" w:rsidRPr="00092C3A" w:rsidRDefault="00671437" w:rsidP="00671437">
      <w:pPr>
        <w:pStyle w:val="Akapitzlist"/>
        <w:numPr>
          <w:ilvl w:val="0"/>
          <w:numId w:val="42"/>
        </w:numPr>
        <w:autoSpaceDE w:val="0"/>
        <w:autoSpaceDN w:val="0"/>
        <w:adjustRightInd w:val="0"/>
        <w:spacing w:after="200" w:line="276" w:lineRule="auto"/>
        <w:contextualSpacing/>
        <w:jc w:val="both"/>
        <w:rPr>
          <w:rFonts w:ascii="Arial" w:hAnsi="Arial" w:cs="Arial"/>
          <w:bCs/>
          <w:sz w:val="20"/>
          <w:szCs w:val="20"/>
        </w:rPr>
      </w:pPr>
      <w:r w:rsidRPr="00092C3A">
        <w:rPr>
          <w:rFonts w:ascii="Arial" w:hAnsi="Arial" w:cs="Arial"/>
          <w:bCs/>
          <w:sz w:val="20"/>
          <w:szCs w:val="20"/>
        </w:rPr>
        <w:t>Zamawiający wymaga, by dostarczone oprogramowanie było oprogramowaniem w wersji aktualnej (tzn. opublikowanej przez producenta nie wcześniej niż 6 miesięcy) na dzień poprzedzający dzień składania ofert.</w:t>
      </w:r>
    </w:p>
    <w:p w:rsidR="00671437" w:rsidRPr="00092C3A" w:rsidRDefault="00671437" w:rsidP="00671437">
      <w:pPr>
        <w:pStyle w:val="Akapitzlist"/>
        <w:numPr>
          <w:ilvl w:val="0"/>
          <w:numId w:val="42"/>
        </w:numPr>
        <w:autoSpaceDE w:val="0"/>
        <w:autoSpaceDN w:val="0"/>
        <w:adjustRightInd w:val="0"/>
        <w:spacing w:after="200" w:line="276" w:lineRule="auto"/>
        <w:contextualSpacing/>
        <w:jc w:val="both"/>
        <w:rPr>
          <w:rFonts w:ascii="Arial" w:hAnsi="Arial" w:cs="Arial"/>
          <w:bCs/>
          <w:sz w:val="20"/>
          <w:szCs w:val="20"/>
        </w:rPr>
      </w:pPr>
      <w:r w:rsidRPr="00092C3A">
        <w:rPr>
          <w:rFonts w:ascii="Arial" w:hAnsi="Arial" w:cs="Arial"/>
          <w:bCs/>
          <w:sz w:val="20"/>
          <w:szCs w:val="20"/>
        </w:rPr>
        <w:t>Zamawiający musi mieć możliwość zgłaszania awarii i zapytań o pomoc techniczną bezpośrednio do producenta. Bardzo istotnym elementem jest brak ograniczeń, co do liczby zgłoszeń. Zamawiający oczekuje także, że w ramach serwisu uzyska bezpośredni dostęp do niepublicznych zasobów producenta.</w:t>
      </w:r>
    </w:p>
    <w:p w:rsidR="00671437" w:rsidRPr="00092C3A" w:rsidRDefault="00671437" w:rsidP="00671437">
      <w:pPr>
        <w:pStyle w:val="Akapitzlist"/>
        <w:numPr>
          <w:ilvl w:val="0"/>
          <w:numId w:val="42"/>
        </w:numPr>
        <w:autoSpaceDE w:val="0"/>
        <w:autoSpaceDN w:val="0"/>
        <w:adjustRightInd w:val="0"/>
        <w:spacing w:after="200" w:line="276" w:lineRule="auto"/>
        <w:contextualSpacing/>
        <w:jc w:val="both"/>
        <w:rPr>
          <w:rFonts w:ascii="Arial" w:hAnsi="Arial" w:cs="Arial"/>
          <w:bCs/>
          <w:sz w:val="20"/>
          <w:szCs w:val="20"/>
        </w:rPr>
      </w:pPr>
      <w:r w:rsidRPr="00092C3A">
        <w:rPr>
          <w:rFonts w:ascii="Arial" w:hAnsi="Arial" w:cs="Arial"/>
          <w:bCs/>
          <w:sz w:val="20"/>
          <w:szCs w:val="20"/>
        </w:rPr>
        <w:t>Zamawiający wymaga, aby wypracowany model serwisowy zapewniał bezpośrednią i nieograniczoną relację z producentem. Zaproponowane rozwiązanie musi pozwalać na szybkie reagowanie producenta bezpośrednio w sytuacjach kryzysowych.</w:t>
      </w:r>
    </w:p>
    <w:p w:rsidR="00671437" w:rsidRPr="00092C3A" w:rsidRDefault="00671437" w:rsidP="00671437">
      <w:pPr>
        <w:pStyle w:val="Akapitzlist"/>
        <w:numPr>
          <w:ilvl w:val="0"/>
          <w:numId w:val="42"/>
        </w:numPr>
        <w:autoSpaceDE w:val="0"/>
        <w:autoSpaceDN w:val="0"/>
        <w:adjustRightInd w:val="0"/>
        <w:spacing w:after="200" w:line="276" w:lineRule="auto"/>
        <w:contextualSpacing/>
        <w:jc w:val="both"/>
        <w:rPr>
          <w:rFonts w:ascii="Arial" w:hAnsi="Arial" w:cs="Arial"/>
          <w:bCs/>
          <w:sz w:val="20"/>
          <w:szCs w:val="20"/>
        </w:rPr>
      </w:pPr>
      <w:r w:rsidRPr="00092C3A">
        <w:rPr>
          <w:rFonts w:ascii="Arial" w:hAnsi="Arial" w:cs="Arial"/>
          <w:bCs/>
          <w:sz w:val="20"/>
          <w:szCs w:val="20"/>
        </w:rPr>
        <w:t>Zamawiający wymaga, aby pakiet serwisowy zapewniał podstawową obsługę zgłoszeń awarii i zapytań o pomoc techniczną nawet w przypadku, gdy wybrany partner utraci autoryzację producenta. Zamawiający wymaga, aby pakiet serwisowy dawał gwarancję zachowania podstawowych praw serwisowych dla sprzętu niezależnie od relacji biznesowych z lokalnym partnerem producenta w Polsce.</w:t>
      </w:r>
    </w:p>
    <w:p w:rsidR="00671437" w:rsidRPr="00092C3A" w:rsidRDefault="00671437" w:rsidP="00671437">
      <w:pPr>
        <w:pStyle w:val="Akapitzlist"/>
        <w:numPr>
          <w:ilvl w:val="0"/>
          <w:numId w:val="42"/>
        </w:numPr>
        <w:autoSpaceDE w:val="0"/>
        <w:autoSpaceDN w:val="0"/>
        <w:adjustRightInd w:val="0"/>
        <w:spacing w:after="200" w:line="276" w:lineRule="auto"/>
        <w:contextualSpacing/>
        <w:jc w:val="both"/>
        <w:rPr>
          <w:rFonts w:ascii="Arial" w:hAnsi="Arial" w:cs="Arial"/>
          <w:bCs/>
          <w:sz w:val="20"/>
          <w:szCs w:val="20"/>
        </w:rPr>
      </w:pPr>
      <w:r w:rsidRPr="00092C3A">
        <w:rPr>
          <w:rFonts w:ascii="Arial" w:hAnsi="Arial" w:cs="Arial"/>
          <w:bCs/>
          <w:sz w:val="20"/>
          <w:szCs w:val="20"/>
        </w:rPr>
        <w:t>Zamawiający wymaga, aby pakiet serwisowy pozwalał i to bez konieczności uzyskania zgody Wykonawcy, na rozbudowę posiadanego oprogramowania o kolejne moduły rozszerzeń. Taka rozbudowa nie może powodować utraty praw serwisowych do istniejącej i rozszerzonej konfiguracji oprogramowania.</w:t>
      </w:r>
    </w:p>
    <w:p w:rsidR="00671437" w:rsidRPr="00092C3A" w:rsidRDefault="00671437" w:rsidP="00671437">
      <w:pPr>
        <w:pStyle w:val="Akapitzlist"/>
        <w:numPr>
          <w:ilvl w:val="0"/>
          <w:numId w:val="42"/>
        </w:numPr>
        <w:autoSpaceDE w:val="0"/>
        <w:autoSpaceDN w:val="0"/>
        <w:spacing w:line="276" w:lineRule="auto"/>
        <w:contextualSpacing/>
        <w:jc w:val="both"/>
        <w:outlineLvl w:val="0"/>
        <w:rPr>
          <w:rFonts w:ascii="Arial" w:hAnsi="Arial" w:cs="Arial"/>
          <w:bCs/>
          <w:sz w:val="20"/>
          <w:szCs w:val="20"/>
        </w:rPr>
      </w:pPr>
      <w:r w:rsidRPr="00092C3A">
        <w:rPr>
          <w:rFonts w:ascii="Arial" w:hAnsi="Arial" w:cs="Arial"/>
          <w:sz w:val="20"/>
          <w:szCs w:val="20"/>
        </w:rPr>
        <w:t>Czynności związane z uruchomieniem muszą być przeprowadzone przez personel autoryzowany przez producenta zaoferowanego rozwiązania we współpracy z personelem IT Zamawiającego</w:t>
      </w:r>
      <w:r w:rsidRPr="00092C3A">
        <w:rPr>
          <w:rFonts w:ascii="Arial" w:hAnsi="Arial" w:cs="Arial"/>
          <w:bCs/>
          <w:sz w:val="20"/>
          <w:szCs w:val="20"/>
        </w:rPr>
        <w:t>.</w:t>
      </w:r>
    </w:p>
    <w:p w:rsidR="00671437" w:rsidRPr="00092C3A" w:rsidRDefault="00671437" w:rsidP="00671437">
      <w:pPr>
        <w:numPr>
          <w:ilvl w:val="0"/>
          <w:numId w:val="42"/>
        </w:numPr>
        <w:autoSpaceDE w:val="0"/>
        <w:autoSpaceDN w:val="0"/>
        <w:spacing w:line="276" w:lineRule="auto"/>
        <w:jc w:val="both"/>
        <w:outlineLvl w:val="0"/>
        <w:rPr>
          <w:rFonts w:ascii="Arial" w:hAnsi="Arial" w:cs="Arial"/>
          <w:bCs/>
          <w:sz w:val="20"/>
          <w:szCs w:val="20"/>
        </w:rPr>
      </w:pPr>
      <w:r w:rsidRPr="00092C3A">
        <w:rPr>
          <w:rFonts w:ascii="Arial" w:hAnsi="Arial" w:cs="Arial"/>
          <w:bCs/>
          <w:sz w:val="20"/>
          <w:szCs w:val="20"/>
        </w:rPr>
        <w:t>Dostawa musi obejmować wszystkie wymagane przez producentów oferowanego rozwiązania do jego prawidłowego podłączenia i konfiguracji w rozwiązaniu Zamawiającego.</w:t>
      </w:r>
    </w:p>
    <w:p w:rsidR="00671437" w:rsidRPr="00092C3A" w:rsidRDefault="00671437" w:rsidP="00671437">
      <w:pPr>
        <w:numPr>
          <w:ilvl w:val="0"/>
          <w:numId w:val="42"/>
        </w:numPr>
        <w:autoSpaceDE w:val="0"/>
        <w:autoSpaceDN w:val="0"/>
        <w:spacing w:line="276" w:lineRule="auto"/>
        <w:jc w:val="both"/>
        <w:outlineLvl w:val="0"/>
        <w:rPr>
          <w:rFonts w:ascii="Arial" w:hAnsi="Arial" w:cs="Arial"/>
          <w:sz w:val="20"/>
          <w:szCs w:val="20"/>
        </w:rPr>
      </w:pPr>
      <w:r w:rsidRPr="00092C3A">
        <w:rPr>
          <w:rFonts w:ascii="Arial" w:hAnsi="Arial" w:cs="Arial"/>
          <w:bCs/>
          <w:sz w:val="20"/>
          <w:szCs w:val="20"/>
        </w:rPr>
        <w:t>Wykonawca</w:t>
      </w:r>
      <w:r w:rsidRPr="00092C3A">
        <w:rPr>
          <w:rFonts w:ascii="Arial" w:hAnsi="Arial" w:cs="Arial"/>
          <w:sz w:val="20"/>
          <w:szCs w:val="20"/>
        </w:rPr>
        <w:t xml:space="preserve"> zapewni szkolenie dla 8 osób możliwe do zrealizowania w ośrodku szkoleniowym na terenie Warszawy w terminie do 3 miesięcy od zakończenia pełnego wdrożenia systemu. Szkolenia muszą być prowadzone w języku polskim w zakresie co najmniej:</w:t>
      </w:r>
    </w:p>
    <w:p w:rsidR="00671437" w:rsidRPr="00092C3A" w:rsidRDefault="00671437" w:rsidP="00671437">
      <w:pPr>
        <w:pStyle w:val="Akapitzlist"/>
        <w:numPr>
          <w:ilvl w:val="0"/>
          <w:numId w:val="43"/>
        </w:numPr>
        <w:spacing w:after="200" w:line="276" w:lineRule="auto"/>
        <w:contextualSpacing/>
        <w:rPr>
          <w:rFonts w:ascii="Arial" w:hAnsi="Arial" w:cs="Arial"/>
          <w:sz w:val="20"/>
          <w:szCs w:val="20"/>
        </w:rPr>
      </w:pPr>
      <w:r w:rsidRPr="00092C3A">
        <w:rPr>
          <w:rFonts w:ascii="Arial" w:hAnsi="Arial" w:cs="Arial"/>
          <w:sz w:val="20"/>
          <w:szCs w:val="20"/>
        </w:rPr>
        <w:t xml:space="preserve">Instalacji i konfiguracji modułów Systemu </w:t>
      </w:r>
    </w:p>
    <w:p w:rsidR="00671437" w:rsidRPr="00092C3A" w:rsidRDefault="00671437" w:rsidP="00671437">
      <w:pPr>
        <w:pStyle w:val="Akapitzlist"/>
        <w:numPr>
          <w:ilvl w:val="0"/>
          <w:numId w:val="43"/>
        </w:numPr>
        <w:spacing w:after="200" w:line="276" w:lineRule="auto"/>
        <w:contextualSpacing/>
        <w:rPr>
          <w:rFonts w:ascii="Arial" w:hAnsi="Arial" w:cs="Arial"/>
          <w:sz w:val="20"/>
          <w:szCs w:val="20"/>
        </w:rPr>
      </w:pPr>
      <w:r w:rsidRPr="00092C3A">
        <w:rPr>
          <w:rFonts w:ascii="Arial" w:hAnsi="Arial" w:cs="Arial"/>
          <w:sz w:val="20"/>
          <w:szCs w:val="20"/>
        </w:rPr>
        <w:t xml:space="preserve">Użytkowania głównych modułów wchodzących w skład Systemu </w:t>
      </w:r>
    </w:p>
    <w:p w:rsidR="00671437" w:rsidRPr="00092C3A" w:rsidRDefault="00671437" w:rsidP="00671437">
      <w:pPr>
        <w:pStyle w:val="Akapitzlist"/>
        <w:numPr>
          <w:ilvl w:val="0"/>
          <w:numId w:val="43"/>
        </w:numPr>
        <w:spacing w:after="200" w:line="276" w:lineRule="auto"/>
        <w:contextualSpacing/>
        <w:rPr>
          <w:rFonts w:ascii="Arial" w:hAnsi="Arial" w:cs="Arial"/>
          <w:sz w:val="20"/>
          <w:szCs w:val="20"/>
        </w:rPr>
      </w:pPr>
      <w:r w:rsidRPr="00092C3A">
        <w:rPr>
          <w:rFonts w:ascii="Arial" w:hAnsi="Arial" w:cs="Arial"/>
          <w:sz w:val="20"/>
          <w:szCs w:val="20"/>
        </w:rPr>
        <w:t xml:space="preserve">Czynności Administracyjnych wykonywanych w Systemie (zarządzanie użytkownikami, zbieranie i przeglądanie logów, konfiguracja i utrzymanie polityk) </w:t>
      </w:r>
    </w:p>
    <w:p w:rsidR="00671437" w:rsidRPr="00092C3A" w:rsidRDefault="00671437" w:rsidP="00671437">
      <w:pPr>
        <w:pStyle w:val="Akapitzlist"/>
        <w:numPr>
          <w:ilvl w:val="0"/>
          <w:numId w:val="43"/>
        </w:numPr>
        <w:spacing w:after="200" w:line="276" w:lineRule="auto"/>
        <w:contextualSpacing/>
        <w:rPr>
          <w:rFonts w:ascii="Arial" w:hAnsi="Arial" w:cs="Arial"/>
          <w:sz w:val="20"/>
          <w:szCs w:val="20"/>
        </w:rPr>
      </w:pPr>
      <w:r w:rsidRPr="00092C3A">
        <w:rPr>
          <w:rFonts w:ascii="Arial" w:hAnsi="Arial" w:cs="Arial"/>
          <w:sz w:val="20"/>
          <w:szCs w:val="20"/>
        </w:rPr>
        <w:t>Konfiguracji oraz generowania raportów.</w:t>
      </w:r>
    </w:p>
    <w:p w:rsidR="00671437" w:rsidRPr="00092C3A" w:rsidRDefault="00671437" w:rsidP="00671437">
      <w:pPr>
        <w:pStyle w:val="Akapitzlist"/>
        <w:numPr>
          <w:ilvl w:val="0"/>
          <w:numId w:val="43"/>
        </w:numPr>
        <w:spacing w:after="200" w:line="276" w:lineRule="auto"/>
        <w:contextualSpacing/>
        <w:rPr>
          <w:rFonts w:ascii="Arial" w:hAnsi="Arial" w:cs="Arial"/>
          <w:bCs/>
          <w:sz w:val="20"/>
          <w:szCs w:val="20"/>
        </w:rPr>
      </w:pPr>
      <w:r w:rsidRPr="00092C3A">
        <w:rPr>
          <w:rFonts w:ascii="Arial" w:hAnsi="Arial" w:cs="Arial"/>
          <w:sz w:val="20"/>
          <w:szCs w:val="20"/>
        </w:rPr>
        <w:t>Rozwiązywania problemów oraz optymalizacji działania Systemu.</w:t>
      </w:r>
    </w:p>
    <w:p w:rsidR="0039506D" w:rsidRPr="00F924C3" w:rsidRDefault="0039506D" w:rsidP="00961C59">
      <w:pPr>
        <w:contextualSpacing/>
        <w:rPr>
          <w:rFonts w:ascii="Arial" w:hAnsi="Arial" w:cs="Arial"/>
          <w:sz w:val="20"/>
          <w:szCs w:val="20"/>
        </w:rPr>
      </w:pPr>
    </w:p>
    <w:sectPr w:rsidR="0039506D" w:rsidRPr="00F924C3" w:rsidSect="007726A2">
      <w:footerReference w:type="default" r:id="rId10"/>
      <w:footerReference w:type="first" r:id="rId11"/>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524" w:rsidRDefault="001A2524" w:rsidP="00850C25">
      <w:r>
        <w:separator/>
      </w:r>
    </w:p>
  </w:endnote>
  <w:endnote w:type="continuationSeparator" w:id="0">
    <w:p w:rsidR="001A2524" w:rsidRDefault="001A2524"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Lucida Sans Unicode">
    <w:panose1 w:val="020B0602030504020204"/>
    <w:charset w:val="EE"/>
    <w:family w:val="swiss"/>
    <w:pitch w:val="variable"/>
    <w:sig w:usb0="80000AFF" w:usb1="0000396B"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DB2415" w:rsidRPr="00FA06C5" w:rsidRDefault="00DB2415">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2257B1">
          <w:rPr>
            <w:rFonts w:ascii="Arial" w:hAnsi="Arial" w:cs="Arial"/>
            <w:noProof/>
            <w:sz w:val="20"/>
            <w:szCs w:val="20"/>
          </w:rPr>
          <w:t>39</w:t>
        </w:r>
        <w:r w:rsidRPr="00FA06C5">
          <w:rPr>
            <w:rFonts w:ascii="Arial" w:hAnsi="Arial" w:cs="Arial"/>
            <w:sz w:val="20"/>
            <w:szCs w:val="20"/>
          </w:rPr>
          <w:fldChar w:fldCharType="end"/>
        </w:r>
      </w:p>
    </w:sdtContent>
  </w:sdt>
  <w:p w:rsidR="00DB2415" w:rsidRDefault="00DB241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415" w:rsidRDefault="00DB2415">
    <w:pPr>
      <w:pStyle w:val="Stopka"/>
      <w:jc w:val="right"/>
    </w:pPr>
  </w:p>
  <w:p w:rsidR="00DB2415" w:rsidRDefault="00DB24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524" w:rsidRDefault="001A2524" w:rsidP="00850C25">
      <w:r>
        <w:separator/>
      </w:r>
    </w:p>
  </w:footnote>
  <w:footnote w:type="continuationSeparator" w:id="0">
    <w:p w:rsidR="001A2524" w:rsidRDefault="001A2524" w:rsidP="00850C25">
      <w:r>
        <w:continuationSeparator/>
      </w:r>
    </w:p>
  </w:footnote>
  <w:footnote w:id="1">
    <w:p w:rsidR="00DB2415" w:rsidRPr="00086FC2" w:rsidRDefault="00DB2415" w:rsidP="0066126F">
      <w:pPr>
        <w:jc w:val="both"/>
        <w:rPr>
          <w:rFonts w:ascii="Arial" w:hAnsi="Arial" w:cs="Arial"/>
          <w:sz w:val="20"/>
          <w:szCs w:val="20"/>
        </w:rPr>
      </w:pPr>
      <w:r>
        <w:rPr>
          <w:rStyle w:val="Odwoanieprzypisudolnego"/>
        </w:rPr>
        <w:footnoteRef/>
      </w:r>
      <w:r>
        <w:t xml:space="preserve"> </w:t>
      </w:r>
      <w:r>
        <w:rPr>
          <w:rFonts w:ascii="Arial" w:hAnsi="Arial" w:cs="Arial"/>
          <w:sz w:val="20"/>
          <w:szCs w:val="20"/>
        </w:rPr>
        <w:t xml:space="preserve">Inżynier </w:t>
      </w:r>
      <w:r w:rsidRPr="00086FC2">
        <w:rPr>
          <w:rFonts w:ascii="Arial" w:hAnsi="Arial" w:cs="Arial"/>
          <w:sz w:val="20"/>
          <w:szCs w:val="20"/>
        </w:rPr>
        <w:t>z d</w:t>
      </w:r>
      <w:r>
        <w:rPr>
          <w:rFonts w:ascii="Arial" w:hAnsi="Arial" w:cs="Arial"/>
          <w:sz w:val="20"/>
          <w:szCs w:val="20"/>
        </w:rPr>
        <w:t xml:space="preserve">oświadczeniem </w:t>
      </w:r>
      <w:r w:rsidRPr="00086FC2">
        <w:rPr>
          <w:rFonts w:ascii="Arial" w:hAnsi="Arial" w:cs="Arial"/>
          <w:sz w:val="20"/>
          <w:szCs w:val="20"/>
        </w:rPr>
        <w:t xml:space="preserve">w co najmniej 1 </w:t>
      </w:r>
      <w:r>
        <w:rPr>
          <w:rFonts w:ascii="Arial" w:hAnsi="Arial" w:cs="Arial"/>
          <w:sz w:val="20"/>
          <w:szCs w:val="20"/>
        </w:rPr>
        <w:t xml:space="preserve">(jednym) </w:t>
      </w:r>
      <w:r w:rsidRPr="00086FC2">
        <w:rPr>
          <w:rFonts w:ascii="Arial" w:hAnsi="Arial" w:cs="Arial"/>
          <w:sz w:val="20"/>
          <w:szCs w:val="20"/>
        </w:rPr>
        <w:t xml:space="preserve">projekcie wdrożenia Systemu o podobnej skali </w:t>
      </w:r>
      <w:r>
        <w:rPr>
          <w:rFonts w:ascii="Arial" w:hAnsi="Arial" w:cs="Arial"/>
          <w:sz w:val="20"/>
          <w:szCs w:val="20"/>
        </w:rPr>
        <w:t xml:space="preserve">co przedmiot zamówienia </w:t>
      </w:r>
      <w:r w:rsidRPr="00086FC2">
        <w:rPr>
          <w:rFonts w:ascii="Arial" w:hAnsi="Arial" w:cs="Arial"/>
          <w:sz w:val="20"/>
          <w:szCs w:val="20"/>
        </w:rPr>
        <w:t>tzn. w infrastrukturze obejmującej co najmniej 5</w:t>
      </w:r>
      <w:r>
        <w:rPr>
          <w:rFonts w:ascii="Arial" w:hAnsi="Arial" w:cs="Arial"/>
          <w:sz w:val="20"/>
          <w:szCs w:val="20"/>
        </w:rPr>
        <w:t xml:space="preserve"> </w:t>
      </w:r>
      <w:r w:rsidRPr="00086FC2">
        <w:rPr>
          <w:rFonts w:ascii="Arial" w:hAnsi="Arial" w:cs="Arial"/>
          <w:sz w:val="20"/>
          <w:szCs w:val="20"/>
        </w:rPr>
        <w:t xml:space="preserve">000 urządzeń opartym o zaproponowany produkt. </w:t>
      </w:r>
    </w:p>
    <w:p w:rsidR="00DB2415" w:rsidRDefault="00DB2415">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616384F"/>
    <w:multiLevelType w:val="hybridMultilevel"/>
    <w:tmpl w:val="EE92E59E"/>
    <w:lvl w:ilvl="0" w:tplc="0409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2A7BE3"/>
    <w:multiLevelType w:val="hybridMultilevel"/>
    <w:tmpl w:val="177088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0BC53A30"/>
    <w:multiLevelType w:val="hybridMultilevel"/>
    <w:tmpl w:val="0722E23A"/>
    <w:lvl w:ilvl="0" w:tplc="0415000F">
      <w:start w:val="1"/>
      <w:numFmt w:val="decimal"/>
      <w:lvlText w:val="%1)"/>
      <w:lvlJc w:val="left"/>
      <w:pPr>
        <w:ind w:left="1080" w:hanging="360"/>
      </w:pPr>
      <w:rPr>
        <w:rFonts w:hint="default"/>
      </w:rPr>
    </w:lvl>
    <w:lvl w:ilvl="1" w:tplc="1E0CFF76">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1">
    <w:nsid w:val="0C640F5C"/>
    <w:multiLevelType w:val="hybridMultilevel"/>
    <w:tmpl w:val="AAD2B286"/>
    <w:lvl w:ilvl="0" w:tplc="1D1E6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0D9838BC"/>
    <w:multiLevelType w:val="hybridMultilevel"/>
    <w:tmpl w:val="65D63FC8"/>
    <w:lvl w:ilvl="0" w:tplc="0415000F">
      <w:start w:val="1"/>
      <w:numFmt w:val="decimal"/>
      <w:lvlText w:val="%1."/>
      <w:lvlJc w:val="left"/>
      <w:pPr>
        <w:tabs>
          <w:tab w:val="num" w:pos="567"/>
        </w:tabs>
        <w:ind w:left="964" w:hanging="794"/>
      </w:pPr>
      <w:rPr>
        <w:rFonts w:cs="Times New Roman" w:hint="default"/>
      </w:rPr>
    </w:lvl>
    <w:lvl w:ilvl="1" w:tplc="04150017">
      <w:start w:val="1"/>
      <w:numFmt w:val="lowerLetter"/>
      <w:lvlText w:val="%2)"/>
      <w:lvlJc w:val="left"/>
      <w:pPr>
        <w:tabs>
          <w:tab w:val="num" w:pos="1068"/>
        </w:tabs>
        <w:ind w:left="1068" w:hanging="360"/>
      </w:pPr>
      <w:rPr>
        <w:rFonts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33">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0DE65128"/>
    <w:multiLevelType w:val="multilevel"/>
    <w:tmpl w:val="912A6312"/>
    <w:lvl w:ilvl="0">
      <w:start w:val="1"/>
      <w:numFmt w:val="decimal"/>
      <w:lvlText w:val="%1."/>
      <w:lvlJc w:val="left"/>
      <w:pPr>
        <w:tabs>
          <w:tab w:val="num" w:pos="1146"/>
        </w:tabs>
        <w:ind w:left="1146" w:hanging="720"/>
      </w:pPr>
      <w:rPr>
        <w:rFonts w:ascii="Arial" w:eastAsia="Times New Roman" w:hAnsi="Arial" w:cs="Arial" w:hint="default"/>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35">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6">
    <w:nsid w:val="10426ABE"/>
    <w:multiLevelType w:val="singleLevel"/>
    <w:tmpl w:val="FCAE582E"/>
    <w:lvl w:ilvl="0">
      <w:start w:val="1"/>
      <w:numFmt w:val="decimal"/>
      <w:lvlText w:val="%1."/>
      <w:lvlJc w:val="left"/>
      <w:pPr>
        <w:tabs>
          <w:tab w:val="num" w:pos="360"/>
        </w:tabs>
        <w:ind w:left="360" w:hanging="360"/>
      </w:pPr>
      <w:rPr>
        <w:rFonts w:hint="default"/>
      </w:rPr>
    </w:lvl>
  </w:abstractNum>
  <w:abstractNum w:abstractNumId="37">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16C0884"/>
    <w:multiLevelType w:val="hybridMultilevel"/>
    <w:tmpl w:val="CB2AADC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1">
    <w:nsid w:val="13FE221D"/>
    <w:multiLevelType w:val="hybridMultilevel"/>
    <w:tmpl w:val="BE208C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4DC5E70"/>
    <w:multiLevelType w:val="multilevel"/>
    <w:tmpl w:val="C182391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3">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6">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9">
    <w:nsid w:val="1BD03266"/>
    <w:multiLevelType w:val="hybridMultilevel"/>
    <w:tmpl w:val="7270996A"/>
    <w:lvl w:ilvl="0" w:tplc="4BE4E548">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1CA06D13"/>
    <w:multiLevelType w:val="hybridMultilevel"/>
    <w:tmpl w:val="706C798A"/>
    <w:lvl w:ilvl="0" w:tplc="0409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nsid w:val="1EE20BCC"/>
    <w:multiLevelType w:val="hybridMultilevel"/>
    <w:tmpl w:val="03A08996"/>
    <w:lvl w:ilvl="0" w:tplc="04150017">
      <w:start w:val="1"/>
      <w:numFmt w:val="lowerLetter"/>
      <w:lvlText w:val="%1)"/>
      <w:lvlJc w:val="left"/>
      <w:pPr>
        <w:ind w:left="1146"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nsid w:val="200527C0"/>
    <w:multiLevelType w:val="multilevel"/>
    <w:tmpl w:val="4ED6F996"/>
    <w:lvl w:ilvl="0">
      <w:start w:val="8"/>
      <w:numFmt w:val="decimal"/>
      <w:lvlText w:val="%1."/>
      <w:lvlJc w:val="left"/>
      <w:pPr>
        <w:ind w:left="585" w:hanging="585"/>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3">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nsid w:val="22DD30C8"/>
    <w:multiLevelType w:val="hybridMultilevel"/>
    <w:tmpl w:val="8286E6C6"/>
    <w:lvl w:ilvl="0" w:tplc="A52AB89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nsid w:val="29FF68EA"/>
    <w:multiLevelType w:val="hybridMultilevel"/>
    <w:tmpl w:val="990AAFF0"/>
    <w:lvl w:ilvl="0" w:tplc="B93017FE">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56">
    <w:nsid w:val="2B964FB0"/>
    <w:multiLevelType w:val="singleLevel"/>
    <w:tmpl w:val="B8C2716C"/>
    <w:lvl w:ilvl="0">
      <w:start w:val="1"/>
      <w:numFmt w:val="decimal"/>
      <w:lvlText w:val="%1."/>
      <w:lvlJc w:val="left"/>
      <w:pPr>
        <w:tabs>
          <w:tab w:val="num" w:pos="360"/>
        </w:tabs>
        <w:ind w:left="360" w:hanging="360"/>
      </w:pPr>
    </w:lvl>
  </w:abstractNum>
  <w:abstractNum w:abstractNumId="5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8">
    <w:nsid w:val="321A5C80"/>
    <w:multiLevelType w:val="hybridMultilevel"/>
    <w:tmpl w:val="BBBA6158"/>
    <w:lvl w:ilvl="0" w:tplc="04150017">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9">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1">
    <w:nsid w:val="41DF49BD"/>
    <w:multiLevelType w:val="hybridMultilevel"/>
    <w:tmpl w:val="158C1216"/>
    <w:lvl w:ilvl="0" w:tplc="FFFFFFFF">
      <w:start w:val="1"/>
      <w:numFmt w:val="decimal"/>
      <w:lvlText w:val="%1."/>
      <w:lvlJc w:val="left"/>
      <w:pPr>
        <w:tabs>
          <w:tab w:val="num" w:pos="360"/>
        </w:tabs>
        <w:ind w:left="360" w:hanging="360"/>
      </w:pPr>
      <w:rPr>
        <w:rFonts w:cs="Times New Roman"/>
      </w:rPr>
    </w:lvl>
    <w:lvl w:ilvl="1" w:tplc="39EC8AFC">
      <w:start w:val="1"/>
      <w:numFmt w:val="decimal"/>
      <w:lvlText w:val="%2)"/>
      <w:lvlJc w:val="left"/>
      <w:pPr>
        <w:tabs>
          <w:tab w:val="num" w:pos="1080"/>
        </w:tabs>
        <w:ind w:left="1080" w:hanging="360"/>
      </w:pPr>
      <w:rPr>
        <w:rFonts w:cs="Times New Roman" w:hint="default"/>
        <w:sz w:val="20"/>
        <w:szCs w:val="20"/>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2">
    <w:nsid w:val="436F2F9B"/>
    <w:multiLevelType w:val="singleLevel"/>
    <w:tmpl w:val="84E0E72C"/>
    <w:lvl w:ilvl="0">
      <w:start w:val="1"/>
      <w:numFmt w:val="decimal"/>
      <w:lvlText w:val="%1."/>
      <w:lvlJc w:val="left"/>
      <w:pPr>
        <w:tabs>
          <w:tab w:val="num" w:pos="360"/>
        </w:tabs>
        <w:ind w:left="360" w:hanging="360"/>
      </w:pPr>
    </w:lvl>
  </w:abstractNum>
  <w:abstractNum w:abstractNumId="63">
    <w:nsid w:val="45493BD4"/>
    <w:multiLevelType w:val="multilevel"/>
    <w:tmpl w:val="8F88E9B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6">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8">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69">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70">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1">
    <w:nsid w:val="4D8A645B"/>
    <w:multiLevelType w:val="hybridMultilevel"/>
    <w:tmpl w:val="A0021B5A"/>
    <w:lvl w:ilvl="0" w:tplc="04150017">
      <w:start w:val="1"/>
      <w:numFmt w:val="lowerLetter"/>
      <w:lvlText w:val="%1)"/>
      <w:lvlJc w:val="left"/>
      <w:pPr>
        <w:ind w:left="1496" w:hanging="360"/>
      </w:p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72">
    <w:nsid w:val="4F3572AA"/>
    <w:multiLevelType w:val="multilevel"/>
    <w:tmpl w:val="D0B2BC4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3">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nsid w:val="55B07F77"/>
    <w:multiLevelType w:val="hybridMultilevel"/>
    <w:tmpl w:val="85B6223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579C326F"/>
    <w:multiLevelType w:val="hybridMultilevel"/>
    <w:tmpl w:val="EAE27048"/>
    <w:lvl w:ilvl="0" w:tplc="0415000F">
      <w:start w:val="1"/>
      <w:numFmt w:val="decimal"/>
      <w:lvlText w:val="%1."/>
      <w:lvlJc w:val="left"/>
      <w:pPr>
        <w:tabs>
          <w:tab w:val="num" w:pos="360"/>
        </w:tabs>
        <w:ind w:left="360" w:hanging="360"/>
      </w:p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7">
    <w:nsid w:val="5AF10B8C"/>
    <w:multiLevelType w:val="hybridMultilevel"/>
    <w:tmpl w:val="3782CF32"/>
    <w:lvl w:ilvl="0" w:tplc="5F4A08F6">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8">
    <w:nsid w:val="5B70327A"/>
    <w:multiLevelType w:val="hybridMultilevel"/>
    <w:tmpl w:val="6FF0BFA8"/>
    <w:lvl w:ilvl="0" w:tplc="B3AAFCF2">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9">
    <w:nsid w:val="5EC15371"/>
    <w:multiLevelType w:val="hybridMultilevel"/>
    <w:tmpl w:val="BBBA6158"/>
    <w:lvl w:ilvl="0" w:tplc="04150017">
      <w:start w:val="1"/>
      <w:numFmt w:val="lowerLetter"/>
      <w:lvlText w:val="%1)"/>
      <w:lvlJc w:val="left"/>
      <w:pPr>
        <w:ind w:left="1440" w:hanging="360"/>
      </w:pPr>
      <w:rPr>
        <w:rFonts w:hint="default"/>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0">
    <w:nsid w:val="5F0D2E83"/>
    <w:multiLevelType w:val="hybridMultilevel"/>
    <w:tmpl w:val="26B8DB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2">
    <w:nsid w:val="636D1A4E"/>
    <w:multiLevelType w:val="hybridMultilevel"/>
    <w:tmpl w:val="C4EAD8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396380D"/>
    <w:multiLevelType w:val="hybridMultilevel"/>
    <w:tmpl w:val="BFE06714"/>
    <w:lvl w:ilvl="0" w:tplc="1C6247E0">
      <w:start w:val="1"/>
      <w:numFmt w:val="decimal"/>
      <w:lvlText w:val="%1)"/>
      <w:lvlJc w:val="left"/>
      <w:pPr>
        <w:ind w:left="644"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nsid w:val="63F161A2"/>
    <w:multiLevelType w:val="multilevel"/>
    <w:tmpl w:val="701A1898"/>
    <w:lvl w:ilvl="0">
      <w:start w:val="8"/>
      <w:numFmt w:val="decimal"/>
      <w:lvlText w:val="%1."/>
      <w:lvlJc w:val="left"/>
      <w:pPr>
        <w:ind w:left="585" w:hanging="585"/>
      </w:pPr>
      <w:rPr>
        <w:rFonts w:cs="Times New Roman" w:hint="default"/>
      </w:rPr>
    </w:lvl>
    <w:lvl w:ilvl="1">
      <w:start w:val="7"/>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6">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nsid w:val="6BB266E7"/>
    <w:multiLevelType w:val="hybridMultilevel"/>
    <w:tmpl w:val="E1DE91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nsid w:val="6D4711CD"/>
    <w:multiLevelType w:val="hybridMultilevel"/>
    <w:tmpl w:val="506A443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outline w:val="0"/>
        <w:shadow w:val="0"/>
        <w:emboss w:val="0"/>
        <w:imprint w:val="0"/>
        <w:snapToGrid w:val="0"/>
        <w:vanish w:val="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9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716F7AD1"/>
    <w:multiLevelType w:val="singleLevel"/>
    <w:tmpl w:val="0415000F"/>
    <w:lvl w:ilvl="0">
      <w:start w:val="1"/>
      <w:numFmt w:val="decimal"/>
      <w:lvlText w:val="%1."/>
      <w:lvlJc w:val="left"/>
      <w:pPr>
        <w:tabs>
          <w:tab w:val="num" w:pos="360"/>
        </w:tabs>
        <w:ind w:left="360" w:hanging="360"/>
      </w:pPr>
    </w:lvl>
  </w:abstractNum>
  <w:abstractNum w:abstractNumId="94">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5">
    <w:nsid w:val="73A01820"/>
    <w:multiLevelType w:val="multilevel"/>
    <w:tmpl w:val="5086B75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7">
    <w:nsid w:val="7B7A3B3D"/>
    <w:multiLevelType w:val="hybridMultilevel"/>
    <w:tmpl w:val="CC66165A"/>
    <w:lvl w:ilvl="0" w:tplc="B93017FE">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9">
    <w:nsid w:val="7D394C25"/>
    <w:multiLevelType w:val="multilevel"/>
    <w:tmpl w:val="37C014AE"/>
    <w:lvl w:ilvl="0">
      <w:start w:val="18"/>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7FFE1907"/>
    <w:multiLevelType w:val="hybridMultilevel"/>
    <w:tmpl w:val="0722E23A"/>
    <w:lvl w:ilvl="0" w:tplc="0415000F">
      <w:start w:val="1"/>
      <w:numFmt w:val="decimal"/>
      <w:lvlText w:val="%1)"/>
      <w:lvlJc w:val="left"/>
      <w:pPr>
        <w:ind w:left="1080" w:hanging="360"/>
      </w:pPr>
      <w:rPr>
        <w:rFonts w:hint="default"/>
      </w:rPr>
    </w:lvl>
    <w:lvl w:ilvl="1" w:tplc="1E0CFF76">
      <w:start w:val="1"/>
      <w:numFmt w:val="lowerLetter"/>
      <w:lvlText w:val="%2)"/>
      <w:lvlJc w:val="left"/>
      <w:pPr>
        <w:ind w:left="1800" w:hanging="360"/>
      </w:pPr>
      <w:rPr>
        <w:rFonts w:hint="default"/>
      </w:r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0"/>
  </w:num>
  <w:num w:numId="3">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5"/>
  </w:num>
  <w:num w:numId="7">
    <w:abstractNumId w:val="57"/>
    <w:lvlOverride w:ilvl="0">
      <w:startOverride w:val="1"/>
    </w:lvlOverride>
  </w:num>
  <w:num w:numId="8">
    <w:abstractNumId w:val="7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4"/>
  </w:num>
  <w:num w:numId="13">
    <w:abstractNumId w:val="5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98"/>
  </w:num>
  <w:num w:numId="16">
    <w:abstractNumId w:val="47"/>
  </w:num>
  <w:num w:numId="17">
    <w:abstractNumId w:val="59"/>
  </w:num>
  <w:num w:numId="18">
    <w:abstractNumId w:val="60"/>
  </w:num>
  <w:num w:numId="19">
    <w:abstractNumId w:val="5"/>
  </w:num>
  <w:num w:numId="20">
    <w:abstractNumId w:val="13"/>
  </w:num>
  <w:num w:numId="21">
    <w:abstractNumId w:val="96"/>
  </w:num>
  <w:num w:numId="22">
    <w:abstractNumId w:val="45"/>
  </w:num>
  <w:num w:numId="23">
    <w:abstractNumId w:val="48"/>
  </w:num>
  <w:num w:numId="24">
    <w:abstractNumId w:val="70"/>
  </w:num>
  <w:num w:numId="25">
    <w:abstractNumId w:val="42"/>
  </w:num>
  <w:num w:numId="26">
    <w:abstractNumId w:val="68"/>
  </w:num>
  <w:num w:numId="27">
    <w:abstractNumId w:val="30"/>
  </w:num>
  <w:num w:numId="28">
    <w:abstractNumId w:val="52"/>
  </w:num>
  <w:num w:numId="29">
    <w:abstractNumId w:val="99"/>
  </w:num>
  <w:num w:numId="30">
    <w:abstractNumId w:val="91"/>
  </w:num>
  <w:num w:numId="31">
    <w:abstractNumId w:val="92"/>
  </w:num>
  <w:num w:numId="32">
    <w:abstractNumId w:val="28"/>
  </w:num>
  <w:num w:numId="33">
    <w:abstractNumId w:val="65"/>
  </w:num>
  <w:num w:numId="34">
    <w:abstractNumId w:val="77"/>
  </w:num>
  <w:num w:numId="35">
    <w:abstractNumId w:val="66"/>
  </w:num>
  <w:num w:numId="36">
    <w:abstractNumId w:val="90"/>
  </w:num>
  <w:num w:numId="37">
    <w:abstractNumId w:val="84"/>
  </w:num>
  <w:num w:numId="38">
    <w:abstractNumId w:val="63"/>
  </w:num>
  <w:num w:numId="39">
    <w:abstractNumId w:val="36"/>
  </w:num>
  <w:num w:numId="40">
    <w:abstractNumId w:val="41"/>
  </w:num>
  <w:num w:numId="41">
    <w:abstractNumId w:val="27"/>
  </w:num>
  <w:num w:numId="42">
    <w:abstractNumId w:val="54"/>
  </w:num>
  <w:num w:numId="43">
    <w:abstractNumId w:val="80"/>
  </w:num>
  <w:num w:numId="44">
    <w:abstractNumId w:val="72"/>
  </w:num>
  <w:num w:numId="45">
    <w:abstractNumId w:val="56"/>
  </w:num>
  <w:num w:numId="46">
    <w:abstractNumId w:val="33"/>
  </w:num>
  <w:num w:numId="47">
    <w:abstractNumId w:val="62"/>
  </w:num>
  <w:num w:numId="48">
    <w:abstractNumId w:val="86"/>
  </w:num>
  <w:num w:numId="49">
    <w:abstractNumId w:val="39"/>
  </w:num>
  <w:num w:numId="50">
    <w:abstractNumId w:val="61"/>
  </w:num>
  <w:num w:numId="51">
    <w:abstractNumId w:val="75"/>
  </w:num>
  <w:num w:numId="52">
    <w:abstractNumId w:val="74"/>
  </w:num>
  <w:num w:numId="53">
    <w:abstractNumId w:val="37"/>
  </w:num>
  <w:num w:numId="54">
    <w:abstractNumId w:val="100"/>
  </w:num>
  <w:num w:numId="55">
    <w:abstractNumId w:val="78"/>
  </w:num>
  <w:num w:numId="56">
    <w:abstractNumId w:val="50"/>
  </w:num>
  <w:num w:numId="57">
    <w:abstractNumId w:val="29"/>
  </w:num>
  <w:num w:numId="58">
    <w:abstractNumId w:val="26"/>
  </w:num>
  <w:num w:numId="59">
    <w:abstractNumId w:val="49"/>
  </w:num>
  <w:num w:numId="60">
    <w:abstractNumId w:val="89"/>
  </w:num>
  <w:num w:numId="61">
    <w:abstractNumId w:val="34"/>
  </w:num>
  <w:num w:numId="62">
    <w:abstractNumId w:val="88"/>
  </w:num>
  <w:num w:numId="63">
    <w:abstractNumId w:val="73"/>
  </w:num>
  <w:num w:numId="64">
    <w:abstractNumId w:val="31"/>
  </w:num>
  <w:num w:numId="65">
    <w:abstractNumId w:val="82"/>
  </w:num>
  <w:num w:numId="66">
    <w:abstractNumId w:val="83"/>
  </w:num>
  <w:num w:numId="67">
    <w:abstractNumId w:val="55"/>
  </w:num>
  <w:num w:numId="68">
    <w:abstractNumId w:val="51"/>
  </w:num>
  <w:num w:numId="69">
    <w:abstractNumId w:val="38"/>
  </w:num>
  <w:num w:numId="70">
    <w:abstractNumId w:val="95"/>
  </w:num>
  <w:num w:numId="71">
    <w:abstractNumId w:val="97"/>
  </w:num>
  <w:num w:numId="72">
    <w:abstractNumId w:val="58"/>
  </w:num>
  <w:num w:numId="73">
    <w:abstractNumId w:val="87"/>
  </w:num>
  <w:num w:numId="74">
    <w:abstractNumId w:val="79"/>
  </w:num>
  <w:num w:numId="75">
    <w:abstractNumId w:val="71"/>
  </w:num>
  <w:num w:numId="76">
    <w:abstractNumId w:val="32"/>
  </w:num>
  <w:num w:numId="77">
    <w:abstractNumId w:val="9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2720"/>
    <w:rsid w:val="00002755"/>
    <w:rsid w:val="0000288D"/>
    <w:rsid w:val="00003565"/>
    <w:rsid w:val="000040F5"/>
    <w:rsid w:val="000048E6"/>
    <w:rsid w:val="000056AD"/>
    <w:rsid w:val="00006B89"/>
    <w:rsid w:val="00006EBF"/>
    <w:rsid w:val="0000790D"/>
    <w:rsid w:val="00007F73"/>
    <w:rsid w:val="00010EBA"/>
    <w:rsid w:val="00010EC3"/>
    <w:rsid w:val="00011251"/>
    <w:rsid w:val="00015AAB"/>
    <w:rsid w:val="00015C6F"/>
    <w:rsid w:val="000163DF"/>
    <w:rsid w:val="00016AAA"/>
    <w:rsid w:val="000206A6"/>
    <w:rsid w:val="00020C84"/>
    <w:rsid w:val="00023A09"/>
    <w:rsid w:val="00023EAB"/>
    <w:rsid w:val="000244EE"/>
    <w:rsid w:val="0002479D"/>
    <w:rsid w:val="00025F1A"/>
    <w:rsid w:val="00026A32"/>
    <w:rsid w:val="000270FA"/>
    <w:rsid w:val="00030458"/>
    <w:rsid w:val="0003134F"/>
    <w:rsid w:val="00031E27"/>
    <w:rsid w:val="00031FB4"/>
    <w:rsid w:val="00033E66"/>
    <w:rsid w:val="00033E75"/>
    <w:rsid w:val="00034F17"/>
    <w:rsid w:val="00035AF1"/>
    <w:rsid w:val="00035FA5"/>
    <w:rsid w:val="000367BB"/>
    <w:rsid w:val="000368EF"/>
    <w:rsid w:val="00036B67"/>
    <w:rsid w:val="00037229"/>
    <w:rsid w:val="00037DBD"/>
    <w:rsid w:val="00037FE4"/>
    <w:rsid w:val="000412E9"/>
    <w:rsid w:val="00041F45"/>
    <w:rsid w:val="000440AB"/>
    <w:rsid w:val="00044CA0"/>
    <w:rsid w:val="00044E3C"/>
    <w:rsid w:val="000459E9"/>
    <w:rsid w:val="000459FD"/>
    <w:rsid w:val="00047038"/>
    <w:rsid w:val="00047978"/>
    <w:rsid w:val="00047BA0"/>
    <w:rsid w:val="000508EF"/>
    <w:rsid w:val="0005136C"/>
    <w:rsid w:val="00051DAC"/>
    <w:rsid w:val="00052240"/>
    <w:rsid w:val="000524BD"/>
    <w:rsid w:val="0005281A"/>
    <w:rsid w:val="00055CA1"/>
    <w:rsid w:val="00056935"/>
    <w:rsid w:val="000569DA"/>
    <w:rsid w:val="00057BF7"/>
    <w:rsid w:val="000609CA"/>
    <w:rsid w:val="00060BD1"/>
    <w:rsid w:val="00062C99"/>
    <w:rsid w:val="000633B3"/>
    <w:rsid w:val="000640D3"/>
    <w:rsid w:val="00064208"/>
    <w:rsid w:val="000648DA"/>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49AF"/>
    <w:rsid w:val="00085360"/>
    <w:rsid w:val="000862E9"/>
    <w:rsid w:val="00086A84"/>
    <w:rsid w:val="00086FC2"/>
    <w:rsid w:val="00087556"/>
    <w:rsid w:val="00090742"/>
    <w:rsid w:val="00091245"/>
    <w:rsid w:val="00091388"/>
    <w:rsid w:val="00092C3A"/>
    <w:rsid w:val="00094D44"/>
    <w:rsid w:val="0009550E"/>
    <w:rsid w:val="00096769"/>
    <w:rsid w:val="00096B15"/>
    <w:rsid w:val="0009713F"/>
    <w:rsid w:val="00097D50"/>
    <w:rsid w:val="000A1232"/>
    <w:rsid w:val="000A1E2A"/>
    <w:rsid w:val="000A2249"/>
    <w:rsid w:val="000A2458"/>
    <w:rsid w:val="000A2929"/>
    <w:rsid w:val="000A2A85"/>
    <w:rsid w:val="000A4567"/>
    <w:rsid w:val="000A4C94"/>
    <w:rsid w:val="000A540C"/>
    <w:rsid w:val="000A70DC"/>
    <w:rsid w:val="000A79DB"/>
    <w:rsid w:val="000B0188"/>
    <w:rsid w:val="000B0298"/>
    <w:rsid w:val="000B0E38"/>
    <w:rsid w:val="000B12F9"/>
    <w:rsid w:val="000B16D8"/>
    <w:rsid w:val="000B210F"/>
    <w:rsid w:val="000B26C3"/>
    <w:rsid w:val="000B35CD"/>
    <w:rsid w:val="000B3FE7"/>
    <w:rsid w:val="000B46DD"/>
    <w:rsid w:val="000B47AA"/>
    <w:rsid w:val="000B51C3"/>
    <w:rsid w:val="000B528F"/>
    <w:rsid w:val="000B5364"/>
    <w:rsid w:val="000B6422"/>
    <w:rsid w:val="000B65BF"/>
    <w:rsid w:val="000B6972"/>
    <w:rsid w:val="000B6B51"/>
    <w:rsid w:val="000B6B83"/>
    <w:rsid w:val="000C022E"/>
    <w:rsid w:val="000C0550"/>
    <w:rsid w:val="000C1B1B"/>
    <w:rsid w:val="000C287C"/>
    <w:rsid w:val="000C307B"/>
    <w:rsid w:val="000C3729"/>
    <w:rsid w:val="000C498D"/>
    <w:rsid w:val="000C5360"/>
    <w:rsid w:val="000C53D2"/>
    <w:rsid w:val="000C55CC"/>
    <w:rsid w:val="000C5F6B"/>
    <w:rsid w:val="000C6832"/>
    <w:rsid w:val="000C6BFB"/>
    <w:rsid w:val="000C7C6E"/>
    <w:rsid w:val="000C7EC5"/>
    <w:rsid w:val="000C7F51"/>
    <w:rsid w:val="000D0158"/>
    <w:rsid w:val="000D0213"/>
    <w:rsid w:val="000D036E"/>
    <w:rsid w:val="000D1213"/>
    <w:rsid w:val="000D163E"/>
    <w:rsid w:val="000D19D4"/>
    <w:rsid w:val="000D1FC4"/>
    <w:rsid w:val="000D4222"/>
    <w:rsid w:val="000D46A0"/>
    <w:rsid w:val="000D49E5"/>
    <w:rsid w:val="000D4E9F"/>
    <w:rsid w:val="000D5036"/>
    <w:rsid w:val="000D662C"/>
    <w:rsid w:val="000D7A79"/>
    <w:rsid w:val="000D7B3D"/>
    <w:rsid w:val="000D7FC7"/>
    <w:rsid w:val="000E0088"/>
    <w:rsid w:val="000E0D10"/>
    <w:rsid w:val="000E1F41"/>
    <w:rsid w:val="000E233E"/>
    <w:rsid w:val="000E2531"/>
    <w:rsid w:val="000E283A"/>
    <w:rsid w:val="000E302D"/>
    <w:rsid w:val="000E32FC"/>
    <w:rsid w:val="000E35D5"/>
    <w:rsid w:val="000E3C80"/>
    <w:rsid w:val="000E3D35"/>
    <w:rsid w:val="000E3D64"/>
    <w:rsid w:val="000E4826"/>
    <w:rsid w:val="000E4EFB"/>
    <w:rsid w:val="000E5671"/>
    <w:rsid w:val="000E5800"/>
    <w:rsid w:val="000E6A69"/>
    <w:rsid w:val="000E6D7B"/>
    <w:rsid w:val="000E78F8"/>
    <w:rsid w:val="000F0E84"/>
    <w:rsid w:val="000F1826"/>
    <w:rsid w:val="000F2425"/>
    <w:rsid w:val="000F26A0"/>
    <w:rsid w:val="000F27E7"/>
    <w:rsid w:val="000F3045"/>
    <w:rsid w:val="000F3AAE"/>
    <w:rsid w:val="000F4703"/>
    <w:rsid w:val="000F5029"/>
    <w:rsid w:val="000F5791"/>
    <w:rsid w:val="000F6B82"/>
    <w:rsid w:val="000F6DCE"/>
    <w:rsid w:val="000F712C"/>
    <w:rsid w:val="000F72E8"/>
    <w:rsid w:val="000F73C1"/>
    <w:rsid w:val="000F7B4A"/>
    <w:rsid w:val="000F7DC5"/>
    <w:rsid w:val="000F7E5F"/>
    <w:rsid w:val="0010037E"/>
    <w:rsid w:val="00100E88"/>
    <w:rsid w:val="00100EB8"/>
    <w:rsid w:val="001011F1"/>
    <w:rsid w:val="00101C5D"/>
    <w:rsid w:val="0010222A"/>
    <w:rsid w:val="00102324"/>
    <w:rsid w:val="00102CAC"/>
    <w:rsid w:val="0010330B"/>
    <w:rsid w:val="001035F6"/>
    <w:rsid w:val="0010483A"/>
    <w:rsid w:val="0010758D"/>
    <w:rsid w:val="0010768B"/>
    <w:rsid w:val="00111B18"/>
    <w:rsid w:val="00111D8B"/>
    <w:rsid w:val="0011212E"/>
    <w:rsid w:val="001123E2"/>
    <w:rsid w:val="0011330F"/>
    <w:rsid w:val="00114699"/>
    <w:rsid w:val="00114EFE"/>
    <w:rsid w:val="0011620A"/>
    <w:rsid w:val="00116F96"/>
    <w:rsid w:val="00121542"/>
    <w:rsid w:val="00121DA3"/>
    <w:rsid w:val="001226AD"/>
    <w:rsid w:val="00122BC9"/>
    <w:rsid w:val="00123621"/>
    <w:rsid w:val="00123FCE"/>
    <w:rsid w:val="001260FE"/>
    <w:rsid w:val="00126211"/>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4B7C"/>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777"/>
    <w:rsid w:val="00147F0B"/>
    <w:rsid w:val="0015106F"/>
    <w:rsid w:val="00152668"/>
    <w:rsid w:val="00152956"/>
    <w:rsid w:val="00152AF9"/>
    <w:rsid w:val="00152D99"/>
    <w:rsid w:val="00154211"/>
    <w:rsid w:val="00154401"/>
    <w:rsid w:val="00154725"/>
    <w:rsid w:val="00154B6A"/>
    <w:rsid w:val="001552DE"/>
    <w:rsid w:val="00155640"/>
    <w:rsid w:val="00155BE0"/>
    <w:rsid w:val="001566AB"/>
    <w:rsid w:val="00156DEC"/>
    <w:rsid w:val="00157A27"/>
    <w:rsid w:val="001600A2"/>
    <w:rsid w:val="00160EE1"/>
    <w:rsid w:val="0016308F"/>
    <w:rsid w:val="001631F7"/>
    <w:rsid w:val="001636E5"/>
    <w:rsid w:val="00163E1D"/>
    <w:rsid w:val="0016405F"/>
    <w:rsid w:val="00164CB7"/>
    <w:rsid w:val="00165D79"/>
    <w:rsid w:val="00166522"/>
    <w:rsid w:val="00166679"/>
    <w:rsid w:val="001678A4"/>
    <w:rsid w:val="001708D7"/>
    <w:rsid w:val="00170B37"/>
    <w:rsid w:val="00170E37"/>
    <w:rsid w:val="001715F3"/>
    <w:rsid w:val="00171789"/>
    <w:rsid w:val="00171A11"/>
    <w:rsid w:val="00172AE0"/>
    <w:rsid w:val="00172BD7"/>
    <w:rsid w:val="00172D99"/>
    <w:rsid w:val="001730C3"/>
    <w:rsid w:val="00173712"/>
    <w:rsid w:val="00173C60"/>
    <w:rsid w:val="00174249"/>
    <w:rsid w:val="0017491A"/>
    <w:rsid w:val="00174A62"/>
    <w:rsid w:val="00174D8C"/>
    <w:rsid w:val="00175399"/>
    <w:rsid w:val="00175B91"/>
    <w:rsid w:val="0017654A"/>
    <w:rsid w:val="001777BE"/>
    <w:rsid w:val="00180167"/>
    <w:rsid w:val="0018019E"/>
    <w:rsid w:val="00180279"/>
    <w:rsid w:val="0018031F"/>
    <w:rsid w:val="00181018"/>
    <w:rsid w:val="00181907"/>
    <w:rsid w:val="00182087"/>
    <w:rsid w:val="00182152"/>
    <w:rsid w:val="00183B5D"/>
    <w:rsid w:val="00184902"/>
    <w:rsid w:val="00184ECD"/>
    <w:rsid w:val="001859BE"/>
    <w:rsid w:val="001907BC"/>
    <w:rsid w:val="001911B5"/>
    <w:rsid w:val="00191C64"/>
    <w:rsid w:val="00191E43"/>
    <w:rsid w:val="0019217B"/>
    <w:rsid w:val="00193489"/>
    <w:rsid w:val="00193713"/>
    <w:rsid w:val="00194A75"/>
    <w:rsid w:val="00194CBE"/>
    <w:rsid w:val="00195557"/>
    <w:rsid w:val="00195C9C"/>
    <w:rsid w:val="00196846"/>
    <w:rsid w:val="00197B92"/>
    <w:rsid w:val="001A06ED"/>
    <w:rsid w:val="001A202A"/>
    <w:rsid w:val="001A2524"/>
    <w:rsid w:val="001A436E"/>
    <w:rsid w:val="001A6054"/>
    <w:rsid w:val="001A62A7"/>
    <w:rsid w:val="001A6BD7"/>
    <w:rsid w:val="001A6C57"/>
    <w:rsid w:val="001A7587"/>
    <w:rsid w:val="001A7809"/>
    <w:rsid w:val="001A78B2"/>
    <w:rsid w:val="001A7A26"/>
    <w:rsid w:val="001A7CC1"/>
    <w:rsid w:val="001B1327"/>
    <w:rsid w:val="001B1D58"/>
    <w:rsid w:val="001B21F7"/>
    <w:rsid w:val="001B3222"/>
    <w:rsid w:val="001B323E"/>
    <w:rsid w:val="001B52DA"/>
    <w:rsid w:val="001B6F4B"/>
    <w:rsid w:val="001B7149"/>
    <w:rsid w:val="001B7E7C"/>
    <w:rsid w:val="001B7F32"/>
    <w:rsid w:val="001C08FF"/>
    <w:rsid w:val="001C0AEC"/>
    <w:rsid w:val="001C0C9C"/>
    <w:rsid w:val="001C0DB5"/>
    <w:rsid w:val="001C1A3B"/>
    <w:rsid w:val="001C1B36"/>
    <w:rsid w:val="001C315A"/>
    <w:rsid w:val="001C3AAF"/>
    <w:rsid w:val="001C5389"/>
    <w:rsid w:val="001C6747"/>
    <w:rsid w:val="001C68AA"/>
    <w:rsid w:val="001C6C90"/>
    <w:rsid w:val="001C715F"/>
    <w:rsid w:val="001C7236"/>
    <w:rsid w:val="001C7B68"/>
    <w:rsid w:val="001D066F"/>
    <w:rsid w:val="001D09B5"/>
    <w:rsid w:val="001D198A"/>
    <w:rsid w:val="001D1F84"/>
    <w:rsid w:val="001D23AC"/>
    <w:rsid w:val="001D2469"/>
    <w:rsid w:val="001D297B"/>
    <w:rsid w:val="001D2CE9"/>
    <w:rsid w:val="001D3506"/>
    <w:rsid w:val="001D3D3C"/>
    <w:rsid w:val="001D470E"/>
    <w:rsid w:val="001D4C4E"/>
    <w:rsid w:val="001D597B"/>
    <w:rsid w:val="001D5B7C"/>
    <w:rsid w:val="001D60BC"/>
    <w:rsid w:val="001D67DF"/>
    <w:rsid w:val="001D695B"/>
    <w:rsid w:val="001D6A4D"/>
    <w:rsid w:val="001D742A"/>
    <w:rsid w:val="001D7691"/>
    <w:rsid w:val="001D77D9"/>
    <w:rsid w:val="001E0379"/>
    <w:rsid w:val="001E1943"/>
    <w:rsid w:val="001E1B9D"/>
    <w:rsid w:val="001E1C23"/>
    <w:rsid w:val="001E26DE"/>
    <w:rsid w:val="001E28B2"/>
    <w:rsid w:val="001E2FAC"/>
    <w:rsid w:val="001E3804"/>
    <w:rsid w:val="001E39BA"/>
    <w:rsid w:val="001E3DE9"/>
    <w:rsid w:val="001E4B6A"/>
    <w:rsid w:val="001E5A87"/>
    <w:rsid w:val="001E6BCD"/>
    <w:rsid w:val="001E76C8"/>
    <w:rsid w:val="001E7980"/>
    <w:rsid w:val="001E7F4E"/>
    <w:rsid w:val="001F0B53"/>
    <w:rsid w:val="001F104D"/>
    <w:rsid w:val="001F1B46"/>
    <w:rsid w:val="001F1D30"/>
    <w:rsid w:val="001F207C"/>
    <w:rsid w:val="001F26FB"/>
    <w:rsid w:val="001F3366"/>
    <w:rsid w:val="001F358E"/>
    <w:rsid w:val="001F3D3A"/>
    <w:rsid w:val="001F4289"/>
    <w:rsid w:val="001F5A15"/>
    <w:rsid w:val="001F5D5C"/>
    <w:rsid w:val="001F5FA2"/>
    <w:rsid w:val="001F65BD"/>
    <w:rsid w:val="001F65FF"/>
    <w:rsid w:val="002003E6"/>
    <w:rsid w:val="002007AA"/>
    <w:rsid w:val="00200841"/>
    <w:rsid w:val="00201150"/>
    <w:rsid w:val="00201B2B"/>
    <w:rsid w:val="00201D5D"/>
    <w:rsid w:val="00203A42"/>
    <w:rsid w:val="00207359"/>
    <w:rsid w:val="002102F4"/>
    <w:rsid w:val="00210D06"/>
    <w:rsid w:val="002129DC"/>
    <w:rsid w:val="0021332B"/>
    <w:rsid w:val="00214080"/>
    <w:rsid w:val="002140C0"/>
    <w:rsid w:val="0021424E"/>
    <w:rsid w:val="00215153"/>
    <w:rsid w:val="002154B2"/>
    <w:rsid w:val="0021555E"/>
    <w:rsid w:val="00215570"/>
    <w:rsid w:val="0021617B"/>
    <w:rsid w:val="00216976"/>
    <w:rsid w:val="00216D2C"/>
    <w:rsid w:val="00221E25"/>
    <w:rsid w:val="00223823"/>
    <w:rsid w:val="00224267"/>
    <w:rsid w:val="0022456C"/>
    <w:rsid w:val="00224F67"/>
    <w:rsid w:val="00224FEB"/>
    <w:rsid w:val="002257B1"/>
    <w:rsid w:val="00225F9E"/>
    <w:rsid w:val="0022601D"/>
    <w:rsid w:val="00226410"/>
    <w:rsid w:val="00226551"/>
    <w:rsid w:val="0022749E"/>
    <w:rsid w:val="00227946"/>
    <w:rsid w:val="00227E06"/>
    <w:rsid w:val="00230201"/>
    <w:rsid w:val="0023164C"/>
    <w:rsid w:val="00231748"/>
    <w:rsid w:val="002320D9"/>
    <w:rsid w:val="00233871"/>
    <w:rsid w:val="002351F2"/>
    <w:rsid w:val="0023646D"/>
    <w:rsid w:val="00236C5A"/>
    <w:rsid w:val="0023745B"/>
    <w:rsid w:val="00237BF0"/>
    <w:rsid w:val="0024075E"/>
    <w:rsid w:val="002412C2"/>
    <w:rsid w:val="0024173A"/>
    <w:rsid w:val="0024194E"/>
    <w:rsid w:val="002419F2"/>
    <w:rsid w:val="00241A6C"/>
    <w:rsid w:val="002424EE"/>
    <w:rsid w:val="002427B0"/>
    <w:rsid w:val="00243E12"/>
    <w:rsid w:val="00244F6F"/>
    <w:rsid w:val="002451B8"/>
    <w:rsid w:val="00245375"/>
    <w:rsid w:val="00245482"/>
    <w:rsid w:val="00245DC9"/>
    <w:rsid w:val="00246588"/>
    <w:rsid w:val="00246833"/>
    <w:rsid w:val="00246866"/>
    <w:rsid w:val="00246B42"/>
    <w:rsid w:val="00246C8C"/>
    <w:rsid w:val="00247141"/>
    <w:rsid w:val="00247D02"/>
    <w:rsid w:val="002519BA"/>
    <w:rsid w:val="00252ADF"/>
    <w:rsid w:val="00252E70"/>
    <w:rsid w:val="00253718"/>
    <w:rsid w:val="0025415B"/>
    <w:rsid w:val="002541C8"/>
    <w:rsid w:val="00254C83"/>
    <w:rsid w:val="002552DE"/>
    <w:rsid w:val="00256A70"/>
    <w:rsid w:val="00257237"/>
    <w:rsid w:val="00257268"/>
    <w:rsid w:val="002573BE"/>
    <w:rsid w:val="0026018D"/>
    <w:rsid w:val="00261554"/>
    <w:rsid w:val="00262D20"/>
    <w:rsid w:val="002645E3"/>
    <w:rsid w:val="00266AF5"/>
    <w:rsid w:val="00267049"/>
    <w:rsid w:val="002678BA"/>
    <w:rsid w:val="00267AB1"/>
    <w:rsid w:val="00267AF4"/>
    <w:rsid w:val="0027069B"/>
    <w:rsid w:val="00272215"/>
    <w:rsid w:val="0027446B"/>
    <w:rsid w:val="00274560"/>
    <w:rsid w:val="00274A4F"/>
    <w:rsid w:val="00274E63"/>
    <w:rsid w:val="0027609B"/>
    <w:rsid w:val="00276854"/>
    <w:rsid w:val="00276887"/>
    <w:rsid w:val="002768BA"/>
    <w:rsid w:val="00276EFA"/>
    <w:rsid w:val="002772F6"/>
    <w:rsid w:val="002775E0"/>
    <w:rsid w:val="00277AFF"/>
    <w:rsid w:val="00277EF5"/>
    <w:rsid w:val="00280CE6"/>
    <w:rsid w:val="00281618"/>
    <w:rsid w:val="00281EA4"/>
    <w:rsid w:val="0028300E"/>
    <w:rsid w:val="00283250"/>
    <w:rsid w:val="00283D3C"/>
    <w:rsid w:val="00284B80"/>
    <w:rsid w:val="00285B1A"/>
    <w:rsid w:val="0028674C"/>
    <w:rsid w:val="0029047F"/>
    <w:rsid w:val="0029093A"/>
    <w:rsid w:val="00290A0F"/>
    <w:rsid w:val="00292CFE"/>
    <w:rsid w:val="00293144"/>
    <w:rsid w:val="00293FBA"/>
    <w:rsid w:val="00294107"/>
    <w:rsid w:val="0029466F"/>
    <w:rsid w:val="0029491F"/>
    <w:rsid w:val="002958BD"/>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57B"/>
    <w:rsid w:val="002A58FF"/>
    <w:rsid w:val="002A701C"/>
    <w:rsid w:val="002A717C"/>
    <w:rsid w:val="002B1422"/>
    <w:rsid w:val="002B17C5"/>
    <w:rsid w:val="002B19FE"/>
    <w:rsid w:val="002B1BA4"/>
    <w:rsid w:val="002B25DB"/>
    <w:rsid w:val="002B3215"/>
    <w:rsid w:val="002B3B3F"/>
    <w:rsid w:val="002B3DAD"/>
    <w:rsid w:val="002B55DB"/>
    <w:rsid w:val="002B6A02"/>
    <w:rsid w:val="002B7095"/>
    <w:rsid w:val="002B73E3"/>
    <w:rsid w:val="002B75BA"/>
    <w:rsid w:val="002B7B27"/>
    <w:rsid w:val="002B7F72"/>
    <w:rsid w:val="002C03CB"/>
    <w:rsid w:val="002C04E2"/>
    <w:rsid w:val="002C10E9"/>
    <w:rsid w:val="002C116D"/>
    <w:rsid w:val="002C1366"/>
    <w:rsid w:val="002C1368"/>
    <w:rsid w:val="002C14D7"/>
    <w:rsid w:val="002C161E"/>
    <w:rsid w:val="002C230C"/>
    <w:rsid w:val="002C3502"/>
    <w:rsid w:val="002C3946"/>
    <w:rsid w:val="002C4295"/>
    <w:rsid w:val="002C42EF"/>
    <w:rsid w:val="002C5A7E"/>
    <w:rsid w:val="002C5AAA"/>
    <w:rsid w:val="002C5D84"/>
    <w:rsid w:val="002C5FE3"/>
    <w:rsid w:val="002C646C"/>
    <w:rsid w:val="002C6889"/>
    <w:rsid w:val="002C7605"/>
    <w:rsid w:val="002C7875"/>
    <w:rsid w:val="002C7B0E"/>
    <w:rsid w:val="002D0534"/>
    <w:rsid w:val="002D127F"/>
    <w:rsid w:val="002D1D05"/>
    <w:rsid w:val="002D2393"/>
    <w:rsid w:val="002D4208"/>
    <w:rsid w:val="002D51BF"/>
    <w:rsid w:val="002D58C6"/>
    <w:rsid w:val="002D59BC"/>
    <w:rsid w:val="002D5A1C"/>
    <w:rsid w:val="002D5BCB"/>
    <w:rsid w:val="002D5F23"/>
    <w:rsid w:val="002D71F2"/>
    <w:rsid w:val="002D7968"/>
    <w:rsid w:val="002E02EF"/>
    <w:rsid w:val="002E0B27"/>
    <w:rsid w:val="002E0CF1"/>
    <w:rsid w:val="002E1D50"/>
    <w:rsid w:val="002E1E4C"/>
    <w:rsid w:val="002E2A59"/>
    <w:rsid w:val="002E2F18"/>
    <w:rsid w:val="002E3FE7"/>
    <w:rsid w:val="002E4424"/>
    <w:rsid w:val="002E44F3"/>
    <w:rsid w:val="002E463D"/>
    <w:rsid w:val="002E4B1B"/>
    <w:rsid w:val="002E4D31"/>
    <w:rsid w:val="002E59D3"/>
    <w:rsid w:val="002E6518"/>
    <w:rsid w:val="002E6577"/>
    <w:rsid w:val="002E7928"/>
    <w:rsid w:val="002E7F54"/>
    <w:rsid w:val="002F0AA8"/>
    <w:rsid w:val="002F328C"/>
    <w:rsid w:val="002F430B"/>
    <w:rsid w:val="002F4CB8"/>
    <w:rsid w:val="002F536D"/>
    <w:rsid w:val="002F6868"/>
    <w:rsid w:val="002F6B57"/>
    <w:rsid w:val="002F713F"/>
    <w:rsid w:val="00300A98"/>
    <w:rsid w:val="003015BB"/>
    <w:rsid w:val="0030332C"/>
    <w:rsid w:val="00303675"/>
    <w:rsid w:val="00303C24"/>
    <w:rsid w:val="00303E26"/>
    <w:rsid w:val="003045CF"/>
    <w:rsid w:val="00304DD2"/>
    <w:rsid w:val="0030541C"/>
    <w:rsid w:val="003059C2"/>
    <w:rsid w:val="003063BC"/>
    <w:rsid w:val="0030794A"/>
    <w:rsid w:val="00307F8E"/>
    <w:rsid w:val="00310945"/>
    <w:rsid w:val="003111AB"/>
    <w:rsid w:val="00311ABA"/>
    <w:rsid w:val="00311E1F"/>
    <w:rsid w:val="00311EC8"/>
    <w:rsid w:val="0031272D"/>
    <w:rsid w:val="00313030"/>
    <w:rsid w:val="00313AAB"/>
    <w:rsid w:val="00313E96"/>
    <w:rsid w:val="00314843"/>
    <w:rsid w:val="00314F75"/>
    <w:rsid w:val="00315806"/>
    <w:rsid w:val="00315FF0"/>
    <w:rsid w:val="0031630B"/>
    <w:rsid w:val="00317339"/>
    <w:rsid w:val="00321BF2"/>
    <w:rsid w:val="00321EBE"/>
    <w:rsid w:val="00322087"/>
    <w:rsid w:val="003221B9"/>
    <w:rsid w:val="00322335"/>
    <w:rsid w:val="003223C4"/>
    <w:rsid w:val="00322C5E"/>
    <w:rsid w:val="00323153"/>
    <w:rsid w:val="00323762"/>
    <w:rsid w:val="00323D54"/>
    <w:rsid w:val="003248B2"/>
    <w:rsid w:val="00324A9C"/>
    <w:rsid w:val="0032616E"/>
    <w:rsid w:val="003271E9"/>
    <w:rsid w:val="00327228"/>
    <w:rsid w:val="0032759C"/>
    <w:rsid w:val="00327617"/>
    <w:rsid w:val="00327626"/>
    <w:rsid w:val="00327719"/>
    <w:rsid w:val="00327BF1"/>
    <w:rsid w:val="00330A23"/>
    <w:rsid w:val="00330AB5"/>
    <w:rsid w:val="00330B73"/>
    <w:rsid w:val="003315C9"/>
    <w:rsid w:val="003318E2"/>
    <w:rsid w:val="00332DC0"/>
    <w:rsid w:val="00332E27"/>
    <w:rsid w:val="00333AB0"/>
    <w:rsid w:val="00333D31"/>
    <w:rsid w:val="00334CF0"/>
    <w:rsid w:val="003361AB"/>
    <w:rsid w:val="0033625B"/>
    <w:rsid w:val="00337D18"/>
    <w:rsid w:val="0034029F"/>
    <w:rsid w:val="00340D90"/>
    <w:rsid w:val="00341015"/>
    <w:rsid w:val="00342589"/>
    <w:rsid w:val="00342816"/>
    <w:rsid w:val="003435F5"/>
    <w:rsid w:val="0034394F"/>
    <w:rsid w:val="00344545"/>
    <w:rsid w:val="00345337"/>
    <w:rsid w:val="00346DDB"/>
    <w:rsid w:val="00350F0F"/>
    <w:rsid w:val="003515E8"/>
    <w:rsid w:val="0035171F"/>
    <w:rsid w:val="00351C19"/>
    <w:rsid w:val="003537D6"/>
    <w:rsid w:val="00354B0A"/>
    <w:rsid w:val="00354CAC"/>
    <w:rsid w:val="0035531D"/>
    <w:rsid w:val="00355F0C"/>
    <w:rsid w:val="00356504"/>
    <w:rsid w:val="003566D6"/>
    <w:rsid w:val="00356754"/>
    <w:rsid w:val="0035792C"/>
    <w:rsid w:val="00357A2A"/>
    <w:rsid w:val="00357FC6"/>
    <w:rsid w:val="00360DB7"/>
    <w:rsid w:val="00361420"/>
    <w:rsid w:val="0036181C"/>
    <w:rsid w:val="00361B8D"/>
    <w:rsid w:val="00363403"/>
    <w:rsid w:val="0036431F"/>
    <w:rsid w:val="0036435D"/>
    <w:rsid w:val="00364C81"/>
    <w:rsid w:val="003671ED"/>
    <w:rsid w:val="003704FB"/>
    <w:rsid w:val="00370DAE"/>
    <w:rsid w:val="003720B0"/>
    <w:rsid w:val="00372D4A"/>
    <w:rsid w:val="00373FC4"/>
    <w:rsid w:val="00376B26"/>
    <w:rsid w:val="00376D95"/>
    <w:rsid w:val="003770C6"/>
    <w:rsid w:val="00377A6D"/>
    <w:rsid w:val="0038082D"/>
    <w:rsid w:val="00380D6F"/>
    <w:rsid w:val="00381120"/>
    <w:rsid w:val="00381B46"/>
    <w:rsid w:val="0038209C"/>
    <w:rsid w:val="00382624"/>
    <w:rsid w:val="003832F1"/>
    <w:rsid w:val="003840BF"/>
    <w:rsid w:val="003845F5"/>
    <w:rsid w:val="00384FAB"/>
    <w:rsid w:val="00385739"/>
    <w:rsid w:val="0038598B"/>
    <w:rsid w:val="00386538"/>
    <w:rsid w:val="00386D3A"/>
    <w:rsid w:val="003876DA"/>
    <w:rsid w:val="00387A7D"/>
    <w:rsid w:val="00387C13"/>
    <w:rsid w:val="00390CE8"/>
    <w:rsid w:val="00390ECE"/>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0CFF"/>
    <w:rsid w:val="003A2126"/>
    <w:rsid w:val="003A2218"/>
    <w:rsid w:val="003A2F62"/>
    <w:rsid w:val="003A3974"/>
    <w:rsid w:val="003A4EF9"/>
    <w:rsid w:val="003A50AC"/>
    <w:rsid w:val="003A6165"/>
    <w:rsid w:val="003A69D0"/>
    <w:rsid w:val="003A6C4E"/>
    <w:rsid w:val="003A6F25"/>
    <w:rsid w:val="003B00A7"/>
    <w:rsid w:val="003B164E"/>
    <w:rsid w:val="003B1EBF"/>
    <w:rsid w:val="003B2384"/>
    <w:rsid w:val="003B283A"/>
    <w:rsid w:val="003B2B12"/>
    <w:rsid w:val="003B35A6"/>
    <w:rsid w:val="003B47AD"/>
    <w:rsid w:val="003B4A05"/>
    <w:rsid w:val="003B5063"/>
    <w:rsid w:val="003B5DDA"/>
    <w:rsid w:val="003B6C7F"/>
    <w:rsid w:val="003B72A8"/>
    <w:rsid w:val="003C0E79"/>
    <w:rsid w:val="003C1634"/>
    <w:rsid w:val="003C169A"/>
    <w:rsid w:val="003C17EC"/>
    <w:rsid w:val="003C41B4"/>
    <w:rsid w:val="003C46B2"/>
    <w:rsid w:val="003C46D2"/>
    <w:rsid w:val="003C4C83"/>
    <w:rsid w:val="003C5437"/>
    <w:rsid w:val="003C69BF"/>
    <w:rsid w:val="003C71CD"/>
    <w:rsid w:val="003C76CB"/>
    <w:rsid w:val="003C796A"/>
    <w:rsid w:val="003D0104"/>
    <w:rsid w:val="003D069D"/>
    <w:rsid w:val="003D21A3"/>
    <w:rsid w:val="003D2B90"/>
    <w:rsid w:val="003D2C06"/>
    <w:rsid w:val="003D36A5"/>
    <w:rsid w:val="003D3BBF"/>
    <w:rsid w:val="003D4161"/>
    <w:rsid w:val="003D4BCB"/>
    <w:rsid w:val="003D5871"/>
    <w:rsid w:val="003D7718"/>
    <w:rsid w:val="003D7A2C"/>
    <w:rsid w:val="003E0ABE"/>
    <w:rsid w:val="003E13DB"/>
    <w:rsid w:val="003E1490"/>
    <w:rsid w:val="003E1557"/>
    <w:rsid w:val="003E20EA"/>
    <w:rsid w:val="003E2E97"/>
    <w:rsid w:val="003E2FB6"/>
    <w:rsid w:val="003E3DAB"/>
    <w:rsid w:val="003E47B7"/>
    <w:rsid w:val="003E47C6"/>
    <w:rsid w:val="003E5072"/>
    <w:rsid w:val="003E5323"/>
    <w:rsid w:val="003E59F0"/>
    <w:rsid w:val="003E6B27"/>
    <w:rsid w:val="003E7650"/>
    <w:rsid w:val="003E7F44"/>
    <w:rsid w:val="003F1627"/>
    <w:rsid w:val="003F1D7C"/>
    <w:rsid w:val="003F2197"/>
    <w:rsid w:val="003F26C7"/>
    <w:rsid w:val="003F39F9"/>
    <w:rsid w:val="003F3B61"/>
    <w:rsid w:val="003F4B08"/>
    <w:rsid w:val="003F5B68"/>
    <w:rsid w:val="003F5FBB"/>
    <w:rsid w:val="003F62E3"/>
    <w:rsid w:val="003F68EB"/>
    <w:rsid w:val="003F6BCA"/>
    <w:rsid w:val="0040074B"/>
    <w:rsid w:val="00400C43"/>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1D61"/>
    <w:rsid w:val="004125E1"/>
    <w:rsid w:val="00412E90"/>
    <w:rsid w:val="004161FE"/>
    <w:rsid w:val="00416A8E"/>
    <w:rsid w:val="00416DF5"/>
    <w:rsid w:val="0041704A"/>
    <w:rsid w:val="00417260"/>
    <w:rsid w:val="004172E2"/>
    <w:rsid w:val="00420698"/>
    <w:rsid w:val="00421D73"/>
    <w:rsid w:val="00421E75"/>
    <w:rsid w:val="00422C70"/>
    <w:rsid w:val="00424F2E"/>
    <w:rsid w:val="004254B9"/>
    <w:rsid w:val="00425A1C"/>
    <w:rsid w:val="00426606"/>
    <w:rsid w:val="00426CED"/>
    <w:rsid w:val="00427428"/>
    <w:rsid w:val="00427457"/>
    <w:rsid w:val="00427499"/>
    <w:rsid w:val="00431299"/>
    <w:rsid w:val="00431A9C"/>
    <w:rsid w:val="00433208"/>
    <w:rsid w:val="004340E9"/>
    <w:rsid w:val="0043493B"/>
    <w:rsid w:val="004350C1"/>
    <w:rsid w:val="00435C40"/>
    <w:rsid w:val="00435E08"/>
    <w:rsid w:val="00435FC3"/>
    <w:rsid w:val="00436C64"/>
    <w:rsid w:val="0043726E"/>
    <w:rsid w:val="00437D71"/>
    <w:rsid w:val="00437FED"/>
    <w:rsid w:val="00441884"/>
    <w:rsid w:val="00442115"/>
    <w:rsid w:val="0044222D"/>
    <w:rsid w:val="004423F1"/>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8D8"/>
    <w:rsid w:val="00452B87"/>
    <w:rsid w:val="00452E4D"/>
    <w:rsid w:val="00453812"/>
    <w:rsid w:val="00453B98"/>
    <w:rsid w:val="00453E4E"/>
    <w:rsid w:val="00454E47"/>
    <w:rsid w:val="00455010"/>
    <w:rsid w:val="00455656"/>
    <w:rsid w:val="00456B1A"/>
    <w:rsid w:val="00456D08"/>
    <w:rsid w:val="00457EA2"/>
    <w:rsid w:val="00460B50"/>
    <w:rsid w:val="00461444"/>
    <w:rsid w:val="004632CB"/>
    <w:rsid w:val="00463865"/>
    <w:rsid w:val="00463FFD"/>
    <w:rsid w:val="004646CF"/>
    <w:rsid w:val="00465FCC"/>
    <w:rsid w:val="0046638F"/>
    <w:rsid w:val="00466AD6"/>
    <w:rsid w:val="004672CB"/>
    <w:rsid w:val="00470338"/>
    <w:rsid w:val="004708D7"/>
    <w:rsid w:val="00471575"/>
    <w:rsid w:val="00472F04"/>
    <w:rsid w:val="00473366"/>
    <w:rsid w:val="0047379D"/>
    <w:rsid w:val="00473FB4"/>
    <w:rsid w:val="004757F2"/>
    <w:rsid w:val="004767E2"/>
    <w:rsid w:val="00477952"/>
    <w:rsid w:val="004801B6"/>
    <w:rsid w:val="00480D75"/>
    <w:rsid w:val="004810E2"/>
    <w:rsid w:val="00481EE7"/>
    <w:rsid w:val="00481F81"/>
    <w:rsid w:val="00482412"/>
    <w:rsid w:val="004831D3"/>
    <w:rsid w:val="00485251"/>
    <w:rsid w:val="00486420"/>
    <w:rsid w:val="00486545"/>
    <w:rsid w:val="004866AD"/>
    <w:rsid w:val="00486EA9"/>
    <w:rsid w:val="00487CDD"/>
    <w:rsid w:val="00490D68"/>
    <w:rsid w:val="00492077"/>
    <w:rsid w:val="004927D2"/>
    <w:rsid w:val="00492CC7"/>
    <w:rsid w:val="00493081"/>
    <w:rsid w:val="00493191"/>
    <w:rsid w:val="0049350A"/>
    <w:rsid w:val="0049377A"/>
    <w:rsid w:val="004953A8"/>
    <w:rsid w:val="004A0BF9"/>
    <w:rsid w:val="004A1243"/>
    <w:rsid w:val="004A1407"/>
    <w:rsid w:val="004A164E"/>
    <w:rsid w:val="004A1E0F"/>
    <w:rsid w:val="004A5E1F"/>
    <w:rsid w:val="004A6AA9"/>
    <w:rsid w:val="004A76B3"/>
    <w:rsid w:val="004B046C"/>
    <w:rsid w:val="004B1377"/>
    <w:rsid w:val="004B2107"/>
    <w:rsid w:val="004B2F9F"/>
    <w:rsid w:val="004B32B4"/>
    <w:rsid w:val="004B33DF"/>
    <w:rsid w:val="004B3C68"/>
    <w:rsid w:val="004B3CC3"/>
    <w:rsid w:val="004B3DD1"/>
    <w:rsid w:val="004B4445"/>
    <w:rsid w:val="004B4935"/>
    <w:rsid w:val="004B6450"/>
    <w:rsid w:val="004B6C41"/>
    <w:rsid w:val="004B7021"/>
    <w:rsid w:val="004B7276"/>
    <w:rsid w:val="004C0764"/>
    <w:rsid w:val="004C099C"/>
    <w:rsid w:val="004C10B4"/>
    <w:rsid w:val="004C12A2"/>
    <w:rsid w:val="004C1AC5"/>
    <w:rsid w:val="004C230D"/>
    <w:rsid w:val="004C31E7"/>
    <w:rsid w:val="004C34FF"/>
    <w:rsid w:val="004C37AB"/>
    <w:rsid w:val="004C7826"/>
    <w:rsid w:val="004D0B3F"/>
    <w:rsid w:val="004D16E5"/>
    <w:rsid w:val="004D178F"/>
    <w:rsid w:val="004D213C"/>
    <w:rsid w:val="004D39A1"/>
    <w:rsid w:val="004D432E"/>
    <w:rsid w:val="004D5419"/>
    <w:rsid w:val="004D5771"/>
    <w:rsid w:val="004D57A3"/>
    <w:rsid w:val="004D5BB1"/>
    <w:rsid w:val="004D68B3"/>
    <w:rsid w:val="004D7070"/>
    <w:rsid w:val="004D7B41"/>
    <w:rsid w:val="004D7F71"/>
    <w:rsid w:val="004E0C5D"/>
    <w:rsid w:val="004E11D6"/>
    <w:rsid w:val="004E1845"/>
    <w:rsid w:val="004E1BA4"/>
    <w:rsid w:val="004E2C4B"/>
    <w:rsid w:val="004E34BD"/>
    <w:rsid w:val="004E3BDE"/>
    <w:rsid w:val="004E42CB"/>
    <w:rsid w:val="004E48DE"/>
    <w:rsid w:val="004E6C0B"/>
    <w:rsid w:val="004E7BAB"/>
    <w:rsid w:val="004F0085"/>
    <w:rsid w:val="004F0622"/>
    <w:rsid w:val="004F0D42"/>
    <w:rsid w:val="004F136E"/>
    <w:rsid w:val="004F18EA"/>
    <w:rsid w:val="004F1E75"/>
    <w:rsid w:val="004F344A"/>
    <w:rsid w:val="004F3A0D"/>
    <w:rsid w:val="004F3EB5"/>
    <w:rsid w:val="004F4387"/>
    <w:rsid w:val="004F56B0"/>
    <w:rsid w:val="004F5AED"/>
    <w:rsid w:val="004F6340"/>
    <w:rsid w:val="004F6C14"/>
    <w:rsid w:val="004F7906"/>
    <w:rsid w:val="005000D3"/>
    <w:rsid w:val="00500D25"/>
    <w:rsid w:val="00501966"/>
    <w:rsid w:val="00501E61"/>
    <w:rsid w:val="00501EA1"/>
    <w:rsid w:val="00501F97"/>
    <w:rsid w:val="00503C6D"/>
    <w:rsid w:val="00504C17"/>
    <w:rsid w:val="00506113"/>
    <w:rsid w:val="0051009B"/>
    <w:rsid w:val="00510194"/>
    <w:rsid w:val="00511C07"/>
    <w:rsid w:val="00512BF2"/>
    <w:rsid w:val="00512D07"/>
    <w:rsid w:val="00513243"/>
    <w:rsid w:val="00513B8E"/>
    <w:rsid w:val="00514307"/>
    <w:rsid w:val="00514D1E"/>
    <w:rsid w:val="00515AEE"/>
    <w:rsid w:val="00515B9A"/>
    <w:rsid w:val="005160D8"/>
    <w:rsid w:val="005160EA"/>
    <w:rsid w:val="005165FE"/>
    <w:rsid w:val="00516E7C"/>
    <w:rsid w:val="00520DA8"/>
    <w:rsid w:val="005246A5"/>
    <w:rsid w:val="00524B97"/>
    <w:rsid w:val="00526464"/>
    <w:rsid w:val="00526575"/>
    <w:rsid w:val="00526650"/>
    <w:rsid w:val="005273AC"/>
    <w:rsid w:val="00527F5F"/>
    <w:rsid w:val="00530192"/>
    <w:rsid w:val="0053089E"/>
    <w:rsid w:val="00532481"/>
    <w:rsid w:val="00532A8C"/>
    <w:rsid w:val="00532CA6"/>
    <w:rsid w:val="00535668"/>
    <w:rsid w:val="00535930"/>
    <w:rsid w:val="00535A48"/>
    <w:rsid w:val="00535C07"/>
    <w:rsid w:val="00536EC7"/>
    <w:rsid w:val="0054197C"/>
    <w:rsid w:val="00541FB6"/>
    <w:rsid w:val="005427F7"/>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18F8"/>
    <w:rsid w:val="0055303B"/>
    <w:rsid w:val="005540D1"/>
    <w:rsid w:val="005554BF"/>
    <w:rsid w:val="00555E09"/>
    <w:rsid w:val="00556844"/>
    <w:rsid w:val="00556CAE"/>
    <w:rsid w:val="00557DCF"/>
    <w:rsid w:val="00557F97"/>
    <w:rsid w:val="00560119"/>
    <w:rsid w:val="0056055C"/>
    <w:rsid w:val="005611CD"/>
    <w:rsid w:val="00561315"/>
    <w:rsid w:val="00561626"/>
    <w:rsid w:val="00563426"/>
    <w:rsid w:val="00563775"/>
    <w:rsid w:val="00563BB7"/>
    <w:rsid w:val="0056421C"/>
    <w:rsid w:val="00564882"/>
    <w:rsid w:val="0056519E"/>
    <w:rsid w:val="005665FD"/>
    <w:rsid w:val="005670E2"/>
    <w:rsid w:val="00567709"/>
    <w:rsid w:val="005704FE"/>
    <w:rsid w:val="00570858"/>
    <w:rsid w:val="00571A0A"/>
    <w:rsid w:val="00571A1D"/>
    <w:rsid w:val="0057270C"/>
    <w:rsid w:val="00572F55"/>
    <w:rsid w:val="00573D5D"/>
    <w:rsid w:val="00574DB9"/>
    <w:rsid w:val="00574E70"/>
    <w:rsid w:val="005750A6"/>
    <w:rsid w:val="0057578A"/>
    <w:rsid w:val="00576809"/>
    <w:rsid w:val="0057687A"/>
    <w:rsid w:val="00577B11"/>
    <w:rsid w:val="00577BAF"/>
    <w:rsid w:val="00577C74"/>
    <w:rsid w:val="005809D3"/>
    <w:rsid w:val="00580A02"/>
    <w:rsid w:val="00581464"/>
    <w:rsid w:val="00581C4E"/>
    <w:rsid w:val="00582E9E"/>
    <w:rsid w:val="00583115"/>
    <w:rsid w:val="00585AE2"/>
    <w:rsid w:val="00585B2E"/>
    <w:rsid w:val="005872EC"/>
    <w:rsid w:val="005873F5"/>
    <w:rsid w:val="00587BC3"/>
    <w:rsid w:val="00587D0F"/>
    <w:rsid w:val="00587E68"/>
    <w:rsid w:val="005902D0"/>
    <w:rsid w:val="005907C3"/>
    <w:rsid w:val="00590DB4"/>
    <w:rsid w:val="005913A9"/>
    <w:rsid w:val="005913CD"/>
    <w:rsid w:val="005932AD"/>
    <w:rsid w:val="005932B9"/>
    <w:rsid w:val="00593770"/>
    <w:rsid w:val="00593E52"/>
    <w:rsid w:val="00595205"/>
    <w:rsid w:val="005955C3"/>
    <w:rsid w:val="005958AB"/>
    <w:rsid w:val="005959AC"/>
    <w:rsid w:val="005973DC"/>
    <w:rsid w:val="00597AFE"/>
    <w:rsid w:val="005A0527"/>
    <w:rsid w:val="005A20F3"/>
    <w:rsid w:val="005A34EB"/>
    <w:rsid w:val="005A3EB3"/>
    <w:rsid w:val="005A4154"/>
    <w:rsid w:val="005A4605"/>
    <w:rsid w:val="005A54AB"/>
    <w:rsid w:val="005A5925"/>
    <w:rsid w:val="005A704C"/>
    <w:rsid w:val="005A74A7"/>
    <w:rsid w:val="005A7CC1"/>
    <w:rsid w:val="005B01E2"/>
    <w:rsid w:val="005B16DC"/>
    <w:rsid w:val="005B27C4"/>
    <w:rsid w:val="005B36C0"/>
    <w:rsid w:val="005B3AFE"/>
    <w:rsid w:val="005B3D03"/>
    <w:rsid w:val="005B4AB1"/>
    <w:rsid w:val="005B5352"/>
    <w:rsid w:val="005B651A"/>
    <w:rsid w:val="005B6EA2"/>
    <w:rsid w:val="005B726E"/>
    <w:rsid w:val="005B7E0B"/>
    <w:rsid w:val="005C07CD"/>
    <w:rsid w:val="005C0F37"/>
    <w:rsid w:val="005C1B9F"/>
    <w:rsid w:val="005C1FFB"/>
    <w:rsid w:val="005C20EB"/>
    <w:rsid w:val="005C242E"/>
    <w:rsid w:val="005C266F"/>
    <w:rsid w:val="005C2B81"/>
    <w:rsid w:val="005C337F"/>
    <w:rsid w:val="005C4573"/>
    <w:rsid w:val="005C5147"/>
    <w:rsid w:val="005C5701"/>
    <w:rsid w:val="005C783C"/>
    <w:rsid w:val="005C7B9A"/>
    <w:rsid w:val="005D0C89"/>
    <w:rsid w:val="005D1522"/>
    <w:rsid w:val="005D1DD0"/>
    <w:rsid w:val="005D2289"/>
    <w:rsid w:val="005D2402"/>
    <w:rsid w:val="005D2508"/>
    <w:rsid w:val="005D42E4"/>
    <w:rsid w:val="005D45FE"/>
    <w:rsid w:val="005D4C77"/>
    <w:rsid w:val="005D4D82"/>
    <w:rsid w:val="005D63EF"/>
    <w:rsid w:val="005E012D"/>
    <w:rsid w:val="005E0F90"/>
    <w:rsid w:val="005E21C0"/>
    <w:rsid w:val="005E2F3B"/>
    <w:rsid w:val="005E4151"/>
    <w:rsid w:val="005E4C7B"/>
    <w:rsid w:val="005E5C95"/>
    <w:rsid w:val="005E60C6"/>
    <w:rsid w:val="005F1F0E"/>
    <w:rsid w:val="005F2203"/>
    <w:rsid w:val="005F2207"/>
    <w:rsid w:val="005F27AE"/>
    <w:rsid w:val="005F2BD9"/>
    <w:rsid w:val="005F378A"/>
    <w:rsid w:val="005F3934"/>
    <w:rsid w:val="005F394C"/>
    <w:rsid w:val="005F5C80"/>
    <w:rsid w:val="005F6889"/>
    <w:rsid w:val="00600723"/>
    <w:rsid w:val="00600ABB"/>
    <w:rsid w:val="00600D4B"/>
    <w:rsid w:val="00601074"/>
    <w:rsid w:val="00601261"/>
    <w:rsid w:val="00601DF9"/>
    <w:rsid w:val="006020CA"/>
    <w:rsid w:val="00602179"/>
    <w:rsid w:val="0060243E"/>
    <w:rsid w:val="006029AE"/>
    <w:rsid w:val="00602E67"/>
    <w:rsid w:val="006035E1"/>
    <w:rsid w:val="00603B5E"/>
    <w:rsid w:val="00603D6F"/>
    <w:rsid w:val="00603DC6"/>
    <w:rsid w:val="006053B0"/>
    <w:rsid w:val="00605538"/>
    <w:rsid w:val="0060575D"/>
    <w:rsid w:val="00606189"/>
    <w:rsid w:val="006074E8"/>
    <w:rsid w:val="00610E89"/>
    <w:rsid w:val="006119AB"/>
    <w:rsid w:val="0061393A"/>
    <w:rsid w:val="00614596"/>
    <w:rsid w:val="00614BC6"/>
    <w:rsid w:val="00614CFF"/>
    <w:rsid w:val="006156E5"/>
    <w:rsid w:val="00615D1C"/>
    <w:rsid w:val="006165B7"/>
    <w:rsid w:val="006167D4"/>
    <w:rsid w:val="006173E2"/>
    <w:rsid w:val="00617AAF"/>
    <w:rsid w:val="00617B4B"/>
    <w:rsid w:val="00617CB3"/>
    <w:rsid w:val="006208F8"/>
    <w:rsid w:val="00620D27"/>
    <w:rsid w:val="0062134F"/>
    <w:rsid w:val="0062186B"/>
    <w:rsid w:val="00621A5F"/>
    <w:rsid w:val="00621C93"/>
    <w:rsid w:val="00621D16"/>
    <w:rsid w:val="0062211F"/>
    <w:rsid w:val="0062341E"/>
    <w:rsid w:val="00623D10"/>
    <w:rsid w:val="00624F01"/>
    <w:rsid w:val="006266E6"/>
    <w:rsid w:val="006271BB"/>
    <w:rsid w:val="0062784E"/>
    <w:rsid w:val="006302DD"/>
    <w:rsid w:val="00630EEE"/>
    <w:rsid w:val="006313AB"/>
    <w:rsid w:val="00632E8E"/>
    <w:rsid w:val="00634A6E"/>
    <w:rsid w:val="006353E1"/>
    <w:rsid w:val="006362F5"/>
    <w:rsid w:val="00637475"/>
    <w:rsid w:val="006379E5"/>
    <w:rsid w:val="00637C5C"/>
    <w:rsid w:val="00637E53"/>
    <w:rsid w:val="006401A4"/>
    <w:rsid w:val="0064033D"/>
    <w:rsid w:val="006403C3"/>
    <w:rsid w:val="00640A74"/>
    <w:rsid w:val="00640DB2"/>
    <w:rsid w:val="006416F3"/>
    <w:rsid w:val="006438AD"/>
    <w:rsid w:val="00643DE3"/>
    <w:rsid w:val="00644290"/>
    <w:rsid w:val="0064450B"/>
    <w:rsid w:val="006449BF"/>
    <w:rsid w:val="00645107"/>
    <w:rsid w:val="00645437"/>
    <w:rsid w:val="00645B15"/>
    <w:rsid w:val="0064796D"/>
    <w:rsid w:val="0065024E"/>
    <w:rsid w:val="00650E55"/>
    <w:rsid w:val="006517E8"/>
    <w:rsid w:val="006524E1"/>
    <w:rsid w:val="00653002"/>
    <w:rsid w:val="00653CA1"/>
    <w:rsid w:val="00653D7B"/>
    <w:rsid w:val="00655442"/>
    <w:rsid w:val="00655568"/>
    <w:rsid w:val="00656170"/>
    <w:rsid w:val="006569BA"/>
    <w:rsid w:val="006571A8"/>
    <w:rsid w:val="006574B6"/>
    <w:rsid w:val="00657735"/>
    <w:rsid w:val="00657E10"/>
    <w:rsid w:val="00660082"/>
    <w:rsid w:val="006602BD"/>
    <w:rsid w:val="0066126F"/>
    <w:rsid w:val="00661D1E"/>
    <w:rsid w:val="00663109"/>
    <w:rsid w:val="00663E59"/>
    <w:rsid w:val="0066402B"/>
    <w:rsid w:val="006640A5"/>
    <w:rsid w:val="006640BC"/>
    <w:rsid w:val="006648D4"/>
    <w:rsid w:val="006652DB"/>
    <w:rsid w:val="0066557E"/>
    <w:rsid w:val="006657CD"/>
    <w:rsid w:val="00665988"/>
    <w:rsid w:val="00666A8E"/>
    <w:rsid w:val="00667804"/>
    <w:rsid w:val="00667BE9"/>
    <w:rsid w:val="00667FAA"/>
    <w:rsid w:val="006705B7"/>
    <w:rsid w:val="00670602"/>
    <w:rsid w:val="006708DA"/>
    <w:rsid w:val="006711F1"/>
    <w:rsid w:val="00671437"/>
    <w:rsid w:val="0067188C"/>
    <w:rsid w:val="00672C3F"/>
    <w:rsid w:val="00673422"/>
    <w:rsid w:val="00673FA8"/>
    <w:rsid w:val="006748AC"/>
    <w:rsid w:val="0067493C"/>
    <w:rsid w:val="00675480"/>
    <w:rsid w:val="0067593F"/>
    <w:rsid w:val="00675B23"/>
    <w:rsid w:val="00675D03"/>
    <w:rsid w:val="0067773E"/>
    <w:rsid w:val="0068067E"/>
    <w:rsid w:val="0068101E"/>
    <w:rsid w:val="00681365"/>
    <w:rsid w:val="0068238D"/>
    <w:rsid w:val="00682A6A"/>
    <w:rsid w:val="00682F37"/>
    <w:rsid w:val="0068313B"/>
    <w:rsid w:val="00683F69"/>
    <w:rsid w:val="006878FB"/>
    <w:rsid w:val="00687F82"/>
    <w:rsid w:val="0069040C"/>
    <w:rsid w:val="00690769"/>
    <w:rsid w:val="00690C4A"/>
    <w:rsid w:val="006910DF"/>
    <w:rsid w:val="00692BD3"/>
    <w:rsid w:val="0069359C"/>
    <w:rsid w:val="00693A73"/>
    <w:rsid w:val="0069442E"/>
    <w:rsid w:val="00694959"/>
    <w:rsid w:val="00695CB0"/>
    <w:rsid w:val="00696853"/>
    <w:rsid w:val="00697239"/>
    <w:rsid w:val="00697A45"/>
    <w:rsid w:val="006A0518"/>
    <w:rsid w:val="006A13A6"/>
    <w:rsid w:val="006A172A"/>
    <w:rsid w:val="006A1FF6"/>
    <w:rsid w:val="006A201A"/>
    <w:rsid w:val="006A272C"/>
    <w:rsid w:val="006A2734"/>
    <w:rsid w:val="006A2F5A"/>
    <w:rsid w:val="006A4232"/>
    <w:rsid w:val="006A4824"/>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577"/>
    <w:rsid w:val="006B69A4"/>
    <w:rsid w:val="006B6DF4"/>
    <w:rsid w:val="006B717A"/>
    <w:rsid w:val="006B7814"/>
    <w:rsid w:val="006B7E29"/>
    <w:rsid w:val="006C080F"/>
    <w:rsid w:val="006C1FCD"/>
    <w:rsid w:val="006C4356"/>
    <w:rsid w:val="006C5562"/>
    <w:rsid w:val="006C55D5"/>
    <w:rsid w:val="006C6B8B"/>
    <w:rsid w:val="006C6BC2"/>
    <w:rsid w:val="006C7123"/>
    <w:rsid w:val="006D065C"/>
    <w:rsid w:val="006D2B4A"/>
    <w:rsid w:val="006D3EBA"/>
    <w:rsid w:val="006D518D"/>
    <w:rsid w:val="006D5730"/>
    <w:rsid w:val="006D6128"/>
    <w:rsid w:val="006D6750"/>
    <w:rsid w:val="006D67E1"/>
    <w:rsid w:val="006D67EE"/>
    <w:rsid w:val="006D68E0"/>
    <w:rsid w:val="006D6A15"/>
    <w:rsid w:val="006D7908"/>
    <w:rsid w:val="006D7C18"/>
    <w:rsid w:val="006D7F7D"/>
    <w:rsid w:val="006E0D4F"/>
    <w:rsid w:val="006E0EAC"/>
    <w:rsid w:val="006E1848"/>
    <w:rsid w:val="006E3651"/>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B7"/>
    <w:rsid w:val="006F2FF7"/>
    <w:rsid w:val="006F404B"/>
    <w:rsid w:val="006F726F"/>
    <w:rsid w:val="006F7516"/>
    <w:rsid w:val="006F7E69"/>
    <w:rsid w:val="00700193"/>
    <w:rsid w:val="00700A87"/>
    <w:rsid w:val="00700BF8"/>
    <w:rsid w:val="00701672"/>
    <w:rsid w:val="007019A7"/>
    <w:rsid w:val="007025BB"/>
    <w:rsid w:val="0070286E"/>
    <w:rsid w:val="00703EA1"/>
    <w:rsid w:val="00703EB8"/>
    <w:rsid w:val="00705131"/>
    <w:rsid w:val="00705410"/>
    <w:rsid w:val="00706112"/>
    <w:rsid w:val="00706265"/>
    <w:rsid w:val="00707385"/>
    <w:rsid w:val="0070749A"/>
    <w:rsid w:val="007131A4"/>
    <w:rsid w:val="00713338"/>
    <w:rsid w:val="007143E3"/>
    <w:rsid w:val="00714BA3"/>
    <w:rsid w:val="00715BFD"/>
    <w:rsid w:val="007165BA"/>
    <w:rsid w:val="00716A7A"/>
    <w:rsid w:val="00720496"/>
    <w:rsid w:val="0072187D"/>
    <w:rsid w:val="007225AC"/>
    <w:rsid w:val="0072298A"/>
    <w:rsid w:val="00722AC2"/>
    <w:rsid w:val="00722F7C"/>
    <w:rsid w:val="00723ED1"/>
    <w:rsid w:val="00724579"/>
    <w:rsid w:val="00725E42"/>
    <w:rsid w:val="007276AE"/>
    <w:rsid w:val="00727C2F"/>
    <w:rsid w:val="00731E62"/>
    <w:rsid w:val="00732CE9"/>
    <w:rsid w:val="00733E89"/>
    <w:rsid w:val="00733F6B"/>
    <w:rsid w:val="007342F2"/>
    <w:rsid w:val="007344CE"/>
    <w:rsid w:val="0073500D"/>
    <w:rsid w:val="007353B1"/>
    <w:rsid w:val="007362FC"/>
    <w:rsid w:val="00737A44"/>
    <w:rsid w:val="00737B8C"/>
    <w:rsid w:val="00740D01"/>
    <w:rsid w:val="007416A5"/>
    <w:rsid w:val="007419F3"/>
    <w:rsid w:val="00741E53"/>
    <w:rsid w:val="007421F9"/>
    <w:rsid w:val="007431BB"/>
    <w:rsid w:val="0074430F"/>
    <w:rsid w:val="007447A6"/>
    <w:rsid w:val="00744EB0"/>
    <w:rsid w:val="00745723"/>
    <w:rsid w:val="0074609B"/>
    <w:rsid w:val="007468A1"/>
    <w:rsid w:val="00750A94"/>
    <w:rsid w:val="00750AEA"/>
    <w:rsid w:val="00750CAA"/>
    <w:rsid w:val="007514C6"/>
    <w:rsid w:val="007515C5"/>
    <w:rsid w:val="007516A0"/>
    <w:rsid w:val="007518E0"/>
    <w:rsid w:val="00753994"/>
    <w:rsid w:val="00753C7A"/>
    <w:rsid w:val="00754883"/>
    <w:rsid w:val="00754F87"/>
    <w:rsid w:val="0075565C"/>
    <w:rsid w:val="00756C4B"/>
    <w:rsid w:val="00756ECB"/>
    <w:rsid w:val="007578A7"/>
    <w:rsid w:val="007601A0"/>
    <w:rsid w:val="00761517"/>
    <w:rsid w:val="00761A6D"/>
    <w:rsid w:val="007620CA"/>
    <w:rsid w:val="007622F8"/>
    <w:rsid w:val="00762CB8"/>
    <w:rsid w:val="00762FEB"/>
    <w:rsid w:val="0076337D"/>
    <w:rsid w:val="007637C1"/>
    <w:rsid w:val="00763ED5"/>
    <w:rsid w:val="007643B2"/>
    <w:rsid w:val="00766230"/>
    <w:rsid w:val="0076637C"/>
    <w:rsid w:val="007666AE"/>
    <w:rsid w:val="00766E75"/>
    <w:rsid w:val="007674C0"/>
    <w:rsid w:val="00767B61"/>
    <w:rsid w:val="00770A50"/>
    <w:rsid w:val="00770F84"/>
    <w:rsid w:val="00771FE4"/>
    <w:rsid w:val="00772371"/>
    <w:rsid w:val="007726A2"/>
    <w:rsid w:val="00772E7B"/>
    <w:rsid w:val="00772FD3"/>
    <w:rsid w:val="00773186"/>
    <w:rsid w:val="007746CA"/>
    <w:rsid w:val="00775612"/>
    <w:rsid w:val="007759A4"/>
    <w:rsid w:val="00775EA6"/>
    <w:rsid w:val="00776E28"/>
    <w:rsid w:val="00777542"/>
    <w:rsid w:val="00777822"/>
    <w:rsid w:val="007803C3"/>
    <w:rsid w:val="007809B3"/>
    <w:rsid w:val="00781562"/>
    <w:rsid w:val="00781632"/>
    <w:rsid w:val="00781DFE"/>
    <w:rsid w:val="00782112"/>
    <w:rsid w:val="00782C8C"/>
    <w:rsid w:val="00782FD7"/>
    <w:rsid w:val="00782FEC"/>
    <w:rsid w:val="007843B3"/>
    <w:rsid w:val="00784F22"/>
    <w:rsid w:val="00785164"/>
    <w:rsid w:val="00785510"/>
    <w:rsid w:val="00785A01"/>
    <w:rsid w:val="00785D4D"/>
    <w:rsid w:val="00787111"/>
    <w:rsid w:val="00787A7F"/>
    <w:rsid w:val="00790100"/>
    <w:rsid w:val="0079167B"/>
    <w:rsid w:val="007918F4"/>
    <w:rsid w:val="00792217"/>
    <w:rsid w:val="00793ED1"/>
    <w:rsid w:val="0079536F"/>
    <w:rsid w:val="0079539F"/>
    <w:rsid w:val="00795AAA"/>
    <w:rsid w:val="00795CB6"/>
    <w:rsid w:val="00795E4E"/>
    <w:rsid w:val="00795F0A"/>
    <w:rsid w:val="00796747"/>
    <w:rsid w:val="007978CD"/>
    <w:rsid w:val="007A2D16"/>
    <w:rsid w:val="007A4550"/>
    <w:rsid w:val="007A4969"/>
    <w:rsid w:val="007A4F12"/>
    <w:rsid w:val="007A55DB"/>
    <w:rsid w:val="007A6B82"/>
    <w:rsid w:val="007A7142"/>
    <w:rsid w:val="007B0BF1"/>
    <w:rsid w:val="007B111C"/>
    <w:rsid w:val="007B142C"/>
    <w:rsid w:val="007B1705"/>
    <w:rsid w:val="007B2475"/>
    <w:rsid w:val="007B24C4"/>
    <w:rsid w:val="007B67D7"/>
    <w:rsid w:val="007C0ADF"/>
    <w:rsid w:val="007C0F60"/>
    <w:rsid w:val="007C203B"/>
    <w:rsid w:val="007C3030"/>
    <w:rsid w:val="007C3DBB"/>
    <w:rsid w:val="007C4979"/>
    <w:rsid w:val="007C5090"/>
    <w:rsid w:val="007C618C"/>
    <w:rsid w:val="007C61AE"/>
    <w:rsid w:val="007C68AE"/>
    <w:rsid w:val="007C6DD4"/>
    <w:rsid w:val="007C6E2F"/>
    <w:rsid w:val="007C7129"/>
    <w:rsid w:val="007C73B8"/>
    <w:rsid w:val="007D1401"/>
    <w:rsid w:val="007D2342"/>
    <w:rsid w:val="007D2376"/>
    <w:rsid w:val="007D3646"/>
    <w:rsid w:val="007D46C9"/>
    <w:rsid w:val="007D4BAE"/>
    <w:rsid w:val="007D578B"/>
    <w:rsid w:val="007D589B"/>
    <w:rsid w:val="007D6C5F"/>
    <w:rsid w:val="007D6F07"/>
    <w:rsid w:val="007D7157"/>
    <w:rsid w:val="007E0F0E"/>
    <w:rsid w:val="007E24D1"/>
    <w:rsid w:val="007E2542"/>
    <w:rsid w:val="007E2E48"/>
    <w:rsid w:val="007E2FA8"/>
    <w:rsid w:val="007E354F"/>
    <w:rsid w:val="007E41A4"/>
    <w:rsid w:val="007E4AA6"/>
    <w:rsid w:val="007E4B55"/>
    <w:rsid w:val="007E53CB"/>
    <w:rsid w:val="007E55DE"/>
    <w:rsid w:val="007E5D51"/>
    <w:rsid w:val="007E699E"/>
    <w:rsid w:val="007E6D9D"/>
    <w:rsid w:val="007E7C51"/>
    <w:rsid w:val="007F0DC8"/>
    <w:rsid w:val="007F101E"/>
    <w:rsid w:val="007F13DE"/>
    <w:rsid w:val="007F196A"/>
    <w:rsid w:val="007F1CE3"/>
    <w:rsid w:val="007F2127"/>
    <w:rsid w:val="007F3313"/>
    <w:rsid w:val="007F3715"/>
    <w:rsid w:val="007F5627"/>
    <w:rsid w:val="007F59DA"/>
    <w:rsid w:val="007F7B97"/>
    <w:rsid w:val="007F7D49"/>
    <w:rsid w:val="00800D76"/>
    <w:rsid w:val="00800E13"/>
    <w:rsid w:val="00801E3C"/>
    <w:rsid w:val="00803F1E"/>
    <w:rsid w:val="00804276"/>
    <w:rsid w:val="00804BF0"/>
    <w:rsid w:val="00805425"/>
    <w:rsid w:val="008058CC"/>
    <w:rsid w:val="0080622D"/>
    <w:rsid w:val="00806305"/>
    <w:rsid w:val="00807438"/>
    <w:rsid w:val="00807A7F"/>
    <w:rsid w:val="008112D9"/>
    <w:rsid w:val="008112F3"/>
    <w:rsid w:val="008115E0"/>
    <w:rsid w:val="00811A37"/>
    <w:rsid w:val="0081265F"/>
    <w:rsid w:val="0081324B"/>
    <w:rsid w:val="00813889"/>
    <w:rsid w:val="00813B7F"/>
    <w:rsid w:val="0081443F"/>
    <w:rsid w:val="008144A5"/>
    <w:rsid w:val="00814F31"/>
    <w:rsid w:val="00815BBE"/>
    <w:rsid w:val="008165E1"/>
    <w:rsid w:val="00816D39"/>
    <w:rsid w:val="008217D5"/>
    <w:rsid w:val="00821AF2"/>
    <w:rsid w:val="00822156"/>
    <w:rsid w:val="0082219C"/>
    <w:rsid w:val="00822209"/>
    <w:rsid w:val="00822E8C"/>
    <w:rsid w:val="008231E5"/>
    <w:rsid w:val="0082324E"/>
    <w:rsid w:val="00823E19"/>
    <w:rsid w:val="00824281"/>
    <w:rsid w:val="0082463E"/>
    <w:rsid w:val="008249B7"/>
    <w:rsid w:val="00826607"/>
    <w:rsid w:val="00826CDC"/>
    <w:rsid w:val="00827108"/>
    <w:rsid w:val="0082752B"/>
    <w:rsid w:val="008279AF"/>
    <w:rsid w:val="008279D0"/>
    <w:rsid w:val="00827BE3"/>
    <w:rsid w:val="00827CEC"/>
    <w:rsid w:val="00827DEF"/>
    <w:rsid w:val="0083099C"/>
    <w:rsid w:val="00832085"/>
    <w:rsid w:val="0083276F"/>
    <w:rsid w:val="00833175"/>
    <w:rsid w:val="008333F6"/>
    <w:rsid w:val="00833479"/>
    <w:rsid w:val="00834220"/>
    <w:rsid w:val="00834BCE"/>
    <w:rsid w:val="008350EE"/>
    <w:rsid w:val="008354FD"/>
    <w:rsid w:val="008359E9"/>
    <w:rsid w:val="0083615D"/>
    <w:rsid w:val="00840445"/>
    <w:rsid w:val="0084118F"/>
    <w:rsid w:val="008411FA"/>
    <w:rsid w:val="0084207E"/>
    <w:rsid w:val="00842B08"/>
    <w:rsid w:val="00843581"/>
    <w:rsid w:val="0084423F"/>
    <w:rsid w:val="00844567"/>
    <w:rsid w:val="0084509F"/>
    <w:rsid w:val="0084524D"/>
    <w:rsid w:val="00845A16"/>
    <w:rsid w:val="00845B6C"/>
    <w:rsid w:val="00845E0E"/>
    <w:rsid w:val="00845ECA"/>
    <w:rsid w:val="00846935"/>
    <w:rsid w:val="008479D6"/>
    <w:rsid w:val="00850B03"/>
    <w:rsid w:val="00850C25"/>
    <w:rsid w:val="00850E24"/>
    <w:rsid w:val="00850F6F"/>
    <w:rsid w:val="008516F8"/>
    <w:rsid w:val="00855A2C"/>
    <w:rsid w:val="00855A3A"/>
    <w:rsid w:val="00855B0A"/>
    <w:rsid w:val="00856487"/>
    <w:rsid w:val="00856EC9"/>
    <w:rsid w:val="008604D7"/>
    <w:rsid w:val="00860971"/>
    <w:rsid w:val="0086111F"/>
    <w:rsid w:val="00861515"/>
    <w:rsid w:val="00861957"/>
    <w:rsid w:val="00861A1B"/>
    <w:rsid w:val="00862111"/>
    <w:rsid w:val="008629E5"/>
    <w:rsid w:val="00862C16"/>
    <w:rsid w:val="008632F5"/>
    <w:rsid w:val="008637E0"/>
    <w:rsid w:val="00863874"/>
    <w:rsid w:val="008639B9"/>
    <w:rsid w:val="0086412B"/>
    <w:rsid w:val="00864230"/>
    <w:rsid w:val="00864586"/>
    <w:rsid w:val="00864C51"/>
    <w:rsid w:val="00865580"/>
    <w:rsid w:val="008663A6"/>
    <w:rsid w:val="00866D3B"/>
    <w:rsid w:val="00866F13"/>
    <w:rsid w:val="00867DDC"/>
    <w:rsid w:val="008705DC"/>
    <w:rsid w:val="00871897"/>
    <w:rsid w:val="00872147"/>
    <w:rsid w:val="00873159"/>
    <w:rsid w:val="008749E5"/>
    <w:rsid w:val="00875232"/>
    <w:rsid w:val="0087610E"/>
    <w:rsid w:val="008766AF"/>
    <w:rsid w:val="0087730D"/>
    <w:rsid w:val="008807BB"/>
    <w:rsid w:val="00880BE3"/>
    <w:rsid w:val="00881F33"/>
    <w:rsid w:val="00881F83"/>
    <w:rsid w:val="0088221B"/>
    <w:rsid w:val="00883427"/>
    <w:rsid w:val="008844D9"/>
    <w:rsid w:val="008845D7"/>
    <w:rsid w:val="00885A05"/>
    <w:rsid w:val="00886CF9"/>
    <w:rsid w:val="00886FCD"/>
    <w:rsid w:val="00887E92"/>
    <w:rsid w:val="0089116E"/>
    <w:rsid w:val="00891DCE"/>
    <w:rsid w:val="00892712"/>
    <w:rsid w:val="008928FC"/>
    <w:rsid w:val="00892BA2"/>
    <w:rsid w:val="00893459"/>
    <w:rsid w:val="00896900"/>
    <w:rsid w:val="00896EE5"/>
    <w:rsid w:val="008971AD"/>
    <w:rsid w:val="00897CF5"/>
    <w:rsid w:val="00897E26"/>
    <w:rsid w:val="008A059B"/>
    <w:rsid w:val="008A0F43"/>
    <w:rsid w:val="008A120E"/>
    <w:rsid w:val="008A17A7"/>
    <w:rsid w:val="008A19D7"/>
    <w:rsid w:val="008A1D6E"/>
    <w:rsid w:val="008A24B8"/>
    <w:rsid w:val="008A3B0A"/>
    <w:rsid w:val="008A47B9"/>
    <w:rsid w:val="008A4CA9"/>
    <w:rsid w:val="008A4E29"/>
    <w:rsid w:val="008A54B8"/>
    <w:rsid w:val="008A6584"/>
    <w:rsid w:val="008A756D"/>
    <w:rsid w:val="008B0872"/>
    <w:rsid w:val="008B150B"/>
    <w:rsid w:val="008B1901"/>
    <w:rsid w:val="008B2EB5"/>
    <w:rsid w:val="008B33E8"/>
    <w:rsid w:val="008B3ABC"/>
    <w:rsid w:val="008B4096"/>
    <w:rsid w:val="008B57C5"/>
    <w:rsid w:val="008B57EA"/>
    <w:rsid w:val="008B5E63"/>
    <w:rsid w:val="008B6AC5"/>
    <w:rsid w:val="008B735F"/>
    <w:rsid w:val="008B7522"/>
    <w:rsid w:val="008C02AF"/>
    <w:rsid w:val="008C05B0"/>
    <w:rsid w:val="008C31C2"/>
    <w:rsid w:val="008C358D"/>
    <w:rsid w:val="008C3C69"/>
    <w:rsid w:val="008C3CF0"/>
    <w:rsid w:val="008C4266"/>
    <w:rsid w:val="008C428C"/>
    <w:rsid w:val="008C43B1"/>
    <w:rsid w:val="008C5529"/>
    <w:rsid w:val="008C5927"/>
    <w:rsid w:val="008C5BCC"/>
    <w:rsid w:val="008C5BEE"/>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A96"/>
    <w:rsid w:val="008E5C4D"/>
    <w:rsid w:val="008E659B"/>
    <w:rsid w:val="008E6E8F"/>
    <w:rsid w:val="008E77B6"/>
    <w:rsid w:val="008F0DB8"/>
    <w:rsid w:val="008F0F28"/>
    <w:rsid w:val="008F1CDE"/>
    <w:rsid w:val="008F2059"/>
    <w:rsid w:val="008F21E6"/>
    <w:rsid w:val="008F2469"/>
    <w:rsid w:val="008F2749"/>
    <w:rsid w:val="008F2FF8"/>
    <w:rsid w:val="008F3102"/>
    <w:rsid w:val="008F3709"/>
    <w:rsid w:val="008F37B0"/>
    <w:rsid w:val="008F3973"/>
    <w:rsid w:val="008F4DAF"/>
    <w:rsid w:val="008F5384"/>
    <w:rsid w:val="008F5736"/>
    <w:rsid w:val="008F5C4E"/>
    <w:rsid w:val="008F61A5"/>
    <w:rsid w:val="008F7016"/>
    <w:rsid w:val="008F76D6"/>
    <w:rsid w:val="00900234"/>
    <w:rsid w:val="00900417"/>
    <w:rsid w:val="00900D2D"/>
    <w:rsid w:val="0090129D"/>
    <w:rsid w:val="0090215F"/>
    <w:rsid w:val="0090302C"/>
    <w:rsid w:val="0090367D"/>
    <w:rsid w:val="00903DC6"/>
    <w:rsid w:val="00904D10"/>
    <w:rsid w:val="00905C2D"/>
    <w:rsid w:val="00906EAF"/>
    <w:rsid w:val="00907588"/>
    <w:rsid w:val="00907C0A"/>
    <w:rsid w:val="00910940"/>
    <w:rsid w:val="00910BEA"/>
    <w:rsid w:val="00910DD0"/>
    <w:rsid w:val="0091118B"/>
    <w:rsid w:val="0091163B"/>
    <w:rsid w:val="0091269D"/>
    <w:rsid w:val="009134C5"/>
    <w:rsid w:val="0091371F"/>
    <w:rsid w:val="00913ED6"/>
    <w:rsid w:val="00914724"/>
    <w:rsid w:val="00914EB1"/>
    <w:rsid w:val="00914FBC"/>
    <w:rsid w:val="009157F7"/>
    <w:rsid w:val="00915C64"/>
    <w:rsid w:val="00916128"/>
    <w:rsid w:val="00916509"/>
    <w:rsid w:val="00916756"/>
    <w:rsid w:val="009168AD"/>
    <w:rsid w:val="00920910"/>
    <w:rsid w:val="00920E4C"/>
    <w:rsid w:val="009216B0"/>
    <w:rsid w:val="009219ED"/>
    <w:rsid w:val="0092293F"/>
    <w:rsid w:val="00922A16"/>
    <w:rsid w:val="00922FD7"/>
    <w:rsid w:val="00923EEB"/>
    <w:rsid w:val="00924410"/>
    <w:rsid w:val="00925854"/>
    <w:rsid w:val="009264EA"/>
    <w:rsid w:val="00926649"/>
    <w:rsid w:val="00926FA1"/>
    <w:rsid w:val="00927B43"/>
    <w:rsid w:val="00927FA6"/>
    <w:rsid w:val="009301A9"/>
    <w:rsid w:val="009303F7"/>
    <w:rsid w:val="0093054F"/>
    <w:rsid w:val="00930880"/>
    <w:rsid w:val="00930926"/>
    <w:rsid w:val="00932A4F"/>
    <w:rsid w:val="0093309E"/>
    <w:rsid w:val="009338E2"/>
    <w:rsid w:val="00933C78"/>
    <w:rsid w:val="0093613B"/>
    <w:rsid w:val="00936250"/>
    <w:rsid w:val="00936D89"/>
    <w:rsid w:val="0093712E"/>
    <w:rsid w:val="009372CA"/>
    <w:rsid w:val="00940586"/>
    <w:rsid w:val="009417E7"/>
    <w:rsid w:val="00941932"/>
    <w:rsid w:val="0094201A"/>
    <w:rsid w:val="00942213"/>
    <w:rsid w:val="00942AAB"/>
    <w:rsid w:val="00942EC4"/>
    <w:rsid w:val="0094302F"/>
    <w:rsid w:val="0094439F"/>
    <w:rsid w:val="00944805"/>
    <w:rsid w:val="00944888"/>
    <w:rsid w:val="00944E7D"/>
    <w:rsid w:val="0094683D"/>
    <w:rsid w:val="00946D2D"/>
    <w:rsid w:val="009470E6"/>
    <w:rsid w:val="00947251"/>
    <w:rsid w:val="009474A9"/>
    <w:rsid w:val="009479E1"/>
    <w:rsid w:val="00950608"/>
    <w:rsid w:val="009511FD"/>
    <w:rsid w:val="00951368"/>
    <w:rsid w:val="00953161"/>
    <w:rsid w:val="0095412B"/>
    <w:rsid w:val="00954BB9"/>
    <w:rsid w:val="0095503F"/>
    <w:rsid w:val="00955209"/>
    <w:rsid w:val="00955542"/>
    <w:rsid w:val="009559C7"/>
    <w:rsid w:val="009562FD"/>
    <w:rsid w:val="00956C20"/>
    <w:rsid w:val="00960DB4"/>
    <w:rsid w:val="00960F3B"/>
    <w:rsid w:val="00960FAC"/>
    <w:rsid w:val="009615BB"/>
    <w:rsid w:val="00961C59"/>
    <w:rsid w:val="0096225B"/>
    <w:rsid w:val="00962CE1"/>
    <w:rsid w:val="0096353D"/>
    <w:rsid w:val="00964B02"/>
    <w:rsid w:val="00964D19"/>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6D6"/>
    <w:rsid w:val="00995863"/>
    <w:rsid w:val="00996EDB"/>
    <w:rsid w:val="00997598"/>
    <w:rsid w:val="009A05C2"/>
    <w:rsid w:val="009A1C7B"/>
    <w:rsid w:val="009A22E6"/>
    <w:rsid w:val="009A2B19"/>
    <w:rsid w:val="009A2CDE"/>
    <w:rsid w:val="009A2EB2"/>
    <w:rsid w:val="009A334D"/>
    <w:rsid w:val="009A3984"/>
    <w:rsid w:val="009A40B1"/>
    <w:rsid w:val="009A432E"/>
    <w:rsid w:val="009A4A96"/>
    <w:rsid w:val="009A4DE0"/>
    <w:rsid w:val="009A5436"/>
    <w:rsid w:val="009A571A"/>
    <w:rsid w:val="009A6280"/>
    <w:rsid w:val="009A6B40"/>
    <w:rsid w:val="009A7C01"/>
    <w:rsid w:val="009A7C06"/>
    <w:rsid w:val="009A7EDC"/>
    <w:rsid w:val="009B02DC"/>
    <w:rsid w:val="009B08F0"/>
    <w:rsid w:val="009B302D"/>
    <w:rsid w:val="009B37AC"/>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154"/>
    <w:rsid w:val="009C286E"/>
    <w:rsid w:val="009C290F"/>
    <w:rsid w:val="009C3267"/>
    <w:rsid w:val="009C38A9"/>
    <w:rsid w:val="009C4334"/>
    <w:rsid w:val="009C4896"/>
    <w:rsid w:val="009C4B8D"/>
    <w:rsid w:val="009C5634"/>
    <w:rsid w:val="009C5DD1"/>
    <w:rsid w:val="009C5E43"/>
    <w:rsid w:val="009C5F11"/>
    <w:rsid w:val="009C60B8"/>
    <w:rsid w:val="009C6291"/>
    <w:rsid w:val="009C675D"/>
    <w:rsid w:val="009C6974"/>
    <w:rsid w:val="009C78EE"/>
    <w:rsid w:val="009D1317"/>
    <w:rsid w:val="009D1EAE"/>
    <w:rsid w:val="009D1F35"/>
    <w:rsid w:val="009D5254"/>
    <w:rsid w:val="009D7671"/>
    <w:rsid w:val="009D77BD"/>
    <w:rsid w:val="009E03D0"/>
    <w:rsid w:val="009E0E01"/>
    <w:rsid w:val="009E1CF1"/>
    <w:rsid w:val="009E237A"/>
    <w:rsid w:val="009E2657"/>
    <w:rsid w:val="009E29A8"/>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A7E"/>
    <w:rsid w:val="00A16B02"/>
    <w:rsid w:val="00A16B77"/>
    <w:rsid w:val="00A17486"/>
    <w:rsid w:val="00A20465"/>
    <w:rsid w:val="00A20C6B"/>
    <w:rsid w:val="00A2108D"/>
    <w:rsid w:val="00A216F9"/>
    <w:rsid w:val="00A21B41"/>
    <w:rsid w:val="00A2256C"/>
    <w:rsid w:val="00A24566"/>
    <w:rsid w:val="00A2508A"/>
    <w:rsid w:val="00A3003A"/>
    <w:rsid w:val="00A30158"/>
    <w:rsid w:val="00A3440E"/>
    <w:rsid w:val="00A35413"/>
    <w:rsid w:val="00A358B0"/>
    <w:rsid w:val="00A36C1E"/>
    <w:rsid w:val="00A3761E"/>
    <w:rsid w:val="00A37C51"/>
    <w:rsid w:val="00A4122E"/>
    <w:rsid w:val="00A41395"/>
    <w:rsid w:val="00A42055"/>
    <w:rsid w:val="00A42B2F"/>
    <w:rsid w:val="00A44D95"/>
    <w:rsid w:val="00A452D3"/>
    <w:rsid w:val="00A473F4"/>
    <w:rsid w:val="00A51E33"/>
    <w:rsid w:val="00A51F7E"/>
    <w:rsid w:val="00A522A7"/>
    <w:rsid w:val="00A53A09"/>
    <w:rsid w:val="00A5430C"/>
    <w:rsid w:val="00A543EE"/>
    <w:rsid w:val="00A55739"/>
    <w:rsid w:val="00A55A3D"/>
    <w:rsid w:val="00A567FC"/>
    <w:rsid w:val="00A56E3B"/>
    <w:rsid w:val="00A56E52"/>
    <w:rsid w:val="00A57293"/>
    <w:rsid w:val="00A57796"/>
    <w:rsid w:val="00A578D3"/>
    <w:rsid w:val="00A57D73"/>
    <w:rsid w:val="00A60355"/>
    <w:rsid w:val="00A6078F"/>
    <w:rsid w:val="00A608F2"/>
    <w:rsid w:val="00A60CB3"/>
    <w:rsid w:val="00A61C84"/>
    <w:rsid w:val="00A61D2F"/>
    <w:rsid w:val="00A62573"/>
    <w:rsid w:val="00A62ACE"/>
    <w:rsid w:val="00A62DA9"/>
    <w:rsid w:val="00A64FF0"/>
    <w:rsid w:val="00A6521D"/>
    <w:rsid w:val="00A6563A"/>
    <w:rsid w:val="00A656D1"/>
    <w:rsid w:val="00A65932"/>
    <w:rsid w:val="00A66223"/>
    <w:rsid w:val="00A67284"/>
    <w:rsid w:val="00A675EA"/>
    <w:rsid w:val="00A67638"/>
    <w:rsid w:val="00A6789C"/>
    <w:rsid w:val="00A70006"/>
    <w:rsid w:val="00A71910"/>
    <w:rsid w:val="00A7228F"/>
    <w:rsid w:val="00A72A01"/>
    <w:rsid w:val="00A72D84"/>
    <w:rsid w:val="00A730B1"/>
    <w:rsid w:val="00A75497"/>
    <w:rsid w:val="00A758F0"/>
    <w:rsid w:val="00A7614E"/>
    <w:rsid w:val="00A765F7"/>
    <w:rsid w:val="00A76769"/>
    <w:rsid w:val="00A767F3"/>
    <w:rsid w:val="00A80314"/>
    <w:rsid w:val="00A808D9"/>
    <w:rsid w:val="00A82549"/>
    <w:rsid w:val="00A82931"/>
    <w:rsid w:val="00A82C00"/>
    <w:rsid w:val="00A82F16"/>
    <w:rsid w:val="00A83426"/>
    <w:rsid w:val="00A836A6"/>
    <w:rsid w:val="00A83BDF"/>
    <w:rsid w:val="00A85A0A"/>
    <w:rsid w:val="00A86B65"/>
    <w:rsid w:val="00A86E53"/>
    <w:rsid w:val="00A86F0F"/>
    <w:rsid w:val="00A870DB"/>
    <w:rsid w:val="00A87133"/>
    <w:rsid w:val="00A87252"/>
    <w:rsid w:val="00A874B1"/>
    <w:rsid w:val="00A87D62"/>
    <w:rsid w:val="00A9025A"/>
    <w:rsid w:val="00A9080E"/>
    <w:rsid w:val="00A91DF5"/>
    <w:rsid w:val="00A92092"/>
    <w:rsid w:val="00A92DC9"/>
    <w:rsid w:val="00A938A3"/>
    <w:rsid w:val="00A938FE"/>
    <w:rsid w:val="00A93A37"/>
    <w:rsid w:val="00A93DE2"/>
    <w:rsid w:val="00A95AAE"/>
    <w:rsid w:val="00A9706D"/>
    <w:rsid w:val="00A97218"/>
    <w:rsid w:val="00A97502"/>
    <w:rsid w:val="00AA3383"/>
    <w:rsid w:val="00AA3486"/>
    <w:rsid w:val="00AA4037"/>
    <w:rsid w:val="00AA43B2"/>
    <w:rsid w:val="00AA4CD8"/>
    <w:rsid w:val="00AA598F"/>
    <w:rsid w:val="00AA5FB5"/>
    <w:rsid w:val="00AA6117"/>
    <w:rsid w:val="00AA6B40"/>
    <w:rsid w:val="00AA70F9"/>
    <w:rsid w:val="00AA71FC"/>
    <w:rsid w:val="00AB0147"/>
    <w:rsid w:val="00AB0462"/>
    <w:rsid w:val="00AB170D"/>
    <w:rsid w:val="00AB25F4"/>
    <w:rsid w:val="00AB3AC9"/>
    <w:rsid w:val="00AB4ECA"/>
    <w:rsid w:val="00AB51A6"/>
    <w:rsid w:val="00AB5266"/>
    <w:rsid w:val="00AB5961"/>
    <w:rsid w:val="00AB5EAF"/>
    <w:rsid w:val="00AB616D"/>
    <w:rsid w:val="00AB69F7"/>
    <w:rsid w:val="00AB6D8C"/>
    <w:rsid w:val="00AB7DF8"/>
    <w:rsid w:val="00AC0676"/>
    <w:rsid w:val="00AC0C5C"/>
    <w:rsid w:val="00AC22DC"/>
    <w:rsid w:val="00AC275B"/>
    <w:rsid w:val="00AC29E8"/>
    <w:rsid w:val="00AC339C"/>
    <w:rsid w:val="00AC3410"/>
    <w:rsid w:val="00AC3D17"/>
    <w:rsid w:val="00AC4647"/>
    <w:rsid w:val="00AC4C1D"/>
    <w:rsid w:val="00AC52CF"/>
    <w:rsid w:val="00AC6370"/>
    <w:rsid w:val="00AC638D"/>
    <w:rsid w:val="00AC68F4"/>
    <w:rsid w:val="00AC6BC2"/>
    <w:rsid w:val="00AC79A7"/>
    <w:rsid w:val="00AD18E3"/>
    <w:rsid w:val="00AD430C"/>
    <w:rsid w:val="00AD45F3"/>
    <w:rsid w:val="00AD4E13"/>
    <w:rsid w:val="00AD5000"/>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622"/>
    <w:rsid w:val="00AE36BB"/>
    <w:rsid w:val="00AE3912"/>
    <w:rsid w:val="00AE3C40"/>
    <w:rsid w:val="00AE4002"/>
    <w:rsid w:val="00AE4862"/>
    <w:rsid w:val="00AE4B1B"/>
    <w:rsid w:val="00AE5176"/>
    <w:rsid w:val="00AE528D"/>
    <w:rsid w:val="00AE538D"/>
    <w:rsid w:val="00AE5B69"/>
    <w:rsid w:val="00AE6396"/>
    <w:rsid w:val="00AE70E7"/>
    <w:rsid w:val="00AE74BD"/>
    <w:rsid w:val="00AE7782"/>
    <w:rsid w:val="00AE7A71"/>
    <w:rsid w:val="00AF0682"/>
    <w:rsid w:val="00AF1077"/>
    <w:rsid w:val="00AF1664"/>
    <w:rsid w:val="00AF182C"/>
    <w:rsid w:val="00AF1A2E"/>
    <w:rsid w:val="00AF2312"/>
    <w:rsid w:val="00AF3279"/>
    <w:rsid w:val="00AF34BA"/>
    <w:rsid w:val="00AF3857"/>
    <w:rsid w:val="00AF40B4"/>
    <w:rsid w:val="00AF46CD"/>
    <w:rsid w:val="00AF4B00"/>
    <w:rsid w:val="00AF5456"/>
    <w:rsid w:val="00AF6064"/>
    <w:rsid w:val="00AF7031"/>
    <w:rsid w:val="00AF72F3"/>
    <w:rsid w:val="00AF7892"/>
    <w:rsid w:val="00AF7BDB"/>
    <w:rsid w:val="00AF7E89"/>
    <w:rsid w:val="00AF7F60"/>
    <w:rsid w:val="00B01274"/>
    <w:rsid w:val="00B0160D"/>
    <w:rsid w:val="00B02B5F"/>
    <w:rsid w:val="00B040D7"/>
    <w:rsid w:val="00B04731"/>
    <w:rsid w:val="00B056B7"/>
    <w:rsid w:val="00B05942"/>
    <w:rsid w:val="00B06ECD"/>
    <w:rsid w:val="00B06FF2"/>
    <w:rsid w:val="00B07205"/>
    <w:rsid w:val="00B10380"/>
    <w:rsid w:val="00B111E5"/>
    <w:rsid w:val="00B12434"/>
    <w:rsid w:val="00B12672"/>
    <w:rsid w:val="00B134EA"/>
    <w:rsid w:val="00B1430C"/>
    <w:rsid w:val="00B14C08"/>
    <w:rsid w:val="00B151AE"/>
    <w:rsid w:val="00B15721"/>
    <w:rsid w:val="00B15EC5"/>
    <w:rsid w:val="00B17952"/>
    <w:rsid w:val="00B2088F"/>
    <w:rsid w:val="00B20BEB"/>
    <w:rsid w:val="00B21D7D"/>
    <w:rsid w:val="00B21E3A"/>
    <w:rsid w:val="00B21E9E"/>
    <w:rsid w:val="00B2227E"/>
    <w:rsid w:val="00B2340F"/>
    <w:rsid w:val="00B238AB"/>
    <w:rsid w:val="00B23D8F"/>
    <w:rsid w:val="00B23E0E"/>
    <w:rsid w:val="00B26724"/>
    <w:rsid w:val="00B2687A"/>
    <w:rsid w:val="00B27C93"/>
    <w:rsid w:val="00B30500"/>
    <w:rsid w:val="00B30EF6"/>
    <w:rsid w:val="00B31A21"/>
    <w:rsid w:val="00B3234F"/>
    <w:rsid w:val="00B32A55"/>
    <w:rsid w:val="00B3357D"/>
    <w:rsid w:val="00B33A87"/>
    <w:rsid w:val="00B33AE0"/>
    <w:rsid w:val="00B34406"/>
    <w:rsid w:val="00B352A6"/>
    <w:rsid w:val="00B3575D"/>
    <w:rsid w:val="00B35C95"/>
    <w:rsid w:val="00B37625"/>
    <w:rsid w:val="00B40A97"/>
    <w:rsid w:val="00B40FDD"/>
    <w:rsid w:val="00B41DEB"/>
    <w:rsid w:val="00B4204D"/>
    <w:rsid w:val="00B425C4"/>
    <w:rsid w:val="00B4390F"/>
    <w:rsid w:val="00B43CC7"/>
    <w:rsid w:val="00B43FBE"/>
    <w:rsid w:val="00B4428D"/>
    <w:rsid w:val="00B4434B"/>
    <w:rsid w:val="00B450D9"/>
    <w:rsid w:val="00B454EC"/>
    <w:rsid w:val="00B46317"/>
    <w:rsid w:val="00B4635A"/>
    <w:rsid w:val="00B46798"/>
    <w:rsid w:val="00B46DDD"/>
    <w:rsid w:val="00B470FE"/>
    <w:rsid w:val="00B47458"/>
    <w:rsid w:val="00B47466"/>
    <w:rsid w:val="00B4783E"/>
    <w:rsid w:val="00B50A76"/>
    <w:rsid w:val="00B51875"/>
    <w:rsid w:val="00B519E3"/>
    <w:rsid w:val="00B520BC"/>
    <w:rsid w:val="00B52449"/>
    <w:rsid w:val="00B52D08"/>
    <w:rsid w:val="00B5319F"/>
    <w:rsid w:val="00B54E68"/>
    <w:rsid w:val="00B5511F"/>
    <w:rsid w:val="00B55707"/>
    <w:rsid w:val="00B55F55"/>
    <w:rsid w:val="00B56279"/>
    <w:rsid w:val="00B5637F"/>
    <w:rsid w:val="00B56A3D"/>
    <w:rsid w:val="00B56E6B"/>
    <w:rsid w:val="00B57720"/>
    <w:rsid w:val="00B60392"/>
    <w:rsid w:val="00B61F64"/>
    <w:rsid w:val="00B61FB8"/>
    <w:rsid w:val="00B62297"/>
    <w:rsid w:val="00B62941"/>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101F"/>
    <w:rsid w:val="00B81870"/>
    <w:rsid w:val="00B81A3B"/>
    <w:rsid w:val="00B81AC4"/>
    <w:rsid w:val="00B81C33"/>
    <w:rsid w:val="00B821D7"/>
    <w:rsid w:val="00B822C9"/>
    <w:rsid w:val="00B829F8"/>
    <w:rsid w:val="00B8308B"/>
    <w:rsid w:val="00B833D7"/>
    <w:rsid w:val="00B83A59"/>
    <w:rsid w:val="00B83E8F"/>
    <w:rsid w:val="00B848BE"/>
    <w:rsid w:val="00B8500F"/>
    <w:rsid w:val="00B859FF"/>
    <w:rsid w:val="00B86975"/>
    <w:rsid w:val="00B87F98"/>
    <w:rsid w:val="00B90B39"/>
    <w:rsid w:val="00B91A21"/>
    <w:rsid w:val="00B91E93"/>
    <w:rsid w:val="00B921F2"/>
    <w:rsid w:val="00B93363"/>
    <w:rsid w:val="00B93CA8"/>
    <w:rsid w:val="00B93FAB"/>
    <w:rsid w:val="00B94A94"/>
    <w:rsid w:val="00B957AB"/>
    <w:rsid w:val="00B96C75"/>
    <w:rsid w:val="00B9737F"/>
    <w:rsid w:val="00B97638"/>
    <w:rsid w:val="00B97708"/>
    <w:rsid w:val="00BA0275"/>
    <w:rsid w:val="00BA06CC"/>
    <w:rsid w:val="00BA083C"/>
    <w:rsid w:val="00BA088A"/>
    <w:rsid w:val="00BA0DCE"/>
    <w:rsid w:val="00BA13C4"/>
    <w:rsid w:val="00BA2A1D"/>
    <w:rsid w:val="00BA35DC"/>
    <w:rsid w:val="00BA3663"/>
    <w:rsid w:val="00BA4550"/>
    <w:rsid w:val="00BA72FA"/>
    <w:rsid w:val="00BA7B24"/>
    <w:rsid w:val="00BB0BC6"/>
    <w:rsid w:val="00BB0ED7"/>
    <w:rsid w:val="00BB18AD"/>
    <w:rsid w:val="00BB29D3"/>
    <w:rsid w:val="00BB29DF"/>
    <w:rsid w:val="00BB2CF6"/>
    <w:rsid w:val="00BB2EF0"/>
    <w:rsid w:val="00BB37A0"/>
    <w:rsid w:val="00BB5B97"/>
    <w:rsid w:val="00BB6501"/>
    <w:rsid w:val="00BB6F5A"/>
    <w:rsid w:val="00BB79DC"/>
    <w:rsid w:val="00BB7B37"/>
    <w:rsid w:val="00BC031D"/>
    <w:rsid w:val="00BC11DA"/>
    <w:rsid w:val="00BC11F2"/>
    <w:rsid w:val="00BC34A0"/>
    <w:rsid w:val="00BC38FB"/>
    <w:rsid w:val="00BC4537"/>
    <w:rsid w:val="00BC5DEC"/>
    <w:rsid w:val="00BC610E"/>
    <w:rsid w:val="00BC66CE"/>
    <w:rsid w:val="00BC68F7"/>
    <w:rsid w:val="00BC6A84"/>
    <w:rsid w:val="00BC7E7D"/>
    <w:rsid w:val="00BD0C39"/>
    <w:rsid w:val="00BD0E64"/>
    <w:rsid w:val="00BD1F12"/>
    <w:rsid w:val="00BD2F07"/>
    <w:rsid w:val="00BD3C0B"/>
    <w:rsid w:val="00BD3C0E"/>
    <w:rsid w:val="00BD4319"/>
    <w:rsid w:val="00BD48C7"/>
    <w:rsid w:val="00BD5283"/>
    <w:rsid w:val="00BD71FE"/>
    <w:rsid w:val="00BD7728"/>
    <w:rsid w:val="00BD79A1"/>
    <w:rsid w:val="00BE16FA"/>
    <w:rsid w:val="00BE2153"/>
    <w:rsid w:val="00BE2876"/>
    <w:rsid w:val="00BE35CB"/>
    <w:rsid w:val="00BE41D5"/>
    <w:rsid w:val="00BE5C3F"/>
    <w:rsid w:val="00BE6DD9"/>
    <w:rsid w:val="00BE7534"/>
    <w:rsid w:val="00BE7D1B"/>
    <w:rsid w:val="00BF0C7A"/>
    <w:rsid w:val="00BF0F42"/>
    <w:rsid w:val="00BF1B21"/>
    <w:rsid w:val="00BF3D0F"/>
    <w:rsid w:val="00BF6A29"/>
    <w:rsid w:val="00BF73F8"/>
    <w:rsid w:val="00C002B5"/>
    <w:rsid w:val="00C004BE"/>
    <w:rsid w:val="00C00B52"/>
    <w:rsid w:val="00C03097"/>
    <w:rsid w:val="00C03C72"/>
    <w:rsid w:val="00C045D7"/>
    <w:rsid w:val="00C061A2"/>
    <w:rsid w:val="00C063B3"/>
    <w:rsid w:val="00C064EC"/>
    <w:rsid w:val="00C068C4"/>
    <w:rsid w:val="00C07E71"/>
    <w:rsid w:val="00C10F98"/>
    <w:rsid w:val="00C10FE7"/>
    <w:rsid w:val="00C120C0"/>
    <w:rsid w:val="00C13EF0"/>
    <w:rsid w:val="00C1409C"/>
    <w:rsid w:val="00C143EA"/>
    <w:rsid w:val="00C15A4B"/>
    <w:rsid w:val="00C15A73"/>
    <w:rsid w:val="00C15C30"/>
    <w:rsid w:val="00C2048D"/>
    <w:rsid w:val="00C20C8F"/>
    <w:rsid w:val="00C21253"/>
    <w:rsid w:val="00C21DCC"/>
    <w:rsid w:val="00C220B0"/>
    <w:rsid w:val="00C22854"/>
    <w:rsid w:val="00C237E0"/>
    <w:rsid w:val="00C24223"/>
    <w:rsid w:val="00C2458B"/>
    <w:rsid w:val="00C24F1B"/>
    <w:rsid w:val="00C253E6"/>
    <w:rsid w:val="00C255D1"/>
    <w:rsid w:val="00C25F02"/>
    <w:rsid w:val="00C26510"/>
    <w:rsid w:val="00C26AD2"/>
    <w:rsid w:val="00C26CB4"/>
    <w:rsid w:val="00C27E94"/>
    <w:rsid w:val="00C30CB1"/>
    <w:rsid w:val="00C317C4"/>
    <w:rsid w:val="00C31865"/>
    <w:rsid w:val="00C31D26"/>
    <w:rsid w:val="00C33EE1"/>
    <w:rsid w:val="00C3464B"/>
    <w:rsid w:val="00C34ABF"/>
    <w:rsid w:val="00C35345"/>
    <w:rsid w:val="00C408C1"/>
    <w:rsid w:val="00C40A48"/>
    <w:rsid w:val="00C40C9D"/>
    <w:rsid w:val="00C4121F"/>
    <w:rsid w:val="00C41549"/>
    <w:rsid w:val="00C41695"/>
    <w:rsid w:val="00C42C5D"/>
    <w:rsid w:val="00C42DF6"/>
    <w:rsid w:val="00C42E54"/>
    <w:rsid w:val="00C44B96"/>
    <w:rsid w:val="00C4624A"/>
    <w:rsid w:val="00C4761C"/>
    <w:rsid w:val="00C47ACB"/>
    <w:rsid w:val="00C47CC2"/>
    <w:rsid w:val="00C50037"/>
    <w:rsid w:val="00C507CE"/>
    <w:rsid w:val="00C524A1"/>
    <w:rsid w:val="00C525C8"/>
    <w:rsid w:val="00C52CEF"/>
    <w:rsid w:val="00C52E7E"/>
    <w:rsid w:val="00C53704"/>
    <w:rsid w:val="00C53BE7"/>
    <w:rsid w:val="00C53EE9"/>
    <w:rsid w:val="00C54BAC"/>
    <w:rsid w:val="00C565CF"/>
    <w:rsid w:val="00C56FB1"/>
    <w:rsid w:val="00C572E7"/>
    <w:rsid w:val="00C576C1"/>
    <w:rsid w:val="00C6021F"/>
    <w:rsid w:val="00C605DA"/>
    <w:rsid w:val="00C60D3F"/>
    <w:rsid w:val="00C620D0"/>
    <w:rsid w:val="00C6349F"/>
    <w:rsid w:val="00C6358D"/>
    <w:rsid w:val="00C636DE"/>
    <w:rsid w:val="00C63A78"/>
    <w:rsid w:val="00C63CAE"/>
    <w:rsid w:val="00C63DB5"/>
    <w:rsid w:val="00C63EAB"/>
    <w:rsid w:val="00C65C03"/>
    <w:rsid w:val="00C65C51"/>
    <w:rsid w:val="00C6602E"/>
    <w:rsid w:val="00C66421"/>
    <w:rsid w:val="00C668E6"/>
    <w:rsid w:val="00C66B96"/>
    <w:rsid w:val="00C6730F"/>
    <w:rsid w:val="00C67657"/>
    <w:rsid w:val="00C70BCE"/>
    <w:rsid w:val="00C70FFF"/>
    <w:rsid w:val="00C714EE"/>
    <w:rsid w:val="00C72138"/>
    <w:rsid w:val="00C72508"/>
    <w:rsid w:val="00C727EA"/>
    <w:rsid w:val="00C73603"/>
    <w:rsid w:val="00C745D5"/>
    <w:rsid w:val="00C74AF1"/>
    <w:rsid w:val="00C74C70"/>
    <w:rsid w:val="00C7521B"/>
    <w:rsid w:val="00C75BEC"/>
    <w:rsid w:val="00C807D8"/>
    <w:rsid w:val="00C81135"/>
    <w:rsid w:val="00C812E5"/>
    <w:rsid w:val="00C81522"/>
    <w:rsid w:val="00C82022"/>
    <w:rsid w:val="00C820EC"/>
    <w:rsid w:val="00C82F26"/>
    <w:rsid w:val="00C851C7"/>
    <w:rsid w:val="00C85350"/>
    <w:rsid w:val="00C86024"/>
    <w:rsid w:val="00C86691"/>
    <w:rsid w:val="00C868B1"/>
    <w:rsid w:val="00C87556"/>
    <w:rsid w:val="00C87BB8"/>
    <w:rsid w:val="00C90E81"/>
    <w:rsid w:val="00C90FBC"/>
    <w:rsid w:val="00C9106D"/>
    <w:rsid w:val="00C914CC"/>
    <w:rsid w:val="00C91814"/>
    <w:rsid w:val="00C91CC4"/>
    <w:rsid w:val="00C91E35"/>
    <w:rsid w:val="00C92739"/>
    <w:rsid w:val="00C9491E"/>
    <w:rsid w:val="00C957D9"/>
    <w:rsid w:val="00C95BD8"/>
    <w:rsid w:val="00C969B8"/>
    <w:rsid w:val="00C976E2"/>
    <w:rsid w:val="00C97B89"/>
    <w:rsid w:val="00CA0725"/>
    <w:rsid w:val="00CA109A"/>
    <w:rsid w:val="00CA2861"/>
    <w:rsid w:val="00CA2944"/>
    <w:rsid w:val="00CA2D41"/>
    <w:rsid w:val="00CA3130"/>
    <w:rsid w:val="00CA3A68"/>
    <w:rsid w:val="00CA4685"/>
    <w:rsid w:val="00CA4D7D"/>
    <w:rsid w:val="00CA59D1"/>
    <w:rsid w:val="00CA6771"/>
    <w:rsid w:val="00CA6B56"/>
    <w:rsid w:val="00CA751E"/>
    <w:rsid w:val="00CB06E1"/>
    <w:rsid w:val="00CB0A8F"/>
    <w:rsid w:val="00CB0FE6"/>
    <w:rsid w:val="00CB3152"/>
    <w:rsid w:val="00CB3739"/>
    <w:rsid w:val="00CB3E72"/>
    <w:rsid w:val="00CB55A9"/>
    <w:rsid w:val="00CB5B99"/>
    <w:rsid w:val="00CB5E0A"/>
    <w:rsid w:val="00CB5E0F"/>
    <w:rsid w:val="00CB5FF7"/>
    <w:rsid w:val="00CB6B91"/>
    <w:rsid w:val="00CB7101"/>
    <w:rsid w:val="00CC210B"/>
    <w:rsid w:val="00CC2157"/>
    <w:rsid w:val="00CC53C8"/>
    <w:rsid w:val="00CC588F"/>
    <w:rsid w:val="00CC5988"/>
    <w:rsid w:val="00CC5AE8"/>
    <w:rsid w:val="00CC5E75"/>
    <w:rsid w:val="00CC62CA"/>
    <w:rsid w:val="00CC6844"/>
    <w:rsid w:val="00CC7C82"/>
    <w:rsid w:val="00CD04BA"/>
    <w:rsid w:val="00CD0628"/>
    <w:rsid w:val="00CD0676"/>
    <w:rsid w:val="00CD0BFB"/>
    <w:rsid w:val="00CD0D4B"/>
    <w:rsid w:val="00CD0DA7"/>
    <w:rsid w:val="00CD2CBE"/>
    <w:rsid w:val="00CD324E"/>
    <w:rsid w:val="00CD32AE"/>
    <w:rsid w:val="00CD3F4D"/>
    <w:rsid w:val="00CD3F9F"/>
    <w:rsid w:val="00CD4247"/>
    <w:rsid w:val="00CD5B0A"/>
    <w:rsid w:val="00CE0C6F"/>
    <w:rsid w:val="00CE2AE0"/>
    <w:rsid w:val="00CE3951"/>
    <w:rsid w:val="00CE3E39"/>
    <w:rsid w:val="00CE4630"/>
    <w:rsid w:val="00CE57FF"/>
    <w:rsid w:val="00CE59B9"/>
    <w:rsid w:val="00CE5E38"/>
    <w:rsid w:val="00CE67F7"/>
    <w:rsid w:val="00CE71AC"/>
    <w:rsid w:val="00CE729E"/>
    <w:rsid w:val="00CF26E5"/>
    <w:rsid w:val="00CF290D"/>
    <w:rsid w:val="00CF3B00"/>
    <w:rsid w:val="00CF3CF2"/>
    <w:rsid w:val="00CF3D33"/>
    <w:rsid w:val="00CF4CCF"/>
    <w:rsid w:val="00CF4E68"/>
    <w:rsid w:val="00CF61CD"/>
    <w:rsid w:val="00CF7C34"/>
    <w:rsid w:val="00D00497"/>
    <w:rsid w:val="00D0092B"/>
    <w:rsid w:val="00D01535"/>
    <w:rsid w:val="00D03640"/>
    <w:rsid w:val="00D03B70"/>
    <w:rsid w:val="00D03DB5"/>
    <w:rsid w:val="00D04F10"/>
    <w:rsid w:val="00D051EC"/>
    <w:rsid w:val="00D07B3C"/>
    <w:rsid w:val="00D07BF6"/>
    <w:rsid w:val="00D106E9"/>
    <w:rsid w:val="00D10823"/>
    <w:rsid w:val="00D109B2"/>
    <w:rsid w:val="00D121D3"/>
    <w:rsid w:val="00D12831"/>
    <w:rsid w:val="00D14E1A"/>
    <w:rsid w:val="00D16555"/>
    <w:rsid w:val="00D165E2"/>
    <w:rsid w:val="00D16BFA"/>
    <w:rsid w:val="00D16DDE"/>
    <w:rsid w:val="00D16DFA"/>
    <w:rsid w:val="00D16EF9"/>
    <w:rsid w:val="00D203A8"/>
    <w:rsid w:val="00D217CD"/>
    <w:rsid w:val="00D220DC"/>
    <w:rsid w:val="00D229AE"/>
    <w:rsid w:val="00D2356E"/>
    <w:rsid w:val="00D23D63"/>
    <w:rsid w:val="00D24834"/>
    <w:rsid w:val="00D25BD3"/>
    <w:rsid w:val="00D25CEB"/>
    <w:rsid w:val="00D268F3"/>
    <w:rsid w:val="00D269AC"/>
    <w:rsid w:val="00D26DAA"/>
    <w:rsid w:val="00D27D4B"/>
    <w:rsid w:val="00D30F1B"/>
    <w:rsid w:val="00D31535"/>
    <w:rsid w:val="00D31F83"/>
    <w:rsid w:val="00D32C0E"/>
    <w:rsid w:val="00D3315D"/>
    <w:rsid w:val="00D333C5"/>
    <w:rsid w:val="00D34707"/>
    <w:rsid w:val="00D34F0C"/>
    <w:rsid w:val="00D35D68"/>
    <w:rsid w:val="00D3637E"/>
    <w:rsid w:val="00D367E9"/>
    <w:rsid w:val="00D36EB6"/>
    <w:rsid w:val="00D3765B"/>
    <w:rsid w:val="00D377CE"/>
    <w:rsid w:val="00D37EEE"/>
    <w:rsid w:val="00D41A53"/>
    <w:rsid w:val="00D439E8"/>
    <w:rsid w:val="00D43B30"/>
    <w:rsid w:val="00D44743"/>
    <w:rsid w:val="00D44950"/>
    <w:rsid w:val="00D44EFC"/>
    <w:rsid w:val="00D450D6"/>
    <w:rsid w:val="00D45563"/>
    <w:rsid w:val="00D464DF"/>
    <w:rsid w:val="00D510D3"/>
    <w:rsid w:val="00D5112F"/>
    <w:rsid w:val="00D51567"/>
    <w:rsid w:val="00D51A47"/>
    <w:rsid w:val="00D51C9E"/>
    <w:rsid w:val="00D522B6"/>
    <w:rsid w:val="00D5350C"/>
    <w:rsid w:val="00D537FD"/>
    <w:rsid w:val="00D53C0F"/>
    <w:rsid w:val="00D54EFB"/>
    <w:rsid w:val="00D5518D"/>
    <w:rsid w:val="00D5651F"/>
    <w:rsid w:val="00D56790"/>
    <w:rsid w:val="00D57963"/>
    <w:rsid w:val="00D60E8E"/>
    <w:rsid w:val="00D61FA0"/>
    <w:rsid w:val="00D624E3"/>
    <w:rsid w:val="00D62CBA"/>
    <w:rsid w:val="00D62FA9"/>
    <w:rsid w:val="00D63395"/>
    <w:rsid w:val="00D63D58"/>
    <w:rsid w:val="00D64234"/>
    <w:rsid w:val="00D64397"/>
    <w:rsid w:val="00D652EB"/>
    <w:rsid w:val="00D661B0"/>
    <w:rsid w:val="00D6680F"/>
    <w:rsid w:val="00D66A89"/>
    <w:rsid w:val="00D66CB7"/>
    <w:rsid w:val="00D70263"/>
    <w:rsid w:val="00D70783"/>
    <w:rsid w:val="00D70D6D"/>
    <w:rsid w:val="00D72191"/>
    <w:rsid w:val="00D729F8"/>
    <w:rsid w:val="00D74FE2"/>
    <w:rsid w:val="00D751CE"/>
    <w:rsid w:val="00D76015"/>
    <w:rsid w:val="00D7650E"/>
    <w:rsid w:val="00D76600"/>
    <w:rsid w:val="00D77CFD"/>
    <w:rsid w:val="00D77F00"/>
    <w:rsid w:val="00D80CC2"/>
    <w:rsid w:val="00D81372"/>
    <w:rsid w:val="00D81B6C"/>
    <w:rsid w:val="00D820C1"/>
    <w:rsid w:val="00D85E16"/>
    <w:rsid w:val="00D86234"/>
    <w:rsid w:val="00D86851"/>
    <w:rsid w:val="00D87FD6"/>
    <w:rsid w:val="00D90C10"/>
    <w:rsid w:val="00D916C2"/>
    <w:rsid w:val="00D925FC"/>
    <w:rsid w:val="00D92B13"/>
    <w:rsid w:val="00D93517"/>
    <w:rsid w:val="00D94656"/>
    <w:rsid w:val="00D94D3D"/>
    <w:rsid w:val="00D956A0"/>
    <w:rsid w:val="00D9572D"/>
    <w:rsid w:val="00D958C1"/>
    <w:rsid w:val="00D95CB7"/>
    <w:rsid w:val="00D95D59"/>
    <w:rsid w:val="00D96128"/>
    <w:rsid w:val="00D965B9"/>
    <w:rsid w:val="00D96853"/>
    <w:rsid w:val="00D97283"/>
    <w:rsid w:val="00D974F5"/>
    <w:rsid w:val="00D97C66"/>
    <w:rsid w:val="00D97C8C"/>
    <w:rsid w:val="00DA1B4F"/>
    <w:rsid w:val="00DA2F27"/>
    <w:rsid w:val="00DA327D"/>
    <w:rsid w:val="00DA330C"/>
    <w:rsid w:val="00DA3315"/>
    <w:rsid w:val="00DA3FBE"/>
    <w:rsid w:val="00DA418C"/>
    <w:rsid w:val="00DA4C70"/>
    <w:rsid w:val="00DA4D6F"/>
    <w:rsid w:val="00DA509E"/>
    <w:rsid w:val="00DA5E1E"/>
    <w:rsid w:val="00DA61EA"/>
    <w:rsid w:val="00DA65B9"/>
    <w:rsid w:val="00DA66D2"/>
    <w:rsid w:val="00DA7AA2"/>
    <w:rsid w:val="00DA7DFC"/>
    <w:rsid w:val="00DA7FB6"/>
    <w:rsid w:val="00DB0377"/>
    <w:rsid w:val="00DB19D6"/>
    <w:rsid w:val="00DB2415"/>
    <w:rsid w:val="00DB3654"/>
    <w:rsid w:val="00DB3DFD"/>
    <w:rsid w:val="00DB5CE8"/>
    <w:rsid w:val="00DB695F"/>
    <w:rsid w:val="00DB6AA8"/>
    <w:rsid w:val="00DB7D2E"/>
    <w:rsid w:val="00DC3B54"/>
    <w:rsid w:val="00DC3E4A"/>
    <w:rsid w:val="00DC473E"/>
    <w:rsid w:val="00DC4DC2"/>
    <w:rsid w:val="00DC6B06"/>
    <w:rsid w:val="00DC7ED2"/>
    <w:rsid w:val="00DD07A4"/>
    <w:rsid w:val="00DD0848"/>
    <w:rsid w:val="00DD2C6B"/>
    <w:rsid w:val="00DD43AD"/>
    <w:rsid w:val="00DD45D5"/>
    <w:rsid w:val="00DD4758"/>
    <w:rsid w:val="00DD500C"/>
    <w:rsid w:val="00DD52E0"/>
    <w:rsid w:val="00DD59BE"/>
    <w:rsid w:val="00DD5FC2"/>
    <w:rsid w:val="00DD617C"/>
    <w:rsid w:val="00DD6C0D"/>
    <w:rsid w:val="00DD7377"/>
    <w:rsid w:val="00DE2601"/>
    <w:rsid w:val="00DE28C3"/>
    <w:rsid w:val="00DE31BC"/>
    <w:rsid w:val="00DE3825"/>
    <w:rsid w:val="00DE48C4"/>
    <w:rsid w:val="00DE7782"/>
    <w:rsid w:val="00DE7A89"/>
    <w:rsid w:val="00DF089C"/>
    <w:rsid w:val="00DF1010"/>
    <w:rsid w:val="00DF14E6"/>
    <w:rsid w:val="00DF2E36"/>
    <w:rsid w:val="00DF370F"/>
    <w:rsid w:val="00DF40BB"/>
    <w:rsid w:val="00DF4142"/>
    <w:rsid w:val="00DF49CC"/>
    <w:rsid w:val="00DF5125"/>
    <w:rsid w:val="00DF53C2"/>
    <w:rsid w:val="00DF5FB0"/>
    <w:rsid w:val="00DF6267"/>
    <w:rsid w:val="00DF629C"/>
    <w:rsid w:val="00DF74D0"/>
    <w:rsid w:val="00E00714"/>
    <w:rsid w:val="00E0095D"/>
    <w:rsid w:val="00E00FDC"/>
    <w:rsid w:val="00E01A31"/>
    <w:rsid w:val="00E01BA6"/>
    <w:rsid w:val="00E01BCD"/>
    <w:rsid w:val="00E021B7"/>
    <w:rsid w:val="00E02345"/>
    <w:rsid w:val="00E0328B"/>
    <w:rsid w:val="00E03863"/>
    <w:rsid w:val="00E069C6"/>
    <w:rsid w:val="00E07796"/>
    <w:rsid w:val="00E1011A"/>
    <w:rsid w:val="00E101D1"/>
    <w:rsid w:val="00E10865"/>
    <w:rsid w:val="00E10EF0"/>
    <w:rsid w:val="00E118CB"/>
    <w:rsid w:val="00E12F86"/>
    <w:rsid w:val="00E1304C"/>
    <w:rsid w:val="00E131E4"/>
    <w:rsid w:val="00E14345"/>
    <w:rsid w:val="00E153D1"/>
    <w:rsid w:val="00E15763"/>
    <w:rsid w:val="00E15820"/>
    <w:rsid w:val="00E15E32"/>
    <w:rsid w:val="00E1634D"/>
    <w:rsid w:val="00E164C4"/>
    <w:rsid w:val="00E16550"/>
    <w:rsid w:val="00E165D9"/>
    <w:rsid w:val="00E174D6"/>
    <w:rsid w:val="00E201BA"/>
    <w:rsid w:val="00E20D7E"/>
    <w:rsid w:val="00E20F81"/>
    <w:rsid w:val="00E21F24"/>
    <w:rsid w:val="00E22989"/>
    <w:rsid w:val="00E24750"/>
    <w:rsid w:val="00E250AA"/>
    <w:rsid w:val="00E2530A"/>
    <w:rsid w:val="00E2587F"/>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48D"/>
    <w:rsid w:val="00E4174B"/>
    <w:rsid w:val="00E419BF"/>
    <w:rsid w:val="00E43464"/>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4DE"/>
    <w:rsid w:val="00E55260"/>
    <w:rsid w:val="00E552D6"/>
    <w:rsid w:val="00E55FC3"/>
    <w:rsid w:val="00E563D2"/>
    <w:rsid w:val="00E56782"/>
    <w:rsid w:val="00E5698A"/>
    <w:rsid w:val="00E56EF0"/>
    <w:rsid w:val="00E57571"/>
    <w:rsid w:val="00E60F7C"/>
    <w:rsid w:val="00E61DF0"/>
    <w:rsid w:val="00E62780"/>
    <w:rsid w:val="00E6328A"/>
    <w:rsid w:val="00E634C0"/>
    <w:rsid w:val="00E6389B"/>
    <w:rsid w:val="00E63AA2"/>
    <w:rsid w:val="00E63C56"/>
    <w:rsid w:val="00E640E5"/>
    <w:rsid w:val="00E64A8E"/>
    <w:rsid w:val="00E64FBE"/>
    <w:rsid w:val="00E65699"/>
    <w:rsid w:val="00E65CC7"/>
    <w:rsid w:val="00E66A46"/>
    <w:rsid w:val="00E67170"/>
    <w:rsid w:val="00E678B4"/>
    <w:rsid w:val="00E67B41"/>
    <w:rsid w:val="00E70026"/>
    <w:rsid w:val="00E70309"/>
    <w:rsid w:val="00E705FE"/>
    <w:rsid w:val="00E70DD2"/>
    <w:rsid w:val="00E70F89"/>
    <w:rsid w:val="00E72641"/>
    <w:rsid w:val="00E73460"/>
    <w:rsid w:val="00E735E8"/>
    <w:rsid w:val="00E7413B"/>
    <w:rsid w:val="00E74979"/>
    <w:rsid w:val="00E74C7F"/>
    <w:rsid w:val="00E74DDF"/>
    <w:rsid w:val="00E750DD"/>
    <w:rsid w:val="00E7531C"/>
    <w:rsid w:val="00E7570F"/>
    <w:rsid w:val="00E75CB9"/>
    <w:rsid w:val="00E76C79"/>
    <w:rsid w:val="00E77DA2"/>
    <w:rsid w:val="00E816AE"/>
    <w:rsid w:val="00E82304"/>
    <w:rsid w:val="00E82AA9"/>
    <w:rsid w:val="00E82FB0"/>
    <w:rsid w:val="00E83928"/>
    <w:rsid w:val="00E84504"/>
    <w:rsid w:val="00E85251"/>
    <w:rsid w:val="00E85687"/>
    <w:rsid w:val="00E8636F"/>
    <w:rsid w:val="00E86A6A"/>
    <w:rsid w:val="00E877E4"/>
    <w:rsid w:val="00E87E50"/>
    <w:rsid w:val="00E90BED"/>
    <w:rsid w:val="00E90D61"/>
    <w:rsid w:val="00E91D8D"/>
    <w:rsid w:val="00E93229"/>
    <w:rsid w:val="00E93629"/>
    <w:rsid w:val="00E93965"/>
    <w:rsid w:val="00E9547E"/>
    <w:rsid w:val="00E9592E"/>
    <w:rsid w:val="00E95C7B"/>
    <w:rsid w:val="00E95F28"/>
    <w:rsid w:val="00E969B6"/>
    <w:rsid w:val="00E97138"/>
    <w:rsid w:val="00E973E2"/>
    <w:rsid w:val="00E97C8B"/>
    <w:rsid w:val="00EA14F8"/>
    <w:rsid w:val="00EA1608"/>
    <w:rsid w:val="00EA2874"/>
    <w:rsid w:val="00EA28C2"/>
    <w:rsid w:val="00EA3276"/>
    <w:rsid w:val="00EA4089"/>
    <w:rsid w:val="00EA4189"/>
    <w:rsid w:val="00EA4288"/>
    <w:rsid w:val="00EA4421"/>
    <w:rsid w:val="00EA4AC2"/>
    <w:rsid w:val="00EA4D66"/>
    <w:rsid w:val="00EA4F16"/>
    <w:rsid w:val="00EA5640"/>
    <w:rsid w:val="00EA6063"/>
    <w:rsid w:val="00EA6477"/>
    <w:rsid w:val="00EA6D19"/>
    <w:rsid w:val="00EA6D41"/>
    <w:rsid w:val="00EA73D0"/>
    <w:rsid w:val="00EA74DE"/>
    <w:rsid w:val="00EB0480"/>
    <w:rsid w:val="00EB21B4"/>
    <w:rsid w:val="00EB23E4"/>
    <w:rsid w:val="00EB2D66"/>
    <w:rsid w:val="00EB2EA5"/>
    <w:rsid w:val="00EB3142"/>
    <w:rsid w:val="00EB335B"/>
    <w:rsid w:val="00EB4EA1"/>
    <w:rsid w:val="00EB52D9"/>
    <w:rsid w:val="00EB6EEC"/>
    <w:rsid w:val="00EB741B"/>
    <w:rsid w:val="00EB7654"/>
    <w:rsid w:val="00EB7FE7"/>
    <w:rsid w:val="00EC0529"/>
    <w:rsid w:val="00EC06BE"/>
    <w:rsid w:val="00EC074B"/>
    <w:rsid w:val="00EC0B02"/>
    <w:rsid w:val="00EC1DB3"/>
    <w:rsid w:val="00EC2207"/>
    <w:rsid w:val="00EC2D02"/>
    <w:rsid w:val="00EC409F"/>
    <w:rsid w:val="00EC45F5"/>
    <w:rsid w:val="00EC471B"/>
    <w:rsid w:val="00EC4B16"/>
    <w:rsid w:val="00EC5F92"/>
    <w:rsid w:val="00EC64D7"/>
    <w:rsid w:val="00EC677D"/>
    <w:rsid w:val="00EC6D9B"/>
    <w:rsid w:val="00EC705A"/>
    <w:rsid w:val="00EC727A"/>
    <w:rsid w:val="00EC74C7"/>
    <w:rsid w:val="00ED175E"/>
    <w:rsid w:val="00ED17F6"/>
    <w:rsid w:val="00ED23EA"/>
    <w:rsid w:val="00ED2F45"/>
    <w:rsid w:val="00ED3974"/>
    <w:rsid w:val="00ED480C"/>
    <w:rsid w:val="00ED591C"/>
    <w:rsid w:val="00ED5C74"/>
    <w:rsid w:val="00ED60C3"/>
    <w:rsid w:val="00ED67A4"/>
    <w:rsid w:val="00ED6B1D"/>
    <w:rsid w:val="00ED77AA"/>
    <w:rsid w:val="00ED7A9B"/>
    <w:rsid w:val="00EE0104"/>
    <w:rsid w:val="00EE03BA"/>
    <w:rsid w:val="00EE0828"/>
    <w:rsid w:val="00EE1DAB"/>
    <w:rsid w:val="00EE20DD"/>
    <w:rsid w:val="00EE22B4"/>
    <w:rsid w:val="00EE3437"/>
    <w:rsid w:val="00EE3938"/>
    <w:rsid w:val="00EE47F4"/>
    <w:rsid w:val="00EE5026"/>
    <w:rsid w:val="00EE5635"/>
    <w:rsid w:val="00EE58E8"/>
    <w:rsid w:val="00EE6C54"/>
    <w:rsid w:val="00EE7EAE"/>
    <w:rsid w:val="00EF089F"/>
    <w:rsid w:val="00EF0D2C"/>
    <w:rsid w:val="00EF0F46"/>
    <w:rsid w:val="00EF2293"/>
    <w:rsid w:val="00EF2B40"/>
    <w:rsid w:val="00EF3138"/>
    <w:rsid w:val="00EF35DC"/>
    <w:rsid w:val="00EF360A"/>
    <w:rsid w:val="00EF4100"/>
    <w:rsid w:val="00EF528B"/>
    <w:rsid w:val="00EF54C3"/>
    <w:rsid w:val="00EF57F1"/>
    <w:rsid w:val="00EF5EF2"/>
    <w:rsid w:val="00EF728F"/>
    <w:rsid w:val="00F01670"/>
    <w:rsid w:val="00F01A17"/>
    <w:rsid w:val="00F01F22"/>
    <w:rsid w:val="00F0264E"/>
    <w:rsid w:val="00F037F1"/>
    <w:rsid w:val="00F044B2"/>
    <w:rsid w:val="00F0456F"/>
    <w:rsid w:val="00F05193"/>
    <w:rsid w:val="00F056D8"/>
    <w:rsid w:val="00F05733"/>
    <w:rsid w:val="00F05F35"/>
    <w:rsid w:val="00F07BE4"/>
    <w:rsid w:val="00F07C1E"/>
    <w:rsid w:val="00F1013B"/>
    <w:rsid w:val="00F10161"/>
    <w:rsid w:val="00F10A24"/>
    <w:rsid w:val="00F10B96"/>
    <w:rsid w:val="00F11056"/>
    <w:rsid w:val="00F111D3"/>
    <w:rsid w:val="00F12B6F"/>
    <w:rsid w:val="00F12B9C"/>
    <w:rsid w:val="00F14967"/>
    <w:rsid w:val="00F14999"/>
    <w:rsid w:val="00F1505A"/>
    <w:rsid w:val="00F15447"/>
    <w:rsid w:val="00F170F0"/>
    <w:rsid w:val="00F171BC"/>
    <w:rsid w:val="00F17806"/>
    <w:rsid w:val="00F178A8"/>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3C13"/>
    <w:rsid w:val="00F34151"/>
    <w:rsid w:val="00F3422E"/>
    <w:rsid w:val="00F35028"/>
    <w:rsid w:val="00F36418"/>
    <w:rsid w:val="00F366A6"/>
    <w:rsid w:val="00F367C4"/>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5F"/>
    <w:rsid w:val="00F54565"/>
    <w:rsid w:val="00F54C1B"/>
    <w:rsid w:val="00F54E1B"/>
    <w:rsid w:val="00F606C3"/>
    <w:rsid w:val="00F61AFA"/>
    <w:rsid w:val="00F6276D"/>
    <w:rsid w:val="00F62800"/>
    <w:rsid w:val="00F62CF0"/>
    <w:rsid w:val="00F63EBD"/>
    <w:rsid w:val="00F64F19"/>
    <w:rsid w:val="00F652AE"/>
    <w:rsid w:val="00F65541"/>
    <w:rsid w:val="00F656B4"/>
    <w:rsid w:val="00F67021"/>
    <w:rsid w:val="00F673F4"/>
    <w:rsid w:val="00F67971"/>
    <w:rsid w:val="00F67FBE"/>
    <w:rsid w:val="00F70510"/>
    <w:rsid w:val="00F70842"/>
    <w:rsid w:val="00F70AA0"/>
    <w:rsid w:val="00F70CEE"/>
    <w:rsid w:val="00F7122B"/>
    <w:rsid w:val="00F725F2"/>
    <w:rsid w:val="00F727A1"/>
    <w:rsid w:val="00F727C6"/>
    <w:rsid w:val="00F73DC0"/>
    <w:rsid w:val="00F75816"/>
    <w:rsid w:val="00F7584A"/>
    <w:rsid w:val="00F77115"/>
    <w:rsid w:val="00F77DAE"/>
    <w:rsid w:val="00F807A4"/>
    <w:rsid w:val="00F80FA9"/>
    <w:rsid w:val="00F815C6"/>
    <w:rsid w:val="00F81838"/>
    <w:rsid w:val="00F824D5"/>
    <w:rsid w:val="00F83855"/>
    <w:rsid w:val="00F83990"/>
    <w:rsid w:val="00F84193"/>
    <w:rsid w:val="00F84235"/>
    <w:rsid w:val="00F858AA"/>
    <w:rsid w:val="00F86582"/>
    <w:rsid w:val="00F875C8"/>
    <w:rsid w:val="00F90025"/>
    <w:rsid w:val="00F905FE"/>
    <w:rsid w:val="00F90DEF"/>
    <w:rsid w:val="00F90EBD"/>
    <w:rsid w:val="00F9110D"/>
    <w:rsid w:val="00F91D40"/>
    <w:rsid w:val="00F92413"/>
    <w:rsid w:val="00F924C3"/>
    <w:rsid w:val="00F92601"/>
    <w:rsid w:val="00F92D4A"/>
    <w:rsid w:val="00F9459F"/>
    <w:rsid w:val="00F94601"/>
    <w:rsid w:val="00F94707"/>
    <w:rsid w:val="00F95C64"/>
    <w:rsid w:val="00F96B9B"/>
    <w:rsid w:val="00F96CAF"/>
    <w:rsid w:val="00F96E5C"/>
    <w:rsid w:val="00FA06C5"/>
    <w:rsid w:val="00FA101E"/>
    <w:rsid w:val="00FA1B99"/>
    <w:rsid w:val="00FA2478"/>
    <w:rsid w:val="00FA39C6"/>
    <w:rsid w:val="00FA3B57"/>
    <w:rsid w:val="00FA5212"/>
    <w:rsid w:val="00FA607E"/>
    <w:rsid w:val="00FA62B3"/>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16E"/>
    <w:rsid w:val="00FB7372"/>
    <w:rsid w:val="00FB7EBA"/>
    <w:rsid w:val="00FC08FE"/>
    <w:rsid w:val="00FC154B"/>
    <w:rsid w:val="00FC2CD2"/>
    <w:rsid w:val="00FC3554"/>
    <w:rsid w:val="00FC3A79"/>
    <w:rsid w:val="00FC64BC"/>
    <w:rsid w:val="00FC6D9D"/>
    <w:rsid w:val="00FC79DC"/>
    <w:rsid w:val="00FC7E98"/>
    <w:rsid w:val="00FD037A"/>
    <w:rsid w:val="00FD0537"/>
    <w:rsid w:val="00FD08FA"/>
    <w:rsid w:val="00FD1C3A"/>
    <w:rsid w:val="00FD27CA"/>
    <w:rsid w:val="00FD2C39"/>
    <w:rsid w:val="00FD2E14"/>
    <w:rsid w:val="00FD3250"/>
    <w:rsid w:val="00FD34AF"/>
    <w:rsid w:val="00FD44E2"/>
    <w:rsid w:val="00FD5049"/>
    <w:rsid w:val="00FD5277"/>
    <w:rsid w:val="00FD5D0D"/>
    <w:rsid w:val="00FD6759"/>
    <w:rsid w:val="00FD6DCC"/>
    <w:rsid w:val="00FD6F5D"/>
    <w:rsid w:val="00FD7041"/>
    <w:rsid w:val="00FE11FA"/>
    <w:rsid w:val="00FE1311"/>
    <w:rsid w:val="00FE17E3"/>
    <w:rsid w:val="00FE2912"/>
    <w:rsid w:val="00FE2C7A"/>
    <w:rsid w:val="00FE4884"/>
    <w:rsid w:val="00FE4E53"/>
    <w:rsid w:val="00FE4FDB"/>
    <w:rsid w:val="00FF19E7"/>
    <w:rsid w:val="00FF2075"/>
    <w:rsid w:val="00FF2332"/>
    <w:rsid w:val="00FF2BCF"/>
    <w:rsid w:val="00FF3490"/>
    <w:rsid w:val="00FF49A2"/>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0"/>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1"/>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2"/>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3"/>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5"/>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6"/>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rsid w:val="00E20F81"/>
    <w:pPr>
      <w:jc w:val="both"/>
    </w:pPr>
    <w:rPr>
      <w:rFonts w:eastAsia="Calibri"/>
      <w:lang w:eastAsia="pl-PL"/>
    </w:rPr>
  </w:style>
  <w:style w:type="character" w:customStyle="1" w:styleId="Tekstpodstawowy2Znak">
    <w:name w:val="Tekst podstawowy 2 Znak"/>
    <w:basedOn w:val="Domylnaczcionkaakapitu"/>
    <w:link w:val="Tekstpodstawowy2"/>
    <w:locked/>
    <w:rsid w:val="00E20F81"/>
    <w:rPr>
      <w:rFonts w:ascii="Times New Roman" w:hAnsi="Times New Roman" w:cs="Times New Roman"/>
      <w:sz w:val="24"/>
    </w:rPr>
  </w:style>
  <w:style w:type="paragraph" w:styleId="Tekstpodstawowy3">
    <w:name w:val="Body Text 3"/>
    <w:basedOn w:val="Normalny"/>
    <w:link w:val="Tekstpodstawowy3Znak"/>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locked/>
    <w:rsid w:val="00E20F81"/>
    <w:rPr>
      <w:rFonts w:ascii="Times New Roman" w:hAnsi="Times New Roman" w:cs="Times New Roman"/>
      <w:sz w:val="24"/>
    </w:rPr>
  </w:style>
  <w:style w:type="paragraph" w:styleId="Tekstpodstawowywcity3">
    <w:name w:val="Body Text Indent 3"/>
    <w:basedOn w:val="Normalny"/>
    <w:link w:val="Tekstpodstawowywcity3Znak"/>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rsid w:val="002F6868"/>
    <w:pPr>
      <w:numPr>
        <w:numId w:val="24"/>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30"/>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1"/>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uiPriority w:val="99"/>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uiPriority w:val="99"/>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2"/>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3"/>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5"/>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6"/>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350613">
      <w:bodyDiv w:val="1"/>
      <w:marLeft w:val="0"/>
      <w:marRight w:val="0"/>
      <w:marTop w:val="0"/>
      <w:marBottom w:val="0"/>
      <w:divBdr>
        <w:top w:val="none" w:sz="0" w:space="0" w:color="auto"/>
        <w:left w:val="none" w:sz="0" w:space="0" w:color="auto"/>
        <w:bottom w:val="none" w:sz="0" w:space="0" w:color="auto"/>
        <w:right w:val="none" w:sz="0" w:space="0" w:color="auto"/>
      </w:divBdr>
    </w:div>
    <w:div w:id="688725944">
      <w:bodyDiv w:val="1"/>
      <w:marLeft w:val="0"/>
      <w:marRight w:val="0"/>
      <w:marTop w:val="0"/>
      <w:marBottom w:val="0"/>
      <w:divBdr>
        <w:top w:val="none" w:sz="0" w:space="0" w:color="auto"/>
        <w:left w:val="none" w:sz="0" w:space="0" w:color="auto"/>
        <w:bottom w:val="none" w:sz="0" w:space="0" w:color="auto"/>
        <w:right w:val="none" w:sz="0" w:space="0" w:color="auto"/>
      </w:divBdr>
    </w:div>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0443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gomoradzka@gddkia.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CF1A5-B036-49D9-9C7B-C1B3E8C13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11600</Words>
  <Characters>69604</Characters>
  <Application>Microsoft Office Word</Application>
  <DocSecurity>0</DocSecurity>
  <Lines>580</Lines>
  <Paragraphs>162</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81042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Gecyngier Paulina</cp:lastModifiedBy>
  <cp:revision>7</cp:revision>
  <cp:lastPrinted>2015-12-28T14:07:00Z</cp:lastPrinted>
  <dcterms:created xsi:type="dcterms:W3CDTF">2015-12-29T13:26:00Z</dcterms:created>
  <dcterms:modified xsi:type="dcterms:W3CDTF">2015-12-31T12:41:00Z</dcterms:modified>
</cp:coreProperties>
</file>