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66B" w:rsidRPr="00713338" w:rsidRDefault="0045266B" w:rsidP="008F0DB8">
      <w:pPr>
        <w:tabs>
          <w:tab w:val="center" w:pos="4536"/>
          <w:tab w:val="right" w:pos="9072"/>
        </w:tabs>
        <w:spacing w:line="360" w:lineRule="auto"/>
        <w:jc w:val="right"/>
        <w:outlineLvl w:val="0"/>
        <w:rPr>
          <w:rFonts w:ascii="Arial" w:hAnsi="Arial" w:cs="Arial"/>
          <w:color w:val="4F81BD"/>
          <w:sz w:val="20"/>
          <w:lang w:eastAsia="pl-PL"/>
        </w:rPr>
      </w:pPr>
    </w:p>
    <w:p w:rsidR="0045266B" w:rsidRPr="00713338" w:rsidRDefault="0045266B" w:rsidP="008F0DB8">
      <w:pPr>
        <w:tabs>
          <w:tab w:val="center" w:pos="4536"/>
          <w:tab w:val="right" w:pos="9072"/>
        </w:tabs>
        <w:spacing w:line="360" w:lineRule="auto"/>
        <w:jc w:val="both"/>
        <w:outlineLvl w:val="0"/>
        <w:rPr>
          <w:rFonts w:ascii="Arial" w:hAnsi="Arial" w:cs="Arial"/>
          <w:sz w:val="20"/>
          <w:lang w:eastAsia="pl-PL"/>
        </w:rPr>
      </w:pPr>
    </w:p>
    <w:p w:rsidR="0045266B" w:rsidRPr="00713338" w:rsidRDefault="0045266B" w:rsidP="008F0DB8">
      <w:pPr>
        <w:spacing w:line="360" w:lineRule="auto"/>
        <w:ind w:left="709"/>
        <w:jc w:val="center"/>
        <w:outlineLvl w:val="0"/>
        <w:rPr>
          <w:rFonts w:ascii="Arial" w:hAnsi="Arial" w:cs="Arial"/>
          <w:b/>
          <w:sz w:val="20"/>
          <w:szCs w:val="20"/>
          <w:lang w:eastAsia="pl-PL"/>
        </w:rPr>
      </w:pPr>
    </w:p>
    <w:p w:rsidR="0045266B" w:rsidRPr="00713338" w:rsidRDefault="0045266B" w:rsidP="008F0DB8">
      <w:pPr>
        <w:spacing w:line="360" w:lineRule="auto"/>
        <w:jc w:val="both"/>
        <w:outlineLvl w:val="0"/>
        <w:rPr>
          <w:rFonts w:ascii="Arial" w:hAnsi="Arial" w:cs="Arial"/>
          <w:b/>
          <w:sz w:val="20"/>
          <w:szCs w:val="20"/>
          <w:lang w:eastAsia="pl-PL"/>
        </w:rPr>
      </w:pPr>
    </w:p>
    <w:p w:rsidR="0045266B" w:rsidRPr="00713338" w:rsidRDefault="0045266B" w:rsidP="008F0DB8">
      <w:pPr>
        <w:spacing w:line="360" w:lineRule="auto"/>
        <w:ind w:left="709"/>
        <w:jc w:val="center"/>
        <w:outlineLvl w:val="0"/>
        <w:rPr>
          <w:rFonts w:ascii="Arial" w:hAnsi="Arial" w:cs="Arial"/>
          <w:b/>
          <w:sz w:val="20"/>
          <w:szCs w:val="20"/>
          <w:lang w:eastAsia="pl-PL"/>
        </w:rPr>
      </w:pP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RZECZPOSPOLITA POLSKA</w:t>
      </w: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MINISTERSTWO SPRAWIEDLIWOŚCI</w:t>
      </w: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ALEJE UJAZDOWSKIE 11</w:t>
      </w: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00-567 WARSZAWA</w:t>
      </w:r>
    </w:p>
    <w:p w:rsidR="0045266B" w:rsidRPr="00713338" w:rsidRDefault="0045266B" w:rsidP="008F0DB8">
      <w:pPr>
        <w:spacing w:line="360" w:lineRule="auto"/>
        <w:ind w:left="3632"/>
        <w:jc w:val="both"/>
        <w:outlineLvl w:val="0"/>
        <w:rPr>
          <w:rFonts w:ascii="Arial" w:hAnsi="Arial" w:cs="Arial"/>
          <w:sz w:val="20"/>
          <w:szCs w:val="20"/>
          <w:lang w:eastAsia="pl-PL"/>
        </w:rPr>
      </w:pP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 xml:space="preserve">SPECYFIKACJA ISTOTNYCH </w:t>
      </w:r>
      <w:r w:rsidRPr="00713338">
        <w:rPr>
          <w:rFonts w:ascii="Arial" w:hAnsi="Arial" w:cs="Arial"/>
          <w:sz w:val="20"/>
          <w:szCs w:val="20"/>
          <w:lang w:eastAsia="pl-PL"/>
        </w:rPr>
        <w:br/>
        <w:t>WARUNKÓW ZAMÓWIENIA</w:t>
      </w:r>
    </w:p>
    <w:p w:rsidR="0045266B" w:rsidRPr="00713338" w:rsidRDefault="0045266B" w:rsidP="008F0DB8">
      <w:pPr>
        <w:spacing w:line="360" w:lineRule="auto"/>
        <w:jc w:val="center"/>
        <w:outlineLvl w:val="0"/>
        <w:rPr>
          <w:rFonts w:ascii="Arial" w:hAnsi="Arial" w:cs="Arial"/>
          <w:sz w:val="20"/>
          <w:szCs w:val="20"/>
          <w:lang w:eastAsia="pl-PL"/>
        </w:rPr>
      </w:pPr>
    </w:p>
    <w:p w:rsidR="0045266B" w:rsidRPr="00713338" w:rsidRDefault="0045266B" w:rsidP="008F0DB8">
      <w:pPr>
        <w:spacing w:line="360" w:lineRule="auto"/>
        <w:ind w:left="709"/>
        <w:jc w:val="center"/>
        <w:outlineLvl w:val="0"/>
        <w:rPr>
          <w:rFonts w:ascii="Arial" w:hAnsi="Arial" w:cs="Arial"/>
          <w:sz w:val="20"/>
          <w:szCs w:val="20"/>
          <w:lang w:eastAsia="pl-PL"/>
        </w:rPr>
      </w:pPr>
      <w:proofErr w:type="gramStart"/>
      <w:r w:rsidRPr="00713338">
        <w:rPr>
          <w:rFonts w:ascii="Arial" w:hAnsi="Arial" w:cs="Arial"/>
          <w:sz w:val="20"/>
          <w:szCs w:val="20"/>
          <w:lang w:eastAsia="pl-PL"/>
        </w:rPr>
        <w:t>w</w:t>
      </w:r>
      <w:proofErr w:type="gramEnd"/>
      <w:r w:rsidRPr="00713338">
        <w:rPr>
          <w:rFonts w:ascii="Arial" w:hAnsi="Arial" w:cs="Arial"/>
          <w:sz w:val="20"/>
          <w:szCs w:val="20"/>
          <w:lang w:eastAsia="pl-PL"/>
        </w:rPr>
        <w:t xml:space="preserve"> postępowaniu o udzielenie zamówienia publicznego prowadzonym </w:t>
      </w:r>
    </w:p>
    <w:p w:rsidR="0045266B" w:rsidRPr="00713338" w:rsidRDefault="0045266B" w:rsidP="008F0DB8">
      <w:pPr>
        <w:spacing w:line="360" w:lineRule="auto"/>
        <w:ind w:left="709"/>
        <w:jc w:val="center"/>
        <w:outlineLvl w:val="0"/>
        <w:rPr>
          <w:rFonts w:ascii="Arial" w:hAnsi="Arial" w:cs="Arial"/>
          <w:sz w:val="20"/>
          <w:szCs w:val="20"/>
          <w:lang w:eastAsia="pl-PL"/>
        </w:rPr>
      </w:pPr>
      <w:proofErr w:type="gramStart"/>
      <w:r w:rsidRPr="00713338">
        <w:rPr>
          <w:rFonts w:ascii="Arial" w:hAnsi="Arial" w:cs="Arial"/>
          <w:sz w:val="20"/>
          <w:szCs w:val="20"/>
          <w:lang w:eastAsia="pl-PL"/>
        </w:rPr>
        <w:t>w</w:t>
      </w:r>
      <w:proofErr w:type="gramEnd"/>
      <w:r w:rsidRPr="00713338">
        <w:rPr>
          <w:rFonts w:ascii="Arial" w:hAnsi="Arial" w:cs="Arial"/>
          <w:sz w:val="20"/>
          <w:szCs w:val="20"/>
          <w:lang w:eastAsia="pl-PL"/>
        </w:rPr>
        <w:t xml:space="preserve"> trybie przetargu nieograniczonego na</w:t>
      </w:r>
    </w:p>
    <w:p w:rsidR="0045266B" w:rsidRPr="003318E2" w:rsidRDefault="0045266B" w:rsidP="008F0DB8">
      <w:pPr>
        <w:spacing w:line="360" w:lineRule="auto"/>
        <w:ind w:left="709"/>
        <w:jc w:val="center"/>
        <w:outlineLvl w:val="0"/>
        <w:rPr>
          <w:rFonts w:ascii="Arial" w:hAnsi="Arial" w:cs="Arial"/>
          <w:b/>
          <w:sz w:val="20"/>
          <w:szCs w:val="20"/>
          <w:lang w:eastAsia="pl-PL"/>
        </w:rPr>
      </w:pPr>
    </w:p>
    <w:p w:rsidR="0045266B" w:rsidRPr="003318E2" w:rsidRDefault="003318E2" w:rsidP="008F0DB8">
      <w:pPr>
        <w:spacing w:line="360" w:lineRule="auto"/>
        <w:jc w:val="center"/>
        <w:outlineLvl w:val="0"/>
        <w:rPr>
          <w:rFonts w:ascii="Arial" w:hAnsi="Arial" w:cs="Arial"/>
          <w:b/>
          <w:bCs/>
          <w:sz w:val="20"/>
          <w:szCs w:val="20"/>
          <w:u w:val="single"/>
          <w:lang w:eastAsia="pl-PL"/>
        </w:rPr>
      </w:pPr>
      <w:r w:rsidRPr="003318E2">
        <w:rPr>
          <w:rFonts w:ascii="Arial" w:hAnsi="Arial" w:cs="Arial"/>
          <w:b/>
          <w:sz w:val="20"/>
          <w:szCs w:val="20"/>
        </w:rPr>
        <w:t>Utrzymanie, modyfikacje i szkoleni</w:t>
      </w:r>
      <w:r w:rsidR="00E90BED">
        <w:rPr>
          <w:rFonts w:ascii="Arial" w:hAnsi="Arial" w:cs="Arial"/>
          <w:b/>
          <w:sz w:val="20"/>
          <w:szCs w:val="20"/>
        </w:rPr>
        <w:t>a e-</w:t>
      </w:r>
      <w:proofErr w:type="spellStart"/>
      <w:r w:rsidR="00E90BED">
        <w:rPr>
          <w:rFonts w:ascii="Arial" w:hAnsi="Arial" w:cs="Arial"/>
          <w:b/>
          <w:sz w:val="20"/>
          <w:szCs w:val="20"/>
        </w:rPr>
        <w:t>learningowe</w:t>
      </w:r>
      <w:proofErr w:type="spellEnd"/>
      <w:r w:rsidR="00E90BED">
        <w:rPr>
          <w:rFonts w:ascii="Arial" w:hAnsi="Arial" w:cs="Arial"/>
          <w:b/>
          <w:sz w:val="20"/>
          <w:szCs w:val="20"/>
        </w:rPr>
        <w:t xml:space="preserve"> systemu MS-WF</w:t>
      </w:r>
    </w:p>
    <w:p w:rsidR="0045266B" w:rsidRPr="00713338" w:rsidRDefault="0045266B" w:rsidP="008F0DB8">
      <w:pPr>
        <w:spacing w:line="360" w:lineRule="auto"/>
        <w:jc w:val="both"/>
        <w:outlineLvl w:val="0"/>
        <w:rPr>
          <w:rFonts w:ascii="Arial" w:hAnsi="Arial" w:cs="Arial"/>
          <w:b/>
          <w:sz w:val="20"/>
          <w:szCs w:val="20"/>
          <w:u w:val="single"/>
          <w:lang w:eastAsia="pl-PL"/>
        </w:rPr>
      </w:pPr>
    </w:p>
    <w:p w:rsidR="0045266B" w:rsidRPr="00713338" w:rsidRDefault="0045266B" w:rsidP="008F0DB8">
      <w:pPr>
        <w:spacing w:line="360" w:lineRule="auto"/>
        <w:jc w:val="center"/>
        <w:outlineLvl w:val="0"/>
        <w:rPr>
          <w:rFonts w:ascii="Arial" w:hAnsi="Arial" w:cs="Arial"/>
          <w:sz w:val="20"/>
          <w:szCs w:val="20"/>
          <w:lang w:eastAsia="pl-PL"/>
        </w:rPr>
      </w:pPr>
      <w:proofErr w:type="gramStart"/>
      <w:r w:rsidRPr="00713338">
        <w:rPr>
          <w:rFonts w:ascii="Arial" w:hAnsi="Arial" w:cs="Arial"/>
          <w:sz w:val="20"/>
          <w:szCs w:val="20"/>
          <w:lang w:eastAsia="pl-PL"/>
        </w:rPr>
        <w:t>znak</w:t>
      </w:r>
      <w:proofErr w:type="gramEnd"/>
      <w:r w:rsidRPr="00713338">
        <w:rPr>
          <w:rFonts w:ascii="Arial" w:hAnsi="Arial" w:cs="Arial"/>
          <w:sz w:val="20"/>
          <w:szCs w:val="20"/>
          <w:lang w:eastAsia="pl-PL"/>
        </w:rPr>
        <w:t xml:space="preserve"> sprawy: BA-F-II-3710-</w:t>
      </w:r>
      <w:r w:rsidR="0080622D">
        <w:rPr>
          <w:rFonts w:ascii="Arial" w:hAnsi="Arial" w:cs="Arial"/>
          <w:sz w:val="20"/>
          <w:szCs w:val="20"/>
          <w:lang w:eastAsia="pl-PL"/>
        </w:rPr>
        <w:t>61</w:t>
      </w:r>
      <w:r w:rsidRPr="00713338">
        <w:rPr>
          <w:rFonts w:ascii="Arial" w:hAnsi="Arial" w:cs="Arial"/>
          <w:sz w:val="20"/>
          <w:szCs w:val="20"/>
          <w:lang w:eastAsia="pl-PL"/>
        </w:rPr>
        <w:t>/15</w:t>
      </w:r>
    </w:p>
    <w:p w:rsidR="0045266B" w:rsidRPr="00713338" w:rsidRDefault="0045266B" w:rsidP="008F0DB8">
      <w:pPr>
        <w:keepNext/>
        <w:keepLines/>
        <w:spacing w:line="360" w:lineRule="auto"/>
        <w:jc w:val="both"/>
        <w:outlineLvl w:val="0"/>
        <w:rPr>
          <w:rFonts w:ascii="Arial" w:hAnsi="Arial" w:cs="Arial"/>
          <w:b/>
          <w:sz w:val="20"/>
          <w:szCs w:val="20"/>
          <w:u w:val="single"/>
          <w:lang w:eastAsia="pl-PL"/>
        </w:rPr>
      </w:pPr>
    </w:p>
    <w:p w:rsidR="0045266B" w:rsidRPr="00713338" w:rsidRDefault="0045266B" w:rsidP="008F0DB8">
      <w:pPr>
        <w:keepNext/>
        <w:keepLines/>
        <w:spacing w:line="360" w:lineRule="auto"/>
        <w:jc w:val="center"/>
        <w:outlineLvl w:val="0"/>
        <w:rPr>
          <w:rFonts w:ascii="Arial" w:hAnsi="Arial" w:cs="Arial"/>
          <w:sz w:val="20"/>
          <w:szCs w:val="20"/>
          <w:lang w:eastAsia="pl-PL"/>
        </w:rPr>
      </w:pPr>
    </w:p>
    <w:p w:rsidR="0045266B" w:rsidRPr="00713338" w:rsidRDefault="0045266B" w:rsidP="008F0DB8">
      <w:pPr>
        <w:spacing w:line="360" w:lineRule="auto"/>
        <w:jc w:val="both"/>
        <w:outlineLvl w:val="0"/>
        <w:rPr>
          <w:rFonts w:ascii="Arial" w:hAnsi="Arial" w:cs="Arial"/>
          <w:b/>
          <w:sz w:val="20"/>
          <w:szCs w:val="20"/>
          <w:lang w:eastAsia="pl-PL"/>
        </w:rPr>
      </w:pPr>
      <w:r w:rsidRPr="00713338">
        <w:rPr>
          <w:rFonts w:ascii="Arial" w:hAnsi="Arial" w:cs="Arial"/>
          <w:b/>
          <w:sz w:val="20"/>
          <w:szCs w:val="20"/>
          <w:lang w:eastAsia="pl-PL"/>
        </w:rPr>
        <w:t>ZATWIERDZAM:</w:t>
      </w:r>
    </w:p>
    <w:p w:rsidR="00713338" w:rsidRDefault="00A86B65" w:rsidP="00A55A3D">
      <w:pPr>
        <w:tabs>
          <w:tab w:val="left" w:pos="9070"/>
        </w:tabs>
        <w:spacing w:line="360" w:lineRule="auto"/>
        <w:ind w:right="4536"/>
        <w:jc w:val="both"/>
        <w:outlineLvl w:val="0"/>
        <w:rPr>
          <w:rFonts w:ascii="Arial" w:hAnsi="Arial" w:cs="Arial"/>
          <w:b/>
          <w:sz w:val="20"/>
          <w:szCs w:val="20"/>
          <w:lang w:eastAsia="pl-PL"/>
        </w:rPr>
      </w:pPr>
      <w:r w:rsidRPr="00713338">
        <w:rPr>
          <w:rFonts w:ascii="Arial" w:hAnsi="Arial" w:cs="Arial"/>
          <w:b/>
          <w:sz w:val="20"/>
          <w:szCs w:val="20"/>
          <w:lang w:eastAsia="pl-PL"/>
        </w:rPr>
        <w:t xml:space="preserve"> </w:t>
      </w: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3F26C7" w:rsidRDefault="003F26C7" w:rsidP="001B3222">
      <w:pPr>
        <w:spacing w:line="360" w:lineRule="auto"/>
        <w:ind w:right="-2"/>
        <w:outlineLvl w:val="0"/>
        <w:rPr>
          <w:rFonts w:ascii="Arial" w:hAnsi="Arial" w:cs="Arial"/>
          <w:b/>
          <w:sz w:val="20"/>
          <w:szCs w:val="20"/>
          <w:lang w:eastAsia="pl-PL"/>
        </w:rPr>
      </w:pPr>
    </w:p>
    <w:p w:rsidR="001911B5" w:rsidRDefault="001911B5" w:rsidP="00D86851">
      <w:pPr>
        <w:spacing w:line="360" w:lineRule="auto"/>
        <w:ind w:right="-2"/>
        <w:jc w:val="center"/>
        <w:outlineLvl w:val="0"/>
        <w:rPr>
          <w:rFonts w:ascii="Arial" w:hAnsi="Arial" w:cs="Arial"/>
          <w:b/>
          <w:sz w:val="20"/>
          <w:szCs w:val="20"/>
          <w:lang w:eastAsia="pl-PL"/>
        </w:rPr>
      </w:pPr>
    </w:p>
    <w:p w:rsidR="00546733" w:rsidRDefault="00546733" w:rsidP="00D86851">
      <w:pPr>
        <w:spacing w:line="360" w:lineRule="auto"/>
        <w:ind w:right="-2"/>
        <w:jc w:val="center"/>
        <w:outlineLvl w:val="0"/>
        <w:rPr>
          <w:rFonts w:ascii="Arial" w:hAnsi="Arial" w:cs="Arial"/>
          <w:b/>
          <w:sz w:val="20"/>
          <w:szCs w:val="20"/>
          <w:lang w:eastAsia="pl-PL"/>
        </w:rPr>
      </w:pPr>
    </w:p>
    <w:p w:rsidR="00546733" w:rsidRPr="00713338" w:rsidRDefault="00546733" w:rsidP="00D86851">
      <w:pPr>
        <w:spacing w:line="360" w:lineRule="auto"/>
        <w:ind w:right="-2"/>
        <w:jc w:val="center"/>
        <w:outlineLvl w:val="0"/>
        <w:rPr>
          <w:rFonts w:ascii="Arial" w:hAnsi="Arial" w:cs="Arial"/>
          <w:b/>
          <w:sz w:val="20"/>
          <w:szCs w:val="20"/>
          <w:lang w:eastAsia="pl-PL"/>
        </w:rPr>
      </w:pPr>
    </w:p>
    <w:p w:rsidR="00BC7E7D" w:rsidRDefault="00BC7E7D" w:rsidP="007342F2">
      <w:pPr>
        <w:spacing w:line="360" w:lineRule="auto"/>
        <w:ind w:right="-2"/>
        <w:jc w:val="center"/>
        <w:outlineLvl w:val="0"/>
        <w:rPr>
          <w:rFonts w:ascii="Arial" w:hAnsi="Arial" w:cs="Arial"/>
          <w:b/>
          <w:sz w:val="20"/>
          <w:szCs w:val="20"/>
          <w:lang w:eastAsia="pl-PL"/>
        </w:rPr>
      </w:pPr>
    </w:p>
    <w:p w:rsidR="00BC7E7D" w:rsidRDefault="00BC7E7D" w:rsidP="007342F2">
      <w:pPr>
        <w:spacing w:line="360" w:lineRule="auto"/>
        <w:ind w:right="-2"/>
        <w:jc w:val="center"/>
        <w:outlineLvl w:val="0"/>
        <w:rPr>
          <w:rFonts w:ascii="Arial" w:hAnsi="Arial" w:cs="Arial"/>
          <w:b/>
          <w:sz w:val="20"/>
          <w:szCs w:val="20"/>
          <w:lang w:eastAsia="pl-PL"/>
        </w:rPr>
      </w:pPr>
    </w:p>
    <w:p w:rsidR="006B6577" w:rsidRDefault="006B6577" w:rsidP="007342F2">
      <w:pPr>
        <w:spacing w:line="360" w:lineRule="auto"/>
        <w:ind w:right="-2"/>
        <w:jc w:val="center"/>
        <w:outlineLvl w:val="0"/>
        <w:rPr>
          <w:rFonts w:ascii="Arial" w:hAnsi="Arial" w:cs="Arial"/>
          <w:b/>
          <w:sz w:val="20"/>
          <w:szCs w:val="20"/>
          <w:lang w:eastAsia="pl-PL"/>
        </w:rPr>
      </w:pPr>
    </w:p>
    <w:p w:rsidR="00BC7E7D" w:rsidRDefault="00BC7E7D" w:rsidP="007342F2">
      <w:pPr>
        <w:spacing w:line="360" w:lineRule="auto"/>
        <w:ind w:right="-2"/>
        <w:jc w:val="center"/>
        <w:outlineLvl w:val="0"/>
        <w:rPr>
          <w:rFonts w:ascii="Arial" w:hAnsi="Arial" w:cs="Arial"/>
          <w:b/>
          <w:sz w:val="20"/>
          <w:szCs w:val="20"/>
          <w:lang w:eastAsia="pl-PL"/>
        </w:rPr>
      </w:pPr>
    </w:p>
    <w:p w:rsidR="00551215" w:rsidRDefault="00551215" w:rsidP="007342F2">
      <w:pPr>
        <w:spacing w:line="360" w:lineRule="auto"/>
        <w:ind w:right="-2"/>
        <w:jc w:val="center"/>
        <w:outlineLvl w:val="0"/>
        <w:rPr>
          <w:rFonts w:ascii="Arial" w:hAnsi="Arial" w:cs="Arial"/>
          <w:b/>
          <w:sz w:val="20"/>
          <w:szCs w:val="20"/>
          <w:lang w:eastAsia="pl-PL"/>
        </w:rPr>
      </w:pPr>
    </w:p>
    <w:p w:rsidR="00BC7E7D" w:rsidRDefault="00BC7E7D" w:rsidP="007342F2">
      <w:pPr>
        <w:spacing w:line="360" w:lineRule="auto"/>
        <w:ind w:right="-2"/>
        <w:jc w:val="center"/>
        <w:outlineLvl w:val="0"/>
        <w:rPr>
          <w:rFonts w:ascii="Arial" w:hAnsi="Arial" w:cs="Arial"/>
          <w:b/>
          <w:sz w:val="20"/>
          <w:szCs w:val="20"/>
          <w:lang w:eastAsia="pl-PL"/>
        </w:rPr>
      </w:pPr>
    </w:p>
    <w:p w:rsidR="001911B5" w:rsidRPr="001911B5" w:rsidRDefault="0045266B" w:rsidP="007342F2">
      <w:pPr>
        <w:spacing w:line="360" w:lineRule="auto"/>
        <w:ind w:right="-2"/>
        <w:jc w:val="center"/>
        <w:outlineLvl w:val="0"/>
        <w:rPr>
          <w:rFonts w:ascii="Arial" w:hAnsi="Arial" w:cs="Arial"/>
          <w:b/>
          <w:sz w:val="20"/>
          <w:szCs w:val="20"/>
          <w:lang w:eastAsia="pl-PL"/>
        </w:rPr>
      </w:pPr>
      <w:r w:rsidRPr="00713338">
        <w:rPr>
          <w:rFonts w:ascii="Arial" w:hAnsi="Arial" w:cs="Arial"/>
          <w:b/>
          <w:sz w:val="20"/>
          <w:szCs w:val="20"/>
          <w:lang w:eastAsia="pl-PL"/>
        </w:rPr>
        <w:t xml:space="preserve">Warszawa, </w:t>
      </w:r>
      <w:proofErr w:type="gramStart"/>
      <w:r w:rsidRPr="00713338">
        <w:rPr>
          <w:rFonts w:ascii="Arial" w:hAnsi="Arial" w:cs="Arial"/>
          <w:b/>
          <w:sz w:val="20"/>
          <w:szCs w:val="20"/>
          <w:lang w:eastAsia="pl-PL"/>
        </w:rPr>
        <w:t>dnia</w:t>
      </w:r>
      <w:r w:rsidR="0032759C">
        <w:rPr>
          <w:rFonts w:ascii="Arial" w:hAnsi="Arial" w:cs="Arial"/>
          <w:b/>
          <w:sz w:val="20"/>
          <w:szCs w:val="20"/>
          <w:lang w:eastAsia="pl-PL"/>
        </w:rPr>
        <w:t xml:space="preserve">                         2015 roku</w:t>
      </w:r>
      <w:proofErr w:type="gramEnd"/>
    </w:p>
    <w:p w:rsidR="00E90BED" w:rsidRDefault="00E90BED" w:rsidP="00E66A46">
      <w:pPr>
        <w:pStyle w:val="Tekstpodstawowy"/>
        <w:ind w:right="-427"/>
        <w:jc w:val="center"/>
        <w:rPr>
          <w:rFonts w:ascii="Arial" w:hAnsi="Arial" w:cs="Arial"/>
          <w:b/>
          <w:bCs/>
          <w:sz w:val="20"/>
          <w:szCs w:val="20"/>
        </w:rPr>
      </w:pPr>
    </w:p>
    <w:p w:rsidR="0045266B" w:rsidRPr="00713338" w:rsidRDefault="0045266B" w:rsidP="00E66A46">
      <w:pPr>
        <w:pStyle w:val="Tekstpodstawowy"/>
        <w:ind w:right="-427"/>
        <w:jc w:val="center"/>
        <w:rPr>
          <w:rFonts w:ascii="Arial" w:hAnsi="Arial" w:cs="Arial"/>
          <w:b/>
          <w:bCs/>
          <w:sz w:val="20"/>
          <w:szCs w:val="20"/>
        </w:rPr>
      </w:pPr>
      <w:r w:rsidRPr="00713338">
        <w:rPr>
          <w:rFonts w:ascii="Arial" w:hAnsi="Arial" w:cs="Arial"/>
          <w:b/>
          <w:bCs/>
          <w:sz w:val="20"/>
          <w:szCs w:val="20"/>
        </w:rPr>
        <w:t xml:space="preserve">SPECYFIKACJA ISTOTNYCH WARUNKÓW ZAMÓWIENIA </w:t>
      </w:r>
      <w:r w:rsidR="00321EBE">
        <w:rPr>
          <w:rFonts w:ascii="Arial" w:hAnsi="Arial" w:cs="Arial"/>
          <w:b/>
          <w:bCs/>
          <w:sz w:val="20"/>
          <w:szCs w:val="20"/>
        </w:rPr>
        <w:t xml:space="preserve">(SIWZ) </w:t>
      </w:r>
      <w:r w:rsidRPr="00713338">
        <w:rPr>
          <w:rFonts w:ascii="Arial" w:hAnsi="Arial" w:cs="Arial"/>
          <w:b/>
          <w:bCs/>
          <w:sz w:val="20"/>
          <w:szCs w:val="20"/>
        </w:rPr>
        <w:t>ZAWIERA:</w:t>
      </w:r>
    </w:p>
    <w:p w:rsidR="0045266B" w:rsidRPr="00713338" w:rsidRDefault="0045266B" w:rsidP="00E66A46">
      <w:pPr>
        <w:pStyle w:val="Tekstpodstawowy"/>
        <w:ind w:right="-427"/>
        <w:jc w:val="center"/>
        <w:rPr>
          <w:rFonts w:ascii="Arial" w:hAnsi="Arial" w:cs="Arial"/>
          <w:b/>
          <w:bCs/>
          <w:sz w:val="20"/>
          <w:szCs w:val="20"/>
        </w:rPr>
      </w:pPr>
    </w:p>
    <w:p w:rsidR="0045266B" w:rsidRPr="00713338" w:rsidRDefault="0045266B" w:rsidP="00A86B65">
      <w:pPr>
        <w:pStyle w:val="Tekstpodstawowy"/>
        <w:tabs>
          <w:tab w:val="left" w:pos="2552"/>
        </w:tabs>
        <w:ind w:right="-427"/>
        <w:rPr>
          <w:rFonts w:ascii="Arial" w:hAnsi="Arial" w:cs="Arial"/>
          <w:bCs/>
          <w:sz w:val="20"/>
          <w:szCs w:val="20"/>
        </w:rPr>
      </w:pPr>
      <w:r w:rsidRPr="00713338">
        <w:rPr>
          <w:rStyle w:val="tekstdokbold"/>
          <w:rFonts w:ascii="Arial" w:hAnsi="Arial" w:cs="Arial"/>
          <w:bCs/>
          <w:sz w:val="20"/>
          <w:szCs w:val="20"/>
        </w:rPr>
        <w:t>TOM I</w:t>
      </w:r>
      <w:proofErr w:type="gramStart"/>
      <w:r w:rsidRPr="00713338">
        <w:rPr>
          <w:rStyle w:val="tekstdokbold"/>
          <w:rFonts w:ascii="Arial" w:hAnsi="Arial" w:cs="Arial"/>
          <w:b w:val="0"/>
          <w:bCs/>
          <w:sz w:val="20"/>
          <w:szCs w:val="20"/>
        </w:rPr>
        <w:t>:</w:t>
      </w:r>
      <w:r w:rsidRPr="00713338">
        <w:rPr>
          <w:rStyle w:val="tekstdokbold"/>
          <w:rFonts w:ascii="Arial" w:hAnsi="Arial" w:cs="Arial"/>
          <w:b w:val="0"/>
          <w:bCs/>
          <w:sz w:val="20"/>
          <w:szCs w:val="20"/>
        </w:rPr>
        <w:tab/>
      </w:r>
      <w:r w:rsidRPr="00713338">
        <w:rPr>
          <w:rFonts w:ascii="Arial" w:hAnsi="Arial" w:cs="Arial"/>
          <w:sz w:val="20"/>
          <w:szCs w:val="20"/>
        </w:rPr>
        <w:t>Instrukcja</w:t>
      </w:r>
      <w:proofErr w:type="gramEnd"/>
      <w:r w:rsidRPr="00713338">
        <w:rPr>
          <w:rFonts w:ascii="Arial" w:hAnsi="Arial" w:cs="Arial"/>
          <w:sz w:val="20"/>
          <w:szCs w:val="20"/>
        </w:rPr>
        <w:t xml:space="preserve"> dla Wykonawców (IDW) wraz z formularzami</w:t>
      </w:r>
    </w:p>
    <w:p w:rsidR="0045266B" w:rsidRPr="00713338" w:rsidRDefault="0045266B" w:rsidP="00DD45D5">
      <w:pPr>
        <w:pStyle w:val="tekstdokumentu"/>
        <w:rPr>
          <w:rFonts w:ascii="Arial" w:hAnsi="Arial" w:cs="Arial"/>
        </w:rPr>
      </w:pPr>
    </w:p>
    <w:p w:rsidR="0045266B" w:rsidRPr="00713338" w:rsidRDefault="00A86E53" w:rsidP="00A86E53">
      <w:pPr>
        <w:pStyle w:val="zacznik"/>
        <w:rPr>
          <w:rStyle w:val="tekstdokbold"/>
          <w:rFonts w:ascii="Arial" w:hAnsi="Arial" w:cs="Arial"/>
          <w:b w:val="0"/>
          <w:iCs w:val="0"/>
          <w:sz w:val="20"/>
          <w:szCs w:val="20"/>
        </w:rPr>
      </w:pPr>
      <w:r w:rsidRPr="00713338">
        <w:rPr>
          <w:rStyle w:val="tekstdokbold"/>
          <w:rFonts w:ascii="Arial" w:hAnsi="Arial" w:cs="Arial"/>
          <w:b w:val="0"/>
          <w:iCs w:val="0"/>
          <w:sz w:val="20"/>
          <w:szCs w:val="20"/>
        </w:rPr>
        <w:t>ROZDZIAŁ</w:t>
      </w:r>
      <w:proofErr w:type="gramStart"/>
      <w:r w:rsidRPr="00713338">
        <w:rPr>
          <w:rStyle w:val="tekstdokbold"/>
          <w:rFonts w:ascii="Arial" w:hAnsi="Arial" w:cs="Arial"/>
          <w:b w:val="0"/>
          <w:iCs w:val="0"/>
          <w:sz w:val="20"/>
          <w:szCs w:val="20"/>
        </w:rPr>
        <w:t xml:space="preserve"> 1:</w:t>
      </w:r>
      <w:r w:rsidRPr="00713338">
        <w:rPr>
          <w:rStyle w:val="tekstdokbold"/>
          <w:rFonts w:ascii="Arial" w:hAnsi="Arial" w:cs="Arial"/>
          <w:b w:val="0"/>
          <w:iCs w:val="0"/>
          <w:sz w:val="20"/>
          <w:szCs w:val="20"/>
        </w:rPr>
        <w:tab/>
      </w:r>
      <w:r w:rsidR="00A2108D">
        <w:rPr>
          <w:rStyle w:val="tekstdokbold"/>
          <w:rFonts w:ascii="Arial" w:hAnsi="Arial" w:cs="Arial"/>
          <w:b w:val="0"/>
          <w:iCs w:val="0"/>
          <w:sz w:val="20"/>
          <w:szCs w:val="20"/>
        </w:rPr>
        <w:t>Instrukcja</w:t>
      </w:r>
      <w:proofErr w:type="gramEnd"/>
      <w:r w:rsidR="00A2108D">
        <w:rPr>
          <w:rStyle w:val="tekstdokbold"/>
          <w:rFonts w:ascii="Arial" w:hAnsi="Arial" w:cs="Arial"/>
          <w:b w:val="0"/>
          <w:iCs w:val="0"/>
          <w:sz w:val="20"/>
          <w:szCs w:val="20"/>
        </w:rPr>
        <w:t xml:space="preserve"> dla Wykonawców</w:t>
      </w:r>
    </w:p>
    <w:p w:rsidR="0045266B" w:rsidRPr="00713338" w:rsidRDefault="0045266B" w:rsidP="00A86E53">
      <w:pPr>
        <w:pStyle w:val="zacznik"/>
        <w:rPr>
          <w:rStyle w:val="tekstdokbold"/>
          <w:rFonts w:ascii="Arial" w:hAnsi="Arial" w:cs="Arial"/>
          <w:b w:val="0"/>
          <w:iCs w:val="0"/>
          <w:sz w:val="20"/>
          <w:szCs w:val="20"/>
        </w:rPr>
      </w:pPr>
    </w:p>
    <w:p w:rsidR="0045266B" w:rsidRPr="00713338" w:rsidRDefault="00A86E53" w:rsidP="00A86E53">
      <w:pPr>
        <w:pStyle w:val="zacznik"/>
        <w:rPr>
          <w:rStyle w:val="tekstdokbold"/>
          <w:rFonts w:ascii="Arial" w:hAnsi="Arial" w:cs="Arial"/>
          <w:b w:val="0"/>
          <w:iCs w:val="0"/>
          <w:sz w:val="20"/>
          <w:szCs w:val="20"/>
        </w:rPr>
      </w:pPr>
      <w:r w:rsidRPr="00713338">
        <w:rPr>
          <w:rStyle w:val="tekstdokbold"/>
          <w:rFonts w:ascii="Arial" w:hAnsi="Arial" w:cs="Arial"/>
          <w:b w:val="0"/>
          <w:iCs w:val="0"/>
          <w:sz w:val="20"/>
          <w:szCs w:val="20"/>
        </w:rPr>
        <w:t>ROZDZIAŁ</w:t>
      </w:r>
      <w:proofErr w:type="gramStart"/>
      <w:r w:rsidRPr="00713338">
        <w:rPr>
          <w:rStyle w:val="tekstdokbold"/>
          <w:rFonts w:ascii="Arial" w:hAnsi="Arial" w:cs="Arial"/>
          <w:b w:val="0"/>
          <w:iCs w:val="0"/>
          <w:sz w:val="20"/>
          <w:szCs w:val="20"/>
        </w:rPr>
        <w:t xml:space="preserve"> 2:</w:t>
      </w:r>
      <w:r w:rsidRPr="00713338">
        <w:rPr>
          <w:rStyle w:val="tekstdokbold"/>
          <w:rFonts w:ascii="Arial" w:hAnsi="Arial" w:cs="Arial"/>
          <w:b w:val="0"/>
          <w:iCs w:val="0"/>
          <w:sz w:val="20"/>
          <w:szCs w:val="20"/>
        </w:rPr>
        <w:tab/>
      </w:r>
      <w:r w:rsidR="00A2108D">
        <w:rPr>
          <w:rStyle w:val="tekstdokbold"/>
          <w:rFonts w:ascii="Arial" w:hAnsi="Arial" w:cs="Arial"/>
          <w:b w:val="0"/>
          <w:iCs w:val="0"/>
          <w:sz w:val="20"/>
          <w:szCs w:val="20"/>
        </w:rPr>
        <w:t>Formularz</w:t>
      </w:r>
      <w:proofErr w:type="gramEnd"/>
      <w:r w:rsidR="00A2108D">
        <w:rPr>
          <w:rStyle w:val="tekstdokbold"/>
          <w:rFonts w:ascii="Arial" w:hAnsi="Arial" w:cs="Arial"/>
          <w:b w:val="0"/>
          <w:iCs w:val="0"/>
          <w:sz w:val="20"/>
          <w:szCs w:val="20"/>
        </w:rPr>
        <w:t xml:space="preserve"> „OFERTA”</w:t>
      </w:r>
    </w:p>
    <w:p w:rsidR="00DD45D5" w:rsidRPr="00713338" w:rsidRDefault="00A86E53" w:rsidP="00ED60C3">
      <w:pPr>
        <w:pStyle w:val="zacznik"/>
        <w:rPr>
          <w:rStyle w:val="tekstdokbold"/>
          <w:rFonts w:ascii="Arial" w:hAnsi="Arial" w:cs="Arial"/>
          <w:b w:val="0"/>
          <w:iCs w:val="0"/>
          <w:smallCaps/>
        </w:rPr>
      </w:pPr>
      <w:r w:rsidRPr="00713338">
        <w:rPr>
          <w:rStyle w:val="tekstdokbold"/>
          <w:rFonts w:ascii="Arial" w:hAnsi="Arial" w:cs="Arial"/>
          <w:b w:val="0"/>
          <w:iCs w:val="0"/>
          <w:sz w:val="20"/>
          <w:szCs w:val="20"/>
        </w:rPr>
        <w:tab/>
      </w:r>
      <w:r w:rsidRPr="00713338">
        <w:rPr>
          <w:rStyle w:val="tekstdokbold"/>
          <w:rFonts w:ascii="Arial" w:hAnsi="Arial" w:cs="Arial"/>
          <w:b w:val="0"/>
          <w:iCs w:val="0"/>
          <w:sz w:val="20"/>
          <w:szCs w:val="20"/>
        </w:rPr>
        <w:tab/>
      </w:r>
    </w:p>
    <w:p w:rsidR="0045266B" w:rsidRPr="00713338" w:rsidRDefault="0045266B" w:rsidP="0045238A">
      <w:pPr>
        <w:pStyle w:val="tekstdokumentu"/>
        <w:ind w:left="2550" w:hanging="2550"/>
        <w:rPr>
          <w:rFonts w:ascii="Arial" w:hAnsi="Arial" w:cs="Arial"/>
        </w:rPr>
      </w:pPr>
      <w:r w:rsidRPr="00713338">
        <w:rPr>
          <w:rStyle w:val="tekstdokbold"/>
          <w:rFonts w:ascii="Arial" w:hAnsi="Arial" w:cs="Arial"/>
          <w:b w:val="0"/>
          <w:iCs/>
          <w:smallCaps/>
        </w:rPr>
        <w:t>ROZDZIAŁ</w:t>
      </w:r>
      <w:proofErr w:type="gramStart"/>
      <w:r w:rsidRPr="00713338">
        <w:rPr>
          <w:rStyle w:val="tekstdokbold"/>
          <w:rFonts w:ascii="Arial" w:hAnsi="Arial" w:cs="Arial"/>
          <w:b w:val="0"/>
          <w:iCs/>
          <w:smallCaps/>
        </w:rPr>
        <w:t xml:space="preserve"> 3:</w:t>
      </w:r>
      <w:r w:rsidRPr="00713338">
        <w:rPr>
          <w:rStyle w:val="tekstdokbold"/>
          <w:rFonts w:ascii="Arial" w:hAnsi="Arial" w:cs="Arial"/>
          <w:b w:val="0"/>
          <w:iCs/>
          <w:smallCaps/>
        </w:rPr>
        <w:tab/>
      </w:r>
      <w:r w:rsidRPr="00713338">
        <w:rPr>
          <w:rFonts w:ascii="Arial" w:hAnsi="Arial" w:cs="Arial"/>
        </w:rPr>
        <w:t>Formularze</w:t>
      </w:r>
      <w:proofErr w:type="gramEnd"/>
      <w:r w:rsidRPr="00713338">
        <w:rPr>
          <w:rFonts w:ascii="Arial" w:hAnsi="Arial" w:cs="Arial"/>
        </w:rPr>
        <w:t xml:space="preserve"> dotyczące spełniania przez wykonawców </w:t>
      </w:r>
      <w:r w:rsidR="00A2108D">
        <w:rPr>
          <w:rFonts w:ascii="Arial" w:hAnsi="Arial" w:cs="Arial"/>
        </w:rPr>
        <w:t>warunków udziału w postępowaniu</w:t>
      </w:r>
    </w:p>
    <w:p w:rsidR="0045266B" w:rsidRPr="00713338" w:rsidRDefault="0045266B" w:rsidP="00DD45D5">
      <w:pPr>
        <w:pStyle w:val="tekstdokumentu"/>
        <w:rPr>
          <w:rFonts w:ascii="Arial" w:hAnsi="Arial" w:cs="Arial"/>
        </w:rPr>
      </w:pPr>
    </w:p>
    <w:p w:rsidR="0045266B" w:rsidRPr="00713338" w:rsidRDefault="0045266B" w:rsidP="00A86E53">
      <w:pPr>
        <w:pStyle w:val="zacznik"/>
        <w:rPr>
          <w:rFonts w:ascii="Arial" w:hAnsi="Arial" w:cs="Arial"/>
          <w:sz w:val="20"/>
          <w:szCs w:val="20"/>
        </w:rPr>
      </w:pPr>
      <w:r w:rsidRPr="00713338">
        <w:rPr>
          <w:rStyle w:val="tekstdokbold"/>
          <w:rFonts w:ascii="Arial" w:hAnsi="Arial" w:cs="Arial"/>
          <w:b w:val="0"/>
          <w:bCs/>
          <w:sz w:val="20"/>
          <w:szCs w:val="20"/>
        </w:rPr>
        <w:t xml:space="preserve">Formularz 3.1 </w:t>
      </w:r>
      <w:r w:rsidRPr="00713338">
        <w:rPr>
          <w:rStyle w:val="tekstdokbold"/>
          <w:rFonts w:ascii="Arial" w:hAnsi="Arial" w:cs="Arial"/>
          <w:b w:val="0"/>
          <w:bCs/>
          <w:sz w:val="20"/>
          <w:szCs w:val="20"/>
        </w:rPr>
        <w:tab/>
      </w:r>
      <w:r w:rsidRPr="00713338">
        <w:rPr>
          <w:rFonts w:ascii="Arial" w:hAnsi="Arial" w:cs="Arial"/>
          <w:sz w:val="20"/>
          <w:szCs w:val="20"/>
        </w:rPr>
        <w:t xml:space="preserve">Oświadczenie wykonawcy o braku podstaw do wykluczenia z postępowania w </w:t>
      </w:r>
      <w:proofErr w:type="gramStart"/>
      <w:r w:rsidRPr="00713338">
        <w:rPr>
          <w:rFonts w:ascii="Arial" w:hAnsi="Arial" w:cs="Arial"/>
          <w:sz w:val="20"/>
          <w:szCs w:val="20"/>
        </w:rPr>
        <w:t>okolicznościach o których</w:t>
      </w:r>
      <w:proofErr w:type="gramEnd"/>
      <w:r w:rsidRPr="00713338">
        <w:rPr>
          <w:rFonts w:ascii="Arial" w:hAnsi="Arial" w:cs="Arial"/>
          <w:sz w:val="20"/>
          <w:szCs w:val="20"/>
        </w:rPr>
        <w:t xml:space="preserve"> m</w:t>
      </w:r>
      <w:r w:rsidR="00A2108D">
        <w:rPr>
          <w:rFonts w:ascii="Arial" w:hAnsi="Arial" w:cs="Arial"/>
          <w:sz w:val="20"/>
          <w:szCs w:val="20"/>
        </w:rPr>
        <w:t>owa w art. 24 ust. 1 ustawy PZP</w:t>
      </w:r>
    </w:p>
    <w:p w:rsidR="0045266B" w:rsidRPr="00713338" w:rsidRDefault="0045266B" w:rsidP="00A86E53">
      <w:pPr>
        <w:pStyle w:val="zacznik"/>
        <w:rPr>
          <w:rFonts w:ascii="Arial" w:hAnsi="Arial" w:cs="Arial"/>
          <w:sz w:val="20"/>
          <w:szCs w:val="20"/>
        </w:rPr>
      </w:pPr>
    </w:p>
    <w:p w:rsidR="0045266B" w:rsidRPr="00713338" w:rsidRDefault="0045266B" w:rsidP="00A86E53">
      <w:pPr>
        <w:pStyle w:val="zacznik"/>
        <w:rPr>
          <w:rFonts w:ascii="Arial" w:hAnsi="Arial" w:cs="Arial"/>
          <w:sz w:val="20"/>
          <w:szCs w:val="20"/>
        </w:rPr>
      </w:pPr>
      <w:r w:rsidRPr="00713338">
        <w:rPr>
          <w:rStyle w:val="tekstdokbold"/>
          <w:rFonts w:ascii="Arial" w:hAnsi="Arial" w:cs="Arial"/>
          <w:b w:val="0"/>
          <w:bCs/>
          <w:sz w:val="20"/>
          <w:szCs w:val="20"/>
        </w:rPr>
        <w:t>Formularz 3.</w:t>
      </w:r>
      <w:r w:rsidRPr="00713338">
        <w:rPr>
          <w:rFonts w:ascii="Arial" w:hAnsi="Arial" w:cs="Arial"/>
          <w:sz w:val="20"/>
          <w:szCs w:val="20"/>
        </w:rPr>
        <w:t>2</w:t>
      </w:r>
      <w:r w:rsidRPr="00713338">
        <w:rPr>
          <w:rFonts w:ascii="Arial" w:hAnsi="Arial" w:cs="Arial"/>
          <w:sz w:val="20"/>
          <w:szCs w:val="20"/>
        </w:rPr>
        <w:tab/>
        <w:t xml:space="preserve">Oświadczenie Wykonawcy o spełnianiu </w:t>
      </w:r>
      <w:r w:rsidR="00A2108D">
        <w:rPr>
          <w:rFonts w:ascii="Arial" w:hAnsi="Arial" w:cs="Arial"/>
          <w:sz w:val="20"/>
          <w:szCs w:val="20"/>
        </w:rPr>
        <w:t>warunków udziału w postępowaniu</w:t>
      </w:r>
    </w:p>
    <w:p w:rsidR="0045266B" w:rsidRPr="00713338" w:rsidRDefault="0045266B" w:rsidP="00A86E53">
      <w:pPr>
        <w:pStyle w:val="zacznik"/>
        <w:rPr>
          <w:rFonts w:ascii="Arial" w:hAnsi="Arial" w:cs="Arial"/>
          <w:sz w:val="20"/>
          <w:szCs w:val="20"/>
        </w:rPr>
      </w:pPr>
    </w:p>
    <w:p w:rsidR="0045266B" w:rsidRPr="00713338" w:rsidRDefault="0045266B" w:rsidP="00A86E53">
      <w:pPr>
        <w:pStyle w:val="zacznik"/>
        <w:rPr>
          <w:rFonts w:ascii="Arial" w:hAnsi="Arial" w:cs="Arial"/>
          <w:sz w:val="20"/>
          <w:szCs w:val="20"/>
        </w:rPr>
      </w:pPr>
      <w:r w:rsidRPr="00713338">
        <w:rPr>
          <w:rFonts w:ascii="Arial" w:hAnsi="Arial" w:cs="Arial"/>
          <w:sz w:val="20"/>
          <w:szCs w:val="20"/>
        </w:rPr>
        <w:t>Formularz 3.</w:t>
      </w:r>
      <w:r w:rsidR="009B3EFA" w:rsidRPr="00713338">
        <w:rPr>
          <w:rFonts w:ascii="Arial" w:hAnsi="Arial" w:cs="Arial"/>
          <w:sz w:val="20"/>
          <w:szCs w:val="20"/>
        </w:rPr>
        <w:t>3</w:t>
      </w:r>
      <w:r w:rsidRPr="00713338">
        <w:rPr>
          <w:rFonts w:ascii="Arial" w:hAnsi="Arial" w:cs="Arial"/>
          <w:sz w:val="20"/>
          <w:szCs w:val="20"/>
        </w:rPr>
        <w:t>.</w:t>
      </w:r>
      <w:r w:rsidRPr="00713338">
        <w:rPr>
          <w:rFonts w:ascii="Arial" w:hAnsi="Arial" w:cs="Arial"/>
          <w:sz w:val="20"/>
          <w:szCs w:val="20"/>
        </w:rPr>
        <w:tab/>
        <w:t xml:space="preserve">Informacja o przynależności do grupy kapitałowej </w:t>
      </w:r>
    </w:p>
    <w:p w:rsidR="005A5925" w:rsidRPr="00713338" w:rsidRDefault="005A5925" w:rsidP="00A86E53">
      <w:pPr>
        <w:pStyle w:val="zacznik"/>
        <w:rPr>
          <w:rFonts w:ascii="Arial" w:hAnsi="Arial" w:cs="Arial"/>
          <w:sz w:val="20"/>
          <w:szCs w:val="20"/>
        </w:rPr>
      </w:pPr>
    </w:p>
    <w:p w:rsidR="005A5925" w:rsidRPr="00713338" w:rsidRDefault="005A5925" w:rsidP="00A86E53">
      <w:pPr>
        <w:pStyle w:val="zacznik"/>
        <w:rPr>
          <w:rFonts w:ascii="Arial" w:hAnsi="Arial" w:cs="Arial"/>
          <w:sz w:val="20"/>
          <w:szCs w:val="20"/>
        </w:rPr>
      </w:pPr>
      <w:r w:rsidRPr="00713338">
        <w:rPr>
          <w:rFonts w:ascii="Arial" w:hAnsi="Arial" w:cs="Arial"/>
          <w:sz w:val="20"/>
          <w:szCs w:val="20"/>
        </w:rPr>
        <w:t>Formularz 3.4.</w:t>
      </w:r>
      <w:r w:rsidR="002419F2">
        <w:rPr>
          <w:rFonts w:ascii="Arial" w:hAnsi="Arial" w:cs="Arial"/>
          <w:sz w:val="20"/>
          <w:szCs w:val="20"/>
        </w:rPr>
        <w:tab/>
      </w:r>
      <w:r w:rsidR="00C63A78">
        <w:rPr>
          <w:rFonts w:ascii="Arial" w:hAnsi="Arial" w:cs="Arial"/>
          <w:sz w:val="20"/>
          <w:szCs w:val="20"/>
        </w:rPr>
        <w:t>Wiedza i d</w:t>
      </w:r>
      <w:r w:rsidR="00403C31">
        <w:rPr>
          <w:rFonts w:ascii="Arial" w:hAnsi="Arial" w:cs="Arial"/>
          <w:sz w:val="20"/>
          <w:szCs w:val="20"/>
        </w:rPr>
        <w:t>oświadczenie - wykaz usług</w:t>
      </w:r>
    </w:p>
    <w:p w:rsidR="005A5925" w:rsidRPr="00713338" w:rsidRDefault="005A5925" w:rsidP="00A86E53">
      <w:pPr>
        <w:pStyle w:val="zacznik"/>
        <w:rPr>
          <w:rFonts w:ascii="Arial" w:hAnsi="Arial" w:cs="Arial"/>
          <w:sz w:val="20"/>
          <w:szCs w:val="20"/>
        </w:rPr>
      </w:pPr>
    </w:p>
    <w:p w:rsidR="00403C31" w:rsidRPr="00713338" w:rsidRDefault="00403C31" w:rsidP="00403C31">
      <w:pPr>
        <w:pStyle w:val="zacznik"/>
        <w:rPr>
          <w:rFonts w:ascii="Arial" w:hAnsi="Arial" w:cs="Arial"/>
          <w:sz w:val="20"/>
          <w:szCs w:val="20"/>
        </w:rPr>
      </w:pPr>
      <w:r>
        <w:rPr>
          <w:rFonts w:ascii="Arial" w:hAnsi="Arial" w:cs="Arial"/>
          <w:sz w:val="20"/>
          <w:szCs w:val="20"/>
        </w:rPr>
        <w:t>Formularz 3.5</w:t>
      </w:r>
      <w:r w:rsidRPr="00713338">
        <w:rPr>
          <w:rFonts w:ascii="Arial" w:hAnsi="Arial" w:cs="Arial"/>
          <w:sz w:val="20"/>
          <w:szCs w:val="20"/>
        </w:rPr>
        <w:t>.</w:t>
      </w:r>
      <w:r>
        <w:rPr>
          <w:rFonts w:ascii="Arial" w:hAnsi="Arial" w:cs="Arial"/>
          <w:sz w:val="20"/>
          <w:szCs w:val="20"/>
        </w:rPr>
        <w:tab/>
        <w:t>Potencjał kadrowy - osoby zdolne do wykonania zamówienia</w:t>
      </w:r>
    </w:p>
    <w:p w:rsidR="00403C31" w:rsidRDefault="00403C31" w:rsidP="006F1A4B">
      <w:pPr>
        <w:pStyle w:val="zacznik"/>
        <w:rPr>
          <w:rFonts w:ascii="Arial" w:hAnsi="Arial" w:cs="Arial"/>
          <w:sz w:val="20"/>
          <w:szCs w:val="20"/>
        </w:rPr>
      </w:pPr>
    </w:p>
    <w:p w:rsidR="008B7522" w:rsidRPr="00713338" w:rsidRDefault="00403C31" w:rsidP="006F1A4B">
      <w:pPr>
        <w:pStyle w:val="zacznik"/>
        <w:rPr>
          <w:rFonts w:ascii="Arial" w:hAnsi="Arial" w:cs="Arial"/>
          <w:sz w:val="20"/>
          <w:szCs w:val="20"/>
        </w:rPr>
      </w:pPr>
      <w:r>
        <w:rPr>
          <w:rFonts w:ascii="Arial" w:hAnsi="Arial" w:cs="Arial"/>
          <w:sz w:val="20"/>
          <w:szCs w:val="20"/>
        </w:rPr>
        <w:t>Formularz 3.6</w:t>
      </w:r>
      <w:r w:rsidR="005A5925" w:rsidRPr="00713338">
        <w:rPr>
          <w:rFonts w:ascii="Arial" w:hAnsi="Arial" w:cs="Arial"/>
          <w:sz w:val="20"/>
          <w:szCs w:val="20"/>
        </w:rPr>
        <w:t>.</w:t>
      </w:r>
      <w:r w:rsidR="00C6358D" w:rsidRPr="00713338">
        <w:rPr>
          <w:rFonts w:ascii="Arial" w:hAnsi="Arial" w:cs="Arial"/>
          <w:sz w:val="20"/>
          <w:szCs w:val="20"/>
        </w:rPr>
        <w:tab/>
        <w:t>Zobowiązanie do oddania do dyspozycji Wykonawcy niezbędnych zasobów na okres korzystania z nich przy wykonywaniu zamówienia</w:t>
      </w:r>
    </w:p>
    <w:p w:rsidR="005A0527" w:rsidRPr="00713338" w:rsidRDefault="005A0527" w:rsidP="00A86E53">
      <w:pPr>
        <w:tabs>
          <w:tab w:val="left" w:pos="630"/>
          <w:tab w:val="left" w:pos="1170"/>
          <w:tab w:val="left" w:pos="2552"/>
        </w:tabs>
        <w:jc w:val="both"/>
        <w:rPr>
          <w:rFonts w:ascii="Arial" w:hAnsi="Arial" w:cs="Arial"/>
          <w:color w:val="FF0000"/>
          <w:sz w:val="20"/>
          <w:szCs w:val="20"/>
        </w:rPr>
      </w:pPr>
    </w:p>
    <w:p w:rsidR="0045266B" w:rsidRPr="00713338" w:rsidRDefault="0045266B" w:rsidP="00A86E53">
      <w:pPr>
        <w:pStyle w:val="Tekstpodstawowy"/>
        <w:tabs>
          <w:tab w:val="left" w:pos="630"/>
          <w:tab w:val="left" w:pos="1170"/>
          <w:tab w:val="left" w:pos="2552"/>
        </w:tabs>
        <w:jc w:val="both"/>
        <w:rPr>
          <w:rFonts w:ascii="Arial" w:hAnsi="Arial" w:cs="Arial"/>
          <w:sz w:val="20"/>
          <w:szCs w:val="20"/>
        </w:rPr>
      </w:pPr>
      <w:r w:rsidRPr="00713338">
        <w:rPr>
          <w:rFonts w:ascii="Arial" w:hAnsi="Arial" w:cs="Arial"/>
          <w:b/>
          <w:sz w:val="20"/>
          <w:szCs w:val="20"/>
        </w:rPr>
        <w:t>TOM II</w:t>
      </w:r>
      <w:proofErr w:type="gramStart"/>
      <w:r w:rsidRPr="00713338">
        <w:rPr>
          <w:rFonts w:ascii="Arial" w:hAnsi="Arial" w:cs="Arial"/>
          <w:sz w:val="20"/>
          <w:szCs w:val="20"/>
        </w:rPr>
        <w:t>:</w:t>
      </w:r>
      <w:r w:rsidRPr="00713338">
        <w:rPr>
          <w:rFonts w:ascii="Arial" w:hAnsi="Arial" w:cs="Arial"/>
          <w:sz w:val="20"/>
          <w:szCs w:val="20"/>
        </w:rPr>
        <w:tab/>
      </w:r>
      <w:r w:rsidRPr="00713338">
        <w:rPr>
          <w:rFonts w:ascii="Arial" w:hAnsi="Arial" w:cs="Arial"/>
          <w:sz w:val="20"/>
          <w:szCs w:val="20"/>
        </w:rPr>
        <w:tab/>
        <w:t>Istotne</w:t>
      </w:r>
      <w:proofErr w:type="gramEnd"/>
      <w:r w:rsidRPr="00713338">
        <w:rPr>
          <w:rFonts w:ascii="Arial" w:hAnsi="Arial" w:cs="Arial"/>
          <w:sz w:val="20"/>
          <w:szCs w:val="20"/>
        </w:rPr>
        <w:t xml:space="preserve"> postanowienia umowy</w:t>
      </w:r>
    </w:p>
    <w:p w:rsidR="0045266B" w:rsidRPr="00713338" w:rsidRDefault="00DD45D5" w:rsidP="00DD45D5">
      <w:pPr>
        <w:pStyle w:val="tekstdokumentu"/>
        <w:rPr>
          <w:rFonts w:ascii="Arial" w:hAnsi="Arial" w:cs="Arial"/>
        </w:rPr>
      </w:pPr>
      <w:r w:rsidRPr="00713338">
        <w:rPr>
          <w:rFonts w:ascii="Arial" w:hAnsi="Arial" w:cs="Arial"/>
        </w:rPr>
        <w:tab/>
      </w:r>
      <w:r w:rsidR="0045266B" w:rsidRPr="00713338">
        <w:rPr>
          <w:rFonts w:ascii="Arial" w:hAnsi="Arial" w:cs="Arial"/>
        </w:rPr>
        <w:t xml:space="preserve">Wzór umowy </w:t>
      </w:r>
    </w:p>
    <w:p w:rsidR="0045266B" w:rsidRPr="00713338" w:rsidRDefault="0045266B"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45266B" w:rsidRPr="00713338" w:rsidRDefault="0045266B" w:rsidP="00DD45D5">
      <w:pPr>
        <w:pStyle w:val="tekstdokumentu"/>
        <w:rPr>
          <w:rFonts w:ascii="Arial" w:hAnsi="Arial" w:cs="Arial"/>
        </w:rPr>
      </w:pPr>
      <w:r w:rsidRPr="00713338">
        <w:rPr>
          <w:rFonts w:ascii="Arial" w:hAnsi="Arial" w:cs="Arial"/>
        </w:rPr>
        <w:tab/>
      </w:r>
    </w:p>
    <w:p w:rsidR="0045266B" w:rsidRPr="00713338" w:rsidRDefault="0045266B" w:rsidP="00DD45D5">
      <w:pPr>
        <w:pStyle w:val="tekstdokumentu"/>
        <w:rPr>
          <w:rFonts w:ascii="Arial" w:hAnsi="Arial" w:cs="Arial"/>
        </w:rPr>
      </w:pPr>
    </w:p>
    <w:p w:rsidR="0045266B" w:rsidRPr="00713338" w:rsidRDefault="0045266B" w:rsidP="00DD45D5">
      <w:pPr>
        <w:pStyle w:val="tekstdokumentu"/>
        <w:rPr>
          <w:rFonts w:ascii="Arial" w:hAnsi="Arial" w:cs="Arial"/>
        </w:rPr>
      </w:pPr>
    </w:p>
    <w:p w:rsidR="0045266B" w:rsidRPr="00713338" w:rsidRDefault="0045266B" w:rsidP="00FB28F6">
      <w:pPr>
        <w:pStyle w:val="Tekstpodstawowy"/>
        <w:tabs>
          <w:tab w:val="left" w:pos="720"/>
        </w:tabs>
        <w:ind w:right="-427" w:firstLine="90"/>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b/>
          <w:sz w:val="20"/>
          <w:szCs w:val="20"/>
        </w:rPr>
      </w:pPr>
    </w:p>
    <w:p w:rsidR="0045266B" w:rsidRPr="00713338" w:rsidRDefault="0045266B" w:rsidP="00FB28F6">
      <w:pPr>
        <w:pStyle w:val="Tekstpodstawowy"/>
        <w:ind w:right="-427"/>
        <w:jc w:val="center"/>
        <w:rPr>
          <w:rFonts w:ascii="Arial" w:hAnsi="Arial" w:cs="Arial"/>
          <w:b/>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Default="0045266B"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BC7E7D" w:rsidRDefault="00BC7E7D" w:rsidP="00AB0147">
      <w:pPr>
        <w:tabs>
          <w:tab w:val="left" w:pos="1135"/>
        </w:tabs>
        <w:rPr>
          <w:rFonts w:ascii="Arial" w:eastAsia="Calibri" w:hAnsi="Arial" w:cs="Arial"/>
          <w:b/>
          <w:bCs/>
          <w:sz w:val="20"/>
          <w:szCs w:val="20"/>
        </w:rPr>
      </w:pPr>
    </w:p>
    <w:p w:rsidR="00AB0147" w:rsidRDefault="00AB0147" w:rsidP="00AB0147">
      <w:pPr>
        <w:tabs>
          <w:tab w:val="left" w:pos="1135"/>
        </w:tabs>
        <w:rPr>
          <w:rFonts w:ascii="Arial" w:eastAsia="Calibri" w:hAnsi="Arial" w:cs="Arial"/>
          <w:b/>
          <w:bCs/>
          <w:sz w:val="20"/>
          <w:szCs w:val="20"/>
        </w:rPr>
      </w:pPr>
    </w:p>
    <w:p w:rsidR="00E90BED" w:rsidRDefault="00E90BED" w:rsidP="00B06FF2">
      <w:pPr>
        <w:tabs>
          <w:tab w:val="left" w:pos="1135"/>
        </w:tabs>
        <w:jc w:val="center"/>
        <w:rPr>
          <w:rFonts w:ascii="Arial" w:hAnsi="Arial" w:cs="Arial"/>
          <w:b/>
          <w:bCs/>
        </w:rPr>
      </w:pPr>
    </w:p>
    <w:p w:rsidR="00B06FF2" w:rsidRPr="00A2108D" w:rsidRDefault="00B06FF2" w:rsidP="00B06FF2">
      <w:pPr>
        <w:tabs>
          <w:tab w:val="left" w:pos="1135"/>
        </w:tabs>
        <w:jc w:val="center"/>
        <w:rPr>
          <w:rFonts w:ascii="Arial" w:hAnsi="Arial" w:cs="Arial"/>
          <w:b/>
          <w:bCs/>
          <w:lang w:eastAsia="pl-PL"/>
        </w:rPr>
      </w:pPr>
      <w:r w:rsidRPr="00A2108D">
        <w:rPr>
          <w:rFonts w:ascii="Arial" w:hAnsi="Arial" w:cs="Arial"/>
          <w:b/>
          <w:bCs/>
        </w:rPr>
        <w:lastRenderedPageBreak/>
        <w:t>T</w:t>
      </w:r>
      <w:r w:rsidR="00CE729E">
        <w:rPr>
          <w:rFonts w:ascii="Arial" w:hAnsi="Arial" w:cs="Arial"/>
          <w:b/>
          <w:bCs/>
          <w:lang w:eastAsia="pl-PL"/>
        </w:rPr>
        <w:t xml:space="preserve">OM </w:t>
      </w:r>
      <w:r w:rsidRPr="00A2108D">
        <w:rPr>
          <w:rFonts w:ascii="Arial" w:hAnsi="Arial" w:cs="Arial"/>
          <w:b/>
          <w:bCs/>
          <w:lang w:eastAsia="pl-PL"/>
        </w:rPr>
        <w:t>I</w:t>
      </w:r>
    </w:p>
    <w:p w:rsidR="00B06FF2" w:rsidRPr="00713338" w:rsidRDefault="00B06FF2" w:rsidP="00B06FF2">
      <w:pPr>
        <w:jc w:val="center"/>
        <w:rPr>
          <w:rFonts w:ascii="Arial" w:hAnsi="Arial" w:cs="Arial"/>
          <w:b/>
          <w:bCs/>
          <w:lang w:eastAsia="pl-PL"/>
        </w:rPr>
      </w:pPr>
    </w:p>
    <w:p w:rsidR="00B06FF2" w:rsidRPr="00713338" w:rsidRDefault="00B06FF2" w:rsidP="00B06FF2">
      <w:pPr>
        <w:jc w:val="center"/>
        <w:rPr>
          <w:rFonts w:ascii="Arial" w:hAnsi="Arial" w:cs="Arial"/>
          <w:b/>
          <w:bCs/>
          <w:lang w:eastAsia="pl-PL"/>
        </w:rPr>
      </w:pPr>
      <w:r w:rsidRPr="00713338">
        <w:rPr>
          <w:rFonts w:ascii="Arial" w:hAnsi="Arial" w:cs="Arial"/>
          <w:b/>
          <w:bCs/>
          <w:lang w:eastAsia="pl-PL"/>
        </w:rPr>
        <w:t>INSTRUKCJA DLA WYKONAWCÓW</w:t>
      </w:r>
    </w:p>
    <w:p w:rsidR="00B06FF2" w:rsidRPr="00713338" w:rsidRDefault="00B06FF2" w:rsidP="00B06FF2">
      <w:pPr>
        <w:jc w:val="center"/>
        <w:rPr>
          <w:rFonts w:ascii="Arial" w:hAnsi="Arial" w:cs="Arial"/>
          <w:b/>
          <w:bCs/>
          <w:lang w:eastAsia="pl-PL"/>
        </w:rPr>
      </w:pPr>
      <w:r w:rsidRPr="00713338">
        <w:rPr>
          <w:rFonts w:ascii="Arial" w:hAnsi="Arial" w:cs="Arial"/>
          <w:b/>
          <w:bCs/>
          <w:lang w:eastAsia="pl-PL"/>
        </w:rPr>
        <w:t>WRAZ Z FORMULARZAMI</w:t>
      </w:r>
    </w:p>
    <w:p w:rsidR="00B06FF2" w:rsidRPr="00713338" w:rsidRDefault="00B06FF2" w:rsidP="00B06FF2">
      <w:pPr>
        <w:jc w:val="center"/>
        <w:rPr>
          <w:rFonts w:ascii="Arial" w:hAnsi="Arial" w:cs="Arial"/>
          <w:b/>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BC7E7D" w:rsidRDefault="00BC7E7D" w:rsidP="00B06FF2">
      <w:pPr>
        <w:pStyle w:val="rozdzia"/>
      </w:pPr>
    </w:p>
    <w:p w:rsidR="001B3222" w:rsidRDefault="001B3222" w:rsidP="00B06FF2">
      <w:pPr>
        <w:pStyle w:val="rozdzia"/>
      </w:pPr>
    </w:p>
    <w:p w:rsidR="00E90BED" w:rsidRDefault="00E90BED" w:rsidP="00B06FF2">
      <w:pPr>
        <w:pStyle w:val="rozdzia"/>
      </w:pPr>
    </w:p>
    <w:p w:rsidR="00AB0147" w:rsidRDefault="00AB0147" w:rsidP="00B06FF2">
      <w:pPr>
        <w:pStyle w:val="rozdzia"/>
      </w:pPr>
    </w:p>
    <w:p w:rsidR="00AB0147" w:rsidRDefault="00AB0147" w:rsidP="00B06FF2">
      <w:pPr>
        <w:pStyle w:val="rozdzia"/>
      </w:pPr>
    </w:p>
    <w:p w:rsidR="00E90BED" w:rsidRDefault="00E90BED" w:rsidP="00B06FF2">
      <w:pPr>
        <w:pStyle w:val="rozdzia"/>
      </w:pPr>
    </w:p>
    <w:p w:rsidR="00E90BED" w:rsidRDefault="00E90BED" w:rsidP="00B06FF2">
      <w:pPr>
        <w:pStyle w:val="rozdzia"/>
      </w:pPr>
    </w:p>
    <w:p w:rsidR="00E90BED" w:rsidRDefault="00E90BED" w:rsidP="00B06FF2">
      <w:pPr>
        <w:pStyle w:val="rozdzia"/>
      </w:pPr>
    </w:p>
    <w:p w:rsidR="0045266B" w:rsidRPr="00B06FF2" w:rsidRDefault="005D4C77" w:rsidP="00114699">
      <w:pPr>
        <w:pStyle w:val="rozdzia"/>
        <w:spacing w:before="0"/>
      </w:pPr>
      <w:r w:rsidRPr="00B06FF2">
        <w:t>R</w:t>
      </w:r>
      <w:r w:rsidR="0045266B" w:rsidRPr="00B06FF2">
        <w:t>OZDZIAŁ 1.</w:t>
      </w:r>
    </w:p>
    <w:p w:rsidR="0045266B" w:rsidRPr="00713338" w:rsidRDefault="0045266B" w:rsidP="00114699">
      <w:pPr>
        <w:pStyle w:val="rozdzia"/>
        <w:spacing w:before="0"/>
      </w:pPr>
      <w:r w:rsidRPr="00713338">
        <w:t>INSTRUKCJA DLA WYKONAWCÓW (IDW)</w:t>
      </w:r>
    </w:p>
    <w:p w:rsidR="0045266B" w:rsidRPr="00713338" w:rsidRDefault="0045266B" w:rsidP="00114699">
      <w:pPr>
        <w:ind w:left="709" w:hanging="709"/>
        <w:rPr>
          <w:rFonts w:ascii="Arial" w:hAnsi="Arial" w:cs="Arial"/>
          <w:sz w:val="20"/>
          <w:szCs w:val="20"/>
        </w:rPr>
      </w:pPr>
      <w:r w:rsidRPr="00713338">
        <w:rPr>
          <w:rFonts w:ascii="Arial" w:hAnsi="Arial" w:cs="Arial"/>
          <w:b/>
          <w:sz w:val="20"/>
          <w:szCs w:val="20"/>
        </w:rPr>
        <w:t>1.</w:t>
      </w:r>
      <w:r w:rsidRPr="00713338">
        <w:rPr>
          <w:rFonts w:ascii="Arial" w:hAnsi="Arial" w:cs="Arial"/>
          <w:sz w:val="20"/>
          <w:szCs w:val="20"/>
        </w:rPr>
        <w:tab/>
      </w:r>
      <w:r w:rsidRPr="00713338">
        <w:rPr>
          <w:rFonts w:ascii="Arial" w:hAnsi="Arial" w:cs="Arial"/>
          <w:b/>
          <w:sz w:val="20"/>
          <w:szCs w:val="20"/>
        </w:rPr>
        <w:t>ZAMAWIAJĄCY</w:t>
      </w:r>
      <w:r w:rsidRPr="00713338">
        <w:rPr>
          <w:rFonts w:ascii="Arial" w:hAnsi="Arial" w:cs="Arial"/>
          <w:sz w:val="20"/>
          <w:szCs w:val="20"/>
        </w:rPr>
        <w:t xml:space="preserve"> </w:t>
      </w:r>
    </w:p>
    <w:p w:rsidR="0045266B" w:rsidRPr="00713338" w:rsidRDefault="0045266B" w:rsidP="00114699">
      <w:pPr>
        <w:ind w:left="709"/>
        <w:rPr>
          <w:rFonts w:ascii="Arial" w:hAnsi="Arial" w:cs="Arial"/>
          <w:b/>
          <w:sz w:val="20"/>
          <w:szCs w:val="20"/>
        </w:rPr>
      </w:pPr>
      <w:r w:rsidRPr="00713338">
        <w:rPr>
          <w:rFonts w:ascii="Arial" w:hAnsi="Arial" w:cs="Arial"/>
          <w:b/>
          <w:sz w:val="20"/>
          <w:szCs w:val="20"/>
        </w:rPr>
        <w:t xml:space="preserve">Ministerstwo Sprawiedliwości   </w:t>
      </w:r>
    </w:p>
    <w:p w:rsidR="0045266B" w:rsidRPr="00713338" w:rsidRDefault="0045266B" w:rsidP="00114699">
      <w:pPr>
        <w:tabs>
          <w:tab w:val="num" w:pos="0"/>
        </w:tabs>
        <w:ind w:left="709" w:hanging="709"/>
        <w:rPr>
          <w:rFonts w:ascii="Arial" w:hAnsi="Arial" w:cs="Arial"/>
          <w:sz w:val="20"/>
          <w:szCs w:val="20"/>
        </w:rPr>
      </w:pPr>
      <w:r w:rsidRPr="00713338">
        <w:rPr>
          <w:rFonts w:ascii="Arial" w:hAnsi="Arial" w:cs="Arial"/>
          <w:sz w:val="20"/>
          <w:szCs w:val="20"/>
        </w:rPr>
        <w:tab/>
        <w:t xml:space="preserve">Adres: </w:t>
      </w:r>
      <w:r w:rsidRPr="00713338">
        <w:rPr>
          <w:rFonts w:ascii="Arial" w:hAnsi="Arial" w:cs="Arial"/>
          <w:b/>
          <w:sz w:val="20"/>
          <w:szCs w:val="20"/>
        </w:rPr>
        <w:t>00-567 Warszawa, Al. Ujazdowskie 11</w:t>
      </w:r>
    </w:p>
    <w:p w:rsidR="0045266B" w:rsidRPr="00713338" w:rsidRDefault="0045266B" w:rsidP="00114699">
      <w:pPr>
        <w:tabs>
          <w:tab w:val="num" w:pos="-1080"/>
        </w:tabs>
        <w:ind w:left="709" w:hanging="709"/>
        <w:rPr>
          <w:rFonts w:ascii="Arial" w:hAnsi="Arial" w:cs="Arial"/>
          <w:sz w:val="20"/>
          <w:szCs w:val="20"/>
        </w:rPr>
      </w:pPr>
      <w:r w:rsidRPr="00713338">
        <w:rPr>
          <w:rFonts w:ascii="Arial" w:hAnsi="Arial" w:cs="Arial"/>
          <w:sz w:val="20"/>
          <w:szCs w:val="20"/>
        </w:rPr>
        <w:tab/>
      </w:r>
      <w:proofErr w:type="gramStart"/>
      <w:r w:rsidRPr="00713338">
        <w:rPr>
          <w:rFonts w:ascii="Arial" w:hAnsi="Arial" w:cs="Arial"/>
          <w:sz w:val="20"/>
          <w:szCs w:val="20"/>
        </w:rPr>
        <w:t>telefon</w:t>
      </w:r>
      <w:proofErr w:type="gramEnd"/>
      <w:r w:rsidRPr="00713338">
        <w:rPr>
          <w:rFonts w:ascii="Arial" w:hAnsi="Arial" w:cs="Arial"/>
          <w:sz w:val="20"/>
          <w:szCs w:val="20"/>
        </w:rPr>
        <w:t xml:space="preserve">: </w:t>
      </w:r>
      <w:r w:rsidRPr="00713338">
        <w:rPr>
          <w:rFonts w:ascii="Arial" w:hAnsi="Arial" w:cs="Arial"/>
          <w:b/>
          <w:sz w:val="20"/>
          <w:szCs w:val="20"/>
        </w:rPr>
        <w:t>(</w:t>
      </w:r>
      <w:r w:rsidR="00BE2153">
        <w:rPr>
          <w:rFonts w:ascii="Arial" w:hAnsi="Arial" w:cs="Arial"/>
          <w:b/>
          <w:sz w:val="20"/>
          <w:szCs w:val="20"/>
        </w:rPr>
        <w:t xml:space="preserve">+ 48 </w:t>
      </w:r>
      <w:r w:rsidRPr="00713338">
        <w:rPr>
          <w:rFonts w:ascii="Arial" w:hAnsi="Arial" w:cs="Arial"/>
          <w:b/>
          <w:sz w:val="20"/>
          <w:szCs w:val="20"/>
        </w:rPr>
        <w:t>22) 52 12 411</w:t>
      </w:r>
      <w:r w:rsidRPr="00713338">
        <w:rPr>
          <w:rFonts w:ascii="Arial" w:hAnsi="Arial" w:cs="Arial"/>
          <w:sz w:val="20"/>
          <w:szCs w:val="20"/>
        </w:rPr>
        <w:t xml:space="preserve">; </w:t>
      </w:r>
    </w:p>
    <w:p w:rsidR="0045266B" w:rsidRPr="00713338" w:rsidRDefault="0045266B" w:rsidP="00114699">
      <w:pPr>
        <w:tabs>
          <w:tab w:val="num" w:pos="-270"/>
        </w:tabs>
        <w:ind w:left="709" w:hanging="709"/>
        <w:rPr>
          <w:rFonts w:ascii="Arial" w:hAnsi="Arial" w:cs="Arial"/>
          <w:sz w:val="20"/>
          <w:szCs w:val="20"/>
        </w:rPr>
      </w:pPr>
      <w:r w:rsidRPr="00713338">
        <w:rPr>
          <w:rFonts w:ascii="Arial" w:hAnsi="Arial" w:cs="Arial"/>
          <w:b/>
          <w:sz w:val="20"/>
          <w:szCs w:val="20"/>
        </w:rPr>
        <w:tab/>
        <w:t>REGON:</w:t>
      </w:r>
      <w:r w:rsidRPr="00713338">
        <w:rPr>
          <w:rFonts w:ascii="Arial" w:hAnsi="Arial" w:cs="Arial"/>
          <w:sz w:val="20"/>
          <w:szCs w:val="20"/>
        </w:rPr>
        <w:t xml:space="preserve"> 000319150, </w:t>
      </w:r>
      <w:r w:rsidRPr="00713338">
        <w:rPr>
          <w:rFonts w:ascii="Arial" w:hAnsi="Arial" w:cs="Arial"/>
          <w:b/>
          <w:sz w:val="20"/>
          <w:szCs w:val="20"/>
        </w:rPr>
        <w:t>NIP:</w:t>
      </w:r>
      <w:r w:rsidRPr="00713338">
        <w:rPr>
          <w:rFonts w:ascii="Arial" w:hAnsi="Arial" w:cs="Arial"/>
          <w:sz w:val="20"/>
          <w:szCs w:val="20"/>
        </w:rPr>
        <w:t xml:space="preserve"> 526 16 73 166</w:t>
      </w:r>
    </w:p>
    <w:p w:rsidR="0045266B" w:rsidRPr="005958AB" w:rsidRDefault="0045266B" w:rsidP="00114699">
      <w:pPr>
        <w:tabs>
          <w:tab w:val="num" w:pos="-900"/>
        </w:tabs>
        <w:ind w:left="709" w:hanging="709"/>
        <w:rPr>
          <w:rFonts w:ascii="Arial" w:hAnsi="Arial" w:cs="Arial"/>
          <w:sz w:val="20"/>
          <w:szCs w:val="20"/>
        </w:rPr>
      </w:pPr>
      <w:r w:rsidRPr="00713338">
        <w:rPr>
          <w:rFonts w:ascii="Arial" w:hAnsi="Arial" w:cs="Arial"/>
          <w:sz w:val="20"/>
          <w:szCs w:val="20"/>
        </w:rPr>
        <w:tab/>
      </w:r>
      <w:proofErr w:type="gramStart"/>
      <w:r w:rsidRPr="00713338">
        <w:rPr>
          <w:rFonts w:ascii="Arial" w:hAnsi="Arial" w:cs="Arial"/>
          <w:b/>
          <w:sz w:val="20"/>
          <w:szCs w:val="20"/>
        </w:rPr>
        <w:t>adres</w:t>
      </w:r>
      <w:proofErr w:type="gramEnd"/>
      <w:r w:rsidRPr="00713338">
        <w:rPr>
          <w:rFonts w:ascii="Arial" w:hAnsi="Arial" w:cs="Arial"/>
          <w:b/>
          <w:sz w:val="20"/>
          <w:szCs w:val="20"/>
        </w:rPr>
        <w:t xml:space="preserve"> strony internetowej:</w:t>
      </w:r>
      <w:r w:rsidRPr="00713338">
        <w:rPr>
          <w:rFonts w:ascii="Arial" w:hAnsi="Arial" w:cs="Arial"/>
          <w:sz w:val="20"/>
          <w:szCs w:val="20"/>
        </w:rPr>
        <w:t xml:space="preserve"> </w:t>
      </w:r>
      <w:r w:rsidR="00BE2153" w:rsidRPr="00BE2153">
        <w:rPr>
          <w:rFonts w:ascii="Arial" w:hAnsi="Arial" w:cs="Arial"/>
          <w:sz w:val="20"/>
          <w:szCs w:val="20"/>
        </w:rPr>
        <w:t>www.</w:t>
      </w:r>
      <w:proofErr w:type="gramStart"/>
      <w:r w:rsidR="00BE2153" w:rsidRPr="00BE2153">
        <w:rPr>
          <w:rFonts w:ascii="Arial" w:hAnsi="Arial" w:cs="Arial"/>
          <w:sz w:val="20"/>
          <w:szCs w:val="20"/>
        </w:rPr>
        <w:t>ms</w:t>
      </w:r>
      <w:proofErr w:type="gramEnd"/>
      <w:r w:rsidR="00BE2153" w:rsidRPr="00BE2153">
        <w:rPr>
          <w:rFonts w:ascii="Arial" w:hAnsi="Arial" w:cs="Arial"/>
          <w:sz w:val="20"/>
          <w:szCs w:val="20"/>
        </w:rPr>
        <w:t>.</w:t>
      </w:r>
      <w:proofErr w:type="gramStart"/>
      <w:r w:rsidR="00BE2153" w:rsidRPr="00BE2153">
        <w:rPr>
          <w:rFonts w:ascii="Arial" w:hAnsi="Arial" w:cs="Arial"/>
          <w:sz w:val="20"/>
          <w:szCs w:val="20"/>
        </w:rPr>
        <w:t>gov</w:t>
      </w:r>
      <w:proofErr w:type="gramEnd"/>
      <w:r w:rsidR="00BE2153" w:rsidRPr="00BE2153">
        <w:rPr>
          <w:rFonts w:ascii="Arial" w:hAnsi="Arial" w:cs="Arial"/>
          <w:sz w:val="20"/>
          <w:szCs w:val="20"/>
        </w:rPr>
        <w:t>.</w:t>
      </w:r>
      <w:proofErr w:type="gramStart"/>
      <w:r w:rsidR="00BE2153" w:rsidRPr="00BE2153">
        <w:rPr>
          <w:rFonts w:ascii="Arial" w:hAnsi="Arial" w:cs="Arial"/>
          <w:sz w:val="20"/>
          <w:szCs w:val="20"/>
        </w:rPr>
        <w:t>pl</w:t>
      </w:r>
      <w:proofErr w:type="gramEnd"/>
      <w:r w:rsidR="005958AB">
        <w:rPr>
          <w:rFonts w:ascii="Arial" w:hAnsi="Arial" w:cs="Arial"/>
          <w:sz w:val="20"/>
          <w:szCs w:val="20"/>
        </w:rPr>
        <w:t xml:space="preserve"> </w:t>
      </w:r>
    </w:p>
    <w:p w:rsidR="0045266B" w:rsidRPr="00713338" w:rsidRDefault="0045266B" w:rsidP="00114699">
      <w:pPr>
        <w:pStyle w:val="rozdzia"/>
        <w:spacing w:before="0"/>
      </w:pPr>
      <w:r w:rsidRPr="00713338">
        <w:t>2.</w:t>
      </w:r>
      <w:r w:rsidRPr="00713338">
        <w:tab/>
        <w:t>OZNACZENIE POSTĘPOWANIA</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 xml:space="preserve">Postępowanie oznaczone jest znakiem: </w:t>
      </w:r>
      <w:r w:rsidR="005C20EB">
        <w:rPr>
          <w:rFonts w:ascii="Arial" w:hAnsi="Arial" w:cs="Arial"/>
          <w:sz w:val="20"/>
          <w:szCs w:val="20"/>
          <w:lang w:eastAsia="pl-PL"/>
        </w:rPr>
        <w:t>BA-F-II-3710-61</w:t>
      </w:r>
      <w:r w:rsidRPr="00713338">
        <w:rPr>
          <w:rFonts w:ascii="Arial" w:hAnsi="Arial" w:cs="Arial"/>
          <w:sz w:val="20"/>
          <w:szCs w:val="20"/>
          <w:lang w:eastAsia="pl-PL"/>
        </w:rPr>
        <w:t>/15.</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 xml:space="preserve">Wykonawcy powinni we wszelkich kontaktach z Zamawiającym powoływać </w:t>
      </w:r>
      <w:r w:rsidR="005958AB">
        <w:rPr>
          <w:rFonts w:ascii="Arial" w:hAnsi="Arial" w:cs="Arial"/>
          <w:sz w:val="20"/>
          <w:szCs w:val="20"/>
        </w:rPr>
        <w:t>się na wyżej podane oznaczenie.</w:t>
      </w:r>
    </w:p>
    <w:p w:rsidR="0045266B" w:rsidRPr="00713338" w:rsidRDefault="0045266B" w:rsidP="00114699">
      <w:pPr>
        <w:pStyle w:val="rozdzia"/>
        <w:spacing w:before="0"/>
      </w:pPr>
      <w:r w:rsidRPr="00713338">
        <w:t>3.</w:t>
      </w:r>
      <w:r w:rsidRPr="00713338">
        <w:tab/>
        <w:t>TRYB POSTĘPOWANIA</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 xml:space="preserve">Postępowanie o udzielenie zamówienia prowadzone jest w trybie przetargu nieograniczonego na podstawie ustawy z dnia 29 stycznia 2004 roku Prawo zamówień publicznych (tekst jednolity Dz. U. </w:t>
      </w:r>
      <w:proofErr w:type="gramStart"/>
      <w:r w:rsidRPr="00713338">
        <w:rPr>
          <w:rFonts w:ascii="Arial" w:hAnsi="Arial" w:cs="Arial"/>
          <w:sz w:val="20"/>
          <w:szCs w:val="20"/>
        </w:rPr>
        <w:t>z</w:t>
      </w:r>
      <w:proofErr w:type="gramEnd"/>
      <w:r w:rsidRPr="00713338">
        <w:rPr>
          <w:rFonts w:ascii="Arial" w:hAnsi="Arial" w:cs="Arial"/>
          <w:sz w:val="20"/>
          <w:szCs w:val="20"/>
        </w:rPr>
        <w:t xml:space="preserve"> 2013</w:t>
      </w:r>
      <w:r w:rsidR="0032759C">
        <w:rPr>
          <w:rFonts w:ascii="Arial" w:hAnsi="Arial" w:cs="Arial"/>
          <w:sz w:val="20"/>
          <w:szCs w:val="20"/>
        </w:rPr>
        <w:t xml:space="preserve"> </w:t>
      </w:r>
      <w:r w:rsidRPr="00713338">
        <w:rPr>
          <w:rFonts w:ascii="Arial" w:hAnsi="Arial" w:cs="Arial"/>
          <w:sz w:val="20"/>
          <w:szCs w:val="20"/>
        </w:rPr>
        <w:t xml:space="preserve">r., poz. 907 ze zm.) zwanej dalej „ustawą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Niniejsze zamówienie prowadzone</w:t>
      </w:r>
      <w:r w:rsidR="00BE2153">
        <w:rPr>
          <w:rFonts w:ascii="Arial" w:hAnsi="Arial" w:cs="Arial"/>
          <w:sz w:val="20"/>
          <w:szCs w:val="20"/>
        </w:rPr>
        <w:t xml:space="preserve"> jest w trybie art. 39 ustawy </w:t>
      </w:r>
      <w:proofErr w:type="spellStart"/>
      <w:r w:rsidR="00BE2153">
        <w:rPr>
          <w:rFonts w:ascii="Arial" w:hAnsi="Arial" w:cs="Arial"/>
          <w:sz w:val="20"/>
          <w:szCs w:val="20"/>
        </w:rPr>
        <w:t>Pzp</w:t>
      </w:r>
      <w:proofErr w:type="spellEnd"/>
      <w:r w:rsidR="00BE2153">
        <w:rPr>
          <w:rFonts w:ascii="Arial" w:hAnsi="Arial" w:cs="Arial"/>
          <w:sz w:val="20"/>
          <w:szCs w:val="20"/>
        </w:rPr>
        <w:t>.</w:t>
      </w:r>
    </w:p>
    <w:p w:rsidR="0045266B" w:rsidRPr="00713338" w:rsidRDefault="0045266B" w:rsidP="00114699">
      <w:pPr>
        <w:pStyle w:val="Tekstpodstawowy"/>
        <w:ind w:left="709" w:hanging="709"/>
        <w:rPr>
          <w:rFonts w:ascii="Arial" w:hAnsi="Arial" w:cs="Arial"/>
          <w:b/>
          <w:bCs/>
          <w:sz w:val="20"/>
          <w:szCs w:val="20"/>
        </w:rPr>
      </w:pPr>
      <w:r w:rsidRPr="00713338">
        <w:rPr>
          <w:rFonts w:ascii="Arial" w:hAnsi="Arial" w:cs="Arial"/>
          <w:b/>
          <w:bCs/>
          <w:sz w:val="20"/>
          <w:szCs w:val="20"/>
        </w:rPr>
        <w:t>4.</w:t>
      </w:r>
      <w:r w:rsidRPr="00713338">
        <w:rPr>
          <w:rFonts w:ascii="Arial" w:hAnsi="Arial" w:cs="Arial"/>
          <w:b/>
          <w:bCs/>
          <w:sz w:val="20"/>
          <w:szCs w:val="20"/>
        </w:rPr>
        <w:tab/>
        <w:t>ŹRÓDŁA FINANSOWANIA</w:t>
      </w:r>
    </w:p>
    <w:p w:rsidR="0045266B" w:rsidRPr="00713338" w:rsidRDefault="00563426" w:rsidP="00114699">
      <w:pPr>
        <w:pStyle w:val="Akapitzlist"/>
        <w:ind w:left="720"/>
        <w:jc w:val="both"/>
        <w:outlineLvl w:val="0"/>
        <w:rPr>
          <w:rFonts w:ascii="Arial" w:hAnsi="Arial" w:cs="Arial"/>
          <w:sz w:val="20"/>
          <w:szCs w:val="20"/>
          <w:lang w:eastAsia="pl-PL"/>
        </w:rPr>
      </w:pPr>
      <w:r w:rsidRPr="00713338">
        <w:rPr>
          <w:rFonts w:ascii="Arial" w:hAnsi="Arial" w:cs="Arial"/>
          <w:sz w:val="20"/>
          <w:szCs w:val="20"/>
        </w:rPr>
        <w:t>Zamówienie jest przewidziane do finansowana ze środków własnych Zamawiającego.</w:t>
      </w:r>
    </w:p>
    <w:p w:rsidR="0045266B" w:rsidRPr="00713338" w:rsidRDefault="0045266B" w:rsidP="00114699">
      <w:pPr>
        <w:pStyle w:val="rozdzia"/>
        <w:spacing w:before="0"/>
      </w:pPr>
      <w:r w:rsidRPr="00713338">
        <w:t>5.</w:t>
      </w:r>
      <w:r w:rsidRPr="00713338">
        <w:tab/>
        <w:t>PRZEDMIOT ZAMÓWIENIA</w:t>
      </w:r>
    </w:p>
    <w:p w:rsidR="001600A2" w:rsidRPr="0072187D" w:rsidRDefault="0045266B" w:rsidP="00114699">
      <w:pPr>
        <w:ind w:left="709" w:hanging="709"/>
        <w:jc w:val="both"/>
        <w:outlineLvl w:val="0"/>
        <w:rPr>
          <w:rFonts w:ascii="Arial" w:hAnsi="Arial" w:cs="Arial"/>
          <w:sz w:val="20"/>
        </w:rPr>
      </w:pPr>
      <w:r w:rsidRPr="00713338">
        <w:rPr>
          <w:rFonts w:ascii="Arial" w:hAnsi="Arial" w:cs="Arial"/>
          <w:b/>
          <w:sz w:val="20"/>
          <w:szCs w:val="20"/>
        </w:rPr>
        <w:t>5.1.</w:t>
      </w:r>
      <w:r w:rsidRPr="00713338">
        <w:rPr>
          <w:rFonts w:ascii="Arial" w:hAnsi="Arial" w:cs="Arial"/>
          <w:sz w:val="20"/>
          <w:szCs w:val="20"/>
        </w:rPr>
        <w:tab/>
      </w:r>
      <w:r w:rsidR="00C812E5" w:rsidRPr="00C812E5">
        <w:rPr>
          <w:rFonts w:ascii="Arial" w:hAnsi="Arial" w:cs="Arial"/>
          <w:sz w:val="20"/>
        </w:rPr>
        <w:t>P</w:t>
      </w:r>
      <w:r w:rsidR="001600A2">
        <w:rPr>
          <w:rFonts w:ascii="Arial" w:hAnsi="Arial" w:cs="Arial"/>
          <w:sz w:val="20"/>
        </w:rPr>
        <w:t>rzedmiotem zamówienia są usługi u</w:t>
      </w:r>
      <w:r w:rsidR="001600A2">
        <w:rPr>
          <w:rFonts w:ascii="Arial" w:hAnsi="Arial" w:cs="Arial"/>
          <w:sz w:val="20"/>
          <w:szCs w:val="20"/>
        </w:rPr>
        <w:t>trzymania</w:t>
      </w:r>
      <w:r w:rsidR="001600A2" w:rsidRPr="001600A2">
        <w:rPr>
          <w:rFonts w:ascii="Arial" w:hAnsi="Arial" w:cs="Arial"/>
          <w:sz w:val="20"/>
          <w:szCs w:val="20"/>
        </w:rPr>
        <w:t>, m</w:t>
      </w:r>
      <w:r w:rsidR="001600A2">
        <w:rPr>
          <w:rFonts w:ascii="Arial" w:hAnsi="Arial" w:cs="Arial"/>
          <w:sz w:val="20"/>
          <w:szCs w:val="20"/>
        </w:rPr>
        <w:t>odyfikacji i szkoleń</w:t>
      </w:r>
      <w:r w:rsidR="00006B89">
        <w:rPr>
          <w:rFonts w:ascii="Arial" w:hAnsi="Arial" w:cs="Arial"/>
          <w:sz w:val="20"/>
          <w:szCs w:val="20"/>
        </w:rPr>
        <w:t xml:space="preserve"> e-</w:t>
      </w:r>
      <w:proofErr w:type="spellStart"/>
      <w:r w:rsidR="00006B89">
        <w:rPr>
          <w:rFonts w:ascii="Arial" w:hAnsi="Arial" w:cs="Arial"/>
          <w:sz w:val="20"/>
          <w:szCs w:val="20"/>
        </w:rPr>
        <w:t>learningowych</w:t>
      </w:r>
      <w:proofErr w:type="spellEnd"/>
      <w:r w:rsidR="00006B89">
        <w:rPr>
          <w:rFonts w:ascii="Arial" w:hAnsi="Arial" w:cs="Arial"/>
          <w:sz w:val="20"/>
          <w:szCs w:val="20"/>
        </w:rPr>
        <w:t xml:space="preserve"> </w:t>
      </w:r>
      <w:r w:rsidR="001600A2" w:rsidRPr="001600A2">
        <w:rPr>
          <w:rFonts w:ascii="Arial" w:hAnsi="Arial" w:cs="Arial"/>
          <w:sz w:val="20"/>
          <w:szCs w:val="20"/>
        </w:rPr>
        <w:t>systemu MS-WF</w:t>
      </w:r>
      <w:r w:rsidR="001600A2">
        <w:rPr>
          <w:rFonts w:ascii="Arial" w:hAnsi="Arial" w:cs="Arial"/>
          <w:sz w:val="20"/>
        </w:rPr>
        <w:t xml:space="preserve"> </w:t>
      </w:r>
      <w:r w:rsidR="00D268F3">
        <w:rPr>
          <w:rFonts w:ascii="Arial" w:hAnsi="Arial" w:cs="Arial"/>
          <w:color w:val="000000"/>
          <w:sz w:val="20"/>
          <w:szCs w:val="20"/>
        </w:rPr>
        <w:t>zgodnie z opisem przedmiotu zamówienia zawartym w</w:t>
      </w:r>
      <w:r w:rsidR="009F1815">
        <w:rPr>
          <w:rFonts w:ascii="Arial" w:hAnsi="Arial" w:cs="Arial"/>
          <w:color w:val="000000"/>
          <w:sz w:val="20"/>
          <w:szCs w:val="20"/>
        </w:rPr>
        <w:t xml:space="preserve"> Tomie II </w:t>
      </w:r>
      <w:r w:rsidR="00D268F3">
        <w:rPr>
          <w:rFonts w:ascii="Arial" w:hAnsi="Arial" w:cs="Arial"/>
          <w:color w:val="000000"/>
          <w:sz w:val="20"/>
          <w:szCs w:val="20"/>
        </w:rPr>
        <w:t xml:space="preserve">SIWZ </w:t>
      </w:r>
      <w:r w:rsidR="009F1815">
        <w:rPr>
          <w:rFonts w:ascii="Arial" w:hAnsi="Arial" w:cs="Arial"/>
          <w:color w:val="000000"/>
          <w:sz w:val="20"/>
          <w:szCs w:val="20"/>
        </w:rPr>
        <w:t>Wzór Umowy</w:t>
      </w:r>
      <w:r w:rsidR="00D268F3">
        <w:rPr>
          <w:rFonts w:ascii="Arial" w:hAnsi="Arial" w:cs="Arial"/>
          <w:color w:val="000000"/>
          <w:sz w:val="20"/>
          <w:szCs w:val="20"/>
        </w:rPr>
        <w:t>.</w:t>
      </w:r>
    </w:p>
    <w:p w:rsidR="0045266B" w:rsidRPr="00713338" w:rsidRDefault="0045266B" w:rsidP="00114699">
      <w:pPr>
        <w:tabs>
          <w:tab w:val="left" w:pos="567"/>
        </w:tabs>
        <w:ind w:left="567" w:hanging="567"/>
        <w:jc w:val="both"/>
        <w:rPr>
          <w:rFonts w:ascii="Arial" w:hAnsi="Arial" w:cs="Arial"/>
          <w:iCs/>
          <w:sz w:val="20"/>
          <w:szCs w:val="20"/>
        </w:rPr>
      </w:pPr>
      <w:r w:rsidRPr="00713338">
        <w:rPr>
          <w:rFonts w:ascii="Arial" w:hAnsi="Arial" w:cs="Arial"/>
          <w:b/>
          <w:sz w:val="20"/>
          <w:szCs w:val="20"/>
        </w:rPr>
        <w:t>5.3.</w:t>
      </w:r>
      <w:r w:rsidRPr="00713338">
        <w:rPr>
          <w:rFonts w:ascii="Arial" w:hAnsi="Arial" w:cs="Arial"/>
          <w:sz w:val="20"/>
          <w:szCs w:val="20"/>
        </w:rPr>
        <w:tab/>
      </w:r>
      <w:r w:rsidR="006D68E0" w:rsidRPr="00713338">
        <w:rPr>
          <w:rFonts w:ascii="Arial" w:hAnsi="Arial" w:cs="Arial"/>
          <w:sz w:val="20"/>
          <w:szCs w:val="20"/>
        </w:rPr>
        <w:tab/>
      </w:r>
      <w:r w:rsidRPr="00713338">
        <w:rPr>
          <w:rFonts w:ascii="Arial" w:hAnsi="Arial" w:cs="Arial"/>
          <w:b/>
          <w:iCs/>
          <w:sz w:val="20"/>
          <w:szCs w:val="20"/>
        </w:rPr>
        <w:t xml:space="preserve">CPV </w:t>
      </w:r>
      <w:r w:rsidRPr="00713338">
        <w:rPr>
          <w:rFonts w:ascii="Arial" w:hAnsi="Arial" w:cs="Arial"/>
          <w:iCs/>
          <w:sz w:val="20"/>
          <w:szCs w:val="20"/>
        </w:rPr>
        <w:t xml:space="preserve">(Wspólny Słownik Zamówień): </w:t>
      </w:r>
    </w:p>
    <w:p w:rsidR="00267AF4" w:rsidRPr="007E53CB" w:rsidRDefault="00DD45D5" w:rsidP="00114699">
      <w:pPr>
        <w:tabs>
          <w:tab w:val="left" w:pos="567"/>
        </w:tabs>
        <w:ind w:left="567" w:hanging="567"/>
        <w:jc w:val="both"/>
        <w:outlineLvl w:val="0"/>
        <w:rPr>
          <w:rFonts w:ascii="Arial" w:hAnsi="Arial" w:cs="Arial"/>
          <w:sz w:val="20"/>
          <w:szCs w:val="20"/>
        </w:rPr>
      </w:pPr>
      <w:r w:rsidRPr="00713338">
        <w:rPr>
          <w:rFonts w:ascii="Arial" w:hAnsi="Arial" w:cs="Arial"/>
          <w:sz w:val="20"/>
          <w:szCs w:val="20"/>
          <w:lang w:eastAsia="pl-PL"/>
        </w:rPr>
        <w:tab/>
      </w:r>
      <w:r w:rsidR="006D68E0" w:rsidRPr="00713338">
        <w:rPr>
          <w:rFonts w:ascii="Arial" w:hAnsi="Arial" w:cs="Arial"/>
          <w:sz w:val="20"/>
          <w:szCs w:val="20"/>
          <w:lang w:eastAsia="pl-PL"/>
        </w:rPr>
        <w:tab/>
      </w:r>
      <w:r w:rsidR="00267AF4" w:rsidRPr="007E53CB">
        <w:rPr>
          <w:rFonts w:ascii="Arial" w:eastAsia="Calibri" w:hAnsi="Arial" w:cs="Arial"/>
          <w:sz w:val="20"/>
          <w:szCs w:val="20"/>
          <w:lang w:eastAsia="pl-PL"/>
        </w:rPr>
        <w:t>72212000-4 Usługi programowania oprogramowania aplikacyjnego</w:t>
      </w:r>
    </w:p>
    <w:p w:rsidR="00267AF4" w:rsidRPr="007E53CB" w:rsidRDefault="007E53CB" w:rsidP="00114699">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00267AF4" w:rsidRPr="007E53CB">
        <w:rPr>
          <w:rFonts w:ascii="Arial" w:eastAsia="Calibri" w:hAnsi="Arial" w:cs="Arial"/>
          <w:sz w:val="20"/>
          <w:szCs w:val="20"/>
          <w:lang w:eastAsia="pl-PL"/>
        </w:rPr>
        <w:t>72230000-6 Usługi w zakresie rozbudowy oprogramowania</w:t>
      </w:r>
    </w:p>
    <w:p w:rsidR="00267AF4" w:rsidRPr="007E53CB" w:rsidRDefault="007E53CB" w:rsidP="00114699">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00267AF4" w:rsidRPr="007E53CB">
        <w:rPr>
          <w:rFonts w:ascii="Arial" w:eastAsia="Calibri" w:hAnsi="Arial" w:cs="Arial"/>
          <w:sz w:val="20"/>
          <w:szCs w:val="20"/>
          <w:lang w:eastAsia="pl-PL"/>
        </w:rPr>
        <w:t>72253000-3 Usługi pomocy komputerowej i podobne</w:t>
      </w:r>
    </w:p>
    <w:p w:rsidR="00267AF4" w:rsidRPr="007E53CB" w:rsidRDefault="007E53CB" w:rsidP="00114699">
      <w:pPr>
        <w:tabs>
          <w:tab w:val="left" w:pos="567"/>
        </w:tabs>
        <w:ind w:left="567" w:hanging="567"/>
        <w:jc w:val="both"/>
        <w:outlineLvl w:val="0"/>
        <w:rPr>
          <w:rFonts w:ascii="Arial"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00267AF4" w:rsidRPr="007E53CB">
        <w:rPr>
          <w:rFonts w:ascii="Arial" w:eastAsia="Calibri" w:hAnsi="Arial" w:cs="Arial"/>
          <w:sz w:val="20"/>
          <w:szCs w:val="20"/>
          <w:lang w:eastAsia="pl-PL"/>
        </w:rPr>
        <w:t>80510000-2 Usługi szkolenia specjalistycznego</w:t>
      </w:r>
    </w:p>
    <w:p w:rsidR="00FB716E" w:rsidRPr="00FB716E" w:rsidRDefault="0045266B" w:rsidP="00114699">
      <w:pPr>
        <w:tabs>
          <w:tab w:val="left" w:pos="567"/>
        </w:tabs>
        <w:ind w:left="705" w:right="-85" w:hanging="705"/>
        <w:jc w:val="both"/>
        <w:rPr>
          <w:rFonts w:ascii="Arial" w:hAnsi="Arial" w:cs="Arial"/>
          <w:iCs/>
          <w:sz w:val="20"/>
          <w:szCs w:val="20"/>
          <w:lang w:eastAsia="pl-PL"/>
        </w:rPr>
      </w:pPr>
      <w:r w:rsidRPr="00713338">
        <w:rPr>
          <w:rFonts w:ascii="Arial" w:hAnsi="Arial" w:cs="Arial"/>
          <w:b/>
          <w:iCs/>
          <w:sz w:val="20"/>
          <w:szCs w:val="20"/>
        </w:rPr>
        <w:t>5.5.</w:t>
      </w:r>
      <w:r w:rsidRPr="00713338">
        <w:rPr>
          <w:rFonts w:ascii="Arial" w:hAnsi="Arial" w:cs="Arial"/>
          <w:sz w:val="20"/>
          <w:szCs w:val="20"/>
        </w:rPr>
        <w:tab/>
      </w:r>
      <w:r w:rsidR="006D68E0" w:rsidRPr="00713338">
        <w:rPr>
          <w:rFonts w:ascii="Arial" w:hAnsi="Arial" w:cs="Arial"/>
          <w:sz w:val="20"/>
          <w:szCs w:val="20"/>
        </w:rPr>
        <w:tab/>
      </w:r>
      <w:r w:rsidR="00BB79DC">
        <w:rPr>
          <w:rFonts w:ascii="Arial" w:hAnsi="Arial" w:cs="Arial"/>
          <w:iCs/>
          <w:sz w:val="20"/>
          <w:szCs w:val="20"/>
          <w:lang w:eastAsia="pl-PL"/>
        </w:rPr>
        <w:t xml:space="preserve">Zamawiający </w:t>
      </w:r>
      <w:r w:rsidRPr="00713338">
        <w:rPr>
          <w:rFonts w:ascii="Arial" w:hAnsi="Arial" w:cs="Arial"/>
          <w:iCs/>
          <w:sz w:val="20"/>
          <w:szCs w:val="20"/>
          <w:lang w:eastAsia="pl-PL"/>
        </w:rPr>
        <w:t>przewiduje udzi</w:t>
      </w:r>
      <w:r w:rsidR="00FB716E">
        <w:rPr>
          <w:rFonts w:ascii="Arial" w:hAnsi="Arial" w:cs="Arial"/>
          <w:iCs/>
          <w:sz w:val="20"/>
          <w:szCs w:val="20"/>
          <w:lang w:eastAsia="pl-PL"/>
        </w:rPr>
        <w:t xml:space="preserve">elenia zamówień uzupełniających </w:t>
      </w:r>
      <w:r w:rsidR="00FB716E" w:rsidRPr="00FB716E">
        <w:rPr>
          <w:rFonts w:ascii="Arial" w:eastAsia="Calibri" w:hAnsi="Arial" w:cs="Arial"/>
          <w:iCs/>
          <w:sz w:val="20"/>
          <w:szCs w:val="20"/>
          <w:lang w:eastAsia="pl-PL"/>
        </w:rPr>
        <w:t>na warunkach określonych w art. 67 ustawy ust. 1 pkt 6 ustawy.</w:t>
      </w:r>
    </w:p>
    <w:p w:rsidR="0045266B" w:rsidRPr="00713338" w:rsidRDefault="0045266B" w:rsidP="00114699">
      <w:pPr>
        <w:pStyle w:val="Tekstpodstawowy"/>
        <w:tabs>
          <w:tab w:val="left" w:pos="-960"/>
        </w:tabs>
        <w:suppressAutoHyphens/>
        <w:ind w:left="705" w:right="-3" w:hanging="705"/>
        <w:jc w:val="both"/>
        <w:rPr>
          <w:rFonts w:ascii="Arial" w:hAnsi="Arial" w:cs="Arial"/>
          <w:sz w:val="20"/>
          <w:szCs w:val="20"/>
        </w:rPr>
      </w:pPr>
      <w:r w:rsidRPr="00713338">
        <w:rPr>
          <w:rFonts w:ascii="Arial" w:hAnsi="Arial" w:cs="Arial"/>
          <w:b/>
          <w:iCs/>
          <w:sz w:val="20"/>
          <w:szCs w:val="20"/>
        </w:rPr>
        <w:t>5.6.</w:t>
      </w:r>
      <w:r w:rsidRPr="00713338">
        <w:rPr>
          <w:rFonts w:ascii="Arial" w:hAnsi="Arial" w:cs="Arial"/>
          <w:iCs/>
          <w:sz w:val="20"/>
          <w:szCs w:val="20"/>
        </w:rPr>
        <w:tab/>
      </w:r>
      <w:r w:rsidRPr="00713338">
        <w:rPr>
          <w:rFonts w:ascii="Arial" w:hAnsi="Arial" w:cs="Arial"/>
          <w:sz w:val="20"/>
          <w:szCs w:val="20"/>
        </w:rPr>
        <w:t>Zamawiający nie wprowadza zastrzeżenia wskazującego na obowiązek osobistego wykonania przez Wykonawcę kluczowych części zamówienia.</w:t>
      </w:r>
    </w:p>
    <w:p w:rsidR="0045266B" w:rsidRPr="00713338" w:rsidRDefault="0045266B" w:rsidP="00114699">
      <w:pPr>
        <w:pStyle w:val="Tekstpodstawowy"/>
        <w:tabs>
          <w:tab w:val="left" w:pos="-960"/>
        </w:tabs>
        <w:suppressAutoHyphens/>
        <w:ind w:right="-3"/>
        <w:jc w:val="both"/>
        <w:rPr>
          <w:rFonts w:ascii="Arial" w:hAnsi="Arial" w:cs="Arial"/>
          <w:sz w:val="20"/>
          <w:szCs w:val="20"/>
        </w:rPr>
      </w:pPr>
      <w:r w:rsidRPr="00713338">
        <w:rPr>
          <w:rFonts w:ascii="Arial" w:hAnsi="Arial" w:cs="Arial"/>
          <w:sz w:val="20"/>
          <w:szCs w:val="20"/>
        </w:rPr>
        <w:tab/>
        <w:t>Wykonawca może powierzyć wykonanie części zamówienia podwykonawcy.</w:t>
      </w:r>
    </w:p>
    <w:p w:rsidR="0045266B" w:rsidRPr="00713338" w:rsidRDefault="0045266B" w:rsidP="00114699">
      <w:pPr>
        <w:autoSpaceDE w:val="0"/>
        <w:autoSpaceDN w:val="0"/>
        <w:adjustRightInd w:val="0"/>
        <w:ind w:left="720"/>
        <w:jc w:val="both"/>
        <w:rPr>
          <w:rFonts w:ascii="Arial" w:hAnsi="Arial" w:cs="Arial"/>
          <w:sz w:val="20"/>
          <w:szCs w:val="20"/>
          <w:lang w:eastAsia="pl-PL"/>
        </w:rPr>
      </w:pPr>
      <w:r w:rsidRPr="00713338">
        <w:rPr>
          <w:rFonts w:ascii="Arial" w:hAnsi="Arial"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 celu wykazania spełniania warunków udziału w postępowaniu, o których mowa w art. 22 ust. 1 pkt 2 i 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w:t>
      </w:r>
    </w:p>
    <w:p w:rsidR="0045266B" w:rsidRPr="00713338" w:rsidRDefault="0045266B" w:rsidP="00114699">
      <w:pPr>
        <w:autoSpaceDE w:val="0"/>
        <w:autoSpaceDN w:val="0"/>
        <w:adjustRightInd w:val="0"/>
        <w:ind w:left="720"/>
        <w:jc w:val="both"/>
        <w:rPr>
          <w:rFonts w:ascii="Arial" w:hAnsi="Arial" w:cs="Arial"/>
          <w:iCs/>
          <w:sz w:val="20"/>
          <w:szCs w:val="20"/>
          <w:lang w:eastAsia="ar-SA"/>
        </w:rPr>
      </w:pPr>
      <w:r w:rsidRPr="00713338">
        <w:rPr>
          <w:rFonts w:ascii="Arial" w:hAnsi="Arial"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 celu wykazania spełniania warunków udziału w postępowaniu, o których mowa w art. 22 ust. 1 pkt 2 i 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741E53" w:rsidRPr="005958AB" w:rsidRDefault="0045266B" w:rsidP="00114699">
      <w:pPr>
        <w:autoSpaceDE w:val="0"/>
        <w:autoSpaceDN w:val="0"/>
        <w:adjustRightInd w:val="0"/>
        <w:ind w:left="720" w:hanging="720"/>
        <w:jc w:val="both"/>
        <w:rPr>
          <w:rFonts w:ascii="Arial" w:hAnsi="Arial" w:cs="Arial"/>
          <w:sz w:val="20"/>
          <w:szCs w:val="20"/>
          <w:lang w:eastAsia="pl-PL"/>
        </w:rPr>
      </w:pPr>
      <w:r w:rsidRPr="00713338">
        <w:rPr>
          <w:rFonts w:ascii="Arial" w:hAnsi="Arial" w:cs="Arial"/>
          <w:b/>
          <w:iCs/>
          <w:sz w:val="20"/>
          <w:szCs w:val="20"/>
        </w:rPr>
        <w:t>5.7.</w:t>
      </w:r>
      <w:r w:rsidRPr="00713338">
        <w:rPr>
          <w:rFonts w:ascii="Arial" w:hAnsi="Arial" w:cs="Arial"/>
          <w:b/>
          <w:iCs/>
          <w:sz w:val="20"/>
          <w:szCs w:val="20"/>
        </w:rPr>
        <w:tab/>
      </w:r>
      <w:r w:rsidRPr="00713338">
        <w:rPr>
          <w:rFonts w:ascii="Arial" w:hAnsi="Arial" w:cs="Arial"/>
          <w:sz w:val="20"/>
          <w:szCs w:val="20"/>
          <w:lang w:eastAsia="pl-PL"/>
        </w:rPr>
        <w:t>Realizacja zamówienia podlega prawu polskiemu, w tym w szczególności: ustawie z dnia 23 kwietnia 1964 r. Kodeks cywilny (</w:t>
      </w:r>
      <w:r w:rsidR="00D97283" w:rsidRPr="00BE0913">
        <w:rPr>
          <w:rFonts w:ascii="Arial" w:hAnsi="Arial" w:cs="Arial"/>
          <w:sz w:val="20"/>
          <w:szCs w:val="20"/>
          <w:lang w:eastAsia="pl-PL"/>
        </w:rPr>
        <w:t>tekst jedno</w:t>
      </w:r>
      <w:r w:rsidR="00D97283">
        <w:rPr>
          <w:rFonts w:ascii="Arial" w:hAnsi="Arial" w:cs="Arial"/>
          <w:sz w:val="20"/>
          <w:szCs w:val="20"/>
          <w:lang w:eastAsia="pl-PL"/>
        </w:rPr>
        <w:t xml:space="preserve">lity </w:t>
      </w:r>
      <w:proofErr w:type="spellStart"/>
      <w:r w:rsidR="00D97283">
        <w:rPr>
          <w:rFonts w:ascii="Arial" w:hAnsi="Arial" w:cs="Arial"/>
          <w:sz w:val="20"/>
          <w:szCs w:val="20"/>
          <w:lang w:eastAsia="pl-PL"/>
        </w:rPr>
        <w:t>Dz.U</w:t>
      </w:r>
      <w:proofErr w:type="spellEnd"/>
      <w:r w:rsidR="00D97283">
        <w:rPr>
          <w:rFonts w:ascii="Arial" w:hAnsi="Arial" w:cs="Arial"/>
          <w:sz w:val="20"/>
          <w:szCs w:val="20"/>
          <w:lang w:eastAsia="pl-PL"/>
        </w:rPr>
        <w:t xml:space="preserve"> z 2014 r., poz. </w:t>
      </w:r>
      <w:r w:rsidR="00D97283" w:rsidRPr="00BE0913">
        <w:rPr>
          <w:rFonts w:ascii="Arial" w:hAnsi="Arial" w:cs="Arial"/>
          <w:sz w:val="20"/>
          <w:szCs w:val="20"/>
          <w:lang w:eastAsia="pl-PL"/>
        </w:rPr>
        <w:t xml:space="preserve">121 z </w:t>
      </w:r>
      <w:proofErr w:type="spellStart"/>
      <w:r w:rsidR="00D97283" w:rsidRPr="00BE0913">
        <w:rPr>
          <w:rFonts w:ascii="Arial" w:hAnsi="Arial" w:cs="Arial"/>
          <w:sz w:val="20"/>
          <w:szCs w:val="20"/>
          <w:lang w:eastAsia="pl-PL"/>
        </w:rPr>
        <w:t>późn</w:t>
      </w:r>
      <w:proofErr w:type="spellEnd"/>
      <w:r w:rsidR="00D97283" w:rsidRPr="00BE0913">
        <w:rPr>
          <w:rFonts w:ascii="Arial" w:hAnsi="Arial" w:cs="Arial"/>
          <w:sz w:val="20"/>
          <w:szCs w:val="20"/>
          <w:lang w:eastAsia="pl-PL"/>
        </w:rPr>
        <w:t xml:space="preserve">. </w:t>
      </w:r>
      <w:proofErr w:type="gramStart"/>
      <w:r w:rsidR="00D97283" w:rsidRPr="00BE0913">
        <w:rPr>
          <w:rFonts w:ascii="Arial" w:hAnsi="Arial" w:cs="Arial"/>
          <w:sz w:val="20"/>
          <w:szCs w:val="20"/>
          <w:lang w:eastAsia="pl-PL"/>
        </w:rPr>
        <w:t>zm</w:t>
      </w:r>
      <w:proofErr w:type="gramEnd"/>
      <w:r w:rsidR="00D97283" w:rsidRPr="00BE0913">
        <w:rPr>
          <w:rFonts w:ascii="Arial" w:hAnsi="Arial" w:cs="Arial"/>
          <w:sz w:val="20"/>
          <w:szCs w:val="20"/>
          <w:lang w:eastAsia="pl-PL"/>
        </w:rPr>
        <w:t>.</w:t>
      </w:r>
      <w:r w:rsidR="00D537FD">
        <w:rPr>
          <w:rFonts w:ascii="Arial" w:hAnsi="Arial" w:cs="Arial"/>
          <w:sz w:val="20"/>
          <w:szCs w:val="20"/>
          <w:lang w:eastAsia="pl-PL"/>
        </w:rPr>
        <w:t xml:space="preserve">), ustawie </w:t>
      </w:r>
      <w:proofErr w:type="spellStart"/>
      <w:r w:rsidR="00D537FD">
        <w:rPr>
          <w:rFonts w:ascii="Arial" w:hAnsi="Arial" w:cs="Arial"/>
          <w:sz w:val="20"/>
          <w:szCs w:val="20"/>
          <w:lang w:eastAsia="pl-PL"/>
        </w:rPr>
        <w:t>Pzp</w:t>
      </w:r>
      <w:proofErr w:type="spellEnd"/>
      <w:r w:rsidRPr="00713338">
        <w:rPr>
          <w:rFonts w:ascii="Arial" w:hAnsi="Arial" w:cs="Arial"/>
          <w:sz w:val="20"/>
          <w:szCs w:val="20"/>
          <w:lang w:eastAsia="pl-PL"/>
        </w:rPr>
        <w:t>.</w:t>
      </w:r>
    </w:p>
    <w:p w:rsidR="0045266B" w:rsidRPr="00713338" w:rsidRDefault="0045266B" w:rsidP="00114699">
      <w:pPr>
        <w:pStyle w:val="rozdzia"/>
        <w:spacing w:before="0"/>
      </w:pPr>
      <w:r w:rsidRPr="00713338">
        <w:t>6.</w:t>
      </w:r>
      <w:r w:rsidRPr="00713338">
        <w:tab/>
        <w:t>TERMIN REALIZACJI PRZEDMIOTU ZAMÓWIENIA:</w:t>
      </w:r>
    </w:p>
    <w:p w:rsidR="00E00FDC" w:rsidRPr="001A6054" w:rsidRDefault="00E00FDC" w:rsidP="00E00FDC">
      <w:pPr>
        <w:ind w:left="709"/>
        <w:jc w:val="both"/>
        <w:rPr>
          <w:rFonts w:ascii="Arial" w:hAnsi="Arial" w:cs="Arial"/>
          <w:sz w:val="20"/>
          <w:szCs w:val="20"/>
        </w:rPr>
      </w:pPr>
      <w:r w:rsidRPr="00E00FDC">
        <w:rPr>
          <w:rFonts w:ascii="Arial" w:hAnsi="Arial" w:cs="Arial"/>
          <w:sz w:val="20"/>
          <w:szCs w:val="20"/>
        </w:rPr>
        <w:t>Wykonywanie przedmiotu zamówienia przez okres 36 miesięcy od daty zawarcia Umowy, z zastrzeżeniem, że w zakresie modyfikacji systemu MS-WF (</w:t>
      </w:r>
      <w:proofErr w:type="spellStart"/>
      <w:r w:rsidRPr="00E00FDC">
        <w:rPr>
          <w:rFonts w:ascii="Arial" w:hAnsi="Arial" w:cs="Arial"/>
          <w:sz w:val="20"/>
          <w:szCs w:val="20"/>
        </w:rPr>
        <w:t>workflow</w:t>
      </w:r>
      <w:proofErr w:type="spellEnd"/>
      <w:r w:rsidRPr="00E00FDC">
        <w:rPr>
          <w:rFonts w:ascii="Arial" w:hAnsi="Arial" w:cs="Arial"/>
          <w:sz w:val="20"/>
          <w:szCs w:val="20"/>
        </w:rPr>
        <w:t>) o łącznej pracochłonności do 10 000 osobogodzin oraz w zakresie  przygotowania i aktualizacji materiałów do szkoleń e-</w:t>
      </w:r>
      <w:proofErr w:type="spellStart"/>
      <w:r w:rsidRPr="00E00FDC">
        <w:rPr>
          <w:rFonts w:ascii="Arial" w:hAnsi="Arial" w:cs="Arial"/>
          <w:sz w:val="20"/>
          <w:szCs w:val="20"/>
        </w:rPr>
        <w:t>learningowych</w:t>
      </w:r>
      <w:proofErr w:type="spellEnd"/>
      <w:r w:rsidRPr="00E00FDC">
        <w:rPr>
          <w:rFonts w:ascii="Arial" w:hAnsi="Arial" w:cs="Arial"/>
          <w:sz w:val="20"/>
          <w:szCs w:val="20"/>
        </w:rPr>
        <w:t xml:space="preserve"> dla do 100 procesów funkcjonujących w systemie MS-WF (</w:t>
      </w:r>
      <w:proofErr w:type="spellStart"/>
      <w:r w:rsidRPr="00E00FDC">
        <w:rPr>
          <w:rFonts w:ascii="Arial" w:hAnsi="Arial" w:cs="Arial"/>
          <w:sz w:val="20"/>
          <w:szCs w:val="20"/>
        </w:rPr>
        <w:t>workflow</w:t>
      </w:r>
      <w:proofErr w:type="spellEnd"/>
      <w:r w:rsidRPr="00E00FDC">
        <w:rPr>
          <w:rFonts w:ascii="Arial" w:hAnsi="Arial" w:cs="Arial"/>
          <w:sz w:val="20"/>
          <w:szCs w:val="20"/>
        </w:rPr>
        <w:t>) do wyczerpania środków finansowych w zależności  od tego, które zdarzenie nastąpi wcześniej</w:t>
      </w:r>
      <w:r>
        <w:rPr>
          <w:rFonts w:ascii="Arial" w:hAnsi="Arial" w:cs="Arial"/>
          <w:sz w:val="20"/>
          <w:szCs w:val="20"/>
        </w:rPr>
        <w:t>.</w:t>
      </w:r>
    </w:p>
    <w:p w:rsidR="0045266B" w:rsidRPr="00713338" w:rsidRDefault="0045266B" w:rsidP="00114699">
      <w:pPr>
        <w:tabs>
          <w:tab w:val="left" w:pos="3030"/>
        </w:tabs>
        <w:ind w:left="720" w:hanging="720"/>
        <w:jc w:val="both"/>
        <w:rPr>
          <w:rFonts w:ascii="Arial" w:hAnsi="Arial" w:cs="Arial"/>
          <w:iCs/>
          <w:sz w:val="20"/>
          <w:szCs w:val="20"/>
        </w:rPr>
      </w:pPr>
      <w:r w:rsidRPr="00713338">
        <w:rPr>
          <w:rFonts w:ascii="Arial" w:hAnsi="Arial" w:cs="Arial"/>
          <w:b/>
          <w:sz w:val="20"/>
          <w:szCs w:val="20"/>
        </w:rPr>
        <w:t>7.</w:t>
      </w:r>
      <w:r w:rsidRPr="00713338">
        <w:rPr>
          <w:rFonts w:ascii="Arial" w:hAnsi="Arial" w:cs="Arial"/>
          <w:sz w:val="20"/>
          <w:szCs w:val="20"/>
        </w:rPr>
        <w:tab/>
      </w:r>
      <w:r w:rsidRPr="00713338">
        <w:rPr>
          <w:rStyle w:val="tekstdokbold"/>
          <w:rFonts w:ascii="Arial" w:hAnsi="Arial" w:cs="Arial"/>
          <w:bCs/>
          <w:sz w:val="20"/>
          <w:szCs w:val="20"/>
        </w:rPr>
        <w:t>WARUNKI UDZIAŁU W POSTĘPOWANIU I SPOSÓB DOKONYWANIA OCENY ICH SPEŁNIANIA</w:t>
      </w:r>
    </w:p>
    <w:p w:rsidR="0045266B" w:rsidRPr="00713338" w:rsidRDefault="0045266B" w:rsidP="00114699">
      <w:pPr>
        <w:widowControl w:val="0"/>
        <w:autoSpaceDE w:val="0"/>
        <w:autoSpaceDN w:val="0"/>
        <w:adjustRightInd w:val="0"/>
        <w:ind w:left="720" w:hanging="720"/>
        <w:jc w:val="both"/>
        <w:rPr>
          <w:rFonts w:ascii="Arial" w:hAnsi="Arial" w:cs="Arial"/>
          <w:iCs/>
          <w:sz w:val="20"/>
          <w:szCs w:val="20"/>
        </w:rPr>
      </w:pPr>
      <w:r w:rsidRPr="00713338">
        <w:rPr>
          <w:rFonts w:ascii="Arial" w:hAnsi="Arial" w:cs="Arial"/>
          <w:b/>
          <w:iCs/>
          <w:sz w:val="20"/>
          <w:szCs w:val="20"/>
        </w:rPr>
        <w:t>7.1.</w:t>
      </w:r>
      <w:r w:rsidRPr="00713338">
        <w:rPr>
          <w:rFonts w:ascii="Arial" w:hAnsi="Arial" w:cs="Arial"/>
          <w:iCs/>
          <w:sz w:val="20"/>
          <w:szCs w:val="20"/>
        </w:rPr>
        <w:t xml:space="preserve"> </w:t>
      </w:r>
      <w:r w:rsidRPr="00713338">
        <w:rPr>
          <w:rFonts w:ascii="Arial" w:hAnsi="Arial" w:cs="Arial"/>
          <w:iCs/>
          <w:sz w:val="20"/>
          <w:szCs w:val="20"/>
        </w:rPr>
        <w:tab/>
        <w:t>O udzielenie zamówienia mogą ubiegać się Wykonawcy, którzy spełniają warunki</w:t>
      </w:r>
      <w:proofErr w:type="gramStart"/>
      <w:r w:rsidRPr="00713338">
        <w:rPr>
          <w:rFonts w:ascii="Arial" w:hAnsi="Arial" w:cs="Arial"/>
          <w:iCs/>
          <w:sz w:val="20"/>
          <w:szCs w:val="20"/>
        </w:rPr>
        <w:t>,</w:t>
      </w:r>
      <w:r w:rsidRPr="00713338">
        <w:rPr>
          <w:rFonts w:ascii="Arial" w:hAnsi="Arial" w:cs="Arial"/>
          <w:iCs/>
          <w:sz w:val="20"/>
          <w:szCs w:val="20"/>
        </w:rPr>
        <w:br/>
        <w:t>o</w:t>
      </w:r>
      <w:proofErr w:type="gramEnd"/>
      <w:r w:rsidRPr="00713338">
        <w:rPr>
          <w:rFonts w:ascii="Arial" w:hAnsi="Arial" w:cs="Arial"/>
          <w:iCs/>
          <w:sz w:val="20"/>
          <w:szCs w:val="20"/>
        </w:rPr>
        <w:t xml:space="preserve"> których mowa w art. 22 ust. 1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i którzy wykażą ich spełnianie na poziomie wymaganym przez Zamawiającego zgodnie z opisem zamieszczonym w pkt </w:t>
      </w:r>
      <w:r w:rsidR="003840BF" w:rsidRPr="00713338">
        <w:rPr>
          <w:rFonts w:ascii="Arial" w:hAnsi="Arial" w:cs="Arial"/>
          <w:iCs/>
          <w:sz w:val="20"/>
          <w:szCs w:val="20"/>
        </w:rPr>
        <w:t>7</w:t>
      </w:r>
      <w:r w:rsidRPr="00713338">
        <w:rPr>
          <w:rFonts w:ascii="Arial" w:hAnsi="Arial" w:cs="Arial"/>
          <w:iCs/>
          <w:sz w:val="20"/>
          <w:szCs w:val="20"/>
        </w:rPr>
        <w:t xml:space="preserve">.2 oraz </w:t>
      </w:r>
      <w:r w:rsidRPr="00713338">
        <w:rPr>
          <w:rFonts w:ascii="Arial" w:hAnsi="Arial" w:cs="Arial"/>
          <w:iCs/>
          <w:sz w:val="20"/>
          <w:szCs w:val="20"/>
        </w:rPr>
        <w:lastRenderedPageBreak/>
        <w:t xml:space="preserve">niepodlegający wykluczeniu </w:t>
      </w:r>
      <w:r w:rsidR="00FD5277">
        <w:rPr>
          <w:rFonts w:ascii="Arial" w:hAnsi="Arial" w:cs="Arial"/>
          <w:iCs/>
          <w:sz w:val="20"/>
          <w:szCs w:val="20"/>
        </w:rPr>
        <w:t xml:space="preserve">z powodu niespełniania warunków, </w:t>
      </w:r>
      <w:r w:rsidRPr="00713338">
        <w:rPr>
          <w:rFonts w:ascii="Arial" w:hAnsi="Arial" w:cs="Arial"/>
          <w:iCs/>
          <w:sz w:val="20"/>
          <w:szCs w:val="20"/>
        </w:rPr>
        <w:t xml:space="preserve">o których mowa w art. 24 ust.1 oraz art. 24 ust. 2 pkt 5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w:t>
      </w:r>
    </w:p>
    <w:p w:rsidR="0045266B" w:rsidRPr="00713338" w:rsidRDefault="0045266B" w:rsidP="00114699">
      <w:pPr>
        <w:keepNext/>
        <w:ind w:left="703" w:right="-83" w:hanging="703"/>
        <w:jc w:val="both"/>
        <w:rPr>
          <w:rFonts w:ascii="Arial" w:hAnsi="Arial" w:cs="Arial"/>
          <w:b/>
          <w:sz w:val="20"/>
          <w:szCs w:val="20"/>
        </w:rPr>
      </w:pPr>
      <w:r w:rsidRPr="00713338">
        <w:rPr>
          <w:rFonts w:ascii="Arial" w:hAnsi="Arial" w:cs="Arial"/>
          <w:b/>
          <w:iCs/>
          <w:sz w:val="20"/>
          <w:szCs w:val="20"/>
        </w:rPr>
        <w:t>7.2.</w:t>
      </w:r>
      <w:r w:rsidRPr="00713338">
        <w:rPr>
          <w:rFonts w:ascii="Arial" w:hAnsi="Arial" w:cs="Arial"/>
          <w:sz w:val="20"/>
          <w:szCs w:val="20"/>
        </w:rPr>
        <w:tab/>
      </w:r>
      <w:r w:rsidRPr="00713338">
        <w:rPr>
          <w:rFonts w:ascii="Arial" w:hAnsi="Arial" w:cs="Arial"/>
          <w:b/>
          <w:sz w:val="20"/>
          <w:szCs w:val="20"/>
        </w:rPr>
        <w:t>O udzielenie zamówienia mogą ubiegać się Wykonawcy, którzy spełniają warunki dotyczące:</w:t>
      </w:r>
    </w:p>
    <w:p w:rsidR="0045266B" w:rsidRPr="00713338" w:rsidRDefault="0045266B" w:rsidP="00114699">
      <w:pPr>
        <w:pStyle w:val="pkt"/>
        <w:numPr>
          <w:ilvl w:val="2"/>
          <w:numId w:val="32"/>
        </w:numPr>
        <w:spacing w:before="0" w:after="0"/>
        <w:ind w:left="709" w:hanging="709"/>
        <w:rPr>
          <w:rFonts w:ascii="Arial" w:hAnsi="Arial" w:cs="Arial"/>
          <w:b/>
          <w:sz w:val="20"/>
        </w:rPr>
      </w:pPr>
      <w:proofErr w:type="gramStart"/>
      <w:r w:rsidRPr="00713338">
        <w:rPr>
          <w:rFonts w:ascii="Arial" w:hAnsi="Arial" w:cs="Arial"/>
          <w:b/>
          <w:sz w:val="20"/>
        </w:rPr>
        <w:t>posiadania</w:t>
      </w:r>
      <w:proofErr w:type="gramEnd"/>
      <w:r w:rsidRPr="00713338">
        <w:rPr>
          <w:rFonts w:ascii="Arial" w:hAnsi="Arial" w:cs="Arial"/>
          <w:b/>
          <w:sz w:val="20"/>
        </w:rPr>
        <w:t xml:space="preserve"> uprawnień do wykonywania określonej działalności lub czynności, jeżeli przepisy prawa nakładają obowiązek ich posiadania.</w:t>
      </w:r>
    </w:p>
    <w:p w:rsidR="0045266B" w:rsidRPr="00713338" w:rsidRDefault="0045266B" w:rsidP="00114699">
      <w:pPr>
        <w:pStyle w:val="pkt"/>
        <w:spacing w:before="0" w:after="0"/>
        <w:ind w:left="709" w:firstLine="0"/>
        <w:rPr>
          <w:rFonts w:ascii="Arial" w:hAnsi="Arial" w:cs="Arial"/>
          <w:sz w:val="20"/>
        </w:rPr>
      </w:pPr>
      <w:r w:rsidRPr="00713338">
        <w:rPr>
          <w:rFonts w:ascii="Arial" w:hAnsi="Arial" w:cs="Arial"/>
          <w:sz w:val="20"/>
        </w:rPr>
        <w:t xml:space="preserve">Zamawiający odstępuje od opisu sposobu oceny spełniania warunków w tym zakresie. Zamawiający dokona oceny spełniania warunków udziału w postępowaniu w tym zakresie na podstawie oświadczenia o spełnianiu </w:t>
      </w:r>
      <w:r w:rsidR="00A7228F">
        <w:rPr>
          <w:rFonts w:ascii="Arial" w:hAnsi="Arial" w:cs="Arial"/>
          <w:sz w:val="20"/>
        </w:rPr>
        <w:t>warunków udziału w postępowaniu</w:t>
      </w:r>
      <w:r w:rsidR="00741E53" w:rsidRPr="00713338">
        <w:rPr>
          <w:rFonts w:ascii="Arial" w:hAnsi="Arial" w:cs="Arial"/>
          <w:sz w:val="20"/>
        </w:rPr>
        <w:t>.</w:t>
      </w:r>
    </w:p>
    <w:p w:rsidR="00C63A78" w:rsidRDefault="0045266B" w:rsidP="00114699">
      <w:pPr>
        <w:pStyle w:val="pkt"/>
        <w:numPr>
          <w:ilvl w:val="2"/>
          <w:numId w:val="32"/>
        </w:numPr>
        <w:spacing w:before="0" w:after="0"/>
        <w:ind w:left="709" w:hanging="709"/>
        <w:rPr>
          <w:rFonts w:ascii="Arial" w:hAnsi="Arial" w:cs="Arial"/>
          <w:b/>
          <w:sz w:val="20"/>
        </w:rPr>
      </w:pPr>
      <w:proofErr w:type="gramStart"/>
      <w:r w:rsidRPr="00713338">
        <w:rPr>
          <w:rFonts w:ascii="Arial" w:hAnsi="Arial" w:cs="Arial"/>
          <w:b/>
          <w:sz w:val="20"/>
        </w:rPr>
        <w:t>posiadania</w:t>
      </w:r>
      <w:proofErr w:type="gramEnd"/>
      <w:r w:rsidRPr="00713338">
        <w:rPr>
          <w:rFonts w:ascii="Arial" w:hAnsi="Arial" w:cs="Arial"/>
          <w:b/>
          <w:sz w:val="20"/>
        </w:rPr>
        <w:t xml:space="preserve"> wiedzy i doświadczenia:</w:t>
      </w:r>
    </w:p>
    <w:p w:rsidR="00C63A78" w:rsidRDefault="00C63A78" w:rsidP="00114699">
      <w:pPr>
        <w:pStyle w:val="pkt"/>
        <w:spacing w:before="0" w:after="0"/>
        <w:ind w:left="709" w:firstLine="0"/>
        <w:rPr>
          <w:rFonts w:ascii="Arial" w:hAnsi="Arial" w:cs="Arial"/>
          <w:b/>
          <w:sz w:val="20"/>
        </w:rPr>
      </w:pPr>
      <w:r>
        <w:rPr>
          <w:rFonts w:ascii="Arial" w:hAnsi="Arial" w:cs="Arial"/>
          <w:b/>
          <w:sz w:val="20"/>
        </w:rPr>
        <w:t>Doświadczenie</w:t>
      </w:r>
    </w:p>
    <w:p w:rsidR="007353B1" w:rsidRDefault="00C63A78" w:rsidP="00114699">
      <w:pPr>
        <w:pStyle w:val="pkt"/>
        <w:spacing w:before="0" w:after="0"/>
        <w:ind w:left="709" w:firstLine="0"/>
        <w:rPr>
          <w:rFonts w:ascii="Arial" w:hAnsi="Arial" w:cs="Arial"/>
          <w:sz w:val="20"/>
        </w:rPr>
      </w:pPr>
      <w:r w:rsidRPr="00C63A78">
        <w:rPr>
          <w:rFonts w:ascii="Arial" w:hAnsi="Arial" w:cs="Arial"/>
          <w:sz w:val="20"/>
        </w:rPr>
        <w:t xml:space="preserve">Wykonawca musi wykazać </w:t>
      </w:r>
      <w:r w:rsidR="00EB6EEC">
        <w:rPr>
          <w:rFonts w:ascii="Arial" w:hAnsi="Arial" w:cs="Arial"/>
          <w:sz w:val="20"/>
        </w:rPr>
        <w:t>się doświadczeniem w wykonaniu</w:t>
      </w:r>
      <w:r w:rsidR="00926649">
        <w:rPr>
          <w:rFonts w:ascii="Arial" w:hAnsi="Arial" w:cs="Arial"/>
          <w:sz w:val="20"/>
        </w:rPr>
        <w:t xml:space="preserve">, a </w:t>
      </w:r>
      <w:r w:rsidR="00EB6EEC">
        <w:rPr>
          <w:rFonts w:ascii="Arial" w:hAnsi="Arial" w:cs="Arial"/>
          <w:sz w:val="20"/>
        </w:rPr>
        <w:t>w przypadku</w:t>
      </w:r>
      <w:r w:rsidR="00926649">
        <w:rPr>
          <w:rFonts w:ascii="Arial" w:hAnsi="Arial" w:cs="Arial"/>
          <w:sz w:val="20"/>
        </w:rPr>
        <w:t xml:space="preserve"> </w:t>
      </w:r>
      <w:r w:rsidR="00670602">
        <w:rPr>
          <w:rFonts w:ascii="Arial" w:hAnsi="Arial" w:cs="Arial"/>
          <w:sz w:val="20"/>
        </w:rPr>
        <w:t xml:space="preserve">świadczeń okresowych lub ciągłych również </w:t>
      </w:r>
      <w:r w:rsidR="00926649">
        <w:rPr>
          <w:rFonts w:ascii="Arial" w:hAnsi="Arial" w:cs="Arial"/>
          <w:sz w:val="20"/>
        </w:rPr>
        <w:t xml:space="preserve">wykonywanych </w:t>
      </w:r>
      <w:r w:rsidRPr="00C63A78">
        <w:rPr>
          <w:rFonts w:ascii="Arial" w:hAnsi="Arial" w:cs="Arial"/>
          <w:sz w:val="20"/>
        </w:rPr>
        <w:t xml:space="preserve">w okresie ostatnich trzech lat przed upływem terminu składania ofert, a jeżeli okres prowadzenia działalności jest krótszy - </w:t>
      </w:r>
      <w:r w:rsidR="007353B1">
        <w:rPr>
          <w:rFonts w:ascii="Arial" w:hAnsi="Arial" w:cs="Arial"/>
          <w:sz w:val="20"/>
        </w:rPr>
        <w:t>w tym okresie:</w:t>
      </w:r>
    </w:p>
    <w:p w:rsidR="00A836A6" w:rsidRPr="00A070F4" w:rsidRDefault="007353B1" w:rsidP="00114699">
      <w:pPr>
        <w:pStyle w:val="pkt"/>
        <w:spacing w:before="0" w:after="0"/>
        <w:ind w:left="709" w:firstLine="0"/>
        <w:rPr>
          <w:rFonts w:ascii="Arial" w:hAnsi="Arial" w:cs="Arial"/>
          <w:b/>
          <w:sz w:val="20"/>
        </w:rPr>
      </w:pPr>
      <w:r w:rsidRPr="00F056D8">
        <w:rPr>
          <w:rFonts w:ascii="Arial" w:hAnsi="Arial" w:cs="Arial"/>
          <w:b/>
          <w:sz w:val="20"/>
        </w:rPr>
        <w:t>7.2.2.1.</w:t>
      </w:r>
      <w:r>
        <w:rPr>
          <w:rFonts w:ascii="Arial" w:hAnsi="Arial" w:cs="Arial"/>
          <w:sz w:val="20"/>
        </w:rPr>
        <w:t xml:space="preserve"> </w:t>
      </w:r>
      <w:proofErr w:type="gramStart"/>
      <w:r w:rsidR="00571A1D">
        <w:rPr>
          <w:rFonts w:ascii="Arial" w:hAnsi="Arial" w:cs="Arial"/>
          <w:sz w:val="20"/>
        </w:rPr>
        <w:t xml:space="preserve">wykonał </w:t>
      </w:r>
      <w:r w:rsidR="00C63A78" w:rsidRPr="00C63A78">
        <w:rPr>
          <w:rFonts w:ascii="Arial" w:hAnsi="Arial" w:cs="Arial"/>
          <w:sz w:val="20"/>
        </w:rPr>
        <w:t>co</w:t>
      </w:r>
      <w:proofErr w:type="gramEnd"/>
      <w:r w:rsidR="00C63A78" w:rsidRPr="00C63A78">
        <w:rPr>
          <w:rFonts w:ascii="Arial" w:hAnsi="Arial" w:cs="Arial"/>
          <w:sz w:val="20"/>
        </w:rPr>
        <w:t xml:space="preserve"> najmnie</w:t>
      </w:r>
      <w:r w:rsidR="00F056D8">
        <w:rPr>
          <w:rFonts w:ascii="Arial" w:hAnsi="Arial" w:cs="Arial"/>
          <w:sz w:val="20"/>
        </w:rPr>
        <w:t>j</w:t>
      </w:r>
      <w:r w:rsidR="00A070F4">
        <w:rPr>
          <w:rFonts w:ascii="Arial" w:hAnsi="Arial" w:cs="Arial"/>
          <w:sz w:val="20"/>
        </w:rPr>
        <w:t xml:space="preserve"> 1 </w:t>
      </w:r>
      <w:r w:rsidR="00AC0C5C">
        <w:rPr>
          <w:rFonts w:ascii="Arial" w:hAnsi="Arial" w:cs="Arial"/>
          <w:color w:val="000000"/>
          <w:sz w:val="20"/>
        </w:rPr>
        <w:t>usług</w:t>
      </w:r>
      <w:r w:rsidR="00571A1D">
        <w:rPr>
          <w:rFonts w:ascii="Arial" w:hAnsi="Arial" w:cs="Arial"/>
          <w:color w:val="000000"/>
          <w:sz w:val="20"/>
        </w:rPr>
        <w:t xml:space="preserve">ę </w:t>
      </w:r>
      <w:r w:rsidR="00AC0C5C">
        <w:rPr>
          <w:rFonts w:ascii="Arial" w:hAnsi="Arial" w:cs="Arial"/>
          <w:color w:val="000000"/>
          <w:sz w:val="20"/>
        </w:rPr>
        <w:t>polegając</w:t>
      </w:r>
      <w:r w:rsidR="00571A1D">
        <w:rPr>
          <w:rFonts w:ascii="Arial" w:hAnsi="Arial" w:cs="Arial"/>
          <w:color w:val="000000"/>
          <w:sz w:val="20"/>
        </w:rPr>
        <w:t>ą</w:t>
      </w:r>
      <w:r w:rsidR="00A836A6" w:rsidRPr="00A070F4">
        <w:rPr>
          <w:rFonts w:ascii="Arial" w:hAnsi="Arial" w:cs="Arial"/>
          <w:color w:val="000000"/>
          <w:sz w:val="20"/>
        </w:rPr>
        <w:t xml:space="preserve"> na zaprojektowaniu i zbudowaniu albo zmodyfiko</w:t>
      </w:r>
      <w:r w:rsidR="00AC0C5C">
        <w:rPr>
          <w:rFonts w:ascii="Arial" w:hAnsi="Arial" w:cs="Arial"/>
          <w:color w:val="000000"/>
          <w:sz w:val="20"/>
        </w:rPr>
        <w:t>waniu systemu informatycznego</w:t>
      </w:r>
      <w:r w:rsidR="00172BD7">
        <w:rPr>
          <w:rFonts w:ascii="Arial" w:hAnsi="Arial" w:cs="Arial"/>
          <w:color w:val="000000"/>
          <w:sz w:val="20"/>
        </w:rPr>
        <w:t xml:space="preserve">, </w:t>
      </w:r>
      <w:r w:rsidR="00A836A6" w:rsidRPr="00A070F4">
        <w:rPr>
          <w:rFonts w:ascii="Arial" w:hAnsi="Arial" w:cs="Arial"/>
          <w:color w:val="000000"/>
          <w:sz w:val="20"/>
        </w:rPr>
        <w:t>z wykorzystaniem następujących</w:t>
      </w:r>
      <w:r w:rsidR="00A070F4">
        <w:rPr>
          <w:rFonts w:ascii="Arial" w:hAnsi="Arial" w:cs="Arial"/>
          <w:color w:val="000000"/>
          <w:sz w:val="20"/>
        </w:rPr>
        <w:t xml:space="preserve"> rozwiązań  architektonicznych </w:t>
      </w:r>
      <w:r w:rsidR="00A836A6" w:rsidRPr="00A070F4">
        <w:rPr>
          <w:rFonts w:ascii="Arial" w:hAnsi="Arial" w:cs="Arial"/>
          <w:color w:val="000000"/>
          <w:sz w:val="20"/>
        </w:rPr>
        <w:t>i technologicznych:</w:t>
      </w:r>
    </w:p>
    <w:p w:rsidR="00A836A6" w:rsidRPr="00A070F4" w:rsidRDefault="00CA2861" w:rsidP="00114699">
      <w:pPr>
        <w:pStyle w:val="pkt"/>
        <w:numPr>
          <w:ilvl w:val="0"/>
          <w:numId w:val="37"/>
        </w:numPr>
        <w:adjustRightInd/>
        <w:spacing w:before="0" w:after="0"/>
        <w:rPr>
          <w:rFonts w:ascii="Arial" w:hAnsi="Arial" w:cs="Arial"/>
          <w:color w:val="000000"/>
          <w:sz w:val="20"/>
        </w:rPr>
      </w:pPr>
      <w:proofErr w:type="gramStart"/>
      <w:r>
        <w:rPr>
          <w:rFonts w:ascii="Arial" w:hAnsi="Arial" w:cs="Arial"/>
          <w:color w:val="000000"/>
          <w:sz w:val="20"/>
        </w:rPr>
        <w:t>zbudowan</w:t>
      </w:r>
      <w:r w:rsidR="005C7B9A">
        <w:rPr>
          <w:rFonts w:ascii="Arial" w:hAnsi="Arial" w:cs="Arial"/>
          <w:color w:val="000000"/>
          <w:sz w:val="20"/>
        </w:rPr>
        <w:t>y</w:t>
      </w:r>
      <w:proofErr w:type="gramEnd"/>
      <w:r w:rsidR="005C7B9A">
        <w:rPr>
          <w:rFonts w:ascii="Arial" w:hAnsi="Arial" w:cs="Arial"/>
          <w:color w:val="000000"/>
          <w:sz w:val="20"/>
        </w:rPr>
        <w:t xml:space="preserve"> </w:t>
      </w:r>
      <w:r w:rsidR="00A836A6" w:rsidRPr="00A070F4">
        <w:rPr>
          <w:rFonts w:ascii="Arial" w:hAnsi="Arial" w:cs="Arial"/>
          <w:color w:val="000000"/>
          <w:sz w:val="20"/>
        </w:rPr>
        <w:t>w oparciu o model warstwowy</w:t>
      </w:r>
      <w:r>
        <w:rPr>
          <w:rFonts w:ascii="Arial" w:hAnsi="Arial" w:cs="Arial"/>
          <w:color w:val="000000"/>
          <w:sz w:val="20"/>
        </w:rPr>
        <w:t>,</w:t>
      </w:r>
    </w:p>
    <w:p w:rsidR="00A836A6" w:rsidRPr="00A070F4" w:rsidRDefault="00CA2861" w:rsidP="00114699">
      <w:pPr>
        <w:pStyle w:val="pkt"/>
        <w:numPr>
          <w:ilvl w:val="0"/>
          <w:numId w:val="37"/>
        </w:numPr>
        <w:adjustRightInd/>
        <w:spacing w:before="0" w:after="0"/>
        <w:rPr>
          <w:rFonts w:ascii="Arial" w:hAnsi="Arial" w:cs="Arial"/>
          <w:color w:val="000000"/>
          <w:sz w:val="20"/>
        </w:rPr>
      </w:pPr>
      <w:proofErr w:type="gramStart"/>
      <w:r>
        <w:rPr>
          <w:rFonts w:ascii="Arial" w:hAnsi="Arial" w:cs="Arial"/>
          <w:color w:val="000000"/>
          <w:sz w:val="20"/>
        </w:rPr>
        <w:t>opart</w:t>
      </w:r>
      <w:r w:rsidR="005C7B9A">
        <w:rPr>
          <w:rFonts w:ascii="Arial" w:hAnsi="Arial" w:cs="Arial"/>
          <w:color w:val="000000"/>
          <w:sz w:val="20"/>
        </w:rPr>
        <w:t>y</w:t>
      </w:r>
      <w:proofErr w:type="gramEnd"/>
      <w:r w:rsidR="005C7B9A">
        <w:rPr>
          <w:rFonts w:ascii="Arial" w:hAnsi="Arial" w:cs="Arial"/>
          <w:color w:val="000000"/>
          <w:sz w:val="20"/>
        </w:rPr>
        <w:t xml:space="preserve"> </w:t>
      </w:r>
      <w:r w:rsidR="00A836A6" w:rsidRPr="00A070F4">
        <w:rPr>
          <w:rFonts w:ascii="Arial" w:hAnsi="Arial" w:cs="Arial"/>
          <w:color w:val="000000"/>
          <w:sz w:val="20"/>
        </w:rPr>
        <w:t>o relacyjną bazę danych, z wydzieleniem usług sieciowych dostępnych dla podsystemów, modułów oraz systemów zewnętrznych za pośrednictwem szyny usług (ESB) działającej w układzie wysokiej dostępności (HA)</w:t>
      </w:r>
      <w:r w:rsidR="00B52D08">
        <w:rPr>
          <w:rFonts w:ascii="Arial" w:hAnsi="Arial" w:cs="Arial"/>
          <w:color w:val="000000"/>
          <w:sz w:val="20"/>
        </w:rPr>
        <w:t>,</w:t>
      </w:r>
    </w:p>
    <w:p w:rsidR="00A836A6" w:rsidRPr="00A070F4" w:rsidRDefault="005C7B9A" w:rsidP="00114699">
      <w:pPr>
        <w:pStyle w:val="pkt"/>
        <w:numPr>
          <w:ilvl w:val="0"/>
          <w:numId w:val="37"/>
        </w:numPr>
        <w:adjustRightInd/>
        <w:spacing w:before="0" w:after="0"/>
        <w:rPr>
          <w:rFonts w:ascii="Arial" w:hAnsi="Arial" w:cs="Arial"/>
          <w:color w:val="000000"/>
          <w:sz w:val="20"/>
        </w:rPr>
      </w:pPr>
      <w:proofErr w:type="gramStart"/>
      <w:r>
        <w:rPr>
          <w:rFonts w:ascii="Arial" w:hAnsi="Arial" w:cs="Arial"/>
          <w:color w:val="000000"/>
          <w:sz w:val="20"/>
        </w:rPr>
        <w:t>oparty</w:t>
      </w:r>
      <w:proofErr w:type="gramEnd"/>
      <w:r>
        <w:rPr>
          <w:rFonts w:ascii="Arial" w:hAnsi="Arial" w:cs="Arial"/>
          <w:color w:val="000000"/>
          <w:sz w:val="20"/>
        </w:rPr>
        <w:t xml:space="preserve"> </w:t>
      </w:r>
      <w:r w:rsidR="00A836A6" w:rsidRPr="00A070F4">
        <w:rPr>
          <w:rFonts w:ascii="Arial" w:hAnsi="Arial" w:cs="Arial"/>
          <w:color w:val="000000"/>
          <w:sz w:val="20"/>
        </w:rPr>
        <w:t>o relacyjną bazę danych</w:t>
      </w:r>
      <w:r>
        <w:rPr>
          <w:rFonts w:ascii="Arial" w:hAnsi="Arial" w:cs="Arial"/>
          <w:color w:val="000000"/>
          <w:sz w:val="20"/>
        </w:rPr>
        <w:t>,</w:t>
      </w:r>
    </w:p>
    <w:p w:rsidR="00A836A6" w:rsidRPr="00A070F4" w:rsidRDefault="005C7B9A" w:rsidP="00114699">
      <w:pPr>
        <w:pStyle w:val="pkt"/>
        <w:numPr>
          <w:ilvl w:val="0"/>
          <w:numId w:val="37"/>
        </w:numPr>
        <w:adjustRightInd/>
        <w:spacing w:before="0" w:after="0"/>
        <w:rPr>
          <w:rFonts w:ascii="Arial" w:hAnsi="Arial" w:cs="Arial"/>
          <w:color w:val="000000"/>
          <w:sz w:val="20"/>
        </w:rPr>
      </w:pPr>
      <w:proofErr w:type="gramStart"/>
      <w:r>
        <w:rPr>
          <w:rFonts w:ascii="Arial" w:hAnsi="Arial" w:cs="Arial"/>
          <w:color w:val="000000"/>
          <w:sz w:val="20"/>
        </w:rPr>
        <w:t>s</w:t>
      </w:r>
      <w:r w:rsidR="00A836A6" w:rsidRPr="00A070F4">
        <w:rPr>
          <w:rFonts w:ascii="Arial" w:hAnsi="Arial" w:cs="Arial"/>
          <w:color w:val="000000"/>
          <w:sz w:val="20"/>
        </w:rPr>
        <w:t>ystem</w:t>
      </w:r>
      <w:proofErr w:type="gramEnd"/>
      <w:r w:rsidR="00A836A6" w:rsidRPr="00A070F4">
        <w:rPr>
          <w:rFonts w:ascii="Arial" w:hAnsi="Arial" w:cs="Arial"/>
          <w:color w:val="000000"/>
          <w:sz w:val="20"/>
        </w:rPr>
        <w:t xml:space="preserve"> operacyjny Windows i Linux</w:t>
      </w:r>
      <w:r w:rsidR="00B52D08">
        <w:rPr>
          <w:rFonts w:ascii="Arial" w:hAnsi="Arial" w:cs="Arial"/>
          <w:color w:val="000000"/>
          <w:sz w:val="20"/>
        </w:rPr>
        <w:t>.</w:t>
      </w:r>
    </w:p>
    <w:p w:rsidR="0024194E" w:rsidRPr="0024194E" w:rsidRDefault="00571A1D" w:rsidP="00114699">
      <w:pPr>
        <w:pStyle w:val="pkt"/>
        <w:adjustRightInd/>
        <w:spacing w:before="0" w:after="0"/>
        <w:ind w:hanging="143"/>
        <w:rPr>
          <w:rFonts w:ascii="Arial" w:hAnsi="Arial" w:cs="Arial"/>
          <w:color w:val="000000"/>
          <w:sz w:val="20"/>
        </w:rPr>
      </w:pPr>
      <w:r>
        <w:rPr>
          <w:rFonts w:ascii="Arial" w:hAnsi="Arial" w:cs="Arial"/>
          <w:b/>
          <w:sz w:val="20"/>
        </w:rPr>
        <w:t xml:space="preserve">7.2.2.2. </w:t>
      </w:r>
      <w:r w:rsidR="00A836A6" w:rsidRPr="00A070F4">
        <w:rPr>
          <w:rFonts w:ascii="Arial" w:hAnsi="Arial" w:cs="Arial"/>
          <w:color w:val="000000"/>
          <w:sz w:val="20"/>
        </w:rPr>
        <w:t>wykonyw</w:t>
      </w:r>
      <w:r w:rsidR="00561315">
        <w:rPr>
          <w:rFonts w:ascii="Arial" w:hAnsi="Arial" w:cs="Arial"/>
          <w:color w:val="000000"/>
          <w:sz w:val="20"/>
        </w:rPr>
        <w:t xml:space="preserve">ał </w:t>
      </w:r>
      <w:r w:rsidR="00A836A6" w:rsidRPr="00A070F4">
        <w:rPr>
          <w:rFonts w:ascii="Arial" w:hAnsi="Arial" w:cs="Arial"/>
          <w:color w:val="000000"/>
          <w:sz w:val="20"/>
        </w:rPr>
        <w:t>albo wykonuje</w:t>
      </w:r>
      <w:r w:rsidR="00561315">
        <w:rPr>
          <w:rFonts w:ascii="Arial" w:hAnsi="Arial" w:cs="Arial"/>
          <w:color w:val="000000"/>
          <w:sz w:val="20"/>
        </w:rPr>
        <w:t xml:space="preserve"> </w:t>
      </w:r>
      <w:r w:rsidR="0024194E" w:rsidRPr="00A070F4">
        <w:rPr>
          <w:rFonts w:ascii="Arial" w:hAnsi="Arial" w:cs="Arial"/>
          <w:color w:val="000000"/>
          <w:sz w:val="20"/>
        </w:rPr>
        <w:t xml:space="preserve">przez </w:t>
      </w:r>
      <w:proofErr w:type="gramStart"/>
      <w:r w:rsidR="0024194E" w:rsidRPr="00A070F4">
        <w:rPr>
          <w:rFonts w:ascii="Arial" w:hAnsi="Arial" w:cs="Arial"/>
          <w:color w:val="000000"/>
          <w:sz w:val="20"/>
        </w:rPr>
        <w:t xml:space="preserve">okres </w:t>
      </w:r>
      <w:r w:rsidR="0024194E">
        <w:rPr>
          <w:rFonts w:ascii="Arial" w:hAnsi="Arial" w:cs="Arial"/>
          <w:color w:val="000000"/>
          <w:sz w:val="20"/>
        </w:rPr>
        <w:t>co</w:t>
      </w:r>
      <w:proofErr w:type="gramEnd"/>
      <w:r w:rsidR="0024194E">
        <w:rPr>
          <w:rFonts w:ascii="Arial" w:hAnsi="Arial" w:cs="Arial"/>
          <w:color w:val="000000"/>
          <w:sz w:val="20"/>
        </w:rPr>
        <w:t xml:space="preserve"> najmniej 12 miesięcy </w:t>
      </w:r>
      <w:r w:rsidR="00A836A6" w:rsidRPr="00A070F4">
        <w:rPr>
          <w:rFonts w:ascii="Arial" w:hAnsi="Arial" w:cs="Arial"/>
          <w:color w:val="000000"/>
          <w:sz w:val="20"/>
        </w:rPr>
        <w:t>1 usługę  obejmującą utrzymanie dedykowanego systemu informatycznego, w którym były wykonywane n</w:t>
      </w:r>
      <w:r w:rsidR="0024194E">
        <w:rPr>
          <w:rFonts w:ascii="Arial" w:hAnsi="Arial" w:cs="Arial"/>
          <w:color w:val="000000"/>
          <w:sz w:val="20"/>
        </w:rPr>
        <w:t xml:space="preserve">astępujące czynności łącznie: </w:t>
      </w:r>
      <w:r w:rsidR="00A836A6" w:rsidRPr="00A070F4">
        <w:rPr>
          <w:rFonts w:ascii="Arial" w:hAnsi="Arial" w:cs="Arial"/>
          <w:color w:val="000000"/>
          <w:sz w:val="20"/>
        </w:rPr>
        <w:t>wdrażanie modyfikacji systemu i wsparcie w eksploatacji użytko</w:t>
      </w:r>
      <w:r w:rsidR="0024194E">
        <w:rPr>
          <w:rFonts w:ascii="Arial" w:hAnsi="Arial" w:cs="Arial"/>
          <w:color w:val="000000"/>
          <w:sz w:val="20"/>
        </w:rPr>
        <w:t xml:space="preserve">wników systemu informatycznego </w:t>
      </w:r>
      <w:r w:rsidR="00A836A6" w:rsidRPr="00A070F4">
        <w:rPr>
          <w:rFonts w:ascii="Arial" w:hAnsi="Arial" w:cs="Arial"/>
          <w:color w:val="000000"/>
          <w:sz w:val="20"/>
        </w:rPr>
        <w:t>posiadającego razem co najmniej 5 000 użytkowników.</w:t>
      </w:r>
    </w:p>
    <w:p w:rsidR="007D589B" w:rsidRPr="00944E7D" w:rsidRDefault="00A836A6" w:rsidP="00114699">
      <w:pPr>
        <w:pStyle w:val="pkt"/>
        <w:spacing w:before="0" w:after="0"/>
        <w:ind w:left="708" w:firstLine="0"/>
        <w:rPr>
          <w:rFonts w:ascii="Arial" w:hAnsi="Arial" w:cs="Arial"/>
          <w:sz w:val="20"/>
        </w:rPr>
      </w:pPr>
      <w:r w:rsidRPr="00A070F4">
        <w:rPr>
          <w:rFonts w:ascii="Arial" w:hAnsi="Arial" w:cs="Arial"/>
          <w:sz w:val="20"/>
        </w:rPr>
        <w:t xml:space="preserve">Co najmniej 1 usługa </w:t>
      </w:r>
      <w:proofErr w:type="gramStart"/>
      <w:r w:rsidRPr="00A070F4">
        <w:rPr>
          <w:rFonts w:ascii="Arial" w:hAnsi="Arial" w:cs="Arial"/>
          <w:sz w:val="20"/>
        </w:rPr>
        <w:t>spośród 7.2.2</w:t>
      </w:r>
      <w:r w:rsidR="00D70263">
        <w:rPr>
          <w:rFonts w:ascii="Arial" w:hAnsi="Arial" w:cs="Arial"/>
          <w:sz w:val="20"/>
        </w:rPr>
        <w:t>.1 albo</w:t>
      </w:r>
      <w:proofErr w:type="gramEnd"/>
      <w:r w:rsidR="00D70263">
        <w:rPr>
          <w:rFonts w:ascii="Arial" w:hAnsi="Arial" w:cs="Arial"/>
          <w:sz w:val="20"/>
        </w:rPr>
        <w:t xml:space="preserve"> </w:t>
      </w:r>
      <w:r w:rsidRPr="00A070F4">
        <w:rPr>
          <w:rFonts w:ascii="Arial" w:hAnsi="Arial" w:cs="Arial"/>
          <w:sz w:val="20"/>
        </w:rPr>
        <w:t xml:space="preserve">7.2.2.2 miała </w:t>
      </w:r>
      <w:proofErr w:type="gramStart"/>
      <w:r w:rsidRPr="00A070F4">
        <w:rPr>
          <w:rFonts w:ascii="Arial" w:hAnsi="Arial" w:cs="Arial"/>
          <w:sz w:val="20"/>
        </w:rPr>
        <w:t>wartość co</w:t>
      </w:r>
      <w:proofErr w:type="gramEnd"/>
      <w:r w:rsidRPr="00A070F4">
        <w:rPr>
          <w:rFonts w:ascii="Arial" w:hAnsi="Arial" w:cs="Arial"/>
          <w:sz w:val="20"/>
        </w:rPr>
        <w:t xml:space="preserve"> najmniej  500 000 zł brutto</w:t>
      </w:r>
      <w:r w:rsidR="00172BD7">
        <w:rPr>
          <w:rFonts w:ascii="Arial" w:hAnsi="Arial" w:cs="Arial"/>
          <w:sz w:val="20"/>
        </w:rPr>
        <w:t xml:space="preserve">, </w:t>
      </w:r>
      <w:r w:rsidR="00407456">
        <w:rPr>
          <w:rFonts w:ascii="Arial" w:hAnsi="Arial" w:cs="Arial"/>
          <w:sz w:val="20"/>
        </w:rPr>
        <w:t>z wyłączeniem wartości dostarczo</w:t>
      </w:r>
      <w:r w:rsidR="00BC38FB">
        <w:rPr>
          <w:rFonts w:ascii="Arial" w:hAnsi="Arial" w:cs="Arial"/>
          <w:sz w:val="20"/>
        </w:rPr>
        <w:t>nego sprzętu albo</w:t>
      </w:r>
      <w:r w:rsidRPr="00A070F4">
        <w:rPr>
          <w:rFonts w:ascii="Arial" w:hAnsi="Arial" w:cs="Arial"/>
          <w:sz w:val="20"/>
        </w:rPr>
        <w:t xml:space="preserve"> licencji na oprogramowanie gotowe.</w:t>
      </w:r>
    </w:p>
    <w:p w:rsidR="0045266B" w:rsidRPr="00516E7C" w:rsidRDefault="0045266B" w:rsidP="00114699">
      <w:pPr>
        <w:pStyle w:val="pkt"/>
        <w:numPr>
          <w:ilvl w:val="2"/>
          <w:numId w:val="32"/>
        </w:numPr>
        <w:spacing w:before="0" w:after="0"/>
        <w:ind w:left="709" w:hanging="709"/>
        <w:rPr>
          <w:rFonts w:ascii="Arial" w:hAnsi="Arial" w:cs="Arial"/>
          <w:b/>
          <w:sz w:val="20"/>
        </w:rPr>
      </w:pPr>
      <w:proofErr w:type="gramStart"/>
      <w:r w:rsidRPr="00516E7C">
        <w:rPr>
          <w:rFonts w:ascii="Arial" w:hAnsi="Arial" w:cs="Arial"/>
          <w:b/>
          <w:sz w:val="20"/>
        </w:rPr>
        <w:t>dysponowania</w:t>
      </w:r>
      <w:proofErr w:type="gramEnd"/>
      <w:r w:rsidRPr="00516E7C">
        <w:rPr>
          <w:rFonts w:ascii="Arial" w:hAnsi="Arial" w:cs="Arial"/>
          <w:b/>
          <w:sz w:val="20"/>
        </w:rPr>
        <w:t xml:space="preserve"> odpowiednim potencjałem technicznym oraz osobami zdolnymi do wykonania zamówienia:</w:t>
      </w:r>
    </w:p>
    <w:p w:rsidR="00D956A0" w:rsidRPr="00516E7C" w:rsidRDefault="00D956A0" w:rsidP="00114699">
      <w:pPr>
        <w:ind w:left="709"/>
        <w:jc w:val="both"/>
        <w:rPr>
          <w:rFonts w:ascii="Arial" w:hAnsi="Arial" w:cs="Arial"/>
          <w:b/>
          <w:sz w:val="20"/>
          <w:szCs w:val="20"/>
        </w:rPr>
      </w:pPr>
      <w:r w:rsidRPr="00516E7C">
        <w:rPr>
          <w:rFonts w:ascii="Arial" w:hAnsi="Arial" w:cs="Arial"/>
          <w:b/>
          <w:sz w:val="20"/>
          <w:szCs w:val="20"/>
        </w:rPr>
        <w:t>Potencjał techniczny</w:t>
      </w:r>
    </w:p>
    <w:p w:rsidR="0045266B" w:rsidRPr="00516E7C" w:rsidRDefault="00056935" w:rsidP="00114699">
      <w:pPr>
        <w:ind w:left="709"/>
        <w:jc w:val="both"/>
        <w:rPr>
          <w:rFonts w:ascii="Arial" w:hAnsi="Arial" w:cs="Arial"/>
          <w:sz w:val="20"/>
          <w:szCs w:val="20"/>
        </w:rPr>
      </w:pPr>
      <w:r w:rsidRPr="00516E7C">
        <w:rPr>
          <w:rFonts w:ascii="Arial" w:hAnsi="Arial" w:cs="Arial"/>
          <w:sz w:val="20"/>
          <w:szCs w:val="20"/>
        </w:rPr>
        <w:t>Zamawiający odstępuje od opisu sposobu oceny spełniania warunków w tym zakresie. Zamawiający dokona oceny spełniania warunków udziału w postępowaniu w tym zakresie na podstawie oświadczenia o spełnianiu wa</w:t>
      </w:r>
      <w:r w:rsidR="00A7228F" w:rsidRPr="00516E7C">
        <w:rPr>
          <w:rFonts w:ascii="Arial" w:hAnsi="Arial" w:cs="Arial"/>
          <w:sz w:val="20"/>
          <w:szCs w:val="20"/>
        </w:rPr>
        <w:t>runków udziału w postępowaniu</w:t>
      </w:r>
      <w:r w:rsidRPr="00516E7C">
        <w:rPr>
          <w:rFonts w:ascii="Arial" w:hAnsi="Arial" w:cs="Arial"/>
          <w:sz w:val="20"/>
          <w:szCs w:val="20"/>
        </w:rPr>
        <w:t>.</w:t>
      </w:r>
    </w:p>
    <w:p w:rsidR="00D956A0" w:rsidRPr="00516E7C" w:rsidRDefault="00D956A0" w:rsidP="00114699">
      <w:pPr>
        <w:ind w:left="709"/>
        <w:jc w:val="both"/>
        <w:rPr>
          <w:rFonts w:ascii="Arial" w:hAnsi="Arial" w:cs="Arial"/>
          <w:b/>
          <w:sz w:val="20"/>
          <w:szCs w:val="20"/>
        </w:rPr>
      </w:pPr>
      <w:r w:rsidRPr="00516E7C">
        <w:rPr>
          <w:rFonts w:ascii="Arial" w:hAnsi="Arial" w:cs="Arial"/>
          <w:b/>
          <w:sz w:val="20"/>
          <w:szCs w:val="20"/>
        </w:rPr>
        <w:t>Potencjał kadrowy</w:t>
      </w:r>
    </w:p>
    <w:p w:rsidR="00D956A0" w:rsidRPr="00516E7C" w:rsidRDefault="00D956A0" w:rsidP="00114699">
      <w:pPr>
        <w:pStyle w:val="pkt"/>
        <w:spacing w:before="0" w:after="0"/>
        <w:ind w:left="709" w:right="992" w:hanging="1"/>
        <w:rPr>
          <w:rFonts w:ascii="Arial" w:hAnsi="Arial" w:cs="Arial"/>
          <w:sz w:val="20"/>
        </w:rPr>
      </w:pPr>
      <w:r w:rsidRPr="00516E7C">
        <w:rPr>
          <w:rFonts w:ascii="Arial" w:hAnsi="Arial" w:cs="Arial"/>
          <w:sz w:val="20"/>
        </w:rPr>
        <w:t>Wykonawca musi wskazać osoby, które będą uczestniczyć w wykonywaniu zamówienia, legitymującymi się doświadczeniem zawodowym odpowiednim do funkcji, jaka zostanie im powierzona.</w:t>
      </w:r>
    </w:p>
    <w:p w:rsidR="00B111E5" w:rsidRPr="00B111E5" w:rsidRDefault="00D956A0" w:rsidP="00114699">
      <w:pPr>
        <w:pStyle w:val="pkt"/>
        <w:spacing w:before="0" w:after="0"/>
        <w:ind w:left="709" w:right="992" w:firstLine="0"/>
        <w:rPr>
          <w:rFonts w:ascii="Arial" w:hAnsi="Arial" w:cs="Arial"/>
          <w:sz w:val="20"/>
        </w:rPr>
      </w:pPr>
      <w:r w:rsidRPr="00516E7C">
        <w:rPr>
          <w:rFonts w:ascii="Arial" w:hAnsi="Arial" w:cs="Arial"/>
          <w:sz w:val="20"/>
        </w:rPr>
        <w:t>Wykonawca przedstawi kandydatów na poniższe stanowiska, którzy spełniają następujące wymagania:</w:t>
      </w:r>
    </w:p>
    <w:tbl>
      <w:tblPr>
        <w:tblStyle w:val="Tabela-Siatka"/>
        <w:tblW w:w="9794" w:type="dxa"/>
        <w:tblLayout w:type="fixed"/>
        <w:tblLook w:val="04A0" w:firstRow="1" w:lastRow="0" w:firstColumn="1" w:lastColumn="0" w:noHBand="0" w:noVBand="1"/>
      </w:tblPr>
      <w:tblGrid>
        <w:gridCol w:w="1830"/>
        <w:gridCol w:w="1276"/>
        <w:gridCol w:w="3355"/>
        <w:gridCol w:w="3333"/>
      </w:tblGrid>
      <w:tr w:rsidR="00E5698A" w:rsidRPr="00E5698A" w:rsidTr="00191C64">
        <w:tc>
          <w:tcPr>
            <w:tcW w:w="1830" w:type="dxa"/>
          </w:tcPr>
          <w:p w:rsidR="00B111E5" w:rsidRPr="00E5698A" w:rsidRDefault="00B111E5" w:rsidP="00114699">
            <w:pPr>
              <w:ind w:left="567" w:right="992" w:hanging="567"/>
              <w:jc w:val="center"/>
              <w:rPr>
                <w:rFonts w:ascii="Arial" w:hAnsi="Arial" w:cs="Arial"/>
                <w:b/>
                <w:sz w:val="20"/>
                <w:szCs w:val="20"/>
              </w:rPr>
            </w:pPr>
          </w:p>
          <w:p w:rsidR="00B111E5" w:rsidRPr="00E5698A" w:rsidRDefault="00B111E5" w:rsidP="00114699">
            <w:pPr>
              <w:ind w:left="567" w:right="992" w:hanging="567"/>
              <w:jc w:val="center"/>
              <w:rPr>
                <w:rFonts w:ascii="Arial" w:hAnsi="Arial" w:cs="Arial"/>
                <w:b/>
                <w:sz w:val="20"/>
                <w:szCs w:val="20"/>
              </w:rPr>
            </w:pPr>
          </w:p>
          <w:p w:rsidR="00B111E5" w:rsidRPr="00E5698A" w:rsidRDefault="00B111E5" w:rsidP="00114699">
            <w:pPr>
              <w:tabs>
                <w:tab w:val="left" w:pos="0"/>
              </w:tabs>
              <w:ind w:right="33"/>
              <w:jc w:val="center"/>
              <w:rPr>
                <w:rFonts w:ascii="Arial" w:hAnsi="Arial" w:cs="Arial"/>
                <w:b/>
                <w:sz w:val="20"/>
                <w:szCs w:val="20"/>
              </w:rPr>
            </w:pPr>
            <w:r w:rsidRPr="00E5698A">
              <w:rPr>
                <w:rFonts w:ascii="Arial" w:hAnsi="Arial" w:cs="Arial"/>
                <w:b/>
                <w:sz w:val="20"/>
                <w:szCs w:val="20"/>
              </w:rPr>
              <w:t>Stanowisko</w:t>
            </w:r>
          </w:p>
        </w:tc>
        <w:tc>
          <w:tcPr>
            <w:tcW w:w="1276" w:type="dxa"/>
          </w:tcPr>
          <w:p w:rsidR="00B111E5" w:rsidRPr="00E5698A" w:rsidRDefault="00B111E5" w:rsidP="00114699">
            <w:pPr>
              <w:ind w:left="567" w:right="992" w:hanging="567"/>
              <w:jc w:val="center"/>
              <w:rPr>
                <w:rFonts w:ascii="Arial" w:hAnsi="Arial" w:cs="Arial"/>
                <w:b/>
                <w:sz w:val="20"/>
                <w:szCs w:val="20"/>
              </w:rPr>
            </w:pPr>
          </w:p>
          <w:p w:rsidR="00B111E5" w:rsidRPr="00E5698A" w:rsidRDefault="00B111E5" w:rsidP="00114699">
            <w:pPr>
              <w:tabs>
                <w:tab w:val="left" w:pos="2619"/>
              </w:tabs>
              <w:jc w:val="center"/>
              <w:rPr>
                <w:rFonts w:ascii="Arial" w:hAnsi="Arial" w:cs="Arial"/>
                <w:b/>
                <w:sz w:val="20"/>
                <w:szCs w:val="20"/>
              </w:rPr>
            </w:pPr>
            <w:r w:rsidRPr="00E5698A">
              <w:rPr>
                <w:rFonts w:ascii="Arial" w:hAnsi="Arial" w:cs="Arial"/>
                <w:b/>
                <w:sz w:val="20"/>
                <w:szCs w:val="20"/>
              </w:rPr>
              <w:t>Minimalna</w:t>
            </w:r>
          </w:p>
          <w:p w:rsidR="00B111E5" w:rsidRPr="00E5698A" w:rsidRDefault="00B111E5" w:rsidP="00114699">
            <w:pPr>
              <w:tabs>
                <w:tab w:val="left" w:pos="2619"/>
              </w:tabs>
              <w:jc w:val="center"/>
              <w:rPr>
                <w:rFonts w:ascii="Arial" w:hAnsi="Arial" w:cs="Arial"/>
                <w:b/>
                <w:sz w:val="20"/>
                <w:szCs w:val="20"/>
              </w:rPr>
            </w:pPr>
            <w:proofErr w:type="gramStart"/>
            <w:r w:rsidRPr="00E5698A">
              <w:rPr>
                <w:rFonts w:ascii="Arial" w:hAnsi="Arial" w:cs="Arial"/>
                <w:b/>
                <w:sz w:val="20"/>
                <w:szCs w:val="20"/>
              </w:rPr>
              <w:t>liczba</w:t>
            </w:r>
            <w:proofErr w:type="gramEnd"/>
          </w:p>
          <w:p w:rsidR="00B111E5" w:rsidRPr="00E5698A" w:rsidRDefault="00B111E5" w:rsidP="00114699">
            <w:pPr>
              <w:tabs>
                <w:tab w:val="left" w:pos="2619"/>
              </w:tabs>
              <w:jc w:val="center"/>
              <w:rPr>
                <w:rFonts w:ascii="Arial" w:hAnsi="Arial" w:cs="Arial"/>
                <w:b/>
                <w:sz w:val="20"/>
                <w:szCs w:val="20"/>
              </w:rPr>
            </w:pPr>
            <w:proofErr w:type="gramStart"/>
            <w:r w:rsidRPr="00E5698A">
              <w:rPr>
                <w:rFonts w:ascii="Arial" w:hAnsi="Arial" w:cs="Arial"/>
                <w:b/>
                <w:sz w:val="20"/>
                <w:szCs w:val="20"/>
              </w:rPr>
              <w:t>personelu</w:t>
            </w:r>
            <w:proofErr w:type="gramEnd"/>
          </w:p>
        </w:tc>
        <w:tc>
          <w:tcPr>
            <w:tcW w:w="3355" w:type="dxa"/>
          </w:tcPr>
          <w:p w:rsidR="00B111E5" w:rsidRPr="00E5698A" w:rsidRDefault="00B111E5" w:rsidP="00114699">
            <w:pPr>
              <w:ind w:right="992"/>
              <w:jc w:val="center"/>
              <w:rPr>
                <w:rFonts w:ascii="Arial" w:hAnsi="Arial" w:cs="Arial"/>
                <w:b/>
                <w:sz w:val="20"/>
                <w:szCs w:val="20"/>
              </w:rPr>
            </w:pPr>
          </w:p>
          <w:p w:rsidR="00B111E5" w:rsidRPr="00E5698A" w:rsidRDefault="00B111E5" w:rsidP="00114699">
            <w:pPr>
              <w:tabs>
                <w:tab w:val="left" w:pos="2619"/>
              </w:tabs>
              <w:jc w:val="center"/>
              <w:rPr>
                <w:rFonts w:ascii="Arial" w:hAnsi="Arial" w:cs="Arial"/>
                <w:b/>
                <w:sz w:val="20"/>
                <w:szCs w:val="20"/>
              </w:rPr>
            </w:pPr>
            <w:r w:rsidRPr="00E5698A">
              <w:rPr>
                <w:rFonts w:ascii="Arial" w:hAnsi="Arial" w:cs="Arial"/>
                <w:b/>
                <w:sz w:val="20"/>
                <w:szCs w:val="20"/>
              </w:rPr>
              <w:t>Wymagane kwalifikacje zawodowe oraz wykształcenie</w:t>
            </w:r>
          </w:p>
          <w:p w:rsidR="00B111E5" w:rsidRPr="00E5698A" w:rsidRDefault="00B111E5" w:rsidP="00114699">
            <w:pPr>
              <w:ind w:right="992"/>
              <w:jc w:val="center"/>
              <w:rPr>
                <w:rFonts w:ascii="Arial" w:hAnsi="Arial" w:cs="Arial"/>
                <w:b/>
                <w:sz w:val="20"/>
                <w:szCs w:val="20"/>
              </w:rPr>
            </w:pPr>
          </w:p>
        </w:tc>
        <w:tc>
          <w:tcPr>
            <w:tcW w:w="3333" w:type="dxa"/>
          </w:tcPr>
          <w:p w:rsidR="00B111E5" w:rsidRPr="00E5698A" w:rsidRDefault="00B111E5" w:rsidP="00114699">
            <w:pPr>
              <w:ind w:left="20" w:right="992" w:hanging="20"/>
              <w:jc w:val="center"/>
              <w:rPr>
                <w:rFonts w:ascii="Arial" w:hAnsi="Arial" w:cs="Arial"/>
                <w:b/>
                <w:sz w:val="20"/>
                <w:szCs w:val="20"/>
              </w:rPr>
            </w:pPr>
          </w:p>
          <w:p w:rsidR="00B111E5" w:rsidRPr="00E5698A" w:rsidRDefault="00B111E5" w:rsidP="00114699">
            <w:pPr>
              <w:tabs>
                <w:tab w:val="left" w:pos="2619"/>
              </w:tabs>
              <w:jc w:val="center"/>
              <w:rPr>
                <w:rFonts w:ascii="Arial" w:hAnsi="Arial" w:cs="Arial"/>
                <w:b/>
                <w:sz w:val="20"/>
                <w:szCs w:val="20"/>
              </w:rPr>
            </w:pPr>
            <w:r w:rsidRPr="00E5698A">
              <w:rPr>
                <w:rFonts w:ascii="Arial" w:hAnsi="Arial" w:cs="Arial"/>
                <w:b/>
                <w:sz w:val="20"/>
                <w:szCs w:val="20"/>
              </w:rPr>
              <w:t xml:space="preserve">Minimalne doświadczenie </w:t>
            </w:r>
            <w:r w:rsidRPr="00E5698A">
              <w:rPr>
                <w:rFonts w:ascii="Arial" w:hAnsi="Arial" w:cs="Arial"/>
                <w:b/>
                <w:sz w:val="20"/>
                <w:szCs w:val="20"/>
              </w:rPr>
              <w:br/>
            </w:r>
          </w:p>
        </w:tc>
      </w:tr>
      <w:tr w:rsidR="00E5698A" w:rsidRPr="00E5698A" w:rsidTr="00191C64">
        <w:tc>
          <w:tcPr>
            <w:tcW w:w="1830" w:type="dxa"/>
          </w:tcPr>
          <w:p w:rsidR="00B111E5" w:rsidRPr="00E5698A" w:rsidRDefault="00B111E5" w:rsidP="00114699">
            <w:pPr>
              <w:tabs>
                <w:tab w:val="left" w:pos="0"/>
              </w:tabs>
              <w:ind w:right="33"/>
              <w:jc w:val="center"/>
              <w:rPr>
                <w:rFonts w:ascii="Arial" w:eastAsia="Calibri" w:hAnsi="Arial" w:cs="Arial"/>
                <w:bCs/>
                <w:sz w:val="20"/>
                <w:szCs w:val="20"/>
              </w:rPr>
            </w:pPr>
          </w:p>
          <w:p w:rsidR="00B111E5" w:rsidRPr="00E5698A" w:rsidRDefault="00B111E5" w:rsidP="00114699">
            <w:pPr>
              <w:tabs>
                <w:tab w:val="left" w:pos="0"/>
              </w:tabs>
              <w:ind w:right="33"/>
              <w:jc w:val="center"/>
              <w:rPr>
                <w:rFonts w:ascii="Arial" w:hAnsi="Arial" w:cs="Arial"/>
                <w:b/>
                <w:sz w:val="20"/>
                <w:szCs w:val="20"/>
              </w:rPr>
            </w:pPr>
            <w:r w:rsidRPr="00E5698A">
              <w:rPr>
                <w:rFonts w:ascii="Arial" w:eastAsia="Calibri" w:hAnsi="Arial" w:cs="Arial"/>
                <w:bCs/>
                <w:sz w:val="20"/>
                <w:szCs w:val="20"/>
              </w:rPr>
              <w:t xml:space="preserve">Kierownik projektu </w:t>
            </w:r>
            <w:r w:rsidRPr="00E5698A">
              <w:rPr>
                <w:rFonts w:ascii="Arial" w:eastAsia="Calibri" w:hAnsi="Arial" w:cs="Arial"/>
                <w:bCs/>
                <w:sz w:val="20"/>
                <w:szCs w:val="20"/>
              </w:rPr>
              <w:br/>
            </w:r>
          </w:p>
        </w:tc>
        <w:tc>
          <w:tcPr>
            <w:tcW w:w="1276" w:type="dxa"/>
          </w:tcPr>
          <w:p w:rsidR="00B111E5" w:rsidRPr="00E5698A" w:rsidRDefault="00B111E5" w:rsidP="00114699">
            <w:pPr>
              <w:tabs>
                <w:tab w:val="left" w:pos="2619"/>
              </w:tabs>
              <w:jc w:val="center"/>
              <w:rPr>
                <w:rFonts w:ascii="Arial" w:hAnsi="Arial" w:cs="Arial"/>
                <w:sz w:val="20"/>
                <w:szCs w:val="20"/>
              </w:rPr>
            </w:pPr>
          </w:p>
          <w:p w:rsidR="00B111E5" w:rsidRPr="00E5698A" w:rsidRDefault="00B111E5" w:rsidP="00114699">
            <w:pPr>
              <w:tabs>
                <w:tab w:val="left" w:pos="2619"/>
              </w:tabs>
              <w:jc w:val="center"/>
              <w:rPr>
                <w:rFonts w:ascii="Arial" w:hAnsi="Arial" w:cs="Arial"/>
                <w:sz w:val="20"/>
                <w:szCs w:val="20"/>
              </w:rPr>
            </w:pPr>
            <w:r w:rsidRPr="00E5698A">
              <w:rPr>
                <w:rFonts w:ascii="Arial" w:hAnsi="Arial" w:cs="Arial"/>
                <w:sz w:val="20"/>
                <w:szCs w:val="20"/>
              </w:rPr>
              <w:t>1</w:t>
            </w:r>
          </w:p>
        </w:tc>
        <w:tc>
          <w:tcPr>
            <w:tcW w:w="3355" w:type="dxa"/>
          </w:tcPr>
          <w:p w:rsidR="00B111E5" w:rsidRPr="00E5698A" w:rsidRDefault="00B111E5" w:rsidP="00114699">
            <w:pPr>
              <w:jc w:val="center"/>
              <w:rPr>
                <w:rFonts w:ascii="Arial" w:eastAsia="Calibri" w:hAnsi="Arial" w:cs="Arial"/>
                <w:bCs/>
                <w:sz w:val="20"/>
                <w:szCs w:val="20"/>
              </w:rPr>
            </w:pPr>
            <w:r w:rsidRPr="00E5698A">
              <w:rPr>
                <w:rFonts w:ascii="Arial" w:eastAsia="Calibri" w:hAnsi="Arial" w:cs="Arial"/>
                <w:bCs/>
                <w:sz w:val="20"/>
                <w:szCs w:val="20"/>
              </w:rPr>
              <w:t>1) Certyfikat w zakresie zarządzania projektami na poziomie PRINCE2 Foundation lub równoważny</w:t>
            </w:r>
          </w:p>
          <w:p w:rsidR="00B111E5" w:rsidRPr="00E5698A" w:rsidRDefault="00B111E5" w:rsidP="00114699">
            <w:pPr>
              <w:jc w:val="center"/>
              <w:rPr>
                <w:rFonts w:ascii="Arial" w:eastAsia="Calibri" w:hAnsi="Arial" w:cs="Arial"/>
                <w:bCs/>
                <w:sz w:val="20"/>
                <w:szCs w:val="20"/>
              </w:rPr>
            </w:pPr>
            <w:r w:rsidRPr="00E5698A">
              <w:rPr>
                <w:rFonts w:ascii="Arial" w:eastAsia="Calibri" w:hAnsi="Arial" w:cs="Arial"/>
                <w:bCs/>
                <w:sz w:val="20"/>
                <w:szCs w:val="20"/>
              </w:rPr>
              <w:t>2) Certyfikat ITIL Foundation lub równoważny</w:t>
            </w:r>
          </w:p>
          <w:p w:rsidR="00B111E5" w:rsidRPr="00E5698A" w:rsidRDefault="00B111E5" w:rsidP="00114699">
            <w:pPr>
              <w:jc w:val="center"/>
              <w:rPr>
                <w:rFonts w:ascii="Arial" w:eastAsia="Calibri" w:hAnsi="Arial" w:cs="Arial"/>
                <w:bCs/>
                <w:sz w:val="20"/>
                <w:szCs w:val="20"/>
              </w:rPr>
            </w:pPr>
            <w:r w:rsidRPr="00E5698A">
              <w:rPr>
                <w:rFonts w:ascii="Arial" w:eastAsia="Calibri" w:hAnsi="Arial" w:cs="Arial"/>
                <w:bCs/>
                <w:sz w:val="20"/>
                <w:szCs w:val="20"/>
              </w:rPr>
              <w:t>3) Wykształcenie wyższe informatyczne lub wyższe techniczne</w:t>
            </w:r>
          </w:p>
          <w:p w:rsidR="00B111E5" w:rsidRPr="00E5698A" w:rsidRDefault="00B111E5" w:rsidP="00114699">
            <w:pPr>
              <w:ind w:right="992"/>
              <w:jc w:val="center"/>
              <w:rPr>
                <w:rFonts w:ascii="Arial" w:hAnsi="Arial" w:cs="Arial"/>
                <w:b/>
                <w:sz w:val="20"/>
                <w:szCs w:val="20"/>
              </w:rPr>
            </w:pPr>
          </w:p>
        </w:tc>
        <w:tc>
          <w:tcPr>
            <w:tcW w:w="3333" w:type="dxa"/>
          </w:tcPr>
          <w:p w:rsidR="00B111E5" w:rsidRPr="00E5698A" w:rsidRDefault="00B111E5" w:rsidP="00114699">
            <w:pPr>
              <w:contextualSpacing/>
              <w:jc w:val="center"/>
              <w:rPr>
                <w:rFonts w:ascii="Arial" w:eastAsia="Calibri" w:hAnsi="Arial" w:cs="Arial"/>
                <w:bCs/>
                <w:sz w:val="20"/>
                <w:szCs w:val="20"/>
              </w:rPr>
            </w:pPr>
            <w:r w:rsidRPr="00E5698A">
              <w:rPr>
                <w:rFonts w:ascii="Arial" w:eastAsia="Calibri" w:hAnsi="Arial" w:cs="Arial"/>
                <w:bCs/>
                <w:sz w:val="20"/>
                <w:szCs w:val="20"/>
              </w:rPr>
              <w:br/>
              <w:t xml:space="preserve">W ciągu ostatnich 3 lat pełnił rolę kierownika w minimum 2 projektach informatycznych, każdy </w:t>
            </w:r>
            <w:r w:rsidRPr="00E5698A">
              <w:rPr>
                <w:rFonts w:ascii="Arial" w:eastAsia="Calibri" w:hAnsi="Arial" w:cs="Arial"/>
                <w:bCs/>
                <w:sz w:val="20"/>
                <w:szCs w:val="20"/>
              </w:rPr>
              <w:br/>
              <w:t xml:space="preserve">o wartości minimum </w:t>
            </w:r>
            <w:r w:rsidR="002E4D31">
              <w:rPr>
                <w:rFonts w:ascii="Arial" w:eastAsia="Calibri" w:hAnsi="Arial" w:cs="Arial"/>
                <w:bCs/>
                <w:sz w:val="20"/>
                <w:szCs w:val="20"/>
              </w:rPr>
              <w:t xml:space="preserve">500 000 </w:t>
            </w:r>
            <w:r w:rsidRPr="00E5698A">
              <w:rPr>
                <w:rFonts w:ascii="Arial" w:eastAsia="Calibri" w:hAnsi="Arial" w:cs="Arial"/>
                <w:bCs/>
                <w:sz w:val="20"/>
                <w:szCs w:val="20"/>
              </w:rPr>
              <w:t>zł brutto, z których co najmniej jeden obejmował swoim zakresem system obiegu dokumentów (</w:t>
            </w:r>
            <w:proofErr w:type="gramStart"/>
            <w:r w:rsidRPr="00E5698A">
              <w:rPr>
                <w:rFonts w:ascii="Arial" w:eastAsia="Calibri" w:hAnsi="Arial" w:cs="Arial"/>
                <w:bCs/>
                <w:sz w:val="20"/>
                <w:szCs w:val="20"/>
              </w:rPr>
              <w:t>rozumiany jako</w:t>
            </w:r>
            <w:proofErr w:type="gramEnd"/>
            <w:r w:rsidRPr="00E5698A">
              <w:rPr>
                <w:rFonts w:ascii="Arial" w:eastAsia="Calibri" w:hAnsi="Arial" w:cs="Arial"/>
                <w:bCs/>
                <w:sz w:val="20"/>
                <w:szCs w:val="20"/>
              </w:rPr>
              <w:t xml:space="preserve"> system używający silnika </w:t>
            </w:r>
            <w:proofErr w:type="spellStart"/>
            <w:r w:rsidRPr="00E5698A">
              <w:rPr>
                <w:rFonts w:ascii="Arial" w:eastAsia="Calibri" w:hAnsi="Arial" w:cs="Arial"/>
                <w:bCs/>
                <w:sz w:val="20"/>
                <w:szCs w:val="20"/>
              </w:rPr>
              <w:t>workflow</w:t>
            </w:r>
            <w:proofErr w:type="spellEnd"/>
            <w:r w:rsidRPr="00E5698A">
              <w:rPr>
                <w:rFonts w:ascii="Arial" w:eastAsia="Calibri" w:hAnsi="Arial" w:cs="Arial"/>
                <w:bCs/>
                <w:sz w:val="20"/>
                <w:szCs w:val="20"/>
              </w:rPr>
              <w:t xml:space="preserve"> oraz wykonujący </w:t>
            </w:r>
            <w:proofErr w:type="spellStart"/>
            <w:r w:rsidRPr="00E5698A">
              <w:rPr>
                <w:rFonts w:ascii="Arial" w:eastAsia="Calibri" w:hAnsi="Arial" w:cs="Arial"/>
                <w:bCs/>
                <w:sz w:val="20"/>
                <w:szCs w:val="20"/>
              </w:rPr>
              <w:t>priorytetyzację</w:t>
            </w:r>
            <w:proofErr w:type="spellEnd"/>
            <w:r w:rsidRPr="00E5698A">
              <w:rPr>
                <w:rFonts w:ascii="Arial" w:eastAsia="Calibri" w:hAnsi="Arial" w:cs="Arial"/>
                <w:bCs/>
                <w:sz w:val="20"/>
                <w:szCs w:val="20"/>
              </w:rPr>
              <w:t xml:space="preserve"> zadań)</w:t>
            </w:r>
          </w:p>
          <w:p w:rsidR="00B111E5" w:rsidRPr="00E5698A" w:rsidRDefault="00B111E5" w:rsidP="00114699">
            <w:pPr>
              <w:tabs>
                <w:tab w:val="left" w:pos="2619"/>
              </w:tabs>
              <w:jc w:val="center"/>
              <w:rPr>
                <w:rFonts w:ascii="Arial" w:hAnsi="Arial" w:cs="Arial"/>
                <w:b/>
                <w:sz w:val="20"/>
                <w:szCs w:val="20"/>
              </w:rPr>
            </w:pPr>
          </w:p>
        </w:tc>
      </w:tr>
      <w:tr w:rsidR="00E5698A" w:rsidRPr="00E5698A" w:rsidTr="00191C64">
        <w:tc>
          <w:tcPr>
            <w:tcW w:w="1830" w:type="dxa"/>
          </w:tcPr>
          <w:p w:rsidR="00B111E5" w:rsidRPr="00E5698A" w:rsidRDefault="00B111E5" w:rsidP="00114699">
            <w:pPr>
              <w:tabs>
                <w:tab w:val="left" w:pos="0"/>
              </w:tabs>
              <w:ind w:right="33"/>
              <w:jc w:val="center"/>
              <w:rPr>
                <w:rFonts w:ascii="Arial" w:hAnsi="Arial" w:cs="Arial"/>
                <w:sz w:val="20"/>
                <w:szCs w:val="20"/>
              </w:rPr>
            </w:pPr>
          </w:p>
          <w:p w:rsidR="00B111E5" w:rsidRPr="00E5698A" w:rsidRDefault="00B111E5" w:rsidP="00114699">
            <w:pPr>
              <w:tabs>
                <w:tab w:val="left" w:pos="0"/>
              </w:tabs>
              <w:ind w:right="33"/>
              <w:jc w:val="center"/>
              <w:rPr>
                <w:rFonts w:ascii="Arial" w:hAnsi="Arial" w:cs="Arial"/>
                <w:b/>
                <w:sz w:val="20"/>
                <w:szCs w:val="20"/>
              </w:rPr>
            </w:pPr>
            <w:r w:rsidRPr="00E5698A">
              <w:rPr>
                <w:rFonts w:ascii="Arial" w:hAnsi="Arial" w:cs="Arial"/>
                <w:sz w:val="20"/>
                <w:szCs w:val="20"/>
              </w:rPr>
              <w:t>Programista Java</w:t>
            </w:r>
          </w:p>
        </w:tc>
        <w:tc>
          <w:tcPr>
            <w:tcW w:w="1276" w:type="dxa"/>
          </w:tcPr>
          <w:p w:rsidR="00B111E5" w:rsidRPr="00E5698A" w:rsidRDefault="00B111E5" w:rsidP="00114699">
            <w:pPr>
              <w:tabs>
                <w:tab w:val="left" w:pos="2619"/>
              </w:tabs>
              <w:jc w:val="center"/>
              <w:rPr>
                <w:rFonts w:ascii="Arial" w:hAnsi="Arial" w:cs="Arial"/>
                <w:sz w:val="20"/>
                <w:szCs w:val="20"/>
              </w:rPr>
            </w:pPr>
          </w:p>
          <w:p w:rsidR="00B111E5" w:rsidRPr="00E5698A" w:rsidRDefault="00B111E5" w:rsidP="00114699">
            <w:pPr>
              <w:tabs>
                <w:tab w:val="left" w:pos="2619"/>
              </w:tabs>
              <w:jc w:val="center"/>
              <w:rPr>
                <w:rFonts w:ascii="Arial" w:hAnsi="Arial" w:cs="Arial"/>
                <w:sz w:val="20"/>
                <w:szCs w:val="20"/>
              </w:rPr>
            </w:pPr>
            <w:r w:rsidRPr="00E5698A">
              <w:rPr>
                <w:rFonts w:ascii="Arial" w:hAnsi="Arial" w:cs="Arial"/>
                <w:sz w:val="20"/>
                <w:szCs w:val="20"/>
              </w:rPr>
              <w:t>2</w:t>
            </w:r>
          </w:p>
        </w:tc>
        <w:tc>
          <w:tcPr>
            <w:tcW w:w="3355" w:type="dxa"/>
          </w:tcPr>
          <w:p w:rsidR="00B111E5" w:rsidRPr="00E5698A" w:rsidRDefault="00B111E5" w:rsidP="00114699">
            <w:pPr>
              <w:jc w:val="center"/>
              <w:rPr>
                <w:rFonts w:ascii="Arial" w:hAnsi="Arial" w:cs="Arial"/>
                <w:sz w:val="20"/>
                <w:szCs w:val="20"/>
              </w:rPr>
            </w:pPr>
            <w:r w:rsidRPr="00E5698A">
              <w:rPr>
                <w:rFonts w:ascii="Arial" w:hAnsi="Arial" w:cs="Arial"/>
                <w:sz w:val="20"/>
                <w:szCs w:val="20"/>
              </w:rPr>
              <w:t>Wykształcenie wyższe informatyczne</w:t>
            </w:r>
          </w:p>
        </w:tc>
        <w:tc>
          <w:tcPr>
            <w:tcW w:w="3333" w:type="dxa"/>
          </w:tcPr>
          <w:p w:rsidR="00B111E5" w:rsidRPr="00E5698A" w:rsidRDefault="00B111E5" w:rsidP="00114699">
            <w:pPr>
              <w:jc w:val="center"/>
              <w:rPr>
                <w:rFonts w:ascii="Arial" w:eastAsia="Calibri" w:hAnsi="Arial" w:cs="Arial"/>
                <w:bCs/>
                <w:sz w:val="20"/>
                <w:szCs w:val="20"/>
              </w:rPr>
            </w:pPr>
            <w:r w:rsidRPr="00E5698A">
              <w:rPr>
                <w:rFonts w:ascii="Arial" w:eastAsia="Calibri" w:hAnsi="Arial" w:cs="Arial"/>
                <w:bCs/>
                <w:sz w:val="20"/>
                <w:szCs w:val="20"/>
              </w:rPr>
              <w:t>1) W ciągu ostatnich 5 lat pełnił rolę programisty w minimum 1 projekcie informatycznym, w którym zajmował się tworzeniem oprogramowania w języku JAVA</w:t>
            </w:r>
            <w:r w:rsidR="00AD6BFC">
              <w:rPr>
                <w:rFonts w:ascii="Arial" w:eastAsia="Calibri" w:hAnsi="Arial" w:cs="Arial"/>
                <w:bCs/>
                <w:sz w:val="20"/>
                <w:szCs w:val="20"/>
              </w:rPr>
              <w:t>.</w:t>
            </w:r>
          </w:p>
          <w:p w:rsidR="00B111E5" w:rsidRPr="00E5698A" w:rsidRDefault="00AD6BFC" w:rsidP="00114699">
            <w:pPr>
              <w:jc w:val="center"/>
              <w:rPr>
                <w:rFonts w:ascii="Arial" w:eastAsia="Calibri" w:hAnsi="Arial" w:cs="Arial"/>
                <w:bCs/>
                <w:sz w:val="20"/>
                <w:szCs w:val="20"/>
              </w:rPr>
            </w:pPr>
            <w:r>
              <w:rPr>
                <w:rFonts w:ascii="Arial" w:eastAsia="Calibri" w:hAnsi="Arial" w:cs="Arial"/>
                <w:bCs/>
                <w:sz w:val="20"/>
                <w:szCs w:val="20"/>
              </w:rPr>
              <w:t>2</w:t>
            </w:r>
            <w:r w:rsidR="00B111E5" w:rsidRPr="00E5698A">
              <w:rPr>
                <w:rFonts w:ascii="Arial" w:eastAsia="Calibri" w:hAnsi="Arial" w:cs="Arial"/>
                <w:bCs/>
                <w:sz w:val="20"/>
                <w:szCs w:val="20"/>
              </w:rPr>
              <w:t xml:space="preserve">) W ciągu ostatnich 5 lat pełnił rolę programisty w minimum 1 projekcie informatycznym, w którym wykorzystywał Spring, </w:t>
            </w:r>
            <w:proofErr w:type="spellStart"/>
            <w:r w:rsidR="00B111E5" w:rsidRPr="00E5698A">
              <w:rPr>
                <w:rFonts w:ascii="Arial" w:eastAsia="Calibri" w:hAnsi="Arial" w:cs="Arial"/>
                <w:bCs/>
                <w:sz w:val="20"/>
                <w:szCs w:val="20"/>
              </w:rPr>
              <w:t>Hibernate</w:t>
            </w:r>
            <w:proofErr w:type="spellEnd"/>
            <w:r w:rsidR="00B111E5" w:rsidRPr="00E5698A">
              <w:rPr>
                <w:rFonts w:ascii="Arial" w:eastAsia="Calibri" w:hAnsi="Arial" w:cs="Arial"/>
                <w:bCs/>
                <w:sz w:val="20"/>
                <w:szCs w:val="20"/>
              </w:rPr>
              <w:t xml:space="preserve">, </w:t>
            </w:r>
            <w:proofErr w:type="spellStart"/>
            <w:r w:rsidR="00B111E5" w:rsidRPr="00E5698A">
              <w:rPr>
                <w:rFonts w:ascii="Arial" w:eastAsia="Calibri" w:hAnsi="Arial" w:cs="Arial"/>
                <w:bCs/>
                <w:sz w:val="20"/>
                <w:szCs w:val="20"/>
              </w:rPr>
              <w:t>JBoss</w:t>
            </w:r>
            <w:proofErr w:type="spellEnd"/>
            <w:r w:rsidR="00B111E5" w:rsidRPr="00E5698A">
              <w:rPr>
                <w:rFonts w:ascii="Arial" w:eastAsia="Calibri" w:hAnsi="Arial" w:cs="Arial"/>
                <w:bCs/>
                <w:sz w:val="20"/>
                <w:szCs w:val="20"/>
              </w:rPr>
              <w:t xml:space="preserve">, </w:t>
            </w:r>
            <w:proofErr w:type="spellStart"/>
            <w:r w:rsidR="00B111E5" w:rsidRPr="00E5698A">
              <w:rPr>
                <w:rFonts w:ascii="Arial" w:eastAsia="Calibri" w:hAnsi="Arial" w:cs="Arial"/>
                <w:bCs/>
                <w:sz w:val="20"/>
                <w:szCs w:val="20"/>
              </w:rPr>
              <w:t>Maven</w:t>
            </w:r>
            <w:proofErr w:type="spellEnd"/>
            <w:r>
              <w:rPr>
                <w:rFonts w:ascii="Arial" w:eastAsia="Calibri" w:hAnsi="Arial" w:cs="Arial"/>
                <w:bCs/>
                <w:sz w:val="20"/>
                <w:szCs w:val="20"/>
              </w:rPr>
              <w:t>.</w:t>
            </w:r>
          </w:p>
          <w:p w:rsidR="00B111E5" w:rsidRPr="00E5698A" w:rsidRDefault="00B111E5" w:rsidP="00114699">
            <w:pPr>
              <w:jc w:val="center"/>
              <w:rPr>
                <w:rFonts w:ascii="Arial" w:eastAsia="Calibri" w:hAnsi="Arial" w:cs="Arial"/>
                <w:bCs/>
                <w:sz w:val="20"/>
                <w:szCs w:val="20"/>
              </w:rPr>
            </w:pPr>
            <w:r w:rsidRPr="00E5698A">
              <w:rPr>
                <w:rFonts w:ascii="Arial" w:eastAsia="Calibri" w:hAnsi="Arial" w:cs="Arial"/>
                <w:bCs/>
                <w:sz w:val="20"/>
                <w:szCs w:val="20"/>
              </w:rPr>
              <w:t xml:space="preserve">3) W ciągu ostatnich 5 lat pełnił rolę programisty w minimum 1 projekcie informatycznym, w którym wykorzystywał </w:t>
            </w:r>
            <w:proofErr w:type="gramStart"/>
            <w:r w:rsidRPr="00E5698A">
              <w:rPr>
                <w:rFonts w:ascii="Arial" w:eastAsia="Calibri" w:hAnsi="Arial" w:cs="Arial"/>
                <w:bCs/>
                <w:sz w:val="20"/>
                <w:szCs w:val="20"/>
              </w:rPr>
              <w:t>standardy  SOAP</w:t>
            </w:r>
            <w:proofErr w:type="gramEnd"/>
            <w:r w:rsidRPr="00E5698A">
              <w:rPr>
                <w:rFonts w:ascii="Arial" w:eastAsia="Calibri" w:hAnsi="Arial" w:cs="Arial"/>
                <w:bCs/>
                <w:sz w:val="20"/>
                <w:szCs w:val="20"/>
              </w:rPr>
              <w:t>, WSDL, XSD, REST</w:t>
            </w:r>
            <w:r w:rsidR="00D32C0E">
              <w:rPr>
                <w:rFonts w:ascii="Arial" w:eastAsia="Calibri" w:hAnsi="Arial" w:cs="Arial"/>
                <w:bCs/>
                <w:sz w:val="20"/>
                <w:szCs w:val="20"/>
              </w:rPr>
              <w:t>.</w:t>
            </w:r>
          </w:p>
          <w:p w:rsidR="00B111E5" w:rsidRPr="00E5698A" w:rsidRDefault="00B111E5" w:rsidP="00114699">
            <w:pPr>
              <w:jc w:val="center"/>
              <w:rPr>
                <w:rFonts w:ascii="Arial" w:eastAsia="Calibri" w:hAnsi="Arial" w:cs="Arial"/>
                <w:bCs/>
                <w:sz w:val="20"/>
                <w:szCs w:val="20"/>
              </w:rPr>
            </w:pPr>
            <w:r w:rsidRPr="00E5698A">
              <w:rPr>
                <w:rFonts w:ascii="Arial" w:eastAsia="Calibri" w:hAnsi="Arial" w:cs="Arial"/>
                <w:bCs/>
                <w:sz w:val="20"/>
                <w:szCs w:val="20"/>
              </w:rPr>
              <w:t>4) W ciągu ostatnich 5 lat pełnił rolę programisty w minimum 1 projekcie informatycznym, w którym używał relacyjnej bazy danych</w:t>
            </w:r>
            <w:r w:rsidR="00D32C0E">
              <w:rPr>
                <w:rFonts w:ascii="Arial" w:eastAsia="Calibri" w:hAnsi="Arial" w:cs="Arial"/>
                <w:bCs/>
                <w:sz w:val="20"/>
                <w:szCs w:val="20"/>
              </w:rPr>
              <w:t>.</w:t>
            </w:r>
          </w:p>
        </w:tc>
      </w:tr>
      <w:tr w:rsidR="00E5698A" w:rsidRPr="00E5698A" w:rsidTr="00191C64">
        <w:trPr>
          <w:trHeight w:val="1433"/>
        </w:trPr>
        <w:tc>
          <w:tcPr>
            <w:tcW w:w="1830" w:type="dxa"/>
          </w:tcPr>
          <w:p w:rsidR="00B111E5" w:rsidRPr="00E5698A" w:rsidRDefault="00B111E5" w:rsidP="00114699">
            <w:pPr>
              <w:tabs>
                <w:tab w:val="left" w:pos="0"/>
              </w:tabs>
              <w:ind w:right="33"/>
              <w:jc w:val="center"/>
              <w:rPr>
                <w:rFonts w:ascii="Arial" w:eastAsia="Calibri" w:hAnsi="Arial" w:cs="Arial"/>
                <w:bCs/>
                <w:sz w:val="20"/>
                <w:szCs w:val="20"/>
              </w:rPr>
            </w:pPr>
          </w:p>
          <w:p w:rsidR="00B111E5" w:rsidRPr="00E5698A" w:rsidRDefault="00B111E5" w:rsidP="00114699">
            <w:pPr>
              <w:tabs>
                <w:tab w:val="left" w:pos="0"/>
              </w:tabs>
              <w:ind w:right="33"/>
              <w:jc w:val="center"/>
              <w:rPr>
                <w:rFonts w:ascii="Arial" w:hAnsi="Arial" w:cs="Arial"/>
                <w:b/>
                <w:sz w:val="20"/>
                <w:szCs w:val="20"/>
              </w:rPr>
            </w:pPr>
            <w:r w:rsidRPr="00E5698A">
              <w:rPr>
                <w:rFonts w:ascii="Arial" w:eastAsia="Calibri" w:hAnsi="Arial" w:cs="Arial"/>
                <w:bCs/>
                <w:sz w:val="20"/>
                <w:szCs w:val="20"/>
              </w:rPr>
              <w:t xml:space="preserve">Specjalista </w:t>
            </w:r>
            <w:r w:rsidR="0060575D">
              <w:rPr>
                <w:rFonts w:ascii="Arial" w:eastAsia="Calibri" w:hAnsi="Arial" w:cs="Arial"/>
                <w:bCs/>
                <w:sz w:val="20"/>
                <w:szCs w:val="20"/>
              </w:rPr>
              <w:br/>
            </w:r>
            <w:r w:rsidRPr="00E5698A">
              <w:rPr>
                <w:rFonts w:ascii="Arial" w:eastAsia="Calibri" w:hAnsi="Arial" w:cs="Arial"/>
                <w:bCs/>
                <w:sz w:val="20"/>
                <w:szCs w:val="20"/>
              </w:rPr>
              <w:t>ds. serwisu</w:t>
            </w:r>
          </w:p>
        </w:tc>
        <w:tc>
          <w:tcPr>
            <w:tcW w:w="1276" w:type="dxa"/>
          </w:tcPr>
          <w:p w:rsidR="00B111E5" w:rsidRPr="00E5698A" w:rsidRDefault="00B111E5" w:rsidP="00114699">
            <w:pPr>
              <w:tabs>
                <w:tab w:val="left" w:pos="2619"/>
              </w:tabs>
              <w:jc w:val="center"/>
              <w:rPr>
                <w:rFonts w:ascii="Arial" w:hAnsi="Arial" w:cs="Arial"/>
                <w:sz w:val="20"/>
                <w:szCs w:val="20"/>
              </w:rPr>
            </w:pPr>
          </w:p>
          <w:p w:rsidR="00B111E5" w:rsidRPr="00E5698A" w:rsidRDefault="00B111E5" w:rsidP="00114699">
            <w:pPr>
              <w:tabs>
                <w:tab w:val="left" w:pos="2619"/>
              </w:tabs>
              <w:jc w:val="center"/>
              <w:rPr>
                <w:rFonts w:ascii="Arial" w:hAnsi="Arial" w:cs="Arial"/>
                <w:sz w:val="20"/>
                <w:szCs w:val="20"/>
              </w:rPr>
            </w:pPr>
            <w:r w:rsidRPr="00E5698A">
              <w:rPr>
                <w:rFonts w:ascii="Arial" w:hAnsi="Arial" w:cs="Arial"/>
                <w:sz w:val="20"/>
                <w:szCs w:val="20"/>
              </w:rPr>
              <w:t>3</w:t>
            </w:r>
          </w:p>
        </w:tc>
        <w:tc>
          <w:tcPr>
            <w:tcW w:w="3355" w:type="dxa"/>
          </w:tcPr>
          <w:p w:rsidR="00B111E5" w:rsidRPr="00E5698A" w:rsidRDefault="00B111E5" w:rsidP="00114699">
            <w:pPr>
              <w:jc w:val="center"/>
              <w:rPr>
                <w:rFonts w:ascii="Arial" w:eastAsia="Calibri" w:hAnsi="Arial" w:cs="Arial"/>
                <w:bCs/>
                <w:sz w:val="20"/>
                <w:szCs w:val="20"/>
              </w:rPr>
            </w:pPr>
            <w:r w:rsidRPr="00E5698A">
              <w:rPr>
                <w:rFonts w:ascii="Arial" w:eastAsia="Calibri" w:hAnsi="Arial" w:cs="Arial"/>
                <w:bCs/>
                <w:sz w:val="20"/>
                <w:szCs w:val="20"/>
              </w:rPr>
              <w:t>1) Certyfikat ITIL Foundation lub równoważny</w:t>
            </w:r>
          </w:p>
          <w:p w:rsidR="00B111E5" w:rsidRPr="00E5698A" w:rsidRDefault="00B111E5" w:rsidP="00114699">
            <w:pPr>
              <w:jc w:val="center"/>
              <w:rPr>
                <w:rFonts w:ascii="Arial" w:eastAsia="Calibri" w:hAnsi="Arial" w:cs="Arial"/>
                <w:bCs/>
                <w:sz w:val="20"/>
                <w:szCs w:val="20"/>
              </w:rPr>
            </w:pPr>
            <w:r w:rsidRPr="00E5698A">
              <w:rPr>
                <w:rFonts w:ascii="Arial" w:eastAsia="Calibri" w:hAnsi="Arial" w:cs="Arial"/>
                <w:bCs/>
                <w:sz w:val="20"/>
                <w:szCs w:val="20"/>
              </w:rPr>
              <w:t>2) Wykształcenie wyższe informatyczne lub wyższe techniczne</w:t>
            </w:r>
          </w:p>
        </w:tc>
        <w:tc>
          <w:tcPr>
            <w:tcW w:w="3333" w:type="dxa"/>
          </w:tcPr>
          <w:p w:rsidR="00B111E5" w:rsidRPr="00E5698A" w:rsidRDefault="00B111E5" w:rsidP="00114699">
            <w:pPr>
              <w:tabs>
                <w:tab w:val="left" w:pos="2619"/>
              </w:tabs>
              <w:jc w:val="center"/>
              <w:rPr>
                <w:rFonts w:ascii="Arial" w:hAnsi="Arial" w:cs="Arial"/>
                <w:sz w:val="20"/>
                <w:szCs w:val="20"/>
              </w:rPr>
            </w:pPr>
            <w:r w:rsidRPr="00E5698A">
              <w:rPr>
                <w:rFonts w:ascii="Arial" w:hAnsi="Arial" w:cs="Arial"/>
                <w:sz w:val="20"/>
                <w:szCs w:val="20"/>
              </w:rPr>
              <w:t xml:space="preserve">W ciągu ostatnich 3 lat </w:t>
            </w:r>
            <w:r w:rsidR="00AD6BFC" w:rsidRPr="00E5698A">
              <w:rPr>
                <w:rFonts w:ascii="Arial" w:hAnsi="Arial" w:cs="Arial"/>
                <w:sz w:val="20"/>
                <w:szCs w:val="20"/>
              </w:rPr>
              <w:t xml:space="preserve">zajmował się </w:t>
            </w:r>
            <w:r w:rsidR="00822E8C">
              <w:rPr>
                <w:rFonts w:ascii="Arial" w:hAnsi="Arial" w:cs="Arial"/>
                <w:sz w:val="20"/>
                <w:szCs w:val="20"/>
              </w:rPr>
              <w:t xml:space="preserve">przez </w:t>
            </w:r>
            <w:proofErr w:type="gramStart"/>
            <w:r w:rsidR="00822E8C">
              <w:rPr>
                <w:rFonts w:ascii="Arial" w:hAnsi="Arial" w:cs="Arial"/>
                <w:sz w:val="20"/>
                <w:szCs w:val="20"/>
              </w:rPr>
              <w:t>okres co</w:t>
            </w:r>
            <w:proofErr w:type="gramEnd"/>
            <w:r w:rsidR="00822E8C">
              <w:rPr>
                <w:rFonts w:ascii="Arial" w:hAnsi="Arial" w:cs="Arial"/>
                <w:sz w:val="20"/>
                <w:szCs w:val="20"/>
              </w:rPr>
              <w:t xml:space="preserve"> najmniej 12 miesięcy </w:t>
            </w:r>
            <w:r w:rsidRPr="00E5698A">
              <w:rPr>
                <w:rFonts w:ascii="Arial" w:hAnsi="Arial" w:cs="Arial"/>
                <w:sz w:val="20"/>
                <w:szCs w:val="20"/>
              </w:rPr>
              <w:t>utrzymaniem systemu informatycznego działającego w trybie 24-godzinnym</w:t>
            </w:r>
            <w:r w:rsidR="00D32C0E">
              <w:rPr>
                <w:rFonts w:ascii="Arial" w:hAnsi="Arial" w:cs="Arial"/>
                <w:sz w:val="20"/>
                <w:szCs w:val="20"/>
              </w:rPr>
              <w:t>.</w:t>
            </w:r>
          </w:p>
        </w:tc>
      </w:tr>
      <w:tr w:rsidR="00E5698A" w:rsidRPr="00E5698A" w:rsidTr="00191C64">
        <w:tc>
          <w:tcPr>
            <w:tcW w:w="1830" w:type="dxa"/>
          </w:tcPr>
          <w:p w:rsidR="00B111E5" w:rsidRPr="00E5698A" w:rsidRDefault="00B111E5" w:rsidP="00114699">
            <w:pPr>
              <w:tabs>
                <w:tab w:val="left" w:pos="0"/>
              </w:tabs>
              <w:ind w:right="33"/>
              <w:jc w:val="center"/>
              <w:rPr>
                <w:rFonts w:ascii="Arial" w:eastAsia="Calibri" w:hAnsi="Arial" w:cs="Arial"/>
                <w:bCs/>
                <w:sz w:val="20"/>
                <w:szCs w:val="20"/>
              </w:rPr>
            </w:pPr>
          </w:p>
          <w:p w:rsidR="00B111E5" w:rsidRPr="00E5698A" w:rsidRDefault="00B111E5" w:rsidP="00114699">
            <w:pPr>
              <w:tabs>
                <w:tab w:val="left" w:pos="0"/>
              </w:tabs>
              <w:ind w:right="33"/>
              <w:jc w:val="center"/>
              <w:rPr>
                <w:rFonts w:ascii="Arial" w:hAnsi="Arial" w:cs="Arial"/>
                <w:b/>
                <w:sz w:val="20"/>
                <w:szCs w:val="20"/>
              </w:rPr>
            </w:pPr>
            <w:r w:rsidRPr="00E5698A">
              <w:rPr>
                <w:rFonts w:ascii="Arial" w:eastAsia="Calibri" w:hAnsi="Arial" w:cs="Arial"/>
                <w:bCs/>
                <w:sz w:val="20"/>
                <w:szCs w:val="20"/>
              </w:rPr>
              <w:t>Specjalista ds. testów</w:t>
            </w:r>
          </w:p>
        </w:tc>
        <w:tc>
          <w:tcPr>
            <w:tcW w:w="1276" w:type="dxa"/>
          </w:tcPr>
          <w:p w:rsidR="00B111E5" w:rsidRPr="00E5698A" w:rsidRDefault="00B111E5" w:rsidP="00114699">
            <w:pPr>
              <w:tabs>
                <w:tab w:val="left" w:pos="2619"/>
              </w:tabs>
              <w:jc w:val="center"/>
              <w:rPr>
                <w:rFonts w:ascii="Arial" w:hAnsi="Arial" w:cs="Arial"/>
                <w:sz w:val="20"/>
                <w:szCs w:val="20"/>
              </w:rPr>
            </w:pPr>
          </w:p>
          <w:p w:rsidR="00B111E5" w:rsidRPr="00E5698A" w:rsidRDefault="00B111E5" w:rsidP="00114699">
            <w:pPr>
              <w:tabs>
                <w:tab w:val="left" w:pos="2619"/>
              </w:tabs>
              <w:jc w:val="center"/>
              <w:rPr>
                <w:rFonts w:ascii="Arial" w:hAnsi="Arial" w:cs="Arial"/>
                <w:sz w:val="20"/>
                <w:szCs w:val="20"/>
              </w:rPr>
            </w:pPr>
            <w:r w:rsidRPr="00E5698A">
              <w:rPr>
                <w:rFonts w:ascii="Arial" w:hAnsi="Arial" w:cs="Arial"/>
                <w:sz w:val="20"/>
                <w:szCs w:val="20"/>
              </w:rPr>
              <w:t>1</w:t>
            </w:r>
          </w:p>
        </w:tc>
        <w:tc>
          <w:tcPr>
            <w:tcW w:w="3355" w:type="dxa"/>
          </w:tcPr>
          <w:p w:rsidR="00B111E5" w:rsidRPr="00E5698A" w:rsidRDefault="00B111E5" w:rsidP="00114699">
            <w:pPr>
              <w:jc w:val="center"/>
              <w:rPr>
                <w:rFonts w:ascii="Arial" w:eastAsia="Calibri" w:hAnsi="Arial" w:cs="Arial"/>
                <w:bCs/>
                <w:sz w:val="20"/>
                <w:szCs w:val="20"/>
                <w:lang w:val="en-GB"/>
              </w:rPr>
            </w:pPr>
            <w:proofErr w:type="spellStart"/>
            <w:r w:rsidRPr="00E5698A">
              <w:rPr>
                <w:rFonts w:ascii="Arial" w:eastAsia="Calibri" w:hAnsi="Arial" w:cs="Arial"/>
                <w:bCs/>
                <w:sz w:val="20"/>
                <w:szCs w:val="20"/>
                <w:lang w:val="en-GB"/>
              </w:rPr>
              <w:t>Certyfikat</w:t>
            </w:r>
            <w:proofErr w:type="spellEnd"/>
            <w:r w:rsidRPr="00E5698A">
              <w:rPr>
                <w:rFonts w:ascii="Arial" w:eastAsia="Calibri" w:hAnsi="Arial" w:cs="Arial"/>
                <w:bCs/>
                <w:sz w:val="20"/>
                <w:szCs w:val="20"/>
                <w:lang w:val="en-GB"/>
              </w:rPr>
              <w:t xml:space="preserve"> Certified Test Manager </w:t>
            </w:r>
            <w:proofErr w:type="spellStart"/>
            <w:r w:rsidRPr="00E5698A">
              <w:rPr>
                <w:rFonts w:ascii="Arial" w:eastAsia="Calibri" w:hAnsi="Arial" w:cs="Arial"/>
                <w:bCs/>
                <w:sz w:val="20"/>
                <w:szCs w:val="20"/>
                <w:lang w:val="en-GB"/>
              </w:rPr>
              <w:t>lub</w:t>
            </w:r>
            <w:proofErr w:type="spellEnd"/>
            <w:r w:rsidRPr="00E5698A">
              <w:rPr>
                <w:rFonts w:ascii="Arial" w:eastAsia="Calibri" w:hAnsi="Arial" w:cs="Arial"/>
                <w:bCs/>
                <w:sz w:val="20"/>
                <w:szCs w:val="20"/>
                <w:lang w:val="en-GB"/>
              </w:rPr>
              <w:t xml:space="preserve"> ISTQB </w:t>
            </w:r>
            <w:r w:rsidR="001F0B53">
              <w:rPr>
                <w:rFonts w:ascii="Arial" w:eastAsia="Calibri" w:hAnsi="Arial" w:cs="Arial"/>
                <w:bCs/>
                <w:sz w:val="20"/>
                <w:szCs w:val="20"/>
                <w:lang w:val="en-GB"/>
              </w:rPr>
              <w:t xml:space="preserve">Foundation (CTFL) </w:t>
            </w:r>
            <w:proofErr w:type="spellStart"/>
            <w:r w:rsidR="001F0B53">
              <w:rPr>
                <w:rFonts w:ascii="Arial" w:eastAsia="Calibri" w:hAnsi="Arial" w:cs="Arial"/>
                <w:bCs/>
                <w:sz w:val="20"/>
                <w:szCs w:val="20"/>
                <w:lang w:val="en-GB"/>
              </w:rPr>
              <w:t>lub</w:t>
            </w:r>
            <w:proofErr w:type="spellEnd"/>
            <w:r w:rsidR="001F0B53">
              <w:rPr>
                <w:rFonts w:ascii="Arial" w:eastAsia="Calibri" w:hAnsi="Arial" w:cs="Arial"/>
                <w:bCs/>
                <w:sz w:val="20"/>
                <w:szCs w:val="20"/>
                <w:lang w:val="en-GB"/>
              </w:rPr>
              <w:t xml:space="preserve"> </w:t>
            </w:r>
            <w:proofErr w:type="spellStart"/>
            <w:r w:rsidR="001F0B53">
              <w:rPr>
                <w:rFonts w:ascii="Arial" w:eastAsia="Calibri" w:hAnsi="Arial" w:cs="Arial"/>
                <w:bCs/>
                <w:sz w:val="20"/>
                <w:szCs w:val="20"/>
                <w:lang w:val="en-GB"/>
              </w:rPr>
              <w:t>równoważn</w:t>
            </w:r>
            <w:r w:rsidRPr="00E5698A">
              <w:rPr>
                <w:rFonts w:ascii="Arial" w:eastAsia="Calibri" w:hAnsi="Arial" w:cs="Arial"/>
                <w:bCs/>
                <w:sz w:val="20"/>
                <w:szCs w:val="20"/>
                <w:lang w:val="en-GB"/>
              </w:rPr>
              <w:t>y</w:t>
            </w:r>
            <w:proofErr w:type="spellEnd"/>
          </w:p>
          <w:p w:rsidR="00B111E5" w:rsidRPr="00E5698A" w:rsidRDefault="00B111E5" w:rsidP="00114699">
            <w:pPr>
              <w:jc w:val="center"/>
              <w:rPr>
                <w:rFonts w:ascii="Arial" w:hAnsi="Arial" w:cs="Arial"/>
                <w:b/>
                <w:sz w:val="20"/>
                <w:szCs w:val="20"/>
                <w:lang w:val="en-GB"/>
              </w:rPr>
            </w:pPr>
          </w:p>
        </w:tc>
        <w:tc>
          <w:tcPr>
            <w:tcW w:w="3333" w:type="dxa"/>
          </w:tcPr>
          <w:p w:rsidR="00B111E5" w:rsidRPr="00E5698A" w:rsidRDefault="00B111E5" w:rsidP="00114699">
            <w:pPr>
              <w:jc w:val="center"/>
              <w:rPr>
                <w:rFonts w:ascii="Arial" w:eastAsia="Calibri" w:hAnsi="Arial" w:cs="Arial"/>
                <w:bCs/>
                <w:sz w:val="20"/>
                <w:szCs w:val="20"/>
              </w:rPr>
            </w:pPr>
            <w:r w:rsidRPr="00E5698A">
              <w:rPr>
                <w:rFonts w:ascii="Arial" w:eastAsia="Calibri" w:hAnsi="Arial" w:cs="Arial"/>
                <w:bCs/>
                <w:sz w:val="20"/>
                <w:szCs w:val="20"/>
              </w:rPr>
              <w:t xml:space="preserve">W ciągu ostatnich 2 lat przygotował i </w:t>
            </w:r>
            <w:proofErr w:type="gramStart"/>
            <w:r w:rsidRPr="00E5698A">
              <w:rPr>
                <w:rFonts w:ascii="Arial" w:eastAsia="Calibri" w:hAnsi="Arial" w:cs="Arial"/>
                <w:bCs/>
                <w:sz w:val="20"/>
                <w:szCs w:val="20"/>
              </w:rPr>
              <w:t>wykonał co</w:t>
            </w:r>
            <w:proofErr w:type="gramEnd"/>
            <w:r w:rsidRPr="00E5698A">
              <w:rPr>
                <w:rFonts w:ascii="Arial" w:eastAsia="Calibri" w:hAnsi="Arial" w:cs="Arial"/>
                <w:bCs/>
                <w:sz w:val="20"/>
                <w:szCs w:val="20"/>
              </w:rPr>
              <w:t xml:space="preserve"> najmniej 10 testów aplikacji przy użyciu narzędzi HP ALM/ I UTF</w:t>
            </w:r>
            <w:r w:rsidR="00D32C0E">
              <w:rPr>
                <w:rFonts w:ascii="Arial" w:eastAsia="Calibri" w:hAnsi="Arial" w:cs="Arial"/>
                <w:bCs/>
                <w:sz w:val="20"/>
                <w:szCs w:val="20"/>
              </w:rPr>
              <w:t>.</w:t>
            </w:r>
          </w:p>
        </w:tc>
      </w:tr>
      <w:tr w:rsidR="00E5698A" w:rsidRPr="00E5698A" w:rsidTr="00191C64">
        <w:tc>
          <w:tcPr>
            <w:tcW w:w="1830" w:type="dxa"/>
          </w:tcPr>
          <w:p w:rsidR="00B111E5" w:rsidRPr="00E5698A" w:rsidRDefault="00B111E5" w:rsidP="00114699">
            <w:pPr>
              <w:tabs>
                <w:tab w:val="left" w:pos="0"/>
              </w:tabs>
              <w:ind w:right="33"/>
              <w:jc w:val="center"/>
              <w:rPr>
                <w:rFonts w:ascii="Arial" w:eastAsia="Calibri" w:hAnsi="Arial" w:cs="Arial"/>
                <w:bCs/>
                <w:sz w:val="20"/>
                <w:szCs w:val="20"/>
              </w:rPr>
            </w:pPr>
          </w:p>
          <w:p w:rsidR="00B111E5" w:rsidRPr="00E5698A" w:rsidRDefault="00B111E5" w:rsidP="00114699">
            <w:pPr>
              <w:tabs>
                <w:tab w:val="left" w:pos="0"/>
              </w:tabs>
              <w:ind w:right="33"/>
              <w:jc w:val="center"/>
              <w:rPr>
                <w:rFonts w:ascii="Arial" w:hAnsi="Arial" w:cs="Arial"/>
                <w:b/>
                <w:sz w:val="20"/>
                <w:szCs w:val="20"/>
              </w:rPr>
            </w:pPr>
            <w:r w:rsidRPr="00E5698A">
              <w:rPr>
                <w:rFonts w:ascii="Arial" w:eastAsia="Calibri" w:hAnsi="Arial" w:cs="Arial"/>
                <w:bCs/>
                <w:sz w:val="20"/>
                <w:szCs w:val="20"/>
              </w:rPr>
              <w:t>Inżynier systemowy</w:t>
            </w:r>
          </w:p>
        </w:tc>
        <w:tc>
          <w:tcPr>
            <w:tcW w:w="1276" w:type="dxa"/>
          </w:tcPr>
          <w:p w:rsidR="00B111E5" w:rsidRPr="00E5698A" w:rsidRDefault="00B111E5" w:rsidP="00114699">
            <w:pPr>
              <w:tabs>
                <w:tab w:val="left" w:pos="2619"/>
              </w:tabs>
              <w:jc w:val="center"/>
              <w:rPr>
                <w:rFonts w:ascii="Arial" w:hAnsi="Arial" w:cs="Arial"/>
                <w:sz w:val="20"/>
                <w:szCs w:val="20"/>
              </w:rPr>
            </w:pPr>
          </w:p>
          <w:p w:rsidR="00B111E5" w:rsidRPr="00E5698A" w:rsidRDefault="00B111E5" w:rsidP="00114699">
            <w:pPr>
              <w:tabs>
                <w:tab w:val="left" w:pos="2619"/>
              </w:tabs>
              <w:jc w:val="center"/>
              <w:rPr>
                <w:rFonts w:ascii="Arial" w:hAnsi="Arial" w:cs="Arial"/>
                <w:sz w:val="20"/>
                <w:szCs w:val="20"/>
              </w:rPr>
            </w:pPr>
            <w:r w:rsidRPr="00E5698A">
              <w:rPr>
                <w:rFonts w:ascii="Arial" w:hAnsi="Arial" w:cs="Arial"/>
                <w:sz w:val="20"/>
                <w:szCs w:val="20"/>
              </w:rPr>
              <w:t>1</w:t>
            </w:r>
          </w:p>
        </w:tc>
        <w:tc>
          <w:tcPr>
            <w:tcW w:w="3355" w:type="dxa"/>
          </w:tcPr>
          <w:p w:rsidR="00B111E5" w:rsidRPr="00E5698A" w:rsidRDefault="00B111E5" w:rsidP="00114699">
            <w:pPr>
              <w:jc w:val="center"/>
              <w:rPr>
                <w:rFonts w:ascii="Arial" w:eastAsia="Calibri" w:hAnsi="Arial" w:cs="Arial"/>
                <w:bCs/>
                <w:sz w:val="20"/>
                <w:szCs w:val="20"/>
              </w:rPr>
            </w:pPr>
            <w:r w:rsidRPr="00E5698A">
              <w:rPr>
                <w:rFonts w:ascii="Arial" w:eastAsia="Calibri" w:hAnsi="Arial" w:cs="Arial"/>
                <w:bCs/>
                <w:sz w:val="20"/>
                <w:szCs w:val="20"/>
              </w:rPr>
              <w:t>Certyfikat potwierdzający znajomość zasad administrowania systemami Linux</w:t>
            </w:r>
          </w:p>
        </w:tc>
        <w:tc>
          <w:tcPr>
            <w:tcW w:w="3333" w:type="dxa"/>
          </w:tcPr>
          <w:p w:rsidR="00B111E5" w:rsidRPr="00E5698A" w:rsidRDefault="00B111E5" w:rsidP="00541FB6">
            <w:pPr>
              <w:jc w:val="center"/>
              <w:rPr>
                <w:rFonts w:ascii="Arial" w:eastAsia="Calibri" w:hAnsi="Arial" w:cs="Arial"/>
                <w:bCs/>
                <w:sz w:val="20"/>
                <w:szCs w:val="20"/>
              </w:rPr>
            </w:pPr>
            <w:r w:rsidRPr="00E5698A">
              <w:rPr>
                <w:rFonts w:ascii="Arial" w:eastAsia="Calibri" w:hAnsi="Arial" w:cs="Arial"/>
                <w:bCs/>
                <w:sz w:val="20"/>
                <w:szCs w:val="20"/>
              </w:rPr>
              <w:t xml:space="preserve">W ciągu ostatnich 3 lat </w:t>
            </w:r>
            <w:r w:rsidR="00541FB6" w:rsidRPr="00E5698A">
              <w:rPr>
                <w:rFonts w:ascii="Arial" w:eastAsia="Calibri" w:hAnsi="Arial" w:cs="Arial"/>
                <w:bCs/>
                <w:sz w:val="20"/>
                <w:szCs w:val="20"/>
              </w:rPr>
              <w:t xml:space="preserve">przez </w:t>
            </w:r>
            <w:proofErr w:type="gramStart"/>
            <w:r w:rsidR="00541FB6">
              <w:rPr>
                <w:rFonts w:ascii="Arial" w:eastAsia="Calibri" w:hAnsi="Arial" w:cs="Arial"/>
                <w:bCs/>
                <w:sz w:val="20"/>
                <w:szCs w:val="20"/>
              </w:rPr>
              <w:t>okres co</w:t>
            </w:r>
            <w:proofErr w:type="gramEnd"/>
            <w:r w:rsidR="00541FB6">
              <w:rPr>
                <w:rFonts w:ascii="Arial" w:eastAsia="Calibri" w:hAnsi="Arial" w:cs="Arial"/>
                <w:bCs/>
                <w:sz w:val="20"/>
                <w:szCs w:val="20"/>
              </w:rPr>
              <w:t xml:space="preserve"> najmniej 12 miesię</w:t>
            </w:r>
            <w:r w:rsidR="00541FB6" w:rsidRPr="00E5698A">
              <w:rPr>
                <w:rFonts w:ascii="Arial" w:eastAsia="Calibri" w:hAnsi="Arial" w:cs="Arial"/>
                <w:bCs/>
                <w:sz w:val="20"/>
                <w:szCs w:val="20"/>
              </w:rPr>
              <w:t xml:space="preserve">cy </w:t>
            </w:r>
            <w:r w:rsidRPr="00E5698A">
              <w:rPr>
                <w:rFonts w:ascii="Arial" w:eastAsia="Calibri" w:hAnsi="Arial" w:cs="Arial"/>
                <w:bCs/>
                <w:sz w:val="20"/>
                <w:szCs w:val="20"/>
              </w:rPr>
              <w:t>zajmował się administrowaniem systemami Linux</w:t>
            </w:r>
            <w:r w:rsidR="00D32C0E">
              <w:rPr>
                <w:rFonts w:ascii="Arial" w:eastAsia="Calibri" w:hAnsi="Arial" w:cs="Arial"/>
                <w:bCs/>
                <w:sz w:val="20"/>
                <w:szCs w:val="20"/>
              </w:rPr>
              <w:t>.</w:t>
            </w:r>
          </w:p>
        </w:tc>
      </w:tr>
      <w:tr w:rsidR="00E5698A" w:rsidRPr="00E5698A" w:rsidTr="00191C64">
        <w:tc>
          <w:tcPr>
            <w:tcW w:w="1830" w:type="dxa"/>
          </w:tcPr>
          <w:p w:rsidR="00B111E5" w:rsidRPr="00E5698A" w:rsidRDefault="00B111E5" w:rsidP="00114699">
            <w:pPr>
              <w:tabs>
                <w:tab w:val="left" w:pos="0"/>
              </w:tabs>
              <w:ind w:right="33"/>
              <w:jc w:val="center"/>
              <w:rPr>
                <w:rFonts w:ascii="Arial" w:eastAsia="Calibri" w:hAnsi="Arial" w:cs="Arial"/>
                <w:bCs/>
                <w:sz w:val="20"/>
                <w:szCs w:val="20"/>
              </w:rPr>
            </w:pPr>
          </w:p>
          <w:p w:rsidR="00B111E5" w:rsidRPr="00E5698A" w:rsidRDefault="00B111E5" w:rsidP="00114699">
            <w:pPr>
              <w:tabs>
                <w:tab w:val="left" w:pos="0"/>
              </w:tabs>
              <w:ind w:right="33"/>
              <w:jc w:val="center"/>
              <w:rPr>
                <w:rFonts w:ascii="Arial" w:hAnsi="Arial" w:cs="Arial"/>
                <w:b/>
                <w:sz w:val="20"/>
                <w:szCs w:val="20"/>
              </w:rPr>
            </w:pPr>
            <w:r w:rsidRPr="00E5698A">
              <w:rPr>
                <w:rFonts w:ascii="Arial" w:eastAsia="Calibri" w:hAnsi="Arial" w:cs="Arial"/>
                <w:bCs/>
                <w:sz w:val="20"/>
                <w:szCs w:val="20"/>
              </w:rPr>
              <w:t xml:space="preserve">Analityk biznesowy </w:t>
            </w:r>
            <w:r w:rsidR="0060575D">
              <w:rPr>
                <w:rFonts w:ascii="Arial" w:eastAsia="Calibri" w:hAnsi="Arial" w:cs="Arial"/>
                <w:bCs/>
                <w:sz w:val="20"/>
                <w:szCs w:val="20"/>
              </w:rPr>
              <w:br/>
            </w:r>
            <w:r w:rsidRPr="00E5698A">
              <w:rPr>
                <w:rFonts w:ascii="Arial" w:eastAsia="Calibri" w:hAnsi="Arial" w:cs="Arial"/>
                <w:bCs/>
                <w:sz w:val="20"/>
                <w:szCs w:val="20"/>
              </w:rPr>
              <w:t>ds. modelowania procesów biznesowych</w:t>
            </w:r>
          </w:p>
        </w:tc>
        <w:tc>
          <w:tcPr>
            <w:tcW w:w="1276" w:type="dxa"/>
          </w:tcPr>
          <w:p w:rsidR="00B111E5" w:rsidRPr="00E5698A" w:rsidRDefault="00B111E5" w:rsidP="00114699">
            <w:pPr>
              <w:tabs>
                <w:tab w:val="left" w:pos="2619"/>
              </w:tabs>
              <w:jc w:val="center"/>
              <w:rPr>
                <w:rFonts w:ascii="Arial" w:hAnsi="Arial" w:cs="Arial"/>
                <w:b/>
                <w:sz w:val="20"/>
                <w:szCs w:val="20"/>
              </w:rPr>
            </w:pPr>
          </w:p>
          <w:p w:rsidR="00B111E5" w:rsidRPr="00E5698A" w:rsidRDefault="00B111E5" w:rsidP="00114699">
            <w:pPr>
              <w:tabs>
                <w:tab w:val="left" w:pos="2619"/>
              </w:tabs>
              <w:jc w:val="center"/>
              <w:rPr>
                <w:rFonts w:ascii="Arial" w:hAnsi="Arial" w:cs="Arial"/>
                <w:sz w:val="20"/>
                <w:szCs w:val="20"/>
              </w:rPr>
            </w:pPr>
            <w:r w:rsidRPr="00E5698A">
              <w:rPr>
                <w:rFonts w:ascii="Arial" w:hAnsi="Arial" w:cs="Arial"/>
                <w:sz w:val="20"/>
                <w:szCs w:val="20"/>
              </w:rPr>
              <w:t>1</w:t>
            </w:r>
          </w:p>
        </w:tc>
        <w:tc>
          <w:tcPr>
            <w:tcW w:w="3355" w:type="dxa"/>
          </w:tcPr>
          <w:p w:rsidR="00B111E5" w:rsidRPr="00E5698A" w:rsidRDefault="00B111E5" w:rsidP="00114699">
            <w:pPr>
              <w:jc w:val="center"/>
              <w:rPr>
                <w:rFonts w:ascii="Arial" w:eastAsia="Calibri" w:hAnsi="Arial" w:cs="Arial"/>
                <w:bCs/>
                <w:sz w:val="20"/>
                <w:szCs w:val="20"/>
              </w:rPr>
            </w:pPr>
            <w:r w:rsidRPr="00E5698A">
              <w:rPr>
                <w:rFonts w:ascii="Arial" w:eastAsia="Calibri" w:hAnsi="Arial" w:cs="Arial"/>
                <w:bCs/>
                <w:sz w:val="20"/>
                <w:szCs w:val="20"/>
              </w:rPr>
              <w:t>Wykształcenie w</w:t>
            </w:r>
            <w:r w:rsidR="00294107">
              <w:rPr>
                <w:rFonts w:ascii="Arial" w:eastAsia="Calibri" w:hAnsi="Arial" w:cs="Arial"/>
                <w:bCs/>
                <w:sz w:val="20"/>
                <w:szCs w:val="20"/>
              </w:rPr>
              <w:t>yższe informatyczne lub wyższe</w:t>
            </w:r>
            <w:r w:rsidR="00AA6B40">
              <w:rPr>
                <w:rFonts w:ascii="Arial" w:eastAsia="Calibri" w:hAnsi="Arial" w:cs="Arial"/>
                <w:bCs/>
                <w:sz w:val="20"/>
                <w:szCs w:val="20"/>
              </w:rPr>
              <w:t xml:space="preserve"> </w:t>
            </w:r>
            <w:r w:rsidRPr="00E5698A">
              <w:rPr>
                <w:rFonts w:ascii="Arial" w:eastAsia="Calibri" w:hAnsi="Arial" w:cs="Arial"/>
                <w:bCs/>
                <w:sz w:val="20"/>
                <w:szCs w:val="20"/>
              </w:rPr>
              <w:t>ekonomiczne lub wyższe o kierunku zarządzanie</w:t>
            </w:r>
          </w:p>
        </w:tc>
        <w:tc>
          <w:tcPr>
            <w:tcW w:w="3333" w:type="dxa"/>
          </w:tcPr>
          <w:p w:rsidR="00B111E5" w:rsidRPr="00E5698A" w:rsidRDefault="00B111E5" w:rsidP="00114699">
            <w:pPr>
              <w:jc w:val="center"/>
              <w:rPr>
                <w:rFonts w:ascii="Arial" w:hAnsi="Arial" w:cs="Arial"/>
                <w:b/>
                <w:sz w:val="20"/>
                <w:szCs w:val="20"/>
              </w:rPr>
            </w:pPr>
            <w:r w:rsidRPr="00E5698A">
              <w:rPr>
                <w:rFonts w:ascii="Arial" w:eastAsia="Calibri" w:hAnsi="Arial" w:cs="Arial"/>
                <w:bCs/>
                <w:sz w:val="20"/>
                <w:szCs w:val="20"/>
              </w:rPr>
              <w:t xml:space="preserve">W ciągu ostatnich 3 lat pełnił rolę analityka </w:t>
            </w:r>
            <w:proofErr w:type="gramStart"/>
            <w:r w:rsidRPr="00E5698A">
              <w:rPr>
                <w:rFonts w:ascii="Arial" w:eastAsia="Calibri" w:hAnsi="Arial" w:cs="Arial"/>
                <w:bCs/>
                <w:sz w:val="20"/>
                <w:szCs w:val="20"/>
              </w:rPr>
              <w:t>biznesowego w co</w:t>
            </w:r>
            <w:proofErr w:type="gramEnd"/>
            <w:r w:rsidRPr="00E5698A">
              <w:rPr>
                <w:rFonts w:ascii="Arial" w:eastAsia="Calibri" w:hAnsi="Arial" w:cs="Arial"/>
                <w:bCs/>
                <w:sz w:val="20"/>
                <w:szCs w:val="20"/>
              </w:rPr>
              <w:t xml:space="preserve"> najmniej 2 projektach IT, w których wykorzystywał techniki UML 2.</w:t>
            </w:r>
            <w:proofErr w:type="gramStart"/>
            <w:r w:rsidRPr="00E5698A">
              <w:rPr>
                <w:rFonts w:ascii="Arial" w:eastAsia="Calibri" w:hAnsi="Arial" w:cs="Arial"/>
                <w:bCs/>
                <w:sz w:val="20"/>
                <w:szCs w:val="20"/>
              </w:rPr>
              <w:t>x</w:t>
            </w:r>
            <w:proofErr w:type="gramEnd"/>
            <w:r w:rsidRPr="00E5698A">
              <w:rPr>
                <w:rFonts w:ascii="Arial" w:eastAsia="Calibri" w:hAnsi="Arial" w:cs="Arial"/>
                <w:bCs/>
                <w:sz w:val="20"/>
                <w:szCs w:val="20"/>
              </w:rPr>
              <w:t xml:space="preserve"> oraz modelowania </w:t>
            </w:r>
            <w:r w:rsidR="00D32C0E">
              <w:rPr>
                <w:rFonts w:ascii="Arial" w:eastAsia="Calibri" w:hAnsi="Arial" w:cs="Arial"/>
                <w:bCs/>
                <w:sz w:val="20"/>
                <w:szCs w:val="20"/>
              </w:rPr>
              <w:t>procesów za pomocą notacji BPMN.</w:t>
            </w:r>
          </w:p>
        </w:tc>
      </w:tr>
      <w:tr w:rsidR="00E5698A" w:rsidRPr="00E5698A" w:rsidTr="00191C64">
        <w:tc>
          <w:tcPr>
            <w:tcW w:w="1830" w:type="dxa"/>
          </w:tcPr>
          <w:p w:rsidR="0060575D" w:rsidRDefault="0060575D" w:rsidP="00114699">
            <w:pPr>
              <w:tabs>
                <w:tab w:val="left" w:pos="0"/>
              </w:tabs>
              <w:ind w:right="33"/>
              <w:jc w:val="center"/>
              <w:rPr>
                <w:rFonts w:ascii="Arial" w:eastAsia="Calibri" w:hAnsi="Arial" w:cs="Arial"/>
                <w:bCs/>
                <w:sz w:val="20"/>
                <w:szCs w:val="20"/>
              </w:rPr>
            </w:pPr>
          </w:p>
          <w:p w:rsidR="00B111E5" w:rsidRPr="00E5698A" w:rsidRDefault="00B111E5" w:rsidP="00114699">
            <w:pPr>
              <w:tabs>
                <w:tab w:val="left" w:pos="0"/>
              </w:tabs>
              <w:ind w:right="33"/>
              <w:jc w:val="center"/>
              <w:rPr>
                <w:rFonts w:ascii="Arial" w:eastAsia="Calibri" w:hAnsi="Arial" w:cs="Arial"/>
                <w:bCs/>
                <w:sz w:val="20"/>
                <w:szCs w:val="20"/>
              </w:rPr>
            </w:pPr>
            <w:r w:rsidRPr="00E5698A">
              <w:rPr>
                <w:rFonts w:ascii="Arial" w:eastAsia="Calibri" w:hAnsi="Arial" w:cs="Arial"/>
                <w:bCs/>
                <w:sz w:val="20"/>
                <w:szCs w:val="20"/>
              </w:rPr>
              <w:t xml:space="preserve">Analityk </w:t>
            </w:r>
            <w:r w:rsidR="0060575D">
              <w:rPr>
                <w:rFonts w:ascii="Arial" w:eastAsia="Calibri" w:hAnsi="Arial" w:cs="Arial"/>
                <w:bCs/>
                <w:sz w:val="20"/>
                <w:szCs w:val="20"/>
              </w:rPr>
              <w:br/>
            </w:r>
            <w:r w:rsidRPr="00E5698A">
              <w:rPr>
                <w:rFonts w:ascii="Arial" w:eastAsia="Calibri" w:hAnsi="Arial" w:cs="Arial"/>
                <w:bCs/>
                <w:sz w:val="20"/>
                <w:szCs w:val="20"/>
              </w:rPr>
              <w:t>ds. analizy procesów kadrowych</w:t>
            </w:r>
          </w:p>
        </w:tc>
        <w:tc>
          <w:tcPr>
            <w:tcW w:w="1276" w:type="dxa"/>
          </w:tcPr>
          <w:p w:rsidR="00B111E5" w:rsidRPr="00E5698A" w:rsidRDefault="00B111E5" w:rsidP="00114699">
            <w:pPr>
              <w:tabs>
                <w:tab w:val="left" w:pos="2619"/>
              </w:tabs>
              <w:jc w:val="center"/>
              <w:rPr>
                <w:rFonts w:ascii="Arial" w:hAnsi="Arial" w:cs="Arial"/>
                <w:sz w:val="20"/>
                <w:szCs w:val="20"/>
              </w:rPr>
            </w:pPr>
          </w:p>
          <w:p w:rsidR="00B111E5" w:rsidRPr="00E5698A" w:rsidRDefault="00B111E5" w:rsidP="00114699">
            <w:pPr>
              <w:tabs>
                <w:tab w:val="left" w:pos="2619"/>
              </w:tabs>
              <w:jc w:val="center"/>
              <w:rPr>
                <w:rFonts w:ascii="Arial" w:hAnsi="Arial" w:cs="Arial"/>
                <w:sz w:val="20"/>
                <w:szCs w:val="20"/>
              </w:rPr>
            </w:pPr>
            <w:r w:rsidRPr="00E5698A">
              <w:rPr>
                <w:rFonts w:ascii="Arial" w:hAnsi="Arial" w:cs="Arial"/>
                <w:sz w:val="20"/>
                <w:szCs w:val="20"/>
              </w:rPr>
              <w:t>1</w:t>
            </w:r>
          </w:p>
        </w:tc>
        <w:tc>
          <w:tcPr>
            <w:tcW w:w="3355" w:type="dxa"/>
          </w:tcPr>
          <w:p w:rsidR="00B111E5" w:rsidRPr="00E5698A" w:rsidRDefault="00B111E5" w:rsidP="00114699">
            <w:pPr>
              <w:jc w:val="center"/>
              <w:rPr>
                <w:rFonts w:ascii="Arial" w:eastAsia="Calibri" w:hAnsi="Arial" w:cs="Arial"/>
                <w:bCs/>
                <w:sz w:val="20"/>
                <w:szCs w:val="20"/>
              </w:rPr>
            </w:pPr>
            <w:r w:rsidRPr="00E5698A">
              <w:rPr>
                <w:rFonts w:ascii="Arial" w:eastAsia="Calibri" w:hAnsi="Arial" w:cs="Arial"/>
                <w:bCs/>
                <w:sz w:val="20"/>
                <w:szCs w:val="20"/>
              </w:rPr>
              <w:t>Wykształcenie wyższe</w:t>
            </w:r>
          </w:p>
        </w:tc>
        <w:tc>
          <w:tcPr>
            <w:tcW w:w="3333" w:type="dxa"/>
          </w:tcPr>
          <w:p w:rsidR="00845ECA" w:rsidRPr="00C42C5D" w:rsidRDefault="00845ECA" w:rsidP="00C42C5D">
            <w:pPr>
              <w:jc w:val="center"/>
              <w:rPr>
                <w:rFonts w:ascii="Arial" w:hAnsi="Arial" w:cs="Arial"/>
                <w:bCs/>
                <w:color w:val="FF0000"/>
                <w:sz w:val="20"/>
                <w:szCs w:val="20"/>
              </w:rPr>
            </w:pPr>
            <w:r w:rsidRPr="00536EC7">
              <w:rPr>
                <w:rFonts w:ascii="Arial" w:hAnsi="Arial" w:cs="Arial"/>
                <w:bCs/>
                <w:sz w:val="20"/>
                <w:szCs w:val="20"/>
              </w:rPr>
              <w:t xml:space="preserve">W ciągu ostatnich 5 lat przez </w:t>
            </w:r>
            <w:proofErr w:type="gramStart"/>
            <w:r w:rsidRPr="00536EC7">
              <w:rPr>
                <w:rFonts w:ascii="Arial" w:hAnsi="Arial" w:cs="Arial"/>
                <w:bCs/>
                <w:sz w:val="20"/>
                <w:szCs w:val="20"/>
              </w:rPr>
              <w:t>okres co</w:t>
            </w:r>
            <w:proofErr w:type="gramEnd"/>
            <w:r w:rsidRPr="00536EC7">
              <w:rPr>
                <w:rFonts w:ascii="Arial" w:hAnsi="Arial" w:cs="Arial"/>
                <w:bCs/>
                <w:sz w:val="20"/>
                <w:szCs w:val="20"/>
              </w:rPr>
              <w:t xml:space="preserve"> najmniej 36 </w:t>
            </w:r>
            <w:r w:rsidRPr="00536EC7">
              <w:rPr>
                <w:rFonts w:ascii="Arial" w:hAnsi="Arial" w:cs="Arial"/>
                <w:bCs/>
                <w:iCs/>
                <w:sz w:val="20"/>
                <w:szCs w:val="20"/>
              </w:rPr>
              <w:t>miesięcy</w:t>
            </w:r>
            <w:r w:rsidR="00EC64D7" w:rsidRPr="00536EC7">
              <w:rPr>
                <w:rFonts w:ascii="Arial" w:hAnsi="Arial" w:cs="Arial"/>
                <w:iCs/>
                <w:sz w:val="20"/>
                <w:szCs w:val="20"/>
              </w:rPr>
              <w:t xml:space="preserve"> </w:t>
            </w:r>
            <w:r w:rsidR="00C42C5D" w:rsidRPr="00536EC7">
              <w:rPr>
                <w:rFonts w:ascii="Arial" w:hAnsi="Arial" w:cs="Arial"/>
                <w:bCs/>
                <w:sz w:val="20"/>
                <w:szCs w:val="20"/>
              </w:rPr>
              <w:t xml:space="preserve">realizował </w:t>
            </w:r>
            <w:r w:rsidR="00EC64D7" w:rsidRPr="00536EC7">
              <w:rPr>
                <w:rFonts w:ascii="Arial" w:hAnsi="Arial" w:cs="Arial"/>
                <w:bCs/>
                <w:sz w:val="20"/>
                <w:szCs w:val="20"/>
              </w:rPr>
              <w:t xml:space="preserve">zadania w obszarze </w:t>
            </w:r>
            <w:r w:rsidRPr="00536EC7">
              <w:rPr>
                <w:rFonts w:ascii="Arial" w:hAnsi="Arial" w:cs="Arial"/>
                <w:sz w:val="20"/>
                <w:szCs w:val="20"/>
              </w:rPr>
              <w:t xml:space="preserve">obsługi </w:t>
            </w:r>
            <w:r w:rsidRPr="00536EC7">
              <w:rPr>
                <w:rFonts w:ascii="Arial" w:hAnsi="Arial" w:cs="Arial"/>
                <w:bCs/>
                <w:sz w:val="20"/>
                <w:szCs w:val="20"/>
              </w:rPr>
              <w:t>procesów kadrowych w sądownictwie, stosując prawo materialne i procesowe.</w:t>
            </w:r>
          </w:p>
        </w:tc>
      </w:tr>
      <w:tr w:rsidR="00E5698A" w:rsidRPr="00E5698A" w:rsidTr="00191C64">
        <w:tc>
          <w:tcPr>
            <w:tcW w:w="1830" w:type="dxa"/>
          </w:tcPr>
          <w:p w:rsidR="0060575D" w:rsidRDefault="0060575D" w:rsidP="00114699">
            <w:pPr>
              <w:tabs>
                <w:tab w:val="left" w:pos="0"/>
              </w:tabs>
              <w:ind w:right="33"/>
              <w:jc w:val="center"/>
              <w:rPr>
                <w:rFonts w:ascii="Arial" w:eastAsia="Calibri" w:hAnsi="Arial" w:cs="Arial"/>
                <w:bCs/>
                <w:sz w:val="20"/>
                <w:szCs w:val="20"/>
              </w:rPr>
            </w:pPr>
          </w:p>
          <w:p w:rsidR="00B111E5" w:rsidRPr="00E5698A" w:rsidRDefault="00B111E5" w:rsidP="00114699">
            <w:pPr>
              <w:tabs>
                <w:tab w:val="left" w:pos="0"/>
              </w:tabs>
              <w:ind w:right="33"/>
              <w:jc w:val="center"/>
              <w:rPr>
                <w:rFonts w:ascii="Arial" w:hAnsi="Arial" w:cs="Arial"/>
                <w:b/>
                <w:sz w:val="20"/>
                <w:szCs w:val="20"/>
              </w:rPr>
            </w:pPr>
            <w:r w:rsidRPr="00E5698A">
              <w:rPr>
                <w:rFonts w:ascii="Arial" w:eastAsia="Calibri" w:hAnsi="Arial" w:cs="Arial"/>
                <w:bCs/>
                <w:sz w:val="20"/>
                <w:szCs w:val="20"/>
              </w:rPr>
              <w:t xml:space="preserve">Specjalista </w:t>
            </w:r>
            <w:r w:rsidR="0060575D">
              <w:rPr>
                <w:rFonts w:ascii="Arial" w:eastAsia="Calibri" w:hAnsi="Arial" w:cs="Arial"/>
                <w:bCs/>
                <w:sz w:val="20"/>
                <w:szCs w:val="20"/>
              </w:rPr>
              <w:br/>
            </w:r>
            <w:r w:rsidRPr="00E5698A">
              <w:rPr>
                <w:rFonts w:ascii="Arial" w:eastAsia="Calibri" w:hAnsi="Arial" w:cs="Arial"/>
                <w:bCs/>
                <w:sz w:val="20"/>
                <w:szCs w:val="20"/>
              </w:rPr>
              <w:t>ds. integracji systemów informatycznych</w:t>
            </w:r>
          </w:p>
        </w:tc>
        <w:tc>
          <w:tcPr>
            <w:tcW w:w="1276" w:type="dxa"/>
          </w:tcPr>
          <w:p w:rsidR="00B111E5" w:rsidRPr="00E5698A" w:rsidRDefault="00B111E5" w:rsidP="00114699">
            <w:pPr>
              <w:tabs>
                <w:tab w:val="left" w:pos="2619"/>
              </w:tabs>
              <w:jc w:val="center"/>
              <w:rPr>
                <w:rFonts w:ascii="Arial" w:hAnsi="Arial" w:cs="Arial"/>
                <w:sz w:val="20"/>
                <w:szCs w:val="20"/>
              </w:rPr>
            </w:pPr>
          </w:p>
          <w:p w:rsidR="00B111E5" w:rsidRPr="00E5698A" w:rsidRDefault="00B111E5" w:rsidP="00114699">
            <w:pPr>
              <w:tabs>
                <w:tab w:val="left" w:pos="2619"/>
              </w:tabs>
              <w:jc w:val="center"/>
              <w:rPr>
                <w:rFonts w:ascii="Arial" w:hAnsi="Arial" w:cs="Arial"/>
                <w:sz w:val="20"/>
                <w:szCs w:val="20"/>
              </w:rPr>
            </w:pPr>
            <w:r w:rsidRPr="00E5698A">
              <w:rPr>
                <w:rFonts w:ascii="Arial" w:hAnsi="Arial" w:cs="Arial"/>
                <w:sz w:val="20"/>
                <w:szCs w:val="20"/>
              </w:rPr>
              <w:t>1</w:t>
            </w:r>
          </w:p>
        </w:tc>
        <w:tc>
          <w:tcPr>
            <w:tcW w:w="3355" w:type="dxa"/>
          </w:tcPr>
          <w:p w:rsidR="00B111E5" w:rsidRPr="00E5698A" w:rsidRDefault="00B111E5" w:rsidP="00114699">
            <w:pPr>
              <w:jc w:val="center"/>
              <w:rPr>
                <w:rFonts w:ascii="Arial" w:eastAsia="Calibri" w:hAnsi="Arial" w:cs="Arial"/>
                <w:bCs/>
                <w:sz w:val="20"/>
                <w:szCs w:val="20"/>
              </w:rPr>
            </w:pPr>
            <w:r w:rsidRPr="00E5698A">
              <w:rPr>
                <w:rFonts w:ascii="Arial" w:eastAsia="Calibri" w:hAnsi="Arial" w:cs="Arial"/>
                <w:bCs/>
                <w:sz w:val="20"/>
                <w:szCs w:val="20"/>
              </w:rPr>
              <w:t xml:space="preserve">1) Certyfikat SAP PI w wersji minimum 7.1 </w:t>
            </w:r>
            <w:proofErr w:type="gramStart"/>
            <w:r w:rsidRPr="00E5698A">
              <w:rPr>
                <w:rFonts w:ascii="Arial" w:eastAsia="Calibri" w:hAnsi="Arial" w:cs="Arial"/>
                <w:bCs/>
                <w:sz w:val="20"/>
                <w:szCs w:val="20"/>
              </w:rPr>
              <w:t>lub</w:t>
            </w:r>
            <w:proofErr w:type="gramEnd"/>
            <w:r w:rsidRPr="00E5698A">
              <w:rPr>
                <w:rFonts w:ascii="Arial" w:eastAsia="Calibri" w:hAnsi="Arial" w:cs="Arial"/>
                <w:bCs/>
                <w:sz w:val="20"/>
                <w:szCs w:val="20"/>
              </w:rPr>
              <w:t xml:space="preserve"> równoważny</w:t>
            </w:r>
          </w:p>
          <w:p w:rsidR="00B111E5" w:rsidRPr="00E5698A" w:rsidRDefault="00B111E5" w:rsidP="00114699">
            <w:pPr>
              <w:jc w:val="center"/>
              <w:rPr>
                <w:rFonts w:ascii="Arial" w:hAnsi="Arial" w:cs="Arial"/>
                <w:sz w:val="20"/>
                <w:szCs w:val="20"/>
              </w:rPr>
            </w:pPr>
            <w:r w:rsidRPr="00E5698A">
              <w:rPr>
                <w:rFonts w:ascii="Arial" w:hAnsi="Arial" w:cs="Arial"/>
                <w:sz w:val="20"/>
                <w:szCs w:val="20"/>
              </w:rPr>
              <w:t>2) Wykształcenie wyższe informatyczne</w:t>
            </w:r>
          </w:p>
        </w:tc>
        <w:tc>
          <w:tcPr>
            <w:tcW w:w="3333" w:type="dxa"/>
          </w:tcPr>
          <w:p w:rsidR="00B111E5" w:rsidRPr="00E5698A" w:rsidRDefault="00B111E5" w:rsidP="00114699">
            <w:pPr>
              <w:tabs>
                <w:tab w:val="left" w:pos="2619"/>
              </w:tabs>
              <w:jc w:val="center"/>
              <w:rPr>
                <w:rFonts w:ascii="Arial" w:hAnsi="Arial" w:cs="Arial"/>
                <w:b/>
                <w:sz w:val="20"/>
                <w:szCs w:val="20"/>
              </w:rPr>
            </w:pPr>
            <w:r w:rsidRPr="00E5698A">
              <w:rPr>
                <w:rFonts w:ascii="Arial" w:eastAsia="Calibri" w:hAnsi="Arial" w:cs="Arial"/>
                <w:bCs/>
                <w:sz w:val="20"/>
                <w:szCs w:val="20"/>
              </w:rPr>
              <w:t xml:space="preserve">W ciągu ostatnich 5 lat pełnił rolę specjalisty ds. integracji systemów </w:t>
            </w:r>
            <w:proofErr w:type="gramStart"/>
            <w:r w:rsidRPr="00E5698A">
              <w:rPr>
                <w:rFonts w:ascii="Arial" w:eastAsia="Calibri" w:hAnsi="Arial" w:cs="Arial"/>
                <w:bCs/>
                <w:sz w:val="20"/>
                <w:szCs w:val="20"/>
              </w:rPr>
              <w:t>informatycznych   w</w:t>
            </w:r>
            <w:proofErr w:type="gramEnd"/>
            <w:r w:rsidRPr="00E5698A">
              <w:rPr>
                <w:rFonts w:ascii="Arial" w:eastAsia="Calibri" w:hAnsi="Arial" w:cs="Arial"/>
                <w:bCs/>
                <w:sz w:val="20"/>
                <w:szCs w:val="20"/>
              </w:rPr>
              <w:t xml:space="preserve"> minimum 2 projektach informatycznych obejmujących wspólnie swym zakresem integrację obszarów finansów, kadr lub płac z systemem obiegu dokumentów lub systemem klasy </w:t>
            </w:r>
            <w:proofErr w:type="spellStart"/>
            <w:r w:rsidRPr="00E5698A">
              <w:rPr>
                <w:rFonts w:ascii="Arial" w:eastAsia="Calibri" w:hAnsi="Arial" w:cs="Arial"/>
                <w:bCs/>
                <w:sz w:val="20"/>
                <w:szCs w:val="20"/>
              </w:rPr>
              <w:t>workflow</w:t>
            </w:r>
            <w:proofErr w:type="spellEnd"/>
            <w:r w:rsidR="00D32C0E">
              <w:rPr>
                <w:rFonts w:ascii="Arial" w:eastAsia="Calibri" w:hAnsi="Arial" w:cs="Arial"/>
                <w:bCs/>
                <w:sz w:val="20"/>
                <w:szCs w:val="20"/>
              </w:rPr>
              <w:t>.</w:t>
            </w:r>
          </w:p>
        </w:tc>
      </w:tr>
    </w:tbl>
    <w:p w:rsidR="00AA4037" w:rsidRPr="00AA4037" w:rsidRDefault="00AA4037" w:rsidP="00114699">
      <w:pPr>
        <w:jc w:val="both"/>
        <w:rPr>
          <w:rFonts w:ascii="Arial" w:hAnsi="Arial" w:cs="Arial"/>
          <w:sz w:val="20"/>
          <w:szCs w:val="20"/>
        </w:rPr>
      </w:pPr>
      <w:r w:rsidRPr="00AA4037">
        <w:rPr>
          <w:rFonts w:ascii="Arial" w:hAnsi="Arial" w:cs="Arial"/>
          <w:sz w:val="20"/>
          <w:szCs w:val="20"/>
        </w:rPr>
        <w:t xml:space="preserve">Jako certyfikat równoważny Zamawiający rozumie przedstawienie przez Wykonawcę certyfikatu </w:t>
      </w:r>
      <w:proofErr w:type="gramStart"/>
      <w:r w:rsidRPr="00AA4037">
        <w:rPr>
          <w:rFonts w:ascii="Arial" w:hAnsi="Arial" w:cs="Arial"/>
          <w:sz w:val="20"/>
          <w:szCs w:val="20"/>
        </w:rPr>
        <w:t>analogicznego co</w:t>
      </w:r>
      <w:proofErr w:type="gramEnd"/>
      <w:r w:rsidRPr="00AA4037">
        <w:rPr>
          <w:rFonts w:ascii="Arial" w:hAnsi="Arial" w:cs="Arial"/>
          <w:sz w:val="20"/>
          <w:szCs w:val="20"/>
        </w:rPr>
        <w:t xml:space="preserve"> do zakresu wskazanego certyfikatu, co jest rozumiane jako:</w:t>
      </w:r>
    </w:p>
    <w:p w:rsidR="00AA4037" w:rsidRPr="00AA4037" w:rsidRDefault="00AA4037" w:rsidP="00114699">
      <w:pPr>
        <w:numPr>
          <w:ilvl w:val="0"/>
          <w:numId w:val="38"/>
        </w:numPr>
        <w:jc w:val="both"/>
        <w:rPr>
          <w:rFonts w:ascii="Arial" w:hAnsi="Arial" w:cs="Arial"/>
          <w:sz w:val="20"/>
          <w:szCs w:val="20"/>
        </w:rPr>
      </w:pPr>
      <w:proofErr w:type="gramStart"/>
      <w:r w:rsidRPr="00AA4037">
        <w:rPr>
          <w:rFonts w:ascii="Arial" w:hAnsi="Arial" w:cs="Arial"/>
          <w:sz w:val="20"/>
          <w:szCs w:val="20"/>
        </w:rPr>
        <w:t>analogiczna</w:t>
      </w:r>
      <w:proofErr w:type="gramEnd"/>
      <w:r w:rsidRPr="00AA4037">
        <w:rPr>
          <w:rFonts w:ascii="Arial" w:hAnsi="Arial" w:cs="Arial"/>
          <w:sz w:val="20"/>
          <w:szCs w:val="20"/>
        </w:rPr>
        <w:t xml:space="preserve"> dziedzina merytoryczna wynikająca z roli, której dotyczy certyfikat, w tym:</w:t>
      </w:r>
    </w:p>
    <w:p w:rsidR="00AA4037" w:rsidRPr="00B91E93" w:rsidRDefault="00AA4037" w:rsidP="00114699">
      <w:pPr>
        <w:pStyle w:val="Akapitzlist"/>
        <w:numPr>
          <w:ilvl w:val="0"/>
          <w:numId w:val="39"/>
        </w:numPr>
        <w:jc w:val="both"/>
        <w:rPr>
          <w:rFonts w:ascii="Arial" w:hAnsi="Arial" w:cs="Arial"/>
          <w:sz w:val="20"/>
          <w:szCs w:val="20"/>
        </w:rPr>
      </w:pPr>
      <w:r w:rsidRPr="00B91E93">
        <w:rPr>
          <w:rFonts w:ascii="Arial" w:hAnsi="Arial" w:cs="Arial"/>
          <w:sz w:val="20"/>
          <w:szCs w:val="20"/>
        </w:rPr>
        <w:t xml:space="preserve">Certyfikat Prince 2 Foundation - za certyfikat równoważny Zamawiający uzna certyfikat potwierdzający wiedzę w metodyce, która </w:t>
      </w:r>
      <w:proofErr w:type="gramStart"/>
      <w:r w:rsidRPr="00B91E93">
        <w:rPr>
          <w:rFonts w:ascii="Arial" w:hAnsi="Arial" w:cs="Arial"/>
          <w:sz w:val="20"/>
          <w:szCs w:val="20"/>
        </w:rPr>
        <w:t>zawiera co</w:t>
      </w:r>
      <w:proofErr w:type="gramEnd"/>
      <w:r w:rsidRPr="00B91E93">
        <w:rPr>
          <w:rFonts w:ascii="Arial" w:hAnsi="Arial" w:cs="Arial"/>
          <w:sz w:val="20"/>
          <w:szCs w:val="20"/>
        </w:rPr>
        <w:t xml:space="preserve"> najmniej: planowanie </w:t>
      </w:r>
      <w:r w:rsidRPr="00B91E93">
        <w:rPr>
          <w:rFonts w:ascii="Arial" w:hAnsi="Arial" w:cs="Arial"/>
          <w:sz w:val="20"/>
          <w:szCs w:val="20"/>
        </w:rPr>
        <w:lastRenderedPageBreak/>
        <w:t>oparte na produktach, pryncypium korzystania z doświadczeń, zdefiniowane role i obowiązki w strukturze projektowej oraz utrzymanie ciągłej zasadności biznesowej projektu;</w:t>
      </w:r>
    </w:p>
    <w:p w:rsidR="00AA4037" w:rsidRPr="00B91E93" w:rsidRDefault="00AA4037" w:rsidP="00114699">
      <w:pPr>
        <w:pStyle w:val="Akapitzlist"/>
        <w:numPr>
          <w:ilvl w:val="0"/>
          <w:numId w:val="39"/>
        </w:numPr>
        <w:jc w:val="both"/>
        <w:rPr>
          <w:rFonts w:ascii="Arial" w:hAnsi="Arial" w:cs="Arial"/>
          <w:sz w:val="20"/>
          <w:szCs w:val="20"/>
        </w:rPr>
      </w:pPr>
      <w:r w:rsidRPr="00B91E93">
        <w:rPr>
          <w:rFonts w:ascii="Arial" w:hAnsi="Arial" w:cs="Arial"/>
          <w:sz w:val="20"/>
          <w:szCs w:val="20"/>
        </w:rPr>
        <w:t>Certyfikat ITIL Foundation - za certyfikat równoważny Zamawiający uzna certyfikat potwierdzający wiedzę w metodyce, która zawiera obszary: strategia, planowanie, przekazanie usług, eksploatacja usług, ustawiczne doskonalenie;</w:t>
      </w:r>
    </w:p>
    <w:p w:rsidR="00AA4037" w:rsidRPr="00AA4037" w:rsidRDefault="00AA4037" w:rsidP="00114699">
      <w:pPr>
        <w:numPr>
          <w:ilvl w:val="0"/>
          <w:numId w:val="38"/>
        </w:numPr>
        <w:jc w:val="both"/>
        <w:rPr>
          <w:rFonts w:ascii="Arial" w:hAnsi="Arial" w:cs="Arial"/>
          <w:sz w:val="20"/>
          <w:szCs w:val="20"/>
        </w:rPr>
      </w:pPr>
      <w:proofErr w:type="gramStart"/>
      <w:r w:rsidRPr="00AA4037">
        <w:rPr>
          <w:rFonts w:ascii="Arial" w:hAnsi="Arial" w:cs="Arial"/>
          <w:sz w:val="20"/>
          <w:szCs w:val="20"/>
        </w:rPr>
        <w:t>analogiczny</w:t>
      </w:r>
      <w:proofErr w:type="gramEnd"/>
      <w:r w:rsidRPr="00AA4037">
        <w:rPr>
          <w:rFonts w:ascii="Arial" w:hAnsi="Arial" w:cs="Arial"/>
          <w:sz w:val="20"/>
          <w:szCs w:val="20"/>
        </w:rPr>
        <w:t xml:space="preserve"> stopień poziomu kompetencji;</w:t>
      </w:r>
    </w:p>
    <w:p w:rsidR="00AA4037" w:rsidRPr="00AA4037" w:rsidRDefault="00AA4037" w:rsidP="00114699">
      <w:pPr>
        <w:numPr>
          <w:ilvl w:val="0"/>
          <w:numId w:val="38"/>
        </w:numPr>
        <w:jc w:val="both"/>
        <w:rPr>
          <w:rFonts w:ascii="Arial" w:hAnsi="Arial" w:cs="Arial"/>
          <w:sz w:val="20"/>
          <w:szCs w:val="20"/>
        </w:rPr>
      </w:pPr>
      <w:proofErr w:type="gramStart"/>
      <w:r w:rsidRPr="00AA4037">
        <w:rPr>
          <w:rFonts w:ascii="Arial" w:hAnsi="Arial" w:cs="Arial"/>
          <w:sz w:val="20"/>
          <w:szCs w:val="20"/>
        </w:rPr>
        <w:t>analogiczny</w:t>
      </w:r>
      <w:proofErr w:type="gramEnd"/>
      <w:r w:rsidRPr="00AA4037">
        <w:rPr>
          <w:rFonts w:ascii="Arial" w:hAnsi="Arial" w:cs="Arial"/>
          <w:sz w:val="20"/>
          <w:szCs w:val="20"/>
        </w:rPr>
        <w:t xml:space="preserve"> poziom doświadczenia zawodowego wymagany dla otrzymania danego certyfikatu (np.: konieczność wykazania się uczestnictwem w określonej liczbie projektów w danej roli, etc.);</w:t>
      </w:r>
    </w:p>
    <w:p w:rsidR="00AA4037" w:rsidRPr="00AA4037" w:rsidRDefault="00AA4037" w:rsidP="00114699">
      <w:pPr>
        <w:numPr>
          <w:ilvl w:val="0"/>
          <w:numId w:val="38"/>
        </w:numPr>
        <w:jc w:val="both"/>
        <w:rPr>
          <w:rFonts w:ascii="Arial" w:hAnsi="Arial" w:cs="Arial"/>
          <w:sz w:val="20"/>
          <w:szCs w:val="20"/>
        </w:rPr>
      </w:pPr>
      <w:proofErr w:type="gramStart"/>
      <w:r w:rsidRPr="00AA4037">
        <w:rPr>
          <w:rFonts w:ascii="Arial" w:hAnsi="Arial" w:cs="Arial"/>
          <w:sz w:val="20"/>
          <w:szCs w:val="20"/>
        </w:rPr>
        <w:t>analogiczny</w:t>
      </w:r>
      <w:proofErr w:type="gramEnd"/>
      <w:r w:rsidRPr="00AA4037">
        <w:rPr>
          <w:rFonts w:ascii="Arial" w:hAnsi="Arial" w:cs="Arial"/>
          <w:sz w:val="20"/>
          <w:szCs w:val="20"/>
        </w:rPr>
        <w:t xml:space="preserve"> okres i zakres szkolenia, jeśli uzyskanie certyfikatu uzależnione jest od odbycia szkolenia;</w:t>
      </w:r>
    </w:p>
    <w:p w:rsidR="00AA4037" w:rsidRPr="00B91E93" w:rsidRDefault="00AA4037" w:rsidP="00114699">
      <w:pPr>
        <w:numPr>
          <w:ilvl w:val="0"/>
          <w:numId w:val="38"/>
        </w:numPr>
        <w:jc w:val="both"/>
        <w:rPr>
          <w:rFonts w:ascii="Arial" w:hAnsi="Arial" w:cs="Arial"/>
          <w:sz w:val="20"/>
          <w:szCs w:val="20"/>
        </w:rPr>
      </w:pPr>
      <w:proofErr w:type="gramStart"/>
      <w:r w:rsidRPr="00AA4037">
        <w:rPr>
          <w:rFonts w:ascii="Arial" w:hAnsi="Arial" w:cs="Arial"/>
          <w:sz w:val="20"/>
          <w:szCs w:val="20"/>
        </w:rPr>
        <w:t>potwierdzenie</w:t>
      </w:r>
      <w:proofErr w:type="gramEnd"/>
      <w:r w:rsidRPr="00AA4037">
        <w:rPr>
          <w:rFonts w:ascii="Arial" w:hAnsi="Arial" w:cs="Arial"/>
          <w:sz w:val="20"/>
          <w:szCs w:val="20"/>
        </w:rPr>
        <w:t xml:space="preserve"> certyfikatu egzaminem, jeśli uzyskanie certyfikatu wymaga złożenia egzaminu.</w:t>
      </w:r>
    </w:p>
    <w:p w:rsidR="00B111E5" w:rsidRPr="00E5698A" w:rsidRDefault="00B111E5" w:rsidP="00114699">
      <w:pPr>
        <w:pStyle w:val="pkt"/>
        <w:spacing w:before="0" w:after="0"/>
        <w:ind w:left="0" w:firstLine="0"/>
        <w:rPr>
          <w:rFonts w:ascii="Arial" w:hAnsi="Arial" w:cs="Arial"/>
          <w:sz w:val="20"/>
        </w:rPr>
      </w:pPr>
      <w:r w:rsidRPr="00E5698A">
        <w:rPr>
          <w:rFonts w:ascii="Arial" w:hAnsi="Arial" w:cs="Arial"/>
          <w:sz w:val="20"/>
        </w:rPr>
        <w:t>Zamawiający dokona oceny spełniania w</w:t>
      </w:r>
      <w:r w:rsidR="001E1C23">
        <w:rPr>
          <w:rFonts w:ascii="Arial" w:hAnsi="Arial" w:cs="Arial"/>
          <w:sz w:val="20"/>
        </w:rPr>
        <w:t xml:space="preserve">arunków udziału w postępowaniu </w:t>
      </w:r>
      <w:r w:rsidRPr="00E5698A">
        <w:rPr>
          <w:rFonts w:ascii="Arial" w:hAnsi="Arial" w:cs="Arial"/>
          <w:sz w:val="20"/>
        </w:rPr>
        <w:t>w tym zakresie na podstawie oświadczenia o spełnianiu warunków udziału w postępowaniu oraz wykazu osób, które będą uczestniczyć w wykonywaniu zamówienia.</w:t>
      </w:r>
    </w:p>
    <w:p w:rsidR="001D1F84" w:rsidRPr="00FF68CF" w:rsidRDefault="001D1F84" w:rsidP="00114699">
      <w:pPr>
        <w:pStyle w:val="Nagwek3"/>
        <w:spacing w:before="0"/>
        <w:rPr>
          <w:rFonts w:ascii="Arial" w:hAnsi="Arial" w:cs="Arial"/>
          <w:b w:val="0"/>
          <w:bCs w:val="0"/>
          <w:i/>
          <w:iCs/>
          <w:szCs w:val="24"/>
        </w:rPr>
      </w:pPr>
      <w:r w:rsidRPr="00FF68CF">
        <w:rPr>
          <w:rFonts w:ascii="Arial" w:hAnsi="Arial" w:cs="Arial"/>
          <w:b w:val="0"/>
          <w:iCs/>
          <w:szCs w:val="24"/>
        </w:rPr>
        <w:t>Zamawiający zastrzega, że w ramach zespołu</w:t>
      </w:r>
      <w:r w:rsidR="00CA2944">
        <w:rPr>
          <w:rFonts w:ascii="Arial" w:hAnsi="Arial" w:cs="Arial"/>
          <w:b w:val="0"/>
          <w:iCs/>
          <w:szCs w:val="24"/>
        </w:rPr>
        <w:t xml:space="preserve"> osób </w:t>
      </w:r>
      <w:r w:rsidRPr="00FF68CF">
        <w:rPr>
          <w:rFonts w:ascii="Arial" w:hAnsi="Arial" w:cs="Arial"/>
          <w:b w:val="0"/>
          <w:iCs/>
          <w:szCs w:val="24"/>
        </w:rPr>
        <w:t xml:space="preserve">nie dopuszcza łączenia przez jedną </w:t>
      </w:r>
      <w:r w:rsidRPr="00FF68CF">
        <w:rPr>
          <w:rFonts w:ascii="Arial" w:hAnsi="Arial" w:cs="Arial"/>
          <w:b w:val="0"/>
          <w:iCs/>
          <w:szCs w:val="24"/>
        </w:rPr>
        <w:br/>
        <w:t>i tę samą osobę różnych funkcji.</w:t>
      </w:r>
    </w:p>
    <w:p w:rsidR="00B111E5" w:rsidRPr="00E5698A" w:rsidRDefault="00B111E5" w:rsidP="00114699">
      <w:pPr>
        <w:tabs>
          <w:tab w:val="num" w:pos="2880"/>
        </w:tabs>
        <w:contextualSpacing/>
        <w:jc w:val="both"/>
        <w:outlineLvl w:val="0"/>
        <w:rPr>
          <w:rFonts w:ascii="Arial" w:hAnsi="Arial" w:cs="Arial"/>
          <w:sz w:val="20"/>
          <w:szCs w:val="20"/>
          <w:lang w:eastAsia="pl-PL"/>
        </w:rPr>
      </w:pPr>
      <w:r w:rsidRPr="00E5698A">
        <w:rPr>
          <w:rFonts w:ascii="Arial" w:hAnsi="Arial" w:cs="Arial"/>
          <w:sz w:val="20"/>
          <w:szCs w:val="20"/>
          <w:lang w:eastAsia="pl-PL"/>
        </w:rPr>
        <w:t>Przez określenia „uczestnictwo w projekcie” bądź „pełnienie roli” użyte w powyższej tabeli Zamawiający rozumie udział w realizacji usługi (zamówienia) uczestnictwo w realizacji od fazy inicjacji do zakończenia realizacji usługi (zamówienia).</w:t>
      </w:r>
    </w:p>
    <w:p w:rsidR="00B111E5" w:rsidRPr="00E5698A" w:rsidRDefault="00B111E5" w:rsidP="00114699">
      <w:pPr>
        <w:tabs>
          <w:tab w:val="num" w:pos="2880"/>
        </w:tabs>
        <w:contextualSpacing/>
        <w:jc w:val="both"/>
        <w:outlineLvl w:val="0"/>
        <w:rPr>
          <w:rFonts w:ascii="Arial" w:hAnsi="Arial" w:cs="Arial"/>
          <w:sz w:val="20"/>
          <w:szCs w:val="20"/>
          <w:lang w:eastAsia="pl-PL"/>
        </w:rPr>
      </w:pPr>
      <w:r w:rsidRPr="00E5698A">
        <w:rPr>
          <w:rFonts w:ascii="Arial" w:hAnsi="Arial" w:cs="Arial"/>
          <w:sz w:val="20"/>
          <w:szCs w:val="20"/>
          <w:lang w:eastAsia="pl-PL"/>
        </w:rPr>
        <w:t xml:space="preserve">Wskazane osoby muszą biegle posługiwać się językiem polskim w mowie i piśmie. Jeżeli któraś z wymienionych osób nie posiada obywatelstwa polskiego, musi legitymować się certyfikatem znajomości języka polskiego na poziomie C2 wydanym przez Państwową Komisję Poświadczania Znajomości Języka </w:t>
      </w:r>
      <w:proofErr w:type="gramStart"/>
      <w:r w:rsidRPr="00E5698A">
        <w:rPr>
          <w:rFonts w:ascii="Arial" w:hAnsi="Arial" w:cs="Arial"/>
          <w:sz w:val="20"/>
          <w:szCs w:val="20"/>
          <w:lang w:eastAsia="pl-PL"/>
        </w:rPr>
        <w:t>Polskiego jako</w:t>
      </w:r>
      <w:proofErr w:type="gramEnd"/>
      <w:r w:rsidRPr="00E5698A">
        <w:rPr>
          <w:rFonts w:ascii="Arial" w:hAnsi="Arial" w:cs="Arial"/>
          <w:sz w:val="20"/>
          <w:szCs w:val="20"/>
          <w:lang w:eastAsia="pl-PL"/>
        </w:rPr>
        <w:t xml:space="preserve"> języka Obcego.</w:t>
      </w:r>
    </w:p>
    <w:p w:rsidR="0045266B" w:rsidRPr="00713338" w:rsidRDefault="0045266B" w:rsidP="00114699">
      <w:pPr>
        <w:pStyle w:val="pkt"/>
        <w:numPr>
          <w:ilvl w:val="2"/>
          <w:numId w:val="32"/>
        </w:numPr>
        <w:spacing w:before="0" w:after="0"/>
        <w:ind w:left="709" w:hanging="709"/>
        <w:rPr>
          <w:rFonts w:ascii="Arial" w:hAnsi="Arial" w:cs="Arial"/>
          <w:b/>
          <w:sz w:val="20"/>
        </w:rPr>
      </w:pPr>
      <w:proofErr w:type="gramStart"/>
      <w:r w:rsidRPr="00713338">
        <w:rPr>
          <w:rFonts w:ascii="Arial" w:hAnsi="Arial" w:cs="Arial"/>
          <w:b/>
          <w:sz w:val="20"/>
        </w:rPr>
        <w:t>sytuacji</w:t>
      </w:r>
      <w:proofErr w:type="gramEnd"/>
      <w:r w:rsidRPr="00713338">
        <w:rPr>
          <w:rFonts w:ascii="Arial" w:hAnsi="Arial" w:cs="Arial"/>
          <w:b/>
          <w:sz w:val="20"/>
        </w:rPr>
        <w:t xml:space="preserve"> ekonomicznej i finansowej:</w:t>
      </w:r>
    </w:p>
    <w:p w:rsidR="0045266B" w:rsidRPr="00713338" w:rsidRDefault="0045266B" w:rsidP="00114699">
      <w:pPr>
        <w:ind w:left="705" w:firstLine="15"/>
        <w:jc w:val="both"/>
        <w:rPr>
          <w:rFonts w:ascii="Arial" w:hAnsi="Arial" w:cs="Arial"/>
          <w:sz w:val="20"/>
          <w:szCs w:val="20"/>
        </w:rPr>
      </w:pPr>
      <w:r w:rsidRPr="00713338">
        <w:rPr>
          <w:rFonts w:ascii="Arial" w:hAnsi="Arial" w:cs="Arial"/>
          <w:sz w:val="20"/>
          <w:szCs w:val="20"/>
        </w:rPr>
        <w:t xml:space="preserve">Zamawiający odstępuje od opisu sposobu oceny spełniania warunków w tym zakresie. Zamawiający dokona oceny spełniania warunków udziału w postępowaniu w tym zakresie na podstawie oświadczenia o spełnianiu </w:t>
      </w:r>
      <w:r w:rsidR="00A7228F">
        <w:rPr>
          <w:rFonts w:ascii="Arial" w:hAnsi="Arial" w:cs="Arial"/>
          <w:sz w:val="20"/>
          <w:szCs w:val="20"/>
        </w:rPr>
        <w:t>warunków udziału w postępowaniu</w:t>
      </w:r>
      <w:r w:rsidRPr="00713338">
        <w:rPr>
          <w:rFonts w:ascii="Arial" w:hAnsi="Arial" w:cs="Arial"/>
          <w:sz w:val="20"/>
          <w:szCs w:val="20"/>
        </w:rPr>
        <w:t>.</w:t>
      </w:r>
    </w:p>
    <w:p w:rsidR="0045266B" w:rsidRPr="00713338" w:rsidRDefault="0045266B" w:rsidP="00114699">
      <w:pPr>
        <w:autoSpaceDE w:val="0"/>
        <w:autoSpaceDN w:val="0"/>
        <w:adjustRightInd w:val="0"/>
        <w:ind w:left="709" w:hanging="709"/>
        <w:jc w:val="both"/>
        <w:rPr>
          <w:rFonts w:ascii="Arial" w:hAnsi="Arial" w:cs="Arial"/>
          <w:sz w:val="20"/>
          <w:szCs w:val="20"/>
        </w:rPr>
      </w:pPr>
      <w:r w:rsidRPr="00713338">
        <w:rPr>
          <w:rFonts w:ascii="Arial" w:hAnsi="Arial" w:cs="Arial"/>
          <w:b/>
          <w:sz w:val="20"/>
          <w:szCs w:val="20"/>
        </w:rPr>
        <w:t>7.3.</w:t>
      </w:r>
      <w:r w:rsidRPr="00713338">
        <w:rPr>
          <w:rFonts w:ascii="Arial" w:hAnsi="Arial" w:cs="Arial"/>
          <w:sz w:val="20"/>
          <w:szCs w:val="20"/>
        </w:rPr>
        <w:tab/>
        <w:t xml:space="preserve">Wykonawca może polegać na zasobach innych podmiotów na zasadach określonych w art. 26 ust. 2b ustawy </w:t>
      </w:r>
      <w:proofErr w:type="spellStart"/>
      <w:r w:rsidRPr="00713338">
        <w:rPr>
          <w:rFonts w:ascii="Arial" w:hAnsi="Arial" w:cs="Arial"/>
          <w:sz w:val="20"/>
          <w:szCs w:val="20"/>
        </w:rPr>
        <w:t>Pzp</w:t>
      </w:r>
      <w:proofErr w:type="spellEnd"/>
      <w:r w:rsidRPr="00713338">
        <w:rPr>
          <w:rFonts w:ascii="Arial" w:hAnsi="Arial" w:cs="Arial"/>
          <w:sz w:val="20"/>
          <w:szCs w:val="20"/>
        </w:rPr>
        <w:t>, niezależnie od charakteru prawnego łączących go z nimi stosunków. Wykonawca w takiej sytuacji zobowiązany jest udowodnić Zamawiającemu, iż będzie dysponował tymi zasobami w trakcie realizacji zamówienia.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7.4.</w:t>
      </w:r>
      <w:r w:rsidRPr="00713338">
        <w:rPr>
          <w:rFonts w:ascii="Arial" w:hAnsi="Arial" w:cs="Arial"/>
          <w:sz w:val="20"/>
          <w:szCs w:val="20"/>
        </w:rPr>
        <w:tab/>
      </w:r>
      <w:r w:rsidRPr="00713338">
        <w:rPr>
          <w:rFonts w:ascii="Arial" w:hAnsi="Arial" w:cs="Arial"/>
          <w:b/>
          <w:sz w:val="20"/>
          <w:szCs w:val="20"/>
        </w:rPr>
        <w:t>Informacja dla Wykonawców wspólnie ubiegających się o udzielenie zamówienia (spółki cywilne/ konsorcja)</w:t>
      </w:r>
    </w:p>
    <w:p w:rsidR="0045266B" w:rsidRPr="00713338" w:rsidRDefault="0045266B" w:rsidP="00114699">
      <w:pPr>
        <w:ind w:left="705"/>
        <w:jc w:val="both"/>
        <w:rPr>
          <w:rFonts w:ascii="Arial" w:hAnsi="Arial" w:cs="Arial"/>
          <w:iCs/>
          <w:sz w:val="20"/>
          <w:szCs w:val="20"/>
        </w:rPr>
      </w:pPr>
      <w:r w:rsidRPr="00713338">
        <w:rPr>
          <w:rFonts w:ascii="Arial" w:hAnsi="Arial"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713338">
        <w:rPr>
          <w:rFonts w:ascii="Arial" w:hAnsi="Arial" w:cs="Arial"/>
          <w:sz w:val="20"/>
          <w:szCs w:val="20"/>
        </w:rPr>
        <w:t>Pzp</w:t>
      </w:r>
      <w:proofErr w:type="spellEnd"/>
      <w:r w:rsidRPr="00713338">
        <w:rPr>
          <w:rFonts w:ascii="Arial" w:hAnsi="Arial" w:cs="Arial"/>
          <w:sz w:val="20"/>
          <w:szCs w:val="20"/>
        </w:rPr>
        <w:t>, natomia</w:t>
      </w:r>
      <w:r w:rsidR="009A4DE0">
        <w:rPr>
          <w:rFonts w:ascii="Arial" w:hAnsi="Arial" w:cs="Arial"/>
          <w:sz w:val="20"/>
          <w:szCs w:val="20"/>
        </w:rPr>
        <w:t xml:space="preserve">st warunki określone w pkt. 7.2 </w:t>
      </w:r>
      <w:r w:rsidRPr="00713338">
        <w:rPr>
          <w:rFonts w:ascii="Arial" w:hAnsi="Arial" w:cs="Arial"/>
          <w:sz w:val="20"/>
          <w:szCs w:val="20"/>
        </w:rPr>
        <w:t>muszą spełniać łącznie</w:t>
      </w:r>
      <w:r w:rsidRPr="00713338">
        <w:rPr>
          <w:rFonts w:ascii="Arial" w:hAnsi="Arial" w:cs="Arial"/>
          <w:iCs/>
          <w:sz w:val="20"/>
          <w:szCs w:val="20"/>
        </w:rPr>
        <w:t>.</w:t>
      </w:r>
    </w:p>
    <w:p w:rsidR="0045266B" w:rsidRPr="00713338" w:rsidRDefault="0045266B" w:rsidP="00114699">
      <w:pPr>
        <w:autoSpaceDE w:val="0"/>
        <w:autoSpaceDN w:val="0"/>
        <w:adjustRightInd w:val="0"/>
        <w:ind w:left="709" w:hanging="709"/>
        <w:jc w:val="both"/>
        <w:rPr>
          <w:rFonts w:ascii="Arial" w:hAnsi="Arial" w:cs="Arial"/>
          <w:sz w:val="20"/>
          <w:szCs w:val="20"/>
        </w:rPr>
      </w:pPr>
      <w:r w:rsidRPr="00713338">
        <w:rPr>
          <w:rFonts w:ascii="Arial" w:hAnsi="Arial" w:cs="Arial"/>
          <w:b/>
          <w:sz w:val="20"/>
          <w:szCs w:val="20"/>
        </w:rPr>
        <w:t>7.5.</w:t>
      </w:r>
      <w:r w:rsidRPr="00713338">
        <w:rPr>
          <w:rFonts w:ascii="Arial" w:hAnsi="Arial" w:cs="Arial"/>
          <w:sz w:val="20"/>
          <w:szCs w:val="20"/>
        </w:rPr>
        <w:tab/>
        <w:t>Zamawiający dokona oceny spełniania warunków udziału w postępowaniu na podstawie oświadczeń i dokumentów, o których mowa w niniejs</w:t>
      </w:r>
      <w:r w:rsidR="009A4DE0">
        <w:rPr>
          <w:rFonts w:ascii="Arial" w:hAnsi="Arial" w:cs="Arial"/>
          <w:sz w:val="20"/>
          <w:szCs w:val="20"/>
        </w:rPr>
        <w:t xml:space="preserve">zym SIWZ, na zasadzie spełnia - </w:t>
      </w:r>
      <w:r w:rsidRPr="00713338">
        <w:rPr>
          <w:rFonts w:ascii="Arial" w:hAnsi="Arial" w:cs="Arial"/>
          <w:sz w:val="20"/>
          <w:szCs w:val="20"/>
        </w:rPr>
        <w:t>nie spełnia.</w:t>
      </w:r>
    </w:p>
    <w:p w:rsidR="0045266B" w:rsidRPr="00713338" w:rsidRDefault="0045266B" w:rsidP="00114699">
      <w:pPr>
        <w:ind w:left="709" w:hanging="709"/>
        <w:jc w:val="both"/>
        <w:rPr>
          <w:rFonts w:ascii="Arial" w:hAnsi="Arial" w:cs="Arial"/>
          <w:iCs/>
          <w:sz w:val="20"/>
          <w:szCs w:val="20"/>
        </w:rPr>
      </w:pPr>
      <w:r w:rsidRPr="00713338">
        <w:rPr>
          <w:rFonts w:ascii="Arial" w:hAnsi="Arial" w:cs="Arial"/>
          <w:b/>
          <w:iCs/>
          <w:sz w:val="20"/>
          <w:szCs w:val="20"/>
        </w:rPr>
        <w:t>7.6.</w:t>
      </w:r>
      <w:r w:rsidRPr="00713338">
        <w:rPr>
          <w:rFonts w:ascii="Arial" w:hAnsi="Arial" w:cs="Arial"/>
          <w:b/>
          <w:iCs/>
          <w:sz w:val="20"/>
          <w:szCs w:val="20"/>
        </w:rPr>
        <w:tab/>
      </w:r>
      <w:r w:rsidRPr="00713338">
        <w:rPr>
          <w:rFonts w:ascii="Arial" w:hAnsi="Arial" w:cs="Arial"/>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w:t>
      </w:r>
      <w:r w:rsidR="005958AB">
        <w:rPr>
          <w:rFonts w:ascii="Arial" w:hAnsi="Arial" w:cs="Arial"/>
          <w:iCs/>
          <w:sz w:val="20"/>
          <w:szCs w:val="20"/>
        </w:rPr>
        <w:t>owiązał się do ich naprawienia.</w:t>
      </w:r>
    </w:p>
    <w:p w:rsidR="0045266B" w:rsidRPr="00713338" w:rsidRDefault="0045266B" w:rsidP="00114699">
      <w:pPr>
        <w:ind w:left="720" w:hanging="720"/>
        <w:jc w:val="both"/>
        <w:rPr>
          <w:rFonts w:ascii="Arial" w:hAnsi="Arial" w:cs="Arial"/>
          <w:b/>
          <w:bCs/>
          <w:sz w:val="20"/>
          <w:szCs w:val="20"/>
        </w:rPr>
      </w:pPr>
      <w:r w:rsidRPr="00713338">
        <w:rPr>
          <w:rStyle w:val="tekstdokbold"/>
          <w:rFonts w:ascii="Arial" w:hAnsi="Arial" w:cs="Arial"/>
          <w:bCs/>
          <w:sz w:val="20"/>
          <w:szCs w:val="20"/>
        </w:rPr>
        <w:t>8.</w:t>
      </w:r>
      <w:r w:rsidRPr="00713338">
        <w:rPr>
          <w:rStyle w:val="tekstdokbold"/>
          <w:rFonts w:ascii="Arial" w:hAnsi="Arial" w:cs="Arial"/>
          <w:bCs/>
          <w:sz w:val="20"/>
          <w:szCs w:val="20"/>
        </w:rPr>
        <w:tab/>
        <w:t xml:space="preserve">OŚWIADCZENIA I </w:t>
      </w:r>
      <w:proofErr w:type="gramStart"/>
      <w:r w:rsidRPr="00713338">
        <w:rPr>
          <w:rStyle w:val="tekstdokbold"/>
          <w:rFonts w:ascii="Arial" w:hAnsi="Arial" w:cs="Arial"/>
          <w:bCs/>
          <w:sz w:val="20"/>
          <w:szCs w:val="20"/>
        </w:rPr>
        <w:t>DOKUMENTY JAKIE</w:t>
      </w:r>
      <w:proofErr w:type="gramEnd"/>
      <w:r w:rsidRPr="00713338">
        <w:rPr>
          <w:rStyle w:val="tekstdokbold"/>
          <w:rFonts w:ascii="Arial" w:hAnsi="Arial" w:cs="Arial"/>
          <w:bCs/>
          <w:sz w:val="20"/>
          <w:szCs w:val="20"/>
        </w:rPr>
        <w:t xml:space="preserve"> MAJĄ DOSTARCZYĆ WYKONAWCY W CELU POTWIERDZENIA SPEŁNIANIA WARUNKÓW UDZIAŁU W POSTĘPOWANIU</w:t>
      </w:r>
    </w:p>
    <w:p w:rsidR="0045266B" w:rsidRPr="00713338" w:rsidRDefault="0045266B" w:rsidP="00114699">
      <w:pPr>
        <w:autoSpaceDE w:val="0"/>
        <w:autoSpaceDN w:val="0"/>
        <w:adjustRightInd w:val="0"/>
        <w:ind w:left="705" w:hanging="705"/>
        <w:jc w:val="both"/>
        <w:rPr>
          <w:rFonts w:ascii="Arial" w:hAnsi="Arial" w:cs="Arial"/>
          <w:iCs/>
          <w:sz w:val="20"/>
          <w:szCs w:val="20"/>
        </w:rPr>
      </w:pPr>
      <w:r w:rsidRPr="00713338">
        <w:rPr>
          <w:rFonts w:ascii="Arial" w:hAnsi="Arial" w:cs="Arial"/>
          <w:b/>
          <w:sz w:val="20"/>
          <w:szCs w:val="20"/>
        </w:rPr>
        <w:t>8.1.</w:t>
      </w:r>
      <w:r w:rsidRPr="00713338">
        <w:rPr>
          <w:rFonts w:ascii="Arial" w:hAnsi="Arial" w:cs="Arial"/>
          <w:sz w:val="20"/>
          <w:szCs w:val="20"/>
        </w:rPr>
        <w:tab/>
      </w:r>
      <w:r w:rsidRPr="00713338">
        <w:rPr>
          <w:rFonts w:ascii="Arial" w:hAnsi="Arial" w:cs="Arial"/>
          <w:iCs/>
          <w:sz w:val="20"/>
          <w:szCs w:val="20"/>
        </w:rPr>
        <w:t xml:space="preserve">W celu wykazania braku podstaw do wykluczenia z postępowania o udzielenie </w:t>
      </w:r>
      <w:r w:rsidRPr="00713338">
        <w:rPr>
          <w:rFonts w:ascii="Arial" w:hAnsi="Arial" w:cs="Arial"/>
          <w:iCs/>
          <w:sz w:val="20"/>
          <w:szCs w:val="20"/>
        </w:rPr>
        <w:tab/>
        <w:t xml:space="preserve">zamówienia Wykonawcy w okolicznościach, których mowa w art. 24 ust 1 oraz art. 24 ust. 2 pkt 5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należy pod rygorem wykluczenia z postępowania złożyć następujące oświadczenia i dokumenty: </w:t>
      </w:r>
    </w:p>
    <w:p w:rsidR="0045266B" w:rsidRPr="00713338" w:rsidRDefault="0045266B" w:rsidP="00114699">
      <w:pPr>
        <w:numPr>
          <w:ilvl w:val="2"/>
          <w:numId w:val="8"/>
        </w:numPr>
        <w:jc w:val="both"/>
        <w:rPr>
          <w:rFonts w:ascii="Arial" w:hAnsi="Arial" w:cs="Arial"/>
          <w:iCs/>
          <w:sz w:val="20"/>
          <w:szCs w:val="20"/>
        </w:rPr>
      </w:pPr>
      <w:r w:rsidRPr="00713338">
        <w:rPr>
          <w:rFonts w:ascii="Arial" w:hAnsi="Arial" w:cs="Arial"/>
          <w:iCs/>
          <w:sz w:val="20"/>
          <w:szCs w:val="20"/>
        </w:rPr>
        <w:t xml:space="preserve">Oświadczenie o braku podstaw do wykluczenia z postępowania na formularzu zgodnym z treścią </w:t>
      </w:r>
      <w:r w:rsidRPr="00713338">
        <w:rPr>
          <w:rFonts w:ascii="Arial" w:hAnsi="Arial" w:cs="Arial"/>
          <w:b/>
          <w:iCs/>
          <w:sz w:val="20"/>
          <w:szCs w:val="20"/>
        </w:rPr>
        <w:t>Formularza 3.1</w:t>
      </w:r>
      <w:r w:rsidRPr="00713338">
        <w:rPr>
          <w:rFonts w:ascii="Arial" w:hAnsi="Arial" w:cs="Arial"/>
          <w:iCs/>
          <w:sz w:val="20"/>
          <w:szCs w:val="20"/>
        </w:rPr>
        <w:t>.</w:t>
      </w:r>
    </w:p>
    <w:p w:rsidR="0045266B" w:rsidRPr="00713338" w:rsidRDefault="0045266B" w:rsidP="00114699">
      <w:pPr>
        <w:pStyle w:val="Akapitzlist"/>
        <w:numPr>
          <w:ilvl w:val="2"/>
          <w:numId w:val="8"/>
        </w:numPr>
        <w:jc w:val="both"/>
        <w:rPr>
          <w:rFonts w:ascii="Arial" w:hAnsi="Arial" w:cs="Arial"/>
          <w:sz w:val="20"/>
          <w:szCs w:val="20"/>
        </w:rPr>
      </w:pPr>
      <w:r w:rsidRPr="00713338">
        <w:rPr>
          <w:rFonts w:ascii="Arial" w:hAnsi="Arial" w:cs="Arial"/>
          <w:b/>
          <w:sz w:val="20"/>
          <w:szCs w:val="20"/>
        </w:rPr>
        <w:lastRenderedPageBreak/>
        <w:t>Aktualny odpis z właściwego rejestru lub z centralnej ewidencji i informacji o działalności gospodarczej</w:t>
      </w:r>
      <w:r w:rsidRPr="00713338">
        <w:rPr>
          <w:rFonts w:ascii="Arial" w:hAnsi="Arial" w:cs="Arial"/>
          <w:sz w:val="20"/>
          <w:szCs w:val="20"/>
        </w:rPr>
        <w:t xml:space="preserve">, jeżeli odrębne przepisy wymagają wpisu do rejestru lub ewidencji, w celu wykazania braku podstaw do wykluczenia w oparciu o art. 24 ust. 1 pkt 2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wystawiony </w:t>
      </w:r>
      <w:r w:rsidRPr="00713338">
        <w:rPr>
          <w:rFonts w:ascii="Arial" w:hAnsi="Arial" w:cs="Arial"/>
          <w:b/>
          <w:sz w:val="20"/>
          <w:szCs w:val="20"/>
        </w:rPr>
        <w:t>nie wcześniej niż 6 miesięcy</w:t>
      </w:r>
      <w:r w:rsidRPr="00713338">
        <w:rPr>
          <w:rFonts w:ascii="Arial" w:hAnsi="Arial" w:cs="Arial"/>
          <w:sz w:val="20"/>
          <w:szCs w:val="20"/>
        </w:rPr>
        <w:t xml:space="preserve"> przed upływem terminu składania ofert.</w:t>
      </w:r>
    </w:p>
    <w:p w:rsidR="0045266B" w:rsidRPr="00713338" w:rsidRDefault="0045266B" w:rsidP="00114699">
      <w:pPr>
        <w:numPr>
          <w:ilvl w:val="2"/>
          <w:numId w:val="8"/>
        </w:numPr>
        <w:jc w:val="both"/>
        <w:rPr>
          <w:rFonts w:ascii="Arial" w:hAnsi="Arial" w:cs="Arial"/>
          <w:sz w:val="20"/>
          <w:szCs w:val="20"/>
        </w:rPr>
      </w:pPr>
      <w:r w:rsidRPr="00713338">
        <w:rPr>
          <w:rFonts w:ascii="Arial" w:hAnsi="Arial" w:cs="Arial"/>
          <w:b/>
          <w:sz w:val="20"/>
          <w:szCs w:val="20"/>
        </w:rPr>
        <w:t>Aktualne zaświadczenie właściwego naczelnika urzędu skarbowego</w:t>
      </w:r>
      <w:r w:rsidRPr="00713338">
        <w:rPr>
          <w:rFonts w:ascii="Arial" w:hAnsi="Arial" w:cs="Arial"/>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713338">
        <w:rPr>
          <w:rFonts w:ascii="Arial" w:hAnsi="Arial" w:cs="Arial"/>
          <w:b/>
          <w:sz w:val="20"/>
          <w:szCs w:val="20"/>
        </w:rPr>
        <w:t>3 miesiące</w:t>
      </w:r>
      <w:r w:rsidRPr="00713338">
        <w:rPr>
          <w:rFonts w:ascii="Arial" w:hAnsi="Arial" w:cs="Arial"/>
          <w:sz w:val="20"/>
          <w:szCs w:val="20"/>
        </w:rPr>
        <w:t xml:space="preserve"> przed upływem terminu składania ofert.</w:t>
      </w:r>
    </w:p>
    <w:p w:rsidR="0045266B" w:rsidRPr="00713338" w:rsidRDefault="0045266B" w:rsidP="00114699">
      <w:pPr>
        <w:numPr>
          <w:ilvl w:val="2"/>
          <w:numId w:val="8"/>
        </w:numPr>
        <w:jc w:val="both"/>
        <w:rPr>
          <w:rFonts w:ascii="Arial" w:hAnsi="Arial" w:cs="Arial"/>
          <w:sz w:val="20"/>
          <w:szCs w:val="20"/>
        </w:rPr>
      </w:pPr>
      <w:r w:rsidRPr="00713338">
        <w:rPr>
          <w:rFonts w:ascii="Arial" w:hAnsi="Arial" w:cs="Arial"/>
          <w:b/>
          <w:sz w:val="20"/>
          <w:szCs w:val="20"/>
        </w:rPr>
        <w:t xml:space="preserve">Aktualne zaświadczenie właściwego oddziału Zakładu Ubezpieczeń Społecznych lub Kasy Rolniczego Ubezpieczenia Społecznego </w:t>
      </w:r>
      <w:r w:rsidRPr="00713338">
        <w:rPr>
          <w:rFonts w:ascii="Arial" w:hAnsi="Arial" w:cs="Arial"/>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713338">
        <w:rPr>
          <w:rFonts w:ascii="Arial" w:hAnsi="Arial" w:cs="Arial"/>
          <w:iCs/>
          <w:sz w:val="20"/>
          <w:szCs w:val="20"/>
        </w:rPr>
        <w:t xml:space="preserve">- </w:t>
      </w:r>
      <w:r w:rsidRPr="00713338">
        <w:rPr>
          <w:rFonts w:ascii="Arial" w:hAnsi="Arial" w:cs="Arial"/>
          <w:sz w:val="20"/>
          <w:szCs w:val="20"/>
        </w:rPr>
        <w:t xml:space="preserve">wystawione nie wcześniej niż </w:t>
      </w:r>
      <w:r w:rsidRPr="00713338">
        <w:rPr>
          <w:rFonts w:ascii="Arial" w:hAnsi="Arial" w:cs="Arial"/>
          <w:b/>
          <w:sz w:val="20"/>
          <w:szCs w:val="20"/>
        </w:rPr>
        <w:t>3 miesiące</w:t>
      </w:r>
      <w:r w:rsidRPr="00713338">
        <w:rPr>
          <w:rFonts w:ascii="Arial" w:hAnsi="Arial" w:cs="Arial"/>
          <w:sz w:val="20"/>
          <w:szCs w:val="20"/>
        </w:rPr>
        <w:t xml:space="preserve"> przed upływem terminu składania ofert,</w:t>
      </w:r>
    </w:p>
    <w:p w:rsidR="0045266B" w:rsidRPr="00713338" w:rsidRDefault="0045266B" w:rsidP="00114699">
      <w:pPr>
        <w:numPr>
          <w:ilvl w:val="2"/>
          <w:numId w:val="17"/>
        </w:numPr>
        <w:jc w:val="both"/>
        <w:rPr>
          <w:rFonts w:ascii="Arial" w:hAnsi="Arial" w:cs="Arial"/>
          <w:sz w:val="20"/>
          <w:szCs w:val="20"/>
        </w:rPr>
      </w:pPr>
      <w:r w:rsidRPr="00713338">
        <w:rPr>
          <w:rFonts w:ascii="Arial" w:hAnsi="Arial" w:cs="Arial"/>
          <w:b/>
          <w:sz w:val="20"/>
          <w:szCs w:val="20"/>
        </w:rPr>
        <w:t>Aktualne informacje z Krajowego Rejestru Karnego</w:t>
      </w:r>
      <w:r w:rsidRPr="00713338">
        <w:rPr>
          <w:rFonts w:ascii="Arial" w:hAnsi="Arial" w:cs="Arial"/>
          <w:sz w:val="20"/>
          <w:szCs w:val="20"/>
        </w:rPr>
        <w:t xml:space="preserve"> w zakresie określonym w art. 24 ust. 1 pkt 4-8 i 10-11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wystawione nie wcześniej niż </w:t>
      </w:r>
      <w:r w:rsidRPr="00713338">
        <w:rPr>
          <w:rFonts w:ascii="Arial" w:hAnsi="Arial" w:cs="Arial"/>
          <w:b/>
          <w:sz w:val="20"/>
          <w:szCs w:val="20"/>
        </w:rPr>
        <w:t>6 miesięcy</w:t>
      </w:r>
      <w:r w:rsidRPr="00713338">
        <w:rPr>
          <w:rFonts w:ascii="Arial" w:hAnsi="Arial" w:cs="Arial"/>
          <w:sz w:val="20"/>
          <w:szCs w:val="20"/>
        </w:rPr>
        <w:t xml:space="preserve"> przed upływem terminu składania ofert. </w:t>
      </w:r>
    </w:p>
    <w:p w:rsidR="0045266B" w:rsidRPr="00713338" w:rsidRDefault="0045266B" w:rsidP="00114699">
      <w:pPr>
        <w:ind w:left="709" w:hanging="709"/>
        <w:jc w:val="both"/>
        <w:rPr>
          <w:rFonts w:ascii="Arial" w:hAnsi="Arial" w:cs="Arial"/>
          <w:sz w:val="20"/>
          <w:szCs w:val="20"/>
        </w:rPr>
      </w:pPr>
      <w:r w:rsidRPr="00713338">
        <w:rPr>
          <w:rFonts w:ascii="Arial" w:hAnsi="Arial" w:cs="Arial"/>
          <w:b/>
          <w:sz w:val="20"/>
          <w:szCs w:val="20"/>
        </w:rPr>
        <w:t>8.1.5.</w:t>
      </w:r>
      <w:proofErr w:type="gramStart"/>
      <w:r w:rsidRPr="00713338">
        <w:rPr>
          <w:rFonts w:ascii="Arial" w:hAnsi="Arial" w:cs="Arial"/>
          <w:b/>
          <w:sz w:val="20"/>
          <w:szCs w:val="20"/>
        </w:rPr>
        <w:t>a</w:t>
      </w:r>
      <w:proofErr w:type="gramEnd"/>
      <w:r w:rsidRPr="00713338">
        <w:rPr>
          <w:rFonts w:ascii="Arial" w:hAnsi="Arial" w:cs="Arial"/>
          <w:b/>
          <w:sz w:val="20"/>
          <w:szCs w:val="20"/>
        </w:rPr>
        <w:t>.</w:t>
      </w:r>
      <w:r w:rsidRPr="00713338">
        <w:rPr>
          <w:rFonts w:ascii="Arial" w:hAnsi="Arial" w:cs="Arial"/>
          <w:sz w:val="20"/>
          <w:szCs w:val="20"/>
        </w:rPr>
        <w:tab/>
        <w:t xml:space="preserve">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w:t>
      </w:r>
      <w:proofErr w:type="gramStart"/>
      <w:r w:rsidRPr="00713338">
        <w:rPr>
          <w:rFonts w:ascii="Arial" w:hAnsi="Arial" w:cs="Arial"/>
          <w:sz w:val="20"/>
          <w:szCs w:val="20"/>
        </w:rPr>
        <w:t>tym że</w:t>
      </w:r>
      <w:proofErr w:type="gramEnd"/>
      <w:r w:rsidRPr="00713338">
        <w:rPr>
          <w:rFonts w:ascii="Arial" w:hAnsi="Arial" w:cs="Arial"/>
          <w:sz w:val="20"/>
          <w:szCs w:val="20"/>
        </w:rPr>
        <w:t xml:space="preserv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w:t>
      </w:r>
      <w:proofErr w:type="gramStart"/>
      <w:r w:rsidRPr="00713338">
        <w:rPr>
          <w:rFonts w:ascii="Arial" w:hAnsi="Arial" w:cs="Arial"/>
          <w:sz w:val="20"/>
          <w:szCs w:val="20"/>
        </w:rPr>
        <w:t>tych</w:t>
      </w:r>
      <w:proofErr w:type="gramEnd"/>
      <w:r w:rsidRPr="00713338">
        <w:rPr>
          <w:rFonts w:ascii="Arial" w:hAnsi="Arial" w:cs="Arial"/>
          <w:sz w:val="20"/>
          <w:szCs w:val="20"/>
        </w:rPr>
        <w:t xml:space="preserve"> osób lub przed notariuszem.</w:t>
      </w:r>
    </w:p>
    <w:p w:rsidR="0045266B" w:rsidRPr="00713338" w:rsidRDefault="0045266B" w:rsidP="00114699">
      <w:pPr>
        <w:numPr>
          <w:ilvl w:val="2"/>
          <w:numId w:val="16"/>
        </w:numPr>
        <w:jc w:val="both"/>
        <w:rPr>
          <w:rFonts w:ascii="Arial" w:hAnsi="Arial" w:cs="Arial"/>
          <w:sz w:val="20"/>
          <w:szCs w:val="20"/>
        </w:rPr>
      </w:pPr>
      <w:r w:rsidRPr="00713338">
        <w:rPr>
          <w:rFonts w:ascii="Arial" w:hAnsi="Arial" w:cs="Arial"/>
          <w:b/>
          <w:sz w:val="20"/>
          <w:szCs w:val="20"/>
        </w:rPr>
        <w:t>Aktualną informację z Krajowego Rejestru Karnego</w:t>
      </w:r>
      <w:r w:rsidRPr="00713338">
        <w:rPr>
          <w:rFonts w:ascii="Arial" w:hAnsi="Arial" w:cs="Arial"/>
          <w:sz w:val="20"/>
          <w:szCs w:val="20"/>
        </w:rPr>
        <w:t xml:space="preserve"> w zakresie określonym w art. 24 ust. 1 pkt 9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wystawioną nie wcześniej niż </w:t>
      </w:r>
      <w:r w:rsidRPr="00713338">
        <w:rPr>
          <w:rFonts w:ascii="Arial" w:hAnsi="Arial" w:cs="Arial"/>
          <w:b/>
          <w:sz w:val="20"/>
          <w:szCs w:val="20"/>
        </w:rPr>
        <w:t>6 miesięcy</w:t>
      </w:r>
      <w:r w:rsidRPr="00713338">
        <w:rPr>
          <w:rFonts w:ascii="Arial" w:hAnsi="Arial" w:cs="Arial"/>
          <w:sz w:val="20"/>
          <w:szCs w:val="20"/>
        </w:rPr>
        <w:t xml:space="preserve"> przed upływem terminu składania ofert.</w:t>
      </w:r>
    </w:p>
    <w:p w:rsidR="0045266B" w:rsidRPr="00713338" w:rsidRDefault="0045266B" w:rsidP="00114699">
      <w:pPr>
        <w:pStyle w:val="Akapitzlist"/>
        <w:numPr>
          <w:ilvl w:val="2"/>
          <w:numId w:val="16"/>
        </w:numPr>
        <w:autoSpaceDE w:val="0"/>
        <w:autoSpaceDN w:val="0"/>
        <w:adjustRightInd w:val="0"/>
        <w:jc w:val="both"/>
        <w:rPr>
          <w:rFonts w:ascii="Arial" w:hAnsi="Arial" w:cs="Arial"/>
          <w:iCs/>
          <w:sz w:val="20"/>
          <w:szCs w:val="20"/>
        </w:rPr>
      </w:pPr>
      <w:r w:rsidRPr="00713338">
        <w:rPr>
          <w:rFonts w:ascii="Arial" w:hAnsi="Arial" w:cs="Arial"/>
          <w:b/>
          <w:sz w:val="20"/>
          <w:szCs w:val="20"/>
        </w:rPr>
        <w:t>Listę podmiotów należących do tej samej grupy kapitałowej</w:t>
      </w:r>
      <w:r w:rsidRPr="00713338">
        <w:rPr>
          <w:rFonts w:ascii="Arial" w:hAnsi="Arial" w:cs="Arial"/>
          <w:sz w:val="20"/>
          <w:szCs w:val="20"/>
        </w:rPr>
        <w:t xml:space="preserve">, o której mowa w art. 24 ust. 2 pkt. 5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albo informacje o tym, że Wykonawca nie należy do grupy kapitałowej na formularzu zgodnym z treścią </w:t>
      </w:r>
      <w:r w:rsidRPr="00713338">
        <w:rPr>
          <w:rFonts w:ascii="Arial" w:hAnsi="Arial" w:cs="Arial"/>
          <w:b/>
          <w:sz w:val="20"/>
          <w:szCs w:val="20"/>
        </w:rPr>
        <w:t>Formularza 3.</w:t>
      </w:r>
      <w:r w:rsidR="00675480" w:rsidRPr="00713338">
        <w:rPr>
          <w:rFonts w:ascii="Arial" w:hAnsi="Arial" w:cs="Arial"/>
          <w:b/>
          <w:sz w:val="20"/>
          <w:szCs w:val="20"/>
        </w:rPr>
        <w:t>3</w:t>
      </w:r>
      <w:r w:rsidRPr="00713338">
        <w:rPr>
          <w:rFonts w:ascii="Arial" w:hAnsi="Arial" w:cs="Arial"/>
          <w:b/>
          <w:sz w:val="20"/>
          <w:szCs w:val="20"/>
        </w:rPr>
        <w:t>.</w:t>
      </w:r>
    </w:p>
    <w:p w:rsidR="0045266B" w:rsidRPr="007666AE" w:rsidRDefault="0045266B" w:rsidP="00114699">
      <w:pPr>
        <w:pStyle w:val="Nagwek1"/>
        <w:keepNext w:val="0"/>
        <w:numPr>
          <w:ilvl w:val="1"/>
          <w:numId w:val="16"/>
        </w:numPr>
        <w:spacing w:before="0" w:after="0"/>
        <w:ind w:left="709" w:hanging="709"/>
        <w:rPr>
          <w:rFonts w:ascii="Arial" w:hAnsi="Arial" w:cs="Arial"/>
          <w:b w:val="0"/>
          <w:bCs w:val="0"/>
          <w:iCs/>
          <w:sz w:val="20"/>
          <w:szCs w:val="20"/>
          <w:lang w:eastAsia="en-US"/>
        </w:rPr>
      </w:pPr>
      <w:r w:rsidRPr="00713338">
        <w:rPr>
          <w:rFonts w:ascii="Arial" w:hAnsi="Arial" w:cs="Arial"/>
          <w:b w:val="0"/>
          <w:bCs w:val="0"/>
          <w:iCs/>
          <w:sz w:val="20"/>
          <w:szCs w:val="20"/>
          <w:lang w:eastAsia="en-US"/>
        </w:rPr>
        <w:t xml:space="preserve">W celu oceny spełniania przez Wykonawcę warunków określonych w art. 22 ust 1 ustawy </w:t>
      </w:r>
      <w:proofErr w:type="spellStart"/>
      <w:r w:rsidRPr="00713338">
        <w:rPr>
          <w:rFonts w:ascii="Arial" w:hAnsi="Arial" w:cs="Arial"/>
          <w:b w:val="0"/>
          <w:bCs w:val="0"/>
          <w:iCs/>
          <w:sz w:val="20"/>
          <w:szCs w:val="20"/>
          <w:lang w:eastAsia="en-US"/>
        </w:rPr>
        <w:t>Pzp</w:t>
      </w:r>
      <w:proofErr w:type="spellEnd"/>
      <w:r w:rsidRPr="00713338">
        <w:rPr>
          <w:rFonts w:ascii="Arial" w:hAnsi="Arial" w:cs="Arial"/>
          <w:b w:val="0"/>
          <w:bCs w:val="0"/>
          <w:iCs/>
          <w:sz w:val="20"/>
          <w:szCs w:val="20"/>
          <w:lang w:eastAsia="en-US"/>
        </w:rPr>
        <w:t xml:space="preserve"> i których opis sposobu oceny spełni</w:t>
      </w:r>
      <w:r w:rsidR="000270FA">
        <w:rPr>
          <w:rFonts w:ascii="Arial" w:hAnsi="Arial" w:cs="Arial"/>
          <w:b w:val="0"/>
          <w:bCs w:val="0"/>
          <w:iCs/>
          <w:sz w:val="20"/>
          <w:szCs w:val="20"/>
          <w:lang w:eastAsia="en-US"/>
        </w:rPr>
        <w:t xml:space="preserve">ania zamieszczono w pkt. 7.2 </w:t>
      </w:r>
      <w:r w:rsidRPr="00713338">
        <w:rPr>
          <w:rFonts w:ascii="Arial" w:hAnsi="Arial" w:cs="Arial"/>
          <w:b w:val="0"/>
          <w:bCs w:val="0"/>
          <w:iCs/>
          <w:sz w:val="20"/>
          <w:szCs w:val="20"/>
          <w:lang w:eastAsia="en-US"/>
        </w:rPr>
        <w:t xml:space="preserve">należy pod rygorem wykluczenia z postępowania na podstawie art. 24 ust. 2 pkt 4 ustawy </w:t>
      </w:r>
      <w:proofErr w:type="spellStart"/>
      <w:r w:rsidRPr="00713338">
        <w:rPr>
          <w:rFonts w:ascii="Arial" w:hAnsi="Arial" w:cs="Arial"/>
          <w:b w:val="0"/>
          <w:bCs w:val="0"/>
          <w:iCs/>
          <w:sz w:val="20"/>
          <w:szCs w:val="20"/>
          <w:lang w:eastAsia="en-US"/>
        </w:rPr>
        <w:t>Pzp</w:t>
      </w:r>
      <w:proofErr w:type="spellEnd"/>
      <w:r w:rsidRPr="00713338">
        <w:rPr>
          <w:rFonts w:ascii="Arial" w:hAnsi="Arial" w:cs="Arial"/>
          <w:b w:val="0"/>
          <w:bCs w:val="0"/>
          <w:iCs/>
          <w:sz w:val="20"/>
          <w:szCs w:val="20"/>
          <w:lang w:eastAsia="en-US"/>
        </w:rPr>
        <w:t xml:space="preserve"> </w:t>
      </w:r>
      <w:r w:rsidRPr="007666AE">
        <w:rPr>
          <w:rFonts w:ascii="Arial" w:hAnsi="Arial" w:cs="Arial"/>
          <w:b w:val="0"/>
          <w:bCs w:val="0"/>
          <w:iCs/>
          <w:sz w:val="20"/>
          <w:szCs w:val="20"/>
          <w:lang w:eastAsia="en-US"/>
        </w:rPr>
        <w:t xml:space="preserve">złożyć następujące oświadczenia i dokumenty: </w:t>
      </w:r>
    </w:p>
    <w:p w:rsidR="00AF7F60" w:rsidRPr="00E72641" w:rsidRDefault="0045266B" w:rsidP="00114699">
      <w:pPr>
        <w:pStyle w:val="Akapitzlist"/>
        <w:numPr>
          <w:ilvl w:val="2"/>
          <w:numId w:val="19"/>
        </w:numPr>
        <w:jc w:val="both"/>
        <w:rPr>
          <w:rFonts w:ascii="Arial" w:hAnsi="Arial" w:cs="Arial"/>
          <w:iCs/>
        </w:rPr>
      </w:pPr>
      <w:r w:rsidRPr="00713338">
        <w:rPr>
          <w:rFonts w:ascii="Arial" w:hAnsi="Arial" w:cs="Arial"/>
          <w:iCs/>
          <w:sz w:val="20"/>
          <w:szCs w:val="20"/>
        </w:rPr>
        <w:t xml:space="preserve">Oświadczenie o spełnianiu warunków udziału w postępowaniu na formularzu zgodnym z treścią </w:t>
      </w:r>
      <w:r w:rsidRPr="00713338">
        <w:rPr>
          <w:rFonts w:ascii="Arial" w:hAnsi="Arial" w:cs="Arial"/>
          <w:b/>
          <w:iCs/>
          <w:sz w:val="20"/>
          <w:szCs w:val="20"/>
        </w:rPr>
        <w:t>Formularza 3.2.</w:t>
      </w:r>
    </w:p>
    <w:p w:rsidR="003F5FBB" w:rsidRPr="00330A23" w:rsidRDefault="003F5FBB" w:rsidP="00114699">
      <w:pPr>
        <w:pStyle w:val="Akapitzlist"/>
        <w:numPr>
          <w:ilvl w:val="2"/>
          <w:numId w:val="19"/>
        </w:numPr>
        <w:tabs>
          <w:tab w:val="left" w:pos="9752"/>
        </w:tabs>
        <w:ind w:right="-29"/>
        <w:jc w:val="both"/>
        <w:rPr>
          <w:rFonts w:ascii="Arial" w:hAnsi="Arial" w:cs="Arial"/>
          <w:iCs/>
          <w:sz w:val="20"/>
          <w:szCs w:val="20"/>
        </w:rPr>
      </w:pPr>
      <w:r w:rsidRPr="00585AE2">
        <w:rPr>
          <w:rFonts w:ascii="Arial" w:hAnsi="Arial" w:cs="Arial"/>
          <w:b/>
          <w:iCs/>
          <w:sz w:val="20"/>
          <w:szCs w:val="20"/>
        </w:rPr>
        <w:t>Wykaz</w:t>
      </w:r>
      <w:r w:rsidRPr="00585AE2">
        <w:rPr>
          <w:rFonts w:ascii="Arial" w:hAnsi="Arial" w:cs="Arial"/>
          <w:iCs/>
          <w:sz w:val="20"/>
          <w:szCs w:val="20"/>
        </w:rPr>
        <w:t xml:space="preserve"> wykonanych </w:t>
      </w:r>
      <w:r w:rsidRPr="00585AE2">
        <w:rPr>
          <w:rFonts w:ascii="Arial" w:hAnsi="Arial" w:cs="Arial"/>
          <w:b/>
          <w:iCs/>
          <w:sz w:val="20"/>
          <w:szCs w:val="20"/>
        </w:rPr>
        <w:t xml:space="preserve">głównych </w:t>
      </w:r>
      <w:r w:rsidR="00FD3250">
        <w:rPr>
          <w:rFonts w:ascii="Arial" w:hAnsi="Arial" w:cs="Arial"/>
          <w:b/>
          <w:iCs/>
          <w:sz w:val="20"/>
          <w:szCs w:val="20"/>
        </w:rPr>
        <w:t>usług</w:t>
      </w:r>
      <w:r w:rsidRPr="00585AE2">
        <w:rPr>
          <w:rFonts w:ascii="Arial" w:hAnsi="Arial" w:cs="Arial"/>
          <w:iCs/>
          <w:sz w:val="20"/>
          <w:szCs w:val="20"/>
        </w:rPr>
        <w:t xml:space="preserve">, a w przypadku świadczeń okresowych lub ciągłych również wykonywanych </w:t>
      </w:r>
      <w:r w:rsidR="00FD3250">
        <w:rPr>
          <w:rFonts w:ascii="Arial" w:hAnsi="Arial" w:cs="Arial"/>
          <w:b/>
          <w:iCs/>
          <w:sz w:val="20"/>
          <w:szCs w:val="20"/>
        </w:rPr>
        <w:t>głównych usług</w:t>
      </w:r>
      <w:r w:rsidRPr="00585AE2">
        <w:rPr>
          <w:rFonts w:ascii="Arial" w:hAnsi="Arial" w:cs="Arial"/>
          <w:iCs/>
          <w:sz w:val="20"/>
          <w:szCs w:val="20"/>
        </w:rPr>
        <w:t>, w okresie ostatnich trzech lat przed upływem terminu składania ofert, a jeżeli okres prowadzenia działalności jest krótszy - w tym okresie, wraz z podaniem ich wartości, przedmiotu, dat wykonania i pod</w:t>
      </w:r>
      <w:r w:rsidR="00FD3250">
        <w:rPr>
          <w:rFonts w:ascii="Arial" w:hAnsi="Arial" w:cs="Arial"/>
          <w:iCs/>
          <w:sz w:val="20"/>
          <w:szCs w:val="20"/>
        </w:rPr>
        <w:t xml:space="preserve">miotów, na </w:t>
      </w:r>
      <w:proofErr w:type="gramStart"/>
      <w:r w:rsidR="00FD3250">
        <w:rPr>
          <w:rFonts w:ascii="Arial" w:hAnsi="Arial" w:cs="Arial"/>
          <w:iCs/>
          <w:sz w:val="20"/>
          <w:szCs w:val="20"/>
        </w:rPr>
        <w:t>rzecz których</w:t>
      </w:r>
      <w:proofErr w:type="gramEnd"/>
      <w:r w:rsidR="00FD3250">
        <w:rPr>
          <w:rFonts w:ascii="Arial" w:hAnsi="Arial" w:cs="Arial"/>
          <w:iCs/>
          <w:sz w:val="20"/>
          <w:szCs w:val="20"/>
        </w:rPr>
        <w:t xml:space="preserve"> usługi zostały </w:t>
      </w:r>
      <w:r w:rsidRPr="00585AE2">
        <w:rPr>
          <w:rFonts w:ascii="Arial" w:hAnsi="Arial" w:cs="Arial"/>
          <w:iCs/>
          <w:sz w:val="20"/>
          <w:szCs w:val="20"/>
        </w:rPr>
        <w:t xml:space="preserve">wykonane na formularzu zgodnym z treścią </w:t>
      </w:r>
      <w:r w:rsidRPr="00585AE2">
        <w:rPr>
          <w:rFonts w:ascii="Arial" w:hAnsi="Arial" w:cs="Arial"/>
          <w:b/>
          <w:iCs/>
          <w:sz w:val="20"/>
          <w:szCs w:val="20"/>
        </w:rPr>
        <w:t>Formularza nr 3.4</w:t>
      </w:r>
      <w:r w:rsidRPr="00585AE2">
        <w:rPr>
          <w:rFonts w:ascii="Arial" w:hAnsi="Arial" w:cs="Arial"/>
          <w:iCs/>
          <w:sz w:val="20"/>
          <w:szCs w:val="20"/>
        </w:rPr>
        <w:t xml:space="preserve">. („Wiedza </w:t>
      </w:r>
      <w:r w:rsidR="00D5518D">
        <w:rPr>
          <w:rFonts w:ascii="Arial" w:hAnsi="Arial" w:cs="Arial"/>
          <w:iCs/>
          <w:sz w:val="20"/>
          <w:szCs w:val="20"/>
        </w:rPr>
        <w:br/>
      </w:r>
      <w:r w:rsidRPr="00585AE2">
        <w:rPr>
          <w:rFonts w:ascii="Arial" w:hAnsi="Arial" w:cs="Arial"/>
          <w:iCs/>
          <w:sz w:val="20"/>
          <w:szCs w:val="20"/>
        </w:rPr>
        <w:t xml:space="preserve">i doświadczenie - Wykaz </w:t>
      </w:r>
      <w:r w:rsidR="00D5518D">
        <w:rPr>
          <w:rFonts w:ascii="Arial" w:hAnsi="Arial" w:cs="Arial"/>
          <w:iCs/>
          <w:sz w:val="20"/>
          <w:szCs w:val="20"/>
        </w:rPr>
        <w:t>usług</w:t>
      </w:r>
      <w:r w:rsidRPr="00585AE2">
        <w:rPr>
          <w:rFonts w:ascii="Arial" w:hAnsi="Arial" w:cs="Arial"/>
          <w:iCs/>
          <w:sz w:val="20"/>
          <w:szCs w:val="20"/>
        </w:rPr>
        <w:t xml:space="preserve">”), oraz załączeniem dowodów </w:t>
      </w:r>
      <w:r w:rsidR="00D5518D">
        <w:rPr>
          <w:rFonts w:ascii="Arial" w:hAnsi="Arial" w:cs="Arial"/>
          <w:b/>
          <w:iCs/>
          <w:sz w:val="20"/>
          <w:szCs w:val="20"/>
        </w:rPr>
        <w:t>dotyczących głównych usług</w:t>
      </w:r>
      <w:r w:rsidRPr="00585AE2">
        <w:rPr>
          <w:rFonts w:ascii="Arial" w:hAnsi="Arial" w:cs="Arial"/>
          <w:iCs/>
          <w:sz w:val="20"/>
          <w:szCs w:val="20"/>
        </w:rPr>
        <w:t xml:space="preserve">, czy zostały wykonane </w:t>
      </w:r>
      <w:r>
        <w:rPr>
          <w:rFonts w:ascii="Arial" w:hAnsi="Arial" w:cs="Arial"/>
          <w:iCs/>
          <w:sz w:val="20"/>
          <w:szCs w:val="20"/>
        </w:rPr>
        <w:t xml:space="preserve">należycie </w:t>
      </w:r>
      <w:r w:rsidRPr="00330A23">
        <w:rPr>
          <w:rFonts w:ascii="Arial" w:hAnsi="Arial" w:cs="Arial"/>
          <w:iCs/>
          <w:sz w:val="20"/>
          <w:szCs w:val="20"/>
        </w:rPr>
        <w:t>czy zostały wykonane lub są wykonywane należycie</w:t>
      </w:r>
      <w:r>
        <w:rPr>
          <w:rFonts w:ascii="Arial" w:hAnsi="Arial" w:cs="Arial"/>
          <w:iCs/>
          <w:sz w:val="20"/>
          <w:szCs w:val="20"/>
        </w:rPr>
        <w:t xml:space="preserve">. </w:t>
      </w:r>
      <w:r w:rsidRPr="00330A23">
        <w:rPr>
          <w:rFonts w:ascii="Arial" w:hAnsi="Arial" w:cs="Arial"/>
          <w:iCs/>
          <w:sz w:val="20"/>
          <w:szCs w:val="20"/>
        </w:rPr>
        <w:t xml:space="preserve">Za główne </w:t>
      </w:r>
      <w:r w:rsidR="001D77D9">
        <w:rPr>
          <w:rFonts w:ascii="Arial" w:hAnsi="Arial" w:cs="Arial"/>
          <w:iCs/>
          <w:sz w:val="20"/>
          <w:szCs w:val="20"/>
        </w:rPr>
        <w:t xml:space="preserve">usługi, </w:t>
      </w:r>
      <w:r w:rsidRPr="00330A23">
        <w:rPr>
          <w:rFonts w:ascii="Arial" w:hAnsi="Arial" w:cs="Arial"/>
          <w:iCs/>
          <w:sz w:val="20"/>
          <w:szCs w:val="20"/>
        </w:rPr>
        <w:t xml:space="preserve">dla których należy przedstawić dowody uznaje się </w:t>
      </w:r>
      <w:r w:rsidR="001D77D9">
        <w:rPr>
          <w:rFonts w:ascii="Arial" w:hAnsi="Arial" w:cs="Arial"/>
          <w:iCs/>
          <w:sz w:val="20"/>
          <w:szCs w:val="20"/>
        </w:rPr>
        <w:t xml:space="preserve">usługi </w:t>
      </w:r>
      <w:r w:rsidRPr="00330A23">
        <w:rPr>
          <w:rFonts w:ascii="Arial" w:hAnsi="Arial" w:cs="Arial"/>
          <w:iCs/>
          <w:sz w:val="20"/>
          <w:szCs w:val="20"/>
        </w:rPr>
        <w:t xml:space="preserve">niezbędne do </w:t>
      </w:r>
      <w:proofErr w:type="gramStart"/>
      <w:r w:rsidRPr="00330A23">
        <w:rPr>
          <w:rFonts w:ascii="Arial" w:hAnsi="Arial" w:cs="Arial"/>
          <w:iCs/>
          <w:sz w:val="20"/>
          <w:szCs w:val="20"/>
        </w:rPr>
        <w:t>wykazania  spełnienia</w:t>
      </w:r>
      <w:proofErr w:type="gramEnd"/>
      <w:r w:rsidRPr="00330A23">
        <w:rPr>
          <w:rFonts w:ascii="Arial" w:hAnsi="Arial" w:cs="Arial"/>
          <w:iCs/>
          <w:sz w:val="20"/>
          <w:szCs w:val="20"/>
        </w:rPr>
        <w:t xml:space="preserve"> warunku, o którym mowa w pkt 7.2.2.</w:t>
      </w:r>
    </w:p>
    <w:p w:rsidR="003F5FBB" w:rsidRPr="00713338" w:rsidRDefault="003F5FBB" w:rsidP="00114699">
      <w:pPr>
        <w:pStyle w:val="Akapitzlist"/>
        <w:tabs>
          <w:tab w:val="left" w:pos="9752"/>
        </w:tabs>
        <w:ind w:left="720" w:right="-29"/>
        <w:jc w:val="both"/>
        <w:rPr>
          <w:rFonts w:ascii="Arial" w:hAnsi="Arial" w:cs="Arial"/>
          <w:iCs/>
          <w:sz w:val="20"/>
          <w:szCs w:val="20"/>
        </w:rPr>
      </w:pPr>
      <w:r w:rsidRPr="00713338">
        <w:rPr>
          <w:rFonts w:ascii="Arial" w:hAnsi="Arial" w:cs="Arial"/>
          <w:iCs/>
          <w:sz w:val="20"/>
          <w:szCs w:val="20"/>
        </w:rPr>
        <w:t>Dowodami, o których mowa powyżej są:</w:t>
      </w:r>
    </w:p>
    <w:p w:rsidR="003F5FBB" w:rsidRPr="00330A23" w:rsidRDefault="003F5FBB" w:rsidP="00114699">
      <w:pPr>
        <w:pStyle w:val="Akapitzlist"/>
        <w:numPr>
          <w:ilvl w:val="0"/>
          <w:numId w:val="30"/>
        </w:numPr>
        <w:tabs>
          <w:tab w:val="left" w:pos="9752"/>
        </w:tabs>
        <w:ind w:right="-29"/>
        <w:jc w:val="both"/>
        <w:rPr>
          <w:rFonts w:ascii="Arial" w:hAnsi="Arial" w:cs="Arial"/>
          <w:iCs/>
          <w:sz w:val="20"/>
          <w:szCs w:val="20"/>
        </w:rPr>
      </w:pPr>
      <w:r w:rsidRPr="00330A23">
        <w:rPr>
          <w:rFonts w:ascii="Arial" w:hAnsi="Arial" w:cs="Arial"/>
          <w:iCs/>
          <w:sz w:val="20"/>
          <w:szCs w:val="20"/>
        </w:rPr>
        <w:t xml:space="preserve">poświadczenia, z </w:t>
      </w:r>
      <w:proofErr w:type="gramStart"/>
      <w:r w:rsidRPr="00330A23">
        <w:rPr>
          <w:rFonts w:ascii="Arial" w:hAnsi="Arial" w:cs="Arial"/>
          <w:iCs/>
          <w:sz w:val="20"/>
          <w:szCs w:val="20"/>
        </w:rPr>
        <w:t>tym że</w:t>
      </w:r>
      <w:proofErr w:type="gramEnd"/>
      <w:r w:rsidRPr="00330A23">
        <w:rPr>
          <w:rFonts w:ascii="Arial" w:hAnsi="Arial" w:cs="Arial"/>
          <w:iCs/>
          <w:sz w:val="20"/>
          <w:szCs w:val="20"/>
        </w:rPr>
        <w:t xml:space="preserve"> w odniesie</w:t>
      </w:r>
      <w:r w:rsidR="001D77D9">
        <w:rPr>
          <w:rFonts w:ascii="Arial" w:hAnsi="Arial" w:cs="Arial"/>
          <w:iCs/>
          <w:sz w:val="20"/>
          <w:szCs w:val="20"/>
        </w:rPr>
        <w:t xml:space="preserve">niu do nadal wykonywanych usług </w:t>
      </w:r>
      <w:r w:rsidRPr="00330A23">
        <w:rPr>
          <w:rFonts w:ascii="Arial" w:hAnsi="Arial" w:cs="Arial"/>
          <w:iCs/>
          <w:sz w:val="20"/>
          <w:szCs w:val="20"/>
        </w:rPr>
        <w:t>okresowych lub ciągłych poświadczenie powinno być wydane nie wcześniej niż na 3 miesiące przed upływem terminu składania ofert;</w:t>
      </w:r>
    </w:p>
    <w:p w:rsidR="003F5FBB" w:rsidRPr="00713338" w:rsidRDefault="003F5FBB" w:rsidP="00114699">
      <w:pPr>
        <w:pStyle w:val="Akapitzlist"/>
        <w:numPr>
          <w:ilvl w:val="0"/>
          <w:numId w:val="30"/>
        </w:numPr>
        <w:tabs>
          <w:tab w:val="left" w:pos="9752"/>
        </w:tabs>
        <w:ind w:right="-29"/>
        <w:jc w:val="both"/>
        <w:rPr>
          <w:rFonts w:ascii="Arial" w:hAnsi="Arial" w:cs="Arial"/>
          <w:iCs/>
          <w:sz w:val="20"/>
          <w:szCs w:val="20"/>
        </w:rPr>
      </w:pPr>
      <w:r w:rsidRPr="00713338">
        <w:rPr>
          <w:rFonts w:ascii="Arial" w:hAnsi="Arial" w:cs="Arial"/>
          <w:iCs/>
          <w:sz w:val="20"/>
          <w:szCs w:val="20"/>
        </w:rPr>
        <w:t xml:space="preserve">oświadczenie Wykonawcy - jeżeli z uzasadnionych przyczyn o obiektywnym charakterze Wykonawca nie jest w stanie uzyskać </w:t>
      </w:r>
      <w:proofErr w:type="gramStart"/>
      <w:r w:rsidRPr="00713338">
        <w:rPr>
          <w:rFonts w:ascii="Arial" w:hAnsi="Arial" w:cs="Arial"/>
          <w:iCs/>
          <w:sz w:val="20"/>
          <w:szCs w:val="20"/>
        </w:rPr>
        <w:t>poświadczenia o którym</w:t>
      </w:r>
      <w:proofErr w:type="gramEnd"/>
      <w:r w:rsidRPr="00713338">
        <w:rPr>
          <w:rFonts w:ascii="Arial" w:hAnsi="Arial" w:cs="Arial"/>
          <w:iCs/>
          <w:sz w:val="20"/>
          <w:szCs w:val="20"/>
        </w:rPr>
        <w:t xml:space="preserve"> mowa w punkcie 1) powyżej;</w:t>
      </w:r>
    </w:p>
    <w:p w:rsidR="000D0158" w:rsidRPr="00FD3250" w:rsidRDefault="003F5FBB" w:rsidP="00114699">
      <w:pPr>
        <w:pStyle w:val="Akapitzlist"/>
        <w:ind w:left="720"/>
        <w:jc w:val="both"/>
        <w:rPr>
          <w:rFonts w:ascii="Arial" w:hAnsi="Arial" w:cs="Arial"/>
          <w:iCs/>
        </w:rPr>
      </w:pPr>
      <w:r w:rsidRPr="00713338">
        <w:rPr>
          <w:rFonts w:ascii="Arial" w:hAnsi="Arial" w:cs="Arial"/>
          <w:iCs/>
          <w:sz w:val="20"/>
          <w:szCs w:val="20"/>
        </w:rPr>
        <w:t xml:space="preserve">W przypadku, gdy Zamawiający jest podmiotem, na </w:t>
      </w:r>
      <w:proofErr w:type="gramStart"/>
      <w:r w:rsidRPr="00713338">
        <w:rPr>
          <w:rFonts w:ascii="Arial" w:hAnsi="Arial" w:cs="Arial"/>
          <w:iCs/>
          <w:sz w:val="20"/>
          <w:szCs w:val="20"/>
        </w:rPr>
        <w:t>rzecz którego</w:t>
      </w:r>
      <w:proofErr w:type="gramEnd"/>
      <w:r w:rsidRPr="00713338">
        <w:rPr>
          <w:rFonts w:ascii="Arial" w:hAnsi="Arial" w:cs="Arial"/>
          <w:iCs/>
          <w:sz w:val="20"/>
          <w:szCs w:val="20"/>
        </w:rPr>
        <w:t xml:space="preserve"> </w:t>
      </w:r>
      <w:r w:rsidR="00BD79A1">
        <w:rPr>
          <w:rFonts w:ascii="Arial" w:hAnsi="Arial" w:cs="Arial"/>
          <w:iCs/>
          <w:sz w:val="20"/>
          <w:szCs w:val="20"/>
        </w:rPr>
        <w:t xml:space="preserve">usługi </w:t>
      </w:r>
      <w:r w:rsidR="00781562">
        <w:rPr>
          <w:rFonts w:ascii="Arial" w:hAnsi="Arial" w:cs="Arial"/>
          <w:iCs/>
          <w:sz w:val="20"/>
          <w:szCs w:val="20"/>
        </w:rPr>
        <w:t xml:space="preserve">wskazane w wykazie głównych usług </w:t>
      </w:r>
      <w:r w:rsidRPr="00713338">
        <w:rPr>
          <w:rFonts w:ascii="Arial" w:hAnsi="Arial" w:cs="Arial"/>
          <w:iCs/>
          <w:sz w:val="20"/>
          <w:szCs w:val="20"/>
        </w:rPr>
        <w:t xml:space="preserve">zostały wcześniej wykonane, Wykonawca nie ma </w:t>
      </w:r>
      <w:r w:rsidR="00BD79A1">
        <w:rPr>
          <w:rFonts w:ascii="Arial" w:hAnsi="Arial" w:cs="Arial"/>
          <w:iCs/>
          <w:sz w:val="20"/>
          <w:szCs w:val="20"/>
        </w:rPr>
        <w:t xml:space="preserve">obowiązku przedkładania dowodów, </w:t>
      </w:r>
      <w:r w:rsidRPr="00713338">
        <w:rPr>
          <w:rFonts w:ascii="Arial" w:hAnsi="Arial" w:cs="Arial"/>
          <w:iCs/>
          <w:sz w:val="20"/>
          <w:szCs w:val="20"/>
        </w:rPr>
        <w:t>o których mowa w pkt 1).</w:t>
      </w:r>
    </w:p>
    <w:p w:rsidR="002E0B27" w:rsidRPr="002E0B27" w:rsidRDefault="002E0B27" w:rsidP="00114699">
      <w:pPr>
        <w:pStyle w:val="Akapitzlist"/>
        <w:numPr>
          <w:ilvl w:val="2"/>
          <w:numId w:val="19"/>
        </w:numPr>
        <w:tabs>
          <w:tab w:val="left" w:pos="9752"/>
        </w:tabs>
        <w:ind w:right="-29"/>
        <w:jc w:val="both"/>
        <w:rPr>
          <w:rFonts w:ascii="Arial" w:hAnsi="Arial" w:cs="Arial"/>
          <w:iCs/>
          <w:sz w:val="20"/>
          <w:szCs w:val="20"/>
        </w:rPr>
      </w:pPr>
      <w:r w:rsidRPr="002E0B27">
        <w:rPr>
          <w:rFonts w:ascii="Arial" w:hAnsi="Arial" w:cs="Arial"/>
          <w:b/>
          <w:iCs/>
          <w:sz w:val="20"/>
          <w:szCs w:val="20"/>
        </w:rPr>
        <w:lastRenderedPageBreak/>
        <w:t>Wykaz osób</w:t>
      </w:r>
      <w:r w:rsidRPr="002E0B27">
        <w:rPr>
          <w:rFonts w:ascii="Arial" w:hAnsi="Arial" w:cs="Arial"/>
          <w:iCs/>
          <w:sz w:val="20"/>
          <w:szCs w:val="20"/>
        </w:rPr>
        <w:t>, które będą uczestniczyć w wykonywaniu zamówienia,</w:t>
      </w:r>
      <w:r w:rsidRPr="002E0B27">
        <w:rPr>
          <w:rFonts w:ascii="Arial" w:hAnsi="Arial" w:cs="Arial"/>
          <w:b/>
          <w:iCs/>
          <w:sz w:val="20"/>
          <w:szCs w:val="20"/>
        </w:rPr>
        <w:t xml:space="preserve"> </w:t>
      </w:r>
      <w:r w:rsidRPr="002E0B27">
        <w:rPr>
          <w:rFonts w:ascii="Arial" w:hAnsi="Arial" w:cs="Arial"/>
          <w:iCs/>
          <w:sz w:val="20"/>
          <w:szCs w:val="20"/>
        </w:rPr>
        <w:t xml:space="preserve">w szczególności odpowiedzialnych za świadczenie usług, </w:t>
      </w:r>
      <w:proofErr w:type="gramStart"/>
      <w:r w:rsidRPr="002E0B27">
        <w:rPr>
          <w:rFonts w:ascii="Arial" w:hAnsi="Arial" w:cs="Arial"/>
          <w:iCs/>
          <w:sz w:val="20"/>
          <w:szCs w:val="20"/>
        </w:rPr>
        <w:t>kontrolę jakości</w:t>
      </w:r>
      <w:proofErr w:type="gramEnd"/>
      <w:r w:rsidRPr="002E0B27">
        <w:rPr>
          <w:rFonts w:ascii="Arial" w:hAnsi="Arial" w:cs="Arial"/>
          <w:iCs/>
          <w:sz w:val="20"/>
          <w:szCs w:val="20"/>
        </w:rPr>
        <w:t xml:space="preserve"> wraz z informacjami na temat ich kwalifikacji zawodowych, doświadczenia niezbędnych do wykonania zamówienia, a także zakresu wykonywanych przez nie czynności, oraz informacją o podstawie do dysponowania tymi osobami, na formularzu </w:t>
      </w:r>
      <w:r w:rsidR="00C52E7E">
        <w:rPr>
          <w:rFonts w:ascii="Arial" w:hAnsi="Arial" w:cs="Arial"/>
          <w:iCs/>
          <w:sz w:val="20"/>
          <w:szCs w:val="20"/>
        </w:rPr>
        <w:t xml:space="preserve">zgodnym z treścią </w:t>
      </w:r>
      <w:r w:rsidR="00EF3138">
        <w:rPr>
          <w:rFonts w:ascii="Arial" w:hAnsi="Arial" w:cs="Arial"/>
          <w:b/>
          <w:iCs/>
          <w:sz w:val="20"/>
          <w:szCs w:val="20"/>
        </w:rPr>
        <w:t>Formularza 3.5</w:t>
      </w:r>
      <w:r w:rsidRPr="00C52E7E">
        <w:rPr>
          <w:rFonts w:ascii="Arial" w:hAnsi="Arial" w:cs="Arial"/>
          <w:b/>
          <w:iCs/>
          <w:sz w:val="20"/>
          <w:szCs w:val="20"/>
        </w:rPr>
        <w:t>.</w:t>
      </w:r>
      <w:r w:rsidR="00C52E7E">
        <w:rPr>
          <w:rFonts w:ascii="Arial" w:hAnsi="Arial" w:cs="Arial"/>
          <w:iCs/>
          <w:sz w:val="20"/>
          <w:szCs w:val="20"/>
        </w:rPr>
        <w:t xml:space="preserve"> („Potencjał kadrowy - </w:t>
      </w:r>
      <w:r w:rsidRPr="002E0B27">
        <w:rPr>
          <w:rFonts w:ascii="Arial" w:hAnsi="Arial" w:cs="Arial"/>
          <w:iCs/>
          <w:sz w:val="20"/>
          <w:szCs w:val="20"/>
        </w:rPr>
        <w:t>osoby zdolne do wykonania zamówienia) - w celu wykazania spełniania warunku, którego opis zost</w:t>
      </w:r>
      <w:r w:rsidR="00C52E7E">
        <w:rPr>
          <w:rFonts w:ascii="Arial" w:hAnsi="Arial" w:cs="Arial"/>
          <w:iCs/>
          <w:sz w:val="20"/>
          <w:szCs w:val="20"/>
        </w:rPr>
        <w:t>ał zamieszczony w pkt 7.2.3</w:t>
      </w:r>
      <w:r w:rsidRPr="002E0B27">
        <w:rPr>
          <w:rFonts w:ascii="Arial" w:hAnsi="Arial" w:cs="Arial"/>
          <w:iCs/>
          <w:sz w:val="20"/>
          <w:szCs w:val="20"/>
        </w:rPr>
        <w:t>.</w:t>
      </w:r>
    </w:p>
    <w:p w:rsidR="00EA4AC2" w:rsidRPr="00485251" w:rsidRDefault="00EA4AC2" w:rsidP="00114699">
      <w:pPr>
        <w:pStyle w:val="NormalnyWeb"/>
        <w:numPr>
          <w:ilvl w:val="1"/>
          <w:numId w:val="19"/>
        </w:numPr>
        <w:spacing w:before="0" w:beforeAutospacing="0" w:after="0" w:afterAutospacing="0"/>
        <w:rPr>
          <w:rFonts w:ascii="Arial" w:hAnsi="Arial" w:cs="Arial"/>
          <w:iCs/>
          <w:lang w:eastAsia="en-US"/>
        </w:rPr>
      </w:pPr>
      <w:r w:rsidRPr="00713338">
        <w:rPr>
          <w:rFonts w:ascii="Arial" w:hAnsi="Arial" w:cs="Arial"/>
          <w:iCs/>
          <w:lang w:eastAsia="en-US"/>
        </w:rPr>
        <w:t xml:space="preserve">W </w:t>
      </w:r>
      <w:proofErr w:type="gramStart"/>
      <w:r w:rsidRPr="00713338">
        <w:rPr>
          <w:rFonts w:ascii="Arial" w:hAnsi="Arial" w:cs="Arial"/>
          <w:iCs/>
          <w:lang w:eastAsia="en-US"/>
        </w:rPr>
        <w:t>sytuacji gdy</w:t>
      </w:r>
      <w:proofErr w:type="gramEnd"/>
      <w:r w:rsidRPr="00713338">
        <w:rPr>
          <w:rFonts w:ascii="Arial" w:hAnsi="Arial" w:cs="Arial"/>
          <w:iCs/>
          <w:lang w:eastAsia="en-US"/>
        </w:rPr>
        <w:t xml:space="preserve"> Wykonawca polega na zasobach innych podm</w:t>
      </w:r>
      <w:r w:rsidR="006A4824">
        <w:rPr>
          <w:rFonts w:ascii="Arial" w:hAnsi="Arial" w:cs="Arial"/>
          <w:iCs/>
          <w:lang w:eastAsia="en-US"/>
        </w:rPr>
        <w:t xml:space="preserve">iotów </w:t>
      </w:r>
      <w:r w:rsidRPr="00713338">
        <w:rPr>
          <w:rFonts w:ascii="Arial" w:hAnsi="Arial" w:cs="Arial"/>
          <w:iCs/>
          <w:lang w:eastAsia="en-US"/>
        </w:rPr>
        <w:t xml:space="preserve">na zasadach określonych w art. 26 ust. 2b ustawy </w:t>
      </w:r>
      <w:proofErr w:type="spellStart"/>
      <w:r w:rsidRPr="00713338">
        <w:rPr>
          <w:rFonts w:ascii="Arial" w:hAnsi="Arial" w:cs="Arial"/>
          <w:iCs/>
          <w:lang w:eastAsia="en-US"/>
        </w:rPr>
        <w:t>Pzp</w:t>
      </w:r>
      <w:proofErr w:type="spellEnd"/>
      <w:r w:rsidRPr="00713338">
        <w:rPr>
          <w:rFonts w:ascii="Arial" w:hAnsi="Arial" w:cs="Arial"/>
          <w:iCs/>
          <w:lang w:eastAsia="en-US"/>
        </w:rPr>
        <w:t xml:space="preserve">, zobowiązany jest udowodnić, iż będzie dysponował tymi zasobami w trakcie realizacji zamówienia, </w:t>
      </w:r>
      <w:r w:rsidRPr="00713338">
        <w:rPr>
          <w:rFonts w:ascii="Arial" w:hAnsi="Arial" w:cs="Arial"/>
          <w:b/>
          <w:iCs/>
          <w:lang w:eastAsia="en-US"/>
        </w:rPr>
        <w:t>w szczególności przedstawiając w tym celu pisemne zobowiązanie</w:t>
      </w:r>
      <w:r w:rsidRPr="00713338">
        <w:rPr>
          <w:rFonts w:ascii="Arial" w:hAnsi="Arial" w:cs="Arial"/>
          <w:iCs/>
          <w:lang w:eastAsia="en-US"/>
        </w:rPr>
        <w:t xml:space="preserve"> tych podmiotów do oddania mu dyspozycji niezbędnych zasobów na potrzeby wykonania zamówienia. Wzór zobowiązania </w:t>
      </w:r>
      <w:r w:rsidRPr="008F2FF8">
        <w:rPr>
          <w:rFonts w:ascii="Arial" w:hAnsi="Arial" w:cs="Arial"/>
          <w:iCs/>
          <w:lang w:eastAsia="en-US"/>
        </w:rPr>
        <w:t xml:space="preserve">stanowi </w:t>
      </w:r>
      <w:r w:rsidRPr="008F2FF8">
        <w:rPr>
          <w:rFonts w:ascii="Arial" w:hAnsi="Arial" w:cs="Arial"/>
          <w:b/>
          <w:iCs/>
        </w:rPr>
        <w:t>Formularz 3.</w:t>
      </w:r>
      <w:r w:rsidR="00EF3138">
        <w:rPr>
          <w:rFonts w:ascii="Arial" w:hAnsi="Arial" w:cs="Arial"/>
          <w:b/>
          <w:iCs/>
        </w:rPr>
        <w:t>6</w:t>
      </w:r>
      <w:r w:rsidR="00485251">
        <w:rPr>
          <w:rFonts w:ascii="Arial" w:hAnsi="Arial" w:cs="Arial"/>
          <w:b/>
          <w:iCs/>
        </w:rPr>
        <w:t>.</w:t>
      </w:r>
    </w:p>
    <w:p w:rsidR="00EA4AC2" w:rsidRPr="00713338" w:rsidRDefault="000F7E5F" w:rsidP="00114699">
      <w:pPr>
        <w:autoSpaceDE w:val="0"/>
        <w:autoSpaceDN w:val="0"/>
        <w:adjustRightInd w:val="0"/>
        <w:ind w:left="720" w:hanging="720"/>
        <w:jc w:val="both"/>
        <w:rPr>
          <w:rFonts w:ascii="Arial" w:hAnsi="Arial" w:cs="Arial"/>
          <w:sz w:val="20"/>
          <w:szCs w:val="20"/>
        </w:rPr>
      </w:pPr>
      <w:r>
        <w:rPr>
          <w:rFonts w:ascii="Arial" w:hAnsi="Arial" w:cs="Arial"/>
          <w:b/>
          <w:sz w:val="20"/>
          <w:szCs w:val="20"/>
        </w:rPr>
        <w:t>8.3</w:t>
      </w:r>
      <w:proofErr w:type="gramStart"/>
      <w:r>
        <w:rPr>
          <w:rFonts w:ascii="Arial" w:hAnsi="Arial" w:cs="Arial"/>
          <w:b/>
          <w:sz w:val="20"/>
          <w:szCs w:val="20"/>
        </w:rPr>
        <w:t>a</w:t>
      </w:r>
      <w:proofErr w:type="gramEnd"/>
      <w:r w:rsidR="00EA4AC2" w:rsidRPr="00713338">
        <w:rPr>
          <w:rFonts w:ascii="Arial" w:hAnsi="Arial" w:cs="Arial"/>
          <w:b/>
          <w:sz w:val="20"/>
          <w:szCs w:val="20"/>
        </w:rPr>
        <w:t>.</w:t>
      </w:r>
      <w:r w:rsidR="00EA4AC2" w:rsidRPr="00713338">
        <w:rPr>
          <w:rFonts w:ascii="Arial" w:hAnsi="Arial" w:cs="Arial"/>
          <w:b/>
          <w:sz w:val="20"/>
          <w:szCs w:val="20"/>
        </w:rPr>
        <w:tab/>
      </w:r>
      <w:r w:rsidR="00EA4AC2" w:rsidRPr="00713338">
        <w:rPr>
          <w:rFonts w:ascii="Arial" w:hAnsi="Arial" w:cs="Arial"/>
          <w:sz w:val="20"/>
          <w:szCs w:val="20"/>
        </w:rPr>
        <w:t xml:space="preserve">Jeżeli Wykonawca wykazując spełnienie warunków, o których mowa w art. 22 ust.1 pkt 2 ustawy </w:t>
      </w:r>
      <w:proofErr w:type="spellStart"/>
      <w:r w:rsidR="00EA4AC2" w:rsidRPr="00713338">
        <w:rPr>
          <w:rFonts w:ascii="Arial" w:hAnsi="Arial" w:cs="Arial"/>
          <w:sz w:val="20"/>
          <w:szCs w:val="20"/>
        </w:rPr>
        <w:t>Pzp</w:t>
      </w:r>
      <w:proofErr w:type="spellEnd"/>
      <w:r w:rsidR="00EA4AC2" w:rsidRPr="00713338">
        <w:rPr>
          <w:rFonts w:ascii="Arial" w:hAnsi="Arial" w:cs="Arial"/>
          <w:sz w:val="20"/>
          <w:szCs w:val="20"/>
        </w:rPr>
        <w:t xml:space="preserve">, polega na zasobach innych podmiotów na zasadach określonych w art. 26 ust. 2b ustawy </w:t>
      </w:r>
      <w:proofErr w:type="spellStart"/>
      <w:r w:rsidR="00EA4AC2" w:rsidRPr="00713338">
        <w:rPr>
          <w:rFonts w:ascii="Arial" w:hAnsi="Arial" w:cs="Arial"/>
          <w:sz w:val="20"/>
          <w:szCs w:val="20"/>
        </w:rPr>
        <w:t>Pzp</w:t>
      </w:r>
      <w:proofErr w:type="spellEnd"/>
      <w:r w:rsidR="00EA4AC2" w:rsidRPr="00713338">
        <w:rPr>
          <w:rFonts w:ascii="Arial" w:hAnsi="Arial" w:cs="Arial"/>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EA4AC2" w:rsidRPr="00713338" w:rsidRDefault="00EA4AC2" w:rsidP="00114699">
      <w:pPr>
        <w:pStyle w:val="Akapitzlist"/>
        <w:numPr>
          <w:ilvl w:val="0"/>
          <w:numId w:val="33"/>
        </w:numPr>
        <w:jc w:val="both"/>
        <w:rPr>
          <w:rFonts w:ascii="Arial" w:hAnsi="Arial" w:cs="Arial"/>
          <w:sz w:val="20"/>
          <w:szCs w:val="20"/>
        </w:rPr>
      </w:pPr>
      <w:proofErr w:type="gramStart"/>
      <w:r w:rsidRPr="00713338">
        <w:rPr>
          <w:rFonts w:ascii="Arial" w:hAnsi="Arial" w:cs="Arial"/>
          <w:sz w:val="20"/>
          <w:szCs w:val="20"/>
        </w:rPr>
        <w:t>zakresu</w:t>
      </w:r>
      <w:proofErr w:type="gramEnd"/>
      <w:r w:rsidRPr="00713338">
        <w:rPr>
          <w:rFonts w:ascii="Arial" w:hAnsi="Arial" w:cs="Arial"/>
          <w:sz w:val="20"/>
          <w:szCs w:val="20"/>
        </w:rPr>
        <w:t xml:space="preserve"> dostępnych Wykonawcy zasobów innego podmiotu, </w:t>
      </w:r>
    </w:p>
    <w:p w:rsidR="00EA4AC2" w:rsidRPr="00713338" w:rsidRDefault="00EA4AC2" w:rsidP="00114699">
      <w:pPr>
        <w:pStyle w:val="Akapitzlist"/>
        <w:numPr>
          <w:ilvl w:val="0"/>
          <w:numId w:val="33"/>
        </w:numPr>
        <w:jc w:val="both"/>
        <w:rPr>
          <w:rFonts w:ascii="Arial" w:hAnsi="Arial" w:cs="Arial"/>
          <w:sz w:val="20"/>
          <w:szCs w:val="20"/>
        </w:rPr>
      </w:pPr>
      <w:proofErr w:type="gramStart"/>
      <w:r w:rsidRPr="00713338">
        <w:rPr>
          <w:rFonts w:ascii="Arial" w:hAnsi="Arial" w:cs="Arial"/>
          <w:sz w:val="20"/>
          <w:szCs w:val="20"/>
        </w:rPr>
        <w:t>sposobu</w:t>
      </w:r>
      <w:proofErr w:type="gramEnd"/>
      <w:r w:rsidRPr="00713338">
        <w:rPr>
          <w:rFonts w:ascii="Arial" w:hAnsi="Arial" w:cs="Arial"/>
          <w:sz w:val="20"/>
          <w:szCs w:val="20"/>
        </w:rPr>
        <w:t xml:space="preserve"> wykorzystania zasobów innego podmiotu, przez Wykonawcę, przy wykonywaniu zamówienia, </w:t>
      </w:r>
    </w:p>
    <w:p w:rsidR="00EA4AC2" w:rsidRPr="00713338" w:rsidRDefault="00EA4AC2" w:rsidP="00114699">
      <w:pPr>
        <w:pStyle w:val="Akapitzlist"/>
        <w:numPr>
          <w:ilvl w:val="0"/>
          <w:numId w:val="33"/>
        </w:numPr>
        <w:jc w:val="both"/>
        <w:rPr>
          <w:rFonts w:ascii="Arial" w:hAnsi="Arial" w:cs="Arial"/>
          <w:sz w:val="20"/>
          <w:szCs w:val="20"/>
        </w:rPr>
      </w:pPr>
      <w:proofErr w:type="gramStart"/>
      <w:r w:rsidRPr="00713338">
        <w:rPr>
          <w:rFonts w:ascii="Arial" w:hAnsi="Arial" w:cs="Arial"/>
          <w:sz w:val="20"/>
          <w:szCs w:val="20"/>
        </w:rPr>
        <w:t>charakteru</w:t>
      </w:r>
      <w:proofErr w:type="gramEnd"/>
      <w:r w:rsidRPr="00713338">
        <w:rPr>
          <w:rFonts w:ascii="Arial" w:hAnsi="Arial" w:cs="Arial"/>
          <w:sz w:val="20"/>
          <w:szCs w:val="20"/>
        </w:rPr>
        <w:t xml:space="preserve"> stosunku, jaki będzie łączył Wykonawcę z innym podmiotem,</w:t>
      </w:r>
    </w:p>
    <w:p w:rsidR="00EA4AC2" w:rsidRPr="00713338" w:rsidRDefault="00EA4AC2" w:rsidP="00114699">
      <w:pPr>
        <w:pStyle w:val="Akapitzlist"/>
        <w:numPr>
          <w:ilvl w:val="0"/>
          <w:numId w:val="33"/>
        </w:numPr>
        <w:jc w:val="both"/>
        <w:rPr>
          <w:rFonts w:ascii="Arial" w:hAnsi="Arial" w:cs="Arial"/>
          <w:sz w:val="20"/>
          <w:szCs w:val="20"/>
        </w:rPr>
      </w:pPr>
      <w:proofErr w:type="gramStart"/>
      <w:r w:rsidRPr="00713338">
        <w:rPr>
          <w:rFonts w:ascii="Arial" w:hAnsi="Arial" w:cs="Arial"/>
          <w:sz w:val="20"/>
          <w:szCs w:val="20"/>
        </w:rPr>
        <w:t>zakresu</w:t>
      </w:r>
      <w:proofErr w:type="gramEnd"/>
      <w:r w:rsidRPr="00713338">
        <w:rPr>
          <w:rFonts w:ascii="Arial" w:hAnsi="Arial" w:cs="Arial"/>
          <w:sz w:val="20"/>
          <w:szCs w:val="20"/>
        </w:rPr>
        <w:t xml:space="preserve"> i okresu udziału innego podmiotu przy wykonywaniu zamówienia.</w:t>
      </w:r>
    </w:p>
    <w:p w:rsidR="00EA4AC2" w:rsidRPr="00713338" w:rsidRDefault="000F7E5F" w:rsidP="00114699">
      <w:pPr>
        <w:ind w:left="709" w:hanging="709"/>
        <w:jc w:val="both"/>
        <w:rPr>
          <w:rFonts w:ascii="Arial" w:hAnsi="Arial" w:cs="Arial"/>
          <w:iCs/>
          <w:sz w:val="20"/>
          <w:szCs w:val="20"/>
        </w:rPr>
      </w:pPr>
      <w:r>
        <w:rPr>
          <w:rFonts w:ascii="Arial" w:hAnsi="Arial" w:cs="Arial"/>
          <w:b/>
          <w:iCs/>
          <w:sz w:val="20"/>
          <w:szCs w:val="20"/>
        </w:rPr>
        <w:t>8.4</w:t>
      </w:r>
      <w:r w:rsidR="00A67638" w:rsidRPr="00713338">
        <w:rPr>
          <w:rFonts w:ascii="Arial" w:hAnsi="Arial" w:cs="Arial"/>
          <w:b/>
          <w:iCs/>
          <w:sz w:val="20"/>
          <w:szCs w:val="20"/>
        </w:rPr>
        <w:t>.</w:t>
      </w:r>
      <w:r w:rsidR="00EA4AC2" w:rsidRPr="00713338">
        <w:rPr>
          <w:rFonts w:ascii="Arial" w:hAnsi="Arial" w:cs="Arial"/>
          <w:iCs/>
          <w:sz w:val="20"/>
          <w:szCs w:val="20"/>
        </w:rPr>
        <w:t xml:space="preserve"> </w:t>
      </w:r>
      <w:r w:rsidR="00EA4AC2" w:rsidRPr="00713338">
        <w:rPr>
          <w:rFonts w:ascii="Arial" w:hAnsi="Arial" w:cs="Arial"/>
          <w:iCs/>
          <w:sz w:val="20"/>
          <w:szCs w:val="20"/>
        </w:rPr>
        <w:tab/>
        <w:t>Jeżeli Wykonawca ma siedzibę lub miejsce zamieszkania poza terytorium Rzeczypospolitej Polskiej, zamiast dokumentów, o których mowa:</w:t>
      </w:r>
    </w:p>
    <w:p w:rsidR="00EA4AC2" w:rsidRPr="00713338" w:rsidRDefault="00EA4AC2" w:rsidP="00114699">
      <w:pPr>
        <w:ind w:left="709"/>
        <w:jc w:val="both"/>
        <w:rPr>
          <w:rFonts w:ascii="Arial" w:hAnsi="Arial" w:cs="Arial"/>
          <w:iCs/>
          <w:sz w:val="20"/>
          <w:szCs w:val="20"/>
        </w:rPr>
      </w:pPr>
      <w:r w:rsidRPr="00713338">
        <w:rPr>
          <w:rFonts w:ascii="Arial" w:hAnsi="Arial" w:cs="Arial"/>
          <w:b/>
          <w:iCs/>
          <w:sz w:val="20"/>
          <w:szCs w:val="20"/>
        </w:rPr>
        <w:t>1)</w:t>
      </w:r>
      <w:r w:rsidRPr="00713338">
        <w:rPr>
          <w:rFonts w:ascii="Arial" w:hAnsi="Arial" w:cs="Arial"/>
          <w:iCs/>
          <w:sz w:val="20"/>
          <w:szCs w:val="20"/>
        </w:rPr>
        <w:t xml:space="preserve"> w</w:t>
      </w:r>
      <w:r w:rsidR="008F2FF8">
        <w:rPr>
          <w:rFonts w:ascii="Arial" w:hAnsi="Arial" w:cs="Arial"/>
          <w:iCs/>
          <w:sz w:val="20"/>
          <w:szCs w:val="20"/>
        </w:rPr>
        <w:t xml:space="preserve"> pkt. 8.1.2. - 8.1.4 i 8.1.6 - </w:t>
      </w:r>
      <w:proofErr w:type="gramStart"/>
      <w:r w:rsidRPr="00713338">
        <w:rPr>
          <w:rFonts w:ascii="Arial" w:hAnsi="Arial" w:cs="Arial"/>
          <w:iCs/>
          <w:sz w:val="20"/>
          <w:szCs w:val="20"/>
        </w:rPr>
        <w:t>składa</w:t>
      </w:r>
      <w:proofErr w:type="gramEnd"/>
      <w:r w:rsidRPr="00713338">
        <w:rPr>
          <w:rFonts w:ascii="Arial" w:hAnsi="Arial" w:cs="Arial"/>
          <w:iCs/>
          <w:sz w:val="20"/>
          <w:szCs w:val="20"/>
        </w:rPr>
        <w:t xml:space="preserve"> dokument wystawiony w kraju, w którym ma siedzibę lub miejsce zamieszkania, potwierdzające odpowiednio, że:</w:t>
      </w:r>
    </w:p>
    <w:p w:rsidR="00EA4AC2" w:rsidRPr="00713338" w:rsidRDefault="00EA4AC2" w:rsidP="00114699">
      <w:pPr>
        <w:autoSpaceDE w:val="0"/>
        <w:autoSpaceDN w:val="0"/>
        <w:adjustRightInd w:val="0"/>
        <w:ind w:left="709"/>
        <w:jc w:val="both"/>
        <w:rPr>
          <w:rFonts w:ascii="Arial" w:hAnsi="Arial" w:cs="Arial"/>
          <w:iCs/>
          <w:sz w:val="20"/>
          <w:szCs w:val="20"/>
        </w:rPr>
      </w:pPr>
      <w:proofErr w:type="gramStart"/>
      <w:r w:rsidRPr="00713338">
        <w:rPr>
          <w:rFonts w:ascii="Arial" w:hAnsi="Arial" w:cs="Arial"/>
          <w:b/>
          <w:iCs/>
          <w:sz w:val="20"/>
          <w:szCs w:val="20"/>
        </w:rPr>
        <w:t>a</w:t>
      </w:r>
      <w:proofErr w:type="gramEnd"/>
      <w:r w:rsidRPr="00713338">
        <w:rPr>
          <w:rFonts w:ascii="Arial" w:hAnsi="Arial" w:cs="Arial"/>
          <w:b/>
          <w:iCs/>
          <w:sz w:val="20"/>
          <w:szCs w:val="20"/>
        </w:rPr>
        <w:t>)</w:t>
      </w:r>
      <w:r w:rsidRPr="00713338">
        <w:rPr>
          <w:rFonts w:ascii="Arial" w:hAnsi="Arial" w:cs="Arial"/>
          <w:iCs/>
          <w:sz w:val="20"/>
          <w:szCs w:val="20"/>
        </w:rPr>
        <w:t xml:space="preserve"> nie otwarto jego likwidacji ani nie ogłoszono upadłości,</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b)</w:t>
      </w:r>
      <w:r w:rsidRPr="00713338">
        <w:rPr>
          <w:rFonts w:ascii="Arial" w:hAnsi="Arial" w:cs="Arial"/>
          <w:iCs/>
          <w:sz w:val="20"/>
          <w:szCs w:val="20"/>
        </w:rPr>
        <w:t xml:space="preserve"> nie zalega z uiszczaniem podatków, opłat, składek na ubezpieczenie społeczne i zdrowotne </w:t>
      </w:r>
      <w:proofErr w:type="gramStart"/>
      <w:r w:rsidRPr="00713338">
        <w:rPr>
          <w:rFonts w:ascii="Arial" w:hAnsi="Arial" w:cs="Arial"/>
          <w:iCs/>
          <w:sz w:val="20"/>
          <w:szCs w:val="20"/>
        </w:rPr>
        <w:t>albo że</w:t>
      </w:r>
      <w:proofErr w:type="gramEnd"/>
      <w:r w:rsidRPr="00713338">
        <w:rPr>
          <w:rFonts w:ascii="Arial" w:hAnsi="Arial" w:cs="Arial"/>
          <w:iCs/>
          <w:sz w:val="20"/>
          <w:szCs w:val="20"/>
        </w:rPr>
        <w:t xml:space="preserve"> uzyskał przewidziane prawem zwolnienie, odroczenie lub rozłożenie na raty zaległych płatności lub wstrzymanie w całości wykonania decyzji właściwego organu,</w:t>
      </w:r>
    </w:p>
    <w:p w:rsidR="00EA4AC2" w:rsidRPr="00713338" w:rsidRDefault="00EA4AC2" w:rsidP="00114699">
      <w:pPr>
        <w:autoSpaceDE w:val="0"/>
        <w:autoSpaceDN w:val="0"/>
        <w:adjustRightInd w:val="0"/>
        <w:ind w:left="709"/>
        <w:jc w:val="both"/>
        <w:rPr>
          <w:rFonts w:ascii="Arial" w:hAnsi="Arial" w:cs="Arial"/>
          <w:iCs/>
          <w:sz w:val="20"/>
          <w:szCs w:val="20"/>
        </w:rPr>
      </w:pPr>
      <w:proofErr w:type="gramStart"/>
      <w:r w:rsidRPr="00713338">
        <w:rPr>
          <w:rFonts w:ascii="Arial" w:hAnsi="Arial" w:cs="Arial"/>
          <w:b/>
          <w:iCs/>
          <w:sz w:val="20"/>
          <w:szCs w:val="20"/>
        </w:rPr>
        <w:t>c</w:t>
      </w:r>
      <w:proofErr w:type="gramEnd"/>
      <w:r w:rsidRPr="00713338">
        <w:rPr>
          <w:rFonts w:ascii="Arial" w:hAnsi="Arial" w:cs="Arial"/>
          <w:b/>
          <w:iCs/>
          <w:sz w:val="20"/>
          <w:szCs w:val="20"/>
        </w:rPr>
        <w:t>)</w:t>
      </w:r>
      <w:r w:rsidRPr="00713338">
        <w:rPr>
          <w:rFonts w:ascii="Arial" w:hAnsi="Arial" w:cs="Arial"/>
          <w:iCs/>
          <w:sz w:val="20"/>
          <w:szCs w:val="20"/>
        </w:rPr>
        <w:t xml:space="preserve"> nie orzeczono wobec niego zakazu ubiegania się o zamówienie,</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2)</w:t>
      </w:r>
      <w:r w:rsidR="008F2FF8">
        <w:rPr>
          <w:rFonts w:ascii="Arial" w:hAnsi="Arial" w:cs="Arial"/>
          <w:iCs/>
          <w:sz w:val="20"/>
          <w:szCs w:val="20"/>
        </w:rPr>
        <w:t xml:space="preserve"> w pkt. 8.1.5. </w:t>
      </w:r>
      <w:r w:rsidRPr="00713338">
        <w:rPr>
          <w:rFonts w:ascii="Arial" w:hAnsi="Arial" w:cs="Arial"/>
          <w:iCs/>
          <w:sz w:val="20"/>
          <w:szCs w:val="20"/>
        </w:rPr>
        <w:t xml:space="preserve">- składa zaświadczenie właściwego organu sądowego lub administracyjnego miejsca zamieszkania albo zamieszkania osoby, której dokumenty dotyczą, w zakresie określonym w art. 24 ust. 1 pkt. 4-8 i 10-11 ustawy </w:t>
      </w:r>
      <w:proofErr w:type="spellStart"/>
      <w:r w:rsidRPr="00713338">
        <w:rPr>
          <w:rFonts w:ascii="Arial" w:hAnsi="Arial" w:cs="Arial"/>
          <w:iCs/>
          <w:sz w:val="20"/>
          <w:szCs w:val="20"/>
        </w:rPr>
        <w:t>Pzp</w:t>
      </w:r>
      <w:proofErr w:type="spellEnd"/>
      <w:r w:rsidRPr="00713338">
        <w:rPr>
          <w:rFonts w:ascii="Arial" w:hAnsi="Arial" w:cs="Arial"/>
          <w:iCs/>
          <w:sz w:val="20"/>
          <w:szCs w:val="20"/>
        </w:rPr>
        <w:t>.</w:t>
      </w:r>
    </w:p>
    <w:p w:rsidR="00EA4AC2" w:rsidRPr="000F7E5F" w:rsidRDefault="00EA4AC2" w:rsidP="00114699">
      <w:pPr>
        <w:pStyle w:val="Akapitzlist"/>
        <w:numPr>
          <w:ilvl w:val="1"/>
          <w:numId w:val="35"/>
        </w:numPr>
        <w:jc w:val="both"/>
        <w:rPr>
          <w:rFonts w:ascii="Arial" w:hAnsi="Arial" w:cs="Arial"/>
          <w:sz w:val="20"/>
          <w:szCs w:val="20"/>
        </w:rPr>
      </w:pPr>
      <w:r w:rsidRPr="000F7E5F">
        <w:rPr>
          <w:rFonts w:ascii="Arial" w:hAnsi="Arial" w:cs="Arial"/>
          <w:sz w:val="20"/>
          <w:szCs w:val="20"/>
        </w:rPr>
        <w:t>Jeżeli w</w:t>
      </w:r>
      <w:r w:rsidR="00A67638" w:rsidRPr="000F7E5F">
        <w:rPr>
          <w:rFonts w:ascii="Arial" w:hAnsi="Arial" w:cs="Arial"/>
          <w:sz w:val="20"/>
          <w:szCs w:val="20"/>
        </w:rPr>
        <w:t xml:space="preserve"> kraju</w:t>
      </w:r>
      <w:r w:rsidRPr="000F7E5F">
        <w:rPr>
          <w:rFonts w:ascii="Arial" w:hAnsi="Arial" w:cs="Arial"/>
          <w:sz w:val="20"/>
          <w:szCs w:val="20"/>
        </w:rPr>
        <w:t xml:space="preserve"> miejsc</w:t>
      </w:r>
      <w:r w:rsidR="00A67638" w:rsidRPr="000F7E5F">
        <w:rPr>
          <w:rFonts w:ascii="Arial" w:hAnsi="Arial" w:cs="Arial"/>
          <w:sz w:val="20"/>
          <w:szCs w:val="20"/>
        </w:rPr>
        <w:t>a</w:t>
      </w:r>
      <w:r w:rsidRPr="000F7E5F">
        <w:rPr>
          <w:rFonts w:ascii="Arial" w:hAnsi="Arial" w:cs="Arial"/>
          <w:sz w:val="20"/>
          <w:szCs w:val="20"/>
        </w:rPr>
        <w:t xml:space="preserve"> zamieszkania osoby lub w kraju, w którym Wykonawca ma siedzibę lub miejsce zamieszkania, nie wydaje się dokumentó</w:t>
      </w:r>
      <w:r w:rsidR="000F7E5F" w:rsidRPr="000F7E5F">
        <w:rPr>
          <w:rFonts w:ascii="Arial" w:hAnsi="Arial" w:cs="Arial"/>
          <w:sz w:val="20"/>
          <w:szCs w:val="20"/>
        </w:rPr>
        <w:t>w, o których mowa w pkt 8.4</w:t>
      </w:r>
      <w:r w:rsidR="008A24B8" w:rsidRPr="000F7E5F">
        <w:rPr>
          <w:rFonts w:ascii="Arial" w:hAnsi="Arial" w:cs="Arial"/>
          <w:sz w:val="20"/>
          <w:szCs w:val="20"/>
        </w:rPr>
        <w:t>.</w:t>
      </w:r>
      <w:r w:rsidRPr="000F7E5F">
        <w:rPr>
          <w:rFonts w:ascii="Arial" w:hAnsi="Arial" w:cs="Arial"/>
          <w:sz w:val="20"/>
          <w:szCs w:val="20"/>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A4AC2" w:rsidRPr="00713338" w:rsidRDefault="000F7E5F" w:rsidP="00114699">
      <w:pPr>
        <w:ind w:left="709" w:hanging="709"/>
        <w:jc w:val="both"/>
        <w:rPr>
          <w:rFonts w:ascii="Arial" w:hAnsi="Arial" w:cs="Arial"/>
          <w:iCs/>
          <w:sz w:val="20"/>
          <w:szCs w:val="20"/>
        </w:rPr>
      </w:pPr>
      <w:r>
        <w:rPr>
          <w:rFonts w:ascii="Arial" w:hAnsi="Arial" w:cs="Arial"/>
          <w:b/>
          <w:iCs/>
          <w:sz w:val="20"/>
          <w:szCs w:val="20"/>
        </w:rPr>
        <w:t>8.6</w:t>
      </w:r>
      <w:r w:rsidR="00EA4AC2" w:rsidRPr="00713338">
        <w:rPr>
          <w:rFonts w:ascii="Arial" w:hAnsi="Arial" w:cs="Arial"/>
          <w:b/>
          <w:iCs/>
          <w:sz w:val="20"/>
          <w:szCs w:val="20"/>
        </w:rPr>
        <w:t>.</w:t>
      </w:r>
      <w:r w:rsidR="00EA4AC2" w:rsidRPr="00713338">
        <w:rPr>
          <w:rFonts w:ascii="Arial" w:hAnsi="Arial" w:cs="Arial"/>
          <w:iCs/>
          <w:sz w:val="20"/>
          <w:szCs w:val="20"/>
        </w:rPr>
        <w:tab/>
        <w:t>Doku</w:t>
      </w:r>
      <w:r>
        <w:rPr>
          <w:rFonts w:ascii="Arial" w:hAnsi="Arial" w:cs="Arial"/>
          <w:iCs/>
          <w:sz w:val="20"/>
          <w:szCs w:val="20"/>
        </w:rPr>
        <w:t>menty, o których mowa w pkt. 8.4</w:t>
      </w:r>
      <w:r w:rsidR="00EA4AC2" w:rsidRPr="00713338">
        <w:rPr>
          <w:rFonts w:ascii="Arial" w:hAnsi="Arial" w:cs="Arial"/>
          <w:iCs/>
          <w:sz w:val="20"/>
          <w:szCs w:val="20"/>
        </w:rPr>
        <w:t xml:space="preserve">.1) </w:t>
      </w:r>
      <w:r>
        <w:rPr>
          <w:rFonts w:ascii="Arial" w:hAnsi="Arial" w:cs="Arial"/>
          <w:iCs/>
          <w:sz w:val="20"/>
          <w:szCs w:val="20"/>
        </w:rPr>
        <w:t>lit a) i c) oraz pkt. 8.4</w:t>
      </w:r>
      <w:r w:rsidR="008A24B8">
        <w:rPr>
          <w:rFonts w:ascii="Arial" w:hAnsi="Arial" w:cs="Arial"/>
          <w:iCs/>
          <w:sz w:val="20"/>
          <w:szCs w:val="20"/>
        </w:rPr>
        <w:t>.2), lub zastępujący je do</w:t>
      </w:r>
      <w:r w:rsidR="00246833">
        <w:rPr>
          <w:rFonts w:ascii="Arial" w:hAnsi="Arial" w:cs="Arial"/>
          <w:iCs/>
          <w:sz w:val="20"/>
          <w:szCs w:val="20"/>
        </w:rPr>
        <w:t>kument, o którym mowa w pkt. 8.5</w:t>
      </w:r>
      <w:r w:rsidR="008A24B8">
        <w:rPr>
          <w:rFonts w:ascii="Arial" w:hAnsi="Arial" w:cs="Arial"/>
          <w:iCs/>
          <w:sz w:val="20"/>
          <w:szCs w:val="20"/>
        </w:rPr>
        <w:t>.</w:t>
      </w:r>
      <w:r w:rsidR="00EA4AC2" w:rsidRPr="00713338">
        <w:rPr>
          <w:rFonts w:ascii="Arial" w:hAnsi="Arial" w:cs="Arial"/>
          <w:iCs/>
          <w:sz w:val="20"/>
          <w:szCs w:val="20"/>
        </w:rPr>
        <w:t>, powinny być wystawione nie wcześniej niż 6 miesięcy przed upływem terminu składania ofert. Do</w:t>
      </w:r>
      <w:r>
        <w:rPr>
          <w:rFonts w:ascii="Arial" w:hAnsi="Arial" w:cs="Arial"/>
          <w:iCs/>
          <w:sz w:val="20"/>
          <w:szCs w:val="20"/>
        </w:rPr>
        <w:t>kument, o którym mowa w pkt. 8.4</w:t>
      </w:r>
      <w:r w:rsidR="00EA4AC2" w:rsidRPr="00713338">
        <w:rPr>
          <w:rFonts w:ascii="Arial" w:hAnsi="Arial" w:cs="Arial"/>
          <w:iCs/>
          <w:sz w:val="20"/>
          <w:szCs w:val="20"/>
        </w:rPr>
        <w:t>.1) lit b), lub zastępujący go dokume</w:t>
      </w:r>
      <w:r w:rsidR="00C95BD8">
        <w:rPr>
          <w:rFonts w:ascii="Arial" w:hAnsi="Arial" w:cs="Arial"/>
          <w:iCs/>
          <w:sz w:val="20"/>
          <w:szCs w:val="20"/>
        </w:rPr>
        <w:t>nt, o którym mowa w pkt. 8.5</w:t>
      </w:r>
      <w:r w:rsidR="008A24B8">
        <w:rPr>
          <w:rFonts w:ascii="Arial" w:hAnsi="Arial" w:cs="Arial"/>
          <w:iCs/>
          <w:sz w:val="20"/>
          <w:szCs w:val="20"/>
        </w:rPr>
        <w:t>.</w:t>
      </w:r>
      <w:r w:rsidR="00EA4AC2" w:rsidRPr="00713338">
        <w:rPr>
          <w:rFonts w:ascii="Arial" w:hAnsi="Arial" w:cs="Arial"/>
          <w:iCs/>
          <w:sz w:val="20"/>
          <w:szCs w:val="20"/>
        </w:rPr>
        <w:t>, powinien być wystawiony nie wcześniej niż 3 miesiące przed upływem terminu składania ofert.</w:t>
      </w:r>
    </w:p>
    <w:p w:rsidR="00EA4AC2" w:rsidRPr="00713338" w:rsidRDefault="00EA4AC2" w:rsidP="00114699">
      <w:pPr>
        <w:ind w:left="709" w:hanging="709"/>
        <w:jc w:val="both"/>
        <w:rPr>
          <w:rFonts w:ascii="Arial" w:hAnsi="Arial" w:cs="Arial"/>
          <w:iCs/>
          <w:sz w:val="20"/>
          <w:szCs w:val="20"/>
        </w:rPr>
      </w:pPr>
      <w:r w:rsidRPr="00713338">
        <w:rPr>
          <w:rFonts w:ascii="Arial" w:hAnsi="Arial" w:cs="Arial"/>
          <w:b/>
          <w:iCs/>
          <w:sz w:val="20"/>
          <w:szCs w:val="20"/>
        </w:rPr>
        <w:t>8.</w:t>
      </w:r>
      <w:r w:rsidR="00C95BD8">
        <w:rPr>
          <w:rFonts w:ascii="Arial" w:hAnsi="Arial" w:cs="Arial"/>
          <w:b/>
          <w:iCs/>
          <w:sz w:val="20"/>
          <w:szCs w:val="20"/>
        </w:rPr>
        <w:t>7</w:t>
      </w:r>
      <w:r w:rsidRPr="00713338">
        <w:rPr>
          <w:rFonts w:ascii="Arial" w:hAnsi="Arial" w:cs="Arial"/>
          <w:b/>
          <w:iCs/>
          <w:sz w:val="20"/>
          <w:szCs w:val="20"/>
        </w:rPr>
        <w:t>.</w:t>
      </w:r>
      <w:r w:rsidRPr="00713338">
        <w:rPr>
          <w:rFonts w:ascii="Arial" w:hAnsi="Arial" w:cs="Arial"/>
          <w:iCs/>
          <w:sz w:val="20"/>
          <w:szCs w:val="20"/>
        </w:rPr>
        <w:tab/>
        <w:t xml:space="preserve">W przypadku </w:t>
      </w:r>
      <w:proofErr w:type="gramStart"/>
      <w:r w:rsidRPr="00713338">
        <w:rPr>
          <w:rFonts w:ascii="Arial" w:hAnsi="Arial" w:cs="Arial"/>
          <w:iCs/>
          <w:sz w:val="20"/>
          <w:szCs w:val="20"/>
        </w:rPr>
        <w:t>wątpliwości co</w:t>
      </w:r>
      <w:proofErr w:type="gramEnd"/>
      <w:r w:rsidRPr="00713338">
        <w:rPr>
          <w:rFonts w:ascii="Arial" w:hAnsi="Arial" w:cs="Arial"/>
          <w:iCs/>
          <w:sz w:val="20"/>
          <w:szCs w:val="20"/>
        </w:rPr>
        <w:t xml:space="preserve">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EA4AC2" w:rsidRPr="00713338" w:rsidRDefault="00C95BD8" w:rsidP="00114699">
      <w:pPr>
        <w:ind w:left="709" w:hanging="709"/>
        <w:jc w:val="both"/>
        <w:rPr>
          <w:rFonts w:ascii="Arial" w:hAnsi="Arial" w:cs="Arial"/>
          <w:iCs/>
          <w:sz w:val="20"/>
          <w:szCs w:val="20"/>
        </w:rPr>
      </w:pPr>
      <w:r>
        <w:rPr>
          <w:rFonts w:ascii="Arial" w:hAnsi="Arial" w:cs="Arial"/>
          <w:b/>
          <w:iCs/>
          <w:sz w:val="20"/>
          <w:szCs w:val="20"/>
        </w:rPr>
        <w:t>8.8</w:t>
      </w:r>
      <w:r w:rsidR="00EA4AC2" w:rsidRPr="00713338">
        <w:rPr>
          <w:rFonts w:ascii="Arial" w:hAnsi="Arial" w:cs="Arial"/>
          <w:b/>
          <w:iCs/>
          <w:sz w:val="20"/>
          <w:szCs w:val="20"/>
        </w:rPr>
        <w:t>.</w:t>
      </w:r>
      <w:r w:rsidR="00EA4AC2" w:rsidRPr="00713338">
        <w:rPr>
          <w:rFonts w:ascii="Arial" w:hAnsi="Arial" w:cs="Arial"/>
          <w:iCs/>
          <w:sz w:val="20"/>
          <w:szCs w:val="20"/>
        </w:rPr>
        <w:tab/>
        <w:t>Dokumenty i oświadczenia wymagane dla potwierdzenia spełnienia przez Wykonawców warunków udziału w post</w:t>
      </w:r>
      <w:r w:rsidR="00E969B6">
        <w:rPr>
          <w:rFonts w:ascii="Arial" w:hAnsi="Arial" w:cs="Arial"/>
          <w:iCs/>
          <w:sz w:val="20"/>
          <w:szCs w:val="20"/>
        </w:rPr>
        <w:t xml:space="preserve">ępowaniu </w:t>
      </w:r>
      <w:r w:rsidR="00EA4AC2" w:rsidRPr="00713338">
        <w:rPr>
          <w:rFonts w:ascii="Arial" w:hAnsi="Arial" w:cs="Arial"/>
          <w:iCs/>
          <w:sz w:val="20"/>
          <w:szCs w:val="20"/>
        </w:rPr>
        <w:t>(za wyjątkiem oświadczeni</w:t>
      </w:r>
      <w:r w:rsidR="008A24B8">
        <w:rPr>
          <w:rFonts w:ascii="Arial" w:hAnsi="Arial" w:cs="Arial"/>
          <w:iCs/>
          <w:sz w:val="20"/>
          <w:szCs w:val="20"/>
        </w:rPr>
        <w:t>a wymienionego w pkt. 8.2.1.</w:t>
      </w:r>
      <w:r w:rsidR="00EA4AC2" w:rsidRPr="00713338">
        <w:rPr>
          <w:rFonts w:ascii="Arial" w:hAnsi="Arial" w:cs="Arial"/>
          <w:iCs/>
          <w:sz w:val="20"/>
          <w:szCs w:val="20"/>
        </w:rPr>
        <w:t xml:space="preserve">, które musi zostać złożone w formie oryginału, a także zobowiązania, </w:t>
      </w:r>
      <w:r w:rsidR="00266AF5">
        <w:rPr>
          <w:rFonts w:ascii="Arial" w:hAnsi="Arial" w:cs="Arial"/>
          <w:iCs/>
          <w:sz w:val="20"/>
          <w:szCs w:val="20"/>
        </w:rPr>
        <w:t>o którym mowa w punkcie 8.3</w:t>
      </w:r>
      <w:r w:rsidR="008A24B8">
        <w:rPr>
          <w:rFonts w:ascii="Arial" w:hAnsi="Arial" w:cs="Arial"/>
          <w:iCs/>
          <w:sz w:val="20"/>
          <w:szCs w:val="20"/>
        </w:rPr>
        <w:t>.</w:t>
      </w:r>
      <w:r w:rsidR="00EA4AC2" w:rsidRPr="00713338">
        <w:rPr>
          <w:rFonts w:ascii="Arial" w:hAnsi="Arial" w:cs="Arial"/>
          <w:iCs/>
          <w:sz w:val="20"/>
          <w:szCs w:val="20"/>
        </w:rPr>
        <w:t xml:space="preserve">, </w:t>
      </w:r>
      <w:proofErr w:type="gramStart"/>
      <w:r w:rsidR="00EA4AC2" w:rsidRPr="00713338">
        <w:rPr>
          <w:rFonts w:ascii="Arial" w:hAnsi="Arial" w:cs="Arial"/>
          <w:iCs/>
          <w:sz w:val="20"/>
          <w:szCs w:val="20"/>
        </w:rPr>
        <w:t>które</w:t>
      </w:r>
      <w:proofErr w:type="gramEnd"/>
      <w:r w:rsidR="00EA4AC2" w:rsidRPr="00713338">
        <w:rPr>
          <w:rFonts w:ascii="Arial" w:hAnsi="Arial" w:cs="Arial"/>
          <w:iCs/>
          <w:sz w:val="20"/>
          <w:szCs w:val="20"/>
        </w:rPr>
        <w:t xml:space="preserve"> wymagają zachowania formy pisemnej), należy złożyć w oryginale lub kopii poświadczonej za zgodność z oryginałem przez Wykonawcę. W przypadku wykonawców wspólnie ubiegających się o udzielenie zamówienia, oraz w przypadku podmiotó</w:t>
      </w:r>
      <w:r w:rsidR="004A1407">
        <w:rPr>
          <w:rFonts w:ascii="Arial" w:hAnsi="Arial" w:cs="Arial"/>
          <w:iCs/>
          <w:sz w:val="20"/>
          <w:szCs w:val="20"/>
        </w:rPr>
        <w:t>w, o których mowa w pkt. 8.3</w:t>
      </w:r>
      <w:r w:rsidR="00121DA3">
        <w:rPr>
          <w:rFonts w:ascii="Arial" w:hAnsi="Arial" w:cs="Arial"/>
          <w:iCs/>
          <w:sz w:val="20"/>
          <w:szCs w:val="20"/>
        </w:rPr>
        <w:t xml:space="preserve">. </w:t>
      </w:r>
      <w:r w:rsidR="00EA4AC2" w:rsidRPr="00713338">
        <w:rPr>
          <w:rFonts w:ascii="Arial" w:hAnsi="Arial" w:cs="Arial"/>
          <w:iCs/>
          <w:sz w:val="20"/>
          <w:szCs w:val="20"/>
        </w:rPr>
        <w:t xml:space="preserve">kopie dokumentów dotyczących odpowiednio Wykonawcy lub tych podmiotów są poświadczane za zgodność z oryginałem odpowiednio przez Wykonawcę lub te </w:t>
      </w:r>
      <w:r w:rsidR="00EA4AC2" w:rsidRPr="00713338">
        <w:rPr>
          <w:rFonts w:ascii="Arial" w:hAnsi="Arial" w:cs="Arial"/>
          <w:iCs/>
          <w:sz w:val="20"/>
          <w:szCs w:val="20"/>
        </w:rPr>
        <w:lastRenderedPageBreak/>
        <w:t xml:space="preserve">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t>
      </w:r>
      <w:proofErr w:type="gramStart"/>
      <w:r w:rsidR="00EA4AC2" w:rsidRPr="00713338">
        <w:rPr>
          <w:rFonts w:ascii="Arial" w:hAnsi="Arial" w:cs="Arial"/>
          <w:iCs/>
          <w:sz w:val="20"/>
          <w:szCs w:val="20"/>
        </w:rPr>
        <w:t>wątpliwości co</w:t>
      </w:r>
      <w:proofErr w:type="gramEnd"/>
      <w:r w:rsidR="00EA4AC2" w:rsidRPr="00713338">
        <w:rPr>
          <w:rFonts w:ascii="Arial" w:hAnsi="Arial" w:cs="Arial"/>
          <w:iCs/>
          <w:sz w:val="20"/>
          <w:szCs w:val="20"/>
        </w:rPr>
        <w:t xml:space="preserve"> do jej prawdziwości.</w:t>
      </w:r>
    </w:p>
    <w:p w:rsidR="00EA4AC2" w:rsidRPr="00713338" w:rsidRDefault="00EA4AC2" w:rsidP="00114699">
      <w:pPr>
        <w:numPr>
          <w:ilvl w:val="1"/>
          <w:numId w:val="34"/>
        </w:numPr>
        <w:jc w:val="both"/>
        <w:rPr>
          <w:rFonts w:ascii="Arial" w:hAnsi="Arial" w:cs="Arial"/>
          <w:iCs/>
          <w:sz w:val="20"/>
          <w:szCs w:val="20"/>
        </w:rPr>
      </w:pPr>
      <w:r w:rsidRPr="00713338">
        <w:rPr>
          <w:rFonts w:ascii="Arial" w:hAnsi="Arial" w:cs="Arial"/>
          <w:iCs/>
          <w:sz w:val="20"/>
          <w:szCs w:val="20"/>
        </w:rPr>
        <w:t>Dokumenty sporządzone w języku obcym są składane wraz z tłumaczeniem na język polski.</w:t>
      </w:r>
    </w:p>
    <w:p w:rsidR="00EA4AC2" w:rsidRPr="00713338" w:rsidRDefault="00EA4AC2" w:rsidP="00114699">
      <w:pPr>
        <w:numPr>
          <w:ilvl w:val="1"/>
          <w:numId w:val="34"/>
        </w:numPr>
        <w:jc w:val="both"/>
        <w:rPr>
          <w:rFonts w:ascii="Arial" w:hAnsi="Arial" w:cs="Arial"/>
          <w:iCs/>
          <w:sz w:val="20"/>
          <w:szCs w:val="20"/>
        </w:rPr>
      </w:pPr>
      <w:r w:rsidRPr="00713338">
        <w:rPr>
          <w:rFonts w:ascii="Arial" w:hAnsi="Arial" w:cs="Arial"/>
          <w:iCs/>
          <w:sz w:val="20"/>
          <w:szCs w:val="20"/>
        </w:rPr>
        <w:t>W celu wykazania spełnienia warunków udziału w postępowaniu przez Wykonawców wspólnie ubiegających się o udzielenie zamówienia:</w:t>
      </w:r>
    </w:p>
    <w:p w:rsidR="00EA4AC2" w:rsidRPr="00713338" w:rsidRDefault="00EA4AC2" w:rsidP="00114699">
      <w:pPr>
        <w:numPr>
          <w:ilvl w:val="0"/>
          <w:numId w:val="9"/>
        </w:numPr>
        <w:ind w:left="1080" w:hanging="300"/>
        <w:jc w:val="both"/>
        <w:rPr>
          <w:rFonts w:ascii="Arial" w:hAnsi="Arial" w:cs="Arial"/>
          <w:iCs/>
          <w:sz w:val="20"/>
          <w:szCs w:val="20"/>
        </w:rPr>
      </w:pPr>
      <w:proofErr w:type="gramStart"/>
      <w:r w:rsidRPr="00713338">
        <w:rPr>
          <w:rFonts w:ascii="Arial" w:hAnsi="Arial" w:cs="Arial"/>
          <w:iCs/>
          <w:sz w:val="20"/>
          <w:szCs w:val="20"/>
        </w:rPr>
        <w:t>oświadczen</w:t>
      </w:r>
      <w:r w:rsidR="00121DA3">
        <w:rPr>
          <w:rFonts w:ascii="Arial" w:hAnsi="Arial" w:cs="Arial"/>
          <w:iCs/>
          <w:sz w:val="20"/>
          <w:szCs w:val="20"/>
        </w:rPr>
        <w:t>ie</w:t>
      </w:r>
      <w:proofErr w:type="gramEnd"/>
      <w:r w:rsidR="00121DA3">
        <w:rPr>
          <w:rFonts w:ascii="Arial" w:hAnsi="Arial" w:cs="Arial"/>
          <w:iCs/>
          <w:sz w:val="20"/>
          <w:szCs w:val="20"/>
        </w:rPr>
        <w:t xml:space="preserve"> wymienione w pkt. 8.2.1. </w:t>
      </w:r>
      <w:r w:rsidRPr="00713338">
        <w:rPr>
          <w:rFonts w:ascii="Arial" w:hAnsi="Arial" w:cs="Arial"/>
          <w:iCs/>
          <w:sz w:val="20"/>
          <w:szCs w:val="20"/>
        </w:rPr>
        <w:t>powinno być złożone w imieniu wszystkich Wykonawców;</w:t>
      </w:r>
    </w:p>
    <w:p w:rsidR="00EA4AC2" w:rsidRPr="00713338" w:rsidRDefault="00EA4AC2" w:rsidP="00114699">
      <w:pPr>
        <w:numPr>
          <w:ilvl w:val="0"/>
          <w:numId w:val="9"/>
        </w:numPr>
        <w:ind w:left="1080" w:hanging="300"/>
        <w:jc w:val="both"/>
        <w:rPr>
          <w:rFonts w:ascii="Arial" w:hAnsi="Arial" w:cs="Arial"/>
          <w:iCs/>
          <w:sz w:val="20"/>
          <w:szCs w:val="20"/>
        </w:rPr>
      </w:pPr>
      <w:proofErr w:type="gramStart"/>
      <w:r w:rsidRPr="00713338">
        <w:rPr>
          <w:rFonts w:ascii="Arial" w:hAnsi="Arial" w:cs="Arial"/>
          <w:iCs/>
          <w:sz w:val="20"/>
          <w:szCs w:val="20"/>
        </w:rPr>
        <w:t>dokumenty</w:t>
      </w:r>
      <w:proofErr w:type="gramEnd"/>
      <w:r w:rsidRPr="00713338">
        <w:rPr>
          <w:rFonts w:ascii="Arial" w:hAnsi="Arial" w:cs="Arial"/>
          <w:iCs/>
          <w:sz w:val="20"/>
          <w:szCs w:val="20"/>
        </w:rPr>
        <w:t xml:space="preserve"> wymien</w:t>
      </w:r>
      <w:r w:rsidR="00121DA3">
        <w:rPr>
          <w:rFonts w:ascii="Arial" w:hAnsi="Arial" w:cs="Arial"/>
          <w:iCs/>
          <w:sz w:val="20"/>
          <w:szCs w:val="20"/>
        </w:rPr>
        <w:t>ione w</w:t>
      </w:r>
      <w:r w:rsidR="00170B37">
        <w:rPr>
          <w:rFonts w:ascii="Arial" w:hAnsi="Arial" w:cs="Arial"/>
          <w:iCs/>
          <w:sz w:val="20"/>
          <w:szCs w:val="20"/>
        </w:rPr>
        <w:t xml:space="preserve"> pkt. 8.2.2., 8.2.3 </w:t>
      </w:r>
      <w:r w:rsidR="00121DA3">
        <w:rPr>
          <w:rFonts w:ascii="Arial" w:hAnsi="Arial" w:cs="Arial"/>
          <w:iCs/>
          <w:sz w:val="20"/>
          <w:szCs w:val="20"/>
        </w:rPr>
        <w:t xml:space="preserve">oraz 8.3 </w:t>
      </w:r>
      <w:proofErr w:type="gramStart"/>
      <w:r w:rsidRPr="00713338">
        <w:rPr>
          <w:rFonts w:ascii="Arial" w:hAnsi="Arial" w:cs="Arial"/>
          <w:iCs/>
          <w:sz w:val="20"/>
          <w:szCs w:val="20"/>
        </w:rPr>
        <w:t>składa</w:t>
      </w:r>
      <w:proofErr w:type="gramEnd"/>
      <w:r w:rsidRPr="00713338">
        <w:rPr>
          <w:rFonts w:ascii="Arial" w:hAnsi="Arial" w:cs="Arial"/>
          <w:iCs/>
          <w:sz w:val="20"/>
          <w:szCs w:val="20"/>
        </w:rPr>
        <w:t xml:space="preserve"> dowolny Wykonawca/dowolni Wykonawcy wykazujący spełnianie warunków, spośród Wykonawców składających wspólną ofertę;</w:t>
      </w:r>
    </w:p>
    <w:p w:rsidR="00A67638" w:rsidRPr="005958AB" w:rsidRDefault="00EA4AC2" w:rsidP="00114699">
      <w:pPr>
        <w:numPr>
          <w:ilvl w:val="0"/>
          <w:numId w:val="9"/>
        </w:numPr>
        <w:ind w:left="1080" w:hanging="300"/>
        <w:jc w:val="both"/>
        <w:rPr>
          <w:rFonts w:ascii="Arial" w:hAnsi="Arial" w:cs="Arial"/>
          <w:iCs/>
          <w:sz w:val="20"/>
          <w:szCs w:val="20"/>
        </w:rPr>
      </w:pPr>
      <w:proofErr w:type="gramStart"/>
      <w:r w:rsidRPr="00713338">
        <w:rPr>
          <w:rFonts w:ascii="Arial" w:hAnsi="Arial" w:cs="Arial"/>
          <w:iCs/>
          <w:sz w:val="20"/>
          <w:szCs w:val="20"/>
        </w:rPr>
        <w:t>oświadczen</w:t>
      </w:r>
      <w:r w:rsidR="00121DA3">
        <w:rPr>
          <w:rFonts w:ascii="Arial" w:hAnsi="Arial" w:cs="Arial"/>
          <w:iCs/>
          <w:sz w:val="20"/>
          <w:szCs w:val="20"/>
        </w:rPr>
        <w:t>ie</w:t>
      </w:r>
      <w:proofErr w:type="gramEnd"/>
      <w:r w:rsidR="00121DA3">
        <w:rPr>
          <w:rFonts w:ascii="Arial" w:hAnsi="Arial" w:cs="Arial"/>
          <w:iCs/>
          <w:sz w:val="20"/>
          <w:szCs w:val="20"/>
        </w:rPr>
        <w:t xml:space="preserve"> wymienione w pkt. 8.1.1. </w:t>
      </w:r>
      <w:r w:rsidRPr="00713338">
        <w:rPr>
          <w:rFonts w:ascii="Arial" w:hAnsi="Arial" w:cs="Arial"/>
          <w:iCs/>
          <w:sz w:val="20"/>
          <w:szCs w:val="20"/>
        </w:rPr>
        <w:t>oraz doku</w:t>
      </w:r>
      <w:r w:rsidR="00121DA3">
        <w:rPr>
          <w:rFonts w:ascii="Arial" w:hAnsi="Arial" w:cs="Arial"/>
          <w:iCs/>
          <w:sz w:val="20"/>
          <w:szCs w:val="20"/>
        </w:rPr>
        <w:t xml:space="preserve">menty wymienione w pkt. 8.1.2 - </w:t>
      </w:r>
      <w:r w:rsidRPr="00713338">
        <w:rPr>
          <w:rFonts w:ascii="Arial" w:hAnsi="Arial" w:cs="Arial"/>
          <w:iCs/>
          <w:sz w:val="20"/>
          <w:szCs w:val="20"/>
        </w:rPr>
        <w:t xml:space="preserve">8.1.6. albo odpowiadające im określone w pkt. 8.4. i 8.5. </w:t>
      </w:r>
      <w:proofErr w:type="gramStart"/>
      <w:r w:rsidRPr="00713338">
        <w:rPr>
          <w:rFonts w:ascii="Arial" w:hAnsi="Arial" w:cs="Arial"/>
          <w:iCs/>
          <w:sz w:val="20"/>
          <w:szCs w:val="20"/>
        </w:rPr>
        <w:t>oraz</w:t>
      </w:r>
      <w:proofErr w:type="gramEnd"/>
      <w:r w:rsidRPr="00713338">
        <w:rPr>
          <w:rFonts w:ascii="Arial" w:hAnsi="Arial" w:cs="Arial"/>
          <w:iCs/>
          <w:sz w:val="20"/>
          <w:szCs w:val="20"/>
        </w:rPr>
        <w:t xml:space="preserve"> dokument wymieniony w pkt 8.1.7., powinny być z</w:t>
      </w:r>
      <w:r w:rsidR="00A67638" w:rsidRPr="00713338">
        <w:rPr>
          <w:rFonts w:ascii="Arial" w:hAnsi="Arial" w:cs="Arial"/>
          <w:iCs/>
          <w:sz w:val="20"/>
          <w:szCs w:val="20"/>
        </w:rPr>
        <w:t>łożone przez każdego Wykonawcę.</w:t>
      </w:r>
    </w:p>
    <w:p w:rsidR="0045266B" w:rsidRPr="00713338" w:rsidRDefault="0045266B" w:rsidP="00114699">
      <w:pPr>
        <w:pStyle w:val="rozdzia"/>
        <w:spacing w:before="0"/>
      </w:pPr>
      <w:r w:rsidRPr="00713338">
        <w:t>9.</w:t>
      </w:r>
      <w:r w:rsidRPr="00713338">
        <w:tab/>
        <w:t xml:space="preserve">Opis sposobu przygotowania ofert. </w:t>
      </w:r>
    </w:p>
    <w:p w:rsidR="008F76D6" w:rsidRPr="005F6CFD" w:rsidRDefault="0045266B" w:rsidP="00114699">
      <w:pPr>
        <w:ind w:right="992"/>
        <w:jc w:val="both"/>
        <w:rPr>
          <w:rFonts w:ascii="Arial" w:hAnsi="Arial" w:cs="Arial"/>
          <w:sz w:val="20"/>
          <w:szCs w:val="20"/>
          <w:lang w:eastAsia="pl-PL"/>
        </w:rPr>
      </w:pPr>
      <w:r w:rsidRPr="00713338">
        <w:rPr>
          <w:rFonts w:ascii="Arial" w:hAnsi="Arial" w:cs="Arial"/>
          <w:b/>
          <w:sz w:val="20"/>
          <w:szCs w:val="20"/>
        </w:rPr>
        <w:t>9.1.</w:t>
      </w:r>
      <w:r w:rsidRPr="00713338">
        <w:rPr>
          <w:rFonts w:ascii="Arial" w:hAnsi="Arial" w:cs="Arial"/>
          <w:b/>
          <w:sz w:val="20"/>
          <w:szCs w:val="20"/>
        </w:rPr>
        <w:tab/>
      </w:r>
      <w:r w:rsidR="008F76D6" w:rsidRPr="005F6CFD">
        <w:rPr>
          <w:rFonts w:ascii="Arial" w:hAnsi="Arial" w:cs="Arial"/>
          <w:sz w:val="20"/>
          <w:szCs w:val="20"/>
          <w:lang w:eastAsia="pl-PL"/>
        </w:rPr>
        <w:t>Wykonawca może złożyć tylko jedną ofertę.</w:t>
      </w:r>
    </w:p>
    <w:p w:rsidR="008F76D6" w:rsidRPr="008F76D6" w:rsidRDefault="008F76D6" w:rsidP="00114699">
      <w:pPr>
        <w:ind w:left="709" w:right="992" w:hanging="709"/>
        <w:jc w:val="both"/>
        <w:rPr>
          <w:rFonts w:ascii="Arial" w:hAnsi="Arial" w:cs="Arial"/>
          <w:sz w:val="20"/>
          <w:szCs w:val="20"/>
          <w:lang w:eastAsia="pl-PL"/>
        </w:rPr>
      </w:pPr>
      <w:r w:rsidRPr="008F76D6">
        <w:rPr>
          <w:rFonts w:ascii="Arial" w:hAnsi="Arial" w:cs="Arial"/>
          <w:b/>
          <w:sz w:val="20"/>
          <w:szCs w:val="20"/>
          <w:lang w:eastAsia="pl-PL"/>
        </w:rPr>
        <w:t>9.2.</w:t>
      </w:r>
      <w:r>
        <w:rPr>
          <w:rFonts w:ascii="Arial" w:hAnsi="Arial" w:cs="Arial"/>
          <w:sz w:val="20"/>
          <w:szCs w:val="20"/>
          <w:lang w:eastAsia="pl-PL"/>
        </w:rPr>
        <w:t xml:space="preserve">       </w:t>
      </w:r>
      <w:r w:rsidRPr="005F6CFD">
        <w:rPr>
          <w:rFonts w:ascii="Arial" w:hAnsi="Arial" w:cs="Arial"/>
          <w:sz w:val="20"/>
          <w:szCs w:val="20"/>
          <w:lang w:eastAsia="pl-PL"/>
        </w:rPr>
        <w:t>Zamawiający nie dopuszcza składania ofert częściowych ani wariantowych.</w:t>
      </w:r>
    </w:p>
    <w:p w:rsidR="0045266B" w:rsidRPr="00473FB4" w:rsidRDefault="0045266B" w:rsidP="00114699">
      <w:pPr>
        <w:pStyle w:val="Tekstpodstawowy2"/>
        <w:ind w:left="720" w:hanging="720"/>
        <w:rPr>
          <w:rFonts w:ascii="Arial" w:hAnsi="Arial" w:cs="Arial"/>
          <w:sz w:val="20"/>
          <w:szCs w:val="20"/>
        </w:rPr>
      </w:pPr>
      <w:r w:rsidRPr="00473FB4">
        <w:rPr>
          <w:rFonts w:ascii="Arial" w:hAnsi="Arial" w:cs="Arial"/>
          <w:b/>
          <w:sz w:val="20"/>
          <w:szCs w:val="20"/>
        </w:rPr>
        <w:t>9.3.</w:t>
      </w:r>
      <w:r w:rsidRPr="00473FB4">
        <w:rPr>
          <w:rFonts w:ascii="Arial" w:hAnsi="Arial" w:cs="Arial"/>
          <w:sz w:val="20"/>
          <w:szCs w:val="20"/>
        </w:rPr>
        <w:tab/>
        <w:t>Ofertę stanow</w:t>
      </w:r>
      <w:r w:rsidR="00B32A55" w:rsidRPr="00473FB4">
        <w:rPr>
          <w:rFonts w:ascii="Arial" w:hAnsi="Arial" w:cs="Arial"/>
          <w:sz w:val="20"/>
          <w:szCs w:val="20"/>
        </w:rPr>
        <w:t>i wypełniony Formularz „Oferta”.</w:t>
      </w:r>
    </w:p>
    <w:p w:rsidR="0045266B" w:rsidRPr="00473FB4" w:rsidRDefault="0045266B" w:rsidP="00114699">
      <w:pPr>
        <w:pStyle w:val="Tekstpodstawowy2"/>
        <w:rPr>
          <w:rFonts w:ascii="Arial" w:hAnsi="Arial" w:cs="Arial"/>
          <w:sz w:val="20"/>
          <w:szCs w:val="20"/>
        </w:rPr>
      </w:pPr>
      <w:r w:rsidRPr="00473FB4">
        <w:rPr>
          <w:rFonts w:ascii="Arial" w:hAnsi="Arial" w:cs="Arial"/>
          <w:b/>
          <w:sz w:val="20"/>
          <w:szCs w:val="20"/>
        </w:rPr>
        <w:t>9.4.</w:t>
      </w:r>
      <w:r w:rsidRPr="00473FB4">
        <w:rPr>
          <w:rFonts w:ascii="Arial" w:hAnsi="Arial" w:cs="Arial"/>
          <w:sz w:val="20"/>
          <w:szCs w:val="20"/>
        </w:rPr>
        <w:tab/>
        <w:t>Wraz z ofertą powinny być złożone:</w:t>
      </w:r>
    </w:p>
    <w:p w:rsidR="0045266B" w:rsidRPr="00713338" w:rsidRDefault="0045266B" w:rsidP="00114699">
      <w:pPr>
        <w:pStyle w:val="Tekstpodstawowy2"/>
        <w:rPr>
          <w:rFonts w:ascii="Arial" w:hAnsi="Arial" w:cs="Arial"/>
          <w:sz w:val="20"/>
          <w:szCs w:val="20"/>
        </w:rPr>
      </w:pPr>
      <w:r w:rsidRPr="00713338">
        <w:rPr>
          <w:rFonts w:ascii="Arial" w:hAnsi="Arial" w:cs="Arial"/>
          <w:b/>
          <w:sz w:val="20"/>
          <w:szCs w:val="20"/>
        </w:rPr>
        <w:t>9.4.1.</w:t>
      </w:r>
      <w:r w:rsidRPr="00713338">
        <w:rPr>
          <w:rFonts w:ascii="Arial" w:hAnsi="Arial" w:cs="Arial"/>
          <w:sz w:val="20"/>
          <w:szCs w:val="20"/>
        </w:rPr>
        <w:tab/>
        <w:t>Oświadczenia i dokumenty, wymag</w:t>
      </w:r>
      <w:r w:rsidR="00FF7D2D">
        <w:rPr>
          <w:rFonts w:ascii="Arial" w:hAnsi="Arial" w:cs="Arial"/>
          <w:sz w:val="20"/>
          <w:szCs w:val="20"/>
        </w:rPr>
        <w:t xml:space="preserve">ane </w:t>
      </w:r>
      <w:r w:rsidR="00657735">
        <w:rPr>
          <w:rFonts w:ascii="Arial" w:hAnsi="Arial" w:cs="Arial"/>
          <w:sz w:val="20"/>
          <w:szCs w:val="20"/>
        </w:rPr>
        <w:t>postanowieniami pkt. 8</w:t>
      </w:r>
      <w:r w:rsidRPr="00713338">
        <w:rPr>
          <w:rFonts w:ascii="Arial" w:hAnsi="Arial" w:cs="Arial"/>
          <w:sz w:val="20"/>
          <w:szCs w:val="20"/>
        </w:rPr>
        <w:t>;</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9.4.2.</w:t>
      </w:r>
      <w:r w:rsidRPr="00713338">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9.4.3.</w:t>
      </w:r>
      <w:r w:rsidRPr="00713338">
        <w:rPr>
          <w:rFonts w:ascii="Arial" w:hAnsi="Arial" w:cs="Arial"/>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9.5.</w:t>
      </w:r>
      <w:r w:rsidRPr="00713338">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9.6.</w:t>
      </w:r>
      <w:r w:rsidRPr="00713338">
        <w:rPr>
          <w:rFonts w:ascii="Arial" w:hAnsi="Arial"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45266B" w:rsidRPr="00713338" w:rsidRDefault="0045266B" w:rsidP="00114699">
      <w:pPr>
        <w:pStyle w:val="Tekstpodstawowy2"/>
        <w:numPr>
          <w:ilvl w:val="1"/>
          <w:numId w:val="10"/>
        </w:numPr>
        <w:rPr>
          <w:rFonts w:ascii="Arial" w:hAnsi="Arial" w:cs="Arial"/>
          <w:sz w:val="20"/>
          <w:szCs w:val="20"/>
        </w:rPr>
      </w:pPr>
      <w:r w:rsidRPr="00713338">
        <w:rPr>
          <w:rFonts w:ascii="Arial" w:hAnsi="Arial" w:cs="Arial"/>
          <w:sz w:val="20"/>
          <w:szCs w:val="20"/>
        </w:rPr>
        <w:t>Oferta powinna być sporządzona w języku polskim, z zachowaniem formy pisemnej pod rygorem nieważności. Każdy dokument składający się na ofertę powinien być czytelny.</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9.8.</w:t>
      </w:r>
      <w:r w:rsidRPr="00713338">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9.9.</w:t>
      </w:r>
      <w:r w:rsidRPr="00713338">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w:t>
      </w:r>
      <w:proofErr w:type="gramStart"/>
      <w:r w:rsidRPr="00713338">
        <w:rPr>
          <w:rFonts w:ascii="Arial" w:hAnsi="Arial" w:cs="Arial"/>
          <w:sz w:val="20"/>
          <w:szCs w:val="20"/>
        </w:rPr>
        <w:t>nie budzący</w:t>
      </w:r>
      <w:proofErr w:type="gramEnd"/>
      <w:r w:rsidRPr="00713338">
        <w:rPr>
          <w:rFonts w:ascii="Arial" w:hAnsi="Arial" w:cs="Arial"/>
          <w:sz w:val="20"/>
          <w:szCs w:val="20"/>
        </w:rPr>
        <w:t xml:space="preserve"> wątpliwości zastrzec, że nie mogą być one udostępniane oraz wykazać, że zastrzeżone informacje stanowią tajemnicę przedsiębiorstwa. </w:t>
      </w:r>
    </w:p>
    <w:p w:rsidR="0045266B" w:rsidRPr="00713338" w:rsidRDefault="0045266B" w:rsidP="00114699">
      <w:pPr>
        <w:pStyle w:val="Tekstpodstawowy2"/>
        <w:ind w:left="720" w:hanging="12"/>
        <w:rPr>
          <w:rFonts w:ascii="Arial" w:hAnsi="Arial" w:cs="Arial"/>
          <w:sz w:val="20"/>
          <w:szCs w:val="20"/>
        </w:rPr>
      </w:pPr>
      <w:r w:rsidRPr="00713338">
        <w:rPr>
          <w:rFonts w:ascii="Arial" w:hAnsi="Arial" w:cs="Arial"/>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9.10.</w:t>
      </w:r>
      <w:r w:rsidRPr="00713338">
        <w:rPr>
          <w:rFonts w:ascii="Arial" w:hAnsi="Arial" w:cs="Arial"/>
          <w:sz w:val="20"/>
          <w:szCs w:val="20"/>
        </w:rPr>
        <w:tab/>
        <w:t xml:space="preserve">Ofertę wraz z oświadczeniami i dokumentami należy umieścić w zamkniętym opakowaniu, uniemożliwiającym odczytanie jego zawartości bez uszkodzenia tego opakowania. </w:t>
      </w:r>
      <w:r w:rsidR="00FF7D2D" w:rsidRPr="005F6CFD">
        <w:rPr>
          <w:rFonts w:ascii="Arial" w:hAnsi="Arial" w:cs="Arial"/>
          <w:sz w:val="20"/>
          <w:szCs w:val="20"/>
          <w:u w:val="single"/>
        </w:rPr>
        <w:t xml:space="preserve">Zaleca się dołączenie </w:t>
      </w:r>
      <w:proofErr w:type="spellStart"/>
      <w:r w:rsidR="00FF7D2D" w:rsidRPr="005F6CFD">
        <w:rPr>
          <w:rFonts w:ascii="Arial" w:hAnsi="Arial" w:cs="Arial"/>
          <w:sz w:val="20"/>
          <w:szCs w:val="20"/>
          <w:u w:val="single"/>
        </w:rPr>
        <w:t>skanu</w:t>
      </w:r>
      <w:proofErr w:type="spellEnd"/>
      <w:r w:rsidR="00FF7D2D" w:rsidRPr="005F6CFD">
        <w:rPr>
          <w:rFonts w:ascii="Arial" w:hAnsi="Arial" w:cs="Arial"/>
          <w:sz w:val="20"/>
          <w:szCs w:val="20"/>
          <w:u w:val="single"/>
        </w:rPr>
        <w:t xml:space="preserve"> oferty na nośniku.</w:t>
      </w:r>
      <w:r w:rsidR="00FF7D2D" w:rsidRPr="005F6CFD">
        <w:rPr>
          <w:rFonts w:ascii="Arial" w:hAnsi="Arial" w:cs="Arial"/>
          <w:sz w:val="20"/>
          <w:szCs w:val="20"/>
        </w:rPr>
        <w:t xml:space="preserve"> </w:t>
      </w:r>
      <w:r w:rsidRPr="00713338">
        <w:rPr>
          <w:rFonts w:ascii="Arial" w:hAnsi="Arial" w:cs="Arial"/>
          <w:sz w:val="20"/>
          <w:szCs w:val="20"/>
        </w:rPr>
        <w:t>Opakowanie powinno być oznaczone nazwą (firmą) i adresem Wykon</w:t>
      </w:r>
      <w:r w:rsidR="00BD1F12">
        <w:rPr>
          <w:rFonts w:ascii="Arial" w:hAnsi="Arial" w:cs="Arial"/>
          <w:sz w:val="20"/>
          <w:szCs w:val="20"/>
        </w:rPr>
        <w:t>awcy, zaadresowane następująco:</w:t>
      </w:r>
    </w:p>
    <w:p w:rsidR="0045266B" w:rsidRPr="00713338" w:rsidRDefault="0045266B" w:rsidP="00114699">
      <w:pPr>
        <w:pStyle w:val="rozdzia"/>
        <w:spacing w:before="0"/>
        <w:jc w:val="center"/>
      </w:pPr>
      <w:r w:rsidRPr="00713338">
        <w:t>Ministerstwo Sprawiedliwości</w:t>
      </w:r>
    </w:p>
    <w:p w:rsidR="0045266B" w:rsidRPr="00713338" w:rsidRDefault="0045266B" w:rsidP="00114699">
      <w:pPr>
        <w:pStyle w:val="rozdzia"/>
        <w:spacing w:before="0"/>
        <w:jc w:val="center"/>
      </w:pPr>
      <w:r w:rsidRPr="00713338">
        <w:t>Al. Ujazdowskie 11</w:t>
      </w:r>
    </w:p>
    <w:p w:rsidR="0045266B" w:rsidRPr="00713338" w:rsidRDefault="0045266B" w:rsidP="00114699">
      <w:pPr>
        <w:pStyle w:val="rozdzia"/>
        <w:spacing w:before="0"/>
        <w:jc w:val="center"/>
      </w:pPr>
      <w:r w:rsidRPr="00713338">
        <w:t>00-567 Warszawa</w:t>
      </w:r>
    </w:p>
    <w:p w:rsidR="0045266B" w:rsidRPr="00713338" w:rsidRDefault="00AA6117" w:rsidP="00114699">
      <w:pPr>
        <w:ind w:firstLine="851"/>
        <w:rPr>
          <w:rFonts w:ascii="Arial" w:hAnsi="Arial" w:cs="Arial"/>
          <w:sz w:val="20"/>
          <w:szCs w:val="20"/>
        </w:rPr>
      </w:pPr>
      <w:r>
        <w:rPr>
          <w:rFonts w:ascii="Arial" w:hAnsi="Arial" w:cs="Arial"/>
          <w:sz w:val="20"/>
          <w:szCs w:val="20"/>
        </w:rPr>
        <w:t xml:space="preserve">                                                                   </w:t>
      </w:r>
      <w:proofErr w:type="gramStart"/>
      <w:r w:rsidR="0045266B" w:rsidRPr="00713338">
        <w:rPr>
          <w:rFonts w:ascii="Arial" w:hAnsi="Arial" w:cs="Arial"/>
          <w:sz w:val="20"/>
          <w:szCs w:val="20"/>
        </w:rPr>
        <w:t>oraz</w:t>
      </w:r>
      <w:proofErr w:type="gramEnd"/>
      <w:r w:rsidR="0045266B" w:rsidRPr="00713338">
        <w:rPr>
          <w:rFonts w:ascii="Arial" w:hAnsi="Arial" w:cs="Arial"/>
          <w:sz w:val="20"/>
          <w:szCs w:val="20"/>
        </w:rPr>
        <w:t xml:space="preserve"> opisane:</w:t>
      </w:r>
    </w:p>
    <w:p w:rsidR="0045266B" w:rsidRPr="00BD1F12" w:rsidRDefault="00924410" w:rsidP="00114699">
      <w:pPr>
        <w:jc w:val="center"/>
        <w:outlineLvl w:val="0"/>
        <w:rPr>
          <w:rFonts w:ascii="Arial" w:hAnsi="Arial" w:cs="Arial"/>
          <w:b/>
          <w:sz w:val="20"/>
          <w:szCs w:val="20"/>
          <w:lang w:eastAsia="pl-PL"/>
        </w:rPr>
      </w:pPr>
      <w:proofErr w:type="gramStart"/>
      <w:r w:rsidRPr="00924410">
        <w:rPr>
          <w:rFonts w:ascii="Arial" w:hAnsi="Arial" w:cs="Arial"/>
          <w:b/>
          <w:sz w:val="20"/>
          <w:szCs w:val="20"/>
        </w:rPr>
        <w:lastRenderedPageBreak/>
        <w:t>postępowanie</w:t>
      </w:r>
      <w:proofErr w:type="gramEnd"/>
      <w:r w:rsidRPr="00924410">
        <w:rPr>
          <w:rFonts w:ascii="Arial" w:hAnsi="Arial" w:cs="Arial"/>
          <w:b/>
          <w:sz w:val="20"/>
          <w:szCs w:val="20"/>
        </w:rPr>
        <w:t xml:space="preserve"> nr</w:t>
      </w:r>
      <w:r w:rsidRPr="00924410">
        <w:rPr>
          <w:rFonts w:ascii="Arial" w:hAnsi="Arial" w:cs="Arial"/>
          <w:b/>
          <w:sz w:val="20"/>
          <w:szCs w:val="20"/>
          <w:lang w:eastAsia="pl-PL"/>
        </w:rPr>
        <w:t xml:space="preserve">: </w:t>
      </w:r>
      <w:r w:rsidR="0045266B" w:rsidRPr="00924410">
        <w:rPr>
          <w:rFonts w:ascii="Arial" w:hAnsi="Arial" w:cs="Arial"/>
          <w:b/>
          <w:sz w:val="20"/>
          <w:szCs w:val="20"/>
          <w:lang w:eastAsia="pl-PL"/>
        </w:rPr>
        <w:t>BA-F-II-3710-</w:t>
      </w:r>
      <w:r w:rsidR="00CF61CD">
        <w:rPr>
          <w:rFonts w:ascii="Arial" w:hAnsi="Arial" w:cs="Arial"/>
          <w:b/>
          <w:sz w:val="20"/>
          <w:szCs w:val="20"/>
          <w:lang w:eastAsia="pl-PL"/>
        </w:rPr>
        <w:t>61</w:t>
      </w:r>
      <w:r w:rsidR="00BD1F12">
        <w:rPr>
          <w:rFonts w:ascii="Arial" w:hAnsi="Arial" w:cs="Arial"/>
          <w:b/>
          <w:sz w:val="20"/>
          <w:szCs w:val="20"/>
          <w:lang w:eastAsia="pl-PL"/>
        </w:rPr>
        <w:t>/15</w:t>
      </w:r>
    </w:p>
    <w:p w:rsidR="0045266B" w:rsidRPr="00713338" w:rsidRDefault="00924410" w:rsidP="00114699">
      <w:pPr>
        <w:jc w:val="center"/>
        <w:outlineLvl w:val="0"/>
        <w:rPr>
          <w:rStyle w:val="tekstdokbold"/>
          <w:rFonts w:ascii="Arial" w:hAnsi="Arial" w:cs="Arial"/>
          <w:bCs/>
          <w:sz w:val="20"/>
          <w:szCs w:val="20"/>
          <w:u w:val="single"/>
          <w:lang w:eastAsia="pl-PL"/>
        </w:rPr>
      </w:pPr>
      <w:r w:rsidRPr="00AE5176">
        <w:rPr>
          <w:rStyle w:val="tekstdokbold"/>
          <w:rFonts w:ascii="Arial" w:hAnsi="Arial" w:cs="Arial"/>
          <w:bCs/>
          <w:sz w:val="20"/>
          <w:szCs w:val="20"/>
        </w:rPr>
        <w:t>„Oferta na</w:t>
      </w:r>
      <w:r w:rsidR="00CF61CD">
        <w:rPr>
          <w:rStyle w:val="tekstdokbold"/>
          <w:rFonts w:ascii="Arial" w:hAnsi="Arial" w:cs="Arial"/>
          <w:bCs/>
          <w:sz w:val="20"/>
          <w:szCs w:val="20"/>
        </w:rPr>
        <w:t xml:space="preserve"> - </w:t>
      </w:r>
      <w:r w:rsidR="00511C07" w:rsidRPr="003318E2">
        <w:rPr>
          <w:rFonts w:ascii="Arial" w:hAnsi="Arial" w:cs="Arial"/>
          <w:b/>
          <w:sz w:val="20"/>
          <w:szCs w:val="20"/>
        </w:rPr>
        <w:t>Utrzymanie, modyfikacje i szkoleni</w:t>
      </w:r>
      <w:r w:rsidR="00511C07">
        <w:rPr>
          <w:rFonts w:ascii="Arial" w:hAnsi="Arial" w:cs="Arial"/>
          <w:b/>
          <w:sz w:val="20"/>
          <w:szCs w:val="20"/>
        </w:rPr>
        <w:t>a e-</w:t>
      </w:r>
      <w:proofErr w:type="spellStart"/>
      <w:r w:rsidR="00511C07">
        <w:rPr>
          <w:rFonts w:ascii="Arial" w:hAnsi="Arial" w:cs="Arial"/>
          <w:b/>
          <w:sz w:val="20"/>
          <w:szCs w:val="20"/>
        </w:rPr>
        <w:t>learningowe</w:t>
      </w:r>
      <w:proofErr w:type="spellEnd"/>
      <w:r w:rsidR="00511C07">
        <w:rPr>
          <w:rFonts w:ascii="Arial" w:hAnsi="Arial" w:cs="Arial"/>
          <w:b/>
          <w:sz w:val="20"/>
          <w:szCs w:val="20"/>
        </w:rPr>
        <w:t xml:space="preserve"> systemu MS-W</w:t>
      </w:r>
      <w:r w:rsidR="00511C07">
        <w:rPr>
          <w:rFonts w:ascii="Arial" w:hAnsi="Arial" w:cs="Arial"/>
          <w:b/>
          <w:sz w:val="20"/>
          <w:szCs w:val="20"/>
          <w:lang w:eastAsia="pl-PL"/>
        </w:rPr>
        <w:t xml:space="preserve">F - </w:t>
      </w:r>
      <w:r w:rsidR="002775E0">
        <w:rPr>
          <w:rStyle w:val="tekstdokbold"/>
          <w:rFonts w:ascii="Arial" w:hAnsi="Arial" w:cs="Arial"/>
          <w:bCs/>
          <w:sz w:val="20"/>
          <w:szCs w:val="20"/>
        </w:rPr>
        <w:t>Nie otwierać przed dniem</w:t>
      </w:r>
      <w:r w:rsidR="007E24D1">
        <w:rPr>
          <w:rStyle w:val="tekstdokbold"/>
          <w:rFonts w:ascii="Arial" w:hAnsi="Arial" w:cs="Arial"/>
          <w:bCs/>
          <w:sz w:val="20"/>
          <w:szCs w:val="20"/>
        </w:rPr>
        <w:t xml:space="preserve"> 20</w:t>
      </w:r>
      <w:r w:rsidR="002775E0" w:rsidRPr="002775E0">
        <w:rPr>
          <w:rStyle w:val="tekstdokbold"/>
          <w:rFonts w:ascii="Arial" w:hAnsi="Arial" w:cs="Arial"/>
          <w:bCs/>
          <w:sz w:val="20"/>
          <w:szCs w:val="20"/>
        </w:rPr>
        <w:t>.</w:t>
      </w:r>
      <w:r w:rsidR="00657735" w:rsidRPr="002775E0">
        <w:rPr>
          <w:rStyle w:val="tekstdokbold"/>
          <w:rFonts w:ascii="Arial" w:hAnsi="Arial" w:cs="Arial"/>
          <w:bCs/>
          <w:sz w:val="20"/>
          <w:szCs w:val="20"/>
        </w:rPr>
        <w:t>11</w:t>
      </w:r>
      <w:r w:rsidR="0045266B" w:rsidRPr="002775E0">
        <w:rPr>
          <w:rStyle w:val="tekstdokbold"/>
          <w:rFonts w:ascii="Arial" w:hAnsi="Arial" w:cs="Arial"/>
          <w:bCs/>
          <w:sz w:val="20"/>
          <w:szCs w:val="20"/>
        </w:rPr>
        <w:t xml:space="preserve">.2015 </w:t>
      </w:r>
      <w:proofErr w:type="gramStart"/>
      <w:r w:rsidR="0045266B" w:rsidRPr="002775E0">
        <w:rPr>
          <w:rStyle w:val="tekstdokbold"/>
          <w:rFonts w:ascii="Arial" w:hAnsi="Arial" w:cs="Arial"/>
          <w:bCs/>
          <w:sz w:val="20"/>
          <w:szCs w:val="20"/>
        </w:rPr>
        <w:t>r</w:t>
      </w:r>
      <w:proofErr w:type="gramEnd"/>
      <w:r w:rsidR="0045266B" w:rsidRPr="002775E0">
        <w:rPr>
          <w:rStyle w:val="tekstdokbold"/>
          <w:rFonts w:ascii="Arial" w:hAnsi="Arial" w:cs="Arial"/>
          <w:bCs/>
          <w:sz w:val="20"/>
          <w:szCs w:val="20"/>
        </w:rPr>
        <w:t>., godz. 13:00”</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b/>
          <w:sz w:val="20"/>
          <w:szCs w:val="20"/>
        </w:rPr>
        <w:t>9.11.</w:t>
      </w:r>
      <w:r w:rsidRPr="00713338">
        <w:rPr>
          <w:rFonts w:ascii="Arial" w:hAnsi="Arial" w:cs="Arial"/>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45266B" w:rsidRPr="00713338" w:rsidRDefault="0045266B" w:rsidP="00114699">
      <w:pPr>
        <w:pStyle w:val="Tekstpodstawowy2"/>
        <w:tabs>
          <w:tab w:val="left" w:pos="720"/>
        </w:tabs>
        <w:ind w:left="630" w:hanging="630"/>
        <w:rPr>
          <w:rFonts w:ascii="Arial" w:hAnsi="Arial" w:cs="Arial"/>
          <w:sz w:val="20"/>
          <w:szCs w:val="20"/>
        </w:rPr>
      </w:pPr>
      <w:r w:rsidRPr="00713338">
        <w:rPr>
          <w:rFonts w:ascii="Arial" w:hAnsi="Arial" w:cs="Arial"/>
          <w:b/>
          <w:sz w:val="20"/>
          <w:szCs w:val="20"/>
        </w:rPr>
        <w:t>9.12.</w:t>
      </w:r>
      <w:r w:rsidRPr="00713338">
        <w:rPr>
          <w:rFonts w:ascii="Arial" w:hAnsi="Arial" w:cs="Arial"/>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45266B" w:rsidRPr="00713338" w:rsidRDefault="0045266B" w:rsidP="00114699">
      <w:pPr>
        <w:pStyle w:val="Tekstpodstawowy2"/>
        <w:tabs>
          <w:tab w:val="left" w:pos="720"/>
        </w:tabs>
        <w:ind w:left="630" w:hanging="630"/>
        <w:rPr>
          <w:rFonts w:ascii="Arial" w:hAnsi="Arial" w:cs="Arial"/>
          <w:color w:val="FF0000"/>
          <w:sz w:val="20"/>
          <w:szCs w:val="20"/>
        </w:rPr>
      </w:pPr>
      <w:r w:rsidRPr="00713338">
        <w:rPr>
          <w:rFonts w:ascii="Arial" w:hAnsi="Arial" w:cs="Arial"/>
          <w:b/>
          <w:sz w:val="20"/>
          <w:szCs w:val="20"/>
        </w:rPr>
        <w:t>9.13.</w:t>
      </w:r>
      <w:r w:rsidRPr="00713338">
        <w:rPr>
          <w:rFonts w:ascii="Arial" w:hAnsi="Arial" w:cs="Arial"/>
          <w:sz w:val="20"/>
          <w:szCs w:val="20"/>
        </w:rPr>
        <w:tab/>
        <w:t>Przed upływem terminu składania ofert, Wykonawca może wycofać ofertę. Oświadczenie o wycofaniu oferty powinno być doręczone Zamawiającemu na piśmie bą</w:t>
      </w:r>
      <w:r w:rsidR="00044E3C">
        <w:rPr>
          <w:rFonts w:ascii="Arial" w:hAnsi="Arial" w:cs="Arial"/>
          <w:sz w:val="20"/>
          <w:szCs w:val="20"/>
        </w:rPr>
        <w:t>dź drogą elektroniczną na adres</w:t>
      </w:r>
      <w:r w:rsidRPr="00713338">
        <w:rPr>
          <w:rFonts w:ascii="Arial" w:hAnsi="Arial" w:cs="Arial"/>
          <w:sz w:val="20"/>
          <w:szCs w:val="20"/>
        </w:rPr>
        <w:t>:</w:t>
      </w:r>
      <w:r w:rsidR="00182152" w:rsidRPr="00713338" w:rsidDel="00182152">
        <w:rPr>
          <w:rFonts w:ascii="Arial" w:hAnsi="Arial" w:cs="Arial"/>
          <w:sz w:val="20"/>
          <w:szCs w:val="20"/>
        </w:rPr>
        <w:t xml:space="preserve"> </w:t>
      </w:r>
      <w:r w:rsidR="006910DF">
        <w:rPr>
          <w:rFonts w:ascii="Arial" w:hAnsi="Arial" w:cs="Arial"/>
          <w:sz w:val="20"/>
          <w:szCs w:val="20"/>
        </w:rPr>
        <w:t>Gecyngier</w:t>
      </w:r>
      <w:r w:rsidRPr="00713338">
        <w:rPr>
          <w:rFonts w:ascii="Arial" w:hAnsi="Arial" w:cs="Arial"/>
          <w:sz w:val="20"/>
          <w:szCs w:val="20"/>
        </w:rPr>
        <w:t>@ms.</w:t>
      </w:r>
      <w:proofErr w:type="gramStart"/>
      <w:r w:rsidRPr="00713338">
        <w:rPr>
          <w:rFonts w:ascii="Arial" w:hAnsi="Arial" w:cs="Arial"/>
          <w:sz w:val="20"/>
          <w:szCs w:val="20"/>
        </w:rPr>
        <w:t>gov</w:t>
      </w:r>
      <w:proofErr w:type="gramEnd"/>
      <w:r w:rsidRPr="00713338">
        <w:rPr>
          <w:rFonts w:ascii="Arial" w:hAnsi="Arial" w:cs="Arial"/>
          <w:sz w:val="20"/>
          <w:szCs w:val="20"/>
        </w:rPr>
        <w:t>.</w:t>
      </w:r>
      <w:proofErr w:type="gramStart"/>
      <w:r w:rsidRPr="00713338">
        <w:rPr>
          <w:rFonts w:ascii="Arial" w:hAnsi="Arial" w:cs="Arial"/>
          <w:sz w:val="20"/>
          <w:szCs w:val="20"/>
        </w:rPr>
        <w:t>pl</w:t>
      </w:r>
      <w:proofErr w:type="gramEnd"/>
      <w:r w:rsidRPr="00713338">
        <w:rPr>
          <w:rFonts w:ascii="Arial" w:hAnsi="Arial" w:cs="Arial"/>
          <w:sz w:val="20"/>
          <w:szCs w:val="20"/>
        </w:rPr>
        <w:t xml:space="preserve">, przed upływem terminu składania ofert. </w:t>
      </w:r>
    </w:p>
    <w:p w:rsidR="0045266B" w:rsidRPr="00713338" w:rsidRDefault="0045266B" w:rsidP="00114699">
      <w:pPr>
        <w:pStyle w:val="tytu0"/>
        <w:ind w:left="567" w:hanging="567"/>
        <w:rPr>
          <w:rFonts w:ascii="Arial" w:hAnsi="Arial" w:cs="Arial"/>
        </w:rPr>
      </w:pPr>
      <w:r w:rsidRPr="00713338">
        <w:rPr>
          <w:rFonts w:ascii="Arial" w:hAnsi="Arial" w:cs="Arial"/>
        </w:rPr>
        <w:t>10.</w:t>
      </w:r>
      <w:r w:rsidRPr="00713338">
        <w:rPr>
          <w:rFonts w:ascii="Arial" w:hAnsi="Arial" w:cs="Arial"/>
        </w:rPr>
        <w:tab/>
      </w:r>
      <w:r w:rsidR="001A7A26" w:rsidRPr="00713338">
        <w:rPr>
          <w:rFonts w:ascii="Arial" w:hAnsi="Arial" w:cs="Arial"/>
        </w:rPr>
        <w:t xml:space="preserve"> </w:t>
      </w:r>
      <w:r w:rsidRPr="00713338">
        <w:rPr>
          <w:rFonts w:ascii="Arial" w:hAnsi="Arial" w:cs="Arial"/>
        </w:rPr>
        <w:t>OPIS SPOSOBU OBLICZENIA CENY OFERTY</w:t>
      </w:r>
    </w:p>
    <w:p w:rsidR="00D81372" w:rsidRPr="00BE0913" w:rsidRDefault="00D81372" w:rsidP="00114699">
      <w:pPr>
        <w:pStyle w:val="Tekstpodstawowy2"/>
        <w:tabs>
          <w:tab w:val="left" w:pos="630"/>
        </w:tabs>
        <w:ind w:left="709" w:hanging="709"/>
        <w:rPr>
          <w:rFonts w:ascii="Arial" w:hAnsi="Arial" w:cs="Arial"/>
          <w:sz w:val="20"/>
          <w:szCs w:val="20"/>
        </w:rPr>
      </w:pPr>
      <w:r w:rsidRPr="00BE0913">
        <w:rPr>
          <w:rFonts w:ascii="Arial" w:hAnsi="Arial" w:cs="Arial"/>
          <w:b/>
          <w:sz w:val="20"/>
          <w:szCs w:val="20"/>
        </w:rPr>
        <w:t xml:space="preserve">10.1. </w:t>
      </w:r>
      <w:r>
        <w:rPr>
          <w:rFonts w:ascii="Arial" w:hAnsi="Arial" w:cs="Arial"/>
          <w:b/>
          <w:sz w:val="20"/>
          <w:szCs w:val="20"/>
        </w:rPr>
        <w:t xml:space="preserve">  </w:t>
      </w:r>
      <w:r w:rsidRPr="00BE0913">
        <w:rPr>
          <w:rFonts w:ascii="Arial" w:hAnsi="Arial" w:cs="Arial"/>
          <w:sz w:val="20"/>
          <w:szCs w:val="20"/>
        </w:rPr>
        <w:t>Wykonawca w Formularzu Ofertowym określi łączną cenę oferty brutto</w:t>
      </w:r>
      <w:r>
        <w:rPr>
          <w:rFonts w:ascii="Arial" w:hAnsi="Arial" w:cs="Arial"/>
          <w:sz w:val="20"/>
          <w:szCs w:val="20"/>
        </w:rPr>
        <w:t xml:space="preserve"> oraz poszczególne </w:t>
      </w:r>
      <w:r w:rsidRPr="00BE0913">
        <w:rPr>
          <w:rFonts w:ascii="Arial" w:hAnsi="Arial" w:cs="Arial"/>
          <w:sz w:val="20"/>
          <w:szCs w:val="20"/>
        </w:rPr>
        <w:t>ceny brutto. Łączna cena oferty brutto musi zawierać wszystkie elementy związane z realizacją przedmiotu zamówienia.</w:t>
      </w:r>
    </w:p>
    <w:p w:rsidR="00D81372" w:rsidRPr="00BE0913" w:rsidRDefault="00D81372" w:rsidP="00114699">
      <w:pPr>
        <w:tabs>
          <w:tab w:val="left" w:pos="-142"/>
        </w:tabs>
        <w:ind w:left="709" w:right="-83" w:hanging="709"/>
        <w:jc w:val="both"/>
        <w:rPr>
          <w:rFonts w:ascii="Arial" w:hAnsi="Arial" w:cs="Arial"/>
          <w:sz w:val="20"/>
          <w:szCs w:val="20"/>
        </w:rPr>
      </w:pPr>
      <w:r w:rsidRPr="00BE0913">
        <w:rPr>
          <w:rFonts w:ascii="Arial" w:hAnsi="Arial" w:cs="Arial"/>
          <w:b/>
          <w:bCs/>
          <w:sz w:val="20"/>
          <w:szCs w:val="20"/>
        </w:rPr>
        <w:t>10.2</w:t>
      </w:r>
      <w:r w:rsidRPr="00BE0913">
        <w:rPr>
          <w:rFonts w:ascii="Arial" w:hAnsi="Arial" w:cs="Arial"/>
          <w:b/>
          <w:sz w:val="20"/>
          <w:szCs w:val="20"/>
        </w:rPr>
        <w:t>.</w:t>
      </w:r>
      <w:r w:rsidRPr="00BE0913">
        <w:rPr>
          <w:rFonts w:ascii="Arial" w:hAnsi="Arial" w:cs="Arial"/>
          <w:sz w:val="20"/>
          <w:szCs w:val="20"/>
        </w:rPr>
        <w:tab/>
        <w:t>Ceny określone przez Wykonawcę zostaną ustalone na okres ważności Umowy i nie będą podlegały zmianom z wyjątkiem odpowiednich zapisów w warunkach</w:t>
      </w:r>
      <w:r w:rsidRPr="00BE0913">
        <w:rPr>
          <w:rFonts w:ascii="Arial" w:hAnsi="Arial" w:cs="Arial"/>
          <w:b/>
          <w:sz w:val="20"/>
          <w:szCs w:val="20"/>
        </w:rPr>
        <w:t xml:space="preserve"> </w:t>
      </w:r>
      <w:r w:rsidRPr="00BE0913">
        <w:rPr>
          <w:rFonts w:ascii="Arial" w:hAnsi="Arial" w:cs="Arial"/>
          <w:sz w:val="20"/>
          <w:szCs w:val="20"/>
        </w:rPr>
        <w:t>Umowy.</w:t>
      </w:r>
    </w:p>
    <w:p w:rsidR="00D81372" w:rsidRPr="00BE0913" w:rsidRDefault="00D81372" w:rsidP="00114699">
      <w:pPr>
        <w:tabs>
          <w:tab w:val="left" w:pos="720"/>
        </w:tabs>
        <w:ind w:right="-83"/>
        <w:jc w:val="both"/>
        <w:rPr>
          <w:rFonts w:ascii="Arial" w:hAnsi="Arial" w:cs="Arial"/>
          <w:sz w:val="20"/>
          <w:szCs w:val="20"/>
        </w:rPr>
      </w:pPr>
      <w:r w:rsidRPr="00BE0913">
        <w:rPr>
          <w:rFonts w:ascii="Arial" w:hAnsi="Arial" w:cs="Arial"/>
          <w:b/>
          <w:sz w:val="20"/>
          <w:szCs w:val="20"/>
        </w:rPr>
        <w:t>10.3.</w:t>
      </w:r>
      <w:r w:rsidRPr="00BE0913">
        <w:rPr>
          <w:rFonts w:ascii="Arial" w:hAnsi="Arial" w:cs="Arial"/>
          <w:b/>
          <w:sz w:val="20"/>
          <w:szCs w:val="20"/>
        </w:rPr>
        <w:tab/>
      </w:r>
      <w:r w:rsidRPr="00BE0913">
        <w:rPr>
          <w:rFonts w:ascii="Arial" w:hAnsi="Arial" w:cs="Arial"/>
          <w:sz w:val="20"/>
          <w:szCs w:val="20"/>
        </w:rPr>
        <w:t>Wszystkie informacje finansowe należy podać w polskich złotych.</w:t>
      </w:r>
    </w:p>
    <w:p w:rsidR="00D81372" w:rsidRPr="00713338" w:rsidRDefault="00D81372" w:rsidP="002775E0">
      <w:pPr>
        <w:pStyle w:val="Tekstpodstawowy2"/>
        <w:ind w:left="709" w:hanging="709"/>
        <w:rPr>
          <w:rFonts w:ascii="Arial" w:hAnsi="Arial" w:cs="Arial"/>
          <w:sz w:val="20"/>
          <w:szCs w:val="20"/>
        </w:rPr>
      </w:pPr>
      <w:r w:rsidRPr="00BE0913">
        <w:rPr>
          <w:rFonts w:ascii="Arial" w:hAnsi="Arial" w:cs="Arial"/>
          <w:b/>
          <w:iCs/>
          <w:sz w:val="20"/>
          <w:szCs w:val="20"/>
        </w:rPr>
        <w:t>10.4.</w:t>
      </w:r>
      <w:r w:rsidRPr="00BE0913">
        <w:rPr>
          <w:rFonts w:ascii="Arial" w:hAnsi="Arial" w:cs="Arial"/>
          <w:b/>
          <w:iCs/>
          <w:sz w:val="20"/>
          <w:szCs w:val="20"/>
        </w:rPr>
        <w:tab/>
      </w:r>
      <w:r w:rsidRPr="00BE0913">
        <w:rPr>
          <w:rFonts w:ascii="Arial" w:hAnsi="Arial" w:cs="Arial"/>
          <w:sz w:val="20"/>
          <w:szCs w:val="20"/>
        </w:rPr>
        <w:t>Wszystkie błędy ujawnione w SIWZ Wykonawca winien zgłosić Zamawiającemu</w:t>
      </w:r>
      <w:r>
        <w:rPr>
          <w:rFonts w:ascii="Arial" w:hAnsi="Arial" w:cs="Arial"/>
          <w:sz w:val="20"/>
          <w:szCs w:val="20"/>
        </w:rPr>
        <w:t xml:space="preserve"> przed terminem składania ofert.</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11.</w:t>
      </w:r>
      <w:r w:rsidRPr="00713338">
        <w:rPr>
          <w:rFonts w:ascii="Arial" w:hAnsi="Arial" w:cs="Arial"/>
          <w:b/>
          <w:sz w:val="20"/>
          <w:szCs w:val="20"/>
        </w:rPr>
        <w:tab/>
        <w:t>WYMAGANIA</w:t>
      </w:r>
      <w:r w:rsidRPr="00D43B30">
        <w:rPr>
          <w:rFonts w:ascii="Arial" w:hAnsi="Arial" w:cs="Arial"/>
          <w:b/>
          <w:sz w:val="20"/>
          <w:szCs w:val="20"/>
        </w:rPr>
        <w:t xml:space="preserve"> </w:t>
      </w:r>
      <w:r w:rsidRPr="00713338">
        <w:rPr>
          <w:rFonts w:ascii="Arial" w:hAnsi="Arial" w:cs="Arial"/>
          <w:b/>
          <w:sz w:val="20"/>
          <w:szCs w:val="20"/>
        </w:rPr>
        <w:t>DOTYCZĄCE WADIUM</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11.1.</w:t>
      </w:r>
      <w:r w:rsidRPr="00713338">
        <w:rPr>
          <w:rFonts w:ascii="Arial" w:hAnsi="Arial" w:cs="Arial"/>
          <w:sz w:val="20"/>
          <w:szCs w:val="20"/>
        </w:rPr>
        <w:tab/>
        <w:t xml:space="preserve">Wykonawca jest zobowiązany do wniesienia wadium w wysokości: </w:t>
      </w:r>
      <w:r w:rsidR="00303E26">
        <w:rPr>
          <w:rFonts w:ascii="Arial" w:hAnsi="Arial" w:cs="Arial"/>
          <w:b/>
          <w:sz w:val="20"/>
          <w:szCs w:val="20"/>
        </w:rPr>
        <w:t>100</w:t>
      </w:r>
      <w:r w:rsidR="00D106E9" w:rsidRPr="00713338">
        <w:rPr>
          <w:rFonts w:ascii="Arial" w:hAnsi="Arial" w:cs="Arial"/>
          <w:b/>
          <w:sz w:val="20"/>
          <w:szCs w:val="20"/>
        </w:rPr>
        <w:t>.</w:t>
      </w:r>
      <w:r w:rsidR="00D464DF">
        <w:rPr>
          <w:rFonts w:ascii="Arial" w:hAnsi="Arial" w:cs="Arial"/>
          <w:b/>
          <w:sz w:val="20"/>
          <w:szCs w:val="20"/>
        </w:rPr>
        <w:t xml:space="preserve">000,00 </w:t>
      </w:r>
      <w:proofErr w:type="gramStart"/>
      <w:r w:rsidR="00D464DF">
        <w:rPr>
          <w:rFonts w:ascii="Arial" w:hAnsi="Arial" w:cs="Arial"/>
          <w:b/>
          <w:sz w:val="20"/>
          <w:szCs w:val="20"/>
        </w:rPr>
        <w:t>zł</w:t>
      </w:r>
      <w:proofErr w:type="gramEnd"/>
      <w:r w:rsidR="00D464DF">
        <w:rPr>
          <w:rFonts w:ascii="Arial" w:hAnsi="Arial" w:cs="Arial"/>
          <w:b/>
          <w:sz w:val="20"/>
          <w:szCs w:val="20"/>
        </w:rPr>
        <w:t xml:space="preserve"> (słownie: </w:t>
      </w:r>
      <w:r w:rsidR="00303E26">
        <w:rPr>
          <w:rFonts w:ascii="Arial" w:hAnsi="Arial" w:cs="Arial"/>
          <w:b/>
          <w:sz w:val="20"/>
          <w:szCs w:val="20"/>
        </w:rPr>
        <w:t xml:space="preserve">sto tysięcy </w:t>
      </w:r>
      <w:r w:rsidRPr="00713338">
        <w:rPr>
          <w:rFonts w:ascii="Arial" w:hAnsi="Arial" w:cs="Arial"/>
          <w:b/>
          <w:sz w:val="20"/>
          <w:szCs w:val="20"/>
        </w:rPr>
        <w:t>złotych)</w:t>
      </w:r>
      <w:r w:rsidRPr="00713338">
        <w:rPr>
          <w:rFonts w:ascii="Arial" w:hAnsi="Arial" w:cs="Arial"/>
          <w:sz w:val="20"/>
          <w:szCs w:val="20"/>
        </w:rPr>
        <w:t>.</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11.2.</w:t>
      </w:r>
      <w:r w:rsidRPr="00713338">
        <w:rPr>
          <w:rFonts w:ascii="Arial" w:hAnsi="Arial" w:cs="Arial"/>
          <w:sz w:val="20"/>
          <w:szCs w:val="20"/>
        </w:rPr>
        <w:tab/>
        <w:t>Wadium musi być wniesione przed upływem terminu składania ofert w jednej lub kilku następujących formach, w zależności od wyboru Wykonawcy:</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a</w:t>
      </w:r>
      <w:proofErr w:type="gramStart"/>
      <w:r w:rsidRPr="00713338">
        <w:rPr>
          <w:rFonts w:ascii="Arial" w:hAnsi="Arial" w:cs="Arial"/>
          <w:b/>
          <w:sz w:val="20"/>
          <w:szCs w:val="20"/>
        </w:rPr>
        <w:t>)</w:t>
      </w:r>
      <w:r w:rsidRPr="00713338">
        <w:rPr>
          <w:rFonts w:ascii="Arial" w:hAnsi="Arial" w:cs="Arial"/>
          <w:sz w:val="20"/>
          <w:szCs w:val="20"/>
        </w:rPr>
        <w:tab/>
        <w:t>pieniądzu</w:t>
      </w:r>
      <w:proofErr w:type="gramEnd"/>
      <w:r w:rsidRPr="00713338">
        <w:rPr>
          <w:rFonts w:ascii="Arial" w:hAnsi="Arial" w:cs="Arial"/>
          <w:sz w:val="20"/>
          <w:szCs w:val="20"/>
        </w:rPr>
        <w:t xml:space="preserve">, przelewem na rachunek bankowy: w </w:t>
      </w:r>
      <w:r w:rsidRPr="00713338">
        <w:rPr>
          <w:rFonts w:ascii="Arial" w:hAnsi="Arial" w:cs="Arial"/>
          <w:b/>
          <w:sz w:val="20"/>
          <w:szCs w:val="20"/>
        </w:rPr>
        <w:t>Banku Gospodarstwa Krajowego nr 35 1130 1017 0020 1199 6620 0003</w:t>
      </w:r>
      <w:r w:rsidR="0070749A" w:rsidRPr="00713338">
        <w:rPr>
          <w:rFonts w:ascii="Arial" w:hAnsi="Arial" w:cs="Arial"/>
          <w:sz w:val="20"/>
          <w:szCs w:val="20"/>
        </w:rPr>
        <w:t>,</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b</w:t>
      </w:r>
      <w:proofErr w:type="gramStart"/>
      <w:r w:rsidRPr="00713338">
        <w:rPr>
          <w:rFonts w:ascii="Arial" w:hAnsi="Arial" w:cs="Arial"/>
          <w:b/>
          <w:sz w:val="20"/>
          <w:szCs w:val="20"/>
        </w:rPr>
        <w:t>)</w:t>
      </w:r>
      <w:r w:rsidR="0070749A" w:rsidRPr="00713338">
        <w:rPr>
          <w:rFonts w:ascii="Arial" w:hAnsi="Arial" w:cs="Arial"/>
          <w:sz w:val="20"/>
          <w:szCs w:val="20"/>
        </w:rPr>
        <w:tab/>
        <w:t>poręczeniach</w:t>
      </w:r>
      <w:proofErr w:type="gramEnd"/>
      <w:r w:rsidR="0070749A" w:rsidRPr="00713338">
        <w:rPr>
          <w:rFonts w:ascii="Arial" w:hAnsi="Arial" w:cs="Arial"/>
          <w:sz w:val="20"/>
          <w:szCs w:val="20"/>
        </w:rPr>
        <w:t xml:space="preserve"> bankowych,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c</w:t>
      </w:r>
      <w:proofErr w:type="gramStart"/>
      <w:r w:rsidRPr="00713338">
        <w:rPr>
          <w:rFonts w:ascii="Arial" w:hAnsi="Arial" w:cs="Arial"/>
          <w:b/>
          <w:sz w:val="20"/>
          <w:szCs w:val="20"/>
        </w:rPr>
        <w:t>)</w:t>
      </w:r>
      <w:r w:rsidRPr="00713338">
        <w:rPr>
          <w:rFonts w:ascii="Arial" w:hAnsi="Arial" w:cs="Arial"/>
          <w:b/>
          <w:sz w:val="20"/>
          <w:szCs w:val="20"/>
        </w:rPr>
        <w:tab/>
      </w:r>
      <w:r w:rsidRPr="00713338">
        <w:rPr>
          <w:rFonts w:ascii="Arial" w:hAnsi="Arial" w:cs="Arial"/>
          <w:sz w:val="20"/>
          <w:szCs w:val="20"/>
        </w:rPr>
        <w:t>poręczeniach</w:t>
      </w:r>
      <w:proofErr w:type="gramEnd"/>
      <w:r w:rsidRPr="00713338">
        <w:rPr>
          <w:rFonts w:ascii="Arial" w:hAnsi="Arial" w:cs="Arial"/>
          <w:sz w:val="20"/>
          <w:szCs w:val="20"/>
        </w:rPr>
        <w:t xml:space="preserve"> pieniężnych spółdzielczych </w:t>
      </w:r>
      <w:r w:rsidR="0070749A" w:rsidRPr="00713338">
        <w:rPr>
          <w:rFonts w:ascii="Arial" w:hAnsi="Arial" w:cs="Arial"/>
          <w:sz w:val="20"/>
          <w:szCs w:val="20"/>
        </w:rPr>
        <w:t>kas oszczędnościowo-kredytowych,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d</w:t>
      </w:r>
      <w:proofErr w:type="gramStart"/>
      <w:r w:rsidRPr="00713338">
        <w:rPr>
          <w:rFonts w:ascii="Arial" w:hAnsi="Arial" w:cs="Arial"/>
          <w:b/>
          <w:sz w:val="20"/>
          <w:szCs w:val="20"/>
        </w:rPr>
        <w:t>)</w:t>
      </w:r>
      <w:r w:rsidR="0070749A" w:rsidRPr="00713338">
        <w:rPr>
          <w:rFonts w:ascii="Arial" w:hAnsi="Arial" w:cs="Arial"/>
          <w:sz w:val="20"/>
          <w:szCs w:val="20"/>
        </w:rPr>
        <w:tab/>
        <w:t>gwarancjach</w:t>
      </w:r>
      <w:proofErr w:type="gramEnd"/>
      <w:r w:rsidR="0070749A" w:rsidRPr="00713338">
        <w:rPr>
          <w:rFonts w:ascii="Arial" w:hAnsi="Arial" w:cs="Arial"/>
          <w:sz w:val="20"/>
          <w:szCs w:val="20"/>
        </w:rPr>
        <w:t xml:space="preserve"> bankowych,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e</w:t>
      </w:r>
      <w:proofErr w:type="gramStart"/>
      <w:r w:rsidRPr="00713338">
        <w:rPr>
          <w:rFonts w:ascii="Arial" w:hAnsi="Arial" w:cs="Arial"/>
          <w:b/>
          <w:sz w:val="20"/>
          <w:szCs w:val="20"/>
        </w:rPr>
        <w:t>)</w:t>
      </w:r>
      <w:r w:rsidR="0070749A" w:rsidRPr="00713338">
        <w:rPr>
          <w:rFonts w:ascii="Arial" w:hAnsi="Arial" w:cs="Arial"/>
          <w:sz w:val="20"/>
          <w:szCs w:val="20"/>
        </w:rPr>
        <w:tab/>
        <w:t>gwarancjach</w:t>
      </w:r>
      <w:proofErr w:type="gramEnd"/>
      <w:r w:rsidR="0070749A" w:rsidRPr="00713338">
        <w:rPr>
          <w:rFonts w:ascii="Arial" w:hAnsi="Arial" w:cs="Arial"/>
          <w:sz w:val="20"/>
          <w:szCs w:val="20"/>
        </w:rPr>
        <w:t xml:space="preserve"> ubezpieczeniowych,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f</w:t>
      </w:r>
      <w:proofErr w:type="gramStart"/>
      <w:r w:rsidRPr="00713338">
        <w:rPr>
          <w:rFonts w:ascii="Arial" w:hAnsi="Arial" w:cs="Arial"/>
          <w:b/>
          <w:sz w:val="20"/>
          <w:szCs w:val="20"/>
        </w:rPr>
        <w:t>)</w:t>
      </w:r>
      <w:r w:rsidRPr="00713338">
        <w:rPr>
          <w:rFonts w:ascii="Arial" w:hAnsi="Arial" w:cs="Arial"/>
          <w:sz w:val="20"/>
          <w:szCs w:val="20"/>
        </w:rPr>
        <w:tab/>
        <w:t>poręczeniach</w:t>
      </w:r>
      <w:proofErr w:type="gramEnd"/>
      <w:r w:rsidRPr="00713338">
        <w:rPr>
          <w:rFonts w:ascii="Arial" w:hAnsi="Arial" w:cs="Arial"/>
          <w:sz w:val="20"/>
          <w:szCs w:val="20"/>
        </w:rPr>
        <w:t xml:space="preserve"> udzielanych przez podmioty, o których mowa w art. 6b ust. 5 pkt. 2 ustawy z dnia 9 listopada 2000 roku o utworzeniu Polskiej Agencji Rozwoju Przedsiębiorczości (t. jedn. Dz. U. </w:t>
      </w:r>
      <w:proofErr w:type="gramStart"/>
      <w:r w:rsidRPr="00713338">
        <w:rPr>
          <w:rFonts w:ascii="Arial" w:hAnsi="Arial" w:cs="Arial"/>
          <w:sz w:val="20"/>
          <w:szCs w:val="20"/>
        </w:rPr>
        <w:t>z</w:t>
      </w:r>
      <w:proofErr w:type="gramEnd"/>
      <w:r w:rsidRPr="00713338">
        <w:rPr>
          <w:rFonts w:ascii="Arial" w:hAnsi="Arial" w:cs="Arial"/>
          <w:sz w:val="20"/>
          <w:szCs w:val="20"/>
        </w:rPr>
        <w:t xml:space="preserve"> 2007 r. Nr 42, poz. 275 ze zm.).</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11.3.</w:t>
      </w:r>
      <w:r w:rsidRPr="00713338">
        <w:rPr>
          <w:rFonts w:ascii="Arial" w:hAnsi="Arial" w:cs="Arial"/>
          <w:sz w:val="20"/>
          <w:szCs w:val="20"/>
        </w:rPr>
        <w:tab/>
        <w:t>Wadium wnoszone w formie poręczeń lub gwarancji powinno być złożone w oryginale i musi obejmować cały okres związania ofertą.</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11.4.</w:t>
      </w:r>
      <w:r w:rsidRPr="00713338">
        <w:rPr>
          <w:rFonts w:ascii="Arial" w:hAnsi="Arial" w:cs="Arial"/>
          <w:sz w:val="20"/>
          <w:szCs w:val="20"/>
        </w:rPr>
        <w:tab/>
        <w:t>Wadium wniesione w pieniądzu przelewem na rachunek bankowy musi wpłynąć na wskazany w pkt. 11.2.a) rachunek bankowy Zamawiającego najpóźniej przed upływem terminu składania ofert.</w:t>
      </w:r>
    </w:p>
    <w:p w:rsidR="0045266B" w:rsidRPr="00313AAB"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11.5.</w:t>
      </w:r>
      <w:r w:rsidRPr="00713338">
        <w:rPr>
          <w:rFonts w:ascii="Arial" w:hAnsi="Arial" w:cs="Arial"/>
          <w:sz w:val="20"/>
          <w:szCs w:val="20"/>
        </w:rPr>
        <w:tab/>
        <w:t xml:space="preserve">Zamawiający dokona zwrotu wadium na zasadach określonych w </w:t>
      </w:r>
      <w:r w:rsidR="000D662C" w:rsidRPr="00713338">
        <w:rPr>
          <w:rFonts w:ascii="Arial" w:hAnsi="Arial" w:cs="Arial"/>
          <w:sz w:val="20"/>
          <w:szCs w:val="20"/>
        </w:rPr>
        <w:t xml:space="preserve">ustawie </w:t>
      </w:r>
      <w:proofErr w:type="spellStart"/>
      <w:r w:rsidR="000D662C" w:rsidRPr="00713338">
        <w:rPr>
          <w:rFonts w:ascii="Arial" w:hAnsi="Arial" w:cs="Arial"/>
          <w:sz w:val="20"/>
          <w:szCs w:val="20"/>
        </w:rPr>
        <w:t>Pzp</w:t>
      </w:r>
      <w:proofErr w:type="spellEnd"/>
      <w:r w:rsidR="000D662C" w:rsidRPr="00713338">
        <w:rPr>
          <w:rFonts w:ascii="Arial" w:hAnsi="Arial" w:cs="Arial"/>
          <w:sz w:val="20"/>
          <w:szCs w:val="20"/>
        </w:rPr>
        <w:t xml:space="preserve">. </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w:t>
      </w:r>
      <w:r w:rsidRPr="00713338">
        <w:rPr>
          <w:rFonts w:ascii="Arial" w:hAnsi="Arial" w:cs="Arial"/>
          <w:b/>
          <w:sz w:val="20"/>
          <w:szCs w:val="20"/>
        </w:rPr>
        <w:tab/>
        <w:t>MIEJSCE ORAZ TERMIN SKŁADANIA I OTWARCIA OFERT</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12.1.</w:t>
      </w:r>
      <w:r w:rsidRPr="00713338">
        <w:rPr>
          <w:rFonts w:ascii="Arial" w:hAnsi="Arial" w:cs="Arial"/>
          <w:sz w:val="20"/>
          <w:szCs w:val="20"/>
        </w:rPr>
        <w:tab/>
        <w:t>Oferty powinny być złożone w Ministerstwie Spraw</w:t>
      </w:r>
      <w:r w:rsidR="00F367C4">
        <w:rPr>
          <w:rFonts w:ascii="Arial" w:hAnsi="Arial" w:cs="Arial"/>
          <w:sz w:val="20"/>
          <w:szCs w:val="20"/>
        </w:rPr>
        <w:t xml:space="preserve">iedliwości, Al. Ujazdowskie 19, </w:t>
      </w:r>
      <w:r w:rsidRPr="00713338">
        <w:rPr>
          <w:rFonts w:ascii="Arial" w:hAnsi="Arial" w:cs="Arial"/>
          <w:b/>
          <w:sz w:val="20"/>
          <w:szCs w:val="20"/>
        </w:rPr>
        <w:t>w Biurze Podawczym</w:t>
      </w:r>
      <w:r w:rsidRPr="00713338">
        <w:rPr>
          <w:rFonts w:ascii="Arial" w:hAnsi="Arial" w:cs="Arial"/>
          <w:sz w:val="20"/>
          <w:szCs w:val="20"/>
        </w:rPr>
        <w:t>, w terminie do</w:t>
      </w:r>
      <w:r w:rsidRPr="00713338">
        <w:rPr>
          <w:rFonts w:ascii="Arial" w:hAnsi="Arial" w:cs="Arial"/>
          <w:b/>
          <w:sz w:val="20"/>
          <w:szCs w:val="20"/>
        </w:rPr>
        <w:t xml:space="preserve"> </w:t>
      </w:r>
      <w:r w:rsidRPr="00713338">
        <w:rPr>
          <w:rFonts w:ascii="Arial" w:hAnsi="Arial" w:cs="Arial"/>
          <w:sz w:val="20"/>
          <w:szCs w:val="20"/>
        </w:rPr>
        <w:t xml:space="preserve">dnia </w:t>
      </w:r>
      <w:r w:rsidR="007E24D1">
        <w:rPr>
          <w:rFonts w:ascii="Arial" w:hAnsi="Arial" w:cs="Arial"/>
          <w:b/>
          <w:sz w:val="20"/>
          <w:szCs w:val="20"/>
        </w:rPr>
        <w:t>20</w:t>
      </w:r>
      <w:r w:rsidR="002775E0" w:rsidRPr="002775E0">
        <w:rPr>
          <w:rFonts w:ascii="Arial" w:hAnsi="Arial" w:cs="Arial"/>
          <w:b/>
          <w:sz w:val="20"/>
          <w:szCs w:val="20"/>
        </w:rPr>
        <w:t>.</w:t>
      </w:r>
      <w:r w:rsidR="00122BC9" w:rsidRPr="002775E0">
        <w:rPr>
          <w:rFonts w:ascii="Arial" w:hAnsi="Arial" w:cs="Arial"/>
          <w:b/>
          <w:sz w:val="20"/>
          <w:szCs w:val="20"/>
        </w:rPr>
        <w:t>11</w:t>
      </w:r>
      <w:r w:rsidRPr="002775E0">
        <w:rPr>
          <w:rFonts w:ascii="Arial" w:hAnsi="Arial" w:cs="Arial"/>
          <w:b/>
          <w:sz w:val="20"/>
          <w:szCs w:val="20"/>
        </w:rPr>
        <w:t xml:space="preserve">.2015 </w:t>
      </w:r>
      <w:proofErr w:type="gramStart"/>
      <w:r w:rsidRPr="002775E0">
        <w:rPr>
          <w:rFonts w:ascii="Arial" w:hAnsi="Arial" w:cs="Arial"/>
          <w:b/>
          <w:sz w:val="20"/>
          <w:szCs w:val="20"/>
        </w:rPr>
        <w:t>r</w:t>
      </w:r>
      <w:proofErr w:type="gramEnd"/>
      <w:r w:rsidRPr="002775E0">
        <w:rPr>
          <w:rFonts w:ascii="Arial" w:hAnsi="Arial" w:cs="Arial"/>
          <w:b/>
          <w:sz w:val="20"/>
          <w:szCs w:val="20"/>
        </w:rPr>
        <w:t xml:space="preserve">. </w:t>
      </w:r>
      <w:r w:rsidRPr="00713338">
        <w:rPr>
          <w:rFonts w:ascii="Arial" w:hAnsi="Arial" w:cs="Arial"/>
          <w:b/>
          <w:sz w:val="20"/>
          <w:szCs w:val="20"/>
        </w:rPr>
        <w:t xml:space="preserve">do godziny 12:00. </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12.2.</w:t>
      </w:r>
      <w:r w:rsidR="00F367C4">
        <w:rPr>
          <w:rFonts w:ascii="Arial" w:hAnsi="Arial" w:cs="Arial"/>
          <w:b/>
          <w:sz w:val="20"/>
          <w:szCs w:val="20"/>
        </w:rPr>
        <w:t xml:space="preserve">   </w:t>
      </w:r>
      <w:r w:rsidRPr="00713338">
        <w:rPr>
          <w:rFonts w:ascii="Arial" w:hAnsi="Arial" w:cs="Arial"/>
          <w:sz w:val="20"/>
          <w:szCs w:val="20"/>
        </w:rPr>
        <w:t>Otwarcie ofert nastąp</w:t>
      </w:r>
      <w:r w:rsidR="00F367C4">
        <w:rPr>
          <w:rFonts w:ascii="Arial" w:hAnsi="Arial" w:cs="Arial"/>
          <w:sz w:val="20"/>
          <w:szCs w:val="20"/>
        </w:rPr>
        <w:t xml:space="preserve">i w siedzibie Zamawiającego, ul. Chopina 1, </w:t>
      </w:r>
      <w:r w:rsidRPr="00713338">
        <w:rPr>
          <w:rFonts w:ascii="Arial" w:hAnsi="Arial" w:cs="Arial"/>
          <w:sz w:val="20"/>
          <w:szCs w:val="20"/>
        </w:rPr>
        <w:t xml:space="preserve">w </w:t>
      </w:r>
      <w:r w:rsidRPr="002775E0">
        <w:rPr>
          <w:rFonts w:ascii="Arial" w:hAnsi="Arial" w:cs="Arial"/>
          <w:sz w:val="20"/>
          <w:szCs w:val="20"/>
        </w:rPr>
        <w:t xml:space="preserve">dniu </w:t>
      </w:r>
      <w:r w:rsidR="007E24D1">
        <w:rPr>
          <w:rFonts w:ascii="Arial" w:hAnsi="Arial" w:cs="Arial"/>
          <w:b/>
          <w:sz w:val="20"/>
          <w:szCs w:val="20"/>
        </w:rPr>
        <w:t>20</w:t>
      </w:r>
      <w:r w:rsidR="002775E0" w:rsidRPr="002775E0">
        <w:rPr>
          <w:rFonts w:ascii="Arial" w:hAnsi="Arial" w:cs="Arial"/>
          <w:b/>
          <w:sz w:val="20"/>
          <w:szCs w:val="20"/>
        </w:rPr>
        <w:t>.</w:t>
      </w:r>
      <w:r w:rsidR="00122BC9" w:rsidRPr="002775E0">
        <w:rPr>
          <w:rFonts w:ascii="Arial" w:hAnsi="Arial" w:cs="Arial"/>
          <w:b/>
          <w:sz w:val="20"/>
          <w:szCs w:val="20"/>
        </w:rPr>
        <w:t>11</w:t>
      </w:r>
      <w:r w:rsidRPr="002775E0">
        <w:rPr>
          <w:rFonts w:ascii="Arial" w:hAnsi="Arial" w:cs="Arial"/>
          <w:b/>
          <w:sz w:val="20"/>
          <w:szCs w:val="20"/>
        </w:rPr>
        <w:t>.2015</w:t>
      </w:r>
      <w:r w:rsidR="00EA4421" w:rsidRPr="002775E0">
        <w:rPr>
          <w:rFonts w:ascii="Arial" w:hAnsi="Arial" w:cs="Arial"/>
          <w:b/>
          <w:sz w:val="20"/>
          <w:szCs w:val="20"/>
        </w:rPr>
        <w:t xml:space="preserve"> </w:t>
      </w:r>
      <w:proofErr w:type="gramStart"/>
      <w:r w:rsidR="00EA4421">
        <w:rPr>
          <w:rFonts w:ascii="Arial" w:hAnsi="Arial" w:cs="Arial"/>
          <w:b/>
          <w:sz w:val="20"/>
          <w:szCs w:val="20"/>
        </w:rPr>
        <w:t>r</w:t>
      </w:r>
      <w:proofErr w:type="gramEnd"/>
      <w:r w:rsidR="00EA4421">
        <w:rPr>
          <w:rFonts w:ascii="Arial" w:hAnsi="Arial" w:cs="Arial"/>
          <w:b/>
          <w:sz w:val="20"/>
          <w:szCs w:val="20"/>
        </w:rPr>
        <w:t xml:space="preserve">. </w:t>
      </w:r>
      <w:r w:rsidRPr="00713338">
        <w:rPr>
          <w:rFonts w:ascii="Arial" w:hAnsi="Arial" w:cs="Arial"/>
          <w:b/>
          <w:sz w:val="20"/>
          <w:szCs w:val="20"/>
        </w:rPr>
        <w:t>o godzinie 13:00.</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b/>
          <w:sz w:val="20"/>
          <w:szCs w:val="20"/>
        </w:rPr>
        <w:t>12.3.</w:t>
      </w:r>
      <w:r w:rsidRPr="00713338">
        <w:rPr>
          <w:rFonts w:ascii="Arial" w:hAnsi="Arial" w:cs="Arial"/>
          <w:sz w:val="20"/>
          <w:szCs w:val="20"/>
        </w:rPr>
        <w:tab/>
        <w:t>Otwarcie ofert jest jawne.</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b/>
          <w:sz w:val="20"/>
          <w:szCs w:val="20"/>
        </w:rPr>
        <w:t>12.4.</w:t>
      </w:r>
      <w:r w:rsidRPr="00713338">
        <w:rPr>
          <w:rFonts w:ascii="Arial" w:hAnsi="Arial" w:cs="Arial"/>
          <w:sz w:val="20"/>
          <w:szCs w:val="20"/>
        </w:rPr>
        <w:tab/>
        <w:t>Zamawiający niezwłocznie zawiadomi Wykonawcę o złożeniu oferty po terminie oraz zwróci ofertę po upływie t</w:t>
      </w:r>
      <w:r w:rsidR="00313AAB">
        <w:rPr>
          <w:rFonts w:ascii="Arial" w:hAnsi="Arial" w:cs="Arial"/>
          <w:sz w:val="20"/>
          <w:szCs w:val="20"/>
        </w:rPr>
        <w:t>erminu do wniesienia odwołania.</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13.</w:t>
      </w:r>
      <w:r w:rsidRPr="00713338">
        <w:rPr>
          <w:rFonts w:ascii="Arial" w:hAnsi="Arial" w:cs="Arial"/>
          <w:b/>
          <w:sz w:val="20"/>
          <w:szCs w:val="20"/>
        </w:rPr>
        <w:tab/>
        <w:t>TERMIN ZWIĄZANIA OFERTĄ</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sz w:val="20"/>
          <w:szCs w:val="20"/>
        </w:rPr>
        <w:tab/>
        <w:t xml:space="preserve">Termin </w:t>
      </w:r>
      <w:r w:rsidR="005509F5">
        <w:rPr>
          <w:rFonts w:ascii="Arial" w:hAnsi="Arial" w:cs="Arial"/>
          <w:sz w:val="20"/>
          <w:szCs w:val="20"/>
        </w:rPr>
        <w:t>związania ofertą wynosi 60 dni.</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14.</w:t>
      </w:r>
      <w:r w:rsidRPr="00713338">
        <w:rPr>
          <w:rFonts w:ascii="Arial" w:hAnsi="Arial" w:cs="Arial"/>
          <w:b/>
          <w:sz w:val="20"/>
          <w:szCs w:val="20"/>
        </w:rPr>
        <w:tab/>
        <w:t>KRYTERIA WYBORU I SPOSÓB OCENY OFERT ORAZ UDZIELENIE ZAMÓWIENIA</w:t>
      </w:r>
    </w:p>
    <w:p w:rsidR="0045266B" w:rsidRPr="00713338" w:rsidRDefault="0045266B" w:rsidP="00114699">
      <w:pPr>
        <w:numPr>
          <w:ilvl w:val="1"/>
          <w:numId w:val="26"/>
        </w:numPr>
        <w:jc w:val="both"/>
        <w:rPr>
          <w:rFonts w:ascii="Arial" w:hAnsi="Arial" w:cs="Arial"/>
          <w:sz w:val="20"/>
          <w:szCs w:val="20"/>
          <w:lang w:eastAsia="pl-PL"/>
        </w:rPr>
      </w:pPr>
      <w:r w:rsidRPr="00713338">
        <w:rPr>
          <w:rFonts w:ascii="Arial" w:hAnsi="Arial" w:cs="Arial"/>
          <w:sz w:val="20"/>
          <w:szCs w:val="20"/>
          <w:lang w:eastAsia="pl-PL"/>
        </w:rPr>
        <w:lastRenderedPageBreak/>
        <w:t>Przy dokonywaniu wyboru najkorzystniejszej oferty Zamawiający stosować będzie następujące kryteria oceny ofert:</w:t>
      </w:r>
    </w:p>
    <w:p w:rsidR="0045266B" w:rsidRPr="00713338" w:rsidRDefault="00154401" w:rsidP="00114699">
      <w:pPr>
        <w:numPr>
          <w:ilvl w:val="0"/>
          <w:numId w:val="27"/>
        </w:numPr>
        <w:jc w:val="both"/>
        <w:rPr>
          <w:rFonts w:ascii="Arial" w:hAnsi="Arial" w:cs="Arial"/>
          <w:sz w:val="20"/>
          <w:szCs w:val="20"/>
          <w:lang w:eastAsia="pl-PL"/>
        </w:rPr>
      </w:pPr>
      <w:r w:rsidRPr="00713338">
        <w:rPr>
          <w:rFonts w:ascii="Arial" w:hAnsi="Arial" w:cs="Arial"/>
          <w:sz w:val="20"/>
          <w:szCs w:val="20"/>
          <w:lang w:eastAsia="pl-PL"/>
        </w:rPr>
        <w:t>Łączna cena oferty brutto</w:t>
      </w:r>
      <w:r w:rsidR="00F05F35" w:rsidRPr="00713338">
        <w:rPr>
          <w:rFonts w:ascii="Arial" w:hAnsi="Arial" w:cs="Arial"/>
          <w:sz w:val="20"/>
          <w:szCs w:val="20"/>
          <w:lang w:eastAsia="pl-PL"/>
        </w:rPr>
        <w:t xml:space="preserve"> (</w:t>
      </w:r>
      <w:r w:rsidR="0014066E" w:rsidRPr="00713338">
        <w:rPr>
          <w:rFonts w:ascii="Arial" w:hAnsi="Arial" w:cs="Arial"/>
          <w:sz w:val="20"/>
          <w:szCs w:val="20"/>
          <w:lang w:eastAsia="pl-PL"/>
        </w:rPr>
        <w:t>C</w:t>
      </w:r>
      <w:r w:rsidR="00F05F35" w:rsidRPr="00713338">
        <w:rPr>
          <w:rFonts w:ascii="Arial" w:hAnsi="Arial" w:cs="Arial"/>
          <w:sz w:val="20"/>
          <w:szCs w:val="20"/>
          <w:lang w:eastAsia="pl-PL"/>
        </w:rPr>
        <w:t>)</w:t>
      </w:r>
      <w:r w:rsidR="002D7968">
        <w:rPr>
          <w:rFonts w:ascii="Arial" w:hAnsi="Arial" w:cs="Arial"/>
          <w:sz w:val="20"/>
          <w:szCs w:val="20"/>
          <w:lang w:eastAsia="pl-PL"/>
        </w:rPr>
        <w:t xml:space="preserve"> - 8</w:t>
      </w:r>
      <w:r w:rsidR="003E1557">
        <w:rPr>
          <w:rFonts w:ascii="Arial" w:hAnsi="Arial" w:cs="Arial"/>
          <w:sz w:val="20"/>
          <w:szCs w:val="20"/>
          <w:lang w:eastAsia="pl-PL"/>
        </w:rPr>
        <w:t>5</w:t>
      </w:r>
      <w:r w:rsidR="0045266B" w:rsidRPr="00713338">
        <w:rPr>
          <w:rFonts w:ascii="Arial" w:hAnsi="Arial" w:cs="Arial"/>
          <w:sz w:val="20"/>
          <w:szCs w:val="20"/>
          <w:lang w:eastAsia="pl-PL"/>
        </w:rPr>
        <w:t>%</w:t>
      </w:r>
    </w:p>
    <w:p w:rsidR="0045266B" w:rsidRPr="002D7968" w:rsidRDefault="002D7968" w:rsidP="00114699">
      <w:pPr>
        <w:numPr>
          <w:ilvl w:val="0"/>
          <w:numId w:val="27"/>
        </w:numPr>
        <w:jc w:val="both"/>
        <w:rPr>
          <w:rFonts w:ascii="Arial" w:hAnsi="Arial" w:cs="Arial"/>
          <w:sz w:val="20"/>
          <w:szCs w:val="20"/>
          <w:lang w:eastAsia="pl-PL"/>
        </w:rPr>
      </w:pPr>
      <w:r w:rsidRPr="002D7968">
        <w:rPr>
          <w:rFonts w:ascii="Arial" w:hAnsi="Arial" w:cs="Arial"/>
          <w:sz w:val="20"/>
          <w:szCs w:val="20"/>
          <w:lang w:eastAsia="pl-PL"/>
        </w:rPr>
        <w:t>Czas usunięcia awarii lub błędu krytycznego</w:t>
      </w:r>
      <w:r>
        <w:rPr>
          <w:rFonts w:ascii="Arial" w:hAnsi="Arial" w:cs="Arial"/>
          <w:sz w:val="20"/>
          <w:szCs w:val="20"/>
          <w:lang w:eastAsia="pl-PL"/>
        </w:rPr>
        <w:t xml:space="preserve"> - 15</w:t>
      </w:r>
      <w:r w:rsidR="0045266B" w:rsidRPr="002D7968">
        <w:rPr>
          <w:rFonts w:ascii="Arial" w:hAnsi="Arial" w:cs="Arial"/>
          <w:sz w:val="20"/>
          <w:szCs w:val="20"/>
          <w:lang w:eastAsia="pl-PL"/>
        </w:rPr>
        <w:t>%</w:t>
      </w:r>
    </w:p>
    <w:p w:rsidR="00A104D4" w:rsidRPr="000F1826" w:rsidRDefault="00A104D4" w:rsidP="00114699">
      <w:pPr>
        <w:numPr>
          <w:ilvl w:val="2"/>
          <w:numId w:val="26"/>
        </w:numPr>
        <w:tabs>
          <w:tab w:val="left" w:pos="851"/>
        </w:tabs>
        <w:jc w:val="both"/>
        <w:rPr>
          <w:rFonts w:ascii="Arial" w:hAnsi="Arial" w:cs="Arial"/>
          <w:bCs/>
          <w:sz w:val="20"/>
          <w:szCs w:val="20"/>
          <w:lang w:eastAsia="pl-PL"/>
        </w:rPr>
      </w:pPr>
      <w:r w:rsidRPr="000F1826">
        <w:rPr>
          <w:rFonts w:ascii="Arial" w:hAnsi="Arial" w:cs="Arial"/>
          <w:bCs/>
          <w:sz w:val="20"/>
          <w:szCs w:val="20"/>
          <w:lang w:eastAsia="pl-PL"/>
        </w:rPr>
        <w:t xml:space="preserve">Kryterium </w:t>
      </w:r>
      <w:r w:rsidRPr="000F1826">
        <w:rPr>
          <w:rFonts w:ascii="Arial" w:hAnsi="Arial" w:cs="Arial"/>
          <w:sz w:val="20"/>
          <w:szCs w:val="20"/>
          <w:lang w:eastAsia="pl-PL"/>
        </w:rPr>
        <w:t>„</w:t>
      </w:r>
      <w:r w:rsidR="00933C78" w:rsidRPr="000F1826">
        <w:rPr>
          <w:rFonts w:ascii="Arial" w:hAnsi="Arial" w:cs="Arial"/>
          <w:sz w:val="20"/>
          <w:szCs w:val="20"/>
          <w:lang w:eastAsia="pl-PL"/>
        </w:rPr>
        <w:t>Łączna cena oferty brutto</w:t>
      </w:r>
      <w:r w:rsidRPr="000F1826">
        <w:rPr>
          <w:rFonts w:ascii="Arial" w:hAnsi="Arial" w:cs="Arial"/>
          <w:sz w:val="20"/>
          <w:szCs w:val="20"/>
          <w:lang w:eastAsia="pl-PL"/>
        </w:rPr>
        <w:t xml:space="preserve">” </w:t>
      </w:r>
      <w:r w:rsidRPr="000F1826">
        <w:rPr>
          <w:rFonts w:ascii="Arial" w:hAnsi="Arial" w:cs="Arial"/>
          <w:bCs/>
          <w:color w:val="000000"/>
          <w:sz w:val="20"/>
          <w:szCs w:val="20"/>
          <w:lang w:eastAsia="pl-PL"/>
        </w:rPr>
        <w:t xml:space="preserve">będzie rozpatrywane na podstawie </w:t>
      </w:r>
      <w:r w:rsidRPr="000F1826">
        <w:rPr>
          <w:rFonts w:ascii="Arial" w:hAnsi="Arial" w:cs="Arial"/>
          <w:bCs/>
          <w:sz w:val="20"/>
          <w:szCs w:val="20"/>
          <w:lang w:eastAsia="pl-PL"/>
        </w:rPr>
        <w:t>ceny ofertowej brutto za wykonanie przedmiotu zamówienia wpisanej przez Wykonawcę w pkt. 3 Formularza Oferty. W tym kryte</w:t>
      </w:r>
      <w:r w:rsidR="000F7B4A">
        <w:rPr>
          <w:rFonts w:ascii="Arial" w:hAnsi="Arial" w:cs="Arial"/>
          <w:bCs/>
          <w:sz w:val="20"/>
          <w:szCs w:val="20"/>
          <w:lang w:eastAsia="pl-PL"/>
        </w:rPr>
        <w:t>rium można uzyskać maksymalnie 85</w:t>
      </w:r>
      <w:r w:rsidRPr="000F1826">
        <w:rPr>
          <w:rFonts w:ascii="Arial" w:hAnsi="Arial" w:cs="Arial"/>
          <w:bCs/>
          <w:sz w:val="20"/>
          <w:szCs w:val="20"/>
          <w:lang w:eastAsia="pl-PL"/>
        </w:rPr>
        <w:t xml:space="preserve"> punktów. Przyznane punkty zostaną zaokrąglone do dwóch miejsc po przecinku.</w:t>
      </w:r>
    </w:p>
    <w:p w:rsidR="00A104D4" w:rsidRPr="005F6CFD" w:rsidRDefault="00A104D4" w:rsidP="00114699">
      <w:pPr>
        <w:pStyle w:val="Tekstpodstawowy2"/>
        <w:ind w:left="709" w:hanging="6"/>
        <w:rPr>
          <w:rFonts w:ascii="Arial" w:hAnsi="Arial" w:cs="Arial"/>
          <w:sz w:val="20"/>
          <w:szCs w:val="20"/>
        </w:rPr>
      </w:pPr>
      <w:r w:rsidRPr="005F6CFD">
        <w:rPr>
          <w:rFonts w:ascii="Arial" w:hAnsi="Arial" w:cs="Arial"/>
          <w:sz w:val="20"/>
          <w:szCs w:val="20"/>
        </w:rPr>
        <w:t>Liczba punktów w tym kryterium zostanie obliczona na podstawie poniższego wzoru:</w:t>
      </w:r>
    </w:p>
    <w:p w:rsidR="00A104D4" w:rsidRPr="005F6CFD" w:rsidRDefault="00A104D4" w:rsidP="00114699">
      <w:pPr>
        <w:pStyle w:val="Tekstpodstawowy2"/>
        <w:ind w:left="709" w:hanging="709"/>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260"/>
        <w:gridCol w:w="964"/>
        <w:gridCol w:w="3005"/>
        <w:gridCol w:w="2843"/>
      </w:tblGrid>
      <w:tr w:rsidR="00A104D4" w:rsidRPr="005F6CFD" w:rsidTr="00257237">
        <w:trPr>
          <w:cantSplit/>
          <w:jc w:val="center"/>
        </w:trPr>
        <w:tc>
          <w:tcPr>
            <w:tcW w:w="1260" w:type="dxa"/>
            <w:tcBorders>
              <w:top w:val="nil"/>
              <w:left w:val="nil"/>
              <w:bottom w:val="nil"/>
              <w:right w:val="nil"/>
            </w:tcBorders>
          </w:tcPr>
          <w:p w:rsidR="00A104D4" w:rsidRPr="005F6CFD" w:rsidRDefault="00A104D4" w:rsidP="00114699">
            <w:pPr>
              <w:pStyle w:val="Tekstpodstawowy2"/>
              <w:ind w:left="709" w:hanging="709"/>
              <w:rPr>
                <w:rFonts w:ascii="Arial" w:hAnsi="Arial" w:cs="Arial"/>
                <w:sz w:val="20"/>
                <w:szCs w:val="20"/>
              </w:rPr>
            </w:pPr>
          </w:p>
        </w:tc>
        <w:tc>
          <w:tcPr>
            <w:tcW w:w="964" w:type="dxa"/>
            <w:vMerge w:val="restart"/>
            <w:tcBorders>
              <w:top w:val="nil"/>
              <w:left w:val="nil"/>
              <w:bottom w:val="nil"/>
              <w:right w:val="nil"/>
            </w:tcBorders>
            <w:vAlign w:val="center"/>
          </w:tcPr>
          <w:p w:rsidR="00A104D4" w:rsidRPr="00C86691" w:rsidRDefault="00A104D4" w:rsidP="00114699">
            <w:pPr>
              <w:pStyle w:val="Tekstpodstawowy2"/>
              <w:ind w:left="709" w:hanging="709"/>
              <w:rPr>
                <w:rFonts w:ascii="Arial" w:hAnsi="Arial" w:cs="Arial"/>
                <w:b/>
                <w:sz w:val="20"/>
                <w:szCs w:val="20"/>
              </w:rPr>
            </w:pPr>
            <w:r w:rsidRPr="00C86691">
              <w:rPr>
                <w:rFonts w:ascii="Arial" w:hAnsi="Arial" w:cs="Arial"/>
                <w:b/>
                <w:sz w:val="20"/>
                <w:szCs w:val="20"/>
              </w:rPr>
              <w:t>C =</w:t>
            </w:r>
          </w:p>
        </w:tc>
        <w:tc>
          <w:tcPr>
            <w:tcW w:w="3005" w:type="dxa"/>
            <w:tcBorders>
              <w:top w:val="nil"/>
              <w:left w:val="nil"/>
              <w:bottom w:val="single" w:sz="4" w:space="0" w:color="auto"/>
              <w:right w:val="nil"/>
            </w:tcBorders>
            <w:vAlign w:val="center"/>
          </w:tcPr>
          <w:p w:rsidR="00A104D4" w:rsidRPr="00C86691" w:rsidRDefault="00A104D4" w:rsidP="00114699">
            <w:pPr>
              <w:pStyle w:val="Tekstpodstawowy2"/>
              <w:ind w:left="709" w:hanging="709"/>
              <w:jc w:val="center"/>
              <w:rPr>
                <w:rFonts w:ascii="Arial" w:hAnsi="Arial" w:cs="Arial"/>
                <w:b/>
                <w:sz w:val="20"/>
                <w:szCs w:val="20"/>
              </w:rPr>
            </w:pPr>
            <w:proofErr w:type="spellStart"/>
            <w:proofErr w:type="gramStart"/>
            <w:r w:rsidRPr="00C86691">
              <w:rPr>
                <w:rFonts w:ascii="Arial" w:hAnsi="Arial" w:cs="Arial"/>
                <w:b/>
                <w:sz w:val="20"/>
                <w:szCs w:val="20"/>
              </w:rPr>
              <w:t>ln</w:t>
            </w:r>
            <w:proofErr w:type="spellEnd"/>
            <w:proofErr w:type="gramEnd"/>
            <w:r w:rsidRPr="00C86691">
              <w:rPr>
                <w:rFonts w:ascii="Arial" w:hAnsi="Arial" w:cs="Arial"/>
                <w:b/>
                <w:sz w:val="20"/>
                <w:szCs w:val="20"/>
              </w:rPr>
              <w:t xml:space="preserve"> (1+(</w:t>
            </w:r>
            <w:proofErr w:type="spellStart"/>
            <w:r w:rsidRPr="00C86691">
              <w:rPr>
                <w:rFonts w:ascii="Arial" w:hAnsi="Arial" w:cs="Arial"/>
                <w:b/>
                <w:sz w:val="20"/>
                <w:szCs w:val="20"/>
              </w:rPr>
              <w:t>C</w:t>
            </w:r>
            <w:r w:rsidRPr="00C86691">
              <w:rPr>
                <w:rFonts w:ascii="Arial" w:hAnsi="Arial" w:cs="Arial"/>
                <w:b/>
                <w:sz w:val="20"/>
                <w:szCs w:val="20"/>
                <w:vertAlign w:val="subscript"/>
              </w:rPr>
              <w:t>max</w:t>
            </w:r>
            <w:proofErr w:type="spellEnd"/>
            <w:r w:rsidRPr="00C86691">
              <w:rPr>
                <w:rFonts w:ascii="Arial" w:hAnsi="Arial" w:cs="Arial"/>
                <w:b/>
                <w:sz w:val="20"/>
                <w:szCs w:val="20"/>
              </w:rPr>
              <w:t xml:space="preserve"> - C</w:t>
            </w:r>
            <w:r w:rsidRPr="00C86691">
              <w:rPr>
                <w:rFonts w:ascii="Arial" w:hAnsi="Arial" w:cs="Arial"/>
                <w:b/>
                <w:sz w:val="20"/>
                <w:szCs w:val="20"/>
                <w:vertAlign w:val="subscript"/>
              </w:rPr>
              <w:t>o</w:t>
            </w:r>
            <w:r w:rsidRPr="00C86691">
              <w:rPr>
                <w:rFonts w:ascii="Arial" w:hAnsi="Arial" w:cs="Arial"/>
                <w:b/>
                <w:sz w:val="20"/>
                <w:szCs w:val="20"/>
              </w:rPr>
              <w:t>))</w:t>
            </w:r>
          </w:p>
        </w:tc>
        <w:tc>
          <w:tcPr>
            <w:tcW w:w="2843" w:type="dxa"/>
            <w:vMerge w:val="restart"/>
            <w:tcBorders>
              <w:top w:val="nil"/>
              <w:left w:val="nil"/>
              <w:bottom w:val="nil"/>
              <w:right w:val="nil"/>
            </w:tcBorders>
            <w:vAlign w:val="center"/>
          </w:tcPr>
          <w:p w:rsidR="00A104D4" w:rsidRPr="00C86691" w:rsidRDefault="000F7B4A" w:rsidP="00114699">
            <w:pPr>
              <w:pStyle w:val="Tekstpodstawowy2"/>
              <w:ind w:left="709" w:hanging="709"/>
              <w:rPr>
                <w:rFonts w:ascii="Arial" w:hAnsi="Arial" w:cs="Arial"/>
                <w:b/>
                <w:sz w:val="20"/>
                <w:szCs w:val="20"/>
              </w:rPr>
            </w:pPr>
            <w:proofErr w:type="gramStart"/>
            <w:r>
              <w:rPr>
                <w:rFonts w:ascii="Arial" w:hAnsi="Arial" w:cs="Arial"/>
                <w:b/>
                <w:sz w:val="20"/>
                <w:szCs w:val="20"/>
              </w:rPr>
              <w:t>x</w:t>
            </w:r>
            <w:proofErr w:type="gramEnd"/>
            <w:r>
              <w:rPr>
                <w:rFonts w:ascii="Arial" w:hAnsi="Arial" w:cs="Arial"/>
                <w:b/>
                <w:sz w:val="20"/>
                <w:szCs w:val="20"/>
              </w:rPr>
              <w:t xml:space="preserve"> 8</w:t>
            </w:r>
            <w:r w:rsidR="003E1557">
              <w:rPr>
                <w:rFonts w:ascii="Arial" w:hAnsi="Arial" w:cs="Arial"/>
                <w:b/>
                <w:sz w:val="20"/>
                <w:szCs w:val="20"/>
              </w:rPr>
              <w:t>5</w:t>
            </w:r>
            <w:r w:rsidR="00A104D4" w:rsidRPr="00C86691">
              <w:rPr>
                <w:rFonts w:ascii="Arial" w:hAnsi="Arial" w:cs="Arial"/>
                <w:b/>
                <w:sz w:val="20"/>
                <w:szCs w:val="20"/>
              </w:rPr>
              <w:t xml:space="preserve"> pkt</w:t>
            </w:r>
          </w:p>
        </w:tc>
      </w:tr>
      <w:tr w:rsidR="00A104D4" w:rsidRPr="005F6CFD" w:rsidTr="00257237">
        <w:trPr>
          <w:cantSplit/>
          <w:jc w:val="center"/>
        </w:trPr>
        <w:tc>
          <w:tcPr>
            <w:tcW w:w="1260" w:type="dxa"/>
            <w:tcBorders>
              <w:top w:val="nil"/>
              <w:left w:val="nil"/>
              <w:bottom w:val="nil"/>
              <w:right w:val="nil"/>
            </w:tcBorders>
          </w:tcPr>
          <w:p w:rsidR="00A104D4" w:rsidRPr="005F6CFD" w:rsidRDefault="00A104D4" w:rsidP="00114699">
            <w:pPr>
              <w:pStyle w:val="Tekstpodstawowy2"/>
              <w:ind w:left="709" w:hanging="709"/>
              <w:rPr>
                <w:rFonts w:ascii="Arial" w:hAnsi="Arial" w:cs="Arial"/>
                <w:sz w:val="20"/>
                <w:szCs w:val="20"/>
              </w:rPr>
            </w:pPr>
          </w:p>
        </w:tc>
        <w:tc>
          <w:tcPr>
            <w:tcW w:w="964" w:type="dxa"/>
            <w:vMerge/>
            <w:tcBorders>
              <w:top w:val="nil"/>
              <w:left w:val="nil"/>
              <w:bottom w:val="nil"/>
              <w:right w:val="nil"/>
            </w:tcBorders>
            <w:vAlign w:val="center"/>
          </w:tcPr>
          <w:p w:rsidR="00A104D4" w:rsidRPr="00C86691" w:rsidRDefault="00A104D4" w:rsidP="00114699">
            <w:pPr>
              <w:pStyle w:val="Tekstpodstawowy2"/>
              <w:ind w:left="709" w:hanging="709"/>
              <w:rPr>
                <w:rFonts w:ascii="Arial" w:hAnsi="Arial" w:cs="Arial"/>
                <w:b/>
                <w:sz w:val="20"/>
                <w:szCs w:val="20"/>
              </w:rPr>
            </w:pPr>
          </w:p>
        </w:tc>
        <w:tc>
          <w:tcPr>
            <w:tcW w:w="3005" w:type="dxa"/>
            <w:tcBorders>
              <w:top w:val="single" w:sz="4" w:space="0" w:color="auto"/>
              <w:left w:val="nil"/>
              <w:bottom w:val="nil"/>
              <w:right w:val="nil"/>
            </w:tcBorders>
            <w:vAlign w:val="center"/>
          </w:tcPr>
          <w:p w:rsidR="00A104D4" w:rsidRPr="00C86691" w:rsidRDefault="00A104D4" w:rsidP="00114699">
            <w:pPr>
              <w:pStyle w:val="Tekstpodstawowy2"/>
              <w:ind w:left="709" w:hanging="709"/>
              <w:jc w:val="center"/>
              <w:rPr>
                <w:rFonts w:ascii="Arial" w:hAnsi="Arial" w:cs="Arial"/>
                <w:b/>
                <w:sz w:val="20"/>
                <w:szCs w:val="20"/>
              </w:rPr>
            </w:pPr>
            <w:proofErr w:type="spellStart"/>
            <w:proofErr w:type="gramStart"/>
            <w:r w:rsidRPr="00C86691">
              <w:rPr>
                <w:rFonts w:ascii="Arial" w:hAnsi="Arial" w:cs="Arial"/>
                <w:b/>
                <w:sz w:val="20"/>
                <w:szCs w:val="20"/>
              </w:rPr>
              <w:t>ln</w:t>
            </w:r>
            <w:proofErr w:type="spellEnd"/>
            <w:proofErr w:type="gramEnd"/>
            <w:r w:rsidRPr="00C86691">
              <w:rPr>
                <w:rFonts w:ascii="Arial" w:hAnsi="Arial" w:cs="Arial"/>
                <w:b/>
                <w:sz w:val="20"/>
                <w:szCs w:val="20"/>
              </w:rPr>
              <w:t xml:space="preserve"> (1+( </w:t>
            </w:r>
            <w:proofErr w:type="spellStart"/>
            <w:r w:rsidRPr="00C86691">
              <w:rPr>
                <w:rFonts w:ascii="Arial" w:hAnsi="Arial" w:cs="Arial"/>
                <w:b/>
                <w:sz w:val="20"/>
                <w:szCs w:val="20"/>
              </w:rPr>
              <w:t>C</w:t>
            </w:r>
            <w:r w:rsidRPr="00C86691">
              <w:rPr>
                <w:rFonts w:ascii="Arial" w:hAnsi="Arial" w:cs="Arial"/>
                <w:b/>
                <w:sz w:val="20"/>
                <w:szCs w:val="20"/>
                <w:vertAlign w:val="subscript"/>
              </w:rPr>
              <w:t>max</w:t>
            </w:r>
            <w:proofErr w:type="spellEnd"/>
            <w:r w:rsidRPr="00C86691">
              <w:rPr>
                <w:rFonts w:ascii="Arial" w:hAnsi="Arial" w:cs="Arial"/>
                <w:b/>
                <w:sz w:val="20"/>
                <w:szCs w:val="20"/>
              </w:rPr>
              <w:t xml:space="preserve"> - </w:t>
            </w:r>
            <w:proofErr w:type="spellStart"/>
            <w:r w:rsidRPr="00C86691">
              <w:rPr>
                <w:rFonts w:ascii="Arial" w:hAnsi="Arial" w:cs="Arial"/>
                <w:b/>
                <w:sz w:val="20"/>
                <w:szCs w:val="20"/>
              </w:rPr>
              <w:t>C</w:t>
            </w:r>
            <w:r w:rsidRPr="00C86691">
              <w:rPr>
                <w:rFonts w:ascii="Arial" w:hAnsi="Arial" w:cs="Arial"/>
                <w:b/>
                <w:sz w:val="20"/>
                <w:szCs w:val="20"/>
                <w:vertAlign w:val="subscript"/>
              </w:rPr>
              <w:t>min</w:t>
            </w:r>
            <w:proofErr w:type="spellEnd"/>
            <w:r w:rsidRPr="00C86691">
              <w:rPr>
                <w:rFonts w:ascii="Arial" w:hAnsi="Arial" w:cs="Arial"/>
                <w:b/>
                <w:sz w:val="20"/>
                <w:szCs w:val="20"/>
              </w:rPr>
              <w:t>))</w:t>
            </w:r>
          </w:p>
        </w:tc>
        <w:tc>
          <w:tcPr>
            <w:tcW w:w="2843" w:type="dxa"/>
            <w:vMerge/>
            <w:tcBorders>
              <w:top w:val="nil"/>
              <w:left w:val="nil"/>
              <w:bottom w:val="nil"/>
              <w:right w:val="nil"/>
            </w:tcBorders>
            <w:vAlign w:val="center"/>
          </w:tcPr>
          <w:p w:rsidR="00A104D4" w:rsidRPr="005F6CFD" w:rsidRDefault="00A104D4" w:rsidP="00114699">
            <w:pPr>
              <w:pStyle w:val="Tekstpodstawowy2"/>
              <w:ind w:left="709" w:hanging="709"/>
              <w:rPr>
                <w:rFonts w:ascii="Arial" w:hAnsi="Arial" w:cs="Arial"/>
                <w:sz w:val="20"/>
                <w:szCs w:val="20"/>
              </w:rPr>
            </w:pPr>
          </w:p>
        </w:tc>
      </w:tr>
      <w:tr w:rsidR="00A104D4" w:rsidRPr="005F6CFD" w:rsidTr="00257237">
        <w:trPr>
          <w:cantSplit/>
          <w:trHeight w:val="686"/>
          <w:jc w:val="center"/>
        </w:trPr>
        <w:tc>
          <w:tcPr>
            <w:tcW w:w="1260" w:type="dxa"/>
            <w:tcBorders>
              <w:top w:val="nil"/>
              <w:left w:val="nil"/>
              <w:bottom w:val="nil"/>
              <w:right w:val="nil"/>
            </w:tcBorders>
            <w:vAlign w:val="bottom"/>
          </w:tcPr>
          <w:p w:rsidR="00A104D4" w:rsidRPr="005F6CFD" w:rsidRDefault="00A104D4" w:rsidP="00114699">
            <w:pPr>
              <w:pStyle w:val="Tekstpodstawowy2"/>
              <w:ind w:left="709" w:hanging="709"/>
              <w:rPr>
                <w:rFonts w:ascii="Arial" w:hAnsi="Arial" w:cs="Arial"/>
                <w:sz w:val="20"/>
                <w:szCs w:val="20"/>
              </w:rPr>
            </w:pPr>
            <w:proofErr w:type="gramStart"/>
            <w:r w:rsidRPr="005F6CFD">
              <w:rPr>
                <w:rFonts w:ascii="Arial" w:hAnsi="Arial" w:cs="Arial"/>
                <w:sz w:val="20"/>
                <w:szCs w:val="20"/>
              </w:rPr>
              <w:t>gdzie</w:t>
            </w:r>
            <w:proofErr w:type="gramEnd"/>
            <w:r w:rsidRPr="005F6CFD">
              <w:rPr>
                <w:rFonts w:ascii="Arial" w:hAnsi="Arial" w:cs="Arial"/>
                <w:sz w:val="20"/>
                <w:szCs w:val="20"/>
              </w:rPr>
              <w:t xml:space="preserve">:      </w:t>
            </w:r>
          </w:p>
        </w:tc>
        <w:tc>
          <w:tcPr>
            <w:tcW w:w="964" w:type="dxa"/>
            <w:tcBorders>
              <w:top w:val="nil"/>
              <w:left w:val="nil"/>
              <w:bottom w:val="nil"/>
              <w:right w:val="nil"/>
            </w:tcBorders>
            <w:vAlign w:val="bottom"/>
          </w:tcPr>
          <w:p w:rsidR="00A104D4" w:rsidRPr="005F6CFD" w:rsidRDefault="00A104D4" w:rsidP="00114699">
            <w:pPr>
              <w:pStyle w:val="Tekstpodstawowy2"/>
              <w:ind w:left="709" w:hanging="709"/>
              <w:rPr>
                <w:rFonts w:ascii="Arial" w:hAnsi="Arial" w:cs="Arial"/>
                <w:sz w:val="20"/>
                <w:szCs w:val="20"/>
              </w:rPr>
            </w:pPr>
            <w:proofErr w:type="spellStart"/>
            <w:r w:rsidRPr="005F6CFD">
              <w:rPr>
                <w:rFonts w:ascii="Arial" w:hAnsi="Arial" w:cs="Arial"/>
                <w:sz w:val="20"/>
                <w:szCs w:val="20"/>
              </w:rPr>
              <w:t>C</w:t>
            </w:r>
            <w:r w:rsidRPr="005F6CFD">
              <w:rPr>
                <w:rFonts w:ascii="Arial" w:hAnsi="Arial" w:cs="Arial"/>
                <w:sz w:val="20"/>
                <w:szCs w:val="20"/>
                <w:vertAlign w:val="subscript"/>
              </w:rPr>
              <w:t>max</w:t>
            </w:r>
            <w:proofErr w:type="spellEnd"/>
            <w:r w:rsidRPr="005F6CFD">
              <w:rPr>
                <w:rFonts w:ascii="Arial" w:hAnsi="Arial" w:cs="Arial"/>
                <w:sz w:val="20"/>
                <w:szCs w:val="20"/>
              </w:rPr>
              <w:t xml:space="preserve"> </w:t>
            </w:r>
          </w:p>
        </w:tc>
        <w:tc>
          <w:tcPr>
            <w:tcW w:w="5848" w:type="dxa"/>
            <w:gridSpan w:val="2"/>
            <w:tcBorders>
              <w:top w:val="nil"/>
              <w:left w:val="nil"/>
              <w:bottom w:val="nil"/>
              <w:right w:val="nil"/>
            </w:tcBorders>
            <w:vAlign w:val="bottom"/>
          </w:tcPr>
          <w:p w:rsidR="00A104D4" w:rsidRPr="005F6CFD" w:rsidRDefault="00A104D4" w:rsidP="00114699">
            <w:pPr>
              <w:pStyle w:val="Tekstpodstawowy2"/>
              <w:ind w:left="709" w:hanging="709"/>
              <w:rPr>
                <w:rFonts w:ascii="Arial" w:hAnsi="Arial" w:cs="Arial"/>
                <w:sz w:val="20"/>
                <w:szCs w:val="20"/>
              </w:rPr>
            </w:pPr>
            <w:r w:rsidRPr="005F6CFD">
              <w:rPr>
                <w:rFonts w:ascii="Arial" w:hAnsi="Arial" w:cs="Arial"/>
                <w:sz w:val="20"/>
                <w:szCs w:val="20"/>
              </w:rPr>
              <w:t>– najwyższa akceptowalna cena brutto*</w:t>
            </w:r>
          </w:p>
        </w:tc>
      </w:tr>
      <w:tr w:rsidR="00A104D4" w:rsidRPr="005F6CFD" w:rsidTr="00257237">
        <w:trPr>
          <w:cantSplit/>
          <w:jc w:val="center"/>
        </w:trPr>
        <w:tc>
          <w:tcPr>
            <w:tcW w:w="1260" w:type="dxa"/>
            <w:tcBorders>
              <w:top w:val="nil"/>
              <w:left w:val="nil"/>
              <w:bottom w:val="nil"/>
              <w:right w:val="nil"/>
            </w:tcBorders>
            <w:vAlign w:val="center"/>
          </w:tcPr>
          <w:p w:rsidR="00A104D4" w:rsidRPr="005F6CFD" w:rsidRDefault="00A104D4" w:rsidP="00114699">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A104D4" w:rsidRPr="005F6CFD" w:rsidRDefault="00A104D4" w:rsidP="00114699">
            <w:pPr>
              <w:pStyle w:val="Tekstpodstawowy2"/>
              <w:ind w:left="709" w:hanging="709"/>
              <w:rPr>
                <w:rFonts w:ascii="Arial" w:hAnsi="Arial" w:cs="Arial"/>
                <w:sz w:val="20"/>
                <w:szCs w:val="20"/>
              </w:rPr>
            </w:pPr>
            <w:proofErr w:type="spellStart"/>
            <w:r w:rsidRPr="005F6CFD">
              <w:rPr>
                <w:rFonts w:ascii="Arial" w:hAnsi="Arial" w:cs="Arial"/>
                <w:sz w:val="20"/>
                <w:szCs w:val="20"/>
              </w:rPr>
              <w:t>C</w:t>
            </w:r>
            <w:r w:rsidRPr="005F6CFD">
              <w:rPr>
                <w:rFonts w:ascii="Arial" w:hAnsi="Arial" w:cs="Arial"/>
                <w:sz w:val="20"/>
                <w:szCs w:val="20"/>
                <w:vertAlign w:val="subscript"/>
              </w:rPr>
              <w:t>min</w:t>
            </w:r>
            <w:proofErr w:type="spellEnd"/>
            <w:r w:rsidRPr="005F6CFD">
              <w:rPr>
                <w:rFonts w:ascii="Arial" w:hAnsi="Arial" w:cs="Arial"/>
                <w:sz w:val="20"/>
                <w:szCs w:val="20"/>
              </w:rPr>
              <w:t xml:space="preserve"> </w:t>
            </w:r>
          </w:p>
        </w:tc>
        <w:tc>
          <w:tcPr>
            <w:tcW w:w="5848" w:type="dxa"/>
            <w:gridSpan w:val="2"/>
            <w:tcBorders>
              <w:top w:val="nil"/>
              <w:left w:val="nil"/>
              <w:bottom w:val="nil"/>
              <w:right w:val="nil"/>
            </w:tcBorders>
            <w:vAlign w:val="center"/>
          </w:tcPr>
          <w:p w:rsidR="00A104D4" w:rsidRPr="005F6CFD" w:rsidRDefault="00A104D4" w:rsidP="00114699">
            <w:pPr>
              <w:pStyle w:val="Tekstpodstawowy2"/>
              <w:ind w:left="709" w:hanging="709"/>
              <w:rPr>
                <w:rFonts w:ascii="Arial" w:hAnsi="Arial" w:cs="Arial"/>
                <w:sz w:val="20"/>
                <w:szCs w:val="20"/>
              </w:rPr>
            </w:pPr>
            <w:r w:rsidRPr="005F6CFD">
              <w:rPr>
                <w:rFonts w:ascii="Arial" w:hAnsi="Arial" w:cs="Arial"/>
                <w:sz w:val="20"/>
                <w:szCs w:val="20"/>
              </w:rPr>
              <w:t>– 70% najwyższej akceptowalnej ceny brutto**</w:t>
            </w:r>
          </w:p>
        </w:tc>
      </w:tr>
      <w:tr w:rsidR="00A104D4" w:rsidRPr="005F6CFD" w:rsidTr="00257237">
        <w:trPr>
          <w:cantSplit/>
          <w:trHeight w:val="80"/>
          <w:jc w:val="center"/>
        </w:trPr>
        <w:tc>
          <w:tcPr>
            <w:tcW w:w="1260" w:type="dxa"/>
            <w:tcBorders>
              <w:top w:val="nil"/>
              <w:left w:val="nil"/>
              <w:bottom w:val="nil"/>
              <w:right w:val="nil"/>
            </w:tcBorders>
            <w:vAlign w:val="center"/>
          </w:tcPr>
          <w:p w:rsidR="00A104D4" w:rsidRPr="005F6CFD" w:rsidRDefault="00A104D4" w:rsidP="00114699">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A104D4" w:rsidRPr="005F6CFD" w:rsidRDefault="00A104D4" w:rsidP="00114699">
            <w:pPr>
              <w:pStyle w:val="Tekstpodstawowy2"/>
              <w:ind w:left="709" w:hanging="709"/>
              <w:rPr>
                <w:rFonts w:ascii="Arial" w:hAnsi="Arial" w:cs="Arial"/>
                <w:sz w:val="20"/>
                <w:szCs w:val="20"/>
              </w:rPr>
            </w:pPr>
            <w:proofErr w:type="gramStart"/>
            <w:r w:rsidRPr="005F6CFD">
              <w:rPr>
                <w:rFonts w:ascii="Arial" w:hAnsi="Arial" w:cs="Arial"/>
                <w:sz w:val="20"/>
                <w:szCs w:val="20"/>
              </w:rPr>
              <w:t>C</w:t>
            </w:r>
            <w:r w:rsidRPr="005F6CFD">
              <w:rPr>
                <w:rFonts w:ascii="Arial" w:hAnsi="Arial" w:cs="Arial"/>
                <w:sz w:val="20"/>
                <w:szCs w:val="20"/>
                <w:vertAlign w:val="subscript"/>
              </w:rPr>
              <w:t>o</w:t>
            </w:r>
            <w:r w:rsidRPr="005F6CFD">
              <w:rPr>
                <w:rFonts w:ascii="Arial" w:hAnsi="Arial" w:cs="Arial"/>
                <w:sz w:val="20"/>
                <w:szCs w:val="20"/>
              </w:rPr>
              <w:t xml:space="preserve"> </w:t>
            </w:r>
            <w:proofErr w:type="gramEnd"/>
          </w:p>
        </w:tc>
        <w:tc>
          <w:tcPr>
            <w:tcW w:w="5848" w:type="dxa"/>
            <w:gridSpan w:val="2"/>
            <w:tcBorders>
              <w:top w:val="nil"/>
              <w:left w:val="nil"/>
              <w:bottom w:val="nil"/>
              <w:right w:val="nil"/>
            </w:tcBorders>
            <w:vAlign w:val="center"/>
          </w:tcPr>
          <w:p w:rsidR="00A104D4" w:rsidRPr="005F6CFD" w:rsidRDefault="00A104D4" w:rsidP="00114699">
            <w:pPr>
              <w:pStyle w:val="Tekstpodstawowy2"/>
              <w:ind w:left="709" w:hanging="709"/>
              <w:rPr>
                <w:rFonts w:ascii="Arial" w:hAnsi="Arial" w:cs="Arial"/>
                <w:sz w:val="20"/>
                <w:szCs w:val="20"/>
              </w:rPr>
            </w:pPr>
            <w:r w:rsidRPr="005F6CFD">
              <w:rPr>
                <w:rFonts w:ascii="Arial" w:hAnsi="Arial" w:cs="Arial"/>
                <w:sz w:val="20"/>
                <w:szCs w:val="20"/>
              </w:rPr>
              <w:t xml:space="preserve">– cena brutto oferty </w:t>
            </w:r>
            <w:proofErr w:type="gramStart"/>
            <w:r w:rsidRPr="005F6CFD">
              <w:rPr>
                <w:rFonts w:ascii="Arial" w:hAnsi="Arial" w:cs="Arial"/>
                <w:sz w:val="20"/>
                <w:szCs w:val="20"/>
              </w:rPr>
              <w:t>ocenianej</w:t>
            </w:r>
            <w:proofErr w:type="gramEnd"/>
          </w:p>
        </w:tc>
      </w:tr>
    </w:tbl>
    <w:p w:rsidR="00A104D4" w:rsidRPr="005F6CFD" w:rsidRDefault="00A104D4" w:rsidP="00114699">
      <w:pPr>
        <w:pStyle w:val="Tekstpodstawowy2"/>
        <w:ind w:left="993" w:hanging="993"/>
        <w:rPr>
          <w:rFonts w:ascii="Arial" w:hAnsi="Arial" w:cs="Arial"/>
          <w:sz w:val="20"/>
          <w:szCs w:val="20"/>
        </w:rPr>
      </w:pPr>
    </w:p>
    <w:p w:rsidR="00A104D4" w:rsidRPr="005F6CFD" w:rsidRDefault="00A104D4" w:rsidP="00114699">
      <w:pPr>
        <w:pStyle w:val="Tekstpodstawowy2"/>
        <w:ind w:left="993" w:hanging="993"/>
        <w:rPr>
          <w:rFonts w:ascii="Arial" w:hAnsi="Arial" w:cs="Arial"/>
          <w:sz w:val="20"/>
          <w:szCs w:val="20"/>
        </w:rPr>
      </w:pPr>
      <w:r w:rsidRPr="005F6CFD">
        <w:rPr>
          <w:rFonts w:ascii="Arial" w:hAnsi="Arial" w:cs="Arial"/>
          <w:sz w:val="20"/>
          <w:szCs w:val="20"/>
        </w:rPr>
        <w:t xml:space="preserve">* Uwaga! </w:t>
      </w:r>
      <w:proofErr w:type="spellStart"/>
      <w:r w:rsidRPr="005F6CFD">
        <w:rPr>
          <w:rFonts w:ascii="Arial" w:hAnsi="Arial" w:cs="Arial"/>
          <w:sz w:val="20"/>
          <w:szCs w:val="20"/>
        </w:rPr>
        <w:t>C</w:t>
      </w:r>
      <w:r w:rsidRPr="005F6CFD">
        <w:rPr>
          <w:rFonts w:ascii="Arial" w:hAnsi="Arial" w:cs="Arial"/>
          <w:sz w:val="20"/>
          <w:szCs w:val="20"/>
          <w:vertAlign w:val="subscript"/>
        </w:rPr>
        <w:t>max</w:t>
      </w:r>
      <w:proofErr w:type="spellEnd"/>
      <w:r w:rsidRPr="005F6CFD">
        <w:rPr>
          <w:rFonts w:ascii="Arial" w:hAnsi="Arial" w:cs="Arial"/>
          <w:sz w:val="20"/>
          <w:szCs w:val="20"/>
        </w:rPr>
        <w:t xml:space="preserve"> jest kwotą, jaką Zamawiający może przeznaczyć na sfinansowanie za</w:t>
      </w:r>
      <w:r w:rsidR="00EE47F4">
        <w:rPr>
          <w:rFonts w:ascii="Arial" w:hAnsi="Arial" w:cs="Arial"/>
          <w:sz w:val="20"/>
          <w:szCs w:val="20"/>
        </w:rPr>
        <w:t xml:space="preserve">mówienia i wynosi ona 5 862 918,00 </w:t>
      </w:r>
      <w:r w:rsidR="00023A09">
        <w:rPr>
          <w:rFonts w:ascii="Arial" w:hAnsi="Arial" w:cs="Arial"/>
          <w:sz w:val="20"/>
          <w:szCs w:val="20"/>
        </w:rPr>
        <w:t>zł</w:t>
      </w:r>
      <w:r>
        <w:rPr>
          <w:rFonts w:ascii="Arial" w:hAnsi="Arial" w:cs="Arial"/>
          <w:sz w:val="20"/>
          <w:szCs w:val="20"/>
        </w:rPr>
        <w:t>.</w:t>
      </w:r>
    </w:p>
    <w:p w:rsidR="00A104D4" w:rsidRPr="00A104D4" w:rsidRDefault="00A104D4" w:rsidP="00114699">
      <w:pPr>
        <w:pStyle w:val="Tekstpodstawowy2"/>
        <w:ind w:left="993" w:hanging="993"/>
        <w:rPr>
          <w:rFonts w:ascii="Arial" w:hAnsi="Arial" w:cs="Arial"/>
          <w:sz w:val="20"/>
          <w:szCs w:val="20"/>
        </w:rPr>
      </w:pPr>
      <w:r w:rsidRPr="005F6CFD">
        <w:rPr>
          <w:rFonts w:ascii="Arial" w:hAnsi="Arial" w:cs="Arial"/>
          <w:sz w:val="20"/>
          <w:szCs w:val="20"/>
        </w:rPr>
        <w:t xml:space="preserve">** Uwaga! W przypadku, gdy wpłynie oferta z ceną poniżej </w:t>
      </w:r>
      <w:proofErr w:type="spellStart"/>
      <w:r w:rsidRPr="005F6CFD">
        <w:rPr>
          <w:rFonts w:ascii="Arial" w:hAnsi="Arial" w:cs="Arial"/>
          <w:sz w:val="20"/>
          <w:szCs w:val="20"/>
        </w:rPr>
        <w:t>C</w:t>
      </w:r>
      <w:r w:rsidRPr="005F6CFD">
        <w:rPr>
          <w:rFonts w:ascii="Arial" w:hAnsi="Arial" w:cs="Arial"/>
          <w:sz w:val="20"/>
          <w:szCs w:val="20"/>
          <w:vertAlign w:val="subscript"/>
        </w:rPr>
        <w:t>min</w:t>
      </w:r>
      <w:proofErr w:type="spellEnd"/>
      <w:r w:rsidRPr="005F6CFD">
        <w:rPr>
          <w:rFonts w:ascii="Arial" w:hAnsi="Arial" w:cs="Arial"/>
          <w:sz w:val="20"/>
          <w:szCs w:val="20"/>
        </w:rPr>
        <w:t xml:space="preserve">, Zamawiający wezwie Wykonawcę do wykazania, że nie jest to cena rażąco niska. Jeżeli Wykonawca udowodni, że zaoferowana przez niego cena jest realna, najniższa z cen zaoferowanych i </w:t>
      </w:r>
      <w:proofErr w:type="gramStart"/>
      <w:r w:rsidRPr="005F6CFD">
        <w:rPr>
          <w:rFonts w:ascii="Arial" w:hAnsi="Arial" w:cs="Arial"/>
          <w:sz w:val="20"/>
          <w:szCs w:val="20"/>
        </w:rPr>
        <w:t>uzasadnionych jako</w:t>
      </w:r>
      <w:proofErr w:type="gramEnd"/>
      <w:r w:rsidRPr="005F6CFD">
        <w:rPr>
          <w:rFonts w:ascii="Arial" w:hAnsi="Arial" w:cs="Arial"/>
          <w:sz w:val="20"/>
          <w:szCs w:val="20"/>
        </w:rPr>
        <w:t xml:space="preserve"> cena realna zostanie podstawiona do powyższego wzoru jako </w:t>
      </w:r>
      <w:proofErr w:type="spellStart"/>
      <w:r w:rsidRPr="005F6CFD">
        <w:rPr>
          <w:rFonts w:ascii="Arial" w:hAnsi="Arial" w:cs="Arial"/>
          <w:sz w:val="20"/>
          <w:szCs w:val="20"/>
        </w:rPr>
        <w:t>C</w:t>
      </w:r>
      <w:r w:rsidRPr="005F6CFD">
        <w:rPr>
          <w:rFonts w:ascii="Arial" w:hAnsi="Arial" w:cs="Arial"/>
          <w:sz w:val="20"/>
          <w:szCs w:val="20"/>
          <w:vertAlign w:val="subscript"/>
        </w:rPr>
        <w:t>min</w:t>
      </w:r>
      <w:proofErr w:type="spellEnd"/>
      <w:r w:rsidRPr="005F6CFD">
        <w:rPr>
          <w:rFonts w:ascii="Arial" w:hAnsi="Arial" w:cs="Arial"/>
          <w:sz w:val="20"/>
          <w:szCs w:val="20"/>
        </w:rPr>
        <w:t>.</w:t>
      </w:r>
    </w:p>
    <w:p w:rsidR="000F7B4A" w:rsidRPr="000F7B4A" w:rsidRDefault="000F7B4A" w:rsidP="00114699">
      <w:pPr>
        <w:numPr>
          <w:ilvl w:val="2"/>
          <w:numId w:val="26"/>
        </w:numPr>
        <w:tabs>
          <w:tab w:val="num" w:pos="851"/>
        </w:tabs>
        <w:ind w:left="851" w:hanging="851"/>
        <w:jc w:val="both"/>
        <w:rPr>
          <w:rFonts w:ascii="Arial" w:hAnsi="Arial" w:cs="Arial"/>
          <w:sz w:val="20"/>
          <w:szCs w:val="20"/>
          <w:lang w:eastAsia="pl-PL"/>
        </w:rPr>
      </w:pPr>
      <w:r w:rsidRPr="000F7B4A">
        <w:rPr>
          <w:rFonts w:ascii="Arial" w:hAnsi="Arial" w:cs="Arial"/>
          <w:bCs/>
          <w:sz w:val="20"/>
          <w:szCs w:val="20"/>
          <w:lang w:eastAsia="pl-PL"/>
        </w:rPr>
        <w:t xml:space="preserve">  Kryterium „</w:t>
      </w:r>
      <w:r w:rsidRPr="000F7B4A">
        <w:rPr>
          <w:rFonts w:ascii="Arial" w:hAnsi="Arial" w:cs="Arial"/>
          <w:sz w:val="20"/>
          <w:szCs w:val="20"/>
          <w:lang w:eastAsia="pl-PL"/>
        </w:rPr>
        <w:t>Czas usunięcia awarii lub błędu krytycznego” będzie rozpatrywane na podstawie informacji podanej przez Wykonawcę w pkt. 4 Formularza „Oferta”.</w:t>
      </w:r>
    </w:p>
    <w:p w:rsidR="007E2FA8" w:rsidRDefault="000F7B4A" w:rsidP="00114699">
      <w:pPr>
        <w:ind w:left="851"/>
        <w:jc w:val="both"/>
        <w:rPr>
          <w:rFonts w:ascii="Arial" w:hAnsi="Arial" w:cs="Arial"/>
          <w:sz w:val="20"/>
          <w:szCs w:val="20"/>
          <w:lang w:eastAsia="pl-PL"/>
        </w:rPr>
      </w:pPr>
      <w:r w:rsidRPr="000F7B4A">
        <w:rPr>
          <w:rFonts w:ascii="Arial" w:hAnsi="Arial" w:cs="Arial"/>
          <w:sz w:val="20"/>
          <w:szCs w:val="20"/>
          <w:lang w:eastAsia="pl-PL"/>
        </w:rPr>
        <w:t>Obliczenie liczby punktów przyznanych każdej złożonej i nieodrzuconej ofercie zostanie dokonane na podstawie poniższego wzoru:</w:t>
      </w:r>
    </w:p>
    <w:p w:rsidR="007E2FA8" w:rsidRDefault="007E2FA8" w:rsidP="00114699">
      <w:pPr>
        <w:ind w:left="851"/>
        <w:jc w:val="both"/>
        <w:rPr>
          <w:rFonts w:ascii="Arial" w:hAnsi="Arial" w:cs="Arial"/>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7E2FA8" w:rsidRPr="00713338" w:rsidTr="00AA4037">
        <w:trPr>
          <w:cantSplit/>
          <w:jc w:val="center"/>
        </w:trPr>
        <w:tc>
          <w:tcPr>
            <w:tcW w:w="1564" w:type="dxa"/>
          </w:tcPr>
          <w:p w:rsidR="007E2FA8" w:rsidRPr="00713338" w:rsidRDefault="007E2FA8" w:rsidP="00114699">
            <w:pPr>
              <w:shd w:val="clear" w:color="auto" w:fill="FFFFFF"/>
              <w:ind w:left="360"/>
              <w:jc w:val="both"/>
              <w:rPr>
                <w:rFonts w:ascii="Arial" w:hAnsi="Arial" w:cs="Arial"/>
                <w:iCs/>
                <w:color w:val="000000"/>
                <w:sz w:val="20"/>
                <w:szCs w:val="20"/>
                <w:lang w:eastAsia="pl-PL"/>
              </w:rPr>
            </w:pPr>
          </w:p>
        </w:tc>
        <w:tc>
          <w:tcPr>
            <w:tcW w:w="660" w:type="dxa"/>
            <w:vMerge w:val="restart"/>
            <w:vAlign w:val="center"/>
          </w:tcPr>
          <w:p w:rsidR="007E2FA8" w:rsidRPr="00713338" w:rsidRDefault="007E2FA8" w:rsidP="00114699">
            <w:pPr>
              <w:shd w:val="clear" w:color="auto" w:fill="FFFFFF"/>
              <w:jc w:val="both"/>
              <w:rPr>
                <w:rFonts w:ascii="Arial" w:hAnsi="Arial" w:cs="Arial"/>
                <w:b/>
                <w:iCs/>
                <w:color w:val="000000"/>
                <w:sz w:val="20"/>
                <w:szCs w:val="20"/>
                <w:lang w:eastAsia="pl-PL"/>
              </w:rPr>
            </w:pPr>
            <w:r>
              <w:rPr>
                <w:rFonts w:ascii="Arial" w:hAnsi="Arial" w:cs="Arial"/>
                <w:b/>
                <w:iCs/>
                <w:color w:val="000000"/>
                <w:sz w:val="20"/>
                <w:szCs w:val="20"/>
                <w:lang w:eastAsia="pl-PL"/>
              </w:rPr>
              <w:t>T</w:t>
            </w:r>
            <w:r w:rsidRPr="00713338">
              <w:rPr>
                <w:rFonts w:ascii="Arial" w:hAnsi="Arial" w:cs="Arial"/>
                <w:b/>
                <w:iCs/>
                <w:color w:val="000000"/>
                <w:sz w:val="20"/>
                <w:szCs w:val="20"/>
                <w:lang w:eastAsia="pl-PL"/>
              </w:rPr>
              <w:t xml:space="preserve"> =</w:t>
            </w:r>
          </w:p>
        </w:tc>
        <w:tc>
          <w:tcPr>
            <w:tcW w:w="1534" w:type="dxa"/>
            <w:tcBorders>
              <w:bottom w:val="single" w:sz="4" w:space="0" w:color="auto"/>
            </w:tcBorders>
            <w:vAlign w:val="center"/>
          </w:tcPr>
          <w:p w:rsidR="007E2FA8" w:rsidRPr="00713338" w:rsidRDefault="00D217CD" w:rsidP="00114699">
            <w:pPr>
              <w:shd w:val="clear" w:color="auto" w:fill="FFFFFF"/>
              <w:ind w:left="-24"/>
              <w:jc w:val="both"/>
              <w:rPr>
                <w:rFonts w:ascii="Arial" w:hAnsi="Arial" w:cs="Arial"/>
                <w:b/>
                <w:iCs/>
                <w:color w:val="000000"/>
                <w:sz w:val="20"/>
                <w:szCs w:val="20"/>
                <w:lang w:eastAsia="pl-PL"/>
              </w:rPr>
            </w:pPr>
            <w:proofErr w:type="spellStart"/>
            <w:r>
              <w:rPr>
                <w:rFonts w:ascii="Arial" w:hAnsi="Arial" w:cs="Arial"/>
                <w:b/>
                <w:iCs/>
                <w:color w:val="000000"/>
                <w:sz w:val="20"/>
                <w:szCs w:val="20"/>
                <w:lang w:eastAsia="pl-PL"/>
              </w:rPr>
              <w:t>Tmin</w:t>
            </w:r>
            <w:proofErr w:type="spellEnd"/>
          </w:p>
        </w:tc>
        <w:tc>
          <w:tcPr>
            <w:tcW w:w="2730" w:type="dxa"/>
            <w:vMerge w:val="restart"/>
            <w:vAlign w:val="center"/>
          </w:tcPr>
          <w:p w:rsidR="007E2FA8" w:rsidRPr="00713338" w:rsidRDefault="007E2FA8" w:rsidP="00114699">
            <w:pPr>
              <w:shd w:val="clear" w:color="auto" w:fill="FFFFFF"/>
              <w:jc w:val="both"/>
              <w:rPr>
                <w:rFonts w:ascii="Arial" w:hAnsi="Arial" w:cs="Arial"/>
                <w:b/>
                <w:iCs/>
                <w:color w:val="000000"/>
                <w:sz w:val="20"/>
                <w:szCs w:val="20"/>
                <w:lang w:eastAsia="pl-PL"/>
              </w:rPr>
            </w:pPr>
            <w:proofErr w:type="gramStart"/>
            <w:r w:rsidRPr="00713338">
              <w:rPr>
                <w:rFonts w:ascii="Arial" w:hAnsi="Arial" w:cs="Arial"/>
                <w:b/>
                <w:iCs/>
                <w:color w:val="000000"/>
                <w:sz w:val="20"/>
                <w:szCs w:val="20"/>
                <w:lang w:eastAsia="pl-PL"/>
              </w:rPr>
              <w:t>x</w:t>
            </w:r>
            <w:proofErr w:type="gramEnd"/>
            <w:r w:rsidRPr="00713338">
              <w:rPr>
                <w:rFonts w:ascii="Arial" w:hAnsi="Arial" w:cs="Arial"/>
                <w:b/>
                <w:iCs/>
                <w:color w:val="000000"/>
                <w:sz w:val="20"/>
                <w:szCs w:val="20"/>
                <w:lang w:eastAsia="pl-PL"/>
              </w:rPr>
              <w:t xml:space="preserve"> </w:t>
            </w:r>
            <w:r w:rsidR="00D217CD">
              <w:rPr>
                <w:rFonts w:ascii="Arial" w:hAnsi="Arial" w:cs="Arial"/>
                <w:b/>
                <w:iCs/>
                <w:color w:val="000000"/>
                <w:sz w:val="20"/>
                <w:szCs w:val="20"/>
                <w:lang w:eastAsia="pl-PL"/>
              </w:rPr>
              <w:t>15</w:t>
            </w:r>
            <w:r w:rsidRPr="00713338">
              <w:rPr>
                <w:rFonts w:ascii="Arial" w:hAnsi="Arial" w:cs="Arial"/>
                <w:b/>
                <w:iCs/>
                <w:color w:val="000000"/>
                <w:sz w:val="20"/>
                <w:szCs w:val="20"/>
                <w:lang w:eastAsia="pl-PL"/>
              </w:rPr>
              <w:t xml:space="preserve"> </w:t>
            </w:r>
            <w:r w:rsidRPr="00713338">
              <w:rPr>
                <w:rFonts w:ascii="Arial" w:hAnsi="Arial" w:cs="Arial"/>
                <w:b/>
                <w:iCs/>
                <w:sz w:val="20"/>
                <w:szCs w:val="20"/>
                <w:lang w:eastAsia="pl-PL"/>
              </w:rPr>
              <w:t>pkt</w:t>
            </w:r>
          </w:p>
        </w:tc>
      </w:tr>
      <w:tr w:rsidR="007E2FA8" w:rsidRPr="00713338" w:rsidTr="00AA4037">
        <w:trPr>
          <w:cantSplit/>
          <w:jc w:val="center"/>
        </w:trPr>
        <w:tc>
          <w:tcPr>
            <w:tcW w:w="1564" w:type="dxa"/>
          </w:tcPr>
          <w:p w:rsidR="007E2FA8" w:rsidRPr="00713338" w:rsidRDefault="007E2FA8" w:rsidP="00114699">
            <w:pPr>
              <w:shd w:val="clear" w:color="auto" w:fill="FFFFFF"/>
              <w:ind w:left="360"/>
              <w:jc w:val="both"/>
              <w:rPr>
                <w:rFonts w:ascii="Arial" w:hAnsi="Arial" w:cs="Arial"/>
                <w:iCs/>
                <w:color w:val="000000"/>
                <w:sz w:val="20"/>
                <w:szCs w:val="20"/>
                <w:lang w:eastAsia="pl-PL"/>
              </w:rPr>
            </w:pPr>
          </w:p>
        </w:tc>
        <w:tc>
          <w:tcPr>
            <w:tcW w:w="660" w:type="dxa"/>
            <w:vMerge/>
            <w:vAlign w:val="center"/>
          </w:tcPr>
          <w:p w:rsidR="007E2FA8" w:rsidRPr="00713338" w:rsidRDefault="007E2FA8" w:rsidP="00114699">
            <w:pPr>
              <w:shd w:val="clear" w:color="auto" w:fill="FFFFFF"/>
              <w:ind w:left="360"/>
              <w:jc w:val="both"/>
              <w:rPr>
                <w:rFonts w:ascii="Arial" w:hAnsi="Arial" w:cs="Arial"/>
                <w:iCs/>
                <w:color w:val="000000"/>
                <w:sz w:val="20"/>
                <w:szCs w:val="20"/>
                <w:lang w:eastAsia="pl-PL"/>
              </w:rPr>
            </w:pPr>
          </w:p>
        </w:tc>
        <w:tc>
          <w:tcPr>
            <w:tcW w:w="1534" w:type="dxa"/>
            <w:tcBorders>
              <w:top w:val="single" w:sz="4" w:space="0" w:color="auto"/>
            </w:tcBorders>
            <w:vAlign w:val="center"/>
          </w:tcPr>
          <w:p w:rsidR="007E2FA8" w:rsidRPr="00713338" w:rsidRDefault="00D217CD" w:rsidP="00114699">
            <w:pPr>
              <w:shd w:val="clear" w:color="auto" w:fill="FFFFFF"/>
              <w:ind w:left="-24"/>
              <w:jc w:val="both"/>
              <w:rPr>
                <w:rFonts w:ascii="Arial" w:hAnsi="Arial" w:cs="Arial"/>
                <w:b/>
                <w:iCs/>
                <w:color w:val="000000"/>
                <w:sz w:val="20"/>
                <w:szCs w:val="20"/>
                <w:lang w:eastAsia="pl-PL"/>
              </w:rPr>
            </w:pPr>
            <w:r>
              <w:rPr>
                <w:rFonts w:ascii="Arial" w:hAnsi="Arial" w:cs="Arial"/>
                <w:b/>
                <w:iCs/>
                <w:color w:val="000000"/>
                <w:sz w:val="20"/>
                <w:szCs w:val="20"/>
                <w:lang w:eastAsia="pl-PL"/>
              </w:rPr>
              <w:t>Tb</w:t>
            </w:r>
          </w:p>
        </w:tc>
        <w:tc>
          <w:tcPr>
            <w:tcW w:w="2730" w:type="dxa"/>
            <w:vMerge/>
            <w:vAlign w:val="center"/>
          </w:tcPr>
          <w:p w:rsidR="007E2FA8" w:rsidRPr="00713338" w:rsidRDefault="007E2FA8" w:rsidP="00114699">
            <w:pPr>
              <w:shd w:val="clear" w:color="auto" w:fill="FFFFFF"/>
              <w:ind w:left="360"/>
              <w:jc w:val="both"/>
              <w:rPr>
                <w:rFonts w:ascii="Arial" w:hAnsi="Arial" w:cs="Arial"/>
                <w:iCs/>
                <w:color w:val="000000"/>
                <w:sz w:val="20"/>
                <w:szCs w:val="20"/>
                <w:lang w:eastAsia="pl-PL"/>
              </w:rPr>
            </w:pPr>
          </w:p>
        </w:tc>
      </w:tr>
    </w:tbl>
    <w:p w:rsidR="00CA3A68" w:rsidRDefault="007E2FA8" w:rsidP="00114699">
      <w:pPr>
        <w:jc w:val="both"/>
        <w:rPr>
          <w:rFonts w:ascii="Arial" w:hAnsi="Arial" w:cs="Arial"/>
          <w:sz w:val="20"/>
          <w:szCs w:val="20"/>
          <w:lang w:eastAsia="pl-PL"/>
        </w:rPr>
      </w:pPr>
      <w:proofErr w:type="gramStart"/>
      <w:r>
        <w:rPr>
          <w:rFonts w:ascii="Arial" w:hAnsi="Arial" w:cs="Arial"/>
          <w:sz w:val="20"/>
          <w:szCs w:val="20"/>
          <w:lang w:eastAsia="pl-PL"/>
        </w:rPr>
        <w:t>gdzie</w:t>
      </w:r>
      <w:proofErr w:type="gramEnd"/>
      <w:r>
        <w:rPr>
          <w:rFonts w:ascii="Arial" w:hAnsi="Arial" w:cs="Arial"/>
          <w:sz w:val="20"/>
          <w:szCs w:val="20"/>
          <w:lang w:eastAsia="pl-PL"/>
        </w:rPr>
        <w:t>:</w:t>
      </w:r>
      <w:r w:rsidRPr="00713338">
        <w:rPr>
          <w:rFonts w:ascii="Arial" w:hAnsi="Arial" w:cs="Arial"/>
          <w:sz w:val="20"/>
          <w:szCs w:val="20"/>
          <w:lang w:eastAsia="pl-PL"/>
        </w:rPr>
        <w:tab/>
      </w:r>
    </w:p>
    <w:p w:rsidR="007E2FA8" w:rsidRPr="00713338" w:rsidRDefault="00D217CD" w:rsidP="00114699">
      <w:pPr>
        <w:jc w:val="both"/>
        <w:rPr>
          <w:rFonts w:ascii="Arial" w:hAnsi="Arial" w:cs="Arial"/>
          <w:sz w:val="20"/>
          <w:szCs w:val="20"/>
          <w:lang w:eastAsia="pl-PL"/>
        </w:rPr>
      </w:pPr>
      <w:proofErr w:type="spellStart"/>
      <w:r>
        <w:rPr>
          <w:rFonts w:ascii="Arial" w:hAnsi="Arial" w:cs="Arial"/>
          <w:sz w:val="20"/>
          <w:szCs w:val="20"/>
          <w:lang w:eastAsia="pl-PL"/>
        </w:rPr>
        <w:t>Tmin</w:t>
      </w:r>
      <w:proofErr w:type="spellEnd"/>
      <w:r w:rsidR="009C6291">
        <w:rPr>
          <w:rFonts w:ascii="Arial" w:hAnsi="Arial" w:cs="Arial"/>
          <w:sz w:val="20"/>
          <w:szCs w:val="20"/>
          <w:lang w:eastAsia="pl-PL"/>
        </w:rPr>
        <w:t xml:space="preserve"> - najkrótszy zaoferowany</w:t>
      </w:r>
      <w:r w:rsidR="007E2FA8" w:rsidRPr="00713338">
        <w:rPr>
          <w:rFonts w:ascii="Arial" w:hAnsi="Arial" w:cs="Arial"/>
          <w:sz w:val="20"/>
          <w:szCs w:val="20"/>
          <w:lang w:eastAsia="pl-PL"/>
        </w:rPr>
        <w:t xml:space="preserve"> </w:t>
      </w:r>
      <w:r w:rsidR="009C6291">
        <w:rPr>
          <w:rFonts w:ascii="Arial" w:hAnsi="Arial" w:cs="Arial"/>
          <w:sz w:val="20"/>
          <w:szCs w:val="20"/>
          <w:lang w:eastAsia="pl-PL"/>
        </w:rPr>
        <w:t>c</w:t>
      </w:r>
      <w:r w:rsidR="000B51C3">
        <w:rPr>
          <w:rFonts w:ascii="Arial" w:hAnsi="Arial" w:cs="Arial"/>
          <w:sz w:val="20"/>
          <w:szCs w:val="20"/>
          <w:lang w:eastAsia="pl-PL"/>
        </w:rPr>
        <w:t>zas usunięcia awarii lub błędy krytycznego</w:t>
      </w:r>
      <w:r w:rsidR="00CA3A68">
        <w:rPr>
          <w:rFonts w:ascii="Arial" w:hAnsi="Arial" w:cs="Arial"/>
          <w:sz w:val="20"/>
          <w:szCs w:val="20"/>
          <w:lang w:eastAsia="pl-PL"/>
        </w:rPr>
        <w:t xml:space="preserve"> (liczona w godzinach </w:t>
      </w:r>
      <w:r w:rsidR="00CA3A68" w:rsidRPr="000F7B4A">
        <w:rPr>
          <w:rFonts w:ascii="Arial" w:hAnsi="Arial" w:cs="Arial"/>
          <w:iCs/>
          <w:sz w:val="20"/>
          <w:szCs w:val="20"/>
          <w:lang w:eastAsia="pl-PL"/>
        </w:rPr>
        <w:t>od zgłoszenia przez Zamawiającego</w:t>
      </w:r>
      <w:r w:rsidR="007E2FA8" w:rsidRPr="00713338">
        <w:rPr>
          <w:rFonts w:ascii="Arial" w:hAnsi="Arial" w:cs="Arial"/>
          <w:sz w:val="20"/>
          <w:szCs w:val="20"/>
          <w:lang w:eastAsia="pl-PL"/>
        </w:rPr>
        <w:t>)</w:t>
      </w:r>
    </w:p>
    <w:p w:rsidR="007E2FA8" w:rsidRPr="000F7B4A" w:rsidRDefault="009C6291" w:rsidP="00114699">
      <w:pPr>
        <w:jc w:val="both"/>
        <w:rPr>
          <w:rFonts w:ascii="Arial" w:hAnsi="Arial" w:cs="Arial"/>
          <w:sz w:val="20"/>
          <w:szCs w:val="20"/>
          <w:lang w:eastAsia="pl-PL"/>
        </w:rPr>
      </w:pPr>
      <w:proofErr w:type="gramStart"/>
      <w:r>
        <w:rPr>
          <w:rFonts w:ascii="Arial" w:hAnsi="Arial" w:cs="Arial"/>
          <w:sz w:val="20"/>
          <w:szCs w:val="20"/>
          <w:lang w:eastAsia="pl-PL"/>
        </w:rPr>
        <w:t>T</w:t>
      </w:r>
      <w:r w:rsidR="007E2FA8" w:rsidRPr="00713338">
        <w:rPr>
          <w:rFonts w:ascii="Arial" w:hAnsi="Arial" w:cs="Arial"/>
          <w:sz w:val="20"/>
          <w:szCs w:val="20"/>
          <w:lang w:eastAsia="pl-PL"/>
        </w:rPr>
        <w:t xml:space="preserve">b  - </w:t>
      </w:r>
      <w:r w:rsidR="00CA3A68" w:rsidRPr="000F7B4A">
        <w:rPr>
          <w:rFonts w:ascii="Arial" w:hAnsi="Arial" w:cs="Arial"/>
          <w:iCs/>
          <w:sz w:val="20"/>
          <w:szCs w:val="20"/>
          <w:lang w:eastAsia="pl-PL"/>
        </w:rPr>
        <w:t>czas</w:t>
      </w:r>
      <w:proofErr w:type="gramEnd"/>
      <w:r w:rsidR="00CA3A68" w:rsidRPr="000F7B4A">
        <w:rPr>
          <w:rFonts w:ascii="Arial" w:hAnsi="Arial" w:cs="Arial"/>
          <w:iCs/>
          <w:sz w:val="20"/>
          <w:szCs w:val="20"/>
          <w:lang w:eastAsia="pl-PL"/>
        </w:rPr>
        <w:t xml:space="preserve"> usunięcia awarii lub błędu krytycznego oferowany w ofercie badanej (liczony w  godzinach od zgłoszenia przez Zamawiającego)</w:t>
      </w:r>
    </w:p>
    <w:p w:rsidR="000F7B4A" w:rsidRPr="000F7B4A" w:rsidRDefault="000F7B4A" w:rsidP="00114699">
      <w:pPr>
        <w:jc w:val="both"/>
        <w:rPr>
          <w:rFonts w:ascii="Arial" w:hAnsi="Arial" w:cs="Arial"/>
          <w:sz w:val="20"/>
          <w:szCs w:val="20"/>
        </w:rPr>
      </w:pPr>
      <w:r w:rsidRPr="000F7B4A">
        <w:rPr>
          <w:rFonts w:ascii="Arial" w:hAnsi="Arial" w:cs="Arial"/>
          <w:sz w:val="20"/>
          <w:szCs w:val="20"/>
        </w:rPr>
        <w:t xml:space="preserve">Oferowany przez Wykonawcę czas usunięcia awarii lub błędu krytycznego </w:t>
      </w:r>
      <w:r w:rsidRPr="000F7B4A">
        <w:rPr>
          <w:rFonts w:ascii="Arial" w:hAnsi="Arial" w:cs="Arial"/>
          <w:b/>
          <w:sz w:val="20"/>
          <w:szCs w:val="20"/>
        </w:rPr>
        <w:t>nie może być dłuższy niż 12 godzin</w:t>
      </w:r>
      <w:r w:rsidRPr="000F7B4A">
        <w:rPr>
          <w:rFonts w:ascii="Arial" w:hAnsi="Arial" w:cs="Arial"/>
          <w:sz w:val="20"/>
          <w:szCs w:val="20"/>
        </w:rPr>
        <w:t xml:space="preserve"> od zgłoszenia przez Zamawiającego. W przypadku zaoferowania czasu usunięcia awarii lub błędu krytycznego powyżej 12 godzin od zgłoszenia przez Zamawiającego, oferta zostanie uznana za niezgodną z SIWZ i odrzucona na podstawie art. 89 ust. 1 pkt 2 ustawy </w:t>
      </w:r>
      <w:proofErr w:type="spellStart"/>
      <w:r w:rsidRPr="000F7B4A">
        <w:rPr>
          <w:rFonts w:ascii="Arial" w:hAnsi="Arial" w:cs="Arial"/>
          <w:sz w:val="20"/>
          <w:szCs w:val="20"/>
        </w:rPr>
        <w:t>Pzp</w:t>
      </w:r>
      <w:proofErr w:type="spellEnd"/>
      <w:r w:rsidRPr="000F7B4A">
        <w:rPr>
          <w:rFonts w:ascii="Arial" w:hAnsi="Arial" w:cs="Arial"/>
          <w:sz w:val="20"/>
          <w:szCs w:val="20"/>
        </w:rPr>
        <w:t>.</w:t>
      </w:r>
    </w:p>
    <w:p w:rsidR="000F7B4A" w:rsidRPr="000F7B4A" w:rsidRDefault="000F7B4A" w:rsidP="00114699">
      <w:pPr>
        <w:jc w:val="both"/>
        <w:rPr>
          <w:rFonts w:ascii="Arial" w:hAnsi="Arial" w:cs="Arial"/>
          <w:sz w:val="20"/>
          <w:szCs w:val="20"/>
        </w:rPr>
      </w:pPr>
      <w:r w:rsidRPr="000F7B4A">
        <w:rPr>
          <w:rFonts w:ascii="Arial" w:hAnsi="Arial" w:cs="Arial"/>
          <w:b/>
          <w:sz w:val="20"/>
          <w:szCs w:val="20"/>
        </w:rPr>
        <w:t>Minimalny czas</w:t>
      </w:r>
      <w:r w:rsidRPr="000F7B4A">
        <w:rPr>
          <w:rFonts w:ascii="Arial" w:hAnsi="Arial" w:cs="Arial"/>
          <w:sz w:val="20"/>
          <w:szCs w:val="20"/>
        </w:rPr>
        <w:t xml:space="preserve"> usunięcia awarii lub błędu krytycznego, za jaki Zamawiający będzie przyznawał punkty wynosi </w:t>
      </w:r>
      <w:r w:rsidRPr="000F7B4A">
        <w:rPr>
          <w:rFonts w:ascii="Arial" w:hAnsi="Arial" w:cs="Arial"/>
          <w:b/>
          <w:sz w:val="20"/>
          <w:szCs w:val="20"/>
        </w:rPr>
        <w:t>4 godziny</w:t>
      </w:r>
      <w:r w:rsidRPr="000F7B4A">
        <w:rPr>
          <w:rFonts w:ascii="Arial" w:hAnsi="Arial" w:cs="Arial"/>
          <w:sz w:val="20"/>
          <w:szCs w:val="20"/>
        </w:rPr>
        <w:t xml:space="preserve"> od zgłoszenia przez Zamawiającego. W przypadku zaoferowania przez Wykonawcę czasu krótszego niż 4 godziny od zgłoszenia przez Zamawiającego, Zamawiający przyzna takiej ofercie liczbę punktów jak za czas 4 godzin od zgłoszenia przez Zamawiającego.</w:t>
      </w:r>
    </w:p>
    <w:p w:rsidR="000F7B4A" w:rsidRPr="000F7B4A" w:rsidRDefault="000F7B4A" w:rsidP="00114699">
      <w:pPr>
        <w:jc w:val="both"/>
        <w:rPr>
          <w:rFonts w:ascii="Arial" w:hAnsi="Arial" w:cs="Arial"/>
          <w:sz w:val="20"/>
          <w:szCs w:val="20"/>
          <w:lang w:eastAsia="pl-PL"/>
        </w:rPr>
      </w:pPr>
      <w:r w:rsidRPr="000F7B4A">
        <w:rPr>
          <w:rFonts w:ascii="Arial" w:hAnsi="Arial" w:cs="Arial"/>
          <w:sz w:val="20"/>
          <w:szCs w:val="20"/>
        </w:rPr>
        <w:t xml:space="preserve">W przypadku nie podania w ofercie informacji na temat czasu usunięcia awarii lub błędu krytycznego, Zamawiający uzna, że Wykonawca zaoferował maksymalny dopuszczalny czas usunięcia awarii lub błędu krytycznego wynoszący </w:t>
      </w:r>
      <w:r w:rsidRPr="000F7B4A">
        <w:rPr>
          <w:rFonts w:ascii="Arial" w:hAnsi="Arial" w:cs="Arial"/>
          <w:b/>
          <w:sz w:val="20"/>
          <w:szCs w:val="20"/>
        </w:rPr>
        <w:t>12 godzin</w:t>
      </w:r>
      <w:r w:rsidRPr="000F7B4A">
        <w:rPr>
          <w:rFonts w:ascii="Arial" w:hAnsi="Arial" w:cs="Arial"/>
          <w:sz w:val="20"/>
          <w:szCs w:val="20"/>
        </w:rPr>
        <w:t xml:space="preserve"> od zgłoszenia przez Zamawiającego i odpowiednio obliczy punktacje w tym kryterium.</w:t>
      </w:r>
    </w:p>
    <w:p w:rsidR="000F7B4A" w:rsidRPr="000F7B4A" w:rsidRDefault="000F7B4A" w:rsidP="00114699">
      <w:pPr>
        <w:jc w:val="both"/>
        <w:rPr>
          <w:rFonts w:ascii="Arial" w:hAnsi="Arial" w:cs="Arial"/>
          <w:bCs/>
          <w:sz w:val="20"/>
          <w:szCs w:val="20"/>
          <w:lang w:eastAsia="pl-PL"/>
        </w:rPr>
      </w:pPr>
      <w:r w:rsidRPr="000F7B4A">
        <w:rPr>
          <w:rFonts w:ascii="Arial" w:hAnsi="Arial" w:cs="Arial"/>
          <w:bCs/>
          <w:sz w:val="20"/>
          <w:szCs w:val="20"/>
          <w:lang w:eastAsia="pl-PL"/>
        </w:rPr>
        <w:t>W tym kryterium można uzyskać maksymalnie 15 punktów. Przyznane punkty zostaną zaokrąglone do dwóch miejsc po przecinku.</w:t>
      </w:r>
    </w:p>
    <w:p w:rsidR="000F7B4A" w:rsidRPr="000F7B4A" w:rsidRDefault="000F7B4A" w:rsidP="00114699">
      <w:pPr>
        <w:numPr>
          <w:ilvl w:val="2"/>
          <w:numId w:val="26"/>
        </w:numPr>
        <w:tabs>
          <w:tab w:val="left" w:pos="851"/>
        </w:tabs>
        <w:jc w:val="both"/>
        <w:rPr>
          <w:rFonts w:ascii="Arial" w:hAnsi="Arial" w:cs="Arial"/>
          <w:bCs/>
          <w:sz w:val="20"/>
          <w:szCs w:val="20"/>
          <w:lang w:eastAsia="pl-PL"/>
        </w:rPr>
      </w:pPr>
      <w:r w:rsidRPr="000F7B4A">
        <w:rPr>
          <w:rFonts w:ascii="Arial" w:hAnsi="Arial" w:cs="Arial"/>
          <w:bCs/>
          <w:sz w:val="20"/>
          <w:szCs w:val="20"/>
          <w:lang w:eastAsia="pl-PL"/>
        </w:rPr>
        <w:t>Za najkorzystniejsza zostanie uznana oferta, która uzyska łącznie największa liczbę punktów (P) wyliczoną zgodnie z poniższym wzorem:</w:t>
      </w:r>
    </w:p>
    <w:p w:rsidR="000F7B4A" w:rsidRPr="000F7B4A" w:rsidRDefault="000F7B4A" w:rsidP="00114699">
      <w:pPr>
        <w:tabs>
          <w:tab w:val="left" w:pos="851"/>
        </w:tabs>
        <w:ind w:left="720"/>
        <w:jc w:val="both"/>
        <w:rPr>
          <w:rFonts w:ascii="Arial" w:hAnsi="Arial" w:cs="Arial"/>
          <w:bCs/>
          <w:sz w:val="20"/>
          <w:szCs w:val="20"/>
          <w:lang w:eastAsia="pl-PL"/>
        </w:rPr>
      </w:pPr>
    </w:p>
    <w:p w:rsidR="000F7B4A" w:rsidRPr="000F7B4A" w:rsidRDefault="000F7B4A" w:rsidP="00114699">
      <w:pPr>
        <w:jc w:val="center"/>
        <w:rPr>
          <w:rFonts w:ascii="Arial" w:hAnsi="Arial" w:cs="Arial"/>
          <w:b/>
          <w:bCs/>
          <w:sz w:val="20"/>
          <w:szCs w:val="20"/>
          <w:lang w:eastAsia="pl-PL"/>
        </w:rPr>
      </w:pPr>
      <w:r w:rsidRPr="000F7B4A">
        <w:rPr>
          <w:rFonts w:ascii="Arial" w:hAnsi="Arial" w:cs="Arial"/>
          <w:b/>
          <w:bCs/>
          <w:sz w:val="20"/>
          <w:szCs w:val="20"/>
          <w:lang w:eastAsia="pl-PL"/>
        </w:rPr>
        <w:t>P = C + T</w:t>
      </w:r>
    </w:p>
    <w:p w:rsidR="000F7B4A" w:rsidRPr="000F7B4A" w:rsidRDefault="000F7B4A" w:rsidP="00114699">
      <w:pPr>
        <w:ind w:firstLine="709"/>
        <w:jc w:val="both"/>
        <w:rPr>
          <w:rFonts w:ascii="Arial" w:hAnsi="Arial" w:cs="Arial"/>
          <w:bCs/>
          <w:sz w:val="20"/>
          <w:szCs w:val="20"/>
          <w:lang w:eastAsia="pl-PL"/>
        </w:rPr>
      </w:pPr>
      <w:proofErr w:type="gramStart"/>
      <w:r w:rsidRPr="000F7B4A">
        <w:rPr>
          <w:rFonts w:ascii="Arial" w:hAnsi="Arial" w:cs="Arial"/>
          <w:bCs/>
          <w:sz w:val="20"/>
          <w:szCs w:val="20"/>
          <w:lang w:eastAsia="pl-PL"/>
        </w:rPr>
        <w:t xml:space="preserve">Gdzie: </w:t>
      </w:r>
      <w:proofErr w:type="gramEnd"/>
    </w:p>
    <w:p w:rsidR="000F7B4A" w:rsidRPr="000F7B4A" w:rsidRDefault="000F7B4A" w:rsidP="00114699">
      <w:pPr>
        <w:ind w:firstLine="709"/>
        <w:jc w:val="both"/>
        <w:rPr>
          <w:rFonts w:ascii="Arial" w:hAnsi="Arial" w:cs="Arial"/>
          <w:bCs/>
          <w:sz w:val="20"/>
          <w:szCs w:val="20"/>
          <w:lang w:eastAsia="pl-PL"/>
        </w:rPr>
      </w:pPr>
      <w:r w:rsidRPr="000F7B4A">
        <w:rPr>
          <w:rFonts w:ascii="Arial" w:hAnsi="Arial" w:cs="Arial"/>
          <w:bCs/>
          <w:sz w:val="20"/>
          <w:szCs w:val="20"/>
          <w:lang w:eastAsia="pl-PL"/>
        </w:rPr>
        <w:t>P – łączna liczba punktów oferty ocenianej</w:t>
      </w:r>
    </w:p>
    <w:p w:rsidR="000F7B4A" w:rsidRPr="000F7B4A" w:rsidRDefault="000F7B4A" w:rsidP="00114699">
      <w:pPr>
        <w:ind w:firstLine="709"/>
        <w:jc w:val="both"/>
        <w:rPr>
          <w:rFonts w:ascii="Arial" w:hAnsi="Arial" w:cs="Arial"/>
          <w:bCs/>
          <w:sz w:val="20"/>
          <w:szCs w:val="20"/>
          <w:lang w:eastAsia="pl-PL"/>
        </w:rPr>
      </w:pPr>
      <w:r w:rsidRPr="000F7B4A">
        <w:rPr>
          <w:rFonts w:ascii="Arial" w:hAnsi="Arial" w:cs="Arial"/>
          <w:bCs/>
          <w:sz w:val="20"/>
          <w:szCs w:val="20"/>
          <w:lang w:eastAsia="pl-PL"/>
        </w:rPr>
        <w:t>C – liczba punktów uzyskanych w kryterium „Łączna cena oferty brutto”</w:t>
      </w:r>
    </w:p>
    <w:p w:rsidR="000F7B4A" w:rsidRPr="000F7B4A" w:rsidRDefault="000F7B4A" w:rsidP="00114699">
      <w:pPr>
        <w:ind w:left="709"/>
        <w:jc w:val="both"/>
        <w:rPr>
          <w:rFonts w:ascii="Arial" w:hAnsi="Arial" w:cs="Arial"/>
          <w:bCs/>
          <w:sz w:val="20"/>
          <w:szCs w:val="20"/>
          <w:lang w:eastAsia="pl-PL"/>
        </w:rPr>
      </w:pPr>
      <w:r w:rsidRPr="000F7B4A">
        <w:rPr>
          <w:rFonts w:ascii="Arial" w:hAnsi="Arial" w:cs="Arial"/>
          <w:bCs/>
          <w:sz w:val="20"/>
          <w:szCs w:val="20"/>
          <w:lang w:eastAsia="pl-PL"/>
        </w:rPr>
        <w:t>T – liczba punktów uzyskanych w kryterium „</w:t>
      </w:r>
      <w:r w:rsidR="00B520BC" w:rsidRPr="002D7968">
        <w:rPr>
          <w:rFonts w:ascii="Arial" w:hAnsi="Arial" w:cs="Arial"/>
          <w:sz w:val="20"/>
          <w:szCs w:val="20"/>
          <w:lang w:eastAsia="pl-PL"/>
        </w:rPr>
        <w:t>Czas usunięcia awarii lub błędu krytycznego</w:t>
      </w:r>
      <w:r w:rsidRPr="000F7B4A">
        <w:rPr>
          <w:rFonts w:ascii="Arial" w:hAnsi="Arial" w:cs="Arial"/>
          <w:bCs/>
          <w:sz w:val="20"/>
          <w:szCs w:val="20"/>
          <w:lang w:eastAsia="pl-PL"/>
        </w:rPr>
        <w:t>”</w:t>
      </w:r>
    </w:p>
    <w:p w:rsidR="000F7B4A" w:rsidRPr="000F7B4A" w:rsidRDefault="000F7B4A" w:rsidP="00114699">
      <w:pPr>
        <w:pStyle w:val="Tekstpodstawowy2"/>
        <w:tabs>
          <w:tab w:val="left" w:pos="630"/>
        </w:tabs>
        <w:ind w:left="630" w:hanging="630"/>
        <w:rPr>
          <w:rFonts w:ascii="Arial" w:hAnsi="Arial" w:cs="Arial"/>
          <w:sz w:val="20"/>
          <w:szCs w:val="20"/>
        </w:rPr>
      </w:pPr>
      <w:r w:rsidRPr="000F7B4A">
        <w:rPr>
          <w:rFonts w:ascii="Arial" w:hAnsi="Arial" w:cs="Arial"/>
          <w:b/>
          <w:sz w:val="20"/>
          <w:szCs w:val="20"/>
        </w:rPr>
        <w:t>14.2.</w:t>
      </w:r>
      <w:r w:rsidRPr="000F7B4A">
        <w:rPr>
          <w:rFonts w:ascii="Arial" w:hAnsi="Arial" w:cs="Arial"/>
          <w:sz w:val="20"/>
          <w:szCs w:val="20"/>
        </w:rPr>
        <w:tab/>
        <w:t>Zamawiający nie przewiduje aukcji elektronicznej.</w:t>
      </w:r>
    </w:p>
    <w:p w:rsidR="000F7B4A" w:rsidRPr="000F7B4A" w:rsidRDefault="000F7B4A" w:rsidP="00114699">
      <w:pPr>
        <w:pStyle w:val="Tekstpodstawowy2"/>
        <w:tabs>
          <w:tab w:val="left" w:pos="630"/>
        </w:tabs>
        <w:ind w:left="630" w:hanging="630"/>
        <w:rPr>
          <w:rFonts w:ascii="Arial" w:hAnsi="Arial" w:cs="Arial"/>
          <w:sz w:val="20"/>
          <w:szCs w:val="20"/>
        </w:rPr>
      </w:pPr>
      <w:r w:rsidRPr="000F7B4A">
        <w:rPr>
          <w:rFonts w:ascii="Arial" w:hAnsi="Arial" w:cs="Arial"/>
          <w:b/>
          <w:sz w:val="20"/>
          <w:szCs w:val="20"/>
        </w:rPr>
        <w:lastRenderedPageBreak/>
        <w:t>14.3.</w:t>
      </w:r>
      <w:r w:rsidRPr="000F7B4A">
        <w:rPr>
          <w:rFonts w:ascii="Arial" w:hAnsi="Arial" w:cs="Arial"/>
          <w:sz w:val="20"/>
          <w:szCs w:val="20"/>
        </w:rPr>
        <w:tab/>
        <w:t>Zamawiający udzieli zamówienia Wykonawcy, który spełni wszystkie postawione w Specyfikacji warunki oraz otrzyma największą liczbę punktów wyliczoną zgodnie ze wzorem określonym w pkt. 14.1.3.</w:t>
      </w:r>
    </w:p>
    <w:p w:rsidR="0045266B" w:rsidRPr="00713338" w:rsidRDefault="0045266B" w:rsidP="00114699">
      <w:pPr>
        <w:numPr>
          <w:ilvl w:val="0"/>
          <w:numId w:val="11"/>
        </w:numPr>
        <w:ind w:right="23" w:hanging="720"/>
        <w:jc w:val="both"/>
        <w:rPr>
          <w:rFonts w:ascii="Arial" w:hAnsi="Arial" w:cs="Arial"/>
          <w:b/>
          <w:sz w:val="20"/>
          <w:szCs w:val="20"/>
        </w:rPr>
      </w:pPr>
      <w:r w:rsidRPr="00713338">
        <w:rPr>
          <w:rFonts w:ascii="Arial" w:hAnsi="Arial" w:cs="Arial"/>
          <w:b/>
          <w:sz w:val="20"/>
          <w:szCs w:val="20"/>
        </w:rPr>
        <w:t>INFORMACJE O FORMALNOŚCIACH, JAKICH NALEŻY DOPEŁNIĆ PO WYBORZE OFERTY W CELU ZAWARCIA UMOWY.</w:t>
      </w:r>
    </w:p>
    <w:p w:rsidR="0045266B" w:rsidRPr="00713338" w:rsidRDefault="0045266B" w:rsidP="00114699">
      <w:pPr>
        <w:numPr>
          <w:ilvl w:val="1"/>
          <w:numId w:val="11"/>
        </w:numPr>
        <w:tabs>
          <w:tab w:val="num" w:pos="-990"/>
        </w:tabs>
        <w:ind w:left="720" w:right="23" w:hanging="720"/>
        <w:jc w:val="both"/>
        <w:rPr>
          <w:rFonts w:ascii="Arial" w:hAnsi="Arial" w:cs="Arial"/>
          <w:sz w:val="20"/>
          <w:szCs w:val="20"/>
        </w:rPr>
      </w:pPr>
      <w:r w:rsidRPr="00713338">
        <w:rPr>
          <w:rFonts w:ascii="Arial" w:hAnsi="Arial" w:cs="Arial"/>
          <w:sz w:val="20"/>
          <w:szCs w:val="20"/>
        </w:rPr>
        <w:t xml:space="preserve">W przypadku, gdy zostanie </w:t>
      </w:r>
      <w:proofErr w:type="gramStart"/>
      <w:r w:rsidRPr="00713338">
        <w:rPr>
          <w:rFonts w:ascii="Arial" w:hAnsi="Arial" w:cs="Arial"/>
          <w:sz w:val="20"/>
          <w:szCs w:val="20"/>
        </w:rPr>
        <w:t>wybrana jako</w:t>
      </w:r>
      <w:proofErr w:type="gramEnd"/>
      <w:r w:rsidRPr="00713338">
        <w:rPr>
          <w:rFonts w:ascii="Arial" w:hAnsi="Arial" w:cs="Arial"/>
          <w:sz w:val="20"/>
          <w:szCs w:val="20"/>
        </w:rPr>
        <w:t xml:space="preserve">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45266B" w:rsidRPr="00713338" w:rsidRDefault="0045266B" w:rsidP="00114699">
      <w:pPr>
        <w:ind w:right="23"/>
        <w:jc w:val="both"/>
        <w:rPr>
          <w:rFonts w:ascii="Arial" w:hAnsi="Arial" w:cs="Arial"/>
          <w:b/>
          <w:sz w:val="20"/>
          <w:szCs w:val="20"/>
        </w:rPr>
      </w:pPr>
      <w:r w:rsidRPr="00713338">
        <w:rPr>
          <w:rFonts w:ascii="Arial" w:hAnsi="Arial" w:cs="Arial"/>
          <w:b/>
          <w:sz w:val="20"/>
          <w:szCs w:val="20"/>
        </w:rPr>
        <w:t>16.</w:t>
      </w:r>
      <w:r w:rsidRPr="00713338">
        <w:rPr>
          <w:rFonts w:ascii="Arial" w:hAnsi="Arial" w:cs="Arial"/>
          <w:b/>
          <w:sz w:val="20"/>
          <w:szCs w:val="20"/>
        </w:rPr>
        <w:tab/>
        <w:t>ZABEZPIECZENIE NALEŻYTEGO WYKONANIA UMOWY</w:t>
      </w:r>
    </w:p>
    <w:p w:rsidR="0045266B" w:rsidRPr="00713338" w:rsidRDefault="00A0265A" w:rsidP="00A0265A">
      <w:pPr>
        <w:ind w:left="709"/>
        <w:jc w:val="both"/>
        <w:rPr>
          <w:rFonts w:ascii="Arial" w:hAnsi="Arial" w:cs="Arial"/>
          <w:sz w:val="20"/>
          <w:szCs w:val="20"/>
        </w:rPr>
      </w:pPr>
      <w:r w:rsidRPr="00BE0913">
        <w:rPr>
          <w:rFonts w:ascii="Arial" w:hAnsi="Arial" w:cs="Arial"/>
          <w:sz w:val="20"/>
          <w:szCs w:val="20"/>
        </w:rPr>
        <w:t>Zamawiający żąda wniesienia zabezpieczenia należytego wykonania umowy w wysokości 10% wartości umowy.</w:t>
      </w:r>
    </w:p>
    <w:p w:rsidR="0045266B" w:rsidRPr="00713338" w:rsidRDefault="0045266B" w:rsidP="00114699">
      <w:pPr>
        <w:ind w:left="720" w:hanging="720"/>
        <w:jc w:val="both"/>
        <w:rPr>
          <w:rFonts w:ascii="Arial" w:hAnsi="Arial" w:cs="Arial"/>
          <w:b/>
          <w:sz w:val="20"/>
          <w:szCs w:val="20"/>
        </w:rPr>
      </w:pPr>
      <w:r w:rsidRPr="00713338">
        <w:rPr>
          <w:rFonts w:ascii="Arial" w:hAnsi="Arial" w:cs="Arial"/>
          <w:b/>
          <w:sz w:val="20"/>
          <w:szCs w:val="20"/>
        </w:rPr>
        <w:t>17.</w:t>
      </w:r>
      <w:r w:rsidRPr="00713338">
        <w:rPr>
          <w:rFonts w:ascii="Arial" w:hAnsi="Arial" w:cs="Arial"/>
          <w:b/>
          <w:sz w:val="20"/>
          <w:szCs w:val="20"/>
        </w:rPr>
        <w:tab/>
        <w:t>POUCZENIE O ŚRODKACH OCHRONY PRAWNEJ</w:t>
      </w:r>
    </w:p>
    <w:p w:rsidR="0045266B" w:rsidRPr="00713338" w:rsidRDefault="0045266B" w:rsidP="00114699">
      <w:pPr>
        <w:ind w:left="705" w:hanging="705"/>
        <w:jc w:val="both"/>
        <w:rPr>
          <w:rFonts w:ascii="Arial" w:hAnsi="Arial" w:cs="Arial"/>
          <w:sz w:val="20"/>
          <w:szCs w:val="20"/>
        </w:rPr>
      </w:pPr>
      <w:r w:rsidRPr="00713338">
        <w:rPr>
          <w:rFonts w:ascii="Arial" w:hAnsi="Arial" w:cs="Arial"/>
          <w:b/>
          <w:sz w:val="20"/>
          <w:szCs w:val="20"/>
        </w:rPr>
        <w:t>17.1.</w:t>
      </w:r>
      <w:r w:rsidRPr="00713338">
        <w:rPr>
          <w:rFonts w:ascii="Arial" w:hAnsi="Arial" w:cs="Arial"/>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t>
      </w:r>
      <w:proofErr w:type="gramStart"/>
      <w:r w:rsidRPr="00713338">
        <w:rPr>
          <w:rFonts w:ascii="Arial" w:hAnsi="Arial" w:cs="Arial"/>
          <w:sz w:val="20"/>
          <w:szCs w:val="20"/>
        </w:rPr>
        <w:t>przysługują</w:t>
      </w:r>
      <w:proofErr w:type="gramEnd"/>
      <w:r w:rsidRPr="00713338">
        <w:rPr>
          <w:rFonts w:ascii="Arial" w:hAnsi="Arial" w:cs="Arial"/>
          <w:sz w:val="20"/>
          <w:szCs w:val="20"/>
        </w:rPr>
        <w:t xml:space="preserve"> środki ochrony prawnej określone w Dziale VI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114699">
      <w:pPr>
        <w:ind w:left="705" w:hanging="705"/>
        <w:jc w:val="both"/>
        <w:rPr>
          <w:rFonts w:ascii="Arial" w:hAnsi="Arial" w:cs="Arial"/>
          <w:sz w:val="20"/>
          <w:szCs w:val="20"/>
        </w:rPr>
      </w:pPr>
      <w:r w:rsidRPr="00713338">
        <w:rPr>
          <w:rFonts w:ascii="Arial" w:hAnsi="Arial" w:cs="Arial"/>
          <w:b/>
          <w:sz w:val="20"/>
          <w:szCs w:val="20"/>
        </w:rPr>
        <w:t>17.2.</w:t>
      </w:r>
      <w:r w:rsidRPr="00713338">
        <w:rPr>
          <w:rFonts w:ascii="Arial" w:hAnsi="Arial" w:cs="Arial"/>
          <w:sz w:val="20"/>
          <w:szCs w:val="20"/>
        </w:rPr>
        <w:tab/>
        <w:t xml:space="preserve">Odwołanie przysługuje wyłącznie od niezgodnej z przepisami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czynności Zamawiającego podjętej w postępowaniu o udzielenie zamówienia lub zaniechania czynności, do której Zamawiający jest zobowiązany na podstawie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17.3.</w:t>
      </w:r>
      <w:r w:rsidRPr="00713338">
        <w:rPr>
          <w:rFonts w:ascii="Arial" w:hAnsi="Arial" w:cs="Arial"/>
          <w:sz w:val="20"/>
          <w:szCs w:val="20"/>
        </w:rPr>
        <w:tab/>
        <w:t xml:space="preserve">Odwołanie powinno wskazywać czynność lub zaniechanie czynności Zamawiającego, której zarzuca się niezgodność z przepisami ustawy </w:t>
      </w:r>
      <w:proofErr w:type="spellStart"/>
      <w:r w:rsidRPr="00713338">
        <w:rPr>
          <w:rFonts w:ascii="Arial" w:hAnsi="Arial" w:cs="Arial"/>
          <w:sz w:val="20"/>
          <w:szCs w:val="20"/>
        </w:rPr>
        <w:t>Pzp</w:t>
      </w:r>
      <w:proofErr w:type="spellEnd"/>
      <w:r w:rsidRPr="00713338">
        <w:rPr>
          <w:rFonts w:ascii="Arial" w:hAnsi="Arial" w:cs="Arial"/>
          <w:sz w:val="20"/>
          <w:szCs w:val="20"/>
        </w:rPr>
        <w:t>, zawierać zwięzłe przedstawienie zarzutów, określać żądanie oraz wskazywać okoliczności faktyczne i prawne uzasadniające wniesienie odwołania.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17.4.</w:t>
      </w:r>
      <w:r w:rsidRPr="00713338">
        <w:rPr>
          <w:rFonts w:ascii="Arial" w:hAnsi="Arial" w:cs="Arial"/>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w:t>
      </w:r>
      <w:r w:rsidRPr="00713338">
        <w:rPr>
          <w:rFonts w:ascii="Arial" w:hAnsi="Arial" w:cs="Arial"/>
          <w:sz w:val="20"/>
          <w:szCs w:val="20"/>
        </w:rPr>
        <w:tab/>
        <w:t>Terminy wniesienia odwołania: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17.5.1.</w:t>
      </w:r>
      <w:r w:rsidRPr="00713338">
        <w:rPr>
          <w:rFonts w:ascii="Arial" w:hAnsi="Arial" w:cs="Arial"/>
          <w:sz w:val="20"/>
          <w:szCs w:val="20"/>
        </w:rPr>
        <w:t xml:space="preserve">Odwołanie wnosi się w terminie 10 dni od dnia przesłania informacji o czynności Zamawiającego stanowiącej podstawę jego </w:t>
      </w:r>
      <w:proofErr w:type="gramStart"/>
      <w:r w:rsidRPr="00713338">
        <w:rPr>
          <w:rFonts w:ascii="Arial" w:hAnsi="Arial" w:cs="Arial"/>
          <w:sz w:val="20"/>
          <w:szCs w:val="20"/>
        </w:rPr>
        <w:t>wniesienia – jeżeli</w:t>
      </w:r>
      <w:proofErr w:type="gramEnd"/>
      <w:r w:rsidRPr="00713338">
        <w:rPr>
          <w:rFonts w:ascii="Arial" w:hAnsi="Arial" w:cs="Arial"/>
          <w:sz w:val="20"/>
          <w:szCs w:val="20"/>
        </w:rPr>
        <w:t xml:space="preserve"> zostały przesłane w sposób określony w art. 27 ust. 2 ustawy </w:t>
      </w:r>
      <w:proofErr w:type="spellStart"/>
      <w:r w:rsidRPr="00713338">
        <w:rPr>
          <w:rFonts w:ascii="Arial" w:hAnsi="Arial" w:cs="Arial"/>
          <w:sz w:val="20"/>
          <w:szCs w:val="20"/>
        </w:rPr>
        <w:t>Pzp</w:t>
      </w:r>
      <w:proofErr w:type="spellEnd"/>
      <w:r w:rsidRPr="00713338">
        <w:rPr>
          <w:rFonts w:ascii="Arial" w:hAnsi="Arial" w:cs="Arial"/>
          <w:sz w:val="20"/>
          <w:szCs w:val="20"/>
        </w:rPr>
        <w:t>, albo w terminie 15 dni – jeżeli zostały przesłane w inny sposób.</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17.5.2.</w:t>
      </w:r>
      <w:r w:rsidRPr="00713338">
        <w:rPr>
          <w:rFonts w:ascii="Arial" w:hAnsi="Arial" w:cs="Arial"/>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17.5.3</w:t>
      </w:r>
      <w:r w:rsidRPr="00713338">
        <w:rPr>
          <w:rFonts w:ascii="Arial" w:hAnsi="Arial" w:cs="Arial"/>
          <w:sz w:val="20"/>
          <w:szCs w:val="20"/>
        </w:rPr>
        <w:t xml:space="preserve">.Odwołanie wobec czynności innych niż określone w pkt. 17.5.1. i 17.5.2. </w:t>
      </w:r>
      <w:proofErr w:type="gramStart"/>
      <w:r w:rsidRPr="00713338">
        <w:rPr>
          <w:rFonts w:ascii="Arial" w:hAnsi="Arial" w:cs="Arial"/>
          <w:sz w:val="20"/>
          <w:szCs w:val="20"/>
        </w:rPr>
        <w:t>wnosi</w:t>
      </w:r>
      <w:proofErr w:type="gramEnd"/>
      <w:r w:rsidRPr="00713338">
        <w:rPr>
          <w:rFonts w:ascii="Arial" w:hAnsi="Arial" w:cs="Arial"/>
          <w:sz w:val="20"/>
          <w:szCs w:val="20"/>
        </w:rPr>
        <w:t xml:space="preserve"> się w terminie 10 dni od dnia, w którym powzięto lub przy zachowaniu należytej staranności można było powziąć wiadomość o okolicznościach stanowiących podstawę jego wniesienia.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17.5.4.</w:t>
      </w:r>
      <w:r w:rsidRPr="00713338">
        <w:rPr>
          <w:rFonts w:ascii="Arial" w:hAnsi="Arial" w:cs="Arial"/>
          <w:sz w:val="20"/>
          <w:szCs w:val="20"/>
        </w:rPr>
        <w:t>Jeżeli Zamawiający nie przesłał Wykonawcy zawiadomienia o wyborze oferty najkorzystniejszej odwołanie wnosi się nie później niż w terminie:</w:t>
      </w:r>
    </w:p>
    <w:p w:rsidR="0045266B" w:rsidRPr="00713338" w:rsidRDefault="0045266B" w:rsidP="00114699">
      <w:pPr>
        <w:ind w:left="1080" w:hanging="360"/>
        <w:jc w:val="both"/>
        <w:rPr>
          <w:rFonts w:ascii="Arial" w:hAnsi="Arial" w:cs="Arial"/>
          <w:sz w:val="20"/>
          <w:szCs w:val="20"/>
        </w:rPr>
      </w:pPr>
      <w:proofErr w:type="gramStart"/>
      <w:r w:rsidRPr="00713338">
        <w:rPr>
          <w:rFonts w:ascii="Arial" w:hAnsi="Arial" w:cs="Arial"/>
          <w:b/>
          <w:sz w:val="20"/>
          <w:szCs w:val="20"/>
        </w:rPr>
        <w:t>1)</w:t>
      </w:r>
      <w:r w:rsidRPr="00713338">
        <w:rPr>
          <w:rFonts w:ascii="Arial" w:hAnsi="Arial" w:cs="Arial"/>
          <w:sz w:val="20"/>
          <w:szCs w:val="20"/>
        </w:rPr>
        <w:tab/>
        <w:t>30 dni</w:t>
      </w:r>
      <w:proofErr w:type="gramEnd"/>
      <w:r w:rsidRPr="00713338">
        <w:rPr>
          <w:rFonts w:ascii="Arial" w:hAnsi="Arial" w:cs="Arial"/>
          <w:sz w:val="20"/>
          <w:szCs w:val="20"/>
        </w:rPr>
        <w:t xml:space="preserve"> od dnia publikacji w Dzienniku Urzędowym Unii Europejskiej ogłoszenia o udzieleniu zamówienia;</w:t>
      </w:r>
    </w:p>
    <w:p w:rsidR="0045266B" w:rsidRPr="00713338" w:rsidRDefault="0045266B" w:rsidP="00114699">
      <w:pPr>
        <w:ind w:left="1080" w:hanging="360"/>
        <w:jc w:val="both"/>
        <w:rPr>
          <w:rFonts w:ascii="Arial" w:hAnsi="Arial" w:cs="Arial"/>
          <w:sz w:val="20"/>
          <w:szCs w:val="20"/>
        </w:rPr>
      </w:pPr>
      <w:proofErr w:type="gramStart"/>
      <w:r w:rsidRPr="00713338">
        <w:rPr>
          <w:rFonts w:ascii="Arial" w:hAnsi="Arial" w:cs="Arial"/>
          <w:b/>
          <w:sz w:val="20"/>
          <w:szCs w:val="20"/>
        </w:rPr>
        <w:t>2)</w:t>
      </w:r>
      <w:r w:rsidRPr="00713338">
        <w:rPr>
          <w:rFonts w:ascii="Arial" w:hAnsi="Arial" w:cs="Arial"/>
          <w:sz w:val="20"/>
          <w:szCs w:val="20"/>
        </w:rPr>
        <w:tab/>
        <w:t>6 miesięcy</w:t>
      </w:r>
      <w:proofErr w:type="gramEnd"/>
      <w:r w:rsidRPr="00713338">
        <w:rPr>
          <w:rFonts w:ascii="Arial" w:hAnsi="Arial" w:cs="Arial"/>
          <w:sz w:val="20"/>
          <w:szCs w:val="20"/>
        </w:rPr>
        <w:t xml:space="preserve"> od dnia zawarcia umowy, jeżeli Zamawiający nie opublikował w Dzienniku Urzędowym Unii Europejskiej ogłoszenia o udzieleniu zamówienia.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17.6.</w:t>
      </w:r>
      <w:r w:rsidRPr="00713338">
        <w:rPr>
          <w:rFonts w:ascii="Arial" w:hAnsi="Arial" w:cs="Arial"/>
          <w:sz w:val="20"/>
          <w:szCs w:val="20"/>
        </w:rPr>
        <w:tab/>
        <w:t xml:space="preserve">Szczegółowe zasady postępowania po wniesieniu odwołania, określają stosowne przepisy Działu VI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17.7.</w:t>
      </w:r>
      <w:r w:rsidRPr="00713338">
        <w:rPr>
          <w:rFonts w:ascii="Arial" w:hAnsi="Arial" w:cs="Arial"/>
          <w:sz w:val="20"/>
          <w:szCs w:val="20"/>
        </w:rPr>
        <w:tab/>
        <w:t>Na orzeczenie Krajowej Izby Odwoławczej, stronom oraz uczestnikom postępowania odwoławczego przysługuje skarga do sądu.</w:t>
      </w:r>
    </w:p>
    <w:p w:rsidR="0045266B" w:rsidRDefault="0045266B" w:rsidP="00114699">
      <w:pPr>
        <w:ind w:left="720" w:hanging="720"/>
        <w:jc w:val="both"/>
        <w:rPr>
          <w:rFonts w:ascii="Arial" w:hAnsi="Arial" w:cs="Arial"/>
          <w:sz w:val="20"/>
          <w:szCs w:val="20"/>
        </w:rPr>
      </w:pPr>
      <w:r w:rsidRPr="00713338">
        <w:rPr>
          <w:rFonts w:ascii="Arial" w:hAnsi="Arial" w:cs="Arial"/>
          <w:b/>
          <w:sz w:val="20"/>
          <w:szCs w:val="20"/>
        </w:rPr>
        <w:t>17.8.</w:t>
      </w:r>
      <w:r w:rsidRPr="00713338">
        <w:rPr>
          <w:rFonts w:ascii="Arial" w:hAnsi="Arial" w:cs="Arial"/>
          <w:sz w:val="20"/>
          <w:szCs w:val="20"/>
        </w:rPr>
        <w:tab/>
        <w:t xml:space="preserve">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w:t>
      </w:r>
      <w:proofErr w:type="gramStart"/>
      <w:r w:rsidRPr="00713338">
        <w:rPr>
          <w:rFonts w:ascii="Arial" w:hAnsi="Arial" w:cs="Arial"/>
          <w:sz w:val="20"/>
          <w:szCs w:val="20"/>
        </w:rPr>
        <w:t>poz</w:t>
      </w:r>
      <w:proofErr w:type="gramEnd"/>
      <w:r w:rsidRPr="00713338">
        <w:rPr>
          <w:rFonts w:ascii="Arial" w:hAnsi="Arial" w:cs="Arial"/>
          <w:sz w:val="20"/>
          <w:szCs w:val="20"/>
        </w:rPr>
        <w:t xml:space="preserve">. 1529) jest </w:t>
      </w:r>
      <w:r w:rsidR="00313AAB">
        <w:rPr>
          <w:rFonts w:ascii="Arial" w:hAnsi="Arial" w:cs="Arial"/>
          <w:sz w:val="20"/>
          <w:szCs w:val="20"/>
        </w:rPr>
        <w:t>równoznaczne z jej wniesieniem.</w:t>
      </w:r>
    </w:p>
    <w:p w:rsidR="00E91D8D" w:rsidRPr="00713338" w:rsidRDefault="00E91D8D" w:rsidP="00114699">
      <w:pPr>
        <w:ind w:left="720" w:hanging="720"/>
        <w:jc w:val="both"/>
        <w:rPr>
          <w:rFonts w:ascii="Arial" w:hAnsi="Arial" w:cs="Arial"/>
          <w:sz w:val="20"/>
          <w:szCs w:val="20"/>
        </w:rPr>
      </w:pPr>
    </w:p>
    <w:p w:rsidR="0045266B" w:rsidRPr="00713338" w:rsidRDefault="0045266B" w:rsidP="00114699">
      <w:pPr>
        <w:pStyle w:val="Tekstpodstawowywcity"/>
        <w:numPr>
          <w:ilvl w:val="0"/>
          <w:numId w:val="12"/>
        </w:numPr>
        <w:spacing w:before="0"/>
        <w:ind w:hanging="720"/>
        <w:rPr>
          <w:rFonts w:ascii="Arial" w:hAnsi="Arial" w:cs="Arial"/>
          <w:b w:val="0"/>
          <w:bCs w:val="0"/>
          <w:sz w:val="20"/>
          <w:szCs w:val="20"/>
        </w:rPr>
      </w:pPr>
      <w:r w:rsidRPr="00713338">
        <w:rPr>
          <w:rFonts w:ascii="Arial" w:hAnsi="Arial" w:cs="Arial"/>
          <w:sz w:val="20"/>
          <w:szCs w:val="20"/>
        </w:rPr>
        <w:lastRenderedPageBreak/>
        <w:t>OPIS SPOSOBU POROZUMIEWANIA SIĘ ORAZ UDZIELANIA WYJAŚNIEŃ TREŚCI SIWZ</w:t>
      </w:r>
      <w:r w:rsidRPr="00713338">
        <w:rPr>
          <w:rFonts w:ascii="Arial" w:hAnsi="Arial" w:cs="Arial"/>
          <w:b w:val="0"/>
          <w:sz w:val="20"/>
          <w:szCs w:val="20"/>
        </w:rPr>
        <w:t xml:space="preserve"> </w:t>
      </w:r>
    </w:p>
    <w:p w:rsidR="00873159" w:rsidRPr="00873159" w:rsidRDefault="00873159" w:rsidP="00114699">
      <w:pPr>
        <w:pStyle w:val="Tekstpodstawowywcity"/>
        <w:numPr>
          <w:ilvl w:val="1"/>
          <w:numId w:val="13"/>
        </w:numPr>
        <w:tabs>
          <w:tab w:val="clear" w:pos="432"/>
          <w:tab w:val="num" w:pos="720"/>
          <w:tab w:val="left" w:pos="9752"/>
        </w:tabs>
        <w:spacing w:before="0"/>
        <w:ind w:left="720" w:right="-29" w:hanging="720"/>
        <w:rPr>
          <w:rFonts w:ascii="Arial" w:hAnsi="Arial" w:cs="Arial"/>
          <w:b w:val="0"/>
          <w:bCs w:val="0"/>
          <w:sz w:val="20"/>
          <w:szCs w:val="20"/>
          <w:lang w:eastAsia="en-US"/>
        </w:rPr>
      </w:pPr>
      <w:r w:rsidRPr="00873159">
        <w:rPr>
          <w:rFonts w:ascii="Arial" w:hAnsi="Arial" w:cs="Arial"/>
          <w:b w:val="0"/>
          <w:bCs w:val="0"/>
          <w:sz w:val="20"/>
          <w:szCs w:val="20"/>
          <w:lang w:eastAsia="en-US"/>
        </w:rPr>
        <w:t>Wszelkie oświadczenia, wnioski, zawiadomienia oraz inne informacje Zamawiający oraz Wykonawcy będą przekazywać pisemnie lub drogą elektroniczną: (e-mail: Gecyngier</w:t>
      </w:r>
      <w:hyperlink r:id="rId9" w:history="1">
        <w:r w:rsidRPr="00873159">
          <w:rPr>
            <w:rStyle w:val="Hipercze"/>
            <w:rFonts w:ascii="Arial" w:hAnsi="Arial" w:cs="Arial"/>
            <w:b w:val="0"/>
            <w:bCs w:val="0"/>
            <w:color w:val="auto"/>
            <w:sz w:val="20"/>
            <w:szCs w:val="20"/>
            <w:u w:val="none"/>
          </w:rPr>
          <w:t>@ms.</w:t>
        </w:r>
        <w:proofErr w:type="gramStart"/>
        <w:r w:rsidRPr="00873159">
          <w:rPr>
            <w:rStyle w:val="Hipercze"/>
            <w:rFonts w:ascii="Arial" w:hAnsi="Arial" w:cs="Arial"/>
            <w:b w:val="0"/>
            <w:bCs w:val="0"/>
            <w:color w:val="auto"/>
            <w:sz w:val="20"/>
            <w:szCs w:val="20"/>
            <w:u w:val="none"/>
          </w:rPr>
          <w:t>gov</w:t>
        </w:r>
        <w:proofErr w:type="gramEnd"/>
        <w:r w:rsidRPr="00873159">
          <w:rPr>
            <w:rStyle w:val="Hipercze"/>
            <w:rFonts w:ascii="Arial" w:hAnsi="Arial" w:cs="Arial"/>
            <w:b w:val="0"/>
            <w:bCs w:val="0"/>
            <w:color w:val="auto"/>
            <w:sz w:val="20"/>
            <w:szCs w:val="20"/>
            <w:u w:val="none"/>
          </w:rPr>
          <w:t>.</w:t>
        </w:r>
        <w:proofErr w:type="gramStart"/>
        <w:r w:rsidRPr="00873159">
          <w:rPr>
            <w:rStyle w:val="Hipercze"/>
            <w:rFonts w:ascii="Arial" w:hAnsi="Arial" w:cs="Arial"/>
            <w:b w:val="0"/>
            <w:bCs w:val="0"/>
            <w:color w:val="auto"/>
            <w:sz w:val="20"/>
            <w:szCs w:val="20"/>
            <w:u w:val="none"/>
          </w:rPr>
          <w:t>pl</w:t>
        </w:r>
      </w:hyperlink>
      <w:proofErr w:type="gramEnd"/>
      <w:r w:rsidRPr="00873159">
        <w:rPr>
          <w:rFonts w:ascii="Arial" w:hAnsi="Arial" w:cs="Arial"/>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873159" w:rsidRPr="00873159" w:rsidRDefault="00873159" w:rsidP="00114699">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873159">
        <w:rPr>
          <w:rFonts w:ascii="Arial" w:hAnsi="Arial" w:cs="Arial"/>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a także zmiany lub wycofania oferty.</w:t>
      </w:r>
    </w:p>
    <w:p w:rsidR="00873159" w:rsidRPr="00873159" w:rsidRDefault="00873159" w:rsidP="00114699">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873159">
        <w:rPr>
          <w:rFonts w:ascii="Arial" w:hAnsi="Arial" w:cs="Arial"/>
          <w:b w:val="0"/>
          <w:bCs w:val="0"/>
          <w:sz w:val="20"/>
          <w:szCs w:val="20"/>
          <w:lang w:eastAsia="en-US"/>
        </w:rPr>
        <w:t xml:space="preserve">Wykonawca może zwrócić się do Zamawiającego z prośbą o wyjaśnienie treści SIWZ. Prośby o wyjaśnienia należy kierować na adres: </w:t>
      </w:r>
      <w:r w:rsidRPr="00873159">
        <w:rPr>
          <w:rFonts w:ascii="Arial" w:hAnsi="Arial" w:cs="Arial"/>
          <w:b w:val="0"/>
          <w:sz w:val="20"/>
          <w:szCs w:val="20"/>
        </w:rPr>
        <w:t>Ministerstwo Sprawiedliwości, Al. Ujazdowskie 11, 00-567 Warszawa lub drogą elektroniczną e-mail: Gecyngier@ms.</w:t>
      </w:r>
      <w:proofErr w:type="gramStart"/>
      <w:r w:rsidRPr="00873159">
        <w:rPr>
          <w:rFonts w:ascii="Arial" w:hAnsi="Arial" w:cs="Arial"/>
          <w:b w:val="0"/>
          <w:sz w:val="20"/>
          <w:szCs w:val="20"/>
        </w:rPr>
        <w:t>gov</w:t>
      </w:r>
      <w:proofErr w:type="gramEnd"/>
      <w:r w:rsidRPr="00873159">
        <w:rPr>
          <w:rFonts w:ascii="Arial" w:hAnsi="Arial" w:cs="Arial"/>
          <w:b w:val="0"/>
          <w:sz w:val="20"/>
          <w:szCs w:val="20"/>
        </w:rPr>
        <w:t>.</w:t>
      </w:r>
      <w:proofErr w:type="gramStart"/>
      <w:r w:rsidRPr="00873159">
        <w:rPr>
          <w:rFonts w:ascii="Arial" w:hAnsi="Arial" w:cs="Arial"/>
          <w:b w:val="0"/>
          <w:sz w:val="20"/>
          <w:szCs w:val="20"/>
        </w:rPr>
        <w:t>pl</w:t>
      </w:r>
      <w:proofErr w:type="gramEnd"/>
      <w:r w:rsidRPr="00873159">
        <w:rPr>
          <w:rFonts w:ascii="Arial" w:hAnsi="Arial" w:cs="Arial"/>
          <w:b w:val="0"/>
          <w:sz w:val="20"/>
          <w:szCs w:val="20"/>
        </w:rPr>
        <w:t>.</w:t>
      </w:r>
    </w:p>
    <w:p w:rsidR="00873159" w:rsidRPr="00873159" w:rsidRDefault="00873159" w:rsidP="00114699">
      <w:pPr>
        <w:pStyle w:val="Tekstpodstawowy"/>
        <w:tabs>
          <w:tab w:val="left" w:pos="9752"/>
        </w:tabs>
        <w:ind w:left="567" w:right="-29" w:hanging="567"/>
        <w:jc w:val="both"/>
        <w:rPr>
          <w:rFonts w:ascii="Arial" w:hAnsi="Arial" w:cs="Arial"/>
          <w:sz w:val="20"/>
          <w:szCs w:val="20"/>
        </w:rPr>
      </w:pPr>
      <w:r w:rsidRPr="00873159">
        <w:rPr>
          <w:rFonts w:ascii="Arial" w:hAnsi="Arial" w:cs="Arial"/>
          <w:b/>
          <w:sz w:val="20"/>
          <w:szCs w:val="20"/>
        </w:rPr>
        <w:t>18.4.</w:t>
      </w:r>
      <w:r w:rsidRPr="00873159">
        <w:rPr>
          <w:rFonts w:ascii="Arial" w:hAnsi="Arial" w:cs="Arial"/>
          <w:sz w:val="20"/>
          <w:szCs w:val="20"/>
        </w:rPr>
        <w:t xml:space="preserve"> W przypadku rozbieżności pomiędzy treścią SIWZ a treścią wyjaśnienia, jako obowiązującą należy przyjąć treść pisma zawierającego późniejsze oświadczenie Zamawiającego. </w:t>
      </w:r>
    </w:p>
    <w:p w:rsidR="00873159" w:rsidRPr="00873159" w:rsidRDefault="00873159" w:rsidP="00114699">
      <w:pPr>
        <w:pStyle w:val="Tekstpodstawowy"/>
        <w:numPr>
          <w:ilvl w:val="1"/>
          <w:numId w:val="36"/>
        </w:numPr>
        <w:tabs>
          <w:tab w:val="left" w:pos="9752"/>
        </w:tabs>
        <w:ind w:right="-29"/>
        <w:jc w:val="both"/>
        <w:rPr>
          <w:rFonts w:ascii="Arial" w:hAnsi="Arial" w:cs="Arial"/>
          <w:sz w:val="20"/>
          <w:szCs w:val="20"/>
        </w:rPr>
      </w:pPr>
      <w:r w:rsidRPr="00873159">
        <w:rPr>
          <w:rFonts w:ascii="Arial" w:hAnsi="Arial" w:cs="Arial"/>
          <w:sz w:val="20"/>
          <w:szCs w:val="20"/>
        </w:rPr>
        <w:t>Zamawiający wyznacza do kontaktowania się z Wykonawcami:</w:t>
      </w:r>
    </w:p>
    <w:p w:rsidR="00873159" w:rsidRPr="00873159" w:rsidRDefault="00873159" w:rsidP="00114699">
      <w:pPr>
        <w:pStyle w:val="Tekstpodstawowy"/>
        <w:tabs>
          <w:tab w:val="num" w:pos="900"/>
          <w:tab w:val="left" w:pos="9752"/>
        </w:tabs>
        <w:ind w:left="900" w:right="-29" w:hanging="191"/>
        <w:jc w:val="both"/>
        <w:rPr>
          <w:rFonts w:ascii="Arial" w:hAnsi="Arial" w:cs="Arial"/>
          <w:sz w:val="20"/>
          <w:szCs w:val="20"/>
        </w:rPr>
      </w:pPr>
      <w:r w:rsidRPr="00873159">
        <w:rPr>
          <w:rFonts w:ascii="Arial" w:hAnsi="Arial" w:cs="Arial"/>
          <w:sz w:val="20"/>
          <w:szCs w:val="20"/>
        </w:rPr>
        <w:t>- w sprawach proceduralnych Panią Pauliną Gecyngier, e-mail: Gecyngier@ms.</w:t>
      </w:r>
      <w:proofErr w:type="gramStart"/>
      <w:r w:rsidRPr="00873159">
        <w:rPr>
          <w:rFonts w:ascii="Arial" w:hAnsi="Arial" w:cs="Arial"/>
          <w:sz w:val="20"/>
          <w:szCs w:val="20"/>
        </w:rPr>
        <w:t>gov</w:t>
      </w:r>
      <w:proofErr w:type="gramEnd"/>
      <w:r w:rsidRPr="00873159">
        <w:rPr>
          <w:rFonts w:ascii="Arial" w:hAnsi="Arial" w:cs="Arial"/>
          <w:sz w:val="20"/>
          <w:szCs w:val="20"/>
        </w:rPr>
        <w:t>.</w:t>
      </w:r>
      <w:proofErr w:type="gramStart"/>
      <w:r w:rsidRPr="00873159">
        <w:rPr>
          <w:rFonts w:ascii="Arial" w:hAnsi="Arial" w:cs="Arial"/>
          <w:sz w:val="20"/>
          <w:szCs w:val="20"/>
        </w:rPr>
        <w:t>pl</w:t>
      </w:r>
      <w:proofErr w:type="gramEnd"/>
    </w:p>
    <w:p w:rsidR="00996EDB" w:rsidRDefault="00996EDB" w:rsidP="00114699">
      <w:pPr>
        <w:rPr>
          <w:rFonts w:ascii="Arial" w:hAnsi="Arial" w:cs="Arial"/>
          <w:b/>
          <w:bCs/>
          <w:sz w:val="22"/>
          <w:szCs w:val="22"/>
          <w:lang w:eastAsia="pl-PL"/>
        </w:rPr>
      </w:pPr>
    </w:p>
    <w:p w:rsidR="001E1B9D" w:rsidRDefault="001E1B9D" w:rsidP="00875232">
      <w:pPr>
        <w:rPr>
          <w:rFonts w:ascii="Arial" w:hAnsi="Arial" w:cs="Arial"/>
          <w:b/>
          <w:bCs/>
          <w:sz w:val="22"/>
          <w:szCs w:val="22"/>
          <w:lang w:eastAsia="pl-PL"/>
        </w:rPr>
      </w:pPr>
    </w:p>
    <w:p w:rsidR="001E1B9D" w:rsidRDefault="001E1B9D" w:rsidP="00875232">
      <w:pPr>
        <w:rPr>
          <w:rFonts w:ascii="Arial" w:hAnsi="Arial" w:cs="Arial"/>
        </w:rPr>
      </w:pPr>
    </w:p>
    <w:p w:rsidR="00AF5456" w:rsidRDefault="00AF5456" w:rsidP="00875232">
      <w:pPr>
        <w:rPr>
          <w:rFonts w:ascii="Arial" w:hAnsi="Arial" w:cs="Arial"/>
        </w:rPr>
      </w:pPr>
    </w:p>
    <w:p w:rsidR="00AF5456" w:rsidRDefault="00AF5456" w:rsidP="00875232">
      <w:pPr>
        <w:rPr>
          <w:rFonts w:ascii="Arial" w:hAnsi="Arial" w:cs="Arial"/>
        </w:rPr>
      </w:pPr>
    </w:p>
    <w:p w:rsidR="00AF5456" w:rsidRDefault="00AF5456" w:rsidP="00875232">
      <w:pPr>
        <w:rPr>
          <w:rFonts w:ascii="Arial" w:hAnsi="Arial" w:cs="Arial"/>
        </w:rPr>
      </w:pPr>
    </w:p>
    <w:p w:rsidR="00AF5456" w:rsidRPr="00713338" w:rsidRDefault="00AF5456" w:rsidP="00875232">
      <w:pPr>
        <w:rPr>
          <w:rFonts w:ascii="Arial" w:hAnsi="Arial" w:cs="Arial"/>
        </w:rPr>
      </w:pPr>
    </w:p>
    <w:p w:rsidR="0045266B" w:rsidRDefault="0045266B" w:rsidP="00FB28F6">
      <w:pPr>
        <w:pStyle w:val="Nagwek6"/>
        <w:spacing w:before="0"/>
        <w:rPr>
          <w:rFonts w:cs="Aria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915C64" w:rsidRDefault="00915C64" w:rsidP="00114699">
      <w:pPr>
        <w:rPr>
          <w:lang w:eastAsia="pl-PL"/>
        </w:rPr>
      </w:pPr>
    </w:p>
    <w:p w:rsidR="00915C64" w:rsidRDefault="00915C64" w:rsidP="00114699">
      <w:pPr>
        <w:rPr>
          <w:lang w:eastAsia="pl-PL"/>
        </w:rPr>
      </w:pPr>
    </w:p>
    <w:p w:rsidR="00915C64" w:rsidRDefault="00915C64" w:rsidP="00114699">
      <w:pPr>
        <w:rPr>
          <w:lang w:eastAsia="pl-PL"/>
        </w:rPr>
      </w:pPr>
    </w:p>
    <w:p w:rsidR="00915C64" w:rsidRDefault="00915C64" w:rsidP="00114699">
      <w:pPr>
        <w:rPr>
          <w:lang w:eastAsia="pl-PL"/>
        </w:rPr>
      </w:pPr>
    </w:p>
    <w:p w:rsidR="00114699" w:rsidRDefault="00114699" w:rsidP="00114699">
      <w:pPr>
        <w:rPr>
          <w:lang w:eastAsia="pl-PL"/>
        </w:rPr>
      </w:pPr>
    </w:p>
    <w:p w:rsidR="00AB0147" w:rsidRDefault="00AB0147" w:rsidP="00114699">
      <w:pPr>
        <w:rPr>
          <w:lang w:eastAsia="pl-PL"/>
        </w:rPr>
      </w:pPr>
    </w:p>
    <w:p w:rsidR="00114699" w:rsidRDefault="00114699" w:rsidP="00114699">
      <w:pPr>
        <w:rPr>
          <w:lang w:eastAsia="pl-PL"/>
        </w:rPr>
      </w:pPr>
    </w:p>
    <w:p w:rsidR="00114699" w:rsidRPr="00114699" w:rsidRDefault="00114699" w:rsidP="00114699">
      <w:pPr>
        <w:rPr>
          <w:lang w:eastAsia="pl-PL"/>
        </w:rPr>
      </w:pPr>
    </w:p>
    <w:p w:rsidR="0045266B" w:rsidRPr="00713338" w:rsidRDefault="00257237" w:rsidP="00FB28F6">
      <w:pPr>
        <w:pStyle w:val="Nagwek6"/>
        <w:spacing w:before="0"/>
        <w:rPr>
          <w:rFonts w:cs="Arial"/>
        </w:rPr>
      </w:pPr>
      <w:r w:rsidRPr="00713338">
        <w:rPr>
          <w:rFonts w:cs="Arial"/>
        </w:rPr>
        <w:t>ROZDZIAŁ 2</w:t>
      </w:r>
    </w:p>
    <w:p w:rsidR="0045266B" w:rsidRPr="00713338" w:rsidRDefault="0045266B" w:rsidP="00FB28F6">
      <w:pPr>
        <w:jc w:val="center"/>
        <w:outlineLvl w:val="0"/>
        <w:rPr>
          <w:rFonts w:ascii="Arial" w:hAnsi="Arial" w:cs="Arial"/>
          <w:b/>
        </w:rPr>
      </w:pPr>
    </w:p>
    <w:p w:rsidR="0045266B" w:rsidRPr="00713338" w:rsidRDefault="00C67657" w:rsidP="00FB28F6">
      <w:pPr>
        <w:jc w:val="center"/>
        <w:outlineLvl w:val="0"/>
        <w:rPr>
          <w:rFonts w:ascii="Arial" w:hAnsi="Arial" w:cs="Arial"/>
          <w:b/>
        </w:rPr>
      </w:pPr>
      <w:r>
        <w:rPr>
          <w:rFonts w:ascii="Arial" w:hAnsi="Arial" w:cs="Arial"/>
          <w:b/>
        </w:rPr>
        <w:t>F</w:t>
      </w:r>
      <w:r w:rsidRPr="00713338">
        <w:rPr>
          <w:rFonts w:ascii="Arial" w:hAnsi="Arial" w:cs="Arial"/>
          <w:b/>
        </w:rPr>
        <w:t>ormularz</w:t>
      </w:r>
      <w:r w:rsidR="005B5352" w:rsidRPr="00713338">
        <w:rPr>
          <w:rFonts w:ascii="Arial" w:hAnsi="Arial" w:cs="Arial"/>
          <w:b/>
        </w:rPr>
        <w:t xml:space="preserve"> „OFERTA”</w:t>
      </w:r>
    </w:p>
    <w:p w:rsidR="0045266B" w:rsidRPr="00713338" w:rsidRDefault="0045266B" w:rsidP="00FB28F6">
      <w:pPr>
        <w:jc w:val="center"/>
        <w:outlineLvl w:val="0"/>
        <w:rPr>
          <w:rFonts w:ascii="Arial" w:hAnsi="Arial" w:cs="Arial"/>
          <w:b/>
          <w:sz w:val="20"/>
          <w:szCs w:val="20"/>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45266B" w:rsidRPr="00713338" w:rsidRDefault="00257237" w:rsidP="00257237">
      <w:pPr>
        <w:jc w:val="right"/>
        <w:rPr>
          <w:rFonts w:ascii="Arial" w:hAnsi="Arial" w:cs="Arial"/>
          <w:b/>
        </w:rPr>
      </w:pPr>
      <w:r>
        <w:rPr>
          <w:rFonts w:ascii="Arial" w:hAnsi="Arial" w:cs="Arial"/>
        </w:rPr>
        <w:br w:type="page"/>
      </w:r>
      <w:r w:rsidR="0045266B" w:rsidRPr="00713338">
        <w:rPr>
          <w:rFonts w:ascii="Arial" w:hAnsi="Arial" w:cs="Arial"/>
          <w:b/>
        </w:rPr>
        <w:lastRenderedPageBreak/>
        <w:t>Formularz „Oferta”</w:t>
      </w:r>
    </w:p>
    <w:p w:rsidR="0045266B" w:rsidRPr="00713338" w:rsidRDefault="0045266B" w:rsidP="00FB28F6">
      <w:pPr>
        <w:pStyle w:val="Zwykytekst"/>
        <w:spacing w:before="120"/>
        <w:jc w:val="right"/>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45266B" w:rsidRPr="00713338" w:rsidTr="00E20F81">
        <w:trPr>
          <w:trHeight w:val="1100"/>
        </w:trPr>
        <w:tc>
          <w:tcPr>
            <w:tcW w:w="3119" w:type="dxa"/>
            <w:tcBorders>
              <w:top w:val="nil"/>
              <w:left w:val="nil"/>
              <w:bottom w:val="nil"/>
              <w:right w:val="nil"/>
            </w:tcBorders>
          </w:tcPr>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i/>
                <w:sz w:val="16"/>
                <w:szCs w:val="16"/>
              </w:rPr>
            </w:pPr>
            <w:r w:rsidRPr="00713338">
              <w:rPr>
                <w:rFonts w:ascii="Arial" w:hAnsi="Arial" w:cs="Arial"/>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45266B" w:rsidRPr="00713338" w:rsidRDefault="0045266B" w:rsidP="00FB28F6">
            <w:pPr>
              <w:pStyle w:val="Nagwek6"/>
              <w:spacing w:before="0"/>
              <w:rPr>
                <w:rFonts w:cs="Arial"/>
                <w:sz w:val="20"/>
                <w:szCs w:val="20"/>
              </w:rPr>
            </w:pPr>
            <w:r w:rsidRPr="00713338">
              <w:rPr>
                <w:rFonts w:cs="Arial"/>
                <w:sz w:val="20"/>
                <w:szCs w:val="20"/>
              </w:rPr>
              <w:t>OFERTA</w:t>
            </w:r>
          </w:p>
        </w:tc>
      </w:tr>
    </w:tbl>
    <w:p w:rsidR="0045266B" w:rsidRPr="00713338" w:rsidRDefault="0045266B" w:rsidP="00FB28F6">
      <w:pPr>
        <w:spacing w:before="120"/>
        <w:ind w:left="3870" w:firstLine="33"/>
        <w:jc w:val="both"/>
        <w:rPr>
          <w:rFonts w:ascii="Arial" w:hAnsi="Arial" w:cs="Arial"/>
          <w:b/>
          <w:sz w:val="10"/>
          <w:szCs w:val="10"/>
        </w:rPr>
      </w:pP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 xml:space="preserve">Do </w:t>
      </w: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 xml:space="preserve">Ministerstwa Sprawiedliwości </w:t>
      </w: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Al. Ujazdowskie 11</w:t>
      </w:r>
    </w:p>
    <w:p w:rsidR="0045266B" w:rsidRPr="00713338" w:rsidRDefault="00B8101F" w:rsidP="00FB28F6">
      <w:pPr>
        <w:ind w:left="3870" w:firstLine="33"/>
        <w:jc w:val="both"/>
        <w:rPr>
          <w:rFonts w:ascii="Arial" w:hAnsi="Arial" w:cs="Arial"/>
          <w:b/>
          <w:sz w:val="20"/>
          <w:szCs w:val="20"/>
        </w:rPr>
      </w:pPr>
      <w:r>
        <w:rPr>
          <w:rFonts w:ascii="Arial" w:hAnsi="Arial" w:cs="Arial"/>
          <w:b/>
          <w:sz w:val="20"/>
          <w:szCs w:val="20"/>
        </w:rPr>
        <w:t>00-</w:t>
      </w:r>
      <w:r w:rsidR="0045266B" w:rsidRPr="00713338">
        <w:rPr>
          <w:rFonts w:ascii="Arial" w:hAnsi="Arial" w:cs="Arial"/>
          <w:b/>
          <w:sz w:val="20"/>
          <w:szCs w:val="20"/>
        </w:rPr>
        <w:t>567 Warszawa</w:t>
      </w:r>
    </w:p>
    <w:p w:rsidR="0045266B" w:rsidRPr="00713338" w:rsidRDefault="0045266B" w:rsidP="00FB28F6">
      <w:pPr>
        <w:ind w:left="3870" w:firstLine="33"/>
        <w:jc w:val="both"/>
        <w:rPr>
          <w:rFonts w:ascii="Arial" w:hAnsi="Arial" w:cs="Arial"/>
          <w:b/>
          <w:sz w:val="10"/>
          <w:szCs w:val="10"/>
        </w:rPr>
      </w:pPr>
    </w:p>
    <w:p w:rsidR="0045266B" w:rsidRPr="00713338" w:rsidRDefault="0045266B" w:rsidP="00F203BB">
      <w:pPr>
        <w:rPr>
          <w:rFonts w:ascii="Arial" w:hAnsi="Arial" w:cs="Arial"/>
          <w:sz w:val="20"/>
          <w:szCs w:val="20"/>
        </w:rPr>
      </w:pPr>
    </w:p>
    <w:p w:rsidR="0045266B" w:rsidRPr="00713338" w:rsidRDefault="0045266B" w:rsidP="00D96853">
      <w:pPr>
        <w:jc w:val="both"/>
        <w:rPr>
          <w:rFonts w:ascii="Arial" w:hAnsi="Arial" w:cs="Arial"/>
          <w:b/>
          <w:sz w:val="20"/>
          <w:szCs w:val="20"/>
          <w:lang w:eastAsia="pl-PL"/>
        </w:rPr>
      </w:pPr>
      <w:r w:rsidRPr="00713338">
        <w:rPr>
          <w:rFonts w:ascii="Arial" w:hAnsi="Arial" w:cs="Arial"/>
          <w:sz w:val="20"/>
          <w:szCs w:val="20"/>
        </w:rPr>
        <w:t>Nawiązując do ogłoszenia o przetargu nieograniczonym na:</w:t>
      </w:r>
      <w:r w:rsidRPr="00713338">
        <w:rPr>
          <w:rFonts w:ascii="Arial" w:hAnsi="Arial" w:cs="Arial"/>
          <w:b/>
          <w:sz w:val="20"/>
          <w:szCs w:val="20"/>
          <w:lang w:eastAsia="pl-PL"/>
        </w:rPr>
        <w:t xml:space="preserve"> </w:t>
      </w:r>
    </w:p>
    <w:p w:rsidR="0045266B" w:rsidRPr="00713338" w:rsidRDefault="0045266B" w:rsidP="00D96853">
      <w:pPr>
        <w:jc w:val="both"/>
        <w:outlineLvl w:val="0"/>
        <w:rPr>
          <w:rFonts w:ascii="Arial" w:hAnsi="Arial" w:cs="Arial"/>
          <w:b/>
          <w:sz w:val="20"/>
          <w:szCs w:val="20"/>
          <w:lang w:eastAsia="pl-PL"/>
        </w:rPr>
      </w:pPr>
    </w:p>
    <w:p w:rsidR="00B65849" w:rsidRPr="00E90BED" w:rsidRDefault="00E90BED" w:rsidP="00E90BED">
      <w:pPr>
        <w:spacing w:line="360" w:lineRule="auto"/>
        <w:outlineLvl w:val="0"/>
        <w:rPr>
          <w:rFonts w:ascii="Arial" w:hAnsi="Arial" w:cs="Arial"/>
          <w:b/>
          <w:bCs/>
          <w:sz w:val="20"/>
          <w:szCs w:val="20"/>
          <w:u w:val="single"/>
          <w:lang w:eastAsia="pl-PL"/>
        </w:rPr>
      </w:pPr>
      <w:r w:rsidRPr="003318E2">
        <w:rPr>
          <w:rFonts w:ascii="Arial" w:hAnsi="Arial" w:cs="Arial"/>
          <w:b/>
          <w:sz w:val="20"/>
          <w:szCs w:val="20"/>
        </w:rPr>
        <w:t>Utrzymanie, modyfikacje i szkoleni</w:t>
      </w:r>
      <w:r>
        <w:rPr>
          <w:rFonts w:ascii="Arial" w:hAnsi="Arial" w:cs="Arial"/>
          <w:b/>
          <w:sz w:val="20"/>
          <w:szCs w:val="20"/>
        </w:rPr>
        <w:t>a e-</w:t>
      </w:r>
      <w:proofErr w:type="spellStart"/>
      <w:r>
        <w:rPr>
          <w:rFonts w:ascii="Arial" w:hAnsi="Arial" w:cs="Arial"/>
          <w:b/>
          <w:sz w:val="20"/>
          <w:szCs w:val="20"/>
        </w:rPr>
        <w:t>learningowe</w:t>
      </w:r>
      <w:proofErr w:type="spellEnd"/>
      <w:r>
        <w:rPr>
          <w:rFonts w:ascii="Arial" w:hAnsi="Arial" w:cs="Arial"/>
          <w:b/>
          <w:sz w:val="20"/>
          <w:szCs w:val="20"/>
        </w:rPr>
        <w:t xml:space="preserve"> systemu MS-WF</w:t>
      </w:r>
    </w:p>
    <w:p w:rsidR="00333AB0" w:rsidRPr="00713338" w:rsidRDefault="008845D7" w:rsidP="00333AB0">
      <w:pPr>
        <w:spacing w:line="360" w:lineRule="auto"/>
        <w:outlineLvl w:val="0"/>
        <w:rPr>
          <w:rFonts w:ascii="Arial" w:hAnsi="Arial" w:cs="Arial"/>
          <w:b/>
          <w:bCs/>
          <w:sz w:val="20"/>
          <w:szCs w:val="20"/>
          <w:u w:val="single"/>
          <w:lang w:eastAsia="pl-PL"/>
        </w:rPr>
      </w:pPr>
      <w:r>
        <w:rPr>
          <w:rFonts w:ascii="Arial" w:hAnsi="Arial" w:cs="Arial"/>
          <w:b/>
          <w:sz w:val="20"/>
          <w:szCs w:val="20"/>
          <w:lang w:eastAsia="pl-PL"/>
        </w:rPr>
        <w:t xml:space="preserve"> </w:t>
      </w:r>
    </w:p>
    <w:p w:rsidR="0045266B" w:rsidRPr="00713338" w:rsidRDefault="0045266B" w:rsidP="00663E59">
      <w:pPr>
        <w:pStyle w:val="Zwykytekst1"/>
        <w:tabs>
          <w:tab w:val="left" w:leader="dot" w:pos="9360"/>
        </w:tabs>
        <w:ind w:right="-1"/>
        <w:jc w:val="both"/>
        <w:rPr>
          <w:rFonts w:ascii="Arial" w:hAnsi="Arial" w:cs="Arial"/>
          <w:b/>
        </w:rPr>
      </w:pPr>
    </w:p>
    <w:p w:rsidR="0045266B" w:rsidRPr="00713338" w:rsidRDefault="0045266B" w:rsidP="00663E59">
      <w:pPr>
        <w:pStyle w:val="Zwykytekst1"/>
        <w:tabs>
          <w:tab w:val="left" w:leader="dot" w:pos="9360"/>
        </w:tabs>
        <w:ind w:right="-1"/>
        <w:jc w:val="both"/>
        <w:rPr>
          <w:rFonts w:ascii="Arial" w:hAnsi="Arial" w:cs="Arial"/>
        </w:rPr>
      </w:pPr>
      <w:r w:rsidRPr="00713338">
        <w:rPr>
          <w:rFonts w:ascii="Arial" w:hAnsi="Arial" w:cs="Arial"/>
          <w:b/>
        </w:rPr>
        <w:t>MY NIŻEJ PODPISANI</w:t>
      </w:r>
      <w:r w:rsidRPr="00713338">
        <w:rPr>
          <w:rFonts w:ascii="Arial" w:hAnsi="Arial" w:cs="Arial"/>
        </w:rPr>
        <w:t xml:space="preserve"> </w:t>
      </w:r>
    </w:p>
    <w:p w:rsidR="0045266B" w:rsidRPr="00713338" w:rsidRDefault="0045266B" w:rsidP="00AF3857">
      <w:pPr>
        <w:pStyle w:val="Zwykytekst1"/>
        <w:tabs>
          <w:tab w:val="left" w:leader="underscore" w:pos="9781"/>
        </w:tabs>
        <w:spacing w:before="60"/>
        <w:jc w:val="both"/>
        <w:rPr>
          <w:rFonts w:ascii="Arial" w:hAnsi="Arial" w:cs="Arial"/>
        </w:rPr>
      </w:pPr>
      <w:r w:rsidRPr="00713338">
        <w:rPr>
          <w:rFonts w:ascii="Arial" w:hAnsi="Arial" w:cs="Arial"/>
        </w:rPr>
        <w:tab/>
        <w:t xml:space="preserve"> </w:t>
      </w:r>
    </w:p>
    <w:p w:rsidR="0045266B" w:rsidRPr="00713338" w:rsidRDefault="0045266B" w:rsidP="00932A4F">
      <w:pPr>
        <w:pStyle w:val="Zwykytekst1"/>
        <w:tabs>
          <w:tab w:val="left" w:leader="underscore" w:pos="9781"/>
        </w:tabs>
        <w:spacing w:before="120"/>
        <w:jc w:val="both"/>
        <w:rPr>
          <w:rFonts w:ascii="Arial" w:hAnsi="Arial" w:cs="Arial"/>
        </w:rPr>
      </w:pPr>
      <w:r w:rsidRPr="00713338">
        <w:rPr>
          <w:rFonts w:ascii="Arial" w:hAnsi="Arial" w:cs="Arial"/>
        </w:rPr>
        <w:tab/>
        <w:t xml:space="preserve"> </w:t>
      </w:r>
    </w:p>
    <w:p w:rsidR="0045266B" w:rsidRPr="00713338" w:rsidRDefault="0045266B" w:rsidP="00932A4F">
      <w:pPr>
        <w:pStyle w:val="Zwykytekst1"/>
        <w:tabs>
          <w:tab w:val="left" w:leader="dot" w:pos="9360"/>
        </w:tabs>
        <w:spacing w:before="120"/>
        <w:jc w:val="both"/>
        <w:rPr>
          <w:rFonts w:ascii="Arial" w:hAnsi="Arial" w:cs="Arial"/>
        </w:rPr>
      </w:pPr>
      <w:proofErr w:type="gramStart"/>
      <w:r w:rsidRPr="00713338">
        <w:rPr>
          <w:rFonts w:ascii="Arial" w:hAnsi="Arial" w:cs="Arial"/>
        </w:rPr>
        <w:t>działając</w:t>
      </w:r>
      <w:proofErr w:type="gramEnd"/>
      <w:r w:rsidRPr="00713338">
        <w:rPr>
          <w:rFonts w:ascii="Arial" w:hAnsi="Arial" w:cs="Arial"/>
        </w:rPr>
        <w:t xml:space="preserve"> w imieniu i na rzecz</w:t>
      </w:r>
    </w:p>
    <w:p w:rsidR="0045266B" w:rsidRPr="00713338" w:rsidRDefault="0045266B" w:rsidP="00AF3857">
      <w:pPr>
        <w:pStyle w:val="Zwykytekst1"/>
        <w:tabs>
          <w:tab w:val="left" w:leader="underscore" w:pos="9781"/>
        </w:tabs>
        <w:spacing w:before="60"/>
        <w:jc w:val="both"/>
        <w:rPr>
          <w:rFonts w:ascii="Arial" w:hAnsi="Arial" w:cs="Arial"/>
        </w:rPr>
      </w:pPr>
      <w:r w:rsidRPr="00713338">
        <w:rPr>
          <w:rFonts w:ascii="Arial" w:hAnsi="Arial" w:cs="Arial"/>
        </w:rPr>
        <w:tab/>
      </w:r>
    </w:p>
    <w:p w:rsidR="0045266B" w:rsidRPr="00713338" w:rsidRDefault="0045266B" w:rsidP="00932A4F">
      <w:pPr>
        <w:pStyle w:val="Zwykytekst1"/>
        <w:tabs>
          <w:tab w:val="left" w:leader="underscore" w:pos="9781"/>
        </w:tabs>
        <w:spacing w:before="120"/>
        <w:jc w:val="both"/>
        <w:rPr>
          <w:rFonts w:ascii="Arial" w:hAnsi="Arial" w:cs="Arial"/>
        </w:rPr>
      </w:pPr>
      <w:r w:rsidRPr="00713338">
        <w:rPr>
          <w:rFonts w:ascii="Arial" w:hAnsi="Arial" w:cs="Arial"/>
        </w:rPr>
        <w:tab/>
        <w:t xml:space="preserve"> </w:t>
      </w:r>
    </w:p>
    <w:p w:rsidR="0045266B" w:rsidRPr="00713338" w:rsidRDefault="0045266B" w:rsidP="00663E59">
      <w:pPr>
        <w:pStyle w:val="Zwykytekst1"/>
        <w:tabs>
          <w:tab w:val="left" w:leader="underscore" w:pos="9360"/>
        </w:tabs>
        <w:ind w:right="-1"/>
        <w:jc w:val="center"/>
        <w:rPr>
          <w:rFonts w:ascii="Arial" w:hAnsi="Arial" w:cs="Arial"/>
          <w:i/>
          <w:sz w:val="16"/>
          <w:szCs w:val="16"/>
        </w:rPr>
      </w:pPr>
      <w:r w:rsidRPr="00713338">
        <w:rPr>
          <w:rFonts w:ascii="Arial" w:hAnsi="Arial" w:cs="Arial"/>
        </w:rPr>
        <w:t xml:space="preserve"> </w:t>
      </w:r>
      <w:r w:rsidRPr="00713338">
        <w:rPr>
          <w:rFonts w:ascii="Arial" w:hAnsi="Arial" w:cs="Arial"/>
          <w:i/>
          <w:sz w:val="16"/>
          <w:szCs w:val="16"/>
        </w:rPr>
        <w:t>(nazwa (firma) dokładny adres Wykonawcy/Wykonawców)</w:t>
      </w:r>
    </w:p>
    <w:p w:rsidR="0045266B" w:rsidRPr="00713338" w:rsidRDefault="0045266B" w:rsidP="00663E59">
      <w:pPr>
        <w:pStyle w:val="Zwykytekst1"/>
        <w:tabs>
          <w:tab w:val="left" w:leader="dot" w:pos="9072"/>
        </w:tabs>
        <w:ind w:right="-1"/>
        <w:jc w:val="center"/>
        <w:rPr>
          <w:rFonts w:ascii="Arial" w:hAnsi="Arial" w:cs="Arial"/>
          <w:i/>
          <w:sz w:val="16"/>
          <w:szCs w:val="16"/>
        </w:rPr>
      </w:pPr>
      <w:r w:rsidRPr="00713338">
        <w:rPr>
          <w:rFonts w:ascii="Arial" w:hAnsi="Arial" w:cs="Arial"/>
          <w:i/>
          <w:sz w:val="16"/>
          <w:szCs w:val="16"/>
        </w:rPr>
        <w:t>(w przypadku składania oferty przez podmioty występujące wspólnie podać nazwy(firmy) i dokładne adresy wszystkich wspólników spółki cywilnej lub członków konsorcjum)</w:t>
      </w:r>
    </w:p>
    <w:p w:rsidR="0045266B" w:rsidRPr="00713338" w:rsidRDefault="0045266B" w:rsidP="00663E59">
      <w:pPr>
        <w:pStyle w:val="Zwykytekst1"/>
        <w:tabs>
          <w:tab w:val="left" w:leader="dot" w:pos="9072"/>
        </w:tabs>
        <w:ind w:right="-1"/>
        <w:jc w:val="center"/>
        <w:rPr>
          <w:rFonts w:ascii="Arial" w:hAnsi="Arial" w:cs="Arial"/>
          <w:i/>
          <w:sz w:val="16"/>
          <w:szCs w:val="16"/>
        </w:rPr>
      </w:pPr>
    </w:p>
    <w:p w:rsidR="00F727C6" w:rsidRPr="00713338" w:rsidRDefault="00F727C6" w:rsidP="00AE7A71">
      <w:pPr>
        <w:numPr>
          <w:ilvl w:val="3"/>
          <w:numId w:val="29"/>
        </w:numPr>
        <w:tabs>
          <w:tab w:val="left" w:pos="426"/>
        </w:tabs>
        <w:suppressAutoHyphens/>
        <w:spacing w:before="120"/>
        <w:ind w:left="426" w:hanging="426"/>
        <w:jc w:val="both"/>
        <w:rPr>
          <w:rFonts w:ascii="Arial" w:eastAsia="Calibri" w:hAnsi="Arial" w:cs="Arial"/>
          <w:sz w:val="20"/>
          <w:szCs w:val="20"/>
          <w:lang w:eastAsia="ar-SA"/>
        </w:rPr>
      </w:pPr>
      <w:r w:rsidRPr="00713338">
        <w:rPr>
          <w:rFonts w:ascii="Arial" w:eastAsia="Calibri" w:hAnsi="Arial" w:cs="Arial"/>
          <w:b/>
          <w:sz w:val="20"/>
          <w:szCs w:val="20"/>
          <w:lang w:eastAsia="ar-SA"/>
        </w:rPr>
        <w:t>SKŁADAMY OFERTĘ</w:t>
      </w:r>
      <w:r w:rsidRPr="00713338">
        <w:rPr>
          <w:rFonts w:ascii="Arial" w:eastAsia="Calibri" w:hAnsi="Arial" w:cs="Arial"/>
          <w:sz w:val="20"/>
          <w:szCs w:val="20"/>
          <w:lang w:eastAsia="ar-SA"/>
        </w:rPr>
        <w:t xml:space="preserve"> na wykonanie przedmiotu zamówienia zgodnie ze Specyfikacją</w:t>
      </w:r>
      <w:r w:rsidR="00EA6D19">
        <w:rPr>
          <w:rFonts w:ascii="Arial" w:eastAsia="Calibri" w:hAnsi="Arial" w:cs="Arial"/>
          <w:sz w:val="20"/>
          <w:szCs w:val="20"/>
          <w:lang w:eastAsia="ar-SA"/>
        </w:rPr>
        <w:t xml:space="preserve"> Istotnych Warunków Zamówienia (SIWZ)</w:t>
      </w:r>
    </w:p>
    <w:p w:rsidR="00F727C6" w:rsidRPr="009219ED" w:rsidRDefault="00F727C6" w:rsidP="00AE7A71">
      <w:pPr>
        <w:numPr>
          <w:ilvl w:val="3"/>
          <w:numId w:val="29"/>
        </w:numPr>
        <w:tabs>
          <w:tab w:val="left" w:pos="426"/>
          <w:tab w:val="num" w:pos="567"/>
        </w:tabs>
        <w:suppressAutoHyphens/>
        <w:spacing w:before="120"/>
        <w:ind w:left="426" w:hanging="426"/>
        <w:jc w:val="both"/>
        <w:rPr>
          <w:rFonts w:ascii="Arial" w:eastAsia="Calibri" w:hAnsi="Arial" w:cs="Arial"/>
          <w:sz w:val="20"/>
          <w:szCs w:val="20"/>
          <w:lang w:eastAsia="ar-SA"/>
        </w:rPr>
      </w:pPr>
      <w:r w:rsidRPr="00713338">
        <w:rPr>
          <w:rFonts w:ascii="Arial" w:eastAsia="Calibri" w:hAnsi="Arial" w:cs="Arial"/>
          <w:b/>
          <w:sz w:val="20"/>
          <w:szCs w:val="20"/>
          <w:lang w:eastAsia="ar-SA"/>
        </w:rPr>
        <w:t>OŚWIADCZAMY,</w:t>
      </w:r>
      <w:r w:rsidR="00EA6D19">
        <w:rPr>
          <w:rFonts w:ascii="Arial" w:eastAsia="Calibri" w:hAnsi="Arial" w:cs="Arial"/>
          <w:sz w:val="20"/>
          <w:szCs w:val="20"/>
          <w:lang w:eastAsia="ar-SA"/>
        </w:rPr>
        <w:t xml:space="preserve"> że zapoznaliśmy się z SIWZ</w:t>
      </w:r>
      <w:r w:rsidRPr="00713338">
        <w:rPr>
          <w:rFonts w:ascii="Arial" w:eastAsia="Calibri" w:hAnsi="Arial" w:cs="Arial"/>
          <w:sz w:val="20"/>
          <w:szCs w:val="20"/>
          <w:lang w:eastAsia="ar-SA"/>
        </w:rPr>
        <w:t xml:space="preserve"> i uznajemy się za związanych określonymi w nich postanowieniami i zasadami postępowania.</w:t>
      </w:r>
    </w:p>
    <w:p w:rsidR="00C66B96" w:rsidRPr="0021424E" w:rsidRDefault="00F727C6" w:rsidP="00AE7A71">
      <w:pPr>
        <w:numPr>
          <w:ilvl w:val="3"/>
          <w:numId w:val="29"/>
        </w:numPr>
        <w:tabs>
          <w:tab w:val="left" w:pos="567"/>
        </w:tabs>
        <w:suppressAutoHyphens/>
        <w:spacing w:before="120"/>
        <w:ind w:left="567" w:hanging="567"/>
        <w:jc w:val="both"/>
        <w:rPr>
          <w:rFonts w:ascii="Arial" w:eastAsia="Calibri" w:hAnsi="Arial" w:cs="Arial"/>
          <w:sz w:val="20"/>
          <w:szCs w:val="20"/>
          <w:lang w:eastAsia="ar-SA"/>
        </w:rPr>
      </w:pPr>
      <w:r w:rsidRPr="0021424E">
        <w:rPr>
          <w:rFonts w:ascii="Arial" w:eastAsia="Calibri" w:hAnsi="Arial" w:cs="Arial"/>
          <w:b/>
          <w:iCs/>
          <w:sz w:val="20"/>
          <w:szCs w:val="20"/>
          <w:lang w:eastAsia="ar-SA"/>
        </w:rPr>
        <w:t xml:space="preserve">OFERUJEMY </w:t>
      </w:r>
      <w:r w:rsidRPr="0021424E">
        <w:rPr>
          <w:rFonts w:ascii="Arial" w:eastAsia="Calibri" w:hAnsi="Arial" w:cs="Arial"/>
          <w:iCs/>
          <w:sz w:val="20"/>
          <w:szCs w:val="20"/>
          <w:lang w:eastAsia="ar-SA"/>
        </w:rPr>
        <w:t>wykonanie przedmiotu zamówienia za</w:t>
      </w:r>
      <w:r w:rsidR="00D92B13" w:rsidRPr="0021424E">
        <w:rPr>
          <w:rFonts w:ascii="Arial" w:eastAsia="Calibri" w:hAnsi="Arial" w:cs="Arial"/>
          <w:iCs/>
          <w:sz w:val="20"/>
          <w:szCs w:val="20"/>
          <w:lang w:eastAsia="ar-SA"/>
        </w:rPr>
        <w:t xml:space="preserve"> łączną</w:t>
      </w:r>
      <w:r w:rsidRPr="0021424E">
        <w:rPr>
          <w:rFonts w:ascii="Arial" w:eastAsia="Calibri" w:hAnsi="Arial" w:cs="Arial"/>
          <w:iCs/>
          <w:sz w:val="20"/>
          <w:szCs w:val="20"/>
          <w:lang w:eastAsia="ar-SA"/>
        </w:rPr>
        <w:t xml:space="preserve"> cenę </w:t>
      </w:r>
      <w:proofErr w:type="gramStart"/>
      <w:r w:rsidRPr="0021424E">
        <w:rPr>
          <w:rFonts w:ascii="Arial" w:eastAsia="Calibri" w:hAnsi="Arial" w:cs="Arial"/>
          <w:sz w:val="20"/>
          <w:szCs w:val="20"/>
          <w:lang w:eastAsia="ar-SA"/>
        </w:rPr>
        <w:t>brutto ................</w:t>
      </w:r>
      <w:r w:rsidR="009219ED">
        <w:rPr>
          <w:rFonts w:ascii="Arial" w:eastAsia="Calibri" w:hAnsi="Arial" w:cs="Arial"/>
          <w:sz w:val="20"/>
          <w:szCs w:val="20"/>
          <w:lang w:eastAsia="ar-SA"/>
        </w:rPr>
        <w:t>.........................złotych</w:t>
      </w:r>
      <w:proofErr w:type="gramEnd"/>
      <w:r w:rsidRPr="0021424E">
        <w:rPr>
          <w:rFonts w:ascii="Arial" w:eastAsia="Calibri" w:hAnsi="Arial" w:cs="Arial"/>
          <w:sz w:val="20"/>
          <w:szCs w:val="20"/>
          <w:lang w:eastAsia="ar-SA"/>
        </w:rPr>
        <w:t xml:space="preserve">, słownie złotych:……………………………………………………. </w:t>
      </w:r>
    </w:p>
    <w:p w:rsidR="00ED7A9B" w:rsidRPr="0021424E" w:rsidRDefault="00ED7A9B" w:rsidP="00ED7A9B">
      <w:pPr>
        <w:pStyle w:val="Akapitzlist"/>
        <w:rPr>
          <w:rFonts w:ascii="Arial" w:eastAsia="Calibri" w:hAnsi="Arial" w:cs="Arial"/>
          <w:sz w:val="20"/>
          <w:szCs w:val="20"/>
          <w:lang w:eastAsia="ar-SA"/>
        </w:rPr>
      </w:pPr>
    </w:p>
    <w:p w:rsidR="00F67021" w:rsidRPr="0021424E" w:rsidRDefault="00F67021" w:rsidP="00F67021">
      <w:pPr>
        <w:tabs>
          <w:tab w:val="left" w:pos="567"/>
        </w:tabs>
        <w:suppressAutoHyphens/>
        <w:spacing w:before="120"/>
        <w:ind w:left="567"/>
        <w:jc w:val="both"/>
        <w:rPr>
          <w:rFonts w:ascii="Arial" w:eastAsia="Calibri" w:hAnsi="Arial" w:cs="Arial"/>
          <w:sz w:val="20"/>
          <w:szCs w:val="20"/>
          <w:lang w:eastAsia="ar-SA"/>
        </w:rPr>
      </w:pPr>
      <w:proofErr w:type="gramStart"/>
      <w:r w:rsidRPr="0021424E">
        <w:rPr>
          <w:rFonts w:ascii="Arial" w:eastAsia="Calibri" w:hAnsi="Arial" w:cs="Arial"/>
          <w:sz w:val="20"/>
          <w:szCs w:val="20"/>
          <w:lang w:eastAsia="ar-SA"/>
        </w:rPr>
        <w:t>w</w:t>
      </w:r>
      <w:proofErr w:type="gramEnd"/>
      <w:r w:rsidRPr="0021424E">
        <w:rPr>
          <w:rFonts w:ascii="Arial" w:eastAsia="Calibri" w:hAnsi="Arial" w:cs="Arial"/>
          <w:sz w:val="20"/>
          <w:szCs w:val="20"/>
          <w:lang w:eastAsia="ar-SA"/>
        </w:rPr>
        <w:t xml:space="preserve"> tym:</w:t>
      </w:r>
    </w:p>
    <w:p w:rsidR="00D051EC" w:rsidRPr="0021424E" w:rsidRDefault="00CD3F9F" w:rsidP="00D051EC">
      <w:pPr>
        <w:tabs>
          <w:tab w:val="left" w:pos="567"/>
        </w:tabs>
        <w:suppressAutoHyphens/>
        <w:spacing w:before="120"/>
        <w:ind w:left="567"/>
        <w:jc w:val="both"/>
        <w:rPr>
          <w:rFonts w:ascii="Arial" w:eastAsia="Calibri" w:hAnsi="Arial" w:cs="Arial"/>
          <w:sz w:val="20"/>
          <w:szCs w:val="20"/>
          <w:lang w:eastAsia="ar-SA"/>
        </w:rPr>
      </w:pPr>
      <w:r w:rsidRPr="00CD3F9F">
        <w:rPr>
          <w:rFonts w:ascii="Arial" w:hAnsi="Arial" w:cs="Arial"/>
          <w:b/>
          <w:sz w:val="20"/>
          <w:szCs w:val="20"/>
        </w:rPr>
        <w:t>3.1.</w:t>
      </w:r>
      <w:r>
        <w:rPr>
          <w:rFonts w:ascii="Arial" w:hAnsi="Arial" w:cs="Arial"/>
          <w:sz w:val="20"/>
          <w:szCs w:val="20"/>
        </w:rPr>
        <w:t xml:space="preserve"> </w:t>
      </w:r>
      <w:proofErr w:type="gramStart"/>
      <w:r w:rsidR="00ED23EA" w:rsidRPr="0021424E">
        <w:rPr>
          <w:rFonts w:ascii="Arial" w:hAnsi="Arial" w:cs="Arial"/>
          <w:sz w:val="20"/>
          <w:szCs w:val="20"/>
        </w:rPr>
        <w:t>cena</w:t>
      </w:r>
      <w:proofErr w:type="gramEnd"/>
      <w:r w:rsidR="00ED23EA" w:rsidRPr="0021424E">
        <w:rPr>
          <w:rFonts w:ascii="Arial" w:hAnsi="Arial" w:cs="Arial"/>
          <w:sz w:val="20"/>
          <w:szCs w:val="20"/>
        </w:rPr>
        <w:t xml:space="preserve"> brutto za przedmiot zamówienia określony w § 2 ust. 1 pkt 1 Wzoru Umowy </w:t>
      </w:r>
      <w:r w:rsidR="009219ED">
        <w:rPr>
          <w:rFonts w:ascii="Arial" w:eastAsia="Calibri" w:hAnsi="Arial" w:cs="Arial"/>
          <w:sz w:val="20"/>
          <w:szCs w:val="20"/>
          <w:lang w:eastAsia="ar-SA"/>
        </w:rPr>
        <w:t xml:space="preserve">wynosi: ………………………złotych, </w:t>
      </w:r>
      <w:r w:rsidR="00F67021" w:rsidRPr="0021424E">
        <w:rPr>
          <w:rFonts w:ascii="Arial" w:eastAsia="Calibri" w:hAnsi="Arial" w:cs="Arial"/>
          <w:sz w:val="20"/>
          <w:szCs w:val="20"/>
          <w:lang w:eastAsia="ar-SA"/>
        </w:rPr>
        <w:t>słownie</w:t>
      </w:r>
      <w:r w:rsidR="009219ED">
        <w:rPr>
          <w:rFonts w:ascii="Arial" w:eastAsia="Calibri" w:hAnsi="Arial" w:cs="Arial"/>
          <w:sz w:val="20"/>
          <w:szCs w:val="20"/>
          <w:lang w:eastAsia="ar-SA"/>
        </w:rPr>
        <w:t xml:space="preserve"> złotych: ………</w:t>
      </w:r>
      <w:r w:rsidR="00B47466">
        <w:rPr>
          <w:rFonts w:ascii="Arial" w:eastAsia="Calibri" w:hAnsi="Arial" w:cs="Arial"/>
          <w:sz w:val="20"/>
          <w:szCs w:val="20"/>
          <w:lang w:eastAsia="ar-SA"/>
        </w:rPr>
        <w:t xml:space="preserve">……………………………………………….., </w:t>
      </w:r>
      <w:proofErr w:type="gramStart"/>
      <w:r w:rsidR="00D051EC">
        <w:rPr>
          <w:rFonts w:ascii="Arial" w:eastAsia="Calibri" w:hAnsi="Arial" w:cs="Arial"/>
          <w:sz w:val="20"/>
          <w:szCs w:val="20"/>
          <w:lang w:eastAsia="ar-SA"/>
        </w:rPr>
        <w:t>w</w:t>
      </w:r>
      <w:proofErr w:type="gramEnd"/>
      <w:r w:rsidR="00D051EC">
        <w:rPr>
          <w:rFonts w:ascii="Arial" w:eastAsia="Calibri" w:hAnsi="Arial" w:cs="Arial"/>
          <w:sz w:val="20"/>
          <w:szCs w:val="20"/>
          <w:lang w:eastAsia="ar-SA"/>
        </w:rPr>
        <w:t xml:space="preserve"> tym </w:t>
      </w:r>
      <w:r w:rsidR="00D051EC" w:rsidRPr="0021424E">
        <w:rPr>
          <w:rFonts w:ascii="Arial" w:eastAsia="Calibri" w:hAnsi="Arial" w:cs="Arial"/>
          <w:sz w:val="20"/>
          <w:szCs w:val="20"/>
          <w:lang w:eastAsia="ar-SA"/>
        </w:rPr>
        <w:t xml:space="preserve">cena jednostkowa brutto </w:t>
      </w:r>
      <w:r w:rsidR="00A87252">
        <w:rPr>
          <w:rFonts w:ascii="Arial" w:eastAsia="Calibri" w:hAnsi="Arial" w:cs="Arial"/>
          <w:sz w:val="20"/>
          <w:szCs w:val="20"/>
          <w:lang w:eastAsia="ar-SA"/>
        </w:rPr>
        <w:t xml:space="preserve">za </w:t>
      </w:r>
      <w:r w:rsidR="00D051EC">
        <w:rPr>
          <w:rFonts w:ascii="Arial" w:eastAsia="Calibri" w:hAnsi="Arial" w:cs="Arial"/>
          <w:sz w:val="20"/>
          <w:szCs w:val="20"/>
          <w:lang w:eastAsia="ar-SA"/>
        </w:rPr>
        <w:t xml:space="preserve">każdy miesiąc </w:t>
      </w:r>
      <w:r w:rsidR="000F27E7">
        <w:rPr>
          <w:rFonts w:ascii="Arial" w:eastAsia="Calibri" w:hAnsi="Arial" w:cs="Arial"/>
          <w:sz w:val="20"/>
          <w:szCs w:val="20"/>
          <w:lang w:eastAsia="ar-SA"/>
        </w:rPr>
        <w:t>nale</w:t>
      </w:r>
      <w:r w:rsidR="00A87252">
        <w:rPr>
          <w:rFonts w:ascii="Arial" w:eastAsia="Calibri" w:hAnsi="Arial" w:cs="Arial"/>
          <w:sz w:val="20"/>
          <w:szCs w:val="20"/>
          <w:lang w:eastAsia="ar-SA"/>
        </w:rPr>
        <w:t xml:space="preserve">żytego wykonania usług </w:t>
      </w:r>
      <w:r w:rsidR="00D051EC" w:rsidRPr="0021424E">
        <w:rPr>
          <w:rFonts w:ascii="Arial" w:eastAsia="Calibri" w:hAnsi="Arial" w:cs="Arial"/>
          <w:sz w:val="20"/>
          <w:szCs w:val="20"/>
          <w:lang w:eastAsia="ar-SA"/>
        </w:rPr>
        <w:t>wynosi</w:t>
      </w:r>
      <w:r w:rsidR="00D051EC">
        <w:rPr>
          <w:rFonts w:ascii="Arial" w:eastAsia="Calibri" w:hAnsi="Arial" w:cs="Arial"/>
          <w:sz w:val="20"/>
          <w:szCs w:val="20"/>
          <w:lang w:eastAsia="ar-SA"/>
        </w:rPr>
        <w:t xml:space="preserve"> złotych: ………………………</w:t>
      </w:r>
      <w:r w:rsidR="00B47466">
        <w:rPr>
          <w:rFonts w:ascii="Arial" w:eastAsia="Calibri" w:hAnsi="Arial" w:cs="Arial"/>
          <w:sz w:val="20"/>
          <w:szCs w:val="20"/>
          <w:lang w:eastAsia="ar-SA"/>
        </w:rPr>
        <w:t xml:space="preserve">……., </w:t>
      </w:r>
      <w:proofErr w:type="gramStart"/>
      <w:r w:rsidR="00D051EC" w:rsidRPr="0021424E">
        <w:rPr>
          <w:rFonts w:ascii="Arial" w:eastAsia="Calibri" w:hAnsi="Arial" w:cs="Arial"/>
          <w:sz w:val="20"/>
          <w:szCs w:val="20"/>
          <w:lang w:eastAsia="ar-SA"/>
        </w:rPr>
        <w:t>słownie</w:t>
      </w:r>
      <w:proofErr w:type="gramEnd"/>
      <w:r w:rsidR="00B47466">
        <w:rPr>
          <w:rFonts w:ascii="Arial" w:eastAsia="Calibri" w:hAnsi="Arial" w:cs="Arial"/>
          <w:sz w:val="20"/>
          <w:szCs w:val="20"/>
          <w:lang w:eastAsia="ar-SA"/>
        </w:rPr>
        <w:t xml:space="preserve"> </w:t>
      </w:r>
      <w:r w:rsidR="00D051EC">
        <w:rPr>
          <w:rFonts w:ascii="Arial" w:eastAsia="Calibri" w:hAnsi="Arial" w:cs="Arial"/>
          <w:sz w:val="20"/>
          <w:szCs w:val="20"/>
          <w:lang w:eastAsia="ar-SA"/>
        </w:rPr>
        <w:t>złotych</w:t>
      </w:r>
      <w:r w:rsidR="00D051EC" w:rsidRPr="0021424E">
        <w:rPr>
          <w:rFonts w:ascii="Arial" w:eastAsia="Calibri" w:hAnsi="Arial" w:cs="Arial"/>
          <w:sz w:val="20"/>
          <w:szCs w:val="20"/>
          <w:lang w:eastAsia="ar-SA"/>
        </w:rPr>
        <w:t>:……………………………</w:t>
      </w:r>
      <w:r w:rsidR="00D051EC">
        <w:rPr>
          <w:rFonts w:ascii="Arial" w:eastAsia="Calibri" w:hAnsi="Arial" w:cs="Arial"/>
          <w:sz w:val="20"/>
          <w:szCs w:val="20"/>
          <w:lang w:eastAsia="ar-SA"/>
        </w:rPr>
        <w:t>………………………………,</w:t>
      </w:r>
    </w:p>
    <w:p w:rsidR="00947251" w:rsidRPr="0021424E" w:rsidRDefault="00CD3F9F" w:rsidP="00947251">
      <w:pPr>
        <w:tabs>
          <w:tab w:val="left" w:pos="567"/>
        </w:tabs>
        <w:suppressAutoHyphens/>
        <w:spacing w:before="120"/>
        <w:ind w:left="567"/>
        <w:jc w:val="both"/>
        <w:rPr>
          <w:rFonts w:ascii="Arial" w:eastAsia="Calibri" w:hAnsi="Arial" w:cs="Arial"/>
          <w:sz w:val="20"/>
          <w:szCs w:val="20"/>
          <w:lang w:eastAsia="ar-SA"/>
        </w:rPr>
      </w:pPr>
      <w:r w:rsidRPr="00CD3F9F">
        <w:rPr>
          <w:rFonts w:ascii="Arial" w:hAnsi="Arial" w:cs="Arial"/>
          <w:b/>
          <w:sz w:val="20"/>
          <w:szCs w:val="20"/>
        </w:rPr>
        <w:t>3.2.</w:t>
      </w:r>
      <w:r>
        <w:rPr>
          <w:rFonts w:ascii="Arial" w:hAnsi="Arial" w:cs="Arial"/>
          <w:sz w:val="20"/>
          <w:szCs w:val="20"/>
        </w:rPr>
        <w:t xml:space="preserve"> </w:t>
      </w:r>
      <w:r w:rsidR="00340D90" w:rsidRPr="0021424E">
        <w:rPr>
          <w:rFonts w:ascii="Arial" w:hAnsi="Arial" w:cs="Arial"/>
          <w:sz w:val="20"/>
          <w:szCs w:val="20"/>
        </w:rPr>
        <w:t xml:space="preserve">cena </w:t>
      </w:r>
      <w:r w:rsidR="00F67021" w:rsidRPr="0021424E">
        <w:rPr>
          <w:rFonts w:ascii="Arial" w:hAnsi="Arial" w:cs="Arial"/>
          <w:sz w:val="20"/>
          <w:szCs w:val="20"/>
        </w:rPr>
        <w:t xml:space="preserve">brutto </w:t>
      </w:r>
      <w:r w:rsidR="00ED23EA" w:rsidRPr="0021424E">
        <w:rPr>
          <w:rFonts w:ascii="Arial" w:hAnsi="Arial" w:cs="Arial"/>
          <w:sz w:val="20"/>
          <w:szCs w:val="20"/>
        </w:rPr>
        <w:t>za przedmiot zamówienia określony w § 2 ust. 1 pkt 2 Wzoru Umowy</w:t>
      </w:r>
      <w:r w:rsidR="009A5436">
        <w:rPr>
          <w:rFonts w:ascii="Arial" w:hAnsi="Arial" w:cs="Arial"/>
          <w:sz w:val="20"/>
          <w:szCs w:val="20"/>
        </w:rPr>
        <w:t xml:space="preserve"> </w:t>
      </w:r>
      <w:r w:rsidR="00340D90" w:rsidRPr="0021424E">
        <w:rPr>
          <w:rFonts w:ascii="Arial" w:hAnsi="Arial" w:cs="Arial"/>
          <w:sz w:val="20"/>
          <w:szCs w:val="20"/>
        </w:rPr>
        <w:t xml:space="preserve">(10 000 osobogodzin) </w:t>
      </w:r>
      <w:r w:rsidR="00340D90" w:rsidRPr="0021424E">
        <w:rPr>
          <w:rFonts w:ascii="Arial" w:eastAsia="Calibri" w:hAnsi="Arial" w:cs="Arial"/>
          <w:sz w:val="20"/>
          <w:szCs w:val="20"/>
          <w:lang w:eastAsia="ar-SA"/>
        </w:rPr>
        <w:t>wynosi: …………………………………</w:t>
      </w:r>
      <w:r w:rsidR="009A5436">
        <w:rPr>
          <w:rFonts w:ascii="Arial" w:eastAsia="Calibri" w:hAnsi="Arial" w:cs="Arial"/>
          <w:sz w:val="20"/>
          <w:szCs w:val="20"/>
          <w:lang w:eastAsia="ar-SA"/>
        </w:rPr>
        <w:t xml:space="preserve">złotych, </w:t>
      </w:r>
      <w:r w:rsidR="00340D90" w:rsidRPr="0021424E">
        <w:rPr>
          <w:rFonts w:ascii="Arial" w:eastAsia="Calibri" w:hAnsi="Arial" w:cs="Arial"/>
          <w:sz w:val="20"/>
          <w:szCs w:val="20"/>
          <w:lang w:eastAsia="ar-SA"/>
        </w:rPr>
        <w:t>słownie</w:t>
      </w:r>
      <w:r w:rsidR="009A5436">
        <w:rPr>
          <w:rFonts w:ascii="Arial" w:eastAsia="Calibri" w:hAnsi="Arial" w:cs="Arial"/>
          <w:sz w:val="20"/>
          <w:szCs w:val="20"/>
          <w:lang w:eastAsia="ar-SA"/>
        </w:rPr>
        <w:t xml:space="preserve"> złotych</w:t>
      </w:r>
      <w:proofErr w:type="gramStart"/>
      <w:r w:rsidR="00340D90" w:rsidRPr="0021424E">
        <w:rPr>
          <w:rFonts w:ascii="Arial" w:eastAsia="Calibri" w:hAnsi="Arial" w:cs="Arial"/>
          <w:sz w:val="20"/>
          <w:szCs w:val="20"/>
          <w:lang w:eastAsia="ar-SA"/>
        </w:rPr>
        <w:t>:</w:t>
      </w:r>
      <w:r w:rsidR="009A5436">
        <w:rPr>
          <w:rFonts w:ascii="Arial" w:eastAsia="Calibri" w:hAnsi="Arial" w:cs="Arial"/>
          <w:sz w:val="20"/>
          <w:szCs w:val="20"/>
          <w:lang w:eastAsia="ar-SA"/>
        </w:rPr>
        <w:t>……………</w:t>
      </w:r>
      <w:r w:rsidR="00B47466">
        <w:rPr>
          <w:rFonts w:ascii="Arial" w:eastAsia="Calibri" w:hAnsi="Arial" w:cs="Arial"/>
          <w:sz w:val="20"/>
          <w:szCs w:val="20"/>
          <w:lang w:eastAsia="ar-SA"/>
        </w:rPr>
        <w:t xml:space="preserve">………, </w:t>
      </w:r>
      <w:r w:rsidR="00947251" w:rsidRPr="0021424E">
        <w:rPr>
          <w:rFonts w:ascii="Arial" w:eastAsia="Calibri" w:hAnsi="Arial" w:cs="Arial"/>
          <w:sz w:val="20"/>
          <w:szCs w:val="20"/>
          <w:lang w:eastAsia="ar-SA"/>
        </w:rPr>
        <w:t>w</w:t>
      </w:r>
      <w:proofErr w:type="gramEnd"/>
      <w:r w:rsidR="00947251" w:rsidRPr="0021424E">
        <w:rPr>
          <w:rFonts w:ascii="Arial" w:eastAsia="Calibri" w:hAnsi="Arial" w:cs="Arial"/>
          <w:sz w:val="20"/>
          <w:szCs w:val="20"/>
          <w:lang w:eastAsia="ar-SA"/>
        </w:rPr>
        <w:t xml:space="preserve"> tym cena jednostkowa brutto za 1 osobogodzinę wynosi</w:t>
      </w:r>
      <w:r w:rsidR="009A5436">
        <w:rPr>
          <w:rFonts w:ascii="Arial" w:eastAsia="Calibri" w:hAnsi="Arial" w:cs="Arial"/>
          <w:sz w:val="20"/>
          <w:szCs w:val="20"/>
          <w:lang w:eastAsia="ar-SA"/>
        </w:rPr>
        <w:t xml:space="preserve"> złotych: ………………………, </w:t>
      </w:r>
      <w:r w:rsidR="00947251" w:rsidRPr="0021424E">
        <w:rPr>
          <w:rFonts w:ascii="Arial" w:eastAsia="Calibri" w:hAnsi="Arial" w:cs="Arial"/>
          <w:sz w:val="20"/>
          <w:szCs w:val="20"/>
          <w:lang w:eastAsia="ar-SA"/>
        </w:rPr>
        <w:t>słownie</w:t>
      </w:r>
      <w:r w:rsidR="00B47466">
        <w:rPr>
          <w:rFonts w:ascii="Arial" w:eastAsia="Calibri" w:hAnsi="Arial" w:cs="Arial"/>
          <w:sz w:val="20"/>
          <w:szCs w:val="20"/>
          <w:lang w:eastAsia="ar-SA"/>
        </w:rPr>
        <w:t xml:space="preserve"> </w:t>
      </w:r>
      <w:r w:rsidR="009A5436">
        <w:rPr>
          <w:rFonts w:ascii="Arial" w:eastAsia="Calibri" w:hAnsi="Arial" w:cs="Arial"/>
          <w:sz w:val="20"/>
          <w:szCs w:val="20"/>
          <w:lang w:eastAsia="ar-SA"/>
        </w:rPr>
        <w:t>złotych</w:t>
      </w:r>
      <w:r w:rsidR="00947251" w:rsidRPr="0021424E">
        <w:rPr>
          <w:rFonts w:ascii="Arial" w:eastAsia="Calibri" w:hAnsi="Arial" w:cs="Arial"/>
          <w:sz w:val="20"/>
          <w:szCs w:val="20"/>
          <w:lang w:eastAsia="ar-SA"/>
        </w:rPr>
        <w:t>:……………………………</w:t>
      </w:r>
      <w:r>
        <w:rPr>
          <w:rFonts w:ascii="Arial" w:eastAsia="Calibri" w:hAnsi="Arial" w:cs="Arial"/>
          <w:sz w:val="20"/>
          <w:szCs w:val="20"/>
          <w:lang w:eastAsia="ar-SA"/>
        </w:rPr>
        <w:t>………………………………………………………………</w:t>
      </w:r>
      <w:r w:rsidR="00947251" w:rsidRPr="0021424E">
        <w:rPr>
          <w:rFonts w:ascii="Arial" w:eastAsia="Calibri" w:hAnsi="Arial" w:cs="Arial"/>
          <w:sz w:val="20"/>
          <w:szCs w:val="20"/>
          <w:lang w:eastAsia="ar-SA"/>
        </w:rPr>
        <w:t>,</w:t>
      </w:r>
    </w:p>
    <w:p w:rsidR="00F727C6" w:rsidRPr="0021424E" w:rsidRDefault="00CD3F9F" w:rsidP="00947251">
      <w:pPr>
        <w:tabs>
          <w:tab w:val="left" w:pos="567"/>
        </w:tabs>
        <w:suppressAutoHyphens/>
        <w:spacing w:before="120"/>
        <w:ind w:left="567"/>
        <w:jc w:val="both"/>
        <w:rPr>
          <w:rFonts w:ascii="Arial" w:eastAsia="Calibri" w:hAnsi="Arial" w:cs="Arial"/>
          <w:sz w:val="20"/>
          <w:szCs w:val="20"/>
          <w:lang w:eastAsia="ar-SA"/>
        </w:rPr>
      </w:pPr>
      <w:r w:rsidRPr="00CD3F9F">
        <w:rPr>
          <w:rFonts w:ascii="Arial" w:hAnsi="Arial" w:cs="Arial"/>
          <w:b/>
          <w:sz w:val="20"/>
          <w:szCs w:val="20"/>
        </w:rPr>
        <w:t>3.3.</w:t>
      </w:r>
      <w:r>
        <w:rPr>
          <w:rFonts w:ascii="Arial" w:hAnsi="Arial" w:cs="Arial"/>
          <w:sz w:val="20"/>
          <w:szCs w:val="20"/>
        </w:rPr>
        <w:t xml:space="preserve"> </w:t>
      </w:r>
      <w:proofErr w:type="gramStart"/>
      <w:r w:rsidR="00756ECB">
        <w:rPr>
          <w:rFonts w:ascii="Arial" w:hAnsi="Arial" w:cs="Arial"/>
          <w:sz w:val="20"/>
          <w:szCs w:val="20"/>
        </w:rPr>
        <w:t>cena</w:t>
      </w:r>
      <w:proofErr w:type="gramEnd"/>
      <w:r w:rsidR="00756ECB">
        <w:rPr>
          <w:rFonts w:ascii="Arial" w:hAnsi="Arial" w:cs="Arial"/>
          <w:sz w:val="20"/>
          <w:szCs w:val="20"/>
        </w:rPr>
        <w:t xml:space="preserve"> </w:t>
      </w:r>
      <w:r w:rsidR="00947251" w:rsidRPr="0021424E">
        <w:rPr>
          <w:rFonts w:ascii="Arial" w:hAnsi="Arial" w:cs="Arial"/>
          <w:sz w:val="20"/>
          <w:szCs w:val="20"/>
        </w:rPr>
        <w:t>brutto za przedmiot zamówienia określony w §</w:t>
      </w:r>
      <w:r w:rsidR="003938B5" w:rsidRPr="0021424E">
        <w:rPr>
          <w:rFonts w:ascii="Arial" w:hAnsi="Arial" w:cs="Arial"/>
          <w:sz w:val="20"/>
          <w:szCs w:val="20"/>
        </w:rPr>
        <w:t xml:space="preserve"> 2 ust. 1 pkt 3</w:t>
      </w:r>
      <w:r w:rsidR="00947251" w:rsidRPr="0021424E">
        <w:rPr>
          <w:rFonts w:ascii="Arial" w:hAnsi="Arial" w:cs="Arial"/>
          <w:sz w:val="20"/>
          <w:szCs w:val="20"/>
        </w:rPr>
        <w:t xml:space="preserve"> Wzoru Umowy </w:t>
      </w:r>
      <w:r w:rsidR="00AC4647">
        <w:rPr>
          <w:rFonts w:ascii="Arial" w:hAnsi="Arial" w:cs="Arial"/>
          <w:sz w:val="20"/>
          <w:szCs w:val="20"/>
        </w:rPr>
        <w:t xml:space="preserve">(100 procesów) </w:t>
      </w:r>
      <w:r w:rsidR="00947251" w:rsidRPr="0021424E">
        <w:rPr>
          <w:rFonts w:ascii="Arial" w:eastAsia="Calibri" w:hAnsi="Arial" w:cs="Arial"/>
          <w:sz w:val="20"/>
          <w:szCs w:val="20"/>
          <w:lang w:eastAsia="ar-SA"/>
        </w:rPr>
        <w:t>wynosi: …………………………………</w:t>
      </w:r>
      <w:r w:rsidR="009A5436">
        <w:rPr>
          <w:rFonts w:ascii="Arial" w:eastAsia="Calibri" w:hAnsi="Arial" w:cs="Arial"/>
          <w:sz w:val="20"/>
          <w:szCs w:val="20"/>
          <w:lang w:eastAsia="ar-SA"/>
        </w:rPr>
        <w:t xml:space="preserve">złotych, </w:t>
      </w:r>
      <w:r w:rsidR="00947251" w:rsidRPr="0021424E">
        <w:rPr>
          <w:rFonts w:ascii="Arial" w:eastAsia="Calibri" w:hAnsi="Arial" w:cs="Arial"/>
          <w:sz w:val="20"/>
          <w:szCs w:val="20"/>
          <w:lang w:eastAsia="ar-SA"/>
        </w:rPr>
        <w:t>słownie</w:t>
      </w:r>
      <w:r w:rsidR="009219ED" w:rsidRPr="009219ED">
        <w:rPr>
          <w:rFonts w:ascii="Arial" w:eastAsia="Calibri" w:hAnsi="Arial" w:cs="Arial"/>
          <w:sz w:val="20"/>
          <w:szCs w:val="20"/>
          <w:lang w:eastAsia="ar-SA"/>
        </w:rPr>
        <w:t xml:space="preserve"> </w:t>
      </w:r>
      <w:r w:rsidR="009219ED">
        <w:rPr>
          <w:rFonts w:ascii="Arial" w:eastAsia="Calibri" w:hAnsi="Arial" w:cs="Arial"/>
          <w:sz w:val="20"/>
          <w:szCs w:val="20"/>
          <w:lang w:eastAsia="ar-SA"/>
        </w:rPr>
        <w:t>złotych</w:t>
      </w:r>
      <w:r w:rsidR="009A5436">
        <w:rPr>
          <w:rFonts w:ascii="Arial" w:eastAsia="Calibri" w:hAnsi="Arial" w:cs="Arial"/>
          <w:sz w:val="20"/>
          <w:szCs w:val="20"/>
          <w:lang w:eastAsia="ar-SA"/>
        </w:rPr>
        <w:t>: ……………</w:t>
      </w:r>
      <w:r w:rsidR="00AC4647">
        <w:rPr>
          <w:rFonts w:ascii="Arial" w:eastAsia="Calibri" w:hAnsi="Arial" w:cs="Arial"/>
          <w:sz w:val="20"/>
          <w:szCs w:val="20"/>
          <w:lang w:eastAsia="ar-SA"/>
        </w:rPr>
        <w:t xml:space="preserve">…………, tym </w:t>
      </w:r>
      <w:r w:rsidR="00AC4647" w:rsidRPr="0021424E">
        <w:rPr>
          <w:rFonts w:ascii="Arial" w:eastAsia="Calibri" w:hAnsi="Arial" w:cs="Arial"/>
          <w:sz w:val="20"/>
          <w:szCs w:val="20"/>
          <w:lang w:eastAsia="ar-SA"/>
        </w:rPr>
        <w:t xml:space="preserve">cena jednostkowa brutto </w:t>
      </w:r>
      <w:r w:rsidR="00AC4647">
        <w:rPr>
          <w:rFonts w:ascii="Arial" w:eastAsia="Calibri" w:hAnsi="Arial" w:cs="Arial"/>
          <w:sz w:val="20"/>
          <w:szCs w:val="20"/>
          <w:lang w:eastAsia="ar-SA"/>
        </w:rPr>
        <w:t>z</w:t>
      </w:r>
      <w:r w:rsidR="00EB2EA5">
        <w:rPr>
          <w:rFonts w:ascii="Arial" w:eastAsia="Calibri" w:hAnsi="Arial" w:cs="Arial"/>
          <w:sz w:val="20"/>
          <w:szCs w:val="20"/>
          <w:lang w:eastAsia="ar-SA"/>
        </w:rPr>
        <w:t>a 1 proc</w:t>
      </w:r>
      <w:r w:rsidR="00AC4647">
        <w:rPr>
          <w:rFonts w:ascii="Arial" w:eastAsia="Calibri" w:hAnsi="Arial" w:cs="Arial"/>
          <w:sz w:val="20"/>
          <w:szCs w:val="20"/>
          <w:lang w:eastAsia="ar-SA"/>
        </w:rPr>
        <w:t xml:space="preserve">es </w:t>
      </w:r>
      <w:r w:rsidR="00AC4647" w:rsidRPr="0021424E">
        <w:rPr>
          <w:rFonts w:ascii="Arial" w:eastAsia="Calibri" w:hAnsi="Arial" w:cs="Arial"/>
          <w:sz w:val="20"/>
          <w:szCs w:val="20"/>
          <w:lang w:eastAsia="ar-SA"/>
        </w:rPr>
        <w:t>wynosi</w:t>
      </w:r>
      <w:r w:rsidR="00AC4647">
        <w:rPr>
          <w:rFonts w:ascii="Arial" w:eastAsia="Calibri" w:hAnsi="Arial" w:cs="Arial"/>
          <w:sz w:val="20"/>
          <w:szCs w:val="20"/>
          <w:lang w:eastAsia="ar-SA"/>
        </w:rPr>
        <w:t xml:space="preserve"> złotych: ………………………</w:t>
      </w:r>
      <w:r w:rsidR="00EB2EA5">
        <w:rPr>
          <w:rFonts w:ascii="Arial" w:eastAsia="Calibri" w:hAnsi="Arial" w:cs="Arial"/>
          <w:sz w:val="20"/>
          <w:szCs w:val="20"/>
          <w:lang w:eastAsia="ar-SA"/>
        </w:rPr>
        <w:t xml:space="preserve">…………., </w:t>
      </w:r>
      <w:proofErr w:type="gramStart"/>
      <w:r w:rsidR="00AC4647" w:rsidRPr="0021424E">
        <w:rPr>
          <w:rFonts w:ascii="Arial" w:eastAsia="Calibri" w:hAnsi="Arial" w:cs="Arial"/>
          <w:sz w:val="20"/>
          <w:szCs w:val="20"/>
          <w:lang w:eastAsia="ar-SA"/>
        </w:rPr>
        <w:t>słownie</w:t>
      </w:r>
      <w:proofErr w:type="gramEnd"/>
      <w:r w:rsidR="00AC4647">
        <w:rPr>
          <w:rFonts w:ascii="Arial" w:eastAsia="Calibri" w:hAnsi="Arial" w:cs="Arial"/>
          <w:sz w:val="20"/>
          <w:szCs w:val="20"/>
          <w:lang w:eastAsia="ar-SA"/>
        </w:rPr>
        <w:t xml:space="preserve"> złotych</w:t>
      </w:r>
      <w:r w:rsidR="00AC4647" w:rsidRPr="0021424E">
        <w:rPr>
          <w:rFonts w:ascii="Arial" w:eastAsia="Calibri" w:hAnsi="Arial" w:cs="Arial"/>
          <w:sz w:val="20"/>
          <w:szCs w:val="20"/>
          <w:lang w:eastAsia="ar-SA"/>
        </w:rPr>
        <w:t>:……………………………</w:t>
      </w:r>
      <w:r w:rsidR="00AC4647">
        <w:rPr>
          <w:rFonts w:ascii="Arial" w:eastAsia="Calibri" w:hAnsi="Arial" w:cs="Arial"/>
          <w:sz w:val="20"/>
          <w:szCs w:val="20"/>
          <w:lang w:eastAsia="ar-SA"/>
        </w:rPr>
        <w:t>…………………</w:t>
      </w:r>
      <w:r>
        <w:rPr>
          <w:rFonts w:ascii="Arial" w:eastAsia="Calibri" w:hAnsi="Arial" w:cs="Arial"/>
          <w:sz w:val="20"/>
          <w:szCs w:val="20"/>
          <w:lang w:eastAsia="ar-SA"/>
        </w:rPr>
        <w:t>…………………………………………….</w:t>
      </w:r>
    </w:p>
    <w:p w:rsidR="00E2587F" w:rsidRPr="00E2587F" w:rsidRDefault="00E2587F" w:rsidP="00AE7A71">
      <w:pPr>
        <w:numPr>
          <w:ilvl w:val="3"/>
          <w:numId w:val="29"/>
        </w:numPr>
        <w:tabs>
          <w:tab w:val="left" w:pos="567"/>
        </w:tabs>
        <w:suppressAutoHyphens/>
        <w:spacing w:before="120" w:line="260" w:lineRule="exact"/>
        <w:ind w:left="567" w:hanging="567"/>
        <w:jc w:val="both"/>
        <w:rPr>
          <w:rFonts w:ascii="Arial" w:eastAsia="Calibri" w:hAnsi="Arial" w:cs="Arial"/>
          <w:b/>
          <w:iCs/>
          <w:sz w:val="20"/>
          <w:szCs w:val="20"/>
          <w:lang w:eastAsia="ar-SA"/>
        </w:rPr>
      </w:pPr>
      <w:r w:rsidRPr="000F7B4A">
        <w:rPr>
          <w:rFonts w:ascii="Arial" w:hAnsi="Arial" w:cs="Arial"/>
          <w:sz w:val="20"/>
          <w:szCs w:val="20"/>
          <w:lang w:eastAsia="pl-PL"/>
        </w:rPr>
        <w:t>Czas usunięcia awarii lub błędu krytycznego</w:t>
      </w:r>
      <w:r>
        <w:rPr>
          <w:rFonts w:ascii="Arial" w:hAnsi="Arial" w:cs="Arial"/>
          <w:sz w:val="20"/>
          <w:szCs w:val="20"/>
          <w:lang w:eastAsia="pl-PL"/>
        </w:rPr>
        <w:t xml:space="preserve"> wynosi …</w:t>
      </w:r>
      <w:r w:rsidR="004B3C68">
        <w:rPr>
          <w:rFonts w:ascii="Arial" w:hAnsi="Arial" w:cs="Arial"/>
          <w:sz w:val="20"/>
          <w:szCs w:val="20"/>
          <w:lang w:eastAsia="pl-PL"/>
        </w:rPr>
        <w:t xml:space="preserve"> godzin.</w:t>
      </w:r>
    </w:p>
    <w:p w:rsidR="00F727C6" w:rsidRPr="00713338" w:rsidRDefault="00F727C6" w:rsidP="00AE7A71">
      <w:pPr>
        <w:numPr>
          <w:ilvl w:val="3"/>
          <w:numId w:val="29"/>
        </w:numPr>
        <w:tabs>
          <w:tab w:val="left" w:pos="567"/>
        </w:tabs>
        <w:suppressAutoHyphens/>
        <w:spacing w:before="120" w:line="260" w:lineRule="exact"/>
        <w:ind w:left="567" w:hanging="567"/>
        <w:jc w:val="both"/>
        <w:rPr>
          <w:rFonts w:ascii="Arial" w:eastAsia="Calibri" w:hAnsi="Arial" w:cs="Arial"/>
          <w:b/>
          <w:iCs/>
          <w:sz w:val="20"/>
          <w:szCs w:val="20"/>
          <w:lang w:eastAsia="ar-SA"/>
        </w:rPr>
      </w:pPr>
      <w:r w:rsidRPr="00713338">
        <w:rPr>
          <w:rFonts w:ascii="Arial" w:eastAsia="Calibri" w:hAnsi="Arial" w:cs="Arial"/>
          <w:b/>
          <w:bCs/>
          <w:iCs/>
          <w:sz w:val="20"/>
          <w:szCs w:val="20"/>
          <w:lang w:eastAsia="ar-SA"/>
        </w:rPr>
        <w:t>ZOBOWIĄZUJEMY SIĘ</w:t>
      </w:r>
      <w:r w:rsidRPr="00713338">
        <w:rPr>
          <w:rFonts w:ascii="Arial" w:eastAsia="Calibri" w:hAnsi="Arial" w:cs="Arial"/>
          <w:bCs/>
          <w:iCs/>
          <w:sz w:val="20"/>
          <w:szCs w:val="20"/>
          <w:lang w:eastAsia="ar-SA"/>
        </w:rPr>
        <w:t xml:space="preserve"> do wykonania zamówienia w terminie określonym w SIWZ. </w:t>
      </w:r>
    </w:p>
    <w:p w:rsidR="000C022E" w:rsidRDefault="00F727C6" w:rsidP="00AE7A71">
      <w:pPr>
        <w:pStyle w:val="Akapitzlist"/>
        <w:numPr>
          <w:ilvl w:val="3"/>
          <w:numId w:val="29"/>
        </w:numPr>
        <w:tabs>
          <w:tab w:val="left" w:pos="567"/>
        </w:tabs>
        <w:suppressAutoHyphens/>
        <w:spacing w:before="120" w:line="260" w:lineRule="exact"/>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 xml:space="preserve">AKCEPTUJEMY </w:t>
      </w:r>
      <w:r w:rsidRPr="00713338">
        <w:rPr>
          <w:rFonts w:ascii="Arial" w:eastAsia="Calibri" w:hAnsi="Arial" w:cs="Arial"/>
          <w:sz w:val="20"/>
          <w:szCs w:val="20"/>
          <w:lang w:eastAsia="ar-SA"/>
        </w:rPr>
        <w:t xml:space="preserve">warunki płatności określone przez Zamawiającego w </w:t>
      </w:r>
      <w:r w:rsidR="00727C2F">
        <w:rPr>
          <w:rFonts w:ascii="Arial" w:eastAsia="Calibri" w:hAnsi="Arial" w:cs="Arial"/>
          <w:sz w:val="20"/>
          <w:szCs w:val="20"/>
          <w:lang w:eastAsia="ar-SA"/>
        </w:rPr>
        <w:t>SIWZ</w:t>
      </w:r>
      <w:r w:rsidRPr="00713338">
        <w:rPr>
          <w:rFonts w:ascii="Arial" w:eastAsia="Calibri" w:hAnsi="Arial" w:cs="Arial"/>
          <w:sz w:val="20"/>
          <w:szCs w:val="20"/>
          <w:lang w:eastAsia="ar-SA"/>
        </w:rPr>
        <w:t>.</w:t>
      </w:r>
    </w:p>
    <w:p w:rsidR="00A16B02" w:rsidRPr="001E3DE9" w:rsidRDefault="00A16B02" w:rsidP="00AE7A71">
      <w:pPr>
        <w:pStyle w:val="Akapitzlist"/>
        <w:numPr>
          <w:ilvl w:val="3"/>
          <w:numId w:val="29"/>
        </w:numPr>
        <w:tabs>
          <w:tab w:val="left" w:pos="567"/>
        </w:tabs>
        <w:suppressAutoHyphens/>
        <w:spacing w:before="120" w:line="260" w:lineRule="exact"/>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lastRenderedPageBreak/>
        <w:t xml:space="preserve">AKCEPTUJEMY </w:t>
      </w:r>
      <w:r w:rsidR="001E3DE9" w:rsidRPr="001E3DE9">
        <w:rPr>
          <w:rFonts w:ascii="Arial" w:eastAsia="Calibri" w:hAnsi="Arial" w:cs="Arial"/>
          <w:sz w:val="20"/>
          <w:szCs w:val="20"/>
          <w:lang w:eastAsia="ar-SA"/>
        </w:rPr>
        <w:t>okres i</w:t>
      </w:r>
      <w:r w:rsidR="001E3DE9">
        <w:rPr>
          <w:rFonts w:ascii="Arial" w:eastAsia="Calibri" w:hAnsi="Arial" w:cs="Arial"/>
          <w:b/>
          <w:sz w:val="20"/>
          <w:szCs w:val="20"/>
          <w:lang w:eastAsia="ar-SA"/>
        </w:rPr>
        <w:t xml:space="preserve"> </w:t>
      </w:r>
      <w:r w:rsidRPr="00713338">
        <w:rPr>
          <w:rFonts w:ascii="Arial" w:eastAsia="Calibri" w:hAnsi="Arial" w:cs="Arial"/>
          <w:sz w:val="20"/>
          <w:szCs w:val="20"/>
          <w:lang w:eastAsia="ar-SA"/>
        </w:rPr>
        <w:t xml:space="preserve">warunki </w:t>
      </w:r>
      <w:r>
        <w:rPr>
          <w:rFonts w:ascii="Arial" w:eastAsia="Calibri" w:hAnsi="Arial" w:cs="Arial"/>
          <w:sz w:val="20"/>
          <w:szCs w:val="20"/>
          <w:lang w:eastAsia="ar-SA"/>
        </w:rPr>
        <w:t xml:space="preserve">gwarancji </w:t>
      </w:r>
      <w:r w:rsidRPr="00713338">
        <w:rPr>
          <w:rFonts w:ascii="Arial" w:eastAsia="Calibri" w:hAnsi="Arial" w:cs="Arial"/>
          <w:sz w:val="20"/>
          <w:szCs w:val="20"/>
          <w:lang w:eastAsia="ar-SA"/>
        </w:rPr>
        <w:t xml:space="preserve">określone przez Zamawiającego w </w:t>
      </w:r>
      <w:r>
        <w:rPr>
          <w:rFonts w:ascii="Arial" w:eastAsia="Calibri" w:hAnsi="Arial" w:cs="Arial"/>
          <w:sz w:val="20"/>
          <w:szCs w:val="20"/>
          <w:lang w:eastAsia="ar-SA"/>
        </w:rPr>
        <w:t>SIWZ</w:t>
      </w:r>
      <w:r w:rsidRPr="00713338">
        <w:rPr>
          <w:rFonts w:ascii="Arial" w:eastAsia="Calibri" w:hAnsi="Arial" w:cs="Arial"/>
          <w:sz w:val="20"/>
          <w:szCs w:val="20"/>
          <w:lang w:eastAsia="ar-SA"/>
        </w:rPr>
        <w:t>.</w:t>
      </w:r>
    </w:p>
    <w:p w:rsidR="00C44B96" w:rsidRPr="00713338" w:rsidRDefault="00C44B96" w:rsidP="00AE7A71">
      <w:pPr>
        <w:pStyle w:val="Akapitzlist"/>
        <w:numPr>
          <w:ilvl w:val="3"/>
          <w:numId w:val="29"/>
        </w:numPr>
        <w:tabs>
          <w:tab w:val="left" w:pos="567"/>
        </w:tabs>
        <w:suppressAutoHyphens/>
        <w:spacing w:before="120" w:line="260" w:lineRule="exact"/>
        <w:ind w:left="567" w:hanging="567"/>
        <w:jc w:val="both"/>
        <w:rPr>
          <w:rFonts w:ascii="Arial" w:hAnsi="Arial" w:cs="Arial"/>
          <w:sz w:val="20"/>
          <w:szCs w:val="20"/>
        </w:rPr>
      </w:pPr>
      <w:r w:rsidRPr="00713338">
        <w:rPr>
          <w:rFonts w:ascii="Arial" w:hAnsi="Arial" w:cs="Arial"/>
          <w:b/>
          <w:sz w:val="20"/>
          <w:szCs w:val="20"/>
        </w:rPr>
        <w:t>OŚWIADCZAMY,</w:t>
      </w:r>
      <w:r w:rsidRPr="00713338">
        <w:rPr>
          <w:rFonts w:ascii="Arial" w:hAnsi="Arial" w:cs="Arial"/>
          <w:sz w:val="20"/>
          <w:szCs w:val="20"/>
        </w:rPr>
        <w:t xml:space="preserve"> że w celu wykazania spełniania warunków udziału w postępowaniu, o których mowa w art. 22 ust. 1 pkt 2, powołujemy się, na zasadach określonych w art. 26 ust. 2b ustawy </w:t>
      </w:r>
      <w:proofErr w:type="spellStart"/>
      <w:r w:rsidRPr="00713338">
        <w:rPr>
          <w:rFonts w:ascii="Arial" w:hAnsi="Arial" w:cs="Arial"/>
          <w:sz w:val="20"/>
          <w:szCs w:val="20"/>
        </w:rPr>
        <w:t>Pzp</w:t>
      </w:r>
      <w:proofErr w:type="spellEnd"/>
      <w:r w:rsidRPr="00713338">
        <w:rPr>
          <w:rFonts w:ascii="Arial" w:hAnsi="Arial" w:cs="Arial"/>
          <w:sz w:val="20"/>
          <w:szCs w:val="20"/>
        </w:rPr>
        <w:t>, na zasoby podwykonawców wskazanych poniżej:</w:t>
      </w:r>
    </w:p>
    <w:p w:rsidR="00C44B96" w:rsidRPr="00713338" w:rsidRDefault="00C44B96" w:rsidP="000C022E">
      <w:pPr>
        <w:pStyle w:val="Akapitzlist"/>
        <w:autoSpaceDE w:val="0"/>
        <w:autoSpaceDN w:val="0"/>
        <w:ind w:left="567"/>
        <w:rPr>
          <w:rFonts w:ascii="Arial" w:hAnsi="Arial" w:cs="Arial"/>
          <w:sz w:val="16"/>
          <w:szCs w:val="16"/>
        </w:rPr>
      </w:pPr>
      <w:r w:rsidRPr="00713338">
        <w:rPr>
          <w:rFonts w:ascii="Arial" w:hAnsi="Arial" w:cs="Arial"/>
          <w:sz w:val="20"/>
          <w:szCs w:val="20"/>
        </w:rPr>
        <w:t>.....................................................................................................</w:t>
      </w:r>
      <w:r w:rsidR="000C022E" w:rsidRPr="00713338">
        <w:rPr>
          <w:rFonts w:ascii="Arial" w:hAnsi="Arial" w:cs="Arial"/>
          <w:sz w:val="20"/>
          <w:szCs w:val="20"/>
        </w:rPr>
        <w:t>.</w:t>
      </w:r>
      <w:r w:rsidRPr="00713338">
        <w:rPr>
          <w:rFonts w:ascii="Arial" w:hAnsi="Arial" w:cs="Arial"/>
          <w:sz w:val="20"/>
          <w:szCs w:val="20"/>
        </w:rPr>
        <w:t>................</w:t>
      </w:r>
      <w:r w:rsidRPr="00713338">
        <w:rPr>
          <w:rFonts w:ascii="Arial" w:hAnsi="Arial" w:cs="Arial"/>
          <w:sz w:val="20"/>
          <w:szCs w:val="20"/>
        </w:rPr>
        <w:tab/>
      </w:r>
      <w:r w:rsidR="000C022E" w:rsidRPr="00713338">
        <w:rPr>
          <w:rFonts w:ascii="Arial" w:hAnsi="Arial" w:cs="Arial"/>
          <w:sz w:val="20"/>
          <w:szCs w:val="20"/>
        </w:rPr>
        <w:t xml:space="preserve">                 </w:t>
      </w:r>
      <w:r w:rsidRPr="00713338">
        <w:rPr>
          <w:rFonts w:ascii="Arial" w:hAnsi="Arial" w:cs="Arial"/>
          <w:sz w:val="16"/>
          <w:szCs w:val="16"/>
        </w:rPr>
        <w:t>(</w:t>
      </w:r>
      <w:proofErr w:type="gramStart"/>
      <w:r w:rsidRPr="00713338">
        <w:rPr>
          <w:rFonts w:ascii="Arial" w:hAnsi="Arial" w:cs="Arial"/>
          <w:sz w:val="16"/>
          <w:szCs w:val="16"/>
        </w:rPr>
        <w:t>nazwa</w:t>
      </w:r>
      <w:proofErr w:type="gramEnd"/>
      <w:r w:rsidRPr="00713338">
        <w:rPr>
          <w:rFonts w:ascii="Arial" w:hAnsi="Arial" w:cs="Arial"/>
          <w:sz w:val="16"/>
          <w:szCs w:val="16"/>
        </w:rPr>
        <w:t xml:space="preserve"> (firma) podwykonawcy, na którego zasoby powołuje się wykonawca)</w:t>
      </w:r>
    </w:p>
    <w:p w:rsidR="00C44B96" w:rsidRPr="00713338" w:rsidRDefault="00C44B96" w:rsidP="000C022E">
      <w:pPr>
        <w:autoSpaceDE w:val="0"/>
        <w:autoSpaceDN w:val="0"/>
        <w:ind w:left="567"/>
        <w:rPr>
          <w:rFonts w:ascii="Arial" w:hAnsi="Arial" w:cs="Arial"/>
          <w:sz w:val="20"/>
          <w:szCs w:val="20"/>
        </w:rPr>
      </w:pPr>
      <w:r w:rsidRPr="00713338">
        <w:rPr>
          <w:rFonts w:ascii="Arial" w:hAnsi="Arial" w:cs="Arial"/>
          <w:sz w:val="20"/>
          <w:szCs w:val="20"/>
        </w:rPr>
        <w:t xml:space="preserve">….................................................................................................................... </w:t>
      </w:r>
    </w:p>
    <w:p w:rsidR="00C44B96" w:rsidRPr="00713338" w:rsidRDefault="00C44B96" w:rsidP="000C022E">
      <w:pPr>
        <w:pStyle w:val="Akapitzlist"/>
        <w:autoSpaceDE w:val="0"/>
        <w:autoSpaceDN w:val="0"/>
        <w:ind w:left="567"/>
        <w:rPr>
          <w:rFonts w:ascii="Arial" w:hAnsi="Arial" w:cs="Arial"/>
          <w:sz w:val="16"/>
          <w:szCs w:val="16"/>
        </w:rPr>
      </w:pPr>
      <w:r w:rsidRPr="00713338">
        <w:rPr>
          <w:rFonts w:ascii="Arial" w:hAnsi="Arial" w:cs="Arial"/>
          <w:sz w:val="16"/>
          <w:szCs w:val="16"/>
        </w:rPr>
        <w:t>(nazwa (firma) podwykonawcy, na którego zasoby powołuje się wykonawca)</w:t>
      </w:r>
    </w:p>
    <w:p w:rsidR="00F727C6" w:rsidRPr="00713338" w:rsidRDefault="00F727C6" w:rsidP="00F727C6">
      <w:pPr>
        <w:suppressAutoHyphens/>
        <w:autoSpaceDE w:val="0"/>
        <w:autoSpaceDN w:val="0"/>
        <w:ind w:left="357" w:hanging="76"/>
        <w:jc w:val="both"/>
        <w:rPr>
          <w:rFonts w:ascii="Arial" w:hAnsi="Arial" w:cs="Arial"/>
          <w:b/>
          <w:sz w:val="20"/>
          <w:szCs w:val="20"/>
        </w:rPr>
      </w:pPr>
    </w:p>
    <w:p w:rsidR="00F727C6" w:rsidRPr="00713338" w:rsidRDefault="00B43FBE" w:rsidP="00455010">
      <w:pPr>
        <w:spacing w:line="300" w:lineRule="exact"/>
        <w:ind w:left="567" w:hanging="567"/>
        <w:jc w:val="both"/>
        <w:rPr>
          <w:rFonts w:ascii="Arial" w:eastAsia="Calibri" w:hAnsi="Arial" w:cs="Arial"/>
          <w:sz w:val="20"/>
          <w:szCs w:val="20"/>
          <w:lang w:eastAsia="pl-PL"/>
        </w:rPr>
      </w:pPr>
      <w:r w:rsidRPr="00713338">
        <w:rPr>
          <w:rFonts w:ascii="Arial" w:hAnsi="Arial" w:cs="Arial"/>
          <w:b/>
          <w:sz w:val="20"/>
          <w:szCs w:val="20"/>
        </w:rPr>
        <w:t>8</w:t>
      </w:r>
      <w:r w:rsidR="00F727C6" w:rsidRPr="00713338">
        <w:rPr>
          <w:rFonts w:ascii="Arial" w:eastAsia="Calibri" w:hAnsi="Arial" w:cs="Arial"/>
          <w:b/>
          <w:sz w:val="20"/>
          <w:szCs w:val="20"/>
          <w:lang w:eastAsia="pl-PL"/>
        </w:rPr>
        <w:t>.</w:t>
      </w:r>
      <w:r w:rsidR="00F727C6" w:rsidRPr="00713338">
        <w:rPr>
          <w:rFonts w:ascii="Arial" w:eastAsia="Calibri" w:hAnsi="Arial" w:cs="Arial"/>
          <w:b/>
          <w:sz w:val="20"/>
          <w:szCs w:val="20"/>
          <w:lang w:eastAsia="pl-PL"/>
        </w:rPr>
        <w:tab/>
        <w:t xml:space="preserve">ZAMÓWIENIE ZREALIZUJEMY </w:t>
      </w:r>
      <w:r w:rsidR="00F727C6" w:rsidRPr="00713338">
        <w:rPr>
          <w:rFonts w:ascii="Arial" w:eastAsia="Calibri" w:hAnsi="Arial" w:cs="Arial"/>
          <w:sz w:val="20"/>
          <w:szCs w:val="20"/>
          <w:lang w:eastAsia="pl-PL"/>
        </w:rPr>
        <w:t xml:space="preserve">sami*/przy udziale podwykonawców </w:t>
      </w:r>
    </w:p>
    <w:p w:rsidR="00F727C6" w:rsidRPr="00713338" w:rsidRDefault="00F727C6" w:rsidP="00F727C6">
      <w:pPr>
        <w:autoSpaceDE w:val="0"/>
        <w:autoSpaceDN w:val="0"/>
        <w:ind w:left="360" w:hanging="360"/>
        <w:rPr>
          <w:rFonts w:ascii="Arial" w:hAnsi="Arial" w:cs="Arial"/>
          <w:b/>
          <w:sz w:val="12"/>
          <w:szCs w:val="12"/>
        </w:rPr>
      </w:pPr>
    </w:p>
    <w:p w:rsidR="00F727C6" w:rsidRPr="00713338" w:rsidRDefault="00B43FBE" w:rsidP="00455010">
      <w:pPr>
        <w:tabs>
          <w:tab w:val="left" w:pos="567"/>
        </w:tabs>
        <w:suppressAutoHyphens/>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9</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OŚWIADCZAMY</w:t>
      </w:r>
      <w:r w:rsidR="00F727C6" w:rsidRPr="00713338">
        <w:rPr>
          <w:rFonts w:ascii="Arial" w:eastAsia="Calibri" w:hAnsi="Arial" w:cs="Arial"/>
          <w:sz w:val="20"/>
          <w:szCs w:val="20"/>
          <w:lang w:eastAsia="ar-SA"/>
        </w:rPr>
        <w:t>, że sposób reprezentacji Wykonawcy*/Wykonawców wspólnie ubiegających się o udzielenie zamówienia* dla potrzeb zamówienia jest następujący:</w:t>
      </w:r>
    </w:p>
    <w:p w:rsidR="00F727C6" w:rsidRPr="00713338" w:rsidRDefault="00F727C6" w:rsidP="00455010">
      <w:pPr>
        <w:tabs>
          <w:tab w:val="left" w:leader="underscore" w:pos="9360"/>
        </w:tabs>
        <w:suppressAutoHyphens/>
        <w:ind w:left="284"/>
        <w:jc w:val="center"/>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_____________________________________</w:t>
      </w:r>
      <w:r w:rsidR="00455010" w:rsidRPr="00713338">
        <w:rPr>
          <w:rFonts w:ascii="Arial" w:eastAsia="Calibri" w:hAnsi="Arial" w:cs="Arial"/>
          <w:sz w:val="20"/>
          <w:szCs w:val="20"/>
          <w:lang w:eastAsia="ar-SA"/>
        </w:rPr>
        <w:t>_____________________________</w:t>
      </w:r>
    </w:p>
    <w:p w:rsidR="00F727C6" w:rsidRPr="00713338" w:rsidRDefault="00F727C6" w:rsidP="00455010">
      <w:pPr>
        <w:tabs>
          <w:tab w:val="left" w:leader="dot" w:pos="9072"/>
        </w:tabs>
        <w:suppressAutoHyphens/>
        <w:ind w:right="-1"/>
        <w:jc w:val="center"/>
        <w:rPr>
          <w:rFonts w:ascii="Arial" w:eastAsia="Calibri" w:hAnsi="Arial" w:cs="Arial"/>
          <w:i/>
          <w:sz w:val="16"/>
          <w:szCs w:val="16"/>
          <w:lang w:eastAsia="ar-SA"/>
        </w:rPr>
      </w:pPr>
      <w:r w:rsidRPr="00713338">
        <w:rPr>
          <w:rFonts w:ascii="Arial" w:eastAsia="Calibri" w:hAnsi="Arial" w:cs="Arial"/>
          <w:i/>
          <w:sz w:val="16"/>
          <w:szCs w:val="16"/>
          <w:lang w:eastAsia="ar-SA"/>
        </w:rPr>
        <w:t>(Wypełniają jedynie przedsiębiorcy składający wspólną ofertę – spółki cywilne lub konsorcja)</w:t>
      </w:r>
    </w:p>
    <w:p w:rsidR="00F727C6" w:rsidRPr="00713338" w:rsidRDefault="00F727C6" w:rsidP="00455010">
      <w:pPr>
        <w:ind w:left="360" w:hanging="360"/>
        <w:jc w:val="center"/>
        <w:rPr>
          <w:rFonts w:ascii="Arial" w:eastAsia="Calibri" w:hAnsi="Arial" w:cs="Arial"/>
          <w:b/>
          <w:sz w:val="20"/>
          <w:szCs w:val="20"/>
          <w:lang w:eastAsia="pl-PL"/>
        </w:rPr>
      </w:pPr>
    </w:p>
    <w:p w:rsidR="00F727C6" w:rsidRPr="00713338" w:rsidRDefault="00B43FBE" w:rsidP="00455010">
      <w:pPr>
        <w:tabs>
          <w:tab w:val="left" w:pos="567"/>
        </w:tabs>
        <w:ind w:left="567" w:hanging="567"/>
        <w:jc w:val="both"/>
        <w:rPr>
          <w:rFonts w:ascii="Arial" w:eastAsia="Calibri" w:hAnsi="Arial" w:cs="Arial"/>
          <w:sz w:val="20"/>
          <w:szCs w:val="20"/>
          <w:lang w:eastAsia="pl-PL"/>
        </w:rPr>
      </w:pPr>
      <w:r w:rsidRPr="00713338">
        <w:rPr>
          <w:rFonts w:ascii="Arial" w:eastAsia="Calibri" w:hAnsi="Arial" w:cs="Arial"/>
          <w:b/>
          <w:sz w:val="20"/>
          <w:szCs w:val="20"/>
          <w:lang w:eastAsia="pl-PL"/>
        </w:rPr>
        <w:t>10</w:t>
      </w:r>
      <w:r w:rsidR="00455010" w:rsidRPr="00713338">
        <w:rPr>
          <w:rFonts w:ascii="Arial" w:eastAsia="Calibri" w:hAnsi="Arial" w:cs="Arial"/>
          <w:b/>
          <w:sz w:val="20"/>
          <w:szCs w:val="20"/>
          <w:lang w:eastAsia="pl-PL"/>
        </w:rPr>
        <w:t>.</w:t>
      </w:r>
      <w:r w:rsidR="00455010" w:rsidRPr="00713338">
        <w:rPr>
          <w:rFonts w:ascii="Arial" w:eastAsia="Calibri" w:hAnsi="Arial" w:cs="Arial"/>
          <w:b/>
          <w:sz w:val="20"/>
          <w:szCs w:val="20"/>
          <w:lang w:eastAsia="pl-PL"/>
        </w:rPr>
        <w:tab/>
      </w:r>
      <w:r w:rsidR="00F727C6" w:rsidRPr="00713338">
        <w:rPr>
          <w:rFonts w:ascii="Arial" w:eastAsia="Calibri" w:hAnsi="Arial" w:cs="Arial"/>
          <w:b/>
          <w:sz w:val="20"/>
          <w:szCs w:val="20"/>
          <w:lang w:eastAsia="pl-PL"/>
        </w:rPr>
        <w:t>OŚWIADCZAMY</w:t>
      </w:r>
      <w:r w:rsidR="00F727C6" w:rsidRPr="00713338">
        <w:rPr>
          <w:rFonts w:ascii="Arial" w:eastAsia="Calibri" w:hAnsi="Arial" w:cs="Arial"/>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F727C6" w:rsidRPr="00713338" w:rsidRDefault="00F727C6" w:rsidP="00F727C6">
      <w:pPr>
        <w:tabs>
          <w:tab w:val="left" w:leader="dot" w:pos="9072"/>
        </w:tabs>
        <w:suppressAutoHyphens/>
        <w:ind w:left="360" w:right="-1" w:hanging="360"/>
        <w:jc w:val="both"/>
        <w:rPr>
          <w:rFonts w:ascii="Arial" w:eastAsia="Calibri" w:hAnsi="Arial" w:cs="Arial"/>
          <w:b/>
          <w:sz w:val="20"/>
          <w:szCs w:val="20"/>
          <w:lang w:eastAsia="ar-SA"/>
        </w:rPr>
      </w:pPr>
    </w:p>
    <w:p w:rsidR="00F727C6" w:rsidRPr="00713338" w:rsidRDefault="00B43FBE" w:rsidP="00A70006">
      <w:pPr>
        <w:tabs>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11</w:t>
      </w:r>
      <w:r w:rsidR="00A7000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OŚWIADCZAMY,</w:t>
      </w:r>
      <w:r w:rsidR="00F727C6" w:rsidRPr="00713338">
        <w:rPr>
          <w:rFonts w:ascii="Arial" w:eastAsia="Calibri" w:hAnsi="Arial" w:cs="Arial"/>
          <w:sz w:val="20"/>
          <w:szCs w:val="20"/>
          <w:lang w:eastAsia="ar-SA"/>
        </w:rPr>
        <w:t xml:space="preserve"> że zapoznaliśmy się z </w:t>
      </w:r>
      <w:r w:rsidR="00F727C6" w:rsidRPr="00713338">
        <w:rPr>
          <w:rFonts w:ascii="Arial" w:eastAsia="Calibri" w:hAnsi="Arial" w:cs="Arial"/>
          <w:iCs/>
          <w:sz w:val="20"/>
          <w:szCs w:val="20"/>
          <w:lang w:eastAsia="ar-SA"/>
        </w:rPr>
        <w:t>Istotnymi dla Stron postanowieniami umowy</w:t>
      </w:r>
      <w:r w:rsidR="00F727C6" w:rsidRPr="00713338">
        <w:rPr>
          <w:rFonts w:ascii="Arial" w:eastAsia="Calibri" w:hAnsi="Arial" w:cs="Arial"/>
          <w:sz w:val="20"/>
          <w:szCs w:val="20"/>
          <w:lang w:eastAsia="ar-SA"/>
        </w:rPr>
        <w:t xml:space="preserve">, określonymi w </w:t>
      </w:r>
      <w:r w:rsidR="00727C2F">
        <w:rPr>
          <w:rFonts w:ascii="Arial" w:eastAsia="Calibri" w:hAnsi="Arial" w:cs="Arial"/>
          <w:sz w:val="20"/>
          <w:szCs w:val="20"/>
          <w:lang w:eastAsia="ar-SA"/>
        </w:rPr>
        <w:t>SIWZ</w:t>
      </w:r>
      <w:r w:rsidR="00F727C6" w:rsidRPr="00713338">
        <w:rPr>
          <w:rFonts w:ascii="Arial" w:eastAsia="Calibri" w:hAnsi="Arial" w:cs="Arial"/>
          <w:sz w:val="20"/>
          <w:szCs w:val="20"/>
          <w:lang w:eastAsia="ar-SA"/>
        </w:rPr>
        <w:t xml:space="preserve"> i zobowiązujemy się, w przypadku wyboru naszej oferty, do zawarcia umowy zgodnej z ofertą, na warunkach określonych w </w:t>
      </w:r>
      <w:r w:rsidR="00727C2F">
        <w:rPr>
          <w:rFonts w:ascii="Arial" w:eastAsia="Calibri" w:hAnsi="Arial" w:cs="Arial"/>
          <w:sz w:val="20"/>
          <w:szCs w:val="20"/>
          <w:lang w:eastAsia="ar-SA"/>
        </w:rPr>
        <w:t>SIWZ</w:t>
      </w:r>
      <w:r w:rsidR="00F727C6" w:rsidRPr="00713338">
        <w:rPr>
          <w:rFonts w:ascii="Arial" w:eastAsia="Calibri" w:hAnsi="Arial" w:cs="Arial"/>
          <w:sz w:val="20"/>
          <w:szCs w:val="20"/>
          <w:lang w:eastAsia="ar-SA"/>
        </w:rPr>
        <w:t>, w miejscu i terminie wyznaczonym przez Zamawiającego.</w:t>
      </w:r>
    </w:p>
    <w:p w:rsidR="00F727C6" w:rsidRPr="00713338" w:rsidRDefault="00F727C6" w:rsidP="00F727C6">
      <w:pPr>
        <w:tabs>
          <w:tab w:val="left" w:leader="dot" w:pos="9072"/>
        </w:tabs>
        <w:suppressAutoHyphens/>
        <w:ind w:left="360" w:right="-1" w:hanging="360"/>
        <w:jc w:val="both"/>
        <w:rPr>
          <w:rFonts w:ascii="Arial" w:eastAsia="Calibri" w:hAnsi="Arial" w:cs="Arial"/>
          <w:sz w:val="20"/>
          <w:szCs w:val="20"/>
          <w:lang w:eastAsia="ar-SA"/>
        </w:rPr>
      </w:pPr>
    </w:p>
    <w:p w:rsidR="00F727C6" w:rsidRPr="00713338" w:rsidRDefault="00B43FBE" w:rsidP="00A70006">
      <w:pPr>
        <w:tabs>
          <w:tab w:val="left" w:leader="dot" w:pos="9072"/>
        </w:tabs>
        <w:suppressAutoHyphens/>
        <w:ind w:left="567" w:right="-1" w:hanging="567"/>
        <w:jc w:val="both"/>
        <w:rPr>
          <w:rFonts w:ascii="Arial" w:eastAsia="Calibri" w:hAnsi="Arial" w:cs="Arial"/>
          <w:i/>
          <w:sz w:val="20"/>
          <w:szCs w:val="20"/>
          <w:lang w:eastAsia="ar-SA"/>
        </w:rPr>
      </w:pPr>
      <w:r w:rsidRPr="00713338">
        <w:rPr>
          <w:rFonts w:ascii="Arial" w:eastAsia="Calibri" w:hAnsi="Arial" w:cs="Arial"/>
          <w:b/>
          <w:sz w:val="20"/>
          <w:szCs w:val="20"/>
          <w:lang w:eastAsia="ar-SA"/>
        </w:rPr>
        <w:t>12</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WSZELKĄ KORESPONDENCJĘ</w:t>
      </w:r>
      <w:r w:rsidR="00F727C6" w:rsidRPr="00713338">
        <w:rPr>
          <w:rFonts w:ascii="Arial" w:eastAsia="Calibri" w:hAnsi="Arial" w:cs="Arial"/>
          <w:sz w:val="20"/>
          <w:szCs w:val="20"/>
          <w:lang w:eastAsia="ar-SA"/>
        </w:rPr>
        <w:t xml:space="preserve"> w sprawie postępowania należy kierować na poniższy adres:</w:t>
      </w:r>
    </w:p>
    <w:p w:rsidR="00F727C6" w:rsidRPr="00713338" w:rsidRDefault="00F727C6" w:rsidP="00A70006">
      <w:pPr>
        <w:tabs>
          <w:tab w:val="left" w:leader="underscore" w:pos="9360"/>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Imię i nazwisko: …………………………………………………………………..……………………</w:t>
      </w:r>
    </w:p>
    <w:p w:rsidR="00F727C6" w:rsidRPr="00713338" w:rsidRDefault="00F727C6" w:rsidP="00A70006">
      <w:pPr>
        <w:tabs>
          <w:tab w:val="left" w:leader="dot" w:pos="9072"/>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Adres:…………………………………………………………………………………………………………</w:t>
      </w:r>
    </w:p>
    <w:p w:rsidR="00F727C6" w:rsidRPr="00713338" w:rsidRDefault="00F727C6" w:rsidP="00A70006">
      <w:pPr>
        <w:tabs>
          <w:tab w:val="left" w:leader="dot" w:pos="9072"/>
        </w:tabs>
        <w:suppressAutoHyphens/>
        <w:spacing w:after="60"/>
        <w:ind w:left="567"/>
        <w:jc w:val="both"/>
        <w:rPr>
          <w:rFonts w:ascii="Arial" w:eastAsia="Calibri" w:hAnsi="Arial" w:cs="Arial"/>
          <w:sz w:val="20"/>
          <w:szCs w:val="20"/>
          <w:lang w:eastAsia="ar-SA"/>
        </w:rPr>
      </w:pPr>
      <w:proofErr w:type="gramStart"/>
      <w:r w:rsidRPr="00713338">
        <w:rPr>
          <w:rFonts w:ascii="Arial" w:eastAsia="Calibri" w:hAnsi="Arial" w:cs="Arial"/>
          <w:sz w:val="20"/>
          <w:szCs w:val="20"/>
          <w:lang w:eastAsia="ar-SA"/>
        </w:rPr>
        <w:t>tel</w:t>
      </w:r>
      <w:proofErr w:type="gramEnd"/>
      <w:r w:rsidRPr="00713338">
        <w:rPr>
          <w:rFonts w:ascii="Arial" w:eastAsia="Calibri" w:hAnsi="Arial" w:cs="Arial"/>
          <w:sz w:val="20"/>
          <w:szCs w:val="20"/>
          <w:lang w:eastAsia="ar-SA"/>
        </w:rPr>
        <w:t>. _________________ fax _______________ e-mail: _________________________</w:t>
      </w:r>
    </w:p>
    <w:p w:rsidR="00F727C6" w:rsidRPr="00713338" w:rsidRDefault="00F727C6" w:rsidP="00F727C6">
      <w:pPr>
        <w:tabs>
          <w:tab w:val="left" w:leader="dot" w:pos="9072"/>
        </w:tabs>
        <w:suppressAutoHyphens/>
        <w:ind w:right="-1"/>
        <w:jc w:val="both"/>
        <w:rPr>
          <w:rFonts w:ascii="Arial" w:eastAsia="Calibri" w:hAnsi="Arial" w:cs="Arial"/>
          <w:sz w:val="12"/>
          <w:szCs w:val="12"/>
          <w:lang w:eastAsia="ar-SA"/>
        </w:rPr>
      </w:pPr>
    </w:p>
    <w:p w:rsidR="00F727C6" w:rsidRPr="00713338" w:rsidRDefault="00B43FBE"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13</w:t>
      </w:r>
      <w:r w:rsidR="00F727C6" w:rsidRPr="00713338">
        <w:rPr>
          <w:rFonts w:ascii="Arial" w:eastAsia="Calibri" w:hAnsi="Arial" w:cs="Arial"/>
          <w:b/>
          <w:sz w:val="20"/>
          <w:szCs w:val="20"/>
          <w:lang w:eastAsia="ar-SA"/>
        </w:rPr>
        <w:t xml:space="preserve">. </w:t>
      </w:r>
      <w:r w:rsidR="00A70006" w:rsidRPr="00713338">
        <w:rPr>
          <w:rFonts w:ascii="Arial" w:eastAsia="Calibri" w:hAnsi="Arial" w:cs="Arial"/>
          <w:b/>
          <w:sz w:val="20"/>
          <w:szCs w:val="20"/>
          <w:lang w:eastAsia="ar-SA"/>
        </w:rPr>
        <w:tab/>
      </w:r>
      <w:r w:rsidR="00F727C6" w:rsidRPr="00713338">
        <w:rPr>
          <w:rFonts w:ascii="Arial" w:eastAsia="Calibri" w:hAnsi="Arial" w:cs="Arial"/>
          <w:b/>
          <w:sz w:val="20"/>
          <w:szCs w:val="20"/>
          <w:lang w:eastAsia="ar-SA"/>
        </w:rPr>
        <w:t xml:space="preserve">OFERTĘ </w:t>
      </w:r>
      <w:r w:rsidR="00F727C6" w:rsidRPr="00713338">
        <w:rPr>
          <w:rFonts w:ascii="Arial" w:eastAsia="Calibri" w:hAnsi="Arial" w:cs="Arial"/>
          <w:sz w:val="20"/>
          <w:szCs w:val="20"/>
          <w:lang w:eastAsia="ar-SA"/>
        </w:rPr>
        <w:t>składamy na ____ stronach.</w:t>
      </w:r>
    </w:p>
    <w:p w:rsidR="000F73C1" w:rsidRPr="00713338" w:rsidRDefault="000F73C1" w:rsidP="00A70006">
      <w:pPr>
        <w:tabs>
          <w:tab w:val="left" w:pos="567"/>
          <w:tab w:val="left" w:leader="dot" w:pos="9072"/>
        </w:tabs>
        <w:suppressAutoHyphens/>
        <w:ind w:left="567" w:right="-1" w:hanging="567"/>
        <w:jc w:val="both"/>
        <w:rPr>
          <w:rFonts w:ascii="Arial" w:eastAsia="Calibri" w:hAnsi="Arial" w:cs="Arial"/>
          <w:sz w:val="20"/>
          <w:szCs w:val="20"/>
          <w:lang w:eastAsia="ar-SA"/>
        </w:rPr>
      </w:pPr>
    </w:p>
    <w:p w:rsidR="000F73C1" w:rsidRPr="00713338" w:rsidRDefault="000F73C1"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14.</w:t>
      </w:r>
      <w:r w:rsidRPr="00713338">
        <w:rPr>
          <w:rFonts w:ascii="Arial" w:eastAsia="Calibri" w:hAnsi="Arial" w:cs="Arial"/>
          <w:b/>
          <w:sz w:val="20"/>
          <w:szCs w:val="20"/>
          <w:lang w:eastAsia="ar-SA"/>
        </w:rPr>
        <w:tab/>
      </w:r>
      <w:r w:rsidRPr="00713338">
        <w:rPr>
          <w:rFonts w:ascii="Arial" w:eastAsia="Calibri" w:hAnsi="Arial" w:cs="Arial"/>
          <w:sz w:val="20"/>
          <w:szCs w:val="20"/>
          <w:lang w:eastAsia="ar-SA"/>
        </w:rPr>
        <w:t>Wadium należy zwrócić na rachunek nr: ………………………………………………</w:t>
      </w:r>
    </w:p>
    <w:p w:rsidR="00F727C6" w:rsidRPr="00713338" w:rsidRDefault="00F727C6" w:rsidP="00F727C6">
      <w:pPr>
        <w:tabs>
          <w:tab w:val="left" w:leader="dot" w:pos="9072"/>
        </w:tabs>
        <w:suppressAutoHyphens/>
        <w:ind w:right="-1"/>
        <w:jc w:val="both"/>
        <w:rPr>
          <w:rFonts w:ascii="Arial" w:eastAsia="Calibri" w:hAnsi="Arial" w:cs="Arial"/>
          <w:b/>
          <w:sz w:val="20"/>
          <w:szCs w:val="20"/>
          <w:lang w:eastAsia="ar-SA"/>
        </w:rPr>
      </w:pPr>
    </w:p>
    <w:p w:rsidR="00F727C6" w:rsidRPr="00713338" w:rsidRDefault="00B43FBE"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w:t>
      </w:r>
      <w:r w:rsidR="000F73C1" w:rsidRPr="00713338">
        <w:rPr>
          <w:rFonts w:ascii="Arial" w:eastAsia="Calibri" w:hAnsi="Arial" w:cs="Arial"/>
          <w:b/>
          <w:sz w:val="20"/>
          <w:szCs w:val="20"/>
          <w:lang w:eastAsia="ar-SA"/>
        </w:rPr>
        <w:t>5</w:t>
      </w:r>
      <w:r w:rsidR="00F727C6" w:rsidRPr="00713338">
        <w:rPr>
          <w:rFonts w:ascii="Arial" w:eastAsia="Calibri" w:hAnsi="Arial" w:cs="Arial"/>
          <w:b/>
          <w:sz w:val="20"/>
          <w:szCs w:val="20"/>
          <w:lang w:eastAsia="ar-SA"/>
        </w:rPr>
        <w:t>.</w:t>
      </w:r>
      <w:r w:rsidR="00A70006" w:rsidRPr="00713338">
        <w:rPr>
          <w:rFonts w:ascii="Arial" w:eastAsia="Calibri" w:hAnsi="Arial" w:cs="Arial"/>
          <w:b/>
          <w:sz w:val="20"/>
          <w:szCs w:val="20"/>
          <w:lang w:eastAsia="ar-SA"/>
        </w:rPr>
        <w:tab/>
      </w:r>
      <w:r w:rsidR="00F727C6" w:rsidRPr="00713338">
        <w:rPr>
          <w:rFonts w:ascii="Arial" w:eastAsia="Calibri" w:hAnsi="Arial" w:cs="Arial"/>
          <w:b/>
          <w:sz w:val="20"/>
          <w:szCs w:val="20"/>
          <w:lang w:eastAsia="ar-SA"/>
        </w:rPr>
        <w:t xml:space="preserve">ZAŁĄCZNIKAMI </w:t>
      </w:r>
      <w:r w:rsidR="00F727C6" w:rsidRPr="00713338">
        <w:rPr>
          <w:rFonts w:ascii="Arial" w:eastAsia="Calibri" w:hAnsi="Arial" w:cs="Arial"/>
          <w:sz w:val="20"/>
          <w:szCs w:val="20"/>
          <w:lang w:eastAsia="ar-SA"/>
        </w:rPr>
        <w:t>do oferty, stanowiącymi jej integralną część są:</w:t>
      </w:r>
    </w:p>
    <w:p w:rsidR="00F727C6" w:rsidRPr="00713338" w:rsidRDefault="00F727C6" w:rsidP="00A70006">
      <w:pPr>
        <w:suppressAutoHyphens/>
        <w:ind w:left="567" w:right="-1"/>
        <w:jc w:val="both"/>
        <w:rPr>
          <w:rFonts w:ascii="Arial" w:eastAsia="Calibri" w:hAnsi="Arial" w:cs="Arial"/>
          <w:sz w:val="20"/>
          <w:szCs w:val="20"/>
          <w:lang w:eastAsia="ar-SA"/>
        </w:rPr>
      </w:pPr>
      <w:r w:rsidRPr="00713338">
        <w:rPr>
          <w:rFonts w:ascii="Arial" w:eastAsia="Calibri" w:hAnsi="Arial" w:cs="Arial"/>
          <w:sz w:val="20"/>
          <w:szCs w:val="20"/>
          <w:lang w:eastAsia="ar-SA"/>
        </w:rPr>
        <w:t>1. ___________________________________</w:t>
      </w:r>
    </w:p>
    <w:p w:rsidR="00F727C6" w:rsidRPr="00713338" w:rsidRDefault="00F727C6" w:rsidP="00A70006">
      <w:pPr>
        <w:suppressAutoHyphens/>
        <w:ind w:left="567" w:right="-1"/>
        <w:jc w:val="both"/>
        <w:rPr>
          <w:rFonts w:ascii="Arial" w:eastAsia="Calibri" w:hAnsi="Arial" w:cs="Arial"/>
          <w:sz w:val="20"/>
          <w:szCs w:val="20"/>
          <w:lang w:eastAsia="ar-SA"/>
        </w:rPr>
      </w:pPr>
      <w:r w:rsidRPr="00713338">
        <w:rPr>
          <w:rFonts w:ascii="Arial" w:eastAsia="Calibri" w:hAnsi="Arial" w:cs="Arial"/>
          <w:sz w:val="20"/>
          <w:szCs w:val="20"/>
          <w:lang w:eastAsia="ar-SA"/>
        </w:rPr>
        <w:t>2. ___________________________________</w:t>
      </w:r>
    </w:p>
    <w:p w:rsidR="00F727C6" w:rsidRPr="00713338" w:rsidRDefault="00F727C6" w:rsidP="00F727C6">
      <w:pPr>
        <w:suppressAutoHyphens/>
        <w:ind w:right="-1"/>
        <w:jc w:val="both"/>
        <w:rPr>
          <w:rFonts w:ascii="Arial" w:eastAsia="Calibri" w:hAnsi="Arial" w:cs="Arial"/>
          <w:sz w:val="20"/>
          <w:szCs w:val="20"/>
          <w:lang w:eastAsia="ar-SA"/>
        </w:rPr>
      </w:pPr>
    </w:p>
    <w:p w:rsidR="00F727C6" w:rsidRPr="00713338" w:rsidRDefault="00B43FBE" w:rsidP="00A70006">
      <w:pPr>
        <w:tabs>
          <w:tab w:val="left" w:pos="567"/>
        </w:tabs>
        <w:suppressAutoHyphens/>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w:t>
      </w:r>
      <w:r w:rsidR="000F73C1" w:rsidRPr="00713338">
        <w:rPr>
          <w:rFonts w:ascii="Arial" w:eastAsia="Calibri" w:hAnsi="Arial" w:cs="Arial"/>
          <w:b/>
          <w:sz w:val="20"/>
          <w:szCs w:val="20"/>
          <w:lang w:eastAsia="ar-SA"/>
        </w:rPr>
        <w:t>6</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WRAZ Z OFERTĄ</w:t>
      </w:r>
      <w:r w:rsidR="00F727C6" w:rsidRPr="00713338">
        <w:rPr>
          <w:rFonts w:ascii="Arial" w:eastAsia="Calibri" w:hAnsi="Arial" w:cs="Arial"/>
          <w:sz w:val="20"/>
          <w:szCs w:val="20"/>
          <w:lang w:eastAsia="ar-SA"/>
        </w:rPr>
        <w:t xml:space="preserve"> składamy następujące oświadczenia i dokumenty na __ stronach:</w:t>
      </w:r>
    </w:p>
    <w:p w:rsidR="00F727C6" w:rsidRPr="00713338" w:rsidRDefault="00F727C6" w:rsidP="00AE7A71">
      <w:pPr>
        <w:numPr>
          <w:ilvl w:val="0"/>
          <w:numId w:val="20"/>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w:t>
      </w:r>
    </w:p>
    <w:p w:rsidR="00F727C6" w:rsidRPr="00713338" w:rsidRDefault="00F727C6" w:rsidP="00AE7A71">
      <w:pPr>
        <w:numPr>
          <w:ilvl w:val="0"/>
          <w:numId w:val="20"/>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w:t>
      </w:r>
    </w:p>
    <w:p w:rsidR="00F727C6" w:rsidRPr="00713338" w:rsidRDefault="00F727C6" w:rsidP="00A70006">
      <w:pPr>
        <w:tabs>
          <w:tab w:val="num" w:pos="567"/>
        </w:tabs>
        <w:suppressAutoHyphens/>
        <w:ind w:right="-1" w:firstLine="567"/>
        <w:jc w:val="both"/>
        <w:rPr>
          <w:rFonts w:ascii="Arial" w:eastAsia="Calibri" w:hAnsi="Arial" w:cs="Arial"/>
          <w:sz w:val="20"/>
          <w:szCs w:val="20"/>
          <w:lang w:eastAsia="ar-SA"/>
        </w:rPr>
      </w:pPr>
    </w:p>
    <w:p w:rsidR="00F727C6" w:rsidRPr="00713338" w:rsidRDefault="00F727C6" w:rsidP="00F727C6">
      <w:pPr>
        <w:rPr>
          <w:rFonts w:ascii="Arial" w:eastAsia="Calibri" w:hAnsi="Arial" w:cs="Arial"/>
          <w:sz w:val="20"/>
          <w:szCs w:val="20"/>
          <w:lang w:eastAsia="pl-PL"/>
        </w:rPr>
      </w:pPr>
      <w:r w:rsidRPr="00713338">
        <w:rPr>
          <w:rFonts w:ascii="Arial" w:eastAsia="Calibri" w:hAnsi="Arial" w:cs="Arial"/>
          <w:sz w:val="20"/>
          <w:szCs w:val="20"/>
          <w:lang w:eastAsia="pl-PL"/>
        </w:rPr>
        <w:t>__________________ dnia __ __ roku</w:t>
      </w:r>
    </w:p>
    <w:p w:rsidR="0045266B" w:rsidRPr="00713338" w:rsidRDefault="0045266B" w:rsidP="00FB28F6">
      <w:pPr>
        <w:pStyle w:val="Zwykytekst"/>
        <w:rPr>
          <w:rFonts w:ascii="Arial" w:hAnsi="Arial" w:cs="Arial"/>
        </w:rPr>
      </w:pPr>
    </w:p>
    <w:p w:rsidR="0045266B" w:rsidRPr="00713338" w:rsidRDefault="0045266B" w:rsidP="00FB28F6">
      <w:pPr>
        <w:pStyle w:val="Zwykytekst"/>
        <w:pBdr>
          <w:bottom w:val="single" w:sz="12" w:space="1" w:color="auto"/>
        </w:pBdr>
        <w:ind w:left="360"/>
        <w:jc w:val="both"/>
        <w:rPr>
          <w:rFonts w:ascii="Arial" w:hAnsi="Arial" w:cs="Arial"/>
        </w:rPr>
      </w:pPr>
    </w:p>
    <w:p w:rsidR="0045266B" w:rsidRPr="00713338" w:rsidRDefault="0045266B" w:rsidP="00FB28F6">
      <w:pPr>
        <w:pStyle w:val="Zwykytekst"/>
        <w:pBdr>
          <w:bottom w:val="single" w:sz="12" w:space="1" w:color="auto"/>
        </w:pBdr>
        <w:ind w:left="360"/>
        <w:jc w:val="both"/>
        <w:rPr>
          <w:rFonts w:ascii="Arial" w:hAnsi="Arial" w:cs="Arial"/>
        </w:rPr>
      </w:pPr>
    </w:p>
    <w:p w:rsidR="0045266B" w:rsidRPr="00713338" w:rsidRDefault="0045266B" w:rsidP="00FB28F6">
      <w:pPr>
        <w:pStyle w:val="Zwykytekst"/>
        <w:pBdr>
          <w:bottom w:val="single" w:sz="12" w:space="1" w:color="auto"/>
        </w:pBdr>
        <w:ind w:left="360"/>
        <w:jc w:val="both"/>
        <w:rPr>
          <w:rFonts w:ascii="Arial" w:hAnsi="Arial" w:cs="Arial"/>
        </w:rPr>
      </w:pPr>
      <w:r w:rsidRPr="00713338">
        <w:rPr>
          <w:rFonts w:ascii="Arial" w:hAnsi="Arial" w:cs="Arial"/>
        </w:rPr>
        <w:t>* - niepotrzebne skreślić</w:t>
      </w:r>
    </w:p>
    <w:p w:rsidR="0045266B" w:rsidRPr="00713338" w:rsidRDefault="0045266B" w:rsidP="00FB28F6">
      <w:pPr>
        <w:pStyle w:val="Zwykytekst"/>
        <w:ind w:firstLine="3960"/>
        <w:jc w:val="center"/>
        <w:rPr>
          <w:rFonts w:ascii="Arial" w:hAnsi="Arial" w:cs="Arial"/>
          <w:i/>
        </w:rPr>
      </w:pPr>
    </w:p>
    <w:p w:rsidR="0045266B" w:rsidRPr="00713338" w:rsidRDefault="0045266B" w:rsidP="00FB28F6">
      <w:pPr>
        <w:pStyle w:val="Zwykytekst"/>
        <w:ind w:firstLine="3960"/>
        <w:jc w:val="center"/>
        <w:rPr>
          <w:rFonts w:ascii="Arial" w:hAnsi="Arial" w:cs="Arial"/>
          <w:i/>
        </w:rPr>
      </w:pPr>
    </w:p>
    <w:p w:rsidR="0045266B" w:rsidRPr="00713338" w:rsidRDefault="0045266B" w:rsidP="00FB28F6">
      <w:pPr>
        <w:pStyle w:val="Zwykytekst"/>
        <w:ind w:firstLine="3960"/>
        <w:jc w:val="center"/>
        <w:rPr>
          <w:rFonts w:ascii="Arial" w:hAnsi="Arial" w:cs="Arial"/>
          <w:i/>
        </w:rPr>
      </w:pPr>
      <w:r w:rsidRPr="00713338">
        <w:rPr>
          <w:rFonts w:ascii="Arial" w:hAnsi="Arial" w:cs="Arial"/>
          <w:i/>
        </w:rPr>
        <w:t>…………………………………………………………</w:t>
      </w:r>
    </w:p>
    <w:p w:rsidR="00C15A73" w:rsidRDefault="00C7521B" w:rsidP="00C7521B">
      <w:pPr>
        <w:pStyle w:val="Zwykytekst"/>
        <w:ind w:firstLine="3960"/>
        <w:jc w:val="center"/>
        <w:rPr>
          <w:rFonts w:ascii="Arial" w:hAnsi="Arial" w:cs="Arial"/>
          <w:i/>
          <w:sz w:val="16"/>
          <w:szCs w:val="16"/>
        </w:rPr>
      </w:pPr>
      <w:r>
        <w:rPr>
          <w:rFonts w:ascii="Arial" w:hAnsi="Arial" w:cs="Arial"/>
          <w:i/>
          <w:sz w:val="16"/>
          <w:szCs w:val="16"/>
        </w:rPr>
        <w:t>(podpis Wykonawcy/Pełnomocnika)</w:t>
      </w:r>
    </w:p>
    <w:p w:rsidR="00C7521B" w:rsidRPr="00C7521B" w:rsidRDefault="00C7521B" w:rsidP="00C7521B">
      <w:pPr>
        <w:pStyle w:val="Zwykytekst"/>
        <w:ind w:firstLine="3960"/>
        <w:jc w:val="center"/>
        <w:rPr>
          <w:rFonts w:ascii="Arial" w:hAnsi="Arial" w:cs="Arial"/>
          <w:i/>
          <w:sz w:val="16"/>
          <w:szCs w:val="16"/>
        </w:rPr>
      </w:pPr>
    </w:p>
    <w:p w:rsidR="00C7521B" w:rsidRDefault="00C7521B" w:rsidP="00FB28F6">
      <w:pPr>
        <w:jc w:val="center"/>
        <w:rPr>
          <w:rFonts w:ascii="Arial" w:hAnsi="Arial" w:cs="Arial"/>
          <w:b/>
          <w:smallCaps/>
        </w:rPr>
      </w:pPr>
    </w:p>
    <w:p w:rsidR="00C7521B" w:rsidRDefault="00C7521B"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9B37AC" w:rsidRDefault="009B37AC" w:rsidP="00FB28F6">
      <w:pPr>
        <w:jc w:val="center"/>
        <w:rPr>
          <w:rFonts w:ascii="Arial" w:hAnsi="Arial" w:cs="Arial"/>
          <w:b/>
          <w:smallCaps/>
        </w:rPr>
      </w:pPr>
    </w:p>
    <w:p w:rsidR="00AB0147" w:rsidRDefault="00AB0147" w:rsidP="00FB28F6">
      <w:pPr>
        <w:jc w:val="center"/>
        <w:rPr>
          <w:rFonts w:ascii="Arial" w:hAnsi="Arial" w:cs="Arial"/>
          <w:b/>
          <w:smallCaps/>
        </w:rPr>
      </w:pPr>
    </w:p>
    <w:p w:rsidR="0045266B" w:rsidRPr="00713338" w:rsidRDefault="0045266B" w:rsidP="00FB28F6">
      <w:pPr>
        <w:jc w:val="center"/>
        <w:rPr>
          <w:rFonts w:ascii="Arial" w:hAnsi="Arial" w:cs="Arial"/>
          <w:b/>
          <w:smallCaps/>
        </w:rPr>
      </w:pPr>
      <w:r w:rsidRPr="00713338">
        <w:rPr>
          <w:rFonts w:ascii="Arial" w:hAnsi="Arial" w:cs="Arial"/>
          <w:b/>
          <w:smallCaps/>
        </w:rPr>
        <w:lastRenderedPageBreak/>
        <w:t>Rozdział 3</w:t>
      </w:r>
    </w:p>
    <w:p w:rsidR="0045266B" w:rsidRPr="00713338" w:rsidRDefault="0045266B" w:rsidP="00FB28F6">
      <w:pPr>
        <w:jc w:val="center"/>
        <w:rPr>
          <w:rFonts w:ascii="Arial" w:hAnsi="Arial" w:cs="Arial"/>
          <w:b/>
          <w:smallCaps/>
        </w:rPr>
      </w:pPr>
    </w:p>
    <w:p w:rsidR="0045266B" w:rsidRPr="00713338" w:rsidRDefault="0045266B" w:rsidP="00FB28F6">
      <w:pPr>
        <w:jc w:val="center"/>
        <w:rPr>
          <w:rFonts w:ascii="Arial" w:hAnsi="Arial" w:cs="Arial"/>
          <w:b/>
        </w:rPr>
      </w:pPr>
      <w:r w:rsidRPr="00713338">
        <w:rPr>
          <w:rFonts w:ascii="Arial" w:hAnsi="Arial" w:cs="Arial"/>
          <w:b/>
          <w:smallCaps/>
        </w:rPr>
        <w:t>Formularze dotyczące spełniania przez Wykonawców warunków udziału w postępowaniu</w:t>
      </w: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FF19E7" w:rsidRDefault="00FF19E7" w:rsidP="00FF19E7">
      <w:pPr>
        <w:rPr>
          <w:rFonts w:ascii="Arial" w:hAnsi="Arial" w:cs="Arial"/>
          <w:b/>
          <w:sz w:val="20"/>
          <w:szCs w:val="20"/>
        </w:rPr>
      </w:pPr>
    </w:p>
    <w:p w:rsidR="00FF19E7" w:rsidRPr="00FF19E7" w:rsidRDefault="00FF19E7" w:rsidP="00FF19E7">
      <w:pPr>
        <w:rPr>
          <w:rFonts w:ascii="Arial" w:hAnsi="Arial" w:cs="Arial"/>
          <w:b/>
          <w:sz w:val="20"/>
          <w:szCs w:val="20"/>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45266B" w:rsidRPr="00713338" w:rsidRDefault="0045266B" w:rsidP="00FB28F6">
      <w:pPr>
        <w:pStyle w:val="Zwykytekst"/>
        <w:spacing w:before="120"/>
        <w:jc w:val="right"/>
        <w:rPr>
          <w:rFonts w:ascii="Arial" w:hAnsi="Arial" w:cs="Arial"/>
          <w:b/>
          <w:bCs/>
        </w:rPr>
      </w:pPr>
      <w:r w:rsidRPr="00713338">
        <w:rPr>
          <w:rFonts w:ascii="Arial" w:hAnsi="Arial" w:cs="Arial"/>
          <w:b/>
          <w:bCs/>
        </w:rPr>
        <w:lastRenderedPageBreak/>
        <w:t>Formularz 3.1.</w:t>
      </w:r>
    </w:p>
    <w:p w:rsidR="0045266B" w:rsidRPr="00713338" w:rsidRDefault="00D87FD6" w:rsidP="009928EE">
      <w:pPr>
        <w:pStyle w:val="Zwykytekst"/>
        <w:spacing w:before="120"/>
        <w:rPr>
          <w:rFonts w:ascii="Arial" w:hAnsi="Arial" w:cs="Arial"/>
        </w:rPr>
      </w:pPr>
      <w:r w:rsidRPr="00713338">
        <w:rPr>
          <w:rFonts w:ascii="Arial" w:hAnsi="Arial" w:cs="Arial"/>
          <w:noProof/>
        </w:rPr>
        <mc:AlternateContent>
          <mc:Choice Requires="wps">
            <w:drawing>
              <wp:anchor distT="0" distB="0" distL="114300" distR="114300" simplePos="0" relativeHeight="251656192" behindDoc="0" locked="0" layoutInCell="1" allowOverlap="1" wp14:anchorId="781A8387" wp14:editId="2C34BA7F">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E91D8D" w:rsidRDefault="00E91D8D" w:rsidP="00E20F81">
                            <w:pPr>
                              <w:jc w:val="center"/>
                              <w:rPr>
                                <w:i/>
                                <w:sz w:val="18"/>
                              </w:rPr>
                            </w:pPr>
                          </w:p>
                          <w:p w:rsidR="00E91D8D" w:rsidRDefault="00E91D8D" w:rsidP="00E20F81">
                            <w:pPr>
                              <w:jc w:val="center"/>
                              <w:rPr>
                                <w:i/>
                                <w:sz w:val="18"/>
                              </w:rPr>
                            </w:pPr>
                          </w:p>
                          <w:p w:rsidR="00E91D8D" w:rsidRDefault="00E91D8D" w:rsidP="00E20F81">
                            <w:pPr>
                              <w:jc w:val="center"/>
                              <w:rPr>
                                <w:i/>
                                <w:sz w:val="18"/>
                              </w:rPr>
                            </w:pPr>
                          </w:p>
                          <w:p w:rsidR="00E91D8D" w:rsidRDefault="00E91D8D" w:rsidP="00E20F81">
                            <w:pPr>
                              <w:jc w:val="center"/>
                              <w:rPr>
                                <w:i/>
                                <w:sz w:val="18"/>
                              </w:rPr>
                            </w:pPr>
                          </w:p>
                          <w:p w:rsidR="00E91D8D" w:rsidRDefault="00E91D8D"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E91D8D" w:rsidRDefault="00E91D8D" w:rsidP="00E20F81">
                      <w:pPr>
                        <w:jc w:val="center"/>
                        <w:rPr>
                          <w:i/>
                          <w:sz w:val="18"/>
                        </w:rPr>
                      </w:pPr>
                    </w:p>
                    <w:p w:rsidR="00E91D8D" w:rsidRDefault="00E91D8D" w:rsidP="00E20F81">
                      <w:pPr>
                        <w:jc w:val="center"/>
                        <w:rPr>
                          <w:i/>
                          <w:sz w:val="18"/>
                        </w:rPr>
                      </w:pPr>
                    </w:p>
                    <w:p w:rsidR="00E91D8D" w:rsidRDefault="00E91D8D" w:rsidP="00E20F81">
                      <w:pPr>
                        <w:jc w:val="center"/>
                        <w:rPr>
                          <w:i/>
                          <w:sz w:val="18"/>
                        </w:rPr>
                      </w:pPr>
                    </w:p>
                    <w:p w:rsidR="00E91D8D" w:rsidRDefault="00E91D8D" w:rsidP="00E20F81">
                      <w:pPr>
                        <w:jc w:val="center"/>
                        <w:rPr>
                          <w:i/>
                          <w:sz w:val="18"/>
                        </w:rPr>
                      </w:pPr>
                    </w:p>
                    <w:p w:rsidR="00E91D8D" w:rsidRDefault="00E91D8D"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713338" w:rsidRDefault="00D87FD6" w:rsidP="009928EE">
      <w:pPr>
        <w:pStyle w:val="Zwykytekst"/>
        <w:spacing w:before="120"/>
        <w:rPr>
          <w:rFonts w:ascii="Arial" w:hAnsi="Arial" w:cs="Arial"/>
        </w:rPr>
      </w:pPr>
      <w:r w:rsidRPr="00713338">
        <w:rPr>
          <w:rFonts w:ascii="Arial" w:hAnsi="Arial" w:cs="Arial"/>
          <w:noProof/>
        </w:rPr>
        <mc:AlternateContent>
          <mc:Choice Requires="wps">
            <w:drawing>
              <wp:anchor distT="0" distB="0" distL="114300" distR="114300" simplePos="0" relativeHeight="251657216" behindDoc="0" locked="0" layoutInCell="1" allowOverlap="1" wp14:anchorId="7DE3558D" wp14:editId="15560400">
                <wp:simplePos x="0" y="0"/>
                <wp:positionH relativeFrom="column">
                  <wp:posOffset>-147320</wp:posOffset>
                </wp:positionH>
                <wp:positionV relativeFrom="paragraph">
                  <wp:posOffset>76200</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E91D8D" w:rsidRPr="00990EC8" w:rsidRDefault="00E91D8D" w:rsidP="00E20F81">
                            <w:pPr>
                              <w:jc w:val="center"/>
                              <w:rPr>
                                <w:rFonts w:ascii="Verdana" w:hAnsi="Verdana"/>
                                <w:b/>
                                <w:sz w:val="20"/>
                                <w:szCs w:val="20"/>
                              </w:rPr>
                            </w:pPr>
                            <w:r w:rsidRPr="00990EC8">
                              <w:rPr>
                                <w:rFonts w:ascii="Verdana" w:hAnsi="Verdana"/>
                                <w:b/>
                              </w:rPr>
                              <w:t>OŚWIADCZENIE</w:t>
                            </w:r>
                          </w:p>
                          <w:p w:rsidR="00E91D8D" w:rsidRPr="00990EC8" w:rsidRDefault="00E91D8D" w:rsidP="00E20F81">
                            <w:pPr>
                              <w:jc w:val="center"/>
                              <w:rPr>
                                <w:rFonts w:ascii="Verdana" w:hAnsi="Verdana"/>
                                <w:b/>
                                <w:sz w:val="20"/>
                                <w:szCs w:val="20"/>
                              </w:rPr>
                            </w:pPr>
                            <w:proofErr w:type="gramStart"/>
                            <w:r w:rsidRPr="00990EC8">
                              <w:rPr>
                                <w:rFonts w:ascii="Verdana" w:hAnsi="Verdana"/>
                                <w:b/>
                              </w:rPr>
                              <w:t>o</w:t>
                            </w:r>
                            <w:proofErr w:type="gramEnd"/>
                            <w:r w:rsidRPr="00990EC8">
                              <w:rPr>
                                <w:rFonts w:ascii="Verdana" w:hAnsi="Verdana"/>
                                <w:b/>
                              </w:rPr>
                              <w:t xml:space="preserve"> braku podstaw do wykluczenia</w:t>
                            </w:r>
                          </w:p>
                          <w:p w:rsidR="00E91D8D" w:rsidRPr="00990EC8" w:rsidRDefault="00E91D8D" w:rsidP="00E20F81">
                            <w:pPr>
                              <w:jc w:val="center"/>
                              <w:rPr>
                                <w:rFonts w:ascii="Verdana" w:hAnsi="Verdana"/>
                                <w:b/>
                                <w:sz w:val="20"/>
                                <w:szCs w:val="20"/>
                              </w:rPr>
                            </w:pPr>
                            <w:r w:rsidRPr="00990EC8">
                              <w:rPr>
                                <w:rFonts w:ascii="Verdana" w:hAnsi="Verdana"/>
                                <w:b/>
                              </w:rPr>
                              <w:t xml:space="preserve">w </w:t>
                            </w:r>
                            <w:proofErr w:type="gramStart"/>
                            <w:r w:rsidRPr="00990EC8">
                              <w:rPr>
                                <w:rFonts w:ascii="Verdana" w:hAnsi="Verdana"/>
                                <w:b/>
                              </w:rPr>
                              <w:t>okolicznościach</w:t>
                            </w:r>
                            <w:r w:rsidRPr="00990EC8">
                              <w:rPr>
                                <w:rFonts w:ascii="Verdana" w:hAnsi="Verdana"/>
                                <w:b/>
                                <w:iCs/>
                                <w:sz w:val="20"/>
                                <w:szCs w:val="20"/>
                              </w:rPr>
                              <w:t xml:space="preserve"> o których</w:t>
                            </w:r>
                            <w:proofErr w:type="gramEnd"/>
                            <w:r w:rsidRPr="00990EC8">
                              <w:rPr>
                                <w:rFonts w:ascii="Verdana" w:hAnsi="Verdana"/>
                                <w:b/>
                                <w:iCs/>
                                <w:sz w:val="20"/>
                                <w:szCs w:val="20"/>
                              </w:rPr>
                              <w:t xml:space="preserve">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E91D8D" w:rsidRDefault="00E91D8D"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11.6pt;margin-top:6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" fillcolor="silver">
                <v:textbox>
                  <w:txbxContent>
                    <w:p w:rsidR="00E91D8D" w:rsidRPr="00990EC8" w:rsidRDefault="00E91D8D" w:rsidP="00E20F81">
                      <w:pPr>
                        <w:jc w:val="center"/>
                        <w:rPr>
                          <w:rFonts w:ascii="Verdana" w:hAnsi="Verdana"/>
                          <w:b/>
                          <w:sz w:val="20"/>
                          <w:szCs w:val="20"/>
                        </w:rPr>
                      </w:pPr>
                      <w:r w:rsidRPr="00990EC8">
                        <w:rPr>
                          <w:rFonts w:ascii="Verdana" w:hAnsi="Verdana"/>
                          <w:b/>
                        </w:rPr>
                        <w:t>OŚWIADCZENIE</w:t>
                      </w:r>
                    </w:p>
                    <w:p w:rsidR="00E91D8D" w:rsidRPr="00990EC8" w:rsidRDefault="00E91D8D" w:rsidP="00E20F81">
                      <w:pPr>
                        <w:jc w:val="center"/>
                        <w:rPr>
                          <w:rFonts w:ascii="Verdana" w:hAnsi="Verdana"/>
                          <w:b/>
                          <w:sz w:val="20"/>
                          <w:szCs w:val="20"/>
                        </w:rPr>
                      </w:pPr>
                      <w:r w:rsidRPr="00990EC8">
                        <w:rPr>
                          <w:rFonts w:ascii="Verdana" w:hAnsi="Verdana"/>
                          <w:b/>
                        </w:rPr>
                        <w:t>o braku podstaw do wykluczenia</w:t>
                      </w:r>
                    </w:p>
                    <w:p w:rsidR="00E91D8D" w:rsidRPr="00990EC8" w:rsidRDefault="00E91D8D"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Pzp.</w:t>
                      </w:r>
                    </w:p>
                    <w:p w:rsidR="00E91D8D" w:rsidRDefault="00E91D8D" w:rsidP="00E20F81">
                      <w:pPr>
                        <w:jc w:val="center"/>
                        <w:rPr>
                          <w:rFonts w:ascii="Verdana" w:hAnsi="Verdana"/>
                          <w:b/>
                          <w:sz w:val="20"/>
                          <w:szCs w:val="20"/>
                        </w:rPr>
                      </w:pPr>
                    </w:p>
                  </w:txbxContent>
                </v:textbox>
                <w10:wrap type="tight"/>
              </v:shape>
            </w:pict>
          </mc:Fallback>
        </mc:AlternateContent>
      </w:r>
    </w:p>
    <w:p w:rsidR="0045266B" w:rsidRPr="00713338" w:rsidRDefault="0045266B" w:rsidP="009928EE">
      <w:pPr>
        <w:pStyle w:val="Zwykytekst"/>
        <w:spacing w:before="120"/>
        <w:rPr>
          <w:rFonts w:ascii="Arial" w:hAnsi="Arial" w:cs="Arial"/>
        </w:rPr>
      </w:pPr>
      <w:r w:rsidRPr="00713338">
        <w:rPr>
          <w:rFonts w:ascii="Arial" w:hAnsi="Arial" w:cs="Arial"/>
        </w:rPr>
        <w:t>Składając ofertę w postępowaniu o udzielenie zamówienia publicznego prowadzonym w trybie przetargu nieograniczonego na:</w:t>
      </w:r>
    </w:p>
    <w:p w:rsidR="005D4D82" w:rsidRPr="00713338" w:rsidRDefault="005D4D82" w:rsidP="00CC6844">
      <w:pPr>
        <w:jc w:val="both"/>
        <w:outlineLvl w:val="0"/>
        <w:rPr>
          <w:rFonts w:ascii="Arial" w:hAnsi="Arial" w:cs="Arial"/>
          <w:b/>
          <w:sz w:val="20"/>
          <w:szCs w:val="20"/>
          <w:lang w:eastAsia="pl-PL"/>
        </w:rPr>
      </w:pPr>
    </w:p>
    <w:p w:rsidR="00623D10" w:rsidRPr="00713338" w:rsidRDefault="002F0AA8" w:rsidP="00623D10">
      <w:pPr>
        <w:spacing w:line="360" w:lineRule="auto"/>
        <w:outlineLvl w:val="0"/>
        <w:rPr>
          <w:rFonts w:ascii="Arial" w:hAnsi="Arial" w:cs="Arial"/>
          <w:b/>
          <w:bCs/>
          <w:sz w:val="20"/>
          <w:szCs w:val="20"/>
          <w:u w:val="single"/>
          <w:lang w:eastAsia="pl-PL"/>
        </w:rPr>
      </w:pPr>
      <w:r w:rsidRPr="003318E2">
        <w:rPr>
          <w:rFonts w:ascii="Arial" w:hAnsi="Arial" w:cs="Arial"/>
          <w:b/>
          <w:sz w:val="20"/>
          <w:szCs w:val="20"/>
        </w:rPr>
        <w:t>Utrzymanie, modyfikacje i szkoleni</w:t>
      </w:r>
      <w:r>
        <w:rPr>
          <w:rFonts w:ascii="Arial" w:hAnsi="Arial" w:cs="Arial"/>
          <w:b/>
          <w:sz w:val="20"/>
          <w:szCs w:val="20"/>
        </w:rPr>
        <w:t>a e-</w:t>
      </w:r>
      <w:proofErr w:type="spellStart"/>
      <w:r>
        <w:rPr>
          <w:rFonts w:ascii="Arial" w:hAnsi="Arial" w:cs="Arial"/>
          <w:b/>
          <w:sz w:val="20"/>
          <w:szCs w:val="20"/>
        </w:rPr>
        <w:t>learningowe</w:t>
      </w:r>
      <w:proofErr w:type="spellEnd"/>
      <w:r>
        <w:rPr>
          <w:rFonts w:ascii="Arial" w:hAnsi="Arial" w:cs="Arial"/>
          <w:b/>
          <w:sz w:val="20"/>
          <w:szCs w:val="20"/>
        </w:rPr>
        <w:t xml:space="preserve"> systemu MS-WF</w:t>
      </w:r>
    </w:p>
    <w:p w:rsidR="0045266B" w:rsidRPr="00713338" w:rsidRDefault="0045266B" w:rsidP="00FB28F6">
      <w:pPr>
        <w:pStyle w:val="Zwykytekst"/>
        <w:spacing w:before="120"/>
        <w:jc w:val="both"/>
        <w:rPr>
          <w:rFonts w:ascii="Arial" w:hAnsi="Arial" w:cs="Arial"/>
          <w:b/>
        </w:rPr>
      </w:pPr>
    </w:p>
    <w:p w:rsidR="0045266B" w:rsidRPr="00713338" w:rsidRDefault="0045266B" w:rsidP="00FB28F6">
      <w:pPr>
        <w:pStyle w:val="Zwykytekst"/>
        <w:spacing w:before="120"/>
        <w:jc w:val="both"/>
        <w:rPr>
          <w:rFonts w:ascii="Arial" w:hAnsi="Arial" w:cs="Arial"/>
        </w:rPr>
      </w:pPr>
      <w:r w:rsidRPr="00713338">
        <w:rPr>
          <w:rFonts w:ascii="Arial" w:hAnsi="Arial" w:cs="Arial"/>
        </w:rPr>
        <w:t>W imieniu Wykonawcy ………………………………………………………………………..……</w:t>
      </w:r>
    </w:p>
    <w:p w:rsidR="0045266B" w:rsidRPr="00713338" w:rsidRDefault="0045266B" w:rsidP="00FB28F6">
      <w:pPr>
        <w:pStyle w:val="Zwykytekst"/>
        <w:spacing w:before="120"/>
        <w:jc w:val="both"/>
        <w:rPr>
          <w:rFonts w:ascii="Arial" w:hAnsi="Arial" w:cs="Arial"/>
          <w:b/>
        </w:rPr>
      </w:pPr>
    </w:p>
    <w:p w:rsidR="0045266B" w:rsidRPr="00713338" w:rsidRDefault="0045266B" w:rsidP="00332E27">
      <w:pPr>
        <w:jc w:val="both"/>
        <w:rPr>
          <w:rFonts w:ascii="Arial" w:hAnsi="Arial" w:cs="Arial"/>
          <w:sz w:val="20"/>
          <w:szCs w:val="20"/>
        </w:rPr>
      </w:pPr>
      <w:r w:rsidRPr="00713338">
        <w:rPr>
          <w:rFonts w:ascii="Arial" w:hAnsi="Arial" w:cs="Arial"/>
          <w:sz w:val="20"/>
          <w:szCs w:val="20"/>
        </w:rPr>
        <w:t>oświadczam, że</w:t>
      </w:r>
      <w:r w:rsidRPr="00713338">
        <w:rPr>
          <w:rFonts w:ascii="Arial" w:hAnsi="Arial" w:cs="Arial"/>
          <w:bCs/>
          <w:iCs/>
          <w:sz w:val="20"/>
          <w:szCs w:val="20"/>
        </w:rPr>
        <w:t xml:space="preserve"> brak jest podstaw do wykluczenia nas z postępowania </w:t>
      </w:r>
      <w:r w:rsidRPr="00713338">
        <w:rPr>
          <w:rFonts w:ascii="Arial" w:hAnsi="Arial" w:cs="Arial"/>
          <w:sz w:val="20"/>
          <w:szCs w:val="20"/>
        </w:rPr>
        <w:t xml:space="preserve">w </w:t>
      </w:r>
      <w:proofErr w:type="gramStart"/>
      <w:r w:rsidRPr="00713338">
        <w:rPr>
          <w:rFonts w:ascii="Arial" w:hAnsi="Arial" w:cs="Arial"/>
          <w:sz w:val="20"/>
          <w:szCs w:val="20"/>
        </w:rPr>
        <w:t xml:space="preserve">okolicznościach,              </w:t>
      </w:r>
      <w:r w:rsidRPr="00713338">
        <w:rPr>
          <w:rFonts w:ascii="Arial" w:hAnsi="Arial" w:cs="Arial"/>
          <w:iCs/>
          <w:sz w:val="20"/>
          <w:szCs w:val="20"/>
        </w:rPr>
        <w:t xml:space="preserve"> o</w:t>
      </w:r>
      <w:proofErr w:type="gramEnd"/>
      <w:r w:rsidRPr="00713338">
        <w:rPr>
          <w:rFonts w:ascii="Arial" w:hAnsi="Arial" w:cs="Arial"/>
          <w:iCs/>
          <w:sz w:val="20"/>
          <w:szCs w:val="20"/>
        </w:rPr>
        <w:t xml:space="preserve"> których mowa w art. 24 ust. 1 ustawy </w:t>
      </w:r>
      <w:proofErr w:type="spellStart"/>
      <w:r w:rsidRPr="00713338">
        <w:rPr>
          <w:rFonts w:ascii="Arial" w:hAnsi="Arial" w:cs="Arial"/>
          <w:iCs/>
          <w:sz w:val="20"/>
          <w:szCs w:val="20"/>
        </w:rPr>
        <w:t>Pzp</w:t>
      </w:r>
      <w:proofErr w:type="spellEnd"/>
      <w:r w:rsidRPr="00713338">
        <w:rPr>
          <w:rFonts w:ascii="Arial" w:hAnsi="Arial" w:cs="Arial"/>
          <w:iCs/>
          <w:sz w:val="20"/>
          <w:szCs w:val="20"/>
        </w:rPr>
        <w:t>.</w:t>
      </w:r>
    </w:p>
    <w:p w:rsidR="0045266B" w:rsidRPr="00713338" w:rsidRDefault="0045266B" w:rsidP="00332E27">
      <w:pPr>
        <w:spacing w:before="120"/>
        <w:jc w:val="both"/>
        <w:rPr>
          <w:rFonts w:ascii="Arial" w:hAnsi="Arial" w:cs="Arial"/>
          <w:sz w:val="20"/>
          <w:szCs w:val="20"/>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rPr>
          <w:rFonts w:ascii="Arial" w:hAnsi="Arial" w:cs="Arial"/>
        </w:rPr>
      </w:pPr>
      <w:r w:rsidRPr="00713338">
        <w:rPr>
          <w:rFonts w:ascii="Arial" w:hAnsi="Arial" w:cs="Arial"/>
        </w:rPr>
        <w:t>__________________ dnia __ __roku</w:t>
      </w:r>
    </w:p>
    <w:p w:rsidR="0045266B" w:rsidRPr="00713338" w:rsidRDefault="0045266B" w:rsidP="00FB28F6">
      <w:pPr>
        <w:pStyle w:val="Zwykytekst"/>
        <w:spacing w:before="120"/>
        <w:ind w:firstLine="5220"/>
        <w:jc w:val="center"/>
        <w:rPr>
          <w:rFonts w:ascii="Arial" w:hAnsi="Arial" w:cs="Arial"/>
          <w:i/>
        </w:rPr>
      </w:pPr>
    </w:p>
    <w:p w:rsidR="0045266B" w:rsidRPr="00713338" w:rsidRDefault="0045266B" w:rsidP="00FB28F6">
      <w:pPr>
        <w:pStyle w:val="Zwykytekst"/>
        <w:spacing w:before="120"/>
        <w:ind w:firstLine="5220"/>
        <w:jc w:val="center"/>
        <w:rPr>
          <w:rFonts w:ascii="Arial" w:hAnsi="Arial" w:cs="Arial"/>
          <w:i/>
        </w:rPr>
      </w:pPr>
      <w:r w:rsidRPr="00713338">
        <w:rPr>
          <w:rFonts w:ascii="Arial" w:hAnsi="Arial" w:cs="Arial"/>
          <w:i/>
        </w:rPr>
        <w:t>______________________________</w:t>
      </w:r>
    </w:p>
    <w:p w:rsidR="0045266B" w:rsidRPr="00713338" w:rsidRDefault="0045266B" w:rsidP="00FB28F6">
      <w:pPr>
        <w:pStyle w:val="Zwykytekst"/>
        <w:spacing w:before="120"/>
        <w:ind w:firstLine="4500"/>
        <w:jc w:val="center"/>
        <w:rPr>
          <w:rFonts w:ascii="Arial" w:hAnsi="Arial" w:cs="Arial"/>
          <w:i/>
        </w:rPr>
      </w:pPr>
      <w:r w:rsidRPr="00713338">
        <w:rPr>
          <w:rFonts w:ascii="Arial" w:hAnsi="Arial" w:cs="Arial"/>
          <w:i/>
        </w:rPr>
        <w:t xml:space="preserve">         (podpis Wykonawcy/Pełnomocnika)</w:t>
      </w: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210D06">
      <w:pPr>
        <w:jc w:val="both"/>
        <w:rPr>
          <w:rFonts w:ascii="Arial" w:hAnsi="Arial" w:cs="Arial"/>
          <w:i/>
          <w:sz w:val="20"/>
          <w:szCs w:val="20"/>
        </w:rPr>
      </w:pPr>
      <w:r w:rsidRPr="00713338">
        <w:rPr>
          <w:rFonts w:ascii="Arial" w:hAnsi="Arial" w:cs="Arial"/>
          <w:b/>
          <w:sz w:val="20"/>
          <w:szCs w:val="20"/>
          <w:u w:val="single"/>
        </w:rPr>
        <w:t>UWAGA:</w:t>
      </w:r>
      <w:r w:rsidRPr="00713338">
        <w:rPr>
          <w:rFonts w:ascii="Arial" w:hAnsi="Arial" w:cs="Arial"/>
          <w:sz w:val="20"/>
          <w:szCs w:val="20"/>
        </w:rPr>
        <w:tab/>
      </w:r>
      <w:r w:rsidRPr="00713338">
        <w:rPr>
          <w:rFonts w:ascii="Arial" w:hAnsi="Arial" w:cs="Arial"/>
          <w:i/>
          <w:sz w:val="20"/>
          <w:szCs w:val="20"/>
        </w:rPr>
        <w:t>niniejsze „Oświadczenie o braku podstaw do wykluczenia w okolicznościach</w:t>
      </w:r>
      <w:r w:rsidRPr="00713338">
        <w:rPr>
          <w:rFonts w:ascii="Arial" w:hAnsi="Arial" w:cs="Arial"/>
          <w:i/>
          <w:iCs/>
          <w:sz w:val="20"/>
          <w:szCs w:val="20"/>
        </w:rPr>
        <w:t xml:space="preserve"> o których mowa w art. 24 ust. 1 ustawy </w:t>
      </w:r>
      <w:proofErr w:type="spellStart"/>
      <w:proofErr w:type="gramStart"/>
      <w:r w:rsidRPr="00713338">
        <w:rPr>
          <w:rFonts w:ascii="Arial" w:hAnsi="Arial" w:cs="Arial"/>
          <w:i/>
          <w:iCs/>
          <w:sz w:val="20"/>
          <w:szCs w:val="20"/>
        </w:rPr>
        <w:t>Pzp</w:t>
      </w:r>
      <w:proofErr w:type="spellEnd"/>
      <w:r w:rsidRPr="00713338">
        <w:rPr>
          <w:rFonts w:ascii="Arial" w:hAnsi="Arial" w:cs="Arial"/>
          <w:i/>
          <w:iCs/>
          <w:sz w:val="20"/>
          <w:szCs w:val="20"/>
        </w:rPr>
        <w:t xml:space="preserve">” </w:t>
      </w:r>
      <w:r w:rsidRPr="00713338">
        <w:rPr>
          <w:rFonts w:ascii="Arial" w:hAnsi="Arial" w:cs="Arial"/>
          <w:i/>
          <w:sz w:val="20"/>
          <w:szCs w:val="20"/>
        </w:rPr>
        <w:t xml:space="preserve"> składa</w:t>
      </w:r>
      <w:proofErr w:type="gramEnd"/>
      <w:r w:rsidRPr="00713338">
        <w:rPr>
          <w:rFonts w:ascii="Arial" w:hAnsi="Arial" w:cs="Arial"/>
          <w:i/>
          <w:sz w:val="20"/>
          <w:szCs w:val="20"/>
        </w:rPr>
        <w:t xml:space="preserve"> każdy z Wykonawców wspólnie ubiegających się o udzielenie zamówienia.</w:t>
      </w:r>
    </w:p>
    <w:p w:rsidR="0045266B" w:rsidRPr="00713338" w:rsidRDefault="0045266B" w:rsidP="00E14345">
      <w:pPr>
        <w:pStyle w:val="tytu0"/>
        <w:rPr>
          <w:rFonts w:ascii="Arial" w:hAnsi="Arial" w:cs="Arial"/>
        </w:rPr>
      </w:pPr>
    </w:p>
    <w:p w:rsidR="0045266B" w:rsidRPr="00713338" w:rsidRDefault="0045266B" w:rsidP="00E14345">
      <w:pPr>
        <w:pStyle w:val="tytu0"/>
        <w:rPr>
          <w:rFonts w:ascii="Arial" w:hAnsi="Arial" w:cs="Arial"/>
        </w:rPr>
      </w:pPr>
    </w:p>
    <w:p w:rsidR="0045266B" w:rsidRPr="00713338" w:rsidRDefault="0045266B" w:rsidP="00E14345">
      <w:pPr>
        <w:pStyle w:val="tytu0"/>
        <w:rPr>
          <w:rFonts w:ascii="Arial" w:hAnsi="Arial" w:cs="Arial"/>
        </w:rPr>
      </w:pPr>
    </w:p>
    <w:p w:rsidR="0045266B" w:rsidRPr="00713338" w:rsidRDefault="0045266B" w:rsidP="008E6E8F">
      <w:pPr>
        <w:rPr>
          <w:rFonts w:ascii="Arial" w:hAnsi="Arial" w:cs="Arial"/>
          <w:lang w:eastAsia="pl-PL"/>
        </w:rPr>
      </w:pPr>
    </w:p>
    <w:p w:rsidR="0083099C" w:rsidRPr="00713338" w:rsidRDefault="0083099C" w:rsidP="008E6E8F">
      <w:pPr>
        <w:rPr>
          <w:rFonts w:ascii="Arial" w:hAnsi="Arial" w:cs="Arial"/>
          <w:lang w:eastAsia="pl-PL"/>
        </w:rPr>
      </w:pPr>
    </w:p>
    <w:p w:rsidR="0083099C" w:rsidRPr="00713338" w:rsidRDefault="0083099C" w:rsidP="008E6E8F">
      <w:pPr>
        <w:rPr>
          <w:rFonts w:ascii="Arial" w:hAnsi="Arial" w:cs="Arial"/>
          <w:lang w:eastAsia="pl-PL"/>
        </w:rPr>
      </w:pPr>
    </w:p>
    <w:p w:rsidR="0083099C" w:rsidRPr="00713338" w:rsidRDefault="0083099C" w:rsidP="008E6E8F">
      <w:pPr>
        <w:rPr>
          <w:rFonts w:ascii="Arial" w:hAnsi="Arial" w:cs="Arial"/>
          <w:lang w:eastAsia="pl-PL"/>
        </w:rPr>
      </w:pPr>
    </w:p>
    <w:p w:rsidR="0045266B" w:rsidRPr="00713338" w:rsidRDefault="0045266B" w:rsidP="008E6E8F">
      <w:pPr>
        <w:rPr>
          <w:rFonts w:ascii="Arial" w:hAnsi="Arial" w:cs="Arial"/>
          <w:lang w:eastAsia="pl-PL"/>
        </w:rPr>
      </w:pPr>
    </w:p>
    <w:p w:rsidR="000F73C1" w:rsidRPr="00713338" w:rsidRDefault="000F73C1" w:rsidP="008E6E8F">
      <w:pPr>
        <w:rPr>
          <w:rFonts w:ascii="Arial" w:hAnsi="Arial" w:cs="Arial"/>
          <w:lang w:eastAsia="pl-PL"/>
        </w:rPr>
      </w:pPr>
    </w:p>
    <w:p w:rsidR="000F73C1" w:rsidRPr="00713338" w:rsidRDefault="000F73C1" w:rsidP="008E6E8F">
      <w:pPr>
        <w:rPr>
          <w:rFonts w:ascii="Arial" w:hAnsi="Arial" w:cs="Arial"/>
          <w:lang w:eastAsia="pl-PL"/>
        </w:rPr>
      </w:pPr>
    </w:p>
    <w:p w:rsidR="005D4D82" w:rsidRPr="00713338" w:rsidRDefault="005D4D82">
      <w:pPr>
        <w:rPr>
          <w:rFonts w:ascii="Arial" w:hAnsi="Arial" w:cs="Arial"/>
          <w:lang w:eastAsia="pl-PL"/>
        </w:rPr>
      </w:pPr>
      <w:r w:rsidRPr="00713338">
        <w:rPr>
          <w:rFonts w:ascii="Arial" w:hAnsi="Arial" w:cs="Arial"/>
          <w:lang w:eastAsia="pl-PL"/>
        </w:rPr>
        <w:br w:type="page"/>
      </w:r>
    </w:p>
    <w:p w:rsidR="000F73C1" w:rsidRPr="00713338" w:rsidRDefault="000F73C1" w:rsidP="008E6E8F">
      <w:pPr>
        <w:rPr>
          <w:rFonts w:ascii="Arial" w:hAnsi="Arial" w:cs="Arial"/>
          <w:lang w:eastAsia="pl-PL"/>
        </w:rPr>
      </w:pPr>
    </w:p>
    <w:p w:rsidR="0045266B" w:rsidRPr="00713338" w:rsidRDefault="00C7521B" w:rsidP="00E14345">
      <w:pPr>
        <w:pStyle w:val="tytu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5266B" w:rsidRPr="00713338">
        <w:rPr>
          <w:rFonts w:ascii="Arial" w:hAnsi="Arial" w:cs="Arial"/>
        </w:rPr>
        <w:t>Formularz 3.2.</w:t>
      </w:r>
    </w:p>
    <w:p w:rsidR="0045266B" w:rsidRPr="00713338" w:rsidRDefault="00D87FD6" w:rsidP="00FB28F6">
      <w:pPr>
        <w:pStyle w:val="Zwykytekst"/>
        <w:spacing w:before="120"/>
        <w:ind w:left="360"/>
        <w:jc w:val="both"/>
        <w:rPr>
          <w:rFonts w:ascii="Arial" w:hAnsi="Arial" w:cs="Arial"/>
          <w:b/>
        </w:rPr>
      </w:pPr>
      <w:r w:rsidRPr="00713338">
        <w:rPr>
          <w:rFonts w:ascii="Arial" w:hAnsi="Arial" w:cs="Arial"/>
          <w:noProof/>
        </w:rPr>
        <mc:AlternateContent>
          <mc:Choice Requires="wps">
            <w:drawing>
              <wp:anchor distT="0" distB="0" distL="114300" distR="114300" simplePos="0" relativeHeight="251652096" behindDoc="0" locked="0" layoutInCell="1" allowOverlap="1" wp14:anchorId="1FE43E8E" wp14:editId="12409D2A">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E91D8D" w:rsidRDefault="00E91D8D" w:rsidP="00E20F81">
                            <w:pPr>
                              <w:jc w:val="center"/>
                              <w:rPr>
                                <w:i/>
                                <w:sz w:val="18"/>
                              </w:rPr>
                            </w:pPr>
                          </w:p>
                          <w:p w:rsidR="00E91D8D" w:rsidRDefault="00E91D8D" w:rsidP="00E20F81">
                            <w:pPr>
                              <w:jc w:val="center"/>
                              <w:rPr>
                                <w:i/>
                                <w:sz w:val="18"/>
                              </w:rPr>
                            </w:pPr>
                          </w:p>
                          <w:p w:rsidR="00E91D8D" w:rsidRDefault="00E91D8D" w:rsidP="00E20F81">
                            <w:pPr>
                              <w:jc w:val="center"/>
                              <w:rPr>
                                <w:i/>
                                <w:sz w:val="18"/>
                              </w:rPr>
                            </w:pPr>
                          </w:p>
                          <w:p w:rsidR="00E91D8D" w:rsidRDefault="00E91D8D"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E91D8D" w:rsidRDefault="00E91D8D" w:rsidP="00E20F81">
                      <w:pPr>
                        <w:jc w:val="center"/>
                        <w:rPr>
                          <w:i/>
                          <w:sz w:val="18"/>
                        </w:rPr>
                      </w:pPr>
                    </w:p>
                    <w:p w:rsidR="00E91D8D" w:rsidRDefault="00E91D8D" w:rsidP="00E20F81">
                      <w:pPr>
                        <w:jc w:val="center"/>
                        <w:rPr>
                          <w:i/>
                          <w:sz w:val="18"/>
                        </w:rPr>
                      </w:pPr>
                    </w:p>
                    <w:p w:rsidR="00E91D8D" w:rsidRDefault="00E91D8D" w:rsidP="00E20F81">
                      <w:pPr>
                        <w:jc w:val="center"/>
                        <w:rPr>
                          <w:i/>
                          <w:sz w:val="18"/>
                        </w:rPr>
                      </w:pPr>
                    </w:p>
                    <w:p w:rsidR="00E91D8D" w:rsidRDefault="00E91D8D"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45266B" w:rsidRPr="00713338" w:rsidRDefault="00D87FD6" w:rsidP="00FB28F6">
      <w:pPr>
        <w:pStyle w:val="Zwykytekst"/>
        <w:spacing w:before="120"/>
        <w:jc w:val="both"/>
        <w:rPr>
          <w:rFonts w:ascii="Arial" w:hAnsi="Arial" w:cs="Arial"/>
        </w:rPr>
      </w:pPr>
      <w:r w:rsidRPr="00713338">
        <w:rPr>
          <w:rFonts w:ascii="Arial" w:hAnsi="Arial" w:cs="Arial"/>
          <w:noProof/>
        </w:rPr>
        <mc:AlternateContent>
          <mc:Choice Requires="wps">
            <w:drawing>
              <wp:anchor distT="0" distB="0" distL="114300" distR="114300" simplePos="0" relativeHeight="251653120" behindDoc="0" locked="0" layoutInCell="1" allowOverlap="1" wp14:anchorId="53DA03FC" wp14:editId="6DD7CF6F">
                <wp:simplePos x="0" y="0"/>
                <wp:positionH relativeFrom="column">
                  <wp:posOffset>-123825</wp:posOffset>
                </wp:positionH>
                <wp:positionV relativeFrom="paragraph">
                  <wp:posOffset>110490</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E91D8D" w:rsidRPr="00990EC8" w:rsidRDefault="00E91D8D" w:rsidP="00E20F81">
                            <w:pPr>
                              <w:jc w:val="center"/>
                              <w:rPr>
                                <w:rFonts w:ascii="Verdana" w:hAnsi="Verdana"/>
                                <w:b/>
                                <w:sz w:val="20"/>
                                <w:szCs w:val="20"/>
                              </w:rPr>
                            </w:pPr>
                            <w:r w:rsidRPr="00990EC8">
                              <w:rPr>
                                <w:rFonts w:ascii="Verdana" w:hAnsi="Verdana"/>
                                <w:b/>
                              </w:rPr>
                              <w:t>OŚWIADCZENIE</w:t>
                            </w:r>
                          </w:p>
                          <w:p w:rsidR="00E91D8D" w:rsidRPr="00990EC8" w:rsidRDefault="00E91D8D" w:rsidP="00E20F81">
                            <w:pPr>
                              <w:jc w:val="center"/>
                              <w:rPr>
                                <w:rFonts w:ascii="Verdana" w:hAnsi="Verdana"/>
                                <w:b/>
                                <w:sz w:val="20"/>
                                <w:szCs w:val="20"/>
                              </w:rPr>
                            </w:pPr>
                            <w:proofErr w:type="gramStart"/>
                            <w:r w:rsidRPr="00990EC8">
                              <w:rPr>
                                <w:rFonts w:ascii="Verdana" w:hAnsi="Verdana"/>
                                <w:b/>
                              </w:rPr>
                              <w:t>o</w:t>
                            </w:r>
                            <w:proofErr w:type="gramEnd"/>
                            <w:r w:rsidRPr="00990EC8">
                              <w:rPr>
                                <w:rFonts w:ascii="Verdana" w:hAnsi="Verdana"/>
                                <w:b/>
                              </w:rPr>
                              <w:t xml:space="preserve">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E91D8D" w:rsidRPr="00990EC8" w:rsidRDefault="00E91D8D" w:rsidP="00E20F81">
                            <w:pPr>
                              <w:jc w:val="center"/>
                              <w:rPr>
                                <w:rFonts w:ascii="Verdana" w:hAnsi="Verdana"/>
                                <w:b/>
                                <w:sz w:val="20"/>
                                <w:szCs w:val="20"/>
                              </w:rPr>
                            </w:pPr>
                            <w:proofErr w:type="gramStart"/>
                            <w:r w:rsidRPr="00990EC8">
                              <w:rPr>
                                <w:rFonts w:ascii="Verdana" w:hAnsi="Verdana"/>
                                <w:b/>
                              </w:rPr>
                              <w:t>o</w:t>
                            </w:r>
                            <w:proofErr w:type="gramEnd"/>
                            <w:r w:rsidRPr="00990EC8">
                              <w:rPr>
                                <w:rFonts w:ascii="Verdana" w:hAnsi="Verdana"/>
                                <w:b/>
                              </w:rPr>
                              <w:t xml:space="preserve"> których mowa w art. 22 ust 1 ustawy </w:t>
                            </w:r>
                            <w:proofErr w:type="spellStart"/>
                            <w:r w:rsidRPr="00990EC8">
                              <w:rPr>
                                <w:rFonts w:ascii="Verdana" w:hAnsi="Verdana"/>
                                <w:b/>
                              </w:rPr>
                              <w:t>Pzp</w:t>
                            </w:r>
                            <w:proofErr w:type="spellEnd"/>
                          </w:p>
                          <w:p w:rsidR="00E91D8D" w:rsidRPr="00990EC8" w:rsidRDefault="00E91D8D"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75pt;margin-top:8.7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" fillcolor="silver">
                <v:textbox>
                  <w:txbxContent>
                    <w:p w:rsidR="00E91D8D" w:rsidRPr="00990EC8" w:rsidRDefault="00E91D8D" w:rsidP="00E20F81">
                      <w:pPr>
                        <w:jc w:val="center"/>
                        <w:rPr>
                          <w:rFonts w:ascii="Verdana" w:hAnsi="Verdana"/>
                          <w:b/>
                          <w:sz w:val="20"/>
                          <w:szCs w:val="20"/>
                        </w:rPr>
                      </w:pPr>
                      <w:r w:rsidRPr="00990EC8">
                        <w:rPr>
                          <w:rFonts w:ascii="Verdana" w:hAnsi="Verdana"/>
                          <w:b/>
                        </w:rPr>
                        <w:t>OŚWIADCZENIE</w:t>
                      </w:r>
                    </w:p>
                    <w:p w:rsidR="00E91D8D" w:rsidRPr="00990EC8" w:rsidRDefault="00E91D8D"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P</w:t>
                      </w:r>
                      <w:r w:rsidRPr="008E6E8F">
                        <w:rPr>
                          <w:rFonts w:ascii="Verdana" w:hAnsi="Verdana"/>
                          <w:b/>
                        </w:rPr>
                        <w:t>zp</w:t>
                      </w:r>
                    </w:p>
                    <w:p w:rsidR="00E91D8D" w:rsidRPr="00990EC8" w:rsidRDefault="00E91D8D" w:rsidP="00E20F81">
                      <w:pPr>
                        <w:jc w:val="center"/>
                        <w:rPr>
                          <w:rFonts w:ascii="Verdana" w:hAnsi="Verdana"/>
                          <w:b/>
                          <w:sz w:val="20"/>
                          <w:szCs w:val="20"/>
                        </w:rPr>
                      </w:pPr>
                      <w:r w:rsidRPr="00990EC8">
                        <w:rPr>
                          <w:rFonts w:ascii="Verdana" w:hAnsi="Verdana"/>
                          <w:b/>
                        </w:rPr>
                        <w:t>o których mowa w art. 22 ust 1 ustawy Pzp</w:t>
                      </w:r>
                    </w:p>
                    <w:p w:rsidR="00E91D8D" w:rsidRPr="00990EC8" w:rsidRDefault="00E91D8D" w:rsidP="00E20F81">
                      <w:pPr>
                        <w:jc w:val="center"/>
                        <w:rPr>
                          <w:b/>
                          <w:sz w:val="20"/>
                          <w:szCs w:val="20"/>
                        </w:rPr>
                      </w:pPr>
                    </w:p>
                  </w:txbxContent>
                </v:textbox>
                <w10:wrap type="tight"/>
              </v:shape>
            </w:pict>
          </mc:Fallback>
        </mc:AlternateContent>
      </w: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r w:rsidRPr="00713338">
        <w:rPr>
          <w:rFonts w:ascii="Arial" w:hAnsi="Arial" w:cs="Arial"/>
        </w:rPr>
        <w:t>Składając ofertę w postępowaniu o udzielenie zamówienia publicznego prowadzonym w trybie przetargu nieograniczonego na:</w:t>
      </w:r>
    </w:p>
    <w:p w:rsidR="005D4D82" w:rsidRPr="00713338" w:rsidRDefault="005D4D82" w:rsidP="00CC6844">
      <w:pPr>
        <w:jc w:val="both"/>
        <w:outlineLvl w:val="0"/>
        <w:rPr>
          <w:rFonts w:ascii="Arial" w:hAnsi="Arial" w:cs="Arial"/>
          <w:b/>
          <w:sz w:val="20"/>
          <w:szCs w:val="20"/>
          <w:lang w:eastAsia="pl-PL"/>
        </w:rPr>
      </w:pPr>
    </w:p>
    <w:p w:rsidR="002F0AA8" w:rsidRPr="003318E2" w:rsidRDefault="002F0AA8" w:rsidP="002F0AA8">
      <w:pPr>
        <w:spacing w:line="360" w:lineRule="auto"/>
        <w:outlineLvl w:val="0"/>
        <w:rPr>
          <w:rFonts w:ascii="Arial" w:hAnsi="Arial" w:cs="Arial"/>
          <w:b/>
          <w:bCs/>
          <w:sz w:val="20"/>
          <w:szCs w:val="20"/>
          <w:u w:val="single"/>
          <w:lang w:eastAsia="pl-PL"/>
        </w:rPr>
      </w:pPr>
      <w:r w:rsidRPr="003318E2">
        <w:rPr>
          <w:rFonts w:ascii="Arial" w:hAnsi="Arial" w:cs="Arial"/>
          <w:b/>
          <w:sz w:val="20"/>
          <w:szCs w:val="20"/>
        </w:rPr>
        <w:t>Utrzymanie, modyfikacje i szkoleni</w:t>
      </w:r>
      <w:r>
        <w:rPr>
          <w:rFonts w:ascii="Arial" w:hAnsi="Arial" w:cs="Arial"/>
          <w:b/>
          <w:sz w:val="20"/>
          <w:szCs w:val="20"/>
        </w:rPr>
        <w:t>a e-</w:t>
      </w:r>
      <w:proofErr w:type="spellStart"/>
      <w:r>
        <w:rPr>
          <w:rFonts w:ascii="Arial" w:hAnsi="Arial" w:cs="Arial"/>
          <w:b/>
          <w:sz w:val="20"/>
          <w:szCs w:val="20"/>
        </w:rPr>
        <w:t>learningowe</w:t>
      </w:r>
      <w:proofErr w:type="spellEnd"/>
      <w:r>
        <w:rPr>
          <w:rFonts w:ascii="Arial" w:hAnsi="Arial" w:cs="Arial"/>
          <w:b/>
          <w:sz w:val="20"/>
          <w:szCs w:val="20"/>
        </w:rPr>
        <w:t xml:space="preserve"> systemu MS-WF</w:t>
      </w:r>
    </w:p>
    <w:p w:rsidR="0045266B" w:rsidRPr="00713338" w:rsidRDefault="0045266B" w:rsidP="00CC6844">
      <w:pPr>
        <w:jc w:val="both"/>
        <w:outlineLvl w:val="0"/>
        <w:rPr>
          <w:rFonts w:ascii="Arial" w:hAnsi="Arial" w:cs="Arial"/>
          <w:b/>
          <w:bCs/>
          <w:sz w:val="20"/>
          <w:szCs w:val="20"/>
          <w:u w:val="single"/>
          <w:lang w:eastAsia="pl-PL"/>
        </w:rPr>
      </w:pPr>
    </w:p>
    <w:p w:rsidR="0045266B" w:rsidRPr="00713338" w:rsidRDefault="0045266B" w:rsidP="00FB28F6">
      <w:pPr>
        <w:pStyle w:val="Zwykytekst"/>
        <w:spacing w:before="120"/>
        <w:jc w:val="both"/>
        <w:rPr>
          <w:rFonts w:ascii="Arial" w:hAnsi="Arial" w:cs="Arial"/>
        </w:rPr>
      </w:pPr>
      <w:r w:rsidRPr="00713338">
        <w:rPr>
          <w:rFonts w:ascii="Arial" w:hAnsi="Arial" w:cs="Arial"/>
        </w:rPr>
        <w:t>W imieniu Wykonawcy/Wykonawców</w:t>
      </w:r>
    </w:p>
    <w:p w:rsidR="0045266B" w:rsidRPr="00713338" w:rsidRDefault="0045266B" w:rsidP="00FB28F6">
      <w:pPr>
        <w:pStyle w:val="Zwykytekst"/>
        <w:spacing w:before="120"/>
        <w:jc w:val="both"/>
        <w:rPr>
          <w:rFonts w:ascii="Arial" w:hAnsi="Arial" w:cs="Arial"/>
        </w:rPr>
      </w:pPr>
      <w:r w:rsidRPr="00713338">
        <w:rPr>
          <w:rFonts w:ascii="Arial" w:hAnsi="Arial" w:cs="Arial"/>
        </w:rPr>
        <w:t xml:space="preserve"> …………………………………………………………………………………………………………………………………………………</w:t>
      </w:r>
    </w:p>
    <w:p w:rsidR="0045266B" w:rsidRPr="00713338" w:rsidRDefault="0045266B" w:rsidP="00FB28F6">
      <w:pPr>
        <w:spacing w:before="120"/>
        <w:jc w:val="both"/>
        <w:rPr>
          <w:rFonts w:ascii="Arial" w:hAnsi="Arial" w:cs="Arial"/>
          <w:iCs/>
          <w:sz w:val="20"/>
          <w:szCs w:val="20"/>
        </w:rPr>
      </w:pPr>
      <w:proofErr w:type="gramStart"/>
      <w:r w:rsidRPr="00713338">
        <w:rPr>
          <w:rFonts w:ascii="Arial" w:hAnsi="Arial" w:cs="Arial"/>
          <w:iCs/>
          <w:sz w:val="20"/>
          <w:szCs w:val="20"/>
        </w:rPr>
        <w:t>oświadczamy</w:t>
      </w:r>
      <w:proofErr w:type="gramEnd"/>
      <w:r w:rsidRPr="00713338">
        <w:rPr>
          <w:rFonts w:ascii="Arial" w:hAnsi="Arial" w:cs="Arial"/>
          <w:iCs/>
          <w:sz w:val="20"/>
          <w:szCs w:val="20"/>
        </w:rPr>
        <w:t>, że spełniamy warunki udziału w wyżej wymienionym postępowaniu o udzielenie zamówienia.</w:t>
      </w:r>
    </w:p>
    <w:p w:rsidR="0045266B" w:rsidRPr="00713338" w:rsidRDefault="0045266B" w:rsidP="00FB28F6">
      <w:pPr>
        <w:spacing w:before="120"/>
        <w:jc w:val="both"/>
        <w:rPr>
          <w:rFonts w:ascii="Arial" w:hAnsi="Arial" w:cs="Arial"/>
          <w:iCs/>
          <w:sz w:val="20"/>
          <w:szCs w:val="20"/>
        </w:rPr>
      </w:pPr>
    </w:p>
    <w:p w:rsidR="0045266B" w:rsidRPr="00713338" w:rsidRDefault="0045266B" w:rsidP="00FB28F6">
      <w:pPr>
        <w:pStyle w:val="Zwykytekst"/>
        <w:spacing w:before="120"/>
        <w:jc w:val="both"/>
        <w:rPr>
          <w:rFonts w:ascii="Arial" w:hAnsi="Arial" w:cs="Arial"/>
          <w:b/>
        </w:rPr>
      </w:pPr>
    </w:p>
    <w:p w:rsidR="0045266B" w:rsidRPr="00713338" w:rsidRDefault="0045266B" w:rsidP="00FB28F6">
      <w:pPr>
        <w:spacing w:before="120"/>
        <w:jc w:val="both"/>
        <w:rPr>
          <w:rFonts w:ascii="Arial" w:hAnsi="Arial" w:cs="Arial"/>
          <w:b/>
          <w:sz w:val="20"/>
          <w:szCs w:val="20"/>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rPr>
          <w:rFonts w:ascii="Arial" w:hAnsi="Arial" w:cs="Arial"/>
        </w:rPr>
      </w:pPr>
      <w:r w:rsidRPr="00713338">
        <w:rPr>
          <w:rFonts w:ascii="Arial" w:hAnsi="Arial" w:cs="Arial"/>
        </w:rPr>
        <w:t xml:space="preserve">__________________ </w:t>
      </w:r>
      <w:proofErr w:type="gramStart"/>
      <w:r w:rsidRPr="00713338">
        <w:rPr>
          <w:rFonts w:ascii="Arial" w:hAnsi="Arial" w:cs="Arial"/>
        </w:rPr>
        <w:t>dnia __ __  roku</w:t>
      </w:r>
      <w:proofErr w:type="gramEnd"/>
    </w:p>
    <w:p w:rsidR="0045266B" w:rsidRPr="00713338" w:rsidRDefault="0045266B" w:rsidP="00FB28F6">
      <w:pPr>
        <w:pStyle w:val="Zwykytekst"/>
        <w:spacing w:before="120"/>
        <w:ind w:firstLine="5220"/>
        <w:jc w:val="center"/>
        <w:rPr>
          <w:rFonts w:ascii="Arial" w:hAnsi="Arial" w:cs="Arial"/>
          <w:i/>
        </w:rPr>
      </w:pPr>
    </w:p>
    <w:p w:rsidR="0045266B" w:rsidRPr="00713338" w:rsidRDefault="0045266B" w:rsidP="00FB28F6">
      <w:pPr>
        <w:pStyle w:val="Zwykytekst"/>
        <w:spacing w:before="120"/>
        <w:ind w:firstLine="5220"/>
        <w:jc w:val="center"/>
        <w:rPr>
          <w:rFonts w:ascii="Arial" w:hAnsi="Arial" w:cs="Arial"/>
          <w:i/>
        </w:rPr>
      </w:pPr>
      <w:r w:rsidRPr="00713338">
        <w:rPr>
          <w:rFonts w:ascii="Arial" w:hAnsi="Arial" w:cs="Arial"/>
          <w:i/>
        </w:rPr>
        <w:t>______________________________</w:t>
      </w:r>
    </w:p>
    <w:p w:rsidR="0045266B" w:rsidRPr="00713338" w:rsidRDefault="0045266B" w:rsidP="00FB28F6">
      <w:pPr>
        <w:pStyle w:val="Zwykytekst"/>
        <w:spacing w:before="120"/>
        <w:ind w:firstLine="4500"/>
        <w:jc w:val="center"/>
        <w:rPr>
          <w:rFonts w:ascii="Arial" w:hAnsi="Arial" w:cs="Arial"/>
          <w:i/>
        </w:rPr>
      </w:pPr>
      <w:r w:rsidRPr="00713338">
        <w:rPr>
          <w:rFonts w:ascii="Arial" w:hAnsi="Arial" w:cs="Arial"/>
          <w:i/>
        </w:rPr>
        <w:t xml:space="preserve">         (podpis Wykonawcy/Pełnomocnika)</w:t>
      </w: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jc w:val="both"/>
        <w:rPr>
          <w:rFonts w:ascii="Arial" w:hAnsi="Arial" w:cs="Arial"/>
          <w:i/>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ind w:left="1440" w:hanging="1080"/>
        <w:jc w:val="both"/>
        <w:rPr>
          <w:rFonts w:ascii="Arial" w:hAnsi="Arial" w:cs="Arial"/>
          <w:i/>
        </w:rPr>
      </w:pPr>
      <w:r w:rsidRPr="00713338">
        <w:rPr>
          <w:rFonts w:ascii="Arial" w:hAnsi="Arial" w:cs="Arial"/>
          <w:b/>
          <w:u w:val="single"/>
        </w:rPr>
        <w:t>UWAGA</w:t>
      </w:r>
      <w:proofErr w:type="gramStart"/>
      <w:r w:rsidRPr="00713338">
        <w:rPr>
          <w:rFonts w:ascii="Arial" w:hAnsi="Arial" w:cs="Arial"/>
          <w:b/>
          <w:u w:val="single"/>
        </w:rPr>
        <w:t>:</w:t>
      </w:r>
      <w:r w:rsidRPr="00713338">
        <w:rPr>
          <w:rFonts w:ascii="Arial" w:hAnsi="Arial" w:cs="Arial"/>
        </w:rPr>
        <w:tab/>
      </w:r>
      <w:r w:rsidRPr="00713338">
        <w:rPr>
          <w:rFonts w:ascii="Arial" w:hAnsi="Arial" w:cs="Arial"/>
          <w:i/>
        </w:rPr>
        <w:t>w</w:t>
      </w:r>
      <w:proofErr w:type="gramEnd"/>
      <w:r w:rsidRPr="00713338">
        <w:rPr>
          <w:rFonts w:ascii="Arial" w:hAnsi="Arial" w:cs="Arial"/>
          <w:i/>
        </w:rPr>
        <w:t xml:space="preserve"> przypadku Wykonawców wspólnie ubiegających się o udzielenie zamówienia, niniejsze „Oświadczenie o spełnianiu warunków udziału w postępowaniu, o których mowa w art. 22 ust. 1 ustawy </w:t>
      </w:r>
      <w:proofErr w:type="spellStart"/>
      <w:r w:rsidRPr="00713338">
        <w:rPr>
          <w:rFonts w:ascii="Arial" w:hAnsi="Arial" w:cs="Arial"/>
          <w:i/>
        </w:rPr>
        <w:t>Pzp</w:t>
      </w:r>
      <w:proofErr w:type="spellEnd"/>
      <w:r w:rsidRPr="00713338">
        <w:rPr>
          <w:rFonts w:ascii="Arial" w:hAnsi="Arial" w:cs="Arial"/>
          <w:i/>
        </w:rPr>
        <w:t>”, powinno być złożone jedno w imieniu wszystkich Wykonawców</w:t>
      </w:r>
    </w:p>
    <w:p w:rsidR="0045266B" w:rsidRPr="00713338" w:rsidRDefault="0045266B" w:rsidP="00FB28F6">
      <w:pPr>
        <w:pStyle w:val="Zwykytekst"/>
        <w:spacing w:before="120"/>
        <w:jc w:val="right"/>
        <w:rPr>
          <w:rFonts w:ascii="Arial" w:hAnsi="Arial" w:cs="Arial"/>
          <w:b/>
        </w:rPr>
      </w:pPr>
    </w:p>
    <w:p w:rsidR="0045266B" w:rsidRPr="00713338" w:rsidRDefault="0045266B" w:rsidP="00FB28F6">
      <w:pPr>
        <w:pStyle w:val="Zwykytekst"/>
        <w:spacing w:before="120"/>
        <w:jc w:val="right"/>
        <w:rPr>
          <w:rFonts w:ascii="Arial" w:hAnsi="Arial" w:cs="Arial"/>
          <w:b/>
          <w:bCs/>
        </w:rPr>
      </w:pPr>
    </w:p>
    <w:p w:rsidR="0045266B" w:rsidRPr="00713338" w:rsidRDefault="0045266B" w:rsidP="00166679">
      <w:pPr>
        <w:jc w:val="right"/>
        <w:rPr>
          <w:rFonts w:ascii="Arial" w:hAnsi="Arial" w:cs="Arial"/>
          <w:b/>
          <w:bCs/>
          <w:sz w:val="20"/>
          <w:szCs w:val="20"/>
        </w:rPr>
      </w:pPr>
      <w:r w:rsidRPr="00713338">
        <w:rPr>
          <w:rFonts w:ascii="Arial" w:hAnsi="Arial" w:cs="Arial"/>
        </w:rPr>
        <w:br w:type="page"/>
      </w:r>
      <w:r w:rsidRPr="00713338">
        <w:rPr>
          <w:rFonts w:ascii="Arial" w:hAnsi="Arial" w:cs="Arial"/>
          <w:b/>
          <w:bCs/>
          <w:sz w:val="20"/>
          <w:szCs w:val="20"/>
        </w:rPr>
        <w:lastRenderedPageBreak/>
        <w:t>Formularz 3.</w:t>
      </w:r>
      <w:r w:rsidR="009B3EFA" w:rsidRPr="00713338">
        <w:rPr>
          <w:rFonts w:ascii="Arial" w:hAnsi="Arial" w:cs="Arial"/>
          <w:b/>
          <w:bCs/>
          <w:sz w:val="20"/>
          <w:szCs w:val="20"/>
        </w:rPr>
        <w:t>3</w:t>
      </w:r>
      <w:r w:rsidRPr="00713338">
        <w:rPr>
          <w:rFonts w:ascii="Arial" w:hAnsi="Arial" w:cs="Arial"/>
          <w:b/>
          <w:bCs/>
          <w:sz w:val="20"/>
          <w:szCs w:val="20"/>
        </w:rPr>
        <w:t>.</w:t>
      </w:r>
      <w:r w:rsidR="00D87FD6" w:rsidRPr="00713338">
        <w:rPr>
          <w:rFonts w:ascii="Arial" w:hAnsi="Arial" w:cs="Arial"/>
          <w:noProof/>
          <w:lang w:eastAsia="pl-PL"/>
        </w:rPr>
        <mc:AlternateContent>
          <mc:Choice Requires="wps">
            <w:drawing>
              <wp:anchor distT="0" distB="0" distL="114300" distR="114300" simplePos="0" relativeHeight="251658240" behindDoc="0" locked="0" layoutInCell="1" allowOverlap="1" wp14:anchorId="0B3DBCF4" wp14:editId="5A869835">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E91D8D" w:rsidRDefault="00E91D8D" w:rsidP="00141658">
                            <w:pPr>
                              <w:jc w:val="center"/>
                              <w:rPr>
                                <w:i/>
                                <w:sz w:val="18"/>
                              </w:rPr>
                            </w:pPr>
                          </w:p>
                          <w:p w:rsidR="00E91D8D" w:rsidRDefault="00E91D8D" w:rsidP="00141658">
                            <w:pPr>
                              <w:jc w:val="center"/>
                              <w:rPr>
                                <w:i/>
                                <w:sz w:val="18"/>
                              </w:rPr>
                            </w:pPr>
                          </w:p>
                          <w:p w:rsidR="00E91D8D" w:rsidRDefault="00E91D8D" w:rsidP="00141658">
                            <w:pPr>
                              <w:jc w:val="center"/>
                              <w:rPr>
                                <w:i/>
                                <w:sz w:val="18"/>
                              </w:rPr>
                            </w:pPr>
                          </w:p>
                          <w:p w:rsidR="00E91D8D" w:rsidRDefault="00E91D8D" w:rsidP="00141658">
                            <w:pPr>
                              <w:jc w:val="center"/>
                              <w:rPr>
                                <w:i/>
                                <w:sz w:val="18"/>
                              </w:rPr>
                            </w:pPr>
                          </w:p>
                          <w:p w:rsidR="00E91D8D" w:rsidRPr="00C714EE" w:rsidRDefault="00E91D8D"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rsidR="00E91D8D" w:rsidRDefault="00E91D8D" w:rsidP="00141658">
                      <w:pPr>
                        <w:jc w:val="center"/>
                        <w:rPr>
                          <w:i/>
                          <w:sz w:val="18"/>
                        </w:rPr>
                      </w:pPr>
                    </w:p>
                    <w:p w:rsidR="00E91D8D" w:rsidRDefault="00E91D8D" w:rsidP="00141658">
                      <w:pPr>
                        <w:jc w:val="center"/>
                        <w:rPr>
                          <w:i/>
                          <w:sz w:val="18"/>
                        </w:rPr>
                      </w:pPr>
                    </w:p>
                    <w:p w:rsidR="00E91D8D" w:rsidRDefault="00E91D8D" w:rsidP="00141658">
                      <w:pPr>
                        <w:jc w:val="center"/>
                        <w:rPr>
                          <w:i/>
                          <w:sz w:val="18"/>
                        </w:rPr>
                      </w:pPr>
                    </w:p>
                    <w:p w:rsidR="00E91D8D" w:rsidRDefault="00E91D8D" w:rsidP="00141658">
                      <w:pPr>
                        <w:jc w:val="center"/>
                        <w:rPr>
                          <w:i/>
                          <w:sz w:val="18"/>
                        </w:rPr>
                      </w:pPr>
                    </w:p>
                    <w:p w:rsidR="00E91D8D" w:rsidRPr="00C714EE" w:rsidRDefault="00E91D8D"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sidRPr="00713338">
        <w:rPr>
          <w:rFonts w:ascii="Arial" w:hAnsi="Arial" w:cs="Arial"/>
          <w:noProof/>
          <w:lang w:eastAsia="pl-PL"/>
        </w:rPr>
        <mc:AlternateContent>
          <mc:Choice Requires="wps">
            <w:drawing>
              <wp:anchor distT="0" distB="0" distL="114300" distR="114300" simplePos="0" relativeHeight="251659264" behindDoc="0" locked="0" layoutInCell="1" allowOverlap="1" wp14:anchorId="788A129A" wp14:editId="63F8869E">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E91D8D" w:rsidRDefault="00E91D8D" w:rsidP="00141658">
                            <w:pPr>
                              <w:jc w:val="center"/>
                              <w:rPr>
                                <w:rFonts w:ascii="Verdana" w:hAnsi="Verdana"/>
                                <w:b/>
                                <w:sz w:val="20"/>
                                <w:szCs w:val="20"/>
                              </w:rPr>
                            </w:pPr>
                          </w:p>
                          <w:p w:rsidR="00E91D8D" w:rsidRDefault="00E91D8D" w:rsidP="00141658">
                            <w:pPr>
                              <w:jc w:val="center"/>
                              <w:rPr>
                                <w:rFonts w:ascii="Verdana" w:hAnsi="Verdana"/>
                                <w:b/>
                                <w:sz w:val="20"/>
                                <w:szCs w:val="20"/>
                              </w:rPr>
                            </w:pPr>
                            <w:r w:rsidRPr="00F96B9B">
                              <w:rPr>
                                <w:rFonts w:ascii="Verdana" w:hAnsi="Verdana"/>
                                <w:b/>
                                <w:sz w:val="20"/>
                                <w:szCs w:val="20"/>
                              </w:rPr>
                              <w:t xml:space="preserve">INFORMACJA </w:t>
                            </w:r>
                          </w:p>
                          <w:p w:rsidR="00E91D8D" w:rsidRPr="00F96B9B" w:rsidRDefault="00E91D8D" w:rsidP="00141658">
                            <w:pPr>
                              <w:jc w:val="center"/>
                              <w:rPr>
                                <w:rFonts w:ascii="Verdana" w:hAnsi="Verdana"/>
                                <w:b/>
                                <w:sz w:val="20"/>
                                <w:szCs w:val="20"/>
                              </w:rPr>
                            </w:pPr>
                          </w:p>
                          <w:p w:rsidR="00E91D8D" w:rsidRPr="00F96B9B" w:rsidRDefault="00E91D8D"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rsidR="00E91D8D" w:rsidRDefault="00E91D8D" w:rsidP="00141658">
                      <w:pPr>
                        <w:jc w:val="center"/>
                        <w:rPr>
                          <w:rFonts w:ascii="Verdana" w:hAnsi="Verdana"/>
                          <w:b/>
                          <w:sz w:val="20"/>
                          <w:szCs w:val="20"/>
                        </w:rPr>
                      </w:pPr>
                    </w:p>
                    <w:p w:rsidR="00E91D8D" w:rsidRDefault="00E91D8D" w:rsidP="00141658">
                      <w:pPr>
                        <w:jc w:val="center"/>
                        <w:rPr>
                          <w:rFonts w:ascii="Verdana" w:hAnsi="Verdana"/>
                          <w:b/>
                          <w:sz w:val="20"/>
                          <w:szCs w:val="20"/>
                        </w:rPr>
                      </w:pPr>
                      <w:r w:rsidRPr="00F96B9B">
                        <w:rPr>
                          <w:rFonts w:ascii="Verdana" w:hAnsi="Verdana"/>
                          <w:b/>
                          <w:sz w:val="20"/>
                          <w:szCs w:val="20"/>
                        </w:rPr>
                        <w:t xml:space="preserve">INFORMACJA </w:t>
                      </w:r>
                    </w:p>
                    <w:p w:rsidR="00E91D8D" w:rsidRPr="00F96B9B" w:rsidRDefault="00E91D8D" w:rsidP="00141658">
                      <w:pPr>
                        <w:jc w:val="center"/>
                        <w:rPr>
                          <w:rFonts w:ascii="Verdana" w:hAnsi="Verdana"/>
                          <w:b/>
                          <w:sz w:val="20"/>
                          <w:szCs w:val="20"/>
                        </w:rPr>
                      </w:pPr>
                    </w:p>
                    <w:p w:rsidR="00E91D8D" w:rsidRPr="00F96B9B" w:rsidRDefault="00E91D8D"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713338" w:rsidRDefault="0045266B" w:rsidP="005913A9">
      <w:pPr>
        <w:pStyle w:val="Zwykytekst"/>
        <w:spacing w:before="120"/>
        <w:rPr>
          <w:rFonts w:ascii="Arial" w:hAnsi="Arial" w:cs="Arial"/>
        </w:rPr>
      </w:pPr>
    </w:p>
    <w:p w:rsidR="0045266B" w:rsidRPr="00713338" w:rsidRDefault="0045266B" w:rsidP="005913A9">
      <w:pPr>
        <w:pStyle w:val="Zwykytekst"/>
        <w:spacing w:before="120"/>
        <w:rPr>
          <w:rFonts w:ascii="Arial" w:hAnsi="Arial" w:cs="Arial"/>
        </w:rPr>
      </w:pPr>
      <w:r w:rsidRPr="00713338">
        <w:rPr>
          <w:rFonts w:ascii="Arial" w:hAnsi="Arial" w:cs="Arial"/>
        </w:rPr>
        <w:t>Składając ofertę w postępowaniu prowadzonym w trybie przetargu nieograniczonego na:</w:t>
      </w:r>
    </w:p>
    <w:p w:rsidR="0045266B" w:rsidRPr="00713338" w:rsidRDefault="0045266B" w:rsidP="00A473F4">
      <w:pPr>
        <w:widowControl w:val="0"/>
        <w:tabs>
          <w:tab w:val="left" w:pos="8460"/>
          <w:tab w:val="left" w:pos="8910"/>
        </w:tabs>
        <w:jc w:val="both"/>
        <w:rPr>
          <w:rFonts w:ascii="Arial" w:hAnsi="Arial" w:cs="Arial"/>
          <w:b/>
          <w:sz w:val="18"/>
          <w:szCs w:val="18"/>
        </w:rPr>
      </w:pPr>
    </w:p>
    <w:p w:rsidR="002F0AA8" w:rsidRPr="003318E2" w:rsidRDefault="002F0AA8" w:rsidP="002F0AA8">
      <w:pPr>
        <w:spacing w:line="360" w:lineRule="auto"/>
        <w:outlineLvl w:val="0"/>
        <w:rPr>
          <w:rFonts w:ascii="Arial" w:hAnsi="Arial" w:cs="Arial"/>
          <w:b/>
          <w:bCs/>
          <w:sz w:val="20"/>
          <w:szCs w:val="20"/>
          <w:u w:val="single"/>
          <w:lang w:eastAsia="pl-PL"/>
        </w:rPr>
      </w:pPr>
      <w:r w:rsidRPr="003318E2">
        <w:rPr>
          <w:rFonts w:ascii="Arial" w:hAnsi="Arial" w:cs="Arial"/>
          <w:b/>
          <w:sz w:val="20"/>
          <w:szCs w:val="20"/>
        </w:rPr>
        <w:t>Utrzymanie, modyfikacje i szkoleni</w:t>
      </w:r>
      <w:r>
        <w:rPr>
          <w:rFonts w:ascii="Arial" w:hAnsi="Arial" w:cs="Arial"/>
          <w:b/>
          <w:sz w:val="20"/>
          <w:szCs w:val="20"/>
        </w:rPr>
        <w:t>a e-</w:t>
      </w:r>
      <w:proofErr w:type="spellStart"/>
      <w:r>
        <w:rPr>
          <w:rFonts w:ascii="Arial" w:hAnsi="Arial" w:cs="Arial"/>
          <w:b/>
          <w:sz w:val="20"/>
          <w:szCs w:val="20"/>
        </w:rPr>
        <w:t>learningowe</w:t>
      </w:r>
      <w:proofErr w:type="spellEnd"/>
      <w:r>
        <w:rPr>
          <w:rFonts w:ascii="Arial" w:hAnsi="Arial" w:cs="Arial"/>
          <w:b/>
          <w:sz w:val="20"/>
          <w:szCs w:val="20"/>
        </w:rPr>
        <w:t xml:space="preserve"> systemu MS-WF</w:t>
      </w:r>
    </w:p>
    <w:p w:rsidR="0045266B" w:rsidRPr="00713338" w:rsidRDefault="0045266B" w:rsidP="00141658">
      <w:pPr>
        <w:jc w:val="both"/>
        <w:rPr>
          <w:rFonts w:ascii="Arial" w:hAnsi="Arial" w:cs="Arial"/>
          <w:sz w:val="20"/>
          <w:szCs w:val="20"/>
        </w:rPr>
      </w:pPr>
    </w:p>
    <w:p w:rsidR="0045266B" w:rsidRPr="00713338" w:rsidRDefault="0045266B" w:rsidP="00141658">
      <w:pPr>
        <w:jc w:val="both"/>
        <w:rPr>
          <w:rFonts w:ascii="Arial" w:hAnsi="Arial" w:cs="Arial"/>
          <w:sz w:val="20"/>
          <w:szCs w:val="20"/>
        </w:rPr>
      </w:pPr>
      <w:r w:rsidRPr="00713338">
        <w:rPr>
          <w:rFonts w:ascii="Arial" w:hAnsi="Arial" w:cs="Arial"/>
          <w:sz w:val="20"/>
          <w:szCs w:val="20"/>
        </w:rPr>
        <w:t>W imieniu Wykonawcy:</w:t>
      </w:r>
    </w:p>
    <w:p w:rsidR="0045266B" w:rsidRPr="00713338" w:rsidRDefault="0045266B" w:rsidP="00141658">
      <w:pPr>
        <w:jc w:val="both"/>
        <w:rPr>
          <w:rFonts w:ascii="Arial" w:hAnsi="Arial" w:cs="Arial"/>
          <w:sz w:val="20"/>
          <w:szCs w:val="20"/>
        </w:rPr>
      </w:pPr>
      <w:r w:rsidRPr="00713338">
        <w:rPr>
          <w:rFonts w:ascii="Arial" w:hAnsi="Arial" w:cs="Arial"/>
          <w:sz w:val="20"/>
          <w:szCs w:val="20"/>
        </w:rPr>
        <w:t>............................................................................................................................</w:t>
      </w:r>
    </w:p>
    <w:p w:rsidR="0045266B" w:rsidRPr="00713338" w:rsidRDefault="0045266B" w:rsidP="00141658">
      <w:pPr>
        <w:jc w:val="both"/>
        <w:rPr>
          <w:rFonts w:ascii="Arial" w:hAnsi="Arial" w:cs="Arial"/>
          <w:sz w:val="20"/>
          <w:szCs w:val="20"/>
        </w:rPr>
      </w:pPr>
    </w:p>
    <w:p w:rsidR="0045266B" w:rsidRPr="00713338" w:rsidRDefault="0045266B" w:rsidP="00141658">
      <w:pPr>
        <w:jc w:val="both"/>
        <w:rPr>
          <w:rFonts w:ascii="Arial" w:hAnsi="Arial" w:cs="Arial"/>
          <w:sz w:val="20"/>
          <w:szCs w:val="20"/>
        </w:rPr>
      </w:pPr>
      <w:r w:rsidRPr="00713338">
        <w:rPr>
          <w:rFonts w:ascii="Arial" w:hAnsi="Arial" w:cs="Arial"/>
          <w:sz w:val="20"/>
          <w:szCs w:val="20"/>
        </w:rPr>
        <w:t>............................................................................................................................</w:t>
      </w:r>
    </w:p>
    <w:p w:rsidR="0045266B" w:rsidRPr="00713338" w:rsidRDefault="0045266B" w:rsidP="00141658">
      <w:pPr>
        <w:jc w:val="center"/>
        <w:rPr>
          <w:rFonts w:ascii="Arial" w:hAnsi="Arial" w:cs="Arial"/>
          <w:sz w:val="20"/>
          <w:szCs w:val="20"/>
        </w:rPr>
      </w:pPr>
    </w:p>
    <w:p w:rsidR="0045266B" w:rsidRPr="00713338" w:rsidRDefault="0045266B" w:rsidP="00141658">
      <w:pPr>
        <w:rPr>
          <w:rFonts w:ascii="Arial" w:hAnsi="Arial" w:cs="Arial"/>
          <w:sz w:val="20"/>
          <w:szCs w:val="20"/>
        </w:rPr>
      </w:pPr>
      <w:proofErr w:type="gramStart"/>
      <w:r w:rsidRPr="00713338">
        <w:rPr>
          <w:rFonts w:ascii="Arial" w:hAnsi="Arial" w:cs="Arial"/>
          <w:sz w:val="20"/>
          <w:szCs w:val="20"/>
        </w:rPr>
        <w:t>informuję</w:t>
      </w:r>
      <w:proofErr w:type="gramEnd"/>
      <w:r w:rsidRPr="00713338">
        <w:rPr>
          <w:rFonts w:ascii="Arial" w:hAnsi="Arial" w:cs="Arial"/>
          <w:sz w:val="20"/>
          <w:szCs w:val="20"/>
        </w:rPr>
        <w:t>, że</w:t>
      </w:r>
      <w:r w:rsidR="00B90B39">
        <w:rPr>
          <w:rFonts w:ascii="Arial" w:hAnsi="Arial" w:cs="Arial"/>
          <w:sz w:val="20"/>
          <w:szCs w:val="20"/>
        </w:rPr>
        <w:t>:</w:t>
      </w:r>
      <w:r w:rsidRPr="00713338">
        <w:rPr>
          <w:rFonts w:ascii="Arial" w:hAnsi="Arial" w:cs="Arial"/>
          <w:sz w:val="20"/>
          <w:szCs w:val="20"/>
        </w:rPr>
        <w:t xml:space="preserve"> </w:t>
      </w:r>
    </w:p>
    <w:p w:rsidR="0045266B" w:rsidRPr="00713338" w:rsidRDefault="0045266B" w:rsidP="00141658">
      <w:pPr>
        <w:pStyle w:val="Stopka"/>
        <w:tabs>
          <w:tab w:val="left" w:pos="708"/>
        </w:tabs>
        <w:rPr>
          <w:rFonts w:ascii="Arial" w:hAnsi="Arial" w:cs="Arial"/>
          <w:sz w:val="20"/>
          <w:szCs w:val="20"/>
        </w:rPr>
      </w:pPr>
    </w:p>
    <w:p w:rsidR="0045266B" w:rsidRPr="00713338" w:rsidRDefault="0045266B" w:rsidP="00141658">
      <w:pPr>
        <w:widowControl w:val="0"/>
        <w:tabs>
          <w:tab w:val="left" w:pos="8460"/>
          <w:tab w:val="left" w:pos="8910"/>
        </w:tabs>
        <w:jc w:val="both"/>
        <w:rPr>
          <w:rFonts w:ascii="Arial" w:hAnsi="Arial" w:cs="Arial"/>
          <w:sz w:val="20"/>
          <w:szCs w:val="20"/>
        </w:rPr>
      </w:pPr>
      <w:r w:rsidRPr="00713338">
        <w:rPr>
          <w:rFonts w:ascii="Arial" w:hAnsi="Arial" w:cs="Arial"/>
          <w:b/>
          <w:sz w:val="20"/>
          <w:szCs w:val="20"/>
        </w:rPr>
        <w:t>*) nie należę</w:t>
      </w:r>
      <w:r w:rsidRPr="00713338">
        <w:rPr>
          <w:rFonts w:ascii="Arial" w:hAnsi="Arial" w:cs="Arial"/>
          <w:sz w:val="20"/>
          <w:szCs w:val="20"/>
        </w:rPr>
        <w:t xml:space="preserve"> do grupy kapitałowej, o której mowa w art. 24 ust. 2 pkt 5 ustawy </w:t>
      </w:r>
      <w:proofErr w:type="spellStart"/>
      <w:r w:rsidRPr="00713338">
        <w:rPr>
          <w:rFonts w:ascii="Arial" w:hAnsi="Arial" w:cs="Arial"/>
          <w:sz w:val="20"/>
          <w:szCs w:val="20"/>
        </w:rPr>
        <w:t>Pzp</w:t>
      </w:r>
      <w:proofErr w:type="spellEnd"/>
    </w:p>
    <w:p w:rsidR="0045266B" w:rsidRPr="00713338" w:rsidRDefault="0045266B" w:rsidP="00141658">
      <w:pPr>
        <w:widowControl w:val="0"/>
        <w:tabs>
          <w:tab w:val="left" w:pos="8460"/>
          <w:tab w:val="left" w:pos="8910"/>
        </w:tabs>
        <w:jc w:val="both"/>
        <w:rPr>
          <w:rFonts w:ascii="Arial" w:hAnsi="Arial" w:cs="Arial"/>
          <w:sz w:val="20"/>
          <w:szCs w:val="20"/>
        </w:rPr>
      </w:pPr>
    </w:p>
    <w:p w:rsidR="0045266B" w:rsidRPr="00713338" w:rsidRDefault="0045266B" w:rsidP="00141658">
      <w:pPr>
        <w:tabs>
          <w:tab w:val="left" w:pos="4032"/>
        </w:tabs>
        <w:jc w:val="both"/>
        <w:rPr>
          <w:rFonts w:ascii="Arial" w:hAnsi="Arial" w:cs="Arial"/>
          <w:sz w:val="20"/>
          <w:szCs w:val="20"/>
        </w:rPr>
      </w:pPr>
      <w:r w:rsidRPr="00713338">
        <w:rPr>
          <w:rFonts w:ascii="Arial" w:hAnsi="Arial" w:cs="Arial"/>
          <w:b/>
          <w:sz w:val="20"/>
          <w:szCs w:val="20"/>
        </w:rPr>
        <w:t>*</w:t>
      </w:r>
      <w:r w:rsidRPr="004C0764">
        <w:rPr>
          <w:rFonts w:ascii="Arial" w:hAnsi="Arial" w:cs="Arial"/>
          <w:b/>
          <w:sz w:val="20"/>
          <w:szCs w:val="20"/>
        </w:rPr>
        <w:t>)</w:t>
      </w:r>
      <w:r w:rsidRPr="00713338">
        <w:rPr>
          <w:rFonts w:ascii="Arial" w:hAnsi="Arial" w:cs="Arial"/>
          <w:b/>
          <w:sz w:val="20"/>
          <w:szCs w:val="20"/>
        </w:rPr>
        <w:t xml:space="preserve"> należę</w:t>
      </w:r>
      <w:r w:rsidRPr="00713338">
        <w:rPr>
          <w:rFonts w:ascii="Arial" w:hAnsi="Arial" w:cs="Arial"/>
          <w:sz w:val="20"/>
          <w:szCs w:val="20"/>
        </w:rPr>
        <w:t xml:space="preserve"> do tej samej grupy kapitałowej, o której </w:t>
      </w:r>
      <w:proofErr w:type="gramStart"/>
      <w:r w:rsidRPr="00713338">
        <w:rPr>
          <w:rFonts w:ascii="Arial" w:hAnsi="Arial" w:cs="Arial"/>
          <w:sz w:val="20"/>
          <w:szCs w:val="20"/>
        </w:rPr>
        <w:t>mowa  w</w:t>
      </w:r>
      <w:proofErr w:type="gramEnd"/>
      <w:r w:rsidRPr="00713338">
        <w:rPr>
          <w:rFonts w:ascii="Arial" w:hAnsi="Arial" w:cs="Arial"/>
          <w:sz w:val="20"/>
          <w:szCs w:val="20"/>
        </w:rPr>
        <w:t xml:space="preserve"> art. 24 ust. 2 pkt 5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 skład której wchodzą następujące podmioty:</w:t>
      </w:r>
    </w:p>
    <w:p w:rsidR="0045266B" w:rsidRPr="00713338" w:rsidRDefault="0045266B" w:rsidP="00141658">
      <w:pPr>
        <w:tabs>
          <w:tab w:val="left" w:pos="4032"/>
        </w:tabs>
        <w:ind w:left="360"/>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713338" w:rsidTr="00601261">
        <w:tc>
          <w:tcPr>
            <w:tcW w:w="996" w:type="dxa"/>
          </w:tcPr>
          <w:p w:rsidR="0045266B" w:rsidRPr="00713338" w:rsidRDefault="0045266B" w:rsidP="00692BD3">
            <w:pPr>
              <w:tabs>
                <w:tab w:val="left" w:pos="4032"/>
              </w:tabs>
              <w:jc w:val="center"/>
              <w:rPr>
                <w:rFonts w:ascii="Arial" w:hAnsi="Arial" w:cs="Arial"/>
                <w:sz w:val="20"/>
                <w:szCs w:val="20"/>
              </w:rPr>
            </w:pPr>
            <w:r w:rsidRPr="00713338">
              <w:rPr>
                <w:rFonts w:ascii="Arial" w:hAnsi="Arial" w:cs="Arial"/>
                <w:sz w:val="20"/>
                <w:szCs w:val="20"/>
              </w:rPr>
              <w:t>Lp.</w:t>
            </w:r>
          </w:p>
        </w:tc>
        <w:tc>
          <w:tcPr>
            <w:tcW w:w="3883"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Nazwa</w:t>
            </w:r>
          </w:p>
        </w:tc>
        <w:tc>
          <w:tcPr>
            <w:tcW w:w="3767"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Adres</w:t>
            </w:r>
          </w:p>
        </w:tc>
      </w:tr>
      <w:tr w:rsidR="0045266B" w:rsidRPr="00713338" w:rsidTr="00601261">
        <w:tc>
          <w:tcPr>
            <w:tcW w:w="996"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1.</w:t>
            </w:r>
          </w:p>
        </w:tc>
        <w:tc>
          <w:tcPr>
            <w:tcW w:w="3883" w:type="dxa"/>
          </w:tcPr>
          <w:p w:rsidR="0045266B" w:rsidRPr="00713338" w:rsidRDefault="0045266B" w:rsidP="00601261">
            <w:pPr>
              <w:tabs>
                <w:tab w:val="left" w:pos="4032"/>
              </w:tabs>
              <w:jc w:val="center"/>
              <w:rPr>
                <w:rFonts w:ascii="Arial" w:hAnsi="Arial" w:cs="Arial"/>
                <w:sz w:val="20"/>
                <w:szCs w:val="20"/>
              </w:rPr>
            </w:pPr>
          </w:p>
        </w:tc>
        <w:tc>
          <w:tcPr>
            <w:tcW w:w="3767" w:type="dxa"/>
          </w:tcPr>
          <w:p w:rsidR="0045266B" w:rsidRPr="00713338" w:rsidRDefault="0045266B" w:rsidP="00601261">
            <w:pPr>
              <w:tabs>
                <w:tab w:val="left" w:pos="4032"/>
              </w:tabs>
              <w:jc w:val="center"/>
              <w:rPr>
                <w:rFonts w:ascii="Arial" w:hAnsi="Arial" w:cs="Arial"/>
                <w:sz w:val="20"/>
                <w:szCs w:val="20"/>
              </w:rPr>
            </w:pPr>
          </w:p>
        </w:tc>
      </w:tr>
      <w:tr w:rsidR="0045266B" w:rsidRPr="00713338" w:rsidTr="00601261">
        <w:tc>
          <w:tcPr>
            <w:tcW w:w="996"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2.</w:t>
            </w:r>
          </w:p>
        </w:tc>
        <w:tc>
          <w:tcPr>
            <w:tcW w:w="3883" w:type="dxa"/>
          </w:tcPr>
          <w:p w:rsidR="0045266B" w:rsidRPr="00713338" w:rsidRDefault="0045266B" w:rsidP="00601261">
            <w:pPr>
              <w:tabs>
                <w:tab w:val="left" w:pos="4032"/>
              </w:tabs>
              <w:jc w:val="center"/>
              <w:rPr>
                <w:rFonts w:ascii="Arial" w:hAnsi="Arial" w:cs="Arial"/>
                <w:sz w:val="20"/>
                <w:szCs w:val="20"/>
              </w:rPr>
            </w:pPr>
          </w:p>
        </w:tc>
        <w:tc>
          <w:tcPr>
            <w:tcW w:w="3767" w:type="dxa"/>
          </w:tcPr>
          <w:p w:rsidR="0045266B" w:rsidRPr="00713338" w:rsidRDefault="0045266B" w:rsidP="00601261">
            <w:pPr>
              <w:tabs>
                <w:tab w:val="left" w:pos="4032"/>
              </w:tabs>
              <w:jc w:val="center"/>
              <w:rPr>
                <w:rFonts w:ascii="Arial" w:hAnsi="Arial" w:cs="Arial"/>
                <w:sz w:val="20"/>
                <w:szCs w:val="20"/>
              </w:rPr>
            </w:pPr>
          </w:p>
        </w:tc>
      </w:tr>
    </w:tbl>
    <w:p w:rsidR="0045266B" w:rsidRPr="00713338" w:rsidRDefault="0045266B" w:rsidP="00141658">
      <w:pPr>
        <w:tabs>
          <w:tab w:val="left" w:pos="4032"/>
        </w:tabs>
        <w:jc w:val="both"/>
        <w:rPr>
          <w:rFonts w:ascii="Arial" w:hAnsi="Arial" w:cs="Arial"/>
          <w:b/>
          <w:sz w:val="20"/>
          <w:szCs w:val="20"/>
        </w:rPr>
      </w:pPr>
    </w:p>
    <w:p w:rsidR="0045266B" w:rsidRPr="00713338" w:rsidRDefault="0045266B" w:rsidP="00141658">
      <w:pPr>
        <w:rPr>
          <w:rFonts w:ascii="Arial" w:hAnsi="Arial" w:cs="Arial"/>
          <w:sz w:val="20"/>
          <w:szCs w:val="20"/>
        </w:rPr>
      </w:pPr>
    </w:p>
    <w:p w:rsidR="0045266B" w:rsidRPr="00713338" w:rsidRDefault="0045266B" w:rsidP="00141658">
      <w:pPr>
        <w:rPr>
          <w:rFonts w:ascii="Arial" w:hAnsi="Arial" w:cs="Arial"/>
          <w:sz w:val="20"/>
          <w:szCs w:val="20"/>
        </w:rPr>
      </w:pPr>
      <w:r w:rsidRPr="00713338">
        <w:rPr>
          <w:rFonts w:ascii="Arial" w:hAnsi="Arial" w:cs="Arial"/>
          <w:sz w:val="20"/>
          <w:szCs w:val="20"/>
        </w:rPr>
        <w:t xml:space="preserve">…............................, </w:t>
      </w:r>
      <w:proofErr w:type="gramStart"/>
      <w:r w:rsidRPr="00713338">
        <w:rPr>
          <w:rFonts w:ascii="Arial" w:hAnsi="Arial" w:cs="Arial"/>
          <w:sz w:val="20"/>
          <w:szCs w:val="20"/>
        </w:rPr>
        <w:t>dn</w:t>
      </w:r>
      <w:proofErr w:type="gramEnd"/>
      <w:r w:rsidRPr="00713338">
        <w:rPr>
          <w:rFonts w:ascii="Arial" w:hAnsi="Arial" w:cs="Arial"/>
          <w:sz w:val="20"/>
          <w:szCs w:val="20"/>
        </w:rPr>
        <w:t>. …............................</w:t>
      </w:r>
      <w:r w:rsidRPr="00713338">
        <w:rPr>
          <w:rFonts w:ascii="Arial" w:hAnsi="Arial" w:cs="Arial"/>
          <w:sz w:val="20"/>
          <w:szCs w:val="20"/>
        </w:rPr>
        <w:tab/>
      </w:r>
      <w:r w:rsidRPr="00713338">
        <w:rPr>
          <w:rFonts w:ascii="Arial" w:hAnsi="Arial" w:cs="Arial"/>
          <w:sz w:val="20"/>
          <w:szCs w:val="20"/>
        </w:rPr>
        <w:tab/>
      </w: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r w:rsidRPr="00713338">
        <w:rPr>
          <w:rFonts w:ascii="Arial" w:hAnsi="Arial" w:cs="Arial"/>
          <w:sz w:val="18"/>
          <w:szCs w:val="18"/>
        </w:rPr>
        <w:t>…............................................................................................</w:t>
      </w:r>
    </w:p>
    <w:p w:rsidR="0045266B" w:rsidRPr="00713338" w:rsidRDefault="0045266B" w:rsidP="00141658">
      <w:pPr>
        <w:pStyle w:val="Tekstpodstawowywcity3"/>
        <w:ind w:left="0"/>
        <w:jc w:val="center"/>
        <w:rPr>
          <w:rFonts w:ascii="Arial" w:hAnsi="Arial" w:cs="Arial"/>
          <w:sz w:val="18"/>
          <w:szCs w:val="18"/>
        </w:rPr>
      </w:pPr>
      <w:r w:rsidRPr="00713338">
        <w:rPr>
          <w:rFonts w:ascii="Arial" w:hAnsi="Arial" w:cs="Arial"/>
          <w:sz w:val="18"/>
          <w:szCs w:val="18"/>
        </w:rPr>
        <w:t xml:space="preserve">                                                   </w:t>
      </w:r>
      <w:r w:rsidR="00AE6396">
        <w:rPr>
          <w:rFonts w:ascii="Arial" w:hAnsi="Arial" w:cs="Arial"/>
          <w:sz w:val="18"/>
          <w:szCs w:val="18"/>
        </w:rPr>
        <w:tab/>
      </w:r>
      <w:r w:rsidR="00AE6396">
        <w:rPr>
          <w:rFonts w:ascii="Arial" w:hAnsi="Arial" w:cs="Arial"/>
          <w:sz w:val="18"/>
          <w:szCs w:val="18"/>
        </w:rPr>
        <w:tab/>
      </w:r>
      <w:r w:rsidR="00AE6396">
        <w:rPr>
          <w:rFonts w:ascii="Arial" w:hAnsi="Arial" w:cs="Arial"/>
          <w:sz w:val="18"/>
          <w:szCs w:val="18"/>
        </w:rPr>
        <w:tab/>
      </w:r>
      <w:r w:rsidR="00AE6396">
        <w:rPr>
          <w:rFonts w:ascii="Arial" w:hAnsi="Arial" w:cs="Arial"/>
          <w:sz w:val="18"/>
          <w:szCs w:val="18"/>
        </w:rPr>
        <w:tab/>
      </w:r>
      <w:r w:rsidRPr="00713338">
        <w:rPr>
          <w:rFonts w:ascii="Arial" w:hAnsi="Arial" w:cs="Arial"/>
          <w:sz w:val="18"/>
          <w:szCs w:val="18"/>
        </w:rPr>
        <w:t>(podpis Wykonawcy/Pełnomocnika)</w:t>
      </w:r>
    </w:p>
    <w:p w:rsidR="0045266B" w:rsidRPr="00713338" w:rsidRDefault="0045266B" w:rsidP="00B61FB8">
      <w:pPr>
        <w:jc w:val="both"/>
        <w:rPr>
          <w:rFonts w:ascii="Arial" w:hAnsi="Arial" w:cs="Arial"/>
          <w:sz w:val="18"/>
          <w:szCs w:val="18"/>
        </w:rPr>
      </w:pPr>
      <w:r w:rsidRPr="00713338">
        <w:rPr>
          <w:rFonts w:ascii="Arial" w:hAnsi="Arial" w:cs="Arial"/>
          <w:sz w:val="18"/>
          <w:szCs w:val="18"/>
        </w:rPr>
        <w:t> </w:t>
      </w:r>
    </w:p>
    <w:p w:rsidR="0045266B" w:rsidRPr="00713338" w:rsidRDefault="0045266B" w:rsidP="00141658">
      <w:pPr>
        <w:pStyle w:val="Tekstpodstawowywcity"/>
        <w:rPr>
          <w:rFonts w:ascii="Arial" w:hAnsi="Arial" w:cs="Arial"/>
          <w:b w:val="0"/>
          <w:sz w:val="18"/>
          <w:szCs w:val="18"/>
        </w:rPr>
      </w:pPr>
      <w:r w:rsidRPr="00713338">
        <w:rPr>
          <w:rFonts w:ascii="Arial" w:hAnsi="Arial" w:cs="Arial"/>
          <w:b w:val="0"/>
          <w:sz w:val="18"/>
          <w:szCs w:val="18"/>
        </w:rPr>
        <w:t xml:space="preserve">*) niepotrzebne skreślić </w:t>
      </w:r>
    </w:p>
    <w:p w:rsidR="0045266B" w:rsidRPr="00713338" w:rsidRDefault="0045266B" w:rsidP="00A473F4">
      <w:pPr>
        <w:pStyle w:val="Tekstpodstawowywcity"/>
        <w:tabs>
          <w:tab w:val="left" w:pos="426"/>
        </w:tabs>
        <w:rPr>
          <w:rFonts w:ascii="Arial" w:hAnsi="Arial" w:cs="Arial"/>
          <w:b w:val="0"/>
          <w:i/>
          <w:sz w:val="20"/>
        </w:rPr>
      </w:pPr>
      <w:r w:rsidRPr="00713338">
        <w:rPr>
          <w:rFonts w:ascii="Arial" w:hAnsi="Arial" w:cs="Arial"/>
          <w:i/>
          <w:sz w:val="20"/>
          <w:vertAlign w:val="superscript"/>
        </w:rPr>
        <w:t xml:space="preserve">1 </w:t>
      </w:r>
      <w:proofErr w:type="gramStart"/>
      <w:r w:rsidRPr="00713338">
        <w:rPr>
          <w:rFonts w:ascii="Arial" w:hAnsi="Arial" w:cs="Arial"/>
          <w:i/>
          <w:sz w:val="20"/>
        </w:rPr>
        <w:t xml:space="preserve">UWAGA: </w:t>
      </w:r>
      <w:r w:rsidRPr="00713338">
        <w:rPr>
          <w:rFonts w:ascii="Arial" w:hAnsi="Arial" w:cs="Arial"/>
          <w:b w:val="0"/>
          <w:i/>
          <w:sz w:val="20"/>
        </w:rPr>
        <w:t xml:space="preserve"> niniejszą</w:t>
      </w:r>
      <w:proofErr w:type="gramEnd"/>
      <w:r w:rsidRPr="00713338">
        <w:rPr>
          <w:rFonts w:ascii="Arial" w:hAnsi="Arial" w:cs="Arial"/>
          <w:b w:val="0"/>
          <w:i/>
          <w:sz w:val="20"/>
        </w:rPr>
        <w:t xml:space="preserve"> „Informację” składa każdy z Wykonawców wspólnie ubiegających </w:t>
      </w:r>
    </w:p>
    <w:p w:rsidR="0045266B" w:rsidRPr="00713338" w:rsidRDefault="0045266B" w:rsidP="00A473F4">
      <w:pPr>
        <w:pStyle w:val="Tekstpodstawowywcity"/>
        <w:tabs>
          <w:tab w:val="left" w:pos="426"/>
        </w:tabs>
        <w:rPr>
          <w:rFonts w:ascii="Arial" w:hAnsi="Arial" w:cs="Arial"/>
          <w:b w:val="0"/>
          <w:i/>
          <w:sz w:val="18"/>
          <w:szCs w:val="18"/>
        </w:rPr>
      </w:pPr>
      <w:r w:rsidRPr="00713338">
        <w:rPr>
          <w:rFonts w:ascii="Arial" w:hAnsi="Arial" w:cs="Arial"/>
          <w:b w:val="0"/>
          <w:i/>
          <w:sz w:val="20"/>
        </w:rPr>
        <w:t xml:space="preserve">                 </w:t>
      </w:r>
      <w:proofErr w:type="gramStart"/>
      <w:r w:rsidRPr="00713338">
        <w:rPr>
          <w:rFonts w:ascii="Arial" w:hAnsi="Arial" w:cs="Arial"/>
          <w:b w:val="0"/>
          <w:i/>
          <w:sz w:val="20"/>
        </w:rPr>
        <w:t>się</w:t>
      </w:r>
      <w:proofErr w:type="gramEnd"/>
      <w:r w:rsidRPr="00713338">
        <w:rPr>
          <w:rFonts w:ascii="Arial" w:hAnsi="Arial" w:cs="Arial"/>
          <w:b w:val="0"/>
          <w:i/>
          <w:sz w:val="20"/>
        </w:rPr>
        <w:t xml:space="preserve"> o udzielenie zamówienia</w:t>
      </w:r>
    </w:p>
    <w:p w:rsidR="0045266B" w:rsidRPr="00713338" w:rsidRDefault="0045266B" w:rsidP="00141658">
      <w:pPr>
        <w:pStyle w:val="Tekstpodstawowywcity"/>
        <w:tabs>
          <w:tab w:val="left" w:pos="426"/>
        </w:tabs>
        <w:ind w:left="360"/>
        <w:rPr>
          <w:rFonts w:ascii="Arial" w:hAnsi="Arial" w:cs="Arial"/>
          <w:sz w:val="18"/>
          <w:szCs w:val="18"/>
        </w:rPr>
      </w:pPr>
    </w:p>
    <w:p w:rsidR="0045266B" w:rsidRPr="00713338" w:rsidRDefault="0045266B" w:rsidP="00141658">
      <w:pPr>
        <w:pStyle w:val="Zwykytekst"/>
        <w:spacing w:before="120"/>
        <w:jc w:val="center"/>
        <w:rPr>
          <w:rFonts w:ascii="Arial" w:hAnsi="Arial" w:cs="Arial"/>
          <w:i/>
          <w:sz w:val="18"/>
          <w:szCs w:val="18"/>
        </w:rPr>
      </w:pP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p>
    <w:p w:rsidR="0045266B" w:rsidRPr="00713338" w:rsidRDefault="0045266B" w:rsidP="00DB3DFD">
      <w:pPr>
        <w:rPr>
          <w:rFonts w:ascii="Arial" w:hAnsi="Arial" w:cs="Arial"/>
          <w:sz w:val="18"/>
          <w:szCs w:val="18"/>
        </w:rPr>
      </w:pPr>
      <w:r w:rsidRPr="00713338">
        <w:rPr>
          <w:rFonts w:ascii="Arial" w:hAnsi="Arial" w:cs="Arial"/>
          <w:sz w:val="18"/>
          <w:szCs w:val="18"/>
        </w:rPr>
        <w:t>__________________________________</w:t>
      </w:r>
    </w:p>
    <w:p w:rsidR="0045266B" w:rsidRPr="00713338" w:rsidRDefault="0045266B" w:rsidP="00DB3DFD">
      <w:pPr>
        <w:jc w:val="both"/>
        <w:rPr>
          <w:rFonts w:ascii="Arial" w:hAnsi="Arial" w:cs="Arial"/>
          <w:sz w:val="18"/>
          <w:szCs w:val="18"/>
          <w:vertAlign w:val="superscript"/>
        </w:rPr>
      </w:pPr>
    </w:p>
    <w:p w:rsidR="00037FE4" w:rsidRDefault="0045266B" w:rsidP="00037FE4">
      <w:pPr>
        <w:pStyle w:val="Zwykytekst"/>
        <w:spacing w:before="120"/>
        <w:jc w:val="right"/>
        <w:rPr>
          <w:rFonts w:ascii="Arial" w:hAnsi="Arial" w:cs="Arial"/>
          <w:sz w:val="18"/>
          <w:szCs w:val="18"/>
        </w:rPr>
      </w:pPr>
      <w:r w:rsidRPr="00713338">
        <w:rPr>
          <w:rFonts w:ascii="Arial" w:hAnsi="Arial" w:cs="Arial"/>
          <w:sz w:val="18"/>
          <w:szCs w:val="18"/>
          <w:vertAlign w:val="superscript"/>
        </w:rPr>
        <w:t xml:space="preserve">1 </w:t>
      </w:r>
      <w:r w:rsidRPr="00713338">
        <w:rPr>
          <w:rFonts w:ascii="Arial" w:hAnsi="Arial" w:cs="Arial"/>
          <w:sz w:val="18"/>
          <w:szCs w:val="18"/>
        </w:rPr>
        <w:t>Zapis zamieszczony we wzorze formularza w celach informacyjnych</w:t>
      </w:r>
      <w:r w:rsidR="00037FE4">
        <w:rPr>
          <w:rFonts w:ascii="Arial" w:hAnsi="Arial" w:cs="Arial"/>
          <w:sz w:val="18"/>
          <w:szCs w:val="18"/>
        </w:rPr>
        <w:t xml:space="preserve"> - do usunięcia przez Wykonawcę</w:t>
      </w: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500D25" w:rsidRPr="00037FE4" w:rsidRDefault="00500D25" w:rsidP="00037FE4">
      <w:pPr>
        <w:pStyle w:val="Zwykytekst"/>
        <w:spacing w:before="120"/>
        <w:jc w:val="right"/>
        <w:rPr>
          <w:rFonts w:ascii="Arial" w:hAnsi="Arial" w:cs="Arial"/>
          <w:sz w:val="18"/>
          <w:szCs w:val="18"/>
        </w:rPr>
      </w:pPr>
      <w:r w:rsidRPr="00713338">
        <w:rPr>
          <w:rFonts w:ascii="Arial" w:hAnsi="Arial" w:cs="Arial"/>
          <w:b/>
          <w:bCs/>
        </w:rPr>
        <w:lastRenderedPageBreak/>
        <w:t>Formularz 3.4.</w:t>
      </w:r>
    </w:p>
    <w:p w:rsidR="00500D25" w:rsidRPr="00713338" w:rsidRDefault="00500D25" w:rsidP="00500D25">
      <w:pPr>
        <w:tabs>
          <w:tab w:val="left" w:pos="-450"/>
        </w:tabs>
        <w:ind w:left="720" w:hanging="720"/>
        <w:outlineLvl w:val="0"/>
        <w:rPr>
          <w:rFonts w:ascii="Arial" w:hAnsi="Arial" w:cs="Arial"/>
          <w:b/>
          <w:bCs/>
          <w:sz w:val="20"/>
          <w:szCs w:val="20"/>
          <w:lang w:eastAsia="pl-PL"/>
        </w:rPr>
      </w:pPr>
      <w:r w:rsidRPr="00713338">
        <w:rPr>
          <w:rFonts w:ascii="Arial" w:hAnsi="Arial" w:cs="Arial"/>
          <w:b/>
          <w:bCs/>
          <w:noProof/>
          <w:sz w:val="20"/>
          <w:szCs w:val="20"/>
          <w:lang w:eastAsia="pl-PL"/>
        </w:rPr>
        <mc:AlternateContent>
          <mc:Choice Requires="wps">
            <w:drawing>
              <wp:anchor distT="0" distB="0" distL="114300" distR="114300" simplePos="0" relativeHeight="251671552" behindDoc="0" locked="0" layoutInCell="1" allowOverlap="1" wp14:anchorId="50515229" wp14:editId="5AC9C4E9">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E91D8D" w:rsidRDefault="00E91D8D" w:rsidP="00500D25">
                            <w:pPr>
                              <w:jc w:val="center"/>
                              <w:rPr>
                                <w:b/>
                                <w:sz w:val="18"/>
                                <w:szCs w:val="18"/>
                              </w:rPr>
                            </w:pPr>
                          </w:p>
                          <w:p w:rsidR="00E91D8D" w:rsidRDefault="00E91D8D" w:rsidP="00500D25">
                            <w:pPr>
                              <w:jc w:val="center"/>
                              <w:rPr>
                                <w:rFonts w:ascii="Verdana" w:hAnsi="Verdana"/>
                                <w:b/>
                                <w:sz w:val="18"/>
                                <w:szCs w:val="18"/>
                              </w:rPr>
                            </w:pPr>
                          </w:p>
                          <w:p w:rsidR="00E91D8D" w:rsidRPr="00990EC8" w:rsidRDefault="00E91D8D" w:rsidP="00500D25">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usług</w:t>
                            </w:r>
                          </w:p>
                          <w:p w:rsidR="00E91D8D" w:rsidRDefault="00E91D8D" w:rsidP="00500D25">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62pt;margin-top:20.15pt;width:310.75pt;height:59.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paX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tow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DWpaXMQIAAFwEAAAOAAAAAAAAAAAAAAAAAC4C&#10;AABkcnMvZTJvRG9jLnhtbFBLAQItABQABgAIAAAAIQAK7Lsh3gAAAAoBAAAPAAAAAAAAAAAAAAAA&#10;AIsEAABkcnMvZG93bnJldi54bWxQSwUGAAAAAAQABADzAAAAlgUAAAAA&#10;" fillcolor="silver">
                <v:textbox>
                  <w:txbxContent>
                    <w:p w:rsidR="00E91D8D" w:rsidRDefault="00E91D8D" w:rsidP="00500D25">
                      <w:pPr>
                        <w:jc w:val="center"/>
                        <w:rPr>
                          <w:b/>
                          <w:sz w:val="18"/>
                          <w:szCs w:val="18"/>
                        </w:rPr>
                      </w:pPr>
                    </w:p>
                    <w:p w:rsidR="00E91D8D" w:rsidRDefault="00E91D8D" w:rsidP="00500D25">
                      <w:pPr>
                        <w:jc w:val="center"/>
                        <w:rPr>
                          <w:rFonts w:ascii="Verdana" w:hAnsi="Verdana"/>
                          <w:b/>
                          <w:sz w:val="18"/>
                          <w:szCs w:val="18"/>
                        </w:rPr>
                      </w:pPr>
                    </w:p>
                    <w:p w:rsidR="00E91D8D" w:rsidRPr="00990EC8" w:rsidRDefault="00E91D8D" w:rsidP="00500D25">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usług</w:t>
                      </w:r>
                    </w:p>
                    <w:p w:rsidR="00E91D8D" w:rsidRDefault="00E91D8D" w:rsidP="00500D25">
                      <w:pPr>
                        <w:jc w:val="center"/>
                        <w:rPr>
                          <w:b/>
                          <w:sz w:val="28"/>
                        </w:rPr>
                      </w:pPr>
                    </w:p>
                  </w:txbxContent>
                </v:textbox>
                <w10:wrap type="tight"/>
              </v:shape>
            </w:pict>
          </mc:Fallback>
        </mc:AlternateContent>
      </w:r>
      <w:r w:rsidRPr="00713338">
        <w:rPr>
          <w:rFonts w:ascii="Arial" w:hAnsi="Arial" w:cs="Arial"/>
          <w:b/>
          <w:bCs/>
          <w:noProof/>
          <w:sz w:val="20"/>
          <w:szCs w:val="20"/>
          <w:lang w:eastAsia="pl-PL"/>
        </w:rPr>
        <mc:AlternateContent>
          <mc:Choice Requires="wps">
            <w:drawing>
              <wp:anchor distT="0" distB="0" distL="114300" distR="114300" simplePos="0" relativeHeight="251670528" behindDoc="0" locked="0" layoutInCell="1" allowOverlap="1" wp14:anchorId="09940C91" wp14:editId="0FB2DC10">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E91D8D" w:rsidRDefault="00E91D8D" w:rsidP="00500D25">
                            <w:pPr>
                              <w:jc w:val="center"/>
                              <w:rPr>
                                <w:i/>
                                <w:sz w:val="18"/>
                              </w:rPr>
                            </w:pPr>
                          </w:p>
                          <w:p w:rsidR="00E91D8D" w:rsidRDefault="00E91D8D" w:rsidP="00500D25">
                            <w:pPr>
                              <w:jc w:val="center"/>
                              <w:rPr>
                                <w:i/>
                                <w:sz w:val="18"/>
                              </w:rPr>
                            </w:pPr>
                          </w:p>
                          <w:p w:rsidR="00E91D8D" w:rsidRDefault="00E91D8D" w:rsidP="00500D25">
                            <w:pPr>
                              <w:jc w:val="center"/>
                              <w:rPr>
                                <w:i/>
                                <w:sz w:val="18"/>
                              </w:rPr>
                            </w:pPr>
                          </w:p>
                          <w:p w:rsidR="00E91D8D" w:rsidRDefault="00E91D8D" w:rsidP="00500D25">
                            <w:pPr>
                              <w:jc w:val="center"/>
                              <w:rPr>
                                <w:rFonts w:ascii="Verdana" w:hAnsi="Verdana"/>
                                <w:i/>
                                <w:sz w:val="16"/>
                                <w:szCs w:val="16"/>
                              </w:rPr>
                            </w:pPr>
                          </w:p>
                          <w:p w:rsidR="00E91D8D" w:rsidRDefault="00E91D8D" w:rsidP="00500D25">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pt;margin-top:20.15pt;width:157.85pt;height:5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WQ0Xy8CAABcBAAADgAAAAAAAAAAAAAAAAAuAgAA&#10;ZHJzL2Uyb0RvYy54bWxQSwECLQAUAAYACAAAACEA6vyiEt4AAAAJAQAADwAAAAAAAAAAAAAAAACJ&#10;BAAAZHJzL2Rvd25yZXYueG1sUEsFBgAAAAAEAAQA8wAAAJQFAAAAAA==&#10;">
                <v:textbox>
                  <w:txbxContent>
                    <w:p w:rsidR="00E91D8D" w:rsidRDefault="00E91D8D" w:rsidP="00500D25">
                      <w:pPr>
                        <w:jc w:val="center"/>
                        <w:rPr>
                          <w:i/>
                          <w:sz w:val="18"/>
                        </w:rPr>
                      </w:pPr>
                    </w:p>
                    <w:p w:rsidR="00E91D8D" w:rsidRDefault="00E91D8D" w:rsidP="00500D25">
                      <w:pPr>
                        <w:jc w:val="center"/>
                        <w:rPr>
                          <w:i/>
                          <w:sz w:val="18"/>
                        </w:rPr>
                      </w:pPr>
                    </w:p>
                    <w:p w:rsidR="00E91D8D" w:rsidRDefault="00E91D8D" w:rsidP="00500D25">
                      <w:pPr>
                        <w:jc w:val="center"/>
                        <w:rPr>
                          <w:i/>
                          <w:sz w:val="18"/>
                        </w:rPr>
                      </w:pPr>
                    </w:p>
                    <w:p w:rsidR="00E91D8D" w:rsidRDefault="00E91D8D" w:rsidP="00500D25">
                      <w:pPr>
                        <w:jc w:val="center"/>
                        <w:rPr>
                          <w:rFonts w:ascii="Verdana" w:hAnsi="Verdana"/>
                          <w:i/>
                          <w:sz w:val="16"/>
                          <w:szCs w:val="16"/>
                        </w:rPr>
                      </w:pPr>
                    </w:p>
                    <w:p w:rsidR="00E91D8D" w:rsidRDefault="00E91D8D" w:rsidP="00500D25">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500D25" w:rsidRPr="00713338" w:rsidRDefault="00500D25" w:rsidP="00500D25">
      <w:pPr>
        <w:spacing w:before="120"/>
        <w:jc w:val="both"/>
        <w:rPr>
          <w:rFonts w:ascii="Arial" w:eastAsia="Calibri" w:hAnsi="Arial" w:cs="Arial"/>
          <w:sz w:val="20"/>
          <w:szCs w:val="20"/>
          <w:lang w:eastAsia="pl-PL"/>
        </w:rPr>
      </w:pPr>
      <w:r w:rsidRPr="00713338">
        <w:rPr>
          <w:rFonts w:ascii="Arial" w:eastAsia="Calibri" w:hAnsi="Arial" w:cs="Arial"/>
          <w:sz w:val="20"/>
          <w:szCs w:val="20"/>
          <w:lang w:eastAsia="pl-PL"/>
        </w:rPr>
        <w:t>Składając ofertę w postępowaniu o udzielenie zamówienia publicznego prowadzonym w trybie przetargu nieograniczonego na:</w:t>
      </w:r>
    </w:p>
    <w:p w:rsidR="00500D25" w:rsidRPr="00713338" w:rsidRDefault="00500D25" w:rsidP="00500D25">
      <w:pPr>
        <w:jc w:val="both"/>
        <w:outlineLvl w:val="0"/>
        <w:rPr>
          <w:rFonts w:ascii="Arial" w:hAnsi="Arial" w:cs="Arial"/>
          <w:b/>
          <w:sz w:val="20"/>
          <w:szCs w:val="20"/>
          <w:lang w:eastAsia="pl-PL"/>
        </w:rPr>
      </w:pPr>
    </w:p>
    <w:p w:rsidR="00500D25" w:rsidRPr="003318E2" w:rsidRDefault="00500D25" w:rsidP="00500D25">
      <w:pPr>
        <w:spacing w:line="360" w:lineRule="auto"/>
        <w:outlineLvl w:val="0"/>
        <w:rPr>
          <w:rFonts w:ascii="Arial" w:hAnsi="Arial" w:cs="Arial"/>
          <w:b/>
          <w:bCs/>
          <w:sz w:val="20"/>
          <w:szCs w:val="20"/>
          <w:u w:val="single"/>
          <w:lang w:eastAsia="pl-PL"/>
        </w:rPr>
      </w:pPr>
      <w:r w:rsidRPr="003318E2">
        <w:rPr>
          <w:rFonts w:ascii="Arial" w:hAnsi="Arial" w:cs="Arial"/>
          <w:b/>
          <w:sz w:val="20"/>
          <w:szCs w:val="20"/>
        </w:rPr>
        <w:t>Utrzymanie, modyfikacje i szkoleni</w:t>
      </w:r>
      <w:r>
        <w:rPr>
          <w:rFonts w:ascii="Arial" w:hAnsi="Arial" w:cs="Arial"/>
          <w:b/>
          <w:sz w:val="20"/>
          <w:szCs w:val="20"/>
        </w:rPr>
        <w:t>a e-</w:t>
      </w:r>
      <w:proofErr w:type="spellStart"/>
      <w:r>
        <w:rPr>
          <w:rFonts w:ascii="Arial" w:hAnsi="Arial" w:cs="Arial"/>
          <w:b/>
          <w:sz w:val="20"/>
          <w:szCs w:val="20"/>
        </w:rPr>
        <w:t>learningowe</w:t>
      </w:r>
      <w:proofErr w:type="spellEnd"/>
      <w:r>
        <w:rPr>
          <w:rFonts w:ascii="Arial" w:hAnsi="Arial" w:cs="Arial"/>
          <w:b/>
          <w:sz w:val="20"/>
          <w:szCs w:val="20"/>
        </w:rPr>
        <w:t xml:space="preserve"> systemu MS-WF</w:t>
      </w:r>
    </w:p>
    <w:p w:rsidR="00500D25" w:rsidRPr="00713338" w:rsidRDefault="00500D25" w:rsidP="00500D25">
      <w:pPr>
        <w:jc w:val="both"/>
        <w:rPr>
          <w:rFonts w:ascii="Arial" w:hAnsi="Arial" w:cs="Arial"/>
          <w:sz w:val="20"/>
          <w:szCs w:val="20"/>
        </w:rPr>
      </w:pPr>
      <w:proofErr w:type="gramStart"/>
      <w:r w:rsidRPr="00713338">
        <w:rPr>
          <w:rFonts w:ascii="Arial" w:hAnsi="Arial" w:cs="Arial"/>
          <w:sz w:val="20"/>
          <w:szCs w:val="20"/>
        </w:rPr>
        <w:t>przedkładamy</w:t>
      </w:r>
      <w:proofErr w:type="gramEnd"/>
      <w:r w:rsidRPr="00713338">
        <w:rPr>
          <w:rFonts w:ascii="Arial" w:hAnsi="Arial" w:cs="Arial"/>
          <w:sz w:val="20"/>
          <w:szCs w:val="20"/>
        </w:rPr>
        <w:t xml:space="preserve"> wykaz głównych </w:t>
      </w:r>
      <w:r>
        <w:rPr>
          <w:rFonts w:ascii="Arial" w:hAnsi="Arial" w:cs="Arial"/>
          <w:sz w:val="20"/>
          <w:szCs w:val="20"/>
        </w:rPr>
        <w:t>usług</w:t>
      </w:r>
      <w:r w:rsidRPr="00713338">
        <w:rPr>
          <w:rFonts w:ascii="Arial" w:hAnsi="Arial" w:cs="Arial"/>
          <w:sz w:val="20"/>
          <w:szCs w:val="20"/>
        </w:rPr>
        <w:t xml:space="preserve"> w celu oceny spełnienia przez Wykonawcę warunków, o których mowa w art. 22 ust. 1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i których opis sposobu oceny spełniania zost</w:t>
      </w:r>
      <w:r>
        <w:rPr>
          <w:rFonts w:ascii="Arial" w:hAnsi="Arial" w:cs="Arial"/>
          <w:sz w:val="20"/>
          <w:szCs w:val="20"/>
        </w:rPr>
        <w:t>ał zamieszczony w pkt</w:t>
      </w:r>
      <w:r w:rsidR="0028300E">
        <w:rPr>
          <w:rFonts w:ascii="Arial" w:hAnsi="Arial" w:cs="Arial"/>
          <w:sz w:val="20"/>
          <w:szCs w:val="20"/>
        </w:rPr>
        <w:t>.</w:t>
      </w:r>
      <w:r>
        <w:rPr>
          <w:rFonts w:ascii="Arial" w:hAnsi="Arial" w:cs="Arial"/>
          <w:sz w:val="20"/>
          <w:szCs w:val="20"/>
        </w:rPr>
        <w:t xml:space="preserve"> 7.2.2</w:t>
      </w:r>
      <w:r w:rsidRPr="00713338">
        <w:rPr>
          <w:rFonts w:ascii="Arial" w:hAnsi="Arial" w:cs="Arial"/>
          <w:sz w:val="20"/>
          <w:szCs w:val="20"/>
        </w:rPr>
        <w:t xml:space="preserve">: </w:t>
      </w:r>
    </w:p>
    <w:p w:rsidR="00500D25" w:rsidRPr="00713338" w:rsidRDefault="00500D25" w:rsidP="00500D25">
      <w:pPr>
        <w:jc w:val="both"/>
        <w:rPr>
          <w:rFonts w:ascii="Arial" w:hAnsi="Arial" w:cs="Arial"/>
          <w:sz w:val="20"/>
          <w:szCs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500D25" w:rsidRPr="00713338" w:rsidTr="00AA4037">
        <w:trPr>
          <w:cantSplit/>
          <w:trHeight w:val="240"/>
        </w:trPr>
        <w:tc>
          <w:tcPr>
            <w:tcW w:w="9639" w:type="dxa"/>
            <w:gridSpan w:val="5"/>
          </w:tcPr>
          <w:p w:rsidR="00500D25" w:rsidRPr="00713338" w:rsidRDefault="00500D25" w:rsidP="00AA4037">
            <w:pPr>
              <w:jc w:val="center"/>
              <w:rPr>
                <w:rFonts w:ascii="Arial" w:eastAsia="Calibri" w:hAnsi="Arial" w:cs="Arial"/>
                <w:b/>
                <w:sz w:val="16"/>
                <w:szCs w:val="16"/>
                <w:lang w:eastAsia="pl-PL"/>
              </w:rPr>
            </w:pPr>
            <w:r w:rsidRPr="00713338">
              <w:rPr>
                <w:rFonts w:ascii="Arial" w:eastAsia="Calibri" w:hAnsi="Arial" w:cs="Arial"/>
                <w:b/>
                <w:sz w:val="16"/>
                <w:szCs w:val="16"/>
                <w:lang w:eastAsia="pl-PL"/>
              </w:rPr>
              <w:t xml:space="preserve">WYKAZ POTWIERDZAJACY SPEŁNIENIE WARUNKÓW UDZIAŁU W POSTĘPOWANIU </w:t>
            </w:r>
          </w:p>
        </w:tc>
      </w:tr>
      <w:tr w:rsidR="00500D25" w:rsidRPr="00713338" w:rsidTr="00AA4037">
        <w:trPr>
          <w:cantSplit/>
          <w:trHeight w:val="240"/>
        </w:trPr>
        <w:tc>
          <w:tcPr>
            <w:tcW w:w="2132" w:type="dxa"/>
            <w:vMerge w:val="restart"/>
          </w:tcPr>
          <w:p w:rsidR="00500D25" w:rsidRPr="00713338" w:rsidRDefault="00500D25" w:rsidP="00AA4037">
            <w:pPr>
              <w:jc w:val="center"/>
              <w:rPr>
                <w:rFonts w:ascii="Arial" w:eastAsia="Calibri" w:hAnsi="Arial" w:cs="Arial"/>
                <w:b/>
                <w:sz w:val="16"/>
                <w:szCs w:val="16"/>
                <w:lang w:eastAsia="pl-PL"/>
              </w:rPr>
            </w:pPr>
            <w:r w:rsidRPr="00713338">
              <w:rPr>
                <w:rFonts w:ascii="Arial" w:eastAsia="Calibri" w:hAnsi="Arial" w:cs="Arial"/>
                <w:b/>
                <w:sz w:val="16"/>
                <w:szCs w:val="16"/>
                <w:lang w:eastAsia="pl-PL"/>
              </w:rPr>
              <w:t xml:space="preserve">Nazwa Wykonawcy (podmiotu), wykazującego posiadanie doświadczenia </w:t>
            </w:r>
          </w:p>
        </w:tc>
        <w:tc>
          <w:tcPr>
            <w:tcW w:w="1927" w:type="dxa"/>
            <w:vMerge w:val="restart"/>
            <w:vAlign w:val="center"/>
          </w:tcPr>
          <w:p w:rsidR="00500D25" w:rsidRPr="00713338" w:rsidRDefault="00500D25" w:rsidP="00AA4037">
            <w:pPr>
              <w:jc w:val="center"/>
              <w:rPr>
                <w:rFonts w:ascii="Arial" w:eastAsia="Calibri" w:hAnsi="Arial" w:cs="Arial"/>
                <w:b/>
                <w:sz w:val="16"/>
                <w:szCs w:val="16"/>
                <w:lang w:eastAsia="pl-PL"/>
              </w:rPr>
            </w:pPr>
            <w:r w:rsidRPr="00713338">
              <w:rPr>
                <w:rFonts w:ascii="Arial" w:eastAsia="Calibri" w:hAnsi="Arial" w:cs="Arial"/>
                <w:b/>
                <w:sz w:val="16"/>
                <w:szCs w:val="16"/>
                <w:lang w:eastAsia="pl-PL"/>
              </w:rPr>
              <w:t>Nazwa i adres Zamawiającego/Zlecającego</w:t>
            </w:r>
          </w:p>
        </w:tc>
        <w:tc>
          <w:tcPr>
            <w:tcW w:w="2704" w:type="dxa"/>
            <w:vMerge w:val="restart"/>
            <w:vAlign w:val="center"/>
          </w:tcPr>
          <w:p w:rsidR="00500D25" w:rsidRPr="00713338" w:rsidRDefault="00500D25" w:rsidP="00AA4037">
            <w:pPr>
              <w:jc w:val="center"/>
              <w:rPr>
                <w:rFonts w:ascii="Arial" w:eastAsia="Calibri" w:hAnsi="Arial" w:cs="Arial"/>
                <w:b/>
                <w:sz w:val="16"/>
                <w:szCs w:val="16"/>
                <w:lang w:eastAsia="pl-PL"/>
              </w:rPr>
            </w:pPr>
            <w:r w:rsidRPr="00713338">
              <w:rPr>
                <w:rFonts w:ascii="Arial" w:eastAsia="Calibri" w:hAnsi="Arial" w:cs="Arial"/>
                <w:b/>
                <w:sz w:val="16"/>
                <w:szCs w:val="16"/>
                <w:lang w:eastAsia="pl-PL"/>
              </w:rPr>
              <w:t>Informacje potwierdzające spełnienie warunk</w:t>
            </w:r>
            <w:r>
              <w:rPr>
                <w:rFonts w:ascii="Arial" w:eastAsia="Calibri" w:hAnsi="Arial" w:cs="Arial"/>
                <w:b/>
                <w:sz w:val="16"/>
                <w:szCs w:val="16"/>
                <w:lang w:eastAsia="pl-PL"/>
              </w:rPr>
              <w:t>ów określonych w pkt. 7.2.2</w:t>
            </w:r>
          </w:p>
        </w:tc>
        <w:tc>
          <w:tcPr>
            <w:tcW w:w="2876" w:type="dxa"/>
            <w:gridSpan w:val="2"/>
            <w:vAlign w:val="center"/>
          </w:tcPr>
          <w:p w:rsidR="00500D25" w:rsidRPr="00713338" w:rsidRDefault="00500D25" w:rsidP="00AA4037">
            <w:pPr>
              <w:jc w:val="center"/>
              <w:rPr>
                <w:rFonts w:ascii="Arial" w:eastAsia="Calibri" w:hAnsi="Arial" w:cs="Arial"/>
                <w:b/>
                <w:sz w:val="16"/>
                <w:szCs w:val="16"/>
                <w:lang w:eastAsia="pl-PL"/>
              </w:rPr>
            </w:pPr>
            <w:r w:rsidRPr="00713338">
              <w:rPr>
                <w:rFonts w:ascii="Arial" w:eastAsia="Calibri" w:hAnsi="Arial" w:cs="Arial"/>
                <w:b/>
                <w:sz w:val="16"/>
                <w:szCs w:val="16"/>
                <w:lang w:eastAsia="pl-PL"/>
              </w:rPr>
              <w:t>Czas realizacji</w:t>
            </w:r>
          </w:p>
        </w:tc>
      </w:tr>
      <w:tr w:rsidR="00500D25" w:rsidRPr="00713338" w:rsidTr="00AA4037">
        <w:trPr>
          <w:cantSplit/>
          <w:trHeight w:val="817"/>
        </w:trPr>
        <w:tc>
          <w:tcPr>
            <w:tcW w:w="2132" w:type="dxa"/>
            <w:vMerge/>
            <w:vAlign w:val="center"/>
          </w:tcPr>
          <w:p w:rsidR="00500D25" w:rsidRPr="00713338" w:rsidRDefault="00500D25" w:rsidP="00AA4037">
            <w:pPr>
              <w:rPr>
                <w:rFonts w:ascii="Arial" w:hAnsi="Arial" w:cs="Arial"/>
                <w:b/>
                <w:sz w:val="16"/>
                <w:szCs w:val="16"/>
                <w:lang w:eastAsia="pl-PL"/>
              </w:rPr>
            </w:pPr>
          </w:p>
        </w:tc>
        <w:tc>
          <w:tcPr>
            <w:tcW w:w="1927" w:type="dxa"/>
            <w:vMerge/>
            <w:vAlign w:val="center"/>
          </w:tcPr>
          <w:p w:rsidR="00500D25" w:rsidRPr="00713338" w:rsidRDefault="00500D25" w:rsidP="00AA4037">
            <w:pPr>
              <w:rPr>
                <w:rFonts w:ascii="Arial" w:hAnsi="Arial" w:cs="Arial"/>
                <w:b/>
                <w:sz w:val="16"/>
                <w:szCs w:val="16"/>
                <w:lang w:eastAsia="pl-PL"/>
              </w:rPr>
            </w:pPr>
          </w:p>
        </w:tc>
        <w:tc>
          <w:tcPr>
            <w:tcW w:w="2704" w:type="dxa"/>
            <w:vMerge/>
            <w:vAlign w:val="center"/>
          </w:tcPr>
          <w:p w:rsidR="00500D25" w:rsidRPr="00713338" w:rsidRDefault="00500D25" w:rsidP="00AA4037">
            <w:pPr>
              <w:rPr>
                <w:rFonts w:ascii="Arial" w:hAnsi="Arial" w:cs="Arial"/>
                <w:b/>
                <w:sz w:val="16"/>
                <w:szCs w:val="16"/>
                <w:lang w:eastAsia="pl-PL"/>
              </w:rPr>
            </w:pPr>
          </w:p>
        </w:tc>
        <w:tc>
          <w:tcPr>
            <w:tcW w:w="1317" w:type="dxa"/>
          </w:tcPr>
          <w:p w:rsidR="00500D25" w:rsidRPr="00713338" w:rsidRDefault="00500D25" w:rsidP="00AA4037">
            <w:pPr>
              <w:spacing w:before="120"/>
              <w:jc w:val="center"/>
              <w:rPr>
                <w:rFonts w:ascii="Arial" w:eastAsia="Calibri" w:hAnsi="Arial" w:cs="Arial"/>
                <w:b/>
                <w:sz w:val="16"/>
                <w:szCs w:val="16"/>
                <w:lang w:eastAsia="pl-PL"/>
              </w:rPr>
            </w:pPr>
            <w:proofErr w:type="gramStart"/>
            <w:r w:rsidRPr="00713338">
              <w:rPr>
                <w:rFonts w:ascii="Arial" w:eastAsia="Calibri" w:hAnsi="Arial" w:cs="Arial"/>
                <w:b/>
                <w:sz w:val="16"/>
                <w:szCs w:val="16"/>
                <w:lang w:eastAsia="pl-PL"/>
              </w:rPr>
              <w:t>początek</w:t>
            </w:r>
            <w:proofErr w:type="gramEnd"/>
            <w:r w:rsidRPr="00713338">
              <w:rPr>
                <w:rFonts w:ascii="Arial" w:eastAsia="Calibri" w:hAnsi="Arial" w:cs="Arial"/>
                <w:b/>
                <w:sz w:val="16"/>
                <w:szCs w:val="16"/>
                <w:u w:val="single"/>
                <w:lang w:eastAsia="pl-PL"/>
              </w:rPr>
              <w:t xml:space="preserve"> dzień/ miesiąc/ </w:t>
            </w:r>
            <w:r w:rsidRPr="00713338">
              <w:rPr>
                <w:rFonts w:ascii="Arial" w:eastAsia="Calibri" w:hAnsi="Arial" w:cs="Arial"/>
                <w:b/>
                <w:sz w:val="16"/>
                <w:szCs w:val="16"/>
                <w:lang w:eastAsia="pl-PL"/>
              </w:rPr>
              <w:t>rok</w:t>
            </w:r>
          </w:p>
        </w:tc>
        <w:tc>
          <w:tcPr>
            <w:tcW w:w="1559" w:type="dxa"/>
          </w:tcPr>
          <w:p w:rsidR="00500D25" w:rsidRPr="00713338" w:rsidRDefault="00500D25" w:rsidP="00AA4037">
            <w:pPr>
              <w:spacing w:before="120"/>
              <w:jc w:val="center"/>
              <w:rPr>
                <w:rFonts w:ascii="Arial" w:eastAsia="Calibri" w:hAnsi="Arial" w:cs="Arial"/>
                <w:b/>
                <w:sz w:val="16"/>
                <w:szCs w:val="16"/>
                <w:lang w:eastAsia="pl-PL"/>
              </w:rPr>
            </w:pPr>
            <w:proofErr w:type="gramStart"/>
            <w:r w:rsidRPr="00713338">
              <w:rPr>
                <w:rFonts w:ascii="Arial" w:eastAsia="Calibri" w:hAnsi="Arial" w:cs="Arial"/>
                <w:b/>
                <w:sz w:val="16"/>
                <w:szCs w:val="16"/>
                <w:lang w:eastAsia="pl-PL"/>
              </w:rPr>
              <w:t>koniec</w:t>
            </w:r>
            <w:proofErr w:type="gramEnd"/>
            <w:r w:rsidRPr="00713338">
              <w:rPr>
                <w:rFonts w:ascii="Arial" w:eastAsia="Calibri" w:hAnsi="Arial" w:cs="Arial"/>
                <w:b/>
                <w:sz w:val="16"/>
                <w:szCs w:val="16"/>
                <w:lang w:eastAsia="pl-PL"/>
              </w:rPr>
              <w:t xml:space="preserve"> dzień/ </w:t>
            </w:r>
            <w:r w:rsidRPr="00713338">
              <w:rPr>
                <w:rFonts w:ascii="Arial" w:eastAsia="Calibri" w:hAnsi="Arial" w:cs="Arial"/>
                <w:b/>
                <w:sz w:val="16"/>
                <w:szCs w:val="16"/>
                <w:u w:val="single"/>
                <w:lang w:eastAsia="pl-PL"/>
              </w:rPr>
              <w:t>miesiąc</w:t>
            </w:r>
            <w:r w:rsidRPr="00713338">
              <w:rPr>
                <w:rFonts w:ascii="Arial" w:eastAsia="Calibri" w:hAnsi="Arial" w:cs="Arial"/>
                <w:b/>
                <w:sz w:val="16"/>
                <w:szCs w:val="16"/>
                <w:lang w:eastAsia="pl-PL"/>
              </w:rPr>
              <w:t>/ rok</w:t>
            </w:r>
          </w:p>
        </w:tc>
      </w:tr>
      <w:tr w:rsidR="00500D25" w:rsidRPr="00713338" w:rsidTr="00AA4037">
        <w:trPr>
          <w:trHeight w:val="256"/>
        </w:trPr>
        <w:tc>
          <w:tcPr>
            <w:tcW w:w="2132"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1</w:t>
            </w:r>
          </w:p>
        </w:tc>
        <w:tc>
          <w:tcPr>
            <w:tcW w:w="1927"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2</w:t>
            </w:r>
          </w:p>
        </w:tc>
        <w:tc>
          <w:tcPr>
            <w:tcW w:w="2704"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3</w:t>
            </w:r>
          </w:p>
        </w:tc>
        <w:tc>
          <w:tcPr>
            <w:tcW w:w="1317"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4</w:t>
            </w:r>
          </w:p>
        </w:tc>
        <w:tc>
          <w:tcPr>
            <w:tcW w:w="1559"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5</w:t>
            </w:r>
          </w:p>
        </w:tc>
      </w:tr>
      <w:tr w:rsidR="00500D25" w:rsidRPr="00713338" w:rsidTr="00AA4037">
        <w:trPr>
          <w:trHeight w:val="736"/>
        </w:trPr>
        <w:tc>
          <w:tcPr>
            <w:tcW w:w="2132" w:type="dxa"/>
          </w:tcPr>
          <w:p w:rsidR="00500D25" w:rsidRPr="00713338" w:rsidRDefault="00500D25" w:rsidP="00AA4037">
            <w:pPr>
              <w:spacing w:before="120"/>
              <w:jc w:val="both"/>
              <w:rPr>
                <w:rFonts w:ascii="Arial" w:eastAsia="Calibri" w:hAnsi="Arial" w:cs="Arial"/>
                <w:sz w:val="16"/>
                <w:szCs w:val="16"/>
                <w:lang w:eastAsia="pl-PL"/>
              </w:rPr>
            </w:pPr>
          </w:p>
        </w:tc>
        <w:tc>
          <w:tcPr>
            <w:tcW w:w="1927" w:type="dxa"/>
          </w:tcPr>
          <w:p w:rsidR="00500D25" w:rsidRPr="00713338" w:rsidRDefault="00500D25" w:rsidP="00AA4037">
            <w:pPr>
              <w:spacing w:before="120"/>
              <w:jc w:val="both"/>
              <w:rPr>
                <w:rFonts w:ascii="Arial" w:eastAsia="Calibri" w:hAnsi="Arial" w:cs="Arial"/>
                <w:sz w:val="16"/>
                <w:szCs w:val="16"/>
                <w:lang w:eastAsia="pl-PL"/>
              </w:rPr>
            </w:pPr>
          </w:p>
          <w:p w:rsidR="00500D25" w:rsidRPr="00713338" w:rsidRDefault="00500D25" w:rsidP="00AA4037">
            <w:pPr>
              <w:spacing w:before="120"/>
              <w:jc w:val="both"/>
              <w:rPr>
                <w:rFonts w:ascii="Arial" w:eastAsia="Calibri" w:hAnsi="Arial" w:cs="Arial"/>
                <w:sz w:val="16"/>
                <w:szCs w:val="16"/>
                <w:lang w:eastAsia="pl-PL"/>
              </w:rPr>
            </w:pPr>
          </w:p>
        </w:tc>
        <w:tc>
          <w:tcPr>
            <w:tcW w:w="2704" w:type="dxa"/>
          </w:tcPr>
          <w:p w:rsidR="00500D25" w:rsidRPr="00713338" w:rsidRDefault="00500D25" w:rsidP="00AA4037">
            <w:pPr>
              <w:spacing w:before="120"/>
              <w:jc w:val="both"/>
              <w:rPr>
                <w:rFonts w:ascii="Arial" w:eastAsia="Calibri" w:hAnsi="Arial" w:cs="Arial"/>
                <w:sz w:val="16"/>
                <w:szCs w:val="16"/>
                <w:lang w:eastAsia="pl-PL"/>
              </w:rPr>
            </w:pPr>
          </w:p>
        </w:tc>
        <w:tc>
          <w:tcPr>
            <w:tcW w:w="1317" w:type="dxa"/>
          </w:tcPr>
          <w:p w:rsidR="00500D25" w:rsidRPr="00713338" w:rsidRDefault="00500D25" w:rsidP="00AA4037">
            <w:pPr>
              <w:spacing w:before="120"/>
              <w:jc w:val="both"/>
              <w:rPr>
                <w:rFonts w:ascii="Arial" w:eastAsia="Calibri" w:hAnsi="Arial" w:cs="Arial"/>
                <w:sz w:val="16"/>
                <w:szCs w:val="16"/>
                <w:lang w:eastAsia="pl-PL"/>
              </w:rPr>
            </w:pPr>
          </w:p>
        </w:tc>
        <w:tc>
          <w:tcPr>
            <w:tcW w:w="1559" w:type="dxa"/>
          </w:tcPr>
          <w:p w:rsidR="00500D25" w:rsidRPr="00713338" w:rsidRDefault="00500D25" w:rsidP="00AA4037">
            <w:pPr>
              <w:spacing w:before="120"/>
              <w:jc w:val="both"/>
              <w:rPr>
                <w:rFonts w:ascii="Arial" w:eastAsia="Calibri" w:hAnsi="Arial" w:cs="Arial"/>
                <w:sz w:val="16"/>
                <w:szCs w:val="16"/>
                <w:lang w:eastAsia="pl-PL"/>
              </w:rPr>
            </w:pPr>
          </w:p>
        </w:tc>
      </w:tr>
      <w:tr w:rsidR="00500D25" w:rsidRPr="00713338" w:rsidTr="00AA4037">
        <w:trPr>
          <w:trHeight w:val="736"/>
        </w:trPr>
        <w:tc>
          <w:tcPr>
            <w:tcW w:w="2132" w:type="dxa"/>
          </w:tcPr>
          <w:p w:rsidR="00500D25" w:rsidRPr="00713338" w:rsidRDefault="00500D25" w:rsidP="00AA4037">
            <w:pPr>
              <w:spacing w:before="120"/>
              <w:jc w:val="both"/>
              <w:rPr>
                <w:rFonts w:ascii="Arial" w:eastAsia="Calibri" w:hAnsi="Arial" w:cs="Arial"/>
                <w:sz w:val="16"/>
                <w:szCs w:val="16"/>
                <w:lang w:eastAsia="pl-PL"/>
              </w:rPr>
            </w:pPr>
          </w:p>
        </w:tc>
        <w:tc>
          <w:tcPr>
            <w:tcW w:w="1927" w:type="dxa"/>
          </w:tcPr>
          <w:p w:rsidR="00500D25" w:rsidRPr="00713338" w:rsidRDefault="00500D25" w:rsidP="00AA4037">
            <w:pPr>
              <w:spacing w:before="120"/>
              <w:jc w:val="both"/>
              <w:rPr>
                <w:rFonts w:ascii="Arial" w:eastAsia="Calibri" w:hAnsi="Arial" w:cs="Arial"/>
                <w:sz w:val="16"/>
                <w:szCs w:val="16"/>
                <w:lang w:eastAsia="pl-PL"/>
              </w:rPr>
            </w:pPr>
          </w:p>
        </w:tc>
        <w:tc>
          <w:tcPr>
            <w:tcW w:w="2704" w:type="dxa"/>
          </w:tcPr>
          <w:p w:rsidR="00500D25" w:rsidRPr="00713338" w:rsidRDefault="00500D25" w:rsidP="00AA4037">
            <w:pPr>
              <w:spacing w:before="120"/>
              <w:jc w:val="both"/>
              <w:rPr>
                <w:rFonts w:ascii="Arial" w:eastAsia="Calibri" w:hAnsi="Arial" w:cs="Arial"/>
                <w:sz w:val="16"/>
                <w:szCs w:val="16"/>
                <w:lang w:eastAsia="pl-PL"/>
              </w:rPr>
            </w:pPr>
          </w:p>
        </w:tc>
        <w:tc>
          <w:tcPr>
            <w:tcW w:w="1317" w:type="dxa"/>
          </w:tcPr>
          <w:p w:rsidR="00500D25" w:rsidRPr="00713338" w:rsidRDefault="00500D25" w:rsidP="00AA4037">
            <w:pPr>
              <w:spacing w:before="120"/>
              <w:jc w:val="both"/>
              <w:rPr>
                <w:rFonts w:ascii="Arial" w:eastAsia="Calibri" w:hAnsi="Arial" w:cs="Arial"/>
                <w:sz w:val="16"/>
                <w:szCs w:val="16"/>
                <w:lang w:eastAsia="pl-PL"/>
              </w:rPr>
            </w:pPr>
          </w:p>
        </w:tc>
        <w:tc>
          <w:tcPr>
            <w:tcW w:w="1559" w:type="dxa"/>
          </w:tcPr>
          <w:p w:rsidR="00500D25" w:rsidRPr="00713338" w:rsidRDefault="00500D25" w:rsidP="00AA4037">
            <w:pPr>
              <w:spacing w:before="120"/>
              <w:jc w:val="both"/>
              <w:rPr>
                <w:rFonts w:ascii="Arial" w:eastAsia="Calibri" w:hAnsi="Arial" w:cs="Arial"/>
                <w:sz w:val="16"/>
                <w:szCs w:val="16"/>
                <w:lang w:eastAsia="pl-PL"/>
              </w:rPr>
            </w:pPr>
          </w:p>
        </w:tc>
      </w:tr>
    </w:tbl>
    <w:p w:rsidR="00500D25" w:rsidRPr="00713338" w:rsidRDefault="00500D25" w:rsidP="00500D25">
      <w:pPr>
        <w:spacing w:before="120"/>
        <w:jc w:val="both"/>
        <w:rPr>
          <w:rFonts w:ascii="Arial" w:eastAsia="Calibri" w:hAnsi="Arial" w:cs="Arial"/>
          <w:b/>
          <w:sz w:val="20"/>
          <w:szCs w:val="20"/>
          <w:u w:val="words"/>
          <w:lang w:eastAsia="pl-PL"/>
        </w:rPr>
      </w:pPr>
      <w:r w:rsidRPr="00713338">
        <w:rPr>
          <w:rFonts w:ascii="Arial" w:eastAsia="Calibri" w:hAnsi="Arial" w:cs="Arial"/>
          <w:b/>
          <w:sz w:val="20"/>
          <w:szCs w:val="20"/>
          <w:u w:val="words"/>
          <w:lang w:eastAsia="pl-PL"/>
        </w:rPr>
        <w:t>UWAGA</w:t>
      </w:r>
    </w:p>
    <w:p w:rsidR="00500D25" w:rsidRPr="00713338" w:rsidRDefault="00500D25" w:rsidP="00AE7A71">
      <w:pPr>
        <w:numPr>
          <w:ilvl w:val="0"/>
          <w:numId w:val="18"/>
        </w:numPr>
        <w:tabs>
          <w:tab w:val="clear" w:pos="4320"/>
          <w:tab w:val="num" w:pos="142"/>
          <w:tab w:val="num" w:pos="180"/>
          <w:tab w:val="num" w:pos="360"/>
        </w:tabs>
        <w:spacing w:before="120"/>
        <w:ind w:left="0" w:firstLine="0"/>
        <w:jc w:val="both"/>
        <w:rPr>
          <w:rFonts w:ascii="Arial" w:eastAsia="Calibri" w:hAnsi="Arial" w:cs="Arial"/>
          <w:i/>
          <w:sz w:val="20"/>
          <w:szCs w:val="20"/>
          <w:lang w:eastAsia="pl-PL"/>
        </w:rPr>
      </w:pPr>
      <w:r>
        <w:rPr>
          <w:rFonts w:ascii="Arial" w:eastAsia="Calibri" w:hAnsi="Arial" w:cs="Arial"/>
          <w:i/>
          <w:sz w:val="20"/>
          <w:szCs w:val="20"/>
          <w:lang w:eastAsia="pl-PL"/>
        </w:rPr>
        <w:t xml:space="preserve">Załączamy dowody potwierdzające, </w:t>
      </w:r>
      <w:r w:rsidRPr="00713338">
        <w:rPr>
          <w:rFonts w:ascii="Arial" w:eastAsia="Calibri" w:hAnsi="Arial" w:cs="Arial"/>
          <w:i/>
          <w:sz w:val="20"/>
          <w:szCs w:val="20"/>
          <w:lang w:eastAsia="pl-PL"/>
        </w:rPr>
        <w:t>że wskazane w wykazie dostawy zostały wykonane należycie.</w:t>
      </w:r>
    </w:p>
    <w:p w:rsidR="00500D25" w:rsidRPr="00713338" w:rsidRDefault="00500D25" w:rsidP="00AE7A71">
      <w:pPr>
        <w:numPr>
          <w:ilvl w:val="0"/>
          <w:numId w:val="18"/>
        </w:numPr>
        <w:tabs>
          <w:tab w:val="clear" w:pos="4320"/>
          <w:tab w:val="num" w:pos="142"/>
          <w:tab w:val="num" w:pos="180"/>
          <w:tab w:val="num" w:pos="360"/>
        </w:tabs>
        <w:spacing w:before="120"/>
        <w:ind w:left="0" w:firstLine="0"/>
        <w:jc w:val="both"/>
        <w:rPr>
          <w:rFonts w:ascii="Arial" w:eastAsia="Calibri" w:hAnsi="Arial" w:cs="Arial"/>
          <w:i/>
          <w:sz w:val="20"/>
          <w:szCs w:val="20"/>
          <w:lang w:eastAsia="pl-PL"/>
        </w:rPr>
      </w:pPr>
      <w:r w:rsidRPr="00713338">
        <w:rPr>
          <w:rFonts w:ascii="Arial" w:eastAsia="Calibri" w:hAnsi="Arial" w:cs="Arial"/>
          <w:i/>
          <w:sz w:val="20"/>
          <w:szCs w:val="20"/>
          <w:lang w:eastAsia="pl-PL"/>
        </w:rPr>
        <w:t xml:space="preserve"> W przypadku, gdy Wykonawca wykazując spełnianie warunku polega na wiedzy i doświadczeniu innych podmiotów, na zasadach określonych w art. 26 ust. 2b ustawy </w:t>
      </w:r>
      <w:proofErr w:type="spellStart"/>
      <w:r w:rsidRPr="00713338">
        <w:rPr>
          <w:rFonts w:ascii="Arial" w:eastAsia="Calibri" w:hAnsi="Arial" w:cs="Arial"/>
          <w:i/>
          <w:sz w:val="20"/>
          <w:szCs w:val="20"/>
          <w:lang w:eastAsia="pl-PL"/>
        </w:rPr>
        <w:t>Pzp</w:t>
      </w:r>
      <w:proofErr w:type="spellEnd"/>
      <w:r w:rsidRPr="00713338">
        <w:rPr>
          <w:rFonts w:ascii="Arial" w:eastAsia="Calibri" w:hAnsi="Arial" w:cs="Arial"/>
          <w:i/>
          <w:sz w:val="20"/>
          <w:szCs w:val="20"/>
          <w:lang w:eastAsia="pl-PL"/>
        </w:rPr>
        <w:t>,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8.4</w:t>
      </w:r>
      <w:r>
        <w:rPr>
          <w:rFonts w:ascii="Arial" w:eastAsia="Calibri" w:hAnsi="Arial" w:cs="Arial"/>
          <w:i/>
          <w:sz w:val="20"/>
          <w:szCs w:val="20"/>
          <w:lang w:eastAsia="pl-PL"/>
        </w:rPr>
        <w:t xml:space="preserve"> </w:t>
      </w:r>
      <w:r w:rsidRPr="00713338">
        <w:rPr>
          <w:rFonts w:ascii="Arial" w:eastAsia="Calibri" w:hAnsi="Arial" w:cs="Arial"/>
          <w:i/>
          <w:sz w:val="20"/>
          <w:szCs w:val="20"/>
          <w:lang w:eastAsia="pl-PL"/>
        </w:rPr>
        <w:t>oraz załączyć dokumenty</w:t>
      </w:r>
      <w:r>
        <w:rPr>
          <w:rFonts w:ascii="Arial" w:eastAsia="Calibri" w:hAnsi="Arial" w:cs="Arial"/>
          <w:i/>
          <w:sz w:val="20"/>
          <w:szCs w:val="20"/>
          <w:lang w:eastAsia="pl-PL"/>
        </w:rPr>
        <w:t>,</w:t>
      </w:r>
      <w:r w:rsidRPr="00713338">
        <w:rPr>
          <w:rFonts w:ascii="Arial" w:eastAsia="Calibri" w:hAnsi="Arial" w:cs="Arial"/>
          <w:i/>
          <w:sz w:val="20"/>
          <w:szCs w:val="20"/>
          <w:lang w:eastAsia="pl-PL"/>
        </w:rPr>
        <w:t xml:space="preserve"> o którym mowa w pkt 8.4.</w:t>
      </w:r>
    </w:p>
    <w:p w:rsidR="00500D25" w:rsidRPr="00713338" w:rsidRDefault="00500D25" w:rsidP="00500D25">
      <w:pPr>
        <w:jc w:val="both"/>
        <w:rPr>
          <w:rFonts w:ascii="Arial" w:eastAsia="Calibri" w:hAnsi="Arial" w:cs="Arial"/>
          <w:i/>
          <w:sz w:val="16"/>
          <w:szCs w:val="16"/>
          <w:lang w:eastAsia="pl-PL"/>
        </w:rPr>
      </w:pPr>
    </w:p>
    <w:p w:rsidR="00500D25" w:rsidRPr="00713338" w:rsidRDefault="00500D25" w:rsidP="00500D25">
      <w:pPr>
        <w:jc w:val="both"/>
        <w:rPr>
          <w:rFonts w:ascii="Arial" w:eastAsia="Calibri" w:hAnsi="Arial" w:cs="Arial"/>
          <w:i/>
          <w:sz w:val="16"/>
          <w:szCs w:val="16"/>
          <w:lang w:eastAsia="pl-PL"/>
        </w:rPr>
      </w:pPr>
    </w:p>
    <w:p w:rsidR="00500D25" w:rsidRPr="00713338" w:rsidRDefault="00500D25" w:rsidP="00500D25">
      <w:pPr>
        <w:spacing w:before="120"/>
        <w:rPr>
          <w:rFonts w:ascii="Arial" w:eastAsia="Calibri" w:hAnsi="Arial" w:cs="Arial"/>
          <w:sz w:val="20"/>
          <w:szCs w:val="20"/>
          <w:lang w:eastAsia="pl-PL"/>
        </w:rPr>
      </w:pPr>
    </w:p>
    <w:p w:rsidR="00500D25" w:rsidRPr="00713338" w:rsidRDefault="00500D25" w:rsidP="00500D25">
      <w:pPr>
        <w:spacing w:before="120"/>
        <w:rPr>
          <w:rFonts w:ascii="Arial" w:eastAsia="Calibri" w:hAnsi="Arial" w:cs="Arial"/>
          <w:sz w:val="20"/>
          <w:szCs w:val="20"/>
          <w:lang w:eastAsia="pl-PL"/>
        </w:rPr>
      </w:pPr>
      <w:r w:rsidRPr="00713338">
        <w:rPr>
          <w:rFonts w:ascii="Arial" w:eastAsia="Calibri" w:hAnsi="Arial" w:cs="Arial"/>
          <w:sz w:val="20"/>
          <w:szCs w:val="20"/>
          <w:lang w:eastAsia="pl-PL"/>
        </w:rPr>
        <w:t>__________________ dnia __ __ roku</w:t>
      </w:r>
    </w:p>
    <w:p w:rsidR="00500D25" w:rsidRPr="00713338" w:rsidRDefault="00500D25" w:rsidP="00500D25">
      <w:pPr>
        <w:spacing w:before="120"/>
        <w:ind w:firstLine="3960"/>
        <w:jc w:val="center"/>
        <w:rPr>
          <w:rFonts w:ascii="Arial" w:eastAsia="Calibri" w:hAnsi="Arial" w:cs="Arial"/>
          <w:i/>
          <w:sz w:val="20"/>
          <w:szCs w:val="20"/>
          <w:lang w:eastAsia="pl-PL"/>
        </w:rPr>
      </w:pPr>
    </w:p>
    <w:p w:rsidR="00500D25" w:rsidRPr="00713338" w:rsidRDefault="00500D25" w:rsidP="00500D25">
      <w:pPr>
        <w:spacing w:before="120"/>
        <w:ind w:firstLine="3960"/>
        <w:jc w:val="center"/>
        <w:rPr>
          <w:rFonts w:ascii="Arial" w:eastAsia="Calibri" w:hAnsi="Arial" w:cs="Arial"/>
          <w:i/>
          <w:sz w:val="20"/>
          <w:szCs w:val="20"/>
          <w:lang w:eastAsia="pl-PL"/>
        </w:rPr>
      </w:pPr>
      <w:r w:rsidRPr="00713338">
        <w:rPr>
          <w:rFonts w:ascii="Arial" w:eastAsia="Calibri" w:hAnsi="Arial" w:cs="Arial"/>
          <w:i/>
          <w:sz w:val="20"/>
          <w:szCs w:val="20"/>
          <w:lang w:eastAsia="pl-PL"/>
        </w:rPr>
        <w:t>______________________________</w:t>
      </w:r>
    </w:p>
    <w:p w:rsidR="00500D25" w:rsidRPr="00713338" w:rsidRDefault="00500D25" w:rsidP="00500D25">
      <w:pPr>
        <w:spacing w:before="120"/>
        <w:ind w:firstLine="3960"/>
        <w:jc w:val="center"/>
        <w:rPr>
          <w:rFonts w:ascii="Arial" w:eastAsia="Calibri" w:hAnsi="Arial" w:cs="Arial"/>
          <w:i/>
          <w:sz w:val="20"/>
          <w:szCs w:val="20"/>
          <w:lang w:eastAsia="pl-PL"/>
        </w:rPr>
      </w:pPr>
      <w:proofErr w:type="gramStart"/>
      <w:r w:rsidRPr="00713338">
        <w:rPr>
          <w:rFonts w:ascii="Arial" w:eastAsia="Calibri" w:hAnsi="Arial" w:cs="Arial"/>
          <w:i/>
          <w:sz w:val="20"/>
          <w:szCs w:val="20"/>
          <w:lang w:eastAsia="pl-PL"/>
        </w:rPr>
        <w:t>podpis</w:t>
      </w:r>
      <w:proofErr w:type="gramEnd"/>
      <w:r w:rsidRPr="00713338">
        <w:rPr>
          <w:rFonts w:ascii="Arial" w:eastAsia="Calibri" w:hAnsi="Arial" w:cs="Arial"/>
          <w:i/>
          <w:sz w:val="20"/>
          <w:szCs w:val="20"/>
          <w:lang w:eastAsia="pl-PL"/>
        </w:rPr>
        <w:t xml:space="preserve"> Wykonawcy/Pełnomocnika)</w:t>
      </w:r>
    </w:p>
    <w:p w:rsidR="00500D25" w:rsidRPr="00713338" w:rsidRDefault="00500D25" w:rsidP="00500D25">
      <w:pPr>
        <w:jc w:val="both"/>
        <w:rPr>
          <w:rFonts w:ascii="Arial" w:hAnsi="Arial" w:cs="Arial"/>
          <w:sz w:val="18"/>
          <w:szCs w:val="18"/>
        </w:rPr>
      </w:pPr>
    </w:p>
    <w:p w:rsidR="00500D25" w:rsidRPr="00713338" w:rsidRDefault="00500D25" w:rsidP="00500D25">
      <w:pPr>
        <w:jc w:val="both"/>
        <w:rPr>
          <w:rFonts w:ascii="Arial" w:hAnsi="Arial" w:cs="Arial"/>
          <w:sz w:val="18"/>
          <w:szCs w:val="18"/>
        </w:rPr>
      </w:pPr>
    </w:p>
    <w:p w:rsidR="00500D25" w:rsidRPr="00713338" w:rsidRDefault="00500D25" w:rsidP="00500D25">
      <w:pPr>
        <w:jc w:val="both"/>
        <w:rPr>
          <w:rFonts w:ascii="Arial" w:hAnsi="Arial" w:cs="Arial"/>
          <w:sz w:val="18"/>
          <w:szCs w:val="18"/>
        </w:rPr>
      </w:pPr>
    </w:p>
    <w:p w:rsidR="00500D25" w:rsidRDefault="00500D25" w:rsidP="00500D25">
      <w:pPr>
        <w:jc w:val="both"/>
        <w:rPr>
          <w:rFonts w:ascii="Arial" w:hAnsi="Arial" w:cs="Arial"/>
          <w:sz w:val="18"/>
          <w:szCs w:val="18"/>
        </w:rPr>
      </w:pPr>
    </w:p>
    <w:p w:rsidR="00500D25" w:rsidRDefault="00500D25" w:rsidP="00500D25">
      <w:pPr>
        <w:jc w:val="both"/>
        <w:rPr>
          <w:rFonts w:ascii="Arial" w:hAnsi="Arial" w:cs="Arial"/>
          <w:sz w:val="18"/>
          <w:szCs w:val="18"/>
        </w:rPr>
      </w:pPr>
    </w:p>
    <w:p w:rsidR="0045266B" w:rsidRDefault="0045266B" w:rsidP="0022601D">
      <w:pPr>
        <w:jc w:val="both"/>
        <w:rPr>
          <w:rFonts w:ascii="Arial" w:hAnsi="Arial" w:cs="Arial"/>
          <w:sz w:val="18"/>
          <w:szCs w:val="18"/>
        </w:rPr>
      </w:pPr>
    </w:p>
    <w:p w:rsidR="000D7FC7" w:rsidRPr="00214080" w:rsidRDefault="000D7FC7" w:rsidP="0022601D">
      <w:pPr>
        <w:jc w:val="both"/>
        <w:rPr>
          <w:rFonts w:ascii="Arial" w:hAnsi="Arial" w:cs="Arial"/>
          <w:sz w:val="18"/>
          <w:szCs w:val="18"/>
        </w:rPr>
      </w:pPr>
    </w:p>
    <w:p w:rsidR="002F0AA8" w:rsidRDefault="002F0AA8" w:rsidP="0022601D">
      <w:pPr>
        <w:jc w:val="both"/>
        <w:rPr>
          <w:rFonts w:ascii="Arial" w:hAnsi="Arial" w:cs="Arial"/>
          <w:sz w:val="18"/>
          <w:szCs w:val="18"/>
        </w:rPr>
      </w:pPr>
    </w:p>
    <w:p w:rsidR="002F0AA8" w:rsidRPr="00713338" w:rsidRDefault="002F0AA8" w:rsidP="0022601D">
      <w:pPr>
        <w:jc w:val="both"/>
        <w:rPr>
          <w:rFonts w:ascii="Arial" w:hAnsi="Arial" w:cs="Arial"/>
          <w:sz w:val="18"/>
          <w:szCs w:val="18"/>
        </w:rPr>
      </w:pPr>
    </w:p>
    <w:p w:rsidR="007726A2" w:rsidRDefault="007726A2">
      <w:pPr>
        <w:rPr>
          <w:rFonts w:ascii="Arial" w:eastAsia="Calibri" w:hAnsi="Arial" w:cs="Arial"/>
          <w:b/>
          <w:sz w:val="20"/>
          <w:szCs w:val="20"/>
          <w:lang w:eastAsia="pl-PL"/>
        </w:rPr>
      </w:pPr>
      <w:r>
        <w:rPr>
          <w:rFonts w:ascii="Arial" w:eastAsia="Calibri" w:hAnsi="Arial" w:cs="Arial"/>
          <w:b/>
          <w:sz w:val="20"/>
          <w:szCs w:val="20"/>
          <w:lang w:eastAsia="pl-PL"/>
        </w:rPr>
        <w:br w:type="page"/>
      </w:r>
    </w:p>
    <w:p w:rsidR="007726A2" w:rsidRDefault="007726A2">
      <w:pPr>
        <w:rPr>
          <w:rFonts w:ascii="Arial" w:eastAsia="Calibri" w:hAnsi="Arial" w:cs="Arial"/>
          <w:b/>
          <w:sz w:val="20"/>
          <w:szCs w:val="20"/>
          <w:lang w:eastAsia="pl-PL"/>
        </w:rPr>
        <w:sectPr w:rsidR="007726A2" w:rsidSect="000E3C80">
          <w:footerReference w:type="default" r:id="rId10"/>
          <w:footerReference w:type="first" r:id="rId11"/>
          <w:pgSz w:w="11907" w:h="16840"/>
          <w:pgMar w:top="1418" w:right="1418" w:bottom="1418" w:left="1418" w:header="567" w:footer="709" w:gutter="0"/>
          <w:cols w:space="708"/>
          <w:titlePg/>
          <w:docGrid w:linePitch="326"/>
        </w:sectPr>
      </w:pPr>
    </w:p>
    <w:p w:rsidR="007A2D16" w:rsidRPr="00214080" w:rsidRDefault="007A2D16" w:rsidP="007A2D16">
      <w:pPr>
        <w:spacing w:before="120"/>
        <w:jc w:val="right"/>
        <w:rPr>
          <w:rFonts w:ascii="Arial" w:eastAsia="Calibri" w:hAnsi="Arial" w:cs="Arial"/>
          <w:b/>
          <w:bCs/>
          <w:sz w:val="20"/>
          <w:szCs w:val="20"/>
          <w:lang w:eastAsia="pl-PL"/>
        </w:rPr>
      </w:pPr>
      <w:r>
        <w:rPr>
          <w:rFonts w:ascii="Arial" w:eastAsia="Calibri" w:hAnsi="Arial" w:cs="Arial"/>
          <w:b/>
          <w:bCs/>
          <w:sz w:val="20"/>
          <w:szCs w:val="20"/>
          <w:lang w:eastAsia="pl-PL"/>
        </w:rPr>
        <w:lastRenderedPageBreak/>
        <w:t>Formularz 3.5</w:t>
      </w:r>
      <w:r w:rsidRPr="00214080">
        <w:rPr>
          <w:rFonts w:ascii="Arial" w:eastAsia="Calibri" w:hAnsi="Arial" w:cs="Arial"/>
          <w:b/>
          <w:bCs/>
          <w:sz w:val="20"/>
          <w:szCs w:val="20"/>
          <w:lang w:eastAsia="pl-PL"/>
        </w:rPr>
        <w:t>.</w:t>
      </w:r>
    </w:p>
    <w:p w:rsidR="007A2D16" w:rsidRPr="00214080" w:rsidRDefault="007A2D16" w:rsidP="007A2D16">
      <w:pPr>
        <w:rPr>
          <w:rFonts w:ascii="Arial" w:eastAsia="Calibri" w:hAnsi="Arial" w:cs="Arial"/>
          <w:i/>
          <w:sz w:val="20"/>
          <w:szCs w:val="20"/>
          <w:lang w:eastAsia="pl-PL"/>
        </w:rPr>
      </w:pPr>
      <w:r w:rsidRPr="00214080">
        <w:rPr>
          <w:rFonts w:ascii="Arial" w:eastAsia="Calibri" w:hAnsi="Arial" w:cs="Arial"/>
          <w:noProof/>
          <w:sz w:val="20"/>
          <w:szCs w:val="20"/>
          <w:lang w:eastAsia="pl-PL"/>
        </w:rPr>
        <mc:AlternateContent>
          <mc:Choice Requires="wps">
            <w:drawing>
              <wp:anchor distT="0" distB="0" distL="114300" distR="114300" simplePos="0" relativeHeight="251673600" behindDoc="0" locked="0" layoutInCell="1" allowOverlap="1" wp14:anchorId="698F1C65" wp14:editId="3241430E">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E91D8D" w:rsidRDefault="00E91D8D" w:rsidP="007A2D16">
                            <w:pPr>
                              <w:jc w:val="center"/>
                              <w:rPr>
                                <w:i/>
                                <w:sz w:val="18"/>
                              </w:rPr>
                            </w:pPr>
                          </w:p>
                          <w:p w:rsidR="00E91D8D" w:rsidRDefault="00E91D8D" w:rsidP="007A2D16">
                            <w:pPr>
                              <w:jc w:val="center"/>
                              <w:rPr>
                                <w:i/>
                                <w:sz w:val="18"/>
                              </w:rPr>
                            </w:pPr>
                          </w:p>
                          <w:p w:rsidR="00E91D8D" w:rsidRDefault="00E91D8D" w:rsidP="007A2D16">
                            <w:pPr>
                              <w:jc w:val="center"/>
                              <w:rPr>
                                <w:i/>
                                <w:sz w:val="18"/>
                              </w:rPr>
                            </w:pPr>
                          </w:p>
                          <w:p w:rsidR="00E91D8D" w:rsidRDefault="00E91D8D" w:rsidP="007A2D16">
                            <w:pPr>
                              <w:jc w:val="center"/>
                              <w:rPr>
                                <w:i/>
                                <w:sz w:val="18"/>
                              </w:rPr>
                            </w:pPr>
                          </w:p>
                          <w:p w:rsidR="00E91D8D" w:rsidRDefault="00E91D8D" w:rsidP="007A2D16">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9pt;margin-top:5.85pt;width:165.35pt;height:61.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Pr4fgQxAgAAXAQAAA4AAAAAAAAAAAAAAAAALgIA&#10;AGRycy9lMm9Eb2MueG1sUEsBAi0AFAAGAAgAAAAhADck+kbdAAAACQEAAA8AAAAAAAAAAAAAAAAA&#10;iwQAAGRycy9kb3ducmV2LnhtbFBLBQYAAAAABAAEAPMAAACVBQAAAAA=&#10;">
                <v:textbox>
                  <w:txbxContent>
                    <w:p w:rsidR="00E91D8D" w:rsidRDefault="00E91D8D" w:rsidP="007A2D16">
                      <w:pPr>
                        <w:jc w:val="center"/>
                        <w:rPr>
                          <w:i/>
                          <w:sz w:val="18"/>
                        </w:rPr>
                      </w:pPr>
                    </w:p>
                    <w:p w:rsidR="00E91D8D" w:rsidRDefault="00E91D8D" w:rsidP="007A2D16">
                      <w:pPr>
                        <w:jc w:val="center"/>
                        <w:rPr>
                          <w:i/>
                          <w:sz w:val="18"/>
                        </w:rPr>
                      </w:pPr>
                    </w:p>
                    <w:p w:rsidR="00E91D8D" w:rsidRDefault="00E91D8D" w:rsidP="007A2D16">
                      <w:pPr>
                        <w:jc w:val="center"/>
                        <w:rPr>
                          <w:i/>
                          <w:sz w:val="18"/>
                        </w:rPr>
                      </w:pPr>
                    </w:p>
                    <w:p w:rsidR="00E91D8D" w:rsidRDefault="00E91D8D" w:rsidP="007A2D16">
                      <w:pPr>
                        <w:jc w:val="center"/>
                        <w:rPr>
                          <w:i/>
                          <w:sz w:val="18"/>
                        </w:rPr>
                      </w:pPr>
                    </w:p>
                    <w:p w:rsidR="00E91D8D" w:rsidRDefault="00E91D8D" w:rsidP="007A2D16">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214080">
        <w:rPr>
          <w:rFonts w:ascii="Arial" w:eastAsia="Calibri" w:hAnsi="Arial" w:cs="Arial"/>
          <w:noProof/>
          <w:sz w:val="20"/>
          <w:szCs w:val="20"/>
          <w:lang w:eastAsia="pl-PL"/>
        </w:rPr>
        <mc:AlternateContent>
          <mc:Choice Requires="wps">
            <w:drawing>
              <wp:anchor distT="0" distB="0" distL="114300" distR="114300" simplePos="0" relativeHeight="251674624" behindDoc="0" locked="0" layoutInCell="1" allowOverlap="1" wp14:anchorId="0CB64D4D" wp14:editId="48C034F3">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E91D8D" w:rsidRDefault="00E91D8D" w:rsidP="007A2D16">
                            <w:pPr>
                              <w:jc w:val="center"/>
                              <w:rPr>
                                <w:rFonts w:ascii="Verdana" w:hAnsi="Verdana"/>
                                <w:b/>
                                <w:sz w:val="22"/>
                                <w:szCs w:val="22"/>
                              </w:rPr>
                            </w:pPr>
                          </w:p>
                          <w:p w:rsidR="00E91D8D" w:rsidRDefault="00E91D8D" w:rsidP="007A2D16">
                            <w:pPr>
                              <w:jc w:val="center"/>
                              <w:rPr>
                                <w:rFonts w:ascii="Verdana" w:hAnsi="Verdana"/>
                                <w:b/>
                                <w:sz w:val="22"/>
                                <w:szCs w:val="22"/>
                              </w:rPr>
                            </w:pPr>
                            <w:r>
                              <w:rPr>
                                <w:rFonts w:ascii="Verdana" w:hAnsi="Verdana"/>
                                <w:b/>
                                <w:sz w:val="22"/>
                                <w:szCs w:val="22"/>
                              </w:rPr>
                              <w:t>Potencjał kadrowy</w:t>
                            </w:r>
                          </w:p>
                          <w:p w:rsidR="00E91D8D" w:rsidRDefault="00E91D8D" w:rsidP="007A2D16">
                            <w:pPr>
                              <w:jc w:val="center"/>
                              <w:rPr>
                                <w:rFonts w:ascii="Verdana" w:hAnsi="Verdana"/>
                                <w:b/>
                                <w:sz w:val="22"/>
                                <w:szCs w:val="22"/>
                              </w:rPr>
                            </w:pPr>
                            <w:proofErr w:type="gramStart"/>
                            <w:r>
                              <w:rPr>
                                <w:rFonts w:ascii="Verdana" w:hAnsi="Verdana"/>
                                <w:b/>
                                <w:sz w:val="22"/>
                                <w:szCs w:val="22"/>
                              </w:rPr>
                              <w:t>osoby</w:t>
                            </w:r>
                            <w:proofErr w:type="gramEnd"/>
                            <w:r>
                              <w:rPr>
                                <w:rFonts w:ascii="Verdana" w:hAnsi="Verdana"/>
                                <w:b/>
                                <w:sz w:val="22"/>
                                <w:szCs w:val="22"/>
                              </w:rPr>
                              <w:t xml:space="preserve">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5" type="#_x0000_t202" style="position:absolute;margin-left:180pt;margin-top:5.85pt;width:326.5pt;height:6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" fillcolor="silver">
                <v:textbox>
                  <w:txbxContent>
                    <w:p w:rsidR="00E91D8D" w:rsidRDefault="00E91D8D" w:rsidP="007A2D16">
                      <w:pPr>
                        <w:jc w:val="center"/>
                        <w:rPr>
                          <w:rFonts w:ascii="Verdana" w:hAnsi="Verdana"/>
                          <w:b/>
                          <w:sz w:val="22"/>
                          <w:szCs w:val="22"/>
                        </w:rPr>
                      </w:pPr>
                    </w:p>
                    <w:p w:rsidR="00E91D8D" w:rsidRDefault="00E91D8D" w:rsidP="007A2D16">
                      <w:pPr>
                        <w:jc w:val="center"/>
                        <w:rPr>
                          <w:rFonts w:ascii="Verdana" w:hAnsi="Verdana"/>
                          <w:b/>
                          <w:sz w:val="22"/>
                          <w:szCs w:val="22"/>
                        </w:rPr>
                      </w:pPr>
                      <w:r>
                        <w:rPr>
                          <w:rFonts w:ascii="Verdana" w:hAnsi="Verdana"/>
                          <w:b/>
                          <w:sz w:val="22"/>
                          <w:szCs w:val="22"/>
                        </w:rPr>
                        <w:t>Potencjał kadrowy</w:t>
                      </w:r>
                    </w:p>
                    <w:p w:rsidR="00E91D8D" w:rsidRDefault="00E91D8D" w:rsidP="007A2D16">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7A2D16" w:rsidRDefault="007A2D16" w:rsidP="007A2D16">
      <w:pPr>
        <w:spacing w:before="120"/>
        <w:rPr>
          <w:rFonts w:ascii="Arial" w:eastAsia="Calibri" w:hAnsi="Arial" w:cs="Arial"/>
          <w:sz w:val="20"/>
          <w:szCs w:val="20"/>
          <w:lang w:eastAsia="pl-PL"/>
        </w:rPr>
      </w:pPr>
    </w:p>
    <w:p w:rsidR="007A2D16" w:rsidRDefault="007A2D16" w:rsidP="007A2D16">
      <w:pPr>
        <w:spacing w:before="120"/>
        <w:rPr>
          <w:rFonts w:ascii="Arial" w:eastAsia="Calibri" w:hAnsi="Arial" w:cs="Arial"/>
          <w:sz w:val="20"/>
          <w:szCs w:val="20"/>
          <w:lang w:eastAsia="pl-PL"/>
        </w:rPr>
      </w:pPr>
    </w:p>
    <w:p w:rsidR="007A2D16" w:rsidRDefault="007A2D16" w:rsidP="007A2D16">
      <w:pPr>
        <w:spacing w:before="120"/>
        <w:rPr>
          <w:rFonts w:ascii="Arial" w:eastAsia="Calibri" w:hAnsi="Arial" w:cs="Arial"/>
          <w:sz w:val="20"/>
          <w:szCs w:val="20"/>
          <w:lang w:eastAsia="pl-PL"/>
        </w:rPr>
      </w:pPr>
    </w:p>
    <w:p w:rsidR="007A2D16" w:rsidRDefault="007A2D16" w:rsidP="007A2D16">
      <w:pPr>
        <w:spacing w:before="120"/>
        <w:rPr>
          <w:rFonts w:ascii="Arial" w:eastAsia="Calibri" w:hAnsi="Arial" w:cs="Arial"/>
          <w:sz w:val="20"/>
          <w:szCs w:val="20"/>
          <w:lang w:eastAsia="pl-PL"/>
        </w:rPr>
      </w:pPr>
    </w:p>
    <w:p w:rsidR="007A2D16" w:rsidRPr="00214080" w:rsidRDefault="007A2D16" w:rsidP="007A2D16">
      <w:pPr>
        <w:spacing w:before="120"/>
        <w:rPr>
          <w:rFonts w:ascii="Arial" w:eastAsia="Calibri" w:hAnsi="Arial" w:cs="Arial"/>
          <w:sz w:val="20"/>
          <w:szCs w:val="20"/>
          <w:lang w:eastAsia="pl-PL"/>
        </w:rPr>
      </w:pPr>
      <w:r w:rsidRPr="00214080">
        <w:rPr>
          <w:rFonts w:ascii="Arial" w:eastAsia="Calibri" w:hAnsi="Arial" w:cs="Arial"/>
          <w:sz w:val="20"/>
          <w:szCs w:val="20"/>
          <w:lang w:eastAsia="pl-PL"/>
        </w:rPr>
        <w:t>Składając ofertę w postępowaniu prowadzonym w trybie przetargu nieograniczonego na:</w:t>
      </w:r>
    </w:p>
    <w:p w:rsidR="007A2D16" w:rsidRPr="00214080" w:rsidRDefault="007A2D16" w:rsidP="007A2D16">
      <w:pPr>
        <w:rPr>
          <w:rFonts w:ascii="Arial" w:eastAsia="Calibri" w:hAnsi="Arial" w:cs="Arial"/>
          <w:i/>
          <w:sz w:val="20"/>
          <w:szCs w:val="20"/>
          <w:lang w:eastAsia="pl-PL"/>
        </w:rPr>
      </w:pPr>
    </w:p>
    <w:p w:rsidR="007A2D16" w:rsidRPr="003318E2" w:rsidRDefault="007A2D16" w:rsidP="007A2D16">
      <w:pPr>
        <w:spacing w:line="360" w:lineRule="auto"/>
        <w:outlineLvl w:val="0"/>
        <w:rPr>
          <w:rFonts w:ascii="Arial" w:hAnsi="Arial" w:cs="Arial"/>
          <w:b/>
          <w:bCs/>
          <w:sz w:val="20"/>
          <w:szCs w:val="20"/>
          <w:u w:val="single"/>
          <w:lang w:eastAsia="pl-PL"/>
        </w:rPr>
      </w:pPr>
      <w:r w:rsidRPr="003318E2">
        <w:rPr>
          <w:rFonts w:ascii="Arial" w:hAnsi="Arial" w:cs="Arial"/>
          <w:b/>
          <w:sz w:val="20"/>
          <w:szCs w:val="20"/>
        </w:rPr>
        <w:t>Utrzymanie, modyfikacje i szkoleni</w:t>
      </w:r>
      <w:r>
        <w:rPr>
          <w:rFonts w:ascii="Arial" w:hAnsi="Arial" w:cs="Arial"/>
          <w:b/>
          <w:sz w:val="20"/>
          <w:szCs w:val="20"/>
        </w:rPr>
        <w:t>a e-</w:t>
      </w:r>
      <w:proofErr w:type="spellStart"/>
      <w:r>
        <w:rPr>
          <w:rFonts w:ascii="Arial" w:hAnsi="Arial" w:cs="Arial"/>
          <w:b/>
          <w:sz w:val="20"/>
          <w:szCs w:val="20"/>
        </w:rPr>
        <w:t>learningowe</w:t>
      </w:r>
      <w:proofErr w:type="spellEnd"/>
      <w:r>
        <w:rPr>
          <w:rFonts w:ascii="Arial" w:hAnsi="Arial" w:cs="Arial"/>
          <w:b/>
          <w:sz w:val="20"/>
          <w:szCs w:val="20"/>
        </w:rPr>
        <w:t xml:space="preserve"> systemu MS-WF</w:t>
      </w:r>
    </w:p>
    <w:p w:rsidR="007A2D16" w:rsidRDefault="007A2D16" w:rsidP="007A2D16">
      <w:pPr>
        <w:spacing w:before="120"/>
        <w:rPr>
          <w:rFonts w:ascii="Arial" w:eastAsia="Calibri" w:hAnsi="Arial" w:cs="Arial"/>
          <w:sz w:val="18"/>
          <w:szCs w:val="18"/>
          <w:lang w:eastAsia="pl-PL"/>
        </w:rPr>
      </w:pPr>
      <w:proofErr w:type="gramStart"/>
      <w:r w:rsidRPr="00214080">
        <w:rPr>
          <w:rFonts w:ascii="Arial" w:eastAsia="Calibri" w:hAnsi="Arial" w:cs="Arial"/>
          <w:sz w:val="18"/>
          <w:szCs w:val="18"/>
          <w:lang w:eastAsia="pl-PL"/>
        </w:rPr>
        <w:t>przedkładamy</w:t>
      </w:r>
      <w:proofErr w:type="gramEnd"/>
      <w:r w:rsidRPr="00214080">
        <w:rPr>
          <w:rFonts w:ascii="Arial" w:eastAsia="Calibri" w:hAnsi="Arial" w:cs="Arial"/>
          <w:sz w:val="18"/>
          <w:szCs w:val="18"/>
          <w:lang w:eastAsia="pl-PL"/>
        </w:rPr>
        <w:t xml:space="preserve"> wykaz osób, które będą uczestniczyć w wykonywaniu zamówienia, w celu oceny spełnienia przez Wykonawcę warunków, o których mowa w art. 22 ust. 1 ustawy </w:t>
      </w:r>
      <w:proofErr w:type="spellStart"/>
      <w:r w:rsidRPr="00214080">
        <w:rPr>
          <w:rFonts w:ascii="Arial" w:eastAsia="Calibri" w:hAnsi="Arial" w:cs="Arial"/>
          <w:sz w:val="18"/>
          <w:szCs w:val="18"/>
          <w:lang w:eastAsia="pl-PL"/>
        </w:rPr>
        <w:t>Pzp</w:t>
      </w:r>
      <w:proofErr w:type="spellEnd"/>
      <w:r w:rsidRPr="00214080">
        <w:rPr>
          <w:rFonts w:ascii="Arial" w:eastAsia="Calibri" w:hAnsi="Arial" w:cs="Arial"/>
          <w:sz w:val="18"/>
          <w:szCs w:val="18"/>
          <w:lang w:eastAsia="pl-PL"/>
        </w:rPr>
        <w:t xml:space="preserve"> i których opis sposobu oceny spełni</w:t>
      </w:r>
      <w:r>
        <w:rPr>
          <w:rFonts w:ascii="Arial" w:eastAsia="Calibri" w:hAnsi="Arial" w:cs="Arial"/>
          <w:sz w:val="18"/>
          <w:szCs w:val="18"/>
          <w:lang w:eastAsia="pl-PL"/>
        </w:rPr>
        <w:t xml:space="preserve">ania został zamieszczony w pkt. </w:t>
      </w:r>
      <w:r w:rsidRPr="00214080">
        <w:rPr>
          <w:rFonts w:ascii="Arial" w:eastAsia="Calibri" w:hAnsi="Arial" w:cs="Arial"/>
          <w:sz w:val="18"/>
          <w:szCs w:val="18"/>
          <w:lang w:eastAsia="pl-PL"/>
        </w:rPr>
        <w:t>7.2.3.:</w:t>
      </w:r>
    </w:p>
    <w:p w:rsidR="007A2D16" w:rsidRPr="00214080" w:rsidRDefault="007A2D16" w:rsidP="007A2D16">
      <w:pPr>
        <w:spacing w:before="120"/>
        <w:rPr>
          <w:rFonts w:ascii="Arial" w:eastAsia="Calibri" w:hAnsi="Arial" w:cs="Arial"/>
          <w:sz w:val="18"/>
          <w:szCs w:val="18"/>
          <w:lang w:eastAsia="pl-PL"/>
        </w:rPr>
      </w:pPr>
      <w:r w:rsidRPr="00214080">
        <w:rPr>
          <w:rFonts w:ascii="Arial" w:eastAsia="Calibri" w:hAnsi="Arial" w:cs="Arial"/>
          <w:sz w:val="18"/>
          <w:szCs w:val="18"/>
          <w:lang w:eastAsia="pl-PL"/>
        </w:rPr>
        <w:t xml:space="preserve"> </w:t>
      </w:r>
    </w:p>
    <w:tbl>
      <w:tblPr>
        <w:tblW w:w="13836"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470"/>
        <w:gridCol w:w="3379"/>
        <w:gridCol w:w="2107"/>
        <w:gridCol w:w="1951"/>
        <w:gridCol w:w="4372"/>
        <w:gridCol w:w="1557"/>
      </w:tblGrid>
      <w:tr w:rsidR="00A567FC" w:rsidRPr="00E174D6" w:rsidTr="00E174D6">
        <w:trPr>
          <w:trHeight w:val="788"/>
        </w:trPr>
        <w:tc>
          <w:tcPr>
            <w:tcW w:w="0" w:type="auto"/>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p>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Poz.</w:t>
            </w:r>
          </w:p>
        </w:tc>
        <w:tc>
          <w:tcPr>
            <w:tcW w:w="3379" w:type="dxa"/>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iCs/>
                <w:color w:val="000000"/>
                <w:sz w:val="16"/>
                <w:szCs w:val="16"/>
                <w:lang w:eastAsia="pl-PL"/>
              </w:rPr>
              <w:t>WYMAGANIA OKREŚLONE PRZEZ ZAMAWIAJĄCEGO</w:t>
            </w:r>
            <w:r w:rsidRPr="00E174D6">
              <w:rPr>
                <w:rFonts w:ascii="Arial" w:eastAsia="Calibri" w:hAnsi="Arial" w:cs="Arial"/>
                <w:b/>
                <w:sz w:val="16"/>
                <w:szCs w:val="16"/>
                <w:lang w:eastAsia="pl-PL"/>
              </w:rPr>
              <w:t xml:space="preserve"> </w:t>
            </w:r>
          </w:p>
        </w:tc>
        <w:tc>
          <w:tcPr>
            <w:tcW w:w="2107" w:type="dxa"/>
            <w:tcBorders>
              <w:top w:val="double" w:sz="4" w:space="0" w:color="auto"/>
            </w:tcBorders>
          </w:tcPr>
          <w:p w:rsidR="007A2D16" w:rsidRPr="00E174D6" w:rsidRDefault="007A2D16" w:rsidP="00E174D6">
            <w:pPr>
              <w:spacing w:before="120"/>
              <w:rPr>
                <w:rFonts w:ascii="Arial" w:eastAsia="Calibri" w:hAnsi="Arial" w:cs="Arial"/>
                <w:b/>
                <w:sz w:val="16"/>
                <w:szCs w:val="16"/>
                <w:lang w:eastAsia="pl-PL"/>
              </w:rPr>
            </w:pPr>
          </w:p>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 xml:space="preserve">STANOWISKO </w:t>
            </w:r>
          </w:p>
        </w:tc>
        <w:tc>
          <w:tcPr>
            <w:tcW w:w="1951" w:type="dxa"/>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IMIĘ I NAZWISKO</w:t>
            </w:r>
          </w:p>
        </w:tc>
        <w:tc>
          <w:tcPr>
            <w:tcW w:w="4372" w:type="dxa"/>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DOŚWIADCZENIE I KWALIFIKACJE POTWIERDZAJĄCE SPEŁNIENIE WYMAGAŃ</w:t>
            </w:r>
          </w:p>
        </w:tc>
        <w:tc>
          <w:tcPr>
            <w:tcW w:w="1557" w:type="dxa"/>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PODSTAWA DYSPONOWANIA</w:t>
            </w:r>
          </w:p>
        </w:tc>
      </w:tr>
      <w:tr w:rsidR="00A567FC" w:rsidRPr="00E174D6" w:rsidTr="00E174D6">
        <w:trPr>
          <w:trHeight w:val="260"/>
        </w:trPr>
        <w:tc>
          <w:tcPr>
            <w:tcW w:w="0" w:type="auto"/>
            <w:tcBorders>
              <w:top w:val="double" w:sz="4" w:space="0" w:color="auto"/>
            </w:tcBorders>
            <w:vAlign w:val="center"/>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1</w:t>
            </w:r>
          </w:p>
        </w:tc>
        <w:tc>
          <w:tcPr>
            <w:tcW w:w="3379" w:type="dxa"/>
            <w:tcBorders>
              <w:top w:val="double" w:sz="4" w:space="0" w:color="auto"/>
            </w:tcBorders>
            <w:vAlign w:val="center"/>
          </w:tcPr>
          <w:p w:rsidR="007A2D16" w:rsidRPr="00E174D6" w:rsidRDefault="007A2D16" w:rsidP="00E174D6">
            <w:pPr>
              <w:spacing w:before="120"/>
              <w:jc w:val="center"/>
              <w:rPr>
                <w:rFonts w:ascii="Arial" w:eastAsia="Calibri" w:hAnsi="Arial" w:cs="Arial"/>
                <w:b/>
                <w:iCs/>
                <w:color w:val="000000"/>
                <w:sz w:val="16"/>
                <w:szCs w:val="16"/>
                <w:lang w:eastAsia="pl-PL"/>
              </w:rPr>
            </w:pPr>
          </w:p>
          <w:p w:rsidR="007A2D16" w:rsidRPr="00E174D6" w:rsidRDefault="007A2D16" w:rsidP="00E174D6">
            <w:pPr>
              <w:spacing w:before="120"/>
              <w:jc w:val="center"/>
              <w:rPr>
                <w:rFonts w:ascii="Arial" w:eastAsia="Calibri" w:hAnsi="Arial" w:cs="Arial"/>
                <w:b/>
                <w:iCs/>
                <w:color w:val="000000"/>
                <w:sz w:val="16"/>
                <w:szCs w:val="16"/>
                <w:lang w:eastAsia="pl-PL"/>
              </w:rPr>
            </w:pPr>
            <w:r w:rsidRPr="00E174D6">
              <w:rPr>
                <w:rFonts w:ascii="Arial" w:eastAsia="Calibri" w:hAnsi="Arial" w:cs="Arial"/>
                <w:b/>
                <w:iCs/>
                <w:color w:val="000000"/>
                <w:sz w:val="16"/>
                <w:szCs w:val="16"/>
                <w:lang w:eastAsia="pl-PL"/>
              </w:rPr>
              <w:t>2</w:t>
            </w:r>
          </w:p>
        </w:tc>
        <w:tc>
          <w:tcPr>
            <w:tcW w:w="2107" w:type="dxa"/>
            <w:tcBorders>
              <w:top w:val="double" w:sz="4" w:space="0" w:color="auto"/>
            </w:tcBorders>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3</w:t>
            </w:r>
          </w:p>
        </w:tc>
        <w:tc>
          <w:tcPr>
            <w:tcW w:w="1951" w:type="dxa"/>
            <w:tcBorders>
              <w:top w:val="double" w:sz="4" w:space="0" w:color="auto"/>
            </w:tcBorders>
            <w:vAlign w:val="center"/>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4</w:t>
            </w:r>
          </w:p>
        </w:tc>
        <w:tc>
          <w:tcPr>
            <w:tcW w:w="4372" w:type="dxa"/>
            <w:tcBorders>
              <w:top w:val="double" w:sz="4" w:space="0" w:color="auto"/>
            </w:tcBorders>
            <w:vAlign w:val="center"/>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5</w:t>
            </w:r>
          </w:p>
        </w:tc>
        <w:tc>
          <w:tcPr>
            <w:tcW w:w="1557" w:type="dxa"/>
            <w:tcBorders>
              <w:top w:val="double" w:sz="4" w:space="0" w:color="auto"/>
            </w:tcBorders>
            <w:vAlign w:val="center"/>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6</w:t>
            </w:r>
          </w:p>
        </w:tc>
      </w:tr>
      <w:tr w:rsidR="00A567FC" w:rsidRPr="00E174D6" w:rsidTr="00E174D6">
        <w:trPr>
          <w:trHeight w:val="1293"/>
        </w:trPr>
        <w:tc>
          <w:tcPr>
            <w:tcW w:w="0" w:type="auto"/>
            <w:vAlign w:val="center"/>
          </w:tcPr>
          <w:p w:rsidR="007A2D16" w:rsidRPr="00E174D6" w:rsidRDefault="007A2D16" w:rsidP="00E174D6">
            <w:pPr>
              <w:spacing w:before="120"/>
              <w:jc w:val="center"/>
              <w:rPr>
                <w:rFonts w:ascii="Arial" w:eastAsia="Calibri" w:hAnsi="Arial" w:cs="Arial"/>
                <w:sz w:val="16"/>
                <w:szCs w:val="16"/>
                <w:lang w:eastAsia="pl-PL"/>
              </w:rPr>
            </w:pPr>
          </w:p>
          <w:p w:rsidR="007A2D16" w:rsidRPr="00E174D6" w:rsidRDefault="007A2D16" w:rsidP="00E174D6">
            <w:pPr>
              <w:spacing w:before="120"/>
              <w:jc w:val="center"/>
              <w:rPr>
                <w:rFonts w:ascii="Arial" w:eastAsia="Calibri" w:hAnsi="Arial" w:cs="Arial"/>
                <w:sz w:val="16"/>
                <w:szCs w:val="16"/>
                <w:lang w:eastAsia="pl-PL"/>
              </w:rPr>
            </w:pPr>
            <w:r w:rsidRPr="00E174D6">
              <w:rPr>
                <w:rFonts w:ascii="Arial" w:eastAsia="Calibri" w:hAnsi="Arial" w:cs="Arial"/>
                <w:sz w:val="16"/>
                <w:szCs w:val="16"/>
                <w:lang w:eastAsia="pl-PL"/>
              </w:rPr>
              <w:t>1</w:t>
            </w:r>
          </w:p>
        </w:tc>
        <w:tc>
          <w:tcPr>
            <w:tcW w:w="3379"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1) Certyfikat w zakresie zarządzania projektami na poziomie PRINCE2 Foundation lub równoważny</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2) Certyfikat ITIL Foundation lub równoważny</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3) Wykształcenie wyższe informatyczne lub wyższe techniczne</w:t>
            </w: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contextualSpacing/>
              <w:jc w:val="both"/>
              <w:rPr>
                <w:rFonts w:ascii="Arial" w:eastAsia="Calibri" w:hAnsi="Arial" w:cs="Arial"/>
                <w:bCs/>
                <w:sz w:val="16"/>
                <w:szCs w:val="16"/>
              </w:rPr>
            </w:pPr>
            <w:r w:rsidRPr="00E174D6">
              <w:rPr>
                <w:rFonts w:ascii="Arial" w:eastAsia="Calibri" w:hAnsi="Arial" w:cs="Arial"/>
                <w:bCs/>
                <w:sz w:val="16"/>
                <w:szCs w:val="16"/>
              </w:rPr>
              <w:t>W ciągu ostatnich 3 lat pełnił rolę kierownika w minimum 2 projektac</w:t>
            </w:r>
            <w:r w:rsidR="00E91D8D">
              <w:rPr>
                <w:rFonts w:ascii="Arial" w:eastAsia="Calibri" w:hAnsi="Arial" w:cs="Arial"/>
                <w:bCs/>
                <w:sz w:val="16"/>
                <w:szCs w:val="16"/>
              </w:rPr>
              <w:t xml:space="preserve">h informatycznych, każdy </w:t>
            </w:r>
            <w:r w:rsidRPr="00E174D6">
              <w:rPr>
                <w:rFonts w:ascii="Arial" w:eastAsia="Calibri" w:hAnsi="Arial" w:cs="Arial"/>
                <w:bCs/>
                <w:sz w:val="16"/>
                <w:szCs w:val="16"/>
              </w:rPr>
              <w:t>o wartości minimum 500 000 zł brutto, z których co najmniej jeden obejmował swoim zakresem system obiegu dokumentów (</w:t>
            </w:r>
            <w:proofErr w:type="gramStart"/>
            <w:r w:rsidRPr="00E174D6">
              <w:rPr>
                <w:rFonts w:ascii="Arial" w:eastAsia="Calibri" w:hAnsi="Arial" w:cs="Arial"/>
                <w:bCs/>
                <w:sz w:val="16"/>
                <w:szCs w:val="16"/>
              </w:rPr>
              <w:t>rozumiany jako</w:t>
            </w:r>
            <w:proofErr w:type="gramEnd"/>
            <w:r w:rsidRPr="00E174D6">
              <w:rPr>
                <w:rFonts w:ascii="Arial" w:eastAsia="Calibri" w:hAnsi="Arial" w:cs="Arial"/>
                <w:bCs/>
                <w:sz w:val="16"/>
                <w:szCs w:val="16"/>
              </w:rPr>
              <w:t xml:space="preserve"> system używający silnika </w:t>
            </w:r>
            <w:proofErr w:type="spellStart"/>
            <w:r w:rsidRPr="00E174D6">
              <w:rPr>
                <w:rFonts w:ascii="Arial" w:eastAsia="Calibri" w:hAnsi="Arial" w:cs="Arial"/>
                <w:bCs/>
                <w:sz w:val="16"/>
                <w:szCs w:val="16"/>
              </w:rPr>
              <w:t>workflow</w:t>
            </w:r>
            <w:proofErr w:type="spellEnd"/>
            <w:r w:rsidRPr="00E174D6">
              <w:rPr>
                <w:rFonts w:ascii="Arial" w:eastAsia="Calibri" w:hAnsi="Arial" w:cs="Arial"/>
                <w:bCs/>
                <w:sz w:val="16"/>
                <w:szCs w:val="16"/>
              </w:rPr>
              <w:t xml:space="preserve"> oraz wykonujący </w:t>
            </w:r>
            <w:proofErr w:type="spellStart"/>
            <w:r w:rsidRPr="00E174D6">
              <w:rPr>
                <w:rFonts w:ascii="Arial" w:eastAsia="Calibri" w:hAnsi="Arial" w:cs="Arial"/>
                <w:bCs/>
                <w:sz w:val="16"/>
                <w:szCs w:val="16"/>
              </w:rPr>
              <w:t>priorytetyzację</w:t>
            </w:r>
            <w:proofErr w:type="spellEnd"/>
            <w:r w:rsidRPr="00E174D6">
              <w:rPr>
                <w:rFonts w:ascii="Arial" w:eastAsia="Calibri" w:hAnsi="Arial" w:cs="Arial"/>
                <w:bCs/>
                <w:sz w:val="16"/>
                <w:szCs w:val="16"/>
              </w:rPr>
              <w:t xml:space="preserve"> zadań)</w:t>
            </w:r>
          </w:p>
        </w:tc>
        <w:tc>
          <w:tcPr>
            <w:tcW w:w="2107" w:type="dxa"/>
          </w:tcPr>
          <w:p w:rsidR="007A2D16" w:rsidRPr="00E174D6" w:rsidRDefault="007A2D16" w:rsidP="00E174D6">
            <w:pPr>
              <w:tabs>
                <w:tab w:val="left" w:pos="0"/>
              </w:tabs>
              <w:ind w:right="33"/>
              <w:jc w:val="center"/>
              <w:rPr>
                <w:rFonts w:ascii="Arial" w:eastAsia="Calibri" w:hAnsi="Arial" w:cs="Arial"/>
                <w:bCs/>
                <w:sz w:val="16"/>
                <w:szCs w:val="16"/>
              </w:rPr>
            </w:pPr>
          </w:p>
          <w:p w:rsidR="007A2D16" w:rsidRPr="00E174D6" w:rsidRDefault="007A2D16" w:rsidP="00E174D6">
            <w:pPr>
              <w:ind w:left="567" w:hanging="567"/>
              <w:rPr>
                <w:rFonts w:ascii="Arial" w:hAnsi="Arial" w:cs="Arial"/>
                <w:color w:val="000000"/>
                <w:sz w:val="16"/>
                <w:szCs w:val="16"/>
              </w:rPr>
            </w:pPr>
            <w:r w:rsidRPr="00E174D6">
              <w:rPr>
                <w:rFonts w:ascii="Arial" w:eastAsia="Calibri" w:hAnsi="Arial" w:cs="Arial"/>
                <w:bCs/>
                <w:sz w:val="16"/>
                <w:szCs w:val="16"/>
              </w:rPr>
              <w:t>Kierownik projektu</w:t>
            </w:r>
          </w:p>
        </w:tc>
        <w:tc>
          <w:tcPr>
            <w:tcW w:w="1951" w:type="dxa"/>
            <w:tcBorders>
              <w:right w:val="single" w:sz="4" w:space="0" w:color="auto"/>
            </w:tcBorders>
          </w:tcPr>
          <w:p w:rsidR="007A2D16" w:rsidRPr="00E174D6" w:rsidRDefault="007A2D16" w:rsidP="00E174D6">
            <w:pPr>
              <w:rPr>
                <w:rFonts w:ascii="Arial" w:hAnsi="Arial" w:cs="Arial"/>
                <w:color w:val="000000"/>
                <w:sz w:val="16"/>
                <w:szCs w:val="16"/>
              </w:rPr>
            </w:pPr>
          </w:p>
        </w:tc>
        <w:tc>
          <w:tcPr>
            <w:tcW w:w="4372"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1) Certyfikat nr ……...............wydany przez ……………...</w:t>
            </w: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zakresie ……………….</w:t>
            </w:r>
            <w:r w:rsidR="00E174D6">
              <w:rPr>
                <w:rFonts w:ascii="Arial" w:eastAsia="Calibri" w:hAnsi="Arial" w:cs="Arial"/>
                <w:bCs/>
                <w:sz w:val="16"/>
                <w:szCs w:val="16"/>
              </w:rPr>
              <w:t xml:space="preserve"> </w:t>
            </w:r>
            <w:proofErr w:type="gramStart"/>
            <w:r w:rsidRPr="00E174D6">
              <w:rPr>
                <w:rFonts w:ascii="Arial" w:eastAsia="Calibri" w:hAnsi="Arial" w:cs="Arial"/>
                <w:bCs/>
                <w:sz w:val="16"/>
                <w:szCs w:val="16"/>
              </w:rPr>
              <w:t>na</w:t>
            </w:r>
            <w:proofErr w:type="gramEnd"/>
            <w:r w:rsidRPr="00E174D6">
              <w:rPr>
                <w:rFonts w:ascii="Arial" w:eastAsia="Calibri" w:hAnsi="Arial" w:cs="Arial"/>
                <w:bCs/>
                <w:sz w:val="16"/>
                <w:szCs w:val="16"/>
              </w:rPr>
              <w:t xml:space="preserve"> poziomie …………………………..</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2) Certyfikat nr ………………………….wydany przez ……..</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3) Wykształcenie ……………………………………</w:t>
            </w:r>
          </w:p>
          <w:p w:rsidR="007A2D16" w:rsidRPr="00E174D6" w:rsidRDefault="007A2D16" w:rsidP="00E174D6">
            <w:pPr>
              <w:jc w:val="both"/>
              <w:rPr>
                <w:rFonts w:ascii="Arial" w:eastAsia="Calibri" w:hAnsi="Arial" w:cs="Arial"/>
                <w:bCs/>
                <w:sz w:val="16"/>
                <w:szCs w:val="16"/>
              </w:rPr>
            </w:pP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contextualSpacing/>
              <w:jc w:val="both"/>
              <w:rPr>
                <w:rFonts w:ascii="Arial" w:eastAsia="Calibri" w:hAnsi="Arial" w:cs="Arial"/>
                <w:bCs/>
                <w:sz w:val="16"/>
                <w:szCs w:val="16"/>
              </w:rPr>
            </w:pPr>
            <w:r w:rsidRPr="00E174D6">
              <w:rPr>
                <w:rFonts w:ascii="Arial" w:eastAsia="Calibri" w:hAnsi="Arial" w:cs="Arial"/>
                <w:bCs/>
                <w:sz w:val="16"/>
                <w:szCs w:val="16"/>
              </w:rPr>
              <w:t>W okresie ……………… (wska</w:t>
            </w:r>
            <w:r w:rsidR="00C745D5">
              <w:rPr>
                <w:rFonts w:ascii="Arial" w:eastAsia="Calibri" w:hAnsi="Arial" w:cs="Arial"/>
                <w:bCs/>
                <w:sz w:val="16"/>
                <w:szCs w:val="16"/>
              </w:rPr>
              <w:t>zać daty graniczne) pełnił rolę</w:t>
            </w:r>
            <w:r w:rsidRPr="00E174D6">
              <w:rPr>
                <w:rFonts w:ascii="Arial" w:eastAsia="Calibri" w:hAnsi="Arial" w:cs="Arial"/>
                <w:bCs/>
                <w:sz w:val="16"/>
                <w:szCs w:val="16"/>
              </w:rPr>
              <w:t xml:space="preserve"> …………………………………. </w:t>
            </w: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projektach informatycznych (podać nazwy projektów, ew</w:t>
            </w:r>
            <w:r w:rsidR="007F7B97">
              <w:rPr>
                <w:rFonts w:ascii="Arial" w:eastAsia="Calibri" w:hAnsi="Arial" w:cs="Arial"/>
                <w:bCs/>
                <w:sz w:val="16"/>
                <w:szCs w:val="16"/>
              </w:rPr>
              <w:t>.</w:t>
            </w:r>
            <w:r w:rsidRPr="00E174D6">
              <w:rPr>
                <w:rFonts w:ascii="Arial" w:eastAsia="Calibri" w:hAnsi="Arial" w:cs="Arial"/>
                <w:bCs/>
                <w:sz w:val="16"/>
                <w:szCs w:val="16"/>
              </w:rPr>
              <w:t xml:space="preserve"> zleceniodawców) </w:t>
            </w:r>
          </w:p>
          <w:p w:rsidR="007A2D16" w:rsidRPr="00E174D6" w:rsidRDefault="007A2D16" w:rsidP="00E174D6">
            <w:pPr>
              <w:contextualSpacing/>
              <w:jc w:val="both"/>
              <w:rPr>
                <w:rFonts w:ascii="Arial" w:eastAsia="Calibri" w:hAnsi="Arial" w:cs="Arial"/>
                <w:bCs/>
                <w:sz w:val="16"/>
                <w:szCs w:val="16"/>
              </w:rPr>
            </w:pPr>
            <w:proofErr w:type="gramStart"/>
            <w:r w:rsidRPr="00E174D6">
              <w:rPr>
                <w:rFonts w:ascii="Arial" w:eastAsia="Calibri" w:hAnsi="Arial" w:cs="Arial"/>
                <w:bCs/>
                <w:sz w:val="16"/>
                <w:szCs w:val="16"/>
              </w:rPr>
              <w:t>o</w:t>
            </w:r>
            <w:proofErr w:type="gramEnd"/>
            <w:r w:rsidRPr="00E174D6">
              <w:rPr>
                <w:rFonts w:ascii="Arial" w:eastAsia="Calibri" w:hAnsi="Arial" w:cs="Arial"/>
                <w:bCs/>
                <w:sz w:val="16"/>
                <w:szCs w:val="16"/>
              </w:rPr>
              <w:t xml:space="preserve"> wartości …………………….</w:t>
            </w:r>
            <w:proofErr w:type="gramStart"/>
            <w:r w:rsidRPr="00E174D6">
              <w:rPr>
                <w:rFonts w:ascii="Arial" w:eastAsia="Calibri" w:hAnsi="Arial" w:cs="Arial"/>
                <w:bCs/>
                <w:sz w:val="16"/>
                <w:szCs w:val="16"/>
              </w:rPr>
              <w:t>brutto</w:t>
            </w:r>
            <w:proofErr w:type="gramEnd"/>
            <w:r w:rsidRPr="00E174D6">
              <w:rPr>
                <w:rFonts w:ascii="Arial" w:eastAsia="Calibri" w:hAnsi="Arial" w:cs="Arial"/>
                <w:bCs/>
                <w:sz w:val="16"/>
                <w:szCs w:val="16"/>
              </w:rPr>
              <w:t xml:space="preserve">, w tym </w:t>
            </w:r>
          </w:p>
          <w:p w:rsidR="007A2D16" w:rsidRPr="00E174D6" w:rsidRDefault="007A2D16" w:rsidP="00E174D6">
            <w:pPr>
              <w:contextualSpacing/>
              <w:jc w:val="both"/>
              <w:rPr>
                <w:rFonts w:ascii="Arial" w:eastAsia="Calibri" w:hAnsi="Arial" w:cs="Arial"/>
                <w:bCs/>
                <w:sz w:val="16"/>
                <w:szCs w:val="16"/>
              </w:rPr>
            </w:pPr>
            <w:proofErr w:type="gramStart"/>
            <w:r w:rsidRPr="00E174D6">
              <w:rPr>
                <w:rFonts w:ascii="Arial" w:eastAsia="Calibri" w:hAnsi="Arial" w:cs="Arial"/>
                <w:bCs/>
                <w:sz w:val="16"/>
                <w:szCs w:val="16"/>
              </w:rPr>
              <w:t>o</w:t>
            </w:r>
            <w:proofErr w:type="gramEnd"/>
            <w:r w:rsidRPr="00E174D6">
              <w:rPr>
                <w:rFonts w:ascii="Arial" w:eastAsia="Calibri" w:hAnsi="Arial" w:cs="Arial"/>
                <w:bCs/>
                <w:sz w:val="16"/>
                <w:szCs w:val="16"/>
              </w:rPr>
              <w:t xml:space="preserve"> zakresie (wskazać zakres) …………………………………… </w:t>
            </w:r>
          </w:p>
        </w:tc>
        <w:tc>
          <w:tcPr>
            <w:tcW w:w="1557" w:type="dxa"/>
            <w:vAlign w:val="center"/>
          </w:tcPr>
          <w:p w:rsidR="007A2D16" w:rsidRPr="00E174D6" w:rsidRDefault="007A2D16" w:rsidP="00E174D6">
            <w:pPr>
              <w:spacing w:before="120"/>
              <w:rPr>
                <w:rFonts w:ascii="Arial" w:eastAsia="Calibri" w:hAnsi="Arial" w:cs="Arial"/>
                <w:i/>
                <w:sz w:val="16"/>
                <w:szCs w:val="16"/>
                <w:lang w:eastAsia="pl-PL"/>
              </w:rPr>
            </w:pPr>
          </w:p>
        </w:tc>
      </w:tr>
      <w:tr w:rsidR="00A567FC" w:rsidRPr="00E174D6" w:rsidTr="00E174D6">
        <w:trPr>
          <w:trHeight w:val="978"/>
        </w:trPr>
        <w:tc>
          <w:tcPr>
            <w:tcW w:w="0" w:type="auto"/>
            <w:vAlign w:val="center"/>
          </w:tcPr>
          <w:p w:rsidR="007A2D16" w:rsidRPr="00E174D6" w:rsidRDefault="007A2D16" w:rsidP="00E174D6">
            <w:pPr>
              <w:spacing w:before="120"/>
              <w:jc w:val="center"/>
              <w:rPr>
                <w:rFonts w:ascii="Arial" w:eastAsia="Calibri" w:hAnsi="Arial" w:cs="Arial"/>
                <w:sz w:val="16"/>
                <w:szCs w:val="16"/>
                <w:lang w:eastAsia="pl-PL"/>
              </w:rPr>
            </w:pPr>
            <w:r w:rsidRPr="00E174D6">
              <w:rPr>
                <w:rFonts w:ascii="Arial" w:eastAsia="Calibri" w:hAnsi="Arial" w:cs="Arial"/>
                <w:sz w:val="16"/>
                <w:szCs w:val="16"/>
                <w:lang w:eastAsia="pl-PL"/>
              </w:rPr>
              <w:lastRenderedPageBreak/>
              <w:t>2</w:t>
            </w:r>
          </w:p>
        </w:tc>
        <w:tc>
          <w:tcPr>
            <w:tcW w:w="3379"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jc w:val="both"/>
              <w:rPr>
                <w:rFonts w:ascii="Arial" w:eastAsia="Calibri" w:hAnsi="Arial" w:cs="Arial"/>
                <w:bCs/>
                <w:sz w:val="16"/>
                <w:szCs w:val="16"/>
              </w:rPr>
            </w:pPr>
            <w:r w:rsidRPr="00E174D6">
              <w:rPr>
                <w:rFonts w:ascii="Arial" w:hAnsi="Arial" w:cs="Arial"/>
                <w:sz w:val="16"/>
                <w:szCs w:val="16"/>
              </w:rPr>
              <w:t>Wykształcenie wyższe informatyczne</w:t>
            </w: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1) W ciągu ostatnich 5 lat pełnił rolę programisty w minimum 1 projekcie informatycznym, w którym zajmował się tworzeniem oprogramowania w języku JAVA.</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 xml:space="preserve">2) W ciągu ostatnich 5 lat pełnił rolę programisty w minimum 1 projekcie informatycznym, w którym wykorzystywał Spring, </w:t>
            </w:r>
            <w:proofErr w:type="spellStart"/>
            <w:r w:rsidRPr="00E174D6">
              <w:rPr>
                <w:rFonts w:ascii="Arial" w:eastAsia="Calibri" w:hAnsi="Arial" w:cs="Arial"/>
                <w:bCs/>
                <w:sz w:val="16"/>
                <w:szCs w:val="16"/>
              </w:rPr>
              <w:t>Hibernate</w:t>
            </w:r>
            <w:proofErr w:type="spellEnd"/>
            <w:r w:rsidRPr="00E174D6">
              <w:rPr>
                <w:rFonts w:ascii="Arial" w:eastAsia="Calibri" w:hAnsi="Arial" w:cs="Arial"/>
                <w:bCs/>
                <w:sz w:val="16"/>
                <w:szCs w:val="16"/>
              </w:rPr>
              <w:t xml:space="preserve">, </w:t>
            </w:r>
            <w:proofErr w:type="spellStart"/>
            <w:r w:rsidRPr="00E174D6">
              <w:rPr>
                <w:rFonts w:ascii="Arial" w:eastAsia="Calibri" w:hAnsi="Arial" w:cs="Arial"/>
                <w:bCs/>
                <w:sz w:val="16"/>
                <w:szCs w:val="16"/>
              </w:rPr>
              <w:t>JBoss</w:t>
            </w:r>
            <w:proofErr w:type="spellEnd"/>
            <w:r w:rsidRPr="00E174D6">
              <w:rPr>
                <w:rFonts w:ascii="Arial" w:eastAsia="Calibri" w:hAnsi="Arial" w:cs="Arial"/>
                <w:bCs/>
                <w:sz w:val="16"/>
                <w:szCs w:val="16"/>
              </w:rPr>
              <w:t xml:space="preserve">, </w:t>
            </w:r>
            <w:proofErr w:type="spellStart"/>
            <w:r w:rsidRPr="00E174D6">
              <w:rPr>
                <w:rFonts w:ascii="Arial" w:eastAsia="Calibri" w:hAnsi="Arial" w:cs="Arial"/>
                <w:bCs/>
                <w:sz w:val="16"/>
                <w:szCs w:val="16"/>
              </w:rPr>
              <w:t>Maven</w:t>
            </w:r>
            <w:proofErr w:type="spellEnd"/>
            <w:r w:rsidRPr="00E174D6">
              <w:rPr>
                <w:rFonts w:ascii="Arial" w:eastAsia="Calibri" w:hAnsi="Arial" w:cs="Arial"/>
                <w:bCs/>
                <w:sz w:val="16"/>
                <w:szCs w:val="16"/>
              </w:rPr>
              <w:t>.</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 xml:space="preserve">3) W ciągu ostatnich 5 lat pełnił rolę programisty w minimum 1 projekcie informatycznym, w którym wykorzystywał </w:t>
            </w:r>
            <w:proofErr w:type="gramStart"/>
            <w:r w:rsidRPr="00E174D6">
              <w:rPr>
                <w:rFonts w:ascii="Arial" w:eastAsia="Calibri" w:hAnsi="Arial" w:cs="Arial"/>
                <w:bCs/>
                <w:sz w:val="16"/>
                <w:szCs w:val="16"/>
              </w:rPr>
              <w:t>standardy  SOAP</w:t>
            </w:r>
            <w:proofErr w:type="gramEnd"/>
            <w:r w:rsidRPr="00E174D6">
              <w:rPr>
                <w:rFonts w:ascii="Arial" w:eastAsia="Calibri" w:hAnsi="Arial" w:cs="Arial"/>
                <w:bCs/>
                <w:sz w:val="16"/>
                <w:szCs w:val="16"/>
              </w:rPr>
              <w:t>, WSDL, XSD, REST.</w:t>
            </w:r>
          </w:p>
          <w:p w:rsidR="007A2D16" w:rsidRPr="00E174D6" w:rsidRDefault="007A2D16" w:rsidP="00E174D6">
            <w:pPr>
              <w:jc w:val="both"/>
              <w:rPr>
                <w:rFonts w:ascii="Arial" w:hAnsi="Arial" w:cs="Arial"/>
                <w:color w:val="000000"/>
                <w:sz w:val="16"/>
                <w:szCs w:val="16"/>
              </w:rPr>
            </w:pPr>
            <w:r w:rsidRPr="00E174D6">
              <w:rPr>
                <w:rFonts w:ascii="Arial" w:eastAsia="Calibri" w:hAnsi="Arial" w:cs="Arial"/>
                <w:bCs/>
                <w:sz w:val="16"/>
                <w:szCs w:val="16"/>
              </w:rPr>
              <w:t>4) W ciągu ostatnich 5 lat pełnił rolę programisty w minimum 1 projekcie informatycznym, w którym używał relacyjnej bazy danych.</w:t>
            </w:r>
          </w:p>
        </w:tc>
        <w:tc>
          <w:tcPr>
            <w:tcW w:w="2107" w:type="dxa"/>
          </w:tcPr>
          <w:p w:rsidR="007A2D16" w:rsidRPr="00E174D6" w:rsidRDefault="004F136E" w:rsidP="00E174D6">
            <w:pPr>
              <w:ind w:left="567" w:hanging="567"/>
              <w:rPr>
                <w:rFonts w:ascii="Arial" w:hAnsi="Arial" w:cs="Arial"/>
                <w:color w:val="000000"/>
                <w:sz w:val="16"/>
                <w:szCs w:val="16"/>
              </w:rPr>
            </w:pPr>
            <w:r>
              <w:rPr>
                <w:rFonts w:ascii="Arial" w:hAnsi="Arial" w:cs="Arial"/>
                <w:sz w:val="16"/>
                <w:szCs w:val="16"/>
              </w:rPr>
              <w:t xml:space="preserve">Programista Java </w:t>
            </w:r>
            <w:r w:rsidR="00514D1E">
              <w:rPr>
                <w:rFonts w:ascii="Arial" w:hAnsi="Arial" w:cs="Arial"/>
                <w:sz w:val="16"/>
                <w:szCs w:val="16"/>
              </w:rPr>
              <w:t>1</w:t>
            </w:r>
          </w:p>
        </w:tc>
        <w:tc>
          <w:tcPr>
            <w:tcW w:w="1951" w:type="dxa"/>
            <w:tcBorders>
              <w:right w:val="single" w:sz="4" w:space="0" w:color="auto"/>
            </w:tcBorders>
          </w:tcPr>
          <w:p w:rsidR="007A2D16" w:rsidRPr="00E174D6" w:rsidRDefault="007A2D16" w:rsidP="00E174D6">
            <w:pPr>
              <w:rPr>
                <w:rFonts w:ascii="Arial" w:hAnsi="Arial" w:cs="Arial"/>
                <w:color w:val="000000"/>
                <w:sz w:val="16"/>
                <w:szCs w:val="16"/>
              </w:rPr>
            </w:pPr>
          </w:p>
        </w:tc>
        <w:tc>
          <w:tcPr>
            <w:tcW w:w="4372"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jc w:val="both"/>
              <w:rPr>
                <w:rFonts w:ascii="Arial" w:eastAsia="Calibri" w:hAnsi="Arial" w:cs="Arial"/>
                <w:bCs/>
                <w:sz w:val="16"/>
                <w:szCs w:val="16"/>
              </w:rPr>
            </w:pPr>
            <w:r w:rsidRPr="00E174D6">
              <w:rPr>
                <w:rFonts w:ascii="Arial" w:hAnsi="Arial" w:cs="Arial"/>
                <w:sz w:val="16"/>
                <w:szCs w:val="16"/>
              </w:rPr>
              <w:t>Wykształcenie …………………………….</w:t>
            </w: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1) W okresie</w:t>
            </w:r>
            <w:r w:rsidR="003671ED" w:rsidRPr="00E174D6">
              <w:rPr>
                <w:rFonts w:ascii="Arial" w:eastAsia="Calibri" w:hAnsi="Arial" w:cs="Arial"/>
                <w:bCs/>
                <w:sz w:val="16"/>
                <w:szCs w:val="16"/>
              </w:rPr>
              <w:t xml:space="preserve"> ……………..(podać daty </w:t>
            </w:r>
            <w:proofErr w:type="gramStart"/>
            <w:r w:rsidR="003671ED" w:rsidRPr="00E174D6">
              <w:rPr>
                <w:rFonts w:ascii="Arial" w:eastAsia="Calibri" w:hAnsi="Arial" w:cs="Arial"/>
                <w:bCs/>
                <w:sz w:val="16"/>
                <w:szCs w:val="16"/>
              </w:rPr>
              <w:t xml:space="preserve">graniczne ) </w:t>
            </w:r>
            <w:proofErr w:type="gramEnd"/>
            <w:r w:rsidRPr="00E174D6">
              <w:rPr>
                <w:rFonts w:ascii="Arial" w:eastAsia="Calibri" w:hAnsi="Arial" w:cs="Arial"/>
                <w:bCs/>
                <w:sz w:val="16"/>
                <w:szCs w:val="16"/>
              </w:rPr>
              <w:t>pełnił rolę ………………………… w projekcie informatycznym</w:t>
            </w:r>
            <w:r w:rsidR="00E174D6">
              <w:rPr>
                <w:rFonts w:ascii="Arial" w:eastAsia="Calibri" w:hAnsi="Arial" w:cs="Arial"/>
                <w:bCs/>
                <w:sz w:val="16"/>
                <w:szCs w:val="16"/>
              </w:rPr>
              <w:t xml:space="preserve"> ……………………….(</w:t>
            </w:r>
            <w:proofErr w:type="gramStart"/>
            <w:r w:rsidR="00E174D6">
              <w:rPr>
                <w:rFonts w:ascii="Arial" w:eastAsia="Calibri" w:hAnsi="Arial" w:cs="Arial"/>
                <w:bCs/>
                <w:sz w:val="16"/>
                <w:szCs w:val="16"/>
              </w:rPr>
              <w:t>podać</w:t>
            </w:r>
            <w:proofErr w:type="gramEnd"/>
            <w:r w:rsidR="00E174D6">
              <w:rPr>
                <w:rFonts w:ascii="Arial" w:eastAsia="Calibri" w:hAnsi="Arial" w:cs="Arial"/>
                <w:bCs/>
                <w:sz w:val="16"/>
                <w:szCs w:val="16"/>
              </w:rPr>
              <w:t xml:space="preserve"> nazwę projektu, ew</w:t>
            </w:r>
            <w:r w:rsidR="007F7B97">
              <w:rPr>
                <w:rFonts w:ascii="Arial" w:eastAsia="Calibri" w:hAnsi="Arial" w:cs="Arial"/>
                <w:bCs/>
                <w:sz w:val="16"/>
                <w:szCs w:val="16"/>
              </w:rPr>
              <w:t>.</w:t>
            </w:r>
            <w:r w:rsidR="00E174D6">
              <w:rPr>
                <w:rFonts w:ascii="Arial" w:eastAsia="Calibri" w:hAnsi="Arial" w:cs="Arial"/>
                <w:bCs/>
                <w:sz w:val="16"/>
                <w:szCs w:val="16"/>
              </w:rPr>
              <w:t xml:space="preserve"> zleceniodawcy</w:t>
            </w:r>
            <w:r w:rsidRPr="00E174D6">
              <w:rPr>
                <w:rFonts w:ascii="Arial" w:eastAsia="Calibri" w:hAnsi="Arial" w:cs="Arial"/>
                <w:bCs/>
                <w:sz w:val="16"/>
                <w:szCs w:val="16"/>
              </w:rPr>
              <w:t xml:space="preserve">), w zakres obowiązków wchodziło ………………………………………………….. </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2) W okresie ………………………………(podać daty granicznie) pełnił rolę ……………………………..</w:t>
            </w:r>
          </w:p>
          <w:p w:rsidR="007A2D16" w:rsidRPr="00E174D6" w:rsidRDefault="007A2D16" w:rsidP="00E174D6">
            <w:pPr>
              <w:jc w:val="both"/>
              <w:rPr>
                <w:rFonts w:ascii="Arial" w:eastAsia="Calibri" w:hAnsi="Arial" w:cs="Arial"/>
                <w:bCs/>
                <w:sz w:val="16"/>
                <w:szCs w:val="16"/>
              </w:rPr>
            </w:pP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projekcie informatycznym</w:t>
            </w:r>
            <w:r w:rsidR="00E174D6">
              <w:rPr>
                <w:rFonts w:ascii="Arial" w:eastAsia="Calibri" w:hAnsi="Arial" w:cs="Arial"/>
                <w:bCs/>
                <w:sz w:val="16"/>
                <w:szCs w:val="16"/>
              </w:rPr>
              <w:t xml:space="preserve"> …………</w:t>
            </w:r>
            <w:r w:rsidR="007F7B97">
              <w:rPr>
                <w:rFonts w:ascii="Arial" w:eastAsia="Calibri" w:hAnsi="Arial" w:cs="Arial"/>
                <w:bCs/>
                <w:sz w:val="16"/>
                <w:szCs w:val="16"/>
              </w:rPr>
              <w:t>…………….(</w:t>
            </w:r>
            <w:proofErr w:type="gramStart"/>
            <w:r w:rsidR="007F7B97">
              <w:rPr>
                <w:rFonts w:ascii="Arial" w:eastAsia="Calibri" w:hAnsi="Arial" w:cs="Arial"/>
                <w:bCs/>
                <w:sz w:val="16"/>
                <w:szCs w:val="16"/>
              </w:rPr>
              <w:t>podać</w:t>
            </w:r>
            <w:proofErr w:type="gramEnd"/>
            <w:r w:rsidR="007F7B97">
              <w:rPr>
                <w:rFonts w:ascii="Arial" w:eastAsia="Calibri" w:hAnsi="Arial" w:cs="Arial"/>
                <w:bCs/>
                <w:sz w:val="16"/>
                <w:szCs w:val="16"/>
              </w:rPr>
              <w:t xml:space="preserve"> nazwę projektu, ew. </w:t>
            </w:r>
            <w:r w:rsidR="00E174D6">
              <w:rPr>
                <w:rFonts w:ascii="Arial" w:eastAsia="Calibri" w:hAnsi="Arial" w:cs="Arial"/>
                <w:bCs/>
                <w:sz w:val="16"/>
                <w:szCs w:val="16"/>
              </w:rPr>
              <w:t>zleceniodawcy</w:t>
            </w:r>
            <w:r w:rsidRPr="00E174D6">
              <w:rPr>
                <w:rFonts w:ascii="Arial" w:eastAsia="Calibri" w:hAnsi="Arial" w:cs="Arial"/>
                <w:bCs/>
                <w:sz w:val="16"/>
                <w:szCs w:val="16"/>
              </w:rPr>
              <w:t>), z wykorzystaniem ……………………………………………………….</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3) W okresie ………………………………(podać daty granicznie) pełnił rolę ……………………………..</w:t>
            </w:r>
          </w:p>
          <w:p w:rsidR="007A2D16" w:rsidRPr="00E174D6" w:rsidRDefault="007A2D16" w:rsidP="00E174D6">
            <w:pPr>
              <w:jc w:val="both"/>
              <w:rPr>
                <w:rFonts w:ascii="Arial" w:eastAsia="Calibri" w:hAnsi="Arial" w:cs="Arial"/>
                <w:bCs/>
                <w:sz w:val="16"/>
                <w:szCs w:val="16"/>
              </w:rPr>
            </w:pP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projekcie inform</w:t>
            </w:r>
            <w:r w:rsidR="007F7B97">
              <w:rPr>
                <w:rFonts w:ascii="Arial" w:eastAsia="Calibri" w:hAnsi="Arial" w:cs="Arial"/>
                <w:bCs/>
                <w:sz w:val="16"/>
                <w:szCs w:val="16"/>
              </w:rPr>
              <w:t>atycznym ……………………….(</w:t>
            </w:r>
            <w:proofErr w:type="gramStart"/>
            <w:r w:rsidR="007F7B97">
              <w:rPr>
                <w:rFonts w:ascii="Arial" w:eastAsia="Calibri" w:hAnsi="Arial" w:cs="Arial"/>
                <w:bCs/>
                <w:sz w:val="16"/>
                <w:szCs w:val="16"/>
              </w:rPr>
              <w:t>podać</w:t>
            </w:r>
            <w:proofErr w:type="gramEnd"/>
            <w:r w:rsidR="007F7B97">
              <w:rPr>
                <w:rFonts w:ascii="Arial" w:eastAsia="Calibri" w:hAnsi="Arial" w:cs="Arial"/>
                <w:bCs/>
                <w:sz w:val="16"/>
                <w:szCs w:val="16"/>
              </w:rPr>
              <w:t xml:space="preserve"> nazwę projektu, ew. zleceniodawcy</w:t>
            </w:r>
            <w:r w:rsidRPr="00E174D6">
              <w:rPr>
                <w:rFonts w:ascii="Arial" w:eastAsia="Calibri" w:hAnsi="Arial" w:cs="Arial"/>
                <w:bCs/>
                <w:sz w:val="16"/>
                <w:szCs w:val="16"/>
              </w:rPr>
              <w:t>), z wykorzystaniem standardów……………………………………………………….</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4) W okresie ………………………………(podać daty granicznie) pełnił rolę ……………………………..</w:t>
            </w:r>
          </w:p>
          <w:p w:rsidR="007A2D16" w:rsidRPr="00E174D6" w:rsidRDefault="007A2D16" w:rsidP="00E174D6">
            <w:pPr>
              <w:jc w:val="both"/>
              <w:rPr>
                <w:rFonts w:ascii="Arial" w:eastAsia="Calibri" w:hAnsi="Arial" w:cs="Arial"/>
                <w:bCs/>
                <w:sz w:val="16"/>
                <w:szCs w:val="16"/>
              </w:rPr>
            </w:pP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projekcie infor</w:t>
            </w:r>
            <w:r w:rsidR="007F7B97">
              <w:rPr>
                <w:rFonts w:ascii="Arial" w:eastAsia="Calibri" w:hAnsi="Arial" w:cs="Arial"/>
                <w:bCs/>
                <w:sz w:val="16"/>
                <w:szCs w:val="16"/>
              </w:rPr>
              <w:t>matycznym ……………………….(</w:t>
            </w:r>
            <w:proofErr w:type="gramStart"/>
            <w:r w:rsidR="007F7B97">
              <w:rPr>
                <w:rFonts w:ascii="Arial" w:eastAsia="Calibri" w:hAnsi="Arial" w:cs="Arial"/>
                <w:bCs/>
                <w:sz w:val="16"/>
                <w:szCs w:val="16"/>
              </w:rPr>
              <w:t>podać</w:t>
            </w:r>
            <w:proofErr w:type="gramEnd"/>
            <w:r w:rsidR="007F7B97">
              <w:rPr>
                <w:rFonts w:ascii="Arial" w:eastAsia="Calibri" w:hAnsi="Arial" w:cs="Arial"/>
                <w:bCs/>
                <w:sz w:val="16"/>
                <w:szCs w:val="16"/>
              </w:rPr>
              <w:t xml:space="preserve"> nazwę projektu</w:t>
            </w:r>
            <w:r w:rsidRPr="00E174D6">
              <w:rPr>
                <w:rFonts w:ascii="Arial" w:eastAsia="Calibri" w:hAnsi="Arial" w:cs="Arial"/>
                <w:bCs/>
                <w:sz w:val="16"/>
                <w:szCs w:val="16"/>
              </w:rPr>
              <w:t>, ew</w:t>
            </w:r>
            <w:r w:rsidR="007F7B97">
              <w:rPr>
                <w:rFonts w:ascii="Arial" w:eastAsia="Calibri" w:hAnsi="Arial" w:cs="Arial"/>
                <w:bCs/>
                <w:sz w:val="16"/>
                <w:szCs w:val="16"/>
              </w:rPr>
              <w:t>. zleceniodawcy</w:t>
            </w:r>
            <w:r w:rsidRPr="00E174D6">
              <w:rPr>
                <w:rFonts w:ascii="Arial" w:eastAsia="Calibri" w:hAnsi="Arial" w:cs="Arial"/>
                <w:bCs/>
                <w:sz w:val="16"/>
                <w:szCs w:val="16"/>
              </w:rPr>
              <w:t xml:space="preserve">), z użyciem…………… </w:t>
            </w:r>
          </w:p>
        </w:tc>
        <w:tc>
          <w:tcPr>
            <w:tcW w:w="1557" w:type="dxa"/>
            <w:vAlign w:val="center"/>
          </w:tcPr>
          <w:p w:rsidR="007A2D16" w:rsidRPr="00E174D6" w:rsidRDefault="007A2D16" w:rsidP="00E174D6">
            <w:pPr>
              <w:spacing w:before="120"/>
              <w:rPr>
                <w:rFonts w:ascii="Arial" w:eastAsia="Calibri" w:hAnsi="Arial" w:cs="Arial"/>
                <w:i/>
                <w:sz w:val="16"/>
                <w:szCs w:val="16"/>
                <w:lang w:eastAsia="pl-PL"/>
              </w:rPr>
            </w:pPr>
          </w:p>
        </w:tc>
      </w:tr>
      <w:tr w:rsidR="00A567FC" w:rsidRPr="00E174D6" w:rsidTr="00E174D6">
        <w:trPr>
          <w:trHeight w:val="978"/>
        </w:trPr>
        <w:tc>
          <w:tcPr>
            <w:tcW w:w="0" w:type="auto"/>
            <w:vAlign w:val="center"/>
          </w:tcPr>
          <w:p w:rsidR="007A2D16" w:rsidRPr="00E174D6" w:rsidRDefault="007A2D16" w:rsidP="00E174D6">
            <w:pPr>
              <w:spacing w:before="120"/>
              <w:jc w:val="center"/>
              <w:rPr>
                <w:rFonts w:ascii="Arial" w:eastAsia="Calibri" w:hAnsi="Arial" w:cs="Arial"/>
                <w:sz w:val="16"/>
                <w:szCs w:val="16"/>
                <w:lang w:eastAsia="pl-PL"/>
              </w:rPr>
            </w:pPr>
            <w:r w:rsidRPr="00E174D6">
              <w:rPr>
                <w:rFonts w:ascii="Arial" w:eastAsia="Calibri" w:hAnsi="Arial" w:cs="Arial"/>
                <w:sz w:val="16"/>
                <w:szCs w:val="16"/>
                <w:lang w:eastAsia="pl-PL"/>
              </w:rPr>
              <w:t>3</w:t>
            </w:r>
          </w:p>
        </w:tc>
        <w:tc>
          <w:tcPr>
            <w:tcW w:w="3379"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jc w:val="both"/>
              <w:rPr>
                <w:rFonts w:ascii="Arial" w:eastAsia="Calibri" w:hAnsi="Arial" w:cs="Arial"/>
                <w:bCs/>
                <w:sz w:val="16"/>
                <w:szCs w:val="16"/>
              </w:rPr>
            </w:pPr>
            <w:r w:rsidRPr="00E174D6">
              <w:rPr>
                <w:rFonts w:ascii="Arial" w:hAnsi="Arial" w:cs="Arial"/>
                <w:sz w:val="16"/>
                <w:szCs w:val="16"/>
              </w:rPr>
              <w:t>Wykształcenie wyższe informatyczne</w:t>
            </w: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1) W ciągu ostatnich 5 lat pełnił rolę programisty w minimum 1 projekcie informatycznym, w którym zajmował się tworzeniem oprogramowania w języku JAVA.</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 xml:space="preserve">2) W ciągu ostatnich 5 lat pełnił rolę programisty w minimum 1 projekcie informatycznym, w którym wykorzystywał Spring, </w:t>
            </w:r>
            <w:proofErr w:type="spellStart"/>
            <w:r w:rsidRPr="00E174D6">
              <w:rPr>
                <w:rFonts w:ascii="Arial" w:eastAsia="Calibri" w:hAnsi="Arial" w:cs="Arial"/>
                <w:bCs/>
                <w:sz w:val="16"/>
                <w:szCs w:val="16"/>
              </w:rPr>
              <w:t>Hibernate</w:t>
            </w:r>
            <w:proofErr w:type="spellEnd"/>
            <w:r w:rsidRPr="00E174D6">
              <w:rPr>
                <w:rFonts w:ascii="Arial" w:eastAsia="Calibri" w:hAnsi="Arial" w:cs="Arial"/>
                <w:bCs/>
                <w:sz w:val="16"/>
                <w:szCs w:val="16"/>
              </w:rPr>
              <w:t xml:space="preserve">, </w:t>
            </w:r>
            <w:proofErr w:type="spellStart"/>
            <w:r w:rsidRPr="00E174D6">
              <w:rPr>
                <w:rFonts w:ascii="Arial" w:eastAsia="Calibri" w:hAnsi="Arial" w:cs="Arial"/>
                <w:bCs/>
                <w:sz w:val="16"/>
                <w:szCs w:val="16"/>
              </w:rPr>
              <w:t>JBoss</w:t>
            </w:r>
            <w:proofErr w:type="spellEnd"/>
            <w:r w:rsidRPr="00E174D6">
              <w:rPr>
                <w:rFonts w:ascii="Arial" w:eastAsia="Calibri" w:hAnsi="Arial" w:cs="Arial"/>
                <w:bCs/>
                <w:sz w:val="16"/>
                <w:szCs w:val="16"/>
              </w:rPr>
              <w:t xml:space="preserve">, </w:t>
            </w:r>
            <w:proofErr w:type="spellStart"/>
            <w:r w:rsidRPr="00E174D6">
              <w:rPr>
                <w:rFonts w:ascii="Arial" w:eastAsia="Calibri" w:hAnsi="Arial" w:cs="Arial"/>
                <w:bCs/>
                <w:sz w:val="16"/>
                <w:szCs w:val="16"/>
              </w:rPr>
              <w:t>Maven</w:t>
            </w:r>
            <w:proofErr w:type="spellEnd"/>
            <w:r w:rsidRPr="00E174D6">
              <w:rPr>
                <w:rFonts w:ascii="Arial" w:eastAsia="Calibri" w:hAnsi="Arial" w:cs="Arial"/>
                <w:bCs/>
                <w:sz w:val="16"/>
                <w:szCs w:val="16"/>
              </w:rPr>
              <w:t>.</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 xml:space="preserve">3) W ciągu ostatnich 5 lat pełnił rolę programisty w minimum 1 projekcie informatycznym, w którym wykorzystywał </w:t>
            </w:r>
            <w:proofErr w:type="gramStart"/>
            <w:r w:rsidRPr="00E174D6">
              <w:rPr>
                <w:rFonts w:ascii="Arial" w:eastAsia="Calibri" w:hAnsi="Arial" w:cs="Arial"/>
                <w:bCs/>
                <w:sz w:val="16"/>
                <w:szCs w:val="16"/>
              </w:rPr>
              <w:t>standardy  SOAP</w:t>
            </w:r>
            <w:proofErr w:type="gramEnd"/>
            <w:r w:rsidRPr="00E174D6">
              <w:rPr>
                <w:rFonts w:ascii="Arial" w:eastAsia="Calibri" w:hAnsi="Arial" w:cs="Arial"/>
                <w:bCs/>
                <w:sz w:val="16"/>
                <w:szCs w:val="16"/>
              </w:rPr>
              <w:t>, WSDL, XSD, REST.</w:t>
            </w:r>
          </w:p>
          <w:p w:rsidR="007A2D16" w:rsidRPr="00E174D6" w:rsidRDefault="007A2D16" w:rsidP="00E174D6">
            <w:pPr>
              <w:jc w:val="both"/>
              <w:rPr>
                <w:rFonts w:ascii="Arial" w:hAnsi="Arial" w:cs="Arial"/>
                <w:color w:val="000000"/>
                <w:sz w:val="16"/>
                <w:szCs w:val="16"/>
              </w:rPr>
            </w:pPr>
            <w:r w:rsidRPr="00E174D6">
              <w:rPr>
                <w:rFonts w:ascii="Arial" w:eastAsia="Calibri" w:hAnsi="Arial" w:cs="Arial"/>
                <w:bCs/>
                <w:sz w:val="16"/>
                <w:szCs w:val="16"/>
              </w:rPr>
              <w:t>4) W ciągu ostatnich 5 lat pełnił rolę programisty w minimum 1 projekcie informatycznym, w którym używał relacyjnej bazy danych.</w:t>
            </w:r>
          </w:p>
        </w:tc>
        <w:tc>
          <w:tcPr>
            <w:tcW w:w="2107" w:type="dxa"/>
          </w:tcPr>
          <w:p w:rsidR="007A2D16" w:rsidRPr="00E174D6" w:rsidRDefault="004F136E" w:rsidP="00E174D6">
            <w:pPr>
              <w:ind w:left="567" w:hanging="567"/>
              <w:rPr>
                <w:rFonts w:ascii="Arial" w:hAnsi="Arial" w:cs="Arial"/>
                <w:color w:val="000000"/>
                <w:sz w:val="16"/>
                <w:szCs w:val="16"/>
              </w:rPr>
            </w:pPr>
            <w:r>
              <w:rPr>
                <w:rFonts w:ascii="Arial" w:hAnsi="Arial" w:cs="Arial"/>
                <w:sz w:val="16"/>
                <w:szCs w:val="16"/>
              </w:rPr>
              <w:t xml:space="preserve">Programista Java </w:t>
            </w:r>
            <w:r w:rsidR="00514D1E">
              <w:rPr>
                <w:rFonts w:ascii="Arial" w:hAnsi="Arial" w:cs="Arial"/>
                <w:sz w:val="16"/>
                <w:szCs w:val="16"/>
              </w:rPr>
              <w:t>2</w:t>
            </w:r>
          </w:p>
        </w:tc>
        <w:tc>
          <w:tcPr>
            <w:tcW w:w="1951" w:type="dxa"/>
            <w:tcBorders>
              <w:right w:val="single" w:sz="4" w:space="0" w:color="auto"/>
            </w:tcBorders>
            <w:vAlign w:val="center"/>
          </w:tcPr>
          <w:p w:rsidR="007A2D16" w:rsidRPr="00E174D6" w:rsidRDefault="007A2D16" w:rsidP="00E174D6">
            <w:pPr>
              <w:ind w:right="92"/>
              <w:jc w:val="center"/>
              <w:rPr>
                <w:rFonts w:ascii="Arial" w:hAnsi="Arial" w:cs="Arial"/>
                <w:b/>
                <w:sz w:val="16"/>
                <w:szCs w:val="16"/>
              </w:rPr>
            </w:pPr>
          </w:p>
        </w:tc>
        <w:tc>
          <w:tcPr>
            <w:tcW w:w="4372" w:type="dxa"/>
          </w:tcPr>
          <w:p w:rsidR="00E67B41" w:rsidRPr="00E174D6" w:rsidRDefault="00E67B41" w:rsidP="00E67B41">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E67B41" w:rsidRPr="00E174D6" w:rsidRDefault="00E67B41" w:rsidP="00E67B41">
            <w:pPr>
              <w:jc w:val="both"/>
              <w:rPr>
                <w:rFonts w:ascii="Arial" w:eastAsia="Calibri" w:hAnsi="Arial" w:cs="Arial"/>
                <w:bCs/>
                <w:sz w:val="16"/>
                <w:szCs w:val="16"/>
              </w:rPr>
            </w:pPr>
            <w:r w:rsidRPr="00E174D6">
              <w:rPr>
                <w:rFonts w:ascii="Arial" w:hAnsi="Arial" w:cs="Arial"/>
                <w:sz w:val="16"/>
                <w:szCs w:val="16"/>
              </w:rPr>
              <w:t>Wykształcenie …………………………….</w:t>
            </w:r>
          </w:p>
          <w:p w:rsidR="00E67B41" w:rsidRPr="00E174D6" w:rsidRDefault="00E67B41" w:rsidP="00E67B41">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E67B41" w:rsidRPr="00E174D6" w:rsidRDefault="00E67B41" w:rsidP="00E67B41">
            <w:pPr>
              <w:jc w:val="both"/>
              <w:rPr>
                <w:rFonts w:ascii="Arial" w:eastAsia="Calibri" w:hAnsi="Arial" w:cs="Arial"/>
                <w:bCs/>
                <w:sz w:val="16"/>
                <w:szCs w:val="16"/>
              </w:rPr>
            </w:pPr>
            <w:r w:rsidRPr="00E174D6">
              <w:rPr>
                <w:rFonts w:ascii="Arial" w:eastAsia="Calibri" w:hAnsi="Arial" w:cs="Arial"/>
                <w:bCs/>
                <w:sz w:val="16"/>
                <w:szCs w:val="16"/>
              </w:rPr>
              <w:t xml:space="preserve">1) W okresie ……………..(podać daty </w:t>
            </w:r>
            <w:proofErr w:type="gramStart"/>
            <w:r w:rsidRPr="00E174D6">
              <w:rPr>
                <w:rFonts w:ascii="Arial" w:eastAsia="Calibri" w:hAnsi="Arial" w:cs="Arial"/>
                <w:bCs/>
                <w:sz w:val="16"/>
                <w:szCs w:val="16"/>
              </w:rPr>
              <w:t xml:space="preserve">graniczne ) </w:t>
            </w:r>
            <w:proofErr w:type="gramEnd"/>
            <w:r w:rsidRPr="00E174D6">
              <w:rPr>
                <w:rFonts w:ascii="Arial" w:eastAsia="Calibri" w:hAnsi="Arial" w:cs="Arial"/>
                <w:bCs/>
                <w:sz w:val="16"/>
                <w:szCs w:val="16"/>
              </w:rPr>
              <w:t>pełnił rolę ………………………… w projekcie informatycznym</w:t>
            </w:r>
            <w:r>
              <w:rPr>
                <w:rFonts w:ascii="Arial" w:eastAsia="Calibri" w:hAnsi="Arial" w:cs="Arial"/>
                <w:bCs/>
                <w:sz w:val="16"/>
                <w:szCs w:val="16"/>
              </w:rPr>
              <w:t xml:space="preserve"> ……………………….(</w:t>
            </w:r>
            <w:proofErr w:type="gramStart"/>
            <w:r>
              <w:rPr>
                <w:rFonts w:ascii="Arial" w:eastAsia="Calibri" w:hAnsi="Arial" w:cs="Arial"/>
                <w:bCs/>
                <w:sz w:val="16"/>
                <w:szCs w:val="16"/>
              </w:rPr>
              <w:t>podać</w:t>
            </w:r>
            <w:proofErr w:type="gramEnd"/>
            <w:r>
              <w:rPr>
                <w:rFonts w:ascii="Arial" w:eastAsia="Calibri" w:hAnsi="Arial" w:cs="Arial"/>
                <w:bCs/>
                <w:sz w:val="16"/>
                <w:szCs w:val="16"/>
              </w:rPr>
              <w:t xml:space="preserve"> nazwę projektu, ew. zleceniodawcy</w:t>
            </w:r>
            <w:r w:rsidRPr="00E174D6">
              <w:rPr>
                <w:rFonts w:ascii="Arial" w:eastAsia="Calibri" w:hAnsi="Arial" w:cs="Arial"/>
                <w:bCs/>
                <w:sz w:val="16"/>
                <w:szCs w:val="16"/>
              </w:rPr>
              <w:t xml:space="preserve">), w zakres obowiązków wchodziło ………………………………………………….. </w:t>
            </w:r>
          </w:p>
          <w:p w:rsidR="00E67B41" w:rsidRPr="00E174D6" w:rsidRDefault="00E67B41" w:rsidP="00E67B41">
            <w:pPr>
              <w:jc w:val="both"/>
              <w:rPr>
                <w:rFonts w:ascii="Arial" w:eastAsia="Calibri" w:hAnsi="Arial" w:cs="Arial"/>
                <w:bCs/>
                <w:sz w:val="16"/>
                <w:szCs w:val="16"/>
              </w:rPr>
            </w:pPr>
            <w:r w:rsidRPr="00E174D6">
              <w:rPr>
                <w:rFonts w:ascii="Arial" w:eastAsia="Calibri" w:hAnsi="Arial" w:cs="Arial"/>
                <w:bCs/>
                <w:sz w:val="16"/>
                <w:szCs w:val="16"/>
              </w:rPr>
              <w:t>2) W okresie ………………………………(podać daty granicznie) pełnił rolę ……………………………..</w:t>
            </w:r>
          </w:p>
          <w:p w:rsidR="00E67B41" w:rsidRPr="00E174D6" w:rsidRDefault="00E67B41" w:rsidP="00E67B41">
            <w:pPr>
              <w:jc w:val="both"/>
              <w:rPr>
                <w:rFonts w:ascii="Arial" w:eastAsia="Calibri" w:hAnsi="Arial" w:cs="Arial"/>
                <w:bCs/>
                <w:sz w:val="16"/>
                <w:szCs w:val="16"/>
              </w:rPr>
            </w:pP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projekcie informatycznym</w:t>
            </w:r>
            <w:r>
              <w:rPr>
                <w:rFonts w:ascii="Arial" w:eastAsia="Calibri" w:hAnsi="Arial" w:cs="Arial"/>
                <w:bCs/>
                <w:sz w:val="16"/>
                <w:szCs w:val="16"/>
              </w:rPr>
              <w:t xml:space="preserve"> ……………………….(</w:t>
            </w:r>
            <w:proofErr w:type="gramStart"/>
            <w:r>
              <w:rPr>
                <w:rFonts w:ascii="Arial" w:eastAsia="Calibri" w:hAnsi="Arial" w:cs="Arial"/>
                <w:bCs/>
                <w:sz w:val="16"/>
                <w:szCs w:val="16"/>
              </w:rPr>
              <w:t>podać</w:t>
            </w:r>
            <w:proofErr w:type="gramEnd"/>
            <w:r>
              <w:rPr>
                <w:rFonts w:ascii="Arial" w:eastAsia="Calibri" w:hAnsi="Arial" w:cs="Arial"/>
                <w:bCs/>
                <w:sz w:val="16"/>
                <w:szCs w:val="16"/>
              </w:rPr>
              <w:t xml:space="preserve"> nazwę projektu, ew. zleceniodawcy</w:t>
            </w:r>
            <w:r w:rsidRPr="00E174D6">
              <w:rPr>
                <w:rFonts w:ascii="Arial" w:eastAsia="Calibri" w:hAnsi="Arial" w:cs="Arial"/>
                <w:bCs/>
                <w:sz w:val="16"/>
                <w:szCs w:val="16"/>
              </w:rPr>
              <w:t>), z wykorzystaniem ……………………………………………………….</w:t>
            </w:r>
          </w:p>
          <w:p w:rsidR="00E67B41" w:rsidRPr="00E174D6" w:rsidRDefault="00E67B41" w:rsidP="00E67B41">
            <w:pPr>
              <w:jc w:val="both"/>
              <w:rPr>
                <w:rFonts w:ascii="Arial" w:eastAsia="Calibri" w:hAnsi="Arial" w:cs="Arial"/>
                <w:bCs/>
                <w:sz w:val="16"/>
                <w:szCs w:val="16"/>
              </w:rPr>
            </w:pPr>
            <w:r w:rsidRPr="00E174D6">
              <w:rPr>
                <w:rFonts w:ascii="Arial" w:eastAsia="Calibri" w:hAnsi="Arial" w:cs="Arial"/>
                <w:bCs/>
                <w:sz w:val="16"/>
                <w:szCs w:val="16"/>
              </w:rPr>
              <w:t>3) W okresie ………………………………(podać daty granicznie) pełnił rolę ……………………………..</w:t>
            </w:r>
          </w:p>
          <w:p w:rsidR="00E67B41" w:rsidRPr="00E174D6" w:rsidRDefault="00E67B41" w:rsidP="00E67B41">
            <w:pPr>
              <w:jc w:val="both"/>
              <w:rPr>
                <w:rFonts w:ascii="Arial" w:eastAsia="Calibri" w:hAnsi="Arial" w:cs="Arial"/>
                <w:bCs/>
                <w:sz w:val="16"/>
                <w:szCs w:val="16"/>
              </w:rPr>
            </w:pP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projekcie inform</w:t>
            </w:r>
            <w:r>
              <w:rPr>
                <w:rFonts w:ascii="Arial" w:eastAsia="Calibri" w:hAnsi="Arial" w:cs="Arial"/>
                <w:bCs/>
                <w:sz w:val="16"/>
                <w:szCs w:val="16"/>
              </w:rPr>
              <w:t>atycznym ……………………….(</w:t>
            </w:r>
            <w:proofErr w:type="gramStart"/>
            <w:r>
              <w:rPr>
                <w:rFonts w:ascii="Arial" w:eastAsia="Calibri" w:hAnsi="Arial" w:cs="Arial"/>
                <w:bCs/>
                <w:sz w:val="16"/>
                <w:szCs w:val="16"/>
              </w:rPr>
              <w:t>podać</w:t>
            </w:r>
            <w:proofErr w:type="gramEnd"/>
            <w:r>
              <w:rPr>
                <w:rFonts w:ascii="Arial" w:eastAsia="Calibri" w:hAnsi="Arial" w:cs="Arial"/>
                <w:bCs/>
                <w:sz w:val="16"/>
                <w:szCs w:val="16"/>
              </w:rPr>
              <w:t xml:space="preserve"> nazwę projektu, ew. zleceniodawcy</w:t>
            </w:r>
            <w:r w:rsidRPr="00E174D6">
              <w:rPr>
                <w:rFonts w:ascii="Arial" w:eastAsia="Calibri" w:hAnsi="Arial" w:cs="Arial"/>
                <w:bCs/>
                <w:sz w:val="16"/>
                <w:szCs w:val="16"/>
              </w:rPr>
              <w:t>), z wykorzystaniem standardów……………………………………………………….</w:t>
            </w:r>
          </w:p>
          <w:p w:rsidR="00E67B41" w:rsidRPr="00E174D6" w:rsidRDefault="00E67B41" w:rsidP="00E67B41">
            <w:pPr>
              <w:jc w:val="both"/>
              <w:rPr>
                <w:rFonts w:ascii="Arial" w:eastAsia="Calibri" w:hAnsi="Arial" w:cs="Arial"/>
                <w:bCs/>
                <w:sz w:val="16"/>
                <w:szCs w:val="16"/>
              </w:rPr>
            </w:pPr>
            <w:r w:rsidRPr="00E174D6">
              <w:rPr>
                <w:rFonts w:ascii="Arial" w:eastAsia="Calibri" w:hAnsi="Arial" w:cs="Arial"/>
                <w:bCs/>
                <w:sz w:val="16"/>
                <w:szCs w:val="16"/>
              </w:rPr>
              <w:t>4) W okresie ………………………………(podać daty granicznie) pełnił rolę ……………………………..</w:t>
            </w:r>
          </w:p>
          <w:p w:rsidR="007A2D16" w:rsidRPr="00E174D6" w:rsidRDefault="00E67B41" w:rsidP="00E67B41">
            <w:pPr>
              <w:jc w:val="both"/>
              <w:rPr>
                <w:rFonts w:ascii="Arial" w:eastAsia="Calibri" w:hAnsi="Arial" w:cs="Arial"/>
                <w:bCs/>
                <w:sz w:val="16"/>
                <w:szCs w:val="16"/>
              </w:rPr>
            </w:pP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projekcie infor</w:t>
            </w:r>
            <w:r>
              <w:rPr>
                <w:rFonts w:ascii="Arial" w:eastAsia="Calibri" w:hAnsi="Arial" w:cs="Arial"/>
                <w:bCs/>
                <w:sz w:val="16"/>
                <w:szCs w:val="16"/>
              </w:rPr>
              <w:t>matycznym ……………………….(</w:t>
            </w:r>
            <w:proofErr w:type="gramStart"/>
            <w:r>
              <w:rPr>
                <w:rFonts w:ascii="Arial" w:eastAsia="Calibri" w:hAnsi="Arial" w:cs="Arial"/>
                <w:bCs/>
                <w:sz w:val="16"/>
                <w:szCs w:val="16"/>
              </w:rPr>
              <w:t>podać</w:t>
            </w:r>
            <w:proofErr w:type="gramEnd"/>
            <w:r>
              <w:rPr>
                <w:rFonts w:ascii="Arial" w:eastAsia="Calibri" w:hAnsi="Arial" w:cs="Arial"/>
                <w:bCs/>
                <w:sz w:val="16"/>
                <w:szCs w:val="16"/>
              </w:rPr>
              <w:t xml:space="preserve"> nazwę projektu</w:t>
            </w:r>
            <w:r w:rsidRPr="00E174D6">
              <w:rPr>
                <w:rFonts w:ascii="Arial" w:eastAsia="Calibri" w:hAnsi="Arial" w:cs="Arial"/>
                <w:bCs/>
                <w:sz w:val="16"/>
                <w:szCs w:val="16"/>
              </w:rPr>
              <w:t>, ew</w:t>
            </w:r>
            <w:r>
              <w:rPr>
                <w:rFonts w:ascii="Arial" w:eastAsia="Calibri" w:hAnsi="Arial" w:cs="Arial"/>
                <w:bCs/>
                <w:sz w:val="16"/>
                <w:szCs w:val="16"/>
              </w:rPr>
              <w:t>. zleceniodawcy</w:t>
            </w:r>
            <w:r w:rsidRPr="00E174D6">
              <w:rPr>
                <w:rFonts w:ascii="Arial" w:eastAsia="Calibri" w:hAnsi="Arial" w:cs="Arial"/>
                <w:bCs/>
                <w:sz w:val="16"/>
                <w:szCs w:val="16"/>
              </w:rPr>
              <w:t xml:space="preserve">), z użyciem…………… </w:t>
            </w:r>
            <w:r w:rsidR="007A2D16" w:rsidRPr="00E174D6">
              <w:rPr>
                <w:rFonts w:ascii="Arial" w:eastAsia="Calibri" w:hAnsi="Arial" w:cs="Arial"/>
                <w:bCs/>
                <w:sz w:val="16"/>
                <w:szCs w:val="16"/>
              </w:rPr>
              <w:t xml:space="preserve"> </w:t>
            </w:r>
          </w:p>
        </w:tc>
        <w:tc>
          <w:tcPr>
            <w:tcW w:w="1557" w:type="dxa"/>
            <w:vAlign w:val="center"/>
          </w:tcPr>
          <w:p w:rsidR="007A2D16" w:rsidRPr="00E174D6" w:rsidRDefault="007A2D16" w:rsidP="00E174D6">
            <w:pPr>
              <w:spacing w:before="120"/>
              <w:rPr>
                <w:rFonts w:ascii="Arial" w:eastAsia="Calibri" w:hAnsi="Arial" w:cs="Arial"/>
                <w:i/>
                <w:sz w:val="16"/>
                <w:szCs w:val="16"/>
                <w:lang w:eastAsia="pl-PL"/>
              </w:rPr>
            </w:pPr>
          </w:p>
        </w:tc>
      </w:tr>
      <w:tr w:rsidR="00A567FC" w:rsidRPr="00E174D6" w:rsidTr="00E174D6">
        <w:trPr>
          <w:trHeight w:val="978"/>
        </w:trPr>
        <w:tc>
          <w:tcPr>
            <w:tcW w:w="0" w:type="auto"/>
            <w:vAlign w:val="center"/>
          </w:tcPr>
          <w:p w:rsidR="007A2D16" w:rsidRPr="00E174D6" w:rsidRDefault="007A2D16" w:rsidP="00E174D6">
            <w:pPr>
              <w:spacing w:before="120"/>
              <w:jc w:val="center"/>
              <w:rPr>
                <w:rFonts w:ascii="Arial" w:eastAsia="Calibri" w:hAnsi="Arial" w:cs="Arial"/>
                <w:sz w:val="16"/>
                <w:szCs w:val="16"/>
                <w:lang w:eastAsia="pl-PL"/>
              </w:rPr>
            </w:pPr>
            <w:r w:rsidRPr="00E174D6">
              <w:rPr>
                <w:rFonts w:ascii="Arial" w:eastAsia="Calibri" w:hAnsi="Arial" w:cs="Arial"/>
                <w:sz w:val="16"/>
                <w:szCs w:val="16"/>
                <w:lang w:eastAsia="pl-PL"/>
              </w:rPr>
              <w:lastRenderedPageBreak/>
              <w:t>4</w:t>
            </w:r>
          </w:p>
        </w:tc>
        <w:tc>
          <w:tcPr>
            <w:tcW w:w="3379"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1) Certyfikat ITIL Foundation lub równoważny</w:t>
            </w:r>
          </w:p>
          <w:p w:rsidR="007A2D16" w:rsidRPr="00E174D6" w:rsidRDefault="007A2D16" w:rsidP="00E174D6">
            <w:pPr>
              <w:tabs>
                <w:tab w:val="left" w:pos="2619"/>
              </w:tabs>
              <w:jc w:val="both"/>
              <w:rPr>
                <w:rFonts w:ascii="Arial" w:hAnsi="Arial" w:cs="Arial"/>
                <w:b/>
                <w:sz w:val="16"/>
                <w:szCs w:val="16"/>
              </w:rPr>
            </w:pPr>
            <w:r w:rsidRPr="00E174D6">
              <w:rPr>
                <w:rFonts w:ascii="Arial" w:eastAsia="Calibri" w:hAnsi="Arial" w:cs="Arial"/>
                <w:bCs/>
                <w:sz w:val="16"/>
                <w:szCs w:val="16"/>
              </w:rPr>
              <w:t>2) Wykształcenie wyższe informatyczne lub wyższe techniczne</w:t>
            </w: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jc w:val="both"/>
              <w:rPr>
                <w:rFonts w:ascii="Arial" w:hAnsi="Arial" w:cs="Arial"/>
                <w:color w:val="000000"/>
                <w:sz w:val="16"/>
                <w:szCs w:val="16"/>
              </w:rPr>
            </w:pPr>
            <w:r w:rsidRPr="00E174D6">
              <w:rPr>
                <w:rFonts w:ascii="Arial" w:hAnsi="Arial" w:cs="Arial"/>
                <w:sz w:val="16"/>
                <w:szCs w:val="16"/>
              </w:rPr>
              <w:t xml:space="preserve">W ciągu ostatnich 3 lat zajmował się przez </w:t>
            </w:r>
            <w:proofErr w:type="gramStart"/>
            <w:r w:rsidRPr="00E174D6">
              <w:rPr>
                <w:rFonts w:ascii="Arial" w:hAnsi="Arial" w:cs="Arial"/>
                <w:sz w:val="16"/>
                <w:szCs w:val="16"/>
              </w:rPr>
              <w:t>okres co</w:t>
            </w:r>
            <w:proofErr w:type="gramEnd"/>
            <w:r w:rsidRPr="00E174D6">
              <w:rPr>
                <w:rFonts w:ascii="Arial" w:hAnsi="Arial" w:cs="Arial"/>
                <w:sz w:val="16"/>
                <w:szCs w:val="16"/>
              </w:rPr>
              <w:t xml:space="preserve"> najmniej 12 miesięcy utrzymaniem systemu informatycznego działającego w trybie 24-godzinnym.</w:t>
            </w:r>
          </w:p>
        </w:tc>
        <w:tc>
          <w:tcPr>
            <w:tcW w:w="2107" w:type="dxa"/>
          </w:tcPr>
          <w:p w:rsidR="007A2D16" w:rsidRPr="00E174D6" w:rsidRDefault="007A2D16" w:rsidP="00E174D6">
            <w:pPr>
              <w:ind w:left="567" w:hanging="567"/>
              <w:rPr>
                <w:rFonts w:ascii="Arial" w:eastAsia="Calibri" w:hAnsi="Arial" w:cs="Arial"/>
                <w:bCs/>
                <w:sz w:val="16"/>
                <w:szCs w:val="16"/>
              </w:rPr>
            </w:pPr>
            <w:r w:rsidRPr="00E174D6">
              <w:rPr>
                <w:rFonts w:ascii="Arial" w:eastAsia="Calibri" w:hAnsi="Arial" w:cs="Arial"/>
                <w:bCs/>
                <w:sz w:val="16"/>
                <w:szCs w:val="16"/>
              </w:rPr>
              <w:t xml:space="preserve">Specjalista </w:t>
            </w:r>
          </w:p>
          <w:p w:rsidR="007A2D16" w:rsidRPr="00E174D6" w:rsidRDefault="007A2D16" w:rsidP="00E174D6">
            <w:pPr>
              <w:ind w:left="567" w:hanging="567"/>
              <w:rPr>
                <w:rFonts w:ascii="Arial" w:hAnsi="Arial" w:cs="Arial"/>
                <w:color w:val="000000"/>
                <w:sz w:val="16"/>
                <w:szCs w:val="16"/>
              </w:rPr>
            </w:pPr>
            <w:proofErr w:type="gramStart"/>
            <w:r w:rsidRPr="00E174D6">
              <w:rPr>
                <w:rFonts w:ascii="Arial" w:eastAsia="Calibri" w:hAnsi="Arial" w:cs="Arial"/>
                <w:bCs/>
                <w:sz w:val="16"/>
                <w:szCs w:val="16"/>
              </w:rPr>
              <w:t>ds</w:t>
            </w:r>
            <w:proofErr w:type="gramEnd"/>
            <w:r w:rsidRPr="00E174D6">
              <w:rPr>
                <w:rFonts w:ascii="Arial" w:eastAsia="Calibri" w:hAnsi="Arial" w:cs="Arial"/>
                <w:bCs/>
                <w:sz w:val="16"/>
                <w:szCs w:val="16"/>
              </w:rPr>
              <w:t>. serwisu 1</w:t>
            </w:r>
          </w:p>
        </w:tc>
        <w:tc>
          <w:tcPr>
            <w:tcW w:w="1951" w:type="dxa"/>
            <w:tcBorders>
              <w:right w:val="single" w:sz="4" w:space="0" w:color="auto"/>
            </w:tcBorders>
            <w:vAlign w:val="center"/>
          </w:tcPr>
          <w:p w:rsidR="007A2D16" w:rsidRPr="00E174D6" w:rsidRDefault="007A2D16" w:rsidP="00E174D6">
            <w:pPr>
              <w:ind w:right="92"/>
              <w:jc w:val="center"/>
              <w:rPr>
                <w:rFonts w:ascii="Arial" w:hAnsi="Arial" w:cs="Arial"/>
                <w:b/>
                <w:sz w:val="16"/>
                <w:szCs w:val="16"/>
              </w:rPr>
            </w:pPr>
          </w:p>
        </w:tc>
        <w:tc>
          <w:tcPr>
            <w:tcW w:w="4372"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1) Certyfikat nr ……...............wydany przez ……………...</w:t>
            </w: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zakresie ……………….</w:t>
            </w:r>
            <w:proofErr w:type="gramStart"/>
            <w:r w:rsidRPr="00E174D6">
              <w:rPr>
                <w:rFonts w:ascii="Arial" w:eastAsia="Calibri" w:hAnsi="Arial" w:cs="Arial"/>
                <w:bCs/>
                <w:sz w:val="16"/>
                <w:szCs w:val="16"/>
              </w:rPr>
              <w:t>na</w:t>
            </w:r>
            <w:proofErr w:type="gramEnd"/>
            <w:r w:rsidRPr="00E174D6">
              <w:rPr>
                <w:rFonts w:ascii="Arial" w:eastAsia="Calibri" w:hAnsi="Arial" w:cs="Arial"/>
                <w:bCs/>
                <w:sz w:val="16"/>
                <w:szCs w:val="16"/>
              </w:rPr>
              <w:t xml:space="preserve"> poziomie …………………………..</w:t>
            </w:r>
          </w:p>
          <w:p w:rsidR="007A2D16" w:rsidRPr="00E174D6" w:rsidRDefault="007A2D16" w:rsidP="00E174D6">
            <w:pPr>
              <w:tabs>
                <w:tab w:val="left" w:pos="2619"/>
              </w:tabs>
              <w:jc w:val="both"/>
              <w:rPr>
                <w:rFonts w:ascii="Arial" w:hAnsi="Arial" w:cs="Arial"/>
                <w:b/>
                <w:sz w:val="16"/>
                <w:szCs w:val="16"/>
              </w:rPr>
            </w:pPr>
            <w:r w:rsidRPr="00E174D6">
              <w:rPr>
                <w:rFonts w:ascii="Arial" w:eastAsia="Calibri" w:hAnsi="Arial" w:cs="Arial"/>
                <w:bCs/>
                <w:sz w:val="16"/>
                <w:szCs w:val="16"/>
              </w:rPr>
              <w:t>2) Wykształcenie ……………………………………</w:t>
            </w: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67B41" w:rsidRDefault="007A2D16" w:rsidP="00E419BF">
            <w:pPr>
              <w:jc w:val="both"/>
              <w:rPr>
                <w:rFonts w:ascii="Arial" w:hAnsi="Arial" w:cs="Arial"/>
                <w:sz w:val="16"/>
                <w:szCs w:val="16"/>
              </w:rPr>
            </w:pPr>
            <w:r w:rsidRPr="00E174D6">
              <w:rPr>
                <w:rFonts w:ascii="Arial" w:eastAsia="Calibri" w:hAnsi="Arial" w:cs="Arial"/>
                <w:bCs/>
                <w:sz w:val="16"/>
                <w:szCs w:val="16"/>
              </w:rPr>
              <w:t>W okresie ………………………………(podać daty granicznie)</w:t>
            </w:r>
            <w:r w:rsidR="00E67B41">
              <w:rPr>
                <w:rFonts w:ascii="Arial" w:eastAsia="Calibri" w:hAnsi="Arial" w:cs="Arial"/>
                <w:bCs/>
                <w:sz w:val="16"/>
                <w:szCs w:val="16"/>
              </w:rPr>
              <w:t xml:space="preserve"> </w:t>
            </w:r>
            <w:r w:rsidR="00E419BF" w:rsidRPr="00E174D6">
              <w:rPr>
                <w:rFonts w:ascii="Arial" w:hAnsi="Arial" w:cs="Arial"/>
                <w:sz w:val="16"/>
                <w:szCs w:val="16"/>
              </w:rPr>
              <w:t>w sposób ci</w:t>
            </w:r>
            <w:r w:rsidR="00E419BF">
              <w:rPr>
                <w:rFonts w:ascii="Arial" w:hAnsi="Arial" w:cs="Arial"/>
                <w:sz w:val="16"/>
                <w:szCs w:val="16"/>
              </w:rPr>
              <w:t xml:space="preserve">ągły </w:t>
            </w:r>
            <w:r w:rsidR="00E67B41">
              <w:rPr>
                <w:rFonts w:ascii="Arial" w:eastAsia="Calibri" w:hAnsi="Arial" w:cs="Arial"/>
                <w:bCs/>
                <w:sz w:val="16"/>
                <w:szCs w:val="16"/>
              </w:rPr>
              <w:t xml:space="preserve">zajmował </w:t>
            </w:r>
            <w:proofErr w:type="gramStart"/>
            <w:r w:rsidR="00E67B41">
              <w:rPr>
                <w:rFonts w:ascii="Arial" w:eastAsia="Calibri" w:hAnsi="Arial" w:cs="Arial"/>
                <w:bCs/>
                <w:sz w:val="16"/>
                <w:szCs w:val="16"/>
              </w:rPr>
              <w:t xml:space="preserve">się  </w:t>
            </w:r>
            <w:r w:rsidR="00E419BF">
              <w:rPr>
                <w:rFonts w:ascii="Arial" w:eastAsia="Calibri" w:hAnsi="Arial" w:cs="Arial"/>
                <w:bCs/>
                <w:sz w:val="16"/>
                <w:szCs w:val="16"/>
              </w:rPr>
              <w:t>……………………………</w:t>
            </w:r>
            <w:r w:rsidR="00E419BF">
              <w:rPr>
                <w:rFonts w:ascii="Arial" w:hAnsi="Arial" w:cs="Arial"/>
                <w:sz w:val="16"/>
                <w:szCs w:val="16"/>
              </w:rPr>
              <w:t>w</w:t>
            </w:r>
            <w:proofErr w:type="gramEnd"/>
            <w:r w:rsidR="00E419BF">
              <w:rPr>
                <w:rFonts w:ascii="Arial" w:hAnsi="Arial" w:cs="Arial"/>
                <w:sz w:val="16"/>
                <w:szCs w:val="16"/>
              </w:rPr>
              <w:t xml:space="preserve"> okresie od ……… do …………</w:t>
            </w:r>
          </w:p>
        </w:tc>
        <w:tc>
          <w:tcPr>
            <w:tcW w:w="1557" w:type="dxa"/>
            <w:vAlign w:val="center"/>
          </w:tcPr>
          <w:p w:rsidR="007A2D16" w:rsidRPr="00E174D6" w:rsidRDefault="007A2D16" w:rsidP="00E174D6">
            <w:pPr>
              <w:spacing w:before="120"/>
              <w:rPr>
                <w:rFonts w:ascii="Arial" w:eastAsia="Calibri" w:hAnsi="Arial" w:cs="Arial"/>
                <w:i/>
                <w:sz w:val="16"/>
                <w:szCs w:val="16"/>
                <w:lang w:eastAsia="pl-PL"/>
              </w:rPr>
            </w:pPr>
          </w:p>
        </w:tc>
      </w:tr>
      <w:tr w:rsidR="00A567FC" w:rsidRPr="00E174D6" w:rsidTr="00E174D6">
        <w:trPr>
          <w:trHeight w:val="978"/>
        </w:trPr>
        <w:tc>
          <w:tcPr>
            <w:tcW w:w="0" w:type="auto"/>
            <w:vAlign w:val="center"/>
          </w:tcPr>
          <w:p w:rsidR="007A2D16" w:rsidRPr="00E174D6" w:rsidRDefault="00C745D5" w:rsidP="00E174D6">
            <w:pPr>
              <w:spacing w:before="120"/>
              <w:jc w:val="center"/>
              <w:rPr>
                <w:rFonts w:ascii="Arial" w:eastAsia="Calibri" w:hAnsi="Arial" w:cs="Arial"/>
                <w:sz w:val="16"/>
                <w:szCs w:val="16"/>
                <w:lang w:eastAsia="pl-PL"/>
              </w:rPr>
            </w:pPr>
            <w:r>
              <w:rPr>
                <w:rFonts w:ascii="Arial" w:eastAsia="Calibri" w:hAnsi="Arial" w:cs="Arial"/>
                <w:sz w:val="16"/>
                <w:szCs w:val="16"/>
                <w:lang w:eastAsia="pl-PL"/>
              </w:rPr>
              <w:t>5</w:t>
            </w:r>
          </w:p>
        </w:tc>
        <w:tc>
          <w:tcPr>
            <w:tcW w:w="3379"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1) Certyfikat ITIL Foundation lub równoważny</w:t>
            </w:r>
          </w:p>
          <w:p w:rsidR="007A2D16" w:rsidRPr="00E174D6" w:rsidRDefault="007A2D16" w:rsidP="00E174D6">
            <w:pPr>
              <w:tabs>
                <w:tab w:val="left" w:pos="2619"/>
              </w:tabs>
              <w:jc w:val="both"/>
              <w:rPr>
                <w:rFonts w:ascii="Arial" w:hAnsi="Arial" w:cs="Arial"/>
                <w:b/>
                <w:sz w:val="16"/>
                <w:szCs w:val="16"/>
              </w:rPr>
            </w:pPr>
            <w:r w:rsidRPr="00E174D6">
              <w:rPr>
                <w:rFonts w:ascii="Arial" w:eastAsia="Calibri" w:hAnsi="Arial" w:cs="Arial"/>
                <w:bCs/>
                <w:sz w:val="16"/>
                <w:szCs w:val="16"/>
              </w:rPr>
              <w:t>2) Wykształcenie wyższe informatyczne lub wyższe techniczne</w:t>
            </w: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jc w:val="both"/>
              <w:rPr>
                <w:rFonts w:ascii="Arial" w:hAnsi="Arial" w:cs="Arial"/>
                <w:color w:val="000000"/>
                <w:sz w:val="16"/>
                <w:szCs w:val="16"/>
              </w:rPr>
            </w:pPr>
            <w:r w:rsidRPr="00E174D6">
              <w:rPr>
                <w:rFonts w:ascii="Arial" w:hAnsi="Arial" w:cs="Arial"/>
                <w:sz w:val="16"/>
                <w:szCs w:val="16"/>
              </w:rPr>
              <w:t xml:space="preserve">W ciągu ostatnich 3 lat zajmował się przez </w:t>
            </w:r>
            <w:proofErr w:type="gramStart"/>
            <w:r w:rsidRPr="00E174D6">
              <w:rPr>
                <w:rFonts w:ascii="Arial" w:hAnsi="Arial" w:cs="Arial"/>
                <w:sz w:val="16"/>
                <w:szCs w:val="16"/>
              </w:rPr>
              <w:t>okres co</w:t>
            </w:r>
            <w:proofErr w:type="gramEnd"/>
            <w:r w:rsidRPr="00E174D6">
              <w:rPr>
                <w:rFonts w:ascii="Arial" w:hAnsi="Arial" w:cs="Arial"/>
                <w:sz w:val="16"/>
                <w:szCs w:val="16"/>
              </w:rPr>
              <w:t xml:space="preserve"> najmniej 12 miesięcy utrzymaniem systemu informatycznego działającego w trybie 24-godzinnym.</w:t>
            </w:r>
          </w:p>
        </w:tc>
        <w:tc>
          <w:tcPr>
            <w:tcW w:w="2107" w:type="dxa"/>
          </w:tcPr>
          <w:p w:rsidR="007A2D16" w:rsidRPr="00E174D6" w:rsidRDefault="007A2D16" w:rsidP="00E174D6">
            <w:pPr>
              <w:ind w:left="567" w:hanging="567"/>
              <w:rPr>
                <w:rFonts w:ascii="Arial" w:eastAsia="Calibri" w:hAnsi="Arial" w:cs="Arial"/>
                <w:bCs/>
                <w:sz w:val="16"/>
                <w:szCs w:val="16"/>
              </w:rPr>
            </w:pPr>
            <w:r w:rsidRPr="00E174D6">
              <w:rPr>
                <w:rFonts w:ascii="Arial" w:eastAsia="Calibri" w:hAnsi="Arial" w:cs="Arial"/>
                <w:bCs/>
                <w:sz w:val="16"/>
                <w:szCs w:val="16"/>
              </w:rPr>
              <w:t xml:space="preserve">Specjalista </w:t>
            </w:r>
          </w:p>
          <w:p w:rsidR="007A2D16" w:rsidRPr="00E174D6" w:rsidRDefault="007A2D16" w:rsidP="00E174D6">
            <w:pPr>
              <w:ind w:left="567" w:hanging="567"/>
              <w:rPr>
                <w:rFonts w:ascii="Arial" w:eastAsia="Calibri" w:hAnsi="Arial" w:cs="Arial"/>
                <w:bCs/>
                <w:sz w:val="16"/>
                <w:szCs w:val="16"/>
              </w:rPr>
            </w:pPr>
            <w:proofErr w:type="gramStart"/>
            <w:r w:rsidRPr="00E174D6">
              <w:rPr>
                <w:rFonts w:ascii="Arial" w:eastAsia="Calibri" w:hAnsi="Arial" w:cs="Arial"/>
                <w:bCs/>
                <w:sz w:val="16"/>
                <w:szCs w:val="16"/>
              </w:rPr>
              <w:t>ds</w:t>
            </w:r>
            <w:proofErr w:type="gramEnd"/>
            <w:r w:rsidRPr="00E174D6">
              <w:rPr>
                <w:rFonts w:ascii="Arial" w:eastAsia="Calibri" w:hAnsi="Arial" w:cs="Arial"/>
                <w:bCs/>
                <w:sz w:val="16"/>
                <w:szCs w:val="16"/>
              </w:rPr>
              <w:t>. serwisu 2</w:t>
            </w:r>
          </w:p>
        </w:tc>
        <w:tc>
          <w:tcPr>
            <w:tcW w:w="1951" w:type="dxa"/>
            <w:tcBorders>
              <w:right w:val="single" w:sz="4" w:space="0" w:color="auto"/>
            </w:tcBorders>
            <w:vAlign w:val="center"/>
          </w:tcPr>
          <w:p w:rsidR="007A2D16" w:rsidRPr="00E174D6" w:rsidRDefault="007A2D16" w:rsidP="00E174D6">
            <w:pPr>
              <w:ind w:right="92"/>
              <w:jc w:val="center"/>
              <w:rPr>
                <w:rFonts w:ascii="Arial" w:hAnsi="Arial" w:cs="Arial"/>
                <w:b/>
                <w:sz w:val="16"/>
                <w:szCs w:val="16"/>
              </w:rPr>
            </w:pPr>
          </w:p>
        </w:tc>
        <w:tc>
          <w:tcPr>
            <w:tcW w:w="4372" w:type="dxa"/>
          </w:tcPr>
          <w:p w:rsidR="007C203B" w:rsidRPr="00E174D6" w:rsidRDefault="007C203B" w:rsidP="007C203B">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C203B" w:rsidRPr="00E174D6" w:rsidRDefault="007C203B" w:rsidP="007C203B">
            <w:pPr>
              <w:jc w:val="both"/>
              <w:rPr>
                <w:rFonts w:ascii="Arial" w:eastAsia="Calibri" w:hAnsi="Arial" w:cs="Arial"/>
                <w:bCs/>
                <w:sz w:val="16"/>
                <w:szCs w:val="16"/>
              </w:rPr>
            </w:pPr>
            <w:r w:rsidRPr="00E174D6">
              <w:rPr>
                <w:rFonts w:ascii="Arial" w:eastAsia="Calibri" w:hAnsi="Arial" w:cs="Arial"/>
                <w:bCs/>
                <w:sz w:val="16"/>
                <w:szCs w:val="16"/>
              </w:rPr>
              <w:t>1) Certyfikat nr ……...............wydany przez ……………...</w:t>
            </w: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zakresie ……………….</w:t>
            </w:r>
            <w:proofErr w:type="gramStart"/>
            <w:r w:rsidRPr="00E174D6">
              <w:rPr>
                <w:rFonts w:ascii="Arial" w:eastAsia="Calibri" w:hAnsi="Arial" w:cs="Arial"/>
                <w:bCs/>
                <w:sz w:val="16"/>
                <w:szCs w:val="16"/>
              </w:rPr>
              <w:t>na</w:t>
            </w:r>
            <w:proofErr w:type="gramEnd"/>
            <w:r w:rsidRPr="00E174D6">
              <w:rPr>
                <w:rFonts w:ascii="Arial" w:eastAsia="Calibri" w:hAnsi="Arial" w:cs="Arial"/>
                <w:bCs/>
                <w:sz w:val="16"/>
                <w:szCs w:val="16"/>
              </w:rPr>
              <w:t xml:space="preserve"> poziomie …………………………..</w:t>
            </w:r>
          </w:p>
          <w:p w:rsidR="007C203B" w:rsidRPr="00E174D6" w:rsidRDefault="007C203B" w:rsidP="007C203B">
            <w:pPr>
              <w:tabs>
                <w:tab w:val="left" w:pos="2619"/>
              </w:tabs>
              <w:jc w:val="both"/>
              <w:rPr>
                <w:rFonts w:ascii="Arial" w:hAnsi="Arial" w:cs="Arial"/>
                <w:b/>
                <w:sz w:val="16"/>
                <w:szCs w:val="16"/>
              </w:rPr>
            </w:pPr>
            <w:r w:rsidRPr="00E174D6">
              <w:rPr>
                <w:rFonts w:ascii="Arial" w:eastAsia="Calibri" w:hAnsi="Arial" w:cs="Arial"/>
                <w:bCs/>
                <w:sz w:val="16"/>
                <w:szCs w:val="16"/>
              </w:rPr>
              <w:t>2) Wykształcenie ……………………………………</w:t>
            </w:r>
          </w:p>
          <w:p w:rsidR="007C203B" w:rsidRPr="00E174D6" w:rsidRDefault="007C203B" w:rsidP="007C203B">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C203B" w:rsidP="007C203B">
            <w:pPr>
              <w:jc w:val="both"/>
              <w:rPr>
                <w:rFonts w:ascii="Arial" w:hAnsi="Arial" w:cs="Arial"/>
                <w:color w:val="000000"/>
                <w:sz w:val="16"/>
                <w:szCs w:val="16"/>
              </w:rPr>
            </w:pPr>
            <w:r w:rsidRPr="00E174D6">
              <w:rPr>
                <w:rFonts w:ascii="Arial" w:eastAsia="Calibri" w:hAnsi="Arial" w:cs="Arial"/>
                <w:bCs/>
                <w:sz w:val="16"/>
                <w:szCs w:val="16"/>
              </w:rPr>
              <w:t>W okresie ………………………………(podać daty granicznie)</w:t>
            </w:r>
            <w:r>
              <w:rPr>
                <w:rFonts w:ascii="Arial" w:eastAsia="Calibri" w:hAnsi="Arial" w:cs="Arial"/>
                <w:bCs/>
                <w:sz w:val="16"/>
                <w:szCs w:val="16"/>
              </w:rPr>
              <w:t xml:space="preserve"> </w:t>
            </w:r>
            <w:r w:rsidRPr="00E174D6">
              <w:rPr>
                <w:rFonts w:ascii="Arial" w:hAnsi="Arial" w:cs="Arial"/>
                <w:sz w:val="16"/>
                <w:szCs w:val="16"/>
              </w:rPr>
              <w:t>w sposób ci</w:t>
            </w:r>
            <w:r>
              <w:rPr>
                <w:rFonts w:ascii="Arial" w:hAnsi="Arial" w:cs="Arial"/>
                <w:sz w:val="16"/>
                <w:szCs w:val="16"/>
              </w:rPr>
              <w:t xml:space="preserve">ągły </w:t>
            </w:r>
            <w:r>
              <w:rPr>
                <w:rFonts w:ascii="Arial" w:eastAsia="Calibri" w:hAnsi="Arial" w:cs="Arial"/>
                <w:bCs/>
                <w:sz w:val="16"/>
                <w:szCs w:val="16"/>
              </w:rPr>
              <w:t xml:space="preserve">zajmował </w:t>
            </w:r>
            <w:proofErr w:type="gramStart"/>
            <w:r>
              <w:rPr>
                <w:rFonts w:ascii="Arial" w:eastAsia="Calibri" w:hAnsi="Arial" w:cs="Arial"/>
                <w:bCs/>
                <w:sz w:val="16"/>
                <w:szCs w:val="16"/>
              </w:rPr>
              <w:t>się  ……………………………</w:t>
            </w:r>
            <w:r>
              <w:rPr>
                <w:rFonts w:ascii="Arial" w:hAnsi="Arial" w:cs="Arial"/>
                <w:sz w:val="16"/>
                <w:szCs w:val="16"/>
              </w:rPr>
              <w:t>w</w:t>
            </w:r>
            <w:proofErr w:type="gramEnd"/>
            <w:r>
              <w:rPr>
                <w:rFonts w:ascii="Arial" w:hAnsi="Arial" w:cs="Arial"/>
                <w:sz w:val="16"/>
                <w:szCs w:val="16"/>
              </w:rPr>
              <w:t xml:space="preserve"> okresie od ……… do …………</w:t>
            </w:r>
            <w:r w:rsidR="007A2D16" w:rsidRPr="00E174D6">
              <w:rPr>
                <w:rFonts w:ascii="Arial" w:hAnsi="Arial" w:cs="Arial"/>
                <w:sz w:val="16"/>
                <w:szCs w:val="16"/>
              </w:rPr>
              <w:t>.</w:t>
            </w:r>
          </w:p>
        </w:tc>
        <w:tc>
          <w:tcPr>
            <w:tcW w:w="1557" w:type="dxa"/>
            <w:vAlign w:val="center"/>
          </w:tcPr>
          <w:p w:rsidR="007A2D16" w:rsidRPr="00E174D6" w:rsidRDefault="007A2D16" w:rsidP="00E174D6">
            <w:pPr>
              <w:spacing w:before="120"/>
              <w:rPr>
                <w:rFonts w:ascii="Arial" w:eastAsia="Calibri" w:hAnsi="Arial" w:cs="Arial"/>
                <w:i/>
                <w:sz w:val="16"/>
                <w:szCs w:val="16"/>
                <w:lang w:eastAsia="pl-PL"/>
              </w:rPr>
            </w:pPr>
          </w:p>
        </w:tc>
      </w:tr>
      <w:tr w:rsidR="00A567FC" w:rsidRPr="00E174D6" w:rsidTr="00E174D6">
        <w:trPr>
          <w:trHeight w:val="978"/>
        </w:trPr>
        <w:tc>
          <w:tcPr>
            <w:tcW w:w="0" w:type="auto"/>
            <w:vAlign w:val="center"/>
          </w:tcPr>
          <w:p w:rsidR="007A2D16" w:rsidRPr="00E174D6" w:rsidRDefault="00C745D5" w:rsidP="00E174D6">
            <w:pPr>
              <w:spacing w:before="120"/>
              <w:jc w:val="center"/>
              <w:rPr>
                <w:rFonts w:ascii="Arial" w:eastAsia="Calibri" w:hAnsi="Arial" w:cs="Arial"/>
                <w:sz w:val="16"/>
                <w:szCs w:val="16"/>
                <w:lang w:eastAsia="pl-PL"/>
              </w:rPr>
            </w:pPr>
            <w:r>
              <w:rPr>
                <w:rFonts w:ascii="Arial" w:eastAsia="Calibri" w:hAnsi="Arial" w:cs="Arial"/>
                <w:sz w:val="16"/>
                <w:szCs w:val="16"/>
                <w:lang w:eastAsia="pl-PL"/>
              </w:rPr>
              <w:t>6</w:t>
            </w:r>
          </w:p>
        </w:tc>
        <w:tc>
          <w:tcPr>
            <w:tcW w:w="3379"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1) Certyfikat ITIL Foundation lub równoważny</w:t>
            </w:r>
          </w:p>
          <w:p w:rsidR="007A2D16" w:rsidRPr="00E174D6" w:rsidRDefault="007A2D16" w:rsidP="00E174D6">
            <w:pPr>
              <w:tabs>
                <w:tab w:val="left" w:pos="2619"/>
              </w:tabs>
              <w:jc w:val="both"/>
              <w:rPr>
                <w:rFonts w:ascii="Arial" w:hAnsi="Arial" w:cs="Arial"/>
                <w:b/>
                <w:sz w:val="16"/>
                <w:szCs w:val="16"/>
              </w:rPr>
            </w:pPr>
            <w:r w:rsidRPr="00E174D6">
              <w:rPr>
                <w:rFonts w:ascii="Arial" w:eastAsia="Calibri" w:hAnsi="Arial" w:cs="Arial"/>
                <w:bCs/>
                <w:sz w:val="16"/>
                <w:szCs w:val="16"/>
              </w:rPr>
              <w:t>2) Wykształcenie wyższe informatyczne lub wyższe techniczne</w:t>
            </w: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jc w:val="both"/>
              <w:rPr>
                <w:rFonts w:ascii="Arial" w:hAnsi="Arial" w:cs="Arial"/>
                <w:color w:val="000000"/>
                <w:sz w:val="16"/>
                <w:szCs w:val="16"/>
              </w:rPr>
            </w:pPr>
            <w:r w:rsidRPr="00E174D6">
              <w:rPr>
                <w:rFonts w:ascii="Arial" w:hAnsi="Arial" w:cs="Arial"/>
                <w:sz w:val="16"/>
                <w:szCs w:val="16"/>
              </w:rPr>
              <w:t xml:space="preserve">W ciągu ostatnich 3 lat zajmował się przez </w:t>
            </w:r>
            <w:proofErr w:type="gramStart"/>
            <w:r w:rsidRPr="00E174D6">
              <w:rPr>
                <w:rFonts w:ascii="Arial" w:hAnsi="Arial" w:cs="Arial"/>
                <w:sz w:val="16"/>
                <w:szCs w:val="16"/>
              </w:rPr>
              <w:t>okres co</w:t>
            </w:r>
            <w:proofErr w:type="gramEnd"/>
            <w:r w:rsidRPr="00E174D6">
              <w:rPr>
                <w:rFonts w:ascii="Arial" w:hAnsi="Arial" w:cs="Arial"/>
                <w:sz w:val="16"/>
                <w:szCs w:val="16"/>
              </w:rPr>
              <w:t xml:space="preserve"> najmniej 12 miesięcy utrzymaniem systemu informatycznego działającego w trybie 24-godzinnym.</w:t>
            </w:r>
          </w:p>
        </w:tc>
        <w:tc>
          <w:tcPr>
            <w:tcW w:w="2107" w:type="dxa"/>
          </w:tcPr>
          <w:p w:rsidR="007A2D16" w:rsidRPr="00E174D6" w:rsidRDefault="007A2D16" w:rsidP="00E174D6">
            <w:pPr>
              <w:ind w:left="567" w:hanging="567"/>
              <w:rPr>
                <w:rFonts w:ascii="Arial" w:eastAsia="Calibri" w:hAnsi="Arial" w:cs="Arial"/>
                <w:bCs/>
                <w:sz w:val="16"/>
                <w:szCs w:val="16"/>
              </w:rPr>
            </w:pPr>
            <w:r w:rsidRPr="00E174D6">
              <w:rPr>
                <w:rFonts w:ascii="Arial" w:eastAsia="Calibri" w:hAnsi="Arial" w:cs="Arial"/>
                <w:bCs/>
                <w:sz w:val="16"/>
                <w:szCs w:val="16"/>
              </w:rPr>
              <w:t xml:space="preserve">Specjalista </w:t>
            </w:r>
          </w:p>
          <w:p w:rsidR="007A2D16" w:rsidRPr="00E174D6" w:rsidRDefault="007A2D16" w:rsidP="00E174D6">
            <w:pPr>
              <w:ind w:left="567" w:hanging="567"/>
              <w:rPr>
                <w:rFonts w:ascii="Arial" w:eastAsia="Calibri" w:hAnsi="Arial" w:cs="Arial"/>
                <w:bCs/>
                <w:sz w:val="16"/>
                <w:szCs w:val="16"/>
              </w:rPr>
            </w:pPr>
            <w:proofErr w:type="gramStart"/>
            <w:r w:rsidRPr="00E174D6">
              <w:rPr>
                <w:rFonts w:ascii="Arial" w:eastAsia="Calibri" w:hAnsi="Arial" w:cs="Arial"/>
                <w:bCs/>
                <w:sz w:val="16"/>
                <w:szCs w:val="16"/>
              </w:rPr>
              <w:t>ds</w:t>
            </w:r>
            <w:proofErr w:type="gramEnd"/>
            <w:r w:rsidRPr="00E174D6">
              <w:rPr>
                <w:rFonts w:ascii="Arial" w:eastAsia="Calibri" w:hAnsi="Arial" w:cs="Arial"/>
                <w:bCs/>
                <w:sz w:val="16"/>
                <w:szCs w:val="16"/>
              </w:rPr>
              <w:t>. serwisu 3</w:t>
            </w:r>
          </w:p>
        </w:tc>
        <w:tc>
          <w:tcPr>
            <w:tcW w:w="1951" w:type="dxa"/>
            <w:tcBorders>
              <w:right w:val="single" w:sz="4" w:space="0" w:color="auto"/>
            </w:tcBorders>
            <w:vAlign w:val="center"/>
          </w:tcPr>
          <w:p w:rsidR="007A2D16" w:rsidRPr="00E174D6" w:rsidRDefault="007A2D16" w:rsidP="00E174D6">
            <w:pPr>
              <w:ind w:right="92"/>
              <w:jc w:val="center"/>
              <w:rPr>
                <w:rFonts w:ascii="Arial" w:hAnsi="Arial" w:cs="Arial"/>
                <w:b/>
                <w:sz w:val="16"/>
                <w:szCs w:val="16"/>
              </w:rPr>
            </w:pPr>
          </w:p>
        </w:tc>
        <w:tc>
          <w:tcPr>
            <w:tcW w:w="4372" w:type="dxa"/>
          </w:tcPr>
          <w:p w:rsidR="007C203B" w:rsidRPr="00E174D6" w:rsidRDefault="007C203B" w:rsidP="007C203B">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C203B" w:rsidRPr="00E174D6" w:rsidRDefault="007C203B" w:rsidP="007C203B">
            <w:pPr>
              <w:jc w:val="both"/>
              <w:rPr>
                <w:rFonts w:ascii="Arial" w:eastAsia="Calibri" w:hAnsi="Arial" w:cs="Arial"/>
                <w:bCs/>
                <w:sz w:val="16"/>
                <w:szCs w:val="16"/>
              </w:rPr>
            </w:pPr>
            <w:r w:rsidRPr="00E174D6">
              <w:rPr>
                <w:rFonts w:ascii="Arial" w:eastAsia="Calibri" w:hAnsi="Arial" w:cs="Arial"/>
                <w:bCs/>
                <w:sz w:val="16"/>
                <w:szCs w:val="16"/>
              </w:rPr>
              <w:t>1) Certyfikat nr ……...............wydany przez ……………...</w:t>
            </w: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zakresie ……………….</w:t>
            </w:r>
            <w:proofErr w:type="gramStart"/>
            <w:r w:rsidRPr="00E174D6">
              <w:rPr>
                <w:rFonts w:ascii="Arial" w:eastAsia="Calibri" w:hAnsi="Arial" w:cs="Arial"/>
                <w:bCs/>
                <w:sz w:val="16"/>
                <w:szCs w:val="16"/>
              </w:rPr>
              <w:t>na</w:t>
            </w:r>
            <w:proofErr w:type="gramEnd"/>
            <w:r w:rsidRPr="00E174D6">
              <w:rPr>
                <w:rFonts w:ascii="Arial" w:eastAsia="Calibri" w:hAnsi="Arial" w:cs="Arial"/>
                <w:bCs/>
                <w:sz w:val="16"/>
                <w:szCs w:val="16"/>
              </w:rPr>
              <w:t xml:space="preserve"> poziomie …………………………..</w:t>
            </w:r>
          </w:p>
          <w:p w:rsidR="007C203B" w:rsidRPr="00E174D6" w:rsidRDefault="007C203B" w:rsidP="007C203B">
            <w:pPr>
              <w:tabs>
                <w:tab w:val="left" w:pos="2619"/>
              </w:tabs>
              <w:jc w:val="both"/>
              <w:rPr>
                <w:rFonts w:ascii="Arial" w:hAnsi="Arial" w:cs="Arial"/>
                <w:b/>
                <w:sz w:val="16"/>
                <w:szCs w:val="16"/>
              </w:rPr>
            </w:pPr>
            <w:r w:rsidRPr="00E174D6">
              <w:rPr>
                <w:rFonts w:ascii="Arial" w:eastAsia="Calibri" w:hAnsi="Arial" w:cs="Arial"/>
                <w:bCs/>
                <w:sz w:val="16"/>
                <w:szCs w:val="16"/>
              </w:rPr>
              <w:t>2) Wykształcenie ……………………………………</w:t>
            </w:r>
          </w:p>
          <w:p w:rsidR="007C203B" w:rsidRPr="00E174D6" w:rsidRDefault="007C203B" w:rsidP="007C203B">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C203B" w:rsidP="007C203B">
            <w:pPr>
              <w:jc w:val="both"/>
              <w:rPr>
                <w:rFonts w:ascii="Arial" w:hAnsi="Arial" w:cs="Arial"/>
                <w:color w:val="000000"/>
                <w:sz w:val="16"/>
                <w:szCs w:val="16"/>
              </w:rPr>
            </w:pPr>
            <w:r w:rsidRPr="00E174D6">
              <w:rPr>
                <w:rFonts w:ascii="Arial" w:eastAsia="Calibri" w:hAnsi="Arial" w:cs="Arial"/>
                <w:bCs/>
                <w:sz w:val="16"/>
                <w:szCs w:val="16"/>
              </w:rPr>
              <w:t>W okresie ………………………………(podać daty granicznie)</w:t>
            </w:r>
            <w:r>
              <w:rPr>
                <w:rFonts w:ascii="Arial" w:eastAsia="Calibri" w:hAnsi="Arial" w:cs="Arial"/>
                <w:bCs/>
                <w:sz w:val="16"/>
                <w:szCs w:val="16"/>
              </w:rPr>
              <w:t xml:space="preserve"> </w:t>
            </w:r>
            <w:r w:rsidRPr="00E174D6">
              <w:rPr>
                <w:rFonts w:ascii="Arial" w:hAnsi="Arial" w:cs="Arial"/>
                <w:sz w:val="16"/>
                <w:szCs w:val="16"/>
              </w:rPr>
              <w:t>w sposób ci</w:t>
            </w:r>
            <w:r>
              <w:rPr>
                <w:rFonts w:ascii="Arial" w:hAnsi="Arial" w:cs="Arial"/>
                <w:sz w:val="16"/>
                <w:szCs w:val="16"/>
              </w:rPr>
              <w:t xml:space="preserve">ągły </w:t>
            </w:r>
            <w:r>
              <w:rPr>
                <w:rFonts w:ascii="Arial" w:eastAsia="Calibri" w:hAnsi="Arial" w:cs="Arial"/>
                <w:bCs/>
                <w:sz w:val="16"/>
                <w:szCs w:val="16"/>
              </w:rPr>
              <w:t xml:space="preserve">zajmował </w:t>
            </w:r>
            <w:proofErr w:type="gramStart"/>
            <w:r>
              <w:rPr>
                <w:rFonts w:ascii="Arial" w:eastAsia="Calibri" w:hAnsi="Arial" w:cs="Arial"/>
                <w:bCs/>
                <w:sz w:val="16"/>
                <w:szCs w:val="16"/>
              </w:rPr>
              <w:t>się  ……………………………</w:t>
            </w:r>
            <w:r>
              <w:rPr>
                <w:rFonts w:ascii="Arial" w:hAnsi="Arial" w:cs="Arial"/>
                <w:sz w:val="16"/>
                <w:szCs w:val="16"/>
              </w:rPr>
              <w:t>w</w:t>
            </w:r>
            <w:proofErr w:type="gramEnd"/>
            <w:r>
              <w:rPr>
                <w:rFonts w:ascii="Arial" w:hAnsi="Arial" w:cs="Arial"/>
                <w:sz w:val="16"/>
                <w:szCs w:val="16"/>
              </w:rPr>
              <w:t xml:space="preserve"> okresie od ……… do …………</w:t>
            </w:r>
            <w:r w:rsidR="007A2D16" w:rsidRPr="00E174D6">
              <w:rPr>
                <w:rFonts w:ascii="Arial" w:hAnsi="Arial" w:cs="Arial"/>
                <w:sz w:val="16"/>
                <w:szCs w:val="16"/>
              </w:rPr>
              <w:t>.</w:t>
            </w:r>
          </w:p>
        </w:tc>
        <w:tc>
          <w:tcPr>
            <w:tcW w:w="1557" w:type="dxa"/>
            <w:vAlign w:val="center"/>
          </w:tcPr>
          <w:p w:rsidR="007A2D16" w:rsidRPr="00E174D6" w:rsidRDefault="007A2D16" w:rsidP="00E174D6">
            <w:pPr>
              <w:spacing w:before="120"/>
              <w:rPr>
                <w:rFonts w:ascii="Arial" w:eastAsia="Calibri" w:hAnsi="Arial" w:cs="Arial"/>
                <w:i/>
                <w:sz w:val="16"/>
                <w:szCs w:val="16"/>
                <w:lang w:eastAsia="pl-PL"/>
              </w:rPr>
            </w:pPr>
          </w:p>
        </w:tc>
      </w:tr>
      <w:tr w:rsidR="00A567FC" w:rsidRPr="00E174D6" w:rsidTr="00E174D6">
        <w:trPr>
          <w:trHeight w:val="978"/>
        </w:trPr>
        <w:tc>
          <w:tcPr>
            <w:tcW w:w="0" w:type="auto"/>
            <w:vAlign w:val="center"/>
          </w:tcPr>
          <w:p w:rsidR="007A2D16" w:rsidRPr="00E174D6" w:rsidRDefault="00C745D5" w:rsidP="00E174D6">
            <w:pPr>
              <w:spacing w:before="120"/>
              <w:jc w:val="center"/>
              <w:rPr>
                <w:rFonts w:ascii="Arial" w:eastAsia="Calibri" w:hAnsi="Arial" w:cs="Arial"/>
                <w:sz w:val="16"/>
                <w:szCs w:val="16"/>
                <w:lang w:eastAsia="pl-PL"/>
              </w:rPr>
            </w:pPr>
            <w:r>
              <w:rPr>
                <w:rFonts w:ascii="Arial" w:eastAsia="Calibri" w:hAnsi="Arial" w:cs="Arial"/>
                <w:sz w:val="16"/>
                <w:szCs w:val="16"/>
                <w:lang w:eastAsia="pl-PL"/>
              </w:rPr>
              <w:t>7</w:t>
            </w:r>
          </w:p>
        </w:tc>
        <w:tc>
          <w:tcPr>
            <w:tcW w:w="3379"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jc w:val="both"/>
              <w:rPr>
                <w:rFonts w:ascii="Arial" w:eastAsia="Calibri" w:hAnsi="Arial" w:cs="Arial"/>
                <w:bCs/>
                <w:sz w:val="16"/>
                <w:szCs w:val="16"/>
                <w:lang w:val="en-GB"/>
              </w:rPr>
            </w:pPr>
            <w:proofErr w:type="spellStart"/>
            <w:r w:rsidRPr="00E174D6">
              <w:rPr>
                <w:rFonts w:ascii="Arial" w:eastAsia="Calibri" w:hAnsi="Arial" w:cs="Arial"/>
                <w:bCs/>
                <w:sz w:val="16"/>
                <w:szCs w:val="16"/>
                <w:lang w:val="en-GB"/>
              </w:rPr>
              <w:t>Certyfikat</w:t>
            </w:r>
            <w:proofErr w:type="spellEnd"/>
            <w:r w:rsidRPr="00E174D6">
              <w:rPr>
                <w:rFonts w:ascii="Arial" w:eastAsia="Calibri" w:hAnsi="Arial" w:cs="Arial"/>
                <w:bCs/>
                <w:sz w:val="16"/>
                <w:szCs w:val="16"/>
                <w:lang w:val="en-GB"/>
              </w:rPr>
              <w:t xml:space="preserve"> Certified Test Manager </w:t>
            </w:r>
            <w:proofErr w:type="spellStart"/>
            <w:r w:rsidRPr="00E174D6">
              <w:rPr>
                <w:rFonts w:ascii="Arial" w:eastAsia="Calibri" w:hAnsi="Arial" w:cs="Arial"/>
                <w:bCs/>
                <w:sz w:val="16"/>
                <w:szCs w:val="16"/>
                <w:lang w:val="en-GB"/>
              </w:rPr>
              <w:t>lub</w:t>
            </w:r>
            <w:proofErr w:type="spellEnd"/>
            <w:r w:rsidRPr="00E174D6">
              <w:rPr>
                <w:rFonts w:ascii="Arial" w:eastAsia="Calibri" w:hAnsi="Arial" w:cs="Arial"/>
                <w:bCs/>
                <w:sz w:val="16"/>
                <w:szCs w:val="16"/>
                <w:lang w:val="en-GB"/>
              </w:rPr>
              <w:t xml:space="preserve"> ISTQB Foundation (CTFL) </w:t>
            </w:r>
            <w:proofErr w:type="spellStart"/>
            <w:r w:rsidRPr="00E174D6">
              <w:rPr>
                <w:rFonts w:ascii="Arial" w:eastAsia="Calibri" w:hAnsi="Arial" w:cs="Arial"/>
                <w:bCs/>
                <w:sz w:val="16"/>
                <w:szCs w:val="16"/>
                <w:lang w:val="en-GB"/>
              </w:rPr>
              <w:t>lub</w:t>
            </w:r>
            <w:proofErr w:type="spellEnd"/>
            <w:r w:rsidRPr="00E174D6">
              <w:rPr>
                <w:rFonts w:ascii="Arial" w:eastAsia="Calibri" w:hAnsi="Arial" w:cs="Arial"/>
                <w:bCs/>
                <w:sz w:val="16"/>
                <w:szCs w:val="16"/>
                <w:lang w:val="en-GB"/>
              </w:rPr>
              <w:t xml:space="preserve"> </w:t>
            </w:r>
            <w:proofErr w:type="spellStart"/>
            <w:r w:rsidRPr="00E174D6">
              <w:rPr>
                <w:rFonts w:ascii="Arial" w:eastAsia="Calibri" w:hAnsi="Arial" w:cs="Arial"/>
                <w:bCs/>
                <w:sz w:val="16"/>
                <w:szCs w:val="16"/>
                <w:lang w:val="en-GB"/>
              </w:rPr>
              <w:t>równoważny</w:t>
            </w:r>
            <w:proofErr w:type="spellEnd"/>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jc w:val="both"/>
              <w:rPr>
                <w:rFonts w:ascii="Arial" w:hAnsi="Arial" w:cs="Arial"/>
                <w:color w:val="000000"/>
                <w:sz w:val="16"/>
                <w:szCs w:val="16"/>
              </w:rPr>
            </w:pPr>
            <w:r w:rsidRPr="00E174D6">
              <w:rPr>
                <w:rFonts w:ascii="Arial" w:eastAsia="Calibri" w:hAnsi="Arial" w:cs="Arial"/>
                <w:bCs/>
                <w:sz w:val="16"/>
                <w:szCs w:val="16"/>
              </w:rPr>
              <w:t xml:space="preserve">W ciągu ostatnich 2 lat przygotował i </w:t>
            </w:r>
            <w:proofErr w:type="gramStart"/>
            <w:r w:rsidRPr="00E174D6">
              <w:rPr>
                <w:rFonts w:ascii="Arial" w:eastAsia="Calibri" w:hAnsi="Arial" w:cs="Arial"/>
                <w:bCs/>
                <w:sz w:val="16"/>
                <w:szCs w:val="16"/>
              </w:rPr>
              <w:t>wykonał co</w:t>
            </w:r>
            <w:proofErr w:type="gramEnd"/>
            <w:r w:rsidRPr="00E174D6">
              <w:rPr>
                <w:rFonts w:ascii="Arial" w:eastAsia="Calibri" w:hAnsi="Arial" w:cs="Arial"/>
                <w:bCs/>
                <w:sz w:val="16"/>
                <w:szCs w:val="16"/>
              </w:rPr>
              <w:t xml:space="preserve"> najmniej 10 testów aplikacji przy użyciu narzędzi HP ALM/ I UTF.</w:t>
            </w:r>
          </w:p>
        </w:tc>
        <w:tc>
          <w:tcPr>
            <w:tcW w:w="2107" w:type="dxa"/>
          </w:tcPr>
          <w:p w:rsidR="007A2D16" w:rsidRPr="00E174D6" w:rsidRDefault="007A2D16" w:rsidP="00E174D6">
            <w:pPr>
              <w:ind w:left="567" w:hanging="567"/>
              <w:rPr>
                <w:rFonts w:ascii="Arial" w:eastAsia="Calibri" w:hAnsi="Arial" w:cs="Arial"/>
                <w:bCs/>
                <w:sz w:val="16"/>
                <w:szCs w:val="16"/>
              </w:rPr>
            </w:pPr>
            <w:r w:rsidRPr="00E174D6">
              <w:rPr>
                <w:rFonts w:ascii="Arial" w:eastAsia="Calibri" w:hAnsi="Arial" w:cs="Arial"/>
                <w:bCs/>
                <w:sz w:val="16"/>
                <w:szCs w:val="16"/>
              </w:rPr>
              <w:t>Specjalista ds. testów</w:t>
            </w:r>
          </w:p>
        </w:tc>
        <w:tc>
          <w:tcPr>
            <w:tcW w:w="1951" w:type="dxa"/>
            <w:tcBorders>
              <w:right w:val="single" w:sz="4" w:space="0" w:color="auto"/>
            </w:tcBorders>
            <w:vAlign w:val="center"/>
          </w:tcPr>
          <w:p w:rsidR="007A2D16" w:rsidRPr="00E174D6" w:rsidRDefault="007A2D16" w:rsidP="00E174D6">
            <w:pPr>
              <w:ind w:right="92"/>
              <w:jc w:val="center"/>
              <w:rPr>
                <w:rFonts w:ascii="Arial" w:hAnsi="Arial" w:cs="Arial"/>
                <w:b/>
                <w:sz w:val="16"/>
                <w:szCs w:val="16"/>
              </w:rPr>
            </w:pPr>
          </w:p>
        </w:tc>
        <w:tc>
          <w:tcPr>
            <w:tcW w:w="4372"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Certyfikat nr ……...............wydany przez ……………...</w:t>
            </w: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zakresie ……………….</w:t>
            </w:r>
            <w:proofErr w:type="gramStart"/>
            <w:r w:rsidRPr="00E174D6">
              <w:rPr>
                <w:rFonts w:ascii="Arial" w:eastAsia="Calibri" w:hAnsi="Arial" w:cs="Arial"/>
                <w:bCs/>
                <w:sz w:val="16"/>
                <w:szCs w:val="16"/>
              </w:rPr>
              <w:t>na</w:t>
            </w:r>
            <w:proofErr w:type="gramEnd"/>
            <w:r w:rsidRPr="00E174D6">
              <w:rPr>
                <w:rFonts w:ascii="Arial" w:eastAsia="Calibri" w:hAnsi="Arial" w:cs="Arial"/>
                <w:bCs/>
                <w:sz w:val="16"/>
                <w:szCs w:val="16"/>
              </w:rPr>
              <w:t xml:space="preserve"> poziomie …………………………..</w:t>
            </w: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jc w:val="both"/>
              <w:rPr>
                <w:rFonts w:ascii="Arial" w:hAnsi="Arial" w:cs="Arial"/>
                <w:color w:val="000000"/>
                <w:sz w:val="16"/>
                <w:szCs w:val="16"/>
              </w:rPr>
            </w:pPr>
            <w:r w:rsidRPr="00E174D6">
              <w:rPr>
                <w:rFonts w:ascii="Arial" w:eastAsia="Calibri" w:hAnsi="Arial" w:cs="Arial"/>
                <w:bCs/>
                <w:sz w:val="16"/>
                <w:szCs w:val="16"/>
              </w:rPr>
              <w:t>W okresie ………</w:t>
            </w:r>
            <w:r w:rsidR="007C203B">
              <w:rPr>
                <w:rFonts w:ascii="Arial" w:eastAsia="Calibri" w:hAnsi="Arial" w:cs="Arial"/>
                <w:bCs/>
                <w:sz w:val="16"/>
                <w:szCs w:val="16"/>
              </w:rPr>
              <w:t xml:space="preserve">………………. (podać daty </w:t>
            </w:r>
            <w:proofErr w:type="gramStart"/>
            <w:r w:rsidR="007C203B">
              <w:rPr>
                <w:rFonts w:ascii="Arial" w:eastAsia="Calibri" w:hAnsi="Arial" w:cs="Arial"/>
                <w:bCs/>
                <w:sz w:val="16"/>
                <w:szCs w:val="16"/>
              </w:rPr>
              <w:t xml:space="preserve">graniczne) </w:t>
            </w:r>
            <w:r w:rsidRPr="00E174D6">
              <w:rPr>
                <w:rFonts w:ascii="Arial" w:eastAsia="Calibri" w:hAnsi="Arial" w:cs="Arial"/>
                <w:bCs/>
                <w:sz w:val="16"/>
                <w:szCs w:val="16"/>
              </w:rPr>
              <w:t xml:space="preserve"> przygotował</w:t>
            </w:r>
            <w:proofErr w:type="gramEnd"/>
            <w:r w:rsidRPr="00E174D6">
              <w:rPr>
                <w:rFonts w:ascii="Arial" w:eastAsia="Calibri" w:hAnsi="Arial" w:cs="Arial"/>
                <w:bCs/>
                <w:sz w:val="16"/>
                <w:szCs w:val="16"/>
              </w:rPr>
              <w:t xml:space="preserve"> i wykonał ………………testów aplikacji  ………………. </w:t>
            </w:r>
            <w:proofErr w:type="gramStart"/>
            <w:r w:rsidRPr="00E174D6">
              <w:rPr>
                <w:rFonts w:ascii="Arial" w:eastAsia="Calibri" w:hAnsi="Arial" w:cs="Arial"/>
                <w:bCs/>
                <w:sz w:val="16"/>
                <w:szCs w:val="16"/>
              </w:rPr>
              <w:t>na</w:t>
            </w:r>
            <w:proofErr w:type="gramEnd"/>
            <w:r w:rsidRPr="00E174D6">
              <w:rPr>
                <w:rFonts w:ascii="Arial" w:eastAsia="Calibri" w:hAnsi="Arial" w:cs="Arial"/>
                <w:bCs/>
                <w:sz w:val="16"/>
                <w:szCs w:val="16"/>
              </w:rPr>
              <w:t xml:space="preserve"> rzecz………….</w:t>
            </w:r>
            <w:proofErr w:type="gramStart"/>
            <w:r w:rsidRPr="00E174D6">
              <w:rPr>
                <w:rFonts w:ascii="Arial" w:eastAsia="Calibri" w:hAnsi="Arial" w:cs="Arial"/>
                <w:bCs/>
                <w:sz w:val="16"/>
                <w:szCs w:val="16"/>
              </w:rPr>
              <w:t>przy</w:t>
            </w:r>
            <w:proofErr w:type="gramEnd"/>
            <w:r w:rsidRPr="00E174D6">
              <w:rPr>
                <w:rFonts w:ascii="Arial" w:eastAsia="Calibri" w:hAnsi="Arial" w:cs="Arial"/>
                <w:bCs/>
                <w:sz w:val="16"/>
                <w:szCs w:val="16"/>
              </w:rPr>
              <w:t xml:space="preserve"> użyciu …………………</w:t>
            </w:r>
          </w:p>
        </w:tc>
        <w:tc>
          <w:tcPr>
            <w:tcW w:w="1557" w:type="dxa"/>
            <w:vAlign w:val="center"/>
          </w:tcPr>
          <w:p w:rsidR="007A2D16" w:rsidRPr="00E174D6" w:rsidRDefault="007A2D16" w:rsidP="00E174D6">
            <w:pPr>
              <w:spacing w:before="120"/>
              <w:rPr>
                <w:rFonts w:ascii="Arial" w:eastAsia="Calibri" w:hAnsi="Arial" w:cs="Arial"/>
                <w:i/>
                <w:sz w:val="16"/>
                <w:szCs w:val="16"/>
                <w:lang w:eastAsia="pl-PL"/>
              </w:rPr>
            </w:pPr>
          </w:p>
        </w:tc>
      </w:tr>
      <w:tr w:rsidR="00A567FC" w:rsidRPr="00E174D6" w:rsidTr="00E174D6">
        <w:trPr>
          <w:trHeight w:val="978"/>
        </w:trPr>
        <w:tc>
          <w:tcPr>
            <w:tcW w:w="0" w:type="auto"/>
            <w:vAlign w:val="center"/>
          </w:tcPr>
          <w:p w:rsidR="007A2D16" w:rsidRPr="00E174D6" w:rsidRDefault="00C745D5" w:rsidP="00E174D6">
            <w:pPr>
              <w:spacing w:before="120"/>
              <w:jc w:val="center"/>
              <w:rPr>
                <w:rFonts w:ascii="Arial" w:eastAsia="Calibri" w:hAnsi="Arial" w:cs="Arial"/>
                <w:sz w:val="16"/>
                <w:szCs w:val="16"/>
                <w:lang w:eastAsia="pl-PL"/>
              </w:rPr>
            </w:pPr>
            <w:r>
              <w:rPr>
                <w:rFonts w:ascii="Arial" w:eastAsia="Calibri" w:hAnsi="Arial" w:cs="Arial"/>
                <w:sz w:val="16"/>
                <w:szCs w:val="16"/>
                <w:lang w:eastAsia="pl-PL"/>
              </w:rPr>
              <w:t>8</w:t>
            </w:r>
          </w:p>
        </w:tc>
        <w:tc>
          <w:tcPr>
            <w:tcW w:w="3379"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tabs>
                <w:tab w:val="left" w:pos="2619"/>
              </w:tabs>
              <w:jc w:val="both"/>
              <w:rPr>
                <w:rFonts w:ascii="Arial" w:hAnsi="Arial" w:cs="Arial"/>
                <w:b/>
                <w:sz w:val="16"/>
                <w:szCs w:val="16"/>
              </w:rPr>
            </w:pPr>
            <w:r w:rsidRPr="00E174D6">
              <w:rPr>
                <w:rFonts w:ascii="Arial" w:eastAsia="Calibri" w:hAnsi="Arial" w:cs="Arial"/>
                <w:bCs/>
                <w:sz w:val="16"/>
                <w:szCs w:val="16"/>
              </w:rPr>
              <w:t>Certyfikat potwierdzający znajomość zasad administrowania systemami Linux</w:t>
            </w: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jc w:val="both"/>
              <w:rPr>
                <w:rFonts w:ascii="Arial" w:hAnsi="Arial" w:cs="Arial"/>
                <w:color w:val="000000"/>
                <w:sz w:val="16"/>
                <w:szCs w:val="16"/>
              </w:rPr>
            </w:pPr>
            <w:r w:rsidRPr="00E174D6">
              <w:rPr>
                <w:rFonts w:ascii="Arial" w:eastAsia="Calibri" w:hAnsi="Arial" w:cs="Arial"/>
                <w:bCs/>
                <w:sz w:val="16"/>
                <w:szCs w:val="16"/>
              </w:rPr>
              <w:t xml:space="preserve">W ciągu ostatnich 3 lat przez </w:t>
            </w:r>
            <w:proofErr w:type="gramStart"/>
            <w:r w:rsidRPr="00E174D6">
              <w:rPr>
                <w:rFonts w:ascii="Arial" w:eastAsia="Calibri" w:hAnsi="Arial" w:cs="Arial"/>
                <w:bCs/>
                <w:sz w:val="16"/>
                <w:szCs w:val="16"/>
              </w:rPr>
              <w:t>okres co</w:t>
            </w:r>
            <w:proofErr w:type="gramEnd"/>
            <w:r w:rsidRPr="00E174D6">
              <w:rPr>
                <w:rFonts w:ascii="Arial" w:eastAsia="Calibri" w:hAnsi="Arial" w:cs="Arial"/>
                <w:bCs/>
                <w:sz w:val="16"/>
                <w:szCs w:val="16"/>
              </w:rPr>
              <w:t xml:space="preserve"> najmniej 12 miesięcy zajmował się administrowaniem systemami Linux.</w:t>
            </w:r>
          </w:p>
        </w:tc>
        <w:tc>
          <w:tcPr>
            <w:tcW w:w="2107" w:type="dxa"/>
          </w:tcPr>
          <w:p w:rsidR="007A2D16" w:rsidRPr="00E174D6" w:rsidRDefault="007A2D16" w:rsidP="00E174D6">
            <w:pPr>
              <w:ind w:left="567" w:hanging="567"/>
              <w:rPr>
                <w:rFonts w:ascii="Arial" w:eastAsia="Calibri" w:hAnsi="Arial" w:cs="Arial"/>
                <w:bCs/>
                <w:sz w:val="16"/>
                <w:szCs w:val="16"/>
              </w:rPr>
            </w:pPr>
            <w:r w:rsidRPr="00E174D6">
              <w:rPr>
                <w:rFonts w:ascii="Arial" w:eastAsia="Calibri" w:hAnsi="Arial" w:cs="Arial"/>
                <w:bCs/>
                <w:sz w:val="16"/>
                <w:szCs w:val="16"/>
              </w:rPr>
              <w:t>Inżynier systemowy</w:t>
            </w:r>
          </w:p>
        </w:tc>
        <w:tc>
          <w:tcPr>
            <w:tcW w:w="1951" w:type="dxa"/>
            <w:tcBorders>
              <w:right w:val="single" w:sz="4" w:space="0" w:color="auto"/>
            </w:tcBorders>
            <w:vAlign w:val="center"/>
          </w:tcPr>
          <w:p w:rsidR="007A2D16" w:rsidRPr="00E174D6" w:rsidRDefault="007A2D16" w:rsidP="00E174D6">
            <w:pPr>
              <w:ind w:right="92"/>
              <w:jc w:val="center"/>
              <w:rPr>
                <w:rFonts w:ascii="Arial" w:hAnsi="Arial" w:cs="Arial"/>
                <w:b/>
                <w:sz w:val="16"/>
                <w:szCs w:val="16"/>
              </w:rPr>
            </w:pPr>
          </w:p>
        </w:tc>
        <w:tc>
          <w:tcPr>
            <w:tcW w:w="4372" w:type="dxa"/>
            <w:vAlign w:val="center"/>
          </w:tcPr>
          <w:p w:rsidR="00782C8C" w:rsidRPr="00E174D6" w:rsidRDefault="00782C8C" w:rsidP="00782C8C">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82C8C" w:rsidRPr="00E174D6" w:rsidRDefault="00782C8C" w:rsidP="00782C8C">
            <w:pPr>
              <w:jc w:val="both"/>
              <w:rPr>
                <w:rFonts w:ascii="Arial" w:eastAsia="Calibri" w:hAnsi="Arial" w:cs="Arial"/>
                <w:bCs/>
                <w:sz w:val="16"/>
                <w:szCs w:val="16"/>
              </w:rPr>
            </w:pPr>
            <w:r w:rsidRPr="00E174D6">
              <w:rPr>
                <w:rFonts w:ascii="Arial" w:eastAsia="Calibri" w:hAnsi="Arial" w:cs="Arial"/>
                <w:bCs/>
                <w:sz w:val="16"/>
                <w:szCs w:val="16"/>
              </w:rPr>
              <w:t>Certyfikat nr ……...............wydany przez ……………...</w:t>
            </w: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zakresie ……………….</w:t>
            </w:r>
            <w:proofErr w:type="gramStart"/>
            <w:r w:rsidRPr="00E174D6">
              <w:rPr>
                <w:rFonts w:ascii="Arial" w:eastAsia="Calibri" w:hAnsi="Arial" w:cs="Arial"/>
                <w:bCs/>
                <w:sz w:val="16"/>
                <w:szCs w:val="16"/>
              </w:rPr>
              <w:t>na</w:t>
            </w:r>
            <w:proofErr w:type="gramEnd"/>
            <w:r w:rsidRPr="00E174D6">
              <w:rPr>
                <w:rFonts w:ascii="Arial" w:eastAsia="Calibri" w:hAnsi="Arial" w:cs="Arial"/>
                <w:bCs/>
                <w:sz w:val="16"/>
                <w:szCs w:val="16"/>
              </w:rPr>
              <w:t xml:space="preserve"> poziomie …………………………..</w:t>
            </w:r>
          </w:p>
          <w:p w:rsidR="00782C8C" w:rsidRPr="00E174D6" w:rsidRDefault="00782C8C" w:rsidP="00782C8C">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82C8C" w:rsidP="0024075E">
            <w:pPr>
              <w:spacing w:before="120"/>
              <w:rPr>
                <w:rFonts w:ascii="Arial" w:eastAsia="Calibri" w:hAnsi="Arial" w:cs="Arial"/>
                <w:sz w:val="16"/>
                <w:szCs w:val="16"/>
                <w:lang w:eastAsia="pl-PL"/>
              </w:rPr>
            </w:pPr>
            <w:r w:rsidRPr="00E174D6">
              <w:rPr>
                <w:rFonts w:ascii="Arial" w:eastAsia="Calibri" w:hAnsi="Arial" w:cs="Arial"/>
                <w:bCs/>
                <w:sz w:val="16"/>
                <w:szCs w:val="16"/>
              </w:rPr>
              <w:t>W okresie ………………………. (</w:t>
            </w:r>
            <w:proofErr w:type="gramStart"/>
            <w:r w:rsidRPr="00E174D6">
              <w:rPr>
                <w:rFonts w:ascii="Arial" w:eastAsia="Calibri" w:hAnsi="Arial" w:cs="Arial"/>
                <w:bCs/>
                <w:sz w:val="16"/>
                <w:szCs w:val="16"/>
              </w:rPr>
              <w:t>podać</w:t>
            </w:r>
            <w:proofErr w:type="gramEnd"/>
            <w:r w:rsidR="0024075E" w:rsidRPr="00E174D6">
              <w:rPr>
                <w:rFonts w:ascii="Arial" w:eastAsia="Calibri" w:hAnsi="Arial" w:cs="Arial"/>
                <w:bCs/>
                <w:sz w:val="16"/>
                <w:szCs w:val="16"/>
              </w:rPr>
              <w:t xml:space="preserve"> daty graniczne) zajmował się administrowaniem ………………………………</w:t>
            </w:r>
            <w:r w:rsidR="007C203B">
              <w:rPr>
                <w:rFonts w:ascii="Arial" w:hAnsi="Arial" w:cs="Arial"/>
                <w:sz w:val="16"/>
                <w:szCs w:val="16"/>
              </w:rPr>
              <w:t xml:space="preserve"> w okresie od ………………….. </w:t>
            </w:r>
            <w:proofErr w:type="gramStart"/>
            <w:r w:rsidR="007C203B">
              <w:rPr>
                <w:rFonts w:ascii="Arial" w:hAnsi="Arial" w:cs="Arial"/>
                <w:sz w:val="16"/>
                <w:szCs w:val="16"/>
              </w:rPr>
              <w:t>do</w:t>
            </w:r>
            <w:proofErr w:type="gramEnd"/>
            <w:r w:rsidR="007C203B">
              <w:rPr>
                <w:rFonts w:ascii="Arial" w:hAnsi="Arial" w:cs="Arial"/>
                <w:sz w:val="16"/>
                <w:szCs w:val="16"/>
              </w:rPr>
              <w:t xml:space="preserve"> …………………………….</w:t>
            </w:r>
          </w:p>
        </w:tc>
        <w:tc>
          <w:tcPr>
            <w:tcW w:w="1557" w:type="dxa"/>
            <w:vAlign w:val="center"/>
          </w:tcPr>
          <w:p w:rsidR="007A2D16" w:rsidRPr="00E174D6" w:rsidRDefault="007A2D16" w:rsidP="00E174D6">
            <w:pPr>
              <w:spacing w:before="120"/>
              <w:rPr>
                <w:rFonts w:ascii="Arial" w:eastAsia="Calibri" w:hAnsi="Arial" w:cs="Arial"/>
                <w:i/>
                <w:sz w:val="16"/>
                <w:szCs w:val="16"/>
                <w:lang w:eastAsia="pl-PL"/>
              </w:rPr>
            </w:pPr>
          </w:p>
        </w:tc>
      </w:tr>
      <w:tr w:rsidR="00A567FC" w:rsidRPr="00E174D6" w:rsidTr="00E174D6">
        <w:trPr>
          <w:trHeight w:val="978"/>
        </w:trPr>
        <w:tc>
          <w:tcPr>
            <w:tcW w:w="0" w:type="auto"/>
            <w:vAlign w:val="center"/>
          </w:tcPr>
          <w:p w:rsidR="007A2D16" w:rsidRPr="00E174D6" w:rsidRDefault="00C745D5" w:rsidP="00E174D6">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9</w:t>
            </w:r>
          </w:p>
        </w:tc>
        <w:tc>
          <w:tcPr>
            <w:tcW w:w="3379"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tabs>
                <w:tab w:val="left" w:pos="2619"/>
              </w:tabs>
              <w:jc w:val="both"/>
              <w:rPr>
                <w:rFonts w:ascii="Arial" w:hAnsi="Arial" w:cs="Arial"/>
                <w:b/>
                <w:sz w:val="16"/>
                <w:szCs w:val="16"/>
              </w:rPr>
            </w:pPr>
            <w:r w:rsidRPr="00E174D6">
              <w:rPr>
                <w:rFonts w:ascii="Arial" w:eastAsia="Calibri" w:hAnsi="Arial" w:cs="Arial"/>
                <w:bCs/>
                <w:sz w:val="16"/>
                <w:szCs w:val="16"/>
              </w:rPr>
              <w:t>Wykształcenie w</w:t>
            </w:r>
            <w:r w:rsidR="00BE7534">
              <w:rPr>
                <w:rFonts w:ascii="Arial" w:eastAsia="Calibri" w:hAnsi="Arial" w:cs="Arial"/>
                <w:bCs/>
                <w:sz w:val="16"/>
                <w:szCs w:val="16"/>
              </w:rPr>
              <w:t xml:space="preserve">yższe informatyczne lub wyższe </w:t>
            </w:r>
            <w:r w:rsidRPr="00E174D6">
              <w:rPr>
                <w:rFonts w:ascii="Arial" w:eastAsia="Calibri" w:hAnsi="Arial" w:cs="Arial"/>
                <w:bCs/>
                <w:sz w:val="16"/>
                <w:szCs w:val="16"/>
              </w:rPr>
              <w:t>ekonomiczne lub wyższe o kierunku zarządzanie</w:t>
            </w: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jc w:val="both"/>
              <w:rPr>
                <w:rFonts w:ascii="Arial" w:hAnsi="Arial" w:cs="Arial"/>
                <w:color w:val="000000"/>
                <w:sz w:val="16"/>
                <w:szCs w:val="16"/>
              </w:rPr>
            </w:pPr>
            <w:r w:rsidRPr="00E174D6">
              <w:rPr>
                <w:rFonts w:ascii="Arial" w:eastAsia="Calibri" w:hAnsi="Arial" w:cs="Arial"/>
                <w:bCs/>
                <w:sz w:val="16"/>
                <w:szCs w:val="16"/>
              </w:rPr>
              <w:t xml:space="preserve">W ciągu ostatnich 3 lat pełnił rolę analityka </w:t>
            </w:r>
            <w:proofErr w:type="gramStart"/>
            <w:r w:rsidRPr="00E174D6">
              <w:rPr>
                <w:rFonts w:ascii="Arial" w:eastAsia="Calibri" w:hAnsi="Arial" w:cs="Arial"/>
                <w:bCs/>
                <w:sz w:val="16"/>
                <w:szCs w:val="16"/>
              </w:rPr>
              <w:t>biznesowego w co</w:t>
            </w:r>
            <w:proofErr w:type="gramEnd"/>
            <w:r w:rsidRPr="00E174D6">
              <w:rPr>
                <w:rFonts w:ascii="Arial" w:eastAsia="Calibri" w:hAnsi="Arial" w:cs="Arial"/>
                <w:bCs/>
                <w:sz w:val="16"/>
                <w:szCs w:val="16"/>
              </w:rPr>
              <w:t xml:space="preserve"> najmniej 2 projektach IT, w których wykorzystywał techniki UML 2.</w:t>
            </w:r>
            <w:proofErr w:type="gramStart"/>
            <w:r w:rsidRPr="00E174D6">
              <w:rPr>
                <w:rFonts w:ascii="Arial" w:eastAsia="Calibri" w:hAnsi="Arial" w:cs="Arial"/>
                <w:bCs/>
                <w:sz w:val="16"/>
                <w:szCs w:val="16"/>
              </w:rPr>
              <w:t>x</w:t>
            </w:r>
            <w:proofErr w:type="gramEnd"/>
            <w:r w:rsidRPr="00E174D6">
              <w:rPr>
                <w:rFonts w:ascii="Arial" w:eastAsia="Calibri" w:hAnsi="Arial" w:cs="Arial"/>
                <w:bCs/>
                <w:sz w:val="16"/>
                <w:szCs w:val="16"/>
              </w:rPr>
              <w:t xml:space="preserve"> oraz modelowania procesów za pomocą notacji BPMN</w:t>
            </w:r>
          </w:p>
        </w:tc>
        <w:tc>
          <w:tcPr>
            <w:tcW w:w="2107" w:type="dxa"/>
          </w:tcPr>
          <w:p w:rsidR="007A2D16" w:rsidRPr="00E174D6" w:rsidRDefault="007A2D16" w:rsidP="00E174D6">
            <w:pPr>
              <w:ind w:left="72" w:hanging="72"/>
              <w:rPr>
                <w:rFonts w:ascii="Arial" w:eastAsia="Calibri" w:hAnsi="Arial" w:cs="Arial"/>
                <w:bCs/>
                <w:sz w:val="16"/>
                <w:szCs w:val="16"/>
              </w:rPr>
            </w:pPr>
            <w:r w:rsidRPr="00E174D6">
              <w:rPr>
                <w:rFonts w:ascii="Arial" w:eastAsia="Calibri" w:hAnsi="Arial" w:cs="Arial"/>
                <w:bCs/>
                <w:sz w:val="16"/>
                <w:szCs w:val="16"/>
              </w:rPr>
              <w:t>Analityk biznesowy ds. modelowania procesów biznesowych</w:t>
            </w:r>
          </w:p>
        </w:tc>
        <w:tc>
          <w:tcPr>
            <w:tcW w:w="1951" w:type="dxa"/>
            <w:tcBorders>
              <w:right w:val="single" w:sz="4" w:space="0" w:color="auto"/>
            </w:tcBorders>
            <w:vAlign w:val="center"/>
          </w:tcPr>
          <w:p w:rsidR="007A2D16" w:rsidRPr="00E174D6" w:rsidRDefault="007A2D16" w:rsidP="00E174D6">
            <w:pPr>
              <w:ind w:right="92"/>
              <w:jc w:val="center"/>
              <w:rPr>
                <w:rFonts w:ascii="Arial" w:hAnsi="Arial" w:cs="Arial"/>
                <w:b/>
                <w:sz w:val="16"/>
                <w:szCs w:val="16"/>
              </w:rPr>
            </w:pPr>
          </w:p>
        </w:tc>
        <w:tc>
          <w:tcPr>
            <w:tcW w:w="4372" w:type="dxa"/>
            <w:vAlign w:val="center"/>
          </w:tcPr>
          <w:p w:rsidR="0024075E" w:rsidRPr="00E174D6" w:rsidRDefault="0024075E" w:rsidP="0024075E">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24075E" w:rsidRPr="00E174D6" w:rsidRDefault="0024075E" w:rsidP="0024075E">
            <w:pPr>
              <w:jc w:val="both"/>
              <w:rPr>
                <w:rFonts w:ascii="Arial" w:eastAsia="Calibri" w:hAnsi="Arial" w:cs="Arial"/>
                <w:bCs/>
                <w:sz w:val="16"/>
                <w:szCs w:val="16"/>
              </w:rPr>
            </w:pPr>
            <w:r w:rsidRPr="00E174D6">
              <w:rPr>
                <w:rFonts w:ascii="Arial" w:hAnsi="Arial" w:cs="Arial"/>
                <w:sz w:val="16"/>
                <w:szCs w:val="16"/>
              </w:rPr>
              <w:t>Wykształcenie …………………………….</w:t>
            </w:r>
          </w:p>
          <w:p w:rsidR="0024075E" w:rsidRPr="00E174D6" w:rsidRDefault="0024075E" w:rsidP="0024075E">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3671ED" w:rsidRPr="00E174D6" w:rsidRDefault="003671ED" w:rsidP="003671ED">
            <w:pPr>
              <w:jc w:val="both"/>
              <w:rPr>
                <w:rFonts w:ascii="Arial" w:eastAsia="Calibri" w:hAnsi="Arial" w:cs="Arial"/>
                <w:bCs/>
                <w:sz w:val="16"/>
                <w:szCs w:val="16"/>
              </w:rPr>
            </w:pPr>
            <w:r w:rsidRPr="00E174D6">
              <w:rPr>
                <w:rFonts w:ascii="Arial" w:eastAsia="Calibri" w:hAnsi="Arial" w:cs="Arial"/>
                <w:bCs/>
                <w:sz w:val="16"/>
                <w:szCs w:val="16"/>
              </w:rPr>
              <w:t>W okresie ………………………………(podać daty granicznie) pełnił rolę ……………………………..</w:t>
            </w:r>
          </w:p>
          <w:p w:rsidR="007A2D16" w:rsidRPr="00E174D6" w:rsidRDefault="003671ED" w:rsidP="003671ED">
            <w:pPr>
              <w:jc w:val="both"/>
              <w:rPr>
                <w:rFonts w:ascii="Arial" w:eastAsia="Calibri" w:hAnsi="Arial" w:cs="Arial"/>
                <w:bCs/>
                <w:sz w:val="16"/>
                <w:szCs w:val="16"/>
              </w:rPr>
            </w:pP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w:t>
            </w:r>
            <w:r w:rsidR="00867DDC" w:rsidRPr="00E174D6">
              <w:rPr>
                <w:rFonts w:ascii="Arial" w:eastAsia="Calibri" w:hAnsi="Arial" w:cs="Arial"/>
                <w:bCs/>
                <w:sz w:val="16"/>
                <w:szCs w:val="16"/>
              </w:rPr>
              <w:t xml:space="preserve">projektach </w:t>
            </w:r>
            <w:r w:rsidR="00D90C10" w:rsidRPr="00E174D6">
              <w:rPr>
                <w:rFonts w:ascii="Arial" w:eastAsia="Calibri" w:hAnsi="Arial" w:cs="Arial"/>
                <w:bCs/>
                <w:sz w:val="16"/>
                <w:szCs w:val="16"/>
              </w:rPr>
              <w:t>IT</w:t>
            </w:r>
            <w:r w:rsidRPr="00E174D6">
              <w:rPr>
                <w:rFonts w:ascii="Arial" w:eastAsia="Calibri" w:hAnsi="Arial" w:cs="Arial"/>
                <w:bCs/>
                <w:sz w:val="16"/>
                <w:szCs w:val="16"/>
              </w:rPr>
              <w:t xml:space="preserve"> ……………</w:t>
            </w:r>
            <w:r w:rsidR="0032616E">
              <w:rPr>
                <w:rFonts w:ascii="Arial" w:eastAsia="Calibri" w:hAnsi="Arial" w:cs="Arial"/>
                <w:bCs/>
                <w:sz w:val="16"/>
                <w:szCs w:val="16"/>
              </w:rPr>
              <w:t>………….(</w:t>
            </w:r>
            <w:proofErr w:type="gramStart"/>
            <w:r w:rsidR="0032616E">
              <w:rPr>
                <w:rFonts w:ascii="Arial" w:eastAsia="Calibri" w:hAnsi="Arial" w:cs="Arial"/>
                <w:bCs/>
                <w:sz w:val="16"/>
                <w:szCs w:val="16"/>
              </w:rPr>
              <w:t>podać</w:t>
            </w:r>
            <w:proofErr w:type="gramEnd"/>
            <w:r w:rsidR="0032616E">
              <w:rPr>
                <w:rFonts w:ascii="Arial" w:eastAsia="Calibri" w:hAnsi="Arial" w:cs="Arial"/>
                <w:bCs/>
                <w:sz w:val="16"/>
                <w:szCs w:val="16"/>
              </w:rPr>
              <w:t xml:space="preserve"> nazwy projektów, ew. </w:t>
            </w:r>
            <w:r w:rsidRPr="00E174D6">
              <w:rPr>
                <w:rFonts w:ascii="Arial" w:eastAsia="Calibri" w:hAnsi="Arial" w:cs="Arial"/>
                <w:bCs/>
                <w:sz w:val="16"/>
                <w:szCs w:val="16"/>
              </w:rPr>
              <w:t xml:space="preserve">zleceniodawców), </w:t>
            </w:r>
            <w:r w:rsidR="00A567FC" w:rsidRPr="00E174D6">
              <w:rPr>
                <w:rFonts w:ascii="Arial" w:eastAsia="Calibri" w:hAnsi="Arial" w:cs="Arial"/>
                <w:bCs/>
                <w:sz w:val="16"/>
                <w:szCs w:val="16"/>
              </w:rPr>
              <w:t>w których wykorzystywał ………………………………………… oraz modelowania procesów za pomocą ……………</w:t>
            </w:r>
            <w:r w:rsidR="0032616E">
              <w:rPr>
                <w:rFonts w:ascii="Arial" w:eastAsia="Calibri" w:hAnsi="Arial" w:cs="Arial"/>
                <w:bCs/>
                <w:sz w:val="16"/>
                <w:szCs w:val="16"/>
              </w:rPr>
              <w:t>……………………………..</w:t>
            </w:r>
          </w:p>
        </w:tc>
        <w:tc>
          <w:tcPr>
            <w:tcW w:w="1557" w:type="dxa"/>
            <w:vAlign w:val="center"/>
          </w:tcPr>
          <w:p w:rsidR="007A2D16" w:rsidRPr="00E174D6" w:rsidRDefault="007A2D16" w:rsidP="00E174D6">
            <w:pPr>
              <w:spacing w:before="120"/>
              <w:rPr>
                <w:rFonts w:ascii="Arial" w:eastAsia="Calibri" w:hAnsi="Arial" w:cs="Arial"/>
                <w:i/>
                <w:sz w:val="16"/>
                <w:szCs w:val="16"/>
                <w:lang w:eastAsia="pl-PL"/>
              </w:rPr>
            </w:pPr>
          </w:p>
        </w:tc>
      </w:tr>
      <w:tr w:rsidR="00A567FC" w:rsidRPr="00E174D6" w:rsidTr="00E174D6">
        <w:trPr>
          <w:trHeight w:val="978"/>
        </w:trPr>
        <w:tc>
          <w:tcPr>
            <w:tcW w:w="0" w:type="auto"/>
            <w:vAlign w:val="center"/>
          </w:tcPr>
          <w:p w:rsidR="007A2D16" w:rsidRPr="00E174D6" w:rsidRDefault="00C745D5" w:rsidP="00E174D6">
            <w:pPr>
              <w:spacing w:before="120"/>
              <w:jc w:val="center"/>
              <w:rPr>
                <w:rFonts w:ascii="Arial" w:eastAsia="Calibri" w:hAnsi="Arial" w:cs="Arial"/>
                <w:sz w:val="16"/>
                <w:szCs w:val="16"/>
                <w:lang w:eastAsia="pl-PL"/>
              </w:rPr>
            </w:pPr>
            <w:r>
              <w:rPr>
                <w:rFonts w:ascii="Arial" w:eastAsia="Calibri" w:hAnsi="Arial" w:cs="Arial"/>
                <w:sz w:val="16"/>
                <w:szCs w:val="16"/>
                <w:lang w:eastAsia="pl-PL"/>
              </w:rPr>
              <w:t>10</w:t>
            </w:r>
          </w:p>
        </w:tc>
        <w:tc>
          <w:tcPr>
            <w:tcW w:w="3379"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tabs>
                <w:tab w:val="left" w:pos="2619"/>
              </w:tabs>
              <w:jc w:val="both"/>
              <w:rPr>
                <w:rFonts w:ascii="Arial" w:hAnsi="Arial" w:cs="Arial"/>
                <w:b/>
                <w:sz w:val="16"/>
                <w:szCs w:val="16"/>
              </w:rPr>
            </w:pPr>
            <w:r w:rsidRPr="00E174D6">
              <w:rPr>
                <w:rFonts w:ascii="Arial" w:eastAsia="Calibri" w:hAnsi="Arial" w:cs="Arial"/>
                <w:bCs/>
                <w:sz w:val="16"/>
                <w:szCs w:val="16"/>
              </w:rPr>
              <w:t>Wykształcenie wyższe</w:t>
            </w: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jc w:val="both"/>
              <w:rPr>
                <w:rFonts w:ascii="Arial" w:hAnsi="Arial" w:cs="Arial"/>
                <w:color w:val="000000"/>
                <w:sz w:val="16"/>
                <w:szCs w:val="16"/>
              </w:rPr>
            </w:pPr>
            <w:r w:rsidRPr="00E174D6">
              <w:rPr>
                <w:rFonts w:ascii="Arial" w:hAnsi="Arial" w:cs="Arial"/>
                <w:bCs/>
                <w:sz w:val="16"/>
                <w:szCs w:val="16"/>
              </w:rPr>
              <w:t xml:space="preserve">W ciągu ostatnich 5 lat przez </w:t>
            </w:r>
            <w:proofErr w:type="gramStart"/>
            <w:r w:rsidRPr="00E174D6">
              <w:rPr>
                <w:rFonts w:ascii="Arial" w:hAnsi="Arial" w:cs="Arial"/>
                <w:bCs/>
                <w:sz w:val="16"/>
                <w:szCs w:val="16"/>
              </w:rPr>
              <w:t>okres co</w:t>
            </w:r>
            <w:proofErr w:type="gramEnd"/>
            <w:r w:rsidRPr="00E174D6">
              <w:rPr>
                <w:rFonts w:ascii="Arial" w:hAnsi="Arial" w:cs="Arial"/>
                <w:bCs/>
                <w:sz w:val="16"/>
                <w:szCs w:val="16"/>
              </w:rPr>
              <w:t xml:space="preserve"> najmniej 36 </w:t>
            </w:r>
            <w:r w:rsidRPr="00E174D6">
              <w:rPr>
                <w:rFonts w:ascii="Arial" w:hAnsi="Arial" w:cs="Arial"/>
                <w:bCs/>
                <w:iCs/>
                <w:sz w:val="16"/>
                <w:szCs w:val="16"/>
              </w:rPr>
              <w:t>miesięcy</w:t>
            </w:r>
            <w:r w:rsidRPr="00E174D6">
              <w:rPr>
                <w:rFonts w:ascii="Arial" w:hAnsi="Arial" w:cs="Arial"/>
                <w:iCs/>
                <w:sz w:val="16"/>
                <w:szCs w:val="16"/>
              </w:rPr>
              <w:t xml:space="preserve"> </w:t>
            </w:r>
            <w:r w:rsidRPr="00E174D6">
              <w:rPr>
                <w:rFonts w:ascii="Arial" w:hAnsi="Arial" w:cs="Arial"/>
                <w:bCs/>
                <w:sz w:val="16"/>
                <w:szCs w:val="16"/>
              </w:rPr>
              <w:t xml:space="preserve">realizował zadania w obszarze </w:t>
            </w:r>
            <w:r w:rsidRPr="00E174D6">
              <w:rPr>
                <w:rFonts w:ascii="Arial" w:hAnsi="Arial" w:cs="Arial"/>
                <w:sz w:val="16"/>
                <w:szCs w:val="16"/>
              </w:rPr>
              <w:t xml:space="preserve">obsługi </w:t>
            </w:r>
            <w:r w:rsidRPr="00E174D6">
              <w:rPr>
                <w:rFonts w:ascii="Arial" w:hAnsi="Arial" w:cs="Arial"/>
                <w:bCs/>
                <w:sz w:val="16"/>
                <w:szCs w:val="16"/>
              </w:rPr>
              <w:t>procesów kadrowych w sądownictwie, stosując prawo materialne i procesowe</w:t>
            </w:r>
          </w:p>
        </w:tc>
        <w:tc>
          <w:tcPr>
            <w:tcW w:w="2107" w:type="dxa"/>
          </w:tcPr>
          <w:p w:rsidR="007A2D16" w:rsidRPr="00E174D6" w:rsidRDefault="007A2D16" w:rsidP="00E174D6">
            <w:pPr>
              <w:ind w:left="72" w:hanging="72"/>
              <w:rPr>
                <w:rFonts w:ascii="Arial" w:eastAsia="Calibri" w:hAnsi="Arial" w:cs="Arial"/>
                <w:bCs/>
                <w:sz w:val="16"/>
                <w:szCs w:val="16"/>
              </w:rPr>
            </w:pPr>
            <w:r w:rsidRPr="00E174D6">
              <w:rPr>
                <w:rFonts w:ascii="Arial" w:eastAsia="Calibri" w:hAnsi="Arial" w:cs="Arial"/>
                <w:bCs/>
                <w:sz w:val="16"/>
                <w:szCs w:val="16"/>
              </w:rPr>
              <w:t>Analityk ds. analizy procesów kadrowych</w:t>
            </w:r>
          </w:p>
        </w:tc>
        <w:tc>
          <w:tcPr>
            <w:tcW w:w="1951" w:type="dxa"/>
            <w:tcBorders>
              <w:right w:val="single" w:sz="4" w:space="0" w:color="auto"/>
            </w:tcBorders>
            <w:vAlign w:val="center"/>
          </w:tcPr>
          <w:p w:rsidR="007A2D16" w:rsidRPr="00E174D6" w:rsidRDefault="007A2D16" w:rsidP="00E174D6">
            <w:pPr>
              <w:ind w:right="92"/>
              <w:jc w:val="center"/>
              <w:rPr>
                <w:rFonts w:ascii="Arial" w:hAnsi="Arial" w:cs="Arial"/>
                <w:b/>
                <w:sz w:val="16"/>
                <w:szCs w:val="16"/>
              </w:rPr>
            </w:pPr>
          </w:p>
        </w:tc>
        <w:tc>
          <w:tcPr>
            <w:tcW w:w="4372" w:type="dxa"/>
            <w:vAlign w:val="center"/>
          </w:tcPr>
          <w:p w:rsidR="007F7D49" w:rsidRPr="00E174D6" w:rsidRDefault="007F7D49" w:rsidP="007F7D49">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F7D49" w:rsidRPr="00E174D6" w:rsidRDefault="007F7D49" w:rsidP="007F7D49">
            <w:pPr>
              <w:jc w:val="both"/>
              <w:rPr>
                <w:rFonts w:ascii="Arial" w:eastAsia="Calibri" w:hAnsi="Arial" w:cs="Arial"/>
                <w:bCs/>
                <w:sz w:val="16"/>
                <w:szCs w:val="16"/>
              </w:rPr>
            </w:pPr>
            <w:r w:rsidRPr="00E174D6">
              <w:rPr>
                <w:rFonts w:ascii="Arial" w:hAnsi="Arial" w:cs="Arial"/>
                <w:sz w:val="16"/>
                <w:szCs w:val="16"/>
              </w:rPr>
              <w:t>Wykształcenie …………………………….</w:t>
            </w:r>
          </w:p>
          <w:p w:rsidR="007F7D49" w:rsidRPr="00E174D6" w:rsidRDefault="007F7D49" w:rsidP="007F7D49">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4D16E5" w:rsidP="00CE5E38">
            <w:pPr>
              <w:jc w:val="both"/>
              <w:rPr>
                <w:rFonts w:ascii="Arial" w:eastAsia="Calibri" w:hAnsi="Arial" w:cs="Arial"/>
                <w:sz w:val="16"/>
                <w:szCs w:val="16"/>
                <w:lang w:eastAsia="pl-PL"/>
              </w:rPr>
            </w:pPr>
            <w:r w:rsidRPr="00E174D6">
              <w:rPr>
                <w:rFonts w:ascii="Arial" w:eastAsia="Calibri" w:hAnsi="Arial" w:cs="Arial"/>
                <w:bCs/>
                <w:sz w:val="16"/>
                <w:szCs w:val="16"/>
              </w:rPr>
              <w:t xml:space="preserve">W okresie ………………………………(podać daty granicznie) </w:t>
            </w:r>
            <w:r w:rsidR="00EB52D9">
              <w:rPr>
                <w:rFonts w:ascii="Arial" w:eastAsia="Calibri" w:hAnsi="Arial" w:cs="Arial"/>
                <w:bCs/>
                <w:sz w:val="16"/>
                <w:szCs w:val="16"/>
              </w:rPr>
              <w:t xml:space="preserve">realizował zadania w obszarze obsługi </w:t>
            </w:r>
            <w:r w:rsidR="00CE5E38" w:rsidRPr="00E174D6">
              <w:rPr>
                <w:rFonts w:ascii="Arial" w:eastAsia="Calibri" w:hAnsi="Arial" w:cs="Arial"/>
                <w:bCs/>
                <w:sz w:val="16"/>
                <w:szCs w:val="16"/>
              </w:rPr>
              <w:t>…………………</w:t>
            </w:r>
            <w:r w:rsidR="00690769">
              <w:rPr>
                <w:rFonts w:ascii="Arial" w:eastAsia="Calibri" w:hAnsi="Arial" w:cs="Arial"/>
                <w:bCs/>
                <w:sz w:val="16"/>
                <w:szCs w:val="16"/>
              </w:rPr>
              <w:t xml:space="preserve">stosując prawo </w:t>
            </w:r>
            <w:r w:rsidR="00CE5E38" w:rsidRPr="00E174D6">
              <w:rPr>
                <w:rFonts w:ascii="Arial" w:eastAsia="Calibri" w:hAnsi="Arial" w:cs="Arial"/>
                <w:bCs/>
                <w:sz w:val="16"/>
                <w:szCs w:val="16"/>
              </w:rPr>
              <w:t>………</w:t>
            </w:r>
            <w:r w:rsidR="00690769">
              <w:rPr>
                <w:rFonts w:ascii="Arial" w:eastAsia="Calibri" w:hAnsi="Arial" w:cs="Arial"/>
                <w:bCs/>
                <w:sz w:val="16"/>
                <w:szCs w:val="16"/>
              </w:rPr>
              <w:t xml:space="preserve">i </w:t>
            </w:r>
            <w:r w:rsidR="00CE5E38" w:rsidRPr="00E174D6">
              <w:rPr>
                <w:rFonts w:ascii="Arial" w:eastAsia="Calibri" w:hAnsi="Arial" w:cs="Arial"/>
                <w:bCs/>
                <w:sz w:val="16"/>
                <w:szCs w:val="16"/>
              </w:rPr>
              <w:t>………….</w:t>
            </w:r>
            <w:r w:rsidR="00EB52D9">
              <w:rPr>
                <w:rFonts w:ascii="Arial" w:hAnsi="Arial" w:cs="Arial"/>
                <w:sz w:val="16"/>
                <w:szCs w:val="16"/>
              </w:rPr>
              <w:t xml:space="preserve"> </w:t>
            </w:r>
            <w:proofErr w:type="gramStart"/>
            <w:r w:rsidR="00492077">
              <w:rPr>
                <w:rFonts w:ascii="Arial" w:hAnsi="Arial" w:cs="Arial"/>
                <w:sz w:val="16"/>
                <w:szCs w:val="16"/>
              </w:rPr>
              <w:t>w</w:t>
            </w:r>
            <w:proofErr w:type="gramEnd"/>
            <w:r w:rsidR="00492077">
              <w:rPr>
                <w:rFonts w:ascii="Arial" w:hAnsi="Arial" w:cs="Arial"/>
                <w:sz w:val="16"/>
                <w:szCs w:val="16"/>
              </w:rPr>
              <w:t xml:space="preserve"> </w:t>
            </w:r>
            <w:r w:rsidR="00EB52D9">
              <w:rPr>
                <w:rFonts w:ascii="Arial" w:hAnsi="Arial" w:cs="Arial"/>
                <w:sz w:val="16"/>
                <w:szCs w:val="16"/>
              </w:rPr>
              <w:t>okresie od ……………………….</w:t>
            </w:r>
            <w:proofErr w:type="gramStart"/>
            <w:r w:rsidR="00CE5E38" w:rsidRPr="00E174D6">
              <w:rPr>
                <w:rFonts w:ascii="Arial" w:hAnsi="Arial" w:cs="Arial"/>
                <w:sz w:val="16"/>
                <w:szCs w:val="16"/>
              </w:rPr>
              <w:t>do</w:t>
            </w:r>
            <w:proofErr w:type="gramEnd"/>
            <w:r w:rsidR="00CE5E38" w:rsidRPr="00E174D6">
              <w:rPr>
                <w:rFonts w:ascii="Arial" w:hAnsi="Arial" w:cs="Arial"/>
                <w:sz w:val="16"/>
                <w:szCs w:val="16"/>
              </w:rPr>
              <w:t xml:space="preserve"> ……</w:t>
            </w:r>
            <w:r w:rsidR="00EB52D9">
              <w:rPr>
                <w:rFonts w:ascii="Arial" w:hAnsi="Arial" w:cs="Arial"/>
                <w:sz w:val="16"/>
                <w:szCs w:val="16"/>
              </w:rPr>
              <w:t>…………</w:t>
            </w:r>
          </w:p>
        </w:tc>
        <w:tc>
          <w:tcPr>
            <w:tcW w:w="1557" w:type="dxa"/>
            <w:vAlign w:val="center"/>
          </w:tcPr>
          <w:p w:rsidR="007A2D16" w:rsidRPr="00E174D6" w:rsidRDefault="007A2D16" w:rsidP="00E174D6">
            <w:pPr>
              <w:spacing w:before="120"/>
              <w:rPr>
                <w:rFonts w:ascii="Arial" w:eastAsia="Calibri" w:hAnsi="Arial" w:cs="Arial"/>
                <w:i/>
                <w:sz w:val="16"/>
                <w:szCs w:val="16"/>
                <w:lang w:eastAsia="pl-PL"/>
              </w:rPr>
            </w:pPr>
          </w:p>
        </w:tc>
      </w:tr>
      <w:tr w:rsidR="00A567FC" w:rsidRPr="00E174D6" w:rsidTr="00E174D6">
        <w:trPr>
          <w:trHeight w:val="978"/>
        </w:trPr>
        <w:tc>
          <w:tcPr>
            <w:tcW w:w="0" w:type="auto"/>
            <w:tcBorders>
              <w:bottom w:val="double" w:sz="4" w:space="0" w:color="auto"/>
            </w:tcBorders>
            <w:vAlign w:val="center"/>
          </w:tcPr>
          <w:p w:rsidR="007A2D16" w:rsidRPr="00E174D6" w:rsidRDefault="00C745D5" w:rsidP="00E174D6">
            <w:pPr>
              <w:spacing w:before="120"/>
              <w:jc w:val="center"/>
              <w:rPr>
                <w:rFonts w:ascii="Arial" w:eastAsia="Calibri" w:hAnsi="Arial" w:cs="Arial"/>
                <w:sz w:val="16"/>
                <w:szCs w:val="16"/>
                <w:lang w:eastAsia="pl-PL"/>
              </w:rPr>
            </w:pPr>
            <w:r>
              <w:rPr>
                <w:rFonts w:ascii="Arial" w:eastAsia="Calibri" w:hAnsi="Arial" w:cs="Arial"/>
                <w:sz w:val="16"/>
                <w:szCs w:val="16"/>
                <w:lang w:eastAsia="pl-PL"/>
              </w:rPr>
              <w:t>11</w:t>
            </w:r>
            <w:bookmarkStart w:id="0" w:name="_GoBack"/>
            <w:bookmarkEnd w:id="0"/>
          </w:p>
        </w:tc>
        <w:tc>
          <w:tcPr>
            <w:tcW w:w="3379" w:type="dxa"/>
            <w:tcBorders>
              <w:bottom w:val="double" w:sz="4" w:space="0" w:color="auto"/>
            </w:tcBorders>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 xml:space="preserve">1) Certyfikat SAP PI w wersji minimum 7.1 </w:t>
            </w:r>
            <w:proofErr w:type="gramStart"/>
            <w:r w:rsidRPr="00E174D6">
              <w:rPr>
                <w:rFonts w:ascii="Arial" w:eastAsia="Calibri" w:hAnsi="Arial" w:cs="Arial"/>
                <w:bCs/>
                <w:sz w:val="16"/>
                <w:szCs w:val="16"/>
              </w:rPr>
              <w:t>lub</w:t>
            </w:r>
            <w:proofErr w:type="gramEnd"/>
            <w:r w:rsidRPr="00E174D6">
              <w:rPr>
                <w:rFonts w:ascii="Arial" w:eastAsia="Calibri" w:hAnsi="Arial" w:cs="Arial"/>
                <w:bCs/>
                <w:sz w:val="16"/>
                <w:szCs w:val="16"/>
              </w:rPr>
              <w:t xml:space="preserve"> równoważny</w:t>
            </w:r>
          </w:p>
          <w:p w:rsidR="007A2D16" w:rsidRPr="00E174D6" w:rsidRDefault="007A2D16" w:rsidP="00E174D6">
            <w:pPr>
              <w:tabs>
                <w:tab w:val="left" w:pos="2619"/>
              </w:tabs>
              <w:jc w:val="both"/>
              <w:rPr>
                <w:rFonts w:ascii="Arial" w:eastAsia="Calibri" w:hAnsi="Arial" w:cs="Arial"/>
                <w:bCs/>
                <w:sz w:val="16"/>
                <w:szCs w:val="16"/>
              </w:rPr>
            </w:pPr>
            <w:r w:rsidRPr="00E174D6">
              <w:rPr>
                <w:rFonts w:ascii="Arial" w:hAnsi="Arial" w:cs="Arial"/>
                <w:sz w:val="16"/>
                <w:szCs w:val="16"/>
              </w:rPr>
              <w:t>2) Wykształcenie wyższe informatyczne</w:t>
            </w:r>
            <w:r w:rsidRPr="00E174D6">
              <w:rPr>
                <w:rFonts w:ascii="Arial" w:eastAsia="Calibri" w:hAnsi="Arial" w:cs="Arial"/>
                <w:bCs/>
                <w:sz w:val="16"/>
                <w:szCs w:val="16"/>
              </w:rPr>
              <w:t xml:space="preserve"> </w:t>
            </w:r>
          </w:p>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7A2D16" w:rsidRPr="00E174D6" w:rsidRDefault="007A2D16" w:rsidP="00E174D6">
            <w:pPr>
              <w:jc w:val="both"/>
              <w:rPr>
                <w:rFonts w:ascii="Arial" w:hAnsi="Arial" w:cs="Arial"/>
                <w:color w:val="000000"/>
                <w:sz w:val="16"/>
                <w:szCs w:val="16"/>
              </w:rPr>
            </w:pPr>
            <w:r w:rsidRPr="00E174D6">
              <w:rPr>
                <w:rFonts w:ascii="Arial" w:eastAsia="Calibri" w:hAnsi="Arial" w:cs="Arial"/>
                <w:bCs/>
                <w:sz w:val="16"/>
                <w:szCs w:val="16"/>
              </w:rPr>
              <w:t xml:space="preserve">W ciągu ostatnich 5 lat pełnił rolę specjalisty ds. integracji systemów </w:t>
            </w:r>
            <w:proofErr w:type="gramStart"/>
            <w:r w:rsidRPr="00E174D6">
              <w:rPr>
                <w:rFonts w:ascii="Arial" w:eastAsia="Calibri" w:hAnsi="Arial" w:cs="Arial"/>
                <w:bCs/>
                <w:sz w:val="16"/>
                <w:szCs w:val="16"/>
              </w:rPr>
              <w:t>informatycznych   w</w:t>
            </w:r>
            <w:proofErr w:type="gramEnd"/>
            <w:r w:rsidRPr="00E174D6">
              <w:rPr>
                <w:rFonts w:ascii="Arial" w:eastAsia="Calibri" w:hAnsi="Arial" w:cs="Arial"/>
                <w:bCs/>
                <w:sz w:val="16"/>
                <w:szCs w:val="16"/>
              </w:rPr>
              <w:t xml:space="preserve"> minimum 2 projektach informatycznych obejmujących wspólnie swym zakresem integrację obszarów finansów, kadr lub płac z systemem obiegu dokumentów lub systemem klasy </w:t>
            </w:r>
            <w:proofErr w:type="spellStart"/>
            <w:r w:rsidRPr="00E174D6">
              <w:rPr>
                <w:rFonts w:ascii="Arial" w:eastAsia="Calibri" w:hAnsi="Arial" w:cs="Arial"/>
                <w:bCs/>
                <w:sz w:val="16"/>
                <w:szCs w:val="16"/>
              </w:rPr>
              <w:t>workflow</w:t>
            </w:r>
            <w:proofErr w:type="spellEnd"/>
            <w:r w:rsidRPr="00E174D6">
              <w:rPr>
                <w:rFonts w:ascii="Arial" w:eastAsia="Calibri" w:hAnsi="Arial" w:cs="Arial"/>
                <w:bCs/>
                <w:sz w:val="16"/>
                <w:szCs w:val="16"/>
              </w:rPr>
              <w:t>.</w:t>
            </w:r>
          </w:p>
        </w:tc>
        <w:tc>
          <w:tcPr>
            <w:tcW w:w="2107" w:type="dxa"/>
            <w:tcBorders>
              <w:bottom w:val="double" w:sz="4" w:space="0" w:color="auto"/>
            </w:tcBorders>
          </w:tcPr>
          <w:p w:rsidR="007A2D16" w:rsidRPr="00E174D6" w:rsidRDefault="007A2D16" w:rsidP="00E174D6">
            <w:pPr>
              <w:ind w:left="72" w:hanging="72"/>
              <w:rPr>
                <w:rFonts w:ascii="Arial" w:eastAsia="Calibri" w:hAnsi="Arial" w:cs="Arial"/>
                <w:bCs/>
                <w:sz w:val="16"/>
                <w:szCs w:val="16"/>
              </w:rPr>
            </w:pPr>
            <w:r w:rsidRPr="00E174D6">
              <w:rPr>
                <w:rFonts w:ascii="Arial" w:eastAsia="Calibri" w:hAnsi="Arial" w:cs="Arial"/>
                <w:bCs/>
                <w:sz w:val="16"/>
                <w:szCs w:val="16"/>
              </w:rPr>
              <w:t>Specjalista ds. integracji systemów informatycznych</w:t>
            </w:r>
          </w:p>
        </w:tc>
        <w:tc>
          <w:tcPr>
            <w:tcW w:w="1951" w:type="dxa"/>
            <w:tcBorders>
              <w:bottom w:val="double" w:sz="4" w:space="0" w:color="auto"/>
              <w:right w:val="single" w:sz="4" w:space="0" w:color="auto"/>
            </w:tcBorders>
            <w:vAlign w:val="center"/>
          </w:tcPr>
          <w:p w:rsidR="007A2D16" w:rsidRPr="00E174D6" w:rsidRDefault="007A2D16" w:rsidP="00E174D6">
            <w:pPr>
              <w:ind w:right="92"/>
              <w:jc w:val="center"/>
              <w:rPr>
                <w:rFonts w:ascii="Arial" w:hAnsi="Arial" w:cs="Arial"/>
                <w:b/>
                <w:sz w:val="16"/>
                <w:szCs w:val="16"/>
              </w:rPr>
            </w:pPr>
          </w:p>
        </w:tc>
        <w:tc>
          <w:tcPr>
            <w:tcW w:w="4372" w:type="dxa"/>
            <w:tcBorders>
              <w:bottom w:val="double" w:sz="4" w:space="0" w:color="auto"/>
            </w:tcBorders>
            <w:vAlign w:val="center"/>
          </w:tcPr>
          <w:p w:rsidR="00CE5E38" w:rsidRPr="00E174D6" w:rsidRDefault="00CE5E38" w:rsidP="00CE5E38">
            <w:pPr>
              <w:tabs>
                <w:tab w:val="left" w:pos="2619"/>
              </w:tabs>
              <w:jc w:val="both"/>
              <w:rPr>
                <w:rFonts w:ascii="Arial" w:hAnsi="Arial" w:cs="Arial"/>
                <w:b/>
                <w:sz w:val="16"/>
                <w:szCs w:val="16"/>
              </w:rPr>
            </w:pPr>
            <w:r w:rsidRPr="00E174D6">
              <w:rPr>
                <w:rFonts w:ascii="Arial" w:hAnsi="Arial" w:cs="Arial"/>
                <w:b/>
                <w:sz w:val="16"/>
                <w:szCs w:val="16"/>
              </w:rPr>
              <w:t>Wymagane kwalifikacje zawodowe oraz wykształcenie:</w:t>
            </w:r>
          </w:p>
          <w:p w:rsidR="00690769" w:rsidRPr="00E174D6" w:rsidRDefault="00690769" w:rsidP="00690769">
            <w:pPr>
              <w:jc w:val="both"/>
              <w:rPr>
                <w:rFonts w:ascii="Arial" w:eastAsia="Calibri" w:hAnsi="Arial" w:cs="Arial"/>
                <w:bCs/>
                <w:sz w:val="16"/>
                <w:szCs w:val="16"/>
              </w:rPr>
            </w:pPr>
            <w:r w:rsidRPr="00E174D6">
              <w:rPr>
                <w:rFonts w:ascii="Arial" w:eastAsia="Calibri" w:hAnsi="Arial" w:cs="Arial"/>
                <w:bCs/>
                <w:sz w:val="16"/>
                <w:szCs w:val="16"/>
              </w:rPr>
              <w:t>1) Certyfikat nr ……...............wydany przez ……………...</w:t>
            </w: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zakresie ……………….</w:t>
            </w:r>
            <w:proofErr w:type="gramStart"/>
            <w:r w:rsidRPr="00E174D6">
              <w:rPr>
                <w:rFonts w:ascii="Arial" w:eastAsia="Calibri" w:hAnsi="Arial" w:cs="Arial"/>
                <w:bCs/>
                <w:sz w:val="16"/>
                <w:szCs w:val="16"/>
              </w:rPr>
              <w:t>na</w:t>
            </w:r>
            <w:proofErr w:type="gramEnd"/>
            <w:r w:rsidRPr="00E174D6">
              <w:rPr>
                <w:rFonts w:ascii="Arial" w:eastAsia="Calibri" w:hAnsi="Arial" w:cs="Arial"/>
                <w:bCs/>
                <w:sz w:val="16"/>
                <w:szCs w:val="16"/>
              </w:rPr>
              <w:t xml:space="preserve"> poziomie …………………………..</w:t>
            </w:r>
          </w:p>
          <w:p w:rsidR="00690769" w:rsidRPr="00E174D6" w:rsidRDefault="00690769" w:rsidP="00690769">
            <w:pPr>
              <w:tabs>
                <w:tab w:val="left" w:pos="2619"/>
              </w:tabs>
              <w:jc w:val="both"/>
              <w:rPr>
                <w:rFonts w:ascii="Arial" w:hAnsi="Arial" w:cs="Arial"/>
                <w:b/>
                <w:sz w:val="16"/>
                <w:szCs w:val="16"/>
              </w:rPr>
            </w:pPr>
            <w:r w:rsidRPr="00E174D6">
              <w:rPr>
                <w:rFonts w:ascii="Arial" w:eastAsia="Calibri" w:hAnsi="Arial" w:cs="Arial"/>
                <w:bCs/>
                <w:sz w:val="16"/>
                <w:szCs w:val="16"/>
              </w:rPr>
              <w:t>2) Wykształcenie ……………………………………</w:t>
            </w:r>
          </w:p>
          <w:p w:rsidR="00CE5E38" w:rsidRPr="00E174D6" w:rsidRDefault="00CE5E38" w:rsidP="00CE5E38">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CE5E38" w:rsidRPr="00E174D6" w:rsidRDefault="00CE5E38" w:rsidP="00CE5E38">
            <w:pPr>
              <w:jc w:val="both"/>
              <w:rPr>
                <w:rFonts w:ascii="Arial" w:eastAsia="Calibri" w:hAnsi="Arial" w:cs="Arial"/>
                <w:bCs/>
                <w:sz w:val="16"/>
                <w:szCs w:val="16"/>
              </w:rPr>
            </w:pPr>
            <w:r w:rsidRPr="00E174D6">
              <w:rPr>
                <w:rFonts w:ascii="Arial" w:eastAsia="Calibri" w:hAnsi="Arial" w:cs="Arial"/>
                <w:bCs/>
                <w:sz w:val="16"/>
                <w:szCs w:val="16"/>
              </w:rPr>
              <w:t>W okresie ………………………………(podać daty granicznie) pełnił rolę ……………………………..</w:t>
            </w:r>
          </w:p>
          <w:p w:rsidR="007A2D16" w:rsidRPr="00E174D6" w:rsidRDefault="00CE5E38" w:rsidP="002C1368">
            <w:pPr>
              <w:spacing w:before="120"/>
              <w:rPr>
                <w:rFonts w:ascii="Arial" w:eastAsia="Calibri" w:hAnsi="Arial" w:cs="Arial"/>
                <w:sz w:val="16"/>
                <w:szCs w:val="16"/>
                <w:lang w:eastAsia="pl-PL"/>
              </w:rPr>
            </w:pPr>
            <w:proofErr w:type="gramStart"/>
            <w:r w:rsidRPr="00E174D6">
              <w:rPr>
                <w:rFonts w:ascii="Arial" w:eastAsia="Calibri" w:hAnsi="Arial" w:cs="Arial"/>
                <w:bCs/>
                <w:sz w:val="16"/>
                <w:szCs w:val="16"/>
              </w:rPr>
              <w:t>w</w:t>
            </w:r>
            <w:proofErr w:type="gramEnd"/>
            <w:r w:rsidRPr="00E174D6">
              <w:rPr>
                <w:rFonts w:ascii="Arial" w:eastAsia="Calibri" w:hAnsi="Arial" w:cs="Arial"/>
                <w:bCs/>
                <w:sz w:val="16"/>
                <w:szCs w:val="16"/>
              </w:rPr>
              <w:t xml:space="preserve"> projektach IT ……………………….(</w:t>
            </w:r>
            <w:proofErr w:type="gramStart"/>
            <w:r w:rsidRPr="00E174D6">
              <w:rPr>
                <w:rFonts w:ascii="Arial" w:eastAsia="Calibri" w:hAnsi="Arial" w:cs="Arial"/>
                <w:bCs/>
                <w:sz w:val="16"/>
                <w:szCs w:val="16"/>
              </w:rPr>
              <w:t>podać</w:t>
            </w:r>
            <w:proofErr w:type="gramEnd"/>
            <w:r w:rsidRPr="00E174D6">
              <w:rPr>
                <w:rFonts w:ascii="Arial" w:eastAsia="Calibri" w:hAnsi="Arial" w:cs="Arial"/>
                <w:bCs/>
                <w:sz w:val="16"/>
                <w:szCs w:val="16"/>
              </w:rPr>
              <w:t xml:space="preserve"> nazwy</w:t>
            </w:r>
            <w:r w:rsidR="00501966">
              <w:rPr>
                <w:rFonts w:ascii="Arial" w:eastAsia="Calibri" w:hAnsi="Arial" w:cs="Arial"/>
                <w:bCs/>
                <w:sz w:val="16"/>
                <w:szCs w:val="16"/>
              </w:rPr>
              <w:t xml:space="preserve"> projektów, ew. </w:t>
            </w:r>
            <w:r w:rsidR="002C1368" w:rsidRPr="00E174D6">
              <w:rPr>
                <w:rFonts w:ascii="Arial" w:eastAsia="Calibri" w:hAnsi="Arial" w:cs="Arial"/>
                <w:bCs/>
                <w:sz w:val="16"/>
                <w:szCs w:val="16"/>
              </w:rPr>
              <w:t>zleceniodawców) obej</w:t>
            </w:r>
            <w:r w:rsidR="00501966">
              <w:rPr>
                <w:rFonts w:ascii="Arial" w:eastAsia="Calibri" w:hAnsi="Arial" w:cs="Arial"/>
                <w:bCs/>
                <w:sz w:val="16"/>
                <w:szCs w:val="16"/>
              </w:rPr>
              <w:t xml:space="preserve">mujących wspólnie swym zakresem integrację obszarów </w:t>
            </w:r>
            <w:r w:rsidR="00C002B5">
              <w:rPr>
                <w:rFonts w:ascii="Arial" w:eastAsia="Calibri" w:hAnsi="Arial" w:cs="Arial"/>
                <w:bCs/>
                <w:sz w:val="16"/>
                <w:szCs w:val="16"/>
              </w:rPr>
              <w:t>………………………..</w:t>
            </w:r>
          </w:p>
        </w:tc>
        <w:tc>
          <w:tcPr>
            <w:tcW w:w="1557" w:type="dxa"/>
            <w:tcBorders>
              <w:bottom w:val="double" w:sz="4" w:space="0" w:color="auto"/>
            </w:tcBorders>
            <w:vAlign w:val="center"/>
          </w:tcPr>
          <w:p w:rsidR="007A2D16" w:rsidRPr="00E174D6" w:rsidRDefault="007A2D16" w:rsidP="00E174D6">
            <w:pPr>
              <w:spacing w:before="120"/>
              <w:rPr>
                <w:rFonts w:ascii="Arial" w:eastAsia="Calibri" w:hAnsi="Arial" w:cs="Arial"/>
                <w:i/>
                <w:sz w:val="16"/>
                <w:szCs w:val="16"/>
                <w:lang w:eastAsia="pl-PL"/>
              </w:rPr>
            </w:pPr>
          </w:p>
        </w:tc>
      </w:tr>
    </w:tbl>
    <w:p w:rsidR="007A2D16" w:rsidRPr="00214080" w:rsidRDefault="007A2D16" w:rsidP="007A2D16">
      <w:pPr>
        <w:spacing w:before="120"/>
        <w:rPr>
          <w:rFonts w:ascii="Arial" w:eastAsia="Calibri" w:hAnsi="Arial" w:cs="Arial"/>
          <w:b/>
          <w:i/>
          <w:sz w:val="20"/>
          <w:szCs w:val="20"/>
          <w:u w:val="single"/>
          <w:lang w:eastAsia="pl-PL"/>
        </w:rPr>
      </w:pPr>
      <w:r w:rsidRPr="00214080">
        <w:rPr>
          <w:rFonts w:ascii="Arial" w:eastAsia="Calibri" w:hAnsi="Arial" w:cs="Arial"/>
          <w:b/>
          <w:i/>
          <w:sz w:val="20"/>
          <w:szCs w:val="20"/>
          <w:u w:val="single"/>
          <w:lang w:eastAsia="pl-PL"/>
        </w:rPr>
        <w:t>Uwaga:</w:t>
      </w:r>
    </w:p>
    <w:p w:rsidR="007A2D16" w:rsidRPr="00214080" w:rsidRDefault="007A2D16" w:rsidP="007A2D16">
      <w:pPr>
        <w:spacing w:before="120"/>
        <w:rPr>
          <w:rFonts w:ascii="Arial" w:eastAsia="Calibri" w:hAnsi="Arial" w:cs="Arial"/>
          <w:b/>
          <w:i/>
          <w:sz w:val="20"/>
          <w:szCs w:val="20"/>
          <w:u w:val="single"/>
          <w:lang w:eastAsia="pl-PL"/>
        </w:rPr>
      </w:pPr>
      <w:r w:rsidRPr="00214080">
        <w:rPr>
          <w:rFonts w:ascii="Arial" w:eastAsia="Calibri" w:hAnsi="Arial" w:cs="Arial"/>
          <w:i/>
          <w:sz w:val="18"/>
          <w:szCs w:val="18"/>
          <w:lang w:eastAsia="pl-PL"/>
        </w:rPr>
        <w:t xml:space="preserve">W przypadku, gdy Wykonawca wykazując spełnianie warunku polega na osobach zdolnych do wykonania zamówienia innych podmiotów, na zasadach określonych w art. 26 ust. 2b ustawy </w:t>
      </w:r>
      <w:proofErr w:type="spellStart"/>
      <w:r w:rsidRPr="00214080">
        <w:rPr>
          <w:rFonts w:ascii="Arial" w:eastAsia="Calibri" w:hAnsi="Arial" w:cs="Arial"/>
          <w:i/>
          <w:sz w:val="18"/>
          <w:szCs w:val="18"/>
          <w:lang w:eastAsia="pl-PL"/>
        </w:rPr>
        <w:t>Pzp</w:t>
      </w:r>
      <w:proofErr w:type="spellEnd"/>
      <w:r w:rsidRPr="00214080">
        <w:rPr>
          <w:rFonts w:ascii="Arial" w:eastAsia="Calibri" w:hAnsi="Arial" w:cs="Arial"/>
          <w:i/>
          <w:sz w:val="18"/>
          <w:szCs w:val="18"/>
          <w:lang w:eastAsia="pl-PL"/>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w:t>
      </w:r>
      <w:r>
        <w:rPr>
          <w:rFonts w:ascii="Arial" w:eastAsia="Calibri" w:hAnsi="Arial" w:cs="Arial"/>
          <w:i/>
          <w:sz w:val="18"/>
          <w:szCs w:val="18"/>
          <w:lang w:eastAsia="pl-PL"/>
        </w:rPr>
        <w:t>ia</w:t>
      </w:r>
      <w:proofErr w:type="gramStart"/>
      <w:r>
        <w:rPr>
          <w:rFonts w:ascii="Arial" w:eastAsia="Calibri" w:hAnsi="Arial" w:cs="Arial"/>
          <w:i/>
          <w:sz w:val="18"/>
          <w:szCs w:val="18"/>
          <w:lang w:eastAsia="pl-PL"/>
        </w:rPr>
        <w:t xml:space="preserve"> ,o</w:t>
      </w:r>
      <w:proofErr w:type="gramEnd"/>
      <w:r>
        <w:rPr>
          <w:rFonts w:ascii="Arial" w:eastAsia="Calibri" w:hAnsi="Arial" w:cs="Arial"/>
          <w:i/>
          <w:sz w:val="18"/>
          <w:szCs w:val="18"/>
          <w:lang w:eastAsia="pl-PL"/>
        </w:rPr>
        <w:t xml:space="preserve"> którym mowa w pkt 8.3 </w:t>
      </w:r>
      <w:r w:rsidRPr="00214080">
        <w:rPr>
          <w:rFonts w:ascii="Arial" w:eastAsia="Calibri" w:hAnsi="Arial" w:cs="Arial"/>
          <w:i/>
          <w:sz w:val="18"/>
          <w:szCs w:val="18"/>
          <w:lang w:eastAsia="pl-PL"/>
        </w:rPr>
        <w:t>oraz załączyć dokumenty o którym mowa w pkt 8.3.</w:t>
      </w:r>
    </w:p>
    <w:p w:rsidR="007A2D16" w:rsidRPr="00214080" w:rsidRDefault="007A2D16" w:rsidP="007A2D16">
      <w:pPr>
        <w:rPr>
          <w:rFonts w:ascii="Arial" w:eastAsia="Calibri" w:hAnsi="Arial" w:cs="Arial"/>
          <w:i/>
          <w:sz w:val="20"/>
          <w:szCs w:val="20"/>
          <w:lang w:eastAsia="pl-PL"/>
        </w:rPr>
      </w:pPr>
    </w:p>
    <w:p w:rsidR="007A2D16" w:rsidRPr="00214080" w:rsidRDefault="007A2D16" w:rsidP="007A2D16">
      <w:pPr>
        <w:rPr>
          <w:rFonts w:ascii="Arial" w:eastAsia="Calibri" w:hAnsi="Arial" w:cs="Arial"/>
          <w:i/>
          <w:sz w:val="20"/>
          <w:szCs w:val="20"/>
          <w:lang w:eastAsia="pl-PL"/>
        </w:rPr>
      </w:pPr>
    </w:p>
    <w:p w:rsidR="007A2D16" w:rsidRPr="00214080" w:rsidRDefault="007A2D16" w:rsidP="007A2D16">
      <w:pPr>
        <w:rPr>
          <w:rFonts w:ascii="Arial" w:eastAsia="Calibri" w:hAnsi="Arial" w:cs="Arial"/>
          <w:i/>
          <w:sz w:val="20"/>
          <w:szCs w:val="20"/>
          <w:lang w:eastAsia="pl-PL"/>
        </w:rPr>
      </w:pPr>
      <w:r w:rsidRPr="00214080">
        <w:rPr>
          <w:rFonts w:ascii="Arial" w:eastAsia="Calibri" w:hAnsi="Arial" w:cs="Arial"/>
          <w:i/>
          <w:sz w:val="20"/>
          <w:szCs w:val="20"/>
          <w:lang w:eastAsia="pl-PL"/>
        </w:rPr>
        <w:t>_____________ dnia __ __ roku</w:t>
      </w:r>
      <w:r w:rsidRPr="00214080">
        <w:rPr>
          <w:rFonts w:ascii="Arial" w:eastAsia="Calibri" w:hAnsi="Arial" w:cs="Arial"/>
          <w:i/>
          <w:sz w:val="20"/>
          <w:szCs w:val="20"/>
          <w:lang w:eastAsia="pl-PL"/>
        </w:rPr>
        <w:softHyphen/>
      </w:r>
    </w:p>
    <w:p w:rsidR="007A2D16" w:rsidRPr="00214080" w:rsidRDefault="007A2D16" w:rsidP="00C26AD2">
      <w:pPr>
        <w:ind w:left="6370" w:firstLine="720"/>
        <w:rPr>
          <w:rFonts w:ascii="Arial" w:eastAsia="Calibri" w:hAnsi="Arial" w:cs="Arial"/>
          <w:i/>
          <w:sz w:val="20"/>
          <w:szCs w:val="20"/>
          <w:lang w:eastAsia="pl-PL"/>
        </w:rPr>
      </w:pPr>
      <w:r w:rsidRPr="00214080">
        <w:rPr>
          <w:rFonts w:ascii="Arial" w:eastAsia="Calibri" w:hAnsi="Arial" w:cs="Arial"/>
          <w:i/>
          <w:sz w:val="20"/>
          <w:szCs w:val="20"/>
          <w:lang w:eastAsia="pl-PL"/>
        </w:rPr>
        <w:t>_________________________________</w:t>
      </w:r>
    </w:p>
    <w:p w:rsidR="007A2D16" w:rsidRPr="00214080" w:rsidRDefault="007A2D16" w:rsidP="007A2D16">
      <w:pPr>
        <w:spacing w:before="120"/>
        <w:ind w:firstLine="3960"/>
        <w:jc w:val="center"/>
        <w:rPr>
          <w:rFonts w:ascii="Arial" w:eastAsia="Calibri" w:hAnsi="Arial" w:cs="Arial"/>
          <w:i/>
          <w:sz w:val="20"/>
          <w:szCs w:val="20"/>
          <w:lang w:eastAsia="pl-PL"/>
        </w:rPr>
      </w:pPr>
      <w:r>
        <w:rPr>
          <w:rFonts w:ascii="Arial" w:eastAsia="Calibri" w:hAnsi="Arial" w:cs="Arial"/>
          <w:i/>
          <w:sz w:val="20"/>
          <w:szCs w:val="20"/>
          <w:lang w:eastAsia="pl-PL"/>
        </w:rPr>
        <w:t>(</w:t>
      </w:r>
      <w:r w:rsidRPr="00214080">
        <w:rPr>
          <w:rFonts w:ascii="Arial" w:eastAsia="Calibri" w:hAnsi="Arial" w:cs="Arial"/>
          <w:i/>
          <w:sz w:val="20"/>
          <w:szCs w:val="20"/>
          <w:lang w:eastAsia="pl-PL"/>
        </w:rPr>
        <w:t>podpis Wykonawcy/Pełnomocnika)</w:t>
      </w:r>
    </w:p>
    <w:p w:rsidR="007A2D16" w:rsidRPr="00214080" w:rsidRDefault="007A2D16" w:rsidP="007A2D16">
      <w:pPr>
        <w:jc w:val="both"/>
        <w:rPr>
          <w:rFonts w:ascii="Arial" w:hAnsi="Arial" w:cs="Arial"/>
          <w:sz w:val="18"/>
          <w:szCs w:val="18"/>
        </w:rPr>
      </w:pPr>
    </w:p>
    <w:p w:rsidR="007726A2" w:rsidRDefault="007726A2" w:rsidP="00035AF1">
      <w:pPr>
        <w:spacing w:before="120"/>
        <w:ind w:firstLine="5580"/>
        <w:jc w:val="center"/>
        <w:rPr>
          <w:rFonts w:ascii="Arial" w:eastAsia="Calibri" w:hAnsi="Arial" w:cs="Arial"/>
          <w:b/>
          <w:sz w:val="20"/>
          <w:szCs w:val="20"/>
          <w:lang w:eastAsia="pl-PL"/>
        </w:rPr>
        <w:sectPr w:rsidR="007726A2" w:rsidSect="007726A2">
          <w:pgSz w:w="16840" w:h="11907" w:orient="landscape"/>
          <w:pgMar w:top="1418" w:right="1418" w:bottom="1418" w:left="1418" w:header="567" w:footer="709" w:gutter="0"/>
          <w:cols w:space="708"/>
          <w:titlePg/>
          <w:docGrid w:linePitch="326"/>
        </w:sectPr>
      </w:pPr>
    </w:p>
    <w:p w:rsidR="00C91814" w:rsidRPr="00713338" w:rsidRDefault="00C91814" w:rsidP="00C91814">
      <w:pPr>
        <w:spacing w:before="120"/>
        <w:ind w:firstLine="5580"/>
        <w:jc w:val="right"/>
        <w:rPr>
          <w:rFonts w:ascii="Arial" w:eastAsia="Calibri" w:hAnsi="Arial" w:cs="Arial"/>
          <w:b/>
          <w:sz w:val="20"/>
          <w:szCs w:val="20"/>
          <w:lang w:eastAsia="pl-PL"/>
        </w:rPr>
      </w:pPr>
      <w:r w:rsidRPr="00713338">
        <w:rPr>
          <w:rFonts w:ascii="Arial" w:eastAsia="Calibri" w:hAnsi="Arial" w:cs="Arial"/>
          <w:noProof/>
          <w:sz w:val="20"/>
          <w:szCs w:val="20"/>
          <w:lang w:eastAsia="pl-PL"/>
        </w:rPr>
        <w:lastRenderedPageBreak/>
        <mc:AlternateContent>
          <mc:Choice Requires="wps">
            <w:drawing>
              <wp:anchor distT="0" distB="0" distL="114935" distR="114935" simplePos="0" relativeHeight="251664384" behindDoc="0" locked="0" layoutInCell="1" allowOverlap="1" wp14:anchorId="73120CDB" wp14:editId="1684157D">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E91D8D" w:rsidRDefault="00E91D8D" w:rsidP="00C91814">
                            <w:pPr>
                              <w:jc w:val="center"/>
                              <w:rPr>
                                <w:i/>
                                <w:sz w:val="18"/>
                              </w:rPr>
                            </w:pPr>
                          </w:p>
                          <w:p w:rsidR="00E91D8D" w:rsidRDefault="00E91D8D" w:rsidP="00C91814">
                            <w:pPr>
                              <w:rPr>
                                <w:rFonts w:ascii="Verdana" w:hAnsi="Verdana"/>
                                <w:i/>
                                <w:sz w:val="16"/>
                                <w:szCs w:val="16"/>
                              </w:rPr>
                            </w:pPr>
                          </w:p>
                          <w:p w:rsidR="00E91D8D" w:rsidRDefault="00E91D8D" w:rsidP="00C91814">
                            <w:pPr>
                              <w:rPr>
                                <w:rFonts w:ascii="Verdana" w:hAnsi="Verdana"/>
                                <w:i/>
                                <w:sz w:val="16"/>
                                <w:szCs w:val="16"/>
                              </w:rPr>
                            </w:pPr>
                          </w:p>
                          <w:p w:rsidR="00E91D8D" w:rsidRDefault="00E91D8D" w:rsidP="00C91814">
                            <w:pPr>
                              <w:rPr>
                                <w:rFonts w:ascii="Verdana" w:hAnsi="Verdana"/>
                                <w:i/>
                                <w:sz w:val="16"/>
                                <w:szCs w:val="16"/>
                              </w:rPr>
                            </w:pPr>
                          </w:p>
                          <w:p w:rsidR="00E91D8D" w:rsidRDefault="00E91D8D" w:rsidP="00C91814">
                            <w:pPr>
                              <w:rPr>
                                <w:rFonts w:ascii="Verdana" w:hAnsi="Verdana"/>
                                <w:i/>
                                <w:sz w:val="16"/>
                                <w:szCs w:val="16"/>
                              </w:rPr>
                            </w:pPr>
                          </w:p>
                          <w:p w:rsidR="00E91D8D" w:rsidRDefault="00E91D8D" w:rsidP="00C91814">
                            <w:pPr>
                              <w:rPr>
                                <w:rFonts w:ascii="Verdana" w:hAnsi="Verdana"/>
                                <w:i/>
                                <w:sz w:val="14"/>
                                <w:szCs w:val="14"/>
                              </w:rPr>
                            </w:pPr>
                          </w:p>
                          <w:p w:rsidR="00E91D8D" w:rsidRPr="0022601D" w:rsidRDefault="00E91D8D"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6" type="#_x0000_t202" style="position:absolute;left:0;text-align:left;margin-left:-.75pt;margin-top:25.5pt;width:165.15pt;height:93.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ilRdQjMCAABgBAAADgAAAAAAAAAAAAAAAAAu&#10;AgAAZHJzL2Uyb0RvYy54bWxQSwECLQAUAAYACAAAACEAIR96K90AAAAJAQAADwAAAAAAAAAAAAAA&#10;AACNBAAAZHJzL2Rvd25yZXYueG1sUEsFBgAAAAAEAAQA8wAAAJcFAAAAAA==&#10;" strokeweight=".5pt">
                <v:textbox inset="7.45pt,3.85pt,7.45pt,3.85pt">
                  <w:txbxContent>
                    <w:p w:rsidR="00E91D8D" w:rsidRDefault="00E91D8D" w:rsidP="00C91814">
                      <w:pPr>
                        <w:jc w:val="center"/>
                        <w:rPr>
                          <w:i/>
                          <w:sz w:val="18"/>
                        </w:rPr>
                      </w:pPr>
                    </w:p>
                    <w:p w:rsidR="00E91D8D" w:rsidRDefault="00E91D8D" w:rsidP="00C91814">
                      <w:pPr>
                        <w:rPr>
                          <w:rFonts w:ascii="Verdana" w:hAnsi="Verdana"/>
                          <w:i/>
                          <w:sz w:val="16"/>
                          <w:szCs w:val="16"/>
                        </w:rPr>
                      </w:pPr>
                    </w:p>
                    <w:p w:rsidR="00E91D8D" w:rsidRDefault="00E91D8D" w:rsidP="00C91814">
                      <w:pPr>
                        <w:rPr>
                          <w:rFonts w:ascii="Verdana" w:hAnsi="Verdana"/>
                          <w:i/>
                          <w:sz w:val="16"/>
                          <w:szCs w:val="16"/>
                        </w:rPr>
                      </w:pPr>
                    </w:p>
                    <w:p w:rsidR="00E91D8D" w:rsidRDefault="00E91D8D" w:rsidP="00C91814">
                      <w:pPr>
                        <w:rPr>
                          <w:rFonts w:ascii="Verdana" w:hAnsi="Verdana"/>
                          <w:i/>
                          <w:sz w:val="16"/>
                          <w:szCs w:val="16"/>
                        </w:rPr>
                      </w:pPr>
                    </w:p>
                    <w:p w:rsidR="00E91D8D" w:rsidRDefault="00E91D8D" w:rsidP="00C91814">
                      <w:pPr>
                        <w:rPr>
                          <w:rFonts w:ascii="Verdana" w:hAnsi="Verdana"/>
                          <w:i/>
                          <w:sz w:val="16"/>
                          <w:szCs w:val="16"/>
                        </w:rPr>
                      </w:pPr>
                    </w:p>
                    <w:p w:rsidR="00E91D8D" w:rsidRDefault="00E91D8D" w:rsidP="00C91814">
                      <w:pPr>
                        <w:rPr>
                          <w:rFonts w:ascii="Verdana" w:hAnsi="Verdana"/>
                          <w:i/>
                          <w:sz w:val="14"/>
                          <w:szCs w:val="14"/>
                        </w:rPr>
                      </w:pPr>
                    </w:p>
                    <w:p w:rsidR="00E91D8D" w:rsidRPr="0022601D" w:rsidRDefault="00E91D8D"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sidRPr="00713338">
        <w:rPr>
          <w:rFonts w:ascii="Arial" w:eastAsia="Calibri" w:hAnsi="Arial" w:cs="Arial"/>
          <w:noProof/>
          <w:sz w:val="20"/>
          <w:szCs w:val="20"/>
          <w:lang w:eastAsia="pl-PL"/>
        </w:rPr>
        <mc:AlternateContent>
          <mc:Choice Requires="wps">
            <w:drawing>
              <wp:anchor distT="0" distB="0" distL="114935" distR="114935" simplePos="0" relativeHeight="251665408" behindDoc="0" locked="0" layoutInCell="1" allowOverlap="1" wp14:anchorId="64390D7C" wp14:editId="7BC74D46">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E91D8D" w:rsidRDefault="00E91D8D" w:rsidP="00C91814">
                            <w:pPr>
                              <w:jc w:val="center"/>
                              <w:rPr>
                                <w:rFonts w:ascii="Verdana" w:hAnsi="Verdana"/>
                                <w:b/>
                                <w:sz w:val="20"/>
                                <w:szCs w:val="20"/>
                              </w:rPr>
                            </w:pPr>
                          </w:p>
                          <w:p w:rsidR="00E91D8D" w:rsidRPr="00886FCD" w:rsidRDefault="00E91D8D" w:rsidP="00C91814">
                            <w:pPr>
                              <w:jc w:val="center"/>
                              <w:rPr>
                                <w:rFonts w:ascii="Verdana" w:hAnsi="Verdana"/>
                                <w:b/>
                                <w:sz w:val="20"/>
                                <w:szCs w:val="20"/>
                              </w:rPr>
                            </w:pPr>
                            <w:r w:rsidRPr="00886FCD">
                              <w:rPr>
                                <w:rFonts w:ascii="Verdana" w:hAnsi="Verdana"/>
                                <w:b/>
                                <w:sz w:val="20"/>
                                <w:szCs w:val="20"/>
                              </w:rPr>
                              <w:t>ZOBOWIĄZANIE</w:t>
                            </w:r>
                          </w:p>
                          <w:p w:rsidR="00E91D8D" w:rsidRPr="00886FCD" w:rsidRDefault="00E91D8D" w:rsidP="00C91814">
                            <w:pPr>
                              <w:jc w:val="center"/>
                              <w:rPr>
                                <w:rFonts w:ascii="Verdana" w:hAnsi="Verdana"/>
                                <w:b/>
                                <w:sz w:val="20"/>
                                <w:szCs w:val="20"/>
                              </w:rPr>
                            </w:pPr>
                            <w:proofErr w:type="gramStart"/>
                            <w:r w:rsidRPr="00886FCD">
                              <w:rPr>
                                <w:rFonts w:ascii="Verdana" w:hAnsi="Verdana"/>
                                <w:b/>
                                <w:sz w:val="20"/>
                                <w:szCs w:val="20"/>
                              </w:rPr>
                              <w:t>do</w:t>
                            </w:r>
                            <w:proofErr w:type="gramEnd"/>
                            <w:r w:rsidRPr="00886FCD">
                              <w:rPr>
                                <w:rFonts w:ascii="Verdana" w:hAnsi="Verdana"/>
                                <w:b/>
                                <w:sz w:val="20"/>
                                <w:szCs w:val="20"/>
                              </w:rPr>
                              <w:t xml:space="preserve">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7" type="#_x0000_t202" style="position:absolute;left:0;text-align:left;margin-left:164.65pt;margin-top:25.15pt;width:299.75pt;height:9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ixYNAIAAGA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skhzYLmC+oDUWpjGHJ8lbjqwvygZcMRL&#10;6n7umBWUqM8a5blcrjLk0kdjmeeXaNhzT3XuYZojVEk9JdN266d3tDNWth1mmgZCwzVK2shI9ktV&#10;x/pxjKMGxycX3sm5HaNePgybJ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N/iLFg0AgAAYAQAAA4AAAAAAAAAAAAA&#10;AAAALgIAAGRycy9lMm9Eb2MueG1sUEsBAi0AFAAGAAgAAAAhAKRavVrgAAAACgEAAA8AAAAAAAAA&#10;AAAAAAAAjgQAAGRycy9kb3ducmV2LnhtbFBLBQYAAAAABAAEAPMAAACbBQAAAAA=&#10;" fillcolor="silver" strokeweight=".5pt">
                <v:textbox inset="7.45pt,3.85pt,7.45pt,3.85pt">
                  <w:txbxContent>
                    <w:p w:rsidR="00E91D8D" w:rsidRDefault="00E91D8D" w:rsidP="00C91814">
                      <w:pPr>
                        <w:jc w:val="center"/>
                        <w:rPr>
                          <w:rFonts w:ascii="Verdana" w:hAnsi="Verdana"/>
                          <w:b/>
                          <w:sz w:val="20"/>
                          <w:szCs w:val="20"/>
                        </w:rPr>
                      </w:pPr>
                    </w:p>
                    <w:p w:rsidR="00E91D8D" w:rsidRPr="00886FCD" w:rsidRDefault="00E91D8D" w:rsidP="00C91814">
                      <w:pPr>
                        <w:jc w:val="center"/>
                        <w:rPr>
                          <w:rFonts w:ascii="Verdana" w:hAnsi="Verdana"/>
                          <w:b/>
                          <w:sz w:val="20"/>
                          <w:szCs w:val="20"/>
                        </w:rPr>
                      </w:pPr>
                      <w:r w:rsidRPr="00886FCD">
                        <w:rPr>
                          <w:rFonts w:ascii="Verdana" w:hAnsi="Verdana"/>
                          <w:b/>
                          <w:sz w:val="20"/>
                          <w:szCs w:val="20"/>
                        </w:rPr>
                        <w:t>ZOBOWIĄZANIE</w:t>
                      </w:r>
                    </w:p>
                    <w:p w:rsidR="00E91D8D" w:rsidRPr="00886FCD" w:rsidRDefault="00E91D8D" w:rsidP="00C91814">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713338">
        <w:rPr>
          <w:rFonts w:ascii="Arial" w:eastAsia="Calibri" w:hAnsi="Arial" w:cs="Arial"/>
          <w:b/>
          <w:sz w:val="20"/>
          <w:szCs w:val="20"/>
          <w:lang w:eastAsia="pl-PL"/>
        </w:rPr>
        <w:t>Formularz 3.</w:t>
      </w:r>
      <w:r w:rsidR="000D7FC7">
        <w:rPr>
          <w:rFonts w:ascii="Arial" w:eastAsia="Calibri" w:hAnsi="Arial" w:cs="Arial"/>
          <w:b/>
          <w:sz w:val="20"/>
          <w:szCs w:val="20"/>
          <w:lang w:eastAsia="pl-PL"/>
        </w:rPr>
        <w:t>6</w:t>
      </w:r>
      <w:r w:rsidRPr="00713338">
        <w:rPr>
          <w:rFonts w:ascii="Arial" w:eastAsia="Calibri" w:hAnsi="Arial" w:cs="Arial"/>
          <w:b/>
          <w:sz w:val="20"/>
          <w:szCs w:val="20"/>
          <w:lang w:eastAsia="pl-PL"/>
        </w:rPr>
        <w:t>.</w:t>
      </w:r>
    </w:p>
    <w:p w:rsidR="00821AF2" w:rsidRDefault="00821AF2" w:rsidP="00C91814">
      <w:pPr>
        <w:tabs>
          <w:tab w:val="left" w:pos="9214"/>
        </w:tabs>
        <w:suppressAutoHyphens/>
        <w:spacing w:before="120"/>
        <w:ind w:right="-1"/>
        <w:jc w:val="both"/>
        <w:rPr>
          <w:rFonts w:ascii="Arial" w:eastAsia="Calibri" w:hAnsi="Arial" w:cs="Arial"/>
          <w:b/>
          <w:sz w:val="20"/>
          <w:szCs w:val="20"/>
          <w:lang w:eastAsia="ar-SA"/>
        </w:rPr>
      </w:pPr>
    </w:p>
    <w:p w:rsidR="00C91814" w:rsidRPr="00713338" w:rsidRDefault="00C91814" w:rsidP="00C91814">
      <w:pPr>
        <w:tabs>
          <w:tab w:val="left" w:pos="9214"/>
        </w:tabs>
        <w:suppressAutoHyphens/>
        <w:spacing w:before="120"/>
        <w:ind w:right="-1"/>
        <w:jc w:val="both"/>
        <w:rPr>
          <w:rFonts w:ascii="Arial" w:eastAsia="Calibri" w:hAnsi="Arial" w:cs="Arial"/>
          <w:b/>
          <w:sz w:val="20"/>
          <w:szCs w:val="20"/>
          <w:lang w:eastAsia="ar-SA"/>
        </w:rPr>
      </w:pPr>
      <w:r w:rsidRPr="00713338">
        <w:rPr>
          <w:rFonts w:ascii="Arial" w:eastAsia="Calibri" w:hAnsi="Arial" w:cs="Arial"/>
          <w:b/>
          <w:sz w:val="20"/>
          <w:szCs w:val="20"/>
          <w:lang w:eastAsia="ar-SA"/>
        </w:rPr>
        <w:t>W imieniu: 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 xml:space="preserve">(nazwa Podmiotu, na </w:t>
      </w:r>
      <w:proofErr w:type="gramStart"/>
      <w:r w:rsidRPr="00713338">
        <w:rPr>
          <w:rFonts w:ascii="Arial" w:hAnsi="Arial" w:cs="Arial"/>
          <w:i/>
          <w:sz w:val="20"/>
          <w:szCs w:val="20"/>
        </w:rPr>
        <w:t>zasobach którego</w:t>
      </w:r>
      <w:proofErr w:type="gramEnd"/>
      <w:r w:rsidRPr="00713338">
        <w:rPr>
          <w:rFonts w:ascii="Arial" w:hAnsi="Arial" w:cs="Arial"/>
          <w:i/>
          <w:sz w:val="20"/>
          <w:szCs w:val="20"/>
        </w:rPr>
        <w:t xml:space="preserve"> polega Wykonawca)</w:t>
      </w: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 xml:space="preserve">Zobowiązuję się do oddania swoich zasobów </w:t>
      </w:r>
    </w:p>
    <w:p w:rsidR="00C91814" w:rsidRPr="00713338" w:rsidRDefault="00C91814" w:rsidP="00C91814">
      <w:pPr>
        <w:suppressAutoHyphens/>
        <w:spacing w:before="120"/>
        <w:ind w:right="-1"/>
        <w:jc w:val="both"/>
        <w:rPr>
          <w:rFonts w:ascii="Arial" w:hAnsi="Arial" w:cs="Arial"/>
          <w:sz w:val="20"/>
          <w:szCs w:val="20"/>
          <w:lang w:eastAsia="ar-SA"/>
        </w:rPr>
      </w:pPr>
    </w:p>
    <w:p w:rsidR="00C91814" w:rsidRPr="00713338" w:rsidRDefault="00C91814" w:rsidP="00C91814">
      <w:pPr>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(określenie zasobu – wiedza i doświadczenie, potencjał techniczny, potencjał kadrowy, potencjał ekonomiczny lub finansowy)</w:t>
      </w: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proofErr w:type="gramStart"/>
      <w:r w:rsidRPr="00713338">
        <w:rPr>
          <w:rFonts w:ascii="Arial" w:hAnsi="Arial" w:cs="Arial"/>
          <w:sz w:val="20"/>
          <w:szCs w:val="20"/>
          <w:lang w:eastAsia="ar-SA"/>
        </w:rPr>
        <w:t>do</w:t>
      </w:r>
      <w:proofErr w:type="gramEnd"/>
      <w:r w:rsidRPr="00713338">
        <w:rPr>
          <w:rFonts w:ascii="Arial" w:hAnsi="Arial" w:cs="Arial"/>
          <w:sz w:val="20"/>
          <w:szCs w:val="20"/>
          <w:lang w:eastAsia="ar-SA"/>
        </w:rPr>
        <w:t xml:space="preserve"> dyspozycji Wykonawcy:</w:t>
      </w:r>
    </w:p>
    <w:p w:rsidR="00C91814" w:rsidRPr="00713338" w:rsidRDefault="00C91814" w:rsidP="00C91814">
      <w:pPr>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(nazwa Wykonawcy)</w:t>
      </w:r>
    </w:p>
    <w:p w:rsidR="00C91814" w:rsidRPr="00713338" w:rsidRDefault="00C91814" w:rsidP="00C91814">
      <w:pPr>
        <w:rPr>
          <w:rFonts w:ascii="Arial" w:hAnsi="Arial" w:cs="Arial"/>
          <w:sz w:val="20"/>
          <w:szCs w:val="20"/>
        </w:rPr>
      </w:pPr>
    </w:p>
    <w:p w:rsidR="00C91814" w:rsidRPr="00713338" w:rsidRDefault="00C91814" w:rsidP="00C91814">
      <w:pPr>
        <w:tabs>
          <w:tab w:val="left" w:pos="-142"/>
        </w:tabs>
        <w:spacing w:after="120"/>
        <w:jc w:val="both"/>
        <w:rPr>
          <w:rFonts w:ascii="Arial" w:hAnsi="Arial" w:cs="Arial"/>
          <w:b/>
          <w:bCs/>
          <w:iCs/>
          <w:sz w:val="20"/>
          <w:szCs w:val="20"/>
        </w:rPr>
      </w:pPr>
      <w:r w:rsidRPr="00713338">
        <w:rPr>
          <w:rFonts w:ascii="Arial" w:hAnsi="Arial" w:cs="Arial"/>
          <w:i/>
          <w:iCs/>
          <w:sz w:val="20"/>
          <w:szCs w:val="20"/>
        </w:rPr>
        <w:t>Na potrzeby wykonania zamówienia pod nazwą:</w:t>
      </w:r>
      <w:r w:rsidRPr="00713338">
        <w:rPr>
          <w:rFonts w:ascii="Arial" w:hAnsi="Arial" w:cs="Arial"/>
          <w:b/>
          <w:bCs/>
          <w:iCs/>
          <w:sz w:val="20"/>
          <w:szCs w:val="20"/>
        </w:rPr>
        <w:t xml:space="preserve"> </w:t>
      </w:r>
    </w:p>
    <w:p w:rsidR="002F0AA8" w:rsidRPr="003318E2" w:rsidRDefault="002F0AA8" w:rsidP="002F0AA8">
      <w:pPr>
        <w:spacing w:line="360" w:lineRule="auto"/>
        <w:outlineLvl w:val="0"/>
        <w:rPr>
          <w:rFonts w:ascii="Arial" w:hAnsi="Arial" w:cs="Arial"/>
          <w:b/>
          <w:bCs/>
          <w:sz w:val="20"/>
          <w:szCs w:val="20"/>
          <w:u w:val="single"/>
          <w:lang w:eastAsia="pl-PL"/>
        </w:rPr>
      </w:pPr>
      <w:r w:rsidRPr="003318E2">
        <w:rPr>
          <w:rFonts w:ascii="Arial" w:hAnsi="Arial" w:cs="Arial"/>
          <w:b/>
          <w:sz w:val="20"/>
          <w:szCs w:val="20"/>
        </w:rPr>
        <w:t>Utrzymanie, modyfikacje i szkoleni</w:t>
      </w:r>
      <w:r>
        <w:rPr>
          <w:rFonts w:ascii="Arial" w:hAnsi="Arial" w:cs="Arial"/>
          <w:b/>
          <w:sz w:val="20"/>
          <w:szCs w:val="20"/>
        </w:rPr>
        <w:t>a e-</w:t>
      </w:r>
      <w:proofErr w:type="spellStart"/>
      <w:r>
        <w:rPr>
          <w:rFonts w:ascii="Arial" w:hAnsi="Arial" w:cs="Arial"/>
          <w:b/>
          <w:sz w:val="20"/>
          <w:szCs w:val="20"/>
        </w:rPr>
        <w:t>learningowe</w:t>
      </w:r>
      <w:proofErr w:type="spellEnd"/>
      <w:r>
        <w:rPr>
          <w:rFonts w:ascii="Arial" w:hAnsi="Arial" w:cs="Arial"/>
          <w:b/>
          <w:sz w:val="20"/>
          <w:szCs w:val="20"/>
        </w:rPr>
        <w:t xml:space="preserve"> systemu MS-WF</w:t>
      </w:r>
    </w:p>
    <w:p w:rsidR="00C91814" w:rsidRPr="00713338" w:rsidRDefault="00C91814" w:rsidP="00C91814">
      <w:pPr>
        <w:spacing w:line="360" w:lineRule="auto"/>
        <w:ind w:right="-427"/>
        <w:rPr>
          <w:rFonts w:ascii="Arial" w:hAnsi="Arial" w:cs="Arial"/>
          <w:sz w:val="20"/>
          <w:szCs w:val="20"/>
          <w:lang w:eastAsia="ar-SA"/>
        </w:rPr>
      </w:pPr>
      <w:proofErr w:type="gramStart"/>
      <w:r w:rsidRPr="00713338">
        <w:rPr>
          <w:rFonts w:ascii="Arial" w:hAnsi="Arial" w:cs="Arial"/>
          <w:sz w:val="20"/>
          <w:szCs w:val="20"/>
        </w:rPr>
        <w:t>numer</w:t>
      </w:r>
      <w:proofErr w:type="gramEnd"/>
      <w:r w:rsidRPr="00713338">
        <w:rPr>
          <w:rFonts w:ascii="Arial" w:hAnsi="Arial" w:cs="Arial"/>
          <w:sz w:val="20"/>
          <w:szCs w:val="20"/>
        </w:rPr>
        <w:t xml:space="preserve"> sprawy</w:t>
      </w:r>
      <w:r w:rsidRPr="00713338">
        <w:rPr>
          <w:rFonts w:ascii="Arial" w:hAnsi="Arial" w:cs="Arial"/>
          <w:b/>
          <w:sz w:val="20"/>
          <w:szCs w:val="20"/>
        </w:rPr>
        <w:t xml:space="preserve"> </w:t>
      </w:r>
      <w:r w:rsidR="00BC68F7">
        <w:rPr>
          <w:rFonts w:ascii="Arial" w:hAnsi="Arial" w:cs="Arial"/>
          <w:b/>
          <w:sz w:val="20"/>
          <w:szCs w:val="20"/>
        </w:rPr>
        <w:t>BA-F-II-3710-61</w:t>
      </w:r>
      <w:r w:rsidR="00A30158" w:rsidRPr="008E2947">
        <w:rPr>
          <w:rFonts w:ascii="Arial" w:hAnsi="Arial" w:cs="Arial"/>
          <w:b/>
          <w:sz w:val="20"/>
          <w:szCs w:val="20"/>
        </w:rPr>
        <w:t>/15</w:t>
      </w:r>
    </w:p>
    <w:p w:rsidR="00C91814" w:rsidRPr="00713338" w:rsidRDefault="00C91814" w:rsidP="00C91814">
      <w:pPr>
        <w:suppressAutoHyphens/>
        <w:spacing w:before="120"/>
        <w:ind w:right="283"/>
        <w:jc w:val="both"/>
        <w:rPr>
          <w:rFonts w:ascii="Arial" w:hAnsi="Arial" w:cs="Arial"/>
          <w:b/>
          <w:sz w:val="20"/>
          <w:szCs w:val="20"/>
          <w:lang w:eastAsia="ar-SA"/>
        </w:rPr>
      </w:pPr>
      <w:r w:rsidRPr="00713338">
        <w:rPr>
          <w:rFonts w:ascii="Arial" w:hAnsi="Arial" w:cs="Arial"/>
          <w:b/>
          <w:sz w:val="20"/>
          <w:szCs w:val="20"/>
          <w:lang w:eastAsia="ar-SA"/>
        </w:rPr>
        <w:t>1. Oświadczam, iż:</w:t>
      </w:r>
    </w:p>
    <w:p w:rsidR="00C91814" w:rsidRPr="00713338" w:rsidRDefault="00C91814" w:rsidP="00C91814">
      <w:pPr>
        <w:suppressAutoHyphens/>
        <w:spacing w:before="120"/>
        <w:ind w:right="283"/>
        <w:jc w:val="both"/>
        <w:rPr>
          <w:rFonts w:ascii="Arial" w:hAnsi="Arial" w:cs="Arial"/>
          <w:sz w:val="20"/>
          <w:szCs w:val="20"/>
          <w:lang w:eastAsia="ar-SA"/>
        </w:rPr>
      </w:pPr>
    </w:p>
    <w:p w:rsidR="00C91814" w:rsidRPr="00713338" w:rsidRDefault="00C91814" w:rsidP="00AE7A71">
      <w:pPr>
        <w:numPr>
          <w:ilvl w:val="0"/>
          <w:numId w:val="22"/>
        </w:numPr>
        <w:suppressAutoHyphens/>
        <w:spacing w:before="120"/>
        <w:jc w:val="both"/>
        <w:rPr>
          <w:rFonts w:ascii="Arial" w:hAnsi="Arial" w:cs="Arial"/>
          <w:sz w:val="20"/>
          <w:szCs w:val="20"/>
          <w:lang w:eastAsia="ar-SA"/>
        </w:rPr>
      </w:pPr>
      <w:proofErr w:type="gramStart"/>
      <w:r w:rsidRPr="00713338">
        <w:rPr>
          <w:rFonts w:ascii="Arial" w:hAnsi="Arial" w:cs="Arial"/>
          <w:sz w:val="20"/>
          <w:szCs w:val="20"/>
          <w:lang w:eastAsia="ar-SA"/>
        </w:rPr>
        <w:t>udostępniam</w:t>
      </w:r>
      <w:proofErr w:type="gramEnd"/>
      <w:r w:rsidRPr="00713338">
        <w:rPr>
          <w:rFonts w:ascii="Arial" w:hAnsi="Arial" w:cs="Arial"/>
          <w:sz w:val="20"/>
          <w:szCs w:val="20"/>
          <w:lang w:eastAsia="ar-SA"/>
        </w:rPr>
        <w:t xml:space="preserve"> Wykonawcy ww. zasoby, w następującym zakresie:</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p>
    <w:p w:rsidR="00C91814" w:rsidRPr="00713338" w:rsidRDefault="00C91814" w:rsidP="00AE7A71">
      <w:pPr>
        <w:numPr>
          <w:ilvl w:val="0"/>
          <w:numId w:val="22"/>
        </w:numPr>
        <w:suppressAutoHyphens/>
        <w:spacing w:before="120"/>
        <w:ind w:right="283"/>
        <w:jc w:val="both"/>
        <w:rPr>
          <w:rFonts w:ascii="Arial" w:hAnsi="Arial" w:cs="Arial"/>
          <w:sz w:val="20"/>
          <w:szCs w:val="20"/>
          <w:lang w:eastAsia="ar-SA"/>
        </w:rPr>
      </w:pPr>
      <w:proofErr w:type="gramStart"/>
      <w:r w:rsidRPr="00713338">
        <w:rPr>
          <w:rFonts w:ascii="Arial" w:hAnsi="Arial" w:cs="Arial"/>
          <w:sz w:val="20"/>
          <w:szCs w:val="20"/>
          <w:lang w:eastAsia="ar-SA"/>
        </w:rPr>
        <w:t>sposób</w:t>
      </w:r>
      <w:proofErr w:type="gramEnd"/>
      <w:r w:rsidRPr="00713338">
        <w:rPr>
          <w:rFonts w:ascii="Arial" w:hAnsi="Arial" w:cs="Arial"/>
          <w:sz w:val="20"/>
          <w:szCs w:val="20"/>
          <w:lang w:eastAsia="ar-SA"/>
        </w:rPr>
        <w:t xml:space="preserve"> wykorzystania udostępnionych przeze mnie zasobów będzie następujący:</w:t>
      </w:r>
    </w:p>
    <w:p w:rsidR="00C91814" w:rsidRPr="00713338" w:rsidRDefault="00C91814" w:rsidP="00C91814">
      <w:pPr>
        <w:suppressAutoHyphens/>
        <w:spacing w:before="120"/>
        <w:ind w:left="720" w:right="-2"/>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right="-2"/>
        <w:jc w:val="both"/>
        <w:rPr>
          <w:rFonts w:ascii="Arial" w:hAnsi="Arial" w:cs="Arial"/>
          <w:sz w:val="20"/>
          <w:szCs w:val="20"/>
          <w:lang w:eastAsia="ar-SA"/>
        </w:rPr>
      </w:pPr>
    </w:p>
    <w:p w:rsidR="00C91814" w:rsidRPr="00713338" w:rsidRDefault="00C91814" w:rsidP="00AE7A71">
      <w:pPr>
        <w:numPr>
          <w:ilvl w:val="0"/>
          <w:numId w:val="22"/>
        </w:numPr>
        <w:suppressAutoHyphens/>
        <w:spacing w:before="120"/>
        <w:ind w:right="283"/>
        <w:jc w:val="both"/>
        <w:rPr>
          <w:rFonts w:ascii="Arial" w:hAnsi="Arial" w:cs="Arial"/>
          <w:sz w:val="20"/>
          <w:szCs w:val="20"/>
          <w:lang w:eastAsia="ar-SA"/>
        </w:rPr>
      </w:pPr>
      <w:proofErr w:type="gramStart"/>
      <w:r w:rsidRPr="00713338">
        <w:rPr>
          <w:rFonts w:ascii="Arial" w:hAnsi="Arial" w:cs="Arial"/>
          <w:sz w:val="20"/>
          <w:szCs w:val="20"/>
          <w:lang w:eastAsia="ar-SA"/>
        </w:rPr>
        <w:t>charakter</w:t>
      </w:r>
      <w:proofErr w:type="gramEnd"/>
      <w:r w:rsidRPr="00713338">
        <w:rPr>
          <w:rFonts w:ascii="Arial" w:hAnsi="Arial" w:cs="Arial"/>
          <w:sz w:val="20"/>
          <w:szCs w:val="20"/>
          <w:lang w:eastAsia="ar-SA"/>
        </w:rPr>
        <w:t xml:space="preserve"> stosunku łączącego mnie z Wykonawcą będzie następujący:</w:t>
      </w:r>
    </w:p>
    <w:p w:rsidR="00C91814" w:rsidRPr="00713338" w:rsidRDefault="00C91814" w:rsidP="00C91814">
      <w:pPr>
        <w:suppressAutoHyphens/>
        <w:spacing w:before="120"/>
        <w:ind w:left="709"/>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ind w:left="709" w:right="284"/>
        <w:rPr>
          <w:rFonts w:ascii="Arial" w:hAnsi="Arial" w:cs="Arial"/>
          <w:i/>
          <w:sz w:val="20"/>
          <w:szCs w:val="20"/>
          <w:lang w:eastAsia="ar-SA"/>
        </w:rPr>
      </w:pPr>
    </w:p>
    <w:p w:rsidR="00C91814" w:rsidRPr="00713338" w:rsidRDefault="00C91814" w:rsidP="00AE7A71">
      <w:pPr>
        <w:numPr>
          <w:ilvl w:val="0"/>
          <w:numId w:val="22"/>
        </w:numPr>
        <w:suppressAutoHyphens/>
        <w:spacing w:before="120"/>
        <w:ind w:right="283"/>
        <w:jc w:val="both"/>
        <w:rPr>
          <w:rFonts w:ascii="Arial" w:hAnsi="Arial" w:cs="Arial"/>
          <w:sz w:val="20"/>
          <w:szCs w:val="20"/>
          <w:lang w:eastAsia="ar-SA"/>
        </w:rPr>
      </w:pPr>
      <w:proofErr w:type="gramStart"/>
      <w:r w:rsidRPr="00713338">
        <w:rPr>
          <w:rFonts w:ascii="Arial" w:hAnsi="Arial" w:cs="Arial"/>
          <w:sz w:val="20"/>
          <w:szCs w:val="20"/>
          <w:lang w:eastAsia="ar-SA"/>
        </w:rPr>
        <w:t>zakres</w:t>
      </w:r>
      <w:proofErr w:type="gramEnd"/>
      <w:r w:rsidRPr="00713338">
        <w:rPr>
          <w:rFonts w:ascii="Arial" w:hAnsi="Arial" w:cs="Arial"/>
          <w:sz w:val="20"/>
          <w:szCs w:val="20"/>
          <w:lang w:eastAsia="ar-SA"/>
        </w:rPr>
        <w:t xml:space="preserve"> mojego udziału przy wykonywaniu zamówienia będzie następujący:</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Default="00C91814" w:rsidP="00C91814">
      <w:pPr>
        <w:suppressAutoHyphens/>
        <w:spacing w:before="120"/>
        <w:ind w:left="720"/>
        <w:jc w:val="both"/>
        <w:rPr>
          <w:rFonts w:ascii="Arial" w:hAnsi="Arial" w:cs="Arial"/>
          <w:sz w:val="20"/>
          <w:szCs w:val="20"/>
          <w:lang w:eastAsia="ar-SA"/>
        </w:rPr>
      </w:pPr>
    </w:p>
    <w:p w:rsidR="007C3DBB" w:rsidRPr="00713338" w:rsidRDefault="007C3DBB" w:rsidP="00C91814">
      <w:pPr>
        <w:suppressAutoHyphens/>
        <w:spacing w:before="120"/>
        <w:ind w:left="720"/>
        <w:jc w:val="both"/>
        <w:rPr>
          <w:rFonts w:ascii="Arial" w:hAnsi="Arial" w:cs="Arial"/>
          <w:sz w:val="20"/>
          <w:szCs w:val="20"/>
          <w:lang w:eastAsia="ar-SA"/>
        </w:rPr>
      </w:pPr>
    </w:p>
    <w:p w:rsidR="00C91814" w:rsidRPr="00713338" w:rsidRDefault="00C91814" w:rsidP="00AE7A71">
      <w:pPr>
        <w:numPr>
          <w:ilvl w:val="0"/>
          <w:numId w:val="22"/>
        </w:numPr>
        <w:suppressAutoHyphens/>
        <w:spacing w:before="120"/>
        <w:ind w:right="283"/>
        <w:jc w:val="both"/>
        <w:rPr>
          <w:rFonts w:ascii="Arial" w:hAnsi="Arial" w:cs="Arial"/>
          <w:sz w:val="20"/>
          <w:szCs w:val="20"/>
          <w:lang w:eastAsia="ar-SA"/>
        </w:rPr>
      </w:pPr>
      <w:proofErr w:type="gramStart"/>
      <w:r w:rsidRPr="00713338">
        <w:rPr>
          <w:rFonts w:ascii="Arial" w:hAnsi="Arial" w:cs="Arial"/>
          <w:sz w:val="20"/>
          <w:szCs w:val="20"/>
          <w:lang w:eastAsia="ar-SA"/>
        </w:rPr>
        <w:lastRenderedPageBreak/>
        <w:t>okres</w:t>
      </w:r>
      <w:proofErr w:type="gramEnd"/>
      <w:r w:rsidRPr="00713338">
        <w:rPr>
          <w:rFonts w:ascii="Arial" w:hAnsi="Arial" w:cs="Arial"/>
          <w:sz w:val="20"/>
          <w:szCs w:val="20"/>
          <w:lang w:eastAsia="ar-SA"/>
        </w:rPr>
        <w:t xml:space="preserve"> mojego udziału przy wykonywaniu zamówienia będzie następujący:</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p>
    <w:p w:rsidR="00C91814" w:rsidRPr="00713338" w:rsidRDefault="00C91814" w:rsidP="00AE7A71">
      <w:pPr>
        <w:pStyle w:val="Akapitzlist"/>
        <w:numPr>
          <w:ilvl w:val="0"/>
          <w:numId w:val="31"/>
        </w:numPr>
        <w:suppressAutoHyphens/>
        <w:spacing w:before="120"/>
        <w:ind w:right="-1"/>
        <w:jc w:val="both"/>
        <w:rPr>
          <w:rFonts w:ascii="Arial" w:hAnsi="Arial" w:cs="Arial"/>
          <w:b/>
          <w:sz w:val="20"/>
          <w:szCs w:val="20"/>
          <w:lang w:eastAsia="ar-SA"/>
        </w:rPr>
      </w:pPr>
      <w:r w:rsidRPr="00713338">
        <w:rPr>
          <w:rFonts w:ascii="Arial" w:hAnsi="Arial" w:cs="Arial"/>
          <w:b/>
          <w:sz w:val="20"/>
          <w:szCs w:val="20"/>
          <w:lang w:eastAsia="ar-SA"/>
        </w:rPr>
        <w:t>Oświadczamy, że jako podmiot udostępniający powyższe zasoby nie weźmiemy udziału/weźmiemy udział* w realizacji niniejszego zamówienia.</w:t>
      </w:r>
    </w:p>
    <w:p w:rsidR="00C91814" w:rsidRPr="00713338" w:rsidRDefault="00C91814" w:rsidP="00C91814">
      <w:pPr>
        <w:suppressAutoHyphens/>
        <w:spacing w:after="120"/>
        <w:ind w:right="-1"/>
        <w:jc w:val="both"/>
        <w:rPr>
          <w:rFonts w:ascii="Arial" w:eastAsia="Calibri" w:hAnsi="Arial" w:cs="Arial"/>
          <w:b/>
          <w:color w:val="FF0000"/>
          <w:sz w:val="20"/>
          <w:szCs w:val="20"/>
          <w:lang w:eastAsia="ar-SA"/>
        </w:rPr>
      </w:pPr>
    </w:p>
    <w:p w:rsidR="00C91814" w:rsidRPr="00713338" w:rsidRDefault="00C91814" w:rsidP="00AE7A71">
      <w:pPr>
        <w:pStyle w:val="Akapitzlist"/>
        <w:numPr>
          <w:ilvl w:val="0"/>
          <w:numId w:val="31"/>
        </w:numPr>
        <w:suppressAutoHyphens/>
        <w:spacing w:after="120"/>
        <w:ind w:right="-1"/>
        <w:jc w:val="both"/>
        <w:rPr>
          <w:rFonts w:ascii="Arial" w:eastAsia="Calibri" w:hAnsi="Arial" w:cs="Arial"/>
          <w:b/>
          <w:sz w:val="20"/>
          <w:szCs w:val="20"/>
          <w:lang w:eastAsia="ar-SA"/>
        </w:rPr>
      </w:pPr>
      <w:r w:rsidRPr="00713338">
        <w:rPr>
          <w:rFonts w:ascii="Arial" w:eastAsia="Calibri" w:hAnsi="Arial" w:cs="Arial"/>
          <w:b/>
          <w:sz w:val="20"/>
          <w:szCs w:val="20"/>
          <w:lang w:eastAsia="ar-SA"/>
        </w:rPr>
        <w:t xml:space="preserve">Oświadczam, że jestem świadomy, iż w przypadku szkody Zamawiającego powstałej wskutek nieudostępnienia ww. zasobów odpowiadam wobec Zamawiającego solidarnie z ww. Wykonawcą. Moja odpowiedzialność </w:t>
      </w:r>
      <w:proofErr w:type="gramStart"/>
      <w:r w:rsidRPr="00713338">
        <w:rPr>
          <w:rFonts w:ascii="Arial" w:eastAsia="Calibri" w:hAnsi="Arial" w:cs="Arial"/>
          <w:b/>
          <w:sz w:val="20"/>
          <w:szCs w:val="20"/>
          <w:lang w:eastAsia="ar-SA"/>
        </w:rPr>
        <w:t>wygasa jeżeli</w:t>
      </w:r>
      <w:proofErr w:type="gramEnd"/>
      <w:r w:rsidRPr="00713338">
        <w:rPr>
          <w:rFonts w:ascii="Arial" w:eastAsia="Calibri" w:hAnsi="Arial" w:cs="Arial"/>
          <w:b/>
          <w:sz w:val="20"/>
          <w:szCs w:val="20"/>
          <w:lang w:eastAsia="ar-SA"/>
        </w:rPr>
        <w:t xml:space="preserve"> nieudostępnienie przedmiotowych zasobów nastąpiło na skutek okoliczności, za które nie ponoszę winy.</w:t>
      </w:r>
    </w:p>
    <w:p w:rsidR="00C91814" w:rsidRPr="00713338" w:rsidRDefault="00C91814" w:rsidP="00C91814">
      <w:pPr>
        <w:suppressAutoHyphens/>
        <w:spacing w:before="120"/>
        <w:ind w:right="-1"/>
        <w:jc w:val="both"/>
        <w:rPr>
          <w:rFonts w:ascii="Arial" w:hAnsi="Arial" w:cs="Arial"/>
          <w:color w:val="FF0000"/>
          <w:sz w:val="20"/>
          <w:szCs w:val="20"/>
          <w:lang w:eastAsia="ar-SA"/>
        </w:rPr>
      </w:pPr>
    </w:p>
    <w:p w:rsidR="00C91814" w:rsidRPr="00713338" w:rsidRDefault="00C91814" w:rsidP="00C91814">
      <w:pPr>
        <w:suppressAutoHyphens/>
        <w:spacing w:before="120"/>
        <w:ind w:right="-341"/>
        <w:jc w:val="both"/>
        <w:rPr>
          <w:rFonts w:ascii="Arial" w:hAnsi="Arial" w:cs="Arial"/>
          <w:sz w:val="20"/>
          <w:szCs w:val="20"/>
          <w:lang w:eastAsia="ar-SA"/>
        </w:rPr>
      </w:pPr>
      <w:r w:rsidRPr="00713338">
        <w:rPr>
          <w:rFonts w:ascii="Arial" w:hAnsi="Arial" w:cs="Arial"/>
          <w:sz w:val="20"/>
          <w:szCs w:val="20"/>
          <w:lang w:eastAsia="ar-SA"/>
        </w:rPr>
        <w:t>__________________ dnia __ __ _____ roku</w:t>
      </w:r>
    </w:p>
    <w:p w:rsidR="00C91814" w:rsidRPr="00713338" w:rsidRDefault="00C91814" w:rsidP="00C91814">
      <w:pPr>
        <w:suppressAutoHyphens/>
        <w:spacing w:before="120"/>
        <w:ind w:right="-341"/>
        <w:jc w:val="both"/>
        <w:rPr>
          <w:rFonts w:ascii="Arial" w:hAnsi="Arial" w:cs="Arial"/>
          <w:sz w:val="20"/>
          <w:szCs w:val="20"/>
          <w:lang w:eastAsia="ar-SA"/>
        </w:rPr>
      </w:pPr>
    </w:p>
    <w:p w:rsidR="00C91814" w:rsidRPr="00713338" w:rsidRDefault="00C91814" w:rsidP="00C91814">
      <w:pPr>
        <w:suppressAutoHyphens/>
        <w:spacing w:before="120"/>
        <w:ind w:right="-341"/>
        <w:jc w:val="both"/>
        <w:rPr>
          <w:rFonts w:ascii="Arial" w:hAnsi="Arial" w:cs="Arial"/>
          <w:sz w:val="20"/>
          <w:szCs w:val="20"/>
          <w:lang w:eastAsia="ar-SA"/>
        </w:rPr>
      </w:pPr>
    </w:p>
    <w:p w:rsidR="00C91814" w:rsidRPr="00713338" w:rsidRDefault="00C91814" w:rsidP="00C91814">
      <w:pPr>
        <w:ind w:left="2836" w:firstLine="709"/>
        <w:jc w:val="center"/>
        <w:rPr>
          <w:rFonts w:ascii="Arial" w:hAnsi="Arial" w:cs="Arial"/>
          <w:b/>
          <w:sz w:val="20"/>
          <w:szCs w:val="20"/>
        </w:rPr>
      </w:pPr>
      <w:r w:rsidRPr="00713338">
        <w:rPr>
          <w:rFonts w:ascii="Arial" w:hAnsi="Arial" w:cs="Arial"/>
          <w:i/>
          <w:sz w:val="20"/>
          <w:szCs w:val="20"/>
        </w:rPr>
        <w:t>______________________________________________</w:t>
      </w:r>
    </w:p>
    <w:p w:rsidR="00C91814" w:rsidRPr="00713338" w:rsidRDefault="00C91814" w:rsidP="00C91814">
      <w:pPr>
        <w:ind w:left="2836" w:firstLine="709"/>
        <w:jc w:val="center"/>
        <w:rPr>
          <w:rFonts w:ascii="Arial" w:eastAsia="Calibri" w:hAnsi="Arial" w:cs="Arial"/>
          <w:sz w:val="20"/>
          <w:szCs w:val="20"/>
          <w:lang w:eastAsia="pl-PL"/>
        </w:rPr>
      </w:pPr>
      <w:r w:rsidRPr="00713338">
        <w:rPr>
          <w:rFonts w:ascii="Arial" w:eastAsia="Calibri" w:hAnsi="Arial" w:cs="Arial"/>
          <w:sz w:val="20"/>
          <w:szCs w:val="20"/>
          <w:lang w:eastAsia="pl-PL"/>
        </w:rPr>
        <w:t>(</w:t>
      </w:r>
      <w:r w:rsidR="00433208">
        <w:rPr>
          <w:rFonts w:ascii="Arial" w:eastAsia="Calibri" w:hAnsi="Arial" w:cs="Arial"/>
          <w:sz w:val="20"/>
          <w:szCs w:val="20"/>
          <w:lang w:eastAsia="pl-PL"/>
        </w:rPr>
        <w:t xml:space="preserve">podpis Podmiotu </w:t>
      </w:r>
      <w:r w:rsidRPr="00713338">
        <w:rPr>
          <w:rFonts w:ascii="Arial" w:eastAsia="Calibri" w:hAnsi="Arial" w:cs="Arial"/>
          <w:sz w:val="20"/>
          <w:szCs w:val="20"/>
          <w:lang w:eastAsia="pl-PL"/>
        </w:rPr>
        <w:t xml:space="preserve">na </w:t>
      </w:r>
      <w:proofErr w:type="gramStart"/>
      <w:r w:rsidRPr="00713338">
        <w:rPr>
          <w:rFonts w:ascii="Arial" w:eastAsia="Calibri" w:hAnsi="Arial" w:cs="Arial"/>
          <w:sz w:val="20"/>
          <w:szCs w:val="20"/>
          <w:lang w:eastAsia="pl-PL"/>
        </w:rPr>
        <w:t>zasobach którego</w:t>
      </w:r>
      <w:proofErr w:type="gramEnd"/>
      <w:r w:rsidRPr="00713338">
        <w:rPr>
          <w:rFonts w:ascii="Arial" w:eastAsia="Calibri" w:hAnsi="Arial" w:cs="Arial"/>
          <w:sz w:val="20"/>
          <w:szCs w:val="20"/>
          <w:lang w:eastAsia="pl-PL"/>
        </w:rPr>
        <w:t xml:space="preserve"> polega Wykonawca / osoby upoważnionej do reprezentacji Podmiotu)</w:t>
      </w: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ind w:left="993" w:hanging="993"/>
        <w:jc w:val="both"/>
        <w:rPr>
          <w:rFonts w:ascii="Arial" w:hAnsi="Arial" w:cs="Arial"/>
          <w:i/>
          <w:sz w:val="20"/>
          <w:szCs w:val="20"/>
        </w:rPr>
      </w:pPr>
      <w:r w:rsidRPr="00713338">
        <w:rPr>
          <w:rFonts w:ascii="Arial" w:hAnsi="Arial" w:cs="Arial"/>
          <w:i/>
          <w:sz w:val="20"/>
          <w:szCs w:val="20"/>
        </w:rPr>
        <w:t xml:space="preserve">UWAGA: </w:t>
      </w:r>
    </w:p>
    <w:p w:rsidR="00C91814" w:rsidRPr="00713338" w:rsidRDefault="00C91814" w:rsidP="00C91814">
      <w:pPr>
        <w:suppressAutoHyphens/>
        <w:ind w:right="-341"/>
        <w:jc w:val="both"/>
        <w:rPr>
          <w:rFonts w:ascii="Arial" w:hAnsi="Arial" w:cs="Arial"/>
          <w:i/>
          <w:sz w:val="20"/>
          <w:szCs w:val="20"/>
          <w:lang w:eastAsia="ar-SA"/>
        </w:rPr>
      </w:pPr>
      <w:r w:rsidRPr="00713338">
        <w:rPr>
          <w:rFonts w:ascii="Arial" w:hAnsi="Arial" w:cs="Arial"/>
          <w:i/>
          <w:sz w:val="20"/>
          <w:szCs w:val="20"/>
          <w:lang w:eastAsia="ar-SA"/>
        </w:rPr>
        <w:t>Zamiast niniejszego Formularza można przedstawić inne dokumenty, w szczególności:</w:t>
      </w:r>
    </w:p>
    <w:p w:rsidR="00C91814" w:rsidRPr="00713338" w:rsidRDefault="00C91814" w:rsidP="00C91814">
      <w:pPr>
        <w:suppressAutoHyphens/>
        <w:ind w:right="-341"/>
        <w:jc w:val="both"/>
        <w:rPr>
          <w:rFonts w:ascii="Arial" w:hAnsi="Arial" w:cs="Arial"/>
          <w:i/>
          <w:sz w:val="20"/>
          <w:szCs w:val="20"/>
          <w:lang w:eastAsia="ar-SA"/>
        </w:rPr>
      </w:pPr>
    </w:p>
    <w:p w:rsidR="00C91814" w:rsidRPr="00713338" w:rsidRDefault="00C91814" w:rsidP="00AE7A71">
      <w:pPr>
        <w:numPr>
          <w:ilvl w:val="0"/>
          <w:numId w:val="24"/>
        </w:numPr>
        <w:suppressAutoHyphens/>
        <w:ind w:left="426" w:right="-341" w:hanging="426"/>
        <w:jc w:val="both"/>
        <w:rPr>
          <w:rFonts w:ascii="Arial" w:hAnsi="Arial" w:cs="Arial"/>
          <w:i/>
          <w:sz w:val="20"/>
          <w:szCs w:val="20"/>
          <w:lang w:eastAsia="ar-SA"/>
        </w:rPr>
      </w:pPr>
      <w:proofErr w:type="gramStart"/>
      <w:r w:rsidRPr="00713338">
        <w:rPr>
          <w:rFonts w:ascii="Arial" w:hAnsi="Arial" w:cs="Arial"/>
          <w:i/>
          <w:sz w:val="20"/>
          <w:szCs w:val="20"/>
          <w:lang w:eastAsia="ar-SA"/>
        </w:rPr>
        <w:t>pisemne</w:t>
      </w:r>
      <w:proofErr w:type="gramEnd"/>
      <w:r w:rsidRPr="00713338">
        <w:rPr>
          <w:rFonts w:ascii="Arial" w:hAnsi="Arial" w:cs="Arial"/>
          <w:i/>
          <w:sz w:val="20"/>
          <w:szCs w:val="20"/>
          <w:lang w:eastAsia="ar-SA"/>
        </w:rPr>
        <w:t xml:space="preserve"> zobowiązanie podmiotu, o którym mowa w art. 26 ust. 2b ustawy </w:t>
      </w:r>
      <w:proofErr w:type="spellStart"/>
      <w:r w:rsidRPr="00713338">
        <w:rPr>
          <w:rFonts w:ascii="Arial" w:hAnsi="Arial" w:cs="Arial"/>
          <w:i/>
          <w:sz w:val="20"/>
          <w:szCs w:val="20"/>
          <w:lang w:eastAsia="ar-SA"/>
        </w:rPr>
        <w:t>Pzp</w:t>
      </w:r>
      <w:proofErr w:type="spellEnd"/>
    </w:p>
    <w:p w:rsidR="00C91814" w:rsidRPr="00713338" w:rsidRDefault="00C91814" w:rsidP="00AE7A71">
      <w:pPr>
        <w:numPr>
          <w:ilvl w:val="0"/>
          <w:numId w:val="24"/>
        </w:numPr>
        <w:suppressAutoHyphens/>
        <w:ind w:left="426" w:right="-341" w:hanging="426"/>
        <w:jc w:val="both"/>
        <w:rPr>
          <w:rFonts w:ascii="Arial" w:hAnsi="Arial" w:cs="Arial"/>
          <w:i/>
          <w:sz w:val="20"/>
          <w:szCs w:val="20"/>
          <w:lang w:eastAsia="ar-SA"/>
        </w:rPr>
      </w:pPr>
      <w:proofErr w:type="gramStart"/>
      <w:r w:rsidRPr="00713338">
        <w:rPr>
          <w:rFonts w:ascii="Arial" w:hAnsi="Arial" w:cs="Arial"/>
          <w:i/>
          <w:sz w:val="20"/>
          <w:szCs w:val="20"/>
          <w:lang w:eastAsia="ar-SA"/>
        </w:rPr>
        <w:t>dokumenty</w:t>
      </w:r>
      <w:proofErr w:type="gramEnd"/>
      <w:r w:rsidRPr="00713338">
        <w:rPr>
          <w:rFonts w:ascii="Arial" w:hAnsi="Arial" w:cs="Arial"/>
          <w:i/>
          <w:sz w:val="20"/>
          <w:szCs w:val="20"/>
          <w:lang w:eastAsia="ar-SA"/>
        </w:rPr>
        <w:t xml:space="preserve"> dotyczące:</w:t>
      </w:r>
    </w:p>
    <w:p w:rsidR="00C91814" w:rsidRPr="00713338" w:rsidRDefault="00C91814" w:rsidP="00AE7A71">
      <w:pPr>
        <w:numPr>
          <w:ilvl w:val="0"/>
          <w:numId w:val="23"/>
        </w:numPr>
        <w:tabs>
          <w:tab w:val="left" w:pos="851"/>
        </w:tabs>
        <w:ind w:left="851"/>
        <w:jc w:val="both"/>
        <w:rPr>
          <w:rFonts w:ascii="Arial" w:hAnsi="Arial" w:cs="Arial"/>
          <w:i/>
          <w:iCs/>
          <w:sz w:val="20"/>
          <w:szCs w:val="20"/>
        </w:rPr>
      </w:pPr>
      <w:proofErr w:type="gramStart"/>
      <w:r w:rsidRPr="00713338">
        <w:rPr>
          <w:rFonts w:ascii="Arial" w:hAnsi="Arial" w:cs="Arial"/>
          <w:i/>
          <w:iCs/>
          <w:sz w:val="20"/>
          <w:szCs w:val="20"/>
        </w:rPr>
        <w:t>zakresu</w:t>
      </w:r>
      <w:proofErr w:type="gramEnd"/>
      <w:r w:rsidRPr="00713338">
        <w:rPr>
          <w:rFonts w:ascii="Arial" w:hAnsi="Arial" w:cs="Arial"/>
          <w:i/>
          <w:iCs/>
          <w:sz w:val="20"/>
          <w:szCs w:val="20"/>
        </w:rPr>
        <w:t xml:space="preserve"> dostępnych Wykonawcy zasobów innego podmiotu,</w:t>
      </w:r>
    </w:p>
    <w:p w:rsidR="00C91814" w:rsidRPr="00713338" w:rsidRDefault="00C91814" w:rsidP="00AE7A71">
      <w:pPr>
        <w:numPr>
          <w:ilvl w:val="0"/>
          <w:numId w:val="23"/>
        </w:numPr>
        <w:tabs>
          <w:tab w:val="left" w:pos="851"/>
        </w:tabs>
        <w:ind w:left="851"/>
        <w:jc w:val="both"/>
        <w:rPr>
          <w:rFonts w:ascii="Arial" w:hAnsi="Arial" w:cs="Arial"/>
          <w:i/>
          <w:iCs/>
          <w:sz w:val="20"/>
          <w:szCs w:val="20"/>
        </w:rPr>
      </w:pPr>
      <w:proofErr w:type="gramStart"/>
      <w:r w:rsidRPr="00713338">
        <w:rPr>
          <w:rFonts w:ascii="Arial" w:hAnsi="Arial" w:cs="Arial"/>
          <w:i/>
          <w:iCs/>
          <w:sz w:val="20"/>
          <w:szCs w:val="20"/>
        </w:rPr>
        <w:t>sposobu</w:t>
      </w:r>
      <w:proofErr w:type="gramEnd"/>
      <w:r w:rsidRPr="00713338">
        <w:rPr>
          <w:rFonts w:ascii="Arial" w:hAnsi="Arial" w:cs="Arial"/>
          <w:i/>
          <w:iCs/>
          <w:sz w:val="20"/>
          <w:szCs w:val="20"/>
        </w:rPr>
        <w:t xml:space="preserve"> wykorzystania zasobów innego podmiotu, przez Wykonawcę, przy wykonywaniu zamówienia, </w:t>
      </w:r>
    </w:p>
    <w:p w:rsidR="000459FD" w:rsidRDefault="00C91814" w:rsidP="00AE7A71">
      <w:pPr>
        <w:numPr>
          <w:ilvl w:val="0"/>
          <w:numId w:val="23"/>
        </w:numPr>
        <w:tabs>
          <w:tab w:val="left" w:pos="851"/>
        </w:tabs>
        <w:ind w:left="851"/>
        <w:jc w:val="both"/>
        <w:rPr>
          <w:rFonts w:ascii="Arial" w:hAnsi="Arial" w:cs="Arial"/>
          <w:i/>
          <w:iCs/>
          <w:sz w:val="20"/>
          <w:szCs w:val="20"/>
        </w:rPr>
      </w:pPr>
      <w:proofErr w:type="gramStart"/>
      <w:r w:rsidRPr="00713338">
        <w:rPr>
          <w:rFonts w:ascii="Arial" w:hAnsi="Arial" w:cs="Arial"/>
          <w:i/>
          <w:iCs/>
          <w:sz w:val="20"/>
          <w:szCs w:val="20"/>
        </w:rPr>
        <w:t>charakteru</w:t>
      </w:r>
      <w:proofErr w:type="gramEnd"/>
      <w:r w:rsidRPr="00713338">
        <w:rPr>
          <w:rFonts w:ascii="Arial" w:hAnsi="Arial" w:cs="Arial"/>
          <w:i/>
          <w:iCs/>
          <w:sz w:val="20"/>
          <w:szCs w:val="20"/>
        </w:rPr>
        <w:t xml:space="preserve"> stosunku, jaki będzie łączył Wykonawcę z innym podmiotem,</w:t>
      </w:r>
    </w:p>
    <w:p w:rsidR="0045266B" w:rsidRPr="000459FD" w:rsidRDefault="00C91814" w:rsidP="00AE7A71">
      <w:pPr>
        <w:numPr>
          <w:ilvl w:val="0"/>
          <w:numId w:val="23"/>
        </w:numPr>
        <w:tabs>
          <w:tab w:val="left" w:pos="851"/>
        </w:tabs>
        <w:ind w:left="851"/>
        <w:jc w:val="both"/>
        <w:rPr>
          <w:rFonts w:ascii="Arial" w:hAnsi="Arial" w:cs="Arial"/>
          <w:i/>
          <w:iCs/>
          <w:sz w:val="20"/>
          <w:szCs w:val="20"/>
        </w:rPr>
      </w:pPr>
      <w:proofErr w:type="gramStart"/>
      <w:r w:rsidRPr="000459FD">
        <w:rPr>
          <w:rFonts w:ascii="Arial" w:hAnsi="Arial" w:cs="Arial"/>
          <w:i/>
          <w:iCs/>
          <w:sz w:val="20"/>
          <w:szCs w:val="20"/>
        </w:rPr>
        <w:t>zakresu</w:t>
      </w:r>
      <w:proofErr w:type="gramEnd"/>
      <w:r w:rsidRPr="000459FD">
        <w:rPr>
          <w:rFonts w:ascii="Arial" w:hAnsi="Arial" w:cs="Arial"/>
          <w:i/>
          <w:iCs/>
          <w:sz w:val="20"/>
          <w:szCs w:val="20"/>
        </w:rPr>
        <w:t xml:space="preserve"> i okresu udziału innego podmiotu przy wykonywaniu zamówienia.</w:t>
      </w: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EE0828" w:rsidRDefault="00EE0828" w:rsidP="00216976">
      <w:pPr>
        <w:pStyle w:val="Tekstpodstawowy"/>
        <w:rPr>
          <w:rFonts w:ascii="Arial" w:eastAsia="Times New Roman" w:hAnsi="Arial" w:cs="Arial"/>
          <w:b/>
          <w:smallCaps/>
        </w:rPr>
      </w:pPr>
    </w:p>
    <w:p w:rsidR="00216976" w:rsidRDefault="00216976" w:rsidP="00216976">
      <w:pPr>
        <w:pStyle w:val="Tekstpodstawowy"/>
        <w:rPr>
          <w:rFonts w:ascii="Arial" w:eastAsia="Times New Roman" w:hAnsi="Arial" w:cs="Arial"/>
          <w:b/>
          <w:smallCaps/>
        </w:rPr>
      </w:pPr>
    </w:p>
    <w:p w:rsidR="00433208" w:rsidRDefault="00433208" w:rsidP="00AB5266">
      <w:pPr>
        <w:rPr>
          <w:rFonts w:ascii="Arial" w:eastAsia="Calibri" w:hAnsi="Arial" w:cs="Arial"/>
          <w:b/>
          <w:sz w:val="22"/>
          <w:szCs w:val="22"/>
        </w:rPr>
      </w:pPr>
    </w:p>
    <w:p w:rsidR="002F0AA8" w:rsidRDefault="002F0AA8" w:rsidP="00AB5266">
      <w:pPr>
        <w:rPr>
          <w:rFonts w:ascii="Arial" w:eastAsia="Calibri" w:hAnsi="Arial" w:cs="Arial"/>
          <w:b/>
          <w:sz w:val="22"/>
          <w:szCs w:val="22"/>
        </w:rPr>
      </w:pPr>
    </w:p>
    <w:p w:rsidR="002F0AA8" w:rsidRDefault="002F0AA8" w:rsidP="00AB5266">
      <w:pPr>
        <w:rPr>
          <w:rFonts w:ascii="Arial" w:eastAsia="Calibri" w:hAnsi="Arial" w:cs="Arial"/>
          <w:b/>
          <w:sz w:val="22"/>
          <w:szCs w:val="22"/>
        </w:rPr>
      </w:pPr>
    </w:p>
    <w:p w:rsidR="002F0AA8" w:rsidRDefault="002F0AA8" w:rsidP="00AB5266">
      <w:pPr>
        <w:rPr>
          <w:rFonts w:ascii="Arial" w:eastAsia="Calibri" w:hAnsi="Arial" w:cs="Arial"/>
          <w:b/>
          <w:sz w:val="22"/>
          <w:szCs w:val="22"/>
        </w:rPr>
      </w:pPr>
    </w:p>
    <w:p w:rsidR="00FF19E7" w:rsidRPr="00713338" w:rsidRDefault="00FF19E7" w:rsidP="00AB5266">
      <w:pPr>
        <w:rPr>
          <w:rFonts w:ascii="Arial" w:hAnsi="Arial" w:cs="Arial"/>
          <w:b/>
          <w:smallCaps/>
        </w:rPr>
      </w:pPr>
    </w:p>
    <w:p w:rsidR="001B7E7C" w:rsidRDefault="001B7E7C"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Pr="00713338" w:rsidRDefault="00085360" w:rsidP="00FB28F6">
      <w:pPr>
        <w:jc w:val="center"/>
        <w:rPr>
          <w:rFonts w:ascii="Arial" w:hAnsi="Arial" w:cs="Arial"/>
          <w:b/>
          <w:smallCaps/>
        </w:rPr>
      </w:pPr>
    </w:p>
    <w:p w:rsidR="002D51BF" w:rsidRPr="00BE0913" w:rsidRDefault="002D51BF" w:rsidP="002D51BF">
      <w:pPr>
        <w:jc w:val="center"/>
        <w:rPr>
          <w:rFonts w:ascii="Arial" w:hAnsi="Arial" w:cs="Arial"/>
          <w:b/>
          <w:smallCaps/>
        </w:rPr>
      </w:pPr>
      <w:r w:rsidRPr="00BE0913">
        <w:rPr>
          <w:rFonts w:ascii="Arial" w:hAnsi="Arial" w:cs="Arial"/>
          <w:b/>
          <w:smallCaps/>
        </w:rPr>
        <w:lastRenderedPageBreak/>
        <w:t>TOM II</w:t>
      </w:r>
    </w:p>
    <w:p w:rsidR="002D51BF" w:rsidRPr="00BE0913" w:rsidRDefault="002D51BF" w:rsidP="002D51BF">
      <w:pPr>
        <w:jc w:val="center"/>
        <w:rPr>
          <w:rFonts w:ascii="Arial" w:hAnsi="Arial" w:cs="Arial"/>
          <w:b/>
          <w:smallCaps/>
        </w:rPr>
      </w:pPr>
    </w:p>
    <w:p w:rsidR="002D51BF" w:rsidRPr="00BE0913" w:rsidRDefault="002D51BF" w:rsidP="002D51BF">
      <w:pPr>
        <w:jc w:val="center"/>
        <w:rPr>
          <w:rFonts w:ascii="Arial" w:hAnsi="Arial" w:cs="Arial"/>
          <w:b/>
          <w:smallCaps/>
        </w:rPr>
      </w:pPr>
      <w:r w:rsidRPr="00BE0913">
        <w:rPr>
          <w:rFonts w:ascii="Arial" w:hAnsi="Arial" w:cs="Arial"/>
          <w:b/>
          <w:smallCaps/>
        </w:rPr>
        <w:t>WZÓR UMOWY</w:t>
      </w:r>
    </w:p>
    <w:p w:rsidR="002D51BF" w:rsidRPr="00BE0913" w:rsidRDefault="002D51BF" w:rsidP="002D51BF">
      <w:pPr>
        <w:pStyle w:val="rozdzia"/>
        <w:spacing w:before="0"/>
      </w:pPr>
    </w:p>
    <w:p w:rsidR="003B72A8" w:rsidRDefault="003B72A8">
      <w:pPr>
        <w:rPr>
          <w:rFonts w:ascii="Arial" w:hAnsi="Arial" w:cs="Arial"/>
          <w:b/>
          <w:kern w:val="32"/>
          <w:sz w:val="20"/>
          <w:szCs w:val="20"/>
          <w:lang w:eastAsia="pl-PL"/>
        </w:rPr>
      </w:pPr>
      <w:r>
        <w:rPr>
          <w:rFonts w:cs="Arial"/>
          <w:b/>
          <w:kern w:val="32"/>
          <w:sz w:val="20"/>
          <w:szCs w:val="20"/>
        </w:rPr>
        <w:br w:type="page"/>
      </w:r>
    </w:p>
    <w:p w:rsidR="003B72A8" w:rsidRDefault="003B72A8" w:rsidP="00581464">
      <w:pPr>
        <w:pStyle w:val="Style34"/>
        <w:widowControl/>
        <w:tabs>
          <w:tab w:val="left" w:pos="1162"/>
        </w:tabs>
        <w:spacing w:before="120" w:line="240" w:lineRule="auto"/>
        <w:ind w:left="360" w:firstLine="0"/>
        <w:jc w:val="center"/>
        <w:rPr>
          <w:rFonts w:cs="Arial"/>
          <w:b/>
          <w:kern w:val="32"/>
          <w:sz w:val="20"/>
          <w:szCs w:val="20"/>
        </w:rPr>
      </w:pPr>
      <w:r>
        <w:rPr>
          <w:rFonts w:cs="Arial"/>
          <w:b/>
          <w:kern w:val="32"/>
          <w:sz w:val="20"/>
          <w:szCs w:val="20"/>
        </w:rPr>
        <w:lastRenderedPageBreak/>
        <w:t>WZÓR UMOWY</w:t>
      </w:r>
    </w:p>
    <w:p w:rsidR="00581464" w:rsidRPr="00581464" w:rsidRDefault="00581464" w:rsidP="00581464">
      <w:pPr>
        <w:pStyle w:val="Style34"/>
        <w:widowControl/>
        <w:tabs>
          <w:tab w:val="left" w:pos="1162"/>
        </w:tabs>
        <w:spacing w:before="120" w:line="240" w:lineRule="auto"/>
        <w:ind w:left="360" w:firstLine="0"/>
        <w:jc w:val="center"/>
        <w:rPr>
          <w:rFonts w:cs="Arial"/>
          <w:b/>
          <w:kern w:val="32"/>
          <w:sz w:val="20"/>
          <w:szCs w:val="20"/>
        </w:rPr>
      </w:pPr>
      <w:r w:rsidRPr="00581464">
        <w:rPr>
          <w:rFonts w:cs="Arial"/>
          <w:b/>
          <w:kern w:val="32"/>
          <w:sz w:val="20"/>
          <w:szCs w:val="20"/>
        </w:rPr>
        <w:t>Umowa Nr …………</w:t>
      </w:r>
    </w:p>
    <w:p w:rsidR="00581464" w:rsidRPr="00581464" w:rsidRDefault="00581464" w:rsidP="00581464">
      <w:pPr>
        <w:tabs>
          <w:tab w:val="left" w:leader="dot" w:pos="3552"/>
        </w:tabs>
        <w:autoSpaceDE w:val="0"/>
        <w:autoSpaceDN w:val="0"/>
        <w:adjustRightInd w:val="0"/>
        <w:spacing w:before="202"/>
        <w:jc w:val="center"/>
        <w:rPr>
          <w:rFonts w:ascii="Arial" w:hAnsi="Arial" w:cs="Arial"/>
          <w:sz w:val="20"/>
          <w:szCs w:val="20"/>
          <w:lang w:eastAsia="pl-PL"/>
        </w:rPr>
      </w:pPr>
      <w:proofErr w:type="gramStart"/>
      <w:r w:rsidRPr="00581464">
        <w:rPr>
          <w:rFonts w:ascii="Arial" w:hAnsi="Arial" w:cs="Arial"/>
          <w:b/>
          <w:bCs/>
          <w:sz w:val="20"/>
          <w:szCs w:val="20"/>
          <w:lang w:eastAsia="pl-PL"/>
        </w:rPr>
        <w:t>zawarta</w:t>
      </w:r>
      <w:proofErr w:type="gramEnd"/>
      <w:r w:rsidRPr="00581464">
        <w:rPr>
          <w:rFonts w:ascii="Arial" w:hAnsi="Arial" w:cs="Arial"/>
          <w:b/>
          <w:bCs/>
          <w:sz w:val="20"/>
          <w:szCs w:val="20"/>
          <w:lang w:eastAsia="pl-PL"/>
        </w:rPr>
        <w:t xml:space="preserve"> w dniu ………………………. </w:t>
      </w:r>
      <w:proofErr w:type="gramStart"/>
      <w:r w:rsidRPr="00581464">
        <w:rPr>
          <w:rFonts w:ascii="Arial" w:hAnsi="Arial" w:cs="Arial"/>
          <w:b/>
          <w:bCs/>
          <w:sz w:val="20"/>
          <w:szCs w:val="20"/>
          <w:lang w:eastAsia="pl-PL"/>
        </w:rPr>
        <w:t>r</w:t>
      </w:r>
      <w:proofErr w:type="gramEnd"/>
      <w:r w:rsidRPr="00581464">
        <w:rPr>
          <w:rFonts w:ascii="Arial" w:hAnsi="Arial" w:cs="Arial"/>
          <w:b/>
          <w:bCs/>
          <w:sz w:val="20"/>
          <w:szCs w:val="20"/>
          <w:lang w:eastAsia="pl-PL"/>
        </w:rPr>
        <w:t xml:space="preserve">. w Warszawie </w:t>
      </w:r>
      <w:r w:rsidRPr="00581464">
        <w:rPr>
          <w:rFonts w:ascii="Arial" w:hAnsi="Arial" w:cs="Arial"/>
          <w:sz w:val="20"/>
          <w:szCs w:val="20"/>
          <w:lang w:eastAsia="pl-PL"/>
        </w:rPr>
        <w:t>pomiędzy:</w:t>
      </w:r>
    </w:p>
    <w:p w:rsidR="00581464" w:rsidRPr="00581464" w:rsidRDefault="00581464" w:rsidP="00581464">
      <w:pPr>
        <w:tabs>
          <w:tab w:val="left" w:leader="dot" w:pos="3552"/>
        </w:tabs>
        <w:autoSpaceDE w:val="0"/>
        <w:autoSpaceDN w:val="0"/>
        <w:adjustRightInd w:val="0"/>
        <w:spacing w:before="202"/>
        <w:rPr>
          <w:rFonts w:ascii="Arial" w:hAnsi="Arial" w:cs="Arial"/>
          <w:sz w:val="20"/>
          <w:szCs w:val="20"/>
          <w:lang w:eastAsia="pl-PL"/>
        </w:rPr>
      </w:pPr>
    </w:p>
    <w:p w:rsidR="00581464" w:rsidRPr="00581464" w:rsidRDefault="00581464" w:rsidP="00581464">
      <w:pPr>
        <w:tabs>
          <w:tab w:val="center" w:pos="4536"/>
          <w:tab w:val="right" w:pos="9072"/>
        </w:tabs>
        <w:spacing w:before="120" w:after="120"/>
        <w:jc w:val="both"/>
        <w:rPr>
          <w:rFonts w:ascii="Arial" w:hAnsi="Arial" w:cs="Arial"/>
          <w:sz w:val="20"/>
          <w:szCs w:val="20"/>
          <w:lang w:eastAsia="pl-PL"/>
        </w:rPr>
      </w:pPr>
      <w:r w:rsidRPr="00581464">
        <w:rPr>
          <w:rFonts w:ascii="Arial" w:hAnsi="Arial" w:cs="Arial"/>
          <w:b/>
          <w:bCs/>
          <w:sz w:val="20"/>
          <w:szCs w:val="20"/>
          <w:lang w:eastAsia="pl-PL"/>
        </w:rPr>
        <w:t>Skarbem Państwa reprezentowanym przez Ministra</w:t>
      </w:r>
      <w:r w:rsidRPr="00581464">
        <w:rPr>
          <w:rFonts w:ascii="Arial" w:hAnsi="Arial" w:cs="Arial"/>
          <w:sz w:val="20"/>
          <w:szCs w:val="20"/>
          <w:lang w:eastAsia="pl-PL"/>
        </w:rPr>
        <w:t xml:space="preserve"> Sprawiedliwości, z siedzibą w Warszawie (kod. 00-567) przy Al. Ujazdowskich 11, NIP: 526-16-73-166, Regon: 000319150, w </w:t>
      </w:r>
      <w:proofErr w:type="gramStart"/>
      <w:r w:rsidRPr="00581464">
        <w:rPr>
          <w:rFonts w:ascii="Arial" w:hAnsi="Arial" w:cs="Arial"/>
          <w:sz w:val="20"/>
          <w:szCs w:val="20"/>
          <w:lang w:eastAsia="pl-PL"/>
        </w:rPr>
        <w:t>imieniu którego</w:t>
      </w:r>
      <w:proofErr w:type="gramEnd"/>
      <w:r w:rsidRPr="00581464">
        <w:rPr>
          <w:rFonts w:ascii="Arial" w:hAnsi="Arial" w:cs="Arial"/>
          <w:sz w:val="20"/>
          <w:szCs w:val="20"/>
          <w:lang w:eastAsia="pl-PL"/>
        </w:rPr>
        <w:t xml:space="preserve"> działa na podstawie upoważnienia Ministra Sprawiedliwości nr ____________ z dnia __________:</w:t>
      </w:r>
    </w:p>
    <w:p w:rsidR="00581464" w:rsidRPr="00581464" w:rsidRDefault="00581464" w:rsidP="00581464">
      <w:pPr>
        <w:tabs>
          <w:tab w:val="center" w:pos="4536"/>
          <w:tab w:val="right" w:pos="9072"/>
        </w:tabs>
        <w:spacing w:before="120" w:after="120"/>
        <w:jc w:val="both"/>
        <w:rPr>
          <w:rFonts w:ascii="Arial" w:hAnsi="Arial" w:cs="Arial"/>
          <w:sz w:val="20"/>
          <w:szCs w:val="20"/>
          <w:lang w:eastAsia="pl-PL"/>
        </w:rPr>
      </w:pPr>
      <w:r w:rsidRPr="00581464">
        <w:rPr>
          <w:rFonts w:ascii="Arial" w:hAnsi="Arial" w:cs="Arial"/>
          <w:sz w:val="20"/>
          <w:szCs w:val="20"/>
          <w:lang w:eastAsia="pl-PL"/>
        </w:rPr>
        <w:t xml:space="preserve">.............................. – Dyrektor Departamentu Informatyzacji i Rejestrów Sądowych, </w:t>
      </w:r>
    </w:p>
    <w:p w:rsidR="00581464" w:rsidRPr="00581464" w:rsidRDefault="00581464" w:rsidP="00581464">
      <w:pPr>
        <w:tabs>
          <w:tab w:val="center" w:pos="4536"/>
          <w:tab w:val="right" w:pos="9072"/>
        </w:tabs>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zwany</w:t>
      </w:r>
      <w:proofErr w:type="gramEnd"/>
      <w:r w:rsidRPr="00581464">
        <w:rPr>
          <w:rFonts w:ascii="Arial" w:hAnsi="Arial" w:cs="Arial"/>
          <w:sz w:val="20"/>
          <w:szCs w:val="20"/>
          <w:lang w:eastAsia="pl-PL"/>
        </w:rPr>
        <w:t xml:space="preserve"> dalej „</w:t>
      </w:r>
      <w:r w:rsidRPr="00581464">
        <w:rPr>
          <w:rFonts w:ascii="Arial" w:hAnsi="Arial" w:cs="Arial"/>
          <w:b/>
          <w:sz w:val="20"/>
          <w:szCs w:val="20"/>
          <w:lang w:eastAsia="pl-PL"/>
        </w:rPr>
        <w:t>Zamawiającym</w:t>
      </w:r>
      <w:r w:rsidRPr="00581464">
        <w:rPr>
          <w:rFonts w:ascii="Arial" w:hAnsi="Arial" w:cs="Arial"/>
          <w:sz w:val="20"/>
          <w:szCs w:val="20"/>
          <w:lang w:eastAsia="pl-PL"/>
        </w:rPr>
        <w:t xml:space="preserve">”  </w:t>
      </w:r>
    </w:p>
    <w:p w:rsidR="00581464" w:rsidRPr="00581464" w:rsidRDefault="00581464" w:rsidP="00581464">
      <w:pPr>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a</w:t>
      </w:r>
      <w:proofErr w:type="gramEnd"/>
    </w:p>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b/>
          <w:sz w:val="20"/>
          <w:szCs w:val="20"/>
          <w:lang w:eastAsia="pl-PL"/>
        </w:rPr>
        <w:t>__________</w:t>
      </w:r>
      <w:r w:rsidRPr="00581464">
        <w:rPr>
          <w:rFonts w:ascii="Arial" w:hAnsi="Arial" w:cs="Arial"/>
          <w:sz w:val="20"/>
          <w:szCs w:val="20"/>
          <w:lang w:eastAsia="pl-PL"/>
        </w:rPr>
        <w:t xml:space="preserve"> z siedzibą w __________ przy </w:t>
      </w:r>
      <w:proofErr w:type="gramStart"/>
      <w:r w:rsidRPr="00581464">
        <w:rPr>
          <w:rFonts w:ascii="Arial" w:hAnsi="Arial" w:cs="Arial"/>
          <w:sz w:val="20"/>
          <w:szCs w:val="20"/>
          <w:lang w:eastAsia="pl-PL"/>
        </w:rPr>
        <w:t xml:space="preserve">ul. __________ , </w:t>
      </w:r>
      <w:proofErr w:type="gramEnd"/>
      <w:r w:rsidRPr="00581464">
        <w:rPr>
          <w:rFonts w:ascii="Arial" w:hAnsi="Arial" w:cs="Arial"/>
          <w:sz w:val="20"/>
          <w:szCs w:val="20"/>
          <w:lang w:eastAsia="pl-PL"/>
        </w:rPr>
        <w:t xml:space="preserve">wpisaną do Rejestru Przedsiębiorców Krajowego Rejestru Sądowego prowadzonego przez Sąd Rejonowy __________ w __________, ____ Wydział Gospodarczy Krajowego Rejestru Sądowego pod numerem __________/ / do ewidencji działalności gospodarczej prowadzonej przez _____________________________ NIP __________, REGON __________, </w:t>
      </w:r>
      <w:r w:rsidRPr="00581464">
        <w:rPr>
          <w:rFonts w:ascii="Arial" w:hAnsi="Arial" w:cs="Arial"/>
          <w:sz w:val="20"/>
          <w:szCs w:val="20"/>
          <w:lang w:eastAsia="pl-PL"/>
        </w:rPr>
        <w:br/>
        <w:t>z kapitałem zakładowym __________ złotych w całości opłaconym, zwaną dalej „</w:t>
      </w:r>
      <w:r w:rsidRPr="00581464">
        <w:rPr>
          <w:rFonts w:ascii="Arial" w:hAnsi="Arial" w:cs="Arial"/>
          <w:b/>
          <w:sz w:val="20"/>
          <w:szCs w:val="20"/>
          <w:lang w:eastAsia="pl-PL"/>
        </w:rPr>
        <w:t>Wykonawcą</w:t>
      </w:r>
      <w:r w:rsidRPr="00581464">
        <w:rPr>
          <w:rFonts w:ascii="Arial" w:hAnsi="Arial" w:cs="Arial"/>
          <w:sz w:val="20"/>
          <w:szCs w:val="20"/>
          <w:lang w:eastAsia="pl-PL"/>
        </w:rPr>
        <w:t>”, w imieniu której działają:</w:t>
      </w:r>
    </w:p>
    <w:p w:rsidR="00581464" w:rsidRPr="00581464" w:rsidRDefault="00581464" w:rsidP="00581464">
      <w:pPr>
        <w:spacing w:before="120" w:after="120"/>
        <w:jc w:val="both"/>
        <w:rPr>
          <w:rFonts w:ascii="Arial" w:hAnsi="Arial" w:cs="Arial"/>
          <w:sz w:val="20"/>
          <w:szCs w:val="20"/>
          <w:lang w:eastAsia="pl-PL"/>
        </w:rPr>
      </w:pPr>
    </w:p>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______________________________</w:t>
      </w:r>
    </w:p>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______________________________</w:t>
      </w:r>
    </w:p>
    <w:p w:rsidR="00581464" w:rsidRPr="00581464" w:rsidRDefault="00581464" w:rsidP="00581464">
      <w:pPr>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uprawnienie</w:t>
      </w:r>
      <w:proofErr w:type="gramEnd"/>
      <w:r w:rsidRPr="00581464">
        <w:rPr>
          <w:rFonts w:ascii="Arial" w:hAnsi="Arial" w:cs="Arial"/>
          <w:sz w:val="20"/>
          <w:szCs w:val="20"/>
          <w:lang w:eastAsia="pl-PL"/>
        </w:rPr>
        <w:t xml:space="preserve"> do reprezentacji Wykonawcy na podstawie odpisu z Rejestru Przedsiębiorców KRS* / wyciągu z ewidencji działalności gospodarczej Wykonawcy* aktualnego na dzień zawierania Umowy, którego odpis stanowi załącznik nr 4 do Umowy.</w:t>
      </w:r>
    </w:p>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*niepotrzebne skreślić</w:t>
      </w:r>
    </w:p>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b/>
          <w:sz w:val="20"/>
          <w:szCs w:val="20"/>
          <w:lang w:eastAsia="pl-PL"/>
        </w:rPr>
        <w:t xml:space="preserve">W wyniku rozstrzygniętego postępowania o udzielenie zamówienia publicznego prowadzonego w trybie przetargu nieograniczonego (BA-F……….…/15), </w:t>
      </w:r>
      <w:proofErr w:type="gramStart"/>
      <w:r w:rsidRPr="00581464">
        <w:rPr>
          <w:rFonts w:ascii="Arial" w:hAnsi="Arial" w:cs="Arial"/>
          <w:b/>
          <w:sz w:val="20"/>
          <w:szCs w:val="20"/>
          <w:lang w:eastAsia="pl-PL"/>
        </w:rPr>
        <w:t>zgodnie</w:t>
      </w:r>
      <w:proofErr w:type="gramEnd"/>
      <w:r w:rsidRPr="00581464">
        <w:rPr>
          <w:rFonts w:ascii="Arial" w:hAnsi="Arial" w:cs="Arial"/>
          <w:b/>
          <w:sz w:val="20"/>
          <w:szCs w:val="20"/>
          <w:lang w:eastAsia="pl-PL"/>
        </w:rPr>
        <w:t xml:space="preserve"> z przepisami ustawy z dnia 29 stycznia 2004r. Prawo zamówień publicznych (</w:t>
      </w:r>
      <w:proofErr w:type="spellStart"/>
      <w:r w:rsidRPr="00581464">
        <w:rPr>
          <w:rFonts w:ascii="Arial" w:hAnsi="Arial" w:cs="Arial"/>
          <w:b/>
          <w:sz w:val="20"/>
          <w:szCs w:val="20"/>
          <w:lang w:eastAsia="pl-PL"/>
        </w:rPr>
        <w:t>Dz.U</w:t>
      </w:r>
      <w:proofErr w:type="spellEnd"/>
      <w:r w:rsidRPr="00581464">
        <w:rPr>
          <w:rFonts w:ascii="Arial" w:hAnsi="Arial" w:cs="Arial"/>
          <w:b/>
          <w:sz w:val="20"/>
          <w:szCs w:val="20"/>
          <w:lang w:eastAsia="pl-PL"/>
        </w:rPr>
        <w:t xml:space="preserve">. </w:t>
      </w:r>
      <w:proofErr w:type="gramStart"/>
      <w:r w:rsidRPr="00581464">
        <w:rPr>
          <w:rFonts w:ascii="Arial" w:hAnsi="Arial" w:cs="Arial"/>
          <w:b/>
          <w:sz w:val="20"/>
          <w:szCs w:val="20"/>
          <w:lang w:eastAsia="pl-PL"/>
        </w:rPr>
        <w:t>z</w:t>
      </w:r>
      <w:proofErr w:type="gramEnd"/>
      <w:r w:rsidRPr="00581464">
        <w:rPr>
          <w:rFonts w:ascii="Arial" w:hAnsi="Arial" w:cs="Arial"/>
          <w:b/>
          <w:sz w:val="20"/>
          <w:szCs w:val="20"/>
          <w:lang w:eastAsia="pl-PL"/>
        </w:rPr>
        <w:t xml:space="preserve"> 2013 r., poz. 907 z </w:t>
      </w:r>
      <w:proofErr w:type="spellStart"/>
      <w:r w:rsidRPr="00581464">
        <w:rPr>
          <w:rFonts w:ascii="Arial" w:hAnsi="Arial" w:cs="Arial"/>
          <w:b/>
          <w:sz w:val="20"/>
          <w:szCs w:val="20"/>
          <w:lang w:eastAsia="pl-PL"/>
        </w:rPr>
        <w:t>późn</w:t>
      </w:r>
      <w:proofErr w:type="spellEnd"/>
      <w:r w:rsidRPr="00581464">
        <w:rPr>
          <w:rFonts w:ascii="Arial" w:hAnsi="Arial" w:cs="Arial"/>
          <w:b/>
          <w:sz w:val="20"/>
          <w:szCs w:val="20"/>
          <w:lang w:eastAsia="pl-PL"/>
        </w:rPr>
        <w:t xml:space="preserve">. </w:t>
      </w:r>
      <w:proofErr w:type="gramStart"/>
      <w:r w:rsidRPr="00581464">
        <w:rPr>
          <w:rFonts w:ascii="Arial" w:hAnsi="Arial" w:cs="Arial"/>
          <w:b/>
          <w:sz w:val="20"/>
          <w:szCs w:val="20"/>
          <w:lang w:eastAsia="pl-PL"/>
        </w:rPr>
        <w:t>zm</w:t>
      </w:r>
      <w:proofErr w:type="gramEnd"/>
      <w:r w:rsidRPr="00581464">
        <w:rPr>
          <w:rFonts w:ascii="Arial" w:hAnsi="Arial" w:cs="Arial"/>
          <w:b/>
          <w:sz w:val="20"/>
          <w:szCs w:val="20"/>
          <w:lang w:eastAsia="pl-PL"/>
        </w:rPr>
        <w:t xml:space="preserve">.), zwanej dalej „ustawą </w:t>
      </w:r>
      <w:proofErr w:type="spellStart"/>
      <w:r w:rsidRPr="00581464">
        <w:rPr>
          <w:rFonts w:ascii="Arial" w:hAnsi="Arial" w:cs="Arial"/>
          <w:b/>
          <w:sz w:val="20"/>
          <w:szCs w:val="20"/>
          <w:lang w:eastAsia="pl-PL"/>
        </w:rPr>
        <w:t>Pzp</w:t>
      </w:r>
      <w:proofErr w:type="spellEnd"/>
      <w:r w:rsidRPr="00581464">
        <w:rPr>
          <w:rFonts w:ascii="Arial" w:hAnsi="Arial" w:cs="Arial"/>
          <w:b/>
          <w:sz w:val="20"/>
          <w:szCs w:val="20"/>
          <w:lang w:eastAsia="pl-PL"/>
        </w:rPr>
        <w:t>”</w:t>
      </w:r>
      <w:r w:rsidRPr="00581464">
        <w:rPr>
          <w:rFonts w:ascii="Arial" w:hAnsi="Arial" w:cs="Arial"/>
          <w:sz w:val="20"/>
          <w:szCs w:val="20"/>
          <w:lang w:eastAsia="pl-PL"/>
        </w:rPr>
        <w:t xml:space="preserve">,  </w:t>
      </w:r>
    </w:p>
    <w:p w:rsidR="00581464" w:rsidRPr="00581464" w:rsidRDefault="00581464" w:rsidP="00581464">
      <w:pPr>
        <w:spacing w:before="120" w:after="120"/>
        <w:jc w:val="both"/>
        <w:rPr>
          <w:rFonts w:ascii="Arial" w:hAnsi="Arial" w:cs="Arial"/>
          <w:sz w:val="20"/>
          <w:szCs w:val="20"/>
          <w:lang w:eastAsia="pl-PL"/>
        </w:rPr>
      </w:pPr>
    </w:p>
    <w:p w:rsidR="00581464" w:rsidRPr="00581464" w:rsidRDefault="00581464" w:rsidP="00581464">
      <w:pPr>
        <w:autoSpaceDE w:val="0"/>
        <w:autoSpaceDN w:val="0"/>
        <w:jc w:val="both"/>
        <w:rPr>
          <w:rFonts w:ascii="Arial" w:hAnsi="Arial" w:cs="Arial"/>
          <w:bCs/>
          <w:sz w:val="20"/>
          <w:szCs w:val="20"/>
          <w:lang w:eastAsia="pl-PL"/>
        </w:rPr>
      </w:pPr>
      <w:proofErr w:type="gramStart"/>
      <w:r w:rsidRPr="00581464">
        <w:rPr>
          <w:rFonts w:ascii="Arial" w:hAnsi="Arial" w:cs="Arial"/>
          <w:bCs/>
          <w:sz w:val="20"/>
          <w:szCs w:val="20"/>
          <w:lang w:eastAsia="pl-PL"/>
        </w:rPr>
        <w:t>o</w:t>
      </w:r>
      <w:proofErr w:type="gramEnd"/>
      <w:r w:rsidRPr="00581464">
        <w:rPr>
          <w:rFonts w:ascii="Arial" w:hAnsi="Arial" w:cs="Arial"/>
          <w:bCs/>
          <w:sz w:val="20"/>
          <w:szCs w:val="20"/>
          <w:lang w:eastAsia="pl-PL"/>
        </w:rPr>
        <w:t xml:space="preserve"> następującej treści:</w:t>
      </w:r>
    </w:p>
    <w:p w:rsidR="00581464" w:rsidRPr="00581464" w:rsidRDefault="00581464" w:rsidP="00581464">
      <w:pPr>
        <w:autoSpaceDE w:val="0"/>
        <w:autoSpaceDN w:val="0"/>
        <w:adjustRightInd w:val="0"/>
        <w:spacing w:line="398" w:lineRule="exact"/>
        <w:jc w:val="both"/>
        <w:rPr>
          <w:rFonts w:ascii="Arial" w:hAnsi="Arial" w:cs="Arial"/>
          <w:b/>
          <w:color w:val="000000"/>
          <w:sz w:val="20"/>
          <w:szCs w:val="20"/>
          <w:lang w:eastAsia="pl-PL"/>
        </w:rPr>
      </w:pPr>
    </w:p>
    <w:p w:rsidR="00581464" w:rsidRPr="00581464" w:rsidRDefault="00581464" w:rsidP="00581464">
      <w:pPr>
        <w:rPr>
          <w:rFonts w:ascii="Arial" w:hAnsi="Arial" w:cs="Arial"/>
          <w:sz w:val="20"/>
          <w:szCs w:val="20"/>
          <w:lang w:eastAsia="pl-PL"/>
        </w:rPr>
      </w:pP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 1.</w:t>
      </w: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Definicje</w:t>
      </w:r>
    </w:p>
    <w:p w:rsidR="00581464" w:rsidRPr="00581464" w:rsidRDefault="00581464" w:rsidP="00581464">
      <w:pPr>
        <w:rPr>
          <w:rFonts w:ascii="Arial" w:hAnsi="Arial" w:cs="Arial"/>
          <w:b/>
          <w:sz w:val="20"/>
          <w:szCs w:val="20"/>
          <w:lang w:eastAsia="pl-PL"/>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3"/>
        <w:gridCol w:w="3587"/>
        <w:gridCol w:w="4600"/>
      </w:tblGrid>
      <w:tr w:rsidR="00581464" w:rsidRPr="00581464" w:rsidTr="0096353D">
        <w:trPr>
          <w:cantSplit/>
        </w:trPr>
        <w:tc>
          <w:tcPr>
            <w:tcW w:w="1173" w:type="dxa"/>
          </w:tcPr>
          <w:p w:rsidR="00581464" w:rsidRPr="00581464" w:rsidRDefault="00581464" w:rsidP="00581464">
            <w:pPr>
              <w:spacing w:before="120" w:after="120"/>
              <w:jc w:val="center"/>
              <w:rPr>
                <w:rFonts w:ascii="Arial" w:hAnsi="Arial" w:cs="Arial"/>
                <w:b/>
                <w:sz w:val="20"/>
                <w:szCs w:val="20"/>
                <w:lang w:eastAsia="pl-PL"/>
              </w:rPr>
            </w:pPr>
            <w:r w:rsidRPr="00581464">
              <w:rPr>
                <w:rFonts w:ascii="Arial" w:hAnsi="Arial" w:cs="Arial"/>
                <w:b/>
                <w:sz w:val="20"/>
                <w:szCs w:val="20"/>
                <w:lang w:eastAsia="pl-PL"/>
              </w:rPr>
              <w:t>Lp.</w:t>
            </w:r>
          </w:p>
        </w:tc>
        <w:tc>
          <w:tcPr>
            <w:tcW w:w="3587" w:type="dxa"/>
            <w:shd w:val="clear" w:color="auto" w:fill="auto"/>
          </w:tcPr>
          <w:p w:rsidR="00581464" w:rsidRPr="00581464" w:rsidRDefault="00581464" w:rsidP="00581464">
            <w:pPr>
              <w:spacing w:before="120" w:after="120"/>
              <w:jc w:val="center"/>
              <w:rPr>
                <w:rFonts w:ascii="Arial" w:hAnsi="Arial" w:cs="Arial"/>
                <w:b/>
                <w:sz w:val="20"/>
                <w:szCs w:val="20"/>
                <w:lang w:eastAsia="pl-PL"/>
              </w:rPr>
            </w:pPr>
            <w:r w:rsidRPr="00581464">
              <w:rPr>
                <w:rFonts w:ascii="Arial" w:hAnsi="Arial" w:cs="Arial"/>
                <w:b/>
                <w:sz w:val="20"/>
                <w:szCs w:val="20"/>
                <w:lang w:eastAsia="pl-PL"/>
              </w:rPr>
              <w:t>Pojęcie</w:t>
            </w:r>
          </w:p>
        </w:tc>
        <w:tc>
          <w:tcPr>
            <w:tcW w:w="4600" w:type="dxa"/>
            <w:shd w:val="clear" w:color="auto" w:fill="auto"/>
          </w:tcPr>
          <w:p w:rsidR="00581464" w:rsidRPr="00581464" w:rsidRDefault="00581464" w:rsidP="00581464">
            <w:pPr>
              <w:spacing w:before="120" w:after="120"/>
              <w:jc w:val="center"/>
              <w:rPr>
                <w:rFonts w:ascii="Arial" w:hAnsi="Arial" w:cs="Arial"/>
                <w:b/>
                <w:sz w:val="20"/>
                <w:szCs w:val="20"/>
                <w:lang w:eastAsia="pl-PL"/>
              </w:rPr>
            </w:pPr>
            <w:r w:rsidRPr="00581464">
              <w:rPr>
                <w:rFonts w:ascii="Arial" w:hAnsi="Arial" w:cs="Arial"/>
                <w:b/>
                <w:sz w:val="20"/>
                <w:szCs w:val="20"/>
                <w:lang w:eastAsia="pl-PL"/>
              </w:rPr>
              <w:t>Znaczenie</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DIRS</w:t>
            </w:r>
          </w:p>
        </w:tc>
        <w:tc>
          <w:tcPr>
            <w:tcW w:w="4600" w:type="dxa"/>
            <w:shd w:val="clear" w:color="auto" w:fill="auto"/>
          </w:tcPr>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Departament Informatyzacji i Rejestrów Sądowych Ministerstwa Sprawiedliwości.</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Dokumentacja</w:t>
            </w:r>
          </w:p>
        </w:tc>
        <w:tc>
          <w:tcPr>
            <w:tcW w:w="4600" w:type="dxa"/>
            <w:shd w:val="clear" w:color="auto" w:fill="auto"/>
          </w:tcPr>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Stworzony przez Wykonawcę i dostarczony Zamawiającemu w ramach wykonania przedmiotu Umowy zbiór dokumentów specjalistycznych (analitycznych, technicznych, użytkowych, itp..</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Dzień roboczy</w:t>
            </w:r>
          </w:p>
        </w:tc>
        <w:tc>
          <w:tcPr>
            <w:tcW w:w="4600" w:type="dxa"/>
            <w:shd w:val="clear" w:color="auto" w:fill="auto"/>
          </w:tcPr>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Oznacza dzień od poniedziałku do piątku za wyjątkiem dni ustawowo wolnych od pracy oraz dni wolnych u Zamawiającego.</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Infrastruktura techniczna</w:t>
            </w:r>
          </w:p>
        </w:tc>
        <w:tc>
          <w:tcPr>
            <w:tcW w:w="4600" w:type="dxa"/>
            <w:shd w:val="clear" w:color="auto" w:fill="auto"/>
          </w:tcPr>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Całość rozwiązań sprzętowych po stronie Zamawiającego, koniecznych do sprawnego działania Systemu, w tym serwery, pamięci masowe, osprzęt sieciowy, urządzenia archiwizacji danych itp.</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Odbiorcy usług</w:t>
            </w:r>
          </w:p>
        </w:tc>
        <w:tc>
          <w:tcPr>
            <w:tcW w:w="4600" w:type="dxa"/>
            <w:shd w:val="clear" w:color="auto" w:fill="auto"/>
          </w:tcPr>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Dla Systemu informatycznego MS-WF:</w:t>
            </w:r>
          </w:p>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 xml:space="preserve">DIRS, Krajowa Rada Sądownictwa oraz sądy i wydziały sądów, w których funkcjonuje System. </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 xml:space="preserve">Oprogramowanie </w:t>
            </w:r>
          </w:p>
        </w:tc>
        <w:tc>
          <w:tcPr>
            <w:tcW w:w="4600" w:type="dxa"/>
            <w:shd w:val="clear" w:color="auto" w:fill="auto"/>
          </w:tcPr>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Oprogramowanie dedykowane i Oprogramowanie gotowe/narzędziowe we wszystkich siedzibach Odbiorców Usług.</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 xml:space="preserve">Oprogramowanie dedykowane </w:t>
            </w:r>
          </w:p>
        </w:tc>
        <w:tc>
          <w:tcPr>
            <w:tcW w:w="4600" w:type="dxa"/>
            <w:shd w:val="clear" w:color="auto" w:fill="auto"/>
          </w:tcPr>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Oprogramowanie niezbędne do działania Systemu, wykonane w ramach niniejszej Umowy.</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 xml:space="preserve">Oprogramowanie gotowe/ narzędziowe </w:t>
            </w:r>
          </w:p>
        </w:tc>
        <w:tc>
          <w:tcPr>
            <w:tcW w:w="4600" w:type="dxa"/>
            <w:shd w:val="clear" w:color="auto" w:fill="auto"/>
          </w:tcPr>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Oprogramowanie niezbędne do funkcjonowania Systemu, wytworzone przez osoby trzecie.</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Płatnik</w:t>
            </w:r>
          </w:p>
        </w:tc>
        <w:tc>
          <w:tcPr>
            <w:tcW w:w="4600" w:type="dxa"/>
            <w:shd w:val="clear" w:color="auto" w:fill="auto"/>
          </w:tcPr>
          <w:p w:rsidR="00581464" w:rsidRPr="00581464" w:rsidRDefault="00581464" w:rsidP="00581464">
            <w:pPr>
              <w:spacing w:before="120" w:after="120"/>
              <w:rPr>
                <w:rFonts w:ascii="Arial" w:hAnsi="Arial" w:cs="Arial"/>
                <w:b/>
                <w:sz w:val="20"/>
                <w:szCs w:val="20"/>
                <w:lang w:eastAsia="pl-PL"/>
              </w:rPr>
            </w:pPr>
            <w:r w:rsidRPr="00581464">
              <w:rPr>
                <w:rFonts w:ascii="Arial" w:hAnsi="Arial" w:cs="Arial"/>
                <w:sz w:val="20"/>
                <w:szCs w:val="20"/>
                <w:lang w:eastAsia="pl-PL"/>
              </w:rPr>
              <w:t xml:space="preserve">Podmiot wskazany w </w:t>
            </w:r>
            <w:r w:rsidRPr="00581464">
              <w:rPr>
                <w:rFonts w:ascii="Arial" w:hAnsi="Arial" w:cs="Arial"/>
                <w:b/>
                <w:sz w:val="20"/>
                <w:szCs w:val="20"/>
                <w:lang w:eastAsia="pl-PL"/>
              </w:rPr>
              <w:t>Załączniku 3.</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Produkt</w:t>
            </w:r>
          </w:p>
        </w:tc>
        <w:tc>
          <w:tcPr>
            <w:tcW w:w="4600"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Rezultat wykonania Umowy, w szczególności: kod źródłowy, oprogramowanie dedykowane, dokumentacja.</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 xml:space="preserve">System, </w:t>
            </w:r>
          </w:p>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System Informatyczny MS-WF</w:t>
            </w:r>
          </w:p>
        </w:tc>
        <w:tc>
          <w:tcPr>
            <w:tcW w:w="4600"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System informatyczny, opisany w Załączniku nr 1 do Umowy.</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Umowa</w:t>
            </w:r>
          </w:p>
        </w:tc>
        <w:tc>
          <w:tcPr>
            <w:tcW w:w="4600" w:type="dxa"/>
            <w:shd w:val="clear" w:color="auto" w:fill="auto"/>
          </w:tcPr>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Niniejsza umowa wraz z załącznikami.</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Użytkownik wewnętrzny</w:t>
            </w:r>
          </w:p>
        </w:tc>
        <w:tc>
          <w:tcPr>
            <w:tcW w:w="4600" w:type="dxa"/>
            <w:shd w:val="clear" w:color="auto" w:fill="auto"/>
          </w:tcPr>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Użytkownik Systemu działający w ramach Odbiorcy usług, w tym pracownik sądu oraz DIRS.</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Użytkownik zewnętrzny</w:t>
            </w:r>
          </w:p>
        </w:tc>
        <w:tc>
          <w:tcPr>
            <w:tcW w:w="4600"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 xml:space="preserve">Użytkownik Systemu korzystający z funkcjonalności zaimplementowanych w Systemie niezaliczony do </w:t>
            </w:r>
            <w:proofErr w:type="gramStart"/>
            <w:r w:rsidRPr="00581464">
              <w:rPr>
                <w:rFonts w:ascii="Arial" w:hAnsi="Arial" w:cs="Arial"/>
                <w:sz w:val="20"/>
                <w:szCs w:val="20"/>
                <w:lang w:eastAsia="pl-PL"/>
              </w:rPr>
              <w:t>grupy  Odbiorcy</w:t>
            </w:r>
            <w:proofErr w:type="gramEnd"/>
            <w:r w:rsidRPr="00581464">
              <w:rPr>
                <w:rFonts w:ascii="Arial" w:hAnsi="Arial" w:cs="Arial"/>
                <w:sz w:val="20"/>
                <w:szCs w:val="20"/>
                <w:lang w:eastAsia="pl-PL"/>
              </w:rPr>
              <w:t xml:space="preserve"> usług  .</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Administrator Systemu</w:t>
            </w:r>
          </w:p>
        </w:tc>
        <w:tc>
          <w:tcPr>
            <w:tcW w:w="4600" w:type="dxa"/>
            <w:shd w:val="clear" w:color="auto" w:fill="auto"/>
          </w:tcPr>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Osoba odpowiedzialna za prawidłowe działanie Systemu lub elementu Systemu w siedzibie Odbiorcy Systemu.</w:t>
            </w:r>
          </w:p>
        </w:tc>
      </w:tr>
      <w:tr w:rsidR="00581464" w:rsidRPr="00581464" w:rsidTr="0096353D">
        <w:trPr>
          <w:cantSplit/>
        </w:trPr>
        <w:tc>
          <w:tcPr>
            <w:tcW w:w="1173" w:type="dxa"/>
          </w:tcPr>
          <w:p w:rsidR="00581464" w:rsidRPr="00581464" w:rsidRDefault="00581464" w:rsidP="00581464">
            <w:pPr>
              <w:numPr>
                <w:ilvl w:val="0"/>
                <w:numId w:val="67"/>
              </w:numPr>
              <w:spacing w:before="120" w:after="120"/>
              <w:rPr>
                <w:rFonts w:ascii="Arial" w:hAnsi="Arial" w:cs="Arial"/>
                <w:sz w:val="20"/>
                <w:szCs w:val="20"/>
                <w:lang w:eastAsia="pl-PL"/>
              </w:rPr>
            </w:pPr>
          </w:p>
        </w:tc>
        <w:tc>
          <w:tcPr>
            <w:tcW w:w="3587" w:type="dxa"/>
            <w:shd w:val="clear" w:color="auto" w:fill="auto"/>
          </w:tcPr>
          <w:p w:rsidR="00581464" w:rsidRPr="00581464" w:rsidRDefault="00581464" w:rsidP="00581464">
            <w:pPr>
              <w:spacing w:before="120" w:after="120"/>
              <w:rPr>
                <w:rFonts w:ascii="Arial" w:hAnsi="Arial" w:cs="Arial"/>
                <w:sz w:val="20"/>
                <w:szCs w:val="20"/>
                <w:lang w:eastAsia="pl-PL"/>
              </w:rPr>
            </w:pPr>
            <w:r w:rsidRPr="00581464">
              <w:rPr>
                <w:rFonts w:ascii="Arial" w:hAnsi="Arial" w:cs="Arial"/>
                <w:sz w:val="20"/>
                <w:szCs w:val="20"/>
                <w:lang w:eastAsia="pl-PL"/>
              </w:rPr>
              <w:t>Nowa wersja Systemu</w:t>
            </w:r>
          </w:p>
        </w:tc>
        <w:tc>
          <w:tcPr>
            <w:tcW w:w="4600" w:type="dxa"/>
            <w:shd w:val="clear" w:color="auto" w:fill="auto"/>
          </w:tcPr>
          <w:p w:rsidR="00581464" w:rsidRPr="00581464" w:rsidRDefault="00581464" w:rsidP="00581464">
            <w:pPr>
              <w:spacing w:before="120" w:after="120"/>
              <w:jc w:val="both"/>
              <w:rPr>
                <w:rFonts w:ascii="Arial" w:hAnsi="Arial" w:cs="Arial"/>
                <w:sz w:val="20"/>
                <w:szCs w:val="20"/>
                <w:lang w:eastAsia="pl-PL"/>
              </w:rPr>
            </w:pPr>
            <w:r w:rsidRPr="00581464">
              <w:rPr>
                <w:rFonts w:ascii="Arial" w:hAnsi="Arial" w:cs="Arial"/>
                <w:sz w:val="20"/>
                <w:szCs w:val="20"/>
                <w:lang w:eastAsia="pl-PL"/>
              </w:rPr>
              <w:t xml:space="preserve">Wersja powstała w wyniku wprowadzenia modyfikacji, poprawek lub usunięcia </w:t>
            </w:r>
            <w:proofErr w:type="gramStart"/>
            <w:r w:rsidRPr="00581464">
              <w:rPr>
                <w:rFonts w:ascii="Arial" w:hAnsi="Arial" w:cs="Arial"/>
                <w:sz w:val="20"/>
                <w:szCs w:val="20"/>
                <w:lang w:eastAsia="pl-PL"/>
              </w:rPr>
              <w:t>błędu,  zawierająca</w:t>
            </w:r>
            <w:proofErr w:type="gramEnd"/>
            <w:r w:rsidRPr="00581464">
              <w:rPr>
                <w:rFonts w:ascii="Arial" w:hAnsi="Arial" w:cs="Arial"/>
                <w:sz w:val="20"/>
                <w:szCs w:val="20"/>
                <w:lang w:eastAsia="pl-PL"/>
              </w:rPr>
              <w:t xml:space="preserve"> co najmniej: kod programu, kod wynikowy, dokumentację oraz biblioteki niezbędne do kompilacji lub działania Systemu wraz z instrukcją doprowadzenia do kodu wynikowego.</w:t>
            </w:r>
          </w:p>
        </w:tc>
      </w:tr>
    </w:tbl>
    <w:p w:rsidR="00581464" w:rsidRPr="00581464" w:rsidRDefault="00581464" w:rsidP="00581464">
      <w:pPr>
        <w:jc w:val="center"/>
        <w:rPr>
          <w:rFonts w:ascii="Arial" w:hAnsi="Arial" w:cs="Arial"/>
          <w:b/>
          <w:sz w:val="20"/>
          <w:szCs w:val="20"/>
          <w:lang w:eastAsia="pl-PL"/>
        </w:rPr>
      </w:pPr>
    </w:p>
    <w:p w:rsidR="00581464" w:rsidRDefault="00581464" w:rsidP="00581464">
      <w:pPr>
        <w:jc w:val="center"/>
        <w:rPr>
          <w:rFonts w:ascii="Arial" w:hAnsi="Arial" w:cs="Arial"/>
          <w:b/>
          <w:sz w:val="20"/>
          <w:szCs w:val="20"/>
          <w:lang w:eastAsia="pl-PL"/>
        </w:rPr>
      </w:pP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 2.</w:t>
      </w: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Przedmiot Umowy</w:t>
      </w:r>
    </w:p>
    <w:p w:rsidR="00581464" w:rsidRPr="00581464" w:rsidRDefault="00581464" w:rsidP="00581464">
      <w:pPr>
        <w:jc w:val="center"/>
        <w:rPr>
          <w:rFonts w:ascii="Arial" w:hAnsi="Arial" w:cs="Arial"/>
          <w:b/>
          <w:sz w:val="20"/>
          <w:szCs w:val="20"/>
          <w:lang w:eastAsia="pl-PL"/>
        </w:rPr>
      </w:pPr>
    </w:p>
    <w:p w:rsidR="00581464" w:rsidRPr="00581464" w:rsidRDefault="00581464" w:rsidP="00581464">
      <w:pPr>
        <w:numPr>
          <w:ilvl w:val="0"/>
          <w:numId w:val="57"/>
        </w:numPr>
        <w:spacing w:before="120" w:after="120"/>
        <w:ind w:left="426"/>
        <w:jc w:val="both"/>
        <w:rPr>
          <w:rFonts w:ascii="Arial" w:hAnsi="Arial" w:cs="Arial"/>
          <w:sz w:val="20"/>
          <w:szCs w:val="20"/>
          <w:lang w:eastAsia="pl-PL"/>
        </w:rPr>
      </w:pPr>
      <w:r w:rsidRPr="00581464">
        <w:rPr>
          <w:rFonts w:ascii="Arial" w:hAnsi="Arial" w:cs="Arial"/>
          <w:sz w:val="20"/>
          <w:szCs w:val="20"/>
          <w:lang w:eastAsia="pl-PL"/>
        </w:rPr>
        <w:t>Przedmiotem Umowy są usługi:</w:t>
      </w:r>
    </w:p>
    <w:p w:rsidR="00581464" w:rsidRPr="00581464" w:rsidRDefault="00581464" w:rsidP="00581464">
      <w:pPr>
        <w:numPr>
          <w:ilvl w:val="0"/>
          <w:numId w:val="49"/>
        </w:numPr>
        <w:spacing w:before="120"/>
        <w:jc w:val="both"/>
        <w:rPr>
          <w:rFonts w:ascii="Arial" w:hAnsi="Arial" w:cs="Arial"/>
          <w:sz w:val="20"/>
          <w:szCs w:val="20"/>
          <w:lang w:eastAsia="pl-PL"/>
        </w:rPr>
      </w:pPr>
      <w:proofErr w:type="gramStart"/>
      <w:r w:rsidRPr="00581464">
        <w:rPr>
          <w:rFonts w:ascii="Arial" w:hAnsi="Arial" w:cs="Arial"/>
          <w:b/>
          <w:sz w:val="20"/>
          <w:szCs w:val="20"/>
          <w:lang w:eastAsia="pl-PL"/>
        </w:rPr>
        <w:lastRenderedPageBreak/>
        <w:t>nadzoru</w:t>
      </w:r>
      <w:proofErr w:type="gramEnd"/>
      <w:r w:rsidRPr="00581464">
        <w:rPr>
          <w:rFonts w:ascii="Arial" w:hAnsi="Arial" w:cs="Arial"/>
          <w:b/>
          <w:sz w:val="20"/>
          <w:szCs w:val="20"/>
          <w:lang w:eastAsia="pl-PL"/>
        </w:rPr>
        <w:t xml:space="preserve"> nad eksploatacją, świadczenia serwisu i wsparcia technicznego dla systemu MS-WF (</w:t>
      </w:r>
      <w:proofErr w:type="spellStart"/>
      <w:r w:rsidRPr="00581464">
        <w:rPr>
          <w:rFonts w:ascii="Arial" w:hAnsi="Arial" w:cs="Arial"/>
          <w:b/>
          <w:sz w:val="20"/>
          <w:szCs w:val="20"/>
          <w:lang w:eastAsia="pl-PL"/>
        </w:rPr>
        <w:t>workflow</w:t>
      </w:r>
      <w:proofErr w:type="spellEnd"/>
      <w:r w:rsidRPr="00581464">
        <w:rPr>
          <w:rFonts w:ascii="Arial" w:hAnsi="Arial" w:cs="Arial"/>
          <w:b/>
          <w:sz w:val="20"/>
          <w:szCs w:val="20"/>
          <w:lang w:eastAsia="pl-PL"/>
        </w:rPr>
        <w:t>),</w:t>
      </w:r>
      <w:r w:rsidRPr="00581464">
        <w:rPr>
          <w:rFonts w:ascii="Arial" w:hAnsi="Arial" w:cs="Arial"/>
          <w:sz w:val="20"/>
          <w:szCs w:val="20"/>
          <w:lang w:eastAsia="pl-PL"/>
        </w:rPr>
        <w:t xml:space="preserve"> polegające w szczególności na:</w:t>
      </w:r>
    </w:p>
    <w:p w:rsidR="00581464" w:rsidRPr="00581464" w:rsidRDefault="00581464" w:rsidP="00581464">
      <w:pPr>
        <w:numPr>
          <w:ilvl w:val="1"/>
          <w:numId w:val="61"/>
        </w:numPr>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udzielaniu</w:t>
      </w:r>
      <w:proofErr w:type="gramEnd"/>
      <w:r w:rsidRPr="00581464">
        <w:rPr>
          <w:rFonts w:ascii="Arial" w:hAnsi="Arial" w:cs="Arial"/>
          <w:sz w:val="20"/>
          <w:szCs w:val="20"/>
          <w:lang w:eastAsia="pl-PL"/>
        </w:rPr>
        <w:t xml:space="preserve"> pomocy Administratorom Systemu, zgodnie z </w:t>
      </w:r>
      <w:r w:rsidRPr="00581464">
        <w:rPr>
          <w:rFonts w:ascii="Arial" w:hAnsi="Arial" w:cs="Arial"/>
          <w:b/>
          <w:sz w:val="20"/>
          <w:szCs w:val="20"/>
          <w:lang w:eastAsia="pl-PL"/>
        </w:rPr>
        <w:t xml:space="preserve">Załącznikiem </w:t>
      </w:r>
      <w:r w:rsidRPr="00581464">
        <w:rPr>
          <w:rFonts w:ascii="Arial" w:hAnsi="Arial" w:cs="Arial"/>
          <w:b/>
          <w:sz w:val="20"/>
          <w:szCs w:val="20"/>
          <w:lang w:eastAsia="pl-PL"/>
        </w:rPr>
        <w:br/>
        <w:t>nr 4</w:t>
      </w:r>
      <w:r w:rsidRPr="00581464">
        <w:rPr>
          <w:rFonts w:ascii="Arial" w:hAnsi="Arial" w:cs="Arial"/>
          <w:sz w:val="20"/>
          <w:szCs w:val="20"/>
          <w:lang w:eastAsia="pl-PL"/>
        </w:rPr>
        <w:t xml:space="preserve"> do Umowy; </w:t>
      </w:r>
    </w:p>
    <w:p w:rsidR="00581464" w:rsidRPr="00581464" w:rsidRDefault="00581464" w:rsidP="00581464">
      <w:pPr>
        <w:numPr>
          <w:ilvl w:val="1"/>
          <w:numId w:val="61"/>
        </w:numPr>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usuwaniu</w:t>
      </w:r>
      <w:proofErr w:type="gramEnd"/>
      <w:r w:rsidRPr="00581464">
        <w:rPr>
          <w:rFonts w:ascii="Arial" w:hAnsi="Arial" w:cs="Arial"/>
          <w:sz w:val="20"/>
          <w:szCs w:val="20"/>
          <w:lang w:eastAsia="pl-PL"/>
        </w:rPr>
        <w:t xml:space="preserve"> błędów i awarii Systemu oraz ich skutków, zgodnie z </w:t>
      </w:r>
      <w:r w:rsidRPr="00581464">
        <w:rPr>
          <w:rFonts w:ascii="Arial" w:hAnsi="Arial" w:cs="Arial"/>
          <w:b/>
          <w:sz w:val="20"/>
          <w:szCs w:val="20"/>
          <w:lang w:eastAsia="pl-PL"/>
        </w:rPr>
        <w:t>Załącznikiem nr 5</w:t>
      </w:r>
      <w:r w:rsidRPr="00581464">
        <w:rPr>
          <w:rFonts w:ascii="Arial" w:hAnsi="Arial" w:cs="Arial"/>
          <w:sz w:val="20"/>
          <w:szCs w:val="20"/>
          <w:lang w:eastAsia="pl-PL"/>
        </w:rPr>
        <w:t xml:space="preserve"> do Umowy;</w:t>
      </w:r>
    </w:p>
    <w:p w:rsidR="00581464" w:rsidRPr="00581464" w:rsidRDefault="00581464" w:rsidP="00581464">
      <w:pPr>
        <w:numPr>
          <w:ilvl w:val="1"/>
          <w:numId w:val="61"/>
        </w:numPr>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przygotowywaniu</w:t>
      </w:r>
      <w:proofErr w:type="gramEnd"/>
      <w:r w:rsidRPr="00581464">
        <w:rPr>
          <w:rFonts w:ascii="Arial" w:hAnsi="Arial" w:cs="Arial"/>
          <w:sz w:val="20"/>
          <w:szCs w:val="20"/>
          <w:lang w:eastAsia="pl-PL"/>
        </w:rPr>
        <w:t xml:space="preserve"> zapytań do centralnej bazy danych, zmian danych w centralnej bazie danych i bazach lokalnych, migracji danych, niewynikających z naprawy błędów, na zasadach określonych w </w:t>
      </w:r>
      <w:r w:rsidRPr="00581464">
        <w:rPr>
          <w:rFonts w:ascii="Arial" w:hAnsi="Arial" w:cs="Arial"/>
          <w:b/>
          <w:sz w:val="20"/>
          <w:szCs w:val="20"/>
          <w:lang w:eastAsia="pl-PL"/>
        </w:rPr>
        <w:t>Załączniku nr 6</w:t>
      </w:r>
      <w:r w:rsidRPr="00581464">
        <w:rPr>
          <w:rFonts w:ascii="Arial" w:hAnsi="Arial" w:cs="Arial"/>
          <w:sz w:val="20"/>
          <w:szCs w:val="20"/>
          <w:lang w:eastAsia="pl-PL"/>
        </w:rPr>
        <w:t xml:space="preserve"> do Umowy;</w:t>
      </w:r>
    </w:p>
    <w:p w:rsidR="00581464" w:rsidRPr="00581464" w:rsidRDefault="00581464" w:rsidP="00581464">
      <w:pPr>
        <w:numPr>
          <w:ilvl w:val="1"/>
          <w:numId w:val="61"/>
        </w:numPr>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monitorowaniu</w:t>
      </w:r>
      <w:proofErr w:type="gramEnd"/>
      <w:r w:rsidRPr="00581464">
        <w:rPr>
          <w:rFonts w:ascii="Arial" w:hAnsi="Arial" w:cs="Arial"/>
          <w:sz w:val="20"/>
          <w:szCs w:val="20"/>
          <w:lang w:eastAsia="pl-PL"/>
        </w:rPr>
        <w:t xml:space="preserve"> konieczności instalacji i instalacji tych poprawek oraz wykonywaniu zmian konfiguracji Systemu na zasadach określonych w </w:t>
      </w:r>
      <w:r w:rsidRPr="00581464">
        <w:rPr>
          <w:rFonts w:ascii="Arial" w:hAnsi="Arial" w:cs="Arial"/>
          <w:b/>
          <w:sz w:val="20"/>
          <w:szCs w:val="20"/>
          <w:lang w:eastAsia="pl-PL"/>
        </w:rPr>
        <w:t>Załączniku nr 7</w:t>
      </w:r>
      <w:r w:rsidRPr="00581464">
        <w:rPr>
          <w:rFonts w:ascii="Arial" w:hAnsi="Arial" w:cs="Arial"/>
          <w:sz w:val="20"/>
          <w:szCs w:val="20"/>
          <w:lang w:eastAsia="pl-PL"/>
        </w:rPr>
        <w:t xml:space="preserve"> do Umowy;</w:t>
      </w:r>
    </w:p>
    <w:p w:rsidR="00581464" w:rsidRPr="00581464" w:rsidRDefault="00581464" w:rsidP="00581464">
      <w:pPr>
        <w:numPr>
          <w:ilvl w:val="1"/>
          <w:numId w:val="61"/>
        </w:numPr>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wykonaniu</w:t>
      </w:r>
      <w:proofErr w:type="gramEnd"/>
      <w:r w:rsidRPr="00581464">
        <w:rPr>
          <w:rFonts w:ascii="Arial" w:hAnsi="Arial" w:cs="Arial"/>
          <w:sz w:val="20"/>
          <w:szCs w:val="20"/>
          <w:lang w:eastAsia="pl-PL"/>
        </w:rPr>
        <w:t xml:space="preserve"> dokumentacji Systemu na zasadach określonych w </w:t>
      </w:r>
      <w:r w:rsidRPr="00581464">
        <w:rPr>
          <w:rFonts w:ascii="Arial" w:hAnsi="Arial" w:cs="Arial"/>
          <w:b/>
          <w:sz w:val="20"/>
          <w:szCs w:val="20"/>
          <w:lang w:eastAsia="pl-PL"/>
        </w:rPr>
        <w:t>Załączniku nr 12</w:t>
      </w:r>
      <w:r w:rsidRPr="00581464">
        <w:rPr>
          <w:rFonts w:ascii="Arial" w:hAnsi="Arial" w:cs="Arial"/>
          <w:sz w:val="20"/>
          <w:szCs w:val="20"/>
          <w:lang w:eastAsia="pl-PL"/>
        </w:rPr>
        <w:t xml:space="preserve"> do Umowy;</w:t>
      </w:r>
    </w:p>
    <w:p w:rsidR="00581464" w:rsidRPr="00581464" w:rsidRDefault="00581464" w:rsidP="00581464">
      <w:pPr>
        <w:numPr>
          <w:ilvl w:val="0"/>
          <w:numId w:val="49"/>
        </w:numPr>
        <w:spacing w:before="120"/>
        <w:jc w:val="both"/>
        <w:rPr>
          <w:rFonts w:ascii="Arial" w:hAnsi="Arial" w:cs="Arial"/>
          <w:sz w:val="20"/>
          <w:szCs w:val="20"/>
          <w:lang w:eastAsia="pl-PL"/>
        </w:rPr>
      </w:pPr>
      <w:proofErr w:type="gramStart"/>
      <w:r w:rsidRPr="00581464">
        <w:rPr>
          <w:rFonts w:ascii="Arial" w:hAnsi="Arial" w:cs="Arial"/>
          <w:b/>
          <w:sz w:val="20"/>
          <w:szCs w:val="20"/>
          <w:lang w:eastAsia="pl-PL"/>
        </w:rPr>
        <w:t>modyfikacji</w:t>
      </w:r>
      <w:proofErr w:type="gramEnd"/>
      <w:r w:rsidRPr="00581464">
        <w:rPr>
          <w:rFonts w:ascii="Arial" w:hAnsi="Arial" w:cs="Arial"/>
          <w:b/>
          <w:sz w:val="20"/>
          <w:szCs w:val="20"/>
          <w:lang w:eastAsia="pl-PL"/>
        </w:rPr>
        <w:t xml:space="preserve"> systemu MS-WF (</w:t>
      </w:r>
      <w:proofErr w:type="spellStart"/>
      <w:r w:rsidRPr="00581464">
        <w:rPr>
          <w:rFonts w:ascii="Arial" w:hAnsi="Arial" w:cs="Arial"/>
          <w:b/>
          <w:sz w:val="20"/>
          <w:szCs w:val="20"/>
          <w:lang w:eastAsia="pl-PL"/>
        </w:rPr>
        <w:t>workflow</w:t>
      </w:r>
      <w:proofErr w:type="spellEnd"/>
      <w:r w:rsidRPr="00581464">
        <w:rPr>
          <w:rFonts w:ascii="Arial" w:hAnsi="Arial" w:cs="Arial"/>
          <w:b/>
          <w:sz w:val="20"/>
          <w:szCs w:val="20"/>
          <w:lang w:eastAsia="pl-PL"/>
        </w:rPr>
        <w:t>) o łącznej pracochłonności do 10 000 osobogodzin</w:t>
      </w:r>
      <w:r w:rsidRPr="00581464">
        <w:rPr>
          <w:rFonts w:ascii="Arial" w:hAnsi="Arial" w:cs="Arial"/>
          <w:sz w:val="20"/>
          <w:szCs w:val="20"/>
          <w:lang w:eastAsia="pl-PL"/>
        </w:rPr>
        <w:t xml:space="preserve">, zgodnie z </w:t>
      </w:r>
      <w:r w:rsidRPr="00581464">
        <w:rPr>
          <w:rFonts w:ascii="Arial" w:hAnsi="Arial" w:cs="Arial"/>
          <w:b/>
          <w:sz w:val="20"/>
          <w:szCs w:val="20"/>
          <w:lang w:eastAsia="pl-PL"/>
        </w:rPr>
        <w:t>Załącznikiem nr 8</w:t>
      </w:r>
      <w:r w:rsidRPr="00581464">
        <w:rPr>
          <w:rFonts w:ascii="Arial" w:hAnsi="Arial" w:cs="Arial"/>
          <w:sz w:val="20"/>
          <w:szCs w:val="20"/>
          <w:lang w:eastAsia="pl-PL"/>
        </w:rPr>
        <w:t xml:space="preserve"> do Umowy, obejmujące swym zakresem:</w:t>
      </w:r>
    </w:p>
    <w:p w:rsidR="00581464" w:rsidRPr="00581464" w:rsidRDefault="00581464" w:rsidP="00581464">
      <w:pPr>
        <w:numPr>
          <w:ilvl w:val="0"/>
          <w:numId w:val="62"/>
        </w:numPr>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rozbudowę</w:t>
      </w:r>
      <w:proofErr w:type="gramEnd"/>
      <w:r w:rsidRPr="00581464">
        <w:rPr>
          <w:rFonts w:ascii="Arial" w:hAnsi="Arial" w:cs="Arial"/>
          <w:sz w:val="20"/>
          <w:szCs w:val="20"/>
          <w:lang w:eastAsia="pl-PL"/>
        </w:rPr>
        <w:t xml:space="preserve"> systemu o nowe procesy, </w:t>
      </w:r>
    </w:p>
    <w:p w:rsidR="00581464" w:rsidRPr="00581464" w:rsidRDefault="00581464" w:rsidP="00581464">
      <w:pPr>
        <w:numPr>
          <w:ilvl w:val="0"/>
          <w:numId w:val="62"/>
        </w:numPr>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modyfikacje</w:t>
      </w:r>
      <w:proofErr w:type="gramEnd"/>
      <w:r w:rsidRPr="00581464">
        <w:rPr>
          <w:rFonts w:ascii="Arial" w:hAnsi="Arial" w:cs="Arial"/>
          <w:sz w:val="20"/>
          <w:szCs w:val="20"/>
          <w:lang w:eastAsia="pl-PL"/>
        </w:rPr>
        <w:t xml:space="preserve"> dotychczas zaimplementowanych 91 procesów,</w:t>
      </w:r>
    </w:p>
    <w:p w:rsidR="00581464" w:rsidRPr="00581464" w:rsidRDefault="00581464" w:rsidP="00581464">
      <w:pPr>
        <w:numPr>
          <w:ilvl w:val="0"/>
          <w:numId w:val="62"/>
        </w:numPr>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prace</w:t>
      </w:r>
      <w:proofErr w:type="gramEnd"/>
      <w:r w:rsidRPr="00581464">
        <w:rPr>
          <w:rFonts w:ascii="Arial" w:hAnsi="Arial" w:cs="Arial"/>
          <w:sz w:val="20"/>
          <w:szCs w:val="20"/>
          <w:lang w:eastAsia="pl-PL"/>
        </w:rPr>
        <w:t xml:space="preserve"> w obrębie integracji systemu MS-WF z innymi systemami wykorzystywanymi w sądownictwie powszechnym, </w:t>
      </w:r>
    </w:p>
    <w:p w:rsidR="00581464" w:rsidRPr="00581464" w:rsidRDefault="00581464" w:rsidP="00581464">
      <w:pPr>
        <w:numPr>
          <w:ilvl w:val="0"/>
          <w:numId w:val="62"/>
        </w:numPr>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wykonanie</w:t>
      </w:r>
      <w:proofErr w:type="gramEnd"/>
      <w:r w:rsidRPr="00581464">
        <w:rPr>
          <w:rFonts w:ascii="Arial" w:hAnsi="Arial" w:cs="Arial"/>
          <w:sz w:val="20"/>
          <w:szCs w:val="20"/>
          <w:lang w:eastAsia="pl-PL"/>
        </w:rPr>
        <w:t xml:space="preserve"> lub zaktualizowanie dokumentacji Systemu, na zasadach określonych w </w:t>
      </w:r>
      <w:r w:rsidRPr="00581464">
        <w:rPr>
          <w:rFonts w:ascii="Arial" w:hAnsi="Arial" w:cs="Arial"/>
          <w:b/>
          <w:sz w:val="20"/>
          <w:szCs w:val="20"/>
          <w:lang w:eastAsia="pl-PL"/>
        </w:rPr>
        <w:t>Załączniku nr 12</w:t>
      </w:r>
      <w:r w:rsidRPr="00581464">
        <w:rPr>
          <w:rFonts w:ascii="Arial" w:hAnsi="Arial" w:cs="Arial"/>
          <w:sz w:val="20"/>
          <w:szCs w:val="20"/>
          <w:lang w:eastAsia="pl-PL"/>
        </w:rPr>
        <w:t xml:space="preserve"> do Umowy</w:t>
      </w:r>
    </w:p>
    <w:p w:rsidR="00581464" w:rsidRPr="00581464" w:rsidRDefault="00581464" w:rsidP="00581464">
      <w:pPr>
        <w:numPr>
          <w:ilvl w:val="0"/>
          <w:numId w:val="49"/>
        </w:numPr>
        <w:spacing w:before="120"/>
        <w:jc w:val="both"/>
        <w:rPr>
          <w:rFonts w:ascii="Arial" w:hAnsi="Arial" w:cs="Arial"/>
          <w:sz w:val="20"/>
          <w:szCs w:val="20"/>
          <w:lang w:eastAsia="pl-PL"/>
        </w:rPr>
      </w:pPr>
      <w:proofErr w:type="gramStart"/>
      <w:r w:rsidRPr="00581464">
        <w:rPr>
          <w:rFonts w:ascii="Arial" w:hAnsi="Arial" w:cs="Arial"/>
          <w:b/>
          <w:sz w:val="20"/>
          <w:szCs w:val="20"/>
          <w:lang w:eastAsia="pl-PL"/>
        </w:rPr>
        <w:t>przygotowania</w:t>
      </w:r>
      <w:proofErr w:type="gramEnd"/>
      <w:r w:rsidRPr="00581464">
        <w:rPr>
          <w:rFonts w:ascii="Arial" w:hAnsi="Arial" w:cs="Arial"/>
          <w:b/>
          <w:sz w:val="20"/>
          <w:szCs w:val="20"/>
          <w:lang w:eastAsia="pl-PL"/>
        </w:rPr>
        <w:t xml:space="preserve"> i aktualizacji materiałów do szkoleń e-</w:t>
      </w:r>
      <w:proofErr w:type="spellStart"/>
      <w:r w:rsidRPr="00581464">
        <w:rPr>
          <w:rFonts w:ascii="Arial" w:hAnsi="Arial" w:cs="Arial"/>
          <w:b/>
          <w:sz w:val="20"/>
          <w:szCs w:val="20"/>
          <w:lang w:eastAsia="pl-PL"/>
        </w:rPr>
        <w:t>learningowych</w:t>
      </w:r>
      <w:proofErr w:type="spellEnd"/>
      <w:r w:rsidRPr="00581464">
        <w:rPr>
          <w:rFonts w:ascii="Arial" w:hAnsi="Arial" w:cs="Arial"/>
          <w:b/>
          <w:sz w:val="20"/>
          <w:szCs w:val="20"/>
          <w:lang w:eastAsia="pl-PL"/>
        </w:rPr>
        <w:t xml:space="preserve"> dla </w:t>
      </w:r>
      <w:r w:rsidRPr="00581464">
        <w:rPr>
          <w:rFonts w:ascii="Arial" w:hAnsi="Arial" w:cs="Arial"/>
          <w:b/>
          <w:sz w:val="20"/>
          <w:szCs w:val="20"/>
          <w:lang w:eastAsia="pl-PL"/>
        </w:rPr>
        <w:br/>
        <w:t>do 100 procesów funkcjonujących w systemie MS-WF (</w:t>
      </w:r>
      <w:proofErr w:type="spellStart"/>
      <w:r w:rsidRPr="00581464">
        <w:rPr>
          <w:rFonts w:ascii="Arial" w:hAnsi="Arial" w:cs="Arial"/>
          <w:b/>
          <w:sz w:val="20"/>
          <w:szCs w:val="20"/>
          <w:lang w:eastAsia="pl-PL"/>
        </w:rPr>
        <w:t>workflow</w:t>
      </w:r>
      <w:proofErr w:type="spellEnd"/>
      <w:r w:rsidRPr="00581464">
        <w:rPr>
          <w:rFonts w:ascii="Arial" w:hAnsi="Arial" w:cs="Arial"/>
          <w:sz w:val="20"/>
          <w:szCs w:val="20"/>
          <w:lang w:eastAsia="pl-PL"/>
        </w:rPr>
        <w:t xml:space="preserve">), zgodnie </w:t>
      </w:r>
      <w:r w:rsidRPr="00581464">
        <w:rPr>
          <w:rFonts w:ascii="Arial" w:hAnsi="Arial" w:cs="Arial"/>
          <w:sz w:val="20"/>
          <w:szCs w:val="20"/>
          <w:lang w:eastAsia="pl-PL"/>
        </w:rPr>
        <w:br/>
        <w:t xml:space="preserve">z </w:t>
      </w:r>
      <w:r w:rsidRPr="00581464">
        <w:rPr>
          <w:rFonts w:ascii="Arial" w:hAnsi="Arial" w:cs="Arial"/>
          <w:b/>
          <w:sz w:val="20"/>
          <w:szCs w:val="20"/>
          <w:lang w:eastAsia="pl-PL"/>
        </w:rPr>
        <w:t>Załącznikiem nr 9</w:t>
      </w:r>
      <w:r w:rsidRPr="00581464">
        <w:rPr>
          <w:rFonts w:ascii="Arial" w:hAnsi="Arial" w:cs="Arial"/>
          <w:sz w:val="20"/>
          <w:szCs w:val="20"/>
          <w:lang w:eastAsia="pl-PL"/>
        </w:rPr>
        <w:t xml:space="preserve"> „Wytyczne dla usługi przygotowania i aktualizacji materiałów do szkoleń e-</w:t>
      </w:r>
      <w:proofErr w:type="spellStart"/>
      <w:r w:rsidRPr="00581464">
        <w:rPr>
          <w:rFonts w:ascii="Arial" w:hAnsi="Arial" w:cs="Arial"/>
          <w:sz w:val="20"/>
          <w:szCs w:val="20"/>
          <w:lang w:eastAsia="pl-PL"/>
        </w:rPr>
        <w:t>learningowych</w:t>
      </w:r>
      <w:proofErr w:type="spellEnd"/>
      <w:r w:rsidRPr="00581464">
        <w:rPr>
          <w:rFonts w:ascii="Arial" w:hAnsi="Arial" w:cs="Arial"/>
          <w:sz w:val="20"/>
          <w:szCs w:val="20"/>
          <w:lang w:eastAsia="pl-PL"/>
        </w:rPr>
        <w:t xml:space="preserve">”. </w:t>
      </w:r>
    </w:p>
    <w:p w:rsidR="00581464" w:rsidRPr="00581464" w:rsidRDefault="00581464" w:rsidP="00581464">
      <w:pPr>
        <w:numPr>
          <w:ilvl w:val="0"/>
          <w:numId w:val="57"/>
        </w:numPr>
        <w:spacing w:before="120" w:after="120"/>
        <w:ind w:left="426"/>
        <w:jc w:val="both"/>
        <w:rPr>
          <w:rFonts w:ascii="Arial" w:hAnsi="Arial" w:cs="Arial"/>
          <w:sz w:val="20"/>
          <w:szCs w:val="20"/>
          <w:lang w:eastAsia="pl-PL"/>
        </w:rPr>
      </w:pPr>
      <w:r w:rsidRPr="00581464">
        <w:rPr>
          <w:rFonts w:ascii="Arial" w:hAnsi="Arial" w:cs="Arial"/>
          <w:sz w:val="20"/>
          <w:szCs w:val="20"/>
          <w:lang w:eastAsia="pl-PL"/>
        </w:rPr>
        <w:t xml:space="preserve">Wykonawca zobowiązuje się do wykonywania przedmiotu Umowy przez okres </w:t>
      </w:r>
      <w:r w:rsidRPr="00581464">
        <w:rPr>
          <w:rFonts w:ascii="Arial" w:hAnsi="Arial" w:cs="Arial"/>
          <w:b/>
          <w:sz w:val="20"/>
          <w:szCs w:val="20"/>
          <w:lang w:eastAsia="pl-PL"/>
        </w:rPr>
        <w:t>36 miesięcy od daty zawarcia Umowy</w:t>
      </w:r>
      <w:r w:rsidRPr="00581464">
        <w:rPr>
          <w:rFonts w:ascii="Arial" w:hAnsi="Arial" w:cs="Arial"/>
          <w:sz w:val="20"/>
          <w:szCs w:val="20"/>
          <w:lang w:eastAsia="pl-PL"/>
        </w:rPr>
        <w:t>, z zastrzeżeniem, że w zakresie modyfikacji systemu MS-WF (</w:t>
      </w:r>
      <w:proofErr w:type="spellStart"/>
      <w:r w:rsidRPr="00581464">
        <w:rPr>
          <w:rFonts w:ascii="Arial" w:hAnsi="Arial" w:cs="Arial"/>
          <w:sz w:val="20"/>
          <w:szCs w:val="20"/>
          <w:lang w:eastAsia="pl-PL"/>
        </w:rPr>
        <w:t>workflow</w:t>
      </w:r>
      <w:proofErr w:type="spellEnd"/>
      <w:r w:rsidRPr="00581464">
        <w:rPr>
          <w:rFonts w:ascii="Arial" w:hAnsi="Arial" w:cs="Arial"/>
          <w:sz w:val="20"/>
          <w:szCs w:val="20"/>
          <w:lang w:eastAsia="pl-PL"/>
        </w:rPr>
        <w:t xml:space="preserve">) (ust. 1 </w:t>
      </w:r>
      <w:proofErr w:type="gramStart"/>
      <w:r w:rsidRPr="00581464">
        <w:rPr>
          <w:rFonts w:ascii="Arial" w:hAnsi="Arial" w:cs="Arial"/>
          <w:sz w:val="20"/>
          <w:szCs w:val="20"/>
          <w:lang w:eastAsia="pl-PL"/>
        </w:rPr>
        <w:t>pkt. 2)  o</w:t>
      </w:r>
      <w:proofErr w:type="gramEnd"/>
      <w:r w:rsidRPr="00581464">
        <w:rPr>
          <w:rFonts w:ascii="Arial" w:hAnsi="Arial" w:cs="Arial"/>
          <w:sz w:val="20"/>
          <w:szCs w:val="20"/>
          <w:lang w:eastAsia="pl-PL"/>
        </w:rPr>
        <w:t xml:space="preserve"> łącznej pracochłonności do 10 000 osobogodzin  oraz w zakresie  przygotowania i aktualizacji materiałów do szkoleń e-</w:t>
      </w:r>
      <w:proofErr w:type="spellStart"/>
      <w:r w:rsidRPr="00581464">
        <w:rPr>
          <w:rFonts w:ascii="Arial" w:hAnsi="Arial" w:cs="Arial"/>
          <w:sz w:val="20"/>
          <w:szCs w:val="20"/>
          <w:lang w:eastAsia="pl-PL"/>
        </w:rPr>
        <w:t>learningowych</w:t>
      </w:r>
      <w:proofErr w:type="spellEnd"/>
      <w:r w:rsidRPr="00581464">
        <w:rPr>
          <w:rFonts w:ascii="Arial" w:hAnsi="Arial" w:cs="Arial"/>
          <w:sz w:val="20"/>
          <w:szCs w:val="20"/>
          <w:lang w:eastAsia="pl-PL"/>
        </w:rPr>
        <w:t xml:space="preserve"> dla do 100 procesów funkcjonujących w systemie MS-WF (</w:t>
      </w:r>
      <w:proofErr w:type="spellStart"/>
      <w:r w:rsidRPr="00581464">
        <w:rPr>
          <w:rFonts w:ascii="Arial" w:hAnsi="Arial" w:cs="Arial"/>
          <w:sz w:val="20"/>
          <w:szCs w:val="20"/>
          <w:lang w:eastAsia="pl-PL"/>
        </w:rPr>
        <w:t>workflow</w:t>
      </w:r>
      <w:proofErr w:type="spellEnd"/>
      <w:r w:rsidRPr="00581464">
        <w:rPr>
          <w:rFonts w:ascii="Arial" w:hAnsi="Arial" w:cs="Arial"/>
          <w:sz w:val="20"/>
          <w:szCs w:val="20"/>
          <w:lang w:eastAsia="pl-PL"/>
        </w:rPr>
        <w:t>) (ust 1 pkt 3), do wyczerpania wartości określonych odpowiednio w §7 ust 2 i 3 Umowy, w zależności  od tego, które zdarzenie nastąpi wcześniej.</w:t>
      </w:r>
    </w:p>
    <w:p w:rsidR="00581464" w:rsidRPr="00581464" w:rsidRDefault="00581464" w:rsidP="00581464">
      <w:pPr>
        <w:numPr>
          <w:ilvl w:val="0"/>
          <w:numId w:val="57"/>
        </w:numPr>
        <w:spacing w:before="120" w:after="120"/>
        <w:ind w:left="426"/>
        <w:jc w:val="both"/>
        <w:rPr>
          <w:rFonts w:ascii="Arial" w:hAnsi="Arial" w:cs="Arial"/>
          <w:sz w:val="20"/>
          <w:szCs w:val="20"/>
          <w:lang w:eastAsia="pl-PL"/>
        </w:rPr>
      </w:pPr>
      <w:r w:rsidRPr="00581464">
        <w:rPr>
          <w:rFonts w:ascii="Arial" w:hAnsi="Arial" w:cs="Arial"/>
          <w:sz w:val="20"/>
          <w:szCs w:val="20"/>
          <w:lang w:eastAsia="pl-PL"/>
        </w:rPr>
        <w:t xml:space="preserve">Opis Systemu zawiera </w:t>
      </w:r>
      <w:r w:rsidRPr="00581464">
        <w:rPr>
          <w:rFonts w:ascii="Arial" w:hAnsi="Arial" w:cs="Arial"/>
          <w:b/>
          <w:sz w:val="20"/>
          <w:szCs w:val="20"/>
          <w:lang w:eastAsia="pl-PL"/>
        </w:rPr>
        <w:t>Załącznik nr 1</w:t>
      </w:r>
      <w:r w:rsidRPr="00581464">
        <w:rPr>
          <w:rFonts w:ascii="Arial" w:hAnsi="Arial" w:cs="Arial"/>
          <w:sz w:val="20"/>
          <w:szCs w:val="20"/>
          <w:lang w:eastAsia="pl-PL"/>
        </w:rPr>
        <w:t xml:space="preserve"> do Umowy.</w:t>
      </w:r>
    </w:p>
    <w:p w:rsidR="00581464" w:rsidRPr="00581464" w:rsidRDefault="00581464" w:rsidP="00581464">
      <w:pPr>
        <w:numPr>
          <w:ilvl w:val="0"/>
          <w:numId w:val="57"/>
        </w:numPr>
        <w:spacing w:before="120" w:after="120"/>
        <w:ind w:left="426"/>
        <w:jc w:val="both"/>
        <w:rPr>
          <w:rFonts w:ascii="Arial" w:hAnsi="Arial" w:cs="Arial"/>
          <w:sz w:val="20"/>
          <w:szCs w:val="20"/>
          <w:lang w:eastAsia="pl-PL"/>
        </w:rPr>
      </w:pPr>
      <w:r w:rsidRPr="00581464">
        <w:rPr>
          <w:rFonts w:ascii="Arial" w:hAnsi="Arial" w:cs="Arial"/>
          <w:sz w:val="20"/>
          <w:szCs w:val="20"/>
          <w:lang w:eastAsia="pl-PL"/>
        </w:rPr>
        <w:t>Wykonawca będzie wykonywał przedmiot Umowy dla wersji Systemu działającej w chwili zawarcia Umowy oraz dla wszystkich nowych wersji Systemu powstałych w okresie, o którym mowa w ust. 2.</w:t>
      </w:r>
    </w:p>
    <w:p w:rsidR="00581464" w:rsidRPr="00581464" w:rsidRDefault="00581464" w:rsidP="00581464">
      <w:pPr>
        <w:numPr>
          <w:ilvl w:val="0"/>
          <w:numId w:val="57"/>
        </w:numPr>
        <w:spacing w:before="120" w:after="120"/>
        <w:ind w:left="426"/>
        <w:jc w:val="both"/>
        <w:rPr>
          <w:rFonts w:ascii="Arial" w:hAnsi="Arial" w:cs="Arial"/>
          <w:sz w:val="20"/>
          <w:szCs w:val="20"/>
          <w:lang w:eastAsia="pl-PL"/>
        </w:rPr>
      </w:pPr>
      <w:r w:rsidRPr="00581464">
        <w:rPr>
          <w:rFonts w:ascii="Arial" w:hAnsi="Arial" w:cs="Arial"/>
          <w:sz w:val="20"/>
          <w:szCs w:val="20"/>
          <w:lang w:eastAsia="pl-PL"/>
        </w:rPr>
        <w:t>Wykonawca będzie wykonywał przedmiot Umowy z wykorzystaniem infrastruktury technicznej oraz licencji dostarczonych przez Zamawiającego.</w:t>
      </w:r>
    </w:p>
    <w:p w:rsidR="00581464" w:rsidRPr="00581464" w:rsidRDefault="00581464" w:rsidP="00581464">
      <w:pPr>
        <w:numPr>
          <w:ilvl w:val="0"/>
          <w:numId w:val="57"/>
        </w:numPr>
        <w:spacing w:before="120" w:after="120"/>
        <w:ind w:left="426"/>
        <w:jc w:val="both"/>
        <w:rPr>
          <w:rFonts w:ascii="Arial" w:hAnsi="Arial" w:cs="Arial"/>
          <w:sz w:val="20"/>
          <w:szCs w:val="20"/>
          <w:lang w:eastAsia="pl-PL"/>
        </w:rPr>
      </w:pPr>
      <w:r w:rsidRPr="00581464">
        <w:rPr>
          <w:rFonts w:ascii="Arial" w:hAnsi="Arial" w:cs="Arial"/>
          <w:sz w:val="20"/>
          <w:szCs w:val="20"/>
          <w:lang w:eastAsia="pl-PL"/>
        </w:rPr>
        <w:t>Lista Odbiorców usług określona jest w Załączniku nr 2 do Umowy.</w:t>
      </w:r>
    </w:p>
    <w:p w:rsidR="00581464" w:rsidRPr="00581464" w:rsidRDefault="00581464" w:rsidP="00581464">
      <w:pPr>
        <w:numPr>
          <w:ilvl w:val="0"/>
          <w:numId w:val="57"/>
        </w:numPr>
        <w:spacing w:before="120" w:after="120"/>
        <w:ind w:left="426"/>
        <w:jc w:val="both"/>
        <w:rPr>
          <w:rFonts w:ascii="Arial" w:hAnsi="Arial" w:cs="Arial"/>
          <w:sz w:val="20"/>
          <w:szCs w:val="20"/>
          <w:lang w:eastAsia="pl-PL"/>
        </w:rPr>
      </w:pPr>
      <w:r w:rsidRPr="00581464">
        <w:rPr>
          <w:rFonts w:ascii="Arial" w:hAnsi="Arial" w:cs="Arial"/>
          <w:sz w:val="20"/>
          <w:szCs w:val="20"/>
          <w:lang w:eastAsia="pl-PL"/>
        </w:rPr>
        <w:t xml:space="preserve">Zamawiający zastrzega sobie prawo do wykonywania modyfikacji w Oprogramowaniu, w szczególności w Oprogramowaniu dedykowanym, w tym także przez podmioty trzecie nie tracąc jednocześnie uprawnień wynikających z niniejszej Umowy. W przypadku awarii spowodowanej nieautoryzowanymi przez Wykonawcami modyfikacjami wykonanymi przez Zamawiającego lub podmiot trzeci, Wykonawca nie ponosi odpowiedzialności za naprawę takiej modyfikacji, zobowiązany jednak jest do ustalenia przyczyn awarii i przedstawienia diagnozy Zamawiającemu. W razie </w:t>
      </w:r>
      <w:proofErr w:type="gramStart"/>
      <w:r w:rsidRPr="00581464">
        <w:rPr>
          <w:rFonts w:ascii="Arial" w:hAnsi="Arial" w:cs="Arial"/>
          <w:sz w:val="20"/>
          <w:szCs w:val="20"/>
          <w:lang w:eastAsia="pl-PL"/>
        </w:rPr>
        <w:t>sporu co</w:t>
      </w:r>
      <w:proofErr w:type="gramEnd"/>
      <w:r w:rsidRPr="00581464">
        <w:rPr>
          <w:rFonts w:ascii="Arial" w:hAnsi="Arial" w:cs="Arial"/>
          <w:sz w:val="20"/>
          <w:szCs w:val="20"/>
          <w:lang w:eastAsia="pl-PL"/>
        </w:rPr>
        <w:t xml:space="preserve"> do przyczyn awarii Strony powołają biegłego, celem wiążącego ustalenia przyczyny awarii. Koszty powołania biegłego i naprawy awarii ponosi Strona ponosząca odpowiedzialność za naprawę awarii. </w:t>
      </w:r>
    </w:p>
    <w:p w:rsidR="00581464" w:rsidRPr="00581464" w:rsidRDefault="00581464" w:rsidP="00581464">
      <w:pPr>
        <w:numPr>
          <w:ilvl w:val="0"/>
          <w:numId w:val="57"/>
        </w:numPr>
        <w:spacing w:before="120" w:after="120"/>
        <w:ind w:left="426"/>
        <w:jc w:val="both"/>
        <w:rPr>
          <w:rFonts w:ascii="Arial" w:hAnsi="Arial" w:cs="Arial"/>
          <w:sz w:val="20"/>
          <w:szCs w:val="20"/>
          <w:lang w:eastAsia="pl-PL"/>
        </w:rPr>
      </w:pPr>
      <w:r w:rsidRPr="00581464">
        <w:rPr>
          <w:rFonts w:ascii="Arial" w:hAnsi="Arial" w:cs="Arial"/>
          <w:sz w:val="20"/>
          <w:szCs w:val="20"/>
          <w:lang w:eastAsia="pl-PL"/>
        </w:rPr>
        <w:t xml:space="preserve">Zwiększenie liczby funkcjonalności, zrealizowanych w ramach modyfikacji Systemu, o których mowa w § 2 ust. 1 pkt 2, nie powoduje i nie uprawnia Wykonawcy do żądania zwiększenia </w:t>
      </w:r>
      <w:r w:rsidRPr="00581464">
        <w:rPr>
          <w:rFonts w:ascii="Arial" w:hAnsi="Arial" w:cs="Arial"/>
          <w:sz w:val="20"/>
          <w:szCs w:val="20"/>
          <w:lang w:eastAsia="pl-PL"/>
        </w:rPr>
        <w:lastRenderedPageBreak/>
        <w:t>miesięcznego wynagrodzenia należnego mu za wykonanie przedmiotu Umowy określonego w § 2 ust. 1 pkt 1.</w:t>
      </w:r>
    </w:p>
    <w:p w:rsidR="00581464" w:rsidRPr="00581464" w:rsidRDefault="00581464" w:rsidP="00581464">
      <w:pPr>
        <w:jc w:val="center"/>
        <w:rPr>
          <w:rFonts w:ascii="Arial" w:hAnsi="Arial" w:cs="Arial"/>
          <w:b/>
          <w:sz w:val="20"/>
          <w:szCs w:val="20"/>
          <w:lang w:eastAsia="pl-PL"/>
        </w:rPr>
      </w:pP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 3.</w:t>
      </w: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Współdziałanie Stron w ramach realizacji Umowy</w:t>
      </w:r>
    </w:p>
    <w:p w:rsidR="00581464" w:rsidRPr="00581464" w:rsidRDefault="00581464" w:rsidP="00581464">
      <w:pPr>
        <w:numPr>
          <w:ilvl w:val="0"/>
          <w:numId w:val="51"/>
        </w:numPr>
        <w:spacing w:before="120"/>
        <w:jc w:val="both"/>
        <w:rPr>
          <w:rFonts w:ascii="Arial" w:hAnsi="Arial" w:cs="Arial"/>
          <w:sz w:val="20"/>
          <w:szCs w:val="20"/>
          <w:lang w:eastAsia="pl-PL"/>
        </w:rPr>
      </w:pPr>
      <w:r w:rsidRPr="00581464">
        <w:rPr>
          <w:rFonts w:ascii="Arial" w:hAnsi="Arial" w:cs="Arial"/>
          <w:sz w:val="20"/>
          <w:szCs w:val="20"/>
          <w:lang w:eastAsia="pl-PL"/>
        </w:rPr>
        <w:t xml:space="preserve">W celu sprawnego współdziałania w trakcie realizacji Umowy, w terminie do 7 dni od dnia zawarcia Umowy Strony przekażą sobie dane (numery telefonów, adresy e-mail) służące do kontaktów roboczych oraz wskażą pisemnie osoby upoważnione do współdziałania w ramach realizacji Umowy, w tym do dokonywania odbiorów usług. </w:t>
      </w:r>
    </w:p>
    <w:p w:rsidR="00581464" w:rsidRPr="00581464" w:rsidRDefault="00581464" w:rsidP="00581464">
      <w:pPr>
        <w:numPr>
          <w:ilvl w:val="0"/>
          <w:numId w:val="51"/>
        </w:numPr>
        <w:spacing w:before="120" w:after="240"/>
        <w:jc w:val="both"/>
        <w:rPr>
          <w:rFonts w:ascii="Arial" w:hAnsi="Arial" w:cs="Arial"/>
          <w:sz w:val="20"/>
          <w:szCs w:val="20"/>
          <w:lang w:eastAsia="pl-PL"/>
        </w:rPr>
      </w:pPr>
      <w:r w:rsidRPr="00581464">
        <w:rPr>
          <w:rFonts w:ascii="Arial" w:hAnsi="Arial" w:cs="Arial"/>
          <w:sz w:val="20"/>
          <w:szCs w:val="20"/>
          <w:lang w:eastAsia="pl-PL"/>
        </w:rPr>
        <w:t>Osoby, o których mowa w ust. 1, mogą upoważnić inne osoby do wykonywania czynności wynikających z niniejszej Umowy.</w:t>
      </w:r>
    </w:p>
    <w:p w:rsidR="00581464" w:rsidRPr="00581464" w:rsidRDefault="00581464" w:rsidP="00581464">
      <w:pPr>
        <w:numPr>
          <w:ilvl w:val="0"/>
          <w:numId w:val="51"/>
        </w:numPr>
        <w:jc w:val="both"/>
        <w:rPr>
          <w:rFonts w:ascii="Arial" w:hAnsi="Arial" w:cs="Arial"/>
          <w:sz w:val="20"/>
          <w:szCs w:val="20"/>
          <w:lang w:eastAsia="pl-PL"/>
        </w:rPr>
      </w:pPr>
      <w:r w:rsidRPr="00581464">
        <w:rPr>
          <w:rFonts w:ascii="Arial" w:hAnsi="Arial" w:cs="Arial"/>
          <w:sz w:val="20"/>
          <w:szCs w:val="20"/>
          <w:lang w:eastAsia="pl-PL"/>
        </w:rPr>
        <w:t xml:space="preserve">Strony mogą w trakcie realizacji Umowy wskazać inne osoby do współdziałania </w:t>
      </w:r>
      <w:r w:rsidRPr="00581464">
        <w:rPr>
          <w:rFonts w:ascii="Arial" w:hAnsi="Arial" w:cs="Arial"/>
          <w:sz w:val="20"/>
          <w:szCs w:val="20"/>
          <w:lang w:eastAsia="pl-PL"/>
        </w:rPr>
        <w:br/>
        <w:t>w ramach realizacji Umowy. Każda zmiana osób wskazanych do realizacji Umowy wymaga formy pisemnej i uprzedniej zgody Zamawiającego. Powyższa zmiana nie stanowi zmiany umowy i nie wymaga zawarcia aneksu.</w:t>
      </w:r>
    </w:p>
    <w:p w:rsidR="00581464" w:rsidRPr="00581464" w:rsidRDefault="00581464" w:rsidP="00581464">
      <w:pPr>
        <w:numPr>
          <w:ilvl w:val="0"/>
          <w:numId w:val="51"/>
        </w:numPr>
        <w:tabs>
          <w:tab w:val="num" w:pos="720"/>
        </w:tabs>
        <w:spacing w:before="120"/>
        <w:jc w:val="both"/>
        <w:rPr>
          <w:rFonts w:ascii="Arial" w:hAnsi="Arial" w:cs="Arial"/>
          <w:sz w:val="20"/>
          <w:szCs w:val="20"/>
          <w:lang w:eastAsia="pl-PL"/>
        </w:rPr>
      </w:pPr>
      <w:r w:rsidRPr="00581464">
        <w:rPr>
          <w:rFonts w:ascii="Arial" w:hAnsi="Arial" w:cs="Arial"/>
          <w:sz w:val="20"/>
          <w:szCs w:val="20"/>
          <w:lang w:eastAsia="pl-PL"/>
        </w:rPr>
        <w:t>Zamawiający zobowiązuje się do:</w:t>
      </w:r>
    </w:p>
    <w:p w:rsidR="00581464" w:rsidRPr="00581464" w:rsidRDefault="00581464" w:rsidP="00581464">
      <w:pPr>
        <w:numPr>
          <w:ilvl w:val="0"/>
          <w:numId w:val="58"/>
        </w:numPr>
        <w:tabs>
          <w:tab w:val="left" w:pos="851"/>
        </w:tabs>
        <w:spacing w:before="120"/>
        <w:ind w:left="851" w:hanging="425"/>
        <w:jc w:val="both"/>
        <w:rPr>
          <w:rFonts w:ascii="Arial" w:hAnsi="Arial" w:cs="Arial"/>
          <w:sz w:val="20"/>
          <w:szCs w:val="20"/>
          <w:lang w:eastAsia="pl-PL"/>
        </w:rPr>
      </w:pPr>
      <w:proofErr w:type="gramStart"/>
      <w:r w:rsidRPr="00581464">
        <w:rPr>
          <w:rFonts w:ascii="Arial" w:hAnsi="Arial" w:cs="Arial"/>
          <w:sz w:val="20"/>
          <w:szCs w:val="20"/>
          <w:lang w:eastAsia="pl-PL"/>
        </w:rPr>
        <w:t>udostępnienia</w:t>
      </w:r>
      <w:proofErr w:type="gramEnd"/>
      <w:r w:rsidRPr="00581464">
        <w:rPr>
          <w:rFonts w:ascii="Arial" w:hAnsi="Arial" w:cs="Arial"/>
          <w:sz w:val="20"/>
          <w:szCs w:val="20"/>
          <w:lang w:eastAsia="pl-PL"/>
        </w:rPr>
        <w:t xml:space="preserve"> Wykonawcy posiadanych informacji niezbędnych do realizacji przedmiotu Umowy, w tym posiadanej dokumentacji Systemu, o ile nie narusza to zasad związanych z ochroną tajemnicy państwowej lub służbowej lub tajemnicy przedsiębiorstwa oraz przepisów wewnętrznych Zamawiającego; zakres tych informacji oraz procedury ich pozyskiwania określi Zamawiający w uzgodnieniu </w:t>
      </w:r>
      <w:r w:rsidRPr="00581464">
        <w:rPr>
          <w:rFonts w:ascii="Arial" w:hAnsi="Arial" w:cs="Arial"/>
          <w:sz w:val="20"/>
          <w:szCs w:val="20"/>
          <w:lang w:eastAsia="pl-PL"/>
        </w:rPr>
        <w:br/>
        <w:t>z Wykonawcą;</w:t>
      </w:r>
    </w:p>
    <w:p w:rsidR="00581464" w:rsidRPr="00581464" w:rsidRDefault="00581464" w:rsidP="00581464">
      <w:pPr>
        <w:numPr>
          <w:ilvl w:val="0"/>
          <w:numId w:val="58"/>
        </w:numPr>
        <w:tabs>
          <w:tab w:val="left" w:pos="851"/>
        </w:tabs>
        <w:spacing w:before="120"/>
        <w:ind w:left="851" w:hanging="425"/>
        <w:jc w:val="both"/>
        <w:rPr>
          <w:rFonts w:ascii="Arial" w:hAnsi="Arial" w:cs="Arial"/>
          <w:sz w:val="20"/>
          <w:szCs w:val="20"/>
          <w:lang w:eastAsia="pl-PL"/>
        </w:rPr>
      </w:pPr>
      <w:proofErr w:type="gramStart"/>
      <w:r w:rsidRPr="00581464">
        <w:rPr>
          <w:rFonts w:ascii="Arial" w:hAnsi="Arial" w:cs="Arial"/>
          <w:sz w:val="20"/>
          <w:szCs w:val="20"/>
          <w:lang w:eastAsia="pl-PL"/>
        </w:rPr>
        <w:t>przekazania</w:t>
      </w:r>
      <w:proofErr w:type="gramEnd"/>
      <w:r w:rsidRPr="00581464">
        <w:rPr>
          <w:rFonts w:ascii="Arial" w:hAnsi="Arial" w:cs="Arial"/>
          <w:sz w:val="20"/>
          <w:szCs w:val="20"/>
          <w:lang w:eastAsia="pl-PL"/>
        </w:rPr>
        <w:t xml:space="preserve"> Wykonawcy posiadanych kodów źródłowych Systemu w terminie 14 dni od daty zawarcia Umowy,</w:t>
      </w:r>
    </w:p>
    <w:p w:rsidR="00581464" w:rsidRPr="00581464" w:rsidRDefault="00581464" w:rsidP="00581464">
      <w:pPr>
        <w:numPr>
          <w:ilvl w:val="0"/>
          <w:numId w:val="58"/>
        </w:numPr>
        <w:tabs>
          <w:tab w:val="left" w:pos="851"/>
        </w:tabs>
        <w:spacing w:before="120"/>
        <w:ind w:left="851" w:hanging="425"/>
        <w:jc w:val="both"/>
        <w:rPr>
          <w:rFonts w:ascii="Arial" w:hAnsi="Arial" w:cs="Arial"/>
          <w:sz w:val="20"/>
          <w:szCs w:val="20"/>
          <w:lang w:eastAsia="pl-PL"/>
        </w:rPr>
      </w:pPr>
      <w:proofErr w:type="gramStart"/>
      <w:r w:rsidRPr="00581464">
        <w:rPr>
          <w:rFonts w:ascii="Arial" w:hAnsi="Arial" w:cs="Arial"/>
          <w:sz w:val="20"/>
          <w:szCs w:val="20"/>
          <w:lang w:eastAsia="pl-PL"/>
        </w:rPr>
        <w:t>udzielenia</w:t>
      </w:r>
      <w:proofErr w:type="gramEnd"/>
      <w:r w:rsidRPr="00581464">
        <w:rPr>
          <w:rFonts w:ascii="Arial" w:hAnsi="Arial" w:cs="Arial"/>
          <w:sz w:val="20"/>
          <w:szCs w:val="20"/>
          <w:lang w:eastAsia="pl-PL"/>
        </w:rPr>
        <w:t xml:space="preserve"> wsparcia przy koordynacji współpracy niezbędnej do realizacji Umowy ze strony Odbiorców usług.</w:t>
      </w:r>
    </w:p>
    <w:p w:rsidR="00581464" w:rsidRPr="00581464" w:rsidRDefault="00581464" w:rsidP="00581464">
      <w:pPr>
        <w:numPr>
          <w:ilvl w:val="0"/>
          <w:numId w:val="51"/>
        </w:numPr>
        <w:tabs>
          <w:tab w:val="num" w:pos="720"/>
        </w:tabs>
        <w:spacing w:before="120"/>
        <w:jc w:val="both"/>
        <w:rPr>
          <w:rFonts w:ascii="Arial" w:hAnsi="Arial" w:cs="Arial"/>
          <w:sz w:val="20"/>
          <w:szCs w:val="20"/>
          <w:lang w:eastAsia="pl-PL"/>
        </w:rPr>
      </w:pPr>
      <w:r w:rsidRPr="00581464">
        <w:rPr>
          <w:rFonts w:ascii="Arial" w:hAnsi="Arial" w:cs="Arial"/>
          <w:sz w:val="20"/>
          <w:szCs w:val="20"/>
          <w:lang w:eastAsia="pl-PL"/>
        </w:rPr>
        <w:t xml:space="preserve">Wykonawca zobowiązuje się do: </w:t>
      </w:r>
    </w:p>
    <w:p w:rsidR="00581464" w:rsidRPr="00581464" w:rsidRDefault="00581464" w:rsidP="00581464">
      <w:pPr>
        <w:numPr>
          <w:ilvl w:val="1"/>
          <w:numId w:val="51"/>
        </w:numPr>
        <w:spacing w:before="120"/>
        <w:jc w:val="both"/>
        <w:rPr>
          <w:rFonts w:ascii="Arial" w:hAnsi="Arial" w:cs="Arial"/>
          <w:sz w:val="20"/>
          <w:szCs w:val="20"/>
          <w:lang w:eastAsia="pl-PL"/>
        </w:rPr>
      </w:pPr>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wykonywania</w:t>
      </w:r>
      <w:proofErr w:type="gramEnd"/>
      <w:r w:rsidRPr="00581464">
        <w:rPr>
          <w:rFonts w:ascii="Arial" w:hAnsi="Arial" w:cs="Arial"/>
          <w:sz w:val="20"/>
          <w:szCs w:val="20"/>
          <w:lang w:eastAsia="pl-PL"/>
        </w:rPr>
        <w:t xml:space="preserve"> Umowy z dołożeniem najwyższej staranności wynikającej z zawodowego charakteru prowadzonej działalności, zgodnie z postanowieniami Umowy, w tym Załączników do Umowy;</w:t>
      </w:r>
    </w:p>
    <w:p w:rsidR="00581464" w:rsidRPr="00581464" w:rsidRDefault="00581464" w:rsidP="00581464">
      <w:pPr>
        <w:numPr>
          <w:ilvl w:val="1"/>
          <w:numId w:val="51"/>
        </w:numPr>
        <w:tabs>
          <w:tab w:val="left" w:pos="851"/>
        </w:tabs>
        <w:spacing w:before="120"/>
        <w:jc w:val="both"/>
        <w:rPr>
          <w:rFonts w:ascii="Arial" w:hAnsi="Arial" w:cs="Arial"/>
          <w:sz w:val="20"/>
          <w:szCs w:val="20"/>
          <w:lang w:eastAsia="pl-PL"/>
        </w:rPr>
      </w:pPr>
      <w:proofErr w:type="gramStart"/>
      <w:r w:rsidRPr="00581464">
        <w:rPr>
          <w:rFonts w:ascii="Arial" w:hAnsi="Arial" w:cs="Arial"/>
          <w:sz w:val="20"/>
          <w:szCs w:val="20"/>
          <w:lang w:eastAsia="pl-PL"/>
        </w:rPr>
        <w:t>przedstawiania</w:t>
      </w:r>
      <w:proofErr w:type="gramEnd"/>
      <w:r w:rsidRPr="00581464">
        <w:rPr>
          <w:rFonts w:ascii="Arial" w:hAnsi="Arial" w:cs="Arial"/>
          <w:sz w:val="20"/>
          <w:szCs w:val="20"/>
          <w:lang w:eastAsia="pl-PL"/>
        </w:rPr>
        <w:t xml:space="preserve"> Zamawiającemu do uzgodnienia wszelkich rozwiązań związanych z realizacją przedmiotu Umowy, w szczególności dotyczących założeń konfiguracyjnych i sprzętowych zgodnie z </w:t>
      </w:r>
      <w:r w:rsidRPr="00581464">
        <w:rPr>
          <w:rFonts w:ascii="Arial" w:hAnsi="Arial" w:cs="Arial"/>
          <w:b/>
          <w:sz w:val="20"/>
          <w:szCs w:val="20"/>
          <w:lang w:eastAsia="pl-PL"/>
        </w:rPr>
        <w:t>Załącznikiem nr 4 i 8</w:t>
      </w:r>
      <w:r w:rsidRPr="00581464">
        <w:rPr>
          <w:rFonts w:ascii="Arial" w:hAnsi="Arial" w:cs="Arial"/>
          <w:sz w:val="20"/>
          <w:szCs w:val="20"/>
          <w:lang w:eastAsia="pl-PL"/>
        </w:rPr>
        <w:t>;</w:t>
      </w:r>
    </w:p>
    <w:p w:rsidR="00581464" w:rsidRPr="00581464" w:rsidRDefault="00581464" w:rsidP="00581464">
      <w:pPr>
        <w:numPr>
          <w:ilvl w:val="1"/>
          <w:numId w:val="51"/>
        </w:numPr>
        <w:tabs>
          <w:tab w:val="left" w:pos="851"/>
        </w:tabs>
        <w:spacing w:before="120"/>
        <w:jc w:val="both"/>
        <w:rPr>
          <w:rFonts w:ascii="Arial" w:hAnsi="Arial" w:cs="Arial"/>
          <w:sz w:val="20"/>
          <w:szCs w:val="20"/>
          <w:lang w:eastAsia="pl-PL"/>
        </w:rPr>
      </w:pPr>
      <w:proofErr w:type="gramStart"/>
      <w:r w:rsidRPr="00581464">
        <w:rPr>
          <w:rFonts w:ascii="Arial" w:hAnsi="Arial" w:cs="Arial"/>
          <w:sz w:val="20"/>
          <w:szCs w:val="20"/>
          <w:lang w:eastAsia="pl-PL"/>
        </w:rPr>
        <w:t>wykonywania</w:t>
      </w:r>
      <w:proofErr w:type="gramEnd"/>
      <w:r w:rsidRPr="00581464">
        <w:rPr>
          <w:rFonts w:ascii="Arial" w:hAnsi="Arial" w:cs="Arial"/>
          <w:sz w:val="20"/>
          <w:szCs w:val="20"/>
          <w:lang w:eastAsia="pl-PL"/>
        </w:rPr>
        <w:t xml:space="preserve"> Umowy przy zachowaniu zasad współczesnej wiedzy technicznej i zgodnie z obowiązującymi przepisami prawa;</w:t>
      </w:r>
    </w:p>
    <w:p w:rsidR="00581464" w:rsidRPr="00581464" w:rsidRDefault="00581464" w:rsidP="00581464">
      <w:pPr>
        <w:numPr>
          <w:ilvl w:val="1"/>
          <w:numId w:val="51"/>
        </w:numPr>
        <w:tabs>
          <w:tab w:val="left" w:pos="851"/>
        </w:tabs>
        <w:spacing w:before="120"/>
        <w:jc w:val="both"/>
        <w:rPr>
          <w:rFonts w:ascii="Arial" w:hAnsi="Arial" w:cs="Arial"/>
          <w:sz w:val="20"/>
          <w:szCs w:val="20"/>
          <w:lang w:eastAsia="pl-PL"/>
        </w:rPr>
      </w:pPr>
      <w:proofErr w:type="gramStart"/>
      <w:r w:rsidRPr="00581464">
        <w:rPr>
          <w:rFonts w:ascii="Arial" w:hAnsi="Arial" w:cs="Arial"/>
          <w:sz w:val="20"/>
          <w:szCs w:val="20"/>
          <w:lang w:eastAsia="pl-PL"/>
        </w:rPr>
        <w:t>zapewnienia</w:t>
      </w:r>
      <w:proofErr w:type="gramEnd"/>
      <w:r w:rsidRPr="00581464">
        <w:rPr>
          <w:rFonts w:ascii="Arial" w:hAnsi="Arial" w:cs="Arial"/>
          <w:sz w:val="20"/>
          <w:szCs w:val="20"/>
          <w:lang w:eastAsia="pl-PL"/>
        </w:rPr>
        <w:t xml:space="preserve"> należytego wykonywania obowiązków przez personel Wykonawcy; </w:t>
      </w:r>
    </w:p>
    <w:p w:rsidR="00581464" w:rsidRPr="00581464" w:rsidRDefault="00581464" w:rsidP="00581464">
      <w:pPr>
        <w:numPr>
          <w:ilvl w:val="1"/>
          <w:numId w:val="51"/>
        </w:numPr>
        <w:tabs>
          <w:tab w:val="left" w:pos="851"/>
        </w:tabs>
        <w:spacing w:before="120"/>
        <w:jc w:val="both"/>
        <w:rPr>
          <w:rFonts w:ascii="Arial" w:hAnsi="Arial" w:cs="Arial"/>
          <w:sz w:val="20"/>
          <w:szCs w:val="20"/>
          <w:lang w:eastAsia="pl-PL"/>
        </w:rPr>
      </w:pPr>
      <w:proofErr w:type="gramStart"/>
      <w:r w:rsidRPr="00581464">
        <w:rPr>
          <w:rFonts w:ascii="Arial" w:hAnsi="Arial" w:cs="Arial"/>
          <w:sz w:val="20"/>
          <w:szCs w:val="20"/>
          <w:lang w:eastAsia="pl-PL"/>
        </w:rPr>
        <w:t>zapewnienia</w:t>
      </w:r>
      <w:proofErr w:type="gramEnd"/>
      <w:r w:rsidRPr="00581464">
        <w:rPr>
          <w:rFonts w:ascii="Arial" w:hAnsi="Arial" w:cs="Arial"/>
          <w:sz w:val="20"/>
          <w:szCs w:val="20"/>
          <w:lang w:eastAsia="pl-PL"/>
        </w:rPr>
        <w:t xml:space="preserve">, aby w toku wykonywania Umowy nie spowodować naruszenia obowiązków Zamawiającego związanych z ochroną danych osobowych ani innych incydentów bezpieczeństwa; </w:t>
      </w:r>
    </w:p>
    <w:p w:rsidR="00581464" w:rsidRPr="00581464" w:rsidRDefault="00581464" w:rsidP="00581464">
      <w:pPr>
        <w:numPr>
          <w:ilvl w:val="1"/>
          <w:numId w:val="51"/>
        </w:numPr>
        <w:tabs>
          <w:tab w:val="left" w:pos="851"/>
        </w:tabs>
        <w:spacing w:before="120"/>
        <w:jc w:val="both"/>
        <w:rPr>
          <w:rFonts w:ascii="Arial" w:hAnsi="Arial" w:cs="Arial"/>
          <w:sz w:val="20"/>
          <w:szCs w:val="20"/>
          <w:lang w:eastAsia="pl-PL"/>
        </w:rPr>
      </w:pPr>
      <w:proofErr w:type="gramStart"/>
      <w:r w:rsidRPr="00581464">
        <w:rPr>
          <w:rFonts w:ascii="Arial" w:hAnsi="Arial" w:cs="Arial"/>
          <w:sz w:val="20"/>
          <w:szCs w:val="20"/>
          <w:lang w:eastAsia="pl-PL"/>
        </w:rPr>
        <w:t>dostarczania</w:t>
      </w:r>
      <w:proofErr w:type="gramEnd"/>
      <w:r w:rsidRPr="00581464">
        <w:rPr>
          <w:rFonts w:ascii="Arial" w:hAnsi="Arial" w:cs="Arial"/>
          <w:sz w:val="20"/>
          <w:szCs w:val="20"/>
          <w:lang w:eastAsia="pl-PL"/>
        </w:rPr>
        <w:t xml:space="preserve"> Zamawiającemu dokumentacji technicznej wytworzonej w ramach wykonywanych usług będących przedmiotem umowy;</w:t>
      </w:r>
    </w:p>
    <w:p w:rsidR="00581464" w:rsidRPr="00581464" w:rsidRDefault="00581464" w:rsidP="00581464">
      <w:pPr>
        <w:numPr>
          <w:ilvl w:val="1"/>
          <w:numId w:val="51"/>
        </w:numPr>
        <w:tabs>
          <w:tab w:val="left" w:pos="851"/>
        </w:tabs>
        <w:spacing w:before="120"/>
        <w:jc w:val="both"/>
        <w:rPr>
          <w:rFonts w:ascii="Arial" w:hAnsi="Arial" w:cs="Arial"/>
          <w:sz w:val="20"/>
          <w:szCs w:val="20"/>
          <w:lang w:eastAsia="pl-PL"/>
        </w:rPr>
      </w:pPr>
      <w:proofErr w:type="gramStart"/>
      <w:r w:rsidRPr="00581464">
        <w:rPr>
          <w:rFonts w:ascii="Arial" w:hAnsi="Arial" w:cs="Arial"/>
          <w:sz w:val="20"/>
          <w:szCs w:val="20"/>
          <w:lang w:eastAsia="pl-PL"/>
        </w:rPr>
        <w:t>przedkładania</w:t>
      </w:r>
      <w:proofErr w:type="gramEnd"/>
      <w:r w:rsidRPr="00581464">
        <w:rPr>
          <w:rFonts w:ascii="Arial" w:hAnsi="Arial" w:cs="Arial"/>
          <w:sz w:val="20"/>
          <w:szCs w:val="20"/>
          <w:lang w:eastAsia="pl-PL"/>
        </w:rPr>
        <w:t xml:space="preserve"> Zamawiającemu, na jego pisemne żądanie, zgłoszone w każdym czasie obowiązywania Umowy, w terminie przez Strony uzgodnionym, wszelkich dokumentów, materiałów i informacji w zakresie niezbędnym do dokonania przez Zamawiającego oceny prawidłowości wykonania Umowy a także w zakresie niezbędnym do wykonania przez Zamawiającego obowiązków nałożonych przez wewnętrzne i zewnętrzne organy nadzorcze, kontrolne, organy władzy państwowej i organy wymiaru sprawiedliwości;</w:t>
      </w:r>
    </w:p>
    <w:p w:rsidR="00581464" w:rsidRPr="00581464" w:rsidRDefault="00581464" w:rsidP="00581464">
      <w:pPr>
        <w:numPr>
          <w:ilvl w:val="1"/>
          <w:numId w:val="51"/>
        </w:numPr>
        <w:tabs>
          <w:tab w:val="left" w:pos="851"/>
        </w:tabs>
        <w:spacing w:before="120"/>
        <w:jc w:val="both"/>
        <w:rPr>
          <w:rFonts w:ascii="Arial" w:hAnsi="Arial" w:cs="Arial"/>
          <w:sz w:val="20"/>
          <w:szCs w:val="20"/>
          <w:lang w:eastAsia="pl-PL"/>
        </w:rPr>
      </w:pPr>
      <w:proofErr w:type="gramStart"/>
      <w:r w:rsidRPr="00581464">
        <w:rPr>
          <w:rFonts w:ascii="Arial" w:hAnsi="Arial" w:cs="Arial"/>
          <w:sz w:val="20"/>
          <w:szCs w:val="20"/>
          <w:lang w:eastAsia="pl-PL"/>
        </w:rPr>
        <w:t>poddania</w:t>
      </w:r>
      <w:proofErr w:type="gramEnd"/>
      <w:r w:rsidRPr="00581464">
        <w:rPr>
          <w:rFonts w:ascii="Arial" w:hAnsi="Arial" w:cs="Arial"/>
          <w:sz w:val="20"/>
          <w:szCs w:val="20"/>
          <w:lang w:eastAsia="pl-PL"/>
        </w:rPr>
        <w:t xml:space="preserve"> się kontroli i audytowi dokonywanemu przez Zamawiającego oraz inne uprawnione do tego podmioty w zakresie prawidłowości realizacji niniejszej Umowy. </w:t>
      </w:r>
    </w:p>
    <w:p w:rsidR="00581464" w:rsidRPr="00581464" w:rsidRDefault="00581464" w:rsidP="00581464">
      <w:pPr>
        <w:numPr>
          <w:ilvl w:val="0"/>
          <w:numId w:val="51"/>
        </w:numPr>
        <w:tabs>
          <w:tab w:val="left" w:pos="851"/>
        </w:tabs>
        <w:spacing w:before="120"/>
        <w:jc w:val="both"/>
        <w:rPr>
          <w:rFonts w:ascii="Arial" w:hAnsi="Arial" w:cs="Arial"/>
          <w:sz w:val="20"/>
          <w:szCs w:val="20"/>
          <w:lang w:eastAsia="pl-PL"/>
        </w:rPr>
      </w:pPr>
      <w:r w:rsidRPr="00581464">
        <w:rPr>
          <w:rFonts w:ascii="Arial" w:hAnsi="Arial" w:cs="Arial"/>
          <w:sz w:val="20"/>
          <w:szCs w:val="20"/>
          <w:lang w:eastAsia="pl-PL"/>
        </w:rPr>
        <w:lastRenderedPageBreak/>
        <w:t xml:space="preserve">Wykonawca oświadcza, że dysponuje odpowiednim potencjałem </w:t>
      </w:r>
      <w:proofErr w:type="spellStart"/>
      <w:r w:rsidRPr="00581464">
        <w:rPr>
          <w:rFonts w:ascii="Arial" w:hAnsi="Arial" w:cs="Arial"/>
          <w:sz w:val="20"/>
          <w:szCs w:val="20"/>
          <w:lang w:eastAsia="pl-PL"/>
        </w:rPr>
        <w:t>techniczno</w:t>
      </w:r>
      <w:proofErr w:type="spellEnd"/>
      <w:r w:rsidRPr="00581464">
        <w:rPr>
          <w:rFonts w:ascii="Arial" w:hAnsi="Arial" w:cs="Arial"/>
          <w:sz w:val="20"/>
          <w:szCs w:val="20"/>
          <w:lang w:eastAsia="pl-PL"/>
        </w:rPr>
        <w:t xml:space="preserve"> – organizacyjnym, personelem posiadającym odpowiednie kwalifikacje oraz wiedzą </w:t>
      </w:r>
      <w:r w:rsidRPr="00581464">
        <w:rPr>
          <w:rFonts w:ascii="Arial" w:hAnsi="Arial" w:cs="Arial"/>
          <w:sz w:val="20"/>
          <w:szCs w:val="20"/>
          <w:lang w:eastAsia="pl-PL"/>
        </w:rPr>
        <w:br/>
        <w:t>i doświadczeniem pozwalającymi na należytą realizację przedmiotu Umowy.</w:t>
      </w:r>
    </w:p>
    <w:p w:rsidR="00581464" w:rsidRPr="00581464" w:rsidRDefault="00581464" w:rsidP="00581464">
      <w:pPr>
        <w:numPr>
          <w:ilvl w:val="0"/>
          <w:numId w:val="51"/>
        </w:numPr>
        <w:tabs>
          <w:tab w:val="num" w:pos="720"/>
        </w:tabs>
        <w:spacing w:before="120"/>
        <w:jc w:val="both"/>
        <w:rPr>
          <w:rFonts w:ascii="Arial" w:hAnsi="Arial" w:cs="Arial"/>
          <w:sz w:val="20"/>
          <w:szCs w:val="20"/>
          <w:lang w:eastAsia="pl-PL"/>
        </w:rPr>
      </w:pPr>
      <w:r w:rsidRPr="00581464">
        <w:rPr>
          <w:rFonts w:ascii="Arial" w:hAnsi="Arial" w:cs="Arial"/>
          <w:sz w:val="20"/>
          <w:szCs w:val="20"/>
          <w:lang w:eastAsia="pl-PL"/>
        </w:rPr>
        <w:t xml:space="preserve">Wykonawca zapewni Zespół specjalistów dedykowanych do realizacji Umowy. Wymagania w zakresie Zespołu Wykonawcy oraz skład zespołu określone są w </w:t>
      </w:r>
      <w:r w:rsidRPr="00581464">
        <w:rPr>
          <w:rFonts w:ascii="Arial" w:hAnsi="Arial" w:cs="Arial"/>
          <w:b/>
          <w:sz w:val="20"/>
          <w:szCs w:val="20"/>
          <w:lang w:eastAsia="pl-PL"/>
        </w:rPr>
        <w:t>Załączniku Nr 10</w:t>
      </w:r>
      <w:r w:rsidRPr="00581464">
        <w:rPr>
          <w:rFonts w:ascii="Arial" w:hAnsi="Arial" w:cs="Arial"/>
          <w:sz w:val="20"/>
          <w:szCs w:val="20"/>
          <w:lang w:eastAsia="pl-PL"/>
        </w:rPr>
        <w:t xml:space="preserve"> do Umowy. Wykonawca przed zawarciem Umowy przekaże Zamawiającemu listę osób wyznaczonych do wykonania umowy, posiadających wiedzę i doświadczenie zgodne z warunkami określonymi w </w:t>
      </w:r>
      <w:r w:rsidRPr="00581464">
        <w:rPr>
          <w:rFonts w:ascii="Arial" w:hAnsi="Arial" w:cs="Arial"/>
          <w:b/>
          <w:sz w:val="20"/>
          <w:szCs w:val="20"/>
          <w:lang w:eastAsia="pl-PL"/>
        </w:rPr>
        <w:t>Załączniku nr 10</w:t>
      </w:r>
      <w:r w:rsidRPr="00581464">
        <w:rPr>
          <w:rFonts w:ascii="Arial" w:hAnsi="Arial" w:cs="Arial"/>
          <w:sz w:val="20"/>
          <w:szCs w:val="20"/>
          <w:lang w:eastAsia="pl-PL"/>
        </w:rPr>
        <w:t>.</w:t>
      </w:r>
    </w:p>
    <w:p w:rsidR="00581464" w:rsidRPr="00581464" w:rsidRDefault="00581464" w:rsidP="00581464">
      <w:pPr>
        <w:numPr>
          <w:ilvl w:val="0"/>
          <w:numId w:val="51"/>
        </w:numPr>
        <w:tabs>
          <w:tab w:val="num" w:pos="720"/>
        </w:tabs>
        <w:spacing w:before="120"/>
        <w:jc w:val="both"/>
        <w:rPr>
          <w:rFonts w:ascii="Arial" w:hAnsi="Arial" w:cs="Arial"/>
          <w:sz w:val="20"/>
          <w:szCs w:val="20"/>
          <w:lang w:eastAsia="pl-PL"/>
        </w:rPr>
      </w:pPr>
      <w:r w:rsidRPr="00581464">
        <w:rPr>
          <w:rFonts w:ascii="Arial" w:hAnsi="Arial" w:cs="Arial"/>
          <w:sz w:val="20"/>
          <w:szCs w:val="20"/>
          <w:lang w:eastAsia="pl-PL"/>
        </w:rPr>
        <w:t xml:space="preserve">W trakcie obowiązywania Umowy Wykonawcy przysługiwać będzie prawo do zastępowania członków personelu (pracowników oraz osób świadczących pracę na rzecz Wykonawcy na podstawie umów cywilnoprawnych) Wykonawcy innymi </w:t>
      </w:r>
      <w:proofErr w:type="gramStart"/>
      <w:r w:rsidRPr="00581464">
        <w:rPr>
          <w:rFonts w:ascii="Arial" w:hAnsi="Arial" w:cs="Arial"/>
          <w:sz w:val="20"/>
          <w:szCs w:val="20"/>
          <w:lang w:eastAsia="pl-PL"/>
        </w:rPr>
        <w:t>osobami o co</w:t>
      </w:r>
      <w:proofErr w:type="gramEnd"/>
      <w:r w:rsidRPr="00581464">
        <w:rPr>
          <w:rFonts w:ascii="Arial" w:hAnsi="Arial" w:cs="Arial"/>
          <w:sz w:val="20"/>
          <w:szCs w:val="20"/>
          <w:lang w:eastAsia="pl-PL"/>
        </w:rPr>
        <w:t xml:space="preserve"> najmniej takich samych kwalifikacjach jak określone w </w:t>
      </w:r>
      <w:r w:rsidRPr="00581464">
        <w:rPr>
          <w:rFonts w:ascii="Arial" w:hAnsi="Arial" w:cs="Arial"/>
          <w:b/>
          <w:sz w:val="20"/>
          <w:szCs w:val="20"/>
          <w:lang w:eastAsia="pl-PL"/>
        </w:rPr>
        <w:t>Załączniku 10</w:t>
      </w:r>
      <w:r w:rsidRPr="00581464">
        <w:rPr>
          <w:rFonts w:ascii="Arial" w:hAnsi="Arial" w:cs="Arial"/>
          <w:sz w:val="20"/>
          <w:szCs w:val="20"/>
          <w:lang w:eastAsia="pl-PL"/>
        </w:rPr>
        <w:t xml:space="preserve">. </w:t>
      </w:r>
    </w:p>
    <w:p w:rsidR="00581464" w:rsidRPr="00581464" w:rsidRDefault="00581464" w:rsidP="00581464">
      <w:pPr>
        <w:numPr>
          <w:ilvl w:val="0"/>
          <w:numId w:val="51"/>
        </w:numPr>
        <w:tabs>
          <w:tab w:val="num" w:pos="720"/>
        </w:tabs>
        <w:spacing w:before="120"/>
        <w:jc w:val="both"/>
        <w:rPr>
          <w:rFonts w:ascii="Arial" w:hAnsi="Arial" w:cs="Arial"/>
          <w:sz w:val="20"/>
          <w:szCs w:val="20"/>
          <w:lang w:eastAsia="pl-PL"/>
        </w:rPr>
      </w:pPr>
      <w:r w:rsidRPr="00581464">
        <w:rPr>
          <w:rFonts w:ascii="Arial" w:hAnsi="Arial" w:cs="Arial"/>
          <w:sz w:val="20"/>
          <w:szCs w:val="20"/>
          <w:lang w:eastAsia="pl-PL"/>
        </w:rPr>
        <w:t xml:space="preserve">Zamawiający ma prawo zażądać zmiany członka personelu Wykonawcy w przypadku pojawienia się uzasadnionych </w:t>
      </w:r>
      <w:proofErr w:type="gramStart"/>
      <w:r w:rsidRPr="00581464">
        <w:rPr>
          <w:rFonts w:ascii="Arial" w:hAnsi="Arial" w:cs="Arial"/>
          <w:sz w:val="20"/>
          <w:szCs w:val="20"/>
          <w:lang w:eastAsia="pl-PL"/>
        </w:rPr>
        <w:t>zastrzeżeń co</w:t>
      </w:r>
      <w:proofErr w:type="gramEnd"/>
      <w:r w:rsidRPr="00581464">
        <w:rPr>
          <w:rFonts w:ascii="Arial" w:hAnsi="Arial" w:cs="Arial"/>
          <w:sz w:val="20"/>
          <w:szCs w:val="20"/>
          <w:lang w:eastAsia="pl-PL"/>
        </w:rPr>
        <w:t xml:space="preserve"> do jego kwalifikacji, rzetelności lub terminowości wykonywania obowiązków. W takim przypadku Wykonawca dokona zmiany członka personelu na nowego, spełniającego wymagania określone w </w:t>
      </w:r>
      <w:r w:rsidRPr="00581464">
        <w:rPr>
          <w:rFonts w:ascii="Arial" w:hAnsi="Arial" w:cs="Arial"/>
          <w:b/>
          <w:sz w:val="20"/>
          <w:szCs w:val="20"/>
          <w:lang w:eastAsia="pl-PL"/>
        </w:rPr>
        <w:t>Załączniku 10</w:t>
      </w:r>
      <w:r w:rsidRPr="00581464">
        <w:rPr>
          <w:rFonts w:ascii="Arial" w:hAnsi="Arial" w:cs="Arial"/>
          <w:sz w:val="20"/>
          <w:szCs w:val="20"/>
          <w:lang w:eastAsia="pl-PL"/>
        </w:rPr>
        <w:t>, nie później niż w terminie 14 dni po zgłoszeniu zastrzeżeń przez Zamawiającego.</w:t>
      </w:r>
    </w:p>
    <w:p w:rsidR="00581464" w:rsidRPr="00581464" w:rsidRDefault="00581464" w:rsidP="00581464">
      <w:pPr>
        <w:numPr>
          <w:ilvl w:val="0"/>
          <w:numId w:val="51"/>
        </w:numPr>
        <w:tabs>
          <w:tab w:val="num" w:pos="720"/>
        </w:tabs>
        <w:spacing w:before="120"/>
        <w:jc w:val="both"/>
        <w:rPr>
          <w:rFonts w:ascii="Arial" w:hAnsi="Arial" w:cs="Arial"/>
          <w:sz w:val="20"/>
          <w:szCs w:val="20"/>
          <w:lang w:eastAsia="pl-PL"/>
        </w:rPr>
      </w:pPr>
      <w:r w:rsidRPr="00581464">
        <w:rPr>
          <w:rFonts w:ascii="Arial" w:hAnsi="Arial" w:cs="Arial"/>
          <w:sz w:val="20"/>
          <w:szCs w:val="20"/>
          <w:lang w:eastAsia="pl-PL"/>
        </w:rPr>
        <w:t xml:space="preserve">Zmiana </w:t>
      </w:r>
      <w:proofErr w:type="gramStart"/>
      <w:r w:rsidRPr="00581464">
        <w:rPr>
          <w:rFonts w:ascii="Arial" w:hAnsi="Arial" w:cs="Arial"/>
          <w:sz w:val="20"/>
          <w:szCs w:val="20"/>
          <w:lang w:eastAsia="pl-PL"/>
        </w:rPr>
        <w:t>osób o której</w:t>
      </w:r>
      <w:proofErr w:type="gramEnd"/>
      <w:r w:rsidRPr="00581464">
        <w:rPr>
          <w:rFonts w:ascii="Arial" w:hAnsi="Arial" w:cs="Arial"/>
          <w:sz w:val="20"/>
          <w:szCs w:val="20"/>
          <w:lang w:eastAsia="pl-PL"/>
        </w:rPr>
        <w:t xml:space="preserve"> mowa w ust. 8 i 9 nie stanowi zmiany Umowy i nie wymaga aneksu do Umowy. Wykonawca jest zobowiązany do niezwłocznego poinformowania Zamawiającego o zmianie w formie pisemnej.</w:t>
      </w:r>
    </w:p>
    <w:p w:rsidR="00581464" w:rsidRPr="00581464" w:rsidRDefault="00581464" w:rsidP="00581464">
      <w:pPr>
        <w:numPr>
          <w:ilvl w:val="0"/>
          <w:numId w:val="51"/>
        </w:numPr>
        <w:tabs>
          <w:tab w:val="num" w:pos="720"/>
        </w:tabs>
        <w:spacing w:before="120"/>
        <w:jc w:val="both"/>
        <w:rPr>
          <w:rFonts w:ascii="Arial" w:hAnsi="Arial" w:cs="Arial"/>
          <w:sz w:val="20"/>
          <w:szCs w:val="20"/>
          <w:lang w:eastAsia="pl-PL"/>
        </w:rPr>
      </w:pPr>
      <w:r w:rsidRPr="00581464">
        <w:rPr>
          <w:rFonts w:ascii="Arial" w:hAnsi="Arial" w:cs="Arial"/>
          <w:sz w:val="20"/>
          <w:szCs w:val="20"/>
          <w:lang w:eastAsia="pl-PL"/>
        </w:rPr>
        <w:t>Wykonawca zobowiązuje się, realizując usługi w zakresie modyfikacji Systemu, zachować jego zgodność z założeniami funkcjonalnymi oraz uzgodnionymi przez Strony, wytycznymi Zamawiającego dotyczącymi zmian.</w:t>
      </w:r>
    </w:p>
    <w:p w:rsidR="00581464" w:rsidRPr="00581464" w:rsidRDefault="00581464" w:rsidP="00581464">
      <w:pPr>
        <w:numPr>
          <w:ilvl w:val="0"/>
          <w:numId w:val="51"/>
        </w:numPr>
        <w:tabs>
          <w:tab w:val="num" w:pos="720"/>
        </w:tabs>
        <w:spacing w:before="120"/>
        <w:jc w:val="both"/>
        <w:rPr>
          <w:rFonts w:ascii="Arial" w:hAnsi="Arial" w:cs="Arial"/>
          <w:sz w:val="20"/>
          <w:szCs w:val="20"/>
          <w:lang w:eastAsia="pl-PL"/>
        </w:rPr>
      </w:pPr>
      <w:r w:rsidRPr="00581464">
        <w:rPr>
          <w:rFonts w:ascii="Arial" w:hAnsi="Arial" w:cs="Arial"/>
          <w:sz w:val="20"/>
          <w:szCs w:val="20"/>
          <w:lang w:eastAsia="pl-PL"/>
        </w:rPr>
        <w:t>Wykonawca zobowiązuje się, że każda nowa wersja Systemu, wynikająca z realizacji niniejszej Umowy, będzie akceptowała dane Systemu.</w:t>
      </w:r>
    </w:p>
    <w:p w:rsidR="00581464" w:rsidRPr="00581464" w:rsidRDefault="00581464" w:rsidP="00581464">
      <w:pPr>
        <w:numPr>
          <w:ilvl w:val="0"/>
          <w:numId w:val="51"/>
        </w:numPr>
        <w:tabs>
          <w:tab w:val="num" w:pos="720"/>
        </w:tabs>
        <w:spacing w:before="120"/>
        <w:jc w:val="both"/>
        <w:rPr>
          <w:rFonts w:ascii="Arial" w:hAnsi="Arial" w:cs="Arial"/>
          <w:sz w:val="20"/>
          <w:szCs w:val="20"/>
          <w:lang w:eastAsia="pl-PL"/>
        </w:rPr>
      </w:pPr>
      <w:r w:rsidRPr="00581464">
        <w:rPr>
          <w:rFonts w:ascii="Arial" w:hAnsi="Arial" w:cs="Arial"/>
          <w:sz w:val="20"/>
          <w:szCs w:val="20"/>
          <w:lang w:eastAsia="pl-PL"/>
        </w:rPr>
        <w:t>Wykonawca zobowiązuje się do świadczenia usług, wchodzących w zakres przedmiotu Umowy, o którym mowa w § 2 oraz wykonania i dostarczenia Dokumentacji w języku polskim.</w:t>
      </w:r>
    </w:p>
    <w:p w:rsidR="00581464" w:rsidRPr="00581464" w:rsidRDefault="00581464" w:rsidP="00581464">
      <w:pPr>
        <w:numPr>
          <w:ilvl w:val="0"/>
          <w:numId w:val="51"/>
        </w:numPr>
        <w:tabs>
          <w:tab w:val="num" w:pos="720"/>
        </w:tabs>
        <w:spacing w:before="120"/>
        <w:jc w:val="both"/>
        <w:rPr>
          <w:rFonts w:ascii="Arial" w:hAnsi="Arial" w:cs="Arial"/>
          <w:sz w:val="20"/>
          <w:szCs w:val="20"/>
          <w:lang w:eastAsia="pl-PL"/>
        </w:rPr>
      </w:pPr>
      <w:r w:rsidRPr="00581464">
        <w:rPr>
          <w:rFonts w:ascii="Arial" w:hAnsi="Arial" w:cs="Arial"/>
          <w:sz w:val="20"/>
          <w:szCs w:val="20"/>
          <w:lang w:eastAsia="pl-PL"/>
        </w:rPr>
        <w:t xml:space="preserve">Wykonawca ponosi odpowiedzialność za: </w:t>
      </w:r>
    </w:p>
    <w:p w:rsidR="00581464" w:rsidRPr="00581464" w:rsidRDefault="00581464" w:rsidP="00581464">
      <w:pPr>
        <w:numPr>
          <w:ilvl w:val="1"/>
          <w:numId w:val="51"/>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działania</w:t>
      </w:r>
      <w:proofErr w:type="gramEnd"/>
      <w:r w:rsidRPr="00581464">
        <w:rPr>
          <w:rFonts w:ascii="Arial" w:hAnsi="Arial" w:cs="Arial"/>
          <w:sz w:val="20"/>
          <w:szCs w:val="20"/>
          <w:lang w:eastAsia="pl-PL"/>
        </w:rPr>
        <w:t xml:space="preserve"> i zaniechania osób, którymi się posługuje przy wykonywaniu Umowy, </w:t>
      </w:r>
    </w:p>
    <w:p w:rsidR="00581464" w:rsidRPr="00581464" w:rsidRDefault="00581464" w:rsidP="00581464">
      <w:pPr>
        <w:numPr>
          <w:ilvl w:val="1"/>
          <w:numId w:val="51"/>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nieterminowe</w:t>
      </w:r>
      <w:proofErr w:type="gramEnd"/>
      <w:r w:rsidRPr="00581464">
        <w:rPr>
          <w:rFonts w:ascii="Arial" w:hAnsi="Arial" w:cs="Arial"/>
          <w:sz w:val="20"/>
          <w:szCs w:val="20"/>
          <w:lang w:eastAsia="pl-PL"/>
        </w:rPr>
        <w:t xml:space="preserve"> lub nierzetelne wykonanie przydzielonych jego pracownikom lub współpracownikom zadań.</w:t>
      </w:r>
    </w:p>
    <w:p w:rsidR="00581464" w:rsidRPr="00581464" w:rsidRDefault="00581464" w:rsidP="00581464">
      <w:pPr>
        <w:numPr>
          <w:ilvl w:val="1"/>
          <w:numId w:val="51"/>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wszelkie</w:t>
      </w:r>
      <w:proofErr w:type="gramEnd"/>
      <w:r w:rsidRPr="00581464">
        <w:rPr>
          <w:rFonts w:ascii="Arial" w:hAnsi="Arial" w:cs="Arial"/>
          <w:sz w:val="20"/>
          <w:szCs w:val="20"/>
          <w:lang w:eastAsia="pl-PL"/>
        </w:rPr>
        <w:t xml:space="preserve"> szkody, które Wykonawca lub działający na jego zlecenie podwykonawca spowoduje podczas lub w związku z wykonywaniem prac będących przedmiotem Umowy, </w:t>
      </w:r>
    </w:p>
    <w:p w:rsidR="00581464" w:rsidRPr="00581464" w:rsidRDefault="00581464" w:rsidP="00581464">
      <w:pPr>
        <w:numPr>
          <w:ilvl w:val="1"/>
          <w:numId w:val="51"/>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naruszenia</w:t>
      </w:r>
      <w:proofErr w:type="gramEnd"/>
      <w:r w:rsidRPr="00581464">
        <w:rPr>
          <w:rFonts w:ascii="Arial" w:hAnsi="Arial" w:cs="Arial"/>
          <w:sz w:val="20"/>
          <w:szCs w:val="20"/>
          <w:lang w:eastAsia="pl-PL"/>
        </w:rPr>
        <w:t xml:space="preserve"> praw osób trzecich w związku z wykonywaniem Umowy, </w:t>
      </w:r>
    </w:p>
    <w:p w:rsidR="00581464" w:rsidRPr="00581464" w:rsidRDefault="00581464" w:rsidP="00581464">
      <w:pPr>
        <w:numPr>
          <w:ilvl w:val="1"/>
          <w:numId w:val="51"/>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treść</w:t>
      </w:r>
      <w:proofErr w:type="gramEnd"/>
      <w:r w:rsidRPr="00581464">
        <w:rPr>
          <w:rFonts w:ascii="Arial" w:hAnsi="Arial" w:cs="Arial"/>
          <w:sz w:val="20"/>
          <w:szCs w:val="20"/>
          <w:lang w:eastAsia="pl-PL"/>
        </w:rPr>
        <w:t xml:space="preserve"> i zawartość merytoryczną wszelkich dokumentów przekazywanych Zamawiającemu. </w:t>
      </w:r>
    </w:p>
    <w:p w:rsidR="00581464" w:rsidRPr="00581464" w:rsidRDefault="00581464" w:rsidP="00581464">
      <w:pPr>
        <w:tabs>
          <w:tab w:val="num" w:pos="720"/>
        </w:tabs>
        <w:spacing w:before="120"/>
        <w:jc w:val="both"/>
        <w:rPr>
          <w:rFonts w:ascii="Arial" w:hAnsi="Arial" w:cs="Arial"/>
          <w:sz w:val="20"/>
          <w:szCs w:val="20"/>
          <w:lang w:eastAsia="pl-PL"/>
        </w:rPr>
      </w:pPr>
    </w:p>
    <w:p w:rsidR="00581464" w:rsidRPr="00581464" w:rsidRDefault="00581464" w:rsidP="00581464">
      <w:pPr>
        <w:tabs>
          <w:tab w:val="num" w:pos="720"/>
        </w:tabs>
        <w:spacing w:before="120"/>
        <w:jc w:val="both"/>
        <w:rPr>
          <w:rFonts w:ascii="Arial" w:hAnsi="Arial" w:cs="Arial"/>
          <w:sz w:val="20"/>
          <w:szCs w:val="20"/>
          <w:lang w:eastAsia="pl-PL"/>
        </w:rPr>
      </w:pP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 4.</w:t>
      </w: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Sposób odbioru Usług</w:t>
      </w:r>
    </w:p>
    <w:p w:rsidR="00581464" w:rsidRPr="00581464" w:rsidRDefault="00581464" w:rsidP="00581464">
      <w:pPr>
        <w:numPr>
          <w:ilvl w:val="0"/>
          <w:numId w:val="52"/>
        </w:numPr>
        <w:spacing w:before="60" w:after="60"/>
        <w:jc w:val="both"/>
        <w:outlineLvl w:val="1"/>
        <w:rPr>
          <w:rFonts w:ascii="Arial" w:hAnsi="Arial" w:cs="Arial"/>
          <w:bCs/>
          <w:kern w:val="16"/>
          <w:sz w:val="20"/>
          <w:szCs w:val="20"/>
          <w:lang w:eastAsia="pl-PL"/>
        </w:rPr>
      </w:pPr>
      <w:r w:rsidRPr="00581464">
        <w:rPr>
          <w:rFonts w:ascii="Arial" w:hAnsi="Arial" w:cs="Arial"/>
          <w:bCs/>
          <w:kern w:val="16"/>
          <w:sz w:val="20"/>
          <w:szCs w:val="20"/>
          <w:lang w:eastAsia="pl-PL"/>
        </w:rPr>
        <w:t xml:space="preserve">Odbiór usług określonych w § 2 ust. 1 pkt 1 lit. a-e, następuje na zasadach określonych odpowiednio w </w:t>
      </w:r>
      <w:r w:rsidRPr="00581464">
        <w:rPr>
          <w:rFonts w:ascii="Arial" w:hAnsi="Arial" w:cs="Arial"/>
          <w:b/>
          <w:bCs/>
          <w:kern w:val="16"/>
          <w:sz w:val="20"/>
          <w:szCs w:val="20"/>
          <w:lang w:eastAsia="pl-PL"/>
        </w:rPr>
        <w:t>Załącznikach nr 4-7</w:t>
      </w:r>
      <w:r w:rsidRPr="00581464">
        <w:rPr>
          <w:rFonts w:ascii="Arial" w:hAnsi="Arial" w:cs="Arial"/>
          <w:bCs/>
          <w:kern w:val="16"/>
          <w:sz w:val="20"/>
          <w:szCs w:val="20"/>
          <w:lang w:eastAsia="pl-PL"/>
        </w:rPr>
        <w:t xml:space="preserve"> oraz </w:t>
      </w:r>
      <w:r w:rsidRPr="00581464">
        <w:rPr>
          <w:rFonts w:ascii="Arial" w:hAnsi="Arial" w:cs="Arial"/>
          <w:b/>
          <w:bCs/>
          <w:kern w:val="16"/>
          <w:sz w:val="20"/>
          <w:szCs w:val="20"/>
          <w:lang w:eastAsia="pl-PL"/>
        </w:rPr>
        <w:t>12</w:t>
      </w:r>
      <w:r w:rsidRPr="00581464">
        <w:rPr>
          <w:rFonts w:ascii="Arial" w:hAnsi="Arial" w:cs="Arial"/>
          <w:bCs/>
          <w:kern w:val="16"/>
          <w:sz w:val="20"/>
          <w:szCs w:val="20"/>
          <w:lang w:eastAsia="pl-PL"/>
        </w:rPr>
        <w:t xml:space="preserve"> do Umowy. </w:t>
      </w:r>
    </w:p>
    <w:p w:rsidR="00581464" w:rsidRPr="00581464" w:rsidRDefault="00581464" w:rsidP="00581464">
      <w:pPr>
        <w:numPr>
          <w:ilvl w:val="0"/>
          <w:numId w:val="52"/>
        </w:numPr>
        <w:spacing w:before="60" w:after="60"/>
        <w:jc w:val="both"/>
        <w:outlineLvl w:val="1"/>
        <w:rPr>
          <w:rFonts w:ascii="Arial" w:hAnsi="Arial" w:cs="Arial"/>
          <w:bCs/>
          <w:kern w:val="16"/>
          <w:sz w:val="20"/>
          <w:szCs w:val="20"/>
          <w:lang w:eastAsia="pl-PL"/>
        </w:rPr>
      </w:pPr>
      <w:r w:rsidRPr="00581464">
        <w:rPr>
          <w:rFonts w:ascii="Arial" w:hAnsi="Arial" w:cs="Arial"/>
          <w:bCs/>
          <w:kern w:val="16"/>
          <w:sz w:val="20"/>
          <w:szCs w:val="20"/>
          <w:lang w:eastAsia="pl-PL"/>
        </w:rPr>
        <w:t xml:space="preserve">Odbiór nowych wersji Systemu po wykonaniu modyfikacji, o których mowa w § 2 ust. 1 pkt 2, następuje na zasadach określonych w </w:t>
      </w:r>
      <w:r w:rsidRPr="00581464">
        <w:rPr>
          <w:rFonts w:ascii="Arial" w:hAnsi="Arial" w:cs="Arial"/>
          <w:b/>
          <w:bCs/>
          <w:kern w:val="16"/>
          <w:sz w:val="20"/>
          <w:szCs w:val="20"/>
          <w:lang w:eastAsia="pl-PL"/>
        </w:rPr>
        <w:t>Załączniku nr 8</w:t>
      </w:r>
      <w:r w:rsidRPr="00581464">
        <w:rPr>
          <w:rFonts w:ascii="Arial" w:hAnsi="Arial" w:cs="Arial"/>
          <w:bCs/>
          <w:kern w:val="16"/>
          <w:sz w:val="20"/>
          <w:szCs w:val="20"/>
          <w:lang w:eastAsia="pl-PL"/>
        </w:rPr>
        <w:t xml:space="preserve"> do Umowy.</w:t>
      </w:r>
    </w:p>
    <w:p w:rsidR="00581464" w:rsidRPr="00581464" w:rsidRDefault="00581464" w:rsidP="00581464">
      <w:pPr>
        <w:numPr>
          <w:ilvl w:val="0"/>
          <w:numId w:val="52"/>
        </w:numPr>
        <w:spacing w:before="60" w:after="60"/>
        <w:jc w:val="both"/>
        <w:outlineLvl w:val="1"/>
        <w:rPr>
          <w:rFonts w:ascii="Arial" w:hAnsi="Arial" w:cs="Arial"/>
          <w:bCs/>
          <w:kern w:val="16"/>
          <w:sz w:val="20"/>
          <w:szCs w:val="20"/>
          <w:lang w:eastAsia="pl-PL"/>
        </w:rPr>
      </w:pPr>
      <w:r w:rsidRPr="00581464">
        <w:rPr>
          <w:rFonts w:ascii="Arial" w:hAnsi="Arial" w:cs="Arial"/>
          <w:bCs/>
          <w:kern w:val="16"/>
          <w:sz w:val="20"/>
          <w:szCs w:val="20"/>
          <w:lang w:eastAsia="pl-PL"/>
        </w:rPr>
        <w:t xml:space="preserve">Odbiór usług, o których mowa w § 2 ust. 1 pkt 3, następuje na zasadach określonych </w:t>
      </w:r>
      <w:r w:rsidRPr="00581464">
        <w:rPr>
          <w:rFonts w:ascii="Arial" w:hAnsi="Arial" w:cs="Arial"/>
          <w:bCs/>
          <w:kern w:val="16"/>
          <w:sz w:val="20"/>
          <w:szCs w:val="20"/>
          <w:lang w:eastAsia="pl-PL"/>
        </w:rPr>
        <w:br/>
        <w:t xml:space="preserve">w </w:t>
      </w:r>
      <w:r w:rsidRPr="00581464">
        <w:rPr>
          <w:rFonts w:ascii="Arial" w:hAnsi="Arial" w:cs="Arial"/>
          <w:b/>
          <w:bCs/>
          <w:kern w:val="16"/>
          <w:sz w:val="20"/>
          <w:szCs w:val="20"/>
          <w:lang w:eastAsia="pl-PL"/>
        </w:rPr>
        <w:t>Załączniku nr 9</w:t>
      </w:r>
      <w:r w:rsidRPr="00581464">
        <w:rPr>
          <w:rFonts w:ascii="Arial" w:hAnsi="Arial" w:cs="Arial"/>
          <w:bCs/>
          <w:kern w:val="16"/>
          <w:sz w:val="20"/>
          <w:szCs w:val="20"/>
          <w:lang w:eastAsia="pl-PL"/>
        </w:rPr>
        <w:t xml:space="preserve"> do Umowy.</w:t>
      </w:r>
    </w:p>
    <w:p w:rsidR="00581464" w:rsidRPr="00581464" w:rsidRDefault="00581464" w:rsidP="00581464">
      <w:pPr>
        <w:jc w:val="center"/>
        <w:rPr>
          <w:rFonts w:ascii="Arial" w:hAnsi="Arial" w:cs="Arial"/>
          <w:b/>
          <w:sz w:val="20"/>
          <w:szCs w:val="20"/>
          <w:lang w:eastAsia="pl-PL"/>
        </w:rPr>
      </w:pP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 5.</w:t>
      </w:r>
      <w:r w:rsidRPr="00581464">
        <w:rPr>
          <w:rFonts w:ascii="Arial" w:hAnsi="Arial" w:cs="Arial"/>
          <w:b/>
          <w:sz w:val="20"/>
          <w:szCs w:val="20"/>
          <w:lang w:eastAsia="pl-PL"/>
        </w:rPr>
        <w:br/>
        <w:t>Zasady bezpieczeństwa przy realizacji Umowy</w:t>
      </w:r>
    </w:p>
    <w:p w:rsidR="00581464" w:rsidRPr="00581464" w:rsidRDefault="00581464" w:rsidP="00581464">
      <w:pPr>
        <w:jc w:val="center"/>
        <w:rPr>
          <w:rFonts w:ascii="Arial" w:hAnsi="Arial" w:cs="Arial"/>
          <w:b/>
          <w:sz w:val="20"/>
          <w:szCs w:val="20"/>
          <w:lang w:eastAsia="pl-PL"/>
        </w:rPr>
      </w:pPr>
    </w:p>
    <w:p w:rsidR="00581464" w:rsidRPr="00581464" w:rsidRDefault="00581464" w:rsidP="00581464">
      <w:pPr>
        <w:numPr>
          <w:ilvl w:val="0"/>
          <w:numId w:val="53"/>
        </w:numPr>
        <w:spacing w:after="120"/>
        <w:jc w:val="both"/>
        <w:rPr>
          <w:rFonts w:ascii="Arial" w:hAnsi="Arial" w:cs="Arial"/>
          <w:sz w:val="20"/>
          <w:szCs w:val="20"/>
          <w:lang w:eastAsia="pl-PL"/>
        </w:rPr>
      </w:pPr>
      <w:r w:rsidRPr="00581464">
        <w:rPr>
          <w:rFonts w:ascii="Arial" w:hAnsi="Arial" w:cs="Arial"/>
          <w:sz w:val="20"/>
          <w:szCs w:val="20"/>
          <w:lang w:eastAsia="pl-PL"/>
        </w:rPr>
        <w:t xml:space="preserve">Realizacja przedmiotu Umowy przez Wykonawcę nie może zakłócić normalnej pracy Systemu. W przypadku konieczności wstrzymania pracy Systemu, może ono nastąpić wyłącznie po uprzednim, </w:t>
      </w:r>
      <w:r w:rsidRPr="00581464">
        <w:rPr>
          <w:rFonts w:ascii="Arial" w:hAnsi="Arial" w:cs="Arial"/>
          <w:sz w:val="20"/>
          <w:szCs w:val="20"/>
          <w:lang w:eastAsia="pl-PL"/>
        </w:rPr>
        <w:lastRenderedPageBreak/>
        <w:t xml:space="preserve">potwierdzonym pisemnie, wyrażeniu zgody przez Zamawiającego w </w:t>
      </w:r>
      <w:proofErr w:type="gramStart"/>
      <w:r w:rsidRPr="00581464">
        <w:rPr>
          <w:rFonts w:ascii="Arial" w:hAnsi="Arial" w:cs="Arial"/>
          <w:sz w:val="20"/>
          <w:szCs w:val="20"/>
          <w:lang w:eastAsia="pl-PL"/>
        </w:rPr>
        <w:t>terminie co</w:t>
      </w:r>
      <w:proofErr w:type="gramEnd"/>
      <w:r w:rsidRPr="00581464">
        <w:rPr>
          <w:rFonts w:ascii="Arial" w:hAnsi="Arial" w:cs="Arial"/>
          <w:sz w:val="20"/>
          <w:szCs w:val="20"/>
          <w:lang w:eastAsia="pl-PL"/>
        </w:rPr>
        <w:t xml:space="preserve"> najmniej 5 dni roboczych przed planowanym wstrzymaniem pracy lub dokonaniem operacji, która może skutkować zakłóceniem lub wstrzymaniem pracy Systemu.</w:t>
      </w:r>
    </w:p>
    <w:p w:rsidR="00581464" w:rsidRPr="00581464" w:rsidRDefault="00581464" w:rsidP="00581464">
      <w:pPr>
        <w:numPr>
          <w:ilvl w:val="0"/>
          <w:numId w:val="53"/>
        </w:numPr>
        <w:spacing w:after="120"/>
        <w:jc w:val="both"/>
        <w:rPr>
          <w:rFonts w:ascii="Arial" w:hAnsi="Arial" w:cs="Arial"/>
          <w:sz w:val="20"/>
          <w:szCs w:val="20"/>
          <w:lang w:eastAsia="pl-PL"/>
        </w:rPr>
      </w:pPr>
      <w:r w:rsidRPr="00581464">
        <w:rPr>
          <w:rFonts w:ascii="Arial" w:hAnsi="Arial" w:cs="Arial"/>
          <w:sz w:val="20"/>
          <w:szCs w:val="20"/>
          <w:lang w:eastAsia="pl-PL"/>
        </w:rPr>
        <w:t xml:space="preserve">W przypadku powstania, w związku z realizacją przedmiotu Umowy, uszkodzenia danych lub awarii oprogramowania lub innych plików Systemu, Wykonawca zobowiązany będzie do usunięcia skutków uszkodzenia na zasadach i w terminach określonych w </w:t>
      </w:r>
      <w:r w:rsidRPr="00581464">
        <w:rPr>
          <w:rFonts w:ascii="Arial" w:hAnsi="Arial" w:cs="Arial"/>
          <w:b/>
          <w:sz w:val="20"/>
          <w:szCs w:val="20"/>
          <w:lang w:eastAsia="pl-PL"/>
        </w:rPr>
        <w:t>Załączniku nr 5</w:t>
      </w:r>
      <w:r w:rsidRPr="00581464">
        <w:rPr>
          <w:rFonts w:ascii="Arial" w:hAnsi="Arial" w:cs="Arial"/>
          <w:sz w:val="20"/>
          <w:szCs w:val="20"/>
          <w:lang w:eastAsia="pl-PL"/>
        </w:rPr>
        <w:t xml:space="preserve"> do Umowy.</w:t>
      </w:r>
    </w:p>
    <w:p w:rsidR="00581464" w:rsidRPr="00581464" w:rsidRDefault="00581464" w:rsidP="00581464">
      <w:pPr>
        <w:numPr>
          <w:ilvl w:val="0"/>
          <w:numId w:val="53"/>
        </w:numPr>
        <w:spacing w:after="120"/>
        <w:jc w:val="both"/>
        <w:rPr>
          <w:rFonts w:ascii="Arial" w:hAnsi="Arial" w:cs="Arial"/>
          <w:sz w:val="20"/>
          <w:szCs w:val="20"/>
          <w:lang w:eastAsia="pl-PL"/>
        </w:rPr>
      </w:pPr>
      <w:r w:rsidRPr="00581464">
        <w:rPr>
          <w:rFonts w:ascii="Arial" w:hAnsi="Arial" w:cs="Arial"/>
          <w:sz w:val="20"/>
          <w:szCs w:val="20"/>
          <w:lang w:eastAsia="pl-PL"/>
        </w:rPr>
        <w:t xml:space="preserve">Wykonawca odpowiada za szkody powstałe po stronie Zamawiającego lub Odbiorców usług z przyczyn leżących po stronie Wykonawcy, w szczególności Wykonawca odpowiada za wszelkie szkody powstałe z powodu niewykonania lub nienależytego wykonania przedmiotu Umowy. </w:t>
      </w:r>
    </w:p>
    <w:p w:rsidR="00581464" w:rsidRPr="00581464" w:rsidRDefault="00581464" w:rsidP="00581464">
      <w:pPr>
        <w:numPr>
          <w:ilvl w:val="0"/>
          <w:numId w:val="53"/>
        </w:numPr>
        <w:spacing w:after="120"/>
        <w:jc w:val="both"/>
        <w:rPr>
          <w:rFonts w:ascii="Arial" w:hAnsi="Arial" w:cs="Arial"/>
          <w:sz w:val="20"/>
          <w:szCs w:val="20"/>
          <w:lang w:eastAsia="pl-PL"/>
        </w:rPr>
      </w:pPr>
      <w:r w:rsidRPr="00581464">
        <w:rPr>
          <w:rFonts w:ascii="Arial" w:hAnsi="Arial" w:cs="Arial"/>
          <w:sz w:val="20"/>
          <w:szCs w:val="20"/>
          <w:lang w:eastAsia="pl-PL"/>
        </w:rPr>
        <w:t xml:space="preserve">Za odtwarzanie utraconych, uszkodzonych lub zmienionych, w wyniku działania Wykonawcy, danych i programów odpowiada Wykonawca. </w:t>
      </w:r>
    </w:p>
    <w:p w:rsidR="00581464" w:rsidRPr="00581464" w:rsidRDefault="00581464" w:rsidP="00581464">
      <w:pPr>
        <w:numPr>
          <w:ilvl w:val="0"/>
          <w:numId w:val="53"/>
        </w:numPr>
        <w:spacing w:after="120"/>
        <w:jc w:val="both"/>
        <w:rPr>
          <w:rFonts w:ascii="Arial" w:hAnsi="Arial" w:cs="Arial"/>
          <w:sz w:val="20"/>
          <w:szCs w:val="20"/>
          <w:lang w:eastAsia="pl-PL"/>
        </w:rPr>
      </w:pPr>
      <w:r w:rsidRPr="00581464">
        <w:rPr>
          <w:rFonts w:ascii="Arial" w:hAnsi="Arial" w:cs="Arial"/>
          <w:sz w:val="20"/>
          <w:szCs w:val="20"/>
          <w:lang w:eastAsia="pl-PL"/>
        </w:rPr>
        <w:t>Odtwarzanie danych, o którym mowa w ust. 4, będzie wykonywane przy wykorzystaniu kopii zapasowych udostępnionych przez Zamawiającego.</w:t>
      </w:r>
    </w:p>
    <w:p w:rsidR="00581464" w:rsidRPr="00581464" w:rsidRDefault="00581464" w:rsidP="00581464">
      <w:pPr>
        <w:numPr>
          <w:ilvl w:val="0"/>
          <w:numId w:val="53"/>
        </w:numPr>
        <w:spacing w:after="120"/>
        <w:jc w:val="both"/>
        <w:rPr>
          <w:rFonts w:ascii="Arial" w:hAnsi="Arial" w:cs="Arial"/>
          <w:sz w:val="20"/>
          <w:szCs w:val="20"/>
          <w:lang w:eastAsia="pl-PL"/>
        </w:rPr>
      </w:pPr>
      <w:r w:rsidRPr="00581464">
        <w:rPr>
          <w:rFonts w:ascii="Arial" w:hAnsi="Arial" w:cs="Arial"/>
          <w:sz w:val="20"/>
          <w:szCs w:val="20"/>
          <w:lang w:eastAsia="pl-PL"/>
        </w:rPr>
        <w:t>W przypadku konieczności dostępu Wykonawcy do danych zawierających dane osobowe, w rozumieniu przepisów o ochronie danych osobowych:</w:t>
      </w:r>
    </w:p>
    <w:p w:rsidR="00581464" w:rsidRPr="00581464" w:rsidRDefault="00581464" w:rsidP="00581464">
      <w:pPr>
        <w:numPr>
          <w:ilvl w:val="1"/>
          <w:numId w:val="53"/>
        </w:numPr>
        <w:tabs>
          <w:tab w:val="num" w:pos="709"/>
        </w:tabs>
        <w:spacing w:after="120"/>
        <w:ind w:left="709" w:hanging="283"/>
        <w:jc w:val="both"/>
        <w:rPr>
          <w:rFonts w:ascii="Arial" w:hAnsi="Arial" w:cs="Arial"/>
          <w:sz w:val="20"/>
          <w:szCs w:val="20"/>
          <w:lang w:eastAsia="pl-PL"/>
        </w:rPr>
      </w:pPr>
      <w:r w:rsidRPr="00581464">
        <w:rPr>
          <w:rFonts w:ascii="Arial" w:hAnsi="Arial" w:cs="Arial"/>
          <w:sz w:val="20"/>
          <w:szCs w:val="20"/>
          <w:lang w:eastAsia="pl-PL"/>
        </w:rPr>
        <w:t>Wykonawca zobowiązuje się do przekazania Zamawiającemu imiennej listy osób skierowanych przez Wykonawcę do wykonania usługi wymagającej dostępu do danych osobowych, zawierającej dane niezbędne do jednoznacznej identyfikacji każdej z osób, która będzie miała dostęp do danych osobowych, z określeniem zakresu ich czynności oraz</w:t>
      </w:r>
    </w:p>
    <w:p w:rsidR="00581464" w:rsidRPr="00581464" w:rsidRDefault="00581464" w:rsidP="00581464">
      <w:pPr>
        <w:numPr>
          <w:ilvl w:val="1"/>
          <w:numId w:val="53"/>
        </w:numPr>
        <w:tabs>
          <w:tab w:val="num" w:pos="709"/>
        </w:tabs>
        <w:spacing w:after="120"/>
        <w:ind w:left="709" w:hanging="283"/>
        <w:jc w:val="both"/>
        <w:rPr>
          <w:rFonts w:ascii="Arial" w:hAnsi="Arial" w:cs="Arial"/>
          <w:sz w:val="20"/>
          <w:szCs w:val="20"/>
          <w:lang w:eastAsia="pl-PL"/>
        </w:rPr>
      </w:pPr>
      <w:proofErr w:type="gramStart"/>
      <w:r w:rsidRPr="00581464">
        <w:rPr>
          <w:rFonts w:ascii="Arial" w:hAnsi="Arial" w:cs="Arial"/>
          <w:sz w:val="20"/>
          <w:szCs w:val="20"/>
          <w:lang w:eastAsia="pl-PL"/>
        </w:rPr>
        <w:t>pisemnych</w:t>
      </w:r>
      <w:proofErr w:type="gramEnd"/>
      <w:r w:rsidRPr="00581464">
        <w:rPr>
          <w:rFonts w:ascii="Arial" w:hAnsi="Arial" w:cs="Arial"/>
          <w:sz w:val="20"/>
          <w:szCs w:val="20"/>
          <w:lang w:eastAsia="pl-PL"/>
        </w:rPr>
        <w:t xml:space="preserve"> oświadczeń tych osób, że nie toczy się przeciwko nim postępowanie, ani nie były one karane za przestępstwa związane z ochroną danych osobowych;</w:t>
      </w:r>
    </w:p>
    <w:p w:rsidR="00581464" w:rsidRPr="00581464" w:rsidRDefault="00581464" w:rsidP="00581464">
      <w:pPr>
        <w:numPr>
          <w:ilvl w:val="1"/>
          <w:numId w:val="53"/>
        </w:numPr>
        <w:tabs>
          <w:tab w:val="num" w:pos="709"/>
        </w:tabs>
        <w:spacing w:after="120"/>
        <w:ind w:left="709" w:hanging="283"/>
        <w:jc w:val="both"/>
        <w:rPr>
          <w:rFonts w:ascii="Arial" w:hAnsi="Arial" w:cs="Arial"/>
          <w:sz w:val="20"/>
          <w:szCs w:val="20"/>
          <w:lang w:eastAsia="pl-PL"/>
        </w:rPr>
      </w:pPr>
      <w:r w:rsidRPr="00581464">
        <w:rPr>
          <w:rFonts w:ascii="Arial" w:hAnsi="Arial" w:cs="Arial"/>
          <w:sz w:val="20"/>
          <w:szCs w:val="20"/>
          <w:lang w:eastAsia="pl-PL"/>
        </w:rPr>
        <w:t xml:space="preserve">Zamawiający w odrębnym dokumencie </w:t>
      </w:r>
      <w:proofErr w:type="gramStart"/>
      <w:r w:rsidRPr="00581464">
        <w:rPr>
          <w:rFonts w:ascii="Arial" w:hAnsi="Arial" w:cs="Arial"/>
          <w:sz w:val="20"/>
          <w:szCs w:val="20"/>
          <w:lang w:eastAsia="pl-PL"/>
        </w:rPr>
        <w:t>upoważni  wskazane</w:t>
      </w:r>
      <w:proofErr w:type="gramEnd"/>
      <w:r w:rsidRPr="00581464">
        <w:rPr>
          <w:rFonts w:ascii="Arial" w:hAnsi="Arial" w:cs="Arial"/>
          <w:sz w:val="20"/>
          <w:szCs w:val="20"/>
          <w:lang w:eastAsia="pl-PL"/>
        </w:rPr>
        <w:t xml:space="preserve"> przez Wykonawcę osoby do dostępu i przetwarzania danych osobowych  w zakresie niezbędnym do realizacji niniejszej Umowy.</w:t>
      </w:r>
    </w:p>
    <w:p w:rsidR="00581464" w:rsidRPr="00581464" w:rsidRDefault="00581464" w:rsidP="00581464">
      <w:pPr>
        <w:numPr>
          <w:ilvl w:val="0"/>
          <w:numId w:val="53"/>
        </w:numPr>
        <w:spacing w:after="120"/>
        <w:jc w:val="both"/>
        <w:rPr>
          <w:rFonts w:ascii="Arial" w:hAnsi="Arial" w:cs="Arial"/>
          <w:sz w:val="20"/>
          <w:szCs w:val="20"/>
          <w:lang w:eastAsia="pl-PL"/>
        </w:rPr>
      </w:pPr>
      <w:r w:rsidRPr="00581464">
        <w:rPr>
          <w:rFonts w:ascii="Arial" w:hAnsi="Arial" w:cs="Arial"/>
          <w:sz w:val="20"/>
          <w:szCs w:val="20"/>
          <w:lang w:eastAsia="pl-PL"/>
        </w:rPr>
        <w:t>Wykonawca zobowiązany jest do:</w:t>
      </w:r>
    </w:p>
    <w:p w:rsidR="00581464" w:rsidRPr="00581464" w:rsidRDefault="00581464" w:rsidP="00581464">
      <w:pPr>
        <w:numPr>
          <w:ilvl w:val="0"/>
          <w:numId w:val="54"/>
        </w:numPr>
        <w:spacing w:before="120"/>
        <w:jc w:val="both"/>
        <w:rPr>
          <w:rFonts w:ascii="Arial" w:hAnsi="Arial" w:cs="Arial"/>
          <w:sz w:val="20"/>
          <w:szCs w:val="20"/>
          <w:lang w:eastAsia="pl-PL"/>
        </w:rPr>
      </w:pPr>
      <w:r w:rsidRPr="00581464">
        <w:rPr>
          <w:rFonts w:ascii="Arial" w:hAnsi="Arial" w:cs="Arial"/>
          <w:sz w:val="20"/>
          <w:szCs w:val="20"/>
          <w:lang w:eastAsia="pl-PL"/>
        </w:rPr>
        <w:t xml:space="preserve">przetwarzania danych osobowych w miejscach, na urządzeniach technicznych oraz w sposób gwarantujący zabezpieczenie tych danych w szczególności przed nieuprawnionym udostępnieniem i przetwarzania tych </w:t>
      </w:r>
      <w:proofErr w:type="gramStart"/>
      <w:r w:rsidRPr="00581464">
        <w:rPr>
          <w:rFonts w:ascii="Arial" w:hAnsi="Arial" w:cs="Arial"/>
          <w:sz w:val="20"/>
          <w:szCs w:val="20"/>
          <w:lang w:eastAsia="pl-PL"/>
        </w:rPr>
        <w:t>danych  zgodnie</w:t>
      </w:r>
      <w:proofErr w:type="gramEnd"/>
      <w:r w:rsidRPr="00581464">
        <w:rPr>
          <w:rFonts w:ascii="Arial" w:hAnsi="Arial" w:cs="Arial"/>
          <w:sz w:val="20"/>
          <w:szCs w:val="20"/>
          <w:lang w:eastAsia="pl-PL"/>
        </w:rPr>
        <w:t xml:space="preserve"> z przepisami o ochronie danych osobowych;</w:t>
      </w:r>
    </w:p>
    <w:p w:rsidR="00581464" w:rsidRPr="00581464" w:rsidRDefault="00581464" w:rsidP="00581464">
      <w:pPr>
        <w:numPr>
          <w:ilvl w:val="0"/>
          <w:numId w:val="54"/>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przestrzegania</w:t>
      </w:r>
      <w:proofErr w:type="gramEnd"/>
      <w:r w:rsidRPr="00581464">
        <w:rPr>
          <w:rFonts w:ascii="Arial" w:hAnsi="Arial" w:cs="Arial"/>
          <w:sz w:val="20"/>
          <w:szCs w:val="20"/>
          <w:lang w:eastAsia="pl-PL"/>
        </w:rPr>
        <w:t xml:space="preserve"> wytycznych Zamawiającego o ochronie udostępnianych informacji;</w:t>
      </w:r>
    </w:p>
    <w:p w:rsidR="00581464" w:rsidRPr="00581464" w:rsidRDefault="00581464" w:rsidP="00581464">
      <w:pPr>
        <w:numPr>
          <w:ilvl w:val="0"/>
          <w:numId w:val="54"/>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wykorzystywania</w:t>
      </w:r>
      <w:proofErr w:type="gramEnd"/>
      <w:r w:rsidRPr="00581464">
        <w:rPr>
          <w:rFonts w:ascii="Arial" w:hAnsi="Arial" w:cs="Arial"/>
          <w:sz w:val="20"/>
          <w:szCs w:val="20"/>
          <w:lang w:eastAsia="pl-PL"/>
        </w:rPr>
        <w:t xml:space="preserve"> uzyskanych informacji wyłącznie w celu wykonania niniejszej Umowy;</w:t>
      </w:r>
    </w:p>
    <w:p w:rsidR="00581464" w:rsidRPr="00581464" w:rsidRDefault="00581464" w:rsidP="00581464">
      <w:pPr>
        <w:numPr>
          <w:ilvl w:val="0"/>
          <w:numId w:val="54"/>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stosowania</w:t>
      </w:r>
      <w:proofErr w:type="gramEnd"/>
      <w:r w:rsidRPr="00581464">
        <w:rPr>
          <w:rFonts w:ascii="Arial" w:hAnsi="Arial" w:cs="Arial"/>
          <w:sz w:val="20"/>
          <w:szCs w:val="20"/>
          <w:lang w:eastAsia="pl-PL"/>
        </w:rPr>
        <w:t xml:space="preserve"> się do wewnętrznych przepisów Zamawiającego, w tym Polityki Bezpieczeństwa, dotyczących wykonywania czynności;</w:t>
      </w:r>
    </w:p>
    <w:p w:rsidR="00581464" w:rsidRPr="00581464" w:rsidRDefault="00581464" w:rsidP="00581464">
      <w:pPr>
        <w:numPr>
          <w:ilvl w:val="0"/>
          <w:numId w:val="54"/>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umożliwienia</w:t>
      </w:r>
      <w:proofErr w:type="gramEnd"/>
      <w:r w:rsidRPr="00581464">
        <w:rPr>
          <w:rFonts w:ascii="Arial" w:hAnsi="Arial" w:cs="Arial"/>
          <w:sz w:val="20"/>
          <w:szCs w:val="20"/>
          <w:lang w:eastAsia="pl-PL"/>
        </w:rPr>
        <w:t xml:space="preserve"> Zamawiającemu przeprowadzenia kontroli sposobu wykorzystania danych uzyskanych w związku z realizacja przedmiotu umowy w tym danych osobowych;</w:t>
      </w:r>
    </w:p>
    <w:p w:rsidR="00581464" w:rsidRPr="00581464" w:rsidRDefault="00581464" w:rsidP="00581464">
      <w:pPr>
        <w:numPr>
          <w:ilvl w:val="0"/>
          <w:numId w:val="54"/>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zaspokojenia</w:t>
      </w:r>
      <w:proofErr w:type="gramEnd"/>
      <w:r w:rsidRPr="00581464">
        <w:rPr>
          <w:rFonts w:ascii="Arial" w:hAnsi="Arial" w:cs="Arial"/>
          <w:sz w:val="20"/>
          <w:szCs w:val="20"/>
          <w:lang w:eastAsia="pl-PL"/>
        </w:rPr>
        <w:t xml:space="preserve"> wszelkich roszczeń osób trzecich zgłoszonych w stosunku do Zamawiającego, wynikających z wykorzystania przez Wykonawcę danych uzyskanych w związku z realizacja przedmiotu umowy, w tym danych osobowych</w:t>
      </w:r>
      <w:r w:rsidRPr="00581464" w:rsidDel="00EB6EF4">
        <w:rPr>
          <w:rFonts w:ascii="Arial" w:hAnsi="Arial" w:cs="Arial"/>
          <w:sz w:val="20"/>
          <w:szCs w:val="20"/>
          <w:lang w:eastAsia="pl-PL"/>
        </w:rPr>
        <w:t xml:space="preserve"> </w:t>
      </w:r>
      <w:r w:rsidRPr="00581464">
        <w:rPr>
          <w:rFonts w:ascii="Arial" w:hAnsi="Arial" w:cs="Arial"/>
          <w:sz w:val="20"/>
          <w:szCs w:val="20"/>
          <w:lang w:eastAsia="pl-PL"/>
        </w:rPr>
        <w:t>uzyskanych w czasie wykonywania niniejszej Umowy w sposób naruszający jej postanowienia, na pierwsze pisemne żądanie Zamawiającego.</w:t>
      </w:r>
    </w:p>
    <w:p w:rsidR="00581464" w:rsidRPr="00581464" w:rsidRDefault="00581464" w:rsidP="00581464">
      <w:pPr>
        <w:numPr>
          <w:ilvl w:val="0"/>
          <w:numId w:val="53"/>
        </w:numPr>
        <w:spacing w:after="120"/>
        <w:jc w:val="both"/>
        <w:rPr>
          <w:rFonts w:ascii="Arial" w:hAnsi="Arial" w:cs="Arial"/>
          <w:b/>
          <w:sz w:val="20"/>
          <w:szCs w:val="20"/>
          <w:lang w:eastAsia="pl-PL"/>
        </w:rPr>
      </w:pPr>
      <w:r w:rsidRPr="00581464">
        <w:rPr>
          <w:rFonts w:ascii="Arial" w:hAnsi="Arial" w:cs="Arial"/>
          <w:sz w:val="20"/>
          <w:szCs w:val="20"/>
          <w:lang w:eastAsia="pl-PL"/>
        </w:rPr>
        <w:t xml:space="preserve">W przypadku </w:t>
      </w:r>
      <w:proofErr w:type="gramStart"/>
      <w:r w:rsidRPr="00581464">
        <w:rPr>
          <w:rFonts w:ascii="Arial" w:hAnsi="Arial" w:cs="Arial"/>
          <w:sz w:val="20"/>
          <w:szCs w:val="20"/>
          <w:lang w:eastAsia="pl-PL"/>
        </w:rPr>
        <w:t>danych  dotyczących</w:t>
      </w:r>
      <w:proofErr w:type="gramEnd"/>
      <w:r w:rsidRPr="00581464">
        <w:rPr>
          <w:rFonts w:ascii="Arial" w:hAnsi="Arial" w:cs="Arial"/>
          <w:sz w:val="20"/>
          <w:szCs w:val="20"/>
          <w:lang w:eastAsia="pl-PL"/>
        </w:rPr>
        <w:t xml:space="preserve"> Odbiorców usług, pozyskanych przez Wykonawcę w związku z realizacją Umowy postanowienia ust. 1 – 7 stosuje się odpowiednio. </w:t>
      </w:r>
    </w:p>
    <w:p w:rsidR="00581464" w:rsidRDefault="00581464" w:rsidP="00581464">
      <w:pPr>
        <w:jc w:val="center"/>
        <w:rPr>
          <w:rFonts w:ascii="Arial" w:hAnsi="Arial" w:cs="Arial"/>
          <w:b/>
          <w:sz w:val="20"/>
          <w:szCs w:val="20"/>
          <w:lang w:eastAsia="pl-PL"/>
        </w:rPr>
      </w:pPr>
    </w:p>
    <w:p w:rsidR="00581464" w:rsidRDefault="00581464" w:rsidP="00581464">
      <w:pPr>
        <w:jc w:val="center"/>
        <w:rPr>
          <w:rFonts w:ascii="Arial" w:hAnsi="Arial" w:cs="Arial"/>
          <w:b/>
          <w:sz w:val="20"/>
          <w:szCs w:val="20"/>
          <w:lang w:eastAsia="pl-PL"/>
        </w:rPr>
      </w:pPr>
    </w:p>
    <w:p w:rsidR="00581464" w:rsidRDefault="00581464" w:rsidP="00581464">
      <w:pPr>
        <w:jc w:val="center"/>
        <w:rPr>
          <w:rFonts w:ascii="Arial" w:hAnsi="Arial" w:cs="Arial"/>
          <w:b/>
          <w:sz w:val="20"/>
          <w:szCs w:val="20"/>
          <w:lang w:eastAsia="pl-PL"/>
        </w:rPr>
      </w:pP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 6.</w:t>
      </w:r>
      <w:r w:rsidRPr="00581464">
        <w:rPr>
          <w:rFonts w:ascii="Arial" w:hAnsi="Arial" w:cs="Arial"/>
          <w:b/>
          <w:sz w:val="20"/>
          <w:szCs w:val="20"/>
          <w:lang w:eastAsia="pl-PL"/>
        </w:rPr>
        <w:br/>
        <w:t>Gwarancja i rękojmia</w:t>
      </w:r>
    </w:p>
    <w:p w:rsidR="00581464" w:rsidRPr="00581464" w:rsidRDefault="00581464" w:rsidP="00581464">
      <w:pPr>
        <w:numPr>
          <w:ilvl w:val="0"/>
          <w:numId w:val="55"/>
        </w:numPr>
        <w:spacing w:before="120"/>
        <w:jc w:val="both"/>
        <w:rPr>
          <w:rFonts w:ascii="Arial" w:hAnsi="Arial" w:cs="Arial"/>
          <w:sz w:val="20"/>
          <w:szCs w:val="20"/>
          <w:lang w:eastAsia="pl-PL"/>
        </w:rPr>
      </w:pPr>
      <w:r w:rsidRPr="00581464">
        <w:rPr>
          <w:rFonts w:ascii="Arial" w:hAnsi="Arial" w:cs="Arial"/>
          <w:sz w:val="20"/>
          <w:szCs w:val="20"/>
          <w:lang w:eastAsia="pl-PL"/>
        </w:rPr>
        <w:t xml:space="preserve">Wykonawca udziela Zamawiającemu rękojmi za wady fizyczne i prawne dostarczonych w ramach Umowy Produktów na czas od odbioru przez Zamawiającego danego Produktu bez zastrzeżeń do upływu </w:t>
      </w:r>
      <w:proofErr w:type="gramStart"/>
      <w:r w:rsidRPr="00581464">
        <w:rPr>
          <w:rFonts w:ascii="Arial" w:hAnsi="Arial" w:cs="Arial"/>
          <w:sz w:val="20"/>
          <w:szCs w:val="20"/>
          <w:lang w:eastAsia="pl-PL"/>
        </w:rPr>
        <w:t>okresu  12-miesięcy</w:t>
      </w:r>
      <w:proofErr w:type="gramEnd"/>
      <w:r w:rsidRPr="00581464">
        <w:rPr>
          <w:rFonts w:ascii="Arial" w:hAnsi="Arial" w:cs="Arial"/>
          <w:sz w:val="20"/>
          <w:szCs w:val="20"/>
          <w:lang w:eastAsia="pl-PL"/>
        </w:rPr>
        <w:t xml:space="preserve"> od dnia wygaśnięcia lub rozwiązania Umowy. </w:t>
      </w:r>
    </w:p>
    <w:p w:rsidR="00581464" w:rsidRPr="00581464" w:rsidRDefault="00581464" w:rsidP="00581464">
      <w:pPr>
        <w:numPr>
          <w:ilvl w:val="0"/>
          <w:numId w:val="55"/>
        </w:numPr>
        <w:spacing w:before="120"/>
        <w:jc w:val="both"/>
        <w:rPr>
          <w:rFonts w:ascii="Arial" w:hAnsi="Arial" w:cs="Arial"/>
          <w:sz w:val="20"/>
          <w:szCs w:val="20"/>
          <w:lang w:eastAsia="pl-PL"/>
        </w:rPr>
      </w:pPr>
      <w:r w:rsidRPr="00581464">
        <w:rPr>
          <w:rFonts w:ascii="Arial" w:hAnsi="Arial" w:cs="Arial"/>
          <w:sz w:val="20"/>
          <w:szCs w:val="20"/>
          <w:lang w:eastAsia="pl-PL"/>
        </w:rPr>
        <w:lastRenderedPageBreak/>
        <w:t>Wykonawca udziela Zamawiającemu gwarancji na Produkty wykonane w ramach realizacji Umowy na okres równy okresowi udzielonej rękojmi</w:t>
      </w:r>
    </w:p>
    <w:p w:rsidR="00581464" w:rsidRPr="00581464" w:rsidRDefault="00581464" w:rsidP="00581464">
      <w:pPr>
        <w:numPr>
          <w:ilvl w:val="0"/>
          <w:numId w:val="55"/>
        </w:numPr>
        <w:spacing w:before="120"/>
        <w:jc w:val="both"/>
        <w:rPr>
          <w:rFonts w:ascii="Arial" w:hAnsi="Arial" w:cs="Arial"/>
          <w:sz w:val="20"/>
          <w:szCs w:val="20"/>
          <w:lang w:eastAsia="pl-PL"/>
        </w:rPr>
      </w:pPr>
      <w:r w:rsidRPr="00581464">
        <w:rPr>
          <w:rFonts w:ascii="Arial" w:hAnsi="Arial" w:cs="Arial"/>
          <w:sz w:val="20"/>
          <w:szCs w:val="20"/>
          <w:lang w:eastAsia="pl-PL"/>
        </w:rPr>
        <w:t xml:space="preserve">Wykonawca zapewni serwis gwarancyjny na Produkty, w tym Dokumentację, wykonane w ramach Umowy w okresie obowiązywania gwarancji, o której mowa w ust. 2. Serwis gwarancyjny będzie realizowany zgodnie z postanowieniami określonymi w </w:t>
      </w:r>
      <w:r w:rsidRPr="00581464">
        <w:rPr>
          <w:rFonts w:ascii="Arial" w:hAnsi="Arial" w:cs="Arial"/>
          <w:b/>
          <w:sz w:val="20"/>
          <w:szCs w:val="20"/>
          <w:lang w:eastAsia="pl-PL"/>
        </w:rPr>
        <w:t>Załączniku Nr 5</w:t>
      </w:r>
      <w:r w:rsidRPr="00581464">
        <w:rPr>
          <w:rFonts w:ascii="Arial" w:hAnsi="Arial" w:cs="Arial"/>
          <w:sz w:val="20"/>
          <w:szCs w:val="20"/>
          <w:lang w:eastAsia="pl-PL"/>
        </w:rPr>
        <w:t xml:space="preserve"> do Umowy.</w:t>
      </w:r>
    </w:p>
    <w:p w:rsidR="00581464" w:rsidRPr="00581464" w:rsidRDefault="00581464" w:rsidP="00581464">
      <w:pPr>
        <w:numPr>
          <w:ilvl w:val="0"/>
          <w:numId w:val="55"/>
        </w:numPr>
        <w:spacing w:before="120"/>
        <w:jc w:val="both"/>
        <w:rPr>
          <w:rFonts w:ascii="Arial" w:hAnsi="Arial" w:cs="Arial"/>
          <w:sz w:val="20"/>
          <w:szCs w:val="20"/>
          <w:lang w:eastAsia="pl-PL"/>
        </w:rPr>
      </w:pPr>
      <w:r w:rsidRPr="00581464">
        <w:rPr>
          <w:rFonts w:ascii="Arial" w:hAnsi="Arial" w:cs="Arial"/>
          <w:sz w:val="20"/>
          <w:szCs w:val="20"/>
          <w:lang w:eastAsia="pl-PL"/>
        </w:rPr>
        <w:t>Zamawiający bez konieczności uzyskania odrębnego orzeczenia sądu ma prawo zlecić na koszt i odpowiedzialność Wykonawcy wykonanie w całości lub części obowiązków gwarancyjnych Wykonawcy wynikających z niniejszej umowy, w przypadku niewywiązania się Wykonawcy w całości lub części z tych zobowiązań, po uprzednim wezwaniu Wykonawcy z wyznaczeniem Wykonawcy dodatkowego terminu. Zamawiający w takim przypadku zachowuje prawo do naliczenia kar umownych, o których mowa w § 8 Umowy.</w:t>
      </w:r>
    </w:p>
    <w:p w:rsidR="00581464" w:rsidRPr="00581464" w:rsidRDefault="00581464" w:rsidP="00581464">
      <w:pPr>
        <w:numPr>
          <w:ilvl w:val="0"/>
          <w:numId w:val="55"/>
        </w:numPr>
        <w:spacing w:before="120"/>
        <w:jc w:val="both"/>
        <w:rPr>
          <w:rFonts w:ascii="Arial" w:hAnsi="Arial" w:cs="Arial"/>
          <w:sz w:val="20"/>
          <w:szCs w:val="20"/>
          <w:lang w:eastAsia="pl-PL"/>
        </w:rPr>
      </w:pPr>
      <w:r w:rsidRPr="00581464">
        <w:rPr>
          <w:rFonts w:ascii="Arial" w:hAnsi="Arial" w:cs="Arial"/>
          <w:sz w:val="20"/>
          <w:szCs w:val="20"/>
          <w:lang w:eastAsia="pl-PL"/>
        </w:rPr>
        <w:t>W razie wątpliwości Strony przyjmują, iż w przypadku odstąpienia od Umowy w części, przez którąkolwiek ze Stron, Wykonawca będzie realizował zobowiązania wynikające z gwarancji w stosunku do przedmiotu Umowy odebranego do czasu ww. odstąpienia.</w:t>
      </w:r>
    </w:p>
    <w:p w:rsidR="00581464" w:rsidRPr="00581464" w:rsidRDefault="00581464" w:rsidP="00581464">
      <w:pPr>
        <w:rPr>
          <w:rFonts w:ascii="Arial" w:hAnsi="Arial" w:cs="Arial"/>
          <w:sz w:val="20"/>
          <w:szCs w:val="20"/>
          <w:lang w:eastAsia="pl-PL"/>
        </w:rPr>
      </w:pPr>
    </w:p>
    <w:p w:rsidR="00581464" w:rsidRDefault="00581464" w:rsidP="00581464">
      <w:pPr>
        <w:jc w:val="center"/>
        <w:rPr>
          <w:rFonts w:ascii="Arial" w:hAnsi="Arial" w:cs="Arial"/>
          <w:b/>
          <w:sz w:val="20"/>
          <w:szCs w:val="20"/>
          <w:lang w:eastAsia="pl-PL"/>
        </w:rPr>
      </w:pP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 7.</w:t>
      </w: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Wynagrodzenie</w:t>
      </w:r>
    </w:p>
    <w:p w:rsidR="00581464" w:rsidRPr="00581464" w:rsidRDefault="00581464" w:rsidP="00581464">
      <w:pPr>
        <w:numPr>
          <w:ilvl w:val="0"/>
          <w:numId w:val="42"/>
        </w:numPr>
        <w:spacing w:before="120"/>
        <w:jc w:val="both"/>
        <w:rPr>
          <w:rFonts w:ascii="Arial" w:hAnsi="Arial" w:cs="Arial"/>
          <w:sz w:val="20"/>
          <w:szCs w:val="20"/>
          <w:lang w:eastAsia="pl-PL"/>
        </w:rPr>
      </w:pPr>
      <w:r w:rsidRPr="00581464">
        <w:rPr>
          <w:rFonts w:ascii="Arial" w:hAnsi="Arial" w:cs="Arial"/>
          <w:sz w:val="20"/>
          <w:szCs w:val="20"/>
          <w:lang w:eastAsia="pl-PL"/>
        </w:rPr>
        <w:t xml:space="preserve">Wynagrodzenie Wykonawcy za należytą realizację przedmiotu Umowy określonego w § 2 ust. 1 pkt 1 Strony ustalają w wysokości łącznej nieprzekraczającej ………… zł (słownie: ……………………………………….) </w:t>
      </w:r>
      <w:proofErr w:type="gramStart"/>
      <w:r w:rsidRPr="00581464">
        <w:rPr>
          <w:rFonts w:ascii="Arial" w:hAnsi="Arial" w:cs="Arial"/>
          <w:sz w:val="20"/>
          <w:szCs w:val="20"/>
          <w:lang w:eastAsia="pl-PL"/>
        </w:rPr>
        <w:t>brutto</w:t>
      </w:r>
      <w:proofErr w:type="gramEnd"/>
      <w:r w:rsidRPr="00581464">
        <w:rPr>
          <w:rFonts w:ascii="Arial" w:hAnsi="Arial" w:cs="Arial"/>
          <w:sz w:val="20"/>
          <w:szCs w:val="20"/>
          <w:lang w:eastAsia="pl-PL"/>
        </w:rPr>
        <w:t xml:space="preserve">.  Za każdy miesiąc należytego wykonania usług wynikających z Umowy w tym zakresie, Wykonawca otrzyma </w:t>
      </w:r>
      <w:proofErr w:type="gramStart"/>
      <w:r w:rsidRPr="00581464">
        <w:rPr>
          <w:rFonts w:ascii="Arial" w:hAnsi="Arial" w:cs="Arial"/>
          <w:sz w:val="20"/>
          <w:szCs w:val="20"/>
          <w:lang w:eastAsia="pl-PL"/>
        </w:rPr>
        <w:t>wynagrodzenie  w</w:t>
      </w:r>
      <w:proofErr w:type="gramEnd"/>
      <w:r w:rsidRPr="00581464">
        <w:rPr>
          <w:rFonts w:ascii="Arial" w:hAnsi="Arial" w:cs="Arial"/>
          <w:sz w:val="20"/>
          <w:szCs w:val="20"/>
          <w:lang w:eastAsia="pl-PL"/>
        </w:rPr>
        <w:t xml:space="preserve"> wysokości ………… zł (słownie: ……………………………………….) </w:t>
      </w:r>
      <w:proofErr w:type="gramStart"/>
      <w:r w:rsidRPr="00581464">
        <w:rPr>
          <w:rFonts w:ascii="Arial" w:hAnsi="Arial" w:cs="Arial"/>
          <w:sz w:val="20"/>
          <w:szCs w:val="20"/>
          <w:lang w:eastAsia="pl-PL"/>
        </w:rPr>
        <w:t>brutto</w:t>
      </w:r>
      <w:proofErr w:type="gramEnd"/>
      <w:r w:rsidRPr="00581464">
        <w:rPr>
          <w:rFonts w:ascii="Arial" w:hAnsi="Arial" w:cs="Arial"/>
          <w:sz w:val="20"/>
          <w:szCs w:val="20"/>
          <w:lang w:eastAsia="pl-PL"/>
        </w:rPr>
        <w:t xml:space="preserve"> </w:t>
      </w:r>
    </w:p>
    <w:p w:rsidR="00581464" w:rsidRPr="00581464" w:rsidRDefault="00581464" w:rsidP="00581464">
      <w:pPr>
        <w:numPr>
          <w:ilvl w:val="0"/>
          <w:numId w:val="42"/>
        </w:numPr>
        <w:spacing w:before="120"/>
        <w:jc w:val="both"/>
        <w:rPr>
          <w:rFonts w:ascii="Arial" w:hAnsi="Arial" w:cs="Arial"/>
          <w:sz w:val="20"/>
          <w:szCs w:val="20"/>
          <w:lang w:eastAsia="pl-PL"/>
        </w:rPr>
      </w:pPr>
      <w:r w:rsidRPr="00581464">
        <w:rPr>
          <w:rFonts w:ascii="Arial" w:hAnsi="Arial" w:cs="Arial"/>
          <w:sz w:val="20"/>
          <w:szCs w:val="20"/>
          <w:lang w:eastAsia="pl-PL"/>
        </w:rPr>
        <w:t xml:space="preserve">Wynagrodzenie dla Wykonawcy za należytą realizację przedmiotu Umowy określonego w § 2 ust. 1 pkt 2 Strony ustalają w wysokości łącznej </w:t>
      </w:r>
      <w:proofErr w:type="gramStart"/>
      <w:r w:rsidRPr="00581464">
        <w:rPr>
          <w:rFonts w:ascii="Arial" w:hAnsi="Arial" w:cs="Arial"/>
          <w:sz w:val="20"/>
          <w:szCs w:val="20"/>
          <w:lang w:eastAsia="pl-PL"/>
        </w:rPr>
        <w:t>nie przekraczającej</w:t>
      </w:r>
      <w:proofErr w:type="gramEnd"/>
      <w:r w:rsidRPr="00581464">
        <w:rPr>
          <w:rFonts w:ascii="Arial" w:hAnsi="Arial" w:cs="Arial"/>
          <w:sz w:val="20"/>
          <w:szCs w:val="20"/>
          <w:lang w:eastAsia="pl-PL"/>
        </w:rPr>
        <w:t xml:space="preserve"> ………… zł (słownie: ……………………………………….) </w:t>
      </w:r>
      <w:proofErr w:type="gramStart"/>
      <w:r w:rsidRPr="00581464">
        <w:rPr>
          <w:rFonts w:ascii="Arial" w:hAnsi="Arial" w:cs="Arial"/>
          <w:sz w:val="20"/>
          <w:szCs w:val="20"/>
          <w:lang w:eastAsia="pl-PL"/>
        </w:rPr>
        <w:t>brutto</w:t>
      </w:r>
      <w:proofErr w:type="gramEnd"/>
      <w:r w:rsidRPr="00581464">
        <w:rPr>
          <w:rFonts w:ascii="Arial" w:hAnsi="Arial" w:cs="Arial"/>
          <w:sz w:val="20"/>
          <w:szCs w:val="20"/>
          <w:lang w:eastAsia="pl-PL"/>
        </w:rPr>
        <w:t xml:space="preserve"> i w wysokości ………………………. </w:t>
      </w:r>
      <w:proofErr w:type="gramStart"/>
      <w:r w:rsidRPr="00581464">
        <w:rPr>
          <w:rFonts w:ascii="Arial" w:hAnsi="Arial" w:cs="Arial"/>
          <w:sz w:val="20"/>
          <w:szCs w:val="20"/>
          <w:lang w:eastAsia="pl-PL"/>
        </w:rPr>
        <w:t>zł</w:t>
      </w:r>
      <w:proofErr w:type="gramEnd"/>
      <w:r w:rsidRPr="00581464">
        <w:rPr>
          <w:rFonts w:ascii="Arial" w:hAnsi="Arial" w:cs="Arial"/>
          <w:sz w:val="20"/>
          <w:szCs w:val="20"/>
          <w:lang w:eastAsia="pl-PL"/>
        </w:rPr>
        <w:t xml:space="preserve"> (słownie: ………………………………………….) </w:t>
      </w:r>
      <w:proofErr w:type="gramStart"/>
      <w:r w:rsidRPr="00581464">
        <w:rPr>
          <w:rFonts w:ascii="Arial" w:hAnsi="Arial" w:cs="Arial"/>
          <w:sz w:val="20"/>
          <w:szCs w:val="20"/>
          <w:lang w:eastAsia="pl-PL"/>
        </w:rPr>
        <w:t>brutto</w:t>
      </w:r>
      <w:proofErr w:type="gramEnd"/>
      <w:r w:rsidRPr="00581464">
        <w:rPr>
          <w:rFonts w:ascii="Arial" w:hAnsi="Arial" w:cs="Arial"/>
          <w:sz w:val="20"/>
          <w:szCs w:val="20"/>
          <w:lang w:eastAsia="pl-PL"/>
        </w:rPr>
        <w:t xml:space="preserve"> za jedną osobogodzinę pracy. Wynagrodzenie Wykonawcy z tego tytułu będzie obliczane zgodnie z zasadami określonymi w </w:t>
      </w:r>
      <w:r w:rsidRPr="00581464">
        <w:rPr>
          <w:rFonts w:ascii="Arial" w:hAnsi="Arial" w:cs="Arial"/>
          <w:b/>
          <w:sz w:val="20"/>
          <w:szCs w:val="20"/>
          <w:lang w:eastAsia="pl-PL"/>
        </w:rPr>
        <w:t>Załączniku nr 8</w:t>
      </w:r>
      <w:r w:rsidRPr="00581464">
        <w:rPr>
          <w:rFonts w:ascii="Arial" w:hAnsi="Arial" w:cs="Arial"/>
          <w:sz w:val="20"/>
          <w:szCs w:val="20"/>
          <w:lang w:eastAsia="pl-PL"/>
        </w:rPr>
        <w:t xml:space="preserve"> do Umowy.</w:t>
      </w:r>
    </w:p>
    <w:p w:rsidR="00581464" w:rsidRPr="00581464" w:rsidRDefault="00581464" w:rsidP="00581464">
      <w:pPr>
        <w:numPr>
          <w:ilvl w:val="0"/>
          <w:numId w:val="42"/>
        </w:numPr>
        <w:spacing w:before="120"/>
        <w:jc w:val="both"/>
        <w:rPr>
          <w:rFonts w:ascii="Arial" w:hAnsi="Arial" w:cs="Arial"/>
          <w:sz w:val="20"/>
          <w:szCs w:val="20"/>
          <w:lang w:eastAsia="pl-PL"/>
        </w:rPr>
      </w:pPr>
      <w:r w:rsidRPr="00581464">
        <w:rPr>
          <w:rFonts w:ascii="Arial" w:hAnsi="Arial" w:cs="Arial"/>
          <w:sz w:val="20"/>
          <w:szCs w:val="20"/>
          <w:lang w:eastAsia="pl-PL"/>
        </w:rPr>
        <w:t xml:space="preserve">Wynagrodzenie dla Wykonawcy za należytą realizację przedmiotu Umowy określonego w § 2 ust. 1 pkt 3 Strony ustalają w wysokości łącznej nieprzekraczającej ………… zł (słownie: ……………………………………….) </w:t>
      </w:r>
      <w:proofErr w:type="gramStart"/>
      <w:r w:rsidRPr="00581464">
        <w:rPr>
          <w:rFonts w:ascii="Arial" w:hAnsi="Arial" w:cs="Arial"/>
          <w:sz w:val="20"/>
          <w:szCs w:val="20"/>
          <w:lang w:eastAsia="pl-PL"/>
        </w:rPr>
        <w:t>brutto</w:t>
      </w:r>
      <w:proofErr w:type="gramEnd"/>
      <w:r w:rsidRPr="00581464">
        <w:rPr>
          <w:rFonts w:ascii="Arial" w:hAnsi="Arial" w:cs="Arial"/>
          <w:sz w:val="20"/>
          <w:szCs w:val="20"/>
          <w:lang w:eastAsia="pl-PL"/>
        </w:rPr>
        <w:t xml:space="preserve"> i w wysokości ………………………. </w:t>
      </w:r>
      <w:proofErr w:type="gramStart"/>
      <w:r w:rsidRPr="00581464">
        <w:rPr>
          <w:rFonts w:ascii="Arial" w:hAnsi="Arial" w:cs="Arial"/>
          <w:sz w:val="20"/>
          <w:szCs w:val="20"/>
          <w:lang w:eastAsia="pl-PL"/>
        </w:rPr>
        <w:t>zł</w:t>
      </w:r>
      <w:proofErr w:type="gramEnd"/>
      <w:r w:rsidRPr="00581464">
        <w:rPr>
          <w:rFonts w:ascii="Arial" w:hAnsi="Arial" w:cs="Arial"/>
          <w:sz w:val="20"/>
          <w:szCs w:val="20"/>
          <w:lang w:eastAsia="pl-PL"/>
        </w:rPr>
        <w:t xml:space="preserve"> (słownie: ………………………………………….) </w:t>
      </w:r>
      <w:proofErr w:type="gramStart"/>
      <w:r w:rsidRPr="00581464">
        <w:rPr>
          <w:rFonts w:ascii="Arial" w:hAnsi="Arial" w:cs="Arial"/>
          <w:sz w:val="20"/>
          <w:szCs w:val="20"/>
          <w:lang w:eastAsia="pl-PL"/>
        </w:rPr>
        <w:t>brutto</w:t>
      </w:r>
      <w:proofErr w:type="gramEnd"/>
      <w:r w:rsidRPr="00581464">
        <w:rPr>
          <w:rFonts w:ascii="Arial" w:hAnsi="Arial" w:cs="Arial"/>
          <w:sz w:val="20"/>
          <w:szCs w:val="20"/>
          <w:lang w:eastAsia="pl-PL"/>
        </w:rPr>
        <w:t xml:space="preserve"> za jeden proces. Wynagrodzenie Wykonawcy z tego tytułu będzie obliczane zgodnie z zasadami określonymi w </w:t>
      </w:r>
      <w:r w:rsidRPr="00581464">
        <w:rPr>
          <w:rFonts w:ascii="Arial" w:hAnsi="Arial" w:cs="Arial"/>
          <w:b/>
          <w:sz w:val="20"/>
          <w:szCs w:val="20"/>
          <w:lang w:eastAsia="pl-PL"/>
        </w:rPr>
        <w:t>Załączniku nr 9</w:t>
      </w:r>
      <w:r w:rsidRPr="00581464">
        <w:rPr>
          <w:rFonts w:ascii="Arial" w:hAnsi="Arial" w:cs="Arial"/>
          <w:sz w:val="20"/>
          <w:szCs w:val="20"/>
          <w:lang w:eastAsia="pl-PL"/>
        </w:rPr>
        <w:t xml:space="preserve"> do Umowy.</w:t>
      </w:r>
    </w:p>
    <w:p w:rsidR="00581464" w:rsidRPr="00581464" w:rsidRDefault="00581464" w:rsidP="00581464">
      <w:pPr>
        <w:numPr>
          <w:ilvl w:val="0"/>
          <w:numId w:val="42"/>
        </w:numPr>
        <w:spacing w:before="120"/>
        <w:jc w:val="both"/>
        <w:rPr>
          <w:rFonts w:ascii="Arial" w:hAnsi="Arial" w:cs="Arial"/>
          <w:sz w:val="20"/>
          <w:szCs w:val="20"/>
          <w:lang w:eastAsia="pl-PL"/>
        </w:rPr>
      </w:pPr>
      <w:r w:rsidRPr="00581464">
        <w:rPr>
          <w:rFonts w:ascii="Arial" w:hAnsi="Arial" w:cs="Arial"/>
          <w:sz w:val="20"/>
          <w:szCs w:val="20"/>
          <w:lang w:eastAsia="pl-PL"/>
        </w:rPr>
        <w:t>Łączne wynagrodzenie Wykonawcy za wykonanie przedmiotu Umowy nie przekroczy ……………… zł (słownie: ………………………) brutto.</w:t>
      </w:r>
    </w:p>
    <w:p w:rsidR="00581464" w:rsidRPr="00581464" w:rsidRDefault="00581464" w:rsidP="00581464">
      <w:pPr>
        <w:numPr>
          <w:ilvl w:val="0"/>
          <w:numId w:val="42"/>
        </w:numPr>
        <w:spacing w:before="120"/>
        <w:jc w:val="both"/>
        <w:rPr>
          <w:rFonts w:ascii="Arial" w:hAnsi="Arial" w:cs="Arial"/>
          <w:sz w:val="20"/>
          <w:szCs w:val="20"/>
          <w:lang w:eastAsia="pl-PL"/>
        </w:rPr>
      </w:pPr>
      <w:r w:rsidRPr="00581464">
        <w:rPr>
          <w:rFonts w:ascii="Arial" w:hAnsi="Arial" w:cs="Arial"/>
          <w:sz w:val="20"/>
          <w:szCs w:val="20"/>
          <w:lang w:eastAsia="pl-PL"/>
        </w:rPr>
        <w:t xml:space="preserve">Płatności dokonywane będą przez Płatników w wysokości określonej w </w:t>
      </w:r>
      <w:r w:rsidRPr="00581464">
        <w:rPr>
          <w:rFonts w:ascii="Arial" w:hAnsi="Arial" w:cs="Arial"/>
          <w:b/>
          <w:sz w:val="20"/>
          <w:szCs w:val="20"/>
          <w:lang w:eastAsia="pl-PL"/>
        </w:rPr>
        <w:t>Załączniku Nr 3</w:t>
      </w:r>
      <w:r w:rsidRPr="00581464">
        <w:rPr>
          <w:rFonts w:ascii="Arial" w:hAnsi="Arial" w:cs="Arial"/>
          <w:sz w:val="20"/>
          <w:szCs w:val="20"/>
          <w:lang w:eastAsia="pl-PL"/>
        </w:rPr>
        <w:t xml:space="preserve"> do Umowy. </w:t>
      </w:r>
    </w:p>
    <w:p w:rsidR="00581464" w:rsidRPr="00581464" w:rsidRDefault="00581464" w:rsidP="00581464">
      <w:pPr>
        <w:numPr>
          <w:ilvl w:val="0"/>
          <w:numId w:val="42"/>
        </w:numPr>
        <w:spacing w:before="120"/>
        <w:jc w:val="both"/>
        <w:rPr>
          <w:rFonts w:ascii="Arial" w:hAnsi="Arial" w:cs="Arial"/>
          <w:sz w:val="20"/>
          <w:szCs w:val="20"/>
          <w:lang w:eastAsia="pl-PL"/>
        </w:rPr>
      </w:pPr>
      <w:r w:rsidRPr="00581464">
        <w:rPr>
          <w:rFonts w:ascii="Arial" w:hAnsi="Arial" w:cs="Arial"/>
          <w:sz w:val="20"/>
          <w:szCs w:val="20"/>
          <w:lang w:eastAsia="pl-PL"/>
        </w:rPr>
        <w:t>Podstawą wystawienia faktury VAT przez Wykonawcę jest potwierdzenie przez Zamawiającego prawidłowego wykonania przedmiotu Umowy, które następuje przez podpisanie bez zastrzeżeń protokołu odbioru.</w:t>
      </w:r>
    </w:p>
    <w:p w:rsidR="00581464" w:rsidRPr="00581464" w:rsidRDefault="00581464" w:rsidP="00581464">
      <w:pPr>
        <w:numPr>
          <w:ilvl w:val="0"/>
          <w:numId w:val="42"/>
        </w:numPr>
        <w:spacing w:before="120"/>
        <w:jc w:val="both"/>
        <w:rPr>
          <w:rFonts w:ascii="Arial" w:hAnsi="Arial" w:cs="Arial"/>
          <w:sz w:val="20"/>
          <w:szCs w:val="20"/>
          <w:lang w:eastAsia="pl-PL"/>
        </w:rPr>
      </w:pPr>
      <w:r w:rsidRPr="00581464">
        <w:rPr>
          <w:rFonts w:ascii="Arial" w:hAnsi="Arial" w:cs="Arial"/>
          <w:sz w:val="20"/>
          <w:szCs w:val="20"/>
          <w:lang w:eastAsia="pl-PL"/>
        </w:rPr>
        <w:t>Jeżeli Płatnikiem jest Ministerstwo Sprawiedliwości, Wykonawca przekaże mu oryginały faktur VAT.</w:t>
      </w:r>
    </w:p>
    <w:p w:rsidR="00581464" w:rsidRPr="00581464" w:rsidRDefault="00581464" w:rsidP="00581464">
      <w:pPr>
        <w:numPr>
          <w:ilvl w:val="0"/>
          <w:numId w:val="42"/>
        </w:numPr>
        <w:spacing w:before="120"/>
        <w:jc w:val="both"/>
        <w:rPr>
          <w:rFonts w:ascii="Arial" w:hAnsi="Arial" w:cs="Arial"/>
          <w:sz w:val="20"/>
          <w:szCs w:val="20"/>
          <w:lang w:eastAsia="pl-PL"/>
        </w:rPr>
      </w:pPr>
      <w:r w:rsidRPr="00581464">
        <w:rPr>
          <w:rFonts w:ascii="Arial" w:hAnsi="Arial" w:cs="Arial"/>
          <w:sz w:val="20"/>
          <w:szCs w:val="20"/>
          <w:lang w:eastAsia="pl-PL"/>
        </w:rPr>
        <w:t xml:space="preserve">Jeżeli Płatnikiem nie jest Ministerstwo Sprawiedliwości, oryginały faktur wraz z kopiami protokołów odbioru podpisanych przez Zamawiającego i potwierdzających prawidłowe wykonanie przedmiotu Umowy Wykonawca przekaże do Płatników, natomiast kopie faktur przekaże do Departamentu Informatyzacji i Rejestrów Sądowych. </w:t>
      </w:r>
    </w:p>
    <w:p w:rsidR="00581464" w:rsidRPr="00581464" w:rsidRDefault="00581464" w:rsidP="00581464">
      <w:pPr>
        <w:numPr>
          <w:ilvl w:val="0"/>
          <w:numId w:val="42"/>
        </w:numPr>
        <w:spacing w:before="120"/>
        <w:jc w:val="both"/>
        <w:rPr>
          <w:rFonts w:ascii="Arial" w:hAnsi="Arial" w:cs="Arial"/>
          <w:sz w:val="20"/>
          <w:szCs w:val="20"/>
          <w:lang w:eastAsia="pl-PL"/>
        </w:rPr>
      </w:pPr>
      <w:r w:rsidRPr="00581464">
        <w:rPr>
          <w:rFonts w:ascii="Arial" w:hAnsi="Arial" w:cs="Arial"/>
          <w:sz w:val="20"/>
          <w:szCs w:val="20"/>
          <w:lang w:eastAsia="pl-PL"/>
        </w:rPr>
        <w:t>Wynagrodzenie będzie płatne przelewem na konto Wykonawcy wskazane w fakturze VAT w terminie do 30 dni od dnia otrzymania przez Płatnika wystawionej zgodnie z warunkami niniejszej umowy faktury VAT, (w przypadku, o którym mowa w ust. 8 wraz z załącznikiem i z zachowaniem określonego w nim trybu). Warunkiem wystawienia faktury VAT jest protokolarne potwierdzenie należytego wykonania odpowiedniej części przedmiotu Umowy.</w:t>
      </w:r>
    </w:p>
    <w:p w:rsidR="00581464" w:rsidRPr="00581464" w:rsidRDefault="00581464" w:rsidP="00581464">
      <w:pPr>
        <w:numPr>
          <w:ilvl w:val="0"/>
          <w:numId w:val="42"/>
        </w:numPr>
        <w:spacing w:before="120"/>
        <w:jc w:val="both"/>
        <w:rPr>
          <w:rFonts w:ascii="Arial" w:hAnsi="Arial" w:cs="Arial"/>
          <w:sz w:val="20"/>
          <w:szCs w:val="20"/>
          <w:lang w:eastAsia="pl-PL"/>
        </w:rPr>
      </w:pPr>
      <w:r w:rsidRPr="00581464">
        <w:rPr>
          <w:rFonts w:ascii="Arial" w:hAnsi="Arial" w:cs="Arial"/>
          <w:sz w:val="20"/>
          <w:szCs w:val="20"/>
          <w:lang w:eastAsia="pl-PL"/>
        </w:rPr>
        <w:t>Strony za dzień zapłaty uznają dzień obciążenia rachunku bankowego Płatnika należną Wykonawcy kwotą.</w:t>
      </w:r>
    </w:p>
    <w:p w:rsidR="00581464" w:rsidRPr="00581464" w:rsidRDefault="00581464" w:rsidP="00581464">
      <w:pPr>
        <w:numPr>
          <w:ilvl w:val="0"/>
          <w:numId w:val="42"/>
        </w:numPr>
        <w:spacing w:before="120"/>
        <w:jc w:val="both"/>
        <w:rPr>
          <w:rFonts w:ascii="Arial" w:hAnsi="Arial" w:cs="Arial"/>
          <w:sz w:val="20"/>
          <w:szCs w:val="20"/>
          <w:lang w:eastAsia="pl-PL"/>
        </w:rPr>
      </w:pPr>
      <w:r w:rsidRPr="00581464">
        <w:rPr>
          <w:rFonts w:ascii="Arial" w:hAnsi="Arial" w:cs="Arial"/>
          <w:sz w:val="20"/>
          <w:szCs w:val="20"/>
          <w:lang w:eastAsia="pl-PL"/>
        </w:rPr>
        <w:lastRenderedPageBreak/>
        <w:t xml:space="preserve">Wynagrodzenie określone w ust. 1 – 4 powyżej obejmuje wszelkie koszty Wykonawcy związane z realizacją przedmiotu Umowy, w tym wszelkie opłaty i podatki, (w tym podatek VAT) oraz wartość przeniesienia autorskich praw </w:t>
      </w:r>
      <w:proofErr w:type="gramStart"/>
      <w:r w:rsidRPr="00581464">
        <w:rPr>
          <w:rFonts w:ascii="Arial" w:hAnsi="Arial" w:cs="Arial"/>
          <w:sz w:val="20"/>
          <w:szCs w:val="20"/>
          <w:lang w:eastAsia="pl-PL"/>
        </w:rPr>
        <w:t>majątkowych o których</w:t>
      </w:r>
      <w:proofErr w:type="gramEnd"/>
      <w:r w:rsidRPr="00581464">
        <w:rPr>
          <w:rFonts w:ascii="Arial" w:hAnsi="Arial" w:cs="Arial"/>
          <w:sz w:val="20"/>
          <w:szCs w:val="20"/>
          <w:lang w:eastAsia="pl-PL"/>
        </w:rPr>
        <w:t xml:space="preserve"> mowa w § 10.</w:t>
      </w:r>
    </w:p>
    <w:p w:rsidR="00581464" w:rsidRPr="00581464" w:rsidRDefault="00581464" w:rsidP="00581464">
      <w:pPr>
        <w:numPr>
          <w:ilvl w:val="0"/>
          <w:numId w:val="42"/>
        </w:numPr>
        <w:spacing w:before="120"/>
        <w:jc w:val="both"/>
        <w:rPr>
          <w:rFonts w:ascii="Arial" w:hAnsi="Arial" w:cs="Arial"/>
          <w:sz w:val="20"/>
          <w:szCs w:val="20"/>
          <w:lang w:eastAsia="pl-PL"/>
        </w:rPr>
      </w:pPr>
      <w:r w:rsidRPr="00581464">
        <w:rPr>
          <w:rFonts w:ascii="Arial" w:hAnsi="Arial" w:cs="Arial"/>
          <w:sz w:val="20"/>
          <w:szCs w:val="20"/>
          <w:lang w:eastAsia="pl-PL"/>
        </w:rPr>
        <w:t xml:space="preserve">O ile po stronie Wykonawcy występuje Konsorcjum Wykonawców, realizacja </w:t>
      </w:r>
      <w:proofErr w:type="gramStart"/>
      <w:r w:rsidRPr="00581464">
        <w:rPr>
          <w:rFonts w:ascii="Arial" w:hAnsi="Arial" w:cs="Arial"/>
          <w:sz w:val="20"/>
          <w:szCs w:val="20"/>
          <w:lang w:eastAsia="pl-PL"/>
        </w:rPr>
        <w:t>płatności  choćby</w:t>
      </w:r>
      <w:proofErr w:type="gramEnd"/>
      <w:r w:rsidRPr="00581464">
        <w:rPr>
          <w:rFonts w:ascii="Arial" w:hAnsi="Arial" w:cs="Arial"/>
          <w:sz w:val="20"/>
          <w:szCs w:val="20"/>
          <w:lang w:eastAsia="pl-PL"/>
        </w:rPr>
        <w:t xml:space="preserve"> na rzecz tylko jednego z członków Konsorcjum oznaczać będzie wypełnienie zobowiązań finansowych Zamawiającego wobec wszystkich członków Konsorcjum*. </w:t>
      </w:r>
    </w:p>
    <w:p w:rsidR="00581464" w:rsidRPr="00581464" w:rsidRDefault="00581464" w:rsidP="00581464">
      <w:pPr>
        <w:numPr>
          <w:ilvl w:val="0"/>
          <w:numId w:val="42"/>
        </w:numPr>
        <w:spacing w:before="120"/>
        <w:jc w:val="both"/>
        <w:rPr>
          <w:rFonts w:ascii="Arial" w:hAnsi="Arial" w:cs="Arial"/>
          <w:sz w:val="20"/>
          <w:szCs w:val="20"/>
          <w:lang w:eastAsia="pl-PL"/>
        </w:rPr>
      </w:pPr>
      <w:r w:rsidRPr="00581464">
        <w:rPr>
          <w:rFonts w:ascii="Arial" w:hAnsi="Arial" w:cs="Arial"/>
          <w:sz w:val="20"/>
          <w:szCs w:val="20"/>
          <w:lang w:eastAsia="pl-PL"/>
        </w:rPr>
        <w:t xml:space="preserve">Wykonawcy działający w formie Konsorcjum wskazują  ……………….. </w:t>
      </w:r>
      <w:proofErr w:type="gramStart"/>
      <w:r w:rsidRPr="00581464">
        <w:rPr>
          <w:rFonts w:ascii="Arial" w:hAnsi="Arial" w:cs="Arial"/>
          <w:sz w:val="20"/>
          <w:szCs w:val="20"/>
          <w:lang w:eastAsia="pl-PL"/>
        </w:rPr>
        <w:t>jako</w:t>
      </w:r>
      <w:proofErr w:type="gramEnd"/>
      <w:r w:rsidRPr="00581464">
        <w:rPr>
          <w:rFonts w:ascii="Arial" w:hAnsi="Arial" w:cs="Arial"/>
          <w:sz w:val="20"/>
          <w:szCs w:val="20"/>
          <w:lang w:eastAsia="pl-PL"/>
        </w:rPr>
        <w:t xml:space="preserve"> wyłącznie uprawnionego do wystawiania faktur z tytułu realizacji Umowy*.  </w:t>
      </w:r>
    </w:p>
    <w:p w:rsidR="00581464" w:rsidRPr="00581464" w:rsidRDefault="00581464" w:rsidP="00581464">
      <w:pPr>
        <w:spacing w:afterLines="100" w:after="240"/>
        <w:ind w:left="360"/>
        <w:jc w:val="both"/>
        <w:rPr>
          <w:rFonts w:ascii="Arial" w:hAnsi="Arial" w:cs="Arial"/>
          <w:i/>
          <w:sz w:val="20"/>
          <w:szCs w:val="20"/>
          <w:lang w:eastAsia="pl-PL"/>
        </w:rPr>
      </w:pPr>
      <w:r w:rsidRPr="00581464">
        <w:rPr>
          <w:rFonts w:ascii="Arial" w:hAnsi="Arial" w:cs="Arial"/>
          <w:i/>
          <w:sz w:val="20"/>
          <w:szCs w:val="20"/>
          <w:lang w:eastAsia="pl-PL"/>
        </w:rPr>
        <w:t>* niepotrzebne skreślić</w:t>
      </w:r>
    </w:p>
    <w:p w:rsidR="00581464" w:rsidRPr="00581464" w:rsidRDefault="00581464" w:rsidP="00581464">
      <w:pPr>
        <w:spacing w:before="120"/>
        <w:jc w:val="both"/>
        <w:rPr>
          <w:rFonts w:ascii="Arial" w:hAnsi="Arial" w:cs="Arial"/>
          <w:sz w:val="20"/>
          <w:szCs w:val="20"/>
          <w:lang w:eastAsia="pl-PL"/>
        </w:rPr>
      </w:pP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 8.</w:t>
      </w: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Kary umowne i odszkodowania</w:t>
      </w:r>
    </w:p>
    <w:p w:rsidR="00581464" w:rsidRPr="00581464" w:rsidRDefault="00581464" w:rsidP="00581464">
      <w:pPr>
        <w:numPr>
          <w:ilvl w:val="0"/>
          <w:numId w:val="43"/>
        </w:numPr>
        <w:tabs>
          <w:tab w:val="clear" w:pos="360"/>
          <w:tab w:val="num" w:pos="426"/>
        </w:tabs>
        <w:spacing w:before="120"/>
        <w:ind w:left="426" w:hanging="426"/>
        <w:jc w:val="both"/>
        <w:rPr>
          <w:rFonts w:ascii="Arial" w:hAnsi="Arial" w:cs="Arial"/>
          <w:sz w:val="20"/>
          <w:szCs w:val="20"/>
          <w:lang w:eastAsia="pl-PL"/>
        </w:rPr>
      </w:pPr>
      <w:r w:rsidRPr="00581464">
        <w:rPr>
          <w:rFonts w:ascii="Arial" w:hAnsi="Arial" w:cs="Arial"/>
          <w:sz w:val="20"/>
          <w:szCs w:val="20"/>
          <w:lang w:eastAsia="pl-PL"/>
        </w:rPr>
        <w:t>W przypadku odstąpienia od Umowy lub jej wypowiedzenia przez Wykonawcę lub przez Zamawiającego z przyczyn leżących po stronie Wykonawcy, Wykonawca zapłaci Zamawiającemu tytułem kary umownej 20 % łącznego wynagrodzenia brutto określonego w § 7 ust. 4.</w:t>
      </w:r>
    </w:p>
    <w:p w:rsidR="00581464" w:rsidRPr="00581464" w:rsidRDefault="00581464" w:rsidP="00581464">
      <w:pPr>
        <w:numPr>
          <w:ilvl w:val="0"/>
          <w:numId w:val="43"/>
        </w:numPr>
        <w:tabs>
          <w:tab w:val="clear" w:pos="360"/>
          <w:tab w:val="num" w:pos="426"/>
        </w:tabs>
        <w:spacing w:before="120"/>
        <w:ind w:left="426" w:hanging="426"/>
        <w:jc w:val="both"/>
        <w:rPr>
          <w:rFonts w:ascii="Arial" w:hAnsi="Arial" w:cs="Arial"/>
          <w:sz w:val="20"/>
          <w:szCs w:val="20"/>
          <w:lang w:eastAsia="pl-PL"/>
        </w:rPr>
      </w:pPr>
      <w:r w:rsidRPr="00581464">
        <w:rPr>
          <w:rFonts w:ascii="Arial" w:hAnsi="Arial" w:cs="Arial"/>
          <w:sz w:val="20"/>
          <w:szCs w:val="20"/>
          <w:lang w:eastAsia="pl-PL"/>
        </w:rPr>
        <w:t>W przypadku nienależytego wykonania usług, o których mowa w § 2 ust. 1 pkt 1, określonych w:</w:t>
      </w:r>
    </w:p>
    <w:p w:rsidR="00581464" w:rsidRPr="00581464" w:rsidRDefault="00581464" w:rsidP="00581464">
      <w:pPr>
        <w:numPr>
          <w:ilvl w:val="0"/>
          <w:numId w:val="68"/>
        </w:numPr>
        <w:spacing w:before="120"/>
        <w:jc w:val="both"/>
        <w:rPr>
          <w:rFonts w:ascii="Arial" w:hAnsi="Arial" w:cs="Arial"/>
          <w:sz w:val="20"/>
          <w:szCs w:val="20"/>
          <w:lang w:eastAsia="pl-PL"/>
        </w:rPr>
      </w:pPr>
      <w:r w:rsidRPr="00581464">
        <w:rPr>
          <w:rFonts w:ascii="Arial" w:hAnsi="Arial" w:cs="Arial"/>
          <w:b/>
          <w:sz w:val="20"/>
          <w:szCs w:val="20"/>
          <w:lang w:eastAsia="pl-PL"/>
        </w:rPr>
        <w:t xml:space="preserve">Załączniku 4 </w:t>
      </w:r>
      <w:r w:rsidRPr="00581464">
        <w:rPr>
          <w:rFonts w:ascii="Arial" w:hAnsi="Arial" w:cs="Arial"/>
          <w:sz w:val="20"/>
          <w:szCs w:val="20"/>
          <w:lang w:eastAsia="pl-PL"/>
        </w:rPr>
        <w:t xml:space="preserve">– w zakresie dotrzymania terminu udzielenia pomocy, </w:t>
      </w:r>
    </w:p>
    <w:p w:rsidR="00581464" w:rsidRPr="00581464" w:rsidRDefault="00581464" w:rsidP="00581464">
      <w:pPr>
        <w:numPr>
          <w:ilvl w:val="0"/>
          <w:numId w:val="68"/>
        </w:numPr>
        <w:spacing w:before="120"/>
        <w:jc w:val="both"/>
        <w:rPr>
          <w:rFonts w:ascii="Arial" w:hAnsi="Arial" w:cs="Arial"/>
          <w:sz w:val="20"/>
          <w:szCs w:val="20"/>
          <w:lang w:eastAsia="pl-PL"/>
        </w:rPr>
      </w:pPr>
      <w:proofErr w:type="gramStart"/>
      <w:r w:rsidRPr="00581464">
        <w:rPr>
          <w:rFonts w:ascii="Arial" w:hAnsi="Arial" w:cs="Arial"/>
          <w:b/>
          <w:sz w:val="20"/>
          <w:szCs w:val="20"/>
          <w:lang w:eastAsia="pl-PL"/>
        </w:rPr>
        <w:t xml:space="preserve">Załączniku 6, 7 </w:t>
      </w:r>
      <w:r w:rsidRPr="00581464">
        <w:rPr>
          <w:rFonts w:ascii="Arial" w:hAnsi="Arial" w:cs="Arial"/>
          <w:sz w:val="20"/>
          <w:szCs w:val="20"/>
          <w:lang w:eastAsia="pl-PL"/>
        </w:rPr>
        <w:t xml:space="preserve"> i</w:t>
      </w:r>
      <w:proofErr w:type="gramEnd"/>
      <w:r w:rsidRPr="00581464">
        <w:rPr>
          <w:rFonts w:ascii="Arial" w:hAnsi="Arial" w:cs="Arial"/>
          <w:sz w:val="20"/>
          <w:szCs w:val="20"/>
          <w:lang w:eastAsia="pl-PL"/>
        </w:rPr>
        <w:t xml:space="preserve"> </w:t>
      </w:r>
      <w:r w:rsidRPr="00581464">
        <w:rPr>
          <w:rFonts w:ascii="Arial" w:hAnsi="Arial" w:cs="Arial"/>
          <w:b/>
          <w:sz w:val="20"/>
          <w:szCs w:val="20"/>
          <w:lang w:eastAsia="pl-PL"/>
        </w:rPr>
        <w:t xml:space="preserve"> 12 </w:t>
      </w:r>
      <w:r w:rsidRPr="00581464">
        <w:rPr>
          <w:rFonts w:ascii="Arial" w:hAnsi="Arial" w:cs="Arial"/>
          <w:sz w:val="20"/>
          <w:szCs w:val="20"/>
          <w:lang w:eastAsia="pl-PL"/>
        </w:rPr>
        <w:t>– w zakresie dotrzymania terminu realizacji zgłoszenia,</w:t>
      </w:r>
    </w:p>
    <w:p w:rsidR="00581464" w:rsidRPr="00581464" w:rsidRDefault="00581464" w:rsidP="00581464">
      <w:pPr>
        <w:spacing w:before="120"/>
        <w:ind w:left="426"/>
        <w:jc w:val="both"/>
        <w:rPr>
          <w:rFonts w:ascii="Arial" w:hAnsi="Arial" w:cs="Arial"/>
          <w:sz w:val="20"/>
          <w:szCs w:val="20"/>
          <w:lang w:eastAsia="pl-PL"/>
        </w:rPr>
      </w:pPr>
      <w:r w:rsidRPr="00581464">
        <w:rPr>
          <w:rFonts w:ascii="Arial" w:hAnsi="Arial" w:cs="Arial"/>
          <w:sz w:val="20"/>
          <w:szCs w:val="20"/>
          <w:lang w:eastAsia="pl-PL"/>
        </w:rPr>
        <w:t>Wykonawca zapłaci Zamawiającemu tytułem kary umownej 0,5 % miesięcznego wynagrodzenia brutto określonego w§ 7 ust. 1 za każdy rozpoczęty dzień opóźnienia.</w:t>
      </w:r>
      <w:r w:rsidRPr="00581464" w:rsidDel="00AD61C5">
        <w:rPr>
          <w:rFonts w:ascii="Arial" w:hAnsi="Arial" w:cs="Arial"/>
          <w:sz w:val="20"/>
          <w:szCs w:val="20"/>
          <w:lang w:eastAsia="pl-PL"/>
        </w:rPr>
        <w:t xml:space="preserve"> </w:t>
      </w:r>
    </w:p>
    <w:p w:rsidR="00581464" w:rsidRPr="00581464" w:rsidRDefault="00581464" w:rsidP="00581464">
      <w:pPr>
        <w:numPr>
          <w:ilvl w:val="0"/>
          <w:numId w:val="43"/>
        </w:numPr>
        <w:tabs>
          <w:tab w:val="clear" w:pos="360"/>
          <w:tab w:val="num" w:pos="426"/>
        </w:tabs>
        <w:spacing w:before="120"/>
        <w:ind w:left="426" w:hanging="426"/>
        <w:jc w:val="both"/>
        <w:rPr>
          <w:rFonts w:ascii="Arial" w:hAnsi="Arial" w:cs="Arial"/>
          <w:sz w:val="20"/>
          <w:szCs w:val="20"/>
          <w:lang w:eastAsia="pl-PL"/>
        </w:rPr>
      </w:pPr>
      <w:r w:rsidRPr="00581464">
        <w:rPr>
          <w:rFonts w:ascii="Arial" w:hAnsi="Arial" w:cs="Arial"/>
          <w:sz w:val="20"/>
          <w:szCs w:val="20"/>
          <w:lang w:eastAsia="pl-PL"/>
        </w:rPr>
        <w:t xml:space="preserve">W przypadku niedotrzymania terminów usuwania awarii i błędów, określonych w </w:t>
      </w:r>
      <w:r w:rsidRPr="00581464">
        <w:rPr>
          <w:rFonts w:ascii="Arial" w:hAnsi="Arial" w:cs="Arial"/>
          <w:b/>
          <w:sz w:val="20"/>
          <w:szCs w:val="20"/>
          <w:lang w:eastAsia="pl-PL"/>
        </w:rPr>
        <w:t>Załączniku 5</w:t>
      </w:r>
      <w:r w:rsidRPr="00581464">
        <w:rPr>
          <w:rFonts w:ascii="Arial" w:hAnsi="Arial" w:cs="Arial"/>
          <w:sz w:val="20"/>
          <w:szCs w:val="20"/>
          <w:lang w:eastAsia="pl-PL"/>
        </w:rPr>
        <w:t xml:space="preserve">, Wykonawca zapłaci Zamawiającemu tytułem kary umownej 0,1 % miesięcznego wynagrodzenia brutto określonego w§ 7 ust. 1 za każdą rozpoczętą godzinę opóźnienia w przypadku awarii lub błędu krytycznego oraz 0,5 % miesięcznego wynagrodzenia brutto określonego w§ 7 ust. 1 za każdy rozpoczęty dzień opóźnienia w przypadku błędu zwykłego. </w:t>
      </w:r>
    </w:p>
    <w:p w:rsidR="00581464" w:rsidRPr="00581464" w:rsidRDefault="00581464" w:rsidP="00581464">
      <w:pPr>
        <w:numPr>
          <w:ilvl w:val="0"/>
          <w:numId w:val="43"/>
        </w:numPr>
        <w:tabs>
          <w:tab w:val="clear" w:pos="360"/>
          <w:tab w:val="num" w:pos="426"/>
        </w:tabs>
        <w:spacing w:before="120"/>
        <w:ind w:left="426" w:hanging="426"/>
        <w:jc w:val="both"/>
        <w:rPr>
          <w:rFonts w:ascii="Arial" w:hAnsi="Arial" w:cs="Arial"/>
          <w:sz w:val="20"/>
          <w:szCs w:val="20"/>
          <w:lang w:eastAsia="pl-PL"/>
        </w:rPr>
      </w:pPr>
      <w:r w:rsidRPr="00581464">
        <w:rPr>
          <w:rFonts w:ascii="Arial" w:hAnsi="Arial" w:cs="Arial"/>
          <w:sz w:val="20"/>
          <w:szCs w:val="20"/>
          <w:lang w:eastAsia="pl-PL"/>
        </w:rPr>
        <w:t xml:space="preserve">W przypadku innego niż określone w ust. 2 i 3 niewykonania lub nienależytego wykonania usług, o których mowa w § 2 ust. 1 pkt. 1, czego skutkiem było zatrzymanie lub istotne utrudnienie eksploatacji Systemu u jakiegokolwiek Odbiorcy usług lub dla Użytkowników zewnętrznych, Wykonawca zapłaci Zamawiającemu karę umowną w wysokości 0,5 % miesięcznego wynagrodzenia brutto określonego w§ 7 ust. 1, za każdy rozpoczęty dzień zatrzymania lub utrudnienia pracy </w:t>
      </w:r>
      <w:proofErr w:type="gramStart"/>
      <w:r w:rsidRPr="00581464">
        <w:rPr>
          <w:rFonts w:ascii="Arial" w:hAnsi="Arial" w:cs="Arial"/>
          <w:sz w:val="20"/>
          <w:szCs w:val="20"/>
          <w:lang w:eastAsia="pl-PL"/>
        </w:rPr>
        <w:t>Systemu u co</w:t>
      </w:r>
      <w:proofErr w:type="gramEnd"/>
      <w:r w:rsidRPr="00581464">
        <w:rPr>
          <w:rFonts w:ascii="Arial" w:hAnsi="Arial" w:cs="Arial"/>
          <w:sz w:val="20"/>
          <w:szCs w:val="20"/>
          <w:lang w:eastAsia="pl-PL"/>
        </w:rPr>
        <w:t xml:space="preserve"> najmniej jednego Odbiorcy usług lub dla Użytkowników zewnętrznych Systemu.</w:t>
      </w:r>
    </w:p>
    <w:p w:rsidR="00581464" w:rsidRPr="00581464" w:rsidRDefault="00581464" w:rsidP="00581464">
      <w:pPr>
        <w:numPr>
          <w:ilvl w:val="0"/>
          <w:numId w:val="43"/>
        </w:numPr>
        <w:tabs>
          <w:tab w:val="num" w:pos="426"/>
        </w:tabs>
        <w:spacing w:before="120"/>
        <w:ind w:left="426" w:hanging="426"/>
        <w:jc w:val="both"/>
        <w:rPr>
          <w:rFonts w:ascii="Arial" w:hAnsi="Arial" w:cs="Arial"/>
          <w:sz w:val="20"/>
          <w:szCs w:val="20"/>
          <w:lang w:eastAsia="pl-PL"/>
        </w:rPr>
      </w:pPr>
      <w:r w:rsidRPr="00581464" w:rsidDel="000178C7">
        <w:rPr>
          <w:rFonts w:ascii="Arial" w:hAnsi="Arial" w:cs="Arial"/>
          <w:sz w:val="20"/>
          <w:szCs w:val="20"/>
          <w:lang w:eastAsia="pl-PL"/>
        </w:rPr>
        <w:t xml:space="preserve"> </w:t>
      </w:r>
      <w:r w:rsidRPr="00581464">
        <w:rPr>
          <w:rFonts w:ascii="Arial" w:hAnsi="Arial" w:cs="Arial"/>
          <w:sz w:val="20"/>
          <w:szCs w:val="20"/>
          <w:lang w:eastAsia="pl-PL"/>
        </w:rPr>
        <w:t>W przypadku zatrzymania pracy Systemu u Odbiorcy usług spowodowanego niemożliwą do przewidzenia i zapobieżenia awarią łączy teletransmisyjnych, awarią sprzętu komputerowego lub brakiem danych niezbędnych do odtworzenia Systemu, czas przystąpienia Wykonawcy do usunięcia awarii, naprawy skutków awarii, naprawy bazy danych będzie liczony odpowiednio od chwili przywrócenia transmisji, zakończenia naprawy sprzętu komputerowego lub dostarczenia Wykonawcy poprawnych danych do odtworzenia Systemu.</w:t>
      </w:r>
    </w:p>
    <w:p w:rsidR="00581464" w:rsidRPr="00581464" w:rsidRDefault="00581464" w:rsidP="00581464">
      <w:pPr>
        <w:numPr>
          <w:ilvl w:val="0"/>
          <w:numId w:val="43"/>
        </w:numPr>
        <w:tabs>
          <w:tab w:val="num" w:pos="426"/>
        </w:tabs>
        <w:spacing w:before="120"/>
        <w:ind w:left="426" w:hanging="426"/>
        <w:jc w:val="both"/>
        <w:rPr>
          <w:rFonts w:ascii="Arial" w:hAnsi="Arial" w:cs="Arial"/>
          <w:sz w:val="20"/>
          <w:szCs w:val="20"/>
          <w:lang w:eastAsia="pl-PL"/>
        </w:rPr>
      </w:pPr>
      <w:r w:rsidRPr="00581464">
        <w:rPr>
          <w:rFonts w:ascii="Arial" w:hAnsi="Arial" w:cs="Arial"/>
          <w:sz w:val="20"/>
          <w:szCs w:val="20"/>
          <w:lang w:eastAsia="pl-PL"/>
        </w:rPr>
        <w:t xml:space="preserve">W przypadku opóźnienia Wykonawcy w przedstawieniu do odbioru modyfikacji Systemu, uzgodnionego przez Strony zgodnie z </w:t>
      </w:r>
      <w:r w:rsidRPr="00581464">
        <w:rPr>
          <w:rFonts w:ascii="Arial" w:hAnsi="Arial" w:cs="Arial"/>
          <w:b/>
          <w:sz w:val="20"/>
          <w:szCs w:val="20"/>
          <w:lang w:eastAsia="pl-PL"/>
        </w:rPr>
        <w:t>Załącznikiem nr 8</w:t>
      </w:r>
      <w:r w:rsidRPr="00581464">
        <w:rPr>
          <w:rFonts w:ascii="Arial" w:hAnsi="Arial" w:cs="Arial"/>
          <w:sz w:val="20"/>
          <w:szCs w:val="20"/>
          <w:lang w:eastAsia="pl-PL"/>
        </w:rPr>
        <w:t xml:space="preserve"> do Umowy (za wyjątkiem wywołanych przyczynami spowodowanymi siłą wyższą lub leżącymi wyłącznie po stronie Zamawiającego) lub w przypadku niedokonania odbioru modyfikacji przez Zamawiającego z powodu błędów w dostarczonym produkcie, Wykonawca zapłaci Zamawiającemu karę umowną w wysokości 4% wartości wynagrodzenia brutto Wykonawcy ustalonego za wykonanie tej modyfikacji Systemu na zasadach określonych w </w:t>
      </w:r>
      <w:r w:rsidRPr="00581464">
        <w:rPr>
          <w:rFonts w:ascii="Arial" w:hAnsi="Arial" w:cs="Arial"/>
          <w:b/>
          <w:sz w:val="20"/>
          <w:szCs w:val="20"/>
          <w:lang w:eastAsia="pl-PL"/>
        </w:rPr>
        <w:t>Załączniku nr 8</w:t>
      </w:r>
      <w:r w:rsidRPr="00581464">
        <w:rPr>
          <w:rFonts w:ascii="Arial" w:hAnsi="Arial" w:cs="Arial"/>
          <w:sz w:val="20"/>
          <w:szCs w:val="20"/>
          <w:lang w:eastAsia="pl-PL"/>
        </w:rPr>
        <w:t>, za każdy rozpoczęty dzień opóźnienia w stosunku do uzgodnionego przez Strony terminu przedstawienia do odbioru zmodyfikowanej wersji Systemu. Kary umowne naliczane są do dnia dokonania przez Zamawiającego odbioru bez zastrzeżeń nowej wersji zmodyfikowanego Systemu.</w:t>
      </w:r>
    </w:p>
    <w:p w:rsidR="00581464" w:rsidRPr="00581464" w:rsidRDefault="00581464" w:rsidP="00581464">
      <w:pPr>
        <w:numPr>
          <w:ilvl w:val="0"/>
          <w:numId w:val="43"/>
        </w:numPr>
        <w:tabs>
          <w:tab w:val="num" w:pos="426"/>
        </w:tabs>
        <w:spacing w:before="120"/>
        <w:ind w:left="426" w:hanging="426"/>
        <w:jc w:val="both"/>
        <w:rPr>
          <w:rFonts w:ascii="Arial" w:hAnsi="Arial" w:cs="Arial"/>
          <w:sz w:val="20"/>
          <w:szCs w:val="20"/>
          <w:lang w:eastAsia="pl-PL"/>
        </w:rPr>
      </w:pPr>
      <w:r w:rsidRPr="00581464">
        <w:rPr>
          <w:rFonts w:ascii="Arial" w:hAnsi="Arial" w:cs="Arial"/>
          <w:sz w:val="20"/>
          <w:szCs w:val="20"/>
          <w:lang w:eastAsia="pl-PL"/>
        </w:rPr>
        <w:t xml:space="preserve">W przypadku niedotrzymania terminów realizacji usługi, o której mowa w § 2 ust. 1 pkt 3, określonych w </w:t>
      </w:r>
      <w:r w:rsidRPr="00581464">
        <w:rPr>
          <w:rFonts w:ascii="Arial" w:hAnsi="Arial" w:cs="Arial"/>
          <w:b/>
          <w:sz w:val="20"/>
          <w:szCs w:val="20"/>
          <w:lang w:eastAsia="pl-PL"/>
        </w:rPr>
        <w:t xml:space="preserve">Załączniku 9, </w:t>
      </w:r>
      <w:r w:rsidRPr="00581464">
        <w:rPr>
          <w:rFonts w:ascii="Arial" w:hAnsi="Arial" w:cs="Arial"/>
          <w:sz w:val="20"/>
          <w:szCs w:val="20"/>
          <w:lang w:eastAsia="pl-PL"/>
        </w:rPr>
        <w:t xml:space="preserve">Wykonawca zapłaci karę umowną w wysokości 2 % wynagrodzenia za usługę za każdy rozpoczęty dzień </w:t>
      </w:r>
      <w:proofErr w:type="gramStart"/>
      <w:r w:rsidRPr="00581464">
        <w:rPr>
          <w:rFonts w:ascii="Arial" w:hAnsi="Arial" w:cs="Arial"/>
          <w:sz w:val="20"/>
          <w:szCs w:val="20"/>
          <w:lang w:eastAsia="pl-PL"/>
        </w:rPr>
        <w:t>opóźnienia .</w:t>
      </w:r>
      <w:proofErr w:type="gramEnd"/>
    </w:p>
    <w:p w:rsidR="00581464" w:rsidRPr="00581464" w:rsidRDefault="00581464" w:rsidP="00581464">
      <w:pPr>
        <w:numPr>
          <w:ilvl w:val="0"/>
          <w:numId w:val="43"/>
        </w:numPr>
        <w:spacing w:before="120"/>
        <w:jc w:val="both"/>
        <w:rPr>
          <w:rFonts w:ascii="Arial" w:hAnsi="Arial" w:cs="Arial"/>
          <w:sz w:val="20"/>
          <w:szCs w:val="20"/>
          <w:lang w:eastAsia="pl-PL"/>
        </w:rPr>
      </w:pPr>
      <w:r w:rsidRPr="00581464">
        <w:rPr>
          <w:rFonts w:ascii="Arial" w:hAnsi="Arial" w:cs="Arial"/>
          <w:sz w:val="20"/>
          <w:szCs w:val="20"/>
          <w:lang w:eastAsia="pl-PL"/>
        </w:rPr>
        <w:lastRenderedPageBreak/>
        <w:t xml:space="preserve">W przypadku konieczności powtórzenia usług określonych w § 2 ust. 1 pkt 3 Umowy ze względu na niespełnienie kryteriów jakościowych lub niedotrzymanie terminu wykonania usługi określonego w </w:t>
      </w:r>
      <w:r w:rsidRPr="00581464">
        <w:rPr>
          <w:rFonts w:ascii="Arial" w:hAnsi="Arial" w:cs="Arial"/>
          <w:b/>
          <w:sz w:val="20"/>
          <w:szCs w:val="20"/>
          <w:lang w:eastAsia="pl-PL"/>
        </w:rPr>
        <w:t>Załączniku nr 9</w:t>
      </w:r>
      <w:r w:rsidRPr="00581464">
        <w:rPr>
          <w:rFonts w:ascii="Arial" w:hAnsi="Arial" w:cs="Arial"/>
          <w:sz w:val="20"/>
          <w:szCs w:val="20"/>
          <w:lang w:eastAsia="pl-PL"/>
        </w:rPr>
        <w:t>, bez konieczności uzyskiwania dodatkowego orzeczenia sądowego w trybie określonym w przepisie art. 480 k.c., Zamawiający ma prawo zlecić wykonanie tych usług na koszt i ryzyko Wykonawcy, a Wykonawca zapłaci w całości wszelkie takie koszty Zamawiającego oraz naprawi szkody poniesione przez Zamawiającego związane z organizacją szkoleń.</w:t>
      </w:r>
    </w:p>
    <w:p w:rsidR="00581464" w:rsidRPr="00581464" w:rsidRDefault="00581464" w:rsidP="00581464">
      <w:pPr>
        <w:numPr>
          <w:ilvl w:val="0"/>
          <w:numId w:val="43"/>
        </w:numPr>
        <w:tabs>
          <w:tab w:val="clear" w:pos="360"/>
          <w:tab w:val="num" w:pos="426"/>
        </w:tabs>
        <w:spacing w:before="120"/>
        <w:ind w:left="426" w:hanging="426"/>
        <w:jc w:val="both"/>
        <w:rPr>
          <w:rFonts w:ascii="Arial" w:hAnsi="Arial" w:cs="Arial"/>
          <w:sz w:val="20"/>
          <w:szCs w:val="20"/>
          <w:lang w:eastAsia="pl-PL"/>
        </w:rPr>
      </w:pPr>
      <w:r w:rsidRPr="00581464">
        <w:rPr>
          <w:rFonts w:ascii="Arial" w:hAnsi="Arial" w:cs="Arial"/>
          <w:sz w:val="20"/>
          <w:szCs w:val="20"/>
          <w:lang w:eastAsia="pl-PL"/>
        </w:rPr>
        <w:t>W przypadku nienależytego wykonania usług, o których mowa w § 2 ust. 1 w zakresie:</w:t>
      </w:r>
    </w:p>
    <w:p w:rsidR="00581464" w:rsidRPr="00581464" w:rsidRDefault="00581464" w:rsidP="00581464">
      <w:pPr>
        <w:numPr>
          <w:ilvl w:val="0"/>
          <w:numId w:val="69"/>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niezapewnienia</w:t>
      </w:r>
      <w:proofErr w:type="gramEnd"/>
      <w:r w:rsidRPr="00581464">
        <w:rPr>
          <w:rFonts w:ascii="Arial" w:hAnsi="Arial" w:cs="Arial"/>
          <w:sz w:val="20"/>
          <w:szCs w:val="20"/>
          <w:lang w:eastAsia="pl-PL"/>
        </w:rPr>
        <w:t xml:space="preserve"> określonych kanałów komunikacji, </w:t>
      </w:r>
    </w:p>
    <w:p w:rsidR="00581464" w:rsidRPr="00581464" w:rsidRDefault="00581464" w:rsidP="00581464">
      <w:pPr>
        <w:numPr>
          <w:ilvl w:val="0"/>
          <w:numId w:val="69"/>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nieprzedstawienia</w:t>
      </w:r>
      <w:proofErr w:type="gramEnd"/>
      <w:r w:rsidRPr="00581464">
        <w:rPr>
          <w:rFonts w:ascii="Arial" w:hAnsi="Arial" w:cs="Arial"/>
          <w:sz w:val="20"/>
          <w:szCs w:val="20"/>
          <w:lang w:eastAsia="pl-PL"/>
        </w:rPr>
        <w:t xml:space="preserve"> w terminie ewidencji zgłoszeń, </w:t>
      </w:r>
    </w:p>
    <w:p w:rsidR="00581464" w:rsidRPr="00581464" w:rsidRDefault="00581464" w:rsidP="00581464">
      <w:pPr>
        <w:numPr>
          <w:ilvl w:val="0"/>
          <w:numId w:val="69"/>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przedstawienia</w:t>
      </w:r>
      <w:proofErr w:type="gramEnd"/>
      <w:r w:rsidRPr="00581464">
        <w:rPr>
          <w:rFonts w:ascii="Arial" w:hAnsi="Arial" w:cs="Arial"/>
          <w:sz w:val="20"/>
          <w:szCs w:val="20"/>
          <w:lang w:eastAsia="pl-PL"/>
        </w:rPr>
        <w:t xml:space="preserve"> ewidencji zgłoszeń nie zawierającej wszystkich wymaganych informacji lub zawierającej wpis niezgodny ze stanem faktycznym, </w:t>
      </w:r>
    </w:p>
    <w:p w:rsidR="00581464" w:rsidRPr="00581464" w:rsidRDefault="00581464" w:rsidP="00581464">
      <w:pPr>
        <w:numPr>
          <w:ilvl w:val="0"/>
          <w:numId w:val="69"/>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braku</w:t>
      </w:r>
      <w:proofErr w:type="gramEnd"/>
      <w:r w:rsidRPr="00581464">
        <w:rPr>
          <w:rFonts w:ascii="Arial" w:hAnsi="Arial" w:cs="Arial"/>
          <w:sz w:val="20"/>
          <w:szCs w:val="20"/>
          <w:lang w:eastAsia="pl-PL"/>
        </w:rPr>
        <w:t xml:space="preserve"> aktualnych adresów mailowych lub numerów telefonów, </w:t>
      </w:r>
    </w:p>
    <w:p w:rsidR="00581464" w:rsidRPr="00581464" w:rsidRDefault="00581464" w:rsidP="00581464">
      <w:pPr>
        <w:numPr>
          <w:ilvl w:val="0"/>
          <w:numId w:val="69"/>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odnotowania</w:t>
      </w:r>
      <w:proofErr w:type="gramEnd"/>
      <w:r w:rsidRPr="00581464">
        <w:rPr>
          <w:rFonts w:ascii="Arial" w:hAnsi="Arial" w:cs="Arial"/>
          <w:sz w:val="20"/>
          <w:szCs w:val="20"/>
          <w:lang w:eastAsia="pl-PL"/>
        </w:rPr>
        <w:t xml:space="preserve"> uzasadnionej skargi od Odbiorcy Usług o braku możliwości skontaktowania się Wykonawcą lub dotyczącej treści odpowiedzi udzielnych przez Wykonawcę, </w:t>
      </w:r>
    </w:p>
    <w:p w:rsidR="00581464" w:rsidRPr="00581464" w:rsidRDefault="00581464" w:rsidP="00581464">
      <w:pPr>
        <w:numPr>
          <w:ilvl w:val="0"/>
          <w:numId w:val="69"/>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nieprzedstawienia</w:t>
      </w:r>
      <w:proofErr w:type="gramEnd"/>
      <w:r w:rsidRPr="00581464">
        <w:rPr>
          <w:rFonts w:ascii="Arial" w:hAnsi="Arial" w:cs="Arial"/>
          <w:sz w:val="20"/>
          <w:szCs w:val="20"/>
          <w:lang w:eastAsia="pl-PL"/>
        </w:rPr>
        <w:t xml:space="preserve"> w terminie listy poprawek i nowych wersji elementów środowisk technologicznych lub przedstawienia listy niekompletnej, </w:t>
      </w:r>
    </w:p>
    <w:p w:rsidR="00581464" w:rsidRPr="00581464" w:rsidRDefault="00581464" w:rsidP="00581464">
      <w:pPr>
        <w:spacing w:before="120"/>
        <w:ind w:left="426"/>
        <w:jc w:val="both"/>
        <w:rPr>
          <w:rFonts w:ascii="Arial" w:hAnsi="Arial" w:cs="Arial"/>
          <w:sz w:val="20"/>
          <w:szCs w:val="20"/>
          <w:lang w:eastAsia="pl-PL"/>
        </w:rPr>
      </w:pPr>
      <w:r w:rsidRPr="00581464">
        <w:rPr>
          <w:rFonts w:ascii="Arial" w:hAnsi="Arial" w:cs="Arial"/>
          <w:sz w:val="20"/>
          <w:szCs w:val="20"/>
          <w:lang w:eastAsia="pl-PL"/>
        </w:rPr>
        <w:t>Wykonawca zapłaci Zamawiającemu karę umowną w wysokości 500 zł za każde takie stwierdzone przez Zamawiającego uchybienie</w:t>
      </w:r>
    </w:p>
    <w:p w:rsidR="00581464" w:rsidRPr="00581464" w:rsidRDefault="00581464" w:rsidP="00581464">
      <w:pPr>
        <w:numPr>
          <w:ilvl w:val="0"/>
          <w:numId w:val="43"/>
        </w:numPr>
        <w:spacing w:before="120"/>
        <w:jc w:val="both"/>
        <w:rPr>
          <w:rFonts w:ascii="Arial" w:hAnsi="Arial" w:cs="Arial"/>
          <w:sz w:val="20"/>
          <w:szCs w:val="20"/>
          <w:lang w:eastAsia="pl-PL"/>
        </w:rPr>
      </w:pPr>
      <w:r w:rsidRPr="00581464">
        <w:rPr>
          <w:rFonts w:ascii="Arial" w:hAnsi="Arial" w:cs="Arial"/>
          <w:sz w:val="20"/>
          <w:szCs w:val="20"/>
          <w:lang w:eastAsia="pl-PL"/>
        </w:rPr>
        <w:t>Kary umowne przysługują Zamawiającemu w przypadku zaistnienia opóźnienia spowodowanego przyczynami leżącymi po stronie Wykonawcy.</w:t>
      </w:r>
    </w:p>
    <w:p w:rsidR="00581464" w:rsidRPr="00581464" w:rsidRDefault="00581464" w:rsidP="00581464">
      <w:pPr>
        <w:numPr>
          <w:ilvl w:val="0"/>
          <w:numId w:val="43"/>
        </w:numPr>
        <w:spacing w:before="120"/>
        <w:jc w:val="both"/>
        <w:rPr>
          <w:rFonts w:ascii="Arial" w:hAnsi="Arial" w:cs="Arial"/>
          <w:sz w:val="20"/>
          <w:szCs w:val="20"/>
          <w:lang w:eastAsia="pl-PL"/>
        </w:rPr>
      </w:pPr>
      <w:r w:rsidRPr="00581464">
        <w:rPr>
          <w:rFonts w:ascii="Arial" w:hAnsi="Arial" w:cs="Arial"/>
          <w:sz w:val="20"/>
          <w:szCs w:val="20"/>
          <w:lang w:eastAsia="pl-PL"/>
        </w:rPr>
        <w:t>Kary umowne określone w niniejszym paragrafie mogą być naliczane niezależnie od siebie i podlegają sumowaniu w danym miesiącu.</w:t>
      </w:r>
    </w:p>
    <w:p w:rsidR="00581464" w:rsidRPr="00581464" w:rsidRDefault="00581464" w:rsidP="00581464">
      <w:pPr>
        <w:numPr>
          <w:ilvl w:val="0"/>
          <w:numId w:val="43"/>
        </w:numPr>
        <w:spacing w:before="120"/>
        <w:jc w:val="both"/>
        <w:rPr>
          <w:rFonts w:ascii="Arial" w:hAnsi="Arial" w:cs="Arial"/>
          <w:sz w:val="20"/>
          <w:szCs w:val="20"/>
          <w:lang w:eastAsia="pl-PL"/>
        </w:rPr>
      </w:pPr>
      <w:r w:rsidRPr="00581464">
        <w:rPr>
          <w:rFonts w:ascii="Arial" w:hAnsi="Arial" w:cs="Arial"/>
          <w:sz w:val="20"/>
          <w:szCs w:val="20"/>
          <w:lang w:eastAsia="pl-PL"/>
        </w:rPr>
        <w:t>W przypadku naliczenia kar umownych Zamawiający przekaże Wykonawcy notę księgową wraz z uzasadnieniem faktycznym umożliwiającym Wykonawcy odniesienie się do zaistniałych zdarzeń. Zamawiający ma prawo potrącenia kar umownych z bieżącego wynagrodzenia Wykonawcy lub z zabezpieczenia należytego wykonania Umowy.</w:t>
      </w:r>
    </w:p>
    <w:p w:rsidR="00581464" w:rsidRPr="00581464" w:rsidRDefault="00581464" w:rsidP="00581464">
      <w:pPr>
        <w:numPr>
          <w:ilvl w:val="0"/>
          <w:numId w:val="43"/>
        </w:numPr>
        <w:spacing w:before="120"/>
        <w:jc w:val="both"/>
        <w:rPr>
          <w:rFonts w:ascii="Arial" w:hAnsi="Arial" w:cs="Arial"/>
          <w:sz w:val="20"/>
          <w:szCs w:val="20"/>
          <w:lang w:eastAsia="pl-PL"/>
        </w:rPr>
      </w:pPr>
      <w:r w:rsidRPr="00581464">
        <w:rPr>
          <w:rFonts w:ascii="Arial" w:hAnsi="Arial" w:cs="Arial"/>
          <w:sz w:val="20"/>
          <w:szCs w:val="20"/>
          <w:lang w:eastAsia="pl-PL"/>
        </w:rPr>
        <w:t xml:space="preserve">Wysokość zastosowanych kar umownych łącznie nie przekroczy równowartości 50% łącznego wynagrodzenia brutto określonego w § 7 ust. 4 </w:t>
      </w:r>
    </w:p>
    <w:p w:rsidR="00581464" w:rsidRPr="00581464" w:rsidRDefault="00581464" w:rsidP="00581464">
      <w:pPr>
        <w:numPr>
          <w:ilvl w:val="0"/>
          <w:numId w:val="43"/>
        </w:numPr>
        <w:spacing w:before="120"/>
        <w:jc w:val="both"/>
        <w:rPr>
          <w:rFonts w:ascii="Arial" w:hAnsi="Arial" w:cs="Arial"/>
          <w:sz w:val="20"/>
          <w:szCs w:val="20"/>
          <w:lang w:eastAsia="pl-PL"/>
        </w:rPr>
      </w:pPr>
      <w:r w:rsidRPr="00581464">
        <w:rPr>
          <w:rFonts w:ascii="Arial" w:hAnsi="Arial" w:cs="Arial"/>
          <w:sz w:val="20"/>
          <w:szCs w:val="20"/>
          <w:lang w:eastAsia="pl-PL"/>
        </w:rPr>
        <w:t xml:space="preserve">Niezależnie od zastosowanych kar umownych, Zamawiającemu przysługuje prawo dochodzenia na zasadach ogólnych odszkodowania przewyższającego wysokość kar umownych. </w:t>
      </w:r>
    </w:p>
    <w:p w:rsidR="00581464" w:rsidRPr="00581464" w:rsidRDefault="00581464" w:rsidP="00581464">
      <w:pPr>
        <w:spacing w:before="120"/>
        <w:jc w:val="both"/>
        <w:rPr>
          <w:rFonts w:ascii="Arial" w:hAnsi="Arial" w:cs="Arial"/>
          <w:sz w:val="20"/>
          <w:szCs w:val="20"/>
          <w:lang w:eastAsia="pl-PL"/>
        </w:rPr>
      </w:pPr>
    </w:p>
    <w:p w:rsidR="00581464" w:rsidRDefault="00581464" w:rsidP="00581464">
      <w:pPr>
        <w:jc w:val="center"/>
        <w:rPr>
          <w:rFonts w:ascii="Arial" w:hAnsi="Arial" w:cs="Arial"/>
          <w:b/>
          <w:sz w:val="20"/>
          <w:szCs w:val="20"/>
          <w:lang w:eastAsia="pl-PL"/>
        </w:rPr>
      </w:pP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 9.</w:t>
      </w:r>
    </w:p>
    <w:p w:rsidR="00581464" w:rsidRPr="00581464" w:rsidRDefault="00581464" w:rsidP="00581464">
      <w:pPr>
        <w:jc w:val="center"/>
        <w:rPr>
          <w:rFonts w:ascii="Arial" w:hAnsi="Arial" w:cs="Arial"/>
          <w:b/>
          <w:sz w:val="20"/>
          <w:szCs w:val="20"/>
          <w:lang w:eastAsia="pl-PL"/>
        </w:rPr>
      </w:pPr>
      <w:r w:rsidRPr="00581464">
        <w:rPr>
          <w:rFonts w:ascii="Arial" w:hAnsi="Arial" w:cs="Arial"/>
          <w:b/>
          <w:bCs/>
          <w:sz w:val="20"/>
          <w:szCs w:val="20"/>
          <w:lang w:eastAsia="pl-PL"/>
        </w:rPr>
        <w:t xml:space="preserve">Odstąpienie od Umowy </w:t>
      </w:r>
    </w:p>
    <w:p w:rsidR="00581464" w:rsidRPr="00581464" w:rsidRDefault="00581464" w:rsidP="00581464">
      <w:pPr>
        <w:numPr>
          <w:ilvl w:val="0"/>
          <w:numId w:val="46"/>
        </w:numPr>
        <w:tabs>
          <w:tab w:val="num" w:pos="284"/>
        </w:tabs>
        <w:autoSpaceDE w:val="0"/>
        <w:autoSpaceDN w:val="0"/>
        <w:adjustRightInd w:val="0"/>
        <w:spacing w:before="120" w:after="120"/>
        <w:ind w:left="284" w:hanging="284"/>
        <w:jc w:val="both"/>
        <w:rPr>
          <w:rFonts w:ascii="Arial" w:hAnsi="Arial" w:cs="Arial"/>
          <w:sz w:val="20"/>
          <w:szCs w:val="20"/>
          <w:lang w:eastAsia="pl-PL"/>
        </w:rPr>
      </w:pPr>
      <w:r w:rsidRPr="00581464">
        <w:rPr>
          <w:rFonts w:ascii="Arial" w:hAnsi="Arial" w:cs="Arial"/>
          <w:sz w:val="20"/>
          <w:szCs w:val="20"/>
          <w:lang w:eastAsia="pl-PL"/>
        </w:rPr>
        <w:t xml:space="preserve">Zamawiający może odstąpić od Umowy z przyczyn leżących po stronie Wykonawcy </w:t>
      </w:r>
      <w:r w:rsidRPr="00581464">
        <w:rPr>
          <w:rFonts w:ascii="Arial" w:hAnsi="Arial" w:cs="Arial"/>
          <w:sz w:val="20"/>
          <w:szCs w:val="20"/>
          <w:lang w:eastAsia="pl-PL"/>
        </w:rPr>
        <w:br/>
        <w:t xml:space="preserve">(z zachowaniem prawa do naliczania kar umownych określonych w § 8 Umowy) </w:t>
      </w:r>
      <w:r w:rsidRPr="00581464">
        <w:rPr>
          <w:rFonts w:ascii="Arial" w:hAnsi="Arial" w:cs="Arial"/>
          <w:sz w:val="20"/>
          <w:szCs w:val="20"/>
          <w:lang w:eastAsia="pl-PL"/>
        </w:rPr>
        <w:br/>
        <w:t xml:space="preserve">w </w:t>
      </w:r>
      <w:proofErr w:type="gramStart"/>
      <w:r w:rsidRPr="00581464">
        <w:rPr>
          <w:rFonts w:ascii="Arial" w:hAnsi="Arial" w:cs="Arial"/>
          <w:sz w:val="20"/>
          <w:szCs w:val="20"/>
          <w:lang w:eastAsia="pl-PL"/>
        </w:rPr>
        <w:t>przypadku gdy</w:t>
      </w:r>
      <w:proofErr w:type="gramEnd"/>
      <w:r w:rsidRPr="00581464">
        <w:rPr>
          <w:rFonts w:ascii="Arial" w:hAnsi="Arial" w:cs="Arial"/>
          <w:sz w:val="20"/>
          <w:szCs w:val="20"/>
          <w:lang w:eastAsia="pl-PL"/>
        </w:rPr>
        <w:t>:</w:t>
      </w:r>
    </w:p>
    <w:p w:rsidR="00581464" w:rsidRPr="00581464" w:rsidRDefault="00581464" w:rsidP="00581464">
      <w:pPr>
        <w:numPr>
          <w:ilvl w:val="0"/>
          <w:numId w:val="65"/>
        </w:numPr>
        <w:autoSpaceDE w:val="0"/>
        <w:autoSpaceDN w:val="0"/>
        <w:adjustRightInd w:val="0"/>
        <w:spacing w:before="120" w:after="120"/>
        <w:jc w:val="both"/>
        <w:rPr>
          <w:rFonts w:ascii="Arial" w:hAnsi="Arial" w:cs="Arial"/>
          <w:sz w:val="20"/>
          <w:szCs w:val="20"/>
          <w:lang w:eastAsia="pl-PL"/>
        </w:rPr>
      </w:pPr>
      <w:r w:rsidRPr="00581464">
        <w:rPr>
          <w:rFonts w:ascii="Arial" w:hAnsi="Arial" w:cs="Arial"/>
          <w:sz w:val="20"/>
          <w:szCs w:val="20"/>
          <w:lang w:eastAsia="pl-PL"/>
        </w:rPr>
        <w:t xml:space="preserve">wynagrodzenie miesięczne Wykonawcy za realizację przedmiotu Umowy, wskutek zastosowania kar umownych, obniżone zostanie za jeden miesiąc lub przez kolejne dwa miesiące </w:t>
      </w:r>
      <w:proofErr w:type="gramStart"/>
      <w:r w:rsidRPr="00581464">
        <w:rPr>
          <w:rFonts w:ascii="Arial" w:hAnsi="Arial" w:cs="Arial"/>
          <w:sz w:val="20"/>
          <w:szCs w:val="20"/>
          <w:lang w:eastAsia="pl-PL"/>
        </w:rPr>
        <w:t>łącznie o co</w:t>
      </w:r>
      <w:proofErr w:type="gramEnd"/>
      <w:r w:rsidRPr="00581464">
        <w:rPr>
          <w:rFonts w:ascii="Arial" w:hAnsi="Arial" w:cs="Arial"/>
          <w:sz w:val="20"/>
          <w:szCs w:val="20"/>
          <w:lang w:eastAsia="pl-PL"/>
        </w:rPr>
        <w:t xml:space="preserve"> najmniej 20% wynagrodzenia brutto należnego za ten okres;</w:t>
      </w:r>
    </w:p>
    <w:p w:rsidR="00581464" w:rsidRPr="00581464" w:rsidRDefault="00581464" w:rsidP="00581464">
      <w:pPr>
        <w:numPr>
          <w:ilvl w:val="0"/>
          <w:numId w:val="65"/>
        </w:numPr>
        <w:autoSpaceDE w:val="0"/>
        <w:autoSpaceDN w:val="0"/>
        <w:adjustRightInd w:val="0"/>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nastąpiła</w:t>
      </w:r>
      <w:proofErr w:type="gramEnd"/>
      <w:r w:rsidRPr="00581464">
        <w:rPr>
          <w:rFonts w:ascii="Arial" w:hAnsi="Arial" w:cs="Arial"/>
          <w:sz w:val="20"/>
          <w:szCs w:val="20"/>
          <w:lang w:eastAsia="pl-PL"/>
        </w:rPr>
        <w:t xml:space="preserve"> jakakolwiek zmiana organizacyjna powodująca zmianę osobowości prawnej lub formy organizacyjnej Wykonawcy, utrudniająca lub uniemożliwiająca wykonanie Umowy; </w:t>
      </w:r>
    </w:p>
    <w:p w:rsidR="00581464" w:rsidRPr="00581464" w:rsidRDefault="00581464" w:rsidP="00581464">
      <w:pPr>
        <w:numPr>
          <w:ilvl w:val="0"/>
          <w:numId w:val="65"/>
        </w:numPr>
        <w:autoSpaceDE w:val="0"/>
        <w:autoSpaceDN w:val="0"/>
        <w:adjustRightInd w:val="0"/>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zaistnieją</w:t>
      </w:r>
      <w:proofErr w:type="gramEnd"/>
      <w:r w:rsidRPr="00581464">
        <w:rPr>
          <w:rFonts w:ascii="Arial" w:hAnsi="Arial" w:cs="Arial"/>
          <w:sz w:val="20"/>
          <w:szCs w:val="20"/>
          <w:lang w:eastAsia="pl-PL"/>
        </w:rPr>
        <w:t xml:space="preserve"> przesłanki umożliwiające odstąpienie od umowy określone w przepisach ustawy Kodeks cywilny,</w:t>
      </w:r>
    </w:p>
    <w:p w:rsidR="00581464" w:rsidRPr="00581464" w:rsidRDefault="00581464" w:rsidP="00581464">
      <w:pPr>
        <w:numPr>
          <w:ilvl w:val="0"/>
          <w:numId w:val="65"/>
        </w:numPr>
        <w:autoSpaceDE w:val="0"/>
        <w:autoSpaceDN w:val="0"/>
        <w:adjustRightInd w:val="0"/>
        <w:spacing w:before="120" w:after="120"/>
        <w:jc w:val="both"/>
        <w:rPr>
          <w:rFonts w:ascii="Arial" w:hAnsi="Arial" w:cs="Arial"/>
          <w:sz w:val="20"/>
          <w:szCs w:val="20"/>
          <w:lang w:eastAsia="pl-PL"/>
        </w:rPr>
      </w:pPr>
      <w:r w:rsidRPr="00581464">
        <w:rPr>
          <w:rFonts w:ascii="Arial" w:hAnsi="Arial" w:cs="Arial"/>
          <w:sz w:val="20"/>
          <w:szCs w:val="20"/>
          <w:lang w:eastAsia="pl-PL"/>
        </w:rPr>
        <w:t xml:space="preserve">Wykonawca nieprawidłowo lub nieterminowo (z opóźnieniem /za wyjątkiem wywołanego przyczynami spowodowanymi siłą wyższą lub leżącymi wyłącznie po stronie Zamawiającego/ większym niż 30 dni) wykonuje przedmiot Umowy, </w:t>
      </w:r>
    </w:p>
    <w:p w:rsidR="00581464" w:rsidRPr="00581464" w:rsidRDefault="00581464" w:rsidP="00581464">
      <w:pPr>
        <w:numPr>
          <w:ilvl w:val="0"/>
          <w:numId w:val="65"/>
        </w:numPr>
        <w:autoSpaceDE w:val="0"/>
        <w:autoSpaceDN w:val="0"/>
        <w:adjustRightInd w:val="0"/>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w</w:t>
      </w:r>
      <w:proofErr w:type="gramEnd"/>
      <w:r w:rsidRPr="00581464">
        <w:rPr>
          <w:rFonts w:ascii="Arial" w:hAnsi="Arial" w:cs="Arial"/>
          <w:sz w:val="20"/>
          <w:szCs w:val="20"/>
          <w:lang w:eastAsia="pl-PL"/>
        </w:rPr>
        <w:t xml:space="preserve"> przypadku otwarcia likwidacji lub niewypłacalności Wykonawcy,</w:t>
      </w:r>
    </w:p>
    <w:p w:rsidR="00581464" w:rsidRPr="00581464" w:rsidRDefault="00581464" w:rsidP="00581464">
      <w:pPr>
        <w:numPr>
          <w:ilvl w:val="0"/>
          <w:numId w:val="65"/>
        </w:numPr>
        <w:autoSpaceDE w:val="0"/>
        <w:autoSpaceDN w:val="0"/>
        <w:adjustRightInd w:val="0"/>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lastRenderedPageBreak/>
        <w:t>w</w:t>
      </w:r>
      <w:proofErr w:type="gramEnd"/>
      <w:r w:rsidRPr="00581464">
        <w:rPr>
          <w:rFonts w:ascii="Arial" w:hAnsi="Arial" w:cs="Arial"/>
          <w:sz w:val="20"/>
          <w:szCs w:val="20"/>
          <w:lang w:eastAsia="pl-PL"/>
        </w:rPr>
        <w:t xml:space="preserve"> przypadku otwarcia likwidacji lub niewypłacalności członka konsorcjum wykonawców, z którym została zawarta Umowa*,</w:t>
      </w:r>
    </w:p>
    <w:p w:rsidR="00581464" w:rsidRPr="00581464" w:rsidRDefault="00581464" w:rsidP="00581464">
      <w:pPr>
        <w:numPr>
          <w:ilvl w:val="0"/>
          <w:numId w:val="65"/>
        </w:numPr>
        <w:autoSpaceDE w:val="0"/>
        <w:autoSpaceDN w:val="0"/>
        <w:adjustRightInd w:val="0"/>
        <w:spacing w:before="120" w:after="120"/>
        <w:jc w:val="both"/>
        <w:rPr>
          <w:rFonts w:ascii="Arial" w:hAnsi="Arial" w:cs="Arial"/>
          <w:sz w:val="20"/>
          <w:szCs w:val="20"/>
          <w:lang w:eastAsia="pl-PL"/>
        </w:rPr>
      </w:pPr>
      <w:proofErr w:type="gramStart"/>
      <w:r w:rsidRPr="00581464">
        <w:rPr>
          <w:rFonts w:ascii="Arial" w:hAnsi="Arial" w:cs="Arial"/>
          <w:sz w:val="20"/>
          <w:szCs w:val="20"/>
          <w:lang w:eastAsia="pl-PL"/>
        </w:rPr>
        <w:t>w</w:t>
      </w:r>
      <w:proofErr w:type="gramEnd"/>
      <w:r w:rsidRPr="00581464">
        <w:rPr>
          <w:rFonts w:ascii="Arial" w:hAnsi="Arial" w:cs="Arial"/>
          <w:sz w:val="20"/>
          <w:szCs w:val="20"/>
          <w:lang w:eastAsia="pl-PL"/>
        </w:rPr>
        <w:t xml:space="preserve"> przypadku rozwiązania lub zmiany składu konsorcjum, z którym zawarta została Umowa*.</w:t>
      </w:r>
    </w:p>
    <w:p w:rsidR="00581464" w:rsidRPr="00581464" w:rsidRDefault="00581464" w:rsidP="00581464">
      <w:pPr>
        <w:numPr>
          <w:ilvl w:val="0"/>
          <w:numId w:val="46"/>
        </w:numPr>
        <w:tabs>
          <w:tab w:val="left" w:pos="1162"/>
        </w:tabs>
        <w:autoSpaceDE w:val="0"/>
        <w:autoSpaceDN w:val="0"/>
        <w:adjustRightInd w:val="0"/>
        <w:spacing w:before="120"/>
        <w:jc w:val="both"/>
        <w:rPr>
          <w:rFonts w:ascii="Arial" w:hAnsi="Arial" w:cs="Arial"/>
          <w:sz w:val="20"/>
          <w:szCs w:val="20"/>
          <w:lang w:eastAsia="pl-PL"/>
        </w:rPr>
      </w:pPr>
      <w:r w:rsidRPr="00581464">
        <w:rPr>
          <w:rFonts w:ascii="Arial" w:hAnsi="Arial" w:cs="Arial"/>
          <w:sz w:val="20"/>
          <w:szCs w:val="20"/>
          <w:lang w:eastAsia="pl-PL"/>
        </w:rPr>
        <w:t xml:space="preserve">Oświadczenie o odstąpieniu od Umowy Zamawiający może złożyć w terminie 30 </w:t>
      </w:r>
      <w:proofErr w:type="gramStart"/>
      <w:r w:rsidRPr="00581464">
        <w:rPr>
          <w:rFonts w:ascii="Arial" w:hAnsi="Arial" w:cs="Arial"/>
          <w:sz w:val="20"/>
          <w:szCs w:val="20"/>
          <w:lang w:eastAsia="pl-PL"/>
        </w:rPr>
        <w:t>dni  od</w:t>
      </w:r>
      <w:proofErr w:type="gramEnd"/>
      <w:r w:rsidRPr="00581464">
        <w:rPr>
          <w:rFonts w:ascii="Arial" w:hAnsi="Arial" w:cs="Arial"/>
          <w:sz w:val="20"/>
          <w:szCs w:val="20"/>
          <w:lang w:eastAsia="pl-PL"/>
        </w:rPr>
        <w:t xml:space="preserve"> powzięcia wiadomości o wystąpieniu przesłanki, o której mowa </w:t>
      </w:r>
      <w:r w:rsidRPr="00581464">
        <w:rPr>
          <w:rFonts w:ascii="Arial" w:hAnsi="Arial" w:cs="Arial"/>
          <w:sz w:val="20"/>
          <w:szCs w:val="20"/>
          <w:lang w:eastAsia="pl-PL"/>
        </w:rPr>
        <w:br/>
        <w:t>w ust. 1. Po złożeniu oświadczenia o odstąpieniu od Umowy przez Zamawiającego, Wykonawca zobowiązuje się do podjęcia niezwłocznie działań prowadzących do szybkiego i uporządkowanego zakończenia zadań, jednak nie dłużej niż w ciągu 30 dni  od odstąpienia od Umowy.</w:t>
      </w:r>
    </w:p>
    <w:p w:rsidR="00581464" w:rsidRPr="00581464" w:rsidRDefault="00581464" w:rsidP="00581464">
      <w:pPr>
        <w:numPr>
          <w:ilvl w:val="0"/>
          <w:numId w:val="46"/>
        </w:numPr>
        <w:tabs>
          <w:tab w:val="left" w:pos="1162"/>
        </w:tabs>
        <w:autoSpaceDE w:val="0"/>
        <w:autoSpaceDN w:val="0"/>
        <w:adjustRightInd w:val="0"/>
        <w:spacing w:before="120"/>
        <w:jc w:val="both"/>
        <w:rPr>
          <w:rFonts w:ascii="Arial" w:hAnsi="Arial" w:cs="Arial"/>
          <w:sz w:val="20"/>
          <w:szCs w:val="20"/>
          <w:lang w:eastAsia="pl-PL"/>
        </w:rPr>
      </w:pPr>
      <w:r w:rsidRPr="00581464">
        <w:rPr>
          <w:rFonts w:ascii="Arial" w:hAnsi="Arial" w:cs="Arial"/>
          <w:sz w:val="20"/>
          <w:szCs w:val="20"/>
          <w:lang w:eastAsia="pl-PL"/>
        </w:rPr>
        <w:t xml:space="preserve">W razie odstąpienia od Umowy Wykonawca niezwłocznie i w obecności przedstawicieli Zamawiającego sporządza sprawozdanie o stanie wykonania zadań. </w:t>
      </w:r>
    </w:p>
    <w:p w:rsidR="00581464" w:rsidRPr="00581464" w:rsidRDefault="00581464" w:rsidP="00581464">
      <w:pPr>
        <w:numPr>
          <w:ilvl w:val="0"/>
          <w:numId w:val="46"/>
        </w:numPr>
        <w:tabs>
          <w:tab w:val="left" w:pos="1162"/>
        </w:tabs>
        <w:autoSpaceDE w:val="0"/>
        <w:autoSpaceDN w:val="0"/>
        <w:adjustRightInd w:val="0"/>
        <w:spacing w:before="120"/>
        <w:jc w:val="both"/>
        <w:rPr>
          <w:rFonts w:ascii="Arial" w:hAnsi="Arial" w:cs="Arial"/>
          <w:sz w:val="20"/>
          <w:szCs w:val="20"/>
          <w:lang w:eastAsia="pl-PL"/>
        </w:rPr>
      </w:pPr>
      <w:r w:rsidRPr="00581464">
        <w:rPr>
          <w:rFonts w:ascii="Arial" w:hAnsi="Arial" w:cs="Arial"/>
          <w:sz w:val="20"/>
          <w:szCs w:val="20"/>
          <w:lang w:eastAsia="pl-PL"/>
        </w:rPr>
        <w:t xml:space="preserve">Zamawiający nie jest zobowiązany do dokonywania jakichkolwiek dalszych płatności na rzecz Wykonawcy za usługi realizowane po złożeniu oświadczenia o odstąpieniu od Umowy. W przypadku odstąpienia od Umowy przez Zamawiającego, Wykonawca zachowa prawo do wynagrodzenia za usługi określone w § 2 ust. 1 Umowy proporcjonalnie do okresu ich świadczenia. Odstąpienie od Umowy nie ma wpływu na uprawnienia Zamawiającego wynikające z gwarancji i rękojmi, o których mowa w § 6 Umowy, w zakresie wykonanego do chwili odstąpienia przedmiotu Umowy oraz uprawnienia do naliczenia </w:t>
      </w:r>
      <w:proofErr w:type="gramStart"/>
      <w:r w:rsidRPr="00581464">
        <w:rPr>
          <w:rFonts w:ascii="Arial" w:hAnsi="Arial" w:cs="Arial"/>
          <w:sz w:val="20"/>
          <w:szCs w:val="20"/>
          <w:lang w:eastAsia="pl-PL"/>
        </w:rPr>
        <w:t>jakichkolwiek  kar</w:t>
      </w:r>
      <w:proofErr w:type="gramEnd"/>
      <w:r w:rsidRPr="00581464">
        <w:rPr>
          <w:rFonts w:ascii="Arial" w:hAnsi="Arial" w:cs="Arial"/>
          <w:sz w:val="20"/>
          <w:szCs w:val="20"/>
          <w:lang w:eastAsia="pl-PL"/>
        </w:rPr>
        <w:t xml:space="preserve"> umownych, o których mowa w § 8 Umowy.</w:t>
      </w:r>
    </w:p>
    <w:p w:rsidR="00581464" w:rsidRPr="00581464" w:rsidRDefault="00581464" w:rsidP="00581464">
      <w:pPr>
        <w:numPr>
          <w:ilvl w:val="0"/>
          <w:numId w:val="46"/>
        </w:numPr>
        <w:spacing w:before="120"/>
        <w:jc w:val="both"/>
        <w:rPr>
          <w:rFonts w:ascii="Arial" w:hAnsi="Arial" w:cs="Arial"/>
          <w:sz w:val="20"/>
          <w:szCs w:val="20"/>
          <w:lang w:eastAsia="pl-PL"/>
        </w:rPr>
      </w:pPr>
      <w:r w:rsidRPr="00581464">
        <w:rPr>
          <w:rFonts w:ascii="Arial" w:hAnsi="Arial" w:cs="Arial"/>
          <w:sz w:val="20"/>
          <w:szCs w:val="20"/>
          <w:lang w:eastAsia="pl-PL"/>
        </w:rPr>
        <w:t xml:space="preserve">Zamawiający może odstąpić </w:t>
      </w:r>
      <w:proofErr w:type="gramStart"/>
      <w:r w:rsidRPr="00581464">
        <w:rPr>
          <w:rFonts w:ascii="Arial" w:hAnsi="Arial" w:cs="Arial"/>
          <w:sz w:val="20"/>
          <w:szCs w:val="20"/>
          <w:lang w:eastAsia="pl-PL"/>
        </w:rPr>
        <w:t>od  Umowy</w:t>
      </w:r>
      <w:proofErr w:type="gramEnd"/>
      <w:r w:rsidRPr="00581464">
        <w:rPr>
          <w:rFonts w:ascii="Arial" w:hAnsi="Arial" w:cs="Arial"/>
          <w:sz w:val="20"/>
          <w:szCs w:val="20"/>
          <w:lang w:eastAsia="pl-PL"/>
        </w:rPr>
        <w:t xml:space="preserve"> w całości lub części Umowy w terminie 30 dni  od powzięcia wiadomości o wystąpieniu istotnej zmiany okoliczności powodującej, że wykonanie Umowy nie leży w interesie publicznym. W takim przypadku Wykonawcy przysługuje wynagrodzenie należne z tytułu wykonania części Umowy potwierdzonej protokołem odbioru bez zastrzeżeń podpisanym przez Zamawiającego.</w:t>
      </w:r>
    </w:p>
    <w:p w:rsidR="00581464" w:rsidRPr="00581464" w:rsidRDefault="00581464" w:rsidP="00581464">
      <w:pPr>
        <w:numPr>
          <w:ilvl w:val="0"/>
          <w:numId w:val="46"/>
        </w:numPr>
        <w:spacing w:before="120"/>
        <w:jc w:val="both"/>
        <w:rPr>
          <w:rFonts w:ascii="Arial" w:hAnsi="Arial" w:cs="Arial"/>
          <w:sz w:val="20"/>
          <w:szCs w:val="20"/>
          <w:lang w:eastAsia="pl-PL"/>
        </w:rPr>
      </w:pPr>
      <w:r w:rsidRPr="00581464">
        <w:rPr>
          <w:rFonts w:ascii="Arial" w:hAnsi="Arial" w:cs="Arial"/>
          <w:sz w:val="20"/>
          <w:szCs w:val="20"/>
          <w:lang w:eastAsia="pl-PL"/>
        </w:rPr>
        <w:t xml:space="preserve">Zamawiający może odstąpić od części Umowy w przypadku wdrożenia innych systemów informatycznych, których funkcjonalność zastąpi funkcjonalności oferowane przez System lub jego poszczególne elementy, objęte Umową zgodnie z </w:t>
      </w:r>
      <w:r w:rsidRPr="00581464">
        <w:rPr>
          <w:rFonts w:ascii="Arial" w:hAnsi="Arial" w:cs="Arial"/>
          <w:b/>
          <w:sz w:val="20"/>
          <w:szCs w:val="20"/>
          <w:lang w:eastAsia="pl-PL"/>
        </w:rPr>
        <w:t>Załącznikiem nr 1</w:t>
      </w:r>
      <w:r w:rsidRPr="00581464">
        <w:rPr>
          <w:rFonts w:ascii="Arial" w:hAnsi="Arial" w:cs="Arial"/>
          <w:sz w:val="20"/>
          <w:szCs w:val="20"/>
          <w:lang w:eastAsia="pl-PL"/>
        </w:rPr>
        <w:t xml:space="preserve"> do Umowy. Zamawiający złoży oświadczenie o odstąpieniu, w terminie przynajmniej 30 </w:t>
      </w:r>
      <w:proofErr w:type="gramStart"/>
      <w:r w:rsidRPr="00581464">
        <w:rPr>
          <w:rFonts w:ascii="Arial" w:hAnsi="Arial" w:cs="Arial"/>
          <w:sz w:val="20"/>
          <w:szCs w:val="20"/>
          <w:lang w:eastAsia="pl-PL"/>
        </w:rPr>
        <w:t>dni  od</w:t>
      </w:r>
      <w:proofErr w:type="gramEnd"/>
      <w:r w:rsidRPr="00581464">
        <w:rPr>
          <w:rFonts w:ascii="Arial" w:hAnsi="Arial" w:cs="Arial"/>
          <w:sz w:val="20"/>
          <w:szCs w:val="20"/>
          <w:lang w:eastAsia="pl-PL"/>
        </w:rPr>
        <w:t xml:space="preserve"> zaistnienia zdarzenia uzasadniającego odstąpienie. Ust. 4 powyżej stosuje się odpowiednio.</w:t>
      </w:r>
    </w:p>
    <w:p w:rsidR="00581464" w:rsidRPr="00581464" w:rsidRDefault="00581464" w:rsidP="00581464">
      <w:pPr>
        <w:jc w:val="center"/>
        <w:rPr>
          <w:rFonts w:ascii="Arial" w:hAnsi="Arial" w:cs="Arial"/>
          <w:b/>
          <w:sz w:val="20"/>
          <w:szCs w:val="20"/>
          <w:lang w:eastAsia="pl-PL"/>
        </w:rPr>
      </w:pPr>
    </w:p>
    <w:p w:rsidR="00581464" w:rsidRDefault="00581464" w:rsidP="00581464">
      <w:pPr>
        <w:jc w:val="center"/>
        <w:rPr>
          <w:rFonts w:ascii="Arial" w:hAnsi="Arial" w:cs="Arial"/>
          <w:b/>
          <w:sz w:val="20"/>
          <w:szCs w:val="20"/>
          <w:lang w:eastAsia="pl-PL"/>
        </w:rPr>
      </w:pP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 10.</w:t>
      </w: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 xml:space="preserve">Prawa autorskie </w:t>
      </w:r>
    </w:p>
    <w:p w:rsidR="00581464" w:rsidRPr="00581464" w:rsidRDefault="00581464" w:rsidP="00581464">
      <w:pPr>
        <w:jc w:val="center"/>
        <w:rPr>
          <w:rFonts w:ascii="Arial" w:hAnsi="Arial" w:cs="Arial"/>
          <w:b/>
          <w:sz w:val="20"/>
          <w:szCs w:val="20"/>
          <w:lang w:eastAsia="pl-PL"/>
        </w:rPr>
      </w:pPr>
    </w:p>
    <w:p w:rsidR="00581464" w:rsidRPr="00581464" w:rsidRDefault="00581464" w:rsidP="00581464">
      <w:pPr>
        <w:numPr>
          <w:ilvl w:val="0"/>
          <w:numId w:val="59"/>
        </w:numPr>
        <w:tabs>
          <w:tab w:val="left" w:pos="360"/>
        </w:tabs>
        <w:autoSpaceDE w:val="0"/>
        <w:autoSpaceDN w:val="0"/>
        <w:adjustRightInd w:val="0"/>
        <w:ind w:left="360"/>
        <w:jc w:val="both"/>
        <w:rPr>
          <w:rFonts w:ascii="Arial" w:hAnsi="Arial" w:cs="Arial"/>
          <w:sz w:val="20"/>
          <w:szCs w:val="20"/>
          <w:lang w:eastAsia="pl-PL"/>
        </w:rPr>
      </w:pPr>
      <w:r w:rsidRPr="00581464">
        <w:rPr>
          <w:rFonts w:ascii="Arial" w:hAnsi="Arial" w:cs="Arial"/>
          <w:sz w:val="20"/>
          <w:szCs w:val="20"/>
          <w:lang w:eastAsia="pl-PL"/>
        </w:rPr>
        <w:t xml:space="preserve">Z chwilą odbioru nowych wersji Systemu, powstałych w wyniku wykonania zmian w Systemie oraz Dokumentacji wytworzonej w związku z realizacją Umowy, a także wszystkich innych Produktów lub jakichkolwiek utworów (w rozumieniu ustawy jak niżej) powstałych w związku z zawarciem niniejszej Umowy, Wykonawca przenosi na Zamawiającego wszelkie autorskie prawa majątkowe do tak odebranych wersji Systemu, Dokumentacji oraz innych Produktów i innych utworów jak wyżej, jako utworów w rozumieniu art. 1 ustawy z dnia 4 lutego 1994 r. o prawie autorskim i prawach pokrewnych (Dz. U. </w:t>
      </w:r>
      <w:proofErr w:type="gramStart"/>
      <w:r w:rsidRPr="00581464">
        <w:rPr>
          <w:rFonts w:ascii="Arial" w:hAnsi="Arial" w:cs="Arial"/>
          <w:sz w:val="20"/>
          <w:szCs w:val="20"/>
          <w:lang w:eastAsia="pl-PL"/>
        </w:rPr>
        <w:t>z</w:t>
      </w:r>
      <w:proofErr w:type="gramEnd"/>
      <w:r w:rsidRPr="00581464">
        <w:rPr>
          <w:rFonts w:ascii="Arial" w:hAnsi="Arial" w:cs="Arial"/>
          <w:sz w:val="20"/>
          <w:szCs w:val="20"/>
          <w:lang w:eastAsia="pl-PL"/>
        </w:rPr>
        <w:t xml:space="preserve"> 2006 r. Nr 90, poz. 631 z </w:t>
      </w:r>
      <w:proofErr w:type="spellStart"/>
      <w:r w:rsidRPr="00581464">
        <w:rPr>
          <w:rFonts w:ascii="Arial" w:hAnsi="Arial" w:cs="Arial"/>
          <w:sz w:val="20"/>
          <w:szCs w:val="20"/>
          <w:lang w:eastAsia="pl-PL"/>
        </w:rPr>
        <w:t>późn</w:t>
      </w:r>
      <w:proofErr w:type="spellEnd"/>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zm</w:t>
      </w:r>
      <w:proofErr w:type="gramEnd"/>
      <w:r w:rsidRPr="00581464">
        <w:rPr>
          <w:rFonts w:ascii="Arial" w:hAnsi="Arial" w:cs="Arial"/>
          <w:sz w:val="20"/>
          <w:szCs w:val="20"/>
          <w:lang w:eastAsia="pl-PL"/>
        </w:rPr>
        <w:t>.) na wszystkich polach eksploatacji wymienionych odpowiednio w art. 50 i art. 74 ust. 4 ww. ustawy, z prawem do dalszego przenoszenia tych praw na inne osoby bez ograniczeń. Pola eksploatacji obejmują w szczególności prawo do:</w:t>
      </w:r>
    </w:p>
    <w:p w:rsidR="00581464" w:rsidRPr="00581464" w:rsidRDefault="00581464" w:rsidP="00581464">
      <w:pPr>
        <w:numPr>
          <w:ilvl w:val="0"/>
          <w:numId w:val="50"/>
        </w:numPr>
        <w:tabs>
          <w:tab w:val="left" w:pos="709"/>
          <w:tab w:val="num" w:pos="993"/>
        </w:tabs>
        <w:autoSpaceDE w:val="0"/>
        <w:autoSpaceDN w:val="0"/>
        <w:adjustRightInd w:val="0"/>
        <w:ind w:left="709" w:firstLine="0"/>
        <w:jc w:val="both"/>
        <w:rPr>
          <w:rFonts w:ascii="Arial" w:hAnsi="Arial" w:cs="Arial"/>
          <w:sz w:val="20"/>
          <w:szCs w:val="20"/>
          <w:lang w:eastAsia="pl-PL"/>
        </w:rPr>
      </w:pPr>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w</w:t>
      </w:r>
      <w:proofErr w:type="gramEnd"/>
      <w:r w:rsidRPr="00581464">
        <w:rPr>
          <w:rFonts w:ascii="Arial" w:hAnsi="Arial" w:cs="Arial"/>
          <w:sz w:val="20"/>
          <w:szCs w:val="20"/>
          <w:lang w:eastAsia="pl-PL"/>
        </w:rPr>
        <w:t xml:space="preserve"> zakresie utrwalania i zwielokrotniania utworu - wytwarzania określoną techniką egzemplarzy utworu, w tym techniką drukarską, reprograficzną, zapisu magnetycznego oraz techniką cyfrową;</w:t>
      </w:r>
    </w:p>
    <w:p w:rsidR="00581464" w:rsidRPr="00581464" w:rsidRDefault="00581464" w:rsidP="00581464">
      <w:pPr>
        <w:numPr>
          <w:ilvl w:val="0"/>
          <w:numId w:val="50"/>
        </w:numPr>
        <w:tabs>
          <w:tab w:val="left" w:pos="709"/>
          <w:tab w:val="num" w:pos="993"/>
        </w:tabs>
        <w:autoSpaceDE w:val="0"/>
        <w:autoSpaceDN w:val="0"/>
        <w:adjustRightInd w:val="0"/>
        <w:ind w:left="709" w:firstLine="0"/>
        <w:jc w:val="both"/>
        <w:rPr>
          <w:rFonts w:ascii="Arial" w:hAnsi="Arial" w:cs="Arial"/>
          <w:sz w:val="20"/>
          <w:szCs w:val="20"/>
          <w:lang w:eastAsia="pl-PL"/>
        </w:rPr>
      </w:pPr>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w</w:t>
      </w:r>
      <w:proofErr w:type="gramEnd"/>
      <w:r w:rsidRPr="00581464">
        <w:rPr>
          <w:rFonts w:ascii="Arial" w:hAnsi="Arial" w:cs="Arial"/>
          <w:sz w:val="20"/>
          <w:szCs w:val="20"/>
          <w:lang w:eastAsia="pl-PL"/>
        </w:rPr>
        <w:t xml:space="preserve"> zakresie obrotu oryginałem albo egzemplarzami, na których utwór utrwalono - wprowadzania do obrotu, użyczenia lub najmu oryginału albo egzemplarzy;</w:t>
      </w:r>
    </w:p>
    <w:p w:rsidR="00581464" w:rsidRPr="00581464" w:rsidRDefault="00581464" w:rsidP="00581464">
      <w:pPr>
        <w:numPr>
          <w:ilvl w:val="0"/>
          <w:numId w:val="50"/>
        </w:numPr>
        <w:tabs>
          <w:tab w:val="left" w:pos="709"/>
          <w:tab w:val="num" w:pos="993"/>
        </w:tabs>
        <w:autoSpaceDE w:val="0"/>
        <w:autoSpaceDN w:val="0"/>
        <w:adjustRightInd w:val="0"/>
        <w:ind w:left="709" w:firstLine="0"/>
        <w:jc w:val="both"/>
        <w:rPr>
          <w:rFonts w:ascii="Arial" w:hAnsi="Arial" w:cs="Arial"/>
          <w:sz w:val="20"/>
          <w:szCs w:val="20"/>
          <w:lang w:eastAsia="pl-PL"/>
        </w:rPr>
      </w:pPr>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w</w:t>
      </w:r>
      <w:proofErr w:type="gramEnd"/>
      <w:r w:rsidRPr="00581464">
        <w:rPr>
          <w:rFonts w:ascii="Arial" w:hAnsi="Arial" w:cs="Arial"/>
          <w:sz w:val="20"/>
          <w:szCs w:val="20"/>
          <w:lang w:eastAsia="pl-PL"/>
        </w:rPr>
        <w:t xml:space="preserve"> zakresie rozpowszechniania utworu w sposób inny niż określony w pkt 2) - publicznego wykonania, wystawienia, wyświetlenia, odtworzenia oraz nadawania i reemitowania, a także publicznego udostępniania utworu;</w:t>
      </w:r>
    </w:p>
    <w:p w:rsidR="00581464" w:rsidRPr="00581464" w:rsidRDefault="00581464" w:rsidP="00581464">
      <w:pPr>
        <w:numPr>
          <w:ilvl w:val="0"/>
          <w:numId w:val="50"/>
        </w:numPr>
        <w:tabs>
          <w:tab w:val="left" w:pos="709"/>
          <w:tab w:val="num" w:pos="993"/>
        </w:tabs>
        <w:autoSpaceDE w:val="0"/>
        <w:autoSpaceDN w:val="0"/>
        <w:adjustRightInd w:val="0"/>
        <w:ind w:left="709" w:firstLine="0"/>
        <w:jc w:val="both"/>
        <w:rPr>
          <w:rFonts w:ascii="Arial" w:hAnsi="Arial" w:cs="Arial"/>
          <w:sz w:val="20"/>
          <w:szCs w:val="20"/>
          <w:lang w:eastAsia="pl-PL"/>
        </w:rPr>
      </w:pPr>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trwałego</w:t>
      </w:r>
      <w:proofErr w:type="gramEnd"/>
      <w:r w:rsidRPr="00581464">
        <w:rPr>
          <w:rFonts w:ascii="Arial" w:hAnsi="Arial" w:cs="Arial"/>
          <w:sz w:val="20"/>
          <w:szCs w:val="20"/>
          <w:lang w:eastAsia="pl-PL"/>
        </w:rPr>
        <w:t xml:space="preserve"> lub czasowego zwielokrotnienia programu komputerowego w całości lub w części jakimikolwiek środkami i w jakiejkolwiek formie; </w:t>
      </w:r>
    </w:p>
    <w:p w:rsidR="00581464" w:rsidRPr="00581464" w:rsidRDefault="00581464" w:rsidP="00581464">
      <w:pPr>
        <w:numPr>
          <w:ilvl w:val="0"/>
          <w:numId w:val="50"/>
        </w:numPr>
        <w:tabs>
          <w:tab w:val="left" w:pos="709"/>
          <w:tab w:val="num" w:pos="993"/>
        </w:tabs>
        <w:autoSpaceDE w:val="0"/>
        <w:autoSpaceDN w:val="0"/>
        <w:adjustRightInd w:val="0"/>
        <w:ind w:left="709" w:firstLine="0"/>
        <w:jc w:val="both"/>
        <w:rPr>
          <w:rFonts w:ascii="Arial" w:hAnsi="Arial" w:cs="Arial"/>
          <w:sz w:val="20"/>
          <w:szCs w:val="20"/>
          <w:lang w:eastAsia="pl-PL"/>
        </w:rPr>
      </w:pPr>
      <w:r w:rsidRPr="00581464">
        <w:rPr>
          <w:rFonts w:ascii="Arial" w:hAnsi="Arial" w:cs="Arial"/>
          <w:sz w:val="20"/>
          <w:szCs w:val="20"/>
          <w:lang w:eastAsia="pl-PL"/>
        </w:rPr>
        <w:lastRenderedPageBreak/>
        <w:t xml:space="preserve"> </w:t>
      </w:r>
      <w:proofErr w:type="gramStart"/>
      <w:r w:rsidRPr="00581464">
        <w:rPr>
          <w:rFonts w:ascii="Arial" w:hAnsi="Arial" w:cs="Arial"/>
          <w:sz w:val="20"/>
          <w:szCs w:val="20"/>
          <w:lang w:eastAsia="pl-PL"/>
        </w:rPr>
        <w:t>zwielokrotnienia</w:t>
      </w:r>
      <w:proofErr w:type="gramEnd"/>
      <w:r w:rsidRPr="00581464">
        <w:rPr>
          <w:rFonts w:ascii="Arial" w:hAnsi="Arial" w:cs="Arial"/>
          <w:sz w:val="20"/>
          <w:szCs w:val="20"/>
          <w:lang w:eastAsia="pl-PL"/>
        </w:rPr>
        <w:t xml:space="preserve"> programu komputerowego w zakresie, w którym jest to niezbędne dla wprowadzania, wyświetlania, stosowania, przekazywania </w:t>
      </w:r>
      <w:r w:rsidRPr="00581464">
        <w:rPr>
          <w:rFonts w:ascii="Arial" w:hAnsi="Arial" w:cs="Arial"/>
          <w:sz w:val="20"/>
          <w:szCs w:val="20"/>
          <w:lang w:eastAsia="pl-PL"/>
        </w:rPr>
        <w:br/>
        <w:t>i przechowywania programu komputerowego;</w:t>
      </w:r>
    </w:p>
    <w:p w:rsidR="00581464" w:rsidRPr="00581464" w:rsidRDefault="00581464" w:rsidP="00581464">
      <w:pPr>
        <w:numPr>
          <w:ilvl w:val="0"/>
          <w:numId w:val="50"/>
        </w:numPr>
        <w:tabs>
          <w:tab w:val="left" w:pos="709"/>
          <w:tab w:val="num" w:pos="993"/>
        </w:tabs>
        <w:autoSpaceDE w:val="0"/>
        <w:autoSpaceDN w:val="0"/>
        <w:adjustRightInd w:val="0"/>
        <w:ind w:left="709" w:firstLine="0"/>
        <w:jc w:val="both"/>
        <w:rPr>
          <w:rFonts w:ascii="Arial" w:hAnsi="Arial" w:cs="Arial"/>
          <w:sz w:val="20"/>
          <w:szCs w:val="20"/>
          <w:lang w:eastAsia="pl-PL"/>
        </w:rPr>
      </w:pPr>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tłumaczenia</w:t>
      </w:r>
      <w:proofErr w:type="gramEnd"/>
      <w:r w:rsidRPr="00581464">
        <w:rPr>
          <w:rFonts w:ascii="Arial" w:hAnsi="Arial" w:cs="Arial"/>
          <w:sz w:val="20"/>
          <w:szCs w:val="20"/>
          <w:lang w:eastAsia="pl-PL"/>
        </w:rPr>
        <w:t>, przystosowywania, zmiany układu lub jakichkolwiek innych zmian w programie komputerowym, z zachowaniem praw osoby, która tych zmian dokonała;</w:t>
      </w:r>
    </w:p>
    <w:p w:rsidR="00581464" w:rsidRPr="00581464" w:rsidRDefault="00581464" w:rsidP="00581464">
      <w:pPr>
        <w:numPr>
          <w:ilvl w:val="0"/>
          <w:numId w:val="50"/>
        </w:numPr>
        <w:tabs>
          <w:tab w:val="left" w:pos="709"/>
          <w:tab w:val="num" w:pos="993"/>
        </w:tabs>
        <w:autoSpaceDE w:val="0"/>
        <w:autoSpaceDN w:val="0"/>
        <w:adjustRightInd w:val="0"/>
        <w:ind w:left="709" w:firstLine="0"/>
        <w:jc w:val="both"/>
        <w:rPr>
          <w:rFonts w:ascii="Arial" w:hAnsi="Arial" w:cs="Arial"/>
          <w:sz w:val="20"/>
          <w:szCs w:val="20"/>
          <w:lang w:eastAsia="pl-PL"/>
        </w:rPr>
      </w:pPr>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rozpowszechniania</w:t>
      </w:r>
      <w:proofErr w:type="gramEnd"/>
      <w:r w:rsidRPr="00581464">
        <w:rPr>
          <w:rFonts w:ascii="Arial" w:hAnsi="Arial" w:cs="Arial"/>
          <w:sz w:val="20"/>
          <w:szCs w:val="20"/>
          <w:lang w:eastAsia="pl-PL"/>
        </w:rPr>
        <w:t>, w tym użyczenia lub najmu, programu komputerowego lub jego kopii, publicznego rozpowszechniania (także w sieci Internet), w tym najem lub dzierżawa, oprogramowania lub jego kopii;</w:t>
      </w:r>
    </w:p>
    <w:p w:rsidR="00581464" w:rsidRPr="00581464" w:rsidRDefault="00581464" w:rsidP="00581464">
      <w:pPr>
        <w:numPr>
          <w:ilvl w:val="0"/>
          <w:numId w:val="50"/>
        </w:numPr>
        <w:tabs>
          <w:tab w:val="left" w:pos="709"/>
          <w:tab w:val="num" w:pos="993"/>
        </w:tabs>
        <w:autoSpaceDE w:val="0"/>
        <w:autoSpaceDN w:val="0"/>
        <w:adjustRightInd w:val="0"/>
        <w:ind w:left="709" w:firstLine="0"/>
        <w:jc w:val="both"/>
        <w:rPr>
          <w:rFonts w:ascii="Arial" w:hAnsi="Arial" w:cs="Arial"/>
          <w:sz w:val="20"/>
          <w:szCs w:val="20"/>
          <w:lang w:eastAsia="pl-PL"/>
        </w:rPr>
      </w:pPr>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wprowadzania</w:t>
      </w:r>
      <w:proofErr w:type="gramEnd"/>
      <w:r w:rsidRPr="00581464">
        <w:rPr>
          <w:rFonts w:ascii="Arial" w:hAnsi="Arial" w:cs="Arial"/>
          <w:sz w:val="20"/>
          <w:szCs w:val="20"/>
          <w:lang w:eastAsia="pl-PL"/>
        </w:rPr>
        <w:t xml:space="preserve"> modyfikacji oraz nowych funkcjonalności oprogramowania;</w:t>
      </w:r>
    </w:p>
    <w:p w:rsidR="00581464" w:rsidRPr="00581464" w:rsidRDefault="00581464" w:rsidP="00581464">
      <w:pPr>
        <w:numPr>
          <w:ilvl w:val="0"/>
          <w:numId w:val="50"/>
        </w:numPr>
        <w:tabs>
          <w:tab w:val="left" w:pos="709"/>
          <w:tab w:val="num" w:pos="993"/>
        </w:tabs>
        <w:autoSpaceDE w:val="0"/>
        <w:autoSpaceDN w:val="0"/>
        <w:adjustRightInd w:val="0"/>
        <w:ind w:left="709" w:firstLine="0"/>
        <w:jc w:val="both"/>
        <w:rPr>
          <w:rFonts w:ascii="Arial" w:hAnsi="Arial" w:cs="Arial"/>
          <w:sz w:val="20"/>
          <w:szCs w:val="20"/>
          <w:lang w:eastAsia="pl-PL"/>
        </w:rPr>
      </w:pPr>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łączenia</w:t>
      </w:r>
      <w:proofErr w:type="gramEnd"/>
      <w:r w:rsidRPr="00581464">
        <w:rPr>
          <w:rFonts w:ascii="Arial" w:hAnsi="Arial" w:cs="Arial"/>
          <w:sz w:val="20"/>
          <w:szCs w:val="20"/>
          <w:lang w:eastAsia="pl-PL"/>
        </w:rPr>
        <w:t xml:space="preserve"> fragmentów oprogramowania z innymi programami komputerowymi </w:t>
      </w:r>
      <w:r w:rsidRPr="00581464">
        <w:rPr>
          <w:rFonts w:ascii="Arial" w:hAnsi="Arial" w:cs="Arial"/>
          <w:sz w:val="20"/>
          <w:szCs w:val="20"/>
          <w:lang w:eastAsia="pl-PL"/>
        </w:rPr>
        <w:br/>
        <w:t>i ich dostosowywania;</w:t>
      </w:r>
    </w:p>
    <w:p w:rsidR="00581464" w:rsidRPr="00581464" w:rsidRDefault="00581464" w:rsidP="00581464">
      <w:pPr>
        <w:tabs>
          <w:tab w:val="left" w:pos="709"/>
        </w:tabs>
        <w:autoSpaceDE w:val="0"/>
        <w:autoSpaceDN w:val="0"/>
        <w:adjustRightInd w:val="0"/>
        <w:ind w:left="709"/>
        <w:jc w:val="both"/>
        <w:rPr>
          <w:rFonts w:ascii="Arial" w:hAnsi="Arial" w:cs="Arial"/>
          <w:sz w:val="20"/>
          <w:szCs w:val="20"/>
          <w:lang w:eastAsia="pl-PL"/>
        </w:rPr>
      </w:pPr>
      <w:proofErr w:type="gramStart"/>
      <w:r w:rsidRPr="00581464">
        <w:rPr>
          <w:rFonts w:ascii="Arial" w:hAnsi="Arial" w:cs="Arial"/>
          <w:sz w:val="20"/>
          <w:szCs w:val="20"/>
          <w:lang w:eastAsia="pl-PL"/>
        </w:rPr>
        <w:t>10)  przekształcania</w:t>
      </w:r>
      <w:proofErr w:type="gramEnd"/>
      <w:r w:rsidRPr="00581464">
        <w:rPr>
          <w:rFonts w:ascii="Arial" w:hAnsi="Arial" w:cs="Arial"/>
          <w:sz w:val="20"/>
          <w:szCs w:val="20"/>
          <w:lang w:eastAsia="pl-PL"/>
        </w:rPr>
        <w:t xml:space="preserve"> formatu pierwotnego oprogramowania na dowolny inny format, wymagany przez Zamawiającego i dostosowania do platform sprzętowo-systemowych wybranych przez Zamawiającego;</w:t>
      </w:r>
    </w:p>
    <w:p w:rsidR="00581464" w:rsidRPr="00581464" w:rsidRDefault="00581464" w:rsidP="00581464">
      <w:pPr>
        <w:tabs>
          <w:tab w:val="left" w:pos="709"/>
        </w:tabs>
        <w:autoSpaceDE w:val="0"/>
        <w:autoSpaceDN w:val="0"/>
        <w:adjustRightInd w:val="0"/>
        <w:ind w:left="709"/>
        <w:jc w:val="both"/>
        <w:rPr>
          <w:rFonts w:ascii="Arial" w:hAnsi="Arial" w:cs="Arial"/>
          <w:sz w:val="20"/>
          <w:szCs w:val="20"/>
          <w:lang w:eastAsia="pl-PL"/>
        </w:rPr>
      </w:pPr>
      <w:r w:rsidRPr="00581464">
        <w:rPr>
          <w:rFonts w:ascii="Arial" w:hAnsi="Arial" w:cs="Arial"/>
          <w:sz w:val="20"/>
          <w:szCs w:val="20"/>
          <w:lang w:eastAsia="pl-PL"/>
        </w:rPr>
        <w:t>11) obrotu oryginałem albo egzemplarzami nośników, na których oprogramowanie utrwalono, w tym wprowadzania do obrotu, użyczenia, najmu i dzierżawy;</w:t>
      </w:r>
    </w:p>
    <w:p w:rsidR="00581464" w:rsidRPr="00581464" w:rsidRDefault="00581464" w:rsidP="00581464">
      <w:pPr>
        <w:tabs>
          <w:tab w:val="left" w:pos="709"/>
        </w:tabs>
        <w:autoSpaceDE w:val="0"/>
        <w:autoSpaceDN w:val="0"/>
        <w:adjustRightInd w:val="0"/>
        <w:ind w:left="709"/>
        <w:jc w:val="both"/>
        <w:rPr>
          <w:rFonts w:ascii="Arial" w:hAnsi="Arial" w:cs="Arial"/>
          <w:sz w:val="20"/>
          <w:szCs w:val="20"/>
          <w:lang w:eastAsia="pl-PL"/>
        </w:rPr>
      </w:pPr>
      <w:proofErr w:type="gramStart"/>
      <w:r w:rsidRPr="00581464">
        <w:rPr>
          <w:rFonts w:ascii="Arial" w:hAnsi="Arial" w:cs="Arial"/>
          <w:sz w:val="20"/>
          <w:szCs w:val="20"/>
          <w:lang w:eastAsia="pl-PL"/>
        </w:rPr>
        <w:t>12)  publicznego</w:t>
      </w:r>
      <w:proofErr w:type="gramEnd"/>
      <w:r w:rsidRPr="00581464">
        <w:rPr>
          <w:rFonts w:ascii="Arial" w:hAnsi="Arial" w:cs="Arial"/>
          <w:sz w:val="20"/>
          <w:szCs w:val="20"/>
          <w:lang w:eastAsia="pl-PL"/>
        </w:rPr>
        <w:t xml:space="preserve"> wykonania, wystawiania, wyświetlania, odtwarzania oraz nadawania i reemitowanie, a także publicznego udostępniania oprogramowania w dowolny, wybrany przez siebie sposób, w tym udostępniania w sieciach komputerowych;</w:t>
      </w:r>
    </w:p>
    <w:p w:rsidR="00581464" w:rsidRPr="00581464" w:rsidRDefault="00581464" w:rsidP="00581464">
      <w:pPr>
        <w:tabs>
          <w:tab w:val="left" w:pos="709"/>
        </w:tabs>
        <w:autoSpaceDE w:val="0"/>
        <w:autoSpaceDN w:val="0"/>
        <w:adjustRightInd w:val="0"/>
        <w:ind w:left="709"/>
        <w:jc w:val="both"/>
        <w:rPr>
          <w:rFonts w:ascii="Arial" w:hAnsi="Arial" w:cs="Arial"/>
          <w:sz w:val="20"/>
          <w:szCs w:val="20"/>
          <w:lang w:eastAsia="pl-PL"/>
        </w:rPr>
      </w:pPr>
      <w:r w:rsidRPr="00581464">
        <w:rPr>
          <w:rFonts w:ascii="Arial" w:hAnsi="Arial" w:cs="Arial"/>
          <w:sz w:val="20"/>
          <w:szCs w:val="20"/>
          <w:lang w:eastAsia="pl-PL"/>
        </w:rPr>
        <w:t>13 dokonywania skrótów, cięć, montażu, tłumaczeń, korekt, przeróbek, zmian i adaptacji w tym modyfikowania całości lub części oprogramowania, wprowadzania jakichkolwiek zmian;</w:t>
      </w:r>
    </w:p>
    <w:p w:rsidR="00581464" w:rsidRPr="00581464" w:rsidRDefault="00581464" w:rsidP="00581464">
      <w:pPr>
        <w:tabs>
          <w:tab w:val="left" w:pos="709"/>
        </w:tabs>
        <w:autoSpaceDE w:val="0"/>
        <w:autoSpaceDN w:val="0"/>
        <w:adjustRightInd w:val="0"/>
        <w:ind w:left="709"/>
        <w:jc w:val="both"/>
        <w:rPr>
          <w:rFonts w:ascii="Arial" w:hAnsi="Arial" w:cs="Arial"/>
          <w:sz w:val="20"/>
          <w:szCs w:val="20"/>
          <w:lang w:eastAsia="pl-PL"/>
        </w:rPr>
      </w:pPr>
      <w:proofErr w:type="gramStart"/>
      <w:r w:rsidRPr="00581464">
        <w:rPr>
          <w:rFonts w:ascii="Arial" w:hAnsi="Arial" w:cs="Arial"/>
          <w:sz w:val="20"/>
          <w:szCs w:val="20"/>
          <w:lang w:eastAsia="pl-PL"/>
        </w:rPr>
        <w:t>14)  wykorzystywania</w:t>
      </w:r>
      <w:proofErr w:type="gramEnd"/>
      <w:r w:rsidRPr="00581464">
        <w:rPr>
          <w:rFonts w:ascii="Arial" w:hAnsi="Arial" w:cs="Arial"/>
          <w:sz w:val="20"/>
          <w:szCs w:val="20"/>
          <w:lang w:eastAsia="pl-PL"/>
        </w:rPr>
        <w:t xml:space="preserve"> w postępowaniach o udzielenie zamówienia publicznego.</w:t>
      </w:r>
    </w:p>
    <w:p w:rsidR="00581464" w:rsidRPr="00581464" w:rsidRDefault="00581464" w:rsidP="00581464">
      <w:pPr>
        <w:numPr>
          <w:ilvl w:val="0"/>
          <w:numId w:val="59"/>
        </w:numPr>
        <w:tabs>
          <w:tab w:val="left" w:pos="360"/>
        </w:tabs>
        <w:autoSpaceDE w:val="0"/>
        <w:autoSpaceDN w:val="0"/>
        <w:adjustRightInd w:val="0"/>
        <w:ind w:left="360"/>
        <w:jc w:val="both"/>
        <w:rPr>
          <w:rFonts w:ascii="Arial" w:hAnsi="Arial" w:cs="Arial"/>
          <w:sz w:val="20"/>
          <w:szCs w:val="20"/>
          <w:lang w:eastAsia="pl-PL"/>
        </w:rPr>
      </w:pPr>
      <w:r w:rsidRPr="00581464">
        <w:rPr>
          <w:rFonts w:ascii="Arial" w:hAnsi="Arial" w:cs="Arial"/>
          <w:sz w:val="20"/>
          <w:szCs w:val="20"/>
          <w:lang w:eastAsia="pl-PL"/>
        </w:rPr>
        <w:t xml:space="preserve">Wykonawca ma prawo do wykorzystywania i rozwoju bez zgody Zamawiającego myśli technicznej zawartej w Produkcie, pod </w:t>
      </w:r>
      <w:proofErr w:type="gramStart"/>
      <w:r w:rsidRPr="00581464">
        <w:rPr>
          <w:rFonts w:ascii="Arial" w:hAnsi="Arial" w:cs="Arial"/>
          <w:sz w:val="20"/>
          <w:szCs w:val="20"/>
          <w:lang w:eastAsia="pl-PL"/>
        </w:rPr>
        <w:t>warunkiem że</w:t>
      </w:r>
      <w:proofErr w:type="gramEnd"/>
      <w:r w:rsidRPr="00581464">
        <w:rPr>
          <w:rFonts w:ascii="Arial" w:hAnsi="Arial" w:cs="Arial"/>
          <w:sz w:val="20"/>
          <w:szCs w:val="20"/>
          <w:lang w:eastAsia="pl-PL"/>
        </w:rPr>
        <w:t xml:space="preserve"> nie będzie wskazywana nazwa, dane udostępnione Wykonawcy lub jakakolwiek cecha systemu umożliwiająca jednoznaczne wskazanie na źródło pochodzenia tej informacji, wskazująca na Zamawiającego. </w:t>
      </w:r>
    </w:p>
    <w:p w:rsidR="00581464" w:rsidRPr="00581464" w:rsidRDefault="00581464" w:rsidP="00581464">
      <w:pPr>
        <w:numPr>
          <w:ilvl w:val="0"/>
          <w:numId w:val="59"/>
        </w:numPr>
        <w:tabs>
          <w:tab w:val="left" w:pos="360"/>
        </w:tabs>
        <w:autoSpaceDE w:val="0"/>
        <w:autoSpaceDN w:val="0"/>
        <w:adjustRightInd w:val="0"/>
        <w:ind w:left="360"/>
        <w:jc w:val="both"/>
        <w:rPr>
          <w:rFonts w:ascii="Arial" w:hAnsi="Arial" w:cs="Arial"/>
          <w:sz w:val="20"/>
          <w:szCs w:val="20"/>
          <w:lang w:eastAsia="pl-PL"/>
        </w:rPr>
      </w:pPr>
      <w:r w:rsidRPr="00581464">
        <w:rPr>
          <w:rFonts w:ascii="Arial" w:hAnsi="Arial" w:cs="Arial"/>
          <w:sz w:val="20"/>
          <w:szCs w:val="20"/>
          <w:lang w:eastAsia="pl-PL"/>
        </w:rPr>
        <w:t xml:space="preserve"> Wykonawca wyraża zgodę na dowolne opracowanie oraz wprowadzenie zmian w Produkcie Umowy i innych utworach powstałych w związku z zawarciem niniejszej Umowy, w szczególności wynikających z konieczności dokonywania w okresie późniejszym modyfikacji, przeróbek i ulepszeń. Zgoda ta dotyczy wszystkich pól eksploatacji, o których mowa w ust. 1. Zamawiający ma prawo dokonywania modyfikacji kodu źródłowego oprogramowania oraz udostępniania do modyfikacji kodu źródłowego oprogramowania osobom trzecim. Wykonawca, zezwala również na sporządzanie opracowań baz danych.</w:t>
      </w:r>
    </w:p>
    <w:p w:rsidR="00581464" w:rsidRPr="00581464" w:rsidRDefault="00581464" w:rsidP="00581464">
      <w:pPr>
        <w:numPr>
          <w:ilvl w:val="0"/>
          <w:numId w:val="59"/>
        </w:numPr>
        <w:tabs>
          <w:tab w:val="left" w:pos="360"/>
        </w:tabs>
        <w:autoSpaceDE w:val="0"/>
        <w:autoSpaceDN w:val="0"/>
        <w:adjustRightInd w:val="0"/>
        <w:ind w:left="360"/>
        <w:jc w:val="both"/>
        <w:rPr>
          <w:rFonts w:ascii="Arial" w:hAnsi="Arial" w:cs="Arial"/>
          <w:sz w:val="20"/>
          <w:szCs w:val="20"/>
          <w:lang w:eastAsia="pl-PL"/>
        </w:rPr>
      </w:pPr>
      <w:r w:rsidRPr="00581464">
        <w:rPr>
          <w:rFonts w:ascii="Arial" w:hAnsi="Arial" w:cs="Arial"/>
          <w:sz w:val="20"/>
          <w:szCs w:val="20"/>
          <w:lang w:eastAsia="pl-PL"/>
        </w:rPr>
        <w:t xml:space="preserve"> Przeniesienie autorskich </w:t>
      </w:r>
      <w:proofErr w:type="gramStart"/>
      <w:r w:rsidRPr="00581464">
        <w:rPr>
          <w:rFonts w:ascii="Arial" w:hAnsi="Arial" w:cs="Arial"/>
          <w:sz w:val="20"/>
          <w:szCs w:val="20"/>
          <w:lang w:eastAsia="pl-PL"/>
        </w:rPr>
        <w:t>praw</w:t>
      </w:r>
      <w:proofErr w:type="gramEnd"/>
      <w:r w:rsidRPr="00581464">
        <w:rPr>
          <w:rFonts w:ascii="Arial" w:hAnsi="Arial" w:cs="Arial"/>
          <w:sz w:val="20"/>
          <w:szCs w:val="20"/>
          <w:lang w:eastAsia="pl-PL"/>
        </w:rPr>
        <w:t xml:space="preserve"> majątkowych, następuje wraz z prawem do dalszego przenoszenia tych praw na inne osoby oraz prawem do zezwalania na rozporządzanie i korzystanie z opracowań utworu (prawa autorskie zależne).</w:t>
      </w:r>
    </w:p>
    <w:p w:rsidR="00581464" w:rsidRPr="00581464" w:rsidRDefault="00581464" w:rsidP="00581464">
      <w:pPr>
        <w:numPr>
          <w:ilvl w:val="0"/>
          <w:numId w:val="59"/>
        </w:numPr>
        <w:tabs>
          <w:tab w:val="left" w:pos="360"/>
        </w:tabs>
        <w:autoSpaceDE w:val="0"/>
        <w:autoSpaceDN w:val="0"/>
        <w:adjustRightInd w:val="0"/>
        <w:ind w:left="360"/>
        <w:jc w:val="both"/>
        <w:rPr>
          <w:rFonts w:ascii="Arial" w:hAnsi="Arial" w:cs="Arial"/>
          <w:sz w:val="20"/>
          <w:szCs w:val="20"/>
          <w:lang w:eastAsia="pl-PL"/>
        </w:rPr>
      </w:pPr>
      <w:r w:rsidRPr="00581464">
        <w:rPr>
          <w:rFonts w:ascii="Arial" w:hAnsi="Arial" w:cs="Arial"/>
          <w:sz w:val="20"/>
          <w:szCs w:val="20"/>
          <w:lang w:eastAsia="pl-PL"/>
        </w:rPr>
        <w:t>Z chwilą uzyskania danych egzemplarzy i nośników Zamawiający nabywa także własność przekazanych egzemplarzy utworu oraz nośników, na których utwór utrwalono.</w:t>
      </w:r>
    </w:p>
    <w:p w:rsidR="00581464" w:rsidRPr="00581464" w:rsidRDefault="00581464" w:rsidP="00581464">
      <w:pPr>
        <w:numPr>
          <w:ilvl w:val="0"/>
          <w:numId w:val="59"/>
        </w:numPr>
        <w:tabs>
          <w:tab w:val="left" w:pos="360"/>
        </w:tabs>
        <w:autoSpaceDE w:val="0"/>
        <w:autoSpaceDN w:val="0"/>
        <w:adjustRightInd w:val="0"/>
        <w:ind w:left="360"/>
        <w:jc w:val="both"/>
        <w:rPr>
          <w:rFonts w:ascii="Arial" w:hAnsi="Arial" w:cs="Arial"/>
          <w:sz w:val="20"/>
          <w:szCs w:val="20"/>
          <w:lang w:eastAsia="pl-PL"/>
        </w:rPr>
      </w:pPr>
      <w:r w:rsidRPr="00581464">
        <w:rPr>
          <w:rFonts w:ascii="Arial" w:hAnsi="Arial" w:cs="Arial"/>
          <w:sz w:val="20"/>
          <w:szCs w:val="20"/>
          <w:lang w:eastAsia="pl-PL"/>
        </w:rPr>
        <w:t xml:space="preserve">Wykonawca przekaże Zamawiającemu kody źródłowe oraz dokumentację niezbędną do wprowadzania modyfikacji w Systemie w terminach określonych w </w:t>
      </w:r>
      <w:r w:rsidRPr="00581464">
        <w:rPr>
          <w:rFonts w:ascii="Arial" w:hAnsi="Arial" w:cs="Arial"/>
          <w:b/>
          <w:sz w:val="20"/>
          <w:szCs w:val="20"/>
          <w:lang w:eastAsia="pl-PL"/>
        </w:rPr>
        <w:t>Załączniku nr 8</w:t>
      </w:r>
      <w:r w:rsidRPr="00581464">
        <w:rPr>
          <w:rFonts w:ascii="Arial" w:hAnsi="Arial" w:cs="Arial"/>
          <w:sz w:val="20"/>
          <w:szCs w:val="20"/>
          <w:lang w:eastAsia="pl-PL"/>
        </w:rPr>
        <w:t xml:space="preserve"> do Umowy i zgodnie z Procedurą Odbioru opisaną w </w:t>
      </w:r>
      <w:r w:rsidRPr="00581464">
        <w:rPr>
          <w:rFonts w:ascii="Arial" w:hAnsi="Arial" w:cs="Arial"/>
          <w:b/>
          <w:sz w:val="20"/>
          <w:szCs w:val="20"/>
          <w:lang w:eastAsia="pl-PL"/>
        </w:rPr>
        <w:t>Załączniku nr 11</w:t>
      </w:r>
      <w:r w:rsidRPr="00581464">
        <w:rPr>
          <w:rFonts w:ascii="Arial" w:hAnsi="Arial" w:cs="Arial"/>
          <w:sz w:val="20"/>
          <w:szCs w:val="20"/>
          <w:lang w:eastAsia="pl-PL"/>
        </w:rPr>
        <w:t xml:space="preserve"> do Umowy.</w:t>
      </w:r>
    </w:p>
    <w:p w:rsidR="00581464" w:rsidRPr="00581464" w:rsidRDefault="00581464" w:rsidP="00581464">
      <w:pPr>
        <w:numPr>
          <w:ilvl w:val="0"/>
          <w:numId w:val="59"/>
        </w:numPr>
        <w:tabs>
          <w:tab w:val="left" w:pos="360"/>
        </w:tabs>
        <w:autoSpaceDE w:val="0"/>
        <w:autoSpaceDN w:val="0"/>
        <w:adjustRightInd w:val="0"/>
        <w:ind w:left="360"/>
        <w:jc w:val="both"/>
        <w:rPr>
          <w:rFonts w:ascii="Arial" w:hAnsi="Arial" w:cs="Arial"/>
          <w:sz w:val="20"/>
          <w:szCs w:val="20"/>
          <w:lang w:eastAsia="pl-PL"/>
        </w:rPr>
      </w:pPr>
      <w:r w:rsidRPr="00581464">
        <w:rPr>
          <w:rFonts w:ascii="Arial" w:hAnsi="Arial" w:cs="Arial"/>
          <w:sz w:val="20"/>
          <w:szCs w:val="20"/>
          <w:lang w:eastAsia="pl-PL"/>
        </w:rPr>
        <w:t>Z chwilą odbioru usług wykonanych w ostatnim miesiącu obowiązywania Umowy Wykonawca przekaże Zamawiającemu na nośniku CD aktualną wersję Systemu zawierającą w szczególności:</w:t>
      </w:r>
    </w:p>
    <w:p w:rsidR="00581464" w:rsidRPr="00581464" w:rsidRDefault="00581464" w:rsidP="00581464">
      <w:pPr>
        <w:numPr>
          <w:ilvl w:val="1"/>
          <w:numId w:val="59"/>
        </w:numPr>
        <w:tabs>
          <w:tab w:val="num" w:pos="0"/>
          <w:tab w:val="left" w:pos="426"/>
          <w:tab w:val="num" w:pos="1276"/>
        </w:tabs>
        <w:ind w:left="0" w:firstLine="709"/>
        <w:jc w:val="both"/>
        <w:rPr>
          <w:rFonts w:ascii="Arial" w:hAnsi="Arial" w:cs="Arial"/>
          <w:sz w:val="20"/>
          <w:szCs w:val="20"/>
          <w:lang w:val="x-none" w:eastAsia="ar-SA"/>
        </w:rPr>
      </w:pPr>
      <w:r w:rsidRPr="00581464">
        <w:rPr>
          <w:rFonts w:ascii="Arial" w:hAnsi="Arial" w:cs="Arial"/>
          <w:sz w:val="20"/>
          <w:szCs w:val="20"/>
          <w:lang w:val="x-none" w:eastAsia="ar-SA"/>
        </w:rPr>
        <w:t>numer wersji,</w:t>
      </w:r>
    </w:p>
    <w:p w:rsidR="00581464" w:rsidRPr="00581464" w:rsidRDefault="00581464" w:rsidP="00581464">
      <w:pPr>
        <w:numPr>
          <w:ilvl w:val="1"/>
          <w:numId w:val="59"/>
        </w:numPr>
        <w:tabs>
          <w:tab w:val="num" w:pos="0"/>
          <w:tab w:val="left" w:pos="426"/>
          <w:tab w:val="num" w:pos="1276"/>
        </w:tabs>
        <w:ind w:left="0" w:firstLine="709"/>
        <w:jc w:val="both"/>
        <w:rPr>
          <w:rFonts w:ascii="Arial" w:hAnsi="Arial" w:cs="Arial"/>
          <w:sz w:val="20"/>
          <w:szCs w:val="20"/>
          <w:lang w:val="x-none" w:eastAsia="ar-SA"/>
        </w:rPr>
      </w:pPr>
      <w:r w:rsidRPr="00581464">
        <w:rPr>
          <w:rFonts w:ascii="Arial" w:hAnsi="Arial" w:cs="Arial"/>
          <w:sz w:val="20"/>
          <w:szCs w:val="20"/>
          <w:lang w:val="x-none" w:eastAsia="ar-SA"/>
        </w:rPr>
        <w:t>szczegółową procedurę instalacji oprogramowania;</w:t>
      </w:r>
    </w:p>
    <w:p w:rsidR="00581464" w:rsidRPr="00581464" w:rsidRDefault="00581464" w:rsidP="00581464">
      <w:pPr>
        <w:numPr>
          <w:ilvl w:val="1"/>
          <w:numId w:val="59"/>
        </w:numPr>
        <w:tabs>
          <w:tab w:val="num" w:pos="709"/>
          <w:tab w:val="num" w:pos="1276"/>
        </w:tabs>
        <w:ind w:left="709" w:firstLine="0"/>
        <w:jc w:val="both"/>
        <w:rPr>
          <w:rFonts w:ascii="Arial" w:hAnsi="Arial" w:cs="Arial"/>
          <w:sz w:val="20"/>
          <w:szCs w:val="20"/>
          <w:lang w:val="x-none" w:eastAsia="ar-SA"/>
        </w:rPr>
      </w:pPr>
      <w:r w:rsidRPr="00581464">
        <w:rPr>
          <w:rFonts w:ascii="Arial" w:hAnsi="Arial" w:cs="Arial"/>
          <w:sz w:val="20"/>
          <w:szCs w:val="20"/>
          <w:lang w:val="x-none" w:eastAsia="ar-SA"/>
        </w:rPr>
        <w:t xml:space="preserve">pakiet obejmujący kody źródłowe </w:t>
      </w:r>
      <w:r w:rsidRPr="00581464">
        <w:rPr>
          <w:rFonts w:ascii="Arial" w:hAnsi="Arial" w:cs="Arial"/>
          <w:sz w:val="20"/>
          <w:szCs w:val="20"/>
          <w:lang w:eastAsia="ar-SA"/>
        </w:rPr>
        <w:t>o</w:t>
      </w:r>
      <w:r w:rsidRPr="00581464">
        <w:rPr>
          <w:rFonts w:ascii="Arial" w:hAnsi="Arial" w:cs="Arial"/>
          <w:sz w:val="20"/>
          <w:szCs w:val="20"/>
          <w:lang w:val="x-none" w:eastAsia="ar-SA"/>
        </w:rPr>
        <w:t>program</w:t>
      </w:r>
      <w:r w:rsidRPr="00581464">
        <w:rPr>
          <w:rFonts w:ascii="Arial" w:hAnsi="Arial" w:cs="Arial"/>
          <w:sz w:val="20"/>
          <w:szCs w:val="20"/>
          <w:lang w:eastAsia="ar-SA"/>
        </w:rPr>
        <w:t>owania</w:t>
      </w:r>
      <w:r w:rsidRPr="00581464">
        <w:rPr>
          <w:rFonts w:ascii="Arial" w:hAnsi="Arial" w:cs="Arial"/>
          <w:sz w:val="20"/>
          <w:szCs w:val="20"/>
          <w:lang w:val="x-none" w:eastAsia="ar-SA"/>
        </w:rPr>
        <w:t xml:space="preserve"> oraz instrukcję kompilacji </w:t>
      </w:r>
      <w:r w:rsidRPr="00581464">
        <w:rPr>
          <w:rFonts w:ascii="Arial" w:hAnsi="Arial" w:cs="Arial"/>
          <w:sz w:val="20"/>
          <w:szCs w:val="20"/>
          <w:lang w:eastAsia="ar-SA"/>
        </w:rPr>
        <w:br/>
      </w:r>
      <w:r w:rsidRPr="00581464">
        <w:rPr>
          <w:rFonts w:ascii="Arial" w:hAnsi="Arial" w:cs="Arial"/>
          <w:sz w:val="20"/>
          <w:szCs w:val="20"/>
          <w:lang w:val="x-none" w:eastAsia="ar-SA"/>
        </w:rPr>
        <w:t>i konsolidacji poszczególnych elementów oprogramowania, a także wszystkie elementy dodatkowe służące kompilacji i konsolidacji, z uwzględnieniem wszystkich etapów tworzenia oprogramowania na założonej linii technologicznej;</w:t>
      </w:r>
    </w:p>
    <w:p w:rsidR="00581464" w:rsidRPr="00581464" w:rsidRDefault="00581464" w:rsidP="00581464">
      <w:pPr>
        <w:numPr>
          <w:ilvl w:val="1"/>
          <w:numId w:val="59"/>
        </w:numPr>
        <w:tabs>
          <w:tab w:val="num" w:pos="0"/>
          <w:tab w:val="left" w:pos="426"/>
          <w:tab w:val="num" w:pos="1276"/>
        </w:tabs>
        <w:ind w:left="0" w:firstLine="709"/>
        <w:jc w:val="both"/>
        <w:rPr>
          <w:rFonts w:ascii="Arial" w:hAnsi="Arial" w:cs="Arial"/>
          <w:sz w:val="20"/>
          <w:szCs w:val="20"/>
          <w:lang w:val="x-none" w:eastAsia="ar-SA"/>
        </w:rPr>
      </w:pPr>
      <w:r w:rsidRPr="00581464">
        <w:rPr>
          <w:rFonts w:ascii="Arial" w:hAnsi="Arial" w:cs="Arial"/>
          <w:sz w:val="20"/>
          <w:szCs w:val="20"/>
          <w:lang w:val="x-none" w:eastAsia="ar-SA"/>
        </w:rPr>
        <w:t>aktualną dokumentację techniczną oraz użytkową Systemu.</w:t>
      </w:r>
    </w:p>
    <w:p w:rsidR="00581464" w:rsidRPr="00581464" w:rsidRDefault="00581464" w:rsidP="00581464">
      <w:pPr>
        <w:numPr>
          <w:ilvl w:val="0"/>
          <w:numId w:val="59"/>
        </w:numPr>
        <w:tabs>
          <w:tab w:val="left" w:pos="360"/>
        </w:tabs>
        <w:autoSpaceDE w:val="0"/>
        <w:autoSpaceDN w:val="0"/>
        <w:adjustRightInd w:val="0"/>
        <w:ind w:left="360"/>
        <w:jc w:val="both"/>
        <w:rPr>
          <w:rFonts w:ascii="Arial" w:hAnsi="Arial" w:cs="Arial"/>
          <w:sz w:val="20"/>
          <w:szCs w:val="20"/>
          <w:lang w:eastAsia="pl-PL"/>
        </w:rPr>
      </w:pPr>
      <w:r w:rsidRPr="00581464">
        <w:rPr>
          <w:rFonts w:ascii="Arial" w:hAnsi="Arial" w:cs="Arial"/>
          <w:sz w:val="20"/>
          <w:szCs w:val="20"/>
          <w:lang w:eastAsia="pl-PL"/>
        </w:rPr>
        <w:t xml:space="preserve">Przeniesienie wszelkich autorskich </w:t>
      </w:r>
      <w:proofErr w:type="gramStart"/>
      <w:r w:rsidRPr="00581464">
        <w:rPr>
          <w:rFonts w:ascii="Arial" w:hAnsi="Arial" w:cs="Arial"/>
          <w:sz w:val="20"/>
          <w:szCs w:val="20"/>
          <w:lang w:eastAsia="pl-PL"/>
        </w:rPr>
        <w:t>praw</w:t>
      </w:r>
      <w:proofErr w:type="gramEnd"/>
      <w:r w:rsidRPr="00581464">
        <w:rPr>
          <w:rFonts w:ascii="Arial" w:hAnsi="Arial" w:cs="Arial"/>
          <w:sz w:val="20"/>
          <w:szCs w:val="20"/>
          <w:lang w:eastAsia="pl-PL"/>
        </w:rPr>
        <w:t xml:space="preserve"> majątkowych zostaje dokonane na czas nieokreślony i jest nieograniczone terytorialnie.</w:t>
      </w:r>
    </w:p>
    <w:p w:rsidR="00581464" w:rsidRPr="00581464" w:rsidRDefault="00581464" w:rsidP="00581464">
      <w:pPr>
        <w:numPr>
          <w:ilvl w:val="0"/>
          <w:numId w:val="59"/>
        </w:numPr>
        <w:tabs>
          <w:tab w:val="left" w:pos="360"/>
        </w:tabs>
        <w:autoSpaceDE w:val="0"/>
        <w:autoSpaceDN w:val="0"/>
        <w:adjustRightInd w:val="0"/>
        <w:ind w:left="360"/>
        <w:jc w:val="both"/>
        <w:rPr>
          <w:rFonts w:ascii="Arial" w:hAnsi="Arial" w:cs="Arial"/>
          <w:sz w:val="20"/>
          <w:szCs w:val="20"/>
          <w:lang w:eastAsia="pl-PL"/>
        </w:rPr>
      </w:pPr>
      <w:r w:rsidRPr="00581464">
        <w:rPr>
          <w:rFonts w:ascii="Arial" w:hAnsi="Arial" w:cs="Arial"/>
          <w:sz w:val="20"/>
          <w:szCs w:val="20"/>
          <w:lang w:eastAsia="pl-PL"/>
        </w:rPr>
        <w:t xml:space="preserve">Wykonawca oświadcza i gwarantuje, iż utwory, o którym mowa w ust. 1, ani korzystanie z tych utworów przez Zamawiającego, nie będzie naruszać </w:t>
      </w:r>
      <w:proofErr w:type="gramStart"/>
      <w:r w:rsidRPr="00581464">
        <w:rPr>
          <w:rFonts w:ascii="Arial" w:hAnsi="Arial" w:cs="Arial"/>
          <w:sz w:val="20"/>
          <w:szCs w:val="20"/>
          <w:lang w:eastAsia="pl-PL"/>
        </w:rPr>
        <w:t>praw</w:t>
      </w:r>
      <w:proofErr w:type="gramEnd"/>
      <w:r w:rsidRPr="00581464">
        <w:rPr>
          <w:rFonts w:ascii="Arial" w:hAnsi="Arial" w:cs="Arial"/>
          <w:sz w:val="20"/>
          <w:szCs w:val="20"/>
          <w:lang w:eastAsia="pl-PL"/>
        </w:rPr>
        <w:t xml:space="preserve"> własności intelektualnej osób trzecich, w tym praw autorskich oraz patentów. Ewentualne roszczenia osób trzecich wynikające z </w:t>
      </w:r>
      <w:proofErr w:type="gramStart"/>
      <w:r w:rsidRPr="00581464">
        <w:rPr>
          <w:rFonts w:ascii="Arial" w:hAnsi="Arial" w:cs="Arial"/>
          <w:sz w:val="20"/>
          <w:szCs w:val="20"/>
          <w:lang w:eastAsia="pl-PL"/>
        </w:rPr>
        <w:t>praw</w:t>
      </w:r>
      <w:proofErr w:type="gramEnd"/>
      <w:r w:rsidRPr="00581464">
        <w:rPr>
          <w:rFonts w:ascii="Arial" w:hAnsi="Arial" w:cs="Arial"/>
          <w:sz w:val="20"/>
          <w:szCs w:val="20"/>
          <w:lang w:eastAsia="pl-PL"/>
        </w:rPr>
        <w:t xml:space="preserve"> autorskich lub patentowych, a dotyczące przedmiotu Umowy, będą dochodzone bezpośrednio od Wykonawcy, a w razie zgłoszenia roszczeń wobec Zamawiającego Wykonawca na pierwsze pisemne żądanie Zamawiającego pokryje wszelkie takie roszczenia osób trzecich w sposób określony przez Zamawiającego.</w:t>
      </w:r>
    </w:p>
    <w:p w:rsidR="00581464" w:rsidRPr="00581464" w:rsidRDefault="00581464" w:rsidP="00581464">
      <w:pPr>
        <w:jc w:val="center"/>
        <w:rPr>
          <w:rFonts w:ascii="Arial" w:hAnsi="Arial" w:cs="Arial"/>
          <w:b/>
          <w:sz w:val="20"/>
          <w:szCs w:val="20"/>
          <w:lang w:eastAsia="pl-PL"/>
        </w:rPr>
      </w:pP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lastRenderedPageBreak/>
        <w:t>§ 11.</w:t>
      </w: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Zabezpieczenie należytego wykonania Umowy</w:t>
      </w:r>
    </w:p>
    <w:p w:rsidR="00581464" w:rsidRPr="00581464" w:rsidRDefault="00581464" w:rsidP="00581464">
      <w:pPr>
        <w:spacing w:before="120"/>
        <w:jc w:val="center"/>
        <w:rPr>
          <w:rFonts w:ascii="Arial" w:hAnsi="Arial" w:cs="Arial"/>
          <w:b/>
          <w:sz w:val="20"/>
          <w:szCs w:val="20"/>
          <w:lang w:eastAsia="pl-PL"/>
        </w:rPr>
      </w:pPr>
    </w:p>
    <w:p w:rsidR="00581464" w:rsidRPr="00581464" w:rsidRDefault="00581464" w:rsidP="00581464">
      <w:pPr>
        <w:numPr>
          <w:ilvl w:val="0"/>
          <w:numId w:val="48"/>
        </w:numPr>
        <w:tabs>
          <w:tab w:val="left" w:pos="360"/>
        </w:tabs>
        <w:suppressAutoHyphens/>
        <w:spacing w:after="120"/>
        <w:jc w:val="both"/>
        <w:rPr>
          <w:rFonts w:ascii="Arial" w:hAnsi="Arial" w:cs="Arial"/>
          <w:kern w:val="1"/>
          <w:sz w:val="20"/>
          <w:szCs w:val="20"/>
          <w:shd w:val="clear" w:color="auto" w:fill="FFFFFF"/>
          <w:lang w:eastAsia="pl-PL"/>
        </w:rPr>
      </w:pPr>
      <w:r w:rsidRPr="00581464">
        <w:rPr>
          <w:rFonts w:ascii="Arial" w:hAnsi="Arial" w:cs="Arial"/>
          <w:sz w:val="20"/>
          <w:szCs w:val="20"/>
          <w:lang w:eastAsia="pl-PL"/>
        </w:rPr>
        <w:t xml:space="preserve">Przed zawarciem Umowy Wykonawca wniósł zabezpieczenie należytego wykonania Umowy w wysokości stanowiącej 10 % kwoty wskazanej w § 7 ust. 4, tj. w wysokości </w:t>
      </w:r>
      <w:r w:rsidRPr="00581464">
        <w:rPr>
          <w:rFonts w:ascii="Arial" w:hAnsi="Arial" w:cs="Arial"/>
          <w:bCs/>
          <w:sz w:val="20"/>
          <w:szCs w:val="20"/>
          <w:lang w:eastAsia="pl-PL"/>
        </w:rPr>
        <w:t>………………</w:t>
      </w:r>
      <w:r w:rsidRPr="00581464">
        <w:rPr>
          <w:rFonts w:ascii="Arial" w:hAnsi="Arial" w:cs="Arial"/>
          <w:sz w:val="20"/>
          <w:szCs w:val="20"/>
          <w:lang w:eastAsia="pl-PL"/>
        </w:rPr>
        <w:t xml:space="preserve"> (słownie: ………………….) </w:t>
      </w:r>
      <w:proofErr w:type="gramStart"/>
      <w:r w:rsidRPr="00581464">
        <w:rPr>
          <w:rFonts w:ascii="Arial" w:hAnsi="Arial" w:cs="Arial"/>
          <w:sz w:val="20"/>
          <w:szCs w:val="20"/>
          <w:lang w:eastAsia="pl-PL"/>
        </w:rPr>
        <w:t>w</w:t>
      </w:r>
      <w:proofErr w:type="gramEnd"/>
      <w:r w:rsidRPr="00581464">
        <w:rPr>
          <w:rFonts w:ascii="Arial" w:hAnsi="Arial" w:cs="Arial"/>
          <w:sz w:val="20"/>
          <w:szCs w:val="20"/>
          <w:lang w:eastAsia="pl-PL"/>
        </w:rPr>
        <w:t xml:space="preserve"> formie ………………………</w:t>
      </w:r>
    </w:p>
    <w:p w:rsidR="00581464" w:rsidRPr="00581464" w:rsidRDefault="00581464" w:rsidP="00581464">
      <w:pPr>
        <w:numPr>
          <w:ilvl w:val="0"/>
          <w:numId w:val="48"/>
        </w:numPr>
        <w:tabs>
          <w:tab w:val="left" w:pos="360"/>
        </w:tabs>
        <w:suppressAutoHyphens/>
        <w:spacing w:after="120"/>
        <w:jc w:val="both"/>
        <w:rPr>
          <w:rFonts w:ascii="Arial" w:hAnsi="Arial" w:cs="Arial"/>
          <w:sz w:val="20"/>
          <w:szCs w:val="20"/>
          <w:lang w:eastAsia="pl-PL"/>
        </w:rPr>
      </w:pPr>
      <w:r w:rsidRPr="00581464">
        <w:rPr>
          <w:rFonts w:ascii="Arial" w:eastAsia="Lucida Sans Unicode" w:hAnsi="Arial" w:cs="Arial"/>
          <w:kern w:val="1"/>
          <w:sz w:val="20"/>
          <w:szCs w:val="20"/>
          <w:lang w:eastAsia="pl-PL"/>
        </w:rPr>
        <w:t xml:space="preserve">70% kwoty zabezpieczenia należytego wykonania Umowy zwrócone zostanie Wykonawcy w terminie 30 </w:t>
      </w:r>
      <w:proofErr w:type="gramStart"/>
      <w:r w:rsidRPr="00581464">
        <w:rPr>
          <w:rFonts w:ascii="Arial" w:eastAsia="Lucida Sans Unicode" w:hAnsi="Arial" w:cs="Arial"/>
          <w:kern w:val="1"/>
          <w:sz w:val="20"/>
          <w:szCs w:val="20"/>
          <w:lang w:eastAsia="pl-PL"/>
        </w:rPr>
        <w:t>dni  od</w:t>
      </w:r>
      <w:proofErr w:type="gramEnd"/>
      <w:r w:rsidRPr="00581464">
        <w:rPr>
          <w:rFonts w:ascii="Arial" w:eastAsia="Lucida Sans Unicode" w:hAnsi="Arial" w:cs="Arial"/>
          <w:kern w:val="1"/>
          <w:sz w:val="20"/>
          <w:szCs w:val="20"/>
          <w:lang w:eastAsia="pl-PL"/>
        </w:rPr>
        <w:t xml:space="preserve"> dnia uznania Umowy przez Zamawiającego za należycie wykonaną.</w:t>
      </w:r>
    </w:p>
    <w:p w:rsidR="00581464" w:rsidRPr="00581464" w:rsidRDefault="00581464" w:rsidP="00581464">
      <w:pPr>
        <w:numPr>
          <w:ilvl w:val="0"/>
          <w:numId w:val="48"/>
        </w:numPr>
        <w:tabs>
          <w:tab w:val="left" w:pos="360"/>
        </w:tabs>
        <w:suppressAutoHyphens/>
        <w:spacing w:after="120"/>
        <w:jc w:val="both"/>
        <w:rPr>
          <w:rFonts w:ascii="Arial" w:hAnsi="Arial" w:cs="Arial"/>
          <w:sz w:val="20"/>
          <w:szCs w:val="20"/>
          <w:lang w:eastAsia="pl-PL"/>
        </w:rPr>
      </w:pPr>
      <w:r w:rsidRPr="00581464">
        <w:rPr>
          <w:rFonts w:ascii="Arial" w:eastAsia="Lucida Sans Unicode" w:hAnsi="Arial" w:cs="Arial"/>
          <w:kern w:val="1"/>
          <w:sz w:val="20"/>
          <w:szCs w:val="20"/>
          <w:lang w:eastAsia="pl-PL"/>
        </w:rPr>
        <w:t>Pozostałe 30% kwoty zabezpieczenia należytego wykonania Umowy, pozostawione na zabezpieczenie roszczeń z tytułu rękojmi za wady przedmiotu Umowy, zwrócone zostanie Wykonawcy nie później niż w 30 dniu po upływie okresu rękojmi, której mowa w § 6 Umowy.</w:t>
      </w:r>
    </w:p>
    <w:p w:rsidR="00581464" w:rsidRPr="00581464" w:rsidRDefault="00581464" w:rsidP="00581464">
      <w:pPr>
        <w:numPr>
          <w:ilvl w:val="0"/>
          <w:numId w:val="48"/>
        </w:numPr>
        <w:tabs>
          <w:tab w:val="left" w:pos="360"/>
        </w:tabs>
        <w:suppressAutoHyphens/>
        <w:spacing w:after="120"/>
        <w:jc w:val="both"/>
        <w:rPr>
          <w:rFonts w:ascii="Arial" w:hAnsi="Arial" w:cs="Arial"/>
          <w:sz w:val="20"/>
          <w:szCs w:val="20"/>
          <w:lang w:eastAsia="pl-PL"/>
        </w:rPr>
      </w:pPr>
      <w:r w:rsidRPr="00581464">
        <w:rPr>
          <w:rFonts w:ascii="Arial" w:hAnsi="Arial" w:cs="Arial"/>
          <w:sz w:val="20"/>
          <w:szCs w:val="20"/>
          <w:lang w:eastAsia="pl-PL"/>
        </w:rPr>
        <w:t>Umowę uznaje się za wykonaną w dniu odbioru przez Zamawiającego bez zastrzeżeń, zgodnie z jej postanowieniami oraz Załącznikami do Umowy, wszelkich usług lub Produktów Wykonawcy, w tym wykonanych w ostatnim miesiącu obowiązywania Umowy.</w:t>
      </w:r>
    </w:p>
    <w:p w:rsidR="00581464" w:rsidRPr="00581464" w:rsidRDefault="00581464" w:rsidP="00581464">
      <w:pPr>
        <w:jc w:val="center"/>
        <w:rPr>
          <w:rFonts w:ascii="Arial" w:hAnsi="Arial" w:cs="Arial"/>
          <w:b/>
          <w:sz w:val="20"/>
          <w:szCs w:val="20"/>
          <w:lang w:eastAsia="pl-PL"/>
        </w:rPr>
      </w:pP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 12.</w:t>
      </w:r>
    </w:p>
    <w:p w:rsidR="00581464" w:rsidRPr="00581464" w:rsidRDefault="00581464" w:rsidP="00581464">
      <w:pPr>
        <w:jc w:val="center"/>
        <w:rPr>
          <w:rFonts w:ascii="Arial" w:hAnsi="Arial" w:cs="Arial"/>
          <w:b/>
          <w:sz w:val="20"/>
          <w:szCs w:val="20"/>
          <w:lang w:eastAsia="pl-PL"/>
        </w:rPr>
      </w:pPr>
      <w:r w:rsidRPr="00581464">
        <w:rPr>
          <w:rFonts w:ascii="Arial" w:hAnsi="Arial" w:cs="Arial"/>
          <w:b/>
          <w:sz w:val="20"/>
          <w:szCs w:val="20"/>
          <w:lang w:eastAsia="pl-PL"/>
        </w:rPr>
        <w:t>Klauzula poufności</w:t>
      </w:r>
    </w:p>
    <w:p w:rsidR="00581464" w:rsidRPr="00581464" w:rsidRDefault="00581464" w:rsidP="00581464">
      <w:pPr>
        <w:tabs>
          <w:tab w:val="left" w:pos="8505"/>
          <w:tab w:val="left" w:pos="13608"/>
        </w:tabs>
        <w:ind w:firstLine="425"/>
        <w:jc w:val="center"/>
        <w:rPr>
          <w:rFonts w:ascii="Arial" w:hAnsi="Arial" w:cs="Arial"/>
          <w:b/>
          <w:kern w:val="28"/>
          <w:sz w:val="20"/>
          <w:szCs w:val="20"/>
          <w:lang w:eastAsia="pl-PL"/>
        </w:rPr>
      </w:pPr>
    </w:p>
    <w:p w:rsidR="00581464" w:rsidRPr="00581464" w:rsidRDefault="00581464" w:rsidP="00581464">
      <w:pPr>
        <w:numPr>
          <w:ilvl w:val="0"/>
          <w:numId w:val="45"/>
        </w:numPr>
        <w:tabs>
          <w:tab w:val="left" w:pos="360"/>
        </w:tabs>
        <w:autoSpaceDE w:val="0"/>
        <w:autoSpaceDN w:val="0"/>
        <w:adjustRightInd w:val="0"/>
        <w:ind w:left="357" w:hanging="357"/>
        <w:jc w:val="both"/>
        <w:rPr>
          <w:rFonts w:ascii="Arial" w:hAnsi="Arial" w:cs="Arial"/>
          <w:sz w:val="20"/>
          <w:szCs w:val="20"/>
          <w:lang w:eastAsia="pl-PL"/>
        </w:rPr>
      </w:pPr>
      <w:r w:rsidRPr="00581464">
        <w:rPr>
          <w:rFonts w:ascii="Arial" w:hAnsi="Arial" w:cs="Arial"/>
          <w:sz w:val="20"/>
          <w:szCs w:val="20"/>
          <w:lang w:eastAsia="pl-PL"/>
        </w:rPr>
        <w:t xml:space="preserve">Strony zobowiązują się do </w:t>
      </w:r>
      <w:proofErr w:type="gramStart"/>
      <w:r w:rsidRPr="00581464">
        <w:rPr>
          <w:rFonts w:ascii="Arial" w:hAnsi="Arial" w:cs="Arial"/>
          <w:sz w:val="20"/>
          <w:szCs w:val="20"/>
          <w:lang w:eastAsia="pl-PL"/>
        </w:rPr>
        <w:t>zachowania  w</w:t>
      </w:r>
      <w:proofErr w:type="gramEnd"/>
      <w:r w:rsidRPr="00581464">
        <w:rPr>
          <w:rFonts w:ascii="Arial" w:hAnsi="Arial" w:cs="Arial"/>
          <w:sz w:val="20"/>
          <w:szCs w:val="20"/>
          <w:lang w:eastAsia="pl-PL"/>
        </w:rPr>
        <w:t xml:space="preserve"> tajemnicy danych i informacji pozyskanych w związku z realizacją przedmiotu umowy zarówno w czasie jej wykonywania, jak i po  </w:t>
      </w:r>
      <w:proofErr w:type="spellStart"/>
      <w:r w:rsidRPr="00581464">
        <w:rPr>
          <w:rFonts w:ascii="Arial" w:hAnsi="Arial" w:cs="Arial"/>
          <w:sz w:val="20"/>
          <w:szCs w:val="20"/>
          <w:lang w:eastAsia="pl-PL"/>
        </w:rPr>
        <w:t>po</w:t>
      </w:r>
      <w:proofErr w:type="spellEnd"/>
      <w:r w:rsidRPr="00581464">
        <w:rPr>
          <w:rFonts w:ascii="Arial" w:hAnsi="Arial" w:cs="Arial"/>
          <w:sz w:val="20"/>
          <w:szCs w:val="20"/>
          <w:lang w:eastAsia="pl-PL"/>
        </w:rPr>
        <w:t xml:space="preserve">  zrealizowaniu Umowy. </w:t>
      </w:r>
    </w:p>
    <w:p w:rsidR="00581464" w:rsidRPr="00581464" w:rsidRDefault="00581464" w:rsidP="00581464">
      <w:pPr>
        <w:tabs>
          <w:tab w:val="left" w:pos="360"/>
          <w:tab w:val="left" w:pos="851"/>
        </w:tabs>
        <w:suppressAutoHyphens/>
        <w:spacing w:before="120"/>
        <w:ind w:left="720" w:hanging="360"/>
        <w:jc w:val="both"/>
        <w:rPr>
          <w:rFonts w:ascii="Arial" w:hAnsi="Arial" w:cs="Arial"/>
          <w:sz w:val="20"/>
          <w:szCs w:val="20"/>
          <w:lang w:val="x-none" w:eastAsia="ar-SA"/>
        </w:rPr>
      </w:pPr>
    </w:p>
    <w:p w:rsidR="00581464" w:rsidRPr="00581464" w:rsidRDefault="00581464" w:rsidP="00581464">
      <w:pPr>
        <w:numPr>
          <w:ilvl w:val="0"/>
          <w:numId w:val="45"/>
        </w:numPr>
        <w:tabs>
          <w:tab w:val="left" w:pos="360"/>
          <w:tab w:val="left" w:pos="851"/>
        </w:tabs>
        <w:suppressAutoHyphens/>
        <w:spacing w:before="120" w:line="360" w:lineRule="auto"/>
        <w:ind w:left="357" w:hanging="357"/>
        <w:jc w:val="both"/>
        <w:rPr>
          <w:rFonts w:ascii="Arial" w:hAnsi="Arial" w:cs="Arial"/>
          <w:sz w:val="20"/>
          <w:szCs w:val="20"/>
          <w:lang w:val="x-none" w:eastAsia="ar-SA"/>
        </w:rPr>
      </w:pPr>
      <w:r w:rsidRPr="00581464">
        <w:rPr>
          <w:rFonts w:ascii="Arial" w:hAnsi="Arial" w:cs="Arial"/>
          <w:sz w:val="20"/>
          <w:szCs w:val="20"/>
          <w:lang w:val="x-none" w:eastAsia="ar-SA"/>
        </w:rPr>
        <w:t>Wykonawca zobowiązuje się do:</w:t>
      </w:r>
    </w:p>
    <w:p w:rsidR="00581464" w:rsidRPr="00581464" w:rsidRDefault="00581464" w:rsidP="00581464">
      <w:pPr>
        <w:numPr>
          <w:ilvl w:val="0"/>
          <w:numId w:val="5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zachowania</w:t>
      </w:r>
      <w:proofErr w:type="gramEnd"/>
      <w:r w:rsidRPr="00581464">
        <w:rPr>
          <w:rFonts w:ascii="Arial" w:hAnsi="Arial" w:cs="Arial"/>
          <w:sz w:val="20"/>
          <w:szCs w:val="20"/>
          <w:lang w:eastAsia="pl-PL"/>
        </w:rPr>
        <w:t xml:space="preserve"> w tajemnicy wszelkich danych i informacji dotyczących Zamawiającego oraz Odbiorców usług w szczególności znajdujących się w systemach informatycznych Odbiorcy usług oraz DIRS,</w:t>
      </w:r>
    </w:p>
    <w:p w:rsidR="00581464" w:rsidRPr="00581464" w:rsidRDefault="00581464" w:rsidP="00581464">
      <w:pPr>
        <w:numPr>
          <w:ilvl w:val="0"/>
          <w:numId w:val="5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przestrzegania</w:t>
      </w:r>
      <w:proofErr w:type="gramEnd"/>
      <w:r w:rsidRPr="00581464">
        <w:rPr>
          <w:rFonts w:ascii="Arial" w:hAnsi="Arial" w:cs="Arial"/>
          <w:sz w:val="20"/>
          <w:szCs w:val="20"/>
          <w:lang w:eastAsia="pl-PL"/>
        </w:rPr>
        <w:t xml:space="preserve"> wytycznych Zamawiającego o ochronie udostępnianych informacji;</w:t>
      </w:r>
    </w:p>
    <w:p w:rsidR="00581464" w:rsidRPr="00581464" w:rsidRDefault="00581464" w:rsidP="00581464">
      <w:pPr>
        <w:numPr>
          <w:ilvl w:val="0"/>
          <w:numId w:val="5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przestrzegania</w:t>
      </w:r>
      <w:proofErr w:type="gramEnd"/>
      <w:r w:rsidRPr="00581464">
        <w:rPr>
          <w:rFonts w:ascii="Arial" w:hAnsi="Arial" w:cs="Arial"/>
          <w:sz w:val="20"/>
          <w:szCs w:val="20"/>
          <w:lang w:eastAsia="pl-PL"/>
        </w:rPr>
        <w:t xml:space="preserve"> przepisów ustawy o ochronie danych osobowych.</w:t>
      </w:r>
    </w:p>
    <w:p w:rsidR="00581464" w:rsidRPr="00581464" w:rsidRDefault="00581464" w:rsidP="00581464">
      <w:pPr>
        <w:numPr>
          <w:ilvl w:val="0"/>
          <w:numId w:val="45"/>
        </w:numPr>
        <w:tabs>
          <w:tab w:val="left" w:pos="360"/>
          <w:tab w:val="left" w:pos="851"/>
        </w:tabs>
        <w:suppressAutoHyphens/>
        <w:ind w:left="357" w:hanging="357"/>
        <w:jc w:val="both"/>
        <w:rPr>
          <w:rFonts w:ascii="Arial" w:hAnsi="Arial" w:cs="Arial"/>
          <w:sz w:val="20"/>
          <w:szCs w:val="20"/>
          <w:lang w:val="x-none" w:eastAsia="ar-SA"/>
        </w:rPr>
      </w:pPr>
      <w:r w:rsidRPr="00581464">
        <w:rPr>
          <w:rFonts w:ascii="Arial" w:hAnsi="Arial" w:cs="Arial"/>
          <w:sz w:val="20"/>
          <w:szCs w:val="20"/>
          <w:lang w:val="x-none" w:eastAsia="ar-SA"/>
        </w:rPr>
        <w:t>Obowiązek zachowania tajemnicy jest nieograniczony w czasie. Jego uchylenie może być dokonane wyłącznie przez Zamawiającego w formie pisemnej.</w:t>
      </w:r>
    </w:p>
    <w:p w:rsidR="00581464" w:rsidRPr="00581464" w:rsidRDefault="00581464" w:rsidP="00581464">
      <w:pPr>
        <w:numPr>
          <w:ilvl w:val="0"/>
          <w:numId w:val="45"/>
        </w:numPr>
        <w:tabs>
          <w:tab w:val="left" w:pos="360"/>
          <w:tab w:val="left" w:pos="851"/>
        </w:tabs>
        <w:suppressAutoHyphens/>
        <w:ind w:left="357" w:hanging="357"/>
        <w:jc w:val="both"/>
        <w:rPr>
          <w:rFonts w:ascii="Arial" w:hAnsi="Arial" w:cs="Arial"/>
          <w:sz w:val="20"/>
          <w:szCs w:val="20"/>
          <w:lang w:val="x-none" w:eastAsia="ar-SA"/>
        </w:rPr>
      </w:pPr>
      <w:r w:rsidRPr="00581464">
        <w:rPr>
          <w:rFonts w:ascii="Arial" w:hAnsi="Arial" w:cs="Arial"/>
          <w:sz w:val="20"/>
          <w:szCs w:val="20"/>
          <w:lang w:eastAsia="ar-SA"/>
        </w:rPr>
        <w:t xml:space="preserve"> Poza uzasadnionymi przypadkami </w:t>
      </w:r>
      <w:proofErr w:type="gramStart"/>
      <w:r w:rsidRPr="00581464">
        <w:rPr>
          <w:rFonts w:ascii="Arial" w:hAnsi="Arial" w:cs="Arial"/>
          <w:sz w:val="20"/>
          <w:szCs w:val="20"/>
          <w:lang w:eastAsia="ar-SA"/>
        </w:rPr>
        <w:t>Wykonawca  nie</w:t>
      </w:r>
      <w:proofErr w:type="gramEnd"/>
      <w:r w:rsidRPr="00581464">
        <w:rPr>
          <w:rFonts w:ascii="Arial" w:hAnsi="Arial" w:cs="Arial"/>
          <w:sz w:val="20"/>
          <w:szCs w:val="20"/>
          <w:lang w:eastAsia="ar-SA"/>
        </w:rPr>
        <w:t xml:space="preserve"> może kopiować ani publikować dokumentów i  materiałów przekazanych przez Zamawiającego w celu realizacji przedmiotu umowy. Po zakończeniu umowy zobowiązany jest do zwrotu tych dokumentów i materiałów oraz do zniszczenia </w:t>
      </w:r>
      <w:proofErr w:type="gramStart"/>
      <w:r w:rsidRPr="00581464">
        <w:rPr>
          <w:rFonts w:ascii="Arial" w:hAnsi="Arial" w:cs="Arial"/>
          <w:sz w:val="20"/>
          <w:szCs w:val="20"/>
          <w:lang w:eastAsia="ar-SA"/>
        </w:rPr>
        <w:t>kopii  posiadanych</w:t>
      </w:r>
      <w:proofErr w:type="gramEnd"/>
      <w:r w:rsidRPr="00581464">
        <w:rPr>
          <w:rFonts w:ascii="Arial" w:hAnsi="Arial" w:cs="Arial"/>
          <w:sz w:val="20"/>
          <w:szCs w:val="20"/>
          <w:lang w:eastAsia="ar-SA"/>
        </w:rPr>
        <w:t xml:space="preserve"> kopii tych dokumentów i materiałów.  </w:t>
      </w:r>
    </w:p>
    <w:p w:rsidR="00581464" w:rsidRPr="00581464" w:rsidRDefault="00581464" w:rsidP="00581464">
      <w:pPr>
        <w:tabs>
          <w:tab w:val="left" w:pos="360"/>
          <w:tab w:val="left" w:pos="851"/>
        </w:tabs>
        <w:suppressAutoHyphens/>
        <w:ind w:left="357"/>
        <w:jc w:val="both"/>
        <w:rPr>
          <w:rFonts w:ascii="Arial" w:hAnsi="Arial" w:cs="Arial"/>
          <w:sz w:val="20"/>
          <w:szCs w:val="20"/>
          <w:lang w:val="x-none" w:eastAsia="ar-SA"/>
        </w:rPr>
      </w:pPr>
    </w:p>
    <w:p w:rsidR="00581464" w:rsidRPr="00581464" w:rsidRDefault="00581464" w:rsidP="00581464">
      <w:pPr>
        <w:autoSpaceDE w:val="0"/>
        <w:autoSpaceDN w:val="0"/>
        <w:adjustRightInd w:val="0"/>
        <w:jc w:val="center"/>
        <w:rPr>
          <w:rFonts w:ascii="Arial" w:hAnsi="Arial" w:cs="Arial"/>
          <w:b/>
          <w:sz w:val="20"/>
          <w:szCs w:val="20"/>
          <w:lang w:eastAsia="pl-PL"/>
        </w:rPr>
      </w:pPr>
    </w:p>
    <w:p w:rsidR="00581464" w:rsidRPr="00581464" w:rsidRDefault="00581464" w:rsidP="00581464">
      <w:pPr>
        <w:jc w:val="center"/>
        <w:rPr>
          <w:rFonts w:ascii="Arial" w:hAnsi="Arial" w:cs="Arial"/>
          <w:b/>
          <w:bCs/>
          <w:sz w:val="20"/>
          <w:szCs w:val="20"/>
          <w:lang w:eastAsia="pl-PL"/>
        </w:rPr>
      </w:pPr>
      <w:r w:rsidRPr="00581464">
        <w:rPr>
          <w:rFonts w:ascii="Arial" w:hAnsi="Arial" w:cs="Arial"/>
          <w:b/>
          <w:bCs/>
          <w:sz w:val="20"/>
          <w:szCs w:val="20"/>
          <w:lang w:eastAsia="pl-PL"/>
        </w:rPr>
        <w:t>§ 13.</w:t>
      </w:r>
    </w:p>
    <w:p w:rsidR="00581464" w:rsidRPr="00581464" w:rsidRDefault="00581464" w:rsidP="00581464">
      <w:pPr>
        <w:jc w:val="center"/>
        <w:rPr>
          <w:rFonts w:ascii="Arial" w:hAnsi="Arial" w:cs="Arial"/>
          <w:b/>
          <w:bCs/>
          <w:sz w:val="20"/>
          <w:szCs w:val="20"/>
          <w:lang w:eastAsia="pl-PL"/>
        </w:rPr>
      </w:pPr>
      <w:r w:rsidRPr="00581464">
        <w:rPr>
          <w:rFonts w:ascii="Arial" w:hAnsi="Arial" w:cs="Arial"/>
          <w:b/>
          <w:bCs/>
          <w:sz w:val="20"/>
          <w:szCs w:val="20"/>
          <w:lang w:eastAsia="pl-PL"/>
        </w:rPr>
        <w:t>Zmiana Umowy</w:t>
      </w:r>
    </w:p>
    <w:p w:rsidR="00581464" w:rsidRPr="00581464" w:rsidRDefault="00581464" w:rsidP="00581464">
      <w:pPr>
        <w:autoSpaceDE w:val="0"/>
        <w:autoSpaceDN w:val="0"/>
        <w:adjustRightInd w:val="0"/>
        <w:jc w:val="center"/>
        <w:rPr>
          <w:rFonts w:ascii="Arial" w:hAnsi="Arial" w:cs="Arial"/>
          <w:b/>
          <w:bCs/>
          <w:sz w:val="20"/>
          <w:szCs w:val="20"/>
          <w:lang w:eastAsia="pl-PL"/>
        </w:rPr>
      </w:pPr>
    </w:p>
    <w:p w:rsidR="00581464" w:rsidRPr="00581464" w:rsidRDefault="00581464" w:rsidP="00581464">
      <w:pPr>
        <w:numPr>
          <w:ilvl w:val="1"/>
          <w:numId w:val="47"/>
        </w:numPr>
        <w:spacing w:after="120"/>
        <w:ind w:left="425" w:hanging="425"/>
        <w:jc w:val="both"/>
        <w:rPr>
          <w:rFonts w:ascii="Arial" w:hAnsi="Arial" w:cs="Arial"/>
          <w:sz w:val="20"/>
          <w:szCs w:val="20"/>
          <w:lang w:eastAsia="pl-PL"/>
        </w:rPr>
      </w:pPr>
      <w:r w:rsidRPr="00581464">
        <w:rPr>
          <w:rFonts w:ascii="Arial" w:hAnsi="Arial" w:cs="Arial"/>
          <w:sz w:val="20"/>
          <w:szCs w:val="20"/>
          <w:lang w:eastAsia="pl-PL"/>
        </w:rPr>
        <w:t>Zmiany niniejszej Umowy mogą być dokonane tylko w formie pisemnej pod rygorem nieważności.</w:t>
      </w:r>
    </w:p>
    <w:p w:rsidR="00581464" w:rsidRPr="00581464" w:rsidRDefault="00581464" w:rsidP="00581464">
      <w:pPr>
        <w:numPr>
          <w:ilvl w:val="1"/>
          <w:numId w:val="47"/>
        </w:numPr>
        <w:spacing w:after="120"/>
        <w:ind w:left="425" w:hanging="425"/>
        <w:jc w:val="both"/>
        <w:rPr>
          <w:rFonts w:ascii="Arial" w:hAnsi="Arial" w:cs="Arial"/>
          <w:sz w:val="20"/>
          <w:szCs w:val="20"/>
          <w:lang w:eastAsia="pl-PL"/>
        </w:rPr>
      </w:pPr>
      <w:r w:rsidRPr="00581464">
        <w:rPr>
          <w:rFonts w:ascii="Arial" w:hAnsi="Arial" w:cs="Arial"/>
          <w:sz w:val="20"/>
          <w:szCs w:val="20"/>
          <w:lang w:eastAsia="pl-PL"/>
        </w:rPr>
        <w:t xml:space="preserve">Zmiany treści Umowy mogą być dokonywane wyłącznie w formie aneksu podpisanego przez obie Strony, pod rygorem nieważności, przy czym zmiany </w:t>
      </w:r>
      <w:proofErr w:type="gramStart"/>
      <w:r w:rsidRPr="00581464">
        <w:rPr>
          <w:rFonts w:ascii="Arial" w:hAnsi="Arial" w:cs="Arial"/>
          <w:sz w:val="20"/>
          <w:szCs w:val="20"/>
          <w:lang w:eastAsia="pl-PL"/>
        </w:rPr>
        <w:t>istotne  mogą</w:t>
      </w:r>
      <w:proofErr w:type="gramEnd"/>
      <w:r w:rsidRPr="00581464">
        <w:rPr>
          <w:rFonts w:ascii="Arial" w:hAnsi="Arial" w:cs="Arial"/>
          <w:sz w:val="20"/>
          <w:szCs w:val="20"/>
          <w:lang w:eastAsia="pl-PL"/>
        </w:rPr>
        <w:t xml:space="preserve"> być dokonywane wyłącznie w zakresie:</w:t>
      </w:r>
    </w:p>
    <w:p w:rsidR="00581464" w:rsidRPr="00581464" w:rsidRDefault="00581464" w:rsidP="00581464">
      <w:pPr>
        <w:numPr>
          <w:ilvl w:val="0"/>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zmiany</w:t>
      </w:r>
      <w:proofErr w:type="gramEnd"/>
      <w:r w:rsidRPr="00581464">
        <w:rPr>
          <w:rFonts w:ascii="Arial" w:hAnsi="Arial" w:cs="Arial"/>
          <w:sz w:val="20"/>
          <w:szCs w:val="20"/>
          <w:lang w:eastAsia="pl-PL"/>
        </w:rPr>
        <w:t xml:space="preserve"> listy Odbiorców usług określonej w </w:t>
      </w:r>
      <w:r w:rsidRPr="00581464">
        <w:rPr>
          <w:rFonts w:ascii="Arial" w:hAnsi="Arial" w:cs="Arial"/>
          <w:b/>
          <w:sz w:val="20"/>
          <w:szCs w:val="20"/>
          <w:lang w:eastAsia="pl-PL"/>
        </w:rPr>
        <w:t>Załączniku nr 2</w:t>
      </w:r>
      <w:r w:rsidRPr="00581464">
        <w:rPr>
          <w:rFonts w:ascii="Arial" w:hAnsi="Arial" w:cs="Arial"/>
          <w:sz w:val="20"/>
          <w:szCs w:val="20"/>
          <w:lang w:eastAsia="pl-PL"/>
        </w:rPr>
        <w:t xml:space="preserve"> do Umowy lub wykazu Płatników określonego w Załączniku nr 3, spowodowane likwidacją (połączeniem) lub powstaniem (podziałem) podmiotów będących Odbiorcami usług lub Płatnikami. Jeżeli w okresie trwania Umowy liczba Odbiorców usług zmieni się o więcej niż 10%, wynagrodzenie określone § 7 ust. 1 zostanie proporcjonalnie zmienione, z zastrzeżeniem, że nie może przekroczyć określonej kwoty maksymalnej wynagrodzenia określonej w § 7 ust. 4 Umowy;</w:t>
      </w:r>
    </w:p>
    <w:p w:rsidR="00581464" w:rsidRPr="00581464" w:rsidRDefault="00581464" w:rsidP="00581464">
      <w:pPr>
        <w:numPr>
          <w:ilvl w:val="0"/>
          <w:numId w:val="66"/>
        </w:numPr>
        <w:spacing w:after="120"/>
        <w:jc w:val="both"/>
        <w:rPr>
          <w:rFonts w:ascii="Arial" w:hAnsi="Arial" w:cs="Arial"/>
          <w:sz w:val="20"/>
          <w:szCs w:val="20"/>
          <w:lang w:eastAsia="pl-PL"/>
        </w:rPr>
      </w:pPr>
      <w:r w:rsidRPr="00581464">
        <w:rPr>
          <w:rFonts w:ascii="Arial" w:hAnsi="Arial" w:cs="Arial"/>
          <w:sz w:val="20"/>
          <w:szCs w:val="20"/>
          <w:lang w:eastAsia="pl-PL"/>
        </w:rPr>
        <w:t xml:space="preserve">zmiany szczegółowych zasad wykonywania przedmiotu Umowy określonych </w:t>
      </w:r>
      <w:r w:rsidRPr="00581464">
        <w:rPr>
          <w:rFonts w:ascii="Arial" w:hAnsi="Arial" w:cs="Arial"/>
          <w:sz w:val="20"/>
          <w:szCs w:val="20"/>
          <w:lang w:eastAsia="pl-PL"/>
        </w:rPr>
        <w:br/>
        <w:t xml:space="preserve">w </w:t>
      </w:r>
      <w:r w:rsidRPr="00581464">
        <w:rPr>
          <w:rFonts w:ascii="Arial" w:hAnsi="Arial" w:cs="Arial"/>
          <w:b/>
          <w:sz w:val="20"/>
          <w:szCs w:val="20"/>
          <w:lang w:eastAsia="pl-PL"/>
        </w:rPr>
        <w:t>Załącznikach nr 4-7 oraz 9-10</w:t>
      </w:r>
      <w:r w:rsidRPr="00581464">
        <w:rPr>
          <w:rFonts w:ascii="Arial" w:hAnsi="Arial" w:cs="Arial"/>
          <w:sz w:val="20"/>
          <w:szCs w:val="20"/>
          <w:lang w:eastAsia="pl-PL"/>
        </w:rPr>
        <w:t xml:space="preserve"> do Umowy, spowodowane zmianami organizacyjnymi u </w:t>
      </w:r>
      <w:r w:rsidRPr="00581464">
        <w:rPr>
          <w:rFonts w:ascii="Arial" w:hAnsi="Arial" w:cs="Arial"/>
          <w:sz w:val="20"/>
          <w:szCs w:val="20"/>
          <w:lang w:eastAsia="pl-PL"/>
        </w:rPr>
        <w:lastRenderedPageBreak/>
        <w:t xml:space="preserve">Zamawiającego dotyczącymi przyjmowania </w:t>
      </w:r>
      <w:proofErr w:type="gramStart"/>
      <w:r w:rsidRPr="00581464">
        <w:rPr>
          <w:rFonts w:ascii="Arial" w:hAnsi="Arial" w:cs="Arial"/>
          <w:sz w:val="20"/>
          <w:szCs w:val="20"/>
          <w:lang w:eastAsia="pl-PL"/>
        </w:rPr>
        <w:t>zgłoszeń  Użytkowników</w:t>
      </w:r>
      <w:proofErr w:type="gramEnd"/>
      <w:r w:rsidRPr="00581464">
        <w:rPr>
          <w:rFonts w:ascii="Arial" w:hAnsi="Arial" w:cs="Arial"/>
          <w:sz w:val="20"/>
          <w:szCs w:val="20"/>
          <w:lang w:eastAsia="pl-PL"/>
        </w:rPr>
        <w:t xml:space="preserve"> wewnętrznych i zewnętrznych;</w:t>
      </w:r>
    </w:p>
    <w:p w:rsidR="00581464" w:rsidRPr="00581464" w:rsidRDefault="00581464" w:rsidP="00581464">
      <w:pPr>
        <w:numPr>
          <w:ilvl w:val="0"/>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zmiany</w:t>
      </w:r>
      <w:proofErr w:type="gramEnd"/>
      <w:r w:rsidRPr="00581464">
        <w:rPr>
          <w:rFonts w:ascii="Arial" w:hAnsi="Arial" w:cs="Arial"/>
          <w:sz w:val="20"/>
          <w:szCs w:val="20"/>
          <w:lang w:eastAsia="pl-PL"/>
        </w:rPr>
        <w:t xml:space="preserve"> terminu wykonania Umowy lub terminów płatności w przypadku:</w:t>
      </w:r>
    </w:p>
    <w:p w:rsidR="00581464" w:rsidRPr="00581464" w:rsidRDefault="00581464" w:rsidP="00581464">
      <w:pPr>
        <w:numPr>
          <w:ilvl w:val="1"/>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wprowadzenia</w:t>
      </w:r>
      <w:proofErr w:type="gramEnd"/>
      <w:r w:rsidRPr="00581464">
        <w:rPr>
          <w:rFonts w:ascii="Arial" w:hAnsi="Arial" w:cs="Arial"/>
          <w:sz w:val="20"/>
          <w:szCs w:val="20"/>
          <w:lang w:eastAsia="pl-PL"/>
        </w:rPr>
        <w:t xml:space="preserve"> przez Zamawiającego zmiany sposobu realizacji Umowy, przez co niemożliwe jest dotrzymanie terminu,</w:t>
      </w:r>
    </w:p>
    <w:p w:rsidR="00581464" w:rsidRPr="00581464" w:rsidRDefault="00581464" w:rsidP="00581464">
      <w:pPr>
        <w:numPr>
          <w:ilvl w:val="1"/>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wstrzymania</w:t>
      </w:r>
      <w:proofErr w:type="gramEnd"/>
      <w:r w:rsidRPr="00581464">
        <w:rPr>
          <w:rFonts w:ascii="Arial" w:hAnsi="Arial" w:cs="Arial"/>
          <w:sz w:val="20"/>
          <w:szCs w:val="20"/>
          <w:lang w:eastAsia="pl-PL"/>
        </w:rPr>
        <w:t xml:space="preserve"> przez Zamawiającego realizacji Przedmiotu Umowy, nie wynikającego z winy Wykonawcy,</w:t>
      </w:r>
    </w:p>
    <w:p w:rsidR="00581464" w:rsidRPr="00581464" w:rsidRDefault="00581464" w:rsidP="00581464">
      <w:pPr>
        <w:numPr>
          <w:ilvl w:val="1"/>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wstrzymania</w:t>
      </w:r>
      <w:proofErr w:type="gramEnd"/>
      <w:r w:rsidRPr="00581464">
        <w:rPr>
          <w:rFonts w:ascii="Arial" w:hAnsi="Arial" w:cs="Arial"/>
          <w:sz w:val="20"/>
          <w:szCs w:val="20"/>
          <w:lang w:eastAsia="pl-PL"/>
        </w:rPr>
        <w:t xml:space="preserve">/przerwania wykonania przedmiotu Umowy z przyczyn zależnych od Zamawiającego lub będących następstwem zaistnienia siły wyższej </w:t>
      </w:r>
    </w:p>
    <w:p w:rsidR="00581464" w:rsidRPr="00581464" w:rsidRDefault="00581464" w:rsidP="00581464">
      <w:pPr>
        <w:spacing w:after="120"/>
        <w:ind w:left="1080"/>
        <w:jc w:val="both"/>
        <w:rPr>
          <w:rFonts w:ascii="Arial" w:hAnsi="Arial" w:cs="Arial"/>
          <w:sz w:val="20"/>
          <w:szCs w:val="20"/>
          <w:lang w:eastAsia="pl-PL"/>
        </w:rPr>
      </w:pPr>
      <w:r w:rsidRPr="00581464">
        <w:rPr>
          <w:rFonts w:ascii="Arial" w:hAnsi="Arial" w:cs="Arial"/>
          <w:sz w:val="20"/>
          <w:szCs w:val="20"/>
          <w:lang w:eastAsia="pl-PL"/>
        </w:rPr>
        <w:t>– w zakresie dostosowania Umowy do tych zmian;</w:t>
      </w:r>
    </w:p>
    <w:p w:rsidR="00581464" w:rsidRPr="00581464" w:rsidRDefault="00581464" w:rsidP="00581464">
      <w:pPr>
        <w:numPr>
          <w:ilvl w:val="0"/>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zmiany</w:t>
      </w:r>
      <w:proofErr w:type="gramEnd"/>
      <w:r w:rsidRPr="00581464">
        <w:rPr>
          <w:rFonts w:ascii="Arial" w:hAnsi="Arial" w:cs="Arial"/>
          <w:sz w:val="20"/>
          <w:szCs w:val="20"/>
          <w:lang w:eastAsia="pl-PL"/>
        </w:rPr>
        <w:t xml:space="preserve"> sposobu wykonania Przedmiotu Umowy:</w:t>
      </w:r>
    </w:p>
    <w:p w:rsidR="00581464" w:rsidRPr="00581464" w:rsidRDefault="00581464" w:rsidP="00581464">
      <w:pPr>
        <w:numPr>
          <w:ilvl w:val="1"/>
          <w:numId w:val="66"/>
        </w:numPr>
        <w:spacing w:after="120"/>
        <w:jc w:val="both"/>
        <w:rPr>
          <w:rFonts w:ascii="Arial" w:hAnsi="Arial" w:cs="Arial"/>
          <w:sz w:val="20"/>
          <w:szCs w:val="20"/>
          <w:lang w:eastAsia="pl-PL"/>
        </w:rPr>
      </w:pPr>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uzasadnionego</w:t>
      </w:r>
      <w:proofErr w:type="gramEnd"/>
      <w:r w:rsidRPr="00581464">
        <w:rPr>
          <w:rFonts w:ascii="Arial" w:hAnsi="Arial" w:cs="Arial"/>
          <w:sz w:val="20"/>
          <w:szCs w:val="20"/>
          <w:lang w:eastAsia="pl-PL"/>
        </w:rPr>
        <w:t xml:space="preserve"> przyczynami leżącymi po stronie Zamawiającego lub w sposób korzystny dla Zamawiającego;</w:t>
      </w:r>
    </w:p>
    <w:p w:rsidR="00581464" w:rsidRPr="00581464" w:rsidRDefault="00581464" w:rsidP="00581464">
      <w:pPr>
        <w:numPr>
          <w:ilvl w:val="1"/>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w</w:t>
      </w:r>
      <w:proofErr w:type="gramEnd"/>
      <w:r w:rsidRPr="00581464">
        <w:rPr>
          <w:rFonts w:ascii="Arial" w:hAnsi="Arial" w:cs="Arial"/>
          <w:sz w:val="20"/>
          <w:szCs w:val="20"/>
          <w:lang w:eastAsia="pl-PL"/>
        </w:rPr>
        <w:t xml:space="preserve"> przypadku wystąpienia zmiany powszechnie obowiązujących przepisów prawa w zakresie mającym wpływ na realizację przedmiotu Umowy,</w:t>
      </w:r>
    </w:p>
    <w:p w:rsidR="00581464" w:rsidRPr="00581464" w:rsidRDefault="00581464" w:rsidP="00581464">
      <w:pPr>
        <w:numPr>
          <w:ilvl w:val="1"/>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w</w:t>
      </w:r>
      <w:proofErr w:type="gramEnd"/>
      <w:r w:rsidRPr="00581464">
        <w:rPr>
          <w:rFonts w:ascii="Arial" w:hAnsi="Arial" w:cs="Arial"/>
          <w:sz w:val="20"/>
          <w:szCs w:val="20"/>
          <w:lang w:eastAsia="pl-PL"/>
        </w:rPr>
        <w:t xml:space="preserve"> przypadku wprowadzenia z inicjatywy Zamawiającego lub Wykonawcy nowych rozwiązań technologicznych, o ile zmiany takie są korzystne dla Zamawiającego lub z uwagi na wycofanie z rynku starych rozwiązań technologicznych, </w:t>
      </w:r>
    </w:p>
    <w:p w:rsidR="00581464" w:rsidRPr="00581464" w:rsidRDefault="00581464" w:rsidP="00581464">
      <w:pPr>
        <w:spacing w:after="120"/>
        <w:ind w:left="1440"/>
        <w:jc w:val="both"/>
        <w:rPr>
          <w:rFonts w:ascii="Arial" w:hAnsi="Arial" w:cs="Arial"/>
          <w:sz w:val="20"/>
          <w:szCs w:val="20"/>
          <w:lang w:eastAsia="pl-PL"/>
        </w:rPr>
      </w:pPr>
      <w:r w:rsidRPr="00581464">
        <w:rPr>
          <w:rFonts w:ascii="Arial" w:hAnsi="Arial" w:cs="Arial"/>
          <w:sz w:val="20"/>
          <w:szCs w:val="20"/>
          <w:lang w:eastAsia="pl-PL"/>
        </w:rPr>
        <w:t>– w zakresie dostosowania Umowy do tych zmian;</w:t>
      </w:r>
    </w:p>
    <w:p w:rsidR="00581464" w:rsidRPr="00581464" w:rsidRDefault="00581464" w:rsidP="00581464">
      <w:pPr>
        <w:numPr>
          <w:ilvl w:val="0"/>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zmniejszenia</w:t>
      </w:r>
      <w:proofErr w:type="gramEnd"/>
      <w:r w:rsidRPr="00581464">
        <w:rPr>
          <w:rFonts w:ascii="Arial" w:hAnsi="Arial" w:cs="Arial"/>
          <w:sz w:val="20"/>
          <w:szCs w:val="20"/>
          <w:lang w:eastAsia="pl-PL"/>
        </w:rPr>
        <w:t xml:space="preserve"> zakresu realizacji Przedmiotu Umowy, w przypadku wystąpienia zmiany okoliczności powodującej, że:</w:t>
      </w:r>
    </w:p>
    <w:p w:rsidR="00581464" w:rsidRPr="00581464" w:rsidRDefault="00581464" w:rsidP="00581464">
      <w:pPr>
        <w:numPr>
          <w:ilvl w:val="1"/>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realizacja</w:t>
      </w:r>
      <w:proofErr w:type="gramEnd"/>
      <w:r w:rsidRPr="00581464">
        <w:rPr>
          <w:rFonts w:ascii="Arial" w:hAnsi="Arial" w:cs="Arial"/>
          <w:sz w:val="20"/>
          <w:szCs w:val="20"/>
          <w:lang w:eastAsia="pl-PL"/>
        </w:rPr>
        <w:t xml:space="preserve"> części Przedmiotu Umowy nie leży w interesie publicznym, czego nie można było przewidzieć w chwili zawierania Umowy,</w:t>
      </w:r>
    </w:p>
    <w:p w:rsidR="00581464" w:rsidRPr="00581464" w:rsidRDefault="00581464" w:rsidP="00581464">
      <w:pPr>
        <w:numPr>
          <w:ilvl w:val="1"/>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realizacja</w:t>
      </w:r>
      <w:proofErr w:type="gramEnd"/>
      <w:r w:rsidRPr="00581464">
        <w:rPr>
          <w:rFonts w:ascii="Arial" w:hAnsi="Arial" w:cs="Arial"/>
          <w:sz w:val="20"/>
          <w:szCs w:val="20"/>
          <w:lang w:eastAsia="pl-PL"/>
        </w:rPr>
        <w:t xml:space="preserve"> części Przedmiotu Umowy nie jest zasadna na skutek zmiany lub planowanej zmiany powszechnie obowiązujących przepisów prawa, lub</w:t>
      </w:r>
    </w:p>
    <w:p w:rsidR="00581464" w:rsidRPr="00581464" w:rsidRDefault="00581464" w:rsidP="00581464">
      <w:pPr>
        <w:numPr>
          <w:ilvl w:val="1"/>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realizacja</w:t>
      </w:r>
      <w:proofErr w:type="gramEnd"/>
      <w:r w:rsidRPr="00581464">
        <w:rPr>
          <w:rFonts w:ascii="Arial" w:hAnsi="Arial" w:cs="Arial"/>
          <w:sz w:val="20"/>
          <w:szCs w:val="20"/>
          <w:lang w:eastAsia="pl-PL"/>
        </w:rPr>
        <w:t xml:space="preserve"> części Przedmiotu Umowy nie jest możliwa, z przyczyn nieleżących po stronie Zamawiającego i Wykonawcy, przy odpowiednim zmniejszeniu wynagrodzenia należnego Wykonawcy.</w:t>
      </w:r>
    </w:p>
    <w:p w:rsidR="00581464" w:rsidRPr="00581464" w:rsidRDefault="00581464" w:rsidP="00581464">
      <w:pPr>
        <w:numPr>
          <w:ilvl w:val="0"/>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wystąpienia</w:t>
      </w:r>
      <w:proofErr w:type="gramEnd"/>
      <w:r w:rsidRPr="00581464">
        <w:rPr>
          <w:rFonts w:ascii="Arial" w:hAnsi="Arial" w:cs="Arial"/>
          <w:sz w:val="20"/>
          <w:szCs w:val="20"/>
          <w:lang w:eastAsia="pl-PL"/>
        </w:rPr>
        <w:t xml:space="preserv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581464" w:rsidRPr="00581464" w:rsidRDefault="00581464" w:rsidP="00581464">
      <w:pPr>
        <w:numPr>
          <w:ilvl w:val="0"/>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zmian</w:t>
      </w:r>
      <w:proofErr w:type="gramEnd"/>
      <w:r w:rsidRPr="00581464">
        <w:rPr>
          <w:rFonts w:ascii="Arial" w:hAnsi="Arial" w:cs="Arial"/>
          <w:sz w:val="20"/>
          <w:szCs w:val="20"/>
          <w:lang w:eastAsia="pl-PL"/>
        </w:rPr>
        <w:t xml:space="preserve"> uzasadnionych okolicznościami, o których mowa w art. 357¹ Kodeksu cywilnego;</w:t>
      </w:r>
    </w:p>
    <w:p w:rsidR="00581464" w:rsidRPr="00581464" w:rsidRDefault="00581464" w:rsidP="00581464">
      <w:pPr>
        <w:numPr>
          <w:ilvl w:val="0"/>
          <w:numId w:val="66"/>
        </w:numPr>
        <w:spacing w:after="120"/>
        <w:jc w:val="both"/>
        <w:rPr>
          <w:rFonts w:ascii="Arial" w:hAnsi="Arial" w:cs="Arial"/>
          <w:sz w:val="20"/>
          <w:szCs w:val="20"/>
          <w:lang w:eastAsia="pl-PL"/>
        </w:rPr>
      </w:pPr>
      <w:proofErr w:type="gramStart"/>
      <w:r w:rsidRPr="00581464">
        <w:rPr>
          <w:rFonts w:ascii="Arial" w:hAnsi="Arial" w:cs="Arial"/>
          <w:sz w:val="20"/>
          <w:szCs w:val="20"/>
          <w:lang w:eastAsia="pl-PL"/>
        </w:rPr>
        <w:t>zmian</w:t>
      </w:r>
      <w:proofErr w:type="gramEnd"/>
      <w:r w:rsidRPr="00581464">
        <w:rPr>
          <w:rFonts w:ascii="Arial" w:hAnsi="Arial" w:cs="Arial"/>
          <w:sz w:val="20"/>
          <w:szCs w:val="20"/>
          <w:lang w:eastAsia="pl-PL"/>
        </w:rPr>
        <w:t xml:space="preserve"> dotyczących rozłożenia puli godzin przeznaczonych na modyfikacje Systemu w okresie obowiązywania Umowy;</w:t>
      </w:r>
    </w:p>
    <w:p w:rsidR="00581464" w:rsidRPr="00581464" w:rsidRDefault="00581464" w:rsidP="00581464">
      <w:pPr>
        <w:numPr>
          <w:ilvl w:val="0"/>
          <w:numId w:val="66"/>
        </w:numPr>
        <w:spacing w:after="120"/>
        <w:jc w:val="both"/>
        <w:rPr>
          <w:rFonts w:ascii="Arial" w:hAnsi="Arial" w:cs="Arial"/>
          <w:sz w:val="20"/>
          <w:szCs w:val="20"/>
          <w:lang w:eastAsia="pl-PL"/>
        </w:rPr>
      </w:pPr>
      <w:proofErr w:type="gramStart"/>
      <w:r w:rsidRPr="00581464">
        <w:rPr>
          <w:rFonts w:ascii="Arial" w:hAnsi="Arial" w:cs="Arial"/>
          <w:bCs/>
          <w:sz w:val="20"/>
          <w:szCs w:val="20"/>
          <w:lang w:eastAsia="pl-PL"/>
        </w:rPr>
        <w:t>zmiany</w:t>
      </w:r>
      <w:proofErr w:type="gramEnd"/>
      <w:r w:rsidRPr="00581464">
        <w:rPr>
          <w:rFonts w:ascii="Arial" w:hAnsi="Arial" w:cs="Arial"/>
          <w:bCs/>
          <w:sz w:val="20"/>
          <w:szCs w:val="20"/>
          <w:lang w:eastAsia="pl-PL"/>
        </w:rPr>
        <w:t xml:space="preserve"> liczby formularzy oraz zawartości merytorycznej i/lub wizualnej formularzy określonych w </w:t>
      </w:r>
      <w:r w:rsidRPr="00581464">
        <w:rPr>
          <w:rFonts w:ascii="Arial" w:hAnsi="Arial" w:cs="Arial"/>
          <w:b/>
          <w:bCs/>
          <w:sz w:val="20"/>
          <w:szCs w:val="20"/>
          <w:lang w:eastAsia="pl-PL"/>
        </w:rPr>
        <w:t>Załączniku nr 11</w:t>
      </w:r>
      <w:r w:rsidRPr="00581464">
        <w:rPr>
          <w:rFonts w:ascii="Arial" w:hAnsi="Arial" w:cs="Arial"/>
          <w:bCs/>
          <w:sz w:val="20"/>
          <w:szCs w:val="20"/>
          <w:lang w:eastAsia="pl-PL"/>
        </w:rPr>
        <w:t>;</w:t>
      </w:r>
    </w:p>
    <w:p w:rsidR="00581464" w:rsidRPr="00581464" w:rsidRDefault="00581464" w:rsidP="00581464">
      <w:pPr>
        <w:numPr>
          <w:ilvl w:val="0"/>
          <w:numId w:val="66"/>
        </w:numPr>
        <w:spacing w:after="120"/>
        <w:jc w:val="both"/>
        <w:rPr>
          <w:rFonts w:ascii="Arial" w:hAnsi="Arial" w:cs="Arial"/>
          <w:bCs/>
          <w:sz w:val="20"/>
          <w:szCs w:val="20"/>
          <w:lang w:eastAsia="pl-PL"/>
        </w:rPr>
      </w:pPr>
      <w:proofErr w:type="gramStart"/>
      <w:r w:rsidRPr="00581464">
        <w:rPr>
          <w:rFonts w:ascii="Arial" w:hAnsi="Arial" w:cs="Arial"/>
          <w:bCs/>
          <w:sz w:val="20"/>
          <w:szCs w:val="20"/>
          <w:lang w:eastAsia="pl-PL"/>
        </w:rPr>
        <w:t>odpowiednich</w:t>
      </w:r>
      <w:proofErr w:type="gramEnd"/>
      <w:r w:rsidRPr="00581464">
        <w:rPr>
          <w:rFonts w:ascii="Arial" w:hAnsi="Arial" w:cs="Arial"/>
          <w:bCs/>
          <w:sz w:val="20"/>
          <w:szCs w:val="20"/>
          <w:lang w:eastAsia="pl-PL"/>
        </w:rPr>
        <w:t xml:space="preserve"> zmian wysokości wynagrodzenia należnego Wykonawcy, </w:t>
      </w:r>
      <w:r w:rsidRPr="00581464">
        <w:rPr>
          <w:rFonts w:ascii="Arial" w:hAnsi="Arial" w:cs="Arial"/>
          <w:bCs/>
          <w:sz w:val="20"/>
          <w:szCs w:val="20"/>
          <w:lang w:eastAsia="pl-PL"/>
        </w:rPr>
        <w:br/>
        <w:t xml:space="preserve">w przypadku zmiany: </w:t>
      </w:r>
    </w:p>
    <w:p w:rsidR="00581464" w:rsidRPr="00581464" w:rsidRDefault="00581464" w:rsidP="00581464">
      <w:pPr>
        <w:numPr>
          <w:ilvl w:val="0"/>
          <w:numId w:val="60"/>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stawki</w:t>
      </w:r>
      <w:proofErr w:type="gramEnd"/>
      <w:r w:rsidRPr="00581464">
        <w:rPr>
          <w:rFonts w:ascii="Arial" w:hAnsi="Arial" w:cs="Arial"/>
          <w:sz w:val="20"/>
          <w:szCs w:val="20"/>
          <w:lang w:eastAsia="pl-PL"/>
        </w:rPr>
        <w:t xml:space="preserve"> podatku od towarów i usług</w:t>
      </w:r>
    </w:p>
    <w:p w:rsidR="00581464" w:rsidRPr="00581464" w:rsidRDefault="00581464" w:rsidP="00581464">
      <w:pPr>
        <w:numPr>
          <w:ilvl w:val="0"/>
          <w:numId w:val="60"/>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wysokości</w:t>
      </w:r>
      <w:proofErr w:type="gramEnd"/>
      <w:r w:rsidRPr="00581464">
        <w:rPr>
          <w:rFonts w:ascii="Arial" w:hAnsi="Arial" w:cs="Arial"/>
          <w:sz w:val="20"/>
          <w:szCs w:val="20"/>
          <w:lang w:eastAsia="pl-PL"/>
        </w:rPr>
        <w:t xml:space="preserve"> minimalnego wynagrodzenia za pracę ustalonego na podstawie art.2 ust. 3–5 ustawy z dnia 10 października 2002 r. o minimalnym wynagrodzeniu za pracę (</w:t>
      </w:r>
      <w:proofErr w:type="spellStart"/>
      <w:r w:rsidRPr="00581464">
        <w:rPr>
          <w:rFonts w:ascii="Arial" w:hAnsi="Arial" w:cs="Arial"/>
          <w:sz w:val="20"/>
          <w:szCs w:val="20"/>
          <w:lang w:eastAsia="pl-PL"/>
        </w:rPr>
        <w:t>Dz.U</w:t>
      </w:r>
      <w:proofErr w:type="spellEnd"/>
      <w:r w:rsidRPr="00581464">
        <w:rPr>
          <w:rFonts w:ascii="Arial" w:hAnsi="Arial" w:cs="Arial"/>
          <w:sz w:val="20"/>
          <w:szCs w:val="20"/>
          <w:lang w:eastAsia="pl-PL"/>
        </w:rPr>
        <w:t xml:space="preserve">. Nr 200, poz.1679 z </w:t>
      </w:r>
      <w:proofErr w:type="spellStart"/>
      <w:r w:rsidRPr="00581464">
        <w:rPr>
          <w:rFonts w:ascii="Arial" w:hAnsi="Arial" w:cs="Arial"/>
          <w:sz w:val="20"/>
          <w:szCs w:val="20"/>
          <w:lang w:eastAsia="pl-PL"/>
        </w:rPr>
        <w:t>późn</w:t>
      </w:r>
      <w:proofErr w:type="spellEnd"/>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zm</w:t>
      </w:r>
      <w:proofErr w:type="gramEnd"/>
      <w:r w:rsidRPr="00581464">
        <w:rPr>
          <w:rFonts w:ascii="Arial" w:hAnsi="Arial" w:cs="Arial"/>
          <w:sz w:val="20"/>
          <w:szCs w:val="20"/>
          <w:lang w:eastAsia="pl-PL"/>
        </w:rPr>
        <w:t>.)</w:t>
      </w:r>
    </w:p>
    <w:p w:rsidR="00581464" w:rsidRPr="00581464" w:rsidRDefault="00581464" w:rsidP="00581464">
      <w:pPr>
        <w:numPr>
          <w:ilvl w:val="0"/>
          <w:numId w:val="60"/>
        </w:numPr>
        <w:spacing w:before="120"/>
        <w:jc w:val="both"/>
        <w:rPr>
          <w:rFonts w:ascii="Arial" w:hAnsi="Arial" w:cs="Arial"/>
          <w:sz w:val="20"/>
          <w:szCs w:val="20"/>
          <w:lang w:eastAsia="pl-PL"/>
        </w:rPr>
      </w:pPr>
      <w:proofErr w:type="gramStart"/>
      <w:r w:rsidRPr="00581464">
        <w:rPr>
          <w:rFonts w:ascii="Arial" w:hAnsi="Arial" w:cs="Arial"/>
          <w:sz w:val="20"/>
          <w:szCs w:val="20"/>
          <w:lang w:eastAsia="pl-PL"/>
        </w:rPr>
        <w:t>zasad</w:t>
      </w:r>
      <w:proofErr w:type="gramEnd"/>
      <w:r w:rsidRPr="00581464">
        <w:rPr>
          <w:rFonts w:ascii="Arial" w:hAnsi="Arial" w:cs="Arial"/>
          <w:sz w:val="20"/>
          <w:szCs w:val="20"/>
          <w:lang w:eastAsia="pl-PL"/>
        </w:rPr>
        <w:t xml:space="preserve"> podlegania ubezpieczeniom społecznym lub ubezpieczeniu zdrowotnemu lub wysokości stawki składki na ubezpieczenia społeczne lub zdrowotne </w:t>
      </w:r>
    </w:p>
    <w:p w:rsidR="00581464" w:rsidRPr="00581464" w:rsidRDefault="00581464" w:rsidP="00581464">
      <w:pPr>
        <w:spacing w:before="120"/>
        <w:ind w:left="1068"/>
        <w:jc w:val="both"/>
        <w:outlineLvl w:val="0"/>
        <w:rPr>
          <w:rFonts w:ascii="Arial" w:hAnsi="Arial" w:cs="Arial"/>
          <w:sz w:val="20"/>
          <w:szCs w:val="20"/>
          <w:lang w:eastAsia="pl-PL"/>
        </w:rPr>
      </w:pPr>
      <w:proofErr w:type="gramStart"/>
      <w:r w:rsidRPr="00581464">
        <w:rPr>
          <w:rFonts w:ascii="Arial" w:hAnsi="Arial" w:cs="Arial"/>
          <w:sz w:val="20"/>
          <w:szCs w:val="20"/>
          <w:lang w:eastAsia="pl-PL"/>
        </w:rPr>
        <w:lastRenderedPageBreak/>
        <w:t>– jeżeli</w:t>
      </w:r>
      <w:proofErr w:type="gramEnd"/>
      <w:r w:rsidRPr="00581464">
        <w:rPr>
          <w:rFonts w:ascii="Arial" w:hAnsi="Arial" w:cs="Arial"/>
          <w:sz w:val="20"/>
          <w:szCs w:val="20"/>
          <w:lang w:eastAsia="pl-PL"/>
        </w:rPr>
        <w:t xml:space="preserve"> Wykonawca w terminie 30 dni od dnia wejścia w życie zmian zwróci się w tej sprawie do Zamawiającego z wnioskiem, w którym wykaże wpływ tych zmian na koszty wykonania zamówienia przez Wykonawcę. </w:t>
      </w:r>
    </w:p>
    <w:p w:rsidR="00581464" w:rsidRPr="00581464" w:rsidRDefault="00581464" w:rsidP="00581464">
      <w:pPr>
        <w:numPr>
          <w:ilvl w:val="1"/>
          <w:numId w:val="47"/>
        </w:numPr>
        <w:tabs>
          <w:tab w:val="num" w:pos="426"/>
        </w:tabs>
        <w:spacing w:before="120" w:after="120"/>
        <w:ind w:left="426" w:hanging="426"/>
        <w:jc w:val="both"/>
        <w:rPr>
          <w:rFonts w:ascii="Arial" w:hAnsi="Arial" w:cs="Arial"/>
          <w:sz w:val="20"/>
          <w:szCs w:val="20"/>
          <w:lang w:eastAsia="pl-PL"/>
        </w:rPr>
      </w:pPr>
      <w:r w:rsidRPr="00581464">
        <w:rPr>
          <w:rFonts w:ascii="Arial" w:hAnsi="Arial" w:cs="Arial"/>
          <w:sz w:val="20"/>
          <w:szCs w:val="20"/>
          <w:lang w:eastAsia="pl-PL"/>
        </w:rPr>
        <w:t>Zmiany, o których mowa w ust. 2 pkt. 1-9 powyżej, nie mogą spowodować zwiększenia całkowitej wartości wynagrodzenia brutto.</w:t>
      </w:r>
    </w:p>
    <w:p w:rsidR="00581464" w:rsidRPr="00581464" w:rsidRDefault="00581464" w:rsidP="00581464">
      <w:pPr>
        <w:numPr>
          <w:ilvl w:val="1"/>
          <w:numId w:val="47"/>
        </w:numPr>
        <w:tabs>
          <w:tab w:val="num" w:pos="426"/>
        </w:tabs>
        <w:spacing w:before="120" w:after="120"/>
        <w:ind w:left="426" w:hanging="426"/>
        <w:jc w:val="both"/>
        <w:rPr>
          <w:rFonts w:ascii="Arial" w:hAnsi="Arial" w:cs="Arial"/>
          <w:sz w:val="20"/>
          <w:szCs w:val="20"/>
          <w:lang w:eastAsia="pl-PL"/>
        </w:rPr>
      </w:pPr>
      <w:r w:rsidRPr="00581464">
        <w:rPr>
          <w:rFonts w:ascii="Arial" w:hAnsi="Arial" w:cs="Arial"/>
          <w:sz w:val="20"/>
          <w:szCs w:val="20"/>
          <w:lang w:eastAsia="pl-PL"/>
        </w:rPr>
        <w:t xml:space="preserve">W przypadku wystąpienia okoliczności skutkujących koniecznością dokonania zmiany Umowy, o których mowa w ust. 2, Zamawiający każdorazowo niezwłocznie poinformuje </w:t>
      </w:r>
      <w:r w:rsidRPr="00581464">
        <w:rPr>
          <w:rFonts w:ascii="Arial" w:hAnsi="Arial" w:cs="Arial"/>
          <w:sz w:val="20"/>
          <w:szCs w:val="20"/>
          <w:lang w:eastAsia="pl-PL"/>
        </w:rPr>
        <w:br/>
        <w:t xml:space="preserve">o tym Wykonawcę na piśmie. </w:t>
      </w:r>
    </w:p>
    <w:p w:rsidR="00581464" w:rsidRPr="00581464" w:rsidRDefault="00581464" w:rsidP="00581464">
      <w:pPr>
        <w:jc w:val="center"/>
        <w:rPr>
          <w:rFonts w:ascii="Arial" w:hAnsi="Arial" w:cs="Arial"/>
          <w:b/>
          <w:bCs/>
          <w:sz w:val="20"/>
          <w:szCs w:val="20"/>
          <w:lang w:eastAsia="pl-PL"/>
        </w:rPr>
      </w:pPr>
    </w:p>
    <w:p w:rsidR="00581464" w:rsidRPr="00581464" w:rsidRDefault="00581464" w:rsidP="00581464">
      <w:pPr>
        <w:jc w:val="center"/>
        <w:rPr>
          <w:rFonts w:ascii="Arial" w:hAnsi="Arial" w:cs="Arial"/>
          <w:b/>
          <w:bCs/>
          <w:sz w:val="20"/>
          <w:szCs w:val="20"/>
          <w:lang w:eastAsia="pl-PL"/>
        </w:rPr>
      </w:pPr>
      <w:r w:rsidRPr="00581464">
        <w:rPr>
          <w:rFonts w:ascii="Arial" w:hAnsi="Arial" w:cs="Arial"/>
          <w:b/>
          <w:bCs/>
          <w:sz w:val="20"/>
          <w:szCs w:val="20"/>
          <w:lang w:eastAsia="pl-PL"/>
        </w:rPr>
        <w:t>§ 14</w:t>
      </w:r>
    </w:p>
    <w:p w:rsidR="00581464" w:rsidRPr="00581464" w:rsidRDefault="00581464" w:rsidP="00581464">
      <w:pPr>
        <w:jc w:val="center"/>
        <w:rPr>
          <w:rFonts w:ascii="Arial" w:hAnsi="Arial" w:cs="Arial"/>
          <w:b/>
          <w:bCs/>
          <w:sz w:val="20"/>
          <w:szCs w:val="20"/>
          <w:lang w:eastAsia="pl-PL"/>
        </w:rPr>
      </w:pPr>
      <w:r w:rsidRPr="00581464">
        <w:rPr>
          <w:rFonts w:ascii="Arial" w:hAnsi="Arial" w:cs="Arial"/>
          <w:b/>
          <w:bCs/>
          <w:sz w:val="20"/>
          <w:szCs w:val="20"/>
          <w:lang w:eastAsia="pl-PL"/>
        </w:rPr>
        <w:t>Postanowienia końcowe</w:t>
      </w:r>
    </w:p>
    <w:p w:rsidR="00581464" w:rsidRPr="00581464" w:rsidRDefault="00581464" w:rsidP="00581464">
      <w:pPr>
        <w:numPr>
          <w:ilvl w:val="0"/>
          <w:numId w:val="44"/>
        </w:numPr>
        <w:tabs>
          <w:tab w:val="clear" w:pos="360"/>
          <w:tab w:val="num" w:pos="426"/>
        </w:tabs>
        <w:spacing w:before="120"/>
        <w:ind w:left="426" w:hanging="426"/>
        <w:jc w:val="both"/>
        <w:rPr>
          <w:rFonts w:ascii="Arial" w:hAnsi="Arial" w:cs="Arial"/>
          <w:sz w:val="20"/>
          <w:szCs w:val="20"/>
          <w:lang w:eastAsia="pl-PL"/>
        </w:rPr>
      </w:pPr>
      <w:r w:rsidRPr="00581464">
        <w:rPr>
          <w:rFonts w:ascii="Arial" w:hAnsi="Arial" w:cs="Arial"/>
          <w:sz w:val="20"/>
          <w:szCs w:val="20"/>
          <w:lang w:eastAsia="pl-PL"/>
        </w:rPr>
        <w:t xml:space="preserve">Strony deklarują, iż w razie powstania jakiegokolwiek sporu wynikającego z interpretacji lub wykonania Umowy, podejmą w dobrej wierze negocjacje w celu rozstrzygnięcia takiego sporu. W przypadku niedojścia do porozumienia w drodze negocjacji w terminie 30 </w:t>
      </w:r>
      <w:proofErr w:type="gramStart"/>
      <w:r w:rsidRPr="00581464">
        <w:rPr>
          <w:rFonts w:ascii="Arial" w:hAnsi="Arial" w:cs="Arial"/>
          <w:sz w:val="20"/>
          <w:szCs w:val="20"/>
          <w:lang w:eastAsia="pl-PL"/>
        </w:rPr>
        <w:t>dni  od</w:t>
      </w:r>
      <w:proofErr w:type="gramEnd"/>
      <w:r w:rsidRPr="00581464">
        <w:rPr>
          <w:rFonts w:ascii="Arial" w:hAnsi="Arial" w:cs="Arial"/>
          <w:sz w:val="20"/>
          <w:szCs w:val="20"/>
          <w:lang w:eastAsia="pl-PL"/>
        </w:rPr>
        <w:t xml:space="preserve"> dnia doręczenia przez jedną ze Stron drugiej Stronie pisemnego wezwania do negocjacji w celu zakończenia sporu, spór taki Strony poddają rozstrzygnięciu sądowi powszechnemu miejscowo właściwemu dla siedziby Zamawiającego.</w:t>
      </w:r>
    </w:p>
    <w:p w:rsidR="00581464" w:rsidRPr="00581464" w:rsidRDefault="00581464" w:rsidP="00581464">
      <w:pPr>
        <w:numPr>
          <w:ilvl w:val="0"/>
          <w:numId w:val="44"/>
        </w:numPr>
        <w:spacing w:before="120"/>
        <w:jc w:val="both"/>
        <w:rPr>
          <w:rFonts w:ascii="Arial" w:hAnsi="Arial" w:cs="Arial"/>
          <w:sz w:val="20"/>
          <w:szCs w:val="20"/>
          <w:lang w:eastAsia="pl-PL"/>
        </w:rPr>
      </w:pPr>
      <w:r w:rsidRPr="00581464">
        <w:rPr>
          <w:rFonts w:ascii="Arial" w:hAnsi="Arial" w:cs="Arial"/>
          <w:sz w:val="20"/>
          <w:szCs w:val="20"/>
          <w:lang w:eastAsia="pl-PL"/>
        </w:rPr>
        <w:t xml:space="preserve">W sprawach nieuregulowanych niniejszą Umową będą miały zastosowanie przepisy ustawy </w:t>
      </w:r>
      <w:proofErr w:type="spellStart"/>
      <w:r w:rsidRPr="00581464">
        <w:rPr>
          <w:rFonts w:ascii="Arial" w:hAnsi="Arial" w:cs="Arial"/>
          <w:sz w:val="20"/>
          <w:szCs w:val="20"/>
          <w:lang w:eastAsia="pl-PL"/>
        </w:rPr>
        <w:t>Pzp</w:t>
      </w:r>
      <w:proofErr w:type="spellEnd"/>
      <w:r w:rsidRPr="00581464">
        <w:rPr>
          <w:rFonts w:ascii="Arial" w:hAnsi="Arial" w:cs="Arial"/>
          <w:sz w:val="20"/>
          <w:szCs w:val="20"/>
          <w:lang w:eastAsia="pl-PL"/>
        </w:rPr>
        <w:t xml:space="preserve">, ustawy z dnia 23 kwietnia 1964 r. - Kodeks cywilny (Dz. U. </w:t>
      </w:r>
      <w:proofErr w:type="gramStart"/>
      <w:r w:rsidRPr="00581464">
        <w:rPr>
          <w:rFonts w:ascii="Arial" w:hAnsi="Arial" w:cs="Arial"/>
          <w:sz w:val="20"/>
          <w:szCs w:val="20"/>
          <w:lang w:eastAsia="pl-PL"/>
        </w:rPr>
        <w:t>z</w:t>
      </w:r>
      <w:proofErr w:type="gramEnd"/>
      <w:r w:rsidRPr="00581464">
        <w:rPr>
          <w:rFonts w:ascii="Arial" w:hAnsi="Arial" w:cs="Arial"/>
          <w:sz w:val="20"/>
          <w:szCs w:val="20"/>
          <w:lang w:eastAsia="pl-PL"/>
        </w:rPr>
        <w:t xml:space="preserve"> 2014 r. poz. 121) oraz ustawy z dnia 4 lutego 1994 r. o prawie autorskim </w:t>
      </w:r>
      <w:r w:rsidRPr="00581464">
        <w:rPr>
          <w:rFonts w:ascii="Arial" w:hAnsi="Arial" w:cs="Arial"/>
          <w:sz w:val="20"/>
          <w:szCs w:val="20"/>
          <w:lang w:eastAsia="pl-PL"/>
        </w:rPr>
        <w:br/>
        <w:t>i prawach pokrewnych (</w:t>
      </w:r>
      <w:proofErr w:type="spellStart"/>
      <w:r w:rsidRPr="00581464">
        <w:rPr>
          <w:rFonts w:ascii="Arial" w:hAnsi="Arial" w:cs="Arial"/>
          <w:sz w:val="20"/>
          <w:szCs w:val="20"/>
          <w:lang w:eastAsia="pl-PL"/>
        </w:rPr>
        <w:t>Dz.U</w:t>
      </w:r>
      <w:proofErr w:type="spellEnd"/>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z</w:t>
      </w:r>
      <w:proofErr w:type="gramEnd"/>
      <w:r w:rsidRPr="00581464">
        <w:rPr>
          <w:rFonts w:ascii="Arial" w:hAnsi="Arial" w:cs="Arial"/>
          <w:sz w:val="20"/>
          <w:szCs w:val="20"/>
          <w:lang w:eastAsia="pl-PL"/>
        </w:rPr>
        <w:t xml:space="preserve"> 2006 r. Nr 90, poz. 631 z </w:t>
      </w:r>
      <w:proofErr w:type="spellStart"/>
      <w:r w:rsidRPr="00581464">
        <w:rPr>
          <w:rFonts w:ascii="Arial" w:hAnsi="Arial" w:cs="Arial"/>
          <w:sz w:val="20"/>
          <w:szCs w:val="20"/>
          <w:lang w:eastAsia="pl-PL"/>
        </w:rPr>
        <w:t>późn</w:t>
      </w:r>
      <w:proofErr w:type="spellEnd"/>
      <w:r w:rsidRPr="00581464">
        <w:rPr>
          <w:rFonts w:ascii="Arial" w:hAnsi="Arial" w:cs="Arial"/>
          <w:sz w:val="20"/>
          <w:szCs w:val="20"/>
          <w:lang w:eastAsia="pl-PL"/>
        </w:rPr>
        <w:t xml:space="preserve">. </w:t>
      </w:r>
      <w:proofErr w:type="gramStart"/>
      <w:r w:rsidRPr="00581464">
        <w:rPr>
          <w:rFonts w:ascii="Arial" w:hAnsi="Arial" w:cs="Arial"/>
          <w:sz w:val="20"/>
          <w:szCs w:val="20"/>
          <w:lang w:eastAsia="pl-PL"/>
        </w:rPr>
        <w:t>zm</w:t>
      </w:r>
      <w:proofErr w:type="gramEnd"/>
      <w:r w:rsidRPr="00581464">
        <w:rPr>
          <w:rFonts w:ascii="Arial" w:hAnsi="Arial" w:cs="Arial"/>
          <w:sz w:val="20"/>
          <w:szCs w:val="20"/>
          <w:lang w:eastAsia="pl-PL"/>
        </w:rPr>
        <w:t>.).</w:t>
      </w:r>
    </w:p>
    <w:p w:rsidR="00581464" w:rsidRPr="00581464" w:rsidRDefault="00581464" w:rsidP="00581464">
      <w:pPr>
        <w:numPr>
          <w:ilvl w:val="0"/>
          <w:numId w:val="44"/>
        </w:numPr>
        <w:tabs>
          <w:tab w:val="clear" w:pos="360"/>
          <w:tab w:val="num" w:pos="426"/>
        </w:tabs>
        <w:spacing w:before="120"/>
        <w:ind w:left="426" w:hanging="426"/>
        <w:jc w:val="both"/>
        <w:rPr>
          <w:rFonts w:ascii="Arial" w:hAnsi="Arial" w:cs="Arial"/>
          <w:sz w:val="20"/>
          <w:szCs w:val="20"/>
          <w:lang w:eastAsia="pl-PL"/>
        </w:rPr>
      </w:pPr>
      <w:r w:rsidRPr="00581464">
        <w:rPr>
          <w:rFonts w:ascii="Arial" w:hAnsi="Arial" w:cs="Arial"/>
          <w:b/>
          <w:sz w:val="20"/>
          <w:szCs w:val="20"/>
          <w:lang w:eastAsia="pl-PL"/>
        </w:rPr>
        <w:t>Załączniki nr 1 – 12</w:t>
      </w:r>
      <w:r w:rsidRPr="00581464">
        <w:rPr>
          <w:rFonts w:ascii="Arial" w:hAnsi="Arial" w:cs="Arial"/>
          <w:sz w:val="20"/>
          <w:szCs w:val="20"/>
          <w:lang w:eastAsia="pl-PL"/>
        </w:rPr>
        <w:t xml:space="preserve"> do Umowy stanowią integralną cześć Umowy.</w:t>
      </w:r>
    </w:p>
    <w:p w:rsidR="00581464" w:rsidRPr="00581464" w:rsidRDefault="00581464" w:rsidP="00581464">
      <w:pPr>
        <w:numPr>
          <w:ilvl w:val="0"/>
          <w:numId w:val="44"/>
        </w:numPr>
        <w:tabs>
          <w:tab w:val="clear" w:pos="360"/>
          <w:tab w:val="num" w:pos="426"/>
        </w:tabs>
        <w:spacing w:before="120"/>
        <w:ind w:left="426" w:hanging="426"/>
        <w:jc w:val="both"/>
        <w:rPr>
          <w:rFonts w:ascii="Arial" w:hAnsi="Arial" w:cs="Arial"/>
          <w:sz w:val="20"/>
          <w:szCs w:val="20"/>
          <w:lang w:eastAsia="pl-PL"/>
        </w:rPr>
      </w:pPr>
      <w:r w:rsidRPr="00581464">
        <w:rPr>
          <w:rFonts w:ascii="Arial" w:hAnsi="Arial" w:cs="Arial"/>
          <w:sz w:val="20"/>
          <w:szCs w:val="20"/>
          <w:lang w:eastAsia="pl-PL"/>
        </w:rPr>
        <w:t>Umowę sporządzono w czterech jednobrzmiących egzemplarzach po dwa egzemplarze dla każdej ze Stron Umowy.</w:t>
      </w:r>
    </w:p>
    <w:p w:rsidR="00581464" w:rsidRPr="00581464" w:rsidRDefault="00581464" w:rsidP="00581464">
      <w:pPr>
        <w:spacing w:before="120"/>
        <w:ind w:left="426"/>
        <w:jc w:val="both"/>
        <w:rPr>
          <w:rFonts w:ascii="Arial" w:hAnsi="Arial" w:cs="Arial"/>
          <w:sz w:val="20"/>
          <w:szCs w:val="20"/>
          <w:lang w:eastAsia="pl-PL"/>
        </w:rPr>
      </w:pPr>
    </w:p>
    <w:p w:rsidR="00581464" w:rsidRPr="00581464" w:rsidRDefault="00581464" w:rsidP="00581464">
      <w:pPr>
        <w:spacing w:before="120"/>
        <w:ind w:left="426"/>
        <w:jc w:val="both"/>
        <w:rPr>
          <w:rFonts w:ascii="Arial" w:hAnsi="Arial" w:cs="Arial"/>
          <w:sz w:val="20"/>
          <w:szCs w:val="20"/>
          <w:lang w:eastAsia="pl-PL"/>
        </w:rPr>
      </w:pPr>
    </w:p>
    <w:p w:rsidR="00581464" w:rsidRPr="00581464" w:rsidRDefault="00581464" w:rsidP="00581464">
      <w:pPr>
        <w:spacing w:before="120"/>
        <w:ind w:left="426"/>
        <w:jc w:val="both"/>
        <w:rPr>
          <w:rFonts w:ascii="Arial" w:hAnsi="Arial" w:cs="Arial"/>
          <w:sz w:val="20"/>
          <w:szCs w:val="20"/>
          <w:lang w:eastAsia="pl-PL"/>
        </w:rPr>
      </w:pPr>
    </w:p>
    <w:p w:rsidR="00581464" w:rsidRPr="00581464" w:rsidRDefault="00581464" w:rsidP="00581464">
      <w:pPr>
        <w:ind w:firstLine="426"/>
        <w:rPr>
          <w:rFonts w:ascii="Arial" w:hAnsi="Arial" w:cs="Arial"/>
          <w:b/>
          <w:sz w:val="20"/>
          <w:szCs w:val="20"/>
          <w:lang w:eastAsia="pl-PL"/>
        </w:rPr>
      </w:pPr>
      <w:r w:rsidRPr="00581464">
        <w:rPr>
          <w:rFonts w:ascii="Arial" w:hAnsi="Arial" w:cs="Arial"/>
          <w:b/>
          <w:sz w:val="20"/>
          <w:szCs w:val="20"/>
          <w:lang w:eastAsia="pl-PL"/>
        </w:rPr>
        <w:t xml:space="preserve">ZAMAWIAJĄCY </w:t>
      </w:r>
      <w:r w:rsidRPr="00581464">
        <w:rPr>
          <w:rFonts w:ascii="Arial" w:hAnsi="Arial" w:cs="Arial"/>
          <w:b/>
          <w:sz w:val="20"/>
          <w:szCs w:val="20"/>
          <w:lang w:eastAsia="pl-PL"/>
        </w:rPr>
        <w:tab/>
      </w:r>
      <w:r w:rsidRPr="00581464">
        <w:rPr>
          <w:rFonts w:ascii="Arial" w:hAnsi="Arial" w:cs="Arial"/>
          <w:b/>
          <w:sz w:val="20"/>
          <w:szCs w:val="20"/>
          <w:lang w:eastAsia="pl-PL"/>
        </w:rPr>
        <w:softHyphen/>
      </w:r>
      <w:r w:rsidRPr="00581464">
        <w:rPr>
          <w:rFonts w:ascii="Arial" w:hAnsi="Arial" w:cs="Arial"/>
          <w:b/>
          <w:sz w:val="20"/>
          <w:szCs w:val="20"/>
          <w:lang w:eastAsia="pl-PL"/>
        </w:rPr>
        <w:tab/>
      </w:r>
      <w:r w:rsidRPr="00581464">
        <w:rPr>
          <w:rFonts w:ascii="Arial" w:hAnsi="Arial" w:cs="Arial"/>
          <w:b/>
          <w:sz w:val="20"/>
          <w:szCs w:val="20"/>
          <w:lang w:eastAsia="pl-PL"/>
        </w:rPr>
        <w:tab/>
      </w:r>
      <w:r w:rsidRPr="00581464">
        <w:rPr>
          <w:rFonts w:ascii="Arial" w:hAnsi="Arial" w:cs="Arial"/>
          <w:b/>
          <w:sz w:val="20"/>
          <w:szCs w:val="20"/>
          <w:lang w:eastAsia="pl-PL"/>
        </w:rPr>
        <w:tab/>
      </w:r>
      <w:r w:rsidRPr="00581464">
        <w:rPr>
          <w:rFonts w:ascii="Arial" w:hAnsi="Arial" w:cs="Arial"/>
          <w:b/>
          <w:sz w:val="20"/>
          <w:szCs w:val="20"/>
          <w:lang w:eastAsia="pl-PL"/>
        </w:rPr>
        <w:tab/>
      </w:r>
      <w:r w:rsidRPr="00581464">
        <w:rPr>
          <w:rFonts w:ascii="Arial" w:hAnsi="Arial" w:cs="Arial"/>
          <w:b/>
          <w:sz w:val="20"/>
          <w:szCs w:val="20"/>
          <w:lang w:eastAsia="pl-PL"/>
        </w:rPr>
        <w:tab/>
      </w:r>
      <w:r w:rsidRPr="00581464">
        <w:rPr>
          <w:rFonts w:ascii="Arial" w:hAnsi="Arial" w:cs="Arial"/>
          <w:b/>
          <w:sz w:val="20"/>
          <w:szCs w:val="20"/>
          <w:lang w:eastAsia="pl-PL"/>
        </w:rPr>
        <w:tab/>
        <w:t>WYKONAWCA</w:t>
      </w:r>
    </w:p>
    <w:p w:rsidR="00581464" w:rsidRPr="00581464" w:rsidRDefault="00581464" w:rsidP="00581464">
      <w:pPr>
        <w:ind w:firstLine="426"/>
        <w:rPr>
          <w:rFonts w:ascii="Arial" w:hAnsi="Arial" w:cs="Arial"/>
          <w:b/>
          <w:sz w:val="20"/>
          <w:szCs w:val="20"/>
          <w:lang w:eastAsia="pl-PL"/>
        </w:rPr>
      </w:pPr>
    </w:p>
    <w:p w:rsidR="00581464" w:rsidRPr="00581464" w:rsidRDefault="00581464" w:rsidP="00581464">
      <w:pPr>
        <w:rPr>
          <w:rFonts w:ascii="Arial" w:hAnsi="Arial" w:cs="Arial"/>
          <w:b/>
          <w:sz w:val="20"/>
          <w:szCs w:val="20"/>
          <w:lang w:eastAsia="pl-PL"/>
        </w:rPr>
      </w:pPr>
    </w:p>
    <w:p w:rsidR="00581464" w:rsidRPr="00581464" w:rsidRDefault="00581464" w:rsidP="00581464">
      <w:pPr>
        <w:rPr>
          <w:rFonts w:ascii="Arial" w:hAnsi="Arial" w:cs="Arial"/>
          <w:b/>
          <w:sz w:val="20"/>
          <w:szCs w:val="20"/>
          <w:lang w:eastAsia="pl-PL"/>
        </w:rPr>
      </w:pPr>
    </w:p>
    <w:p w:rsidR="00581464" w:rsidRPr="00581464" w:rsidRDefault="00581464" w:rsidP="00581464">
      <w:pPr>
        <w:rPr>
          <w:rFonts w:ascii="Arial" w:hAnsi="Arial" w:cs="Arial"/>
          <w:b/>
          <w:sz w:val="20"/>
          <w:szCs w:val="20"/>
          <w:lang w:eastAsia="pl-PL"/>
        </w:rPr>
      </w:pPr>
    </w:p>
    <w:p w:rsidR="00581464" w:rsidRPr="00581464" w:rsidRDefault="00581464" w:rsidP="00581464">
      <w:pPr>
        <w:rPr>
          <w:rFonts w:ascii="Arial" w:hAnsi="Arial" w:cs="Arial"/>
          <w:b/>
          <w:sz w:val="20"/>
          <w:szCs w:val="20"/>
          <w:lang w:eastAsia="pl-PL"/>
        </w:rPr>
      </w:pPr>
      <w:r w:rsidRPr="00581464">
        <w:rPr>
          <w:rFonts w:ascii="Arial" w:hAnsi="Arial" w:cs="Arial"/>
          <w:b/>
          <w:sz w:val="20"/>
          <w:szCs w:val="20"/>
          <w:lang w:eastAsia="pl-PL"/>
        </w:rPr>
        <w:t>SPIS ZAŁĄCZNIKÓW:</w:t>
      </w:r>
    </w:p>
    <w:p w:rsidR="00581464" w:rsidRPr="00581464" w:rsidRDefault="00581464" w:rsidP="00581464">
      <w:pPr>
        <w:rPr>
          <w:rFonts w:ascii="Arial" w:hAnsi="Arial" w:cs="Arial"/>
          <w:b/>
          <w:sz w:val="20"/>
          <w:szCs w:val="20"/>
          <w:lang w:eastAsia="pl-PL"/>
        </w:rPr>
      </w:pPr>
    </w:p>
    <w:p w:rsidR="00581464" w:rsidRPr="00581464" w:rsidRDefault="00581464" w:rsidP="00581464">
      <w:pPr>
        <w:rPr>
          <w:rFonts w:ascii="Arial" w:hAnsi="Arial" w:cs="Arial"/>
          <w:sz w:val="20"/>
          <w:szCs w:val="20"/>
          <w:lang w:eastAsia="pl-PL"/>
        </w:rPr>
      </w:pPr>
      <w:r w:rsidRPr="00581464">
        <w:rPr>
          <w:rFonts w:ascii="Arial" w:hAnsi="Arial" w:cs="Arial"/>
          <w:sz w:val="20"/>
          <w:szCs w:val="20"/>
          <w:lang w:eastAsia="pl-PL"/>
        </w:rPr>
        <w:t>Załącznik Nr 1 – Opis Systemu</w:t>
      </w:r>
    </w:p>
    <w:p w:rsidR="00581464" w:rsidRPr="00581464" w:rsidRDefault="00581464" w:rsidP="00581464">
      <w:pPr>
        <w:rPr>
          <w:rFonts w:ascii="Arial" w:hAnsi="Arial" w:cs="Arial"/>
          <w:sz w:val="20"/>
          <w:szCs w:val="20"/>
          <w:lang w:eastAsia="pl-PL"/>
        </w:rPr>
      </w:pPr>
      <w:r w:rsidRPr="00581464">
        <w:rPr>
          <w:rFonts w:ascii="Arial" w:hAnsi="Arial" w:cs="Arial"/>
          <w:sz w:val="20"/>
          <w:szCs w:val="20"/>
          <w:lang w:eastAsia="pl-PL"/>
        </w:rPr>
        <w:t>Załącznik Nr 2 – Lista odbiorców usług</w:t>
      </w:r>
    </w:p>
    <w:p w:rsidR="00581464" w:rsidRPr="00581464" w:rsidRDefault="00581464" w:rsidP="00581464">
      <w:pPr>
        <w:rPr>
          <w:rFonts w:ascii="Arial" w:hAnsi="Arial" w:cs="Arial"/>
          <w:sz w:val="20"/>
          <w:szCs w:val="20"/>
          <w:lang w:eastAsia="pl-PL"/>
        </w:rPr>
      </w:pPr>
      <w:r w:rsidRPr="00581464">
        <w:rPr>
          <w:rFonts w:ascii="Arial" w:hAnsi="Arial" w:cs="Arial"/>
          <w:sz w:val="20"/>
          <w:szCs w:val="20"/>
          <w:lang w:eastAsia="pl-PL"/>
        </w:rPr>
        <w:t>Załącznik Nr 3 – Wykaz płatników</w:t>
      </w:r>
    </w:p>
    <w:p w:rsidR="00581464" w:rsidRPr="00581464" w:rsidRDefault="00581464" w:rsidP="00581464">
      <w:pPr>
        <w:rPr>
          <w:rFonts w:ascii="Arial" w:hAnsi="Arial" w:cs="Arial"/>
          <w:sz w:val="20"/>
          <w:szCs w:val="20"/>
          <w:lang w:eastAsia="pl-PL"/>
        </w:rPr>
      </w:pPr>
      <w:r w:rsidRPr="00581464">
        <w:rPr>
          <w:rFonts w:ascii="Arial" w:hAnsi="Arial" w:cs="Arial"/>
          <w:sz w:val="20"/>
          <w:szCs w:val="20"/>
          <w:lang w:eastAsia="pl-PL"/>
        </w:rPr>
        <w:t>Załącznik Nr 4 – Szczegółowe zasady realizacji i odbioru usługi udzielania pomocy Administratorom oraz użytkownikom wewnętrznym systemu</w:t>
      </w:r>
    </w:p>
    <w:p w:rsidR="00581464" w:rsidRPr="00581464" w:rsidRDefault="00581464" w:rsidP="00581464">
      <w:pPr>
        <w:rPr>
          <w:rFonts w:ascii="Arial" w:hAnsi="Arial" w:cs="Arial"/>
          <w:sz w:val="20"/>
          <w:szCs w:val="20"/>
          <w:lang w:eastAsia="pl-PL"/>
        </w:rPr>
      </w:pPr>
      <w:r w:rsidRPr="00581464">
        <w:rPr>
          <w:rFonts w:ascii="Arial" w:hAnsi="Arial" w:cs="Arial"/>
          <w:sz w:val="20"/>
          <w:szCs w:val="20"/>
          <w:lang w:eastAsia="pl-PL"/>
        </w:rPr>
        <w:t>Załącznik Nr 5 – Usuwanie błędów i awarii Systemu oraz ich skutków</w:t>
      </w:r>
    </w:p>
    <w:p w:rsidR="00581464" w:rsidRPr="00581464" w:rsidRDefault="00581464" w:rsidP="00581464">
      <w:pPr>
        <w:rPr>
          <w:rFonts w:ascii="Arial" w:hAnsi="Arial" w:cs="Arial"/>
          <w:sz w:val="20"/>
          <w:szCs w:val="20"/>
          <w:lang w:eastAsia="pl-PL"/>
        </w:rPr>
      </w:pPr>
      <w:r w:rsidRPr="00581464">
        <w:rPr>
          <w:rFonts w:ascii="Arial" w:hAnsi="Arial" w:cs="Arial"/>
          <w:sz w:val="20"/>
          <w:szCs w:val="20"/>
          <w:lang w:eastAsia="pl-PL"/>
        </w:rPr>
        <w:t xml:space="preserve">Załącznik Nr 6 – Przygotowywanie zapytań do centralnej bazy danych, zmian danych </w:t>
      </w:r>
      <w:r w:rsidRPr="00581464">
        <w:rPr>
          <w:rFonts w:ascii="Arial" w:hAnsi="Arial" w:cs="Arial"/>
          <w:sz w:val="20"/>
          <w:szCs w:val="20"/>
          <w:lang w:eastAsia="pl-PL"/>
        </w:rPr>
        <w:br/>
        <w:t>w centralnej bazie danych i bazach lokalnych, migracji danych, niewynikających z naprawy błędów</w:t>
      </w:r>
    </w:p>
    <w:p w:rsidR="00581464" w:rsidRPr="00581464" w:rsidRDefault="00581464" w:rsidP="00581464">
      <w:pPr>
        <w:rPr>
          <w:rFonts w:ascii="Arial" w:hAnsi="Arial" w:cs="Arial"/>
          <w:sz w:val="20"/>
          <w:szCs w:val="20"/>
          <w:lang w:eastAsia="pl-PL"/>
        </w:rPr>
      </w:pPr>
      <w:r w:rsidRPr="00581464">
        <w:rPr>
          <w:rFonts w:ascii="Arial" w:hAnsi="Arial" w:cs="Arial"/>
          <w:sz w:val="20"/>
          <w:szCs w:val="20"/>
          <w:lang w:eastAsia="pl-PL"/>
        </w:rPr>
        <w:t>Załącznik Nr 7 – Monitorowanie konieczności instalacji poprawek i instalowanie poprawek</w:t>
      </w:r>
    </w:p>
    <w:p w:rsidR="00581464" w:rsidRPr="00581464" w:rsidRDefault="00581464" w:rsidP="00581464">
      <w:pPr>
        <w:rPr>
          <w:rFonts w:ascii="Arial" w:hAnsi="Arial" w:cs="Arial"/>
          <w:sz w:val="20"/>
          <w:szCs w:val="20"/>
          <w:lang w:eastAsia="pl-PL"/>
        </w:rPr>
      </w:pPr>
      <w:r w:rsidRPr="00581464">
        <w:rPr>
          <w:rFonts w:ascii="Arial" w:hAnsi="Arial" w:cs="Arial"/>
          <w:sz w:val="20"/>
          <w:szCs w:val="20"/>
          <w:lang w:eastAsia="pl-PL"/>
        </w:rPr>
        <w:t>Załącznik Nr 8 – Szczegółowe zasady realizacji modyfikacji oprogramowania Systemu</w:t>
      </w:r>
    </w:p>
    <w:p w:rsidR="00581464" w:rsidRPr="00581464" w:rsidRDefault="00581464" w:rsidP="00581464">
      <w:pPr>
        <w:rPr>
          <w:rFonts w:ascii="Arial" w:hAnsi="Arial" w:cs="Arial"/>
          <w:sz w:val="20"/>
          <w:szCs w:val="20"/>
          <w:lang w:eastAsia="pl-PL"/>
        </w:rPr>
      </w:pPr>
      <w:r w:rsidRPr="00581464">
        <w:rPr>
          <w:rFonts w:ascii="Arial" w:hAnsi="Arial" w:cs="Arial"/>
          <w:sz w:val="20"/>
          <w:szCs w:val="20"/>
          <w:lang w:eastAsia="pl-PL"/>
        </w:rPr>
        <w:t xml:space="preserve">Załącznik Nr 9 – Wytyczne dla usługi przygotowania i aktualizacji materiałów do szkoleń </w:t>
      </w:r>
      <w:r w:rsidRPr="00581464">
        <w:rPr>
          <w:rFonts w:ascii="Arial" w:hAnsi="Arial" w:cs="Arial"/>
          <w:sz w:val="20"/>
          <w:szCs w:val="20"/>
          <w:lang w:eastAsia="pl-PL"/>
        </w:rPr>
        <w:br/>
        <w:t>e-</w:t>
      </w:r>
      <w:proofErr w:type="spellStart"/>
      <w:r w:rsidRPr="00581464">
        <w:rPr>
          <w:rFonts w:ascii="Arial" w:hAnsi="Arial" w:cs="Arial"/>
          <w:sz w:val="20"/>
          <w:szCs w:val="20"/>
          <w:lang w:eastAsia="pl-PL"/>
        </w:rPr>
        <w:t>learningowych</w:t>
      </w:r>
      <w:proofErr w:type="spellEnd"/>
    </w:p>
    <w:p w:rsidR="00581464" w:rsidRPr="00581464" w:rsidRDefault="00581464" w:rsidP="00581464">
      <w:pPr>
        <w:rPr>
          <w:rFonts w:ascii="Arial" w:hAnsi="Arial" w:cs="Arial"/>
          <w:sz w:val="20"/>
          <w:szCs w:val="20"/>
          <w:lang w:eastAsia="pl-PL"/>
        </w:rPr>
      </w:pPr>
      <w:r w:rsidRPr="00581464">
        <w:rPr>
          <w:rFonts w:ascii="Arial" w:hAnsi="Arial" w:cs="Arial"/>
          <w:sz w:val="20"/>
          <w:szCs w:val="20"/>
          <w:lang w:eastAsia="pl-PL"/>
        </w:rPr>
        <w:t xml:space="preserve">Załącznik </w:t>
      </w:r>
      <w:proofErr w:type="gramStart"/>
      <w:r w:rsidRPr="00581464">
        <w:rPr>
          <w:rFonts w:ascii="Arial" w:hAnsi="Arial" w:cs="Arial"/>
          <w:sz w:val="20"/>
          <w:szCs w:val="20"/>
          <w:lang w:eastAsia="pl-PL"/>
        </w:rPr>
        <w:t>Nr 10 -  Zespół</w:t>
      </w:r>
      <w:proofErr w:type="gramEnd"/>
      <w:r w:rsidRPr="00581464">
        <w:rPr>
          <w:rFonts w:ascii="Arial" w:hAnsi="Arial" w:cs="Arial"/>
          <w:sz w:val="20"/>
          <w:szCs w:val="20"/>
          <w:lang w:eastAsia="pl-PL"/>
        </w:rPr>
        <w:t xml:space="preserve"> Wykonawcy</w:t>
      </w:r>
    </w:p>
    <w:p w:rsidR="00581464" w:rsidRPr="00581464" w:rsidRDefault="00581464" w:rsidP="00581464">
      <w:pPr>
        <w:rPr>
          <w:rFonts w:ascii="Arial" w:hAnsi="Arial" w:cs="Arial"/>
          <w:sz w:val="20"/>
          <w:szCs w:val="20"/>
          <w:lang w:eastAsia="pl-PL"/>
        </w:rPr>
      </w:pPr>
      <w:r w:rsidRPr="00581464">
        <w:rPr>
          <w:rFonts w:ascii="Arial" w:hAnsi="Arial" w:cs="Arial"/>
          <w:sz w:val="20"/>
          <w:szCs w:val="20"/>
          <w:lang w:eastAsia="pl-PL"/>
        </w:rPr>
        <w:t>Załącznik Nr 11 – Formularze</w:t>
      </w:r>
    </w:p>
    <w:p w:rsidR="00581464" w:rsidRDefault="00581464" w:rsidP="00581464">
      <w:pPr>
        <w:rPr>
          <w:rFonts w:ascii="Arial" w:hAnsi="Arial" w:cs="Arial"/>
          <w:sz w:val="20"/>
          <w:szCs w:val="20"/>
          <w:lang w:eastAsia="pl-PL"/>
        </w:rPr>
      </w:pPr>
      <w:r w:rsidRPr="00581464">
        <w:rPr>
          <w:rFonts w:ascii="Arial" w:hAnsi="Arial" w:cs="Arial"/>
          <w:sz w:val="20"/>
          <w:szCs w:val="20"/>
          <w:lang w:eastAsia="pl-PL"/>
        </w:rPr>
        <w:t>Załącznik Nr 12 – Dokumentacja systemu</w:t>
      </w:r>
    </w:p>
    <w:p w:rsidR="00AA70F9" w:rsidRDefault="00AA70F9" w:rsidP="00571A0A">
      <w:pPr>
        <w:autoSpaceDE w:val="0"/>
        <w:autoSpaceDN w:val="0"/>
        <w:adjustRightInd w:val="0"/>
        <w:jc w:val="right"/>
        <w:rPr>
          <w:rFonts w:ascii="Arial" w:hAnsi="Arial" w:cs="Arial"/>
          <w:b/>
          <w:sz w:val="20"/>
          <w:szCs w:val="20"/>
        </w:rPr>
      </w:pPr>
    </w:p>
    <w:p w:rsidR="00AA70F9" w:rsidRDefault="00AA70F9" w:rsidP="00571A0A">
      <w:pPr>
        <w:autoSpaceDE w:val="0"/>
        <w:autoSpaceDN w:val="0"/>
        <w:adjustRightInd w:val="0"/>
        <w:jc w:val="right"/>
        <w:rPr>
          <w:rFonts w:ascii="Arial" w:hAnsi="Arial" w:cs="Arial"/>
          <w:b/>
          <w:sz w:val="20"/>
          <w:szCs w:val="20"/>
        </w:rPr>
      </w:pPr>
    </w:p>
    <w:p w:rsidR="00AA70F9" w:rsidRDefault="00AA70F9" w:rsidP="00571A0A">
      <w:pPr>
        <w:autoSpaceDE w:val="0"/>
        <w:autoSpaceDN w:val="0"/>
        <w:adjustRightInd w:val="0"/>
        <w:jc w:val="right"/>
        <w:rPr>
          <w:rFonts w:ascii="Arial" w:hAnsi="Arial" w:cs="Arial"/>
          <w:b/>
          <w:sz w:val="20"/>
          <w:szCs w:val="20"/>
        </w:rPr>
      </w:pPr>
    </w:p>
    <w:p w:rsidR="00AA70F9" w:rsidRDefault="00AA70F9" w:rsidP="00571A0A">
      <w:pPr>
        <w:autoSpaceDE w:val="0"/>
        <w:autoSpaceDN w:val="0"/>
        <w:adjustRightInd w:val="0"/>
        <w:jc w:val="right"/>
        <w:rPr>
          <w:rFonts w:ascii="Arial" w:hAnsi="Arial" w:cs="Arial"/>
          <w:b/>
          <w:sz w:val="20"/>
          <w:szCs w:val="20"/>
        </w:rPr>
      </w:pPr>
    </w:p>
    <w:p w:rsidR="00AA70F9" w:rsidRDefault="00AA70F9" w:rsidP="00571A0A">
      <w:pPr>
        <w:autoSpaceDE w:val="0"/>
        <w:autoSpaceDN w:val="0"/>
        <w:adjustRightInd w:val="0"/>
        <w:jc w:val="right"/>
        <w:rPr>
          <w:rFonts w:ascii="Arial" w:hAnsi="Arial" w:cs="Arial"/>
          <w:b/>
          <w:sz w:val="20"/>
          <w:szCs w:val="20"/>
        </w:rPr>
      </w:pPr>
    </w:p>
    <w:p w:rsidR="00AA70F9" w:rsidRDefault="00AA70F9" w:rsidP="00571A0A">
      <w:pPr>
        <w:autoSpaceDE w:val="0"/>
        <w:autoSpaceDN w:val="0"/>
        <w:adjustRightInd w:val="0"/>
        <w:jc w:val="right"/>
        <w:rPr>
          <w:rFonts w:ascii="Arial" w:hAnsi="Arial" w:cs="Arial"/>
          <w:b/>
          <w:sz w:val="20"/>
          <w:szCs w:val="20"/>
        </w:rPr>
      </w:pPr>
    </w:p>
    <w:p w:rsidR="00571A0A" w:rsidRDefault="00571A0A" w:rsidP="00571A0A">
      <w:pPr>
        <w:autoSpaceDE w:val="0"/>
        <w:autoSpaceDN w:val="0"/>
        <w:adjustRightInd w:val="0"/>
        <w:jc w:val="right"/>
        <w:rPr>
          <w:rFonts w:ascii="Arial" w:hAnsi="Arial" w:cs="Arial"/>
          <w:b/>
          <w:sz w:val="20"/>
          <w:szCs w:val="20"/>
        </w:rPr>
      </w:pPr>
      <w:r>
        <w:rPr>
          <w:rFonts w:ascii="Arial" w:hAnsi="Arial" w:cs="Arial"/>
          <w:b/>
          <w:sz w:val="20"/>
          <w:szCs w:val="20"/>
        </w:rPr>
        <w:lastRenderedPageBreak/>
        <w:t>Załącznik nr 1 do umowy</w:t>
      </w:r>
      <w:r w:rsidR="0096353D">
        <w:rPr>
          <w:rFonts w:ascii="Arial" w:hAnsi="Arial" w:cs="Arial"/>
          <w:b/>
          <w:sz w:val="20"/>
          <w:szCs w:val="20"/>
        </w:rPr>
        <w:t xml:space="preserve"> </w:t>
      </w:r>
      <w:proofErr w:type="gramStart"/>
      <w:r w:rsidR="0096353D">
        <w:rPr>
          <w:rFonts w:ascii="Arial" w:hAnsi="Arial" w:cs="Arial"/>
          <w:b/>
          <w:sz w:val="20"/>
          <w:szCs w:val="20"/>
        </w:rPr>
        <w:t xml:space="preserve">nr  </w:t>
      </w:r>
      <w:r w:rsidR="0096353D" w:rsidRPr="0096353D">
        <w:rPr>
          <w:rFonts w:ascii="Arial" w:hAnsi="Arial" w:cs="Arial"/>
          <w:sz w:val="20"/>
          <w:szCs w:val="20"/>
        </w:rPr>
        <w:t>…</w:t>
      </w:r>
      <w:r w:rsidR="0096353D">
        <w:rPr>
          <w:rFonts w:ascii="Arial" w:hAnsi="Arial" w:cs="Arial"/>
          <w:b/>
          <w:sz w:val="20"/>
          <w:szCs w:val="20"/>
        </w:rPr>
        <w:t xml:space="preserve"> z</w:t>
      </w:r>
      <w:proofErr w:type="gramEnd"/>
      <w:r w:rsidR="0096353D">
        <w:rPr>
          <w:rFonts w:ascii="Arial" w:hAnsi="Arial" w:cs="Arial"/>
          <w:b/>
          <w:sz w:val="20"/>
          <w:szCs w:val="20"/>
        </w:rPr>
        <w:t xml:space="preserve"> dnia</w:t>
      </w:r>
      <w:r w:rsidR="0096353D" w:rsidRPr="0096353D">
        <w:rPr>
          <w:rFonts w:ascii="Arial" w:hAnsi="Arial" w:cs="Arial"/>
          <w:sz w:val="20"/>
          <w:szCs w:val="20"/>
        </w:rPr>
        <w:t xml:space="preserve"> …………………….</w:t>
      </w:r>
    </w:p>
    <w:p w:rsidR="00571A0A" w:rsidRDefault="00571A0A" w:rsidP="00571A0A">
      <w:pPr>
        <w:autoSpaceDE w:val="0"/>
        <w:autoSpaceDN w:val="0"/>
        <w:adjustRightInd w:val="0"/>
        <w:jc w:val="right"/>
        <w:rPr>
          <w:rFonts w:ascii="Arial" w:hAnsi="Arial" w:cs="Arial"/>
          <w:b/>
          <w:sz w:val="20"/>
          <w:szCs w:val="20"/>
        </w:rPr>
      </w:pPr>
    </w:p>
    <w:p w:rsidR="00571A0A" w:rsidRPr="00571A0A" w:rsidRDefault="00571A0A" w:rsidP="00571A0A">
      <w:pPr>
        <w:spacing w:after="200" w:line="276" w:lineRule="auto"/>
        <w:jc w:val="center"/>
        <w:rPr>
          <w:rFonts w:ascii="Arial" w:hAnsi="Arial" w:cs="Arial"/>
          <w:b/>
          <w:sz w:val="22"/>
          <w:szCs w:val="22"/>
          <w:lang w:eastAsia="pl-PL"/>
        </w:rPr>
      </w:pPr>
    </w:p>
    <w:p w:rsidR="00571A0A" w:rsidRPr="00571A0A" w:rsidRDefault="00571A0A" w:rsidP="00571A0A">
      <w:pPr>
        <w:spacing w:after="200" w:line="276" w:lineRule="auto"/>
        <w:jc w:val="center"/>
        <w:rPr>
          <w:rFonts w:ascii="Arial" w:hAnsi="Arial" w:cs="Arial"/>
          <w:b/>
          <w:sz w:val="20"/>
          <w:szCs w:val="20"/>
          <w:lang w:val="en-GB" w:eastAsia="pl-PL"/>
        </w:rPr>
      </w:pPr>
      <w:proofErr w:type="spellStart"/>
      <w:r w:rsidRPr="00571A0A">
        <w:rPr>
          <w:rFonts w:ascii="Arial" w:hAnsi="Arial" w:cs="Arial"/>
          <w:b/>
          <w:sz w:val="22"/>
          <w:szCs w:val="22"/>
          <w:lang w:val="en-GB" w:eastAsia="pl-PL"/>
        </w:rPr>
        <w:t>Opis</w:t>
      </w:r>
      <w:proofErr w:type="spellEnd"/>
      <w:r w:rsidRPr="00571A0A">
        <w:rPr>
          <w:rFonts w:ascii="Arial" w:hAnsi="Arial" w:cs="Arial"/>
          <w:b/>
          <w:sz w:val="22"/>
          <w:szCs w:val="22"/>
          <w:lang w:val="en-GB" w:eastAsia="pl-PL"/>
        </w:rPr>
        <w:t xml:space="preserve"> </w:t>
      </w:r>
      <w:proofErr w:type="spellStart"/>
      <w:r w:rsidRPr="00571A0A">
        <w:rPr>
          <w:rFonts w:ascii="Arial" w:hAnsi="Arial" w:cs="Arial"/>
          <w:b/>
          <w:sz w:val="22"/>
          <w:szCs w:val="22"/>
          <w:lang w:val="en-GB" w:eastAsia="pl-PL"/>
        </w:rPr>
        <w:t>systemu</w:t>
      </w:r>
      <w:proofErr w:type="spellEnd"/>
      <w:r w:rsidRPr="00571A0A">
        <w:rPr>
          <w:rFonts w:ascii="Arial" w:hAnsi="Arial" w:cs="Arial"/>
          <w:b/>
          <w:sz w:val="22"/>
          <w:szCs w:val="22"/>
          <w:lang w:val="en-GB" w:eastAsia="pl-PL"/>
        </w:rPr>
        <w:t xml:space="preserve"> MS-WF (workflow</w:t>
      </w:r>
      <w:r w:rsidRPr="00571A0A">
        <w:rPr>
          <w:rFonts w:ascii="Arial" w:hAnsi="Arial" w:cs="Arial"/>
          <w:b/>
          <w:sz w:val="20"/>
          <w:szCs w:val="20"/>
          <w:lang w:val="en-GB" w:eastAsia="pl-PL"/>
        </w:rPr>
        <w:t>)</w:t>
      </w:r>
    </w:p>
    <w:p w:rsidR="00571A0A" w:rsidRPr="00571A0A" w:rsidRDefault="00571A0A" w:rsidP="00F037F1">
      <w:pPr>
        <w:numPr>
          <w:ilvl w:val="0"/>
          <w:numId w:val="71"/>
        </w:numPr>
        <w:spacing w:after="200"/>
        <w:ind w:left="567"/>
        <w:contextualSpacing/>
        <w:rPr>
          <w:rFonts w:ascii="Arial" w:hAnsi="Arial" w:cs="Arial"/>
          <w:b/>
          <w:sz w:val="20"/>
          <w:szCs w:val="20"/>
          <w:lang w:eastAsia="pl-PL"/>
        </w:rPr>
      </w:pPr>
      <w:r w:rsidRPr="00571A0A">
        <w:rPr>
          <w:rFonts w:ascii="Arial" w:hAnsi="Arial" w:cs="Arial"/>
          <w:b/>
          <w:sz w:val="20"/>
          <w:szCs w:val="20"/>
          <w:lang w:eastAsia="pl-PL"/>
        </w:rPr>
        <w:t>Charakterystyka systemu</w:t>
      </w:r>
    </w:p>
    <w:p w:rsidR="00571A0A" w:rsidRPr="00571A0A" w:rsidRDefault="00571A0A" w:rsidP="00F037F1">
      <w:pPr>
        <w:spacing w:after="200"/>
        <w:jc w:val="both"/>
        <w:rPr>
          <w:rFonts w:ascii="Arial" w:hAnsi="Arial" w:cs="Arial"/>
          <w:sz w:val="20"/>
          <w:szCs w:val="20"/>
          <w:lang w:eastAsia="pl-PL"/>
        </w:rPr>
      </w:pPr>
      <w:r w:rsidRPr="00571A0A">
        <w:rPr>
          <w:rFonts w:ascii="Arial" w:hAnsi="Arial" w:cs="Arial"/>
          <w:sz w:val="20"/>
          <w:szCs w:val="20"/>
          <w:lang w:eastAsia="pl-PL"/>
        </w:rPr>
        <w:t xml:space="preserve">Aplikacja MS-WF jest systemem typu </w:t>
      </w:r>
      <w:proofErr w:type="spellStart"/>
      <w:r w:rsidRPr="00571A0A">
        <w:rPr>
          <w:rFonts w:ascii="Arial" w:hAnsi="Arial" w:cs="Arial"/>
          <w:sz w:val="20"/>
          <w:szCs w:val="20"/>
          <w:lang w:eastAsia="pl-PL"/>
        </w:rPr>
        <w:t>workflow</w:t>
      </w:r>
      <w:proofErr w:type="spellEnd"/>
      <w:r w:rsidRPr="00571A0A">
        <w:rPr>
          <w:rFonts w:ascii="Arial" w:hAnsi="Arial" w:cs="Arial"/>
          <w:sz w:val="20"/>
          <w:szCs w:val="20"/>
          <w:lang w:eastAsia="pl-PL"/>
        </w:rPr>
        <w:t xml:space="preserve">, automatyzującym obecnie 91 procesów obiegu decyzji w obrębie kadr i księgowości w sądownictwie powszechnym. System zapewnia automatyzację obiegu decyzji pomiędzy sądami rejonowymi okręgowymi i apelacyjnymi, a także Ministerstwem Sprawiedliwości oraz Krajową Radą Sądownictwa.  W ramach systemu funkcjonuje proces elektronicznej rekrutacji na wolne stanowiska sędziowskie: </w:t>
      </w:r>
      <w:r w:rsidRPr="00571A0A">
        <w:rPr>
          <w:rFonts w:ascii="Arial" w:hAnsi="Arial" w:cs="Arial"/>
          <w:b/>
          <w:sz w:val="20"/>
          <w:szCs w:val="20"/>
          <w:lang w:eastAsia="pl-PL"/>
        </w:rPr>
        <w:t>e-nominacje</w:t>
      </w:r>
      <w:r w:rsidRPr="00571A0A">
        <w:rPr>
          <w:rFonts w:ascii="Arial" w:hAnsi="Arial" w:cs="Arial"/>
          <w:sz w:val="20"/>
          <w:szCs w:val="20"/>
          <w:lang w:eastAsia="pl-PL"/>
        </w:rPr>
        <w:t xml:space="preserve">. </w:t>
      </w:r>
    </w:p>
    <w:p w:rsidR="00571A0A" w:rsidRPr="00571A0A" w:rsidRDefault="00571A0A" w:rsidP="00F037F1">
      <w:pPr>
        <w:spacing w:after="200"/>
        <w:jc w:val="both"/>
        <w:rPr>
          <w:rFonts w:ascii="Arial" w:hAnsi="Arial" w:cs="Arial"/>
          <w:sz w:val="20"/>
          <w:szCs w:val="20"/>
          <w:lang w:eastAsia="pl-PL"/>
        </w:rPr>
      </w:pPr>
      <w:r w:rsidRPr="00571A0A">
        <w:rPr>
          <w:rFonts w:ascii="Arial" w:hAnsi="Arial" w:cs="Arial"/>
          <w:sz w:val="20"/>
          <w:szCs w:val="20"/>
          <w:lang w:eastAsia="pl-PL"/>
        </w:rPr>
        <w:t xml:space="preserve">System składa się z dwóch modułów: </w:t>
      </w:r>
      <w:proofErr w:type="spellStart"/>
      <w:r w:rsidRPr="00571A0A">
        <w:rPr>
          <w:rFonts w:ascii="Arial" w:hAnsi="Arial" w:cs="Arial"/>
          <w:b/>
          <w:sz w:val="20"/>
          <w:szCs w:val="20"/>
          <w:lang w:eastAsia="pl-PL"/>
        </w:rPr>
        <w:t>Workflow</w:t>
      </w:r>
      <w:proofErr w:type="spellEnd"/>
      <w:r w:rsidRPr="00571A0A">
        <w:rPr>
          <w:rFonts w:ascii="Arial" w:hAnsi="Arial" w:cs="Arial"/>
          <w:sz w:val="20"/>
          <w:szCs w:val="20"/>
          <w:lang w:eastAsia="pl-PL"/>
        </w:rPr>
        <w:t xml:space="preserve"> dostępnego przez ok. 52 000 użytkowników wewnętrznych oraz </w:t>
      </w:r>
      <w:r w:rsidRPr="00571A0A">
        <w:rPr>
          <w:rFonts w:ascii="Arial" w:hAnsi="Arial" w:cs="Arial"/>
          <w:b/>
          <w:sz w:val="20"/>
          <w:szCs w:val="20"/>
          <w:lang w:eastAsia="pl-PL"/>
        </w:rPr>
        <w:t xml:space="preserve">Portal </w:t>
      </w:r>
      <w:r w:rsidRPr="00571A0A">
        <w:rPr>
          <w:rFonts w:ascii="Arial" w:hAnsi="Arial" w:cs="Arial"/>
          <w:sz w:val="20"/>
          <w:szCs w:val="20"/>
          <w:lang w:eastAsia="pl-PL"/>
        </w:rPr>
        <w:t xml:space="preserve">dostępnego dla użytkowników zewnętrznych, będących kandydatami na wolne stanowiska sędziowskie.  </w:t>
      </w:r>
    </w:p>
    <w:p w:rsidR="00571A0A" w:rsidRPr="00571A0A" w:rsidRDefault="00571A0A" w:rsidP="00F037F1">
      <w:pPr>
        <w:numPr>
          <w:ilvl w:val="0"/>
          <w:numId w:val="71"/>
        </w:numPr>
        <w:spacing w:after="200"/>
        <w:ind w:left="567"/>
        <w:contextualSpacing/>
        <w:rPr>
          <w:rFonts w:ascii="Arial" w:hAnsi="Arial" w:cs="Arial"/>
          <w:b/>
          <w:sz w:val="20"/>
          <w:szCs w:val="20"/>
          <w:lang w:eastAsia="pl-PL"/>
        </w:rPr>
      </w:pPr>
      <w:r w:rsidRPr="00571A0A">
        <w:rPr>
          <w:rFonts w:ascii="Arial" w:hAnsi="Arial" w:cs="Arial"/>
          <w:b/>
          <w:sz w:val="20"/>
          <w:szCs w:val="20"/>
          <w:lang w:eastAsia="pl-PL"/>
        </w:rPr>
        <w:t xml:space="preserve">Technologia systemu </w:t>
      </w:r>
      <w:proofErr w:type="spellStart"/>
      <w:r w:rsidRPr="00571A0A">
        <w:rPr>
          <w:rFonts w:ascii="Arial" w:hAnsi="Arial" w:cs="Arial"/>
          <w:b/>
          <w:sz w:val="20"/>
          <w:szCs w:val="20"/>
          <w:lang w:eastAsia="pl-PL"/>
        </w:rPr>
        <w:t>Workflow</w:t>
      </w:r>
      <w:proofErr w:type="spellEnd"/>
    </w:p>
    <w:p w:rsidR="00571A0A" w:rsidRPr="00571A0A" w:rsidRDefault="00571A0A" w:rsidP="00F037F1">
      <w:pPr>
        <w:spacing w:after="200"/>
        <w:ind w:left="567"/>
        <w:contextualSpacing/>
        <w:rPr>
          <w:rFonts w:ascii="Arial" w:hAnsi="Arial" w:cs="Arial"/>
          <w:b/>
          <w:sz w:val="20"/>
          <w:szCs w:val="20"/>
          <w:lang w:eastAsia="pl-PL"/>
        </w:rPr>
      </w:pPr>
    </w:p>
    <w:p w:rsidR="00571A0A" w:rsidRPr="00571A0A" w:rsidRDefault="00571A0A" w:rsidP="00F037F1">
      <w:pPr>
        <w:numPr>
          <w:ilvl w:val="0"/>
          <w:numId w:val="70"/>
        </w:numPr>
        <w:spacing w:after="200"/>
        <w:ind w:left="357" w:hanging="357"/>
        <w:contextualSpacing/>
        <w:rPr>
          <w:rFonts w:ascii="Arial" w:hAnsi="Arial" w:cs="Arial"/>
          <w:b/>
          <w:sz w:val="20"/>
          <w:szCs w:val="20"/>
          <w:lang w:eastAsia="pl-PL"/>
        </w:rPr>
      </w:pPr>
      <w:r w:rsidRPr="00571A0A">
        <w:rPr>
          <w:rFonts w:ascii="Arial" w:hAnsi="Arial" w:cs="Arial"/>
          <w:b/>
          <w:sz w:val="20"/>
          <w:szCs w:val="20"/>
          <w:lang w:eastAsia="pl-PL"/>
        </w:rPr>
        <w:t>Wykaz sprzętu</w:t>
      </w:r>
    </w:p>
    <w:p w:rsidR="00F037F1" w:rsidRDefault="00F037F1" w:rsidP="00F037F1">
      <w:pPr>
        <w:spacing w:after="200"/>
        <w:rPr>
          <w:rFonts w:ascii="Arial" w:hAnsi="Arial" w:cs="Arial"/>
          <w:b/>
          <w:sz w:val="20"/>
          <w:szCs w:val="20"/>
          <w:lang w:eastAsia="pl-PL"/>
        </w:rPr>
      </w:pPr>
    </w:p>
    <w:p w:rsidR="00571A0A" w:rsidRPr="00571A0A" w:rsidRDefault="00571A0A" w:rsidP="00F037F1">
      <w:pPr>
        <w:spacing w:after="200"/>
        <w:rPr>
          <w:rFonts w:ascii="Arial" w:hAnsi="Arial" w:cs="Arial"/>
          <w:b/>
          <w:sz w:val="20"/>
          <w:szCs w:val="20"/>
          <w:lang w:eastAsia="pl-PL"/>
        </w:rPr>
      </w:pPr>
      <w:r w:rsidRPr="00571A0A">
        <w:rPr>
          <w:rFonts w:ascii="Arial" w:hAnsi="Arial" w:cs="Arial"/>
          <w:b/>
          <w:sz w:val="20"/>
          <w:szCs w:val="20"/>
          <w:lang w:eastAsia="pl-PL"/>
        </w:rPr>
        <w:t>Serwery fizyczne</w:t>
      </w:r>
    </w:p>
    <w:p w:rsidR="00571A0A" w:rsidRPr="00571A0A" w:rsidRDefault="00571A0A" w:rsidP="00F037F1">
      <w:pPr>
        <w:spacing w:after="200"/>
        <w:rPr>
          <w:rFonts w:ascii="Arial" w:hAnsi="Arial" w:cs="Arial"/>
          <w:b/>
          <w:sz w:val="20"/>
          <w:szCs w:val="20"/>
          <w:lang w:eastAsia="pl-PL"/>
        </w:rPr>
      </w:pPr>
      <w:r w:rsidRPr="00571A0A">
        <w:rPr>
          <w:rFonts w:ascii="Arial" w:hAnsi="Arial" w:cs="Arial"/>
          <w:b/>
          <w:sz w:val="20"/>
          <w:szCs w:val="20"/>
          <w:lang w:eastAsia="pl-PL"/>
        </w:rPr>
        <w:t>Lokalizacja POPD</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SHVWF01P HP BL 460c G6, CPU 2 x 4 rdzenie, 32 GB, x64, 300 GB</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SHVWF02P HP BL 460c G6, CPU 2 x 4 rdzenie, 32 GB, x64, 300 GB</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SHVWF03P HP BL 460c G7, CPU 2 x 6 rdzeni, 64 GB, x64, 300 GB</w:t>
      </w:r>
    </w:p>
    <w:p w:rsidR="00571A0A" w:rsidRPr="00571A0A" w:rsidRDefault="00571A0A" w:rsidP="00F037F1">
      <w:pPr>
        <w:spacing w:after="200"/>
        <w:rPr>
          <w:rFonts w:ascii="Arial" w:hAnsi="Arial" w:cs="Arial"/>
          <w:sz w:val="20"/>
          <w:szCs w:val="20"/>
          <w:lang w:eastAsia="pl-PL"/>
        </w:rPr>
      </w:pPr>
      <w:proofErr w:type="spellStart"/>
      <w:r w:rsidRPr="00571A0A">
        <w:rPr>
          <w:rFonts w:ascii="Arial" w:hAnsi="Arial" w:cs="Arial"/>
          <w:sz w:val="20"/>
          <w:szCs w:val="20"/>
          <w:lang w:eastAsia="pl-PL"/>
        </w:rPr>
        <w:t>MainFrame</w:t>
      </w:r>
      <w:proofErr w:type="spellEnd"/>
      <w:r w:rsidRPr="00571A0A">
        <w:rPr>
          <w:rFonts w:ascii="Arial" w:hAnsi="Arial" w:cs="Arial"/>
          <w:sz w:val="20"/>
          <w:szCs w:val="20"/>
          <w:lang w:eastAsia="pl-PL"/>
        </w:rPr>
        <w:t xml:space="preserve"> IBM s390x, 200 GB</w:t>
      </w:r>
    </w:p>
    <w:p w:rsidR="00571A0A" w:rsidRPr="00571A0A" w:rsidRDefault="00571A0A" w:rsidP="00F037F1">
      <w:pPr>
        <w:spacing w:after="200"/>
        <w:rPr>
          <w:rFonts w:ascii="Arial" w:hAnsi="Arial" w:cs="Arial"/>
          <w:sz w:val="20"/>
          <w:szCs w:val="20"/>
          <w:lang w:eastAsia="pl-PL"/>
        </w:rPr>
      </w:pPr>
    </w:p>
    <w:p w:rsidR="00571A0A" w:rsidRPr="00571A0A" w:rsidRDefault="00571A0A" w:rsidP="00F037F1">
      <w:pPr>
        <w:spacing w:after="200"/>
        <w:rPr>
          <w:rFonts w:ascii="Arial" w:hAnsi="Arial" w:cs="Arial"/>
          <w:b/>
          <w:sz w:val="20"/>
          <w:szCs w:val="20"/>
          <w:lang w:eastAsia="pl-PL"/>
        </w:rPr>
      </w:pPr>
      <w:r w:rsidRPr="00571A0A">
        <w:rPr>
          <w:rFonts w:ascii="Arial" w:hAnsi="Arial" w:cs="Arial"/>
          <w:b/>
          <w:sz w:val="20"/>
          <w:szCs w:val="20"/>
          <w:lang w:eastAsia="pl-PL"/>
        </w:rPr>
        <w:t>Lokalizacja ZOPD</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SHVWF04Z HP BL 460c G7, CPU 2 x 6 rdzeni, 64 GB, x64, 300 GB</w:t>
      </w:r>
    </w:p>
    <w:p w:rsidR="00571A0A" w:rsidRPr="00571A0A" w:rsidRDefault="00571A0A" w:rsidP="00F037F1">
      <w:pPr>
        <w:spacing w:after="200"/>
        <w:rPr>
          <w:rFonts w:ascii="Arial" w:hAnsi="Arial" w:cs="Arial"/>
          <w:sz w:val="20"/>
          <w:szCs w:val="20"/>
          <w:lang w:eastAsia="pl-PL"/>
        </w:rPr>
      </w:pP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Serwery mają zainstalowany system operacyjny Windows 2012 R2 Standard.</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 xml:space="preserve">Serwery umieszczone w POPD tworzą klaster </w:t>
      </w:r>
      <w:proofErr w:type="spellStart"/>
      <w:r w:rsidRPr="00571A0A">
        <w:rPr>
          <w:rFonts w:ascii="Arial" w:hAnsi="Arial" w:cs="Arial"/>
          <w:sz w:val="20"/>
          <w:szCs w:val="20"/>
          <w:lang w:eastAsia="pl-PL"/>
        </w:rPr>
        <w:t>Hyper</w:t>
      </w:r>
      <w:proofErr w:type="spellEnd"/>
      <w:r w:rsidRPr="00571A0A">
        <w:rPr>
          <w:rFonts w:ascii="Arial" w:hAnsi="Arial" w:cs="Arial"/>
          <w:sz w:val="20"/>
          <w:szCs w:val="20"/>
          <w:lang w:eastAsia="pl-PL"/>
        </w:rPr>
        <w:t>-V.</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Serwery przyłączone są do LUN macierzy dyskowej o pojemnościach od 400 GB do 2,6 TB.</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 xml:space="preserve">Serwery fizyczne zostały podłączone do infrastruktury System Center VMM 2012 R2 oraz infrastruktury System Center </w:t>
      </w:r>
      <w:proofErr w:type="spellStart"/>
      <w:r w:rsidRPr="00571A0A">
        <w:rPr>
          <w:rFonts w:ascii="Arial" w:hAnsi="Arial" w:cs="Arial"/>
          <w:sz w:val="20"/>
          <w:szCs w:val="20"/>
          <w:lang w:eastAsia="pl-PL"/>
        </w:rPr>
        <w:t>Operation</w:t>
      </w:r>
      <w:proofErr w:type="spellEnd"/>
      <w:r w:rsidRPr="00571A0A">
        <w:rPr>
          <w:rFonts w:ascii="Arial" w:hAnsi="Arial" w:cs="Arial"/>
          <w:sz w:val="20"/>
          <w:szCs w:val="20"/>
          <w:lang w:eastAsia="pl-PL"/>
        </w:rPr>
        <w:t xml:space="preserve"> Manager 2007 R2.</w:t>
      </w:r>
    </w:p>
    <w:p w:rsidR="00571A0A" w:rsidRPr="00571A0A" w:rsidRDefault="00571A0A" w:rsidP="00F037F1">
      <w:pPr>
        <w:spacing w:after="200"/>
        <w:rPr>
          <w:rFonts w:ascii="Arial" w:hAnsi="Arial" w:cs="Arial"/>
          <w:sz w:val="20"/>
          <w:szCs w:val="20"/>
          <w:lang w:eastAsia="pl-PL"/>
        </w:rPr>
      </w:pPr>
    </w:p>
    <w:p w:rsidR="00571A0A" w:rsidRPr="00571A0A" w:rsidRDefault="00571A0A" w:rsidP="00F037F1">
      <w:pPr>
        <w:spacing w:after="200"/>
        <w:rPr>
          <w:rFonts w:ascii="Arial" w:hAnsi="Arial" w:cs="Arial"/>
          <w:b/>
          <w:sz w:val="20"/>
          <w:szCs w:val="20"/>
          <w:lang w:eastAsia="pl-PL"/>
        </w:rPr>
      </w:pPr>
      <w:r w:rsidRPr="00571A0A">
        <w:rPr>
          <w:rFonts w:ascii="Arial" w:hAnsi="Arial" w:cs="Arial"/>
          <w:b/>
          <w:sz w:val="20"/>
          <w:szCs w:val="20"/>
          <w:lang w:eastAsia="pl-PL"/>
        </w:rPr>
        <w:t>Serwery wirtualne</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W lokalizacji POPD utworzone jest 13 serwerów wirtualnych z parametrami CPU od 1 do 6 rdzeni, pamięcią od 1 do 12 GB i dyskiem od 10 do 54 GB</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W lokalizacji ZOPD utworzone jest 6 serwerów wirtualnych z parametrami CPU od 1 do 4 rdzeni, pamięcią od 1 do 12 GB i dyskiem od 10 do 54 GB</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 xml:space="preserve">Serwery mają zainstalowany system operacyjny Linux </w:t>
      </w:r>
      <w:proofErr w:type="spellStart"/>
      <w:r w:rsidRPr="00571A0A">
        <w:rPr>
          <w:rFonts w:ascii="Arial" w:hAnsi="Arial" w:cs="Arial"/>
          <w:sz w:val="20"/>
          <w:szCs w:val="20"/>
          <w:lang w:eastAsia="pl-PL"/>
        </w:rPr>
        <w:t>Ubuntu</w:t>
      </w:r>
      <w:proofErr w:type="spellEnd"/>
      <w:r w:rsidRPr="00571A0A">
        <w:rPr>
          <w:rFonts w:ascii="Arial" w:hAnsi="Arial" w:cs="Arial"/>
          <w:sz w:val="20"/>
          <w:szCs w:val="20"/>
          <w:lang w:eastAsia="pl-PL"/>
        </w:rPr>
        <w:t xml:space="preserve"> 12.04 LTS.</w:t>
      </w:r>
    </w:p>
    <w:p w:rsidR="00571A0A" w:rsidRPr="00571A0A" w:rsidRDefault="00571A0A" w:rsidP="00F037F1">
      <w:pPr>
        <w:spacing w:after="200"/>
        <w:rPr>
          <w:rFonts w:ascii="Arial" w:hAnsi="Arial" w:cs="Arial"/>
          <w:sz w:val="20"/>
          <w:szCs w:val="20"/>
          <w:lang w:eastAsia="pl-PL"/>
        </w:rPr>
      </w:pPr>
    </w:p>
    <w:p w:rsidR="00571A0A" w:rsidRPr="00571A0A" w:rsidRDefault="00571A0A" w:rsidP="00F037F1">
      <w:pPr>
        <w:numPr>
          <w:ilvl w:val="0"/>
          <w:numId w:val="70"/>
        </w:numPr>
        <w:spacing w:after="200"/>
        <w:ind w:left="357" w:hanging="357"/>
        <w:contextualSpacing/>
        <w:rPr>
          <w:rFonts w:ascii="Arial" w:hAnsi="Arial" w:cs="Arial"/>
          <w:b/>
          <w:sz w:val="20"/>
          <w:szCs w:val="20"/>
          <w:lang w:eastAsia="pl-PL"/>
        </w:rPr>
      </w:pPr>
      <w:r w:rsidRPr="00571A0A">
        <w:rPr>
          <w:rFonts w:ascii="Arial" w:hAnsi="Arial" w:cs="Arial"/>
          <w:b/>
          <w:sz w:val="20"/>
          <w:szCs w:val="20"/>
          <w:lang w:eastAsia="pl-PL"/>
        </w:rPr>
        <w:t>Wykaz oprogramowania</w:t>
      </w:r>
    </w:p>
    <w:p w:rsidR="00571A0A" w:rsidRPr="00571A0A" w:rsidRDefault="00571A0A" w:rsidP="00F037F1">
      <w:pPr>
        <w:spacing w:after="200"/>
        <w:rPr>
          <w:rFonts w:ascii="Arial" w:hAnsi="Arial" w:cs="Arial"/>
          <w:b/>
          <w:sz w:val="20"/>
          <w:szCs w:val="20"/>
          <w:lang w:eastAsia="pl-PL"/>
        </w:rPr>
      </w:pPr>
      <w:r w:rsidRPr="00571A0A">
        <w:rPr>
          <w:rFonts w:ascii="Arial" w:hAnsi="Arial" w:cs="Arial"/>
          <w:b/>
          <w:sz w:val="20"/>
          <w:szCs w:val="20"/>
          <w:lang w:eastAsia="pl-PL"/>
        </w:rPr>
        <w:t>Produkty gotowe</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System operacyjny Windows 2012 R2 Standard</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 xml:space="preserve">System operacyjny Linux </w:t>
      </w:r>
      <w:proofErr w:type="spellStart"/>
      <w:r w:rsidRPr="00571A0A">
        <w:rPr>
          <w:rFonts w:ascii="Arial" w:hAnsi="Arial" w:cs="Arial"/>
          <w:sz w:val="20"/>
          <w:szCs w:val="20"/>
          <w:lang w:eastAsia="pl-PL"/>
        </w:rPr>
        <w:t>Ubuntu</w:t>
      </w:r>
      <w:proofErr w:type="spellEnd"/>
      <w:r w:rsidRPr="00571A0A">
        <w:rPr>
          <w:rFonts w:ascii="Arial" w:hAnsi="Arial" w:cs="Arial"/>
          <w:sz w:val="20"/>
          <w:szCs w:val="20"/>
          <w:lang w:eastAsia="pl-PL"/>
        </w:rPr>
        <w:t xml:space="preserve"> 12.04 LTS</w:t>
      </w:r>
    </w:p>
    <w:p w:rsidR="00571A0A" w:rsidRPr="00571A0A" w:rsidRDefault="00571A0A" w:rsidP="00F037F1">
      <w:pPr>
        <w:spacing w:after="200"/>
        <w:rPr>
          <w:rFonts w:ascii="Arial" w:hAnsi="Arial" w:cs="Arial"/>
          <w:sz w:val="20"/>
          <w:szCs w:val="20"/>
          <w:lang w:eastAsia="pl-PL"/>
        </w:rPr>
      </w:pPr>
      <w:proofErr w:type="spellStart"/>
      <w:r w:rsidRPr="00571A0A">
        <w:rPr>
          <w:rFonts w:ascii="Arial" w:hAnsi="Arial" w:cs="Arial"/>
          <w:sz w:val="20"/>
          <w:szCs w:val="20"/>
          <w:lang w:eastAsia="pl-PL"/>
        </w:rPr>
        <w:t>Activiti</w:t>
      </w:r>
      <w:proofErr w:type="spellEnd"/>
      <w:r w:rsidRPr="00571A0A">
        <w:rPr>
          <w:rFonts w:ascii="Arial" w:hAnsi="Arial" w:cs="Arial"/>
          <w:sz w:val="20"/>
          <w:szCs w:val="20"/>
          <w:lang w:eastAsia="pl-PL"/>
        </w:rPr>
        <w:t xml:space="preserve"> 5.15</w:t>
      </w:r>
    </w:p>
    <w:p w:rsidR="00571A0A" w:rsidRPr="00571A0A" w:rsidRDefault="00571A0A" w:rsidP="00F037F1">
      <w:pPr>
        <w:spacing w:after="200"/>
        <w:rPr>
          <w:rFonts w:ascii="Arial" w:hAnsi="Arial" w:cs="Arial"/>
          <w:sz w:val="20"/>
          <w:szCs w:val="20"/>
          <w:lang w:eastAsia="pl-PL"/>
        </w:rPr>
      </w:pPr>
      <w:proofErr w:type="spellStart"/>
      <w:r w:rsidRPr="00571A0A">
        <w:rPr>
          <w:rFonts w:ascii="Arial" w:hAnsi="Arial" w:cs="Arial"/>
          <w:sz w:val="20"/>
          <w:szCs w:val="20"/>
          <w:lang w:eastAsia="pl-PL"/>
        </w:rPr>
        <w:t>Activiti</w:t>
      </w:r>
      <w:proofErr w:type="spellEnd"/>
      <w:r w:rsidRPr="00571A0A">
        <w:rPr>
          <w:rFonts w:ascii="Arial" w:hAnsi="Arial" w:cs="Arial"/>
          <w:sz w:val="20"/>
          <w:szCs w:val="20"/>
          <w:lang w:eastAsia="pl-PL"/>
        </w:rPr>
        <w:t xml:space="preserve"> Modeler 5.15</w:t>
      </w:r>
    </w:p>
    <w:p w:rsidR="00571A0A" w:rsidRPr="00571A0A" w:rsidRDefault="00571A0A" w:rsidP="00F037F1">
      <w:pPr>
        <w:spacing w:after="200"/>
        <w:rPr>
          <w:rFonts w:ascii="Arial" w:hAnsi="Arial" w:cs="Arial"/>
          <w:sz w:val="20"/>
          <w:szCs w:val="20"/>
          <w:lang w:eastAsia="pl-PL"/>
        </w:rPr>
      </w:pPr>
      <w:proofErr w:type="spellStart"/>
      <w:r w:rsidRPr="00571A0A">
        <w:rPr>
          <w:rFonts w:ascii="Arial" w:hAnsi="Arial" w:cs="Arial"/>
          <w:sz w:val="20"/>
          <w:szCs w:val="20"/>
          <w:lang w:eastAsia="pl-PL"/>
        </w:rPr>
        <w:t>ModeShape</w:t>
      </w:r>
      <w:proofErr w:type="spellEnd"/>
      <w:r w:rsidRPr="00571A0A">
        <w:rPr>
          <w:rFonts w:ascii="Arial" w:hAnsi="Arial" w:cs="Arial"/>
          <w:sz w:val="20"/>
          <w:szCs w:val="20"/>
          <w:lang w:eastAsia="pl-PL"/>
        </w:rPr>
        <w:t xml:space="preserve"> 3.7.1</w:t>
      </w:r>
    </w:p>
    <w:p w:rsidR="00571A0A" w:rsidRPr="00571A0A" w:rsidRDefault="00571A0A" w:rsidP="00F037F1">
      <w:pPr>
        <w:spacing w:after="200"/>
        <w:rPr>
          <w:rFonts w:ascii="Arial" w:hAnsi="Arial" w:cs="Arial"/>
          <w:sz w:val="20"/>
          <w:szCs w:val="20"/>
          <w:lang w:eastAsia="pl-PL"/>
        </w:rPr>
      </w:pPr>
      <w:proofErr w:type="spellStart"/>
      <w:r w:rsidRPr="00571A0A">
        <w:rPr>
          <w:rFonts w:ascii="Arial" w:hAnsi="Arial" w:cs="Arial"/>
          <w:sz w:val="20"/>
          <w:szCs w:val="20"/>
          <w:lang w:eastAsia="pl-PL"/>
        </w:rPr>
        <w:t>JasperReports</w:t>
      </w:r>
      <w:proofErr w:type="spellEnd"/>
      <w:r w:rsidRPr="00571A0A">
        <w:rPr>
          <w:rFonts w:ascii="Arial" w:hAnsi="Arial" w:cs="Arial"/>
          <w:sz w:val="20"/>
          <w:szCs w:val="20"/>
          <w:lang w:eastAsia="pl-PL"/>
        </w:rPr>
        <w:t xml:space="preserve"> Server 5.5</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WSO2 ESB 4.8.1</w:t>
      </w:r>
    </w:p>
    <w:p w:rsidR="00571A0A" w:rsidRPr="00571A0A" w:rsidRDefault="00571A0A" w:rsidP="00F037F1">
      <w:pPr>
        <w:spacing w:after="200"/>
        <w:rPr>
          <w:rFonts w:ascii="Arial" w:hAnsi="Arial" w:cs="Arial"/>
          <w:sz w:val="20"/>
          <w:szCs w:val="20"/>
          <w:lang w:eastAsia="pl-PL"/>
        </w:rPr>
      </w:pPr>
      <w:proofErr w:type="spellStart"/>
      <w:proofErr w:type="gramStart"/>
      <w:r w:rsidRPr="00571A0A">
        <w:rPr>
          <w:rFonts w:ascii="Arial" w:hAnsi="Arial" w:cs="Arial"/>
          <w:sz w:val="20"/>
          <w:szCs w:val="20"/>
          <w:lang w:eastAsia="pl-PL"/>
        </w:rPr>
        <w:t>jUDDI</w:t>
      </w:r>
      <w:proofErr w:type="spellEnd"/>
      <w:proofErr w:type="gramEnd"/>
      <w:r w:rsidRPr="00571A0A">
        <w:rPr>
          <w:rFonts w:ascii="Arial" w:hAnsi="Arial" w:cs="Arial"/>
          <w:sz w:val="20"/>
          <w:szCs w:val="20"/>
          <w:lang w:eastAsia="pl-PL"/>
        </w:rPr>
        <w:t xml:space="preserve"> 3.2.0</w:t>
      </w:r>
    </w:p>
    <w:p w:rsidR="00571A0A" w:rsidRPr="00571A0A" w:rsidRDefault="00571A0A" w:rsidP="00F037F1">
      <w:pPr>
        <w:spacing w:after="200"/>
        <w:rPr>
          <w:rFonts w:ascii="Arial" w:hAnsi="Arial" w:cs="Arial"/>
          <w:sz w:val="20"/>
          <w:szCs w:val="20"/>
          <w:lang w:eastAsia="pl-PL"/>
        </w:rPr>
      </w:pPr>
      <w:proofErr w:type="spellStart"/>
      <w:r w:rsidRPr="00571A0A">
        <w:rPr>
          <w:rFonts w:ascii="Arial" w:hAnsi="Arial" w:cs="Arial"/>
          <w:sz w:val="20"/>
          <w:szCs w:val="20"/>
          <w:lang w:eastAsia="pl-PL"/>
        </w:rPr>
        <w:t>PostgreSQL</w:t>
      </w:r>
      <w:proofErr w:type="spellEnd"/>
      <w:r w:rsidRPr="00571A0A">
        <w:rPr>
          <w:rFonts w:ascii="Arial" w:hAnsi="Arial" w:cs="Arial"/>
          <w:sz w:val="20"/>
          <w:szCs w:val="20"/>
          <w:lang w:eastAsia="pl-PL"/>
        </w:rPr>
        <w:t xml:space="preserve"> 9.1</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 xml:space="preserve">Apache </w:t>
      </w:r>
      <w:proofErr w:type="spellStart"/>
      <w:r w:rsidRPr="00571A0A">
        <w:rPr>
          <w:rFonts w:ascii="Arial" w:hAnsi="Arial" w:cs="Arial"/>
          <w:sz w:val="20"/>
          <w:szCs w:val="20"/>
          <w:lang w:eastAsia="pl-PL"/>
        </w:rPr>
        <w:t>Tomcat</w:t>
      </w:r>
      <w:proofErr w:type="spellEnd"/>
      <w:r w:rsidRPr="00571A0A">
        <w:rPr>
          <w:rFonts w:ascii="Arial" w:hAnsi="Arial" w:cs="Arial"/>
          <w:sz w:val="20"/>
          <w:szCs w:val="20"/>
          <w:lang w:eastAsia="pl-PL"/>
        </w:rPr>
        <w:t xml:space="preserve"> 7.0.53</w:t>
      </w:r>
    </w:p>
    <w:p w:rsidR="00571A0A" w:rsidRPr="00571A0A" w:rsidRDefault="00571A0A" w:rsidP="00F037F1">
      <w:pPr>
        <w:spacing w:after="200"/>
        <w:rPr>
          <w:rFonts w:ascii="Arial" w:hAnsi="Arial" w:cs="Arial"/>
          <w:sz w:val="20"/>
          <w:szCs w:val="20"/>
          <w:lang w:eastAsia="pl-PL"/>
        </w:rPr>
      </w:pPr>
      <w:proofErr w:type="spellStart"/>
      <w:r w:rsidRPr="00571A0A">
        <w:rPr>
          <w:rFonts w:ascii="Arial" w:hAnsi="Arial" w:cs="Arial"/>
          <w:sz w:val="20"/>
          <w:szCs w:val="20"/>
          <w:lang w:eastAsia="pl-PL"/>
        </w:rPr>
        <w:t>Oracle</w:t>
      </w:r>
      <w:proofErr w:type="spellEnd"/>
      <w:r w:rsidRPr="00571A0A">
        <w:rPr>
          <w:rFonts w:ascii="Arial" w:hAnsi="Arial" w:cs="Arial"/>
          <w:sz w:val="20"/>
          <w:szCs w:val="20"/>
          <w:lang w:eastAsia="pl-PL"/>
        </w:rPr>
        <w:t xml:space="preserve"> JRE 1.7.0_</w:t>
      </w:r>
      <w:proofErr w:type="gramStart"/>
      <w:r w:rsidRPr="00571A0A">
        <w:rPr>
          <w:rFonts w:ascii="Arial" w:hAnsi="Arial" w:cs="Arial"/>
          <w:sz w:val="20"/>
          <w:szCs w:val="20"/>
          <w:lang w:eastAsia="pl-PL"/>
        </w:rPr>
        <w:t>u</w:t>
      </w:r>
      <w:proofErr w:type="gramEnd"/>
      <w:r w:rsidRPr="00571A0A">
        <w:rPr>
          <w:rFonts w:ascii="Arial" w:hAnsi="Arial" w:cs="Arial"/>
          <w:sz w:val="20"/>
          <w:szCs w:val="20"/>
          <w:lang w:eastAsia="pl-PL"/>
        </w:rPr>
        <w:t>55</w:t>
      </w:r>
    </w:p>
    <w:p w:rsidR="00571A0A" w:rsidRPr="00571A0A" w:rsidRDefault="00571A0A" w:rsidP="00F037F1">
      <w:pPr>
        <w:spacing w:after="200"/>
        <w:rPr>
          <w:rFonts w:ascii="Arial" w:hAnsi="Arial" w:cs="Arial"/>
          <w:sz w:val="20"/>
          <w:szCs w:val="20"/>
          <w:lang w:eastAsia="pl-PL"/>
        </w:rPr>
      </w:pPr>
      <w:r w:rsidRPr="00571A0A">
        <w:rPr>
          <w:rFonts w:ascii="Arial" w:hAnsi="Arial" w:cs="Arial"/>
          <w:sz w:val="20"/>
          <w:szCs w:val="20"/>
          <w:lang w:eastAsia="pl-PL"/>
        </w:rPr>
        <w:t>Apache http Server 2.2</w:t>
      </w:r>
    </w:p>
    <w:p w:rsidR="00571A0A" w:rsidRPr="00571A0A" w:rsidRDefault="00571A0A" w:rsidP="00F037F1">
      <w:pPr>
        <w:spacing w:after="200"/>
        <w:rPr>
          <w:rFonts w:ascii="Arial" w:hAnsi="Arial" w:cs="Arial"/>
          <w:sz w:val="20"/>
          <w:szCs w:val="20"/>
          <w:lang w:eastAsia="pl-PL"/>
        </w:rPr>
      </w:pPr>
    </w:p>
    <w:p w:rsidR="00571A0A" w:rsidRPr="00571A0A" w:rsidRDefault="00571A0A" w:rsidP="00F037F1">
      <w:pPr>
        <w:spacing w:after="200"/>
        <w:rPr>
          <w:rFonts w:ascii="Arial" w:hAnsi="Arial" w:cs="Arial"/>
          <w:b/>
          <w:sz w:val="20"/>
          <w:szCs w:val="20"/>
          <w:lang w:eastAsia="pl-PL"/>
        </w:rPr>
      </w:pPr>
      <w:r w:rsidRPr="00571A0A">
        <w:rPr>
          <w:rFonts w:ascii="Arial" w:hAnsi="Arial" w:cs="Arial"/>
          <w:b/>
          <w:sz w:val="20"/>
          <w:szCs w:val="20"/>
          <w:lang w:eastAsia="pl-PL"/>
        </w:rPr>
        <w:t>Produkty wytworzone</w:t>
      </w:r>
    </w:p>
    <w:p w:rsidR="00571A0A" w:rsidRPr="00571A0A" w:rsidRDefault="00571A0A" w:rsidP="00F037F1">
      <w:pPr>
        <w:spacing w:after="200"/>
        <w:rPr>
          <w:rFonts w:ascii="Arial" w:hAnsi="Arial" w:cs="Arial"/>
          <w:sz w:val="20"/>
          <w:szCs w:val="20"/>
          <w:lang w:eastAsia="pl-PL"/>
        </w:rPr>
      </w:pPr>
      <w:proofErr w:type="spellStart"/>
      <w:r w:rsidRPr="00571A0A">
        <w:rPr>
          <w:rFonts w:ascii="Arial" w:hAnsi="Arial" w:cs="Arial"/>
          <w:sz w:val="20"/>
          <w:szCs w:val="20"/>
          <w:lang w:eastAsia="pl-PL"/>
        </w:rPr>
        <w:t>Workflow</w:t>
      </w:r>
      <w:proofErr w:type="spellEnd"/>
      <w:r w:rsidRPr="00571A0A">
        <w:rPr>
          <w:rFonts w:ascii="Arial" w:hAnsi="Arial" w:cs="Arial"/>
          <w:sz w:val="20"/>
          <w:szCs w:val="20"/>
          <w:lang w:eastAsia="pl-PL"/>
        </w:rPr>
        <w:t xml:space="preserve"> Intranet</w:t>
      </w:r>
    </w:p>
    <w:p w:rsidR="00571A0A" w:rsidRDefault="00571A0A" w:rsidP="00F037F1">
      <w:pPr>
        <w:spacing w:after="200"/>
        <w:rPr>
          <w:rFonts w:ascii="Arial" w:hAnsi="Arial" w:cs="Arial"/>
          <w:sz w:val="20"/>
          <w:szCs w:val="20"/>
          <w:lang w:eastAsia="pl-PL"/>
        </w:rPr>
      </w:pPr>
      <w:proofErr w:type="spellStart"/>
      <w:r w:rsidRPr="00571A0A">
        <w:rPr>
          <w:rFonts w:ascii="Arial" w:hAnsi="Arial" w:cs="Arial"/>
          <w:sz w:val="20"/>
          <w:szCs w:val="20"/>
          <w:lang w:eastAsia="pl-PL"/>
        </w:rPr>
        <w:t>Workflow</w:t>
      </w:r>
      <w:proofErr w:type="spellEnd"/>
      <w:r w:rsidRPr="00571A0A">
        <w:rPr>
          <w:rFonts w:ascii="Arial" w:hAnsi="Arial" w:cs="Arial"/>
          <w:sz w:val="20"/>
          <w:szCs w:val="20"/>
          <w:lang w:eastAsia="pl-PL"/>
        </w:rPr>
        <w:t xml:space="preserve"> Portal</w:t>
      </w: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96353D">
      <w:pPr>
        <w:autoSpaceDE w:val="0"/>
        <w:autoSpaceDN w:val="0"/>
        <w:adjustRightInd w:val="0"/>
        <w:jc w:val="right"/>
        <w:rPr>
          <w:rFonts w:ascii="Arial" w:hAnsi="Arial" w:cs="Arial"/>
          <w:b/>
          <w:sz w:val="20"/>
          <w:szCs w:val="20"/>
        </w:rPr>
      </w:pPr>
      <w:r>
        <w:rPr>
          <w:rFonts w:ascii="Arial" w:hAnsi="Arial" w:cs="Arial"/>
          <w:b/>
          <w:sz w:val="20"/>
          <w:szCs w:val="20"/>
        </w:rPr>
        <w:lastRenderedPageBreak/>
        <w:t xml:space="preserve">Załącznik nr 2 do umowy </w:t>
      </w:r>
      <w:proofErr w:type="gramStart"/>
      <w:r>
        <w:rPr>
          <w:rFonts w:ascii="Arial" w:hAnsi="Arial" w:cs="Arial"/>
          <w:b/>
          <w:sz w:val="20"/>
          <w:szCs w:val="20"/>
        </w:rPr>
        <w:t xml:space="preserve">nr  </w:t>
      </w:r>
      <w:r w:rsidRPr="0096353D">
        <w:rPr>
          <w:rFonts w:ascii="Arial" w:hAnsi="Arial" w:cs="Arial"/>
          <w:sz w:val="20"/>
          <w:szCs w:val="20"/>
        </w:rPr>
        <w:t>…</w:t>
      </w:r>
      <w:r>
        <w:rPr>
          <w:rFonts w:ascii="Arial" w:hAnsi="Arial" w:cs="Arial"/>
          <w:b/>
          <w:sz w:val="20"/>
          <w:szCs w:val="20"/>
        </w:rPr>
        <w:t xml:space="preserve"> z</w:t>
      </w:r>
      <w:proofErr w:type="gramEnd"/>
      <w:r>
        <w:rPr>
          <w:rFonts w:ascii="Arial" w:hAnsi="Arial" w:cs="Arial"/>
          <w:b/>
          <w:sz w:val="20"/>
          <w:szCs w:val="20"/>
        </w:rPr>
        <w:t xml:space="preserve"> dnia</w:t>
      </w:r>
      <w:r w:rsidRPr="0096353D">
        <w:rPr>
          <w:rFonts w:ascii="Arial" w:hAnsi="Arial" w:cs="Arial"/>
          <w:sz w:val="20"/>
          <w:szCs w:val="20"/>
        </w:rPr>
        <w:t xml:space="preserve"> …………………….</w:t>
      </w:r>
    </w:p>
    <w:p w:rsidR="0096353D" w:rsidRDefault="0096353D" w:rsidP="00F037F1">
      <w:pPr>
        <w:spacing w:after="200"/>
        <w:rPr>
          <w:rFonts w:ascii="Arial" w:hAnsi="Arial" w:cs="Arial"/>
          <w:sz w:val="20"/>
          <w:szCs w:val="20"/>
          <w:lang w:eastAsia="pl-PL"/>
        </w:rPr>
      </w:pPr>
    </w:p>
    <w:p w:rsidR="0096353D" w:rsidRPr="0096353D" w:rsidRDefault="0096353D" w:rsidP="0096353D">
      <w:pPr>
        <w:spacing w:before="120"/>
        <w:jc w:val="center"/>
        <w:rPr>
          <w:rFonts w:ascii="Arial" w:hAnsi="Arial" w:cs="Arial"/>
          <w:b/>
          <w:sz w:val="22"/>
          <w:szCs w:val="22"/>
          <w:lang w:eastAsia="pl-PL"/>
        </w:rPr>
      </w:pPr>
      <w:r w:rsidRPr="0096353D">
        <w:rPr>
          <w:rFonts w:ascii="Arial" w:hAnsi="Arial" w:cs="Arial"/>
          <w:b/>
          <w:sz w:val="22"/>
          <w:szCs w:val="22"/>
          <w:lang w:eastAsia="pl-PL"/>
        </w:rPr>
        <w:t>Lista Odbiorców Usług</w:t>
      </w:r>
    </w:p>
    <w:p w:rsidR="0096353D" w:rsidRPr="0096353D" w:rsidRDefault="0096353D" w:rsidP="0096353D">
      <w:pPr>
        <w:autoSpaceDE w:val="0"/>
        <w:autoSpaceDN w:val="0"/>
        <w:adjustRightInd w:val="0"/>
        <w:jc w:val="both"/>
        <w:rPr>
          <w:rFonts w:ascii="Arial" w:hAnsi="Arial" w:cs="Arial"/>
          <w:sz w:val="20"/>
          <w:szCs w:val="20"/>
          <w:lang w:eastAsia="pl-PL"/>
        </w:rPr>
      </w:pPr>
    </w:p>
    <w:tbl>
      <w:tblPr>
        <w:tblW w:w="9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96"/>
        <w:gridCol w:w="1563"/>
        <w:gridCol w:w="2122"/>
        <w:gridCol w:w="2268"/>
        <w:gridCol w:w="2977"/>
      </w:tblGrid>
      <w:tr w:rsidR="0096353D" w:rsidRPr="0096353D" w:rsidTr="0096353D">
        <w:trPr>
          <w:cantSplit/>
          <w:trHeight w:val="454"/>
          <w:tblHeader/>
        </w:trPr>
        <w:tc>
          <w:tcPr>
            <w:tcW w:w="496" w:type="dxa"/>
            <w:vAlign w:val="center"/>
          </w:tcPr>
          <w:p w:rsidR="0096353D" w:rsidRPr="0096353D" w:rsidRDefault="0096353D" w:rsidP="0096353D">
            <w:pPr>
              <w:autoSpaceDE w:val="0"/>
              <w:autoSpaceDN w:val="0"/>
              <w:adjustRightInd w:val="0"/>
              <w:jc w:val="center"/>
              <w:rPr>
                <w:rFonts w:ascii="Arial" w:hAnsi="Arial" w:cs="Arial"/>
                <w:b/>
                <w:sz w:val="20"/>
                <w:szCs w:val="20"/>
                <w:lang w:eastAsia="pl-PL"/>
              </w:rPr>
            </w:pPr>
            <w:r w:rsidRPr="0096353D">
              <w:rPr>
                <w:rFonts w:ascii="Arial" w:hAnsi="Arial" w:cs="Arial"/>
                <w:b/>
                <w:sz w:val="20"/>
                <w:szCs w:val="20"/>
                <w:lang w:eastAsia="pl-PL"/>
              </w:rPr>
              <w:t>Lp.</w:t>
            </w:r>
          </w:p>
        </w:tc>
        <w:tc>
          <w:tcPr>
            <w:tcW w:w="1563" w:type="dxa"/>
            <w:vAlign w:val="center"/>
          </w:tcPr>
          <w:p w:rsidR="0096353D" w:rsidRPr="0096353D" w:rsidRDefault="0096353D" w:rsidP="0096353D">
            <w:pPr>
              <w:autoSpaceDE w:val="0"/>
              <w:autoSpaceDN w:val="0"/>
              <w:adjustRightInd w:val="0"/>
              <w:jc w:val="center"/>
              <w:rPr>
                <w:rFonts w:ascii="Arial" w:hAnsi="Arial" w:cs="Arial"/>
                <w:b/>
                <w:sz w:val="20"/>
                <w:szCs w:val="20"/>
                <w:lang w:eastAsia="pl-PL"/>
              </w:rPr>
            </w:pPr>
            <w:r w:rsidRPr="0096353D">
              <w:rPr>
                <w:rFonts w:ascii="Arial" w:hAnsi="Arial" w:cs="Arial"/>
                <w:b/>
                <w:sz w:val="20"/>
                <w:szCs w:val="20"/>
                <w:lang w:eastAsia="pl-PL"/>
              </w:rPr>
              <w:t>SA</w:t>
            </w:r>
          </w:p>
        </w:tc>
        <w:tc>
          <w:tcPr>
            <w:tcW w:w="2122" w:type="dxa"/>
            <w:vAlign w:val="center"/>
          </w:tcPr>
          <w:p w:rsidR="0096353D" w:rsidRPr="0096353D" w:rsidRDefault="0096353D" w:rsidP="0096353D">
            <w:pPr>
              <w:autoSpaceDE w:val="0"/>
              <w:autoSpaceDN w:val="0"/>
              <w:adjustRightInd w:val="0"/>
              <w:jc w:val="center"/>
              <w:rPr>
                <w:rFonts w:ascii="Arial" w:hAnsi="Arial" w:cs="Arial"/>
                <w:b/>
                <w:sz w:val="20"/>
                <w:szCs w:val="20"/>
                <w:lang w:eastAsia="pl-PL"/>
              </w:rPr>
            </w:pPr>
            <w:r w:rsidRPr="0096353D">
              <w:rPr>
                <w:rFonts w:ascii="Arial" w:hAnsi="Arial" w:cs="Arial"/>
                <w:b/>
                <w:sz w:val="20"/>
                <w:szCs w:val="20"/>
                <w:lang w:eastAsia="pl-PL"/>
              </w:rPr>
              <w:t>SO</w:t>
            </w:r>
          </w:p>
        </w:tc>
        <w:tc>
          <w:tcPr>
            <w:tcW w:w="2268" w:type="dxa"/>
            <w:vAlign w:val="center"/>
          </w:tcPr>
          <w:p w:rsidR="0096353D" w:rsidRPr="0096353D" w:rsidRDefault="0096353D" w:rsidP="0096353D">
            <w:pPr>
              <w:autoSpaceDE w:val="0"/>
              <w:autoSpaceDN w:val="0"/>
              <w:adjustRightInd w:val="0"/>
              <w:jc w:val="center"/>
              <w:rPr>
                <w:rFonts w:ascii="Arial" w:hAnsi="Arial" w:cs="Arial"/>
                <w:b/>
                <w:sz w:val="20"/>
                <w:szCs w:val="20"/>
                <w:lang w:eastAsia="pl-PL"/>
              </w:rPr>
            </w:pPr>
            <w:r w:rsidRPr="0096353D">
              <w:rPr>
                <w:rFonts w:ascii="Arial" w:hAnsi="Arial" w:cs="Arial"/>
                <w:b/>
                <w:sz w:val="20"/>
                <w:szCs w:val="20"/>
                <w:lang w:eastAsia="pl-PL"/>
              </w:rPr>
              <w:t>SR</w:t>
            </w:r>
          </w:p>
        </w:tc>
        <w:tc>
          <w:tcPr>
            <w:tcW w:w="2977" w:type="dxa"/>
            <w:vAlign w:val="center"/>
          </w:tcPr>
          <w:p w:rsidR="0096353D" w:rsidRPr="0096353D" w:rsidRDefault="0096353D" w:rsidP="0096353D">
            <w:pPr>
              <w:autoSpaceDE w:val="0"/>
              <w:autoSpaceDN w:val="0"/>
              <w:adjustRightInd w:val="0"/>
              <w:jc w:val="center"/>
              <w:rPr>
                <w:rFonts w:ascii="Arial" w:hAnsi="Arial" w:cs="Arial"/>
                <w:b/>
                <w:sz w:val="20"/>
                <w:szCs w:val="20"/>
                <w:lang w:eastAsia="pl-PL"/>
              </w:rPr>
            </w:pPr>
            <w:r w:rsidRPr="0096353D">
              <w:rPr>
                <w:rFonts w:ascii="Arial" w:hAnsi="Arial" w:cs="Arial"/>
                <w:b/>
                <w:sz w:val="20"/>
                <w:szCs w:val="20"/>
                <w:lang w:eastAsia="pl-PL"/>
              </w:rPr>
              <w:t xml:space="preserve">Wydziały w jednostce </w:t>
            </w:r>
          </w:p>
        </w:tc>
      </w:tr>
      <w:tr w:rsidR="0096353D" w:rsidRPr="0096353D" w:rsidTr="0096353D">
        <w:trPr>
          <w:cantSplit/>
          <w:trHeight w:val="454"/>
          <w:tblHeader/>
        </w:trPr>
        <w:tc>
          <w:tcPr>
            <w:tcW w:w="496" w:type="dxa"/>
          </w:tcPr>
          <w:p w:rsidR="0096353D" w:rsidRPr="0096353D" w:rsidRDefault="0096353D" w:rsidP="0096353D">
            <w:pPr>
              <w:numPr>
                <w:ilvl w:val="0"/>
                <w:numId w:val="72"/>
              </w:numPr>
              <w:autoSpaceDE w:val="0"/>
              <w:autoSpaceDN w:val="0"/>
              <w:adjustRightInd w:val="0"/>
              <w:rPr>
                <w:rFonts w:ascii="Arial" w:hAnsi="Arial" w:cs="Arial"/>
                <w:b/>
                <w:sz w:val="20"/>
                <w:szCs w:val="20"/>
                <w:lang w:eastAsia="pl-PL"/>
              </w:rPr>
            </w:pPr>
          </w:p>
        </w:tc>
        <w:tc>
          <w:tcPr>
            <w:tcW w:w="1563"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Sąd Apelacyjny w Białymstoku</w:t>
            </w:r>
          </w:p>
        </w:tc>
        <w:tc>
          <w:tcPr>
            <w:tcW w:w="2122" w:type="dxa"/>
          </w:tcPr>
          <w:p w:rsidR="0096353D" w:rsidRPr="0096353D" w:rsidRDefault="0096353D" w:rsidP="0096353D">
            <w:pPr>
              <w:autoSpaceDE w:val="0"/>
              <w:autoSpaceDN w:val="0"/>
              <w:adjustRightInd w:val="0"/>
              <w:jc w:val="center"/>
              <w:rPr>
                <w:rFonts w:ascii="Arial" w:hAnsi="Arial" w:cs="Arial"/>
                <w:sz w:val="20"/>
                <w:szCs w:val="20"/>
                <w:lang w:eastAsia="pl-PL"/>
              </w:rPr>
            </w:pPr>
            <w:r w:rsidRPr="0096353D">
              <w:rPr>
                <w:rFonts w:ascii="Arial" w:hAnsi="Arial" w:cs="Arial"/>
                <w:sz w:val="20"/>
                <w:szCs w:val="20"/>
                <w:lang w:eastAsia="pl-PL"/>
              </w:rPr>
              <w:t xml:space="preserve">Wszystkie jednostki sądów okręgowych podległe pod apelację </w:t>
            </w:r>
          </w:p>
        </w:tc>
        <w:tc>
          <w:tcPr>
            <w:tcW w:w="2268"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jednostki sądów rejonowych podległe pod apelację</w:t>
            </w:r>
          </w:p>
        </w:tc>
        <w:tc>
          <w:tcPr>
            <w:tcW w:w="2977"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wydziały w danym sądzie.</w:t>
            </w:r>
          </w:p>
        </w:tc>
      </w:tr>
      <w:tr w:rsidR="0096353D" w:rsidRPr="0096353D" w:rsidTr="0096353D">
        <w:trPr>
          <w:cantSplit/>
          <w:trHeight w:val="454"/>
          <w:tblHeader/>
        </w:trPr>
        <w:tc>
          <w:tcPr>
            <w:tcW w:w="496" w:type="dxa"/>
          </w:tcPr>
          <w:p w:rsidR="0096353D" w:rsidRPr="0096353D" w:rsidRDefault="0096353D" w:rsidP="0096353D">
            <w:pPr>
              <w:numPr>
                <w:ilvl w:val="0"/>
                <w:numId w:val="72"/>
              </w:numPr>
              <w:autoSpaceDE w:val="0"/>
              <w:autoSpaceDN w:val="0"/>
              <w:adjustRightInd w:val="0"/>
              <w:rPr>
                <w:rFonts w:ascii="Arial" w:hAnsi="Arial" w:cs="Arial"/>
                <w:b/>
                <w:sz w:val="20"/>
                <w:szCs w:val="20"/>
                <w:lang w:eastAsia="pl-PL"/>
              </w:rPr>
            </w:pPr>
          </w:p>
        </w:tc>
        <w:tc>
          <w:tcPr>
            <w:tcW w:w="1563"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Sąd Apelacyjny w Gdańsku</w:t>
            </w:r>
          </w:p>
        </w:tc>
        <w:tc>
          <w:tcPr>
            <w:tcW w:w="2122" w:type="dxa"/>
          </w:tcPr>
          <w:p w:rsidR="0096353D" w:rsidRPr="0096353D" w:rsidRDefault="0096353D" w:rsidP="0096353D">
            <w:pPr>
              <w:autoSpaceDE w:val="0"/>
              <w:autoSpaceDN w:val="0"/>
              <w:adjustRightInd w:val="0"/>
              <w:jc w:val="center"/>
              <w:rPr>
                <w:rFonts w:ascii="Arial" w:hAnsi="Arial" w:cs="Arial"/>
                <w:sz w:val="20"/>
                <w:szCs w:val="20"/>
                <w:lang w:eastAsia="pl-PL"/>
              </w:rPr>
            </w:pPr>
            <w:r w:rsidRPr="0096353D">
              <w:rPr>
                <w:rFonts w:ascii="Arial" w:hAnsi="Arial" w:cs="Arial"/>
                <w:sz w:val="20"/>
                <w:szCs w:val="20"/>
                <w:lang w:eastAsia="pl-PL"/>
              </w:rPr>
              <w:t xml:space="preserve">Wszystkie jednostki sądów okręgowych podległe pod apelację </w:t>
            </w:r>
          </w:p>
        </w:tc>
        <w:tc>
          <w:tcPr>
            <w:tcW w:w="2268"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jednostki sądów rejonowych podległe pod apelację</w:t>
            </w:r>
          </w:p>
        </w:tc>
        <w:tc>
          <w:tcPr>
            <w:tcW w:w="2977"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wydziały w danym sądzie.</w:t>
            </w:r>
          </w:p>
        </w:tc>
      </w:tr>
      <w:tr w:rsidR="0096353D" w:rsidRPr="0096353D" w:rsidTr="0096353D">
        <w:trPr>
          <w:cantSplit/>
          <w:trHeight w:val="454"/>
          <w:tblHeader/>
        </w:trPr>
        <w:tc>
          <w:tcPr>
            <w:tcW w:w="496" w:type="dxa"/>
          </w:tcPr>
          <w:p w:rsidR="0096353D" w:rsidRPr="0096353D" w:rsidRDefault="0096353D" w:rsidP="0096353D">
            <w:pPr>
              <w:numPr>
                <w:ilvl w:val="0"/>
                <w:numId w:val="72"/>
              </w:numPr>
              <w:autoSpaceDE w:val="0"/>
              <w:autoSpaceDN w:val="0"/>
              <w:adjustRightInd w:val="0"/>
              <w:rPr>
                <w:rFonts w:ascii="Arial" w:hAnsi="Arial" w:cs="Arial"/>
                <w:b/>
                <w:sz w:val="20"/>
                <w:szCs w:val="20"/>
                <w:lang w:eastAsia="pl-PL"/>
              </w:rPr>
            </w:pPr>
          </w:p>
        </w:tc>
        <w:tc>
          <w:tcPr>
            <w:tcW w:w="1563"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Sąd Apelacyjny w Katowicach</w:t>
            </w:r>
          </w:p>
        </w:tc>
        <w:tc>
          <w:tcPr>
            <w:tcW w:w="2122" w:type="dxa"/>
          </w:tcPr>
          <w:p w:rsidR="0096353D" w:rsidRPr="0096353D" w:rsidRDefault="0096353D" w:rsidP="0096353D">
            <w:pPr>
              <w:autoSpaceDE w:val="0"/>
              <w:autoSpaceDN w:val="0"/>
              <w:adjustRightInd w:val="0"/>
              <w:jc w:val="center"/>
              <w:rPr>
                <w:rFonts w:ascii="Arial" w:hAnsi="Arial" w:cs="Arial"/>
                <w:sz w:val="20"/>
                <w:szCs w:val="20"/>
                <w:lang w:eastAsia="pl-PL"/>
              </w:rPr>
            </w:pPr>
            <w:r w:rsidRPr="0096353D">
              <w:rPr>
                <w:rFonts w:ascii="Arial" w:hAnsi="Arial" w:cs="Arial"/>
                <w:sz w:val="20"/>
                <w:szCs w:val="20"/>
                <w:lang w:eastAsia="pl-PL"/>
              </w:rPr>
              <w:t xml:space="preserve">Wszystkie jednostki sądów okręgowych podległe pod apelację </w:t>
            </w:r>
          </w:p>
        </w:tc>
        <w:tc>
          <w:tcPr>
            <w:tcW w:w="2268"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jednostki sądów rejonowych podległe pod apelację</w:t>
            </w:r>
          </w:p>
        </w:tc>
        <w:tc>
          <w:tcPr>
            <w:tcW w:w="2977"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wydziały w danym sądzie.</w:t>
            </w:r>
          </w:p>
        </w:tc>
      </w:tr>
      <w:tr w:rsidR="0096353D" w:rsidRPr="0096353D" w:rsidTr="0096353D">
        <w:trPr>
          <w:cantSplit/>
          <w:trHeight w:val="454"/>
          <w:tblHeader/>
        </w:trPr>
        <w:tc>
          <w:tcPr>
            <w:tcW w:w="496" w:type="dxa"/>
          </w:tcPr>
          <w:p w:rsidR="0096353D" w:rsidRPr="0096353D" w:rsidRDefault="0096353D" w:rsidP="0096353D">
            <w:pPr>
              <w:numPr>
                <w:ilvl w:val="0"/>
                <w:numId w:val="72"/>
              </w:numPr>
              <w:autoSpaceDE w:val="0"/>
              <w:autoSpaceDN w:val="0"/>
              <w:adjustRightInd w:val="0"/>
              <w:rPr>
                <w:rFonts w:ascii="Arial" w:hAnsi="Arial" w:cs="Arial"/>
                <w:b/>
                <w:sz w:val="20"/>
                <w:szCs w:val="20"/>
                <w:lang w:eastAsia="pl-PL"/>
              </w:rPr>
            </w:pPr>
          </w:p>
        </w:tc>
        <w:tc>
          <w:tcPr>
            <w:tcW w:w="1563"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 xml:space="preserve">Sąd Apelacyjny w Krakowie </w:t>
            </w:r>
          </w:p>
        </w:tc>
        <w:tc>
          <w:tcPr>
            <w:tcW w:w="2122" w:type="dxa"/>
          </w:tcPr>
          <w:p w:rsidR="0096353D" w:rsidRPr="0096353D" w:rsidRDefault="0096353D" w:rsidP="0096353D">
            <w:pPr>
              <w:autoSpaceDE w:val="0"/>
              <w:autoSpaceDN w:val="0"/>
              <w:adjustRightInd w:val="0"/>
              <w:jc w:val="center"/>
              <w:rPr>
                <w:rFonts w:ascii="Arial" w:hAnsi="Arial" w:cs="Arial"/>
                <w:sz w:val="20"/>
                <w:szCs w:val="20"/>
                <w:lang w:eastAsia="pl-PL"/>
              </w:rPr>
            </w:pPr>
            <w:r w:rsidRPr="0096353D">
              <w:rPr>
                <w:rFonts w:ascii="Arial" w:hAnsi="Arial" w:cs="Arial"/>
                <w:sz w:val="20"/>
                <w:szCs w:val="20"/>
                <w:lang w:eastAsia="pl-PL"/>
              </w:rPr>
              <w:t xml:space="preserve">Wszystkie jednostki sądów okręgowych podległe pod apelację </w:t>
            </w:r>
          </w:p>
        </w:tc>
        <w:tc>
          <w:tcPr>
            <w:tcW w:w="2268"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jednostki sądów rejonowych podległe pod apelację</w:t>
            </w:r>
          </w:p>
        </w:tc>
        <w:tc>
          <w:tcPr>
            <w:tcW w:w="2977"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wydziały w danym sądzie.</w:t>
            </w:r>
          </w:p>
        </w:tc>
      </w:tr>
      <w:tr w:rsidR="0096353D" w:rsidRPr="0096353D" w:rsidTr="0096353D">
        <w:trPr>
          <w:cantSplit/>
          <w:trHeight w:val="454"/>
          <w:tblHeader/>
        </w:trPr>
        <w:tc>
          <w:tcPr>
            <w:tcW w:w="496" w:type="dxa"/>
          </w:tcPr>
          <w:p w:rsidR="0096353D" w:rsidRPr="0096353D" w:rsidRDefault="0096353D" w:rsidP="0096353D">
            <w:pPr>
              <w:numPr>
                <w:ilvl w:val="0"/>
                <w:numId w:val="72"/>
              </w:numPr>
              <w:autoSpaceDE w:val="0"/>
              <w:autoSpaceDN w:val="0"/>
              <w:adjustRightInd w:val="0"/>
              <w:rPr>
                <w:rFonts w:ascii="Arial" w:hAnsi="Arial" w:cs="Arial"/>
                <w:b/>
                <w:sz w:val="20"/>
                <w:szCs w:val="20"/>
                <w:lang w:eastAsia="pl-PL"/>
              </w:rPr>
            </w:pPr>
          </w:p>
        </w:tc>
        <w:tc>
          <w:tcPr>
            <w:tcW w:w="1563"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 xml:space="preserve">Sąd Apelacyjny w Lublinie </w:t>
            </w:r>
          </w:p>
        </w:tc>
        <w:tc>
          <w:tcPr>
            <w:tcW w:w="2122" w:type="dxa"/>
          </w:tcPr>
          <w:p w:rsidR="0096353D" w:rsidRPr="0096353D" w:rsidRDefault="0096353D" w:rsidP="0096353D">
            <w:pPr>
              <w:autoSpaceDE w:val="0"/>
              <w:autoSpaceDN w:val="0"/>
              <w:adjustRightInd w:val="0"/>
              <w:jc w:val="center"/>
              <w:rPr>
                <w:rFonts w:ascii="Arial" w:hAnsi="Arial" w:cs="Arial"/>
                <w:sz w:val="20"/>
                <w:szCs w:val="20"/>
                <w:lang w:eastAsia="pl-PL"/>
              </w:rPr>
            </w:pPr>
            <w:r w:rsidRPr="0096353D">
              <w:rPr>
                <w:rFonts w:ascii="Arial" w:hAnsi="Arial" w:cs="Arial"/>
                <w:sz w:val="20"/>
                <w:szCs w:val="20"/>
                <w:lang w:eastAsia="pl-PL"/>
              </w:rPr>
              <w:t xml:space="preserve">Wszystkie jednostki sądów okręgowych podległe pod apelację </w:t>
            </w:r>
          </w:p>
        </w:tc>
        <w:tc>
          <w:tcPr>
            <w:tcW w:w="2268"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jednostki sądów rejonowych podległe pod apelację</w:t>
            </w:r>
          </w:p>
        </w:tc>
        <w:tc>
          <w:tcPr>
            <w:tcW w:w="2977"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wydziały w danym sądzie.</w:t>
            </w:r>
          </w:p>
        </w:tc>
      </w:tr>
      <w:tr w:rsidR="0096353D" w:rsidRPr="0096353D" w:rsidTr="0096353D">
        <w:trPr>
          <w:cantSplit/>
          <w:trHeight w:val="454"/>
          <w:tblHeader/>
        </w:trPr>
        <w:tc>
          <w:tcPr>
            <w:tcW w:w="496" w:type="dxa"/>
          </w:tcPr>
          <w:p w:rsidR="0096353D" w:rsidRPr="0096353D" w:rsidRDefault="0096353D" w:rsidP="0096353D">
            <w:pPr>
              <w:numPr>
                <w:ilvl w:val="0"/>
                <w:numId w:val="72"/>
              </w:numPr>
              <w:autoSpaceDE w:val="0"/>
              <w:autoSpaceDN w:val="0"/>
              <w:adjustRightInd w:val="0"/>
              <w:rPr>
                <w:rFonts w:ascii="Arial" w:hAnsi="Arial" w:cs="Arial"/>
                <w:b/>
                <w:sz w:val="20"/>
                <w:szCs w:val="20"/>
                <w:lang w:eastAsia="pl-PL"/>
              </w:rPr>
            </w:pPr>
          </w:p>
        </w:tc>
        <w:tc>
          <w:tcPr>
            <w:tcW w:w="1563"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Sąd Apelacyjny w Łodzi</w:t>
            </w:r>
          </w:p>
          <w:p w:rsidR="0096353D" w:rsidRPr="0096353D" w:rsidRDefault="0096353D" w:rsidP="0096353D">
            <w:pPr>
              <w:autoSpaceDE w:val="0"/>
              <w:autoSpaceDN w:val="0"/>
              <w:adjustRightInd w:val="0"/>
              <w:rPr>
                <w:rFonts w:ascii="Arial" w:hAnsi="Arial" w:cs="Arial"/>
                <w:sz w:val="20"/>
                <w:szCs w:val="20"/>
                <w:lang w:eastAsia="pl-PL"/>
              </w:rPr>
            </w:pPr>
          </w:p>
        </w:tc>
        <w:tc>
          <w:tcPr>
            <w:tcW w:w="2122" w:type="dxa"/>
          </w:tcPr>
          <w:p w:rsidR="0096353D" w:rsidRPr="0096353D" w:rsidRDefault="0096353D" w:rsidP="0096353D">
            <w:pPr>
              <w:autoSpaceDE w:val="0"/>
              <w:autoSpaceDN w:val="0"/>
              <w:adjustRightInd w:val="0"/>
              <w:jc w:val="center"/>
              <w:rPr>
                <w:rFonts w:ascii="Arial" w:hAnsi="Arial" w:cs="Arial"/>
                <w:sz w:val="20"/>
                <w:szCs w:val="20"/>
                <w:lang w:eastAsia="pl-PL"/>
              </w:rPr>
            </w:pPr>
            <w:r w:rsidRPr="0096353D">
              <w:rPr>
                <w:rFonts w:ascii="Arial" w:hAnsi="Arial" w:cs="Arial"/>
                <w:sz w:val="20"/>
                <w:szCs w:val="20"/>
                <w:lang w:eastAsia="pl-PL"/>
              </w:rPr>
              <w:t xml:space="preserve">Wszystkie jednostki sądów okręgowych podległe pod apelację </w:t>
            </w:r>
          </w:p>
        </w:tc>
        <w:tc>
          <w:tcPr>
            <w:tcW w:w="2268"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jednostki sądów rejonowych podległe pod apelację</w:t>
            </w:r>
          </w:p>
        </w:tc>
        <w:tc>
          <w:tcPr>
            <w:tcW w:w="2977"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wydziały w danym sądzie.</w:t>
            </w:r>
          </w:p>
        </w:tc>
      </w:tr>
      <w:tr w:rsidR="0096353D" w:rsidRPr="0096353D" w:rsidTr="0096353D">
        <w:trPr>
          <w:cantSplit/>
          <w:trHeight w:val="454"/>
          <w:tblHeader/>
        </w:trPr>
        <w:tc>
          <w:tcPr>
            <w:tcW w:w="496" w:type="dxa"/>
          </w:tcPr>
          <w:p w:rsidR="0096353D" w:rsidRPr="0096353D" w:rsidRDefault="0096353D" w:rsidP="0096353D">
            <w:pPr>
              <w:numPr>
                <w:ilvl w:val="0"/>
                <w:numId w:val="72"/>
              </w:numPr>
              <w:autoSpaceDE w:val="0"/>
              <w:autoSpaceDN w:val="0"/>
              <w:adjustRightInd w:val="0"/>
              <w:rPr>
                <w:rFonts w:ascii="Arial" w:hAnsi="Arial" w:cs="Arial"/>
                <w:b/>
                <w:sz w:val="20"/>
                <w:szCs w:val="20"/>
                <w:lang w:eastAsia="pl-PL"/>
              </w:rPr>
            </w:pPr>
          </w:p>
        </w:tc>
        <w:tc>
          <w:tcPr>
            <w:tcW w:w="1563"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Sąd Apelacyjny w Poznaniu</w:t>
            </w:r>
          </w:p>
          <w:p w:rsidR="0096353D" w:rsidRPr="0096353D" w:rsidRDefault="0096353D" w:rsidP="0096353D">
            <w:pPr>
              <w:autoSpaceDE w:val="0"/>
              <w:autoSpaceDN w:val="0"/>
              <w:adjustRightInd w:val="0"/>
              <w:rPr>
                <w:rFonts w:ascii="Arial" w:hAnsi="Arial" w:cs="Arial"/>
                <w:sz w:val="20"/>
                <w:szCs w:val="20"/>
                <w:lang w:eastAsia="pl-PL"/>
              </w:rPr>
            </w:pPr>
          </w:p>
        </w:tc>
        <w:tc>
          <w:tcPr>
            <w:tcW w:w="2122" w:type="dxa"/>
          </w:tcPr>
          <w:p w:rsidR="0096353D" w:rsidRPr="0096353D" w:rsidRDefault="0096353D" w:rsidP="0096353D">
            <w:pPr>
              <w:autoSpaceDE w:val="0"/>
              <w:autoSpaceDN w:val="0"/>
              <w:adjustRightInd w:val="0"/>
              <w:jc w:val="center"/>
              <w:rPr>
                <w:rFonts w:ascii="Arial" w:hAnsi="Arial" w:cs="Arial"/>
                <w:sz w:val="20"/>
                <w:szCs w:val="20"/>
                <w:lang w:eastAsia="pl-PL"/>
              </w:rPr>
            </w:pPr>
            <w:r w:rsidRPr="0096353D">
              <w:rPr>
                <w:rFonts w:ascii="Arial" w:hAnsi="Arial" w:cs="Arial"/>
                <w:sz w:val="20"/>
                <w:szCs w:val="20"/>
                <w:lang w:eastAsia="pl-PL"/>
              </w:rPr>
              <w:t xml:space="preserve">Wszystkie jednostki sądów okręgowych podległe pod apelację </w:t>
            </w:r>
          </w:p>
        </w:tc>
        <w:tc>
          <w:tcPr>
            <w:tcW w:w="2268"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jednostki sądów rejonowych podległe pod apelację</w:t>
            </w:r>
          </w:p>
        </w:tc>
        <w:tc>
          <w:tcPr>
            <w:tcW w:w="2977"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wydziały w danym sądzie.</w:t>
            </w:r>
          </w:p>
        </w:tc>
      </w:tr>
      <w:tr w:rsidR="0096353D" w:rsidRPr="0096353D" w:rsidTr="0096353D">
        <w:trPr>
          <w:cantSplit/>
          <w:trHeight w:val="454"/>
          <w:tblHeader/>
        </w:trPr>
        <w:tc>
          <w:tcPr>
            <w:tcW w:w="496" w:type="dxa"/>
          </w:tcPr>
          <w:p w:rsidR="0096353D" w:rsidRPr="0096353D" w:rsidRDefault="0096353D" w:rsidP="0096353D">
            <w:pPr>
              <w:numPr>
                <w:ilvl w:val="0"/>
                <w:numId w:val="72"/>
              </w:numPr>
              <w:autoSpaceDE w:val="0"/>
              <w:autoSpaceDN w:val="0"/>
              <w:adjustRightInd w:val="0"/>
              <w:rPr>
                <w:rFonts w:ascii="Arial" w:hAnsi="Arial" w:cs="Arial"/>
                <w:b/>
                <w:sz w:val="20"/>
                <w:szCs w:val="20"/>
                <w:lang w:eastAsia="pl-PL"/>
              </w:rPr>
            </w:pPr>
          </w:p>
        </w:tc>
        <w:tc>
          <w:tcPr>
            <w:tcW w:w="1563"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 xml:space="preserve">Sąd Apelacyjny w Rzeszowie </w:t>
            </w:r>
          </w:p>
        </w:tc>
        <w:tc>
          <w:tcPr>
            <w:tcW w:w="2122" w:type="dxa"/>
          </w:tcPr>
          <w:p w:rsidR="0096353D" w:rsidRPr="0096353D" w:rsidRDefault="0096353D" w:rsidP="0096353D">
            <w:pPr>
              <w:autoSpaceDE w:val="0"/>
              <w:autoSpaceDN w:val="0"/>
              <w:adjustRightInd w:val="0"/>
              <w:jc w:val="center"/>
              <w:rPr>
                <w:rFonts w:ascii="Arial" w:hAnsi="Arial" w:cs="Arial"/>
                <w:sz w:val="20"/>
                <w:szCs w:val="20"/>
                <w:lang w:eastAsia="pl-PL"/>
              </w:rPr>
            </w:pPr>
            <w:r w:rsidRPr="0096353D">
              <w:rPr>
                <w:rFonts w:ascii="Arial" w:hAnsi="Arial" w:cs="Arial"/>
                <w:sz w:val="20"/>
                <w:szCs w:val="20"/>
                <w:lang w:eastAsia="pl-PL"/>
              </w:rPr>
              <w:t xml:space="preserve">Wszystkie jednostki sądów okręgowych podległe pod apelację </w:t>
            </w:r>
          </w:p>
        </w:tc>
        <w:tc>
          <w:tcPr>
            <w:tcW w:w="2268"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jednostki sądów rejonowych podległe pod apelację</w:t>
            </w:r>
          </w:p>
        </w:tc>
        <w:tc>
          <w:tcPr>
            <w:tcW w:w="2977"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wydziały w danym sądzie.</w:t>
            </w:r>
          </w:p>
        </w:tc>
      </w:tr>
      <w:tr w:rsidR="0096353D" w:rsidRPr="0096353D" w:rsidTr="0096353D">
        <w:trPr>
          <w:cantSplit/>
          <w:trHeight w:val="454"/>
          <w:tblHeader/>
        </w:trPr>
        <w:tc>
          <w:tcPr>
            <w:tcW w:w="496" w:type="dxa"/>
          </w:tcPr>
          <w:p w:rsidR="0096353D" w:rsidRPr="0096353D" w:rsidRDefault="0096353D" w:rsidP="0096353D">
            <w:pPr>
              <w:numPr>
                <w:ilvl w:val="0"/>
                <w:numId w:val="72"/>
              </w:numPr>
              <w:autoSpaceDE w:val="0"/>
              <w:autoSpaceDN w:val="0"/>
              <w:adjustRightInd w:val="0"/>
              <w:rPr>
                <w:rFonts w:ascii="Arial" w:hAnsi="Arial" w:cs="Arial"/>
                <w:b/>
                <w:sz w:val="20"/>
                <w:szCs w:val="20"/>
                <w:lang w:eastAsia="pl-PL"/>
              </w:rPr>
            </w:pPr>
          </w:p>
        </w:tc>
        <w:tc>
          <w:tcPr>
            <w:tcW w:w="1563"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Sąd Apelacyjny w Szczecinie</w:t>
            </w:r>
          </w:p>
          <w:p w:rsidR="0096353D" w:rsidRPr="0096353D" w:rsidRDefault="0096353D" w:rsidP="0096353D">
            <w:pPr>
              <w:autoSpaceDE w:val="0"/>
              <w:autoSpaceDN w:val="0"/>
              <w:adjustRightInd w:val="0"/>
              <w:rPr>
                <w:rFonts w:ascii="Arial" w:hAnsi="Arial" w:cs="Arial"/>
                <w:sz w:val="20"/>
                <w:szCs w:val="20"/>
                <w:lang w:eastAsia="pl-PL"/>
              </w:rPr>
            </w:pPr>
          </w:p>
        </w:tc>
        <w:tc>
          <w:tcPr>
            <w:tcW w:w="2122" w:type="dxa"/>
          </w:tcPr>
          <w:p w:rsidR="0096353D" w:rsidRPr="0096353D" w:rsidRDefault="0096353D" w:rsidP="0096353D">
            <w:pPr>
              <w:autoSpaceDE w:val="0"/>
              <w:autoSpaceDN w:val="0"/>
              <w:adjustRightInd w:val="0"/>
              <w:jc w:val="center"/>
              <w:rPr>
                <w:rFonts w:ascii="Arial" w:hAnsi="Arial" w:cs="Arial"/>
                <w:sz w:val="20"/>
                <w:szCs w:val="20"/>
                <w:lang w:eastAsia="pl-PL"/>
              </w:rPr>
            </w:pPr>
            <w:r w:rsidRPr="0096353D">
              <w:rPr>
                <w:rFonts w:ascii="Arial" w:hAnsi="Arial" w:cs="Arial"/>
                <w:sz w:val="20"/>
                <w:szCs w:val="20"/>
                <w:lang w:eastAsia="pl-PL"/>
              </w:rPr>
              <w:t xml:space="preserve">Wszystkie jednostki sądów okręgowych podległe pod apelację </w:t>
            </w:r>
          </w:p>
        </w:tc>
        <w:tc>
          <w:tcPr>
            <w:tcW w:w="2268"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jednostki sądów rejonowych podległe pod apelację</w:t>
            </w:r>
          </w:p>
        </w:tc>
        <w:tc>
          <w:tcPr>
            <w:tcW w:w="2977"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wydziały w danym sądzie.</w:t>
            </w:r>
          </w:p>
        </w:tc>
      </w:tr>
      <w:tr w:rsidR="0096353D" w:rsidRPr="0096353D" w:rsidTr="0096353D">
        <w:trPr>
          <w:cantSplit/>
          <w:trHeight w:val="454"/>
          <w:tblHeader/>
        </w:trPr>
        <w:tc>
          <w:tcPr>
            <w:tcW w:w="496" w:type="dxa"/>
          </w:tcPr>
          <w:p w:rsidR="0096353D" w:rsidRPr="0096353D" w:rsidRDefault="0096353D" w:rsidP="0096353D">
            <w:pPr>
              <w:numPr>
                <w:ilvl w:val="0"/>
                <w:numId w:val="72"/>
              </w:numPr>
              <w:autoSpaceDE w:val="0"/>
              <w:autoSpaceDN w:val="0"/>
              <w:adjustRightInd w:val="0"/>
              <w:rPr>
                <w:rFonts w:ascii="Arial" w:hAnsi="Arial" w:cs="Arial"/>
                <w:b/>
                <w:sz w:val="20"/>
                <w:szCs w:val="20"/>
                <w:lang w:eastAsia="pl-PL"/>
              </w:rPr>
            </w:pPr>
          </w:p>
        </w:tc>
        <w:tc>
          <w:tcPr>
            <w:tcW w:w="1563"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Sąd Apelacyjny w Warszawie</w:t>
            </w:r>
          </w:p>
        </w:tc>
        <w:tc>
          <w:tcPr>
            <w:tcW w:w="2122" w:type="dxa"/>
          </w:tcPr>
          <w:p w:rsidR="0096353D" w:rsidRPr="0096353D" w:rsidRDefault="0096353D" w:rsidP="0096353D">
            <w:pPr>
              <w:autoSpaceDE w:val="0"/>
              <w:autoSpaceDN w:val="0"/>
              <w:adjustRightInd w:val="0"/>
              <w:jc w:val="center"/>
              <w:rPr>
                <w:rFonts w:ascii="Arial" w:hAnsi="Arial" w:cs="Arial"/>
                <w:sz w:val="20"/>
                <w:szCs w:val="20"/>
                <w:lang w:eastAsia="pl-PL"/>
              </w:rPr>
            </w:pPr>
            <w:r w:rsidRPr="0096353D">
              <w:rPr>
                <w:rFonts w:ascii="Arial" w:hAnsi="Arial" w:cs="Arial"/>
                <w:sz w:val="20"/>
                <w:szCs w:val="20"/>
                <w:lang w:eastAsia="pl-PL"/>
              </w:rPr>
              <w:t xml:space="preserve">Wszystkie jednostki sądów okręgowych podległe pod apelację </w:t>
            </w:r>
          </w:p>
        </w:tc>
        <w:tc>
          <w:tcPr>
            <w:tcW w:w="2268"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jednostki sądów rejonowych podległe pod apelację</w:t>
            </w:r>
          </w:p>
        </w:tc>
        <w:tc>
          <w:tcPr>
            <w:tcW w:w="2977"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wydziały w danym sądzie.</w:t>
            </w:r>
          </w:p>
        </w:tc>
      </w:tr>
      <w:tr w:rsidR="0096353D" w:rsidRPr="0096353D" w:rsidTr="0096353D">
        <w:trPr>
          <w:cantSplit/>
          <w:trHeight w:val="454"/>
          <w:tblHeader/>
        </w:trPr>
        <w:tc>
          <w:tcPr>
            <w:tcW w:w="496" w:type="dxa"/>
          </w:tcPr>
          <w:p w:rsidR="0096353D" w:rsidRPr="0096353D" w:rsidRDefault="0096353D" w:rsidP="0096353D">
            <w:pPr>
              <w:numPr>
                <w:ilvl w:val="0"/>
                <w:numId w:val="72"/>
              </w:numPr>
              <w:autoSpaceDE w:val="0"/>
              <w:autoSpaceDN w:val="0"/>
              <w:adjustRightInd w:val="0"/>
              <w:rPr>
                <w:rFonts w:ascii="Arial" w:hAnsi="Arial" w:cs="Arial"/>
                <w:b/>
                <w:sz w:val="20"/>
                <w:szCs w:val="20"/>
                <w:lang w:eastAsia="pl-PL"/>
              </w:rPr>
            </w:pPr>
          </w:p>
        </w:tc>
        <w:tc>
          <w:tcPr>
            <w:tcW w:w="1563"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Sąd Apelacyjny</w:t>
            </w:r>
          </w:p>
          <w:p w:rsidR="0096353D" w:rsidRPr="0096353D" w:rsidRDefault="0096353D" w:rsidP="0096353D">
            <w:pPr>
              <w:autoSpaceDE w:val="0"/>
              <w:autoSpaceDN w:val="0"/>
              <w:adjustRightInd w:val="0"/>
              <w:rPr>
                <w:rFonts w:ascii="Arial" w:hAnsi="Arial" w:cs="Arial"/>
                <w:sz w:val="20"/>
                <w:szCs w:val="20"/>
                <w:lang w:eastAsia="pl-PL"/>
              </w:rPr>
            </w:pPr>
            <w:proofErr w:type="gramStart"/>
            <w:r w:rsidRPr="0096353D">
              <w:rPr>
                <w:rFonts w:ascii="Arial" w:hAnsi="Arial" w:cs="Arial"/>
                <w:sz w:val="20"/>
                <w:szCs w:val="20"/>
                <w:lang w:eastAsia="pl-PL"/>
              </w:rPr>
              <w:t>we</w:t>
            </w:r>
            <w:proofErr w:type="gramEnd"/>
            <w:r w:rsidRPr="0096353D">
              <w:rPr>
                <w:rFonts w:ascii="Arial" w:hAnsi="Arial" w:cs="Arial"/>
                <w:sz w:val="20"/>
                <w:szCs w:val="20"/>
                <w:lang w:eastAsia="pl-PL"/>
              </w:rPr>
              <w:t xml:space="preserve"> Wrocławiu</w:t>
            </w:r>
          </w:p>
        </w:tc>
        <w:tc>
          <w:tcPr>
            <w:tcW w:w="2122" w:type="dxa"/>
          </w:tcPr>
          <w:p w:rsidR="0096353D" w:rsidRPr="0096353D" w:rsidRDefault="0096353D" w:rsidP="0096353D">
            <w:pPr>
              <w:autoSpaceDE w:val="0"/>
              <w:autoSpaceDN w:val="0"/>
              <w:adjustRightInd w:val="0"/>
              <w:jc w:val="center"/>
              <w:rPr>
                <w:rFonts w:ascii="Arial" w:hAnsi="Arial" w:cs="Arial"/>
                <w:sz w:val="20"/>
                <w:szCs w:val="20"/>
                <w:lang w:eastAsia="pl-PL"/>
              </w:rPr>
            </w:pPr>
            <w:r w:rsidRPr="0096353D">
              <w:rPr>
                <w:rFonts w:ascii="Arial" w:hAnsi="Arial" w:cs="Arial"/>
                <w:sz w:val="20"/>
                <w:szCs w:val="20"/>
                <w:lang w:eastAsia="pl-PL"/>
              </w:rPr>
              <w:t xml:space="preserve">Wszystkie jednostki sądów okręgowych podległe pod apelację </w:t>
            </w:r>
          </w:p>
        </w:tc>
        <w:tc>
          <w:tcPr>
            <w:tcW w:w="2268"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jednostki sądów rejonowych podległe pod apelację</w:t>
            </w:r>
          </w:p>
        </w:tc>
        <w:tc>
          <w:tcPr>
            <w:tcW w:w="2977"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Wszystkie wydziały w danym sądzie.</w:t>
            </w:r>
          </w:p>
        </w:tc>
      </w:tr>
      <w:tr w:rsidR="0096353D" w:rsidRPr="0096353D" w:rsidTr="0096353D">
        <w:trPr>
          <w:cantSplit/>
          <w:trHeight w:val="454"/>
          <w:tblHeader/>
        </w:trPr>
        <w:tc>
          <w:tcPr>
            <w:tcW w:w="496" w:type="dxa"/>
          </w:tcPr>
          <w:p w:rsidR="0096353D" w:rsidRPr="0096353D" w:rsidRDefault="0096353D" w:rsidP="0096353D">
            <w:pPr>
              <w:numPr>
                <w:ilvl w:val="0"/>
                <w:numId w:val="72"/>
              </w:numPr>
              <w:autoSpaceDE w:val="0"/>
              <w:autoSpaceDN w:val="0"/>
              <w:adjustRightInd w:val="0"/>
              <w:rPr>
                <w:rFonts w:ascii="Arial" w:hAnsi="Arial" w:cs="Arial"/>
                <w:b/>
                <w:sz w:val="20"/>
                <w:szCs w:val="20"/>
                <w:lang w:eastAsia="pl-PL"/>
              </w:rPr>
            </w:pPr>
          </w:p>
        </w:tc>
        <w:tc>
          <w:tcPr>
            <w:tcW w:w="1563"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KRS</w:t>
            </w:r>
          </w:p>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 Krajowa Rada Sądownicza</w:t>
            </w:r>
          </w:p>
        </w:tc>
        <w:tc>
          <w:tcPr>
            <w:tcW w:w="2122" w:type="dxa"/>
          </w:tcPr>
          <w:p w:rsidR="0096353D" w:rsidRPr="0096353D" w:rsidRDefault="0096353D" w:rsidP="0096353D">
            <w:pPr>
              <w:autoSpaceDE w:val="0"/>
              <w:autoSpaceDN w:val="0"/>
              <w:adjustRightInd w:val="0"/>
              <w:jc w:val="center"/>
              <w:rPr>
                <w:rFonts w:ascii="Arial" w:hAnsi="Arial" w:cs="Arial"/>
                <w:sz w:val="20"/>
                <w:szCs w:val="20"/>
                <w:lang w:eastAsia="pl-PL"/>
              </w:rPr>
            </w:pPr>
          </w:p>
        </w:tc>
        <w:tc>
          <w:tcPr>
            <w:tcW w:w="2268" w:type="dxa"/>
          </w:tcPr>
          <w:p w:rsidR="0096353D" w:rsidRPr="0096353D" w:rsidRDefault="0096353D" w:rsidP="0096353D">
            <w:pPr>
              <w:autoSpaceDE w:val="0"/>
              <w:autoSpaceDN w:val="0"/>
              <w:adjustRightInd w:val="0"/>
              <w:rPr>
                <w:rFonts w:ascii="Arial" w:hAnsi="Arial" w:cs="Arial"/>
                <w:sz w:val="20"/>
                <w:szCs w:val="20"/>
                <w:lang w:eastAsia="pl-PL"/>
              </w:rPr>
            </w:pPr>
          </w:p>
        </w:tc>
        <w:tc>
          <w:tcPr>
            <w:tcW w:w="2977"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 xml:space="preserve">Wszystkie wydziały </w:t>
            </w:r>
          </w:p>
        </w:tc>
      </w:tr>
      <w:tr w:rsidR="0096353D" w:rsidRPr="0096353D" w:rsidTr="0096353D">
        <w:trPr>
          <w:cantSplit/>
          <w:trHeight w:val="454"/>
          <w:tblHeader/>
        </w:trPr>
        <w:tc>
          <w:tcPr>
            <w:tcW w:w="496" w:type="dxa"/>
          </w:tcPr>
          <w:p w:rsidR="0096353D" w:rsidRPr="0096353D" w:rsidRDefault="0096353D" w:rsidP="0096353D">
            <w:pPr>
              <w:numPr>
                <w:ilvl w:val="0"/>
                <w:numId w:val="72"/>
              </w:numPr>
              <w:autoSpaceDE w:val="0"/>
              <w:autoSpaceDN w:val="0"/>
              <w:adjustRightInd w:val="0"/>
              <w:rPr>
                <w:rFonts w:ascii="Arial" w:hAnsi="Arial" w:cs="Arial"/>
                <w:b/>
                <w:sz w:val="20"/>
                <w:szCs w:val="20"/>
                <w:lang w:eastAsia="pl-PL"/>
              </w:rPr>
            </w:pPr>
          </w:p>
        </w:tc>
        <w:tc>
          <w:tcPr>
            <w:tcW w:w="1563" w:type="dxa"/>
          </w:tcPr>
          <w:p w:rsidR="0096353D" w:rsidRPr="0096353D" w:rsidRDefault="0096353D" w:rsidP="0096353D">
            <w:pPr>
              <w:autoSpaceDE w:val="0"/>
              <w:autoSpaceDN w:val="0"/>
              <w:adjustRightInd w:val="0"/>
              <w:jc w:val="center"/>
              <w:rPr>
                <w:rFonts w:ascii="Arial" w:hAnsi="Arial" w:cs="Arial"/>
                <w:b/>
                <w:sz w:val="20"/>
                <w:szCs w:val="20"/>
                <w:lang w:eastAsia="pl-PL"/>
              </w:rPr>
            </w:pPr>
            <w:r w:rsidRPr="0096353D">
              <w:rPr>
                <w:rFonts w:ascii="Arial" w:hAnsi="Arial" w:cs="Arial"/>
                <w:sz w:val="20"/>
                <w:szCs w:val="20"/>
                <w:lang w:eastAsia="pl-PL"/>
              </w:rPr>
              <w:t>Ministerstwo Sprawiedliwości</w:t>
            </w:r>
          </w:p>
          <w:p w:rsidR="0096353D" w:rsidRPr="0096353D" w:rsidRDefault="0096353D" w:rsidP="0096353D">
            <w:pPr>
              <w:autoSpaceDE w:val="0"/>
              <w:autoSpaceDN w:val="0"/>
              <w:adjustRightInd w:val="0"/>
              <w:rPr>
                <w:rFonts w:ascii="Arial" w:hAnsi="Arial" w:cs="Arial"/>
                <w:sz w:val="20"/>
                <w:szCs w:val="20"/>
                <w:lang w:eastAsia="pl-PL"/>
              </w:rPr>
            </w:pPr>
          </w:p>
        </w:tc>
        <w:tc>
          <w:tcPr>
            <w:tcW w:w="2122" w:type="dxa"/>
          </w:tcPr>
          <w:p w:rsidR="0096353D" w:rsidRPr="0096353D" w:rsidRDefault="0096353D" w:rsidP="0096353D">
            <w:pPr>
              <w:autoSpaceDE w:val="0"/>
              <w:autoSpaceDN w:val="0"/>
              <w:adjustRightInd w:val="0"/>
              <w:jc w:val="center"/>
              <w:rPr>
                <w:rFonts w:ascii="Arial" w:hAnsi="Arial" w:cs="Arial"/>
                <w:sz w:val="20"/>
                <w:szCs w:val="20"/>
                <w:lang w:eastAsia="pl-PL"/>
              </w:rPr>
            </w:pPr>
          </w:p>
        </w:tc>
        <w:tc>
          <w:tcPr>
            <w:tcW w:w="2268" w:type="dxa"/>
          </w:tcPr>
          <w:p w:rsidR="0096353D" w:rsidRPr="0096353D" w:rsidRDefault="0096353D" w:rsidP="0096353D">
            <w:pPr>
              <w:autoSpaceDE w:val="0"/>
              <w:autoSpaceDN w:val="0"/>
              <w:adjustRightInd w:val="0"/>
              <w:rPr>
                <w:rFonts w:ascii="Arial" w:hAnsi="Arial" w:cs="Arial"/>
                <w:sz w:val="20"/>
                <w:szCs w:val="20"/>
                <w:lang w:eastAsia="pl-PL"/>
              </w:rPr>
            </w:pPr>
          </w:p>
        </w:tc>
        <w:tc>
          <w:tcPr>
            <w:tcW w:w="2977" w:type="dxa"/>
          </w:tcPr>
          <w:p w:rsidR="0096353D" w:rsidRPr="0096353D" w:rsidRDefault="0096353D" w:rsidP="0096353D">
            <w:pPr>
              <w:autoSpaceDE w:val="0"/>
              <w:autoSpaceDN w:val="0"/>
              <w:adjustRightInd w:val="0"/>
              <w:rPr>
                <w:rFonts w:ascii="Arial" w:hAnsi="Arial" w:cs="Arial"/>
                <w:sz w:val="20"/>
                <w:szCs w:val="20"/>
                <w:lang w:eastAsia="pl-PL"/>
              </w:rPr>
            </w:pPr>
            <w:r w:rsidRPr="0096353D">
              <w:rPr>
                <w:rFonts w:ascii="Arial" w:hAnsi="Arial" w:cs="Arial"/>
                <w:sz w:val="20"/>
                <w:szCs w:val="20"/>
                <w:lang w:eastAsia="pl-PL"/>
              </w:rPr>
              <w:t>Środowisko te</w:t>
            </w:r>
            <w:r>
              <w:rPr>
                <w:rFonts w:ascii="Arial" w:hAnsi="Arial" w:cs="Arial"/>
                <w:sz w:val="20"/>
                <w:szCs w:val="20"/>
                <w:lang w:eastAsia="pl-PL"/>
              </w:rPr>
              <w:t xml:space="preserve">stowe, rozwojowe i produkcyjne </w:t>
            </w:r>
            <w:r w:rsidRPr="0096353D">
              <w:rPr>
                <w:rFonts w:ascii="Arial" w:hAnsi="Arial" w:cs="Arial"/>
                <w:sz w:val="20"/>
                <w:szCs w:val="20"/>
                <w:lang w:eastAsia="pl-PL"/>
              </w:rPr>
              <w:t>systemu,</w:t>
            </w:r>
            <w:r w:rsidRPr="0096353D">
              <w:rPr>
                <w:rFonts w:ascii="Arial" w:hAnsi="Arial" w:cs="Arial"/>
                <w:b/>
                <w:sz w:val="20"/>
                <w:szCs w:val="20"/>
                <w:lang w:eastAsia="pl-PL"/>
              </w:rPr>
              <w:t xml:space="preserve"> </w:t>
            </w:r>
            <w:r w:rsidRPr="0096353D">
              <w:rPr>
                <w:rFonts w:ascii="Arial" w:hAnsi="Arial" w:cs="Arial"/>
                <w:sz w:val="20"/>
                <w:szCs w:val="20"/>
                <w:lang w:eastAsia="pl-PL"/>
              </w:rPr>
              <w:t>Departament Informatyzacji i Rejestrów Sądowych</w:t>
            </w:r>
          </w:p>
        </w:tc>
      </w:tr>
    </w:tbl>
    <w:p w:rsidR="0096353D" w:rsidRPr="0096353D" w:rsidRDefault="0096353D" w:rsidP="0096353D">
      <w:pPr>
        <w:outlineLvl w:val="0"/>
        <w:rPr>
          <w:rFonts w:ascii="Arial" w:hAnsi="Arial" w:cs="Arial"/>
          <w:b/>
          <w:sz w:val="20"/>
          <w:szCs w:val="20"/>
          <w:lang w:eastAsia="pl-PL"/>
        </w:rPr>
      </w:pPr>
    </w:p>
    <w:p w:rsidR="0096353D" w:rsidRPr="0096353D" w:rsidRDefault="0096353D" w:rsidP="0096353D">
      <w:pPr>
        <w:jc w:val="both"/>
        <w:outlineLvl w:val="0"/>
        <w:rPr>
          <w:rFonts w:ascii="Arial" w:hAnsi="Arial" w:cs="Arial"/>
          <w:b/>
          <w:sz w:val="20"/>
          <w:szCs w:val="20"/>
          <w:lang w:eastAsia="pl-PL"/>
        </w:rPr>
      </w:pPr>
      <w:r w:rsidRPr="0096353D">
        <w:rPr>
          <w:rFonts w:ascii="Arial" w:hAnsi="Arial" w:cs="Arial"/>
          <w:b/>
          <w:sz w:val="20"/>
          <w:szCs w:val="20"/>
          <w:lang w:eastAsia="pl-PL"/>
        </w:rPr>
        <w:t xml:space="preserve">W imieniu Odbiorców Usług będzie występował Zamawiający lub wskazane </w:t>
      </w:r>
      <w:r w:rsidRPr="0096353D">
        <w:rPr>
          <w:rFonts w:ascii="Arial" w:hAnsi="Arial" w:cs="Arial"/>
          <w:b/>
          <w:sz w:val="20"/>
          <w:szCs w:val="20"/>
          <w:lang w:eastAsia="pl-PL"/>
        </w:rPr>
        <w:br/>
        <w:t>przez Zamawiającego Ośrodki Wsparcia Informatyki (OWI).</w:t>
      </w: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F037F1">
      <w:pPr>
        <w:spacing w:after="200"/>
        <w:rPr>
          <w:rFonts w:ascii="Arial" w:hAnsi="Arial" w:cs="Arial"/>
          <w:sz w:val="20"/>
          <w:szCs w:val="20"/>
          <w:lang w:eastAsia="pl-PL"/>
        </w:rPr>
      </w:pPr>
    </w:p>
    <w:p w:rsidR="0096353D" w:rsidRDefault="0096353D" w:rsidP="0096353D">
      <w:pPr>
        <w:autoSpaceDE w:val="0"/>
        <w:autoSpaceDN w:val="0"/>
        <w:adjustRightInd w:val="0"/>
        <w:jc w:val="right"/>
        <w:rPr>
          <w:rFonts w:ascii="Arial" w:hAnsi="Arial" w:cs="Arial"/>
          <w:b/>
          <w:sz w:val="20"/>
          <w:szCs w:val="20"/>
        </w:rPr>
      </w:pPr>
      <w:r>
        <w:rPr>
          <w:rFonts w:ascii="Arial" w:hAnsi="Arial" w:cs="Arial"/>
          <w:b/>
          <w:sz w:val="20"/>
          <w:szCs w:val="20"/>
        </w:rPr>
        <w:lastRenderedPageBreak/>
        <w:t xml:space="preserve">Załącznik nr 3 do umowy </w:t>
      </w:r>
      <w:proofErr w:type="gramStart"/>
      <w:r>
        <w:rPr>
          <w:rFonts w:ascii="Arial" w:hAnsi="Arial" w:cs="Arial"/>
          <w:b/>
          <w:sz w:val="20"/>
          <w:szCs w:val="20"/>
        </w:rPr>
        <w:t xml:space="preserve">nr  </w:t>
      </w:r>
      <w:r w:rsidRPr="0096353D">
        <w:rPr>
          <w:rFonts w:ascii="Arial" w:hAnsi="Arial" w:cs="Arial"/>
          <w:sz w:val="20"/>
          <w:szCs w:val="20"/>
        </w:rPr>
        <w:t>…</w:t>
      </w:r>
      <w:r>
        <w:rPr>
          <w:rFonts w:ascii="Arial" w:hAnsi="Arial" w:cs="Arial"/>
          <w:b/>
          <w:sz w:val="20"/>
          <w:szCs w:val="20"/>
        </w:rPr>
        <w:t xml:space="preserve"> z</w:t>
      </w:r>
      <w:proofErr w:type="gramEnd"/>
      <w:r>
        <w:rPr>
          <w:rFonts w:ascii="Arial" w:hAnsi="Arial" w:cs="Arial"/>
          <w:b/>
          <w:sz w:val="20"/>
          <w:szCs w:val="20"/>
        </w:rPr>
        <w:t xml:space="preserve"> dnia</w:t>
      </w:r>
      <w:r w:rsidRPr="0096353D">
        <w:rPr>
          <w:rFonts w:ascii="Arial" w:hAnsi="Arial" w:cs="Arial"/>
          <w:sz w:val="20"/>
          <w:szCs w:val="20"/>
        </w:rPr>
        <w:t xml:space="preserve"> …………………….</w:t>
      </w:r>
    </w:p>
    <w:p w:rsidR="00571A0A" w:rsidRPr="00581464" w:rsidRDefault="00571A0A" w:rsidP="00581464">
      <w:pPr>
        <w:rPr>
          <w:rFonts w:ascii="Arial" w:hAnsi="Arial" w:cs="Arial"/>
          <w:sz w:val="20"/>
          <w:szCs w:val="20"/>
          <w:lang w:eastAsia="pl-PL"/>
        </w:rPr>
      </w:pPr>
    </w:p>
    <w:p w:rsidR="00154B6A" w:rsidRPr="00154B6A" w:rsidRDefault="00154B6A" w:rsidP="00154B6A">
      <w:pPr>
        <w:pStyle w:val="Wyliczenie1"/>
        <w:numPr>
          <w:ilvl w:val="0"/>
          <w:numId w:val="0"/>
        </w:numPr>
        <w:tabs>
          <w:tab w:val="clear" w:pos="851"/>
        </w:tabs>
        <w:ind w:left="720"/>
        <w:jc w:val="center"/>
        <w:rPr>
          <w:rFonts w:ascii="Arial" w:hAnsi="Arial" w:cs="Arial"/>
          <w:b/>
          <w:sz w:val="22"/>
          <w:szCs w:val="22"/>
          <w:lang w:val="pl-PL"/>
        </w:rPr>
      </w:pPr>
      <w:r w:rsidRPr="00154B6A">
        <w:rPr>
          <w:rFonts w:ascii="Arial" w:hAnsi="Arial" w:cs="Arial"/>
          <w:b/>
          <w:sz w:val="22"/>
          <w:szCs w:val="22"/>
        </w:rPr>
        <w:t>Wykaz płatników</w:t>
      </w:r>
    </w:p>
    <w:tbl>
      <w:tblPr>
        <w:tblpPr w:leftFromText="141" w:rightFromText="141" w:vertAnchor="text" w:horzAnchor="margin" w:tblpY="226"/>
        <w:tblW w:w="9927" w:type="dxa"/>
        <w:tblCellMar>
          <w:left w:w="70" w:type="dxa"/>
          <w:right w:w="70" w:type="dxa"/>
        </w:tblCellMar>
        <w:tblLook w:val="04A0" w:firstRow="1" w:lastRow="0" w:firstColumn="1" w:lastColumn="0" w:noHBand="0" w:noVBand="1"/>
      </w:tblPr>
      <w:tblGrid>
        <w:gridCol w:w="440"/>
        <w:gridCol w:w="3109"/>
        <w:gridCol w:w="850"/>
        <w:gridCol w:w="851"/>
        <w:gridCol w:w="851"/>
        <w:gridCol w:w="851"/>
        <w:gridCol w:w="849"/>
        <w:gridCol w:w="851"/>
        <w:gridCol w:w="1275"/>
      </w:tblGrid>
      <w:tr w:rsidR="00154B6A" w:rsidRPr="00154B6A" w:rsidTr="00154B6A">
        <w:trPr>
          <w:trHeight w:val="402"/>
        </w:trPr>
        <w:tc>
          <w:tcPr>
            <w:tcW w:w="9927"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154B6A" w:rsidRPr="00154B6A" w:rsidRDefault="00154B6A" w:rsidP="00154B6A">
            <w:pPr>
              <w:rPr>
                <w:rFonts w:ascii="Arial" w:hAnsi="Arial" w:cs="Arial"/>
                <w:b/>
                <w:bCs/>
                <w:color w:val="000000"/>
                <w:sz w:val="20"/>
                <w:szCs w:val="20"/>
              </w:rPr>
            </w:pPr>
            <w:r w:rsidRPr="00154B6A">
              <w:rPr>
                <w:rFonts w:ascii="Arial" w:hAnsi="Arial" w:cs="Arial"/>
                <w:b/>
                <w:bCs/>
                <w:color w:val="000000"/>
                <w:sz w:val="20"/>
                <w:szCs w:val="20"/>
              </w:rPr>
              <w:t>Za realizację przedmiotu Umowy określonego w § 2 ust. 1 pkt 1</w:t>
            </w:r>
          </w:p>
        </w:tc>
      </w:tr>
      <w:tr w:rsidR="00154B6A" w:rsidRPr="00154B6A" w:rsidTr="00154B6A">
        <w:trPr>
          <w:trHeight w:val="360"/>
        </w:trPr>
        <w:tc>
          <w:tcPr>
            <w:tcW w:w="4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54B6A" w:rsidRPr="00154B6A" w:rsidRDefault="00154B6A" w:rsidP="00154B6A">
            <w:pPr>
              <w:jc w:val="center"/>
              <w:rPr>
                <w:rFonts w:ascii="Arial" w:hAnsi="Arial" w:cs="Arial"/>
                <w:b/>
                <w:bCs/>
                <w:color w:val="000000"/>
                <w:sz w:val="20"/>
                <w:szCs w:val="20"/>
              </w:rPr>
            </w:pPr>
            <w:r w:rsidRPr="00154B6A">
              <w:rPr>
                <w:rFonts w:ascii="Arial" w:hAnsi="Arial" w:cs="Arial"/>
                <w:b/>
                <w:bCs/>
                <w:color w:val="000000"/>
                <w:sz w:val="20"/>
                <w:szCs w:val="20"/>
              </w:rPr>
              <w:t xml:space="preserve">Lp. </w:t>
            </w:r>
          </w:p>
        </w:tc>
        <w:tc>
          <w:tcPr>
            <w:tcW w:w="31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54B6A" w:rsidRPr="00154B6A" w:rsidRDefault="00154B6A" w:rsidP="00154B6A">
            <w:pPr>
              <w:rPr>
                <w:rFonts w:ascii="Arial" w:hAnsi="Arial" w:cs="Arial"/>
                <w:b/>
                <w:bCs/>
                <w:color w:val="000000"/>
                <w:sz w:val="20"/>
                <w:szCs w:val="20"/>
              </w:rPr>
            </w:pPr>
            <w:r w:rsidRPr="00154B6A">
              <w:rPr>
                <w:rFonts w:ascii="Arial" w:hAnsi="Arial" w:cs="Arial"/>
                <w:b/>
                <w:bCs/>
                <w:color w:val="000000"/>
                <w:sz w:val="20"/>
                <w:szCs w:val="20"/>
              </w:rPr>
              <w:t>Płatnik</w:t>
            </w:r>
          </w:p>
        </w:tc>
        <w:tc>
          <w:tcPr>
            <w:tcW w:w="170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154B6A" w:rsidRPr="00154B6A" w:rsidRDefault="00154B6A" w:rsidP="00154B6A">
            <w:pPr>
              <w:jc w:val="center"/>
              <w:rPr>
                <w:rFonts w:ascii="Arial" w:hAnsi="Arial" w:cs="Arial"/>
                <w:b/>
                <w:bCs/>
                <w:color w:val="000000"/>
                <w:sz w:val="20"/>
                <w:szCs w:val="20"/>
              </w:rPr>
            </w:pPr>
            <w:r w:rsidRPr="00154B6A">
              <w:rPr>
                <w:rFonts w:ascii="Arial" w:hAnsi="Arial" w:cs="Arial"/>
                <w:b/>
                <w:bCs/>
                <w:color w:val="000000"/>
                <w:sz w:val="20"/>
                <w:szCs w:val="20"/>
              </w:rPr>
              <w:t>2016</w:t>
            </w:r>
          </w:p>
        </w:tc>
        <w:tc>
          <w:tcPr>
            <w:tcW w:w="1702" w:type="dxa"/>
            <w:gridSpan w:val="2"/>
            <w:tcBorders>
              <w:top w:val="single" w:sz="4" w:space="0" w:color="auto"/>
              <w:left w:val="nil"/>
              <w:bottom w:val="single" w:sz="4" w:space="0" w:color="auto"/>
              <w:right w:val="single" w:sz="4" w:space="0" w:color="000000"/>
            </w:tcBorders>
            <w:shd w:val="clear" w:color="auto" w:fill="auto"/>
            <w:vAlign w:val="center"/>
            <w:hideMark/>
          </w:tcPr>
          <w:p w:rsidR="00154B6A" w:rsidRPr="00154B6A" w:rsidRDefault="00154B6A" w:rsidP="00154B6A">
            <w:pPr>
              <w:jc w:val="center"/>
              <w:rPr>
                <w:rFonts w:ascii="Arial" w:hAnsi="Arial" w:cs="Arial"/>
                <w:b/>
                <w:bCs/>
                <w:color w:val="000000"/>
                <w:sz w:val="20"/>
                <w:szCs w:val="20"/>
              </w:rPr>
            </w:pPr>
            <w:r w:rsidRPr="00154B6A">
              <w:rPr>
                <w:rFonts w:ascii="Arial" w:hAnsi="Arial" w:cs="Arial"/>
                <w:b/>
                <w:bCs/>
                <w:color w:val="000000"/>
                <w:sz w:val="20"/>
                <w:szCs w:val="20"/>
              </w:rPr>
              <w:t>2017</w:t>
            </w:r>
          </w:p>
        </w:tc>
        <w:tc>
          <w:tcPr>
            <w:tcW w:w="1700" w:type="dxa"/>
            <w:gridSpan w:val="2"/>
            <w:tcBorders>
              <w:top w:val="single" w:sz="4" w:space="0" w:color="auto"/>
              <w:left w:val="nil"/>
              <w:bottom w:val="single" w:sz="4" w:space="0" w:color="auto"/>
              <w:right w:val="single" w:sz="4" w:space="0" w:color="auto"/>
            </w:tcBorders>
            <w:shd w:val="clear" w:color="auto" w:fill="auto"/>
            <w:noWrap/>
            <w:vAlign w:val="center"/>
            <w:hideMark/>
          </w:tcPr>
          <w:p w:rsidR="00154B6A" w:rsidRPr="00154B6A" w:rsidRDefault="00154B6A" w:rsidP="00154B6A">
            <w:pPr>
              <w:jc w:val="center"/>
              <w:rPr>
                <w:rFonts w:ascii="Arial" w:hAnsi="Arial" w:cs="Arial"/>
                <w:b/>
                <w:bCs/>
                <w:color w:val="000000"/>
                <w:sz w:val="20"/>
                <w:szCs w:val="20"/>
              </w:rPr>
            </w:pPr>
            <w:r w:rsidRPr="00154B6A">
              <w:rPr>
                <w:rFonts w:ascii="Arial" w:hAnsi="Arial" w:cs="Arial"/>
                <w:b/>
                <w:bCs/>
                <w:color w:val="000000"/>
                <w:sz w:val="20"/>
                <w:szCs w:val="20"/>
              </w:rPr>
              <w:t>2018</w:t>
            </w:r>
          </w:p>
        </w:tc>
        <w:tc>
          <w:tcPr>
            <w:tcW w:w="1275" w:type="dxa"/>
            <w:vMerge w:val="restart"/>
            <w:tcBorders>
              <w:top w:val="nil"/>
              <w:left w:val="single" w:sz="4" w:space="0" w:color="auto"/>
              <w:bottom w:val="single" w:sz="4" w:space="0" w:color="000000"/>
              <w:right w:val="single" w:sz="4" w:space="0" w:color="auto"/>
            </w:tcBorders>
            <w:shd w:val="clear" w:color="auto" w:fill="auto"/>
            <w:vAlign w:val="center"/>
            <w:hideMark/>
          </w:tcPr>
          <w:p w:rsidR="00154B6A" w:rsidRPr="00154B6A" w:rsidRDefault="00154B6A" w:rsidP="00154B6A">
            <w:pPr>
              <w:jc w:val="center"/>
              <w:rPr>
                <w:rFonts w:ascii="Arial" w:hAnsi="Arial" w:cs="Arial"/>
                <w:b/>
                <w:bCs/>
                <w:color w:val="000000"/>
                <w:sz w:val="20"/>
                <w:szCs w:val="20"/>
              </w:rPr>
            </w:pPr>
            <w:r w:rsidRPr="00154B6A">
              <w:rPr>
                <w:rFonts w:ascii="Arial" w:hAnsi="Arial" w:cs="Arial"/>
                <w:b/>
                <w:bCs/>
                <w:color w:val="000000"/>
                <w:sz w:val="20"/>
                <w:szCs w:val="20"/>
              </w:rPr>
              <w:t xml:space="preserve">Łączna suma wypłat </w:t>
            </w:r>
            <w:r w:rsidRPr="00154B6A">
              <w:rPr>
                <w:rFonts w:ascii="Arial" w:hAnsi="Arial" w:cs="Arial"/>
                <w:b/>
                <w:bCs/>
                <w:color w:val="000000"/>
                <w:sz w:val="20"/>
                <w:szCs w:val="20"/>
              </w:rPr>
              <w:br/>
              <w:t xml:space="preserve">w latach </w:t>
            </w:r>
            <w:r w:rsidRPr="00154B6A">
              <w:rPr>
                <w:rFonts w:ascii="Arial" w:hAnsi="Arial" w:cs="Arial"/>
                <w:b/>
                <w:bCs/>
                <w:color w:val="000000"/>
                <w:sz w:val="20"/>
                <w:szCs w:val="20"/>
              </w:rPr>
              <w:br/>
              <w:t>2016-2018</w:t>
            </w:r>
          </w:p>
        </w:tc>
      </w:tr>
      <w:tr w:rsidR="00154B6A" w:rsidRPr="00154B6A" w:rsidTr="00154B6A">
        <w:trPr>
          <w:trHeight w:val="799"/>
        </w:trPr>
        <w:tc>
          <w:tcPr>
            <w:tcW w:w="440" w:type="dxa"/>
            <w:vMerge/>
            <w:tcBorders>
              <w:top w:val="nil"/>
              <w:left w:val="single" w:sz="4" w:space="0" w:color="auto"/>
              <w:bottom w:val="single" w:sz="4" w:space="0" w:color="000000"/>
              <w:right w:val="single" w:sz="4" w:space="0" w:color="auto"/>
            </w:tcBorders>
            <w:vAlign w:val="center"/>
            <w:hideMark/>
          </w:tcPr>
          <w:p w:rsidR="00154B6A" w:rsidRPr="00154B6A" w:rsidRDefault="00154B6A" w:rsidP="00154B6A">
            <w:pPr>
              <w:rPr>
                <w:rFonts w:ascii="Arial" w:hAnsi="Arial" w:cs="Arial"/>
                <w:b/>
                <w:bCs/>
                <w:color w:val="000000"/>
                <w:sz w:val="20"/>
                <w:szCs w:val="20"/>
              </w:rPr>
            </w:pPr>
          </w:p>
        </w:tc>
        <w:tc>
          <w:tcPr>
            <w:tcW w:w="3109" w:type="dxa"/>
            <w:vMerge/>
            <w:tcBorders>
              <w:top w:val="nil"/>
              <w:left w:val="single" w:sz="4" w:space="0" w:color="auto"/>
              <w:bottom w:val="single" w:sz="4" w:space="0" w:color="000000"/>
              <w:right w:val="single" w:sz="4" w:space="0" w:color="auto"/>
            </w:tcBorders>
            <w:vAlign w:val="center"/>
            <w:hideMark/>
          </w:tcPr>
          <w:p w:rsidR="00154B6A" w:rsidRPr="00154B6A" w:rsidRDefault="00154B6A" w:rsidP="00154B6A">
            <w:pPr>
              <w:rPr>
                <w:rFonts w:ascii="Arial" w:hAnsi="Arial" w:cs="Arial"/>
                <w:b/>
                <w:bCs/>
                <w:color w:val="000000"/>
                <w:sz w:val="20"/>
                <w:szCs w:val="20"/>
              </w:rPr>
            </w:pPr>
          </w:p>
        </w:tc>
        <w:tc>
          <w:tcPr>
            <w:tcW w:w="850"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b/>
                <w:bCs/>
                <w:color w:val="000000"/>
                <w:sz w:val="20"/>
                <w:szCs w:val="20"/>
              </w:rPr>
            </w:pPr>
            <w:r w:rsidRPr="00154B6A">
              <w:rPr>
                <w:rFonts w:ascii="Arial" w:hAnsi="Arial" w:cs="Arial"/>
                <w:b/>
                <w:bCs/>
                <w:color w:val="000000"/>
                <w:sz w:val="20"/>
                <w:szCs w:val="20"/>
              </w:rPr>
              <w:t xml:space="preserve">Liczba wypłat </w:t>
            </w:r>
            <w:r w:rsidRPr="00154B6A">
              <w:rPr>
                <w:rFonts w:ascii="Arial" w:hAnsi="Arial" w:cs="Arial"/>
                <w:b/>
                <w:bCs/>
                <w:color w:val="000000"/>
                <w:sz w:val="20"/>
                <w:szCs w:val="20"/>
              </w:rPr>
              <w:br/>
              <w:t>w roku</w:t>
            </w:r>
          </w:p>
        </w:tc>
        <w:tc>
          <w:tcPr>
            <w:tcW w:w="851"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jc w:val="center"/>
              <w:rPr>
                <w:rFonts w:ascii="Arial" w:hAnsi="Arial" w:cs="Arial"/>
                <w:b/>
                <w:bCs/>
                <w:color w:val="000000"/>
                <w:sz w:val="20"/>
                <w:szCs w:val="20"/>
              </w:rPr>
            </w:pPr>
            <w:r w:rsidRPr="00154B6A">
              <w:rPr>
                <w:rFonts w:ascii="Arial" w:hAnsi="Arial" w:cs="Arial"/>
                <w:b/>
                <w:bCs/>
                <w:color w:val="000000"/>
                <w:sz w:val="20"/>
                <w:szCs w:val="20"/>
              </w:rPr>
              <w:t xml:space="preserve">Suma wypłat </w:t>
            </w:r>
            <w:r w:rsidRPr="00154B6A">
              <w:rPr>
                <w:rFonts w:ascii="Arial" w:hAnsi="Arial" w:cs="Arial"/>
                <w:b/>
                <w:bCs/>
                <w:color w:val="000000"/>
                <w:sz w:val="20"/>
                <w:szCs w:val="20"/>
              </w:rPr>
              <w:br/>
              <w:t xml:space="preserve">w roku </w:t>
            </w:r>
          </w:p>
        </w:tc>
        <w:tc>
          <w:tcPr>
            <w:tcW w:w="851"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b/>
                <w:bCs/>
                <w:color w:val="000000"/>
                <w:sz w:val="20"/>
                <w:szCs w:val="20"/>
              </w:rPr>
            </w:pPr>
            <w:r w:rsidRPr="00154B6A">
              <w:rPr>
                <w:rFonts w:ascii="Arial" w:hAnsi="Arial" w:cs="Arial"/>
                <w:b/>
                <w:bCs/>
                <w:color w:val="000000"/>
                <w:sz w:val="20"/>
                <w:szCs w:val="20"/>
              </w:rPr>
              <w:t xml:space="preserve">Liczba wypłat </w:t>
            </w:r>
            <w:r w:rsidRPr="00154B6A">
              <w:rPr>
                <w:rFonts w:ascii="Arial" w:hAnsi="Arial" w:cs="Arial"/>
                <w:b/>
                <w:bCs/>
                <w:color w:val="000000"/>
                <w:sz w:val="20"/>
                <w:szCs w:val="20"/>
              </w:rPr>
              <w:br/>
              <w:t>w roku</w:t>
            </w:r>
          </w:p>
        </w:tc>
        <w:tc>
          <w:tcPr>
            <w:tcW w:w="851"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jc w:val="center"/>
              <w:rPr>
                <w:rFonts w:ascii="Arial" w:hAnsi="Arial" w:cs="Arial"/>
                <w:b/>
                <w:bCs/>
                <w:color w:val="000000"/>
                <w:sz w:val="20"/>
                <w:szCs w:val="20"/>
              </w:rPr>
            </w:pPr>
            <w:r w:rsidRPr="00154B6A">
              <w:rPr>
                <w:rFonts w:ascii="Arial" w:hAnsi="Arial" w:cs="Arial"/>
                <w:b/>
                <w:bCs/>
                <w:color w:val="000000"/>
                <w:sz w:val="20"/>
                <w:szCs w:val="20"/>
              </w:rPr>
              <w:t xml:space="preserve">Suma wypłat </w:t>
            </w:r>
            <w:r w:rsidRPr="00154B6A">
              <w:rPr>
                <w:rFonts w:ascii="Arial" w:hAnsi="Arial" w:cs="Arial"/>
                <w:b/>
                <w:bCs/>
                <w:color w:val="000000"/>
                <w:sz w:val="20"/>
                <w:szCs w:val="20"/>
              </w:rPr>
              <w:br/>
              <w:t>w roku</w:t>
            </w:r>
          </w:p>
        </w:tc>
        <w:tc>
          <w:tcPr>
            <w:tcW w:w="849"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b/>
                <w:bCs/>
                <w:color w:val="000000"/>
                <w:sz w:val="20"/>
                <w:szCs w:val="20"/>
              </w:rPr>
            </w:pPr>
            <w:r w:rsidRPr="00154B6A">
              <w:rPr>
                <w:rFonts w:ascii="Arial" w:hAnsi="Arial" w:cs="Arial"/>
                <w:b/>
                <w:bCs/>
                <w:color w:val="000000"/>
                <w:sz w:val="20"/>
                <w:szCs w:val="20"/>
              </w:rPr>
              <w:t xml:space="preserve">Liczba wypłat </w:t>
            </w:r>
            <w:r w:rsidRPr="00154B6A">
              <w:rPr>
                <w:rFonts w:ascii="Arial" w:hAnsi="Arial" w:cs="Arial"/>
                <w:b/>
                <w:bCs/>
                <w:color w:val="000000"/>
                <w:sz w:val="20"/>
                <w:szCs w:val="20"/>
              </w:rPr>
              <w:br/>
              <w:t>w roku</w:t>
            </w:r>
          </w:p>
        </w:tc>
        <w:tc>
          <w:tcPr>
            <w:tcW w:w="851"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jc w:val="center"/>
              <w:rPr>
                <w:rFonts w:ascii="Arial" w:hAnsi="Arial" w:cs="Arial"/>
                <w:b/>
                <w:bCs/>
                <w:color w:val="000000"/>
                <w:sz w:val="20"/>
                <w:szCs w:val="20"/>
              </w:rPr>
            </w:pPr>
            <w:r w:rsidRPr="00154B6A">
              <w:rPr>
                <w:rFonts w:ascii="Arial" w:hAnsi="Arial" w:cs="Arial"/>
                <w:b/>
                <w:bCs/>
                <w:color w:val="000000"/>
                <w:sz w:val="20"/>
                <w:szCs w:val="20"/>
              </w:rPr>
              <w:t xml:space="preserve">Suma wypłat </w:t>
            </w:r>
            <w:r w:rsidRPr="00154B6A">
              <w:rPr>
                <w:rFonts w:ascii="Arial" w:hAnsi="Arial" w:cs="Arial"/>
                <w:b/>
                <w:bCs/>
                <w:color w:val="000000"/>
                <w:sz w:val="20"/>
                <w:szCs w:val="20"/>
              </w:rPr>
              <w:br/>
              <w:t>w roku</w:t>
            </w:r>
          </w:p>
        </w:tc>
        <w:tc>
          <w:tcPr>
            <w:tcW w:w="1275" w:type="dxa"/>
            <w:vMerge/>
            <w:tcBorders>
              <w:top w:val="nil"/>
              <w:left w:val="single" w:sz="4" w:space="0" w:color="auto"/>
              <w:bottom w:val="single" w:sz="4" w:space="0" w:color="000000"/>
              <w:right w:val="single" w:sz="4" w:space="0" w:color="auto"/>
            </w:tcBorders>
            <w:vAlign w:val="center"/>
            <w:hideMark/>
          </w:tcPr>
          <w:p w:rsidR="00154B6A" w:rsidRPr="00154B6A" w:rsidRDefault="00154B6A" w:rsidP="00154B6A">
            <w:pPr>
              <w:rPr>
                <w:rFonts w:ascii="Arial" w:hAnsi="Arial" w:cs="Arial"/>
                <w:b/>
                <w:bCs/>
                <w:color w:val="000000"/>
                <w:sz w:val="20"/>
                <w:szCs w:val="20"/>
              </w:rPr>
            </w:pP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154B6A">
            <w:pPr>
              <w:jc w:val="right"/>
              <w:rPr>
                <w:rFonts w:ascii="Arial" w:hAnsi="Arial" w:cs="Arial"/>
                <w:color w:val="000000"/>
                <w:sz w:val="20"/>
                <w:szCs w:val="20"/>
              </w:rPr>
            </w:pPr>
            <w:r w:rsidRPr="00154B6A">
              <w:rPr>
                <w:rFonts w:ascii="Arial" w:hAnsi="Arial" w:cs="Arial"/>
                <w:color w:val="000000"/>
                <w:sz w:val="20"/>
                <w:szCs w:val="20"/>
              </w:rPr>
              <w:t>1</w:t>
            </w:r>
          </w:p>
        </w:tc>
        <w:tc>
          <w:tcPr>
            <w:tcW w:w="3109"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Sąd Apelacyjny w Białymstoku</w:t>
            </w:r>
            <w:r w:rsidRPr="00154B6A">
              <w:rPr>
                <w:rFonts w:ascii="Arial" w:hAnsi="Arial" w:cs="Arial"/>
                <w:color w:val="000000"/>
                <w:sz w:val="20"/>
                <w:szCs w:val="20"/>
              </w:rPr>
              <w:br/>
              <w:t>ul. Mickiewicza 5, 15-950 Białystok</w:t>
            </w:r>
          </w:p>
        </w:tc>
        <w:tc>
          <w:tcPr>
            <w:tcW w:w="850"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49"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154B6A">
            <w:pPr>
              <w:jc w:val="right"/>
              <w:rPr>
                <w:rFonts w:ascii="Arial" w:hAnsi="Arial" w:cs="Arial"/>
                <w:color w:val="000000"/>
                <w:sz w:val="20"/>
                <w:szCs w:val="20"/>
              </w:rPr>
            </w:pPr>
            <w:r w:rsidRPr="00154B6A">
              <w:rPr>
                <w:rFonts w:ascii="Arial" w:hAnsi="Arial" w:cs="Arial"/>
                <w:color w:val="000000"/>
                <w:sz w:val="20"/>
                <w:szCs w:val="20"/>
              </w:rPr>
              <w:t>2</w:t>
            </w:r>
          </w:p>
        </w:tc>
        <w:tc>
          <w:tcPr>
            <w:tcW w:w="3109"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Sąd Apelacyjny w Gdańsku</w:t>
            </w:r>
            <w:r w:rsidRPr="00154B6A">
              <w:rPr>
                <w:rFonts w:ascii="Arial" w:hAnsi="Arial" w:cs="Arial"/>
                <w:color w:val="000000"/>
                <w:sz w:val="20"/>
                <w:szCs w:val="20"/>
              </w:rPr>
              <w:br/>
              <w:t>ul. Nowe Ogrody 28, 80-958 Gdańsk</w:t>
            </w:r>
          </w:p>
        </w:tc>
        <w:tc>
          <w:tcPr>
            <w:tcW w:w="850"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49"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154B6A">
            <w:pPr>
              <w:jc w:val="right"/>
              <w:rPr>
                <w:rFonts w:ascii="Arial" w:hAnsi="Arial" w:cs="Arial"/>
                <w:color w:val="000000"/>
                <w:sz w:val="20"/>
                <w:szCs w:val="20"/>
              </w:rPr>
            </w:pPr>
            <w:r w:rsidRPr="00154B6A">
              <w:rPr>
                <w:rFonts w:ascii="Arial" w:hAnsi="Arial" w:cs="Arial"/>
                <w:color w:val="000000"/>
                <w:sz w:val="20"/>
                <w:szCs w:val="20"/>
              </w:rPr>
              <w:t>3</w:t>
            </w:r>
          </w:p>
        </w:tc>
        <w:tc>
          <w:tcPr>
            <w:tcW w:w="3109"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Sąd Apelacyjny w Katowicach</w:t>
            </w:r>
            <w:r w:rsidRPr="00154B6A">
              <w:rPr>
                <w:rFonts w:ascii="Arial" w:hAnsi="Arial" w:cs="Arial"/>
                <w:color w:val="000000"/>
                <w:sz w:val="20"/>
                <w:szCs w:val="20"/>
              </w:rPr>
              <w:br/>
              <w:t>Al. W. Korfantego 117/119, 40-156 Katowice</w:t>
            </w:r>
          </w:p>
        </w:tc>
        <w:tc>
          <w:tcPr>
            <w:tcW w:w="850"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49"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154B6A">
            <w:pPr>
              <w:jc w:val="right"/>
              <w:rPr>
                <w:rFonts w:ascii="Arial" w:hAnsi="Arial" w:cs="Arial"/>
                <w:color w:val="000000"/>
                <w:sz w:val="20"/>
                <w:szCs w:val="20"/>
              </w:rPr>
            </w:pPr>
            <w:r w:rsidRPr="00154B6A">
              <w:rPr>
                <w:rFonts w:ascii="Arial" w:hAnsi="Arial" w:cs="Arial"/>
                <w:color w:val="000000"/>
                <w:sz w:val="20"/>
                <w:szCs w:val="20"/>
              </w:rPr>
              <w:t>4</w:t>
            </w:r>
          </w:p>
        </w:tc>
        <w:tc>
          <w:tcPr>
            <w:tcW w:w="3109"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Sąd Apelacyjny w Krakowie</w:t>
            </w:r>
            <w:r w:rsidRPr="00154B6A">
              <w:rPr>
                <w:rFonts w:ascii="Arial" w:hAnsi="Arial" w:cs="Arial"/>
                <w:color w:val="000000"/>
                <w:sz w:val="20"/>
                <w:szCs w:val="20"/>
              </w:rPr>
              <w:br/>
              <w:t>ul. Mogilska 17, 31-542 Kraków</w:t>
            </w:r>
          </w:p>
        </w:tc>
        <w:tc>
          <w:tcPr>
            <w:tcW w:w="850"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49"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154B6A">
            <w:pPr>
              <w:jc w:val="right"/>
              <w:rPr>
                <w:rFonts w:ascii="Arial" w:hAnsi="Arial" w:cs="Arial"/>
                <w:color w:val="000000"/>
                <w:sz w:val="20"/>
                <w:szCs w:val="20"/>
              </w:rPr>
            </w:pPr>
            <w:r w:rsidRPr="00154B6A">
              <w:rPr>
                <w:rFonts w:ascii="Arial" w:hAnsi="Arial" w:cs="Arial"/>
                <w:color w:val="000000"/>
                <w:sz w:val="20"/>
                <w:szCs w:val="20"/>
              </w:rPr>
              <w:t>5</w:t>
            </w:r>
          </w:p>
        </w:tc>
        <w:tc>
          <w:tcPr>
            <w:tcW w:w="3109"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Sąd Apelacyjny w Lublinie</w:t>
            </w:r>
            <w:r w:rsidRPr="00154B6A">
              <w:rPr>
                <w:rFonts w:ascii="Arial" w:hAnsi="Arial" w:cs="Arial"/>
                <w:color w:val="000000"/>
                <w:sz w:val="20"/>
                <w:szCs w:val="20"/>
              </w:rPr>
              <w:br/>
              <w:t>ul. Obrońców Pokoju 1, 20-950 Lublin</w:t>
            </w:r>
          </w:p>
        </w:tc>
        <w:tc>
          <w:tcPr>
            <w:tcW w:w="850"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49"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154B6A">
            <w:pPr>
              <w:jc w:val="right"/>
              <w:rPr>
                <w:rFonts w:ascii="Arial" w:hAnsi="Arial" w:cs="Arial"/>
                <w:color w:val="000000"/>
                <w:sz w:val="20"/>
                <w:szCs w:val="20"/>
              </w:rPr>
            </w:pPr>
            <w:r w:rsidRPr="00154B6A">
              <w:rPr>
                <w:rFonts w:ascii="Arial" w:hAnsi="Arial" w:cs="Arial"/>
                <w:color w:val="000000"/>
                <w:sz w:val="20"/>
                <w:szCs w:val="20"/>
              </w:rPr>
              <w:t>6</w:t>
            </w:r>
          </w:p>
        </w:tc>
        <w:tc>
          <w:tcPr>
            <w:tcW w:w="3109"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xml:space="preserve">Sąd Apelacyjny w Łodzi </w:t>
            </w:r>
            <w:r w:rsidRPr="00154B6A">
              <w:rPr>
                <w:rFonts w:ascii="Arial" w:hAnsi="Arial" w:cs="Arial"/>
                <w:color w:val="000000"/>
                <w:sz w:val="20"/>
                <w:szCs w:val="20"/>
              </w:rPr>
              <w:br/>
              <w:t>Pl. Dąbrowskiego 5, 90-921 Łódź</w:t>
            </w:r>
          </w:p>
        </w:tc>
        <w:tc>
          <w:tcPr>
            <w:tcW w:w="850"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49"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154B6A">
            <w:pPr>
              <w:jc w:val="right"/>
              <w:rPr>
                <w:rFonts w:ascii="Arial" w:hAnsi="Arial" w:cs="Arial"/>
                <w:color w:val="000000"/>
                <w:sz w:val="20"/>
                <w:szCs w:val="20"/>
              </w:rPr>
            </w:pPr>
            <w:r w:rsidRPr="00154B6A">
              <w:rPr>
                <w:rFonts w:ascii="Arial" w:hAnsi="Arial" w:cs="Arial"/>
                <w:color w:val="000000"/>
                <w:sz w:val="20"/>
                <w:szCs w:val="20"/>
              </w:rPr>
              <w:t>7</w:t>
            </w:r>
          </w:p>
        </w:tc>
        <w:tc>
          <w:tcPr>
            <w:tcW w:w="3109"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Sąd Apelacyjny w Poznaniu</w:t>
            </w:r>
            <w:r w:rsidRPr="00154B6A">
              <w:rPr>
                <w:rFonts w:ascii="Arial" w:hAnsi="Arial" w:cs="Arial"/>
                <w:color w:val="000000"/>
                <w:sz w:val="20"/>
                <w:szCs w:val="20"/>
              </w:rPr>
              <w:br/>
              <w:t xml:space="preserve">ul. </w:t>
            </w:r>
            <w:proofErr w:type="spellStart"/>
            <w:r w:rsidRPr="00154B6A">
              <w:rPr>
                <w:rFonts w:ascii="Arial" w:hAnsi="Arial" w:cs="Arial"/>
                <w:color w:val="000000"/>
                <w:sz w:val="20"/>
                <w:szCs w:val="20"/>
              </w:rPr>
              <w:t>Trójpole</w:t>
            </w:r>
            <w:proofErr w:type="spellEnd"/>
            <w:r w:rsidRPr="00154B6A">
              <w:rPr>
                <w:rFonts w:ascii="Arial" w:hAnsi="Arial" w:cs="Arial"/>
                <w:color w:val="000000"/>
                <w:sz w:val="20"/>
                <w:szCs w:val="20"/>
              </w:rPr>
              <w:t xml:space="preserve"> 21, 61-693 Poznań</w:t>
            </w:r>
          </w:p>
        </w:tc>
        <w:tc>
          <w:tcPr>
            <w:tcW w:w="850"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49"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154B6A">
            <w:pPr>
              <w:jc w:val="right"/>
              <w:rPr>
                <w:rFonts w:ascii="Arial" w:hAnsi="Arial" w:cs="Arial"/>
                <w:color w:val="000000"/>
                <w:sz w:val="20"/>
                <w:szCs w:val="20"/>
              </w:rPr>
            </w:pPr>
            <w:r w:rsidRPr="00154B6A">
              <w:rPr>
                <w:rFonts w:ascii="Arial" w:hAnsi="Arial" w:cs="Arial"/>
                <w:color w:val="000000"/>
                <w:sz w:val="20"/>
                <w:szCs w:val="20"/>
              </w:rPr>
              <w:t>8</w:t>
            </w:r>
          </w:p>
        </w:tc>
        <w:tc>
          <w:tcPr>
            <w:tcW w:w="3109"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Sąd Apelacyjny w Rzeszowie</w:t>
            </w:r>
            <w:r w:rsidRPr="00154B6A">
              <w:rPr>
                <w:rFonts w:ascii="Arial" w:hAnsi="Arial" w:cs="Arial"/>
                <w:color w:val="000000"/>
                <w:sz w:val="20"/>
                <w:szCs w:val="20"/>
              </w:rPr>
              <w:br/>
              <w:t>ul. J. Piłsudskiego 28, 35-959 Rzeszów</w:t>
            </w:r>
          </w:p>
        </w:tc>
        <w:tc>
          <w:tcPr>
            <w:tcW w:w="850"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49"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154B6A">
            <w:pPr>
              <w:jc w:val="right"/>
              <w:rPr>
                <w:rFonts w:ascii="Arial" w:hAnsi="Arial" w:cs="Arial"/>
                <w:color w:val="000000"/>
                <w:sz w:val="20"/>
                <w:szCs w:val="20"/>
              </w:rPr>
            </w:pPr>
            <w:r w:rsidRPr="00154B6A">
              <w:rPr>
                <w:rFonts w:ascii="Arial" w:hAnsi="Arial" w:cs="Arial"/>
                <w:color w:val="000000"/>
                <w:sz w:val="20"/>
                <w:szCs w:val="20"/>
              </w:rPr>
              <w:t>9</w:t>
            </w:r>
          </w:p>
        </w:tc>
        <w:tc>
          <w:tcPr>
            <w:tcW w:w="3109"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Sąd Apelacyjny w Szczecinie</w:t>
            </w:r>
            <w:r w:rsidRPr="00154B6A">
              <w:rPr>
                <w:rFonts w:ascii="Arial" w:hAnsi="Arial" w:cs="Arial"/>
                <w:color w:val="000000"/>
                <w:sz w:val="20"/>
                <w:szCs w:val="20"/>
              </w:rPr>
              <w:br/>
              <w:t>ul. Mickiewicza 163, 71-165 Szczecin</w:t>
            </w:r>
          </w:p>
        </w:tc>
        <w:tc>
          <w:tcPr>
            <w:tcW w:w="850"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49"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154B6A">
            <w:pPr>
              <w:jc w:val="right"/>
              <w:rPr>
                <w:rFonts w:ascii="Arial" w:hAnsi="Arial" w:cs="Arial"/>
                <w:color w:val="000000"/>
                <w:sz w:val="20"/>
                <w:szCs w:val="20"/>
              </w:rPr>
            </w:pPr>
            <w:r w:rsidRPr="00154B6A">
              <w:rPr>
                <w:rFonts w:ascii="Arial" w:hAnsi="Arial" w:cs="Arial"/>
                <w:color w:val="000000"/>
                <w:sz w:val="20"/>
                <w:szCs w:val="20"/>
              </w:rPr>
              <w:t>10</w:t>
            </w:r>
          </w:p>
        </w:tc>
        <w:tc>
          <w:tcPr>
            <w:tcW w:w="3109"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Sąd Apelacyjny w Warszawie</w:t>
            </w:r>
            <w:r w:rsidRPr="00154B6A">
              <w:rPr>
                <w:rFonts w:ascii="Arial" w:hAnsi="Arial" w:cs="Arial"/>
                <w:color w:val="000000"/>
                <w:sz w:val="20"/>
                <w:szCs w:val="20"/>
              </w:rPr>
              <w:br/>
              <w:t>Pl. Krasińskich 2/4/6, 00-207 Warszawa</w:t>
            </w:r>
          </w:p>
        </w:tc>
        <w:tc>
          <w:tcPr>
            <w:tcW w:w="850"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49"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cantSplit/>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154B6A">
            <w:pPr>
              <w:jc w:val="right"/>
              <w:rPr>
                <w:rFonts w:ascii="Arial" w:hAnsi="Arial" w:cs="Arial"/>
                <w:color w:val="000000"/>
                <w:sz w:val="20"/>
                <w:szCs w:val="20"/>
              </w:rPr>
            </w:pPr>
            <w:r w:rsidRPr="00154B6A">
              <w:rPr>
                <w:rFonts w:ascii="Arial" w:hAnsi="Arial" w:cs="Arial"/>
                <w:color w:val="000000"/>
                <w:sz w:val="20"/>
                <w:szCs w:val="20"/>
              </w:rPr>
              <w:t>11</w:t>
            </w:r>
          </w:p>
        </w:tc>
        <w:tc>
          <w:tcPr>
            <w:tcW w:w="3109"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Sąd Apelacyjny we Wrocławiu</w:t>
            </w:r>
            <w:r w:rsidRPr="00154B6A">
              <w:rPr>
                <w:rFonts w:ascii="Arial" w:hAnsi="Arial" w:cs="Arial"/>
                <w:color w:val="000000"/>
                <w:sz w:val="20"/>
                <w:szCs w:val="20"/>
              </w:rPr>
              <w:br/>
              <w:t>ul. Energetyczna 4, 53-330 Wrocław</w:t>
            </w:r>
          </w:p>
        </w:tc>
        <w:tc>
          <w:tcPr>
            <w:tcW w:w="850"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49"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300"/>
        </w:trPr>
        <w:tc>
          <w:tcPr>
            <w:tcW w:w="354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54B6A" w:rsidRPr="00154B6A" w:rsidRDefault="00154B6A" w:rsidP="00154B6A">
            <w:pPr>
              <w:jc w:val="right"/>
              <w:rPr>
                <w:rFonts w:ascii="Arial" w:hAnsi="Arial" w:cs="Arial"/>
                <w:b/>
                <w:bCs/>
                <w:color w:val="000000"/>
                <w:sz w:val="20"/>
                <w:szCs w:val="20"/>
              </w:rPr>
            </w:pPr>
            <w:r w:rsidRPr="00154B6A">
              <w:rPr>
                <w:rFonts w:ascii="Arial" w:hAnsi="Arial" w:cs="Arial"/>
                <w:b/>
                <w:bCs/>
                <w:color w:val="000000"/>
                <w:sz w:val="20"/>
                <w:szCs w:val="20"/>
              </w:rPr>
              <w:t>Razem</w:t>
            </w:r>
          </w:p>
        </w:tc>
        <w:tc>
          <w:tcPr>
            <w:tcW w:w="850"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jc w:val="right"/>
              <w:rPr>
                <w:rFonts w:ascii="Arial" w:hAnsi="Arial" w:cs="Arial"/>
                <w:b/>
                <w:bCs/>
                <w:color w:val="000000"/>
                <w:sz w:val="20"/>
                <w:szCs w:val="20"/>
              </w:rPr>
            </w:pPr>
            <w:r w:rsidRPr="00154B6A">
              <w:rPr>
                <w:rFonts w:ascii="Arial" w:hAnsi="Arial" w:cs="Arial"/>
                <w:b/>
                <w:bCs/>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49"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154B6A">
            <w:pPr>
              <w:rPr>
                <w:rFonts w:ascii="Arial" w:hAnsi="Arial" w:cs="Arial"/>
                <w:color w:val="000000"/>
                <w:sz w:val="20"/>
                <w:szCs w:val="20"/>
              </w:rPr>
            </w:pPr>
            <w:r w:rsidRPr="00154B6A">
              <w:rPr>
                <w:rFonts w:ascii="Arial" w:hAnsi="Arial" w:cs="Arial"/>
                <w:color w:val="000000"/>
                <w:sz w:val="20"/>
                <w:szCs w:val="20"/>
              </w:rPr>
              <w:t> </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54B6A" w:rsidRPr="00154B6A" w:rsidRDefault="00154B6A" w:rsidP="00154B6A">
            <w:pPr>
              <w:jc w:val="cente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300"/>
        </w:trPr>
        <w:tc>
          <w:tcPr>
            <w:tcW w:w="8652"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54B6A" w:rsidRPr="00154B6A" w:rsidRDefault="00154B6A" w:rsidP="00154B6A">
            <w:pPr>
              <w:jc w:val="right"/>
              <w:rPr>
                <w:rFonts w:ascii="Arial" w:hAnsi="Arial" w:cs="Arial"/>
                <w:b/>
                <w:bCs/>
                <w:color w:val="000000"/>
                <w:sz w:val="20"/>
                <w:szCs w:val="20"/>
              </w:rPr>
            </w:pPr>
            <w:r w:rsidRPr="00154B6A">
              <w:rPr>
                <w:rFonts w:ascii="Arial" w:hAnsi="Arial" w:cs="Arial"/>
                <w:b/>
                <w:bCs/>
                <w:color w:val="000000"/>
                <w:sz w:val="20"/>
                <w:szCs w:val="20"/>
              </w:rPr>
              <w:t>Łącznie za przedmiot Umowy określony w §2 ust. 1 pkt 1</w:t>
            </w:r>
          </w:p>
        </w:tc>
        <w:tc>
          <w:tcPr>
            <w:tcW w:w="1275" w:type="dxa"/>
            <w:vMerge/>
            <w:tcBorders>
              <w:top w:val="nil"/>
              <w:left w:val="single" w:sz="4" w:space="0" w:color="auto"/>
              <w:bottom w:val="single" w:sz="4" w:space="0" w:color="000000"/>
              <w:right w:val="single" w:sz="4" w:space="0" w:color="auto"/>
            </w:tcBorders>
            <w:vAlign w:val="center"/>
            <w:hideMark/>
          </w:tcPr>
          <w:p w:rsidR="00154B6A" w:rsidRPr="00154B6A" w:rsidRDefault="00154B6A" w:rsidP="00154B6A">
            <w:pPr>
              <w:rPr>
                <w:rFonts w:ascii="Arial" w:hAnsi="Arial" w:cs="Arial"/>
                <w:color w:val="000000"/>
                <w:sz w:val="20"/>
                <w:szCs w:val="20"/>
              </w:rPr>
            </w:pPr>
          </w:p>
        </w:tc>
      </w:tr>
    </w:tbl>
    <w:p w:rsidR="00154B6A" w:rsidRPr="00154B6A" w:rsidRDefault="00154B6A" w:rsidP="00154B6A">
      <w:pPr>
        <w:pStyle w:val="Wyliczenie1"/>
        <w:numPr>
          <w:ilvl w:val="0"/>
          <w:numId w:val="0"/>
        </w:numPr>
        <w:tabs>
          <w:tab w:val="clear" w:pos="851"/>
        </w:tabs>
        <w:ind w:left="720"/>
        <w:jc w:val="center"/>
        <w:rPr>
          <w:rFonts w:ascii="Arial" w:hAnsi="Arial" w:cs="Arial"/>
          <w:b/>
          <w:sz w:val="20"/>
          <w:lang w:val="pl-PL"/>
        </w:rPr>
      </w:pPr>
    </w:p>
    <w:p w:rsidR="00154B6A" w:rsidRDefault="00154B6A" w:rsidP="00154B6A">
      <w:pPr>
        <w:pStyle w:val="Wyliczenie1"/>
        <w:numPr>
          <w:ilvl w:val="0"/>
          <w:numId w:val="0"/>
        </w:numPr>
        <w:tabs>
          <w:tab w:val="clear" w:pos="851"/>
        </w:tabs>
        <w:rPr>
          <w:rFonts w:ascii="Arial" w:hAnsi="Arial" w:cs="Arial"/>
          <w:b/>
          <w:sz w:val="20"/>
          <w:lang w:val="pl-PL"/>
        </w:rPr>
      </w:pPr>
    </w:p>
    <w:p w:rsidR="00154B6A" w:rsidRDefault="00154B6A" w:rsidP="00154B6A">
      <w:pPr>
        <w:pStyle w:val="Wyliczenie1"/>
        <w:numPr>
          <w:ilvl w:val="0"/>
          <w:numId w:val="0"/>
        </w:numPr>
        <w:tabs>
          <w:tab w:val="clear" w:pos="851"/>
        </w:tabs>
        <w:rPr>
          <w:rFonts w:ascii="Arial" w:hAnsi="Arial" w:cs="Arial"/>
          <w:b/>
          <w:sz w:val="20"/>
          <w:lang w:val="pl-PL"/>
        </w:rPr>
      </w:pPr>
    </w:p>
    <w:p w:rsidR="00154B6A" w:rsidRDefault="00154B6A" w:rsidP="00154B6A">
      <w:pPr>
        <w:pStyle w:val="Wyliczenie1"/>
        <w:numPr>
          <w:ilvl w:val="0"/>
          <w:numId w:val="0"/>
        </w:numPr>
        <w:tabs>
          <w:tab w:val="clear" w:pos="851"/>
        </w:tabs>
        <w:rPr>
          <w:rFonts w:ascii="Arial" w:hAnsi="Arial" w:cs="Arial"/>
          <w:b/>
          <w:sz w:val="20"/>
          <w:lang w:val="pl-PL"/>
        </w:rPr>
      </w:pPr>
    </w:p>
    <w:p w:rsidR="00154B6A" w:rsidRDefault="00154B6A" w:rsidP="00154B6A">
      <w:pPr>
        <w:pStyle w:val="Wyliczenie1"/>
        <w:numPr>
          <w:ilvl w:val="0"/>
          <w:numId w:val="0"/>
        </w:numPr>
        <w:tabs>
          <w:tab w:val="clear" w:pos="851"/>
        </w:tabs>
        <w:rPr>
          <w:rFonts w:ascii="Arial" w:hAnsi="Arial" w:cs="Arial"/>
          <w:b/>
          <w:sz w:val="20"/>
          <w:lang w:val="pl-PL"/>
        </w:rPr>
      </w:pPr>
    </w:p>
    <w:p w:rsidR="00154B6A" w:rsidRDefault="00154B6A" w:rsidP="00154B6A">
      <w:pPr>
        <w:pStyle w:val="Wyliczenie1"/>
        <w:numPr>
          <w:ilvl w:val="0"/>
          <w:numId w:val="0"/>
        </w:numPr>
        <w:tabs>
          <w:tab w:val="clear" w:pos="851"/>
        </w:tabs>
        <w:rPr>
          <w:rFonts w:ascii="Arial" w:hAnsi="Arial" w:cs="Arial"/>
          <w:b/>
          <w:sz w:val="20"/>
          <w:lang w:val="pl-PL"/>
        </w:rPr>
      </w:pPr>
    </w:p>
    <w:p w:rsidR="00154B6A" w:rsidRDefault="00154B6A" w:rsidP="00154B6A">
      <w:pPr>
        <w:pStyle w:val="Wyliczenie1"/>
        <w:numPr>
          <w:ilvl w:val="0"/>
          <w:numId w:val="0"/>
        </w:numPr>
        <w:tabs>
          <w:tab w:val="clear" w:pos="851"/>
        </w:tabs>
        <w:rPr>
          <w:rFonts w:ascii="Arial" w:hAnsi="Arial" w:cs="Arial"/>
          <w:b/>
          <w:sz w:val="20"/>
          <w:lang w:val="pl-PL"/>
        </w:rPr>
      </w:pPr>
    </w:p>
    <w:p w:rsidR="00154B6A" w:rsidRDefault="00154B6A" w:rsidP="00154B6A">
      <w:pPr>
        <w:pStyle w:val="Wyliczenie1"/>
        <w:numPr>
          <w:ilvl w:val="0"/>
          <w:numId w:val="0"/>
        </w:numPr>
        <w:tabs>
          <w:tab w:val="clear" w:pos="851"/>
        </w:tabs>
        <w:rPr>
          <w:rFonts w:ascii="Arial" w:hAnsi="Arial" w:cs="Arial"/>
          <w:b/>
          <w:sz w:val="20"/>
          <w:lang w:val="pl-PL"/>
        </w:rPr>
      </w:pPr>
    </w:p>
    <w:p w:rsidR="00154B6A" w:rsidRPr="00154B6A" w:rsidRDefault="00154B6A" w:rsidP="00154B6A">
      <w:pPr>
        <w:pStyle w:val="Wyliczenie1"/>
        <w:numPr>
          <w:ilvl w:val="0"/>
          <w:numId w:val="0"/>
        </w:numPr>
        <w:tabs>
          <w:tab w:val="clear" w:pos="851"/>
        </w:tabs>
        <w:rPr>
          <w:rFonts w:ascii="Arial" w:hAnsi="Arial" w:cs="Arial"/>
          <w:b/>
          <w:sz w:val="20"/>
        </w:rPr>
      </w:pPr>
    </w:p>
    <w:tbl>
      <w:tblPr>
        <w:tblW w:w="9951" w:type="dxa"/>
        <w:tblCellMar>
          <w:left w:w="70" w:type="dxa"/>
          <w:right w:w="70" w:type="dxa"/>
        </w:tblCellMar>
        <w:tblLook w:val="04A0" w:firstRow="1" w:lastRow="0" w:firstColumn="1" w:lastColumn="0" w:noHBand="0" w:noVBand="1"/>
      </w:tblPr>
      <w:tblGrid>
        <w:gridCol w:w="440"/>
        <w:gridCol w:w="3133"/>
        <w:gridCol w:w="1701"/>
        <w:gridCol w:w="1701"/>
        <w:gridCol w:w="1701"/>
        <w:gridCol w:w="1275"/>
      </w:tblGrid>
      <w:tr w:rsidR="00154B6A" w:rsidRPr="00154B6A" w:rsidTr="00154B6A">
        <w:trPr>
          <w:trHeight w:val="402"/>
        </w:trPr>
        <w:tc>
          <w:tcPr>
            <w:tcW w:w="995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154B6A" w:rsidRPr="00154B6A" w:rsidRDefault="00154B6A" w:rsidP="00AA70F9">
            <w:pPr>
              <w:rPr>
                <w:rFonts w:ascii="Arial" w:hAnsi="Arial" w:cs="Arial"/>
                <w:b/>
                <w:bCs/>
                <w:color w:val="000000"/>
                <w:sz w:val="20"/>
                <w:szCs w:val="20"/>
              </w:rPr>
            </w:pPr>
            <w:r w:rsidRPr="00154B6A">
              <w:rPr>
                <w:rFonts w:ascii="Arial" w:hAnsi="Arial" w:cs="Arial"/>
                <w:b/>
                <w:bCs/>
                <w:color w:val="000000"/>
                <w:sz w:val="20"/>
                <w:szCs w:val="20"/>
              </w:rPr>
              <w:lastRenderedPageBreak/>
              <w:t xml:space="preserve">Za realizację przedmiotu Umowy określonego w § 2 ust. 1 pkt 2 </w:t>
            </w:r>
          </w:p>
        </w:tc>
      </w:tr>
      <w:tr w:rsidR="00154B6A" w:rsidRPr="00154B6A" w:rsidTr="00154B6A">
        <w:trPr>
          <w:trHeight w:val="1050"/>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b/>
                <w:bCs/>
                <w:color w:val="000000"/>
                <w:sz w:val="20"/>
                <w:szCs w:val="20"/>
              </w:rPr>
            </w:pPr>
            <w:r w:rsidRPr="00154B6A">
              <w:rPr>
                <w:rFonts w:ascii="Arial" w:hAnsi="Arial" w:cs="Arial"/>
                <w:b/>
                <w:bCs/>
                <w:color w:val="000000"/>
                <w:sz w:val="20"/>
                <w:szCs w:val="20"/>
              </w:rPr>
              <w:t xml:space="preserve">Lp. </w:t>
            </w:r>
          </w:p>
        </w:tc>
        <w:tc>
          <w:tcPr>
            <w:tcW w:w="3133"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b/>
                <w:bCs/>
                <w:color w:val="000000"/>
                <w:sz w:val="20"/>
                <w:szCs w:val="20"/>
              </w:rPr>
            </w:pPr>
            <w:r w:rsidRPr="00154B6A">
              <w:rPr>
                <w:rFonts w:ascii="Arial" w:hAnsi="Arial" w:cs="Arial"/>
                <w:b/>
                <w:bCs/>
                <w:color w:val="000000"/>
                <w:sz w:val="20"/>
                <w:szCs w:val="20"/>
              </w:rPr>
              <w:t>Płatnik</w:t>
            </w:r>
          </w:p>
        </w:tc>
        <w:tc>
          <w:tcPr>
            <w:tcW w:w="1701" w:type="dxa"/>
            <w:tcBorders>
              <w:top w:val="nil"/>
              <w:left w:val="nil"/>
              <w:bottom w:val="single" w:sz="4" w:space="0" w:color="auto"/>
              <w:right w:val="single" w:sz="4" w:space="0" w:color="auto"/>
            </w:tcBorders>
            <w:shd w:val="clear" w:color="auto" w:fill="auto"/>
            <w:vAlign w:val="bottom"/>
            <w:hideMark/>
          </w:tcPr>
          <w:p w:rsidR="00154B6A" w:rsidRPr="00154B6A" w:rsidRDefault="00154B6A" w:rsidP="00AA70F9">
            <w:pPr>
              <w:jc w:val="center"/>
              <w:rPr>
                <w:rFonts w:ascii="Arial" w:hAnsi="Arial" w:cs="Arial"/>
                <w:b/>
                <w:bCs/>
                <w:color w:val="000000"/>
                <w:sz w:val="20"/>
                <w:szCs w:val="20"/>
              </w:rPr>
            </w:pPr>
            <w:r w:rsidRPr="00154B6A">
              <w:rPr>
                <w:rFonts w:ascii="Arial" w:hAnsi="Arial" w:cs="Arial"/>
                <w:b/>
                <w:bCs/>
                <w:color w:val="000000"/>
                <w:sz w:val="20"/>
                <w:szCs w:val="20"/>
              </w:rPr>
              <w:t xml:space="preserve">Suma wypłat </w:t>
            </w:r>
            <w:r w:rsidRPr="00154B6A">
              <w:rPr>
                <w:rFonts w:ascii="Arial" w:hAnsi="Arial" w:cs="Arial"/>
                <w:b/>
                <w:bCs/>
                <w:color w:val="000000"/>
                <w:sz w:val="20"/>
                <w:szCs w:val="20"/>
              </w:rPr>
              <w:br/>
              <w:t xml:space="preserve">w roku </w:t>
            </w:r>
            <w:r w:rsidRPr="00154B6A">
              <w:rPr>
                <w:rFonts w:ascii="Arial" w:hAnsi="Arial" w:cs="Arial"/>
                <w:b/>
                <w:bCs/>
                <w:color w:val="000000"/>
                <w:sz w:val="20"/>
                <w:szCs w:val="20"/>
              </w:rPr>
              <w:br/>
              <w:t>2016</w:t>
            </w:r>
          </w:p>
        </w:tc>
        <w:tc>
          <w:tcPr>
            <w:tcW w:w="1701" w:type="dxa"/>
            <w:tcBorders>
              <w:top w:val="nil"/>
              <w:left w:val="nil"/>
              <w:bottom w:val="single" w:sz="4" w:space="0" w:color="auto"/>
              <w:right w:val="single" w:sz="4" w:space="0" w:color="auto"/>
            </w:tcBorders>
            <w:shd w:val="clear" w:color="auto" w:fill="auto"/>
            <w:vAlign w:val="bottom"/>
            <w:hideMark/>
          </w:tcPr>
          <w:p w:rsidR="00154B6A" w:rsidRPr="00154B6A" w:rsidRDefault="00154B6A" w:rsidP="00AA70F9">
            <w:pPr>
              <w:jc w:val="center"/>
              <w:rPr>
                <w:rFonts w:ascii="Arial" w:hAnsi="Arial" w:cs="Arial"/>
                <w:b/>
                <w:bCs/>
                <w:color w:val="000000"/>
                <w:sz w:val="20"/>
                <w:szCs w:val="20"/>
              </w:rPr>
            </w:pPr>
            <w:r w:rsidRPr="00154B6A">
              <w:rPr>
                <w:rFonts w:ascii="Arial" w:hAnsi="Arial" w:cs="Arial"/>
                <w:b/>
                <w:bCs/>
                <w:color w:val="000000"/>
                <w:sz w:val="20"/>
                <w:szCs w:val="20"/>
              </w:rPr>
              <w:t xml:space="preserve">Suma wypłat </w:t>
            </w:r>
            <w:r w:rsidRPr="00154B6A">
              <w:rPr>
                <w:rFonts w:ascii="Arial" w:hAnsi="Arial" w:cs="Arial"/>
                <w:b/>
                <w:bCs/>
                <w:color w:val="000000"/>
                <w:sz w:val="20"/>
                <w:szCs w:val="20"/>
              </w:rPr>
              <w:br/>
              <w:t>w roku</w:t>
            </w:r>
            <w:r w:rsidRPr="00154B6A">
              <w:rPr>
                <w:rFonts w:ascii="Arial" w:hAnsi="Arial" w:cs="Arial"/>
                <w:b/>
                <w:bCs/>
                <w:color w:val="000000"/>
                <w:sz w:val="20"/>
                <w:szCs w:val="20"/>
              </w:rPr>
              <w:br/>
              <w:t>2017</w:t>
            </w:r>
          </w:p>
        </w:tc>
        <w:tc>
          <w:tcPr>
            <w:tcW w:w="1701" w:type="dxa"/>
            <w:tcBorders>
              <w:top w:val="nil"/>
              <w:left w:val="nil"/>
              <w:bottom w:val="single" w:sz="4" w:space="0" w:color="auto"/>
              <w:right w:val="single" w:sz="4" w:space="0" w:color="auto"/>
            </w:tcBorders>
            <w:shd w:val="clear" w:color="auto" w:fill="auto"/>
            <w:vAlign w:val="bottom"/>
            <w:hideMark/>
          </w:tcPr>
          <w:p w:rsidR="00154B6A" w:rsidRPr="00154B6A" w:rsidRDefault="00154B6A" w:rsidP="00AA70F9">
            <w:pPr>
              <w:jc w:val="center"/>
              <w:rPr>
                <w:rFonts w:ascii="Arial" w:hAnsi="Arial" w:cs="Arial"/>
                <w:b/>
                <w:bCs/>
                <w:color w:val="000000"/>
                <w:sz w:val="20"/>
                <w:szCs w:val="20"/>
              </w:rPr>
            </w:pPr>
            <w:r w:rsidRPr="00154B6A">
              <w:rPr>
                <w:rFonts w:ascii="Arial" w:hAnsi="Arial" w:cs="Arial"/>
                <w:b/>
                <w:bCs/>
                <w:color w:val="000000"/>
                <w:sz w:val="20"/>
                <w:szCs w:val="20"/>
              </w:rPr>
              <w:t xml:space="preserve">Suma wypłat </w:t>
            </w:r>
            <w:r w:rsidRPr="00154B6A">
              <w:rPr>
                <w:rFonts w:ascii="Arial" w:hAnsi="Arial" w:cs="Arial"/>
                <w:b/>
                <w:bCs/>
                <w:color w:val="000000"/>
                <w:sz w:val="20"/>
                <w:szCs w:val="20"/>
              </w:rPr>
              <w:br/>
              <w:t>w roku</w:t>
            </w:r>
            <w:r w:rsidRPr="00154B6A">
              <w:rPr>
                <w:rFonts w:ascii="Arial" w:hAnsi="Arial" w:cs="Arial"/>
                <w:b/>
                <w:bCs/>
                <w:color w:val="000000"/>
                <w:sz w:val="20"/>
                <w:szCs w:val="20"/>
              </w:rPr>
              <w:br/>
              <w:t>2017</w:t>
            </w:r>
          </w:p>
        </w:tc>
        <w:tc>
          <w:tcPr>
            <w:tcW w:w="1275"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jc w:val="center"/>
              <w:rPr>
                <w:rFonts w:ascii="Arial" w:hAnsi="Arial" w:cs="Arial"/>
                <w:b/>
                <w:bCs/>
                <w:color w:val="000000"/>
                <w:sz w:val="20"/>
                <w:szCs w:val="20"/>
              </w:rPr>
            </w:pPr>
            <w:r w:rsidRPr="00154B6A">
              <w:rPr>
                <w:rFonts w:ascii="Arial" w:hAnsi="Arial" w:cs="Arial"/>
                <w:b/>
                <w:bCs/>
                <w:color w:val="000000"/>
                <w:sz w:val="20"/>
                <w:szCs w:val="20"/>
              </w:rPr>
              <w:t xml:space="preserve">Suma wypłat </w:t>
            </w:r>
            <w:r w:rsidRPr="00154B6A">
              <w:rPr>
                <w:rFonts w:ascii="Arial" w:hAnsi="Arial" w:cs="Arial"/>
                <w:b/>
                <w:bCs/>
                <w:color w:val="000000"/>
                <w:sz w:val="20"/>
                <w:szCs w:val="20"/>
              </w:rPr>
              <w:br/>
              <w:t xml:space="preserve">w latach </w:t>
            </w:r>
            <w:r w:rsidRPr="00154B6A">
              <w:rPr>
                <w:rFonts w:ascii="Arial" w:hAnsi="Arial" w:cs="Arial"/>
                <w:b/>
                <w:bCs/>
                <w:color w:val="000000"/>
                <w:sz w:val="20"/>
                <w:szCs w:val="20"/>
              </w:rPr>
              <w:br/>
              <w:t>2016-2018</w:t>
            </w:r>
            <w:r w:rsidRPr="00154B6A">
              <w:rPr>
                <w:rFonts w:ascii="Arial" w:hAnsi="Arial" w:cs="Arial"/>
                <w:b/>
                <w:bCs/>
                <w:color w:val="000000"/>
                <w:sz w:val="20"/>
                <w:szCs w:val="20"/>
              </w:rPr>
              <w:br/>
              <w:t>łącznie</w:t>
            </w:r>
          </w:p>
        </w:tc>
      </w:tr>
      <w:tr w:rsidR="00154B6A" w:rsidRPr="00154B6A" w:rsidTr="00154B6A">
        <w:trPr>
          <w:cantSplit/>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1</w:t>
            </w:r>
          </w:p>
        </w:tc>
        <w:tc>
          <w:tcPr>
            <w:tcW w:w="3133"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Białymstoku</w:t>
            </w:r>
            <w:r w:rsidRPr="00154B6A">
              <w:rPr>
                <w:rFonts w:ascii="Arial" w:hAnsi="Arial" w:cs="Arial"/>
                <w:color w:val="000000"/>
                <w:sz w:val="20"/>
                <w:szCs w:val="20"/>
              </w:rPr>
              <w:br/>
              <w:t>ul. Mickiewicza 5, 15-950 Białystok</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cantSplit/>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2</w:t>
            </w:r>
          </w:p>
        </w:tc>
        <w:tc>
          <w:tcPr>
            <w:tcW w:w="3133"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Gdańsku</w:t>
            </w:r>
            <w:r w:rsidRPr="00154B6A">
              <w:rPr>
                <w:rFonts w:ascii="Arial" w:hAnsi="Arial" w:cs="Arial"/>
                <w:color w:val="000000"/>
                <w:sz w:val="20"/>
                <w:szCs w:val="20"/>
              </w:rPr>
              <w:br/>
              <w:t>ul. Nowe Ogrody 28, 80-958 Gdańsk</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cantSplit/>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3</w:t>
            </w:r>
          </w:p>
        </w:tc>
        <w:tc>
          <w:tcPr>
            <w:tcW w:w="3133"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Katowicach</w:t>
            </w:r>
            <w:r w:rsidRPr="00154B6A">
              <w:rPr>
                <w:rFonts w:ascii="Arial" w:hAnsi="Arial" w:cs="Arial"/>
                <w:color w:val="000000"/>
                <w:sz w:val="20"/>
                <w:szCs w:val="20"/>
              </w:rPr>
              <w:br/>
              <w:t>Al. W. Korfantego 117/119, 40-156 Katowice</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cantSplit/>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4</w:t>
            </w:r>
          </w:p>
        </w:tc>
        <w:tc>
          <w:tcPr>
            <w:tcW w:w="3133"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Krakowie</w:t>
            </w:r>
            <w:r w:rsidRPr="00154B6A">
              <w:rPr>
                <w:rFonts w:ascii="Arial" w:hAnsi="Arial" w:cs="Arial"/>
                <w:color w:val="000000"/>
                <w:sz w:val="20"/>
                <w:szCs w:val="20"/>
              </w:rPr>
              <w:br/>
              <w:t>ul. Mogilska 17, 31-542 Kraków</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cantSplit/>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5</w:t>
            </w:r>
          </w:p>
        </w:tc>
        <w:tc>
          <w:tcPr>
            <w:tcW w:w="3133"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Lublinie</w:t>
            </w:r>
            <w:r w:rsidRPr="00154B6A">
              <w:rPr>
                <w:rFonts w:ascii="Arial" w:hAnsi="Arial" w:cs="Arial"/>
                <w:color w:val="000000"/>
                <w:sz w:val="20"/>
                <w:szCs w:val="20"/>
              </w:rPr>
              <w:br/>
              <w:t>ul. Obrońców Pokoju 1, 20-950 Lublin</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cantSplit/>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6</w:t>
            </w:r>
          </w:p>
        </w:tc>
        <w:tc>
          <w:tcPr>
            <w:tcW w:w="3133"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xml:space="preserve">Sąd Apelacyjny w Łodzi </w:t>
            </w:r>
            <w:r w:rsidRPr="00154B6A">
              <w:rPr>
                <w:rFonts w:ascii="Arial" w:hAnsi="Arial" w:cs="Arial"/>
                <w:color w:val="000000"/>
                <w:sz w:val="20"/>
                <w:szCs w:val="20"/>
              </w:rPr>
              <w:br/>
              <w:t>Pl. Dąbrowskiego 5, 90-921 Łódź</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cantSplit/>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7</w:t>
            </w:r>
          </w:p>
        </w:tc>
        <w:tc>
          <w:tcPr>
            <w:tcW w:w="3133"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Poznaniu</w:t>
            </w:r>
            <w:r w:rsidRPr="00154B6A">
              <w:rPr>
                <w:rFonts w:ascii="Arial" w:hAnsi="Arial" w:cs="Arial"/>
                <w:color w:val="000000"/>
                <w:sz w:val="20"/>
                <w:szCs w:val="20"/>
              </w:rPr>
              <w:br/>
              <w:t xml:space="preserve">ul. </w:t>
            </w:r>
            <w:proofErr w:type="spellStart"/>
            <w:r w:rsidRPr="00154B6A">
              <w:rPr>
                <w:rFonts w:ascii="Arial" w:hAnsi="Arial" w:cs="Arial"/>
                <w:color w:val="000000"/>
                <w:sz w:val="20"/>
                <w:szCs w:val="20"/>
              </w:rPr>
              <w:t>Trójpole</w:t>
            </w:r>
            <w:proofErr w:type="spellEnd"/>
            <w:r w:rsidRPr="00154B6A">
              <w:rPr>
                <w:rFonts w:ascii="Arial" w:hAnsi="Arial" w:cs="Arial"/>
                <w:color w:val="000000"/>
                <w:sz w:val="20"/>
                <w:szCs w:val="20"/>
              </w:rPr>
              <w:t xml:space="preserve"> 21, 61-693 Poznań</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cantSplit/>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8</w:t>
            </w:r>
          </w:p>
        </w:tc>
        <w:tc>
          <w:tcPr>
            <w:tcW w:w="3133"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Rzeszowie</w:t>
            </w:r>
            <w:r w:rsidRPr="00154B6A">
              <w:rPr>
                <w:rFonts w:ascii="Arial" w:hAnsi="Arial" w:cs="Arial"/>
                <w:color w:val="000000"/>
                <w:sz w:val="20"/>
                <w:szCs w:val="20"/>
              </w:rPr>
              <w:br/>
              <w:t>ul. J. Piłsudskiego 28, 35-959 Rzeszów</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cantSplit/>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9</w:t>
            </w:r>
          </w:p>
        </w:tc>
        <w:tc>
          <w:tcPr>
            <w:tcW w:w="3133"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Szczecinie</w:t>
            </w:r>
            <w:r w:rsidRPr="00154B6A">
              <w:rPr>
                <w:rFonts w:ascii="Arial" w:hAnsi="Arial" w:cs="Arial"/>
                <w:color w:val="000000"/>
                <w:sz w:val="20"/>
                <w:szCs w:val="20"/>
              </w:rPr>
              <w:br/>
              <w:t>ul. Mickiewicza 163, 71-165 Szczecin</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cantSplit/>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10</w:t>
            </w:r>
          </w:p>
        </w:tc>
        <w:tc>
          <w:tcPr>
            <w:tcW w:w="3133"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Warszawie</w:t>
            </w:r>
            <w:r w:rsidRPr="00154B6A">
              <w:rPr>
                <w:rFonts w:ascii="Arial" w:hAnsi="Arial" w:cs="Arial"/>
                <w:color w:val="000000"/>
                <w:sz w:val="20"/>
                <w:szCs w:val="20"/>
              </w:rPr>
              <w:br/>
              <w:t>Pl. Krasińskich 2/4/6, 00-207 Warszawa</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cantSplit/>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11</w:t>
            </w:r>
          </w:p>
        </w:tc>
        <w:tc>
          <w:tcPr>
            <w:tcW w:w="3133"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we Wrocławiu</w:t>
            </w:r>
            <w:r w:rsidRPr="00154B6A">
              <w:rPr>
                <w:rFonts w:ascii="Arial" w:hAnsi="Arial" w:cs="Arial"/>
                <w:color w:val="000000"/>
                <w:sz w:val="20"/>
                <w:szCs w:val="20"/>
              </w:rPr>
              <w:br/>
              <w:t>ul. Energetyczna 4, 53-330 Wrocław</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300"/>
        </w:trPr>
        <w:tc>
          <w:tcPr>
            <w:tcW w:w="357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54B6A" w:rsidRPr="00154B6A" w:rsidRDefault="00154B6A" w:rsidP="00AA70F9">
            <w:pPr>
              <w:jc w:val="right"/>
              <w:rPr>
                <w:rFonts w:ascii="Arial" w:hAnsi="Arial" w:cs="Arial"/>
                <w:b/>
                <w:bCs/>
                <w:color w:val="000000"/>
                <w:sz w:val="20"/>
                <w:szCs w:val="20"/>
              </w:rPr>
            </w:pPr>
            <w:r w:rsidRPr="00154B6A">
              <w:rPr>
                <w:rFonts w:ascii="Arial" w:hAnsi="Arial" w:cs="Arial"/>
                <w:b/>
                <w:bCs/>
                <w:color w:val="000000"/>
                <w:sz w:val="20"/>
                <w:szCs w:val="20"/>
              </w:rPr>
              <w:t>Razem</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54B6A" w:rsidRPr="00154B6A" w:rsidRDefault="00154B6A" w:rsidP="00AA70F9">
            <w:pPr>
              <w:jc w:val="cente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300"/>
        </w:trPr>
        <w:tc>
          <w:tcPr>
            <w:tcW w:w="867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54B6A" w:rsidRPr="00154B6A" w:rsidRDefault="00154B6A" w:rsidP="00AA70F9">
            <w:pPr>
              <w:jc w:val="right"/>
              <w:rPr>
                <w:rFonts w:ascii="Arial" w:hAnsi="Arial" w:cs="Arial"/>
                <w:b/>
                <w:bCs/>
                <w:color w:val="000000"/>
                <w:sz w:val="20"/>
                <w:szCs w:val="20"/>
              </w:rPr>
            </w:pPr>
            <w:r w:rsidRPr="00154B6A">
              <w:rPr>
                <w:rFonts w:ascii="Arial" w:hAnsi="Arial" w:cs="Arial"/>
                <w:b/>
                <w:bCs/>
                <w:color w:val="000000"/>
                <w:sz w:val="20"/>
                <w:szCs w:val="20"/>
              </w:rPr>
              <w:t>Łącznie za przedmiot Umowy określony w §2 ust. 1 pkt 2</w:t>
            </w:r>
          </w:p>
        </w:tc>
        <w:tc>
          <w:tcPr>
            <w:tcW w:w="1275" w:type="dxa"/>
            <w:vMerge/>
            <w:tcBorders>
              <w:top w:val="nil"/>
              <w:left w:val="single" w:sz="4" w:space="0" w:color="auto"/>
              <w:bottom w:val="single" w:sz="4" w:space="0" w:color="000000"/>
              <w:right w:val="single" w:sz="4" w:space="0" w:color="auto"/>
            </w:tcBorders>
            <w:vAlign w:val="center"/>
            <w:hideMark/>
          </w:tcPr>
          <w:p w:rsidR="00154B6A" w:rsidRPr="00154B6A" w:rsidRDefault="00154B6A" w:rsidP="00AA70F9">
            <w:pPr>
              <w:rPr>
                <w:rFonts w:ascii="Arial" w:hAnsi="Arial" w:cs="Arial"/>
                <w:color w:val="000000"/>
                <w:sz w:val="20"/>
                <w:szCs w:val="20"/>
              </w:rPr>
            </w:pPr>
          </w:p>
        </w:tc>
      </w:tr>
    </w:tbl>
    <w:p w:rsidR="00154B6A" w:rsidRPr="00154B6A" w:rsidRDefault="00154B6A" w:rsidP="00154B6A">
      <w:pPr>
        <w:pStyle w:val="Wyliczenie1"/>
        <w:numPr>
          <w:ilvl w:val="0"/>
          <w:numId w:val="0"/>
        </w:numPr>
        <w:tabs>
          <w:tab w:val="clear" w:pos="851"/>
        </w:tabs>
        <w:ind w:left="720"/>
        <w:rPr>
          <w:rFonts w:ascii="Arial" w:hAnsi="Arial" w:cs="Arial"/>
          <w:b/>
          <w:sz w:val="20"/>
        </w:rPr>
      </w:pPr>
    </w:p>
    <w:p w:rsidR="00154B6A" w:rsidRDefault="00154B6A" w:rsidP="00154B6A">
      <w:pPr>
        <w:pStyle w:val="Wyliczenie1"/>
        <w:numPr>
          <w:ilvl w:val="0"/>
          <w:numId w:val="0"/>
        </w:numPr>
        <w:tabs>
          <w:tab w:val="clear" w:pos="851"/>
        </w:tabs>
        <w:ind w:left="720" w:hanging="360"/>
        <w:rPr>
          <w:rFonts w:ascii="Arial" w:hAnsi="Arial" w:cs="Arial"/>
          <w:b/>
          <w:sz w:val="20"/>
          <w:lang w:val="pl-PL"/>
        </w:rPr>
      </w:pPr>
    </w:p>
    <w:p w:rsidR="00154B6A" w:rsidRDefault="00154B6A" w:rsidP="00154B6A">
      <w:pPr>
        <w:pStyle w:val="Wyliczenie1"/>
        <w:numPr>
          <w:ilvl w:val="0"/>
          <w:numId w:val="0"/>
        </w:numPr>
        <w:tabs>
          <w:tab w:val="clear" w:pos="851"/>
        </w:tabs>
        <w:ind w:left="720" w:hanging="360"/>
        <w:rPr>
          <w:rFonts w:ascii="Arial" w:hAnsi="Arial" w:cs="Arial"/>
          <w:b/>
          <w:sz w:val="20"/>
          <w:lang w:val="pl-PL"/>
        </w:rPr>
      </w:pPr>
    </w:p>
    <w:p w:rsidR="00154B6A" w:rsidRDefault="00154B6A" w:rsidP="00154B6A">
      <w:pPr>
        <w:pStyle w:val="Wyliczenie1"/>
        <w:numPr>
          <w:ilvl w:val="0"/>
          <w:numId w:val="0"/>
        </w:numPr>
        <w:tabs>
          <w:tab w:val="clear" w:pos="851"/>
        </w:tabs>
        <w:ind w:left="720" w:hanging="360"/>
        <w:rPr>
          <w:rFonts w:ascii="Arial" w:hAnsi="Arial" w:cs="Arial"/>
          <w:b/>
          <w:sz w:val="20"/>
          <w:lang w:val="pl-PL"/>
        </w:rPr>
      </w:pPr>
    </w:p>
    <w:p w:rsidR="00154B6A" w:rsidRDefault="00154B6A" w:rsidP="00154B6A">
      <w:pPr>
        <w:pStyle w:val="Wyliczenie1"/>
        <w:numPr>
          <w:ilvl w:val="0"/>
          <w:numId w:val="0"/>
        </w:numPr>
        <w:tabs>
          <w:tab w:val="clear" w:pos="851"/>
        </w:tabs>
        <w:ind w:left="720" w:hanging="360"/>
        <w:rPr>
          <w:rFonts w:ascii="Arial" w:hAnsi="Arial" w:cs="Arial"/>
          <w:b/>
          <w:sz w:val="20"/>
          <w:lang w:val="pl-PL"/>
        </w:rPr>
      </w:pPr>
    </w:p>
    <w:p w:rsidR="00154B6A" w:rsidRDefault="00154B6A" w:rsidP="00154B6A">
      <w:pPr>
        <w:pStyle w:val="Wyliczenie1"/>
        <w:numPr>
          <w:ilvl w:val="0"/>
          <w:numId w:val="0"/>
        </w:numPr>
        <w:tabs>
          <w:tab w:val="clear" w:pos="851"/>
        </w:tabs>
        <w:ind w:left="720" w:hanging="360"/>
        <w:rPr>
          <w:rFonts w:ascii="Arial" w:hAnsi="Arial" w:cs="Arial"/>
          <w:b/>
          <w:sz w:val="20"/>
          <w:lang w:val="pl-PL"/>
        </w:rPr>
      </w:pPr>
    </w:p>
    <w:p w:rsidR="00154B6A" w:rsidRDefault="00154B6A" w:rsidP="00154B6A">
      <w:pPr>
        <w:pStyle w:val="Wyliczenie1"/>
        <w:numPr>
          <w:ilvl w:val="0"/>
          <w:numId w:val="0"/>
        </w:numPr>
        <w:tabs>
          <w:tab w:val="clear" w:pos="851"/>
        </w:tabs>
        <w:ind w:left="720" w:hanging="360"/>
        <w:rPr>
          <w:rFonts w:ascii="Arial" w:hAnsi="Arial" w:cs="Arial"/>
          <w:b/>
          <w:sz w:val="20"/>
          <w:lang w:val="pl-PL"/>
        </w:rPr>
      </w:pPr>
    </w:p>
    <w:p w:rsidR="00154B6A" w:rsidRDefault="00154B6A" w:rsidP="00154B6A">
      <w:pPr>
        <w:pStyle w:val="Wyliczenie1"/>
        <w:numPr>
          <w:ilvl w:val="0"/>
          <w:numId w:val="0"/>
        </w:numPr>
        <w:tabs>
          <w:tab w:val="clear" w:pos="851"/>
        </w:tabs>
        <w:ind w:left="720" w:hanging="360"/>
        <w:rPr>
          <w:rFonts w:ascii="Arial" w:hAnsi="Arial" w:cs="Arial"/>
          <w:b/>
          <w:sz w:val="20"/>
          <w:lang w:val="pl-PL"/>
        </w:rPr>
      </w:pPr>
    </w:p>
    <w:p w:rsidR="00154B6A" w:rsidRDefault="00154B6A" w:rsidP="00154B6A">
      <w:pPr>
        <w:pStyle w:val="Wyliczenie1"/>
        <w:numPr>
          <w:ilvl w:val="0"/>
          <w:numId w:val="0"/>
        </w:numPr>
        <w:tabs>
          <w:tab w:val="clear" w:pos="851"/>
        </w:tabs>
        <w:ind w:left="720" w:hanging="360"/>
        <w:rPr>
          <w:rFonts w:ascii="Arial" w:hAnsi="Arial" w:cs="Arial"/>
          <w:b/>
          <w:sz w:val="20"/>
          <w:lang w:val="pl-PL"/>
        </w:rPr>
      </w:pPr>
    </w:p>
    <w:p w:rsidR="00154B6A" w:rsidRDefault="00154B6A" w:rsidP="00154B6A">
      <w:pPr>
        <w:pStyle w:val="Wyliczenie1"/>
        <w:numPr>
          <w:ilvl w:val="0"/>
          <w:numId w:val="0"/>
        </w:numPr>
        <w:tabs>
          <w:tab w:val="clear" w:pos="851"/>
        </w:tabs>
        <w:ind w:left="720" w:hanging="360"/>
        <w:rPr>
          <w:rFonts w:ascii="Arial" w:hAnsi="Arial" w:cs="Arial"/>
          <w:b/>
          <w:sz w:val="20"/>
          <w:lang w:val="pl-PL"/>
        </w:rPr>
      </w:pPr>
    </w:p>
    <w:p w:rsidR="00154B6A" w:rsidRDefault="00154B6A" w:rsidP="00154B6A">
      <w:pPr>
        <w:pStyle w:val="Wyliczenie1"/>
        <w:numPr>
          <w:ilvl w:val="0"/>
          <w:numId w:val="0"/>
        </w:numPr>
        <w:tabs>
          <w:tab w:val="clear" w:pos="851"/>
        </w:tabs>
        <w:ind w:left="720" w:hanging="360"/>
        <w:rPr>
          <w:rFonts w:ascii="Arial" w:hAnsi="Arial" w:cs="Arial"/>
          <w:b/>
          <w:sz w:val="20"/>
          <w:lang w:val="pl-PL"/>
        </w:rPr>
      </w:pPr>
    </w:p>
    <w:p w:rsidR="00154B6A" w:rsidRPr="00154B6A" w:rsidRDefault="00154B6A" w:rsidP="00154B6A">
      <w:pPr>
        <w:pStyle w:val="Wyliczenie1"/>
        <w:numPr>
          <w:ilvl w:val="0"/>
          <w:numId w:val="0"/>
        </w:numPr>
        <w:tabs>
          <w:tab w:val="clear" w:pos="851"/>
        </w:tabs>
        <w:ind w:left="720" w:hanging="360"/>
        <w:rPr>
          <w:rFonts w:ascii="Arial" w:hAnsi="Arial" w:cs="Arial"/>
          <w:b/>
          <w:sz w:val="20"/>
          <w:lang w:val="pl-PL"/>
        </w:rPr>
      </w:pPr>
    </w:p>
    <w:tbl>
      <w:tblPr>
        <w:tblW w:w="9951" w:type="dxa"/>
        <w:tblCellMar>
          <w:left w:w="70" w:type="dxa"/>
          <w:right w:w="70" w:type="dxa"/>
        </w:tblCellMar>
        <w:tblLook w:val="04A0" w:firstRow="1" w:lastRow="0" w:firstColumn="1" w:lastColumn="0" w:noHBand="0" w:noVBand="1"/>
      </w:tblPr>
      <w:tblGrid>
        <w:gridCol w:w="440"/>
        <w:gridCol w:w="3408"/>
        <w:gridCol w:w="1426"/>
        <w:gridCol w:w="1701"/>
        <w:gridCol w:w="1701"/>
        <w:gridCol w:w="1275"/>
      </w:tblGrid>
      <w:tr w:rsidR="00154B6A" w:rsidRPr="00154B6A" w:rsidTr="00154B6A">
        <w:trPr>
          <w:trHeight w:val="402"/>
        </w:trPr>
        <w:tc>
          <w:tcPr>
            <w:tcW w:w="995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154B6A" w:rsidRPr="00154B6A" w:rsidRDefault="00154B6A" w:rsidP="00AA70F9">
            <w:pPr>
              <w:rPr>
                <w:rFonts w:ascii="Arial" w:hAnsi="Arial" w:cs="Arial"/>
                <w:b/>
                <w:bCs/>
                <w:color w:val="000000"/>
                <w:sz w:val="20"/>
                <w:szCs w:val="20"/>
              </w:rPr>
            </w:pPr>
            <w:r w:rsidRPr="00154B6A">
              <w:rPr>
                <w:rFonts w:ascii="Arial" w:hAnsi="Arial" w:cs="Arial"/>
                <w:b/>
                <w:bCs/>
                <w:color w:val="000000"/>
                <w:sz w:val="20"/>
                <w:szCs w:val="20"/>
              </w:rPr>
              <w:lastRenderedPageBreak/>
              <w:t>Za realizację przedmiotu Umowy określonego w § 2 ust. 1 pkt 3</w:t>
            </w:r>
          </w:p>
        </w:tc>
      </w:tr>
      <w:tr w:rsidR="00154B6A" w:rsidRPr="00154B6A" w:rsidTr="00154B6A">
        <w:trPr>
          <w:trHeight w:val="1050"/>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b/>
                <w:bCs/>
                <w:color w:val="000000"/>
                <w:sz w:val="20"/>
                <w:szCs w:val="20"/>
              </w:rPr>
            </w:pPr>
            <w:r w:rsidRPr="00154B6A">
              <w:rPr>
                <w:rFonts w:ascii="Arial" w:hAnsi="Arial" w:cs="Arial"/>
                <w:b/>
                <w:bCs/>
                <w:color w:val="000000"/>
                <w:sz w:val="20"/>
                <w:szCs w:val="20"/>
              </w:rPr>
              <w:t xml:space="preserve">Lp. </w:t>
            </w:r>
          </w:p>
        </w:tc>
        <w:tc>
          <w:tcPr>
            <w:tcW w:w="3408"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b/>
                <w:bCs/>
                <w:color w:val="000000"/>
                <w:sz w:val="20"/>
                <w:szCs w:val="20"/>
              </w:rPr>
            </w:pPr>
            <w:r w:rsidRPr="00154B6A">
              <w:rPr>
                <w:rFonts w:ascii="Arial" w:hAnsi="Arial" w:cs="Arial"/>
                <w:b/>
                <w:bCs/>
                <w:color w:val="000000"/>
                <w:sz w:val="20"/>
                <w:szCs w:val="20"/>
              </w:rPr>
              <w:t>Płatnik</w:t>
            </w:r>
          </w:p>
        </w:tc>
        <w:tc>
          <w:tcPr>
            <w:tcW w:w="1426" w:type="dxa"/>
            <w:tcBorders>
              <w:top w:val="nil"/>
              <w:left w:val="nil"/>
              <w:bottom w:val="single" w:sz="4" w:space="0" w:color="auto"/>
              <w:right w:val="single" w:sz="4" w:space="0" w:color="auto"/>
            </w:tcBorders>
            <w:shd w:val="clear" w:color="auto" w:fill="auto"/>
            <w:vAlign w:val="bottom"/>
            <w:hideMark/>
          </w:tcPr>
          <w:p w:rsidR="00154B6A" w:rsidRPr="00154B6A" w:rsidRDefault="00154B6A" w:rsidP="00AA70F9">
            <w:pPr>
              <w:jc w:val="center"/>
              <w:rPr>
                <w:rFonts w:ascii="Arial" w:hAnsi="Arial" w:cs="Arial"/>
                <w:b/>
                <w:bCs/>
                <w:color w:val="000000"/>
                <w:sz w:val="20"/>
                <w:szCs w:val="20"/>
              </w:rPr>
            </w:pPr>
            <w:r w:rsidRPr="00154B6A">
              <w:rPr>
                <w:rFonts w:ascii="Arial" w:hAnsi="Arial" w:cs="Arial"/>
                <w:b/>
                <w:bCs/>
                <w:color w:val="000000"/>
                <w:sz w:val="20"/>
                <w:szCs w:val="20"/>
              </w:rPr>
              <w:t xml:space="preserve">Suma wypłat </w:t>
            </w:r>
            <w:r w:rsidRPr="00154B6A">
              <w:rPr>
                <w:rFonts w:ascii="Arial" w:hAnsi="Arial" w:cs="Arial"/>
                <w:b/>
                <w:bCs/>
                <w:color w:val="000000"/>
                <w:sz w:val="20"/>
                <w:szCs w:val="20"/>
              </w:rPr>
              <w:br/>
              <w:t xml:space="preserve">w roku </w:t>
            </w:r>
            <w:r w:rsidRPr="00154B6A">
              <w:rPr>
                <w:rFonts w:ascii="Arial" w:hAnsi="Arial" w:cs="Arial"/>
                <w:b/>
                <w:bCs/>
                <w:color w:val="000000"/>
                <w:sz w:val="20"/>
                <w:szCs w:val="20"/>
              </w:rPr>
              <w:br/>
              <w:t>2016</w:t>
            </w:r>
          </w:p>
        </w:tc>
        <w:tc>
          <w:tcPr>
            <w:tcW w:w="1701" w:type="dxa"/>
            <w:tcBorders>
              <w:top w:val="nil"/>
              <w:left w:val="nil"/>
              <w:bottom w:val="single" w:sz="4" w:space="0" w:color="auto"/>
              <w:right w:val="single" w:sz="4" w:space="0" w:color="auto"/>
            </w:tcBorders>
            <w:shd w:val="clear" w:color="auto" w:fill="auto"/>
            <w:vAlign w:val="bottom"/>
            <w:hideMark/>
          </w:tcPr>
          <w:p w:rsidR="00154B6A" w:rsidRPr="00154B6A" w:rsidRDefault="00154B6A" w:rsidP="00AA70F9">
            <w:pPr>
              <w:jc w:val="center"/>
              <w:rPr>
                <w:rFonts w:ascii="Arial" w:hAnsi="Arial" w:cs="Arial"/>
                <w:b/>
                <w:bCs/>
                <w:color w:val="000000"/>
                <w:sz w:val="20"/>
                <w:szCs w:val="20"/>
              </w:rPr>
            </w:pPr>
            <w:r w:rsidRPr="00154B6A">
              <w:rPr>
                <w:rFonts w:ascii="Arial" w:hAnsi="Arial" w:cs="Arial"/>
                <w:b/>
                <w:bCs/>
                <w:color w:val="000000"/>
                <w:sz w:val="20"/>
                <w:szCs w:val="20"/>
              </w:rPr>
              <w:t xml:space="preserve">Suma wypłat </w:t>
            </w:r>
            <w:r w:rsidRPr="00154B6A">
              <w:rPr>
                <w:rFonts w:ascii="Arial" w:hAnsi="Arial" w:cs="Arial"/>
                <w:b/>
                <w:bCs/>
                <w:color w:val="000000"/>
                <w:sz w:val="20"/>
                <w:szCs w:val="20"/>
              </w:rPr>
              <w:br/>
              <w:t>w roku</w:t>
            </w:r>
            <w:r w:rsidRPr="00154B6A">
              <w:rPr>
                <w:rFonts w:ascii="Arial" w:hAnsi="Arial" w:cs="Arial"/>
                <w:b/>
                <w:bCs/>
                <w:color w:val="000000"/>
                <w:sz w:val="20"/>
                <w:szCs w:val="20"/>
              </w:rPr>
              <w:br/>
              <w:t>2017</w:t>
            </w:r>
          </w:p>
        </w:tc>
        <w:tc>
          <w:tcPr>
            <w:tcW w:w="1701" w:type="dxa"/>
            <w:tcBorders>
              <w:top w:val="nil"/>
              <w:left w:val="nil"/>
              <w:bottom w:val="single" w:sz="4" w:space="0" w:color="auto"/>
              <w:right w:val="single" w:sz="4" w:space="0" w:color="auto"/>
            </w:tcBorders>
            <w:shd w:val="clear" w:color="auto" w:fill="auto"/>
            <w:vAlign w:val="bottom"/>
            <w:hideMark/>
          </w:tcPr>
          <w:p w:rsidR="00154B6A" w:rsidRPr="00154B6A" w:rsidRDefault="00154B6A" w:rsidP="00AA70F9">
            <w:pPr>
              <w:jc w:val="center"/>
              <w:rPr>
                <w:rFonts w:ascii="Arial" w:hAnsi="Arial" w:cs="Arial"/>
                <w:b/>
                <w:bCs/>
                <w:color w:val="000000"/>
                <w:sz w:val="20"/>
                <w:szCs w:val="20"/>
              </w:rPr>
            </w:pPr>
            <w:r w:rsidRPr="00154B6A">
              <w:rPr>
                <w:rFonts w:ascii="Arial" w:hAnsi="Arial" w:cs="Arial"/>
                <w:b/>
                <w:bCs/>
                <w:color w:val="000000"/>
                <w:sz w:val="20"/>
                <w:szCs w:val="20"/>
              </w:rPr>
              <w:t xml:space="preserve">Suma wypłat </w:t>
            </w:r>
            <w:r w:rsidRPr="00154B6A">
              <w:rPr>
                <w:rFonts w:ascii="Arial" w:hAnsi="Arial" w:cs="Arial"/>
                <w:b/>
                <w:bCs/>
                <w:color w:val="000000"/>
                <w:sz w:val="20"/>
                <w:szCs w:val="20"/>
              </w:rPr>
              <w:br/>
              <w:t>w roku</w:t>
            </w:r>
            <w:r w:rsidRPr="00154B6A">
              <w:rPr>
                <w:rFonts w:ascii="Arial" w:hAnsi="Arial" w:cs="Arial"/>
                <w:b/>
                <w:bCs/>
                <w:color w:val="000000"/>
                <w:sz w:val="20"/>
                <w:szCs w:val="20"/>
              </w:rPr>
              <w:br/>
              <w:t>2017</w:t>
            </w:r>
          </w:p>
        </w:tc>
        <w:tc>
          <w:tcPr>
            <w:tcW w:w="1275"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jc w:val="center"/>
              <w:rPr>
                <w:rFonts w:ascii="Arial" w:hAnsi="Arial" w:cs="Arial"/>
                <w:b/>
                <w:bCs/>
                <w:color w:val="000000"/>
                <w:sz w:val="20"/>
                <w:szCs w:val="20"/>
              </w:rPr>
            </w:pPr>
            <w:r w:rsidRPr="00154B6A">
              <w:rPr>
                <w:rFonts w:ascii="Arial" w:hAnsi="Arial" w:cs="Arial"/>
                <w:b/>
                <w:bCs/>
                <w:color w:val="000000"/>
                <w:sz w:val="20"/>
                <w:szCs w:val="20"/>
              </w:rPr>
              <w:t xml:space="preserve">Suma wypłat </w:t>
            </w:r>
            <w:r w:rsidRPr="00154B6A">
              <w:rPr>
                <w:rFonts w:ascii="Arial" w:hAnsi="Arial" w:cs="Arial"/>
                <w:b/>
                <w:bCs/>
                <w:color w:val="000000"/>
                <w:sz w:val="20"/>
                <w:szCs w:val="20"/>
              </w:rPr>
              <w:br/>
              <w:t xml:space="preserve">w latach </w:t>
            </w:r>
            <w:r w:rsidRPr="00154B6A">
              <w:rPr>
                <w:rFonts w:ascii="Arial" w:hAnsi="Arial" w:cs="Arial"/>
                <w:b/>
                <w:bCs/>
                <w:color w:val="000000"/>
                <w:sz w:val="20"/>
                <w:szCs w:val="20"/>
              </w:rPr>
              <w:br/>
              <w:t>2016-2018</w:t>
            </w:r>
            <w:r w:rsidRPr="00154B6A">
              <w:rPr>
                <w:rFonts w:ascii="Arial" w:hAnsi="Arial" w:cs="Arial"/>
                <w:b/>
                <w:bCs/>
                <w:color w:val="000000"/>
                <w:sz w:val="20"/>
                <w:szCs w:val="20"/>
              </w:rPr>
              <w:br/>
              <w:t>łącznie</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1</w:t>
            </w:r>
          </w:p>
        </w:tc>
        <w:tc>
          <w:tcPr>
            <w:tcW w:w="3408"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Białymstoku</w:t>
            </w:r>
            <w:r w:rsidRPr="00154B6A">
              <w:rPr>
                <w:rFonts w:ascii="Arial" w:hAnsi="Arial" w:cs="Arial"/>
                <w:color w:val="000000"/>
                <w:sz w:val="20"/>
                <w:szCs w:val="20"/>
              </w:rPr>
              <w:br/>
              <w:t>ul. Mickiewicza 5, 15-950 Białystok</w:t>
            </w:r>
          </w:p>
        </w:tc>
        <w:tc>
          <w:tcPr>
            <w:tcW w:w="1426"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2</w:t>
            </w:r>
          </w:p>
        </w:tc>
        <w:tc>
          <w:tcPr>
            <w:tcW w:w="3408"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Gdańsku</w:t>
            </w:r>
            <w:r w:rsidRPr="00154B6A">
              <w:rPr>
                <w:rFonts w:ascii="Arial" w:hAnsi="Arial" w:cs="Arial"/>
                <w:color w:val="000000"/>
                <w:sz w:val="20"/>
                <w:szCs w:val="20"/>
              </w:rPr>
              <w:br/>
              <w:t>ul. Nowe Ogrody 28, 80-958 Gdańsk</w:t>
            </w:r>
          </w:p>
        </w:tc>
        <w:tc>
          <w:tcPr>
            <w:tcW w:w="1426"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3</w:t>
            </w:r>
          </w:p>
        </w:tc>
        <w:tc>
          <w:tcPr>
            <w:tcW w:w="3408"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Katowicach</w:t>
            </w:r>
            <w:r w:rsidRPr="00154B6A">
              <w:rPr>
                <w:rFonts w:ascii="Arial" w:hAnsi="Arial" w:cs="Arial"/>
                <w:color w:val="000000"/>
                <w:sz w:val="20"/>
                <w:szCs w:val="20"/>
              </w:rPr>
              <w:br/>
              <w:t>Al. W. Korfantego 117/119, 40-156 Katowice</w:t>
            </w:r>
          </w:p>
        </w:tc>
        <w:tc>
          <w:tcPr>
            <w:tcW w:w="1426"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4</w:t>
            </w:r>
          </w:p>
        </w:tc>
        <w:tc>
          <w:tcPr>
            <w:tcW w:w="3408"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Krakowie</w:t>
            </w:r>
            <w:r w:rsidRPr="00154B6A">
              <w:rPr>
                <w:rFonts w:ascii="Arial" w:hAnsi="Arial" w:cs="Arial"/>
                <w:color w:val="000000"/>
                <w:sz w:val="20"/>
                <w:szCs w:val="20"/>
              </w:rPr>
              <w:br/>
              <w:t>ul. Mogilska 17, 31-542 Kraków</w:t>
            </w:r>
          </w:p>
        </w:tc>
        <w:tc>
          <w:tcPr>
            <w:tcW w:w="1426"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5</w:t>
            </w:r>
          </w:p>
        </w:tc>
        <w:tc>
          <w:tcPr>
            <w:tcW w:w="3408"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Lublinie</w:t>
            </w:r>
            <w:r w:rsidRPr="00154B6A">
              <w:rPr>
                <w:rFonts w:ascii="Arial" w:hAnsi="Arial" w:cs="Arial"/>
                <w:color w:val="000000"/>
                <w:sz w:val="20"/>
                <w:szCs w:val="20"/>
              </w:rPr>
              <w:br/>
              <w:t>ul. Obrońców Pokoju 1, 20-950 Lublin</w:t>
            </w:r>
          </w:p>
        </w:tc>
        <w:tc>
          <w:tcPr>
            <w:tcW w:w="1426"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6</w:t>
            </w:r>
          </w:p>
        </w:tc>
        <w:tc>
          <w:tcPr>
            <w:tcW w:w="3408"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xml:space="preserve">Sąd Apelacyjny w Łodzi </w:t>
            </w:r>
            <w:r w:rsidRPr="00154B6A">
              <w:rPr>
                <w:rFonts w:ascii="Arial" w:hAnsi="Arial" w:cs="Arial"/>
                <w:color w:val="000000"/>
                <w:sz w:val="20"/>
                <w:szCs w:val="20"/>
              </w:rPr>
              <w:br/>
              <w:t>Pl. Dąbrowskiego 5, 90-921 Łódź</w:t>
            </w:r>
          </w:p>
        </w:tc>
        <w:tc>
          <w:tcPr>
            <w:tcW w:w="1426"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7</w:t>
            </w:r>
          </w:p>
        </w:tc>
        <w:tc>
          <w:tcPr>
            <w:tcW w:w="3408"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Poznaniu</w:t>
            </w:r>
            <w:r w:rsidRPr="00154B6A">
              <w:rPr>
                <w:rFonts w:ascii="Arial" w:hAnsi="Arial" w:cs="Arial"/>
                <w:color w:val="000000"/>
                <w:sz w:val="20"/>
                <w:szCs w:val="20"/>
              </w:rPr>
              <w:br/>
              <w:t xml:space="preserve">ul. </w:t>
            </w:r>
            <w:proofErr w:type="spellStart"/>
            <w:r w:rsidRPr="00154B6A">
              <w:rPr>
                <w:rFonts w:ascii="Arial" w:hAnsi="Arial" w:cs="Arial"/>
                <w:color w:val="000000"/>
                <w:sz w:val="20"/>
                <w:szCs w:val="20"/>
              </w:rPr>
              <w:t>Trójpole</w:t>
            </w:r>
            <w:proofErr w:type="spellEnd"/>
            <w:r w:rsidRPr="00154B6A">
              <w:rPr>
                <w:rFonts w:ascii="Arial" w:hAnsi="Arial" w:cs="Arial"/>
                <w:color w:val="000000"/>
                <w:sz w:val="20"/>
                <w:szCs w:val="20"/>
              </w:rPr>
              <w:t xml:space="preserve"> 21, 61-693 Poznań</w:t>
            </w:r>
          </w:p>
        </w:tc>
        <w:tc>
          <w:tcPr>
            <w:tcW w:w="1426"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8</w:t>
            </w:r>
          </w:p>
        </w:tc>
        <w:tc>
          <w:tcPr>
            <w:tcW w:w="3408"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Rzeszowie</w:t>
            </w:r>
            <w:r w:rsidRPr="00154B6A">
              <w:rPr>
                <w:rFonts w:ascii="Arial" w:hAnsi="Arial" w:cs="Arial"/>
                <w:color w:val="000000"/>
                <w:sz w:val="20"/>
                <w:szCs w:val="20"/>
              </w:rPr>
              <w:br/>
              <w:t>ul. J. Piłsudskiego 28, 35-959 Rzeszów</w:t>
            </w:r>
          </w:p>
        </w:tc>
        <w:tc>
          <w:tcPr>
            <w:tcW w:w="1426"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9</w:t>
            </w:r>
          </w:p>
        </w:tc>
        <w:tc>
          <w:tcPr>
            <w:tcW w:w="3408"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Szczecinie</w:t>
            </w:r>
            <w:r w:rsidRPr="00154B6A">
              <w:rPr>
                <w:rFonts w:ascii="Arial" w:hAnsi="Arial" w:cs="Arial"/>
                <w:color w:val="000000"/>
                <w:sz w:val="20"/>
                <w:szCs w:val="20"/>
              </w:rPr>
              <w:br/>
              <w:t>ul. Mickiewicza 163, 71-165 Szczecin</w:t>
            </w:r>
          </w:p>
        </w:tc>
        <w:tc>
          <w:tcPr>
            <w:tcW w:w="1426"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10</w:t>
            </w:r>
          </w:p>
        </w:tc>
        <w:tc>
          <w:tcPr>
            <w:tcW w:w="3408"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 Warszawie</w:t>
            </w:r>
            <w:r w:rsidRPr="00154B6A">
              <w:rPr>
                <w:rFonts w:ascii="Arial" w:hAnsi="Arial" w:cs="Arial"/>
                <w:color w:val="000000"/>
                <w:sz w:val="20"/>
                <w:szCs w:val="20"/>
              </w:rPr>
              <w:br/>
              <w:t>Pl. Krasińskich 2/4/6, 00-207 Warszawa</w:t>
            </w:r>
          </w:p>
        </w:tc>
        <w:tc>
          <w:tcPr>
            <w:tcW w:w="1426"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52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154B6A" w:rsidRPr="00154B6A" w:rsidRDefault="00154B6A" w:rsidP="00AA70F9">
            <w:pPr>
              <w:jc w:val="right"/>
              <w:rPr>
                <w:rFonts w:ascii="Arial" w:hAnsi="Arial" w:cs="Arial"/>
                <w:color w:val="000000"/>
                <w:sz w:val="20"/>
                <w:szCs w:val="20"/>
              </w:rPr>
            </w:pPr>
            <w:r w:rsidRPr="00154B6A">
              <w:rPr>
                <w:rFonts w:ascii="Arial" w:hAnsi="Arial" w:cs="Arial"/>
                <w:color w:val="000000"/>
                <w:sz w:val="20"/>
                <w:szCs w:val="20"/>
              </w:rPr>
              <w:t>11</w:t>
            </w:r>
          </w:p>
        </w:tc>
        <w:tc>
          <w:tcPr>
            <w:tcW w:w="3408" w:type="dxa"/>
            <w:tcBorders>
              <w:top w:val="nil"/>
              <w:left w:val="nil"/>
              <w:bottom w:val="single" w:sz="4" w:space="0" w:color="auto"/>
              <w:right w:val="single" w:sz="4" w:space="0" w:color="auto"/>
            </w:tcBorders>
            <w:shd w:val="clear" w:color="auto" w:fill="auto"/>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Sąd Apelacyjny we Wrocławiu</w:t>
            </w:r>
            <w:r w:rsidRPr="00154B6A">
              <w:rPr>
                <w:rFonts w:ascii="Arial" w:hAnsi="Arial" w:cs="Arial"/>
                <w:color w:val="000000"/>
                <w:sz w:val="20"/>
                <w:szCs w:val="20"/>
              </w:rPr>
              <w:br/>
              <w:t>ul. Energetyczna 4, 53-330 Wrocław</w:t>
            </w:r>
          </w:p>
        </w:tc>
        <w:tc>
          <w:tcPr>
            <w:tcW w:w="1426"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300"/>
        </w:trPr>
        <w:tc>
          <w:tcPr>
            <w:tcW w:w="384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54B6A" w:rsidRPr="00154B6A" w:rsidRDefault="00154B6A" w:rsidP="00AA70F9">
            <w:pPr>
              <w:jc w:val="right"/>
              <w:rPr>
                <w:rFonts w:ascii="Arial" w:hAnsi="Arial" w:cs="Arial"/>
                <w:b/>
                <w:bCs/>
                <w:color w:val="000000"/>
                <w:sz w:val="20"/>
                <w:szCs w:val="20"/>
              </w:rPr>
            </w:pPr>
            <w:r w:rsidRPr="00154B6A">
              <w:rPr>
                <w:rFonts w:ascii="Arial" w:hAnsi="Arial" w:cs="Arial"/>
                <w:b/>
                <w:bCs/>
                <w:color w:val="000000"/>
                <w:sz w:val="20"/>
                <w:szCs w:val="20"/>
              </w:rPr>
              <w:t>Razem</w:t>
            </w:r>
          </w:p>
        </w:tc>
        <w:tc>
          <w:tcPr>
            <w:tcW w:w="1426"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54B6A" w:rsidRPr="00154B6A" w:rsidRDefault="00154B6A" w:rsidP="00AA70F9">
            <w:pPr>
              <w:rPr>
                <w:rFonts w:ascii="Arial" w:hAnsi="Arial" w:cs="Arial"/>
                <w:color w:val="000000"/>
                <w:sz w:val="20"/>
                <w:szCs w:val="20"/>
              </w:rPr>
            </w:pPr>
            <w:r w:rsidRPr="00154B6A">
              <w:rPr>
                <w:rFonts w:ascii="Arial" w:hAnsi="Arial" w:cs="Arial"/>
                <w:color w:val="000000"/>
                <w:sz w:val="20"/>
                <w:szCs w:val="20"/>
              </w:rPr>
              <w:t> </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54B6A" w:rsidRPr="00154B6A" w:rsidRDefault="00154B6A" w:rsidP="00AA70F9">
            <w:pPr>
              <w:jc w:val="center"/>
              <w:rPr>
                <w:rFonts w:ascii="Arial" w:hAnsi="Arial" w:cs="Arial"/>
                <w:color w:val="000000"/>
                <w:sz w:val="20"/>
                <w:szCs w:val="20"/>
              </w:rPr>
            </w:pPr>
            <w:r w:rsidRPr="00154B6A">
              <w:rPr>
                <w:rFonts w:ascii="Arial" w:hAnsi="Arial" w:cs="Arial"/>
                <w:color w:val="000000"/>
                <w:sz w:val="20"/>
                <w:szCs w:val="20"/>
              </w:rPr>
              <w:t> </w:t>
            </w:r>
          </w:p>
        </w:tc>
      </w:tr>
      <w:tr w:rsidR="00154B6A" w:rsidRPr="00154B6A" w:rsidTr="00154B6A">
        <w:trPr>
          <w:trHeight w:val="300"/>
        </w:trPr>
        <w:tc>
          <w:tcPr>
            <w:tcW w:w="867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54B6A" w:rsidRPr="00154B6A" w:rsidRDefault="00154B6A" w:rsidP="00AA70F9">
            <w:pPr>
              <w:jc w:val="right"/>
              <w:rPr>
                <w:rFonts w:ascii="Arial" w:hAnsi="Arial" w:cs="Arial"/>
                <w:b/>
                <w:bCs/>
                <w:color w:val="000000"/>
                <w:sz w:val="20"/>
                <w:szCs w:val="20"/>
              </w:rPr>
            </w:pPr>
            <w:r w:rsidRPr="00154B6A">
              <w:rPr>
                <w:rFonts w:ascii="Arial" w:hAnsi="Arial" w:cs="Arial"/>
                <w:b/>
                <w:bCs/>
                <w:color w:val="000000"/>
                <w:sz w:val="20"/>
                <w:szCs w:val="20"/>
              </w:rPr>
              <w:t>Łącznie za przedmiot Umowy określony w §2 ust. 1 pkt 3</w:t>
            </w:r>
          </w:p>
        </w:tc>
        <w:tc>
          <w:tcPr>
            <w:tcW w:w="1275" w:type="dxa"/>
            <w:vMerge/>
            <w:tcBorders>
              <w:top w:val="nil"/>
              <w:left w:val="single" w:sz="4" w:space="0" w:color="auto"/>
              <w:bottom w:val="single" w:sz="4" w:space="0" w:color="000000"/>
              <w:right w:val="single" w:sz="4" w:space="0" w:color="auto"/>
            </w:tcBorders>
            <w:vAlign w:val="center"/>
            <w:hideMark/>
          </w:tcPr>
          <w:p w:rsidR="00154B6A" w:rsidRPr="00154B6A" w:rsidRDefault="00154B6A" w:rsidP="00AA70F9">
            <w:pPr>
              <w:rPr>
                <w:rFonts w:ascii="Arial" w:hAnsi="Arial" w:cs="Arial"/>
                <w:color w:val="000000"/>
                <w:sz w:val="20"/>
                <w:szCs w:val="20"/>
              </w:rPr>
            </w:pPr>
          </w:p>
        </w:tc>
      </w:tr>
    </w:tbl>
    <w:p w:rsidR="00581464" w:rsidRPr="00154B6A" w:rsidRDefault="00581464" w:rsidP="00154B6A">
      <w:pPr>
        <w:pStyle w:val="Wyliczenie1"/>
        <w:numPr>
          <w:ilvl w:val="0"/>
          <w:numId w:val="0"/>
        </w:numPr>
        <w:tabs>
          <w:tab w:val="clear" w:pos="851"/>
        </w:tabs>
        <w:ind w:left="720"/>
        <w:rPr>
          <w:rFonts w:ascii="Arial" w:hAnsi="Arial" w:cs="Arial"/>
          <w:b/>
          <w:sz w:val="20"/>
        </w:rPr>
      </w:pPr>
    </w:p>
    <w:p w:rsidR="00581464" w:rsidRPr="00581464" w:rsidRDefault="00581464" w:rsidP="00581464">
      <w:pPr>
        <w:rPr>
          <w:rFonts w:ascii="Arial" w:hAnsi="Arial" w:cs="Arial"/>
          <w:b/>
          <w:sz w:val="20"/>
          <w:szCs w:val="20"/>
          <w:lang w:eastAsia="pl-PL"/>
        </w:rPr>
      </w:pPr>
    </w:p>
    <w:p w:rsidR="007B67D7" w:rsidRDefault="007B67D7">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154B6A">
      <w:pPr>
        <w:rPr>
          <w:rFonts w:ascii="Arial" w:hAnsi="Arial" w:cs="Arial"/>
          <w:b/>
          <w:smallCaps/>
          <w:sz w:val="20"/>
          <w:szCs w:val="20"/>
        </w:rPr>
      </w:pPr>
    </w:p>
    <w:p w:rsidR="00154B6A" w:rsidRDefault="006449BF" w:rsidP="00154B6A">
      <w:pPr>
        <w:jc w:val="right"/>
        <w:rPr>
          <w:rFonts w:ascii="Arial" w:hAnsi="Arial" w:cs="Arial"/>
          <w:sz w:val="20"/>
          <w:szCs w:val="20"/>
        </w:rPr>
      </w:pPr>
      <w:r>
        <w:rPr>
          <w:rFonts w:ascii="Arial" w:hAnsi="Arial" w:cs="Arial"/>
          <w:b/>
          <w:sz w:val="20"/>
          <w:szCs w:val="20"/>
        </w:rPr>
        <w:lastRenderedPageBreak/>
        <w:t>Załącznik nr 4</w:t>
      </w:r>
      <w:r w:rsidR="00154B6A">
        <w:rPr>
          <w:rFonts w:ascii="Arial" w:hAnsi="Arial" w:cs="Arial"/>
          <w:b/>
          <w:sz w:val="20"/>
          <w:szCs w:val="20"/>
        </w:rPr>
        <w:t xml:space="preserve"> do umowy </w:t>
      </w:r>
      <w:proofErr w:type="gramStart"/>
      <w:r w:rsidR="00154B6A">
        <w:rPr>
          <w:rFonts w:ascii="Arial" w:hAnsi="Arial" w:cs="Arial"/>
          <w:b/>
          <w:sz w:val="20"/>
          <w:szCs w:val="20"/>
        </w:rPr>
        <w:t xml:space="preserve">nr  </w:t>
      </w:r>
      <w:r w:rsidR="00154B6A" w:rsidRPr="0096353D">
        <w:rPr>
          <w:rFonts w:ascii="Arial" w:hAnsi="Arial" w:cs="Arial"/>
          <w:sz w:val="20"/>
          <w:szCs w:val="20"/>
        </w:rPr>
        <w:t>…</w:t>
      </w:r>
      <w:r w:rsidR="00154B6A">
        <w:rPr>
          <w:rFonts w:ascii="Arial" w:hAnsi="Arial" w:cs="Arial"/>
          <w:b/>
          <w:sz w:val="20"/>
          <w:szCs w:val="20"/>
        </w:rPr>
        <w:t xml:space="preserve"> z</w:t>
      </w:r>
      <w:proofErr w:type="gramEnd"/>
      <w:r w:rsidR="00154B6A">
        <w:rPr>
          <w:rFonts w:ascii="Arial" w:hAnsi="Arial" w:cs="Arial"/>
          <w:b/>
          <w:sz w:val="20"/>
          <w:szCs w:val="20"/>
        </w:rPr>
        <w:t xml:space="preserve"> dnia</w:t>
      </w:r>
      <w:r w:rsidR="00154B6A" w:rsidRPr="0096353D">
        <w:rPr>
          <w:rFonts w:ascii="Arial" w:hAnsi="Arial" w:cs="Arial"/>
          <w:sz w:val="20"/>
          <w:szCs w:val="20"/>
        </w:rPr>
        <w:t xml:space="preserve"> …………………….</w:t>
      </w:r>
    </w:p>
    <w:p w:rsidR="00154B6A" w:rsidRDefault="00154B6A" w:rsidP="00154B6A">
      <w:pPr>
        <w:jc w:val="center"/>
        <w:rPr>
          <w:rFonts w:ascii="Arial" w:hAnsi="Arial" w:cs="Arial"/>
          <w:sz w:val="20"/>
          <w:szCs w:val="20"/>
        </w:rPr>
      </w:pPr>
    </w:p>
    <w:p w:rsidR="006449BF" w:rsidRDefault="006449BF" w:rsidP="00154B6A">
      <w:pPr>
        <w:jc w:val="center"/>
        <w:rPr>
          <w:rFonts w:ascii="Arial" w:hAnsi="Arial" w:cs="Arial"/>
          <w:sz w:val="20"/>
          <w:szCs w:val="20"/>
        </w:rPr>
      </w:pPr>
    </w:p>
    <w:p w:rsidR="00154B6A" w:rsidRPr="00154B6A" w:rsidRDefault="00154B6A" w:rsidP="00154B6A">
      <w:pPr>
        <w:spacing w:after="200" w:line="276" w:lineRule="auto"/>
        <w:contextualSpacing/>
        <w:jc w:val="center"/>
        <w:rPr>
          <w:rFonts w:ascii="Arial" w:eastAsia="Calibri" w:hAnsi="Arial" w:cs="Arial"/>
          <w:b/>
          <w:strike/>
          <w:sz w:val="22"/>
          <w:szCs w:val="22"/>
        </w:rPr>
      </w:pPr>
      <w:r w:rsidRPr="00154B6A">
        <w:rPr>
          <w:rFonts w:ascii="Arial" w:eastAsia="Calibri" w:hAnsi="Arial" w:cs="Arial"/>
          <w:b/>
          <w:sz w:val="22"/>
          <w:szCs w:val="22"/>
        </w:rPr>
        <w:t xml:space="preserve">Szczegółowe zasady realizacji i odbioru usługi udzielania pomocy </w:t>
      </w:r>
      <w:r w:rsidRPr="00154B6A">
        <w:rPr>
          <w:rFonts w:ascii="Arial" w:eastAsia="Calibri" w:hAnsi="Arial" w:cs="Arial"/>
          <w:b/>
          <w:sz w:val="22"/>
          <w:szCs w:val="22"/>
        </w:rPr>
        <w:br/>
        <w:t>Administratorom Systemu</w:t>
      </w:r>
    </w:p>
    <w:p w:rsidR="00154B6A" w:rsidRPr="00154B6A" w:rsidRDefault="00154B6A" w:rsidP="00154B6A">
      <w:pPr>
        <w:spacing w:after="200" w:line="276" w:lineRule="auto"/>
        <w:jc w:val="both"/>
        <w:rPr>
          <w:rFonts w:ascii="Arial" w:eastAsia="Calibri" w:hAnsi="Arial" w:cs="Arial"/>
          <w:b/>
          <w:sz w:val="20"/>
          <w:szCs w:val="20"/>
        </w:rPr>
      </w:pPr>
    </w:p>
    <w:p w:rsidR="00154B6A" w:rsidRPr="00154B6A" w:rsidRDefault="00154B6A" w:rsidP="00154B6A">
      <w:pPr>
        <w:numPr>
          <w:ilvl w:val="2"/>
          <w:numId w:val="73"/>
        </w:numPr>
        <w:spacing w:after="200" w:line="276" w:lineRule="auto"/>
        <w:contextualSpacing/>
        <w:jc w:val="both"/>
        <w:rPr>
          <w:rFonts w:ascii="Arial" w:eastAsia="Calibri" w:hAnsi="Arial" w:cs="Arial"/>
          <w:b/>
          <w:sz w:val="20"/>
          <w:szCs w:val="20"/>
        </w:rPr>
      </w:pPr>
      <w:r w:rsidRPr="00154B6A">
        <w:rPr>
          <w:rFonts w:ascii="Arial" w:eastAsia="Calibri" w:hAnsi="Arial" w:cs="Arial"/>
          <w:b/>
          <w:sz w:val="20"/>
          <w:szCs w:val="20"/>
        </w:rPr>
        <w:t>Zgłaszanie potrzeby pomocy i miejsce realizacji</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 xml:space="preserve">Administrator Systemu zgłasza potrzebę pomocy Wykonawcy za pośrednictwem: </w:t>
      </w:r>
    </w:p>
    <w:p w:rsidR="00154B6A" w:rsidRPr="00154B6A" w:rsidRDefault="00154B6A" w:rsidP="00154B6A">
      <w:pPr>
        <w:numPr>
          <w:ilvl w:val="4"/>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telefonu</w:t>
      </w:r>
      <w:proofErr w:type="gramEnd"/>
      <w:r w:rsidRPr="00154B6A">
        <w:rPr>
          <w:rFonts w:ascii="Arial" w:eastAsia="Calibri" w:hAnsi="Arial" w:cs="Arial"/>
          <w:sz w:val="20"/>
          <w:szCs w:val="20"/>
        </w:rPr>
        <w:t xml:space="preserve">, </w:t>
      </w:r>
    </w:p>
    <w:p w:rsidR="00154B6A" w:rsidRPr="00154B6A" w:rsidRDefault="00154B6A" w:rsidP="00154B6A">
      <w:pPr>
        <w:numPr>
          <w:ilvl w:val="4"/>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poczty</w:t>
      </w:r>
      <w:proofErr w:type="gramEnd"/>
      <w:r w:rsidRPr="00154B6A">
        <w:rPr>
          <w:rFonts w:ascii="Arial" w:eastAsia="Calibri" w:hAnsi="Arial" w:cs="Arial"/>
          <w:sz w:val="20"/>
          <w:szCs w:val="20"/>
        </w:rPr>
        <w:t xml:space="preserve"> elektronicznej,</w:t>
      </w:r>
    </w:p>
    <w:p w:rsidR="00154B6A" w:rsidRPr="00154B6A" w:rsidRDefault="00154B6A" w:rsidP="00154B6A">
      <w:pPr>
        <w:numPr>
          <w:ilvl w:val="4"/>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aplikacji</w:t>
      </w:r>
      <w:proofErr w:type="gramEnd"/>
      <w:r w:rsidRPr="00154B6A">
        <w:rPr>
          <w:rFonts w:ascii="Arial" w:eastAsia="Calibri" w:hAnsi="Arial" w:cs="Arial"/>
          <w:sz w:val="20"/>
          <w:szCs w:val="20"/>
        </w:rPr>
        <w:t xml:space="preserve"> </w:t>
      </w:r>
      <w:proofErr w:type="spellStart"/>
      <w:r w:rsidRPr="00154B6A">
        <w:rPr>
          <w:rFonts w:ascii="Arial" w:eastAsia="Calibri" w:hAnsi="Arial" w:cs="Arial"/>
          <w:sz w:val="20"/>
          <w:szCs w:val="20"/>
        </w:rPr>
        <w:t>helpdesk</w:t>
      </w:r>
      <w:proofErr w:type="spellEnd"/>
      <w:r w:rsidRPr="00154B6A">
        <w:rPr>
          <w:rFonts w:ascii="Arial" w:eastAsia="Calibri" w:hAnsi="Arial" w:cs="Arial"/>
          <w:sz w:val="20"/>
          <w:szCs w:val="20"/>
        </w:rPr>
        <w:t>.</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Usługi realizowane są w dni robocze w godzinach</w:t>
      </w:r>
      <w:proofErr w:type="gramStart"/>
      <w:r w:rsidRPr="00154B6A">
        <w:rPr>
          <w:rFonts w:ascii="Arial" w:eastAsia="Calibri" w:hAnsi="Arial" w:cs="Arial"/>
          <w:sz w:val="20"/>
          <w:szCs w:val="20"/>
        </w:rPr>
        <w:t xml:space="preserve"> 7:30 - 16:30 w</w:t>
      </w:r>
      <w:proofErr w:type="gramEnd"/>
      <w:r w:rsidRPr="00154B6A">
        <w:rPr>
          <w:rFonts w:ascii="Arial" w:eastAsia="Calibri" w:hAnsi="Arial" w:cs="Arial"/>
          <w:sz w:val="20"/>
          <w:szCs w:val="20"/>
        </w:rPr>
        <w:t xml:space="preserve"> siedzibie Wykonawcy, chyba że Zamawiający postanowi inaczej.</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Arial Unicode MS" w:hAnsi="Arial" w:cs="Arial"/>
          <w:sz w:val="20"/>
          <w:szCs w:val="20"/>
        </w:rPr>
        <w:t xml:space="preserve">Wykonawca </w:t>
      </w:r>
      <w:proofErr w:type="gramStart"/>
      <w:r w:rsidRPr="00154B6A">
        <w:rPr>
          <w:rFonts w:ascii="Arial" w:eastAsia="Arial Unicode MS" w:hAnsi="Arial" w:cs="Arial"/>
          <w:sz w:val="20"/>
          <w:szCs w:val="20"/>
        </w:rPr>
        <w:t>zapewni że</w:t>
      </w:r>
      <w:proofErr w:type="gramEnd"/>
      <w:r w:rsidRPr="00154B6A">
        <w:rPr>
          <w:rFonts w:ascii="Arial" w:eastAsia="Arial Unicode MS" w:hAnsi="Arial" w:cs="Arial"/>
          <w:sz w:val="20"/>
          <w:szCs w:val="20"/>
        </w:rPr>
        <w:t xml:space="preserve"> koszt połączenia telefonicznego wykonywanego przez użytkowników Zmawiającego nie będzie zwiększany przez żadne dodatkowe opłaty między innymi: specjalne numery telefonów dodatkowo płatne lub </w:t>
      </w:r>
      <w:proofErr w:type="spellStart"/>
      <w:r w:rsidRPr="00154B6A">
        <w:rPr>
          <w:rFonts w:ascii="Arial" w:eastAsia="Arial Unicode MS" w:hAnsi="Arial" w:cs="Arial"/>
          <w:sz w:val="20"/>
          <w:szCs w:val="20"/>
        </w:rPr>
        <w:t>roaming</w:t>
      </w:r>
      <w:proofErr w:type="spellEnd"/>
      <w:r w:rsidRPr="00154B6A">
        <w:rPr>
          <w:rFonts w:ascii="Arial" w:eastAsia="Arial Unicode MS" w:hAnsi="Arial" w:cs="Arial"/>
          <w:sz w:val="20"/>
          <w:szCs w:val="20"/>
        </w:rPr>
        <w:t>.</w:t>
      </w:r>
    </w:p>
    <w:p w:rsidR="00154B6A" w:rsidRPr="00154B6A" w:rsidRDefault="00154B6A" w:rsidP="00154B6A">
      <w:pPr>
        <w:spacing w:after="200" w:line="276" w:lineRule="auto"/>
        <w:ind w:left="1440"/>
        <w:contextualSpacing/>
        <w:jc w:val="both"/>
        <w:rPr>
          <w:rFonts w:ascii="Arial" w:eastAsia="Calibri" w:hAnsi="Arial" w:cs="Arial"/>
          <w:sz w:val="20"/>
          <w:szCs w:val="20"/>
        </w:rPr>
      </w:pPr>
    </w:p>
    <w:p w:rsidR="00154B6A" w:rsidRPr="00154B6A" w:rsidRDefault="00154B6A" w:rsidP="00154B6A">
      <w:pPr>
        <w:numPr>
          <w:ilvl w:val="2"/>
          <w:numId w:val="73"/>
        </w:numPr>
        <w:spacing w:after="200" w:line="276" w:lineRule="auto"/>
        <w:contextualSpacing/>
        <w:jc w:val="both"/>
        <w:rPr>
          <w:rFonts w:ascii="Arial" w:eastAsia="Calibri" w:hAnsi="Arial" w:cs="Arial"/>
          <w:sz w:val="20"/>
          <w:szCs w:val="20"/>
        </w:rPr>
      </w:pPr>
      <w:r w:rsidRPr="00154B6A">
        <w:rPr>
          <w:rFonts w:ascii="Arial" w:eastAsia="Calibri" w:hAnsi="Arial" w:cs="Arial"/>
          <w:b/>
          <w:sz w:val="20"/>
          <w:szCs w:val="20"/>
        </w:rPr>
        <w:t>Kanały komunikacji</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Wykonawca udostępnia na potrzeby realizacji usługi:</w:t>
      </w:r>
    </w:p>
    <w:p w:rsidR="00154B6A" w:rsidRPr="00154B6A" w:rsidRDefault="00154B6A" w:rsidP="00154B6A">
      <w:pPr>
        <w:numPr>
          <w:ilvl w:val="4"/>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co</w:t>
      </w:r>
      <w:proofErr w:type="gramEnd"/>
      <w:r w:rsidRPr="00154B6A">
        <w:rPr>
          <w:rFonts w:ascii="Arial" w:eastAsia="Calibri" w:hAnsi="Arial" w:cs="Arial"/>
          <w:sz w:val="20"/>
          <w:szCs w:val="20"/>
        </w:rPr>
        <w:t xml:space="preserve"> najmniej 2 linie (numery) telefoniczne,</w:t>
      </w:r>
      <w:r w:rsidR="006449BF">
        <w:rPr>
          <w:rFonts w:ascii="Arial" w:eastAsia="Calibri" w:hAnsi="Arial" w:cs="Arial"/>
          <w:sz w:val="20"/>
          <w:szCs w:val="20"/>
        </w:rPr>
        <w:t xml:space="preserve"> </w:t>
      </w:r>
      <w:r w:rsidRPr="00154B6A">
        <w:rPr>
          <w:rFonts w:ascii="Arial" w:eastAsia="Calibri" w:hAnsi="Arial" w:cs="Arial"/>
          <w:sz w:val="20"/>
          <w:szCs w:val="20"/>
        </w:rPr>
        <w:t>przy czym koszt połączenia telefonicznego nie przekroczy ceny połączenia lokalnego, z dowolnego miejsca Polski</w:t>
      </w:r>
    </w:p>
    <w:p w:rsidR="00154B6A" w:rsidRPr="00154B6A" w:rsidRDefault="00154B6A" w:rsidP="00154B6A">
      <w:pPr>
        <w:numPr>
          <w:ilvl w:val="4"/>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adres</w:t>
      </w:r>
      <w:proofErr w:type="gramEnd"/>
      <w:r w:rsidRPr="00154B6A">
        <w:rPr>
          <w:rFonts w:ascii="Arial" w:eastAsia="Calibri" w:hAnsi="Arial" w:cs="Arial"/>
          <w:sz w:val="20"/>
          <w:szCs w:val="20"/>
        </w:rPr>
        <w:t xml:space="preserve"> poczty elektronicznej </w:t>
      </w:r>
      <w:r w:rsidRPr="00154B6A">
        <w:rPr>
          <w:rFonts w:ascii="Arial" w:eastAsia="Calibri" w:hAnsi="Arial" w:cs="Arial"/>
          <w:i/>
          <w:sz w:val="20"/>
          <w:szCs w:val="20"/>
        </w:rPr>
        <w:t>„e-mail”,</w:t>
      </w:r>
    </w:p>
    <w:p w:rsidR="00154B6A" w:rsidRPr="00154B6A" w:rsidRDefault="00154B6A" w:rsidP="00154B6A">
      <w:pPr>
        <w:numPr>
          <w:ilvl w:val="4"/>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aplikacja</w:t>
      </w:r>
      <w:proofErr w:type="gramEnd"/>
      <w:r w:rsidRPr="00154B6A">
        <w:rPr>
          <w:rFonts w:ascii="Arial" w:eastAsia="Calibri" w:hAnsi="Arial" w:cs="Arial"/>
          <w:sz w:val="20"/>
          <w:szCs w:val="20"/>
        </w:rPr>
        <w:t xml:space="preserve"> </w:t>
      </w:r>
      <w:proofErr w:type="spellStart"/>
      <w:r w:rsidRPr="00154B6A">
        <w:rPr>
          <w:rFonts w:ascii="Arial" w:eastAsia="Calibri" w:hAnsi="Arial" w:cs="Arial"/>
          <w:sz w:val="20"/>
          <w:szCs w:val="20"/>
        </w:rPr>
        <w:t>helpdesk</w:t>
      </w:r>
      <w:proofErr w:type="spellEnd"/>
      <w:r w:rsidRPr="00154B6A">
        <w:rPr>
          <w:rFonts w:ascii="Arial" w:eastAsia="Calibri" w:hAnsi="Arial" w:cs="Arial"/>
          <w:sz w:val="20"/>
          <w:szCs w:val="20"/>
        </w:rPr>
        <w:t>.</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 xml:space="preserve">Wykonawca zawiadamia pisemnie Zamawiającego oraz Odbiorców usług </w:t>
      </w:r>
      <w:r w:rsidRPr="00154B6A">
        <w:rPr>
          <w:rFonts w:ascii="Arial" w:eastAsia="Calibri" w:hAnsi="Arial" w:cs="Arial"/>
          <w:sz w:val="20"/>
          <w:szCs w:val="20"/>
        </w:rPr>
        <w:br/>
        <w:t>o numerach telefonów oraz adresie poczty elektronicznej najpóźniej w kolejnym dniu roboczym po zawarcia Umowy, a także informuje na bieżąco Zamawiającego oraz Odbiorców usług o wszelkich zmianach tych danych, co najmniej 14 dni roboczych przed zmianą.</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 xml:space="preserve">Zamawiający określa domyślny kanał komunikacji do zgłaszania usługi oraz będzie miał możliwość zmiany kanału komunikacji po wcześniejszym 7 dniowym uprzedzeniu wykonawcy. Zamawiający zastrzega możliwość zmiany formatki ekranowej, nie więcej niż raz na kwartał. </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 xml:space="preserve">W przypadku kanału </w:t>
      </w:r>
    </w:p>
    <w:p w:rsidR="00154B6A" w:rsidRPr="00154B6A" w:rsidRDefault="00154B6A" w:rsidP="00154B6A">
      <w:pPr>
        <w:numPr>
          <w:ilvl w:val="4"/>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poczty</w:t>
      </w:r>
      <w:proofErr w:type="gramEnd"/>
      <w:r w:rsidRPr="00154B6A">
        <w:rPr>
          <w:rFonts w:ascii="Arial" w:eastAsia="Calibri" w:hAnsi="Arial" w:cs="Arial"/>
          <w:sz w:val="20"/>
          <w:szCs w:val="20"/>
        </w:rPr>
        <w:t xml:space="preserve"> elektronicznej Wykonawca potwierdza w 1 dzień roboczy przyjęcie zgłoszenia </w:t>
      </w:r>
    </w:p>
    <w:p w:rsidR="00154B6A" w:rsidRPr="00154B6A" w:rsidRDefault="00154B6A" w:rsidP="00154B6A">
      <w:pPr>
        <w:numPr>
          <w:ilvl w:val="4"/>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w</w:t>
      </w:r>
      <w:proofErr w:type="gramEnd"/>
      <w:r w:rsidRPr="00154B6A">
        <w:rPr>
          <w:rFonts w:ascii="Arial" w:eastAsia="Calibri" w:hAnsi="Arial" w:cs="Arial"/>
          <w:sz w:val="20"/>
          <w:szCs w:val="20"/>
        </w:rPr>
        <w:t xml:space="preserve"> przypadku kanału </w:t>
      </w:r>
      <w:proofErr w:type="spellStart"/>
      <w:r w:rsidRPr="00154B6A">
        <w:rPr>
          <w:rFonts w:ascii="Arial" w:eastAsia="Calibri" w:hAnsi="Arial" w:cs="Arial"/>
          <w:sz w:val="20"/>
          <w:szCs w:val="20"/>
        </w:rPr>
        <w:t>helpdesku</w:t>
      </w:r>
      <w:proofErr w:type="spellEnd"/>
      <w:r w:rsidRPr="00154B6A">
        <w:rPr>
          <w:rFonts w:ascii="Arial" w:eastAsia="Calibri" w:hAnsi="Arial" w:cs="Arial"/>
          <w:sz w:val="20"/>
          <w:szCs w:val="20"/>
        </w:rPr>
        <w:t xml:space="preserve"> wskazanie Wykonawcy do realizacji zgłoszenia jest równoważne z potwierdzeniem przez Wykonawcę przyjęcia zgłoszenia do realizacji.</w:t>
      </w:r>
    </w:p>
    <w:p w:rsidR="00154B6A" w:rsidRPr="00154B6A" w:rsidRDefault="00154B6A" w:rsidP="00154B6A">
      <w:pPr>
        <w:spacing w:after="200" w:line="276" w:lineRule="auto"/>
        <w:ind w:left="1800"/>
        <w:contextualSpacing/>
        <w:jc w:val="both"/>
        <w:rPr>
          <w:rFonts w:ascii="Arial" w:eastAsia="Calibri" w:hAnsi="Arial" w:cs="Arial"/>
          <w:sz w:val="20"/>
          <w:szCs w:val="20"/>
        </w:rPr>
      </w:pPr>
    </w:p>
    <w:p w:rsidR="00154B6A" w:rsidRPr="00154B6A" w:rsidRDefault="00154B6A" w:rsidP="00154B6A">
      <w:pPr>
        <w:numPr>
          <w:ilvl w:val="2"/>
          <w:numId w:val="73"/>
        </w:numPr>
        <w:spacing w:after="200" w:line="276" w:lineRule="auto"/>
        <w:contextualSpacing/>
        <w:jc w:val="both"/>
        <w:rPr>
          <w:rFonts w:ascii="Arial" w:eastAsia="Calibri" w:hAnsi="Arial" w:cs="Arial"/>
          <w:sz w:val="20"/>
          <w:szCs w:val="20"/>
        </w:rPr>
      </w:pPr>
      <w:r w:rsidRPr="00154B6A">
        <w:rPr>
          <w:rFonts w:ascii="Arial" w:eastAsia="Calibri" w:hAnsi="Arial" w:cs="Arial"/>
          <w:b/>
          <w:sz w:val="20"/>
          <w:szCs w:val="20"/>
        </w:rPr>
        <w:t>Ewidencja zgłoszeń</w:t>
      </w:r>
    </w:p>
    <w:p w:rsidR="00154B6A" w:rsidRPr="00154B6A" w:rsidRDefault="00154B6A" w:rsidP="00154B6A">
      <w:pPr>
        <w:spacing w:after="200" w:line="276" w:lineRule="auto"/>
        <w:ind w:left="928"/>
        <w:contextualSpacing/>
        <w:jc w:val="both"/>
        <w:rPr>
          <w:rFonts w:ascii="Arial" w:eastAsia="Calibri" w:hAnsi="Arial" w:cs="Arial"/>
          <w:sz w:val="20"/>
          <w:szCs w:val="20"/>
        </w:rPr>
      </w:pPr>
      <w:r w:rsidRPr="00154B6A">
        <w:rPr>
          <w:rFonts w:ascii="Arial" w:eastAsia="Calibri" w:hAnsi="Arial" w:cs="Arial"/>
          <w:sz w:val="20"/>
          <w:szCs w:val="20"/>
        </w:rPr>
        <w:t>Wykonawca prowadzi w postaci elektronicznej (np.: plik XLS) ewidencję zgłoszeń zawierająca minimum:</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numer</w:t>
      </w:r>
      <w:proofErr w:type="gramEnd"/>
      <w:r w:rsidRPr="00154B6A">
        <w:rPr>
          <w:rFonts w:ascii="Arial" w:eastAsia="Calibri" w:hAnsi="Arial" w:cs="Arial"/>
          <w:sz w:val="20"/>
          <w:szCs w:val="20"/>
        </w:rPr>
        <w:t xml:space="preserve"> kolejny / sposób zgłoszenia (telefon, poczta elektroniczna), z </w:t>
      </w:r>
      <w:proofErr w:type="spellStart"/>
      <w:r w:rsidRPr="00154B6A">
        <w:rPr>
          <w:rFonts w:ascii="Arial" w:eastAsia="Calibri" w:hAnsi="Arial" w:cs="Arial"/>
          <w:sz w:val="20"/>
          <w:szCs w:val="20"/>
        </w:rPr>
        <w:t>prefixem</w:t>
      </w:r>
      <w:proofErr w:type="spellEnd"/>
      <w:r w:rsidRPr="00154B6A">
        <w:rPr>
          <w:rFonts w:ascii="Arial" w:eastAsia="Calibri" w:hAnsi="Arial" w:cs="Arial"/>
          <w:sz w:val="20"/>
          <w:szCs w:val="20"/>
        </w:rPr>
        <w:t xml:space="preserve"> P;</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w</w:t>
      </w:r>
      <w:proofErr w:type="gramEnd"/>
      <w:r w:rsidRPr="00154B6A">
        <w:rPr>
          <w:rFonts w:ascii="Arial" w:eastAsia="Calibri" w:hAnsi="Arial" w:cs="Arial"/>
          <w:sz w:val="20"/>
          <w:szCs w:val="20"/>
        </w:rPr>
        <w:t xml:space="preserve"> przypadku wykor</w:t>
      </w:r>
      <w:r w:rsidR="006449BF">
        <w:rPr>
          <w:rFonts w:ascii="Arial" w:eastAsia="Calibri" w:hAnsi="Arial" w:cs="Arial"/>
          <w:sz w:val="20"/>
          <w:szCs w:val="20"/>
        </w:rPr>
        <w:t>zystywania aplikacji Help-</w:t>
      </w:r>
      <w:proofErr w:type="spellStart"/>
      <w:r w:rsidR="006449BF">
        <w:rPr>
          <w:rFonts w:ascii="Arial" w:eastAsia="Calibri" w:hAnsi="Arial" w:cs="Arial"/>
          <w:sz w:val="20"/>
          <w:szCs w:val="20"/>
        </w:rPr>
        <w:t>Desk</w:t>
      </w:r>
      <w:proofErr w:type="spellEnd"/>
      <w:r w:rsidR="006449BF">
        <w:rPr>
          <w:rFonts w:ascii="Arial" w:eastAsia="Calibri" w:hAnsi="Arial" w:cs="Arial"/>
          <w:sz w:val="20"/>
          <w:szCs w:val="20"/>
        </w:rPr>
        <w:t xml:space="preserve"> </w:t>
      </w:r>
      <w:r w:rsidRPr="00154B6A">
        <w:rPr>
          <w:rFonts w:ascii="Arial" w:eastAsia="Calibri" w:hAnsi="Arial" w:cs="Arial"/>
          <w:sz w:val="20"/>
          <w:szCs w:val="20"/>
        </w:rPr>
        <w:t xml:space="preserve">identyfikator zgłoszenia z tej aplikacji </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 xml:space="preserve">datę i godzinę zgłoszenia w formacie </w:t>
      </w:r>
      <w:proofErr w:type="spellStart"/>
      <w:r w:rsidRPr="00154B6A">
        <w:rPr>
          <w:rFonts w:ascii="Arial" w:eastAsia="Calibri" w:hAnsi="Arial" w:cs="Arial"/>
          <w:sz w:val="20"/>
          <w:szCs w:val="20"/>
        </w:rPr>
        <w:t>yyyy</w:t>
      </w:r>
      <w:proofErr w:type="spellEnd"/>
      <w:r w:rsidRPr="00154B6A">
        <w:rPr>
          <w:rFonts w:ascii="Arial" w:eastAsia="Calibri" w:hAnsi="Arial" w:cs="Arial"/>
          <w:sz w:val="20"/>
          <w:szCs w:val="20"/>
        </w:rPr>
        <w:t>-mm-</w:t>
      </w:r>
      <w:proofErr w:type="spellStart"/>
      <w:r w:rsidRPr="00154B6A">
        <w:rPr>
          <w:rFonts w:ascii="Arial" w:eastAsia="Calibri" w:hAnsi="Arial" w:cs="Arial"/>
          <w:sz w:val="20"/>
          <w:szCs w:val="20"/>
        </w:rPr>
        <w:t>dd</w:t>
      </w:r>
      <w:proofErr w:type="spellEnd"/>
      <w:r w:rsidRPr="00154B6A">
        <w:rPr>
          <w:rFonts w:ascii="Arial" w:eastAsia="Calibri" w:hAnsi="Arial" w:cs="Arial"/>
          <w:sz w:val="20"/>
          <w:szCs w:val="20"/>
        </w:rPr>
        <w:t xml:space="preserve"> </w:t>
      </w:r>
      <w:proofErr w:type="spellStart"/>
      <w:r w:rsidRPr="00154B6A">
        <w:rPr>
          <w:rFonts w:ascii="Arial" w:eastAsia="Calibri" w:hAnsi="Arial" w:cs="Arial"/>
          <w:sz w:val="20"/>
          <w:szCs w:val="20"/>
        </w:rPr>
        <w:t>hh</w:t>
      </w:r>
      <w:proofErr w:type="gramStart"/>
      <w:r w:rsidRPr="00154B6A">
        <w:rPr>
          <w:rFonts w:ascii="Arial" w:eastAsia="Calibri" w:hAnsi="Arial" w:cs="Arial"/>
          <w:sz w:val="20"/>
          <w:szCs w:val="20"/>
        </w:rPr>
        <w:t>:mm</w:t>
      </w:r>
      <w:proofErr w:type="spellEnd"/>
      <w:proofErr w:type="gramEnd"/>
      <w:r w:rsidRPr="00154B6A">
        <w:rPr>
          <w:rFonts w:ascii="Arial" w:eastAsia="Calibri" w:hAnsi="Arial" w:cs="Arial"/>
          <w:sz w:val="20"/>
          <w:szCs w:val="20"/>
        </w:rPr>
        <w:t xml:space="preserve">, gdzie: </w:t>
      </w:r>
      <w:proofErr w:type="spellStart"/>
      <w:r w:rsidRPr="00154B6A">
        <w:rPr>
          <w:rFonts w:ascii="Arial" w:eastAsia="Calibri" w:hAnsi="Arial" w:cs="Arial"/>
          <w:sz w:val="20"/>
          <w:szCs w:val="20"/>
        </w:rPr>
        <w:t>yyyy</w:t>
      </w:r>
      <w:proofErr w:type="spellEnd"/>
      <w:r w:rsidRPr="00154B6A">
        <w:rPr>
          <w:rFonts w:ascii="Arial" w:eastAsia="Calibri" w:hAnsi="Arial" w:cs="Arial"/>
          <w:sz w:val="20"/>
          <w:szCs w:val="20"/>
        </w:rPr>
        <w:t xml:space="preserve">- określa rok, mm- określa miesiąc, </w:t>
      </w:r>
      <w:proofErr w:type="spellStart"/>
      <w:r w:rsidRPr="00154B6A">
        <w:rPr>
          <w:rFonts w:ascii="Arial" w:eastAsia="Calibri" w:hAnsi="Arial" w:cs="Arial"/>
          <w:sz w:val="20"/>
          <w:szCs w:val="20"/>
        </w:rPr>
        <w:t>dd</w:t>
      </w:r>
      <w:proofErr w:type="spellEnd"/>
      <w:r w:rsidRPr="00154B6A">
        <w:rPr>
          <w:rFonts w:ascii="Arial" w:eastAsia="Calibri" w:hAnsi="Arial" w:cs="Arial"/>
          <w:sz w:val="20"/>
          <w:szCs w:val="20"/>
        </w:rPr>
        <w:t xml:space="preserve">- określa dzień miesiąca, </w:t>
      </w:r>
      <w:proofErr w:type="spellStart"/>
      <w:r w:rsidRPr="00154B6A">
        <w:rPr>
          <w:rFonts w:ascii="Arial" w:eastAsia="Calibri" w:hAnsi="Arial" w:cs="Arial"/>
          <w:sz w:val="20"/>
          <w:szCs w:val="20"/>
        </w:rPr>
        <w:t>hh</w:t>
      </w:r>
      <w:proofErr w:type="spellEnd"/>
      <w:r w:rsidRPr="00154B6A">
        <w:rPr>
          <w:rFonts w:ascii="Arial" w:eastAsia="Calibri" w:hAnsi="Arial" w:cs="Arial"/>
          <w:sz w:val="20"/>
          <w:szCs w:val="20"/>
        </w:rPr>
        <w:t>- określa godzinę w danym dniu, mm- określa minutę w godzinie;</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określenie</w:t>
      </w:r>
      <w:proofErr w:type="gramEnd"/>
      <w:r w:rsidRPr="00154B6A">
        <w:rPr>
          <w:rFonts w:ascii="Arial" w:eastAsia="Calibri" w:hAnsi="Arial" w:cs="Arial"/>
          <w:sz w:val="20"/>
          <w:szCs w:val="20"/>
        </w:rPr>
        <w:t xml:space="preserve"> zgłaszającego wraz z numerem telefonu kontaktowego i poczty elektronicznej oraz jednostki Odbiorcy usług;</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Nazwę aplikacji Systemu (–ów), której dotyczy problem;</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lastRenderedPageBreak/>
        <w:t>Nazwę funkcjonalności / lub elementu technicznego Systemu</w:t>
      </w:r>
      <w:r w:rsidR="006449BF">
        <w:rPr>
          <w:rFonts w:ascii="Arial" w:eastAsia="Calibri" w:hAnsi="Arial" w:cs="Arial"/>
          <w:sz w:val="20"/>
          <w:szCs w:val="20"/>
        </w:rPr>
        <w:t>,</w:t>
      </w:r>
      <w:r w:rsidRPr="00154B6A">
        <w:rPr>
          <w:rFonts w:ascii="Arial" w:eastAsia="Calibri" w:hAnsi="Arial" w:cs="Arial"/>
          <w:sz w:val="20"/>
          <w:szCs w:val="20"/>
        </w:rPr>
        <w:t xml:space="preserve"> której dotyczy zgłoszenie np.: nazwa formularza, nazwa serwera;</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opis</w:t>
      </w:r>
      <w:proofErr w:type="gramEnd"/>
      <w:r w:rsidRPr="00154B6A">
        <w:rPr>
          <w:rFonts w:ascii="Arial" w:eastAsia="Calibri" w:hAnsi="Arial" w:cs="Arial"/>
          <w:sz w:val="20"/>
          <w:szCs w:val="20"/>
        </w:rPr>
        <w:t xml:space="preserve"> zgłoszonego problemu;</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Imię i nazwisko udzielającego odpowiedzi;</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 xml:space="preserve">datę i godzinę udzielenia odpowiedzi (w formacie </w:t>
      </w:r>
      <w:proofErr w:type="spellStart"/>
      <w:r w:rsidRPr="00154B6A">
        <w:rPr>
          <w:rFonts w:ascii="Arial" w:eastAsia="Calibri" w:hAnsi="Arial" w:cs="Arial"/>
          <w:sz w:val="20"/>
          <w:szCs w:val="20"/>
        </w:rPr>
        <w:t>yyyy</w:t>
      </w:r>
      <w:proofErr w:type="spellEnd"/>
      <w:r w:rsidRPr="00154B6A">
        <w:rPr>
          <w:rFonts w:ascii="Arial" w:eastAsia="Calibri" w:hAnsi="Arial" w:cs="Arial"/>
          <w:sz w:val="20"/>
          <w:szCs w:val="20"/>
        </w:rPr>
        <w:t>-mm-</w:t>
      </w:r>
      <w:proofErr w:type="spellStart"/>
      <w:r w:rsidRPr="00154B6A">
        <w:rPr>
          <w:rFonts w:ascii="Arial" w:eastAsia="Calibri" w:hAnsi="Arial" w:cs="Arial"/>
          <w:sz w:val="20"/>
          <w:szCs w:val="20"/>
        </w:rPr>
        <w:t>dd</w:t>
      </w:r>
      <w:proofErr w:type="spellEnd"/>
      <w:r w:rsidRPr="00154B6A">
        <w:rPr>
          <w:rFonts w:ascii="Arial" w:eastAsia="Calibri" w:hAnsi="Arial" w:cs="Arial"/>
          <w:sz w:val="20"/>
          <w:szCs w:val="20"/>
        </w:rPr>
        <w:t xml:space="preserve"> </w:t>
      </w:r>
      <w:proofErr w:type="spellStart"/>
      <w:r w:rsidRPr="00154B6A">
        <w:rPr>
          <w:rFonts w:ascii="Arial" w:eastAsia="Calibri" w:hAnsi="Arial" w:cs="Arial"/>
          <w:sz w:val="20"/>
          <w:szCs w:val="20"/>
        </w:rPr>
        <w:t>hh</w:t>
      </w:r>
      <w:proofErr w:type="gramStart"/>
      <w:r w:rsidRPr="00154B6A">
        <w:rPr>
          <w:rFonts w:ascii="Arial" w:eastAsia="Calibri" w:hAnsi="Arial" w:cs="Arial"/>
          <w:sz w:val="20"/>
          <w:szCs w:val="20"/>
        </w:rPr>
        <w:t>:mm</w:t>
      </w:r>
      <w:proofErr w:type="spellEnd"/>
      <w:proofErr w:type="gramEnd"/>
      <w:r w:rsidRPr="00154B6A">
        <w:rPr>
          <w:rFonts w:ascii="Arial" w:eastAsia="Calibri" w:hAnsi="Arial" w:cs="Arial"/>
          <w:sz w:val="20"/>
          <w:szCs w:val="20"/>
        </w:rPr>
        <w:t>);</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treść</w:t>
      </w:r>
      <w:proofErr w:type="gramEnd"/>
      <w:r w:rsidRPr="00154B6A">
        <w:rPr>
          <w:rFonts w:ascii="Arial" w:eastAsia="Calibri" w:hAnsi="Arial" w:cs="Arial"/>
          <w:sz w:val="20"/>
          <w:szCs w:val="20"/>
        </w:rPr>
        <w:t xml:space="preserve"> odpowiedzi.</w:t>
      </w:r>
    </w:p>
    <w:p w:rsidR="00154B6A" w:rsidRPr="00154B6A" w:rsidRDefault="00154B6A" w:rsidP="00154B6A">
      <w:pPr>
        <w:spacing w:after="200" w:line="276" w:lineRule="auto"/>
        <w:ind w:left="1440"/>
        <w:contextualSpacing/>
        <w:jc w:val="both"/>
        <w:rPr>
          <w:rFonts w:ascii="Arial" w:eastAsia="Calibri" w:hAnsi="Arial" w:cs="Arial"/>
          <w:sz w:val="20"/>
          <w:szCs w:val="20"/>
        </w:rPr>
      </w:pPr>
    </w:p>
    <w:p w:rsidR="00154B6A" w:rsidRPr="00154B6A" w:rsidRDefault="00154B6A" w:rsidP="00154B6A">
      <w:pPr>
        <w:numPr>
          <w:ilvl w:val="2"/>
          <w:numId w:val="73"/>
        </w:numPr>
        <w:spacing w:after="200" w:line="276" w:lineRule="auto"/>
        <w:contextualSpacing/>
        <w:jc w:val="both"/>
        <w:rPr>
          <w:rFonts w:ascii="Arial" w:eastAsia="Calibri" w:hAnsi="Arial" w:cs="Arial"/>
          <w:b/>
          <w:sz w:val="20"/>
          <w:szCs w:val="20"/>
        </w:rPr>
      </w:pPr>
      <w:r w:rsidRPr="00154B6A">
        <w:rPr>
          <w:rFonts w:ascii="Arial" w:eastAsia="Calibri" w:hAnsi="Arial" w:cs="Arial"/>
          <w:b/>
          <w:sz w:val="20"/>
          <w:szCs w:val="20"/>
        </w:rPr>
        <w:t xml:space="preserve">Procedura realizacji usługi </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W przypadku odebrania zgłoszenia Wykonawca wstępnie analizuje jego treść oraz:</w:t>
      </w:r>
    </w:p>
    <w:p w:rsidR="00154B6A" w:rsidRPr="00154B6A" w:rsidRDefault="00154B6A" w:rsidP="00154B6A">
      <w:pPr>
        <w:numPr>
          <w:ilvl w:val="4"/>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jeżeli</w:t>
      </w:r>
      <w:proofErr w:type="gramEnd"/>
      <w:r w:rsidRPr="00154B6A">
        <w:rPr>
          <w:rFonts w:ascii="Arial" w:eastAsia="Calibri" w:hAnsi="Arial" w:cs="Arial"/>
          <w:sz w:val="20"/>
          <w:szCs w:val="20"/>
        </w:rPr>
        <w:t xml:space="preserve"> rozwiązanie problemu zgłoszonego przez Odbiorcę Usług wymaga udzielenia porady lub wyjaśnienia, Wykonawca odpowiada Odbiorcy Usług telefonicznie lub pocztą elektroniczną. Kanał komunikacji określa Zamawiający;</w:t>
      </w:r>
    </w:p>
    <w:p w:rsidR="00154B6A" w:rsidRPr="00154B6A" w:rsidRDefault="00154B6A" w:rsidP="00154B6A">
      <w:pPr>
        <w:numPr>
          <w:ilvl w:val="4"/>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w</w:t>
      </w:r>
      <w:proofErr w:type="gramEnd"/>
      <w:r w:rsidRPr="00154B6A">
        <w:rPr>
          <w:rFonts w:ascii="Arial" w:eastAsia="Calibri" w:hAnsi="Arial" w:cs="Arial"/>
          <w:sz w:val="20"/>
          <w:szCs w:val="20"/>
        </w:rPr>
        <w:t xml:space="preserve"> przypadku awarii lub błędnego działania oprogramowania uszczegóławia otrzymane zgłoszenie i przekazuje Zamawiającemu pocztą elektroniczną na wskazany przez Zamawiającego adres; Zamawiający zgłasza Wykonawcy awarię lub błędne działanie oprogramowania w sposób opisany w Załączniku 5 do Umowy;</w:t>
      </w:r>
    </w:p>
    <w:p w:rsidR="00154B6A" w:rsidRPr="00154B6A" w:rsidRDefault="00154B6A" w:rsidP="00154B6A">
      <w:pPr>
        <w:numPr>
          <w:ilvl w:val="4"/>
          <w:numId w:val="73"/>
        </w:numPr>
        <w:spacing w:after="200" w:line="276" w:lineRule="auto"/>
        <w:contextualSpacing/>
        <w:jc w:val="both"/>
        <w:rPr>
          <w:rFonts w:ascii="Arial" w:eastAsia="Calibri" w:hAnsi="Arial" w:cs="Arial"/>
          <w:sz w:val="20"/>
          <w:szCs w:val="20"/>
        </w:rPr>
      </w:pPr>
      <w:proofErr w:type="gramStart"/>
      <w:r w:rsidRPr="00154B6A">
        <w:rPr>
          <w:rFonts w:ascii="Arial" w:eastAsia="Calibri" w:hAnsi="Arial" w:cs="Arial"/>
          <w:sz w:val="20"/>
          <w:szCs w:val="20"/>
        </w:rPr>
        <w:t>w</w:t>
      </w:r>
      <w:proofErr w:type="gramEnd"/>
      <w:r w:rsidRPr="00154B6A">
        <w:rPr>
          <w:rFonts w:ascii="Arial" w:eastAsia="Calibri" w:hAnsi="Arial" w:cs="Arial"/>
          <w:sz w:val="20"/>
          <w:szCs w:val="20"/>
        </w:rPr>
        <w:t xml:space="preserve"> przypadku konieczności naprawy danych w centralnej bazie danych lub lokalnej bazie danych Odbiorcy Usług zaleca zgłaszającemu wpisanie zgłoszenia w aplikacji „Help </w:t>
      </w:r>
      <w:proofErr w:type="spellStart"/>
      <w:r w:rsidRPr="00154B6A">
        <w:rPr>
          <w:rFonts w:ascii="Arial" w:eastAsia="Calibri" w:hAnsi="Arial" w:cs="Arial"/>
          <w:sz w:val="20"/>
          <w:szCs w:val="20"/>
        </w:rPr>
        <w:t>Desk</w:t>
      </w:r>
      <w:proofErr w:type="spellEnd"/>
      <w:r w:rsidRPr="00154B6A">
        <w:rPr>
          <w:rFonts w:ascii="Arial" w:eastAsia="Calibri" w:hAnsi="Arial" w:cs="Arial"/>
          <w:sz w:val="20"/>
          <w:szCs w:val="20"/>
        </w:rPr>
        <w:t xml:space="preserve">”. </w:t>
      </w:r>
    </w:p>
    <w:p w:rsidR="00154B6A" w:rsidRPr="00154B6A" w:rsidRDefault="00154B6A" w:rsidP="00154B6A">
      <w:pPr>
        <w:spacing w:after="200" w:line="276" w:lineRule="auto"/>
        <w:ind w:left="1800"/>
        <w:contextualSpacing/>
        <w:jc w:val="both"/>
        <w:rPr>
          <w:rFonts w:ascii="Arial" w:eastAsia="Calibri" w:hAnsi="Arial" w:cs="Arial"/>
          <w:sz w:val="20"/>
          <w:szCs w:val="20"/>
        </w:rPr>
      </w:pPr>
      <w:r w:rsidRPr="00154B6A">
        <w:rPr>
          <w:rFonts w:ascii="Arial" w:eastAsia="Calibri" w:hAnsi="Arial" w:cs="Arial"/>
          <w:sz w:val="20"/>
          <w:szCs w:val="20"/>
        </w:rPr>
        <w:t>W przypadku nieuruchomienia lub niedziałania systemu Help-</w:t>
      </w:r>
      <w:proofErr w:type="spellStart"/>
      <w:r w:rsidRPr="00154B6A">
        <w:rPr>
          <w:rFonts w:ascii="Arial" w:eastAsia="Calibri" w:hAnsi="Arial" w:cs="Arial"/>
          <w:sz w:val="20"/>
          <w:szCs w:val="20"/>
        </w:rPr>
        <w:t>Desk</w:t>
      </w:r>
      <w:proofErr w:type="spellEnd"/>
      <w:r w:rsidRPr="00154B6A">
        <w:rPr>
          <w:rFonts w:ascii="Arial" w:eastAsia="Calibri" w:hAnsi="Arial" w:cs="Arial"/>
          <w:sz w:val="20"/>
          <w:szCs w:val="20"/>
        </w:rPr>
        <w:t xml:space="preserve"> przez Zamawiającego na potrzeby obsługi przez Wykonawcę zgłoszeń, zgłoszenia będą realizowane zgodnie zapisem ust. 4 pkt a) i b)</w:t>
      </w:r>
    </w:p>
    <w:p w:rsidR="00154B6A" w:rsidRPr="00154B6A" w:rsidRDefault="00154B6A" w:rsidP="00154B6A">
      <w:pPr>
        <w:numPr>
          <w:ilvl w:val="3"/>
          <w:numId w:val="73"/>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Skargi pisemne Odbiorców Usług dotyczące braku możliwości skomunikowania się z Wykonawcą, niesatysfakcjonującego poziomu merytorycznego udzielanych konsultacji albo zbyt długiego czasu oczekiwania na odpowiedź Wykonawcy, Zamawiający będzie weryfikował z ewidencją przedstawioną przez Wykonawcę w celu ewentualnego stwierdzenia uchybienia trybowi realizacji usługi udzielania pomocy.</w:t>
      </w:r>
    </w:p>
    <w:p w:rsidR="00154B6A" w:rsidRPr="00154B6A" w:rsidRDefault="00154B6A" w:rsidP="00154B6A">
      <w:pPr>
        <w:spacing w:before="120"/>
        <w:ind w:left="360"/>
        <w:jc w:val="both"/>
        <w:rPr>
          <w:rFonts w:ascii="Arial" w:eastAsia="Calibri" w:hAnsi="Arial" w:cs="Arial"/>
          <w:sz w:val="20"/>
          <w:szCs w:val="20"/>
        </w:rPr>
      </w:pPr>
    </w:p>
    <w:p w:rsidR="00154B6A" w:rsidRPr="00154B6A" w:rsidRDefault="00154B6A" w:rsidP="00154B6A">
      <w:pPr>
        <w:numPr>
          <w:ilvl w:val="2"/>
          <w:numId w:val="73"/>
        </w:numPr>
        <w:spacing w:after="200" w:line="276" w:lineRule="auto"/>
        <w:contextualSpacing/>
        <w:jc w:val="both"/>
        <w:rPr>
          <w:rFonts w:ascii="Arial" w:eastAsia="Calibri" w:hAnsi="Arial" w:cs="Arial"/>
          <w:b/>
          <w:sz w:val="20"/>
          <w:szCs w:val="20"/>
        </w:rPr>
      </w:pPr>
      <w:r w:rsidRPr="00154B6A">
        <w:rPr>
          <w:rFonts w:ascii="Arial" w:eastAsia="Calibri" w:hAnsi="Arial" w:cs="Arial"/>
          <w:b/>
          <w:sz w:val="20"/>
          <w:szCs w:val="20"/>
        </w:rPr>
        <w:t xml:space="preserve">Czas Realizacji Zgłoszenia i Odbiór usługi </w:t>
      </w:r>
    </w:p>
    <w:p w:rsidR="00154B6A" w:rsidRPr="00154B6A" w:rsidRDefault="00154B6A" w:rsidP="00154B6A">
      <w:pPr>
        <w:numPr>
          <w:ilvl w:val="4"/>
          <w:numId w:val="74"/>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 xml:space="preserve">Wykonawca udziela pomocy, nie później niż w terminie </w:t>
      </w:r>
      <w:r w:rsidRPr="00154B6A">
        <w:rPr>
          <w:rFonts w:ascii="Arial" w:eastAsia="Calibri" w:hAnsi="Arial" w:cs="Arial"/>
          <w:b/>
          <w:sz w:val="20"/>
          <w:szCs w:val="20"/>
        </w:rPr>
        <w:t>5</w:t>
      </w:r>
      <w:r w:rsidRPr="00154B6A">
        <w:rPr>
          <w:rFonts w:ascii="Arial" w:eastAsia="Calibri" w:hAnsi="Arial" w:cs="Arial"/>
          <w:sz w:val="20"/>
          <w:szCs w:val="20"/>
        </w:rPr>
        <w:t xml:space="preserve"> dni roboczych od daty zgłoszenia lub informuje o niemożności udzielenia pomocy wraz z podaniem jej przyczyn.</w:t>
      </w:r>
    </w:p>
    <w:p w:rsidR="00154B6A" w:rsidRPr="00154B6A" w:rsidRDefault="00154B6A" w:rsidP="00154B6A">
      <w:pPr>
        <w:numPr>
          <w:ilvl w:val="4"/>
          <w:numId w:val="74"/>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Każde zgłoszenie musi być wpisane do ewidencji</w:t>
      </w:r>
      <w:r w:rsidR="006449BF">
        <w:rPr>
          <w:rFonts w:ascii="Arial" w:eastAsia="Calibri" w:hAnsi="Arial" w:cs="Arial"/>
          <w:sz w:val="20"/>
          <w:szCs w:val="20"/>
        </w:rPr>
        <w:t xml:space="preserve"> wraz z </w:t>
      </w:r>
      <w:proofErr w:type="gramStart"/>
      <w:r w:rsidR="006449BF">
        <w:rPr>
          <w:rFonts w:ascii="Arial" w:eastAsia="Calibri" w:hAnsi="Arial" w:cs="Arial"/>
          <w:sz w:val="20"/>
          <w:szCs w:val="20"/>
        </w:rPr>
        <w:t xml:space="preserve">wypełnionymi </w:t>
      </w:r>
      <w:r w:rsidRPr="00154B6A">
        <w:rPr>
          <w:rFonts w:ascii="Arial" w:eastAsia="Calibri" w:hAnsi="Arial" w:cs="Arial"/>
          <w:sz w:val="20"/>
          <w:szCs w:val="20"/>
        </w:rPr>
        <w:t>co</w:t>
      </w:r>
      <w:proofErr w:type="gramEnd"/>
      <w:r w:rsidRPr="00154B6A">
        <w:rPr>
          <w:rFonts w:ascii="Arial" w:eastAsia="Calibri" w:hAnsi="Arial" w:cs="Arial"/>
          <w:sz w:val="20"/>
          <w:szCs w:val="20"/>
        </w:rPr>
        <w:t xml:space="preserve"> najmniej wszystkimi polami określonymi w ewidencji zgłoszeń.</w:t>
      </w:r>
    </w:p>
    <w:p w:rsidR="00154B6A" w:rsidRPr="00154B6A" w:rsidRDefault="00154B6A" w:rsidP="00154B6A">
      <w:pPr>
        <w:numPr>
          <w:ilvl w:val="4"/>
          <w:numId w:val="74"/>
        </w:numPr>
        <w:spacing w:after="200" w:line="276" w:lineRule="auto"/>
        <w:contextualSpacing/>
        <w:jc w:val="both"/>
        <w:rPr>
          <w:rFonts w:ascii="Arial" w:eastAsia="Calibri" w:hAnsi="Arial" w:cs="Arial"/>
          <w:sz w:val="20"/>
          <w:szCs w:val="20"/>
        </w:rPr>
      </w:pPr>
      <w:r w:rsidRPr="00154B6A">
        <w:rPr>
          <w:rFonts w:ascii="Arial" w:eastAsia="Calibri" w:hAnsi="Arial" w:cs="Arial"/>
          <w:sz w:val="20"/>
          <w:szCs w:val="20"/>
        </w:rPr>
        <w:t>Dodatkowo Wykonawca przedstawia raport, zawierający opisy działań</w:t>
      </w:r>
      <w:r w:rsidR="006449BF">
        <w:rPr>
          <w:rFonts w:ascii="Arial" w:eastAsia="Calibri" w:hAnsi="Arial" w:cs="Arial"/>
          <w:sz w:val="20"/>
          <w:szCs w:val="20"/>
        </w:rPr>
        <w:t>,</w:t>
      </w:r>
      <w:r w:rsidRPr="00154B6A">
        <w:rPr>
          <w:rFonts w:ascii="Arial" w:eastAsia="Calibri" w:hAnsi="Arial" w:cs="Arial"/>
          <w:sz w:val="20"/>
          <w:szCs w:val="20"/>
        </w:rPr>
        <w:t xml:space="preserve"> które należy podjąć, działań podjętych, planowanych do podjęcia, zmierzających do ostatecznego uniknięcia zgłoszeń w przyszłości. Raport jest dołączany do rozliczenia usługi.</w:t>
      </w:r>
    </w:p>
    <w:p w:rsidR="00154B6A" w:rsidRPr="00154B6A" w:rsidRDefault="00154B6A" w:rsidP="00154B6A">
      <w:pPr>
        <w:spacing w:after="200" w:line="276" w:lineRule="auto"/>
        <w:ind w:left="928"/>
        <w:contextualSpacing/>
        <w:jc w:val="both"/>
        <w:rPr>
          <w:rFonts w:ascii="Arial" w:eastAsia="Calibri" w:hAnsi="Arial" w:cs="Arial"/>
          <w:sz w:val="20"/>
          <w:szCs w:val="20"/>
        </w:rPr>
      </w:pPr>
    </w:p>
    <w:p w:rsidR="00154B6A" w:rsidRPr="00154B6A" w:rsidRDefault="00154B6A" w:rsidP="00154B6A">
      <w:pPr>
        <w:numPr>
          <w:ilvl w:val="2"/>
          <w:numId w:val="73"/>
        </w:numPr>
        <w:spacing w:after="200" w:line="276" w:lineRule="auto"/>
        <w:contextualSpacing/>
        <w:jc w:val="both"/>
        <w:rPr>
          <w:rFonts w:ascii="Arial" w:eastAsia="Calibri" w:hAnsi="Arial" w:cs="Arial"/>
          <w:b/>
          <w:sz w:val="20"/>
          <w:szCs w:val="20"/>
        </w:rPr>
      </w:pPr>
      <w:r w:rsidRPr="00154B6A">
        <w:rPr>
          <w:rFonts w:ascii="Arial" w:eastAsia="Calibri" w:hAnsi="Arial" w:cs="Arial"/>
          <w:b/>
          <w:sz w:val="20"/>
          <w:szCs w:val="20"/>
        </w:rPr>
        <w:t>Rozliczenie usługi</w:t>
      </w:r>
    </w:p>
    <w:p w:rsidR="00154B6A" w:rsidRPr="00154B6A" w:rsidRDefault="00154B6A" w:rsidP="00154B6A">
      <w:pPr>
        <w:spacing w:after="200" w:line="276" w:lineRule="auto"/>
        <w:ind w:left="1416" w:firstLine="488"/>
        <w:contextualSpacing/>
        <w:jc w:val="both"/>
        <w:rPr>
          <w:rFonts w:ascii="Arial" w:eastAsia="Calibri" w:hAnsi="Arial" w:cs="Arial"/>
          <w:sz w:val="20"/>
          <w:szCs w:val="20"/>
        </w:rPr>
      </w:pPr>
      <w:r w:rsidRPr="00154B6A">
        <w:rPr>
          <w:rFonts w:ascii="Arial" w:eastAsia="Calibri" w:hAnsi="Arial" w:cs="Arial"/>
          <w:sz w:val="20"/>
          <w:szCs w:val="20"/>
        </w:rPr>
        <w:t xml:space="preserve">Wykonawca przedstawia Zamawiającemu ewidencję zgłoszeń w cyklu miesięcznym, w ciągu </w:t>
      </w:r>
      <w:r w:rsidRPr="00154B6A">
        <w:rPr>
          <w:rFonts w:ascii="Arial" w:eastAsia="Calibri" w:hAnsi="Arial" w:cs="Arial"/>
          <w:b/>
          <w:sz w:val="20"/>
          <w:szCs w:val="20"/>
        </w:rPr>
        <w:t>5</w:t>
      </w:r>
      <w:r w:rsidRPr="00154B6A">
        <w:rPr>
          <w:rFonts w:ascii="Arial" w:eastAsia="Calibri" w:hAnsi="Arial" w:cs="Arial"/>
          <w:sz w:val="20"/>
          <w:szCs w:val="20"/>
        </w:rPr>
        <w:t xml:space="preserve"> dni roboczych po zakończeniu miesiąca kalendarzowego, w postaci elektronicznej.</w:t>
      </w:r>
    </w:p>
    <w:p w:rsidR="00154B6A" w:rsidRPr="00154B6A" w:rsidRDefault="00154B6A" w:rsidP="00154B6A">
      <w:pPr>
        <w:spacing w:after="200" w:line="276" w:lineRule="auto"/>
        <w:ind w:left="1416" w:firstLine="488"/>
        <w:contextualSpacing/>
        <w:jc w:val="both"/>
        <w:rPr>
          <w:rFonts w:ascii="Arial" w:eastAsia="Calibri" w:hAnsi="Arial" w:cs="Arial"/>
          <w:sz w:val="20"/>
          <w:szCs w:val="20"/>
        </w:rPr>
      </w:pPr>
      <w:r w:rsidRPr="00154B6A">
        <w:rPr>
          <w:rFonts w:ascii="Arial" w:eastAsia="Calibri" w:hAnsi="Arial" w:cs="Arial"/>
          <w:sz w:val="20"/>
          <w:szCs w:val="20"/>
        </w:rPr>
        <w:t>Zamawiający potwierdza kompletność i poprawność przedstawionej ewidencji. Zaakceptowana bez zastrzeżeń ewidencja stanowi załącznik do protokołu odbioru usługi za dany okres, będącego podstawą wystawienia przez Wykonawcę faktury VAT za wykonanie usługi w tym okresie.</w:t>
      </w:r>
    </w:p>
    <w:p w:rsidR="00154B6A" w:rsidRDefault="00154B6A" w:rsidP="00154B6A">
      <w:pPr>
        <w:spacing w:after="200" w:line="276" w:lineRule="auto"/>
        <w:ind w:left="1800"/>
        <w:contextualSpacing/>
        <w:jc w:val="both"/>
        <w:rPr>
          <w:rFonts w:ascii="Arial" w:eastAsia="Calibri" w:hAnsi="Arial" w:cs="Arial"/>
          <w:sz w:val="20"/>
          <w:szCs w:val="20"/>
        </w:rPr>
      </w:pPr>
    </w:p>
    <w:p w:rsidR="006449BF" w:rsidRPr="00154B6A" w:rsidRDefault="006449BF" w:rsidP="00154B6A">
      <w:pPr>
        <w:spacing w:after="200" w:line="276" w:lineRule="auto"/>
        <w:ind w:left="1800"/>
        <w:contextualSpacing/>
        <w:jc w:val="both"/>
        <w:rPr>
          <w:rFonts w:ascii="Arial" w:eastAsia="Calibri" w:hAnsi="Arial" w:cs="Arial"/>
          <w:sz w:val="20"/>
          <w:szCs w:val="20"/>
        </w:rPr>
      </w:pPr>
    </w:p>
    <w:p w:rsidR="00154B6A" w:rsidRDefault="00154B6A" w:rsidP="00154B6A">
      <w:pPr>
        <w:jc w:val="center"/>
        <w:rPr>
          <w:rFonts w:ascii="Arial" w:hAnsi="Arial" w:cs="Arial"/>
          <w:b/>
          <w:smallCaps/>
          <w:sz w:val="20"/>
          <w:szCs w:val="20"/>
        </w:rPr>
      </w:pPr>
    </w:p>
    <w:p w:rsidR="006449BF" w:rsidRDefault="006449BF" w:rsidP="00154B6A">
      <w:pPr>
        <w:jc w:val="center"/>
        <w:rPr>
          <w:rFonts w:ascii="Arial" w:hAnsi="Arial" w:cs="Arial"/>
          <w:b/>
          <w:smallCaps/>
          <w:sz w:val="20"/>
          <w:szCs w:val="20"/>
        </w:rPr>
      </w:pPr>
    </w:p>
    <w:p w:rsidR="009841A9" w:rsidRDefault="006449BF" w:rsidP="009841A9">
      <w:pPr>
        <w:jc w:val="right"/>
        <w:rPr>
          <w:rFonts w:ascii="Arial" w:hAnsi="Arial" w:cs="Arial"/>
          <w:sz w:val="20"/>
          <w:szCs w:val="20"/>
        </w:rPr>
      </w:pPr>
      <w:r>
        <w:rPr>
          <w:rFonts w:ascii="Arial" w:hAnsi="Arial" w:cs="Arial"/>
          <w:b/>
          <w:sz w:val="20"/>
          <w:szCs w:val="20"/>
        </w:rPr>
        <w:lastRenderedPageBreak/>
        <w:t xml:space="preserve">Załącznik nr 5 do umowy </w:t>
      </w:r>
      <w:proofErr w:type="gramStart"/>
      <w:r>
        <w:rPr>
          <w:rFonts w:ascii="Arial" w:hAnsi="Arial" w:cs="Arial"/>
          <w:b/>
          <w:sz w:val="20"/>
          <w:szCs w:val="20"/>
        </w:rPr>
        <w:t xml:space="preserve">nr  </w:t>
      </w:r>
      <w:r w:rsidRPr="0096353D">
        <w:rPr>
          <w:rFonts w:ascii="Arial" w:hAnsi="Arial" w:cs="Arial"/>
          <w:sz w:val="20"/>
          <w:szCs w:val="20"/>
        </w:rPr>
        <w:t>…</w:t>
      </w:r>
      <w:r>
        <w:rPr>
          <w:rFonts w:ascii="Arial" w:hAnsi="Arial" w:cs="Arial"/>
          <w:b/>
          <w:sz w:val="20"/>
          <w:szCs w:val="20"/>
        </w:rPr>
        <w:t xml:space="preserve"> z</w:t>
      </w:r>
      <w:proofErr w:type="gramEnd"/>
      <w:r>
        <w:rPr>
          <w:rFonts w:ascii="Arial" w:hAnsi="Arial" w:cs="Arial"/>
          <w:b/>
          <w:sz w:val="20"/>
          <w:szCs w:val="20"/>
        </w:rPr>
        <w:t xml:space="preserve"> dnia</w:t>
      </w:r>
      <w:r w:rsidRPr="0096353D">
        <w:rPr>
          <w:rFonts w:ascii="Arial" w:hAnsi="Arial" w:cs="Arial"/>
          <w:sz w:val="20"/>
          <w:szCs w:val="20"/>
        </w:rPr>
        <w:t xml:space="preserve"> …………………….</w:t>
      </w:r>
    </w:p>
    <w:p w:rsidR="009841A9" w:rsidRDefault="009841A9" w:rsidP="009841A9">
      <w:pPr>
        <w:jc w:val="right"/>
        <w:rPr>
          <w:rFonts w:ascii="Arial" w:hAnsi="Arial" w:cs="Arial"/>
          <w:sz w:val="20"/>
          <w:szCs w:val="20"/>
        </w:rPr>
      </w:pPr>
    </w:p>
    <w:p w:rsidR="009841A9" w:rsidRPr="009841A9" w:rsidRDefault="009841A9" w:rsidP="009841A9">
      <w:pPr>
        <w:jc w:val="right"/>
        <w:rPr>
          <w:rFonts w:ascii="Arial" w:hAnsi="Arial" w:cs="Arial"/>
          <w:sz w:val="20"/>
          <w:szCs w:val="20"/>
        </w:rPr>
      </w:pPr>
    </w:p>
    <w:p w:rsidR="0039506D" w:rsidRPr="0039506D" w:rsidRDefault="009841A9" w:rsidP="0039506D">
      <w:pPr>
        <w:spacing w:after="200" w:line="276" w:lineRule="auto"/>
        <w:ind w:left="709"/>
        <w:jc w:val="center"/>
        <w:rPr>
          <w:rFonts w:ascii="Arial" w:eastAsia="Calibri" w:hAnsi="Arial" w:cs="Arial"/>
          <w:b/>
          <w:sz w:val="22"/>
          <w:szCs w:val="22"/>
        </w:rPr>
      </w:pPr>
      <w:r w:rsidRPr="009841A9">
        <w:rPr>
          <w:rFonts w:ascii="Arial" w:eastAsia="Calibri" w:hAnsi="Arial" w:cs="Arial"/>
          <w:b/>
          <w:sz w:val="22"/>
          <w:szCs w:val="22"/>
        </w:rPr>
        <w:t>Usuwanie błędów i awarii Systemu oraz ich skutków</w:t>
      </w:r>
    </w:p>
    <w:p w:rsidR="009841A9" w:rsidRPr="009841A9" w:rsidRDefault="009841A9" w:rsidP="009841A9">
      <w:pPr>
        <w:numPr>
          <w:ilvl w:val="2"/>
          <w:numId w:val="75"/>
        </w:numPr>
        <w:spacing w:after="200" w:line="276" w:lineRule="auto"/>
        <w:contextualSpacing/>
        <w:jc w:val="both"/>
        <w:rPr>
          <w:rFonts w:ascii="Arial" w:eastAsia="Calibri" w:hAnsi="Arial" w:cs="Arial"/>
          <w:b/>
          <w:sz w:val="20"/>
          <w:szCs w:val="20"/>
        </w:rPr>
      </w:pPr>
      <w:r w:rsidRPr="009841A9">
        <w:rPr>
          <w:rFonts w:ascii="Arial" w:eastAsia="Calibri" w:hAnsi="Arial" w:cs="Arial"/>
          <w:b/>
          <w:sz w:val="20"/>
          <w:szCs w:val="20"/>
        </w:rPr>
        <w:t>Zakres realizowanych w ramach usługi zgłoszeń:</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usuwanie</w:t>
      </w:r>
      <w:proofErr w:type="gramEnd"/>
      <w:r w:rsidRPr="009841A9">
        <w:rPr>
          <w:rFonts w:ascii="Arial" w:eastAsia="Calibri" w:hAnsi="Arial" w:cs="Arial"/>
          <w:sz w:val="20"/>
          <w:szCs w:val="20"/>
        </w:rPr>
        <w:t xml:space="preserve"> awarii Systemu oraz skutków awarii Systemu, sprzętu </w:t>
      </w:r>
      <w:r w:rsidRPr="009841A9">
        <w:rPr>
          <w:rFonts w:ascii="Arial" w:eastAsia="Calibri" w:hAnsi="Arial" w:cs="Arial"/>
          <w:sz w:val="20"/>
          <w:szCs w:val="20"/>
        </w:rPr>
        <w:br/>
        <w:t>i oprogramowania, a także wszelkich negatywnych skutków spowodowanych korzystaniem z błędnie działających wersji Systemu we wszystkich lokalizacjach funkcjonowania Systemu oraz</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usuwanie</w:t>
      </w:r>
      <w:proofErr w:type="gramEnd"/>
      <w:r w:rsidRPr="009841A9">
        <w:rPr>
          <w:rFonts w:ascii="Arial" w:eastAsia="Calibri" w:hAnsi="Arial" w:cs="Arial"/>
          <w:sz w:val="20"/>
          <w:szCs w:val="20"/>
        </w:rPr>
        <w:t xml:space="preserve"> błędów w oprogramowaniu Systemu.</w:t>
      </w:r>
    </w:p>
    <w:p w:rsidR="009841A9" w:rsidRPr="009841A9" w:rsidRDefault="009841A9" w:rsidP="009841A9">
      <w:pPr>
        <w:spacing w:after="200" w:line="276" w:lineRule="auto"/>
        <w:ind w:left="1440"/>
        <w:contextualSpacing/>
        <w:jc w:val="both"/>
        <w:rPr>
          <w:rFonts w:ascii="Arial" w:eastAsia="Calibri" w:hAnsi="Arial" w:cs="Arial"/>
          <w:sz w:val="20"/>
          <w:szCs w:val="20"/>
        </w:rPr>
      </w:pPr>
    </w:p>
    <w:p w:rsidR="009841A9" w:rsidRPr="009841A9" w:rsidRDefault="009841A9" w:rsidP="009841A9">
      <w:pPr>
        <w:numPr>
          <w:ilvl w:val="2"/>
          <w:numId w:val="75"/>
        </w:numPr>
        <w:spacing w:after="200" w:line="276" w:lineRule="auto"/>
        <w:contextualSpacing/>
        <w:jc w:val="both"/>
        <w:rPr>
          <w:rFonts w:ascii="Arial" w:eastAsia="Calibri" w:hAnsi="Arial" w:cs="Arial"/>
          <w:b/>
          <w:sz w:val="20"/>
          <w:szCs w:val="20"/>
        </w:rPr>
      </w:pPr>
      <w:r w:rsidRPr="009841A9">
        <w:rPr>
          <w:rFonts w:ascii="Arial" w:eastAsia="Calibri" w:hAnsi="Arial" w:cs="Arial"/>
          <w:b/>
          <w:sz w:val="20"/>
          <w:szCs w:val="20"/>
        </w:rPr>
        <w:t>Zgłaszanie potrzeby usunięcia błędu i awarii</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Zamawiający zgłasza Wykonawcy awarię lub błąd za pośrednictwem jednego z kanałów komunikacji:</w:t>
      </w:r>
    </w:p>
    <w:p w:rsidR="009841A9" w:rsidRPr="009841A9" w:rsidRDefault="009841A9" w:rsidP="009841A9">
      <w:pPr>
        <w:numPr>
          <w:ilvl w:val="4"/>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poczty</w:t>
      </w:r>
      <w:proofErr w:type="gramEnd"/>
      <w:r w:rsidRPr="009841A9">
        <w:rPr>
          <w:rFonts w:ascii="Arial" w:eastAsia="Calibri" w:hAnsi="Arial" w:cs="Arial"/>
          <w:sz w:val="20"/>
          <w:szCs w:val="20"/>
        </w:rPr>
        <w:t xml:space="preserve"> elektronicznej, z wykorzystaniem formularza określonego </w:t>
      </w:r>
      <w:r w:rsidRPr="009841A9">
        <w:rPr>
          <w:rFonts w:ascii="Arial" w:eastAsia="Calibri" w:hAnsi="Arial" w:cs="Arial"/>
          <w:sz w:val="20"/>
          <w:szCs w:val="20"/>
        </w:rPr>
        <w:br/>
        <w:t>w Załączniku nr 11 do Umowy,</w:t>
      </w:r>
    </w:p>
    <w:p w:rsidR="009841A9" w:rsidRPr="009841A9" w:rsidRDefault="009841A9" w:rsidP="009841A9">
      <w:pPr>
        <w:numPr>
          <w:ilvl w:val="4"/>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aplikacji</w:t>
      </w:r>
      <w:proofErr w:type="gramEnd"/>
      <w:r w:rsidRPr="009841A9">
        <w:rPr>
          <w:rFonts w:ascii="Arial" w:eastAsia="Calibri" w:hAnsi="Arial" w:cs="Arial"/>
          <w:sz w:val="20"/>
          <w:szCs w:val="20"/>
        </w:rPr>
        <w:t xml:space="preserve"> </w:t>
      </w:r>
      <w:proofErr w:type="spellStart"/>
      <w:r w:rsidRPr="009841A9">
        <w:rPr>
          <w:rFonts w:ascii="Arial" w:eastAsia="Calibri" w:hAnsi="Arial" w:cs="Arial"/>
          <w:sz w:val="20"/>
          <w:szCs w:val="20"/>
        </w:rPr>
        <w:t>helpdesk</w:t>
      </w:r>
      <w:proofErr w:type="spellEnd"/>
      <w:r w:rsidRPr="009841A9">
        <w:rPr>
          <w:rFonts w:ascii="Arial" w:eastAsia="Calibri" w:hAnsi="Arial" w:cs="Arial"/>
          <w:sz w:val="20"/>
          <w:szCs w:val="20"/>
        </w:rPr>
        <w:t>, za pośrednictwem formatki ekranowej zgłoszenia,</w:t>
      </w:r>
    </w:p>
    <w:p w:rsidR="009841A9" w:rsidRPr="009841A9" w:rsidRDefault="009841A9" w:rsidP="009841A9">
      <w:pPr>
        <w:numPr>
          <w:ilvl w:val="4"/>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 xml:space="preserve">faksem – tylko dla zgłoszeń usługi </w:t>
      </w:r>
      <w:proofErr w:type="gramStart"/>
      <w:r w:rsidRPr="009841A9">
        <w:rPr>
          <w:rFonts w:ascii="Arial" w:eastAsia="Calibri" w:hAnsi="Arial" w:cs="Arial"/>
          <w:sz w:val="20"/>
          <w:szCs w:val="20"/>
        </w:rPr>
        <w:t>zakwalifikowanych jako</w:t>
      </w:r>
      <w:proofErr w:type="gramEnd"/>
      <w:r w:rsidRPr="009841A9">
        <w:rPr>
          <w:rFonts w:ascii="Arial" w:eastAsia="Calibri" w:hAnsi="Arial" w:cs="Arial"/>
          <w:sz w:val="20"/>
          <w:szCs w:val="20"/>
        </w:rPr>
        <w:t xml:space="preserve"> awaria lub błąd krytyczny.</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Zamawiający zgłasza Wykonawcy błędy zwykłe w dni robocze w godzinach 7.30 – 16.30. Zgłoszenie przesłane przez Zamawiającego po godz. 16.30 w dniu roboczym Wykonawca przyjmuje do realizacji następnego dnia roboczego o godz. 7.30. Awarie i błędy krytyczne przyjmuje się do realizacji w ciągu 4 godzin od daty zgłoszenia w dni kalendarzowe.</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 xml:space="preserve">Wykonawca zawiadamia pisemnie Zamawiającego o adresie poczty elektronicznej oraz numerze </w:t>
      </w:r>
      <w:proofErr w:type="spellStart"/>
      <w:r w:rsidRPr="009841A9">
        <w:rPr>
          <w:rFonts w:ascii="Arial" w:eastAsia="Calibri" w:hAnsi="Arial" w:cs="Arial"/>
          <w:sz w:val="20"/>
          <w:szCs w:val="20"/>
        </w:rPr>
        <w:t>faxu</w:t>
      </w:r>
      <w:proofErr w:type="spellEnd"/>
      <w:r w:rsidRPr="009841A9">
        <w:rPr>
          <w:rFonts w:ascii="Arial" w:eastAsia="Calibri" w:hAnsi="Arial" w:cs="Arial"/>
          <w:sz w:val="20"/>
          <w:szCs w:val="20"/>
        </w:rPr>
        <w:t xml:space="preserve"> najpóźniej w terminie zawarcia Umowy, a także informuje na bieżąco Zamawiającego o wszelkich zmianach tych danych, co najmniej 14 dni roboczych przed zmianą.</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Zamawiający określa domyślny kanał komunikacji do zgłaszania usługi oraz będzie miał możliwość zmiany kanału komunikacji po wcześniejszym 7 dniowym uprzedzeniu Wykonawcy. Zamawiający zastrzega miał możliwość zmiany formatki ekranowej nie więcej niż raz na kwartał.</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Zamawiający dopuszcza zgłoszenie wielu błędów zwykłych na jednym formularzu reklamacji.</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W przypadku kanału</w:t>
      </w:r>
    </w:p>
    <w:p w:rsidR="009841A9" w:rsidRPr="009841A9" w:rsidRDefault="009841A9" w:rsidP="009841A9">
      <w:pPr>
        <w:numPr>
          <w:ilvl w:val="4"/>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poczty</w:t>
      </w:r>
      <w:proofErr w:type="gramEnd"/>
      <w:r w:rsidRPr="009841A9">
        <w:rPr>
          <w:rFonts w:ascii="Arial" w:eastAsia="Calibri" w:hAnsi="Arial" w:cs="Arial"/>
          <w:sz w:val="20"/>
          <w:szCs w:val="20"/>
        </w:rPr>
        <w:t xml:space="preserve"> elektronicznej Wykonawca potwierdza w 1 dzień roboczy przyjęcie zgłoszenia </w:t>
      </w:r>
    </w:p>
    <w:p w:rsidR="009841A9" w:rsidRPr="009841A9" w:rsidRDefault="009841A9" w:rsidP="009841A9">
      <w:pPr>
        <w:numPr>
          <w:ilvl w:val="4"/>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w</w:t>
      </w:r>
      <w:proofErr w:type="gramEnd"/>
      <w:r w:rsidRPr="009841A9">
        <w:rPr>
          <w:rFonts w:ascii="Arial" w:eastAsia="Calibri" w:hAnsi="Arial" w:cs="Arial"/>
          <w:sz w:val="20"/>
          <w:szCs w:val="20"/>
        </w:rPr>
        <w:t xml:space="preserve"> przypadku kanału </w:t>
      </w:r>
      <w:proofErr w:type="spellStart"/>
      <w:r w:rsidRPr="009841A9">
        <w:rPr>
          <w:rFonts w:ascii="Arial" w:eastAsia="Calibri" w:hAnsi="Arial" w:cs="Arial"/>
          <w:sz w:val="20"/>
          <w:szCs w:val="20"/>
        </w:rPr>
        <w:t>helpdesku</w:t>
      </w:r>
      <w:proofErr w:type="spellEnd"/>
      <w:r w:rsidRPr="009841A9">
        <w:rPr>
          <w:rFonts w:ascii="Arial" w:eastAsia="Calibri" w:hAnsi="Arial" w:cs="Arial"/>
          <w:sz w:val="20"/>
          <w:szCs w:val="20"/>
        </w:rPr>
        <w:t xml:space="preserve"> wskazanie Wykonawcy do realizacji zgłoszenia jest równoważne z potwierdzeniem przez Wykonawcę przyjęcia zgłoszenia do realizacji.</w:t>
      </w:r>
    </w:p>
    <w:p w:rsidR="009841A9" w:rsidRPr="009841A9" w:rsidRDefault="009841A9" w:rsidP="009841A9">
      <w:pPr>
        <w:spacing w:after="200" w:line="276" w:lineRule="auto"/>
        <w:jc w:val="both"/>
        <w:rPr>
          <w:rFonts w:ascii="Arial" w:eastAsia="Calibri" w:hAnsi="Arial" w:cs="Arial"/>
          <w:sz w:val="10"/>
          <w:szCs w:val="10"/>
        </w:rPr>
      </w:pPr>
    </w:p>
    <w:p w:rsidR="009841A9" w:rsidRPr="009841A9" w:rsidRDefault="009841A9" w:rsidP="009841A9">
      <w:pPr>
        <w:numPr>
          <w:ilvl w:val="2"/>
          <w:numId w:val="75"/>
        </w:numPr>
        <w:spacing w:after="200" w:line="276" w:lineRule="auto"/>
        <w:contextualSpacing/>
        <w:jc w:val="both"/>
        <w:rPr>
          <w:rFonts w:ascii="Arial" w:eastAsia="Calibri" w:hAnsi="Arial" w:cs="Arial"/>
          <w:b/>
          <w:sz w:val="20"/>
          <w:szCs w:val="20"/>
        </w:rPr>
      </w:pPr>
      <w:r w:rsidRPr="009841A9">
        <w:rPr>
          <w:rFonts w:ascii="Arial" w:eastAsia="Calibri" w:hAnsi="Arial" w:cs="Arial"/>
          <w:b/>
          <w:sz w:val="20"/>
          <w:szCs w:val="20"/>
        </w:rPr>
        <w:t>Procedura realizacji usług i ich odbiór</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Zamawiający kategoryzuje zgłoszenia na formularzu zgłoszenia w następujący sposób:</w:t>
      </w:r>
    </w:p>
    <w:p w:rsidR="009841A9" w:rsidRPr="009841A9" w:rsidRDefault="009841A9" w:rsidP="009841A9">
      <w:pPr>
        <w:numPr>
          <w:ilvl w:val="4"/>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wskazuje</w:t>
      </w:r>
      <w:proofErr w:type="gramEnd"/>
      <w:r w:rsidRPr="009841A9">
        <w:rPr>
          <w:rFonts w:ascii="Arial" w:eastAsia="Calibri" w:hAnsi="Arial" w:cs="Arial"/>
          <w:sz w:val="20"/>
          <w:szCs w:val="20"/>
        </w:rPr>
        <w:t xml:space="preserve"> rodzaj błędu lub awarii zgodnie z kwalifikacją określoną w ust. 6;</w:t>
      </w:r>
    </w:p>
    <w:p w:rsidR="009841A9" w:rsidRPr="009841A9" w:rsidRDefault="009841A9" w:rsidP="009841A9">
      <w:pPr>
        <w:numPr>
          <w:ilvl w:val="4"/>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określa</w:t>
      </w:r>
      <w:proofErr w:type="gramEnd"/>
      <w:r w:rsidRPr="009841A9">
        <w:rPr>
          <w:rFonts w:ascii="Arial" w:eastAsia="Calibri" w:hAnsi="Arial" w:cs="Arial"/>
          <w:sz w:val="20"/>
          <w:szCs w:val="20"/>
        </w:rPr>
        <w:t>, czy zgłoszenie będzie realizowane w ramach serwisu gwarancyjnego.</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 xml:space="preserve">W przypadku zgłoszenia dokonanego pocztą elektroniczną Wykonawca potwierdza przyjęcie zgłoszenia do realizacji, przesyłając zwrotnie potwierdzenie przyjęcia zgłoszenia tym samym kanałem komunikacji. </w:t>
      </w:r>
      <w:r w:rsidRPr="009841A9">
        <w:rPr>
          <w:rFonts w:ascii="Arial" w:eastAsia="Calibri" w:hAnsi="Arial" w:cs="Arial"/>
          <w:sz w:val="20"/>
          <w:szCs w:val="20"/>
        </w:rPr>
        <w:br/>
        <w:t xml:space="preserve">W przypadku zgłoszenia w aplikacji </w:t>
      </w:r>
      <w:proofErr w:type="spellStart"/>
      <w:r w:rsidRPr="009841A9">
        <w:rPr>
          <w:rFonts w:ascii="Arial" w:eastAsia="Calibri" w:hAnsi="Arial" w:cs="Arial"/>
          <w:sz w:val="20"/>
          <w:szCs w:val="20"/>
        </w:rPr>
        <w:t>helpdesk</w:t>
      </w:r>
      <w:proofErr w:type="spellEnd"/>
      <w:r w:rsidRPr="009841A9">
        <w:rPr>
          <w:rFonts w:ascii="Arial" w:eastAsia="Calibri" w:hAnsi="Arial" w:cs="Arial"/>
          <w:sz w:val="20"/>
          <w:szCs w:val="20"/>
        </w:rPr>
        <w:t>, godzina (HH</w:t>
      </w:r>
      <w:proofErr w:type="gramStart"/>
      <w:r w:rsidRPr="009841A9">
        <w:rPr>
          <w:rFonts w:ascii="Arial" w:eastAsia="Calibri" w:hAnsi="Arial" w:cs="Arial"/>
          <w:sz w:val="20"/>
          <w:szCs w:val="20"/>
        </w:rPr>
        <w:t>:MM</w:t>
      </w:r>
      <w:proofErr w:type="gramEnd"/>
      <w:r w:rsidRPr="009841A9">
        <w:rPr>
          <w:rFonts w:ascii="Arial" w:eastAsia="Calibri" w:hAnsi="Arial" w:cs="Arial"/>
          <w:sz w:val="20"/>
          <w:szCs w:val="20"/>
        </w:rPr>
        <w:t xml:space="preserve">) przekazania zlecenia Wykonawcy traktowana jest jako godzina przyjęcia zgłoszenia do realizacji. </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lastRenderedPageBreak/>
        <w:t>Po wykonaniu naprawy Wykonawca zgłasza System do odbioru przesyłając do Zamawiającego</w:t>
      </w:r>
      <w:r w:rsidRPr="009841A9">
        <w:rPr>
          <w:rFonts w:ascii="Arial" w:eastAsia="Calibri" w:hAnsi="Arial" w:cs="Arial"/>
          <w:i/>
          <w:sz w:val="20"/>
          <w:szCs w:val="20"/>
        </w:rPr>
        <w:t xml:space="preserve"> </w:t>
      </w:r>
      <w:r w:rsidRPr="009841A9">
        <w:rPr>
          <w:rFonts w:ascii="Arial" w:eastAsia="Calibri" w:hAnsi="Arial" w:cs="Arial"/>
          <w:sz w:val="20"/>
          <w:szCs w:val="20"/>
        </w:rPr>
        <w:t xml:space="preserve">pocztą elektroniczną lub w systemie </w:t>
      </w:r>
      <w:proofErr w:type="spellStart"/>
      <w:r w:rsidRPr="009841A9">
        <w:rPr>
          <w:rFonts w:ascii="Arial" w:eastAsia="Calibri" w:hAnsi="Arial" w:cs="Arial"/>
          <w:sz w:val="20"/>
          <w:szCs w:val="20"/>
        </w:rPr>
        <w:t>helpdesk</w:t>
      </w:r>
      <w:proofErr w:type="spellEnd"/>
      <w:r w:rsidRPr="009841A9">
        <w:rPr>
          <w:rFonts w:ascii="Arial" w:eastAsia="Calibri" w:hAnsi="Arial" w:cs="Arial"/>
          <w:i/>
          <w:sz w:val="20"/>
          <w:szCs w:val="20"/>
        </w:rPr>
        <w:t xml:space="preserve"> Formularz odbioru Systemu po naprawie</w:t>
      </w:r>
      <w:r w:rsidRPr="009841A9">
        <w:rPr>
          <w:rFonts w:ascii="Arial" w:eastAsia="Calibri" w:hAnsi="Arial" w:cs="Arial"/>
          <w:sz w:val="20"/>
          <w:szCs w:val="20"/>
        </w:rPr>
        <w:t xml:space="preserve"> określony w Załączniku nr 11. Data przekazania (</w:t>
      </w:r>
      <w:proofErr w:type="spellStart"/>
      <w:r w:rsidRPr="009841A9">
        <w:rPr>
          <w:rFonts w:ascii="Arial" w:eastAsia="Calibri" w:hAnsi="Arial" w:cs="Arial"/>
          <w:sz w:val="20"/>
          <w:szCs w:val="20"/>
        </w:rPr>
        <w:t>yyyy</w:t>
      </w:r>
      <w:proofErr w:type="spellEnd"/>
      <w:r w:rsidRPr="009841A9">
        <w:rPr>
          <w:rFonts w:ascii="Arial" w:eastAsia="Calibri" w:hAnsi="Arial" w:cs="Arial"/>
          <w:sz w:val="20"/>
          <w:szCs w:val="20"/>
        </w:rPr>
        <w:t>-mm-</w:t>
      </w:r>
      <w:proofErr w:type="spellStart"/>
      <w:r w:rsidRPr="009841A9">
        <w:rPr>
          <w:rFonts w:ascii="Arial" w:eastAsia="Calibri" w:hAnsi="Arial" w:cs="Arial"/>
          <w:sz w:val="20"/>
          <w:szCs w:val="20"/>
        </w:rPr>
        <w:t>dd</w:t>
      </w:r>
      <w:proofErr w:type="spellEnd"/>
      <w:r w:rsidRPr="009841A9">
        <w:rPr>
          <w:rFonts w:ascii="Arial" w:eastAsia="Calibri" w:hAnsi="Arial" w:cs="Arial"/>
          <w:sz w:val="20"/>
          <w:szCs w:val="20"/>
        </w:rPr>
        <w:t xml:space="preserve"> </w:t>
      </w:r>
      <w:proofErr w:type="spellStart"/>
      <w:r w:rsidRPr="009841A9">
        <w:rPr>
          <w:rFonts w:ascii="Arial" w:eastAsia="Calibri" w:hAnsi="Arial" w:cs="Arial"/>
          <w:sz w:val="20"/>
          <w:szCs w:val="20"/>
        </w:rPr>
        <w:t>hh</w:t>
      </w:r>
      <w:proofErr w:type="gramStart"/>
      <w:r w:rsidRPr="009841A9">
        <w:rPr>
          <w:rFonts w:ascii="Arial" w:eastAsia="Calibri" w:hAnsi="Arial" w:cs="Arial"/>
          <w:sz w:val="20"/>
          <w:szCs w:val="20"/>
        </w:rPr>
        <w:t>:mm</w:t>
      </w:r>
      <w:proofErr w:type="spellEnd"/>
      <w:proofErr w:type="gramEnd"/>
      <w:r w:rsidRPr="009841A9">
        <w:rPr>
          <w:rFonts w:ascii="Arial" w:eastAsia="Calibri" w:hAnsi="Arial" w:cs="Arial"/>
          <w:sz w:val="20"/>
          <w:szCs w:val="20"/>
        </w:rPr>
        <w:t>) jest uznawana za zakończenie zgłoszenia, pod warunkiem potwierdzenia realizacji zgłoszenia przez zgłaszającego usługę.</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 xml:space="preserve">Jeżeli do realizacji zgłoszenia niezbędne jest dostarczenie Zamawiającemu nowej wersji systemu będzie ona realizowana zgodnie z procedurą opisaną </w:t>
      </w:r>
      <w:r w:rsidRPr="009841A9">
        <w:rPr>
          <w:rFonts w:ascii="Arial" w:eastAsia="Calibri" w:hAnsi="Arial" w:cs="Arial"/>
          <w:sz w:val="20"/>
          <w:szCs w:val="20"/>
        </w:rPr>
        <w:br/>
        <w:t>w Załączniku nr 8.Wykonanie zgłoszenia jest uznawane za zakończone w chwili podpisania</w:t>
      </w:r>
      <w:r w:rsidRPr="009841A9">
        <w:rPr>
          <w:rFonts w:ascii="Arial" w:eastAsia="Calibri" w:hAnsi="Arial" w:cs="Arial"/>
          <w:i/>
          <w:sz w:val="20"/>
          <w:szCs w:val="20"/>
        </w:rPr>
        <w:t xml:space="preserve"> </w:t>
      </w:r>
      <w:r w:rsidRPr="009841A9">
        <w:rPr>
          <w:rFonts w:ascii="Arial" w:eastAsia="Calibri" w:hAnsi="Arial" w:cs="Arial"/>
          <w:sz w:val="20"/>
          <w:szCs w:val="20"/>
        </w:rPr>
        <w:t>protokołu odbioru wersji systemu. Konieczności wykonania nowej wersji systemu z uwagi na naprawę błędu nie powoduje konieczności dodatkowych płatności za wykonanie tej modyfikacji.</w:t>
      </w:r>
    </w:p>
    <w:p w:rsidR="009841A9" w:rsidRPr="009841A9" w:rsidRDefault="009841A9" w:rsidP="009841A9">
      <w:pPr>
        <w:spacing w:after="200" w:line="276" w:lineRule="auto"/>
        <w:ind w:left="1440"/>
        <w:contextualSpacing/>
        <w:jc w:val="both"/>
        <w:rPr>
          <w:rFonts w:ascii="Arial" w:eastAsia="Calibri" w:hAnsi="Arial" w:cs="Arial"/>
          <w:sz w:val="20"/>
          <w:szCs w:val="20"/>
        </w:rPr>
      </w:pPr>
    </w:p>
    <w:p w:rsidR="009841A9" w:rsidRPr="009841A9" w:rsidRDefault="009841A9" w:rsidP="009841A9">
      <w:pPr>
        <w:numPr>
          <w:ilvl w:val="2"/>
          <w:numId w:val="75"/>
        </w:numPr>
        <w:spacing w:after="200" w:line="276" w:lineRule="auto"/>
        <w:contextualSpacing/>
        <w:jc w:val="both"/>
        <w:rPr>
          <w:rFonts w:ascii="Arial" w:eastAsia="Calibri" w:hAnsi="Arial" w:cs="Arial"/>
          <w:sz w:val="20"/>
          <w:szCs w:val="20"/>
        </w:rPr>
      </w:pPr>
      <w:r w:rsidRPr="009841A9">
        <w:rPr>
          <w:rFonts w:ascii="Arial" w:eastAsia="Calibri" w:hAnsi="Arial" w:cs="Arial"/>
          <w:b/>
          <w:sz w:val="20"/>
          <w:szCs w:val="20"/>
        </w:rPr>
        <w:t>Ewidencja zgłoszeń awarii i błędów</w:t>
      </w:r>
      <w:r w:rsidRPr="009841A9">
        <w:rPr>
          <w:rFonts w:ascii="Arial" w:eastAsia="Calibri" w:hAnsi="Arial" w:cs="Arial"/>
          <w:sz w:val="20"/>
          <w:szCs w:val="20"/>
        </w:rPr>
        <w:t xml:space="preserve">. </w:t>
      </w:r>
    </w:p>
    <w:p w:rsidR="009841A9" w:rsidRPr="009841A9" w:rsidRDefault="009841A9" w:rsidP="009841A9">
      <w:pPr>
        <w:spacing w:after="200" w:line="276" w:lineRule="auto"/>
        <w:ind w:left="928"/>
        <w:contextualSpacing/>
        <w:jc w:val="both"/>
        <w:rPr>
          <w:rFonts w:ascii="Arial" w:eastAsia="Calibri" w:hAnsi="Arial" w:cs="Arial"/>
          <w:sz w:val="20"/>
          <w:szCs w:val="20"/>
        </w:rPr>
      </w:pPr>
      <w:r w:rsidRPr="009841A9">
        <w:rPr>
          <w:rFonts w:ascii="Arial" w:eastAsia="Calibri" w:hAnsi="Arial" w:cs="Arial"/>
          <w:sz w:val="20"/>
          <w:szCs w:val="20"/>
        </w:rPr>
        <w:t>Wykonawca prowadzi w postaci elektronicznej (np.: plik XLS) ewidencję zgłoszeń zawierająca minimum:</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numer</w:t>
      </w:r>
      <w:proofErr w:type="gramEnd"/>
      <w:r w:rsidRPr="009841A9">
        <w:rPr>
          <w:rFonts w:ascii="Arial" w:eastAsia="Calibri" w:hAnsi="Arial" w:cs="Arial"/>
          <w:sz w:val="20"/>
          <w:szCs w:val="20"/>
        </w:rPr>
        <w:t xml:space="preserve"> kolejny / sposób zgłoszenia awarii lub błędu (poczta elektroniczna, </w:t>
      </w:r>
      <w:proofErr w:type="spellStart"/>
      <w:r w:rsidRPr="009841A9">
        <w:rPr>
          <w:rFonts w:ascii="Arial" w:eastAsia="Calibri" w:hAnsi="Arial" w:cs="Arial"/>
          <w:sz w:val="20"/>
          <w:szCs w:val="20"/>
        </w:rPr>
        <w:t>help</w:t>
      </w:r>
      <w:proofErr w:type="spellEnd"/>
      <w:r w:rsidRPr="009841A9">
        <w:rPr>
          <w:rFonts w:ascii="Arial" w:eastAsia="Calibri" w:hAnsi="Arial" w:cs="Arial"/>
          <w:sz w:val="20"/>
          <w:szCs w:val="20"/>
        </w:rPr>
        <w:t xml:space="preserve"> </w:t>
      </w:r>
      <w:proofErr w:type="spellStart"/>
      <w:r w:rsidRPr="009841A9">
        <w:rPr>
          <w:rFonts w:ascii="Arial" w:eastAsia="Calibri" w:hAnsi="Arial" w:cs="Arial"/>
          <w:sz w:val="20"/>
          <w:szCs w:val="20"/>
        </w:rPr>
        <w:t>desk</w:t>
      </w:r>
      <w:proofErr w:type="spellEnd"/>
      <w:r w:rsidRPr="009841A9">
        <w:rPr>
          <w:rFonts w:ascii="Arial" w:eastAsia="Calibri" w:hAnsi="Arial" w:cs="Arial"/>
          <w:sz w:val="20"/>
          <w:szCs w:val="20"/>
        </w:rPr>
        <w:t xml:space="preserve">) z </w:t>
      </w:r>
      <w:proofErr w:type="spellStart"/>
      <w:r w:rsidRPr="009841A9">
        <w:rPr>
          <w:rFonts w:ascii="Arial" w:eastAsia="Calibri" w:hAnsi="Arial" w:cs="Arial"/>
          <w:sz w:val="20"/>
          <w:szCs w:val="20"/>
        </w:rPr>
        <w:t>prefixem</w:t>
      </w:r>
      <w:proofErr w:type="spellEnd"/>
      <w:r w:rsidRPr="009841A9">
        <w:rPr>
          <w:rFonts w:ascii="Arial" w:eastAsia="Calibri" w:hAnsi="Arial" w:cs="Arial"/>
          <w:sz w:val="20"/>
          <w:szCs w:val="20"/>
        </w:rPr>
        <w:t xml:space="preserve"> B,</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 xml:space="preserve">w przypadku wykorzystywania aplikacji </w:t>
      </w:r>
      <w:proofErr w:type="gramStart"/>
      <w:r w:rsidRPr="009841A9">
        <w:rPr>
          <w:rFonts w:ascii="Arial" w:eastAsia="Calibri" w:hAnsi="Arial" w:cs="Arial"/>
          <w:sz w:val="20"/>
          <w:szCs w:val="20"/>
        </w:rPr>
        <w:t>Help-</w:t>
      </w:r>
      <w:proofErr w:type="spellStart"/>
      <w:r w:rsidRPr="009841A9">
        <w:rPr>
          <w:rFonts w:ascii="Arial" w:eastAsia="Calibri" w:hAnsi="Arial" w:cs="Arial"/>
          <w:sz w:val="20"/>
          <w:szCs w:val="20"/>
        </w:rPr>
        <w:t>Desk</w:t>
      </w:r>
      <w:proofErr w:type="spellEnd"/>
      <w:r w:rsidRPr="009841A9">
        <w:rPr>
          <w:rFonts w:ascii="Arial" w:eastAsia="Calibri" w:hAnsi="Arial" w:cs="Arial"/>
          <w:sz w:val="20"/>
          <w:szCs w:val="20"/>
        </w:rPr>
        <w:t xml:space="preserve">  identyfikator</w:t>
      </w:r>
      <w:proofErr w:type="gramEnd"/>
      <w:r w:rsidRPr="009841A9">
        <w:rPr>
          <w:rFonts w:ascii="Arial" w:eastAsia="Calibri" w:hAnsi="Arial" w:cs="Arial"/>
          <w:sz w:val="20"/>
          <w:szCs w:val="20"/>
        </w:rPr>
        <w:t xml:space="preserve"> zgłoszenia z tej aplikacji </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 xml:space="preserve">datę i godzinę zgłoszenia w formacie </w:t>
      </w:r>
      <w:proofErr w:type="spellStart"/>
      <w:r w:rsidRPr="009841A9">
        <w:rPr>
          <w:rFonts w:ascii="Arial" w:eastAsia="Calibri" w:hAnsi="Arial" w:cs="Arial"/>
          <w:sz w:val="20"/>
          <w:szCs w:val="20"/>
        </w:rPr>
        <w:t>yyyy</w:t>
      </w:r>
      <w:proofErr w:type="spellEnd"/>
      <w:r w:rsidRPr="009841A9">
        <w:rPr>
          <w:rFonts w:ascii="Arial" w:eastAsia="Calibri" w:hAnsi="Arial" w:cs="Arial"/>
          <w:sz w:val="20"/>
          <w:szCs w:val="20"/>
        </w:rPr>
        <w:t>-mm-</w:t>
      </w:r>
      <w:proofErr w:type="spellStart"/>
      <w:r w:rsidRPr="009841A9">
        <w:rPr>
          <w:rFonts w:ascii="Arial" w:eastAsia="Calibri" w:hAnsi="Arial" w:cs="Arial"/>
          <w:sz w:val="20"/>
          <w:szCs w:val="20"/>
        </w:rPr>
        <w:t>dd</w:t>
      </w:r>
      <w:proofErr w:type="spellEnd"/>
      <w:r w:rsidRPr="009841A9">
        <w:rPr>
          <w:rFonts w:ascii="Arial" w:eastAsia="Calibri" w:hAnsi="Arial" w:cs="Arial"/>
          <w:sz w:val="20"/>
          <w:szCs w:val="20"/>
        </w:rPr>
        <w:t xml:space="preserve"> </w:t>
      </w:r>
      <w:proofErr w:type="spellStart"/>
      <w:r w:rsidRPr="009841A9">
        <w:rPr>
          <w:rFonts w:ascii="Arial" w:eastAsia="Calibri" w:hAnsi="Arial" w:cs="Arial"/>
          <w:sz w:val="20"/>
          <w:szCs w:val="20"/>
        </w:rPr>
        <w:t>hh</w:t>
      </w:r>
      <w:proofErr w:type="gramStart"/>
      <w:r w:rsidRPr="009841A9">
        <w:rPr>
          <w:rFonts w:ascii="Arial" w:eastAsia="Calibri" w:hAnsi="Arial" w:cs="Arial"/>
          <w:sz w:val="20"/>
          <w:szCs w:val="20"/>
        </w:rPr>
        <w:t>:mm</w:t>
      </w:r>
      <w:proofErr w:type="spellEnd"/>
      <w:proofErr w:type="gramEnd"/>
      <w:r w:rsidRPr="009841A9">
        <w:rPr>
          <w:rFonts w:ascii="Arial" w:eastAsia="Calibri" w:hAnsi="Arial" w:cs="Arial"/>
          <w:sz w:val="20"/>
          <w:szCs w:val="20"/>
        </w:rPr>
        <w:t xml:space="preserve">, gdzie: </w:t>
      </w:r>
      <w:proofErr w:type="spellStart"/>
      <w:r w:rsidRPr="009841A9">
        <w:rPr>
          <w:rFonts w:ascii="Arial" w:eastAsia="Calibri" w:hAnsi="Arial" w:cs="Arial"/>
          <w:sz w:val="20"/>
          <w:szCs w:val="20"/>
        </w:rPr>
        <w:t>yyyy</w:t>
      </w:r>
      <w:proofErr w:type="spellEnd"/>
      <w:r w:rsidRPr="009841A9">
        <w:rPr>
          <w:rFonts w:ascii="Arial" w:eastAsia="Calibri" w:hAnsi="Arial" w:cs="Arial"/>
          <w:sz w:val="20"/>
          <w:szCs w:val="20"/>
        </w:rPr>
        <w:t xml:space="preserve">- określa rok, mm- określa miesiąc, </w:t>
      </w:r>
      <w:proofErr w:type="spellStart"/>
      <w:r w:rsidRPr="009841A9">
        <w:rPr>
          <w:rFonts w:ascii="Arial" w:eastAsia="Calibri" w:hAnsi="Arial" w:cs="Arial"/>
          <w:sz w:val="20"/>
          <w:szCs w:val="20"/>
        </w:rPr>
        <w:t>dd</w:t>
      </w:r>
      <w:proofErr w:type="spellEnd"/>
      <w:r w:rsidRPr="009841A9">
        <w:rPr>
          <w:rFonts w:ascii="Arial" w:eastAsia="Calibri" w:hAnsi="Arial" w:cs="Arial"/>
          <w:sz w:val="20"/>
          <w:szCs w:val="20"/>
        </w:rPr>
        <w:t xml:space="preserve">- określa dzień miesiąca, </w:t>
      </w:r>
      <w:proofErr w:type="spellStart"/>
      <w:r w:rsidRPr="009841A9">
        <w:rPr>
          <w:rFonts w:ascii="Arial" w:eastAsia="Calibri" w:hAnsi="Arial" w:cs="Arial"/>
          <w:sz w:val="20"/>
          <w:szCs w:val="20"/>
        </w:rPr>
        <w:t>hh</w:t>
      </w:r>
      <w:proofErr w:type="spellEnd"/>
      <w:r w:rsidRPr="009841A9">
        <w:rPr>
          <w:rFonts w:ascii="Arial" w:eastAsia="Calibri" w:hAnsi="Arial" w:cs="Arial"/>
          <w:sz w:val="20"/>
          <w:szCs w:val="20"/>
        </w:rPr>
        <w:t>- określa godzinę w danym dniu, mm- określa minutę w godzinie;</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datę i godzina przyjęcia zgłoszenia przez Wykonawcę (</w:t>
      </w:r>
      <w:proofErr w:type="spellStart"/>
      <w:r w:rsidRPr="009841A9">
        <w:rPr>
          <w:rFonts w:ascii="Arial" w:eastAsia="Calibri" w:hAnsi="Arial" w:cs="Arial"/>
          <w:sz w:val="20"/>
          <w:szCs w:val="20"/>
        </w:rPr>
        <w:t>yyyy</w:t>
      </w:r>
      <w:proofErr w:type="spellEnd"/>
      <w:r w:rsidRPr="009841A9">
        <w:rPr>
          <w:rFonts w:ascii="Arial" w:eastAsia="Calibri" w:hAnsi="Arial" w:cs="Arial"/>
          <w:sz w:val="20"/>
          <w:szCs w:val="20"/>
        </w:rPr>
        <w:t>-mm-</w:t>
      </w:r>
      <w:proofErr w:type="spellStart"/>
      <w:r w:rsidRPr="009841A9">
        <w:rPr>
          <w:rFonts w:ascii="Arial" w:eastAsia="Calibri" w:hAnsi="Arial" w:cs="Arial"/>
          <w:sz w:val="20"/>
          <w:szCs w:val="20"/>
        </w:rPr>
        <w:t>dd</w:t>
      </w:r>
      <w:proofErr w:type="spellEnd"/>
      <w:r w:rsidRPr="009841A9">
        <w:rPr>
          <w:rFonts w:ascii="Arial" w:eastAsia="Calibri" w:hAnsi="Arial" w:cs="Arial"/>
          <w:sz w:val="20"/>
          <w:szCs w:val="20"/>
        </w:rPr>
        <w:t xml:space="preserve"> </w:t>
      </w:r>
      <w:proofErr w:type="spellStart"/>
      <w:r w:rsidRPr="009841A9">
        <w:rPr>
          <w:rFonts w:ascii="Arial" w:eastAsia="Calibri" w:hAnsi="Arial" w:cs="Arial"/>
          <w:sz w:val="20"/>
          <w:szCs w:val="20"/>
        </w:rPr>
        <w:t>hh</w:t>
      </w:r>
      <w:proofErr w:type="gramStart"/>
      <w:r w:rsidRPr="009841A9">
        <w:rPr>
          <w:rFonts w:ascii="Arial" w:eastAsia="Calibri" w:hAnsi="Arial" w:cs="Arial"/>
          <w:sz w:val="20"/>
          <w:szCs w:val="20"/>
        </w:rPr>
        <w:t>:mm</w:t>
      </w:r>
      <w:proofErr w:type="spellEnd"/>
      <w:proofErr w:type="gramEnd"/>
      <w:r w:rsidRPr="009841A9">
        <w:rPr>
          <w:rFonts w:ascii="Arial" w:eastAsia="Calibri" w:hAnsi="Arial" w:cs="Arial"/>
          <w:sz w:val="20"/>
          <w:szCs w:val="20"/>
        </w:rPr>
        <w:t>);</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rodzaj</w:t>
      </w:r>
      <w:proofErr w:type="gramEnd"/>
      <w:r w:rsidRPr="009841A9">
        <w:rPr>
          <w:rFonts w:ascii="Arial" w:eastAsia="Calibri" w:hAnsi="Arial" w:cs="Arial"/>
          <w:sz w:val="20"/>
          <w:szCs w:val="20"/>
        </w:rPr>
        <w:t xml:space="preserve"> błędu lub awarii;</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serwis</w:t>
      </w:r>
      <w:proofErr w:type="gramEnd"/>
      <w:r w:rsidRPr="009841A9">
        <w:rPr>
          <w:rFonts w:ascii="Arial" w:eastAsia="Calibri" w:hAnsi="Arial" w:cs="Arial"/>
          <w:sz w:val="20"/>
          <w:szCs w:val="20"/>
        </w:rPr>
        <w:t xml:space="preserve"> gwarancyjny (TAK- oznacza błąd gwarancyjny/NIE-oznacza błąd nie realizowany w ramach gwarancji);</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określenie</w:t>
      </w:r>
      <w:proofErr w:type="gramEnd"/>
      <w:r w:rsidRPr="009841A9">
        <w:rPr>
          <w:rFonts w:ascii="Arial" w:eastAsia="Calibri" w:hAnsi="Arial" w:cs="Arial"/>
          <w:sz w:val="20"/>
          <w:szCs w:val="20"/>
        </w:rPr>
        <w:t xml:space="preserve"> zgłaszającego wraz z numerem telefonu kontaktowego i poczty elektronicznej oraz jednostkę Odbiorcy usług;</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Nazwę aplikacji Systemu (–</w:t>
      </w:r>
      <w:proofErr w:type="gramStart"/>
      <w:r w:rsidRPr="009841A9">
        <w:rPr>
          <w:rFonts w:ascii="Arial" w:eastAsia="Calibri" w:hAnsi="Arial" w:cs="Arial"/>
          <w:sz w:val="20"/>
          <w:szCs w:val="20"/>
        </w:rPr>
        <w:t>ów),  której</w:t>
      </w:r>
      <w:proofErr w:type="gramEnd"/>
      <w:r w:rsidRPr="009841A9">
        <w:rPr>
          <w:rFonts w:ascii="Arial" w:eastAsia="Calibri" w:hAnsi="Arial" w:cs="Arial"/>
          <w:sz w:val="20"/>
          <w:szCs w:val="20"/>
        </w:rPr>
        <w:t xml:space="preserve"> dotyczy problem;</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Nazwę funkcjonalności systemu, której dotyczy zgłoszenie np.: nazwa formularza;</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Opis awarii lub błędu (treść merytoryczna zgłoszenia);</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 xml:space="preserve">Imię i nazwisko osoby rozwiązującej zgłoszenie; </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 xml:space="preserve">Datę i godzinę rozwiązania zgłoszenia (w formacie </w:t>
      </w:r>
      <w:proofErr w:type="spellStart"/>
      <w:r w:rsidRPr="009841A9">
        <w:rPr>
          <w:rFonts w:ascii="Arial" w:eastAsia="Calibri" w:hAnsi="Arial" w:cs="Arial"/>
          <w:sz w:val="20"/>
          <w:szCs w:val="20"/>
        </w:rPr>
        <w:t>yyyy</w:t>
      </w:r>
      <w:proofErr w:type="spellEnd"/>
      <w:r w:rsidRPr="009841A9">
        <w:rPr>
          <w:rFonts w:ascii="Arial" w:eastAsia="Calibri" w:hAnsi="Arial" w:cs="Arial"/>
          <w:sz w:val="20"/>
          <w:szCs w:val="20"/>
        </w:rPr>
        <w:t>-mm-</w:t>
      </w:r>
      <w:proofErr w:type="spellStart"/>
      <w:r w:rsidRPr="009841A9">
        <w:rPr>
          <w:rFonts w:ascii="Arial" w:eastAsia="Calibri" w:hAnsi="Arial" w:cs="Arial"/>
          <w:sz w:val="20"/>
          <w:szCs w:val="20"/>
        </w:rPr>
        <w:t>dd</w:t>
      </w:r>
      <w:proofErr w:type="spellEnd"/>
      <w:r w:rsidRPr="009841A9">
        <w:rPr>
          <w:rFonts w:ascii="Arial" w:eastAsia="Calibri" w:hAnsi="Arial" w:cs="Arial"/>
          <w:sz w:val="20"/>
          <w:szCs w:val="20"/>
        </w:rPr>
        <w:t xml:space="preserve"> </w:t>
      </w:r>
      <w:proofErr w:type="spellStart"/>
      <w:r w:rsidRPr="009841A9">
        <w:rPr>
          <w:rFonts w:ascii="Arial" w:eastAsia="Calibri" w:hAnsi="Arial" w:cs="Arial"/>
          <w:sz w:val="20"/>
          <w:szCs w:val="20"/>
        </w:rPr>
        <w:t>hh</w:t>
      </w:r>
      <w:proofErr w:type="gramStart"/>
      <w:r w:rsidRPr="009841A9">
        <w:rPr>
          <w:rFonts w:ascii="Arial" w:eastAsia="Calibri" w:hAnsi="Arial" w:cs="Arial"/>
          <w:sz w:val="20"/>
          <w:szCs w:val="20"/>
        </w:rPr>
        <w:t>:mm</w:t>
      </w:r>
      <w:proofErr w:type="spellEnd"/>
      <w:proofErr w:type="gramEnd"/>
      <w:r w:rsidRPr="009841A9">
        <w:rPr>
          <w:rFonts w:ascii="Arial" w:eastAsia="Calibri" w:hAnsi="Arial" w:cs="Arial"/>
          <w:sz w:val="20"/>
          <w:szCs w:val="20"/>
        </w:rPr>
        <w:t>);</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Sposób rozwiązania zgłoszenia;</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 xml:space="preserve">Opis zmian wprowadzonych do bazy danych; </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Aktualizacja dokumentacji technicznej i użytkowanej systemu, o ile uległa zmianie;</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Ewentualne uwagi.</w:t>
      </w:r>
    </w:p>
    <w:p w:rsidR="009841A9" w:rsidRPr="009841A9" w:rsidRDefault="009841A9" w:rsidP="009841A9">
      <w:pPr>
        <w:spacing w:after="200" w:line="276" w:lineRule="auto"/>
        <w:ind w:left="1440"/>
        <w:contextualSpacing/>
        <w:jc w:val="both"/>
        <w:rPr>
          <w:rFonts w:ascii="Arial" w:eastAsia="Calibri" w:hAnsi="Arial" w:cs="Arial"/>
          <w:sz w:val="20"/>
          <w:szCs w:val="20"/>
        </w:rPr>
      </w:pPr>
    </w:p>
    <w:p w:rsidR="009841A9" w:rsidRPr="009841A9" w:rsidRDefault="009841A9" w:rsidP="009841A9">
      <w:pPr>
        <w:numPr>
          <w:ilvl w:val="2"/>
          <w:numId w:val="75"/>
        </w:numPr>
        <w:spacing w:after="200" w:line="276" w:lineRule="auto"/>
        <w:contextualSpacing/>
        <w:jc w:val="both"/>
        <w:rPr>
          <w:rFonts w:ascii="Arial" w:eastAsia="Calibri" w:hAnsi="Arial" w:cs="Arial"/>
          <w:b/>
          <w:sz w:val="20"/>
          <w:szCs w:val="20"/>
        </w:rPr>
      </w:pPr>
      <w:r w:rsidRPr="009841A9">
        <w:rPr>
          <w:rFonts w:ascii="Arial" w:eastAsia="Calibri" w:hAnsi="Arial" w:cs="Arial"/>
          <w:b/>
          <w:sz w:val="20"/>
          <w:szCs w:val="20"/>
        </w:rPr>
        <w:t>Miejsce realizacji usługi</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Usunięcie awarii i błędu Systemu oraz skutków awarii Systemu, sprzętu i oprogramowania, a także wszelkich negatywnych skutków spowodowanych korzystaniem z błędnie działających wersji Systemu Wykonawca realizuje:</w:t>
      </w:r>
    </w:p>
    <w:p w:rsidR="009841A9" w:rsidRPr="009841A9" w:rsidRDefault="009841A9" w:rsidP="009841A9">
      <w:pPr>
        <w:numPr>
          <w:ilvl w:val="4"/>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w</w:t>
      </w:r>
      <w:proofErr w:type="gramEnd"/>
      <w:r w:rsidRPr="009841A9">
        <w:rPr>
          <w:rFonts w:ascii="Arial" w:eastAsia="Calibri" w:hAnsi="Arial" w:cs="Arial"/>
          <w:sz w:val="20"/>
          <w:szCs w:val="20"/>
        </w:rPr>
        <w:t xml:space="preserve"> siedzibach Odbiorców usług poprzez  </w:t>
      </w:r>
    </w:p>
    <w:p w:rsidR="009841A9" w:rsidRPr="009841A9" w:rsidRDefault="009841A9" w:rsidP="009841A9">
      <w:pPr>
        <w:numPr>
          <w:ilvl w:val="5"/>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instalację</w:t>
      </w:r>
      <w:proofErr w:type="gramEnd"/>
      <w:r w:rsidRPr="009841A9">
        <w:rPr>
          <w:rFonts w:ascii="Arial" w:eastAsia="Calibri" w:hAnsi="Arial" w:cs="Arial"/>
          <w:sz w:val="20"/>
          <w:szCs w:val="20"/>
        </w:rPr>
        <w:t xml:space="preserve"> wszystkich niezbędnych elementów systemu, konfigurację serwerów Systemu, odtworzenie danych lokalnej bazy danych Systemu lub, na życzenie Zamawiającego, poprzez dostarczenie dokumentów pozwalających na usunięcie uszkodzeń i skutków awarii przez inne podmioty;</w:t>
      </w:r>
    </w:p>
    <w:p w:rsidR="009841A9" w:rsidRPr="009841A9" w:rsidRDefault="009841A9" w:rsidP="009841A9">
      <w:pPr>
        <w:numPr>
          <w:ilvl w:val="5"/>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naprawę</w:t>
      </w:r>
      <w:proofErr w:type="gramEnd"/>
      <w:r w:rsidRPr="009841A9">
        <w:rPr>
          <w:rFonts w:ascii="Arial" w:eastAsia="Calibri" w:hAnsi="Arial" w:cs="Arial"/>
          <w:sz w:val="20"/>
          <w:szCs w:val="20"/>
        </w:rPr>
        <w:t xml:space="preserve"> lub modyfikację lokalnej bazy danych Systemu zdalnie z siedziby Zamawiającego lub w siedzibie Odbiorcy usług;</w:t>
      </w:r>
    </w:p>
    <w:p w:rsidR="009841A9" w:rsidRPr="009841A9" w:rsidRDefault="009841A9" w:rsidP="009841A9">
      <w:pPr>
        <w:numPr>
          <w:ilvl w:val="4"/>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w</w:t>
      </w:r>
      <w:proofErr w:type="gramEnd"/>
      <w:r w:rsidRPr="009841A9">
        <w:rPr>
          <w:rFonts w:ascii="Arial" w:eastAsia="Calibri" w:hAnsi="Arial" w:cs="Arial"/>
          <w:sz w:val="20"/>
          <w:szCs w:val="20"/>
        </w:rPr>
        <w:t xml:space="preserve"> siedzibie Zamawiającego poprzez:</w:t>
      </w:r>
    </w:p>
    <w:p w:rsidR="009841A9" w:rsidRPr="009841A9" w:rsidRDefault="009841A9" w:rsidP="009841A9">
      <w:pPr>
        <w:numPr>
          <w:ilvl w:val="5"/>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naprawę</w:t>
      </w:r>
      <w:proofErr w:type="gramEnd"/>
      <w:r w:rsidRPr="009841A9">
        <w:rPr>
          <w:rFonts w:ascii="Arial" w:eastAsia="Calibri" w:hAnsi="Arial" w:cs="Arial"/>
          <w:sz w:val="20"/>
          <w:szCs w:val="20"/>
        </w:rPr>
        <w:t xml:space="preserve"> lub modyfikację centralnej bazy danych.</w:t>
      </w:r>
    </w:p>
    <w:p w:rsidR="009841A9" w:rsidRPr="009841A9" w:rsidRDefault="009841A9" w:rsidP="009841A9">
      <w:pPr>
        <w:numPr>
          <w:ilvl w:val="5"/>
          <w:numId w:val="75"/>
        </w:numPr>
        <w:spacing w:after="200" w:line="276" w:lineRule="auto"/>
        <w:contextualSpacing/>
        <w:jc w:val="both"/>
        <w:rPr>
          <w:rFonts w:ascii="Arial" w:eastAsia="Calibri" w:hAnsi="Arial" w:cs="Arial"/>
          <w:sz w:val="20"/>
          <w:szCs w:val="20"/>
        </w:rPr>
      </w:pPr>
      <w:proofErr w:type="gramStart"/>
      <w:r w:rsidRPr="009841A9">
        <w:rPr>
          <w:rFonts w:ascii="Arial" w:eastAsia="Calibri" w:hAnsi="Arial" w:cs="Arial"/>
          <w:sz w:val="20"/>
          <w:szCs w:val="20"/>
        </w:rPr>
        <w:t>naprawę</w:t>
      </w:r>
      <w:proofErr w:type="gramEnd"/>
      <w:r w:rsidRPr="009841A9">
        <w:rPr>
          <w:rFonts w:ascii="Arial" w:eastAsia="Calibri" w:hAnsi="Arial" w:cs="Arial"/>
          <w:sz w:val="20"/>
          <w:szCs w:val="20"/>
        </w:rPr>
        <w:t xml:space="preserve"> lub modyfikację aplikacji centralnych Systemu.</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lastRenderedPageBreak/>
        <w:t xml:space="preserve">Dla naprawy danych w centralnej bazie danych lub modyfikacji centralnej bazy danych Wykonawca przygotowuje skrypty naprawcze wraz z odpowiednimi procedurami, które wykonuje Zamawiający </w:t>
      </w:r>
    </w:p>
    <w:p w:rsidR="009841A9" w:rsidRPr="009841A9" w:rsidRDefault="009841A9" w:rsidP="009841A9">
      <w:pPr>
        <w:numPr>
          <w:ilvl w:val="3"/>
          <w:numId w:val="75"/>
        </w:numPr>
        <w:spacing w:after="200" w:line="276" w:lineRule="auto"/>
        <w:contextualSpacing/>
        <w:jc w:val="both"/>
        <w:rPr>
          <w:rFonts w:ascii="Arial" w:eastAsia="Calibri" w:hAnsi="Arial" w:cs="Arial"/>
          <w:sz w:val="20"/>
          <w:szCs w:val="20"/>
        </w:rPr>
      </w:pPr>
      <w:r w:rsidRPr="009841A9">
        <w:rPr>
          <w:rFonts w:ascii="Arial" w:eastAsia="Calibri" w:hAnsi="Arial" w:cs="Arial"/>
          <w:sz w:val="20"/>
          <w:szCs w:val="20"/>
        </w:rPr>
        <w:t>Zamawiający, zlecając Wykonawcy wykonanie naprawy, o której mowa w niniejszym ustępie, jednocześnie udziela jednorazowej zgody na dostęp do danych Systemu w lokalizacji danego Odbiorcy Usług.</w:t>
      </w:r>
    </w:p>
    <w:p w:rsidR="009841A9" w:rsidRPr="009841A9" w:rsidRDefault="009841A9" w:rsidP="009841A9">
      <w:pPr>
        <w:spacing w:after="200" w:line="276" w:lineRule="auto"/>
        <w:ind w:left="928"/>
        <w:contextualSpacing/>
        <w:jc w:val="both"/>
        <w:rPr>
          <w:rFonts w:ascii="Arial" w:eastAsia="Calibri" w:hAnsi="Arial" w:cs="Arial"/>
          <w:sz w:val="20"/>
          <w:szCs w:val="20"/>
        </w:rPr>
      </w:pPr>
    </w:p>
    <w:p w:rsidR="009841A9" w:rsidRPr="009841A9" w:rsidRDefault="009841A9" w:rsidP="009841A9">
      <w:pPr>
        <w:numPr>
          <w:ilvl w:val="2"/>
          <w:numId w:val="75"/>
        </w:numPr>
        <w:spacing w:after="200" w:line="276" w:lineRule="auto"/>
        <w:contextualSpacing/>
        <w:jc w:val="both"/>
        <w:rPr>
          <w:rFonts w:ascii="Arial" w:eastAsia="Calibri" w:hAnsi="Arial" w:cs="Arial"/>
          <w:sz w:val="20"/>
          <w:szCs w:val="20"/>
        </w:rPr>
      </w:pPr>
      <w:r w:rsidRPr="009841A9">
        <w:rPr>
          <w:rFonts w:ascii="Arial" w:eastAsia="Calibri" w:hAnsi="Arial" w:cs="Arial"/>
          <w:b/>
          <w:sz w:val="20"/>
          <w:szCs w:val="20"/>
        </w:rPr>
        <w:t>Rodzaje kwalifikacji błędów i czas realizacji zgłoszeń.</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5"/>
        <w:gridCol w:w="4903"/>
        <w:gridCol w:w="2551"/>
      </w:tblGrid>
      <w:tr w:rsidR="009841A9" w:rsidRPr="009841A9" w:rsidTr="0039506D">
        <w:tc>
          <w:tcPr>
            <w:tcW w:w="2185" w:type="dxa"/>
          </w:tcPr>
          <w:p w:rsidR="009841A9" w:rsidRPr="009841A9" w:rsidRDefault="009841A9" w:rsidP="009841A9">
            <w:pPr>
              <w:spacing w:before="120" w:after="120"/>
              <w:jc w:val="center"/>
              <w:rPr>
                <w:rFonts w:ascii="Arial" w:hAnsi="Arial" w:cs="Arial"/>
                <w:b/>
                <w:sz w:val="20"/>
                <w:szCs w:val="20"/>
                <w:lang w:eastAsia="pl-PL"/>
              </w:rPr>
            </w:pPr>
            <w:r w:rsidRPr="009841A9">
              <w:rPr>
                <w:rFonts w:ascii="Arial" w:hAnsi="Arial" w:cs="Arial"/>
                <w:b/>
                <w:sz w:val="20"/>
                <w:szCs w:val="20"/>
                <w:lang w:eastAsia="pl-PL"/>
              </w:rPr>
              <w:t>Rodzaj problemu</w:t>
            </w:r>
          </w:p>
        </w:tc>
        <w:tc>
          <w:tcPr>
            <w:tcW w:w="4903" w:type="dxa"/>
          </w:tcPr>
          <w:p w:rsidR="009841A9" w:rsidRPr="009841A9" w:rsidRDefault="009841A9" w:rsidP="009841A9">
            <w:pPr>
              <w:spacing w:before="120" w:after="120"/>
              <w:jc w:val="center"/>
              <w:rPr>
                <w:rFonts w:ascii="Arial" w:hAnsi="Arial" w:cs="Arial"/>
                <w:b/>
                <w:sz w:val="20"/>
                <w:szCs w:val="20"/>
                <w:lang w:eastAsia="pl-PL"/>
              </w:rPr>
            </w:pPr>
            <w:r w:rsidRPr="009841A9">
              <w:rPr>
                <w:rFonts w:ascii="Arial" w:hAnsi="Arial" w:cs="Arial"/>
                <w:b/>
                <w:sz w:val="20"/>
                <w:szCs w:val="20"/>
                <w:lang w:eastAsia="pl-PL"/>
              </w:rPr>
              <w:t>Opis</w:t>
            </w:r>
          </w:p>
        </w:tc>
        <w:tc>
          <w:tcPr>
            <w:tcW w:w="2551" w:type="dxa"/>
          </w:tcPr>
          <w:p w:rsidR="009841A9" w:rsidRPr="009841A9" w:rsidRDefault="009841A9" w:rsidP="009841A9">
            <w:pPr>
              <w:spacing w:before="120" w:after="120"/>
              <w:jc w:val="center"/>
              <w:rPr>
                <w:rFonts w:ascii="Arial" w:hAnsi="Arial" w:cs="Arial"/>
                <w:b/>
                <w:sz w:val="20"/>
                <w:szCs w:val="20"/>
                <w:lang w:eastAsia="pl-PL"/>
              </w:rPr>
            </w:pPr>
            <w:r w:rsidRPr="009841A9">
              <w:rPr>
                <w:rFonts w:ascii="Arial" w:hAnsi="Arial" w:cs="Arial"/>
                <w:b/>
                <w:sz w:val="20"/>
                <w:szCs w:val="20"/>
                <w:lang w:eastAsia="pl-PL"/>
              </w:rPr>
              <w:t xml:space="preserve">Czas na usunięcie błędu </w:t>
            </w:r>
          </w:p>
        </w:tc>
      </w:tr>
      <w:tr w:rsidR="009841A9" w:rsidRPr="009841A9" w:rsidTr="0039506D">
        <w:tc>
          <w:tcPr>
            <w:tcW w:w="2185" w:type="dxa"/>
          </w:tcPr>
          <w:p w:rsidR="009841A9" w:rsidRPr="009841A9" w:rsidRDefault="009841A9" w:rsidP="009841A9">
            <w:pPr>
              <w:spacing w:before="120" w:after="120"/>
              <w:jc w:val="both"/>
              <w:rPr>
                <w:rFonts w:ascii="Arial" w:hAnsi="Arial" w:cs="Arial"/>
                <w:sz w:val="20"/>
                <w:szCs w:val="20"/>
                <w:lang w:eastAsia="pl-PL"/>
              </w:rPr>
            </w:pPr>
            <w:r w:rsidRPr="009841A9">
              <w:rPr>
                <w:rFonts w:ascii="Arial" w:hAnsi="Arial" w:cs="Arial"/>
                <w:sz w:val="20"/>
                <w:szCs w:val="20"/>
                <w:lang w:eastAsia="pl-PL"/>
              </w:rPr>
              <w:t>Awaria</w:t>
            </w:r>
          </w:p>
        </w:tc>
        <w:tc>
          <w:tcPr>
            <w:tcW w:w="4903" w:type="dxa"/>
          </w:tcPr>
          <w:p w:rsidR="009841A9" w:rsidRPr="009841A9" w:rsidRDefault="009841A9" w:rsidP="009841A9">
            <w:pPr>
              <w:spacing w:before="120" w:after="120"/>
              <w:jc w:val="both"/>
              <w:rPr>
                <w:rFonts w:ascii="Arial" w:hAnsi="Arial" w:cs="Arial"/>
                <w:sz w:val="20"/>
                <w:szCs w:val="20"/>
                <w:lang w:eastAsia="pl-PL"/>
              </w:rPr>
            </w:pPr>
            <w:r w:rsidRPr="009841A9">
              <w:rPr>
                <w:rFonts w:ascii="Arial" w:hAnsi="Arial" w:cs="Arial"/>
                <w:sz w:val="20"/>
                <w:szCs w:val="20"/>
                <w:lang w:eastAsia="pl-PL"/>
              </w:rPr>
              <w:t>Brak możliwości uruchomienia aplikacji Systemu u Odbiorcy Usług (Odbiorców usług) w określonej lokalizacji (lokalizacjach) lub brak dostępu Użytkowników zewnętrznych do Systemu.</w:t>
            </w:r>
          </w:p>
        </w:tc>
        <w:tc>
          <w:tcPr>
            <w:tcW w:w="2551" w:type="dxa"/>
          </w:tcPr>
          <w:p w:rsidR="009841A9" w:rsidRPr="009841A9" w:rsidRDefault="009841A9" w:rsidP="009841A9">
            <w:pPr>
              <w:spacing w:before="120" w:after="120"/>
              <w:jc w:val="both"/>
              <w:rPr>
                <w:rFonts w:ascii="Arial" w:hAnsi="Arial" w:cs="Arial"/>
                <w:sz w:val="20"/>
                <w:szCs w:val="20"/>
                <w:lang w:eastAsia="pl-PL"/>
              </w:rPr>
            </w:pPr>
            <w:proofErr w:type="gramStart"/>
            <w:r w:rsidRPr="009841A9">
              <w:rPr>
                <w:rFonts w:ascii="Arial" w:hAnsi="Arial" w:cs="Arial"/>
                <w:sz w:val="20"/>
                <w:szCs w:val="20"/>
                <w:lang w:eastAsia="pl-PL"/>
              </w:rPr>
              <w:t>zgodnie</w:t>
            </w:r>
            <w:proofErr w:type="gramEnd"/>
            <w:r w:rsidRPr="009841A9">
              <w:rPr>
                <w:rFonts w:ascii="Arial" w:hAnsi="Arial" w:cs="Arial"/>
                <w:sz w:val="20"/>
                <w:szCs w:val="20"/>
                <w:lang w:eastAsia="pl-PL"/>
              </w:rPr>
              <w:t xml:space="preserve"> z ofertą przetargową do …. </w:t>
            </w:r>
            <w:proofErr w:type="gramStart"/>
            <w:r w:rsidRPr="009841A9">
              <w:rPr>
                <w:rFonts w:ascii="Arial" w:hAnsi="Arial" w:cs="Arial"/>
                <w:sz w:val="20"/>
                <w:szCs w:val="20"/>
                <w:lang w:eastAsia="pl-PL"/>
              </w:rPr>
              <w:t>godzin</w:t>
            </w:r>
            <w:proofErr w:type="gramEnd"/>
            <w:r w:rsidRPr="009841A9">
              <w:rPr>
                <w:rFonts w:ascii="Arial" w:hAnsi="Arial" w:cs="Arial"/>
                <w:sz w:val="20"/>
                <w:szCs w:val="20"/>
                <w:lang w:eastAsia="pl-PL"/>
              </w:rPr>
              <w:t xml:space="preserve"> od zgłoszenia</w:t>
            </w:r>
          </w:p>
          <w:p w:rsidR="009841A9" w:rsidRPr="009841A9" w:rsidRDefault="009841A9" w:rsidP="009841A9">
            <w:pPr>
              <w:spacing w:before="120" w:after="120"/>
              <w:jc w:val="both"/>
              <w:rPr>
                <w:rFonts w:ascii="Arial" w:hAnsi="Arial" w:cs="Arial"/>
                <w:sz w:val="20"/>
                <w:szCs w:val="20"/>
                <w:lang w:eastAsia="pl-PL"/>
              </w:rPr>
            </w:pPr>
            <w:proofErr w:type="gramStart"/>
            <w:r w:rsidRPr="009841A9">
              <w:rPr>
                <w:rFonts w:ascii="Arial" w:eastAsia="Calibri" w:hAnsi="Arial" w:cs="Arial"/>
                <w:sz w:val="20"/>
                <w:szCs w:val="20"/>
              </w:rPr>
              <w:t>przez</w:t>
            </w:r>
            <w:proofErr w:type="gramEnd"/>
            <w:r w:rsidRPr="009841A9">
              <w:rPr>
                <w:rFonts w:ascii="Arial" w:eastAsia="Calibri" w:hAnsi="Arial" w:cs="Arial"/>
                <w:sz w:val="20"/>
                <w:szCs w:val="20"/>
              </w:rPr>
              <w:t xml:space="preserve"> Zamawiającego</w:t>
            </w:r>
          </w:p>
        </w:tc>
      </w:tr>
      <w:tr w:rsidR="009841A9" w:rsidRPr="009841A9" w:rsidTr="0039506D">
        <w:tc>
          <w:tcPr>
            <w:tcW w:w="2185" w:type="dxa"/>
          </w:tcPr>
          <w:p w:rsidR="009841A9" w:rsidRPr="009841A9" w:rsidRDefault="009841A9" w:rsidP="009841A9">
            <w:pPr>
              <w:spacing w:before="120" w:after="120"/>
              <w:jc w:val="both"/>
              <w:rPr>
                <w:rFonts w:ascii="Arial" w:hAnsi="Arial" w:cs="Arial"/>
                <w:sz w:val="20"/>
                <w:szCs w:val="20"/>
                <w:lang w:eastAsia="pl-PL"/>
              </w:rPr>
            </w:pPr>
            <w:r w:rsidRPr="009841A9">
              <w:rPr>
                <w:rFonts w:ascii="Arial" w:hAnsi="Arial" w:cs="Arial"/>
                <w:sz w:val="20"/>
                <w:szCs w:val="20"/>
                <w:lang w:eastAsia="pl-PL"/>
              </w:rPr>
              <w:t>Błąd krytyczny</w:t>
            </w:r>
          </w:p>
        </w:tc>
        <w:tc>
          <w:tcPr>
            <w:tcW w:w="4903" w:type="dxa"/>
          </w:tcPr>
          <w:p w:rsidR="009841A9" w:rsidRPr="009841A9" w:rsidRDefault="009841A9" w:rsidP="009841A9">
            <w:pPr>
              <w:spacing w:after="120" w:line="276" w:lineRule="auto"/>
              <w:jc w:val="both"/>
              <w:rPr>
                <w:rFonts w:ascii="Arial" w:eastAsia="Calibri" w:hAnsi="Arial" w:cs="Arial"/>
                <w:sz w:val="20"/>
                <w:szCs w:val="20"/>
              </w:rPr>
            </w:pPr>
            <w:r w:rsidRPr="009841A9">
              <w:rPr>
                <w:rFonts w:ascii="Arial" w:eastAsia="Calibri" w:hAnsi="Arial" w:cs="Arial"/>
                <w:sz w:val="20"/>
                <w:szCs w:val="20"/>
              </w:rPr>
              <w:t>Błąd uniemożliwiający poprawne wykorzystanie Systemu lub jego istotnej funkcjonalności do realizacji procesów biznesowych, w tym powodujący utratę danych lub uszkodzenie danych.</w:t>
            </w:r>
          </w:p>
          <w:p w:rsidR="009841A9" w:rsidRPr="009841A9" w:rsidRDefault="009841A9" w:rsidP="009841A9">
            <w:pPr>
              <w:spacing w:after="120" w:line="276" w:lineRule="auto"/>
              <w:jc w:val="both"/>
              <w:rPr>
                <w:rFonts w:ascii="Arial" w:eastAsia="Calibri" w:hAnsi="Arial" w:cs="Arial"/>
                <w:sz w:val="20"/>
                <w:szCs w:val="20"/>
              </w:rPr>
            </w:pPr>
            <w:r w:rsidRPr="009841A9">
              <w:rPr>
                <w:rFonts w:ascii="Arial" w:eastAsia="Calibri" w:hAnsi="Arial" w:cs="Arial"/>
                <w:sz w:val="20"/>
                <w:szCs w:val="20"/>
              </w:rPr>
              <w:t>Po udostępnieniu rozwiązania czasowego pozwalającego na realizację błędnie działającej usługi (wdrożeniu obejścia) błąd krytyczny staje się błędem zwykłym.</w:t>
            </w:r>
          </w:p>
        </w:tc>
        <w:tc>
          <w:tcPr>
            <w:tcW w:w="2551" w:type="dxa"/>
          </w:tcPr>
          <w:p w:rsidR="009841A9" w:rsidRPr="009841A9" w:rsidRDefault="009841A9" w:rsidP="009841A9">
            <w:pPr>
              <w:spacing w:before="120" w:after="120"/>
              <w:jc w:val="both"/>
              <w:rPr>
                <w:rFonts w:ascii="Arial" w:hAnsi="Arial" w:cs="Arial"/>
                <w:sz w:val="20"/>
                <w:szCs w:val="20"/>
                <w:lang w:eastAsia="pl-PL"/>
              </w:rPr>
            </w:pPr>
            <w:proofErr w:type="gramStart"/>
            <w:r w:rsidRPr="009841A9">
              <w:rPr>
                <w:rFonts w:ascii="Arial" w:hAnsi="Arial" w:cs="Arial"/>
                <w:sz w:val="20"/>
                <w:szCs w:val="20"/>
                <w:lang w:eastAsia="pl-PL"/>
              </w:rPr>
              <w:t>zgodnie</w:t>
            </w:r>
            <w:proofErr w:type="gramEnd"/>
            <w:r w:rsidRPr="009841A9">
              <w:rPr>
                <w:rFonts w:ascii="Arial" w:hAnsi="Arial" w:cs="Arial"/>
                <w:sz w:val="20"/>
                <w:szCs w:val="20"/>
                <w:lang w:eastAsia="pl-PL"/>
              </w:rPr>
              <w:t xml:space="preserve"> z ofertą przetargową do … godzin od zgłoszenia</w:t>
            </w:r>
            <w:r w:rsidRPr="009841A9">
              <w:rPr>
                <w:rFonts w:ascii="Arial" w:eastAsia="Calibri" w:hAnsi="Arial" w:cs="Arial"/>
                <w:sz w:val="20"/>
                <w:szCs w:val="20"/>
              </w:rPr>
              <w:t xml:space="preserve"> przez Zamawiającego</w:t>
            </w:r>
          </w:p>
        </w:tc>
      </w:tr>
      <w:tr w:rsidR="009841A9" w:rsidRPr="009841A9" w:rsidTr="0039506D">
        <w:tc>
          <w:tcPr>
            <w:tcW w:w="2185" w:type="dxa"/>
          </w:tcPr>
          <w:p w:rsidR="009841A9" w:rsidRPr="009841A9" w:rsidRDefault="009841A9" w:rsidP="009841A9">
            <w:pPr>
              <w:spacing w:before="120" w:after="120"/>
              <w:jc w:val="both"/>
              <w:rPr>
                <w:rFonts w:ascii="Arial" w:hAnsi="Arial" w:cs="Arial"/>
                <w:sz w:val="20"/>
                <w:szCs w:val="20"/>
                <w:lang w:eastAsia="pl-PL"/>
              </w:rPr>
            </w:pPr>
            <w:r w:rsidRPr="009841A9">
              <w:rPr>
                <w:rFonts w:ascii="Arial" w:hAnsi="Arial" w:cs="Arial"/>
                <w:sz w:val="20"/>
                <w:szCs w:val="20"/>
                <w:lang w:eastAsia="pl-PL"/>
              </w:rPr>
              <w:t>Błąd zwykły</w:t>
            </w:r>
          </w:p>
        </w:tc>
        <w:tc>
          <w:tcPr>
            <w:tcW w:w="4903" w:type="dxa"/>
          </w:tcPr>
          <w:p w:rsidR="009841A9" w:rsidRPr="009841A9" w:rsidRDefault="009841A9" w:rsidP="009841A9">
            <w:pPr>
              <w:spacing w:after="120" w:line="276" w:lineRule="auto"/>
              <w:jc w:val="both"/>
              <w:rPr>
                <w:rFonts w:ascii="Arial" w:eastAsia="Calibri" w:hAnsi="Arial" w:cs="Arial"/>
                <w:sz w:val="20"/>
                <w:szCs w:val="20"/>
              </w:rPr>
            </w:pPr>
            <w:r w:rsidRPr="009841A9">
              <w:rPr>
                <w:rFonts w:ascii="Arial" w:eastAsia="Calibri" w:hAnsi="Arial" w:cs="Arial"/>
                <w:sz w:val="20"/>
                <w:szCs w:val="20"/>
              </w:rPr>
              <w:t>Błędy biznesowe – oznaczające brak zdefiniowanej w wymaganiach funkcjonalności systemu lub brak pól uniemożliwiających rejestrację wymaganych w systemie danych, a także błędy funkcjonalne – oznaczające błędne działanie zdefiniowanych w aplikacji funkcji lub oznaczające np. powolną pracę systemu, poważnie utrudniające prace w Systemie.</w:t>
            </w:r>
          </w:p>
          <w:p w:rsidR="009841A9" w:rsidRPr="009841A9" w:rsidRDefault="009841A9" w:rsidP="009841A9">
            <w:pPr>
              <w:spacing w:after="120" w:line="276" w:lineRule="auto"/>
              <w:jc w:val="both"/>
              <w:rPr>
                <w:rFonts w:ascii="Arial" w:eastAsia="Calibri" w:hAnsi="Arial" w:cs="Arial"/>
                <w:sz w:val="20"/>
                <w:szCs w:val="20"/>
              </w:rPr>
            </w:pPr>
            <w:r w:rsidRPr="009841A9">
              <w:rPr>
                <w:rFonts w:ascii="Arial" w:eastAsia="Calibri" w:hAnsi="Arial" w:cs="Arial"/>
                <w:sz w:val="20"/>
                <w:szCs w:val="20"/>
              </w:rPr>
              <w:t>Błędy drobne, błędy ergonomiczne lub kosmetyczne błędy (np. format pól, brak walidacji, literówki, błędne nazwy, konieczność zbędnych „kliknięć” w celu uzyskania pożądanego przez użytkownika rezultatu, itp.).</w:t>
            </w:r>
          </w:p>
        </w:tc>
        <w:tc>
          <w:tcPr>
            <w:tcW w:w="2551" w:type="dxa"/>
          </w:tcPr>
          <w:p w:rsidR="009841A9" w:rsidRPr="009841A9" w:rsidRDefault="009841A9" w:rsidP="009841A9">
            <w:pPr>
              <w:spacing w:after="120"/>
              <w:jc w:val="both"/>
              <w:rPr>
                <w:rFonts w:ascii="Arial" w:hAnsi="Arial" w:cs="Arial"/>
                <w:sz w:val="20"/>
                <w:szCs w:val="20"/>
                <w:lang w:eastAsia="pl-PL"/>
              </w:rPr>
            </w:pPr>
            <w:proofErr w:type="gramStart"/>
            <w:r w:rsidRPr="009841A9">
              <w:rPr>
                <w:rFonts w:ascii="Arial" w:hAnsi="Arial" w:cs="Arial"/>
                <w:sz w:val="20"/>
                <w:szCs w:val="20"/>
                <w:lang w:eastAsia="pl-PL"/>
              </w:rPr>
              <w:t>do</w:t>
            </w:r>
            <w:proofErr w:type="gramEnd"/>
            <w:r w:rsidRPr="009841A9">
              <w:rPr>
                <w:rFonts w:ascii="Arial" w:hAnsi="Arial" w:cs="Arial"/>
                <w:sz w:val="20"/>
                <w:szCs w:val="20"/>
                <w:lang w:eastAsia="pl-PL"/>
              </w:rPr>
              <w:t xml:space="preserve"> 14 dni kalendarzowych od daty zgłoszenia</w:t>
            </w:r>
            <w:r w:rsidRPr="009841A9">
              <w:rPr>
                <w:rFonts w:ascii="Arial" w:eastAsia="Calibri" w:hAnsi="Arial" w:cs="Arial"/>
                <w:sz w:val="20"/>
                <w:szCs w:val="20"/>
              </w:rPr>
              <w:t xml:space="preserve"> przez Zamawiającego</w:t>
            </w:r>
          </w:p>
        </w:tc>
      </w:tr>
    </w:tbl>
    <w:p w:rsidR="009841A9" w:rsidRPr="009841A9" w:rsidRDefault="009841A9" w:rsidP="009841A9">
      <w:pPr>
        <w:spacing w:after="200" w:line="276" w:lineRule="auto"/>
        <w:jc w:val="both"/>
        <w:rPr>
          <w:rFonts w:ascii="Arial" w:eastAsia="Calibri" w:hAnsi="Arial" w:cs="Arial"/>
          <w:sz w:val="10"/>
          <w:szCs w:val="10"/>
        </w:rPr>
      </w:pPr>
    </w:p>
    <w:p w:rsidR="009841A9" w:rsidRPr="009841A9" w:rsidRDefault="009841A9" w:rsidP="009841A9">
      <w:pPr>
        <w:numPr>
          <w:ilvl w:val="2"/>
          <w:numId w:val="75"/>
        </w:numPr>
        <w:spacing w:after="200" w:line="276" w:lineRule="auto"/>
        <w:contextualSpacing/>
        <w:jc w:val="both"/>
        <w:rPr>
          <w:rFonts w:ascii="Arial" w:eastAsia="Calibri" w:hAnsi="Arial" w:cs="Arial"/>
          <w:b/>
          <w:sz w:val="20"/>
          <w:szCs w:val="20"/>
        </w:rPr>
      </w:pPr>
      <w:r w:rsidRPr="009841A9">
        <w:rPr>
          <w:rFonts w:ascii="Arial" w:eastAsia="Calibri" w:hAnsi="Arial" w:cs="Arial"/>
          <w:b/>
          <w:sz w:val="20"/>
          <w:szCs w:val="20"/>
        </w:rPr>
        <w:t>Rozliczenia usługi</w:t>
      </w:r>
    </w:p>
    <w:p w:rsidR="009841A9" w:rsidRPr="009841A9" w:rsidRDefault="009841A9" w:rsidP="009841A9">
      <w:pPr>
        <w:spacing w:after="200" w:line="276" w:lineRule="auto"/>
        <w:ind w:firstLine="568"/>
        <w:jc w:val="both"/>
        <w:rPr>
          <w:rFonts w:ascii="Arial" w:eastAsia="Calibri" w:hAnsi="Arial" w:cs="Arial"/>
          <w:sz w:val="20"/>
          <w:szCs w:val="20"/>
        </w:rPr>
      </w:pPr>
      <w:r w:rsidRPr="009841A9">
        <w:rPr>
          <w:rFonts w:ascii="Arial" w:eastAsia="Calibri" w:hAnsi="Arial" w:cs="Arial"/>
          <w:sz w:val="20"/>
          <w:szCs w:val="20"/>
        </w:rPr>
        <w:t xml:space="preserve">Wykonawca przedstawia Zamawiającemu ewidencję zgłoszeń w cyklu miesięcznym, w ciągu </w:t>
      </w:r>
      <w:r w:rsidRPr="009841A9">
        <w:rPr>
          <w:rFonts w:ascii="Arial" w:eastAsia="Calibri" w:hAnsi="Arial" w:cs="Arial"/>
          <w:b/>
          <w:sz w:val="20"/>
          <w:szCs w:val="20"/>
        </w:rPr>
        <w:t>5</w:t>
      </w:r>
      <w:r w:rsidRPr="009841A9">
        <w:rPr>
          <w:rFonts w:ascii="Arial" w:eastAsia="Calibri" w:hAnsi="Arial" w:cs="Arial"/>
          <w:sz w:val="20"/>
          <w:szCs w:val="20"/>
        </w:rPr>
        <w:t xml:space="preserve"> dni roboczych po zakończeniu miesiąca kalendarzowego, w postaci elektronicznej. Ewidencja zawiera wnioski dotyczące sposobów realizacji i działań podjętych lub planowanych do podjęcia, zmierzających do ostatecznego uniknięcia ich w przyszłości. Wnioski dla każdego powtarzalnego błędu należy określić pracochłonność oraz deklarowany termin </w:t>
      </w:r>
      <w:proofErr w:type="gramStart"/>
      <w:r w:rsidRPr="009841A9">
        <w:rPr>
          <w:rFonts w:ascii="Arial" w:eastAsia="Calibri" w:hAnsi="Arial" w:cs="Arial"/>
          <w:sz w:val="20"/>
          <w:szCs w:val="20"/>
        </w:rPr>
        <w:t>wykonania czyli</w:t>
      </w:r>
      <w:proofErr w:type="gramEnd"/>
      <w:r w:rsidRPr="009841A9">
        <w:rPr>
          <w:rFonts w:ascii="Arial" w:eastAsia="Calibri" w:hAnsi="Arial" w:cs="Arial"/>
          <w:sz w:val="20"/>
          <w:szCs w:val="20"/>
        </w:rPr>
        <w:t xml:space="preserve"> liczbę dni kalendarzowych od zgłoszenia przez zamawiającego potrzebnych na realizację ewentualnej modyfikacji, które należy zużyć z usługi godziny na modyfikacje systemu pod warunkiem że Zamawiający nie zakwalifikował błędu jako reklamacji. </w:t>
      </w:r>
    </w:p>
    <w:p w:rsidR="009841A9" w:rsidRDefault="009841A9" w:rsidP="009841A9">
      <w:pPr>
        <w:spacing w:after="200" w:line="276" w:lineRule="auto"/>
        <w:ind w:firstLine="568"/>
        <w:jc w:val="both"/>
        <w:rPr>
          <w:rFonts w:ascii="Arial" w:eastAsia="Calibri" w:hAnsi="Arial" w:cs="Arial"/>
          <w:sz w:val="20"/>
          <w:szCs w:val="20"/>
        </w:rPr>
      </w:pPr>
      <w:r w:rsidRPr="009841A9">
        <w:rPr>
          <w:rFonts w:ascii="Arial" w:eastAsia="Calibri" w:hAnsi="Arial" w:cs="Arial"/>
          <w:sz w:val="20"/>
          <w:szCs w:val="20"/>
        </w:rPr>
        <w:t>Zamawiający potwierdza kompletność i poprawność przedstawionej ewidencji. Zaakceptowana bez zastrzeżeń ewidencja stanowi załącznik do protokołu odbioru usługi za dany okres, będącego podstawą wystawienia przez Wykonawcę faktury VAT za wykonanie usługi w tym okresie.</w:t>
      </w:r>
    </w:p>
    <w:p w:rsidR="0039506D" w:rsidRDefault="0039506D" w:rsidP="009841A9">
      <w:pPr>
        <w:spacing w:after="200" w:line="276" w:lineRule="auto"/>
        <w:ind w:firstLine="568"/>
        <w:jc w:val="both"/>
        <w:rPr>
          <w:rFonts w:ascii="Arial" w:eastAsia="Calibri" w:hAnsi="Arial" w:cs="Arial"/>
          <w:sz w:val="20"/>
          <w:szCs w:val="20"/>
        </w:rPr>
      </w:pPr>
    </w:p>
    <w:p w:rsidR="0039506D" w:rsidRDefault="0039506D" w:rsidP="0039506D">
      <w:pPr>
        <w:jc w:val="right"/>
        <w:rPr>
          <w:rFonts w:ascii="Arial" w:hAnsi="Arial" w:cs="Arial"/>
          <w:sz w:val="20"/>
          <w:szCs w:val="20"/>
        </w:rPr>
      </w:pPr>
      <w:r>
        <w:rPr>
          <w:rFonts w:ascii="Arial" w:hAnsi="Arial" w:cs="Arial"/>
          <w:b/>
          <w:sz w:val="20"/>
          <w:szCs w:val="20"/>
        </w:rPr>
        <w:lastRenderedPageBreak/>
        <w:t xml:space="preserve">Załącznik nr 6 do umowy </w:t>
      </w:r>
      <w:proofErr w:type="gramStart"/>
      <w:r>
        <w:rPr>
          <w:rFonts w:ascii="Arial" w:hAnsi="Arial" w:cs="Arial"/>
          <w:b/>
          <w:sz w:val="20"/>
          <w:szCs w:val="20"/>
        </w:rPr>
        <w:t xml:space="preserve">nr  </w:t>
      </w:r>
      <w:r w:rsidRPr="0096353D">
        <w:rPr>
          <w:rFonts w:ascii="Arial" w:hAnsi="Arial" w:cs="Arial"/>
          <w:sz w:val="20"/>
          <w:szCs w:val="20"/>
        </w:rPr>
        <w:t>…</w:t>
      </w:r>
      <w:r>
        <w:rPr>
          <w:rFonts w:ascii="Arial" w:hAnsi="Arial" w:cs="Arial"/>
          <w:b/>
          <w:sz w:val="20"/>
          <w:szCs w:val="20"/>
        </w:rPr>
        <w:t xml:space="preserve"> z</w:t>
      </w:r>
      <w:proofErr w:type="gramEnd"/>
      <w:r>
        <w:rPr>
          <w:rFonts w:ascii="Arial" w:hAnsi="Arial" w:cs="Arial"/>
          <w:b/>
          <w:sz w:val="20"/>
          <w:szCs w:val="20"/>
        </w:rPr>
        <w:t xml:space="preserve"> dnia</w:t>
      </w:r>
      <w:r w:rsidRPr="0096353D">
        <w:rPr>
          <w:rFonts w:ascii="Arial" w:hAnsi="Arial" w:cs="Arial"/>
          <w:sz w:val="20"/>
          <w:szCs w:val="20"/>
        </w:rPr>
        <w:t xml:space="preserve"> …………………….</w:t>
      </w:r>
    </w:p>
    <w:p w:rsidR="0039506D" w:rsidRPr="009841A9" w:rsidRDefault="0039506D" w:rsidP="009841A9">
      <w:pPr>
        <w:spacing w:after="200" w:line="276" w:lineRule="auto"/>
        <w:ind w:firstLine="568"/>
        <w:jc w:val="both"/>
        <w:rPr>
          <w:rFonts w:ascii="Arial" w:eastAsia="Calibri" w:hAnsi="Arial" w:cs="Arial"/>
          <w:sz w:val="20"/>
          <w:szCs w:val="20"/>
        </w:rPr>
      </w:pPr>
    </w:p>
    <w:p w:rsidR="0039506D" w:rsidRPr="0039506D" w:rsidRDefault="0039506D" w:rsidP="0039506D">
      <w:pPr>
        <w:pStyle w:val="Wyliczenie1"/>
        <w:numPr>
          <w:ilvl w:val="0"/>
          <w:numId w:val="0"/>
        </w:numPr>
        <w:tabs>
          <w:tab w:val="left" w:pos="708"/>
        </w:tabs>
        <w:ind w:left="720"/>
        <w:jc w:val="center"/>
        <w:rPr>
          <w:rFonts w:ascii="Arial" w:hAnsi="Arial" w:cs="Arial"/>
          <w:b/>
          <w:sz w:val="22"/>
          <w:szCs w:val="22"/>
        </w:rPr>
      </w:pPr>
      <w:r w:rsidRPr="0039506D">
        <w:rPr>
          <w:rFonts w:ascii="Arial" w:hAnsi="Arial" w:cs="Arial"/>
          <w:b/>
          <w:sz w:val="22"/>
          <w:szCs w:val="22"/>
        </w:rPr>
        <w:t xml:space="preserve">Przygotowywanie zapytań do centralnej bazy danych, zmian danych </w:t>
      </w:r>
      <w:r>
        <w:rPr>
          <w:rFonts w:ascii="Arial" w:hAnsi="Arial" w:cs="Arial"/>
          <w:b/>
          <w:sz w:val="22"/>
          <w:szCs w:val="22"/>
          <w:lang w:val="pl-PL"/>
        </w:rPr>
        <w:br/>
      </w:r>
      <w:r w:rsidRPr="0039506D">
        <w:rPr>
          <w:rFonts w:ascii="Arial" w:hAnsi="Arial" w:cs="Arial"/>
          <w:b/>
          <w:sz w:val="22"/>
          <w:szCs w:val="22"/>
        </w:rPr>
        <w:t>w centralnej bazie danych i bazach lokalnych, migracji danych, niewynikających z naprawy błędów</w:t>
      </w:r>
    </w:p>
    <w:p w:rsidR="0039506D" w:rsidRPr="0039506D" w:rsidRDefault="0039506D" w:rsidP="0039506D">
      <w:pPr>
        <w:pStyle w:val="Wyliczenie1"/>
        <w:numPr>
          <w:ilvl w:val="0"/>
          <w:numId w:val="0"/>
        </w:numPr>
        <w:tabs>
          <w:tab w:val="left" w:pos="708"/>
        </w:tabs>
        <w:ind w:left="720"/>
        <w:rPr>
          <w:rFonts w:ascii="Arial" w:hAnsi="Arial" w:cs="Arial"/>
          <w:b/>
          <w:sz w:val="20"/>
        </w:rPr>
      </w:pPr>
    </w:p>
    <w:p w:rsidR="0039506D" w:rsidRPr="0039506D" w:rsidRDefault="0039506D" w:rsidP="0039506D">
      <w:pPr>
        <w:numPr>
          <w:ilvl w:val="2"/>
          <w:numId w:val="76"/>
        </w:numPr>
        <w:spacing w:after="200" w:line="276" w:lineRule="auto"/>
        <w:contextualSpacing/>
        <w:jc w:val="both"/>
        <w:rPr>
          <w:rFonts w:ascii="Arial" w:hAnsi="Arial" w:cs="Arial"/>
          <w:b/>
          <w:sz w:val="20"/>
          <w:szCs w:val="20"/>
        </w:rPr>
      </w:pPr>
      <w:r w:rsidRPr="0039506D">
        <w:rPr>
          <w:rFonts w:ascii="Arial" w:hAnsi="Arial" w:cs="Arial"/>
          <w:b/>
          <w:sz w:val="20"/>
          <w:szCs w:val="20"/>
        </w:rPr>
        <w:t xml:space="preserve">Zakres realizowanych zgłoszeń w ramach usługi </w:t>
      </w:r>
    </w:p>
    <w:p w:rsidR="0039506D" w:rsidRPr="0039506D" w:rsidRDefault="0039506D" w:rsidP="0039506D">
      <w:pPr>
        <w:numPr>
          <w:ilvl w:val="3"/>
          <w:numId w:val="76"/>
        </w:numPr>
        <w:spacing w:after="200" w:line="276" w:lineRule="auto"/>
        <w:contextualSpacing/>
        <w:jc w:val="both"/>
        <w:rPr>
          <w:rFonts w:ascii="Arial" w:hAnsi="Arial" w:cs="Arial"/>
          <w:b/>
          <w:sz w:val="20"/>
          <w:szCs w:val="20"/>
        </w:rPr>
      </w:pPr>
      <w:proofErr w:type="gramStart"/>
      <w:r w:rsidRPr="0039506D">
        <w:rPr>
          <w:rFonts w:ascii="Arial" w:hAnsi="Arial" w:cs="Arial"/>
          <w:sz w:val="20"/>
          <w:szCs w:val="20"/>
        </w:rPr>
        <w:t>przygotowanie</w:t>
      </w:r>
      <w:proofErr w:type="gramEnd"/>
      <w:r w:rsidRPr="0039506D">
        <w:rPr>
          <w:rFonts w:ascii="Arial" w:hAnsi="Arial" w:cs="Arial"/>
          <w:sz w:val="20"/>
          <w:szCs w:val="20"/>
        </w:rPr>
        <w:t xml:space="preserve"> niestandardowych zapytań, raportów i sprawozdań </w:t>
      </w:r>
      <w:r w:rsidRPr="0039506D">
        <w:rPr>
          <w:rFonts w:ascii="Arial" w:hAnsi="Arial" w:cs="Arial"/>
          <w:sz w:val="20"/>
          <w:szCs w:val="20"/>
        </w:rPr>
        <w:br/>
        <w:t>do centralnej bazy danych Systemu,</w:t>
      </w:r>
    </w:p>
    <w:p w:rsidR="0039506D" w:rsidRPr="0039506D" w:rsidRDefault="0039506D" w:rsidP="0039506D">
      <w:pPr>
        <w:numPr>
          <w:ilvl w:val="3"/>
          <w:numId w:val="76"/>
        </w:numPr>
        <w:spacing w:after="200" w:line="276" w:lineRule="auto"/>
        <w:contextualSpacing/>
        <w:jc w:val="both"/>
        <w:rPr>
          <w:rFonts w:ascii="Arial" w:hAnsi="Arial" w:cs="Arial"/>
          <w:b/>
          <w:sz w:val="20"/>
          <w:szCs w:val="20"/>
        </w:rPr>
      </w:pPr>
      <w:r w:rsidRPr="0039506D">
        <w:rPr>
          <w:rFonts w:ascii="Arial" w:hAnsi="Arial" w:cs="Arial"/>
          <w:sz w:val="20"/>
          <w:szCs w:val="20"/>
        </w:rPr>
        <w:t xml:space="preserve">przygotowanie i wykonanie niestandardowych zapytań, raportów i </w:t>
      </w:r>
      <w:proofErr w:type="gramStart"/>
      <w:r w:rsidRPr="0039506D">
        <w:rPr>
          <w:rFonts w:ascii="Arial" w:hAnsi="Arial" w:cs="Arial"/>
          <w:sz w:val="20"/>
          <w:szCs w:val="20"/>
        </w:rPr>
        <w:t>sprawozdań  do</w:t>
      </w:r>
      <w:proofErr w:type="gramEnd"/>
      <w:r w:rsidRPr="0039506D">
        <w:rPr>
          <w:rFonts w:ascii="Arial" w:hAnsi="Arial" w:cs="Arial"/>
          <w:sz w:val="20"/>
          <w:szCs w:val="20"/>
        </w:rPr>
        <w:t xml:space="preserve"> wskazanych lokalnych baz Systemu,</w:t>
      </w:r>
    </w:p>
    <w:p w:rsidR="0039506D" w:rsidRPr="0039506D" w:rsidRDefault="0039506D" w:rsidP="0039506D">
      <w:pPr>
        <w:numPr>
          <w:ilvl w:val="3"/>
          <w:numId w:val="76"/>
        </w:numPr>
        <w:spacing w:after="200" w:line="276" w:lineRule="auto"/>
        <w:contextualSpacing/>
        <w:jc w:val="both"/>
        <w:rPr>
          <w:rFonts w:ascii="Arial" w:hAnsi="Arial" w:cs="Arial"/>
          <w:b/>
          <w:sz w:val="20"/>
          <w:szCs w:val="20"/>
        </w:rPr>
      </w:pPr>
      <w:proofErr w:type="gramStart"/>
      <w:r w:rsidRPr="0039506D">
        <w:rPr>
          <w:rFonts w:ascii="Arial" w:hAnsi="Arial" w:cs="Arial"/>
          <w:sz w:val="20"/>
          <w:szCs w:val="20"/>
        </w:rPr>
        <w:t>wykonanie</w:t>
      </w:r>
      <w:proofErr w:type="gramEnd"/>
      <w:r w:rsidRPr="0039506D">
        <w:rPr>
          <w:rFonts w:ascii="Arial" w:hAnsi="Arial" w:cs="Arial"/>
          <w:sz w:val="20"/>
          <w:szCs w:val="20"/>
        </w:rPr>
        <w:t xml:space="preserve"> zmian danych w centralnej bazie danych Systemu lub w bazach lokalnych u Odbiorców Usług, niewchodzących w zakres usług określonych </w:t>
      </w:r>
      <w:r w:rsidRPr="0039506D">
        <w:rPr>
          <w:rFonts w:ascii="Arial" w:hAnsi="Arial" w:cs="Arial"/>
          <w:sz w:val="20"/>
          <w:szCs w:val="20"/>
        </w:rPr>
        <w:br/>
        <w:t>w Załącznikach Nr 4 i 5 do Umowy,</w:t>
      </w:r>
    </w:p>
    <w:p w:rsidR="0039506D" w:rsidRPr="0039506D" w:rsidRDefault="0039506D" w:rsidP="0039506D">
      <w:pPr>
        <w:numPr>
          <w:ilvl w:val="3"/>
          <w:numId w:val="76"/>
        </w:numPr>
        <w:spacing w:after="200" w:line="276" w:lineRule="auto"/>
        <w:contextualSpacing/>
        <w:jc w:val="both"/>
        <w:rPr>
          <w:rFonts w:ascii="Arial" w:hAnsi="Arial" w:cs="Arial"/>
          <w:b/>
          <w:sz w:val="20"/>
          <w:szCs w:val="20"/>
        </w:rPr>
      </w:pPr>
      <w:proofErr w:type="gramStart"/>
      <w:r w:rsidRPr="0039506D">
        <w:rPr>
          <w:rFonts w:ascii="Arial" w:hAnsi="Arial" w:cs="Arial"/>
          <w:sz w:val="20"/>
          <w:szCs w:val="20"/>
        </w:rPr>
        <w:t>eksportu</w:t>
      </w:r>
      <w:proofErr w:type="gramEnd"/>
      <w:r w:rsidRPr="0039506D">
        <w:rPr>
          <w:rFonts w:ascii="Arial" w:hAnsi="Arial" w:cs="Arial"/>
          <w:sz w:val="20"/>
          <w:szCs w:val="20"/>
        </w:rPr>
        <w:t xml:space="preserve"> i importu danych z bazy danych, zarówno na poziomie centralnym, jak i lokalnie u Odbiorców Usług.</w:t>
      </w:r>
    </w:p>
    <w:p w:rsidR="0039506D" w:rsidRPr="0039506D" w:rsidRDefault="0039506D" w:rsidP="0039506D">
      <w:pPr>
        <w:spacing w:after="200" w:line="276" w:lineRule="auto"/>
        <w:ind w:left="1440"/>
        <w:contextualSpacing/>
        <w:rPr>
          <w:rFonts w:ascii="Arial" w:hAnsi="Arial" w:cs="Arial"/>
          <w:b/>
          <w:sz w:val="20"/>
          <w:szCs w:val="20"/>
        </w:rPr>
      </w:pPr>
    </w:p>
    <w:p w:rsidR="0039506D" w:rsidRPr="0039506D" w:rsidRDefault="0039506D" w:rsidP="0039506D">
      <w:pPr>
        <w:numPr>
          <w:ilvl w:val="2"/>
          <w:numId w:val="76"/>
        </w:numPr>
        <w:spacing w:after="200" w:line="276" w:lineRule="auto"/>
        <w:contextualSpacing/>
        <w:jc w:val="both"/>
        <w:rPr>
          <w:rFonts w:ascii="Arial" w:hAnsi="Arial" w:cs="Arial"/>
          <w:b/>
          <w:sz w:val="20"/>
          <w:szCs w:val="20"/>
        </w:rPr>
      </w:pPr>
      <w:r w:rsidRPr="0039506D">
        <w:rPr>
          <w:rFonts w:ascii="Arial" w:hAnsi="Arial" w:cs="Arial"/>
          <w:b/>
          <w:sz w:val="20"/>
          <w:szCs w:val="20"/>
        </w:rPr>
        <w:t>Zgłaszanie zleceń kanałami komunikacji oraz miejsce wykonywania usługi</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r w:rsidRPr="0039506D">
        <w:rPr>
          <w:rFonts w:ascii="Arial" w:hAnsi="Arial" w:cs="Arial"/>
          <w:sz w:val="20"/>
          <w:szCs w:val="20"/>
        </w:rPr>
        <w:t xml:space="preserve">Zamawiający zgłasza zlecenie wykonania usługi w dni robocze w godzinach 7.30 – 16.30 </w:t>
      </w:r>
      <w:proofErr w:type="gramStart"/>
      <w:r w:rsidRPr="0039506D">
        <w:rPr>
          <w:rFonts w:ascii="Arial" w:hAnsi="Arial" w:cs="Arial"/>
          <w:sz w:val="20"/>
          <w:szCs w:val="20"/>
        </w:rPr>
        <w:t>za</w:t>
      </w:r>
      <w:proofErr w:type="gramEnd"/>
      <w:r w:rsidRPr="0039506D">
        <w:rPr>
          <w:rFonts w:ascii="Arial" w:hAnsi="Arial" w:cs="Arial"/>
          <w:sz w:val="20"/>
          <w:szCs w:val="20"/>
        </w:rPr>
        <w:t xml:space="preserve"> pośrednictwem jednego z kanałów komunikacji:</w:t>
      </w:r>
    </w:p>
    <w:p w:rsidR="0039506D" w:rsidRPr="0039506D" w:rsidRDefault="0039506D" w:rsidP="0039506D">
      <w:pPr>
        <w:numPr>
          <w:ilvl w:val="4"/>
          <w:numId w:val="76"/>
        </w:numPr>
        <w:spacing w:after="200" w:line="276" w:lineRule="auto"/>
        <w:contextualSpacing/>
        <w:jc w:val="both"/>
        <w:rPr>
          <w:rFonts w:ascii="Arial" w:hAnsi="Arial" w:cs="Arial"/>
          <w:sz w:val="20"/>
          <w:szCs w:val="20"/>
        </w:rPr>
      </w:pPr>
      <w:r w:rsidRPr="0039506D">
        <w:rPr>
          <w:rFonts w:ascii="Arial" w:hAnsi="Arial" w:cs="Arial"/>
          <w:sz w:val="20"/>
          <w:szCs w:val="20"/>
        </w:rPr>
        <w:t xml:space="preserve">poczty elektronicznej z wykorzystaniem formularza określonego </w:t>
      </w:r>
      <w:r w:rsidRPr="0039506D">
        <w:rPr>
          <w:rFonts w:ascii="Arial" w:hAnsi="Arial" w:cs="Arial"/>
          <w:sz w:val="20"/>
          <w:szCs w:val="20"/>
        </w:rPr>
        <w:br/>
      </w:r>
      <w:proofErr w:type="gramStart"/>
      <w:r w:rsidRPr="0039506D">
        <w:rPr>
          <w:rFonts w:ascii="Arial" w:hAnsi="Arial" w:cs="Arial"/>
          <w:sz w:val="20"/>
          <w:szCs w:val="20"/>
        </w:rPr>
        <w:t>w  Załączniku</w:t>
      </w:r>
      <w:proofErr w:type="gramEnd"/>
      <w:r w:rsidRPr="0039506D">
        <w:rPr>
          <w:rFonts w:ascii="Arial" w:hAnsi="Arial" w:cs="Arial"/>
          <w:sz w:val="20"/>
          <w:szCs w:val="20"/>
        </w:rPr>
        <w:t xml:space="preserve"> nr 11,</w:t>
      </w:r>
    </w:p>
    <w:p w:rsidR="0039506D" w:rsidRPr="0039506D" w:rsidRDefault="0039506D" w:rsidP="0039506D">
      <w:pPr>
        <w:numPr>
          <w:ilvl w:val="4"/>
          <w:numId w:val="76"/>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aplikacji</w:t>
      </w:r>
      <w:proofErr w:type="gramEnd"/>
      <w:r w:rsidRPr="0039506D">
        <w:rPr>
          <w:rFonts w:ascii="Arial" w:hAnsi="Arial" w:cs="Arial"/>
          <w:sz w:val="20"/>
          <w:szCs w:val="20"/>
        </w:rPr>
        <w:t xml:space="preserve"> „</w:t>
      </w:r>
      <w:proofErr w:type="spellStart"/>
      <w:r w:rsidRPr="0039506D">
        <w:rPr>
          <w:rFonts w:ascii="Arial" w:hAnsi="Arial" w:cs="Arial"/>
          <w:sz w:val="20"/>
          <w:szCs w:val="20"/>
        </w:rPr>
        <w:t>helpdesk</w:t>
      </w:r>
      <w:proofErr w:type="spellEnd"/>
      <w:r w:rsidRPr="0039506D">
        <w:rPr>
          <w:rFonts w:ascii="Arial" w:hAnsi="Arial" w:cs="Arial"/>
          <w:sz w:val="20"/>
          <w:szCs w:val="20"/>
        </w:rPr>
        <w:t>” za pomocą formatki ekranowej zgłoszenia.</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r w:rsidRPr="0039506D">
        <w:rPr>
          <w:rFonts w:ascii="Arial" w:hAnsi="Arial" w:cs="Arial"/>
          <w:sz w:val="20"/>
          <w:szCs w:val="20"/>
        </w:rPr>
        <w:t>Zgłoszenie przesłane przez Zamawiającego po godz. 16.30 w dniu roboczym Wykonawca przyjmuje do realizacji o godz. 7.30 dnia następnego.</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r w:rsidRPr="0039506D">
        <w:rPr>
          <w:rFonts w:ascii="Arial" w:hAnsi="Arial" w:cs="Arial"/>
          <w:sz w:val="20"/>
          <w:szCs w:val="20"/>
        </w:rPr>
        <w:t>W przypadku zgłoszenia dokonanego pocztą elektroniczną, Wykonawca potwierdza w 1 dzień roboczy przyjęcie zgłoszenia do realizacji, przesyłając potwierdzenie przyjęcia zgłoszenia zwrotnie tym samym kanałem komunikacji. W przypadku zgłoszenia w aplikacji „</w:t>
      </w:r>
      <w:proofErr w:type="spellStart"/>
      <w:r w:rsidRPr="0039506D">
        <w:rPr>
          <w:rFonts w:ascii="Arial" w:hAnsi="Arial" w:cs="Arial"/>
          <w:sz w:val="20"/>
          <w:szCs w:val="20"/>
        </w:rPr>
        <w:t>helpdesk</w:t>
      </w:r>
      <w:proofErr w:type="spellEnd"/>
      <w:r w:rsidRPr="0039506D">
        <w:rPr>
          <w:rFonts w:ascii="Arial" w:hAnsi="Arial" w:cs="Arial"/>
          <w:sz w:val="20"/>
          <w:szCs w:val="20"/>
        </w:rPr>
        <w:t>” godzina (HH</w:t>
      </w:r>
      <w:proofErr w:type="gramStart"/>
      <w:r w:rsidRPr="0039506D">
        <w:rPr>
          <w:rFonts w:ascii="Arial" w:hAnsi="Arial" w:cs="Arial"/>
          <w:sz w:val="20"/>
          <w:szCs w:val="20"/>
        </w:rPr>
        <w:t>:MM</w:t>
      </w:r>
      <w:proofErr w:type="gramEnd"/>
      <w:r w:rsidRPr="0039506D">
        <w:rPr>
          <w:rFonts w:ascii="Arial" w:hAnsi="Arial" w:cs="Arial"/>
          <w:sz w:val="20"/>
          <w:szCs w:val="20"/>
        </w:rPr>
        <w:t>) przekazania zlecenia do Wykonawcy traktowana jest jako godzina przyjęcia zgłoszenia do realizacji.</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r w:rsidRPr="0039506D">
        <w:rPr>
          <w:rFonts w:ascii="Arial" w:hAnsi="Arial" w:cs="Arial"/>
          <w:sz w:val="20"/>
          <w:szCs w:val="20"/>
        </w:rPr>
        <w:t xml:space="preserve">Wykonawca wykonuje przedmiot usługi we własnej siedzibie, chyba, że Zamawiający wskaże jedną z lokalizacji Odbiorcy usług lub zażąda asysty Wykonawcy przy wdrażaniu lub obiorze usługi. </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r w:rsidRPr="0039506D">
        <w:rPr>
          <w:rFonts w:ascii="Arial" w:hAnsi="Arial" w:cs="Arial"/>
          <w:sz w:val="20"/>
          <w:szCs w:val="20"/>
        </w:rPr>
        <w:t xml:space="preserve">Zamawiający określa domyślny kanał komunikacji do zgłaszania usługi oraz będzie miał możliwość zmiany kanału komunikacji po wcześniejszym </w:t>
      </w:r>
      <w:r w:rsidRPr="0039506D">
        <w:rPr>
          <w:rFonts w:ascii="Arial" w:hAnsi="Arial" w:cs="Arial"/>
          <w:sz w:val="20"/>
          <w:szCs w:val="20"/>
        </w:rPr>
        <w:br/>
        <w:t xml:space="preserve">7 dniowym uprzedzeniu Wykonawcy. Zamawiający zastrzega możliwość zmiany formatki ekranowej nie więcej niż raz na kwartał. </w:t>
      </w:r>
    </w:p>
    <w:p w:rsidR="0039506D" w:rsidRPr="0039506D" w:rsidRDefault="0039506D" w:rsidP="0039506D">
      <w:pPr>
        <w:spacing w:after="200" w:line="276" w:lineRule="auto"/>
        <w:ind w:left="1440"/>
        <w:contextualSpacing/>
        <w:rPr>
          <w:rFonts w:ascii="Arial" w:hAnsi="Arial" w:cs="Arial"/>
          <w:sz w:val="20"/>
          <w:szCs w:val="20"/>
        </w:rPr>
      </w:pPr>
    </w:p>
    <w:p w:rsidR="0039506D" w:rsidRPr="0039506D" w:rsidRDefault="0039506D" w:rsidP="0039506D">
      <w:pPr>
        <w:numPr>
          <w:ilvl w:val="2"/>
          <w:numId w:val="76"/>
        </w:numPr>
        <w:spacing w:after="200" w:line="276" w:lineRule="auto"/>
        <w:contextualSpacing/>
        <w:jc w:val="both"/>
        <w:rPr>
          <w:rFonts w:ascii="Arial" w:hAnsi="Arial" w:cs="Arial"/>
          <w:b/>
          <w:sz w:val="20"/>
          <w:szCs w:val="20"/>
        </w:rPr>
      </w:pPr>
      <w:r w:rsidRPr="0039506D">
        <w:rPr>
          <w:rFonts w:ascii="Arial" w:hAnsi="Arial" w:cs="Arial"/>
          <w:b/>
          <w:sz w:val="20"/>
          <w:szCs w:val="20"/>
        </w:rPr>
        <w:t>Procedura obioru usługi</w:t>
      </w:r>
    </w:p>
    <w:p w:rsidR="0039506D" w:rsidRPr="0039506D" w:rsidRDefault="0039506D" w:rsidP="0039506D">
      <w:pPr>
        <w:spacing w:after="200" w:line="276" w:lineRule="auto"/>
        <w:ind w:left="928"/>
        <w:contextualSpacing/>
        <w:rPr>
          <w:rFonts w:ascii="Arial" w:hAnsi="Arial" w:cs="Arial"/>
          <w:b/>
          <w:sz w:val="20"/>
          <w:szCs w:val="20"/>
        </w:rPr>
      </w:pPr>
      <w:r w:rsidRPr="0039506D">
        <w:rPr>
          <w:rFonts w:ascii="Arial" w:hAnsi="Arial" w:cs="Arial"/>
          <w:sz w:val="20"/>
          <w:szCs w:val="20"/>
        </w:rPr>
        <w:t xml:space="preserve">Przez rozwiązanie zgłoszenia Zamawiający rozumie wykonanie zlecenia zgodnie </w:t>
      </w:r>
      <w:r w:rsidRPr="0039506D">
        <w:rPr>
          <w:rFonts w:ascii="Arial" w:hAnsi="Arial" w:cs="Arial"/>
          <w:sz w:val="20"/>
          <w:szCs w:val="20"/>
        </w:rPr>
        <w:br/>
        <w:t>z instrukcją, przekazaną przez Wykonawcę, zawierającą wszystkie istotne elementy, do samodzielnego wykonania zlecenia na środowisku testowym Zamawiającego:</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r w:rsidRPr="0039506D">
        <w:rPr>
          <w:rFonts w:ascii="Arial" w:hAnsi="Arial" w:cs="Arial"/>
          <w:sz w:val="20"/>
          <w:szCs w:val="20"/>
        </w:rPr>
        <w:t xml:space="preserve">dostarczenia Zamawiającemu zapytań/zmiany/eksportu i importu danych </w:t>
      </w:r>
      <w:r w:rsidRPr="0039506D">
        <w:rPr>
          <w:rFonts w:ascii="Arial" w:hAnsi="Arial" w:cs="Arial"/>
          <w:sz w:val="20"/>
          <w:szCs w:val="20"/>
        </w:rPr>
        <w:br/>
        <w:t xml:space="preserve">do wersji Systemu, w której zostały </w:t>
      </w:r>
      <w:proofErr w:type="gramStart"/>
      <w:r w:rsidRPr="0039506D">
        <w:rPr>
          <w:rFonts w:ascii="Arial" w:hAnsi="Arial" w:cs="Arial"/>
          <w:sz w:val="20"/>
          <w:szCs w:val="20"/>
        </w:rPr>
        <w:t>wykonane jako</w:t>
      </w:r>
      <w:proofErr w:type="gramEnd"/>
      <w:r w:rsidRPr="0039506D">
        <w:rPr>
          <w:rFonts w:ascii="Arial" w:hAnsi="Arial" w:cs="Arial"/>
          <w:sz w:val="20"/>
          <w:szCs w:val="20"/>
        </w:rPr>
        <w:t xml:space="preserve"> wersja testowa w siedzibie Zamawiającego wraz dokumentacją jej wykonania. Zamawiający może żądać aktualizacji całego systemu;</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pozytywnej</w:t>
      </w:r>
      <w:proofErr w:type="gramEnd"/>
      <w:r w:rsidRPr="0039506D">
        <w:rPr>
          <w:rFonts w:ascii="Arial" w:hAnsi="Arial" w:cs="Arial"/>
          <w:sz w:val="20"/>
          <w:szCs w:val="20"/>
        </w:rPr>
        <w:t xml:space="preserve"> weryfikacji wyniku wykonania usługi przez Zamawiającego przekazanej wersji pod kątem prawidłowości wykonania oraz zamierzonych efektów w danej usłudze;</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wyniki</w:t>
      </w:r>
      <w:proofErr w:type="gramEnd"/>
      <w:r w:rsidRPr="0039506D">
        <w:rPr>
          <w:rFonts w:ascii="Arial" w:hAnsi="Arial" w:cs="Arial"/>
          <w:sz w:val="20"/>
          <w:szCs w:val="20"/>
        </w:rPr>
        <w:t xml:space="preserve"> weryfikacji Zamawiający przekazuje Wykonawcy drogą elektroniczną w postaci raportu z testowania;</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r w:rsidRPr="0039506D">
        <w:rPr>
          <w:rFonts w:ascii="Arial" w:hAnsi="Arial" w:cs="Arial"/>
          <w:sz w:val="20"/>
          <w:szCs w:val="20"/>
        </w:rPr>
        <w:lastRenderedPageBreak/>
        <w:t xml:space="preserve">w przypadku prawidłowego wykonania zleconej usługi u Odbiorcy usług Zamawiający akceptuje ją protokołem odbioru zgodnie z Załącznikiem nr 11 do Umowy (data akceptacji jest </w:t>
      </w:r>
      <w:proofErr w:type="gramStart"/>
      <w:r w:rsidRPr="0039506D">
        <w:rPr>
          <w:rFonts w:ascii="Arial" w:hAnsi="Arial" w:cs="Arial"/>
          <w:sz w:val="20"/>
          <w:szCs w:val="20"/>
        </w:rPr>
        <w:t>rozumiana jako</w:t>
      </w:r>
      <w:proofErr w:type="gramEnd"/>
      <w:r w:rsidRPr="0039506D">
        <w:rPr>
          <w:rFonts w:ascii="Arial" w:hAnsi="Arial" w:cs="Arial"/>
          <w:sz w:val="20"/>
          <w:szCs w:val="20"/>
        </w:rPr>
        <w:t xml:space="preserve"> data kończąca postępowanie dotyczące rozwiązania zgłoszenia);</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r w:rsidRPr="0039506D">
        <w:rPr>
          <w:rFonts w:ascii="Arial" w:hAnsi="Arial" w:cs="Arial"/>
          <w:sz w:val="20"/>
          <w:szCs w:val="20"/>
        </w:rPr>
        <w:t>Zamawiający na każdym etapie realizacji może żądać asysty przedstawicieli Wykonawcy.</w:t>
      </w:r>
    </w:p>
    <w:p w:rsidR="0039506D" w:rsidRPr="0039506D" w:rsidRDefault="0039506D" w:rsidP="0039506D">
      <w:pPr>
        <w:spacing w:after="200" w:line="276" w:lineRule="auto"/>
        <w:ind w:left="1440"/>
        <w:contextualSpacing/>
        <w:rPr>
          <w:rFonts w:ascii="Arial" w:hAnsi="Arial" w:cs="Arial"/>
          <w:sz w:val="20"/>
          <w:szCs w:val="20"/>
        </w:rPr>
      </w:pPr>
    </w:p>
    <w:p w:rsidR="0039506D" w:rsidRPr="0039506D" w:rsidRDefault="0039506D" w:rsidP="0039506D">
      <w:pPr>
        <w:numPr>
          <w:ilvl w:val="2"/>
          <w:numId w:val="76"/>
        </w:numPr>
        <w:spacing w:after="200" w:line="276" w:lineRule="auto"/>
        <w:contextualSpacing/>
        <w:jc w:val="both"/>
        <w:rPr>
          <w:rFonts w:ascii="Arial" w:hAnsi="Arial" w:cs="Arial"/>
          <w:sz w:val="20"/>
          <w:szCs w:val="20"/>
        </w:rPr>
      </w:pPr>
      <w:r w:rsidRPr="0039506D">
        <w:rPr>
          <w:rFonts w:ascii="Arial" w:hAnsi="Arial" w:cs="Arial"/>
          <w:b/>
          <w:sz w:val="20"/>
          <w:szCs w:val="20"/>
        </w:rPr>
        <w:t>Ewidencja zgłoszeń</w:t>
      </w:r>
    </w:p>
    <w:p w:rsidR="0039506D" w:rsidRPr="0039506D" w:rsidRDefault="0039506D" w:rsidP="0039506D">
      <w:pPr>
        <w:ind w:left="928"/>
        <w:rPr>
          <w:rFonts w:ascii="Arial" w:hAnsi="Arial" w:cs="Arial"/>
          <w:sz w:val="20"/>
          <w:szCs w:val="20"/>
        </w:rPr>
      </w:pPr>
      <w:r w:rsidRPr="0039506D">
        <w:rPr>
          <w:rFonts w:ascii="Arial" w:hAnsi="Arial" w:cs="Arial"/>
          <w:sz w:val="20"/>
          <w:szCs w:val="20"/>
        </w:rPr>
        <w:t>Wykonawca prowadzi w postaci elektronicznej (np.: plik XLS) ewidencję zgłoszeń zawierająca minimum:</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numer</w:t>
      </w:r>
      <w:proofErr w:type="gramEnd"/>
      <w:r w:rsidRPr="0039506D">
        <w:rPr>
          <w:rFonts w:ascii="Arial" w:hAnsi="Arial" w:cs="Arial"/>
          <w:sz w:val="20"/>
          <w:szCs w:val="20"/>
        </w:rPr>
        <w:t xml:space="preserve"> kolejny / sposób zgłoszenia (poczta elektroniczna, </w:t>
      </w:r>
      <w:proofErr w:type="spellStart"/>
      <w:r w:rsidRPr="0039506D">
        <w:rPr>
          <w:rFonts w:ascii="Arial" w:hAnsi="Arial" w:cs="Arial"/>
          <w:sz w:val="20"/>
          <w:szCs w:val="20"/>
        </w:rPr>
        <w:t>help</w:t>
      </w:r>
      <w:proofErr w:type="spellEnd"/>
      <w:r w:rsidRPr="0039506D">
        <w:rPr>
          <w:rFonts w:ascii="Arial" w:hAnsi="Arial" w:cs="Arial"/>
          <w:sz w:val="20"/>
          <w:szCs w:val="20"/>
        </w:rPr>
        <w:t xml:space="preserve"> </w:t>
      </w:r>
      <w:proofErr w:type="spellStart"/>
      <w:r w:rsidRPr="0039506D">
        <w:rPr>
          <w:rFonts w:ascii="Arial" w:hAnsi="Arial" w:cs="Arial"/>
          <w:sz w:val="20"/>
          <w:szCs w:val="20"/>
        </w:rPr>
        <w:t>desk</w:t>
      </w:r>
      <w:proofErr w:type="spellEnd"/>
      <w:r w:rsidRPr="0039506D">
        <w:rPr>
          <w:rFonts w:ascii="Arial" w:hAnsi="Arial" w:cs="Arial"/>
          <w:sz w:val="20"/>
          <w:szCs w:val="20"/>
        </w:rPr>
        <w:t xml:space="preserve">) </w:t>
      </w:r>
      <w:r w:rsidRPr="0039506D">
        <w:rPr>
          <w:rFonts w:ascii="Arial" w:hAnsi="Arial" w:cs="Arial"/>
          <w:sz w:val="20"/>
          <w:szCs w:val="20"/>
        </w:rPr>
        <w:br/>
        <w:t xml:space="preserve">z </w:t>
      </w:r>
      <w:proofErr w:type="spellStart"/>
      <w:r w:rsidRPr="0039506D">
        <w:rPr>
          <w:rFonts w:ascii="Arial" w:hAnsi="Arial" w:cs="Arial"/>
          <w:sz w:val="20"/>
          <w:szCs w:val="20"/>
        </w:rPr>
        <w:t>prefixem</w:t>
      </w:r>
      <w:proofErr w:type="spellEnd"/>
      <w:r w:rsidRPr="0039506D">
        <w:rPr>
          <w:rFonts w:ascii="Arial" w:hAnsi="Arial" w:cs="Arial"/>
          <w:sz w:val="20"/>
          <w:szCs w:val="20"/>
        </w:rPr>
        <w:t xml:space="preserve"> Z</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r w:rsidRPr="0039506D">
        <w:rPr>
          <w:rFonts w:ascii="Arial" w:hAnsi="Arial" w:cs="Arial"/>
          <w:sz w:val="20"/>
          <w:szCs w:val="20"/>
        </w:rPr>
        <w:t xml:space="preserve">w przypadku wykorzystywania aplikacji </w:t>
      </w:r>
      <w:proofErr w:type="gramStart"/>
      <w:r w:rsidRPr="0039506D">
        <w:rPr>
          <w:rFonts w:ascii="Arial" w:hAnsi="Arial" w:cs="Arial"/>
          <w:sz w:val="20"/>
          <w:szCs w:val="20"/>
        </w:rPr>
        <w:t>Help-</w:t>
      </w:r>
      <w:proofErr w:type="spellStart"/>
      <w:r w:rsidRPr="0039506D">
        <w:rPr>
          <w:rFonts w:ascii="Arial" w:hAnsi="Arial" w:cs="Arial"/>
          <w:sz w:val="20"/>
          <w:szCs w:val="20"/>
        </w:rPr>
        <w:t>Desk</w:t>
      </w:r>
      <w:proofErr w:type="spellEnd"/>
      <w:r w:rsidRPr="0039506D">
        <w:rPr>
          <w:rFonts w:ascii="Arial" w:hAnsi="Arial" w:cs="Arial"/>
          <w:sz w:val="20"/>
          <w:szCs w:val="20"/>
        </w:rPr>
        <w:t xml:space="preserve">  identyfikator</w:t>
      </w:r>
      <w:proofErr w:type="gramEnd"/>
      <w:r w:rsidRPr="0039506D">
        <w:rPr>
          <w:rFonts w:ascii="Arial" w:hAnsi="Arial" w:cs="Arial"/>
          <w:sz w:val="20"/>
          <w:szCs w:val="20"/>
        </w:rPr>
        <w:t xml:space="preserve"> zgłoszenia z tej aplikacji </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r w:rsidRPr="0039506D">
        <w:rPr>
          <w:rFonts w:ascii="Arial" w:hAnsi="Arial" w:cs="Arial"/>
          <w:sz w:val="20"/>
          <w:szCs w:val="20"/>
        </w:rPr>
        <w:t>datę i godzinę zgłoszenia przez Zamawiającego w formacie (</w:t>
      </w:r>
      <w:proofErr w:type="spellStart"/>
      <w:r w:rsidRPr="0039506D">
        <w:rPr>
          <w:rFonts w:ascii="Arial" w:hAnsi="Arial" w:cs="Arial"/>
          <w:sz w:val="20"/>
          <w:szCs w:val="20"/>
        </w:rPr>
        <w:t>yyyy</w:t>
      </w:r>
      <w:proofErr w:type="spellEnd"/>
      <w:r w:rsidRPr="0039506D">
        <w:rPr>
          <w:rFonts w:ascii="Arial" w:hAnsi="Arial" w:cs="Arial"/>
          <w:sz w:val="20"/>
          <w:szCs w:val="20"/>
        </w:rPr>
        <w:t>-mm-</w:t>
      </w:r>
      <w:proofErr w:type="spellStart"/>
      <w:r w:rsidRPr="0039506D">
        <w:rPr>
          <w:rFonts w:ascii="Arial" w:hAnsi="Arial" w:cs="Arial"/>
          <w:sz w:val="20"/>
          <w:szCs w:val="20"/>
        </w:rPr>
        <w:t>dd</w:t>
      </w:r>
      <w:proofErr w:type="spellEnd"/>
      <w:r w:rsidRPr="0039506D">
        <w:rPr>
          <w:rFonts w:ascii="Arial" w:hAnsi="Arial" w:cs="Arial"/>
          <w:sz w:val="20"/>
          <w:szCs w:val="20"/>
        </w:rPr>
        <w:t xml:space="preserve"> </w:t>
      </w:r>
      <w:proofErr w:type="spellStart"/>
      <w:r w:rsidRPr="0039506D">
        <w:rPr>
          <w:rFonts w:ascii="Arial" w:hAnsi="Arial" w:cs="Arial"/>
          <w:sz w:val="20"/>
          <w:szCs w:val="20"/>
        </w:rPr>
        <w:t>hh:mm</w:t>
      </w:r>
      <w:proofErr w:type="spellEnd"/>
      <w:r w:rsidRPr="0039506D">
        <w:rPr>
          <w:rFonts w:ascii="Arial" w:hAnsi="Arial" w:cs="Arial"/>
          <w:sz w:val="20"/>
          <w:szCs w:val="20"/>
        </w:rPr>
        <w:t>), (</w:t>
      </w:r>
      <w:proofErr w:type="spellStart"/>
      <w:r w:rsidRPr="0039506D">
        <w:rPr>
          <w:rFonts w:ascii="Arial" w:hAnsi="Arial" w:cs="Arial"/>
          <w:sz w:val="20"/>
          <w:szCs w:val="20"/>
        </w:rPr>
        <w:t>yyyy</w:t>
      </w:r>
      <w:proofErr w:type="spellEnd"/>
      <w:r w:rsidRPr="0039506D">
        <w:rPr>
          <w:rFonts w:ascii="Arial" w:hAnsi="Arial" w:cs="Arial"/>
          <w:sz w:val="20"/>
          <w:szCs w:val="20"/>
        </w:rPr>
        <w:t>-mm-</w:t>
      </w:r>
      <w:proofErr w:type="spellStart"/>
      <w:r w:rsidRPr="0039506D">
        <w:rPr>
          <w:rFonts w:ascii="Arial" w:hAnsi="Arial" w:cs="Arial"/>
          <w:sz w:val="20"/>
          <w:szCs w:val="20"/>
        </w:rPr>
        <w:t>dd</w:t>
      </w:r>
      <w:proofErr w:type="spellEnd"/>
      <w:r w:rsidRPr="0039506D">
        <w:rPr>
          <w:rFonts w:ascii="Arial" w:hAnsi="Arial" w:cs="Arial"/>
          <w:sz w:val="20"/>
          <w:szCs w:val="20"/>
        </w:rPr>
        <w:t xml:space="preserve"> </w:t>
      </w:r>
      <w:proofErr w:type="spellStart"/>
      <w:r w:rsidRPr="0039506D">
        <w:rPr>
          <w:rFonts w:ascii="Arial" w:hAnsi="Arial" w:cs="Arial"/>
          <w:sz w:val="20"/>
          <w:szCs w:val="20"/>
        </w:rPr>
        <w:t>hh:mm</w:t>
      </w:r>
      <w:proofErr w:type="spellEnd"/>
      <w:r w:rsidRPr="0039506D">
        <w:rPr>
          <w:rFonts w:ascii="Arial" w:hAnsi="Arial" w:cs="Arial"/>
          <w:sz w:val="20"/>
          <w:szCs w:val="20"/>
        </w:rPr>
        <w:t xml:space="preserve">), gdzie </w:t>
      </w:r>
      <w:proofErr w:type="spellStart"/>
      <w:r w:rsidRPr="0039506D">
        <w:rPr>
          <w:rFonts w:ascii="Arial" w:hAnsi="Arial" w:cs="Arial"/>
          <w:sz w:val="20"/>
          <w:szCs w:val="20"/>
        </w:rPr>
        <w:t>yyyy</w:t>
      </w:r>
      <w:proofErr w:type="spellEnd"/>
      <w:r w:rsidRPr="0039506D">
        <w:rPr>
          <w:rFonts w:ascii="Arial" w:hAnsi="Arial" w:cs="Arial"/>
          <w:sz w:val="20"/>
          <w:szCs w:val="20"/>
        </w:rPr>
        <w:t xml:space="preserve">- określa rok (cyfra określającą rok), mm- określa miesiąc (cyfra określająca numer miesiąca), </w:t>
      </w:r>
      <w:proofErr w:type="spellStart"/>
      <w:r w:rsidRPr="0039506D">
        <w:rPr>
          <w:rFonts w:ascii="Arial" w:hAnsi="Arial" w:cs="Arial"/>
          <w:sz w:val="20"/>
          <w:szCs w:val="20"/>
        </w:rPr>
        <w:t>dd</w:t>
      </w:r>
      <w:proofErr w:type="spellEnd"/>
      <w:r w:rsidRPr="0039506D">
        <w:rPr>
          <w:rFonts w:ascii="Arial" w:hAnsi="Arial" w:cs="Arial"/>
          <w:sz w:val="20"/>
          <w:szCs w:val="20"/>
        </w:rPr>
        <w:t xml:space="preserve">- określa dzień miesiąca (cyfra określająca dzień w </w:t>
      </w:r>
      <w:proofErr w:type="gramStart"/>
      <w:r w:rsidRPr="0039506D">
        <w:rPr>
          <w:rFonts w:ascii="Arial" w:hAnsi="Arial" w:cs="Arial"/>
          <w:sz w:val="20"/>
          <w:szCs w:val="20"/>
        </w:rPr>
        <w:t xml:space="preserve">miesiącu),  </w:t>
      </w:r>
      <w:proofErr w:type="spellStart"/>
      <w:r w:rsidRPr="0039506D">
        <w:rPr>
          <w:rFonts w:ascii="Arial" w:hAnsi="Arial" w:cs="Arial"/>
          <w:sz w:val="20"/>
          <w:szCs w:val="20"/>
        </w:rPr>
        <w:t>hh</w:t>
      </w:r>
      <w:proofErr w:type="spellEnd"/>
      <w:r w:rsidRPr="0039506D">
        <w:rPr>
          <w:rFonts w:ascii="Arial" w:hAnsi="Arial" w:cs="Arial"/>
          <w:sz w:val="20"/>
          <w:szCs w:val="20"/>
        </w:rPr>
        <w:t>-</w:t>
      </w:r>
      <w:proofErr w:type="gramEnd"/>
      <w:r w:rsidRPr="0039506D">
        <w:rPr>
          <w:rFonts w:ascii="Arial" w:hAnsi="Arial" w:cs="Arial"/>
          <w:sz w:val="20"/>
          <w:szCs w:val="20"/>
        </w:rPr>
        <w:t xml:space="preserve"> określa godzinę </w:t>
      </w:r>
      <w:r w:rsidRPr="0039506D">
        <w:rPr>
          <w:rFonts w:ascii="Arial" w:hAnsi="Arial" w:cs="Arial"/>
          <w:sz w:val="20"/>
          <w:szCs w:val="20"/>
        </w:rPr>
        <w:br/>
        <w:t>w danym dniu (cyfra określająca godzinę w danym dniu), mm- określa minutę w godzinie (cyfra minut w godzinie)</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r w:rsidRPr="0039506D">
        <w:rPr>
          <w:rFonts w:ascii="Arial" w:hAnsi="Arial" w:cs="Arial"/>
          <w:sz w:val="20"/>
          <w:szCs w:val="20"/>
        </w:rPr>
        <w:t>datę i godzinę przyjęcia zgłoszenia przez Wykonawcę (</w:t>
      </w:r>
      <w:proofErr w:type="spellStart"/>
      <w:r w:rsidRPr="0039506D">
        <w:rPr>
          <w:rFonts w:ascii="Arial" w:hAnsi="Arial" w:cs="Arial"/>
          <w:sz w:val="20"/>
          <w:szCs w:val="20"/>
        </w:rPr>
        <w:t>yyyy</w:t>
      </w:r>
      <w:proofErr w:type="spellEnd"/>
      <w:r w:rsidRPr="0039506D">
        <w:rPr>
          <w:rFonts w:ascii="Arial" w:hAnsi="Arial" w:cs="Arial"/>
          <w:sz w:val="20"/>
          <w:szCs w:val="20"/>
        </w:rPr>
        <w:t>-mm-</w:t>
      </w:r>
      <w:proofErr w:type="spellStart"/>
      <w:r w:rsidRPr="0039506D">
        <w:rPr>
          <w:rFonts w:ascii="Arial" w:hAnsi="Arial" w:cs="Arial"/>
          <w:sz w:val="20"/>
          <w:szCs w:val="20"/>
        </w:rPr>
        <w:t>dd</w:t>
      </w:r>
      <w:proofErr w:type="spellEnd"/>
      <w:r w:rsidRPr="0039506D">
        <w:rPr>
          <w:rFonts w:ascii="Arial" w:hAnsi="Arial" w:cs="Arial"/>
          <w:sz w:val="20"/>
          <w:szCs w:val="20"/>
        </w:rPr>
        <w:t xml:space="preserve"> </w:t>
      </w:r>
      <w:proofErr w:type="spellStart"/>
      <w:r w:rsidRPr="0039506D">
        <w:rPr>
          <w:rFonts w:ascii="Arial" w:hAnsi="Arial" w:cs="Arial"/>
          <w:sz w:val="20"/>
          <w:szCs w:val="20"/>
        </w:rPr>
        <w:t>hh</w:t>
      </w:r>
      <w:proofErr w:type="gramStart"/>
      <w:r w:rsidRPr="0039506D">
        <w:rPr>
          <w:rFonts w:ascii="Arial" w:hAnsi="Arial" w:cs="Arial"/>
          <w:sz w:val="20"/>
          <w:szCs w:val="20"/>
        </w:rPr>
        <w:t>:mm</w:t>
      </w:r>
      <w:proofErr w:type="spellEnd"/>
      <w:proofErr w:type="gramEnd"/>
      <w:r w:rsidRPr="0039506D">
        <w:rPr>
          <w:rFonts w:ascii="Arial" w:hAnsi="Arial" w:cs="Arial"/>
          <w:sz w:val="20"/>
          <w:szCs w:val="20"/>
        </w:rPr>
        <w:t>)</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rodzaj</w:t>
      </w:r>
      <w:proofErr w:type="gramEnd"/>
      <w:r w:rsidRPr="0039506D">
        <w:rPr>
          <w:rFonts w:ascii="Arial" w:hAnsi="Arial" w:cs="Arial"/>
          <w:sz w:val="20"/>
          <w:szCs w:val="20"/>
        </w:rPr>
        <w:t xml:space="preserve"> usługi zgodnie z ust. 1</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określenie</w:t>
      </w:r>
      <w:proofErr w:type="gramEnd"/>
      <w:r w:rsidRPr="0039506D">
        <w:rPr>
          <w:rFonts w:ascii="Arial" w:hAnsi="Arial" w:cs="Arial"/>
          <w:sz w:val="20"/>
          <w:szCs w:val="20"/>
        </w:rPr>
        <w:t xml:space="preserve"> zgłaszającego wraz z numerem telefonu kontaktowego i poczty elektronicznej oraz jednostkę odbiorcy usług</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nazwę</w:t>
      </w:r>
      <w:proofErr w:type="gramEnd"/>
      <w:r w:rsidRPr="0039506D">
        <w:rPr>
          <w:rFonts w:ascii="Arial" w:hAnsi="Arial" w:cs="Arial"/>
          <w:sz w:val="20"/>
          <w:szCs w:val="20"/>
        </w:rPr>
        <w:t xml:space="preserve"> aplikacji Systemu (–ów), której dotyczy zgłoszenie</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opis</w:t>
      </w:r>
      <w:proofErr w:type="gramEnd"/>
      <w:r w:rsidRPr="0039506D">
        <w:rPr>
          <w:rFonts w:ascii="Arial" w:hAnsi="Arial" w:cs="Arial"/>
          <w:sz w:val="20"/>
          <w:szCs w:val="20"/>
        </w:rPr>
        <w:t xml:space="preserve"> zgłoszenia (treść merytoryczna zgłoszenia)</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imię</w:t>
      </w:r>
      <w:proofErr w:type="gramEnd"/>
      <w:r w:rsidRPr="0039506D">
        <w:rPr>
          <w:rFonts w:ascii="Arial" w:hAnsi="Arial" w:cs="Arial"/>
          <w:sz w:val="20"/>
          <w:szCs w:val="20"/>
        </w:rPr>
        <w:t xml:space="preserve"> i nazwisko rozwiązującej zgłoszenie </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r w:rsidRPr="0039506D">
        <w:rPr>
          <w:rFonts w:ascii="Arial" w:hAnsi="Arial" w:cs="Arial"/>
          <w:sz w:val="20"/>
          <w:szCs w:val="20"/>
        </w:rPr>
        <w:t xml:space="preserve">datę i godzinę rozwiązania zgłoszenia (w formacie </w:t>
      </w:r>
      <w:proofErr w:type="spellStart"/>
      <w:r w:rsidRPr="0039506D">
        <w:rPr>
          <w:rFonts w:ascii="Arial" w:hAnsi="Arial" w:cs="Arial"/>
          <w:sz w:val="20"/>
          <w:szCs w:val="20"/>
        </w:rPr>
        <w:t>yyyy</w:t>
      </w:r>
      <w:proofErr w:type="spellEnd"/>
      <w:r w:rsidRPr="0039506D">
        <w:rPr>
          <w:rFonts w:ascii="Arial" w:hAnsi="Arial" w:cs="Arial"/>
          <w:sz w:val="20"/>
          <w:szCs w:val="20"/>
        </w:rPr>
        <w:t>-mm-</w:t>
      </w:r>
      <w:proofErr w:type="spellStart"/>
      <w:r w:rsidRPr="0039506D">
        <w:rPr>
          <w:rFonts w:ascii="Arial" w:hAnsi="Arial" w:cs="Arial"/>
          <w:sz w:val="20"/>
          <w:szCs w:val="20"/>
        </w:rPr>
        <w:t>dd</w:t>
      </w:r>
      <w:proofErr w:type="spellEnd"/>
      <w:r w:rsidRPr="0039506D">
        <w:rPr>
          <w:rFonts w:ascii="Arial" w:hAnsi="Arial" w:cs="Arial"/>
          <w:sz w:val="20"/>
          <w:szCs w:val="20"/>
        </w:rPr>
        <w:t xml:space="preserve"> </w:t>
      </w:r>
      <w:proofErr w:type="spellStart"/>
      <w:r w:rsidRPr="0039506D">
        <w:rPr>
          <w:rFonts w:ascii="Arial" w:hAnsi="Arial" w:cs="Arial"/>
          <w:sz w:val="20"/>
          <w:szCs w:val="20"/>
        </w:rPr>
        <w:t>hh</w:t>
      </w:r>
      <w:proofErr w:type="gramStart"/>
      <w:r w:rsidRPr="0039506D">
        <w:rPr>
          <w:rFonts w:ascii="Arial" w:hAnsi="Arial" w:cs="Arial"/>
          <w:sz w:val="20"/>
          <w:szCs w:val="20"/>
        </w:rPr>
        <w:t>:mm</w:t>
      </w:r>
      <w:proofErr w:type="spellEnd"/>
      <w:proofErr w:type="gramEnd"/>
      <w:r w:rsidRPr="0039506D">
        <w:rPr>
          <w:rFonts w:ascii="Arial" w:hAnsi="Arial" w:cs="Arial"/>
          <w:sz w:val="20"/>
          <w:szCs w:val="20"/>
        </w:rPr>
        <w:t>)</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sposób</w:t>
      </w:r>
      <w:proofErr w:type="gramEnd"/>
      <w:r w:rsidRPr="0039506D">
        <w:rPr>
          <w:rFonts w:ascii="Arial" w:hAnsi="Arial" w:cs="Arial"/>
          <w:sz w:val="20"/>
          <w:szCs w:val="20"/>
        </w:rPr>
        <w:t xml:space="preserve"> rozwiązania zgłoszenia</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opis</w:t>
      </w:r>
      <w:proofErr w:type="gramEnd"/>
      <w:r w:rsidRPr="0039506D">
        <w:rPr>
          <w:rFonts w:ascii="Arial" w:hAnsi="Arial" w:cs="Arial"/>
          <w:sz w:val="20"/>
          <w:szCs w:val="20"/>
        </w:rPr>
        <w:t xml:space="preserve"> zmian wprowadzonych do bazy danych </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aktualizacja</w:t>
      </w:r>
      <w:proofErr w:type="gramEnd"/>
      <w:r w:rsidRPr="0039506D">
        <w:rPr>
          <w:rFonts w:ascii="Arial" w:hAnsi="Arial" w:cs="Arial"/>
          <w:sz w:val="20"/>
          <w:szCs w:val="20"/>
        </w:rPr>
        <w:t xml:space="preserve"> dokumentacji technicznej i użytkowanej systemu, o ile uległa zmianie w wyniku realizacji zlecenia</w:t>
      </w:r>
    </w:p>
    <w:p w:rsidR="0039506D" w:rsidRPr="0039506D" w:rsidRDefault="0039506D" w:rsidP="0039506D">
      <w:pPr>
        <w:numPr>
          <w:ilvl w:val="3"/>
          <w:numId w:val="76"/>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ewentualne</w:t>
      </w:r>
      <w:proofErr w:type="gramEnd"/>
      <w:r w:rsidRPr="0039506D">
        <w:rPr>
          <w:rFonts w:ascii="Arial" w:hAnsi="Arial" w:cs="Arial"/>
          <w:sz w:val="20"/>
          <w:szCs w:val="20"/>
        </w:rPr>
        <w:t xml:space="preserve"> uwagi.</w:t>
      </w:r>
    </w:p>
    <w:p w:rsidR="0039506D" w:rsidRPr="0039506D" w:rsidRDefault="0039506D" w:rsidP="0039506D">
      <w:pPr>
        <w:ind w:left="1080"/>
        <w:rPr>
          <w:rFonts w:ascii="Arial" w:hAnsi="Arial" w:cs="Arial"/>
          <w:sz w:val="20"/>
          <w:szCs w:val="20"/>
        </w:rPr>
      </w:pPr>
    </w:p>
    <w:p w:rsidR="0039506D" w:rsidRPr="0039506D" w:rsidRDefault="0039506D" w:rsidP="0039506D">
      <w:pPr>
        <w:ind w:left="1080"/>
        <w:rPr>
          <w:rFonts w:ascii="Arial" w:hAnsi="Arial" w:cs="Arial"/>
          <w:sz w:val="20"/>
          <w:szCs w:val="20"/>
        </w:rPr>
      </w:pPr>
    </w:p>
    <w:p w:rsidR="0039506D" w:rsidRPr="0039506D" w:rsidRDefault="0039506D" w:rsidP="0039506D">
      <w:pPr>
        <w:numPr>
          <w:ilvl w:val="2"/>
          <w:numId w:val="76"/>
        </w:numPr>
        <w:spacing w:after="200" w:line="276" w:lineRule="auto"/>
        <w:contextualSpacing/>
        <w:jc w:val="both"/>
        <w:rPr>
          <w:rFonts w:ascii="Arial" w:hAnsi="Arial" w:cs="Arial"/>
          <w:sz w:val="20"/>
          <w:szCs w:val="20"/>
        </w:rPr>
      </w:pPr>
      <w:r w:rsidRPr="0039506D">
        <w:rPr>
          <w:rFonts w:ascii="Arial" w:hAnsi="Arial" w:cs="Arial"/>
          <w:b/>
          <w:sz w:val="20"/>
          <w:szCs w:val="20"/>
        </w:rPr>
        <w:t>Czas realizacji Zgłoszenia</w:t>
      </w:r>
      <w:r w:rsidRPr="0039506D">
        <w:rPr>
          <w:rFonts w:ascii="Arial" w:hAnsi="Arial" w:cs="Arial"/>
          <w:sz w:val="20"/>
          <w:szCs w:val="20"/>
        </w:rPr>
        <w:t xml:space="preserve"> </w:t>
      </w:r>
    </w:p>
    <w:p w:rsidR="0039506D" w:rsidRPr="0039506D" w:rsidRDefault="0039506D" w:rsidP="0039506D">
      <w:pPr>
        <w:spacing w:after="200" w:line="276" w:lineRule="auto"/>
        <w:ind w:left="928"/>
        <w:contextualSpacing/>
        <w:rPr>
          <w:rFonts w:ascii="Arial" w:hAnsi="Arial" w:cs="Arial"/>
          <w:sz w:val="20"/>
          <w:szCs w:val="20"/>
        </w:rPr>
      </w:pPr>
      <w:r w:rsidRPr="0039506D">
        <w:rPr>
          <w:rFonts w:ascii="Arial" w:hAnsi="Arial" w:cs="Arial"/>
          <w:sz w:val="20"/>
          <w:szCs w:val="20"/>
        </w:rPr>
        <w:t>Wykonawca realizuje zgłoszenie w ciągu 5 dni roboczych od daty zgłoszenia przez Zamawiającego w przypadku usług określonych w ustępie 1.</w:t>
      </w:r>
      <w:proofErr w:type="gramStart"/>
      <w:r w:rsidRPr="0039506D">
        <w:rPr>
          <w:rFonts w:ascii="Arial" w:hAnsi="Arial" w:cs="Arial"/>
          <w:sz w:val="20"/>
          <w:szCs w:val="20"/>
        </w:rPr>
        <w:t>a</w:t>
      </w:r>
      <w:proofErr w:type="gramEnd"/>
      <w:r w:rsidRPr="0039506D">
        <w:rPr>
          <w:rFonts w:ascii="Arial" w:hAnsi="Arial" w:cs="Arial"/>
          <w:sz w:val="20"/>
          <w:szCs w:val="20"/>
        </w:rPr>
        <w:t xml:space="preserve"> i 1.</w:t>
      </w:r>
      <w:proofErr w:type="gramStart"/>
      <w:r w:rsidRPr="0039506D">
        <w:rPr>
          <w:rFonts w:ascii="Arial" w:hAnsi="Arial" w:cs="Arial"/>
          <w:sz w:val="20"/>
          <w:szCs w:val="20"/>
        </w:rPr>
        <w:t>b  oraz</w:t>
      </w:r>
      <w:proofErr w:type="gramEnd"/>
      <w:r w:rsidRPr="0039506D">
        <w:rPr>
          <w:rFonts w:ascii="Arial" w:hAnsi="Arial" w:cs="Arial"/>
          <w:sz w:val="20"/>
          <w:szCs w:val="20"/>
        </w:rPr>
        <w:t xml:space="preserve"> w ciągu 10 dni roboczych dla pozostałych usług.</w:t>
      </w:r>
    </w:p>
    <w:p w:rsidR="0039506D" w:rsidRPr="0039506D" w:rsidRDefault="0039506D" w:rsidP="0039506D">
      <w:pPr>
        <w:spacing w:after="200" w:line="276" w:lineRule="auto"/>
        <w:contextualSpacing/>
        <w:rPr>
          <w:rFonts w:ascii="Arial" w:hAnsi="Arial" w:cs="Arial"/>
          <w:sz w:val="20"/>
          <w:szCs w:val="20"/>
        </w:rPr>
      </w:pPr>
    </w:p>
    <w:p w:rsidR="0039506D" w:rsidRPr="0039506D" w:rsidRDefault="0039506D" w:rsidP="0039506D">
      <w:pPr>
        <w:numPr>
          <w:ilvl w:val="2"/>
          <w:numId w:val="76"/>
        </w:numPr>
        <w:spacing w:after="200" w:line="276" w:lineRule="auto"/>
        <w:contextualSpacing/>
        <w:jc w:val="both"/>
        <w:rPr>
          <w:rFonts w:ascii="Arial" w:hAnsi="Arial" w:cs="Arial"/>
          <w:sz w:val="20"/>
          <w:szCs w:val="20"/>
        </w:rPr>
      </w:pPr>
      <w:r w:rsidRPr="0039506D">
        <w:rPr>
          <w:rFonts w:ascii="Arial" w:hAnsi="Arial" w:cs="Arial"/>
          <w:b/>
          <w:sz w:val="20"/>
          <w:szCs w:val="20"/>
        </w:rPr>
        <w:t xml:space="preserve">Rozliczenie usługi </w:t>
      </w:r>
    </w:p>
    <w:p w:rsidR="0039506D" w:rsidRDefault="0039506D" w:rsidP="0039506D">
      <w:pPr>
        <w:spacing w:after="200" w:line="276" w:lineRule="auto"/>
        <w:ind w:left="928"/>
        <w:contextualSpacing/>
        <w:rPr>
          <w:rFonts w:ascii="Arial" w:hAnsi="Arial" w:cs="Arial"/>
          <w:sz w:val="20"/>
          <w:szCs w:val="20"/>
        </w:rPr>
      </w:pPr>
      <w:r w:rsidRPr="0039506D">
        <w:rPr>
          <w:rFonts w:ascii="Arial" w:hAnsi="Arial" w:cs="Arial"/>
          <w:sz w:val="20"/>
          <w:szCs w:val="20"/>
        </w:rPr>
        <w:t xml:space="preserve">Wykonawca przedstawia Zamawiającemu ewidencję zgłoszeń w cyklu miesięcznym, do ciągu </w:t>
      </w:r>
      <w:r w:rsidRPr="0039506D">
        <w:rPr>
          <w:rFonts w:ascii="Arial" w:hAnsi="Arial" w:cs="Arial"/>
          <w:b/>
          <w:sz w:val="20"/>
          <w:szCs w:val="20"/>
        </w:rPr>
        <w:t>5</w:t>
      </w:r>
      <w:r w:rsidRPr="0039506D">
        <w:rPr>
          <w:rFonts w:ascii="Arial" w:hAnsi="Arial" w:cs="Arial"/>
          <w:sz w:val="20"/>
          <w:szCs w:val="20"/>
        </w:rPr>
        <w:t xml:space="preserve"> dni roboczych po zakończeniu miesiąca kalendarzowego, w postaci elektronicznej. Zamawiający potwierdza kompletność i poprawność przedstawionej ewidencji. Zaakceptowana bez zastrzeżeń ewidencja stanowi załącznik do protokołu odbioru usługi za dany okres, będącego podstawą wystawienia przez Wykonawcę faktury VAT za wykonanie usługi w tym okresie.</w:t>
      </w:r>
    </w:p>
    <w:p w:rsidR="0039506D" w:rsidRDefault="0039506D" w:rsidP="0039506D">
      <w:pPr>
        <w:spacing w:after="200" w:line="276" w:lineRule="auto"/>
        <w:ind w:left="928"/>
        <w:contextualSpacing/>
        <w:rPr>
          <w:rFonts w:ascii="Arial" w:hAnsi="Arial" w:cs="Arial"/>
          <w:sz w:val="20"/>
          <w:szCs w:val="20"/>
        </w:rPr>
      </w:pPr>
    </w:p>
    <w:p w:rsidR="0039506D" w:rsidRDefault="0039506D" w:rsidP="0039506D">
      <w:pPr>
        <w:spacing w:after="200" w:line="276" w:lineRule="auto"/>
        <w:ind w:left="928"/>
        <w:contextualSpacing/>
        <w:rPr>
          <w:rFonts w:ascii="Arial" w:hAnsi="Arial" w:cs="Arial"/>
          <w:sz w:val="20"/>
          <w:szCs w:val="20"/>
        </w:rPr>
      </w:pPr>
    </w:p>
    <w:p w:rsidR="0039506D" w:rsidRDefault="0039506D" w:rsidP="0039506D">
      <w:pPr>
        <w:spacing w:after="200" w:line="276" w:lineRule="auto"/>
        <w:ind w:left="928"/>
        <w:contextualSpacing/>
        <w:rPr>
          <w:rFonts w:ascii="Arial" w:hAnsi="Arial" w:cs="Arial"/>
          <w:sz w:val="20"/>
          <w:szCs w:val="20"/>
        </w:rPr>
      </w:pPr>
    </w:p>
    <w:p w:rsidR="0039506D" w:rsidRDefault="0039506D" w:rsidP="0039506D">
      <w:pPr>
        <w:spacing w:after="200" w:line="276" w:lineRule="auto"/>
        <w:ind w:left="928"/>
        <w:contextualSpacing/>
        <w:rPr>
          <w:rFonts w:ascii="Arial" w:hAnsi="Arial" w:cs="Arial"/>
          <w:sz w:val="20"/>
          <w:szCs w:val="20"/>
        </w:rPr>
      </w:pPr>
    </w:p>
    <w:p w:rsidR="0039506D" w:rsidRDefault="0039506D" w:rsidP="0039506D">
      <w:pPr>
        <w:spacing w:after="200" w:line="276" w:lineRule="auto"/>
        <w:ind w:left="928"/>
        <w:contextualSpacing/>
        <w:rPr>
          <w:rFonts w:ascii="Arial" w:hAnsi="Arial" w:cs="Arial"/>
          <w:sz w:val="20"/>
          <w:szCs w:val="20"/>
        </w:rPr>
      </w:pPr>
    </w:p>
    <w:p w:rsidR="0039506D" w:rsidRDefault="0039506D" w:rsidP="0039506D">
      <w:pPr>
        <w:spacing w:after="200" w:line="276" w:lineRule="auto"/>
        <w:ind w:left="928"/>
        <w:contextualSpacing/>
        <w:rPr>
          <w:rFonts w:ascii="Arial" w:hAnsi="Arial" w:cs="Arial"/>
          <w:sz w:val="20"/>
          <w:szCs w:val="20"/>
        </w:rPr>
      </w:pPr>
    </w:p>
    <w:p w:rsidR="0039506D" w:rsidRDefault="0039506D" w:rsidP="0039506D">
      <w:pPr>
        <w:jc w:val="right"/>
        <w:rPr>
          <w:rFonts w:ascii="Arial" w:hAnsi="Arial" w:cs="Arial"/>
          <w:sz w:val="20"/>
          <w:szCs w:val="20"/>
        </w:rPr>
      </w:pPr>
      <w:r>
        <w:rPr>
          <w:rFonts w:ascii="Arial" w:hAnsi="Arial" w:cs="Arial"/>
          <w:b/>
          <w:sz w:val="20"/>
          <w:szCs w:val="20"/>
        </w:rPr>
        <w:lastRenderedPageBreak/>
        <w:t xml:space="preserve">Załącznik nr 7 do umowy </w:t>
      </w:r>
      <w:proofErr w:type="gramStart"/>
      <w:r>
        <w:rPr>
          <w:rFonts w:ascii="Arial" w:hAnsi="Arial" w:cs="Arial"/>
          <w:b/>
          <w:sz w:val="20"/>
          <w:szCs w:val="20"/>
        </w:rPr>
        <w:t xml:space="preserve">nr  </w:t>
      </w:r>
      <w:r w:rsidRPr="0096353D">
        <w:rPr>
          <w:rFonts w:ascii="Arial" w:hAnsi="Arial" w:cs="Arial"/>
          <w:sz w:val="20"/>
          <w:szCs w:val="20"/>
        </w:rPr>
        <w:t>…</w:t>
      </w:r>
      <w:r>
        <w:rPr>
          <w:rFonts w:ascii="Arial" w:hAnsi="Arial" w:cs="Arial"/>
          <w:b/>
          <w:sz w:val="20"/>
          <w:szCs w:val="20"/>
        </w:rPr>
        <w:t xml:space="preserve"> z</w:t>
      </w:r>
      <w:proofErr w:type="gramEnd"/>
      <w:r>
        <w:rPr>
          <w:rFonts w:ascii="Arial" w:hAnsi="Arial" w:cs="Arial"/>
          <w:b/>
          <w:sz w:val="20"/>
          <w:szCs w:val="20"/>
        </w:rPr>
        <w:t xml:space="preserve"> dnia</w:t>
      </w:r>
      <w:r w:rsidRPr="0096353D">
        <w:rPr>
          <w:rFonts w:ascii="Arial" w:hAnsi="Arial" w:cs="Arial"/>
          <w:sz w:val="20"/>
          <w:szCs w:val="20"/>
        </w:rPr>
        <w:t xml:space="preserve"> …………………….</w:t>
      </w:r>
    </w:p>
    <w:p w:rsidR="0039506D" w:rsidRPr="0039506D" w:rsidRDefault="0039506D" w:rsidP="0039506D">
      <w:pPr>
        <w:spacing w:after="200" w:line="276" w:lineRule="auto"/>
        <w:ind w:left="928"/>
        <w:contextualSpacing/>
        <w:rPr>
          <w:rFonts w:ascii="Arial" w:hAnsi="Arial" w:cs="Arial"/>
          <w:sz w:val="20"/>
          <w:szCs w:val="20"/>
        </w:rPr>
      </w:pPr>
    </w:p>
    <w:p w:rsidR="0039506D" w:rsidRPr="0039506D" w:rsidRDefault="0039506D" w:rsidP="0039506D">
      <w:pPr>
        <w:pStyle w:val="Wyliczenie1"/>
        <w:numPr>
          <w:ilvl w:val="0"/>
          <w:numId w:val="0"/>
        </w:numPr>
        <w:tabs>
          <w:tab w:val="left" w:pos="708"/>
        </w:tabs>
        <w:ind w:left="720"/>
        <w:rPr>
          <w:rFonts w:ascii="Arial" w:hAnsi="Arial" w:cs="Arial"/>
          <w:b/>
          <w:sz w:val="22"/>
          <w:szCs w:val="22"/>
        </w:rPr>
      </w:pPr>
      <w:r w:rsidRPr="0039506D">
        <w:rPr>
          <w:rFonts w:ascii="Arial" w:hAnsi="Arial" w:cs="Arial"/>
          <w:b/>
          <w:sz w:val="22"/>
          <w:szCs w:val="22"/>
        </w:rPr>
        <w:t>Monitorowanie konieczności instalacji poprawek i instalowanie poprawek</w:t>
      </w:r>
    </w:p>
    <w:p w:rsidR="0039506D" w:rsidRPr="0039506D" w:rsidRDefault="0039506D" w:rsidP="0039506D">
      <w:pPr>
        <w:pStyle w:val="Wyliczenie1"/>
        <w:numPr>
          <w:ilvl w:val="0"/>
          <w:numId w:val="0"/>
        </w:numPr>
        <w:tabs>
          <w:tab w:val="left" w:pos="708"/>
        </w:tabs>
        <w:ind w:left="720"/>
        <w:rPr>
          <w:rFonts w:ascii="Arial" w:hAnsi="Arial" w:cs="Arial"/>
          <w:b/>
          <w:sz w:val="20"/>
        </w:rPr>
      </w:pPr>
    </w:p>
    <w:p w:rsidR="0039506D" w:rsidRPr="0039506D" w:rsidRDefault="0039506D" w:rsidP="0039506D">
      <w:pPr>
        <w:numPr>
          <w:ilvl w:val="2"/>
          <w:numId w:val="77"/>
        </w:numPr>
        <w:spacing w:after="200" w:line="276" w:lineRule="auto"/>
        <w:contextualSpacing/>
        <w:jc w:val="both"/>
        <w:rPr>
          <w:rFonts w:ascii="Arial" w:hAnsi="Arial" w:cs="Arial"/>
          <w:b/>
          <w:sz w:val="20"/>
          <w:szCs w:val="20"/>
        </w:rPr>
      </w:pPr>
      <w:r w:rsidRPr="0039506D">
        <w:rPr>
          <w:rFonts w:ascii="Arial" w:hAnsi="Arial" w:cs="Arial"/>
          <w:b/>
          <w:sz w:val="20"/>
          <w:szCs w:val="20"/>
        </w:rPr>
        <w:t xml:space="preserve">Zakres realizowanych zgłoszeń w ramach usługi </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 xml:space="preserve">Monitorowanie i rekomendowanie Zamawiającemu konieczności zainstalowania poprawek i nowych wersji, na poszczególnych elementach Systemu opisanego w Załączniku nr 1, dla wszystkich środowisk technologicznych Zamawiającego, takich jak oprogramowania: </w:t>
      </w:r>
    </w:p>
    <w:p w:rsidR="0039506D" w:rsidRPr="0039506D" w:rsidRDefault="0039506D" w:rsidP="0039506D">
      <w:pPr>
        <w:numPr>
          <w:ilvl w:val="4"/>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sieciowych</w:t>
      </w:r>
      <w:proofErr w:type="gramEnd"/>
      <w:r w:rsidRPr="0039506D">
        <w:rPr>
          <w:rFonts w:ascii="Arial" w:hAnsi="Arial" w:cs="Arial"/>
          <w:sz w:val="20"/>
          <w:szCs w:val="20"/>
        </w:rPr>
        <w:t xml:space="preserve"> systemów operacyjnych, </w:t>
      </w:r>
    </w:p>
    <w:p w:rsidR="0039506D" w:rsidRPr="0039506D" w:rsidRDefault="0039506D" w:rsidP="0039506D">
      <w:pPr>
        <w:numPr>
          <w:ilvl w:val="4"/>
          <w:numId w:val="77"/>
        </w:numPr>
        <w:spacing w:after="200" w:line="276" w:lineRule="auto"/>
        <w:contextualSpacing/>
        <w:jc w:val="both"/>
        <w:rPr>
          <w:rFonts w:ascii="Arial" w:hAnsi="Arial" w:cs="Arial"/>
          <w:sz w:val="20"/>
          <w:szCs w:val="20"/>
        </w:rPr>
      </w:pPr>
      <w:proofErr w:type="spellStart"/>
      <w:proofErr w:type="gramStart"/>
      <w:r w:rsidRPr="0039506D">
        <w:rPr>
          <w:rFonts w:ascii="Arial" w:hAnsi="Arial" w:cs="Arial"/>
          <w:sz w:val="20"/>
          <w:szCs w:val="20"/>
        </w:rPr>
        <w:t>oprogramowań</w:t>
      </w:r>
      <w:proofErr w:type="spellEnd"/>
      <w:proofErr w:type="gramEnd"/>
      <w:r w:rsidRPr="0039506D">
        <w:rPr>
          <w:rFonts w:ascii="Arial" w:hAnsi="Arial" w:cs="Arial"/>
          <w:sz w:val="20"/>
          <w:szCs w:val="20"/>
        </w:rPr>
        <w:t xml:space="preserve"> aplikacyjnych, </w:t>
      </w:r>
    </w:p>
    <w:p w:rsidR="0039506D" w:rsidRPr="0039506D" w:rsidRDefault="0039506D" w:rsidP="0039506D">
      <w:pPr>
        <w:numPr>
          <w:ilvl w:val="4"/>
          <w:numId w:val="77"/>
        </w:numPr>
        <w:spacing w:after="200" w:line="276" w:lineRule="auto"/>
        <w:contextualSpacing/>
        <w:jc w:val="both"/>
        <w:rPr>
          <w:rFonts w:ascii="Arial" w:hAnsi="Arial" w:cs="Arial"/>
          <w:sz w:val="20"/>
          <w:szCs w:val="20"/>
        </w:rPr>
      </w:pPr>
      <w:proofErr w:type="spellStart"/>
      <w:proofErr w:type="gramStart"/>
      <w:r w:rsidRPr="0039506D">
        <w:rPr>
          <w:rFonts w:ascii="Arial" w:hAnsi="Arial" w:cs="Arial"/>
          <w:sz w:val="20"/>
          <w:szCs w:val="20"/>
        </w:rPr>
        <w:t>oprogramowań</w:t>
      </w:r>
      <w:proofErr w:type="spellEnd"/>
      <w:proofErr w:type="gramEnd"/>
      <w:r w:rsidRPr="0039506D">
        <w:rPr>
          <w:rFonts w:ascii="Arial" w:hAnsi="Arial" w:cs="Arial"/>
          <w:sz w:val="20"/>
          <w:szCs w:val="20"/>
        </w:rPr>
        <w:t xml:space="preserve"> bazodanowych, </w:t>
      </w:r>
    </w:p>
    <w:p w:rsidR="0039506D" w:rsidRPr="0039506D" w:rsidRDefault="0039506D" w:rsidP="0039506D">
      <w:pPr>
        <w:numPr>
          <w:ilvl w:val="4"/>
          <w:numId w:val="77"/>
        </w:numPr>
        <w:spacing w:after="200" w:line="276" w:lineRule="auto"/>
        <w:contextualSpacing/>
        <w:jc w:val="both"/>
        <w:rPr>
          <w:rFonts w:ascii="Arial" w:hAnsi="Arial" w:cs="Arial"/>
          <w:sz w:val="20"/>
          <w:szCs w:val="20"/>
        </w:rPr>
      </w:pPr>
      <w:proofErr w:type="spellStart"/>
      <w:proofErr w:type="gramStart"/>
      <w:r w:rsidRPr="0039506D">
        <w:rPr>
          <w:rFonts w:ascii="Arial" w:hAnsi="Arial" w:cs="Arial"/>
          <w:sz w:val="20"/>
          <w:szCs w:val="20"/>
        </w:rPr>
        <w:t>oprogramowań</w:t>
      </w:r>
      <w:proofErr w:type="spellEnd"/>
      <w:proofErr w:type="gramEnd"/>
      <w:r w:rsidRPr="0039506D">
        <w:rPr>
          <w:rFonts w:ascii="Arial" w:hAnsi="Arial" w:cs="Arial"/>
          <w:sz w:val="20"/>
          <w:szCs w:val="20"/>
        </w:rPr>
        <w:t xml:space="preserve"> komunikacyjnych (o ile system zawiera tego typu oprogramowanie),</w:t>
      </w:r>
    </w:p>
    <w:p w:rsidR="0039506D" w:rsidRPr="0039506D" w:rsidRDefault="0039506D" w:rsidP="0039506D">
      <w:pPr>
        <w:numPr>
          <w:ilvl w:val="4"/>
          <w:numId w:val="77"/>
        </w:numPr>
        <w:spacing w:after="200" w:line="276" w:lineRule="auto"/>
        <w:contextualSpacing/>
        <w:jc w:val="both"/>
        <w:rPr>
          <w:rFonts w:ascii="Arial" w:hAnsi="Arial" w:cs="Arial"/>
          <w:sz w:val="20"/>
          <w:szCs w:val="20"/>
        </w:rPr>
      </w:pPr>
      <w:proofErr w:type="spellStart"/>
      <w:proofErr w:type="gramStart"/>
      <w:r w:rsidRPr="0039506D">
        <w:rPr>
          <w:rFonts w:ascii="Arial" w:hAnsi="Arial" w:cs="Arial"/>
          <w:sz w:val="20"/>
          <w:szCs w:val="20"/>
        </w:rPr>
        <w:t>oprogramowań</w:t>
      </w:r>
      <w:proofErr w:type="spellEnd"/>
      <w:proofErr w:type="gramEnd"/>
      <w:r w:rsidRPr="0039506D">
        <w:rPr>
          <w:rFonts w:ascii="Arial" w:hAnsi="Arial" w:cs="Arial"/>
          <w:sz w:val="20"/>
          <w:szCs w:val="20"/>
        </w:rPr>
        <w:t xml:space="preserve"> do prezentacji treści,</w:t>
      </w:r>
    </w:p>
    <w:p w:rsidR="0039506D" w:rsidRPr="0039506D" w:rsidRDefault="0039506D" w:rsidP="0039506D">
      <w:pPr>
        <w:numPr>
          <w:ilvl w:val="4"/>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oraz</w:t>
      </w:r>
      <w:proofErr w:type="gramEnd"/>
      <w:r w:rsidRPr="0039506D">
        <w:rPr>
          <w:rFonts w:ascii="Arial" w:hAnsi="Arial" w:cs="Arial"/>
          <w:sz w:val="20"/>
          <w:szCs w:val="20"/>
        </w:rPr>
        <w:t xml:space="preserve"> pozostałego oprogramowania technologicznego i narzędziowego będącego w posiadaniu Zamawiającego, a niezbędnego do bezpiecznego działania Systemu opisanego w Załączniku nr 1.</w:t>
      </w:r>
    </w:p>
    <w:p w:rsidR="0039506D" w:rsidRPr="0039506D" w:rsidRDefault="0039506D" w:rsidP="0039506D">
      <w:pPr>
        <w:spacing w:after="200" w:line="276" w:lineRule="auto"/>
        <w:ind w:left="1416" w:firstLine="708"/>
        <w:contextualSpacing/>
        <w:rPr>
          <w:rFonts w:ascii="Arial" w:hAnsi="Arial" w:cs="Arial"/>
          <w:sz w:val="20"/>
          <w:szCs w:val="20"/>
        </w:rPr>
      </w:pPr>
      <w:r w:rsidRPr="0039506D">
        <w:rPr>
          <w:rFonts w:ascii="Arial" w:hAnsi="Arial" w:cs="Arial"/>
          <w:sz w:val="20"/>
          <w:szCs w:val="20"/>
        </w:rPr>
        <w:t>Wykonawca monitoruje i analizuje dedykowane witryny umieszczone w sieci Internet, fora internetowe, grupy tematyczne, oraz inne treści udostępniane w sieci Internet utworzone lub rekomendowane przez producentów powyższego oprogramowania. Niniejszy punkt dotyczy także podnoszenia wersji oprogramowania Systemu w lokalizacjach odbiorcy usług, o ile Zamawiający wyrazi taką konieczność.</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Wykonanie zmian konfiguracji Systemu, zarówno na poziomie centralnym, jak i lokalnie u Odbiorców Usług.</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 xml:space="preserve">Wdrażania rekomendowanych zmian określonych w ust 1a i 1 b niniejszego załącznika na wszystkich środowiskach wskazanych przez Zamawiającego lub na podstawie zgłoszeń instalacji poprawek żądanych do aktualizacji przez Zamawiającego wraz przygotowaniem dokumentacji </w:t>
      </w:r>
      <w:proofErr w:type="spellStart"/>
      <w:r w:rsidRPr="0039506D">
        <w:rPr>
          <w:rFonts w:ascii="Arial" w:hAnsi="Arial" w:cs="Arial"/>
          <w:sz w:val="20"/>
          <w:szCs w:val="20"/>
        </w:rPr>
        <w:t>instalacyjno</w:t>
      </w:r>
      <w:proofErr w:type="spellEnd"/>
      <w:r w:rsidRPr="0039506D">
        <w:rPr>
          <w:rFonts w:ascii="Arial" w:hAnsi="Arial" w:cs="Arial"/>
          <w:sz w:val="20"/>
          <w:szCs w:val="20"/>
        </w:rPr>
        <w:t xml:space="preserve"> – konfiguracyjnej (wdrożeniowej) jak i instalacji nowych środowisk zarówno na poziomie centralnym jak i lokalnym we wszystkich środowiskach Zamawiającego (produkcyjnych, testowych i developerskich), oraz aktualizacji tych instrukcji przy każdej istotnej zmianie.</w:t>
      </w:r>
    </w:p>
    <w:p w:rsidR="0039506D" w:rsidRPr="0039506D" w:rsidRDefault="0039506D" w:rsidP="0039506D">
      <w:pPr>
        <w:spacing w:after="200" w:line="276" w:lineRule="auto"/>
        <w:contextualSpacing/>
        <w:rPr>
          <w:rFonts w:ascii="Arial" w:hAnsi="Arial" w:cs="Arial"/>
          <w:sz w:val="20"/>
          <w:szCs w:val="20"/>
        </w:rPr>
      </w:pPr>
    </w:p>
    <w:p w:rsidR="0039506D" w:rsidRPr="0039506D" w:rsidRDefault="0039506D" w:rsidP="0039506D">
      <w:pPr>
        <w:numPr>
          <w:ilvl w:val="2"/>
          <w:numId w:val="77"/>
        </w:numPr>
        <w:spacing w:after="200" w:line="276" w:lineRule="auto"/>
        <w:contextualSpacing/>
        <w:jc w:val="both"/>
        <w:rPr>
          <w:rFonts w:ascii="Arial" w:hAnsi="Arial" w:cs="Arial"/>
          <w:b/>
          <w:sz w:val="20"/>
          <w:szCs w:val="20"/>
        </w:rPr>
      </w:pPr>
      <w:r w:rsidRPr="0039506D">
        <w:rPr>
          <w:rFonts w:ascii="Arial" w:hAnsi="Arial" w:cs="Arial"/>
          <w:b/>
          <w:sz w:val="20"/>
          <w:szCs w:val="20"/>
        </w:rPr>
        <w:t>Zgłaszanie zleceń kanałami komunikacji oraz miejsce wykonywania usługi</w:t>
      </w:r>
    </w:p>
    <w:p w:rsidR="0039506D" w:rsidRPr="0039506D" w:rsidRDefault="0039506D" w:rsidP="0039506D">
      <w:pPr>
        <w:numPr>
          <w:ilvl w:val="3"/>
          <w:numId w:val="77"/>
        </w:numPr>
        <w:spacing w:after="200" w:line="276" w:lineRule="auto"/>
        <w:contextualSpacing/>
        <w:jc w:val="both"/>
        <w:rPr>
          <w:rFonts w:ascii="Arial" w:hAnsi="Arial" w:cs="Arial"/>
          <w:b/>
          <w:sz w:val="20"/>
          <w:szCs w:val="20"/>
        </w:rPr>
      </w:pPr>
      <w:r w:rsidRPr="0039506D">
        <w:rPr>
          <w:rFonts w:ascii="Arial" w:hAnsi="Arial" w:cs="Arial"/>
          <w:sz w:val="20"/>
          <w:szCs w:val="20"/>
        </w:rPr>
        <w:t xml:space="preserve">Wykonawca przedstawia listę poprawek do zainstalowania do każdego środowiska technologicznego w cyklach miesięcznych, a ich wdrażanie będzie się odbywało w cyklach kwartalnych. Zamawiający zawsze może żądać dodatkowego cyklu wykonania poprawek, lecz nie więcej niż dwa razy na kwartał. </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 xml:space="preserve">Zamawiający na tej podstawie określa konieczność instalacji wykazanych poprawek. Zamawiający zawsze ma prawo wskazania innych poprawek do systemu do zainstalowania w poszczególnych elementach w systemu, na przykład wersje </w:t>
      </w:r>
      <w:proofErr w:type="spellStart"/>
      <w:r w:rsidRPr="0039506D">
        <w:rPr>
          <w:rFonts w:ascii="Arial" w:hAnsi="Arial" w:cs="Arial"/>
          <w:sz w:val="20"/>
          <w:szCs w:val="20"/>
        </w:rPr>
        <w:t>firmware</w:t>
      </w:r>
      <w:proofErr w:type="spellEnd"/>
      <w:r w:rsidRPr="0039506D">
        <w:rPr>
          <w:rFonts w:ascii="Arial" w:hAnsi="Arial" w:cs="Arial"/>
          <w:sz w:val="20"/>
          <w:szCs w:val="20"/>
        </w:rPr>
        <w:t xml:space="preserve"> (oprogramowanie wbudowane w urządzenie) czy sterowników elementów sprzętowych.</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 xml:space="preserve">Zamawiający ma prawo zrezygnować z instalacji poprawek w danym miesiącu o ile producenci oprogramowania i sprzętu działającego w systemie nie opublikowali poprawek krytycznych lub poprawki nie dotyczą sprzętu lub oprogramowania zainstalowanego u Odbiorców usługi lub w celu podniesienia efektywności liczba poprawek i zakres jest mało istotny </w:t>
      </w:r>
      <w:proofErr w:type="gramStart"/>
      <w:r w:rsidRPr="0039506D">
        <w:rPr>
          <w:rFonts w:ascii="Arial" w:hAnsi="Arial" w:cs="Arial"/>
          <w:sz w:val="20"/>
          <w:szCs w:val="20"/>
        </w:rPr>
        <w:t>z   punktu</w:t>
      </w:r>
      <w:proofErr w:type="gramEnd"/>
      <w:r w:rsidRPr="0039506D">
        <w:rPr>
          <w:rFonts w:ascii="Arial" w:hAnsi="Arial" w:cs="Arial"/>
          <w:sz w:val="20"/>
          <w:szCs w:val="20"/>
        </w:rPr>
        <w:t xml:space="preserve"> działania systemu, a wykonanie cyklu instalacji okazałoby się nieefektywne co do wykorzystania zasobów.</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Decyzja o instalacji poprawek lub też odłożeniu o kolejny okres rozrachunkowy jest przekazywana w formie elektronicznej Wykonawcy. Od momentu przekazania Wykonawcy pozytywnej decyzji liczony jest czas na realizację zgłoszenia.</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lastRenderedPageBreak/>
        <w:t xml:space="preserve">Zamawiający, w dni robocze w godzinach 7.30 – 16.30, </w:t>
      </w:r>
      <w:proofErr w:type="gramStart"/>
      <w:r w:rsidRPr="0039506D">
        <w:rPr>
          <w:rFonts w:ascii="Arial" w:hAnsi="Arial" w:cs="Arial"/>
          <w:sz w:val="20"/>
          <w:szCs w:val="20"/>
        </w:rPr>
        <w:t>zgłasza</w:t>
      </w:r>
      <w:proofErr w:type="gramEnd"/>
      <w:r w:rsidRPr="0039506D">
        <w:rPr>
          <w:rFonts w:ascii="Arial" w:hAnsi="Arial" w:cs="Arial"/>
          <w:sz w:val="20"/>
          <w:szCs w:val="20"/>
        </w:rPr>
        <w:t xml:space="preserve"> decyzję wykonania usługi instalacji poprawek (wersji) za pośrednictwem jednego </w:t>
      </w:r>
      <w:r w:rsidRPr="0039506D">
        <w:rPr>
          <w:rFonts w:ascii="Arial" w:hAnsi="Arial" w:cs="Arial"/>
          <w:sz w:val="20"/>
          <w:szCs w:val="20"/>
        </w:rPr>
        <w:br/>
        <w:t>z kanałów komunikacji:</w:t>
      </w:r>
    </w:p>
    <w:p w:rsidR="0039506D" w:rsidRPr="0039506D" w:rsidRDefault="0039506D" w:rsidP="0039506D">
      <w:pPr>
        <w:numPr>
          <w:ilvl w:val="5"/>
          <w:numId w:val="77"/>
        </w:numPr>
        <w:spacing w:after="200" w:line="276" w:lineRule="auto"/>
        <w:contextualSpacing/>
        <w:jc w:val="both"/>
        <w:rPr>
          <w:rFonts w:ascii="Arial" w:hAnsi="Arial" w:cs="Arial"/>
          <w:sz w:val="20"/>
          <w:szCs w:val="20"/>
        </w:rPr>
      </w:pPr>
      <w:r w:rsidRPr="0039506D">
        <w:rPr>
          <w:rFonts w:ascii="Arial" w:hAnsi="Arial" w:cs="Arial"/>
          <w:sz w:val="20"/>
          <w:szCs w:val="20"/>
        </w:rPr>
        <w:t xml:space="preserve">poczty elektronicznej z wykorzystaniem formularza określonego </w:t>
      </w:r>
      <w:r w:rsidRPr="0039506D">
        <w:rPr>
          <w:rFonts w:ascii="Arial" w:hAnsi="Arial" w:cs="Arial"/>
          <w:sz w:val="20"/>
          <w:szCs w:val="20"/>
        </w:rPr>
        <w:br/>
      </w:r>
      <w:proofErr w:type="gramStart"/>
      <w:r w:rsidRPr="0039506D">
        <w:rPr>
          <w:rFonts w:ascii="Arial" w:hAnsi="Arial" w:cs="Arial"/>
          <w:sz w:val="20"/>
          <w:szCs w:val="20"/>
        </w:rPr>
        <w:t>w  załączniku</w:t>
      </w:r>
      <w:proofErr w:type="gramEnd"/>
      <w:r w:rsidRPr="0039506D">
        <w:rPr>
          <w:rFonts w:ascii="Arial" w:hAnsi="Arial" w:cs="Arial"/>
          <w:sz w:val="20"/>
          <w:szCs w:val="20"/>
        </w:rPr>
        <w:t xml:space="preserve"> nr 11,</w:t>
      </w:r>
    </w:p>
    <w:p w:rsidR="0039506D" w:rsidRPr="0039506D" w:rsidRDefault="0039506D" w:rsidP="0039506D">
      <w:pPr>
        <w:numPr>
          <w:ilvl w:val="5"/>
          <w:numId w:val="77"/>
        </w:numPr>
        <w:spacing w:after="200" w:line="276" w:lineRule="auto"/>
        <w:contextualSpacing/>
        <w:jc w:val="both"/>
        <w:rPr>
          <w:rFonts w:ascii="Arial" w:hAnsi="Arial" w:cs="Arial"/>
          <w:sz w:val="20"/>
          <w:szCs w:val="20"/>
        </w:rPr>
      </w:pPr>
      <w:r w:rsidRPr="0039506D">
        <w:rPr>
          <w:rFonts w:ascii="Arial" w:hAnsi="Arial" w:cs="Arial"/>
          <w:sz w:val="20"/>
          <w:szCs w:val="20"/>
        </w:rPr>
        <w:t xml:space="preserve"> aplikacji „</w:t>
      </w:r>
      <w:proofErr w:type="spellStart"/>
      <w:r w:rsidRPr="0039506D">
        <w:rPr>
          <w:rFonts w:ascii="Arial" w:hAnsi="Arial" w:cs="Arial"/>
          <w:sz w:val="20"/>
          <w:szCs w:val="20"/>
        </w:rPr>
        <w:t>helpdesk</w:t>
      </w:r>
      <w:proofErr w:type="spellEnd"/>
      <w:r w:rsidRPr="0039506D">
        <w:rPr>
          <w:rFonts w:ascii="Arial" w:hAnsi="Arial" w:cs="Arial"/>
          <w:sz w:val="20"/>
          <w:szCs w:val="20"/>
        </w:rPr>
        <w:t xml:space="preserve">” za pośrednictwem formatki </w:t>
      </w:r>
      <w:proofErr w:type="gramStart"/>
      <w:r w:rsidRPr="0039506D">
        <w:rPr>
          <w:rFonts w:ascii="Arial" w:hAnsi="Arial" w:cs="Arial"/>
          <w:sz w:val="20"/>
          <w:szCs w:val="20"/>
        </w:rPr>
        <w:t>ekranowej  zgłoszenia</w:t>
      </w:r>
      <w:proofErr w:type="gramEnd"/>
      <w:r w:rsidRPr="0039506D">
        <w:rPr>
          <w:rFonts w:ascii="Arial" w:hAnsi="Arial" w:cs="Arial"/>
          <w:sz w:val="20"/>
          <w:szCs w:val="20"/>
        </w:rPr>
        <w:t>.</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Zgłoszenie przesłane przez Zamawiającego po godz. 16.30 w dniu roboczym Wykonawca przyjmuje do realizacji o godz. 7.30.</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W przypadku zgłoszenia wykonanego pocztą elektroniczną Wykonawca potwierdza przyjęcie zgłoszenia do realizacji w ciągu jednego dnia roboczego, przesyłając potwierdzenie przyjęcia zgłoszenia zwrotnie tym samym kanałem komunikacji. W przypadku zgłoszenia w aplikacji „</w:t>
      </w:r>
      <w:proofErr w:type="spellStart"/>
      <w:r w:rsidRPr="0039506D">
        <w:rPr>
          <w:rFonts w:ascii="Arial" w:hAnsi="Arial" w:cs="Arial"/>
          <w:sz w:val="20"/>
          <w:szCs w:val="20"/>
        </w:rPr>
        <w:t>helpdesk</w:t>
      </w:r>
      <w:proofErr w:type="spellEnd"/>
      <w:r w:rsidRPr="0039506D">
        <w:rPr>
          <w:rFonts w:ascii="Arial" w:hAnsi="Arial" w:cs="Arial"/>
          <w:sz w:val="20"/>
          <w:szCs w:val="20"/>
        </w:rPr>
        <w:t>”, godzina (HH</w:t>
      </w:r>
      <w:proofErr w:type="gramStart"/>
      <w:r w:rsidRPr="0039506D">
        <w:rPr>
          <w:rFonts w:ascii="Arial" w:hAnsi="Arial" w:cs="Arial"/>
          <w:sz w:val="20"/>
          <w:szCs w:val="20"/>
        </w:rPr>
        <w:t>:MM</w:t>
      </w:r>
      <w:proofErr w:type="gramEnd"/>
      <w:r w:rsidRPr="0039506D">
        <w:rPr>
          <w:rFonts w:ascii="Arial" w:hAnsi="Arial" w:cs="Arial"/>
          <w:sz w:val="20"/>
          <w:szCs w:val="20"/>
        </w:rPr>
        <w:t>) przekazania zlecenia Wykonawcy traktowana jest jako godzina przyjęcia zgłoszenia do realizacji.</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Zamawiający przekazuje kompletną listę poprawek (wersji) do instalowania do każdego elementu systemu, ze wskazaniem elementów, które będzie instalował tylko Zamawiający, leżących poza zakresem umowy. Dla tej części poprawek Wykonawca nie będzie przygotowywał instrukcji instalacji, tylko sygnalizuje ich wykonanie wraz z szacowanym czasem wykonania otrzymanym od Zamawiającego.</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Wykonawca wykonuje przedmiot usługi we własnej siedzibie, chyba, że Zamawiający wskaże jedną z lokalizacji Odbiorcy usług lub zażąda asysty wykonawcy przy wdrażaniu lub obiorze usługi.</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 xml:space="preserve">Zamawiający określa domyślny kanał komunikacji do zgłaszania usługi oraz będzie miał możliwość zmiany kanału komunikacji po wcześniejszym </w:t>
      </w:r>
      <w:r w:rsidRPr="0039506D">
        <w:rPr>
          <w:rFonts w:ascii="Arial" w:hAnsi="Arial" w:cs="Arial"/>
          <w:sz w:val="20"/>
          <w:szCs w:val="20"/>
        </w:rPr>
        <w:br/>
        <w:t xml:space="preserve">7 dniowym uprzedzeniu Wykonawcy. Zamawiający zastrzega możliwość zmiany formatki ekranowej nie więcej niż raz na kwartał. </w:t>
      </w:r>
    </w:p>
    <w:p w:rsidR="0039506D" w:rsidRPr="0039506D" w:rsidRDefault="0039506D" w:rsidP="0039506D">
      <w:pPr>
        <w:spacing w:after="200" w:line="276" w:lineRule="auto"/>
        <w:ind w:left="1440"/>
        <w:contextualSpacing/>
        <w:rPr>
          <w:rFonts w:ascii="Arial" w:hAnsi="Arial" w:cs="Arial"/>
          <w:sz w:val="20"/>
          <w:szCs w:val="20"/>
        </w:rPr>
      </w:pPr>
    </w:p>
    <w:p w:rsidR="0039506D" w:rsidRPr="0039506D" w:rsidRDefault="0039506D" w:rsidP="0039506D">
      <w:pPr>
        <w:spacing w:after="200" w:line="276" w:lineRule="auto"/>
        <w:contextualSpacing/>
        <w:rPr>
          <w:rFonts w:ascii="Arial" w:hAnsi="Arial" w:cs="Arial"/>
          <w:sz w:val="20"/>
          <w:szCs w:val="20"/>
        </w:rPr>
      </w:pPr>
    </w:p>
    <w:p w:rsidR="0039506D" w:rsidRPr="0039506D" w:rsidRDefault="0039506D" w:rsidP="0039506D">
      <w:pPr>
        <w:numPr>
          <w:ilvl w:val="2"/>
          <w:numId w:val="77"/>
        </w:numPr>
        <w:spacing w:after="200" w:line="276" w:lineRule="auto"/>
        <w:contextualSpacing/>
        <w:jc w:val="both"/>
        <w:rPr>
          <w:rFonts w:ascii="Arial" w:hAnsi="Arial" w:cs="Arial"/>
          <w:sz w:val="20"/>
          <w:szCs w:val="20"/>
        </w:rPr>
      </w:pPr>
      <w:r w:rsidRPr="0039506D">
        <w:rPr>
          <w:rFonts w:ascii="Arial" w:hAnsi="Arial" w:cs="Arial"/>
          <w:b/>
          <w:sz w:val="20"/>
          <w:szCs w:val="20"/>
        </w:rPr>
        <w:t>Procedura realizacji usług i zasady odbioru</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 xml:space="preserve"> Wykonawca, w ciągu 7 dni, przygotowuje niezbędne instrukcje i procedury instalacyjne wszystkich poprawek instalowanych w tym cyklu poprawek wraz za określeniem ich kolejności wgrywania na poszczególne środowiska technologiczne Zamawiającego. Jednocześnie Wykonawca dostarczy Zamawiającemu wszystkie niezbędne źródła instalacyjne (ewentualnie nową wersję aplikacji) oraz określa niezbędny czas przestoju danego </w:t>
      </w:r>
      <w:proofErr w:type="gramStart"/>
      <w:r w:rsidRPr="0039506D">
        <w:rPr>
          <w:rFonts w:ascii="Arial" w:hAnsi="Arial" w:cs="Arial"/>
          <w:sz w:val="20"/>
          <w:szCs w:val="20"/>
        </w:rPr>
        <w:t>środowiska  do</w:t>
      </w:r>
      <w:proofErr w:type="gramEnd"/>
      <w:r w:rsidRPr="0039506D">
        <w:rPr>
          <w:rFonts w:ascii="Arial" w:hAnsi="Arial" w:cs="Arial"/>
          <w:sz w:val="20"/>
          <w:szCs w:val="20"/>
        </w:rPr>
        <w:t xml:space="preserve"> zainstalowania poprawek.</w:t>
      </w:r>
    </w:p>
    <w:p w:rsidR="0039506D" w:rsidRPr="0039506D" w:rsidRDefault="0039506D" w:rsidP="0039506D">
      <w:pPr>
        <w:numPr>
          <w:ilvl w:val="4"/>
          <w:numId w:val="77"/>
        </w:numPr>
        <w:spacing w:after="200" w:line="276" w:lineRule="auto"/>
        <w:contextualSpacing/>
        <w:jc w:val="both"/>
        <w:rPr>
          <w:rFonts w:ascii="Arial" w:hAnsi="Arial" w:cs="Arial"/>
          <w:sz w:val="20"/>
          <w:szCs w:val="20"/>
        </w:rPr>
      </w:pPr>
      <w:r w:rsidRPr="0039506D">
        <w:rPr>
          <w:rFonts w:ascii="Arial" w:hAnsi="Arial" w:cs="Arial"/>
          <w:sz w:val="20"/>
          <w:szCs w:val="20"/>
        </w:rPr>
        <w:t xml:space="preserve">Zamawiający ma zawsze prawo żądać od Wykonawcy w przypadku, gdy aktualizacja będzie dotyczyła wykonania więcej niż jednej poprawki do konkretnego elementu środowiska technologicznego, automatyzacji procesu instalacji poprawek poprzez </w:t>
      </w:r>
      <w:proofErr w:type="gramStart"/>
      <w:r w:rsidRPr="0039506D">
        <w:rPr>
          <w:rFonts w:ascii="Arial" w:hAnsi="Arial" w:cs="Arial"/>
          <w:sz w:val="20"/>
          <w:szCs w:val="20"/>
        </w:rPr>
        <w:t xml:space="preserve">skrypty , </w:t>
      </w:r>
      <w:proofErr w:type="spellStart"/>
      <w:proofErr w:type="gramEnd"/>
      <w:r w:rsidRPr="0039506D">
        <w:rPr>
          <w:rFonts w:ascii="Arial" w:hAnsi="Arial" w:cs="Arial"/>
          <w:sz w:val="20"/>
          <w:szCs w:val="20"/>
        </w:rPr>
        <w:t>batche</w:t>
      </w:r>
      <w:proofErr w:type="spellEnd"/>
      <w:r w:rsidRPr="0039506D">
        <w:rPr>
          <w:rFonts w:ascii="Arial" w:hAnsi="Arial" w:cs="Arial"/>
          <w:sz w:val="20"/>
          <w:szCs w:val="20"/>
        </w:rPr>
        <w:t xml:space="preserve"> itp. lub elementów konfiguracji, jeżeli jest to możliwe technologicznie. Elementy niezbędne, które powinny się znaleźć w instrukcji instalacji i konfiguracji systemu wyszczególnione są w załączniku nr 12.</w:t>
      </w:r>
    </w:p>
    <w:p w:rsidR="0039506D" w:rsidRPr="0039506D" w:rsidRDefault="0039506D" w:rsidP="0039506D">
      <w:pPr>
        <w:numPr>
          <w:ilvl w:val="4"/>
          <w:numId w:val="77"/>
        </w:numPr>
        <w:spacing w:after="200" w:line="276" w:lineRule="auto"/>
        <w:contextualSpacing/>
        <w:jc w:val="both"/>
        <w:rPr>
          <w:rFonts w:ascii="Arial" w:hAnsi="Arial" w:cs="Arial"/>
          <w:sz w:val="20"/>
          <w:szCs w:val="20"/>
        </w:rPr>
      </w:pPr>
      <w:r w:rsidRPr="0039506D">
        <w:rPr>
          <w:rFonts w:ascii="Arial" w:hAnsi="Arial" w:cs="Arial"/>
          <w:sz w:val="20"/>
          <w:szCs w:val="20"/>
        </w:rPr>
        <w:t xml:space="preserve">Jeżeli do zgłoszenia niezbędne jest wykonanie modyfikacji aplikacji, Wykonawca dostarczy nową wersję </w:t>
      </w:r>
      <w:proofErr w:type="gramStart"/>
      <w:r w:rsidRPr="0039506D">
        <w:rPr>
          <w:rFonts w:ascii="Arial" w:hAnsi="Arial" w:cs="Arial"/>
          <w:sz w:val="20"/>
          <w:szCs w:val="20"/>
        </w:rPr>
        <w:t>aplikacji która</w:t>
      </w:r>
      <w:proofErr w:type="gramEnd"/>
      <w:r w:rsidRPr="0039506D">
        <w:rPr>
          <w:rFonts w:ascii="Arial" w:hAnsi="Arial" w:cs="Arial"/>
          <w:sz w:val="20"/>
          <w:szCs w:val="20"/>
        </w:rPr>
        <w:t xml:space="preserve"> zostanie odebrana na zasadach określonych w złączniku nr 8. Konieczność wykonania nowej wersji aplikacji z uwagi na zmianę konfiguracyjną nie spowoduje konieczności dodatkowych płatności za wykonanie tej modyfikacji. </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Zamawiający weryfikuje otrzymany materiał i w przypadku:</w:t>
      </w:r>
    </w:p>
    <w:p w:rsidR="0039506D" w:rsidRPr="0039506D" w:rsidRDefault="0039506D" w:rsidP="0039506D">
      <w:pPr>
        <w:numPr>
          <w:ilvl w:val="4"/>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pozytywnej</w:t>
      </w:r>
      <w:proofErr w:type="gramEnd"/>
      <w:r w:rsidRPr="0039506D">
        <w:rPr>
          <w:rFonts w:ascii="Arial" w:hAnsi="Arial" w:cs="Arial"/>
          <w:sz w:val="20"/>
          <w:szCs w:val="20"/>
        </w:rPr>
        <w:t xml:space="preserve"> weryfikacji określa termin realizacji nie później niż </w:t>
      </w:r>
      <w:r w:rsidRPr="0039506D">
        <w:rPr>
          <w:rFonts w:ascii="Arial" w:hAnsi="Arial" w:cs="Arial"/>
          <w:sz w:val="20"/>
          <w:szCs w:val="20"/>
        </w:rPr>
        <w:br/>
        <w:t>w ciągu 14 dni kalendarzowych na poszczególnych środowiskach Zamawiającego, uwzględniając, że Zamawiający będzie wykonywał instalacje aktualizacji i dokona konfiguracji na systemie w następującej kolejności:</w:t>
      </w:r>
    </w:p>
    <w:p w:rsidR="0039506D" w:rsidRPr="0039506D" w:rsidRDefault="0039506D" w:rsidP="0039506D">
      <w:pPr>
        <w:numPr>
          <w:ilvl w:val="5"/>
          <w:numId w:val="77"/>
        </w:numPr>
        <w:spacing w:after="200" w:line="276" w:lineRule="auto"/>
        <w:contextualSpacing/>
        <w:jc w:val="both"/>
        <w:rPr>
          <w:rFonts w:ascii="Arial" w:hAnsi="Arial" w:cs="Arial"/>
          <w:b/>
          <w:sz w:val="20"/>
          <w:szCs w:val="20"/>
        </w:rPr>
      </w:pPr>
      <w:r w:rsidRPr="0039506D">
        <w:rPr>
          <w:rFonts w:ascii="Arial" w:hAnsi="Arial" w:cs="Arial"/>
          <w:sz w:val="20"/>
          <w:szCs w:val="20"/>
        </w:rPr>
        <w:t>System developerski (o ile jest w posiadaniu Zamawiającego)</w:t>
      </w:r>
    </w:p>
    <w:p w:rsidR="0039506D" w:rsidRPr="0039506D" w:rsidRDefault="0039506D" w:rsidP="0039506D">
      <w:pPr>
        <w:numPr>
          <w:ilvl w:val="5"/>
          <w:numId w:val="77"/>
        </w:numPr>
        <w:spacing w:after="200" w:line="276" w:lineRule="auto"/>
        <w:contextualSpacing/>
        <w:jc w:val="both"/>
        <w:rPr>
          <w:rFonts w:ascii="Arial" w:hAnsi="Arial" w:cs="Arial"/>
          <w:b/>
          <w:sz w:val="20"/>
          <w:szCs w:val="20"/>
        </w:rPr>
      </w:pPr>
      <w:r w:rsidRPr="0039506D">
        <w:rPr>
          <w:rFonts w:ascii="Arial" w:hAnsi="Arial" w:cs="Arial"/>
          <w:sz w:val="20"/>
          <w:szCs w:val="20"/>
        </w:rPr>
        <w:t>Systemy testowe (o ile są w posiadaniu Zamawiającego)</w:t>
      </w:r>
    </w:p>
    <w:p w:rsidR="0039506D" w:rsidRPr="0039506D" w:rsidRDefault="0039506D" w:rsidP="0039506D">
      <w:pPr>
        <w:numPr>
          <w:ilvl w:val="5"/>
          <w:numId w:val="77"/>
        </w:numPr>
        <w:spacing w:after="200" w:line="276" w:lineRule="auto"/>
        <w:contextualSpacing/>
        <w:jc w:val="both"/>
        <w:rPr>
          <w:rFonts w:ascii="Arial" w:hAnsi="Arial" w:cs="Arial"/>
          <w:b/>
          <w:sz w:val="20"/>
          <w:szCs w:val="20"/>
        </w:rPr>
      </w:pPr>
      <w:r w:rsidRPr="0039506D">
        <w:rPr>
          <w:rFonts w:ascii="Arial" w:hAnsi="Arial" w:cs="Arial"/>
          <w:sz w:val="20"/>
          <w:szCs w:val="20"/>
        </w:rPr>
        <w:t>System produkcyjny.</w:t>
      </w:r>
    </w:p>
    <w:p w:rsidR="0039506D" w:rsidRPr="0039506D" w:rsidRDefault="0039506D" w:rsidP="0039506D">
      <w:pPr>
        <w:spacing w:after="200" w:line="276" w:lineRule="auto"/>
        <w:ind w:left="1800"/>
        <w:contextualSpacing/>
        <w:rPr>
          <w:rFonts w:ascii="Arial" w:hAnsi="Arial" w:cs="Arial"/>
          <w:sz w:val="20"/>
          <w:szCs w:val="20"/>
        </w:rPr>
      </w:pPr>
      <w:r w:rsidRPr="0039506D">
        <w:rPr>
          <w:rFonts w:ascii="Arial" w:hAnsi="Arial" w:cs="Arial"/>
          <w:sz w:val="20"/>
          <w:szCs w:val="20"/>
        </w:rPr>
        <w:lastRenderedPageBreak/>
        <w:t xml:space="preserve">Wdrożenie systemu w środowisku testowym i produkcyjnym nie może odbywać się tego samego dnia, </w:t>
      </w:r>
      <w:proofErr w:type="gramStart"/>
      <w:r w:rsidRPr="0039506D">
        <w:rPr>
          <w:rFonts w:ascii="Arial" w:hAnsi="Arial" w:cs="Arial"/>
          <w:sz w:val="20"/>
          <w:szCs w:val="20"/>
        </w:rPr>
        <w:t>chyba że</w:t>
      </w:r>
      <w:proofErr w:type="gramEnd"/>
      <w:r w:rsidRPr="0039506D">
        <w:rPr>
          <w:rFonts w:ascii="Arial" w:hAnsi="Arial" w:cs="Arial"/>
          <w:sz w:val="20"/>
          <w:szCs w:val="20"/>
        </w:rPr>
        <w:t xml:space="preserve"> Zamawiający wyrazi na to zgodę. </w:t>
      </w:r>
    </w:p>
    <w:p w:rsidR="0039506D" w:rsidRPr="0039506D" w:rsidRDefault="0039506D" w:rsidP="0039506D">
      <w:pPr>
        <w:spacing w:after="200" w:line="276" w:lineRule="auto"/>
        <w:ind w:left="1800"/>
        <w:contextualSpacing/>
        <w:rPr>
          <w:rFonts w:ascii="Arial" w:hAnsi="Arial" w:cs="Arial"/>
          <w:sz w:val="20"/>
          <w:szCs w:val="20"/>
        </w:rPr>
      </w:pPr>
      <w:r w:rsidRPr="0039506D">
        <w:rPr>
          <w:rFonts w:ascii="Arial" w:hAnsi="Arial" w:cs="Arial"/>
          <w:sz w:val="20"/>
          <w:szCs w:val="20"/>
        </w:rPr>
        <w:t xml:space="preserve">Zamawiający zastrzega możliwość różnic w poszczególnych środowiskach technologicznych. </w:t>
      </w:r>
    </w:p>
    <w:p w:rsidR="0039506D" w:rsidRPr="0039506D" w:rsidRDefault="0039506D" w:rsidP="0039506D">
      <w:pPr>
        <w:spacing w:after="200" w:line="276" w:lineRule="auto"/>
        <w:ind w:left="1800"/>
        <w:contextualSpacing/>
        <w:rPr>
          <w:rFonts w:ascii="Arial" w:hAnsi="Arial" w:cs="Arial"/>
          <w:b/>
          <w:sz w:val="20"/>
          <w:szCs w:val="20"/>
        </w:rPr>
      </w:pPr>
      <w:r w:rsidRPr="0039506D">
        <w:rPr>
          <w:rFonts w:ascii="Arial" w:hAnsi="Arial" w:cs="Arial"/>
          <w:sz w:val="20"/>
          <w:szCs w:val="20"/>
        </w:rPr>
        <w:t>Zamawiający ma także ma prawo żądać osobistego udziału inżynierów Wykonawcy w procesie instalacji poprawek.</w:t>
      </w:r>
    </w:p>
    <w:p w:rsidR="0039506D" w:rsidRPr="0039506D" w:rsidRDefault="0039506D" w:rsidP="0039506D">
      <w:pPr>
        <w:numPr>
          <w:ilvl w:val="4"/>
          <w:numId w:val="77"/>
        </w:numPr>
        <w:spacing w:after="200" w:line="276" w:lineRule="auto"/>
        <w:contextualSpacing/>
        <w:jc w:val="both"/>
        <w:rPr>
          <w:rFonts w:ascii="Arial" w:hAnsi="Arial" w:cs="Arial"/>
          <w:b/>
          <w:sz w:val="20"/>
          <w:szCs w:val="20"/>
        </w:rPr>
      </w:pPr>
      <w:proofErr w:type="gramStart"/>
      <w:r w:rsidRPr="0039506D">
        <w:rPr>
          <w:rFonts w:ascii="Arial" w:hAnsi="Arial" w:cs="Arial"/>
          <w:sz w:val="20"/>
          <w:szCs w:val="20"/>
        </w:rPr>
        <w:t>negatywnej</w:t>
      </w:r>
      <w:proofErr w:type="gramEnd"/>
      <w:r w:rsidRPr="0039506D">
        <w:rPr>
          <w:rFonts w:ascii="Arial" w:hAnsi="Arial" w:cs="Arial"/>
          <w:sz w:val="20"/>
          <w:szCs w:val="20"/>
        </w:rPr>
        <w:t xml:space="preserve"> weryfikacji materiału dotyczącego instalacji systemu odsyła Wykonawcy materiał wraz z wskazaniem błędów i nieścisłości </w:t>
      </w:r>
      <w:r w:rsidRPr="0039506D">
        <w:rPr>
          <w:rFonts w:ascii="Arial" w:hAnsi="Arial" w:cs="Arial"/>
          <w:sz w:val="20"/>
          <w:szCs w:val="20"/>
        </w:rPr>
        <w:br/>
        <w:t>w przygotowanym materiale. Fakt wskazania błędów i nieścisłości nie powoduje wydłużenia terminu realizacji usługi.</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Zamawiający, przy udziale Wykonawcy osobistym lub telefonicznym, wykona instalację zalecanych poprawek w kolejności określonej w procedurach zawartych w dokumentacji instalacji i konfiguracji o minimalnej zawartości określonej w załączniku nr 12.</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W przypadku:</w:t>
      </w:r>
    </w:p>
    <w:p w:rsidR="0039506D" w:rsidRPr="0039506D" w:rsidRDefault="0039506D" w:rsidP="0039506D">
      <w:pPr>
        <w:numPr>
          <w:ilvl w:val="4"/>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prawidłowego</w:t>
      </w:r>
      <w:proofErr w:type="gramEnd"/>
      <w:r w:rsidRPr="0039506D">
        <w:rPr>
          <w:rFonts w:ascii="Arial" w:hAnsi="Arial" w:cs="Arial"/>
          <w:sz w:val="20"/>
          <w:szCs w:val="20"/>
        </w:rPr>
        <w:t xml:space="preserve"> wykonania usługi instalacji poprawek (wersji) u Odbiorcy usług, Zamawiający akceptuje wersję zgodnie z Załącznikiem nr 11 do Umowy. Data akceptacji jest </w:t>
      </w:r>
      <w:proofErr w:type="gramStart"/>
      <w:r w:rsidRPr="0039506D">
        <w:rPr>
          <w:rFonts w:ascii="Arial" w:hAnsi="Arial" w:cs="Arial"/>
          <w:sz w:val="20"/>
          <w:szCs w:val="20"/>
        </w:rPr>
        <w:t>rozumiana jako</w:t>
      </w:r>
      <w:proofErr w:type="gramEnd"/>
      <w:r w:rsidRPr="0039506D">
        <w:rPr>
          <w:rFonts w:ascii="Arial" w:hAnsi="Arial" w:cs="Arial"/>
          <w:sz w:val="20"/>
          <w:szCs w:val="20"/>
        </w:rPr>
        <w:t xml:space="preserve"> data kończąca postępowanie dotyczące rozwiązania zgłoszenia instalacji poprawek (wersji). </w:t>
      </w:r>
    </w:p>
    <w:p w:rsidR="0039506D" w:rsidRPr="0039506D" w:rsidRDefault="0039506D" w:rsidP="0039506D">
      <w:pPr>
        <w:numPr>
          <w:ilvl w:val="4"/>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nieprawidłowego</w:t>
      </w:r>
      <w:proofErr w:type="gramEnd"/>
      <w:r w:rsidRPr="0039506D">
        <w:rPr>
          <w:rFonts w:ascii="Arial" w:hAnsi="Arial" w:cs="Arial"/>
          <w:sz w:val="20"/>
          <w:szCs w:val="20"/>
        </w:rPr>
        <w:t xml:space="preserve"> wykonania usługi instalacji poprawek (wersji) </w:t>
      </w:r>
      <w:r w:rsidRPr="0039506D">
        <w:rPr>
          <w:rFonts w:ascii="Arial" w:hAnsi="Arial" w:cs="Arial"/>
          <w:sz w:val="20"/>
          <w:szCs w:val="20"/>
        </w:rPr>
        <w:br/>
        <w:t>u Odbiorcy usług Zamawiający przerywa proces instalacji i wykonuje instrukcje wycofujące wgrane poprawki w celu przywrócenia działania systemu oraz zgłasza fakt niewykonania Wykonawcy na formularzu określonym w złączniku nr 11.</w:t>
      </w:r>
    </w:p>
    <w:p w:rsidR="0039506D" w:rsidRPr="0039506D" w:rsidRDefault="0039506D" w:rsidP="0039506D">
      <w:pPr>
        <w:spacing w:after="200" w:line="276" w:lineRule="auto"/>
        <w:ind w:left="1440"/>
        <w:contextualSpacing/>
        <w:rPr>
          <w:rFonts w:ascii="Arial" w:hAnsi="Arial" w:cs="Arial"/>
          <w:sz w:val="20"/>
          <w:szCs w:val="20"/>
        </w:rPr>
      </w:pPr>
      <w:r w:rsidRPr="0039506D">
        <w:rPr>
          <w:rFonts w:ascii="Arial" w:hAnsi="Arial" w:cs="Arial"/>
          <w:sz w:val="20"/>
          <w:szCs w:val="20"/>
        </w:rPr>
        <w:t xml:space="preserve">Wykonanie zmian konfiguracji Systemu oraz wykonanie instalacji środowisk technologicznych zarówno na poziomie centralnym, jak i lokalnie </w:t>
      </w:r>
      <w:r w:rsidRPr="0039506D">
        <w:rPr>
          <w:rFonts w:ascii="Arial" w:hAnsi="Arial" w:cs="Arial"/>
          <w:sz w:val="20"/>
          <w:szCs w:val="20"/>
        </w:rPr>
        <w:br/>
        <w:t xml:space="preserve">u Odbiorców Usług jest realizowane na identycznych zasadach jak dla procedury instalacji poprawek (wersji) systemu. </w:t>
      </w:r>
    </w:p>
    <w:p w:rsidR="0039506D" w:rsidRDefault="0039506D" w:rsidP="0039506D">
      <w:pPr>
        <w:spacing w:after="200" w:line="276" w:lineRule="auto"/>
        <w:ind w:left="1440"/>
        <w:contextualSpacing/>
        <w:rPr>
          <w:rFonts w:ascii="Arial" w:hAnsi="Arial" w:cs="Arial"/>
          <w:sz w:val="20"/>
          <w:szCs w:val="20"/>
        </w:rPr>
      </w:pPr>
      <w:r w:rsidRPr="0039506D">
        <w:rPr>
          <w:rFonts w:ascii="Arial" w:hAnsi="Arial" w:cs="Arial"/>
          <w:sz w:val="20"/>
          <w:szCs w:val="20"/>
        </w:rPr>
        <w:t>Instalacja całych środowisk technologicznych (nowych wersji oprogramowania) odbywa się nie więcej niż dwa razy w roku kalendarzowym.</w:t>
      </w:r>
    </w:p>
    <w:p w:rsidR="0039506D" w:rsidRPr="0039506D" w:rsidRDefault="0039506D" w:rsidP="0039506D">
      <w:pPr>
        <w:spacing w:after="200" w:line="276" w:lineRule="auto"/>
        <w:ind w:left="1440"/>
        <w:contextualSpacing/>
        <w:rPr>
          <w:rFonts w:ascii="Arial" w:hAnsi="Arial" w:cs="Arial"/>
          <w:sz w:val="20"/>
          <w:szCs w:val="20"/>
        </w:rPr>
      </w:pPr>
    </w:p>
    <w:p w:rsidR="0039506D" w:rsidRPr="0039506D" w:rsidRDefault="0039506D" w:rsidP="0039506D">
      <w:pPr>
        <w:numPr>
          <w:ilvl w:val="2"/>
          <w:numId w:val="77"/>
        </w:numPr>
        <w:spacing w:before="120"/>
        <w:jc w:val="both"/>
        <w:rPr>
          <w:rFonts w:ascii="Arial" w:hAnsi="Arial" w:cs="Arial"/>
          <w:sz w:val="20"/>
          <w:szCs w:val="20"/>
        </w:rPr>
      </w:pPr>
      <w:r w:rsidRPr="0039506D">
        <w:rPr>
          <w:rFonts w:ascii="Arial" w:hAnsi="Arial" w:cs="Arial"/>
          <w:b/>
          <w:sz w:val="20"/>
          <w:szCs w:val="20"/>
        </w:rPr>
        <w:t>Ewidencja zgłoszeń</w:t>
      </w:r>
    </w:p>
    <w:p w:rsidR="0039506D" w:rsidRPr="0039506D" w:rsidRDefault="0039506D" w:rsidP="0039506D">
      <w:pPr>
        <w:ind w:left="928"/>
        <w:rPr>
          <w:rFonts w:ascii="Arial" w:hAnsi="Arial" w:cs="Arial"/>
          <w:sz w:val="20"/>
          <w:szCs w:val="20"/>
        </w:rPr>
      </w:pPr>
      <w:r w:rsidRPr="0039506D">
        <w:rPr>
          <w:rFonts w:ascii="Arial" w:hAnsi="Arial" w:cs="Arial"/>
          <w:sz w:val="20"/>
          <w:szCs w:val="20"/>
        </w:rPr>
        <w:t>Wykonawca prowadzi w postaci elektronicznej (np.: plik XLS) ewidencję zgłoszeń zawierająca minimum:</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numer</w:t>
      </w:r>
      <w:proofErr w:type="gramEnd"/>
      <w:r w:rsidRPr="0039506D">
        <w:rPr>
          <w:rFonts w:ascii="Arial" w:hAnsi="Arial" w:cs="Arial"/>
          <w:sz w:val="20"/>
          <w:szCs w:val="20"/>
        </w:rPr>
        <w:t xml:space="preserve"> kolejny / sposób zgłoszenia (poczta elektroniczna, </w:t>
      </w:r>
      <w:proofErr w:type="spellStart"/>
      <w:r w:rsidRPr="0039506D">
        <w:rPr>
          <w:rFonts w:ascii="Arial" w:hAnsi="Arial" w:cs="Arial"/>
          <w:sz w:val="20"/>
          <w:szCs w:val="20"/>
        </w:rPr>
        <w:t>help</w:t>
      </w:r>
      <w:proofErr w:type="spellEnd"/>
      <w:r w:rsidRPr="0039506D">
        <w:rPr>
          <w:rFonts w:ascii="Arial" w:hAnsi="Arial" w:cs="Arial"/>
          <w:sz w:val="20"/>
          <w:szCs w:val="20"/>
        </w:rPr>
        <w:t xml:space="preserve"> </w:t>
      </w:r>
      <w:proofErr w:type="spellStart"/>
      <w:r w:rsidRPr="0039506D">
        <w:rPr>
          <w:rFonts w:ascii="Arial" w:hAnsi="Arial" w:cs="Arial"/>
          <w:sz w:val="20"/>
          <w:szCs w:val="20"/>
        </w:rPr>
        <w:t>desk</w:t>
      </w:r>
      <w:proofErr w:type="spellEnd"/>
      <w:r w:rsidRPr="0039506D">
        <w:rPr>
          <w:rFonts w:ascii="Arial" w:hAnsi="Arial" w:cs="Arial"/>
          <w:sz w:val="20"/>
          <w:szCs w:val="20"/>
        </w:rPr>
        <w:t xml:space="preserve">) </w:t>
      </w:r>
      <w:r w:rsidRPr="0039506D">
        <w:rPr>
          <w:rFonts w:ascii="Arial" w:hAnsi="Arial" w:cs="Arial"/>
          <w:sz w:val="20"/>
          <w:szCs w:val="20"/>
        </w:rPr>
        <w:br/>
        <w:t xml:space="preserve">z </w:t>
      </w:r>
      <w:proofErr w:type="spellStart"/>
      <w:r w:rsidRPr="0039506D">
        <w:rPr>
          <w:rFonts w:ascii="Arial" w:hAnsi="Arial" w:cs="Arial"/>
          <w:sz w:val="20"/>
          <w:szCs w:val="20"/>
        </w:rPr>
        <w:t>prefixem</w:t>
      </w:r>
      <w:proofErr w:type="spellEnd"/>
      <w:r w:rsidRPr="0039506D">
        <w:rPr>
          <w:rFonts w:ascii="Arial" w:hAnsi="Arial" w:cs="Arial"/>
          <w:sz w:val="20"/>
          <w:szCs w:val="20"/>
        </w:rPr>
        <w:t xml:space="preserve"> P;</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w</w:t>
      </w:r>
      <w:proofErr w:type="gramEnd"/>
      <w:r w:rsidRPr="0039506D">
        <w:rPr>
          <w:rFonts w:ascii="Arial" w:hAnsi="Arial" w:cs="Arial"/>
          <w:sz w:val="20"/>
          <w:szCs w:val="20"/>
        </w:rPr>
        <w:t xml:space="preserve"> przypadku wykor</w:t>
      </w:r>
      <w:r w:rsidR="0064796D">
        <w:rPr>
          <w:rFonts w:ascii="Arial" w:hAnsi="Arial" w:cs="Arial"/>
          <w:sz w:val="20"/>
          <w:szCs w:val="20"/>
        </w:rPr>
        <w:t>zystywania aplikacji Help-</w:t>
      </w:r>
      <w:proofErr w:type="spellStart"/>
      <w:r w:rsidR="0064796D">
        <w:rPr>
          <w:rFonts w:ascii="Arial" w:hAnsi="Arial" w:cs="Arial"/>
          <w:sz w:val="20"/>
          <w:szCs w:val="20"/>
        </w:rPr>
        <w:t>Desk</w:t>
      </w:r>
      <w:proofErr w:type="spellEnd"/>
      <w:r w:rsidR="0064796D">
        <w:rPr>
          <w:rFonts w:ascii="Arial" w:hAnsi="Arial" w:cs="Arial"/>
          <w:sz w:val="20"/>
          <w:szCs w:val="20"/>
        </w:rPr>
        <w:t xml:space="preserve"> </w:t>
      </w:r>
      <w:r w:rsidRPr="0039506D">
        <w:rPr>
          <w:rFonts w:ascii="Arial" w:hAnsi="Arial" w:cs="Arial"/>
          <w:sz w:val="20"/>
          <w:szCs w:val="20"/>
        </w:rPr>
        <w:t xml:space="preserve">identyfikator zgłoszenia </w:t>
      </w:r>
      <w:r w:rsidRPr="0039506D">
        <w:rPr>
          <w:rFonts w:ascii="Arial" w:hAnsi="Arial" w:cs="Arial"/>
          <w:sz w:val="20"/>
          <w:szCs w:val="20"/>
        </w:rPr>
        <w:br/>
        <w:t xml:space="preserve">z tej aplikacji; </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 xml:space="preserve">datę i godzinę zgłoszenia w formacie </w:t>
      </w:r>
      <w:proofErr w:type="spellStart"/>
      <w:r w:rsidRPr="0039506D">
        <w:rPr>
          <w:rFonts w:ascii="Arial" w:hAnsi="Arial" w:cs="Arial"/>
          <w:sz w:val="20"/>
          <w:szCs w:val="20"/>
        </w:rPr>
        <w:t>yyyy</w:t>
      </w:r>
      <w:proofErr w:type="spellEnd"/>
      <w:r w:rsidRPr="0039506D">
        <w:rPr>
          <w:rFonts w:ascii="Arial" w:hAnsi="Arial" w:cs="Arial"/>
          <w:sz w:val="20"/>
          <w:szCs w:val="20"/>
        </w:rPr>
        <w:t>-mm-</w:t>
      </w:r>
      <w:proofErr w:type="spellStart"/>
      <w:r w:rsidRPr="0039506D">
        <w:rPr>
          <w:rFonts w:ascii="Arial" w:hAnsi="Arial" w:cs="Arial"/>
          <w:sz w:val="20"/>
          <w:szCs w:val="20"/>
        </w:rPr>
        <w:t>dd</w:t>
      </w:r>
      <w:proofErr w:type="spellEnd"/>
      <w:r w:rsidRPr="0039506D">
        <w:rPr>
          <w:rFonts w:ascii="Arial" w:hAnsi="Arial" w:cs="Arial"/>
          <w:sz w:val="20"/>
          <w:szCs w:val="20"/>
        </w:rPr>
        <w:t xml:space="preserve"> </w:t>
      </w:r>
      <w:proofErr w:type="spellStart"/>
      <w:r w:rsidRPr="0039506D">
        <w:rPr>
          <w:rFonts w:ascii="Arial" w:hAnsi="Arial" w:cs="Arial"/>
          <w:sz w:val="20"/>
          <w:szCs w:val="20"/>
        </w:rPr>
        <w:t>hh</w:t>
      </w:r>
      <w:proofErr w:type="gramStart"/>
      <w:r w:rsidRPr="0039506D">
        <w:rPr>
          <w:rFonts w:ascii="Arial" w:hAnsi="Arial" w:cs="Arial"/>
          <w:sz w:val="20"/>
          <w:szCs w:val="20"/>
        </w:rPr>
        <w:t>:mm</w:t>
      </w:r>
      <w:proofErr w:type="spellEnd"/>
      <w:proofErr w:type="gramEnd"/>
      <w:r w:rsidRPr="0039506D">
        <w:rPr>
          <w:rFonts w:ascii="Arial" w:hAnsi="Arial" w:cs="Arial"/>
          <w:sz w:val="20"/>
          <w:szCs w:val="20"/>
        </w:rPr>
        <w:t xml:space="preserve">, gdzie: </w:t>
      </w:r>
      <w:proofErr w:type="spellStart"/>
      <w:r w:rsidRPr="0039506D">
        <w:rPr>
          <w:rFonts w:ascii="Arial" w:hAnsi="Arial" w:cs="Arial"/>
          <w:sz w:val="20"/>
          <w:szCs w:val="20"/>
        </w:rPr>
        <w:t>yyyy</w:t>
      </w:r>
      <w:proofErr w:type="spellEnd"/>
      <w:r w:rsidRPr="0039506D">
        <w:rPr>
          <w:rFonts w:ascii="Arial" w:hAnsi="Arial" w:cs="Arial"/>
          <w:sz w:val="20"/>
          <w:szCs w:val="20"/>
        </w:rPr>
        <w:t xml:space="preserve">- określa rok, mm- określa miesiąc, </w:t>
      </w:r>
      <w:proofErr w:type="spellStart"/>
      <w:r w:rsidRPr="0039506D">
        <w:rPr>
          <w:rFonts w:ascii="Arial" w:hAnsi="Arial" w:cs="Arial"/>
          <w:sz w:val="20"/>
          <w:szCs w:val="20"/>
        </w:rPr>
        <w:t>dd</w:t>
      </w:r>
      <w:proofErr w:type="spellEnd"/>
      <w:r w:rsidRPr="0039506D">
        <w:rPr>
          <w:rFonts w:ascii="Arial" w:hAnsi="Arial" w:cs="Arial"/>
          <w:sz w:val="20"/>
          <w:szCs w:val="20"/>
        </w:rPr>
        <w:t xml:space="preserve">- określa dzień miesiąca, </w:t>
      </w:r>
      <w:proofErr w:type="spellStart"/>
      <w:r w:rsidRPr="0039506D">
        <w:rPr>
          <w:rFonts w:ascii="Arial" w:hAnsi="Arial" w:cs="Arial"/>
          <w:sz w:val="20"/>
          <w:szCs w:val="20"/>
        </w:rPr>
        <w:t>hh</w:t>
      </w:r>
      <w:proofErr w:type="spellEnd"/>
      <w:r w:rsidRPr="0039506D">
        <w:rPr>
          <w:rFonts w:ascii="Arial" w:hAnsi="Arial" w:cs="Arial"/>
          <w:sz w:val="20"/>
          <w:szCs w:val="20"/>
        </w:rPr>
        <w:t>- określa godzinę w danym dniu, mm- określa minutę w godzinie;</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datę i godzinę przyjęcia zgłoszenia przez Wykonawcę (</w:t>
      </w:r>
      <w:proofErr w:type="spellStart"/>
      <w:r w:rsidRPr="0039506D">
        <w:rPr>
          <w:rFonts w:ascii="Arial" w:hAnsi="Arial" w:cs="Arial"/>
          <w:sz w:val="20"/>
          <w:szCs w:val="20"/>
        </w:rPr>
        <w:t>yyyy</w:t>
      </w:r>
      <w:proofErr w:type="spellEnd"/>
      <w:r w:rsidRPr="0039506D">
        <w:rPr>
          <w:rFonts w:ascii="Arial" w:hAnsi="Arial" w:cs="Arial"/>
          <w:sz w:val="20"/>
          <w:szCs w:val="20"/>
        </w:rPr>
        <w:t>-mm-</w:t>
      </w:r>
      <w:proofErr w:type="spellStart"/>
      <w:r w:rsidRPr="0039506D">
        <w:rPr>
          <w:rFonts w:ascii="Arial" w:hAnsi="Arial" w:cs="Arial"/>
          <w:sz w:val="20"/>
          <w:szCs w:val="20"/>
        </w:rPr>
        <w:t>dd</w:t>
      </w:r>
      <w:proofErr w:type="spellEnd"/>
      <w:r w:rsidRPr="0039506D">
        <w:rPr>
          <w:rFonts w:ascii="Arial" w:hAnsi="Arial" w:cs="Arial"/>
          <w:sz w:val="20"/>
          <w:szCs w:val="20"/>
        </w:rPr>
        <w:t xml:space="preserve"> </w:t>
      </w:r>
      <w:proofErr w:type="spellStart"/>
      <w:r w:rsidRPr="0039506D">
        <w:rPr>
          <w:rFonts w:ascii="Arial" w:hAnsi="Arial" w:cs="Arial"/>
          <w:sz w:val="20"/>
          <w:szCs w:val="20"/>
        </w:rPr>
        <w:t>hh</w:t>
      </w:r>
      <w:proofErr w:type="gramStart"/>
      <w:r w:rsidRPr="0039506D">
        <w:rPr>
          <w:rFonts w:ascii="Arial" w:hAnsi="Arial" w:cs="Arial"/>
          <w:sz w:val="20"/>
          <w:szCs w:val="20"/>
        </w:rPr>
        <w:t>:mm</w:t>
      </w:r>
      <w:proofErr w:type="spellEnd"/>
      <w:proofErr w:type="gramEnd"/>
      <w:r w:rsidRPr="0039506D">
        <w:rPr>
          <w:rFonts w:ascii="Arial" w:hAnsi="Arial" w:cs="Arial"/>
          <w:sz w:val="20"/>
          <w:szCs w:val="20"/>
        </w:rPr>
        <w:t>);</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rodzaj</w:t>
      </w:r>
      <w:proofErr w:type="gramEnd"/>
      <w:r w:rsidRPr="0039506D">
        <w:rPr>
          <w:rFonts w:ascii="Arial" w:hAnsi="Arial" w:cs="Arial"/>
          <w:sz w:val="20"/>
          <w:szCs w:val="20"/>
        </w:rPr>
        <w:t xml:space="preserve"> usługi zgodnie z ust. 1 np.: monitorowanie/zmiana konfiguracji </w:t>
      </w:r>
      <w:r w:rsidRPr="0039506D">
        <w:rPr>
          <w:rFonts w:ascii="Arial" w:hAnsi="Arial" w:cs="Arial"/>
          <w:sz w:val="20"/>
          <w:szCs w:val="20"/>
        </w:rPr>
        <w:br/>
        <w:t>i wdrożenie;</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określenie</w:t>
      </w:r>
      <w:proofErr w:type="gramEnd"/>
      <w:r w:rsidRPr="0039506D">
        <w:rPr>
          <w:rFonts w:ascii="Arial" w:hAnsi="Arial" w:cs="Arial"/>
          <w:sz w:val="20"/>
          <w:szCs w:val="20"/>
        </w:rPr>
        <w:t xml:space="preserve"> zgłaszającego wraz z numerem telefonu kontaktowego i poczty elektronicznej oraz jednostki odbiorcy usług;</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nazwę</w:t>
      </w:r>
      <w:proofErr w:type="gramEnd"/>
      <w:r w:rsidRPr="0039506D">
        <w:rPr>
          <w:rFonts w:ascii="Arial" w:hAnsi="Arial" w:cs="Arial"/>
          <w:sz w:val="20"/>
          <w:szCs w:val="20"/>
        </w:rPr>
        <w:t xml:space="preserve"> aplikacji Systemu (–ów), której dotyczy zgłoszenie;</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opis</w:t>
      </w:r>
      <w:proofErr w:type="gramEnd"/>
      <w:r w:rsidRPr="0039506D">
        <w:rPr>
          <w:rFonts w:ascii="Arial" w:hAnsi="Arial" w:cs="Arial"/>
          <w:sz w:val="20"/>
          <w:szCs w:val="20"/>
        </w:rPr>
        <w:t xml:space="preserve"> zgłoszenia (treść merytoryczna zgłoszenia);</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imię</w:t>
      </w:r>
      <w:proofErr w:type="gramEnd"/>
      <w:r w:rsidRPr="0039506D">
        <w:rPr>
          <w:rFonts w:ascii="Arial" w:hAnsi="Arial" w:cs="Arial"/>
          <w:sz w:val="20"/>
          <w:szCs w:val="20"/>
        </w:rPr>
        <w:t xml:space="preserve"> i nazwisko osoby rozwiązującej zgłoszenie; </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 xml:space="preserve">datę i godzinę rozwiązania zgłoszenia (w formacie </w:t>
      </w:r>
      <w:proofErr w:type="spellStart"/>
      <w:r w:rsidRPr="0039506D">
        <w:rPr>
          <w:rFonts w:ascii="Arial" w:hAnsi="Arial" w:cs="Arial"/>
          <w:sz w:val="20"/>
          <w:szCs w:val="20"/>
        </w:rPr>
        <w:t>yyyy</w:t>
      </w:r>
      <w:proofErr w:type="spellEnd"/>
      <w:r w:rsidRPr="0039506D">
        <w:rPr>
          <w:rFonts w:ascii="Arial" w:hAnsi="Arial" w:cs="Arial"/>
          <w:sz w:val="20"/>
          <w:szCs w:val="20"/>
        </w:rPr>
        <w:t>-mm-</w:t>
      </w:r>
      <w:proofErr w:type="spellStart"/>
      <w:r w:rsidRPr="0039506D">
        <w:rPr>
          <w:rFonts w:ascii="Arial" w:hAnsi="Arial" w:cs="Arial"/>
          <w:sz w:val="20"/>
          <w:szCs w:val="20"/>
        </w:rPr>
        <w:t>dd</w:t>
      </w:r>
      <w:proofErr w:type="spellEnd"/>
      <w:r w:rsidRPr="0039506D">
        <w:rPr>
          <w:rFonts w:ascii="Arial" w:hAnsi="Arial" w:cs="Arial"/>
          <w:sz w:val="20"/>
          <w:szCs w:val="20"/>
        </w:rPr>
        <w:t xml:space="preserve"> </w:t>
      </w:r>
      <w:proofErr w:type="spellStart"/>
      <w:r w:rsidRPr="0039506D">
        <w:rPr>
          <w:rFonts w:ascii="Arial" w:hAnsi="Arial" w:cs="Arial"/>
          <w:sz w:val="20"/>
          <w:szCs w:val="20"/>
        </w:rPr>
        <w:t>hh</w:t>
      </w:r>
      <w:proofErr w:type="gramStart"/>
      <w:r w:rsidRPr="0039506D">
        <w:rPr>
          <w:rFonts w:ascii="Arial" w:hAnsi="Arial" w:cs="Arial"/>
          <w:sz w:val="20"/>
          <w:szCs w:val="20"/>
        </w:rPr>
        <w:t>:mm</w:t>
      </w:r>
      <w:proofErr w:type="spellEnd"/>
      <w:proofErr w:type="gramEnd"/>
      <w:r w:rsidRPr="0039506D">
        <w:rPr>
          <w:rFonts w:ascii="Arial" w:hAnsi="Arial" w:cs="Arial"/>
          <w:sz w:val="20"/>
          <w:szCs w:val="20"/>
        </w:rPr>
        <w:t>);</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sposób</w:t>
      </w:r>
      <w:proofErr w:type="gramEnd"/>
      <w:r w:rsidRPr="0039506D">
        <w:rPr>
          <w:rFonts w:ascii="Arial" w:hAnsi="Arial" w:cs="Arial"/>
          <w:sz w:val="20"/>
          <w:szCs w:val="20"/>
        </w:rPr>
        <w:t xml:space="preserve"> rozwiązania zgłoszenia;</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wykaz  zmian</w:t>
      </w:r>
      <w:proofErr w:type="gramEnd"/>
      <w:r w:rsidRPr="0039506D">
        <w:rPr>
          <w:rFonts w:ascii="Arial" w:hAnsi="Arial" w:cs="Arial"/>
          <w:sz w:val="20"/>
          <w:szCs w:val="20"/>
        </w:rPr>
        <w:t xml:space="preserve"> wprowadzonych jako załącznik do przekazanej procedury; </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t>aktualizację</w:t>
      </w:r>
      <w:proofErr w:type="gramEnd"/>
      <w:r w:rsidRPr="0039506D">
        <w:rPr>
          <w:rFonts w:ascii="Arial" w:hAnsi="Arial" w:cs="Arial"/>
          <w:sz w:val="20"/>
          <w:szCs w:val="20"/>
        </w:rPr>
        <w:t xml:space="preserve"> dokumentacji technicznej i użytkowanej systemu, o ile uległa zmianie w wyniku realizacji zlecenia;</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proofErr w:type="gramStart"/>
      <w:r w:rsidRPr="0039506D">
        <w:rPr>
          <w:rFonts w:ascii="Arial" w:hAnsi="Arial" w:cs="Arial"/>
          <w:sz w:val="20"/>
          <w:szCs w:val="20"/>
        </w:rPr>
        <w:lastRenderedPageBreak/>
        <w:t>ewentualne</w:t>
      </w:r>
      <w:proofErr w:type="gramEnd"/>
      <w:r w:rsidRPr="0039506D">
        <w:rPr>
          <w:rFonts w:ascii="Arial" w:hAnsi="Arial" w:cs="Arial"/>
          <w:sz w:val="20"/>
          <w:szCs w:val="20"/>
        </w:rPr>
        <w:t xml:space="preserve"> uwagi.</w:t>
      </w:r>
    </w:p>
    <w:p w:rsidR="0039506D" w:rsidRPr="0039506D" w:rsidRDefault="0039506D" w:rsidP="0039506D">
      <w:pPr>
        <w:ind w:left="1080"/>
        <w:rPr>
          <w:rFonts w:ascii="Arial" w:hAnsi="Arial" w:cs="Arial"/>
          <w:sz w:val="20"/>
          <w:szCs w:val="20"/>
        </w:rPr>
      </w:pPr>
    </w:p>
    <w:p w:rsidR="0039506D" w:rsidRPr="0039506D" w:rsidRDefault="0039506D" w:rsidP="0039506D">
      <w:pPr>
        <w:numPr>
          <w:ilvl w:val="2"/>
          <w:numId w:val="77"/>
        </w:numPr>
        <w:spacing w:after="200" w:line="276" w:lineRule="auto"/>
        <w:contextualSpacing/>
        <w:jc w:val="both"/>
        <w:rPr>
          <w:rFonts w:ascii="Arial" w:hAnsi="Arial" w:cs="Arial"/>
          <w:sz w:val="20"/>
          <w:szCs w:val="20"/>
        </w:rPr>
      </w:pPr>
      <w:r w:rsidRPr="0039506D">
        <w:rPr>
          <w:rFonts w:ascii="Arial" w:hAnsi="Arial" w:cs="Arial"/>
          <w:b/>
          <w:sz w:val="20"/>
          <w:szCs w:val="20"/>
        </w:rPr>
        <w:t>Czas realizacji Zgłoszenia</w:t>
      </w:r>
      <w:r w:rsidRPr="0039506D">
        <w:rPr>
          <w:rFonts w:ascii="Arial" w:hAnsi="Arial" w:cs="Arial"/>
          <w:sz w:val="20"/>
          <w:szCs w:val="20"/>
        </w:rPr>
        <w:t xml:space="preserve"> </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Wykonawca realizuje zgłoszenie dotyczące usług 1.</w:t>
      </w:r>
      <w:proofErr w:type="gramStart"/>
      <w:r w:rsidRPr="0039506D">
        <w:rPr>
          <w:rFonts w:ascii="Arial" w:hAnsi="Arial" w:cs="Arial"/>
          <w:sz w:val="20"/>
          <w:szCs w:val="20"/>
        </w:rPr>
        <w:t>a</w:t>
      </w:r>
      <w:proofErr w:type="gramEnd"/>
      <w:r w:rsidRPr="0039506D">
        <w:rPr>
          <w:rFonts w:ascii="Arial" w:hAnsi="Arial" w:cs="Arial"/>
          <w:sz w:val="20"/>
          <w:szCs w:val="20"/>
        </w:rPr>
        <w:t xml:space="preserve"> w cyklach miesięcznych.</w:t>
      </w:r>
    </w:p>
    <w:p w:rsidR="0039506D" w:rsidRP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Wykonawca realizuje zgłoszenie dotyczące usług 1.</w:t>
      </w:r>
      <w:proofErr w:type="gramStart"/>
      <w:r w:rsidRPr="0039506D">
        <w:rPr>
          <w:rFonts w:ascii="Arial" w:hAnsi="Arial" w:cs="Arial"/>
          <w:sz w:val="20"/>
          <w:szCs w:val="20"/>
        </w:rPr>
        <w:t>b</w:t>
      </w:r>
      <w:proofErr w:type="gramEnd"/>
      <w:r w:rsidRPr="0039506D">
        <w:rPr>
          <w:rFonts w:ascii="Arial" w:hAnsi="Arial" w:cs="Arial"/>
          <w:sz w:val="20"/>
          <w:szCs w:val="20"/>
        </w:rPr>
        <w:t xml:space="preserve"> na żądanie Zamawiającego nie później niż w terminie 14 dni.</w:t>
      </w:r>
    </w:p>
    <w:p w:rsidR="0039506D" w:rsidRDefault="0039506D" w:rsidP="0039506D">
      <w:pPr>
        <w:numPr>
          <w:ilvl w:val="3"/>
          <w:numId w:val="77"/>
        </w:numPr>
        <w:spacing w:after="200" w:line="276" w:lineRule="auto"/>
        <w:contextualSpacing/>
        <w:jc w:val="both"/>
        <w:rPr>
          <w:rFonts w:ascii="Arial" w:hAnsi="Arial" w:cs="Arial"/>
          <w:sz w:val="20"/>
          <w:szCs w:val="20"/>
        </w:rPr>
      </w:pPr>
      <w:r w:rsidRPr="0039506D">
        <w:rPr>
          <w:rFonts w:ascii="Arial" w:hAnsi="Arial" w:cs="Arial"/>
          <w:sz w:val="20"/>
          <w:szCs w:val="20"/>
        </w:rPr>
        <w:t>Wykonawca realizuje zgłoszenie dotyczące usług 1.</w:t>
      </w:r>
      <w:proofErr w:type="gramStart"/>
      <w:r w:rsidRPr="0039506D">
        <w:rPr>
          <w:rFonts w:ascii="Arial" w:hAnsi="Arial" w:cs="Arial"/>
          <w:sz w:val="20"/>
          <w:szCs w:val="20"/>
        </w:rPr>
        <w:t>c</w:t>
      </w:r>
      <w:proofErr w:type="gramEnd"/>
      <w:r w:rsidRPr="0039506D">
        <w:rPr>
          <w:rFonts w:ascii="Arial" w:hAnsi="Arial" w:cs="Arial"/>
          <w:sz w:val="20"/>
          <w:szCs w:val="20"/>
        </w:rPr>
        <w:t xml:space="preserve"> na żądanie Zamawiającego w ciągu 30 dni roboczych od daty podjęcia decyzji o realizacji zgłoszenia.</w:t>
      </w:r>
    </w:p>
    <w:p w:rsidR="0039506D" w:rsidRPr="0039506D" w:rsidRDefault="0039506D" w:rsidP="0039506D">
      <w:pPr>
        <w:spacing w:after="200" w:line="276" w:lineRule="auto"/>
        <w:ind w:left="1440"/>
        <w:contextualSpacing/>
        <w:jc w:val="both"/>
        <w:rPr>
          <w:rFonts w:ascii="Arial" w:hAnsi="Arial" w:cs="Arial"/>
          <w:sz w:val="20"/>
          <w:szCs w:val="20"/>
        </w:rPr>
      </w:pPr>
    </w:p>
    <w:p w:rsidR="0039506D" w:rsidRPr="0039506D" w:rsidRDefault="0039506D" w:rsidP="0039506D">
      <w:pPr>
        <w:numPr>
          <w:ilvl w:val="2"/>
          <w:numId w:val="77"/>
        </w:numPr>
        <w:spacing w:after="200" w:line="276" w:lineRule="auto"/>
        <w:contextualSpacing/>
        <w:jc w:val="both"/>
        <w:rPr>
          <w:rFonts w:ascii="Arial" w:hAnsi="Arial" w:cs="Arial"/>
          <w:sz w:val="20"/>
          <w:szCs w:val="20"/>
        </w:rPr>
      </w:pPr>
      <w:r w:rsidRPr="0039506D">
        <w:rPr>
          <w:rFonts w:ascii="Arial" w:hAnsi="Arial" w:cs="Arial"/>
          <w:b/>
          <w:sz w:val="20"/>
          <w:szCs w:val="20"/>
        </w:rPr>
        <w:t xml:space="preserve">Rozliczanie usługi </w:t>
      </w:r>
    </w:p>
    <w:p w:rsidR="0039506D" w:rsidRPr="0039506D" w:rsidRDefault="0039506D" w:rsidP="0039506D">
      <w:pPr>
        <w:spacing w:after="200" w:line="276" w:lineRule="auto"/>
        <w:ind w:left="928"/>
        <w:contextualSpacing/>
        <w:rPr>
          <w:rFonts w:ascii="Arial" w:hAnsi="Arial" w:cs="Arial"/>
          <w:sz w:val="20"/>
          <w:szCs w:val="20"/>
        </w:rPr>
      </w:pPr>
      <w:r w:rsidRPr="0039506D">
        <w:rPr>
          <w:rFonts w:ascii="Arial" w:hAnsi="Arial" w:cs="Arial"/>
          <w:sz w:val="20"/>
          <w:szCs w:val="20"/>
        </w:rPr>
        <w:t xml:space="preserve">Wykonawca przedstawia Zamawiającemu ewidencję zgłoszeń w cyklu miesięcznym, w ciągu </w:t>
      </w:r>
      <w:r w:rsidRPr="0039506D">
        <w:rPr>
          <w:rFonts w:ascii="Arial" w:hAnsi="Arial" w:cs="Arial"/>
          <w:b/>
          <w:sz w:val="20"/>
          <w:szCs w:val="20"/>
        </w:rPr>
        <w:t>5</w:t>
      </w:r>
      <w:r w:rsidRPr="0039506D">
        <w:rPr>
          <w:rFonts w:ascii="Arial" w:hAnsi="Arial" w:cs="Arial"/>
          <w:sz w:val="20"/>
          <w:szCs w:val="20"/>
        </w:rPr>
        <w:t xml:space="preserve"> dni roboczych po zakończeniu miesiąca kalendarzowego, </w:t>
      </w:r>
      <w:r w:rsidRPr="0039506D">
        <w:rPr>
          <w:rFonts w:ascii="Arial" w:hAnsi="Arial" w:cs="Arial"/>
          <w:sz w:val="20"/>
          <w:szCs w:val="20"/>
        </w:rPr>
        <w:br/>
        <w:t>w postaci elektronicznej.</w:t>
      </w:r>
    </w:p>
    <w:p w:rsidR="0039506D" w:rsidRDefault="0039506D" w:rsidP="0039506D">
      <w:pPr>
        <w:spacing w:after="200" w:line="276" w:lineRule="auto"/>
        <w:ind w:left="928"/>
        <w:contextualSpacing/>
        <w:rPr>
          <w:rFonts w:ascii="Arial" w:hAnsi="Arial" w:cs="Arial"/>
          <w:sz w:val="20"/>
          <w:szCs w:val="20"/>
        </w:rPr>
      </w:pPr>
      <w:r w:rsidRPr="0039506D">
        <w:rPr>
          <w:rFonts w:ascii="Arial" w:hAnsi="Arial" w:cs="Arial"/>
          <w:sz w:val="20"/>
          <w:szCs w:val="20"/>
        </w:rPr>
        <w:t>Zamawiający potwierdza kompletność i poprawność przedstawionej ewidencji. Zaakceptowana bez zastrzeżeń ewidencja stanowi załącznik do protokołu odbioru usługi za dany okres, będącego podstawą wystawienia przez Wykonawcę faktury VAT za wykonanie usługi w tym okresie.</w:t>
      </w: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39506D">
      <w:pPr>
        <w:spacing w:after="200" w:line="276" w:lineRule="auto"/>
        <w:ind w:left="928"/>
        <w:contextualSpacing/>
        <w:rPr>
          <w:rFonts w:ascii="Arial" w:hAnsi="Arial" w:cs="Arial"/>
          <w:sz w:val="20"/>
          <w:szCs w:val="20"/>
        </w:rPr>
      </w:pPr>
    </w:p>
    <w:p w:rsidR="00653CA1" w:rsidRDefault="00653CA1" w:rsidP="00653CA1">
      <w:pPr>
        <w:jc w:val="right"/>
        <w:rPr>
          <w:rFonts w:ascii="Arial" w:hAnsi="Arial" w:cs="Arial"/>
          <w:sz w:val="20"/>
          <w:szCs w:val="20"/>
        </w:rPr>
      </w:pPr>
      <w:r>
        <w:rPr>
          <w:rFonts w:ascii="Arial" w:hAnsi="Arial" w:cs="Arial"/>
          <w:b/>
          <w:sz w:val="20"/>
          <w:szCs w:val="20"/>
        </w:rPr>
        <w:lastRenderedPageBreak/>
        <w:t xml:space="preserve">Załącznik nr 8 do umowy </w:t>
      </w:r>
      <w:proofErr w:type="gramStart"/>
      <w:r>
        <w:rPr>
          <w:rFonts w:ascii="Arial" w:hAnsi="Arial" w:cs="Arial"/>
          <w:b/>
          <w:sz w:val="20"/>
          <w:szCs w:val="20"/>
        </w:rPr>
        <w:t xml:space="preserve">nr  </w:t>
      </w:r>
      <w:r w:rsidRPr="0096353D">
        <w:rPr>
          <w:rFonts w:ascii="Arial" w:hAnsi="Arial" w:cs="Arial"/>
          <w:sz w:val="20"/>
          <w:szCs w:val="20"/>
        </w:rPr>
        <w:t>…</w:t>
      </w:r>
      <w:r>
        <w:rPr>
          <w:rFonts w:ascii="Arial" w:hAnsi="Arial" w:cs="Arial"/>
          <w:b/>
          <w:sz w:val="20"/>
          <w:szCs w:val="20"/>
        </w:rPr>
        <w:t xml:space="preserve"> z</w:t>
      </w:r>
      <w:proofErr w:type="gramEnd"/>
      <w:r>
        <w:rPr>
          <w:rFonts w:ascii="Arial" w:hAnsi="Arial" w:cs="Arial"/>
          <w:b/>
          <w:sz w:val="20"/>
          <w:szCs w:val="20"/>
        </w:rPr>
        <w:t xml:space="preserve"> dnia</w:t>
      </w:r>
      <w:r w:rsidRPr="0096353D">
        <w:rPr>
          <w:rFonts w:ascii="Arial" w:hAnsi="Arial" w:cs="Arial"/>
          <w:sz w:val="20"/>
          <w:szCs w:val="20"/>
        </w:rPr>
        <w:t xml:space="preserve"> …………………….</w:t>
      </w:r>
    </w:p>
    <w:p w:rsidR="00653CA1" w:rsidRPr="0039506D" w:rsidRDefault="00653CA1" w:rsidP="0039506D">
      <w:pPr>
        <w:spacing w:after="200" w:line="276" w:lineRule="auto"/>
        <w:ind w:left="928"/>
        <w:contextualSpacing/>
        <w:rPr>
          <w:rFonts w:ascii="Arial" w:hAnsi="Arial" w:cs="Arial"/>
          <w:sz w:val="20"/>
          <w:szCs w:val="20"/>
        </w:rPr>
      </w:pPr>
    </w:p>
    <w:p w:rsidR="00653CA1" w:rsidRPr="00653CA1" w:rsidRDefault="00653CA1" w:rsidP="00653CA1">
      <w:pPr>
        <w:pStyle w:val="Wyliczenie1"/>
        <w:numPr>
          <w:ilvl w:val="0"/>
          <w:numId w:val="0"/>
        </w:numPr>
        <w:tabs>
          <w:tab w:val="left" w:pos="708"/>
        </w:tabs>
        <w:ind w:left="720"/>
        <w:jc w:val="center"/>
        <w:rPr>
          <w:rFonts w:ascii="Arial" w:hAnsi="Arial" w:cs="Arial"/>
          <w:b/>
          <w:sz w:val="22"/>
          <w:szCs w:val="22"/>
        </w:rPr>
      </w:pPr>
      <w:r w:rsidRPr="00653CA1">
        <w:rPr>
          <w:rFonts w:ascii="Arial" w:hAnsi="Arial" w:cs="Arial"/>
          <w:b/>
          <w:sz w:val="22"/>
          <w:szCs w:val="22"/>
        </w:rPr>
        <w:t>Szczegółowe zasady realizacji modyfikacji oprogramowania Systemu</w:t>
      </w:r>
    </w:p>
    <w:p w:rsidR="00653CA1" w:rsidRPr="00653CA1" w:rsidRDefault="00653CA1" w:rsidP="00653CA1">
      <w:pPr>
        <w:rPr>
          <w:rFonts w:ascii="Arial" w:hAnsi="Arial" w:cs="Arial"/>
          <w:sz w:val="20"/>
          <w:szCs w:val="20"/>
        </w:rPr>
      </w:pPr>
    </w:p>
    <w:p w:rsidR="00653CA1" w:rsidRPr="00653CA1" w:rsidRDefault="00653CA1" w:rsidP="00653CA1">
      <w:pPr>
        <w:numPr>
          <w:ilvl w:val="2"/>
          <w:numId w:val="78"/>
        </w:numPr>
        <w:spacing w:after="200" w:line="276" w:lineRule="auto"/>
        <w:contextualSpacing/>
        <w:jc w:val="both"/>
        <w:rPr>
          <w:rFonts w:ascii="Arial" w:hAnsi="Arial" w:cs="Arial"/>
          <w:b/>
          <w:sz w:val="20"/>
          <w:szCs w:val="20"/>
        </w:rPr>
      </w:pPr>
      <w:r w:rsidRPr="00653CA1">
        <w:rPr>
          <w:rFonts w:ascii="Arial" w:hAnsi="Arial" w:cs="Arial"/>
          <w:b/>
          <w:sz w:val="20"/>
          <w:szCs w:val="20"/>
        </w:rPr>
        <w:t xml:space="preserve">Zakres realizowanych zgłoszeń w ramach usługi </w:t>
      </w:r>
    </w:p>
    <w:p w:rsid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Modyfikacja oprogramowania dedykowanego Systemu opisanego w załączniku nr 1 wraz z modyfikacjami wykonywanymi w ramach niniejszej umowy.</w:t>
      </w:r>
    </w:p>
    <w:p w:rsidR="00653CA1" w:rsidRPr="00653CA1" w:rsidRDefault="00653CA1" w:rsidP="00653CA1">
      <w:pPr>
        <w:spacing w:after="200" w:line="276" w:lineRule="auto"/>
        <w:ind w:left="1440"/>
        <w:contextualSpacing/>
        <w:jc w:val="both"/>
        <w:rPr>
          <w:rFonts w:ascii="Arial" w:hAnsi="Arial" w:cs="Arial"/>
          <w:sz w:val="20"/>
          <w:szCs w:val="20"/>
        </w:rPr>
      </w:pPr>
    </w:p>
    <w:p w:rsidR="00653CA1" w:rsidRPr="00653CA1" w:rsidRDefault="00653CA1" w:rsidP="00653CA1">
      <w:pPr>
        <w:numPr>
          <w:ilvl w:val="2"/>
          <w:numId w:val="78"/>
        </w:numPr>
        <w:spacing w:after="200" w:line="276" w:lineRule="auto"/>
        <w:contextualSpacing/>
        <w:jc w:val="both"/>
        <w:rPr>
          <w:rFonts w:ascii="Arial" w:hAnsi="Arial" w:cs="Arial"/>
          <w:b/>
          <w:sz w:val="20"/>
          <w:szCs w:val="20"/>
        </w:rPr>
      </w:pPr>
      <w:r w:rsidRPr="00653CA1">
        <w:rPr>
          <w:rFonts w:ascii="Arial" w:hAnsi="Arial" w:cs="Arial"/>
          <w:b/>
          <w:sz w:val="20"/>
          <w:szCs w:val="20"/>
        </w:rPr>
        <w:t>Zgłaszanie zleceń oraz kanały komunikacji</w:t>
      </w:r>
    </w:p>
    <w:p w:rsidR="00653CA1" w:rsidRPr="00653CA1" w:rsidRDefault="00653CA1" w:rsidP="00653CA1">
      <w:pPr>
        <w:numPr>
          <w:ilvl w:val="3"/>
          <w:numId w:val="78"/>
        </w:numPr>
        <w:spacing w:after="200" w:line="276" w:lineRule="auto"/>
        <w:contextualSpacing/>
        <w:jc w:val="both"/>
        <w:rPr>
          <w:rFonts w:ascii="Arial" w:hAnsi="Arial" w:cs="Arial"/>
          <w:b/>
          <w:sz w:val="20"/>
          <w:szCs w:val="20"/>
        </w:rPr>
      </w:pPr>
      <w:r w:rsidRPr="00653CA1">
        <w:rPr>
          <w:rFonts w:ascii="Arial" w:hAnsi="Arial" w:cs="Arial"/>
          <w:sz w:val="20"/>
          <w:szCs w:val="20"/>
        </w:rPr>
        <w:t>Wszelkie modyfikacje oprogramowania Systemu są realizowane przez Wykonawcę wyłącznie na pisemne zlecenie Zamawiającego. Wykonawca winien uzyskać zgodę Zamawiającego, na wprowadzenie modyfikacji lub poprawek, których wykonanie uważa za konieczne.</w:t>
      </w:r>
      <w:r w:rsidRPr="00653CA1">
        <w:rPr>
          <w:rFonts w:ascii="Arial" w:hAnsi="Arial" w:cs="Arial"/>
          <w:b/>
          <w:sz w:val="20"/>
          <w:szCs w:val="20"/>
        </w:rPr>
        <w:t xml:space="preserve"> </w:t>
      </w:r>
      <w:r w:rsidRPr="00653CA1">
        <w:rPr>
          <w:rFonts w:ascii="Arial" w:hAnsi="Arial" w:cs="Arial"/>
          <w:sz w:val="20"/>
          <w:szCs w:val="20"/>
        </w:rPr>
        <w:t>Postulaty modyfikacji oprogramowania Systemu zgłaszane przez pracowników Odbiorcy Usług Wykonawca jest zobowiązany niezwłocznie przekazywać Zamawiającemu.</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 xml:space="preserve">Zamawiający, w dni robocze w godzinach 7.30 – 16.30 </w:t>
      </w:r>
      <w:proofErr w:type="gramStart"/>
      <w:r w:rsidRPr="00653CA1">
        <w:rPr>
          <w:rFonts w:ascii="Arial" w:hAnsi="Arial" w:cs="Arial"/>
          <w:sz w:val="20"/>
          <w:szCs w:val="20"/>
        </w:rPr>
        <w:t>zgłasza</w:t>
      </w:r>
      <w:proofErr w:type="gramEnd"/>
      <w:r w:rsidRPr="00653CA1">
        <w:rPr>
          <w:rFonts w:ascii="Arial" w:hAnsi="Arial" w:cs="Arial"/>
          <w:sz w:val="20"/>
          <w:szCs w:val="20"/>
        </w:rPr>
        <w:t xml:space="preserve"> zlecenie wykonania usługi określonej w ust. 1 za pośrednictwem jednego z kanałów komunikacji:</w:t>
      </w:r>
    </w:p>
    <w:p w:rsidR="00653CA1" w:rsidRPr="00653CA1" w:rsidRDefault="00653CA1" w:rsidP="00653CA1">
      <w:pPr>
        <w:numPr>
          <w:ilvl w:val="4"/>
          <w:numId w:val="78"/>
        </w:numPr>
        <w:spacing w:after="200" w:line="276" w:lineRule="auto"/>
        <w:contextualSpacing/>
        <w:jc w:val="both"/>
        <w:rPr>
          <w:rFonts w:ascii="Arial" w:hAnsi="Arial" w:cs="Arial"/>
          <w:sz w:val="20"/>
          <w:szCs w:val="20"/>
        </w:rPr>
      </w:pPr>
      <w:r w:rsidRPr="00653CA1">
        <w:rPr>
          <w:rFonts w:ascii="Arial" w:hAnsi="Arial" w:cs="Arial"/>
          <w:sz w:val="20"/>
          <w:szCs w:val="20"/>
        </w:rPr>
        <w:t xml:space="preserve">poczty elektronicznej z wykorzystaniem formularza określonego </w:t>
      </w:r>
      <w:proofErr w:type="gramStart"/>
      <w:r w:rsidRPr="00653CA1">
        <w:rPr>
          <w:rFonts w:ascii="Arial" w:hAnsi="Arial" w:cs="Arial"/>
          <w:sz w:val="20"/>
          <w:szCs w:val="20"/>
        </w:rPr>
        <w:t>w  załączniku</w:t>
      </w:r>
      <w:proofErr w:type="gramEnd"/>
      <w:r w:rsidRPr="00653CA1">
        <w:rPr>
          <w:rFonts w:ascii="Arial" w:hAnsi="Arial" w:cs="Arial"/>
          <w:sz w:val="20"/>
          <w:szCs w:val="20"/>
        </w:rPr>
        <w:t xml:space="preserve"> nr 11, </w:t>
      </w:r>
    </w:p>
    <w:p w:rsidR="00653CA1" w:rsidRPr="00653CA1" w:rsidRDefault="00653CA1" w:rsidP="00653CA1">
      <w:pPr>
        <w:numPr>
          <w:ilvl w:val="4"/>
          <w:numId w:val="78"/>
        </w:numPr>
        <w:spacing w:after="200" w:line="276" w:lineRule="auto"/>
        <w:contextualSpacing/>
        <w:jc w:val="both"/>
        <w:rPr>
          <w:rFonts w:ascii="Arial" w:hAnsi="Arial" w:cs="Arial"/>
          <w:sz w:val="20"/>
          <w:szCs w:val="20"/>
        </w:rPr>
      </w:pPr>
      <w:proofErr w:type="gramStart"/>
      <w:r w:rsidRPr="00653CA1">
        <w:rPr>
          <w:rFonts w:ascii="Arial" w:hAnsi="Arial" w:cs="Arial"/>
          <w:sz w:val="20"/>
          <w:szCs w:val="20"/>
        </w:rPr>
        <w:t>aplikacji</w:t>
      </w:r>
      <w:proofErr w:type="gramEnd"/>
      <w:r w:rsidRPr="00653CA1">
        <w:rPr>
          <w:rFonts w:ascii="Arial" w:hAnsi="Arial" w:cs="Arial"/>
          <w:sz w:val="20"/>
          <w:szCs w:val="20"/>
        </w:rPr>
        <w:t xml:space="preserve"> „</w:t>
      </w:r>
      <w:proofErr w:type="spellStart"/>
      <w:r w:rsidRPr="00653CA1">
        <w:rPr>
          <w:rFonts w:ascii="Arial" w:hAnsi="Arial" w:cs="Arial"/>
          <w:sz w:val="20"/>
          <w:szCs w:val="20"/>
        </w:rPr>
        <w:t>helpdesk</w:t>
      </w:r>
      <w:proofErr w:type="spellEnd"/>
      <w:r w:rsidRPr="00653CA1">
        <w:rPr>
          <w:rFonts w:ascii="Arial" w:hAnsi="Arial" w:cs="Arial"/>
          <w:sz w:val="20"/>
          <w:szCs w:val="20"/>
        </w:rPr>
        <w:t>” z pośrednictwem formatki ekranowej zgłoszenia.</w:t>
      </w:r>
    </w:p>
    <w:p w:rsidR="00653CA1" w:rsidRPr="00653CA1" w:rsidRDefault="00653CA1" w:rsidP="00653CA1">
      <w:pPr>
        <w:spacing w:after="200" w:line="276" w:lineRule="auto"/>
        <w:ind w:left="1440"/>
        <w:contextualSpacing/>
        <w:rPr>
          <w:rFonts w:ascii="Arial" w:hAnsi="Arial" w:cs="Arial"/>
          <w:sz w:val="20"/>
          <w:szCs w:val="20"/>
        </w:rPr>
      </w:pPr>
      <w:r w:rsidRPr="00653CA1">
        <w:rPr>
          <w:rFonts w:ascii="Arial" w:hAnsi="Arial" w:cs="Arial"/>
          <w:sz w:val="20"/>
          <w:szCs w:val="20"/>
        </w:rPr>
        <w:t>Zgłoszenie przesłane przez Zamawiającego po godz. 16.30 w dniu roboczym Wykonawca przyjmuje do realizacji o godz. 7.30 dnia następnego.</w:t>
      </w:r>
    </w:p>
    <w:p w:rsidR="00653CA1" w:rsidRPr="00653CA1" w:rsidRDefault="00653CA1" w:rsidP="00653CA1">
      <w:pPr>
        <w:spacing w:after="200" w:line="276" w:lineRule="auto"/>
        <w:ind w:left="1440"/>
        <w:contextualSpacing/>
        <w:rPr>
          <w:rFonts w:ascii="Arial" w:hAnsi="Arial" w:cs="Arial"/>
          <w:sz w:val="20"/>
          <w:szCs w:val="20"/>
        </w:rPr>
      </w:pPr>
      <w:r w:rsidRPr="00653CA1">
        <w:rPr>
          <w:rFonts w:ascii="Arial" w:hAnsi="Arial" w:cs="Arial"/>
          <w:sz w:val="20"/>
          <w:szCs w:val="20"/>
        </w:rPr>
        <w:t>Zamawiający podaje niezbędne kryteria jakościowe do wykonania zlecenia.</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W przypadku zgłoszenia wykonanego pocztą elektroniczną Wykonawca potwierdza przyjęcie zgłoszenia do realizacji, przesyłając zwrotnie potwierdzenie przyjęcia zgłoszenia tym samym kanałem komunikacji.</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Wykonawca określa możliwości, pracochłonność oraz deklarowany termin odbioru wykonania zmodyfikowanej wersji i zakres niezbędnej dokumentacji, odsyłając Zamawiającemu uzupełniony formularz zgłoszenia modyfikacji Systemu, w terminie do 10 dni roboczych od otrzymania zgłoszenia. Termin i pracochłonność wykonania modyfikacji oraz zakres dokumentacji, zadeklarowane przez Wykonawcę, podlegają uzgodnieniom z Zamawiającym.</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Zamawiający w ciągu 5 dni roboczych od otrzymania od Wykonawcy uzupełnionego formularza zgłoszenia modyfikacji Systemu potwierdza zgłoszenie lub rezygnuje ze zgłoszenia. W przypadku potwierdzenia realizacji zgłoszenia przekazuje Wykonawcy uzupełniony formularz zgłoszenia modyfikacji Systemu wraz z zaakceptowanymi warunkami, dotyczącymi zakresu modyfikacji, terminu realizacji, pracochłonności, zakresu wymaganej dokumentacji oraz kryteriów odbioru jakościowego. Potwierdzenie zgłoszenia modyfikacji, Systemu oznacza uzgodnienie przez strony terminu wykonania modyfikacji oraz jej pracochłonności. Datą rozpoczęcia realizacji zgłoszenia przez Wykonawcę jest data potwierdzenia warunków realizacji zgłoszenia przez Zamawiającego. W przypadku potwierdzenia zgłoszenia w aplikacji „</w:t>
      </w:r>
      <w:proofErr w:type="spellStart"/>
      <w:r w:rsidRPr="00653CA1">
        <w:rPr>
          <w:rFonts w:ascii="Arial" w:hAnsi="Arial" w:cs="Arial"/>
          <w:sz w:val="20"/>
          <w:szCs w:val="20"/>
        </w:rPr>
        <w:t>helpdesk</w:t>
      </w:r>
      <w:proofErr w:type="spellEnd"/>
      <w:r w:rsidRPr="00653CA1">
        <w:rPr>
          <w:rFonts w:ascii="Arial" w:hAnsi="Arial" w:cs="Arial"/>
          <w:sz w:val="20"/>
          <w:szCs w:val="20"/>
        </w:rPr>
        <w:t>” godzina (HH</w:t>
      </w:r>
      <w:proofErr w:type="gramStart"/>
      <w:r w:rsidRPr="00653CA1">
        <w:rPr>
          <w:rFonts w:ascii="Arial" w:hAnsi="Arial" w:cs="Arial"/>
          <w:sz w:val="20"/>
          <w:szCs w:val="20"/>
        </w:rPr>
        <w:t>:MM</w:t>
      </w:r>
      <w:proofErr w:type="gramEnd"/>
      <w:r w:rsidRPr="00653CA1">
        <w:rPr>
          <w:rFonts w:ascii="Arial" w:hAnsi="Arial" w:cs="Arial"/>
          <w:sz w:val="20"/>
          <w:szCs w:val="20"/>
        </w:rPr>
        <w:t>) przekazania zlecenia wykonawcy traktowana jest jako godzina potwierdza zgłoszenia do realizacji.</w:t>
      </w:r>
    </w:p>
    <w:p w:rsidR="00653CA1" w:rsidRPr="00653CA1" w:rsidRDefault="00653CA1" w:rsidP="00653CA1">
      <w:pPr>
        <w:spacing w:after="200" w:line="276" w:lineRule="auto"/>
        <w:contextualSpacing/>
        <w:rPr>
          <w:rFonts w:ascii="Arial" w:hAnsi="Arial" w:cs="Arial"/>
          <w:sz w:val="20"/>
          <w:szCs w:val="20"/>
        </w:rPr>
      </w:pPr>
    </w:p>
    <w:p w:rsidR="00653CA1" w:rsidRPr="00653CA1" w:rsidRDefault="00653CA1" w:rsidP="00653CA1">
      <w:pPr>
        <w:numPr>
          <w:ilvl w:val="2"/>
          <w:numId w:val="78"/>
        </w:numPr>
        <w:spacing w:after="200" w:line="276" w:lineRule="auto"/>
        <w:contextualSpacing/>
        <w:jc w:val="both"/>
        <w:rPr>
          <w:rFonts w:ascii="Arial" w:hAnsi="Arial" w:cs="Arial"/>
          <w:sz w:val="20"/>
          <w:szCs w:val="20"/>
        </w:rPr>
      </w:pPr>
      <w:r w:rsidRPr="00653CA1">
        <w:rPr>
          <w:rFonts w:ascii="Arial" w:hAnsi="Arial" w:cs="Arial"/>
          <w:b/>
          <w:sz w:val="20"/>
          <w:szCs w:val="20"/>
        </w:rPr>
        <w:t xml:space="preserve">Procedura obioru nowych wersji Systemu </w:t>
      </w:r>
    </w:p>
    <w:p w:rsidR="00653CA1" w:rsidRPr="00653CA1" w:rsidRDefault="00653CA1" w:rsidP="00653CA1">
      <w:pPr>
        <w:spacing w:after="200" w:line="276" w:lineRule="auto"/>
        <w:ind w:left="928"/>
        <w:contextualSpacing/>
        <w:rPr>
          <w:rFonts w:ascii="Arial" w:hAnsi="Arial" w:cs="Arial"/>
          <w:sz w:val="20"/>
          <w:szCs w:val="20"/>
        </w:rPr>
      </w:pPr>
      <w:r w:rsidRPr="00653CA1">
        <w:rPr>
          <w:rFonts w:ascii="Arial" w:hAnsi="Arial" w:cs="Arial"/>
          <w:sz w:val="20"/>
          <w:szCs w:val="20"/>
        </w:rPr>
        <w:t>Przez realizację zgłoszenia Zamawiający rozumie się zainstalowanie przez Wykonawcę nowej wersji Systemu w środowisku testowym Zamawiającego i zaakceptowanie przez niego nowej wersji bez uwag, przy czym nowa wersja systemu powstaje w wyniku:</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Przed przystąpieniem do wykonania modyfikacji Systemu, Wykonawca przedstawia Zamawiającemu do akceptacji projekt zmian w metodyce wytwarzania oprogramowania.</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lastRenderedPageBreak/>
        <w:t>Wykonawca przystępuje do wykonania modyfikacji po akceptacji projektu zmian przez Zamawiającego.</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 xml:space="preserve">Po wykonaniu modyfikacji Wykonawca przedstawia Zamawiającemu, </w:t>
      </w:r>
      <w:proofErr w:type="spellStart"/>
      <w:r w:rsidRPr="00653CA1">
        <w:rPr>
          <w:rFonts w:ascii="Arial" w:hAnsi="Arial" w:cs="Arial"/>
          <w:sz w:val="20"/>
          <w:szCs w:val="20"/>
        </w:rPr>
        <w:t>t.j</w:t>
      </w:r>
      <w:proofErr w:type="spellEnd"/>
      <w:r w:rsidRPr="00653CA1">
        <w:rPr>
          <w:rFonts w:ascii="Arial" w:hAnsi="Arial" w:cs="Arial"/>
          <w:sz w:val="20"/>
          <w:szCs w:val="20"/>
        </w:rPr>
        <w:t>. instaluje w środowisku testowym, nową wersję aplikacji Systemu i/lub środowiska technologicznego Systemu wraz ze stosowną dokumentacją określoną w Załączniku nr 12, uzgodnioną w warunkach realizacji zlecenia modyfikacji.</w:t>
      </w:r>
    </w:p>
    <w:p w:rsidR="00653CA1" w:rsidRPr="00653CA1" w:rsidRDefault="00653CA1" w:rsidP="00653CA1">
      <w:pPr>
        <w:numPr>
          <w:ilvl w:val="3"/>
          <w:numId w:val="78"/>
        </w:numPr>
        <w:spacing w:before="120"/>
        <w:jc w:val="both"/>
        <w:rPr>
          <w:rFonts w:ascii="Arial" w:hAnsi="Arial" w:cs="Arial"/>
          <w:sz w:val="20"/>
          <w:szCs w:val="20"/>
        </w:rPr>
      </w:pPr>
      <w:r w:rsidRPr="00653CA1">
        <w:rPr>
          <w:rFonts w:ascii="Arial" w:hAnsi="Arial" w:cs="Arial"/>
          <w:sz w:val="20"/>
          <w:szCs w:val="20"/>
        </w:rPr>
        <w:t xml:space="preserve">Zamawiający weryfikuje przekazaną wersję sprawdzając, czy w zmodyfikowanej nowej wersji aplikacji Systemu zostały uwzględnione wymagania ustalone na formularzu zgłoszenia oraz w zaakceptowanym przez Zamawiającego projekcie zmian, a także czy przekazana wersja nie zawiera błędów i dokumentacja określona w załączniku nr 12, uzgodniona w warunkach realizacji zlecenia modyfikacji, jest kompletna. </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 xml:space="preserve">Wyniki weryfikacji na podstawie kryteriów jakościowych uzgodnionych w zleceniu modyfikacji, Zamawiający przekazuje Wykonawcy drogą elektroniczną w postaci raportu z testowania wersji. </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W przypadku pozytywnego wyniku weryfikacji, w tym braku błędów uniemożliwiających poprawną eksploatację zmodyfikowanej aplikacji Zamawiający dokonuje odbioru nowej wersji aplikacji przez komisję odbioru, składającą się z przedstawicieli Zamawiającego. Wykonawca zapewni Zamawiającemu wsparcie podczas realizacji procedury odbioru wykonanej modyfikacji.</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 xml:space="preserve">W przypadku negatywnego wyniku weryfikacji, w tym wykrycia błędów uniemożliwiających poprawną eksploatację zmodyfikowanej aplikacji, braku lub </w:t>
      </w:r>
      <w:proofErr w:type="gramStart"/>
      <w:r w:rsidRPr="00653CA1">
        <w:rPr>
          <w:rFonts w:ascii="Arial" w:hAnsi="Arial" w:cs="Arial"/>
          <w:sz w:val="20"/>
          <w:szCs w:val="20"/>
        </w:rPr>
        <w:t>złej jakości</w:t>
      </w:r>
      <w:proofErr w:type="gramEnd"/>
      <w:r w:rsidRPr="00653CA1">
        <w:rPr>
          <w:rFonts w:ascii="Arial" w:hAnsi="Arial" w:cs="Arial"/>
          <w:sz w:val="20"/>
          <w:szCs w:val="20"/>
        </w:rPr>
        <w:t xml:space="preserve"> dokumentacji, Zamawiający przekaże zmodyfikowaną aplikację do poprawy. Wykonawca dokona poprawek w ciągu 5 dni od przekazania przez Zamawiającego.</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Odbiory będą dokumentowane protokołem odbioru Systemu po modyfikacji, sporządzanym w trzech jednobrzmiących egzemplarzach, którego wzór zawiera Załącznik nr 11 do Umowy.</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 xml:space="preserve">Protokół odbioru bez zastrzeżeń stanowić będzie podstawę do wystawienia przez Wykonawcę faktury. </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Po ponownym dostarczeniu przez Wykonawcę nowej wersji Systemu, Zamawiający dokona jego odbioru na zasadach określonych w ust. c - g.</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 xml:space="preserve">Zamawiający zastrzega, że do realizacji procedur odbiorowych będzie mógł wykorzystywać oprogramowanie do testowania będące w posiadaniu Zamawiającego, m.in. takie jak HP ALM, HP UTF, HP </w:t>
      </w:r>
      <w:proofErr w:type="spellStart"/>
      <w:r w:rsidRPr="00653CA1">
        <w:rPr>
          <w:rFonts w:ascii="Arial" w:hAnsi="Arial" w:cs="Arial"/>
          <w:sz w:val="20"/>
          <w:szCs w:val="20"/>
        </w:rPr>
        <w:t>Local</w:t>
      </w:r>
      <w:proofErr w:type="spellEnd"/>
      <w:r w:rsidRPr="00653CA1">
        <w:rPr>
          <w:rFonts w:ascii="Arial" w:hAnsi="Arial" w:cs="Arial"/>
          <w:sz w:val="20"/>
          <w:szCs w:val="20"/>
        </w:rPr>
        <w:t xml:space="preserve"> </w:t>
      </w:r>
      <w:proofErr w:type="spellStart"/>
      <w:r w:rsidRPr="00653CA1">
        <w:rPr>
          <w:rFonts w:ascii="Arial" w:hAnsi="Arial" w:cs="Arial"/>
          <w:sz w:val="20"/>
          <w:szCs w:val="20"/>
        </w:rPr>
        <w:t>Runner</w:t>
      </w:r>
      <w:proofErr w:type="spellEnd"/>
      <w:r w:rsidRPr="00653CA1">
        <w:rPr>
          <w:rFonts w:ascii="Arial" w:hAnsi="Arial" w:cs="Arial"/>
          <w:sz w:val="20"/>
          <w:szCs w:val="20"/>
        </w:rPr>
        <w:t xml:space="preserve">. Wykonawca zobowiązany jest </w:t>
      </w:r>
      <w:proofErr w:type="gramStart"/>
      <w:r w:rsidRPr="00653CA1">
        <w:rPr>
          <w:rFonts w:ascii="Arial" w:hAnsi="Arial" w:cs="Arial"/>
          <w:sz w:val="20"/>
          <w:szCs w:val="20"/>
        </w:rPr>
        <w:t>do  przygotowania</w:t>
      </w:r>
      <w:proofErr w:type="gramEnd"/>
      <w:r w:rsidRPr="00653CA1">
        <w:rPr>
          <w:rFonts w:ascii="Arial" w:hAnsi="Arial" w:cs="Arial"/>
          <w:sz w:val="20"/>
          <w:szCs w:val="20"/>
        </w:rPr>
        <w:t xml:space="preserve"> i dostarczenia  Zamawiającemu planu testów oraz scenariuszy testowych  (wraz z testami regresji) w wymienionych wyżej narzędziach, które będą potwierdzały spełnienie wymagań Zamawiającego. Scenariusze podlegają weryfikacji przez Zamawiającego. </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Zatwierdzony termin realizacji modyfikacji przez Zamawiającego nie obejmuje czasu Zamawiającego wykorzystywanego na weryfikację i testy przekazanej wersji modyfikacji Systemu.</w:t>
      </w:r>
    </w:p>
    <w:p w:rsidR="00653CA1" w:rsidRPr="00653CA1" w:rsidRDefault="00653CA1" w:rsidP="00653CA1">
      <w:pPr>
        <w:spacing w:after="200" w:line="276" w:lineRule="auto"/>
        <w:ind w:left="1080"/>
        <w:contextualSpacing/>
        <w:rPr>
          <w:rFonts w:ascii="Arial" w:hAnsi="Arial" w:cs="Arial"/>
          <w:sz w:val="20"/>
          <w:szCs w:val="20"/>
        </w:rPr>
      </w:pPr>
    </w:p>
    <w:p w:rsidR="00653CA1" w:rsidRPr="00653CA1" w:rsidRDefault="00653CA1" w:rsidP="00653CA1">
      <w:pPr>
        <w:numPr>
          <w:ilvl w:val="2"/>
          <w:numId w:val="78"/>
        </w:numPr>
        <w:spacing w:after="200" w:line="276" w:lineRule="auto"/>
        <w:contextualSpacing/>
        <w:jc w:val="both"/>
        <w:rPr>
          <w:rFonts w:ascii="Arial" w:hAnsi="Arial" w:cs="Arial"/>
          <w:sz w:val="20"/>
          <w:szCs w:val="20"/>
        </w:rPr>
      </w:pPr>
      <w:r w:rsidRPr="00653CA1">
        <w:rPr>
          <w:rFonts w:ascii="Arial" w:hAnsi="Arial" w:cs="Arial"/>
          <w:b/>
          <w:sz w:val="20"/>
          <w:szCs w:val="20"/>
        </w:rPr>
        <w:t>Ewidencja zgłoszeń</w:t>
      </w:r>
    </w:p>
    <w:p w:rsidR="00653CA1" w:rsidRPr="00653CA1" w:rsidRDefault="00653CA1" w:rsidP="00653CA1">
      <w:pPr>
        <w:ind w:left="928"/>
        <w:rPr>
          <w:rFonts w:ascii="Arial" w:hAnsi="Arial" w:cs="Arial"/>
          <w:sz w:val="20"/>
          <w:szCs w:val="20"/>
        </w:rPr>
      </w:pPr>
      <w:r w:rsidRPr="00653CA1">
        <w:rPr>
          <w:rFonts w:ascii="Arial" w:hAnsi="Arial" w:cs="Arial"/>
          <w:sz w:val="20"/>
          <w:szCs w:val="20"/>
        </w:rPr>
        <w:t>Wykonawca prowadzi w postaci elektronicznej (np.: plik XLS) ewidencję zgłoszeń zawierająca minimum:</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proofErr w:type="gramStart"/>
      <w:r w:rsidRPr="00653CA1">
        <w:rPr>
          <w:rFonts w:ascii="Arial" w:hAnsi="Arial" w:cs="Arial"/>
          <w:sz w:val="20"/>
          <w:szCs w:val="20"/>
        </w:rPr>
        <w:t>numer</w:t>
      </w:r>
      <w:proofErr w:type="gramEnd"/>
      <w:r w:rsidRPr="00653CA1">
        <w:rPr>
          <w:rFonts w:ascii="Arial" w:hAnsi="Arial" w:cs="Arial"/>
          <w:sz w:val="20"/>
          <w:szCs w:val="20"/>
        </w:rPr>
        <w:t xml:space="preserve"> kolejny / sposób zgłoszenia (poczta elektroniczna, </w:t>
      </w:r>
      <w:proofErr w:type="spellStart"/>
      <w:r w:rsidRPr="00653CA1">
        <w:rPr>
          <w:rFonts w:ascii="Arial" w:hAnsi="Arial" w:cs="Arial"/>
          <w:sz w:val="20"/>
          <w:szCs w:val="20"/>
        </w:rPr>
        <w:t>help</w:t>
      </w:r>
      <w:proofErr w:type="spellEnd"/>
      <w:r w:rsidRPr="00653CA1">
        <w:rPr>
          <w:rFonts w:ascii="Arial" w:hAnsi="Arial" w:cs="Arial"/>
          <w:sz w:val="20"/>
          <w:szCs w:val="20"/>
        </w:rPr>
        <w:t xml:space="preserve"> </w:t>
      </w:r>
      <w:proofErr w:type="spellStart"/>
      <w:r w:rsidRPr="00653CA1">
        <w:rPr>
          <w:rFonts w:ascii="Arial" w:hAnsi="Arial" w:cs="Arial"/>
          <w:sz w:val="20"/>
          <w:szCs w:val="20"/>
        </w:rPr>
        <w:t>desk</w:t>
      </w:r>
      <w:proofErr w:type="spellEnd"/>
      <w:r w:rsidRPr="00653CA1">
        <w:rPr>
          <w:rFonts w:ascii="Arial" w:hAnsi="Arial" w:cs="Arial"/>
          <w:sz w:val="20"/>
          <w:szCs w:val="20"/>
        </w:rPr>
        <w:t xml:space="preserve">) z </w:t>
      </w:r>
      <w:proofErr w:type="spellStart"/>
      <w:r w:rsidRPr="00653CA1">
        <w:rPr>
          <w:rFonts w:ascii="Arial" w:hAnsi="Arial" w:cs="Arial"/>
          <w:sz w:val="20"/>
          <w:szCs w:val="20"/>
        </w:rPr>
        <w:t>prefixem</w:t>
      </w:r>
      <w:proofErr w:type="spellEnd"/>
      <w:r w:rsidRPr="00653CA1">
        <w:rPr>
          <w:rFonts w:ascii="Arial" w:hAnsi="Arial" w:cs="Arial"/>
          <w:sz w:val="20"/>
          <w:szCs w:val="20"/>
        </w:rPr>
        <w:t xml:space="preserve"> M;</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proofErr w:type="gramStart"/>
      <w:r w:rsidRPr="00653CA1">
        <w:rPr>
          <w:rFonts w:ascii="Arial" w:hAnsi="Arial" w:cs="Arial"/>
          <w:sz w:val="20"/>
          <w:szCs w:val="20"/>
        </w:rPr>
        <w:t>w</w:t>
      </w:r>
      <w:proofErr w:type="gramEnd"/>
      <w:r w:rsidRPr="00653CA1">
        <w:rPr>
          <w:rFonts w:ascii="Arial" w:hAnsi="Arial" w:cs="Arial"/>
          <w:sz w:val="20"/>
          <w:szCs w:val="20"/>
        </w:rPr>
        <w:t xml:space="preserve"> przypadku wyko</w:t>
      </w:r>
      <w:r w:rsidR="0064796D">
        <w:rPr>
          <w:rFonts w:ascii="Arial" w:hAnsi="Arial" w:cs="Arial"/>
          <w:sz w:val="20"/>
          <w:szCs w:val="20"/>
        </w:rPr>
        <w:t>rzystywania aplikacji Help-</w:t>
      </w:r>
      <w:proofErr w:type="spellStart"/>
      <w:r w:rsidR="0064796D">
        <w:rPr>
          <w:rFonts w:ascii="Arial" w:hAnsi="Arial" w:cs="Arial"/>
          <w:sz w:val="20"/>
          <w:szCs w:val="20"/>
        </w:rPr>
        <w:t>Desk</w:t>
      </w:r>
      <w:proofErr w:type="spellEnd"/>
      <w:r w:rsidRPr="00653CA1">
        <w:rPr>
          <w:rFonts w:ascii="Arial" w:hAnsi="Arial" w:cs="Arial"/>
          <w:sz w:val="20"/>
          <w:szCs w:val="20"/>
        </w:rPr>
        <w:t xml:space="preserve"> identyfikator zgłoszenia z tej aplikacji </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datę i godzinę zgłoszenia przez Zamawiającego w formacie (</w:t>
      </w:r>
      <w:proofErr w:type="spellStart"/>
      <w:r w:rsidRPr="00653CA1">
        <w:rPr>
          <w:rFonts w:ascii="Arial" w:hAnsi="Arial" w:cs="Arial"/>
          <w:sz w:val="20"/>
          <w:szCs w:val="20"/>
        </w:rPr>
        <w:t>yyyy</w:t>
      </w:r>
      <w:proofErr w:type="spellEnd"/>
      <w:r w:rsidRPr="00653CA1">
        <w:rPr>
          <w:rFonts w:ascii="Arial" w:hAnsi="Arial" w:cs="Arial"/>
          <w:sz w:val="20"/>
          <w:szCs w:val="20"/>
        </w:rPr>
        <w:t>-mm-</w:t>
      </w:r>
      <w:proofErr w:type="spellStart"/>
      <w:r w:rsidRPr="00653CA1">
        <w:rPr>
          <w:rFonts w:ascii="Arial" w:hAnsi="Arial" w:cs="Arial"/>
          <w:sz w:val="20"/>
          <w:szCs w:val="20"/>
        </w:rPr>
        <w:t>dd</w:t>
      </w:r>
      <w:proofErr w:type="spellEnd"/>
      <w:r w:rsidRPr="00653CA1">
        <w:rPr>
          <w:rFonts w:ascii="Arial" w:hAnsi="Arial" w:cs="Arial"/>
          <w:sz w:val="20"/>
          <w:szCs w:val="20"/>
        </w:rPr>
        <w:t xml:space="preserve"> </w:t>
      </w:r>
      <w:proofErr w:type="spellStart"/>
      <w:r w:rsidRPr="00653CA1">
        <w:rPr>
          <w:rFonts w:ascii="Arial" w:hAnsi="Arial" w:cs="Arial"/>
          <w:sz w:val="20"/>
          <w:szCs w:val="20"/>
        </w:rPr>
        <w:t>hh</w:t>
      </w:r>
      <w:proofErr w:type="gramStart"/>
      <w:r w:rsidRPr="00653CA1">
        <w:rPr>
          <w:rFonts w:ascii="Arial" w:hAnsi="Arial" w:cs="Arial"/>
          <w:sz w:val="20"/>
          <w:szCs w:val="20"/>
        </w:rPr>
        <w:t>:mm</w:t>
      </w:r>
      <w:proofErr w:type="spellEnd"/>
      <w:proofErr w:type="gramEnd"/>
      <w:r w:rsidRPr="00653CA1">
        <w:rPr>
          <w:rFonts w:ascii="Arial" w:hAnsi="Arial" w:cs="Arial"/>
          <w:sz w:val="20"/>
          <w:szCs w:val="20"/>
        </w:rPr>
        <w:t>);</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datę i godzinę przyjęcia zgłoszenia przez Wykonawcę (</w:t>
      </w:r>
      <w:proofErr w:type="spellStart"/>
      <w:r w:rsidRPr="00653CA1">
        <w:rPr>
          <w:rFonts w:ascii="Arial" w:hAnsi="Arial" w:cs="Arial"/>
          <w:sz w:val="20"/>
          <w:szCs w:val="20"/>
        </w:rPr>
        <w:t>yyyy</w:t>
      </w:r>
      <w:proofErr w:type="spellEnd"/>
      <w:r w:rsidRPr="00653CA1">
        <w:rPr>
          <w:rFonts w:ascii="Arial" w:hAnsi="Arial" w:cs="Arial"/>
          <w:sz w:val="20"/>
          <w:szCs w:val="20"/>
        </w:rPr>
        <w:t>-mm-</w:t>
      </w:r>
      <w:proofErr w:type="spellStart"/>
      <w:r w:rsidRPr="00653CA1">
        <w:rPr>
          <w:rFonts w:ascii="Arial" w:hAnsi="Arial" w:cs="Arial"/>
          <w:sz w:val="20"/>
          <w:szCs w:val="20"/>
        </w:rPr>
        <w:t>dd</w:t>
      </w:r>
      <w:proofErr w:type="spellEnd"/>
      <w:r w:rsidRPr="00653CA1">
        <w:rPr>
          <w:rFonts w:ascii="Arial" w:hAnsi="Arial" w:cs="Arial"/>
          <w:sz w:val="20"/>
          <w:szCs w:val="20"/>
        </w:rPr>
        <w:t xml:space="preserve"> </w:t>
      </w:r>
      <w:proofErr w:type="spellStart"/>
      <w:r w:rsidRPr="00653CA1">
        <w:rPr>
          <w:rFonts w:ascii="Arial" w:hAnsi="Arial" w:cs="Arial"/>
          <w:sz w:val="20"/>
          <w:szCs w:val="20"/>
        </w:rPr>
        <w:t>hh</w:t>
      </w:r>
      <w:proofErr w:type="gramStart"/>
      <w:r w:rsidRPr="00653CA1">
        <w:rPr>
          <w:rFonts w:ascii="Arial" w:hAnsi="Arial" w:cs="Arial"/>
          <w:sz w:val="20"/>
          <w:szCs w:val="20"/>
        </w:rPr>
        <w:t>:mm</w:t>
      </w:r>
      <w:proofErr w:type="spellEnd"/>
      <w:proofErr w:type="gramEnd"/>
      <w:r w:rsidRPr="00653CA1">
        <w:rPr>
          <w:rFonts w:ascii="Arial" w:hAnsi="Arial" w:cs="Arial"/>
          <w:sz w:val="20"/>
          <w:szCs w:val="20"/>
        </w:rPr>
        <w:t>);</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proofErr w:type="gramStart"/>
      <w:r w:rsidRPr="00653CA1">
        <w:rPr>
          <w:rFonts w:ascii="Arial" w:hAnsi="Arial" w:cs="Arial"/>
          <w:sz w:val="20"/>
          <w:szCs w:val="20"/>
        </w:rPr>
        <w:t>rodzaj</w:t>
      </w:r>
      <w:proofErr w:type="gramEnd"/>
      <w:r w:rsidRPr="00653CA1">
        <w:rPr>
          <w:rFonts w:ascii="Arial" w:hAnsi="Arial" w:cs="Arial"/>
          <w:sz w:val="20"/>
          <w:szCs w:val="20"/>
        </w:rPr>
        <w:t xml:space="preserve"> usługi zgodnie z ust. 1;</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proofErr w:type="gramStart"/>
      <w:r w:rsidRPr="00653CA1">
        <w:rPr>
          <w:rFonts w:ascii="Arial" w:hAnsi="Arial" w:cs="Arial"/>
          <w:sz w:val="20"/>
          <w:szCs w:val="20"/>
        </w:rPr>
        <w:t>określenie</w:t>
      </w:r>
      <w:proofErr w:type="gramEnd"/>
      <w:r w:rsidRPr="00653CA1">
        <w:rPr>
          <w:rFonts w:ascii="Arial" w:hAnsi="Arial" w:cs="Arial"/>
          <w:sz w:val="20"/>
          <w:szCs w:val="20"/>
        </w:rPr>
        <w:t xml:space="preserve"> zgłaszającego wraz z numerem telefonu kontaktowego i poczty elektronicznej oraz jednostkę odbiorcy usług;</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nazwę aplikacji Systemu (–ów</w:t>
      </w:r>
      <w:proofErr w:type="gramStart"/>
      <w:r w:rsidRPr="00653CA1">
        <w:rPr>
          <w:rFonts w:ascii="Arial" w:hAnsi="Arial" w:cs="Arial"/>
          <w:sz w:val="20"/>
          <w:szCs w:val="20"/>
        </w:rPr>
        <w:t>),której</w:t>
      </w:r>
      <w:proofErr w:type="gramEnd"/>
      <w:r w:rsidRPr="00653CA1">
        <w:rPr>
          <w:rFonts w:ascii="Arial" w:hAnsi="Arial" w:cs="Arial"/>
          <w:sz w:val="20"/>
          <w:szCs w:val="20"/>
        </w:rPr>
        <w:t xml:space="preserve"> dotyczy zgłoszenie;</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proofErr w:type="gramStart"/>
      <w:r w:rsidRPr="00653CA1">
        <w:rPr>
          <w:rFonts w:ascii="Arial" w:hAnsi="Arial" w:cs="Arial"/>
          <w:sz w:val="20"/>
          <w:szCs w:val="20"/>
        </w:rPr>
        <w:lastRenderedPageBreak/>
        <w:t>opis</w:t>
      </w:r>
      <w:proofErr w:type="gramEnd"/>
      <w:r w:rsidRPr="00653CA1">
        <w:rPr>
          <w:rFonts w:ascii="Arial" w:hAnsi="Arial" w:cs="Arial"/>
          <w:sz w:val="20"/>
          <w:szCs w:val="20"/>
        </w:rPr>
        <w:t xml:space="preserve"> zgłoszenia (treść merytoryczna zgłoszenia);</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proofErr w:type="gramStart"/>
      <w:r w:rsidRPr="00653CA1">
        <w:rPr>
          <w:rFonts w:ascii="Arial" w:hAnsi="Arial" w:cs="Arial"/>
          <w:sz w:val="20"/>
          <w:szCs w:val="20"/>
        </w:rPr>
        <w:t>imię</w:t>
      </w:r>
      <w:proofErr w:type="gramEnd"/>
      <w:r w:rsidRPr="00653CA1">
        <w:rPr>
          <w:rFonts w:ascii="Arial" w:hAnsi="Arial" w:cs="Arial"/>
          <w:sz w:val="20"/>
          <w:szCs w:val="20"/>
        </w:rPr>
        <w:t xml:space="preserve"> i nazwisko osoby rozwiązującej zgłoszenie;</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r w:rsidRPr="00653CA1">
        <w:rPr>
          <w:rFonts w:ascii="Arial" w:hAnsi="Arial" w:cs="Arial"/>
          <w:sz w:val="20"/>
          <w:szCs w:val="20"/>
        </w:rPr>
        <w:t xml:space="preserve">datę i godzinę rozwiązania zgłoszenia (w formacie </w:t>
      </w:r>
      <w:proofErr w:type="spellStart"/>
      <w:r w:rsidRPr="00653CA1">
        <w:rPr>
          <w:rFonts w:ascii="Arial" w:hAnsi="Arial" w:cs="Arial"/>
          <w:sz w:val="20"/>
          <w:szCs w:val="20"/>
        </w:rPr>
        <w:t>yyyy</w:t>
      </w:r>
      <w:proofErr w:type="spellEnd"/>
      <w:r w:rsidRPr="00653CA1">
        <w:rPr>
          <w:rFonts w:ascii="Arial" w:hAnsi="Arial" w:cs="Arial"/>
          <w:sz w:val="20"/>
          <w:szCs w:val="20"/>
        </w:rPr>
        <w:t>-mm-</w:t>
      </w:r>
      <w:proofErr w:type="spellStart"/>
      <w:r w:rsidRPr="00653CA1">
        <w:rPr>
          <w:rFonts w:ascii="Arial" w:hAnsi="Arial" w:cs="Arial"/>
          <w:sz w:val="20"/>
          <w:szCs w:val="20"/>
        </w:rPr>
        <w:t>dd</w:t>
      </w:r>
      <w:proofErr w:type="spellEnd"/>
      <w:r w:rsidRPr="00653CA1">
        <w:rPr>
          <w:rFonts w:ascii="Arial" w:hAnsi="Arial" w:cs="Arial"/>
          <w:sz w:val="20"/>
          <w:szCs w:val="20"/>
        </w:rPr>
        <w:t xml:space="preserve"> </w:t>
      </w:r>
      <w:proofErr w:type="spellStart"/>
      <w:r w:rsidRPr="00653CA1">
        <w:rPr>
          <w:rFonts w:ascii="Arial" w:hAnsi="Arial" w:cs="Arial"/>
          <w:sz w:val="20"/>
          <w:szCs w:val="20"/>
        </w:rPr>
        <w:t>hh</w:t>
      </w:r>
      <w:proofErr w:type="gramStart"/>
      <w:r w:rsidRPr="00653CA1">
        <w:rPr>
          <w:rFonts w:ascii="Arial" w:hAnsi="Arial" w:cs="Arial"/>
          <w:sz w:val="20"/>
          <w:szCs w:val="20"/>
        </w:rPr>
        <w:t>:mm</w:t>
      </w:r>
      <w:proofErr w:type="spellEnd"/>
      <w:proofErr w:type="gramEnd"/>
      <w:r w:rsidRPr="00653CA1">
        <w:rPr>
          <w:rFonts w:ascii="Arial" w:hAnsi="Arial" w:cs="Arial"/>
          <w:sz w:val="20"/>
          <w:szCs w:val="20"/>
        </w:rPr>
        <w:t>);</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proofErr w:type="gramStart"/>
      <w:r w:rsidRPr="00653CA1">
        <w:rPr>
          <w:rFonts w:ascii="Arial" w:hAnsi="Arial" w:cs="Arial"/>
          <w:sz w:val="20"/>
          <w:szCs w:val="20"/>
        </w:rPr>
        <w:t>sposób</w:t>
      </w:r>
      <w:proofErr w:type="gramEnd"/>
      <w:r w:rsidRPr="00653CA1">
        <w:rPr>
          <w:rFonts w:ascii="Arial" w:hAnsi="Arial" w:cs="Arial"/>
          <w:sz w:val="20"/>
          <w:szCs w:val="20"/>
        </w:rPr>
        <w:t xml:space="preserve"> rozwiązania zgłoszenia;</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proofErr w:type="gramStart"/>
      <w:r w:rsidRPr="00653CA1">
        <w:rPr>
          <w:rFonts w:ascii="Arial" w:hAnsi="Arial" w:cs="Arial"/>
          <w:sz w:val="20"/>
          <w:szCs w:val="20"/>
        </w:rPr>
        <w:t>opis</w:t>
      </w:r>
      <w:proofErr w:type="gramEnd"/>
      <w:r w:rsidRPr="00653CA1">
        <w:rPr>
          <w:rFonts w:ascii="Arial" w:hAnsi="Arial" w:cs="Arial"/>
          <w:sz w:val="20"/>
          <w:szCs w:val="20"/>
        </w:rPr>
        <w:t xml:space="preserve"> zmian wprowadzonych do bazy danych;</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proofErr w:type="gramStart"/>
      <w:r w:rsidRPr="00653CA1">
        <w:rPr>
          <w:rFonts w:ascii="Arial" w:hAnsi="Arial" w:cs="Arial"/>
          <w:sz w:val="20"/>
          <w:szCs w:val="20"/>
        </w:rPr>
        <w:t>aktualizacja</w:t>
      </w:r>
      <w:proofErr w:type="gramEnd"/>
      <w:r w:rsidRPr="00653CA1">
        <w:rPr>
          <w:rFonts w:ascii="Arial" w:hAnsi="Arial" w:cs="Arial"/>
          <w:sz w:val="20"/>
          <w:szCs w:val="20"/>
        </w:rPr>
        <w:t xml:space="preserve"> dokumentacji technicznej i użytkowanej systemu, o ile uległa zmianie w wyniku realizacji zlecenia;</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proofErr w:type="gramStart"/>
      <w:r w:rsidRPr="00653CA1">
        <w:rPr>
          <w:rFonts w:ascii="Arial" w:hAnsi="Arial" w:cs="Arial"/>
          <w:sz w:val="20"/>
          <w:szCs w:val="20"/>
        </w:rPr>
        <w:t>ewentualne</w:t>
      </w:r>
      <w:proofErr w:type="gramEnd"/>
      <w:r w:rsidRPr="00653CA1">
        <w:rPr>
          <w:rFonts w:ascii="Arial" w:hAnsi="Arial" w:cs="Arial"/>
          <w:sz w:val="20"/>
          <w:szCs w:val="20"/>
        </w:rPr>
        <w:t xml:space="preserve"> uwagi;</w:t>
      </w:r>
    </w:p>
    <w:p w:rsidR="00653CA1" w:rsidRPr="00653CA1" w:rsidRDefault="00653CA1" w:rsidP="00653CA1">
      <w:pPr>
        <w:numPr>
          <w:ilvl w:val="3"/>
          <w:numId w:val="78"/>
        </w:numPr>
        <w:spacing w:after="200" w:line="276" w:lineRule="auto"/>
        <w:contextualSpacing/>
        <w:jc w:val="both"/>
        <w:rPr>
          <w:rFonts w:ascii="Arial" w:hAnsi="Arial" w:cs="Arial"/>
          <w:sz w:val="20"/>
          <w:szCs w:val="20"/>
        </w:rPr>
      </w:pPr>
      <w:proofErr w:type="gramStart"/>
      <w:r w:rsidRPr="00653CA1">
        <w:rPr>
          <w:rFonts w:ascii="Arial" w:hAnsi="Arial" w:cs="Arial"/>
          <w:sz w:val="20"/>
          <w:szCs w:val="20"/>
        </w:rPr>
        <w:t>liczba</w:t>
      </w:r>
      <w:proofErr w:type="gramEnd"/>
      <w:r w:rsidRPr="00653CA1">
        <w:rPr>
          <w:rFonts w:ascii="Arial" w:hAnsi="Arial" w:cs="Arial"/>
          <w:sz w:val="20"/>
          <w:szCs w:val="20"/>
        </w:rPr>
        <w:t xml:space="preserve"> godzin pozostałych do wykorzystania w ramach umowy po realizacji zleconego i zatwierdzonego do realizacji zgłoszenia.</w:t>
      </w:r>
    </w:p>
    <w:p w:rsidR="00653CA1" w:rsidRPr="00653CA1" w:rsidRDefault="00653CA1" w:rsidP="00653CA1">
      <w:pPr>
        <w:ind w:left="1080"/>
        <w:rPr>
          <w:rFonts w:ascii="Arial" w:hAnsi="Arial" w:cs="Arial"/>
          <w:sz w:val="20"/>
          <w:szCs w:val="20"/>
        </w:rPr>
      </w:pPr>
    </w:p>
    <w:p w:rsidR="00653CA1" w:rsidRPr="00653CA1" w:rsidRDefault="00653CA1" w:rsidP="00653CA1">
      <w:pPr>
        <w:numPr>
          <w:ilvl w:val="2"/>
          <w:numId w:val="78"/>
        </w:numPr>
        <w:spacing w:after="200" w:line="276" w:lineRule="auto"/>
        <w:contextualSpacing/>
        <w:jc w:val="both"/>
        <w:rPr>
          <w:rFonts w:ascii="Arial" w:hAnsi="Arial" w:cs="Arial"/>
          <w:sz w:val="20"/>
          <w:szCs w:val="20"/>
        </w:rPr>
      </w:pPr>
      <w:r w:rsidRPr="00653CA1">
        <w:rPr>
          <w:rFonts w:ascii="Arial" w:hAnsi="Arial" w:cs="Arial"/>
          <w:b/>
          <w:sz w:val="20"/>
          <w:szCs w:val="20"/>
        </w:rPr>
        <w:t>Czas realizacji zgłoszenia</w:t>
      </w:r>
      <w:r w:rsidRPr="00653CA1">
        <w:rPr>
          <w:rFonts w:ascii="Arial" w:hAnsi="Arial" w:cs="Arial"/>
          <w:sz w:val="20"/>
          <w:szCs w:val="20"/>
        </w:rPr>
        <w:t xml:space="preserve"> </w:t>
      </w:r>
    </w:p>
    <w:p w:rsidR="00653CA1" w:rsidRPr="00653CA1" w:rsidRDefault="00653CA1" w:rsidP="00653CA1">
      <w:pPr>
        <w:spacing w:after="200" w:line="276" w:lineRule="auto"/>
        <w:ind w:left="928"/>
        <w:contextualSpacing/>
        <w:rPr>
          <w:rFonts w:ascii="Arial" w:hAnsi="Arial" w:cs="Arial"/>
          <w:sz w:val="20"/>
          <w:szCs w:val="20"/>
        </w:rPr>
      </w:pPr>
      <w:r w:rsidRPr="00653CA1">
        <w:rPr>
          <w:rFonts w:ascii="Arial" w:hAnsi="Arial" w:cs="Arial"/>
          <w:sz w:val="20"/>
          <w:szCs w:val="20"/>
        </w:rPr>
        <w:t>Wykonawca realizuje zgłoszenie w terminie określonym w zaakceptowanym przez Strony zgłoszeniu modyfikacji. Czas realizacji zgłoszenia nie obejmuje czasu Zamawiającego wykorzystanego na weryfikację i testy dostarczonej wersji Systemu.</w:t>
      </w:r>
    </w:p>
    <w:p w:rsidR="00653CA1" w:rsidRPr="00653CA1" w:rsidRDefault="00653CA1" w:rsidP="00653CA1">
      <w:pPr>
        <w:spacing w:after="200" w:line="276" w:lineRule="auto"/>
        <w:contextualSpacing/>
        <w:rPr>
          <w:rFonts w:ascii="Arial" w:hAnsi="Arial" w:cs="Arial"/>
          <w:sz w:val="20"/>
          <w:szCs w:val="20"/>
        </w:rPr>
      </w:pPr>
    </w:p>
    <w:p w:rsidR="00653CA1" w:rsidRPr="00653CA1" w:rsidRDefault="00653CA1" w:rsidP="00653CA1">
      <w:pPr>
        <w:numPr>
          <w:ilvl w:val="2"/>
          <w:numId w:val="78"/>
        </w:numPr>
        <w:spacing w:after="200" w:line="276" w:lineRule="auto"/>
        <w:contextualSpacing/>
        <w:jc w:val="both"/>
        <w:rPr>
          <w:rFonts w:ascii="Arial" w:hAnsi="Arial" w:cs="Arial"/>
          <w:sz w:val="20"/>
          <w:szCs w:val="20"/>
        </w:rPr>
      </w:pPr>
      <w:r w:rsidRPr="00653CA1">
        <w:rPr>
          <w:rFonts w:ascii="Arial" w:hAnsi="Arial" w:cs="Arial"/>
          <w:b/>
          <w:sz w:val="20"/>
          <w:szCs w:val="20"/>
        </w:rPr>
        <w:t xml:space="preserve">Odbiór usługi </w:t>
      </w:r>
    </w:p>
    <w:p w:rsidR="009841A9" w:rsidRDefault="00653CA1" w:rsidP="00653CA1">
      <w:pPr>
        <w:spacing w:after="200" w:line="276" w:lineRule="auto"/>
        <w:ind w:left="928"/>
        <w:contextualSpacing/>
        <w:jc w:val="both"/>
        <w:rPr>
          <w:rFonts w:ascii="Arial" w:hAnsi="Arial" w:cs="Arial"/>
          <w:sz w:val="20"/>
          <w:szCs w:val="20"/>
        </w:rPr>
      </w:pPr>
      <w:r w:rsidRPr="00653CA1">
        <w:rPr>
          <w:rFonts w:ascii="Arial" w:hAnsi="Arial" w:cs="Arial"/>
          <w:sz w:val="20"/>
          <w:szCs w:val="20"/>
        </w:rPr>
        <w:t xml:space="preserve">Wynagrodzenie Wykonawcy za wykonanie zleconych i odebranych bez zastrzeżeń modyfikacji będzie iloczynem uzgodnionej liczby osobogodzin, potwierdzonej przez Zamawiającego na formularzu zgłoszenia modyfikacji Systemu i wynagrodzenia brutto za jedną osobogodzinę modyfikacji, określonego w § 7 ust. 2 Umowy. Płatności będą realizowane nie częściej niż raz na miesiąc. Wykonawca przedstawia Zamawiającemu ewidencję zgłoszeń w cyklu miesięcznym, do ciągu 5 dni roboczych po zakończeniu miesiąca kalendarzowego, w postaci elektronicznej.  Zamawiający potwierdza kompletność i poprawność przedstawionej ewidencji. Zaakceptowana bez zastrzeżeń ewidencja będzie stanowiła </w:t>
      </w:r>
      <w:r>
        <w:rPr>
          <w:rFonts w:ascii="Arial" w:hAnsi="Arial" w:cs="Arial"/>
          <w:sz w:val="20"/>
          <w:szCs w:val="20"/>
        </w:rPr>
        <w:t xml:space="preserve">załącznik do protokołu odbioru </w:t>
      </w:r>
      <w:r w:rsidRPr="00653CA1">
        <w:rPr>
          <w:rFonts w:ascii="Arial" w:hAnsi="Arial" w:cs="Arial"/>
          <w:sz w:val="20"/>
          <w:szCs w:val="20"/>
        </w:rPr>
        <w:t>usługi za dany okres. Podpisany przez Strony protokół odbioru wykonanych modyfikacji bez zastrzeżeń, jest podstawą wystawienia przez Wykonawcę faktury VAT za wykonanie usługi w tym okresie.</w:t>
      </w: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both"/>
        <w:rPr>
          <w:rFonts w:ascii="Arial" w:hAnsi="Arial" w:cs="Arial"/>
          <w:sz w:val="20"/>
          <w:szCs w:val="20"/>
        </w:rPr>
      </w:pPr>
    </w:p>
    <w:p w:rsidR="00653CA1" w:rsidRDefault="00653CA1" w:rsidP="00653CA1">
      <w:pPr>
        <w:spacing w:after="200" w:line="276" w:lineRule="auto"/>
        <w:ind w:left="928"/>
        <w:contextualSpacing/>
        <w:jc w:val="right"/>
        <w:rPr>
          <w:rFonts w:ascii="Arial" w:hAnsi="Arial" w:cs="Arial"/>
          <w:sz w:val="20"/>
          <w:szCs w:val="20"/>
        </w:rPr>
      </w:pPr>
      <w:r>
        <w:rPr>
          <w:rFonts w:ascii="Arial" w:hAnsi="Arial" w:cs="Arial"/>
          <w:b/>
          <w:sz w:val="20"/>
          <w:szCs w:val="20"/>
        </w:rPr>
        <w:lastRenderedPageBreak/>
        <w:t xml:space="preserve">Załącznik nr 9 do umowy </w:t>
      </w:r>
      <w:proofErr w:type="gramStart"/>
      <w:r>
        <w:rPr>
          <w:rFonts w:ascii="Arial" w:hAnsi="Arial" w:cs="Arial"/>
          <w:b/>
          <w:sz w:val="20"/>
          <w:szCs w:val="20"/>
        </w:rPr>
        <w:t xml:space="preserve">nr  </w:t>
      </w:r>
      <w:r w:rsidRPr="0096353D">
        <w:rPr>
          <w:rFonts w:ascii="Arial" w:hAnsi="Arial" w:cs="Arial"/>
          <w:sz w:val="20"/>
          <w:szCs w:val="20"/>
        </w:rPr>
        <w:t>…</w:t>
      </w:r>
      <w:r>
        <w:rPr>
          <w:rFonts w:ascii="Arial" w:hAnsi="Arial" w:cs="Arial"/>
          <w:b/>
          <w:sz w:val="20"/>
          <w:szCs w:val="20"/>
        </w:rPr>
        <w:t xml:space="preserve"> z</w:t>
      </w:r>
      <w:proofErr w:type="gramEnd"/>
      <w:r>
        <w:rPr>
          <w:rFonts w:ascii="Arial" w:hAnsi="Arial" w:cs="Arial"/>
          <w:b/>
          <w:sz w:val="20"/>
          <w:szCs w:val="20"/>
        </w:rPr>
        <w:t xml:space="preserve"> dnia</w:t>
      </w:r>
      <w:r w:rsidRPr="0096353D">
        <w:rPr>
          <w:rFonts w:ascii="Arial" w:hAnsi="Arial" w:cs="Arial"/>
          <w:sz w:val="20"/>
          <w:szCs w:val="20"/>
        </w:rPr>
        <w:t xml:space="preserve"> …………………….</w:t>
      </w:r>
    </w:p>
    <w:p w:rsidR="00653CA1" w:rsidRDefault="00653CA1" w:rsidP="00653CA1">
      <w:pPr>
        <w:spacing w:after="200" w:line="276" w:lineRule="auto"/>
        <w:ind w:left="928"/>
        <w:contextualSpacing/>
        <w:jc w:val="right"/>
        <w:rPr>
          <w:rFonts w:ascii="Arial" w:hAnsi="Arial" w:cs="Arial"/>
          <w:sz w:val="20"/>
          <w:szCs w:val="20"/>
        </w:rPr>
      </w:pPr>
    </w:p>
    <w:p w:rsidR="00653CA1" w:rsidRPr="00653CA1" w:rsidRDefault="00653CA1" w:rsidP="00653CA1">
      <w:pPr>
        <w:tabs>
          <w:tab w:val="num" w:pos="360"/>
          <w:tab w:val="left" w:pos="708"/>
          <w:tab w:val="left" w:pos="851"/>
        </w:tabs>
        <w:spacing w:before="120"/>
        <w:jc w:val="center"/>
        <w:rPr>
          <w:rFonts w:ascii="Arial" w:eastAsia="Calibri" w:hAnsi="Arial" w:cs="Arial"/>
          <w:b/>
          <w:sz w:val="22"/>
          <w:szCs w:val="22"/>
          <w:lang w:eastAsia="pl-PL"/>
        </w:rPr>
      </w:pPr>
      <w:r w:rsidRPr="00653CA1">
        <w:rPr>
          <w:rFonts w:ascii="Arial" w:eastAsia="Calibri" w:hAnsi="Arial" w:cs="Arial"/>
          <w:b/>
          <w:sz w:val="22"/>
          <w:szCs w:val="22"/>
          <w:lang w:eastAsia="pl-PL"/>
        </w:rPr>
        <w:t xml:space="preserve">Wytyczne dla usługi przygotowania i aktualizacji </w:t>
      </w:r>
    </w:p>
    <w:p w:rsidR="00653CA1" w:rsidRPr="00653CA1" w:rsidRDefault="00653CA1" w:rsidP="00653CA1">
      <w:pPr>
        <w:tabs>
          <w:tab w:val="num" w:pos="360"/>
          <w:tab w:val="left" w:pos="708"/>
          <w:tab w:val="left" w:pos="851"/>
        </w:tabs>
        <w:spacing w:before="120"/>
        <w:jc w:val="center"/>
        <w:rPr>
          <w:rFonts w:ascii="Arial" w:eastAsia="Calibri" w:hAnsi="Arial" w:cs="Arial"/>
          <w:b/>
          <w:sz w:val="22"/>
          <w:szCs w:val="22"/>
          <w:lang w:eastAsia="pl-PL"/>
        </w:rPr>
      </w:pPr>
      <w:proofErr w:type="gramStart"/>
      <w:r w:rsidRPr="00653CA1">
        <w:rPr>
          <w:rFonts w:ascii="Arial" w:eastAsia="Calibri" w:hAnsi="Arial" w:cs="Arial"/>
          <w:b/>
          <w:sz w:val="22"/>
          <w:szCs w:val="22"/>
          <w:lang w:eastAsia="pl-PL"/>
        </w:rPr>
        <w:t>materiałów</w:t>
      </w:r>
      <w:proofErr w:type="gramEnd"/>
      <w:r w:rsidRPr="00653CA1">
        <w:rPr>
          <w:rFonts w:ascii="Arial" w:eastAsia="Calibri" w:hAnsi="Arial" w:cs="Arial"/>
          <w:b/>
          <w:sz w:val="22"/>
          <w:szCs w:val="22"/>
          <w:lang w:eastAsia="pl-PL"/>
        </w:rPr>
        <w:t xml:space="preserve"> do szkoleń e-</w:t>
      </w:r>
      <w:proofErr w:type="spellStart"/>
      <w:r w:rsidRPr="00653CA1">
        <w:rPr>
          <w:rFonts w:ascii="Arial" w:eastAsia="Calibri" w:hAnsi="Arial" w:cs="Arial"/>
          <w:b/>
          <w:sz w:val="22"/>
          <w:szCs w:val="22"/>
          <w:lang w:eastAsia="pl-PL"/>
        </w:rPr>
        <w:t>learningowych</w:t>
      </w:r>
      <w:proofErr w:type="spellEnd"/>
      <w:r w:rsidRPr="00653CA1">
        <w:rPr>
          <w:rFonts w:ascii="Arial" w:eastAsia="Calibri" w:hAnsi="Arial" w:cs="Arial"/>
          <w:b/>
          <w:sz w:val="22"/>
          <w:szCs w:val="22"/>
          <w:lang w:eastAsia="pl-PL"/>
        </w:rPr>
        <w:t xml:space="preserve"> systemu MS-WF (</w:t>
      </w:r>
      <w:proofErr w:type="spellStart"/>
      <w:r w:rsidRPr="00653CA1">
        <w:rPr>
          <w:rFonts w:ascii="Arial" w:eastAsia="Calibri" w:hAnsi="Arial" w:cs="Arial"/>
          <w:b/>
          <w:sz w:val="22"/>
          <w:szCs w:val="22"/>
          <w:lang w:eastAsia="pl-PL"/>
        </w:rPr>
        <w:t>workflow</w:t>
      </w:r>
      <w:proofErr w:type="spellEnd"/>
      <w:r w:rsidRPr="00653CA1">
        <w:rPr>
          <w:rFonts w:ascii="Arial" w:eastAsia="Calibri" w:hAnsi="Arial" w:cs="Arial"/>
          <w:b/>
          <w:sz w:val="22"/>
          <w:szCs w:val="22"/>
          <w:lang w:eastAsia="pl-PL"/>
        </w:rPr>
        <w:t>)</w:t>
      </w:r>
    </w:p>
    <w:p w:rsidR="00653CA1" w:rsidRPr="00653CA1" w:rsidRDefault="00653CA1" w:rsidP="00653CA1">
      <w:pPr>
        <w:tabs>
          <w:tab w:val="num" w:pos="360"/>
          <w:tab w:val="left" w:pos="708"/>
          <w:tab w:val="left" w:pos="851"/>
        </w:tabs>
        <w:spacing w:before="120"/>
        <w:jc w:val="both"/>
        <w:rPr>
          <w:rFonts w:ascii="Arial" w:eastAsia="Calibri" w:hAnsi="Arial" w:cs="Arial"/>
          <w:b/>
          <w:sz w:val="20"/>
          <w:szCs w:val="20"/>
          <w:lang w:eastAsia="pl-PL"/>
        </w:rPr>
      </w:pPr>
    </w:p>
    <w:p w:rsidR="00653CA1" w:rsidRPr="00653CA1" w:rsidRDefault="00653CA1" w:rsidP="00653CA1">
      <w:pPr>
        <w:numPr>
          <w:ilvl w:val="2"/>
          <w:numId w:val="80"/>
        </w:numPr>
        <w:spacing w:before="60" w:after="200" w:line="276" w:lineRule="auto"/>
        <w:contextualSpacing/>
        <w:jc w:val="both"/>
        <w:rPr>
          <w:rFonts w:ascii="Arial" w:hAnsi="Arial" w:cs="Arial"/>
          <w:b/>
          <w:sz w:val="20"/>
          <w:szCs w:val="20"/>
          <w:lang w:eastAsia="pl-PL"/>
        </w:rPr>
      </w:pPr>
      <w:r w:rsidRPr="00653CA1">
        <w:rPr>
          <w:rFonts w:ascii="Arial" w:hAnsi="Arial" w:cs="Arial"/>
          <w:b/>
          <w:sz w:val="20"/>
          <w:szCs w:val="20"/>
          <w:lang w:eastAsia="pl-PL"/>
        </w:rPr>
        <w:t xml:space="preserve">Zakres i zasady realizacji usług  </w:t>
      </w:r>
    </w:p>
    <w:p w:rsidR="00653CA1" w:rsidRPr="00653CA1" w:rsidRDefault="00653CA1" w:rsidP="00653CA1">
      <w:pPr>
        <w:numPr>
          <w:ilvl w:val="0"/>
          <w:numId w:val="79"/>
        </w:numPr>
        <w:spacing w:before="60" w:after="60" w:line="276" w:lineRule="auto"/>
        <w:ind w:left="1418"/>
        <w:jc w:val="both"/>
        <w:rPr>
          <w:rFonts w:ascii="Arial" w:hAnsi="Arial" w:cs="Arial"/>
          <w:sz w:val="20"/>
          <w:szCs w:val="20"/>
          <w:lang w:eastAsia="pl-PL"/>
        </w:rPr>
      </w:pPr>
      <w:r w:rsidRPr="00653CA1">
        <w:rPr>
          <w:rFonts w:ascii="Arial" w:hAnsi="Arial" w:cs="Arial"/>
          <w:sz w:val="20"/>
          <w:szCs w:val="20"/>
          <w:lang w:eastAsia="pl-PL"/>
        </w:rPr>
        <w:t>Wykonawca przygotuje materiały szkoleniowe do szkoleń e-</w:t>
      </w:r>
      <w:proofErr w:type="spellStart"/>
      <w:r w:rsidRPr="00653CA1">
        <w:rPr>
          <w:rFonts w:ascii="Arial" w:hAnsi="Arial" w:cs="Arial"/>
          <w:sz w:val="20"/>
          <w:szCs w:val="20"/>
          <w:lang w:eastAsia="pl-PL"/>
        </w:rPr>
        <w:t>learningowych</w:t>
      </w:r>
      <w:proofErr w:type="spellEnd"/>
      <w:r w:rsidRPr="00653CA1">
        <w:rPr>
          <w:rFonts w:ascii="Arial" w:hAnsi="Arial" w:cs="Arial"/>
          <w:sz w:val="20"/>
          <w:szCs w:val="20"/>
          <w:lang w:eastAsia="pl-PL"/>
        </w:rPr>
        <w:t xml:space="preserve"> pracowników Użytkowników Końcowych w platformie SAP LSO (zwane dalej „Materiałami szkoleniowymi”) dla do 100 procesów funkcjonujących w systemie MS-WF (</w:t>
      </w:r>
      <w:proofErr w:type="spellStart"/>
      <w:r w:rsidRPr="00653CA1">
        <w:rPr>
          <w:rFonts w:ascii="Arial" w:hAnsi="Arial" w:cs="Arial"/>
          <w:sz w:val="20"/>
          <w:szCs w:val="20"/>
          <w:lang w:eastAsia="pl-PL"/>
        </w:rPr>
        <w:t>workflow</w:t>
      </w:r>
      <w:proofErr w:type="spellEnd"/>
      <w:r w:rsidRPr="00653CA1">
        <w:rPr>
          <w:rFonts w:ascii="Arial" w:hAnsi="Arial" w:cs="Arial"/>
          <w:sz w:val="20"/>
          <w:szCs w:val="20"/>
          <w:lang w:eastAsia="pl-PL"/>
        </w:rPr>
        <w:t>). W ramach jednego procesu może występować od 2 do 7 ról Użytkowników Końcowych.</w:t>
      </w:r>
    </w:p>
    <w:p w:rsidR="00653CA1" w:rsidRPr="00653CA1" w:rsidRDefault="00653CA1" w:rsidP="00653CA1">
      <w:pPr>
        <w:numPr>
          <w:ilvl w:val="0"/>
          <w:numId w:val="79"/>
        </w:numPr>
        <w:spacing w:before="60" w:after="60" w:line="276" w:lineRule="auto"/>
        <w:ind w:left="1418"/>
        <w:jc w:val="both"/>
        <w:rPr>
          <w:rFonts w:ascii="Arial" w:hAnsi="Arial" w:cs="Arial"/>
          <w:sz w:val="20"/>
          <w:szCs w:val="20"/>
          <w:lang w:eastAsia="pl-PL"/>
        </w:rPr>
      </w:pPr>
      <w:r w:rsidRPr="00653CA1">
        <w:rPr>
          <w:rFonts w:ascii="Arial" w:hAnsi="Arial" w:cs="Arial"/>
          <w:sz w:val="20"/>
          <w:szCs w:val="20"/>
          <w:lang w:eastAsia="pl-PL"/>
        </w:rPr>
        <w:t>Zamawiający udostępni do realizacji szkoleń e-</w:t>
      </w:r>
      <w:proofErr w:type="spellStart"/>
      <w:r w:rsidRPr="00653CA1">
        <w:rPr>
          <w:rFonts w:ascii="Arial" w:hAnsi="Arial" w:cs="Arial"/>
          <w:sz w:val="20"/>
          <w:szCs w:val="20"/>
          <w:lang w:eastAsia="pl-PL"/>
        </w:rPr>
        <w:t>learningowych</w:t>
      </w:r>
      <w:proofErr w:type="spellEnd"/>
      <w:r w:rsidRPr="00653CA1">
        <w:rPr>
          <w:rFonts w:ascii="Arial" w:hAnsi="Arial" w:cs="Arial"/>
          <w:sz w:val="20"/>
          <w:szCs w:val="20"/>
          <w:lang w:eastAsia="pl-PL"/>
        </w:rPr>
        <w:t xml:space="preserve"> moduł </w:t>
      </w:r>
      <w:r w:rsidRPr="00653CA1">
        <w:rPr>
          <w:rFonts w:ascii="Arial" w:hAnsi="Arial" w:cs="Arial"/>
          <w:sz w:val="20"/>
          <w:szCs w:val="20"/>
          <w:lang w:eastAsia="pl-PL"/>
        </w:rPr>
        <w:br/>
        <w:t>SAP LSO.</w:t>
      </w:r>
    </w:p>
    <w:p w:rsidR="00653CA1" w:rsidRPr="00653CA1" w:rsidRDefault="00653CA1" w:rsidP="00653CA1">
      <w:pPr>
        <w:numPr>
          <w:ilvl w:val="0"/>
          <w:numId w:val="79"/>
        </w:numPr>
        <w:spacing w:before="60" w:after="60" w:line="276" w:lineRule="auto"/>
        <w:ind w:left="1418"/>
        <w:jc w:val="both"/>
        <w:rPr>
          <w:rFonts w:ascii="Arial" w:hAnsi="Arial" w:cs="Arial"/>
          <w:sz w:val="20"/>
          <w:szCs w:val="20"/>
          <w:lang w:eastAsia="pl-PL"/>
        </w:rPr>
      </w:pPr>
      <w:r w:rsidRPr="00653CA1">
        <w:rPr>
          <w:rFonts w:ascii="Arial" w:hAnsi="Arial" w:cs="Arial"/>
          <w:sz w:val="20"/>
          <w:szCs w:val="20"/>
          <w:lang w:eastAsia="pl-PL"/>
        </w:rPr>
        <w:t>Dla szkoleń e-</w:t>
      </w:r>
      <w:proofErr w:type="spellStart"/>
      <w:r w:rsidRPr="00653CA1">
        <w:rPr>
          <w:rFonts w:ascii="Arial" w:hAnsi="Arial" w:cs="Arial"/>
          <w:sz w:val="20"/>
          <w:szCs w:val="20"/>
          <w:lang w:eastAsia="pl-PL"/>
        </w:rPr>
        <w:t>learningowych</w:t>
      </w:r>
      <w:proofErr w:type="spellEnd"/>
      <w:r w:rsidRPr="00653CA1">
        <w:rPr>
          <w:rFonts w:ascii="Arial" w:hAnsi="Arial" w:cs="Arial"/>
          <w:sz w:val="20"/>
          <w:szCs w:val="20"/>
          <w:lang w:eastAsia="pl-PL"/>
        </w:rPr>
        <w:t xml:space="preserve"> Wykonawca zapewni profesjonalne Materiały szkoleniowe, zawierające część teoretyczną oraz ćwiczenia pozwalające na aktywne zdobywanie wiedzy w zakresie:</w:t>
      </w:r>
    </w:p>
    <w:p w:rsidR="00653CA1" w:rsidRPr="00653CA1" w:rsidRDefault="00653CA1" w:rsidP="00653CA1">
      <w:pPr>
        <w:numPr>
          <w:ilvl w:val="1"/>
          <w:numId w:val="79"/>
        </w:numPr>
        <w:spacing w:before="60" w:after="60" w:line="276" w:lineRule="auto"/>
        <w:ind w:left="1418" w:firstLine="0"/>
        <w:jc w:val="both"/>
        <w:rPr>
          <w:rFonts w:ascii="Arial" w:hAnsi="Arial" w:cs="Arial"/>
          <w:sz w:val="20"/>
          <w:szCs w:val="20"/>
          <w:lang w:eastAsia="pl-PL"/>
        </w:rPr>
      </w:pPr>
      <w:proofErr w:type="gramStart"/>
      <w:r w:rsidRPr="00653CA1">
        <w:rPr>
          <w:rFonts w:ascii="Arial" w:hAnsi="Arial" w:cs="Arial"/>
          <w:sz w:val="20"/>
          <w:szCs w:val="20"/>
          <w:lang w:eastAsia="pl-PL"/>
        </w:rPr>
        <w:t>zasad</w:t>
      </w:r>
      <w:proofErr w:type="gramEnd"/>
      <w:r w:rsidRPr="00653CA1">
        <w:rPr>
          <w:rFonts w:ascii="Arial" w:hAnsi="Arial" w:cs="Arial"/>
          <w:sz w:val="20"/>
          <w:szCs w:val="20"/>
          <w:lang w:eastAsia="pl-PL"/>
        </w:rPr>
        <w:t xml:space="preserve"> funkcjonowania systemu MS-WF (</w:t>
      </w:r>
      <w:proofErr w:type="spellStart"/>
      <w:r w:rsidRPr="00653CA1">
        <w:rPr>
          <w:rFonts w:ascii="Arial" w:hAnsi="Arial" w:cs="Arial"/>
          <w:sz w:val="20"/>
          <w:szCs w:val="20"/>
          <w:lang w:eastAsia="pl-PL"/>
        </w:rPr>
        <w:t>workflow</w:t>
      </w:r>
      <w:proofErr w:type="spellEnd"/>
      <w:r w:rsidRPr="00653CA1">
        <w:rPr>
          <w:rFonts w:ascii="Arial" w:hAnsi="Arial" w:cs="Arial"/>
          <w:sz w:val="20"/>
          <w:szCs w:val="20"/>
          <w:lang w:eastAsia="pl-PL"/>
        </w:rPr>
        <w:t>),</w:t>
      </w:r>
    </w:p>
    <w:p w:rsidR="00653CA1" w:rsidRPr="00653CA1" w:rsidRDefault="00653CA1" w:rsidP="00653CA1">
      <w:pPr>
        <w:numPr>
          <w:ilvl w:val="1"/>
          <w:numId w:val="79"/>
        </w:numPr>
        <w:spacing w:before="60" w:after="60" w:line="276" w:lineRule="auto"/>
        <w:ind w:left="1418" w:firstLine="0"/>
        <w:jc w:val="both"/>
        <w:rPr>
          <w:rFonts w:ascii="Arial" w:hAnsi="Arial" w:cs="Arial"/>
          <w:sz w:val="20"/>
          <w:szCs w:val="20"/>
          <w:lang w:eastAsia="pl-PL"/>
        </w:rPr>
      </w:pPr>
      <w:proofErr w:type="gramStart"/>
      <w:r w:rsidRPr="00653CA1">
        <w:rPr>
          <w:rFonts w:ascii="Arial" w:hAnsi="Arial" w:cs="Arial"/>
          <w:sz w:val="20"/>
          <w:szCs w:val="20"/>
          <w:lang w:eastAsia="pl-PL"/>
        </w:rPr>
        <w:t>obsługi</w:t>
      </w:r>
      <w:proofErr w:type="gramEnd"/>
      <w:r w:rsidRPr="00653CA1">
        <w:rPr>
          <w:rFonts w:ascii="Arial" w:hAnsi="Arial" w:cs="Arial"/>
          <w:sz w:val="20"/>
          <w:szCs w:val="20"/>
          <w:lang w:eastAsia="pl-PL"/>
        </w:rPr>
        <w:t xml:space="preserve"> aplikacji webowej systemu MS-WF (</w:t>
      </w:r>
      <w:proofErr w:type="spellStart"/>
      <w:r w:rsidRPr="00653CA1">
        <w:rPr>
          <w:rFonts w:ascii="Arial" w:hAnsi="Arial" w:cs="Arial"/>
          <w:sz w:val="20"/>
          <w:szCs w:val="20"/>
          <w:lang w:eastAsia="pl-PL"/>
        </w:rPr>
        <w:t>workflow</w:t>
      </w:r>
      <w:proofErr w:type="spellEnd"/>
      <w:r w:rsidRPr="00653CA1">
        <w:rPr>
          <w:rFonts w:ascii="Arial" w:hAnsi="Arial" w:cs="Arial"/>
          <w:sz w:val="20"/>
          <w:szCs w:val="20"/>
          <w:lang w:eastAsia="pl-PL"/>
        </w:rPr>
        <w:t>),</w:t>
      </w:r>
    </w:p>
    <w:p w:rsidR="00653CA1" w:rsidRPr="00653CA1" w:rsidRDefault="00653CA1" w:rsidP="00653CA1">
      <w:pPr>
        <w:numPr>
          <w:ilvl w:val="1"/>
          <w:numId w:val="79"/>
        </w:numPr>
        <w:spacing w:before="60" w:after="60" w:line="276" w:lineRule="auto"/>
        <w:ind w:left="1418" w:firstLine="0"/>
        <w:jc w:val="both"/>
        <w:rPr>
          <w:rFonts w:ascii="Arial" w:hAnsi="Arial" w:cs="Arial"/>
          <w:sz w:val="20"/>
          <w:szCs w:val="20"/>
          <w:lang w:eastAsia="pl-PL"/>
        </w:rPr>
      </w:pPr>
      <w:proofErr w:type="gramStart"/>
      <w:r w:rsidRPr="00653CA1">
        <w:rPr>
          <w:rFonts w:ascii="Arial" w:hAnsi="Arial" w:cs="Arial"/>
          <w:sz w:val="20"/>
          <w:szCs w:val="20"/>
          <w:lang w:eastAsia="pl-PL"/>
        </w:rPr>
        <w:t>administracji</w:t>
      </w:r>
      <w:proofErr w:type="gramEnd"/>
      <w:r w:rsidRPr="00653CA1">
        <w:rPr>
          <w:rFonts w:ascii="Arial" w:hAnsi="Arial" w:cs="Arial"/>
          <w:sz w:val="20"/>
          <w:szCs w:val="20"/>
          <w:lang w:eastAsia="pl-PL"/>
        </w:rPr>
        <w:t xml:space="preserve"> użytkownikami.</w:t>
      </w:r>
    </w:p>
    <w:p w:rsidR="00653CA1" w:rsidRPr="00653CA1" w:rsidRDefault="00653CA1" w:rsidP="00653CA1">
      <w:pPr>
        <w:numPr>
          <w:ilvl w:val="0"/>
          <w:numId w:val="79"/>
        </w:numPr>
        <w:spacing w:before="60" w:after="60" w:line="276" w:lineRule="auto"/>
        <w:ind w:left="1418"/>
        <w:jc w:val="both"/>
        <w:rPr>
          <w:rFonts w:ascii="Arial" w:hAnsi="Arial" w:cs="Arial"/>
          <w:sz w:val="20"/>
          <w:szCs w:val="20"/>
          <w:lang w:eastAsia="pl-PL"/>
        </w:rPr>
      </w:pPr>
      <w:r w:rsidRPr="00653CA1">
        <w:rPr>
          <w:rFonts w:ascii="Arial" w:hAnsi="Arial" w:cs="Arial"/>
          <w:sz w:val="20"/>
          <w:szCs w:val="20"/>
          <w:lang w:eastAsia="pl-PL"/>
        </w:rPr>
        <w:t>Szkolenia e-</w:t>
      </w:r>
      <w:proofErr w:type="spellStart"/>
      <w:r w:rsidRPr="00653CA1">
        <w:rPr>
          <w:rFonts w:ascii="Arial" w:hAnsi="Arial" w:cs="Arial"/>
          <w:sz w:val="20"/>
          <w:szCs w:val="20"/>
          <w:lang w:eastAsia="pl-PL"/>
        </w:rPr>
        <w:t>learningowe</w:t>
      </w:r>
      <w:proofErr w:type="spellEnd"/>
      <w:r w:rsidRPr="00653CA1">
        <w:rPr>
          <w:rFonts w:ascii="Arial" w:hAnsi="Arial" w:cs="Arial"/>
          <w:sz w:val="20"/>
          <w:szCs w:val="20"/>
          <w:lang w:eastAsia="pl-PL"/>
        </w:rPr>
        <w:t xml:space="preserve"> muszą być interaktywne. Nie jest akceptowalna forma prezentacji zawierającej jedynie </w:t>
      </w:r>
      <w:proofErr w:type="spellStart"/>
      <w:r w:rsidRPr="00653CA1">
        <w:rPr>
          <w:rFonts w:ascii="Arial" w:hAnsi="Arial" w:cs="Arial"/>
          <w:sz w:val="20"/>
          <w:szCs w:val="20"/>
          <w:lang w:eastAsia="pl-PL"/>
        </w:rPr>
        <w:t>screeny</w:t>
      </w:r>
      <w:proofErr w:type="spellEnd"/>
      <w:r w:rsidRPr="00653CA1">
        <w:rPr>
          <w:rFonts w:ascii="Arial" w:hAnsi="Arial" w:cs="Arial"/>
          <w:sz w:val="20"/>
          <w:szCs w:val="20"/>
          <w:lang w:eastAsia="pl-PL"/>
        </w:rPr>
        <w:t xml:space="preserve"> z ekranu. Uczestnik szkolenia musi mieć możliwość nawigacji. Elementem szkoleń e-</w:t>
      </w:r>
      <w:proofErr w:type="spellStart"/>
      <w:r w:rsidRPr="00653CA1">
        <w:rPr>
          <w:rFonts w:ascii="Arial" w:hAnsi="Arial" w:cs="Arial"/>
          <w:sz w:val="20"/>
          <w:szCs w:val="20"/>
          <w:lang w:eastAsia="pl-PL"/>
        </w:rPr>
        <w:t>learningowych</w:t>
      </w:r>
      <w:proofErr w:type="spellEnd"/>
      <w:r w:rsidRPr="00653CA1">
        <w:rPr>
          <w:rFonts w:ascii="Arial" w:hAnsi="Arial" w:cs="Arial"/>
          <w:sz w:val="20"/>
          <w:szCs w:val="20"/>
          <w:lang w:eastAsia="pl-PL"/>
        </w:rPr>
        <w:t xml:space="preserve"> powinny być scenki i filmiki wspomagające przyswajanie wiedzy jak również wypełniane aktywnie formularze ekranowe i egzamin ze zdobytej wiedzy.</w:t>
      </w:r>
    </w:p>
    <w:p w:rsidR="00653CA1" w:rsidRPr="00653CA1" w:rsidRDefault="00653CA1" w:rsidP="00653CA1">
      <w:pPr>
        <w:numPr>
          <w:ilvl w:val="0"/>
          <w:numId w:val="79"/>
        </w:numPr>
        <w:spacing w:before="60" w:after="60" w:line="276" w:lineRule="auto"/>
        <w:ind w:left="1418"/>
        <w:jc w:val="both"/>
        <w:rPr>
          <w:rFonts w:ascii="Arial" w:hAnsi="Arial" w:cs="Arial"/>
          <w:sz w:val="20"/>
          <w:szCs w:val="20"/>
          <w:lang w:eastAsia="pl-PL"/>
        </w:rPr>
      </w:pPr>
      <w:r w:rsidRPr="00653CA1">
        <w:rPr>
          <w:rFonts w:ascii="Arial" w:hAnsi="Arial" w:cs="Arial"/>
          <w:sz w:val="20"/>
          <w:szCs w:val="20"/>
          <w:lang w:eastAsia="pl-PL"/>
        </w:rPr>
        <w:t>Materiały szkoleniowe wykonane mają być w języku polskim w postaci elektronicznej.</w:t>
      </w:r>
    </w:p>
    <w:p w:rsidR="00653CA1" w:rsidRPr="00653CA1" w:rsidRDefault="00653CA1" w:rsidP="00653CA1">
      <w:pPr>
        <w:numPr>
          <w:ilvl w:val="0"/>
          <w:numId w:val="79"/>
        </w:numPr>
        <w:spacing w:before="60" w:after="60" w:line="276" w:lineRule="auto"/>
        <w:ind w:left="1418"/>
        <w:jc w:val="both"/>
        <w:rPr>
          <w:rFonts w:ascii="Arial" w:hAnsi="Arial" w:cs="Arial"/>
          <w:sz w:val="20"/>
          <w:szCs w:val="20"/>
          <w:lang w:eastAsia="pl-PL"/>
        </w:rPr>
      </w:pPr>
      <w:r w:rsidRPr="00653CA1">
        <w:rPr>
          <w:rFonts w:ascii="Arial" w:hAnsi="Arial" w:cs="Arial"/>
          <w:sz w:val="20"/>
          <w:szCs w:val="20"/>
          <w:lang w:eastAsia="pl-PL"/>
        </w:rPr>
        <w:t>Materiały szkoleniowe przygotowane mają być w formacie SCORM 2004, przy wykorzystaniu narzędzia Authoring Environment lub równoważnego.</w:t>
      </w:r>
    </w:p>
    <w:p w:rsidR="00653CA1" w:rsidRPr="00653CA1" w:rsidRDefault="00653CA1" w:rsidP="00653CA1">
      <w:pPr>
        <w:numPr>
          <w:ilvl w:val="0"/>
          <w:numId w:val="79"/>
        </w:numPr>
        <w:spacing w:before="60" w:after="60" w:line="276" w:lineRule="auto"/>
        <w:ind w:left="1418"/>
        <w:jc w:val="both"/>
        <w:rPr>
          <w:rFonts w:ascii="Arial" w:hAnsi="Arial" w:cs="Arial"/>
          <w:sz w:val="20"/>
          <w:szCs w:val="20"/>
          <w:lang w:eastAsia="pl-PL"/>
        </w:rPr>
      </w:pPr>
      <w:r w:rsidRPr="00653CA1">
        <w:rPr>
          <w:rFonts w:ascii="Arial" w:hAnsi="Arial" w:cs="Arial"/>
          <w:sz w:val="20"/>
          <w:szCs w:val="20"/>
          <w:lang w:eastAsia="pl-PL"/>
        </w:rPr>
        <w:t>Wykonawca w terminie 90 dni od zawarcia Umowy przedstawi Zamawiającemu do akceptacji projekt Materiałów szkoleniowych. W terminie 7 dni od dnia przedstawienia, Zamawiający zgłosi uwagi lub dokona akceptacji. W terminie 7 dni od dnia zgłoszenia uwag przez Zamawiającego, Wykonawca poprawi projekt. Uwagi zgłoszone przez Zamawiającego są dla Wykonawcy wiążące, tj. Wykonawca jest zobowiązany do uwzględnienia uwag Zamawiającego. Warunkiem przystąpienia do realizacji Materiałów szkoleniowych jest akceptacja projektu przez Zamawiającego.</w:t>
      </w:r>
    </w:p>
    <w:p w:rsidR="00653CA1" w:rsidRPr="00653CA1" w:rsidRDefault="00653CA1" w:rsidP="00653CA1">
      <w:pPr>
        <w:numPr>
          <w:ilvl w:val="0"/>
          <w:numId w:val="79"/>
        </w:numPr>
        <w:spacing w:before="60" w:after="60" w:line="276" w:lineRule="auto"/>
        <w:ind w:left="1418"/>
        <w:jc w:val="both"/>
        <w:rPr>
          <w:rFonts w:ascii="Arial" w:hAnsi="Arial" w:cs="Arial"/>
          <w:sz w:val="20"/>
          <w:szCs w:val="20"/>
          <w:lang w:eastAsia="pl-PL"/>
        </w:rPr>
      </w:pPr>
      <w:r w:rsidRPr="00653CA1">
        <w:rPr>
          <w:rFonts w:ascii="Arial" w:hAnsi="Arial" w:cs="Arial"/>
          <w:sz w:val="20"/>
          <w:szCs w:val="20"/>
          <w:lang w:eastAsia="pl-PL"/>
        </w:rPr>
        <w:t xml:space="preserve">Projekt Materiałów szkoleniowych powinien </w:t>
      </w:r>
      <w:proofErr w:type="gramStart"/>
      <w:r w:rsidRPr="00653CA1">
        <w:rPr>
          <w:rFonts w:ascii="Arial" w:hAnsi="Arial" w:cs="Arial"/>
          <w:sz w:val="20"/>
          <w:szCs w:val="20"/>
          <w:lang w:eastAsia="pl-PL"/>
        </w:rPr>
        <w:t>zawierać co</w:t>
      </w:r>
      <w:proofErr w:type="gramEnd"/>
      <w:r w:rsidRPr="00653CA1">
        <w:rPr>
          <w:rFonts w:ascii="Arial" w:hAnsi="Arial" w:cs="Arial"/>
          <w:sz w:val="20"/>
          <w:szCs w:val="20"/>
          <w:lang w:eastAsia="pl-PL"/>
        </w:rPr>
        <w:t xml:space="preserve"> najmniej informacje o sposobie przekazania wiedzy, plan szkolenia, podział na bloki tematyczne, informacje o formie sprawdzenia i utrwalenia wiedzy, informacje </w:t>
      </w:r>
      <w:r w:rsidRPr="00653CA1">
        <w:rPr>
          <w:rFonts w:ascii="Arial" w:hAnsi="Arial" w:cs="Arial"/>
          <w:sz w:val="20"/>
          <w:szCs w:val="20"/>
          <w:lang w:eastAsia="pl-PL"/>
        </w:rPr>
        <w:br/>
        <w:t xml:space="preserve">o wykorzystanych funkcjach i dodatkach (np. zdjęcia, zapisy audio lub audio-wideo), które mają przyczynić się do uatrakcyjnienia szkolenia, formę sprawdzenia nabytej wiedzy, sposób stylizacji slajdów, projekt wizualno-funkcjonalny szkolenia w postaci reprezentatywnych ekranów szkolenia (prototyp szkolenia zawierający do kilkunastu ekranów szkolenia ujmujący wszystkie typy ekranów i formy dydaktyczne zaplanowane w szkoleniu oraz umożliwiające prezentację nawigacji i narracji), wkład merytoryczny (wszelkie treści dydaktyczne, które będą składały się na przygotowane szkolenia w postaci tekstowej gotowe do przetworzenia </w:t>
      </w:r>
      <w:proofErr w:type="gramStart"/>
      <w:r w:rsidRPr="00653CA1">
        <w:rPr>
          <w:rFonts w:ascii="Arial" w:hAnsi="Arial" w:cs="Arial"/>
          <w:sz w:val="20"/>
          <w:szCs w:val="20"/>
          <w:lang w:eastAsia="pl-PL"/>
        </w:rPr>
        <w:t>na</w:t>
      </w:r>
      <w:proofErr w:type="gramEnd"/>
      <w:r w:rsidRPr="00653CA1">
        <w:rPr>
          <w:rFonts w:ascii="Arial" w:hAnsi="Arial" w:cs="Arial"/>
          <w:sz w:val="20"/>
          <w:szCs w:val="20"/>
          <w:lang w:eastAsia="pl-PL"/>
        </w:rPr>
        <w:t xml:space="preserve"> postać szkolenia </w:t>
      </w:r>
      <w:r w:rsidRPr="00653CA1">
        <w:rPr>
          <w:rFonts w:ascii="Arial" w:hAnsi="Arial" w:cs="Arial"/>
          <w:sz w:val="20"/>
          <w:szCs w:val="20"/>
          <w:lang w:eastAsia="pl-PL"/>
        </w:rPr>
        <w:br/>
        <w:t>e-</w:t>
      </w:r>
      <w:proofErr w:type="spellStart"/>
      <w:r w:rsidRPr="00653CA1">
        <w:rPr>
          <w:rFonts w:ascii="Arial" w:hAnsi="Arial" w:cs="Arial"/>
          <w:sz w:val="20"/>
          <w:szCs w:val="20"/>
          <w:lang w:eastAsia="pl-PL"/>
        </w:rPr>
        <w:t>learningowego</w:t>
      </w:r>
      <w:proofErr w:type="spellEnd"/>
      <w:r w:rsidRPr="00653CA1">
        <w:rPr>
          <w:rFonts w:ascii="Arial" w:hAnsi="Arial" w:cs="Arial"/>
          <w:sz w:val="20"/>
          <w:szCs w:val="20"/>
          <w:lang w:eastAsia="pl-PL"/>
        </w:rPr>
        <w:t>).</w:t>
      </w:r>
    </w:p>
    <w:p w:rsidR="00653CA1" w:rsidRPr="00653CA1" w:rsidRDefault="00653CA1" w:rsidP="00653CA1">
      <w:pPr>
        <w:numPr>
          <w:ilvl w:val="0"/>
          <w:numId w:val="79"/>
        </w:numPr>
        <w:spacing w:before="60" w:after="60" w:line="276" w:lineRule="auto"/>
        <w:ind w:left="1418"/>
        <w:jc w:val="both"/>
        <w:rPr>
          <w:rFonts w:ascii="Arial" w:hAnsi="Arial" w:cs="Arial"/>
          <w:strike/>
          <w:sz w:val="20"/>
          <w:szCs w:val="20"/>
          <w:lang w:eastAsia="pl-PL"/>
        </w:rPr>
      </w:pPr>
      <w:r w:rsidRPr="00653CA1">
        <w:rPr>
          <w:rFonts w:ascii="Arial" w:hAnsi="Arial" w:cs="Arial"/>
          <w:sz w:val="20"/>
          <w:szCs w:val="20"/>
          <w:lang w:eastAsia="pl-PL"/>
        </w:rPr>
        <w:t>W ramach projektu Materiałów szkoleniowych Wykonawca przedstawi testowe szkolenie e-</w:t>
      </w:r>
      <w:proofErr w:type="spellStart"/>
      <w:r w:rsidRPr="00653CA1">
        <w:rPr>
          <w:rFonts w:ascii="Arial" w:hAnsi="Arial" w:cs="Arial"/>
          <w:sz w:val="20"/>
          <w:szCs w:val="20"/>
          <w:lang w:eastAsia="pl-PL"/>
        </w:rPr>
        <w:t>learningowe</w:t>
      </w:r>
      <w:proofErr w:type="spellEnd"/>
      <w:r w:rsidRPr="00653CA1">
        <w:rPr>
          <w:rFonts w:ascii="Arial" w:hAnsi="Arial" w:cs="Arial"/>
          <w:sz w:val="20"/>
          <w:szCs w:val="20"/>
          <w:lang w:eastAsia="pl-PL"/>
        </w:rPr>
        <w:t xml:space="preserve">, które Zamawiający zaimplementuje na platformie SAP LSO celem weryfikacji treści merytorycznej i zastosowanej formy graficznej.  </w:t>
      </w:r>
    </w:p>
    <w:p w:rsidR="00653CA1" w:rsidRPr="00653CA1" w:rsidRDefault="00653CA1" w:rsidP="00653CA1">
      <w:pPr>
        <w:numPr>
          <w:ilvl w:val="0"/>
          <w:numId w:val="79"/>
        </w:numPr>
        <w:spacing w:before="60" w:after="60" w:line="276" w:lineRule="auto"/>
        <w:ind w:left="1418"/>
        <w:jc w:val="both"/>
        <w:rPr>
          <w:rFonts w:ascii="Arial" w:hAnsi="Arial" w:cs="Arial"/>
          <w:sz w:val="20"/>
          <w:szCs w:val="20"/>
          <w:lang w:eastAsia="pl-PL"/>
        </w:rPr>
      </w:pPr>
      <w:r w:rsidRPr="00653CA1">
        <w:rPr>
          <w:rFonts w:ascii="Arial" w:hAnsi="Arial" w:cs="Arial"/>
          <w:sz w:val="20"/>
          <w:szCs w:val="20"/>
          <w:lang w:eastAsia="pl-PL"/>
        </w:rPr>
        <w:lastRenderedPageBreak/>
        <w:t>W przypadku zmian w Systemie wynikających z instalacji nowych wersji na skutek naprawy błędów lub Modyfikacji, Wykonawca dokona na żądanie Zamawiającego aktualizacji materiałów dla usługi szkoleń e-</w:t>
      </w:r>
      <w:proofErr w:type="spellStart"/>
      <w:r w:rsidRPr="00653CA1">
        <w:rPr>
          <w:rFonts w:ascii="Arial" w:hAnsi="Arial" w:cs="Arial"/>
          <w:sz w:val="20"/>
          <w:szCs w:val="20"/>
          <w:lang w:eastAsia="pl-PL"/>
        </w:rPr>
        <w:t>learningowych</w:t>
      </w:r>
      <w:proofErr w:type="spellEnd"/>
      <w:r w:rsidRPr="00653CA1">
        <w:rPr>
          <w:rFonts w:ascii="Arial" w:hAnsi="Arial" w:cs="Arial"/>
          <w:sz w:val="20"/>
          <w:szCs w:val="20"/>
          <w:lang w:eastAsia="pl-PL"/>
        </w:rPr>
        <w:t xml:space="preserve">. </w:t>
      </w:r>
    </w:p>
    <w:p w:rsidR="00653CA1" w:rsidRPr="00653CA1" w:rsidRDefault="00653CA1" w:rsidP="00653CA1">
      <w:pPr>
        <w:spacing w:line="276" w:lineRule="auto"/>
        <w:ind w:left="1418"/>
        <w:jc w:val="both"/>
        <w:rPr>
          <w:rFonts w:ascii="Arial" w:hAnsi="Arial" w:cs="Arial"/>
          <w:sz w:val="20"/>
          <w:szCs w:val="20"/>
          <w:lang w:eastAsia="pl-PL"/>
        </w:rPr>
      </w:pPr>
    </w:p>
    <w:p w:rsidR="00653CA1" w:rsidRPr="00653CA1" w:rsidRDefault="00653CA1" w:rsidP="00653CA1">
      <w:pPr>
        <w:numPr>
          <w:ilvl w:val="2"/>
          <w:numId w:val="80"/>
        </w:numPr>
        <w:spacing w:before="60" w:after="200" w:line="276" w:lineRule="auto"/>
        <w:contextualSpacing/>
        <w:jc w:val="both"/>
        <w:rPr>
          <w:rFonts w:ascii="Arial" w:hAnsi="Arial" w:cs="Arial"/>
          <w:b/>
          <w:sz w:val="20"/>
          <w:szCs w:val="20"/>
          <w:lang w:eastAsia="pl-PL"/>
        </w:rPr>
      </w:pPr>
      <w:r w:rsidRPr="00653CA1">
        <w:rPr>
          <w:rFonts w:ascii="Arial" w:hAnsi="Arial" w:cs="Arial"/>
          <w:b/>
          <w:sz w:val="20"/>
          <w:szCs w:val="20"/>
          <w:lang w:eastAsia="pl-PL"/>
        </w:rPr>
        <w:t>Zgłaszanie zleceń, kanały komunikacji oraz miejsce wykonywania usługi</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r w:rsidRPr="00653CA1">
        <w:rPr>
          <w:rFonts w:ascii="Arial" w:hAnsi="Arial" w:cs="Arial"/>
          <w:sz w:val="20"/>
          <w:szCs w:val="20"/>
          <w:lang w:eastAsia="pl-PL"/>
        </w:rPr>
        <w:t xml:space="preserve">Zamawiający, w dni robocze w godzinach 7.30 – 16.30, </w:t>
      </w:r>
      <w:proofErr w:type="gramStart"/>
      <w:r w:rsidRPr="00653CA1">
        <w:rPr>
          <w:rFonts w:ascii="Arial" w:hAnsi="Arial" w:cs="Arial"/>
          <w:sz w:val="20"/>
          <w:szCs w:val="20"/>
          <w:lang w:eastAsia="pl-PL"/>
        </w:rPr>
        <w:t>zgłasza</w:t>
      </w:r>
      <w:proofErr w:type="gramEnd"/>
      <w:r w:rsidRPr="00653CA1">
        <w:rPr>
          <w:rFonts w:ascii="Arial" w:hAnsi="Arial" w:cs="Arial"/>
          <w:sz w:val="20"/>
          <w:szCs w:val="20"/>
          <w:lang w:eastAsia="pl-PL"/>
        </w:rPr>
        <w:t xml:space="preserve"> zlecenie wykonania usług określonych w ust. 1 za pośrednictwem jednego </w:t>
      </w:r>
      <w:r w:rsidRPr="00653CA1">
        <w:rPr>
          <w:rFonts w:ascii="Arial" w:hAnsi="Arial" w:cs="Arial"/>
          <w:sz w:val="20"/>
          <w:szCs w:val="20"/>
          <w:lang w:eastAsia="pl-PL"/>
        </w:rPr>
        <w:br/>
        <w:t>z kanałów komunikacji:</w:t>
      </w:r>
    </w:p>
    <w:p w:rsidR="00653CA1" w:rsidRPr="00653CA1" w:rsidRDefault="00653CA1" w:rsidP="00653CA1">
      <w:pPr>
        <w:numPr>
          <w:ilvl w:val="4"/>
          <w:numId w:val="80"/>
        </w:numPr>
        <w:spacing w:before="60" w:after="200" w:line="276" w:lineRule="auto"/>
        <w:contextualSpacing/>
        <w:jc w:val="both"/>
        <w:rPr>
          <w:rFonts w:ascii="Arial" w:hAnsi="Arial" w:cs="Arial"/>
          <w:sz w:val="20"/>
          <w:szCs w:val="20"/>
          <w:lang w:eastAsia="pl-PL"/>
        </w:rPr>
      </w:pPr>
      <w:proofErr w:type="gramStart"/>
      <w:r w:rsidRPr="00653CA1">
        <w:rPr>
          <w:rFonts w:ascii="Arial" w:hAnsi="Arial" w:cs="Arial"/>
          <w:sz w:val="20"/>
          <w:szCs w:val="20"/>
          <w:lang w:eastAsia="pl-PL"/>
        </w:rPr>
        <w:t>poczty</w:t>
      </w:r>
      <w:proofErr w:type="gramEnd"/>
      <w:r w:rsidRPr="00653CA1">
        <w:rPr>
          <w:rFonts w:ascii="Arial" w:hAnsi="Arial" w:cs="Arial"/>
          <w:sz w:val="20"/>
          <w:szCs w:val="20"/>
          <w:lang w:eastAsia="pl-PL"/>
        </w:rPr>
        <w:t xml:space="preserve"> elektronicznej </w:t>
      </w:r>
    </w:p>
    <w:p w:rsidR="00653CA1" w:rsidRPr="00653CA1" w:rsidRDefault="00653CA1" w:rsidP="00653CA1">
      <w:pPr>
        <w:numPr>
          <w:ilvl w:val="4"/>
          <w:numId w:val="80"/>
        </w:numPr>
        <w:spacing w:before="60" w:after="200" w:line="276" w:lineRule="auto"/>
        <w:contextualSpacing/>
        <w:jc w:val="both"/>
        <w:rPr>
          <w:rFonts w:ascii="Arial" w:hAnsi="Arial" w:cs="Arial"/>
          <w:sz w:val="20"/>
          <w:szCs w:val="20"/>
          <w:lang w:eastAsia="pl-PL"/>
        </w:rPr>
      </w:pPr>
      <w:proofErr w:type="gramStart"/>
      <w:r w:rsidRPr="00653CA1">
        <w:rPr>
          <w:rFonts w:ascii="Arial" w:hAnsi="Arial" w:cs="Arial"/>
          <w:sz w:val="20"/>
          <w:szCs w:val="20"/>
          <w:lang w:eastAsia="pl-PL"/>
        </w:rPr>
        <w:t>aplikacji</w:t>
      </w:r>
      <w:proofErr w:type="gramEnd"/>
      <w:r w:rsidRPr="00653CA1">
        <w:rPr>
          <w:rFonts w:ascii="Arial" w:hAnsi="Arial" w:cs="Arial"/>
          <w:sz w:val="20"/>
          <w:szCs w:val="20"/>
          <w:lang w:eastAsia="pl-PL"/>
        </w:rPr>
        <w:t xml:space="preserve"> „</w:t>
      </w:r>
      <w:proofErr w:type="spellStart"/>
      <w:r w:rsidRPr="00653CA1">
        <w:rPr>
          <w:rFonts w:ascii="Arial" w:hAnsi="Arial" w:cs="Arial"/>
          <w:sz w:val="20"/>
          <w:szCs w:val="20"/>
          <w:lang w:eastAsia="pl-PL"/>
        </w:rPr>
        <w:t>helpdesk</w:t>
      </w:r>
      <w:proofErr w:type="spellEnd"/>
      <w:r w:rsidRPr="00653CA1">
        <w:rPr>
          <w:rFonts w:ascii="Arial" w:hAnsi="Arial" w:cs="Arial"/>
          <w:sz w:val="20"/>
          <w:szCs w:val="20"/>
          <w:lang w:eastAsia="pl-PL"/>
        </w:rPr>
        <w:t>” za pomocą formatki ekranowej zgłoszenia.</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r w:rsidRPr="00653CA1">
        <w:rPr>
          <w:rFonts w:ascii="Arial" w:hAnsi="Arial" w:cs="Arial"/>
          <w:sz w:val="20"/>
          <w:szCs w:val="20"/>
          <w:lang w:eastAsia="pl-PL"/>
        </w:rPr>
        <w:t xml:space="preserve"> Zgłoszenie przesłane przez Zamawiającego po godz. 16.30 w dniu roboczym Wykonawca przyjmuje do realizacji o godz. 7.30 dnia następnego.</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r w:rsidRPr="00653CA1">
        <w:rPr>
          <w:rFonts w:ascii="Arial" w:hAnsi="Arial" w:cs="Arial"/>
          <w:sz w:val="20"/>
          <w:szCs w:val="20"/>
          <w:lang w:eastAsia="pl-PL"/>
        </w:rPr>
        <w:t>W przypadku zgłoszenia wykonanego pocztą elektroniczną Wykonawca potwierdza przyjęcie zgłoszenia do realizacji w ciągu 1 dnia roboczego, przesyłając potwierdzenie przyjęcia zgłoszenia zwrotnie tym samym kanałem komunikacji. W przypadku zgłoszenia w aplikacji „</w:t>
      </w:r>
      <w:proofErr w:type="spellStart"/>
      <w:r w:rsidRPr="00653CA1">
        <w:rPr>
          <w:rFonts w:ascii="Arial" w:hAnsi="Arial" w:cs="Arial"/>
          <w:sz w:val="20"/>
          <w:szCs w:val="20"/>
          <w:lang w:eastAsia="pl-PL"/>
        </w:rPr>
        <w:t>helpdesk</w:t>
      </w:r>
      <w:proofErr w:type="spellEnd"/>
      <w:r w:rsidRPr="00653CA1">
        <w:rPr>
          <w:rFonts w:ascii="Arial" w:hAnsi="Arial" w:cs="Arial"/>
          <w:sz w:val="20"/>
          <w:szCs w:val="20"/>
          <w:lang w:eastAsia="pl-PL"/>
        </w:rPr>
        <w:t>”, godzina (HH</w:t>
      </w:r>
      <w:proofErr w:type="gramStart"/>
      <w:r w:rsidRPr="00653CA1">
        <w:rPr>
          <w:rFonts w:ascii="Arial" w:hAnsi="Arial" w:cs="Arial"/>
          <w:sz w:val="20"/>
          <w:szCs w:val="20"/>
          <w:lang w:eastAsia="pl-PL"/>
        </w:rPr>
        <w:t>:MM</w:t>
      </w:r>
      <w:proofErr w:type="gramEnd"/>
      <w:r w:rsidRPr="00653CA1">
        <w:rPr>
          <w:rFonts w:ascii="Arial" w:hAnsi="Arial" w:cs="Arial"/>
          <w:sz w:val="20"/>
          <w:szCs w:val="20"/>
          <w:lang w:eastAsia="pl-PL"/>
        </w:rPr>
        <w:t>) przekazania zlecenia Wykonawcy traktowana jest jako godzina przyjęcia zgłoszenia do realizacji.</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r w:rsidRPr="00653CA1">
        <w:rPr>
          <w:rFonts w:ascii="Arial" w:hAnsi="Arial" w:cs="Arial"/>
          <w:sz w:val="20"/>
          <w:szCs w:val="20"/>
          <w:lang w:eastAsia="pl-PL"/>
        </w:rPr>
        <w:t xml:space="preserve">Zamawiający określa domyślny kanał komunikacji do zgłaszania usługi oraz będzie miał możliwość zmiany kanału komunikacji po wcześniejszym </w:t>
      </w:r>
      <w:r w:rsidRPr="00653CA1">
        <w:rPr>
          <w:rFonts w:ascii="Arial" w:hAnsi="Arial" w:cs="Arial"/>
          <w:sz w:val="20"/>
          <w:szCs w:val="20"/>
          <w:lang w:eastAsia="pl-PL"/>
        </w:rPr>
        <w:br/>
        <w:t xml:space="preserve">7 dniowym uprzedzeniu Wykonawcy. Zamawiający zastrzega możliwość zmiany formatki ekranowej nie więcej niż raz na kwartał. </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r w:rsidRPr="00653CA1">
        <w:rPr>
          <w:rFonts w:ascii="Arial" w:hAnsi="Arial" w:cs="Arial"/>
          <w:sz w:val="20"/>
          <w:szCs w:val="20"/>
          <w:lang w:eastAsia="pl-PL"/>
        </w:rPr>
        <w:t xml:space="preserve">Wykonawca wykonuje przedmiot usługi we własnej siedzibie, </w:t>
      </w:r>
      <w:proofErr w:type="gramStart"/>
      <w:r w:rsidRPr="00653CA1">
        <w:rPr>
          <w:rFonts w:ascii="Arial" w:hAnsi="Arial" w:cs="Arial"/>
          <w:sz w:val="20"/>
          <w:szCs w:val="20"/>
          <w:lang w:eastAsia="pl-PL"/>
        </w:rPr>
        <w:t>chyba że</w:t>
      </w:r>
      <w:proofErr w:type="gramEnd"/>
      <w:r w:rsidRPr="00653CA1">
        <w:rPr>
          <w:rFonts w:ascii="Arial" w:hAnsi="Arial" w:cs="Arial"/>
          <w:sz w:val="20"/>
          <w:szCs w:val="20"/>
          <w:lang w:eastAsia="pl-PL"/>
        </w:rPr>
        <w:t xml:space="preserve"> Zamawiający wskaże jedną z lokalizacji Odbiorcy usług lub zażąda asysty Wykonawcy przy wdrażaniu lub obiorze usługi. </w:t>
      </w:r>
    </w:p>
    <w:p w:rsidR="00653CA1" w:rsidRPr="00653CA1" w:rsidRDefault="00653CA1" w:rsidP="00653CA1">
      <w:pPr>
        <w:spacing w:after="200" w:line="276" w:lineRule="auto"/>
        <w:ind w:left="1440"/>
        <w:contextualSpacing/>
        <w:jc w:val="both"/>
        <w:rPr>
          <w:rFonts w:ascii="Arial" w:hAnsi="Arial" w:cs="Arial"/>
          <w:sz w:val="20"/>
          <w:szCs w:val="20"/>
          <w:lang w:eastAsia="pl-PL"/>
        </w:rPr>
      </w:pPr>
    </w:p>
    <w:p w:rsidR="00653CA1" w:rsidRPr="00653CA1" w:rsidRDefault="00653CA1" w:rsidP="00653CA1">
      <w:pPr>
        <w:numPr>
          <w:ilvl w:val="2"/>
          <w:numId w:val="80"/>
        </w:numPr>
        <w:spacing w:before="60" w:after="200" w:line="276" w:lineRule="auto"/>
        <w:contextualSpacing/>
        <w:jc w:val="both"/>
        <w:rPr>
          <w:rFonts w:ascii="Arial" w:hAnsi="Arial" w:cs="Arial"/>
          <w:sz w:val="20"/>
          <w:szCs w:val="20"/>
          <w:lang w:eastAsia="pl-PL"/>
        </w:rPr>
      </w:pPr>
      <w:r w:rsidRPr="00653CA1">
        <w:rPr>
          <w:rFonts w:ascii="Arial" w:hAnsi="Arial" w:cs="Arial"/>
          <w:b/>
          <w:sz w:val="20"/>
          <w:szCs w:val="20"/>
          <w:lang w:eastAsia="pl-PL"/>
        </w:rPr>
        <w:t>Czas realizacji zgłoszenia</w:t>
      </w:r>
      <w:r w:rsidRPr="00653CA1">
        <w:rPr>
          <w:rFonts w:ascii="Arial" w:hAnsi="Arial" w:cs="Arial"/>
          <w:sz w:val="20"/>
          <w:szCs w:val="20"/>
          <w:lang w:eastAsia="pl-PL"/>
        </w:rPr>
        <w:t xml:space="preserve"> </w:t>
      </w:r>
    </w:p>
    <w:p w:rsidR="00653CA1" w:rsidRPr="00653CA1" w:rsidRDefault="00653CA1" w:rsidP="00653CA1">
      <w:pPr>
        <w:spacing w:after="200" w:line="276" w:lineRule="auto"/>
        <w:ind w:left="928"/>
        <w:contextualSpacing/>
        <w:jc w:val="both"/>
        <w:rPr>
          <w:rFonts w:ascii="Arial" w:hAnsi="Arial" w:cs="Arial"/>
          <w:sz w:val="20"/>
          <w:szCs w:val="20"/>
          <w:lang w:eastAsia="pl-PL"/>
        </w:rPr>
      </w:pPr>
      <w:r w:rsidRPr="00653CA1">
        <w:rPr>
          <w:rFonts w:ascii="Arial" w:hAnsi="Arial" w:cs="Arial"/>
          <w:sz w:val="20"/>
          <w:szCs w:val="20"/>
          <w:lang w:eastAsia="pl-PL"/>
        </w:rPr>
        <w:t>Wykonawca realizuje zlecenie w ciągu 21 dni roboczych od daty zgłoszenia przez Zamawiającego.</w:t>
      </w:r>
    </w:p>
    <w:p w:rsidR="00653CA1" w:rsidRPr="00653CA1" w:rsidRDefault="00653CA1" w:rsidP="00653CA1">
      <w:pPr>
        <w:spacing w:after="200" w:line="276" w:lineRule="auto"/>
        <w:ind w:left="1440"/>
        <w:contextualSpacing/>
        <w:jc w:val="both"/>
        <w:rPr>
          <w:rFonts w:ascii="Arial" w:hAnsi="Arial" w:cs="Arial"/>
          <w:sz w:val="20"/>
          <w:szCs w:val="20"/>
          <w:lang w:eastAsia="pl-PL"/>
        </w:rPr>
      </w:pPr>
    </w:p>
    <w:p w:rsidR="00653CA1" w:rsidRPr="00653CA1" w:rsidRDefault="00653CA1" w:rsidP="00653CA1">
      <w:pPr>
        <w:numPr>
          <w:ilvl w:val="2"/>
          <w:numId w:val="80"/>
        </w:numPr>
        <w:spacing w:before="60" w:after="200" w:line="276" w:lineRule="auto"/>
        <w:contextualSpacing/>
        <w:jc w:val="both"/>
        <w:rPr>
          <w:rFonts w:ascii="Arial" w:hAnsi="Arial" w:cs="Arial"/>
          <w:b/>
          <w:sz w:val="20"/>
          <w:szCs w:val="20"/>
          <w:lang w:eastAsia="pl-PL"/>
        </w:rPr>
      </w:pPr>
      <w:r w:rsidRPr="00653CA1">
        <w:rPr>
          <w:rFonts w:ascii="Arial" w:hAnsi="Arial" w:cs="Arial"/>
          <w:b/>
          <w:sz w:val="20"/>
          <w:szCs w:val="20"/>
          <w:lang w:eastAsia="pl-PL"/>
        </w:rPr>
        <w:t>Procedura obioru</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r w:rsidRPr="00653CA1">
        <w:rPr>
          <w:rFonts w:ascii="Arial" w:hAnsi="Arial" w:cs="Arial"/>
          <w:sz w:val="20"/>
          <w:szCs w:val="20"/>
          <w:lang w:eastAsia="pl-PL"/>
        </w:rPr>
        <w:t xml:space="preserve">Materiały szkoleniowe podlegają akceptacji Zamawiającego w terminie 5 dni roboczych od dnia ich przekazania przez Wykonawcę w postaci elektronicznej do Zamawiającego. </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r w:rsidRPr="00653CA1">
        <w:rPr>
          <w:rFonts w:ascii="Arial" w:hAnsi="Arial" w:cs="Arial"/>
          <w:sz w:val="20"/>
          <w:szCs w:val="20"/>
          <w:lang w:eastAsia="pl-PL"/>
        </w:rPr>
        <w:t>W przypadku prawidłowego wykonania zleconej usługi Zamawiający akceptuje ją protokołem odbioru zgodnie z Załącznikiem nr 11 do Umowy.</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r w:rsidRPr="00653CA1">
        <w:rPr>
          <w:rFonts w:ascii="Arial" w:hAnsi="Arial" w:cs="Arial"/>
          <w:sz w:val="20"/>
          <w:szCs w:val="20"/>
          <w:lang w:eastAsia="pl-PL"/>
        </w:rPr>
        <w:t>W przypadku zgłoszenia uwag przez Zamawiającego, Wykonawca przedstawi do zatwierdzenia poprawione Materiały szkoleniowe w terminie 5 dni roboczych od otrzymania uwag.</w:t>
      </w:r>
      <w:r w:rsidRPr="00653CA1">
        <w:rPr>
          <w:rFonts w:ascii="Arial" w:hAnsi="Arial" w:cs="Arial"/>
          <w:b/>
          <w:sz w:val="20"/>
          <w:szCs w:val="20"/>
          <w:lang w:eastAsia="pl-PL"/>
        </w:rPr>
        <w:t xml:space="preserve"> </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r w:rsidRPr="00653CA1">
        <w:rPr>
          <w:rFonts w:ascii="Arial" w:hAnsi="Arial" w:cs="Arial"/>
          <w:sz w:val="20"/>
          <w:szCs w:val="20"/>
          <w:lang w:eastAsia="pl-PL"/>
        </w:rPr>
        <w:t xml:space="preserve">Odbiór ponownie zgłoszonych do odbioru usług dokonany zostanie zgodnie </w:t>
      </w:r>
      <w:r w:rsidRPr="00653CA1">
        <w:rPr>
          <w:rFonts w:ascii="Arial" w:hAnsi="Arial" w:cs="Arial"/>
          <w:sz w:val="20"/>
          <w:szCs w:val="20"/>
          <w:lang w:eastAsia="pl-PL"/>
        </w:rPr>
        <w:br/>
        <w:t xml:space="preserve">z procedurą odbiorową określoną w </w:t>
      </w:r>
      <w:proofErr w:type="spellStart"/>
      <w:r w:rsidRPr="00653CA1">
        <w:rPr>
          <w:rFonts w:ascii="Arial" w:hAnsi="Arial" w:cs="Arial"/>
          <w:sz w:val="20"/>
          <w:szCs w:val="20"/>
          <w:lang w:eastAsia="pl-PL"/>
        </w:rPr>
        <w:t>ppkt</w:t>
      </w:r>
      <w:proofErr w:type="spellEnd"/>
      <w:r w:rsidRPr="00653CA1">
        <w:rPr>
          <w:rFonts w:ascii="Arial" w:hAnsi="Arial" w:cs="Arial"/>
          <w:sz w:val="20"/>
          <w:szCs w:val="20"/>
          <w:lang w:eastAsia="pl-PL"/>
        </w:rPr>
        <w:t xml:space="preserve">. </w:t>
      </w:r>
      <w:proofErr w:type="gramStart"/>
      <w:r w:rsidRPr="00653CA1">
        <w:rPr>
          <w:rFonts w:ascii="Arial" w:hAnsi="Arial" w:cs="Arial"/>
          <w:sz w:val="20"/>
          <w:szCs w:val="20"/>
          <w:lang w:eastAsia="pl-PL"/>
        </w:rPr>
        <w:t>a</w:t>
      </w:r>
      <w:proofErr w:type="gramEnd"/>
      <w:r w:rsidRPr="00653CA1">
        <w:rPr>
          <w:rFonts w:ascii="Arial" w:hAnsi="Arial" w:cs="Arial"/>
          <w:sz w:val="20"/>
          <w:szCs w:val="20"/>
          <w:lang w:eastAsia="pl-PL"/>
        </w:rPr>
        <w:t xml:space="preserve"> i b.</w:t>
      </w:r>
    </w:p>
    <w:p w:rsidR="00653CA1" w:rsidRPr="00653CA1" w:rsidRDefault="00653CA1" w:rsidP="00653CA1">
      <w:pPr>
        <w:spacing w:after="200" w:line="276" w:lineRule="auto"/>
        <w:ind w:left="1440"/>
        <w:contextualSpacing/>
        <w:jc w:val="both"/>
        <w:rPr>
          <w:rFonts w:ascii="Arial" w:hAnsi="Arial" w:cs="Arial"/>
          <w:sz w:val="20"/>
          <w:szCs w:val="20"/>
          <w:lang w:eastAsia="pl-PL"/>
        </w:rPr>
      </w:pPr>
    </w:p>
    <w:p w:rsidR="00653CA1" w:rsidRPr="00653CA1" w:rsidRDefault="00653CA1" w:rsidP="00653CA1">
      <w:pPr>
        <w:numPr>
          <w:ilvl w:val="2"/>
          <w:numId w:val="80"/>
        </w:numPr>
        <w:spacing w:before="60" w:after="200" w:line="276" w:lineRule="auto"/>
        <w:contextualSpacing/>
        <w:jc w:val="both"/>
        <w:rPr>
          <w:rFonts w:ascii="Arial" w:hAnsi="Arial" w:cs="Arial"/>
          <w:sz w:val="20"/>
          <w:szCs w:val="20"/>
          <w:lang w:eastAsia="pl-PL"/>
        </w:rPr>
      </w:pPr>
      <w:r w:rsidRPr="00653CA1">
        <w:rPr>
          <w:rFonts w:ascii="Arial" w:hAnsi="Arial" w:cs="Arial"/>
          <w:b/>
          <w:sz w:val="20"/>
          <w:szCs w:val="20"/>
          <w:lang w:eastAsia="pl-PL"/>
        </w:rPr>
        <w:t>Ewidencja zgłoszeń</w:t>
      </w:r>
    </w:p>
    <w:p w:rsidR="00653CA1" w:rsidRPr="00653CA1" w:rsidRDefault="00653CA1" w:rsidP="00653CA1">
      <w:pPr>
        <w:spacing w:before="60" w:after="60"/>
        <w:ind w:left="928"/>
        <w:contextualSpacing/>
        <w:jc w:val="both"/>
        <w:rPr>
          <w:rFonts w:ascii="Arial" w:hAnsi="Arial" w:cs="Arial"/>
          <w:sz w:val="20"/>
          <w:szCs w:val="20"/>
          <w:lang w:eastAsia="pl-PL"/>
        </w:rPr>
      </w:pPr>
      <w:r w:rsidRPr="00653CA1">
        <w:rPr>
          <w:rFonts w:ascii="Arial" w:hAnsi="Arial" w:cs="Arial"/>
          <w:sz w:val="20"/>
          <w:szCs w:val="20"/>
          <w:lang w:eastAsia="pl-PL"/>
        </w:rPr>
        <w:t>Wykonawca prowadzi w postaci elektronicznej (np.: plik XLS) ewidencję zgłoszeń zawierająca minimum:</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proofErr w:type="gramStart"/>
      <w:r w:rsidRPr="00653CA1">
        <w:rPr>
          <w:rFonts w:ascii="Arial" w:hAnsi="Arial" w:cs="Arial"/>
          <w:sz w:val="20"/>
          <w:szCs w:val="20"/>
          <w:lang w:eastAsia="pl-PL"/>
        </w:rPr>
        <w:t>numer</w:t>
      </w:r>
      <w:proofErr w:type="gramEnd"/>
      <w:r w:rsidRPr="00653CA1">
        <w:rPr>
          <w:rFonts w:ascii="Arial" w:hAnsi="Arial" w:cs="Arial"/>
          <w:sz w:val="20"/>
          <w:szCs w:val="20"/>
          <w:lang w:eastAsia="pl-PL"/>
        </w:rPr>
        <w:t xml:space="preserve"> kolejny/sposób zgłoszenia (poczta elektroniczna, </w:t>
      </w:r>
      <w:proofErr w:type="spellStart"/>
      <w:r w:rsidRPr="00653CA1">
        <w:rPr>
          <w:rFonts w:ascii="Arial" w:hAnsi="Arial" w:cs="Arial"/>
          <w:sz w:val="20"/>
          <w:szCs w:val="20"/>
          <w:lang w:eastAsia="pl-PL"/>
        </w:rPr>
        <w:t>help</w:t>
      </w:r>
      <w:proofErr w:type="spellEnd"/>
      <w:r w:rsidRPr="00653CA1">
        <w:rPr>
          <w:rFonts w:ascii="Arial" w:hAnsi="Arial" w:cs="Arial"/>
          <w:sz w:val="20"/>
          <w:szCs w:val="20"/>
          <w:lang w:eastAsia="pl-PL"/>
        </w:rPr>
        <w:t xml:space="preserve"> </w:t>
      </w:r>
      <w:proofErr w:type="spellStart"/>
      <w:r w:rsidRPr="00653CA1">
        <w:rPr>
          <w:rFonts w:ascii="Arial" w:hAnsi="Arial" w:cs="Arial"/>
          <w:sz w:val="20"/>
          <w:szCs w:val="20"/>
          <w:lang w:eastAsia="pl-PL"/>
        </w:rPr>
        <w:t>desk</w:t>
      </w:r>
      <w:proofErr w:type="spellEnd"/>
      <w:r w:rsidRPr="00653CA1">
        <w:rPr>
          <w:rFonts w:ascii="Arial" w:hAnsi="Arial" w:cs="Arial"/>
          <w:sz w:val="20"/>
          <w:szCs w:val="20"/>
          <w:lang w:eastAsia="pl-PL"/>
        </w:rPr>
        <w:t xml:space="preserve">) z </w:t>
      </w:r>
      <w:proofErr w:type="spellStart"/>
      <w:r w:rsidRPr="00653CA1">
        <w:rPr>
          <w:rFonts w:ascii="Arial" w:hAnsi="Arial" w:cs="Arial"/>
          <w:sz w:val="20"/>
          <w:szCs w:val="20"/>
          <w:lang w:eastAsia="pl-PL"/>
        </w:rPr>
        <w:t>prefixem</w:t>
      </w:r>
      <w:proofErr w:type="spellEnd"/>
      <w:r w:rsidRPr="00653CA1">
        <w:rPr>
          <w:rFonts w:ascii="Arial" w:hAnsi="Arial" w:cs="Arial"/>
          <w:sz w:val="20"/>
          <w:szCs w:val="20"/>
          <w:lang w:eastAsia="pl-PL"/>
        </w:rPr>
        <w:t xml:space="preserve"> S;</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proofErr w:type="gramStart"/>
      <w:r w:rsidRPr="00653CA1">
        <w:rPr>
          <w:rFonts w:ascii="Arial" w:hAnsi="Arial" w:cs="Arial"/>
          <w:sz w:val="20"/>
          <w:szCs w:val="20"/>
          <w:lang w:eastAsia="pl-PL"/>
        </w:rPr>
        <w:t>w</w:t>
      </w:r>
      <w:proofErr w:type="gramEnd"/>
      <w:r w:rsidRPr="00653CA1">
        <w:rPr>
          <w:rFonts w:ascii="Arial" w:hAnsi="Arial" w:cs="Arial"/>
          <w:sz w:val="20"/>
          <w:szCs w:val="20"/>
          <w:lang w:eastAsia="pl-PL"/>
        </w:rPr>
        <w:t xml:space="preserve"> przypadku wyko</w:t>
      </w:r>
      <w:r w:rsidR="0064796D">
        <w:rPr>
          <w:rFonts w:ascii="Arial" w:hAnsi="Arial" w:cs="Arial"/>
          <w:sz w:val="20"/>
          <w:szCs w:val="20"/>
          <w:lang w:eastAsia="pl-PL"/>
        </w:rPr>
        <w:t>rzystywania aplikacji Help-</w:t>
      </w:r>
      <w:proofErr w:type="spellStart"/>
      <w:r w:rsidR="0064796D">
        <w:rPr>
          <w:rFonts w:ascii="Arial" w:hAnsi="Arial" w:cs="Arial"/>
          <w:sz w:val="20"/>
          <w:szCs w:val="20"/>
          <w:lang w:eastAsia="pl-PL"/>
        </w:rPr>
        <w:t>Desk</w:t>
      </w:r>
      <w:proofErr w:type="spellEnd"/>
      <w:r w:rsidRPr="00653CA1">
        <w:rPr>
          <w:rFonts w:ascii="Arial" w:hAnsi="Arial" w:cs="Arial"/>
          <w:sz w:val="20"/>
          <w:szCs w:val="20"/>
          <w:lang w:eastAsia="pl-PL"/>
        </w:rPr>
        <w:t xml:space="preserve"> identyfikator zgłoszenia </w:t>
      </w:r>
      <w:r w:rsidRPr="00653CA1">
        <w:rPr>
          <w:rFonts w:ascii="Arial" w:hAnsi="Arial" w:cs="Arial"/>
          <w:sz w:val="20"/>
          <w:szCs w:val="20"/>
          <w:lang w:eastAsia="pl-PL"/>
        </w:rPr>
        <w:br/>
        <w:t xml:space="preserve">z tej aplikacji; </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r w:rsidRPr="00653CA1">
        <w:rPr>
          <w:rFonts w:ascii="Arial" w:hAnsi="Arial" w:cs="Arial"/>
          <w:sz w:val="20"/>
          <w:szCs w:val="20"/>
          <w:lang w:eastAsia="pl-PL"/>
        </w:rPr>
        <w:t xml:space="preserve">datę i godzinę zgłoszenia w formacie </w:t>
      </w:r>
      <w:proofErr w:type="spellStart"/>
      <w:r w:rsidRPr="00653CA1">
        <w:rPr>
          <w:rFonts w:ascii="Arial" w:hAnsi="Arial" w:cs="Arial"/>
          <w:sz w:val="20"/>
          <w:szCs w:val="20"/>
          <w:lang w:eastAsia="pl-PL"/>
        </w:rPr>
        <w:t>yyyy</w:t>
      </w:r>
      <w:proofErr w:type="spellEnd"/>
      <w:r w:rsidRPr="00653CA1">
        <w:rPr>
          <w:rFonts w:ascii="Arial" w:hAnsi="Arial" w:cs="Arial"/>
          <w:sz w:val="20"/>
          <w:szCs w:val="20"/>
          <w:lang w:eastAsia="pl-PL"/>
        </w:rPr>
        <w:t>-mm-</w:t>
      </w:r>
      <w:proofErr w:type="spellStart"/>
      <w:r w:rsidRPr="00653CA1">
        <w:rPr>
          <w:rFonts w:ascii="Arial" w:hAnsi="Arial" w:cs="Arial"/>
          <w:sz w:val="20"/>
          <w:szCs w:val="20"/>
          <w:lang w:eastAsia="pl-PL"/>
        </w:rPr>
        <w:t>dd</w:t>
      </w:r>
      <w:proofErr w:type="spellEnd"/>
      <w:r w:rsidRPr="00653CA1">
        <w:rPr>
          <w:rFonts w:ascii="Arial" w:hAnsi="Arial" w:cs="Arial"/>
          <w:sz w:val="20"/>
          <w:szCs w:val="20"/>
          <w:lang w:eastAsia="pl-PL"/>
        </w:rPr>
        <w:t xml:space="preserve"> </w:t>
      </w:r>
      <w:proofErr w:type="spellStart"/>
      <w:r w:rsidRPr="00653CA1">
        <w:rPr>
          <w:rFonts w:ascii="Arial" w:hAnsi="Arial" w:cs="Arial"/>
          <w:sz w:val="20"/>
          <w:szCs w:val="20"/>
          <w:lang w:eastAsia="pl-PL"/>
        </w:rPr>
        <w:t>hh</w:t>
      </w:r>
      <w:proofErr w:type="gramStart"/>
      <w:r w:rsidRPr="00653CA1">
        <w:rPr>
          <w:rFonts w:ascii="Arial" w:hAnsi="Arial" w:cs="Arial"/>
          <w:sz w:val="20"/>
          <w:szCs w:val="20"/>
          <w:lang w:eastAsia="pl-PL"/>
        </w:rPr>
        <w:t>:mm</w:t>
      </w:r>
      <w:proofErr w:type="spellEnd"/>
      <w:proofErr w:type="gramEnd"/>
      <w:r w:rsidRPr="00653CA1">
        <w:rPr>
          <w:rFonts w:ascii="Arial" w:hAnsi="Arial" w:cs="Arial"/>
          <w:sz w:val="20"/>
          <w:szCs w:val="20"/>
          <w:lang w:eastAsia="pl-PL"/>
        </w:rPr>
        <w:t xml:space="preserve">, gdzie: </w:t>
      </w:r>
      <w:proofErr w:type="spellStart"/>
      <w:r w:rsidRPr="00653CA1">
        <w:rPr>
          <w:rFonts w:ascii="Arial" w:hAnsi="Arial" w:cs="Arial"/>
          <w:sz w:val="20"/>
          <w:szCs w:val="20"/>
          <w:lang w:eastAsia="pl-PL"/>
        </w:rPr>
        <w:t>yyyy</w:t>
      </w:r>
      <w:proofErr w:type="spellEnd"/>
      <w:r w:rsidRPr="00653CA1">
        <w:rPr>
          <w:rFonts w:ascii="Arial" w:hAnsi="Arial" w:cs="Arial"/>
          <w:sz w:val="20"/>
          <w:szCs w:val="20"/>
          <w:lang w:eastAsia="pl-PL"/>
        </w:rPr>
        <w:t xml:space="preserve">- określa rok, mm- określa miesiąc, </w:t>
      </w:r>
      <w:proofErr w:type="spellStart"/>
      <w:r w:rsidRPr="00653CA1">
        <w:rPr>
          <w:rFonts w:ascii="Arial" w:hAnsi="Arial" w:cs="Arial"/>
          <w:sz w:val="20"/>
          <w:szCs w:val="20"/>
          <w:lang w:eastAsia="pl-PL"/>
        </w:rPr>
        <w:t>dd</w:t>
      </w:r>
      <w:proofErr w:type="spellEnd"/>
      <w:r w:rsidRPr="00653CA1">
        <w:rPr>
          <w:rFonts w:ascii="Arial" w:hAnsi="Arial" w:cs="Arial"/>
          <w:sz w:val="20"/>
          <w:szCs w:val="20"/>
          <w:lang w:eastAsia="pl-PL"/>
        </w:rPr>
        <w:t xml:space="preserve">- określa dzień miesiąca, </w:t>
      </w:r>
      <w:proofErr w:type="spellStart"/>
      <w:r w:rsidRPr="00653CA1">
        <w:rPr>
          <w:rFonts w:ascii="Arial" w:hAnsi="Arial" w:cs="Arial"/>
          <w:sz w:val="20"/>
          <w:szCs w:val="20"/>
          <w:lang w:eastAsia="pl-PL"/>
        </w:rPr>
        <w:t>hh</w:t>
      </w:r>
      <w:proofErr w:type="spellEnd"/>
      <w:r w:rsidRPr="00653CA1">
        <w:rPr>
          <w:rFonts w:ascii="Arial" w:hAnsi="Arial" w:cs="Arial"/>
          <w:sz w:val="20"/>
          <w:szCs w:val="20"/>
          <w:lang w:eastAsia="pl-PL"/>
        </w:rPr>
        <w:t>- określa godzinę w danym dniu, mm- określa minutę w godzinie;</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r w:rsidRPr="00653CA1">
        <w:rPr>
          <w:rFonts w:ascii="Arial" w:hAnsi="Arial" w:cs="Arial"/>
          <w:sz w:val="20"/>
          <w:szCs w:val="20"/>
          <w:lang w:eastAsia="pl-PL"/>
        </w:rPr>
        <w:t>datę i godzinę przyjęcia zgłoszenia przez Wykonawcę (</w:t>
      </w:r>
      <w:proofErr w:type="spellStart"/>
      <w:r w:rsidRPr="00653CA1">
        <w:rPr>
          <w:rFonts w:ascii="Arial" w:hAnsi="Arial" w:cs="Arial"/>
          <w:sz w:val="20"/>
          <w:szCs w:val="20"/>
          <w:lang w:eastAsia="pl-PL"/>
        </w:rPr>
        <w:t>yyyy</w:t>
      </w:r>
      <w:proofErr w:type="spellEnd"/>
      <w:r w:rsidRPr="00653CA1">
        <w:rPr>
          <w:rFonts w:ascii="Arial" w:hAnsi="Arial" w:cs="Arial"/>
          <w:sz w:val="20"/>
          <w:szCs w:val="20"/>
          <w:lang w:eastAsia="pl-PL"/>
        </w:rPr>
        <w:t>-mm-</w:t>
      </w:r>
      <w:proofErr w:type="spellStart"/>
      <w:r w:rsidRPr="00653CA1">
        <w:rPr>
          <w:rFonts w:ascii="Arial" w:hAnsi="Arial" w:cs="Arial"/>
          <w:sz w:val="20"/>
          <w:szCs w:val="20"/>
          <w:lang w:eastAsia="pl-PL"/>
        </w:rPr>
        <w:t>dd</w:t>
      </w:r>
      <w:proofErr w:type="spellEnd"/>
      <w:r w:rsidRPr="00653CA1">
        <w:rPr>
          <w:rFonts w:ascii="Arial" w:hAnsi="Arial" w:cs="Arial"/>
          <w:sz w:val="20"/>
          <w:szCs w:val="20"/>
          <w:lang w:eastAsia="pl-PL"/>
        </w:rPr>
        <w:t xml:space="preserve"> </w:t>
      </w:r>
      <w:proofErr w:type="spellStart"/>
      <w:r w:rsidRPr="00653CA1">
        <w:rPr>
          <w:rFonts w:ascii="Arial" w:hAnsi="Arial" w:cs="Arial"/>
          <w:sz w:val="20"/>
          <w:szCs w:val="20"/>
          <w:lang w:eastAsia="pl-PL"/>
        </w:rPr>
        <w:t>hh</w:t>
      </w:r>
      <w:proofErr w:type="gramStart"/>
      <w:r w:rsidRPr="00653CA1">
        <w:rPr>
          <w:rFonts w:ascii="Arial" w:hAnsi="Arial" w:cs="Arial"/>
          <w:sz w:val="20"/>
          <w:szCs w:val="20"/>
          <w:lang w:eastAsia="pl-PL"/>
        </w:rPr>
        <w:t>:mm</w:t>
      </w:r>
      <w:proofErr w:type="spellEnd"/>
      <w:proofErr w:type="gramEnd"/>
      <w:r w:rsidRPr="00653CA1">
        <w:rPr>
          <w:rFonts w:ascii="Arial" w:hAnsi="Arial" w:cs="Arial"/>
          <w:sz w:val="20"/>
          <w:szCs w:val="20"/>
          <w:lang w:eastAsia="pl-PL"/>
        </w:rPr>
        <w:t>);</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proofErr w:type="gramStart"/>
      <w:r w:rsidRPr="00653CA1">
        <w:rPr>
          <w:rFonts w:ascii="Arial" w:hAnsi="Arial" w:cs="Arial"/>
          <w:sz w:val="20"/>
          <w:szCs w:val="20"/>
          <w:lang w:eastAsia="pl-PL"/>
        </w:rPr>
        <w:t>rodzaj</w:t>
      </w:r>
      <w:proofErr w:type="gramEnd"/>
      <w:r w:rsidRPr="00653CA1">
        <w:rPr>
          <w:rFonts w:ascii="Arial" w:hAnsi="Arial" w:cs="Arial"/>
          <w:sz w:val="20"/>
          <w:szCs w:val="20"/>
          <w:lang w:eastAsia="pl-PL"/>
        </w:rPr>
        <w:t xml:space="preserve"> usługi zgodnie z ust. 1 (Materiały szkoleniowe)</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proofErr w:type="gramStart"/>
      <w:r w:rsidRPr="00653CA1">
        <w:rPr>
          <w:rFonts w:ascii="Arial" w:hAnsi="Arial" w:cs="Arial"/>
          <w:sz w:val="20"/>
          <w:szCs w:val="20"/>
          <w:lang w:eastAsia="pl-PL"/>
        </w:rPr>
        <w:t>treść</w:t>
      </w:r>
      <w:proofErr w:type="gramEnd"/>
      <w:r w:rsidRPr="00653CA1">
        <w:rPr>
          <w:rFonts w:ascii="Arial" w:hAnsi="Arial" w:cs="Arial"/>
          <w:sz w:val="20"/>
          <w:szCs w:val="20"/>
          <w:lang w:eastAsia="pl-PL"/>
        </w:rPr>
        <w:t xml:space="preserve"> merytoryczną zgłoszenia; </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proofErr w:type="gramStart"/>
      <w:r w:rsidRPr="00653CA1">
        <w:rPr>
          <w:rFonts w:ascii="Arial" w:hAnsi="Arial" w:cs="Arial"/>
          <w:sz w:val="20"/>
          <w:szCs w:val="20"/>
          <w:lang w:eastAsia="pl-PL"/>
        </w:rPr>
        <w:lastRenderedPageBreak/>
        <w:t>imię</w:t>
      </w:r>
      <w:proofErr w:type="gramEnd"/>
      <w:r w:rsidRPr="00653CA1">
        <w:rPr>
          <w:rFonts w:ascii="Arial" w:hAnsi="Arial" w:cs="Arial"/>
          <w:sz w:val="20"/>
          <w:szCs w:val="20"/>
          <w:lang w:eastAsia="pl-PL"/>
        </w:rPr>
        <w:t xml:space="preserve"> i nazwisko osoby rozwiązującej zgłoszenie;</w:t>
      </w:r>
    </w:p>
    <w:p w:rsidR="00653CA1" w:rsidRPr="00653CA1" w:rsidRDefault="00653CA1" w:rsidP="00653CA1">
      <w:pPr>
        <w:numPr>
          <w:ilvl w:val="3"/>
          <w:numId w:val="80"/>
        </w:numPr>
        <w:spacing w:before="60" w:after="200" w:line="276" w:lineRule="auto"/>
        <w:contextualSpacing/>
        <w:jc w:val="both"/>
        <w:rPr>
          <w:rFonts w:ascii="Arial" w:hAnsi="Arial" w:cs="Arial"/>
          <w:sz w:val="20"/>
          <w:szCs w:val="20"/>
          <w:lang w:eastAsia="pl-PL"/>
        </w:rPr>
      </w:pPr>
      <w:r w:rsidRPr="00653CA1">
        <w:rPr>
          <w:rFonts w:ascii="Arial" w:hAnsi="Arial" w:cs="Arial"/>
          <w:sz w:val="20"/>
          <w:szCs w:val="20"/>
          <w:lang w:eastAsia="pl-PL"/>
        </w:rPr>
        <w:t xml:space="preserve">datę i godzinę rozwiązania zgłoszenia (w formacie </w:t>
      </w:r>
      <w:proofErr w:type="spellStart"/>
      <w:r w:rsidRPr="00653CA1">
        <w:rPr>
          <w:rFonts w:ascii="Arial" w:hAnsi="Arial" w:cs="Arial"/>
          <w:sz w:val="20"/>
          <w:szCs w:val="20"/>
          <w:lang w:eastAsia="pl-PL"/>
        </w:rPr>
        <w:t>yyyy</w:t>
      </w:r>
      <w:proofErr w:type="spellEnd"/>
      <w:r w:rsidRPr="00653CA1">
        <w:rPr>
          <w:rFonts w:ascii="Arial" w:hAnsi="Arial" w:cs="Arial"/>
          <w:sz w:val="20"/>
          <w:szCs w:val="20"/>
          <w:lang w:eastAsia="pl-PL"/>
        </w:rPr>
        <w:t>-mm-</w:t>
      </w:r>
      <w:proofErr w:type="spellStart"/>
      <w:r w:rsidRPr="00653CA1">
        <w:rPr>
          <w:rFonts w:ascii="Arial" w:hAnsi="Arial" w:cs="Arial"/>
          <w:sz w:val="20"/>
          <w:szCs w:val="20"/>
          <w:lang w:eastAsia="pl-PL"/>
        </w:rPr>
        <w:t>dd</w:t>
      </w:r>
      <w:proofErr w:type="spellEnd"/>
      <w:r w:rsidRPr="00653CA1">
        <w:rPr>
          <w:rFonts w:ascii="Arial" w:hAnsi="Arial" w:cs="Arial"/>
          <w:sz w:val="20"/>
          <w:szCs w:val="20"/>
          <w:lang w:eastAsia="pl-PL"/>
        </w:rPr>
        <w:t xml:space="preserve"> </w:t>
      </w:r>
      <w:proofErr w:type="spellStart"/>
      <w:r w:rsidRPr="00653CA1">
        <w:rPr>
          <w:rFonts w:ascii="Arial" w:hAnsi="Arial" w:cs="Arial"/>
          <w:sz w:val="20"/>
          <w:szCs w:val="20"/>
          <w:lang w:eastAsia="pl-PL"/>
        </w:rPr>
        <w:t>hh</w:t>
      </w:r>
      <w:proofErr w:type="gramStart"/>
      <w:r w:rsidRPr="00653CA1">
        <w:rPr>
          <w:rFonts w:ascii="Arial" w:hAnsi="Arial" w:cs="Arial"/>
          <w:sz w:val="20"/>
          <w:szCs w:val="20"/>
          <w:lang w:eastAsia="pl-PL"/>
        </w:rPr>
        <w:t>:mm</w:t>
      </w:r>
      <w:proofErr w:type="spellEnd"/>
      <w:proofErr w:type="gramEnd"/>
      <w:r w:rsidRPr="00653CA1">
        <w:rPr>
          <w:rFonts w:ascii="Arial" w:hAnsi="Arial" w:cs="Arial"/>
          <w:sz w:val="20"/>
          <w:szCs w:val="20"/>
          <w:lang w:eastAsia="pl-PL"/>
        </w:rPr>
        <w:t>) zgodną z protokołem odbioru.</w:t>
      </w:r>
    </w:p>
    <w:p w:rsidR="00653CA1" w:rsidRPr="00653CA1" w:rsidRDefault="00653CA1" w:rsidP="00653CA1">
      <w:pPr>
        <w:spacing w:after="200" w:line="276" w:lineRule="auto"/>
        <w:ind w:left="1440"/>
        <w:contextualSpacing/>
        <w:jc w:val="both"/>
        <w:rPr>
          <w:rFonts w:ascii="Arial" w:hAnsi="Arial" w:cs="Arial"/>
          <w:sz w:val="20"/>
          <w:szCs w:val="20"/>
          <w:lang w:eastAsia="pl-PL"/>
        </w:rPr>
      </w:pPr>
    </w:p>
    <w:p w:rsidR="00653CA1" w:rsidRPr="00653CA1" w:rsidRDefault="00653CA1" w:rsidP="00653CA1">
      <w:pPr>
        <w:numPr>
          <w:ilvl w:val="2"/>
          <w:numId w:val="80"/>
        </w:numPr>
        <w:spacing w:before="60" w:after="200" w:line="276" w:lineRule="auto"/>
        <w:contextualSpacing/>
        <w:jc w:val="both"/>
        <w:rPr>
          <w:rFonts w:ascii="Arial" w:hAnsi="Arial" w:cs="Arial"/>
          <w:sz w:val="20"/>
          <w:szCs w:val="20"/>
          <w:lang w:eastAsia="pl-PL"/>
        </w:rPr>
      </w:pPr>
      <w:r w:rsidRPr="00653CA1">
        <w:rPr>
          <w:rFonts w:ascii="Arial" w:hAnsi="Arial" w:cs="Arial"/>
          <w:b/>
          <w:sz w:val="20"/>
          <w:szCs w:val="20"/>
          <w:lang w:eastAsia="pl-PL"/>
        </w:rPr>
        <w:t xml:space="preserve">Rozliczenie usługi </w:t>
      </w:r>
    </w:p>
    <w:p w:rsidR="00653CA1" w:rsidRPr="00653CA1" w:rsidRDefault="00653CA1" w:rsidP="00653CA1">
      <w:pPr>
        <w:spacing w:after="200" w:line="276" w:lineRule="auto"/>
        <w:ind w:left="928"/>
        <w:contextualSpacing/>
        <w:jc w:val="both"/>
        <w:rPr>
          <w:rFonts w:ascii="Arial" w:hAnsi="Arial" w:cs="Arial"/>
          <w:sz w:val="20"/>
          <w:szCs w:val="20"/>
          <w:lang w:eastAsia="pl-PL"/>
        </w:rPr>
      </w:pPr>
      <w:r w:rsidRPr="00653CA1">
        <w:rPr>
          <w:rFonts w:ascii="Arial" w:hAnsi="Arial" w:cs="Arial"/>
          <w:sz w:val="20"/>
          <w:szCs w:val="20"/>
          <w:lang w:eastAsia="pl-PL"/>
        </w:rPr>
        <w:t xml:space="preserve">Wykonawca przedstawia Zamawiającemu ewidencję zgłoszeń w cyklu miesięcznym, do ciągu </w:t>
      </w:r>
      <w:r w:rsidRPr="00653CA1">
        <w:rPr>
          <w:rFonts w:ascii="Arial" w:hAnsi="Arial" w:cs="Arial"/>
          <w:b/>
          <w:sz w:val="20"/>
          <w:szCs w:val="20"/>
          <w:lang w:eastAsia="pl-PL"/>
        </w:rPr>
        <w:t>5</w:t>
      </w:r>
      <w:r w:rsidRPr="00653CA1">
        <w:rPr>
          <w:rFonts w:ascii="Arial" w:hAnsi="Arial" w:cs="Arial"/>
          <w:sz w:val="20"/>
          <w:szCs w:val="20"/>
          <w:lang w:eastAsia="pl-PL"/>
        </w:rPr>
        <w:t xml:space="preserve"> dni roboczych po zakończeniu miesiąca kalendarzowego, w postaci elektronicznej.</w:t>
      </w:r>
    </w:p>
    <w:p w:rsidR="00653CA1" w:rsidRDefault="00653CA1" w:rsidP="00653CA1">
      <w:pPr>
        <w:spacing w:after="200" w:line="276" w:lineRule="auto"/>
        <w:ind w:left="928"/>
        <w:contextualSpacing/>
        <w:jc w:val="both"/>
        <w:rPr>
          <w:rFonts w:ascii="Arial" w:hAnsi="Arial" w:cs="Arial"/>
          <w:sz w:val="20"/>
          <w:szCs w:val="20"/>
          <w:lang w:eastAsia="pl-PL"/>
        </w:rPr>
      </w:pPr>
      <w:r w:rsidRPr="00653CA1">
        <w:rPr>
          <w:rFonts w:ascii="Arial" w:hAnsi="Arial" w:cs="Arial"/>
          <w:sz w:val="20"/>
          <w:szCs w:val="20"/>
          <w:lang w:eastAsia="pl-PL"/>
        </w:rPr>
        <w:t>Zamawiający potwierdza kompletność i poprawność przedstawionej ewidencji. Zaakceptowana bez zastrzeżeń ewidencja stanowi załącznik do protokołu odbioru usługi za dany okres, będącego podstawą wystawienia przez Wykonawcę faktury VAT za wykonane usługi w tym okresie.</w:t>
      </w: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both"/>
        <w:rPr>
          <w:rFonts w:ascii="Arial" w:hAnsi="Arial" w:cs="Arial"/>
          <w:sz w:val="20"/>
          <w:szCs w:val="20"/>
          <w:lang w:eastAsia="pl-PL"/>
        </w:rPr>
      </w:pPr>
    </w:p>
    <w:p w:rsidR="00653CA1" w:rsidRDefault="00653CA1" w:rsidP="00653CA1">
      <w:pPr>
        <w:spacing w:after="200" w:line="276" w:lineRule="auto"/>
        <w:ind w:left="928"/>
        <w:contextualSpacing/>
        <w:jc w:val="right"/>
        <w:rPr>
          <w:rFonts w:ascii="Arial" w:hAnsi="Arial" w:cs="Arial"/>
          <w:sz w:val="20"/>
          <w:szCs w:val="20"/>
        </w:rPr>
      </w:pPr>
      <w:r>
        <w:rPr>
          <w:rFonts w:ascii="Arial" w:hAnsi="Arial" w:cs="Arial"/>
          <w:b/>
          <w:sz w:val="20"/>
          <w:szCs w:val="20"/>
        </w:rPr>
        <w:lastRenderedPageBreak/>
        <w:t xml:space="preserve">Załącznik nr 10 do umowy </w:t>
      </w:r>
      <w:proofErr w:type="gramStart"/>
      <w:r>
        <w:rPr>
          <w:rFonts w:ascii="Arial" w:hAnsi="Arial" w:cs="Arial"/>
          <w:b/>
          <w:sz w:val="20"/>
          <w:szCs w:val="20"/>
        </w:rPr>
        <w:t xml:space="preserve">nr  </w:t>
      </w:r>
      <w:r w:rsidRPr="0096353D">
        <w:rPr>
          <w:rFonts w:ascii="Arial" w:hAnsi="Arial" w:cs="Arial"/>
          <w:sz w:val="20"/>
          <w:szCs w:val="20"/>
        </w:rPr>
        <w:t>…</w:t>
      </w:r>
      <w:r>
        <w:rPr>
          <w:rFonts w:ascii="Arial" w:hAnsi="Arial" w:cs="Arial"/>
          <w:b/>
          <w:sz w:val="20"/>
          <w:szCs w:val="20"/>
        </w:rPr>
        <w:t xml:space="preserve"> z</w:t>
      </w:r>
      <w:proofErr w:type="gramEnd"/>
      <w:r>
        <w:rPr>
          <w:rFonts w:ascii="Arial" w:hAnsi="Arial" w:cs="Arial"/>
          <w:b/>
          <w:sz w:val="20"/>
          <w:szCs w:val="20"/>
        </w:rPr>
        <w:t xml:space="preserve"> dnia</w:t>
      </w:r>
      <w:r w:rsidRPr="0096353D">
        <w:rPr>
          <w:rFonts w:ascii="Arial" w:hAnsi="Arial" w:cs="Arial"/>
          <w:sz w:val="20"/>
          <w:szCs w:val="20"/>
        </w:rPr>
        <w:t xml:space="preserve"> …………………….</w:t>
      </w:r>
    </w:p>
    <w:p w:rsidR="00653CA1" w:rsidRDefault="00653CA1" w:rsidP="00653CA1">
      <w:pPr>
        <w:pStyle w:val="Nagwekspisutreci"/>
        <w:ind w:left="720"/>
        <w:jc w:val="center"/>
        <w:rPr>
          <w:rFonts w:ascii="Arial" w:hAnsi="Arial" w:cs="Arial"/>
          <w:color w:val="auto"/>
          <w:sz w:val="22"/>
          <w:szCs w:val="22"/>
        </w:rPr>
      </w:pPr>
      <w:r w:rsidRPr="00653CA1">
        <w:rPr>
          <w:rFonts w:ascii="Arial" w:hAnsi="Arial" w:cs="Arial"/>
          <w:color w:val="auto"/>
          <w:sz w:val="22"/>
          <w:szCs w:val="22"/>
        </w:rPr>
        <w:t>Wymagania w zakresie Zespołu Wykon</w:t>
      </w:r>
      <w:r>
        <w:rPr>
          <w:rFonts w:ascii="Arial" w:hAnsi="Arial" w:cs="Arial"/>
          <w:color w:val="auto"/>
          <w:sz w:val="22"/>
          <w:szCs w:val="22"/>
        </w:rPr>
        <w:t xml:space="preserve">awcy dedykowanego do realizacji </w:t>
      </w:r>
      <w:r w:rsidRPr="00653CA1">
        <w:rPr>
          <w:rFonts w:ascii="Arial" w:hAnsi="Arial" w:cs="Arial"/>
          <w:color w:val="auto"/>
          <w:sz w:val="22"/>
          <w:szCs w:val="22"/>
        </w:rPr>
        <w:t>Umowy oraz skład Zespołu</w:t>
      </w:r>
    </w:p>
    <w:p w:rsidR="00653CA1" w:rsidRPr="00653CA1" w:rsidRDefault="00653CA1" w:rsidP="00653CA1">
      <w:pPr>
        <w:rPr>
          <w:sz w:val="10"/>
          <w:szCs w:val="10"/>
        </w:rPr>
      </w:pPr>
    </w:p>
    <w:p w:rsidR="00653CA1" w:rsidRPr="00653CA1" w:rsidRDefault="00653CA1" w:rsidP="00653CA1">
      <w:pPr>
        <w:numPr>
          <w:ilvl w:val="0"/>
          <w:numId w:val="81"/>
        </w:numPr>
        <w:spacing w:before="120"/>
        <w:jc w:val="both"/>
        <w:rPr>
          <w:rFonts w:ascii="Arial" w:hAnsi="Arial" w:cs="Arial"/>
          <w:sz w:val="20"/>
          <w:szCs w:val="20"/>
        </w:rPr>
      </w:pPr>
      <w:r w:rsidRPr="00653CA1">
        <w:rPr>
          <w:rFonts w:ascii="Arial" w:hAnsi="Arial" w:cs="Arial"/>
          <w:sz w:val="20"/>
          <w:szCs w:val="20"/>
        </w:rPr>
        <w:t xml:space="preserve">Wykonawca zapewni zespół dedykowany do realizacji Umowy składający się </w:t>
      </w:r>
      <w:r w:rsidRPr="00653CA1">
        <w:rPr>
          <w:rFonts w:ascii="Arial" w:hAnsi="Arial" w:cs="Arial"/>
          <w:sz w:val="20"/>
          <w:szCs w:val="20"/>
        </w:rPr>
        <w:br/>
        <w:t>z następujących specjalistów:</w:t>
      </w:r>
    </w:p>
    <w:p w:rsidR="00653CA1" w:rsidRPr="00653CA1" w:rsidRDefault="00653CA1" w:rsidP="00653CA1">
      <w:pPr>
        <w:ind w:left="360"/>
        <w:rPr>
          <w:rFonts w:ascii="Arial" w:hAnsi="Arial" w:cs="Arial"/>
          <w:sz w:val="20"/>
          <w:szCs w:val="20"/>
        </w:rPr>
      </w:pPr>
    </w:p>
    <w:tbl>
      <w:tblPr>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1"/>
        <w:gridCol w:w="1276"/>
        <w:gridCol w:w="3355"/>
        <w:gridCol w:w="3333"/>
      </w:tblGrid>
      <w:tr w:rsidR="00653CA1" w:rsidRPr="00653CA1" w:rsidTr="00653CA1">
        <w:tc>
          <w:tcPr>
            <w:tcW w:w="1830" w:type="dxa"/>
            <w:tcBorders>
              <w:top w:val="single" w:sz="4" w:space="0" w:color="auto"/>
              <w:left w:val="single" w:sz="4" w:space="0" w:color="auto"/>
              <w:bottom w:val="single" w:sz="4" w:space="0" w:color="auto"/>
              <w:right w:val="single" w:sz="4" w:space="0" w:color="auto"/>
            </w:tcBorders>
          </w:tcPr>
          <w:p w:rsidR="00653CA1" w:rsidRPr="00653CA1" w:rsidRDefault="00653CA1">
            <w:pPr>
              <w:suppressAutoHyphens/>
              <w:ind w:left="567" w:right="992" w:hanging="567"/>
              <w:jc w:val="center"/>
              <w:rPr>
                <w:rFonts w:ascii="Arial" w:hAnsi="Arial" w:cs="Arial"/>
                <w:b/>
                <w:sz w:val="20"/>
                <w:szCs w:val="20"/>
              </w:rPr>
            </w:pPr>
          </w:p>
          <w:p w:rsidR="00653CA1" w:rsidRPr="00653CA1" w:rsidRDefault="00653CA1">
            <w:pPr>
              <w:suppressAutoHyphens/>
              <w:ind w:left="567" w:right="992" w:hanging="567"/>
              <w:jc w:val="center"/>
              <w:rPr>
                <w:rFonts w:ascii="Arial" w:hAnsi="Arial" w:cs="Arial"/>
                <w:b/>
                <w:sz w:val="20"/>
                <w:szCs w:val="20"/>
              </w:rPr>
            </w:pPr>
          </w:p>
          <w:p w:rsidR="00653CA1" w:rsidRPr="00653CA1" w:rsidRDefault="00653CA1">
            <w:pPr>
              <w:tabs>
                <w:tab w:val="left" w:pos="0"/>
              </w:tabs>
              <w:suppressAutoHyphens/>
              <w:spacing w:before="120"/>
              <w:ind w:right="33"/>
              <w:jc w:val="center"/>
              <w:rPr>
                <w:rFonts w:ascii="Arial" w:hAnsi="Arial" w:cs="Arial"/>
                <w:b/>
                <w:sz w:val="20"/>
                <w:szCs w:val="20"/>
              </w:rPr>
            </w:pPr>
            <w:r w:rsidRPr="00653CA1">
              <w:rPr>
                <w:rFonts w:ascii="Arial" w:hAnsi="Arial" w:cs="Arial"/>
                <w:b/>
                <w:sz w:val="20"/>
                <w:szCs w:val="20"/>
              </w:rPr>
              <w:t>Stanowisko</w:t>
            </w:r>
          </w:p>
        </w:tc>
        <w:tc>
          <w:tcPr>
            <w:tcW w:w="1276" w:type="dxa"/>
            <w:tcBorders>
              <w:top w:val="single" w:sz="4" w:space="0" w:color="auto"/>
              <w:left w:val="single" w:sz="4" w:space="0" w:color="auto"/>
              <w:bottom w:val="single" w:sz="4" w:space="0" w:color="auto"/>
              <w:right w:val="single" w:sz="4" w:space="0" w:color="auto"/>
            </w:tcBorders>
          </w:tcPr>
          <w:p w:rsidR="00653CA1" w:rsidRPr="00653CA1" w:rsidRDefault="00653CA1">
            <w:pPr>
              <w:suppressAutoHyphens/>
              <w:ind w:left="567" w:right="992" w:hanging="567"/>
              <w:jc w:val="center"/>
              <w:rPr>
                <w:rFonts w:ascii="Arial" w:hAnsi="Arial" w:cs="Arial"/>
                <w:b/>
                <w:sz w:val="20"/>
                <w:szCs w:val="20"/>
              </w:rPr>
            </w:pPr>
          </w:p>
          <w:p w:rsidR="00653CA1" w:rsidRPr="00653CA1" w:rsidRDefault="00653CA1">
            <w:pPr>
              <w:tabs>
                <w:tab w:val="left" w:pos="2619"/>
              </w:tabs>
              <w:suppressAutoHyphens/>
              <w:jc w:val="center"/>
              <w:rPr>
                <w:rFonts w:ascii="Arial" w:hAnsi="Arial" w:cs="Arial"/>
                <w:b/>
                <w:sz w:val="20"/>
                <w:szCs w:val="20"/>
              </w:rPr>
            </w:pPr>
            <w:r w:rsidRPr="00653CA1">
              <w:rPr>
                <w:rFonts w:ascii="Arial" w:hAnsi="Arial" w:cs="Arial"/>
                <w:b/>
                <w:sz w:val="20"/>
                <w:szCs w:val="20"/>
              </w:rPr>
              <w:t>Minimalna</w:t>
            </w:r>
          </w:p>
          <w:p w:rsidR="00653CA1" w:rsidRPr="00653CA1" w:rsidRDefault="00653CA1">
            <w:pPr>
              <w:tabs>
                <w:tab w:val="left" w:pos="2619"/>
              </w:tabs>
              <w:suppressAutoHyphens/>
              <w:jc w:val="center"/>
              <w:rPr>
                <w:rFonts w:ascii="Arial" w:hAnsi="Arial" w:cs="Arial"/>
                <w:b/>
                <w:sz w:val="20"/>
                <w:szCs w:val="20"/>
              </w:rPr>
            </w:pPr>
            <w:proofErr w:type="gramStart"/>
            <w:r w:rsidRPr="00653CA1">
              <w:rPr>
                <w:rFonts w:ascii="Arial" w:hAnsi="Arial" w:cs="Arial"/>
                <w:b/>
                <w:sz w:val="20"/>
                <w:szCs w:val="20"/>
              </w:rPr>
              <w:t>liczba</w:t>
            </w:r>
            <w:proofErr w:type="gramEnd"/>
          </w:p>
          <w:p w:rsidR="00653CA1" w:rsidRPr="00653CA1" w:rsidRDefault="00653CA1">
            <w:pPr>
              <w:tabs>
                <w:tab w:val="left" w:pos="2619"/>
              </w:tabs>
              <w:suppressAutoHyphens/>
              <w:spacing w:before="120"/>
              <w:jc w:val="center"/>
              <w:rPr>
                <w:rFonts w:ascii="Arial" w:hAnsi="Arial" w:cs="Arial"/>
                <w:b/>
                <w:sz w:val="20"/>
                <w:szCs w:val="20"/>
              </w:rPr>
            </w:pPr>
            <w:proofErr w:type="gramStart"/>
            <w:r w:rsidRPr="00653CA1">
              <w:rPr>
                <w:rFonts w:ascii="Arial" w:hAnsi="Arial" w:cs="Arial"/>
                <w:b/>
                <w:sz w:val="20"/>
                <w:szCs w:val="20"/>
              </w:rPr>
              <w:t>personelu</w:t>
            </w:r>
            <w:proofErr w:type="gramEnd"/>
          </w:p>
        </w:tc>
        <w:tc>
          <w:tcPr>
            <w:tcW w:w="3355" w:type="dxa"/>
            <w:tcBorders>
              <w:top w:val="single" w:sz="4" w:space="0" w:color="auto"/>
              <w:left w:val="single" w:sz="4" w:space="0" w:color="auto"/>
              <w:bottom w:val="single" w:sz="4" w:space="0" w:color="auto"/>
              <w:right w:val="single" w:sz="4" w:space="0" w:color="auto"/>
            </w:tcBorders>
          </w:tcPr>
          <w:p w:rsidR="00653CA1" w:rsidRPr="00653CA1" w:rsidRDefault="00653CA1">
            <w:pPr>
              <w:suppressAutoHyphens/>
              <w:ind w:right="992"/>
              <w:jc w:val="center"/>
              <w:rPr>
                <w:rFonts w:ascii="Arial" w:hAnsi="Arial" w:cs="Arial"/>
                <w:b/>
                <w:sz w:val="20"/>
                <w:szCs w:val="20"/>
              </w:rPr>
            </w:pPr>
          </w:p>
          <w:p w:rsidR="00653CA1" w:rsidRPr="00653CA1" w:rsidRDefault="00653CA1">
            <w:pPr>
              <w:tabs>
                <w:tab w:val="left" w:pos="2619"/>
              </w:tabs>
              <w:suppressAutoHyphens/>
              <w:jc w:val="center"/>
              <w:rPr>
                <w:rFonts w:ascii="Arial" w:hAnsi="Arial" w:cs="Arial"/>
                <w:b/>
                <w:sz w:val="20"/>
                <w:szCs w:val="20"/>
              </w:rPr>
            </w:pPr>
            <w:r w:rsidRPr="00653CA1">
              <w:rPr>
                <w:rFonts w:ascii="Arial" w:hAnsi="Arial" w:cs="Arial"/>
                <w:b/>
                <w:sz w:val="20"/>
                <w:szCs w:val="20"/>
              </w:rPr>
              <w:t>Wymagane kwalifikacje zawodowe oraz wykształcenie</w:t>
            </w:r>
          </w:p>
          <w:p w:rsidR="00653CA1" w:rsidRPr="00653CA1" w:rsidRDefault="00653CA1">
            <w:pPr>
              <w:suppressAutoHyphens/>
              <w:spacing w:before="120"/>
              <w:ind w:right="992"/>
              <w:jc w:val="center"/>
              <w:rPr>
                <w:rFonts w:ascii="Arial" w:hAnsi="Arial" w:cs="Arial"/>
                <w:b/>
                <w:sz w:val="20"/>
                <w:szCs w:val="20"/>
              </w:rPr>
            </w:pPr>
          </w:p>
        </w:tc>
        <w:tc>
          <w:tcPr>
            <w:tcW w:w="3333" w:type="dxa"/>
            <w:tcBorders>
              <w:top w:val="single" w:sz="4" w:space="0" w:color="auto"/>
              <w:left w:val="single" w:sz="4" w:space="0" w:color="auto"/>
              <w:bottom w:val="single" w:sz="4" w:space="0" w:color="auto"/>
              <w:right w:val="single" w:sz="4" w:space="0" w:color="auto"/>
            </w:tcBorders>
          </w:tcPr>
          <w:p w:rsidR="00653CA1" w:rsidRPr="00653CA1" w:rsidRDefault="00653CA1">
            <w:pPr>
              <w:suppressAutoHyphens/>
              <w:ind w:left="20" w:right="992" w:hanging="20"/>
              <w:jc w:val="center"/>
              <w:rPr>
                <w:rFonts w:ascii="Arial" w:hAnsi="Arial" w:cs="Arial"/>
                <w:b/>
                <w:sz w:val="20"/>
                <w:szCs w:val="20"/>
              </w:rPr>
            </w:pPr>
          </w:p>
          <w:p w:rsidR="00653CA1" w:rsidRPr="00653CA1" w:rsidRDefault="00653CA1">
            <w:pPr>
              <w:tabs>
                <w:tab w:val="left" w:pos="2619"/>
              </w:tabs>
              <w:suppressAutoHyphens/>
              <w:spacing w:before="120"/>
              <w:jc w:val="center"/>
              <w:rPr>
                <w:rFonts w:ascii="Arial" w:hAnsi="Arial" w:cs="Arial"/>
                <w:b/>
                <w:sz w:val="20"/>
                <w:szCs w:val="20"/>
              </w:rPr>
            </w:pPr>
            <w:r w:rsidRPr="00653CA1">
              <w:rPr>
                <w:rFonts w:ascii="Arial" w:hAnsi="Arial" w:cs="Arial"/>
                <w:b/>
                <w:sz w:val="20"/>
                <w:szCs w:val="20"/>
              </w:rPr>
              <w:t xml:space="preserve">Minimalne doświadczenie </w:t>
            </w:r>
            <w:r w:rsidRPr="00653CA1">
              <w:rPr>
                <w:rFonts w:ascii="Arial" w:hAnsi="Arial" w:cs="Arial"/>
                <w:b/>
                <w:sz w:val="20"/>
                <w:szCs w:val="20"/>
              </w:rPr>
              <w:br/>
            </w:r>
          </w:p>
        </w:tc>
      </w:tr>
      <w:tr w:rsidR="00653CA1" w:rsidRPr="00653CA1" w:rsidTr="00653CA1">
        <w:tc>
          <w:tcPr>
            <w:tcW w:w="1830"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0"/>
              </w:tabs>
              <w:suppressAutoHyphens/>
              <w:ind w:right="33"/>
              <w:jc w:val="center"/>
              <w:rPr>
                <w:rFonts w:ascii="Arial" w:eastAsia="Calibri" w:hAnsi="Arial" w:cs="Arial"/>
                <w:bCs/>
                <w:sz w:val="20"/>
                <w:szCs w:val="20"/>
              </w:rPr>
            </w:pPr>
          </w:p>
          <w:p w:rsidR="00653CA1" w:rsidRPr="00653CA1" w:rsidRDefault="00653CA1">
            <w:pPr>
              <w:tabs>
                <w:tab w:val="left" w:pos="0"/>
              </w:tabs>
              <w:suppressAutoHyphens/>
              <w:spacing w:before="120"/>
              <w:ind w:right="33"/>
              <w:jc w:val="center"/>
              <w:rPr>
                <w:rFonts w:ascii="Arial" w:hAnsi="Arial" w:cs="Arial"/>
                <w:b/>
                <w:sz w:val="20"/>
                <w:szCs w:val="20"/>
              </w:rPr>
            </w:pPr>
            <w:r w:rsidRPr="00653CA1">
              <w:rPr>
                <w:rFonts w:ascii="Arial" w:eastAsia="Calibri" w:hAnsi="Arial" w:cs="Arial"/>
                <w:bCs/>
                <w:sz w:val="20"/>
                <w:szCs w:val="20"/>
              </w:rPr>
              <w:t xml:space="preserve">Kierownik projektu </w:t>
            </w:r>
            <w:r w:rsidRPr="00653CA1">
              <w:rPr>
                <w:rFonts w:ascii="Arial" w:eastAsia="Calibri" w:hAnsi="Arial" w:cs="Arial"/>
                <w:bCs/>
                <w:sz w:val="20"/>
                <w:szCs w:val="20"/>
              </w:rPr>
              <w:br/>
            </w:r>
          </w:p>
        </w:tc>
        <w:tc>
          <w:tcPr>
            <w:tcW w:w="1276"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2619"/>
              </w:tabs>
              <w:suppressAutoHyphens/>
              <w:jc w:val="center"/>
              <w:rPr>
                <w:rFonts w:ascii="Arial" w:hAnsi="Arial" w:cs="Arial"/>
                <w:sz w:val="20"/>
                <w:szCs w:val="20"/>
              </w:rPr>
            </w:pPr>
          </w:p>
          <w:p w:rsidR="00653CA1" w:rsidRPr="00653CA1" w:rsidRDefault="00653CA1">
            <w:pPr>
              <w:tabs>
                <w:tab w:val="left" w:pos="2619"/>
              </w:tabs>
              <w:suppressAutoHyphens/>
              <w:spacing w:before="120"/>
              <w:jc w:val="center"/>
              <w:rPr>
                <w:rFonts w:ascii="Arial" w:hAnsi="Arial" w:cs="Arial"/>
                <w:sz w:val="20"/>
                <w:szCs w:val="20"/>
              </w:rPr>
            </w:pPr>
            <w:r w:rsidRPr="00653CA1">
              <w:rPr>
                <w:rFonts w:ascii="Arial" w:hAnsi="Arial" w:cs="Arial"/>
                <w:sz w:val="20"/>
                <w:szCs w:val="20"/>
              </w:rPr>
              <w:t>1</w:t>
            </w:r>
          </w:p>
        </w:tc>
        <w:tc>
          <w:tcPr>
            <w:tcW w:w="3355" w:type="dxa"/>
            <w:tcBorders>
              <w:top w:val="single" w:sz="4" w:space="0" w:color="auto"/>
              <w:left w:val="single" w:sz="4" w:space="0" w:color="auto"/>
              <w:bottom w:val="single" w:sz="4" w:space="0" w:color="auto"/>
              <w:right w:val="single" w:sz="4" w:space="0" w:color="auto"/>
            </w:tcBorders>
          </w:tcPr>
          <w:p w:rsidR="00653CA1" w:rsidRPr="00653CA1" w:rsidRDefault="00653CA1">
            <w:pPr>
              <w:suppressAutoHyphens/>
              <w:jc w:val="center"/>
              <w:rPr>
                <w:rFonts w:ascii="Arial" w:eastAsia="Calibri" w:hAnsi="Arial" w:cs="Arial"/>
                <w:bCs/>
                <w:sz w:val="20"/>
                <w:szCs w:val="20"/>
              </w:rPr>
            </w:pPr>
            <w:r w:rsidRPr="00653CA1">
              <w:rPr>
                <w:rFonts w:ascii="Arial" w:eastAsia="Calibri" w:hAnsi="Arial" w:cs="Arial"/>
                <w:bCs/>
                <w:sz w:val="20"/>
                <w:szCs w:val="20"/>
              </w:rPr>
              <w:t>1) Certyfikat w zakresie zarządzania projektami na poziomie PRINCE2 Foundation lub równoważny</w:t>
            </w:r>
          </w:p>
          <w:p w:rsidR="00653CA1" w:rsidRPr="00653CA1" w:rsidRDefault="00653CA1">
            <w:pPr>
              <w:suppressAutoHyphens/>
              <w:jc w:val="center"/>
              <w:rPr>
                <w:rFonts w:ascii="Arial" w:eastAsia="Calibri" w:hAnsi="Arial" w:cs="Arial"/>
                <w:bCs/>
                <w:sz w:val="20"/>
                <w:szCs w:val="20"/>
              </w:rPr>
            </w:pPr>
            <w:r w:rsidRPr="00653CA1">
              <w:rPr>
                <w:rFonts w:ascii="Arial" w:eastAsia="Calibri" w:hAnsi="Arial" w:cs="Arial"/>
                <w:bCs/>
                <w:sz w:val="20"/>
                <w:szCs w:val="20"/>
              </w:rPr>
              <w:t>2) Certyfikat ITIL Foundation lub równoważny</w:t>
            </w:r>
          </w:p>
          <w:p w:rsidR="00653CA1" w:rsidRPr="00653CA1" w:rsidRDefault="00653CA1">
            <w:pPr>
              <w:suppressAutoHyphens/>
              <w:jc w:val="center"/>
              <w:rPr>
                <w:rFonts w:ascii="Arial" w:eastAsia="Calibri" w:hAnsi="Arial" w:cs="Arial"/>
                <w:bCs/>
                <w:sz w:val="20"/>
                <w:szCs w:val="20"/>
              </w:rPr>
            </w:pPr>
            <w:r w:rsidRPr="00653CA1">
              <w:rPr>
                <w:rFonts w:ascii="Arial" w:eastAsia="Calibri" w:hAnsi="Arial" w:cs="Arial"/>
                <w:bCs/>
                <w:sz w:val="20"/>
                <w:szCs w:val="20"/>
              </w:rPr>
              <w:t>3) Wykształcenie wyższe informatyczne lub wyższe techniczne</w:t>
            </w:r>
          </w:p>
          <w:p w:rsidR="00653CA1" w:rsidRPr="00653CA1" w:rsidRDefault="00653CA1">
            <w:pPr>
              <w:suppressAutoHyphens/>
              <w:spacing w:before="120"/>
              <w:ind w:right="992"/>
              <w:jc w:val="center"/>
              <w:rPr>
                <w:rFonts w:ascii="Arial" w:hAnsi="Arial" w:cs="Arial"/>
                <w:b/>
                <w:sz w:val="20"/>
                <w:szCs w:val="20"/>
              </w:rPr>
            </w:pPr>
          </w:p>
        </w:tc>
        <w:tc>
          <w:tcPr>
            <w:tcW w:w="3333" w:type="dxa"/>
            <w:tcBorders>
              <w:top w:val="single" w:sz="4" w:space="0" w:color="auto"/>
              <w:left w:val="single" w:sz="4" w:space="0" w:color="auto"/>
              <w:bottom w:val="single" w:sz="4" w:space="0" w:color="auto"/>
              <w:right w:val="single" w:sz="4" w:space="0" w:color="auto"/>
            </w:tcBorders>
            <w:hideMark/>
          </w:tcPr>
          <w:p w:rsidR="00653CA1" w:rsidRPr="00653CA1" w:rsidRDefault="00653CA1">
            <w:pPr>
              <w:suppressAutoHyphens/>
              <w:spacing w:before="120"/>
              <w:jc w:val="both"/>
              <w:rPr>
                <w:rFonts w:ascii="Arial" w:hAnsi="Arial" w:cs="Arial"/>
                <w:b/>
                <w:sz w:val="20"/>
                <w:szCs w:val="20"/>
              </w:rPr>
            </w:pPr>
            <w:r w:rsidRPr="00653CA1">
              <w:rPr>
                <w:rFonts w:ascii="Arial" w:eastAsia="Calibri" w:hAnsi="Arial" w:cs="Arial"/>
                <w:bCs/>
                <w:sz w:val="20"/>
                <w:szCs w:val="20"/>
              </w:rPr>
              <w:t xml:space="preserve">W ciągu ostatnich 3 lat pełnił rolę kierownika w minimum 2 projektach informatycznych, każdy </w:t>
            </w:r>
            <w:r w:rsidRPr="00653CA1">
              <w:rPr>
                <w:rFonts w:ascii="Arial" w:eastAsia="Calibri" w:hAnsi="Arial" w:cs="Arial"/>
                <w:bCs/>
                <w:sz w:val="20"/>
                <w:szCs w:val="20"/>
              </w:rPr>
              <w:br/>
              <w:t>o wartości minimum 500 000 zł brutto, z których co najmniej jeden obejmował swoim zakresem system obiegu dokumentów (</w:t>
            </w:r>
            <w:proofErr w:type="gramStart"/>
            <w:r w:rsidRPr="00653CA1">
              <w:rPr>
                <w:rFonts w:ascii="Arial" w:eastAsia="Calibri" w:hAnsi="Arial" w:cs="Arial"/>
                <w:bCs/>
                <w:sz w:val="20"/>
                <w:szCs w:val="20"/>
              </w:rPr>
              <w:t>rozumiany jako</w:t>
            </w:r>
            <w:proofErr w:type="gramEnd"/>
            <w:r w:rsidRPr="00653CA1">
              <w:rPr>
                <w:rFonts w:ascii="Arial" w:eastAsia="Calibri" w:hAnsi="Arial" w:cs="Arial"/>
                <w:bCs/>
                <w:sz w:val="20"/>
                <w:szCs w:val="20"/>
              </w:rPr>
              <w:t xml:space="preserve"> system używający silnika </w:t>
            </w:r>
            <w:proofErr w:type="spellStart"/>
            <w:r w:rsidRPr="00653CA1">
              <w:rPr>
                <w:rFonts w:ascii="Arial" w:eastAsia="Calibri" w:hAnsi="Arial" w:cs="Arial"/>
                <w:bCs/>
                <w:sz w:val="20"/>
                <w:szCs w:val="20"/>
              </w:rPr>
              <w:t>workflow</w:t>
            </w:r>
            <w:proofErr w:type="spellEnd"/>
            <w:r w:rsidRPr="00653CA1">
              <w:rPr>
                <w:rFonts w:ascii="Arial" w:eastAsia="Calibri" w:hAnsi="Arial" w:cs="Arial"/>
                <w:bCs/>
                <w:sz w:val="20"/>
                <w:szCs w:val="20"/>
              </w:rPr>
              <w:t xml:space="preserve"> oraz wykonujący </w:t>
            </w:r>
            <w:proofErr w:type="spellStart"/>
            <w:r w:rsidRPr="00653CA1">
              <w:rPr>
                <w:rFonts w:ascii="Arial" w:eastAsia="Calibri" w:hAnsi="Arial" w:cs="Arial"/>
                <w:bCs/>
                <w:sz w:val="20"/>
                <w:szCs w:val="20"/>
              </w:rPr>
              <w:t>priorytetyzację</w:t>
            </w:r>
            <w:proofErr w:type="spellEnd"/>
            <w:r w:rsidRPr="00653CA1">
              <w:rPr>
                <w:rFonts w:ascii="Arial" w:eastAsia="Calibri" w:hAnsi="Arial" w:cs="Arial"/>
                <w:bCs/>
                <w:sz w:val="20"/>
                <w:szCs w:val="20"/>
              </w:rPr>
              <w:t xml:space="preserve"> zadań)</w:t>
            </w:r>
          </w:p>
        </w:tc>
      </w:tr>
      <w:tr w:rsidR="00653CA1" w:rsidRPr="00653CA1" w:rsidTr="00653CA1">
        <w:tc>
          <w:tcPr>
            <w:tcW w:w="1830"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0"/>
              </w:tabs>
              <w:suppressAutoHyphens/>
              <w:ind w:right="33"/>
              <w:jc w:val="center"/>
              <w:rPr>
                <w:rFonts w:ascii="Arial" w:hAnsi="Arial" w:cs="Arial"/>
                <w:sz w:val="20"/>
                <w:szCs w:val="20"/>
              </w:rPr>
            </w:pPr>
          </w:p>
          <w:p w:rsidR="00653CA1" w:rsidRPr="00653CA1" w:rsidRDefault="00653CA1">
            <w:pPr>
              <w:tabs>
                <w:tab w:val="left" w:pos="0"/>
              </w:tabs>
              <w:suppressAutoHyphens/>
              <w:spacing w:before="120"/>
              <w:ind w:right="33"/>
              <w:jc w:val="center"/>
              <w:rPr>
                <w:rFonts w:ascii="Arial" w:hAnsi="Arial" w:cs="Arial"/>
                <w:b/>
                <w:sz w:val="20"/>
                <w:szCs w:val="20"/>
              </w:rPr>
            </w:pPr>
            <w:r w:rsidRPr="00653CA1">
              <w:rPr>
                <w:rFonts w:ascii="Arial" w:hAnsi="Arial" w:cs="Arial"/>
                <w:sz w:val="20"/>
                <w:szCs w:val="20"/>
              </w:rPr>
              <w:t>Programista Java</w:t>
            </w:r>
          </w:p>
        </w:tc>
        <w:tc>
          <w:tcPr>
            <w:tcW w:w="1276"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2619"/>
              </w:tabs>
              <w:suppressAutoHyphens/>
              <w:jc w:val="center"/>
              <w:rPr>
                <w:rFonts w:ascii="Arial" w:hAnsi="Arial" w:cs="Arial"/>
                <w:sz w:val="20"/>
                <w:szCs w:val="20"/>
              </w:rPr>
            </w:pPr>
          </w:p>
          <w:p w:rsidR="00653CA1" w:rsidRPr="00653CA1" w:rsidRDefault="00653CA1">
            <w:pPr>
              <w:tabs>
                <w:tab w:val="left" w:pos="2619"/>
              </w:tabs>
              <w:suppressAutoHyphens/>
              <w:spacing w:before="120"/>
              <w:jc w:val="center"/>
              <w:rPr>
                <w:rFonts w:ascii="Arial" w:hAnsi="Arial" w:cs="Arial"/>
                <w:sz w:val="20"/>
                <w:szCs w:val="20"/>
              </w:rPr>
            </w:pPr>
            <w:r w:rsidRPr="00653CA1">
              <w:rPr>
                <w:rFonts w:ascii="Arial" w:hAnsi="Arial" w:cs="Arial"/>
                <w:sz w:val="20"/>
                <w:szCs w:val="20"/>
              </w:rPr>
              <w:t>2</w:t>
            </w:r>
          </w:p>
        </w:tc>
        <w:tc>
          <w:tcPr>
            <w:tcW w:w="3355" w:type="dxa"/>
            <w:tcBorders>
              <w:top w:val="single" w:sz="4" w:space="0" w:color="auto"/>
              <w:left w:val="single" w:sz="4" w:space="0" w:color="auto"/>
              <w:bottom w:val="single" w:sz="4" w:space="0" w:color="auto"/>
              <w:right w:val="single" w:sz="4" w:space="0" w:color="auto"/>
            </w:tcBorders>
            <w:hideMark/>
          </w:tcPr>
          <w:p w:rsidR="00653CA1" w:rsidRPr="00653CA1" w:rsidRDefault="00653CA1">
            <w:pPr>
              <w:suppressAutoHyphens/>
              <w:spacing w:before="120"/>
              <w:jc w:val="center"/>
              <w:rPr>
                <w:rFonts w:ascii="Arial" w:hAnsi="Arial" w:cs="Arial"/>
                <w:sz w:val="20"/>
                <w:szCs w:val="20"/>
              </w:rPr>
            </w:pPr>
            <w:r w:rsidRPr="00653CA1">
              <w:rPr>
                <w:rFonts w:ascii="Arial" w:hAnsi="Arial" w:cs="Arial"/>
                <w:sz w:val="20"/>
                <w:szCs w:val="20"/>
              </w:rPr>
              <w:t>Wykształcenie wyższe informatyczne</w:t>
            </w:r>
          </w:p>
        </w:tc>
        <w:tc>
          <w:tcPr>
            <w:tcW w:w="3333" w:type="dxa"/>
            <w:tcBorders>
              <w:top w:val="single" w:sz="4" w:space="0" w:color="auto"/>
              <w:left w:val="single" w:sz="4" w:space="0" w:color="auto"/>
              <w:bottom w:val="single" w:sz="4" w:space="0" w:color="auto"/>
              <w:right w:val="single" w:sz="4" w:space="0" w:color="auto"/>
            </w:tcBorders>
            <w:hideMark/>
          </w:tcPr>
          <w:p w:rsidR="00653CA1" w:rsidRPr="00653CA1" w:rsidRDefault="00653CA1">
            <w:pPr>
              <w:suppressAutoHyphens/>
              <w:jc w:val="center"/>
              <w:rPr>
                <w:rFonts w:ascii="Arial" w:eastAsia="Calibri" w:hAnsi="Arial" w:cs="Arial"/>
                <w:bCs/>
                <w:sz w:val="20"/>
                <w:szCs w:val="20"/>
              </w:rPr>
            </w:pPr>
            <w:r w:rsidRPr="00653CA1">
              <w:rPr>
                <w:rFonts w:ascii="Arial" w:eastAsia="Calibri" w:hAnsi="Arial" w:cs="Arial"/>
                <w:bCs/>
                <w:sz w:val="20"/>
                <w:szCs w:val="20"/>
              </w:rPr>
              <w:t>1) W ciągu ostatnich 5 lat pełnił rolę programisty w minimum 1 projekcie informatycznym, w którym zajmował się tworzeniem oprogramowania w języku JAVA.</w:t>
            </w:r>
          </w:p>
          <w:p w:rsidR="00653CA1" w:rsidRPr="00653CA1" w:rsidRDefault="00653CA1">
            <w:pPr>
              <w:suppressAutoHyphens/>
              <w:jc w:val="center"/>
              <w:rPr>
                <w:rFonts w:ascii="Arial" w:eastAsia="Calibri" w:hAnsi="Arial" w:cs="Arial"/>
                <w:bCs/>
                <w:sz w:val="20"/>
                <w:szCs w:val="20"/>
              </w:rPr>
            </w:pPr>
            <w:r w:rsidRPr="00653CA1">
              <w:rPr>
                <w:rFonts w:ascii="Arial" w:eastAsia="Calibri" w:hAnsi="Arial" w:cs="Arial"/>
                <w:bCs/>
                <w:sz w:val="20"/>
                <w:szCs w:val="20"/>
              </w:rPr>
              <w:t xml:space="preserve">2) W ciągu ostatnich 5 lat pełnił rolę programisty w minimum 1 projekcie informatycznym, w którym wykorzystywał Spring, </w:t>
            </w:r>
            <w:proofErr w:type="spellStart"/>
            <w:r w:rsidRPr="00653CA1">
              <w:rPr>
                <w:rFonts w:ascii="Arial" w:eastAsia="Calibri" w:hAnsi="Arial" w:cs="Arial"/>
                <w:bCs/>
                <w:sz w:val="20"/>
                <w:szCs w:val="20"/>
              </w:rPr>
              <w:t>Hibernate</w:t>
            </w:r>
            <w:proofErr w:type="spellEnd"/>
            <w:r w:rsidRPr="00653CA1">
              <w:rPr>
                <w:rFonts w:ascii="Arial" w:eastAsia="Calibri" w:hAnsi="Arial" w:cs="Arial"/>
                <w:bCs/>
                <w:sz w:val="20"/>
                <w:szCs w:val="20"/>
              </w:rPr>
              <w:t xml:space="preserve">, </w:t>
            </w:r>
            <w:proofErr w:type="spellStart"/>
            <w:r w:rsidRPr="00653CA1">
              <w:rPr>
                <w:rFonts w:ascii="Arial" w:eastAsia="Calibri" w:hAnsi="Arial" w:cs="Arial"/>
                <w:bCs/>
                <w:sz w:val="20"/>
                <w:szCs w:val="20"/>
              </w:rPr>
              <w:t>JBoss</w:t>
            </w:r>
            <w:proofErr w:type="spellEnd"/>
            <w:r w:rsidRPr="00653CA1">
              <w:rPr>
                <w:rFonts w:ascii="Arial" w:eastAsia="Calibri" w:hAnsi="Arial" w:cs="Arial"/>
                <w:bCs/>
                <w:sz w:val="20"/>
                <w:szCs w:val="20"/>
              </w:rPr>
              <w:t xml:space="preserve">, </w:t>
            </w:r>
            <w:proofErr w:type="spellStart"/>
            <w:r w:rsidRPr="00653CA1">
              <w:rPr>
                <w:rFonts w:ascii="Arial" w:eastAsia="Calibri" w:hAnsi="Arial" w:cs="Arial"/>
                <w:bCs/>
                <w:sz w:val="20"/>
                <w:szCs w:val="20"/>
              </w:rPr>
              <w:t>Maven</w:t>
            </w:r>
            <w:proofErr w:type="spellEnd"/>
            <w:r w:rsidRPr="00653CA1">
              <w:rPr>
                <w:rFonts w:ascii="Arial" w:eastAsia="Calibri" w:hAnsi="Arial" w:cs="Arial"/>
                <w:bCs/>
                <w:sz w:val="20"/>
                <w:szCs w:val="20"/>
              </w:rPr>
              <w:t>.</w:t>
            </w:r>
          </w:p>
          <w:p w:rsidR="00653CA1" w:rsidRPr="00653CA1" w:rsidRDefault="00653CA1">
            <w:pPr>
              <w:suppressAutoHyphens/>
              <w:jc w:val="center"/>
              <w:rPr>
                <w:rFonts w:ascii="Arial" w:eastAsia="Calibri" w:hAnsi="Arial" w:cs="Arial"/>
                <w:bCs/>
                <w:sz w:val="20"/>
                <w:szCs w:val="20"/>
              </w:rPr>
            </w:pPr>
            <w:r w:rsidRPr="00653CA1">
              <w:rPr>
                <w:rFonts w:ascii="Arial" w:eastAsia="Calibri" w:hAnsi="Arial" w:cs="Arial"/>
                <w:bCs/>
                <w:sz w:val="20"/>
                <w:szCs w:val="20"/>
              </w:rPr>
              <w:t xml:space="preserve">3) W ciągu ostatnich 5 lat pełnił rolę programisty w minimum 1 projekcie informatycznym, w którym wykorzystywał </w:t>
            </w:r>
            <w:proofErr w:type="gramStart"/>
            <w:r w:rsidRPr="00653CA1">
              <w:rPr>
                <w:rFonts w:ascii="Arial" w:eastAsia="Calibri" w:hAnsi="Arial" w:cs="Arial"/>
                <w:bCs/>
                <w:sz w:val="20"/>
                <w:szCs w:val="20"/>
              </w:rPr>
              <w:t>standardy  SOAP</w:t>
            </w:r>
            <w:proofErr w:type="gramEnd"/>
            <w:r w:rsidRPr="00653CA1">
              <w:rPr>
                <w:rFonts w:ascii="Arial" w:eastAsia="Calibri" w:hAnsi="Arial" w:cs="Arial"/>
                <w:bCs/>
                <w:sz w:val="20"/>
                <w:szCs w:val="20"/>
              </w:rPr>
              <w:t>, WSDL, XSD, REST.</w:t>
            </w:r>
          </w:p>
          <w:p w:rsidR="00653CA1" w:rsidRPr="00653CA1" w:rsidRDefault="00653CA1">
            <w:pPr>
              <w:suppressAutoHyphens/>
              <w:spacing w:before="120"/>
              <w:jc w:val="center"/>
              <w:rPr>
                <w:rFonts w:ascii="Arial" w:eastAsia="Calibri" w:hAnsi="Arial" w:cs="Arial"/>
                <w:bCs/>
                <w:sz w:val="20"/>
                <w:szCs w:val="20"/>
              </w:rPr>
            </w:pPr>
            <w:r w:rsidRPr="00653CA1">
              <w:rPr>
                <w:rFonts w:ascii="Arial" w:eastAsia="Calibri" w:hAnsi="Arial" w:cs="Arial"/>
                <w:bCs/>
                <w:sz w:val="20"/>
                <w:szCs w:val="20"/>
              </w:rPr>
              <w:t>4) W ciągu ostatnich 5 lat pełnił rolę programisty w minimum 1 projekcie informatycznym, w którym używał relacyjnej bazy danych.</w:t>
            </w:r>
          </w:p>
        </w:tc>
      </w:tr>
      <w:tr w:rsidR="00653CA1" w:rsidRPr="00653CA1" w:rsidTr="00653CA1">
        <w:trPr>
          <w:trHeight w:val="1433"/>
        </w:trPr>
        <w:tc>
          <w:tcPr>
            <w:tcW w:w="1830"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0"/>
              </w:tabs>
              <w:suppressAutoHyphens/>
              <w:ind w:right="33"/>
              <w:jc w:val="center"/>
              <w:rPr>
                <w:rFonts w:ascii="Arial" w:eastAsia="Calibri" w:hAnsi="Arial" w:cs="Arial"/>
                <w:bCs/>
                <w:sz w:val="20"/>
                <w:szCs w:val="20"/>
              </w:rPr>
            </w:pPr>
          </w:p>
          <w:p w:rsidR="00653CA1" w:rsidRPr="00653CA1" w:rsidRDefault="00653CA1">
            <w:pPr>
              <w:tabs>
                <w:tab w:val="left" w:pos="0"/>
              </w:tabs>
              <w:suppressAutoHyphens/>
              <w:spacing w:before="120"/>
              <w:ind w:right="33"/>
              <w:jc w:val="center"/>
              <w:rPr>
                <w:rFonts w:ascii="Arial" w:hAnsi="Arial" w:cs="Arial"/>
                <w:b/>
                <w:sz w:val="20"/>
                <w:szCs w:val="20"/>
              </w:rPr>
            </w:pPr>
            <w:r w:rsidRPr="00653CA1">
              <w:rPr>
                <w:rFonts w:ascii="Arial" w:eastAsia="Calibri" w:hAnsi="Arial" w:cs="Arial"/>
                <w:bCs/>
                <w:sz w:val="20"/>
                <w:szCs w:val="20"/>
              </w:rPr>
              <w:t xml:space="preserve">Specjalista </w:t>
            </w:r>
            <w:r w:rsidRPr="00653CA1">
              <w:rPr>
                <w:rFonts w:ascii="Arial" w:eastAsia="Calibri" w:hAnsi="Arial" w:cs="Arial"/>
                <w:bCs/>
                <w:sz w:val="20"/>
                <w:szCs w:val="20"/>
              </w:rPr>
              <w:br/>
              <w:t>ds. serwisu</w:t>
            </w:r>
          </w:p>
        </w:tc>
        <w:tc>
          <w:tcPr>
            <w:tcW w:w="1276"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2619"/>
              </w:tabs>
              <w:suppressAutoHyphens/>
              <w:jc w:val="center"/>
              <w:rPr>
                <w:rFonts w:ascii="Arial" w:hAnsi="Arial" w:cs="Arial"/>
                <w:sz w:val="20"/>
                <w:szCs w:val="20"/>
              </w:rPr>
            </w:pPr>
          </w:p>
          <w:p w:rsidR="00653CA1" w:rsidRPr="00653CA1" w:rsidRDefault="00653CA1">
            <w:pPr>
              <w:tabs>
                <w:tab w:val="left" w:pos="2619"/>
              </w:tabs>
              <w:suppressAutoHyphens/>
              <w:spacing w:before="120"/>
              <w:jc w:val="center"/>
              <w:rPr>
                <w:rFonts w:ascii="Arial" w:hAnsi="Arial" w:cs="Arial"/>
                <w:sz w:val="20"/>
                <w:szCs w:val="20"/>
              </w:rPr>
            </w:pPr>
            <w:r w:rsidRPr="00653CA1">
              <w:rPr>
                <w:rFonts w:ascii="Arial" w:hAnsi="Arial" w:cs="Arial"/>
                <w:sz w:val="20"/>
                <w:szCs w:val="20"/>
              </w:rPr>
              <w:t>3</w:t>
            </w:r>
          </w:p>
        </w:tc>
        <w:tc>
          <w:tcPr>
            <w:tcW w:w="3355" w:type="dxa"/>
            <w:tcBorders>
              <w:top w:val="single" w:sz="4" w:space="0" w:color="auto"/>
              <w:left w:val="single" w:sz="4" w:space="0" w:color="auto"/>
              <w:bottom w:val="single" w:sz="4" w:space="0" w:color="auto"/>
              <w:right w:val="single" w:sz="4" w:space="0" w:color="auto"/>
            </w:tcBorders>
            <w:hideMark/>
          </w:tcPr>
          <w:p w:rsidR="00653CA1" w:rsidRPr="00653CA1" w:rsidRDefault="00653CA1">
            <w:pPr>
              <w:suppressAutoHyphens/>
              <w:jc w:val="center"/>
              <w:rPr>
                <w:rFonts w:ascii="Arial" w:eastAsia="Calibri" w:hAnsi="Arial" w:cs="Arial"/>
                <w:bCs/>
                <w:sz w:val="20"/>
                <w:szCs w:val="20"/>
              </w:rPr>
            </w:pPr>
            <w:r w:rsidRPr="00653CA1">
              <w:rPr>
                <w:rFonts w:ascii="Arial" w:eastAsia="Calibri" w:hAnsi="Arial" w:cs="Arial"/>
                <w:bCs/>
                <w:sz w:val="20"/>
                <w:szCs w:val="20"/>
              </w:rPr>
              <w:t>1) Certyfikat ITIL Foundation lub równoważny</w:t>
            </w:r>
          </w:p>
          <w:p w:rsidR="00653CA1" w:rsidRPr="00653CA1" w:rsidRDefault="00653CA1">
            <w:pPr>
              <w:suppressAutoHyphens/>
              <w:spacing w:before="120"/>
              <w:jc w:val="center"/>
              <w:rPr>
                <w:rFonts w:ascii="Arial" w:eastAsia="Calibri" w:hAnsi="Arial" w:cs="Arial"/>
                <w:bCs/>
                <w:sz w:val="20"/>
                <w:szCs w:val="20"/>
              </w:rPr>
            </w:pPr>
            <w:r w:rsidRPr="00653CA1">
              <w:rPr>
                <w:rFonts w:ascii="Arial" w:eastAsia="Calibri" w:hAnsi="Arial" w:cs="Arial"/>
                <w:bCs/>
                <w:sz w:val="20"/>
                <w:szCs w:val="20"/>
              </w:rPr>
              <w:t>2) Wykształcenie wyższe informatyczne lub wyższe techniczne</w:t>
            </w:r>
          </w:p>
        </w:tc>
        <w:tc>
          <w:tcPr>
            <w:tcW w:w="3333" w:type="dxa"/>
            <w:tcBorders>
              <w:top w:val="single" w:sz="4" w:space="0" w:color="auto"/>
              <w:left w:val="single" w:sz="4" w:space="0" w:color="auto"/>
              <w:bottom w:val="single" w:sz="4" w:space="0" w:color="auto"/>
              <w:right w:val="single" w:sz="4" w:space="0" w:color="auto"/>
            </w:tcBorders>
            <w:hideMark/>
          </w:tcPr>
          <w:p w:rsidR="00653CA1" w:rsidRPr="00653CA1" w:rsidRDefault="00653CA1">
            <w:pPr>
              <w:tabs>
                <w:tab w:val="left" w:pos="2619"/>
              </w:tabs>
              <w:suppressAutoHyphens/>
              <w:spacing w:before="120"/>
              <w:jc w:val="center"/>
              <w:rPr>
                <w:rFonts w:ascii="Arial" w:hAnsi="Arial" w:cs="Arial"/>
                <w:sz w:val="20"/>
                <w:szCs w:val="20"/>
              </w:rPr>
            </w:pPr>
            <w:r w:rsidRPr="00653CA1">
              <w:rPr>
                <w:rFonts w:ascii="Arial" w:hAnsi="Arial" w:cs="Arial"/>
                <w:sz w:val="20"/>
                <w:szCs w:val="20"/>
              </w:rPr>
              <w:t xml:space="preserve">W ciągu ostatnich 3 lat zajmował się przez </w:t>
            </w:r>
            <w:proofErr w:type="gramStart"/>
            <w:r w:rsidRPr="00653CA1">
              <w:rPr>
                <w:rFonts w:ascii="Arial" w:hAnsi="Arial" w:cs="Arial"/>
                <w:sz w:val="20"/>
                <w:szCs w:val="20"/>
              </w:rPr>
              <w:t>okres co</w:t>
            </w:r>
            <w:proofErr w:type="gramEnd"/>
            <w:r w:rsidRPr="00653CA1">
              <w:rPr>
                <w:rFonts w:ascii="Arial" w:hAnsi="Arial" w:cs="Arial"/>
                <w:sz w:val="20"/>
                <w:szCs w:val="20"/>
              </w:rPr>
              <w:t xml:space="preserve"> najmniej 12 miesięcy utrzymaniem systemu informatycznego działającego w trybie 24-godzinnym.</w:t>
            </w:r>
          </w:p>
        </w:tc>
      </w:tr>
      <w:tr w:rsidR="00653CA1" w:rsidRPr="00653CA1" w:rsidTr="00653CA1">
        <w:tc>
          <w:tcPr>
            <w:tcW w:w="1830"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0"/>
              </w:tabs>
              <w:suppressAutoHyphens/>
              <w:ind w:right="33"/>
              <w:jc w:val="center"/>
              <w:rPr>
                <w:rFonts w:ascii="Arial" w:eastAsia="Calibri" w:hAnsi="Arial" w:cs="Arial"/>
                <w:bCs/>
                <w:sz w:val="20"/>
                <w:szCs w:val="20"/>
              </w:rPr>
            </w:pPr>
          </w:p>
          <w:p w:rsidR="00653CA1" w:rsidRPr="00653CA1" w:rsidRDefault="00653CA1">
            <w:pPr>
              <w:tabs>
                <w:tab w:val="left" w:pos="0"/>
              </w:tabs>
              <w:suppressAutoHyphens/>
              <w:spacing w:before="120"/>
              <w:ind w:right="33"/>
              <w:jc w:val="center"/>
              <w:rPr>
                <w:rFonts w:ascii="Arial" w:hAnsi="Arial" w:cs="Arial"/>
                <w:b/>
                <w:sz w:val="20"/>
                <w:szCs w:val="20"/>
              </w:rPr>
            </w:pPr>
            <w:r w:rsidRPr="00653CA1">
              <w:rPr>
                <w:rFonts w:ascii="Arial" w:eastAsia="Calibri" w:hAnsi="Arial" w:cs="Arial"/>
                <w:bCs/>
                <w:sz w:val="20"/>
                <w:szCs w:val="20"/>
              </w:rPr>
              <w:t>Specjalista ds. testów</w:t>
            </w:r>
          </w:p>
        </w:tc>
        <w:tc>
          <w:tcPr>
            <w:tcW w:w="1276"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2619"/>
              </w:tabs>
              <w:suppressAutoHyphens/>
              <w:jc w:val="center"/>
              <w:rPr>
                <w:rFonts w:ascii="Arial" w:hAnsi="Arial" w:cs="Arial"/>
                <w:sz w:val="20"/>
                <w:szCs w:val="20"/>
              </w:rPr>
            </w:pPr>
          </w:p>
          <w:p w:rsidR="00653CA1" w:rsidRPr="00653CA1" w:rsidRDefault="00653CA1">
            <w:pPr>
              <w:tabs>
                <w:tab w:val="left" w:pos="2619"/>
              </w:tabs>
              <w:suppressAutoHyphens/>
              <w:spacing w:before="120"/>
              <w:jc w:val="center"/>
              <w:rPr>
                <w:rFonts w:ascii="Arial" w:hAnsi="Arial" w:cs="Arial"/>
                <w:sz w:val="20"/>
                <w:szCs w:val="20"/>
              </w:rPr>
            </w:pPr>
            <w:r w:rsidRPr="00653CA1">
              <w:rPr>
                <w:rFonts w:ascii="Arial" w:hAnsi="Arial" w:cs="Arial"/>
                <w:sz w:val="20"/>
                <w:szCs w:val="20"/>
              </w:rPr>
              <w:t>1</w:t>
            </w:r>
          </w:p>
        </w:tc>
        <w:tc>
          <w:tcPr>
            <w:tcW w:w="3355" w:type="dxa"/>
            <w:tcBorders>
              <w:top w:val="single" w:sz="4" w:space="0" w:color="auto"/>
              <w:left w:val="single" w:sz="4" w:space="0" w:color="auto"/>
              <w:bottom w:val="single" w:sz="4" w:space="0" w:color="auto"/>
              <w:right w:val="single" w:sz="4" w:space="0" w:color="auto"/>
            </w:tcBorders>
          </w:tcPr>
          <w:p w:rsidR="00653CA1" w:rsidRPr="00653CA1" w:rsidRDefault="00653CA1">
            <w:pPr>
              <w:suppressAutoHyphens/>
              <w:jc w:val="center"/>
              <w:rPr>
                <w:rFonts w:ascii="Arial" w:eastAsia="Calibri" w:hAnsi="Arial" w:cs="Arial"/>
                <w:bCs/>
                <w:sz w:val="20"/>
                <w:szCs w:val="20"/>
                <w:lang w:val="en-GB"/>
              </w:rPr>
            </w:pPr>
            <w:proofErr w:type="spellStart"/>
            <w:r w:rsidRPr="00653CA1">
              <w:rPr>
                <w:rFonts w:ascii="Arial" w:eastAsia="Calibri" w:hAnsi="Arial" w:cs="Arial"/>
                <w:bCs/>
                <w:sz w:val="20"/>
                <w:szCs w:val="20"/>
                <w:lang w:val="en-GB"/>
              </w:rPr>
              <w:t>Certyfikat</w:t>
            </w:r>
            <w:proofErr w:type="spellEnd"/>
            <w:r w:rsidRPr="00653CA1">
              <w:rPr>
                <w:rFonts w:ascii="Arial" w:eastAsia="Calibri" w:hAnsi="Arial" w:cs="Arial"/>
                <w:bCs/>
                <w:sz w:val="20"/>
                <w:szCs w:val="20"/>
                <w:lang w:val="en-GB"/>
              </w:rPr>
              <w:t xml:space="preserve"> Certified Test Manager </w:t>
            </w:r>
            <w:proofErr w:type="spellStart"/>
            <w:r w:rsidRPr="00653CA1">
              <w:rPr>
                <w:rFonts w:ascii="Arial" w:eastAsia="Calibri" w:hAnsi="Arial" w:cs="Arial"/>
                <w:bCs/>
                <w:sz w:val="20"/>
                <w:szCs w:val="20"/>
                <w:lang w:val="en-GB"/>
              </w:rPr>
              <w:t>lub</w:t>
            </w:r>
            <w:proofErr w:type="spellEnd"/>
            <w:r w:rsidRPr="00653CA1">
              <w:rPr>
                <w:rFonts w:ascii="Arial" w:eastAsia="Calibri" w:hAnsi="Arial" w:cs="Arial"/>
                <w:bCs/>
                <w:sz w:val="20"/>
                <w:szCs w:val="20"/>
                <w:lang w:val="en-GB"/>
              </w:rPr>
              <w:t xml:space="preserve"> ISTQB Foundation (CTFL) </w:t>
            </w:r>
            <w:proofErr w:type="spellStart"/>
            <w:r w:rsidRPr="00653CA1">
              <w:rPr>
                <w:rFonts w:ascii="Arial" w:eastAsia="Calibri" w:hAnsi="Arial" w:cs="Arial"/>
                <w:bCs/>
                <w:sz w:val="20"/>
                <w:szCs w:val="20"/>
                <w:lang w:val="en-GB"/>
              </w:rPr>
              <w:t>lub</w:t>
            </w:r>
            <w:proofErr w:type="spellEnd"/>
            <w:r w:rsidRPr="00653CA1">
              <w:rPr>
                <w:rFonts w:ascii="Arial" w:eastAsia="Calibri" w:hAnsi="Arial" w:cs="Arial"/>
                <w:bCs/>
                <w:sz w:val="20"/>
                <w:szCs w:val="20"/>
                <w:lang w:val="en-GB"/>
              </w:rPr>
              <w:t xml:space="preserve"> </w:t>
            </w:r>
            <w:proofErr w:type="spellStart"/>
            <w:r w:rsidRPr="00653CA1">
              <w:rPr>
                <w:rFonts w:ascii="Arial" w:eastAsia="Calibri" w:hAnsi="Arial" w:cs="Arial"/>
                <w:bCs/>
                <w:sz w:val="20"/>
                <w:szCs w:val="20"/>
                <w:lang w:val="en-GB"/>
              </w:rPr>
              <w:t>równoważnyy</w:t>
            </w:r>
            <w:proofErr w:type="spellEnd"/>
          </w:p>
          <w:p w:rsidR="00653CA1" w:rsidRPr="00653CA1" w:rsidRDefault="00653CA1">
            <w:pPr>
              <w:suppressAutoHyphens/>
              <w:spacing w:before="120"/>
              <w:jc w:val="center"/>
              <w:rPr>
                <w:rFonts w:ascii="Arial" w:hAnsi="Arial" w:cs="Arial"/>
                <w:b/>
                <w:sz w:val="20"/>
                <w:szCs w:val="20"/>
                <w:lang w:val="en-GB"/>
              </w:rPr>
            </w:pPr>
          </w:p>
        </w:tc>
        <w:tc>
          <w:tcPr>
            <w:tcW w:w="3333" w:type="dxa"/>
            <w:tcBorders>
              <w:top w:val="single" w:sz="4" w:space="0" w:color="auto"/>
              <w:left w:val="single" w:sz="4" w:space="0" w:color="auto"/>
              <w:bottom w:val="single" w:sz="4" w:space="0" w:color="auto"/>
              <w:right w:val="single" w:sz="4" w:space="0" w:color="auto"/>
            </w:tcBorders>
            <w:hideMark/>
          </w:tcPr>
          <w:p w:rsidR="00653CA1" w:rsidRPr="00653CA1" w:rsidRDefault="00653CA1">
            <w:pPr>
              <w:suppressAutoHyphens/>
              <w:spacing w:before="120"/>
              <w:jc w:val="center"/>
              <w:rPr>
                <w:rFonts w:ascii="Arial" w:eastAsia="Calibri" w:hAnsi="Arial" w:cs="Arial"/>
                <w:bCs/>
                <w:sz w:val="20"/>
                <w:szCs w:val="20"/>
              </w:rPr>
            </w:pPr>
            <w:r w:rsidRPr="00653CA1">
              <w:rPr>
                <w:rFonts w:ascii="Arial" w:eastAsia="Calibri" w:hAnsi="Arial" w:cs="Arial"/>
                <w:bCs/>
                <w:sz w:val="20"/>
                <w:szCs w:val="20"/>
              </w:rPr>
              <w:t xml:space="preserve">W ciągu ostatnich 2 lat przygotował i </w:t>
            </w:r>
            <w:proofErr w:type="gramStart"/>
            <w:r w:rsidRPr="00653CA1">
              <w:rPr>
                <w:rFonts w:ascii="Arial" w:eastAsia="Calibri" w:hAnsi="Arial" w:cs="Arial"/>
                <w:bCs/>
                <w:sz w:val="20"/>
                <w:szCs w:val="20"/>
              </w:rPr>
              <w:t>wykonał co</w:t>
            </w:r>
            <w:proofErr w:type="gramEnd"/>
            <w:r w:rsidRPr="00653CA1">
              <w:rPr>
                <w:rFonts w:ascii="Arial" w:eastAsia="Calibri" w:hAnsi="Arial" w:cs="Arial"/>
                <w:bCs/>
                <w:sz w:val="20"/>
                <w:szCs w:val="20"/>
              </w:rPr>
              <w:t xml:space="preserve"> najmniej 10 testów aplikacji przy użyciu narzędzi HP ALM/ I UTF.</w:t>
            </w:r>
          </w:p>
        </w:tc>
      </w:tr>
      <w:tr w:rsidR="00653CA1" w:rsidRPr="00653CA1" w:rsidTr="00653CA1">
        <w:tc>
          <w:tcPr>
            <w:tcW w:w="1830"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0"/>
              </w:tabs>
              <w:suppressAutoHyphens/>
              <w:ind w:right="33"/>
              <w:jc w:val="center"/>
              <w:rPr>
                <w:rFonts w:ascii="Arial" w:eastAsia="Calibri" w:hAnsi="Arial" w:cs="Arial"/>
                <w:bCs/>
                <w:sz w:val="20"/>
                <w:szCs w:val="20"/>
              </w:rPr>
            </w:pPr>
          </w:p>
          <w:p w:rsidR="00653CA1" w:rsidRPr="00653CA1" w:rsidRDefault="00653CA1">
            <w:pPr>
              <w:tabs>
                <w:tab w:val="left" w:pos="0"/>
              </w:tabs>
              <w:suppressAutoHyphens/>
              <w:spacing w:before="120"/>
              <w:ind w:right="33"/>
              <w:jc w:val="center"/>
              <w:rPr>
                <w:rFonts w:ascii="Arial" w:hAnsi="Arial" w:cs="Arial"/>
                <w:b/>
                <w:sz w:val="20"/>
                <w:szCs w:val="20"/>
              </w:rPr>
            </w:pPr>
            <w:r w:rsidRPr="00653CA1">
              <w:rPr>
                <w:rFonts w:ascii="Arial" w:eastAsia="Calibri" w:hAnsi="Arial" w:cs="Arial"/>
                <w:bCs/>
                <w:sz w:val="20"/>
                <w:szCs w:val="20"/>
              </w:rPr>
              <w:t>Inżynier systemowy</w:t>
            </w:r>
          </w:p>
        </w:tc>
        <w:tc>
          <w:tcPr>
            <w:tcW w:w="1276"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2619"/>
              </w:tabs>
              <w:suppressAutoHyphens/>
              <w:jc w:val="center"/>
              <w:rPr>
                <w:rFonts w:ascii="Arial" w:hAnsi="Arial" w:cs="Arial"/>
                <w:sz w:val="20"/>
                <w:szCs w:val="20"/>
              </w:rPr>
            </w:pPr>
          </w:p>
          <w:p w:rsidR="00653CA1" w:rsidRPr="00653CA1" w:rsidRDefault="00653CA1">
            <w:pPr>
              <w:tabs>
                <w:tab w:val="left" w:pos="2619"/>
              </w:tabs>
              <w:suppressAutoHyphens/>
              <w:spacing w:before="120"/>
              <w:jc w:val="center"/>
              <w:rPr>
                <w:rFonts w:ascii="Arial" w:hAnsi="Arial" w:cs="Arial"/>
                <w:sz w:val="20"/>
                <w:szCs w:val="20"/>
              </w:rPr>
            </w:pPr>
            <w:r w:rsidRPr="00653CA1">
              <w:rPr>
                <w:rFonts w:ascii="Arial" w:hAnsi="Arial" w:cs="Arial"/>
                <w:sz w:val="20"/>
                <w:szCs w:val="20"/>
              </w:rPr>
              <w:t>1</w:t>
            </w:r>
          </w:p>
        </w:tc>
        <w:tc>
          <w:tcPr>
            <w:tcW w:w="3355" w:type="dxa"/>
            <w:tcBorders>
              <w:top w:val="single" w:sz="4" w:space="0" w:color="auto"/>
              <w:left w:val="single" w:sz="4" w:space="0" w:color="auto"/>
              <w:bottom w:val="single" w:sz="4" w:space="0" w:color="auto"/>
              <w:right w:val="single" w:sz="4" w:space="0" w:color="auto"/>
            </w:tcBorders>
            <w:hideMark/>
          </w:tcPr>
          <w:p w:rsidR="00653CA1" w:rsidRPr="00653CA1" w:rsidRDefault="00653CA1">
            <w:pPr>
              <w:suppressAutoHyphens/>
              <w:spacing w:before="120"/>
              <w:jc w:val="center"/>
              <w:rPr>
                <w:rFonts w:ascii="Arial" w:eastAsia="Calibri" w:hAnsi="Arial" w:cs="Arial"/>
                <w:bCs/>
                <w:sz w:val="20"/>
                <w:szCs w:val="20"/>
              </w:rPr>
            </w:pPr>
            <w:r w:rsidRPr="00653CA1">
              <w:rPr>
                <w:rFonts w:ascii="Arial" w:eastAsia="Calibri" w:hAnsi="Arial" w:cs="Arial"/>
                <w:bCs/>
                <w:sz w:val="20"/>
                <w:szCs w:val="20"/>
              </w:rPr>
              <w:t>Certyfikat potwierdzający znajomość zasad administrowania systemami Linux</w:t>
            </w:r>
          </w:p>
        </w:tc>
        <w:tc>
          <w:tcPr>
            <w:tcW w:w="3333" w:type="dxa"/>
            <w:tcBorders>
              <w:top w:val="single" w:sz="4" w:space="0" w:color="auto"/>
              <w:left w:val="single" w:sz="4" w:space="0" w:color="auto"/>
              <w:bottom w:val="single" w:sz="4" w:space="0" w:color="auto"/>
              <w:right w:val="single" w:sz="4" w:space="0" w:color="auto"/>
            </w:tcBorders>
            <w:hideMark/>
          </w:tcPr>
          <w:p w:rsidR="00653CA1" w:rsidRPr="00653CA1" w:rsidRDefault="00653CA1">
            <w:pPr>
              <w:suppressAutoHyphens/>
              <w:spacing w:before="120"/>
              <w:jc w:val="center"/>
              <w:rPr>
                <w:rFonts w:ascii="Arial" w:eastAsia="Calibri" w:hAnsi="Arial" w:cs="Arial"/>
                <w:bCs/>
                <w:sz w:val="20"/>
                <w:szCs w:val="20"/>
              </w:rPr>
            </w:pPr>
            <w:r w:rsidRPr="00653CA1">
              <w:rPr>
                <w:rFonts w:ascii="Arial" w:eastAsia="Calibri" w:hAnsi="Arial" w:cs="Arial"/>
                <w:bCs/>
                <w:sz w:val="20"/>
                <w:szCs w:val="20"/>
              </w:rPr>
              <w:t xml:space="preserve">W ciągu ostatnich 3 lat przez </w:t>
            </w:r>
            <w:proofErr w:type="gramStart"/>
            <w:r w:rsidRPr="00653CA1">
              <w:rPr>
                <w:rFonts w:ascii="Arial" w:eastAsia="Calibri" w:hAnsi="Arial" w:cs="Arial"/>
                <w:bCs/>
                <w:sz w:val="20"/>
                <w:szCs w:val="20"/>
              </w:rPr>
              <w:t>okres co</w:t>
            </w:r>
            <w:proofErr w:type="gramEnd"/>
            <w:r w:rsidRPr="00653CA1">
              <w:rPr>
                <w:rFonts w:ascii="Arial" w:eastAsia="Calibri" w:hAnsi="Arial" w:cs="Arial"/>
                <w:bCs/>
                <w:sz w:val="20"/>
                <w:szCs w:val="20"/>
              </w:rPr>
              <w:t xml:space="preserve"> najmniej 12 miesięcy zajmował się administrowaniem systemami Linux.</w:t>
            </w:r>
          </w:p>
        </w:tc>
      </w:tr>
      <w:tr w:rsidR="00653CA1" w:rsidRPr="00653CA1" w:rsidTr="00653CA1">
        <w:tc>
          <w:tcPr>
            <w:tcW w:w="1830"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0"/>
              </w:tabs>
              <w:suppressAutoHyphens/>
              <w:ind w:right="33"/>
              <w:jc w:val="center"/>
              <w:rPr>
                <w:rFonts w:ascii="Arial" w:eastAsia="Calibri" w:hAnsi="Arial" w:cs="Arial"/>
                <w:bCs/>
                <w:sz w:val="20"/>
                <w:szCs w:val="20"/>
              </w:rPr>
            </w:pPr>
          </w:p>
          <w:p w:rsidR="00653CA1" w:rsidRPr="00653CA1" w:rsidRDefault="00653CA1">
            <w:pPr>
              <w:tabs>
                <w:tab w:val="left" w:pos="0"/>
              </w:tabs>
              <w:suppressAutoHyphens/>
              <w:spacing w:before="120"/>
              <w:ind w:right="33"/>
              <w:jc w:val="center"/>
              <w:rPr>
                <w:rFonts w:ascii="Arial" w:hAnsi="Arial" w:cs="Arial"/>
                <w:b/>
                <w:sz w:val="20"/>
                <w:szCs w:val="20"/>
              </w:rPr>
            </w:pPr>
            <w:r w:rsidRPr="00653CA1">
              <w:rPr>
                <w:rFonts w:ascii="Arial" w:eastAsia="Calibri" w:hAnsi="Arial" w:cs="Arial"/>
                <w:bCs/>
                <w:sz w:val="20"/>
                <w:szCs w:val="20"/>
              </w:rPr>
              <w:t xml:space="preserve">Analityk biznesowy </w:t>
            </w:r>
            <w:r w:rsidRPr="00653CA1">
              <w:rPr>
                <w:rFonts w:ascii="Arial" w:eastAsia="Calibri" w:hAnsi="Arial" w:cs="Arial"/>
                <w:bCs/>
                <w:sz w:val="20"/>
                <w:szCs w:val="20"/>
              </w:rPr>
              <w:br/>
              <w:t>ds. modelowania procesów biznesowych</w:t>
            </w:r>
          </w:p>
        </w:tc>
        <w:tc>
          <w:tcPr>
            <w:tcW w:w="1276"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2619"/>
              </w:tabs>
              <w:suppressAutoHyphens/>
              <w:jc w:val="center"/>
              <w:rPr>
                <w:rFonts w:ascii="Arial" w:hAnsi="Arial" w:cs="Arial"/>
                <w:b/>
                <w:sz w:val="20"/>
                <w:szCs w:val="20"/>
              </w:rPr>
            </w:pPr>
          </w:p>
          <w:p w:rsidR="00653CA1" w:rsidRPr="00653CA1" w:rsidRDefault="00653CA1">
            <w:pPr>
              <w:tabs>
                <w:tab w:val="left" w:pos="2619"/>
              </w:tabs>
              <w:suppressAutoHyphens/>
              <w:spacing w:before="120"/>
              <w:jc w:val="center"/>
              <w:rPr>
                <w:rFonts w:ascii="Arial" w:hAnsi="Arial" w:cs="Arial"/>
                <w:sz w:val="20"/>
                <w:szCs w:val="20"/>
              </w:rPr>
            </w:pPr>
            <w:r w:rsidRPr="00653CA1">
              <w:rPr>
                <w:rFonts w:ascii="Arial" w:hAnsi="Arial" w:cs="Arial"/>
                <w:sz w:val="20"/>
                <w:szCs w:val="20"/>
              </w:rPr>
              <w:t>1</w:t>
            </w:r>
          </w:p>
        </w:tc>
        <w:tc>
          <w:tcPr>
            <w:tcW w:w="3355" w:type="dxa"/>
            <w:tcBorders>
              <w:top w:val="single" w:sz="4" w:space="0" w:color="auto"/>
              <w:left w:val="single" w:sz="4" w:space="0" w:color="auto"/>
              <w:bottom w:val="single" w:sz="4" w:space="0" w:color="auto"/>
              <w:right w:val="single" w:sz="4" w:space="0" w:color="auto"/>
            </w:tcBorders>
            <w:hideMark/>
          </w:tcPr>
          <w:p w:rsidR="00653CA1" w:rsidRPr="00653CA1" w:rsidRDefault="00653CA1">
            <w:pPr>
              <w:suppressAutoHyphens/>
              <w:spacing w:before="120"/>
              <w:jc w:val="center"/>
              <w:rPr>
                <w:rFonts w:ascii="Arial" w:eastAsia="Calibri" w:hAnsi="Arial" w:cs="Arial"/>
                <w:bCs/>
                <w:sz w:val="20"/>
                <w:szCs w:val="20"/>
              </w:rPr>
            </w:pPr>
            <w:r w:rsidRPr="00653CA1">
              <w:rPr>
                <w:rFonts w:ascii="Arial" w:eastAsia="Calibri" w:hAnsi="Arial" w:cs="Arial"/>
                <w:bCs/>
                <w:sz w:val="20"/>
                <w:szCs w:val="20"/>
              </w:rPr>
              <w:t xml:space="preserve">Wykształcenie wyższe informatyczne lub </w:t>
            </w:r>
            <w:proofErr w:type="gramStart"/>
            <w:r w:rsidRPr="00653CA1">
              <w:rPr>
                <w:rFonts w:ascii="Arial" w:eastAsia="Calibri" w:hAnsi="Arial" w:cs="Arial"/>
                <w:bCs/>
                <w:sz w:val="20"/>
                <w:szCs w:val="20"/>
              </w:rPr>
              <w:t>wyższe  ekonomiczne</w:t>
            </w:r>
            <w:proofErr w:type="gramEnd"/>
            <w:r w:rsidRPr="00653CA1">
              <w:rPr>
                <w:rFonts w:ascii="Arial" w:eastAsia="Calibri" w:hAnsi="Arial" w:cs="Arial"/>
                <w:bCs/>
                <w:sz w:val="20"/>
                <w:szCs w:val="20"/>
              </w:rPr>
              <w:t xml:space="preserve"> lub wyższe o kierunku zarządzanie</w:t>
            </w:r>
          </w:p>
        </w:tc>
        <w:tc>
          <w:tcPr>
            <w:tcW w:w="3333" w:type="dxa"/>
            <w:tcBorders>
              <w:top w:val="single" w:sz="4" w:space="0" w:color="auto"/>
              <w:left w:val="single" w:sz="4" w:space="0" w:color="auto"/>
              <w:bottom w:val="single" w:sz="4" w:space="0" w:color="auto"/>
              <w:right w:val="single" w:sz="4" w:space="0" w:color="auto"/>
            </w:tcBorders>
            <w:hideMark/>
          </w:tcPr>
          <w:p w:rsidR="00653CA1" w:rsidRPr="00653CA1" w:rsidRDefault="00653CA1">
            <w:pPr>
              <w:suppressAutoHyphens/>
              <w:spacing w:before="120"/>
              <w:jc w:val="center"/>
              <w:rPr>
                <w:rFonts w:ascii="Arial" w:hAnsi="Arial" w:cs="Arial"/>
                <w:b/>
                <w:sz w:val="20"/>
                <w:szCs w:val="20"/>
              </w:rPr>
            </w:pPr>
            <w:r w:rsidRPr="00653CA1">
              <w:rPr>
                <w:rFonts w:ascii="Arial" w:eastAsia="Calibri" w:hAnsi="Arial" w:cs="Arial"/>
                <w:bCs/>
                <w:sz w:val="20"/>
                <w:szCs w:val="20"/>
              </w:rPr>
              <w:t xml:space="preserve">W ciągu ostatnich 3 lat pełnił rolę analityka </w:t>
            </w:r>
            <w:proofErr w:type="gramStart"/>
            <w:r w:rsidRPr="00653CA1">
              <w:rPr>
                <w:rFonts w:ascii="Arial" w:eastAsia="Calibri" w:hAnsi="Arial" w:cs="Arial"/>
                <w:bCs/>
                <w:sz w:val="20"/>
                <w:szCs w:val="20"/>
              </w:rPr>
              <w:t>biznesowego w co</w:t>
            </w:r>
            <w:proofErr w:type="gramEnd"/>
            <w:r w:rsidRPr="00653CA1">
              <w:rPr>
                <w:rFonts w:ascii="Arial" w:eastAsia="Calibri" w:hAnsi="Arial" w:cs="Arial"/>
                <w:bCs/>
                <w:sz w:val="20"/>
                <w:szCs w:val="20"/>
              </w:rPr>
              <w:t xml:space="preserve"> najmniej 2 projektach IT, w których wykorzystywał techniki UML 2.</w:t>
            </w:r>
            <w:proofErr w:type="gramStart"/>
            <w:r w:rsidRPr="00653CA1">
              <w:rPr>
                <w:rFonts w:ascii="Arial" w:eastAsia="Calibri" w:hAnsi="Arial" w:cs="Arial"/>
                <w:bCs/>
                <w:sz w:val="20"/>
                <w:szCs w:val="20"/>
              </w:rPr>
              <w:t>x</w:t>
            </w:r>
            <w:proofErr w:type="gramEnd"/>
            <w:r w:rsidRPr="00653CA1">
              <w:rPr>
                <w:rFonts w:ascii="Arial" w:eastAsia="Calibri" w:hAnsi="Arial" w:cs="Arial"/>
                <w:bCs/>
                <w:sz w:val="20"/>
                <w:szCs w:val="20"/>
              </w:rPr>
              <w:t xml:space="preserve"> oraz modelowania procesów za pomocą notacji BPMN.</w:t>
            </w:r>
          </w:p>
        </w:tc>
      </w:tr>
      <w:tr w:rsidR="00653CA1" w:rsidRPr="00653CA1" w:rsidTr="00653CA1">
        <w:tc>
          <w:tcPr>
            <w:tcW w:w="1830"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0"/>
              </w:tabs>
              <w:suppressAutoHyphens/>
              <w:ind w:right="33"/>
              <w:jc w:val="center"/>
              <w:rPr>
                <w:rFonts w:ascii="Arial" w:eastAsia="Calibri" w:hAnsi="Arial" w:cs="Arial"/>
                <w:bCs/>
                <w:sz w:val="20"/>
                <w:szCs w:val="20"/>
              </w:rPr>
            </w:pPr>
          </w:p>
          <w:p w:rsidR="00653CA1" w:rsidRPr="00653CA1" w:rsidRDefault="00653CA1">
            <w:pPr>
              <w:tabs>
                <w:tab w:val="left" w:pos="0"/>
              </w:tabs>
              <w:suppressAutoHyphens/>
              <w:spacing w:before="120"/>
              <w:ind w:right="33"/>
              <w:jc w:val="center"/>
              <w:rPr>
                <w:rFonts w:ascii="Arial" w:eastAsia="Calibri" w:hAnsi="Arial" w:cs="Arial"/>
                <w:bCs/>
                <w:sz w:val="20"/>
                <w:szCs w:val="20"/>
              </w:rPr>
            </w:pPr>
            <w:r w:rsidRPr="00653CA1">
              <w:rPr>
                <w:rFonts w:ascii="Arial" w:eastAsia="Calibri" w:hAnsi="Arial" w:cs="Arial"/>
                <w:bCs/>
                <w:sz w:val="20"/>
                <w:szCs w:val="20"/>
              </w:rPr>
              <w:t xml:space="preserve">Analityk </w:t>
            </w:r>
            <w:r w:rsidRPr="00653CA1">
              <w:rPr>
                <w:rFonts w:ascii="Arial" w:eastAsia="Calibri" w:hAnsi="Arial" w:cs="Arial"/>
                <w:bCs/>
                <w:sz w:val="20"/>
                <w:szCs w:val="20"/>
              </w:rPr>
              <w:br/>
              <w:t>ds. analizy procesów kadrowych</w:t>
            </w:r>
          </w:p>
        </w:tc>
        <w:tc>
          <w:tcPr>
            <w:tcW w:w="1276"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2619"/>
              </w:tabs>
              <w:suppressAutoHyphens/>
              <w:jc w:val="center"/>
              <w:rPr>
                <w:rFonts w:ascii="Arial" w:hAnsi="Arial" w:cs="Arial"/>
                <w:sz w:val="20"/>
                <w:szCs w:val="20"/>
              </w:rPr>
            </w:pPr>
          </w:p>
          <w:p w:rsidR="00653CA1" w:rsidRPr="00653CA1" w:rsidRDefault="00653CA1">
            <w:pPr>
              <w:tabs>
                <w:tab w:val="left" w:pos="2619"/>
              </w:tabs>
              <w:suppressAutoHyphens/>
              <w:spacing w:before="120"/>
              <w:jc w:val="center"/>
              <w:rPr>
                <w:rFonts w:ascii="Arial" w:hAnsi="Arial" w:cs="Arial"/>
                <w:sz w:val="20"/>
                <w:szCs w:val="20"/>
              </w:rPr>
            </w:pPr>
            <w:r w:rsidRPr="00653CA1">
              <w:rPr>
                <w:rFonts w:ascii="Arial" w:hAnsi="Arial" w:cs="Arial"/>
                <w:sz w:val="20"/>
                <w:szCs w:val="20"/>
              </w:rPr>
              <w:t>1</w:t>
            </w:r>
          </w:p>
        </w:tc>
        <w:tc>
          <w:tcPr>
            <w:tcW w:w="3355" w:type="dxa"/>
            <w:tcBorders>
              <w:top w:val="single" w:sz="4" w:space="0" w:color="auto"/>
              <w:left w:val="single" w:sz="4" w:space="0" w:color="auto"/>
              <w:bottom w:val="single" w:sz="4" w:space="0" w:color="auto"/>
              <w:right w:val="single" w:sz="4" w:space="0" w:color="auto"/>
            </w:tcBorders>
            <w:hideMark/>
          </w:tcPr>
          <w:p w:rsidR="00653CA1" w:rsidRPr="00653CA1" w:rsidRDefault="00653CA1">
            <w:pPr>
              <w:suppressAutoHyphens/>
              <w:spacing w:before="120"/>
              <w:jc w:val="center"/>
              <w:rPr>
                <w:rFonts w:ascii="Arial" w:eastAsia="Calibri" w:hAnsi="Arial" w:cs="Arial"/>
                <w:bCs/>
                <w:sz w:val="20"/>
                <w:szCs w:val="20"/>
              </w:rPr>
            </w:pPr>
            <w:r w:rsidRPr="00653CA1">
              <w:rPr>
                <w:rFonts w:ascii="Arial" w:eastAsia="Calibri" w:hAnsi="Arial" w:cs="Arial"/>
                <w:bCs/>
                <w:sz w:val="20"/>
                <w:szCs w:val="20"/>
              </w:rPr>
              <w:t>Wykształcenie wyższe</w:t>
            </w:r>
          </w:p>
        </w:tc>
        <w:tc>
          <w:tcPr>
            <w:tcW w:w="3333" w:type="dxa"/>
            <w:tcBorders>
              <w:top w:val="single" w:sz="4" w:space="0" w:color="auto"/>
              <w:left w:val="single" w:sz="4" w:space="0" w:color="auto"/>
              <w:bottom w:val="single" w:sz="4" w:space="0" w:color="auto"/>
              <w:right w:val="single" w:sz="4" w:space="0" w:color="auto"/>
            </w:tcBorders>
            <w:hideMark/>
          </w:tcPr>
          <w:p w:rsidR="00653CA1" w:rsidRPr="00653CA1" w:rsidRDefault="00653CA1">
            <w:pPr>
              <w:suppressAutoHyphens/>
              <w:spacing w:before="120"/>
              <w:jc w:val="center"/>
              <w:rPr>
                <w:rFonts w:ascii="Arial" w:hAnsi="Arial" w:cs="Arial"/>
                <w:bCs/>
                <w:color w:val="FF0000"/>
                <w:sz w:val="20"/>
                <w:szCs w:val="20"/>
              </w:rPr>
            </w:pPr>
            <w:r w:rsidRPr="00653CA1">
              <w:rPr>
                <w:rFonts w:ascii="Arial" w:hAnsi="Arial" w:cs="Arial"/>
                <w:bCs/>
                <w:sz w:val="20"/>
                <w:szCs w:val="20"/>
              </w:rPr>
              <w:t xml:space="preserve">W ciągu ostatnich 5 lat przez </w:t>
            </w:r>
            <w:proofErr w:type="gramStart"/>
            <w:r w:rsidRPr="00653CA1">
              <w:rPr>
                <w:rFonts w:ascii="Arial" w:hAnsi="Arial" w:cs="Arial"/>
                <w:bCs/>
                <w:sz w:val="20"/>
                <w:szCs w:val="20"/>
              </w:rPr>
              <w:t>okres co</w:t>
            </w:r>
            <w:proofErr w:type="gramEnd"/>
            <w:r w:rsidRPr="00653CA1">
              <w:rPr>
                <w:rFonts w:ascii="Arial" w:hAnsi="Arial" w:cs="Arial"/>
                <w:bCs/>
                <w:sz w:val="20"/>
                <w:szCs w:val="20"/>
              </w:rPr>
              <w:t xml:space="preserve"> najmniej 36 </w:t>
            </w:r>
            <w:r w:rsidRPr="00653CA1">
              <w:rPr>
                <w:rFonts w:ascii="Arial" w:hAnsi="Arial" w:cs="Arial"/>
                <w:bCs/>
                <w:iCs/>
                <w:sz w:val="20"/>
                <w:szCs w:val="20"/>
              </w:rPr>
              <w:t>miesięcy</w:t>
            </w:r>
            <w:r w:rsidRPr="00653CA1">
              <w:rPr>
                <w:rFonts w:ascii="Arial" w:hAnsi="Arial" w:cs="Arial"/>
                <w:iCs/>
                <w:sz w:val="20"/>
                <w:szCs w:val="20"/>
              </w:rPr>
              <w:t xml:space="preserve"> </w:t>
            </w:r>
            <w:r w:rsidRPr="00653CA1">
              <w:rPr>
                <w:rFonts w:ascii="Arial" w:hAnsi="Arial" w:cs="Arial"/>
                <w:bCs/>
                <w:sz w:val="20"/>
                <w:szCs w:val="20"/>
              </w:rPr>
              <w:t xml:space="preserve">realizował zadania w obszarze </w:t>
            </w:r>
            <w:r w:rsidRPr="00653CA1">
              <w:rPr>
                <w:rFonts w:ascii="Arial" w:hAnsi="Arial" w:cs="Arial"/>
                <w:sz w:val="20"/>
                <w:szCs w:val="20"/>
              </w:rPr>
              <w:t xml:space="preserve">obsługi </w:t>
            </w:r>
            <w:r w:rsidRPr="00653CA1">
              <w:rPr>
                <w:rFonts w:ascii="Arial" w:hAnsi="Arial" w:cs="Arial"/>
                <w:bCs/>
                <w:sz w:val="20"/>
                <w:szCs w:val="20"/>
              </w:rPr>
              <w:t>procesów kadrowych w sądownictwie, stosując prawo materialne i procesowe.</w:t>
            </w:r>
          </w:p>
        </w:tc>
      </w:tr>
      <w:tr w:rsidR="00653CA1" w:rsidRPr="00653CA1" w:rsidTr="00653CA1">
        <w:tc>
          <w:tcPr>
            <w:tcW w:w="1830"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0"/>
              </w:tabs>
              <w:suppressAutoHyphens/>
              <w:ind w:right="33"/>
              <w:jc w:val="center"/>
              <w:rPr>
                <w:rFonts w:ascii="Arial" w:eastAsia="Calibri" w:hAnsi="Arial" w:cs="Arial"/>
                <w:bCs/>
                <w:sz w:val="20"/>
                <w:szCs w:val="20"/>
              </w:rPr>
            </w:pPr>
          </w:p>
          <w:p w:rsidR="00653CA1" w:rsidRPr="00653CA1" w:rsidRDefault="00653CA1">
            <w:pPr>
              <w:tabs>
                <w:tab w:val="left" w:pos="0"/>
              </w:tabs>
              <w:suppressAutoHyphens/>
              <w:spacing w:before="120"/>
              <w:ind w:right="33"/>
              <w:jc w:val="center"/>
              <w:rPr>
                <w:rFonts w:ascii="Arial" w:hAnsi="Arial" w:cs="Arial"/>
                <w:b/>
                <w:sz w:val="20"/>
                <w:szCs w:val="20"/>
              </w:rPr>
            </w:pPr>
            <w:r w:rsidRPr="00653CA1">
              <w:rPr>
                <w:rFonts w:ascii="Arial" w:eastAsia="Calibri" w:hAnsi="Arial" w:cs="Arial"/>
                <w:bCs/>
                <w:sz w:val="20"/>
                <w:szCs w:val="20"/>
              </w:rPr>
              <w:t xml:space="preserve">Specjalista </w:t>
            </w:r>
            <w:r w:rsidRPr="00653CA1">
              <w:rPr>
                <w:rFonts w:ascii="Arial" w:eastAsia="Calibri" w:hAnsi="Arial" w:cs="Arial"/>
                <w:bCs/>
                <w:sz w:val="20"/>
                <w:szCs w:val="20"/>
              </w:rPr>
              <w:br/>
              <w:t>ds. integracji systemów informatycznych</w:t>
            </w:r>
          </w:p>
        </w:tc>
        <w:tc>
          <w:tcPr>
            <w:tcW w:w="1276" w:type="dxa"/>
            <w:tcBorders>
              <w:top w:val="single" w:sz="4" w:space="0" w:color="auto"/>
              <w:left w:val="single" w:sz="4" w:space="0" w:color="auto"/>
              <w:bottom w:val="single" w:sz="4" w:space="0" w:color="auto"/>
              <w:right w:val="single" w:sz="4" w:space="0" w:color="auto"/>
            </w:tcBorders>
          </w:tcPr>
          <w:p w:rsidR="00653CA1" w:rsidRPr="00653CA1" w:rsidRDefault="00653CA1">
            <w:pPr>
              <w:tabs>
                <w:tab w:val="left" w:pos="2619"/>
              </w:tabs>
              <w:suppressAutoHyphens/>
              <w:jc w:val="center"/>
              <w:rPr>
                <w:rFonts w:ascii="Arial" w:hAnsi="Arial" w:cs="Arial"/>
                <w:sz w:val="20"/>
                <w:szCs w:val="20"/>
              </w:rPr>
            </w:pPr>
          </w:p>
          <w:p w:rsidR="00653CA1" w:rsidRPr="00653CA1" w:rsidRDefault="00653CA1">
            <w:pPr>
              <w:tabs>
                <w:tab w:val="left" w:pos="2619"/>
              </w:tabs>
              <w:suppressAutoHyphens/>
              <w:spacing w:before="120"/>
              <w:jc w:val="center"/>
              <w:rPr>
                <w:rFonts w:ascii="Arial" w:hAnsi="Arial" w:cs="Arial"/>
                <w:sz w:val="20"/>
                <w:szCs w:val="20"/>
              </w:rPr>
            </w:pPr>
            <w:r w:rsidRPr="00653CA1">
              <w:rPr>
                <w:rFonts w:ascii="Arial" w:hAnsi="Arial" w:cs="Arial"/>
                <w:sz w:val="20"/>
                <w:szCs w:val="20"/>
              </w:rPr>
              <w:t>1</w:t>
            </w:r>
          </w:p>
        </w:tc>
        <w:tc>
          <w:tcPr>
            <w:tcW w:w="3355" w:type="dxa"/>
            <w:tcBorders>
              <w:top w:val="single" w:sz="4" w:space="0" w:color="auto"/>
              <w:left w:val="single" w:sz="4" w:space="0" w:color="auto"/>
              <w:bottom w:val="single" w:sz="4" w:space="0" w:color="auto"/>
              <w:right w:val="single" w:sz="4" w:space="0" w:color="auto"/>
            </w:tcBorders>
            <w:hideMark/>
          </w:tcPr>
          <w:p w:rsidR="00653CA1" w:rsidRPr="00653CA1" w:rsidRDefault="00653CA1">
            <w:pPr>
              <w:suppressAutoHyphens/>
              <w:jc w:val="center"/>
              <w:rPr>
                <w:rFonts w:ascii="Arial" w:eastAsia="Calibri" w:hAnsi="Arial" w:cs="Arial"/>
                <w:bCs/>
                <w:sz w:val="20"/>
                <w:szCs w:val="20"/>
              </w:rPr>
            </w:pPr>
            <w:r w:rsidRPr="00653CA1">
              <w:rPr>
                <w:rFonts w:ascii="Arial" w:eastAsia="Calibri" w:hAnsi="Arial" w:cs="Arial"/>
                <w:bCs/>
                <w:sz w:val="20"/>
                <w:szCs w:val="20"/>
              </w:rPr>
              <w:t xml:space="preserve">1) Certyfikat SAP PI w wersji minimum 7.1 </w:t>
            </w:r>
            <w:proofErr w:type="gramStart"/>
            <w:r w:rsidRPr="00653CA1">
              <w:rPr>
                <w:rFonts w:ascii="Arial" w:eastAsia="Calibri" w:hAnsi="Arial" w:cs="Arial"/>
                <w:bCs/>
                <w:sz w:val="20"/>
                <w:szCs w:val="20"/>
              </w:rPr>
              <w:t>lub</w:t>
            </w:r>
            <w:proofErr w:type="gramEnd"/>
            <w:r w:rsidRPr="00653CA1">
              <w:rPr>
                <w:rFonts w:ascii="Arial" w:eastAsia="Calibri" w:hAnsi="Arial" w:cs="Arial"/>
                <w:bCs/>
                <w:sz w:val="20"/>
                <w:szCs w:val="20"/>
              </w:rPr>
              <w:t xml:space="preserve"> równoważny</w:t>
            </w:r>
          </w:p>
          <w:p w:rsidR="00653CA1" w:rsidRPr="00653CA1" w:rsidRDefault="00653CA1">
            <w:pPr>
              <w:suppressAutoHyphens/>
              <w:spacing w:before="120"/>
              <w:jc w:val="center"/>
              <w:rPr>
                <w:rFonts w:ascii="Arial" w:hAnsi="Arial" w:cs="Arial"/>
                <w:sz w:val="20"/>
                <w:szCs w:val="20"/>
              </w:rPr>
            </w:pPr>
            <w:r w:rsidRPr="00653CA1">
              <w:rPr>
                <w:rFonts w:ascii="Arial" w:hAnsi="Arial" w:cs="Arial"/>
                <w:sz w:val="20"/>
                <w:szCs w:val="20"/>
              </w:rPr>
              <w:t>2) Wykształcenie wyższe informatyczne</w:t>
            </w:r>
          </w:p>
        </w:tc>
        <w:tc>
          <w:tcPr>
            <w:tcW w:w="3333" w:type="dxa"/>
            <w:tcBorders>
              <w:top w:val="single" w:sz="4" w:space="0" w:color="auto"/>
              <w:left w:val="single" w:sz="4" w:space="0" w:color="auto"/>
              <w:bottom w:val="single" w:sz="4" w:space="0" w:color="auto"/>
              <w:right w:val="single" w:sz="4" w:space="0" w:color="auto"/>
            </w:tcBorders>
            <w:hideMark/>
          </w:tcPr>
          <w:p w:rsidR="00653CA1" w:rsidRPr="00653CA1" w:rsidRDefault="00653CA1">
            <w:pPr>
              <w:tabs>
                <w:tab w:val="left" w:pos="2619"/>
              </w:tabs>
              <w:suppressAutoHyphens/>
              <w:spacing w:before="120"/>
              <w:jc w:val="center"/>
              <w:rPr>
                <w:rFonts w:ascii="Arial" w:hAnsi="Arial" w:cs="Arial"/>
                <w:b/>
                <w:sz w:val="20"/>
                <w:szCs w:val="20"/>
              </w:rPr>
            </w:pPr>
            <w:r w:rsidRPr="00653CA1">
              <w:rPr>
                <w:rFonts w:ascii="Arial" w:eastAsia="Calibri" w:hAnsi="Arial" w:cs="Arial"/>
                <w:bCs/>
                <w:sz w:val="20"/>
                <w:szCs w:val="20"/>
              </w:rPr>
              <w:t xml:space="preserve">W ciągu ostatnich 5 lat pełnił rolę specjalisty ds. integracji systemów informatycznych w minimum 2 projektach informatycznych obejmujących wspólnie swym zakresem integrację obszarów finansów, kadr lub płac z systemem obiegu dokumentów lub systemem klasy </w:t>
            </w:r>
            <w:proofErr w:type="spellStart"/>
            <w:r w:rsidRPr="00653CA1">
              <w:rPr>
                <w:rFonts w:ascii="Arial" w:eastAsia="Calibri" w:hAnsi="Arial" w:cs="Arial"/>
                <w:bCs/>
                <w:sz w:val="20"/>
                <w:szCs w:val="20"/>
              </w:rPr>
              <w:t>workflow</w:t>
            </w:r>
            <w:proofErr w:type="spellEnd"/>
            <w:r w:rsidRPr="00653CA1">
              <w:rPr>
                <w:rFonts w:ascii="Arial" w:eastAsia="Calibri" w:hAnsi="Arial" w:cs="Arial"/>
                <w:bCs/>
                <w:sz w:val="20"/>
                <w:szCs w:val="20"/>
              </w:rPr>
              <w:t>.</w:t>
            </w:r>
          </w:p>
        </w:tc>
      </w:tr>
    </w:tbl>
    <w:p w:rsidR="00653CA1" w:rsidRPr="00653CA1" w:rsidRDefault="00653CA1" w:rsidP="00653CA1">
      <w:pPr>
        <w:numPr>
          <w:ilvl w:val="0"/>
          <w:numId w:val="81"/>
        </w:numPr>
        <w:spacing w:before="120"/>
        <w:jc w:val="both"/>
        <w:rPr>
          <w:rFonts w:ascii="Arial" w:hAnsi="Arial" w:cs="Arial"/>
          <w:sz w:val="20"/>
          <w:szCs w:val="20"/>
        </w:rPr>
      </w:pPr>
      <w:r w:rsidRPr="00653CA1">
        <w:rPr>
          <w:rFonts w:ascii="Arial" w:hAnsi="Arial" w:cs="Arial"/>
          <w:sz w:val="20"/>
          <w:szCs w:val="20"/>
        </w:rPr>
        <w:t xml:space="preserve">Jako certyfikat równoważny Zamawiający rozumie przedstawienie przez Wykonawcę certyfikatu </w:t>
      </w:r>
      <w:proofErr w:type="gramStart"/>
      <w:r w:rsidRPr="00653CA1">
        <w:rPr>
          <w:rFonts w:ascii="Arial" w:hAnsi="Arial" w:cs="Arial"/>
          <w:sz w:val="20"/>
          <w:szCs w:val="20"/>
        </w:rPr>
        <w:t>analogicznego co</w:t>
      </w:r>
      <w:proofErr w:type="gramEnd"/>
      <w:r w:rsidRPr="00653CA1">
        <w:rPr>
          <w:rFonts w:ascii="Arial" w:hAnsi="Arial" w:cs="Arial"/>
          <w:sz w:val="20"/>
          <w:szCs w:val="20"/>
        </w:rPr>
        <w:t xml:space="preserve"> do zakresu wskazanego certyfikatu, co jest rozumiane jako:</w:t>
      </w:r>
    </w:p>
    <w:p w:rsidR="00653CA1" w:rsidRPr="00653CA1" w:rsidRDefault="00653CA1" w:rsidP="00653CA1">
      <w:pPr>
        <w:numPr>
          <w:ilvl w:val="0"/>
          <w:numId w:val="82"/>
        </w:numPr>
        <w:spacing w:before="120"/>
        <w:jc w:val="both"/>
        <w:rPr>
          <w:rFonts w:ascii="Arial" w:hAnsi="Arial" w:cs="Arial"/>
          <w:sz w:val="20"/>
          <w:szCs w:val="20"/>
        </w:rPr>
      </w:pPr>
      <w:proofErr w:type="gramStart"/>
      <w:r w:rsidRPr="00653CA1">
        <w:rPr>
          <w:rFonts w:ascii="Arial" w:hAnsi="Arial" w:cs="Arial"/>
          <w:sz w:val="20"/>
          <w:szCs w:val="20"/>
        </w:rPr>
        <w:t>analogiczna</w:t>
      </w:r>
      <w:proofErr w:type="gramEnd"/>
      <w:r w:rsidRPr="00653CA1">
        <w:rPr>
          <w:rFonts w:ascii="Arial" w:hAnsi="Arial" w:cs="Arial"/>
          <w:sz w:val="20"/>
          <w:szCs w:val="20"/>
        </w:rPr>
        <w:t xml:space="preserve"> dziedzina merytoryczna wynikająca z roli, której dotyczy certyfikat, w tym:</w:t>
      </w:r>
    </w:p>
    <w:p w:rsidR="00653CA1" w:rsidRPr="00653CA1" w:rsidRDefault="00653CA1" w:rsidP="00653CA1">
      <w:pPr>
        <w:numPr>
          <w:ilvl w:val="0"/>
          <w:numId w:val="83"/>
        </w:numPr>
        <w:spacing w:before="120"/>
        <w:jc w:val="both"/>
        <w:rPr>
          <w:rFonts w:ascii="Arial" w:hAnsi="Arial" w:cs="Arial"/>
          <w:sz w:val="20"/>
          <w:szCs w:val="20"/>
        </w:rPr>
      </w:pPr>
      <w:r w:rsidRPr="00653CA1">
        <w:rPr>
          <w:rFonts w:ascii="Arial" w:hAnsi="Arial" w:cs="Arial"/>
          <w:sz w:val="20"/>
          <w:szCs w:val="20"/>
        </w:rPr>
        <w:t xml:space="preserve">Certyfikat Prince 2 Foundation - za certyfikat równoważny Zamawiający uzna certyfikat potwierdzający wiedzę w metodyce, która </w:t>
      </w:r>
      <w:proofErr w:type="gramStart"/>
      <w:r w:rsidRPr="00653CA1">
        <w:rPr>
          <w:rFonts w:ascii="Arial" w:hAnsi="Arial" w:cs="Arial"/>
          <w:sz w:val="20"/>
          <w:szCs w:val="20"/>
        </w:rPr>
        <w:t>zawiera co</w:t>
      </w:r>
      <w:proofErr w:type="gramEnd"/>
      <w:r w:rsidRPr="00653CA1">
        <w:rPr>
          <w:rFonts w:ascii="Arial" w:hAnsi="Arial" w:cs="Arial"/>
          <w:sz w:val="20"/>
          <w:szCs w:val="20"/>
        </w:rPr>
        <w:t xml:space="preserve"> najmniej: planowanie oparte na produktach, pryncypium korzystania z doświadczeń, zdefiniowane role i obowiązki w strukturze projektowej oraz utrzymanie ciągłej zasadności biznesowej projektu;</w:t>
      </w:r>
    </w:p>
    <w:p w:rsidR="00653CA1" w:rsidRPr="00653CA1" w:rsidRDefault="00653CA1" w:rsidP="00653CA1">
      <w:pPr>
        <w:numPr>
          <w:ilvl w:val="0"/>
          <w:numId w:val="83"/>
        </w:numPr>
        <w:spacing w:before="120"/>
        <w:jc w:val="both"/>
        <w:rPr>
          <w:rFonts w:ascii="Arial" w:hAnsi="Arial" w:cs="Arial"/>
          <w:sz w:val="20"/>
          <w:szCs w:val="20"/>
        </w:rPr>
      </w:pPr>
      <w:r w:rsidRPr="00653CA1">
        <w:rPr>
          <w:rFonts w:ascii="Arial" w:hAnsi="Arial" w:cs="Arial"/>
          <w:sz w:val="20"/>
          <w:szCs w:val="20"/>
        </w:rPr>
        <w:t>Certyfikat ITIL Foundation - za certyfikat równoważny Zamawiający uzna certyfikat potwierdzający wiedzę w metodyce, która zawiera obszary: strategia, planowanie, przekazanie usług, eksploatacja usług, ustawiczne doskonalenie;</w:t>
      </w:r>
    </w:p>
    <w:p w:rsidR="00653CA1" w:rsidRPr="00653CA1" w:rsidRDefault="00653CA1" w:rsidP="00653CA1">
      <w:pPr>
        <w:numPr>
          <w:ilvl w:val="0"/>
          <w:numId w:val="82"/>
        </w:numPr>
        <w:spacing w:before="120"/>
        <w:jc w:val="both"/>
        <w:rPr>
          <w:rFonts w:ascii="Arial" w:hAnsi="Arial" w:cs="Arial"/>
          <w:sz w:val="20"/>
          <w:szCs w:val="20"/>
        </w:rPr>
      </w:pPr>
      <w:proofErr w:type="gramStart"/>
      <w:r w:rsidRPr="00653CA1">
        <w:rPr>
          <w:rFonts w:ascii="Arial" w:hAnsi="Arial" w:cs="Arial"/>
          <w:sz w:val="20"/>
          <w:szCs w:val="20"/>
        </w:rPr>
        <w:t>analogiczny</w:t>
      </w:r>
      <w:proofErr w:type="gramEnd"/>
      <w:r w:rsidRPr="00653CA1">
        <w:rPr>
          <w:rFonts w:ascii="Arial" w:hAnsi="Arial" w:cs="Arial"/>
          <w:sz w:val="20"/>
          <w:szCs w:val="20"/>
        </w:rPr>
        <w:t xml:space="preserve"> stopień poziomu kompetencji;</w:t>
      </w:r>
    </w:p>
    <w:p w:rsidR="00653CA1" w:rsidRPr="00653CA1" w:rsidRDefault="00653CA1" w:rsidP="00653CA1">
      <w:pPr>
        <w:numPr>
          <w:ilvl w:val="0"/>
          <w:numId w:val="82"/>
        </w:numPr>
        <w:spacing w:before="120"/>
        <w:jc w:val="both"/>
        <w:rPr>
          <w:rFonts w:ascii="Arial" w:hAnsi="Arial" w:cs="Arial"/>
          <w:sz w:val="20"/>
          <w:szCs w:val="20"/>
        </w:rPr>
      </w:pPr>
      <w:proofErr w:type="gramStart"/>
      <w:r w:rsidRPr="00653CA1">
        <w:rPr>
          <w:rFonts w:ascii="Arial" w:hAnsi="Arial" w:cs="Arial"/>
          <w:sz w:val="20"/>
          <w:szCs w:val="20"/>
        </w:rPr>
        <w:t>analogiczny</w:t>
      </w:r>
      <w:proofErr w:type="gramEnd"/>
      <w:r w:rsidRPr="00653CA1">
        <w:rPr>
          <w:rFonts w:ascii="Arial" w:hAnsi="Arial" w:cs="Arial"/>
          <w:sz w:val="20"/>
          <w:szCs w:val="20"/>
        </w:rPr>
        <w:t xml:space="preserve"> poziom doświadczenia zawodowego wymagany dla otrzymania danego certyfikatu (np.: konieczność wykazania się uczestnictwem w określonej liczbie projektów w danej roli, etc.);</w:t>
      </w:r>
    </w:p>
    <w:p w:rsidR="00653CA1" w:rsidRPr="00653CA1" w:rsidRDefault="00653CA1" w:rsidP="00653CA1">
      <w:pPr>
        <w:numPr>
          <w:ilvl w:val="0"/>
          <w:numId w:val="82"/>
        </w:numPr>
        <w:spacing w:before="120"/>
        <w:jc w:val="both"/>
        <w:rPr>
          <w:rFonts w:ascii="Arial" w:hAnsi="Arial" w:cs="Arial"/>
          <w:sz w:val="20"/>
          <w:szCs w:val="20"/>
        </w:rPr>
      </w:pPr>
      <w:proofErr w:type="gramStart"/>
      <w:r w:rsidRPr="00653CA1">
        <w:rPr>
          <w:rFonts w:ascii="Arial" w:hAnsi="Arial" w:cs="Arial"/>
          <w:sz w:val="20"/>
          <w:szCs w:val="20"/>
        </w:rPr>
        <w:t>analogiczny</w:t>
      </w:r>
      <w:proofErr w:type="gramEnd"/>
      <w:r w:rsidRPr="00653CA1">
        <w:rPr>
          <w:rFonts w:ascii="Arial" w:hAnsi="Arial" w:cs="Arial"/>
          <w:sz w:val="20"/>
          <w:szCs w:val="20"/>
        </w:rPr>
        <w:t xml:space="preserve"> okres i zakres szkolenia, jeśli uzyskanie certyfikatu uzależnione jest od odbycia szkolenia;</w:t>
      </w:r>
    </w:p>
    <w:p w:rsidR="00653CA1" w:rsidRPr="00653CA1" w:rsidRDefault="00653CA1" w:rsidP="00653CA1">
      <w:pPr>
        <w:numPr>
          <w:ilvl w:val="0"/>
          <w:numId w:val="82"/>
        </w:numPr>
        <w:spacing w:before="120"/>
        <w:jc w:val="both"/>
        <w:rPr>
          <w:rFonts w:ascii="Arial" w:hAnsi="Arial" w:cs="Arial"/>
          <w:sz w:val="20"/>
          <w:szCs w:val="20"/>
        </w:rPr>
      </w:pPr>
      <w:proofErr w:type="gramStart"/>
      <w:r w:rsidRPr="00653CA1">
        <w:rPr>
          <w:rFonts w:ascii="Arial" w:hAnsi="Arial" w:cs="Arial"/>
          <w:sz w:val="20"/>
          <w:szCs w:val="20"/>
        </w:rPr>
        <w:t>potwierdzenie</w:t>
      </w:r>
      <w:proofErr w:type="gramEnd"/>
      <w:r w:rsidRPr="00653CA1">
        <w:rPr>
          <w:rFonts w:ascii="Arial" w:hAnsi="Arial" w:cs="Arial"/>
          <w:sz w:val="20"/>
          <w:szCs w:val="20"/>
        </w:rPr>
        <w:t xml:space="preserve"> certyfikatu egzaminem, jeśli uzyskanie certyfikatu wymaga złożenia egzaminu.</w:t>
      </w:r>
    </w:p>
    <w:p w:rsidR="00653CA1" w:rsidRPr="00653CA1" w:rsidRDefault="00653CA1" w:rsidP="00653CA1">
      <w:pPr>
        <w:numPr>
          <w:ilvl w:val="0"/>
          <w:numId w:val="81"/>
        </w:numPr>
        <w:spacing w:before="120"/>
        <w:jc w:val="both"/>
        <w:rPr>
          <w:rFonts w:ascii="Arial" w:hAnsi="Arial" w:cs="Arial"/>
          <w:sz w:val="20"/>
          <w:szCs w:val="20"/>
        </w:rPr>
      </w:pPr>
      <w:r w:rsidRPr="00653CA1">
        <w:rPr>
          <w:rFonts w:ascii="Arial" w:hAnsi="Arial" w:cs="Arial"/>
          <w:sz w:val="20"/>
          <w:szCs w:val="20"/>
        </w:rPr>
        <w:t xml:space="preserve">Zamawiający zastrzega, że w ramach zespołu osób nie dopuszcza łączenia przez jedną </w:t>
      </w:r>
    </w:p>
    <w:p w:rsidR="00653CA1" w:rsidRPr="00653CA1" w:rsidRDefault="00653CA1" w:rsidP="00653CA1">
      <w:pPr>
        <w:ind w:firstLine="360"/>
        <w:rPr>
          <w:rFonts w:ascii="Arial" w:hAnsi="Arial" w:cs="Arial"/>
          <w:sz w:val="20"/>
          <w:szCs w:val="20"/>
        </w:rPr>
      </w:pPr>
      <w:proofErr w:type="gramStart"/>
      <w:r w:rsidRPr="00653CA1">
        <w:rPr>
          <w:rFonts w:ascii="Arial" w:hAnsi="Arial" w:cs="Arial"/>
          <w:sz w:val="20"/>
          <w:szCs w:val="20"/>
        </w:rPr>
        <w:t>i</w:t>
      </w:r>
      <w:proofErr w:type="gramEnd"/>
      <w:r w:rsidRPr="00653CA1">
        <w:rPr>
          <w:rFonts w:ascii="Arial" w:hAnsi="Arial" w:cs="Arial"/>
          <w:sz w:val="20"/>
          <w:szCs w:val="20"/>
        </w:rPr>
        <w:t xml:space="preserve"> tę samą osobę różnych funkcji.</w:t>
      </w:r>
    </w:p>
    <w:p w:rsidR="00653CA1" w:rsidRPr="00653CA1" w:rsidRDefault="00653CA1" w:rsidP="00653CA1">
      <w:pPr>
        <w:numPr>
          <w:ilvl w:val="0"/>
          <w:numId w:val="81"/>
        </w:numPr>
        <w:spacing w:before="120"/>
        <w:jc w:val="both"/>
        <w:rPr>
          <w:rFonts w:ascii="Arial" w:hAnsi="Arial" w:cs="Arial"/>
          <w:sz w:val="20"/>
          <w:szCs w:val="20"/>
        </w:rPr>
      </w:pPr>
      <w:r w:rsidRPr="00653CA1">
        <w:rPr>
          <w:rFonts w:ascii="Arial" w:hAnsi="Arial" w:cs="Arial"/>
          <w:sz w:val="20"/>
          <w:szCs w:val="20"/>
        </w:rPr>
        <w:t>Przez określenia „uczestnictwo w projekcie” bądź „pełnienie roli” użyte w powyższej tabeli Zamawiający rozumie udział w realizacji usługi (zamówienia), uczestnictwo w realizacji od fazy inicjacji do zakończenia realizacji usługi (zamówienia).</w:t>
      </w:r>
    </w:p>
    <w:p w:rsidR="00653CA1" w:rsidRPr="00653CA1" w:rsidRDefault="00653CA1" w:rsidP="00653CA1">
      <w:pPr>
        <w:numPr>
          <w:ilvl w:val="0"/>
          <w:numId w:val="81"/>
        </w:numPr>
        <w:spacing w:before="120"/>
        <w:jc w:val="both"/>
        <w:rPr>
          <w:rFonts w:ascii="Arial" w:hAnsi="Arial" w:cs="Arial"/>
          <w:sz w:val="20"/>
          <w:szCs w:val="20"/>
        </w:rPr>
      </w:pPr>
      <w:r w:rsidRPr="00653CA1">
        <w:rPr>
          <w:rFonts w:ascii="Arial" w:hAnsi="Arial" w:cs="Arial"/>
          <w:sz w:val="20"/>
          <w:szCs w:val="20"/>
        </w:rPr>
        <w:t xml:space="preserve">Wskazane osoby muszą biegle posługiwać się językiem polskim w mowie i piśmie. Jeżeli któraś z wymienionych osób nie posiada obywatelstwa polskiego, musi legitymować się certyfikatem znajomości języka polskiego na poziomie C2 wydanym przez Państwową Komisję Poświadczania Znajomości Języka </w:t>
      </w:r>
      <w:proofErr w:type="gramStart"/>
      <w:r w:rsidRPr="00653CA1">
        <w:rPr>
          <w:rFonts w:ascii="Arial" w:hAnsi="Arial" w:cs="Arial"/>
          <w:sz w:val="20"/>
          <w:szCs w:val="20"/>
        </w:rPr>
        <w:t>Polskiego jako</w:t>
      </w:r>
      <w:proofErr w:type="gramEnd"/>
      <w:r w:rsidRPr="00653CA1">
        <w:rPr>
          <w:rFonts w:ascii="Arial" w:hAnsi="Arial" w:cs="Arial"/>
          <w:sz w:val="20"/>
          <w:szCs w:val="20"/>
        </w:rPr>
        <w:t xml:space="preserve"> języka Obcego. </w:t>
      </w:r>
    </w:p>
    <w:p w:rsidR="00653CA1" w:rsidRPr="00653CA1" w:rsidRDefault="00653CA1" w:rsidP="00653CA1">
      <w:pPr>
        <w:numPr>
          <w:ilvl w:val="0"/>
          <w:numId w:val="81"/>
        </w:numPr>
        <w:spacing w:before="120"/>
        <w:jc w:val="both"/>
        <w:rPr>
          <w:rFonts w:ascii="Arial" w:hAnsi="Arial" w:cs="Arial"/>
          <w:sz w:val="20"/>
          <w:szCs w:val="20"/>
        </w:rPr>
      </w:pPr>
      <w:r w:rsidRPr="00653CA1">
        <w:rPr>
          <w:rFonts w:ascii="Arial" w:hAnsi="Arial" w:cs="Arial"/>
          <w:sz w:val="20"/>
          <w:szCs w:val="20"/>
        </w:rPr>
        <w:t xml:space="preserve">W przypadku wymiany osób, Wykonawca wskaże osobę o kwalifikacjach, doświadczeniu i wykształceniu nie mniejszych niż posiadane przez osobę zamienianą. Każda zmiana osoby w trakcie realizacji zamówienia wymagać będzie powiadomienia Zamawiającego za pośrednictwem </w:t>
      </w:r>
      <w:r w:rsidRPr="00653CA1">
        <w:rPr>
          <w:rFonts w:ascii="Arial" w:hAnsi="Arial" w:cs="Arial"/>
          <w:sz w:val="20"/>
          <w:szCs w:val="20"/>
        </w:rPr>
        <w:lastRenderedPageBreak/>
        <w:t xml:space="preserve">Kierownika Projektu i będzie wymagała uzyskania pisemnej zgody Zamawiającego. W przypadku istotnych </w:t>
      </w:r>
      <w:proofErr w:type="gramStart"/>
      <w:r w:rsidRPr="00653CA1">
        <w:rPr>
          <w:rFonts w:ascii="Arial" w:hAnsi="Arial" w:cs="Arial"/>
          <w:sz w:val="20"/>
          <w:szCs w:val="20"/>
        </w:rPr>
        <w:t>zastrzeżeń co</w:t>
      </w:r>
      <w:proofErr w:type="gramEnd"/>
      <w:r w:rsidRPr="00653CA1">
        <w:rPr>
          <w:rFonts w:ascii="Arial" w:hAnsi="Arial" w:cs="Arial"/>
          <w:sz w:val="20"/>
          <w:szCs w:val="20"/>
        </w:rPr>
        <w:t xml:space="preserve"> do osób realizujących zadanie po stronie Wykonawcy, Zamawiający może zażądać ich zmiany. W takim przypadku w terminie do 14 dni od zgłoszenia zastrzeżeń Wykonawca przedstawi do akceptacji Zamawiającego kandydatury osób o nie mniejszych kwalifikacjach, doświadczeniu oraz wykształceniu i zapewni sprawne przejęcie obowiązków przez zmienione osoby.</w:t>
      </w:r>
    </w:p>
    <w:p w:rsidR="00653CA1" w:rsidRPr="00653CA1" w:rsidRDefault="00653CA1" w:rsidP="00653CA1">
      <w:pPr>
        <w:numPr>
          <w:ilvl w:val="0"/>
          <w:numId w:val="81"/>
        </w:numPr>
        <w:spacing w:before="120"/>
        <w:jc w:val="both"/>
        <w:rPr>
          <w:rFonts w:ascii="Arial" w:hAnsi="Arial" w:cs="Arial"/>
          <w:sz w:val="20"/>
          <w:szCs w:val="20"/>
        </w:rPr>
      </w:pPr>
      <w:r w:rsidRPr="00653CA1">
        <w:rPr>
          <w:rFonts w:ascii="Arial" w:hAnsi="Arial" w:cs="Arial"/>
          <w:sz w:val="20"/>
          <w:szCs w:val="20"/>
        </w:rPr>
        <w:t>Wykonawca zobowiązuje się do udostępnienia na pisemne żądanie Zamawiającego w ciągu 5 dni roboczych, dokumentów potwierdzających posiadanie odpowiedniego wykształcenia, kwalifikacji zawodowych, wiedzy i doświadczenia przez osoby wskazane do wykonania zamówienia w określonej roli.</w:t>
      </w:r>
    </w:p>
    <w:p w:rsidR="00653CA1" w:rsidRPr="00653CA1" w:rsidRDefault="00653CA1" w:rsidP="00653CA1">
      <w:pPr>
        <w:numPr>
          <w:ilvl w:val="0"/>
          <w:numId w:val="81"/>
        </w:numPr>
        <w:spacing w:before="120"/>
        <w:jc w:val="both"/>
        <w:rPr>
          <w:rFonts w:ascii="Arial" w:hAnsi="Arial" w:cs="Arial"/>
          <w:sz w:val="20"/>
          <w:szCs w:val="20"/>
        </w:rPr>
      </w:pPr>
      <w:r w:rsidRPr="00653CA1">
        <w:rPr>
          <w:rFonts w:ascii="Arial" w:hAnsi="Arial" w:cs="Arial"/>
          <w:sz w:val="20"/>
          <w:szCs w:val="20"/>
        </w:rPr>
        <w:t>Wykaz osób, które wchodzą w skład Zespołu Wykonawcy, zgodny z ofertą Wykonawcy:</w:t>
      </w:r>
    </w:p>
    <w:p w:rsidR="00653CA1" w:rsidRPr="00653CA1" w:rsidRDefault="00653CA1" w:rsidP="00653CA1">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49"/>
      </w:tblGrid>
      <w:tr w:rsidR="00653CA1" w:rsidRPr="00653CA1" w:rsidTr="00653CA1">
        <w:tc>
          <w:tcPr>
            <w:tcW w:w="4361" w:type="dxa"/>
            <w:tcBorders>
              <w:top w:val="single" w:sz="12" w:space="0" w:color="auto"/>
              <w:left w:val="single" w:sz="12" w:space="0" w:color="auto"/>
              <w:bottom w:val="single" w:sz="12" w:space="0" w:color="auto"/>
              <w:right w:val="single" w:sz="12" w:space="0" w:color="auto"/>
            </w:tcBorders>
            <w:hideMark/>
          </w:tcPr>
          <w:p w:rsidR="00653CA1" w:rsidRPr="00653CA1" w:rsidRDefault="00653CA1">
            <w:pPr>
              <w:suppressAutoHyphens/>
              <w:spacing w:before="120"/>
              <w:jc w:val="center"/>
              <w:rPr>
                <w:rFonts w:ascii="Arial" w:hAnsi="Arial" w:cs="Arial"/>
                <w:b/>
                <w:sz w:val="20"/>
                <w:szCs w:val="20"/>
              </w:rPr>
            </w:pPr>
            <w:r w:rsidRPr="00653CA1">
              <w:rPr>
                <w:rFonts w:ascii="Arial" w:hAnsi="Arial" w:cs="Arial"/>
                <w:b/>
                <w:sz w:val="20"/>
                <w:szCs w:val="20"/>
              </w:rPr>
              <w:t>Rola w wykonaniu Umowy</w:t>
            </w:r>
          </w:p>
        </w:tc>
        <w:tc>
          <w:tcPr>
            <w:tcW w:w="4849" w:type="dxa"/>
            <w:tcBorders>
              <w:top w:val="single" w:sz="12" w:space="0" w:color="auto"/>
              <w:left w:val="single" w:sz="12" w:space="0" w:color="auto"/>
              <w:bottom w:val="single" w:sz="12" w:space="0" w:color="auto"/>
              <w:right w:val="single" w:sz="12" w:space="0" w:color="auto"/>
            </w:tcBorders>
            <w:hideMark/>
          </w:tcPr>
          <w:p w:rsidR="00653CA1" w:rsidRPr="00653CA1" w:rsidRDefault="00653CA1">
            <w:pPr>
              <w:suppressAutoHyphens/>
              <w:spacing w:before="120"/>
              <w:jc w:val="center"/>
              <w:rPr>
                <w:rFonts w:ascii="Arial" w:hAnsi="Arial" w:cs="Arial"/>
                <w:b/>
                <w:sz w:val="20"/>
                <w:szCs w:val="20"/>
              </w:rPr>
            </w:pPr>
            <w:r w:rsidRPr="00653CA1">
              <w:rPr>
                <w:rFonts w:ascii="Arial" w:hAnsi="Arial" w:cs="Arial"/>
                <w:b/>
                <w:sz w:val="20"/>
                <w:szCs w:val="20"/>
              </w:rPr>
              <w:t>Imię i nazwisko</w:t>
            </w:r>
          </w:p>
        </w:tc>
      </w:tr>
      <w:tr w:rsidR="00653CA1" w:rsidRPr="00653CA1" w:rsidTr="00653CA1">
        <w:tc>
          <w:tcPr>
            <w:tcW w:w="4361" w:type="dxa"/>
            <w:tcBorders>
              <w:top w:val="single" w:sz="12" w:space="0" w:color="auto"/>
              <w:left w:val="single" w:sz="12" w:space="0" w:color="auto"/>
              <w:bottom w:val="single" w:sz="12" w:space="0" w:color="auto"/>
              <w:right w:val="single" w:sz="12" w:space="0" w:color="auto"/>
            </w:tcBorders>
          </w:tcPr>
          <w:p w:rsidR="00653CA1" w:rsidRPr="00653CA1" w:rsidRDefault="00653CA1">
            <w:pPr>
              <w:tabs>
                <w:tab w:val="left" w:pos="0"/>
              </w:tabs>
              <w:ind w:right="33"/>
              <w:rPr>
                <w:rFonts w:ascii="Arial" w:eastAsia="Calibri" w:hAnsi="Arial" w:cs="Arial"/>
                <w:bCs/>
                <w:sz w:val="20"/>
                <w:szCs w:val="20"/>
              </w:rPr>
            </w:pPr>
          </w:p>
          <w:p w:rsidR="00653CA1" w:rsidRPr="00653CA1" w:rsidRDefault="00653CA1">
            <w:pPr>
              <w:tabs>
                <w:tab w:val="left" w:pos="0"/>
              </w:tabs>
              <w:ind w:right="33"/>
              <w:rPr>
                <w:rFonts w:ascii="Arial" w:hAnsi="Arial" w:cs="Arial"/>
                <w:b/>
                <w:color w:val="FF0000"/>
                <w:sz w:val="20"/>
                <w:szCs w:val="20"/>
              </w:rPr>
            </w:pPr>
            <w:r w:rsidRPr="00653CA1">
              <w:rPr>
                <w:rFonts w:ascii="Arial" w:eastAsia="Calibri" w:hAnsi="Arial" w:cs="Arial"/>
                <w:bCs/>
                <w:sz w:val="20"/>
                <w:szCs w:val="20"/>
              </w:rPr>
              <w:t xml:space="preserve">Kierownik projektu </w:t>
            </w:r>
          </w:p>
        </w:tc>
        <w:tc>
          <w:tcPr>
            <w:tcW w:w="4849" w:type="dxa"/>
            <w:tcBorders>
              <w:top w:val="single" w:sz="12" w:space="0" w:color="auto"/>
              <w:left w:val="single" w:sz="12" w:space="0" w:color="auto"/>
              <w:bottom w:val="single" w:sz="12" w:space="0" w:color="auto"/>
              <w:right w:val="single" w:sz="12" w:space="0" w:color="auto"/>
            </w:tcBorders>
          </w:tcPr>
          <w:p w:rsidR="00653CA1" w:rsidRPr="00653CA1" w:rsidRDefault="00653CA1">
            <w:pPr>
              <w:tabs>
                <w:tab w:val="num" w:pos="1440"/>
              </w:tabs>
              <w:suppressAutoHyphens/>
              <w:spacing w:before="120"/>
              <w:jc w:val="both"/>
              <w:rPr>
                <w:rFonts w:ascii="Arial" w:hAnsi="Arial" w:cs="Arial"/>
                <w:sz w:val="20"/>
                <w:szCs w:val="20"/>
              </w:rPr>
            </w:pPr>
          </w:p>
        </w:tc>
      </w:tr>
      <w:tr w:rsidR="00653CA1" w:rsidRPr="00653CA1" w:rsidTr="00653CA1">
        <w:tc>
          <w:tcPr>
            <w:tcW w:w="4361" w:type="dxa"/>
            <w:tcBorders>
              <w:top w:val="single" w:sz="12" w:space="0" w:color="auto"/>
              <w:left w:val="single" w:sz="12" w:space="0" w:color="auto"/>
              <w:bottom w:val="nil"/>
              <w:right w:val="single" w:sz="12" w:space="0" w:color="auto"/>
            </w:tcBorders>
          </w:tcPr>
          <w:p w:rsidR="00653CA1" w:rsidRPr="00653CA1" w:rsidRDefault="00653CA1">
            <w:pPr>
              <w:tabs>
                <w:tab w:val="left" w:pos="0"/>
              </w:tabs>
              <w:ind w:right="33"/>
              <w:rPr>
                <w:rFonts w:ascii="Arial" w:hAnsi="Arial" w:cs="Arial"/>
                <w:sz w:val="20"/>
                <w:szCs w:val="20"/>
              </w:rPr>
            </w:pPr>
          </w:p>
          <w:p w:rsidR="00653CA1" w:rsidRPr="00653CA1" w:rsidRDefault="00653CA1">
            <w:pPr>
              <w:tabs>
                <w:tab w:val="left" w:pos="0"/>
              </w:tabs>
              <w:ind w:right="33"/>
              <w:rPr>
                <w:rFonts w:ascii="Arial" w:hAnsi="Arial" w:cs="Arial"/>
                <w:b/>
                <w:color w:val="FF0000"/>
                <w:sz w:val="20"/>
                <w:szCs w:val="20"/>
              </w:rPr>
            </w:pPr>
            <w:r w:rsidRPr="00653CA1">
              <w:rPr>
                <w:rFonts w:ascii="Arial" w:hAnsi="Arial" w:cs="Arial"/>
                <w:sz w:val="20"/>
                <w:szCs w:val="20"/>
              </w:rPr>
              <w:t>Programista Java</w:t>
            </w:r>
          </w:p>
        </w:tc>
        <w:tc>
          <w:tcPr>
            <w:tcW w:w="4849" w:type="dxa"/>
            <w:tcBorders>
              <w:top w:val="single" w:sz="12" w:space="0" w:color="auto"/>
              <w:left w:val="single" w:sz="12" w:space="0" w:color="auto"/>
              <w:bottom w:val="single" w:sz="4" w:space="0" w:color="auto"/>
              <w:right w:val="single" w:sz="12" w:space="0" w:color="auto"/>
            </w:tcBorders>
            <w:hideMark/>
          </w:tcPr>
          <w:p w:rsidR="00653CA1" w:rsidRPr="00653CA1" w:rsidRDefault="00653CA1">
            <w:pPr>
              <w:tabs>
                <w:tab w:val="num" w:pos="1440"/>
              </w:tabs>
              <w:suppressAutoHyphens/>
              <w:spacing w:before="120"/>
              <w:jc w:val="both"/>
              <w:rPr>
                <w:rFonts w:ascii="Arial" w:hAnsi="Arial" w:cs="Arial"/>
                <w:sz w:val="20"/>
                <w:szCs w:val="20"/>
              </w:rPr>
            </w:pPr>
            <w:r w:rsidRPr="00653CA1">
              <w:rPr>
                <w:rFonts w:ascii="Arial" w:hAnsi="Arial" w:cs="Arial"/>
                <w:sz w:val="20"/>
                <w:szCs w:val="20"/>
              </w:rPr>
              <w:t>1.</w:t>
            </w:r>
          </w:p>
        </w:tc>
      </w:tr>
      <w:tr w:rsidR="00653CA1" w:rsidRPr="00653CA1" w:rsidTr="00653CA1">
        <w:tc>
          <w:tcPr>
            <w:tcW w:w="4361" w:type="dxa"/>
            <w:tcBorders>
              <w:top w:val="nil"/>
              <w:left w:val="single" w:sz="12" w:space="0" w:color="auto"/>
              <w:bottom w:val="single" w:sz="12" w:space="0" w:color="auto"/>
              <w:right w:val="single" w:sz="12" w:space="0" w:color="auto"/>
            </w:tcBorders>
          </w:tcPr>
          <w:p w:rsidR="00653CA1" w:rsidRPr="00653CA1" w:rsidRDefault="00653CA1">
            <w:pPr>
              <w:tabs>
                <w:tab w:val="left" w:pos="0"/>
              </w:tabs>
              <w:suppressAutoHyphens/>
              <w:ind w:right="33"/>
              <w:rPr>
                <w:rFonts w:ascii="Arial" w:hAnsi="Arial" w:cs="Arial"/>
                <w:sz w:val="20"/>
                <w:szCs w:val="20"/>
              </w:rPr>
            </w:pPr>
          </w:p>
        </w:tc>
        <w:tc>
          <w:tcPr>
            <w:tcW w:w="4849" w:type="dxa"/>
            <w:tcBorders>
              <w:top w:val="single" w:sz="4" w:space="0" w:color="auto"/>
              <w:left w:val="single" w:sz="12" w:space="0" w:color="auto"/>
              <w:bottom w:val="single" w:sz="12" w:space="0" w:color="auto"/>
              <w:right w:val="single" w:sz="12" w:space="0" w:color="auto"/>
            </w:tcBorders>
            <w:hideMark/>
          </w:tcPr>
          <w:p w:rsidR="00653CA1" w:rsidRPr="00653CA1" w:rsidRDefault="00653CA1">
            <w:pPr>
              <w:tabs>
                <w:tab w:val="num" w:pos="1440"/>
              </w:tabs>
              <w:suppressAutoHyphens/>
              <w:spacing w:before="120"/>
              <w:jc w:val="both"/>
              <w:rPr>
                <w:rFonts w:ascii="Arial" w:hAnsi="Arial" w:cs="Arial"/>
                <w:sz w:val="20"/>
                <w:szCs w:val="20"/>
              </w:rPr>
            </w:pPr>
            <w:r w:rsidRPr="00653CA1">
              <w:rPr>
                <w:rFonts w:ascii="Arial" w:hAnsi="Arial" w:cs="Arial"/>
                <w:sz w:val="20"/>
                <w:szCs w:val="20"/>
              </w:rPr>
              <w:t>2.</w:t>
            </w:r>
          </w:p>
        </w:tc>
      </w:tr>
      <w:tr w:rsidR="00653CA1" w:rsidRPr="00653CA1" w:rsidTr="00653CA1">
        <w:tc>
          <w:tcPr>
            <w:tcW w:w="4361" w:type="dxa"/>
            <w:tcBorders>
              <w:top w:val="single" w:sz="12" w:space="0" w:color="auto"/>
              <w:left w:val="single" w:sz="12" w:space="0" w:color="auto"/>
              <w:bottom w:val="nil"/>
              <w:right w:val="single" w:sz="12" w:space="0" w:color="auto"/>
            </w:tcBorders>
          </w:tcPr>
          <w:p w:rsidR="00653CA1" w:rsidRPr="00653CA1" w:rsidRDefault="00653CA1">
            <w:pPr>
              <w:tabs>
                <w:tab w:val="left" w:pos="0"/>
              </w:tabs>
              <w:ind w:right="33"/>
              <w:rPr>
                <w:rFonts w:ascii="Arial" w:eastAsia="Calibri" w:hAnsi="Arial" w:cs="Arial"/>
                <w:bCs/>
                <w:sz w:val="20"/>
                <w:szCs w:val="20"/>
              </w:rPr>
            </w:pPr>
          </w:p>
          <w:p w:rsidR="00653CA1" w:rsidRPr="00653CA1" w:rsidRDefault="00653CA1">
            <w:pPr>
              <w:tabs>
                <w:tab w:val="left" w:pos="0"/>
              </w:tabs>
              <w:ind w:right="33"/>
              <w:rPr>
                <w:rFonts w:ascii="Arial" w:hAnsi="Arial" w:cs="Arial"/>
                <w:b/>
                <w:color w:val="FF0000"/>
                <w:sz w:val="20"/>
                <w:szCs w:val="20"/>
              </w:rPr>
            </w:pPr>
            <w:r w:rsidRPr="00653CA1">
              <w:rPr>
                <w:rFonts w:ascii="Arial" w:eastAsia="Calibri" w:hAnsi="Arial" w:cs="Arial"/>
                <w:bCs/>
                <w:sz w:val="20"/>
                <w:szCs w:val="20"/>
              </w:rPr>
              <w:t>Specjalista ds. serwisu</w:t>
            </w:r>
          </w:p>
        </w:tc>
        <w:tc>
          <w:tcPr>
            <w:tcW w:w="4849" w:type="dxa"/>
            <w:tcBorders>
              <w:top w:val="single" w:sz="12" w:space="0" w:color="auto"/>
              <w:left w:val="single" w:sz="12" w:space="0" w:color="auto"/>
              <w:bottom w:val="single" w:sz="4" w:space="0" w:color="auto"/>
              <w:right w:val="single" w:sz="12" w:space="0" w:color="auto"/>
            </w:tcBorders>
            <w:hideMark/>
          </w:tcPr>
          <w:p w:rsidR="00653CA1" w:rsidRPr="00653CA1" w:rsidRDefault="00653CA1">
            <w:pPr>
              <w:tabs>
                <w:tab w:val="num" w:pos="1440"/>
              </w:tabs>
              <w:suppressAutoHyphens/>
              <w:spacing w:before="120"/>
              <w:jc w:val="both"/>
              <w:rPr>
                <w:rFonts w:ascii="Arial" w:hAnsi="Arial" w:cs="Arial"/>
                <w:sz w:val="20"/>
                <w:szCs w:val="20"/>
              </w:rPr>
            </w:pPr>
            <w:r w:rsidRPr="00653CA1">
              <w:rPr>
                <w:rFonts w:ascii="Arial" w:hAnsi="Arial" w:cs="Arial"/>
                <w:sz w:val="20"/>
                <w:szCs w:val="20"/>
              </w:rPr>
              <w:t>1.</w:t>
            </w:r>
          </w:p>
        </w:tc>
      </w:tr>
      <w:tr w:rsidR="00653CA1" w:rsidRPr="00653CA1" w:rsidTr="00653CA1">
        <w:tc>
          <w:tcPr>
            <w:tcW w:w="4361" w:type="dxa"/>
            <w:tcBorders>
              <w:top w:val="nil"/>
              <w:left w:val="single" w:sz="12" w:space="0" w:color="auto"/>
              <w:bottom w:val="nil"/>
              <w:right w:val="single" w:sz="12" w:space="0" w:color="auto"/>
            </w:tcBorders>
          </w:tcPr>
          <w:p w:rsidR="00653CA1" w:rsidRPr="00653CA1" w:rsidRDefault="00653CA1">
            <w:pPr>
              <w:tabs>
                <w:tab w:val="left" w:pos="0"/>
              </w:tabs>
              <w:suppressAutoHyphens/>
              <w:ind w:right="33"/>
              <w:rPr>
                <w:rFonts w:ascii="Arial" w:eastAsia="Calibri" w:hAnsi="Arial" w:cs="Arial"/>
                <w:bCs/>
                <w:sz w:val="20"/>
                <w:szCs w:val="20"/>
              </w:rPr>
            </w:pPr>
          </w:p>
        </w:tc>
        <w:tc>
          <w:tcPr>
            <w:tcW w:w="4849" w:type="dxa"/>
            <w:tcBorders>
              <w:top w:val="single" w:sz="4" w:space="0" w:color="auto"/>
              <w:left w:val="single" w:sz="12" w:space="0" w:color="auto"/>
              <w:bottom w:val="single" w:sz="4" w:space="0" w:color="auto"/>
              <w:right w:val="single" w:sz="12" w:space="0" w:color="auto"/>
            </w:tcBorders>
            <w:hideMark/>
          </w:tcPr>
          <w:p w:rsidR="00653CA1" w:rsidRPr="00653CA1" w:rsidRDefault="00653CA1">
            <w:pPr>
              <w:tabs>
                <w:tab w:val="num" w:pos="1440"/>
              </w:tabs>
              <w:suppressAutoHyphens/>
              <w:spacing w:before="120"/>
              <w:jc w:val="both"/>
              <w:rPr>
                <w:rFonts w:ascii="Arial" w:hAnsi="Arial" w:cs="Arial"/>
                <w:sz w:val="20"/>
                <w:szCs w:val="20"/>
              </w:rPr>
            </w:pPr>
            <w:r w:rsidRPr="00653CA1">
              <w:rPr>
                <w:rFonts w:ascii="Arial" w:hAnsi="Arial" w:cs="Arial"/>
                <w:sz w:val="20"/>
                <w:szCs w:val="20"/>
              </w:rPr>
              <w:t>2.</w:t>
            </w:r>
          </w:p>
        </w:tc>
      </w:tr>
      <w:tr w:rsidR="00653CA1" w:rsidRPr="00653CA1" w:rsidTr="00653CA1">
        <w:tc>
          <w:tcPr>
            <w:tcW w:w="4361" w:type="dxa"/>
            <w:tcBorders>
              <w:top w:val="nil"/>
              <w:left w:val="single" w:sz="12" w:space="0" w:color="auto"/>
              <w:bottom w:val="single" w:sz="12" w:space="0" w:color="auto"/>
              <w:right w:val="single" w:sz="12" w:space="0" w:color="auto"/>
            </w:tcBorders>
          </w:tcPr>
          <w:p w:rsidR="00653CA1" w:rsidRPr="00653CA1" w:rsidRDefault="00653CA1">
            <w:pPr>
              <w:tabs>
                <w:tab w:val="left" w:pos="0"/>
              </w:tabs>
              <w:suppressAutoHyphens/>
              <w:ind w:right="33"/>
              <w:rPr>
                <w:rFonts w:ascii="Arial" w:eastAsia="Calibri" w:hAnsi="Arial" w:cs="Arial"/>
                <w:bCs/>
                <w:sz w:val="20"/>
                <w:szCs w:val="20"/>
              </w:rPr>
            </w:pPr>
          </w:p>
        </w:tc>
        <w:tc>
          <w:tcPr>
            <w:tcW w:w="4849" w:type="dxa"/>
            <w:tcBorders>
              <w:top w:val="single" w:sz="4" w:space="0" w:color="auto"/>
              <w:left w:val="single" w:sz="12" w:space="0" w:color="auto"/>
              <w:bottom w:val="single" w:sz="12" w:space="0" w:color="auto"/>
              <w:right w:val="single" w:sz="12" w:space="0" w:color="auto"/>
            </w:tcBorders>
            <w:hideMark/>
          </w:tcPr>
          <w:p w:rsidR="00653CA1" w:rsidRPr="00653CA1" w:rsidRDefault="00653CA1">
            <w:pPr>
              <w:tabs>
                <w:tab w:val="num" w:pos="1440"/>
              </w:tabs>
              <w:suppressAutoHyphens/>
              <w:spacing w:before="120"/>
              <w:jc w:val="both"/>
              <w:rPr>
                <w:rFonts w:ascii="Arial" w:hAnsi="Arial" w:cs="Arial"/>
                <w:sz w:val="20"/>
                <w:szCs w:val="20"/>
              </w:rPr>
            </w:pPr>
            <w:r w:rsidRPr="00653CA1">
              <w:rPr>
                <w:rFonts w:ascii="Arial" w:hAnsi="Arial" w:cs="Arial"/>
                <w:sz w:val="20"/>
                <w:szCs w:val="20"/>
              </w:rPr>
              <w:t>3.</w:t>
            </w:r>
          </w:p>
        </w:tc>
      </w:tr>
      <w:tr w:rsidR="00653CA1" w:rsidRPr="00653CA1" w:rsidTr="00653CA1">
        <w:tc>
          <w:tcPr>
            <w:tcW w:w="4361" w:type="dxa"/>
            <w:tcBorders>
              <w:top w:val="single" w:sz="12" w:space="0" w:color="auto"/>
              <w:left w:val="single" w:sz="12" w:space="0" w:color="auto"/>
              <w:bottom w:val="single" w:sz="12" w:space="0" w:color="auto"/>
              <w:right w:val="single" w:sz="12" w:space="0" w:color="auto"/>
            </w:tcBorders>
          </w:tcPr>
          <w:p w:rsidR="00653CA1" w:rsidRPr="00653CA1" w:rsidRDefault="00653CA1">
            <w:pPr>
              <w:tabs>
                <w:tab w:val="left" w:pos="0"/>
              </w:tabs>
              <w:ind w:right="33"/>
              <w:rPr>
                <w:rFonts w:ascii="Arial" w:eastAsia="Calibri" w:hAnsi="Arial" w:cs="Arial"/>
                <w:bCs/>
                <w:sz w:val="20"/>
                <w:szCs w:val="20"/>
              </w:rPr>
            </w:pPr>
          </w:p>
          <w:p w:rsidR="00653CA1" w:rsidRPr="00653CA1" w:rsidRDefault="00653CA1">
            <w:pPr>
              <w:tabs>
                <w:tab w:val="left" w:pos="0"/>
              </w:tabs>
              <w:ind w:right="33"/>
              <w:rPr>
                <w:rFonts w:ascii="Arial" w:hAnsi="Arial" w:cs="Arial"/>
                <w:b/>
                <w:color w:val="FF0000"/>
                <w:sz w:val="20"/>
                <w:szCs w:val="20"/>
              </w:rPr>
            </w:pPr>
            <w:r w:rsidRPr="00653CA1">
              <w:rPr>
                <w:rFonts w:ascii="Arial" w:eastAsia="Calibri" w:hAnsi="Arial" w:cs="Arial"/>
                <w:bCs/>
                <w:sz w:val="20"/>
                <w:szCs w:val="20"/>
              </w:rPr>
              <w:t>Specjalista ds. testów</w:t>
            </w:r>
          </w:p>
        </w:tc>
        <w:tc>
          <w:tcPr>
            <w:tcW w:w="4849" w:type="dxa"/>
            <w:tcBorders>
              <w:top w:val="single" w:sz="12" w:space="0" w:color="auto"/>
              <w:left w:val="single" w:sz="12" w:space="0" w:color="auto"/>
              <w:bottom w:val="single" w:sz="12" w:space="0" w:color="auto"/>
              <w:right w:val="single" w:sz="12" w:space="0" w:color="auto"/>
            </w:tcBorders>
          </w:tcPr>
          <w:p w:rsidR="00653CA1" w:rsidRPr="00653CA1" w:rsidRDefault="00653CA1">
            <w:pPr>
              <w:tabs>
                <w:tab w:val="num" w:pos="1440"/>
              </w:tabs>
              <w:suppressAutoHyphens/>
              <w:spacing w:before="120"/>
              <w:jc w:val="both"/>
              <w:rPr>
                <w:rFonts w:ascii="Arial" w:hAnsi="Arial" w:cs="Arial"/>
                <w:sz w:val="20"/>
                <w:szCs w:val="20"/>
              </w:rPr>
            </w:pPr>
          </w:p>
        </w:tc>
      </w:tr>
      <w:tr w:rsidR="00653CA1" w:rsidRPr="00653CA1" w:rsidTr="00653CA1">
        <w:tc>
          <w:tcPr>
            <w:tcW w:w="4361" w:type="dxa"/>
            <w:tcBorders>
              <w:top w:val="single" w:sz="12" w:space="0" w:color="auto"/>
              <w:left w:val="single" w:sz="12" w:space="0" w:color="auto"/>
              <w:bottom w:val="single" w:sz="12" w:space="0" w:color="auto"/>
              <w:right w:val="single" w:sz="12" w:space="0" w:color="auto"/>
            </w:tcBorders>
          </w:tcPr>
          <w:p w:rsidR="00653CA1" w:rsidRPr="00653CA1" w:rsidRDefault="00653CA1">
            <w:pPr>
              <w:tabs>
                <w:tab w:val="left" w:pos="0"/>
              </w:tabs>
              <w:ind w:right="33"/>
              <w:rPr>
                <w:rFonts w:ascii="Arial" w:eastAsia="Calibri" w:hAnsi="Arial" w:cs="Arial"/>
                <w:bCs/>
                <w:sz w:val="20"/>
                <w:szCs w:val="20"/>
              </w:rPr>
            </w:pPr>
          </w:p>
          <w:p w:rsidR="00653CA1" w:rsidRPr="00653CA1" w:rsidRDefault="00653CA1">
            <w:pPr>
              <w:tabs>
                <w:tab w:val="left" w:pos="0"/>
              </w:tabs>
              <w:ind w:right="33"/>
              <w:rPr>
                <w:rFonts w:ascii="Arial" w:hAnsi="Arial" w:cs="Arial"/>
                <w:b/>
                <w:color w:val="FF0000"/>
                <w:sz w:val="20"/>
                <w:szCs w:val="20"/>
              </w:rPr>
            </w:pPr>
            <w:r w:rsidRPr="00653CA1">
              <w:rPr>
                <w:rFonts w:ascii="Arial" w:eastAsia="Calibri" w:hAnsi="Arial" w:cs="Arial"/>
                <w:bCs/>
                <w:sz w:val="20"/>
                <w:szCs w:val="20"/>
              </w:rPr>
              <w:t>Inżynier systemowy</w:t>
            </w:r>
          </w:p>
        </w:tc>
        <w:tc>
          <w:tcPr>
            <w:tcW w:w="4849" w:type="dxa"/>
            <w:tcBorders>
              <w:top w:val="single" w:sz="12" w:space="0" w:color="auto"/>
              <w:left w:val="single" w:sz="12" w:space="0" w:color="auto"/>
              <w:bottom w:val="single" w:sz="12" w:space="0" w:color="auto"/>
              <w:right w:val="single" w:sz="12" w:space="0" w:color="auto"/>
            </w:tcBorders>
          </w:tcPr>
          <w:p w:rsidR="00653CA1" w:rsidRPr="00653CA1" w:rsidRDefault="00653CA1">
            <w:pPr>
              <w:tabs>
                <w:tab w:val="num" w:pos="1440"/>
              </w:tabs>
              <w:suppressAutoHyphens/>
              <w:spacing w:before="120"/>
              <w:jc w:val="both"/>
              <w:rPr>
                <w:rFonts w:ascii="Arial" w:hAnsi="Arial" w:cs="Arial"/>
                <w:sz w:val="20"/>
                <w:szCs w:val="20"/>
              </w:rPr>
            </w:pPr>
          </w:p>
        </w:tc>
      </w:tr>
      <w:tr w:rsidR="00653CA1" w:rsidRPr="00653CA1" w:rsidTr="00653CA1">
        <w:tc>
          <w:tcPr>
            <w:tcW w:w="4361" w:type="dxa"/>
            <w:tcBorders>
              <w:top w:val="single" w:sz="12" w:space="0" w:color="auto"/>
              <w:left w:val="single" w:sz="12" w:space="0" w:color="auto"/>
              <w:bottom w:val="single" w:sz="12" w:space="0" w:color="auto"/>
              <w:right w:val="single" w:sz="12" w:space="0" w:color="auto"/>
            </w:tcBorders>
          </w:tcPr>
          <w:p w:rsidR="00653CA1" w:rsidRPr="00653CA1" w:rsidRDefault="00653CA1">
            <w:pPr>
              <w:tabs>
                <w:tab w:val="left" w:pos="0"/>
              </w:tabs>
              <w:ind w:right="33"/>
              <w:rPr>
                <w:rFonts w:ascii="Arial" w:eastAsia="Calibri" w:hAnsi="Arial" w:cs="Arial"/>
                <w:bCs/>
                <w:sz w:val="20"/>
                <w:szCs w:val="20"/>
              </w:rPr>
            </w:pPr>
          </w:p>
          <w:p w:rsidR="00653CA1" w:rsidRPr="00653CA1" w:rsidRDefault="00653CA1">
            <w:pPr>
              <w:tabs>
                <w:tab w:val="left" w:pos="0"/>
              </w:tabs>
              <w:ind w:right="33"/>
              <w:rPr>
                <w:rFonts w:ascii="Arial" w:hAnsi="Arial" w:cs="Arial"/>
                <w:b/>
                <w:color w:val="FF0000"/>
                <w:sz w:val="20"/>
                <w:szCs w:val="20"/>
              </w:rPr>
            </w:pPr>
            <w:r w:rsidRPr="00653CA1">
              <w:rPr>
                <w:rFonts w:ascii="Arial" w:eastAsia="Calibri" w:hAnsi="Arial" w:cs="Arial"/>
                <w:bCs/>
                <w:sz w:val="20"/>
                <w:szCs w:val="20"/>
              </w:rPr>
              <w:t>Analityk biznesowy ds. modelowania procesów biznesowych</w:t>
            </w:r>
          </w:p>
        </w:tc>
        <w:tc>
          <w:tcPr>
            <w:tcW w:w="4849" w:type="dxa"/>
            <w:tcBorders>
              <w:top w:val="single" w:sz="12" w:space="0" w:color="auto"/>
              <w:left w:val="single" w:sz="12" w:space="0" w:color="auto"/>
              <w:bottom w:val="single" w:sz="12" w:space="0" w:color="auto"/>
              <w:right w:val="single" w:sz="12" w:space="0" w:color="auto"/>
            </w:tcBorders>
          </w:tcPr>
          <w:p w:rsidR="00653CA1" w:rsidRPr="00653CA1" w:rsidRDefault="00653CA1">
            <w:pPr>
              <w:tabs>
                <w:tab w:val="num" w:pos="1440"/>
              </w:tabs>
              <w:suppressAutoHyphens/>
              <w:spacing w:before="120"/>
              <w:jc w:val="both"/>
              <w:rPr>
                <w:rFonts w:ascii="Arial" w:hAnsi="Arial" w:cs="Arial"/>
                <w:sz w:val="20"/>
                <w:szCs w:val="20"/>
              </w:rPr>
            </w:pPr>
          </w:p>
        </w:tc>
      </w:tr>
      <w:tr w:rsidR="00653CA1" w:rsidRPr="00653CA1" w:rsidTr="00653CA1">
        <w:tc>
          <w:tcPr>
            <w:tcW w:w="4361" w:type="dxa"/>
            <w:tcBorders>
              <w:top w:val="single" w:sz="12" w:space="0" w:color="auto"/>
              <w:left w:val="single" w:sz="12" w:space="0" w:color="auto"/>
              <w:bottom w:val="single" w:sz="12" w:space="0" w:color="auto"/>
              <w:right w:val="single" w:sz="12" w:space="0" w:color="auto"/>
            </w:tcBorders>
          </w:tcPr>
          <w:p w:rsidR="00653CA1" w:rsidRPr="00653CA1" w:rsidRDefault="00653CA1">
            <w:pPr>
              <w:tabs>
                <w:tab w:val="left" w:pos="0"/>
              </w:tabs>
              <w:ind w:right="33"/>
              <w:rPr>
                <w:rFonts w:ascii="Arial" w:eastAsia="Calibri" w:hAnsi="Arial" w:cs="Arial"/>
                <w:bCs/>
                <w:sz w:val="20"/>
                <w:szCs w:val="20"/>
              </w:rPr>
            </w:pPr>
          </w:p>
          <w:p w:rsidR="00653CA1" w:rsidRPr="00653CA1" w:rsidRDefault="00653CA1">
            <w:pPr>
              <w:tabs>
                <w:tab w:val="left" w:pos="0"/>
              </w:tabs>
              <w:ind w:right="33"/>
              <w:rPr>
                <w:rFonts w:ascii="Arial" w:eastAsia="Calibri" w:hAnsi="Arial" w:cs="Arial"/>
                <w:bCs/>
                <w:sz w:val="20"/>
                <w:szCs w:val="20"/>
              </w:rPr>
            </w:pPr>
            <w:r w:rsidRPr="00653CA1">
              <w:rPr>
                <w:rFonts w:ascii="Arial" w:eastAsia="Calibri" w:hAnsi="Arial" w:cs="Arial"/>
                <w:bCs/>
                <w:sz w:val="20"/>
                <w:szCs w:val="20"/>
              </w:rPr>
              <w:t>Analityk ds. analizy procesów kadrowych</w:t>
            </w:r>
          </w:p>
        </w:tc>
        <w:tc>
          <w:tcPr>
            <w:tcW w:w="4849" w:type="dxa"/>
            <w:tcBorders>
              <w:top w:val="single" w:sz="12" w:space="0" w:color="auto"/>
              <w:left w:val="single" w:sz="12" w:space="0" w:color="auto"/>
              <w:bottom w:val="single" w:sz="12" w:space="0" w:color="auto"/>
              <w:right w:val="single" w:sz="12" w:space="0" w:color="auto"/>
            </w:tcBorders>
          </w:tcPr>
          <w:p w:rsidR="00653CA1" w:rsidRPr="00653CA1" w:rsidRDefault="00653CA1">
            <w:pPr>
              <w:tabs>
                <w:tab w:val="num" w:pos="1440"/>
              </w:tabs>
              <w:suppressAutoHyphens/>
              <w:spacing w:before="120"/>
              <w:jc w:val="both"/>
              <w:rPr>
                <w:rFonts w:ascii="Arial" w:hAnsi="Arial" w:cs="Arial"/>
                <w:sz w:val="20"/>
                <w:szCs w:val="20"/>
              </w:rPr>
            </w:pPr>
          </w:p>
        </w:tc>
      </w:tr>
      <w:tr w:rsidR="00653CA1" w:rsidRPr="00653CA1" w:rsidTr="00653CA1">
        <w:tc>
          <w:tcPr>
            <w:tcW w:w="4361" w:type="dxa"/>
            <w:tcBorders>
              <w:top w:val="single" w:sz="12" w:space="0" w:color="auto"/>
              <w:left w:val="single" w:sz="12" w:space="0" w:color="auto"/>
              <w:bottom w:val="single" w:sz="12" w:space="0" w:color="auto"/>
              <w:right w:val="single" w:sz="12" w:space="0" w:color="auto"/>
            </w:tcBorders>
          </w:tcPr>
          <w:p w:rsidR="00653CA1" w:rsidRPr="00653CA1" w:rsidRDefault="00653CA1">
            <w:pPr>
              <w:tabs>
                <w:tab w:val="left" w:pos="0"/>
              </w:tabs>
              <w:ind w:right="33"/>
              <w:rPr>
                <w:rFonts w:ascii="Arial" w:eastAsia="Calibri" w:hAnsi="Arial" w:cs="Arial"/>
                <w:bCs/>
                <w:sz w:val="20"/>
                <w:szCs w:val="20"/>
              </w:rPr>
            </w:pPr>
          </w:p>
          <w:p w:rsidR="00653CA1" w:rsidRPr="00653CA1" w:rsidRDefault="00653CA1">
            <w:pPr>
              <w:tabs>
                <w:tab w:val="left" w:pos="0"/>
              </w:tabs>
              <w:ind w:right="33"/>
              <w:rPr>
                <w:rFonts w:ascii="Arial" w:hAnsi="Arial" w:cs="Arial"/>
                <w:b/>
                <w:color w:val="FF0000"/>
                <w:sz w:val="20"/>
                <w:szCs w:val="20"/>
              </w:rPr>
            </w:pPr>
            <w:r w:rsidRPr="00653CA1">
              <w:rPr>
                <w:rFonts w:ascii="Arial" w:eastAsia="Calibri" w:hAnsi="Arial" w:cs="Arial"/>
                <w:bCs/>
                <w:sz w:val="20"/>
                <w:szCs w:val="20"/>
              </w:rPr>
              <w:t>Specjalista ds. integracji systemów informatycznych</w:t>
            </w:r>
          </w:p>
        </w:tc>
        <w:tc>
          <w:tcPr>
            <w:tcW w:w="4849" w:type="dxa"/>
            <w:tcBorders>
              <w:top w:val="single" w:sz="12" w:space="0" w:color="auto"/>
              <w:left w:val="single" w:sz="12" w:space="0" w:color="auto"/>
              <w:bottom w:val="single" w:sz="12" w:space="0" w:color="auto"/>
              <w:right w:val="single" w:sz="12" w:space="0" w:color="auto"/>
            </w:tcBorders>
          </w:tcPr>
          <w:p w:rsidR="00653CA1" w:rsidRPr="00653CA1" w:rsidRDefault="00653CA1">
            <w:pPr>
              <w:tabs>
                <w:tab w:val="num" w:pos="1440"/>
              </w:tabs>
              <w:suppressAutoHyphens/>
              <w:spacing w:before="120"/>
              <w:jc w:val="both"/>
              <w:rPr>
                <w:rFonts w:ascii="Arial" w:hAnsi="Arial" w:cs="Arial"/>
                <w:sz w:val="20"/>
                <w:szCs w:val="20"/>
              </w:rPr>
            </w:pPr>
          </w:p>
        </w:tc>
      </w:tr>
    </w:tbl>
    <w:p w:rsidR="00653CA1" w:rsidRPr="00653CA1" w:rsidRDefault="00653CA1" w:rsidP="00653CA1">
      <w:pPr>
        <w:tabs>
          <w:tab w:val="num" w:pos="1440"/>
        </w:tabs>
        <w:rPr>
          <w:rFonts w:ascii="Arial" w:hAnsi="Arial" w:cs="Arial"/>
          <w:sz w:val="20"/>
          <w:szCs w:val="20"/>
        </w:rPr>
      </w:pPr>
    </w:p>
    <w:p w:rsidR="00653CA1" w:rsidRPr="00653CA1" w:rsidRDefault="00653CA1" w:rsidP="00653CA1">
      <w:pPr>
        <w:spacing w:after="200" w:line="276" w:lineRule="auto"/>
        <w:ind w:left="928"/>
        <w:contextualSpacing/>
        <w:jc w:val="center"/>
        <w:rPr>
          <w:rFonts w:ascii="Arial" w:hAnsi="Arial" w:cs="Arial"/>
          <w:sz w:val="20"/>
          <w:szCs w:val="20"/>
        </w:rPr>
      </w:pPr>
    </w:p>
    <w:p w:rsidR="00653CA1" w:rsidRPr="00653CA1" w:rsidRDefault="00653CA1" w:rsidP="00653CA1">
      <w:pPr>
        <w:spacing w:after="200" w:line="276" w:lineRule="auto"/>
        <w:ind w:left="928"/>
        <w:contextualSpacing/>
        <w:jc w:val="both"/>
        <w:rPr>
          <w:rFonts w:ascii="Arial" w:hAnsi="Arial" w:cs="Arial"/>
          <w:sz w:val="20"/>
          <w:szCs w:val="20"/>
          <w:lang w:eastAsia="pl-PL"/>
        </w:rPr>
      </w:pPr>
    </w:p>
    <w:p w:rsidR="00653CA1" w:rsidRPr="00653CA1" w:rsidRDefault="00653CA1" w:rsidP="00653CA1">
      <w:pPr>
        <w:spacing w:before="60" w:after="60"/>
        <w:ind w:left="720" w:firstLine="567"/>
        <w:contextualSpacing/>
        <w:rPr>
          <w:rFonts w:ascii="Arial" w:hAnsi="Arial" w:cs="Arial"/>
          <w:b/>
          <w:sz w:val="20"/>
          <w:szCs w:val="20"/>
          <w:lang w:eastAsia="pl-PL"/>
        </w:rPr>
      </w:pPr>
    </w:p>
    <w:p w:rsidR="00653CA1" w:rsidRPr="00653CA1" w:rsidRDefault="00653CA1" w:rsidP="00653CA1">
      <w:pPr>
        <w:spacing w:after="200" w:line="276" w:lineRule="auto"/>
        <w:ind w:left="1440"/>
        <w:contextualSpacing/>
        <w:jc w:val="both"/>
        <w:rPr>
          <w:rFonts w:ascii="Arial" w:hAnsi="Arial" w:cs="Arial"/>
          <w:sz w:val="20"/>
          <w:szCs w:val="20"/>
          <w:lang w:eastAsia="pl-PL"/>
        </w:rPr>
      </w:pPr>
      <w:r w:rsidRPr="00653CA1">
        <w:rPr>
          <w:rFonts w:ascii="Arial" w:hAnsi="Arial" w:cs="Arial"/>
          <w:sz w:val="20"/>
          <w:szCs w:val="20"/>
          <w:lang w:eastAsia="pl-PL"/>
        </w:rPr>
        <w:t xml:space="preserve"> </w:t>
      </w: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653CA1" w:rsidRDefault="00653CA1" w:rsidP="00653CA1">
      <w:pPr>
        <w:spacing w:after="200" w:line="276" w:lineRule="auto"/>
        <w:ind w:left="928"/>
        <w:contextualSpacing/>
        <w:jc w:val="right"/>
        <w:rPr>
          <w:rFonts w:ascii="Arial" w:hAnsi="Arial" w:cs="Arial"/>
          <w:sz w:val="20"/>
          <w:szCs w:val="20"/>
        </w:rPr>
      </w:pPr>
      <w:r>
        <w:rPr>
          <w:rFonts w:ascii="Arial" w:hAnsi="Arial" w:cs="Arial"/>
          <w:b/>
          <w:sz w:val="20"/>
          <w:szCs w:val="20"/>
        </w:rPr>
        <w:lastRenderedPageBreak/>
        <w:t xml:space="preserve">Załącznik nr 11 do umowy </w:t>
      </w:r>
      <w:proofErr w:type="gramStart"/>
      <w:r>
        <w:rPr>
          <w:rFonts w:ascii="Arial" w:hAnsi="Arial" w:cs="Arial"/>
          <w:b/>
          <w:sz w:val="20"/>
          <w:szCs w:val="20"/>
        </w:rPr>
        <w:t xml:space="preserve">nr  </w:t>
      </w:r>
      <w:r w:rsidRPr="0096353D">
        <w:rPr>
          <w:rFonts w:ascii="Arial" w:hAnsi="Arial" w:cs="Arial"/>
          <w:sz w:val="20"/>
          <w:szCs w:val="20"/>
        </w:rPr>
        <w:t>…</w:t>
      </w:r>
      <w:r>
        <w:rPr>
          <w:rFonts w:ascii="Arial" w:hAnsi="Arial" w:cs="Arial"/>
          <w:b/>
          <w:sz w:val="20"/>
          <w:szCs w:val="20"/>
        </w:rPr>
        <w:t xml:space="preserve"> z</w:t>
      </w:r>
      <w:proofErr w:type="gramEnd"/>
      <w:r>
        <w:rPr>
          <w:rFonts w:ascii="Arial" w:hAnsi="Arial" w:cs="Arial"/>
          <w:b/>
          <w:sz w:val="20"/>
          <w:szCs w:val="20"/>
        </w:rPr>
        <w:t xml:space="preserve"> dnia</w:t>
      </w:r>
      <w:r w:rsidRPr="0096353D">
        <w:rPr>
          <w:rFonts w:ascii="Arial" w:hAnsi="Arial" w:cs="Arial"/>
          <w:sz w:val="20"/>
          <w:szCs w:val="20"/>
        </w:rPr>
        <w:t xml:space="preserve"> …………………….</w:t>
      </w:r>
    </w:p>
    <w:p w:rsidR="0082324E" w:rsidRDefault="0082324E" w:rsidP="00653CA1">
      <w:pPr>
        <w:spacing w:after="200" w:line="276" w:lineRule="auto"/>
        <w:ind w:left="928"/>
        <w:contextualSpacing/>
        <w:jc w:val="right"/>
        <w:rPr>
          <w:rFonts w:ascii="Arial" w:hAnsi="Arial" w:cs="Arial"/>
          <w:sz w:val="20"/>
          <w:szCs w:val="20"/>
        </w:rPr>
      </w:pPr>
    </w:p>
    <w:p w:rsidR="0082324E" w:rsidRDefault="0082324E" w:rsidP="0082324E">
      <w:pPr>
        <w:spacing w:after="200" w:line="276" w:lineRule="auto"/>
        <w:ind w:left="928"/>
        <w:contextualSpacing/>
        <w:jc w:val="center"/>
        <w:rPr>
          <w:rFonts w:ascii="Arial" w:hAnsi="Arial" w:cs="Arial"/>
          <w:b/>
          <w:sz w:val="22"/>
          <w:szCs w:val="22"/>
        </w:rPr>
      </w:pPr>
      <w:r w:rsidRPr="0082324E">
        <w:rPr>
          <w:rFonts w:ascii="Arial" w:hAnsi="Arial" w:cs="Arial"/>
          <w:b/>
          <w:sz w:val="22"/>
          <w:szCs w:val="22"/>
        </w:rPr>
        <w:t>Formularze</w:t>
      </w:r>
    </w:p>
    <w:p w:rsidR="0082324E" w:rsidRPr="0082324E" w:rsidRDefault="0082324E" w:rsidP="0082324E">
      <w:pPr>
        <w:spacing w:after="200" w:line="276" w:lineRule="auto"/>
        <w:ind w:left="928"/>
        <w:contextualSpacing/>
        <w:jc w:val="center"/>
        <w:rPr>
          <w:rFonts w:ascii="Arial" w:hAnsi="Arial" w:cs="Arial"/>
          <w:b/>
          <w:sz w:val="22"/>
          <w:szCs w:val="22"/>
        </w:rPr>
      </w:pPr>
    </w:p>
    <w:p w:rsidR="00653CA1" w:rsidRPr="0082324E" w:rsidRDefault="00653CA1" w:rsidP="00653CA1">
      <w:pPr>
        <w:numPr>
          <w:ilvl w:val="1"/>
          <w:numId w:val="85"/>
        </w:numPr>
        <w:spacing w:before="120"/>
        <w:jc w:val="both"/>
        <w:rPr>
          <w:rFonts w:ascii="Arial" w:hAnsi="Arial" w:cs="Arial"/>
          <w:b/>
          <w:sz w:val="20"/>
          <w:szCs w:val="20"/>
          <w:u w:val="single"/>
        </w:rPr>
      </w:pPr>
      <w:r w:rsidRPr="0082324E">
        <w:rPr>
          <w:rFonts w:ascii="Arial" w:hAnsi="Arial" w:cs="Arial"/>
          <w:b/>
          <w:sz w:val="20"/>
          <w:szCs w:val="20"/>
          <w:u w:val="single"/>
        </w:rPr>
        <w:t>Zgłoszenie awarii/ potrzeby naprawy skutków awarii/naprawy bazy danych/</w:t>
      </w:r>
    </w:p>
    <w:tbl>
      <w:tblPr>
        <w:tblW w:w="9464" w:type="dxa"/>
        <w:tblLook w:val="01E0" w:firstRow="1" w:lastRow="1" w:firstColumn="1" w:lastColumn="1" w:noHBand="0" w:noVBand="0"/>
      </w:tblPr>
      <w:tblGrid>
        <w:gridCol w:w="3689"/>
        <w:gridCol w:w="1348"/>
        <w:gridCol w:w="842"/>
        <w:gridCol w:w="1791"/>
        <w:gridCol w:w="1794"/>
      </w:tblGrid>
      <w:tr w:rsidR="00653CA1" w:rsidRPr="0082324E" w:rsidTr="00AA70F9">
        <w:tc>
          <w:tcPr>
            <w:tcW w:w="3689"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190" w:type="dxa"/>
            <w:gridSpan w:val="2"/>
          </w:tcPr>
          <w:p w:rsidR="00653CA1" w:rsidRPr="0082324E" w:rsidRDefault="00653CA1" w:rsidP="00AA70F9">
            <w:pPr>
              <w:jc w:val="center"/>
              <w:rPr>
                <w:rFonts w:ascii="Arial" w:hAnsi="Arial" w:cs="Arial"/>
                <w:i/>
                <w:spacing w:val="40"/>
                <w:sz w:val="20"/>
                <w:szCs w:val="20"/>
              </w:rPr>
            </w:pPr>
            <w:r w:rsidRPr="0082324E">
              <w:rPr>
                <w:rFonts w:ascii="Arial" w:hAnsi="Arial" w:cs="Arial"/>
                <w:i/>
                <w:spacing w:val="40"/>
                <w:sz w:val="20"/>
                <w:szCs w:val="20"/>
              </w:rPr>
              <w:t>Wypełnia DIRS</w:t>
            </w:r>
          </w:p>
        </w:tc>
        <w:tc>
          <w:tcPr>
            <w:tcW w:w="3585" w:type="dxa"/>
            <w:gridSpan w:val="2"/>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r w:rsidR="00653CA1" w:rsidRPr="0082324E" w:rsidTr="00AA70F9">
        <w:trPr>
          <w:trHeight w:val="496"/>
        </w:trPr>
        <w:tc>
          <w:tcPr>
            <w:tcW w:w="5037" w:type="dxa"/>
            <w:gridSpan w:val="2"/>
            <w:vMerge w:val="restart"/>
          </w:tcPr>
          <w:p w:rsidR="00653CA1" w:rsidRPr="0082324E" w:rsidRDefault="00653CA1" w:rsidP="00AA70F9">
            <w:pPr>
              <w:rPr>
                <w:rFonts w:ascii="Arial" w:hAnsi="Arial" w:cs="Arial"/>
                <w:b/>
                <w:sz w:val="20"/>
                <w:szCs w:val="20"/>
              </w:rPr>
            </w:pPr>
            <w:r w:rsidRPr="0082324E">
              <w:rPr>
                <w:rFonts w:ascii="Arial" w:hAnsi="Arial" w:cs="Arial"/>
                <w:b/>
                <w:sz w:val="20"/>
                <w:szCs w:val="20"/>
              </w:rPr>
              <w:t>Formularz zgłoszenia awarii/potrzeby naprawy skutków awarii/naprawy bazy danych</w:t>
            </w:r>
          </w:p>
        </w:tc>
        <w:tc>
          <w:tcPr>
            <w:tcW w:w="2633" w:type="dxa"/>
            <w:gridSpan w:val="2"/>
            <w:vAlign w:val="center"/>
          </w:tcPr>
          <w:p w:rsidR="00653CA1" w:rsidRPr="0082324E" w:rsidRDefault="00653CA1" w:rsidP="00AA70F9">
            <w:pPr>
              <w:jc w:val="right"/>
              <w:rPr>
                <w:rFonts w:ascii="Arial" w:hAnsi="Arial" w:cs="Arial"/>
                <w:sz w:val="20"/>
                <w:szCs w:val="20"/>
              </w:rPr>
            </w:pPr>
            <w:r w:rsidRPr="0082324E">
              <w:rPr>
                <w:rFonts w:ascii="Arial" w:hAnsi="Arial" w:cs="Arial"/>
                <w:b/>
                <w:i/>
                <w:sz w:val="20"/>
                <w:szCs w:val="20"/>
              </w:rPr>
              <w:t>Nr zgłoszenia:</w:t>
            </w:r>
            <w:r w:rsidRPr="0082324E">
              <w:rPr>
                <w:rFonts w:ascii="Arial" w:hAnsi="Arial" w:cs="Arial"/>
                <w:sz w:val="20"/>
                <w:szCs w:val="20"/>
              </w:rPr>
              <w:t xml:space="preserve"> </w:t>
            </w:r>
          </w:p>
        </w:tc>
        <w:bookmarkStart w:id="1" w:name="Text3"/>
        <w:tc>
          <w:tcPr>
            <w:tcW w:w="179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bookmarkEnd w:id="1"/>
          </w:p>
        </w:tc>
      </w:tr>
      <w:tr w:rsidR="00653CA1" w:rsidRPr="0082324E" w:rsidTr="00AA70F9">
        <w:trPr>
          <w:trHeight w:val="431"/>
        </w:trPr>
        <w:tc>
          <w:tcPr>
            <w:tcW w:w="5037" w:type="dxa"/>
            <w:gridSpan w:val="2"/>
            <w:vMerge/>
          </w:tcPr>
          <w:p w:rsidR="00653CA1" w:rsidRPr="0082324E" w:rsidRDefault="00653CA1" w:rsidP="00653CA1">
            <w:pPr>
              <w:pStyle w:val="Nagwek1"/>
              <w:keepLines/>
              <w:numPr>
                <w:ilvl w:val="0"/>
                <w:numId w:val="84"/>
              </w:numPr>
              <w:tabs>
                <w:tab w:val="num" w:pos="567"/>
              </w:tabs>
              <w:spacing w:before="0" w:after="0"/>
              <w:ind w:left="814"/>
              <w:jc w:val="left"/>
              <w:rPr>
                <w:rFonts w:ascii="Arial" w:hAnsi="Arial" w:cs="Arial"/>
                <w:sz w:val="20"/>
                <w:szCs w:val="20"/>
              </w:rPr>
            </w:pPr>
          </w:p>
        </w:tc>
        <w:tc>
          <w:tcPr>
            <w:tcW w:w="2633"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 xml:space="preserve">Data: </w:t>
            </w:r>
          </w:p>
        </w:tc>
        <w:tc>
          <w:tcPr>
            <w:tcW w:w="1794" w:type="dxa"/>
            <w:vAlign w:val="center"/>
          </w:tcPr>
          <w:p w:rsidR="00653CA1" w:rsidRPr="0082324E" w:rsidRDefault="00653CA1" w:rsidP="00AA70F9">
            <w:pPr>
              <w:rPr>
                <w:rFonts w:ascii="Arial" w:hAnsi="Arial" w:cs="Arial"/>
                <w:b/>
                <w:i/>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424"/>
        </w:trPr>
        <w:tc>
          <w:tcPr>
            <w:tcW w:w="5037" w:type="dxa"/>
            <w:gridSpan w:val="2"/>
            <w:vMerge/>
          </w:tcPr>
          <w:p w:rsidR="00653CA1" w:rsidRPr="0082324E" w:rsidRDefault="00653CA1" w:rsidP="00653CA1">
            <w:pPr>
              <w:pStyle w:val="Nagwek1"/>
              <w:keepLines/>
              <w:numPr>
                <w:ilvl w:val="0"/>
                <w:numId w:val="84"/>
              </w:numPr>
              <w:tabs>
                <w:tab w:val="num" w:pos="567"/>
              </w:tabs>
              <w:spacing w:before="0" w:after="0"/>
              <w:ind w:left="814"/>
              <w:jc w:val="left"/>
              <w:rPr>
                <w:rFonts w:ascii="Arial" w:hAnsi="Arial" w:cs="Arial"/>
                <w:sz w:val="20"/>
                <w:szCs w:val="20"/>
              </w:rPr>
            </w:pPr>
          </w:p>
        </w:tc>
        <w:tc>
          <w:tcPr>
            <w:tcW w:w="2633"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 xml:space="preserve">Godzina: </w:t>
            </w:r>
          </w:p>
        </w:tc>
        <w:tc>
          <w:tcPr>
            <w:tcW w:w="179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575"/>
        </w:trPr>
        <w:tc>
          <w:tcPr>
            <w:tcW w:w="5037" w:type="dxa"/>
            <w:gridSpan w:val="2"/>
            <w:vMerge/>
          </w:tcPr>
          <w:p w:rsidR="00653CA1" w:rsidRPr="0082324E" w:rsidRDefault="00653CA1" w:rsidP="00653CA1">
            <w:pPr>
              <w:pStyle w:val="Nagwek1"/>
              <w:keepLines/>
              <w:numPr>
                <w:ilvl w:val="0"/>
                <w:numId w:val="84"/>
              </w:numPr>
              <w:tabs>
                <w:tab w:val="num" w:pos="567"/>
              </w:tabs>
              <w:spacing w:before="0" w:after="0"/>
              <w:ind w:left="814"/>
              <w:jc w:val="left"/>
              <w:rPr>
                <w:rFonts w:ascii="Arial" w:hAnsi="Arial" w:cs="Arial"/>
                <w:sz w:val="20"/>
                <w:szCs w:val="20"/>
              </w:rPr>
            </w:pPr>
            <w:bookmarkStart w:id="2" w:name="_Toc305056553"/>
            <w:bookmarkStart w:id="3" w:name="_Toc305056881"/>
            <w:bookmarkEnd w:id="2"/>
            <w:bookmarkEnd w:id="3"/>
          </w:p>
        </w:tc>
        <w:tc>
          <w:tcPr>
            <w:tcW w:w="2633"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Rodzaj błędu:</w:t>
            </w:r>
          </w:p>
        </w:tc>
        <w:tc>
          <w:tcPr>
            <w:tcW w:w="179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244"/>
        </w:trPr>
        <w:tc>
          <w:tcPr>
            <w:tcW w:w="5037" w:type="dxa"/>
            <w:gridSpan w:val="2"/>
          </w:tcPr>
          <w:p w:rsidR="00653CA1" w:rsidRPr="0082324E" w:rsidRDefault="00653CA1" w:rsidP="00AA70F9">
            <w:pPr>
              <w:pStyle w:val="Nagwek1"/>
              <w:spacing w:before="0"/>
              <w:jc w:val="left"/>
              <w:rPr>
                <w:rFonts w:ascii="Arial" w:hAnsi="Arial" w:cs="Arial"/>
                <w:sz w:val="20"/>
                <w:szCs w:val="20"/>
              </w:rPr>
            </w:pPr>
          </w:p>
        </w:tc>
        <w:tc>
          <w:tcPr>
            <w:tcW w:w="2633"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Serwis gwarancyjny (T/N):</w:t>
            </w:r>
          </w:p>
        </w:tc>
        <w:tc>
          <w:tcPr>
            <w:tcW w:w="179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jc w:val="center"/>
              <w:rPr>
                <w:rFonts w:ascii="Arial" w:hAnsi="Arial" w:cs="Arial"/>
                <w:b/>
                <w:sz w:val="20"/>
                <w:szCs w:val="20"/>
              </w:rPr>
            </w:pPr>
            <w:r w:rsidRPr="0082324E">
              <w:rPr>
                <w:rFonts w:ascii="Arial" w:hAnsi="Arial" w:cs="Arial"/>
                <w:b/>
                <w:sz w:val="20"/>
                <w:szCs w:val="20"/>
              </w:rPr>
              <w:t>Departament Informatyzacji i Rejestrów Sądowych</w:t>
            </w:r>
          </w:p>
        </w:tc>
      </w:tr>
    </w:tbl>
    <w:p w:rsidR="00653CA1" w:rsidRPr="0082324E" w:rsidRDefault="00653CA1" w:rsidP="00653CA1">
      <w:pPr>
        <w:rPr>
          <w:rFonts w:ascii="Arial" w:hAnsi="Arial" w:cs="Arial"/>
          <w:sz w:val="20"/>
          <w:szCs w:val="20"/>
        </w:rPr>
      </w:pPr>
    </w:p>
    <w:tbl>
      <w:tblPr>
        <w:tblW w:w="5328" w:type="dxa"/>
        <w:tblLayout w:type="fixed"/>
        <w:tblLook w:val="01E0" w:firstRow="1" w:lastRow="1" w:firstColumn="1" w:lastColumn="1" w:noHBand="0" w:noVBand="0"/>
      </w:tblPr>
      <w:tblGrid>
        <w:gridCol w:w="1728"/>
        <w:gridCol w:w="3600"/>
      </w:tblGrid>
      <w:tr w:rsidR="00653CA1" w:rsidRPr="0082324E" w:rsidTr="00AA70F9">
        <w:tc>
          <w:tcPr>
            <w:tcW w:w="1728"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360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1276"/>
        <w:gridCol w:w="1559"/>
        <w:gridCol w:w="1418"/>
        <w:gridCol w:w="1701"/>
      </w:tblGrid>
      <w:tr w:rsidR="00653CA1" w:rsidRPr="0082324E" w:rsidTr="00AA70F9">
        <w:tc>
          <w:tcPr>
            <w:tcW w:w="3510" w:type="dxa"/>
            <w:tcBorders>
              <w:top w:val="nil"/>
              <w:left w:val="nil"/>
              <w:bottom w:val="nil"/>
              <w:right w:val="nil"/>
            </w:tcBorders>
          </w:tcPr>
          <w:p w:rsidR="00653CA1" w:rsidRPr="0082324E" w:rsidRDefault="00653CA1" w:rsidP="00AA70F9">
            <w:pPr>
              <w:rPr>
                <w:rFonts w:ascii="Arial" w:hAnsi="Arial" w:cs="Arial"/>
                <w:b/>
                <w:sz w:val="20"/>
                <w:szCs w:val="20"/>
              </w:rPr>
            </w:pPr>
            <w:proofErr w:type="gramStart"/>
            <w:r w:rsidRPr="0082324E">
              <w:rPr>
                <w:rFonts w:ascii="Arial" w:hAnsi="Arial" w:cs="Arial"/>
                <w:b/>
                <w:sz w:val="20"/>
                <w:szCs w:val="20"/>
              </w:rPr>
              <w:t>zgłasza</w:t>
            </w:r>
            <w:proofErr w:type="gramEnd"/>
            <w:r w:rsidRPr="0082324E">
              <w:rPr>
                <w:rFonts w:ascii="Arial" w:hAnsi="Arial" w:cs="Arial"/>
                <w:b/>
                <w:sz w:val="20"/>
                <w:szCs w:val="20"/>
              </w:rPr>
              <w:t xml:space="preserve"> awarię/potrzebę naprawy skutków awarii/naprawy bazy danych        </w:t>
            </w:r>
          </w:p>
        </w:tc>
        <w:tc>
          <w:tcPr>
            <w:tcW w:w="1276" w:type="dxa"/>
            <w:tcBorders>
              <w:top w:val="nil"/>
              <w:left w:val="nil"/>
              <w:bottom w:val="nil"/>
              <w:right w:val="nil"/>
            </w:tcBorders>
          </w:tcPr>
          <w:p w:rsidR="00653CA1" w:rsidRPr="0082324E" w:rsidRDefault="00653CA1" w:rsidP="00AA70F9">
            <w:pPr>
              <w:jc w:val="right"/>
              <w:rPr>
                <w:rFonts w:ascii="Arial" w:hAnsi="Arial" w:cs="Arial"/>
                <w:b/>
                <w:sz w:val="20"/>
                <w:szCs w:val="20"/>
              </w:rPr>
            </w:pPr>
            <w:r w:rsidRPr="0082324E">
              <w:rPr>
                <w:rFonts w:ascii="Arial" w:hAnsi="Arial" w:cs="Arial"/>
                <w:b/>
                <w:sz w:val="20"/>
                <w:szCs w:val="20"/>
              </w:rPr>
              <w:t>System:</w:t>
            </w:r>
          </w:p>
        </w:tc>
        <w:tc>
          <w:tcPr>
            <w:tcW w:w="1559" w:type="dxa"/>
            <w:tcBorders>
              <w:top w:val="nil"/>
              <w:left w:val="nil"/>
              <w:bottom w:val="nil"/>
              <w:right w:val="nil"/>
            </w:tcBorders>
          </w:tcPr>
          <w:p w:rsidR="00653CA1" w:rsidRPr="0082324E" w:rsidRDefault="00653CA1" w:rsidP="00AA70F9">
            <w:pPr>
              <w:ind w:left="-108" w:right="34" w:firstLine="142"/>
              <w:rPr>
                <w:rFonts w:ascii="Arial" w:hAnsi="Arial" w:cs="Arial"/>
                <w:b/>
                <w:sz w:val="20"/>
                <w:szCs w:val="20"/>
                <w:highlight w:val="lightGray"/>
              </w:rPr>
            </w:pPr>
            <w:r w:rsidRPr="0082324E">
              <w:rPr>
                <w:rFonts w:ascii="Arial" w:hAnsi="Arial" w:cs="Arial"/>
                <w:sz w:val="20"/>
                <w:szCs w:val="20"/>
              </w:rPr>
              <w:fldChar w:fldCharType="begin">
                <w:ffData>
                  <w:name w:val="Text2"/>
                  <w:enabled/>
                  <w:calcOnExit w:val="0"/>
                  <w:textInput/>
                </w:ffData>
              </w:fldChar>
            </w:r>
            <w:r w:rsidRPr="0082324E">
              <w:rPr>
                <w:rFonts w:ascii="Arial" w:hAnsi="Arial" w:cs="Arial"/>
                <w:sz w:val="20"/>
                <w:szCs w:val="20"/>
              </w:rPr>
              <w:instrText xml:space="preserve"> FORMTEXT </w:instrText>
            </w:r>
            <w:r w:rsidRPr="0082324E">
              <w:rPr>
                <w:rFonts w:ascii="Arial" w:hAnsi="Arial" w:cs="Arial"/>
                <w:sz w:val="20"/>
                <w:szCs w:val="20"/>
              </w:rPr>
            </w:r>
            <w:r w:rsidRPr="0082324E">
              <w:rPr>
                <w:rFonts w:ascii="Arial" w:hAnsi="Arial" w:cs="Arial"/>
                <w:sz w:val="20"/>
                <w:szCs w:val="20"/>
              </w:rPr>
              <w:fldChar w:fldCharType="separate"/>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sz w:val="20"/>
                <w:szCs w:val="20"/>
              </w:rPr>
              <w:fldChar w:fldCharType="end"/>
            </w:r>
          </w:p>
        </w:tc>
        <w:tc>
          <w:tcPr>
            <w:tcW w:w="1418" w:type="dxa"/>
            <w:tcBorders>
              <w:top w:val="nil"/>
              <w:left w:val="nil"/>
              <w:bottom w:val="nil"/>
              <w:right w:val="nil"/>
            </w:tcBorders>
          </w:tcPr>
          <w:p w:rsidR="00653CA1" w:rsidRPr="0082324E" w:rsidRDefault="00653CA1" w:rsidP="00AA70F9">
            <w:pPr>
              <w:jc w:val="right"/>
              <w:rPr>
                <w:rFonts w:ascii="Arial" w:hAnsi="Arial" w:cs="Arial"/>
                <w:b/>
                <w:sz w:val="20"/>
                <w:szCs w:val="20"/>
              </w:rPr>
            </w:pPr>
            <w:r w:rsidRPr="0082324E">
              <w:rPr>
                <w:rFonts w:ascii="Arial" w:hAnsi="Arial" w:cs="Arial"/>
                <w:b/>
                <w:sz w:val="20"/>
                <w:szCs w:val="20"/>
              </w:rPr>
              <w:t xml:space="preserve">     Wersja:</w:t>
            </w:r>
          </w:p>
        </w:tc>
        <w:bookmarkStart w:id="4" w:name="Text2"/>
        <w:tc>
          <w:tcPr>
            <w:tcW w:w="1701" w:type="dxa"/>
            <w:tcBorders>
              <w:top w:val="nil"/>
              <w:left w:val="nil"/>
              <w:bottom w:val="nil"/>
              <w:right w:val="nil"/>
            </w:tcBorders>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2"/>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bookmarkEnd w:id="4"/>
          </w:p>
          <w:p w:rsidR="00653CA1" w:rsidRPr="0082324E" w:rsidRDefault="00653CA1" w:rsidP="00AA70F9">
            <w:pPr>
              <w:jc w:val="right"/>
              <w:rPr>
                <w:rFonts w:ascii="Arial" w:hAnsi="Arial" w:cs="Arial"/>
                <w:sz w:val="20"/>
                <w:szCs w:val="20"/>
                <w:highlight w:val="lightGray"/>
              </w:rPr>
            </w:pP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4248"/>
        <w:gridCol w:w="5220"/>
      </w:tblGrid>
      <w:tr w:rsidR="00653CA1" w:rsidRPr="0082324E" w:rsidTr="00AA70F9">
        <w:tc>
          <w:tcPr>
            <w:tcW w:w="4248" w:type="dxa"/>
          </w:tcPr>
          <w:p w:rsidR="00653CA1" w:rsidRPr="0082324E" w:rsidRDefault="00653CA1" w:rsidP="00AA70F9">
            <w:pPr>
              <w:rPr>
                <w:rFonts w:ascii="Arial" w:hAnsi="Arial" w:cs="Arial"/>
                <w:b/>
                <w:i/>
                <w:sz w:val="20"/>
                <w:szCs w:val="20"/>
              </w:rPr>
            </w:pPr>
            <w:proofErr w:type="gramStart"/>
            <w:r w:rsidRPr="0082324E">
              <w:rPr>
                <w:rFonts w:ascii="Arial" w:hAnsi="Arial" w:cs="Arial"/>
                <w:b/>
                <w:i/>
                <w:sz w:val="20"/>
                <w:szCs w:val="20"/>
              </w:rPr>
              <w:t>na</w:t>
            </w:r>
            <w:proofErr w:type="gramEnd"/>
            <w:r w:rsidRPr="0082324E">
              <w:rPr>
                <w:rFonts w:ascii="Arial" w:hAnsi="Arial" w:cs="Arial"/>
                <w:b/>
                <w:i/>
                <w:sz w:val="20"/>
                <w:szCs w:val="20"/>
              </w:rPr>
              <w:t xml:space="preserve"> podstawie zgłoszenia otrzymanego z: </w:t>
            </w:r>
          </w:p>
        </w:tc>
        <w:tc>
          <w:tcPr>
            <w:tcW w:w="5220"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Opis:</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W załączeniu:</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ZAMAWIAJĄCY</w:t>
      </w:r>
    </w:p>
    <w:tbl>
      <w:tblPr>
        <w:tblW w:w="9464" w:type="dxa"/>
        <w:tblLook w:val="01E0" w:firstRow="1" w:lastRow="1" w:firstColumn="1" w:lastColumn="1" w:noHBand="0" w:noVBand="0"/>
      </w:tblPr>
      <w:tblGrid>
        <w:gridCol w:w="3702"/>
        <w:gridCol w:w="2227"/>
        <w:gridCol w:w="3535"/>
      </w:tblGrid>
      <w:tr w:rsidR="00653CA1" w:rsidRPr="0082324E" w:rsidTr="00AA70F9">
        <w:tc>
          <w:tcPr>
            <w:tcW w:w="3702"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227" w:type="dxa"/>
          </w:tcPr>
          <w:p w:rsidR="00653CA1" w:rsidRPr="0082324E" w:rsidRDefault="00653CA1" w:rsidP="00AA70F9">
            <w:pPr>
              <w:jc w:val="center"/>
              <w:rPr>
                <w:rFonts w:ascii="Arial" w:hAnsi="Arial" w:cs="Arial"/>
                <w:i/>
                <w:sz w:val="20"/>
                <w:szCs w:val="20"/>
              </w:rPr>
            </w:pPr>
            <w:r w:rsidRPr="0082324E">
              <w:rPr>
                <w:rFonts w:ascii="Arial" w:hAnsi="Arial" w:cs="Arial"/>
                <w:i/>
                <w:sz w:val="20"/>
                <w:szCs w:val="20"/>
              </w:rPr>
              <w:t>Wypełnia Wykonawca</w:t>
            </w:r>
          </w:p>
        </w:tc>
        <w:tc>
          <w:tcPr>
            <w:tcW w:w="3535"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bl>
    <w:p w:rsidR="00653CA1" w:rsidRPr="0082324E" w:rsidRDefault="00653CA1" w:rsidP="00653CA1">
      <w:pPr>
        <w:rPr>
          <w:rFonts w:ascii="Arial" w:hAnsi="Arial" w:cs="Arial"/>
          <w:sz w:val="20"/>
          <w:szCs w:val="20"/>
        </w:rPr>
      </w:pPr>
    </w:p>
    <w:tbl>
      <w:tblPr>
        <w:tblW w:w="0" w:type="auto"/>
        <w:tblLook w:val="01E0" w:firstRow="1" w:lastRow="1" w:firstColumn="1" w:lastColumn="1" w:noHBand="0" w:noVBand="0"/>
      </w:tblPr>
      <w:tblGrid>
        <w:gridCol w:w="9287"/>
      </w:tblGrid>
      <w:tr w:rsidR="00653CA1" w:rsidRPr="0082324E" w:rsidTr="00AA70F9">
        <w:tc>
          <w:tcPr>
            <w:tcW w:w="9468" w:type="dxa"/>
          </w:tcPr>
          <w:p w:rsidR="00653CA1" w:rsidRPr="0082324E" w:rsidRDefault="00653CA1" w:rsidP="00AA70F9">
            <w:pPr>
              <w:jc w:val="center"/>
              <w:rPr>
                <w:rFonts w:ascii="Arial" w:hAnsi="Arial" w:cs="Arial"/>
                <w:b/>
                <w:sz w:val="20"/>
                <w:szCs w:val="20"/>
              </w:rPr>
            </w:pPr>
            <w:r w:rsidRPr="0082324E">
              <w:rPr>
                <w:rFonts w:ascii="Arial" w:hAnsi="Arial" w:cs="Arial"/>
                <w:i/>
                <w:sz w:val="20"/>
                <w:szCs w:val="20"/>
              </w:rPr>
              <w:t>&lt;nazwa firmy&gt;</w:t>
            </w: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1728"/>
        <w:gridCol w:w="3600"/>
        <w:gridCol w:w="720"/>
        <w:gridCol w:w="1440"/>
        <w:gridCol w:w="1080"/>
        <w:gridCol w:w="900"/>
      </w:tblGrid>
      <w:tr w:rsidR="00653CA1" w:rsidRPr="0082324E" w:rsidTr="00AA70F9">
        <w:tc>
          <w:tcPr>
            <w:tcW w:w="1728"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360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720"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 xml:space="preserve">Data: </w:t>
            </w:r>
          </w:p>
        </w:tc>
        <w:tc>
          <w:tcPr>
            <w:tcW w:w="1440" w:type="dxa"/>
            <w:vAlign w:val="center"/>
          </w:tcPr>
          <w:p w:rsidR="00653CA1" w:rsidRPr="0082324E" w:rsidRDefault="00653CA1" w:rsidP="00AA70F9">
            <w:pPr>
              <w:rPr>
                <w:rFonts w:ascii="Arial" w:hAnsi="Arial" w:cs="Arial"/>
                <w:b/>
                <w:i/>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1080"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 xml:space="preserve">Godzina: </w:t>
            </w:r>
          </w:p>
        </w:tc>
        <w:tc>
          <w:tcPr>
            <w:tcW w:w="90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jc w:val="center"/>
              <w:rPr>
                <w:rFonts w:ascii="Arial" w:hAnsi="Arial" w:cs="Arial"/>
                <w:b/>
                <w:sz w:val="20"/>
                <w:szCs w:val="20"/>
              </w:rPr>
            </w:pPr>
            <w:proofErr w:type="gramStart"/>
            <w:r w:rsidRPr="0082324E">
              <w:rPr>
                <w:rFonts w:ascii="Arial" w:hAnsi="Arial" w:cs="Arial"/>
                <w:b/>
                <w:sz w:val="20"/>
                <w:szCs w:val="20"/>
              </w:rPr>
              <w:t>przyjmuje</w:t>
            </w:r>
            <w:proofErr w:type="gramEnd"/>
            <w:r w:rsidRPr="0082324E">
              <w:rPr>
                <w:rFonts w:ascii="Arial" w:hAnsi="Arial" w:cs="Arial"/>
                <w:b/>
                <w:sz w:val="20"/>
                <w:szCs w:val="20"/>
              </w:rPr>
              <w:t xml:space="preserve"> zgłoszenie</w:t>
            </w:r>
          </w:p>
        </w:tc>
      </w:tr>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Działania podjęte:</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WYKONAWCA</w:t>
      </w:r>
    </w:p>
    <w:p w:rsidR="00653CA1" w:rsidRPr="0082324E" w:rsidRDefault="00653CA1" w:rsidP="0082324E">
      <w:pPr>
        <w:pStyle w:val="Akapitzlist"/>
        <w:numPr>
          <w:ilvl w:val="1"/>
          <w:numId w:val="85"/>
        </w:numPr>
        <w:jc w:val="right"/>
        <w:rPr>
          <w:rFonts w:ascii="Arial" w:hAnsi="Arial" w:cs="Arial"/>
          <w:b/>
          <w:sz w:val="20"/>
          <w:szCs w:val="20"/>
          <w:u w:val="single"/>
        </w:rPr>
      </w:pPr>
      <w:r w:rsidRPr="0082324E">
        <w:rPr>
          <w:rFonts w:ascii="Arial" w:hAnsi="Arial" w:cs="Arial"/>
          <w:b/>
          <w:i/>
          <w:sz w:val="20"/>
          <w:szCs w:val="20"/>
        </w:rPr>
        <w:br w:type="page"/>
      </w:r>
      <w:r w:rsidRPr="0082324E">
        <w:rPr>
          <w:rFonts w:ascii="Arial" w:hAnsi="Arial" w:cs="Arial"/>
          <w:b/>
          <w:sz w:val="20"/>
          <w:szCs w:val="20"/>
          <w:u w:val="single"/>
        </w:rPr>
        <w:lastRenderedPageBreak/>
        <w:t>Odbiór Systemu po usunięciu awarii/skutków awarii/naprawie bazy danych</w:t>
      </w:r>
    </w:p>
    <w:p w:rsidR="00653CA1" w:rsidRPr="0082324E" w:rsidRDefault="00653CA1" w:rsidP="00653CA1">
      <w:pPr>
        <w:ind w:left="786"/>
        <w:rPr>
          <w:rFonts w:ascii="Arial" w:hAnsi="Arial" w:cs="Arial"/>
          <w:sz w:val="20"/>
          <w:szCs w:val="20"/>
        </w:rPr>
      </w:pPr>
    </w:p>
    <w:p w:rsidR="00653CA1" w:rsidRPr="0082324E" w:rsidRDefault="00653CA1" w:rsidP="00653CA1">
      <w:pPr>
        <w:ind w:left="788"/>
        <w:jc w:val="center"/>
        <w:rPr>
          <w:rFonts w:ascii="Arial" w:hAnsi="Arial" w:cs="Arial"/>
          <w:b/>
          <w:sz w:val="20"/>
          <w:szCs w:val="20"/>
        </w:rPr>
      </w:pPr>
      <w:r w:rsidRPr="0082324E">
        <w:rPr>
          <w:rFonts w:ascii="Arial" w:hAnsi="Arial" w:cs="Arial"/>
          <w:b/>
          <w:sz w:val="20"/>
          <w:szCs w:val="20"/>
        </w:rPr>
        <w:t>Formularz odbioru Systemu po usunięciu awarii/skutków awarii/naprawie bazy danych</w:t>
      </w:r>
    </w:p>
    <w:tbl>
      <w:tblPr>
        <w:tblW w:w="9464" w:type="dxa"/>
        <w:tblLook w:val="01E0" w:firstRow="1" w:lastRow="1" w:firstColumn="1" w:lastColumn="1" w:noHBand="0" w:noVBand="0"/>
      </w:tblPr>
      <w:tblGrid>
        <w:gridCol w:w="3702"/>
        <w:gridCol w:w="2203"/>
        <w:gridCol w:w="3559"/>
      </w:tblGrid>
      <w:tr w:rsidR="00653CA1" w:rsidRPr="0082324E" w:rsidTr="00AA70F9">
        <w:tc>
          <w:tcPr>
            <w:tcW w:w="3702"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203" w:type="dxa"/>
          </w:tcPr>
          <w:p w:rsidR="00653CA1" w:rsidRPr="0082324E" w:rsidRDefault="00653CA1" w:rsidP="00AA70F9">
            <w:pPr>
              <w:jc w:val="center"/>
              <w:rPr>
                <w:rFonts w:ascii="Arial" w:hAnsi="Arial" w:cs="Arial"/>
                <w:i/>
                <w:sz w:val="20"/>
                <w:szCs w:val="20"/>
              </w:rPr>
            </w:pPr>
            <w:r w:rsidRPr="0082324E">
              <w:rPr>
                <w:rFonts w:ascii="Arial" w:hAnsi="Arial" w:cs="Arial"/>
                <w:i/>
                <w:sz w:val="20"/>
                <w:szCs w:val="20"/>
              </w:rPr>
              <w:t>Wypełnia Wykonawca</w:t>
            </w:r>
          </w:p>
        </w:tc>
        <w:tc>
          <w:tcPr>
            <w:tcW w:w="3559"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bl>
    <w:p w:rsidR="00653CA1" w:rsidRPr="0082324E" w:rsidRDefault="00653CA1" w:rsidP="00653CA1">
      <w:pPr>
        <w:rPr>
          <w:rFonts w:ascii="Arial" w:hAnsi="Arial" w:cs="Arial"/>
          <w:sz w:val="20"/>
          <w:szCs w:val="20"/>
        </w:rPr>
      </w:pPr>
    </w:p>
    <w:tbl>
      <w:tblPr>
        <w:tblW w:w="9464" w:type="dxa"/>
        <w:tblLayout w:type="fixed"/>
        <w:tblLook w:val="01E0" w:firstRow="1" w:lastRow="1" w:firstColumn="1" w:lastColumn="1" w:noHBand="0" w:noVBand="0"/>
      </w:tblPr>
      <w:tblGrid>
        <w:gridCol w:w="1668"/>
        <w:gridCol w:w="3118"/>
        <w:gridCol w:w="567"/>
        <w:gridCol w:w="851"/>
        <w:gridCol w:w="141"/>
        <w:gridCol w:w="1418"/>
        <w:gridCol w:w="1701"/>
      </w:tblGrid>
      <w:tr w:rsidR="00653CA1" w:rsidRPr="0082324E" w:rsidTr="00AA70F9">
        <w:tc>
          <w:tcPr>
            <w:tcW w:w="9464" w:type="dxa"/>
            <w:gridSpan w:val="7"/>
          </w:tcPr>
          <w:p w:rsidR="00653CA1" w:rsidRPr="0082324E" w:rsidRDefault="00653CA1" w:rsidP="00AA70F9">
            <w:pPr>
              <w:jc w:val="center"/>
              <w:rPr>
                <w:rFonts w:ascii="Arial" w:hAnsi="Arial" w:cs="Arial"/>
                <w:b/>
                <w:sz w:val="20"/>
                <w:szCs w:val="20"/>
              </w:rPr>
            </w:pPr>
            <w:r w:rsidRPr="0082324E">
              <w:rPr>
                <w:rFonts w:ascii="Arial" w:hAnsi="Arial" w:cs="Arial"/>
                <w:i/>
                <w:sz w:val="20"/>
                <w:szCs w:val="20"/>
              </w:rPr>
              <w:t>&lt;nazwa firmy&gt;</w:t>
            </w: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429"/>
        </w:trPr>
        <w:tc>
          <w:tcPr>
            <w:tcW w:w="1668"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3685" w:type="dxa"/>
            <w:gridSpan w:val="2"/>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851"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 xml:space="preserve">Data: </w:t>
            </w:r>
          </w:p>
        </w:tc>
        <w:tc>
          <w:tcPr>
            <w:tcW w:w="3260" w:type="dxa"/>
            <w:gridSpan w:val="3"/>
            <w:vAlign w:val="center"/>
          </w:tcPr>
          <w:p w:rsidR="00653CA1" w:rsidRPr="0082324E" w:rsidRDefault="00653CA1" w:rsidP="00AA70F9">
            <w:pPr>
              <w:rPr>
                <w:rFonts w:ascii="Arial" w:hAnsi="Arial" w:cs="Arial"/>
                <w:b/>
                <w:i/>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80"/>
        </w:trPr>
        <w:tc>
          <w:tcPr>
            <w:tcW w:w="9464" w:type="dxa"/>
            <w:gridSpan w:val="7"/>
            <w:vAlign w:val="center"/>
          </w:tcPr>
          <w:p w:rsidR="00653CA1" w:rsidRPr="0082324E" w:rsidRDefault="00653CA1" w:rsidP="00AA70F9">
            <w:pPr>
              <w:rPr>
                <w:rFonts w:ascii="Arial" w:hAnsi="Arial" w:cs="Arial"/>
                <w:b/>
                <w:i/>
                <w:sz w:val="20"/>
                <w:szCs w:val="20"/>
              </w:rPr>
            </w:pPr>
          </w:p>
        </w:tc>
      </w:tr>
      <w:tr w:rsidR="00653CA1" w:rsidRPr="0082324E" w:rsidTr="00AA7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2"/>
        </w:trPr>
        <w:tc>
          <w:tcPr>
            <w:tcW w:w="9464" w:type="dxa"/>
            <w:gridSpan w:val="7"/>
            <w:tcBorders>
              <w:top w:val="nil"/>
              <w:left w:val="nil"/>
              <w:bottom w:val="nil"/>
              <w:right w:val="nil"/>
            </w:tcBorders>
          </w:tcPr>
          <w:p w:rsidR="00653CA1" w:rsidRPr="0082324E" w:rsidRDefault="00653CA1" w:rsidP="00AA70F9">
            <w:pPr>
              <w:jc w:val="center"/>
              <w:rPr>
                <w:rFonts w:ascii="Arial" w:hAnsi="Arial" w:cs="Arial"/>
                <w:b/>
                <w:i/>
                <w:sz w:val="20"/>
                <w:szCs w:val="20"/>
              </w:rPr>
            </w:pPr>
            <w:proofErr w:type="gramStart"/>
            <w:r w:rsidRPr="0082324E">
              <w:rPr>
                <w:rFonts w:ascii="Arial" w:hAnsi="Arial" w:cs="Arial"/>
                <w:b/>
                <w:i/>
                <w:sz w:val="20"/>
                <w:szCs w:val="20"/>
              </w:rPr>
              <w:t>zgłasza</w:t>
            </w:r>
            <w:proofErr w:type="gramEnd"/>
            <w:r w:rsidRPr="0082324E">
              <w:rPr>
                <w:rFonts w:ascii="Arial" w:hAnsi="Arial" w:cs="Arial"/>
                <w:b/>
                <w:i/>
                <w:sz w:val="20"/>
                <w:szCs w:val="20"/>
              </w:rPr>
              <w:t xml:space="preserve"> do odbioru</w:t>
            </w:r>
          </w:p>
        </w:tc>
      </w:tr>
      <w:tr w:rsidR="00653CA1" w:rsidRPr="0082324E" w:rsidTr="00AA7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86" w:type="dxa"/>
            <w:gridSpan w:val="2"/>
            <w:tcBorders>
              <w:top w:val="nil"/>
              <w:left w:val="nil"/>
              <w:bottom w:val="nil"/>
              <w:right w:val="nil"/>
            </w:tcBorders>
          </w:tcPr>
          <w:p w:rsidR="00653CA1" w:rsidRPr="0082324E" w:rsidRDefault="00653CA1" w:rsidP="00AA70F9">
            <w:pPr>
              <w:jc w:val="right"/>
              <w:rPr>
                <w:rFonts w:ascii="Arial" w:hAnsi="Arial" w:cs="Arial"/>
                <w:b/>
                <w:sz w:val="20"/>
                <w:szCs w:val="20"/>
              </w:rPr>
            </w:pPr>
            <w:r w:rsidRPr="0082324E">
              <w:rPr>
                <w:rFonts w:ascii="Arial" w:hAnsi="Arial" w:cs="Arial"/>
                <w:b/>
                <w:sz w:val="20"/>
                <w:szCs w:val="20"/>
              </w:rPr>
              <w:t>System:</w:t>
            </w:r>
          </w:p>
        </w:tc>
        <w:tc>
          <w:tcPr>
            <w:tcW w:w="1559" w:type="dxa"/>
            <w:gridSpan w:val="3"/>
            <w:tcBorders>
              <w:top w:val="nil"/>
              <w:left w:val="nil"/>
              <w:bottom w:val="nil"/>
              <w:right w:val="nil"/>
            </w:tcBorders>
          </w:tcPr>
          <w:p w:rsidR="00653CA1" w:rsidRPr="0082324E" w:rsidRDefault="00653CA1" w:rsidP="00AA70F9">
            <w:pPr>
              <w:rPr>
                <w:rFonts w:ascii="Arial" w:hAnsi="Arial" w:cs="Arial"/>
                <w:b/>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1418" w:type="dxa"/>
            <w:tcBorders>
              <w:top w:val="nil"/>
              <w:left w:val="nil"/>
              <w:bottom w:val="nil"/>
              <w:right w:val="nil"/>
            </w:tcBorders>
          </w:tcPr>
          <w:p w:rsidR="00653CA1" w:rsidRPr="0082324E" w:rsidRDefault="00653CA1" w:rsidP="00AA70F9">
            <w:pPr>
              <w:jc w:val="center"/>
              <w:rPr>
                <w:rFonts w:ascii="Arial" w:hAnsi="Arial" w:cs="Arial"/>
                <w:b/>
                <w:sz w:val="20"/>
                <w:szCs w:val="20"/>
              </w:rPr>
            </w:pPr>
            <w:r w:rsidRPr="0082324E">
              <w:rPr>
                <w:rFonts w:ascii="Arial" w:hAnsi="Arial" w:cs="Arial"/>
                <w:b/>
                <w:sz w:val="20"/>
                <w:szCs w:val="20"/>
              </w:rPr>
              <w:t>Wersja:</w:t>
            </w:r>
          </w:p>
        </w:tc>
        <w:tc>
          <w:tcPr>
            <w:tcW w:w="1701" w:type="dxa"/>
            <w:tcBorders>
              <w:top w:val="nil"/>
              <w:left w:val="nil"/>
              <w:bottom w:val="nil"/>
              <w:right w:val="nil"/>
            </w:tcBorders>
          </w:tcPr>
          <w:p w:rsidR="00653CA1" w:rsidRPr="0082324E" w:rsidRDefault="00653CA1" w:rsidP="00AA70F9">
            <w:pPr>
              <w:ind w:left="-108" w:hanging="709"/>
              <w:jc w:val="center"/>
              <w:rPr>
                <w:rFonts w:ascii="Arial" w:hAnsi="Arial" w:cs="Arial"/>
                <w:b/>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86" w:type="dxa"/>
            <w:gridSpan w:val="2"/>
            <w:tcBorders>
              <w:top w:val="nil"/>
              <w:left w:val="nil"/>
              <w:bottom w:val="nil"/>
              <w:right w:val="nil"/>
            </w:tcBorders>
          </w:tcPr>
          <w:p w:rsidR="00653CA1" w:rsidRPr="0082324E" w:rsidRDefault="00653CA1" w:rsidP="00AA70F9">
            <w:pPr>
              <w:jc w:val="right"/>
              <w:rPr>
                <w:rFonts w:ascii="Arial" w:hAnsi="Arial" w:cs="Arial"/>
                <w:b/>
                <w:sz w:val="20"/>
                <w:szCs w:val="20"/>
              </w:rPr>
            </w:pPr>
          </w:p>
        </w:tc>
        <w:tc>
          <w:tcPr>
            <w:tcW w:w="1559" w:type="dxa"/>
            <w:gridSpan w:val="3"/>
            <w:tcBorders>
              <w:top w:val="nil"/>
              <w:left w:val="nil"/>
              <w:bottom w:val="nil"/>
              <w:right w:val="nil"/>
            </w:tcBorders>
          </w:tcPr>
          <w:p w:rsidR="00653CA1" w:rsidRPr="0082324E" w:rsidRDefault="00653CA1" w:rsidP="00AA70F9">
            <w:pPr>
              <w:rPr>
                <w:rFonts w:ascii="Arial" w:hAnsi="Arial" w:cs="Arial"/>
                <w:sz w:val="20"/>
                <w:szCs w:val="20"/>
                <w:highlight w:val="lightGray"/>
              </w:rPr>
            </w:pPr>
          </w:p>
        </w:tc>
        <w:tc>
          <w:tcPr>
            <w:tcW w:w="1418" w:type="dxa"/>
            <w:tcBorders>
              <w:top w:val="nil"/>
              <w:left w:val="nil"/>
              <w:bottom w:val="nil"/>
              <w:right w:val="nil"/>
            </w:tcBorders>
          </w:tcPr>
          <w:p w:rsidR="00653CA1" w:rsidRPr="0082324E" w:rsidRDefault="00653CA1" w:rsidP="00AA70F9">
            <w:pPr>
              <w:jc w:val="right"/>
              <w:rPr>
                <w:rFonts w:ascii="Arial" w:hAnsi="Arial" w:cs="Arial"/>
                <w:b/>
                <w:sz w:val="20"/>
                <w:szCs w:val="20"/>
              </w:rPr>
            </w:pPr>
          </w:p>
        </w:tc>
        <w:tc>
          <w:tcPr>
            <w:tcW w:w="1701" w:type="dxa"/>
            <w:tcBorders>
              <w:top w:val="nil"/>
              <w:left w:val="nil"/>
              <w:bottom w:val="nil"/>
              <w:right w:val="nil"/>
            </w:tcBorders>
          </w:tcPr>
          <w:p w:rsidR="00653CA1" w:rsidRPr="0082324E" w:rsidRDefault="00653CA1" w:rsidP="00AA70F9">
            <w:pPr>
              <w:rPr>
                <w:rFonts w:ascii="Arial" w:hAnsi="Arial" w:cs="Arial"/>
                <w:sz w:val="20"/>
                <w:szCs w:val="20"/>
                <w:highlight w:val="lightGray"/>
              </w:rPr>
            </w:pPr>
          </w:p>
        </w:tc>
      </w:tr>
    </w:tbl>
    <w:p w:rsidR="00653CA1" w:rsidRPr="0082324E" w:rsidRDefault="00653CA1" w:rsidP="00653CA1">
      <w:pPr>
        <w:jc w:val="center"/>
        <w:rPr>
          <w:rFonts w:ascii="Arial" w:hAnsi="Arial" w:cs="Arial"/>
          <w:b/>
          <w:i/>
          <w:sz w:val="20"/>
          <w:szCs w:val="20"/>
        </w:rPr>
      </w:pPr>
      <w:proofErr w:type="gramStart"/>
      <w:r w:rsidRPr="0082324E">
        <w:rPr>
          <w:rFonts w:ascii="Arial" w:hAnsi="Arial" w:cs="Arial"/>
          <w:b/>
          <w:i/>
          <w:sz w:val="20"/>
          <w:szCs w:val="20"/>
        </w:rPr>
        <w:t>po</w:t>
      </w:r>
      <w:proofErr w:type="gramEnd"/>
      <w:r w:rsidRPr="0082324E">
        <w:rPr>
          <w:rFonts w:ascii="Arial" w:hAnsi="Arial" w:cs="Arial"/>
          <w:b/>
          <w:i/>
          <w:sz w:val="20"/>
          <w:szCs w:val="20"/>
        </w:rPr>
        <w:t xml:space="preserve"> usunięciu awarii/skutków awarii/naprawie bazy danych</w:t>
      </w:r>
    </w:p>
    <w:tbl>
      <w:tblPr>
        <w:tblW w:w="9468" w:type="dxa"/>
        <w:tblLayout w:type="fixed"/>
        <w:tblLook w:val="01E0" w:firstRow="1" w:lastRow="1" w:firstColumn="1" w:lastColumn="1" w:noHBand="0" w:noVBand="0"/>
      </w:tblPr>
      <w:tblGrid>
        <w:gridCol w:w="4248"/>
        <w:gridCol w:w="5220"/>
      </w:tblGrid>
      <w:tr w:rsidR="00653CA1" w:rsidRPr="0082324E" w:rsidTr="00AA70F9">
        <w:tc>
          <w:tcPr>
            <w:tcW w:w="4248" w:type="dxa"/>
          </w:tcPr>
          <w:p w:rsidR="00653CA1" w:rsidRPr="0082324E" w:rsidRDefault="00653CA1" w:rsidP="00AA70F9">
            <w:pPr>
              <w:rPr>
                <w:rFonts w:ascii="Arial" w:hAnsi="Arial" w:cs="Arial"/>
                <w:b/>
                <w:i/>
                <w:sz w:val="20"/>
                <w:szCs w:val="20"/>
              </w:rPr>
            </w:pPr>
          </w:p>
        </w:tc>
        <w:tc>
          <w:tcPr>
            <w:tcW w:w="5220" w:type="dxa"/>
          </w:tcPr>
          <w:p w:rsidR="00653CA1" w:rsidRPr="0082324E" w:rsidRDefault="00653CA1" w:rsidP="00AA70F9">
            <w:pPr>
              <w:rPr>
                <w:rFonts w:ascii="Arial" w:hAnsi="Arial" w:cs="Arial"/>
                <w:sz w:val="20"/>
                <w:szCs w:val="20"/>
                <w:highlight w:val="lightGray"/>
              </w:rPr>
            </w:pP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2235"/>
        <w:gridCol w:w="3118"/>
        <w:gridCol w:w="851"/>
        <w:gridCol w:w="1417"/>
        <w:gridCol w:w="1847"/>
      </w:tblGrid>
      <w:tr w:rsidR="00653CA1" w:rsidRPr="0082324E" w:rsidTr="00AA70F9">
        <w:tc>
          <w:tcPr>
            <w:tcW w:w="2235"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Nr zgłoszenia:</w:t>
            </w:r>
          </w:p>
        </w:tc>
        <w:tc>
          <w:tcPr>
            <w:tcW w:w="3118"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851" w:type="dxa"/>
            <w:vAlign w:val="center"/>
          </w:tcPr>
          <w:p w:rsidR="00653CA1" w:rsidRPr="0082324E" w:rsidRDefault="00653CA1" w:rsidP="00AA70F9">
            <w:pPr>
              <w:ind w:right="-249" w:firstLine="34"/>
              <w:rPr>
                <w:rFonts w:ascii="Arial" w:hAnsi="Arial" w:cs="Arial"/>
                <w:b/>
                <w:i/>
                <w:sz w:val="20"/>
                <w:szCs w:val="20"/>
              </w:rPr>
            </w:pPr>
            <w:r w:rsidRPr="0082324E">
              <w:rPr>
                <w:rFonts w:ascii="Arial" w:hAnsi="Arial" w:cs="Arial"/>
                <w:b/>
                <w:i/>
                <w:sz w:val="20"/>
                <w:szCs w:val="20"/>
              </w:rPr>
              <w:t xml:space="preserve">Data: </w:t>
            </w:r>
          </w:p>
        </w:tc>
        <w:tc>
          <w:tcPr>
            <w:tcW w:w="1417" w:type="dxa"/>
          </w:tcPr>
          <w:p w:rsidR="00653CA1" w:rsidRPr="0082324E" w:rsidRDefault="00653CA1" w:rsidP="00AA70F9">
            <w:pPr>
              <w:ind w:left="-108" w:firstLine="141"/>
              <w:rPr>
                <w:rFonts w:ascii="Arial" w:hAnsi="Arial" w:cs="Arial"/>
                <w:b/>
                <w:i/>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1847" w:type="dxa"/>
          </w:tcPr>
          <w:p w:rsidR="00653CA1" w:rsidRPr="0082324E" w:rsidRDefault="00653CA1" w:rsidP="00AA70F9">
            <w:pPr>
              <w:rPr>
                <w:rFonts w:ascii="Arial" w:hAnsi="Arial" w:cs="Arial"/>
                <w:sz w:val="20"/>
                <w:szCs w:val="20"/>
                <w:highlight w:val="lightGray"/>
              </w:rPr>
            </w:pPr>
          </w:p>
        </w:tc>
      </w:tr>
      <w:tr w:rsidR="00653CA1" w:rsidRPr="0082324E" w:rsidTr="00AA7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468" w:type="dxa"/>
            <w:gridSpan w:val="5"/>
            <w:tcBorders>
              <w:top w:val="nil"/>
              <w:left w:val="nil"/>
              <w:bottom w:val="nil"/>
              <w:right w:val="nil"/>
            </w:tcBorders>
          </w:tcPr>
          <w:p w:rsidR="00653CA1" w:rsidRPr="0082324E" w:rsidRDefault="00653CA1" w:rsidP="00AA70F9">
            <w:pPr>
              <w:rPr>
                <w:rFonts w:ascii="Arial" w:hAnsi="Arial" w:cs="Arial"/>
                <w:b/>
                <w:i/>
                <w:sz w:val="20"/>
                <w:szCs w:val="20"/>
              </w:rPr>
            </w:pPr>
            <w:r w:rsidRPr="0082324E">
              <w:rPr>
                <w:rFonts w:ascii="Arial" w:hAnsi="Arial" w:cs="Arial"/>
                <w:b/>
                <w:i/>
                <w:sz w:val="20"/>
                <w:szCs w:val="20"/>
              </w:rPr>
              <w:t>Zakres wykonanych prac:</w:t>
            </w:r>
          </w:p>
        </w:tc>
      </w:tr>
      <w:tr w:rsidR="00653CA1" w:rsidRPr="0082324E" w:rsidTr="00AA7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468" w:type="dxa"/>
            <w:gridSpan w:val="5"/>
            <w:tcBorders>
              <w:top w:val="nil"/>
              <w:left w:val="nil"/>
              <w:bottom w:val="nil"/>
              <w:right w:val="nil"/>
            </w:tcBorders>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c>
          <w:tcPr>
            <w:tcW w:w="9468" w:type="dxa"/>
            <w:gridSpan w:val="5"/>
          </w:tcPr>
          <w:p w:rsidR="00653CA1" w:rsidRPr="0082324E" w:rsidRDefault="00653CA1" w:rsidP="00AA70F9">
            <w:pPr>
              <w:rPr>
                <w:rFonts w:ascii="Arial" w:hAnsi="Arial" w:cs="Arial"/>
                <w:b/>
                <w:i/>
                <w:sz w:val="20"/>
                <w:szCs w:val="20"/>
              </w:rPr>
            </w:pPr>
            <w:r w:rsidRPr="0082324E">
              <w:rPr>
                <w:rFonts w:ascii="Arial" w:hAnsi="Arial" w:cs="Arial"/>
                <w:b/>
                <w:i/>
                <w:sz w:val="20"/>
                <w:szCs w:val="20"/>
              </w:rPr>
              <w:t>Uwagi:</w:t>
            </w:r>
          </w:p>
        </w:tc>
      </w:tr>
      <w:tr w:rsidR="00653CA1" w:rsidRPr="0082324E" w:rsidTr="00AA70F9">
        <w:tc>
          <w:tcPr>
            <w:tcW w:w="9468" w:type="dxa"/>
            <w:gridSpan w:val="5"/>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WYKONAWCA</w:t>
      </w:r>
    </w:p>
    <w:tbl>
      <w:tblPr>
        <w:tblW w:w="0" w:type="auto"/>
        <w:tblLook w:val="01E0" w:firstRow="1" w:lastRow="1" w:firstColumn="1" w:lastColumn="1" w:noHBand="0" w:noVBand="0"/>
      </w:tblPr>
      <w:tblGrid>
        <w:gridCol w:w="3655"/>
        <w:gridCol w:w="2264"/>
        <w:gridCol w:w="3368"/>
      </w:tblGrid>
      <w:tr w:rsidR="00653CA1" w:rsidRPr="0082324E" w:rsidTr="00AA70F9">
        <w:tc>
          <w:tcPr>
            <w:tcW w:w="3708"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340" w:type="dxa"/>
          </w:tcPr>
          <w:p w:rsidR="00653CA1" w:rsidRPr="0082324E" w:rsidRDefault="00653CA1" w:rsidP="00AA70F9">
            <w:pPr>
              <w:jc w:val="center"/>
              <w:rPr>
                <w:rFonts w:ascii="Arial" w:hAnsi="Arial" w:cs="Arial"/>
                <w:i/>
                <w:spacing w:val="40"/>
                <w:sz w:val="20"/>
                <w:szCs w:val="20"/>
              </w:rPr>
            </w:pPr>
            <w:r w:rsidRPr="0082324E">
              <w:rPr>
                <w:rFonts w:ascii="Arial" w:hAnsi="Arial" w:cs="Arial"/>
                <w:i/>
                <w:spacing w:val="40"/>
                <w:sz w:val="20"/>
                <w:szCs w:val="20"/>
              </w:rPr>
              <w:t>Wypełnia DIRS</w:t>
            </w:r>
          </w:p>
        </w:tc>
        <w:tc>
          <w:tcPr>
            <w:tcW w:w="3420"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bl>
    <w:p w:rsidR="00653CA1" w:rsidRPr="0082324E" w:rsidRDefault="00653CA1" w:rsidP="00653CA1">
      <w:pPr>
        <w:ind w:left="786"/>
        <w:jc w:val="center"/>
        <w:rPr>
          <w:rFonts w:ascii="Arial" w:hAnsi="Arial" w:cs="Arial"/>
          <w:sz w:val="20"/>
          <w:szCs w:val="20"/>
        </w:rPr>
      </w:pPr>
      <w:r w:rsidRPr="0082324E">
        <w:rPr>
          <w:rFonts w:ascii="Arial" w:hAnsi="Arial" w:cs="Arial"/>
          <w:b/>
          <w:sz w:val="20"/>
          <w:szCs w:val="20"/>
        </w:rPr>
        <w:t>Departament Informatyzacji i Rejestrów Sądowych</w:t>
      </w:r>
    </w:p>
    <w:p w:rsidR="00653CA1" w:rsidRPr="0082324E" w:rsidRDefault="00653CA1" w:rsidP="00653CA1">
      <w:pPr>
        <w:ind w:left="786"/>
        <w:rPr>
          <w:rFonts w:ascii="Arial" w:hAnsi="Arial" w:cs="Arial"/>
          <w:sz w:val="20"/>
          <w:szCs w:val="20"/>
        </w:rPr>
      </w:pPr>
    </w:p>
    <w:tbl>
      <w:tblPr>
        <w:tblW w:w="9464" w:type="dxa"/>
        <w:tblLayout w:type="fixed"/>
        <w:tblLook w:val="01E0" w:firstRow="1" w:lastRow="1" w:firstColumn="1" w:lastColumn="1" w:noHBand="0" w:noVBand="0"/>
      </w:tblPr>
      <w:tblGrid>
        <w:gridCol w:w="1809"/>
        <w:gridCol w:w="3544"/>
        <w:gridCol w:w="851"/>
        <w:gridCol w:w="1417"/>
        <w:gridCol w:w="1843"/>
      </w:tblGrid>
      <w:tr w:rsidR="00653CA1" w:rsidRPr="0082324E" w:rsidTr="00AA70F9">
        <w:tc>
          <w:tcPr>
            <w:tcW w:w="1809"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354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851" w:type="dxa"/>
            <w:vAlign w:val="center"/>
          </w:tcPr>
          <w:p w:rsidR="00653CA1" w:rsidRPr="0082324E" w:rsidRDefault="00653CA1" w:rsidP="00AA70F9">
            <w:pPr>
              <w:ind w:right="-108"/>
              <w:rPr>
                <w:rFonts w:ascii="Arial" w:hAnsi="Arial" w:cs="Arial"/>
                <w:b/>
                <w:i/>
                <w:sz w:val="20"/>
                <w:szCs w:val="20"/>
              </w:rPr>
            </w:pPr>
            <w:r w:rsidRPr="0082324E">
              <w:rPr>
                <w:rFonts w:ascii="Arial" w:hAnsi="Arial" w:cs="Arial"/>
                <w:b/>
                <w:i/>
                <w:sz w:val="20"/>
                <w:szCs w:val="20"/>
              </w:rPr>
              <w:t xml:space="preserve">Data: </w:t>
            </w:r>
          </w:p>
        </w:tc>
        <w:tc>
          <w:tcPr>
            <w:tcW w:w="1417" w:type="dxa"/>
            <w:vAlign w:val="center"/>
          </w:tcPr>
          <w:p w:rsidR="00653CA1" w:rsidRPr="0082324E" w:rsidRDefault="00653CA1" w:rsidP="00AA70F9">
            <w:pPr>
              <w:ind w:left="-21" w:firstLine="21"/>
              <w:jc w:val="center"/>
              <w:rPr>
                <w:rFonts w:ascii="Arial" w:hAnsi="Arial" w:cs="Arial"/>
                <w:b/>
                <w:i/>
                <w:sz w:val="20"/>
                <w:szCs w:val="20"/>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1843" w:type="dxa"/>
            <w:vAlign w:val="center"/>
          </w:tcPr>
          <w:p w:rsidR="00653CA1" w:rsidRPr="0082324E" w:rsidRDefault="00653CA1" w:rsidP="00AA70F9">
            <w:pPr>
              <w:jc w:val="right"/>
              <w:rPr>
                <w:rFonts w:ascii="Arial" w:hAnsi="Arial" w:cs="Arial"/>
                <w:b/>
                <w:i/>
                <w:sz w:val="20"/>
                <w:szCs w:val="20"/>
              </w:rPr>
            </w:pPr>
          </w:p>
        </w:tc>
      </w:tr>
    </w:tbl>
    <w:p w:rsidR="00653CA1" w:rsidRPr="0082324E" w:rsidRDefault="00653CA1" w:rsidP="00653CA1">
      <w:pPr>
        <w:rPr>
          <w:rFonts w:ascii="Arial" w:hAnsi="Arial" w:cs="Arial"/>
          <w:sz w:val="20"/>
          <w:szCs w:val="20"/>
        </w:rPr>
      </w:pPr>
    </w:p>
    <w:tbl>
      <w:tblPr>
        <w:tblW w:w="9465" w:type="dxa"/>
        <w:tblLayout w:type="fixed"/>
        <w:tblLook w:val="01E0" w:firstRow="1" w:lastRow="1" w:firstColumn="1" w:lastColumn="1" w:noHBand="0" w:noVBand="0"/>
      </w:tblPr>
      <w:tblGrid>
        <w:gridCol w:w="9465"/>
      </w:tblGrid>
      <w:tr w:rsidR="00653CA1" w:rsidRPr="0082324E" w:rsidTr="00AA70F9">
        <w:tc>
          <w:tcPr>
            <w:tcW w:w="9465" w:type="dxa"/>
          </w:tcPr>
          <w:p w:rsidR="00653CA1" w:rsidRPr="0082324E" w:rsidRDefault="00653CA1" w:rsidP="00AA70F9">
            <w:pPr>
              <w:jc w:val="center"/>
              <w:rPr>
                <w:rFonts w:ascii="Arial" w:hAnsi="Arial" w:cs="Arial"/>
                <w:b/>
                <w:i/>
                <w:sz w:val="20"/>
                <w:szCs w:val="20"/>
              </w:rPr>
            </w:pPr>
            <w:proofErr w:type="gramStart"/>
            <w:r w:rsidRPr="0082324E">
              <w:rPr>
                <w:rFonts w:ascii="Arial" w:hAnsi="Arial" w:cs="Arial"/>
                <w:b/>
                <w:i/>
                <w:sz w:val="20"/>
                <w:szCs w:val="20"/>
              </w:rPr>
              <w:t>dokonał</w:t>
            </w:r>
            <w:proofErr w:type="gramEnd"/>
            <w:r w:rsidRPr="0082324E">
              <w:rPr>
                <w:rFonts w:ascii="Arial" w:hAnsi="Arial" w:cs="Arial"/>
                <w:b/>
                <w:i/>
                <w:sz w:val="20"/>
                <w:szCs w:val="20"/>
              </w:rPr>
              <w:t xml:space="preserve"> odbioru Systemu po usunięciu awarii/ naprawie skutków awarii</w:t>
            </w:r>
          </w:p>
          <w:p w:rsidR="00653CA1" w:rsidRPr="0082324E" w:rsidRDefault="00653CA1" w:rsidP="00AA70F9">
            <w:pPr>
              <w:jc w:val="center"/>
              <w:rPr>
                <w:rFonts w:ascii="Arial" w:hAnsi="Arial" w:cs="Arial"/>
                <w:b/>
                <w:i/>
                <w:sz w:val="20"/>
                <w:szCs w:val="20"/>
              </w:rPr>
            </w:pPr>
            <w:r w:rsidRPr="0082324E">
              <w:rPr>
                <w:rFonts w:ascii="Arial" w:hAnsi="Arial" w:cs="Arial"/>
                <w:b/>
                <w:i/>
                <w:sz w:val="20"/>
                <w:szCs w:val="20"/>
              </w:rPr>
              <w:t>/naprawie bazy danych</w:t>
            </w:r>
          </w:p>
        </w:tc>
      </w:tr>
    </w:tbl>
    <w:p w:rsidR="00653CA1" w:rsidRPr="0082324E" w:rsidRDefault="00653CA1" w:rsidP="00653CA1">
      <w:pPr>
        <w:rPr>
          <w:rFonts w:ascii="Arial" w:hAnsi="Arial" w:cs="Arial"/>
          <w:sz w:val="20"/>
          <w:szCs w:val="20"/>
        </w:rPr>
      </w:pPr>
    </w:p>
    <w:tbl>
      <w:tblPr>
        <w:tblW w:w="9465" w:type="dxa"/>
        <w:tblLayout w:type="fixed"/>
        <w:tblLook w:val="01E0" w:firstRow="1" w:lastRow="1" w:firstColumn="1" w:lastColumn="1" w:noHBand="0" w:noVBand="0"/>
      </w:tblPr>
      <w:tblGrid>
        <w:gridCol w:w="1188"/>
        <w:gridCol w:w="4678"/>
        <w:gridCol w:w="3599"/>
      </w:tblGrid>
      <w:tr w:rsidR="00653CA1" w:rsidRPr="0082324E" w:rsidTr="00AA70F9">
        <w:tc>
          <w:tcPr>
            <w:tcW w:w="1188" w:type="dxa"/>
          </w:tcPr>
          <w:p w:rsidR="00653CA1" w:rsidRPr="0082324E" w:rsidRDefault="00653CA1" w:rsidP="00AA70F9">
            <w:pPr>
              <w:jc w:val="center"/>
              <w:rPr>
                <w:rFonts w:ascii="Arial" w:hAnsi="Arial" w:cs="Arial"/>
                <w:b/>
                <w:i/>
                <w:sz w:val="20"/>
                <w:szCs w:val="20"/>
              </w:rPr>
            </w:pPr>
            <w:r w:rsidRPr="0082324E">
              <w:rPr>
                <w:rFonts w:ascii="Arial" w:hAnsi="Arial" w:cs="Arial"/>
                <w:b/>
                <w:i/>
                <w:sz w:val="20"/>
                <w:szCs w:val="20"/>
              </w:rPr>
              <w:t>Decyzja:</w:t>
            </w:r>
          </w:p>
        </w:tc>
        <w:tc>
          <w:tcPr>
            <w:tcW w:w="4678" w:type="dxa"/>
          </w:tcPr>
          <w:p w:rsidR="00653CA1" w:rsidRPr="0082324E" w:rsidRDefault="00653CA1" w:rsidP="00AA70F9">
            <w:pPr>
              <w:jc w:val="center"/>
              <w:rPr>
                <w:rFonts w:ascii="Arial" w:hAnsi="Arial" w:cs="Arial"/>
                <w:b/>
                <w:bCs/>
                <w:i/>
                <w:sz w:val="20"/>
                <w:szCs w:val="20"/>
              </w:rPr>
            </w:pPr>
            <w:proofErr w:type="gramStart"/>
            <w:r w:rsidRPr="0082324E">
              <w:rPr>
                <w:rFonts w:ascii="Arial" w:hAnsi="Arial" w:cs="Arial"/>
                <w:b/>
                <w:i/>
                <w:sz w:val="20"/>
                <w:szCs w:val="20"/>
              </w:rPr>
              <w:t>pozytywna</w:t>
            </w:r>
            <w:proofErr w:type="gramEnd"/>
            <w:r w:rsidRPr="0082324E">
              <w:rPr>
                <w:rFonts w:ascii="Arial" w:hAnsi="Arial" w:cs="Arial"/>
                <w:b/>
                <w:i/>
                <w:sz w:val="20"/>
                <w:szCs w:val="20"/>
              </w:rPr>
              <w:t xml:space="preserve"> </w:t>
            </w:r>
            <w:r w:rsidRPr="0082324E">
              <w:rPr>
                <w:rFonts w:ascii="Arial" w:hAnsi="Arial" w:cs="Arial"/>
                <w:b/>
                <w:bCs/>
                <w:i/>
                <w:sz w:val="20"/>
                <w:szCs w:val="20"/>
              </w:rPr>
              <w:fldChar w:fldCharType="begin">
                <w:ffData>
                  <w:name w:val="Wybór1"/>
                  <w:enabled/>
                  <w:calcOnExit w:val="0"/>
                  <w:checkBox>
                    <w:sizeAuto/>
                    <w:default w:val="0"/>
                  </w:checkBox>
                </w:ffData>
              </w:fldChar>
            </w:r>
            <w:r w:rsidRPr="0082324E">
              <w:rPr>
                <w:rFonts w:ascii="Arial" w:hAnsi="Arial" w:cs="Arial"/>
                <w:b/>
                <w:bCs/>
                <w:i/>
                <w:sz w:val="20"/>
                <w:szCs w:val="20"/>
              </w:rPr>
              <w:instrText xml:space="preserve"> FORMCHECKBOX </w:instrText>
            </w:r>
            <w:r w:rsidR="00C668E6">
              <w:rPr>
                <w:rFonts w:ascii="Arial" w:hAnsi="Arial" w:cs="Arial"/>
                <w:b/>
                <w:bCs/>
                <w:i/>
                <w:sz w:val="20"/>
                <w:szCs w:val="20"/>
              </w:rPr>
            </w:r>
            <w:r w:rsidR="00C668E6">
              <w:rPr>
                <w:rFonts w:ascii="Arial" w:hAnsi="Arial" w:cs="Arial"/>
                <w:b/>
                <w:bCs/>
                <w:i/>
                <w:sz w:val="20"/>
                <w:szCs w:val="20"/>
              </w:rPr>
              <w:fldChar w:fldCharType="separate"/>
            </w:r>
            <w:r w:rsidRPr="0082324E">
              <w:rPr>
                <w:rFonts w:ascii="Arial" w:hAnsi="Arial" w:cs="Arial"/>
                <w:b/>
                <w:bCs/>
                <w:i/>
                <w:sz w:val="20"/>
                <w:szCs w:val="20"/>
              </w:rPr>
              <w:fldChar w:fldCharType="end"/>
            </w:r>
          </w:p>
          <w:p w:rsidR="00653CA1" w:rsidRPr="0082324E" w:rsidRDefault="00653CA1" w:rsidP="00AA70F9">
            <w:pPr>
              <w:jc w:val="center"/>
              <w:rPr>
                <w:rFonts w:ascii="Arial" w:hAnsi="Arial" w:cs="Arial"/>
                <w:b/>
                <w:i/>
                <w:sz w:val="20"/>
                <w:szCs w:val="20"/>
              </w:rPr>
            </w:pPr>
          </w:p>
        </w:tc>
        <w:tc>
          <w:tcPr>
            <w:tcW w:w="3599" w:type="dxa"/>
          </w:tcPr>
          <w:p w:rsidR="00653CA1" w:rsidRPr="0082324E" w:rsidRDefault="00653CA1" w:rsidP="00AA70F9">
            <w:pPr>
              <w:jc w:val="center"/>
              <w:rPr>
                <w:rFonts w:ascii="Arial" w:hAnsi="Arial" w:cs="Arial"/>
                <w:b/>
                <w:bCs/>
                <w:i/>
                <w:sz w:val="20"/>
                <w:szCs w:val="20"/>
              </w:rPr>
            </w:pPr>
            <w:proofErr w:type="gramStart"/>
            <w:r w:rsidRPr="0082324E">
              <w:rPr>
                <w:rFonts w:ascii="Arial" w:hAnsi="Arial" w:cs="Arial"/>
                <w:b/>
                <w:i/>
                <w:sz w:val="20"/>
                <w:szCs w:val="20"/>
              </w:rPr>
              <w:t>negatywna</w:t>
            </w:r>
            <w:proofErr w:type="gramEnd"/>
            <w:r w:rsidRPr="0082324E">
              <w:rPr>
                <w:rFonts w:ascii="Arial" w:hAnsi="Arial" w:cs="Arial"/>
                <w:b/>
                <w:i/>
                <w:sz w:val="20"/>
                <w:szCs w:val="20"/>
              </w:rPr>
              <w:t xml:space="preserve"> </w:t>
            </w:r>
            <w:r w:rsidRPr="0082324E">
              <w:rPr>
                <w:rFonts w:ascii="Arial" w:hAnsi="Arial" w:cs="Arial"/>
                <w:b/>
                <w:bCs/>
                <w:i/>
                <w:sz w:val="20"/>
                <w:szCs w:val="20"/>
              </w:rPr>
              <w:fldChar w:fldCharType="begin">
                <w:ffData>
                  <w:name w:val="Wybór1"/>
                  <w:enabled/>
                  <w:calcOnExit w:val="0"/>
                  <w:checkBox>
                    <w:sizeAuto/>
                    <w:default w:val="0"/>
                  </w:checkBox>
                </w:ffData>
              </w:fldChar>
            </w:r>
            <w:r w:rsidRPr="0082324E">
              <w:rPr>
                <w:rFonts w:ascii="Arial" w:hAnsi="Arial" w:cs="Arial"/>
                <w:b/>
                <w:bCs/>
                <w:i/>
                <w:sz w:val="20"/>
                <w:szCs w:val="20"/>
              </w:rPr>
              <w:instrText xml:space="preserve"> FORMCHECKBOX </w:instrText>
            </w:r>
            <w:r w:rsidR="00C668E6">
              <w:rPr>
                <w:rFonts w:ascii="Arial" w:hAnsi="Arial" w:cs="Arial"/>
                <w:b/>
                <w:bCs/>
                <w:i/>
                <w:sz w:val="20"/>
                <w:szCs w:val="20"/>
              </w:rPr>
            </w:r>
            <w:r w:rsidR="00C668E6">
              <w:rPr>
                <w:rFonts w:ascii="Arial" w:hAnsi="Arial" w:cs="Arial"/>
                <w:b/>
                <w:bCs/>
                <w:i/>
                <w:sz w:val="20"/>
                <w:szCs w:val="20"/>
              </w:rPr>
              <w:fldChar w:fldCharType="separate"/>
            </w:r>
            <w:r w:rsidRPr="0082324E">
              <w:rPr>
                <w:rFonts w:ascii="Arial" w:hAnsi="Arial" w:cs="Arial"/>
                <w:b/>
                <w:bCs/>
                <w:i/>
                <w:sz w:val="20"/>
                <w:szCs w:val="20"/>
              </w:rPr>
              <w:fldChar w:fldCharType="end"/>
            </w:r>
          </w:p>
          <w:p w:rsidR="00653CA1" w:rsidRPr="0082324E" w:rsidRDefault="00653CA1" w:rsidP="00AA70F9">
            <w:pPr>
              <w:rPr>
                <w:rFonts w:ascii="Arial" w:hAnsi="Arial" w:cs="Arial"/>
                <w:b/>
                <w:i/>
                <w:sz w:val="20"/>
                <w:szCs w:val="20"/>
              </w:rPr>
            </w:pPr>
          </w:p>
        </w:tc>
      </w:tr>
      <w:tr w:rsidR="00653CA1" w:rsidRPr="0082324E" w:rsidTr="00AA70F9">
        <w:tc>
          <w:tcPr>
            <w:tcW w:w="9465" w:type="dxa"/>
            <w:gridSpan w:val="3"/>
          </w:tcPr>
          <w:p w:rsidR="00653CA1" w:rsidRPr="0082324E" w:rsidRDefault="00653CA1" w:rsidP="00AA70F9">
            <w:pPr>
              <w:rPr>
                <w:rFonts w:ascii="Arial" w:hAnsi="Arial" w:cs="Arial"/>
                <w:b/>
                <w:i/>
                <w:sz w:val="20"/>
                <w:szCs w:val="20"/>
              </w:rPr>
            </w:pPr>
            <w:r w:rsidRPr="0082324E">
              <w:rPr>
                <w:rFonts w:ascii="Arial" w:hAnsi="Arial" w:cs="Arial"/>
                <w:b/>
                <w:i/>
                <w:sz w:val="20"/>
                <w:szCs w:val="20"/>
              </w:rPr>
              <w:t>Uwagi odbierającego:</w:t>
            </w:r>
          </w:p>
        </w:tc>
      </w:tr>
      <w:tr w:rsidR="00653CA1" w:rsidRPr="0082324E" w:rsidTr="00AA70F9">
        <w:tc>
          <w:tcPr>
            <w:tcW w:w="9465" w:type="dxa"/>
            <w:gridSpan w:val="3"/>
          </w:tcPr>
          <w:p w:rsidR="00653CA1" w:rsidRPr="0082324E" w:rsidRDefault="00653CA1" w:rsidP="00AA70F9">
            <w:pPr>
              <w:rPr>
                <w:rFonts w:ascii="Arial" w:hAnsi="Arial" w:cs="Arial"/>
                <w:b/>
                <w:sz w:val="20"/>
                <w:szCs w:val="20"/>
              </w:rPr>
            </w:pPr>
            <w:r w:rsidRPr="0082324E">
              <w:rPr>
                <w:rFonts w:ascii="Arial" w:hAnsi="Arial" w:cs="Arial"/>
                <w:b/>
                <w:sz w:val="20"/>
                <w:szCs w:val="20"/>
                <w:highlight w:val="lightGray"/>
              </w:rPr>
              <w:fldChar w:fldCharType="begin">
                <w:ffData>
                  <w:name w:val="Text1"/>
                  <w:enabled/>
                  <w:calcOnExit w:val="0"/>
                  <w:textInput/>
                </w:ffData>
              </w:fldChar>
            </w:r>
            <w:r w:rsidRPr="0082324E">
              <w:rPr>
                <w:rFonts w:ascii="Arial" w:hAnsi="Arial" w:cs="Arial"/>
                <w:b/>
                <w:sz w:val="20"/>
                <w:szCs w:val="20"/>
                <w:highlight w:val="lightGray"/>
              </w:rPr>
              <w:instrText xml:space="preserve"> FORMTEXT </w:instrText>
            </w:r>
            <w:r w:rsidRPr="0082324E">
              <w:rPr>
                <w:rFonts w:ascii="Arial" w:hAnsi="Arial" w:cs="Arial"/>
                <w:b/>
                <w:sz w:val="20"/>
                <w:szCs w:val="20"/>
                <w:highlight w:val="lightGray"/>
              </w:rPr>
            </w:r>
            <w:r w:rsidRPr="0082324E">
              <w:rPr>
                <w:rFonts w:ascii="Arial" w:hAnsi="Arial" w:cs="Arial"/>
                <w:b/>
                <w:sz w:val="20"/>
                <w:szCs w:val="20"/>
                <w:highlight w:val="lightGray"/>
              </w:rPr>
              <w:fldChar w:fldCharType="separate"/>
            </w:r>
            <w:r w:rsidRPr="0082324E">
              <w:rPr>
                <w:rFonts w:ascii="Arial" w:hAnsi="Arial" w:cs="Arial"/>
                <w:b/>
                <w:noProof/>
                <w:sz w:val="20"/>
                <w:szCs w:val="20"/>
                <w:highlight w:val="lightGray"/>
              </w:rPr>
              <w:t> </w:t>
            </w:r>
            <w:r w:rsidRPr="0082324E">
              <w:rPr>
                <w:rFonts w:ascii="Arial" w:hAnsi="Arial" w:cs="Arial"/>
                <w:b/>
                <w:noProof/>
                <w:sz w:val="20"/>
                <w:szCs w:val="20"/>
                <w:highlight w:val="lightGray"/>
              </w:rPr>
              <w:t> </w:t>
            </w:r>
            <w:r w:rsidRPr="0082324E">
              <w:rPr>
                <w:rFonts w:ascii="Arial" w:hAnsi="Arial" w:cs="Arial"/>
                <w:b/>
                <w:noProof/>
                <w:sz w:val="20"/>
                <w:szCs w:val="20"/>
                <w:highlight w:val="lightGray"/>
              </w:rPr>
              <w:t> </w:t>
            </w:r>
            <w:r w:rsidRPr="0082324E">
              <w:rPr>
                <w:rFonts w:ascii="Arial" w:hAnsi="Arial" w:cs="Arial"/>
                <w:b/>
                <w:noProof/>
                <w:sz w:val="20"/>
                <w:szCs w:val="20"/>
                <w:highlight w:val="lightGray"/>
              </w:rPr>
              <w:t> </w:t>
            </w:r>
            <w:r w:rsidRPr="0082324E">
              <w:rPr>
                <w:rFonts w:ascii="Arial" w:hAnsi="Arial" w:cs="Arial"/>
                <w:b/>
                <w:noProof/>
                <w:sz w:val="20"/>
                <w:szCs w:val="20"/>
                <w:highlight w:val="lightGray"/>
              </w:rPr>
              <w:t> </w:t>
            </w:r>
            <w:r w:rsidRPr="0082324E">
              <w:rPr>
                <w:rFonts w:ascii="Arial" w:hAnsi="Arial" w:cs="Arial"/>
                <w:b/>
                <w:sz w:val="20"/>
                <w:szCs w:val="20"/>
                <w:highlight w:val="lightGray"/>
              </w:rPr>
              <w:fldChar w:fldCharType="end"/>
            </w:r>
          </w:p>
        </w:tc>
      </w:tr>
    </w:tbl>
    <w:p w:rsidR="00653CA1" w:rsidRPr="0082324E" w:rsidRDefault="00653CA1" w:rsidP="00653CA1">
      <w:pPr>
        <w:jc w:val="right"/>
        <w:rPr>
          <w:rFonts w:ascii="Arial" w:hAnsi="Arial" w:cs="Arial"/>
          <w:b/>
          <w:i/>
          <w:sz w:val="20"/>
          <w:szCs w:val="20"/>
        </w:rPr>
      </w:pPr>
    </w:p>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ZAMAWIAJĄCY</w:t>
      </w:r>
    </w:p>
    <w:p w:rsidR="00653CA1" w:rsidRPr="0082324E" w:rsidRDefault="00653CA1" w:rsidP="00653CA1">
      <w:pPr>
        <w:numPr>
          <w:ilvl w:val="1"/>
          <w:numId w:val="85"/>
        </w:numPr>
        <w:spacing w:before="120"/>
        <w:jc w:val="center"/>
        <w:rPr>
          <w:rFonts w:ascii="Arial" w:hAnsi="Arial" w:cs="Arial"/>
          <w:b/>
          <w:sz w:val="20"/>
          <w:szCs w:val="20"/>
          <w:u w:val="single"/>
        </w:rPr>
      </w:pPr>
      <w:r w:rsidRPr="0082324E">
        <w:rPr>
          <w:rFonts w:ascii="Arial" w:hAnsi="Arial" w:cs="Arial"/>
          <w:b/>
          <w:sz w:val="20"/>
          <w:szCs w:val="20"/>
          <w:u w:val="single"/>
        </w:rPr>
        <w:br w:type="page"/>
      </w:r>
      <w:r w:rsidRPr="0082324E">
        <w:rPr>
          <w:rFonts w:ascii="Arial" w:hAnsi="Arial" w:cs="Arial"/>
          <w:b/>
          <w:sz w:val="20"/>
          <w:szCs w:val="20"/>
          <w:u w:val="single"/>
        </w:rPr>
        <w:lastRenderedPageBreak/>
        <w:t>Zgłoszenie reklamacji</w:t>
      </w:r>
    </w:p>
    <w:p w:rsidR="00653CA1" w:rsidRPr="0082324E" w:rsidRDefault="00653CA1" w:rsidP="00653CA1">
      <w:pPr>
        <w:ind w:left="786"/>
        <w:rPr>
          <w:rFonts w:ascii="Arial" w:hAnsi="Arial" w:cs="Arial"/>
          <w:sz w:val="20"/>
          <w:szCs w:val="20"/>
        </w:rPr>
      </w:pPr>
    </w:p>
    <w:tbl>
      <w:tblPr>
        <w:tblW w:w="9286" w:type="dxa"/>
        <w:tblLayout w:type="fixed"/>
        <w:tblLook w:val="01E0" w:firstRow="1" w:lastRow="1" w:firstColumn="1" w:lastColumn="1" w:noHBand="0" w:noVBand="0"/>
      </w:tblPr>
      <w:tblGrid>
        <w:gridCol w:w="3700"/>
        <w:gridCol w:w="1086"/>
        <w:gridCol w:w="1093"/>
        <w:gridCol w:w="1433"/>
        <w:gridCol w:w="1974"/>
      </w:tblGrid>
      <w:tr w:rsidR="00653CA1" w:rsidRPr="0082324E" w:rsidTr="00AA70F9">
        <w:tc>
          <w:tcPr>
            <w:tcW w:w="3700"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179" w:type="dxa"/>
            <w:gridSpan w:val="2"/>
          </w:tcPr>
          <w:p w:rsidR="00653CA1" w:rsidRPr="0082324E" w:rsidRDefault="00653CA1" w:rsidP="00AA70F9">
            <w:pPr>
              <w:jc w:val="center"/>
              <w:rPr>
                <w:rFonts w:ascii="Arial" w:hAnsi="Arial" w:cs="Arial"/>
                <w:i/>
                <w:sz w:val="20"/>
                <w:szCs w:val="20"/>
              </w:rPr>
            </w:pPr>
            <w:r w:rsidRPr="0082324E">
              <w:rPr>
                <w:rFonts w:ascii="Arial" w:hAnsi="Arial" w:cs="Arial"/>
                <w:i/>
                <w:spacing w:val="40"/>
                <w:sz w:val="20"/>
                <w:szCs w:val="20"/>
              </w:rPr>
              <w:t>Wypełnia DIRS</w:t>
            </w:r>
          </w:p>
        </w:tc>
        <w:tc>
          <w:tcPr>
            <w:tcW w:w="3407" w:type="dxa"/>
            <w:gridSpan w:val="2"/>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r w:rsidR="00653CA1" w:rsidRPr="0082324E" w:rsidTr="00AA70F9">
        <w:trPr>
          <w:trHeight w:val="351"/>
        </w:trPr>
        <w:tc>
          <w:tcPr>
            <w:tcW w:w="4786" w:type="dxa"/>
            <w:gridSpan w:val="2"/>
          </w:tcPr>
          <w:p w:rsidR="00653CA1" w:rsidRPr="0082324E" w:rsidRDefault="00653CA1" w:rsidP="00AA70F9">
            <w:pPr>
              <w:rPr>
                <w:rFonts w:ascii="Arial" w:hAnsi="Arial" w:cs="Arial"/>
                <w:b/>
                <w:sz w:val="20"/>
                <w:szCs w:val="20"/>
              </w:rPr>
            </w:pPr>
            <w:r w:rsidRPr="0082324E">
              <w:rPr>
                <w:rFonts w:ascii="Arial" w:hAnsi="Arial" w:cs="Arial"/>
                <w:b/>
                <w:sz w:val="20"/>
                <w:szCs w:val="20"/>
              </w:rPr>
              <w:t>Formularz zgłoszenia reklamacji</w:t>
            </w:r>
          </w:p>
        </w:tc>
        <w:tc>
          <w:tcPr>
            <w:tcW w:w="2526" w:type="dxa"/>
            <w:gridSpan w:val="2"/>
            <w:vAlign w:val="center"/>
          </w:tcPr>
          <w:p w:rsidR="00653CA1" w:rsidRPr="0082324E" w:rsidRDefault="00653CA1" w:rsidP="00AA70F9">
            <w:pPr>
              <w:jc w:val="right"/>
              <w:rPr>
                <w:rFonts w:ascii="Arial" w:hAnsi="Arial" w:cs="Arial"/>
                <w:sz w:val="20"/>
                <w:szCs w:val="20"/>
              </w:rPr>
            </w:pPr>
            <w:r w:rsidRPr="0082324E">
              <w:rPr>
                <w:rFonts w:ascii="Arial" w:hAnsi="Arial" w:cs="Arial"/>
                <w:b/>
                <w:i/>
                <w:sz w:val="20"/>
                <w:szCs w:val="20"/>
              </w:rPr>
              <w:t>Nr zgłoszenia:</w:t>
            </w:r>
            <w:r w:rsidRPr="0082324E">
              <w:rPr>
                <w:rFonts w:ascii="Arial" w:hAnsi="Arial" w:cs="Arial"/>
                <w:sz w:val="20"/>
                <w:szCs w:val="20"/>
              </w:rPr>
              <w:t xml:space="preserve"> </w:t>
            </w:r>
          </w:p>
        </w:tc>
        <w:tc>
          <w:tcPr>
            <w:tcW w:w="197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284"/>
        </w:trPr>
        <w:tc>
          <w:tcPr>
            <w:tcW w:w="3700" w:type="dxa"/>
            <w:vAlign w:val="center"/>
          </w:tcPr>
          <w:p w:rsidR="00653CA1" w:rsidRPr="0082324E" w:rsidRDefault="00653CA1" w:rsidP="00AA70F9">
            <w:pPr>
              <w:pStyle w:val="Nagwek1"/>
              <w:spacing w:before="0"/>
              <w:ind w:left="720" w:hanging="360"/>
              <w:rPr>
                <w:rFonts w:ascii="Arial" w:hAnsi="Arial" w:cs="Arial"/>
                <w:b w:val="0"/>
                <w:i/>
                <w:sz w:val="20"/>
                <w:szCs w:val="20"/>
              </w:rPr>
            </w:pPr>
          </w:p>
        </w:tc>
        <w:tc>
          <w:tcPr>
            <w:tcW w:w="1086" w:type="dxa"/>
            <w:vAlign w:val="center"/>
          </w:tcPr>
          <w:p w:rsidR="00653CA1" w:rsidRPr="0082324E" w:rsidRDefault="00653CA1" w:rsidP="00AA70F9">
            <w:pPr>
              <w:pStyle w:val="Nagwek1"/>
              <w:spacing w:before="0"/>
              <w:ind w:left="360"/>
              <w:jc w:val="left"/>
              <w:rPr>
                <w:rFonts w:ascii="Arial" w:hAnsi="Arial" w:cs="Arial"/>
                <w:sz w:val="20"/>
                <w:szCs w:val="20"/>
                <w:highlight w:val="lightGray"/>
              </w:rPr>
            </w:pPr>
          </w:p>
        </w:tc>
        <w:tc>
          <w:tcPr>
            <w:tcW w:w="2526"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Data:</w:t>
            </w:r>
          </w:p>
        </w:tc>
        <w:tc>
          <w:tcPr>
            <w:tcW w:w="1974" w:type="dxa"/>
            <w:vAlign w:val="center"/>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425"/>
        </w:trPr>
        <w:tc>
          <w:tcPr>
            <w:tcW w:w="3700" w:type="dxa"/>
            <w:vAlign w:val="center"/>
          </w:tcPr>
          <w:p w:rsidR="00653CA1" w:rsidRPr="0082324E" w:rsidRDefault="00653CA1" w:rsidP="00AA70F9">
            <w:pPr>
              <w:pStyle w:val="Nagwek1"/>
              <w:spacing w:before="0"/>
              <w:ind w:left="454"/>
              <w:jc w:val="center"/>
              <w:rPr>
                <w:rFonts w:ascii="Arial" w:hAnsi="Arial" w:cs="Arial"/>
                <w:sz w:val="20"/>
                <w:szCs w:val="20"/>
              </w:rPr>
            </w:pPr>
          </w:p>
        </w:tc>
        <w:tc>
          <w:tcPr>
            <w:tcW w:w="1086" w:type="dxa"/>
            <w:vAlign w:val="center"/>
          </w:tcPr>
          <w:p w:rsidR="00653CA1" w:rsidRPr="0082324E" w:rsidRDefault="00653CA1" w:rsidP="00AA70F9">
            <w:pPr>
              <w:pStyle w:val="Nagwek1"/>
              <w:spacing w:before="0"/>
              <w:ind w:left="814"/>
              <w:jc w:val="left"/>
              <w:rPr>
                <w:rFonts w:ascii="Arial" w:hAnsi="Arial" w:cs="Arial"/>
                <w:sz w:val="20"/>
                <w:szCs w:val="20"/>
              </w:rPr>
            </w:pPr>
          </w:p>
        </w:tc>
        <w:tc>
          <w:tcPr>
            <w:tcW w:w="2526"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Godzina:</w:t>
            </w:r>
          </w:p>
        </w:tc>
        <w:tc>
          <w:tcPr>
            <w:tcW w:w="197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425"/>
        </w:trPr>
        <w:tc>
          <w:tcPr>
            <w:tcW w:w="3700" w:type="dxa"/>
            <w:vAlign w:val="center"/>
          </w:tcPr>
          <w:p w:rsidR="00653CA1" w:rsidRPr="0082324E" w:rsidRDefault="00653CA1" w:rsidP="00AA70F9">
            <w:pPr>
              <w:pStyle w:val="Nagwek1"/>
              <w:spacing w:before="0"/>
              <w:rPr>
                <w:rFonts w:ascii="Arial" w:hAnsi="Arial" w:cs="Arial"/>
                <w:sz w:val="20"/>
                <w:szCs w:val="20"/>
              </w:rPr>
            </w:pPr>
          </w:p>
        </w:tc>
        <w:tc>
          <w:tcPr>
            <w:tcW w:w="1086" w:type="dxa"/>
            <w:vAlign w:val="center"/>
          </w:tcPr>
          <w:p w:rsidR="00653CA1" w:rsidRPr="0082324E" w:rsidRDefault="00653CA1" w:rsidP="00AA70F9">
            <w:pPr>
              <w:pStyle w:val="Nagwek1"/>
              <w:spacing w:before="0"/>
              <w:ind w:left="814"/>
              <w:jc w:val="left"/>
              <w:rPr>
                <w:rFonts w:ascii="Arial" w:hAnsi="Arial" w:cs="Arial"/>
                <w:sz w:val="20"/>
                <w:szCs w:val="20"/>
              </w:rPr>
            </w:pPr>
          </w:p>
        </w:tc>
        <w:tc>
          <w:tcPr>
            <w:tcW w:w="2526" w:type="dxa"/>
            <w:gridSpan w:val="2"/>
            <w:vAlign w:val="center"/>
          </w:tcPr>
          <w:p w:rsidR="00653CA1" w:rsidRPr="0082324E" w:rsidRDefault="00653CA1" w:rsidP="00AA70F9">
            <w:pPr>
              <w:jc w:val="right"/>
              <w:rPr>
                <w:rFonts w:ascii="Arial" w:hAnsi="Arial" w:cs="Arial"/>
                <w:b/>
                <w:i/>
                <w:sz w:val="20"/>
                <w:szCs w:val="20"/>
                <w:highlight w:val="lightGray"/>
              </w:rPr>
            </w:pPr>
            <w:r w:rsidRPr="0082324E">
              <w:rPr>
                <w:rFonts w:ascii="Arial" w:hAnsi="Arial" w:cs="Arial"/>
                <w:b/>
                <w:i/>
                <w:sz w:val="20"/>
                <w:szCs w:val="20"/>
              </w:rPr>
              <w:t>Rodzaj błędu:</w:t>
            </w:r>
          </w:p>
        </w:tc>
        <w:tc>
          <w:tcPr>
            <w:tcW w:w="197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425"/>
        </w:trPr>
        <w:tc>
          <w:tcPr>
            <w:tcW w:w="3700" w:type="dxa"/>
            <w:vAlign w:val="center"/>
          </w:tcPr>
          <w:p w:rsidR="00653CA1" w:rsidRPr="0082324E" w:rsidRDefault="00653CA1" w:rsidP="00AA70F9">
            <w:pPr>
              <w:pStyle w:val="Nagwek1"/>
              <w:spacing w:before="0"/>
              <w:ind w:left="814"/>
              <w:rPr>
                <w:rFonts w:ascii="Arial" w:hAnsi="Arial" w:cs="Arial"/>
                <w:b w:val="0"/>
                <w:i/>
                <w:sz w:val="20"/>
                <w:szCs w:val="20"/>
              </w:rPr>
            </w:pPr>
          </w:p>
        </w:tc>
        <w:tc>
          <w:tcPr>
            <w:tcW w:w="1086" w:type="dxa"/>
            <w:vAlign w:val="center"/>
          </w:tcPr>
          <w:p w:rsidR="00653CA1" w:rsidRPr="0082324E" w:rsidRDefault="00653CA1" w:rsidP="00AA70F9">
            <w:pPr>
              <w:pStyle w:val="Nagwek1"/>
              <w:spacing w:before="0"/>
              <w:ind w:left="814"/>
              <w:jc w:val="left"/>
              <w:rPr>
                <w:rFonts w:ascii="Arial" w:hAnsi="Arial" w:cs="Arial"/>
                <w:sz w:val="20"/>
                <w:szCs w:val="20"/>
                <w:highlight w:val="lightGray"/>
              </w:rPr>
            </w:pPr>
          </w:p>
        </w:tc>
        <w:tc>
          <w:tcPr>
            <w:tcW w:w="2526"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Serwis gwarancyjny (T/N):</w:t>
            </w:r>
          </w:p>
        </w:tc>
        <w:tc>
          <w:tcPr>
            <w:tcW w:w="197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0" w:type="auto"/>
        <w:tblLook w:val="01E0" w:firstRow="1" w:lastRow="1" w:firstColumn="1" w:lastColumn="1" w:noHBand="0" w:noVBand="0"/>
      </w:tblPr>
      <w:tblGrid>
        <w:gridCol w:w="9287"/>
      </w:tblGrid>
      <w:tr w:rsidR="00653CA1" w:rsidRPr="0082324E" w:rsidTr="00AA70F9">
        <w:tc>
          <w:tcPr>
            <w:tcW w:w="9468" w:type="dxa"/>
          </w:tcPr>
          <w:p w:rsidR="00653CA1" w:rsidRPr="0082324E" w:rsidRDefault="00653CA1" w:rsidP="00AA70F9">
            <w:pPr>
              <w:jc w:val="center"/>
              <w:rPr>
                <w:rFonts w:ascii="Arial" w:hAnsi="Arial" w:cs="Arial"/>
                <w:b/>
                <w:sz w:val="20"/>
                <w:szCs w:val="20"/>
              </w:rPr>
            </w:pPr>
            <w:r w:rsidRPr="0082324E">
              <w:rPr>
                <w:rFonts w:ascii="Arial" w:hAnsi="Arial" w:cs="Arial"/>
                <w:b/>
                <w:sz w:val="20"/>
                <w:szCs w:val="20"/>
              </w:rPr>
              <w:t>Departament Informatyzacji i Rejestrów Sądowych</w:t>
            </w:r>
          </w:p>
        </w:tc>
      </w:tr>
    </w:tbl>
    <w:p w:rsidR="00653CA1" w:rsidRPr="0082324E" w:rsidRDefault="00653CA1" w:rsidP="00653CA1">
      <w:pPr>
        <w:rPr>
          <w:rFonts w:ascii="Arial" w:hAnsi="Arial" w:cs="Arial"/>
          <w:sz w:val="20"/>
          <w:szCs w:val="20"/>
        </w:rPr>
      </w:pPr>
    </w:p>
    <w:tbl>
      <w:tblPr>
        <w:tblW w:w="5508" w:type="dxa"/>
        <w:tblLayout w:type="fixed"/>
        <w:tblLook w:val="01E0" w:firstRow="1" w:lastRow="1" w:firstColumn="1" w:lastColumn="1" w:noHBand="0" w:noVBand="0"/>
      </w:tblPr>
      <w:tblGrid>
        <w:gridCol w:w="1728"/>
        <w:gridCol w:w="3780"/>
      </w:tblGrid>
      <w:tr w:rsidR="00653CA1" w:rsidRPr="0082324E" w:rsidTr="00AA70F9">
        <w:tc>
          <w:tcPr>
            <w:tcW w:w="1728"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378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2393"/>
        <w:gridCol w:w="2393"/>
        <w:gridCol w:w="1559"/>
        <w:gridCol w:w="1598"/>
        <w:gridCol w:w="1525"/>
      </w:tblGrid>
      <w:tr w:rsidR="00653CA1" w:rsidRPr="0082324E" w:rsidTr="00AA70F9">
        <w:tc>
          <w:tcPr>
            <w:tcW w:w="2393" w:type="dxa"/>
          </w:tcPr>
          <w:p w:rsidR="00653CA1" w:rsidRPr="0082324E" w:rsidRDefault="00653CA1" w:rsidP="00AA70F9">
            <w:pPr>
              <w:rPr>
                <w:rFonts w:ascii="Arial" w:hAnsi="Arial" w:cs="Arial"/>
                <w:sz w:val="20"/>
                <w:szCs w:val="20"/>
              </w:rPr>
            </w:pPr>
            <w:proofErr w:type="gramStart"/>
            <w:r w:rsidRPr="0082324E">
              <w:rPr>
                <w:rFonts w:ascii="Arial" w:hAnsi="Arial" w:cs="Arial"/>
                <w:b/>
                <w:sz w:val="20"/>
                <w:szCs w:val="20"/>
              </w:rPr>
              <w:t>zgłasza</w:t>
            </w:r>
            <w:proofErr w:type="gramEnd"/>
            <w:r w:rsidRPr="0082324E">
              <w:rPr>
                <w:rFonts w:ascii="Arial" w:hAnsi="Arial" w:cs="Arial"/>
                <w:b/>
                <w:sz w:val="20"/>
                <w:szCs w:val="20"/>
              </w:rPr>
              <w:t xml:space="preserve"> reklamację  </w:t>
            </w:r>
          </w:p>
        </w:tc>
        <w:tc>
          <w:tcPr>
            <w:tcW w:w="2393" w:type="dxa"/>
          </w:tcPr>
          <w:p w:rsidR="00653CA1" w:rsidRPr="0082324E" w:rsidRDefault="00653CA1" w:rsidP="00AA70F9">
            <w:pPr>
              <w:jc w:val="right"/>
              <w:rPr>
                <w:rFonts w:ascii="Arial" w:hAnsi="Arial" w:cs="Arial"/>
                <w:b/>
                <w:sz w:val="20"/>
                <w:szCs w:val="20"/>
              </w:rPr>
            </w:pPr>
            <w:r w:rsidRPr="0082324E">
              <w:rPr>
                <w:rFonts w:ascii="Arial" w:hAnsi="Arial" w:cs="Arial"/>
                <w:b/>
                <w:sz w:val="20"/>
                <w:szCs w:val="20"/>
              </w:rPr>
              <w:t>System:</w:t>
            </w:r>
          </w:p>
        </w:tc>
        <w:tc>
          <w:tcPr>
            <w:tcW w:w="1559"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1598" w:type="dxa"/>
          </w:tcPr>
          <w:p w:rsidR="00653CA1" w:rsidRPr="0082324E" w:rsidRDefault="00653CA1" w:rsidP="00AA70F9">
            <w:pPr>
              <w:rPr>
                <w:rFonts w:ascii="Arial" w:hAnsi="Arial" w:cs="Arial"/>
                <w:sz w:val="20"/>
                <w:szCs w:val="20"/>
                <w:highlight w:val="lightGray"/>
              </w:rPr>
            </w:pPr>
            <w:r w:rsidRPr="0082324E">
              <w:rPr>
                <w:rFonts w:ascii="Arial" w:hAnsi="Arial" w:cs="Arial"/>
                <w:b/>
                <w:sz w:val="20"/>
                <w:szCs w:val="20"/>
              </w:rPr>
              <w:t>Wersja:</w:t>
            </w:r>
          </w:p>
        </w:tc>
        <w:tc>
          <w:tcPr>
            <w:tcW w:w="1525"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3794"/>
        <w:gridCol w:w="5674"/>
      </w:tblGrid>
      <w:tr w:rsidR="00653CA1" w:rsidRPr="0082324E" w:rsidTr="00AA70F9">
        <w:tc>
          <w:tcPr>
            <w:tcW w:w="3794"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Miejsce wykrycia błędu (nazwa jednostki):</w:t>
            </w:r>
          </w:p>
        </w:tc>
        <w:tc>
          <w:tcPr>
            <w:tcW w:w="5674"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Opis problemu (okoliczności wystąpienia)</w:t>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3794"/>
        <w:gridCol w:w="5674"/>
      </w:tblGrid>
      <w:tr w:rsidR="00653CA1" w:rsidRPr="0082324E" w:rsidTr="00AA70F9">
        <w:tc>
          <w:tcPr>
            <w:tcW w:w="3794"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Moduł aplikacji:</w:t>
            </w:r>
          </w:p>
        </w:tc>
        <w:tc>
          <w:tcPr>
            <w:tcW w:w="5674"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3794"/>
        <w:gridCol w:w="5674"/>
      </w:tblGrid>
      <w:tr w:rsidR="00653CA1" w:rsidRPr="0082324E" w:rsidTr="00AA70F9">
        <w:tc>
          <w:tcPr>
            <w:tcW w:w="3794"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Zakładka / pozycja menu:</w:t>
            </w:r>
          </w:p>
        </w:tc>
        <w:tc>
          <w:tcPr>
            <w:tcW w:w="5674"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3794"/>
        <w:gridCol w:w="5674"/>
      </w:tblGrid>
      <w:tr w:rsidR="00653CA1" w:rsidRPr="0082324E" w:rsidTr="00AA70F9">
        <w:tc>
          <w:tcPr>
            <w:tcW w:w="3794"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Funkcja:</w:t>
            </w:r>
          </w:p>
        </w:tc>
        <w:tc>
          <w:tcPr>
            <w:tcW w:w="5674"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Opis szczegółowy:</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Sytuacja daje się powtórzyć (tak / nie, dlaczego):</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rPr>
              <w:fldChar w:fldCharType="begin">
                <w:ffData>
                  <w:name w:val="Text1"/>
                  <w:enabled/>
                  <w:calcOnExit w:val="0"/>
                  <w:textInput/>
                </w:ffData>
              </w:fldChar>
            </w:r>
            <w:r w:rsidRPr="0082324E">
              <w:rPr>
                <w:rFonts w:ascii="Arial" w:hAnsi="Arial" w:cs="Arial"/>
                <w:sz w:val="20"/>
                <w:szCs w:val="20"/>
              </w:rPr>
              <w:instrText xml:space="preserve"> FORMTEXT </w:instrText>
            </w:r>
            <w:r w:rsidRPr="0082324E">
              <w:rPr>
                <w:rFonts w:ascii="Arial" w:hAnsi="Arial" w:cs="Arial"/>
                <w:sz w:val="20"/>
                <w:szCs w:val="20"/>
              </w:rPr>
            </w:r>
            <w:r w:rsidRPr="0082324E">
              <w:rPr>
                <w:rFonts w:ascii="Arial" w:hAnsi="Arial" w:cs="Arial"/>
                <w:sz w:val="20"/>
                <w:szCs w:val="20"/>
              </w:rPr>
              <w:fldChar w:fldCharType="separate"/>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sz w:val="20"/>
                <w:szCs w:val="20"/>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W załączeniu:</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ZAMAWIAJĄCY</w:t>
      </w:r>
    </w:p>
    <w:p w:rsidR="00653CA1" w:rsidRPr="0082324E" w:rsidRDefault="00653CA1" w:rsidP="00653CA1">
      <w:pPr>
        <w:rPr>
          <w:rFonts w:ascii="Arial" w:hAnsi="Arial" w:cs="Arial"/>
          <w:sz w:val="20"/>
          <w:szCs w:val="20"/>
        </w:rPr>
      </w:pPr>
    </w:p>
    <w:tbl>
      <w:tblPr>
        <w:tblW w:w="9464" w:type="dxa"/>
        <w:tblLook w:val="01E0" w:firstRow="1" w:lastRow="1" w:firstColumn="1" w:lastColumn="1" w:noHBand="0" w:noVBand="0"/>
      </w:tblPr>
      <w:tblGrid>
        <w:gridCol w:w="3700"/>
        <w:gridCol w:w="2167"/>
        <w:gridCol w:w="3597"/>
      </w:tblGrid>
      <w:tr w:rsidR="00653CA1" w:rsidRPr="0082324E" w:rsidTr="00AA70F9">
        <w:tc>
          <w:tcPr>
            <w:tcW w:w="3700"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167" w:type="dxa"/>
          </w:tcPr>
          <w:p w:rsidR="00653CA1" w:rsidRPr="0082324E" w:rsidRDefault="00653CA1" w:rsidP="00AA70F9">
            <w:pPr>
              <w:jc w:val="center"/>
              <w:rPr>
                <w:rFonts w:ascii="Arial" w:hAnsi="Arial" w:cs="Arial"/>
                <w:i/>
                <w:sz w:val="20"/>
                <w:szCs w:val="20"/>
              </w:rPr>
            </w:pPr>
            <w:r w:rsidRPr="0082324E">
              <w:rPr>
                <w:rFonts w:ascii="Arial" w:hAnsi="Arial" w:cs="Arial"/>
                <w:i/>
                <w:sz w:val="20"/>
                <w:szCs w:val="20"/>
              </w:rPr>
              <w:t>Wypełnia Wykonawca</w:t>
            </w:r>
          </w:p>
        </w:tc>
        <w:tc>
          <w:tcPr>
            <w:tcW w:w="3597"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bl>
    <w:p w:rsidR="00653CA1" w:rsidRPr="0082324E" w:rsidRDefault="00653CA1" w:rsidP="00653CA1">
      <w:pPr>
        <w:rPr>
          <w:rFonts w:ascii="Arial" w:hAnsi="Arial" w:cs="Arial"/>
          <w:sz w:val="20"/>
          <w:szCs w:val="20"/>
        </w:rPr>
      </w:pPr>
    </w:p>
    <w:tbl>
      <w:tblPr>
        <w:tblW w:w="0" w:type="auto"/>
        <w:tblLook w:val="01E0" w:firstRow="1" w:lastRow="1" w:firstColumn="1" w:lastColumn="1" w:noHBand="0" w:noVBand="0"/>
      </w:tblPr>
      <w:tblGrid>
        <w:gridCol w:w="9287"/>
      </w:tblGrid>
      <w:tr w:rsidR="00653CA1" w:rsidRPr="0082324E" w:rsidTr="00AA70F9">
        <w:tc>
          <w:tcPr>
            <w:tcW w:w="9468" w:type="dxa"/>
          </w:tcPr>
          <w:p w:rsidR="00653CA1" w:rsidRPr="0082324E" w:rsidRDefault="00653CA1" w:rsidP="00AA70F9">
            <w:pPr>
              <w:jc w:val="center"/>
              <w:rPr>
                <w:rFonts w:ascii="Arial" w:hAnsi="Arial" w:cs="Arial"/>
                <w:b/>
                <w:sz w:val="20"/>
                <w:szCs w:val="20"/>
              </w:rPr>
            </w:pPr>
            <w:r w:rsidRPr="0082324E">
              <w:rPr>
                <w:rFonts w:ascii="Arial" w:hAnsi="Arial" w:cs="Arial"/>
                <w:i/>
                <w:sz w:val="20"/>
                <w:szCs w:val="20"/>
              </w:rPr>
              <w:t>&lt;nazwa firmy&gt;</w:t>
            </w: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1728"/>
        <w:gridCol w:w="2349"/>
        <w:gridCol w:w="1134"/>
        <w:gridCol w:w="1418"/>
        <w:gridCol w:w="1419"/>
        <w:gridCol w:w="1420"/>
      </w:tblGrid>
      <w:tr w:rsidR="00653CA1" w:rsidRPr="0082324E" w:rsidTr="00AA70F9">
        <w:tc>
          <w:tcPr>
            <w:tcW w:w="1728"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2349"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1134"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 xml:space="preserve">Data: </w:t>
            </w:r>
          </w:p>
        </w:tc>
        <w:tc>
          <w:tcPr>
            <w:tcW w:w="1418" w:type="dxa"/>
            <w:vAlign w:val="center"/>
          </w:tcPr>
          <w:p w:rsidR="00653CA1" w:rsidRPr="0082324E" w:rsidRDefault="00653CA1" w:rsidP="00AA70F9">
            <w:pPr>
              <w:rPr>
                <w:rFonts w:ascii="Arial" w:hAnsi="Arial" w:cs="Arial"/>
                <w:b/>
                <w:i/>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1419"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b/>
                <w:i/>
                <w:sz w:val="20"/>
                <w:szCs w:val="20"/>
              </w:rPr>
              <w:t>Godzina:</w:t>
            </w:r>
          </w:p>
        </w:tc>
        <w:tc>
          <w:tcPr>
            <w:tcW w:w="142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jc w:val="center"/>
              <w:rPr>
                <w:rFonts w:ascii="Arial" w:hAnsi="Arial" w:cs="Arial"/>
                <w:b/>
                <w:sz w:val="20"/>
                <w:szCs w:val="20"/>
              </w:rPr>
            </w:pPr>
            <w:proofErr w:type="gramStart"/>
            <w:r w:rsidRPr="0082324E">
              <w:rPr>
                <w:rFonts w:ascii="Arial" w:hAnsi="Arial" w:cs="Arial"/>
                <w:b/>
                <w:sz w:val="20"/>
                <w:szCs w:val="20"/>
              </w:rPr>
              <w:t>przyjmuje</w:t>
            </w:r>
            <w:proofErr w:type="gramEnd"/>
            <w:r w:rsidRPr="0082324E">
              <w:rPr>
                <w:rFonts w:ascii="Arial" w:hAnsi="Arial" w:cs="Arial"/>
                <w:b/>
                <w:sz w:val="20"/>
                <w:szCs w:val="20"/>
              </w:rPr>
              <w:t xml:space="preserve"> zgłoszenie</w:t>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Działania proponowane:</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WYKONAWCA</w:t>
      </w:r>
    </w:p>
    <w:p w:rsidR="00653CA1" w:rsidRPr="0082324E" w:rsidRDefault="00653CA1" w:rsidP="00653CA1">
      <w:pPr>
        <w:rPr>
          <w:rFonts w:ascii="Arial" w:hAnsi="Arial" w:cs="Arial"/>
          <w:sz w:val="20"/>
          <w:szCs w:val="20"/>
        </w:rPr>
      </w:pPr>
    </w:p>
    <w:tbl>
      <w:tblPr>
        <w:tblW w:w="9464" w:type="dxa"/>
        <w:tblLook w:val="01E0" w:firstRow="1" w:lastRow="1" w:firstColumn="1" w:lastColumn="1" w:noHBand="0" w:noVBand="0"/>
      </w:tblPr>
      <w:tblGrid>
        <w:gridCol w:w="3699"/>
        <w:gridCol w:w="2180"/>
        <w:gridCol w:w="3585"/>
      </w:tblGrid>
      <w:tr w:rsidR="00653CA1" w:rsidRPr="0082324E" w:rsidTr="00AA70F9">
        <w:tc>
          <w:tcPr>
            <w:tcW w:w="3699"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180" w:type="dxa"/>
          </w:tcPr>
          <w:p w:rsidR="00653CA1" w:rsidRPr="0082324E" w:rsidRDefault="00653CA1" w:rsidP="00AA70F9">
            <w:pPr>
              <w:jc w:val="center"/>
              <w:rPr>
                <w:rFonts w:ascii="Arial" w:hAnsi="Arial" w:cs="Arial"/>
                <w:i/>
                <w:sz w:val="20"/>
                <w:szCs w:val="20"/>
              </w:rPr>
            </w:pPr>
            <w:r w:rsidRPr="0082324E">
              <w:rPr>
                <w:rFonts w:ascii="Arial" w:hAnsi="Arial" w:cs="Arial"/>
                <w:i/>
                <w:spacing w:val="40"/>
                <w:sz w:val="20"/>
                <w:szCs w:val="20"/>
              </w:rPr>
              <w:t>Wypełnia DIRS</w:t>
            </w:r>
          </w:p>
        </w:tc>
        <w:tc>
          <w:tcPr>
            <w:tcW w:w="3585"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r w:rsidR="00653CA1" w:rsidRPr="0082324E" w:rsidTr="00AA70F9">
        <w:tc>
          <w:tcPr>
            <w:tcW w:w="9464" w:type="dxa"/>
            <w:gridSpan w:val="3"/>
          </w:tcPr>
          <w:p w:rsidR="00653CA1" w:rsidRPr="0082324E" w:rsidRDefault="00653CA1" w:rsidP="00AA70F9">
            <w:pPr>
              <w:rPr>
                <w:rFonts w:ascii="Arial" w:hAnsi="Arial" w:cs="Arial"/>
                <w:b/>
                <w:i/>
                <w:sz w:val="20"/>
                <w:szCs w:val="20"/>
              </w:rPr>
            </w:pPr>
            <w:r w:rsidRPr="0082324E">
              <w:rPr>
                <w:rFonts w:ascii="Arial" w:hAnsi="Arial" w:cs="Arial"/>
                <w:b/>
                <w:i/>
                <w:sz w:val="20"/>
                <w:szCs w:val="20"/>
              </w:rPr>
              <w:t>Adnotacje Zamawiającego dot. usunięcia błędów (nr wersji, w której usunięto błąd):</w:t>
            </w:r>
          </w:p>
        </w:tc>
      </w:tr>
      <w:tr w:rsidR="00653CA1" w:rsidRPr="0082324E" w:rsidTr="00AA70F9">
        <w:tc>
          <w:tcPr>
            <w:tcW w:w="9464" w:type="dxa"/>
            <w:gridSpan w:val="3"/>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82324E">
      <w:pPr>
        <w:jc w:val="center"/>
        <w:rPr>
          <w:rFonts w:ascii="Arial" w:hAnsi="Arial" w:cs="Arial"/>
          <w:b/>
          <w:sz w:val="20"/>
          <w:szCs w:val="20"/>
          <w:u w:val="single"/>
        </w:rPr>
      </w:pPr>
      <w:r w:rsidRPr="0082324E">
        <w:rPr>
          <w:rFonts w:ascii="Arial" w:hAnsi="Arial" w:cs="Arial"/>
          <w:b/>
          <w:sz w:val="20"/>
          <w:szCs w:val="20"/>
        </w:rPr>
        <w:lastRenderedPageBreak/>
        <w:t>4.</w:t>
      </w:r>
      <w:r w:rsidRPr="0082324E">
        <w:rPr>
          <w:rFonts w:ascii="Arial" w:hAnsi="Arial" w:cs="Arial"/>
          <w:b/>
          <w:sz w:val="20"/>
          <w:szCs w:val="20"/>
          <w:u w:val="single"/>
        </w:rPr>
        <w:t xml:space="preserve"> Zgłoszenie modyfikacji Systemu</w:t>
      </w:r>
    </w:p>
    <w:p w:rsidR="00653CA1" w:rsidRPr="0082324E" w:rsidRDefault="00653CA1" w:rsidP="00653CA1">
      <w:pPr>
        <w:ind w:left="786"/>
        <w:rPr>
          <w:rFonts w:ascii="Arial" w:hAnsi="Arial" w:cs="Arial"/>
          <w:sz w:val="20"/>
          <w:szCs w:val="20"/>
        </w:rPr>
      </w:pPr>
    </w:p>
    <w:tbl>
      <w:tblPr>
        <w:tblW w:w="0" w:type="auto"/>
        <w:tblLook w:val="01E0" w:firstRow="1" w:lastRow="1" w:firstColumn="1" w:lastColumn="1" w:noHBand="0" w:noVBand="0"/>
      </w:tblPr>
      <w:tblGrid>
        <w:gridCol w:w="3700"/>
        <w:gridCol w:w="1341"/>
        <w:gridCol w:w="838"/>
        <w:gridCol w:w="1791"/>
        <w:gridCol w:w="1616"/>
      </w:tblGrid>
      <w:tr w:rsidR="00653CA1" w:rsidRPr="0082324E" w:rsidTr="00AA70F9">
        <w:tc>
          <w:tcPr>
            <w:tcW w:w="3700"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179" w:type="dxa"/>
            <w:gridSpan w:val="2"/>
          </w:tcPr>
          <w:p w:rsidR="00653CA1" w:rsidRPr="0082324E" w:rsidRDefault="00653CA1" w:rsidP="00AA70F9">
            <w:pPr>
              <w:jc w:val="center"/>
              <w:rPr>
                <w:rFonts w:ascii="Arial" w:hAnsi="Arial" w:cs="Arial"/>
                <w:i/>
                <w:sz w:val="20"/>
                <w:szCs w:val="20"/>
              </w:rPr>
            </w:pPr>
            <w:r w:rsidRPr="0082324E">
              <w:rPr>
                <w:rFonts w:ascii="Arial" w:hAnsi="Arial" w:cs="Arial"/>
                <w:i/>
                <w:spacing w:val="40"/>
                <w:sz w:val="20"/>
                <w:szCs w:val="20"/>
              </w:rPr>
              <w:t>Wypełnia DIRS</w:t>
            </w:r>
          </w:p>
        </w:tc>
        <w:tc>
          <w:tcPr>
            <w:tcW w:w="3407" w:type="dxa"/>
            <w:gridSpan w:val="2"/>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r w:rsidR="00653CA1" w:rsidRPr="0082324E" w:rsidTr="00AA70F9">
        <w:trPr>
          <w:trHeight w:val="458"/>
        </w:trPr>
        <w:tc>
          <w:tcPr>
            <w:tcW w:w="5041" w:type="dxa"/>
            <w:gridSpan w:val="2"/>
          </w:tcPr>
          <w:p w:rsidR="00653CA1" w:rsidRPr="0082324E" w:rsidRDefault="00653CA1" w:rsidP="00AA70F9">
            <w:pPr>
              <w:rPr>
                <w:rFonts w:ascii="Arial" w:hAnsi="Arial" w:cs="Arial"/>
                <w:b/>
                <w:sz w:val="20"/>
                <w:szCs w:val="20"/>
              </w:rPr>
            </w:pPr>
            <w:r w:rsidRPr="0082324E">
              <w:rPr>
                <w:rFonts w:ascii="Arial" w:hAnsi="Arial" w:cs="Arial"/>
                <w:b/>
                <w:sz w:val="20"/>
                <w:szCs w:val="20"/>
              </w:rPr>
              <w:t>Formularz zgłoszenia modyfikacji</w:t>
            </w:r>
          </w:p>
        </w:tc>
        <w:tc>
          <w:tcPr>
            <w:tcW w:w="2629" w:type="dxa"/>
            <w:gridSpan w:val="2"/>
            <w:vAlign w:val="center"/>
          </w:tcPr>
          <w:p w:rsidR="00653CA1" w:rsidRPr="0082324E" w:rsidRDefault="00653CA1" w:rsidP="00AA70F9">
            <w:pPr>
              <w:jc w:val="right"/>
              <w:rPr>
                <w:rFonts w:ascii="Arial" w:hAnsi="Arial" w:cs="Arial"/>
                <w:sz w:val="20"/>
                <w:szCs w:val="20"/>
              </w:rPr>
            </w:pPr>
            <w:r w:rsidRPr="0082324E">
              <w:rPr>
                <w:rFonts w:ascii="Arial" w:hAnsi="Arial" w:cs="Arial"/>
                <w:b/>
                <w:i/>
                <w:sz w:val="20"/>
                <w:szCs w:val="20"/>
              </w:rPr>
              <w:t>Nr zgłoszenia:</w:t>
            </w:r>
          </w:p>
        </w:tc>
        <w:tc>
          <w:tcPr>
            <w:tcW w:w="1616"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458"/>
        </w:trPr>
        <w:tc>
          <w:tcPr>
            <w:tcW w:w="5041" w:type="dxa"/>
            <w:gridSpan w:val="2"/>
          </w:tcPr>
          <w:p w:rsidR="00653CA1" w:rsidRPr="0082324E" w:rsidRDefault="00653CA1" w:rsidP="00AA70F9">
            <w:pPr>
              <w:pStyle w:val="Nagwek1"/>
              <w:spacing w:before="0"/>
              <w:ind w:left="814"/>
              <w:jc w:val="left"/>
              <w:rPr>
                <w:rFonts w:ascii="Arial" w:hAnsi="Arial" w:cs="Arial"/>
                <w:sz w:val="20"/>
                <w:szCs w:val="20"/>
              </w:rPr>
            </w:pPr>
          </w:p>
        </w:tc>
        <w:tc>
          <w:tcPr>
            <w:tcW w:w="2629"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Data:</w:t>
            </w:r>
          </w:p>
        </w:tc>
        <w:tc>
          <w:tcPr>
            <w:tcW w:w="1616" w:type="dxa"/>
            <w:vAlign w:val="center"/>
          </w:tcPr>
          <w:p w:rsidR="00653CA1" w:rsidRPr="0082324E" w:rsidRDefault="00653CA1" w:rsidP="00AA70F9">
            <w:pPr>
              <w:rPr>
                <w:rFonts w:ascii="Arial" w:hAnsi="Arial" w:cs="Arial"/>
                <w:b/>
                <w:i/>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0" w:type="auto"/>
        <w:tblLook w:val="01E0" w:firstRow="1" w:lastRow="1" w:firstColumn="1" w:lastColumn="1" w:noHBand="0" w:noVBand="0"/>
      </w:tblPr>
      <w:tblGrid>
        <w:gridCol w:w="9287"/>
      </w:tblGrid>
      <w:tr w:rsidR="00653CA1" w:rsidRPr="0082324E" w:rsidTr="00AA70F9">
        <w:tc>
          <w:tcPr>
            <w:tcW w:w="9468" w:type="dxa"/>
          </w:tcPr>
          <w:p w:rsidR="00653CA1" w:rsidRPr="0082324E" w:rsidRDefault="00653CA1" w:rsidP="00AA70F9">
            <w:pPr>
              <w:jc w:val="center"/>
              <w:rPr>
                <w:rFonts w:ascii="Arial" w:hAnsi="Arial" w:cs="Arial"/>
                <w:b/>
                <w:sz w:val="20"/>
                <w:szCs w:val="20"/>
              </w:rPr>
            </w:pPr>
            <w:r w:rsidRPr="0082324E">
              <w:rPr>
                <w:rFonts w:ascii="Arial" w:hAnsi="Arial" w:cs="Arial"/>
                <w:b/>
                <w:sz w:val="20"/>
                <w:szCs w:val="20"/>
              </w:rPr>
              <w:t>Departament Informatyzacji i Rejestrów Sądowych</w:t>
            </w:r>
          </w:p>
        </w:tc>
      </w:tr>
    </w:tbl>
    <w:p w:rsidR="00653CA1" w:rsidRPr="0082324E" w:rsidRDefault="00653CA1" w:rsidP="00653CA1">
      <w:pPr>
        <w:rPr>
          <w:rFonts w:ascii="Arial" w:hAnsi="Arial" w:cs="Arial"/>
          <w:sz w:val="20"/>
          <w:szCs w:val="20"/>
        </w:rPr>
      </w:pPr>
    </w:p>
    <w:tbl>
      <w:tblPr>
        <w:tblW w:w="5328" w:type="dxa"/>
        <w:tblLayout w:type="fixed"/>
        <w:tblLook w:val="01E0" w:firstRow="1" w:lastRow="1" w:firstColumn="1" w:lastColumn="1" w:noHBand="0" w:noVBand="0"/>
      </w:tblPr>
      <w:tblGrid>
        <w:gridCol w:w="1728"/>
        <w:gridCol w:w="3600"/>
      </w:tblGrid>
      <w:tr w:rsidR="00653CA1" w:rsidRPr="0082324E" w:rsidTr="00AA70F9">
        <w:tc>
          <w:tcPr>
            <w:tcW w:w="1728"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360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4219"/>
        <w:gridCol w:w="2729"/>
        <w:gridCol w:w="1080"/>
        <w:gridCol w:w="1440"/>
      </w:tblGrid>
      <w:tr w:rsidR="00653CA1" w:rsidRPr="0082324E" w:rsidTr="00AA70F9">
        <w:tc>
          <w:tcPr>
            <w:tcW w:w="4219" w:type="dxa"/>
          </w:tcPr>
          <w:p w:rsidR="00653CA1" w:rsidRPr="0082324E" w:rsidRDefault="00653CA1" w:rsidP="00AA70F9">
            <w:pPr>
              <w:rPr>
                <w:rFonts w:ascii="Arial" w:hAnsi="Arial" w:cs="Arial"/>
                <w:b/>
                <w:sz w:val="20"/>
                <w:szCs w:val="20"/>
              </w:rPr>
            </w:pPr>
            <w:proofErr w:type="gramStart"/>
            <w:r w:rsidRPr="0082324E">
              <w:rPr>
                <w:rFonts w:ascii="Arial" w:hAnsi="Arial" w:cs="Arial"/>
                <w:b/>
                <w:sz w:val="20"/>
                <w:szCs w:val="20"/>
              </w:rPr>
              <w:t>zgłasza</w:t>
            </w:r>
            <w:proofErr w:type="gramEnd"/>
            <w:r w:rsidRPr="0082324E">
              <w:rPr>
                <w:rFonts w:ascii="Arial" w:hAnsi="Arial" w:cs="Arial"/>
                <w:b/>
                <w:sz w:val="20"/>
                <w:szCs w:val="20"/>
              </w:rPr>
              <w:t xml:space="preserve"> potrzebę modyfikacji Systemu</w:t>
            </w:r>
          </w:p>
        </w:tc>
        <w:tc>
          <w:tcPr>
            <w:tcW w:w="2729" w:type="dxa"/>
          </w:tcPr>
          <w:p w:rsidR="00653CA1" w:rsidRPr="0082324E" w:rsidRDefault="00653CA1" w:rsidP="00AA70F9">
            <w:pPr>
              <w:rPr>
                <w:rFonts w:ascii="Arial" w:hAnsi="Arial" w:cs="Arial"/>
                <w:b/>
                <w:sz w:val="20"/>
                <w:szCs w:val="20"/>
                <w:highlight w:val="lightGray"/>
              </w:rPr>
            </w:pPr>
            <w:r w:rsidRPr="0082324E">
              <w:rPr>
                <w:rFonts w:ascii="Arial" w:hAnsi="Arial" w:cs="Arial"/>
                <w:sz w:val="20"/>
                <w:szCs w:val="20"/>
                <w:highlight w:val="lightGray"/>
              </w:rPr>
              <w:fldChar w:fldCharType="begin">
                <w:ffData>
                  <w:name w:val="Text2"/>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1080" w:type="dxa"/>
          </w:tcPr>
          <w:p w:rsidR="00653CA1" w:rsidRPr="0082324E" w:rsidRDefault="00653CA1" w:rsidP="00AA70F9">
            <w:pPr>
              <w:rPr>
                <w:rFonts w:ascii="Arial" w:hAnsi="Arial" w:cs="Arial"/>
                <w:b/>
                <w:sz w:val="20"/>
                <w:szCs w:val="20"/>
              </w:rPr>
            </w:pPr>
            <w:r w:rsidRPr="0082324E">
              <w:rPr>
                <w:rFonts w:ascii="Arial" w:hAnsi="Arial" w:cs="Arial"/>
                <w:b/>
                <w:sz w:val="20"/>
                <w:szCs w:val="20"/>
              </w:rPr>
              <w:t>Wersja:</w:t>
            </w:r>
          </w:p>
        </w:tc>
        <w:tc>
          <w:tcPr>
            <w:tcW w:w="1440" w:type="dxa"/>
          </w:tcPr>
          <w:p w:rsidR="00653CA1" w:rsidRPr="0082324E" w:rsidRDefault="00653CA1" w:rsidP="00AA70F9">
            <w:pPr>
              <w:rPr>
                <w:rFonts w:ascii="Arial" w:hAnsi="Arial" w:cs="Arial"/>
                <w:b/>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jc w:val="center"/>
              <w:rPr>
                <w:rFonts w:ascii="Arial" w:hAnsi="Arial" w:cs="Arial"/>
                <w:b/>
                <w:i/>
                <w:sz w:val="20"/>
                <w:szCs w:val="20"/>
              </w:rPr>
            </w:pPr>
            <w:r w:rsidRPr="0082324E">
              <w:rPr>
                <w:rFonts w:ascii="Arial" w:hAnsi="Arial" w:cs="Arial"/>
                <w:b/>
                <w:i/>
                <w:sz w:val="20"/>
                <w:szCs w:val="20"/>
              </w:rPr>
              <w:t>Zakres modyfikacji</w:t>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3528"/>
        <w:gridCol w:w="5940"/>
      </w:tblGrid>
      <w:tr w:rsidR="00653CA1" w:rsidRPr="0082324E" w:rsidTr="00AA70F9">
        <w:tc>
          <w:tcPr>
            <w:tcW w:w="3528" w:type="dxa"/>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Moduł aplikacji:</w:t>
            </w:r>
          </w:p>
        </w:tc>
        <w:tc>
          <w:tcPr>
            <w:tcW w:w="5940"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3528"/>
        <w:gridCol w:w="5940"/>
      </w:tblGrid>
      <w:tr w:rsidR="00653CA1" w:rsidRPr="0082324E" w:rsidTr="00AA70F9">
        <w:tc>
          <w:tcPr>
            <w:tcW w:w="3528" w:type="dxa"/>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Zakładka / pozycja menu:</w:t>
            </w:r>
          </w:p>
        </w:tc>
        <w:tc>
          <w:tcPr>
            <w:tcW w:w="5940"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3528"/>
        <w:gridCol w:w="5940"/>
      </w:tblGrid>
      <w:tr w:rsidR="00653CA1" w:rsidRPr="0082324E" w:rsidTr="00AA70F9">
        <w:tc>
          <w:tcPr>
            <w:tcW w:w="3528" w:type="dxa"/>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Funkcja:</w:t>
            </w:r>
          </w:p>
        </w:tc>
        <w:tc>
          <w:tcPr>
            <w:tcW w:w="5940"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Opis szczegółowy:</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W załączeniu:</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ZAMAWIAJĄCY</w:t>
      </w:r>
    </w:p>
    <w:p w:rsidR="00653CA1" w:rsidRPr="0082324E" w:rsidRDefault="00653CA1" w:rsidP="00653CA1">
      <w:pPr>
        <w:rPr>
          <w:rFonts w:ascii="Arial" w:hAnsi="Arial" w:cs="Arial"/>
          <w:sz w:val="20"/>
          <w:szCs w:val="20"/>
        </w:rPr>
      </w:pPr>
    </w:p>
    <w:p w:rsidR="00653CA1" w:rsidRPr="0082324E" w:rsidRDefault="00653CA1" w:rsidP="00653CA1">
      <w:pPr>
        <w:rPr>
          <w:rFonts w:ascii="Arial" w:hAnsi="Arial" w:cs="Arial"/>
          <w:sz w:val="20"/>
          <w:szCs w:val="20"/>
        </w:rPr>
      </w:pPr>
    </w:p>
    <w:tbl>
      <w:tblPr>
        <w:tblW w:w="0" w:type="auto"/>
        <w:tblLook w:val="01E0" w:firstRow="1" w:lastRow="1" w:firstColumn="1" w:lastColumn="1" w:noHBand="0" w:noVBand="0"/>
      </w:tblPr>
      <w:tblGrid>
        <w:gridCol w:w="3657"/>
        <w:gridCol w:w="2254"/>
        <w:gridCol w:w="3376"/>
      </w:tblGrid>
      <w:tr w:rsidR="00653CA1" w:rsidRPr="0082324E" w:rsidTr="00AA70F9">
        <w:tc>
          <w:tcPr>
            <w:tcW w:w="3708"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340" w:type="dxa"/>
          </w:tcPr>
          <w:p w:rsidR="00653CA1" w:rsidRPr="0082324E" w:rsidRDefault="00653CA1" w:rsidP="00AA70F9">
            <w:pPr>
              <w:jc w:val="center"/>
              <w:rPr>
                <w:rFonts w:ascii="Arial" w:hAnsi="Arial" w:cs="Arial"/>
                <w:i/>
                <w:sz w:val="20"/>
                <w:szCs w:val="20"/>
              </w:rPr>
            </w:pPr>
            <w:r w:rsidRPr="0082324E">
              <w:rPr>
                <w:rFonts w:ascii="Arial" w:hAnsi="Arial" w:cs="Arial"/>
                <w:i/>
                <w:sz w:val="20"/>
                <w:szCs w:val="20"/>
              </w:rPr>
              <w:t>Wypełnia Wykonawca</w:t>
            </w:r>
          </w:p>
        </w:tc>
        <w:tc>
          <w:tcPr>
            <w:tcW w:w="3420"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bl>
    <w:p w:rsidR="00653CA1" w:rsidRPr="0082324E" w:rsidRDefault="00653CA1" w:rsidP="00653CA1">
      <w:pPr>
        <w:rPr>
          <w:rFonts w:ascii="Arial" w:hAnsi="Arial" w:cs="Arial"/>
          <w:sz w:val="20"/>
          <w:szCs w:val="20"/>
        </w:rPr>
      </w:pPr>
    </w:p>
    <w:tbl>
      <w:tblPr>
        <w:tblW w:w="0" w:type="auto"/>
        <w:tblLook w:val="01E0" w:firstRow="1" w:lastRow="1" w:firstColumn="1" w:lastColumn="1" w:noHBand="0" w:noVBand="0"/>
      </w:tblPr>
      <w:tblGrid>
        <w:gridCol w:w="9287"/>
      </w:tblGrid>
      <w:tr w:rsidR="00653CA1" w:rsidRPr="0082324E" w:rsidTr="00AA70F9">
        <w:tc>
          <w:tcPr>
            <w:tcW w:w="9468" w:type="dxa"/>
          </w:tcPr>
          <w:p w:rsidR="00653CA1" w:rsidRPr="0082324E" w:rsidRDefault="00653CA1" w:rsidP="00AA70F9">
            <w:pPr>
              <w:jc w:val="center"/>
              <w:rPr>
                <w:rFonts w:ascii="Arial" w:hAnsi="Arial" w:cs="Arial"/>
                <w:b/>
                <w:sz w:val="20"/>
                <w:szCs w:val="20"/>
              </w:rPr>
            </w:pPr>
            <w:r w:rsidRPr="0082324E">
              <w:rPr>
                <w:rFonts w:ascii="Arial" w:hAnsi="Arial" w:cs="Arial"/>
                <w:i/>
                <w:sz w:val="20"/>
                <w:szCs w:val="20"/>
              </w:rPr>
              <w:t>&lt;nazwa firmy&gt;</w:t>
            </w: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1728"/>
        <w:gridCol w:w="3960"/>
        <w:gridCol w:w="2340"/>
        <w:gridCol w:w="1440"/>
      </w:tblGrid>
      <w:tr w:rsidR="00653CA1" w:rsidRPr="0082324E" w:rsidTr="00AA70F9">
        <w:tc>
          <w:tcPr>
            <w:tcW w:w="1728"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396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2340" w:type="dxa"/>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 xml:space="preserve">Data: </w:t>
            </w:r>
          </w:p>
        </w:tc>
        <w:tc>
          <w:tcPr>
            <w:tcW w:w="1440" w:type="dxa"/>
            <w:vAlign w:val="center"/>
          </w:tcPr>
          <w:p w:rsidR="00653CA1" w:rsidRPr="0082324E" w:rsidRDefault="00653CA1" w:rsidP="00AA70F9">
            <w:pPr>
              <w:rPr>
                <w:rFonts w:ascii="Arial" w:hAnsi="Arial" w:cs="Arial"/>
                <w:b/>
                <w:i/>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jc w:val="center"/>
              <w:rPr>
                <w:rFonts w:ascii="Arial" w:hAnsi="Arial" w:cs="Arial"/>
                <w:b/>
                <w:sz w:val="20"/>
                <w:szCs w:val="20"/>
              </w:rPr>
            </w:pPr>
            <w:proofErr w:type="gramStart"/>
            <w:r w:rsidRPr="0082324E">
              <w:rPr>
                <w:rFonts w:ascii="Arial" w:hAnsi="Arial" w:cs="Arial"/>
                <w:b/>
                <w:sz w:val="20"/>
                <w:szCs w:val="20"/>
              </w:rPr>
              <w:t>przyjmuje</w:t>
            </w:r>
            <w:proofErr w:type="gramEnd"/>
            <w:r w:rsidRPr="0082324E">
              <w:rPr>
                <w:rFonts w:ascii="Arial" w:hAnsi="Arial" w:cs="Arial"/>
                <w:b/>
                <w:sz w:val="20"/>
                <w:szCs w:val="20"/>
              </w:rPr>
              <w:t xml:space="preserve"> zgłoszenie modyfikacji Systemu</w:t>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Opinia dot. uwag i wniosków:</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Możliwość wykonania:</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Oszacowanie czasu potrzebnego na wykonanie:</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rPr>
              <w:fldChar w:fldCharType="begin">
                <w:ffData>
                  <w:name w:val="Text1"/>
                  <w:enabled/>
                  <w:calcOnExit w:val="0"/>
                  <w:textInput/>
                </w:ffData>
              </w:fldChar>
            </w:r>
            <w:r w:rsidRPr="0082324E">
              <w:rPr>
                <w:rFonts w:ascii="Arial" w:hAnsi="Arial" w:cs="Arial"/>
                <w:sz w:val="20"/>
                <w:szCs w:val="20"/>
              </w:rPr>
              <w:instrText xml:space="preserve"> FORMTEXT </w:instrText>
            </w:r>
            <w:r w:rsidRPr="0082324E">
              <w:rPr>
                <w:rFonts w:ascii="Arial" w:hAnsi="Arial" w:cs="Arial"/>
                <w:sz w:val="20"/>
                <w:szCs w:val="20"/>
              </w:rPr>
            </w:r>
            <w:r w:rsidRPr="0082324E">
              <w:rPr>
                <w:rFonts w:ascii="Arial" w:hAnsi="Arial" w:cs="Arial"/>
                <w:sz w:val="20"/>
                <w:szCs w:val="20"/>
              </w:rPr>
              <w:fldChar w:fldCharType="separate"/>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sz w:val="20"/>
                <w:szCs w:val="20"/>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WYKONAWCA</w:t>
      </w:r>
    </w:p>
    <w:p w:rsidR="00653CA1" w:rsidRPr="0082324E" w:rsidRDefault="00653CA1" w:rsidP="00653CA1">
      <w:pPr>
        <w:rPr>
          <w:rFonts w:ascii="Arial" w:hAnsi="Arial" w:cs="Arial"/>
          <w:sz w:val="20"/>
          <w:szCs w:val="20"/>
        </w:rPr>
      </w:pPr>
    </w:p>
    <w:tbl>
      <w:tblPr>
        <w:tblW w:w="0" w:type="auto"/>
        <w:tblLook w:val="01E0" w:firstRow="1" w:lastRow="1" w:firstColumn="1" w:lastColumn="1" w:noHBand="0" w:noVBand="0"/>
      </w:tblPr>
      <w:tblGrid>
        <w:gridCol w:w="3657"/>
        <w:gridCol w:w="2260"/>
        <w:gridCol w:w="3370"/>
      </w:tblGrid>
      <w:tr w:rsidR="00653CA1" w:rsidRPr="0082324E" w:rsidTr="00AA70F9">
        <w:tc>
          <w:tcPr>
            <w:tcW w:w="3708"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340" w:type="dxa"/>
          </w:tcPr>
          <w:p w:rsidR="00653CA1" w:rsidRPr="0082324E" w:rsidRDefault="00653CA1" w:rsidP="00AA70F9">
            <w:pPr>
              <w:jc w:val="center"/>
              <w:rPr>
                <w:rFonts w:ascii="Arial" w:hAnsi="Arial" w:cs="Arial"/>
                <w:i/>
                <w:sz w:val="20"/>
                <w:szCs w:val="20"/>
              </w:rPr>
            </w:pPr>
            <w:r w:rsidRPr="0082324E">
              <w:rPr>
                <w:rFonts w:ascii="Arial" w:hAnsi="Arial" w:cs="Arial"/>
                <w:i/>
                <w:spacing w:val="40"/>
                <w:sz w:val="20"/>
                <w:szCs w:val="20"/>
              </w:rPr>
              <w:t>Wypełnia DIRS</w:t>
            </w:r>
          </w:p>
        </w:tc>
        <w:tc>
          <w:tcPr>
            <w:tcW w:w="3420"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r w:rsidR="00653CA1" w:rsidRPr="0082324E" w:rsidTr="00AA70F9">
        <w:tc>
          <w:tcPr>
            <w:tcW w:w="9468" w:type="dxa"/>
            <w:gridSpan w:val="3"/>
          </w:tcPr>
          <w:p w:rsidR="00653CA1" w:rsidRPr="0082324E" w:rsidRDefault="00653CA1" w:rsidP="00AA70F9">
            <w:pPr>
              <w:rPr>
                <w:rFonts w:ascii="Arial" w:hAnsi="Arial" w:cs="Arial"/>
                <w:b/>
                <w:i/>
                <w:sz w:val="20"/>
                <w:szCs w:val="20"/>
              </w:rPr>
            </w:pPr>
            <w:r w:rsidRPr="0082324E">
              <w:rPr>
                <w:rFonts w:ascii="Arial" w:hAnsi="Arial" w:cs="Arial"/>
                <w:b/>
                <w:i/>
                <w:sz w:val="20"/>
                <w:szCs w:val="20"/>
              </w:rPr>
              <w:t>Adnotacje Zamawiającego dot. wykonania modyfikacji:</w:t>
            </w:r>
          </w:p>
        </w:tc>
      </w:tr>
      <w:tr w:rsidR="00653CA1" w:rsidRPr="0082324E" w:rsidTr="00AA70F9">
        <w:trPr>
          <w:trHeight w:val="356"/>
        </w:trPr>
        <w:tc>
          <w:tcPr>
            <w:tcW w:w="9468" w:type="dxa"/>
            <w:gridSpan w:val="3"/>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ind w:left="1211"/>
        <w:jc w:val="center"/>
        <w:rPr>
          <w:rFonts w:ascii="Arial" w:hAnsi="Arial" w:cs="Arial"/>
          <w:b/>
          <w:sz w:val="20"/>
          <w:szCs w:val="20"/>
          <w:u w:val="single"/>
        </w:rPr>
      </w:pPr>
      <w:r w:rsidRPr="0082324E">
        <w:rPr>
          <w:rFonts w:ascii="Arial" w:hAnsi="Arial" w:cs="Arial"/>
          <w:b/>
          <w:sz w:val="20"/>
          <w:szCs w:val="20"/>
          <w:u w:val="single"/>
        </w:rPr>
        <w:br w:type="page"/>
      </w:r>
      <w:r w:rsidRPr="0082324E">
        <w:rPr>
          <w:rFonts w:ascii="Arial" w:hAnsi="Arial" w:cs="Arial"/>
          <w:b/>
          <w:sz w:val="20"/>
          <w:szCs w:val="20"/>
        </w:rPr>
        <w:lastRenderedPageBreak/>
        <w:t>5.</w:t>
      </w:r>
      <w:r w:rsidRPr="0082324E">
        <w:rPr>
          <w:rFonts w:ascii="Arial" w:hAnsi="Arial" w:cs="Arial"/>
          <w:b/>
          <w:sz w:val="20"/>
          <w:szCs w:val="20"/>
          <w:u w:val="single"/>
        </w:rPr>
        <w:t xml:space="preserve"> Zatwierdzenie wersji aplikacji </w:t>
      </w:r>
      <w:proofErr w:type="gramStart"/>
      <w:r w:rsidRPr="0082324E">
        <w:rPr>
          <w:rFonts w:ascii="Arial" w:hAnsi="Arial" w:cs="Arial"/>
          <w:b/>
          <w:sz w:val="20"/>
          <w:szCs w:val="20"/>
          <w:u w:val="single"/>
        </w:rPr>
        <w:t>Systemu  do</w:t>
      </w:r>
      <w:proofErr w:type="gramEnd"/>
      <w:r w:rsidRPr="0082324E">
        <w:rPr>
          <w:rFonts w:ascii="Arial" w:hAnsi="Arial" w:cs="Arial"/>
          <w:b/>
          <w:sz w:val="20"/>
          <w:szCs w:val="20"/>
          <w:u w:val="single"/>
        </w:rPr>
        <w:t xml:space="preserve"> wdrożenia</w:t>
      </w:r>
    </w:p>
    <w:p w:rsidR="00653CA1" w:rsidRPr="0082324E" w:rsidRDefault="00653CA1" w:rsidP="00653CA1">
      <w:pPr>
        <w:ind w:left="786"/>
        <w:rPr>
          <w:rFonts w:ascii="Arial" w:hAnsi="Arial" w:cs="Arial"/>
          <w:sz w:val="20"/>
          <w:szCs w:val="20"/>
        </w:rPr>
      </w:pPr>
    </w:p>
    <w:tbl>
      <w:tblPr>
        <w:tblW w:w="0" w:type="auto"/>
        <w:tblLook w:val="01E0" w:firstRow="1" w:lastRow="1" w:firstColumn="1" w:lastColumn="1" w:noHBand="0" w:noVBand="0"/>
      </w:tblPr>
      <w:tblGrid>
        <w:gridCol w:w="2235"/>
        <w:gridCol w:w="1458"/>
        <w:gridCol w:w="1269"/>
        <w:gridCol w:w="737"/>
        <w:gridCol w:w="1072"/>
        <w:gridCol w:w="2515"/>
      </w:tblGrid>
      <w:tr w:rsidR="00653CA1" w:rsidRPr="0082324E" w:rsidTr="00AA70F9">
        <w:tc>
          <w:tcPr>
            <w:tcW w:w="3693" w:type="dxa"/>
            <w:gridSpan w:val="2"/>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006" w:type="dxa"/>
            <w:gridSpan w:val="2"/>
          </w:tcPr>
          <w:p w:rsidR="00653CA1" w:rsidRPr="0082324E" w:rsidRDefault="00653CA1" w:rsidP="00AA70F9">
            <w:pPr>
              <w:jc w:val="center"/>
              <w:rPr>
                <w:rFonts w:ascii="Arial" w:hAnsi="Arial" w:cs="Arial"/>
                <w:i/>
                <w:sz w:val="20"/>
                <w:szCs w:val="20"/>
              </w:rPr>
            </w:pPr>
            <w:r w:rsidRPr="0082324E">
              <w:rPr>
                <w:rFonts w:ascii="Arial" w:hAnsi="Arial" w:cs="Arial"/>
                <w:i/>
                <w:spacing w:val="40"/>
                <w:sz w:val="20"/>
                <w:szCs w:val="20"/>
              </w:rPr>
              <w:t>Wypełnia DIRS</w:t>
            </w:r>
          </w:p>
        </w:tc>
        <w:tc>
          <w:tcPr>
            <w:tcW w:w="3587" w:type="dxa"/>
            <w:gridSpan w:val="2"/>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r w:rsidR="00653CA1" w:rsidRPr="0082324E" w:rsidTr="00AA70F9">
        <w:tc>
          <w:tcPr>
            <w:tcW w:w="4962" w:type="dxa"/>
            <w:gridSpan w:val="3"/>
            <w:vMerge w:val="restart"/>
          </w:tcPr>
          <w:p w:rsidR="00653CA1" w:rsidRPr="0082324E" w:rsidRDefault="00653CA1" w:rsidP="00AA70F9">
            <w:pPr>
              <w:rPr>
                <w:rFonts w:ascii="Arial" w:hAnsi="Arial" w:cs="Arial"/>
                <w:b/>
                <w:sz w:val="20"/>
                <w:szCs w:val="20"/>
              </w:rPr>
            </w:pPr>
            <w:bookmarkStart w:id="5" w:name="_Toc305056555"/>
            <w:r w:rsidRPr="0082324E">
              <w:rPr>
                <w:rFonts w:ascii="Arial" w:hAnsi="Arial" w:cs="Arial"/>
                <w:b/>
                <w:sz w:val="20"/>
                <w:szCs w:val="20"/>
              </w:rPr>
              <w:t>Formularz polecenia wdrożenia wersji</w:t>
            </w:r>
            <w:bookmarkEnd w:id="5"/>
          </w:p>
        </w:tc>
        <w:tc>
          <w:tcPr>
            <w:tcW w:w="1809" w:type="dxa"/>
            <w:gridSpan w:val="2"/>
            <w:vAlign w:val="center"/>
          </w:tcPr>
          <w:p w:rsidR="00653CA1" w:rsidRPr="0082324E" w:rsidRDefault="00653CA1" w:rsidP="00AA70F9">
            <w:pPr>
              <w:jc w:val="right"/>
              <w:rPr>
                <w:rFonts w:ascii="Arial" w:hAnsi="Arial" w:cs="Arial"/>
                <w:b/>
                <w:i/>
                <w:sz w:val="20"/>
                <w:szCs w:val="20"/>
              </w:rPr>
            </w:pPr>
          </w:p>
        </w:tc>
        <w:tc>
          <w:tcPr>
            <w:tcW w:w="2515" w:type="dxa"/>
            <w:vAlign w:val="center"/>
          </w:tcPr>
          <w:p w:rsidR="00653CA1" w:rsidRPr="0082324E" w:rsidRDefault="00653CA1" w:rsidP="00AA70F9">
            <w:pPr>
              <w:rPr>
                <w:rFonts w:ascii="Arial" w:hAnsi="Arial" w:cs="Arial"/>
                <w:sz w:val="20"/>
                <w:szCs w:val="20"/>
              </w:rPr>
            </w:pPr>
          </w:p>
        </w:tc>
      </w:tr>
      <w:tr w:rsidR="00653CA1" w:rsidRPr="0082324E" w:rsidTr="00AA70F9">
        <w:tc>
          <w:tcPr>
            <w:tcW w:w="4962" w:type="dxa"/>
            <w:gridSpan w:val="3"/>
            <w:vMerge/>
          </w:tcPr>
          <w:p w:rsidR="00653CA1" w:rsidRPr="0082324E" w:rsidRDefault="00653CA1" w:rsidP="00653CA1">
            <w:pPr>
              <w:pStyle w:val="Nagwek1"/>
              <w:keepLines/>
              <w:numPr>
                <w:ilvl w:val="0"/>
                <w:numId w:val="84"/>
              </w:numPr>
              <w:tabs>
                <w:tab w:val="num" w:pos="567"/>
              </w:tabs>
              <w:spacing w:before="0" w:after="0"/>
              <w:ind w:left="814"/>
              <w:rPr>
                <w:rFonts w:ascii="Arial" w:hAnsi="Arial" w:cs="Arial"/>
                <w:sz w:val="20"/>
                <w:szCs w:val="20"/>
              </w:rPr>
            </w:pPr>
            <w:bookmarkStart w:id="6" w:name="_Toc305056556"/>
            <w:bookmarkStart w:id="7" w:name="_Toc305056882"/>
            <w:bookmarkEnd w:id="6"/>
            <w:bookmarkEnd w:id="7"/>
          </w:p>
        </w:tc>
        <w:tc>
          <w:tcPr>
            <w:tcW w:w="1809"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Nr polecenia:</w:t>
            </w:r>
          </w:p>
        </w:tc>
        <w:tc>
          <w:tcPr>
            <w:tcW w:w="2515"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c>
          <w:tcPr>
            <w:tcW w:w="2235" w:type="dxa"/>
            <w:vAlign w:val="center"/>
          </w:tcPr>
          <w:p w:rsidR="00653CA1" w:rsidRPr="0082324E" w:rsidRDefault="00653CA1" w:rsidP="00AA70F9">
            <w:pPr>
              <w:rPr>
                <w:rFonts w:ascii="Arial" w:hAnsi="Arial" w:cs="Arial"/>
                <w:b/>
                <w:sz w:val="20"/>
                <w:szCs w:val="20"/>
              </w:rPr>
            </w:pPr>
            <w:bookmarkStart w:id="8" w:name="_Toc305056557"/>
            <w:proofErr w:type="gramStart"/>
            <w:r w:rsidRPr="0082324E">
              <w:rPr>
                <w:rFonts w:ascii="Arial" w:hAnsi="Arial" w:cs="Arial"/>
                <w:b/>
                <w:sz w:val="20"/>
                <w:szCs w:val="20"/>
              </w:rPr>
              <w:t>testowej</w:t>
            </w:r>
            <w:proofErr w:type="gramEnd"/>
            <w:r w:rsidRPr="0082324E">
              <w:rPr>
                <w:rFonts w:ascii="Arial" w:hAnsi="Arial" w:cs="Arial"/>
                <w:b/>
                <w:sz w:val="20"/>
                <w:szCs w:val="20"/>
              </w:rPr>
              <w:t xml:space="preserve"> </w:t>
            </w:r>
            <w:r w:rsidRPr="0082324E">
              <w:rPr>
                <w:rFonts w:ascii="Arial" w:hAnsi="Arial" w:cs="Arial"/>
                <w:b/>
                <w:sz w:val="20"/>
                <w:szCs w:val="20"/>
              </w:rPr>
              <w:fldChar w:fldCharType="begin">
                <w:ffData>
                  <w:name w:val="Wybór1"/>
                  <w:enabled/>
                  <w:calcOnExit w:val="0"/>
                  <w:checkBox>
                    <w:sizeAuto/>
                    <w:default w:val="0"/>
                  </w:checkBox>
                </w:ffData>
              </w:fldChar>
            </w:r>
            <w:r w:rsidRPr="0082324E">
              <w:rPr>
                <w:rFonts w:ascii="Arial" w:hAnsi="Arial" w:cs="Arial"/>
                <w:b/>
                <w:sz w:val="20"/>
                <w:szCs w:val="20"/>
              </w:rPr>
              <w:instrText xml:space="preserve"> FORMCHECKBOX </w:instrText>
            </w:r>
            <w:r w:rsidR="00C668E6">
              <w:rPr>
                <w:rFonts w:ascii="Arial" w:hAnsi="Arial" w:cs="Arial"/>
                <w:b/>
                <w:sz w:val="20"/>
                <w:szCs w:val="20"/>
              </w:rPr>
            </w:r>
            <w:r w:rsidR="00C668E6">
              <w:rPr>
                <w:rFonts w:ascii="Arial" w:hAnsi="Arial" w:cs="Arial"/>
                <w:b/>
                <w:sz w:val="20"/>
                <w:szCs w:val="20"/>
              </w:rPr>
              <w:fldChar w:fldCharType="separate"/>
            </w:r>
            <w:r w:rsidRPr="0082324E">
              <w:rPr>
                <w:rFonts w:ascii="Arial" w:hAnsi="Arial" w:cs="Arial"/>
                <w:b/>
                <w:sz w:val="20"/>
                <w:szCs w:val="20"/>
              </w:rPr>
              <w:fldChar w:fldCharType="end"/>
            </w:r>
            <w:bookmarkEnd w:id="8"/>
          </w:p>
        </w:tc>
        <w:tc>
          <w:tcPr>
            <w:tcW w:w="2727" w:type="dxa"/>
            <w:gridSpan w:val="2"/>
            <w:vAlign w:val="center"/>
          </w:tcPr>
          <w:p w:rsidR="00653CA1" w:rsidRPr="0082324E" w:rsidRDefault="00653CA1" w:rsidP="00AA70F9">
            <w:pPr>
              <w:rPr>
                <w:rFonts w:ascii="Arial" w:hAnsi="Arial" w:cs="Arial"/>
                <w:b/>
                <w:sz w:val="20"/>
                <w:szCs w:val="20"/>
              </w:rPr>
            </w:pPr>
            <w:bookmarkStart w:id="9" w:name="_Toc305056558"/>
            <w:proofErr w:type="gramStart"/>
            <w:r w:rsidRPr="0082324E">
              <w:rPr>
                <w:rFonts w:ascii="Arial" w:hAnsi="Arial" w:cs="Arial"/>
                <w:b/>
                <w:sz w:val="20"/>
                <w:szCs w:val="20"/>
              </w:rPr>
              <w:t>produkcyjnej</w:t>
            </w:r>
            <w:proofErr w:type="gramEnd"/>
            <w:r w:rsidRPr="0082324E">
              <w:rPr>
                <w:rFonts w:ascii="Arial" w:hAnsi="Arial" w:cs="Arial"/>
                <w:b/>
                <w:sz w:val="20"/>
                <w:szCs w:val="20"/>
              </w:rPr>
              <w:t xml:space="preserve"> </w:t>
            </w:r>
            <w:r w:rsidRPr="0082324E">
              <w:rPr>
                <w:rFonts w:ascii="Arial" w:hAnsi="Arial" w:cs="Arial"/>
                <w:b/>
                <w:sz w:val="20"/>
                <w:szCs w:val="20"/>
              </w:rPr>
              <w:fldChar w:fldCharType="begin">
                <w:ffData>
                  <w:name w:val="Wybór1"/>
                  <w:enabled/>
                  <w:calcOnExit w:val="0"/>
                  <w:checkBox>
                    <w:sizeAuto/>
                    <w:default w:val="0"/>
                  </w:checkBox>
                </w:ffData>
              </w:fldChar>
            </w:r>
            <w:r w:rsidRPr="0082324E">
              <w:rPr>
                <w:rFonts w:ascii="Arial" w:hAnsi="Arial" w:cs="Arial"/>
                <w:b/>
                <w:sz w:val="20"/>
                <w:szCs w:val="20"/>
              </w:rPr>
              <w:instrText xml:space="preserve"> FORMCHECKBOX </w:instrText>
            </w:r>
            <w:r w:rsidR="00C668E6">
              <w:rPr>
                <w:rFonts w:ascii="Arial" w:hAnsi="Arial" w:cs="Arial"/>
                <w:b/>
                <w:sz w:val="20"/>
                <w:szCs w:val="20"/>
              </w:rPr>
            </w:r>
            <w:r w:rsidR="00C668E6">
              <w:rPr>
                <w:rFonts w:ascii="Arial" w:hAnsi="Arial" w:cs="Arial"/>
                <w:b/>
                <w:sz w:val="20"/>
                <w:szCs w:val="20"/>
              </w:rPr>
              <w:fldChar w:fldCharType="separate"/>
            </w:r>
            <w:r w:rsidRPr="0082324E">
              <w:rPr>
                <w:rFonts w:ascii="Arial" w:hAnsi="Arial" w:cs="Arial"/>
                <w:b/>
                <w:sz w:val="20"/>
                <w:szCs w:val="20"/>
              </w:rPr>
              <w:fldChar w:fldCharType="end"/>
            </w:r>
            <w:bookmarkEnd w:id="9"/>
          </w:p>
        </w:tc>
        <w:tc>
          <w:tcPr>
            <w:tcW w:w="1809"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Data:</w:t>
            </w:r>
          </w:p>
        </w:tc>
        <w:tc>
          <w:tcPr>
            <w:tcW w:w="2515"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6408" w:type="dxa"/>
        <w:tblLayout w:type="fixed"/>
        <w:tblLook w:val="01E0" w:firstRow="1" w:lastRow="1" w:firstColumn="1" w:lastColumn="1" w:noHBand="0" w:noVBand="0"/>
      </w:tblPr>
      <w:tblGrid>
        <w:gridCol w:w="2628"/>
        <w:gridCol w:w="1440"/>
        <w:gridCol w:w="900"/>
        <w:gridCol w:w="1440"/>
      </w:tblGrid>
      <w:tr w:rsidR="00653CA1" w:rsidRPr="0082324E" w:rsidTr="00AA70F9">
        <w:tc>
          <w:tcPr>
            <w:tcW w:w="2628" w:type="dxa"/>
          </w:tcPr>
          <w:p w:rsidR="00653CA1" w:rsidRPr="0082324E" w:rsidRDefault="00653CA1" w:rsidP="00AA70F9">
            <w:pPr>
              <w:rPr>
                <w:rFonts w:ascii="Arial" w:hAnsi="Arial" w:cs="Arial"/>
                <w:b/>
                <w:i/>
                <w:sz w:val="20"/>
                <w:szCs w:val="20"/>
              </w:rPr>
            </w:pPr>
            <w:proofErr w:type="gramStart"/>
            <w:r w:rsidRPr="0082324E">
              <w:rPr>
                <w:rFonts w:ascii="Arial" w:hAnsi="Arial" w:cs="Arial"/>
                <w:b/>
                <w:i/>
                <w:sz w:val="20"/>
                <w:szCs w:val="20"/>
              </w:rPr>
              <w:t>na</w:t>
            </w:r>
            <w:proofErr w:type="gramEnd"/>
            <w:r w:rsidRPr="0082324E">
              <w:rPr>
                <w:rFonts w:ascii="Arial" w:hAnsi="Arial" w:cs="Arial"/>
                <w:b/>
                <w:i/>
                <w:sz w:val="20"/>
                <w:szCs w:val="20"/>
              </w:rPr>
              <w:t xml:space="preserve"> podstawie decyzji nr: </w:t>
            </w:r>
          </w:p>
        </w:tc>
        <w:tc>
          <w:tcPr>
            <w:tcW w:w="1440"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900" w:type="dxa"/>
          </w:tcPr>
          <w:p w:rsidR="00653CA1" w:rsidRPr="0082324E" w:rsidRDefault="00653CA1" w:rsidP="00AA70F9">
            <w:pPr>
              <w:rPr>
                <w:rFonts w:ascii="Arial" w:hAnsi="Arial" w:cs="Arial"/>
                <w:b/>
                <w:i/>
                <w:sz w:val="20"/>
                <w:szCs w:val="20"/>
              </w:rPr>
            </w:pPr>
            <w:proofErr w:type="gramStart"/>
            <w:r w:rsidRPr="0082324E">
              <w:rPr>
                <w:rFonts w:ascii="Arial" w:hAnsi="Arial" w:cs="Arial"/>
                <w:b/>
                <w:i/>
                <w:sz w:val="20"/>
                <w:szCs w:val="20"/>
              </w:rPr>
              <w:t>z</w:t>
            </w:r>
            <w:proofErr w:type="gramEnd"/>
            <w:r w:rsidRPr="0082324E">
              <w:rPr>
                <w:rFonts w:ascii="Arial" w:hAnsi="Arial" w:cs="Arial"/>
                <w:b/>
                <w:i/>
                <w:sz w:val="20"/>
                <w:szCs w:val="20"/>
              </w:rPr>
              <w:t xml:space="preserve"> dnia:</w:t>
            </w:r>
          </w:p>
        </w:tc>
        <w:tc>
          <w:tcPr>
            <w:tcW w:w="1440"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jc w:val="center"/>
              <w:rPr>
                <w:rFonts w:ascii="Arial" w:hAnsi="Arial" w:cs="Arial"/>
                <w:b/>
                <w:sz w:val="20"/>
                <w:szCs w:val="20"/>
              </w:rPr>
            </w:pPr>
            <w:r w:rsidRPr="0082324E">
              <w:rPr>
                <w:rFonts w:ascii="Arial" w:hAnsi="Arial" w:cs="Arial"/>
                <w:b/>
                <w:sz w:val="20"/>
                <w:szCs w:val="20"/>
              </w:rPr>
              <w:t>Departament Informatyzacji i Rejestrów Sądowych</w:t>
            </w:r>
          </w:p>
        </w:tc>
      </w:tr>
    </w:tbl>
    <w:p w:rsidR="00653CA1" w:rsidRPr="0082324E" w:rsidRDefault="00653CA1" w:rsidP="00653CA1">
      <w:pPr>
        <w:rPr>
          <w:rFonts w:ascii="Arial" w:hAnsi="Arial" w:cs="Arial"/>
          <w:sz w:val="20"/>
          <w:szCs w:val="20"/>
        </w:rPr>
      </w:pPr>
    </w:p>
    <w:tbl>
      <w:tblPr>
        <w:tblW w:w="6948" w:type="dxa"/>
        <w:tblLayout w:type="fixed"/>
        <w:tblLook w:val="01E0" w:firstRow="1" w:lastRow="1" w:firstColumn="1" w:lastColumn="1" w:noHBand="0" w:noVBand="0"/>
      </w:tblPr>
      <w:tblGrid>
        <w:gridCol w:w="5508"/>
        <w:gridCol w:w="1440"/>
      </w:tblGrid>
      <w:tr w:rsidR="00653CA1" w:rsidRPr="0082324E" w:rsidTr="00AA70F9">
        <w:tc>
          <w:tcPr>
            <w:tcW w:w="5508" w:type="dxa"/>
          </w:tcPr>
          <w:p w:rsidR="00653CA1" w:rsidRPr="0082324E" w:rsidRDefault="00653CA1" w:rsidP="00AA70F9">
            <w:pPr>
              <w:jc w:val="right"/>
              <w:rPr>
                <w:rFonts w:ascii="Arial" w:hAnsi="Arial" w:cs="Arial"/>
                <w:b/>
                <w:sz w:val="20"/>
                <w:szCs w:val="20"/>
              </w:rPr>
            </w:pPr>
            <w:proofErr w:type="gramStart"/>
            <w:r w:rsidRPr="0082324E">
              <w:rPr>
                <w:rFonts w:ascii="Arial" w:hAnsi="Arial" w:cs="Arial"/>
                <w:b/>
                <w:sz w:val="20"/>
                <w:szCs w:val="20"/>
              </w:rPr>
              <w:t>poleca</w:t>
            </w:r>
            <w:proofErr w:type="gramEnd"/>
            <w:r w:rsidRPr="0082324E">
              <w:rPr>
                <w:rFonts w:ascii="Arial" w:hAnsi="Arial" w:cs="Arial"/>
                <w:b/>
                <w:sz w:val="20"/>
                <w:szCs w:val="20"/>
              </w:rPr>
              <w:t xml:space="preserve"> wdrożyć wersję </w:t>
            </w:r>
          </w:p>
        </w:tc>
        <w:tc>
          <w:tcPr>
            <w:tcW w:w="1440" w:type="dxa"/>
          </w:tcPr>
          <w:p w:rsidR="00653CA1" w:rsidRPr="0082324E" w:rsidRDefault="00653CA1" w:rsidP="00AA70F9">
            <w:pPr>
              <w:rPr>
                <w:rFonts w:ascii="Arial" w:hAnsi="Arial" w:cs="Arial"/>
                <w:b/>
                <w:sz w:val="20"/>
                <w:szCs w:val="20"/>
                <w:highlight w:val="lightGray"/>
              </w:rPr>
            </w:pPr>
            <w:r w:rsidRPr="0082324E">
              <w:rPr>
                <w:rFonts w:ascii="Arial" w:hAnsi="Arial" w:cs="Arial"/>
                <w:sz w:val="20"/>
                <w:szCs w:val="20"/>
                <w:highlight w:val="lightGray"/>
              </w:rPr>
              <w:fldChar w:fldCharType="begin">
                <w:ffData>
                  <w:name w:val="Text2"/>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8028" w:type="dxa"/>
        <w:tblLayout w:type="fixed"/>
        <w:tblLook w:val="01E0" w:firstRow="1" w:lastRow="1" w:firstColumn="1" w:lastColumn="1" w:noHBand="0" w:noVBand="0"/>
      </w:tblPr>
      <w:tblGrid>
        <w:gridCol w:w="5495"/>
        <w:gridCol w:w="2533"/>
      </w:tblGrid>
      <w:tr w:rsidR="00653CA1" w:rsidRPr="0082324E" w:rsidTr="00AA70F9">
        <w:tc>
          <w:tcPr>
            <w:tcW w:w="5495" w:type="dxa"/>
          </w:tcPr>
          <w:p w:rsidR="00653CA1" w:rsidRPr="0082324E" w:rsidRDefault="00653CA1" w:rsidP="00AA70F9">
            <w:pPr>
              <w:jc w:val="right"/>
              <w:rPr>
                <w:rFonts w:ascii="Arial" w:hAnsi="Arial" w:cs="Arial"/>
                <w:sz w:val="20"/>
                <w:szCs w:val="20"/>
              </w:rPr>
            </w:pPr>
            <w:r w:rsidRPr="0082324E">
              <w:rPr>
                <w:rFonts w:ascii="Arial" w:hAnsi="Arial" w:cs="Arial"/>
                <w:b/>
                <w:sz w:val="20"/>
                <w:szCs w:val="20"/>
              </w:rPr>
              <w:t xml:space="preserve">Systemu </w:t>
            </w:r>
          </w:p>
        </w:tc>
        <w:tc>
          <w:tcPr>
            <w:tcW w:w="2533"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2"/>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proofErr w:type="gramStart"/>
            <w:r w:rsidRPr="0082324E">
              <w:rPr>
                <w:rFonts w:ascii="Arial" w:hAnsi="Arial" w:cs="Arial"/>
                <w:b/>
                <w:i/>
                <w:sz w:val="20"/>
                <w:szCs w:val="20"/>
              </w:rPr>
              <w:t>w</w:t>
            </w:r>
            <w:proofErr w:type="gramEnd"/>
            <w:r w:rsidRPr="0082324E">
              <w:rPr>
                <w:rFonts w:ascii="Arial" w:hAnsi="Arial" w:cs="Arial"/>
                <w:b/>
                <w:i/>
                <w:sz w:val="20"/>
                <w:szCs w:val="20"/>
              </w:rPr>
              <w:t>:</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i/>
                <w:sz w:val="20"/>
                <w:szCs w:val="20"/>
              </w:rPr>
              <w:t>&lt;POPD lub nazwy jednostek&gt;</w:t>
            </w: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1548"/>
        <w:gridCol w:w="7920"/>
      </w:tblGrid>
      <w:tr w:rsidR="00653CA1" w:rsidRPr="0082324E" w:rsidTr="00AA70F9">
        <w:tc>
          <w:tcPr>
            <w:tcW w:w="1548" w:type="dxa"/>
            <w:vAlign w:val="center"/>
          </w:tcPr>
          <w:p w:rsidR="00653CA1" w:rsidRPr="0082324E" w:rsidRDefault="00653CA1" w:rsidP="00AA70F9">
            <w:pPr>
              <w:rPr>
                <w:rFonts w:ascii="Arial" w:hAnsi="Arial" w:cs="Arial"/>
                <w:b/>
                <w:i/>
                <w:sz w:val="20"/>
                <w:szCs w:val="20"/>
              </w:rPr>
            </w:pPr>
            <w:proofErr w:type="gramStart"/>
            <w:r w:rsidRPr="0082324E">
              <w:rPr>
                <w:rFonts w:ascii="Arial" w:hAnsi="Arial" w:cs="Arial"/>
                <w:b/>
                <w:i/>
                <w:sz w:val="20"/>
                <w:szCs w:val="20"/>
              </w:rPr>
              <w:t>w</w:t>
            </w:r>
            <w:proofErr w:type="gramEnd"/>
            <w:r w:rsidRPr="0082324E">
              <w:rPr>
                <w:rFonts w:ascii="Arial" w:hAnsi="Arial" w:cs="Arial"/>
                <w:b/>
                <w:i/>
                <w:sz w:val="20"/>
                <w:szCs w:val="20"/>
              </w:rPr>
              <w:t xml:space="preserve"> terminie do:</w:t>
            </w:r>
          </w:p>
        </w:tc>
        <w:tc>
          <w:tcPr>
            <w:tcW w:w="792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Uwagi:</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ZAMAWIAJĄCY</w:t>
      </w:r>
    </w:p>
    <w:p w:rsidR="00653CA1" w:rsidRPr="0082324E" w:rsidRDefault="00653CA1" w:rsidP="00653CA1">
      <w:pPr>
        <w:ind w:left="786"/>
        <w:rPr>
          <w:rFonts w:ascii="Arial" w:hAnsi="Arial" w:cs="Arial"/>
          <w:sz w:val="20"/>
          <w:szCs w:val="20"/>
        </w:rPr>
      </w:pPr>
      <w:r w:rsidRPr="0082324E">
        <w:rPr>
          <w:rFonts w:ascii="Arial" w:hAnsi="Arial" w:cs="Arial"/>
          <w:sz w:val="20"/>
          <w:szCs w:val="20"/>
        </w:rPr>
        <w:br w:type="page"/>
      </w:r>
    </w:p>
    <w:p w:rsidR="00653CA1" w:rsidRPr="0082324E" w:rsidRDefault="00653CA1" w:rsidP="00653CA1">
      <w:pPr>
        <w:numPr>
          <w:ilvl w:val="0"/>
          <w:numId w:val="89"/>
        </w:numPr>
        <w:spacing w:after="120"/>
        <w:jc w:val="center"/>
        <w:rPr>
          <w:rFonts w:ascii="Arial" w:hAnsi="Arial" w:cs="Arial"/>
          <w:b/>
          <w:sz w:val="20"/>
          <w:szCs w:val="20"/>
          <w:u w:val="single"/>
        </w:rPr>
      </w:pPr>
      <w:r w:rsidRPr="0082324E">
        <w:rPr>
          <w:rFonts w:ascii="Arial" w:hAnsi="Arial" w:cs="Arial"/>
          <w:b/>
          <w:sz w:val="20"/>
          <w:szCs w:val="20"/>
          <w:u w:val="single"/>
        </w:rPr>
        <w:lastRenderedPageBreak/>
        <w:t xml:space="preserve">Zapytanie do centralnej bazy danych, bazy lokalnej, zmiany w centralnej bazie danych i bazach lokalnych, zmiany konfiguracji Systemu, zarówno w części centralnej, jak i </w:t>
      </w:r>
      <w:proofErr w:type="gramStart"/>
      <w:r w:rsidRPr="0082324E">
        <w:rPr>
          <w:rFonts w:ascii="Arial" w:hAnsi="Arial" w:cs="Arial"/>
          <w:b/>
          <w:sz w:val="20"/>
          <w:szCs w:val="20"/>
          <w:u w:val="single"/>
        </w:rPr>
        <w:t>lokalnej,  przeprowadzenia</w:t>
      </w:r>
      <w:proofErr w:type="gramEnd"/>
      <w:r w:rsidRPr="0082324E">
        <w:rPr>
          <w:rFonts w:ascii="Arial" w:hAnsi="Arial" w:cs="Arial"/>
          <w:b/>
          <w:sz w:val="20"/>
          <w:szCs w:val="20"/>
          <w:u w:val="single"/>
        </w:rPr>
        <w:t xml:space="preserve"> szkolenia/warsztatu</w:t>
      </w:r>
    </w:p>
    <w:tbl>
      <w:tblPr>
        <w:tblW w:w="0" w:type="auto"/>
        <w:tblLook w:val="01E0" w:firstRow="1" w:lastRow="1" w:firstColumn="1" w:lastColumn="1" w:noHBand="0" w:noVBand="0"/>
      </w:tblPr>
      <w:tblGrid>
        <w:gridCol w:w="3703"/>
        <w:gridCol w:w="1383"/>
        <w:gridCol w:w="865"/>
        <w:gridCol w:w="1528"/>
        <w:gridCol w:w="1807"/>
      </w:tblGrid>
      <w:tr w:rsidR="00653CA1" w:rsidRPr="0082324E" w:rsidTr="00AA70F9">
        <w:tc>
          <w:tcPr>
            <w:tcW w:w="3703"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248" w:type="dxa"/>
            <w:gridSpan w:val="2"/>
          </w:tcPr>
          <w:p w:rsidR="00653CA1" w:rsidRPr="0082324E" w:rsidRDefault="00653CA1" w:rsidP="00AA70F9">
            <w:pPr>
              <w:jc w:val="center"/>
              <w:rPr>
                <w:rFonts w:ascii="Arial" w:hAnsi="Arial" w:cs="Arial"/>
                <w:i/>
                <w:sz w:val="20"/>
                <w:szCs w:val="20"/>
              </w:rPr>
            </w:pPr>
            <w:r w:rsidRPr="0082324E">
              <w:rPr>
                <w:rFonts w:ascii="Arial" w:hAnsi="Arial" w:cs="Arial"/>
                <w:i/>
                <w:spacing w:val="40"/>
                <w:sz w:val="20"/>
                <w:szCs w:val="20"/>
              </w:rPr>
              <w:t>Wypełnia DIRS</w:t>
            </w:r>
          </w:p>
        </w:tc>
        <w:tc>
          <w:tcPr>
            <w:tcW w:w="3335" w:type="dxa"/>
            <w:gridSpan w:val="2"/>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r w:rsidR="00653CA1" w:rsidRPr="0082324E" w:rsidTr="00AA70F9">
        <w:trPr>
          <w:trHeight w:val="327"/>
        </w:trPr>
        <w:tc>
          <w:tcPr>
            <w:tcW w:w="5086" w:type="dxa"/>
            <w:gridSpan w:val="2"/>
          </w:tcPr>
          <w:p w:rsidR="00653CA1" w:rsidRPr="0082324E" w:rsidRDefault="00653CA1" w:rsidP="00AA70F9">
            <w:pPr>
              <w:rPr>
                <w:rFonts w:ascii="Arial" w:hAnsi="Arial" w:cs="Arial"/>
                <w:b/>
                <w:sz w:val="20"/>
                <w:szCs w:val="20"/>
              </w:rPr>
            </w:pPr>
            <w:r w:rsidRPr="0082324E">
              <w:rPr>
                <w:rFonts w:ascii="Arial" w:hAnsi="Arial" w:cs="Arial"/>
                <w:b/>
                <w:sz w:val="20"/>
                <w:szCs w:val="20"/>
              </w:rPr>
              <w:t>Formularz zgłoszenia</w:t>
            </w:r>
          </w:p>
        </w:tc>
        <w:tc>
          <w:tcPr>
            <w:tcW w:w="2393" w:type="dxa"/>
            <w:gridSpan w:val="2"/>
            <w:vAlign w:val="center"/>
          </w:tcPr>
          <w:p w:rsidR="00653CA1" w:rsidRPr="0082324E" w:rsidRDefault="00653CA1" w:rsidP="00AA70F9">
            <w:pPr>
              <w:jc w:val="right"/>
              <w:rPr>
                <w:rFonts w:ascii="Arial" w:hAnsi="Arial" w:cs="Arial"/>
                <w:sz w:val="20"/>
                <w:szCs w:val="20"/>
              </w:rPr>
            </w:pPr>
            <w:r w:rsidRPr="0082324E">
              <w:rPr>
                <w:rFonts w:ascii="Arial" w:hAnsi="Arial" w:cs="Arial"/>
                <w:b/>
                <w:i/>
                <w:sz w:val="20"/>
                <w:szCs w:val="20"/>
              </w:rPr>
              <w:t>Nr zgłoszenia:</w:t>
            </w:r>
          </w:p>
        </w:tc>
        <w:tc>
          <w:tcPr>
            <w:tcW w:w="1807"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eastAsia="Arial Unicode MS" w:hAnsi="Arial" w:cs="Arial"/>
                <w:noProof/>
                <w:sz w:val="20"/>
                <w:szCs w:val="20"/>
                <w:highlight w:val="lightGray"/>
              </w:rPr>
              <w:t> </w:t>
            </w:r>
            <w:r w:rsidRPr="0082324E">
              <w:rPr>
                <w:rFonts w:ascii="Arial" w:eastAsia="Arial Unicode MS" w:hAnsi="Arial" w:cs="Arial"/>
                <w:noProof/>
                <w:sz w:val="20"/>
                <w:szCs w:val="20"/>
                <w:highlight w:val="lightGray"/>
              </w:rPr>
              <w:t> </w:t>
            </w:r>
            <w:r w:rsidRPr="0082324E">
              <w:rPr>
                <w:rFonts w:ascii="Arial" w:eastAsia="Arial Unicode MS" w:hAnsi="Arial" w:cs="Arial"/>
                <w:noProof/>
                <w:sz w:val="20"/>
                <w:szCs w:val="20"/>
                <w:highlight w:val="lightGray"/>
              </w:rPr>
              <w:t> </w:t>
            </w:r>
            <w:r w:rsidRPr="0082324E">
              <w:rPr>
                <w:rFonts w:ascii="Arial" w:eastAsia="Arial Unicode MS" w:hAnsi="Arial" w:cs="Arial"/>
                <w:noProof/>
                <w:sz w:val="20"/>
                <w:szCs w:val="20"/>
                <w:highlight w:val="lightGray"/>
              </w:rPr>
              <w:t> </w:t>
            </w:r>
            <w:r w:rsidRPr="0082324E">
              <w:rPr>
                <w:rFonts w:ascii="Arial" w:eastAsia="Arial Unicode MS"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458"/>
        </w:trPr>
        <w:tc>
          <w:tcPr>
            <w:tcW w:w="5086" w:type="dxa"/>
            <w:gridSpan w:val="2"/>
          </w:tcPr>
          <w:p w:rsidR="00653CA1" w:rsidRPr="0082324E" w:rsidRDefault="00653CA1" w:rsidP="00AA70F9">
            <w:pPr>
              <w:rPr>
                <w:rFonts w:ascii="Arial" w:hAnsi="Arial" w:cs="Arial"/>
                <w:b/>
                <w:sz w:val="20"/>
                <w:szCs w:val="20"/>
              </w:rPr>
            </w:pPr>
            <w:proofErr w:type="gramStart"/>
            <w:r w:rsidRPr="0082324E">
              <w:rPr>
                <w:rFonts w:ascii="Arial" w:hAnsi="Arial" w:cs="Arial"/>
                <w:b/>
                <w:sz w:val="20"/>
                <w:szCs w:val="20"/>
              </w:rPr>
              <w:t>zapytania</w:t>
            </w:r>
            <w:proofErr w:type="gramEnd"/>
            <w:r w:rsidRPr="0082324E">
              <w:rPr>
                <w:rFonts w:ascii="Arial" w:hAnsi="Arial" w:cs="Arial"/>
                <w:b/>
                <w:sz w:val="20"/>
                <w:szCs w:val="20"/>
              </w:rPr>
              <w:t xml:space="preserve"> do CBD/bazy lokalnej/ zmiany w CBD/bazie lokalnej/zmiany konfiguracji Systemu w części centralnej/lokalnej, przeprowadzenia szkolenia/warsztatu </w:t>
            </w:r>
          </w:p>
        </w:tc>
        <w:tc>
          <w:tcPr>
            <w:tcW w:w="2393"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Data:</w:t>
            </w:r>
          </w:p>
        </w:tc>
        <w:tc>
          <w:tcPr>
            <w:tcW w:w="1807" w:type="dxa"/>
            <w:vAlign w:val="center"/>
          </w:tcPr>
          <w:p w:rsidR="00653CA1" w:rsidRPr="0082324E" w:rsidRDefault="00653CA1" w:rsidP="00AA70F9">
            <w:pPr>
              <w:rPr>
                <w:rFonts w:ascii="Arial" w:hAnsi="Arial" w:cs="Arial"/>
                <w:b/>
                <w:i/>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0" w:type="auto"/>
        <w:tblLook w:val="01E0" w:firstRow="1" w:lastRow="1" w:firstColumn="1" w:lastColumn="1" w:noHBand="0" w:noVBand="0"/>
      </w:tblPr>
      <w:tblGrid>
        <w:gridCol w:w="9287"/>
      </w:tblGrid>
      <w:tr w:rsidR="00653CA1" w:rsidRPr="0082324E" w:rsidTr="00AA70F9">
        <w:tc>
          <w:tcPr>
            <w:tcW w:w="9468" w:type="dxa"/>
          </w:tcPr>
          <w:p w:rsidR="00653CA1" w:rsidRPr="0082324E" w:rsidRDefault="00653CA1" w:rsidP="00AA70F9">
            <w:pPr>
              <w:jc w:val="center"/>
              <w:rPr>
                <w:rFonts w:ascii="Arial" w:hAnsi="Arial" w:cs="Arial"/>
                <w:b/>
                <w:sz w:val="20"/>
                <w:szCs w:val="20"/>
              </w:rPr>
            </w:pPr>
            <w:r w:rsidRPr="0082324E">
              <w:rPr>
                <w:rFonts w:ascii="Arial" w:hAnsi="Arial" w:cs="Arial"/>
                <w:b/>
                <w:sz w:val="20"/>
                <w:szCs w:val="20"/>
              </w:rPr>
              <w:t>Departament Informatyzacji i Rejestrów Sądowych</w:t>
            </w:r>
          </w:p>
        </w:tc>
      </w:tr>
    </w:tbl>
    <w:p w:rsidR="00653CA1" w:rsidRPr="0082324E" w:rsidRDefault="00653CA1" w:rsidP="00653CA1">
      <w:pPr>
        <w:rPr>
          <w:rFonts w:ascii="Arial" w:hAnsi="Arial" w:cs="Arial"/>
          <w:sz w:val="20"/>
          <w:szCs w:val="20"/>
        </w:rPr>
      </w:pPr>
    </w:p>
    <w:tbl>
      <w:tblPr>
        <w:tblW w:w="5328" w:type="dxa"/>
        <w:tblLayout w:type="fixed"/>
        <w:tblLook w:val="01E0" w:firstRow="1" w:lastRow="1" w:firstColumn="1" w:lastColumn="1" w:noHBand="0" w:noVBand="0"/>
      </w:tblPr>
      <w:tblGrid>
        <w:gridCol w:w="1728"/>
        <w:gridCol w:w="3600"/>
      </w:tblGrid>
      <w:tr w:rsidR="00653CA1" w:rsidRPr="0082324E" w:rsidTr="00AA70F9">
        <w:tc>
          <w:tcPr>
            <w:tcW w:w="1728"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360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rPr>
          <w:rFonts w:ascii="Arial" w:hAnsi="Arial" w:cs="Arial"/>
          <w:b/>
          <w:i/>
          <w:sz w:val="20"/>
          <w:szCs w:val="20"/>
        </w:rPr>
      </w:pPr>
      <w:proofErr w:type="gramStart"/>
      <w:r w:rsidRPr="0082324E">
        <w:rPr>
          <w:rFonts w:ascii="Arial" w:hAnsi="Arial" w:cs="Arial"/>
          <w:b/>
          <w:i/>
          <w:sz w:val="20"/>
          <w:szCs w:val="20"/>
        </w:rPr>
        <w:t>zgłasza</w:t>
      </w:r>
      <w:proofErr w:type="gramEnd"/>
      <w:r w:rsidRPr="0082324E">
        <w:rPr>
          <w:rFonts w:ascii="Arial" w:hAnsi="Arial" w:cs="Arial"/>
          <w:b/>
          <w:i/>
          <w:sz w:val="20"/>
          <w:szCs w:val="20"/>
        </w:rPr>
        <w:t xml:space="preserve"> potrzebę wykonania zapytania do CBD/bazy lokalnej/zmiany konfiguracji Systemu, przeprowadzenia szkolenia/warsztatu </w:t>
      </w:r>
    </w:p>
    <w:tbl>
      <w:tblPr>
        <w:tblW w:w="9468" w:type="dxa"/>
        <w:tblLayout w:type="fixed"/>
        <w:tblLook w:val="01E0" w:firstRow="1" w:lastRow="1" w:firstColumn="1" w:lastColumn="1" w:noHBand="0" w:noVBand="0"/>
      </w:tblPr>
      <w:tblGrid>
        <w:gridCol w:w="4608"/>
        <w:gridCol w:w="2340"/>
        <w:gridCol w:w="1080"/>
        <w:gridCol w:w="1440"/>
      </w:tblGrid>
      <w:tr w:rsidR="00653CA1" w:rsidRPr="0082324E" w:rsidTr="00AA70F9">
        <w:tc>
          <w:tcPr>
            <w:tcW w:w="4608" w:type="dxa"/>
          </w:tcPr>
          <w:p w:rsidR="00653CA1" w:rsidRPr="0082324E" w:rsidRDefault="00653CA1" w:rsidP="00AA70F9">
            <w:pPr>
              <w:rPr>
                <w:rFonts w:ascii="Arial" w:hAnsi="Arial" w:cs="Arial"/>
                <w:b/>
                <w:i/>
                <w:sz w:val="20"/>
                <w:szCs w:val="20"/>
              </w:rPr>
            </w:pPr>
          </w:p>
        </w:tc>
        <w:tc>
          <w:tcPr>
            <w:tcW w:w="2340" w:type="dxa"/>
          </w:tcPr>
          <w:p w:rsidR="00653CA1" w:rsidRPr="0082324E" w:rsidRDefault="00653CA1" w:rsidP="00AA70F9">
            <w:pPr>
              <w:rPr>
                <w:rFonts w:ascii="Arial" w:hAnsi="Arial" w:cs="Arial"/>
                <w:b/>
                <w:sz w:val="20"/>
                <w:szCs w:val="20"/>
                <w:highlight w:val="lightGray"/>
              </w:rPr>
            </w:pPr>
          </w:p>
        </w:tc>
        <w:tc>
          <w:tcPr>
            <w:tcW w:w="1080" w:type="dxa"/>
          </w:tcPr>
          <w:p w:rsidR="00653CA1" w:rsidRPr="0082324E" w:rsidRDefault="00653CA1" w:rsidP="00AA70F9">
            <w:pPr>
              <w:rPr>
                <w:rFonts w:ascii="Arial" w:hAnsi="Arial" w:cs="Arial"/>
                <w:b/>
                <w:sz w:val="20"/>
                <w:szCs w:val="20"/>
              </w:rPr>
            </w:pPr>
          </w:p>
        </w:tc>
        <w:tc>
          <w:tcPr>
            <w:tcW w:w="1440" w:type="dxa"/>
          </w:tcPr>
          <w:p w:rsidR="00653CA1" w:rsidRPr="0082324E" w:rsidRDefault="00653CA1" w:rsidP="00AA70F9">
            <w:pPr>
              <w:rPr>
                <w:rFonts w:ascii="Arial" w:hAnsi="Arial" w:cs="Arial"/>
                <w:b/>
                <w:sz w:val="20"/>
                <w:szCs w:val="20"/>
                <w:highlight w:val="lightGray"/>
              </w:rPr>
            </w:pPr>
          </w:p>
        </w:tc>
      </w:tr>
      <w:tr w:rsidR="00653CA1" w:rsidRPr="0082324E" w:rsidTr="00AA70F9">
        <w:tc>
          <w:tcPr>
            <w:tcW w:w="9468" w:type="dxa"/>
            <w:gridSpan w:val="4"/>
          </w:tcPr>
          <w:p w:rsidR="00653CA1" w:rsidRPr="0082324E" w:rsidRDefault="00653CA1" w:rsidP="00AA70F9">
            <w:pPr>
              <w:rPr>
                <w:rFonts w:ascii="Arial" w:hAnsi="Arial" w:cs="Arial"/>
                <w:b/>
                <w:i/>
                <w:sz w:val="20"/>
                <w:szCs w:val="20"/>
              </w:rPr>
            </w:pPr>
            <w:r w:rsidRPr="0082324E">
              <w:rPr>
                <w:rFonts w:ascii="Arial" w:hAnsi="Arial" w:cs="Arial"/>
                <w:b/>
                <w:i/>
                <w:sz w:val="20"/>
                <w:szCs w:val="20"/>
              </w:rPr>
              <w:t>Opis szczegółowy (kryteria jakościowe):</w:t>
            </w:r>
          </w:p>
        </w:tc>
      </w:tr>
      <w:tr w:rsidR="00653CA1" w:rsidRPr="0082324E" w:rsidTr="00AA70F9">
        <w:tc>
          <w:tcPr>
            <w:tcW w:w="9468" w:type="dxa"/>
            <w:gridSpan w:val="4"/>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W załączeniu:</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ZAMAWIAJĄCY</w:t>
      </w:r>
    </w:p>
    <w:p w:rsidR="00653CA1" w:rsidRPr="0082324E" w:rsidRDefault="00653CA1" w:rsidP="00653CA1">
      <w:pPr>
        <w:rPr>
          <w:rFonts w:ascii="Arial" w:hAnsi="Arial" w:cs="Arial"/>
          <w:sz w:val="20"/>
          <w:szCs w:val="20"/>
        </w:rPr>
      </w:pPr>
    </w:p>
    <w:tbl>
      <w:tblPr>
        <w:tblW w:w="9464" w:type="dxa"/>
        <w:tblLook w:val="01E0" w:firstRow="1" w:lastRow="1" w:firstColumn="1" w:lastColumn="1" w:noHBand="0" w:noVBand="0"/>
      </w:tblPr>
      <w:tblGrid>
        <w:gridCol w:w="3581"/>
        <w:gridCol w:w="2285"/>
        <w:gridCol w:w="3598"/>
      </w:tblGrid>
      <w:tr w:rsidR="00653CA1" w:rsidRPr="0082324E" w:rsidTr="00AA70F9">
        <w:tc>
          <w:tcPr>
            <w:tcW w:w="3581"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285" w:type="dxa"/>
          </w:tcPr>
          <w:p w:rsidR="00653CA1" w:rsidRPr="0082324E" w:rsidRDefault="00653CA1" w:rsidP="00AA70F9">
            <w:pPr>
              <w:jc w:val="center"/>
              <w:rPr>
                <w:rFonts w:ascii="Arial" w:hAnsi="Arial" w:cs="Arial"/>
                <w:i/>
                <w:sz w:val="20"/>
                <w:szCs w:val="20"/>
              </w:rPr>
            </w:pPr>
            <w:r w:rsidRPr="0082324E">
              <w:rPr>
                <w:rFonts w:ascii="Arial" w:hAnsi="Arial" w:cs="Arial"/>
                <w:i/>
                <w:sz w:val="20"/>
                <w:szCs w:val="20"/>
              </w:rPr>
              <w:t>Wypełnia Wykonawca</w:t>
            </w:r>
          </w:p>
        </w:tc>
        <w:tc>
          <w:tcPr>
            <w:tcW w:w="3598"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bl>
    <w:p w:rsidR="00653CA1" w:rsidRPr="0082324E" w:rsidRDefault="00653CA1" w:rsidP="00653CA1">
      <w:pPr>
        <w:rPr>
          <w:rFonts w:ascii="Arial" w:hAnsi="Arial" w:cs="Arial"/>
          <w:sz w:val="20"/>
          <w:szCs w:val="20"/>
        </w:rPr>
      </w:pPr>
    </w:p>
    <w:tbl>
      <w:tblPr>
        <w:tblW w:w="0" w:type="auto"/>
        <w:tblLook w:val="01E0" w:firstRow="1" w:lastRow="1" w:firstColumn="1" w:lastColumn="1" w:noHBand="0" w:noVBand="0"/>
      </w:tblPr>
      <w:tblGrid>
        <w:gridCol w:w="9287"/>
      </w:tblGrid>
      <w:tr w:rsidR="00653CA1" w:rsidRPr="0082324E" w:rsidTr="00AA70F9">
        <w:tc>
          <w:tcPr>
            <w:tcW w:w="9468" w:type="dxa"/>
          </w:tcPr>
          <w:p w:rsidR="00653CA1" w:rsidRPr="0082324E" w:rsidRDefault="00653CA1" w:rsidP="00AA70F9">
            <w:pPr>
              <w:jc w:val="center"/>
              <w:rPr>
                <w:rFonts w:ascii="Arial" w:hAnsi="Arial" w:cs="Arial"/>
                <w:b/>
                <w:sz w:val="20"/>
                <w:szCs w:val="20"/>
              </w:rPr>
            </w:pPr>
            <w:r w:rsidRPr="0082324E">
              <w:rPr>
                <w:rFonts w:ascii="Arial" w:hAnsi="Arial" w:cs="Arial"/>
                <w:i/>
                <w:sz w:val="20"/>
                <w:szCs w:val="20"/>
              </w:rPr>
              <w:t>&lt;nazwa firmy&gt;</w:t>
            </w: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1728"/>
        <w:gridCol w:w="3960"/>
        <w:gridCol w:w="2340"/>
        <w:gridCol w:w="1440"/>
      </w:tblGrid>
      <w:tr w:rsidR="00653CA1" w:rsidRPr="0082324E" w:rsidTr="00AA70F9">
        <w:tc>
          <w:tcPr>
            <w:tcW w:w="1728"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396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2340" w:type="dxa"/>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 xml:space="preserve">Data: </w:t>
            </w:r>
          </w:p>
        </w:tc>
        <w:tc>
          <w:tcPr>
            <w:tcW w:w="1440" w:type="dxa"/>
            <w:vAlign w:val="center"/>
          </w:tcPr>
          <w:p w:rsidR="00653CA1" w:rsidRPr="0082324E" w:rsidRDefault="00653CA1" w:rsidP="00AA70F9">
            <w:pPr>
              <w:rPr>
                <w:rFonts w:ascii="Arial" w:hAnsi="Arial" w:cs="Arial"/>
                <w:b/>
                <w:i/>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jc w:val="center"/>
              <w:rPr>
                <w:rFonts w:ascii="Arial" w:hAnsi="Arial" w:cs="Arial"/>
                <w:b/>
                <w:sz w:val="20"/>
                <w:szCs w:val="20"/>
              </w:rPr>
            </w:pPr>
            <w:proofErr w:type="gramStart"/>
            <w:r w:rsidRPr="0082324E">
              <w:rPr>
                <w:rFonts w:ascii="Arial" w:hAnsi="Arial" w:cs="Arial"/>
                <w:b/>
                <w:sz w:val="20"/>
                <w:szCs w:val="20"/>
              </w:rPr>
              <w:t>przyjmuje</w:t>
            </w:r>
            <w:proofErr w:type="gramEnd"/>
            <w:r w:rsidRPr="0082324E">
              <w:rPr>
                <w:rFonts w:ascii="Arial" w:hAnsi="Arial" w:cs="Arial"/>
                <w:b/>
                <w:sz w:val="20"/>
                <w:szCs w:val="20"/>
              </w:rPr>
              <w:t xml:space="preserve"> zgłoszenie</w:t>
            </w:r>
          </w:p>
        </w:tc>
      </w:tr>
      <w:tr w:rsidR="00653CA1" w:rsidRPr="0082324E" w:rsidTr="00AA70F9">
        <w:tc>
          <w:tcPr>
            <w:tcW w:w="9468" w:type="dxa"/>
          </w:tcPr>
          <w:p w:rsidR="00653CA1" w:rsidRPr="0082324E" w:rsidRDefault="00653CA1" w:rsidP="00AA70F9">
            <w:pPr>
              <w:rPr>
                <w:rFonts w:ascii="Arial" w:hAnsi="Arial" w:cs="Arial"/>
                <w:b/>
                <w:i/>
                <w:sz w:val="20"/>
                <w:szCs w:val="20"/>
              </w:rPr>
            </w:pPr>
          </w:p>
        </w:tc>
      </w:tr>
      <w:tr w:rsidR="00653CA1" w:rsidRPr="0082324E" w:rsidTr="00AA70F9">
        <w:tc>
          <w:tcPr>
            <w:tcW w:w="9468" w:type="dxa"/>
          </w:tcPr>
          <w:p w:rsidR="00653CA1" w:rsidRPr="0082324E" w:rsidRDefault="00653CA1" w:rsidP="00AA70F9">
            <w:pPr>
              <w:rPr>
                <w:rFonts w:ascii="Arial" w:hAnsi="Arial" w:cs="Arial"/>
                <w:sz w:val="20"/>
                <w:szCs w:val="20"/>
              </w:rPr>
            </w:pPr>
          </w:p>
        </w:tc>
      </w:tr>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Możliwość wykonania:</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Oszacowanie czasu potrzebnego na wykonanie:</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rPr>
              <w:fldChar w:fldCharType="begin">
                <w:ffData>
                  <w:name w:val="Text1"/>
                  <w:enabled/>
                  <w:calcOnExit w:val="0"/>
                  <w:textInput/>
                </w:ffData>
              </w:fldChar>
            </w:r>
            <w:r w:rsidRPr="0082324E">
              <w:rPr>
                <w:rFonts w:ascii="Arial" w:hAnsi="Arial" w:cs="Arial"/>
                <w:sz w:val="20"/>
                <w:szCs w:val="20"/>
              </w:rPr>
              <w:instrText xml:space="preserve"> FORMTEXT </w:instrText>
            </w:r>
            <w:r w:rsidRPr="0082324E">
              <w:rPr>
                <w:rFonts w:ascii="Arial" w:hAnsi="Arial" w:cs="Arial"/>
                <w:sz w:val="20"/>
                <w:szCs w:val="20"/>
              </w:rPr>
            </w:r>
            <w:r w:rsidRPr="0082324E">
              <w:rPr>
                <w:rFonts w:ascii="Arial" w:hAnsi="Arial" w:cs="Arial"/>
                <w:sz w:val="20"/>
                <w:szCs w:val="20"/>
              </w:rPr>
              <w:fldChar w:fldCharType="separate"/>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sz w:val="20"/>
                <w:szCs w:val="20"/>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WYKONAWCA</w:t>
      </w:r>
    </w:p>
    <w:p w:rsidR="00653CA1" w:rsidRPr="0082324E" w:rsidRDefault="00653CA1" w:rsidP="00653CA1">
      <w:pPr>
        <w:rPr>
          <w:rFonts w:ascii="Arial" w:hAnsi="Arial" w:cs="Arial"/>
          <w:sz w:val="20"/>
          <w:szCs w:val="20"/>
        </w:rPr>
      </w:pPr>
    </w:p>
    <w:p w:rsidR="00653CA1" w:rsidRPr="0082324E" w:rsidRDefault="00653CA1" w:rsidP="00653CA1">
      <w:pPr>
        <w:rPr>
          <w:rFonts w:ascii="Arial" w:hAnsi="Arial" w:cs="Arial"/>
          <w:sz w:val="20"/>
          <w:szCs w:val="20"/>
        </w:rPr>
      </w:pPr>
    </w:p>
    <w:tbl>
      <w:tblPr>
        <w:tblW w:w="0" w:type="auto"/>
        <w:tblLook w:val="01E0" w:firstRow="1" w:lastRow="1" w:firstColumn="1" w:lastColumn="1" w:noHBand="0" w:noVBand="0"/>
      </w:tblPr>
      <w:tblGrid>
        <w:gridCol w:w="3657"/>
        <w:gridCol w:w="2260"/>
        <w:gridCol w:w="3370"/>
      </w:tblGrid>
      <w:tr w:rsidR="00653CA1" w:rsidRPr="0082324E" w:rsidTr="00AA70F9">
        <w:tc>
          <w:tcPr>
            <w:tcW w:w="3708"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340" w:type="dxa"/>
          </w:tcPr>
          <w:p w:rsidR="00653CA1" w:rsidRPr="0082324E" w:rsidRDefault="00653CA1" w:rsidP="00AA70F9">
            <w:pPr>
              <w:jc w:val="center"/>
              <w:rPr>
                <w:rFonts w:ascii="Arial" w:hAnsi="Arial" w:cs="Arial"/>
                <w:i/>
                <w:sz w:val="20"/>
                <w:szCs w:val="20"/>
              </w:rPr>
            </w:pPr>
            <w:r w:rsidRPr="0082324E">
              <w:rPr>
                <w:rFonts w:ascii="Arial" w:hAnsi="Arial" w:cs="Arial"/>
                <w:i/>
                <w:spacing w:val="40"/>
                <w:sz w:val="20"/>
                <w:szCs w:val="20"/>
              </w:rPr>
              <w:t>Wypełnia DIRS</w:t>
            </w:r>
          </w:p>
        </w:tc>
        <w:tc>
          <w:tcPr>
            <w:tcW w:w="3420"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r w:rsidR="00653CA1" w:rsidRPr="0082324E" w:rsidTr="00AA70F9">
        <w:tc>
          <w:tcPr>
            <w:tcW w:w="9468" w:type="dxa"/>
            <w:gridSpan w:val="3"/>
          </w:tcPr>
          <w:p w:rsidR="00653CA1" w:rsidRPr="0082324E" w:rsidRDefault="00653CA1" w:rsidP="00AA70F9">
            <w:pPr>
              <w:rPr>
                <w:rFonts w:ascii="Arial" w:hAnsi="Arial" w:cs="Arial"/>
                <w:b/>
                <w:i/>
                <w:sz w:val="20"/>
                <w:szCs w:val="20"/>
              </w:rPr>
            </w:pPr>
            <w:r w:rsidRPr="0082324E">
              <w:rPr>
                <w:rFonts w:ascii="Arial" w:hAnsi="Arial" w:cs="Arial"/>
                <w:b/>
                <w:i/>
                <w:sz w:val="20"/>
                <w:szCs w:val="20"/>
              </w:rPr>
              <w:t>Adnotacje Zamawiającego dot. wykonania zgłoszenia</w:t>
            </w:r>
          </w:p>
        </w:tc>
      </w:tr>
      <w:tr w:rsidR="00653CA1" w:rsidRPr="0082324E" w:rsidTr="00AA70F9">
        <w:tc>
          <w:tcPr>
            <w:tcW w:w="9468" w:type="dxa"/>
            <w:gridSpan w:val="3"/>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p w:rsidR="00653CA1" w:rsidRPr="0082324E" w:rsidRDefault="00653CA1" w:rsidP="00AA70F9">
            <w:pPr>
              <w:rPr>
                <w:rFonts w:ascii="Arial" w:hAnsi="Arial" w:cs="Arial"/>
                <w:sz w:val="20"/>
                <w:szCs w:val="20"/>
              </w:rPr>
            </w:pPr>
          </w:p>
          <w:p w:rsidR="00653CA1" w:rsidRPr="0082324E" w:rsidRDefault="00653CA1" w:rsidP="00AA70F9">
            <w:pPr>
              <w:rPr>
                <w:rFonts w:ascii="Arial" w:hAnsi="Arial" w:cs="Arial"/>
                <w:sz w:val="20"/>
                <w:szCs w:val="20"/>
              </w:rPr>
            </w:pPr>
          </w:p>
        </w:tc>
      </w:tr>
    </w:tbl>
    <w:p w:rsidR="00653CA1" w:rsidRPr="0082324E" w:rsidRDefault="00653CA1" w:rsidP="00653CA1">
      <w:pPr>
        <w:spacing w:after="120"/>
        <w:rPr>
          <w:rFonts w:ascii="Arial" w:hAnsi="Arial" w:cs="Arial"/>
          <w:sz w:val="20"/>
          <w:szCs w:val="20"/>
        </w:rPr>
      </w:pPr>
      <w:r w:rsidRPr="0082324E">
        <w:rPr>
          <w:rFonts w:ascii="Arial" w:hAnsi="Arial" w:cs="Arial"/>
          <w:sz w:val="20"/>
          <w:szCs w:val="20"/>
        </w:rPr>
        <w:br w:type="page"/>
      </w:r>
    </w:p>
    <w:p w:rsidR="00653CA1" w:rsidRPr="0082324E" w:rsidRDefault="00653CA1" w:rsidP="00653CA1">
      <w:pPr>
        <w:numPr>
          <w:ilvl w:val="0"/>
          <w:numId w:val="89"/>
        </w:numPr>
        <w:spacing w:before="120"/>
        <w:jc w:val="center"/>
        <w:rPr>
          <w:rFonts w:ascii="Arial" w:hAnsi="Arial" w:cs="Arial"/>
          <w:b/>
          <w:sz w:val="20"/>
          <w:szCs w:val="20"/>
          <w:u w:val="single"/>
        </w:rPr>
      </w:pPr>
      <w:r w:rsidRPr="0082324E">
        <w:rPr>
          <w:rFonts w:ascii="Arial" w:hAnsi="Arial" w:cs="Arial"/>
          <w:b/>
          <w:sz w:val="20"/>
          <w:szCs w:val="20"/>
          <w:u w:val="single"/>
        </w:rPr>
        <w:lastRenderedPageBreak/>
        <w:t>Protokół odbioru Systemu po modyfikacji</w:t>
      </w:r>
    </w:p>
    <w:p w:rsidR="00653CA1" w:rsidRPr="0082324E" w:rsidRDefault="00653CA1" w:rsidP="00653CA1">
      <w:pPr>
        <w:rPr>
          <w:rFonts w:ascii="Arial" w:hAnsi="Arial" w:cs="Arial"/>
          <w:sz w:val="20"/>
          <w:szCs w:val="20"/>
        </w:rPr>
      </w:pPr>
    </w:p>
    <w:p w:rsidR="00653CA1" w:rsidRPr="0082324E" w:rsidRDefault="00653CA1" w:rsidP="00653CA1">
      <w:pPr>
        <w:spacing w:before="360" w:after="240"/>
        <w:jc w:val="center"/>
        <w:rPr>
          <w:rFonts w:ascii="Arial" w:hAnsi="Arial" w:cs="Arial"/>
          <w:b/>
          <w:sz w:val="20"/>
          <w:szCs w:val="20"/>
        </w:rPr>
      </w:pPr>
      <w:r w:rsidRPr="0082324E">
        <w:rPr>
          <w:rFonts w:ascii="Arial" w:hAnsi="Arial" w:cs="Arial"/>
          <w:b/>
          <w:sz w:val="20"/>
          <w:szCs w:val="20"/>
        </w:rPr>
        <w:t>Protokół odbioru Systemu po modyfikacji</w:t>
      </w:r>
    </w:p>
    <w:tbl>
      <w:tblPr>
        <w:tblW w:w="9225" w:type="dxa"/>
        <w:tblLayout w:type="fixed"/>
        <w:tblCellMar>
          <w:left w:w="70" w:type="dxa"/>
          <w:right w:w="70" w:type="dxa"/>
        </w:tblCellMar>
        <w:tblLook w:val="00A0" w:firstRow="1" w:lastRow="0" w:firstColumn="1" w:lastColumn="0" w:noHBand="0" w:noVBand="0"/>
      </w:tblPr>
      <w:tblGrid>
        <w:gridCol w:w="353"/>
        <w:gridCol w:w="160"/>
        <w:gridCol w:w="20"/>
        <w:gridCol w:w="387"/>
        <w:gridCol w:w="2127"/>
        <w:gridCol w:w="1277"/>
        <w:gridCol w:w="141"/>
        <w:gridCol w:w="4754"/>
        <w:gridCol w:w="6"/>
      </w:tblGrid>
      <w:tr w:rsidR="00653CA1" w:rsidRPr="0082324E" w:rsidTr="00AA70F9">
        <w:trPr>
          <w:gridAfter w:val="1"/>
          <w:wAfter w:w="6" w:type="dxa"/>
        </w:trPr>
        <w:tc>
          <w:tcPr>
            <w:tcW w:w="353" w:type="dxa"/>
          </w:tcPr>
          <w:p w:rsidR="00653CA1" w:rsidRPr="0082324E" w:rsidRDefault="00653CA1" w:rsidP="00653CA1">
            <w:pPr>
              <w:numPr>
                <w:ilvl w:val="0"/>
                <w:numId w:val="86"/>
              </w:numPr>
              <w:spacing w:before="120"/>
              <w:jc w:val="both"/>
              <w:rPr>
                <w:rFonts w:ascii="Arial" w:hAnsi="Arial" w:cs="Arial"/>
                <w:b/>
                <w:sz w:val="20"/>
                <w:szCs w:val="20"/>
              </w:rPr>
            </w:pPr>
          </w:p>
        </w:tc>
        <w:tc>
          <w:tcPr>
            <w:tcW w:w="3971" w:type="dxa"/>
            <w:gridSpan w:val="5"/>
          </w:tcPr>
          <w:p w:rsidR="00653CA1" w:rsidRPr="0082324E" w:rsidRDefault="00653CA1" w:rsidP="00AA70F9">
            <w:pPr>
              <w:rPr>
                <w:rFonts w:ascii="Arial" w:hAnsi="Arial" w:cs="Arial"/>
                <w:b/>
                <w:sz w:val="20"/>
                <w:szCs w:val="20"/>
              </w:rPr>
            </w:pPr>
            <w:r w:rsidRPr="0082324E">
              <w:rPr>
                <w:rFonts w:ascii="Arial" w:hAnsi="Arial" w:cs="Arial"/>
                <w:b/>
                <w:sz w:val="20"/>
                <w:szCs w:val="20"/>
              </w:rPr>
              <w:t xml:space="preserve">Data przeprowadzenia odbioru:                        </w:t>
            </w:r>
          </w:p>
        </w:tc>
        <w:tc>
          <w:tcPr>
            <w:tcW w:w="4895" w:type="dxa"/>
            <w:gridSpan w:val="2"/>
            <w:tcBorders>
              <w:top w:val="nil"/>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653CA1">
            <w:pPr>
              <w:numPr>
                <w:ilvl w:val="0"/>
                <w:numId w:val="86"/>
              </w:numPr>
              <w:spacing w:before="120"/>
              <w:jc w:val="both"/>
              <w:rPr>
                <w:rFonts w:ascii="Arial" w:hAnsi="Arial" w:cs="Arial"/>
                <w:b/>
                <w:sz w:val="20"/>
                <w:szCs w:val="20"/>
              </w:rPr>
            </w:pPr>
          </w:p>
        </w:tc>
        <w:tc>
          <w:tcPr>
            <w:tcW w:w="3971" w:type="dxa"/>
            <w:gridSpan w:val="5"/>
          </w:tcPr>
          <w:p w:rsidR="00653CA1" w:rsidRPr="0082324E" w:rsidRDefault="00653CA1" w:rsidP="00AA70F9">
            <w:pPr>
              <w:rPr>
                <w:rFonts w:ascii="Arial" w:hAnsi="Arial" w:cs="Arial"/>
                <w:b/>
                <w:sz w:val="20"/>
                <w:szCs w:val="20"/>
              </w:rPr>
            </w:pPr>
            <w:r w:rsidRPr="0082324E">
              <w:rPr>
                <w:rFonts w:ascii="Arial" w:hAnsi="Arial" w:cs="Arial"/>
                <w:b/>
                <w:sz w:val="20"/>
                <w:szCs w:val="20"/>
              </w:rPr>
              <w:t xml:space="preserve">Miejsce przeprowadzenia odbioru:           </w:t>
            </w:r>
          </w:p>
        </w:tc>
        <w:tc>
          <w:tcPr>
            <w:tcW w:w="4895" w:type="dxa"/>
            <w:gridSpan w:val="2"/>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653CA1">
            <w:pPr>
              <w:numPr>
                <w:ilvl w:val="0"/>
                <w:numId w:val="86"/>
              </w:numPr>
              <w:spacing w:before="120"/>
              <w:jc w:val="both"/>
              <w:rPr>
                <w:rFonts w:ascii="Arial" w:hAnsi="Arial" w:cs="Arial"/>
                <w:b/>
                <w:sz w:val="20"/>
                <w:szCs w:val="20"/>
              </w:rPr>
            </w:pPr>
          </w:p>
        </w:tc>
        <w:tc>
          <w:tcPr>
            <w:tcW w:w="3971" w:type="dxa"/>
            <w:gridSpan w:val="5"/>
          </w:tcPr>
          <w:p w:rsidR="00653CA1" w:rsidRPr="0082324E" w:rsidRDefault="00653CA1" w:rsidP="00AA70F9">
            <w:pPr>
              <w:rPr>
                <w:rFonts w:ascii="Arial" w:hAnsi="Arial" w:cs="Arial"/>
                <w:b/>
                <w:sz w:val="20"/>
                <w:szCs w:val="20"/>
              </w:rPr>
            </w:pPr>
            <w:r w:rsidRPr="0082324E">
              <w:rPr>
                <w:rFonts w:ascii="Arial" w:hAnsi="Arial" w:cs="Arial"/>
                <w:b/>
                <w:sz w:val="20"/>
                <w:szCs w:val="20"/>
              </w:rPr>
              <w:t>Osoby uczestniczące:</w:t>
            </w:r>
          </w:p>
        </w:tc>
        <w:tc>
          <w:tcPr>
            <w:tcW w:w="4895" w:type="dxa"/>
            <w:gridSpan w:val="2"/>
            <w:tcBorders>
              <w:top w:val="dotted" w:sz="8" w:space="0" w:color="auto"/>
              <w:left w:val="nil"/>
              <w:bottom w:val="nil"/>
              <w:right w:val="nil"/>
            </w:tcBorders>
          </w:tcPr>
          <w:p w:rsidR="00653CA1" w:rsidRPr="0082324E" w:rsidRDefault="00653CA1" w:rsidP="00AA70F9">
            <w:pPr>
              <w:rPr>
                <w:rFonts w:ascii="Arial" w:hAnsi="Arial" w:cs="Arial"/>
                <w:sz w:val="20"/>
                <w:szCs w:val="20"/>
              </w:rPr>
            </w:pPr>
          </w:p>
        </w:tc>
      </w:tr>
      <w:tr w:rsidR="00653CA1" w:rsidRPr="0082324E" w:rsidTr="00AA70F9">
        <w:trPr>
          <w:gridAfter w:val="1"/>
          <w:wAfter w:w="6" w:type="dxa"/>
        </w:trPr>
        <w:tc>
          <w:tcPr>
            <w:tcW w:w="353" w:type="dxa"/>
          </w:tcPr>
          <w:p w:rsidR="00653CA1" w:rsidRPr="0082324E" w:rsidRDefault="00653CA1" w:rsidP="00AA70F9">
            <w:pPr>
              <w:jc w:val="right"/>
              <w:rPr>
                <w:rFonts w:ascii="Arial" w:hAnsi="Arial" w:cs="Arial"/>
                <w:b/>
                <w:sz w:val="20"/>
                <w:szCs w:val="20"/>
              </w:rPr>
            </w:pPr>
          </w:p>
        </w:tc>
        <w:tc>
          <w:tcPr>
            <w:tcW w:w="567" w:type="dxa"/>
            <w:gridSpan w:val="3"/>
          </w:tcPr>
          <w:p w:rsidR="00653CA1" w:rsidRPr="0082324E" w:rsidRDefault="00653CA1" w:rsidP="00AA70F9">
            <w:pPr>
              <w:jc w:val="right"/>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r w:rsidRPr="0082324E">
              <w:rPr>
                <w:rFonts w:ascii="Arial" w:hAnsi="Arial" w:cs="Arial"/>
                <w:b/>
                <w:sz w:val="20"/>
                <w:szCs w:val="20"/>
              </w:rPr>
              <w:t>Przedstawiciele Zamawiającego:</w:t>
            </w:r>
          </w:p>
        </w:tc>
        <w:tc>
          <w:tcPr>
            <w:tcW w:w="4895" w:type="dxa"/>
            <w:gridSpan w:val="2"/>
            <w:tcBorders>
              <w:top w:val="nil"/>
              <w:left w:val="nil"/>
              <w:bottom w:val="dotted" w:sz="8" w:space="0" w:color="auto"/>
              <w:right w:val="nil"/>
            </w:tcBorders>
          </w:tcPr>
          <w:p w:rsidR="00653CA1" w:rsidRPr="0082324E" w:rsidRDefault="00653CA1" w:rsidP="00AA70F9">
            <w:pPr>
              <w:pStyle w:val="Tre"/>
              <w:spacing w:before="120"/>
              <w:rPr>
                <w:rFonts w:ascii="Arial" w:hAnsi="Arial" w:cs="Arial"/>
                <w:sz w:val="20"/>
              </w:rPr>
            </w:pPr>
            <w:r w:rsidRPr="0082324E">
              <w:rPr>
                <w:rFonts w:ascii="Arial" w:hAnsi="Arial" w:cs="Arial"/>
                <w:sz w:val="20"/>
              </w:rPr>
              <w:t xml:space="preserve">     </w:t>
            </w: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p>
        </w:tc>
        <w:tc>
          <w:tcPr>
            <w:tcW w:w="4895" w:type="dxa"/>
            <w:gridSpan w:val="2"/>
            <w:tcBorders>
              <w:top w:val="dotted" w:sz="8" w:space="0" w:color="auto"/>
              <w:left w:val="nil"/>
              <w:bottom w:val="dotted" w:sz="8" w:space="0" w:color="auto"/>
              <w:right w:val="nil"/>
            </w:tcBorders>
          </w:tcPr>
          <w:p w:rsidR="00653CA1" w:rsidRPr="0082324E" w:rsidRDefault="00653CA1" w:rsidP="00AA70F9">
            <w:pPr>
              <w:pStyle w:val="Tre"/>
              <w:spacing w:before="120"/>
              <w:jc w:val="both"/>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p>
        </w:tc>
        <w:tc>
          <w:tcPr>
            <w:tcW w:w="4895" w:type="dxa"/>
            <w:gridSpan w:val="2"/>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p>
        </w:tc>
        <w:tc>
          <w:tcPr>
            <w:tcW w:w="4895" w:type="dxa"/>
            <w:gridSpan w:val="2"/>
            <w:tcBorders>
              <w:top w:val="dotted" w:sz="8" w:space="0" w:color="auto"/>
              <w:left w:val="nil"/>
              <w:bottom w:val="dotted" w:sz="8" w:space="0" w:color="auto"/>
              <w:right w:val="nil"/>
            </w:tcBorders>
          </w:tcPr>
          <w:p w:rsidR="00653CA1" w:rsidRPr="0082324E" w:rsidRDefault="00653CA1" w:rsidP="00AA70F9">
            <w:pPr>
              <w:rPr>
                <w:rFonts w:ascii="Arial" w:hAnsi="Arial" w:cs="Arial"/>
                <w:sz w:val="20"/>
                <w:szCs w:val="20"/>
              </w:rPr>
            </w:pP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r w:rsidRPr="0082324E">
              <w:rPr>
                <w:rFonts w:ascii="Arial" w:hAnsi="Arial" w:cs="Arial"/>
                <w:b/>
                <w:sz w:val="20"/>
                <w:szCs w:val="20"/>
              </w:rPr>
              <w:t>Przedstawiciele Wykonawcy:</w:t>
            </w:r>
          </w:p>
        </w:tc>
        <w:tc>
          <w:tcPr>
            <w:tcW w:w="4895" w:type="dxa"/>
            <w:gridSpan w:val="2"/>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p>
        </w:tc>
        <w:tc>
          <w:tcPr>
            <w:tcW w:w="4895" w:type="dxa"/>
            <w:gridSpan w:val="2"/>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p>
        </w:tc>
        <w:tc>
          <w:tcPr>
            <w:tcW w:w="4895" w:type="dxa"/>
            <w:gridSpan w:val="2"/>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p>
        </w:tc>
        <w:tc>
          <w:tcPr>
            <w:tcW w:w="4895" w:type="dxa"/>
            <w:gridSpan w:val="2"/>
            <w:tcBorders>
              <w:top w:val="dotted" w:sz="8" w:space="0" w:color="auto"/>
              <w:left w:val="nil"/>
              <w:bottom w:val="dotted" w:sz="8" w:space="0" w:color="auto"/>
              <w:right w:val="nil"/>
            </w:tcBorders>
          </w:tcPr>
          <w:p w:rsidR="00653CA1" w:rsidRPr="0082324E" w:rsidRDefault="00653CA1" w:rsidP="00AA70F9">
            <w:pPr>
              <w:rPr>
                <w:rFonts w:ascii="Arial" w:hAnsi="Arial" w:cs="Arial"/>
                <w:sz w:val="20"/>
                <w:szCs w:val="20"/>
              </w:rPr>
            </w:pPr>
          </w:p>
        </w:tc>
      </w:tr>
      <w:tr w:rsidR="00653CA1" w:rsidRPr="0082324E" w:rsidTr="00AA70F9">
        <w:trPr>
          <w:gridAfter w:val="1"/>
          <w:wAfter w:w="6" w:type="dxa"/>
        </w:trPr>
        <w:tc>
          <w:tcPr>
            <w:tcW w:w="353" w:type="dxa"/>
          </w:tcPr>
          <w:p w:rsidR="00653CA1" w:rsidRPr="0082324E" w:rsidRDefault="00653CA1" w:rsidP="00653CA1">
            <w:pPr>
              <w:numPr>
                <w:ilvl w:val="0"/>
                <w:numId w:val="86"/>
              </w:numPr>
              <w:spacing w:before="120"/>
              <w:jc w:val="both"/>
              <w:rPr>
                <w:rFonts w:ascii="Arial" w:hAnsi="Arial" w:cs="Arial"/>
                <w:b/>
                <w:sz w:val="20"/>
                <w:szCs w:val="20"/>
              </w:rPr>
            </w:pPr>
          </w:p>
        </w:tc>
        <w:tc>
          <w:tcPr>
            <w:tcW w:w="2694" w:type="dxa"/>
            <w:gridSpan w:val="4"/>
          </w:tcPr>
          <w:p w:rsidR="00653CA1" w:rsidRPr="0082324E" w:rsidRDefault="00653CA1" w:rsidP="00AA70F9">
            <w:pPr>
              <w:rPr>
                <w:rFonts w:ascii="Arial" w:hAnsi="Arial" w:cs="Arial"/>
                <w:b/>
                <w:sz w:val="20"/>
                <w:szCs w:val="20"/>
              </w:rPr>
            </w:pPr>
            <w:r w:rsidRPr="0082324E">
              <w:rPr>
                <w:rFonts w:ascii="Arial" w:hAnsi="Arial" w:cs="Arial"/>
                <w:b/>
                <w:sz w:val="20"/>
                <w:szCs w:val="20"/>
              </w:rPr>
              <w:t>Opis sposobu odbioru:</w:t>
            </w:r>
          </w:p>
        </w:tc>
        <w:tc>
          <w:tcPr>
            <w:tcW w:w="6172" w:type="dxa"/>
            <w:gridSpan w:val="3"/>
            <w:tcBorders>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cantSplit/>
        </w:trPr>
        <w:tc>
          <w:tcPr>
            <w:tcW w:w="353" w:type="dxa"/>
          </w:tcPr>
          <w:p w:rsidR="00653CA1" w:rsidRPr="0082324E" w:rsidRDefault="00653CA1" w:rsidP="00AA70F9">
            <w:pPr>
              <w:rPr>
                <w:rFonts w:ascii="Arial" w:hAnsi="Arial" w:cs="Arial"/>
                <w:b/>
                <w:sz w:val="20"/>
                <w:szCs w:val="20"/>
              </w:rPr>
            </w:pPr>
          </w:p>
        </w:tc>
        <w:tc>
          <w:tcPr>
            <w:tcW w:w="180" w:type="dxa"/>
            <w:gridSpan w:val="2"/>
          </w:tcPr>
          <w:p w:rsidR="00653CA1" w:rsidRPr="0082324E" w:rsidRDefault="00653CA1" w:rsidP="00AA70F9">
            <w:pPr>
              <w:pStyle w:val="Nagwek"/>
              <w:tabs>
                <w:tab w:val="left" w:pos="708"/>
              </w:tabs>
              <w:rPr>
                <w:rFonts w:ascii="Arial" w:hAnsi="Arial" w:cs="Arial"/>
                <w:sz w:val="20"/>
                <w:szCs w:val="20"/>
              </w:rPr>
            </w:pPr>
          </w:p>
        </w:tc>
        <w:tc>
          <w:tcPr>
            <w:tcW w:w="8686" w:type="dxa"/>
            <w:gridSpan w:val="5"/>
            <w:tcBorders>
              <w:top w:val="nil"/>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653CA1">
            <w:pPr>
              <w:numPr>
                <w:ilvl w:val="0"/>
                <w:numId w:val="86"/>
              </w:numPr>
              <w:spacing w:before="120"/>
              <w:jc w:val="both"/>
              <w:rPr>
                <w:rFonts w:ascii="Arial" w:hAnsi="Arial" w:cs="Arial"/>
                <w:b/>
                <w:sz w:val="20"/>
                <w:szCs w:val="20"/>
              </w:rPr>
            </w:pPr>
          </w:p>
        </w:tc>
        <w:tc>
          <w:tcPr>
            <w:tcW w:w="2694" w:type="dxa"/>
            <w:gridSpan w:val="4"/>
          </w:tcPr>
          <w:p w:rsidR="00653CA1" w:rsidRPr="0082324E" w:rsidRDefault="00653CA1" w:rsidP="00AA70F9">
            <w:pPr>
              <w:rPr>
                <w:rFonts w:ascii="Arial" w:hAnsi="Arial" w:cs="Arial"/>
                <w:b/>
                <w:sz w:val="20"/>
                <w:szCs w:val="20"/>
              </w:rPr>
            </w:pPr>
            <w:r w:rsidRPr="0082324E">
              <w:rPr>
                <w:rFonts w:ascii="Arial" w:hAnsi="Arial" w:cs="Arial"/>
                <w:b/>
                <w:sz w:val="20"/>
                <w:szCs w:val="20"/>
              </w:rPr>
              <w:t>Przeprowadzone testy:</w:t>
            </w:r>
          </w:p>
        </w:tc>
        <w:tc>
          <w:tcPr>
            <w:tcW w:w="6172" w:type="dxa"/>
            <w:gridSpan w:val="3"/>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cantSplit/>
        </w:trPr>
        <w:tc>
          <w:tcPr>
            <w:tcW w:w="353" w:type="dxa"/>
          </w:tcPr>
          <w:p w:rsidR="00653CA1" w:rsidRPr="0082324E" w:rsidRDefault="00653CA1" w:rsidP="00AA70F9">
            <w:pPr>
              <w:rPr>
                <w:rFonts w:ascii="Arial" w:hAnsi="Arial" w:cs="Arial"/>
                <w:b/>
                <w:sz w:val="20"/>
                <w:szCs w:val="20"/>
              </w:rPr>
            </w:pPr>
          </w:p>
        </w:tc>
        <w:tc>
          <w:tcPr>
            <w:tcW w:w="160" w:type="dxa"/>
          </w:tcPr>
          <w:p w:rsidR="00653CA1" w:rsidRPr="0082324E" w:rsidRDefault="00653CA1" w:rsidP="00AA70F9">
            <w:pPr>
              <w:rPr>
                <w:rFonts w:ascii="Arial" w:hAnsi="Arial" w:cs="Arial"/>
                <w:b/>
                <w:sz w:val="20"/>
                <w:szCs w:val="20"/>
              </w:rPr>
            </w:pPr>
          </w:p>
        </w:tc>
        <w:tc>
          <w:tcPr>
            <w:tcW w:w="8712" w:type="dxa"/>
            <w:gridSpan w:val="7"/>
            <w:tcBorders>
              <w:top w:val="nil"/>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653CA1">
            <w:pPr>
              <w:numPr>
                <w:ilvl w:val="0"/>
                <w:numId w:val="86"/>
              </w:numPr>
              <w:spacing w:before="120"/>
              <w:jc w:val="both"/>
              <w:rPr>
                <w:rFonts w:ascii="Arial" w:hAnsi="Arial" w:cs="Arial"/>
                <w:b/>
                <w:sz w:val="20"/>
                <w:szCs w:val="20"/>
              </w:rPr>
            </w:pPr>
          </w:p>
        </w:tc>
        <w:tc>
          <w:tcPr>
            <w:tcW w:w="4112" w:type="dxa"/>
            <w:gridSpan w:val="6"/>
          </w:tcPr>
          <w:p w:rsidR="00653CA1" w:rsidRPr="0082324E" w:rsidRDefault="00653CA1" w:rsidP="00AA70F9">
            <w:pPr>
              <w:rPr>
                <w:rFonts w:ascii="Arial" w:hAnsi="Arial" w:cs="Arial"/>
                <w:b/>
                <w:sz w:val="20"/>
                <w:szCs w:val="20"/>
              </w:rPr>
            </w:pPr>
            <w:r w:rsidRPr="0082324E">
              <w:rPr>
                <w:rFonts w:ascii="Arial" w:hAnsi="Arial" w:cs="Arial"/>
                <w:b/>
                <w:sz w:val="20"/>
                <w:szCs w:val="20"/>
              </w:rPr>
              <w:t>Rezultaty przeprowadzonych testów:</w:t>
            </w:r>
          </w:p>
        </w:tc>
        <w:tc>
          <w:tcPr>
            <w:tcW w:w="4754" w:type="dxa"/>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cantSplit/>
        </w:trPr>
        <w:tc>
          <w:tcPr>
            <w:tcW w:w="353" w:type="dxa"/>
          </w:tcPr>
          <w:p w:rsidR="00653CA1" w:rsidRPr="0082324E" w:rsidRDefault="00653CA1" w:rsidP="00AA70F9">
            <w:pPr>
              <w:rPr>
                <w:rFonts w:ascii="Arial" w:hAnsi="Arial" w:cs="Arial"/>
                <w:b/>
                <w:sz w:val="20"/>
                <w:szCs w:val="20"/>
              </w:rPr>
            </w:pPr>
          </w:p>
        </w:tc>
        <w:tc>
          <w:tcPr>
            <w:tcW w:w="180" w:type="dxa"/>
            <w:gridSpan w:val="2"/>
          </w:tcPr>
          <w:p w:rsidR="00653CA1" w:rsidRPr="0082324E" w:rsidRDefault="00653CA1" w:rsidP="00AA70F9">
            <w:pPr>
              <w:rPr>
                <w:rFonts w:ascii="Arial" w:hAnsi="Arial" w:cs="Arial"/>
                <w:b/>
                <w:sz w:val="20"/>
                <w:szCs w:val="20"/>
              </w:rPr>
            </w:pPr>
          </w:p>
        </w:tc>
        <w:tc>
          <w:tcPr>
            <w:tcW w:w="8686" w:type="dxa"/>
            <w:gridSpan w:val="5"/>
            <w:tcBorders>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653CA1">
            <w:pPr>
              <w:numPr>
                <w:ilvl w:val="0"/>
                <w:numId w:val="86"/>
              </w:numPr>
              <w:spacing w:before="120"/>
              <w:jc w:val="both"/>
              <w:rPr>
                <w:rFonts w:ascii="Arial" w:hAnsi="Arial" w:cs="Arial"/>
                <w:b/>
                <w:sz w:val="20"/>
                <w:szCs w:val="20"/>
              </w:rPr>
            </w:pPr>
          </w:p>
        </w:tc>
        <w:tc>
          <w:tcPr>
            <w:tcW w:w="4112" w:type="dxa"/>
            <w:gridSpan w:val="6"/>
          </w:tcPr>
          <w:p w:rsidR="00653CA1" w:rsidRPr="0082324E" w:rsidRDefault="00653CA1" w:rsidP="00AA70F9">
            <w:pPr>
              <w:rPr>
                <w:rFonts w:ascii="Arial" w:hAnsi="Arial" w:cs="Arial"/>
                <w:b/>
                <w:sz w:val="20"/>
                <w:szCs w:val="20"/>
              </w:rPr>
            </w:pPr>
            <w:r w:rsidRPr="0082324E">
              <w:rPr>
                <w:rFonts w:ascii="Arial" w:hAnsi="Arial" w:cs="Arial"/>
                <w:b/>
                <w:sz w:val="20"/>
                <w:szCs w:val="20"/>
              </w:rPr>
              <w:t>Ujawnione wady, błędy i usterki:</w:t>
            </w:r>
          </w:p>
        </w:tc>
        <w:tc>
          <w:tcPr>
            <w:tcW w:w="4754" w:type="dxa"/>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cantSplit/>
        </w:trPr>
        <w:tc>
          <w:tcPr>
            <w:tcW w:w="353" w:type="dxa"/>
          </w:tcPr>
          <w:p w:rsidR="00653CA1" w:rsidRPr="0082324E" w:rsidRDefault="00653CA1" w:rsidP="00AA70F9">
            <w:pPr>
              <w:rPr>
                <w:rFonts w:ascii="Arial" w:hAnsi="Arial" w:cs="Arial"/>
                <w:b/>
                <w:sz w:val="20"/>
                <w:szCs w:val="20"/>
              </w:rPr>
            </w:pPr>
          </w:p>
        </w:tc>
        <w:tc>
          <w:tcPr>
            <w:tcW w:w="160" w:type="dxa"/>
          </w:tcPr>
          <w:p w:rsidR="00653CA1" w:rsidRPr="0082324E" w:rsidRDefault="00653CA1" w:rsidP="00AA70F9">
            <w:pPr>
              <w:rPr>
                <w:rFonts w:ascii="Arial" w:hAnsi="Arial" w:cs="Arial"/>
                <w:b/>
                <w:sz w:val="20"/>
                <w:szCs w:val="20"/>
              </w:rPr>
            </w:pPr>
          </w:p>
        </w:tc>
        <w:tc>
          <w:tcPr>
            <w:tcW w:w="8706" w:type="dxa"/>
            <w:gridSpan w:val="6"/>
            <w:tcBorders>
              <w:top w:val="nil"/>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653CA1">
            <w:pPr>
              <w:numPr>
                <w:ilvl w:val="0"/>
                <w:numId w:val="86"/>
              </w:numPr>
              <w:spacing w:before="120"/>
              <w:jc w:val="both"/>
              <w:rPr>
                <w:rFonts w:ascii="Arial" w:hAnsi="Arial" w:cs="Arial"/>
                <w:b/>
                <w:sz w:val="20"/>
                <w:szCs w:val="20"/>
              </w:rPr>
            </w:pPr>
          </w:p>
        </w:tc>
        <w:tc>
          <w:tcPr>
            <w:tcW w:w="4112" w:type="dxa"/>
            <w:gridSpan w:val="6"/>
          </w:tcPr>
          <w:p w:rsidR="00653CA1" w:rsidRPr="0082324E" w:rsidRDefault="00653CA1" w:rsidP="00AA70F9">
            <w:pPr>
              <w:rPr>
                <w:rFonts w:ascii="Arial" w:hAnsi="Arial" w:cs="Arial"/>
                <w:b/>
                <w:sz w:val="20"/>
                <w:szCs w:val="20"/>
              </w:rPr>
            </w:pPr>
            <w:r w:rsidRPr="0082324E">
              <w:rPr>
                <w:rFonts w:ascii="Arial" w:hAnsi="Arial" w:cs="Arial"/>
                <w:b/>
                <w:sz w:val="20"/>
                <w:szCs w:val="20"/>
              </w:rPr>
              <w:t>Reklamacje zgłoszone przez Zamawiającego:</w:t>
            </w:r>
          </w:p>
        </w:tc>
        <w:tc>
          <w:tcPr>
            <w:tcW w:w="4754" w:type="dxa"/>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cantSplit/>
        </w:trPr>
        <w:tc>
          <w:tcPr>
            <w:tcW w:w="353" w:type="dxa"/>
          </w:tcPr>
          <w:p w:rsidR="00653CA1" w:rsidRPr="0082324E" w:rsidRDefault="00653CA1" w:rsidP="00AA70F9">
            <w:pPr>
              <w:rPr>
                <w:rFonts w:ascii="Arial" w:hAnsi="Arial" w:cs="Arial"/>
                <w:sz w:val="20"/>
                <w:szCs w:val="20"/>
              </w:rPr>
            </w:pPr>
          </w:p>
        </w:tc>
        <w:tc>
          <w:tcPr>
            <w:tcW w:w="160" w:type="dxa"/>
          </w:tcPr>
          <w:p w:rsidR="00653CA1" w:rsidRPr="0082324E" w:rsidRDefault="00653CA1" w:rsidP="00AA70F9">
            <w:pPr>
              <w:rPr>
                <w:rFonts w:ascii="Arial" w:hAnsi="Arial" w:cs="Arial"/>
                <w:sz w:val="20"/>
                <w:szCs w:val="20"/>
              </w:rPr>
            </w:pPr>
          </w:p>
        </w:tc>
        <w:tc>
          <w:tcPr>
            <w:tcW w:w="8706" w:type="dxa"/>
            <w:gridSpan w:val="6"/>
            <w:tcBorders>
              <w:top w:val="nil"/>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cantSplit/>
        </w:trPr>
        <w:tc>
          <w:tcPr>
            <w:tcW w:w="353" w:type="dxa"/>
          </w:tcPr>
          <w:p w:rsidR="00653CA1" w:rsidRPr="0082324E" w:rsidRDefault="00653CA1" w:rsidP="00653CA1">
            <w:pPr>
              <w:numPr>
                <w:ilvl w:val="0"/>
                <w:numId w:val="86"/>
              </w:numPr>
              <w:spacing w:before="120"/>
              <w:jc w:val="both"/>
              <w:rPr>
                <w:rFonts w:ascii="Arial" w:hAnsi="Arial" w:cs="Arial"/>
                <w:b/>
                <w:sz w:val="20"/>
                <w:szCs w:val="20"/>
              </w:rPr>
            </w:pPr>
          </w:p>
        </w:tc>
        <w:tc>
          <w:tcPr>
            <w:tcW w:w="8866" w:type="dxa"/>
            <w:gridSpan w:val="7"/>
          </w:tcPr>
          <w:p w:rsidR="00653CA1" w:rsidRPr="0082324E" w:rsidRDefault="00653CA1" w:rsidP="00AA70F9">
            <w:pPr>
              <w:rPr>
                <w:rFonts w:ascii="Arial" w:hAnsi="Arial" w:cs="Arial"/>
                <w:b/>
                <w:sz w:val="20"/>
                <w:szCs w:val="20"/>
              </w:rPr>
            </w:pPr>
            <w:r w:rsidRPr="0082324E">
              <w:rPr>
                <w:rFonts w:ascii="Arial" w:hAnsi="Arial" w:cs="Arial"/>
                <w:b/>
                <w:sz w:val="20"/>
                <w:szCs w:val="20"/>
              </w:rPr>
              <w:t>Wnioski dotyczące sposobu usunięcia ujawnionych wad, błędów i usterek, bądź informacja o braku zastrzeżeń:</w:t>
            </w:r>
          </w:p>
        </w:tc>
      </w:tr>
      <w:tr w:rsidR="00653CA1" w:rsidRPr="0082324E" w:rsidTr="00AA70F9">
        <w:trPr>
          <w:gridAfter w:val="1"/>
          <w:wAfter w:w="6" w:type="dxa"/>
        </w:trPr>
        <w:tc>
          <w:tcPr>
            <w:tcW w:w="353" w:type="dxa"/>
          </w:tcPr>
          <w:p w:rsidR="00653CA1" w:rsidRPr="0082324E" w:rsidRDefault="00653CA1" w:rsidP="00AA70F9">
            <w:pPr>
              <w:rPr>
                <w:rFonts w:ascii="Arial" w:hAnsi="Arial" w:cs="Arial"/>
                <w:sz w:val="20"/>
                <w:szCs w:val="20"/>
              </w:rPr>
            </w:pPr>
          </w:p>
        </w:tc>
        <w:tc>
          <w:tcPr>
            <w:tcW w:w="160" w:type="dxa"/>
          </w:tcPr>
          <w:p w:rsidR="00653CA1" w:rsidRPr="0082324E" w:rsidRDefault="00653CA1" w:rsidP="00AA70F9">
            <w:pPr>
              <w:rPr>
                <w:rFonts w:ascii="Arial" w:hAnsi="Arial" w:cs="Arial"/>
                <w:sz w:val="20"/>
                <w:szCs w:val="20"/>
              </w:rPr>
            </w:pPr>
          </w:p>
        </w:tc>
        <w:tc>
          <w:tcPr>
            <w:tcW w:w="8706" w:type="dxa"/>
            <w:gridSpan w:val="6"/>
            <w:tcBorders>
              <w:top w:val="nil"/>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bl>
    <w:p w:rsidR="00653CA1" w:rsidRPr="0082324E" w:rsidRDefault="00653CA1" w:rsidP="00653CA1">
      <w:pPr>
        <w:tabs>
          <w:tab w:val="num" w:pos="284"/>
          <w:tab w:val="left" w:pos="567"/>
          <w:tab w:val="left" w:pos="700"/>
          <w:tab w:val="left" w:pos="851"/>
          <w:tab w:val="left" w:pos="1134"/>
          <w:tab w:val="left" w:pos="6180"/>
        </w:tabs>
        <w:ind w:left="284" w:hanging="284"/>
        <w:rPr>
          <w:rFonts w:ascii="Arial" w:hAnsi="Arial" w:cs="Arial"/>
          <w:b/>
          <w:sz w:val="20"/>
          <w:szCs w:val="20"/>
        </w:rPr>
      </w:pPr>
    </w:p>
    <w:p w:rsidR="00653CA1" w:rsidRPr="0082324E" w:rsidRDefault="00653CA1" w:rsidP="00653CA1">
      <w:pPr>
        <w:rPr>
          <w:rFonts w:ascii="Arial" w:hAnsi="Arial" w:cs="Arial"/>
          <w:sz w:val="20"/>
          <w:szCs w:val="20"/>
        </w:rPr>
      </w:pPr>
      <w:r w:rsidRPr="0082324E">
        <w:rPr>
          <w:rFonts w:ascii="Arial" w:hAnsi="Arial" w:cs="Arial"/>
          <w:b/>
          <w:sz w:val="20"/>
          <w:szCs w:val="20"/>
        </w:rPr>
        <w:tab/>
        <w:t>Z A M A W I A J Ą C Y</w:t>
      </w:r>
      <w:proofErr w:type="gramStart"/>
      <w:r w:rsidRPr="0082324E">
        <w:rPr>
          <w:rFonts w:ascii="Arial" w:hAnsi="Arial" w:cs="Arial"/>
          <w:b/>
          <w:sz w:val="20"/>
          <w:szCs w:val="20"/>
        </w:rPr>
        <w:t>:</w:t>
      </w:r>
      <w:r w:rsidRPr="0082324E">
        <w:rPr>
          <w:rFonts w:ascii="Arial" w:hAnsi="Arial" w:cs="Arial"/>
          <w:b/>
          <w:sz w:val="20"/>
          <w:szCs w:val="20"/>
        </w:rPr>
        <w:tab/>
      </w:r>
      <w:r w:rsidRPr="0082324E">
        <w:rPr>
          <w:rFonts w:ascii="Arial" w:hAnsi="Arial" w:cs="Arial"/>
          <w:b/>
          <w:sz w:val="20"/>
          <w:szCs w:val="20"/>
        </w:rPr>
        <w:tab/>
      </w:r>
      <w:r w:rsidRPr="0082324E">
        <w:rPr>
          <w:rFonts w:ascii="Arial" w:hAnsi="Arial" w:cs="Arial"/>
          <w:b/>
          <w:sz w:val="20"/>
          <w:szCs w:val="20"/>
        </w:rPr>
        <w:tab/>
      </w:r>
      <w:r w:rsidRPr="0082324E">
        <w:rPr>
          <w:rFonts w:ascii="Arial" w:hAnsi="Arial" w:cs="Arial"/>
          <w:b/>
          <w:sz w:val="20"/>
          <w:szCs w:val="20"/>
        </w:rPr>
        <w:tab/>
      </w:r>
      <w:r w:rsidRPr="0082324E">
        <w:rPr>
          <w:rFonts w:ascii="Arial" w:hAnsi="Arial" w:cs="Arial"/>
          <w:b/>
          <w:sz w:val="20"/>
          <w:szCs w:val="20"/>
        </w:rPr>
        <w:tab/>
        <w:t>W</w:t>
      </w:r>
      <w:proofErr w:type="gramEnd"/>
      <w:r w:rsidRPr="0082324E">
        <w:rPr>
          <w:rFonts w:ascii="Arial" w:hAnsi="Arial" w:cs="Arial"/>
          <w:b/>
          <w:sz w:val="20"/>
          <w:szCs w:val="20"/>
        </w:rPr>
        <w:t xml:space="preserve"> Y K O N A W C A</w:t>
      </w:r>
    </w:p>
    <w:p w:rsidR="00653CA1" w:rsidRPr="0082324E" w:rsidRDefault="00653CA1" w:rsidP="00653CA1">
      <w:pPr>
        <w:pStyle w:val="Wyliczenie1"/>
        <w:tabs>
          <w:tab w:val="clear" w:pos="851"/>
        </w:tabs>
        <w:rPr>
          <w:rFonts w:ascii="Arial" w:hAnsi="Arial" w:cs="Arial"/>
          <w:sz w:val="20"/>
        </w:rPr>
      </w:pPr>
      <w:r w:rsidRPr="0082324E">
        <w:rPr>
          <w:rFonts w:ascii="Arial" w:hAnsi="Arial" w:cs="Arial"/>
          <w:sz w:val="20"/>
        </w:rPr>
        <w:br w:type="page"/>
      </w:r>
    </w:p>
    <w:p w:rsidR="00653CA1" w:rsidRPr="0082324E" w:rsidRDefault="00653CA1" w:rsidP="00653CA1">
      <w:pPr>
        <w:ind w:left="1080"/>
        <w:jc w:val="center"/>
        <w:rPr>
          <w:rFonts w:ascii="Arial" w:hAnsi="Arial" w:cs="Arial"/>
          <w:b/>
          <w:sz w:val="20"/>
          <w:szCs w:val="20"/>
          <w:u w:val="single"/>
        </w:rPr>
      </w:pPr>
      <w:r w:rsidRPr="0082324E">
        <w:rPr>
          <w:rFonts w:ascii="Arial" w:hAnsi="Arial" w:cs="Arial"/>
          <w:b/>
          <w:sz w:val="20"/>
          <w:szCs w:val="20"/>
        </w:rPr>
        <w:lastRenderedPageBreak/>
        <w:t>8.</w:t>
      </w:r>
      <w:r w:rsidRPr="0082324E">
        <w:rPr>
          <w:rFonts w:ascii="Arial" w:hAnsi="Arial" w:cs="Arial"/>
          <w:b/>
          <w:sz w:val="20"/>
          <w:szCs w:val="20"/>
          <w:u w:val="single"/>
        </w:rPr>
        <w:t xml:space="preserve"> Raport z testowania wersji</w:t>
      </w:r>
    </w:p>
    <w:p w:rsidR="00653CA1" w:rsidRPr="0082324E" w:rsidRDefault="00653CA1" w:rsidP="00653CA1">
      <w:pPr>
        <w:ind w:left="786"/>
        <w:rPr>
          <w:rFonts w:ascii="Arial" w:hAnsi="Arial" w:cs="Arial"/>
          <w:sz w:val="20"/>
          <w:szCs w:val="20"/>
        </w:rPr>
      </w:pPr>
    </w:p>
    <w:p w:rsidR="00653CA1" w:rsidRPr="0082324E" w:rsidRDefault="00653CA1" w:rsidP="00653CA1">
      <w:pPr>
        <w:rPr>
          <w:rFonts w:ascii="Arial" w:hAnsi="Arial" w:cs="Arial"/>
          <w:sz w:val="20"/>
          <w:szCs w:val="20"/>
        </w:rPr>
      </w:pPr>
    </w:p>
    <w:tbl>
      <w:tblPr>
        <w:tblW w:w="1013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2622"/>
        <w:gridCol w:w="3118"/>
        <w:gridCol w:w="1276"/>
        <w:gridCol w:w="3119"/>
      </w:tblGrid>
      <w:tr w:rsidR="00653CA1" w:rsidRPr="0082324E" w:rsidTr="00AA70F9">
        <w:trPr>
          <w:cantSplit/>
        </w:trPr>
        <w:tc>
          <w:tcPr>
            <w:tcW w:w="10135" w:type="dxa"/>
            <w:gridSpan w:val="4"/>
            <w:tcBorders>
              <w:top w:val="single" w:sz="12" w:space="0" w:color="auto"/>
              <w:bottom w:val="single" w:sz="12" w:space="0" w:color="auto"/>
            </w:tcBorders>
            <w:shd w:val="pct15" w:color="auto" w:fill="FFFFFF"/>
          </w:tcPr>
          <w:p w:rsidR="00653CA1" w:rsidRPr="0082324E" w:rsidRDefault="00653CA1" w:rsidP="00AA70F9">
            <w:pPr>
              <w:pStyle w:val="Tekstpodstawowy2"/>
              <w:spacing w:before="40" w:after="40"/>
              <w:rPr>
                <w:rFonts w:ascii="Arial" w:hAnsi="Arial" w:cs="Arial"/>
                <w:sz w:val="20"/>
                <w:szCs w:val="20"/>
              </w:rPr>
            </w:pPr>
            <w:r w:rsidRPr="0082324E">
              <w:rPr>
                <w:rFonts w:ascii="Arial" w:hAnsi="Arial" w:cs="Arial"/>
                <w:sz w:val="20"/>
                <w:szCs w:val="20"/>
              </w:rPr>
              <w:br w:type="page"/>
              <w:t xml:space="preserve">RAPORT Z WYKONANIA TESTÓW NR </w:t>
            </w:r>
          </w:p>
        </w:tc>
      </w:tr>
      <w:tr w:rsidR="00653CA1" w:rsidRPr="0082324E" w:rsidTr="00AA70F9">
        <w:trPr>
          <w:cantSplit/>
          <w:trHeight w:val="363"/>
        </w:trPr>
        <w:tc>
          <w:tcPr>
            <w:tcW w:w="2622" w:type="dxa"/>
            <w:tcBorders>
              <w:top w:val="nil"/>
              <w:right w:val="single" w:sz="4" w:space="0" w:color="auto"/>
            </w:tcBorders>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Projekt:</w:t>
            </w:r>
          </w:p>
        </w:tc>
        <w:tc>
          <w:tcPr>
            <w:tcW w:w="7513" w:type="dxa"/>
            <w:gridSpan w:val="3"/>
            <w:tcBorders>
              <w:top w:val="nil"/>
              <w:left w:val="single" w:sz="4" w:space="0" w:color="auto"/>
            </w:tcBorders>
          </w:tcPr>
          <w:p w:rsidR="00653CA1" w:rsidRPr="0082324E" w:rsidRDefault="00653CA1" w:rsidP="00AA70F9">
            <w:pPr>
              <w:pStyle w:val="Tekstpodstawowy2"/>
              <w:spacing w:before="40" w:after="40"/>
              <w:rPr>
                <w:rFonts w:ascii="Arial" w:hAnsi="Arial" w:cs="Arial"/>
                <w:sz w:val="20"/>
                <w:szCs w:val="20"/>
              </w:rPr>
            </w:pPr>
            <w:r w:rsidRPr="0082324E">
              <w:rPr>
                <w:rFonts w:ascii="Arial" w:hAnsi="Arial" w:cs="Arial"/>
                <w:sz w:val="20"/>
                <w:szCs w:val="20"/>
              </w:rPr>
              <w:t xml:space="preserve">Umowa nr </w:t>
            </w:r>
          </w:p>
        </w:tc>
      </w:tr>
      <w:tr w:rsidR="00653CA1" w:rsidRPr="0082324E" w:rsidTr="00AA70F9">
        <w:trPr>
          <w:cantSplit/>
          <w:trHeight w:val="369"/>
        </w:trPr>
        <w:tc>
          <w:tcPr>
            <w:tcW w:w="2622" w:type="dxa"/>
            <w:tcBorders>
              <w:right w:val="single" w:sz="4" w:space="0" w:color="auto"/>
            </w:tcBorders>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Data wykonania testów:</w:t>
            </w:r>
          </w:p>
        </w:tc>
        <w:tc>
          <w:tcPr>
            <w:tcW w:w="7513" w:type="dxa"/>
            <w:gridSpan w:val="3"/>
            <w:tcBorders>
              <w:left w:val="single" w:sz="4" w:space="0" w:color="auto"/>
            </w:tcBorders>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Pr>
        <w:tc>
          <w:tcPr>
            <w:tcW w:w="2622" w:type="dxa"/>
            <w:tcBorders>
              <w:right w:val="single" w:sz="4" w:space="0" w:color="auto"/>
            </w:tcBorders>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Aplikacja:</w:t>
            </w:r>
          </w:p>
        </w:tc>
        <w:tc>
          <w:tcPr>
            <w:tcW w:w="7513" w:type="dxa"/>
            <w:gridSpan w:val="3"/>
            <w:tcBorders>
              <w:left w:val="single" w:sz="4" w:space="0" w:color="auto"/>
            </w:tcBorders>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Height w:val="386"/>
        </w:trPr>
        <w:tc>
          <w:tcPr>
            <w:tcW w:w="2622" w:type="dxa"/>
            <w:tcBorders>
              <w:right w:val="single" w:sz="4" w:space="0" w:color="auto"/>
            </w:tcBorders>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Moduł:</w:t>
            </w:r>
          </w:p>
        </w:tc>
        <w:tc>
          <w:tcPr>
            <w:tcW w:w="7513" w:type="dxa"/>
            <w:gridSpan w:val="3"/>
            <w:tcBorders>
              <w:left w:val="single" w:sz="4" w:space="0" w:color="auto"/>
            </w:tcBorders>
          </w:tcPr>
          <w:p w:rsidR="00653CA1" w:rsidRPr="0082324E" w:rsidRDefault="00653CA1" w:rsidP="00AA70F9">
            <w:pPr>
              <w:pStyle w:val="Tekstpodstawowy2"/>
              <w:spacing w:before="40" w:after="40"/>
              <w:rPr>
                <w:rFonts w:ascii="Arial" w:hAnsi="Arial" w:cs="Arial"/>
                <w:sz w:val="20"/>
                <w:szCs w:val="20"/>
              </w:rPr>
            </w:pPr>
            <w:r w:rsidRPr="0082324E">
              <w:rPr>
                <w:rFonts w:ascii="Arial" w:hAnsi="Arial" w:cs="Arial"/>
                <w:sz w:val="20"/>
                <w:szCs w:val="20"/>
              </w:rPr>
              <w:t>-</w:t>
            </w:r>
          </w:p>
        </w:tc>
      </w:tr>
      <w:tr w:rsidR="00653CA1" w:rsidRPr="0082324E" w:rsidTr="00AA70F9">
        <w:trPr>
          <w:cantSplit/>
          <w:trHeight w:val="610"/>
        </w:trPr>
        <w:tc>
          <w:tcPr>
            <w:tcW w:w="2622" w:type="dxa"/>
            <w:tcBorders>
              <w:bottom w:val="nil"/>
              <w:right w:val="single" w:sz="4" w:space="0" w:color="auto"/>
            </w:tcBorders>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Wersja testowa:</w:t>
            </w:r>
          </w:p>
        </w:tc>
        <w:tc>
          <w:tcPr>
            <w:tcW w:w="3118" w:type="dxa"/>
            <w:tcBorders>
              <w:left w:val="single" w:sz="4" w:space="0" w:color="auto"/>
              <w:right w:val="single" w:sz="4" w:space="0" w:color="000000"/>
            </w:tcBorders>
          </w:tcPr>
          <w:p w:rsidR="00653CA1" w:rsidRPr="0082324E" w:rsidRDefault="00653CA1" w:rsidP="00AA70F9">
            <w:pPr>
              <w:pStyle w:val="Tekstpodstawowy2"/>
              <w:rPr>
                <w:rFonts w:ascii="Arial" w:hAnsi="Arial" w:cs="Arial"/>
                <w:sz w:val="20"/>
                <w:szCs w:val="20"/>
              </w:rPr>
            </w:pPr>
          </w:p>
        </w:tc>
        <w:tc>
          <w:tcPr>
            <w:tcW w:w="1276" w:type="dxa"/>
            <w:tcBorders>
              <w:left w:val="single" w:sz="4" w:space="0" w:color="000000"/>
              <w:right w:val="single" w:sz="4" w:space="0" w:color="000000"/>
            </w:tcBorders>
          </w:tcPr>
          <w:p w:rsidR="00653CA1" w:rsidRPr="0082324E" w:rsidRDefault="00653CA1" w:rsidP="00AA70F9">
            <w:pPr>
              <w:pStyle w:val="Tekstpodstawowy2"/>
              <w:spacing w:before="40" w:after="40"/>
              <w:rPr>
                <w:rFonts w:ascii="Arial" w:hAnsi="Arial" w:cs="Arial"/>
                <w:sz w:val="20"/>
                <w:szCs w:val="20"/>
              </w:rPr>
            </w:pPr>
            <w:r w:rsidRPr="0082324E">
              <w:rPr>
                <w:rFonts w:ascii="Arial" w:hAnsi="Arial" w:cs="Arial"/>
                <w:sz w:val="20"/>
                <w:szCs w:val="20"/>
              </w:rPr>
              <w:sym w:font="Wingdings" w:char="F0E0"/>
            </w:r>
            <w:r w:rsidRPr="0082324E">
              <w:rPr>
                <w:rFonts w:ascii="Arial" w:hAnsi="Arial" w:cs="Arial"/>
                <w:sz w:val="20"/>
                <w:szCs w:val="20"/>
              </w:rPr>
              <w:sym w:font="Wingdings" w:char="F0E0"/>
            </w:r>
            <w:r w:rsidRPr="0082324E">
              <w:rPr>
                <w:rFonts w:ascii="Arial" w:hAnsi="Arial" w:cs="Arial"/>
                <w:sz w:val="20"/>
                <w:szCs w:val="20"/>
              </w:rPr>
              <w:sym w:font="Wingdings" w:char="F0E0"/>
            </w:r>
          </w:p>
        </w:tc>
        <w:tc>
          <w:tcPr>
            <w:tcW w:w="3119" w:type="dxa"/>
            <w:tcBorders>
              <w:left w:val="single" w:sz="4" w:space="0" w:color="000000"/>
            </w:tcBorders>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Pr>
        <w:tc>
          <w:tcPr>
            <w:tcW w:w="2622" w:type="dxa"/>
            <w:tcBorders>
              <w:bottom w:val="single" w:sz="12" w:space="0" w:color="auto"/>
              <w:right w:val="single" w:sz="4" w:space="0" w:color="auto"/>
            </w:tcBorders>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Testujący</w:t>
            </w:r>
          </w:p>
        </w:tc>
        <w:tc>
          <w:tcPr>
            <w:tcW w:w="7513" w:type="dxa"/>
            <w:gridSpan w:val="3"/>
            <w:tcBorders>
              <w:left w:val="single" w:sz="4" w:space="0" w:color="auto"/>
              <w:bottom w:val="single" w:sz="12" w:space="0" w:color="auto"/>
            </w:tcBorders>
          </w:tcPr>
          <w:p w:rsidR="00653CA1" w:rsidRPr="0082324E" w:rsidRDefault="00653CA1" w:rsidP="00AA70F9">
            <w:pPr>
              <w:pStyle w:val="Tekstpodstawowy2"/>
              <w:spacing w:before="40" w:after="40"/>
              <w:rPr>
                <w:rFonts w:ascii="Arial" w:hAnsi="Arial" w:cs="Arial"/>
                <w:sz w:val="20"/>
                <w:szCs w:val="20"/>
              </w:rPr>
            </w:pPr>
            <w:r w:rsidRPr="0082324E">
              <w:rPr>
                <w:rFonts w:ascii="Arial" w:hAnsi="Arial" w:cs="Arial"/>
                <w:sz w:val="20"/>
                <w:szCs w:val="20"/>
              </w:rPr>
              <w:t>Zespół merytoryczny Zamawiającego</w:t>
            </w:r>
          </w:p>
        </w:tc>
      </w:tr>
    </w:tbl>
    <w:p w:rsidR="00653CA1" w:rsidRPr="0082324E" w:rsidRDefault="00653CA1" w:rsidP="00653CA1">
      <w:pPr>
        <w:pStyle w:val="Tekstpodstawowy2"/>
        <w:spacing w:before="40" w:after="40"/>
        <w:rPr>
          <w:rFonts w:ascii="Arial" w:hAnsi="Arial" w:cs="Arial"/>
          <w:sz w:val="20"/>
          <w:szCs w:val="20"/>
        </w:rPr>
      </w:pPr>
    </w:p>
    <w:tbl>
      <w:tblPr>
        <w:tblW w:w="101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9"/>
        <w:gridCol w:w="710"/>
        <w:gridCol w:w="6436"/>
        <w:gridCol w:w="792"/>
        <w:gridCol w:w="696"/>
        <w:gridCol w:w="13"/>
        <w:gridCol w:w="730"/>
      </w:tblGrid>
      <w:tr w:rsidR="00653CA1" w:rsidRPr="0082324E" w:rsidTr="00AA70F9">
        <w:trPr>
          <w:cantSplit/>
          <w:trHeight w:val="152"/>
          <w:tblHeader/>
        </w:trPr>
        <w:tc>
          <w:tcPr>
            <w:tcW w:w="10156" w:type="dxa"/>
            <w:gridSpan w:val="7"/>
            <w:tcBorders>
              <w:top w:val="single" w:sz="12" w:space="0" w:color="auto"/>
            </w:tcBorders>
            <w:shd w:val="clear" w:color="auto" w:fill="E0E0E0"/>
          </w:tcPr>
          <w:p w:rsidR="00653CA1" w:rsidRPr="0082324E" w:rsidRDefault="00653CA1" w:rsidP="00AA70F9">
            <w:pPr>
              <w:pStyle w:val="Tekstpodstawowy2"/>
              <w:spacing w:before="40" w:after="40"/>
              <w:rPr>
                <w:rFonts w:ascii="Arial" w:hAnsi="Arial" w:cs="Arial"/>
                <w:sz w:val="20"/>
                <w:szCs w:val="20"/>
              </w:rPr>
            </w:pPr>
            <w:r w:rsidRPr="0082324E">
              <w:rPr>
                <w:rFonts w:ascii="Arial" w:hAnsi="Arial" w:cs="Arial"/>
                <w:sz w:val="20"/>
                <w:szCs w:val="20"/>
              </w:rPr>
              <w:t>Nazwa aplikacji</w:t>
            </w:r>
          </w:p>
        </w:tc>
      </w:tr>
      <w:tr w:rsidR="00653CA1" w:rsidRPr="0082324E" w:rsidTr="00AA70F9">
        <w:trPr>
          <w:cantSplit/>
          <w:trHeight w:val="152"/>
          <w:tblHeader/>
        </w:trPr>
        <w:tc>
          <w:tcPr>
            <w:tcW w:w="779" w:type="dxa"/>
            <w:vMerge w:val="restart"/>
          </w:tcPr>
          <w:p w:rsidR="00653CA1" w:rsidRPr="0082324E" w:rsidRDefault="00653CA1" w:rsidP="00AA70F9">
            <w:pPr>
              <w:pStyle w:val="Tekstpodstawowy2"/>
              <w:spacing w:before="40" w:after="40"/>
              <w:rPr>
                <w:rFonts w:ascii="Arial" w:hAnsi="Arial" w:cs="Arial"/>
                <w:sz w:val="20"/>
                <w:szCs w:val="20"/>
              </w:rPr>
            </w:pPr>
            <w:proofErr w:type="spellStart"/>
            <w:r w:rsidRPr="0082324E">
              <w:rPr>
                <w:rFonts w:ascii="Arial" w:hAnsi="Arial" w:cs="Arial"/>
                <w:sz w:val="20"/>
                <w:szCs w:val="20"/>
              </w:rPr>
              <w:t>Lp</w:t>
            </w:r>
            <w:proofErr w:type="spellEnd"/>
          </w:p>
        </w:tc>
        <w:tc>
          <w:tcPr>
            <w:tcW w:w="710" w:type="dxa"/>
            <w:vMerge w:val="restart"/>
          </w:tcPr>
          <w:p w:rsidR="00653CA1" w:rsidRPr="0082324E" w:rsidRDefault="00653CA1" w:rsidP="00AA70F9">
            <w:pPr>
              <w:pStyle w:val="Tekstpodstawowy2"/>
              <w:spacing w:before="40" w:after="40"/>
              <w:rPr>
                <w:rFonts w:ascii="Arial" w:hAnsi="Arial" w:cs="Arial"/>
                <w:sz w:val="20"/>
                <w:szCs w:val="20"/>
              </w:rPr>
            </w:pPr>
            <w:r w:rsidRPr="0082324E">
              <w:rPr>
                <w:rFonts w:ascii="Arial" w:hAnsi="Arial" w:cs="Arial"/>
                <w:sz w:val="20"/>
                <w:szCs w:val="20"/>
              </w:rPr>
              <w:t>Nr błędu</w:t>
            </w:r>
          </w:p>
        </w:tc>
        <w:tc>
          <w:tcPr>
            <w:tcW w:w="6436" w:type="dxa"/>
            <w:vMerge w:val="restart"/>
          </w:tcPr>
          <w:p w:rsidR="00653CA1" w:rsidRPr="0082324E" w:rsidRDefault="00653CA1" w:rsidP="00AA70F9">
            <w:pPr>
              <w:pStyle w:val="Tekstpodstawowy2"/>
              <w:spacing w:after="40"/>
              <w:rPr>
                <w:rFonts w:ascii="Arial" w:hAnsi="Arial" w:cs="Arial"/>
                <w:sz w:val="20"/>
                <w:szCs w:val="20"/>
              </w:rPr>
            </w:pPr>
            <w:r w:rsidRPr="0082324E">
              <w:rPr>
                <w:rFonts w:ascii="Arial" w:hAnsi="Arial" w:cs="Arial"/>
                <w:sz w:val="20"/>
                <w:szCs w:val="20"/>
              </w:rPr>
              <w:t>Opis błędu</w:t>
            </w:r>
          </w:p>
        </w:tc>
        <w:tc>
          <w:tcPr>
            <w:tcW w:w="792" w:type="dxa"/>
            <w:vMerge w:val="restart"/>
          </w:tcPr>
          <w:p w:rsidR="00653CA1" w:rsidRPr="0082324E" w:rsidRDefault="00653CA1" w:rsidP="00AA70F9">
            <w:pPr>
              <w:pStyle w:val="Tekstpodstawowy2"/>
              <w:spacing w:before="40" w:after="40"/>
              <w:rPr>
                <w:rFonts w:ascii="Arial" w:hAnsi="Arial" w:cs="Arial"/>
                <w:sz w:val="20"/>
                <w:szCs w:val="20"/>
              </w:rPr>
            </w:pPr>
            <w:r w:rsidRPr="0082324E">
              <w:rPr>
                <w:rFonts w:ascii="Arial" w:hAnsi="Arial" w:cs="Arial"/>
                <w:sz w:val="20"/>
                <w:szCs w:val="20"/>
              </w:rPr>
              <w:t>Rodzaj błędu</w:t>
            </w:r>
          </w:p>
        </w:tc>
        <w:tc>
          <w:tcPr>
            <w:tcW w:w="1439" w:type="dxa"/>
            <w:gridSpan w:val="3"/>
          </w:tcPr>
          <w:p w:rsidR="00653CA1" w:rsidRPr="0082324E" w:rsidRDefault="00653CA1" w:rsidP="00AA70F9">
            <w:pPr>
              <w:pStyle w:val="Tekstpodstawowy2"/>
              <w:spacing w:before="40" w:after="40"/>
              <w:rPr>
                <w:rFonts w:ascii="Arial" w:hAnsi="Arial" w:cs="Arial"/>
                <w:sz w:val="20"/>
                <w:szCs w:val="20"/>
              </w:rPr>
            </w:pPr>
            <w:r w:rsidRPr="0082324E">
              <w:rPr>
                <w:rFonts w:ascii="Arial" w:hAnsi="Arial" w:cs="Arial"/>
                <w:sz w:val="20"/>
                <w:szCs w:val="20"/>
              </w:rPr>
              <w:t>Poprawiono</w:t>
            </w:r>
          </w:p>
        </w:tc>
      </w:tr>
      <w:tr w:rsidR="00653CA1" w:rsidRPr="0082324E" w:rsidTr="00AA70F9">
        <w:trPr>
          <w:cantSplit/>
          <w:trHeight w:val="396"/>
          <w:tblHeader/>
        </w:trPr>
        <w:tc>
          <w:tcPr>
            <w:tcW w:w="779" w:type="dxa"/>
            <w:vMerge/>
          </w:tcPr>
          <w:p w:rsidR="00653CA1" w:rsidRPr="0082324E" w:rsidRDefault="00653CA1" w:rsidP="00AA70F9">
            <w:pPr>
              <w:pStyle w:val="Tekstpodstawowy2"/>
              <w:spacing w:before="40" w:after="40"/>
              <w:rPr>
                <w:rFonts w:ascii="Arial" w:hAnsi="Arial" w:cs="Arial"/>
                <w:sz w:val="20"/>
                <w:szCs w:val="20"/>
              </w:rPr>
            </w:pPr>
          </w:p>
        </w:tc>
        <w:tc>
          <w:tcPr>
            <w:tcW w:w="710" w:type="dxa"/>
            <w:vMerge/>
          </w:tcPr>
          <w:p w:rsidR="00653CA1" w:rsidRPr="0082324E" w:rsidRDefault="00653CA1" w:rsidP="00AA70F9">
            <w:pPr>
              <w:pStyle w:val="Tekstpodstawowy2"/>
              <w:spacing w:before="40" w:after="40"/>
              <w:rPr>
                <w:rFonts w:ascii="Arial" w:hAnsi="Arial" w:cs="Arial"/>
                <w:sz w:val="20"/>
                <w:szCs w:val="20"/>
              </w:rPr>
            </w:pPr>
          </w:p>
        </w:tc>
        <w:tc>
          <w:tcPr>
            <w:tcW w:w="6436" w:type="dxa"/>
            <w:vMerge/>
          </w:tcPr>
          <w:p w:rsidR="00653CA1" w:rsidRPr="0082324E" w:rsidRDefault="00653CA1" w:rsidP="00AA70F9">
            <w:pPr>
              <w:pStyle w:val="Tekstpodstawowy2"/>
              <w:rPr>
                <w:rFonts w:ascii="Arial" w:hAnsi="Arial" w:cs="Arial"/>
                <w:sz w:val="20"/>
                <w:szCs w:val="20"/>
              </w:rPr>
            </w:pPr>
          </w:p>
        </w:tc>
        <w:tc>
          <w:tcPr>
            <w:tcW w:w="792" w:type="dxa"/>
            <w:vMerge/>
          </w:tcPr>
          <w:p w:rsidR="00653CA1" w:rsidRPr="0082324E" w:rsidRDefault="00653CA1" w:rsidP="00AA70F9">
            <w:pPr>
              <w:pStyle w:val="Tekstpodstawowy2"/>
              <w:rPr>
                <w:rFonts w:ascii="Arial" w:hAnsi="Arial" w:cs="Arial"/>
                <w:sz w:val="20"/>
                <w:szCs w:val="20"/>
              </w:rPr>
            </w:pPr>
          </w:p>
        </w:tc>
        <w:tc>
          <w:tcPr>
            <w:tcW w:w="696" w:type="dxa"/>
          </w:tcPr>
          <w:p w:rsidR="00653CA1" w:rsidRPr="0082324E" w:rsidRDefault="00653CA1" w:rsidP="00AA70F9">
            <w:pPr>
              <w:pStyle w:val="Tekstpodstawowy2"/>
              <w:spacing w:before="40" w:after="40"/>
              <w:rPr>
                <w:rFonts w:ascii="Arial" w:hAnsi="Arial" w:cs="Arial"/>
                <w:sz w:val="20"/>
                <w:szCs w:val="20"/>
              </w:rPr>
            </w:pPr>
            <w:r w:rsidRPr="0082324E">
              <w:rPr>
                <w:rFonts w:ascii="Arial" w:hAnsi="Arial" w:cs="Arial"/>
                <w:sz w:val="20"/>
                <w:szCs w:val="20"/>
              </w:rPr>
              <w:t>TAK</w:t>
            </w:r>
          </w:p>
        </w:tc>
        <w:tc>
          <w:tcPr>
            <w:tcW w:w="743" w:type="dxa"/>
            <w:gridSpan w:val="2"/>
          </w:tcPr>
          <w:p w:rsidR="00653CA1" w:rsidRPr="0082324E" w:rsidRDefault="00653CA1" w:rsidP="00AA70F9">
            <w:pPr>
              <w:pStyle w:val="Tekstpodstawowy2"/>
              <w:spacing w:before="40" w:after="40"/>
              <w:rPr>
                <w:rFonts w:ascii="Arial" w:hAnsi="Arial" w:cs="Arial"/>
                <w:sz w:val="20"/>
                <w:szCs w:val="20"/>
              </w:rPr>
            </w:pPr>
            <w:r w:rsidRPr="0082324E">
              <w:rPr>
                <w:rFonts w:ascii="Arial" w:hAnsi="Arial" w:cs="Arial"/>
                <w:sz w:val="20"/>
                <w:szCs w:val="20"/>
              </w:rPr>
              <w:t>NIE</w:t>
            </w:r>
          </w:p>
        </w:tc>
      </w:tr>
      <w:tr w:rsidR="00653CA1" w:rsidRPr="0082324E" w:rsidTr="00AA70F9">
        <w:trPr>
          <w:cantSplit/>
          <w:trHeight w:val="152"/>
          <w:tblHeader/>
        </w:trPr>
        <w:tc>
          <w:tcPr>
            <w:tcW w:w="779" w:type="dxa"/>
          </w:tcPr>
          <w:p w:rsidR="00653CA1" w:rsidRPr="0082324E" w:rsidRDefault="00653CA1" w:rsidP="00AA70F9">
            <w:pPr>
              <w:pStyle w:val="Tekstpodstawowy2"/>
              <w:rPr>
                <w:rFonts w:ascii="Arial" w:hAnsi="Arial" w:cs="Arial"/>
                <w:sz w:val="20"/>
                <w:szCs w:val="20"/>
              </w:rPr>
            </w:pPr>
            <w:r w:rsidRPr="0082324E">
              <w:rPr>
                <w:rFonts w:ascii="Arial" w:hAnsi="Arial" w:cs="Arial"/>
                <w:sz w:val="20"/>
                <w:szCs w:val="20"/>
              </w:rPr>
              <w:t>1</w:t>
            </w:r>
          </w:p>
        </w:tc>
        <w:tc>
          <w:tcPr>
            <w:tcW w:w="710" w:type="dxa"/>
          </w:tcPr>
          <w:p w:rsidR="00653CA1" w:rsidRPr="0082324E" w:rsidRDefault="00653CA1" w:rsidP="00AA70F9">
            <w:pPr>
              <w:pStyle w:val="Tekstpodstawowy2"/>
              <w:rPr>
                <w:rFonts w:ascii="Arial" w:hAnsi="Arial" w:cs="Arial"/>
                <w:sz w:val="20"/>
                <w:szCs w:val="20"/>
              </w:rPr>
            </w:pPr>
            <w:r w:rsidRPr="0082324E">
              <w:rPr>
                <w:rFonts w:ascii="Arial" w:hAnsi="Arial" w:cs="Arial"/>
                <w:sz w:val="20"/>
                <w:szCs w:val="20"/>
              </w:rPr>
              <w:t>2</w:t>
            </w:r>
          </w:p>
        </w:tc>
        <w:tc>
          <w:tcPr>
            <w:tcW w:w="6436" w:type="dxa"/>
          </w:tcPr>
          <w:p w:rsidR="00653CA1" w:rsidRPr="0082324E" w:rsidRDefault="00653CA1" w:rsidP="00AA70F9">
            <w:pPr>
              <w:pStyle w:val="Tekstpodstawowy2"/>
              <w:rPr>
                <w:rFonts w:ascii="Arial" w:hAnsi="Arial" w:cs="Arial"/>
                <w:sz w:val="20"/>
                <w:szCs w:val="20"/>
              </w:rPr>
            </w:pPr>
            <w:r w:rsidRPr="0082324E">
              <w:rPr>
                <w:rFonts w:ascii="Arial" w:hAnsi="Arial" w:cs="Arial"/>
                <w:sz w:val="20"/>
                <w:szCs w:val="20"/>
              </w:rPr>
              <w:t>3</w:t>
            </w:r>
          </w:p>
        </w:tc>
        <w:tc>
          <w:tcPr>
            <w:tcW w:w="792" w:type="dxa"/>
          </w:tcPr>
          <w:p w:rsidR="00653CA1" w:rsidRPr="0082324E" w:rsidRDefault="00653CA1" w:rsidP="00AA70F9">
            <w:pPr>
              <w:pStyle w:val="Tekstpodstawowy2"/>
              <w:rPr>
                <w:rFonts w:ascii="Arial" w:hAnsi="Arial" w:cs="Arial"/>
                <w:sz w:val="20"/>
                <w:szCs w:val="20"/>
              </w:rPr>
            </w:pPr>
            <w:r w:rsidRPr="0082324E">
              <w:rPr>
                <w:rFonts w:ascii="Arial" w:hAnsi="Arial" w:cs="Arial"/>
                <w:sz w:val="20"/>
                <w:szCs w:val="20"/>
              </w:rPr>
              <w:t>4</w:t>
            </w:r>
          </w:p>
        </w:tc>
        <w:tc>
          <w:tcPr>
            <w:tcW w:w="696" w:type="dxa"/>
          </w:tcPr>
          <w:p w:rsidR="00653CA1" w:rsidRPr="0082324E" w:rsidRDefault="00653CA1" w:rsidP="00AA70F9">
            <w:pPr>
              <w:pStyle w:val="Tekstpodstawowy2"/>
              <w:rPr>
                <w:rFonts w:ascii="Arial" w:hAnsi="Arial" w:cs="Arial"/>
                <w:sz w:val="20"/>
                <w:szCs w:val="20"/>
              </w:rPr>
            </w:pPr>
            <w:r w:rsidRPr="0082324E">
              <w:rPr>
                <w:rFonts w:ascii="Arial" w:hAnsi="Arial" w:cs="Arial"/>
                <w:sz w:val="20"/>
                <w:szCs w:val="20"/>
              </w:rPr>
              <w:t>5</w:t>
            </w:r>
          </w:p>
        </w:tc>
        <w:tc>
          <w:tcPr>
            <w:tcW w:w="743" w:type="dxa"/>
            <w:gridSpan w:val="2"/>
          </w:tcPr>
          <w:p w:rsidR="00653CA1" w:rsidRPr="0082324E" w:rsidRDefault="00653CA1" w:rsidP="00AA70F9">
            <w:pPr>
              <w:pStyle w:val="Tekstpodstawowy2"/>
              <w:rPr>
                <w:rFonts w:ascii="Arial" w:hAnsi="Arial" w:cs="Arial"/>
                <w:sz w:val="20"/>
                <w:szCs w:val="20"/>
              </w:rPr>
            </w:pPr>
            <w:r w:rsidRPr="0082324E">
              <w:rPr>
                <w:rFonts w:ascii="Arial" w:hAnsi="Arial" w:cs="Arial"/>
                <w:sz w:val="20"/>
                <w:szCs w:val="20"/>
              </w:rPr>
              <w:t>6</w:t>
            </w:r>
          </w:p>
        </w:tc>
      </w:tr>
      <w:tr w:rsidR="00653CA1" w:rsidRPr="0082324E" w:rsidTr="00AA70F9">
        <w:trPr>
          <w:cantSplit/>
          <w:trHeight w:val="152"/>
        </w:trPr>
        <w:tc>
          <w:tcPr>
            <w:tcW w:w="10156" w:type="dxa"/>
            <w:gridSpan w:val="7"/>
            <w:shd w:val="clear" w:color="auto" w:fill="E0E0E0"/>
          </w:tcPr>
          <w:p w:rsidR="00653CA1" w:rsidRPr="0082324E" w:rsidRDefault="00653CA1" w:rsidP="00AA70F9">
            <w:pPr>
              <w:pStyle w:val="Tekstpodstawowy2"/>
              <w:spacing w:before="40" w:after="40"/>
              <w:rPr>
                <w:rFonts w:ascii="Arial" w:hAnsi="Arial" w:cs="Arial"/>
                <w:sz w:val="20"/>
                <w:szCs w:val="20"/>
              </w:rPr>
            </w:pPr>
            <w:r w:rsidRPr="0082324E">
              <w:rPr>
                <w:rFonts w:ascii="Arial" w:hAnsi="Arial" w:cs="Arial"/>
                <w:sz w:val="20"/>
                <w:szCs w:val="20"/>
              </w:rPr>
              <w:t>Zestawienie błędów – poprawione</w:t>
            </w:r>
          </w:p>
        </w:tc>
      </w:tr>
      <w:tr w:rsidR="00653CA1" w:rsidRPr="0082324E" w:rsidTr="00AA70F9">
        <w:trPr>
          <w:trHeight w:val="537"/>
        </w:trPr>
        <w:tc>
          <w:tcPr>
            <w:tcW w:w="779" w:type="dxa"/>
          </w:tcPr>
          <w:p w:rsidR="00653CA1" w:rsidRPr="0082324E" w:rsidRDefault="00653CA1" w:rsidP="00AA70F9">
            <w:pPr>
              <w:spacing w:before="40" w:after="40"/>
              <w:ind w:left="786"/>
              <w:rPr>
                <w:rFonts w:ascii="Arial" w:hAnsi="Arial" w:cs="Arial"/>
                <w:sz w:val="20"/>
                <w:szCs w:val="20"/>
              </w:rPr>
            </w:pPr>
          </w:p>
        </w:tc>
        <w:tc>
          <w:tcPr>
            <w:tcW w:w="710" w:type="dxa"/>
          </w:tcPr>
          <w:p w:rsidR="00653CA1" w:rsidRPr="0082324E" w:rsidRDefault="00653CA1" w:rsidP="00AA70F9">
            <w:pPr>
              <w:rPr>
                <w:rFonts w:ascii="Arial" w:hAnsi="Arial" w:cs="Arial"/>
                <w:sz w:val="20"/>
                <w:szCs w:val="20"/>
              </w:rPr>
            </w:pPr>
          </w:p>
        </w:tc>
        <w:tc>
          <w:tcPr>
            <w:tcW w:w="6436" w:type="dxa"/>
          </w:tcPr>
          <w:p w:rsidR="00653CA1" w:rsidRPr="0082324E" w:rsidRDefault="00653CA1" w:rsidP="00AA70F9">
            <w:pPr>
              <w:pStyle w:val="Zwykytekst"/>
              <w:rPr>
                <w:rFonts w:ascii="Arial" w:hAnsi="Arial" w:cs="Arial"/>
              </w:rPr>
            </w:pPr>
          </w:p>
        </w:tc>
        <w:tc>
          <w:tcPr>
            <w:tcW w:w="792" w:type="dxa"/>
          </w:tcPr>
          <w:p w:rsidR="00653CA1" w:rsidRPr="0082324E" w:rsidRDefault="00653CA1" w:rsidP="00AA70F9">
            <w:pPr>
              <w:pStyle w:val="Nagwek1"/>
              <w:spacing w:before="40" w:after="40"/>
              <w:ind w:left="454"/>
              <w:rPr>
                <w:rFonts w:ascii="Arial" w:hAnsi="Arial" w:cs="Arial"/>
                <w:b w:val="0"/>
                <w:sz w:val="20"/>
                <w:szCs w:val="20"/>
              </w:rPr>
            </w:pPr>
          </w:p>
        </w:tc>
        <w:tc>
          <w:tcPr>
            <w:tcW w:w="709" w:type="dxa"/>
            <w:gridSpan w:val="2"/>
          </w:tcPr>
          <w:p w:rsidR="00653CA1" w:rsidRPr="0082324E" w:rsidRDefault="00653CA1" w:rsidP="00AA70F9">
            <w:pPr>
              <w:pStyle w:val="opistabeli"/>
              <w:spacing w:before="40" w:after="40"/>
              <w:jc w:val="center"/>
              <w:rPr>
                <w:rFonts w:ascii="Arial" w:hAnsi="Arial" w:cs="Arial"/>
                <w:sz w:val="20"/>
              </w:rPr>
            </w:pPr>
          </w:p>
        </w:tc>
        <w:tc>
          <w:tcPr>
            <w:tcW w:w="730" w:type="dxa"/>
          </w:tcPr>
          <w:p w:rsidR="00653CA1" w:rsidRPr="0082324E" w:rsidRDefault="00653CA1" w:rsidP="00AA70F9">
            <w:pPr>
              <w:pStyle w:val="Tekstpodstawowy2"/>
              <w:spacing w:before="40" w:after="40"/>
              <w:rPr>
                <w:rFonts w:ascii="Arial" w:hAnsi="Arial" w:cs="Arial"/>
                <w:sz w:val="20"/>
                <w:szCs w:val="20"/>
                <w:highlight w:val="yellow"/>
              </w:rPr>
            </w:pPr>
          </w:p>
        </w:tc>
      </w:tr>
      <w:tr w:rsidR="00653CA1" w:rsidRPr="0082324E" w:rsidTr="00AA70F9">
        <w:trPr>
          <w:trHeight w:val="537"/>
        </w:trPr>
        <w:tc>
          <w:tcPr>
            <w:tcW w:w="779" w:type="dxa"/>
          </w:tcPr>
          <w:p w:rsidR="00653CA1" w:rsidRPr="0082324E" w:rsidRDefault="00653CA1" w:rsidP="00AA70F9">
            <w:pPr>
              <w:spacing w:before="40" w:after="40"/>
              <w:ind w:left="786"/>
              <w:rPr>
                <w:rFonts w:ascii="Arial" w:hAnsi="Arial" w:cs="Arial"/>
                <w:sz w:val="20"/>
                <w:szCs w:val="20"/>
              </w:rPr>
            </w:pPr>
          </w:p>
        </w:tc>
        <w:tc>
          <w:tcPr>
            <w:tcW w:w="710" w:type="dxa"/>
          </w:tcPr>
          <w:p w:rsidR="00653CA1" w:rsidRPr="0082324E" w:rsidRDefault="00653CA1" w:rsidP="00AA70F9">
            <w:pPr>
              <w:rPr>
                <w:rFonts w:ascii="Arial" w:hAnsi="Arial" w:cs="Arial"/>
                <w:sz w:val="20"/>
                <w:szCs w:val="20"/>
              </w:rPr>
            </w:pPr>
          </w:p>
        </w:tc>
        <w:tc>
          <w:tcPr>
            <w:tcW w:w="6436" w:type="dxa"/>
          </w:tcPr>
          <w:p w:rsidR="00653CA1" w:rsidRPr="0082324E" w:rsidRDefault="00653CA1" w:rsidP="00AA70F9">
            <w:pPr>
              <w:pStyle w:val="Zwykytekst"/>
              <w:rPr>
                <w:rFonts w:ascii="Arial" w:hAnsi="Arial" w:cs="Arial"/>
              </w:rPr>
            </w:pPr>
          </w:p>
        </w:tc>
        <w:tc>
          <w:tcPr>
            <w:tcW w:w="792" w:type="dxa"/>
          </w:tcPr>
          <w:p w:rsidR="00653CA1" w:rsidRPr="0082324E" w:rsidRDefault="00653CA1" w:rsidP="00AA70F9">
            <w:pPr>
              <w:pStyle w:val="Nagwek1"/>
              <w:spacing w:before="40" w:after="40"/>
              <w:ind w:left="454"/>
              <w:rPr>
                <w:rFonts w:ascii="Arial" w:hAnsi="Arial" w:cs="Arial"/>
                <w:b w:val="0"/>
                <w:sz w:val="20"/>
                <w:szCs w:val="20"/>
              </w:rPr>
            </w:pPr>
          </w:p>
        </w:tc>
        <w:tc>
          <w:tcPr>
            <w:tcW w:w="709" w:type="dxa"/>
            <w:gridSpan w:val="2"/>
          </w:tcPr>
          <w:p w:rsidR="00653CA1" w:rsidRPr="0082324E" w:rsidRDefault="00653CA1" w:rsidP="00AA70F9">
            <w:pPr>
              <w:pStyle w:val="opistabeli"/>
              <w:spacing w:before="40" w:after="40"/>
              <w:jc w:val="center"/>
              <w:rPr>
                <w:rFonts w:ascii="Arial" w:hAnsi="Arial" w:cs="Arial"/>
                <w:sz w:val="20"/>
              </w:rPr>
            </w:pPr>
          </w:p>
        </w:tc>
        <w:tc>
          <w:tcPr>
            <w:tcW w:w="730" w:type="dxa"/>
          </w:tcPr>
          <w:p w:rsidR="00653CA1" w:rsidRPr="0082324E" w:rsidRDefault="00653CA1" w:rsidP="00AA70F9">
            <w:pPr>
              <w:pStyle w:val="Tekstpodstawowy2"/>
              <w:spacing w:before="40" w:after="40"/>
              <w:rPr>
                <w:rFonts w:ascii="Arial" w:hAnsi="Arial" w:cs="Arial"/>
                <w:sz w:val="20"/>
                <w:szCs w:val="20"/>
                <w:highlight w:val="yellow"/>
              </w:rPr>
            </w:pPr>
          </w:p>
        </w:tc>
      </w:tr>
      <w:tr w:rsidR="00653CA1" w:rsidRPr="0082324E" w:rsidTr="00AA70F9">
        <w:trPr>
          <w:trHeight w:val="537"/>
        </w:trPr>
        <w:tc>
          <w:tcPr>
            <w:tcW w:w="779" w:type="dxa"/>
          </w:tcPr>
          <w:p w:rsidR="00653CA1" w:rsidRPr="0082324E" w:rsidRDefault="00653CA1" w:rsidP="00AA70F9">
            <w:pPr>
              <w:spacing w:before="40" w:after="40"/>
              <w:ind w:left="284"/>
              <w:rPr>
                <w:rFonts w:ascii="Arial" w:hAnsi="Arial" w:cs="Arial"/>
                <w:sz w:val="20"/>
                <w:szCs w:val="20"/>
              </w:rPr>
            </w:pPr>
          </w:p>
        </w:tc>
        <w:tc>
          <w:tcPr>
            <w:tcW w:w="710" w:type="dxa"/>
          </w:tcPr>
          <w:p w:rsidR="00653CA1" w:rsidRPr="0082324E" w:rsidRDefault="00653CA1" w:rsidP="00AA70F9">
            <w:pPr>
              <w:rPr>
                <w:rFonts w:ascii="Arial" w:hAnsi="Arial" w:cs="Arial"/>
                <w:sz w:val="20"/>
                <w:szCs w:val="20"/>
              </w:rPr>
            </w:pPr>
          </w:p>
        </w:tc>
        <w:tc>
          <w:tcPr>
            <w:tcW w:w="6436" w:type="dxa"/>
          </w:tcPr>
          <w:p w:rsidR="00653CA1" w:rsidRPr="0082324E" w:rsidRDefault="00653CA1" w:rsidP="00AA70F9">
            <w:pPr>
              <w:rPr>
                <w:rFonts w:ascii="Arial" w:hAnsi="Arial" w:cs="Arial"/>
                <w:sz w:val="20"/>
                <w:szCs w:val="20"/>
              </w:rPr>
            </w:pPr>
          </w:p>
        </w:tc>
        <w:tc>
          <w:tcPr>
            <w:tcW w:w="792" w:type="dxa"/>
          </w:tcPr>
          <w:p w:rsidR="00653CA1" w:rsidRPr="0082324E" w:rsidRDefault="00653CA1" w:rsidP="00AA70F9">
            <w:pPr>
              <w:jc w:val="center"/>
              <w:rPr>
                <w:rFonts w:ascii="Arial" w:hAnsi="Arial" w:cs="Arial"/>
                <w:sz w:val="20"/>
                <w:szCs w:val="20"/>
              </w:rPr>
            </w:pPr>
          </w:p>
        </w:tc>
        <w:tc>
          <w:tcPr>
            <w:tcW w:w="709" w:type="dxa"/>
            <w:gridSpan w:val="2"/>
          </w:tcPr>
          <w:p w:rsidR="00653CA1" w:rsidRPr="0082324E" w:rsidRDefault="00653CA1" w:rsidP="00AA70F9">
            <w:pPr>
              <w:pStyle w:val="opistabeli"/>
              <w:spacing w:before="40" w:after="40"/>
              <w:jc w:val="center"/>
              <w:rPr>
                <w:rFonts w:ascii="Arial" w:hAnsi="Arial" w:cs="Arial"/>
                <w:sz w:val="20"/>
              </w:rPr>
            </w:pPr>
          </w:p>
        </w:tc>
        <w:tc>
          <w:tcPr>
            <w:tcW w:w="730" w:type="dxa"/>
          </w:tcPr>
          <w:p w:rsidR="00653CA1" w:rsidRPr="0082324E" w:rsidRDefault="00653CA1" w:rsidP="00AA70F9">
            <w:pPr>
              <w:pStyle w:val="Tekstpodstawowy2"/>
              <w:spacing w:before="40" w:after="40"/>
              <w:rPr>
                <w:rFonts w:ascii="Arial" w:hAnsi="Arial" w:cs="Arial"/>
                <w:sz w:val="20"/>
                <w:szCs w:val="20"/>
                <w:highlight w:val="yellow"/>
              </w:rPr>
            </w:pPr>
          </w:p>
        </w:tc>
      </w:tr>
      <w:tr w:rsidR="00653CA1" w:rsidRPr="0082324E" w:rsidTr="00AA70F9">
        <w:trPr>
          <w:cantSplit/>
          <w:trHeight w:val="152"/>
        </w:trPr>
        <w:tc>
          <w:tcPr>
            <w:tcW w:w="10156" w:type="dxa"/>
            <w:gridSpan w:val="7"/>
            <w:shd w:val="clear" w:color="auto" w:fill="E0E0E0"/>
          </w:tcPr>
          <w:p w:rsidR="00653CA1" w:rsidRPr="0082324E" w:rsidRDefault="00653CA1" w:rsidP="00AA70F9">
            <w:pPr>
              <w:pStyle w:val="Tekstpodstawowy2"/>
              <w:spacing w:before="40" w:after="40"/>
              <w:ind w:left="360"/>
              <w:rPr>
                <w:rFonts w:ascii="Arial" w:hAnsi="Arial" w:cs="Arial"/>
                <w:sz w:val="20"/>
                <w:szCs w:val="20"/>
              </w:rPr>
            </w:pPr>
            <w:r w:rsidRPr="0082324E">
              <w:rPr>
                <w:rFonts w:ascii="Arial" w:hAnsi="Arial" w:cs="Arial"/>
                <w:sz w:val="20"/>
                <w:szCs w:val="20"/>
              </w:rPr>
              <w:t>Zestawienie błędów – niepoprawione</w:t>
            </w:r>
          </w:p>
        </w:tc>
      </w:tr>
      <w:tr w:rsidR="00653CA1" w:rsidRPr="0082324E" w:rsidTr="00AA70F9">
        <w:trPr>
          <w:trHeight w:val="537"/>
        </w:trPr>
        <w:tc>
          <w:tcPr>
            <w:tcW w:w="779" w:type="dxa"/>
          </w:tcPr>
          <w:p w:rsidR="00653CA1" w:rsidRPr="0082324E" w:rsidRDefault="00653CA1" w:rsidP="00AA70F9">
            <w:pPr>
              <w:spacing w:before="40" w:after="40"/>
              <w:ind w:left="284"/>
              <w:rPr>
                <w:rFonts w:ascii="Arial" w:hAnsi="Arial" w:cs="Arial"/>
                <w:sz w:val="20"/>
                <w:szCs w:val="20"/>
              </w:rPr>
            </w:pPr>
          </w:p>
        </w:tc>
        <w:tc>
          <w:tcPr>
            <w:tcW w:w="710" w:type="dxa"/>
          </w:tcPr>
          <w:p w:rsidR="00653CA1" w:rsidRPr="0082324E" w:rsidRDefault="00653CA1" w:rsidP="00AA70F9">
            <w:pPr>
              <w:rPr>
                <w:rFonts w:ascii="Arial" w:hAnsi="Arial" w:cs="Arial"/>
                <w:sz w:val="20"/>
                <w:szCs w:val="20"/>
              </w:rPr>
            </w:pPr>
          </w:p>
        </w:tc>
        <w:tc>
          <w:tcPr>
            <w:tcW w:w="6436" w:type="dxa"/>
          </w:tcPr>
          <w:p w:rsidR="00653CA1" w:rsidRPr="0082324E" w:rsidRDefault="00653CA1" w:rsidP="00AA70F9">
            <w:pPr>
              <w:rPr>
                <w:rFonts w:ascii="Arial" w:hAnsi="Arial" w:cs="Arial"/>
                <w:sz w:val="20"/>
                <w:szCs w:val="20"/>
              </w:rPr>
            </w:pPr>
          </w:p>
        </w:tc>
        <w:tc>
          <w:tcPr>
            <w:tcW w:w="792" w:type="dxa"/>
          </w:tcPr>
          <w:p w:rsidR="00653CA1" w:rsidRPr="0082324E" w:rsidRDefault="00653CA1" w:rsidP="00AA70F9">
            <w:pPr>
              <w:jc w:val="center"/>
              <w:rPr>
                <w:rFonts w:ascii="Arial" w:hAnsi="Arial" w:cs="Arial"/>
                <w:sz w:val="20"/>
                <w:szCs w:val="20"/>
              </w:rPr>
            </w:pPr>
          </w:p>
        </w:tc>
        <w:tc>
          <w:tcPr>
            <w:tcW w:w="709" w:type="dxa"/>
            <w:gridSpan w:val="2"/>
          </w:tcPr>
          <w:p w:rsidR="00653CA1" w:rsidRPr="0082324E" w:rsidRDefault="00653CA1" w:rsidP="00AA70F9">
            <w:pPr>
              <w:pStyle w:val="Tekstpodstawowy2"/>
              <w:spacing w:before="40" w:after="40"/>
              <w:rPr>
                <w:rFonts w:ascii="Arial" w:hAnsi="Arial" w:cs="Arial"/>
                <w:sz w:val="20"/>
                <w:szCs w:val="20"/>
              </w:rPr>
            </w:pPr>
          </w:p>
        </w:tc>
        <w:tc>
          <w:tcPr>
            <w:tcW w:w="730" w:type="dxa"/>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trHeight w:val="537"/>
        </w:trPr>
        <w:tc>
          <w:tcPr>
            <w:tcW w:w="779" w:type="dxa"/>
          </w:tcPr>
          <w:p w:rsidR="00653CA1" w:rsidRPr="0082324E" w:rsidRDefault="00653CA1" w:rsidP="00AA70F9">
            <w:pPr>
              <w:spacing w:before="40" w:after="40"/>
              <w:ind w:left="786"/>
              <w:rPr>
                <w:rFonts w:ascii="Arial" w:hAnsi="Arial" w:cs="Arial"/>
                <w:sz w:val="20"/>
                <w:szCs w:val="20"/>
              </w:rPr>
            </w:pPr>
          </w:p>
        </w:tc>
        <w:tc>
          <w:tcPr>
            <w:tcW w:w="710" w:type="dxa"/>
          </w:tcPr>
          <w:p w:rsidR="00653CA1" w:rsidRPr="0082324E" w:rsidRDefault="00653CA1" w:rsidP="00AA70F9">
            <w:pPr>
              <w:rPr>
                <w:rFonts w:ascii="Arial" w:hAnsi="Arial" w:cs="Arial"/>
                <w:sz w:val="20"/>
                <w:szCs w:val="20"/>
              </w:rPr>
            </w:pPr>
          </w:p>
        </w:tc>
        <w:tc>
          <w:tcPr>
            <w:tcW w:w="6436" w:type="dxa"/>
          </w:tcPr>
          <w:p w:rsidR="00653CA1" w:rsidRPr="0082324E" w:rsidRDefault="00653CA1" w:rsidP="00AA70F9">
            <w:pPr>
              <w:rPr>
                <w:rFonts w:ascii="Arial" w:hAnsi="Arial" w:cs="Arial"/>
                <w:sz w:val="20"/>
                <w:szCs w:val="20"/>
              </w:rPr>
            </w:pPr>
          </w:p>
        </w:tc>
        <w:tc>
          <w:tcPr>
            <w:tcW w:w="792" w:type="dxa"/>
          </w:tcPr>
          <w:p w:rsidR="00653CA1" w:rsidRPr="0082324E" w:rsidRDefault="00653CA1" w:rsidP="00AA70F9">
            <w:pPr>
              <w:jc w:val="center"/>
              <w:rPr>
                <w:rFonts w:ascii="Arial" w:hAnsi="Arial" w:cs="Arial"/>
                <w:sz w:val="20"/>
                <w:szCs w:val="20"/>
              </w:rPr>
            </w:pPr>
          </w:p>
        </w:tc>
        <w:tc>
          <w:tcPr>
            <w:tcW w:w="709" w:type="dxa"/>
            <w:gridSpan w:val="2"/>
          </w:tcPr>
          <w:p w:rsidR="00653CA1" w:rsidRPr="0082324E" w:rsidRDefault="00653CA1" w:rsidP="00AA70F9">
            <w:pPr>
              <w:pStyle w:val="Tekstpodstawowy2"/>
              <w:spacing w:before="40" w:after="40"/>
              <w:rPr>
                <w:rFonts w:ascii="Arial" w:hAnsi="Arial" w:cs="Arial"/>
                <w:sz w:val="20"/>
                <w:szCs w:val="20"/>
              </w:rPr>
            </w:pPr>
          </w:p>
        </w:tc>
        <w:tc>
          <w:tcPr>
            <w:tcW w:w="730" w:type="dxa"/>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trHeight w:val="537"/>
        </w:trPr>
        <w:tc>
          <w:tcPr>
            <w:tcW w:w="779" w:type="dxa"/>
          </w:tcPr>
          <w:p w:rsidR="00653CA1" w:rsidRPr="0082324E" w:rsidRDefault="00653CA1" w:rsidP="00AA70F9">
            <w:pPr>
              <w:spacing w:before="40" w:after="40"/>
              <w:ind w:left="284"/>
              <w:rPr>
                <w:rFonts w:ascii="Arial" w:hAnsi="Arial" w:cs="Arial"/>
                <w:sz w:val="20"/>
                <w:szCs w:val="20"/>
              </w:rPr>
            </w:pPr>
          </w:p>
        </w:tc>
        <w:tc>
          <w:tcPr>
            <w:tcW w:w="710" w:type="dxa"/>
          </w:tcPr>
          <w:p w:rsidR="00653CA1" w:rsidRPr="0082324E" w:rsidRDefault="00653CA1" w:rsidP="00AA70F9">
            <w:pPr>
              <w:rPr>
                <w:rFonts w:ascii="Arial" w:hAnsi="Arial" w:cs="Arial"/>
                <w:sz w:val="20"/>
                <w:szCs w:val="20"/>
              </w:rPr>
            </w:pPr>
          </w:p>
        </w:tc>
        <w:tc>
          <w:tcPr>
            <w:tcW w:w="6436" w:type="dxa"/>
          </w:tcPr>
          <w:p w:rsidR="00653CA1" w:rsidRPr="0082324E" w:rsidRDefault="00653CA1" w:rsidP="00AA70F9">
            <w:pPr>
              <w:pStyle w:val="Zwykytekst"/>
              <w:rPr>
                <w:rFonts w:ascii="Arial" w:hAnsi="Arial" w:cs="Arial"/>
              </w:rPr>
            </w:pPr>
          </w:p>
        </w:tc>
        <w:tc>
          <w:tcPr>
            <w:tcW w:w="792" w:type="dxa"/>
          </w:tcPr>
          <w:p w:rsidR="00653CA1" w:rsidRPr="0082324E" w:rsidRDefault="00653CA1" w:rsidP="00AA70F9">
            <w:pPr>
              <w:pStyle w:val="Nagwek1"/>
              <w:spacing w:before="40" w:after="40"/>
              <w:ind w:left="454"/>
              <w:rPr>
                <w:rFonts w:ascii="Arial" w:hAnsi="Arial" w:cs="Arial"/>
                <w:b w:val="0"/>
                <w:sz w:val="20"/>
                <w:szCs w:val="20"/>
              </w:rPr>
            </w:pPr>
          </w:p>
        </w:tc>
        <w:tc>
          <w:tcPr>
            <w:tcW w:w="709" w:type="dxa"/>
            <w:gridSpan w:val="2"/>
          </w:tcPr>
          <w:p w:rsidR="00653CA1" w:rsidRPr="0082324E" w:rsidRDefault="00653CA1" w:rsidP="00AA70F9">
            <w:pPr>
              <w:pStyle w:val="opistabeli"/>
              <w:spacing w:before="40" w:after="40"/>
              <w:jc w:val="center"/>
              <w:rPr>
                <w:rFonts w:ascii="Arial" w:hAnsi="Arial" w:cs="Arial"/>
                <w:sz w:val="20"/>
              </w:rPr>
            </w:pPr>
          </w:p>
        </w:tc>
        <w:tc>
          <w:tcPr>
            <w:tcW w:w="730" w:type="dxa"/>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Height w:val="390"/>
        </w:trPr>
        <w:tc>
          <w:tcPr>
            <w:tcW w:w="10156" w:type="dxa"/>
            <w:gridSpan w:val="7"/>
            <w:shd w:val="clear" w:color="auto" w:fill="E0E0E0"/>
            <w:vAlign w:val="center"/>
          </w:tcPr>
          <w:p w:rsidR="00653CA1" w:rsidRPr="0082324E" w:rsidRDefault="00653CA1" w:rsidP="00AA70F9">
            <w:pPr>
              <w:pStyle w:val="Tekstpodstawowy"/>
              <w:jc w:val="center"/>
              <w:rPr>
                <w:rFonts w:ascii="Arial" w:hAnsi="Arial" w:cs="Arial"/>
                <w:b/>
                <w:sz w:val="20"/>
                <w:szCs w:val="20"/>
              </w:rPr>
            </w:pPr>
            <w:bookmarkStart w:id="10" w:name="_Toc305056554"/>
            <w:r w:rsidRPr="0082324E">
              <w:rPr>
                <w:rFonts w:ascii="Arial" w:hAnsi="Arial" w:cs="Arial"/>
                <w:b/>
                <w:sz w:val="20"/>
                <w:szCs w:val="20"/>
              </w:rPr>
              <w:t>Zestawienie błędów – nowe</w:t>
            </w:r>
            <w:bookmarkEnd w:id="10"/>
          </w:p>
        </w:tc>
      </w:tr>
      <w:tr w:rsidR="00653CA1" w:rsidRPr="0082324E" w:rsidTr="00AA70F9">
        <w:trPr>
          <w:trHeight w:val="472"/>
        </w:trPr>
        <w:tc>
          <w:tcPr>
            <w:tcW w:w="779" w:type="dxa"/>
          </w:tcPr>
          <w:p w:rsidR="00653CA1" w:rsidRPr="0082324E" w:rsidRDefault="00653CA1" w:rsidP="00AA70F9">
            <w:pPr>
              <w:spacing w:before="40" w:after="40"/>
              <w:ind w:left="284"/>
              <w:rPr>
                <w:rFonts w:ascii="Arial" w:hAnsi="Arial" w:cs="Arial"/>
                <w:sz w:val="20"/>
                <w:szCs w:val="20"/>
              </w:rPr>
            </w:pPr>
          </w:p>
        </w:tc>
        <w:tc>
          <w:tcPr>
            <w:tcW w:w="710" w:type="dxa"/>
          </w:tcPr>
          <w:p w:rsidR="00653CA1" w:rsidRPr="0082324E" w:rsidRDefault="00653CA1" w:rsidP="00AA70F9">
            <w:pPr>
              <w:rPr>
                <w:rFonts w:ascii="Arial" w:hAnsi="Arial" w:cs="Arial"/>
                <w:sz w:val="20"/>
                <w:szCs w:val="20"/>
              </w:rPr>
            </w:pPr>
          </w:p>
        </w:tc>
        <w:tc>
          <w:tcPr>
            <w:tcW w:w="6436" w:type="dxa"/>
          </w:tcPr>
          <w:p w:rsidR="00653CA1" w:rsidRPr="0082324E" w:rsidRDefault="00653CA1" w:rsidP="00AA70F9">
            <w:pPr>
              <w:pStyle w:val="Zwykytekst"/>
              <w:rPr>
                <w:rFonts w:ascii="Arial" w:hAnsi="Arial" w:cs="Arial"/>
              </w:rPr>
            </w:pPr>
          </w:p>
        </w:tc>
        <w:tc>
          <w:tcPr>
            <w:tcW w:w="792" w:type="dxa"/>
          </w:tcPr>
          <w:p w:rsidR="00653CA1" w:rsidRPr="0082324E" w:rsidRDefault="00653CA1" w:rsidP="00AA70F9">
            <w:pPr>
              <w:pStyle w:val="Nagwek1"/>
              <w:spacing w:before="40" w:after="40"/>
              <w:ind w:left="454"/>
              <w:rPr>
                <w:rFonts w:ascii="Arial" w:hAnsi="Arial" w:cs="Arial"/>
                <w:b w:val="0"/>
                <w:sz w:val="20"/>
                <w:szCs w:val="20"/>
                <w:highlight w:val="yellow"/>
              </w:rPr>
            </w:pPr>
          </w:p>
        </w:tc>
        <w:tc>
          <w:tcPr>
            <w:tcW w:w="709" w:type="dxa"/>
            <w:gridSpan w:val="2"/>
          </w:tcPr>
          <w:p w:rsidR="00653CA1" w:rsidRPr="0082324E" w:rsidRDefault="00653CA1" w:rsidP="00AA70F9">
            <w:pPr>
              <w:pStyle w:val="opistabeli"/>
              <w:spacing w:before="40" w:after="40"/>
              <w:jc w:val="center"/>
              <w:rPr>
                <w:rFonts w:ascii="Arial" w:hAnsi="Arial" w:cs="Arial"/>
                <w:sz w:val="20"/>
              </w:rPr>
            </w:pPr>
          </w:p>
        </w:tc>
        <w:tc>
          <w:tcPr>
            <w:tcW w:w="730" w:type="dxa"/>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trHeight w:val="552"/>
        </w:trPr>
        <w:tc>
          <w:tcPr>
            <w:tcW w:w="779" w:type="dxa"/>
          </w:tcPr>
          <w:p w:rsidR="00653CA1" w:rsidRPr="0082324E" w:rsidRDefault="00653CA1" w:rsidP="00AA70F9">
            <w:pPr>
              <w:spacing w:before="40" w:after="40"/>
              <w:ind w:left="786"/>
              <w:rPr>
                <w:rFonts w:ascii="Arial" w:hAnsi="Arial" w:cs="Arial"/>
                <w:sz w:val="20"/>
                <w:szCs w:val="20"/>
              </w:rPr>
            </w:pPr>
          </w:p>
        </w:tc>
        <w:tc>
          <w:tcPr>
            <w:tcW w:w="710" w:type="dxa"/>
          </w:tcPr>
          <w:p w:rsidR="00653CA1" w:rsidRPr="0082324E" w:rsidRDefault="00653CA1" w:rsidP="00AA70F9">
            <w:pPr>
              <w:rPr>
                <w:rFonts w:ascii="Arial" w:hAnsi="Arial" w:cs="Arial"/>
                <w:sz w:val="20"/>
                <w:szCs w:val="20"/>
              </w:rPr>
            </w:pPr>
          </w:p>
        </w:tc>
        <w:tc>
          <w:tcPr>
            <w:tcW w:w="6436" w:type="dxa"/>
          </w:tcPr>
          <w:p w:rsidR="00653CA1" w:rsidRPr="0082324E" w:rsidRDefault="00653CA1" w:rsidP="00AA70F9">
            <w:pPr>
              <w:pStyle w:val="Zwykytekst"/>
              <w:rPr>
                <w:rFonts w:ascii="Arial" w:hAnsi="Arial" w:cs="Arial"/>
              </w:rPr>
            </w:pPr>
          </w:p>
        </w:tc>
        <w:tc>
          <w:tcPr>
            <w:tcW w:w="792" w:type="dxa"/>
          </w:tcPr>
          <w:p w:rsidR="00653CA1" w:rsidRPr="0082324E" w:rsidRDefault="00653CA1" w:rsidP="00AA70F9">
            <w:pPr>
              <w:pStyle w:val="Nagwek1"/>
              <w:spacing w:before="40" w:after="40"/>
              <w:ind w:left="454"/>
              <w:rPr>
                <w:rFonts w:ascii="Arial" w:hAnsi="Arial" w:cs="Arial"/>
                <w:b w:val="0"/>
                <w:sz w:val="20"/>
                <w:szCs w:val="20"/>
              </w:rPr>
            </w:pPr>
          </w:p>
        </w:tc>
        <w:tc>
          <w:tcPr>
            <w:tcW w:w="709" w:type="dxa"/>
            <w:gridSpan w:val="2"/>
          </w:tcPr>
          <w:p w:rsidR="00653CA1" w:rsidRPr="0082324E" w:rsidRDefault="00653CA1" w:rsidP="00AA70F9">
            <w:pPr>
              <w:pStyle w:val="opistabeli"/>
              <w:spacing w:before="40" w:after="40"/>
              <w:jc w:val="center"/>
              <w:rPr>
                <w:rFonts w:ascii="Arial" w:hAnsi="Arial" w:cs="Arial"/>
                <w:sz w:val="20"/>
              </w:rPr>
            </w:pPr>
          </w:p>
        </w:tc>
        <w:tc>
          <w:tcPr>
            <w:tcW w:w="730" w:type="dxa"/>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trHeight w:val="546"/>
        </w:trPr>
        <w:tc>
          <w:tcPr>
            <w:tcW w:w="779" w:type="dxa"/>
            <w:tcBorders>
              <w:bottom w:val="single" w:sz="12" w:space="0" w:color="auto"/>
            </w:tcBorders>
          </w:tcPr>
          <w:p w:rsidR="00653CA1" w:rsidRPr="0082324E" w:rsidRDefault="00653CA1" w:rsidP="00AA70F9">
            <w:pPr>
              <w:spacing w:before="40" w:after="40"/>
              <w:ind w:left="786"/>
              <w:rPr>
                <w:rFonts w:ascii="Arial" w:hAnsi="Arial" w:cs="Arial"/>
                <w:sz w:val="20"/>
                <w:szCs w:val="20"/>
              </w:rPr>
            </w:pPr>
          </w:p>
        </w:tc>
        <w:tc>
          <w:tcPr>
            <w:tcW w:w="710" w:type="dxa"/>
            <w:tcBorders>
              <w:bottom w:val="single" w:sz="12" w:space="0" w:color="auto"/>
            </w:tcBorders>
          </w:tcPr>
          <w:p w:rsidR="00653CA1" w:rsidRPr="0082324E" w:rsidRDefault="00653CA1" w:rsidP="00AA70F9">
            <w:pPr>
              <w:rPr>
                <w:rFonts w:ascii="Arial" w:hAnsi="Arial" w:cs="Arial"/>
                <w:sz w:val="20"/>
                <w:szCs w:val="20"/>
              </w:rPr>
            </w:pPr>
          </w:p>
        </w:tc>
        <w:tc>
          <w:tcPr>
            <w:tcW w:w="6436" w:type="dxa"/>
            <w:tcBorders>
              <w:bottom w:val="single" w:sz="12" w:space="0" w:color="auto"/>
            </w:tcBorders>
          </w:tcPr>
          <w:p w:rsidR="00653CA1" w:rsidRPr="0082324E" w:rsidRDefault="00653CA1" w:rsidP="00AA70F9">
            <w:pPr>
              <w:pStyle w:val="Zwykytekst"/>
              <w:rPr>
                <w:rFonts w:ascii="Arial" w:hAnsi="Arial" w:cs="Arial"/>
              </w:rPr>
            </w:pPr>
          </w:p>
        </w:tc>
        <w:tc>
          <w:tcPr>
            <w:tcW w:w="792" w:type="dxa"/>
            <w:tcBorders>
              <w:bottom w:val="single" w:sz="12" w:space="0" w:color="auto"/>
            </w:tcBorders>
          </w:tcPr>
          <w:p w:rsidR="00653CA1" w:rsidRPr="0082324E" w:rsidRDefault="00653CA1" w:rsidP="00AA70F9">
            <w:pPr>
              <w:pStyle w:val="Nagwek1"/>
              <w:spacing w:before="40" w:after="40"/>
              <w:ind w:left="454"/>
              <w:rPr>
                <w:rFonts w:ascii="Arial" w:hAnsi="Arial" w:cs="Arial"/>
                <w:b w:val="0"/>
                <w:sz w:val="20"/>
                <w:szCs w:val="20"/>
              </w:rPr>
            </w:pPr>
          </w:p>
        </w:tc>
        <w:tc>
          <w:tcPr>
            <w:tcW w:w="709" w:type="dxa"/>
            <w:gridSpan w:val="2"/>
            <w:tcBorders>
              <w:bottom w:val="single" w:sz="12" w:space="0" w:color="auto"/>
            </w:tcBorders>
          </w:tcPr>
          <w:p w:rsidR="00653CA1" w:rsidRPr="0082324E" w:rsidRDefault="00653CA1" w:rsidP="00AA70F9">
            <w:pPr>
              <w:pStyle w:val="opistabeli"/>
              <w:spacing w:before="40" w:after="40"/>
              <w:jc w:val="center"/>
              <w:rPr>
                <w:rFonts w:ascii="Arial" w:hAnsi="Arial" w:cs="Arial"/>
                <w:sz w:val="20"/>
              </w:rPr>
            </w:pPr>
          </w:p>
        </w:tc>
        <w:tc>
          <w:tcPr>
            <w:tcW w:w="730" w:type="dxa"/>
            <w:tcBorders>
              <w:bottom w:val="single" w:sz="12" w:space="0" w:color="auto"/>
            </w:tcBorders>
          </w:tcPr>
          <w:p w:rsidR="00653CA1" w:rsidRPr="0082324E" w:rsidRDefault="00653CA1" w:rsidP="00AA70F9">
            <w:pPr>
              <w:pStyle w:val="Tekstpodstawowy2"/>
              <w:spacing w:before="40" w:after="40"/>
              <w:rPr>
                <w:rFonts w:ascii="Arial" w:hAnsi="Arial" w:cs="Arial"/>
                <w:sz w:val="20"/>
                <w:szCs w:val="20"/>
              </w:rPr>
            </w:pPr>
          </w:p>
        </w:tc>
      </w:tr>
    </w:tbl>
    <w:p w:rsidR="00653CA1" w:rsidRPr="0082324E" w:rsidRDefault="00653CA1" w:rsidP="00653CA1">
      <w:pPr>
        <w:pStyle w:val="Tekstpodstawowy2"/>
        <w:rPr>
          <w:rFonts w:ascii="Arial" w:hAnsi="Arial" w:cs="Arial"/>
          <w:sz w:val="20"/>
          <w:szCs w:val="20"/>
        </w:rPr>
      </w:pPr>
    </w:p>
    <w:tbl>
      <w:tblPr>
        <w:tblW w:w="1013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2126"/>
        <w:gridCol w:w="5387"/>
      </w:tblGrid>
      <w:tr w:rsidR="00653CA1" w:rsidRPr="0082324E" w:rsidTr="00AA70F9">
        <w:trPr>
          <w:cantSplit/>
          <w:trHeight w:val="342"/>
        </w:trPr>
        <w:tc>
          <w:tcPr>
            <w:tcW w:w="2622" w:type="dxa"/>
            <w:vMerge w:val="restart"/>
            <w:tcBorders>
              <w:top w:val="single" w:sz="12" w:space="0" w:color="auto"/>
            </w:tcBorders>
          </w:tcPr>
          <w:p w:rsidR="00653CA1" w:rsidRPr="0082324E" w:rsidRDefault="00653CA1" w:rsidP="00AA70F9">
            <w:pPr>
              <w:pStyle w:val="Tekstpodstawowy2"/>
              <w:spacing w:before="40" w:after="40"/>
              <w:jc w:val="left"/>
              <w:rPr>
                <w:rFonts w:ascii="Arial" w:hAnsi="Arial" w:cs="Arial"/>
                <w:sz w:val="20"/>
                <w:szCs w:val="20"/>
              </w:rPr>
            </w:pPr>
            <w:r w:rsidRPr="0082324E">
              <w:rPr>
                <w:rFonts w:ascii="Arial" w:hAnsi="Arial" w:cs="Arial"/>
                <w:b/>
                <w:sz w:val="20"/>
                <w:szCs w:val="20"/>
              </w:rPr>
              <w:t>Zestawienie błędów (poprawione):</w:t>
            </w:r>
          </w:p>
        </w:tc>
        <w:tc>
          <w:tcPr>
            <w:tcW w:w="2126" w:type="dxa"/>
            <w:tcBorders>
              <w:top w:val="single" w:sz="12" w:space="0" w:color="auto"/>
            </w:tcBorders>
          </w:tcPr>
          <w:p w:rsidR="00653CA1" w:rsidRPr="0082324E" w:rsidRDefault="00653CA1" w:rsidP="00AA70F9">
            <w:pPr>
              <w:pStyle w:val="Tekstpodstawowy2"/>
              <w:spacing w:before="40" w:after="40"/>
              <w:jc w:val="left"/>
              <w:rPr>
                <w:rFonts w:ascii="Arial" w:hAnsi="Arial" w:cs="Arial"/>
                <w:sz w:val="20"/>
                <w:szCs w:val="20"/>
              </w:rPr>
            </w:pPr>
            <w:r w:rsidRPr="0082324E">
              <w:rPr>
                <w:rFonts w:ascii="Arial" w:hAnsi="Arial" w:cs="Arial"/>
                <w:b/>
                <w:sz w:val="20"/>
                <w:szCs w:val="20"/>
              </w:rPr>
              <w:t>Krytyczne (K)</w:t>
            </w:r>
          </w:p>
        </w:tc>
        <w:tc>
          <w:tcPr>
            <w:tcW w:w="5387" w:type="dxa"/>
            <w:tcBorders>
              <w:top w:val="single" w:sz="12" w:space="0" w:color="auto"/>
            </w:tcBorders>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Height w:val="281"/>
        </w:trPr>
        <w:tc>
          <w:tcPr>
            <w:tcW w:w="2622" w:type="dxa"/>
            <w:vMerge/>
          </w:tcPr>
          <w:p w:rsidR="00653CA1" w:rsidRPr="0082324E" w:rsidRDefault="00653CA1" w:rsidP="00AA70F9">
            <w:pPr>
              <w:pStyle w:val="Tekstpodstawowy2"/>
              <w:spacing w:before="40" w:after="40"/>
              <w:rPr>
                <w:rFonts w:ascii="Arial" w:hAnsi="Arial" w:cs="Arial"/>
                <w:b/>
                <w:sz w:val="20"/>
                <w:szCs w:val="20"/>
              </w:rPr>
            </w:pPr>
          </w:p>
        </w:tc>
        <w:tc>
          <w:tcPr>
            <w:tcW w:w="2126" w:type="dxa"/>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Pilne (P)</w:t>
            </w:r>
          </w:p>
        </w:tc>
        <w:tc>
          <w:tcPr>
            <w:tcW w:w="5387" w:type="dxa"/>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Height w:val="371"/>
        </w:trPr>
        <w:tc>
          <w:tcPr>
            <w:tcW w:w="2622" w:type="dxa"/>
            <w:vMerge/>
          </w:tcPr>
          <w:p w:rsidR="00653CA1" w:rsidRPr="0082324E" w:rsidRDefault="00653CA1" w:rsidP="00AA70F9">
            <w:pPr>
              <w:pStyle w:val="Tekstpodstawowy2"/>
              <w:spacing w:before="40" w:after="40"/>
              <w:rPr>
                <w:rFonts w:ascii="Arial" w:hAnsi="Arial" w:cs="Arial"/>
                <w:b/>
                <w:sz w:val="20"/>
                <w:szCs w:val="20"/>
              </w:rPr>
            </w:pPr>
          </w:p>
        </w:tc>
        <w:tc>
          <w:tcPr>
            <w:tcW w:w="2126" w:type="dxa"/>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Zwykłe (Z)</w:t>
            </w:r>
          </w:p>
        </w:tc>
        <w:tc>
          <w:tcPr>
            <w:tcW w:w="5387" w:type="dxa"/>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Pr>
        <w:tc>
          <w:tcPr>
            <w:tcW w:w="4748" w:type="dxa"/>
            <w:gridSpan w:val="2"/>
            <w:tcBorders>
              <w:bottom w:val="single" w:sz="12" w:space="0" w:color="auto"/>
            </w:tcBorders>
          </w:tcPr>
          <w:p w:rsidR="00653CA1" w:rsidRPr="0082324E" w:rsidRDefault="00653CA1" w:rsidP="00AA70F9">
            <w:pPr>
              <w:pStyle w:val="Tekstpodstawowy2"/>
              <w:spacing w:before="40" w:after="40"/>
              <w:jc w:val="right"/>
              <w:rPr>
                <w:rFonts w:ascii="Arial" w:hAnsi="Arial" w:cs="Arial"/>
                <w:b/>
                <w:sz w:val="20"/>
                <w:szCs w:val="20"/>
              </w:rPr>
            </w:pPr>
            <w:r w:rsidRPr="0082324E">
              <w:rPr>
                <w:rFonts w:ascii="Arial" w:hAnsi="Arial" w:cs="Arial"/>
                <w:b/>
                <w:sz w:val="20"/>
                <w:szCs w:val="20"/>
              </w:rPr>
              <w:t>RAZEM:</w:t>
            </w:r>
          </w:p>
        </w:tc>
        <w:tc>
          <w:tcPr>
            <w:tcW w:w="5387" w:type="dxa"/>
            <w:tcBorders>
              <w:bottom w:val="single" w:sz="12" w:space="0" w:color="auto"/>
            </w:tcBorders>
          </w:tcPr>
          <w:p w:rsidR="00653CA1" w:rsidRPr="0082324E" w:rsidRDefault="00653CA1" w:rsidP="00AA70F9">
            <w:pPr>
              <w:pStyle w:val="Tekstpodstawowy2"/>
              <w:spacing w:before="40" w:after="40"/>
              <w:rPr>
                <w:rFonts w:ascii="Arial" w:hAnsi="Arial" w:cs="Arial"/>
                <w:b/>
                <w:sz w:val="20"/>
                <w:szCs w:val="20"/>
              </w:rPr>
            </w:pPr>
          </w:p>
        </w:tc>
      </w:tr>
    </w:tbl>
    <w:p w:rsidR="00653CA1" w:rsidRPr="0082324E" w:rsidRDefault="00653CA1" w:rsidP="00653CA1">
      <w:pPr>
        <w:pStyle w:val="Tekstpodstawowy2"/>
        <w:spacing w:before="40" w:after="40"/>
        <w:rPr>
          <w:rFonts w:ascii="Arial" w:hAnsi="Arial" w:cs="Arial"/>
          <w:sz w:val="20"/>
          <w:szCs w:val="20"/>
        </w:rPr>
      </w:pPr>
    </w:p>
    <w:tbl>
      <w:tblPr>
        <w:tblW w:w="1013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2126"/>
        <w:gridCol w:w="5387"/>
      </w:tblGrid>
      <w:tr w:rsidR="00653CA1" w:rsidRPr="0082324E" w:rsidTr="00AA70F9">
        <w:trPr>
          <w:cantSplit/>
          <w:trHeight w:val="353"/>
        </w:trPr>
        <w:tc>
          <w:tcPr>
            <w:tcW w:w="2622" w:type="dxa"/>
            <w:vMerge w:val="restart"/>
            <w:tcBorders>
              <w:top w:val="single" w:sz="12" w:space="0" w:color="auto"/>
            </w:tcBorders>
          </w:tcPr>
          <w:p w:rsidR="00653CA1" w:rsidRPr="0082324E" w:rsidRDefault="00653CA1" w:rsidP="00AA70F9">
            <w:pPr>
              <w:pStyle w:val="Tekstpodstawowy2"/>
              <w:spacing w:before="40" w:after="40"/>
              <w:jc w:val="left"/>
              <w:rPr>
                <w:rFonts w:ascii="Arial" w:hAnsi="Arial" w:cs="Arial"/>
                <w:sz w:val="20"/>
                <w:szCs w:val="20"/>
              </w:rPr>
            </w:pPr>
            <w:r w:rsidRPr="0082324E">
              <w:rPr>
                <w:rFonts w:ascii="Arial" w:hAnsi="Arial" w:cs="Arial"/>
                <w:b/>
                <w:sz w:val="20"/>
                <w:szCs w:val="20"/>
              </w:rPr>
              <w:t>Zestawienie błędów (niepoprawione):</w:t>
            </w:r>
          </w:p>
        </w:tc>
        <w:tc>
          <w:tcPr>
            <w:tcW w:w="2126" w:type="dxa"/>
            <w:tcBorders>
              <w:top w:val="single" w:sz="12" w:space="0" w:color="auto"/>
            </w:tcBorders>
          </w:tcPr>
          <w:p w:rsidR="00653CA1" w:rsidRPr="0082324E" w:rsidRDefault="00653CA1" w:rsidP="00AA70F9">
            <w:pPr>
              <w:pStyle w:val="Tekstpodstawowy2"/>
              <w:spacing w:before="40" w:after="40"/>
              <w:jc w:val="left"/>
              <w:rPr>
                <w:rFonts w:ascii="Arial" w:hAnsi="Arial" w:cs="Arial"/>
                <w:sz w:val="20"/>
                <w:szCs w:val="20"/>
              </w:rPr>
            </w:pPr>
            <w:r w:rsidRPr="0082324E">
              <w:rPr>
                <w:rFonts w:ascii="Arial" w:hAnsi="Arial" w:cs="Arial"/>
                <w:b/>
                <w:sz w:val="20"/>
                <w:szCs w:val="20"/>
              </w:rPr>
              <w:t>Krytyczne (K)</w:t>
            </w:r>
          </w:p>
        </w:tc>
        <w:tc>
          <w:tcPr>
            <w:tcW w:w="5387" w:type="dxa"/>
            <w:tcBorders>
              <w:top w:val="single" w:sz="12" w:space="0" w:color="auto"/>
            </w:tcBorders>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Height w:val="266"/>
        </w:trPr>
        <w:tc>
          <w:tcPr>
            <w:tcW w:w="2622" w:type="dxa"/>
            <w:vMerge/>
          </w:tcPr>
          <w:p w:rsidR="00653CA1" w:rsidRPr="0082324E" w:rsidRDefault="00653CA1" w:rsidP="00AA70F9">
            <w:pPr>
              <w:pStyle w:val="Tekstpodstawowy2"/>
              <w:spacing w:before="40" w:after="40"/>
              <w:rPr>
                <w:rFonts w:ascii="Arial" w:hAnsi="Arial" w:cs="Arial"/>
                <w:b/>
                <w:sz w:val="20"/>
                <w:szCs w:val="20"/>
              </w:rPr>
            </w:pPr>
          </w:p>
        </w:tc>
        <w:tc>
          <w:tcPr>
            <w:tcW w:w="2126" w:type="dxa"/>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Pilne (P)</w:t>
            </w:r>
          </w:p>
        </w:tc>
        <w:tc>
          <w:tcPr>
            <w:tcW w:w="5387" w:type="dxa"/>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Height w:val="383"/>
        </w:trPr>
        <w:tc>
          <w:tcPr>
            <w:tcW w:w="2622" w:type="dxa"/>
            <w:vMerge/>
          </w:tcPr>
          <w:p w:rsidR="00653CA1" w:rsidRPr="0082324E" w:rsidRDefault="00653CA1" w:rsidP="00AA70F9">
            <w:pPr>
              <w:pStyle w:val="Tekstpodstawowy2"/>
              <w:spacing w:before="40" w:after="40"/>
              <w:rPr>
                <w:rFonts w:ascii="Arial" w:hAnsi="Arial" w:cs="Arial"/>
                <w:b/>
                <w:sz w:val="20"/>
                <w:szCs w:val="20"/>
              </w:rPr>
            </w:pPr>
          </w:p>
        </w:tc>
        <w:tc>
          <w:tcPr>
            <w:tcW w:w="2126" w:type="dxa"/>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Zwykłe (Z)</w:t>
            </w:r>
          </w:p>
        </w:tc>
        <w:tc>
          <w:tcPr>
            <w:tcW w:w="5387" w:type="dxa"/>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Pr>
        <w:tc>
          <w:tcPr>
            <w:tcW w:w="4748" w:type="dxa"/>
            <w:gridSpan w:val="2"/>
            <w:tcBorders>
              <w:bottom w:val="single" w:sz="12" w:space="0" w:color="auto"/>
            </w:tcBorders>
          </w:tcPr>
          <w:p w:rsidR="00653CA1" w:rsidRPr="0082324E" w:rsidRDefault="00653CA1" w:rsidP="00AA70F9">
            <w:pPr>
              <w:pStyle w:val="Tekstpodstawowy2"/>
              <w:spacing w:before="40" w:after="40"/>
              <w:jc w:val="right"/>
              <w:rPr>
                <w:rFonts w:ascii="Arial" w:hAnsi="Arial" w:cs="Arial"/>
                <w:b/>
                <w:sz w:val="20"/>
                <w:szCs w:val="20"/>
              </w:rPr>
            </w:pPr>
            <w:r w:rsidRPr="0082324E">
              <w:rPr>
                <w:rFonts w:ascii="Arial" w:hAnsi="Arial" w:cs="Arial"/>
                <w:b/>
                <w:sz w:val="20"/>
                <w:szCs w:val="20"/>
              </w:rPr>
              <w:t>RAZEM:</w:t>
            </w:r>
          </w:p>
        </w:tc>
        <w:tc>
          <w:tcPr>
            <w:tcW w:w="5387" w:type="dxa"/>
            <w:tcBorders>
              <w:bottom w:val="single" w:sz="12" w:space="0" w:color="auto"/>
            </w:tcBorders>
          </w:tcPr>
          <w:p w:rsidR="00653CA1" w:rsidRPr="0082324E" w:rsidRDefault="00653CA1" w:rsidP="00AA70F9">
            <w:pPr>
              <w:pStyle w:val="Tekstpodstawowy2"/>
              <w:spacing w:before="40" w:after="40"/>
              <w:rPr>
                <w:rFonts w:ascii="Arial" w:hAnsi="Arial" w:cs="Arial"/>
                <w:b/>
                <w:sz w:val="20"/>
                <w:szCs w:val="20"/>
              </w:rPr>
            </w:pPr>
          </w:p>
        </w:tc>
      </w:tr>
    </w:tbl>
    <w:p w:rsidR="00653CA1" w:rsidRPr="0082324E" w:rsidRDefault="00653CA1" w:rsidP="00653CA1">
      <w:pPr>
        <w:pStyle w:val="Tekstpodstawowy2"/>
        <w:spacing w:before="40" w:after="40"/>
        <w:rPr>
          <w:rFonts w:ascii="Arial" w:hAnsi="Arial" w:cs="Arial"/>
          <w:sz w:val="20"/>
          <w:szCs w:val="20"/>
        </w:rPr>
      </w:pPr>
    </w:p>
    <w:tbl>
      <w:tblPr>
        <w:tblW w:w="1013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2126"/>
        <w:gridCol w:w="5387"/>
      </w:tblGrid>
      <w:tr w:rsidR="00653CA1" w:rsidRPr="0082324E" w:rsidTr="00AA70F9">
        <w:trPr>
          <w:cantSplit/>
          <w:trHeight w:val="345"/>
        </w:trPr>
        <w:tc>
          <w:tcPr>
            <w:tcW w:w="2622" w:type="dxa"/>
            <w:vMerge w:val="restart"/>
            <w:tcBorders>
              <w:top w:val="single" w:sz="12" w:space="0" w:color="auto"/>
            </w:tcBorders>
          </w:tcPr>
          <w:p w:rsidR="00653CA1" w:rsidRPr="0082324E" w:rsidRDefault="00653CA1" w:rsidP="00AA70F9">
            <w:pPr>
              <w:pStyle w:val="Tekstpodstawowy2"/>
              <w:spacing w:before="40" w:after="40"/>
              <w:jc w:val="left"/>
              <w:rPr>
                <w:rFonts w:ascii="Arial" w:hAnsi="Arial" w:cs="Arial"/>
                <w:sz w:val="20"/>
                <w:szCs w:val="20"/>
              </w:rPr>
            </w:pPr>
            <w:r w:rsidRPr="0082324E">
              <w:rPr>
                <w:rFonts w:ascii="Arial" w:hAnsi="Arial" w:cs="Arial"/>
                <w:b/>
                <w:sz w:val="20"/>
                <w:szCs w:val="20"/>
              </w:rPr>
              <w:t>Zestawienie błędów (nowe):</w:t>
            </w:r>
          </w:p>
        </w:tc>
        <w:tc>
          <w:tcPr>
            <w:tcW w:w="2126" w:type="dxa"/>
            <w:tcBorders>
              <w:top w:val="single" w:sz="12" w:space="0" w:color="auto"/>
            </w:tcBorders>
          </w:tcPr>
          <w:p w:rsidR="00653CA1" w:rsidRPr="0082324E" w:rsidRDefault="00653CA1" w:rsidP="00AA70F9">
            <w:pPr>
              <w:pStyle w:val="Tekstpodstawowy2"/>
              <w:spacing w:before="40" w:after="40"/>
              <w:jc w:val="left"/>
              <w:rPr>
                <w:rFonts w:ascii="Arial" w:hAnsi="Arial" w:cs="Arial"/>
                <w:sz w:val="20"/>
                <w:szCs w:val="20"/>
              </w:rPr>
            </w:pPr>
            <w:r w:rsidRPr="0082324E">
              <w:rPr>
                <w:rFonts w:ascii="Arial" w:hAnsi="Arial" w:cs="Arial"/>
                <w:b/>
                <w:sz w:val="20"/>
                <w:szCs w:val="20"/>
              </w:rPr>
              <w:t>Krytyczne (K)</w:t>
            </w:r>
          </w:p>
        </w:tc>
        <w:tc>
          <w:tcPr>
            <w:tcW w:w="5387" w:type="dxa"/>
            <w:tcBorders>
              <w:top w:val="single" w:sz="12" w:space="0" w:color="auto"/>
            </w:tcBorders>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Height w:val="271"/>
        </w:trPr>
        <w:tc>
          <w:tcPr>
            <w:tcW w:w="2622" w:type="dxa"/>
            <w:vMerge/>
          </w:tcPr>
          <w:p w:rsidR="00653CA1" w:rsidRPr="0082324E" w:rsidRDefault="00653CA1" w:rsidP="00AA70F9">
            <w:pPr>
              <w:pStyle w:val="Tekstpodstawowy2"/>
              <w:spacing w:before="40" w:after="40"/>
              <w:rPr>
                <w:rFonts w:ascii="Arial" w:hAnsi="Arial" w:cs="Arial"/>
                <w:b/>
                <w:sz w:val="20"/>
                <w:szCs w:val="20"/>
              </w:rPr>
            </w:pPr>
          </w:p>
        </w:tc>
        <w:tc>
          <w:tcPr>
            <w:tcW w:w="2126" w:type="dxa"/>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Pilne (P)</w:t>
            </w:r>
          </w:p>
        </w:tc>
        <w:tc>
          <w:tcPr>
            <w:tcW w:w="5387" w:type="dxa"/>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Height w:val="279"/>
        </w:trPr>
        <w:tc>
          <w:tcPr>
            <w:tcW w:w="2622" w:type="dxa"/>
            <w:vMerge/>
          </w:tcPr>
          <w:p w:rsidR="00653CA1" w:rsidRPr="0082324E" w:rsidRDefault="00653CA1" w:rsidP="00AA70F9">
            <w:pPr>
              <w:pStyle w:val="Tekstpodstawowy2"/>
              <w:spacing w:before="40" w:after="40"/>
              <w:rPr>
                <w:rFonts w:ascii="Arial" w:hAnsi="Arial" w:cs="Arial"/>
                <w:b/>
                <w:sz w:val="20"/>
                <w:szCs w:val="20"/>
              </w:rPr>
            </w:pPr>
          </w:p>
        </w:tc>
        <w:tc>
          <w:tcPr>
            <w:tcW w:w="2126" w:type="dxa"/>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Zwykłe (Z)</w:t>
            </w:r>
          </w:p>
        </w:tc>
        <w:tc>
          <w:tcPr>
            <w:tcW w:w="5387" w:type="dxa"/>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Pr>
        <w:tc>
          <w:tcPr>
            <w:tcW w:w="4748" w:type="dxa"/>
            <w:gridSpan w:val="2"/>
            <w:tcBorders>
              <w:bottom w:val="single" w:sz="12" w:space="0" w:color="auto"/>
            </w:tcBorders>
          </w:tcPr>
          <w:p w:rsidR="00653CA1" w:rsidRPr="0082324E" w:rsidRDefault="00653CA1" w:rsidP="00AA70F9">
            <w:pPr>
              <w:pStyle w:val="Tekstpodstawowy2"/>
              <w:spacing w:before="40" w:after="40"/>
              <w:jc w:val="right"/>
              <w:rPr>
                <w:rFonts w:ascii="Arial" w:hAnsi="Arial" w:cs="Arial"/>
                <w:b/>
                <w:sz w:val="20"/>
                <w:szCs w:val="20"/>
              </w:rPr>
            </w:pPr>
            <w:r w:rsidRPr="0082324E">
              <w:rPr>
                <w:rFonts w:ascii="Arial" w:hAnsi="Arial" w:cs="Arial"/>
                <w:b/>
                <w:sz w:val="20"/>
                <w:szCs w:val="20"/>
              </w:rPr>
              <w:t>RAZEM:</w:t>
            </w:r>
          </w:p>
        </w:tc>
        <w:tc>
          <w:tcPr>
            <w:tcW w:w="5387" w:type="dxa"/>
            <w:tcBorders>
              <w:bottom w:val="single" w:sz="12" w:space="0" w:color="auto"/>
            </w:tcBorders>
          </w:tcPr>
          <w:p w:rsidR="00653CA1" w:rsidRPr="0082324E" w:rsidRDefault="00653CA1" w:rsidP="00AA70F9">
            <w:pPr>
              <w:pStyle w:val="Tekstpodstawowy2"/>
              <w:spacing w:before="40" w:after="40"/>
              <w:rPr>
                <w:rFonts w:ascii="Arial" w:hAnsi="Arial" w:cs="Arial"/>
                <w:b/>
                <w:sz w:val="20"/>
                <w:szCs w:val="20"/>
              </w:rPr>
            </w:pPr>
          </w:p>
        </w:tc>
      </w:tr>
    </w:tbl>
    <w:p w:rsidR="00653CA1" w:rsidRPr="0082324E" w:rsidRDefault="00653CA1" w:rsidP="00653CA1">
      <w:pPr>
        <w:pStyle w:val="Tekstpodstawowy2"/>
        <w:spacing w:before="40" w:after="40"/>
        <w:rPr>
          <w:rFonts w:ascii="Arial" w:hAnsi="Arial" w:cs="Arial"/>
          <w:sz w:val="20"/>
          <w:szCs w:val="20"/>
        </w:rPr>
      </w:pPr>
    </w:p>
    <w:tbl>
      <w:tblPr>
        <w:tblW w:w="1013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2126"/>
        <w:gridCol w:w="5387"/>
      </w:tblGrid>
      <w:tr w:rsidR="00653CA1" w:rsidRPr="0082324E" w:rsidTr="00AA70F9">
        <w:trPr>
          <w:cantSplit/>
          <w:trHeight w:val="354"/>
        </w:trPr>
        <w:tc>
          <w:tcPr>
            <w:tcW w:w="2622" w:type="dxa"/>
            <w:vMerge w:val="restart"/>
            <w:tcBorders>
              <w:top w:val="single" w:sz="12" w:space="0" w:color="auto"/>
            </w:tcBorders>
          </w:tcPr>
          <w:p w:rsidR="00653CA1" w:rsidRPr="0082324E" w:rsidRDefault="00653CA1" w:rsidP="00AA70F9">
            <w:pPr>
              <w:pStyle w:val="Tekstpodstawowy2"/>
              <w:spacing w:before="40" w:after="40"/>
              <w:jc w:val="left"/>
              <w:rPr>
                <w:rFonts w:ascii="Arial" w:hAnsi="Arial" w:cs="Arial"/>
                <w:sz w:val="20"/>
                <w:szCs w:val="20"/>
              </w:rPr>
            </w:pPr>
            <w:r w:rsidRPr="0082324E">
              <w:rPr>
                <w:rFonts w:ascii="Arial" w:hAnsi="Arial" w:cs="Arial"/>
                <w:b/>
                <w:sz w:val="20"/>
                <w:szCs w:val="20"/>
              </w:rPr>
              <w:t>Zestawienie błędów (łącznie nowe i niepoprawione):</w:t>
            </w:r>
          </w:p>
        </w:tc>
        <w:tc>
          <w:tcPr>
            <w:tcW w:w="2126" w:type="dxa"/>
            <w:tcBorders>
              <w:top w:val="single" w:sz="12" w:space="0" w:color="auto"/>
            </w:tcBorders>
          </w:tcPr>
          <w:p w:rsidR="00653CA1" w:rsidRPr="0082324E" w:rsidRDefault="00653CA1" w:rsidP="00AA70F9">
            <w:pPr>
              <w:pStyle w:val="Tekstpodstawowy2"/>
              <w:spacing w:before="40" w:after="40"/>
              <w:jc w:val="left"/>
              <w:rPr>
                <w:rFonts w:ascii="Arial" w:hAnsi="Arial" w:cs="Arial"/>
                <w:sz w:val="20"/>
                <w:szCs w:val="20"/>
              </w:rPr>
            </w:pPr>
            <w:r w:rsidRPr="0082324E">
              <w:rPr>
                <w:rFonts w:ascii="Arial" w:hAnsi="Arial" w:cs="Arial"/>
                <w:b/>
                <w:sz w:val="20"/>
                <w:szCs w:val="20"/>
              </w:rPr>
              <w:t>Krytyczne (K)</w:t>
            </w:r>
          </w:p>
        </w:tc>
        <w:tc>
          <w:tcPr>
            <w:tcW w:w="5387" w:type="dxa"/>
            <w:tcBorders>
              <w:top w:val="single" w:sz="12" w:space="0" w:color="auto"/>
            </w:tcBorders>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Height w:val="266"/>
        </w:trPr>
        <w:tc>
          <w:tcPr>
            <w:tcW w:w="2622" w:type="dxa"/>
            <w:vMerge/>
          </w:tcPr>
          <w:p w:rsidR="00653CA1" w:rsidRPr="0082324E" w:rsidRDefault="00653CA1" w:rsidP="00AA70F9">
            <w:pPr>
              <w:pStyle w:val="Tekstpodstawowy2"/>
              <w:spacing w:before="40" w:after="40"/>
              <w:rPr>
                <w:rFonts w:ascii="Arial" w:hAnsi="Arial" w:cs="Arial"/>
                <w:b/>
                <w:sz w:val="20"/>
                <w:szCs w:val="20"/>
              </w:rPr>
            </w:pPr>
          </w:p>
        </w:tc>
        <w:tc>
          <w:tcPr>
            <w:tcW w:w="2126" w:type="dxa"/>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Pilne (P)</w:t>
            </w:r>
          </w:p>
        </w:tc>
        <w:tc>
          <w:tcPr>
            <w:tcW w:w="5387" w:type="dxa"/>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Height w:val="369"/>
        </w:trPr>
        <w:tc>
          <w:tcPr>
            <w:tcW w:w="2622" w:type="dxa"/>
            <w:vMerge/>
          </w:tcPr>
          <w:p w:rsidR="00653CA1" w:rsidRPr="0082324E" w:rsidRDefault="00653CA1" w:rsidP="00AA70F9">
            <w:pPr>
              <w:pStyle w:val="Tekstpodstawowy2"/>
              <w:spacing w:before="40" w:after="40"/>
              <w:rPr>
                <w:rFonts w:ascii="Arial" w:hAnsi="Arial" w:cs="Arial"/>
                <w:b/>
                <w:sz w:val="20"/>
                <w:szCs w:val="20"/>
              </w:rPr>
            </w:pPr>
          </w:p>
        </w:tc>
        <w:tc>
          <w:tcPr>
            <w:tcW w:w="2126" w:type="dxa"/>
          </w:tcPr>
          <w:p w:rsidR="00653CA1" w:rsidRPr="0082324E" w:rsidRDefault="00653CA1" w:rsidP="00AA70F9">
            <w:pPr>
              <w:pStyle w:val="Tekstpodstawowy2"/>
              <w:spacing w:before="40" w:after="40"/>
              <w:jc w:val="left"/>
              <w:rPr>
                <w:rFonts w:ascii="Arial" w:hAnsi="Arial" w:cs="Arial"/>
                <w:b/>
                <w:sz w:val="20"/>
                <w:szCs w:val="20"/>
              </w:rPr>
            </w:pPr>
            <w:r w:rsidRPr="0082324E">
              <w:rPr>
                <w:rFonts w:ascii="Arial" w:hAnsi="Arial" w:cs="Arial"/>
                <w:b/>
                <w:sz w:val="20"/>
                <w:szCs w:val="20"/>
              </w:rPr>
              <w:t>Zwykłe (Z)</w:t>
            </w:r>
          </w:p>
        </w:tc>
        <w:tc>
          <w:tcPr>
            <w:tcW w:w="5387" w:type="dxa"/>
          </w:tcPr>
          <w:p w:rsidR="00653CA1" w:rsidRPr="0082324E" w:rsidRDefault="00653CA1" w:rsidP="00AA70F9">
            <w:pPr>
              <w:pStyle w:val="Tekstpodstawowy2"/>
              <w:spacing w:before="40" w:after="40"/>
              <w:rPr>
                <w:rFonts w:ascii="Arial" w:hAnsi="Arial" w:cs="Arial"/>
                <w:sz w:val="20"/>
                <w:szCs w:val="20"/>
              </w:rPr>
            </w:pPr>
          </w:p>
        </w:tc>
      </w:tr>
      <w:tr w:rsidR="00653CA1" w:rsidRPr="0082324E" w:rsidTr="00AA70F9">
        <w:trPr>
          <w:cantSplit/>
        </w:trPr>
        <w:tc>
          <w:tcPr>
            <w:tcW w:w="4748" w:type="dxa"/>
            <w:gridSpan w:val="2"/>
            <w:tcBorders>
              <w:bottom w:val="single" w:sz="12" w:space="0" w:color="auto"/>
            </w:tcBorders>
          </w:tcPr>
          <w:p w:rsidR="00653CA1" w:rsidRPr="0082324E" w:rsidRDefault="00653CA1" w:rsidP="00AA70F9">
            <w:pPr>
              <w:pStyle w:val="Tekstpodstawowy2"/>
              <w:spacing w:before="40" w:after="40"/>
              <w:jc w:val="right"/>
              <w:rPr>
                <w:rFonts w:ascii="Arial" w:hAnsi="Arial" w:cs="Arial"/>
                <w:b/>
                <w:sz w:val="20"/>
                <w:szCs w:val="20"/>
              </w:rPr>
            </w:pPr>
            <w:r w:rsidRPr="0082324E">
              <w:rPr>
                <w:rFonts w:ascii="Arial" w:hAnsi="Arial" w:cs="Arial"/>
                <w:b/>
                <w:sz w:val="20"/>
                <w:szCs w:val="20"/>
              </w:rPr>
              <w:t>RAZEM:</w:t>
            </w:r>
          </w:p>
        </w:tc>
        <w:tc>
          <w:tcPr>
            <w:tcW w:w="5387" w:type="dxa"/>
            <w:tcBorders>
              <w:bottom w:val="single" w:sz="12" w:space="0" w:color="auto"/>
            </w:tcBorders>
          </w:tcPr>
          <w:p w:rsidR="00653CA1" w:rsidRPr="0082324E" w:rsidRDefault="00653CA1" w:rsidP="00AA70F9">
            <w:pPr>
              <w:pStyle w:val="Tekstpodstawowy2"/>
              <w:tabs>
                <w:tab w:val="center" w:pos="1135"/>
                <w:tab w:val="right" w:pos="2270"/>
              </w:tabs>
              <w:spacing w:before="40" w:after="40"/>
              <w:rPr>
                <w:rFonts w:ascii="Arial" w:hAnsi="Arial" w:cs="Arial"/>
                <w:b/>
                <w:sz w:val="20"/>
                <w:szCs w:val="20"/>
              </w:rPr>
            </w:pPr>
          </w:p>
        </w:tc>
      </w:tr>
    </w:tbl>
    <w:p w:rsidR="00653CA1" w:rsidRPr="0082324E" w:rsidRDefault="00653CA1" w:rsidP="00653CA1">
      <w:pPr>
        <w:pStyle w:val="Tekstpodstawowy2"/>
        <w:spacing w:before="40" w:after="40"/>
        <w:rPr>
          <w:rFonts w:ascii="Arial" w:hAnsi="Arial" w:cs="Arial"/>
          <w:sz w:val="20"/>
          <w:szCs w:val="20"/>
        </w:rPr>
      </w:pPr>
    </w:p>
    <w:p w:rsidR="00653CA1" w:rsidRPr="0082324E" w:rsidRDefault="00653CA1" w:rsidP="00653CA1">
      <w:pPr>
        <w:pStyle w:val="Tekstpodstawowy2"/>
        <w:spacing w:before="40" w:after="40"/>
        <w:jc w:val="center"/>
        <w:rPr>
          <w:rFonts w:ascii="Arial" w:hAnsi="Arial" w:cs="Arial"/>
          <w:b/>
          <w:sz w:val="20"/>
          <w:szCs w:val="20"/>
          <w:u w:val="single"/>
        </w:rPr>
      </w:pPr>
      <w:r w:rsidRPr="0082324E">
        <w:rPr>
          <w:rFonts w:ascii="Arial" w:hAnsi="Arial" w:cs="Arial"/>
          <w:sz w:val="20"/>
          <w:szCs w:val="20"/>
        </w:rPr>
        <w:br w:type="page"/>
      </w:r>
      <w:r w:rsidRPr="0082324E">
        <w:rPr>
          <w:rFonts w:ascii="Arial" w:hAnsi="Arial" w:cs="Arial"/>
          <w:b/>
          <w:sz w:val="20"/>
          <w:szCs w:val="20"/>
        </w:rPr>
        <w:lastRenderedPageBreak/>
        <w:t>9.</w:t>
      </w:r>
      <w:r w:rsidRPr="0082324E">
        <w:rPr>
          <w:rFonts w:ascii="Arial" w:hAnsi="Arial" w:cs="Arial"/>
          <w:b/>
          <w:sz w:val="20"/>
          <w:szCs w:val="20"/>
          <w:u w:val="single"/>
        </w:rPr>
        <w:t xml:space="preserve"> Protokół odbioru materiałów do szkoleń e-</w:t>
      </w:r>
      <w:proofErr w:type="spellStart"/>
      <w:r w:rsidRPr="0082324E">
        <w:rPr>
          <w:rFonts w:ascii="Arial" w:hAnsi="Arial" w:cs="Arial"/>
          <w:b/>
          <w:sz w:val="20"/>
          <w:szCs w:val="20"/>
          <w:u w:val="single"/>
        </w:rPr>
        <w:t>learningowych</w:t>
      </w:r>
      <w:proofErr w:type="spellEnd"/>
    </w:p>
    <w:p w:rsidR="00653CA1" w:rsidRPr="0082324E" w:rsidRDefault="00653CA1" w:rsidP="00653CA1">
      <w:pPr>
        <w:rPr>
          <w:rFonts w:ascii="Arial" w:hAnsi="Arial" w:cs="Arial"/>
          <w:sz w:val="20"/>
          <w:szCs w:val="20"/>
        </w:rPr>
      </w:pPr>
    </w:p>
    <w:p w:rsidR="00653CA1" w:rsidRPr="0082324E" w:rsidRDefault="00653CA1" w:rsidP="00653CA1">
      <w:pPr>
        <w:spacing w:before="360" w:after="240"/>
        <w:jc w:val="center"/>
        <w:rPr>
          <w:rFonts w:ascii="Arial" w:hAnsi="Arial" w:cs="Arial"/>
          <w:b/>
          <w:sz w:val="20"/>
          <w:szCs w:val="20"/>
        </w:rPr>
      </w:pPr>
      <w:r w:rsidRPr="0082324E">
        <w:rPr>
          <w:rFonts w:ascii="Arial" w:hAnsi="Arial" w:cs="Arial"/>
          <w:b/>
          <w:sz w:val="20"/>
          <w:szCs w:val="20"/>
        </w:rPr>
        <w:t>Protokół odbioru materiałów do szkoleń e-</w:t>
      </w:r>
      <w:proofErr w:type="spellStart"/>
      <w:r w:rsidRPr="0082324E">
        <w:rPr>
          <w:rFonts w:ascii="Arial" w:hAnsi="Arial" w:cs="Arial"/>
          <w:b/>
          <w:sz w:val="20"/>
          <w:szCs w:val="20"/>
        </w:rPr>
        <w:t>learningowych</w:t>
      </w:r>
      <w:proofErr w:type="spellEnd"/>
    </w:p>
    <w:tbl>
      <w:tblPr>
        <w:tblW w:w="9225" w:type="dxa"/>
        <w:tblLayout w:type="fixed"/>
        <w:tblCellMar>
          <w:left w:w="70" w:type="dxa"/>
          <w:right w:w="70" w:type="dxa"/>
        </w:tblCellMar>
        <w:tblLook w:val="00A0" w:firstRow="1" w:lastRow="0" w:firstColumn="1" w:lastColumn="0" w:noHBand="0" w:noVBand="0"/>
      </w:tblPr>
      <w:tblGrid>
        <w:gridCol w:w="353"/>
        <w:gridCol w:w="160"/>
        <w:gridCol w:w="20"/>
        <w:gridCol w:w="387"/>
        <w:gridCol w:w="2127"/>
        <w:gridCol w:w="1277"/>
        <w:gridCol w:w="141"/>
        <w:gridCol w:w="4754"/>
        <w:gridCol w:w="6"/>
      </w:tblGrid>
      <w:tr w:rsidR="00653CA1" w:rsidRPr="0082324E" w:rsidTr="00AA70F9">
        <w:trPr>
          <w:gridAfter w:val="1"/>
          <w:wAfter w:w="6" w:type="dxa"/>
        </w:trPr>
        <w:tc>
          <w:tcPr>
            <w:tcW w:w="353" w:type="dxa"/>
          </w:tcPr>
          <w:p w:rsidR="00653CA1" w:rsidRPr="0082324E" w:rsidRDefault="00653CA1" w:rsidP="00653CA1">
            <w:pPr>
              <w:numPr>
                <w:ilvl w:val="0"/>
                <w:numId w:val="90"/>
              </w:numPr>
              <w:spacing w:before="120"/>
              <w:jc w:val="both"/>
              <w:rPr>
                <w:rFonts w:ascii="Arial" w:hAnsi="Arial" w:cs="Arial"/>
                <w:b/>
                <w:sz w:val="20"/>
                <w:szCs w:val="20"/>
              </w:rPr>
            </w:pPr>
          </w:p>
        </w:tc>
        <w:tc>
          <w:tcPr>
            <w:tcW w:w="3971" w:type="dxa"/>
            <w:gridSpan w:val="5"/>
          </w:tcPr>
          <w:p w:rsidR="00653CA1" w:rsidRPr="0082324E" w:rsidRDefault="00653CA1" w:rsidP="00AA70F9">
            <w:pPr>
              <w:rPr>
                <w:rFonts w:ascii="Arial" w:hAnsi="Arial" w:cs="Arial"/>
                <w:b/>
                <w:sz w:val="20"/>
                <w:szCs w:val="20"/>
              </w:rPr>
            </w:pPr>
            <w:r w:rsidRPr="0082324E">
              <w:rPr>
                <w:rFonts w:ascii="Arial" w:hAnsi="Arial" w:cs="Arial"/>
                <w:b/>
                <w:sz w:val="20"/>
                <w:szCs w:val="20"/>
              </w:rPr>
              <w:t xml:space="preserve">Data przeprowadzenia odbioru:                        </w:t>
            </w:r>
          </w:p>
        </w:tc>
        <w:tc>
          <w:tcPr>
            <w:tcW w:w="4895" w:type="dxa"/>
            <w:gridSpan w:val="2"/>
            <w:tcBorders>
              <w:top w:val="nil"/>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653CA1">
            <w:pPr>
              <w:numPr>
                <w:ilvl w:val="0"/>
                <w:numId w:val="90"/>
              </w:numPr>
              <w:spacing w:before="120"/>
              <w:jc w:val="both"/>
              <w:rPr>
                <w:rFonts w:ascii="Arial" w:hAnsi="Arial" w:cs="Arial"/>
                <w:b/>
                <w:sz w:val="20"/>
                <w:szCs w:val="20"/>
              </w:rPr>
            </w:pPr>
          </w:p>
        </w:tc>
        <w:tc>
          <w:tcPr>
            <w:tcW w:w="3971" w:type="dxa"/>
            <w:gridSpan w:val="5"/>
          </w:tcPr>
          <w:p w:rsidR="00653CA1" w:rsidRPr="0082324E" w:rsidRDefault="00653CA1" w:rsidP="00AA70F9">
            <w:pPr>
              <w:rPr>
                <w:rFonts w:ascii="Arial" w:hAnsi="Arial" w:cs="Arial"/>
                <w:b/>
                <w:sz w:val="20"/>
                <w:szCs w:val="20"/>
              </w:rPr>
            </w:pPr>
            <w:r w:rsidRPr="0082324E">
              <w:rPr>
                <w:rFonts w:ascii="Arial" w:hAnsi="Arial" w:cs="Arial"/>
                <w:b/>
                <w:sz w:val="20"/>
                <w:szCs w:val="20"/>
              </w:rPr>
              <w:t xml:space="preserve">Miejsce przeprowadzenia odbioru:           </w:t>
            </w:r>
          </w:p>
        </w:tc>
        <w:tc>
          <w:tcPr>
            <w:tcW w:w="4895" w:type="dxa"/>
            <w:gridSpan w:val="2"/>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653CA1">
            <w:pPr>
              <w:numPr>
                <w:ilvl w:val="0"/>
                <w:numId w:val="90"/>
              </w:numPr>
              <w:spacing w:before="120"/>
              <w:jc w:val="both"/>
              <w:rPr>
                <w:rFonts w:ascii="Arial" w:hAnsi="Arial" w:cs="Arial"/>
                <w:b/>
                <w:sz w:val="20"/>
                <w:szCs w:val="20"/>
              </w:rPr>
            </w:pPr>
          </w:p>
        </w:tc>
        <w:tc>
          <w:tcPr>
            <w:tcW w:w="3971" w:type="dxa"/>
            <w:gridSpan w:val="5"/>
          </w:tcPr>
          <w:p w:rsidR="00653CA1" w:rsidRPr="0082324E" w:rsidRDefault="00653CA1" w:rsidP="00AA70F9">
            <w:pPr>
              <w:rPr>
                <w:rFonts w:ascii="Arial" w:hAnsi="Arial" w:cs="Arial"/>
                <w:b/>
                <w:sz w:val="20"/>
                <w:szCs w:val="20"/>
              </w:rPr>
            </w:pPr>
            <w:r w:rsidRPr="0082324E">
              <w:rPr>
                <w:rFonts w:ascii="Arial" w:hAnsi="Arial" w:cs="Arial"/>
                <w:b/>
                <w:sz w:val="20"/>
                <w:szCs w:val="20"/>
              </w:rPr>
              <w:t>Osoby uczestniczące:</w:t>
            </w:r>
          </w:p>
        </w:tc>
        <w:tc>
          <w:tcPr>
            <w:tcW w:w="4895" w:type="dxa"/>
            <w:gridSpan w:val="2"/>
            <w:tcBorders>
              <w:top w:val="dotted" w:sz="8" w:space="0" w:color="auto"/>
              <w:left w:val="nil"/>
              <w:bottom w:val="nil"/>
              <w:right w:val="nil"/>
            </w:tcBorders>
          </w:tcPr>
          <w:p w:rsidR="00653CA1" w:rsidRPr="0082324E" w:rsidRDefault="00653CA1" w:rsidP="00AA70F9">
            <w:pPr>
              <w:rPr>
                <w:rFonts w:ascii="Arial" w:hAnsi="Arial" w:cs="Arial"/>
                <w:sz w:val="20"/>
                <w:szCs w:val="20"/>
              </w:rPr>
            </w:pPr>
          </w:p>
        </w:tc>
      </w:tr>
      <w:tr w:rsidR="00653CA1" w:rsidRPr="0082324E" w:rsidTr="00AA70F9">
        <w:trPr>
          <w:gridAfter w:val="1"/>
          <w:wAfter w:w="6" w:type="dxa"/>
        </w:trPr>
        <w:tc>
          <w:tcPr>
            <w:tcW w:w="353" w:type="dxa"/>
          </w:tcPr>
          <w:p w:rsidR="00653CA1" w:rsidRPr="0082324E" w:rsidRDefault="00653CA1" w:rsidP="00AA70F9">
            <w:pPr>
              <w:jc w:val="right"/>
              <w:rPr>
                <w:rFonts w:ascii="Arial" w:hAnsi="Arial" w:cs="Arial"/>
                <w:b/>
                <w:sz w:val="20"/>
                <w:szCs w:val="20"/>
              </w:rPr>
            </w:pPr>
          </w:p>
        </w:tc>
        <w:tc>
          <w:tcPr>
            <w:tcW w:w="567" w:type="dxa"/>
            <w:gridSpan w:val="3"/>
          </w:tcPr>
          <w:p w:rsidR="00653CA1" w:rsidRPr="0082324E" w:rsidRDefault="00653CA1" w:rsidP="00AA70F9">
            <w:pPr>
              <w:jc w:val="right"/>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r w:rsidRPr="0082324E">
              <w:rPr>
                <w:rFonts w:ascii="Arial" w:hAnsi="Arial" w:cs="Arial"/>
                <w:b/>
                <w:sz w:val="20"/>
                <w:szCs w:val="20"/>
              </w:rPr>
              <w:t>Przedstawiciele Zamawiającego:</w:t>
            </w:r>
          </w:p>
        </w:tc>
        <w:tc>
          <w:tcPr>
            <w:tcW w:w="4895" w:type="dxa"/>
            <w:gridSpan w:val="2"/>
            <w:tcBorders>
              <w:top w:val="nil"/>
              <w:left w:val="nil"/>
              <w:bottom w:val="dotted" w:sz="8" w:space="0" w:color="auto"/>
              <w:right w:val="nil"/>
            </w:tcBorders>
          </w:tcPr>
          <w:p w:rsidR="00653CA1" w:rsidRPr="0082324E" w:rsidRDefault="00653CA1" w:rsidP="00AA70F9">
            <w:pPr>
              <w:pStyle w:val="Tre"/>
              <w:spacing w:before="120"/>
              <w:rPr>
                <w:rFonts w:ascii="Arial" w:hAnsi="Arial" w:cs="Arial"/>
                <w:sz w:val="20"/>
              </w:rPr>
            </w:pPr>
            <w:r w:rsidRPr="0082324E">
              <w:rPr>
                <w:rFonts w:ascii="Arial" w:hAnsi="Arial" w:cs="Arial"/>
                <w:sz w:val="20"/>
              </w:rPr>
              <w:t xml:space="preserve">     </w:t>
            </w: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p>
        </w:tc>
        <w:tc>
          <w:tcPr>
            <w:tcW w:w="4895" w:type="dxa"/>
            <w:gridSpan w:val="2"/>
            <w:tcBorders>
              <w:top w:val="dotted" w:sz="8" w:space="0" w:color="auto"/>
              <w:left w:val="nil"/>
              <w:bottom w:val="dotted" w:sz="8" w:space="0" w:color="auto"/>
              <w:right w:val="nil"/>
            </w:tcBorders>
          </w:tcPr>
          <w:p w:rsidR="00653CA1" w:rsidRPr="0082324E" w:rsidRDefault="00653CA1" w:rsidP="00AA70F9">
            <w:pPr>
              <w:pStyle w:val="Tre"/>
              <w:spacing w:before="120"/>
              <w:jc w:val="both"/>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p>
        </w:tc>
        <w:tc>
          <w:tcPr>
            <w:tcW w:w="4895" w:type="dxa"/>
            <w:gridSpan w:val="2"/>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p>
        </w:tc>
        <w:tc>
          <w:tcPr>
            <w:tcW w:w="4895" w:type="dxa"/>
            <w:gridSpan w:val="2"/>
            <w:tcBorders>
              <w:top w:val="dotted" w:sz="8" w:space="0" w:color="auto"/>
              <w:left w:val="nil"/>
              <w:bottom w:val="dotted" w:sz="8" w:space="0" w:color="auto"/>
              <w:right w:val="nil"/>
            </w:tcBorders>
          </w:tcPr>
          <w:p w:rsidR="00653CA1" w:rsidRPr="0082324E" w:rsidRDefault="00653CA1" w:rsidP="00AA70F9">
            <w:pPr>
              <w:rPr>
                <w:rFonts w:ascii="Arial" w:hAnsi="Arial" w:cs="Arial"/>
                <w:sz w:val="20"/>
                <w:szCs w:val="20"/>
              </w:rPr>
            </w:pP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r w:rsidRPr="0082324E">
              <w:rPr>
                <w:rFonts w:ascii="Arial" w:hAnsi="Arial" w:cs="Arial"/>
                <w:b/>
                <w:sz w:val="20"/>
                <w:szCs w:val="20"/>
              </w:rPr>
              <w:t xml:space="preserve"> Przedstawiciele Wykonawcy:</w:t>
            </w:r>
          </w:p>
        </w:tc>
        <w:tc>
          <w:tcPr>
            <w:tcW w:w="4895" w:type="dxa"/>
            <w:gridSpan w:val="2"/>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p>
        </w:tc>
        <w:tc>
          <w:tcPr>
            <w:tcW w:w="4895" w:type="dxa"/>
            <w:gridSpan w:val="2"/>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p>
        </w:tc>
        <w:tc>
          <w:tcPr>
            <w:tcW w:w="4895" w:type="dxa"/>
            <w:gridSpan w:val="2"/>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567" w:type="dxa"/>
            <w:gridSpan w:val="3"/>
          </w:tcPr>
          <w:p w:rsidR="00653CA1" w:rsidRPr="0082324E" w:rsidRDefault="00653CA1" w:rsidP="00AA70F9">
            <w:pPr>
              <w:rPr>
                <w:rFonts w:ascii="Arial" w:hAnsi="Arial" w:cs="Arial"/>
                <w:b/>
                <w:sz w:val="20"/>
                <w:szCs w:val="20"/>
              </w:rPr>
            </w:pPr>
          </w:p>
        </w:tc>
        <w:tc>
          <w:tcPr>
            <w:tcW w:w="3404" w:type="dxa"/>
            <w:gridSpan w:val="2"/>
          </w:tcPr>
          <w:p w:rsidR="00653CA1" w:rsidRPr="0082324E" w:rsidRDefault="00653CA1" w:rsidP="00AA70F9">
            <w:pPr>
              <w:rPr>
                <w:rFonts w:ascii="Arial" w:hAnsi="Arial" w:cs="Arial"/>
                <w:b/>
                <w:sz w:val="20"/>
                <w:szCs w:val="20"/>
              </w:rPr>
            </w:pPr>
          </w:p>
        </w:tc>
        <w:tc>
          <w:tcPr>
            <w:tcW w:w="4895" w:type="dxa"/>
            <w:gridSpan w:val="2"/>
            <w:tcBorders>
              <w:top w:val="dotted" w:sz="8" w:space="0" w:color="auto"/>
              <w:left w:val="nil"/>
              <w:bottom w:val="dotted" w:sz="8" w:space="0" w:color="auto"/>
              <w:right w:val="nil"/>
            </w:tcBorders>
          </w:tcPr>
          <w:p w:rsidR="00653CA1" w:rsidRPr="0082324E" w:rsidRDefault="00653CA1" w:rsidP="00AA70F9">
            <w:pPr>
              <w:rPr>
                <w:rFonts w:ascii="Arial" w:hAnsi="Arial" w:cs="Arial"/>
                <w:sz w:val="20"/>
                <w:szCs w:val="20"/>
              </w:rPr>
            </w:pPr>
          </w:p>
        </w:tc>
      </w:tr>
      <w:tr w:rsidR="00653CA1" w:rsidRPr="0082324E" w:rsidTr="00AA70F9">
        <w:trPr>
          <w:gridAfter w:val="1"/>
          <w:wAfter w:w="6" w:type="dxa"/>
        </w:trPr>
        <w:tc>
          <w:tcPr>
            <w:tcW w:w="353" w:type="dxa"/>
          </w:tcPr>
          <w:p w:rsidR="00653CA1" w:rsidRPr="0082324E" w:rsidRDefault="00653CA1" w:rsidP="00653CA1">
            <w:pPr>
              <w:numPr>
                <w:ilvl w:val="0"/>
                <w:numId w:val="90"/>
              </w:numPr>
              <w:spacing w:before="120"/>
              <w:jc w:val="both"/>
              <w:rPr>
                <w:rFonts w:ascii="Arial" w:hAnsi="Arial" w:cs="Arial"/>
                <w:b/>
                <w:sz w:val="20"/>
                <w:szCs w:val="20"/>
              </w:rPr>
            </w:pPr>
          </w:p>
        </w:tc>
        <w:tc>
          <w:tcPr>
            <w:tcW w:w="2694" w:type="dxa"/>
            <w:gridSpan w:val="4"/>
          </w:tcPr>
          <w:p w:rsidR="00653CA1" w:rsidRPr="0082324E" w:rsidRDefault="00653CA1" w:rsidP="00AA70F9">
            <w:pPr>
              <w:rPr>
                <w:rFonts w:ascii="Arial" w:hAnsi="Arial" w:cs="Arial"/>
                <w:b/>
                <w:sz w:val="20"/>
                <w:szCs w:val="20"/>
              </w:rPr>
            </w:pPr>
            <w:r w:rsidRPr="0082324E">
              <w:rPr>
                <w:rFonts w:ascii="Arial" w:hAnsi="Arial" w:cs="Arial"/>
                <w:b/>
                <w:sz w:val="20"/>
                <w:szCs w:val="20"/>
              </w:rPr>
              <w:t>Opis sposobu odbioru:</w:t>
            </w:r>
          </w:p>
        </w:tc>
        <w:tc>
          <w:tcPr>
            <w:tcW w:w="6172" w:type="dxa"/>
            <w:gridSpan w:val="3"/>
            <w:tcBorders>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cantSplit/>
        </w:trPr>
        <w:tc>
          <w:tcPr>
            <w:tcW w:w="353" w:type="dxa"/>
          </w:tcPr>
          <w:p w:rsidR="00653CA1" w:rsidRPr="0082324E" w:rsidRDefault="00653CA1" w:rsidP="00AA70F9">
            <w:pPr>
              <w:rPr>
                <w:rFonts w:ascii="Arial" w:hAnsi="Arial" w:cs="Arial"/>
                <w:b/>
                <w:sz w:val="20"/>
                <w:szCs w:val="20"/>
              </w:rPr>
            </w:pPr>
          </w:p>
        </w:tc>
        <w:tc>
          <w:tcPr>
            <w:tcW w:w="180" w:type="dxa"/>
            <w:gridSpan w:val="2"/>
          </w:tcPr>
          <w:p w:rsidR="00653CA1" w:rsidRPr="0082324E" w:rsidRDefault="00653CA1" w:rsidP="00AA70F9">
            <w:pPr>
              <w:pStyle w:val="Nagwek"/>
              <w:tabs>
                <w:tab w:val="left" w:pos="708"/>
              </w:tabs>
              <w:rPr>
                <w:rFonts w:ascii="Arial" w:hAnsi="Arial" w:cs="Arial"/>
                <w:sz w:val="20"/>
                <w:szCs w:val="20"/>
              </w:rPr>
            </w:pPr>
          </w:p>
        </w:tc>
        <w:tc>
          <w:tcPr>
            <w:tcW w:w="8686" w:type="dxa"/>
            <w:gridSpan w:val="5"/>
            <w:tcBorders>
              <w:top w:val="nil"/>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AA70F9">
            <w:pPr>
              <w:rPr>
                <w:rFonts w:ascii="Arial" w:hAnsi="Arial" w:cs="Arial"/>
                <w:b/>
                <w:sz w:val="20"/>
                <w:szCs w:val="20"/>
              </w:rPr>
            </w:pPr>
          </w:p>
        </w:tc>
        <w:tc>
          <w:tcPr>
            <w:tcW w:w="160" w:type="dxa"/>
          </w:tcPr>
          <w:p w:rsidR="00653CA1" w:rsidRPr="0082324E" w:rsidRDefault="00653CA1" w:rsidP="00AA70F9">
            <w:pPr>
              <w:rPr>
                <w:rFonts w:ascii="Arial" w:hAnsi="Arial" w:cs="Arial"/>
                <w:b/>
                <w:sz w:val="20"/>
                <w:szCs w:val="20"/>
              </w:rPr>
            </w:pPr>
          </w:p>
        </w:tc>
        <w:tc>
          <w:tcPr>
            <w:tcW w:w="8706" w:type="dxa"/>
            <w:gridSpan w:val="6"/>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cantSplit/>
        </w:trPr>
        <w:tc>
          <w:tcPr>
            <w:tcW w:w="353" w:type="dxa"/>
          </w:tcPr>
          <w:p w:rsidR="00653CA1" w:rsidRPr="0082324E" w:rsidRDefault="00653CA1" w:rsidP="00AA70F9">
            <w:pPr>
              <w:rPr>
                <w:rFonts w:ascii="Arial" w:hAnsi="Arial" w:cs="Arial"/>
                <w:b/>
                <w:sz w:val="20"/>
                <w:szCs w:val="20"/>
              </w:rPr>
            </w:pPr>
          </w:p>
        </w:tc>
        <w:tc>
          <w:tcPr>
            <w:tcW w:w="160" w:type="dxa"/>
          </w:tcPr>
          <w:p w:rsidR="00653CA1" w:rsidRPr="0082324E" w:rsidRDefault="00653CA1" w:rsidP="00AA70F9">
            <w:pPr>
              <w:rPr>
                <w:rFonts w:ascii="Arial" w:hAnsi="Arial" w:cs="Arial"/>
                <w:b/>
                <w:sz w:val="20"/>
                <w:szCs w:val="20"/>
              </w:rPr>
            </w:pPr>
          </w:p>
        </w:tc>
        <w:tc>
          <w:tcPr>
            <w:tcW w:w="8712" w:type="dxa"/>
            <w:gridSpan w:val="7"/>
            <w:tcBorders>
              <w:top w:val="nil"/>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653CA1">
            <w:pPr>
              <w:numPr>
                <w:ilvl w:val="0"/>
                <w:numId w:val="90"/>
              </w:numPr>
              <w:spacing w:before="120"/>
              <w:jc w:val="both"/>
              <w:rPr>
                <w:rFonts w:ascii="Arial" w:hAnsi="Arial" w:cs="Arial"/>
                <w:b/>
                <w:sz w:val="20"/>
                <w:szCs w:val="20"/>
              </w:rPr>
            </w:pPr>
          </w:p>
        </w:tc>
        <w:tc>
          <w:tcPr>
            <w:tcW w:w="4112" w:type="dxa"/>
            <w:gridSpan w:val="6"/>
          </w:tcPr>
          <w:p w:rsidR="00653CA1" w:rsidRPr="0082324E" w:rsidRDefault="00653CA1" w:rsidP="00AA70F9">
            <w:pPr>
              <w:rPr>
                <w:rFonts w:ascii="Arial" w:hAnsi="Arial" w:cs="Arial"/>
                <w:b/>
                <w:sz w:val="20"/>
                <w:szCs w:val="20"/>
              </w:rPr>
            </w:pPr>
            <w:r w:rsidRPr="0082324E">
              <w:rPr>
                <w:rFonts w:ascii="Arial" w:hAnsi="Arial" w:cs="Arial"/>
                <w:b/>
                <w:sz w:val="20"/>
                <w:szCs w:val="20"/>
              </w:rPr>
              <w:t>Ujawnione wady, błędy i usterki:</w:t>
            </w:r>
          </w:p>
        </w:tc>
        <w:tc>
          <w:tcPr>
            <w:tcW w:w="4754" w:type="dxa"/>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cantSplit/>
        </w:trPr>
        <w:tc>
          <w:tcPr>
            <w:tcW w:w="353" w:type="dxa"/>
          </w:tcPr>
          <w:p w:rsidR="00653CA1" w:rsidRPr="0082324E" w:rsidRDefault="00653CA1" w:rsidP="00AA70F9">
            <w:pPr>
              <w:rPr>
                <w:rFonts w:ascii="Arial" w:hAnsi="Arial" w:cs="Arial"/>
                <w:b/>
                <w:sz w:val="20"/>
                <w:szCs w:val="20"/>
              </w:rPr>
            </w:pPr>
          </w:p>
        </w:tc>
        <w:tc>
          <w:tcPr>
            <w:tcW w:w="160" w:type="dxa"/>
          </w:tcPr>
          <w:p w:rsidR="00653CA1" w:rsidRPr="0082324E" w:rsidRDefault="00653CA1" w:rsidP="00AA70F9">
            <w:pPr>
              <w:rPr>
                <w:rFonts w:ascii="Arial" w:hAnsi="Arial" w:cs="Arial"/>
                <w:b/>
                <w:sz w:val="20"/>
                <w:szCs w:val="20"/>
              </w:rPr>
            </w:pPr>
          </w:p>
        </w:tc>
        <w:tc>
          <w:tcPr>
            <w:tcW w:w="8706" w:type="dxa"/>
            <w:gridSpan w:val="6"/>
            <w:tcBorders>
              <w:top w:val="nil"/>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trPr>
        <w:tc>
          <w:tcPr>
            <w:tcW w:w="353" w:type="dxa"/>
          </w:tcPr>
          <w:p w:rsidR="00653CA1" w:rsidRPr="0082324E" w:rsidRDefault="00653CA1" w:rsidP="00653CA1">
            <w:pPr>
              <w:numPr>
                <w:ilvl w:val="0"/>
                <w:numId w:val="90"/>
              </w:numPr>
              <w:spacing w:before="120"/>
              <w:jc w:val="both"/>
              <w:rPr>
                <w:rFonts w:ascii="Arial" w:hAnsi="Arial" w:cs="Arial"/>
                <w:b/>
                <w:sz w:val="20"/>
                <w:szCs w:val="20"/>
              </w:rPr>
            </w:pPr>
          </w:p>
        </w:tc>
        <w:tc>
          <w:tcPr>
            <w:tcW w:w="4112" w:type="dxa"/>
            <w:gridSpan w:val="6"/>
          </w:tcPr>
          <w:p w:rsidR="00653CA1" w:rsidRPr="0082324E" w:rsidRDefault="00653CA1" w:rsidP="00AA70F9">
            <w:pPr>
              <w:rPr>
                <w:rFonts w:ascii="Arial" w:hAnsi="Arial" w:cs="Arial"/>
                <w:b/>
                <w:sz w:val="20"/>
                <w:szCs w:val="20"/>
              </w:rPr>
            </w:pPr>
            <w:r w:rsidRPr="0082324E">
              <w:rPr>
                <w:rFonts w:ascii="Arial" w:hAnsi="Arial" w:cs="Arial"/>
                <w:b/>
                <w:sz w:val="20"/>
                <w:szCs w:val="20"/>
              </w:rPr>
              <w:t>Reklamacje zgłoszone przez Zamawiającego:</w:t>
            </w:r>
          </w:p>
        </w:tc>
        <w:tc>
          <w:tcPr>
            <w:tcW w:w="4754" w:type="dxa"/>
            <w:tcBorders>
              <w:top w:val="dotted" w:sz="8" w:space="0" w:color="auto"/>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cantSplit/>
        </w:trPr>
        <w:tc>
          <w:tcPr>
            <w:tcW w:w="353" w:type="dxa"/>
          </w:tcPr>
          <w:p w:rsidR="00653CA1" w:rsidRPr="0082324E" w:rsidRDefault="00653CA1" w:rsidP="00AA70F9">
            <w:pPr>
              <w:rPr>
                <w:rFonts w:ascii="Arial" w:hAnsi="Arial" w:cs="Arial"/>
                <w:sz w:val="20"/>
                <w:szCs w:val="20"/>
              </w:rPr>
            </w:pPr>
          </w:p>
        </w:tc>
        <w:tc>
          <w:tcPr>
            <w:tcW w:w="160" w:type="dxa"/>
          </w:tcPr>
          <w:p w:rsidR="00653CA1" w:rsidRPr="0082324E" w:rsidRDefault="00653CA1" w:rsidP="00AA70F9">
            <w:pPr>
              <w:rPr>
                <w:rFonts w:ascii="Arial" w:hAnsi="Arial" w:cs="Arial"/>
                <w:sz w:val="20"/>
                <w:szCs w:val="20"/>
              </w:rPr>
            </w:pPr>
          </w:p>
        </w:tc>
        <w:tc>
          <w:tcPr>
            <w:tcW w:w="8706" w:type="dxa"/>
            <w:gridSpan w:val="6"/>
            <w:tcBorders>
              <w:top w:val="nil"/>
              <w:left w:val="nil"/>
              <w:bottom w:val="dotted" w:sz="8" w:space="0" w:color="auto"/>
              <w:right w:val="nil"/>
            </w:tcBorders>
          </w:tcPr>
          <w:p w:rsidR="00653CA1" w:rsidRPr="0082324E" w:rsidRDefault="00653CA1" w:rsidP="00AA70F9">
            <w:pPr>
              <w:pStyle w:val="Tre"/>
              <w:spacing w:before="120"/>
              <w:rPr>
                <w:rFonts w:ascii="Arial" w:hAnsi="Arial" w:cs="Arial"/>
                <w:sz w:val="20"/>
              </w:rPr>
            </w:pPr>
          </w:p>
        </w:tc>
      </w:tr>
      <w:tr w:rsidR="00653CA1" w:rsidRPr="0082324E" w:rsidTr="00AA70F9">
        <w:trPr>
          <w:gridAfter w:val="1"/>
          <w:wAfter w:w="6" w:type="dxa"/>
          <w:cantSplit/>
        </w:trPr>
        <w:tc>
          <w:tcPr>
            <w:tcW w:w="353" w:type="dxa"/>
          </w:tcPr>
          <w:p w:rsidR="00653CA1" w:rsidRPr="0082324E" w:rsidRDefault="00653CA1" w:rsidP="00AA70F9">
            <w:pPr>
              <w:ind w:left="142"/>
              <w:rPr>
                <w:rFonts w:ascii="Arial" w:hAnsi="Arial" w:cs="Arial"/>
                <w:b/>
                <w:sz w:val="20"/>
                <w:szCs w:val="20"/>
              </w:rPr>
            </w:pPr>
          </w:p>
        </w:tc>
        <w:tc>
          <w:tcPr>
            <w:tcW w:w="8866" w:type="dxa"/>
            <w:gridSpan w:val="7"/>
          </w:tcPr>
          <w:p w:rsidR="00653CA1" w:rsidRPr="0082324E" w:rsidRDefault="00653CA1" w:rsidP="00AA70F9">
            <w:pPr>
              <w:rPr>
                <w:rFonts w:ascii="Arial" w:hAnsi="Arial" w:cs="Arial"/>
                <w:b/>
                <w:sz w:val="20"/>
                <w:szCs w:val="20"/>
              </w:rPr>
            </w:pPr>
          </w:p>
          <w:p w:rsidR="00653CA1" w:rsidRPr="0082324E" w:rsidRDefault="00653CA1" w:rsidP="00AA70F9">
            <w:pPr>
              <w:rPr>
                <w:rFonts w:ascii="Arial" w:hAnsi="Arial" w:cs="Arial"/>
                <w:b/>
                <w:sz w:val="20"/>
                <w:szCs w:val="20"/>
              </w:rPr>
            </w:pPr>
          </w:p>
          <w:p w:rsidR="00653CA1" w:rsidRPr="0082324E" w:rsidRDefault="00653CA1" w:rsidP="00AA70F9">
            <w:pPr>
              <w:rPr>
                <w:rFonts w:ascii="Arial" w:hAnsi="Arial" w:cs="Arial"/>
                <w:b/>
                <w:sz w:val="20"/>
                <w:szCs w:val="20"/>
              </w:rPr>
            </w:pPr>
          </w:p>
          <w:p w:rsidR="00653CA1" w:rsidRPr="0082324E" w:rsidRDefault="00653CA1" w:rsidP="00AA70F9">
            <w:pPr>
              <w:rPr>
                <w:rFonts w:ascii="Arial" w:hAnsi="Arial" w:cs="Arial"/>
                <w:b/>
                <w:sz w:val="20"/>
                <w:szCs w:val="20"/>
              </w:rPr>
            </w:pPr>
          </w:p>
        </w:tc>
      </w:tr>
    </w:tbl>
    <w:p w:rsidR="00653CA1" w:rsidRPr="0082324E" w:rsidRDefault="00653CA1" w:rsidP="00653CA1">
      <w:pPr>
        <w:rPr>
          <w:rFonts w:ascii="Arial" w:hAnsi="Arial" w:cs="Arial"/>
          <w:sz w:val="20"/>
          <w:szCs w:val="20"/>
        </w:rPr>
      </w:pPr>
      <w:r w:rsidRPr="0082324E">
        <w:rPr>
          <w:rFonts w:ascii="Arial" w:hAnsi="Arial" w:cs="Arial"/>
          <w:b/>
          <w:sz w:val="20"/>
          <w:szCs w:val="20"/>
        </w:rPr>
        <w:tab/>
        <w:t>Z A M A W I A J Ą C Y</w:t>
      </w:r>
      <w:proofErr w:type="gramStart"/>
      <w:r w:rsidRPr="0082324E">
        <w:rPr>
          <w:rFonts w:ascii="Arial" w:hAnsi="Arial" w:cs="Arial"/>
          <w:b/>
          <w:sz w:val="20"/>
          <w:szCs w:val="20"/>
        </w:rPr>
        <w:t>:</w:t>
      </w:r>
      <w:r w:rsidRPr="0082324E">
        <w:rPr>
          <w:rFonts w:ascii="Arial" w:hAnsi="Arial" w:cs="Arial"/>
          <w:b/>
          <w:sz w:val="20"/>
          <w:szCs w:val="20"/>
        </w:rPr>
        <w:tab/>
      </w:r>
      <w:r w:rsidRPr="0082324E">
        <w:rPr>
          <w:rFonts w:ascii="Arial" w:hAnsi="Arial" w:cs="Arial"/>
          <w:b/>
          <w:sz w:val="20"/>
          <w:szCs w:val="20"/>
        </w:rPr>
        <w:tab/>
      </w:r>
      <w:r w:rsidRPr="0082324E">
        <w:rPr>
          <w:rFonts w:ascii="Arial" w:hAnsi="Arial" w:cs="Arial"/>
          <w:b/>
          <w:sz w:val="20"/>
          <w:szCs w:val="20"/>
        </w:rPr>
        <w:tab/>
      </w:r>
      <w:r w:rsidRPr="0082324E">
        <w:rPr>
          <w:rFonts w:ascii="Arial" w:hAnsi="Arial" w:cs="Arial"/>
          <w:b/>
          <w:sz w:val="20"/>
          <w:szCs w:val="20"/>
        </w:rPr>
        <w:tab/>
      </w:r>
      <w:r w:rsidRPr="0082324E">
        <w:rPr>
          <w:rFonts w:ascii="Arial" w:hAnsi="Arial" w:cs="Arial"/>
          <w:b/>
          <w:sz w:val="20"/>
          <w:szCs w:val="20"/>
        </w:rPr>
        <w:tab/>
        <w:t>W</w:t>
      </w:r>
      <w:proofErr w:type="gramEnd"/>
      <w:r w:rsidRPr="0082324E">
        <w:rPr>
          <w:rFonts w:ascii="Arial" w:hAnsi="Arial" w:cs="Arial"/>
          <w:b/>
          <w:sz w:val="20"/>
          <w:szCs w:val="20"/>
        </w:rPr>
        <w:t xml:space="preserve"> Y K O N A W C A:</w:t>
      </w:r>
    </w:p>
    <w:p w:rsidR="00653CA1" w:rsidRPr="0082324E" w:rsidRDefault="00653CA1" w:rsidP="00653CA1">
      <w:pPr>
        <w:pStyle w:val="Wyliczenie1"/>
        <w:tabs>
          <w:tab w:val="clear" w:pos="851"/>
        </w:tabs>
        <w:rPr>
          <w:rFonts w:ascii="Arial" w:hAnsi="Arial" w:cs="Arial"/>
          <w:sz w:val="20"/>
        </w:rPr>
      </w:pPr>
      <w:r w:rsidRPr="0082324E">
        <w:rPr>
          <w:rFonts w:ascii="Arial" w:hAnsi="Arial" w:cs="Arial"/>
          <w:sz w:val="20"/>
        </w:rPr>
        <w:br w:type="page"/>
      </w:r>
    </w:p>
    <w:p w:rsidR="00653CA1" w:rsidRPr="0082324E" w:rsidRDefault="00653CA1" w:rsidP="00653CA1">
      <w:pPr>
        <w:ind w:left="720"/>
        <w:jc w:val="center"/>
        <w:rPr>
          <w:rFonts w:ascii="Arial" w:hAnsi="Arial" w:cs="Arial"/>
          <w:b/>
          <w:sz w:val="20"/>
          <w:szCs w:val="20"/>
          <w:u w:val="single"/>
        </w:rPr>
      </w:pPr>
      <w:r w:rsidRPr="0082324E">
        <w:rPr>
          <w:rFonts w:ascii="Arial" w:hAnsi="Arial" w:cs="Arial"/>
          <w:b/>
          <w:sz w:val="20"/>
          <w:szCs w:val="20"/>
        </w:rPr>
        <w:lastRenderedPageBreak/>
        <w:t>10.</w:t>
      </w:r>
      <w:r w:rsidRPr="0082324E">
        <w:rPr>
          <w:rFonts w:ascii="Arial" w:hAnsi="Arial" w:cs="Arial"/>
          <w:b/>
          <w:sz w:val="20"/>
          <w:szCs w:val="20"/>
          <w:u w:val="single"/>
        </w:rPr>
        <w:t xml:space="preserve"> Zgłoszenie niewykonania wgrania poprawek</w:t>
      </w:r>
    </w:p>
    <w:p w:rsidR="00653CA1" w:rsidRPr="0082324E" w:rsidRDefault="00653CA1" w:rsidP="00653CA1">
      <w:pPr>
        <w:rPr>
          <w:rFonts w:ascii="Arial" w:hAnsi="Arial" w:cs="Arial"/>
          <w:sz w:val="20"/>
          <w:szCs w:val="20"/>
        </w:rPr>
      </w:pPr>
    </w:p>
    <w:tbl>
      <w:tblPr>
        <w:tblW w:w="9464" w:type="dxa"/>
        <w:tblLook w:val="01E0" w:firstRow="1" w:lastRow="1" w:firstColumn="1" w:lastColumn="1" w:noHBand="0" w:noVBand="0"/>
      </w:tblPr>
      <w:tblGrid>
        <w:gridCol w:w="3689"/>
        <w:gridCol w:w="1348"/>
        <w:gridCol w:w="842"/>
        <w:gridCol w:w="1791"/>
        <w:gridCol w:w="1794"/>
      </w:tblGrid>
      <w:tr w:rsidR="00653CA1" w:rsidRPr="0082324E" w:rsidTr="00AA70F9">
        <w:tc>
          <w:tcPr>
            <w:tcW w:w="3689"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190" w:type="dxa"/>
            <w:gridSpan w:val="2"/>
          </w:tcPr>
          <w:p w:rsidR="00653CA1" w:rsidRPr="0082324E" w:rsidRDefault="00653CA1" w:rsidP="00AA70F9">
            <w:pPr>
              <w:jc w:val="center"/>
              <w:rPr>
                <w:rFonts w:ascii="Arial" w:hAnsi="Arial" w:cs="Arial"/>
                <w:i/>
                <w:spacing w:val="40"/>
                <w:sz w:val="20"/>
                <w:szCs w:val="20"/>
              </w:rPr>
            </w:pPr>
            <w:r w:rsidRPr="0082324E">
              <w:rPr>
                <w:rFonts w:ascii="Arial" w:hAnsi="Arial" w:cs="Arial"/>
                <w:i/>
                <w:spacing w:val="40"/>
                <w:sz w:val="20"/>
                <w:szCs w:val="20"/>
              </w:rPr>
              <w:t>Wypełnia DIRS</w:t>
            </w:r>
          </w:p>
        </w:tc>
        <w:tc>
          <w:tcPr>
            <w:tcW w:w="3585" w:type="dxa"/>
            <w:gridSpan w:val="2"/>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r w:rsidR="00653CA1" w:rsidRPr="0082324E" w:rsidTr="00AA70F9">
        <w:trPr>
          <w:trHeight w:val="496"/>
        </w:trPr>
        <w:tc>
          <w:tcPr>
            <w:tcW w:w="5037" w:type="dxa"/>
            <w:gridSpan w:val="2"/>
            <w:vMerge w:val="restart"/>
          </w:tcPr>
          <w:p w:rsidR="00653CA1" w:rsidRPr="0082324E" w:rsidRDefault="00653CA1" w:rsidP="00AA70F9">
            <w:pPr>
              <w:rPr>
                <w:rFonts w:ascii="Arial" w:hAnsi="Arial" w:cs="Arial"/>
                <w:b/>
                <w:sz w:val="20"/>
                <w:szCs w:val="20"/>
              </w:rPr>
            </w:pPr>
            <w:r w:rsidRPr="0082324E">
              <w:rPr>
                <w:rFonts w:ascii="Arial" w:hAnsi="Arial" w:cs="Arial"/>
                <w:b/>
                <w:sz w:val="20"/>
                <w:szCs w:val="20"/>
              </w:rPr>
              <w:t>Formularz zgłoszenia niewykonania wgrania poprawek</w:t>
            </w:r>
          </w:p>
        </w:tc>
        <w:tc>
          <w:tcPr>
            <w:tcW w:w="2633" w:type="dxa"/>
            <w:gridSpan w:val="2"/>
            <w:vAlign w:val="center"/>
          </w:tcPr>
          <w:p w:rsidR="00653CA1" w:rsidRPr="0082324E" w:rsidRDefault="00653CA1" w:rsidP="00AA70F9">
            <w:pPr>
              <w:jc w:val="right"/>
              <w:rPr>
                <w:rFonts w:ascii="Arial" w:hAnsi="Arial" w:cs="Arial"/>
                <w:sz w:val="20"/>
                <w:szCs w:val="20"/>
              </w:rPr>
            </w:pPr>
            <w:r w:rsidRPr="0082324E">
              <w:rPr>
                <w:rFonts w:ascii="Arial" w:hAnsi="Arial" w:cs="Arial"/>
                <w:b/>
                <w:i/>
                <w:sz w:val="20"/>
                <w:szCs w:val="20"/>
              </w:rPr>
              <w:t>Nr zgłoszenia:</w:t>
            </w:r>
            <w:r w:rsidRPr="0082324E">
              <w:rPr>
                <w:rFonts w:ascii="Arial" w:hAnsi="Arial" w:cs="Arial"/>
                <w:sz w:val="20"/>
                <w:szCs w:val="20"/>
              </w:rPr>
              <w:t xml:space="preserve"> </w:t>
            </w:r>
          </w:p>
        </w:tc>
        <w:tc>
          <w:tcPr>
            <w:tcW w:w="179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431"/>
        </w:trPr>
        <w:tc>
          <w:tcPr>
            <w:tcW w:w="5037" w:type="dxa"/>
            <w:gridSpan w:val="2"/>
            <w:vMerge/>
          </w:tcPr>
          <w:p w:rsidR="00653CA1" w:rsidRPr="0082324E" w:rsidRDefault="00653CA1" w:rsidP="00653CA1">
            <w:pPr>
              <w:pStyle w:val="Nagwek1"/>
              <w:keepLines/>
              <w:numPr>
                <w:ilvl w:val="0"/>
                <w:numId w:val="84"/>
              </w:numPr>
              <w:tabs>
                <w:tab w:val="num" w:pos="567"/>
              </w:tabs>
              <w:spacing w:before="0" w:after="0"/>
              <w:ind w:left="814"/>
              <w:jc w:val="left"/>
              <w:rPr>
                <w:rFonts w:ascii="Arial" w:hAnsi="Arial" w:cs="Arial"/>
                <w:sz w:val="20"/>
                <w:szCs w:val="20"/>
              </w:rPr>
            </w:pPr>
          </w:p>
        </w:tc>
        <w:tc>
          <w:tcPr>
            <w:tcW w:w="2633"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 xml:space="preserve">Data: </w:t>
            </w:r>
          </w:p>
        </w:tc>
        <w:tc>
          <w:tcPr>
            <w:tcW w:w="1794" w:type="dxa"/>
            <w:vAlign w:val="center"/>
          </w:tcPr>
          <w:p w:rsidR="00653CA1" w:rsidRPr="0082324E" w:rsidRDefault="00653CA1" w:rsidP="00AA70F9">
            <w:pPr>
              <w:rPr>
                <w:rFonts w:ascii="Arial" w:hAnsi="Arial" w:cs="Arial"/>
                <w:b/>
                <w:i/>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424"/>
        </w:trPr>
        <w:tc>
          <w:tcPr>
            <w:tcW w:w="5037" w:type="dxa"/>
            <w:gridSpan w:val="2"/>
            <w:vMerge/>
          </w:tcPr>
          <w:p w:rsidR="00653CA1" w:rsidRPr="0082324E" w:rsidRDefault="00653CA1" w:rsidP="00653CA1">
            <w:pPr>
              <w:pStyle w:val="Nagwek1"/>
              <w:keepLines/>
              <w:numPr>
                <w:ilvl w:val="0"/>
                <w:numId w:val="84"/>
              </w:numPr>
              <w:tabs>
                <w:tab w:val="num" w:pos="567"/>
              </w:tabs>
              <w:spacing w:before="0" w:after="0"/>
              <w:ind w:left="814"/>
              <w:jc w:val="left"/>
              <w:rPr>
                <w:rFonts w:ascii="Arial" w:hAnsi="Arial" w:cs="Arial"/>
                <w:sz w:val="20"/>
                <w:szCs w:val="20"/>
              </w:rPr>
            </w:pPr>
          </w:p>
        </w:tc>
        <w:tc>
          <w:tcPr>
            <w:tcW w:w="2633"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 xml:space="preserve">Godzina: </w:t>
            </w:r>
          </w:p>
        </w:tc>
        <w:tc>
          <w:tcPr>
            <w:tcW w:w="179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575"/>
        </w:trPr>
        <w:tc>
          <w:tcPr>
            <w:tcW w:w="5037" w:type="dxa"/>
            <w:gridSpan w:val="2"/>
            <w:vMerge/>
          </w:tcPr>
          <w:p w:rsidR="00653CA1" w:rsidRPr="0082324E" w:rsidRDefault="00653CA1" w:rsidP="00653CA1">
            <w:pPr>
              <w:pStyle w:val="Nagwek1"/>
              <w:keepLines/>
              <w:numPr>
                <w:ilvl w:val="0"/>
                <w:numId w:val="84"/>
              </w:numPr>
              <w:tabs>
                <w:tab w:val="num" w:pos="567"/>
              </w:tabs>
              <w:spacing w:before="0" w:after="0"/>
              <w:ind w:left="814"/>
              <w:jc w:val="left"/>
              <w:rPr>
                <w:rFonts w:ascii="Arial" w:hAnsi="Arial" w:cs="Arial"/>
                <w:sz w:val="20"/>
                <w:szCs w:val="20"/>
              </w:rPr>
            </w:pPr>
          </w:p>
        </w:tc>
        <w:tc>
          <w:tcPr>
            <w:tcW w:w="2633"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Rodzaj błędu:</w:t>
            </w:r>
          </w:p>
        </w:tc>
        <w:tc>
          <w:tcPr>
            <w:tcW w:w="179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244"/>
        </w:trPr>
        <w:tc>
          <w:tcPr>
            <w:tcW w:w="5037" w:type="dxa"/>
            <w:gridSpan w:val="2"/>
          </w:tcPr>
          <w:p w:rsidR="00653CA1" w:rsidRPr="0082324E" w:rsidRDefault="00653CA1" w:rsidP="00AA70F9">
            <w:pPr>
              <w:pStyle w:val="Nagwek1"/>
              <w:spacing w:before="0"/>
              <w:jc w:val="left"/>
              <w:rPr>
                <w:rFonts w:ascii="Arial" w:hAnsi="Arial" w:cs="Arial"/>
                <w:sz w:val="20"/>
                <w:szCs w:val="20"/>
              </w:rPr>
            </w:pPr>
          </w:p>
        </w:tc>
        <w:tc>
          <w:tcPr>
            <w:tcW w:w="2633"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Serwis gwarancyjny (T/N):</w:t>
            </w:r>
          </w:p>
        </w:tc>
        <w:tc>
          <w:tcPr>
            <w:tcW w:w="179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jc w:val="center"/>
              <w:rPr>
                <w:rFonts w:ascii="Arial" w:hAnsi="Arial" w:cs="Arial"/>
                <w:b/>
                <w:sz w:val="20"/>
                <w:szCs w:val="20"/>
              </w:rPr>
            </w:pPr>
            <w:r w:rsidRPr="0082324E">
              <w:rPr>
                <w:rFonts w:ascii="Arial" w:hAnsi="Arial" w:cs="Arial"/>
                <w:b/>
                <w:sz w:val="20"/>
                <w:szCs w:val="20"/>
              </w:rPr>
              <w:t>Departament Informatyzacji i Rejestrów Sądowych</w:t>
            </w:r>
          </w:p>
        </w:tc>
      </w:tr>
    </w:tbl>
    <w:p w:rsidR="00653CA1" w:rsidRPr="0082324E" w:rsidRDefault="00653CA1" w:rsidP="00653CA1">
      <w:pPr>
        <w:rPr>
          <w:rFonts w:ascii="Arial" w:hAnsi="Arial" w:cs="Arial"/>
          <w:sz w:val="20"/>
          <w:szCs w:val="20"/>
        </w:rPr>
      </w:pPr>
    </w:p>
    <w:tbl>
      <w:tblPr>
        <w:tblW w:w="5328" w:type="dxa"/>
        <w:tblLayout w:type="fixed"/>
        <w:tblLook w:val="01E0" w:firstRow="1" w:lastRow="1" w:firstColumn="1" w:lastColumn="1" w:noHBand="0" w:noVBand="0"/>
      </w:tblPr>
      <w:tblGrid>
        <w:gridCol w:w="1728"/>
        <w:gridCol w:w="3600"/>
      </w:tblGrid>
      <w:tr w:rsidR="00653CA1" w:rsidRPr="0082324E" w:rsidTr="00AA70F9">
        <w:tc>
          <w:tcPr>
            <w:tcW w:w="1728"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360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1276"/>
        <w:gridCol w:w="1559"/>
        <w:gridCol w:w="1418"/>
        <w:gridCol w:w="1701"/>
      </w:tblGrid>
      <w:tr w:rsidR="00653CA1" w:rsidRPr="0082324E" w:rsidTr="00AA70F9">
        <w:tc>
          <w:tcPr>
            <w:tcW w:w="3510" w:type="dxa"/>
            <w:tcBorders>
              <w:top w:val="nil"/>
              <w:left w:val="nil"/>
              <w:bottom w:val="nil"/>
              <w:right w:val="nil"/>
            </w:tcBorders>
          </w:tcPr>
          <w:p w:rsidR="00653CA1" w:rsidRPr="0082324E" w:rsidRDefault="00653CA1" w:rsidP="00AA70F9">
            <w:pPr>
              <w:rPr>
                <w:rFonts w:ascii="Arial" w:hAnsi="Arial" w:cs="Arial"/>
                <w:b/>
                <w:sz w:val="20"/>
                <w:szCs w:val="20"/>
              </w:rPr>
            </w:pPr>
          </w:p>
        </w:tc>
        <w:tc>
          <w:tcPr>
            <w:tcW w:w="1276" w:type="dxa"/>
            <w:tcBorders>
              <w:top w:val="nil"/>
              <w:left w:val="nil"/>
              <w:bottom w:val="nil"/>
              <w:right w:val="nil"/>
            </w:tcBorders>
          </w:tcPr>
          <w:p w:rsidR="00653CA1" w:rsidRPr="0082324E" w:rsidRDefault="00653CA1" w:rsidP="00AA70F9">
            <w:pPr>
              <w:ind w:left="-3510" w:firstLine="3510"/>
              <w:rPr>
                <w:rFonts w:ascii="Arial" w:hAnsi="Arial" w:cs="Arial"/>
                <w:b/>
                <w:sz w:val="20"/>
                <w:szCs w:val="20"/>
              </w:rPr>
            </w:pPr>
            <w:r w:rsidRPr="0082324E">
              <w:rPr>
                <w:rFonts w:ascii="Arial" w:hAnsi="Arial" w:cs="Arial"/>
                <w:b/>
                <w:sz w:val="20"/>
                <w:szCs w:val="20"/>
              </w:rPr>
              <w:t>System:</w:t>
            </w:r>
          </w:p>
        </w:tc>
        <w:tc>
          <w:tcPr>
            <w:tcW w:w="1559" w:type="dxa"/>
            <w:tcBorders>
              <w:top w:val="nil"/>
              <w:left w:val="nil"/>
              <w:bottom w:val="nil"/>
              <w:right w:val="nil"/>
            </w:tcBorders>
          </w:tcPr>
          <w:p w:rsidR="00653CA1" w:rsidRPr="0082324E" w:rsidRDefault="00653CA1" w:rsidP="00AA70F9">
            <w:pPr>
              <w:ind w:left="-108" w:right="34" w:firstLine="142"/>
              <w:rPr>
                <w:rFonts w:ascii="Arial" w:hAnsi="Arial" w:cs="Arial"/>
                <w:b/>
                <w:sz w:val="20"/>
                <w:szCs w:val="20"/>
                <w:highlight w:val="lightGray"/>
              </w:rPr>
            </w:pPr>
            <w:r w:rsidRPr="0082324E">
              <w:rPr>
                <w:rFonts w:ascii="Arial" w:hAnsi="Arial" w:cs="Arial"/>
                <w:sz w:val="20"/>
                <w:szCs w:val="20"/>
              </w:rPr>
              <w:fldChar w:fldCharType="begin">
                <w:ffData>
                  <w:name w:val="Text2"/>
                  <w:enabled/>
                  <w:calcOnExit w:val="0"/>
                  <w:textInput/>
                </w:ffData>
              </w:fldChar>
            </w:r>
            <w:r w:rsidRPr="0082324E">
              <w:rPr>
                <w:rFonts w:ascii="Arial" w:hAnsi="Arial" w:cs="Arial"/>
                <w:sz w:val="20"/>
                <w:szCs w:val="20"/>
              </w:rPr>
              <w:instrText xml:space="preserve"> FORMTEXT </w:instrText>
            </w:r>
            <w:r w:rsidRPr="0082324E">
              <w:rPr>
                <w:rFonts w:ascii="Arial" w:hAnsi="Arial" w:cs="Arial"/>
                <w:sz w:val="20"/>
                <w:szCs w:val="20"/>
              </w:rPr>
            </w:r>
            <w:r w:rsidRPr="0082324E">
              <w:rPr>
                <w:rFonts w:ascii="Arial" w:hAnsi="Arial" w:cs="Arial"/>
                <w:sz w:val="20"/>
                <w:szCs w:val="20"/>
              </w:rPr>
              <w:fldChar w:fldCharType="separate"/>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noProof/>
                <w:sz w:val="20"/>
                <w:szCs w:val="20"/>
              </w:rPr>
              <w:t> </w:t>
            </w:r>
            <w:r w:rsidRPr="0082324E">
              <w:rPr>
                <w:rFonts w:ascii="Arial" w:hAnsi="Arial" w:cs="Arial"/>
                <w:sz w:val="20"/>
                <w:szCs w:val="20"/>
              </w:rPr>
              <w:fldChar w:fldCharType="end"/>
            </w:r>
          </w:p>
        </w:tc>
        <w:tc>
          <w:tcPr>
            <w:tcW w:w="1418" w:type="dxa"/>
            <w:tcBorders>
              <w:top w:val="nil"/>
              <w:left w:val="nil"/>
              <w:bottom w:val="nil"/>
              <w:right w:val="nil"/>
            </w:tcBorders>
          </w:tcPr>
          <w:p w:rsidR="00653CA1" w:rsidRPr="0082324E" w:rsidRDefault="00653CA1" w:rsidP="00AA70F9">
            <w:pPr>
              <w:jc w:val="right"/>
              <w:rPr>
                <w:rFonts w:ascii="Arial" w:hAnsi="Arial" w:cs="Arial"/>
                <w:b/>
                <w:sz w:val="20"/>
                <w:szCs w:val="20"/>
              </w:rPr>
            </w:pPr>
            <w:r w:rsidRPr="0082324E">
              <w:rPr>
                <w:rFonts w:ascii="Arial" w:hAnsi="Arial" w:cs="Arial"/>
                <w:b/>
                <w:sz w:val="20"/>
                <w:szCs w:val="20"/>
              </w:rPr>
              <w:t xml:space="preserve">     Wersja:</w:t>
            </w:r>
          </w:p>
        </w:tc>
        <w:tc>
          <w:tcPr>
            <w:tcW w:w="1701" w:type="dxa"/>
            <w:tcBorders>
              <w:top w:val="nil"/>
              <w:left w:val="nil"/>
              <w:bottom w:val="nil"/>
              <w:right w:val="nil"/>
            </w:tcBorders>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2"/>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p w:rsidR="00653CA1" w:rsidRPr="0082324E" w:rsidRDefault="00653CA1" w:rsidP="00AA70F9">
            <w:pPr>
              <w:jc w:val="right"/>
              <w:rPr>
                <w:rFonts w:ascii="Arial" w:hAnsi="Arial" w:cs="Arial"/>
                <w:sz w:val="20"/>
                <w:szCs w:val="20"/>
                <w:highlight w:val="lightGray"/>
              </w:rPr>
            </w:pP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4248"/>
        <w:gridCol w:w="5220"/>
      </w:tblGrid>
      <w:tr w:rsidR="00653CA1" w:rsidRPr="0082324E" w:rsidTr="00AA70F9">
        <w:tc>
          <w:tcPr>
            <w:tcW w:w="4248" w:type="dxa"/>
          </w:tcPr>
          <w:p w:rsidR="00653CA1" w:rsidRPr="0082324E" w:rsidRDefault="00653CA1" w:rsidP="00AA70F9">
            <w:pPr>
              <w:rPr>
                <w:rFonts w:ascii="Arial" w:hAnsi="Arial" w:cs="Arial"/>
                <w:b/>
                <w:i/>
                <w:sz w:val="20"/>
                <w:szCs w:val="20"/>
              </w:rPr>
            </w:pPr>
            <w:proofErr w:type="gramStart"/>
            <w:r w:rsidRPr="0082324E">
              <w:rPr>
                <w:rFonts w:ascii="Arial" w:hAnsi="Arial" w:cs="Arial"/>
                <w:b/>
                <w:i/>
                <w:sz w:val="20"/>
                <w:szCs w:val="20"/>
              </w:rPr>
              <w:t>na</w:t>
            </w:r>
            <w:proofErr w:type="gramEnd"/>
            <w:r w:rsidRPr="0082324E">
              <w:rPr>
                <w:rFonts w:ascii="Arial" w:hAnsi="Arial" w:cs="Arial"/>
                <w:b/>
                <w:i/>
                <w:sz w:val="20"/>
                <w:szCs w:val="20"/>
              </w:rPr>
              <w:t xml:space="preserve"> podstawie zgłoszenia otrzymanego z: </w:t>
            </w:r>
          </w:p>
        </w:tc>
        <w:tc>
          <w:tcPr>
            <w:tcW w:w="5220"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Opis:</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W załączeniu:</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ZAMAWIAJĄCY</w:t>
      </w:r>
    </w:p>
    <w:p w:rsidR="00653CA1" w:rsidRPr="0082324E" w:rsidRDefault="00653CA1" w:rsidP="00653CA1">
      <w:pPr>
        <w:rPr>
          <w:rFonts w:ascii="Arial" w:hAnsi="Arial" w:cs="Arial"/>
          <w:sz w:val="20"/>
          <w:szCs w:val="20"/>
        </w:rPr>
      </w:pPr>
    </w:p>
    <w:p w:rsidR="00653CA1" w:rsidRPr="0082324E" w:rsidRDefault="00653CA1" w:rsidP="00653CA1">
      <w:pPr>
        <w:rPr>
          <w:rFonts w:ascii="Arial" w:hAnsi="Arial" w:cs="Arial"/>
          <w:sz w:val="20"/>
          <w:szCs w:val="20"/>
        </w:rPr>
      </w:pPr>
    </w:p>
    <w:tbl>
      <w:tblPr>
        <w:tblW w:w="9464" w:type="dxa"/>
        <w:tblLook w:val="01E0" w:firstRow="1" w:lastRow="1" w:firstColumn="1" w:lastColumn="1" w:noHBand="0" w:noVBand="0"/>
      </w:tblPr>
      <w:tblGrid>
        <w:gridCol w:w="3702"/>
        <w:gridCol w:w="2227"/>
        <w:gridCol w:w="3535"/>
      </w:tblGrid>
      <w:tr w:rsidR="00653CA1" w:rsidRPr="0082324E" w:rsidTr="00AA70F9">
        <w:tc>
          <w:tcPr>
            <w:tcW w:w="3702"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227" w:type="dxa"/>
          </w:tcPr>
          <w:p w:rsidR="00653CA1" w:rsidRPr="0082324E" w:rsidRDefault="00653CA1" w:rsidP="00AA70F9">
            <w:pPr>
              <w:jc w:val="center"/>
              <w:rPr>
                <w:rFonts w:ascii="Arial" w:hAnsi="Arial" w:cs="Arial"/>
                <w:i/>
                <w:sz w:val="20"/>
                <w:szCs w:val="20"/>
              </w:rPr>
            </w:pPr>
            <w:r w:rsidRPr="0082324E">
              <w:rPr>
                <w:rFonts w:ascii="Arial" w:hAnsi="Arial" w:cs="Arial"/>
                <w:i/>
                <w:sz w:val="20"/>
                <w:szCs w:val="20"/>
              </w:rPr>
              <w:t>Wypełnia Wykonawca</w:t>
            </w:r>
          </w:p>
        </w:tc>
        <w:tc>
          <w:tcPr>
            <w:tcW w:w="3535"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bl>
    <w:p w:rsidR="00653CA1" w:rsidRPr="0082324E" w:rsidRDefault="00653CA1" w:rsidP="00653CA1">
      <w:pPr>
        <w:rPr>
          <w:rFonts w:ascii="Arial" w:hAnsi="Arial" w:cs="Arial"/>
          <w:sz w:val="20"/>
          <w:szCs w:val="20"/>
        </w:rPr>
      </w:pPr>
    </w:p>
    <w:tbl>
      <w:tblPr>
        <w:tblW w:w="0" w:type="auto"/>
        <w:tblLook w:val="01E0" w:firstRow="1" w:lastRow="1" w:firstColumn="1" w:lastColumn="1" w:noHBand="0" w:noVBand="0"/>
      </w:tblPr>
      <w:tblGrid>
        <w:gridCol w:w="9287"/>
      </w:tblGrid>
      <w:tr w:rsidR="00653CA1" w:rsidRPr="0082324E" w:rsidTr="00AA70F9">
        <w:tc>
          <w:tcPr>
            <w:tcW w:w="9468" w:type="dxa"/>
          </w:tcPr>
          <w:p w:rsidR="00653CA1" w:rsidRPr="0082324E" w:rsidRDefault="00653CA1" w:rsidP="00AA70F9">
            <w:pPr>
              <w:jc w:val="center"/>
              <w:rPr>
                <w:rFonts w:ascii="Arial" w:hAnsi="Arial" w:cs="Arial"/>
                <w:b/>
                <w:sz w:val="20"/>
                <w:szCs w:val="20"/>
              </w:rPr>
            </w:pPr>
            <w:r w:rsidRPr="0082324E">
              <w:rPr>
                <w:rFonts w:ascii="Arial" w:hAnsi="Arial" w:cs="Arial"/>
                <w:i/>
                <w:sz w:val="20"/>
                <w:szCs w:val="20"/>
              </w:rPr>
              <w:t>&lt;nazwa firmy&gt;</w:t>
            </w: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1728"/>
        <w:gridCol w:w="3600"/>
        <w:gridCol w:w="720"/>
        <w:gridCol w:w="1440"/>
        <w:gridCol w:w="1080"/>
        <w:gridCol w:w="900"/>
      </w:tblGrid>
      <w:tr w:rsidR="00653CA1" w:rsidRPr="0082324E" w:rsidTr="00AA70F9">
        <w:tc>
          <w:tcPr>
            <w:tcW w:w="1728"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360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720"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 xml:space="preserve">Data: </w:t>
            </w:r>
          </w:p>
        </w:tc>
        <w:tc>
          <w:tcPr>
            <w:tcW w:w="1440" w:type="dxa"/>
            <w:vAlign w:val="center"/>
          </w:tcPr>
          <w:p w:rsidR="00653CA1" w:rsidRPr="0082324E" w:rsidRDefault="00653CA1" w:rsidP="00AA70F9">
            <w:pPr>
              <w:rPr>
                <w:rFonts w:ascii="Arial" w:hAnsi="Arial" w:cs="Arial"/>
                <w:b/>
                <w:i/>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1080"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 xml:space="preserve">Godzina: </w:t>
            </w:r>
          </w:p>
        </w:tc>
        <w:tc>
          <w:tcPr>
            <w:tcW w:w="90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jc w:val="center"/>
              <w:rPr>
                <w:rFonts w:ascii="Arial" w:hAnsi="Arial" w:cs="Arial"/>
                <w:b/>
                <w:sz w:val="20"/>
                <w:szCs w:val="20"/>
              </w:rPr>
            </w:pPr>
            <w:proofErr w:type="gramStart"/>
            <w:r w:rsidRPr="0082324E">
              <w:rPr>
                <w:rFonts w:ascii="Arial" w:hAnsi="Arial" w:cs="Arial"/>
                <w:b/>
                <w:sz w:val="20"/>
                <w:szCs w:val="20"/>
              </w:rPr>
              <w:t>przyjmuje</w:t>
            </w:r>
            <w:proofErr w:type="gramEnd"/>
            <w:r w:rsidRPr="0082324E">
              <w:rPr>
                <w:rFonts w:ascii="Arial" w:hAnsi="Arial" w:cs="Arial"/>
                <w:b/>
                <w:sz w:val="20"/>
                <w:szCs w:val="20"/>
              </w:rPr>
              <w:t xml:space="preserve"> zgłoszenie</w:t>
            </w:r>
          </w:p>
        </w:tc>
      </w:tr>
    </w:tbl>
    <w:p w:rsidR="00653CA1" w:rsidRPr="0082324E" w:rsidRDefault="00653CA1" w:rsidP="00653CA1">
      <w:pPr>
        <w:rPr>
          <w:rFonts w:ascii="Arial" w:hAnsi="Arial" w:cs="Arial"/>
          <w:sz w:val="20"/>
          <w:szCs w:val="20"/>
        </w:rPr>
      </w:pPr>
    </w:p>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Działania podjęte:</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WYKONAWCA</w:t>
      </w:r>
    </w:p>
    <w:p w:rsidR="00653CA1" w:rsidRPr="0082324E" w:rsidRDefault="00653CA1" w:rsidP="00653CA1">
      <w:pPr>
        <w:pStyle w:val="Wyliczenie1"/>
        <w:tabs>
          <w:tab w:val="clear" w:pos="851"/>
        </w:tabs>
        <w:rPr>
          <w:rFonts w:ascii="Arial" w:hAnsi="Arial" w:cs="Arial"/>
          <w:sz w:val="20"/>
        </w:rPr>
      </w:pPr>
      <w:r w:rsidRPr="0082324E">
        <w:rPr>
          <w:rFonts w:ascii="Arial" w:hAnsi="Arial" w:cs="Arial"/>
          <w:sz w:val="20"/>
        </w:rPr>
        <w:br w:type="page"/>
      </w:r>
    </w:p>
    <w:p w:rsidR="00653CA1" w:rsidRPr="0082324E" w:rsidRDefault="00653CA1" w:rsidP="00653CA1">
      <w:pPr>
        <w:ind w:left="1080"/>
        <w:jc w:val="center"/>
        <w:rPr>
          <w:rFonts w:ascii="Arial" w:hAnsi="Arial" w:cs="Arial"/>
          <w:b/>
          <w:sz w:val="20"/>
          <w:szCs w:val="20"/>
          <w:u w:val="single"/>
        </w:rPr>
      </w:pPr>
      <w:r w:rsidRPr="0082324E">
        <w:rPr>
          <w:rFonts w:ascii="Arial" w:hAnsi="Arial" w:cs="Arial"/>
          <w:b/>
          <w:sz w:val="20"/>
          <w:szCs w:val="20"/>
        </w:rPr>
        <w:lastRenderedPageBreak/>
        <w:t>11.</w:t>
      </w:r>
      <w:r w:rsidRPr="0082324E">
        <w:rPr>
          <w:rFonts w:ascii="Arial" w:hAnsi="Arial" w:cs="Arial"/>
          <w:b/>
          <w:sz w:val="20"/>
          <w:szCs w:val="20"/>
          <w:u w:val="single"/>
        </w:rPr>
        <w:t xml:space="preserve"> Zgłoszenie wykonania dokumentacji wstępnej</w:t>
      </w:r>
    </w:p>
    <w:p w:rsidR="00653CA1" w:rsidRPr="0082324E" w:rsidRDefault="00653CA1" w:rsidP="00653CA1">
      <w:pPr>
        <w:ind w:left="786"/>
        <w:rPr>
          <w:rFonts w:ascii="Arial" w:hAnsi="Arial" w:cs="Arial"/>
          <w:sz w:val="20"/>
          <w:szCs w:val="20"/>
        </w:rPr>
      </w:pPr>
    </w:p>
    <w:tbl>
      <w:tblPr>
        <w:tblW w:w="9286" w:type="dxa"/>
        <w:tblLayout w:type="fixed"/>
        <w:tblLook w:val="01E0" w:firstRow="1" w:lastRow="1" w:firstColumn="1" w:lastColumn="1" w:noHBand="0" w:noVBand="0"/>
      </w:tblPr>
      <w:tblGrid>
        <w:gridCol w:w="3700"/>
        <w:gridCol w:w="1086"/>
        <w:gridCol w:w="1093"/>
        <w:gridCol w:w="1433"/>
        <w:gridCol w:w="1974"/>
      </w:tblGrid>
      <w:tr w:rsidR="00653CA1" w:rsidRPr="0082324E" w:rsidTr="00AA70F9">
        <w:tc>
          <w:tcPr>
            <w:tcW w:w="3700"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179" w:type="dxa"/>
            <w:gridSpan w:val="2"/>
          </w:tcPr>
          <w:p w:rsidR="00653CA1" w:rsidRPr="0082324E" w:rsidRDefault="00653CA1" w:rsidP="00AA70F9">
            <w:pPr>
              <w:jc w:val="center"/>
              <w:rPr>
                <w:rFonts w:ascii="Arial" w:hAnsi="Arial" w:cs="Arial"/>
                <w:i/>
                <w:sz w:val="20"/>
                <w:szCs w:val="20"/>
              </w:rPr>
            </w:pPr>
            <w:r w:rsidRPr="0082324E">
              <w:rPr>
                <w:rFonts w:ascii="Arial" w:hAnsi="Arial" w:cs="Arial"/>
                <w:i/>
                <w:spacing w:val="40"/>
                <w:sz w:val="20"/>
                <w:szCs w:val="20"/>
              </w:rPr>
              <w:t>Wypełnia DIRS</w:t>
            </w:r>
          </w:p>
        </w:tc>
        <w:tc>
          <w:tcPr>
            <w:tcW w:w="3407" w:type="dxa"/>
            <w:gridSpan w:val="2"/>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r w:rsidR="00653CA1" w:rsidRPr="0082324E" w:rsidTr="00AA70F9">
        <w:trPr>
          <w:trHeight w:val="351"/>
        </w:trPr>
        <w:tc>
          <w:tcPr>
            <w:tcW w:w="4786" w:type="dxa"/>
            <w:gridSpan w:val="2"/>
          </w:tcPr>
          <w:p w:rsidR="00653CA1" w:rsidRPr="0082324E" w:rsidRDefault="00653CA1" w:rsidP="00AA70F9">
            <w:pPr>
              <w:rPr>
                <w:rFonts w:ascii="Arial" w:hAnsi="Arial" w:cs="Arial"/>
                <w:b/>
                <w:sz w:val="20"/>
                <w:szCs w:val="20"/>
              </w:rPr>
            </w:pPr>
            <w:r w:rsidRPr="0082324E">
              <w:rPr>
                <w:rFonts w:ascii="Arial" w:hAnsi="Arial" w:cs="Arial"/>
                <w:b/>
                <w:sz w:val="20"/>
                <w:szCs w:val="20"/>
              </w:rPr>
              <w:t>Formularz zgłoszenia wykonania</w:t>
            </w:r>
          </w:p>
          <w:p w:rsidR="00653CA1" w:rsidRPr="0082324E" w:rsidRDefault="00653CA1" w:rsidP="00AA70F9">
            <w:pPr>
              <w:rPr>
                <w:rFonts w:ascii="Arial" w:hAnsi="Arial" w:cs="Arial"/>
                <w:b/>
                <w:sz w:val="20"/>
                <w:szCs w:val="20"/>
              </w:rPr>
            </w:pPr>
            <w:proofErr w:type="gramStart"/>
            <w:r w:rsidRPr="0082324E">
              <w:rPr>
                <w:rFonts w:ascii="Arial" w:hAnsi="Arial" w:cs="Arial"/>
                <w:b/>
                <w:sz w:val="20"/>
                <w:szCs w:val="20"/>
              </w:rPr>
              <w:t>dokumentacji</w:t>
            </w:r>
            <w:proofErr w:type="gramEnd"/>
            <w:r w:rsidRPr="0082324E">
              <w:rPr>
                <w:rFonts w:ascii="Arial" w:hAnsi="Arial" w:cs="Arial"/>
                <w:b/>
                <w:sz w:val="20"/>
                <w:szCs w:val="20"/>
              </w:rPr>
              <w:t xml:space="preserve"> wstępnej</w:t>
            </w:r>
          </w:p>
        </w:tc>
        <w:tc>
          <w:tcPr>
            <w:tcW w:w="2526" w:type="dxa"/>
            <w:gridSpan w:val="2"/>
            <w:vAlign w:val="center"/>
          </w:tcPr>
          <w:p w:rsidR="00653CA1" w:rsidRPr="0082324E" w:rsidRDefault="00653CA1" w:rsidP="00AA70F9">
            <w:pPr>
              <w:jc w:val="right"/>
              <w:rPr>
                <w:rFonts w:ascii="Arial" w:hAnsi="Arial" w:cs="Arial"/>
                <w:sz w:val="20"/>
                <w:szCs w:val="20"/>
              </w:rPr>
            </w:pPr>
            <w:r w:rsidRPr="0082324E">
              <w:rPr>
                <w:rFonts w:ascii="Arial" w:hAnsi="Arial" w:cs="Arial"/>
                <w:b/>
                <w:i/>
                <w:sz w:val="20"/>
                <w:szCs w:val="20"/>
              </w:rPr>
              <w:t>Nr zgłoszenia:</w:t>
            </w:r>
            <w:r w:rsidRPr="0082324E">
              <w:rPr>
                <w:rFonts w:ascii="Arial" w:hAnsi="Arial" w:cs="Arial"/>
                <w:sz w:val="20"/>
                <w:szCs w:val="20"/>
              </w:rPr>
              <w:t xml:space="preserve"> </w:t>
            </w:r>
          </w:p>
        </w:tc>
        <w:tc>
          <w:tcPr>
            <w:tcW w:w="197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284"/>
        </w:trPr>
        <w:tc>
          <w:tcPr>
            <w:tcW w:w="3700" w:type="dxa"/>
            <w:vAlign w:val="center"/>
          </w:tcPr>
          <w:p w:rsidR="00653CA1" w:rsidRPr="0082324E" w:rsidRDefault="00653CA1" w:rsidP="00AA70F9">
            <w:pPr>
              <w:pStyle w:val="Nagwek1"/>
              <w:spacing w:before="0"/>
              <w:ind w:left="720" w:hanging="360"/>
              <w:rPr>
                <w:rFonts w:ascii="Arial" w:hAnsi="Arial" w:cs="Arial"/>
                <w:b w:val="0"/>
                <w:i/>
                <w:sz w:val="20"/>
                <w:szCs w:val="20"/>
              </w:rPr>
            </w:pPr>
          </w:p>
        </w:tc>
        <w:tc>
          <w:tcPr>
            <w:tcW w:w="1086" w:type="dxa"/>
            <w:vAlign w:val="center"/>
          </w:tcPr>
          <w:p w:rsidR="00653CA1" w:rsidRPr="0082324E" w:rsidRDefault="00653CA1" w:rsidP="00AA70F9">
            <w:pPr>
              <w:pStyle w:val="Nagwek1"/>
              <w:spacing w:before="0"/>
              <w:ind w:left="360"/>
              <w:jc w:val="left"/>
              <w:rPr>
                <w:rFonts w:ascii="Arial" w:hAnsi="Arial" w:cs="Arial"/>
                <w:sz w:val="20"/>
                <w:szCs w:val="20"/>
                <w:highlight w:val="lightGray"/>
              </w:rPr>
            </w:pPr>
          </w:p>
        </w:tc>
        <w:tc>
          <w:tcPr>
            <w:tcW w:w="2526"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Data:</w:t>
            </w:r>
          </w:p>
        </w:tc>
        <w:tc>
          <w:tcPr>
            <w:tcW w:w="1974" w:type="dxa"/>
            <w:vAlign w:val="center"/>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425"/>
        </w:trPr>
        <w:tc>
          <w:tcPr>
            <w:tcW w:w="3700" w:type="dxa"/>
            <w:vAlign w:val="center"/>
          </w:tcPr>
          <w:p w:rsidR="00653CA1" w:rsidRPr="0082324E" w:rsidRDefault="00653CA1" w:rsidP="00AA70F9">
            <w:pPr>
              <w:pStyle w:val="Nagwek1"/>
              <w:spacing w:before="0"/>
              <w:ind w:left="454"/>
              <w:jc w:val="center"/>
              <w:rPr>
                <w:rFonts w:ascii="Arial" w:hAnsi="Arial" w:cs="Arial"/>
                <w:sz w:val="20"/>
                <w:szCs w:val="20"/>
              </w:rPr>
            </w:pPr>
          </w:p>
        </w:tc>
        <w:tc>
          <w:tcPr>
            <w:tcW w:w="1086" w:type="dxa"/>
            <w:vAlign w:val="center"/>
          </w:tcPr>
          <w:p w:rsidR="00653CA1" w:rsidRPr="0082324E" w:rsidRDefault="00653CA1" w:rsidP="00AA70F9">
            <w:pPr>
              <w:pStyle w:val="Nagwek1"/>
              <w:spacing w:before="0"/>
              <w:ind w:left="814"/>
              <w:jc w:val="left"/>
              <w:rPr>
                <w:rFonts w:ascii="Arial" w:hAnsi="Arial" w:cs="Arial"/>
                <w:sz w:val="20"/>
                <w:szCs w:val="20"/>
              </w:rPr>
            </w:pPr>
          </w:p>
        </w:tc>
        <w:tc>
          <w:tcPr>
            <w:tcW w:w="2526"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Godzina:</w:t>
            </w:r>
          </w:p>
        </w:tc>
        <w:tc>
          <w:tcPr>
            <w:tcW w:w="197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425"/>
        </w:trPr>
        <w:tc>
          <w:tcPr>
            <w:tcW w:w="3700" w:type="dxa"/>
            <w:vAlign w:val="center"/>
          </w:tcPr>
          <w:p w:rsidR="00653CA1" w:rsidRPr="0082324E" w:rsidRDefault="00653CA1" w:rsidP="00AA70F9">
            <w:pPr>
              <w:pStyle w:val="Nagwek1"/>
              <w:spacing w:before="0"/>
              <w:rPr>
                <w:rFonts w:ascii="Arial" w:hAnsi="Arial" w:cs="Arial"/>
                <w:sz w:val="20"/>
                <w:szCs w:val="20"/>
              </w:rPr>
            </w:pPr>
          </w:p>
        </w:tc>
        <w:tc>
          <w:tcPr>
            <w:tcW w:w="1086" w:type="dxa"/>
            <w:vAlign w:val="center"/>
          </w:tcPr>
          <w:p w:rsidR="00653CA1" w:rsidRPr="0082324E" w:rsidRDefault="00653CA1" w:rsidP="00AA70F9">
            <w:pPr>
              <w:pStyle w:val="Nagwek1"/>
              <w:spacing w:before="0"/>
              <w:ind w:left="814"/>
              <w:jc w:val="left"/>
              <w:rPr>
                <w:rFonts w:ascii="Arial" w:hAnsi="Arial" w:cs="Arial"/>
                <w:sz w:val="20"/>
                <w:szCs w:val="20"/>
              </w:rPr>
            </w:pPr>
          </w:p>
        </w:tc>
        <w:tc>
          <w:tcPr>
            <w:tcW w:w="2526" w:type="dxa"/>
            <w:gridSpan w:val="2"/>
            <w:vAlign w:val="center"/>
          </w:tcPr>
          <w:p w:rsidR="00653CA1" w:rsidRPr="0082324E" w:rsidRDefault="00653CA1" w:rsidP="00AA70F9">
            <w:pPr>
              <w:jc w:val="right"/>
              <w:rPr>
                <w:rFonts w:ascii="Arial" w:hAnsi="Arial" w:cs="Arial"/>
                <w:b/>
                <w:i/>
                <w:sz w:val="20"/>
                <w:szCs w:val="20"/>
                <w:highlight w:val="lightGray"/>
              </w:rPr>
            </w:pPr>
            <w:r w:rsidRPr="0082324E">
              <w:rPr>
                <w:rFonts w:ascii="Arial" w:hAnsi="Arial" w:cs="Arial"/>
                <w:b/>
                <w:i/>
                <w:sz w:val="20"/>
                <w:szCs w:val="20"/>
              </w:rPr>
              <w:t>Rodzaj błędu:</w:t>
            </w:r>
          </w:p>
        </w:tc>
        <w:tc>
          <w:tcPr>
            <w:tcW w:w="197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r w:rsidR="00653CA1" w:rsidRPr="0082324E" w:rsidTr="00AA70F9">
        <w:trPr>
          <w:trHeight w:val="425"/>
        </w:trPr>
        <w:tc>
          <w:tcPr>
            <w:tcW w:w="3700" w:type="dxa"/>
            <w:vAlign w:val="center"/>
          </w:tcPr>
          <w:p w:rsidR="00653CA1" w:rsidRPr="0082324E" w:rsidRDefault="00653CA1" w:rsidP="00AA70F9">
            <w:pPr>
              <w:pStyle w:val="Nagwek1"/>
              <w:spacing w:before="0"/>
              <w:ind w:left="814"/>
              <w:rPr>
                <w:rFonts w:ascii="Arial" w:hAnsi="Arial" w:cs="Arial"/>
                <w:b w:val="0"/>
                <w:i/>
                <w:sz w:val="20"/>
                <w:szCs w:val="20"/>
              </w:rPr>
            </w:pPr>
          </w:p>
        </w:tc>
        <w:tc>
          <w:tcPr>
            <w:tcW w:w="1086" w:type="dxa"/>
            <w:vAlign w:val="center"/>
          </w:tcPr>
          <w:p w:rsidR="00653CA1" w:rsidRPr="0082324E" w:rsidRDefault="00653CA1" w:rsidP="00AA70F9">
            <w:pPr>
              <w:pStyle w:val="Nagwek1"/>
              <w:spacing w:before="0"/>
              <w:ind w:left="814"/>
              <w:jc w:val="left"/>
              <w:rPr>
                <w:rFonts w:ascii="Arial" w:hAnsi="Arial" w:cs="Arial"/>
                <w:sz w:val="20"/>
                <w:szCs w:val="20"/>
                <w:highlight w:val="lightGray"/>
              </w:rPr>
            </w:pPr>
          </w:p>
        </w:tc>
        <w:tc>
          <w:tcPr>
            <w:tcW w:w="2526" w:type="dxa"/>
            <w:gridSpan w:val="2"/>
            <w:vAlign w:val="center"/>
          </w:tcPr>
          <w:p w:rsidR="00653CA1" w:rsidRPr="0082324E" w:rsidRDefault="00653CA1" w:rsidP="00AA70F9">
            <w:pPr>
              <w:jc w:val="right"/>
              <w:rPr>
                <w:rFonts w:ascii="Arial" w:hAnsi="Arial" w:cs="Arial"/>
                <w:b/>
                <w:i/>
                <w:sz w:val="20"/>
                <w:szCs w:val="20"/>
              </w:rPr>
            </w:pPr>
            <w:r w:rsidRPr="0082324E">
              <w:rPr>
                <w:rFonts w:ascii="Arial" w:hAnsi="Arial" w:cs="Arial"/>
                <w:b/>
                <w:i/>
                <w:sz w:val="20"/>
                <w:szCs w:val="20"/>
              </w:rPr>
              <w:t>Serwis gwarancyjny (T/N):</w:t>
            </w:r>
          </w:p>
        </w:tc>
        <w:tc>
          <w:tcPr>
            <w:tcW w:w="1974"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3"/>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0" w:type="auto"/>
        <w:tblLook w:val="01E0" w:firstRow="1" w:lastRow="1" w:firstColumn="1" w:lastColumn="1" w:noHBand="0" w:noVBand="0"/>
      </w:tblPr>
      <w:tblGrid>
        <w:gridCol w:w="9287"/>
      </w:tblGrid>
      <w:tr w:rsidR="00653CA1" w:rsidRPr="0082324E" w:rsidTr="00AA70F9">
        <w:tc>
          <w:tcPr>
            <w:tcW w:w="9468" w:type="dxa"/>
          </w:tcPr>
          <w:p w:rsidR="00653CA1" w:rsidRPr="0082324E" w:rsidRDefault="00653CA1" w:rsidP="00AA70F9">
            <w:pPr>
              <w:jc w:val="center"/>
              <w:rPr>
                <w:rFonts w:ascii="Arial" w:hAnsi="Arial" w:cs="Arial"/>
                <w:b/>
                <w:sz w:val="20"/>
                <w:szCs w:val="20"/>
              </w:rPr>
            </w:pPr>
            <w:r w:rsidRPr="0082324E">
              <w:rPr>
                <w:rFonts w:ascii="Arial" w:hAnsi="Arial" w:cs="Arial"/>
                <w:b/>
                <w:sz w:val="20"/>
                <w:szCs w:val="20"/>
              </w:rPr>
              <w:t>Departament Informatyzacji i Rejestrów Sądowych</w:t>
            </w:r>
          </w:p>
        </w:tc>
      </w:tr>
    </w:tbl>
    <w:p w:rsidR="00653CA1" w:rsidRPr="0082324E" w:rsidRDefault="00653CA1" w:rsidP="00653CA1">
      <w:pPr>
        <w:rPr>
          <w:rFonts w:ascii="Arial" w:hAnsi="Arial" w:cs="Arial"/>
          <w:sz w:val="20"/>
          <w:szCs w:val="20"/>
        </w:rPr>
      </w:pPr>
    </w:p>
    <w:tbl>
      <w:tblPr>
        <w:tblW w:w="5508" w:type="dxa"/>
        <w:tblLayout w:type="fixed"/>
        <w:tblLook w:val="01E0" w:firstRow="1" w:lastRow="1" w:firstColumn="1" w:lastColumn="1" w:noHBand="0" w:noVBand="0"/>
      </w:tblPr>
      <w:tblGrid>
        <w:gridCol w:w="1728"/>
        <w:gridCol w:w="3780"/>
      </w:tblGrid>
      <w:tr w:rsidR="00653CA1" w:rsidRPr="0082324E" w:rsidTr="00AA70F9">
        <w:tc>
          <w:tcPr>
            <w:tcW w:w="1728"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378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2393"/>
        <w:gridCol w:w="2393"/>
        <w:gridCol w:w="1559"/>
        <w:gridCol w:w="1598"/>
        <w:gridCol w:w="1525"/>
      </w:tblGrid>
      <w:tr w:rsidR="00653CA1" w:rsidRPr="0082324E" w:rsidTr="00AA70F9">
        <w:tc>
          <w:tcPr>
            <w:tcW w:w="2393" w:type="dxa"/>
          </w:tcPr>
          <w:p w:rsidR="00653CA1" w:rsidRPr="0082324E" w:rsidRDefault="00653CA1" w:rsidP="00AA70F9">
            <w:pPr>
              <w:rPr>
                <w:rFonts w:ascii="Arial" w:hAnsi="Arial" w:cs="Arial"/>
                <w:sz w:val="20"/>
                <w:szCs w:val="20"/>
              </w:rPr>
            </w:pPr>
          </w:p>
        </w:tc>
        <w:tc>
          <w:tcPr>
            <w:tcW w:w="2393" w:type="dxa"/>
          </w:tcPr>
          <w:p w:rsidR="00653CA1" w:rsidRPr="0082324E" w:rsidRDefault="00653CA1" w:rsidP="00AA70F9">
            <w:pPr>
              <w:jc w:val="right"/>
              <w:rPr>
                <w:rFonts w:ascii="Arial" w:hAnsi="Arial" w:cs="Arial"/>
                <w:b/>
                <w:sz w:val="20"/>
                <w:szCs w:val="20"/>
              </w:rPr>
            </w:pPr>
            <w:r w:rsidRPr="0082324E">
              <w:rPr>
                <w:rFonts w:ascii="Arial" w:hAnsi="Arial" w:cs="Arial"/>
                <w:b/>
                <w:sz w:val="20"/>
                <w:szCs w:val="20"/>
              </w:rPr>
              <w:t>System:</w:t>
            </w:r>
          </w:p>
        </w:tc>
        <w:tc>
          <w:tcPr>
            <w:tcW w:w="1559"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1598" w:type="dxa"/>
          </w:tcPr>
          <w:p w:rsidR="00653CA1" w:rsidRPr="0082324E" w:rsidRDefault="00653CA1" w:rsidP="00AA70F9">
            <w:pPr>
              <w:rPr>
                <w:rFonts w:ascii="Arial" w:hAnsi="Arial" w:cs="Arial"/>
                <w:sz w:val="20"/>
                <w:szCs w:val="20"/>
                <w:highlight w:val="lightGray"/>
              </w:rPr>
            </w:pPr>
            <w:r w:rsidRPr="0082324E">
              <w:rPr>
                <w:rFonts w:ascii="Arial" w:hAnsi="Arial" w:cs="Arial"/>
                <w:b/>
                <w:sz w:val="20"/>
                <w:szCs w:val="20"/>
              </w:rPr>
              <w:t>Wersja:</w:t>
            </w:r>
          </w:p>
        </w:tc>
        <w:tc>
          <w:tcPr>
            <w:tcW w:w="1525" w:type="dxa"/>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Opis szczegółowy:</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W załączeniu:</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ZAMAWIAJĄCY</w:t>
      </w:r>
    </w:p>
    <w:p w:rsidR="00653CA1" w:rsidRPr="0082324E" w:rsidRDefault="00653CA1" w:rsidP="00653CA1">
      <w:pPr>
        <w:rPr>
          <w:rFonts w:ascii="Arial" w:hAnsi="Arial" w:cs="Arial"/>
          <w:sz w:val="20"/>
          <w:szCs w:val="20"/>
        </w:rPr>
      </w:pPr>
    </w:p>
    <w:tbl>
      <w:tblPr>
        <w:tblW w:w="9464" w:type="dxa"/>
        <w:tblLook w:val="01E0" w:firstRow="1" w:lastRow="1" w:firstColumn="1" w:lastColumn="1" w:noHBand="0" w:noVBand="0"/>
      </w:tblPr>
      <w:tblGrid>
        <w:gridCol w:w="3700"/>
        <w:gridCol w:w="2167"/>
        <w:gridCol w:w="3597"/>
      </w:tblGrid>
      <w:tr w:rsidR="00653CA1" w:rsidRPr="0082324E" w:rsidTr="00AA70F9">
        <w:tc>
          <w:tcPr>
            <w:tcW w:w="3700"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167" w:type="dxa"/>
          </w:tcPr>
          <w:p w:rsidR="00653CA1" w:rsidRPr="0082324E" w:rsidRDefault="00653CA1" w:rsidP="00AA70F9">
            <w:pPr>
              <w:jc w:val="center"/>
              <w:rPr>
                <w:rFonts w:ascii="Arial" w:hAnsi="Arial" w:cs="Arial"/>
                <w:i/>
                <w:sz w:val="20"/>
                <w:szCs w:val="20"/>
              </w:rPr>
            </w:pPr>
            <w:r w:rsidRPr="0082324E">
              <w:rPr>
                <w:rFonts w:ascii="Arial" w:hAnsi="Arial" w:cs="Arial"/>
                <w:i/>
                <w:sz w:val="20"/>
                <w:szCs w:val="20"/>
              </w:rPr>
              <w:t>Wypełnia Wykonawca</w:t>
            </w:r>
          </w:p>
        </w:tc>
        <w:tc>
          <w:tcPr>
            <w:tcW w:w="3597"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bl>
    <w:p w:rsidR="00653CA1" w:rsidRPr="0082324E" w:rsidRDefault="00653CA1" w:rsidP="00653CA1">
      <w:pPr>
        <w:rPr>
          <w:rFonts w:ascii="Arial" w:hAnsi="Arial" w:cs="Arial"/>
          <w:sz w:val="20"/>
          <w:szCs w:val="20"/>
        </w:rPr>
      </w:pPr>
    </w:p>
    <w:tbl>
      <w:tblPr>
        <w:tblW w:w="0" w:type="auto"/>
        <w:tblLook w:val="01E0" w:firstRow="1" w:lastRow="1" w:firstColumn="1" w:lastColumn="1" w:noHBand="0" w:noVBand="0"/>
      </w:tblPr>
      <w:tblGrid>
        <w:gridCol w:w="9287"/>
      </w:tblGrid>
      <w:tr w:rsidR="00653CA1" w:rsidRPr="0082324E" w:rsidTr="00AA70F9">
        <w:tc>
          <w:tcPr>
            <w:tcW w:w="9468" w:type="dxa"/>
          </w:tcPr>
          <w:p w:rsidR="00653CA1" w:rsidRPr="0082324E" w:rsidRDefault="00653CA1" w:rsidP="00AA70F9">
            <w:pPr>
              <w:jc w:val="center"/>
              <w:rPr>
                <w:rFonts w:ascii="Arial" w:hAnsi="Arial" w:cs="Arial"/>
                <w:b/>
                <w:sz w:val="20"/>
                <w:szCs w:val="20"/>
              </w:rPr>
            </w:pPr>
            <w:r w:rsidRPr="0082324E">
              <w:rPr>
                <w:rFonts w:ascii="Arial" w:hAnsi="Arial" w:cs="Arial"/>
                <w:i/>
                <w:sz w:val="20"/>
                <w:szCs w:val="20"/>
              </w:rPr>
              <w:t>&lt;nazwa firmy&gt;</w:t>
            </w: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1728"/>
        <w:gridCol w:w="2349"/>
        <w:gridCol w:w="1134"/>
        <w:gridCol w:w="1418"/>
        <w:gridCol w:w="1419"/>
        <w:gridCol w:w="1420"/>
      </w:tblGrid>
      <w:tr w:rsidR="00653CA1" w:rsidRPr="0082324E" w:rsidTr="00AA70F9">
        <w:tc>
          <w:tcPr>
            <w:tcW w:w="1728"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Imię i nazwisko:</w:t>
            </w:r>
          </w:p>
        </w:tc>
        <w:tc>
          <w:tcPr>
            <w:tcW w:w="2349"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Text4"/>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1134" w:type="dxa"/>
            <w:vAlign w:val="center"/>
          </w:tcPr>
          <w:p w:rsidR="00653CA1" w:rsidRPr="0082324E" w:rsidRDefault="00653CA1" w:rsidP="00AA70F9">
            <w:pPr>
              <w:rPr>
                <w:rFonts w:ascii="Arial" w:hAnsi="Arial" w:cs="Arial"/>
                <w:b/>
                <w:i/>
                <w:sz w:val="20"/>
                <w:szCs w:val="20"/>
              </w:rPr>
            </w:pPr>
            <w:r w:rsidRPr="0082324E">
              <w:rPr>
                <w:rFonts w:ascii="Arial" w:hAnsi="Arial" w:cs="Arial"/>
                <w:b/>
                <w:i/>
                <w:sz w:val="20"/>
                <w:szCs w:val="20"/>
              </w:rPr>
              <w:t xml:space="preserve">Data: </w:t>
            </w:r>
          </w:p>
        </w:tc>
        <w:tc>
          <w:tcPr>
            <w:tcW w:w="1418" w:type="dxa"/>
            <w:vAlign w:val="center"/>
          </w:tcPr>
          <w:p w:rsidR="00653CA1" w:rsidRPr="0082324E" w:rsidRDefault="00653CA1" w:rsidP="00AA70F9">
            <w:pPr>
              <w:rPr>
                <w:rFonts w:ascii="Arial" w:hAnsi="Arial" w:cs="Arial"/>
                <w:b/>
                <w:i/>
                <w:sz w:val="20"/>
                <w:szCs w:val="20"/>
                <w:highlight w:val="lightGray"/>
              </w:rPr>
            </w:pPr>
            <w:r w:rsidRPr="0082324E">
              <w:rPr>
                <w:rFonts w:ascii="Arial" w:hAnsi="Arial" w:cs="Arial"/>
                <w:sz w:val="20"/>
                <w:szCs w:val="20"/>
                <w:highlight w:val="lightGray"/>
              </w:rPr>
              <w:fldChar w:fldCharType="begin">
                <w:ffData>
                  <w:name w:val="Text1"/>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4"/>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c>
          <w:tcPr>
            <w:tcW w:w="1419"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b/>
                <w:i/>
                <w:sz w:val="20"/>
                <w:szCs w:val="20"/>
              </w:rPr>
              <w:t>Godzina:</w:t>
            </w:r>
          </w:p>
        </w:tc>
        <w:tc>
          <w:tcPr>
            <w:tcW w:w="1420" w:type="dxa"/>
            <w:vAlign w:val="center"/>
          </w:tcPr>
          <w:p w:rsidR="00653CA1" w:rsidRPr="0082324E" w:rsidRDefault="00653CA1" w:rsidP="00AA70F9">
            <w:pPr>
              <w:rPr>
                <w:rFonts w:ascii="Arial" w:hAnsi="Arial" w:cs="Arial"/>
                <w:sz w:val="20"/>
                <w:szCs w:val="20"/>
                <w:highlight w:val="lightGray"/>
              </w:rPr>
            </w:pP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r w:rsidRPr="0082324E">
              <w:rPr>
                <w:rFonts w:ascii="Arial" w:hAnsi="Arial" w:cs="Arial"/>
                <w:sz w:val="20"/>
                <w:szCs w:val="20"/>
                <w:highlight w:val="lightGray"/>
              </w:rPr>
              <w:t>.</w:t>
            </w:r>
            <w:r w:rsidRPr="0082324E">
              <w:rPr>
                <w:rFonts w:ascii="Arial" w:hAnsi="Arial" w:cs="Arial"/>
                <w:sz w:val="20"/>
                <w:szCs w:val="20"/>
                <w:highlight w:val="lightGray"/>
              </w:rPr>
              <w:fldChar w:fldCharType="begin">
                <w:ffData>
                  <w:name w:val=""/>
                  <w:enabled/>
                  <w:calcOnExit w:val="0"/>
                  <w:textInput>
                    <w:maxLength w:val="2"/>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jc w:val="center"/>
              <w:rPr>
                <w:rFonts w:ascii="Arial" w:hAnsi="Arial" w:cs="Arial"/>
                <w:b/>
                <w:sz w:val="20"/>
                <w:szCs w:val="20"/>
              </w:rPr>
            </w:pPr>
            <w:proofErr w:type="gramStart"/>
            <w:r w:rsidRPr="0082324E">
              <w:rPr>
                <w:rFonts w:ascii="Arial" w:hAnsi="Arial" w:cs="Arial"/>
                <w:b/>
                <w:sz w:val="20"/>
                <w:szCs w:val="20"/>
              </w:rPr>
              <w:t>przyjmuje</w:t>
            </w:r>
            <w:proofErr w:type="gramEnd"/>
            <w:r w:rsidRPr="0082324E">
              <w:rPr>
                <w:rFonts w:ascii="Arial" w:hAnsi="Arial" w:cs="Arial"/>
                <w:b/>
                <w:sz w:val="20"/>
                <w:szCs w:val="20"/>
              </w:rPr>
              <w:t xml:space="preserve"> dokumentację</w:t>
            </w:r>
          </w:p>
        </w:tc>
      </w:tr>
    </w:tbl>
    <w:p w:rsidR="00653CA1" w:rsidRPr="0082324E" w:rsidRDefault="00653CA1" w:rsidP="00653CA1">
      <w:pPr>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CA1" w:rsidRPr="0082324E" w:rsidTr="00AA70F9">
        <w:tc>
          <w:tcPr>
            <w:tcW w:w="9468" w:type="dxa"/>
          </w:tcPr>
          <w:p w:rsidR="00653CA1" w:rsidRPr="0082324E" w:rsidRDefault="00653CA1" w:rsidP="00AA70F9">
            <w:pPr>
              <w:rPr>
                <w:rFonts w:ascii="Arial" w:hAnsi="Arial" w:cs="Arial"/>
                <w:b/>
                <w:i/>
                <w:sz w:val="20"/>
                <w:szCs w:val="20"/>
              </w:rPr>
            </w:pPr>
            <w:r w:rsidRPr="0082324E">
              <w:rPr>
                <w:rFonts w:ascii="Arial" w:hAnsi="Arial" w:cs="Arial"/>
                <w:b/>
                <w:i/>
                <w:sz w:val="20"/>
                <w:szCs w:val="20"/>
              </w:rPr>
              <w:t>Działania proponowane:</w:t>
            </w:r>
          </w:p>
        </w:tc>
      </w:tr>
      <w:tr w:rsidR="00653CA1" w:rsidRPr="0082324E" w:rsidTr="00AA70F9">
        <w:tc>
          <w:tcPr>
            <w:tcW w:w="9468" w:type="dxa"/>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jc w:val="right"/>
        <w:rPr>
          <w:rFonts w:ascii="Arial" w:hAnsi="Arial" w:cs="Arial"/>
          <w:b/>
          <w:i/>
          <w:sz w:val="20"/>
          <w:szCs w:val="20"/>
        </w:rPr>
      </w:pPr>
      <w:r w:rsidRPr="0082324E">
        <w:rPr>
          <w:rFonts w:ascii="Arial" w:hAnsi="Arial" w:cs="Arial"/>
          <w:b/>
          <w:i/>
          <w:sz w:val="20"/>
          <w:szCs w:val="20"/>
        </w:rPr>
        <w:t>WYKONAWCA</w:t>
      </w:r>
    </w:p>
    <w:p w:rsidR="00653CA1" w:rsidRPr="0082324E" w:rsidRDefault="00653CA1" w:rsidP="00653CA1">
      <w:pPr>
        <w:rPr>
          <w:rFonts w:ascii="Arial" w:hAnsi="Arial" w:cs="Arial"/>
          <w:sz w:val="20"/>
          <w:szCs w:val="20"/>
        </w:rPr>
      </w:pPr>
    </w:p>
    <w:tbl>
      <w:tblPr>
        <w:tblW w:w="9464" w:type="dxa"/>
        <w:tblLook w:val="01E0" w:firstRow="1" w:lastRow="1" w:firstColumn="1" w:lastColumn="1" w:noHBand="0" w:noVBand="0"/>
      </w:tblPr>
      <w:tblGrid>
        <w:gridCol w:w="3699"/>
        <w:gridCol w:w="2180"/>
        <w:gridCol w:w="3585"/>
      </w:tblGrid>
      <w:tr w:rsidR="00653CA1" w:rsidRPr="0082324E" w:rsidTr="00AA70F9">
        <w:tc>
          <w:tcPr>
            <w:tcW w:w="3699"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c>
          <w:tcPr>
            <w:tcW w:w="2180" w:type="dxa"/>
          </w:tcPr>
          <w:p w:rsidR="00653CA1" w:rsidRPr="0082324E" w:rsidRDefault="00653CA1" w:rsidP="00AA70F9">
            <w:pPr>
              <w:jc w:val="center"/>
              <w:rPr>
                <w:rFonts w:ascii="Arial" w:hAnsi="Arial" w:cs="Arial"/>
                <w:i/>
                <w:sz w:val="20"/>
                <w:szCs w:val="20"/>
              </w:rPr>
            </w:pPr>
            <w:r w:rsidRPr="0082324E">
              <w:rPr>
                <w:rFonts w:ascii="Arial" w:hAnsi="Arial" w:cs="Arial"/>
                <w:i/>
                <w:spacing w:val="40"/>
                <w:sz w:val="20"/>
                <w:szCs w:val="20"/>
              </w:rPr>
              <w:t>Wypełnia DIRS</w:t>
            </w:r>
          </w:p>
        </w:tc>
        <w:tc>
          <w:tcPr>
            <w:tcW w:w="3585" w:type="dxa"/>
          </w:tcPr>
          <w:p w:rsidR="00653CA1" w:rsidRPr="0082324E" w:rsidRDefault="00653CA1" w:rsidP="00AA70F9">
            <w:pPr>
              <w:rPr>
                <w:rFonts w:ascii="Arial" w:hAnsi="Arial" w:cs="Arial"/>
                <w:i/>
                <w:sz w:val="20"/>
                <w:szCs w:val="20"/>
              </w:rPr>
            </w:pPr>
            <w:r w:rsidRPr="0082324E">
              <w:rPr>
                <w:rFonts w:ascii="Arial" w:hAnsi="Arial" w:cs="Arial"/>
                <w:i/>
                <w:sz w:val="20"/>
                <w:szCs w:val="20"/>
              </w:rPr>
              <w:t>---------------------------------------</w:t>
            </w:r>
          </w:p>
        </w:tc>
      </w:tr>
      <w:tr w:rsidR="00653CA1" w:rsidRPr="0082324E" w:rsidTr="00AA70F9">
        <w:tc>
          <w:tcPr>
            <w:tcW w:w="9464" w:type="dxa"/>
            <w:gridSpan w:val="3"/>
          </w:tcPr>
          <w:p w:rsidR="00653CA1" w:rsidRPr="0082324E" w:rsidRDefault="00653CA1" w:rsidP="00AA70F9">
            <w:pPr>
              <w:rPr>
                <w:rFonts w:ascii="Arial" w:hAnsi="Arial" w:cs="Arial"/>
                <w:b/>
                <w:i/>
                <w:sz w:val="20"/>
                <w:szCs w:val="20"/>
              </w:rPr>
            </w:pPr>
            <w:r w:rsidRPr="0082324E">
              <w:rPr>
                <w:rFonts w:ascii="Arial" w:hAnsi="Arial" w:cs="Arial"/>
                <w:b/>
                <w:i/>
                <w:sz w:val="20"/>
                <w:szCs w:val="20"/>
              </w:rPr>
              <w:t>Adnotacje Zamawiającego dot. dokumentacji</w:t>
            </w:r>
          </w:p>
        </w:tc>
      </w:tr>
      <w:tr w:rsidR="00653CA1" w:rsidRPr="0082324E" w:rsidTr="00AA70F9">
        <w:tc>
          <w:tcPr>
            <w:tcW w:w="9464" w:type="dxa"/>
            <w:gridSpan w:val="3"/>
          </w:tcPr>
          <w:p w:rsidR="00653CA1" w:rsidRPr="0082324E" w:rsidRDefault="00653CA1" w:rsidP="00AA70F9">
            <w:pPr>
              <w:rPr>
                <w:rFonts w:ascii="Arial" w:hAnsi="Arial" w:cs="Arial"/>
                <w:sz w:val="20"/>
                <w:szCs w:val="20"/>
              </w:rPr>
            </w:pPr>
            <w:r w:rsidRPr="0082324E">
              <w:rPr>
                <w:rFonts w:ascii="Arial" w:hAnsi="Arial" w:cs="Arial"/>
                <w:sz w:val="20"/>
                <w:szCs w:val="20"/>
                <w:highlight w:val="lightGray"/>
              </w:rPr>
              <w:fldChar w:fldCharType="begin">
                <w:ffData>
                  <w:name w:val="Text1"/>
                  <w:enabled/>
                  <w:calcOnExit w:val="0"/>
                  <w:textInput/>
                </w:ffData>
              </w:fldChar>
            </w:r>
            <w:r w:rsidRPr="0082324E">
              <w:rPr>
                <w:rFonts w:ascii="Arial" w:hAnsi="Arial" w:cs="Arial"/>
                <w:sz w:val="20"/>
                <w:szCs w:val="20"/>
                <w:highlight w:val="lightGray"/>
              </w:rPr>
              <w:instrText xml:space="preserve"> FORMTEXT </w:instrText>
            </w:r>
            <w:r w:rsidRPr="0082324E">
              <w:rPr>
                <w:rFonts w:ascii="Arial" w:hAnsi="Arial" w:cs="Arial"/>
                <w:sz w:val="20"/>
                <w:szCs w:val="20"/>
                <w:highlight w:val="lightGray"/>
              </w:rPr>
            </w:r>
            <w:r w:rsidRPr="0082324E">
              <w:rPr>
                <w:rFonts w:ascii="Arial" w:hAnsi="Arial" w:cs="Arial"/>
                <w:sz w:val="20"/>
                <w:szCs w:val="20"/>
                <w:highlight w:val="lightGray"/>
              </w:rPr>
              <w:fldChar w:fldCharType="separate"/>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noProof/>
                <w:sz w:val="20"/>
                <w:szCs w:val="20"/>
                <w:highlight w:val="lightGray"/>
              </w:rPr>
              <w:t> </w:t>
            </w:r>
            <w:r w:rsidRPr="0082324E">
              <w:rPr>
                <w:rFonts w:ascii="Arial" w:hAnsi="Arial" w:cs="Arial"/>
                <w:sz w:val="20"/>
                <w:szCs w:val="20"/>
                <w:highlight w:val="lightGray"/>
              </w:rPr>
              <w:fldChar w:fldCharType="end"/>
            </w:r>
          </w:p>
        </w:tc>
      </w:tr>
    </w:tbl>
    <w:p w:rsidR="00653CA1" w:rsidRPr="0082324E" w:rsidRDefault="00653CA1" w:rsidP="00653CA1">
      <w:pPr>
        <w:rPr>
          <w:rFonts w:ascii="Arial" w:hAnsi="Arial" w:cs="Arial"/>
          <w:sz w:val="20"/>
          <w:szCs w:val="20"/>
        </w:rPr>
      </w:pPr>
    </w:p>
    <w:p w:rsidR="00653CA1" w:rsidRPr="0082324E" w:rsidRDefault="00653CA1" w:rsidP="00653CA1">
      <w:pPr>
        <w:ind w:left="1080"/>
        <w:jc w:val="center"/>
        <w:rPr>
          <w:rFonts w:ascii="Arial" w:hAnsi="Arial" w:cs="Arial"/>
          <w:b/>
          <w:sz w:val="20"/>
          <w:szCs w:val="20"/>
          <w:u w:val="single"/>
        </w:rPr>
      </w:pPr>
      <w:r w:rsidRPr="0082324E">
        <w:rPr>
          <w:rFonts w:ascii="Arial" w:hAnsi="Arial" w:cs="Arial"/>
          <w:sz w:val="20"/>
          <w:szCs w:val="20"/>
        </w:rPr>
        <w:br w:type="page"/>
      </w:r>
      <w:bookmarkStart w:id="11" w:name="_Toc278437654"/>
      <w:r w:rsidRPr="0082324E">
        <w:rPr>
          <w:rFonts w:ascii="Arial" w:hAnsi="Arial" w:cs="Arial"/>
          <w:b/>
          <w:sz w:val="20"/>
          <w:szCs w:val="20"/>
          <w:u w:val="single"/>
        </w:rPr>
        <w:lastRenderedPageBreak/>
        <w:t xml:space="preserve">12. PROTOKÓŁ </w:t>
      </w:r>
      <w:proofErr w:type="gramStart"/>
      <w:r w:rsidRPr="0082324E">
        <w:rPr>
          <w:rFonts w:ascii="Arial" w:hAnsi="Arial" w:cs="Arial"/>
          <w:b/>
          <w:sz w:val="20"/>
          <w:szCs w:val="20"/>
          <w:u w:val="single"/>
        </w:rPr>
        <w:t>ŚWIADCZENIA  USŁUG</w:t>
      </w:r>
      <w:proofErr w:type="gramEnd"/>
      <w:r w:rsidRPr="0082324E">
        <w:rPr>
          <w:rFonts w:ascii="Arial" w:hAnsi="Arial" w:cs="Arial"/>
          <w:b/>
          <w:sz w:val="20"/>
          <w:szCs w:val="20"/>
          <w:u w:val="single"/>
        </w:rPr>
        <w:t xml:space="preserve"> </w:t>
      </w:r>
      <w:bookmarkEnd w:id="11"/>
    </w:p>
    <w:p w:rsidR="00653CA1" w:rsidRPr="0082324E" w:rsidRDefault="00653CA1" w:rsidP="00653CA1">
      <w:pPr>
        <w:spacing w:line="360" w:lineRule="auto"/>
        <w:rPr>
          <w:rFonts w:ascii="Arial" w:hAnsi="Arial" w:cs="Arial"/>
          <w:b/>
          <w:sz w:val="20"/>
          <w:szCs w:val="20"/>
          <w:u w:val="single"/>
        </w:rPr>
      </w:pPr>
    </w:p>
    <w:p w:rsidR="00653CA1" w:rsidRPr="0082324E" w:rsidRDefault="00653CA1" w:rsidP="00653CA1">
      <w:pPr>
        <w:spacing w:line="360" w:lineRule="auto"/>
        <w:rPr>
          <w:rFonts w:ascii="Arial" w:hAnsi="Arial" w:cs="Arial"/>
          <w:b/>
          <w:sz w:val="20"/>
          <w:szCs w:val="20"/>
          <w:u w:val="single"/>
        </w:rPr>
      </w:pPr>
      <w:r w:rsidRPr="0082324E">
        <w:rPr>
          <w:rFonts w:ascii="Arial" w:hAnsi="Arial" w:cs="Arial"/>
          <w:b/>
          <w:sz w:val="20"/>
          <w:szCs w:val="20"/>
          <w:u w:val="single"/>
        </w:rPr>
        <w:t>Data: ……………..</w:t>
      </w:r>
    </w:p>
    <w:p w:rsidR="00653CA1" w:rsidRPr="0082324E" w:rsidRDefault="00653CA1" w:rsidP="00653CA1">
      <w:pPr>
        <w:spacing w:line="360" w:lineRule="auto"/>
        <w:rPr>
          <w:rFonts w:ascii="Arial" w:hAnsi="Arial" w:cs="Arial"/>
          <w:sz w:val="20"/>
          <w:szCs w:val="20"/>
        </w:rPr>
      </w:pPr>
    </w:p>
    <w:p w:rsidR="00653CA1" w:rsidRPr="0082324E" w:rsidRDefault="00653CA1" w:rsidP="00653CA1">
      <w:pPr>
        <w:spacing w:line="360" w:lineRule="auto"/>
        <w:rPr>
          <w:rFonts w:ascii="Arial" w:hAnsi="Arial" w:cs="Arial"/>
          <w:sz w:val="20"/>
          <w:szCs w:val="20"/>
        </w:rPr>
      </w:pPr>
    </w:p>
    <w:p w:rsidR="00653CA1" w:rsidRPr="0082324E" w:rsidRDefault="00653CA1" w:rsidP="00653CA1">
      <w:pPr>
        <w:spacing w:line="360" w:lineRule="auto"/>
        <w:rPr>
          <w:rFonts w:ascii="Arial" w:hAnsi="Arial" w:cs="Arial"/>
          <w:sz w:val="20"/>
          <w:szCs w:val="20"/>
        </w:rPr>
      </w:pPr>
      <w:r w:rsidRPr="0082324E">
        <w:rPr>
          <w:rFonts w:ascii="Arial" w:hAnsi="Arial" w:cs="Arial"/>
          <w:sz w:val="20"/>
          <w:szCs w:val="20"/>
        </w:rPr>
        <w:t xml:space="preserve">Protokół potwierdza </w:t>
      </w:r>
      <w:proofErr w:type="gramStart"/>
      <w:r w:rsidRPr="0082324E">
        <w:rPr>
          <w:rFonts w:ascii="Arial" w:hAnsi="Arial" w:cs="Arial"/>
          <w:sz w:val="20"/>
          <w:szCs w:val="20"/>
        </w:rPr>
        <w:t>świadczenie  usług</w:t>
      </w:r>
      <w:proofErr w:type="gramEnd"/>
      <w:r w:rsidRPr="0082324E">
        <w:rPr>
          <w:rFonts w:ascii="Arial" w:hAnsi="Arial" w:cs="Arial"/>
          <w:sz w:val="20"/>
          <w:szCs w:val="20"/>
        </w:rPr>
        <w:t xml:space="preserve"> ……………………………………………… </w:t>
      </w:r>
      <w:r w:rsidRPr="0082324E">
        <w:rPr>
          <w:rFonts w:ascii="Arial" w:hAnsi="Arial" w:cs="Arial"/>
          <w:sz w:val="20"/>
          <w:szCs w:val="20"/>
        </w:rPr>
        <w:br/>
        <w:t xml:space="preserve">w  okresie: ………………………………, zgodnie z przedstawioną przez Wykonawcę ewidencją świadczenia usług w ww. okresie, stanowiącą Załącznik 1 do niniejszego Protokołu. </w:t>
      </w:r>
    </w:p>
    <w:p w:rsidR="00653CA1" w:rsidRPr="0082324E" w:rsidRDefault="00653CA1" w:rsidP="00653CA1">
      <w:pPr>
        <w:spacing w:line="360" w:lineRule="auto"/>
        <w:rPr>
          <w:rFonts w:ascii="Arial" w:hAnsi="Arial" w:cs="Arial"/>
          <w:sz w:val="20"/>
          <w:szCs w:val="20"/>
        </w:rPr>
      </w:pPr>
    </w:p>
    <w:p w:rsidR="00653CA1" w:rsidRPr="0082324E" w:rsidRDefault="00653CA1" w:rsidP="00653CA1">
      <w:pPr>
        <w:rPr>
          <w:rFonts w:ascii="Arial" w:hAnsi="Arial" w:cs="Arial"/>
          <w:sz w:val="20"/>
          <w:szCs w:val="20"/>
        </w:rPr>
      </w:pPr>
    </w:p>
    <w:p w:rsidR="00653CA1" w:rsidRPr="0082324E" w:rsidRDefault="00653CA1" w:rsidP="00653CA1">
      <w:pPr>
        <w:rPr>
          <w:rFonts w:ascii="Arial" w:hAnsi="Arial" w:cs="Arial"/>
          <w:sz w:val="20"/>
          <w:szCs w:val="20"/>
        </w:rPr>
      </w:pPr>
      <w:r w:rsidRPr="0082324E">
        <w:rPr>
          <w:rFonts w:ascii="Arial" w:hAnsi="Arial" w:cs="Arial"/>
          <w:sz w:val="20"/>
          <w:szCs w:val="20"/>
        </w:rPr>
        <w:t xml:space="preserve">WYKONAWCA </w:t>
      </w:r>
      <w:r w:rsidRPr="0082324E">
        <w:rPr>
          <w:rFonts w:ascii="Arial" w:hAnsi="Arial" w:cs="Arial"/>
          <w:sz w:val="20"/>
          <w:szCs w:val="20"/>
        </w:rPr>
        <w:tab/>
        <w:t>…………………….</w:t>
      </w:r>
    </w:p>
    <w:p w:rsidR="00653CA1" w:rsidRPr="0082324E" w:rsidRDefault="00653CA1" w:rsidP="00653CA1">
      <w:pPr>
        <w:ind w:left="1416" w:firstLine="708"/>
        <w:rPr>
          <w:rFonts w:ascii="Arial" w:hAnsi="Arial" w:cs="Arial"/>
          <w:sz w:val="20"/>
          <w:szCs w:val="20"/>
        </w:rPr>
      </w:pPr>
      <w:r w:rsidRPr="0082324E">
        <w:rPr>
          <w:rFonts w:ascii="Arial" w:hAnsi="Arial" w:cs="Arial"/>
          <w:sz w:val="20"/>
          <w:szCs w:val="20"/>
        </w:rPr>
        <w:t>(podpis)</w:t>
      </w:r>
    </w:p>
    <w:p w:rsidR="00653CA1" w:rsidRPr="0082324E" w:rsidRDefault="00653CA1" w:rsidP="00653CA1">
      <w:pPr>
        <w:rPr>
          <w:rFonts w:ascii="Arial" w:hAnsi="Arial" w:cs="Arial"/>
          <w:sz w:val="20"/>
          <w:szCs w:val="20"/>
        </w:rPr>
      </w:pPr>
    </w:p>
    <w:p w:rsidR="00653CA1" w:rsidRPr="0082324E" w:rsidRDefault="00653CA1" w:rsidP="00653CA1">
      <w:pPr>
        <w:rPr>
          <w:rFonts w:ascii="Arial" w:hAnsi="Arial" w:cs="Arial"/>
          <w:sz w:val="20"/>
          <w:szCs w:val="20"/>
        </w:rPr>
      </w:pPr>
    </w:p>
    <w:p w:rsidR="00653CA1" w:rsidRPr="0082324E" w:rsidRDefault="00653CA1" w:rsidP="00653CA1">
      <w:pPr>
        <w:rPr>
          <w:rFonts w:ascii="Arial" w:hAnsi="Arial" w:cs="Arial"/>
          <w:sz w:val="20"/>
          <w:szCs w:val="20"/>
        </w:rPr>
      </w:pPr>
    </w:p>
    <w:p w:rsidR="00653CA1" w:rsidRPr="0082324E" w:rsidRDefault="00653CA1" w:rsidP="00653CA1">
      <w:pPr>
        <w:rPr>
          <w:rFonts w:ascii="Arial" w:hAnsi="Arial" w:cs="Arial"/>
          <w:sz w:val="20"/>
          <w:szCs w:val="20"/>
        </w:rPr>
      </w:pPr>
    </w:p>
    <w:p w:rsidR="00653CA1" w:rsidRPr="0082324E" w:rsidRDefault="00653CA1" w:rsidP="00653CA1">
      <w:pPr>
        <w:rPr>
          <w:rFonts w:ascii="Arial" w:hAnsi="Arial" w:cs="Arial"/>
          <w:sz w:val="20"/>
          <w:szCs w:val="20"/>
        </w:rPr>
      </w:pPr>
      <w:r w:rsidRPr="0082324E">
        <w:rPr>
          <w:rFonts w:ascii="Arial" w:hAnsi="Arial" w:cs="Arial"/>
          <w:sz w:val="20"/>
          <w:szCs w:val="20"/>
        </w:rPr>
        <w:t xml:space="preserve">ZAMAWIAJĄCY: </w:t>
      </w:r>
      <w:r w:rsidRPr="0082324E">
        <w:rPr>
          <w:rFonts w:ascii="Arial" w:hAnsi="Arial" w:cs="Arial"/>
          <w:sz w:val="20"/>
          <w:szCs w:val="20"/>
        </w:rPr>
        <w:tab/>
        <w:t>Akceptuję bez uwag.</w:t>
      </w:r>
    </w:p>
    <w:p w:rsidR="00653CA1" w:rsidRPr="0082324E" w:rsidRDefault="00653CA1" w:rsidP="00653CA1">
      <w:pPr>
        <w:ind w:left="2120"/>
        <w:rPr>
          <w:rFonts w:ascii="Arial" w:hAnsi="Arial" w:cs="Arial"/>
          <w:sz w:val="20"/>
          <w:szCs w:val="20"/>
        </w:rPr>
      </w:pPr>
      <w:r w:rsidRPr="0082324E">
        <w:rPr>
          <w:rFonts w:ascii="Arial" w:hAnsi="Arial" w:cs="Arial"/>
          <w:sz w:val="20"/>
          <w:szCs w:val="20"/>
        </w:rPr>
        <w:t>Nie akceptuje z uwagi na: ……………………………………………………………..</w:t>
      </w:r>
    </w:p>
    <w:p w:rsidR="00653CA1" w:rsidRPr="0082324E" w:rsidRDefault="00653CA1" w:rsidP="00653CA1">
      <w:pPr>
        <w:rPr>
          <w:rFonts w:ascii="Arial" w:hAnsi="Arial" w:cs="Arial"/>
          <w:sz w:val="20"/>
          <w:szCs w:val="20"/>
        </w:rPr>
      </w:pPr>
      <w:r w:rsidRPr="0082324E">
        <w:rPr>
          <w:rFonts w:ascii="Arial" w:hAnsi="Arial" w:cs="Arial"/>
          <w:sz w:val="20"/>
          <w:szCs w:val="20"/>
        </w:rPr>
        <w:tab/>
      </w:r>
      <w:r w:rsidRPr="0082324E">
        <w:rPr>
          <w:rFonts w:ascii="Arial" w:hAnsi="Arial" w:cs="Arial"/>
          <w:sz w:val="20"/>
          <w:szCs w:val="20"/>
        </w:rPr>
        <w:tab/>
      </w:r>
      <w:r w:rsidRPr="0082324E">
        <w:rPr>
          <w:rFonts w:ascii="Arial" w:hAnsi="Arial" w:cs="Arial"/>
          <w:sz w:val="20"/>
          <w:szCs w:val="20"/>
        </w:rPr>
        <w:tab/>
        <w:t>……………………………………………………………..</w:t>
      </w:r>
    </w:p>
    <w:p w:rsidR="00653CA1" w:rsidRPr="0082324E" w:rsidRDefault="00653CA1" w:rsidP="00653CA1">
      <w:pPr>
        <w:rPr>
          <w:rFonts w:ascii="Arial" w:hAnsi="Arial" w:cs="Arial"/>
          <w:sz w:val="20"/>
          <w:szCs w:val="20"/>
        </w:rPr>
      </w:pPr>
      <w:r w:rsidRPr="0082324E">
        <w:rPr>
          <w:rFonts w:ascii="Arial" w:hAnsi="Arial" w:cs="Arial"/>
          <w:sz w:val="20"/>
          <w:szCs w:val="20"/>
        </w:rPr>
        <w:tab/>
      </w:r>
      <w:r w:rsidRPr="0082324E">
        <w:rPr>
          <w:rFonts w:ascii="Arial" w:hAnsi="Arial" w:cs="Arial"/>
          <w:sz w:val="20"/>
          <w:szCs w:val="20"/>
        </w:rPr>
        <w:tab/>
      </w:r>
      <w:r w:rsidRPr="0082324E">
        <w:rPr>
          <w:rFonts w:ascii="Arial" w:hAnsi="Arial" w:cs="Arial"/>
          <w:sz w:val="20"/>
          <w:szCs w:val="20"/>
        </w:rPr>
        <w:tab/>
        <w:t>(</w:t>
      </w:r>
      <w:proofErr w:type="gramStart"/>
      <w:r w:rsidRPr="0082324E">
        <w:rPr>
          <w:rFonts w:ascii="Arial" w:hAnsi="Arial" w:cs="Arial"/>
          <w:sz w:val="20"/>
          <w:szCs w:val="20"/>
        </w:rPr>
        <w:t>podpis )</w:t>
      </w:r>
      <w:proofErr w:type="gramEnd"/>
    </w:p>
    <w:p w:rsidR="00653CA1" w:rsidRPr="0082324E" w:rsidRDefault="00653CA1" w:rsidP="00653CA1">
      <w:pPr>
        <w:spacing w:line="360" w:lineRule="auto"/>
        <w:ind w:firstLine="3"/>
        <w:rPr>
          <w:rFonts w:ascii="Arial" w:hAnsi="Arial" w:cs="Arial"/>
          <w:sz w:val="20"/>
          <w:szCs w:val="20"/>
        </w:rPr>
      </w:pPr>
    </w:p>
    <w:p w:rsidR="00653CA1" w:rsidRPr="0082324E" w:rsidRDefault="00653CA1" w:rsidP="00653CA1">
      <w:pPr>
        <w:ind w:left="1080"/>
        <w:jc w:val="center"/>
        <w:rPr>
          <w:rFonts w:ascii="Arial" w:hAnsi="Arial" w:cs="Arial"/>
          <w:sz w:val="20"/>
          <w:szCs w:val="20"/>
        </w:rPr>
      </w:pPr>
    </w:p>
    <w:p w:rsidR="00653CA1" w:rsidRPr="0082324E" w:rsidRDefault="00653CA1" w:rsidP="00653CA1">
      <w:pPr>
        <w:rPr>
          <w:rFonts w:ascii="Arial" w:hAnsi="Arial" w:cs="Arial"/>
          <w:sz w:val="20"/>
          <w:szCs w:val="20"/>
        </w:rPr>
      </w:pPr>
    </w:p>
    <w:p w:rsidR="00653CA1" w:rsidRDefault="00653CA1"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653CA1">
      <w:pPr>
        <w:spacing w:after="200" w:line="276" w:lineRule="auto"/>
        <w:ind w:left="928"/>
        <w:contextualSpacing/>
        <w:jc w:val="center"/>
        <w:rPr>
          <w:rFonts w:ascii="Arial" w:hAnsi="Arial" w:cs="Arial"/>
          <w:sz w:val="20"/>
          <w:szCs w:val="20"/>
        </w:rPr>
      </w:pPr>
    </w:p>
    <w:p w:rsidR="002A3998" w:rsidRDefault="002A3998" w:rsidP="002A3998">
      <w:pPr>
        <w:spacing w:after="200" w:line="276" w:lineRule="auto"/>
        <w:ind w:left="928"/>
        <w:contextualSpacing/>
        <w:jc w:val="right"/>
        <w:rPr>
          <w:rFonts w:ascii="Arial" w:hAnsi="Arial" w:cs="Arial"/>
          <w:sz w:val="20"/>
          <w:szCs w:val="20"/>
        </w:rPr>
      </w:pPr>
      <w:r>
        <w:rPr>
          <w:rFonts w:ascii="Arial" w:hAnsi="Arial" w:cs="Arial"/>
          <w:b/>
          <w:sz w:val="20"/>
          <w:szCs w:val="20"/>
        </w:rPr>
        <w:lastRenderedPageBreak/>
        <w:t xml:space="preserve">Załącznik nr 12 do umowy </w:t>
      </w:r>
      <w:proofErr w:type="gramStart"/>
      <w:r>
        <w:rPr>
          <w:rFonts w:ascii="Arial" w:hAnsi="Arial" w:cs="Arial"/>
          <w:b/>
          <w:sz w:val="20"/>
          <w:szCs w:val="20"/>
        </w:rPr>
        <w:t xml:space="preserve">nr  </w:t>
      </w:r>
      <w:r w:rsidRPr="0096353D">
        <w:rPr>
          <w:rFonts w:ascii="Arial" w:hAnsi="Arial" w:cs="Arial"/>
          <w:sz w:val="20"/>
          <w:szCs w:val="20"/>
        </w:rPr>
        <w:t>…</w:t>
      </w:r>
      <w:r>
        <w:rPr>
          <w:rFonts w:ascii="Arial" w:hAnsi="Arial" w:cs="Arial"/>
          <w:b/>
          <w:sz w:val="20"/>
          <w:szCs w:val="20"/>
        </w:rPr>
        <w:t xml:space="preserve"> z</w:t>
      </w:r>
      <w:proofErr w:type="gramEnd"/>
      <w:r>
        <w:rPr>
          <w:rFonts w:ascii="Arial" w:hAnsi="Arial" w:cs="Arial"/>
          <w:b/>
          <w:sz w:val="20"/>
          <w:szCs w:val="20"/>
        </w:rPr>
        <w:t xml:space="preserve"> dnia</w:t>
      </w:r>
      <w:r w:rsidRPr="0096353D">
        <w:rPr>
          <w:rFonts w:ascii="Arial" w:hAnsi="Arial" w:cs="Arial"/>
          <w:sz w:val="20"/>
          <w:szCs w:val="20"/>
        </w:rPr>
        <w:t xml:space="preserve"> …………………….</w:t>
      </w:r>
    </w:p>
    <w:p w:rsidR="002A3998" w:rsidRDefault="002A3998" w:rsidP="00653CA1">
      <w:pPr>
        <w:spacing w:after="200" w:line="276" w:lineRule="auto"/>
        <w:ind w:left="928"/>
        <w:contextualSpacing/>
        <w:jc w:val="center"/>
        <w:rPr>
          <w:rFonts w:ascii="Arial" w:hAnsi="Arial" w:cs="Arial"/>
          <w:sz w:val="20"/>
          <w:szCs w:val="20"/>
        </w:rPr>
      </w:pPr>
    </w:p>
    <w:p w:rsidR="002A3998" w:rsidRPr="002A3998" w:rsidRDefault="002A3998" w:rsidP="002A3998">
      <w:pPr>
        <w:spacing w:after="200" w:line="276" w:lineRule="auto"/>
        <w:jc w:val="center"/>
        <w:rPr>
          <w:rFonts w:ascii="Arial" w:eastAsia="Calibri" w:hAnsi="Arial" w:cs="Arial"/>
          <w:b/>
          <w:sz w:val="22"/>
          <w:szCs w:val="22"/>
        </w:rPr>
      </w:pPr>
      <w:r w:rsidRPr="002A3998">
        <w:rPr>
          <w:rFonts w:ascii="Arial" w:eastAsia="Calibri" w:hAnsi="Arial" w:cs="Arial"/>
          <w:b/>
          <w:sz w:val="22"/>
          <w:szCs w:val="22"/>
        </w:rPr>
        <w:t>Dokumentacja Systemu</w:t>
      </w:r>
    </w:p>
    <w:p w:rsidR="002A3998" w:rsidRPr="002A3998" w:rsidRDefault="002A3998" w:rsidP="002A3998">
      <w:pPr>
        <w:numPr>
          <w:ilvl w:val="2"/>
          <w:numId w:val="96"/>
        </w:numPr>
        <w:spacing w:after="200" w:line="276" w:lineRule="auto"/>
        <w:contextualSpacing/>
        <w:jc w:val="both"/>
        <w:rPr>
          <w:rFonts w:ascii="Arial" w:eastAsia="Calibri" w:hAnsi="Arial" w:cs="Arial"/>
          <w:b/>
          <w:sz w:val="20"/>
          <w:szCs w:val="20"/>
          <w:lang w:eastAsia="pl-PL"/>
        </w:rPr>
      </w:pPr>
      <w:r w:rsidRPr="002A3998">
        <w:rPr>
          <w:rFonts w:ascii="Arial" w:eastAsia="Calibri" w:hAnsi="Arial" w:cs="Arial"/>
          <w:b/>
          <w:sz w:val="20"/>
          <w:szCs w:val="20"/>
          <w:lang w:eastAsia="pl-PL"/>
        </w:rPr>
        <w:t xml:space="preserve">Zakres realizowanych zgłoszeń ramach usługi </w:t>
      </w:r>
    </w:p>
    <w:p w:rsidR="002A3998" w:rsidRPr="002A3998" w:rsidRDefault="002A3998" w:rsidP="002A3998">
      <w:pPr>
        <w:numPr>
          <w:ilvl w:val="3"/>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Wykonanie i dostarczenie </w:t>
      </w:r>
      <w:proofErr w:type="gramStart"/>
      <w:r w:rsidRPr="002A3998">
        <w:rPr>
          <w:rFonts w:ascii="Arial" w:eastAsia="Calibri" w:hAnsi="Arial" w:cs="Arial"/>
          <w:sz w:val="20"/>
          <w:szCs w:val="20"/>
          <w:lang w:eastAsia="pl-PL"/>
        </w:rPr>
        <w:t>Zamawiającemu  dokumentacji</w:t>
      </w:r>
      <w:proofErr w:type="gramEnd"/>
      <w:r w:rsidRPr="002A3998">
        <w:rPr>
          <w:rFonts w:ascii="Arial" w:eastAsia="Calibri" w:hAnsi="Arial" w:cs="Arial"/>
          <w:sz w:val="20"/>
          <w:szCs w:val="20"/>
          <w:lang w:eastAsia="pl-PL"/>
        </w:rPr>
        <w:t xml:space="preserve"> wstępnej systemu:</w:t>
      </w:r>
    </w:p>
    <w:p w:rsidR="002A3998" w:rsidRPr="002A3998" w:rsidRDefault="002A3998" w:rsidP="002A3998">
      <w:pPr>
        <w:numPr>
          <w:ilvl w:val="4"/>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Dokumentacja wstępna systemu zawiera elementy wymienione w punkcie.</w:t>
      </w:r>
    </w:p>
    <w:p w:rsidR="002A3998" w:rsidRPr="002A3998" w:rsidRDefault="002A3998" w:rsidP="002A3998">
      <w:pPr>
        <w:numPr>
          <w:ilvl w:val="4"/>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Dokumentacja wstępna będzie zlecona do wykonania nie później niż 3 miesiące od podpisania umowy. W przypadku nie przekazania przez Zmawiającego zgłoszenia wykonania dokumentacji wstępnej przed dostarczeniem przez Wykonawcę pierwszej wersji systemu, Zamawiający uzna przekazany materiał, po odbiorze bez zastrzeżeń, za dokumentację wstępną.</w:t>
      </w:r>
    </w:p>
    <w:p w:rsidR="002A3998" w:rsidRPr="002A3998" w:rsidRDefault="002A3998" w:rsidP="002A3998">
      <w:pPr>
        <w:numPr>
          <w:ilvl w:val="4"/>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Dokumentacja wstępna zawierać będzie opisane poniżej punkty: 5 ustęp 2 podpunkty </w:t>
      </w:r>
      <w:r w:rsidRPr="002A3998">
        <w:rPr>
          <w:rFonts w:ascii="Arial" w:eastAsia="Calibri" w:hAnsi="Arial" w:cs="Arial"/>
          <w:b/>
          <w:sz w:val="20"/>
          <w:szCs w:val="20"/>
          <w:lang w:eastAsia="pl-PL"/>
        </w:rPr>
        <w:t xml:space="preserve">g, n </w:t>
      </w:r>
      <w:r w:rsidRPr="002A3998">
        <w:rPr>
          <w:rFonts w:ascii="Arial" w:eastAsia="Calibri" w:hAnsi="Arial" w:cs="Arial"/>
          <w:sz w:val="20"/>
          <w:szCs w:val="20"/>
          <w:lang w:eastAsia="pl-PL"/>
        </w:rPr>
        <w:t>i</w:t>
      </w:r>
      <w:r w:rsidRPr="002A3998">
        <w:rPr>
          <w:rFonts w:ascii="Arial" w:eastAsia="Calibri" w:hAnsi="Arial" w:cs="Arial"/>
          <w:b/>
          <w:sz w:val="20"/>
          <w:szCs w:val="20"/>
          <w:lang w:eastAsia="pl-PL"/>
        </w:rPr>
        <w:t xml:space="preserve"> o</w:t>
      </w:r>
      <w:r w:rsidRPr="002A3998">
        <w:rPr>
          <w:rFonts w:ascii="Arial" w:eastAsia="Calibri" w:hAnsi="Arial" w:cs="Arial"/>
          <w:sz w:val="20"/>
          <w:szCs w:val="20"/>
          <w:lang w:eastAsia="pl-PL"/>
        </w:rPr>
        <w:t xml:space="preserve"> przy użyciu diagramów opisanych w punkcie 5 ust 3 oraz metodyki przyjętej przez Zamawiającego.</w:t>
      </w:r>
    </w:p>
    <w:p w:rsidR="002A3998" w:rsidRPr="002A3998" w:rsidRDefault="002A3998" w:rsidP="002A3998">
      <w:pPr>
        <w:numPr>
          <w:ilvl w:val="3"/>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Wykonanie i dostarczenie Zamawiającemu dokumentacji oraz nośników wraz z każda nową wersją systemu.</w:t>
      </w:r>
    </w:p>
    <w:p w:rsidR="002A3998" w:rsidRPr="002A3998" w:rsidRDefault="002A3998" w:rsidP="002A3998">
      <w:pPr>
        <w:spacing w:after="200" w:line="276" w:lineRule="auto"/>
        <w:ind w:left="1440"/>
        <w:contextualSpacing/>
        <w:jc w:val="both"/>
        <w:rPr>
          <w:rFonts w:ascii="Arial" w:eastAsia="Calibri" w:hAnsi="Arial" w:cs="Arial"/>
          <w:sz w:val="20"/>
          <w:szCs w:val="20"/>
          <w:lang w:eastAsia="pl-PL"/>
        </w:rPr>
      </w:pPr>
    </w:p>
    <w:p w:rsidR="002A3998" w:rsidRPr="002A3998" w:rsidRDefault="002A3998" w:rsidP="002A3998">
      <w:pPr>
        <w:numPr>
          <w:ilvl w:val="2"/>
          <w:numId w:val="96"/>
        </w:numPr>
        <w:spacing w:after="200" w:line="276" w:lineRule="auto"/>
        <w:contextualSpacing/>
        <w:jc w:val="both"/>
        <w:rPr>
          <w:rFonts w:ascii="Arial" w:eastAsia="Calibri" w:hAnsi="Arial" w:cs="Arial"/>
          <w:b/>
          <w:sz w:val="20"/>
          <w:szCs w:val="20"/>
          <w:lang w:eastAsia="pl-PL"/>
        </w:rPr>
      </w:pPr>
      <w:r w:rsidRPr="002A3998">
        <w:rPr>
          <w:rFonts w:ascii="Arial" w:eastAsia="Calibri" w:hAnsi="Arial" w:cs="Arial"/>
          <w:b/>
          <w:sz w:val="20"/>
          <w:szCs w:val="20"/>
          <w:lang w:eastAsia="pl-PL"/>
        </w:rPr>
        <w:t xml:space="preserve">Zgłaszanie potrzeby wykonanie dokumentacji wstępnej systemu </w:t>
      </w:r>
    </w:p>
    <w:p w:rsidR="002A3998" w:rsidRPr="002A3998" w:rsidRDefault="002A3998" w:rsidP="002A3998">
      <w:pPr>
        <w:numPr>
          <w:ilvl w:val="3"/>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Zamawiający przekaże zgłoszenie wykonania dokumentacji za pośrednictwem poczty elektronicznej w godzinach 7.30 – 16.30, </w:t>
      </w:r>
      <w:proofErr w:type="gramStart"/>
      <w:r w:rsidRPr="002A3998">
        <w:rPr>
          <w:rFonts w:ascii="Arial" w:eastAsia="Calibri" w:hAnsi="Arial" w:cs="Arial"/>
          <w:sz w:val="20"/>
          <w:szCs w:val="20"/>
          <w:lang w:eastAsia="pl-PL"/>
        </w:rPr>
        <w:t>z</w:t>
      </w:r>
      <w:proofErr w:type="gramEnd"/>
      <w:r w:rsidRPr="002A3998">
        <w:rPr>
          <w:rFonts w:ascii="Arial" w:eastAsia="Calibri" w:hAnsi="Arial" w:cs="Arial"/>
          <w:sz w:val="20"/>
          <w:szCs w:val="20"/>
          <w:lang w:eastAsia="pl-PL"/>
        </w:rPr>
        <w:t xml:space="preserve"> wykorzystaniem formularza określonego w Załączniku nr 11 do Umowy.</w:t>
      </w:r>
      <w:r w:rsidRPr="002A3998">
        <w:rPr>
          <w:rFonts w:ascii="Arial" w:eastAsia="Calibri" w:hAnsi="Arial" w:cs="Arial"/>
          <w:b/>
          <w:sz w:val="20"/>
          <w:szCs w:val="20"/>
          <w:lang w:eastAsia="pl-PL"/>
        </w:rPr>
        <w:t xml:space="preserve"> </w:t>
      </w:r>
    </w:p>
    <w:p w:rsidR="002A3998" w:rsidRPr="002A3998" w:rsidRDefault="002A3998" w:rsidP="002A3998">
      <w:pPr>
        <w:numPr>
          <w:ilvl w:val="3"/>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Zgłoszenie przesłane przez Zamawiającego po godz. 16.30 w dniu roboczym Wykonawca przyjmuje do realizacji o godz. 7.30 dnia następnego.</w:t>
      </w:r>
    </w:p>
    <w:p w:rsidR="002A3998" w:rsidRPr="002A3998" w:rsidRDefault="002A3998" w:rsidP="002A3998">
      <w:pPr>
        <w:numPr>
          <w:ilvl w:val="3"/>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Wykonawca potwierdza przyjęcie zgłoszenia do realizacji w 1 dzień roboczy, przesyłając potwierdzenie przyjęcia zgłoszenia zwrotnie tym samym kanałem komunikacji.</w:t>
      </w:r>
    </w:p>
    <w:p w:rsidR="002A3998" w:rsidRPr="002A3998" w:rsidRDefault="002A3998" w:rsidP="002A3998">
      <w:pPr>
        <w:numPr>
          <w:ilvl w:val="3"/>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Wykonawca wykonuje przedmiot usługi w własnej siedzibie, </w:t>
      </w:r>
      <w:proofErr w:type="gramStart"/>
      <w:r w:rsidRPr="002A3998">
        <w:rPr>
          <w:rFonts w:ascii="Arial" w:eastAsia="Calibri" w:hAnsi="Arial" w:cs="Arial"/>
          <w:sz w:val="20"/>
          <w:szCs w:val="20"/>
          <w:lang w:eastAsia="pl-PL"/>
        </w:rPr>
        <w:t>chyba że</w:t>
      </w:r>
      <w:proofErr w:type="gramEnd"/>
      <w:r w:rsidRPr="002A3998">
        <w:rPr>
          <w:rFonts w:ascii="Arial" w:eastAsia="Calibri" w:hAnsi="Arial" w:cs="Arial"/>
          <w:sz w:val="20"/>
          <w:szCs w:val="20"/>
          <w:lang w:eastAsia="pl-PL"/>
        </w:rPr>
        <w:t xml:space="preserve"> Zamawiający wskaże jedną z lokalizacji Odbiorcy usług lub zażąda asysty Wykonawcy przy wdrażaniu lub obiorze usługi.  </w:t>
      </w:r>
    </w:p>
    <w:p w:rsidR="002A3998" w:rsidRPr="002A3998" w:rsidRDefault="002A3998" w:rsidP="002A3998">
      <w:pPr>
        <w:numPr>
          <w:ilvl w:val="3"/>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Wykonawca zawiadamia pisemnie Zamawiającego o adresie poczty elektronicznej oraz numerze </w:t>
      </w:r>
      <w:proofErr w:type="spellStart"/>
      <w:r w:rsidRPr="002A3998">
        <w:rPr>
          <w:rFonts w:ascii="Arial" w:eastAsia="Calibri" w:hAnsi="Arial" w:cs="Arial"/>
          <w:sz w:val="20"/>
          <w:szCs w:val="20"/>
          <w:lang w:eastAsia="pl-PL"/>
        </w:rPr>
        <w:t>faxu</w:t>
      </w:r>
      <w:proofErr w:type="spellEnd"/>
      <w:r w:rsidRPr="002A3998">
        <w:rPr>
          <w:rFonts w:ascii="Arial" w:eastAsia="Calibri" w:hAnsi="Arial" w:cs="Arial"/>
          <w:sz w:val="20"/>
          <w:szCs w:val="20"/>
          <w:lang w:eastAsia="pl-PL"/>
        </w:rPr>
        <w:t xml:space="preserve"> najpóźniej w terminie zawarcia Umowy, a także informuje na bieżąco Zamawiającego o wszelkich zmianach tych danych teleadresowych, co najmniej 14 dni roboczych przed zmianą.</w:t>
      </w:r>
    </w:p>
    <w:p w:rsidR="002A3998" w:rsidRPr="002A3998" w:rsidRDefault="002A3998" w:rsidP="002A3998">
      <w:pPr>
        <w:numPr>
          <w:ilvl w:val="3"/>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Realizacja usługi określonej w punkcie 1.</w:t>
      </w:r>
      <w:proofErr w:type="gramStart"/>
      <w:r w:rsidRPr="002A3998">
        <w:rPr>
          <w:rFonts w:ascii="Arial" w:eastAsia="Calibri" w:hAnsi="Arial" w:cs="Arial"/>
          <w:sz w:val="20"/>
          <w:szCs w:val="20"/>
          <w:lang w:eastAsia="pl-PL"/>
        </w:rPr>
        <w:t>a</w:t>
      </w:r>
      <w:proofErr w:type="gramEnd"/>
      <w:r w:rsidRPr="002A3998">
        <w:rPr>
          <w:rFonts w:ascii="Arial" w:eastAsia="Calibri" w:hAnsi="Arial" w:cs="Arial"/>
          <w:sz w:val="20"/>
          <w:szCs w:val="20"/>
          <w:lang w:eastAsia="pl-PL"/>
        </w:rPr>
        <w:t xml:space="preserve"> z chwilą potwierdzenia przyjęcia zgłoszenia jest wykonywana zawsze z każdą przekazywaną modyfikacją systemu.</w:t>
      </w:r>
    </w:p>
    <w:p w:rsidR="002A3998" w:rsidRPr="002A3998" w:rsidRDefault="002A3998" w:rsidP="002A3998">
      <w:pPr>
        <w:spacing w:after="200" w:line="276" w:lineRule="auto"/>
        <w:ind w:left="1440"/>
        <w:contextualSpacing/>
        <w:jc w:val="both"/>
        <w:rPr>
          <w:rFonts w:ascii="Arial" w:eastAsia="Calibri" w:hAnsi="Arial" w:cs="Arial"/>
          <w:sz w:val="20"/>
          <w:szCs w:val="20"/>
          <w:lang w:eastAsia="pl-PL"/>
        </w:rPr>
      </w:pPr>
    </w:p>
    <w:p w:rsidR="002A3998" w:rsidRPr="002A3998" w:rsidRDefault="002A3998" w:rsidP="002A3998">
      <w:pPr>
        <w:numPr>
          <w:ilvl w:val="2"/>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b/>
          <w:sz w:val="20"/>
          <w:szCs w:val="20"/>
          <w:lang w:eastAsia="pl-PL"/>
        </w:rPr>
        <w:t>Opis zawartości diagramów</w:t>
      </w:r>
    </w:p>
    <w:p w:rsidR="002A3998" w:rsidRPr="002A3998" w:rsidRDefault="002A3998" w:rsidP="002A3998">
      <w:pPr>
        <w:numPr>
          <w:ilvl w:val="3"/>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Wymagania dotyczące diagramów:</w:t>
      </w:r>
    </w:p>
    <w:p w:rsidR="002A3998" w:rsidRPr="002A3998" w:rsidRDefault="002A3998" w:rsidP="002A3998">
      <w:pPr>
        <w:numPr>
          <w:ilvl w:val="4"/>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Zamawiający wymaga, aby wszystkie diagramy były możliwe do modyfikacji i edytowania z wykorzystaniem narzędzia - Visual </w:t>
      </w:r>
      <w:proofErr w:type="spellStart"/>
      <w:r w:rsidRPr="002A3998">
        <w:rPr>
          <w:rFonts w:ascii="Arial" w:eastAsia="Calibri" w:hAnsi="Arial" w:cs="Arial"/>
          <w:sz w:val="20"/>
          <w:szCs w:val="20"/>
          <w:lang w:eastAsia="pl-PL"/>
        </w:rPr>
        <w:t>Paradigma</w:t>
      </w:r>
      <w:proofErr w:type="spellEnd"/>
      <w:r w:rsidRPr="002A3998">
        <w:rPr>
          <w:rFonts w:ascii="Arial" w:eastAsia="Calibri" w:hAnsi="Arial" w:cs="Arial"/>
          <w:sz w:val="20"/>
          <w:szCs w:val="20"/>
          <w:lang w:eastAsia="pl-PL"/>
        </w:rPr>
        <w:t xml:space="preserve"> for UML, wersja 8 lub Enterprise Architect wersja 10.</w:t>
      </w:r>
      <w:proofErr w:type="gramStart"/>
      <w:r w:rsidRPr="002A3998">
        <w:rPr>
          <w:rFonts w:ascii="Arial" w:eastAsia="Calibri" w:hAnsi="Arial" w:cs="Arial"/>
          <w:sz w:val="20"/>
          <w:szCs w:val="20"/>
          <w:lang w:eastAsia="pl-PL"/>
        </w:rPr>
        <w:t>x</w:t>
      </w:r>
      <w:proofErr w:type="gramEnd"/>
      <w:r w:rsidRPr="002A3998">
        <w:rPr>
          <w:rFonts w:ascii="Arial" w:eastAsia="Calibri" w:hAnsi="Arial" w:cs="Arial"/>
          <w:sz w:val="20"/>
          <w:szCs w:val="20"/>
          <w:lang w:eastAsia="pl-PL"/>
        </w:rPr>
        <w:t xml:space="preserve">, posiadanego przez Zamawiającego. </w:t>
      </w:r>
    </w:p>
    <w:p w:rsidR="002A3998" w:rsidRPr="002A3998" w:rsidRDefault="002A3998" w:rsidP="002A3998">
      <w:pPr>
        <w:numPr>
          <w:ilvl w:val="4"/>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Przedstawione diagramy musza być możliwe do wizualizowania za pomocą plików PDF, </w:t>
      </w:r>
      <w:proofErr w:type="gramStart"/>
      <w:r w:rsidRPr="002A3998">
        <w:rPr>
          <w:rFonts w:ascii="Arial" w:eastAsia="Calibri" w:hAnsi="Arial" w:cs="Arial"/>
          <w:sz w:val="20"/>
          <w:szCs w:val="20"/>
          <w:lang w:eastAsia="pl-PL"/>
        </w:rPr>
        <w:t>tak aby</w:t>
      </w:r>
      <w:proofErr w:type="gramEnd"/>
      <w:r w:rsidRPr="002A3998">
        <w:rPr>
          <w:rFonts w:ascii="Arial" w:eastAsia="Calibri" w:hAnsi="Arial" w:cs="Arial"/>
          <w:sz w:val="20"/>
          <w:szCs w:val="20"/>
          <w:lang w:eastAsia="pl-PL"/>
        </w:rPr>
        <w:t xml:space="preserve"> przedstawione informacje po wydrukowania do pliku PDF, były jednoznaczne i czytelne.</w:t>
      </w:r>
    </w:p>
    <w:p w:rsidR="002A3998" w:rsidRPr="002A3998" w:rsidRDefault="002A3998" w:rsidP="002A3998">
      <w:pPr>
        <w:numPr>
          <w:ilvl w:val="4"/>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Zamawiający przekaże metodykę wytwarzania oprogramowania przyjętą przez Zamawiającego z wykorzystaniem diagramów języka opisu UML.   Zamawiający zastrzega możliwość wprowadzenia zmian, nie częściej niż raz na kwartał, w posiadanej metodyce wytwarzania oprogramowania. </w:t>
      </w:r>
    </w:p>
    <w:p w:rsidR="002A3998" w:rsidRPr="002A3998" w:rsidRDefault="002A3998" w:rsidP="002A3998">
      <w:pPr>
        <w:numPr>
          <w:ilvl w:val="4"/>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Metodyka zwiera opis wszystkich niezbędnych elementów w diagramów języka opisu UML </w:t>
      </w:r>
      <w:proofErr w:type="gramStart"/>
      <w:r w:rsidRPr="002A3998">
        <w:rPr>
          <w:rFonts w:ascii="Arial" w:eastAsia="Calibri" w:hAnsi="Arial" w:cs="Arial"/>
          <w:sz w:val="20"/>
          <w:szCs w:val="20"/>
          <w:lang w:eastAsia="pl-PL"/>
        </w:rPr>
        <w:t>tak aby</w:t>
      </w:r>
      <w:proofErr w:type="gramEnd"/>
      <w:r w:rsidRPr="002A3998">
        <w:rPr>
          <w:rFonts w:ascii="Arial" w:eastAsia="Calibri" w:hAnsi="Arial" w:cs="Arial"/>
          <w:sz w:val="20"/>
          <w:szCs w:val="20"/>
          <w:lang w:eastAsia="pl-PL"/>
        </w:rPr>
        <w:t xml:space="preserve"> wykonawca jednoznacznie wiedział z czego składać się musi każdy diagram UML każdego poziomu.</w:t>
      </w:r>
    </w:p>
    <w:p w:rsidR="002A3998" w:rsidRPr="002A3998" w:rsidRDefault="002A3998" w:rsidP="002A3998">
      <w:pPr>
        <w:numPr>
          <w:ilvl w:val="4"/>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lastRenderedPageBreak/>
        <w:t xml:space="preserve">Zamawiający jest zobowiązany powiadomić Wykonawcę </w:t>
      </w:r>
      <w:proofErr w:type="gramStart"/>
      <w:r w:rsidRPr="002A3998">
        <w:rPr>
          <w:rFonts w:ascii="Arial" w:eastAsia="Calibri" w:hAnsi="Arial" w:cs="Arial"/>
          <w:sz w:val="20"/>
          <w:szCs w:val="20"/>
          <w:lang w:eastAsia="pl-PL"/>
        </w:rPr>
        <w:t>o  nowej</w:t>
      </w:r>
      <w:proofErr w:type="gramEnd"/>
      <w:r w:rsidRPr="002A3998">
        <w:rPr>
          <w:rFonts w:ascii="Arial" w:eastAsia="Calibri" w:hAnsi="Arial" w:cs="Arial"/>
          <w:sz w:val="20"/>
          <w:szCs w:val="20"/>
          <w:lang w:eastAsia="pl-PL"/>
        </w:rPr>
        <w:t xml:space="preserve"> metodyce minimum 14 dni przez przekazaniem nowej wersji systemu aplikacji. Zamawiający będzie określał kryteria jakościowe dotyczące każdego elementu dokumentacji.</w:t>
      </w:r>
    </w:p>
    <w:p w:rsidR="002A3998" w:rsidRPr="002A3998" w:rsidRDefault="002A3998" w:rsidP="002A3998">
      <w:pPr>
        <w:numPr>
          <w:ilvl w:val="4"/>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Zamawiający, do dokumentowania analizy biznesowej, systemowej, projektowej oraz wdrożeniowej, będzie wykorzystywał język opisu UML 2.</w:t>
      </w:r>
      <w:proofErr w:type="gramStart"/>
      <w:r w:rsidRPr="002A3998">
        <w:rPr>
          <w:rFonts w:ascii="Arial" w:eastAsia="Calibri" w:hAnsi="Arial" w:cs="Arial"/>
          <w:sz w:val="20"/>
          <w:szCs w:val="20"/>
          <w:lang w:eastAsia="pl-PL"/>
        </w:rPr>
        <w:t>x</w:t>
      </w:r>
      <w:proofErr w:type="gramEnd"/>
    </w:p>
    <w:p w:rsidR="002A3998" w:rsidRPr="002A3998" w:rsidRDefault="002A3998" w:rsidP="002A3998">
      <w:pPr>
        <w:numPr>
          <w:ilvl w:val="4"/>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Zamawiający może wykorzystywać dowolne modele z języka opisu UML 2.</w:t>
      </w:r>
      <w:proofErr w:type="gramStart"/>
      <w:r w:rsidRPr="002A3998">
        <w:rPr>
          <w:rFonts w:ascii="Arial" w:eastAsia="Calibri" w:hAnsi="Arial" w:cs="Arial"/>
          <w:sz w:val="20"/>
          <w:szCs w:val="20"/>
          <w:lang w:eastAsia="pl-PL"/>
        </w:rPr>
        <w:t>x</w:t>
      </w:r>
      <w:proofErr w:type="gramEnd"/>
      <w:r w:rsidRPr="002A3998">
        <w:rPr>
          <w:rFonts w:ascii="Arial" w:eastAsia="Calibri" w:hAnsi="Arial" w:cs="Arial"/>
          <w:sz w:val="20"/>
          <w:szCs w:val="20"/>
          <w:lang w:eastAsia="pl-PL"/>
        </w:rPr>
        <w:t xml:space="preserve"> minimum następujące rodzaje diagramów</w:t>
      </w:r>
    </w:p>
    <w:p w:rsidR="002A3998" w:rsidRPr="002A3998" w:rsidRDefault="002A3998" w:rsidP="002A3998">
      <w:pPr>
        <w:numPr>
          <w:ilvl w:val="5"/>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Diagramy przypadków </w:t>
      </w:r>
      <w:proofErr w:type="gramStart"/>
      <w:r w:rsidRPr="002A3998">
        <w:rPr>
          <w:rFonts w:ascii="Arial" w:eastAsia="Calibri" w:hAnsi="Arial" w:cs="Arial"/>
          <w:sz w:val="20"/>
          <w:szCs w:val="20"/>
          <w:lang w:eastAsia="pl-PL"/>
        </w:rPr>
        <w:t>użycia  powiązane</w:t>
      </w:r>
      <w:proofErr w:type="gramEnd"/>
      <w:r w:rsidRPr="002A3998">
        <w:rPr>
          <w:rFonts w:ascii="Arial" w:eastAsia="Calibri" w:hAnsi="Arial" w:cs="Arial"/>
          <w:sz w:val="20"/>
          <w:szCs w:val="20"/>
          <w:lang w:eastAsia="pl-PL"/>
        </w:rPr>
        <w:t xml:space="preserve"> z wymaganiami (tylko związanych z wymaganiami oraz tych, które zostały wytworzone w ramach realizacji niniejszej umowy),</w:t>
      </w:r>
    </w:p>
    <w:p w:rsidR="002A3998" w:rsidRPr="002A3998" w:rsidRDefault="002A3998" w:rsidP="002A3998">
      <w:pPr>
        <w:numPr>
          <w:ilvl w:val="5"/>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Diagramy </w:t>
      </w:r>
      <w:proofErr w:type="gramStart"/>
      <w:r w:rsidRPr="002A3998">
        <w:rPr>
          <w:rFonts w:ascii="Arial" w:eastAsia="Calibri" w:hAnsi="Arial" w:cs="Arial"/>
          <w:sz w:val="20"/>
          <w:szCs w:val="20"/>
          <w:lang w:eastAsia="pl-PL"/>
        </w:rPr>
        <w:t>interfejsów  powiązane</w:t>
      </w:r>
      <w:proofErr w:type="gramEnd"/>
      <w:r w:rsidRPr="002A3998">
        <w:rPr>
          <w:rFonts w:ascii="Arial" w:eastAsia="Calibri" w:hAnsi="Arial" w:cs="Arial"/>
          <w:sz w:val="20"/>
          <w:szCs w:val="20"/>
          <w:lang w:eastAsia="pl-PL"/>
        </w:rPr>
        <w:t xml:space="preserve"> z przypadkami użycia oraz wymaganiami (przedstawiający wygląd interfejsu po wdrożeniu)</w:t>
      </w:r>
    </w:p>
    <w:p w:rsidR="002A3998" w:rsidRPr="002A3998" w:rsidRDefault="002A3998" w:rsidP="002A3998">
      <w:pPr>
        <w:numPr>
          <w:ilvl w:val="5"/>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Diagram nawigacji zawierający wszystkie interfejsy systemowe do aplikacji (aktualny diagram przejść pomiędzy wszystkimi interfejsami)</w:t>
      </w:r>
    </w:p>
    <w:p w:rsidR="002A3998" w:rsidRPr="002A3998" w:rsidRDefault="002A3998" w:rsidP="002A3998">
      <w:pPr>
        <w:numPr>
          <w:ilvl w:val="5"/>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Diagramy klas (zawierające wszystkie pola uczestniczące w realizacji modyfikacji)</w:t>
      </w:r>
    </w:p>
    <w:p w:rsidR="002A3998" w:rsidRPr="002A3998" w:rsidRDefault="002A3998" w:rsidP="002A3998">
      <w:pPr>
        <w:numPr>
          <w:ilvl w:val="5"/>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Diagram stanów </w:t>
      </w:r>
    </w:p>
    <w:p w:rsidR="002A3998" w:rsidRPr="002A3998" w:rsidRDefault="002A3998" w:rsidP="002A3998">
      <w:pPr>
        <w:numPr>
          <w:ilvl w:val="5"/>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Diagram sekwencji</w:t>
      </w:r>
    </w:p>
    <w:p w:rsidR="002A3998" w:rsidRPr="002A3998" w:rsidRDefault="002A3998" w:rsidP="002A3998">
      <w:pPr>
        <w:numPr>
          <w:ilvl w:val="5"/>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Diagram czynności</w:t>
      </w:r>
    </w:p>
    <w:p w:rsidR="002A3998" w:rsidRPr="002A3998" w:rsidRDefault="002A3998" w:rsidP="002A3998">
      <w:pPr>
        <w:numPr>
          <w:ilvl w:val="5"/>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Diagram wdrożenia</w:t>
      </w:r>
    </w:p>
    <w:p w:rsidR="002A3998" w:rsidRPr="002A3998" w:rsidRDefault="002A3998" w:rsidP="002A3998">
      <w:pPr>
        <w:spacing w:after="200" w:line="276" w:lineRule="auto"/>
        <w:ind w:left="1800"/>
        <w:contextualSpacing/>
        <w:jc w:val="both"/>
        <w:rPr>
          <w:rFonts w:ascii="Arial" w:eastAsia="Calibri" w:hAnsi="Arial" w:cs="Arial"/>
          <w:sz w:val="20"/>
          <w:szCs w:val="20"/>
          <w:lang w:eastAsia="pl-PL"/>
        </w:rPr>
      </w:pPr>
      <w:proofErr w:type="gramStart"/>
      <w:r w:rsidRPr="002A3998">
        <w:rPr>
          <w:rFonts w:ascii="Arial" w:eastAsia="Calibri" w:hAnsi="Arial" w:cs="Arial"/>
          <w:sz w:val="20"/>
          <w:szCs w:val="20"/>
          <w:lang w:eastAsia="pl-PL"/>
        </w:rPr>
        <w:t>oraz</w:t>
      </w:r>
      <w:proofErr w:type="gramEnd"/>
      <w:r w:rsidRPr="002A3998">
        <w:rPr>
          <w:rFonts w:ascii="Arial" w:eastAsia="Calibri" w:hAnsi="Arial" w:cs="Arial"/>
          <w:sz w:val="20"/>
          <w:szCs w:val="20"/>
          <w:lang w:eastAsia="pl-PL"/>
        </w:rPr>
        <w:t xml:space="preserve"> Diagram wymagań.</w:t>
      </w:r>
    </w:p>
    <w:p w:rsidR="002A3998" w:rsidRPr="002A3998" w:rsidRDefault="002A3998" w:rsidP="002A3998">
      <w:pPr>
        <w:spacing w:after="200" w:line="276" w:lineRule="auto"/>
        <w:ind w:left="1800"/>
        <w:contextualSpacing/>
        <w:jc w:val="both"/>
        <w:rPr>
          <w:rFonts w:ascii="Arial" w:eastAsia="Calibri" w:hAnsi="Arial" w:cs="Arial"/>
          <w:sz w:val="20"/>
          <w:szCs w:val="20"/>
          <w:lang w:eastAsia="pl-PL"/>
        </w:rPr>
      </w:pPr>
    </w:p>
    <w:p w:rsidR="002A3998" w:rsidRPr="002A3998" w:rsidRDefault="002A3998" w:rsidP="002A3998">
      <w:pPr>
        <w:numPr>
          <w:ilvl w:val="2"/>
          <w:numId w:val="96"/>
        </w:numPr>
        <w:spacing w:after="200" w:line="276" w:lineRule="auto"/>
        <w:contextualSpacing/>
        <w:jc w:val="both"/>
        <w:rPr>
          <w:rFonts w:ascii="Arial" w:eastAsia="Calibri" w:hAnsi="Arial" w:cs="Arial"/>
          <w:b/>
          <w:sz w:val="20"/>
          <w:szCs w:val="20"/>
          <w:lang w:eastAsia="pl-PL"/>
        </w:rPr>
      </w:pPr>
      <w:r w:rsidRPr="002A3998">
        <w:rPr>
          <w:rFonts w:ascii="Arial" w:eastAsia="Calibri" w:hAnsi="Arial" w:cs="Arial"/>
          <w:b/>
          <w:sz w:val="20"/>
          <w:szCs w:val="20"/>
          <w:lang w:eastAsia="pl-PL"/>
        </w:rPr>
        <w:t xml:space="preserve">Procedura realizacji odbioru dokumentacja wstępnej </w:t>
      </w:r>
    </w:p>
    <w:p w:rsidR="002A3998" w:rsidRPr="002A3998" w:rsidRDefault="002A3998" w:rsidP="002A3998">
      <w:pPr>
        <w:numPr>
          <w:ilvl w:val="3"/>
          <w:numId w:val="91"/>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Wykonawca przekazuje nośnik z dokumentacją wstępną.</w:t>
      </w:r>
    </w:p>
    <w:p w:rsidR="002A3998" w:rsidRPr="002A3998" w:rsidRDefault="002A3998" w:rsidP="002A3998">
      <w:pPr>
        <w:numPr>
          <w:ilvl w:val="3"/>
          <w:numId w:val="91"/>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Zamawiający weryfikuje przekazaną dokumentację wstępną sprawdzając, czy przekazana wersja nie zawiera błędów związanych z rozbieżnościami stanu faktycznego ze stanem opisanym w przedstawianej w dokumentacji.</w:t>
      </w:r>
    </w:p>
    <w:p w:rsidR="002A3998" w:rsidRPr="002A3998" w:rsidRDefault="002A3998" w:rsidP="002A3998">
      <w:pPr>
        <w:numPr>
          <w:ilvl w:val="3"/>
          <w:numId w:val="91"/>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Wyniki weryfikacji Zamawiający przekazuje Wykonawcy drogą elektroniczną w postaci raportu z testowania dokumentacji wersji, zgodnie ze wzorem zawartym w Załączniku nr 11 do Umowy.</w:t>
      </w:r>
    </w:p>
    <w:p w:rsidR="002A3998" w:rsidRPr="002A3998" w:rsidRDefault="002A3998" w:rsidP="002A3998">
      <w:pPr>
        <w:numPr>
          <w:ilvl w:val="3"/>
          <w:numId w:val="91"/>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W przypadku braku błędów dokonuje odbioru dokumentacji wstępnej, składającej się z przedstawicieli Zamawiającego, i powołaną przez Zamawiającego. Wykonawca zapewni Zamawiającemu wsparcie podczas realizacji procedury odbioru dokumentacji wstępnej.</w:t>
      </w:r>
    </w:p>
    <w:p w:rsidR="002A3998" w:rsidRPr="002A3998" w:rsidRDefault="002A3998" w:rsidP="002A3998">
      <w:pPr>
        <w:numPr>
          <w:ilvl w:val="3"/>
          <w:numId w:val="91"/>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Odbiory będą dokumentowane protokołem odbioru dokumentacji wstępnej analogicznym jak protokół odbioru Systemu po modyfikacji, sporządzanym w trzech jednobrzmiących egzemplarzach, którego wzór zawiera Załącznik nr 11 do Umowy.</w:t>
      </w:r>
    </w:p>
    <w:p w:rsidR="002A3998" w:rsidRPr="002A3998" w:rsidRDefault="002A3998" w:rsidP="002A3998">
      <w:pPr>
        <w:numPr>
          <w:ilvl w:val="3"/>
          <w:numId w:val="91"/>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Protokół odbioru podpisany bez zastrzeżeń stanowić będzie podstawę do wystawienia przez Wykonawcę faktury.</w:t>
      </w:r>
    </w:p>
    <w:p w:rsidR="002A3998" w:rsidRPr="002A3998" w:rsidRDefault="002A3998" w:rsidP="002A3998">
      <w:pPr>
        <w:numPr>
          <w:ilvl w:val="3"/>
          <w:numId w:val="91"/>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Reklamacje dotyczące wad/usterek produktu, zgłoszone przez komisję odbioru w procedurze odbioru, zawarte zostaną w protokole odbioru dokumentacji wstępnej.</w:t>
      </w:r>
    </w:p>
    <w:p w:rsidR="002A3998" w:rsidRPr="002A3998" w:rsidRDefault="002A3998" w:rsidP="002A3998">
      <w:pPr>
        <w:numPr>
          <w:ilvl w:val="3"/>
          <w:numId w:val="91"/>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Po ponownym dostarczeniu przez Wykonawcę nowej wersji Systemu, Zamawiający dokona jego odbioru na zasadach określonych w ust. a –f.</w:t>
      </w:r>
    </w:p>
    <w:p w:rsidR="002A3998" w:rsidRPr="002A3998" w:rsidRDefault="002A3998" w:rsidP="002A3998">
      <w:pPr>
        <w:spacing w:after="200" w:line="276" w:lineRule="auto"/>
        <w:ind w:left="1440"/>
        <w:contextualSpacing/>
        <w:jc w:val="both"/>
        <w:rPr>
          <w:rFonts w:ascii="Arial" w:eastAsia="Calibri" w:hAnsi="Arial" w:cs="Arial"/>
          <w:sz w:val="20"/>
          <w:szCs w:val="20"/>
          <w:lang w:eastAsia="pl-PL"/>
        </w:rPr>
      </w:pPr>
    </w:p>
    <w:p w:rsidR="002A3998" w:rsidRPr="002A3998" w:rsidRDefault="002A3998" w:rsidP="002A3998">
      <w:pPr>
        <w:numPr>
          <w:ilvl w:val="2"/>
          <w:numId w:val="96"/>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b/>
          <w:sz w:val="20"/>
          <w:szCs w:val="20"/>
          <w:lang w:eastAsia="pl-PL"/>
        </w:rPr>
        <w:t xml:space="preserve">Wykonanie dokumentacji oraz dostarczenie nośników wraz z nową </w:t>
      </w:r>
      <w:r>
        <w:rPr>
          <w:rFonts w:ascii="Arial" w:eastAsia="Calibri" w:hAnsi="Arial" w:cs="Arial"/>
          <w:b/>
          <w:sz w:val="20"/>
          <w:szCs w:val="20"/>
          <w:lang w:eastAsia="pl-PL"/>
        </w:rPr>
        <w:t>wersją systemu zawierać będzie:</w:t>
      </w:r>
    </w:p>
    <w:p w:rsidR="002A3998" w:rsidRPr="002A3998" w:rsidRDefault="002A3998" w:rsidP="002A3998">
      <w:pPr>
        <w:numPr>
          <w:ilvl w:val="0"/>
          <w:numId w:val="92"/>
        </w:numPr>
        <w:spacing w:after="200" w:line="276" w:lineRule="auto"/>
        <w:ind w:left="1068"/>
        <w:contextualSpacing/>
        <w:jc w:val="both"/>
        <w:rPr>
          <w:rFonts w:ascii="Arial" w:eastAsia="Calibri" w:hAnsi="Arial" w:cs="Arial"/>
          <w:sz w:val="20"/>
          <w:szCs w:val="20"/>
          <w:lang w:eastAsia="pl-PL"/>
        </w:rPr>
      </w:pPr>
      <w:r w:rsidRPr="002A3998">
        <w:rPr>
          <w:rFonts w:ascii="Arial" w:eastAsia="Calibri" w:hAnsi="Arial" w:cs="Arial"/>
          <w:color w:val="000000"/>
          <w:sz w:val="20"/>
          <w:szCs w:val="20"/>
          <w:lang w:eastAsia="pl-PL"/>
        </w:rPr>
        <w:t>Raport z testów po wykonaniu modyfikacji środowiska/aplikacji w środowiskach Wykonawcy potwierdzający poprawne przetestowanie i poprawne działanie całego systemu.</w:t>
      </w:r>
    </w:p>
    <w:p w:rsidR="002A3998" w:rsidRPr="002A3998" w:rsidRDefault="002A3998" w:rsidP="002A3998">
      <w:pPr>
        <w:numPr>
          <w:ilvl w:val="0"/>
          <w:numId w:val="92"/>
        </w:numPr>
        <w:spacing w:after="200" w:line="276" w:lineRule="auto"/>
        <w:ind w:left="106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Nośnik zawierający minimum:</w:t>
      </w:r>
    </w:p>
    <w:p w:rsidR="002A3998" w:rsidRPr="002A3998" w:rsidRDefault="002A3998" w:rsidP="002A3998">
      <w:pPr>
        <w:numPr>
          <w:ilvl w:val="1"/>
          <w:numId w:val="92"/>
        </w:numPr>
        <w:spacing w:after="200" w:line="276" w:lineRule="auto"/>
        <w:ind w:left="141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Nazwa systemu </w:t>
      </w:r>
    </w:p>
    <w:p w:rsidR="002A3998" w:rsidRPr="002A3998" w:rsidRDefault="002A3998" w:rsidP="002A3998">
      <w:pPr>
        <w:numPr>
          <w:ilvl w:val="1"/>
          <w:numId w:val="92"/>
        </w:numPr>
        <w:spacing w:after="200" w:line="276" w:lineRule="auto"/>
        <w:ind w:left="141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Numer Wersji systemu </w:t>
      </w:r>
    </w:p>
    <w:p w:rsidR="002A3998" w:rsidRPr="002A3998" w:rsidRDefault="002A3998" w:rsidP="002A3998">
      <w:pPr>
        <w:numPr>
          <w:ilvl w:val="1"/>
          <w:numId w:val="92"/>
        </w:numPr>
        <w:spacing w:after="200" w:line="276" w:lineRule="auto"/>
        <w:ind w:left="141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lastRenderedPageBreak/>
        <w:t xml:space="preserve">Cel instalacji oraz uzupełnienie delty zmian w przekazywanej wersji od ostatniej zainstalowanej produkcyjnie wersji (dodane funkcjonalności, naprawione błędy, numery zgłoszeń itd..) wraz z mapowaniem na </w:t>
      </w:r>
      <w:proofErr w:type="gramStart"/>
      <w:r w:rsidRPr="002A3998">
        <w:rPr>
          <w:rFonts w:ascii="Arial" w:eastAsia="Calibri" w:hAnsi="Arial" w:cs="Arial"/>
          <w:sz w:val="20"/>
          <w:szCs w:val="20"/>
          <w:lang w:eastAsia="pl-PL"/>
        </w:rPr>
        <w:t>funkcjonalności które</w:t>
      </w:r>
      <w:proofErr w:type="gramEnd"/>
      <w:r w:rsidRPr="002A3998">
        <w:rPr>
          <w:rFonts w:ascii="Arial" w:eastAsia="Calibri" w:hAnsi="Arial" w:cs="Arial"/>
          <w:sz w:val="20"/>
          <w:szCs w:val="20"/>
          <w:lang w:eastAsia="pl-PL"/>
        </w:rPr>
        <w:t xml:space="preserve"> uległy modyfikacji. Lista wymagań/</w:t>
      </w:r>
      <w:proofErr w:type="gramStart"/>
      <w:r w:rsidRPr="002A3998">
        <w:rPr>
          <w:rFonts w:ascii="Arial" w:eastAsia="Calibri" w:hAnsi="Arial" w:cs="Arial"/>
          <w:sz w:val="20"/>
          <w:szCs w:val="20"/>
          <w:lang w:eastAsia="pl-PL"/>
        </w:rPr>
        <w:t>błędów  realizowana</w:t>
      </w:r>
      <w:proofErr w:type="gramEnd"/>
      <w:r w:rsidRPr="002A3998">
        <w:rPr>
          <w:rFonts w:ascii="Arial" w:eastAsia="Calibri" w:hAnsi="Arial" w:cs="Arial"/>
          <w:sz w:val="20"/>
          <w:szCs w:val="20"/>
          <w:lang w:eastAsia="pl-PL"/>
        </w:rPr>
        <w:t>/ naprawiana w tej wersji aplikacji</w:t>
      </w:r>
    </w:p>
    <w:p w:rsidR="002A3998" w:rsidRPr="002A3998" w:rsidRDefault="002A3998" w:rsidP="002A3998">
      <w:pPr>
        <w:numPr>
          <w:ilvl w:val="1"/>
          <w:numId w:val="92"/>
        </w:numPr>
        <w:spacing w:after="200" w:line="276" w:lineRule="auto"/>
        <w:ind w:left="141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Lista wszystkich elementów systemu ze statusem czy były modyfikowane w bieżącej wersji czy tez nie zostały zmodyfikowane wraz z datą i numerem wersji ostatniej zaakceptowanej przez Zmawiającego modyfikacji </w:t>
      </w:r>
    </w:p>
    <w:p w:rsidR="002A3998" w:rsidRPr="002A3998" w:rsidRDefault="002A3998" w:rsidP="002A3998">
      <w:pPr>
        <w:numPr>
          <w:ilvl w:val="1"/>
          <w:numId w:val="92"/>
        </w:numPr>
        <w:spacing w:after="200" w:line="276" w:lineRule="auto"/>
        <w:ind w:left="141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Pożądany termin wykonania instalacji</w:t>
      </w:r>
    </w:p>
    <w:p w:rsidR="002A3998" w:rsidRPr="002A3998" w:rsidRDefault="002A3998" w:rsidP="002A3998">
      <w:pPr>
        <w:numPr>
          <w:ilvl w:val="1"/>
          <w:numId w:val="92"/>
        </w:numPr>
        <w:spacing w:after="200" w:line="276" w:lineRule="auto"/>
        <w:ind w:left="141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Kody źródłowe wraz z </w:t>
      </w:r>
    </w:p>
    <w:p w:rsidR="002A3998" w:rsidRPr="002A3998" w:rsidRDefault="002A3998" w:rsidP="002A3998">
      <w:pPr>
        <w:numPr>
          <w:ilvl w:val="3"/>
          <w:numId w:val="92"/>
        </w:numPr>
        <w:spacing w:after="200" w:line="276" w:lineRule="auto"/>
        <w:ind w:left="1701"/>
        <w:contextualSpacing/>
        <w:jc w:val="both"/>
        <w:rPr>
          <w:rFonts w:ascii="Arial" w:eastAsia="Calibri" w:hAnsi="Arial" w:cs="Arial"/>
          <w:sz w:val="20"/>
          <w:szCs w:val="20"/>
          <w:lang w:eastAsia="pl-PL"/>
        </w:rPr>
      </w:pPr>
      <w:proofErr w:type="gramStart"/>
      <w:r w:rsidRPr="002A3998">
        <w:rPr>
          <w:rFonts w:ascii="Arial" w:eastAsia="Calibri" w:hAnsi="Arial" w:cs="Arial"/>
          <w:sz w:val="20"/>
          <w:szCs w:val="20"/>
          <w:lang w:eastAsia="pl-PL"/>
        </w:rPr>
        <w:t>zapisami</w:t>
      </w:r>
      <w:proofErr w:type="gramEnd"/>
      <w:r w:rsidRPr="002A3998">
        <w:rPr>
          <w:rFonts w:ascii="Arial" w:eastAsia="Calibri" w:hAnsi="Arial" w:cs="Arial"/>
          <w:sz w:val="20"/>
          <w:szCs w:val="20"/>
          <w:lang w:eastAsia="pl-PL"/>
        </w:rPr>
        <w:t xml:space="preserve"> umowy dotyczącymi praw autorskich do dostarczonych kodów źródłowych</w:t>
      </w:r>
    </w:p>
    <w:p w:rsidR="002A3998" w:rsidRPr="002A3998" w:rsidRDefault="002A3998" w:rsidP="002A3998">
      <w:pPr>
        <w:numPr>
          <w:ilvl w:val="3"/>
          <w:numId w:val="92"/>
        </w:numPr>
        <w:spacing w:after="200" w:line="276" w:lineRule="auto"/>
        <w:ind w:left="1701"/>
        <w:contextualSpacing/>
        <w:jc w:val="both"/>
        <w:rPr>
          <w:rFonts w:ascii="Arial" w:eastAsia="Calibri" w:hAnsi="Arial" w:cs="Arial"/>
          <w:sz w:val="20"/>
          <w:szCs w:val="20"/>
          <w:lang w:eastAsia="pl-PL"/>
        </w:rPr>
      </w:pPr>
      <w:proofErr w:type="gramStart"/>
      <w:r w:rsidRPr="002A3998">
        <w:rPr>
          <w:rFonts w:ascii="Arial" w:eastAsia="Calibri" w:hAnsi="Arial" w:cs="Arial"/>
          <w:sz w:val="20"/>
          <w:szCs w:val="20"/>
          <w:lang w:eastAsia="pl-PL"/>
        </w:rPr>
        <w:t>opis</w:t>
      </w:r>
      <w:proofErr w:type="gramEnd"/>
      <w:r w:rsidRPr="002A3998">
        <w:rPr>
          <w:rFonts w:ascii="Arial" w:eastAsia="Calibri" w:hAnsi="Arial" w:cs="Arial"/>
          <w:sz w:val="20"/>
          <w:szCs w:val="20"/>
          <w:lang w:eastAsia="pl-PL"/>
        </w:rPr>
        <w:t xml:space="preserve"> procesu (krok po kroku) wytworzenia nowej wersji oprogramowania </w:t>
      </w:r>
    </w:p>
    <w:p w:rsidR="002A3998" w:rsidRPr="002A3998" w:rsidRDefault="002A3998" w:rsidP="002A3998">
      <w:pPr>
        <w:numPr>
          <w:ilvl w:val="1"/>
          <w:numId w:val="92"/>
        </w:numPr>
        <w:spacing w:after="200" w:line="276" w:lineRule="auto"/>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Diagram(y) wdrożenia z uwypuklonymi elementami których dotyczy zmiana w szczególności wszystkie elementy infrastruktury, których zmiana dotyczy, między innymi </w:t>
      </w:r>
      <w:proofErr w:type="spellStart"/>
      <w:r w:rsidRPr="002A3998">
        <w:rPr>
          <w:rFonts w:ascii="Arial" w:eastAsia="Calibri" w:hAnsi="Arial" w:cs="Arial"/>
          <w:sz w:val="20"/>
          <w:szCs w:val="20"/>
          <w:lang w:eastAsia="pl-PL"/>
        </w:rPr>
        <w:t>np</w:t>
      </w:r>
      <w:proofErr w:type="spellEnd"/>
      <w:r w:rsidRPr="002A3998">
        <w:rPr>
          <w:rFonts w:ascii="Arial" w:eastAsia="Calibri" w:hAnsi="Arial" w:cs="Arial"/>
          <w:sz w:val="20"/>
          <w:szCs w:val="20"/>
          <w:lang w:eastAsia="pl-PL"/>
        </w:rPr>
        <w:t xml:space="preserve">: dla Środowiska </w:t>
      </w:r>
      <w:proofErr w:type="gramStart"/>
      <w:r w:rsidRPr="002A3998">
        <w:rPr>
          <w:rFonts w:ascii="Arial" w:eastAsia="Calibri" w:hAnsi="Arial" w:cs="Arial"/>
          <w:sz w:val="20"/>
          <w:szCs w:val="20"/>
          <w:lang w:eastAsia="pl-PL"/>
        </w:rPr>
        <w:t>technologicznego  (wskazanie</w:t>
      </w:r>
      <w:proofErr w:type="gramEnd"/>
      <w:r w:rsidRPr="002A3998">
        <w:rPr>
          <w:rFonts w:ascii="Arial" w:eastAsia="Calibri" w:hAnsi="Arial" w:cs="Arial"/>
          <w:sz w:val="20"/>
          <w:szCs w:val="20"/>
          <w:lang w:eastAsia="pl-PL"/>
        </w:rPr>
        <w:t xml:space="preserve"> środowiska) zmieniono i konfigurowano w przekazywanej wersji w następujący sposób elementy infrastruktury.</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Sieć </w:t>
      </w:r>
      <w:proofErr w:type="gramStart"/>
      <w:r w:rsidRPr="002A3998">
        <w:rPr>
          <w:rFonts w:ascii="Arial" w:eastAsia="Calibri" w:hAnsi="Arial" w:cs="Arial"/>
          <w:sz w:val="20"/>
          <w:szCs w:val="20"/>
          <w:lang w:eastAsia="pl-PL"/>
        </w:rPr>
        <w:t>komputerowa  LAN</w:t>
      </w:r>
      <w:proofErr w:type="gramEnd"/>
      <w:r w:rsidRPr="002A3998">
        <w:rPr>
          <w:rFonts w:ascii="Arial" w:eastAsia="Calibri" w:hAnsi="Arial" w:cs="Arial"/>
          <w:sz w:val="20"/>
          <w:szCs w:val="20"/>
          <w:lang w:eastAsia="pl-PL"/>
        </w:rPr>
        <w:t>/WAN/ Internet</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Serwery  (cechy fizyczne) wraz z opisami</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Serwery  (cechy logiczne/ maszyny wirtualne) wraz z opisami</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Wszystkie istotne elementy dla działania systemu -warstwy bazodanowej</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Wszystkie istotne elementy dla działania systemu -warstwy aplikacyjnej</w:t>
      </w:r>
    </w:p>
    <w:p w:rsidR="002A3998" w:rsidRPr="002A3998" w:rsidRDefault="002A3998" w:rsidP="002A3998">
      <w:pPr>
        <w:numPr>
          <w:ilvl w:val="1"/>
          <w:numId w:val="92"/>
        </w:numPr>
        <w:spacing w:after="200" w:line="276" w:lineRule="auto"/>
        <w:ind w:left="178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Lista i opis czynności wstępnych</w:t>
      </w:r>
    </w:p>
    <w:p w:rsidR="002A3998" w:rsidRPr="002A3998" w:rsidRDefault="002A3998" w:rsidP="002A3998">
      <w:pPr>
        <w:numPr>
          <w:ilvl w:val="1"/>
          <w:numId w:val="92"/>
        </w:numPr>
        <w:spacing w:after="200" w:line="276" w:lineRule="auto"/>
        <w:ind w:left="178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Szacowny czas wykonania procedury (sumaryczny dla całej instalacji wersji  i dla każdej pojedynczej procedury)</w:t>
      </w:r>
    </w:p>
    <w:p w:rsidR="002A3998" w:rsidRPr="002A3998" w:rsidRDefault="002A3998" w:rsidP="002A3998">
      <w:pPr>
        <w:numPr>
          <w:ilvl w:val="1"/>
          <w:numId w:val="92"/>
        </w:numPr>
        <w:spacing w:after="200" w:line="276" w:lineRule="auto"/>
        <w:ind w:left="178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Procedurę instalacji/ konfiguracji środowiska aplikacyjnego (niezbędne o ile przekazana wersja wymaga modyfikacji środowiska).</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Wersję środowiska </w:t>
      </w:r>
      <w:proofErr w:type="gramStart"/>
      <w:r w:rsidRPr="002A3998">
        <w:rPr>
          <w:rFonts w:ascii="Arial" w:eastAsia="Calibri" w:hAnsi="Arial" w:cs="Arial"/>
          <w:sz w:val="20"/>
          <w:szCs w:val="20"/>
          <w:lang w:eastAsia="pl-PL"/>
        </w:rPr>
        <w:t>aplikacyjnego na którym</w:t>
      </w:r>
      <w:proofErr w:type="gramEnd"/>
      <w:r w:rsidRPr="002A3998">
        <w:rPr>
          <w:rFonts w:ascii="Arial" w:eastAsia="Calibri" w:hAnsi="Arial" w:cs="Arial"/>
          <w:sz w:val="20"/>
          <w:szCs w:val="20"/>
          <w:lang w:eastAsia="pl-PL"/>
        </w:rPr>
        <w:t xml:space="preserve"> należy wykonać procedury</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Kolejność wykonywania procedur </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Procedurę instalującą/modyfikującą  środowisko aplikacyjne </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Procedury potwierdzające poprawność wykonania modyfikacji środowiska aplikacyjnego</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Procedurę powrotu do poprzedniej wersji w wypadku nie powodzenia instalacji</w:t>
      </w:r>
    </w:p>
    <w:p w:rsidR="002A3998" w:rsidRPr="002A3998" w:rsidRDefault="002A3998" w:rsidP="002A3998">
      <w:pPr>
        <w:numPr>
          <w:ilvl w:val="1"/>
          <w:numId w:val="92"/>
        </w:numPr>
        <w:spacing w:after="200" w:line="276" w:lineRule="auto"/>
        <w:ind w:left="178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Procedurę instalacji/modyfikacji struktury i danych w bazie danych zawierającą  (dla każdej instancji bazy danych jak i bazy danych) niezbędne, o ile przekazana wersja wymaga modyfikacji struktury bazy danych/ modyfikacji danych</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Wersję struktury bazy danych wejściowa do wykonania procedury</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Kolejność wykonywanych procedur i skryptów </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Skrypty modyfikujące instancję bazy </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Skrypty modyfikujące strukturę danych </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Skrypty modyfikujące słowniki  </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Skrypty migrujące dane </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Procedury potwierdzające poprawność wykonania modyfikacji struktury </w:t>
      </w:r>
    </w:p>
    <w:p w:rsidR="002A3998" w:rsidRPr="002A3998" w:rsidRDefault="002A3998" w:rsidP="002A3998">
      <w:pPr>
        <w:spacing w:after="200" w:line="276" w:lineRule="auto"/>
        <w:ind w:left="2328"/>
        <w:jc w:val="both"/>
        <w:rPr>
          <w:rFonts w:ascii="Arial" w:eastAsia="Calibri" w:hAnsi="Arial" w:cs="Arial"/>
          <w:sz w:val="20"/>
          <w:szCs w:val="20"/>
        </w:rPr>
      </w:pPr>
      <w:proofErr w:type="gramStart"/>
      <w:r w:rsidRPr="002A3998">
        <w:rPr>
          <w:rFonts w:ascii="Arial" w:eastAsia="Calibri" w:hAnsi="Arial" w:cs="Arial"/>
          <w:sz w:val="20"/>
          <w:szCs w:val="20"/>
        </w:rPr>
        <w:t>danych</w:t>
      </w:r>
      <w:proofErr w:type="gramEnd"/>
      <w:r w:rsidRPr="002A3998">
        <w:rPr>
          <w:rFonts w:ascii="Arial" w:eastAsia="Calibri" w:hAnsi="Arial" w:cs="Arial"/>
          <w:sz w:val="20"/>
          <w:szCs w:val="20"/>
        </w:rPr>
        <w:t xml:space="preserve"> / bazy danych</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Procedurę powrotu do poprzedniej wersji w wypadku niepowodzenia instalacji</w:t>
      </w:r>
    </w:p>
    <w:p w:rsidR="002A3998" w:rsidRPr="002A3998" w:rsidRDefault="002A3998" w:rsidP="002A3998">
      <w:pPr>
        <w:numPr>
          <w:ilvl w:val="1"/>
          <w:numId w:val="92"/>
        </w:numPr>
        <w:spacing w:after="200" w:line="276" w:lineRule="auto"/>
        <w:ind w:left="178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Procedurę instalacji/modyfikacji aplikacji na którym należy wykonać </w:t>
      </w:r>
      <w:proofErr w:type="gramStart"/>
      <w:r w:rsidRPr="002A3998">
        <w:rPr>
          <w:rFonts w:ascii="Arial" w:eastAsia="Calibri" w:hAnsi="Arial" w:cs="Arial"/>
          <w:sz w:val="20"/>
          <w:szCs w:val="20"/>
          <w:lang w:eastAsia="pl-PL"/>
        </w:rPr>
        <w:t>procedury  (niezbędne</w:t>
      </w:r>
      <w:proofErr w:type="gramEnd"/>
      <w:r w:rsidRPr="002A3998">
        <w:rPr>
          <w:rFonts w:ascii="Arial" w:eastAsia="Calibri" w:hAnsi="Arial" w:cs="Arial"/>
          <w:sz w:val="20"/>
          <w:szCs w:val="20"/>
          <w:lang w:eastAsia="pl-PL"/>
        </w:rPr>
        <w:t xml:space="preserve"> o ile przekazana wersja dotyczy modyfikacji aplikacji).</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Wersję </w:t>
      </w:r>
      <w:proofErr w:type="gramStart"/>
      <w:r w:rsidRPr="002A3998">
        <w:rPr>
          <w:rFonts w:ascii="Arial" w:eastAsia="Calibri" w:hAnsi="Arial" w:cs="Arial"/>
          <w:sz w:val="20"/>
          <w:szCs w:val="20"/>
          <w:lang w:eastAsia="pl-PL"/>
        </w:rPr>
        <w:t>aplikacji  na której</w:t>
      </w:r>
      <w:proofErr w:type="gramEnd"/>
      <w:r w:rsidRPr="002A3998">
        <w:rPr>
          <w:rFonts w:ascii="Arial" w:eastAsia="Calibri" w:hAnsi="Arial" w:cs="Arial"/>
          <w:sz w:val="20"/>
          <w:szCs w:val="20"/>
          <w:lang w:eastAsia="pl-PL"/>
        </w:rPr>
        <w:t xml:space="preserve"> należy wykonać procedury.</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Kolejność wykonywania procedur </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Procedurę instalującą/modyfikującą  aplikację </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lastRenderedPageBreak/>
        <w:t>Procedury potwierdzające poprawność wykonania modyfikacji aplikacji. Np. Scenariusze testowe.</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Procedurę powrotu do poprzedniej wersji w wypadku nie powodzenia instalacji</w:t>
      </w:r>
    </w:p>
    <w:p w:rsidR="002A3998" w:rsidRPr="002A3998" w:rsidRDefault="002A3998" w:rsidP="002A3998">
      <w:pPr>
        <w:numPr>
          <w:ilvl w:val="1"/>
          <w:numId w:val="92"/>
        </w:numPr>
        <w:spacing w:after="200" w:line="276" w:lineRule="auto"/>
        <w:ind w:left="178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Dokumentacje administratora</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Opis procedury instalacyjnej po upadku systemu </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Opis procesu nadawania kont, systemowych, bazodanowych i użytkowników niezbędnych do prawidłowego działania systemu</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Opis procedur administracyjnych i harmonogram ich wykonywania</w:t>
      </w:r>
    </w:p>
    <w:p w:rsidR="002A3998" w:rsidRPr="002A3998" w:rsidRDefault="002A3998" w:rsidP="002A3998">
      <w:pPr>
        <w:numPr>
          <w:ilvl w:val="1"/>
          <w:numId w:val="92"/>
        </w:numPr>
        <w:spacing w:after="200" w:line="276" w:lineRule="auto"/>
        <w:ind w:left="178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Dokumentację użytkowania </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Opis wszystkich interfejsów w systemie opisanych w taki sposób, aby użytkownik mógł osiągnąć cel biznesowy zawierający procedury i instrukcje stanowiskowe</w:t>
      </w:r>
    </w:p>
    <w:p w:rsidR="002A3998" w:rsidRPr="002A3998" w:rsidRDefault="002A3998" w:rsidP="002A3998">
      <w:pPr>
        <w:numPr>
          <w:ilvl w:val="2"/>
          <w:numId w:val="92"/>
        </w:numPr>
        <w:spacing w:after="200" w:line="276" w:lineRule="auto"/>
        <w:ind w:left="250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Diagram procesu biznesowego, </w:t>
      </w:r>
      <w:proofErr w:type="gramStart"/>
      <w:r w:rsidRPr="002A3998">
        <w:rPr>
          <w:rFonts w:ascii="Arial" w:eastAsia="Calibri" w:hAnsi="Arial" w:cs="Arial"/>
          <w:sz w:val="20"/>
          <w:szCs w:val="20"/>
          <w:lang w:eastAsia="pl-PL"/>
        </w:rPr>
        <w:t>tak aby</w:t>
      </w:r>
      <w:proofErr w:type="gramEnd"/>
      <w:r w:rsidRPr="002A3998">
        <w:rPr>
          <w:rFonts w:ascii="Arial" w:eastAsia="Calibri" w:hAnsi="Arial" w:cs="Arial"/>
          <w:sz w:val="20"/>
          <w:szCs w:val="20"/>
          <w:lang w:eastAsia="pl-PL"/>
        </w:rPr>
        <w:t xml:space="preserve"> użytkownik widział </w:t>
      </w:r>
      <w:r w:rsidRPr="002A3998">
        <w:rPr>
          <w:rFonts w:ascii="Arial" w:eastAsia="Calibri" w:hAnsi="Arial" w:cs="Arial"/>
          <w:sz w:val="20"/>
          <w:szCs w:val="20"/>
          <w:lang w:eastAsia="pl-PL"/>
        </w:rPr>
        <w:br/>
        <w:t>w którym miejscu się znajduje na drodze do osiągniecia celu</w:t>
      </w:r>
    </w:p>
    <w:p w:rsidR="002A3998" w:rsidRPr="002A3998" w:rsidRDefault="002A3998" w:rsidP="002A3998">
      <w:pPr>
        <w:numPr>
          <w:ilvl w:val="2"/>
          <w:numId w:val="92"/>
        </w:numPr>
        <w:spacing w:after="200" w:line="276" w:lineRule="auto"/>
        <w:ind w:left="2508"/>
        <w:contextualSpacing/>
        <w:rPr>
          <w:rFonts w:ascii="Arial" w:eastAsia="Calibri" w:hAnsi="Arial" w:cs="Arial"/>
          <w:sz w:val="20"/>
          <w:szCs w:val="20"/>
          <w:lang w:eastAsia="pl-PL"/>
        </w:rPr>
      </w:pPr>
      <w:r w:rsidRPr="002A3998">
        <w:rPr>
          <w:rFonts w:ascii="Arial" w:eastAsia="Calibri" w:hAnsi="Arial" w:cs="Arial"/>
          <w:sz w:val="20"/>
          <w:szCs w:val="20"/>
          <w:lang w:eastAsia="pl-PL"/>
        </w:rPr>
        <w:t>Listę formularzy wraz diagram nawigacji, ukazujących możliwe przejścia użytkownika systemu pomiędzy formularzami.</w:t>
      </w:r>
    </w:p>
    <w:p w:rsidR="002A3998" w:rsidRPr="002A3998" w:rsidRDefault="002A3998" w:rsidP="002A3998">
      <w:pPr>
        <w:numPr>
          <w:ilvl w:val="2"/>
          <w:numId w:val="92"/>
        </w:numPr>
        <w:spacing w:after="200" w:line="276" w:lineRule="auto"/>
        <w:ind w:left="2508"/>
        <w:contextualSpacing/>
        <w:rPr>
          <w:rFonts w:ascii="Arial" w:eastAsia="Calibri" w:hAnsi="Arial" w:cs="Arial"/>
          <w:sz w:val="20"/>
          <w:szCs w:val="20"/>
          <w:lang w:eastAsia="pl-PL"/>
        </w:rPr>
      </w:pPr>
      <w:r w:rsidRPr="002A3998">
        <w:rPr>
          <w:rFonts w:ascii="Arial" w:eastAsia="Calibri" w:hAnsi="Arial" w:cs="Arial"/>
          <w:sz w:val="20"/>
          <w:szCs w:val="20"/>
          <w:lang w:eastAsia="pl-PL"/>
        </w:rPr>
        <w:t xml:space="preserve">Opis każdego z formularzy, między innymi </w:t>
      </w:r>
    </w:p>
    <w:p w:rsidR="002A3998" w:rsidRPr="002A3998" w:rsidRDefault="002A3998" w:rsidP="002A3998">
      <w:pPr>
        <w:numPr>
          <w:ilvl w:val="3"/>
          <w:numId w:val="92"/>
        </w:numPr>
        <w:spacing w:after="200" w:line="276" w:lineRule="auto"/>
        <w:contextualSpacing/>
        <w:rPr>
          <w:rFonts w:ascii="Arial" w:eastAsia="Calibri" w:hAnsi="Arial" w:cs="Arial"/>
          <w:sz w:val="20"/>
          <w:szCs w:val="20"/>
          <w:lang w:eastAsia="pl-PL"/>
        </w:rPr>
      </w:pPr>
      <w:proofErr w:type="gramStart"/>
      <w:r w:rsidRPr="002A3998">
        <w:rPr>
          <w:rFonts w:ascii="Arial" w:eastAsia="Calibri" w:hAnsi="Arial" w:cs="Arial"/>
          <w:sz w:val="20"/>
          <w:szCs w:val="20"/>
          <w:lang w:eastAsia="pl-PL"/>
        </w:rPr>
        <w:t>jakie</w:t>
      </w:r>
      <w:proofErr w:type="gramEnd"/>
      <w:r w:rsidRPr="002A3998">
        <w:rPr>
          <w:rFonts w:ascii="Arial" w:eastAsia="Calibri" w:hAnsi="Arial" w:cs="Arial"/>
          <w:sz w:val="20"/>
          <w:szCs w:val="20"/>
          <w:lang w:eastAsia="pl-PL"/>
        </w:rPr>
        <w:t xml:space="preserve"> pola znajdują się na formularzu </w:t>
      </w:r>
    </w:p>
    <w:p w:rsidR="002A3998" w:rsidRPr="002A3998" w:rsidRDefault="002A3998" w:rsidP="002A3998">
      <w:pPr>
        <w:numPr>
          <w:ilvl w:val="3"/>
          <w:numId w:val="92"/>
        </w:numPr>
        <w:spacing w:after="200" w:line="276" w:lineRule="auto"/>
        <w:contextualSpacing/>
        <w:rPr>
          <w:rFonts w:ascii="Arial" w:eastAsia="Calibri" w:hAnsi="Arial" w:cs="Arial"/>
          <w:sz w:val="20"/>
          <w:szCs w:val="20"/>
          <w:lang w:eastAsia="pl-PL"/>
        </w:rPr>
      </w:pPr>
      <w:proofErr w:type="gramStart"/>
      <w:r w:rsidRPr="002A3998">
        <w:rPr>
          <w:rFonts w:ascii="Arial" w:eastAsia="Calibri" w:hAnsi="Arial" w:cs="Arial"/>
          <w:sz w:val="20"/>
          <w:szCs w:val="20"/>
          <w:lang w:eastAsia="pl-PL"/>
        </w:rPr>
        <w:t>zbiór</w:t>
      </w:r>
      <w:proofErr w:type="gramEnd"/>
      <w:r w:rsidRPr="002A3998">
        <w:rPr>
          <w:rFonts w:ascii="Arial" w:eastAsia="Calibri" w:hAnsi="Arial" w:cs="Arial"/>
          <w:sz w:val="20"/>
          <w:szCs w:val="20"/>
          <w:lang w:eastAsia="pl-PL"/>
        </w:rPr>
        <w:t xml:space="preserve"> wartości dopuszczalnych</w:t>
      </w:r>
    </w:p>
    <w:p w:rsidR="002A3998" w:rsidRPr="002A3998" w:rsidRDefault="002A3998" w:rsidP="002A3998">
      <w:pPr>
        <w:numPr>
          <w:ilvl w:val="3"/>
          <w:numId w:val="92"/>
        </w:numPr>
        <w:spacing w:after="200" w:line="276" w:lineRule="auto"/>
        <w:contextualSpacing/>
        <w:rPr>
          <w:rFonts w:ascii="Arial" w:eastAsia="Calibri" w:hAnsi="Arial" w:cs="Arial"/>
          <w:sz w:val="20"/>
          <w:szCs w:val="20"/>
          <w:lang w:eastAsia="pl-PL"/>
        </w:rPr>
      </w:pPr>
      <w:proofErr w:type="gramStart"/>
      <w:r w:rsidRPr="002A3998">
        <w:rPr>
          <w:rFonts w:ascii="Arial" w:eastAsia="Calibri" w:hAnsi="Arial" w:cs="Arial"/>
          <w:sz w:val="20"/>
          <w:szCs w:val="20"/>
          <w:lang w:eastAsia="pl-PL"/>
        </w:rPr>
        <w:t>listę</w:t>
      </w:r>
      <w:proofErr w:type="gramEnd"/>
      <w:r w:rsidRPr="002A3998">
        <w:rPr>
          <w:rFonts w:ascii="Arial" w:eastAsia="Calibri" w:hAnsi="Arial" w:cs="Arial"/>
          <w:sz w:val="20"/>
          <w:szCs w:val="20"/>
          <w:lang w:eastAsia="pl-PL"/>
        </w:rPr>
        <w:t xml:space="preserve"> wartości </w:t>
      </w:r>
    </w:p>
    <w:p w:rsidR="002A3998" w:rsidRPr="002A3998" w:rsidRDefault="002A3998" w:rsidP="002A3998">
      <w:pPr>
        <w:numPr>
          <w:ilvl w:val="1"/>
          <w:numId w:val="92"/>
        </w:numPr>
        <w:spacing w:after="200" w:line="276" w:lineRule="auto"/>
        <w:ind w:left="178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Dla każdej bazy przechowujące jakiekolwiek dane niezbędne do poprawnego i bezbłędnego działania systemu oraz relację pomiędzy bazami danych, jeżeli jest ich kilka wraz z odpowiednim diagramem przedstawiającym i opisującym tą relację</w:t>
      </w:r>
    </w:p>
    <w:p w:rsidR="002A3998" w:rsidRPr="002A3998" w:rsidRDefault="002A3998" w:rsidP="002A3998">
      <w:pPr>
        <w:numPr>
          <w:ilvl w:val="2"/>
          <w:numId w:val="93"/>
        </w:numPr>
        <w:spacing w:after="200" w:line="276" w:lineRule="auto"/>
        <w:ind w:left="2508"/>
        <w:jc w:val="both"/>
        <w:rPr>
          <w:rFonts w:ascii="Arial" w:eastAsia="Calibri" w:hAnsi="Arial" w:cs="Arial"/>
          <w:sz w:val="20"/>
          <w:szCs w:val="20"/>
        </w:rPr>
      </w:pPr>
      <w:proofErr w:type="gramStart"/>
      <w:r w:rsidRPr="002A3998">
        <w:rPr>
          <w:rFonts w:ascii="Arial" w:eastAsia="Calibri" w:hAnsi="Arial" w:cs="Arial"/>
          <w:sz w:val="20"/>
          <w:szCs w:val="20"/>
        </w:rPr>
        <w:t>listę</w:t>
      </w:r>
      <w:proofErr w:type="gramEnd"/>
      <w:r w:rsidRPr="002A3998">
        <w:rPr>
          <w:rFonts w:ascii="Arial" w:eastAsia="Calibri" w:hAnsi="Arial" w:cs="Arial"/>
          <w:sz w:val="20"/>
          <w:szCs w:val="20"/>
        </w:rPr>
        <w:t xml:space="preserve"> tablic (i/lub </w:t>
      </w:r>
      <w:proofErr w:type="spellStart"/>
      <w:r w:rsidRPr="002A3998">
        <w:rPr>
          <w:rFonts w:ascii="Arial" w:eastAsia="Calibri" w:hAnsi="Arial" w:cs="Arial"/>
          <w:sz w:val="20"/>
          <w:szCs w:val="20"/>
        </w:rPr>
        <w:t>dokumentaów</w:t>
      </w:r>
      <w:proofErr w:type="spellEnd"/>
      <w:r w:rsidRPr="002A3998">
        <w:rPr>
          <w:rFonts w:ascii="Arial" w:eastAsia="Calibri" w:hAnsi="Arial" w:cs="Arial"/>
          <w:sz w:val="20"/>
          <w:szCs w:val="20"/>
        </w:rPr>
        <w:t xml:space="preserve">) </w:t>
      </w:r>
    </w:p>
    <w:p w:rsidR="002A3998" w:rsidRPr="002A3998" w:rsidRDefault="002A3998" w:rsidP="002A3998">
      <w:pPr>
        <w:numPr>
          <w:ilvl w:val="2"/>
          <w:numId w:val="93"/>
        </w:numPr>
        <w:spacing w:after="200" w:line="276" w:lineRule="auto"/>
        <w:ind w:left="2508"/>
        <w:jc w:val="both"/>
        <w:rPr>
          <w:rFonts w:ascii="Arial" w:eastAsia="Calibri" w:hAnsi="Arial" w:cs="Arial"/>
          <w:sz w:val="20"/>
          <w:szCs w:val="20"/>
        </w:rPr>
      </w:pPr>
      <w:proofErr w:type="gramStart"/>
      <w:r w:rsidRPr="002A3998">
        <w:rPr>
          <w:rFonts w:ascii="Arial" w:eastAsia="Calibri" w:hAnsi="Arial" w:cs="Arial"/>
          <w:sz w:val="20"/>
          <w:szCs w:val="20"/>
        </w:rPr>
        <w:t>listę</w:t>
      </w:r>
      <w:proofErr w:type="gramEnd"/>
      <w:r w:rsidRPr="002A3998">
        <w:rPr>
          <w:rFonts w:ascii="Arial" w:eastAsia="Calibri" w:hAnsi="Arial" w:cs="Arial"/>
          <w:sz w:val="20"/>
          <w:szCs w:val="20"/>
        </w:rPr>
        <w:t xml:space="preserve"> atry</w:t>
      </w:r>
      <w:r>
        <w:rPr>
          <w:rFonts w:ascii="Arial" w:eastAsia="Calibri" w:hAnsi="Arial" w:cs="Arial"/>
          <w:sz w:val="20"/>
          <w:szCs w:val="20"/>
        </w:rPr>
        <w:t xml:space="preserve">butów (pól) w tablicach (i/lub </w:t>
      </w:r>
      <w:r w:rsidRPr="002A3998">
        <w:rPr>
          <w:rFonts w:ascii="Arial" w:eastAsia="Calibri" w:hAnsi="Arial" w:cs="Arial"/>
          <w:sz w:val="20"/>
          <w:szCs w:val="20"/>
        </w:rPr>
        <w:t xml:space="preserve">dokumentach) wraz </w:t>
      </w:r>
      <w:r w:rsidRPr="002A3998">
        <w:rPr>
          <w:rFonts w:ascii="Arial" w:eastAsia="Calibri" w:hAnsi="Arial" w:cs="Arial"/>
          <w:sz w:val="20"/>
          <w:szCs w:val="20"/>
        </w:rPr>
        <w:br/>
        <w:t>z opisem biznesowym i/lub systemowym</w:t>
      </w:r>
    </w:p>
    <w:p w:rsidR="002A3998" w:rsidRPr="002A3998" w:rsidRDefault="002A3998" w:rsidP="002A3998">
      <w:pPr>
        <w:numPr>
          <w:ilvl w:val="2"/>
          <w:numId w:val="93"/>
        </w:numPr>
        <w:spacing w:after="200" w:line="276" w:lineRule="auto"/>
        <w:ind w:left="2508"/>
        <w:jc w:val="both"/>
        <w:rPr>
          <w:rFonts w:ascii="Arial" w:eastAsia="Calibri" w:hAnsi="Arial" w:cs="Arial"/>
          <w:sz w:val="20"/>
          <w:szCs w:val="20"/>
        </w:rPr>
      </w:pPr>
      <w:proofErr w:type="gramStart"/>
      <w:r w:rsidRPr="002A3998">
        <w:rPr>
          <w:rFonts w:ascii="Arial" w:eastAsia="Calibri" w:hAnsi="Arial" w:cs="Arial"/>
          <w:sz w:val="20"/>
          <w:szCs w:val="20"/>
        </w:rPr>
        <w:t>diagram</w:t>
      </w:r>
      <w:proofErr w:type="gramEnd"/>
      <w:r w:rsidRPr="002A3998">
        <w:rPr>
          <w:rFonts w:ascii="Arial" w:eastAsia="Calibri" w:hAnsi="Arial" w:cs="Arial"/>
          <w:sz w:val="20"/>
          <w:szCs w:val="20"/>
        </w:rPr>
        <w:t xml:space="preserve"> zawierający schemat bazy danych </w:t>
      </w:r>
    </w:p>
    <w:p w:rsidR="002A3998" w:rsidRPr="002A3998" w:rsidRDefault="002A3998" w:rsidP="002A3998">
      <w:pPr>
        <w:numPr>
          <w:ilvl w:val="2"/>
          <w:numId w:val="93"/>
        </w:numPr>
        <w:spacing w:after="200" w:line="276" w:lineRule="auto"/>
        <w:ind w:left="2508"/>
        <w:jc w:val="both"/>
        <w:rPr>
          <w:rFonts w:ascii="Arial" w:eastAsia="Calibri" w:hAnsi="Arial" w:cs="Arial"/>
          <w:sz w:val="20"/>
          <w:szCs w:val="20"/>
        </w:rPr>
      </w:pPr>
      <w:proofErr w:type="gramStart"/>
      <w:r w:rsidRPr="002A3998">
        <w:rPr>
          <w:rFonts w:ascii="Arial" w:eastAsia="Calibri" w:hAnsi="Arial" w:cs="Arial"/>
          <w:sz w:val="20"/>
          <w:szCs w:val="20"/>
        </w:rPr>
        <w:t>listę</w:t>
      </w:r>
      <w:proofErr w:type="gramEnd"/>
      <w:r w:rsidRPr="002A3998">
        <w:rPr>
          <w:rFonts w:ascii="Arial" w:eastAsia="Calibri" w:hAnsi="Arial" w:cs="Arial"/>
          <w:sz w:val="20"/>
          <w:szCs w:val="20"/>
        </w:rPr>
        <w:t xml:space="preserve"> relacji pomiędzy tablicami w bazie danych (klucze: główne, złożone, obce)</w:t>
      </w:r>
    </w:p>
    <w:p w:rsidR="002A3998" w:rsidRPr="002A3998" w:rsidRDefault="002A3998" w:rsidP="002A3998">
      <w:pPr>
        <w:numPr>
          <w:ilvl w:val="2"/>
          <w:numId w:val="93"/>
        </w:numPr>
        <w:spacing w:after="200" w:line="276" w:lineRule="auto"/>
        <w:ind w:left="2508"/>
        <w:jc w:val="both"/>
        <w:rPr>
          <w:rFonts w:ascii="Arial" w:eastAsia="Calibri" w:hAnsi="Arial" w:cs="Arial"/>
          <w:sz w:val="20"/>
          <w:szCs w:val="20"/>
        </w:rPr>
      </w:pPr>
      <w:r w:rsidRPr="002A3998">
        <w:rPr>
          <w:rFonts w:ascii="Arial" w:eastAsia="Calibri" w:hAnsi="Arial" w:cs="Arial"/>
          <w:sz w:val="20"/>
          <w:szCs w:val="20"/>
        </w:rPr>
        <w:t xml:space="preserve">listę procedur składowanych, funkcje, wyzwalacze funkcji wraz </w:t>
      </w:r>
      <w:r w:rsidRPr="002A3998">
        <w:rPr>
          <w:rFonts w:ascii="Arial" w:eastAsia="Calibri" w:hAnsi="Arial" w:cs="Arial"/>
          <w:sz w:val="20"/>
          <w:szCs w:val="20"/>
        </w:rPr>
        <w:br/>
        <w:t xml:space="preserve">z </w:t>
      </w:r>
      <w:proofErr w:type="gramStart"/>
      <w:r w:rsidRPr="002A3998">
        <w:rPr>
          <w:rFonts w:ascii="Arial" w:eastAsia="Calibri" w:hAnsi="Arial" w:cs="Arial"/>
          <w:sz w:val="20"/>
          <w:szCs w:val="20"/>
        </w:rPr>
        <w:t>opisem do czego</w:t>
      </w:r>
      <w:proofErr w:type="gramEnd"/>
      <w:r w:rsidRPr="002A3998">
        <w:rPr>
          <w:rFonts w:ascii="Arial" w:eastAsia="Calibri" w:hAnsi="Arial" w:cs="Arial"/>
          <w:sz w:val="20"/>
          <w:szCs w:val="20"/>
        </w:rPr>
        <w:t xml:space="preserve"> służą i kiedy (na skutek jakiego zdarzenia) są uruchamiane</w:t>
      </w:r>
    </w:p>
    <w:p w:rsidR="002A3998" w:rsidRPr="002A3998" w:rsidRDefault="002A3998" w:rsidP="002A3998">
      <w:pPr>
        <w:numPr>
          <w:ilvl w:val="2"/>
          <w:numId w:val="93"/>
        </w:numPr>
        <w:spacing w:after="200" w:line="276" w:lineRule="auto"/>
        <w:ind w:left="2508"/>
        <w:jc w:val="both"/>
        <w:rPr>
          <w:rFonts w:ascii="Arial" w:eastAsia="Calibri" w:hAnsi="Arial" w:cs="Arial"/>
          <w:sz w:val="20"/>
          <w:szCs w:val="20"/>
        </w:rPr>
      </w:pPr>
      <w:r w:rsidRPr="002A3998">
        <w:rPr>
          <w:rFonts w:ascii="Arial" w:eastAsia="Calibri" w:hAnsi="Arial" w:cs="Arial"/>
          <w:sz w:val="20"/>
          <w:szCs w:val="20"/>
        </w:rPr>
        <w:t xml:space="preserve">opis zawartości informacyjnej każdego pola w bazie danych, </w:t>
      </w:r>
      <w:proofErr w:type="gramStart"/>
      <w:r w:rsidRPr="002A3998">
        <w:rPr>
          <w:rFonts w:ascii="Arial" w:eastAsia="Calibri" w:hAnsi="Arial" w:cs="Arial"/>
          <w:sz w:val="20"/>
          <w:szCs w:val="20"/>
        </w:rPr>
        <w:t>także jeżeli</w:t>
      </w:r>
      <w:proofErr w:type="gramEnd"/>
      <w:r w:rsidRPr="002A3998">
        <w:rPr>
          <w:rFonts w:ascii="Arial" w:eastAsia="Calibri" w:hAnsi="Arial" w:cs="Arial"/>
          <w:sz w:val="20"/>
          <w:szCs w:val="20"/>
        </w:rPr>
        <w:t xml:space="preserve"> jest to lista wartości - wtedy podawany jest zbiór możliwych wartości</w:t>
      </w:r>
    </w:p>
    <w:p w:rsidR="002A3998" w:rsidRPr="002A3998" w:rsidRDefault="002A3998" w:rsidP="002A3998">
      <w:pPr>
        <w:numPr>
          <w:ilvl w:val="2"/>
          <w:numId w:val="93"/>
        </w:numPr>
        <w:spacing w:after="200" w:line="276" w:lineRule="auto"/>
        <w:ind w:left="2508"/>
        <w:jc w:val="both"/>
        <w:rPr>
          <w:rFonts w:ascii="Arial" w:eastAsia="Calibri" w:hAnsi="Arial" w:cs="Arial"/>
          <w:sz w:val="20"/>
          <w:szCs w:val="20"/>
        </w:rPr>
      </w:pPr>
      <w:proofErr w:type="gramStart"/>
      <w:r w:rsidRPr="002A3998">
        <w:rPr>
          <w:rFonts w:ascii="Arial" w:eastAsia="Calibri" w:hAnsi="Arial" w:cs="Arial"/>
          <w:sz w:val="20"/>
          <w:szCs w:val="20"/>
        </w:rPr>
        <w:t>znacznik</w:t>
      </w:r>
      <w:proofErr w:type="gramEnd"/>
      <w:r w:rsidRPr="002A3998">
        <w:rPr>
          <w:rFonts w:ascii="Arial" w:eastAsia="Calibri" w:hAnsi="Arial" w:cs="Arial"/>
          <w:sz w:val="20"/>
          <w:szCs w:val="20"/>
        </w:rPr>
        <w:t xml:space="preserve"> - czy pole jest wartością słownikową</w:t>
      </w:r>
    </w:p>
    <w:p w:rsidR="002A3998" w:rsidRPr="002A3998" w:rsidRDefault="002A3998" w:rsidP="002A3998">
      <w:pPr>
        <w:numPr>
          <w:ilvl w:val="2"/>
          <w:numId w:val="93"/>
        </w:numPr>
        <w:spacing w:after="200" w:line="276" w:lineRule="auto"/>
        <w:ind w:left="2508"/>
        <w:jc w:val="both"/>
        <w:rPr>
          <w:rFonts w:ascii="Arial" w:eastAsia="Calibri" w:hAnsi="Arial" w:cs="Arial"/>
          <w:sz w:val="20"/>
          <w:szCs w:val="20"/>
        </w:rPr>
      </w:pPr>
      <w:proofErr w:type="gramStart"/>
      <w:r w:rsidRPr="002A3998">
        <w:rPr>
          <w:rFonts w:ascii="Arial" w:eastAsia="Calibri" w:hAnsi="Arial" w:cs="Arial"/>
          <w:sz w:val="20"/>
          <w:szCs w:val="20"/>
        </w:rPr>
        <w:t>znacznik</w:t>
      </w:r>
      <w:proofErr w:type="gramEnd"/>
      <w:r w:rsidRPr="002A3998">
        <w:rPr>
          <w:rFonts w:ascii="Arial" w:eastAsia="Calibri" w:hAnsi="Arial" w:cs="Arial"/>
          <w:sz w:val="20"/>
          <w:szCs w:val="20"/>
        </w:rPr>
        <w:t xml:space="preserve"> - czy pole przechowuje dane informacyjne, czy dane sterujące programem np.: stany</w:t>
      </w:r>
    </w:p>
    <w:p w:rsidR="002A3998" w:rsidRPr="002A3998" w:rsidRDefault="002A3998" w:rsidP="002A3998">
      <w:pPr>
        <w:numPr>
          <w:ilvl w:val="2"/>
          <w:numId w:val="93"/>
        </w:numPr>
        <w:spacing w:after="200" w:line="276" w:lineRule="auto"/>
        <w:ind w:left="2508"/>
        <w:jc w:val="both"/>
        <w:rPr>
          <w:rFonts w:ascii="Arial" w:eastAsia="Calibri" w:hAnsi="Arial" w:cs="Arial"/>
          <w:sz w:val="20"/>
          <w:szCs w:val="20"/>
        </w:rPr>
      </w:pPr>
      <w:proofErr w:type="gramStart"/>
      <w:r w:rsidRPr="002A3998">
        <w:rPr>
          <w:rFonts w:ascii="Arial" w:eastAsia="Calibri" w:hAnsi="Arial" w:cs="Arial"/>
          <w:sz w:val="20"/>
          <w:szCs w:val="20"/>
        </w:rPr>
        <w:t>format</w:t>
      </w:r>
      <w:proofErr w:type="gramEnd"/>
      <w:r w:rsidRPr="002A3998">
        <w:rPr>
          <w:rFonts w:ascii="Arial" w:eastAsia="Calibri" w:hAnsi="Arial" w:cs="Arial"/>
          <w:sz w:val="20"/>
          <w:szCs w:val="20"/>
        </w:rPr>
        <w:t xml:space="preserve"> i typ atrybutów</w:t>
      </w:r>
    </w:p>
    <w:p w:rsidR="002A3998" w:rsidRPr="002A3998" w:rsidRDefault="002A3998" w:rsidP="002A3998">
      <w:pPr>
        <w:numPr>
          <w:ilvl w:val="2"/>
          <w:numId w:val="93"/>
        </w:numPr>
        <w:spacing w:after="200" w:line="276" w:lineRule="auto"/>
        <w:ind w:left="2508"/>
        <w:jc w:val="both"/>
        <w:rPr>
          <w:rFonts w:ascii="Arial" w:eastAsia="Calibri" w:hAnsi="Arial" w:cs="Arial"/>
          <w:sz w:val="20"/>
          <w:szCs w:val="20"/>
        </w:rPr>
      </w:pPr>
      <w:proofErr w:type="gramStart"/>
      <w:r w:rsidRPr="002A3998">
        <w:rPr>
          <w:rFonts w:ascii="Arial" w:eastAsia="Calibri" w:hAnsi="Arial" w:cs="Arial"/>
          <w:sz w:val="20"/>
          <w:szCs w:val="20"/>
        </w:rPr>
        <w:t>powiązania</w:t>
      </w:r>
      <w:proofErr w:type="gramEnd"/>
      <w:r w:rsidRPr="002A3998">
        <w:rPr>
          <w:rFonts w:ascii="Arial" w:eastAsia="Calibri" w:hAnsi="Arial" w:cs="Arial"/>
          <w:sz w:val="20"/>
          <w:szCs w:val="20"/>
        </w:rPr>
        <w:t xml:space="preserve"> z formularzami</w:t>
      </w:r>
      <w:r>
        <w:rPr>
          <w:rFonts w:ascii="Arial" w:eastAsia="Calibri" w:hAnsi="Arial" w:cs="Arial"/>
          <w:sz w:val="20"/>
          <w:szCs w:val="20"/>
        </w:rPr>
        <w:t>,</w:t>
      </w:r>
      <w:r w:rsidRPr="002A3998">
        <w:rPr>
          <w:rFonts w:ascii="Arial" w:eastAsia="Calibri" w:hAnsi="Arial" w:cs="Arial"/>
          <w:sz w:val="20"/>
          <w:szCs w:val="20"/>
        </w:rPr>
        <w:t xml:space="preserve"> które dane z formularza wykorzystują lub modyfikują w danej tablicy lub tablicach</w:t>
      </w:r>
    </w:p>
    <w:p w:rsidR="002A3998" w:rsidRPr="002A3998" w:rsidRDefault="002A3998" w:rsidP="002A3998">
      <w:pPr>
        <w:numPr>
          <w:ilvl w:val="2"/>
          <w:numId w:val="93"/>
        </w:numPr>
        <w:spacing w:after="200" w:line="276" w:lineRule="auto"/>
        <w:ind w:left="2508"/>
        <w:jc w:val="both"/>
        <w:rPr>
          <w:rFonts w:ascii="Arial" w:eastAsia="Calibri" w:hAnsi="Arial" w:cs="Arial"/>
          <w:sz w:val="20"/>
          <w:szCs w:val="20"/>
        </w:rPr>
      </w:pPr>
      <w:proofErr w:type="gramStart"/>
      <w:r w:rsidRPr="002A3998">
        <w:rPr>
          <w:rFonts w:ascii="Arial" w:eastAsia="Calibri" w:hAnsi="Arial" w:cs="Arial"/>
          <w:sz w:val="20"/>
          <w:szCs w:val="20"/>
        </w:rPr>
        <w:t>lista</w:t>
      </w:r>
      <w:proofErr w:type="gramEnd"/>
      <w:r w:rsidRPr="002A3998">
        <w:rPr>
          <w:rFonts w:ascii="Arial" w:eastAsia="Calibri" w:hAnsi="Arial" w:cs="Arial"/>
          <w:sz w:val="20"/>
          <w:szCs w:val="20"/>
        </w:rPr>
        <w:t xml:space="preserve"> komunikatów przekazywana pomiędzy elementami systemu lub systemami zewnętrznymi </w:t>
      </w:r>
    </w:p>
    <w:p w:rsidR="002A3998" w:rsidRPr="002A3998" w:rsidRDefault="002A3998" w:rsidP="002A3998">
      <w:pPr>
        <w:numPr>
          <w:ilvl w:val="2"/>
          <w:numId w:val="93"/>
        </w:numPr>
        <w:spacing w:after="200" w:line="276" w:lineRule="auto"/>
        <w:ind w:left="2508"/>
        <w:jc w:val="both"/>
        <w:rPr>
          <w:rFonts w:ascii="Arial" w:eastAsia="Calibri" w:hAnsi="Arial" w:cs="Arial"/>
          <w:sz w:val="20"/>
          <w:szCs w:val="20"/>
        </w:rPr>
      </w:pPr>
      <w:proofErr w:type="gramStart"/>
      <w:r w:rsidRPr="002A3998">
        <w:rPr>
          <w:rFonts w:ascii="Arial" w:eastAsia="Calibri" w:hAnsi="Arial" w:cs="Arial"/>
          <w:sz w:val="20"/>
          <w:szCs w:val="20"/>
        </w:rPr>
        <w:lastRenderedPageBreak/>
        <w:t>opis</w:t>
      </w:r>
      <w:proofErr w:type="gramEnd"/>
      <w:r w:rsidRPr="002A3998">
        <w:rPr>
          <w:rFonts w:ascii="Arial" w:eastAsia="Calibri" w:hAnsi="Arial" w:cs="Arial"/>
          <w:sz w:val="20"/>
          <w:szCs w:val="20"/>
        </w:rPr>
        <w:t>, wraz z diagramem UML, wszystkich komunikatów systemu, zwierający dla każdego komunikatu:</w:t>
      </w:r>
    </w:p>
    <w:p w:rsidR="002A3998" w:rsidRPr="002A3998" w:rsidRDefault="002A3998" w:rsidP="002A3998">
      <w:pPr>
        <w:numPr>
          <w:ilvl w:val="0"/>
          <w:numId w:val="94"/>
        </w:numPr>
        <w:spacing w:after="200" w:line="276" w:lineRule="auto"/>
        <w:ind w:left="3228"/>
        <w:contextualSpacing/>
        <w:jc w:val="both"/>
        <w:rPr>
          <w:rFonts w:ascii="Arial" w:eastAsia="Calibri" w:hAnsi="Arial" w:cs="Arial"/>
          <w:sz w:val="20"/>
          <w:szCs w:val="20"/>
          <w:lang w:eastAsia="pl-PL"/>
        </w:rPr>
      </w:pPr>
      <w:proofErr w:type="gramStart"/>
      <w:r w:rsidRPr="002A3998">
        <w:rPr>
          <w:rFonts w:ascii="Arial" w:eastAsia="Calibri" w:hAnsi="Arial" w:cs="Arial"/>
          <w:sz w:val="20"/>
          <w:szCs w:val="20"/>
          <w:lang w:eastAsia="pl-PL"/>
        </w:rPr>
        <w:t>nazwę</w:t>
      </w:r>
      <w:proofErr w:type="gramEnd"/>
      <w:r w:rsidRPr="002A3998">
        <w:rPr>
          <w:rFonts w:ascii="Arial" w:eastAsia="Calibri" w:hAnsi="Arial" w:cs="Arial"/>
          <w:sz w:val="20"/>
          <w:szCs w:val="20"/>
          <w:lang w:eastAsia="pl-PL"/>
        </w:rPr>
        <w:t xml:space="preserve"> komunikatu </w:t>
      </w:r>
    </w:p>
    <w:p w:rsidR="002A3998" w:rsidRPr="002A3998" w:rsidRDefault="002A3998" w:rsidP="002A3998">
      <w:pPr>
        <w:numPr>
          <w:ilvl w:val="0"/>
          <w:numId w:val="94"/>
        </w:numPr>
        <w:spacing w:after="200" w:line="276" w:lineRule="auto"/>
        <w:ind w:left="322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 xml:space="preserve">nazwę i opis </w:t>
      </w:r>
      <w:proofErr w:type="gramStart"/>
      <w:r w:rsidRPr="002A3998">
        <w:rPr>
          <w:rFonts w:ascii="Arial" w:eastAsia="Calibri" w:hAnsi="Arial" w:cs="Arial"/>
          <w:sz w:val="20"/>
          <w:szCs w:val="20"/>
          <w:lang w:eastAsia="pl-PL"/>
        </w:rPr>
        <w:t>interfejsu przez który</w:t>
      </w:r>
      <w:proofErr w:type="gramEnd"/>
      <w:r w:rsidRPr="002A3998">
        <w:rPr>
          <w:rFonts w:ascii="Arial" w:eastAsia="Calibri" w:hAnsi="Arial" w:cs="Arial"/>
          <w:sz w:val="20"/>
          <w:szCs w:val="20"/>
          <w:lang w:eastAsia="pl-PL"/>
        </w:rPr>
        <w:t xml:space="preserve"> dany komunikat jest wysyłany i odbierany </w:t>
      </w:r>
    </w:p>
    <w:p w:rsidR="002A3998" w:rsidRPr="002A3998" w:rsidRDefault="002A3998" w:rsidP="002A3998">
      <w:pPr>
        <w:numPr>
          <w:ilvl w:val="0"/>
          <w:numId w:val="94"/>
        </w:numPr>
        <w:spacing w:after="200" w:line="276" w:lineRule="auto"/>
        <w:ind w:left="3228"/>
        <w:contextualSpacing/>
        <w:jc w:val="both"/>
        <w:rPr>
          <w:rFonts w:ascii="Arial" w:eastAsia="Calibri" w:hAnsi="Arial" w:cs="Arial"/>
          <w:sz w:val="20"/>
          <w:szCs w:val="20"/>
          <w:lang w:eastAsia="pl-PL"/>
        </w:rPr>
      </w:pPr>
      <w:proofErr w:type="gramStart"/>
      <w:r w:rsidRPr="002A3998">
        <w:rPr>
          <w:rFonts w:ascii="Arial" w:eastAsia="Calibri" w:hAnsi="Arial" w:cs="Arial"/>
          <w:sz w:val="20"/>
          <w:szCs w:val="20"/>
          <w:lang w:eastAsia="pl-PL"/>
        </w:rPr>
        <w:t>kierunek</w:t>
      </w:r>
      <w:proofErr w:type="gramEnd"/>
      <w:r w:rsidRPr="002A3998">
        <w:rPr>
          <w:rFonts w:ascii="Arial" w:eastAsia="Calibri" w:hAnsi="Arial" w:cs="Arial"/>
          <w:sz w:val="20"/>
          <w:szCs w:val="20"/>
          <w:lang w:eastAsia="pl-PL"/>
        </w:rPr>
        <w:t xml:space="preserve"> komunikatu</w:t>
      </w:r>
      <w:r>
        <w:rPr>
          <w:rFonts w:ascii="Arial" w:eastAsia="Calibri" w:hAnsi="Arial" w:cs="Arial"/>
          <w:sz w:val="20"/>
          <w:szCs w:val="20"/>
          <w:lang w:eastAsia="pl-PL"/>
        </w:rPr>
        <w:t>,</w:t>
      </w:r>
      <w:r w:rsidRPr="002A3998">
        <w:rPr>
          <w:rFonts w:ascii="Arial" w:eastAsia="Calibri" w:hAnsi="Arial" w:cs="Arial"/>
          <w:sz w:val="20"/>
          <w:szCs w:val="20"/>
          <w:lang w:eastAsia="pl-PL"/>
        </w:rPr>
        <w:t xml:space="preserve"> z którego i do którego podsystemu aplikacyjnego jest on przekazywany </w:t>
      </w:r>
    </w:p>
    <w:p w:rsidR="002A3998" w:rsidRPr="002A3998" w:rsidRDefault="002A3998" w:rsidP="002A3998">
      <w:pPr>
        <w:numPr>
          <w:ilvl w:val="0"/>
          <w:numId w:val="94"/>
        </w:numPr>
        <w:spacing w:after="200" w:line="276" w:lineRule="auto"/>
        <w:ind w:left="3228"/>
        <w:contextualSpacing/>
        <w:jc w:val="both"/>
        <w:rPr>
          <w:rFonts w:ascii="Arial" w:eastAsia="Calibri" w:hAnsi="Arial" w:cs="Arial"/>
          <w:sz w:val="20"/>
          <w:szCs w:val="20"/>
          <w:lang w:eastAsia="pl-PL"/>
        </w:rPr>
      </w:pPr>
      <w:proofErr w:type="gramStart"/>
      <w:r w:rsidRPr="002A3998">
        <w:rPr>
          <w:rFonts w:ascii="Arial" w:eastAsia="Calibri" w:hAnsi="Arial" w:cs="Arial"/>
          <w:sz w:val="20"/>
          <w:szCs w:val="20"/>
          <w:lang w:eastAsia="pl-PL"/>
        </w:rPr>
        <w:t>opis</w:t>
      </w:r>
      <w:proofErr w:type="gramEnd"/>
      <w:r w:rsidRPr="002A3998">
        <w:rPr>
          <w:rFonts w:ascii="Arial" w:eastAsia="Calibri" w:hAnsi="Arial" w:cs="Arial"/>
          <w:sz w:val="20"/>
          <w:szCs w:val="20"/>
          <w:lang w:eastAsia="pl-PL"/>
        </w:rPr>
        <w:t xml:space="preserve"> wszystkich pól w komunikacie </w:t>
      </w:r>
    </w:p>
    <w:p w:rsidR="002A3998" w:rsidRPr="002A3998" w:rsidRDefault="002A3998" w:rsidP="002A3998">
      <w:pPr>
        <w:numPr>
          <w:ilvl w:val="0"/>
          <w:numId w:val="94"/>
        </w:numPr>
        <w:spacing w:after="200" w:line="276" w:lineRule="auto"/>
        <w:ind w:left="3228"/>
        <w:contextualSpacing/>
        <w:jc w:val="both"/>
        <w:rPr>
          <w:rFonts w:ascii="Arial" w:eastAsia="Calibri" w:hAnsi="Arial" w:cs="Arial"/>
          <w:sz w:val="20"/>
          <w:szCs w:val="20"/>
          <w:lang w:eastAsia="pl-PL"/>
        </w:rPr>
      </w:pPr>
      <w:proofErr w:type="gramStart"/>
      <w:r w:rsidRPr="002A3998">
        <w:rPr>
          <w:rFonts w:ascii="Arial" w:eastAsia="Calibri" w:hAnsi="Arial" w:cs="Arial"/>
          <w:sz w:val="20"/>
          <w:szCs w:val="20"/>
          <w:lang w:eastAsia="pl-PL"/>
        </w:rPr>
        <w:t>mapowanie</w:t>
      </w:r>
      <w:proofErr w:type="gramEnd"/>
      <w:r w:rsidRPr="002A3998">
        <w:rPr>
          <w:rFonts w:ascii="Arial" w:eastAsia="Calibri" w:hAnsi="Arial" w:cs="Arial"/>
          <w:sz w:val="20"/>
          <w:szCs w:val="20"/>
          <w:lang w:eastAsia="pl-PL"/>
        </w:rPr>
        <w:t xml:space="preserve"> ze źródłowej i do docelowej struktury danych.</w:t>
      </w:r>
    </w:p>
    <w:p w:rsidR="002A3998" w:rsidRPr="002A3998" w:rsidRDefault="002A3998" w:rsidP="002A3998">
      <w:pPr>
        <w:spacing w:after="200" w:line="276" w:lineRule="auto"/>
        <w:ind w:left="928"/>
        <w:contextualSpacing/>
        <w:jc w:val="both"/>
        <w:rPr>
          <w:rFonts w:ascii="Arial" w:eastAsia="Calibri" w:hAnsi="Arial" w:cs="Arial"/>
          <w:sz w:val="20"/>
          <w:szCs w:val="20"/>
          <w:lang w:eastAsia="pl-PL"/>
        </w:rPr>
      </w:pPr>
      <w:r w:rsidRPr="002A3998">
        <w:rPr>
          <w:rFonts w:ascii="Arial" w:eastAsia="Calibri" w:hAnsi="Arial" w:cs="Arial"/>
          <w:sz w:val="20"/>
          <w:szCs w:val="20"/>
          <w:lang w:eastAsia="pl-PL"/>
        </w:rPr>
        <w:t>Diagramy, o których mowa w tym punkcie, będą przedstawione w narzędziu określonym w punkcie 3 (Opis zawartości diagramów), zgodnie z metodyką przyjętą przez Zamawiającego.</w:t>
      </w:r>
    </w:p>
    <w:p w:rsidR="002A3998" w:rsidRPr="002A3998" w:rsidRDefault="002A3998" w:rsidP="002A3998">
      <w:pPr>
        <w:spacing w:after="200" w:line="276" w:lineRule="auto"/>
        <w:ind w:left="928"/>
        <w:contextualSpacing/>
        <w:jc w:val="both"/>
        <w:rPr>
          <w:rFonts w:ascii="Arial" w:eastAsia="Calibri" w:hAnsi="Arial" w:cs="Arial"/>
          <w:sz w:val="20"/>
          <w:szCs w:val="20"/>
          <w:lang w:eastAsia="pl-PL"/>
        </w:rPr>
      </w:pPr>
    </w:p>
    <w:p w:rsidR="002A3998" w:rsidRPr="002A3998" w:rsidRDefault="002A3998" w:rsidP="002A3998">
      <w:pPr>
        <w:numPr>
          <w:ilvl w:val="2"/>
          <w:numId w:val="96"/>
        </w:numPr>
        <w:spacing w:after="200" w:line="276" w:lineRule="auto"/>
        <w:contextualSpacing/>
        <w:jc w:val="both"/>
        <w:rPr>
          <w:rFonts w:ascii="Arial" w:eastAsia="Calibri" w:hAnsi="Arial" w:cs="Arial"/>
          <w:b/>
          <w:sz w:val="20"/>
          <w:szCs w:val="20"/>
          <w:lang w:eastAsia="pl-PL"/>
        </w:rPr>
      </w:pPr>
      <w:r w:rsidRPr="002A3998">
        <w:rPr>
          <w:rFonts w:ascii="Arial" w:eastAsia="Calibri" w:hAnsi="Arial" w:cs="Arial"/>
          <w:b/>
          <w:sz w:val="20"/>
          <w:szCs w:val="20"/>
          <w:lang w:eastAsia="pl-PL"/>
        </w:rPr>
        <w:t xml:space="preserve">Czas realizacji Zgłoszenia </w:t>
      </w:r>
    </w:p>
    <w:p w:rsidR="002A3998" w:rsidRPr="002A3998" w:rsidRDefault="002A3998" w:rsidP="002A3998">
      <w:pPr>
        <w:spacing w:after="200" w:line="276" w:lineRule="auto"/>
        <w:ind w:left="708"/>
        <w:jc w:val="both"/>
        <w:rPr>
          <w:rFonts w:ascii="Arial" w:eastAsia="Calibri" w:hAnsi="Arial" w:cs="Arial"/>
          <w:sz w:val="20"/>
          <w:szCs w:val="20"/>
        </w:rPr>
      </w:pPr>
      <w:r w:rsidRPr="002A3998">
        <w:rPr>
          <w:rFonts w:ascii="Arial" w:eastAsia="Calibri" w:hAnsi="Arial" w:cs="Arial"/>
          <w:sz w:val="20"/>
          <w:szCs w:val="20"/>
        </w:rPr>
        <w:t>Wykonawca tworzy dokumentację wstępną dotyczącą określoną w punkcie 1.</w:t>
      </w:r>
      <w:proofErr w:type="gramStart"/>
      <w:r w:rsidRPr="002A3998">
        <w:rPr>
          <w:rFonts w:ascii="Arial" w:eastAsia="Calibri" w:hAnsi="Arial" w:cs="Arial"/>
          <w:sz w:val="20"/>
          <w:szCs w:val="20"/>
        </w:rPr>
        <w:t>a</w:t>
      </w:r>
      <w:proofErr w:type="gramEnd"/>
      <w:r w:rsidRPr="002A3998">
        <w:rPr>
          <w:rFonts w:ascii="Arial" w:eastAsia="Calibri" w:hAnsi="Arial" w:cs="Arial"/>
          <w:sz w:val="20"/>
          <w:szCs w:val="20"/>
        </w:rPr>
        <w:t xml:space="preserve"> w ciągu 30 dni od daty zgłoszenia.</w:t>
      </w:r>
    </w:p>
    <w:p w:rsidR="002A3998" w:rsidRPr="002A3998" w:rsidRDefault="002A3998" w:rsidP="002A3998">
      <w:pPr>
        <w:numPr>
          <w:ilvl w:val="2"/>
          <w:numId w:val="96"/>
        </w:numPr>
        <w:spacing w:after="200" w:line="276" w:lineRule="auto"/>
        <w:contextualSpacing/>
        <w:jc w:val="both"/>
        <w:rPr>
          <w:rFonts w:ascii="Arial" w:eastAsia="Calibri" w:hAnsi="Arial" w:cs="Arial"/>
          <w:b/>
          <w:sz w:val="20"/>
          <w:szCs w:val="20"/>
          <w:lang w:eastAsia="pl-PL"/>
        </w:rPr>
      </w:pPr>
      <w:r w:rsidRPr="002A3998">
        <w:rPr>
          <w:rFonts w:ascii="Arial" w:eastAsia="Calibri" w:hAnsi="Arial" w:cs="Arial"/>
          <w:b/>
          <w:sz w:val="20"/>
          <w:szCs w:val="20"/>
          <w:lang w:eastAsia="pl-PL"/>
        </w:rPr>
        <w:t xml:space="preserve">Rozliczanie usługi </w:t>
      </w:r>
    </w:p>
    <w:p w:rsidR="002A3998" w:rsidRPr="002A3998" w:rsidRDefault="002A3998" w:rsidP="002A3998">
      <w:pPr>
        <w:spacing w:after="200" w:line="276" w:lineRule="auto"/>
        <w:ind w:left="708"/>
        <w:jc w:val="both"/>
        <w:rPr>
          <w:rFonts w:ascii="Arial" w:eastAsia="Calibri" w:hAnsi="Arial" w:cs="Arial"/>
          <w:sz w:val="20"/>
          <w:szCs w:val="20"/>
        </w:rPr>
      </w:pPr>
      <w:r w:rsidRPr="002A3998">
        <w:rPr>
          <w:rFonts w:ascii="Arial" w:eastAsia="Calibri" w:hAnsi="Arial" w:cs="Arial"/>
          <w:sz w:val="20"/>
          <w:szCs w:val="20"/>
        </w:rPr>
        <w:t xml:space="preserve">Wykonawca przedstawia Zamawiającemu ewidencję wykonania dokumentacji wstępnej, nowych wersji systemu w cyklu miesięcznym, w ciągu </w:t>
      </w:r>
      <w:r w:rsidRPr="002A3998">
        <w:rPr>
          <w:rFonts w:ascii="Arial" w:eastAsia="Calibri" w:hAnsi="Arial" w:cs="Arial"/>
          <w:b/>
          <w:sz w:val="20"/>
          <w:szCs w:val="20"/>
        </w:rPr>
        <w:t>5</w:t>
      </w:r>
      <w:r w:rsidRPr="002A3998">
        <w:rPr>
          <w:rFonts w:ascii="Arial" w:eastAsia="Calibri" w:hAnsi="Arial" w:cs="Arial"/>
          <w:sz w:val="20"/>
          <w:szCs w:val="20"/>
        </w:rPr>
        <w:t xml:space="preserve"> dni roboczych po zakończeniu miesiąca kalendarzowego, w postaci elektronicznej.</w:t>
      </w:r>
    </w:p>
    <w:p w:rsidR="002A3998" w:rsidRPr="002A3998" w:rsidRDefault="002A3998" w:rsidP="002A3998">
      <w:pPr>
        <w:spacing w:after="200" w:line="276" w:lineRule="auto"/>
        <w:ind w:left="708"/>
        <w:jc w:val="both"/>
        <w:rPr>
          <w:rFonts w:ascii="Arial" w:eastAsia="Calibri" w:hAnsi="Arial" w:cs="Arial"/>
          <w:sz w:val="20"/>
          <w:szCs w:val="20"/>
        </w:rPr>
      </w:pPr>
      <w:r w:rsidRPr="002A3998">
        <w:rPr>
          <w:rFonts w:ascii="Arial" w:eastAsia="Calibri" w:hAnsi="Arial" w:cs="Arial"/>
          <w:sz w:val="20"/>
          <w:szCs w:val="20"/>
        </w:rPr>
        <w:t>Zamawiający potwierdza kompletność i poprawność przedstawionej ewidencji. Zaakceptowana be</w:t>
      </w:r>
      <w:r>
        <w:rPr>
          <w:rFonts w:ascii="Arial" w:eastAsia="Calibri" w:hAnsi="Arial" w:cs="Arial"/>
          <w:sz w:val="20"/>
          <w:szCs w:val="20"/>
        </w:rPr>
        <w:t xml:space="preserve">z zastrzeżeń ewidencja stanowi </w:t>
      </w:r>
      <w:r w:rsidRPr="002A3998">
        <w:rPr>
          <w:rFonts w:ascii="Arial" w:eastAsia="Calibri" w:hAnsi="Arial" w:cs="Arial"/>
          <w:sz w:val="20"/>
          <w:szCs w:val="20"/>
        </w:rPr>
        <w:t>załącznik do protokołu odbioru</w:t>
      </w:r>
      <w:r>
        <w:rPr>
          <w:rFonts w:ascii="Arial" w:eastAsia="Calibri" w:hAnsi="Arial" w:cs="Arial"/>
          <w:sz w:val="20"/>
          <w:szCs w:val="20"/>
        </w:rPr>
        <w:t xml:space="preserve"> usługi za dany okres, będącego</w:t>
      </w:r>
      <w:r w:rsidRPr="002A3998">
        <w:rPr>
          <w:rFonts w:ascii="Arial" w:eastAsia="Calibri" w:hAnsi="Arial" w:cs="Arial"/>
          <w:sz w:val="20"/>
          <w:szCs w:val="20"/>
        </w:rPr>
        <w:t xml:space="preserve"> podstawą wystawienia przez Wykonawcę faktury VAT za wykonanie usługi w tym okresie.</w:t>
      </w:r>
    </w:p>
    <w:p w:rsidR="002A3998" w:rsidRPr="0082324E" w:rsidRDefault="002A3998" w:rsidP="00653CA1">
      <w:pPr>
        <w:spacing w:after="200" w:line="276" w:lineRule="auto"/>
        <w:ind w:left="928"/>
        <w:contextualSpacing/>
        <w:jc w:val="center"/>
        <w:rPr>
          <w:rFonts w:ascii="Arial" w:hAnsi="Arial" w:cs="Arial"/>
          <w:sz w:val="20"/>
          <w:szCs w:val="20"/>
        </w:rPr>
      </w:pPr>
    </w:p>
    <w:sectPr w:rsidR="002A3998" w:rsidRPr="0082324E" w:rsidSect="007726A2">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8E6" w:rsidRDefault="00C668E6" w:rsidP="00850C25">
      <w:r>
        <w:separator/>
      </w:r>
    </w:p>
  </w:endnote>
  <w:endnote w:type="continuationSeparator" w:id="0">
    <w:p w:rsidR="00C668E6" w:rsidRDefault="00C668E6"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10002FF" w:usb1="4000ACFF" w:usb2="00000009"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3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E91D8D" w:rsidRPr="00FA06C5" w:rsidRDefault="00E91D8D">
        <w:pPr>
          <w:pStyle w:val="Stopka"/>
          <w:jc w:val="right"/>
          <w:rPr>
            <w:rFonts w:ascii="Arial" w:hAnsi="Arial" w:cs="Arial"/>
          </w:rPr>
        </w:pPr>
        <w:r w:rsidRPr="00FA06C5">
          <w:rPr>
            <w:rFonts w:ascii="Arial" w:hAnsi="Arial" w:cs="Arial"/>
            <w:sz w:val="20"/>
            <w:szCs w:val="20"/>
          </w:rPr>
          <w:fldChar w:fldCharType="begin"/>
        </w:r>
        <w:r w:rsidRPr="00FA06C5">
          <w:rPr>
            <w:rFonts w:ascii="Arial" w:hAnsi="Arial" w:cs="Arial"/>
            <w:sz w:val="20"/>
            <w:szCs w:val="20"/>
          </w:rPr>
          <w:instrText>PAGE   \* MERGEFORMAT</w:instrText>
        </w:r>
        <w:r w:rsidRPr="00FA06C5">
          <w:rPr>
            <w:rFonts w:ascii="Arial" w:hAnsi="Arial" w:cs="Arial"/>
            <w:sz w:val="20"/>
            <w:szCs w:val="20"/>
          </w:rPr>
          <w:fldChar w:fldCharType="separate"/>
        </w:r>
        <w:r w:rsidR="00C745D5">
          <w:rPr>
            <w:rFonts w:ascii="Arial" w:hAnsi="Arial" w:cs="Arial"/>
            <w:noProof/>
            <w:sz w:val="20"/>
            <w:szCs w:val="20"/>
          </w:rPr>
          <w:t>26</w:t>
        </w:r>
        <w:r w:rsidRPr="00FA06C5">
          <w:rPr>
            <w:rFonts w:ascii="Arial" w:hAnsi="Arial" w:cs="Arial"/>
            <w:sz w:val="20"/>
            <w:szCs w:val="20"/>
          </w:rPr>
          <w:fldChar w:fldCharType="end"/>
        </w:r>
      </w:p>
    </w:sdtContent>
  </w:sdt>
  <w:p w:rsidR="00E91D8D" w:rsidRDefault="00E91D8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D8D" w:rsidRDefault="00E91D8D">
    <w:pPr>
      <w:pStyle w:val="Stopka"/>
      <w:jc w:val="right"/>
    </w:pPr>
  </w:p>
  <w:p w:rsidR="00E91D8D" w:rsidRDefault="00E91D8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8E6" w:rsidRDefault="00C668E6" w:rsidP="00850C25">
      <w:r>
        <w:separator/>
      </w:r>
    </w:p>
  </w:footnote>
  <w:footnote w:type="continuationSeparator" w:id="0">
    <w:p w:rsidR="00C668E6" w:rsidRDefault="00C668E6"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F4FE7F40"/>
    <w:name w:val="WW8Num7"/>
    <w:lvl w:ilvl="0">
      <w:start w:val="1"/>
      <w:numFmt w:val="decimal"/>
      <w:lvlText w:val="%1."/>
      <w:lvlJc w:val="left"/>
      <w:pPr>
        <w:tabs>
          <w:tab w:val="num" w:pos="1495"/>
        </w:tabs>
        <w:ind w:left="1495"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1262B5D"/>
    <w:multiLevelType w:val="multilevel"/>
    <w:tmpl w:val="E6306C4E"/>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928" w:hanging="360"/>
      </w:pPr>
    </w:lvl>
    <w:lvl w:ilvl="3">
      <w:start w:val="1"/>
      <w:numFmt w:val="lowerLetter"/>
      <w:lvlText w:val="%4."/>
      <w:lvlJc w:val="left"/>
      <w:pPr>
        <w:ind w:left="1440" w:hanging="360"/>
      </w:pPr>
    </w:lvl>
    <w:lvl w:ilvl="4">
      <w:start w:val="1"/>
      <w:numFmt w:val="decimal"/>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0616384F"/>
    <w:multiLevelType w:val="hybridMultilevel"/>
    <w:tmpl w:val="EE92E59E"/>
    <w:lvl w:ilvl="0" w:tplc="0409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71905A0"/>
    <w:multiLevelType w:val="hybridMultilevel"/>
    <w:tmpl w:val="14463DC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088916AC"/>
    <w:multiLevelType w:val="hybridMultilevel"/>
    <w:tmpl w:val="F8267596"/>
    <w:lvl w:ilvl="0" w:tplc="04150001">
      <w:start w:val="1"/>
      <w:numFmt w:val="bullet"/>
      <w:lvlText w:val=""/>
      <w:lvlJc w:val="left"/>
      <w:pPr>
        <w:ind w:left="2880" w:hanging="360"/>
      </w:pPr>
      <w:rPr>
        <w:rFonts w:ascii="Symbol" w:hAnsi="Symbol" w:hint="default"/>
      </w:rPr>
    </w:lvl>
    <w:lvl w:ilvl="1" w:tplc="04150003">
      <w:start w:val="1"/>
      <w:numFmt w:val="bullet"/>
      <w:lvlText w:val="o"/>
      <w:lvlJc w:val="left"/>
      <w:pPr>
        <w:ind w:left="3600" w:hanging="360"/>
      </w:pPr>
      <w:rPr>
        <w:rFonts w:ascii="Courier New" w:hAnsi="Courier New" w:cs="Courier New" w:hint="default"/>
      </w:rPr>
    </w:lvl>
    <w:lvl w:ilvl="2" w:tplc="04150005">
      <w:start w:val="1"/>
      <w:numFmt w:val="bullet"/>
      <w:lvlText w:val=""/>
      <w:lvlJc w:val="left"/>
      <w:pPr>
        <w:ind w:left="4320" w:hanging="360"/>
      </w:pPr>
      <w:rPr>
        <w:rFonts w:ascii="Wingdings" w:hAnsi="Wingdings" w:hint="default"/>
      </w:rPr>
    </w:lvl>
    <w:lvl w:ilvl="3" w:tplc="04150001">
      <w:start w:val="1"/>
      <w:numFmt w:val="bullet"/>
      <w:lvlText w:val=""/>
      <w:lvlJc w:val="left"/>
      <w:pPr>
        <w:ind w:left="5040" w:hanging="360"/>
      </w:pPr>
      <w:rPr>
        <w:rFonts w:ascii="Symbol" w:hAnsi="Symbol" w:hint="default"/>
      </w:rPr>
    </w:lvl>
    <w:lvl w:ilvl="4" w:tplc="04150003">
      <w:start w:val="1"/>
      <w:numFmt w:val="bullet"/>
      <w:lvlText w:val="o"/>
      <w:lvlJc w:val="left"/>
      <w:pPr>
        <w:ind w:left="5760" w:hanging="360"/>
      </w:pPr>
      <w:rPr>
        <w:rFonts w:ascii="Courier New" w:hAnsi="Courier New" w:cs="Courier New" w:hint="default"/>
      </w:rPr>
    </w:lvl>
    <w:lvl w:ilvl="5" w:tplc="04150005">
      <w:start w:val="1"/>
      <w:numFmt w:val="bullet"/>
      <w:lvlText w:val=""/>
      <w:lvlJc w:val="left"/>
      <w:pPr>
        <w:ind w:left="6480" w:hanging="360"/>
      </w:pPr>
      <w:rPr>
        <w:rFonts w:ascii="Wingdings" w:hAnsi="Wingdings" w:hint="default"/>
      </w:rPr>
    </w:lvl>
    <w:lvl w:ilvl="6" w:tplc="04150001">
      <w:start w:val="1"/>
      <w:numFmt w:val="bullet"/>
      <w:lvlText w:val=""/>
      <w:lvlJc w:val="left"/>
      <w:pPr>
        <w:ind w:left="7200" w:hanging="360"/>
      </w:pPr>
      <w:rPr>
        <w:rFonts w:ascii="Symbol" w:hAnsi="Symbol" w:hint="default"/>
      </w:rPr>
    </w:lvl>
    <w:lvl w:ilvl="7" w:tplc="04150003">
      <w:start w:val="1"/>
      <w:numFmt w:val="bullet"/>
      <w:lvlText w:val="o"/>
      <w:lvlJc w:val="left"/>
      <w:pPr>
        <w:ind w:left="7920" w:hanging="360"/>
      </w:pPr>
      <w:rPr>
        <w:rFonts w:ascii="Courier New" w:hAnsi="Courier New" w:cs="Courier New" w:hint="default"/>
      </w:rPr>
    </w:lvl>
    <w:lvl w:ilvl="8" w:tplc="04150005">
      <w:start w:val="1"/>
      <w:numFmt w:val="bullet"/>
      <w:lvlText w:val=""/>
      <w:lvlJc w:val="left"/>
      <w:pPr>
        <w:ind w:left="8640" w:hanging="360"/>
      </w:pPr>
      <w:rPr>
        <w:rFonts w:ascii="Wingdings" w:hAnsi="Wingdings" w:hint="default"/>
      </w:rPr>
    </w:lvl>
  </w:abstractNum>
  <w:abstractNum w:abstractNumId="31">
    <w:nsid w:val="0BC53A30"/>
    <w:multiLevelType w:val="hybridMultilevel"/>
    <w:tmpl w:val="0722E23A"/>
    <w:lvl w:ilvl="0" w:tplc="0415000F">
      <w:start w:val="1"/>
      <w:numFmt w:val="decimal"/>
      <w:lvlText w:val="%1)"/>
      <w:lvlJc w:val="left"/>
      <w:pPr>
        <w:ind w:left="1080" w:hanging="360"/>
      </w:pPr>
      <w:rPr>
        <w:rFonts w:hint="default"/>
      </w:rPr>
    </w:lvl>
    <w:lvl w:ilvl="1" w:tplc="1E0CFF76">
      <w:start w:val="1"/>
      <w:numFmt w:val="lowerLetter"/>
      <w:lvlText w:val="%2)"/>
      <w:lvlJc w:val="left"/>
      <w:pPr>
        <w:ind w:left="1800" w:hanging="360"/>
      </w:pPr>
      <w:rPr>
        <w:rFonts w:hint="default"/>
      </w:r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0C0F5ED4"/>
    <w:multiLevelType w:val="multilevel"/>
    <w:tmpl w:val="7D6AD19A"/>
    <w:lvl w:ilvl="0">
      <w:start w:val="8"/>
      <w:numFmt w:val="decimal"/>
      <w:lvlText w:val="%1."/>
      <w:lvlJc w:val="left"/>
      <w:pPr>
        <w:ind w:left="555" w:hanging="555"/>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3">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5">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12306C2C"/>
    <w:multiLevelType w:val="multilevel"/>
    <w:tmpl w:val="F398B4F8"/>
    <w:name w:val="Outline"/>
    <w:lvl w:ilvl="0">
      <w:start w:val="1"/>
      <w:numFmt w:val="decimal"/>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8">
    <w:nsid w:val="13403DFB"/>
    <w:multiLevelType w:val="hybridMultilevel"/>
    <w:tmpl w:val="F7EA708A"/>
    <w:lvl w:ilvl="0" w:tplc="04150005">
      <w:start w:val="1"/>
      <w:numFmt w:val="bullet"/>
      <w:lvlText w:val=""/>
      <w:lvlJc w:val="left"/>
      <w:pPr>
        <w:ind w:left="1428" w:hanging="360"/>
      </w:pPr>
      <w:rPr>
        <w:rFonts w:ascii="Wingdings" w:hAnsi="Wingdings" w:hint="default"/>
      </w:rPr>
    </w:lvl>
    <w:lvl w:ilvl="1" w:tplc="04150003">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hint="default"/>
      </w:rPr>
    </w:lvl>
    <w:lvl w:ilvl="3" w:tplc="04150001">
      <w:start w:val="1"/>
      <w:numFmt w:val="bullet"/>
      <w:lvlText w:val=""/>
      <w:lvlJc w:val="left"/>
      <w:pPr>
        <w:ind w:left="3588" w:hanging="360"/>
      </w:pPr>
      <w:rPr>
        <w:rFonts w:ascii="Symbol" w:hAnsi="Symbol" w:hint="default"/>
      </w:rPr>
    </w:lvl>
    <w:lvl w:ilvl="4" w:tplc="04150003">
      <w:start w:val="1"/>
      <w:numFmt w:val="bullet"/>
      <w:lvlText w:val="o"/>
      <w:lvlJc w:val="left"/>
      <w:pPr>
        <w:ind w:left="4308" w:hanging="360"/>
      </w:pPr>
      <w:rPr>
        <w:rFonts w:ascii="Courier New" w:hAnsi="Courier New" w:cs="Courier New" w:hint="default"/>
      </w:rPr>
    </w:lvl>
    <w:lvl w:ilvl="5" w:tplc="04150005">
      <w:start w:val="1"/>
      <w:numFmt w:val="bullet"/>
      <w:lvlText w:val=""/>
      <w:lvlJc w:val="left"/>
      <w:pPr>
        <w:ind w:left="5028" w:hanging="360"/>
      </w:pPr>
      <w:rPr>
        <w:rFonts w:ascii="Wingdings" w:hAnsi="Wingdings" w:hint="default"/>
      </w:rPr>
    </w:lvl>
    <w:lvl w:ilvl="6" w:tplc="04150001">
      <w:start w:val="1"/>
      <w:numFmt w:val="bullet"/>
      <w:lvlText w:val=""/>
      <w:lvlJc w:val="left"/>
      <w:pPr>
        <w:ind w:left="5748" w:hanging="360"/>
      </w:pPr>
      <w:rPr>
        <w:rFonts w:ascii="Symbol" w:hAnsi="Symbol" w:hint="default"/>
      </w:rPr>
    </w:lvl>
    <w:lvl w:ilvl="7" w:tplc="04150003">
      <w:start w:val="1"/>
      <w:numFmt w:val="bullet"/>
      <w:lvlText w:val="o"/>
      <w:lvlJc w:val="left"/>
      <w:pPr>
        <w:ind w:left="6468" w:hanging="360"/>
      </w:pPr>
      <w:rPr>
        <w:rFonts w:ascii="Courier New" w:hAnsi="Courier New" w:cs="Courier New" w:hint="default"/>
      </w:rPr>
    </w:lvl>
    <w:lvl w:ilvl="8" w:tplc="04150005">
      <w:start w:val="1"/>
      <w:numFmt w:val="bullet"/>
      <w:lvlText w:val=""/>
      <w:lvlJc w:val="left"/>
      <w:pPr>
        <w:ind w:left="7188" w:hanging="360"/>
      </w:pPr>
      <w:rPr>
        <w:rFonts w:ascii="Wingdings" w:hAnsi="Wingdings" w:hint="default"/>
      </w:rPr>
    </w:lvl>
  </w:abstractNum>
  <w:abstractNum w:abstractNumId="39">
    <w:nsid w:val="14DC5E70"/>
    <w:multiLevelType w:val="multilevel"/>
    <w:tmpl w:val="F01ACBD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Verdana" w:eastAsia="Calibri" w:hAnsi="Verdana" w:cs="Times New Roman"/>
        <w:b/>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4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2">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43">
    <w:nsid w:val="19C6039C"/>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5">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7">
    <w:nsid w:val="1B84569F"/>
    <w:multiLevelType w:val="hybridMultilevel"/>
    <w:tmpl w:val="8F44B406"/>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48">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9">
    <w:nsid w:val="1CA06D13"/>
    <w:multiLevelType w:val="hybridMultilevel"/>
    <w:tmpl w:val="706C798A"/>
    <w:lvl w:ilvl="0" w:tplc="0409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0">
    <w:nsid w:val="200527C0"/>
    <w:multiLevelType w:val="multilevel"/>
    <w:tmpl w:val="176614AA"/>
    <w:lvl w:ilvl="0">
      <w:start w:val="8"/>
      <w:numFmt w:val="decimal"/>
      <w:lvlText w:val="%1."/>
      <w:lvlJc w:val="left"/>
      <w:pPr>
        <w:ind w:left="585" w:hanging="585"/>
      </w:pPr>
      <w:rPr>
        <w:rFonts w:cs="Times New Roman" w:hint="default"/>
      </w:rPr>
    </w:lvl>
    <w:lvl w:ilvl="1">
      <w:start w:val="5"/>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1">
    <w:nsid w:val="207F7241"/>
    <w:multiLevelType w:val="hybridMultilevel"/>
    <w:tmpl w:val="6D6894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22AD0544"/>
    <w:multiLevelType w:val="multilevel"/>
    <w:tmpl w:val="D1FAE844"/>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Arial" w:hAnsi="Arial" w:cs="Arial"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3">
    <w:nsid w:val="22BA63CC"/>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54">
    <w:nsid w:val="234F526C"/>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5">
    <w:nsid w:val="23BE6C02"/>
    <w:multiLevelType w:val="hybridMultilevel"/>
    <w:tmpl w:val="2E607C64"/>
    <w:lvl w:ilvl="0" w:tplc="0409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6">
    <w:nsid w:val="259B5B0C"/>
    <w:multiLevelType w:val="hybridMultilevel"/>
    <w:tmpl w:val="3B883DD2"/>
    <w:lvl w:ilvl="0" w:tplc="73D42ACC">
      <w:start w:val="6"/>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28F9046A"/>
    <w:multiLevelType w:val="hybridMultilevel"/>
    <w:tmpl w:val="109EEB9E"/>
    <w:lvl w:ilvl="0" w:tplc="04150001">
      <w:start w:val="1"/>
      <w:numFmt w:val="bullet"/>
      <w:lvlText w:val=""/>
      <w:lvlJc w:val="left"/>
      <w:pPr>
        <w:ind w:left="2705" w:hanging="360"/>
      </w:pPr>
      <w:rPr>
        <w:rFonts w:ascii="Symbol" w:hAnsi="Symbol" w:hint="default"/>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58">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9">
    <w:nsid w:val="2B964FB0"/>
    <w:multiLevelType w:val="singleLevel"/>
    <w:tmpl w:val="B8C2716C"/>
    <w:lvl w:ilvl="0">
      <w:start w:val="1"/>
      <w:numFmt w:val="decimal"/>
      <w:lvlText w:val="%1."/>
      <w:lvlJc w:val="left"/>
      <w:pPr>
        <w:tabs>
          <w:tab w:val="num" w:pos="360"/>
        </w:tabs>
        <w:ind w:left="360" w:hanging="360"/>
      </w:pPr>
    </w:lvl>
  </w:abstractNum>
  <w:abstractNum w:abstractNumId="6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61">
    <w:nsid w:val="2DEE2DA0"/>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nsid w:val="2FD37E8E"/>
    <w:multiLevelType w:val="singleLevel"/>
    <w:tmpl w:val="B8C2716C"/>
    <w:lvl w:ilvl="0">
      <w:start w:val="1"/>
      <w:numFmt w:val="decimal"/>
      <w:lvlText w:val="%1."/>
      <w:lvlJc w:val="left"/>
      <w:pPr>
        <w:tabs>
          <w:tab w:val="num" w:pos="360"/>
        </w:tabs>
        <w:ind w:left="360" w:hanging="360"/>
      </w:pPr>
    </w:lvl>
  </w:abstractNum>
  <w:abstractNum w:abstractNumId="63">
    <w:nsid w:val="33AC0EEF"/>
    <w:multiLevelType w:val="hybridMultilevel"/>
    <w:tmpl w:val="B9768782"/>
    <w:lvl w:ilvl="0" w:tplc="D6AE8B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5">
    <w:nsid w:val="37D6466A"/>
    <w:multiLevelType w:val="multilevel"/>
    <w:tmpl w:val="2C2E5378"/>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6">
    <w:nsid w:val="38F71F72"/>
    <w:multiLevelType w:val="hybridMultilevel"/>
    <w:tmpl w:val="576E8ED8"/>
    <w:lvl w:ilvl="0" w:tplc="D28E0E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nsid w:val="3C6B18BC"/>
    <w:multiLevelType w:val="singleLevel"/>
    <w:tmpl w:val="E8CEE1B6"/>
    <w:lvl w:ilvl="0">
      <w:start w:val="1"/>
      <w:numFmt w:val="decimal"/>
      <w:lvlText w:val="%1."/>
      <w:lvlJc w:val="left"/>
      <w:pPr>
        <w:tabs>
          <w:tab w:val="num" w:pos="360"/>
        </w:tabs>
        <w:ind w:left="360" w:hanging="360"/>
      </w:pPr>
      <w:rPr>
        <w:rFonts w:hint="default"/>
      </w:rPr>
    </w:lvl>
  </w:abstractNum>
  <w:abstractNum w:abstractNumId="68">
    <w:nsid w:val="3DE953D5"/>
    <w:multiLevelType w:val="hybridMultilevel"/>
    <w:tmpl w:val="9A1EEC38"/>
    <w:lvl w:ilvl="0" w:tplc="E8CEE1B6">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9">
    <w:nsid w:val="3E0A545C"/>
    <w:multiLevelType w:val="hybridMultilevel"/>
    <w:tmpl w:val="31DC1714"/>
    <w:lvl w:ilvl="0" w:tplc="3676AB52">
      <w:start w:val="1"/>
      <w:numFmt w:val="decimal"/>
      <w:lvlText w:val="%1)"/>
      <w:lvlJc w:val="left"/>
      <w:pPr>
        <w:ind w:left="2520" w:hanging="360"/>
      </w:pPr>
      <w:rPr>
        <w:rFonts w:hint="default"/>
        <w:sz w:val="24"/>
      </w:rPr>
    </w:lvl>
    <w:lvl w:ilvl="1" w:tplc="04150019">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70">
    <w:nsid w:val="41DF49BD"/>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71">
    <w:nsid w:val="436F2F9B"/>
    <w:multiLevelType w:val="singleLevel"/>
    <w:tmpl w:val="84E0E72C"/>
    <w:lvl w:ilvl="0">
      <w:start w:val="1"/>
      <w:numFmt w:val="decimal"/>
      <w:lvlText w:val="%1."/>
      <w:lvlJc w:val="left"/>
      <w:pPr>
        <w:tabs>
          <w:tab w:val="num" w:pos="360"/>
        </w:tabs>
        <w:ind w:left="360" w:hanging="360"/>
      </w:pPr>
    </w:lvl>
  </w:abstractNum>
  <w:abstractNum w:abstractNumId="72">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3">
    <w:nsid w:val="46A20823"/>
    <w:multiLevelType w:val="hybridMultilevel"/>
    <w:tmpl w:val="0C2895C4"/>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4">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75">
    <w:nsid w:val="48E12A48"/>
    <w:multiLevelType w:val="hybridMultilevel"/>
    <w:tmpl w:val="19DC814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FFFFFFFF">
      <w:start w:val="1"/>
      <w:numFmt w:val="lowerLetter"/>
      <w:lvlText w:val="%2."/>
      <w:lvlJc w:val="left"/>
      <w:pPr>
        <w:tabs>
          <w:tab w:val="num" w:pos="1068"/>
        </w:tabs>
        <w:ind w:left="1068" w:hanging="360"/>
      </w:pPr>
      <w:rPr>
        <w:rFonts w:cs="Times New Roman"/>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76">
    <w:nsid w:val="4A9876BA"/>
    <w:multiLevelType w:val="multilevel"/>
    <w:tmpl w:val="FCBA39D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8">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79">
    <w:nsid w:val="4B622329"/>
    <w:multiLevelType w:val="multilevel"/>
    <w:tmpl w:val="9EB27C8E"/>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Arial" w:hAnsi="Arial" w:cs="Arial"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80">
    <w:nsid w:val="4BDC76B7"/>
    <w:multiLevelType w:val="hybridMultilevel"/>
    <w:tmpl w:val="2990F254"/>
    <w:lvl w:ilvl="0" w:tplc="763A349E">
      <w:start w:val="1"/>
      <w:numFmt w:val="upperRoman"/>
      <w:lvlText w:val="%1."/>
      <w:lvlJc w:val="righ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82">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83">
    <w:nsid w:val="4F3572AA"/>
    <w:multiLevelType w:val="multilevel"/>
    <w:tmpl w:val="D0B2BC44"/>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4">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nsid w:val="51DF2D10"/>
    <w:multiLevelType w:val="hybridMultilevel"/>
    <w:tmpl w:val="D4069B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nsid w:val="55B07F77"/>
    <w:multiLevelType w:val="hybridMultilevel"/>
    <w:tmpl w:val="85B6223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
    <w:nsid w:val="579C326F"/>
    <w:multiLevelType w:val="hybridMultilevel"/>
    <w:tmpl w:val="EAE27048"/>
    <w:lvl w:ilvl="0" w:tplc="0415000F">
      <w:start w:val="1"/>
      <w:numFmt w:val="decimal"/>
      <w:lvlText w:val="%1."/>
      <w:lvlJc w:val="left"/>
      <w:pPr>
        <w:tabs>
          <w:tab w:val="num" w:pos="360"/>
        </w:tabs>
        <w:ind w:left="360" w:hanging="360"/>
      </w:pPr>
    </w:lvl>
    <w:lvl w:ilvl="1" w:tplc="37C29EA2">
      <w:start w:val="1"/>
      <w:numFmt w:val="decimal"/>
      <w:lvlText w:val="%2)"/>
      <w:lvlJc w:val="left"/>
      <w:pPr>
        <w:tabs>
          <w:tab w:val="num" w:pos="1080"/>
        </w:tabs>
        <w:ind w:left="1080" w:hanging="360"/>
      </w:pPr>
      <w:rPr>
        <w:rFonts w:hint="default"/>
      </w:rPr>
    </w:lvl>
    <w:lvl w:ilvl="2" w:tplc="0415001B">
      <w:start w:val="1"/>
      <w:numFmt w:val="lowerLetter"/>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8">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9">
    <w:nsid w:val="5AF10B8C"/>
    <w:multiLevelType w:val="hybridMultilevel"/>
    <w:tmpl w:val="3782CF32"/>
    <w:lvl w:ilvl="0" w:tplc="5F4A08F6">
      <w:start w:val="1"/>
      <w:numFmt w:val="lowerLetter"/>
      <w:lvlText w:val="%1)"/>
      <w:lvlJc w:val="left"/>
      <w:pPr>
        <w:tabs>
          <w:tab w:val="num" w:pos="360"/>
        </w:tabs>
        <w:ind w:left="360" w:hanging="360"/>
      </w:pPr>
      <w:rPr>
        <w:rFonts w:cs="Times New Roman"/>
      </w:rPr>
    </w:lvl>
    <w:lvl w:ilvl="1" w:tplc="04150019">
      <w:start w:val="1"/>
      <w:numFmt w:val="decimal"/>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0">
    <w:nsid w:val="5B70327A"/>
    <w:multiLevelType w:val="hybridMultilevel"/>
    <w:tmpl w:val="6FF0BFA8"/>
    <w:lvl w:ilvl="0" w:tplc="B3AAFCF2">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1">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2">
    <w:nsid w:val="601F51FE"/>
    <w:multiLevelType w:val="hybridMultilevel"/>
    <w:tmpl w:val="62DE46EE"/>
    <w:lvl w:ilvl="0" w:tplc="04150019">
      <w:start w:val="1"/>
      <w:numFmt w:val="lowerLetter"/>
      <w:lvlText w:val="%1."/>
      <w:lvlJc w:val="left"/>
      <w:pPr>
        <w:ind w:left="1140" w:hanging="360"/>
      </w:p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start w:val="1"/>
      <w:numFmt w:val="lowerLetter"/>
      <w:lvlText w:val="%5."/>
      <w:lvlJc w:val="left"/>
      <w:pPr>
        <w:ind w:left="4020" w:hanging="360"/>
      </w:pPr>
    </w:lvl>
    <w:lvl w:ilvl="5" w:tplc="0415001B">
      <w:start w:val="1"/>
      <w:numFmt w:val="lowerRoman"/>
      <w:lvlText w:val="%6."/>
      <w:lvlJc w:val="right"/>
      <w:pPr>
        <w:ind w:left="4740" w:hanging="180"/>
      </w:pPr>
    </w:lvl>
    <w:lvl w:ilvl="6" w:tplc="0415000F">
      <w:start w:val="1"/>
      <w:numFmt w:val="decimal"/>
      <w:lvlText w:val="%7."/>
      <w:lvlJc w:val="left"/>
      <w:pPr>
        <w:ind w:left="5460" w:hanging="360"/>
      </w:pPr>
    </w:lvl>
    <w:lvl w:ilvl="7" w:tplc="04150019">
      <w:start w:val="1"/>
      <w:numFmt w:val="lowerLetter"/>
      <w:lvlText w:val="%8."/>
      <w:lvlJc w:val="left"/>
      <w:pPr>
        <w:ind w:left="6180" w:hanging="360"/>
      </w:pPr>
    </w:lvl>
    <w:lvl w:ilvl="8" w:tplc="0415001B">
      <w:start w:val="1"/>
      <w:numFmt w:val="lowerRoman"/>
      <w:lvlText w:val="%9."/>
      <w:lvlJc w:val="right"/>
      <w:pPr>
        <w:ind w:left="6900" w:hanging="180"/>
      </w:pPr>
    </w:lvl>
  </w:abstractNum>
  <w:abstractNum w:abstractNumId="93">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94">
    <w:nsid w:val="636142D0"/>
    <w:multiLevelType w:val="hybridMultilevel"/>
    <w:tmpl w:val="C48230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5">
    <w:nsid w:val="63C55024"/>
    <w:multiLevelType w:val="hybridMultilevel"/>
    <w:tmpl w:val="4552CF10"/>
    <w:lvl w:ilvl="0" w:tplc="E8CEE1B6">
      <w:start w:val="1"/>
      <w:numFmt w:val="decimal"/>
      <w:lvlText w:val="%1."/>
      <w:lvlJc w:val="left"/>
      <w:pPr>
        <w:tabs>
          <w:tab w:val="num" w:pos="720"/>
        </w:tabs>
        <w:ind w:left="720" w:hanging="360"/>
      </w:pPr>
      <w:rPr>
        <w:rFonts w:hint="default"/>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6">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7">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8">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9">
    <w:nsid w:val="6DD96DE4"/>
    <w:multiLevelType w:val="multilevel"/>
    <w:tmpl w:val="AD762F3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b/>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outline w:val="0"/>
        <w:shadow w:val="0"/>
        <w:emboss w:val="0"/>
        <w:imprint w:val="0"/>
        <w:snapToGrid w:val="0"/>
        <w:vanish w:val="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01">
    <w:nsid w:val="6EA154F2"/>
    <w:multiLevelType w:val="hybridMultilevel"/>
    <w:tmpl w:val="2E607C64"/>
    <w:lvl w:ilvl="0" w:tplc="0409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2">
    <w:nsid w:val="70C924DF"/>
    <w:multiLevelType w:val="hybridMultilevel"/>
    <w:tmpl w:val="62DE46EE"/>
    <w:lvl w:ilvl="0" w:tplc="04150019">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03">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4">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nsid w:val="718672AD"/>
    <w:multiLevelType w:val="hybridMultilevel"/>
    <w:tmpl w:val="63288D98"/>
    <w:lvl w:ilvl="0" w:tplc="2332A61E">
      <w:start w:val="6"/>
      <w:numFmt w:val="decimal"/>
      <w:lvlText w:val="%1."/>
      <w:lvlJc w:val="left"/>
      <w:pPr>
        <w:ind w:left="1440" w:hanging="360"/>
      </w:pPr>
      <w:rPr>
        <w:b/>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6">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7">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8">
    <w:nsid w:val="75760B42"/>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9">
    <w:nsid w:val="76B71D0C"/>
    <w:multiLevelType w:val="hybridMultilevel"/>
    <w:tmpl w:val="3E407342"/>
    <w:lvl w:ilvl="0" w:tplc="33A6C890">
      <w:start w:val="1"/>
      <w:numFmt w:val="decimal"/>
      <w:lvlText w:val="%1."/>
      <w:lvlJc w:val="left"/>
      <w:pPr>
        <w:tabs>
          <w:tab w:val="num" w:pos="502"/>
        </w:tabs>
        <w:ind w:left="502"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76BA1E3F"/>
    <w:multiLevelType w:val="hybridMultilevel"/>
    <w:tmpl w:val="FAFEAE28"/>
    <w:lvl w:ilvl="0" w:tplc="78327288">
      <w:start w:val="1"/>
      <w:numFmt w:val="decimal"/>
      <w:lvlText w:val="%1)"/>
      <w:lvlJc w:val="left"/>
      <w:pPr>
        <w:tabs>
          <w:tab w:val="num" w:pos="1800"/>
        </w:tabs>
        <w:ind w:left="18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1">
    <w:nsid w:val="79F02EBF"/>
    <w:multiLevelType w:val="multilevel"/>
    <w:tmpl w:val="8B3A903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b w:val="0"/>
      </w:rPr>
    </w:lvl>
    <w:lvl w:ilvl="4">
      <w:start w:val="1"/>
      <w:numFmt w:val="lowerLetter"/>
      <w:lvlText w:val="(%5)"/>
      <w:lvlJc w:val="left"/>
      <w:pPr>
        <w:ind w:left="1800" w:hanging="360"/>
      </w:pPr>
      <w:rPr>
        <w:rFonts w:hint="default"/>
        <w:b w:val="0"/>
      </w:rPr>
    </w:lvl>
    <w:lvl w:ilvl="5">
      <w:start w:val="1"/>
      <w:numFmt w:val="lowerRoman"/>
      <w:lvlText w:val="(%6)"/>
      <w:lvlJc w:val="left"/>
      <w:pPr>
        <w:ind w:left="2160" w:hanging="360"/>
      </w:pPr>
      <w:rPr>
        <w:rFonts w:hint="default"/>
        <w:b w:val="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3">
    <w:nsid w:val="7BF9558B"/>
    <w:multiLevelType w:val="hybridMultilevel"/>
    <w:tmpl w:val="9B90577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4">
    <w:nsid w:val="7C5D5F22"/>
    <w:multiLevelType w:val="hybridMultilevel"/>
    <w:tmpl w:val="524EE0E4"/>
    <w:lvl w:ilvl="0" w:tplc="0E9CE5B8">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5">
    <w:nsid w:val="7D394C25"/>
    <w:multiLevelType w:val="multilevel"/>
    <w:tmpl w:val="37C014AE"/>
    <w:lvl w:ilvl="0">
      <w:start w:val="18"/>
      <w:numFmt w:val="decimal"/>
      <w:lvlText w:val="%1."/>
      <w:lvlJc w:val="left"/>
      <w:pPr>
        <w:ind w:left="600" w:hanging="600"/>
      </w:pPr>
      <w:rPr>
        <w:rFonts w:hint="default"/>
      </w:rPr>
    </w:lvl>
    <w:lvl w:ilvl="1">
      <w:start w:val="4"/>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nsid w:val="7F953BCB"/>
    <w:multiLevelType w:val="hybridMultilevel"/>
    <w:tmpl w:val="95BA85C4"/>
    <w:lvl w:ilvl="0" w:tplc="B4A6E748">
      <w:start w:val="1"/>
      <w:numFmt w:val="decimal"/>
      <w:lvlText w:val="%1)"/>
      <w:lvlJc w:val="left"/>
      <w:pPr>
        <w:ind w:left="1070" w:hanging="360"/>
      </w:pPr>
      <w:rPr>
        <w:rFonts w:hint="default"/>
        <w:b w:val="0"/>
      </w:rPr>
    </w:lvl>
    <w:lvl w:ilvl="1" w:tplc="49E4177E">
      <w:start w:val="1"/>
      <w:numFmt w:val="lowerLetter"/>
      <w:lvlText w:val="%2)"/>
      <w:lvlJc w:val="left"/>
      <w:pPr>
        <w:ind w:left="1790" w:hanging="360"/>
      </w:pPr>
      <w:rPr>
        <w:rFonts w:hint="default"/>
      </w:r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17">
    <w:nsid w:val="7FFE1907"/>
    <w:multiLevelType w:val="hybridMultilevel"/>
    <w:tmpl w:val="0722E23A"/>
    <w:lvl w:ilvl="0" w:tplc="0415000F">
      <w:start w:val="1"/>
      <w:numFmt w:val="decimal"/>
      <w:lvlText w:val="%1)"/>
      <w:lvlJc w:val="left"/>
      <w:pPr>
        <w:ind w:left="1080" w:hanging="360"/>
      </w:pPr>
      <w:rPr>
        <w:rFonts w:hint="default"/>
      </w:rPr>
    </w:lvl>
    <w:lvl w:ilvl="1" w:tplc="1E0CFF76">
      <w:start w:val="1"/>
      <w:numFmt w:val="lowerLetter"/>
      <w:lvlText w:val="%2)"/>
      <w:lvlJc w:val="left"/>
      <w:pPr>
        <w:ind w:left="1800" w:hanging="360"/>
      </w:pPr>
      <w:rPr>
        <w:rFonts w:hint="default"/>
      </w:r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0"/>
  </w:num>
  <w:num w:numId="3">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6"/>
  </w:num>
  <w:num w:numId="7">
    <w:abstractNumId w:val="60"/>
    <w:lvlOverride w:ilvl="0">
      <w:startOverride w:val="1"/>
    </w:lvlOverride>
  </w:num>
  <w:num w:numId="8">
    <w:abstractNumId w:val="8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6"/>
  </w:num>
  <w:num w:numId="13">
    <w:abstractNumId w:val="5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112"/>
  </w:num>
  <w:num w:numId="16">
    <w:abstractNumId w:val="45"/>
  </w:num>
  <w:num w:numId="17">
    <w:abstractNumId w:val="64"/>
  </w:num>
  <w:num w:numId="18">
    <w:abstractNumId w:val="82"/>
  </w:num>
  <w:num w:numId="19">
    <w:abstractNumId w:val="65"/>
  </w:num>
  <w:num w:numId="20">
    <w:abstractNumId w:val="5"/>
  </w:num>
  <w:num w:numId="21">
    <w:abstractNumId w:val="13"/>
  </w:num>
  <w:num w:numId="22">
    <w:abstractNumId w:val="48"/>
  </w:num>
  <w:num w:numId="23">
    <w:abstractNumId w:val="98"/>
  </w:num>
  <w:num w:numId="24">
    <w:abstractNumId w:val="91"/>
  </w:num>
  <w:num w:numId="25">
    <w:abstractNumId w:val="107"/>
  </w:num>
  <w:num w:numId="26">
    <w:abstractNumId w:val="42"/>
  </w:num>
  <w:num w:numId="27">
    <w:abstractNumId w:val="46"/>
  </w:num>
  <w:num w:numId="28">
    <w:abstractNumId w:val="81"/>
  </w:num>
  <w:num w:numId="29">
    <w:abstractNumId w:val="39"/>
  </w:num>
  <w:num w:numId="30">
    <w:abstractNumId w:val="66"/>
  </w:num>
  <w:num w:numId="31">
    <w:abstractNumId w:val="93"/>
  </w:num>
  <w:num w:numId="32">
    <w:abstractNumId w:val="78"/>
  </w:num>
  <w:num w:numId="33">
    <w:abstractNumId w:val="58"/>
  </w:num>
  <w:num w:numId="34">
    <w:abstractNumId w:val="32"/>
  </w:num>
  <w:num w:numId="35">
    <w:abstractNumId w:val="50"/>
  </w:num>
  <w:num w:numId="36">
    <w:abstractNumId w:val="115"/>
  </w:num>
  <w:num w:numId="37">
    <w:abstractNumId w:val="57"/>
  </w:num>
  <w:num w:numId="38">
    <w:abstractNumId w:val="102"/>
  </w:num>
  <w:num w:numId="39">
    <w:abstractNumId w:val="28"/>
  </w:num>
  <w:num w:numId="40">
    <w:abstractNumId w:val="103"/>
  </w:num>
  <w:num w:numId="41">
    <w:abstractNumId w:val="104"/>
  </w:num>
  <w:num w:numId="42">
    <w:abstractNumId w:val="62"/>
  </w:num>
  <w:num w:numId="43">
    <w:abstractNumId w:val="83"/>
  </w:num>
  <w:num w:numId="44">
    <w:abstractNumId w:val="59"/>
  </w:num>
  <w:num w:numId="45">
    <w:abstractNumId w:val="33"/>
  </w:num>
  <w:num w:numId="46">
    <w:abstractNumId w:val="71"/>
  </w:num>
  <w:num w:numId="47">
    <w:abstractNumId w:val="97"/>
  </w:num>
  <w:num w:numId="48">
    <w:abstractNumId w:val="36"/>
  </w:num>
  <w:num w:numId="49">
    <w:abstractNumId w:val="116"/>
  </w:num>
  <w:num w:numId="50">
    <w:abstractNumId w:val="69"/>
  </w:num>
  <w:num w:numId="51">
    <w:abstractNumId w:val="70"/>
  </w:num>
  <w:num w:numId="52">
    <w:abstractNumId w:val="67"/>
  </w:num>
  <w:num w:numId="53">
    <w:abstractNumId w:val="87"/>
  </w:num>
  <w:num w:numId="54">
    <w:abstractNumId w:val="86"/>
  </w:num>
  <w:num w:numId="55">
    <w:abstractNumId w:val="35"/>
  </w:num>
  <w:num w:numId="56">
    <w:abstractNumId w:val="117"/>
  </w:num>
  <w:num w:numId="57">
    <w:abstractNumId w:val="90"/>
  </w:num>
  <w:num w:numId="58">
    <w:abstractNumId w:val="110"/>
  </w:num>
  <w:num w:numId="59">
    <w:abstractNumId w:val="95"/>
  </w:num>
  <w:num w:numId="60">
    <w:abstractNumId w:val="53"/>
  </w:num>
  <w:num w:numId="61">
    <w:abstractNumId w:val="73"/>
  </w:num>
  <w:num w:numId="62">
    <w:abstractNumId w:val="47"/>
  </w:num>
  <w:num w:numId="63">
    <w:abstractNumId w:val="29"/>
  </w:num>
  <w:num w:numId="64">
    <w:abstractNumId w:val="74"/>
  </w:num>
  <w:num w:numId="65">
    <w:abstractNumId w:val="49"/>
  </w:num>
  <w:num w:numId="66">
    <w:abstractNumId w:val="31"/>
  </w:num>
  <w:num w:numId="67">
    <w:abstractNumId w:val="27"/>
  </w:num>
  <w:num w:numId="68">
    <w:abstractNumId w:val="101"/>
  </w:num>
  <w:num w:numId="69">
    <w:abstractNumId w:val="55"/>
  </w:num>
  <w:num w:numId="70">
    <w:abstractNumId w:val="51"/>
  </w:num>
  <w:num w:numId="71">
    <w:abstractNumId w:val="63"/>
  </w:num>
  <w:num w:numId="72">
    <w:abstractNumId w:val="94"/>
  </w:num>
  <w:num w:numId="73">
    <w:abstractNumId w:val="84"/>
  </w:num>
  <w:num w:numId="74">
    <w:abstractNumId w:val="76"/>
  </w:num>
  <w:num w:numId="75">
    <w:abstractNumId w:val="108"/>
  </w:num>
  <w:num w:numId="7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1"/>
  </w:num>
  <w:num w:numId="78">
    <w:abstractNumId w:val="61"/>
  </w:num>
  <w:num w:numId="79">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3"/>
  </w:num>
  <w:num w:numId="8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8"/>
  </w:num>
  <w:num w:numId="84">
    <w:abstractNumId w:val="80"/>
  </w:num>
  <w:num w:numId="85">
    <w:abstractNumId w:val="89"/>
  </w:num>
  <w:num w:numId="86">
    <w:abstractNumId w:val="54"/>
    <w:lvlOverride w:ilvl="0">
      <w:startOverride w:val="1"/>
    </w:lvlOverride>
  </w:num>
  <w:num w:numId="87">
    <w:abstractNumId w:val="75"/>
  </w:num>
  <w:num w:numId="88">
    <w:abstractNumId w:val="100"/>
  </w:num>
  <w:num w:numId="89">
    <w:abstractNumId w:val="56"/>
  </w:num>
  <w:num w:numId="90">
    <w:abstractNumId w:val="109"/>
  </w:num>
  <w:num w:numId="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0"/>
  </w:num>
  <w:num w:numId="95">
    <w:abstractNumId w:val="10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99"/>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109E"/>
    <w:rsid w:val="00002720"/>
    <w:rsid w:val="00002755"/>
    <w:rsid w:val="0000288D"/>
    <w:rsid w:val="00003565"/>
    <w:rsid w:val="000040F5"/>
    <w:rsid w:val="000048E6"/>
    <w:rsid w:val="000056AD"/>
    <w:rsid w:val="00006B89"/>
    <w:rsid w:val="00006EBF"/>
    <w:rsid w:val="0000790D"/>
    <w:rsid w:val="00007F73"/>
    <w:rsid w:val="00010EBA"/>
    <w:rsid w:val="00011251"/>
    <w:rsid w:val="00015AAB"/>
    <w:rsid w:val="00015C6F"/>
    <w:rsid w:val="000163DF"/>
    <w:rsid w:val="00016AAA"/>
    <w:rsid w:val="000206A6"/>
    <w:rsid w:val="00020C84"/>
    <w:rsid w:val="00023A09"/>
    <w:rsid w:val="00023EAB"/>
    <w:rsid w:val="000244EE"/>
    <w:rsid w:val="0002479D"/>
    <w:rsid w:val="00026A32"/>
    <w:rsid w:val="000270FA"/>
    <w:rsid w:val="00030458"/>
    <w:rsid w:val="0003134F"/>
    <w:rsid w:val="00033E66"/>
    <w:rsid w:val="00033E75"/>
    <w:rsid w:val="00035AF1"/>
    <w:rsid w:val="00035FA5"/>
    <w:rsid w:val="000367BB"/>
    <w:rsid w:val="000368EF"/>
    <w:rsid w:val="00036B67"/>
    <w:rsid w:val="00037229"/>
    <w:rsid w:val="00037DBD"/>
    <w:rsid w:val="00037FE4"/>
    <w:rsid w:val="000412E9"/>
    <w:rsid w:val="00041F45"/>
    <w:rsid w:val="000440AB"/>
    <w:rsid w:val="00044CA0"/>
    <w:rsid w:val="00044E3C"/>
    <w:rsid w:val="000459E9"/>
    <w:rsid w:val="000459FD"/>
    <w:rsid w:val="00047038"/>
    <w:rsid w:val="00047978"/>
    <w:rsid w:val="00047BA0"/>
    <w:rsid w:val="000508EF"/>
    <w:rsid w:val="0005136C"/>
    <w:rsid w:val="00051DAC"/>
    <w:rsid w:val="00052240"/>
    <w:rsid w:val="000524BD"/>
    <w:rsid w:val="0005281A"/>
    <w:rsid w:val="00055CA1"/>
    <w:rsid w:val="00056935"/>
    <w:rsid w:val="000569DA"/>
    <w:rsid w:val="00057BF7"/>
    <w:rsid w:val="000609CA"/>
    <w:rsid w:val="00060BD1"/>
    <w:rsid w:val="00062C99"/>
    <w:rsid w:val="000633B3"/>
    <w:rsid w:val="000640D3"/>
    <w:rsid w:val="00064208"/>
    <w:rsid w:val="000648DA"/>
    <w:rsid w:val="0006544E"/>
    <w:rsid w:val="0006656F"/>
    <w:rsid w:val="000668DA"/>
    <w:rsid w:val="00066D76"/>
    <w:rsid w:val="00067899"/>
    <w:rsid w:val="000713C9"/>
    <w:rsid w:val="000718F0"/>
    <w:rsid w:val="00071F69"/>
    <w:rsid w:val="000732FE"/>
    <w:rsid w:val="00074749"/>
    <w:rsid w:val="00075599"/>
    <w:rsid w:val="00075AEC"/>
    <w:rsid w:val="00075F95"/>
    <w:rsid w:val="00077E72"/>
    <w:rsid w:val="000803CF"/>
    <w:rsid w:val="0008199B"/>
    <w:rsid w:val="00081BF0"/>
    <w:rsid w:val="000821CA"/>
    <w:rsid w:val="000849AF"/>
    <w:rsid w:val="00085360"/>
    <w:rsid w:val="000862E9"/>
    <w:rsid w:val="00086A84"/>
    <w:rsid w:val="00087556"/>
    <w:rsid w:val="00090742"/>
    <w:rsid w:val="00091388"/>
    <w:rsid w:val="00094D44"/>
    <w:rsid w:val="0009550E"/>
    <w:rsid w:val="00096769"/>
    <w:rsid w:val="00096B15"/>
    <w:rsid w:val="0009713F"/>
    <w:rsid w:val="00097D50"/>
    <w:rsid w:val="000A1232"/>
    <w:rsid w:val="000A1E2A"/>
    <w:rsid w:val="000A2249"/>
    <w:rsid w:val="000A2458"/>
    <w:rsid w:val="000A2A85"/>
    <w:rsid w:val="000A4567"/>
    <w:rsid w:val="000A4C94"/>
    <w:rsid w:val="000A540C"/>
    <w:rsid w:val="000A70DC"/>
    <w:rsid w:val="000A79DB"/>
    <w:rsid w:val="000B0188"/>
    <w:rsid w:val="000B0E38"/>
    <w:rsid w:val="000B12F9"/>
    <w:rsid w:val="000B16D8"/>
    <w:rsid w:val="000B210F"/>
    <w:rsid w:val="000B35CD"/>
    <w:rsid w:val="000B3FE7"/>
    <w:rsid w:val="000B47AA"/>
    <w:rsid w:val="000B51C3"/>
    <w:rsid w:val="000B528F"/>
    <w:rsid w:val="000B5364"/>
    <w:rsid w:val="000B6422"/>
    <w:rsid w:val="000B65BF"/>
    <w:rsid w:val="000B6B51"/>
    <w:rsid w:val="000B6B83"/>
    <w:rsid w:val="000C022E"/>
    <w:rsid w:val="000C0550"/>
    <w:rsid w:val="000C1B1B"/>
    <w:rsid w:val="000C287C"/>
    <w:rsid w:val="000C307B"/>
    <w:rsid w:val="000C3729"/>
    <w:rsid w:val="000C5360"/>
    <w:rsid w:val="000C53D2"/>
    <w:rsid w:val="000C55CC"/>
    <w:rsid w:val="000C5F6B"/>
    <w:rsid w:val="000C6832"/>
    <w:rsid w:val="000C6BFB"/>
    <w:rsid w:val="000C7C6E"/>
    <w:rsid w:val="000C7F51"/>
    <w:rsid w:val="000D0158"/>
    <w:rsid w:val="000D0213"/>
    <w:rsid w:val="000D036E"/>
    <w:rsid w:val="000D1213"/>
    <w:rsid w:val="000D163E"/>
    <w:rsid w:val="000D19D4"/>
    <w:rsid w:val="000D1FC4"/>
    <w:rsid w:val="000D4222"/>
    <w:rsid w:val="000D46A0"/>
    <w:rsid w:val="000D49E5"/>
    <w:rsid w:val="000D4E9F"/>
    <w:rsid w:val="000D5036"/>
    <w:rsid w:val="000D662C"/>
    <w:rsid w:val="000D7A79"/>
    <w:rsid w:val="000D7B3D"/>
    <w:rsid w:val="000D7FC7"/>
    <w:rsid w:val="000E0088"/>
    <w:rsid w:val="000E0D10"/>
    <w:rsid w:val="000E1F41"/>
    <w:rsid w:val="000E233E"/>
    <w:rsid w:val="000E2531"/>
    <w:rsid w:val="000E283A"/>
    <w:rsid w:val="000E302D"/>
    <w:rsid w:val="000E32FC"/>
    <w:rsid w:val="000E35D5"/>
    <w:rsid w:val="000E3C80"/>
    <w:rsid w:val="000E3D35"/>
    <w:rsid w:val="000E4826"/>
    <w:rsid w:val="000E4EFB"/>
    <w:rsid w:val="000E5671"/>
    <w:rsid w:val="000E5800"/>
    <w:rsid w:val="000E6A69"/>
    <w:rsid w:val="000E78F8"/>
    <w:rsid w:val="000F0E84"/>
    <w:rsid w:val="000F1826"/>
    <w:rsid w:val="000F2425"/>
    <w:rsid w:val="000F26A0"/>
    <w:rsid w:val="000F27E7"/>
    <w:rsid w:val="000F3045"/>
    <w:rsid w:val="000F3AAE"/>
    <w:rsid w:val="000F4703"/>
    <w:rsid w:val="000F5029"/>
    <w:rsid w:val="000F5791"/>
    <w:rsid w:val="000F6B82"/>
    <w:rsid w:val="000F6DCE"/>
    <w:rsid w:val="000F712C"/>
    <w:rsid w:val="000F72E8"/>
    <w:rsid w:val="000F73C1"/>
    <w:rsid w:val="000F7B4A"/>
    <w:rsid w:val="000F7DC5"/>
    <w:rsid w:val="000F7E5F"/>
    <w:rsid w:val="0010037E"/>
    <w:rsid w:val="00100E88"/>
    <w:rsid w:val="00100EB8"/>
    <w:rsid w:val="001011F1"/>
    <w:rsid w:val="00101C5D"/>
    <w:rsid w:val="0010222A"/>
    <w:rsid w:val="00102324"/>
    <w:rsid w:val="00102CAC"/>
    <w:rsid w:val="0010330B"/>
    <w:rsid w:val="001035F6"/>
    <w:rsid w:val="0010483A"/>
    <w:rsid w:val="0010758D"/>
    <w:rsid w:val="0010768B"/>
    <w:rsid w:val="00111B18"/>
    <w:rsid w:val="00111D8B"/>
    <w:rsid w:val="001123E2"/>
    <w:rsid w:val="0011330F"/>
    <w:rsid w:val="00114699"/>
    <w:rsid w:val="00114EFE"/>
    <w:rsid w:val="0011620A"/>
    <w:rsid w:val="00116F96"/>
    <w:rsid w:val="00121542"/>
    <w:rsid w:val="00121DA3"/>
    <w:rsid w:val="001226AD"/>
    <w:rsid w:val="00122BC9"/>
    <w:rsid w:val="00123621"/>
    <w:rsid w:val="00123FCE"/>
    <w:rsid w:val="001260FE"/>
    <w:rsid w:val="00126211"/>
    <w:rsid w:val="0012639E"/>
    <w:rsid w:val="00126DCE"/>
    <w:rsid w:val="001271B1"/>
    <w:rsid w:val="0012776C"/>
    <w:rsid w:val="00127864"/>
    <w:rsid w:val="00127B20"/>
    <w:rsid w:val="00127BAA"/>
    <w:rsid w:val="00127BE3"/>
    <w:rsid w:val="001304D6"/>
    <w:rsid w:val="001305B4"/>
    <w:rsid w:val="0013197D"/>
    <w:rsid w:val="001319FA"/>
    <w:rsid w:val="00131EF3"/>
    <w:rsid w:val="001325E6"/>
    <w:rsid w:val="0013446B"/>
    <w:rsid w:val="001345FA"/>
    <w:rsid w:val="00134B7C"/>
    <w:rsid w:val="001351F9"/>
    <w:rsid w:val="00135868"/>
    <w:rsid w:val="00135A6C"/>
    <w:rsid w:val="00135E4A"/>
    <w:rsid w:val="001403A0"/>
    <w:rsid w:val="0014066E"/>
    <w:rsid w:val="00141658"/>
    <w:rsid w:val="00141C0D"/>
    <w:rsid w:val="0014260E"/>
    <w:rsid w:val="00142C1D"/>
    <w:rsid w:val="00142E81"/>
    <w:rsid w:val="00143185"/>
    <w:rsid w:val="0014376C"/>
    <w:rsid w:val="001459D1"/>
    <w:rsid w:val="00146532"/>
    <w:rsid w:val="00146C5A"/>
    <w:rsid w:val="00146C82"/>
    <w:rsid w:val="00146D79"/>
    <w:rsid w:val="00146FFB"/>
    <w:rsid w:val="00147777"/>
    <w:rsid w:val="00147F0B"/>
    <w:rsid w:val="00152668"/>
    <w:rsid w:val="00152956"/>
    <w:rsid w:val="00152AF9"/>
    <w:rsid w:val="00152D99"/>
    <w:rsid w:val="00154211"/>
    <w:rsid w:val="00154401"/>
    <w:rsid w:val="00154725"/>
    <w:rsid w:val="00154B6A"/>
    <w:rsid w:val="001552DE"/>
    <w:rsid w:val="00155640"/>
    <w:rsid w:val="00155BE0"/>
    <w:rsid w:val="00156DEC"/>
    <w:rsid w:val="00157A27"/>
    <w:rsid w:val="001600A2"/>
    <w:rsid w:val="0016308F"/>
    <w:rsid w:val="001631F7"/>
    <w:rsid w:val="001636E5"/>
    <w:rsid w:val="00163E1D"/>
    <w:rsid w:val="0016405F"/>
    <w:rsid w:val="00165D79"/>
    <w:rsid w:val="00166522"/>
    <w:rsid w:val="00166679"/>
    <w:rsid w:val="001708D7"/>
    <w:rsid w:val="00170B37"/>
    <w:rsid w:val="00170E37"/>
    <w:rsid w:val="001715F3"/>
    <w:rsid w:val="00171789"/>
    <w:rsid w:val="00171A11"/>
    <w:rsid w:val="00172AE0"/>
    <w:rsid w:val="00172BD7"/>
    <w:rsid w:val="00172D99"/>
    <w:rsid w:val="001730C3"/>
    <w:rsid w:val="00173712"/>
    <w:rsid w:val="00173C60"/>
    <w:rsid w:val="00174249"/>
    <w:rsid w:val="00174A62"/>
    <w:rsid w:val="00174D8C"/>
    <w:rsid w:val="00175B91"/>
    <w:rsid w:val="0017654A"/>
    <w:rsid w:val="001777BE"/>
    <w:rsid w:val="00180167"/>
    <w:rsid w:val="0018019E"/>
    <w:rsid w:val="00180279"/>
    <w:rsid w:val="0018031F"/>
    <w:rsid w:val="00181018"/>
    <w:rsid w:val="00181907"/>
    <w:rsid w:val="00182087"/>
    <w:rsid w:val="00182152"/>
    <w:rsid w:val="00183B5D"/>
    <w:rsid w:val="00184902"/>
    <w:rsid w:val="001859BE"/>
    <w:rsid w:val="001907BC"/>
    <w:rsid w:val="001911B5"/>
    <w:rsid w:val="00191C64"/>
    <w:rsid w:val="00191E43"/>
    <w:rsid w:val="0019217B"/>
    <w:rsid w:val="00193713"/>
    <w:rsid w:val="00194A75"/>
    <w:rsid w:val="00194CBE"/>
    <w:rsid w:val="00195557"/>
    <w:rsid w:val="00195C9C"/>
    <w:rsid w:val="00196846"/>
    <w:rsid w:val="00197B92"/>
    <w:rsid w:val="001A06ED"/>
    <w:rsid w:val="001A202A"/>
    <w:rsid w:val="001A436E"/>
    <w:rsid w:val="001A6054"/>
    <w:rsid w:val="001A62A7"/>
    <w:rsid w:val="001A6BD7"/>
    <w:rsid w:val="001A6C57"/>
    <w:rsid w:val="001A7587"/>
    <w:rsid w:val="001A7809"/>
    <w:rsid w:val="001A78B2"/>
    <w:rsid w:val="001A7A26"/>
    <w:rsid w:val="001B1327"/>
    <w:rsid w:val="001B1D58"/>
    <w:rsid w:val="001B21F7"/>
    <w:rsid w:val="001B3222"/>
    <w:rsid w:val="001B323E"/>
    <w:rsid w:val="001B52DA"/>
    <w:rsid w:val="001B6F4B"/>
    <w:rsid w:val="001B7149"/>
    <w:rsid w:val="001B7E7C"/>
    <w:rsid w:val="001B7F32"/>
    <w:rsid w:val="001C08FF"/>
    <w:rsid w:val="001C0AEC"/>
    <w:rsid w:val="001C0C9C"/>
    <w:rsid w:val="001C0DB5"/>
    <w:rsid w:val="001C1A3B"/>
    <w:rsid w:val="001C1B36"/>
    <w:rsid w:val="001C315A"/>
    <w:rsid w:val="001C3AAF"/>
    <w:rsid w:val="001C6747"/>
    <w:rsid w:val="001C68AA"/>
    <w:rsid w:val="001C715F"/>
    <w:rsid w:val="001C7236"/>
    <w:rsid w:val="001C7B68"/>
    <w:rsid w:val="001D066F"/>
    <w:rsid w:val="001D09B5"/>
    <w:rsid w:val="001D198A"/>
    <w:rsid w:val="001D1F84"/>
    <w:rsid w:val="001D23AC"/>
    <w:rsid w:val="001D2469"/>
    <w:rsid w:val="001D297B"/>
    <w:rsid w:val="001D2CE9"/>
    <w:rsid w:val="001D3506"/>
    <w:rsid w:val="001D3D3C"/>
    <w:rsid w:val="001D470E"/>
    <w:rsid w:val="001D4C4E"/>
    <w:rsid w:val="001D597B"/>
    <w:rsid w:val="001D5B7C"/>
    <w:rsid w:val="001D60BC"/>
    <w:rsid w:val="001D67DF"/>
    <w:rsid w:val="001D6A4D"/>
    <w:rsid w:val="001D742A"/>
    <w:rsid w:val="001D7691"/>
    <w:rsid w:val="001D77D9"/>
    <w:rsid w:val="001E0379"/>
    <w:rsid w:val="001E1943"/>
    <w:rsid w:val="001E1B9D"/>
    <w:rsid w:val="001E1C23"/>
    <w:rsid w:val="001E26DE"/>
    <w:rsid w:val="001E2FAC"/>
    <w:rsid w:val="001E3804"/>
    <w:rsid w:val="001E39BA"/>
    <w:rsid w:val="001E3DE9"/>
    <w:rsid w:val="001E4B6A"/>
    <w:rsid w:val="001E5A87"/>
    <w:rsid w:val="001E6BCD"/>
    <w:rsid w:val="001E76C8"/>
    <w:rsid w:val="001E7980"/>
    <w:rsid w:val="001E7F4E"/>
    <w:rsid w:val="001F0B53"/>
    <w:rsid w:val="001F104D"/>
    <w:rsid w:val="001F1B46"/>
    <w:rsid w:val="001F1D30"/>
    <w:rsid w:val="001F3366"/>
    <w:rsid w:val="001F358E"/>
    <w:rsid w:val="001F3D3A"/>
    <w:rsid w:val="001F4289"/>
    <w:rsid w:val="001F5A15"/>
    <w:rsid w:val="001F5D5C"/>
    <w:rsid w:val="001F5FA2"/>
    <w:rsid w:val="001F65BD"/>
    <w:rsid w:val="001F65FF"/>
    <w:rsid w:val="002003E6"/>
    <w:rsid w:val="002007AA"/>
    <w:rsid w:val="00200841"/>
    <w:rsid w:val="00201150"/>
    <w:rsid w:val="00201B2B"/>
    <w:rsid w:val="00201D5D"/>
    <w:rsid w:val="00203A42"/>
    <w:rsid w:val="00207359"/>
    <w:rsid w:val="002102F4"/>
    <w:rsid w:val="00210D06"/>
    <w:rsid w:val="002129DC"/>
    <w:rsid w:val="0021332B"/>
    <w:rsid w:val="00214080"/>
    <w:rsid w:val="0021424E"/>
    <w:rsid w:val="00215153"/>
    <w:rsid w:val="002154B2"/>
    <w:rsid w:val="0021555E"/>
    <w:rsid w:val="00215570"/>
    <w:rsid w:val="0021617B"/>
    <w:rsid w:val="00216976"/>
    <w:rsid w:val="00216D2C"/>
    <w:rsid w:val="00221E25"/>
    <w:rsid w:val="00223823"/>
    <w:rsid w:val="00224267"/>
    <w:rsid w:val="0022456C"/>
    <w:rsid w:val="00224F67"/>
    <w:rsid w:val="00224FEB"/>
    <w:rsid w:val="00225F9E"/>
    <w:rsid w:val="0022601D"/>
    <w:rsid w:val="00226551"/>
    <w:rsid w:val="0022749E"/>
    <w:rsid w:val="00227946"/>
    <w:rsid w:val="00227E06"/>
    <w:rsid w:val="00230201"/>
    <w:rsid w:val="0023164C"/>
    <w:rsid w:val="00231748"/>
    <w:rsid w:val="002320D9"/>
    <w:rsid w:val="00233871"/>
    <w:rsid w:val="002351F2"/>
    <w:rsid w:val="0023646D"/>
    <w:rsid w:val="00236C5A"/>
    <w:rsid w:val="0023745B"/>
    <w:rsid w:val="00237BF0"/>
    <w:rsid w:val="0024075E"/>
    <w:rsid w:val="002412C2"/>
    <w:rsid w:val="0024173A"/>
    <w:rsid w:val="0024194E"/>
    <w:rsid w:val="002419F2"/>
    <w:rsid w:val="00241A6C"/>
    <w:rsid w:val="002424EE"/>
    <w:rsid w:val="002427B0"/>
    <w:rsid w:val="00243E12"/>
    <w:rsid w:val="00244F6F"/>
    <w:rsid w:val="00245375"/>
    <w:rsid w:val="00245482"/>
    <w:rsid w:val="00245DC9"/>
    <w:rsid w:val="00246588"/>
    <w:rsid w:val="00246833"/>
    <w:rsid w:val="00246866"/>
    <w:rsid w:val="00246B42"/>
    <w:rsid w:val="00246C8C"/>
    <w:rsid w:val="00247141"/>
    <w:rsid w:val="00247D02"/>
    <w:rsid w:val="002519BA"/>
    <w:rsid w:val="00252ADF"/>
    <w:rsid w:val="00252E70"/>
    <w:rsid w:val="00253718"/>
    <w:rsid w:val="0025415B"/>
    <w:rsid w:val="00254C83"/>
    <w:rsid w:val="002552DE"/>
    <w:rsid w:val="00256A70"/>
    <w:rsid w:val="00257237"/>
    <w:rsid w:val="00257268"/>
    <w:rsid w:val="002573BE"/>
    <w:rsid w:val="0026018D"/>
    <w:rsid w:val="00261554"/>
    <w:rsid w:val="00262D20"/>
    <w:rsid w:val="002645E3"/>
    <w:rsid w:val="00266AF5"/>
    <w:rsid w:val="00267049"/>
    <w:rsid w:val="002678BA"/>
    <w:rsid w:val="00267AB1"/>
    <w:rsid w:val="00267AF4"/>
    <w:rsid w:val="0027069B"/>
    <w:rsid w:val="00272215"/>
    <w:rsid w:val="0027446B"/>
    <w:rsid w:val="00274560"/>
    <w:rsid w:val="00274A4F"/>
    <w:rsid w:val="00274E63"/>
    <w:rsid w:val="0027609B"/>
    <w:rsid w:val="00276854"/>
    <w:rsid w:val="00276887"/>
    <w:rsid w:val="002768BA"/>
    <w:rsid w:val="00276EFA"/>
    <w:rsid w:val="002772F6"/>
    <w:rsid w:val="002775E0"/>
    <w:rsid w:val="00277AFF"/>
    <w:rsid w:val="00277EF5"/>
    <w:rsid w:val="00280CE6"/>
    <w:rsid w:val="00281618"/>
    <w:rsid w:val="00281EA4"/>
    <w:rsid w:val="0028300E"/>
    <w:rsid w:val="00283250"/>
    <w:rsid w:val="00283D3C"/>
    <w:rsid w:val="00284B80"/>
    <w:rsid w:val="00285B1A"/>
    <w:rsid w:val="0028674C"/>
    <w:rsid w:val="0029047F"/>
    <w:rsid w:val="0029093A"/>
    <w:rsid w:val="00290A0F"/>
    <w:rsid w:val="00292CFE"/>
    <w:rsid w:val="00293144"/>
    <w:rsid w:val="00293FBA"/>
    <w:rsid w:val="00294107"/>
    <w:rsid w:val="0029491F"/>
    <w:rsid w:val="00295B93"/>
    <w:rsid w:val="00296AC6"/>
    <w:rsid w:val="00296D44"/>
    <w:rsid w:val="00296F37"/>
    <w:rsid w:val="0029790A"/>
    <w:rsid w:val="002A078F"/>
    <w:rsid w:val="002A1091"/>
    <w:rsid w:val="002A132B"/>
    <w:rsid w:val="002A1DDC"/>
    <w:rsid w:val="002A20C0"/>
    <w:rsid w:val="002A2F54"/>
    <w:rsid w:val="002A2FD4"/>
    <w:rsid w:val="002A3998"/>
    <w:rsid w:val="002A3E86"/>
    <w:rsid w:val="002A4429"/>
    <w:rsid w:val="002A4BBC"/>
    <w:rsid w:val="002A557B"/>
    <w:rsid w:val="002A58FF"/>
    <w:rsid w:val="002A701C"/>
    <w:rsid w:val="002A717C"/>
    <w:rsid w:val="002B1422"/>
    <w:rsid w:val="002B17C5"/>
    <w:rsid w:val="002B19FE"/>
    <w:rsid w:val="002B1BA4"/>
    <w:rsid w:val="002B3215"/>
    <w:rsid w:val="002B3B3F"/>
    <w:rsid w:val="002B3DAD"/>
    <w:rsid w:val="002B55DB"/>
    <w:rsid w:val="002B6A02"/>
    <w:rsid w:val="002B7095"/>
    <w:rsid w:val="002B73E3"/>
    <w:rsid w:val="002B75BA"/>
    <w:rsid w:val="002B7B27"/>
    <w:rsid w:val="002B7F72"/>
    <w:rsid w:val="002C03CB"/>
    <w:rsid w:val="002C04E2"/>
    <w:rsid w:val="002C10E9"/>
    <w:rsid w:val="002C116D"/>
    <w:rsid w:val="002C1366"/>
    <w:rsid w:val="002C1368"/>
    <w:rsid w:val="002C14D7"/>
    <w:rsid w:val="002C161E"/>
    <w:rsid w:val="002C230C"/>
    <w:rsid w:val="002C3502"/>
    <w:rsid w:val="002C3946"/>
    <w:rsid w:val="002C4295"/>
    <w:rsid w:val="002C42EF"/>
    <w:rsid w:val="002C5AAA"/>
    <w:rsid w:val="002C5D84"/>
    <w:rsid w:val="002C5FE3"/>
    <w:rsid w:val="002C646C"/>
    <w:rsid w:val="002C6889"/>
    <w:rsid w:val="002C7605"/>
    <w:rsid w:val="002C7875"/>
    <w:rsid w:val="002C7B0E"/>
    <w:rsid w:val="002D0534"/>
    <w:rsid w:val="002D127F"/>
    <w:rsid w:val="002D1D05"/>
    <w:rsid w:val="002D2393"/>
    <w:rsid w:val="002D4208"/>
    <w:rsid w:val="002D51BF"/>
    <w:rsid w:val="002D58C6"/>
    <w:rsid w:val="002D59BC"/>
    <w:rsid w:val="002D5A1C"/>
    <w:rsid w:val="002D5BCB"/>
    <w:rsid w:val="002D5F23"/>
    <w:rsid w:val="002D71F2"/>
    <w:rsid w:val="002D7968"/>
    <w:rsid w:val="002E02EF"/>
    <w:rsid w:val="002E0B27"/>
    <w:rsid w:val="002E0CF1"/>
    <w:rsid w:val="002E1D50"/>
    <w:rsid w:val="002E1E4C"/>
    <w:rsid w:val="002E2A59"/>
    <w:rsid w:val="002E2F18"/>
    <w:rsid w:val="002E3FE7"/>
    <w:rsid w:val="002E4424"/>
    <w:rsid w:val="002E44F3"/>
    <w:rsid w:val="002E463D"/>
    <w:rsid w:val="002E4B1B"/>
    <w:rsid w:val="002E4D31"/>
    <w:rsid w:val="002E59D3"/>
    <w:rsid w:val="002E6518"/>
    <w:rsid w:val="002E6577"/>
    <w:rsid w:val="002E7928"/>
    <w:rsid w:val="002E7F54"/>
    <w:rsid w:val="002F0AA8"/>
    <w:rsid w:val="002F328C"/>
    <w:rsid w:val="002F430B"/>
    <w:rsid w:val="002F4CB8"/>
    <w:rsid w:val="002F6868"/>
    <w:rsid w:val="002F6B57"/>
    <w:rsid w:val="002F713F"/>
    <w:rsid w:val="003015BB"/>
    <w:rsid w:val="0030332C"/>
    <w:rsid w:val="00303675"/>
    <w:rsid w:val="00303C24"/>
    <w:rsid w:val="00303E26"/>
    <w:rsid w:val="003045CF"/>
    <w:rsid w:val="00304DD2"/>
    <w:rsid w:val="0030541C"/>
    <w:rsid w:val="003059C2"/>
    <w:rsid w:val="003063BC"/>
    <w:rsid w:val="0030794A"/>
    <w:rsid w:val="00307F8E"/>
    <w:rsid w:val="00310945"/>
    <w:rsid w:val="003111AB"/>
    <w:rsid w:val="00311ABA"/>
    <w:rsid w:val="00311E1F"/>
    <w:rsid w:val="00311EC8"/>
    <w:rsid w:val="0031272D"/>
    <w:rsid w:val="00313030"/>
    <w:rsid w:val="00313AAB"/>
    <w:rsid w:val="00313E96"/>
    <w:rsid w:val="00314843"/>
    <w:rsid w:val="00314F75"/>
    <w:rsid w:val="00315FF0"/>
    <w:rsid w:val="0031630B"/>
    <w:rsid w:val="00317339"/>
    <w:rsid w:val="00321BF2"/>
    <w:rsid w:val="00321EBE"/>
    <w:rsid w:val="00322087"/>
    <w:rsid w:val="00322335"/>
    <w:rsid w:val="003223C4"/>
    <w:rsid w:val="00322C5E"/>
    <w:rsid w:val="00323153"/>
    <w:rsid w:val="00323762"/>
    <w:rsid w:val="00324A9C"/>
    <w:rsid w:val="0032616E"/>
    <w:rsid w:val="003271E9"/>
    <w:rsid w:val="00327228"/>
    <w:rsid w:val="0032759C"/>
    <w:rsid w:val="00327617"/>
    <w:rsid w:val="00327626"/>
    <w:rsid w:val="00327719"/>
    <w:rsid w:val="00327BF1"/>
    <w:rsid w:val="00330A23"/>
    <w:rsid w:val="00330AB5"/>
    <w:rsid w:val="00330B73"/>
    <w:rsid w:val="003315C9"/>
    <w:rsid w:val="003318E2"/>
    <w:rsid w:val="00332DC0"/>
    <w:rsid w:val="00332E27"/>
    <w:rsid w:val="00333AB0"/>
    <w:rsid w:val="00333D31"/>
    <w:rsid w:val="00334CF0"/>
    <w:rsid w:val="003361AB"/>
    <w:rsid w:val="00337D18"/>
    <w:rsid w:val="0034029F"/>
    <w:rsid w:val="00340D90"/>
    <w:rsid w:val="00341015"/>
    <w:rsid w:val="00342589"/>
    <w:rsid w:val="003435F5"/>
    <w:rsid w:val="0034394F"/>
    <w:rsid w:val="00344545"/>
    <w:rsid w:val="00345337"/>
    <w:rsid w:val="00346DDB"/>
    <w:rsid w:val="00350F0F"/>
    <w:rsid w:val="003515E8"/>
    <w:rsid w:val="0035171F"/>
    <w:rsid w:val="00351C19"/>
    <w:rsid w:val="003537D6"/>
    <w:rsid w:val="00354B0A"/>
    <w:rsid w:val="00354CAC"/>
    <w:rsid w:val="0035531D"/>
    <w:rsid w:val="00355F0C"/>
    <w:rsid w:val="00356504"/>
    <w:rsid w:val="003566D6"/>
    <w:rsid w:val="00356754"/>
    <w:rsid w:val="0035792C"/>
    <w:rsid w:val="00357A2A"/>
    <w:rsid w:val="00357FC6"/>
    <w:rsid w:val="00360DB7"/>
    <w:rsid w:val="00361420"/>
    <w:rsid w:val="0036181C"/>
    <w:rsid w:val="00361B8D"/>
    <w:rsid w:val="00363403"/>
    <w:rsid w:val="0036431F"/>
    <w:rsid w:val="00364C81"/>
    <w:rsid w:val="003671ED"/>
    <w:rsid w:val="003704FB"/>
    <w:rsid w:val="00370DAE"/>
    <w:rsid w:val="003720B0"/>
    <w:rsid w:val="00372D4A"/>
    <w:rsid w:val="00373FC4"/>
    <w:rsid w:val="00376B26"/>
    <w:rsid w:val="00376D95"/>
    <w:rsid w:val="003770C6"/>
    <w:rsid w:val="00377A6D"/>
    <w:rsid w:val="0038082D"/>
    <w:rsid w:val="00380D6F"/>
    <w:rsid w:val="00381120"/>
    <w:rsid w:val="00381B46"/>
    <w:rsid w:val="0038209C"/>
    <w:rsid w:val="00382624"/>
    <w:rsid w:val="003832F1"/>
    <w:rsid w:val="003840BF"/>
    <w:rsid w:val="003845F5"/>
    <w:rsid w:val="00384FAB"/>
    <w:rsid w:val="0038598B"/>
    <w:rsid w:val="00386538"/>
    <w:rsid w:val="00386D3A"/>
    <w:rsid w:val="003876DA"/>
    <w:rsid w:val="00387A7D"/>
    <w:rsid w:val="00387C13"/>
    <w:rsid w:val="00390CE8"/>
    <w:rsid w:val="00391114"/>
    <w:rsid w:val="00391BF8"/>
    <w:rsid w:val="00391CCF"/>
    <w:rsid w:val="00392040"/>
    <w:rsid w:val="003928B3"/>
    <w:rsid w:val="003938B5"/>
    <w:rsid w:val="00393E28"/>
    <w:rsid w:val="003942C1"/>
    <w:rsid w:val="00394A81"/>
    <w:rsid w:val="0039506D"/>
    <w:rsid w:val="003955E5"/>
    <w:rsid w:val="00395D11"/>
    <w:rsid w:val="003967F8"/>
    <w:rsid w:val="003977C4"/>
    <w:rsid w:val="003A2126"/>
    <w:rsid w:val="003A2218"/>
    <w:rsid w:val="003A2F62"/>
    <w:rsid w:val="003A50AC"/>
    <w:rsid w:val="003A6165"/>
    <w:rsid w:val="003A69D0"/>
    <w:rsid w:val="003A6C4E"/>
    <w:rsid w:val="003A6F25"/>
    <w:rsid w:val="003B00A7"/>
    <w:rsid w:val="003B164E"/>
    <w:rsid w:val="003B1EBF"/>
    <w:rsid w:val="003B2384"/>
    <w:rsid w:val="003B283A"/>
    <w:rsid w:val="003B2B12"/>
    <w:rsid w:val="003B35A6"/>
    <w:rsid w:val="003B47AD"/>
    <w:rsid w:val="003B4A05"/>
    <w:rsid w:val="003B5063"/>
    <w:rsid w:val="003B5DDA"/>
    <w:rsid w:val="003B6C7F"/>
    <w:rsid w:val="003B72A8"/>
    <w:rsid w:val="003C0E79"/>
    <w:rsid w:val="003C1634"/>
    <w:rsid w:val="003C169A"/>
    <w:rsid w:val="003C17EC"/>
    <w:rsid w:val="003C41B4"/>
    <w:rsid w:val="003C46D2"/>
    <w:rsid w:val="003C4C83"/>
    <w:rsid w:val="003C5437"/>
    <w:rsid w:val="003C69BF"/>
    <w:rsid w:val="003C71CD"/>
    <w:rsid w:val="003C76CB"/>
    <w:rsid w:val="003C796A"/>
    <w:rsid w:val="003D0104"/>
    <w:rsid w:val="003D069D"/>
    <w:rsid w:val="003D21A3"/>
    <w:rsid w:val="003D2B90"/>
    <w:rsid w:val="003D2C06"/>
    <w:rsid w:val="003D36A5"/>
    <w:rsid w:val="003D3BBF"/>
    <w:rsid w:val="003D4161"/>
    <w:rsid w:val="003D4BCB"/>
    <w:rsid w:val="003D5871"/>
    <w:rsid w:val="003D7718"/>
    <w:rsid w:val="003D7A2C"/>
    <w:rsid w:val="003E0ABE"/>
    <w:rsid w:val="003E13DB"/>
    <w:rsid w:val="003E1490"/>
    <w:rsid w:val="003E1557"/>
    <w:rsid w:val="003E20EA"/>
    <w:rsid w:val="003E2FB6"/>
    <w:rsid w:val="003E3DAB"/>
    <w:rsid w:val="003E47B7"/>
    <w:rsid w:val="003E47C6"/>
    <w:rsid w:val="003E5072"/>
    <w:rsid w:val="003E59F0"/>
    <w:rsid w:val="003E6B27"/>
    <w:rsid w:val="003E7650"/>
    <w:rsid w:val="003E7F44"/>
    <w:rsid w:val="003F1627"/>
    <w:rsid w:val="003F2197"/>
    <w:rsid w:val="003F26C7"/>
    <w:rsid w:val="003F3B61"/>
    <w:rsid w:val="003F4B08"/>
    <w:rsid w:val="003F5FBB"/>
    <w:rsid w:val="003F62E3"/>
    <w:rsid w:val="003F68EB"/>
    <w:rsid w:val="003F6BCA"/>
    <w:rsid w:val="00400C43"/>
    <w:rsid w:val="00403843"/>
    <w:rsid w:val="00403C14"/>
    <w:rsid w:val="00403C31"/>
    <w:rsid w:val="00404028"/>
    <w:rsid w:val="004045EF"/>
    <w:rsid w:val="00404C00"/>
    <w:rsid w:val="00404D30"/>
    <w:rsid w:val="00405042"/>
    <w:rsid w:val="004053D0"/>
    <w:rsid w:val="00405685"/>
    <w:rsid w:val="004057D8"/>
    <w:rsid w:val="00405802"/>
    <w:rsid w:val="00406226"/>
    <w:rsid w:val="00407456"/>
    <w:rsid w:val="00407897"/>
    <w:rsid w:val="004078EC"/>
    <w:rsid w:val="00407D3E"/>
    <w:rsid w:val="0041140B"/>
    <w:rsid w:val="00411787"/>
    <w:rsid w:val="004125E1"/>
    <w:rsid w:val="00412E90"/>
    <w:rsid w:val="004161FE"/>
    <w:rsid w:val="00416A8E"/>
    <w:rsid w:val="00416DF5"/>
    <w:rsid w:val="0041704A"/>
    <w:rsid w:val="00417260"/>
    <w:rsid w:val="004172E2"/>
    <w:rsid w:val="00420698"/>
    <w:rsid w:val="00421D73"/>
    <w:rsid w:val="00421E75"/>
    <w:rsid w:val="00422C70"/>
    <w:rsid w:val="00424F2E"/>
    <w:rsid w:val="004254B9"/>
    <w:rsid w:val="00425A1C"/>
    <w:rsid w:val="00426606"/>
    <w:rsid w:val="00426CED"/>
    <w:rsid w:val="00427428"/>
    <w:rsid w:val="00427457"/>
    <w:rsid w:val="00427499"/>
    <w:rsid w:val="00431299"/>
    <w:rsid w:val="00431A9C"/>
    <w:rsid w:val="00433208"/>
    <w:rsid w:val="004340E9"/>
    <w:rsid w:val="0043493B"/>
    <w:rsid w:val="004350C1"/>
    <w:rsid w:val="00435C40"/>
    <w:rsid w:val="00435E08"/>
    <w:rsid w:val="00435FC3"/>
    <w:rsid w:val="00436C64"/>
    <w:rsid w:val="0043726E"/>
    <w:rsid w:val="00437D71"/>
    <w:rsid w:val="00437FED"/>
    <w:rsid w:val="00441884"/>
    <w:rsid w:val="00442115"/>
    <w:rsid w:val="0044222D"/>
    <w:rsid w:val="004423F1"/>
    <w:rsid w:val="004441BC"/>
    <w:rsid w:val="0044464B"/>
    <w:rsid w:val="00444E70"/>
    <w:rsid w:val="004452FB"/>
    <w:rsid w:val="004458B9"/>
    <w:rsid w:val="00446193"/>
    <w:rsid w:val="004468E2"/>
    <w:rsid w:val="00446AC3"/>
    <w:rsid w:val="004478FD"/>
    <w:rsid w:val="0044796C"/>
    <w:rsid w:val="00447D5D"/>
    <w:rsid w:val="004504DF"/>
    <w:rsid w:val="00450C36"/>
    <w:rsid w:val="004515E7"/>
    <w:rsid w:val="0045180D"/>
    <w:rsid w:val="00451D89"/>
    <w:rsid w:val="0045238A"/>
    <w:rsid w:val="0045266B"/>
    <w:rsid w:val="004528D8"/>
    <w:rsid w:val="00452B87"/>
    <w:rsid w:val="00452E4D"/>
    <w:rsid w:val="00453812"/>
    <w:rsid w:val="00453B98"/>
    <w:rsid w:val="00453E4E"/>
    <w:rsid w:val="00454E47"/>
    <w:rsid w:val="00455010"/>
    <w:rsid w:val="00455656"/>
    <w:rsid w:val="00456D08"/>
    <w:rsid w:val="00457EA2"/>
    <w:rsid w:val="00460B50"/>
    <w:rsid w:val="00461444"/>
    <w:rsid w:val="004632CB"/>
    <w:rsid w:val="00463865"/>
    <w:rsid w:val="00463FFD"/>
    <w:rsid w:val="004646CF"/>
    <w:rsid w:val="00465FCC"/>
    <w:rsid w:val="0046638F"/>
    <w:rsid w:val="00466AD6"/>
    <w:rsid w:val="004672CB"/>
    <w:rsid w:val="00470338"/>
    <w:rsid w:val="004708D7"/>
    <w:rsid w:val="00472F04"/>
    <w:rsid w:val="00473366"/>
    <w:rsid w:val="0047379D"/>
    <w:rsid w:val="00473FB4"/>
    <w:rsid w:val="004757F2"/>
    <w:rsid w:val="004767E2"/>
    <w:rsid w:val="00477952"/>
    <w:rsid w:val="004801B6"/>
    <w:rsid w:val="00480D75"/>
    <w:rsid w:val="004810E2"/>
    <w:rsid w:val="00481F81"/>
    <w:rsid w:val="00482412"/>
    <w:rsid w:val="00485251"/>
    <w:rsid w:val="00486420"/>
    <w:rsid w:val="00486545"/>
    <w:rsid w:val="004866AD"/>
    <w:rsid w:val="00486EA9"/>
    <w:rsid w:val="00487CDD"/>
    <w:rsid w:val="00490D68"/>
    <w:rsid w:val="00492077"/>
    <w:rsid w:val="004927D2"/>
    <w:rsid w:val="00492CC7"/>
    <w:rsid w:val="00493081"/>
    <w:rsid w:val="00493191"/>
    <w:rsid w:val="0049377A"/>
    <w:rsid w:val="004953A8"/>
    <w:rsid w:val="004A0BF9"/>
    <w:rsid w:val="004A1243"/>
    <w:rsid w:val="004A1407"/>
    <w:rsid w:val="004A164E"/>
    <w:rsid w:val="004A1E0F"/>
    <w:rsid w:val="004A76B3"/>
    <w:rsid w:val="004B046C"/>
    <w:rsid w:val="004B1377"/>
    <w:rsid w:val="004B2107"/>
    <w:rsid w:val="004B2F9F"/>
    <w:rsid w:val="004B32B4"/>
    <w:rsid w:val="004B33DF"/>
    <w:rsid w:val="004B3C68"/>
    <w:rsid w:val="004B3CC3"/>
    <w:rsid w:val="004B3DD1"/>
    <w:rsid w:val="004B4445"/>
    <w:rsid w:val="004B4935"/>
    <w:rsid w:val="004B6450"/>
    <w:rsid w:val="004B6C41"/>
    <w:rsid w:val="004B7021"/>
    <w:rsid w:val="004B7276"/>
    <w:rsid w:val="004C0764"/>
    <w:rsid w:val="004C099C"/>
    <w:rsid w:val="004C10B4"/>
    <w:rsid w:val="004C12A2"/>
    <w:rsid w:val="004C1AC5"/>
    <w:rsid w:val="004C230D"/>
    <w:rsid w:val="004C31E7"/>
    <w:rsid w:val="004C34FF"/>
    <w:rsid w:val="004C37AB"/>
    <w:rsid w:val="004C7826"/>
    <w:rsid w:val="004D0B3F"/>
    <w:rsid w:val="004D16E5"/>
    <w:rsid w:val="004D213C"/>
    <w:rsid w:val="004D5419"/>
    <w:rsid w:val="004D5771"/>
    <w:rsid w:val="004D57A3"/>
    <w:rsid w:val="004D5BB1"/>
    <w:rsid w:val="004D68B3"/>
    <w:rsid w:val="004D7070"/>
    <w:rsid w:val="004D7B41"/>
    <w:rsid w:val="004D7F71"/>
    <w:rsid w:val="004E0C5D"/>
    <w:rsid w:val="004E11D6"/>
    <w:rsid w:val="004E1845"/>
    <w:rsid w:val="004E1BA4"/>
    <w:rsid w:val="004E2C4B"/>
    <w:rsid w:val="004E34BD"/>
    <w:rsid w:val="004E3BDE"/>
    <w:rsid w:val="004E42CB"/>
    <w:rsid w:val="004E48DE"/>
    <w:rsid w:val="004E6C0B"/>
    <w:rsid w:val="004E7BAB"/>
    <w:rsid w:val="004F0085"/>
    <w:rsid w:val="004F0622"/>
    <w:rsid w:val="004F136E"/>
    <w:rsid w:val="004F18EA"/>
    <w:rsid w:val="004F344A"/>
    <w:rsid w:val="004F3A0D"/>
    <w:rsid w:val="004F3EB5"/>
    <w:rsid w:val="004F4387"/>
    <w:rsid w:val="004F56B0"/>
    <w:rsid w:val="004F5AED"/>
    <w:rsid w:val="004F6C14"/>
    <w:rsid w:val="004F7906"/>
    <w:rsid w:val="005000D3"/>
    <w:rsid w:val="00500D25"/>
    <w:rsid w:val="00501966"/>
    <w:rsid w:val="00501E61"/>
    <w:rsid w:val="00501EA1"/>
    <w:rsid w:val="00503C6D"/>
    <w:rsid w:val="00504C17"/>
    <w:rsid w:val="00506113"/>
    <w:rsid w:val="0051009B"/>
    <w:rsid w:val="00510194"/>
    <w:rsid w:val="00511C07"/>
    <w:rsid w:val="00512BF2"/>
    <w:rsid w:val="00512D07"/>
    <w:rsid w:val="00513243"/>
    <w:rsid w:val="00513B8E"/>
    <w:rsid w:val="00514307"/>
    <w:rsid w:val="00514D1E"/>
    <w:rsid w:val="00515AEE"/>
    <w:rsid w:val="00515B9A"/>
    <w:rsid w:val="005160D8"/>
    <w:rsid w:val="005160EA"/>
    <w:rsid w:val="005165FE"/>
    <w:rsid w:val="00516E7C"/>
    <w:rsid w:val="00520DA8"/>
    <w:rsid w:val="005246A5"/>
    <w:rsid w:val="00524B97"/>
    <w:rsid w:val="00526464"/>
    <w:rsid w:val="00526575"/>
    <w:rsid w:val="00526650"/>
    <w:rsid w:val="00527F5F"/>
    <w:rsid w:val="00530192"/>
    <w:rsid w:val="0053089E"/>
    <w:rsid w:val="00532481"/>
    <w:rsid w:val="00532A8C"/>
    <w:rsid w:val="00532CA6"/>
    <w:rsid w:val="00535668"/>
    <w:rsid w:val="00535930"/>
    <w:rsid w:val="00535A48"/>
    <w:rsid w:val="00535C07"/>
    <w:rsid w:val="00536EC7"/>
    <w:rsid w:val="0054197C"/>
    <w:rsid w:val="00541FB6"/>
    <w:rsid w:val="005427F7"/>
    <w:rsid w:val="005432E2"/>
    <w:rsid w:val="005437DA"/>
    <w:rsid w:val="00543A9E"/>
    <w:rsid w:val="0054494A"/>
    <w:rsid w:val="00544BD0"/>
    <w:rsid w:val="00544F32"/>
    <w:rsid w:val="00545C62"/>
    <w:rsid w:val="00546733"/>
    <w:rsid w:val="005509EC"/>
    <w:rsid w:val="005509F5"/>
    <w:rsid w:val="00550FB4"/>
    <w:rsid w:val="00551197"/>
    <w:rsid w:val="00551215"/>
    <w:rsid w:val="00551649"/>
    <w:rsid w:val="00551657"/>
    <w:rsid w:val="0055303B"/>
    <w:rsid w:val="005540D1"/>
    <w:rsid w:val="005554BF"/>
    <w:rsid w:val="00555E09"/>
    <w:rsid w:val="00556844"/>
    <w:rsid w:val="00556CAE"/>
    <w:rsid w:val="00557DCF"/>
    <w:rsid w:val="00557F97"/>
    <w:rsid w:val="00560119"/>
    <w:rsid w:val="0056055C"/>
    <w:rsid w:val="005611CD"/>
    <w:rsid w:val="00561315"/>
    <w:rsid w:val="00561626"/>
    <w:rsid w:val="00563426"/>
    <w:rsid w:val="00563775"/>
    <w:rsid w:val="00563BB7"/>
    <w:rsid w:val="0056421C"/>
    <w:rsid w:val="00564882"/>
    <w:rsid w:val="005665FD"/>
    <w:rsid w:val="005670E2"/>
    <w:rsid w:val="00570858"/>
    <w:rsid w:val="00571A0A"/>
    <w:rsid w:val="00571A1D"/>
    <w:rsid w:val="0057270C"/>
    <w:rsid w:val="00572F55"/>
    <w:rsid w:val="00573D5D"/>
    <w:rsid w:val="00574DB9"/>
    <w:rsid w:val="00574E70"/>
    <w:rsid w:val="005750A6"/>
    <w:rsid w:val="0057578A"/>
    <w:rsid w:val="00576809"/>
    <w:rsid w:val="0057687A"/>
    <w:rsid w:val="00577B11"/>
    <w:rsid w:val="00577BAF"/>
    <w:rsid w:val="00577C74"/>
    <w:rsid w:val="005809D3"/>
    <w:rsid w:val="00580A02"/>
    <w:rsid w:val="00581464"/>
    <w:rsid w:val="00581C4E"/>
    <w:rsid w:val="00582E9E"/>
    <w:rsid w:val="00583115"/>
    <w:rsid w:val="00585AE2"/>
    <w:rsid w:val="00585B2E"/>
    <w:rsid w:val="005872EC"/>
    <w:rsid w:val="005873F5"/>
    <w:rsid w:val="00587D0F"/>
    <w:rsid w:val="005902D0"/>
    <w:rsid w:val="005907C3"/>
    <w:rsid w:val="005913A9"/>
    <w:rsid w:val="005913CD"/>
    <w:rsid w:val="005932AD"/>
    <w:rsid w:val="005932B9"/>
    <w:rsid w:val="00593770"/>
    <w:rsid w:val="00593E52"/>
    <w:rsid w:val="00595205"/>
    <w:rsid w:val="005955C3"/>
    <w:rsid w:val="005958AB"/>
    <w:rsid w:val="005959AC"/>
    <w:rsid w:val="005973DC"/>
    <w:rsid w:val="00597AFE"/>
    <w:rsid w:val="005A0527"/>
    <w:rsid w:val="005A20F3"/>
    <w:rsid w:val="005A34EB"/>
    <w:rsid w:val="005A3EB3"/>
    <w:rsid w:val="005A4154"/>
    <w:rsid w:val="005A4605"/>
    <w:rsid w:val="005A54AB"/>
    <w:rsid w:val="005A5925"/>
    <w:rsid w:val="005A704C"/>
    <w:rsid w:val="005A74A7"/>
    <w:rsid w:val="005A7CC1"/>
    <w:rsid w:val="005B01E2"/>
    <w:rsid w:val="005B16DC"/>
    <w:rsid w:val="005B27C4"/>
    <w:rsid w:val="005B3AFE"/>
    <w:rsid w:val="005B3D03"/>
    <w:rsid w:val="005B4AB1"/>
    <w:rsid w:val="005B5352"/>
    <w:rsid w:val="005B651A"/>
    <w:rsid w:val="005B6EA2"/>
    <w:rsid w:val="005B726E"/>
    <w:rsid w:val="005B7E0B"/>
    <w:rsid w:val="005C07CD"/>
    <w:rsid w:val="005C0F37"/>
    <w:rsid w:val="005C1B9F"/>
    <w:rsid w:val="005C1FFB"/>
    <w:rsid w:val="005C20EB"/>
    <w:rsid w:val="005C242E"/>
    <w:rsid w:val="005C266F"/>
    <w:rsid w:val="005C2B81"/>
    <w:rsid w:val="005C337F"/>
    <w:rsid w:val="005C5147"/>
    <w:rsid w:val="005C5701"/>
    <w:rsid w:val="005C783C"/>
    <w:rsid w:val="005C7B9A"/>
    <w:rsid w:val="005D0C89"/>
    <w:rsid w:val="005D1522"/>
    <w:rsid w:val="005D1DD0"/>
    <w:rsid w:val="005D2289"/>
    <w:rsid w:val="005D2402"/>
    <w:rsid w:val="005D2508"/>
    <w:rsid w:val="005D42E4"/>
    <w:rsid w:val="005D45FE"/>
    <w:rsid w:val="005D4C77"/>
    <w:rsid w:val="005D4D82"/>
    <w:rsid w:val="005D63EF"/>
    <w:rsid w:val="005E012D"/>
    <w:rsid w:val="005E0F90"/>
    <w:rsid w:val="005E21C0"/>
    <w:rsid w:val="005E2F3B"/>
    <w:rsid w:val="005E4151"/>
    <w:rsid w:val="005E60C6"/>
    <w:rsid w:val="005F1F0E"/>
    <w:rsid w:val="005F2203"/>
    <w:rsid w:val="005F2207"/>
    <w:rsid w:val="005F27AE"/>
    <w:rsid w:val="005F2BD9"/>
    <w:rsid w:val="005F378A"/>
    <w:rsid w:val="005F3934"/>
    <w:rsid w:val="005F394C"/>
    <w:rsid w:val="005F5C80"/>
    <w:rsid w:val="005F6889"/>
    <w:rsid w:val="00600723"/>
    <w:rsid w:val="00600D4B"/>
    <w:rsid w:val="00601074"/>
    <w:rsid w:val="00601261"/>
    <w:rsid w:val="00601DF9"/>
    <w:rsid w:val="006020CA"/>
    <w:rsid w:val="00602179"/>
    <w:rsid w:val="0060243E"/>
    <w:rsid w:val="006029AE"/>
    <w:rsid w:val="00602E67"/>
    <w:rsid w:val="006035E1"/>
    <w:rsid w:val="00603B5E"/>
    <w:rsid w:val="00603D6F"/>
    <w:rsid w:val="006053B0"/>
    <w:rsid w:val="00605538"/>
    <w:rsid w:val="0060575D"/>
    <w:rsid w:val="00606189"/>
    <w:rsid w:val="006074E8"/>
    <w:rsid w:val="00610E89"/>
    <w:rsid w:val="006119AB"/>
    <w:rsid w:val="0061393A"/>
    <w:rsid w:val="00614596"/>
    <w:rsid w:val="00614BC6"/>
    <w:rsid w:val="00614CFF"/>
    <w:rsid w:val="006156E5"/>
    <w:rsid w:val="00615D1C"/>
    <w:rsid w:val="006165B7"/>
    <w:rsid w:val="006167D4"/>
    <w:rsid w:val="006173E2"/>
    <w:rsid w:val="00617AAF"/>
    <w:rsid w:val="00617B4B"/>
    <w:rsid w:val="00617CB3"/>
    <w:rsid w:val="006208F8"/>
    <w:rsid w:val="00620D27"/>
    <w:rsid w:val="0062186B"/>
    <w:rsid w:val="00621A5F"/>
    <w:rsid w:val="00621C93"/>
    <w:rsid w:val="00621D16"/>
    <w:rsid w:val="0062211F"/>
    <w:rsid w:val="0062341E"/>
    <w:rsid w:val="00623D10"/>
    <w:rsid w:val="006266E6"/>
    <w:rsid w:val="006271BB"/>
    <w:rsid w:val="0062784E"/>
    <w:rsid w:val="006302DD"/>
    <w:rsid w:val="00630EEE"/>
    <w:rsid w:val="00632E8E"/>
    <w:rsid w:val="00634A6E"/>
    <w:rsid w:val="006353E1"/>
    <w:rsid w:val="006362F5"/>
    <w:rsid w:val="00637475"/>
    <w:rsid w:val="006379E5"/>
    <w:rsid w:val="00637E53"/>
    <w:rsid w:val="006401A4"/>
    <w:rsid w:val="0064033D"/>
    <w:rsid w:val="006403C3"/>
    <w:rsid w:val="00640A74"/>
    <w:rsid w:val="006416F3"/>
    <w:rsid w:val="006438AD"/>
    <w:rsid w:val="00643DE3"/>
    <w:rsid w:val="00644290"/>
    <w:rsid w:val="0064450B"/>
    <w:rsid w:val="006449BF"/>
    <w:rsid w:val="00645107"/>
    <w:rsid w:val="00645437"/>
    <w:rsid w:val="00645B15"/>
    <w:rsid w:val="0064796D"/>
    <w:rsid w:val="0065024E"/>
    <w:rsid w:val="00650E55"/>
    <w:rsid w:val="006517E8"/>
    <w:rsid w:val="006524E1"/>
    <w:rsid w:val="00653002"/>
    <w:rsid w:val="00653CA1"/>
    <w:rsid w:val="00655442"/>
    <w:rsid w:val="00655568"/>
    <w:rsid w:val="00656170"/>
    <w:rsid w:val="006569BA"/>
    <w:rsid w:val="006571A8"/>
    <w:rsid w:val="006574B6"/>
    <w:rsid w:val="00657735"/>
    <w:rsid w:val="00657E10"/>
    <w:rsid w:val="00660082"/>
    <w:rsid w:val="006602BD"/>
    <w:rsid w:val="00661D1E"/>
    <w:rsid w:val="00663109"/>
    <w:rsid w:val="00663E59"/>
    <w:rsid w:val="006640A5"/>
    <w:rsid w:val="006640BC"/>
    <w:rsid w:val="006648D4"/>
    <w:rsid w:val="006652DB"/>
    <w:rsid w:val="0066557E"/>
    <w:rsid w:val="00665988"/>
    <w:rsid w:val="00666A8E"/>
    <w:rsid w:val="00667804"/>
    <w:rsid w:val="00667BE9"/>
    <w:rsid w:val="006705B7"/>
    <w:rsid w:val="00670602"/>
    <w:rsid w:val="006708DA"/>
    <w:rsid w:val="006711F1"/>
    <w:rsid w:val="0067188C"/>
    <w:rsid w:val="00672C3F"/>
    <w:rsid w:val="00673422"/>
    <w:rsid w:val="00673FA8"/>
    <w:rsid w:val="006748AC"/>
    <w:rsid w:val="0067493C"/>
    <w:rsid w:val="00675480"/>
    <w:rsid w:val="0067593F"/>
    <w:rsid w:val="00675B23"/>
    <w:rsid w:val="00675D03"/>
    <w:rsid w:val="0067773E"/>
    <w:rsid w:val="0068067E"/>
    <w:rsid w:val="00681365"/>
    <w:rsid w:val="0068238D"/>
    <w:rsid w:val="00682A6A"/>
    <w:rsid w:val="00682F37"/>
    <w:rsid w:val="0068313B"/>
    <w:rsid w:val="006878FB"/>
    <w:rsid w:val="00687F82"/>
    <w:rsid w:val="0069040C"/>
    <w:rsid w:val="00690769"/>
    <w:rsid w:val="00690C4A"/>
    <w:rsid w:val="006910DF"/>
    <w:rsid w:val="00692BD3"/>
    <w:rsid w:val="0069359C"/>
    <w:rsid w:val="00693A73"/>
    <w:rsid w:val="0069442E"/>
    <w:rsid w:val="00694959"/>
    <w:rsid w:val="00695CB0"/>
    <w:rsid w:val="00696853"/>
    <w:rsid w:val="00697239"/>
    <w:rsid w:val="00697A45"/>
    <w:rsid w:val="006A0518"/>
    <w:rsid w:val="006A13A6"/>
    <w:rsid w:val="006A172A"/>
    <w:rsid w:val="006A1FF6"/>
    <w:rsid w:val="006A201A"/>
    <w:rsid w:val="006A272C"/>
    <w:rsid w:val="006A2734"/>
    <w:rsid w:val="006A2F5A"/>
    <w:rsid w:val="006A4232"/>
    <w:rsid w:val="006A4824"/>
    <w:rsid w:val="006A4B37"/>
    <w:rsid w:val="006A4FAF"/>
    <w:rsid w:val="006A5569"/>
    <w:rsid w:val="006A598B"/>
    <w:rsid w:val="006A5CEE"/>
    <w:rsid w:val="006A5DAF"/>
    <w:rsid w:val="006A7CD1"/>
    <w:rsid w:val="006B0283"/>
    <w:rsid w:val="006B07DE"/>
    <w:rsid w:val="006B11FE"/>
    <w:rsid w:val="006B1E24"/>
    <w:rsid w:val="006B31B1"/>
    <w:rsid w:val="006B372C"/>
    <w:rsid w:val="006B3797"/>
    <w:rsid w:val="006B3E36"/>
    <w:rsid w:val="006B5410"/>
    <w:rsid w:val="006B6577"/>
    <w:rsid w:val="006B69A4"/>
    <w:rsid w:val="006B6DF4"/>
    <w:rsid w:val="006B717A"/>
    <w:rsid w:val="006B7E29"/>
    <w:rsid w:val="006C080F"/>
    <w:rsid w:val="006C1FCD"/>
    <w:rsid w:val="006C4356"/>
    <w:rsid w:val="006C5562"/>
    <w:rsid w:val="006C55D5"/>
    <w:rsid w:val="006C6B8B"/>
    <w:rsid w:val="006C6BC2"/>
    <w:rsid w:val="006C7123"/>
    <w:rsid w:val="006D065C"/>
    <w:rsid w:val="006D2B4A"/>
    <w:rsid w:val="006D3EBA"/>
    <w:rsid w:val="006D518D"/>
    <w:rsid w:val="006D6128"/>
    <w:rsid w:val="006D6750"/>
    <w:rsid w:val="006D67E1"/>
    <w:rsid w:val="006D67EE"/>
    <w:rsid w:val="006D68E0"/>
    <w:rsid w:val="006D6A15"/>
    <w:rsid w:val="006D7908"/>
    <w:rsid w:val="006D7C18"/>
    <w:rsid w:val="006D7F7D"/>
    <w:rsid w:val="006E0D4F"/>
    <w:rsid w:val="006E0EAC"/>
    <w:rsid w:val="006E1848"/>
    <w:rsid w:val="006E3651"/>
    <w:rsid w:val="006E499A"/>
    <w:rsid w:val="006E5090"/>
    <w:rsid w:val="006E50FF"/>
    <w:rsid w:val="006E5257"/>
    <w:rsid w:val="006E62C0"/>
    <w:rsid w:val="006E6688"/>
    <w:rsid w:val="006E694A"/>
    <w:rsid w:val="006E7539"/>
    <w:rsid w:val="006E78AA"/>
    <w:rsid w:val="006E7DE4"/>
    <w:rsid w:val="006E7F9D"/>
    <w:rsid w:val="006F001C"/>
    <w:rsid w:val="006F1A25"/>
    <w:rsid w:val="006F1A4B"/>
    <w:rsid w:val="006F2AF8"/>
    <w:rsid w:val="006F2FB7"/>
    <w:rsid w:val="006F2FF7"/>
    <w:rsid w:val="006F404B"/>
    <w:rsid w:val="006F726F"/>
    <w:rsid w:val="006F7516"/>
    <w:rsid w:val="006F7E69"/>
    <w:rsid w:val="00700193"/>
    <w:rsid w:val="00700A87"/>
    <w:rsid w:val="00700BF8"/>
    <w:rsid w:val="00701672"/>
    <w:rsid w:val="007025BB"/>
    <w:rsid w:val="0070286E"/>
    <w:rsid w:val="00703EA1"/>
    <w:rsid w:val="00705131"/>
    <w:rsid w:val="00705410"/>
    <w:rsid w:val="00706112"/>
    <w:rsid w:val="00706265"/>
    <w:rsid w:val="00707385"/>
    <w:rsid w:val="0070749A"/>
    <w:rsid w:val="007131A4"/>
    <w:rsid w:val="00713338"/>
    <w:rsid w:val="007143E3"/>
    <w:rsid w:val="00714BA3"/>
    <w:rsid w:val="00715BFD"/>
    <w:rsid w:val="007165BA"/>
    <w:rsid w:val="00716A7A"/>
    <w:rsid w:val="00720496"/>
    <w:rsid w:val="0072187D"/>
    <w:rsid w:val="007225AC"/>
    <w:rsid w:val="0072298A"/>
    <w:rsid w:val="00722F7C"/>
    <w:rsid w:val="00723ED1"/>
    <w:rsid w:val="00724579"/>
    <w:rsid w:val="00725E42"/>
    <w:rsid w:val="007276AE"/>
    <w:rsid w:val="00727C2F"/>
    <w:rsid w:val="00731E62"/>
    <w:rsid w:val="00732CE9"/>
    <w:rsid w:val="00733E89"/>
    <w:rsid w:val="00733F6B"/>
    <w:rsid w:val="007342F2"/>
    <w:rsid w:val="007344CE"/>
    <w:rsid w:val="0073500D"/>
    <w:rsid w:val="007353B1"/>
    <w:rsid w:val="007362FC"/>
    <w:rsid w:val="00737A44"/>
    <w:rsid w:val="00737B8C"/>
    <w:rsid w:val="00740D01"/>
    <w:rsid w:val="007416A5"/>
    <w:rsid w:val="007419F3"/>
    <w:rsid w:val="00741E53"/>
    <w:rsid w:val="007421F9"/>
    <w:rsid w:val="007431BB"/>
    <w:rsid w:val="0074430F"/>
    <w:rsid w:val="00744EB0"/>
    <w:rsid w:val="00745723"/>
    <w:rsid w:val="0074609B"/>
    <w:rsid w:val="007468A1"/>
    <w:rsid w:val="00750A94"/>
    <w:rsid w:val="00750AEA"/>
    <w:rsid w:val="00750CAA"/>
    <w:rsid w:val="007514C6"/>
    <w:rsid w:val="007515C5"/>
    <w:rsid w:val="007516A0"/>
    <w:rsid w:val="007518E0"/>
    <w:rsid w:val="00753994"/>
    <w:rsid w:val="00753C7A"/>
    <w:rsid w:val="00754883"/>
    <w:rsid w:val="00754F87"/>
    <w:rsid w:val="0075565C"/>
    <w:rsid w:val="00756C4B"/>
    <w:rsid w:val="00756ECB"/>
    <w:rsid w:val="007578A7"/>
    <w:rsid w:val="007601A0"/>
    <w:rsid w:val="00761517"/>
    <w:rsid w:val="00761A6D"/>
    <w:rsid w:val="007620CA"/>
    <w:rsid w:val="007622F8"/>
    <w:rsid w:val="00762CB8"/>
    <w:rsid w:val="00762FEB"/>
    <w:rsid w:val="0076337D"/>
    <w:rsid w:val="007637C1"/>
    <w:rsid w:val="007643B2"/>
    <w:rsid w:val="00766230"/>
    <w:rsid w:val="007666AE"/>
    <w:rsid w:val="00766E75"/>
    <w:rsid w:val="007674C0"/>
    <w:rsid w:val="00767B61"/>
    <w:rsid w:val="00770A50"/>
    <w:rsid w:val="00770F84"/>
    <w:rsid w:val="00771FE4"/>
    <w:rsid w:val="00772371"/>
    <w:rsid w:val="007726A2"/>
    <w:rsid w:val="00772E7B"/>
    <w:rsid w:val="00772FD3"/>
    <w:rsid w:val="00773186"/>
    <w:rsid w:val="007746CA"/>
    <w:rsid w:val="00775612"/>
    <w:rsid w:val="007759A4"/>
    <w:rsid w:val="00775EA6"/>
    <w:rsid w:val="00777822"/>
    <w:rsid w:val="007803C3"/>
    <w:rsid w:val="007809B3"/>
    <w:rsid w:val="00781562"/>
    <w:rsid w:val="00781632"/>
    <w:rsid w:val="00781DFE"/>
    <w:rsid w:val="00782C8C"/>
    <w:rsid w:val="00782FEC"/>
    <w:rsid w:val="007843B3"/>
    <w:rsid w:val="00784F22"/>
    <w:rsid w:val="00785164"/>
    <w:rsid w:val="00785510"/>
    <w:rsid w:val="00785A01"/>
    <w:rsid w:val="00785D4D"/>
    <w:rsid w:val="00787111"/>
    <w:rsid w:val="00787A7F"/>
    <w:rsid w:val="0079167B"/>
    <w:rsid w:val="007918F4"/>
    <w:rsid w:val="00792217"/>
    <w:rsid w:val="00793ED1"/>
    <w:rsid w:val="0079536F"/>
    <w:rsid w:val="0079539F"/>
    <w:rsid w:val="00795AAA"/>
    <w:rsid w:val="00795CB6"/>
    <w:rsid w:val="00795E4E"/>
    <w:rsid w:val="00795F0A"/>
    <w:rsid w:val="00796747"/>
    <w:rsid w:val="007978CD"/>
    <w:rsid w:val="007A2D16"/>
    <w:rsid w:val="007A4550"/>
    <w:rsid w:val="007A4969"/>
    <w:rsid w:val="007A4F12"/>
    <w:rsid w:val="007A55DB"/>
    <w:rsid w:val="007A6B82"/>
    <w:rsid w:val="007A7142"/>
    <w:rsid w:val="007B0BF1"/>
    <w:rsid w:val="007B142C"/>
    <w:rsid w:val="007B2475"/>
    <w:rsid w:val="007B24C4"/>
    <w:rsid w:val="007B67D7"/>
    <w:rsid w:val="007C0F60"/>
    <w:rsid w:val="007C203B"/>
    <w:rsid w:val="007C3030"/>
    <w:rsid w:val="007C3DBB"/>
    <w:rsid w:val="007C5090"/>
    <w:rsid w:val="007C618C"/>
    <w:rsid w:val="007C61AE"/>
    <w:rsid w:val="007C68AE"/>
    <w:rsid w:val="007C6DD4"/>
    <w:rsid w:val="007C6E2F"/>
    <w:rsid w:val="007C73B8"/>
    <w:rsid w:val="007D1401"/>
    <w:rsid w:val="007D2342"/>
    <w:rsid w:val="007D2376"/>
    <w:rsid w:val="007D3646"/>
    <w:rsid w:val="007D46C9"/>
    <w:rsid w:val="007D4BAE"/>
    <w:rsid w:val="007D578B"/>
    <w:rsid w:val="007D589B"/>
    <w:rsid w:val="007D6C5F"/>
    <w:rsid w:val="007D6F07"/>
    <w:rsid w:val="007D7157"/>
    <w:rsid w:val="007E0F0E"/>
    <w:rsid w:val="007E24D1"/>
    <w:rsid w:val="007E2542"/>
    <w:rsid w:val="007E2E48"/>
    <w:rsid w:val="007E2FA8"/>
    <w:rsid w:val="007E354F"/>
    <w:rsid w:val="007E41A4"/>
    <w:rsid w:val="007E4AA6"/>
    <w:rsid w:val="007E4B55"/>
    <w:rsid w:val="007E53CB"/>
    <w:rsid w:val="007E55DE"/>
    <w:rsid w:val="007E5D51"/>
    <w:rsid w:val="007E699E"/>
    <w:rsid w:val="007E6D9D"/>
    <w:rsid w:val="007E7C51"/>
    <w:rsid w:val="007F0DC8"/>
    <w:rsid w:val="007F101E"/>
    <w:rsid w:val="007F13DE"/>
    <w:rsid w:val="007F196A"/>
    <w:rsid w:val="007F1CE3"/>
    <w:rsid w:val="007F3313"/>
    <w:rsid w:val="007F3715"/>
    <w:rsid w:val="007F5627"/>
    <w:rsid w:val="007F59DA"/>
    <w:rsid w:val="007F7B97"/>
    <w:rsid w:val="007F7D49"/>
    <w:rsid w:val="00800D76"/>
    <w:rsid w:val="00800E13"/>
    <w:rsid w:val="00801E3C"/>
    <w:rsid w:val="00804276"/>
    <w:rsid w:val="00804BF0"/>
    <w:rsid w:val="00805425"/>
    <w:rsid w:val="008058CC"/>
    <w:rsid w:val="0080622D"/>
    <w:rsid w:val="00806305"/>
    <w:rsid w:val="00807438"/>
    <w:rsid w:val="00807A7F"/>
    <w:rsid w:val="008112D9"/>
    <w:rsid w:val="008112F3"/>
    <w:rsid w:val="008115E0"/>
    <w:rsid w:val="00811A37"/>
    <w:rsid w:val="0081265F"/>
    <w:rsid w:val="00813889"/>
    <w:rsid w:val="00813B7F"/>
    <w:rsid w:val="0081443F"/>
    <w:rsid w:val="008144A5"/>
    <w:rsid w:val="00814F31"/>
    <w:rsid w:val="00815BBE"/>
    <w:rsid w:val="00816D39"/>
    <w:rsid w:val="008217D5"/>
    <w:rsid w:val="00821AF2"/>
    <w:rsid w:val="00822156"/>
    <w:rsid w:val="0082219C"/>
    <w:rsid w:val="00822209"/>
    <w:rsid w:val="00822E8C"/>
    <w:rsid w:val="008231E5"/>
    <w:rsid w:val="0082324E"/>
    <w:rsid w:val="00823E19"/>
    <w:rsid w:val="00824281"/>
    <w:rsid w:val="0082463E"/>
    <w:rsid w:val="008249B7"/>
    <w:rsid w:val="00826607"/>
    <w:rsid w:val="00826CDC"/>
    <w:rsid w:val="00827108"/>
    <w:rsid w:val="0082752B"/>
    <w:rsid w:val="008279AF"/>
    <w:rsid w:val="008279D0"/>
    <w:rsid w:val="00827BE3"/>
    <w:rsid w:val="00827CEC"/>
    <w:rsid w:val="00827DEF"/>
    <w:rsid w:val="0083099C"/>
    <w:rsid w:val="00832085"/>
    <w:rsid w:val="0083276F"/>
    <w:rsid w:val="00833175"/>
    <w:rsid w:val="008333F6"/>
    <w:rsid w:val="00833479"/>
    <w:rsid w:val="00834220"/>
    <w:rsid w:val="00834BCE"/>
    <w:rsid w:val="008350EE"/>
    <w:rsid w:val="008354FD"/>
    <w:rsid w:val="008359E9"/>
    <w:rsid w:val="0083615D"/>
    <w:rsid w:val="00840445"/>
    <w:rsid w:val="0084118F"/>
    <w:rsid w:val="008411FA"/>
    <w:rsid w:val="0084207E"/>
    <w:rsid w:val="00842B08"/>
    <w:rsid w:val="0084423F"/>
    <w:rsid w:val="0084509F"/>
    <w:rsid w:val="00845A16"/>
    <w:rsid w:val="00845B6C"/>
    <w:rsid w:val="00845E0E"/>
    <w:rsid w:val="00845ECA"/>
    <w:rsid w:val="00846935"/>
    <w:rsid w:val="008479D6"/>
    <w:rsid w:val="00850B03"/>
    <w:rsid w:val="00850C25"/>
    <w:rsid w:val="00850E24"/>
    <w:rsid w:val="00850F6F"/>
    <w:rsid w:val="00855A2C"/>
    <w:rsid w:val="00855A3A"/>
    <w:rsid w:val="00855B0A"/>
    <w:rsid w:val="00856487"/>
    <w:rsid w:val="00856EC9"/>
    <w:rsid w:val="008604D7"/>
    <w:rsid w:val="00860971"/>
    <w:rsid w:val="00861515"/>
    <w:rsid w:val="00861957"/>
    <w:rsid w:val="00861A1B"/>
    <w:rsid w:val="008629E5"/>
    <w:rsid w:val="00862C16"/>
    <w:rsid w:val="008632F5"/>
    <w:rsid w:val="008637E0"/>
    <w:rsid w:val="00863874"/>
    <w:rsid w:val="008639B9"/>
    <w:rsid w:val="0086412B"/>
    <w:rsid w:val="00864230"/>
    <w:rsid w:val="00864586"/>
    <w:rsid w:val="00864C51"/>
    <w:rsid w:val="00865580"/>
    <w:rsid w:val="008663A6"/>
    <w:rsid w:val="00866D3B"/>
    <w:rsid w:val="00866F13"/>
    <w:rsid w:val="00867DDC"/>
    <w:rsid w:val="008705DC"/>
    <w:rsid w:val="00871897"/>
    <w:rsid w:val="00872147"/>
    <w:rsid w:val="00873159"/>
    <w:rsid w:val="008749E5"/>
    <w:rsid w:val="00875232"/>
    <w:rsid w:val="0087610E"/>
    <w:rsid w:val="0087730D"/>
    <w:rsid w:val="008807BB"/>
    <w:rsid w:val="00880BE3"/>
    <w:rsid w:val="00881F33"/>
    <w:rsid w:val="00881F83"/>
    <w:rsid w:val="00883427"/>
    <w:rsid w:val="008844D9"/>
    <w:rsid w:val="008845D7"/>
    <w:rsid w:val="00885A05"/>
    <w:rsid w:val="00886CF9"/>
    <w:rsid w:val="00886FCD"/>
    <w:rsid w:val="00887E92"/>
    <w:rsid w:val="0089116E"/>
    <w:rsid w:val="00892712"/>
    <w:rsid w:val="008928FC"/>
    <w:rsid w:val="00892BA2"/>
    <w:rsid w:val="00893459"/>
    <w:rsid w:val="00896900"/>
    <w:rsid w:val="00896EE5"/>
    <w:rsid w:val="008971AD"/>
    <w:rsid w:val="00897E26"/>
    <w:rsid w:val="008A059B"/>
    <w:rsid w:val="008A0F43"/>
    <w:rsid w:val="008A120E"/>
    <w:rsid w:val="008A17A7"/>
    <w:rsid w:val="008A1D6E"/>
    <w:rsid w:val="008A24B8"/>
    <w:rsid w:val="008A3B0A"/>
    <w:rsid w:val="008A47B9"/>
    <w:rsid w:val="008A4CA9"/>
    <w:rsid w:val="008A4E29"/>
    <w:rsid w:val="008A54B8"/>
    <w:rsid w:val="008A6584"/>
    <w:rsid w:val="008A756D"/>
    <w:rsid w:val="008B0872"/>
    <w:rsid w:val="008B150B"/>
    <w:rsid w:val="008B1901"/>
    <w:rsid w:val="008B2EB5"/>
    <w:rsid w:val="008B33E8"/>
    <w:rsid w:val="008B3ABC"/>
    <w:rsid w:val="008B4096"/>
    <w:rsid w:val="008B57C5"/>
    <w:rsid w:val="008B57EA"/>
    <w:rsid w:val="008B5E63"/>
    <w:rsid w:val="008B735F"/>
    <w:rsid w:val="008B7522"/>
    <w:rsid w:val="008C05B0"/>
    <w:rsid w:val="008C31C2"/>
    <w:rsid w:val="008C358D"/>
    <w:rsid w:val="008C3CF0"/>
    <w:rsid w:val="008C4266"/>
    <w:rsid w:val="008C428C"/>
    <w:rsid w:val="008C43B1"/>
    <w:rsid w:val="008C5529"/>
    <w:rsid w:val="008C5927"/>
    <w:rsid w:val="008C5BCC"/>
    <w:rsid w:val="008C5DEA"/>
    <w:rsid w:val="008C5FB9"/>
    <w:rsid w:val="008C6607"/>
    <w:rsid w:val="008C6DB5"/>
    <w:rsid w:val="008C7A0F"/>
    <w:rsid w:val="008D13EC"/>
    <w:rsid w:val="008D1D24"/>
    <w:rsid w:val="008D1E09"/>
    <w:rsid w:val="008D26C6"/>
    <w:rsid w:val="008D26E8"/>
    <w:rsid w:val="008D2DD9"/>
    <w:rsid w:val="008D2F90"/>
    <w:rsid w:val="008D3226"/>
    <w:rsid w:val="008D35B5"/>
    <w:rsid w:val="008D44CB"/>
    <w:rsid w:val="008D45A2"/>
    <w:rsid w:val="008D4669"/>
    <w:rsid w:val="008D48A0"/>
    <w:rsid w:val="008D4B08"/>
    <w:rsid w:val="008D5BE0"/>
    <w:rsid w:val="008D64DA"/>
    <w:rsid w:val="008D6B85"/>
    <w:rsid w:val="008D6D6E"/>
    <w:rsid w:val="008D73DA"/>
    <w:rsid w:val="008D7AD3"/>
    <w:rsid w:val="008D7D0D"/>
    <w:rsid w:val="008D7D72"/>
    <w:rsid w:val="008E0222"/>
    <w:rsid w:val="008E0318"/>
    <w:rsid w:val="008E12AF"/>
    <w:rsid w:val="008E1A83"/>
    <w:rsid w:val="008E1E64"/>
    <w:rsid w:val="008E2110"/>
    <w:rsid w:val="008E264C"/>
    <w:rsid w:val="008E2686"/>
    <w:rsid w:val="008E2947"/>
    <w:rsid w:val="008E32B8"/>
    <w:rsid w:val="008E382B"/>
    <w:rsid w:val="008E3B31"/>
    <w:rsid w:val="008E4214"/>
    <w:rsid w:val="008E458E"/>
    <w:rsid w:val="008E5A96"/>
    <w:rsid w:val="008E5C4D"/>
    <w:rsid w:val="008E659B"/>
    <w:rsid w:val="008E6E8F"/>
    <w:rsid w:val="008E77B6"/>
    <w:rsid w:val="008F0DB8"/>
    <w:rsid w:val="008F0F28"/>
    <w:rsid w:val="008F1CDE"/>
    <w:rsid w:val="008F2059"/>
    <w:rsid w:val="008F21E6"/>
    <w:rsid w:val="008F2469"/>
    <w:rsid w:val="008F2749"/>
    <w:rsid w:val="008F2FF8"/>
    <w:rsid w:val="008F3102"/>
    <w:rsid w:val="008F3709"/>
    <w:rsid w:val="008F37B0"/>
    <w:rsid w:val="008F4DAF"/>
    <w:rsid w:val="008F5384"/>
    <w:rsid w:val="008F5736"/>
    <w:rsid w:val="008F5C4E"/>
    <w:rsid w:val="008F61A5"/>
    <w:rsid w:val="008F7016"/>
    <w:rsid w:val="008F76D6"/>
    <w:rsid w:val="00900234"/>
    <w:rsid w:val="00900417"/>
    <w:rsid w:val="00900D2D"/>
    <w:rsid w:val="0090129D"/>
    <w:rsid w:val="0090215F"/>
    <w:rsid w:val="0090302C"/>
    <w:rsid w:val="0090367D"/>
    <w:rsid w:val="00903DC6"/>
    <w:rsid w:val="00904D10"/>
    <w:rsid w:val="00905C2D"/>
    <w:rsid w:val="00906EAF"/>
    <w:rsid w:val="00907588"/>
    <w:rsid w:val="00907C0A"/>
    <w:rsid w:val="00910940"/>
    <w:rsid w:val="00910BEA"/>
    <w:rsid w:val="00910DD0"/>
    <w:rsid w:val="0091118B"/>
    <w:rsid w:val="0091163B"/>
    <w:rsid w:val="0091269D"/>
    <w:rsid w:val="009134C5"/>
    <w:rsid w:val="0091371F"/>
    <w:rsid w:val="00913ED6"/>
    <w:rsid w:val="00914724"/>
    <w:rsid w:val="00914EB1"/>
    <w:rsid w:val="00914FBC"/>
    <w:rsid w:val="009157F7"/>
    <w:rsid w:val="00915C64"/>
    <w:rsid w:val="00916128"/>
    <w:rsid w:val="00916509"/>
    <w:rsid w:val="00916756"/>
    <w:rsid w:val="009168AD"/>
    <w:rsid w:val="00920910"/>
    <w:rsid w:val="00920E4C"/>
    <w:rsid w:val="009216B0"/>
    <w:rsid w:val="009219ED"/>
    <w:rsid w:val="0092293F"/>
    <w:rsid w:val="00922A16"/>
    <w:rsid w:val="00922FD7"/>
    <w:rsid w:val="00923EEB"/>
    <w:rsid w:val="00924410"/>
    <w:rsid w:val="00925854"/>
    <w:rsid w:val="009264EA"/>
    <w:rsid w:val="00926649"/>
    <w:rsid w:val="00926FA1"/>
    <w:rsid w:val="00927B43"/>
    <w:rsid w:val="00927FA6"/>
    <w:rsid w:val="009301A9"/>
    <w:rsid w:val="009303F7"/>
    <w:rsid w:val="0093054F"/>
    <w:rsid w:val="00930880"/>
    <w:rsid w:val="00930926"/>
    <w:rsid w:val="00932A4F"/>
    <w:rsid w:val="0093309E"/>
    <w:rsid w:val="009338E2"/>
    <w:rsid w:val="00933C78"/>
    <w:rsid w:val="0093613B"/>
    <w:rsid w:val="00936250"/>
    <w:rsid w:val="00936D89"/>
    <w:rsid w:val="0093712E"/>
    <w:rsid w:val="009372CA"/>
    <w:rsid w:val="00940586"/>
    <w:rsid w:val="009417E7"/>
    <w:rsid w:val="00941932"/>
    <w:rsid w:val="0094201A"/>
    <w:rsid w:val="00942213"/>
    <w:rsid w:val="00942AAB"/>
    <w:rsid w:val="00942EC4"/>
    <w:rsid w:val="0094302F"/>
    <w:rsid w:val="0094439F"/>
    <w:rsid w:val="00944805"/>
    <w:rsid w:val="00944888"/>
    <w:rsid w:val="00944E7D"/>
    <w:rsid w:val="0094683D"/>
    <w:rsid w:val="00946D2D"/>
    <w:rsid w:val="009470E6"/>
    <w:rsid w:val="00947251"/>
    <w:rsid w:val="009474A9"/>
    <w:rsid w:val="009479E1"/>
    <w:rsid w:val="00950608"/>
    <w:rsid w:val="009511FD"/>
    <w:rsid w:val="00951368"/>
    <w:rsid w:val="00953161"/>
    <w:rsid w:val="0095412B"/>
    <w:rsid w:val="00954BB9"/>
    <w:rsid w:val="00955209"/>
    <w:rsid w:val="00955542"/>
    <w:rsid w:val="009559C7"/>
    <w:rsid w:val="009562FD"/>
    <w:rsid w:val="00956C20"/>
    <w:rsid w:val="00960DB4"/>
    <w:rsid w:val="00960F3B"/>
    <w:rsid w:val="00960FAC"/>
    <w:rsid w:val="0096225B"/>
    <w:rsid w:val="00962CE1"/>
    <w:rsid w:val="0096353D"/>
    <w:rsid w:val="00964B02"/>
    <w:rsid w:val="00964D19"/>
    <w:rsid w:val="009665E0"/>
    <w:rsid w:val="009666E5"/>
    <w:rsid w:val="00967E4C"/>
    <w:rsid w:val="00970911"/>
    <w:rsid w:val="00970EFE"/>
    <w:rsid w:val="00971B02"/>
    <w:rsid w:val="0097209D"/>
    <w:rsid w:val="00972B5B"/>
    <w:rsid w:val="00973C30"/>
    <w:rsid w:val="00975F40"/>
    <w:rsid w:val="00975F9D"/>
    <w:rsid w:val="00976AD2"/>
    <w:rsid w:val="00977EA0"/>
    <w:rsid w:val="00980C6E"/>
    <w:rsid w:val="009811CB"/>
    <w:rsid w:val="009836B3"/>
    <w:rsid w:val="009839A7"/>
    <w:rsid w:val="00983BA4"/>
    <w:rsid w:val="00983CD3"/>
    <w:rsid w:val="009841A9"/>
    <w:rsid w:val="00984CDD"/>
    <w:rsid w:val="009861B5"/>
    <w:rsid w:val="009867DB"/>
    <w:rsid w:val="00990C72"/>
    <w:rsid w:val="00990EC8"/>
    <w:rsid w:val="00990F25"/>
    <w:rsid w:val="009911AD"/>
    <w:rsid w:val="009917DA"/>
    <w:rsid w:val="00991E80"/>
    <w:rsid w:val="009928EE"/>
    <w:rsid w:val="009929FB"/>
    <w:rsid w:val="00992D03"/>
    <w:rsid w:val="009933F3"/>
    <w:rsid w:val="00993E8D"/>
    <w:rsid w:val="00994E4A"/>
    <w:rsid w:val="009956D6"/>
    <w:rsid w:val="00995863"/>
    <w:rsid w:val="00996EDB"/>
    <w:rsid w:val="00997598"/>
    <w:rsid w:val="009A05C2"/>
    <w:rsid w:val="009A1C7B"/>
    <w:rsid w:val="009A22E6"/>
    <w:rsid w:val="009A2B19"/>
    <w:rsid w:val="009A2CDE"/>
    <w:rsid w:val="009A2EB2"/>
    <w:rsid w:val="009A334D"/>
    <w:rsid w:val="009A3984"/>
    <w:rsid w:val="009A40B1"/>
    <w:rsid w:val="009A432E"/>
    <w:rsid w:val="009A4A96"/>
    <w:rsid w:val="009A4DE0"/>
    <w:rsid w:val="009A5436"/>
    <w:rsid w:val="009A571A"/>
    <w:rsid w:val="009A6B40"/>
    <w:rsid w:val="009A7C01"/>
    <w:rsid w:val="009A7C06"/>
    <w:rsid w:val="009A7EDC"/>
    <w:rsid w:val="009B02DC"/>
    <w:rsid w:val="009B08F0"/>
    <w:rsid w:val="009B302D"/>
    <w:rsid w:val="009B37AC"/>
    <w:rsid w:val="009B3EFA"/>
    <w:rsid w:val="009B477B"/>
    <w:rsid w:val="009B48BC"/>
    <w:rsid w:val="009B4B0E"/>
    <w:rsid w:val="009B4FD6"/>
    <w:rsid w:val="009B5923"/>
    <w:rsid w:val="009B6043"/>
    <w:rsid w:val="009B6C07"/>
    <w:rsid w:val="009B743B"/>
    <w:rsid w:val="009B7C12"/>
    <w:rsid w:val="009B7DCB"/>
    <w:rsid w:val="009C0F4A"/>
    <w:rsid w:val="009C14D8"/>
    <w:rsid w:val="009C1EE1"/>
    <w:rsid w:val="009C1FFA"/>
    <w:rsid w:val="009C286E"/>
    <w:rsid w:val="009C290F"/>
    <w:rsid w:val="009C3267"/>
    <w:rsid w:val="009C38A9"/>
    <w:rsid w:val="009C4334"/>
    <w:rsid w:val="009C4896"/>
    <w:rsid w:val="009C4B8D"/>
    <w:rsid w:val="009C5634"/>
    <w:rsid w:val="009C5DD1"/>
    <w:rsid w:val="009C5E43"/>
    <w:rsid w:val="009C5F11"/>
    <w:rsid w:val="009C60B8"/>
    <w:rsid w:val="009C6291"/>
    <w:rsid w:val="009C675D"/>
    <w:rsid w:val="009C6974"/>
    <w:rsid w:val="009C78EE"/>
    <w:rsid w:val="009D1317"/>
    <w:rsid w:val="009D1F35"/>
    <w:rsid w:val="009D5254"/>
    <w:rsid w:val="009D7671"/>
    <w:rsid w:val="009D77BD"/>
    <w:rsid w:val="009E03D0"/>
    <w:rsid w:val="009E0E01"/>
    <w:rsid w:val="009E1CF1"/>
    <w:rsid w:val="009E237A"/>
    <w:rsid w:val="009E2657"/>
    <w:rsid w:val="009E29A8"/>
    <w:rsid w:val="009E4270"/>
    <w:rsid w:val="009E47C8"/>
    <w:rsid w:val="009E4C56"/>
    <w:rsid w:val="009E4F36"/>
    <w:rsid w:val="009E5F9E"/>
    <w:rsid w:val="009E69B1"/>
    <w:rsid w:val="009F0533"/>
    <w:rsid w:val="009F1815"/>
    <w:rsid w:val="009F2BB4"/>
    <w:rsid w:val="009F3C0B"/>
    <w:rsid w:val="009F3D61"/>
    <w:rsid w:val="009F3EF7"/>
    <w:rsid w:val="009F41E0"/>
    <w:rsid w:val="009F4E21"/>
    <w:rsid w:val="009F6B6A"/>
    <w:rsid w:val="009F6C2F"/>
    <w:rsid w:val="009F6E5E"/>
    <w:rsid w:val="009F7159"/>
    <w:rsid w:val="009F744C"/>
    <w:rsid w:val="009F7EE9"/>
    <w:rsid w:val="00A001CC"/>
    <w:rsid w:val="00A00933"/>
    <w:rsid w:val="00A00D58"/>
    <w:rsid w:val="00A01EFA"/>
    <w:rsid w:val="00A0265A"/>
    <w:rsid w:val="00A027DD"/>
    <w:rsid w:val="00A02BA0"/>
    <w:rsid w:val="00A02C8E"/>
    <w:rsid w:val="00A02E42"/>
    <w:rsid w:val="00A036B8"/>
    <w:rsid w:val="00A0385E"/>
    <w:rsid w:val="00A03D9B"/>
    <w:rsid w:val="00A04EF1"/>
    <w:rsid w:val="00A04F06"/>
    <w:rsid w:val="00A050F4"/>
    <w:rsid w:val="00A05AC0"/>
    <w:rsid w:val="00A06707"/>
    <w:rsid w:val="00A070F4"/>
    <w:rsid w:val="00A07B44"/>
    <w:rsid w:val="00A07F37"/>
    <w:rsid w:val="00A10199"/>
    <w:rsid w:val="00A1022D"/>
    <w:rsid w:val="00A104D4"/>
    <w:rsid w:val="00A10720"/>
    <w:rsid w:val="00A112B4"/>
    <w:rsid w:val="00A1192A"/>
    <w:rsid w:val="00A12BE2"/>
    <w:rsid w:val="00A140A1"/>
    <w:rsid w:val="00A147A2"/>
    <w:rsid w:val="00A14F2D"/>
    <w:rsid w:val="00A15194"/>
    <w:rsid w:val="00A15F86"/>
    <w:rsid w:val="00A1656C"/>
    <w:rsid w:val="00A16B02"/>
    <w:rsid w:val="00A16B77"/>
    <w:rsid w:val="00A17486"/>
    <w:rsid w:val="00A20465"/>
    <w:rsid w:val="00A20C6B"/>
    <w:rsid w:val="00A2108D"/>
    <w:rsid w:val="00A216F9"/>
    <w:rsid w:val="00A21B41"/>
    <w:rsid w:val="00A2256C"/>
    <w:rsid w:val="00A24566"/>
    <w:rsid w:val="00A2508A"/>
    <w:rsid w:val="00A30158"/>
    <w:rsid w:val="00A3440E"/>
    <w:rsid w:val="00A35413"/>
    <w:rsid w:val="00A358B0"/>
    <w:rsid w:val="00A36C1E"/>
    <w:rsid w:val="00A3761E"/>
    <w:rsid w:val="00A37C51"/>
    <w:rsid w:val="00A4122E"/>
    <w:rsid w:val="00A41395"/>
    <w:rsid w:val="00A42055"/>
    <w:rsid w:val="00A42B2F"/>
    <w:rsid w:val="00A44D95"/>
    <w:rsid w:val="00A452D3"/>
    <w:rsid w:val="00A473F4"/>
    <w:rsid w:val="00A51E33"/>
    <w:rsid w:val="00A51F7E"/>
    <w:rsid w:val="00A522A7"/>
    <w:rsid w:val="00A53A09"/>
    <w:rsid w:val="00A5430C"/>
    <w:rsid w:val="00A543EE"/>
    <w:rsid w:val="00A55739"/>
    <w:rsid w:val="00A55A3D"/>
    <w:rsid w:val="00A567FC"/>
    <w:rsid w:val="00A56E3B"/>
    <w:rsid w:val="00A57293"/>
    <w:rsid w:val="00A57796"/>
    <w:rsid w:val="00A578D3"/>
    <w:rsid w:val="00A57D73"/>
    <w:rsid w:val="00A60355"/>
    <w:rsid w:val="00A6078F"/>
    <w:rsid w:val="00A608F2"/>
    <w:rsid w:val="00A60CB3"/>
    <w:rsid w:val="00A61C84"/>
    <w:rsid w:val="00A61D2F"/>
    <w:rsid w:val="00A62573"/>
    <w:rsid w:val="00A62ACE"/>
    <w:rsid w:val="00A62DA9"/>
    <w:rsid w:val="00A64FF0"/>
    <w:rsid w:val="00A6521D"/>
    <w:rsid w:val="00A656D1"/>
    <w:rsid w:val="00A65932"/>
    <w:rsid w:val="00A66223"/>
    <w:rsid w:val="00A67284"/>
    <w:rsid w:val="00A675EA"/>
    <w:rsid w:val="00A67638"/>
    <w:rsid w:val="00A6789C"/>
    <w:rsid w:val="00A70006"/>
    <w:rsid w:val="00A71910"/>
    <w:rsid w:val="00A7228F"/>
    <w:rsid w:val="00A72A01"/>
    <w:rsid w:val="00A72D84"/>
    <w:rsid w:val="00A730B1"/>
    <w:rsid w:val="00A75497"/>
    <w:rsid w:val="00A758F0"/>
    <w:rsid w:val="00A765F7"/>
    <w:rsid w:val="00A76769"/>
    <w:rsid w:val="00A767F3"/>
    <w:rsid w:val="00A80314"/>
    <w:rsid w:val="00A808D9"/>
    <w:rsid w:val="00A82549"/>
    <w:rsid w:val="00A82931"/>
    <w:rsid w:val="00A82C00"/>
    <w:rsid w:val="00A82F16"/>
    <w:rsid w:val="00A836A6"/>
    <w:rsid w:val="00A83BDF"/>
    <w:rsid w:val="00A85A0A"/>
    <w:rsid w:val="00A86B65"/>
    <w:rsid w:val="00A86E53"/>
    <w:rsid w:val="00A86F0F"/>
    <w:rsid w:val="00A870DB"/>
    <w:rsid w:val="00A87133"/>
    <w:rsid w:val="00A87252"/>
    <w:rsid w:val="00A874B1"/>
    <w:rsid w:val="00A87D62"/>
    <w:rsid w:val="00A9025A"/>
    <w:rsid w:val="00A9080E"/>
    <w:rsid w:val="00A91DF5"/>
    <w:rsid w:val="00A92092"/>
    <w:rsid w:val="00A92DC9"/>
    <w:rsid w:val="00A938A3"/>
    <w:rsid w:val="00A938FE"/>
    <w:rsid w:val="00A93A37"/>
    <w:rsid w:val="00A93DE2"/>
    <w:rsid w:val="00A95AAE"/>
    <w:rsid w:val="00A97218"/>
    <w:rsid w:val="00A97502"/>
    <w:rsid w:val="00AA3383"/>
    <w:rsid w:val="00AA3486"/>
    <w:rsid w:val="00AA4037"/>
    <w:rsid w:val="00AA43B2"/>
    <w:rsid w:val="00AA4CD8"/>
    <w:rsid w:val="00AA598F"/>
    <w:rsid w:val="00AA5FB5"/>
    <w:rsid w:val="00AA6117"/>
    <w:rsid w:val="00AA6B40"/>
    <w:rsid w:val="00AA70F9"/>
    <w:rsid w:val="00AA71FC"/>
    <w:rsid w:val="00AB0147"/>
    <w:rsid w:val="00AB0462"/>
    <w:rsid w:val="00AB170D"/>
    <w:rsid w:val="00AB25F4"/>
    <w:rsid w:val="00AB3AC9"/>
    <w:rsid w:val="00AB4ECA"/>
    <w:rsid w:val="00AB51A6"/>
    <w:rsid w:val="00AB5266"/>
    <w:rsid w:val="00AB5961"/>
    <w:rsid w:val="00AB5EAF"/>
    <w:rsid w:val="00AB616D"/>
    <w:rsid w:val="00AB69F7"/>
    <w:rsid w:val="00AB6D8C"/>
    <w:rsid w:val="00AB7DF8"/>
    <w:rsid w:val="00AC0676"/>
    <w:rsid w:val="00AC0C5C"/>
    <w:rsid w:val="00AC22DC"/>
    <w:rsid w:val="00AC275B"/>
    <w:rsid w:val="00AC29E8"/>
    <w:rsid w:val="00AC339C"/>
    <w:rsid w:val="00AC3410"/>
    <w:rsid w:val="00AC3D17"/>
    <w:rsid w:val="00AC4647"/>
    <w:rsid w:val="00AC4C1D"/>
    <w:rsid w:val="00AC6370"/>
    <w:rsid w:val="00AC68F4"/>
    <w:rsid w:val="00AC6BC2"/>
    <w:rsid w:val="00AC79A7"/>
    <w:rsid w:val="00AD18E3"/>
    <w:rsid w:val="00AD430C"/>
    <w:rsid w:val="00AD45F3"/>
    <w:rsid w:val="00AD4E13"/>
    <w:rsid w:val="00AD5000"/>
    <w:rsid w:val="00AD5C25"/>
    <w:rsid w:val="00AD6033"/>
    <w:rsid w:val="00AD60DE"/>
    <w:rsid w:val="00AD6409"/>
    <w:rsid w:val="00AD6BFC"/>
    <w:rsid w:val="00AD748C"/>
    <w:rsid w:val="00AE01C9"/>
    <w:rsid w:val="00AE1311"/>
    <w:rsid w:val="00AE1725"/>
    <w:rsid w:val="00AE1D6D"/>
    <w:rsid w:val="00AE20B2"/>
    <w:rsid w:val="00AE2390"/>
    <w:rsid w:val="00AE2A6A"/>
    <w:rsid w:val="00AE30A2"/>
    <w:rsid w:val="00AE30FD"/>
    <w:rsid w:val="00AE3622"/>
    <w:rsid w:val="00AE36BB"/>
    <w:rsid w:val="00AE3912"/>
    <w:rsid w:val="00AE3C40"/>
    <w:rsid w:val="00AE4002"/>
    <w:rsid w:val="00AE4862"/>
    <w:rsid w:val="00AE4B1B"/>
    <w:rsid w:val="00AE5176"/>
    <w:rsid w:val="00AE538D"/>
    <w:rsid w:val="00AE5B69"/>
    <w:rsid w:val="00AE6396"/>
    <w:rsid w:val="00AE70E7"/>
    <w:rsid w:val="00AE74BD"/>
    <w:rsid w:val="00AE7782"/>
    <w:rsid w:val="00AE7A71"/>
    <w:rsid w:val="00AF0682"/>
    <w:rsid w:val="00AF1077"/>
    <w:rsid w:val="00AF1664"/>
    <w:rsid w:val="00AF182C"/>
    <w:rsid w:val="00AF1A2E"/>
    <w:rsid w:val="00AF2312"/>
    <w:rsid w:val="00AF3279"/>
    <w:rsid w:val="00AF34BA"/>
    <w:rsid w:val="00AF3857"/>
    <w:rsid w:val="00AF40B4"/>
    <w:rsid w:val="00AF4B00"/>
    <w:rsid w:val="00AF5456"/>
    <w:rsid w:val="00AF6064"/>
    <w:rsid w:val="00AF7031"/>
    <w:rsid w:val="00AF72F3"/>
    <w:rsid w:val="00AF7892"/>
    <w:rsid w:val="00AF7BDB"/>
    <w:rsid w:val="00AF7E89"/>
    <w:rsid w:val="00AF7F60"/>
    <w:rsid w:val="00B01274"/>
    <w:rsid w:val="00B0160D"/>
    <w:rsid w:val="00B02B5F"/>
    <w:rsid w:val="00B040D7"/>
    <w:rsid w:val="00B04731"/>
    <w:rsid w:val="00B056B7"/>
    <w:rsid w:val="00B05942"/>
    <w:rsid w:val="00B06ECD"/>
    <w:rsid w:val="00B06FF2"/>
    <w:rsid w:val="00B07205"/>
    <w:rsid w:val="00B10380"/>
    <w:rsid w:val="00B111E5"/>
    <w:rsid w:val="00B12434"/>
    <w:rsid w:val="00B12672"/>
    <w:rsid w:val="00B134EA"/>
    <w:rsid w:val="00B1430C"/>
    <w:rsid w:val="00B14C08"/>
    <w:rsid w:val="00B151AE"/>
    <w:rsid w:val="00B15721"/>
    <w:rsid w:val="00B15EC5"/>
    <w:rsid w:val="00B17952"/>
    <w:rsid w:val="00B2088F"/>
    <w:rsid w:val="00B20BEB"/>
    <w:rsid w:val="00B21D7D"/>
    <w:rsid w:val="00B21E3A"/>
    <w:rsid w:val="00B21E9E"/>
    <w:rsid w:val="00B2227E"/>
    <w:rsid w:val="00B2340F"/>
    <w:rsid w:val="00B238AB"/>
    <w:rsid w:val="00B23D8F"/>
    <w:rsid w:val="00B23E0E"/>
    <w:rsid w:val="00B26724"/>
    <w:rsid w:val="00B2687A"/>
    <w:rsid w:val="00B27C93"/>
    <w:rsid w:val="00B30500"/>
    <w:rsid w:val="00B30EF6"/>
    <w:rsid w:val="00B31A21"/>
    <w:rsid w:val="00B3234F"/>
    <w:rsid w:val="00B32A55"/>
    <w:rsid w:val="00B3357D"/>
    <w:rsid w:val="00B33A87"/>
    <w:rsid w:val="00B33AE0"/>
    <w:rsid w:val="00B34406"/>
    <w:rsid w:val="00B352A6"/>
    <w:rsid w:val="00B3575D"/>
    <w:rsid w:val="00B35C95"/>
    <w:rsid w:val="00B37625"/>
    <w:rsid w:val="00B40A97"/>
    <w:rsid w:val="00B40FDD"/>
    <w:rsid w:val="00B41DEB"/>
    <w:rsid w:val="00B425C4"/>
    <w:rsid w:val="00B4390F"/>
    <w:rsid w:val="00B43CC7"/>
    <w:rsid w:val="00B43FBE"/>
    <w:rsid w:val="00B4428D"/>
    <w:rsid w:val="00B4434B"/>
    <w:rsid w:val="00B450D9"/>
    <w:rsid w:val="00B454EC"/>
    <w:rsid w:val="00B4635A"/>
    <w:rsid w:val="00B46798"/>
    <w:rsid w:val="00B46DDD"/>
    <w:rsid w:val="00B470FE"/>
    <w:rsid w:val="00B47458"/>
    <w:rsid w:val="00B47466"/>
    <w:rsid w:val="00B4783E"/>
    <w:rsid w:val="00B50A76"/>
    <w:rsid w:val="00B51875"/>
    <w:rsid w:val="00B519E3"/>
    <w:rsid w:val="00B520BC"/>
    <w:rsid w:val="00B52449"/>
    <w:rsid w:val="00B52D08"/>
    <w:rsid w:val="00B5319F"/>
    <w:rsid w:val="00B54E68"/>
    <w:rsid w:val="00B55707"/>
    <w:rsid w:val="00B55F55"/>
    <w:rsid w:val="00B56279"/>
    <w:rsid w:val="00B5637F"/>
    <w:rsid w:val="00B56A3D"/>
    <w:rsid w:val="00B56E6B"/>
    <w:rsid w:val="00B57720"/>
    <w:rsid w:val="00B60392"/>
    <w:rsid w:val="00B61F64"/>
    <w:rsid w:val="00B61FB8"/>
    <w:rsid w:val="00B62297"/>
    <w:rsid w:val="00B62941"/>
    <w:rsid w:val="00B64FF9"/>
    <w:rsid w:val="00B657A8"/>
    <w:rsid w:val="00B65849"/>
    <w:rsid w:val="00B65F2B"/>
    <w:rsid w:val="00B66B67"/>
    <w:rsid w:val="00B67004"/>
    <w:rsid w:val="00B67099"/>
    <w:rsid w:val="00B7036D"/>
    <w:rsid w:val="00B707F3"/>
    <w:rsid w:val="00B723DC"/>
    <w:rsid w:val="00B72753"/>
    <w:rsid w:val="00B72F82"/>
    <w:rsid w:val="00B74458"/>
    <w:rsid w:val="00B74CE8"/>
    <w:rsid w:val="00B757C7"/>
    <w:rsid w:val="00B75A92"/>
    <w:rsid w:val="00B7718E"/>
    <w:rsid w:val="00B7793C"/>
    <w:rsid w:val="00B77E67"/>
    <w:rsid w:val="00B806C9"/>
    <w:rsid w:val="00B8078C"/>
    <w:rsid w:val="00B8101F"/>
    <w:rsid w:val="00B81870"/>
    <w:rsid w:val="00B81A3B"/>
    <w:rsid w:val="00B81AC4"/>
    <w:rsid w:val="00B81C33"/>
    <w:rsid w:val="00B821D7"/>
    <w:rsid w:val="00B822C9"/>
    <w:rsid w:val="00B829F8"/>
    <w:rsid w:val="00B8308B"/>
    <w:rsid w:val="00B833D7"/>
    <w:rsid w:val="00B83A59"/>
    <w:rsid w:val="00B83E8F"/>
    <w:rsid w:val="00B848BE"/>
    <w:rsid w:val="00B8500F"/>
    <w:rsid w:val="00B859FF"/>
    <w:rsid w:val="00B86975"/>
    <w:rsid w:val="00B87F98"/>
    <w:rsid w:val="00B90B39"/>
    <w:rsid w:val="00B91A21"/>
    <w:rsid w:val="00B91E93"/>
    <w:rsid w:val="00B921F2"/>
    <w:rsid w:val="00B93363"/>
    <w:rsid w:val="00B93CA8"/>
    <w:rsid w:val="00B93FAB"/>
    <w:rsid w:val="00B957AB"/>
    <w:rsid w:val="00B96C75"/>
    <w:rsid w:val="00B9737F"/>
    <w:rsid w:val="00B97638"/>
    <w:rsid w:val="00B97708"/>
    <w:rsid w:val="00BA0275"/>
    <w:rsid w:val="00BA06CC"/>
    <w:rsid w:val="00BA083C"/>
    <w:rsid w:val="00BA088A"/>
    <w:rsid w:val="00BA0DCE"/>
    <w:rsid w:val="00BA13C4"/>
    <w:rsid w:val="00BA2A1D"/>
    <w:rsid w:val="00BA35DC"/>
    <w:rsid w:val="00BA4550"/>
    <w:rsid w:val="00BA72FA"/>
    <w:rsid w:val="00BA7B24"/>
    <w:rsid w:val="00BB0BC6"/>
    <w:rsid w:val="00BB0ED7"/>
    <w:rsid w:val="00BB18AD"/>
    <w:rsid w:val="00BB29D3"/>
    <w:rsid w:val="00BB29DF"/>
    <w:rsid w:val="00BB2CF6"/>
    <w:rsid w:val="00BB2EF0"/>
    <w:rsid w:val="00BB37A0"/>
    <w:rsid w:val="00BB5B97"/>
    <w:rsid w:val="00BB6501"/>
    <w:rsid w:val="00BB6F5A"/>
    <w:rsid w:val="00BB79DC"/>
    <w:rsid w:val="00BC031D"/>
    <w:rsid w:val="00BC11F2"/>
    <w:rsid w:val="00BC34A0"/>
    <w:rsid w:val="00BC38FB"/>
    <w:rsid w:val="00BC4537"/>
    <w:rsid w:val="00BC5DEC"/>
    <w:rsid w:val="00BC610E"/>
    <w:rsid w:val="00BC66CE"/>
    <w:rsid w:val="00BC68F7"/>
    <w:rsid w:val="00BC6A84"/>
    <w:rsid w:val="00BC7E7D"/>
    <w:rsid w:val="00BD0C39"/>
    <w:rsid w:val="00BD0E64"/>
    <w:rsid w:val="00BD1F12"/>
    <w:rsid w:val="00BD2F07"/>
    <w:rsid w:val="00BD3C0B"/>
    <w:rsid w:val="00BD4319"/>
    <w:rsid w:val="00BD48C7"/>
    <w:rsid w:val="00BD5283"/>
    <w:rsid w:val="00BD71FE"/>
    <w:rsid w:val="00BD7728"/>
    <w:rsid w:val="00BD79A1"/>
    <w:rsid w:val="00BE16FA"/>
    <w:rsid w:val="00BE2153"/>
    <w:rsid w:val="00BE2876"/>
    <w:rsid w:val="00BE41D5"/>
    <w:rsid w:val="00BE5C3F"/>
    <w:rsid w:val="00BE6DD9"/>
    <w:rsid w:val="00BE7534"/>
    <w:rsid w:val="00BE7D1B"/>
    <w:rsid w:val="00BF0F42"/>
    <w:rsid w:val="00BF1B21"/>
    <w:rsid w:val="00BF3D0F"/>
    <w:rsid w:val="00BF6A29"/>
    <w:rsid w:val="00BF73F8"/>
    <w:rsid w:val="00C002B5"/>
    <w:rsid w:val="00C004BE"/>
    <w:rsid w:val="00C00B52"/>
    <w:rsid w:val="00C03097"/>
    <w:rsid w:val="00C03C72"/>
    <w:rsid w:val="00C045D7"/>
    <w:rsid w:val="00C061A2"/>
    <w:rsid w:val="00C063B3"/>
    <w:rsid w:val="00C064EC"/>
    <w:rsid w:val="00C068C4"/>
    <w:rsid w:val="00C07E71"/>
    <w:rsid w:val="00C10F98"/>
    <w:rsid w:val="00C10FE7"/>
    <w:rsid w:val="00C120C0"/>
    <w:rsid w:val="00C13EF0"/>
    <w:rsid w:val="00C143EA"/>
    <w:rsid w:val="00C15A4B"/>
    <w:rsid w:val="00C15A73"/>
    <w:rsid w:val="00C15C30"/>
    <w:rsid w:val="00C2048D"/>
    <w:rsid w:val="00C20C8F"/>
    <w:rsid w:val="00C21253"/>
    <w:rsid w:val="00C21DCC"/>
    <w:rsid w:val="00C220B0"/>
    <w:rsid w:val="00C22854"/>
    <w:rsid w:val="00C237E0"/>
    <w:rsid w:val="00C24223"/>
    <w:rsid w:val="00C2458B"/>
    <w:rsid w:val="00C24F1B"/>
    <w:rsid w:val="00C253E6"/>
    <w:rsid w:val="00C255D1"/>
    <w:rsid w:val="00C25F02"/>
    <w:rsid w:val="00C26510"/>
    <w:rsid w:val="00C26AD2"/>
    <w:rsid w:val="00C26CB4"/>
    <w:rsid w:val="00C27E94"/>
    <w:rsid w:val="00C30CB1"/>
    <w:rsid w:val="00C317C4"/>
    <w:rsid w:val="00C31865"/>
    <w:rsid w:val="00C33EE1"/>
    <w:rsid w:val="00C3464B"/>
    <w:rsid w:val="00C34ABF"/>
    <w:rsid w:val="00C35345"/>
    <w:rsid w:val="00C408C1"/>
    <w:rsid w:val="00C40A48"/>
    <w:rsid w:val="00C40C9D"/>
    <w:rsid w:val="00C4121F"/>
    <w:rsid w:val="00C41549"/>
    <w:rsid w:val="00C41695"/>
    <w:rsid w:val="00C42C5D"/>
    <w:rsid w:val="00C42DF6"/>
    <w:rsid w:val="00C42E54"/>
    <w:rsid w:val="00C44B96"/>
    <w:rsid w:val="00C4624A"/>
    <w:rsid w:val="00C4761C"/>
    <w:rsid w:val="00C47ACB"/>
    <w:rsid w:val="00C47CC2"/>
    <w:rsid w:val="00C50037"/>
    <w:rsid w:val="00C507CE"/>
    <w:rsid w:val="00C524A1"/>
    <w:rsid w:val="00C525C8"/>
    <w:rsid w:val="00C52CEF"/>
    <w:rsid w:val="00C52E7E"/>
    <w:rsid w:val="00C53704"/>
    <w:rsid w:val="00C53BE7"/>
    <w:rsid w:val="00C53EE9"/>
    <w:rsid w:val="00C54BAC"/>
    <w:rsid w:val="00C56FB1"/>
    <w:rsid w:val="00C572E7"/>
    <w:rsid w:val="00C576C1"/>
    <w:rsid w:val="00C6021F"/>
    <w:rsid w:val="00C605DA"/>
    <w:rsid w:val="00C60D3F"/>
    <w:rsid w:val="00C6349F"/>
    <w:rsid w:val="00C6358D"/>
    <w:rsid w:val="00C636DE"/>
    <w:rsid w:val="00C63A78"/>
    <w:rsid w:val="00C63CAE"/>
    <w:rsid w:val="00C63DB5"/>
    <w:rsid w:val="00C63EAB"/>
    <w:rsid w:val="00C65C03"/>
    <w:rsid w:val="00C65C51"/>
    <w:rsid w:val="00C66421"/>
    <w:rsid w:val="00C668E6"/>
    <w:rsid w:val="00C66B96"/>
    <w:rsid w:val="00C6730F"/>
    <w:rsid w:val="00C67657"/>
    <w:rsid w:val="00C70BCE"/>
    <w:rsid w:val="00C70FFF"/>
    <w:rsid w:val="00C714EE"/>
    <w:rsid w:val="00C72138"/>
    <w:rsid w:val="00C72508"/>
    <w:rsid w:val="00C727EA"/>
    <w:rsid w:val="00C73603"/>
    <w:rsid w:val="00C745D5"/>
    <w:rsid w:val="00C74AF1"/>
    <w:rsid w:val="00C74C70"/>
    <w:rsid w:val="00C7521B"/>
    <w:rsid w:val="00C807D8"/>
    <w:rsid w:val="00C81135"/>
    <w:rsid w:val="00C812E5"/>
    <w:rsid w:val="00C81522"/>
    <w:rsid w:val="00C82022"/>
    <w:rsid w:val="00C820EC"/>
    <w:rsid w:val="00C82F26"/>
    <w:rsid w:val="00C851C7"/>
    <w:rsid w:val="00C85350"/>
    <w:rsid w:val="00C86024"/>
    <w:rsid w:val="00C86691"/>
    <w:rsid w:val="00C868B1"/>
    <w:rsid w:val="00C87BB8"/>
    <w:rsid w:val="00C90E81"/>
    <w:rsid w:val="00C90FBC"/>
    <w:rsid w:val="00C9106D"/>
    <w:rsid w:val="00C914CC"/>
    <w:rsid w:val="00C91814"/>
    <w:rsid w:val="00C91CC4"/>
    <w:rsid w:val="00C91E35"/>
    <w:rsid w:val="00C92739"/>
    <w:rsid w:val="00C9491E"/>
    <w:rsid w:val="00C957D9"/>
    <w:rsid w:val="00C95BD8"/>
    <w:rsid w:val="00C969B8"/>
    <w:rsid w:val="00C976E2"/>
    <w:rsid w:val="00C97B89"/>
    <w:rsid w:val="00CA0725"/>
    <w:rsid w:val="00CA109A"/>
    <w:rsid w:val="00CA2861"/>
    <w:rsid w:val="00CA2944"/>
    <w:rsid w:val="00CA2D41"/>
    <w:rsid w:val="00CA3130"/>
    <w:rsid w:val="00CA3A68"/>
    <w:rsid w:val="00CA4685"/>
    <w:rsid w:val="00CA4D7D"/>
    <w:rsid w:val="00CA59D1"/>
    <w:rsid w:val="00CA6771"/>
    <w:rsid w:val="00CA6B56"/>
    <w:rsid w:val="00CB06E1"/>
    <w:rsid w:val="00CB0A8F"/>
    <w:rsid w:val="00CB0FE6"/>
    <w:rsid w:val="00CB3152"/>
    <w:rsid w:val="00CB3739"/>
    <w:rsid w:val="00CB3E72"/>
    <w:rsid w:val="00CB55A9"/>
    <w:rsid w:val="00CB5B99"/>
    <w:rsid w:val="00CB5E0A"/>
    <w:rsid w:val="00CB5E0F"/>
    <w:rsid w:val="00CB5FF7"/>
    <w:rsid w:val="00CB6B91"/>
    <w:rsid w:val="00CB7101"/>
    <w:rsid w:val="00CC210B"/>
    <w:rsid w:val="00CC2157"/>
    <w:rsid w:val="00CC53C8"/>
    <w:rsid w:val="00CC588F"/>
    <w:rsid w:val="00CC5988"/>
    <w:rsid w:val="00CC5E75"/>
    <w:rsid w:val="00CC62CA"/>
    <w:rsid w:val="00CC6844"/>
    <w:rsid w:val="00CC7C82"/>
    <w:rsid w:val="00CD04BA"/>
    <w:rsid w:val="00CD0676"/>
    <w:rsid w:val="00CD0BFB"/>
    <w:rsid w:val="00CD0D4B"/>
    <w:rsid w:val="00CD0DA7"/>
    <w:rsid w:val="00CD2CBE"/>
    <w:rsid w:val="00CD324E"/>
    <w:rsid w:val="00CD32AE"/>
    <w:rsid w:val="00CD3F9F"/>
    <w:rsid w:val="00CD4247"/>
    <w:rsid w:val="00CD5B0A"/>
    <w:rsid w:val="00CE0C6F"/>
    <w:rsid w:val="00CE2AE0"/>
    <w:rsid w:val="00CE3951"/>
    <w:rsid w:val="00CE3E39"/>
    <w:rsid w:val="00CE4630"/>
    <w:rsid w:val="00CE57FF"/>
    <w:rsid w:val="00CE59B9"/>
    <w:rsid w:val="00CE5E38"/>
    <w:rsid w:val="00CE67F7"/>
    <w:rsid w:val="00CE71AC"/>
    <w:rsid w:val="00CE729E"/>
    <w:rsid w:val="00CF26E5"/>
    <w:rsid w:val="00CF290D"/>
    <w:rsid w:val="00CF3B00"/>
    <w:rsid w:val="00CF3CF2"/>
    <w:rsid w:val="00CF3D33"/>
    <w:rsid w:val="00CF4CCF"/>
    <w:rsid w:val="00CF4E68"/>
    <w:rsid w:val="00CF61CD"/>
    <w:rsid w:val="00CF7C34"/>
    <w:rsid w:val="00D00497"/>
    <w:rsid w:val="00D0092B"/>
    <w:rsid w:val="00D01535"/>
    <w:rsid w:val="00D03640"/>
    <w:rsid w:val="00D03B70"/>
    <w:rsid w:val="00D03DB5"/>
    <w:rsid w:val="00D04F10"/>
    <w:rsid w:val="00D051EC"/>
    <w:rsid w:val="00D07B3C"/>
    <w:rsid w:val="00D106E9"/>
    <w:rsid w:val="00D10823"/>
    <w:rsid w:val="00D109B2"/>
    <w:rsid w:val="00D121D3"/>
    <w:rsid w:val="00D12831"/>
    <w:rsid w:val="00D14E1A"/>
    <w:rsid w:val="00D16555"/>
    <w:rsid w:val="00D165E2"/>
    <w:rsid w:val="00D16BFA"/>
    <w:rsid w:val="00D16DDE"/>
    <w:rsid w:val="00D16DFA"/>
    <w:rsid w:val="00D16EF9"/>
    <w:rsid w:val="00D203A8"/>
    <w:rsid w:val="00D217CD"/>
    <w:rsid w:val="00D220DC"/>
    <w:rsid w:val="00D229AE"/>
    <w:rsid w:val="00D2356E"/>
    <w:rsid w:val="00D23D63"/>
    <w:rsid w:val="00D25BD3"/>
    <w:rsid w:val="00D25CEB"/>
    <w:rsid w:val="00D268F3"/>
    <w:rsid w:val="00D269AC"/>
    <w:rsid w:val="00D26DAA"/>
    <w:rsid w:val="00D27D4B"/>
    <w:rsid w:val="00D30F1B"/>
    <w:rsid w:val="00D31535"/>
    <w:rsid w:val="00D31F83"/>
    <w:rsid w:val="00D32C0E"/>
    <w:rsid w:val="00D3315D"/>
    <w:rsid w:val="00D333C5"/>
    <w:rsid w:val="00D34707"/>
    <w:rsid w:val="00D34F0C"/>
    <w:rsid w:val="00D35D68"/>
    <w:rsid w:val="00D3637E"/>
    <w:rsid w:val="00D367E9"/>
    <w:rsid w:val="00D36EB6"/>
    <w:rsid w:val="00D3765B"/>
    <w:rsid w:val="00D377CE"/>
    <w:rsid w:val="00D37EEE"/>
    <w:rsid w:val="00D41A53"/>
    <w:rsid w:val="00D439E8"/>
    <w:rsid w:val="00D43B30"/>
    <w:rsid w:val="00D44743"/>
    <w:rsid w:val="00D44950"/>
    <w:rsid w:val="00D44EFC"/>
    <w:rsid w:val="00D450D6"/>
    <w:rsid w:val="00D45563"/>
    <w:rsid w:val="00D464DF"/>
    <w:rsid w:val="00D510D3"/>
    <w:rsid w:val="00D5112F"/>
    <w:rsid w:val="00D51567"/>
    <w:rsid w:val="00D51A47"/>
    <w:rsid w:val="00D51C9E"/>
    <w:rsid w:val="00D522B6"/>
    <w:rsid w:val="00D5350C"/>
    <w:rsid w:val="00D537FD"/>
    <w:rsid w:val="00D53C0F"/>
    <w:rsid w:val="00D54EFB"/>
    <w:rsid w:val="00D5518D"/>
    <w:rsid w:val="00D56790"/>
    <w:rsid w:val="00D57963"/>
    <w:rsid w:val="00D60E8E"/>
    <w:rsid w:val="00D61FA0"/>
    <w:rsid w:val="00D624E3"/>
    <w:rsid w:val="00D62CBA"/>
    <w:rsid w:val="00D62FA9"/>
    <w:rsid w:val="00D63395"/>
    <w:rsid w:val="00D63D58"/>
    <w:rsid w:val="00D64234"/>
    <w:rsid w:val="00D64397"/>
    <w:rsid w:val="00D652EB"/>
    <w:rsid w:val="00D661B0"/>
    <w:rsid w:val="00D66A89"/>
    <w:rsid w:val="00D66CB7"/>
    <w:rsid w:val="00D70263"/>
    <w:rsid w:val="00D70783"/>
    <w:rsid w:val="00D72191"/>
    <w:rsid w:val="00D729F8"/>
    <w:rsid w:val="00D74FE2"/>
    <w:rsid w:val="00D751CE"/>
    <w:rsid w:val="00D76015"/>
    <w:rsid w:val="00D7650E"/>
    <w:rsid w:val="00D76600"/>
    <w:rsid w:val="00D77F00"/>
    <w:rsid w:val="00D80CC2"/>
    <w:rsid w:val="00D81372"/>
    <w:rsid w:val="00D81B6C"/>
    <w:rsid w:val="00D85E16"/>
    <w:rsid w:val="00D86234"/>
    <w:rsid w:val="00D86851"/>
    <w:rsid w:val="00D87FD6"/>
    <w:rsid w:val="00D90C10"/>
    <w:rsid w:val="00D916C2"/>
    <w:rsid w:val="00D925FC"/>
    <w:rsid w:val="00D92B13"/>
    <w:rsid w:val="00D93517"/>
    <w:rsid w:val="00D94656"/>
    <w:rsid w:val="00D94D3D"/>
    <w:rsid w:val="00D956A0"/>
    <w:rsid w:val="00D9572D"/>
    <w:rsid w:val="00D958C1"/>
    <w:rsid w:val="00D95CB7"/>
    <w:rsid w:val="00D95D59"/>
    <w:rsid w:val="00D96128"/>
    <w:rsid w:val="00D965B9"/>
    <w:rsid w:val="00D96853"/>
    <w:rsid w:val="00D97283"/>
    <w:rsid w:val="00D974F5"/>
    <w:rsid w:val="00D97C66"/>
    <w:rsid w:val="00DA1B4F"/>
    <w:rsid w:val="00DA327D"/>
    <w:rsid w:val="00DA330C"/>
    <w:rsid w:val="00DA3315"/>
    <w:rsid w:val="00DA3FBE"/>
    <w:rsid w:val="00DA418C"/>
    <w:rsid w:val="00DA4C70"/>
    <w:rsid w:val="00DA4D6F"/>
    <w:rsid w:val="00DA5E1E"/>
    <w:rsid w:val="00DA61EA"/>
    <w:rsid w:val="00DA65B9"/>
    <w:rsid w:val="00DA66D2"/>
    <w:rsid w:val="00DA7AA2"/>
    <w:rsid w:val="00DA7DFC"/>
    <w:rsid w:val="00DA7FB6"/>
    <w:rsid w:val="00DB0377"/>
    <w:rsid w:val="00DB19D6"/>
    <w:rsid w:val="00DB3654"/>
    <w:rsid w:val="00DB3DFD"/>
    <w:rsid w:val="00DB5CE8"/>
    <w:rsid w:val="00DB695F"/>
    <w:rsid w:val="00DB6AA8"/>
    <w:rsid w:val="00DB7D2E"/>
    <w:rsid w:val="00DC3B54"/>
    <w:rsid w:val="00DC3E4A"/>
    <w:rsid w:val="00DC4DC2"/>
    <w:rsid w:val="00DC6B06"/>
    <w:rsid w:val="00DC7ED2"/>
    <w:rsid w:val="00DD07A4"/>
    <w:rsid w:val="00DD0848"/>
    <w:rsid w:val="00DD2C6B"/>
    <w:rsid w:val="00DD43AD"/>
    <w:rsid w:val="00DD45D5"/>
    <w:rsid w:val="00DD4758"/>
    <w:rsid w:val="00DD500C"/>
    <w:rsid w:val="00DD52E0"/>
    <w:rsid w:val="00DD59BE"/>
    <w:rsid w:val="00DD5FC2"/>
    <w:rsid w:val="00DD617C"/>
    <w:rsid w:val="00DD6C0D"/>
    <w:rsid w:val="00DD7377"/>
    <w:rsid w:val="00DE2601"/>
    <w:rsid w:val="00DE28C3"/>
    <w:rsid w:val="00DE31BC"/>
    <w:rsid w:val="00DE3825"/>
    <w:rsid w:val="00DE48C4"/>
    <w:rsid w:val="00DE7782"/>
    <w:rsid w:val="00DE7A89"/>
    <w:rsid w:val="00DF089C"/>
    <w:rsid w:val="00DF1010"/>
    <w:rsid w:val="00DF14E6"/>
    <w:rsid w:val="00DF2E36"/>
    <w:rsid w:val="00DF370F"/>
    <w:rsid w:val="00DF40BB"/>
    <w:rsid w:val="00DF4142"/>
    <w:rsid w:val="00DF49CC"/>
    <w:rsid w:val="00DF5125"/>
    <w:rsid w:val="00DF6267"/>
    <w:rsid w:val="00DF629C"/>
    <w:rsid w:val="00DF74D0"/>
    <w:rsid w:val="00E00714"/>
    <w:rsid w:val="00E0095D"/>
    <w:rsid w:val="00E00FDC"/>
    <w:rsid w:val="00E01A31"/>
    <w:rsid w:val="00E01BA6"/>
    <w:rsid w:val="00E01BCD"/>
    <w:rsid w:val="00E021B7"/>
    <w:rsid w:val="00E02345"/>
    <w:rsid w:val="00E0328B"/>
    <w:rsid w:val="00E03863"/>
    <w:rsid w:val="00E069C6"/>
    <w:rsid w:val="00E07796"/>
    <w:rsid w:val="00E1011A"/>
    <w:rsid w:val="00E101D1"/>
    <w:rsid w:val="00E10865"/>
    <w:rsid w:val="00E10EF0"/>
    <w:rsid w:val="00E118CB"/>
    <w:rsid w:val="00E12F86"/>
    <w:rsid w:val="00E1304C"/>
    <w:rsid w:val="00E131E4"/>
    <w:rsid w:val="00E14345"/>
    <w:rsid w:val="00E153D1"/>
    <w:rsid w:val="00E15763"/>
    <w:rsid w:val="00E15820"/>
    <w:rsid w:val="00E15E32"/>
    <w:rsid w:val="00E1634D"/>
    <w:rsid w:val="00E164C4"/>
    <w:rsid w:val="00E16550"/>
    <w:rsid w:val="00E165D9"/>
    <w:rsid w:val="00E174D6"/>
    <w:rsid w:val="00E201BA"/>
    <w:rsid w:val="00E20D7E"/>
    <w:rsid w:val="00E20F81"/>
    <w:rsid w:val="00E21F24"/>
    <w:rsid w:val="00E22989"/>
    <w:rsid w:val="00E250AA"/>
    <w:rsid w:val="00E2530A"/>
    <w:rsid w:val="00E2587F"/>
    <w:rsid w:val="00E258C9"/>
    <w:rsid w:val="00E25FDF"/>
    <w:rsid w:val="00E265D1"/>
    <w:rsid w:val="00E26FFD"/>
    <w:rsid w:val="00E27891"/>
    <w:rsid w:val="00E30952"/>
    <w:rsid w:val="00E31728"/>
    <w:rsid w:val="00E31D80"/>
    <w:rsid w:val="00E328AA"/>
    <w:rsid w:val="00E33F35"/>
    <w:rsid w:val="00E34597"/>
    <w:rsid w:val="00E34C2B"/>
    <w:rsid w:val="00E36986"/>
    <w:rsid w:val="00E36ACC"/>
    <w:rsid w:val="00E36DC7"/>
    <w:rsid w:val="00E4148D"/>
    <w:rsid w:val="00E4174B"/>
    <w:rsid w:val="00E419BF"/>
    <w:rsid w:val="00E43464"/>
    <w:rsid w:val="00E44075"/>
    <w:rsid w:val="00E44191"/>
    <w:rsid w:val="00E44C34"/>
    <w:rsid w:val="00E45C22"/>
    <w:rsid w:val="00E46485"/>
    <w:rsid w:val="00E4673F"/>
    <w:rsid w:val="00E469C3"/>
    <w:rsid w:val="00E46AA6"/>
    <w:rsid w:val="00E46EAF"/>
    <w:rsid w:val="00E4712A"/>
    <w:rsid w:val="00E471C0"/>
    <w:rsid w:val="00E47615"/>
    <w:rsid w:val="00E47848"/>
    <w:rsid w:val="00E47F58"/>
    <w:rsid w:val="00E50487"/>
    <w:rsid w:val="00E50C38"/>
    <w:rsid w:val="00E50EEF"/>
    <w:rsid w:val="00E51EE1"/>
    <w:rsid w:val="00E534DE"/>
    <w:rsid w:val="00E55260"/>
    <w:rsid w:val="00E55FC3"/>
    <w:rsid w:val="00E563D2"/>
    <w:rsid w:val="00E56782"/>
    <w:rsid w:val="00E5698A"/>
    <w:rsid w:val="00E56EF0"/>
    <w:rsid w:val="00E57571"/>
    <w:rsid w:val="00E60F7C"/>
    <w:rsid w:val="00E61DF0"/>
    <w:rsid w:val="00E62780"/>
    <w:rsid w:val="00E6328A"/>
    <w:rsid w:val="00E634C0"/>
    <w:rsid w:val="00E6389B"/>
    <w:rsid w:val="00E63C56"/>
    <w:rsid w:val="00E640E5"/>
    <w:rsid w:val="00E64A8E"/>
    <w:rsid w:val="00E64FBE"/>
    <w:rsid w:val="00E65699"/>
    <w:rsid w:val="00E65CC7"/>
    <w:rsid w:val="00E66A46"/>
    <w:rsid w:val="00E67170"/>
    <w:rsid w:val="00E678B4"/>
    <w:rsid w:val="00E67B41"/>
    <w:rsid w:val="00E70026"/>
    <w:rsid w:val="00E70309"/>
    <w:rsid w:val="00E705FE"/>
    <w:rsid w:val="00E70DD2"/>
    <w:rsid w:val="00E70F89"/>
    <w:rsid w:val="00E72641"/>
    <w:rsid w:val="00E73460"/>
    <w:rsid w:val="00E735E8"/>
    <w:rsid w:val="00E7413B"/>
    <w:rsid w:val="00E74979"/>
    <w:rsid w:val="00E74C7F"/>
    <w:rsid w:val="00E74DDF"/>
    <w:rsid w:val="00E750DD"/>
    <w:rsid w:val="00E7531C"/>
    <w:rsid w:val="00E75CB9"/>
    <w:rsid w:val="00E76C79"/>
    <w:rsid w:val="00E77DA2"/>
    <w:rsid w:val="00E816AE"/>
    <w:rsid w:val="00E82304"/>
    <w:rsid w:val="00E82AA9"/>
    <w:rsid w:val="00E82FB0"/>
    <w:rsid w:val="00E83928"/>
    <w:rsid w:val="00E84504"/>
    <w:rsid w:val="00E85251"/>
    <w:rsid w:val="00E8636F"/>
    <w:rsid w:val="00E86A6A"/>
    <w:rsid w:val="00E877E4"/>
    <w:rsid w:val="00E87E50"/>
    <w:rsid w:val="00E90BED"/>
    <w:rsid w:val="00E90D61"/>
    <w:rsid w:val="00E91D8D"/>
    <w:rsid w:val="00E93229"/>
    <w:rsid w:val="00E93629"/>
    <w:rsid w:val="00E93965"/>
    <w:rsid w:val="00E9547E"/>
    <w:rsid w:val="00E9592E"/>
    <w:rsid w:val="00E95C7B"/>
    <w:rsid w:val="00E95F28"/>
    <w:rsid w:val="00E969B6"/>
    <w:rsid w:val="00E97138"/>
    <w:rsid w:val="00E973E2"/>
    <w:rsid w:val="00EA14F8"/>
    <w:rsid w:val="00EA1608"/>
    <w:rsid w:val="00EA2874"/>
    <w:rsid w:val="00EA28C2"/>
    <w:rsid w:val="00EA3276"/>
    <w:rsid w:val="00EA4189"/>
    <w:rsid w:val="00EA4288"/>
    <w:rsid w:val="00EA4421"/>
    <w:rsid w:val="00EA4AC2"/>
    <w:rsid w:val="00EA4D66"/>
    <w:rsid w:val="00EA4F16"/>
    <w:rsid w:val="00EA5640"/>
    <w:rsid w:val="00EA6477"/>
    <w:rsid w:val="00EA6D19"/>
    <w:rsid w:val="00EA6D41"/>
    <w:rsid w:val="00EA73D0"/>
    <w:rsid w:val="00EA74DE"/>
    <w:rsid w:val="00EB0480"/>
    <w:rsid w:val="00EB23E4"/>
    <w:rsid w:val="00EB2D66"/>
    <w:rsid w:val="00EB2EA5"/>
    <w:rsid w:val="00EB3142"/>
    <w:rsid w:val="00EB335B"/>
    <w:rsid w:val="00EB4EA1"/>
    <w:rsid w:val="00EB52D9"/>
    <w:rsid w:val="00EB6EEC"/>
    <w:rsid w:val="00EB741B"/>
    <w:rsid w:val="00EB7654"/>
    <w:rsid w:val="00EB7FE7"/>
    <w:rsid w:val="00EC0529"/>
    <w:rsid w:val="00EC06BE"/>
    <w:rsid w:val="00EC074B"/>
    <w:rsid w:val="00EC0B02"/>
    <w:rsid w:val="00EC1DB3"/>
    <w:rsid w:val="00EC2207"/>
    <w:rsid w:val="00EC2D02"/>
    <w:rsid w:val="00EC409F"/>
    <w:rsid w:val="00EC45F5"/>
    <w:rsid w:val="00EC471B"/>
    <w:rsid w:val="00EC4B16"/>
    <w:rsid w:val="00EC5F92"/>
    <w:rsid w:val="00EC64D7"/>
    <w:rsid w:val="00EC677D"/>
    <w:rsid w:val="00EC6D9B"/>
    <w:rsid w:val="00EC705A"/>
    <w:rsid w:val="00EC74C7"/>
    <w:rsid w:val="00ED175E"/>
    <w:rsid w:val="00ED17F6"/>
    <w:rsid w:val="00ED23EA"/>
    <w:rsid w:val="00ED2F45"/>
    <w:rsid w:val="00ED3974"/>
    <w:rsid w:val="00ED480C"/>
    <w:rsid w:val="00ED591C"/>
    <w:rsid w:val="00ED5C74"/>
    <w:rsid w:val="00ED60C3"/>
    <w:rsid w:val="00ED67A4"/>
    <w:rsid w:val="00ED6B1D"/>
    <w:rsid w:val="00ED77AA"/>
    <w:rsid w:val="00ED7A9B"/>
    <w:rsid w:val="00EE0104"/>
    <w:rsid w:val="00EE03BA"/>
    <w:rsid w:val="00EE0828"/>
    <w:rsid w:val="00EE1DAB"/>
    <w:rsid w:val="00EE20DD"/>
    <w:rsid w:val="00EE22B4"/>
    <w:rsid w:val="00EE3437"/>
    <w:rsid w:val="00EE3938"/>
    <w:rsid w:val="00EE47F4"/>
    <w:rsid w:val="00EE5026"/>
    <w:rsid w:val="00EE5635"/>
    <w:rsid w:val="00EE58E8"/>
    <w:rsid w:val="00EE6C54"/>
    <w:rsid w:val="00EE7EAE"/>
    <w:rsid w:val="00EF089F"/>
    <w:rsid w:val="00EF0D2C"/>
    <w:rsid w:val="00EF0F46"/>
    <w:rsid w:val="00EF2293"/>
    <w:rsid w:val="00EF3138"/>
    <w:rsid w:val="00EF35DC"/>
    <w:rsid w:val="00EF360A"/>
    <w:rsid w:val="00EF4100"/>
    <w:rsid w:val="00EF528B"/>
    <w:rsid w:val="00EF54C3"/>
    <w:rsid w:val="00EF57F1"/>
    <w:rsid w:val="00EF5EF2"/>
    <w:rsid w:val="00EF728F"/>
    <w:rsid w:val="00F01670"/>
    <w:rsid w:val="00F01A17"/>
    <w:rsid w:val="00F01F22"/>
    <w:rsid w:val="00F0264E"/>
    <w:rsid w:val="00F037F1"/>
    <w:rsid w:val="00F05193"/>
    <w:rsid w:val="00F056D8"/>
    <w:rsid w:val="00F05733"/>
    <w:rsid w:val="00F05F35"/>
    <w:rsid w:val="00F07BE4"/>
    <w:rsid w:val="00F07C1E"/>
    <w:rsid w:val="00F10161"/>
    <w:rsid w:val="00F10A24"/>
    <w:rsid w:val="00F10B96"/>
    <w:rsid w:val="00F11056"/>
    <w:rsid w:val="00F111D3"/>
    <w:rsid w:val="00F12B6F"/>
    <w:rsid w:val="00F12B9C"/>
    <w:rsid w:val="00F14967"/>
    <w:rsid w:val="00F14999"/>
    <w:rsid w:val="00F1505A"/>
    <w:rsid w:val="00F15447"/>
    <w:rsid w:val="00F171BC"/>
    <w:rsid w:val="00F17806"/>
    <w:rsid w:val="00F178A8"/>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3C13"/>
    <w:rsid w:val="00F34151"/>
    <w:rsid w:val="00F3422E"/>
    <w:rsid w:val="00F35028"/>
    <w:rsid w:val="00F36418"/>
    <w:rsid w:val="00F366A6"/>
    <w:rsid w:val="00F367C4"/>
    <w:rsid w:val="00F370E2"/>
    <w:rsid w:val="00F40DE5"/>
    <w:rsid w:val="00F41CD5"/>
    <w:rsid w:val="00F422CE"/>
    <w:rsid w:val="00F42A48"/>
    <w:rsid w:val="00F43E69"/>
    <w:rsid w:val="00F442C9"/>
    <w:rsid w:val="00F44D87"/>
    <w:rsid w:val="00F477AF"/>
    <w:rsid w:val="00F5073C"/>
    <w:rsid w:val="00F5125B"/>
    <w:rsid w:val="00F51740"/>
    <w:rsid w:val="00F51FB1"/>
    <w:rsid w:val="00F52062"/>
    <w:rsid w:val="00F52AA7"/>
    <w:rsid w:val="00F53361"/>
    <w:rsid w:val="00F53B42"/>
    <w:rsid w:val="00F5455F"/>
    <w:rsid w:val="00F54565"/>
    <w:rsid w:val="00F54E1B"/>
    <w:rsid w:val="00F606C3"/>
    <w:rsid w:val="00F61AFA"/>
    <w:rsid w:val="00F6276D"/>
    <w:rsid w:val="00F62800"/>
    <w:rsid w:val="00F63EBD"/>
    <w:rsid w:val="00F64F19"/>
    <w:rsid w:val="00F65541"/>
    <w:rsid w:val="00F656B4"/>
    <w:rsid w:val="00F67021"/>
    <w:rsid w:val="00F673F4"/>
    <w:rsid w:val="00F67971"/>
    <w:rsid w:val="00F67FBE"/>
    <w:rsid w:val="00F70510"/>
    <w:rsid w:val="00F70842"/>
    <w:rsid w:val="00F70AA0"/>
    <w:rsid w:val="00F70CEE"/>
    <w:rsid w:val="00F7122B"/>
    <w:rsid w:val="00F725F2"/>
    <w:rsid w:val="00F727A1"/>
    <w:rsid w:val="00F727C6"/>
    <w:rsid w:val="00F73DC0"/>
    <w:rsid w:val="00F75816"/>
    <w:rsid w:val="00F7584A"/>
    <w:rsid w:val="00F77115"/>
    <w:rsid w:val="00F77DAE"/>
    <w:rsid w:val="00F807A4"/>
    <w:rsid w:val="00F80FA9"/>
    <w:rsid w:val="00F815C6"/>
    <w:rsid w:val="00F81838"/>
    <w:rsid w:val="00F824D5"/>
    <w:rsid w:val="00F83855"/>
    <w:rsid w:val="00F83990"/>
    <w:rsid w:val="00F84193"/>
    <w:rsid w:val="00F84235"/>
    <w:rsid w:val="00F858AA"/>
    <w:rsid w:val="00F86582"/>
    <w:rsid w:val="00F90025"/>
    <w:rsid w:val="00F905FE"/>
    <w:rsid w:val="00F90DEF"/>
    <w:rsid w:val="00F90EBD"/>
    <w:rsid w:val="00F9110D"/>
    <w:rsid w:val="00F91D40"/>
    <w:rsid w:val="00F92413"/>
    <w:rsid w:val="00F92601"/>
    <w:rsid w:val="00F92D4A"/>
    <w:rsid w:val="00F9459F"/>
    <w:rsid w:val="00F94601"/>
    <w:rsid w:val="00F94707"/>
    <w:rsid w:val="00F95C64"/>
    <w:rsid w:val="00F96B9B"/>
    <w:rsid w:val="00F96CAF"/>
    <w:rsid w:val="00F96E5C"/>
    <w:rsid w:val="00FA06C5"/>
    <w:rsid w:val="00FA101E"/>
    <w:rsid w:val="00FA1B99"/>
    <w:rsid w:val="00FA2478"/>
    <w:rsid w:val="00FA39C6"/>
    <w:rsid w:val="00FA3B57"/>
    <w:rsid w:val="00FA5212"/>
    <w:rsid w:val="00FA607E"/>
    <w:rsid w:val="00FA62B3"/>
    <w:rsid w:val="00FA64C8"/>
    <w:rsid w:val="00FA6AFE"/>
    <w:rsid w:val="00FA7075"/>
    <w:rsid w:val="00FA7505"/>
    <w:rsid w:val="00FA796F"/>
    <w:rsid w:val="00FB05E8"/>
    <w:rsid w:val="00FB0B94"/>
    <w:rsid w:val="00FB100D"/>
    <w:rsid w:val="00FB28F6"/>
    <w:rsid w:val="00FB2E96"/>
    <w:rsid w:val="00FB3E34"/>
    <w:rsid w:val="00FB3FB6"/>
    <w:rsid w:val="00FB42AC"/>
    <w:rsid w:val="00FB4985"/>
    <w:rsid w:val="00FB5251"/>
    <w:rsid w:val="00FB53AE"/>
    <w:rsid w:val="00FB5E10"/>
    <w:rsid w:val="00FB716E"/>
    <w:rsid w:val="00FB7372"/>
    <w:rsid w:val="00FB7EBA"/>
    <w:rsid w:val="00FC08FE"/>
    <w:rsid w:val="00FC154B"/>
    <w:rsid w:val="00FC2CD2"/>
    <w:rsid w:val="00FC3554"/>
    <w:rsid w:val="00FC3A79"/>
    <w:rsid w:val="00FC64BC"/>
    <w:rsid w:val="00FC6D9D"/>
    <w:rsid w:val="00FC79DC"/>
    <w:rsid w:val="00FC7E98"/>
    <w:rsid w:val="00FD037A"/>
    <w:rsid w:val="00FD0537"/>
    <w:rsid w:val="00FD08FA"/>
    <w:rsid w:val="00FD1C3A"/>
    <w:rsid w:val="00FD2C39"/>
    <w:rsid w:val="00FD2E14"/>
    <w:rsid w:val="00FD3250"/>
    <w:rsid w:val="00FD34AF"/>
    <w:rsid w:val="00FD44E2"/>
    <w:rsid w:val="00FD5277"/>
    <w:rsid w:val="00FD5D0D"/>
    <w:rsid w:val="00FD6DCC"/>
    <w:rsid w:val="00FD6F5D"/>
    <w:rsid w:val="00FE11FA"/>
    <w:rsid w:val="00FE1311"/>
    <w:rsid w:val="00FE17E3"/>
    <w:rsid w:val="00FE2C7A"/>
    <w:rsid w:val="00FE4884"/>
    <w:rsid w:val="00FE4E53"/>
    <w:rsid w:val="00FE4FDB"/>
    <w:rsid w:val="00FF19E7"/>
    <w:rsid w:val="00FF2075"/>
    <w:rsid w:val="00FF2332"/>
    <w:rsid w:val="00FF2BCF"/>
    <w:rsid w:val="00FF3490"/>
    <w:rsid w:val="00FF49A2"/>
    <w:rsid w:val="00FF63D2"/>
    <w:rsid w:val="00FF7D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uiPriority w:val="99"/>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rsid w:val="00E20F81"/>
    <w:pPr>
      <w:jc w:val="both"/>
    </w:pPr>
    <w:rPr>
      <w:rFonts w:eastAsia="Calibri"/>
      <w:lang w:eastAsia="pl-PL"/>
    </w:rPr>
  </w:style>
  <w:style w:type="character" w:customStyle="1" w:styleId="Tekstpodstawowy2Znak">
    <w:name w:val="Tekst podstawowy 2 Znak"/>
    <w:basedOn w:val="Domylnaczcionkaakapitu"/>
    <w:link w:val="Tekstpodstawowy2"/>
    <w:locked/>
    <w:rsid w:val="00E20F81"/>
    <w:rPr>
      <w:rFonts w:ascii="Times New Roman" w:hAnsi="Times New Roman" w:cs="Times New Roman"/>
      <w:sz w:val="24"/>
    </w:rPr>
  </w:style>
  <w:style w:type="paragraph" w:styleId="Tekstpodstawowy3">
    <w:name w:val="Body Text 3"/>
    <w:basedOn w:val="Normalny"/>
    <w:link w:val="Tekstpodstawowy3Znak"/>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locked/>
    <w:rsid w:val="00E20F81"/>
    <w:rPr>
      <w:rFonts w:ascii="Times New Roman" w:hAnsi="Times New Roman" w:cs="Times New Roman"/>
      <w:sz w:val="24"/>
    </w:rPr>
  </w:style>
  <w:style w:type="paragraph" w:styleId="Tekstpodstawowywcity3">
    <w:name w:val="Body Text Indent 3"/>
    <w:basedOn w:val="Normalny"/>
    <w:link w:val="Tekstpodstawowywcity3Znak"/>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5"/>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5"/>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5"/>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5"/>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rsid w:val="002F6868"/>
    <w:pPr>
      <w:numPr>
        <w:numId w:val="28"/>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40"/>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rsid w:val="007B67D7"/>
    <w:pPr>
      <w:widowControl w:val="0"/>
      <w:autoSpaceDE w:val="0"/>
      <w:autoSpaceDN w:val="0"/>
      <w:adjustRightInd w:val="0"/>
    </w:pPr>
    <w:rPr>
      <w:lang w:eastAsia="pl-PL"/>
    </w:rPr>
  </w:style>
  <w:style w:type="character" w:customStyle="1" w:styleId="FontStyle16">
    <w:name w:val="Font Style16"/>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41"/>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rsid w:val="007B67D7"/>
    <w:rPr>
      <w:rFonts w:ascii="Times New Roman" w:hAnsi="Times New Roman" w:cs="Times New Roman"/>
      <w:sz w:val="16"/>
      <w:szCs w:val="16"/>
    </w:rPr>
  </w:style>
  <w:style w:type="character" w:customStyle="1" w:styleId="FontStyle73">
    <w:name w:val="Font Style73"/>
    <w:uiPriority w:val="99"/>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uiPriority w:val="99"/>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63"/>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64"/>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87"/>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88"/>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uiPriority w:val="99"/>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rsid w:val="00E20F81"/>
    <w:pPr>
      <w:jc w:val="both"/>
    </w:pPr>
    <w:rPr>
      <w:rFonts w:eastAsia="Calibri"/>
      <w:lang w:eastAsia="pl-PL"/>
    </w:rPr>
  </w:style>
  <w:style w:type="character" w:customStyle="1" w:styleId="Tekstpodstawowy2Znak">
    <w:name w:val="Tekst podstawowy 2 Znak"/>
    <w:basedOn w:val="Domylnaczcionkaakapitu"/>
    <w:link w:val="Tekstpodstawowy2"/>
    <w:locked/>
    <w:rsid w:val="00E20F81"/>
    <w:rPr>
      <w:rFonts w:ascii="Times New Roman" w:hAnsi="Times New Roman" w:cs="Times New Roman"/>
      <w:sz w:val="24"/>
    </w:rPr>
  </w:style>
  <w:style w:type="paragraph" w:styleId="Tekstpodstawowy3">
    <w:name w:val="Body Text 3"/>
    <w:basedOn w:val="Normalny"/>
    <w:link w:val="Tekstpodstawowy3Znak"/>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locked/>
    <w:rsid w:val="00E20F81"/>
    <w:rPr>
      <w:rFonts w:ascii="Times New Roman" w:hAnsi="Times New Roman" w:cs="Times New Roman"/>
      <w:sz w:val="24"/>
    </w:rPr>
  </w:style>
  <w:style w:type="paragraph" w:styleId="Tekstpodstawowywcity3">
    <w:name w:val="Body Text Indent 3"/>
    <w:basedOn w:val="Normalny"/>
    <w:link w:val="Tekstpodstawowywcity3Znak"/>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5"/>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5"/>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5"/>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5"/>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rsid w:val="002F6868"/>
    <w:pPr>
      <w:numPr>
        <w:numId w:val="28"/>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40"/>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rsid w:val="007B67D7"/>
    <w:pPr>
      <w:widowControl w:val="0"/>
      <w:autoSpaceDE w:val="0"/>
      <w:autoSpaceDN w:val="0"/>
      <w:adjustRightInd w:val="0"/>
    </w:pPr>
    <w:rPr>
      <w:lang w:eastAsia="pl-PL"/>
    </w:rPr>
  </w:style>
  <w:style w:type="character" w:customStyle="1" w:styleId="FontStyle16">
    <w:name w:val="Font Style16"/>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41"/>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rsid w:val="007B67D7"/>
    <w:rPr>
      <w:rFonts w:ascii="Times New Roman" w:hAnsi="Times New Roman" w:cs="Times New Roman"/>
      <w:sz w:val="16"/>
      <w:szCs w:val="16"/>
    </w:rPr>
  </w:style>
  <w:style w:type="character" w:customStyle="1" w:styleId="FontStyle73">
    <w:name w:val="Font Style73"/>
    <w:uiPriority w:val="99"/>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uiPriority w:val="99"/>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63"/>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64"/>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87"/>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88"/>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5273">
      <w:bodyDiv w:val="1"/>
      <w:marLeft w:val="0"/>
      <w:marRight w:val="0"/>
      <w:marTop w:val="0"/>
      <w:marBottom w:val="0"/>
      <w:divBdr>
        <w:top w:val="none" w:sz="0" w:space="0" w:color="auto"/>
        <w:left w:val="none" w:sz="0" w:space="0" w:color="auto"/>
        <w:bottom w:val="none" w:sz="0" w:space="0" w:color="auto"/>
        <w:right w:val="none" w:sz="0" w:space="0" w:color="auto"/>
      </w:divBdr>
    </w:div>
    <w:div w:id="843907202">
      <w:bodyDiv w:val="1"/>
      <w:marLeft w:val="0"/>
      <w:marRight w:val="0"/>
      <w:marTop w:val="0"/>
      <w:marBottom w:val="0"/>
      <w:divBdr>
        <w:top w:val="none" w:sz="0" w:space="0" w:color="auto"/>
        <w:left w:val="none" w:sz="0" w:space="0" w:color="auto"/>
        <w:bottom w:val="none" w:sz="0" w:space="0" w:color="auto"/>
        <w:right w:val="none" w:sz="0" w:space="0" w:color="auto"/>
      </w:divBdr>
    </w:div>
    <w:div w:id="904024116">
      <w:bodyDiv w:val="1"/>
      <w:marLeft w:val="0"/>
      <w:marRight w:val="0"/>
      <w:marTop w:val="0"/>
      <w:marBottom w:val="0"/>
      <w:divBdr>
        <w:top w:val="none" w:sz="0" w:space="0" w:color="auto"/>
        <w:left w:val="none" w:sz="0" w:space="0" w:color="auto"/>
        <w:bottom w:val="none" w:sz="0" w:space="0" w:color="auto"/>
        <w:right w:val="none" w:sz="0" w:space="0" w:color="auto"/>
      </w:divBdr>
    </w:div>
    <w:div w:id="972826699">
      <w:bodyDiv w:val="1"/>
      <w:marLeft w:val="0"/>
      <w:marRight w:val="0"/>
      <w:marTop w:val="0"/>
      <w:marBottom w:val="0"/>
      <w:divBdr>
        <w:top w:val="none" w:sz="0" w:space="0" w:color="auto"/>
        <w:left w:val="none" w:sz="0" w:space="0" w:color="auto"/>
        <w:bottom w:val="none" w:sz="0" w:space="0" w:color="auto"/>
        <w:right w:val="none" w:sz="0" w:space="0" w:color="auto"/>
      </w:divBdr>
    </w:div>
    <w:div w:id="1165973154">
      <w:bodyDiv w:val="1"/>
      <w:marLeft w:val="0"/>
      <w:marRight w:val="0"/>
      <w:marTop w:val="0"/>
      <w:marBottom w:val="0"/>
      <w:divBdr>
        <w:top w:val="none" w:sz="0" w:space="0" w:color="auto"/>
        <w:left w:val="none" w:sz="0" w:space="0" w:color="auto"/>
        <w:bottom w:val="none" w:sz="0" w:space="0" w:color="auto"/>
        <w:right w:val="none" w:sz="0" w:space="0" w:color="auto"/>
      </w:divBdr>
    </w:div>
    <w:div w:id="1207639019">
      <w:bodyDiv w:val="1"/>
      <w:marLeft w:val="0"/>
      <w:marRight w:val="0"/>
      <w:marTop w:val="0"/>
      <w:marBottom w:val="0"/>
      <w:divBdr>
        <w:top w:val="none" w:sz="0" w:space="0" w:color="auto"/>
        <w:left w:val="none" w:sz="0" w:space="0" w:color="auto"/>
        <w:bottom w:val="none" w:sz="0" w:space="0" w:color="auto"/>
        <w:right w:val="none" w:sz="0" w:space="0" w:color="auto"/>
      </w:divBdr>
    </w:div>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284268514">
      <w:bodyDiv w:val="1"/>
      <w:marLeft w:val="0"/>
      <w:marRight w:val="0"/>
      <w:marTop w:val="0"/>
      <w:marBottom w:val="0"/>
      <w:divBdr>
        <w:top w:val="none" w:sz="0" w:space="0" w:color="auto"/>
        <w:left w:val="none" w:sz="0" w:space="0" w:color="auto"/>
        <w:bottom w:val="none" w:sz="0" w:space="0" w:color="auto"/>
        <w:right w:val="none" w:sz="0" w:space="0" w:color="auto"/>
      </w:divBdr>
    </w:div>
    <w:div w:id="1286161423">
      <w:bodyDiv w:val="1"/>
      <w:marLeft w:val="0"/>
      <w:marRight w:val="0"/>
      <w:marTop w:val="0"/>
      <w:marBottom w:val="0"/>
      <w:divBdr>
        <w:top w:val="none" w:sz="0" w:space="0" w:color="auto"/>
        <w:left w:val="none" w:sz="0" w:space="0" w:color="auto"/>
        <w:bottom w:val="none" w:sz="0" w:space="0" w:color="auto"/>
        <w:right w:val="none" w:sz="0" w:space="0" w:color="auto"/>
      </w:divBdr>
    </w:div>
    <w:div w:id="1486892535">
      <w:bodyDiv w:val="1"/>
      <w:marLeft w:val="0"/>
      <w:marRight w:val="0"/>
      <w:marTop w:val="0"/>
      <w:marBottom w:val="0"/>
      <w:divBdr>
        <w:top w:val="none" w:sz="0" w:space="0" w:color="auto"/>
        <w:left w:val="none" w:sz="0" w:space="0" w:color="auto"/>
        <w:bottom w:val="none" w:sz="0" w:space="0" w:color="auto"/>
        <w:right w:val="none" w:sz="0" w:space="0" w:color="auto"/>
      </w:divBdr>
    </w:div>
    <w:div w:id="1567035352">
      <w:bodyDiv w:val="1"/>
      <w:marLeft w:val="0"/>
      <w:marRight w:val="0"/>
      <w:marTop w:val="0"/>
      <w:marBottom w:val="0"/>
      <w:divBdr>
        <w:top w:val="none" w:sz="0" w:space="0" w:color="auto"/>
        <w:left w:val="none" w:sz="0" w:space="0" w:color="auto"/>
        <w:bottom w:val="none" w:sz="0" w:space="0" w:color="auto"/>
        <w:right w:val="none" w:sz="0" w:space="0" w:color="auto"/>
      </w:divBdr>
    </w:div>
    <w:div w:id="1733770441">
      <w:bodyDiv w:val="1"/>
      <w:marLeft w:val="0"/>
      <w:marRight w:val="0"/>
      <w:marTop w:val="0"/>
      <w:marBottom w:val="0"/>
      <w:divBdr>
        <w:top w:val="none" w:sz="0" w:space="0" w:color="auto"/>
        <w:left w:val="none" w:sz="0" w:space="0" w:color="auto"/>
        <w:bottom w:val="none" w:sz="0" w:space="0" w:color="auto"/>
        <w:right w:val="none" w:sz="0" w:space="0" w:color="auto"/>
      </w:divBdr>
    </w:div>
    <w:div w:id="182604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jgomoradzka@gddkia.gov.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85949-2860-4F3E-AFC7-6B5EDBF2E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87</Pages>
  <Words>27119</Words>
  <Characters>162716</Characters>
  <Application>Microsoft Office Word</Application>
  <DocSecurity>0</DocSecurity>
  <Lines>1355</Lines>
  <Paragraphs>378</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189457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Gecyngier Paulina</cp:lastModifiedBy>
  <cp:revision>36</cp:revision>
  <cp:lastPrinted>2015-10-14T12:56:00Z</cp:lastPrinted>
  <dcterms:created xsi:type="dcterms:W3CDTF">2015-10-14T09:57:00Z</dcterms:created>
  <dcterms:modified xsi:type="dcterms:W3CDTF">2015-10-14T12:56:00Z</dcterms:modified>
</cp:coreProperties>
</file>