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DB8" w:rsidRPr="00991FCC" w:rsidRDefault="008F0DB8" w:rsidP="00D4397D">
      <w:pPr>
        <w:tabs>
          <w:tab w:val="center" w:pos="4536"/>
          <w:tab w:val="right" w:pos="9072"/>
        </w:tabs>
        <w:jc w:val="right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991FCC" w:rsidRDefault="008F0DB8" w:rsidP="00D4397D">
      <w:pPr>
        <w:tabs>
          <w:tab w:val="center" w:pos="4536"/>
          <w:tab w:val="right" w:pos="9072"/>
        </w:tabs>
        <w:jc w:val="both"/>
        <w:outlineLvl w:val="0"/>
        <w:rPr>
          <w:rFonts w:ascii="Arial" w:eastAsia="Calibri" w:hAnsi="Arial" w:cs="Arial"/>
          <w:sz w:val="20"/>
          <w:lang w:eastAsia="pl-PL"/>
        </w:rPr>
      </w:pPr>
    </w:p>
    <w:p w:rsidR="008F0DB8" w:rsidRPr="00991FCC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A5910" w:rsidRDefault="00DA5910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A5910" w:rsidRDefault="00DA5910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A5910" w:rsidRDefault="00DA5910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A5910" w:rsidRDefault="00DA5910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A5910" w:rsidRDefault="00DA5910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A5910" w:rsidRDefault="00DA5910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2A1503" w:rsidRPr="00991FCC" w:rsidRDefault="002A1503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991FCC" w:rsidRDefault="008F0DB8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991FCC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>RZECZPOSPOLITA POLSKA</w:t>
      </w:r>
    </w:p>
    <w:p w:rsidR="008F0DB8" w:rsidRPr="00991FCC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>MINISTERSTWO SPRAWIEDLIWOŚCI</w:t>
      </w:r>
    </w:p>
    <w:p w:rsidR="008F0DB8" w:rsidRPr="00991FCC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>ALEJE UJAZDOWSKIE 11</w:t>
      </w:r>
    </w:p>
    <w:p w:rsidR="008F0DB8" w:rsidRPr="00991FCC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>00-567 WARSZAWA</w:t>
      </w:r>
    </w:p>
    <w:p w:rsidR="008F0DB8" w:rsidRPr="00991FCC" w:rsidRDefault="008F0DB8" w:rsidP="00D4397D">
      <w:pPr>
        <w:ind w:left="3632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991FCC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 xml:space="preserve">SPECYFIKACJA ISTOTNYCH </w:t>
      </w:r>
      <w:r w:rsidRPr="00991FCC">
        <w:rPr>
          <w:rFonts w:ascii="Arial" w:hAnsi="Arial" w:cs="Arial"/>
          <w:sz w:val="20"/>
          <w:szCs w:val="20"/>
          <w:lang w:eastAsia="pl-PL"/>
        </w:rPr>
        <w:br/>
        <w:t>WARUNKÓW ZAMÓWIENIA</w:t>
      </w:r>
    </w:p>
    <w:p w:rsidR="008F0DB8" w:rsidRPr="00991FCC" w:rsidRDefault="008F0DB8" w:rsidP="00D4397D">
      <w:pPr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991FCC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postępowaniu o udzielenie zamówienia publicznego prowadzonym </w:t>
      </w:r>
    </w:p>
    <w:p w:rsidR="008F0DB8" w:rsidRPr="00991FCC" w:rsidRDefault="008F0DB8" w:rsidP="00D4397D">
      <w:pPr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trybie przetargu nieograniczonego na</w:t>
      </w:r>
    </w:p>
    <w:p w:rsidR="0084563E" w:rsidRPr="00991FCC" w:rsidRDefault="0084563E" w:rsidP="00D4397D">
      <w:pPr>
        <w:ind w:left="709"/>
        <w:jc w:val="center"/>
        <w:outlineLvl w:val="0"/>
        <w:rPr>
          <w:rFonts w:ascii="Arial" w:hAnsi="Arial" w:cs="Arial"/>
          <w:b/>
          <w:sz w:val="32"/>
          <w:szCs w:val="32"/>
          <w:lang w:eastAsia="pl-PL"/>
        </w:rPr>
      </w:pPr>
    </w:p>
    <w:p w:rsidR="008F0DB8" w:rsidRPr="00991FCC" w:rsidRDefault="008B0E4D" w:rsidP="00D4397D">
      <w:pPr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</w:rPr>
        <w:t>Dostawę, montaż i uruc</w:t>
      </w:r>
      <w:r w:rsidR="004E1B85" w:rsidRPr="00991FCC">
        <w:rPr>
          <w:rFonts w:ascii="Arial" w:hAnsi="Arial" w:cs="Arial"/>
          <w:b/>
          <w:sz w:val="20"/>
          <w:szCs w:val="20"/>
        </w:rPr>
        <w:t xml:space="preserve">homienie 3 szaf </w:t>
      </w:r>
      <w:r w:rsidRPr="00991FCC">
        <w:rPr>
          <w:rFonts w:ascii="Arial" w:hAnsi="Arial" w:cs="Arial"/>
          <w:b/>
          <w:sz w:val="20"/>
          <w:szCs w:val="20"/>
        </w:rPr>
        <w:t xml:space="preserve">klimatyzacji precyzyjnej wraz z usługą serwisową </w:t>
      </w:r>
      <w:r w:rsidR="002125ED" w:rsidRPr="00991FCC">
        <w:rPr>
          <w:rFonts w:ascii="Arial" w:hAnsi="Arial" w:cs="Arial"/>
          <w:b/>
          <w:sz w:val="20"/>
          <w:szCs w:val="20"/>
        </w:rPr>
        <w:br/>
      </w:r>
      <w:r w:rsidRPr="00991FCC">
        <w:rPr>
          <w:rFonts w:ascii="Arial" w:hAnsi="Arial" w:cs="Arial"/>
          <w:b/>
          <w:sz w:val="20"/>
          <w:szCs w:val="20"/>
        </w:rPr>
        <w:t>w okresie gwarancji</w:t>
      </w:r>
    </w:p>
    <w:p w:rsidR="008F0DB8" w:rsidRPr="00991FCC" w:rsidRDefault="008F0DB8" w:rsidP="00D4397D">
      <w:pPr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991FCC" w:rsidRDefault="0084563E" w:rsidP="008804A7">
      <w:pPr>
        <w:ind w:firstLine="708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znak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sprawy: BA-F-II-3710-</w:t>
      </w:r>
      <w:r w:rsidR="006377F8" w:rsidRPr="00991FCC">
        <w:rPr>
          <w:rFonts w:ascii="Arial" w:hAnsi="Arial" w:cs="Arial"/>
          <w:sz w:val="20"/>
          <w:szCs w:val="20"/>
          <w:lang w:eastAsia="pl-PL"/>
        </w:rPr>
        <w:t>6</w:t>
      </w:r>
      <w:r w:rsidR="008B0E4D" w:rsidRPr="00991FCC">
        <w:rPr>
          <w:rFonts w:ascii="Arial" w:hAnsi="Arial" w:cs="Arial"/>
          <w:sz w:val="20"/>
          <w:szCs w:val="20"/>
          <w:lang w:eastAsia="pl-PL"/>
        </w:rPr>
        <w:t>7</w:t>
      </w:r>
      <w:r w:rsidR="008F0DB8" w:rsidRPr="00991FCC">
        <w:rPr>
          <w:rFonts w:ascii="Arial" w:hAnsi="Arial" w:cs="Arial"/>
          <w:sz w:val="20"/>
          <w:szCs w:val="20"/>
          <w:lang w:eastAsia="pl-PL"/>
        </w:rPr>
        <w:t>/15</w:t>
      </w:r>
    </w:p>
    <w:p w:rsidR="008F0DB8" w:rsidRPr="00991FCC" w:rsidRDefault="008F0DB8" w:rsidP="00D4397D">
      <w:pPr>
        <w:keepNext/>
        <w:keepLines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8F0DB8" w:rsidRPr="00991FCC" w:rsidRDefault="008F0DB8" w:rsidP="00D4397D">
      <w:pPr>
        <w:keepNext/>
        <w:keepLines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8F0DB8" w:rsidRPr="00991FCC" w:rsidRDefault="009775F5" w:rsidP="00D4397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 xml:space="preserve">                 </w:t>
      </w:r>
    </w:p>
    <w:p w:rsidR="00C038A7" w:rsidRPr="00991FCC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038A7" w:rsidRPr="00991FCC" w:rsidRDefault="00C038A7" w:rsidP="00D4397D">
      <w:pPr>
        <w:tabs>
          <w:tab w:val="left" w:pos="9070"/>
        </w:tabs>
        <w:ind w:left="1134"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F0DB8" w:rsidRPr="00991FCC" w:rsidRDefault="008F0DB8" w:rsidP="00D4397D">
      <w:pPr>
        <w:tabs>
          <w:tab w:val="left" w:pos="9070"/>
        </w:tabs>
        <w:ind w:left="1134" w:right="3119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991FCC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22832" w:rsidRPr="00991FCC" w:rsidRDefault="00E1169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ZATWIERDZAM</w:t>
      </w:r>
      <w:r w:rsidR="00120B04" w:rsidRPr="00991FCC">
        <w:rPr>
          <w:rFonts w:ascii="Arial" w:hAnsi="Arial" w:cs="Arial"/>
          <w:b/>
          <w:sz w:val="20"/>
          <w:szCs w:val="20"/>
          <w:lang w:eastAsia="pl-PL"/>
        </w:rPr>
        <w:t>:</w:t>
      </w:r>
    </w:p>
    <w:p w:rsidR="00D86851" w:rsidRPr="00991FCC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D71BE" w:rsidRPr="00991FCC" w:rsidRDefault="005D71BE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9775F5" w:rsidRPr="00991FCC" w:rsidRDefault="009775F5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991FCC" w:rsidRDefault="00D86851" w:rsidP="00D4397D">
      <w:pPr>
        <w:tabs>
          <w:tab w:val="left" w:pos="9070"/>
        </w:tabs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CF290D" w:rsidRPr="00991FCC" w:rsidRDefault="00CF290D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6C648F" w:rsidRPr="00991FCC" w:rsidRDefault="006C648F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E7985" w:rsidRPr="00991FCC" w:rsidRDefault="00BE7985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43F7C" w:rsidRPr="00991FCC" w:rsidRDefault="00B43F7C" w:rsidP="00D4397D">
      <w:pPr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0C5728" w:rsidRDefault="000C5728" w:rsidP="00F31A19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0C5728" w:rsidRDefault="000C5728" w:rsidP="00F31A19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0C5728" w:rsidRDefault="000C5728" w:rsidP="00F31A19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ED0BB9" w:rsidRDefault="00ED0BB9" w:rsidP="00F31A19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86851" w:rsidRPr="00991FCC" w:rsidRDefault="008F0DB8" w:rsidP="00F31A19">
      <w:pPr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 xml:space="preserve">Warszawa, </w:t>
      </w:r>
      <w:proofErr w:type="gramStart"/>
      <w:r w:rsidRPr="00991FCC">
        <w:rPr>
          <w:rFonts w:ascii="Arial" w:hAnsi="Arial" w:cs="Arial"/>
          <w:b/>
          <w:sz w:val="20"/>
          <w:szCs w:val="20"/>
          <w:lang w:eastAsia="pl-PL"/>
        </w:rPr>
        <w:t>dnia</w:t>
      </w:r>
      <w:r w:rsidR="00D31798" w:rsidRPr="00991FCC">
        <w:rPr>
          <w:rFonts w:ascii="Arial" w:hAnsi="Arial" w:cs="Arial"/>
          <w:b/>
          <w:sz w:val="20"/>
          <w:szCs w:val="20"/>
          <w:lang w:eastAsia="pl-PL"/>
        </w:rPr>
        <w:t xml:space="preserve">                              </w:t>
      </w:r>
      <w:r w:rsidR="00F31A19" w:rsidRPr="00991FCC">
        <w:rPr>
          <w:rFonts w:ascii="Arial" w:hAnsi="Arial" w:cs="Arial"/>
          <w:b/>
          <w:sz w:val="20"/>
          <w:szCs w:val="20"/>
          <w:lang w:eastAsia="pl-PL"/>
        </w:rPr>
        <w:t>2015 r</w:t>
      </w:r>
      <w:proofErr w:type="gramEnd"/>
      <w:r w:rsidR="00F31A19" w:rsidRPr="00991FCC">
        <w:rPr>
          <w:rFonts w:ascii="Arial" w:hAnsi="Arial" w:cs="Arial"/>
          <w:b/>
          <w:sz w:val="20"/>
          <w:szCs w:val="20"/>
          <w:lang w:eastAsia="pl-PL"/>
        </w:rPr>
        <w:t>.</w:t>
      </w:r>
    </w:p>
    <w:p w:rsidR="00E66A46" w:rsidRPr="00991FCC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  <w:r w:rsidRPr="00991FCC">
        <w:rPr>
          <w:rFonts w:cs="Arial"/>
          <w:b/>
          <w:bCs/>
          <w:sz w:val="20"/>
          <w:szCs w:val="20"/>
        </w:rPr>
        <w:lastRenderedPageBreak/>
        <w:t>SPECYFIKACJA ISTOTNY</w:t>
      </w:r>
      <w:r w:rsidR="00E66A46" w:rsidRPr="00991FCC">
        <w:rPr>
          <w:rFonts w:cs="Arial"/>
          <w:b/>
          <w:bCs/>
          <w:sz w:val="20"/>
          <w:szCs w:val="20"/>
        </w:rPr>
        <w:t xml:space="preserve">CH WARUNKÓW ZAMÓWIENIA </w:t>
      </w:r>
      <w:r w:rsidR="00DD2753" w:rsidRPr="00991FCC">
        <w:rPr>
          <w:rFonts w:cs="Arial"/>
          <w:b/>
          <w:bCs/>
          <w:sz w:val="20"/>
          <w:szCs w:val="20"/>
        </w:rPr>
        <w:t xml:space="preserve">(SIWZ) </w:t>
      </w:r>
      <w:r w:rsidR="00E66A46" w:rsidRPr="00991FCC">
        <w:rPr>
          <w:rFonts w:cs="Arial"/>
          <w:b/>
          <w:bCs/>
          <w:sz w:val="20"/>
          <w:szCs w:val="20"/>
        </w:rPr>
        <w:t>ZAWIERA:</w:t>
      </w:r>
    </w:p>
    <w:p w:rsidR="00E66A46" w:rsidRPr="00991FCC" w:rsidRDefault="00E66A4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215570" w:rsidRPr="00991FCC" w:rsidRDefault="00215570" w:rsidP="00D4397D">
      <w:pPr>
        <w:pStyle w:val="Tekstpodstawowy"/>
        <w:tabs>
          <w:tab w:val="left" w:pos="2552"/>
        </w:tabs>
        <w:ind w:left="2552" w:right="-427" w:hanging="2552"/>
        <w:rPr>
          <w:rFonts w:cs="Arial"/>
          <w:b/>
          <w:bCs/>
          <w:sz w:val="20"/>
          <w:szCs w:val="20"/>
        </w:rPr>
      </w:pPr>
      <w:r w:rsidRPr="00991FCC">
        <w:rPr>
          <w:rStyle w:val="tekstdokbold"/>
          <w:rFonts w:cs="Arial"/>
          <w:b w:val="0"/>
          <w:bCs/>
          <w:sz w:val="20"/>
          <w:szCs w:val="20"/>
        </w:rPr>
        <w:t>TOM I</w:t>
      </w:r>
      <w:proofErr w:type="gramStart"/>
      <w:r w:rsidRPr="00991FCC">
        <w:rPr>
          <w:rStyle w:val="tekstdokbold"/>
          <w:rFonts w:cs="Arial"/>
          <w:b w:val="0"/>
          <w:bCs/>
          <w:sz w:val="20"/>
          <w:szCs w:val="20"/>
        </w:rPr>
        <w:t>:</w:t>
      </w:r>
      <w:r w:rsidR="00E66A46" w:rsidRPr="00991FCC">
        <w:rPr>
          <w:rStyle w:val="tekstdokbold"/>
          <w:rFonts w:cs="Arial"/>
          <w:b w:val="0"/>
          <w:bCs/>
          <w:sz w:val="20"/>
          <w:szCs w:val="20"/>
        </w:rPr>
        <w:tab/>
      </w:r>
      <w:r w:rsidRPr="00991FCC">
        <w:rPr>
          <w:rFonts w:cs="Arial"/>
          <w:sz w:val="20"/>
          <w:szCs w:val="20"/>
        </w:rPr>
        <w:t>Instrukcja</w:t>
      </w:r>
      <w:proofErr w:type="gramEnd"/>
      <w:r w:rsidRPr="00991FCC">
        <w:rPr>
          <w:rFonts w:cs="Arial"/>
          <w:sz w:val="20"/>
          <w:szCs w:val="20"/>
        </w:rPr>
        <w:t xml:space="preserve"> dla Wykonawców (IDW) wraz z formularzami</w:t>
      </w:r>
    </w:p>
    <w:p w:rsidR="00215570" w:rsidRPr="00991FCC" w:rsidRDefault="00215570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991FCC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991FCC">
        <w:rPr>
          <w:rStyle w:val="tekstdokbold"/>
          <w:rFonts w:ascii="Arial" w:hAnsi="Arial" w:cs="Arial"/>
          <w:iCs w:val="0"/>
          <w:sz w:val="20"/>
          <w:szCs w:val="20"/>
        </w:rPr>
        <w:t>ROZDZI</w:t>
      </w:r>
      <w:r w:rsidR="001C19B6">
        <w:rPr>
          <w:rStyle w:val="tekstdokbold"/>
          <w:rFonts w:ascii="Arial" w:hAnsi="Arial" w:cs="Arial"/>
          <w:iCs w:val="0"/>
          <w:sz w:val="20"/>
          <w:szCs w:val="20"/>
        </w:rPr>
        <w:t>AŁ</w:t>
      </w:r>
      <w:proofErr w:type="gramStart"/>
      <w:r w:rsidR="001C19B6">
        <w:rPr>
          <w:rStyle w:val="tekstdokbold"/>
          <w:rFonts w:ascii="Arial" w:hAnsi="Arial" w:cs="Arial"/>
          <w:iCs w:val="0"/>
          <w:sz w:val="20"/>
          <w:szCs w:val="20"/>
        </w:rPr>
        <w:t xml:space="preserve"> 1:</w:t>
      </w:r>
      <w:r w:rsidR="001C19B6">
        <w:rPr>
          <w:rStyle w:val="tekstdokbold"/>
          <w:rFonts w:ascii="Arial" w:hAnsi="Arial" w:cs="Arial"/>
          <w:iCs w:val="0"/>
          <w:sz w:val="20"/>
          <w:szCs w:val="20"/>
        </w:rPr>
        <w:tab/>
        <w:t>Instrukcja</w:t>
      </w:r>
      <w:proofErr w:type="gramEnd"/>
      <w:r w:rsidR="001C19B6">
        <w:rPr>
          <w:rStyle w:val="tekstdokbold"/>
          <w:rFonts w:ascii="Arial" w:hAnsi="Arial" w:cs="Arial"/>
          <w:iCs w:val="0"/>
          <w:sz w:val="20"/>
          <w:szCs w:val="20"/>
        </w:rPr>
        <w:t xml:space="preserve"> dla Wykonawców</w:t>
      </w:r>
    </w:p>
    <w:p w:rsidR="00215570" w:rsidRPr="00991FCC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</w:p>
    <w:p w:rsidR="00E66A46" w:rsidRPr="00991FCC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Style w:val="tekstdokbold"/>
          <w:rFonts w:ascii="Arial" w:hAnsi="Arial" w:cs="Arial"/>
          <w:iCs w:val="0"/>
          <w:sz w:val="20"/>
          <w:szCs w:val="20"/>
        </w:rPr>
      </w:pPr>
      <w:r w:rsidRPr="00991FCC">
        <w:rPr>
          <w:rStyle w:val="tekstdokbold"/>
          <w:rFonts w:ascii="Arial" w:hAnsi="Arial" w:cs="Arial"/>
          <w:iCs w:val="0"/>
          <w:sz w:val="20"/>
          <w:szCs w:val="20"/>
        </w:rPr>
        <w:t>ROZDZIAŁ</w:t>
      </w:r>
      <w:proofErr w:type="gramStart"/>
      <w:r w:rsidRPr="00991FCC">
        <w:rPr>
          <w:rStyle w:val="tekstdokbold"/>
          <w:rFonts w:ascii="Arial" w:hAnsi="Arial" w:cs="Arial"/>
          <w:iCs w:val="0"/>
          <w:sz w:val="20"/>
          <w:szCs w:val="20"/>
        </w:rPr>
        <w:t xml:space="preserve"> 2:</w:t>
      </w:r>
      <w:r w:rsidR="001C19B6">
        <w:rPr>
          <w:rStyle w:val="tekstdokbold"/>
          <w:rFonts w:ascii="Arial" w:hAnsi="Arial" w:cs="Arial"/>
          <w:iCs w:val="0"/>
          <w:sz w:val="20"/>
          <w:szCs w:val="20"/>
        </w:rPr>
        <w:tab/>
        <w:t>Formularz</w:t>
      </w:r>
      <w:proofErr w:type="gramEnd"/>
      <w:r w:rsidR="001C19B6">
        <w:rPr>
          <w:rStyle w:val="tekstdokbold"/>
          <w:rFonts w:ascii="Arial" w:hAnsi="Arial" w:cs="Arial"/>
          <w:iCs w:val="0"/>
          <w:sz w:val="20"/>
          <w:szCs w:val="20"/>
        </w:rPr>
        <w:t xml:space="preserve"> „OFERTA”</w:t>
      </w:r>
    </w:p>
    <w:p w:rsidR="00941932" w:rsidRPr="00991FCC" w:rsidRDefault="00E66A46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iCs w:val="0"/>
          <w:sz w:val="20"/>
          <w:szCs w:val="20"/>
        </w:rPr>
      </w:pPr>
      <w:r w:rsidRPr="00991FCC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Pr="00991FCC">
        <w:rPr>
          <w:rStyle w:val="tekstdokbold"/>
          <w:rFonts w:ascii="Arial" w:hAnsi="Arial" w:cs="Arial"/>
          <w:iCs w:val="0"/>
          <w:sz w:val="20"/>
          <w:szCs w:val="20"/>
        </w:rPr>
        <w:tab/>
      </w:r>
      <w:r w:rsidR="00F26AFE" w:rsidRPr="00991FCC">
        <w:rPr>
          <w:rFonts w:ascii="Arial" w:hAnsi="Arial" w:cs="Arial"/>
          <w:b w:val="0"/>
          <w:sz w:val="20"/>
          <w:szCs w:val="20"/>
        </w:rPr>
        <w:t xml:space="preserve"> </w:t>
      </w:r>
    </w:p>
    <w:p w:rsidR="00215570" w:rsidRPr="00991FCC" w:rsidRDefault="00215570" w:rsidP="00D4397D">
      <w:pPr>
        <w:pStyle w:val="tekstdokumentu"/>
        <w:tabs>
          <w:tab w:val="clear" w:pos="0"/>
          <w:tab w:val="left" w:pos="2552"/>
        </w:tabs>
        <w:ind w:left="2552" w:hanging="2552"/>
        <w:rPr>
          <w:rFonts w:ascii="Arial" w:hAnsi="Arial" w:cs="Arial"/>
          <w:b w:val="0"/>
        </w:rPr>
      </w:pPr>
      <w:r w:rsidRPr="00991FCC">
        <w:rPr>
          <w:rStyle w:val="tekstdokbold"/>
          <w:rFonts w:ascii="Arial" w:hAnsi="Arial" w:cs="Arial"/>
          <w:iCs/>
          <w:smallCaps/>
        </w:rPr>
        <w:t>ROZDZIAŁ</w:t>
      </w:r>
      <w:proofErr w:type="gramStart"/>
      <w:r w:rsidRPr="00991FCC">
        <w:rPr>
          <w:rStyle w:val="tekstdokbold"/>
          <w:rFonts w:ascii="Arial" w:hAnsi="Arial" w:cs="Arial"/>
          <w:iCs/>
          <w:smallCaps/>
        </w:rPr>
        <w:t xml:space="preserve"> 3:</w:t>
      </w:r>
      <w:r w:rsidRPr="00991FCC">
        <w:rPr>
          <w:rStyle w:val="tekstdokbold"/>
          <w:rFonts w:ascii="Arial" w:hAnsi="Arial" w:cs="Arial"/>
          <w:iCs/>
          <w:smallCaps/>
        </w:rPr>
        <w:tab/>
      </w:r>
      <w:r w:rsidRPr="00991FCC">
        <w:rPr>
          <w:rFonts w:ascii="Arial" w:hAnsi="Arial" w:cs="Arial"/>
          <w:b w:val="0"/>
        </w:rPr>
        <w:t>Formularze</w:t>
      </w:r>
      <w:proofErr w:type="gramEnd"/>
      <w:r w:rsidRPr="00991FCC">
        <w:rPr>
          <w:rFonts w:ascii="Arial" w:hAnsi="Arial" w:cs="Arial"/>
          <w:b w:val="0"/>
        </w:rPr>
        <w:t xml:space="preserve"> dotyczące spełniania przez wykonawców </w:t>
      </w:r>
      <w:r w:rsidR="00E66A46" w:rsidRPr="00991FCC">
        <w:rPr>
          <w:rFonts w:ascii="Arial" w:hAnsi="Arial" w:cs="Arial"/>
          <w:b w:val="0"/>
        </w:rPr>
        <w:t xml:space="preserve">warunków </w:t>
      </w:r>
      <w:r w:rsidRPr="00991FCC">
        <w:rPr>
          <w:rFonts w:ascii="Arial" w:hAnsi="Arial" w:cs="Arial"/>
          <w:b w:val="0"/>
        </w:rPr>
        <w:t>udziału w postępowaniu:</w:t>
      </w:r>
    </w:p>
    <w:p w:rsidR="00F32AD4" w:rsidRPr="00991FCC" w:rsidRDefault="00F32AD4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</w:rPr>
      </w:pPr>
    </w:p>
    <w:p w:rsidR="00215570" w:rsidRPr="00991FCC" w:rsidRDefault="00215570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991FCC">
        <w:rPr>
          <w:rStyle w:val="tekstdokbold"/>
          <w:rFonts w:ascii="Arial" w:hAnsi="Arial" w:cs="Arial"/>
          <w:bCs/>
          <w:sz w:val="20"/>
          <w:szCs w:val="20"/>
        </w:rPr>
        <w:t xml:space="preserve">Formularz 3.1 </w:t>
      </w:r>
      <w:r w:rsidRPr="00991FCC">
        <w:rPr>
          <w:rStyle w:val="tekstdokbold"/>
          <w:rFonts w:ascii="Arial" w:hAnsi="Arial" w:cs="Arial"/>
          <w:bCs/>
          <w:sz w:val="20"/>
          <w:szCs w:val="20"/>
        </w:rPr>
        <w:tab/>
      </w:r>
      <w:r w:rsidRPr="00991FCC">
        <w:rPr>
          <w:rFonts w:ascii="Arial" w:hAnsi="Arial" w:cs="Arial"/>
          <w:b w:val="0"/>
          <w:bCs/>
          <w:iCs w:val="0"/>
          <w:sz w:val="20"/>
          <w:szCs w:val="20"/>
        </w:rPr>
        <w:t xml:space="preserve">Oświadczenie wykonawcy o braku podstaw do wykluczenia z postępowania w </w:t>
      </w:r>
      <w:proofErr w:type="gramStart"/>
      <w:r w:rsidRPr="00991FCC">
        <w:rPr>
          <w:rFonts w:ascii="Arial" w:hAnsi="Arial" w:cs="Arial"/>
          <w:b w:val="0"/>
          <w:bCs/>
          <w:iCs w:val="0"/>
          <w:sz w:val="20"/>
          <w:szCs w:val="20"/>
        </w:rPr>
        <w:t>okolicznościach o których</w:t>
      </w:r>
      <w:proofErr w:type="gramEnd"/>
      <w:r w:rsidRPr="00991FCC">
        <w:rPr>
          <w:rFonts w:ascii="Arial" w:hAnsi="Arial" w:cs="Arial"/>
          <w:b w:val="0"/>
          <w:bCs/>
          <w:iCs w:val="0"/>
          <w:sz w:val="20"/>
          <w:szCs w:val="20"/>
        </w:rPr>
        <w:t xml:space="preserve"> m</w:t>
      </w:r>
      <w:r w:rsidR="001C19B6">
        <w:rPr>
          <w:rFonts w:ascii="Arial" w:hAnsi="Arial" w:cs="Arial"/>
          <w:b w:val="0"/>
          <w:bCs/>
          <w:iCs w:val="0"/>
          <w:sz w:val="20"/>
          <w:szCs w:val="20"/>
        </w:rPr>
        <w:t>owa w art. 24 ust. 1 ustawy PZP</w:t>
      </w:r>
    </w:p>
    <w:p w:rsidR="00F32AD4" w:rsidRPr="00991FCC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F32AD4" w:rsidRPr="00991FCC" w:rsidRDefault="00215570" w:rsidP="004E50D1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  <w:r w:rsidRPr="00991FCC">
        <w:rPr>
          <w:rStyle w:val="tekstdokbold"/>
          <w:rFonts w:ascii="Arial" w:hAnsi="Arial" w:cs="Arial"/>
          <w:bCs/>
          <w:sz w:val="20"/>
          <w:szCs w:val="20"/>
        </w:rPr>
        <w:t>Formularz 3.</w:t>
      </w:r>
      <w:r w:rsidRPr="00991FCC">
        <w:rPr>
          <w:rFonts w:ascii="Arial" w:hAnsi="Arial" w:cs="Arial"/>
          <w:b w:val="0"/>
          <w:bCs/>
          <w:iCs w:val="0"/>
          <w:sz w:val="20"/>
          <w:szCs w:val="20"/>
        </w:rPr>
        <w:t>2</w:t>
      </w:r>
      <w:r w:rsidRPr="00991FCC">
        <w:rPr>
          <w:rFonts w:ascii="Arial" w:hAnsi="Arial" w:cs="Arial"/>
          <w:b w:val="0"/>
          <w:bCs/>
          <w:iCs w:val="0"/>
          <w:sz w:val="20"/>
          <w:szCs w:val="20"/>
        </w:rPr>
        <w:tab/>
        <w:t xml:space="preserve">Oświadczenie Wykonawcy o spełnianiu </w:t>
      </w:r>
      <w:r w:rsidR="001C19B6">
        <w:rPr>
          <w:rFonts w:ascii="Arial" w:hAnsi="Arial" w:cs="Arial"/>
          <w:b w:val="0"/>
          <w:bCs/>
          <w:iCs w:val="0"/>
          <w:sz w:val="20"/>
          <w:szCs w:val="20"/>
        </w:rPr>
        <w:t>warunków udziału w postępowaniu</w:t>
      </w:r>
    </w:p>
    <w:p w:rsidR="00F32AD4" w:rsidRPr="00991FCC" w:rsidRDefault="00F32AD4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bCs/>
          <w:iCs w:val="0"/>
          <w:sz w:val="20"/>
          <w:szCs w:val="20"/>
        </w:rPr>
      </w:pPr>
    </w:p>
    <w:p w:rsidR="00304AF6" w:rsidRPr="00991FCC" w:rsidRDefault="006B2FF4" w:rsidP="00D127E3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  <w:r w:rsidRPr="00991FCC">
        <w:rPr>
          <w:rFonts w:ascii="Arial" w:hAnsi="Arial" w:cs="Arial"/>
          <w:b w:val="0"/>
          <w:sz w:val="20"/>
          <w:szCs w:val="20"/>
        </w:rPr>
        <w:t>Formularz 3.3</w:t>
      </w:r>
      <w:r w:rsidR="00215570" w:rsidRPr="00991FCC">
        <w:rPr>
          <w:rFonts w:ascii="Arial" w:hAnsi="Arial" w:cs="Arial"/>
          <w:b w:val="0"/>
          <w:sz w:val="20"/>
          <w:szCs w:val="20"/>
        </w:rPr>
        <w:t>.</w:t>
      </w:r>
      <w:r w:rsidR="00215570" w:rsidRPr="00991FCC">
        <w:rPr>
          <w:rFonts w:ascii="Arial" w:hAnsi="Arial" w:cs="Arial"/>
          <w:b w:val="0"/>
          <w:sz w:val="20"/>
          <w:szCs w:val="20"/>
        </w:rPr>
        <w:tab/>
        <w:t>Informacja o przyn</w:t>
      </w:r>
      <w:r w:rsidR="00F32AD4" w:rsidRPr="00991FCC">
        <w:rPr>
          <w:rFonts w:ascii="Arial" w:hAnsi="Arial" w:cs="Arial"/>
          <w:b w:val="0"/>
          <w:sz w:val="20"/>
          <w:szCs w:val="20"/>
        </w:rPr>
        <w:t xml:space="preserve">ależności do grupy kapitałowej </w:t>
      </w:r>
    </w:p>
    <w:p w:rsidR="00304AF6" w:rsidRPr="00991FCC" w:rsidRDefault="00304AF6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</w:p>
    <w:p w:rsidR="009F544D" w:rsidRPr="00991FCC" w:rsidRDefault="00304AF6" w:rsidP="00D4397D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  <w:r w:rsidRPr="00991FCC">
        <w:rPr>
          <w:rFonts w:ascii="Arial" w:hAnsi="Arial" w:cs="Arial"/>
          <w:b w:val="0"/>
          <w:sz w:val="20"/>
          <w:szCs w:val="20"/>
        </w:rPr>
        <w:t xml:space="preserve">Formularz 3.4. </w:t>
      </w:r>
      <w:r w:rsidRPr="00991FCC">
        <w:rPr>
          <w:rFonts w:ascii="Arial" w:hAnsi="Arial" w:cs="Arial"/>
          <w:b w:val="0"/>
          <w:sz w:val="20"/>
          <w:szCs w:val="20"/>
        </w:rPr>
        <w:tab/>
        <w:t>Wiedza i doświadczenie - wykaz dostaw</w:t>
      </w:r>
    </w:p>
    <w:p w:rsidR="00304AF6" w:rsidRPr="00991FCC" w:rsidRDefault="00304AF6" w:rsidP="00304AF6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</w:p>
    <w:p w:rsidR="00304AF6" w:rsidRPr="00991FCC" w:rsidRDefault="00304AF6" w:rsidP="00304AF6">
      <w:pPr>
        <w:pStyle w:val="zacznik"/>
        <w:tabs>
          <w:tab w:val="left" w:pos="2552"/>
        </w:tabs>
        <w:ind w:left="2552" w:hanging="2552"/>
        <w:jc w:val="both"/>
        <w:rPr>
          <w:rFonts w:ascii="Arial" w:hAnsi="Arial" w:cs="Arial"/>
          <w:b w:val="0"/>
          <w:sz w:val="20"/>
          <w:szCs w:val="20"/>
        </w:rPr>
      </w:pPr>
      <w:r w:rsidRPr="00991FCC">
        <w:rPr>
          <w:rFonts w:ascii="Arial" w:hAnsi="Arial" w:cs="Arial"/>
          <w:b w:val="0"/>
          <w:sz w:val="20"/>
          <w:szCs w:val="20"/>
        </w:rPr>
        <w:t xml:space="preserve">Formularz 3.5. </w:t>
      </w:r>
      <w:r w:rsidRPr="00991FCC">
        <w:rPr>
          <w:rFonts w:ascii="Arial" w:hAnsi="Arial" w:cs="Arial"/>
          <w:b w:val="0"/>
          <w:sz w:val="20"/>
          <w:szCs w:val="20"/>
        </w:rPr>
        <w:tab/>
      </w:r>
      <w:r w:rsidR="00343300" w:rsidRPr="00991FCC">
        <w:rPr>
          <w:rFonts w:ascii="Arial" w:hAnsi="Arial" w:cs="Arial"/>
          <w:b w:val="0"/>
          <w:sz w:val="20"/>
          <w:szCs w:val="20"/>
        </w:rPr>
        <w:t>Zobowiązania do oddanie do dyspozycji Wykonawcy niezbędnych zasobów na okres korzystania z nich przy wykonywania zamówienia</w:t>
      </w:r>
    </w:p>
    <w:p w:rsidR="00DA5910" w:rsidRDefault="00DA5910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color w:val="FF0000"/>
          <w:sz w:val="20"/>
          <w:szCs w:val="20"/>
        </w:rPr>
      </w:pPr>
    </w:p>
    <w:p w:rsidR="006B2FF4" w:rsidRPr="001672E5" w:rsidRDefault="001672E5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color w:val="FF0000"/>
          <w:sz w:val="20"/>
          <w:szCs w:val="20"/>
        </w:rPr>
      </w:pPr>
      <w:r w:rsidRPr="00DA5910">
        <w:rPr>
          <w:rFonts w:cs="Arial"/>
          <w:sz w:val="20"/>
          <w:szCs w:val="20"/>
        </w:rPr>
        <w:t>Formularz 3.6.</w:t>
      </w:r>
      <w:r w:rsidR="00DA5910" w:rsidRPr="00DA5910">
        <w:rPr>
          <w:rFonts w:cs="Arial"/>
          <w:b/>
          <w:sz w:val="20"/>
          <w:szCs w:val="20"/>
        </w:rPr>
        <w:t xml:space="preserve"> </w:t>
      </w:r>
      <w:r w:rsidR="00DA5910">
        <w:rPr>
          <w:rFonts w:cs="Arial"/>
          <w:b/>
          <w:sz w:val="20"/>
          <w:szCs w:val="20"/>
        </w:rPr>
        <w:tab/>
      </w:r>
      <w:r w:rsidR="00DA5910" w:rsidRPr="00DA5910">
        <w:rPr>
          <w:rFonts w:cs="Arial"/>
          <w:sz w:val="20"/>
          <w:szCs w:val="20"/>
        </w:rPr>
        <w:t>Opis potwierdzający, że oferowane urządzenia spełniają wymagania Zamawiającego</w:t>
      </w:r>
    </w:p>
    <w:p w:rsidR="001672E5" w:rsidRDefault="001672E5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215570" w:rsidRPr="00991FCC" w:rsidRDefault="006B3C1D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 w:rsidRPr="00991FCC">
        <w:rPr>
          <w:rFonts w:cs="Arial"/>
          <w:sz w:val="20"/>
          <w:szCs w:val="20"/>
        </w:rPr>
        <w:t>TOM II</w:t>
      </w:r>
      <w:proofErr w:type="gramStart"/>
      <w:r w:rsidRPr="00991FCC">
        <w:rPr>
          <w:rFonts w:cs="Arial"/>
          <w:sz w:val="20"/>
          <w:szCs w:val="20"/>
        </w:rPr>
        <w:t>:</w:t>
      </w:r>
      <w:r w:rsidRPr="00991FCC">
        <w:rPr>
          <w:rFonts w:cs="Arial"/>
          <w:sz w:val="20"/>
          <w:szCs w:val="20"/>
        </w:rPr>
        <w:tab/>
      </w:r>
      <w:r w:rsidRPr="00991FCC">
        <w:rPr>
          <w:rFonts w:cs="Arial"/>
          <w:sz w:val="20"/>
          <w:szCs w:val="20"/>
        </w:rPr>
        <w:tab/>
        <w:t>Wzór</w:t>
      </w:r>
      <w:proofErr w:type="gramEnd"/>
      <w:r w:rsidRPr="00991FCC">
        <w:rPr>
          <w:rFonts w:cs="Arial"/>
          <w:sz w:val="20"/>
          <w:szCs w:val="20"/>
        </w:rPr>
        <w:t xml:space="preserve"> u</w:t>
      </w:r>
      <w:r w:rsidR="00215570" w:rsidRPr="00991FCC">
        <w:rPr>
          <w:rFonts w:cs="Arial"/>
          <w:sz w:val="20"/>
          <w:szCs w:val="20"/>
        </w:rPr>
        <w:t>mowy</w:t>
      </w:r>
    </w:p>
    <w:p w:rsidR="00E1169E" w:rsidRPr="00991FCC" w:rsidRDefault="00E1169E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</w:p>
    <w:p w:rsidR="00E1169E" w:rsidRPr="00991FCC" w:rsidRDefault="00E1169E" w:rsidP="00D4397D">
      <w:pPr>
        <w:pStyle w:val="Tekstpodstawowy"/>
        <w:tabs>
          <w:tab w:val="left" w:pos="630"/>
          <w:tab w:val="left" w:pos="1170"/>
          <w:tab w:val="left" w:pos="2552"/>
          <w:tab w:val="left" w:pos="2610"/>
        </w:tabs>
        <w:ind w:left="2552" w:hanging="2552"/>
        <w:jc w:val="both"/>
        <w:rPr>
          <w:rFonts w:cs="Arial"/>
          <w:sz w:val="20"/>
          <w:szCs w:val="20"/>
        </w:rPr>
      </w:pPr>
      <w:r w:rsidRPr="00991FCC">
        <w:rPr>
          <w:rFonts w:cs="Arial"/>
          <w:sz w:val="20"/>
          <w:szCs w:val="20"/>
        </w:rPr>
        <w:t>TOM III</w:t>
      </w:r>
      <w:r w:rsidRPr="00991FCC">
        <w:rPr>
          <w:rFonts w:cs="Arial"/>
          <w:sz w:val="20"/>
          <w:szCs w:val="20"/>
        </w:rPr>
        <w:tab/>
      </w:r>
      <w:r w:rsidRPr="00991FCC">
        <w:rPr>
          <w:rFonts w:cs="Arial"/>
          <w:sz w:val="20"/>
          <w:szCs w:val="20"/>
        </w:rPr>
        <w:tab/>
      </w:r>
      <w:r w:rsidRPr="00991FCC">
        <w:rPr>
          <w:rFonts w:cs="Arial"/>
          <w:sz w:val="20"/>
          <w:szCs w:val="20"/>
        </w:rPr>
        <w:tab/>
        <w:t>Opis przedmiotu zamówienia</w:t>
      </w:r>
    </w:p>
    <w:p w:rsidR="003765D0" w:rsidRPr="00991FCC" w:rsidRDefault="00845E0E" w:rsidP="00D4397D">
      <w:pPr>
        <w:pStyle w:val="tekstdokumentu"/>
        <w:tabs>
          <w:tab w:val="left" w:pos="2552"/>
        </w:tabs>
        <w:ind w:left="2552" w:hanging="2552"/>
        <w:rPr>
          <w:rFonts w:ascii="Arial" w:hAnsi="Arial" w:cs="Arial"/>
          <w:b w:val="0"/>
        </w:rPr>
      </w:pPr>
      <w:r w:rsidRPr="00991FCC">
        <w:rPr>
          <w:rFonts w:ascii="Arial" w:hAnsi="Arial" w:cs="Arial"/>
          <w:b w:val="0"/>
        </w:rPr>
        <w:tab/>
      </w:r>
    </w:p>
    <w:p w:rsidR="00215570" w:rsidRPr="00991FCC" w:rsidRDefault="00215570" w:rsidP="00D4397D">
      <w:pPr>
        <w:pStyle w:val="tekstdokumentu"/>
        <w:rPr>
          <w:rFonts w:ascii="Arial" w:hAnsi="Arial" w:cs="Arial"/>
        </w:rPr>
      </w:pPr>
    </w:p>
    <w:p w:rsidR="00215570" w:rsidRPr="00991FCC" w:rsidRDefault="00215570" w:rsidP="00D4397D">
      <w:pPr>
        <w:pStyle w:val="tekstdokumentu"/>
        <w:rPr>
          <w:rFonts w:ascii="Arial" w:hAnsi="Arial" w:cs="Arial"/>
        </w:rPr>
      </w:pPr>
    </w:p>
    <w:p w:rsidR="00215570" w:rsidRPr="00991FCC" w:rsidRDefault="00215570" w:rsidP="00D4397D">
      <w:pPr>
        <w:pStyle w:val="Tekstpodstawowy"/>
        <w:tabs>
          <w:tab w:val="left" w:pos="720"/>
        </w:tabs>
        <w:ind w:right="-427" w:firstLine="90"/>
        <w:rPr>
          <w:rFonts w:cs="Arial"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b/>
          <w:sz w:val="20"/>
          <w:szCs w:val="20"/>
        </w:rPr>
      </w:pPr>
    </w:p>
    <w:p w:rsidR="00215570" w:rsidRPr="00991FCC" w:rsidRDefault="00215570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991FCC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991FCC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991FCC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991FCC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991FCC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991FCC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991FCC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F32AD4" w:rsidRPr="00991FCC" w:rsidRDefault="00F32AD4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991FCC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991FCC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0C5728" w:rsidRDefault="000C5728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0C5728" w:rsidRDefault="000C5728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0C5728" w:rsidRDefault="000C5728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0C5728" w:rsidRDefault="000C5728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0C5728" w:rsidRDefault="000C5728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0C5728" w:rsidRPr="00991FCC" w:rsidRDefault="000C5728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BB4AB6" w:rsidRPr="00991FCC" w:rsidRDefault="00BB4AB6" w:rsidP="00D4397D">
      <w:pPr>
        <w:pStyle w:val="Tekstpodstawowy"/>
        <w:ind w:right="-427"/>
        <w:jc w:val="center"/>
        <w:rPr>
          <w:rFonts w:cs="Arial"/>
          <w:b/>
          <w:bCs/>
          <w:sz w:val="20"/>
          <w:szCs w:val="20"/>
        </w:rPr>
      </w:pPr>
    </w:p>
    <w:p w:rsidR="008804A7" w:rsidRPr="00991FCC" w:rsidRDefault="008804A7" w:rsidP="00D127E3">
      <w:pPr>
        <w:pStyle w:val="Tekstpodstawowy"/>
        <w:ind w:right="-427"/>
        <w:rPr>
          <w:rFonts w:cs="Arial"/>
          <w:b/>
          <w:bCs/>
          <w:sz w:val="20"/>
          <w:szCs w:val="20"/>
        </w:rPr>
      </w:pPr>
    </w:p>
    <w:p w:rsidR="00D127E3" w:rsidRPr="00991FCC" w:rsidRDefault="00D127E3" w:rsidP="00D127E3">
      <w:pPr>
        <w:pStyle w:val="Tekstpodstawowy"/>
        <w:ind w:right="-427"/>
        <w:rPr>
          <w:rFonts w:cs="Arial"/>
          <w:b/>
          <w:bCs/>
          <w:sz w:val="20"/>
          <w:szCs w:val="20"/>
        </w:rPr>
      </w:pPr>
    </w:p>
    <w:p w:rsidR="00D127E3" w:rsidRPr="00991FCC" w:rsidRDefault="00D127E3" w:rsidP="00D127E3">
      <w:pPr>
        <w:pStyle w:val="Tekstpodstawowy"/>
        <w:ind w:right="-427"/>
        <w:rPr>
          <w:rFonts w:cs="Arial"/>
          <w:b/>
          <w:bCs/>
          <w:sz w:val="20"/>
          <w:szCs w:val="20"/>
        </w:rPr>
      </w:pPr>
    </w:p>
    <w:p w:rsidR="00215570" w:rsidRPr="00991FCC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991FCC">
        <w:rPr>
          <w:rFonts w:ascii="Arial" w:hAnsi="Arial" w:cs="Arial"/>
          <w:b/>
          <w:bCs/>
          <w:lang w:eastAsia="pl-PL"/>
        </w:rPr>
        <w:t>TOM I</w:t>
      </w:r>
    </w:p>
    <w:p w:rsidR="00215570" w:rsidRPr="00991FCC" w:rsidRDefault="00215570" w:rsidP="00D4397D">
      <w:pPr>
        <w:jc w:val="center"/>
        <w:rPr>
          <w:rFonts w:ascii="Arial" w:hAnsi="Arial" w:cs="Arial"/>
          <w:b/>
          <w:bCs/>
          <w:lang w:eastAsia="pl-PL"/>
        </w:rPr>
      </w:pPr>
    </w:p>
    <w:p w:rsidR="00215570" w:rsidRPr="00991FCC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991FCC">
        <w:rPr>
          <w:rFonts w:ascii="Arial" w:hAnsi="Arial" w:cs="Arial"/>
          <w:b/>
          <w:bCs/>
          <w:lang w:eastAsia="pl-PL"/>
        </w:rPr>
        <w:t>INSTRUKACJA DLA WYKONAWCÓW</w:t>
      </w:r>
    </w:p>
    <w:p w:rsidR="00215570" w:rsidRPr="00991FCC" w:rsidRDefault="008D0F25" w:rsidP="00D4397D">
      <w:pPr>
        <w:jc w:val="center"/>
        <w:rPr>
          <w:rFonts w:ascii="Arial" w:hAnsi="Arial" w:cs="Arial"/>
          <w:b/>
          <w:bCs/>
          <w:lang w:eastAsia="pl-PL"/>
        </w:rPr>
      </w:pPr>
      <w:r w:rsidRPr="00991FCC">
        <w:rPr>
          <w:rFonts w:ascii="Arial" w:hAnsi="Arial" w:cs="Arial"/>
          <w:b/>
          <w:bCs/>
          <w:lang w:eastAsia="pl-PL"/>
        </w:rPr>
        <w:t>WRAZ Z FORMULARZAMI</w:t>
      </w: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215570" w:rsidRPr="00991FCC" w:rsidRDefault="00215570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F32AD4" w:rsidRPr="00991FCC" w:rsidRDefault="00F32AD4" w:rsidP="00D4397D">
      <w:pPr>
        <w:pStyle w:val="rozdzia"/>
        <w:spacing w:before="0"/>
        <w:rPr>
          <w:rFonts w:ascii="Arial" w:hAnsi="Arial"/>
        </w:rPr>
      </w:pPr>
    </w:p>
    <w:p w:rsidR="00892712" w:rsidRPr="00991FCC" w:rsidRDefault="00892712" w:rsidP="00D4397D">
      <w:pPr>
        <w:rPr>
          <w:rFonts w:ascii="Arial" w:hAnsi="Arial" w:cs="Arial"/>
          <w:b/>
          <w:bCs/>
          <w:sz w:val="20"/>
          <w:szCs w:val="20"/>
          <w:lang w:eastAsia="pl-PL"/>
        </w:rPr>
      </w:pPr>
      <w:r w:rsidRPr="00991FCC">
        <w:rPr>
          <w:rFonts w:ascii="Arial" w:hAnsi="Arial" w:cs="Arial"/>
        </w:rPr>
        <w:br w:type="page"/>
      </w:r>
    </w:p>
    <w:p w:rsidR="00215570" w:rsidRPr="00991FCC" w:rsidRDefault="00215570" w:rsidP="00B157C6">
      <w:pPr>
        <w:pStyle w:val="rozdzia"/>
        <w:spacing w:before="0"/>
        <w:ind w:left="0" w:firstLine="0"/>
        <w:jc w:val="left"/>
        <w:rPr>
          <w:rFonts w:ascii="Arial" w:hAnsi="Arial"/>
        </w:rPr>
      </w:pPr>
      <w:r w:rsidRPr="00991FCC">
        <w:rPr>
          <w:rFonts w:ascii="Arial" w:hAnsi="Arial"/>
        </w:rPr>
        <w:lastRenderedPageBreak/>
        <w:t>ROZDZIAŁ 1.</w:t>
      </w:r>
    </w:p>
    <w:p w:rsidR="003D4161" w:rsidRPr="00991FCC" w:rsidRDefault="0028550D" w:rsidP="00D4397D">
      <w:pPr>
        <w:pStyle w:val="rozdzia"/>
        <w:spacing w:before="0"/>
        <w:jc w:val="left"/>
        <w:rPr>
          <w:rFonts w:ascii="Arial" w:hAnsi="Arial"/>
        </w:rPr>
      </w:pPr>
      <w:r>
        <w:rPr>
          <w:rFonts w:ascii="Arial" w:hAnsi="Arial"/>
        </w:rPr>
        <w:t>INSTRUKCJA DLA WYKONAWCÓW</w:t>
      </w:r>
    </w:p>
    <w:p w:rsidR="00215570" w:rsidRPr="00991FCC" w:rsidRDefault="00215570" w:rsidP="00D4397D">
      <w:pPr>
        <w:ind w:left="709" w:right="992" w:hanging="709"/>
        <w:rPr>
          <w:rFonts w:ascii="Arial" w:hAnsi="Arial" w:cs="Arial"/>
          <w:sz w:val="20"/>
          <w:szCs w:val="20"/>
        </w:rPr>
      </w:pPr>
      <w:r w:rsidRPr="0013307C">
        <w:rPr>
          <w:rFonts w:ascii="Arial" w:hAnsi="Arial" w:cs="Arial"/>
          <w:b/>
          <w:sz w:val="20"/>
          <w:szCs w:val="20"/>
        </w:rPr>
        <w:t>1.</w:t>
      </w:r>
      <w:r w:rsidRPr="00991FCC">
        <w:rPr>
          <w:rFonts w:ascii="Arial" w:hAnsi="Arial" w:cs="Arial"/>
          <w:sz w:val="20"/>
          <w:szCs w:val="20"/>
        </w:rPr>
        <w:tab/>
      </w:r>
      <w:r w:rsidRPr="00991FCC">
        <w:rPr>
          <w:rFonts w:ascii="Arial" w:hAnsi="Arial" w:cs="Arial"/>
          <w:b/>
          <w:sz w:val="20"/>
          <w:szCs w:val="20"/>
        </w:rPr>
        <w:t>ZAMAWIAJĄCY</w:t>
      </w:r>
      <w:r w:rsidRPr="00991FCC">
        <w:rPr>
          <w:rFonts w:ascii="Arial" w:hAnsi="Arial" w:cs="Arial"/>
          <w:sz w:val="20"/>
          <w:szCs w:val="20"/>
        </w:rPr>
        <w:t xml:space="preserve"> </w:t>
      </w:r>
    </w:p>
    <w:p w:rsidR="00215570" w:rsidRPr="00991FCC" w:rsidRDefault="000508EF" w:rsidP="00D4397D">
      <w:pPr>
        <w:ind w:left="709" w:right="992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Ministerstwo Sprawiedliwości  </w:t>
      </w:r>
      <w:r w:rsidR="00215570" w:rsidRPr="00991FCC">
        <w:rPr>
          <w:rFonts w:ascii="Arial" w:hAnsi="Arial" w:cs="Arial"/>
          <w:b/>
          <w:sz w:val="20"/>
          <w:szCs w:val="20"/>
        </w:rPr>
        <w:t xml:space="preserve"> </w:t>
      </w:r>
    </w:p>
    <w:p w:rsidR="00215570" w:rsidRPr="00991FCC" w:rsidRDefault="00215570" w:rsidP="00D4397D">
      <w:pPr>
        <w:tabs>
          <w:tab w:val="num" w:pos="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  <w:t xml:space="preserve">Adres: </w:t>
      </w:r>
      <w:r w:rsidR="008B33E8" w:rsidRPr="00991FCC">
        <w:rPr>
          <w:rFonts w:ascii="Arial" w:hAnsi="Arial" w:cs="Arial"/>
          <w:b/>
          <w:sz w:val="20"/>
          <w:szCs w:val="20"/>
        </w:rPr>
        <w:t>00-567 Warszawa, Al. Ujazdowskie 11</w:t>
      </w:r>
    </w:p>
    <w:p w:rsidR="00215570" w:rsidRPr="00991FCC" w:rsidRDefault="00215570" w:rsidP="00D4397D">
      <w:pPr>
        <w:tabs>
          <w:tab w:val="num" w:pos="-108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</w:r>
      <w:proofErr w:type="gramStart"/>
      <w:r w:rsidRPr="00991FCC">
        <w:rPr>
          <w:rFonts w:ascii="Arial" w:hAnsi="Arial" w:cs="Arial"/>
          <w:sz w:val="20"/>
          <w:szCs w:val="20"/>
        </w:rPr>
        <w:t>telefon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: </w:t>
      </w:r>
      <w:r w:rsidR="008B33E8" w:rsidRPr="00991FCC">
        <w:rPr>
          <w:rFonts w:ascii="Arial" w:hAnsi="Arial" w:cs="Arial"/>
          <w:b/>
          <w:sz w:val="20"/>
          <w:szCs w:val="20"/>
        </w:rPr>
        <w:t>(22) 52 12 411</w:t>
      </w:r>
      <w:r w:rsidRPr="00991FCC">
        <w:rPr>
          <w:rFonts w:ascii="Arial" w:hAnsi="Arial" w:cs="Arial"/>
          <w:sz w:val="20"/>
          <w:szCs w:val="20"/>
        </w:rPr>
        <w:t xml:space="preserve">; </w:t>
      </w:r>
    </w:p>
    <w:p w:rsidR="00215570" w:rsidRPr="00991FCC" w:rsidRDefault="00215570" w:rsidP="00D4397D">
      <w:pPr>
        <w:tabs>
          <w:tab w:val="num" w:pos="-27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ab/>
        <w:t>REGON:</w:t>
      </w:r>
      <w:r w:rsidR="001708D7" w:rsidRPr="00991FCC">
        <w:rPr>
          <w:rFonts w:ascii="Arial" w:hAnsi="Arial" w:cs="Arial"/>
          <w:sz w:val="20"/>
          <w:szCs w:val="20"/>
        </w:rPr>
        <w:t xml:space="preserve"> 000319150</w:t>
      </w:r>
      <w:r w:rsidRPr="00991FCC">
        <w:rPr>
          <w:rFonts w:ascii="Arial" w:hAnsi="Arial" w:cs="Arial"/>
          <w:sz w:val="20"/>
          <w:szCs w:val="20"/>
        </w:rPr>
        <w:t xml:space="preserve">, </w:t>
      </w:r>
      <w:r w:rsidRPr="00991FCC">
        <w:rPr>
          <w:rFonts w:ascii="Arial" w:hAnsi="Arial" w:cs="Arial"/>
          <w:b/>
          <w:sz w:val="20"/>
          <w:szCs w:val="20"/>
        </w:rPr>
        <w:t>NIP:</w:t>
      </w:r>
      <w:r w:rsidR="001708D7" w:rsidRPr="00991FCC">
        <w:rPr>
          <w:rFonts w:ascii="Arial" w:hAnsi="Arial" w:cs="Arial"/>
          <w:sz w:val="20"/>
          <w:szCs w:val="20"/>
        </w:rPr>
        <w:t xml:space="preserve"> 526 16 73 166</w:t>
      </w:r>
    </w:p>
    <w:p w:rsidR="00215570" w:rsidRPr="00991FCC" w:rsidRDefault="00215570" w:rsidP="00D4397D">
      <w:pPr>
        <w:tabs>
          <w:tab w:val="num" w:pos="-90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</w:r>
      <w:proofErr w:type="gramStart"/>
      <w:r w:rsidRPr="00991FCC">
        <w:rPr>
          <w:rFonts w:ascii="Arial" w:hAnsi="Arial" w:cs="Arial"/>
          <w:b/>
          <w:sz w:val="20"/>
          <w:szCs w:val="20"/>
        </w:rPr>
        <w:t>adres</w:t>
      </w:r>
      <w:proofErr w:type="gramEnd"/>
      <w:r w:rsidRPr="00991FCC">
        <w:rPr>
          <w:rFonts w:ascii="Arial" w:hAnsi="Arial" w:cs="Arial"/>
          <w:b/>
          <w:sz w:val="20"/>
          <w:szCs w:val="20"/>
        </w:rPr>
        <w:t xml:space="preserve"> strony internetowej:</w:t>
      </w:r>
      <w:r w:rsidRPr="00991FCC">
        <w:rPr>
          <w:rFonts w:ascii="Arial" w:hAnsi="Arial" w:cs="Arial"/>
          <w:sz w:val="20"/>
          <w:szCs w:val="20"/>
        </w:rPr>
        <w:t xml:space="preserve"> </w:t>
      </w:r>
      <w:r w:rsidR="008E0318" w:rsidRPr="00991FCC">
        <w:rPr>
          <w:rFonts w:ascii="Arial" w:hAnsi="Arial" w:cs="Arial"/>
          <w:sz w:val="20"/>
          <w:szCs w:val="20"/>
        </w:rPr>
        <w:t>www.</w:t>
      </w:r>
      <w:proofErr w:type="gramStart"/>
      <w:r w:rsidR="008E0318" w:rsidRPr="00991FCC">
        <w:rPr>
          <w:rFonts w:ascii="Arial" w:hAnsi="Arial" w:cs="Arial"/>
          <w:sz w:val="20"/>
          <w:szCs w:val="20"/>
        </w:rPr>
        <w:t>ms</w:t>
      </w:r>
      <w:proofErr w:type="gramEnd"/>
      <w:r w:rsidR="008E0318" w:rsidRPr="00991FCC">
        <w:rPr>
          <w:rFonts w:ascii="Arial" w:hAnsi="Arial" w:cs="Arial"/>
          <w:sz w:val="20"/>
          <w:szCs w:val="20"/>
        </w:rPr>
        <w:t>.</w:t>
      </w:r>
      <w:proofErr w:type="gramStart"/>
      <w:r w:rsidR="008E0318" w:rsidRPr="00991FCC">
        <w:rPr>
          <w:rFonts w:ascii="Arial" w:hAnsi="Arial" w:cs="Arial"/>
          <w:sz w:val="20"/>
          <w:szCs w:val="20"/>
        </w:rPr>
        <w:t>gov</w:t>
      </w:r>
      <w:proofErr w:type="gramEnd"/>
      <w:r w:rsidR="008E0318" w:rsidRPr="00991FCC">
        <w:rPr>
          <w:rFonts w:ascii="Arial" w:hAnsi="Arial" w:cs="Arial"/>
          <w:sz w:val="20"/>
          <w:szCs w:val="20"/>
        </w:rPr>
        <w:t>.</w:t>
      </w:r>
      <w:proofErr w:type="gramStart"/>
      <w:r w:rsidR="008E0318" w:rsidRPr="00991FCC">
        <w:rPr>
          <w:rFonts w:ascii="Arial" w:hAnsi="Arial" w:cs="Arial"/>
          <w:sz w:val="20"/>
          <w:szCs w:val="20"/>
        </w:rPr>
        <w:t>pl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</w:t>
      </w:r>
    </w:p>
    <w:p w:rsidR="00215570" w:rsidRPr="00991FCC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991FCC">
        <w:rPr>
          <w:rFonts w:ascii="Arial" w:hAnsi="Arial"/>
        </w:rPr>
        <w:t>2.</w:t>
      </w:r>
      <w:r w:rsidRPr="00991FCC">
        <w:rPr>
          <w:rFonts w:ascii="Arial" w:hAnsi="Arial"/>
        </w:rPr>
        <w:tab/>
        <w:t>OZNACZENIE POSTĘPOWANIA</w:t>
      </w:r>
    </w:p>
    <w:p w:rsidR="00D86851" w:rsidRPr="00991FCC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Postę</w:t>
      </w:r>
      <w:r w:rsidR="00D86851" w:rsidRPr="00991FCC">
        <w:rPr>
          <w:rFonts w:ascii="Arial" w:hAnsi="Arial" w:cs="Arial"/>
          <w:sz w:val="20"/>
          <w:szCs w:val="20"/>
        </w:rPr>
        <w:t xml:space="preserve">powanie oznaczone jest znakiem: </w:t>
      </w:r>
      <w:r w:rsidR="00A07A2B" w:rsidRPr="00991FCC">
        <w:rPr>
          <w:rFonts w:ascii="Arial" w:hAnsi="Arial" w:cs="Arial"/>
          <w:b/>
          <w:sz w:val="20"/>
          <w:szCs w:val="20"/>
          <w:u w:val="single"/>
          <w:lang w:eastAsia="pl-PL"/>
        </w:rPr>
        <w:t>BA-F-II-3710-</w:t>
      </w:r>
      <w:r w:rsidR="007E7B87" w:rsidRPr="00991FCC">
        <w:rPr>
          <w:rFonts w:ascii="Arial" w:hAnsi="Arial" w:cs="Arial"/>
          <w:b/>
          <w:sz w:val="20"/>
          <w:szCs w:val="20"/>
          <w:u w:val="single"/>
          <w:lang w:eastAsia="pl-PL"/>
        </w:rPr>
        <w:t>6</w:t>
      </w:r>
      <w:r w:rsidR="00D127E3" w:rsidRPr="00991FCC">
        <w:rPr>
          <w:rFonts w:ascii="Arial" w:hAnsi="Arial" w:cs="Arial"/>
          <w:b/>
          <w:sz w:val="20"/>
          <w:szCs w:val="20"/>
          <w:u w:val="single"/>
          <w:lang w:eastAsia="pl-PL"/>
        </w:rPr>
        <w:t>7</w:t>
      </w:r>
      <w:r w:rsidR="00D86851" w:rsidRPr="00991FCC">
        <w:rPr>
          <w:rFonts w:ascii="Arial" w:hAnsi="Arial" w:cs="Arial"/>
          <w:b/>
          <w:sz w:val="20"/>
          <w:szCs w:val="20"/>
          <w:u w:val="single"/>
          <w:lang w:eastAsia="pl-PL"/>
        </w:rPr>
        <w:t>/15</w:t>
      </w:r>
    </w:p>
    <w:p w:rsidR="00215570" w:rsidRPr="00991FCC" w:rsidRDefault="00215570" w:rsidP="00D4397D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Wykonawcy powinni we wszelkich kontaktach z Zamawiającym powoływać się na wyżej podane oznaczenie.</w:t>
      </w:r>
    </w:p>
    <w:p w:rsidR="00215570" w:rsidRPr="00991FCC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991FCC">
        <w:rPr>
          <w:rFonts w:ascii="Arial" w:hAnsi="Arial"/>
        </w:rPr>
        <w:t>3.</w:t>
      </w:r>
      <w:r w:rsidRPr="00991FCC">
        <w:rPr>
          <w:rFonts w:ascii="Arial" w:hAnsi="Arial"/>
        </w:rPr>
        <w:tab/>
        <w:t>TRYB POSTĘPOWANIA</w:t>
      </w:r>
    </w:p>
    <w:p w:rsidR="003A45DF" w:rsidRPr="00991FCC" w:rsidRDefault="00215570" w:rsidP="000C5728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Postępowanie o udzielenie zamówienia prowadzone jest w trybie </w:t>
      </w:r>
      <w:r w:rsidRPr="00991FCC">
        <w:rPr>
          <w:rFonts w:ascii="Arial" w:hAnsi="Arial" w:cs="Arial"/>
          <w:b/>
          <w:sz w:val="20"/>
          <w:szCs w:val="20"/>
        </w:rPr>
        <w:t>przetargu nieograniczonego</w:t>
      </w:r>
      <w:r w:rsidRPr="00991FCC">
        <w:rPr>
          <w:rFonts w:ascii="Arial" w:hAnsi="Arial" w:cs="Arial"/>
          <w:sz w:val="20"/>
          <w:szCs w:val="20"/>
        </w:rPr>
        <w:t xml:space="preserve"> na podstawie ustawy z dnia 29 stycznia 2004 roku Prawo zamówień publicznych (tekst jednolity Dz. U. </w:t>
      </w:r>
      <w:proofErr w:type="gramStart"/>
      <w:r w:rsidRPr="00991FCC">
        <w:rPr>
          <w:rFonts w:ascii="Arial" w:hAnsi="Arial" w:cs="Arial"/>
          <w:sz w:val="20"/>
          <w:szCs w:val="20"/>
        </w:rPr>
        <w:t>z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2013</w:t>
      </w:r>
      <w:r w:rsidR="00840D2E" w:rsidRPr="00991FCC">
        <w:rPr>
          <w:rFonts w:ascii="Arial" w:hAnsi="Arial" w:cs="Arial"/>
          <w:sz w:val="20"/>
          <w:szCs w:val="20"/>
        </w:rPr>
        <w:t xml:space="preserve"> </w:t>
      </w:r>
      <w:r w:rsidR="00B37E79" w:rsidRPr="00991FCC">
        <w:rPr>
          <w:rFonts w:ascii="Arial" w:hAnsi="Arial" w:cs="Arial"/>
          <w:sz w:val="20"/>
          <w:szCs w:val="20"/>
        </w:rPr>
        <w:t xml:space="preserve">r., poz. 907 z </w:t>
      </w:r>
      <w:proofErr w:type="spellStart"/>
      <w:r w:rsidR="00B37E79" w:rsidRPr="00991FCC">
        <w:rPr>
          <w:rFonts w:ascii="Arial" w:hAnsi="Arial" w:cs="Arial"/>
          <w:sz w:val="20"/>
          <w:szCs w:val="20"/>
        </w:rPr>
        <w:t>późń</w:t>
      </w:r>
      <w:proofErr w:type="spellEnd"/>
      <w:r w:rsidR="00B37E79" w:rsidRPr="00991FCC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991FCC">
        <w:rPr>
          <w:rFonts w:ascii="Arial" w:hAnsi="Arial" w:cs="Arial"/>
          <w:sz w:val="20"/>
          <w:szCs w:val="20"/>
        </w:rPr>
        <w:t>zm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.) zwanej dalej „ustawą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>”.</w:t>
      </w:r>
      <w:r w:rsidR="00E129CC" w:rsidRPr="00991FCC">
        <w:rPr>
          <w:rFonts w:ascii="Arial" w:hAnsi="Arial" w:cs="Arial"/>
          <w:sz w:val="20"/>
          <w:szCs w:val="20"/>
        </w:rPr>
        <w:t xml:space="preserve"> </w:t>
      </w:r>
      <w:r w:rsidR="00B50A76" w:rsidRPr="00991FCC">
        <w:rPr>
          <w:rFonts w:ascii="Arial" w:hAnsi="Arial" w:cs="Arial"/>
          <w:sz w:val="20"/>
          <w:szCs w:val="20"/>
        </w:rPr>
        <w:t xml:space="preserve">Niniejsze zamówienie </w:t>
      </w:r>
      <w:r w:rsidR="002A20C0" w:rsidRPr="00991FCC">
        <w:rPr>
          <w:rFonts w:ascii="Arial" w:hAnsi="Arial" w:cs="Arial"/>
          <w:sz w:val="20"/>
          <w:szCs w:val="20"/>
        </w:rPr>
        <w:t xml:space="preserve">prowadzone jest w trybie art. </w:t>
      </w:r>
      <w:r w:rsidR="007F3313" w:rsidRPr="00991FCC">
        <w:rPr>
          <w:rFonts w:ascii="Arial" w:hAnsi="Arial" w:cs="Arial"/>
          <w:sz w:val="20"/>
          <w:szCs w:val="20"/>
        </w:rPr>
        <w:t>39</w:t>
      </w:r>
      <w:r w:rsidR="004E50D1" w:rsidRPr="00991FCC">
        <w:rPr>
          <w:rFonts w:ascii="Arial" w:hAnsi="Arial" w:cs="Arial"/>
          <w:sz w:val="20"/>
          <w:szCs w:val="20"/>
        </w:rPr>
        <w:t>.</w:t>
      </w:r>
    </w:p>
    <w:p w:rsidR="003A45DF" w:rsidRPr="00991FCC" w:rsidRDefault="003A45DF" w:rsidP="003A45DF">
      <w:pPr>
        <w:pStyle w:val="Tekstpodstawowy"/>
        <w:ind w:left="709" w:right="992" w:hanging="709"/>
        <w:rPr>
          <w:rFonts w:cs="Arial"/>
          <w:b/>
          <w:bCs/>
          <w:sz w:val="20"/>
          <w:szCs w:val="20"/>
        </w:rPr>
      </w:pPr>
      <w:r w:rsidRPr="00991FCC">
        <w:rPr>
          <w:rFonts w:cs="Arial"/>
          <w:b/>
          <w:bCs/>
          <w:sz w:val="20"/>
          <w:szCs w:val="20"/>
        </w:rPr>
        <w:t>4.</w:t>
      </w:r>
      <w:r w:rsidRPr="00991FCC">
        <w:rPr>
          <w:rFonts w:cs="Arial"/>
          <w:b/>
          <w:bCs/>
          <w:sz w:val="20"/>
          <w:szCs w:val="20"/>
        </w:rPr>
        <w:tab/>
        <w:t>ŹRÓDŁA FINANSOWANIA</w:t>
      </w:r>
    </w:p>
    <w:p w:rsidR="003A45DF" w:rsidRPr="00991FCC" w:rsidRDefault="00412F55" w:rsidP="000C5728">
      <w:pPr>
        <w:pStyle w:val="Akapitzlist"/>
        <w:ind w:left="720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</w:rPr>
        <w:t>Zamówienie jest przewidziane do finansowana ze środków własnych Zamawiającego.</w:t>
      </w:r>
    </w:p>
    <w:p w:rsidR="00215570" w:rsidRPr="00991FCC" w:rsidRDefault="00412F55" w:rsidP="00D4397D">
      <w:pPr>
        <w:pStyle w:val="rozdzia"/>
        <w:spacing w:before="0"/>
        <w:jc w:val="left"/>
        <w:rPr>
          <w:rFonts w:ascii="Arial" w:hAnsi="Arial"/>
        </w:rPr>
      </w:pPr>
      <w:r w:rsidRPr="00991FCC">
        <w:rPr>
          <w:rFonts w:ascii="Arial" w:hAnsi="Arial"/>
        </w:rPr>
        <w:t>5</w:t>
      </w:r>
      <w:r w:rsidR="00215570" w:rsidRPr="00991FCC">
        <w:rPr>
          <w:rFonts w:ascii="Arial" w:hAnsi="Arial"/>
        </w:rPr>
        <w:t>.</w:t>
      </w:r>
      <w:r w:rsidR="00215570" w:rsidRPr="00991FCC">
        <w:rPr>
          <w:rFonts w:ascii="Arial" w:hAnsi="Arial"/>
        </w:rPr>
        <w:tab/>
        <w:t>PRZEDMIOT ZAMÓWIENIA</w:t>
      </w:r>
    </w:p>
    <w:p w:rsidR="005B75F1" w:rsidRPr="00991FCC" w:rsidRDefault="00412F55" w:rsidP="00DB3CC4">
      <w:pPr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13307C">
        <w:rPr>
          <w:rFonts w:ascii="Arial" w:hAnsi="Arial" w:cs="Arial"/>
          <w:b/>
          <w:sz w:val="20"/>
          <w:szCs w:val="20"/>
        </w:rPr>
        <w:t>5</w:t>
      </w:r>
      <w:r w:rsidR="00215570" w:rsidRPr="0013307C">
        <w:rPr>
          <w:rFonts w:ascii="Arial" w:hAnsi="Arial" w:cs="Arial"/>
          <w:b/>
          <w:sz w:val="20"/>
          <w:szCs w:val="20"/>
        </w:rPr>
        <w:t>.1.</w:t>
      </w:r>
      <w:r w:rsidR="007A4F12" w:rsidRPr="0013307C">
        <w:rPr>
          <w:rFonts w:ascii="Arial" w:hAnsi="Arial" w:cs="Arial"/>
          <w:b/>
          <w:sz w:val="20"/>
          <w:szCs w:val="20"/>
        </w:rPr>
        <w:tab/>
      </w:r>
      <w:r w:rsidR="00B54984" w:rsidRPr="00991FCC">
        <w:rPr>
          <w:rFonts w:ascii="Arial" w:hAnsi="Arial" w:cs="Arial"/>
          <w:sz w:val="20"/>
          <w:szCs w:val="20"/>
          <w:lang w:eastAsia="pl-PL"/>
        </w:rPr>
        <w:t>Przedmiotem zamówienia</w:t>
      </w:r>
      <w:r w:rsidR="00CA21B7" w:rsidRPr="00991FCC">
        <w:rPr>
          <w:rFonts w:ascii="Arial" w:hAnsi="Arial" w:cs="Arial"/>
          <w:sz w:val="20"/>
          <w:szCs w:val="20"/>
          <w:lang w:eastAsia="pl-PL"/>
        </w:rPr>
        <w:t xml:space="preserve"> jest </w:t>
      </w:r>
      <w:r w:rsidR="00EF2195" w:rsidRPr="00991FCC">
        <w:rPr>
          <w:rFonts w:ascii="Arial" w:hAnsi="Arial" w:cs="Arial"/>
          <w:sz w:val="20"/>
          <w:szCs w:val="20"/>
        </w:rPr>
        <w:t xml:space="preserve">dostawa, </w:t>
      </w:r>
      <w:r w:rsidR="00EF2195" w:rsidRPr="00991FCC">
        <w:rPr>
          <w:rStyle w:val="FontStyle22"/>
          <w:rFonts w:ascii="Arial" w:hAnsi="Arial" w:cs="Arial"/>
          <w:sz w:val="20"/>
          <w:szCs w:val="20"/>
        </w:rPr>
        <w:t xml:space="preserve">montaż i uruchomienie </w:t>
      </w:r>
      <w:r w:rsidR="00B64AD8">
        <w:rPr>
          <w:rStyle w:val="FontStyle22"/>
          <w:rFonts w:ascii="Arial" w:hAnsi="Arial" w:cs="Arial"/>
          <w:sz w:val="20"/>
          <w:szCs w:val="20"/>
        </w:rPr>
        <w:t xml:space="preserve">oraz serwis </w:t>
      </w:r>
      <w:r w:rsidR="00EF2195" w:rsidRPr="00991FCC">
        <w:rPr>
          <w:rStyle w:val="FontStyle22"/>
          <w:rFonts w:ascii="Arial" w:hAnsi="Arial" w:cs="Arial"/>
          <w:sz w:val="20"/>
          <w:szCs w:val="20"/>
        </w:rPr>
        <w:t xml:space="preserve">trzech szaf klimatyzacji precyzyjnej dla serwerowni zlokalizowanej w pomieszczeniu nr 18 w budynku Ministerstwa Sprawiedliwości przy ul. Czerniakowskiej 100 w Warszawie </w:t>
      </w:r>
      <w:r w:rsidR="00EF2195" w:rsidRPr="00991FCC">
        <w:rPr>
          <w:rFonts w:ascii="Arial" w:hAnsi="Arial" w:cs="Arial"/>
          <w:sz w:val="20"/>
          <w:szCs w:val="20"/>
        </w:rPr>
        <w:t>zgodnie z opisem przedmiotu zamów</w:t>
      </w:r>
      <w:r w:rsidR="005B75F1" w:rsidRPr="00991FCC">
        <w:rPr>
          <w:rFonts w:ascii="Arial" w:hAnsi="Arial" w:cs="Arial"/>
          <w:sz w:val="20"/>
          <w:szCs w:val="20"/>
        </w:rPr>
        <w:t>ienia zawartym w Tomie III SIWZ. Zamawiający wyznacza w</w:t>
      </w:r>
      <w:r w:rsidR="006A539C">
        <w:rPr>
          <w:rFonts w:ascii="Arial" w:hAnsi="Arial" w:cs="Arial"/>
          <w:sz w:val="20"/>
          <w:szCs w:val="20"/>
        </w:rPr>
        <w:t xml:space="preserve">izję lokalną </w:t>
      </w:r>
      <w:r w:rsidR="00DB3CC4" w:rsidRPr="00991FCC">
        <w:rPr>
          <w:rFonts w:ascii="Arial" w:hAnsi="Arial" w:cs="Arial"/>
          <w:sz w:val="20"/>
          <w:szCs w:val="20"/>
        </w:rPr>
        <w:t xml:space="preserve">na </w:t>
      </w:r>
      <w:r w:rsidR="00173F2A">
        <w:rPr>
          <w:rFonts w:ascii="Arial" w:hAnsi="Arial" w:cs="Arial"/>
          <w:sz w:val="20"/>
          <w:szCs w:val="20"/>
        </w:rPr>
        <w:t xml:space="preserve">dzień 28.09.2015 </w:t>
      </w:r>
      <w:proofErr w:type="gramStart"/>
      <w:r w:rsidR="00173F2A">
        <w:rPr>
          <w:rFonts w:ascii="Arial" w:hAnsi="Arial" w:cs="Arial"/>
          <w:sz w:val="20"/>
          <w:szCs w:val="20"/>
        </w:rPr>
        <w:t>r</w:t>
      </w:r>
      <w:proofErr w:type="gramEnd"/>
      <w:r w:rsidR="00173F2A">
        <w:rPr>
          <w:rFonts w:ascii="Arial" w:hAnsi="Arial" w:cs="Arial"/>
          <w:sz w:val="20"/>
          <w:szCs w:val="20"/>
        </w:rPr>
        <w:t>. n</w:t>
      </w:r>
      <w:r w:rsidR="005B75F1" w:rsidRPr="00991FCC">
        <w:rPr>
          <w:rFonts w:ascii="Arial" w:hAnsi="Arial" w:cs="Arial"/>
          <w:sz w:val="20"/>
          <w:szCs w:val="20"/>
        </w:rPr>
        <w:t>a godz. 13.00 ze zbiórką Wykonawców przed wejściem głównym do budynku przy ul. Czerniakowskiej 100. Udział Wykonawców w wizji</w:t>
      </w:r>
      <w:r w:rsidR="00DB3CC4" w:rsidRPr="00991FCC">
        <w:rPr>
          <w:rFonts w:ascii="Arial" w:hAnsi="Arial" w:cs="Arial"/>
          <w:sz w:val="20"/>
          <w:szCs w:val="20"/>
        </w:rPr>
        <w:t xml:space="preserve"> lokalnej nie jest obowiązkowy.</w:t>
      </w:r>
    </w:p>
    <w:p w:rsidR="008F0F28" w:rsidRPr="00991FCC" w:rsidRDefault="00215570" w:rsidP="009565F8">
      <w:pPr>
        <w:ind w:right="992" w:firstLine="708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b/>
          <w:iCs/>
          <w:sz w:val="20"/>
          <w:szCs w:val="20"/>
        </w:rPr>
        <w:t xml:space="preserve">CPV </w:t>
      </w:r>
      <w:r w:rsidRPr="00991FCC">
        <w:rPr>
          <w:rFonts w:ascii="Arial" w:hAnsi="Arial" w:cs="Arial"/>
          <w:iCs/>
          <w:sz w:val="20"/>
          <w:szCs w:val="20"/>
        </w:rPr>
        <w:t xml:space="preserve">(Wspólny Słownik Zamówień): </w:t>
      </w:r>
    </w:p>
    <w:p w:rsidR="0011257F" w:rsidRPr="00991FCC" w:rsidRDefault="0011257F" w:rsidP="007D76E8">
      <w:pPr>
        <w:ind w:left="567" w:right="992" w:firstLine="141"/>
        <w:jc w:val="both"/>
        <w:outlineLvl w:val="0"/>
        <w:rPr>
          <w:rFonts w:ascii="Arial" w:eastAsia="Calibri" w:hAnsi="Arial" w:cs="Arial"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sz w:val="20"/>
          <w:szCs w:val="20"/>
          <w:lang w:eastAsia="pl-PL"/>
        </w:rPr>
        <w:t>39717200-3 Urządzenia klimatyzacyjne</w:t>
      </w:r>
    </w:p>
    <w:p w:rsidR="0011257F" w:rsidRPr="00991FCC" w:rsidRDefault="0011257F" w:rsidP="007D76E8">
      <w:pPr>
        <w:ind w:left="567" w:right="992" w:firstLine="141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sz w:val="20"/>
          <w:szCs w:val="20"/>
          <w:lang w:eastAsia="pl-PL"/>
        </w:rPr>
        <w:t>45331220-4 Instalowanie urządzeń klimatyzacyjnych</w:t>
      </w:r>
    </w:p>
    <w:p w:rsidR="00E71ACF" w:rsidRPr="00991FCC" w:rsidRDefault="00412F55" w:rsidP="00D4397D">
      <w:pPr>
        <w:ind w:left="720" w:right="992" w:hanging="720"/>
        <w:jc w:val="both"/>
        <w:rPr>
          <w:rFonts w:ascii="Arial" w:eastAsia="Calibri" w:hAnsi="Arial" w:cs="Arial"/>
          <w:iCs/>
          <w:sz w:val="20"/>
          <w:szCs w:val="20"/>
          <w:lang w:eastAsia="pl-PL"/>
        </w:rPr>
      </w:pPr>
      <w:r w:rsidRPr="0013307C">
        <w:rPr>
          <w:rFonts w:ascii="Arial" w:hAnsi="Arial" w:cs="Arial"/>
          <w:b/>
          <w:iCs/>
          <w:sz w:val="20"/>
          <w:szCs w:val="20"/>
        </w:rPr>
        <w:t>5</w:t>
      </w:r>
      <w:r w:rsidR="007E3780" w:rsidRPr="0013307C">
        <w:rPr>
          <w:rFonts w:ascii="Arial" w:hAnsi="Arial" w:cs="Arial"/>
          <w:b/>
          <w:iCs/>
          <w:sz w:val="20"/>
          <w:szCs w:val="20"/>
        </w:rPr>
        <w:t>.</w:t>
      </w:r>
      <w:r w:rsidR="001565C7" w:rsidRPr="0013307C">
        <w:rPr>
          <w:rFonts w:ascii="Arial" w:hAnsi="Arial" w:cs="Arial"/>
          <w:b/>
          <w:iCs/>
          <w:sz w:val="20"/>
          <w:szCs w:val="20"/>
        </w:rPr>
        <w:t>2</w:t>
      </w:r>
      <w:r w:rsidR="00215570" w:rsidRPr="0013307C">
        <w:rPr>
          <w:rFonts w:ascii="Arial" w:hAnsi="Arial" w:cs="Arial"/>
          <w:b/>
          <w:iCs/>
          <w:sz w:val="20"/>
          <w:szCs w:val="20"/>
        </w:rPr>
        <w:t>.</w:t>
      </w:r>
      <w:r w:rsidR="00215570" w:rsidRPr="00991FCC">
        <w:rPr>
          <w:rFonts w:ascii="Arial" w:hAnsi="Arial" w:cs="Arial"/>
          <w:sz w:val="20"/>
          <w:szCs w:val="20"/>
        </w:rPr>
        <w:tab/>
      </w:r>
      <w:r w:rsidR="00190BC1" w:rsidRPr="00991FCC">
        <w:rPr>
          <w:rFonts w:ascii="Arial" w:eastAsia="Calibri" w:hAnsi="Arial" w:cs="Arial"/>
          <w:iCs/>
          <w:sz w:val="20"/>
          <w:szCs w:val="20"/>
          <w:lang w:eastAsia="pl-PL"/>
        </w:rPr>
        <w:t>Zamawiający</w:t>
      </w:r>
      <w:r w:rsidR="00D705AA" w:rsidRPr="00991FCC">
        <w:rPr>
          <w:rFonts w:ascii="Arial" w:eastAsia="Calibri" w:hAnsi="Arial" w:cs="Arial"/>
          <w:iCs/>
          <w:sz w:val="20"/>
          <w:szCs w:val="20"/>
          <w:lang w:eastAsia="pl-PL"/>
        </w:rPr>
        <w:t xml:space="preserve"> nie </w:t>
      </w:r>
      <w:r w:rsidR="00215570" w:rsidRPr="00991FCC">
        <w:rPr>
          <w:rFonts w:ascii="Arial" w:eastAsia="Calibri" w:hAnsi="Arial" w:cs="Arial"/>
          <w:iCs/>
          <w:sz w:val="20"/>
          <w:szCs w:val="20"/>
          <w:lang w:eastAsia="pl-PL"/>
        </w:rPr>
        <w:t>przewiduje udzielenia zamówie</w:t>
      </w:r>
      <w:r w:rsidR="003D4161" w:rsidRPr="00991FCC">
        <w:rPr>
          <w:rFonts w:ascii="Arial" w:eastAsia="Calibri" w:hAnsi="Arial" w:cs="Arial"/>
          <w:iCs/>
          <w:sz w:val="20"/>
          <w:szCs w:val="20"/>
          <w:lang w:eastAsia="pl-PL"/>
        </w:rPr>
        <w:t>ń uzupełniających</w:t>
      </w:r>
      <w:r w:rsidR="00215570" w:rsidRPr="00991FCC">
        <w:rPr>
          <w:rFonts w:ascii="Arial" w:eastAsia="Calibri" w:hAnsi="Arial" w:cs="Arial"/>
          <w:iCs/>
          <w:sz w:val="20"/>
          <w:szCs w:val="20"/>
          <w:lang w:eastAsia="pl-PL"/>
        </w:rPr>
        <w:t>.</w:t>
      </w:r>
    </w:p>
    <w:p w:rsidR="00F10B96" w:rsidRPr="00991FCC" w:rsidRDefault="00412F55" w:rsidP="004F46DE">
      <w:pPr>
        <w:pStyle w:val="Tekstpodstawowy"/>
        <w:tabs>
          <w:tab w:val="left" w:pos="-960"/>
        </w:tabs>
        <w:suppressAutoHyphens/>
        <w:ind w:left="705" w:right="992" w:hanging="705"/>
        <w:jc w:val="both"/>
        <w:rPr>
          <w:rFonts w:cs="Arial"/>
          <w:sz w:val="20"/>
          <w:szCs w:val="20"/>
        </w:rPr>
      </w:pPr>
      <w:r w:rsidRPr="0013307C">
        <w:rPr>
          <w:rFonts w:cs="Arial"/>
          <w:b/>
          <w:iCs/>
          <w:sz w:val="20"/>
          <w:szCs w:val="20"/>
        </w:rPr>
        <w:t>5</w:t>
      </w:r>
      <w:r w:rsidR="007E3780" w:rsidRPr="0013307C">
        <w:rPr>
          <w:rFonts w:cs="Arial"/>
          <w:b/>
          <w:iCs/>
          <w:sz w:val="20"/>
          <w:szCs w:val="20"/>
        </w:rPr>
        <w:t>.</w:t>
      </w:r>
      <w:r w:rsidR="001565C7" w:rsidRPr="0013307C">
        <w:rPr>
          <w:rFonts w:cs="Arial"/>
          <w:b/>
          <w:iCs/>
          <w:sz w:val="20"/>
          <w:szCs w:val="20"/>
        </w:rPr>
        <w:t>3</w:t>
      </w:r>
      <w:r w:rsidR="00215570" w:rsidRPr="0013307C">
        <w:rPr>
          <w:rFonts w:cs="Arial"/>
          <w:b/>
          <w:iCs/>
          <w:sz w:val="20"/>
          <w:szCs w:val="20"/>
        </w:rPr>
        <w:t>.</w:t>
      </w:r>
      <w:r w:rsidR="00215570" w:rsidRPr="00991FCC">
        <w:rPr>
          <w:rFonts w:cs="Arial"/>
          <w:iCs/>
          <w:sz w:val="20"/>
          <w:szCs w:val="20"/>
        </w:rPr>
        <w:tab/>
      </w:r>
      <w:r w:rsidR="00215570" w:rsidRPr="00991FCC">
        <w:rPr>
          <w:rFonts w:cs="Arial"/>
          <w:sz w:val="20"/>
          <w:szCs w:val="20"/>
        </w:rPr>
        <w:t>Zamawiający nie wprowadza zastrzeżenia wskazu</w:t>
      </w:r>
      <w:r w:rsidR="00CF290D" w:rsidRPr="00991FCC">
        <w:rPr>
          <w:rFonts w:cs="Arial"/>
          <w:sz w:val="20"/>
          <w:szCs w:val="20"/>
        </w:rPr>
        <w:t xml:space="preserve">jącego na obowiązek osobistego </w:t>
      </w:r>
      <w:r w:rsidR="00215570" w:rsidRPr="00991FCC">
        <w:rPr>
          <w:rFonts w:cs="Arial"/>
          <w:sz w:val="20"/>
          <w:szCs w:val="20"/>
        </w:rPr>
        <w:t>wykonania przez Wykonawc</w:t>
      </w:r>
      <w:r w:rsidR="00F10B96" w:rsidRPr="00991FCC">
        <w:rPr>
          <w:rFonts w:cs="Arial"/>
          <w:sz w:val="20"/>
          <w:szCs w:val="20"/>
        </w:rPr>
        <w:t>ę kluczowych części zamówienia.</w:t>
      </w:r>
    </w:p>
    <w:p w:rsidR="00A10445" w:rsidRPr="00991FCC" w:rsidRDefault="00F10B96" w:rsidP="004F46DE">
      <w:pPr>
        <w:pStyle w:val="Tekstpodstawowy"/>
        <w:tabs>
          <w:tab w:val="left" w:pos="-960"/>
        </w:tabs>
        <w:suppressAutoHyphens/>
        <w:ind w:right="992"/>
        <w:jc w:val="both"/>
        <w:rPr>
          <w:rFonts w:cs="Arial"/>
          <w:sz w:val="20"/>
          <w:szCs w:val="20"/>
        </w:rPr>
      </w:pPr>
      <w:r w:rsidRPr="00991FCC">
        <w:rPr>
          <w:rFonts w:cs="Arial"/>
          <w:sz w:val="20"/>
          <w:szCs w:val="20"/>
        </w:rPr>
        <w:tab/>
        <w:t xml:space="preserve">Wykonawca może </w:t>
      </w:r>
      <w:r w:rsidR="00215570" w:rsidRPr="00991FCC">
        <w:rPr>
          <w:rFonts w:cs="Arial"/>
          <w:sz w:val="20"/>
          <w:szCs w:val="20"/>
        </w:rPr>
        <w:t>powierzyć wykonanie części zamówienia podwykonawcy.</w:t>
      </w:r>
    </w:p>
    <w:p w:rsidR="00A10445" w:rsidRPr="00991FCC" w:rsidRDefault="00A10445" w:rsidP="004F46DE">
      <w:pPr>
        <w:autoSpaceDE w:val="0"/>
        <w:autoSpaceDN w:val="0"/>
        <w:adjustRightInd w:val="0"/>
        <w:ind w:left="720"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 xml:space="preserve">W przypadku powierzenia wykonania części zamówienia podwykonawcy, Zamawiający żąda podania przez Wykonawcę nazw (firm) podwykonawców, na których zasoby Wykonawca powołuje się na zasadach określonych w art. 26 ust. 2b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 xml:space="preserve">, w celu wykazania spełniania warunków udziału w postępowaniu, o których mowa w art. 22 ust. 1 pkt 2 i 3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>.</w:t>
      </w:r>
    </w:p>
    <w:p w:rsidR="00A10445" w:rsidRPr="00991FCC" w:rsidRDefault="00A10445" w:rsidP="004F46DE">
      <w:pPr>
        <w:autoSpaceDE w:val="0"/>
        <w:autoSpaceDN w:val="0"/>
        <w:adjustRightInd w:val="0"/>
        <w:ind w:left="720" w:right="992"/>
        <w:jc w:val="both"/>
        <w:rPr>
          <w:rFonts w:ascii="Arial" w:hAnsi="Arial" w:cs="Arial"/>
          <w:iCs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 xml:space="preserve">Jeżeli zmiana albo rezygnacja z podwykonawcy dotyczy podmiotu, na którego zasoby wykonawca powoływał się, na zasadach określonych w art. 26 ust. 2b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 xml:space="preserve">, w celu wykazania spełniania warunków udziału w postępowaniu, o których mowa w art. 22 ust. 1 pkt 2 i 3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 xml:space="preserve">, Wykonawca zobowiązany jest wykazać Zamawiającemu, iż proponowany inny podwykonawca lub Wykonawca samodzielnie spełnia je w stopniu nie mniejszym niż wymagany w trakcie postępowania o udzielenie zamówieniu. </w:t>
      </w:r>
    </w:p>
    <w:p w:rsidR="009565F8" w:rsidRPr="00991FCC" w:rsidRDefault="00955CF5" w:rsidP="009565F8">
      <w:pPr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sz w:val="20"/>
          <w:szCs w:val="20"/>
          <w:lang w:eastAsia="pl-PL"/>
        </w:rPr>
      </w:pPr>
      <w:r w:rsidRPr="0013307C">
        <w:rPr>
          <w:rFonts w:ascii="Arial" w:hAnsi="Arial" w:cs="Arial"/>
          <w:b/>
          <w:iCs/>
          <w:sz w:val="20"/>
          <w:szCs w:val="20"/>
        </w:rPr>
        <w:t>5</w:t>
      </w:r>
      <w:r w:rsidR="00020B1B" w:rsidRPr="0013307C">
        <w:rPr>
          <w:rFonts w:ascii="Arial" w:hAnsi="Arial" w:cs="Arial"/>
          <w:b/>
          <w:iCs/>
          <w:sz w:val="20"/>
          <w:szCs w:val="20"/>
        </w:rPr>
        <w:t>.</w:t>
      </w:r>
      <w:r w:rsidR="001565C7" w:rsidRPr="0013307C">
        <w:rPr>
          <w:rFonts w:ascii="Arial" w:hAnsi="Arial" w:cs="Arial"/>
          <w:b/>
          <w:iCs/>
          <w:sz w:val="20"/>
          <w:szCs w:val="20"/>
        </w:rPr>
        <w:t>4</w:t>
      </w:r>
      <w:r w:rsidR="00215570" w:rsidRPr="0013307C">
        <w:rPr>
          <w:rFonts w:ascii="Arial" w:hAnsi="Arial" w:cs="Arial"/>
          <w:b/>
          <w:iCs/>
          <w:sz w:val="20"/>
          <w:szCs w:val="20"/>
        </w:rPr>
        <w:t>.</w:t>
      </w:r>
      <w:r w:rsidR="00215570" w:rsidRPr="00991FCC">
        <w:rPr>
          <w:rFonts w:ascii="Arial" w:hAnsi="Arial" w:cs="Arial"/>
          <w:b/>
          <w:iCs/>
          <w:sz w:val="20"/>
          <w:szCs w:val="20"/>
        </w:rPr>
        <w:tab/>
      </w:r>
      <w:r w:rsidR="00215570" w:rsidRPr="00991FCC">
        <w:rPr>
          <w:rFonts w:ascii="Arial" w:hAnsi="Arial" w:cs="Arial"/>
          <w:sz w:val="20"/>
          <w:szCs w:val="20"/>
          <w:lang w:eastAsia="pl-PL"/>
        </w:rPr>
        <w:t xml:space="preserve">Realizacja zamówienia podlega prawu polskiemu, w tym w szczególności: ustawie z dnia 23 kwietnia 1964 r. Kodeks cywilny (Dz. U. Nr 16 poz. 93 ze zm.), ustawie </w:t>
      </w:r>
      <w:proofErr w:type="spellStart"/>
      <w:r w:rsidR="00563367"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="00563367" w:rsidRPr="00991FCC">
        <w:rPr>
          <w:rFonts w:ascii="Arial" w:hAnsi="Arial" w:cs="Arial"/>
          <w:sz w:val="20"/>
          <w:szCs w:val="20"/>
          <w:lang w:eastAsia="pl-PL"/>
        </w:rPr>
        <w:t>.</w:t>
      </w:r>
    </w:p>
    <w:p w:rsidR="00322C5E" w:rsidRPr="00991FCC" w:rsidRDefault="00955CF5" w:rsidP="00D4397D">
      <w:pPr>
        <w:pStyle w:val="rozdzia"/>
        <w:spacing w:before="0"/>
        <w:jc w:val="left"/>
        <w:rPr>
          <w:rFonts w:ascii="Arial" w:hAnsi="Arial"/>
        </w:rPr>
      </w:pPr>
      <w:r w:rsidRPr="00991FCC">
        <w:rPr>
          <w:rFonts w:ascii="Arial" w:hAnsi="Arial"/>
        </w:rPr>
        <w:t>6</w:t>
      </w:r>
      <w:r w:rsidR="00215570" w:rsidRPr="00991FCC">
        <w:rPr>
          <w:rFonts w:ascii="Arial" w:hAnsi="Arial"/>
        </w:rPr>
        <w:t>.</w:t>
      </w:r>
      <w:r w:rsidR="00215570" w:rsidRPr="00991FCC">
        <w:rPr>
          <w:rFonts w:ascii="Arial" w:hAnsi="Arial"/>
        </w:rPr>
        <w:tab/>
        <w:t>TERMIN RE</w:t>
      </w:r>
      <w:r w:rsidR="00322C5E" w:rsidRPr="00991FCC">
        <w:rPr>
          <w:rFonts w:ascii="Arial" w:hAnsi="Arial"/>
        </w:rPr>
        <w:t>ALIZACJI PRZEDMIOTU ZAMÓWIENIA:</w:t>
      </w:r>
    </w:p>
    <w:p w:rsidR="00096520" w:rsidRDefault="00173F2A" w:rsidP="005A7E86">
      <w:pPr>
        <w:ind w:left="708" w:right="992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6.1. </w:t>
      </w:r>
      <w:r w:rsidR="00F2335F">
        <w:rPr>
          <w:rFonts w:ascii="Arial" w:hAnsi="Arial" w:cs="Arial"/>
          <w:sz w:val="20"/>
          <w:szCs w:val="20"/>
          <w:lang w:eastAsia="pl-PL"/>
        </w:rPr>
        <w:t>W zakresie dostawy, montażu i uruchomienia sprzętu d</w:t>
      </w:r>
      <w:r w:rsidR="008452FB" w:rsidRPr="00991FCC">
        <w:rPr>
          <w:rFonts w:ascii="Arial" w:hAnsi="Arial" w:cs="Arial"/>
          <w:sz w:val="20"/>
          <w:szCs w:val="20"/>
          <w:lang w:eastAsia="pl-PL"/>
        </w:rPr>
        <w:t xml:space="preserve">o </w:t>
      </w:r>
      <w:r w:rsidR="00B96E38" w:rsidRPr="00991FCC">
        <w:rPr>
          <w:rFonts w:ascii="Arial" w:hAnsi="Arial" w:cs="Arial"/>
          <w:sz w:val="20"/>
          <w:szCs w:val="20"/>
          <w:lang w:eastAsia="pl-PL"/>
        </w:rPr>
        <w:t xml:space="preserve">50 dni od dnia zawarcia umowy jednak nie później niż do </w:t>
      </w:r>
      <w:r w:rsidR="00BC36DF" w:rsidRPr="00991FCC">
        <w:rPr>
          <w:rFonts w:ascii="Arial" w:hAnsi="Arial" w:cs="Arial"/>
          <w:sz w:val="20"/>
          <w:szCs w:val="20"/>
          <w:lang w:eastAsia="pl-PL"/>
        </w:rPr>
        <w:t>dnia 10 grudnia 2015 roku.</w:t>
      </w:r>
    </w:p>
    <w:p w:rsidR="004758F9" w:rsidRPr="00991FCC" w:rsidRDefault="004758F9" w:rsidP="001A4B6C">
      <w:pPr>
        <w:ind w:left="708" w:right="992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6.2. W zakresie serwisu</w:t>
      </w:r>
      <w:r w:rsidR="001A4B6C">
        <w:rPr>
          <w:rFonts w:ascii="Arial" w:hAnsi="Arial" w:cs="Arial"/>
          <w:sz w:val="20"/>
          <w:szCs w:val="20"/>
          <w:lang w:eastAsia="pl-PL"/>
        </w:rPr>
        <w:t xml:space="preserve"> gwarancyjnego </w:t>
      </w:r>
      <w:r w:rsidR="00B9038E">
        <w:rPr>
          <w:rFonts w:ascii="Arial" w:hAnsi="Arial" w:cs="Arial"/>
          <w:sz w:val="20"/>
          <w:szCs w:val="20"/>
          <w:lang w:eastAsia="pl-PL"/>
        </w:rPr>
        <w:t>maksymalnie 48 miesi</w:t>
      </w:r>
      <w:r w:rsidR="001A4B6C">
        <w:rPr>
          <w:rFonts w:ascii="Arial" w:hAnsi="Arial" w:cs="Arial"/>
          <w:sz w:val="20"/>
          <w:szCs w:val="20"/>
          <w:lang w:eastAsia="pl-PL"/>
        </w:rPr>
        <w:t>ę</w:t>
      </w:r>
      <w:r w:rsidR="00B9038E">
        <w:rPr>
          <w:rFonts w:ascii="Arial" w:hAnsi="Arial" w:cs="Arial"/>
          <w:sz w:val="20"/>
          <w:szCs w:val="20"/>
          <w:lang w:eastAsia="pl-PL"/>
        </w:rPr>
        <w:t>cy</w:t>
      </w:r>
      <w:r w:rsidR="001A4B6C">
        <w:rPr>
          <w:rFonts w:ascii="Arial" w:hAnsi="Arial" w:cs="Arial"/>
          <w:sz w:val="20"/>
          <w:szCs w:val="20"/>
          <w:lang w:eastAsia="pl-PL"/>
        </w:rPr>
        <w:t xml:space="preserve">, </w:t>
      </w:r>
      <w:r w:rsidR="00B64AD8">
        <w:rPr>
          <w:rFonts w:ascii="Arial" w:hAnsi="Arial" w:cs="Arial"/>
          <w:sz w:val="20"/>
          <w:szCs w:val="20"/>
          <w:lang w:eastAsia="pl-PL"/>
        </w:rPr>
        <w:t>minimalnie 24 miesiące</w:t>
      </w:r>
      <w:r w:rsidR="001A4B6C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E3B9C">
        <w:rPr>
          <w:rFonts w:ascii="Arial" w:hAnsi="Arial" w:cs="Arial"/>
          <w:sz w:val="20"/>
          <w:szCs w:val="20"/>
          <w:lang w:eastAsia="pl-PL"/>
        </w:rPr>
        <w:t>(zależnie od oferty W</w:t>
      </w:r>
      <w:r w:rsidR="001A4B6C">
        <w:rPr>
          <w:rFonts w:ascii="Arial" w:hAnsi="Arial" w:cs="Arial"/>
          <w:sz w:val="20"/>
          <w:szCs w:val="20"/>
          <w:lang w:eastAsia="pl-PL"/>
        </w:rPr>
        <w:t>ykonawcy).</w:t>
      </w:r>
    </w:p>
    <w:p w:rsidR="00B96E38" w:rsidRPr="00991FCC" w:rsidRDefault="00955CF5" w:rsidP="00B96E38">
      <w:pPr>
        <w:tabs>
          <w:tab w:val="left" w:pos="3030"/>
        </w:tabs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Style w:val="tekstdokbold"/>
          <w:rFonts w:ascii="Arial" w:hAnsi="Arial" w:cs="Arial"/>
          <w:bCs/>
          <w:sz w:val="20"/>
          <w:szCs w:val="20"/>
        </w:rPr>
        <w:t>7</w:t>
      </w:r>
      <w:r w:rsidR="00B96E38" w:rsidRPr="00991FCC">
        <w:rPr>
          <w:rStyle w:val="tekstdokbold"/>
          <w:rFonts w:ascii="Arial" w:hAnsi="Arial" w:cs="Arial"/>
          <w:bCs/>
          <w:sz w:val="20"/>
          <w:szCs w:val="20"/>
        </w:rPr>
        <w:t>. WARUNKI UDZIAŁU W POSTĘPOWANIU I SPOSÓB DOKONYWANIA OCENY ICH SPEŁNIANIA</w:t>
      </w:r>
    </w:p>
    <w:p w:rsidR="00B96E38" w:rsidRPr="00991FCC" w:rsidRDefault="00955CF5" w:rsidP="00B96E38">
      <w:pPr>
        <w:widowControl w:val="0"/>
        <w:autoSpaceDE w:val="0"/>
        <w:autoSpaceDN w:val="0"/>
        <w:adjustRightInd w:val="0"/>
        <w:ind w:left="720" w:right="992" w:hanging="720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b/>
          <w:iCs/>
          <w:sz w:val="20"/>
          <w:szCs w:val="20"/>
        </w:rPr>
        <w:t>7</w:t>
      </w:r>
      <w:r w:rsidR="00B96E38" w:rsidRPr="00991FCC">
        <w:rPr>
          <w:rFonts w:ascii="Arial" w:hAnsi="Arial" w:cs="Arial"/>
          <w:b/>
          <w:iCs/>
          <w:sz w:val="20"/>
          <w:szCs w:val="20"/>
        </w:rPr>
        <w:t>.1.</w:t>
      </w:r>
      <w:r w:rsidR="00B96E38" w:rsidRPr="00991FCC">
        <w:rPr>
          <w:rFonts w:ascii="Arial" w:hAnsi="Arial" w:cs="Arial"/>
          <w:iCs/>
          <w:sz w:val="20"/>
          <w:szCs w:val="20"/>
        </w:rPr>
        <w:t xml:space="preserve"> </w:t>
      </w:r>
      <w:r w:rsidR="00B96E38" w:rsidRPr="00991FCC">
        <w:rPr>
          <w:rFonts w:ascii="Arial" w:hAnsi="Arial" w:cs="Arial"/>
          <w:iCs/>
          <w:sz w:val="20"/>
          <w:szCs w:val="20"/>
        </w:rPr>
        <w:tab/>
        <w:t xml:space="preserve">O udzielenie zamówienia mogą ubiegać się Wykonawcy, którzy spełniają warunki, o których mowa w art. 22 ust 1 ustawy </w:t>
      </w:r>
      <w:proofErr w:type="spellStart"/>
      <w:r w:rsidR="00B96E38" w:rsidRPr="00991FCC">
        <w:rPr>
          <w:rFonts w:ascii="Arial" w:hAnsi="Arial" w:cs="Arial"/>
          <w:iCs/>
          <w:sz w:val="20"/>
          <w:szCs w:val="20"/>
        </w:rPr>
        <w:t>Pzp</w:t>
      </w:r>
      <w:proofErr w:type="spellEnd"/>
      <w:r w:rsidR="00B96E38" w:rsidRPr="00991FCC">
        <w:rPr>
          <w:rFonts w:ascii="Arial" w:hAnsi="Arial" w:cs="Arial"/>
          <w:iCs/>
          <w:sz w:val="20"/>
          <w:szCs w:val="20"/>
        </w:rPr>
        <w:t xml:space="preserve"> oraz niepodlegający wykluczeniu z powodu niespełniania </w:t>
      </w:r>
      <w:proofErr w:type="gramStart"/>
      <w:r w:rsidR="00B96E38" w:rsidRPr="00991FCC">
        <w:rPr>
          <w:rFonts w:ascii="Arial" w:hAnsi="Arial" w:cs="Arial"/>
          <w:iCs/>
          <w:sz w:val="20"/>
          <w:szCs w:val="20"/>
        </w:rPr>
        <w:t>warunków o których</w:t>
      </w:r>
      <w:proofErr w:type="gramEnd"/>
      <w:r w:rsidR="00B96E38" w:rsidRPr="00991FCC">
        <w:rPr>
          <w:rFonts w:ascii="Arial" w:hAnsi="Arial" w:cs="Arial"/>
          <w:iCs/>
          <w:sz w:val="20"/>
          <w:szCs w:val="20"/>
        </w:rPr>
        <w:t xml:space="preserve"> mowa w art. 24 ust.1 oraz art. 24 ust. 2 pkt. 5 ustawy </w:t>
      </w:r>
      <w:proofErr w:type="spellStart"/>
      <w:r w:rsidR="00B96E38" w:rsidRPr="00991FCC">
        <w:rPr>
          <w:rFonts w:ascii="Arial" w:hAnsi="Arial" w:cs="Arial"/>
          <w:iCs/>
          <w:sz w:val="20"/>
          <w:szCs w:val="20"/>
        </w:rPr>
        <w:t>Pzp</w:t>
      </w:r>
      <w:proofErr w:type="spellEnd"/>
      <w:r w:rsidR="00B96E38" w:rsidRPr="00991FCC">
        <w:rPr>
          <w:rFonts w:ascii="Arial" w:hAnsi="Arial" w:cs="Arial"/>
          <w:iCs/>
          <w:sz w:val="20"/>
          <w:szCs w:val="20"/>
        </w:rPr>
        <w:t xml:space="preserve">. </w:t>
      </w:r>
    </w:p>
    <w:p w:rsidR="00B96E38" w:rsidRPr="00991FCC" w:rsidRDefault="00955CF5" w:rsidP="00B96E38">
      <w:pPr>
        <w:keepNext/>
        <w:ind w:left="703" w:right="992" w:hanging="703"/>
        <w:jc w:val="both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iCs/>
          <w:sz w:val="20"/>
          <w:szCs w:val="20"/>
        </w:rPr>
        <w:t>7</w:t>
      </w:r>
      <w:r w:rsidR="00B96E38" w:rsidRPr="00991FCC">
        <w:rPr>
          <w:rFonts w:ascii="Arial" w:hAnsi="Arial" w:cs="Arial"/>
          <w:b/>
          <w:iCs/>
          <w:sz w:val="20"/>
          <w:szCs w:val="20"/>
        </w:rPr>
        <w:t>.2.</w:t>
      </w:r>
      <w:r w:rsidR="00B96E38" w:rsidRPr="00991FCC">
        <w:rPr>
          <w:rFonts w:ascii="Arial" w:hAnsi="Arial" w:cs="Arial"/>
          <w:sz w:val="20"/>
          <w:szCs w:val="20"/>
        </w:rPr>
        <w:tab/>
      </w:r>
      <w:r w:rsidR="00B96E38" w:rsidRPr="00991FCC">
        <w:rPr>
          <w:rFonts w:ascii="Arial" w:hAnsi="Arial" w:cs="Arial"/>
          <w:b/>
          <w:sz w:val="20"/>
          <w:szCs w:val="20"/>
        </w:rPr>
        <w:t>O udzielenie zamówienia mogą ubiegać się Wykonawcy, którzy spełniają warunki dotyczące:</w:t>
      </w:r>
    </w:p>
    <w:p w:rsidR="00B96E38" w:rsidRPr="00991FCC" w:rsidRDefault="00B96E38" w:rsidP="00772E87">
      <w:pPr>
        <w:pStyle w:val="pkt"/>
        <w:numPr>
          <w:ilvl w:val="2"/>
          <w:numId w:val="47"/>
        </w:numPr>
        <w:spacing w:before="0" w:after="0"/>
        <w:ind w:right="992"/>
        <w:rPr>
          <w:rFonts w:ascii="Arial" w:hAnsi="Arial" w:cs="Arial"/>
          <w:b/>
          <w:sz w:val="20"/>
        </w:rPr>
      </w:pPr>
      <w:proofErr w:type="gramStart"/>
      <w:r w:rsidRPr="00991FCC">
        <w:rPr>
          <w:rFonts w:ascii="Arial" w:hAnsi="Arial" w:cs="Arial"/>
          <w:b/>
          <w:sz w:val="20"/>
        </w:rPr>
        <w:t>posiadania</w:t>
      </w:r>
      <w:proofErr w:type="gramEnd"/>
      <w:r w:rsidRPr="00991FCC">
        <w:rPr>
          <w:rFonts w:ascii="Arial" w:hAnsi="Arial" w:cs="Arial"/>
          <w:b/>
          <w:sz w:val="20"/>
        </w:rPr>
        <w:t xml:space="preserve"> uprawnień do wykonywania określonej działalności lub czynności, jeżeli przepisy prawa nakładają obowiązek ich posiadania.</w:t>
      </w:r>
    </w:p>
    <w:p w:rsidR="00B96E38" w:rsidRPr="00991FCC" w:rsidRDefault="00B96E38" w:rsidP="00B96E38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991FCC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B96E38" w:rsidRPr="00991FCC" w:rsidRDefault="00B96E38" w:rsidP="00772E87">
      <w:pPr>
        <w:pStyle w:val="pkt"/>
        <w:numPr>
          <w:ilvl w:val="2"/>
          <w:numId w:val="47"/>
        </w:numPr>
        <w:spacing w:before="0" w:after="0"/>
        <w:ind w:right="992"/>
        <w:textAlignment w:val="baseline"/>
        <w:rPr>
          <w:rFonts w:ascii="Arial" w:hAnsi="Arial" w:cs="Arial"/>
          <w:b/>
          <w:sz w:val="20"/>
        </w:rPr>
      </w:pPr>
      <w:proofErr w:type="gramStart"/>
      <w:r w:rsidRPr="00991FCC">
        <w:rPr>
          <w:rFonts w:ascii="Arial" w:hAnsi="Arial" w:cs="Arial"/>
          <w:b/>
          <w:sz w:val="20"/>
        </w:rPr>
        <w:lastRenderedPageBreak/>
        <w:t>posiadania</w:t>
      </w:r>
      <w:proofErr w:type="gramEnd"/>
      <w:r w:rsidRPr="00991FCC">
        <w:rPr>
          <w:rFonts w:ascii="Arial" w:hAnsi="Arial" w:cs="Arial"/>
          <w:b/>
          <w:sz w:val="20"/>
        </w:rPr>
        <w:t xml:space="preserve"> wiedzy i doświadczenia:</w:t>
      </w:r>
    </w:p>
    <w:p w:rsidR="00B96E38" w:rsidRPr="00991FCC" w:rsidRDefault="00B96E38" w:rsidP="00B96E38">
      <w:pPr>
        <w:pStyle w:val="pkt"/>
        <w:spacing w:before="0" w:after="0"/>
        <w:ind w:left="709" w:right="992" w:firstLine="0"/>
        <w:rPr>
          <w:rFonts w:ascii="Arial" w:hAnsi="Arial" w:cs="Arial"/>
          <w:b/>
          <w:sz w:val="20"/>
        </w:rPr>
      </w:pPr>
      <w:r w:rsidRPr="00991FCC">
        <w:rPr>
          <w:rFonts w:ascii="Arial" w:hAnsi="Arial" w:cs="Arial"/>
          <w:b/>
          <w:sz w:val="20"/>
        </w:rPr>
        <w:t xml:space="preserve">Doświadczenie  </w:t>
      </w:r>
    </w:p>
    <w:p w:rsidR="00B96E38" w:rsidRPr="00991FCC" w:rsidRDefault="00B96E38" w:rsidP="00B96E38">
      <w:pPr>
        <w:tabs>
          <w:tab w:val="left" w:pos="709"/>
        </w:tabs>
        <w:ind w:left="709" w:right="991" w:hanging="142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  <w:t xml:space="preserve">Wykonawca musi wykazać się doświadczeniem w wykonaniu w okresie ostatnich trzech lat przed upływem terminu składania ofert, a jeżeli okres prowadzenia działalności jest krótszy - w tym okresie, co najmniej dwóch dostaw wraz z montażem każda </w:t>
      </w:r>
      <w:proofErr w:type="gramStart"/>
      <w:r w:rsidRPr="00991FCC">
        <w:rPr>
          <w:rFonts w:ascii="Arial" w:hAnsi="Arial" w:cs="Arial"/>
          <w:sz w:val="20"/>
          <w:szCs w:val="20"/>
        </w:rPr>
        <w:t>obejmująca co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najmniej po jednej sztuce urządzenia klimatyzacyjnego precyzyjnego o mocy chłodniczej powyżej 30 </w:t>
      </w:r>
      <w:proofErr w:type="spellStart"/>
      <w:r w:rsidRPr="00991FCC">
        <w:rPr>
          <w:rFonts w:ascii="Arial" w:hAnsi="Arial" w:cs="Arial"/>
          <w:sz w:val="20"/>
          <w:szCs w:val="20"/>
        </w:rPr>
        <w:t>kW.</w:t>
      </w:r>
      <w:proofErr w:type="spellEnd"/>
    </w:p>
    <w:p w:rsidR="00B96E38" w:rsidRPr="00991FCC" w:rsidRDefault="00B96E38" w:rsidP="00772E87">
      <w:pPr>
        <w:pStyle w:val="pkt"/>
        <w:numPr>
          <w:ilvl w:val="2"/>
          <w:numId w:val="47"/>
        </w:numPr>
        <w:spacing w:before="0" w:after="0"/>
        <w:ind w:right="992"/>
        <w:rPr>
          <w:rFonts w:ascii="Arial" w:hAnsi="Arial" w:cs="Arial"/>
          <w:b/>
          <w:sz w:val="20"/>
        </w:rPr>
      </w:pPr>
      <w:proofErr w:type="gramStart"/>
      <w:r w:rsidRPr="00991FCC">
        <w:rPr>
          <w:rFonts w:ascii="Arial" w:hAnsi="Arial" w:cs="Arial"/>
          <w:b/>
          <w:sz w:val="20"/>
        </w:rPr>
        <w:t>dysponowania</w:t>
      </w:r>
      <w:proofErr w:type="gramEnd"/>
      <w:r w:rsidRPr="00991FCC">
        <w:rPr>
          <w:rFonts w:ascii="Arial" w:hAnsi="Arial" w:cs="Arial"/>
          <w:b/>
          <w:sz w:val="20"/>
        </w:rPr>
        <w:t xml:space="preserve"> odpowiednim potencjałem technicznym oraz osobami zdolnymi do wykonania zamówienia:</w:t>
      </w:r>
    </w:p>
    <w:p w:rsidR="00B96E38" w:rsidRPr="00991FCC" w:rsidRDefault="00B96E38" w:rsidP="00B96E38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991FCC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B96E38" w:rsidRPr="00991FCC" w:rsidRDefault="00B96E38" w:rsidP="00772E87">
      <w:pPr>
        <w:pStyle w:val="pkt"/>
        <w:numPr>
          <w:ilvl w:val="2"/>
          <w:numId w:val="47"/>
        </w:numPr>
        <w:spacing w:before="0" w:after="0"/>
        <w:ind w:right="992"/>
        <w:textAlignment w:val="baseline"/>
        <w:rPr>
          <w:rFonts w:ascii="Arial" w:hAnsi="Arial" w:cs="Arial"/>
          <w:b/>
          <w:sz w:val="20"/>
        </w:rPr>
      </w:pPr>
      <w:proofErr w:type="gramStart"/>
      <w:r w:rsidRPr="00991FCC">
        <w:rPr>
          <w:rFonts w:ascii="Arial" w:hAnsi="Arial" w:cs="Arial"/>
          <w:b/>
          <w:sz w:val="20"/>
        </w:rPr>
        <w:t>sytuacji</w:t>
      </w:r>
      <w:proofErr w:type="gramEnd"/>
      <w:r w:rsidRPr="00991FCC">
        <w:rPr>
          <w:rFonts w:ascii="Arial" w:hAnsi="Arial" w:cs="Arial"/>
          <w:b/>
          <w:sz w:val="20"/>
        </w:rPr>
        <w:t xml:space="preserve"> ekonomicznej i finansowej:</w:t>
      </w:r>
    </w:p>
    <w:p w:rsidR="00B96E38" w:rsidRPr="00991FCC" w:rsidRDefault="00B96E38" w:rsidP="00B96E38">
      <w:pPr>
        <w:pStyle w:val="pkt"/>
        <w:spacing w:before="0" w:after="0"/>
        <w:ind w:left="709" w:right="992" w:firstLine="0"/>
        <w:rPr>
          <w:rFonts w:ascii="Arial" w:hAnsi="Arial" w:cs="Arial"/>
          <w:sz w:val="20"/>
        </w:rPr>
      </w:pPr>
      <w:r w:rsidRPr="00991FCC">
        <w:rPr>
          <w:rFonts w:ascii="Arial" w:hAnsi="Arial" w:cs="Arial"/>
          <w:sz w:val="20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postępowaniu.</w:t>
      </w:r>
    </w:p>
    <w:p w:rsidR="00B96E38" w:rsidRPr="00991FCC" w:rsidRDefault="00875D8F" w:rsidP="00B96E38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7</w:t>
      </w:r>
      <w:r w:rsidR="00B96E38" w:rsidRPr="00991FCC">
        <w:rPr>
          <w:rFonts w:ascii="Arial" w:hAnsi="Arial" w:cs="Arial"/>
          <w:b/>
          <w:sz w:val="20"/>
          <w:szCs w:val="20"/>
        </w:rPr>
        <w:t>.3.</w:t>
      </w:r>
      <w:r w:rsidR="00B96E38" w:rsidRPr="00991FCC">
        <w:rPr>
          <w:rFonts w:ascii="Arial" w:hAnsi="Arial" w:cs="Arial"/>
          <w:sz w:val="20"/>
          <w:szCs w:val="20"/>
        </w:rPr>
        <w:tab/>
      </w:r>
      <w:r w:rsidR="00B96E38" w:rsidRPr="00991FCC">
        <w:rPr>
          <w:rFonts w:ascii="Arial" w:hAnsi="Arial" w:cs="Arial"/>
          <w:b/>
          <w:sz w:val="20"/>
          <w:szCs w:val="20"/>
        </w:rPr>
        <w:t>Informacja dla Wykonawców wspólnie ubiegających się o udzielenie zamówienia (spółki cywilne/ konsorcja)</w:t>
      </w:r>
    </w:p>
    <w:p w:rsidR="00B96E38" w:rsidRPr="00991FCC" w:rsidRDefault="00B96E38" w:rsidP="00B96E38">
      <w:pPr>
        <w:ind w:left="705" w:right="992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W przypadku Wykonawców wspólnie ubiegających się o udzielenie zamówienia, żaden z nich nie może podlegać wykluczeniu z powodu niespełnienia warunków, o których mowa w art. 24 ust. 1 oraz art. 24 ust. 2 pkt 5 ustawy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>, natomiast warunki określone w pkt. 7.2 muszą spełniać łącznie</w:t>
      </w:r>
      <w:r w:rsidRPr="00991FCC">
        <w:rPr>
          <w:rFonts w:ascii="Arial" w:hAnsi="Arial" w:cs="Arial"/>
          <w:iCs/>
          <w:sz w:val="20"/>
          <w:szCs w:val="20"/>
        </w:rPr>
        <w:t>.</w:t>
      </w:r>
    </w:p>
    <w:p w:rsidR="00B96E38" w:rsidRPr="00991FCC" w:rsidRDefault="00875D8F" w:rsidP="00B96E38">
      <w:pPr>
        <w:autoSpaceDE w:val="0"/>
        <w:autoSpaceDN w:val="0"/>
        <w:adjustRightInd w:val="0"/>
        <w:ind w:left="709" w:right="992" w:hanging="709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7</w:t>
      </w:r>
      <w:r w:rsidR="00B96E38" w:rsidRPr="00991FCC">
        <w:rPr>
          <w:rFonts w:ascii="Arial" w:hAnsi="Arial" w:cs="Arial"/>
          <w:b/>
          <w:sz w:val="20"/>
          <w:szCs w:val="20"/>
        </w:rPr>
        <w:t>.4.</w:t>
      </w:r>
      <w:r w:rsidR="00B96E38" w:rsidRPr="00991FCC">
        <w:rPr>
          <w:rFonts w:ascii="Arial" w:hAnsi="Arial" w:cs="Arial"/>
          <w:sz w:val="20"/>
          <w:szCs w:val="20"/>
        </w:rPr>
        <w:tab/>
        <w:t xml:space="preserve">Zamawiający dokona oceny spełniania warunków udziału w postępowaniu na podstawie oświadczeń i </w:t>
      </w:r>
      <w:proofErr w:type="gramStart"/>
      <w:r w:rsidR="00B96E38" w:rsidRPr="00991FCC">
        <w:rPr>
          <w:rFonts w:ascii="Arial" w:hAnsi="Arial" w:cs="Arial"/>
          <w:sz w:val="20"/>
          <w:szCs w:val="20"/>
        </w:rPr>
        <w:t>dokumentów o których</w:t>
      </w:r>
      <w:proofErr w:type="gramEnd"/>
      <w:r w:rsidR="00B96E38" w:rsidRPr="00991FCC">
        <w:rPr>
          <w:rFonts w:ascii="Arial" w:hAnsi="Arial" w:cs="Arial"/>
          <w:sz w:val="20"/>
          <w:szCs w:val="20"/>
        </w:rPr>
        <w:t xml:space="preserve"> mowa w </w:t>
      </w:r>
      <w:proofErr w:type="spellStart"/>
      <w:r w:rsidR="00B96E38" w:rsidRPr="00991FCC">
        <w:rPr>
          <w:rFonts w:ascii="Arial" w:hAnsi="Arial" w:cs="Arial"/>
          <w:sz w:val="20"/>
          <w:szCs w:val="20"/>
        </w:rPr>
        <w:t>siwz</w:t>
      </w:r>
      <w:proofErr w:type="spellEnd"/>
      <w:r w:rsidR="00B96E38" w:rsidRPr="00991FCC">
        <w:rPr>
          <w:rFonts w:ascii="Arial" w:hAnsi="Arial" w:cs="Arial"/>
          <w:sz w:val="20"/>
          <w:szCs w:val="20"/>
        </w:rPr>
        <w:t>, na zasadzie spełnia - nie spełnia.</w:t>
      </w:r>
    </w:p>
    <w:p w:rsidR="00B96E38" w:rsidRPr="001C19B6" w:rsidRDefault="00875D8F" w:rsidP="001C19B6">
      <w:pPr>
        <w:ind w:left="709" w:right="992" w:hanging="709"/>
        <w:jc w:val="both"/>
        <w:rPr>
          <w:rStyle w:val="tekstdokbold"/>
          <w:rFonts w:ascii="Arial" w:hAnsi="Arial" w:cs="Arial"/>
          <w:b w:val="0"/>
          <w:iCs/>
          <w:sz w:val="20"/>
          <w:szCs w:val="20"/>
        </w:rPr>
      </w:pPr>
      <w:r w:rsidRPr="00991FCC">
        <w:rPr>
          <w:rFonts w:ascii="Arial" w:hAnsi="Arial" w:cs="Arial"/>
          <w:b/>
          <w:iCs/>
          <w:sz w:val="20"/>
          <w:szCs w:val="20"/>
        </w:rPr>
        <w:t>7</w:t>
      </w:r>
      <w:r w:rsidR="00B96E38" w:rsidRPr="00991FCC">
        <w:rPr>
          <w:rFonts w:ascii="Arial" w:hAnsi="Arial" w:cs="Arial"/>
          <w:b/>
          <w:iCs/>
          <w:sz w:val="20"/>
          <w:szCs w:val="20"/>
        </w:rPr>
        <w:t>.5.</w:t>
      </w:r>
      <w:r w:rsidR="00B96E38" w:rsidRPr="00991FCC">
        <w:rPr>
          <w:rFonts w:ascii="Arial" w:hAnsi="Arial" w:cs="Arial"/>
          <w:b/>
          <w:iCs/>
          <w:sz w:val="20"/>
          <w:szCs w:val="20"/>
        </w:rPr>
        <w:tab/>
      </w:r>
      <w:r w:rsidR="00B96E38" w:rsidRPr="00991FCC">
        <w:rPr>
          <w:rFonts w:ascii="Arial" w:hAnsi="Arial" w:cs="Arial"/>
          <w:iCs/>
          <w:sz w:val="20"/>
          <w:szCs w:val="20"/>
        </w:rPr>
        <w:t>Zamawiający wykluczy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B96E38" w:rsidRPr="00991FCC" w:rsidRDefault="00875D8F" w:rsidP="00B96E38">
      <w:pPr>
        <w:ind w:left="720" w:right="992" w:hanging="720"/>
        <w:jc w:val="both"/>
        <w:rPr>
          <w:rFonts w:ascii="Arial" w:hAnsi="Arial" w:cs="Arial"/>
          <w:b/>
          <w:bCs/>
          <w:sz w:val="20"/>
          <w:szCs w:val="20"/>
        </w:rPr>
      </w:pPr>
      <w:r w:rsidRPr="00991FCC">
        <w:rPr>
          <w:rStyle w:val="tekstdokbold"/>
          <w:rFonts w:ascii="Arial" w:hAnsi="Arial" w:cs="Arial"/>
          <w:bCs/>
          <w:sz w:val="20"/>
          <w:szCs w:val="20"/>
        </w:rPr>
        <w:t>8</w:t>
      </w:r>
      <w:r w:rsidR="00B96E38" w:rsidRPr="00991FCC">
        <w:rPr>
          <w:rStyle w:val="tekstdokbold"/>
          <w:rFonts w:ascii="Arial" w:hAnsi="Arial" w:cs="Arial"/>
          <w:bCs/>
          <w:sz w:val="20"/>
          <w:szCs w:val="20"/>
        </w:rPr>
        <w:t xml:space="preserve">. OŚWIADCZENIA I </w:t>
      </w:r>
      <w:proofErr w:type="gramStart"/>
      <w:r w:rsidR="00B96E38" w:rsidRPr="00991FCC">
        <w:rPr>
          <w:rStyle w:val="tekstdokbold"/>
          <w:rFonts w:ascii="Arial" w:hAnsi="Arial" w:cs="Arial"/>
          <w:bCs/>
          <w:sz w:val="20"/>
          <w:szCs w:val="20"/>
        </w:rPr>
        <w:t>DOKUMENTY JAKIE</w:t>
      </w:r>
      <w:proofErr w:type="gramEnd"/>
      <w:r w:rsidR="00B96E38" w:rsidRPr="00991FCC">
        <w:rPr>
          <w:rStyle w:val="tekstdokbold"/>
          <w:rFonts w:ascii="Arial" w:hAnsi="Arial" w:cs="Arial"/>
          <w:bCs/>
          <w:sz w:val="20"/>
          <w:szCs w:val="20"/>
        </w:rPr>
        <w:t xml:space="preserve"> MAJĄ DOSTARCZYĆ WYKONAWCY W CELU POTWIERDZENIA SPEŁNIANIA WARUNKÓW UDZIAŁU W POSTĘPOWANIU</w:t>
      </w:r>
    </w:p>
    <w:p w:rsidR="00B96E38" w:rsidRPr="00991FCC" w:rsidRDefault="00875D8F" w:rsidP="00B96E38">
      <w:pPr>
        <w:autoSpaceDE w:val="0"/>
        <w:autoSpaceDN w:val="0"/>
        <w:adjustRightInd w:val="0"/>
        <w:ind w:left="705" w:right="992" w:hanging="705"/>
        <w:jc w:val="both"/>
        <w:rPr>
          <w:rFonts w:ascii="Arial" w:hAnsi="Arial" w:cs="Arial"/>
          <w:iCs/>
          <w:sz w:val="20"/>
          <w:szCs w:val="20"/>
        </w:rPr>
      </w:pPr>
      <w:r w:rsidRPr="0013307C">
        <w:rPr>
          <w:rFonts w:ascii="Arial" w:hAnsi="Arial" w:cs="Arial"/>
          <w:b/>
          <w:sz w:val="20"/>
          <w:szCs w:val="20"/>
        </w:rPr>
        <w:t>8</w:t>
      </w:r>
      <w:r w:rsidR="00B96E38" w:rsidRPr="0013307C">
        <w:rPr>
          <w:rFonts w:ascii="Arial" w:hAnsi="Arial" w:cs="Arial"/>
          <w:b/>
          <w:sz w:val="20"/>
          <w:szCs w:val="20"/>
        </w:rPr>
        <w:t>.1.</w:t>
      </w:r>
      <w:r w:rsidR="00B96E38" w:rsidRPr="00991FCC">
        <w:rPr>
          <w:rFonts w:ascii="Arial" w:hAnsi="Arial" w:cs="Arial"/>
          <w:sz w:val="20"/>
          <w:szCs w:val="20"/>
        </w:rPr>
        <w:tab/>
      </w:r>
      <w:r w:rsidR="00B96E38" w:rsidRPr="00991FCC">
        <w:rPr>
          <w:rFonts w:ascii="Arial" w:hAnsi="Arial" w:cs="Arial"/>
          <w:iCs/>
          <w:sz w:val="20"/>
          <w:szCs w:val="20"/>
        </w:rPr>
        <w:t xml:space="preserve">W celu wykazania braku podstaw do wykluczenia z postępowania o udzielenie </w:t>
      </w:r>
      <w:r w:rsidR="00B96E38" w:rsidRPr="00991FCC">
        <w:rPr>
          <w:rFonts w:ascii="Arial" w:hAnsi="Arial" w:cs="Arial"/>
          <w:iCs/>
          <w:sz w:val="20"/>
          <w:szCs w:val="20"/>
        </w:rPr>
        <w:tab/>
        <w:t xml:space="preserve">zamówienia Wykonawcy w okolicznościach, których mowa w art. 24 ust 1 oraz art. 24 ust. 2 pkt 5 ustawy </w:t>
      </w:r>
      <w:proofErr w:type="spellStart"/>
      <w:r w:rsidR="00B96E38" w:rsidRPr="00991FCC">
        <w:rPr>
          <w:rFonts w:ascii="Arial" w:hAnsi="Arial" w:cs="Arial"/>
          <w:iCs/>
          <w:sz w:val="20"/>
          <w:szCs w:val="20"/>
        </w:rPr>
        <w:t>Pzp</w:t>
      </w:r>
      <w:proofErr w:type="spellEnd"/>
      <w:r w:rsidR="00B96E38" w:rsidRPr="00991FCC">
        <w:rPr>
          <w:rFonts w:ascii="Arial" w:hAnsi="Arial" w:cs="Arial"/>
          <w:iCs/>
          <w:sz w:val="20"/>
          <w:szCs w:val="20"/>
        </w:rPr>
        <w:t xml:space="preserve">, należy pod rygorem wykluczenia z postępowania złożyć następujące oświadczenia i dokumenty: </w:t>
      </w:r>
    </w:p>
    <w:p w:rsidR="00B96E38" w:rsidRPr="00991FCC" w:rsidRDefault="00B96E38" w:rsidP="00772E87">
      <w:pPr>
        <w:pStyle w:val="Akapitzlist"/>
        <w:numPr>
          <w:ilvl w:val="2"/>
          <w:numId w:val="4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b/>
          <w:iCs/>
          <w:sz w:val="20"/>
          <w:szCs w:val="20"/>
        </w:rPr>
        <w:t>Oświadczenie o braku podstaw do wykluczenia</w:t>
      </w:r>
      <w:r w:rsidRPr="00991FCC">
        <w:rPr>
          <w:rFonts w:ascii="Arial" w:hAnsi="Arial" w:cs="Arial"/>
          <w:iCs/>
          <w:sz w:val="20"/>
          <w:szCs w:val="20"/>
        </w:rPr>
        <w:t xml:space="preserve"> z postępowania na formularzu zgodnym z treścią </w:t>
      </w:r>
      <w:r w:rsidRPr="00991FCC">
        <w:rPr>
          <w:rFonts w:ascii="Arial" w:hAnsi="Arial" w:cs="Arial"/>
          <w:b/>
          <w:iCs/>
          <w:sz w:val="20"/>
          <w:szCs w:val="20"/>
        </w:rPr>
        <w:t>Formularza 3.1</w:t>
      </w:r>
      <w:r w:rsidRPr="00991FCC">
        <w:rPr>
          <w:rFonts w:ascii="Arial" w:hAnsi="Arial" w:cs="Arial"/>
          <w:iCs/>
          <w:sz w:val="20"/>
          <w:szCs w:val="20"/>
        </w:rPr>
        <w:t>.</w:t>
      </w:r>
    </w:p>
    <w:p w:rsidR="00B96E38" w:rsidRPr="00991FCC" w:rsidRDefault="00B96E38" w:rsidP="00772E87">
      <w:pPr>
        <w:pStyle w:val="Akapitzlist"/>
        <w:numPr>
          <w:ilvl w:val="2"/>
          <w:numId w:val="48"/>
        </w:numPr>
        <w:ind w:right="992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Aktualny odpis z właściwego rejestru lub z centralnej ewidencji i informacji o działalności gospodarczej</w:t>
      </w:r>
      <w:r w:rsidRPr="00991FCC">
        <w:rPr>
          <w:rFonts w:ascii="Arial" w:hAnsi="Arial" w:cs="Arial"/>
          <w:sz w:val="20"/>
          <w:szCs w:val="20"/>
        </w:rPr>
        <w:t xml:space="preserve">, jeżeli odrębne przepisy wymagają wpisu do rejestru lub ewidencji, w celu wykazania braku podstaw do wykluczenia w oparciu o art. 24 ust. 1 pkt 2 ustawy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, wystawiony </w:t>
      </w:r>
      <w:r w:rsidRPr="00991FCC">
        <w:rPr>
          <w:rFonts w:ascii="Arial" w:hAnsi="Arial" w:cs="Arial"/>
          <w:b/>
          <w:sz w:val="20"/>
          <w:szCs w:val="20"/>
        </w:rPr>
        <w:t>nie wcześniej niż 6 miesięcy</w:t>
      </w:r>
      <w:r w:rsidRPr="00991FCC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6F4934" w:rsidRPr="00991FCC" w:rsidRDefault="00B96E38" w:rsidP="00772E87">
      <w:pPr>
        <w:pStyle w:val="Akapitzlist"/>
        <w:numPr>
          <w:ilvl w:val="2"/>
          <w:numId w:val="4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Listę podmiotów należących do tej samej grupy kapitałowej</w:t>
      </w:r>
      <w:r w:rsidRPr="00991FCC">
        <w:rPr>
          <w:rFonts w:ascii="Arial" w:hAnsi="Arial" w:cs="Arial"/>
          <w:sz w:val="20"/>
          <w:szCs w:val="20"/>
        </w:rPr>
        <w:t xml:space="preserve">, o której mowa w art. 24 ust. 2 pkt. 5 ustawy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, albo informacje o tym, że Wykonawca nie należy do grupy kapitałowej na formularzu zgodnym z treścią </w:t>
      </w:r>
      <w:r w:rsidRPr="00991FCC">
        <w:rPr>
          <w:rFonts w:ascii="Arial" w:hAnsi="Arial" w:cs="Arial"/>
          <w:b/>
          <w:sz w:val="20"/>
          <w:szCs w:val="20"/>
        </w:rPr>
        <w:t>Formularza 3.3.</w:t>
      </w:r>
    </w:p>
    <w:p w:rsidR="00B96E38" w:rsidRPr="00991FCC" w:rsidRDefault="00B96E38" w:rsidP="00772E87">
      <w:pPr>
        <w:pStyle w:val="Akapitzlist"/>
        <w:numPr>
          <w:ilvl w:val="1"/>
          <w:numId w:val="4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iCs/>
          <w:sz w:val="20"/>
          <w:szCs w:val="20"/>
        </w:rPr>
        <w:t xml:space="preserve">W celu oceny spełniania przez Wykonawcę warunków określonych w art. 22 ust 1 ustawy </w:t>
      </w:r>
      <w:proofErr w:type="spellStart"/>
      <w:r w:rsidRPr="00991FCC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iCs/>
          <w:sz w:val="20"/>
          <w:szCs w:val="20"/>
        </w:rPr>
        <w:t xml:space="preserve"> i których opis sposobu oceny spełniania zamieszczono w pkt. 7.2 należy pod rygorem wykluczenia z postępowania na podstawie art. 24 ust. 2 pkt 4 ustawy </w:t>
      </w:r>
      <w:proofErr w:type="spellStart"/>
      <w:r w:rsidRPr="00991FCC">
        <w:rPr>
          <w:rFonts w:ascii="Arial" w:hAnsi="Arial" w:cs="Arial"/>
          <w:iCs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iCs/>
          <w:sz w:val="20"/>
          <w:szCs w:val="20"/>
        </w:rPr>
        <w:t xml:space="preserve"> złożyć następujące oświadczenia i dokumenty: </w:t>
      </w:r>
    </w:p>
    <w:p w:rsidR="00B96E38" w:rsidRPr="00991FCC" w:rsidRDefault="00B96E38" w:rsidP="00772E87">
      <w:pPr>
        <w:pStyle w:val="Akapitzlist"/>
        <w:numPr>
          <w:ilvl w:val="2"/>
          <w:numId w:val="4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b/>
          <w:iCs/>
          <w:sz w:val="20"/>
          <w:szCs w:val="20"/>
        </w:rPr>
        <w:t>Oświadczenie</w:t>
      </w:r>
      <w:r w:rsidRPr="00991FCC">
        <w:rPr>
          <w:rFonts w:ascii="Arial" w:hAnsi="Arial" w:cs="Arial"/>
          <w:iCs/>
          <w:sz w:val="20"/>
          <w:szCs w:val="20"/>
        </w:rPr>
        <w:t xml:space="preserve"> o spełnianiu warunków udziału w postępowaniu na formularzu zgodnym z treścią </w:t>
      </w:r>
      <w:r w:rsidRPr="00991FCC">
        <w:rPr>
          <w:rFonts w:ascii="Arial" w:hAnsi="Arial" w:cs="Arial"/>
          <w:b/>
          <w:iCs/>
          <w:sz w:val="20"/>
          <w:szCs w:val="20"/>
        </w:rPr>
        <w:t>Formularza 3.2.</w:t>
      </w:r>
    </w:p>
    <w:p w:rsidR="00B96E38" w:rsidRPr="00991FCC" w:rsidRDefault="00B96E38" w:rsidP="00772E87">
      <w:pPr>
        <w:pStyle w:val="Akapitzlist"/>
        <w:numPr>
          <w:ilvl w:val="2"/>
          <w:numId w:val="48"/>
        </w:numPr>
        <w:ind w:right="992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b/>
          <w:iCs/>
          <w:sz w:val="20"/>
          <w:szCs w:val="20"/>
        </w:rPr>
        <w:t>Wykaz</w:t>
      </w:r>
      <w:r w:rsidRPr="00991FCC">
        <w:rPr>
          <w:rFonts w:ascii="Arial" w:hAnsi="Arial" w:cs="Arial"/>
          <w:iCs/>
          <w:sz w:val="20"/>
          <w:szCs w:val="20"/>
        </w:rPr>
        <w:t xml:space="preserve"> wykonanych </w:t>
      </w:r>
      <w:r w:rsidRPr="00991FCC">
        <w:rPr>
          <w:rFonts w:ascii="Arial" w:hAnsi="Arial" w:cs="Arial"/>
          <w:b/>
          <w:iCs/>
          <w:sz w:val="20"/>
          <w:szCs w:val="20"/>
        </w:rPr>
        <w:t>głównych dostaw</w:t>
      </w:r>
      <w:r w:rsidRPr="00991FCC">
        <w:rPr>
          <w:rFonts w:ascii="Arial" w:hAnsi="Arial" w:cs="Arial"/>
          <w:iCs/>
          <w:sz w:val="20"/>
          <w:szCs w:val="20"/>
        </w:rPr>
        <w:t xml:space="preserve">, a w przypadku świadczeń okresowych lub ciągłych również wykonywanych </w:t>
      </w:r>
      <w:r w:rsidRPr="00991FCC">
        <w:rPr>
          <w:rFonts w:ascii="Arial" w:hAnsi="Arial" w:cs="Arial"/>
          <w:b/>
          <w:iCs/>
          <w:sz w:val="20"/>
          <w:szCs w:val="20"/>
        </w:rPr>
        <w:t>głównych dostaw</w:t>
      </w:r>
      <w:r w:rsidRPr="00991FCC">
        <w:rPr>
          <w:rFonts w:ascii="Arial" w:hAnsi="Arial" w:cs="Arial"/>
          <w:iCs/>
          <w:sz w:val="20"/>
          <w:szCs w:val="20"/>
        </w:rPr>
        <w:t xml:space="preserve">, w okresie ostatnich trzech lat przed upływem terminu składania ofert, a jeżeli okres prowadzenia działalności jest krótszy - w tym okresie, wraz z podaniem ich wartości, przedmiotu, dat wykonania i podmiotów, na </w:t>
      </w:r>
      <w:proofErr w:type="gramStart"/>
      <w:r w:rsidRPr="00991FCC">
        <w:rPr>
          <w:rFonts w:ascii="Arial" w:hAnsi="Arial" w:cs="Arial"/>
          <w:iCs/>
          <w:sz w:val="20"/>
          <w:szCs w:val="20"/>
        </w:rPr>
        <w:t>rzecz których</w:t>
      </w:r>
      <w:proofErr w:type="gramEnd"/>
      <w:r w:rsidRPr="00991FCC">
        <w:rPr>
          <w:rFonts w:ascii="Arial" w:hAnsi="Arial" w:cs="Arial"/>
          <w:iCs/>
          <w:sz w:val="20"/>
          <w:szCs w:val="20"/>
        </w:rPr>
        <w:t xml:space="preserve"> dostawy zostały wykonane na formularzu zgodnym z treścią </w:t>
      </w:r>
      <w:r w:rsidRPr="00991FCC">
        <w:rPr>
          <w:rFonts w:ascii="Arial" w:hAnsi="Arial" w:cs="Arial"/>
          <w:b/>
          <w:iCs/>
          <w:sz w:val="20"/>
          <w:szCs w:val="20"/>
        </w:rPr>
        <w:t>Formularza nr 3.4</w:t>
      </w:r>
      <w:r w:rsidRPr="00991FCC">
        <w:rPr>
          <w:rFonts w:ascii="Arial" w:hAnsi="Arial" w:cs="Arial"/>
          <w:iCs/>
          <w:sz w:val="20"/>
          <w:szCs w:val="20"/>
        </w:rPr>
        <w:t xml:space="preserve">. („Wiedza i doświadczenie - Wykaz dostaw”), oraz załączeniem dowodów </w:t>
      </w:r>
      <w:r w:rsidRPr="00991FCC">
        <w:rPr>
          <w:rFonts w:ascii="Arial" w:hAnsi="Arial" w:cs="Arial"/>
          <w:b/>
          <w:iCs/>
          <w:sz w:val="20"/>
          <w:szCs w:val="20"/>
        </w:rPr>
        <w:t>dotyczących głównych dostaw</w:t>
      </w:r>
      <w:r w:rsidRPr="00991FCC">
        <w:rPr>
          <w:rFonts w:ascii="Arial" w:hAnsi="Arial" w:cs="Arial"/>
          <w:iCs/>
          <w:sz w:val="20"/>
          <w:szCs w:val="20"/>
        </w:rPr>
        <w:t xml:space="preserve">, czy zostały wykonane należycie czy zostały wykonane lub są wykonywane należycie. Za główne dostawy dla których należy przedstawić dowody uznaje się dostawy niezbędne do </w:t>
      </w:r>
      <w:proofErr w:type="gramStart"/>
      <w:r w:rsidRPr="00991FCC">
        <w:rPr>
          <w:rFonts w:ascii="Arial" w:hAnsi="Arial" w:cs="Arial"/>
          <w:iCs/>
          <w:sz w:val="20"/>
          <w:szCs w:val="20"/>
        </w:rPr>
        <w:t>wykazania  spełnienia</w:t>
      </w:r>
      <w:proofErr w:type="gramEnd"/>
      <w:r w:rsidR="0074372E">
        <w:rPr>
          <w:rFonts w:ascii="Arial" w:hAnsi="Arial" w:cs="Arial"/>
          <w:iCs/>
          <w:sz w:val="20"/>
          <w:szCs w:val="20"/>
        </w:rPr>
        <w:t xml:space="preserve"> warunku, o którym mowa w pkt. 7</w:t>
      </w:r>
      <w:r w:rsidRPr="00991FCC">
        <w:rPr>
          <w:rFonts w:ascii="Arial" w:hAnsi="Arial" w:cs="Arial"/>
          <w:iCs/>
          <w:sz w:val="20"/>
          <w:szCs w:val="20"/>
        </w:rPr>
        <w:t>.2.2.</w:t>
      </w:r>
    </w:p>
    <w:p w:rsidR="00B96E38" w:rsidRPr="00991FCC" w:rsidRDefault="00B96E38" w:rsidP="00B96E38">
      <w:pPr>
        <w:pStyle w:val="Akapitzlist"/>
        <w:ind w:left="720" w:right="963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iCs/>
          <w:sz w:val="20"/>
          <w:szCs w:val="20"/>
        </w:rPr>
        <w:lastRenderedPageBreak/>
        <w:t>Dowodami, o których mowa powyżej są:</w:t>
      </w:r>
    </w:p>
    <w:p w:rsidR="00B96E38" w:rsidRPr="00991FCC" w:rsidRDefault="00B96E38" w:rsidP="00772E87">
      <w:pPr>
        <w:pStyle w:val="Akapitzlist"/>
        <w:numPr>
          <w:ilvl w:val="0"/>
          <w:numId w:val="21"/>
        </w:numPr>
        <w:ind w:right="963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iCs/>
          <w:sz w:val="20"/>
          <w:szCs w:val="20"/>
        </w:rPr>
        <w:t xml:space="preserve">poświadczenia, z </w:t>
      </w:r>
      <w:proofErr w:type="gramStart"/>
      <w:r w:rsidRPr="00991FCC">
        <w:rPr>
          <w:rFonts w:ascii="Arial" w:hAnsi="Arial" w:cs="Arial"/>
          <w:iCs/>
          <w:sz w:val="20"/>
          <w:szCs w:val="20"/>
        </w:rPr>
        <w:t>tym że</w:t>
      </w:r>
      <w:proofErr w:type="gramEnd"/>
      <w:r w:rsidRPr="00991FCC">
        <w:rPr>
          <w:rFonts w:ascii="Arial" w:hAnsi="Arial" w:cs="Arial"/>
          <w:iCs/>
          <w:sz w:val="20"/>
          <w:szCs w:val="20"/>
        </w:rPr>
        <w:t xml:space="preserve"> w odniesieniu do nadal wykonywanych dostaw okresowych lub ciągłych poświadczenie powinno być wydane nie wcześniej niż na 3 miesiące przed upływem terminu składania ofert;</w:t>
      </w:r>
    </w:p>
    <w:p w:rsidR="00B96E38" w:rsidRPr="00991FCC" w:rsidRDefault="00B96E38" w:rsidP="00772E87">
      <w:pPr>
        <w:pStyle w:val="Akapitzlist"/>
        <w:numPr>
          <w:ilvl w:val="0"/>
          <w:numId w:val="21"/>
        </w:numPr>
        <w:ind w:right="963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iCs/>
          <w:sz w:val="20"/>
          <w:szCs w:val="20"/>
        </w:rPr>
        <w:t xml:space="preserve">oświadczenie Wykonawcy - jeżeli z uzasadnionych przyczyn o obiektywnym charakterze Wykonawca nie jest w stanie uzyskać </w:t>
      </w:r>
      <w:proofErr w:type="gramStart"/>
      <w:r w:rsidRPr="00991FCC">
        <w:rPr>
          <w:rFonts w:ascii="Arial" w:hAnsi="Arial" w:cs="Arial"/>
          <w:iCs/>
          <w:sz w:val="20"/>
          <w:szCs w:val="20"/>
        </w:rPr>
        <w:t>poświadczenia o którym</w:t>
      </w:r>
      <w:proofErr w:type="gramEnd"/>
      <w:r w:rsidRPr="00991FCC">
        <w:rPr>
          <w:rFonts w:ascii="Arial" w:hAnsi="Arial" w:cs="Arial"/>
          <w:iCs/>
          <w:sz w:val="20"/>
          <w:szCs w:val="20"/>
        </w:rPr>
        <w:t xml:space="preserve"> mowa w punkcie 1) powyżej.</w:t>
      </w:r>
    </w:p>
    <w:p w:rsidR="0061612F" w:rsidRDefault="00B96E38" w:rsidP="0061612F">
      <w:pPr>
        <w:pStyle w:val="Akapitzlist"/>
        <w:numPr>
          <w:ilvl w:val="2"/>
          <w:numId w:val="48"/>
        </w:numPr>
        <w:ind w:right="963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iCs/>
          <w:sz w:val="20"/>
          <w:szCs w:val="20"/>
        </w:rPr>
        <w:t xml:space="preserve">W przypadku, gdy Zamawiający jest podmiotem, na </w:t>
      </w:r>
      <w:proofErr w:type="gramStart"/>
      <w:r w:rsidRPr="00991FCC">
        <w:rPr>
          <w:rFonts w:ascii="Arial" w:hAnsi="Arial" w:cs="Arial"/>
          <w:iCs/>
          <w:sz w:val="20"/>
          <w:szCs w:val="20"/>
        </w:rPr>
        <w:t>rzecz którego</w:t>
      </w:r>
      <w:proofErr w:type="gramEnd"/>
      <w:r w:rsidRPr="00991FCC">
        <w:rPr>
          <w:rFonts w:ascii="Arial" w:hAnsi="Arial" w:cs="Arial"/>
          <w:iCs/>
          <w:sz w:val="20"/>
          <w:szCs w:val="20"/>
        </w:rPr>
        <w:t xml:space="preserve"> dostawy wskazane w wykazie, o którym mowa w pkt 8.2.2., zostały wcześniej wykonane, Wykonawca nie ma obowiązku przedkładania dowodów o których mowa w pkt 1).</w:t>
      </w:r>
    </w:p>
    <w:p w:rsidR="0074372E" w:rsidRPr="0061612F" w:rsidRDefault="0074372E" w:rsidP="0074372E">
      <w:pPr>
        <w:pStyle w:val="Akapitzlist"/>
        <w:numPr>
          <w:ilvl w:val="1"/>
          <w:numId w:val="48"/>
        </w:numPr>
        <w:ind w:right="963"/>
        <w:jc w:val="both"/>
        <w:rPr>
          <w:rFonts w:ascii="Arial" w:hAnsi="Arial" w:cs="Arial"/>
          <w:iCs/>
          <w:sz w:val="20"/>
          <w:szCs w:val="20"/>
        </w:rPr>
      </w:pPr>
      <w:r w:rsidRPr="0061612F">
        <w:rPr>
          <w:rFonts w:ascii="Arial" w:hAnsi="Arial" w:cs="Arial"/>
          <w:iCs/>
          <w:sz w:val="20"/>
          <w:szCs w:val="20"/>
        </w:rPr>
        <w:t xml:space="preserve">W celu potwierdzenia spełnienia przez Wykonawcę minimalnych wymagań dotyczących oferowanych urządzeń Zamawiający na potwierdzenie parametrów technicznych i funkcjonalnych wymaga złożenia wraz z ofertą opisów oferowanych urządzeń z podaniem informacji o spełnieniu wymaganych parametrów technicznych - na formularzu zgodnym z treścią </w:t>
      </w:r>
      <w:r w:rsidRPr="0061612F">
        <w:rPr>
          <w:rFonts w:ascii="Arial" w:hAnsi="Arial" w:cs="Arial"/>
          <w:b/>
          <w:iCs/>
          <w:sz w:val="20"/>
          <w:szCs w:val="20"/>
        </w:rPr>
        <w:t>Formularza 3.6.</w:t>
      </w:r>
      <w:r w:rsidRPr="0061612F">
        <w:rPr>
          <w:rFonts w:ascii="Arial" w:hAnsi="Arial" w:cs="Arial"/>
          <w:iCs/>
          <w:sz w:val="20"/>
          <w:szCs w:val="20"/>
        </w:rPr>
        <w:t xml:space="preserve"> </w:t>
      </w:r>
    </w:p>
    <w:p w:rsidR="00B96E38" w:rsidRPr="009E5B7D" w:rsidRDefault="00B96E38" w:rsidP="00772E87">
      <w:pPr>
        <w:pStyle w:val="Akapitzlist"/>
        <w:numPr>
          <w:ilvl w:val="1"/>
          <w:numId w:val="48"/>
        </w:numPr>
        <w:ind w:right="963"/>
        <w:jc w:val="both"/>
        <w:rPr>
          <w:rFonts w:ascii="Arial" w:hAnsi="Arial" w:cs="Arial"/>
          <w:iCs/>
          <w:sz w:val="20"/>
          <w:szCs w:val="20"/>
        </w:rPr>
      </w:pPr>
      <w:r w:rsidRPr="009E5B7D">
        <w:rPr>
          <w:rFonts w:ascii="Arial" w:hAnsi="Arial" w:cs="Arial"/>
          <w:sz w:val="20"/>
          <w:szCs w:val="20"/>
          <w:lang w:eastAsia="pl-PL"/>
        </w:rPr>
        <w:t xml:space="preserve">W </w:t>
      </w:r>
      <w:proofErr w:type="gramStart"/>
      <w:r w:rsidRPr="009E5B7D">
        <w:rPr>
          <w:rFonts w:ascii="Arial" w:hAnsi="Arial" w:cs="Arial"/>
          <w:sz w:val="20"/>
          <w:szCs w:val="20"/>
          <w:lang w:eastAsia="pl-PL"/>
        </w:rPr>
        <w:t>sytuacji gdy</w:t>
      </w:r>
      <w:proofErr w:type="gramEnd"/>
      <w:r w:rsidRPr="009E5B7D">
        <w:rPr>
          <w:rFonts w:ascii="Arial" w:hAnsi="Arial" w:cs="Arial"/>
          <w:sz w:val="20"/>
          <w:szCs w:val="20"/>
          <w:lang w:eastAsia="pl-PL"/>
        </w:rPr>
        <w:t xml:space="preserve">, Wykonawca polega na wiedzy i doświadczeniu oraz osobach zdolnych do wykonania zamówienia na zasadach określonych w art. 26 ust. 2b ustawy </w:t>
      </w:r>
      <w:proofErr w:type="spellStart"/>
      <w:r w:rsidRPr="009E5B7D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E5B7D">
        <w:rPr>
          <w:rFonts w:ascii="Arial" w:hAnsi="Arial" w:cs="Arial"/>
          <w:sz w:val="20"/>
          <w:szCs w:val="20"/>
          <w:lang w:eastAsia="pl-PL"/>
        </w:rPr>
        <w:t xml:space="preserve">, zobowiązany jest udowodnić, iż będzie dysponował tymi zasobami w trakcie realizacji zamówienia, </w:t>
      </w:r>
      <w:r w:rsidRPr="009E5B7D">
        <w:rPr>
          <w:rFonts w:ascii="Arial" w:hAnsi="Arial" w:cs="Arial"/>
          <w:b/>
          <w:sz w:val="20"/>
          <w:szCs w:val="20"/>
          <w:lang w:eastAsia="pl-PL"/>
        </w:rPr>
        <w:t>w szczególności przedstawiając w tym celu pisemne zobowiązanie</w:t>
      </w:r>
      <w:r w:rsidRPr="009E5B7D">
        <w:rPr>
          <w:rFonts w:ascii="Arial" w:hAnsi="Arial" w:cs="Arial"/>
          <w:sz w:val="20"/>
          <w:szCs w:val="20"/>
          <w:lang w:eastAsia="pl-PL"/>
        </w:rPr>
        <w:t xml:space="preserve"> tych podmiotów do oddania mu do dyspozycji niezbędnych zasobów na potrzeby wykonania zamówienia. </w:t>
      </w:r>
      <w:r w:rsidRPr="009E5B7D">
        <w:rPr>
          <w:rFonts w:ascii="Arial" w:hAnsi="Arial" w:cs="Arial"/>
          <w:sz w:val="20"/>
          <w:szCs w:val="20"/>
        </w:rPr>
        <w:t xml:space="preserve">Wzór zobowiązania stanowi </w:t>
      </w:r>
      <w:r w:rsidR="00851270">
        <w:rPr>
          <w:rFonts w:ascii="Arial" w:hAnsi="Arial" w:cs="Arial"/>
          <w:b/>
          <w:sz w:val="20"/>
          <w:szCs w:val="20"/>
        </w:rPr>
        <w:t>Formularz nr 3.5</w:t>
      </w:r>
      <w:r w:rsidRPr="009E5B7D">
        <w:rPr>
          <w:rFonts w:ascii="Arial" w:hAnsi="Arial" w:cs="Arial"/>
          <w:b/>
          <w:sz w:val="20"/>
          <w:szCs w:val="20"/>
        </w:rPr>
        <w:t>.</w:t>
      </w:r>
    </w:p>
    <w:p w:rsidR="00B96E38" w:rsidRPr="00991FCC" w:rsidRDefault="006F4934" w:rsidP="009E5B7D">
      <w:pPr>
        <w:spacing w:line="240" w:lineRule="exact"/>
        <w:ind w:left="720" w:right="934" w:hanging="720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8</w:t>
      </w:r>
      <w:r w:rsidR="00DD0759">
        <w:rPr>
          <w:rFonts w:ascii="Arial" w:hAnsi="Arial" w:cs="Arial"/>
          <w:b/>
          <w:sz w:val="20"/>
          <w:szCs w:val="20"/>
          <w:lang w:eastAsia="pl-PL"/>
        </w:rPr>
        <w:t>.4</w:t>
      </w:r>
      <w:r w:rsidR="00B96E38" w:rsidRPr="00991FCC">
        <w:rPr>
          <w:rFonts w:ascii="Arial" w:hAnsi="Arial" w:cs="Arial"/>
          <w:b/>
          <w:sz w:val="20"/>
          <w:szCs w:val="20"/>
          <w:lang w:eastAsia="pl-PL"/>
        </w:rPr>
        <w:t>.</w:t>
      </w:r>
      <w:proofErr w:type="gramStart"/>
      <w:r w:rsidR="00B96E38" w:rsidRPr="00991FCC">
        <w:rPr>
          <w:rFonts w:ascii="Arial" w:hAnsi="Arial" w:cs="Arial"/>
          <w:b/>
          <w:sz w:val="20"/>
          <w:szCs w:val="20"/>
          <w:lang w:eastAsia="pl-PL"/>
        </w:rPr>
        <w:t>a</w:t>
      </w:r>
      <w:proofErr w:type="gramEnd"/>
      <w:r w:rsidR="00B96E38" w:rsidRPr="00991FCC">
        <w:rPr>
          <w:rFonts w:ascii="Arial" w:hAnsi="Arial" w:cs="Arial"/>
          <w:b/>
          <w:sz w:val="20"/>
          <w:szCs w:val="20"/>
          <w:lang w:eastAsia="pl-PL"/>
        </w:rPr>
        <w:t>.</w:t>
      </w:r>
      <w:r w:rsidR="00B96E38" w:rsidRPr="00991FCC">
        <w:rPr>
          <w:rFonts w:ascii="Arial" w:hAnsi="Arial" w:cs="Arial"/>
          <w:sz w:val="20"/>
          <w:szCs w:val="20"/>
          <w:lang w:eastAsia="pl-PL"/>
        </w:rPr>
        <w:t xml:space="preserve"> Jeżeli Wykonawca wykazując spełnianie warunku, o którym mowa w art. 22 ust. 1 ustawy </w:t>
      </w:r>
      <w:proofErr w:type="spellStart"/>
      <w:r w:rsidR="00B96E38"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="00B96E38" w:rsidRPr="00991FCC">
        <w:rPr>
          <w:rFonts w:ascii="Arial" w:hAnsi="Arial" w:cs="Arial"/>
          <w:sz w:val="20"/>
          <w:szCs w:val="20"/>
          <w:lang w:eastAsia="pl-PL"/>
        </w:rPr>
        <w:t xml:space="preserve"> polega na zasobach innych podmiotów, na zasadach określonych w art. 26 ust. 2b ustawy </w:t>
      </w:r>
      <w:proofErr w:type="spellStart"/>
      <w:r w:rsidR="00B96E38"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="00B96E38" w:rsidRPr="00991FCC">
        <w:rPr>
          <w:rFonts w:ascii="Arial" w:hAnsi="Arial" w:cs="Arial"/>
          <w:sz w:val="20"/>
          <w:szCs w:val="20"/>
          <w:lang w:eastAsia="pl-PL"/>
        </w:rPr>
        <w:t xml:space="preserve">, Zamawiający w celu oceny czy Wykonawca będzie dysponował zasobami innych podmiotów w stopniu niezbędnym dla należytego wykonania zamówienia oraz oceny, czy stosunek łączący Wykonawcę z tymi </w:t>
      </w:r>
      <w:proofErr w:type="gramStart"/>
      <w:r w:rsidR="00B96E38" w:rsidRPr="00991FCC">
        <w:rPr>
          <w:rFonts w:ascii="Arial" w:hAnsi="Arial" w:cs="Arial"/>
          <w:sz w:val="20"/>
          <w:szCs w:val="20"/>
          <w:lang w:eastAsia="pl-PL"/>
        </w:rPr>
        <w:t>podmiotami  gwarantuje</w:t>
      </w:r>
      <w:proofErr w:type="gramEnd"/>
      <w:r w:rsidR="00B96E38" w:rsidRPr="00991FCC">
        <w:rPr>
          <w:rFonts w:ascii="Arial" w:hAnsi="Arial" w:cs="Arial"/>
          <w:sz w:val="20"/>
          <w:szCs w:val="20"/>
          <w:lang w:eastAsia="pl-PL"/>
        </w:rPr>
        <w:t xml:space="preserve"> rzeczywisty dostęp do ich zasobów, żąda dokumentów dotyczących:</w:t>
      </w:r>
    </w:p>
    <w:p w:rsidR="00B96E38" w:rsidRPr="00991FCC" w:rsidRDefault="00B96E38" w:rsidP="009E5B7D">
      <w:pPr>
        <w:spacing w:line="240" w:lineRule="exact"/>
        <w:ind w:left="720" w:right="934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a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>) zakresu dostępnych Wykonawcy zasobów innego podmiotu,</w:t>
      </w:r>
    </w:p>
    <w:p w:rsidR="00B96E38" w:rsidRPr="00991FCC" w:rsidRDefault="00B96E38" w:rsidP="009E5B7D">
      <w:pPr>
        <w:spacing w:line="240" w:lineRule="exact"/>
        <w:ind w:left="810" w:right="934" w:hanging="90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>b</w:t>
      </w: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) sposobu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wykorzystania zasobów innego podmiotu przez Wykonawcę, przy wykonywaniu zamówienia,</w:t>
      </w:r>
    </w:p>
    <w:p w:rsidR="00B96E38" w:rsidRPr="00991FCC" w:rsidRDefault="00B96E38" w:rsidP="009E5B7D">
      <w:pPr>
        <w:spacing w:line="240" w:lineRule="exact"/>
        <w:ind w:left="539" w:right="934" w:firstLine="181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 xml:space="preserve">c) charakteru stosunku, jaki będzie łączył </w:t>
      </w: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Wykonawcę  z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innym podmiotem,</w:t>
      </w:r>
    </w:p>
    <w:p w:rsidR="00B96E38" w:rsidRPr="00991FCC" w:rsidRDefault="00B96E38" w:rsidP="009E5B7D">
      <w:pPr>
        <w:spacing w:line="240" w:lineRule="exact"/>
        <w:ind w:left="539" w:right="934" w:firstLine="181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d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>) zakresu i okresu udziału innego podmiotu przy wykonywaniu zamówienia.</w:t>
      </w:r>
    </w:p>
    <w:p w:rsidR="00B96E38" w:rsidRPr="00991FCC" w:rsidRDefault="00DD0759" w:rsidP="0013307C">
      <w:pPr>
        <w:pStyle w:val="NormalnyWeb"/>
        <w:spacing w:before="0" w:beforeAutospacing="0" w:after="0" w:afterAutospacing="0"/>
        <w:ind w:left="426" w:right="934" w:hanging="426"/>
        <w:rPr>
          <w:rFonts w:ascii="Arial" w:hAnsi="Arial" w:cs="Arial"/>
          <w:iCs/>
        </w:rPr>
      </w:pPr>
      <w:r>
        <w:rPr>
          <w:rFonts w:ascii="Arial" w:hAnsi="Arial" w:cs="Arial"/>
          <w:b/>
          <w:iCs/>
          <w:lang w:eastAsia="en-US"/>
        </w:rPr>
        <w:t>8.5</w:t>
      </w:r>
      <w:r w:rsidR="003C397A" w:rsidRPr="0013307C">
        <w:rPr>
          <w:rFonts w:ascii="Arial" w:hAnsi="Arial" w:cs="Arial"/>
          <w:b/>
          <w:iCs/>
          <w:lang w:eastAsia="en-US"/>
        </w:rPr>
        <w:t>.</w:t>
      </w:r>
      <w:r w:rsidR="003C397A" w:rsidRPr="00991FCC">
        <w:rPr>
          <w:rFonts w:ascii="Arial" w:hAnsi="Arial" w:cs="Arial"/>
          <w:iCs/>
          <w:lang w:eastAsia="en-US"/>
        </w:rPr>
        <w:t xml:space="preserve"> </w:t>
      </w:r>
      <w:r w:rsidR="00B96E38" w:rsidRPr="00991FCC">
        <w:rPr>
          <w:rFonts w:ascii="Arial" w:hAnsi="Arial" w:cs="Arial"/>
          <w:iCs/>
          <w:lang w:eastAsia="en-US"/>
        </w:rPr>
        <w:t xml:space="preserve">Jeżeli Wykonawca ma siedzibę lub miejsce zamieszkania poza terytorium Rzeczypospolitej Polskiej, zamiast dokumentów, o których mowa w pkt. </w:t>
      </w:r>
      <w:r w:rsidR="00823462" w:rsidRPr="00991FCC">
        <w:rPr>
          <w:rFonts w:ascii="Arial" w:hAnsi="Arial" w:cs="Arial"/>
          <w:iCs/>
          <w:lang w:eastAsia="en-US"/>
        </w:rPr>
        <w:t>8</w:t>
      </w:r>
      <w:r w:rsidR="00B96E38" w:rsidRPr="00991FCC">
        <w:rPr>
          <w:rFonts w:ascii="Arial" w:hAnsi="Arial" w:cs="Arial"/>
          <w:iCs/>
          <w:lang w:eastAsia="en-US"/>
        </w:rPr>
        <w:t xml:space="preserve">.1.2. składa dokument wystawiony w kraju, w którym ma siedzibę lub miejsce zamieszkania, potwierdzające odpowiednio, że </w:t>
      </w:r>
      <w:r w:rsidR="00B96E38" w:rsidRPr="00991FCC">
        <w:rPr>
          <w:rFonts w:ascii="Arial" w:hAnsi="Arial" w:cs="Arial"/>
          <w:iCs/>
        </w:rPr>
        <w:t xml:space="preserve">nie otwarto jego likwidacji ani nie ogłoszono upadłości. </w:t>
      </w:r>
    </w:p>
    <w:p w:rsidR="00B96E38" w:rsidRPr="00991FCC" w:rsidRDefault="00B96E38" w:rsidP="00DD0759">
      <w:pPr>
        <w:pStyle w:val="NormalnyWeb"/>
        <w:numPr>
          <w:ilvl w:val="1"/>
          <w:numId w:val="61"/>
        </w:numPr>
        <w:spacing w:before="0" w:beforeAutospacing="0" w:after="0" w:afterAutospacing="0"/>
        <w:ind w:right="934"/>
        <w:rPr>
          <w:rFonts w:ascii="Arial" w:hAnsi="Arial" w:cs="Arial"/>
          <w:iCs/>
          <w:lang w:eastAsia="en-US"/>
        </w:rPr>
      </w:pPr>
      <w:r w:rsidRPr="00991FCC">
        <w:rPr>
          <w:rFonts w:ascii="Arial" w:hAnsi="Arial" w:cs="Arial"/>
        </w:rPr>
        <w:t xml:space="preserve">Jeżeli w kraju miejsca zamieszkania osoby lub w kraju, w którym Wykonawca ma siedzibę lub miejsce zamieszkania, nie wydaje się dokumentów, o których mowa w pkt </w:t>
      </w:r>
      <w:r w:rsidR="00823462" w:rsidRPr="00991FCC">
        <w:rPr>
          <w:rFonts w:ascii="Arial" w:hAnsi="Arial" w:cs="Arial"/>
        </w:rPr>
        <w:t>8</w:t>
      </w:r>
      <w:r w:rsidRPr="00991FCC">
        <w:rPr>
          <w:rFonts w:ascii="Arial" w:hAnsi="Arial" w:cs="Arial"/>
        </w:rPr>
        <w:t>.</w:t>
      </w:r>
      <w:r w:rsidR="00DD0759">
        <w:rPr>
          <w:rFonts w:ascii="Arial" w:hAnsi="Arial" w:cs="Arial"/>
        </w:rPr>
        <w:t>5</w:t>
      </w:r>
      <w:r w:rsidRPr="00991FCC">
        <w:rPr>
          <w:rFonts w:ascii="Arial" w:hAnsi="Arial" w:cs="Arial"/>
        </w:rPr>
        <w:t xml:space="preserve">., 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 </w:t>
      </w:r>
    </w:p>
    <w:p w:rsidR="00B96E38" w:rsidRPr="00991FCC" w:rsidRDefault="00B96E38" w:rsidP="00DD0759">
      <w:pPr>
        <w:pStyle w:val="NormalnyWeb"/>
        <w:numPr>
          <w:ilvl w:val="1"/>
          <w:numId w:val="61"/>
        </w:numPr>
        <w:spacing w:before="0" w:beforeAutospacing="0" w:after="0" w:afterAutospacing="0"/>
        <w:ind w:right="934"/>
        <w:rPr>
          <w:rFonts w:ascii="Arial" w:hAnsi="Arial" w:cs="Arial"/>
          <w:iCs/>
          <w:lang w:eastAsia="en-US"/>
        </w:rPr>
      </w:pPr>
      <w:r w:rsidRPr="00991FCC">
        <w:rPr>
          <w:rFonts w:ascii="Arial" w:hAnsi="Arial" w:cs="Arial"/>
          <w:iCs/>
          <w:lang w:eastAsia="en-US"/>
        </w:rPr>
        <w:t xml:space="preserve">Dokumenty, o których mowa w pkt. </w:t>
      </w:r>
      <w:r w:rsidR="00991FCC" w:rsidRPr="00991FCC">
        <w:rPr>
          <w:rFonts w:ascii="Arial" w:hAnsi="Arial" w:cs="Arial"/>
          <w:iCs/>
          <w:lang w:eastAsia="en-US"/>
        </w:rPr>
        <w:t>8</w:t>
      </w:r>
      <w:r w:rsidRPr="00991FCC">
        <w:rPr>
          <w:rFonts w:ascii="Arial" w:hAnsi="Arial" w:cs="Arial"/>
          <w:iCs/>
          <w:lang w:eastAsia="en-US"/>
        </w:rPr>
        <w:t>.</w:t>
      </w:r>
      <w:r w:rsidR="00DD0759">
        <w:rPr>
          <w:rFonts w:ascii="Arial" w:hAnsi="Arial" w:cs="Arial"/>
          <w:iCs/>
          <w:lang w:eastAsia="en-US"/>
        </w:rPr>
        <w:t>5</w:t>
      </w:r>
      <w:r w:rsidR="005E2775" w:rsidRPr="00991FCC">
        <w:rPr>
          <w:rFonts w:ascii="Arial" w:hAnsi="Arial" w:cs="Arial"/>
          <w:iCs/>
          <w:lang w:eastAsia="en-US"/>
        </w:rPr>
        <w:t>.</w:t>
      </w:r>
      <w:r w:rsidRPr="00991FCC">
        <w:rPr>
          <w:rFonts w:ascii="Arial" w:hAnsi="Arial" w:cs="Arial"/>
          <w:iCs/>
          <w:lang w:eastAsia="en-US"/>
        </w:rPr>
        <w:t xml:space="preserve"> lub zastępujący je dokument, o którym mowa w pkt. </w:t>
      </w:r>
      <w:r w:rsidR="00991FCC" w:rsidRPr="00991FCC">
        <w:rPr>
          <w:rFonts w:ascii="Arial" w:hAnsi="Arial" w:cs="Arial"/>
          <w:iCs/>
          <w:lang w:eastAsia="en-US"/>
        </w:rPr>
        <w:t>8</w:t>
      </w:r>
      <w:r w:rsidRPr="00991FCC">
        <w:rPr>
          <w:rFonts w:ascii="Arial" w:hAnsi="Arial" w:cs="Arial"/>
          <w:iCs/>
          <w:lang w:eastAsia="en-US"/>
        </w:rPr>
        <w:t>.</w:t>
      </w:r>
      <w:r w:rsidR="00DD0759">
        <w:rPr>
          <w:rFonts w:ascii="Arial" w:hAnsi="Arial" w:cs="Arial"/>
          <w:iCs/>
          <w:lang w:eastAsia="en-US"/>
        </w:rPr>
        <w:t>6</w:t>
      </w:r>
      <w:r w:rsidRPr="00991FCC">
        <w:rPr>
          <w:rFonts w:ascii="Arial" w:hAnsi="Arial" w:cs="Arial"/>
          <w:iCs/>
          <w:lang w:eastAsia="en-US"/>
        </w:rPr>
        <w:t>. powinny być wystawione nie wcześniej niż 6 miesięcy przed upływem terminu składania ofert.</w:t>
      </w:r>
    </w:p>
    <w:p w:rsidR="00B96E38" w:rsidRPr="00991FCC" w:rsidRDefault="00B96E38" w:rsidP="00DD0759">
      <w:pPr>
        <w:pStyle w:val="NormalnyWeb"/>
        <w:numPr>
          <w:ilvl w:val="1"/>
          <w:numId w:val="61"/>
        </w:numPr>
        <w:spacing w:before="0" w:beforeAutospacing="0" w:after="0" w:afterAutospacing="0"/>
        <w:ind w:right="934"/>
        <w:rPr>
          <w:rFonts w:ascii="Arial" w:hAnsi="Arial" w:cs="Arial"/>
          <w:iCs/>
          <w:lang w:eastAsia="en-US"/>
        </w:rPr>
      </w:pPr>
      <w:r w:rsidRPr="00991FCC">
        <w:rPr>
          <w:rFonts w:ascii="Arial" w:hAnsi="Arial" w:cs="Arial"/>
          <w:iCs/>
          <w:lang w:eastAsia="en-US"/>
        </w:rPr>
        <w:t xml:space="preserve">W przypadku </w:t>
      </w:r>
      <w:proofErr w:type="gramStart"/>
      <w:r w:rsidRPr="00991FCC">
        <w:rPr>
          <w:rFonts w:ascii="Arial" w:hAnsi="Arial" w:cs="Arial"/>
          <w:iCs/>
          <w:lang w:eastAsia="en-US"/>
        </w:rPr>
        <w:t>wątpliwości co</w:t>
      </w:r>
      <w:proofErr w:type="gramEnd"/>
      <w:r w:rsidRPr="00991FCC">
        <w:rPr>
          <w:rFonts w:ascii="Arial" w:hAnsi="Arial" w:cs="Arial"/>
          <w:iCs/>
          <w:lang w:eastAsia="en-US"/>
        </w:rPr>
        <w:t xml:space="preserve"> do treści dokumentu złożonego przez Wykonawcę mającego siedzibę lub miejsce zamieszkania poza terytorium Rzeczypospolitej Polskiej, Zamawiający może zwrócić się do właściwych organów odpowiednio miejsca zamieszkania osoby lub kraju, w którym wykonawca ma siedzibę lub miejsce zamieszkania, z wnioskiem o udzielenie niezbędnych informacji dotyczących przedłożonego dokumentu.</w:t>
      </w:r>
    </w:p>
    <w:p w:rsidR="00B96E38" w:rsidRPr="00991FCC" w:rsidRDefault="00B96E38" w:rsidP="00DD0759">
      <w:pPr>
        <w:pStyle w:val="NormalnyWeb"/>
        <w:numPr>
          <w:ilvl w:val="1"/>
          <w:numId w:val="61"/>
        </w:numPr>
        <w:spacing w:before="0" w:beforeAutospacing="0" w:after="0" w:afterAutospacing="0"/>
        <w:ind w:right="934"/>
        <w:rPr>
          <w:rFonts w:ascii="Arial" w:hAnsi="Arial" w:cs="Arial"/>
          <w:iCs/>
          <w:lang w:eastAsia="en-US"/>
        </w:rPr>
      </w:pPr>
      <w:r w:rsidRPr="00991FCC">
        <w:rPr>
          <w:rFonts w:ascii="Arial" w:hAnsi="Arial" w:cs="Arial"/>
          <w:iCs/>
          <w:lang w:eastAsia="en-US"/>
        </w:rPr>
        <w:t>Dokumenty i oświadczenia wymagane dla potwierdzenia spełnienia przez Wykonawców warunków udziału w postępow</w:t>
      </w:r>
      <w:r w:rsidR="00F501B6">
        <w:rPr>
          <w:rFonts w:ascii="Arial" w:hAnsi="Arial" w:cs="Arial"/>
          <w:iCs/>
          <w:lang w:eastAsia="en-US"/>
        </w:rPr>
        <w:t xml:space="preserve">aniu (za wyjątkiem oświadczenia, o którym mowa </w:t>
      </w:r>
      <w:r w:rsidRPr="00991FCC">
        <w:rPr>
          <w:rFonts w:ascii="Arial" w:hAnsi="Arial" w:cs="Arial"/>
          <w:iCs/>
          <w:lang w:eastAsia="en-US"/>
        </w:rPr>
        <w:t xml:space="preserve">w pkt. 8.2.1. oraz zobowiązania, o którym mowa w pkt. </w:t>
      </w:r>
      <w:r w:rsidR="005E2775" w:rsidRPr="00991FCC">
        <w:rPr>
          <w:rFonts w:ascii="Arial" w:hAnsi="Arial" w:cs="Arial"/>
          <w:iCs/>
          <w:lang w:eastAsia="en-US"/>
        </w:rPr>
        <w:t>8</w:t>
      </w:r>
      <w:r w:rsidR="00E94616">
        <w:rPr>
          <w:rFonts w:ascii="Arial" w:hAnsi="Arial" w:cs="Arial"/>
          <w:iCs/>
          <w:lang w:eastAsia="en-US"/>
        </w:rPr>
        <w:t>.4</w:t>
      </w:r>
      <w:r w:rsidRPr="00991FCC">
        <w:rPr>
          <w:rFonts w:ascii="Arial" w:hAnsi="Arial" w:cs="Arial"/>
          <w:iCs/>
          <w:lang w:eastAsia="en-US"/>
        </w:rPr>
        <w:t>., które muszą zostać zł</w:t>
      </w:r>
      <w:r w:rsidR="00E64043">
        <w:rPr>
          <w:rFonts w:ascii="Arial" w:hAnsi="Arial" w:cs="Arial"/>
          <w:iCs/>
          <w:lang w:eastAsia="en-US"/>
        </w:rPr>
        <w:t xml:space="preserve">ożone w formie oryginału, ponieważ </w:t>
      </w:r>
      <w:r w:rsidRPr="00991FCC">
        <w:rPr>
          <w:rFonts w:ascii="Arial" w:hAnsi="Arial" w:cs="Arial"/>
          <w:iCs/>
          <w:lang w:eastAsia="en-US"/>
        </w:rPr>
        <w:t>wymaga</w:t>
      </w:r>
      <w:r w:rsidR="00E94616">
        <w:rPr>
          <w:rFonts w:ascii="Arial" w:hAnsi="Arial" w:cs="Arial"/>
          <w:iCs/>
          <w:lang w:eastAsia="en-US"/>
        </w:rPr>
        <w:t>ją</w:t>
      </w:r>
      <w:r w:rsidRPr="00991FCC">
        <w:rPr>
          <w:rFonts w:ascii="Arial" w:hAnsi="Arial" w:cs="Arial"/>
          <w:iCs/>
          <w:lang w:eastAsia="en-US"/>
        </w:rPr>
        <w:t xml:space="preserve"> zachowania formy pisemnej), należy złożyć w oryginale lub kopii poświadczonej za zgodność z oryginałem przez Wykonawcę. W przypadku wykonawców wspólnie ubiegających się o udzielenie zamówienia, kopie dokumentów dotyczących odpowiednio Wykonawcy lub są poświadczane za zgodność z oryginałem przez Wykonawcę. Poświadczenie za zgodność z oryginałem powinno być sporządzone w sposób umożliwiający identyfikację podpisu (np. wraz z imienną pieczątką osoby poświadczającej kopię dokumentu za zgodność z oryginałem). Zamawiający zażąda przedstawienia oryginału lub notarialnie poświadczonej kopii dokumentu wyłącznie wtedy, gdy złożona kopia dokumentu będzie nieczytelna lub będzie budziła </w:t>
      </w:r>
      <w:proofErr w:type="gramStart"/>
      <w:r w:rsidRPr="00991FCC">
        <w:rPr>
          <w:rFonts w:ascii="Arial" w:hAnsi="Arial" w:cs="Arial"/>
          <w:iCs/>
          <w:lang w:eastAsia="en-US"/>
        </w:rPr>
        <w:t>wątpliwości co</w:t>
      </w:r>
      <w:proofErr w:type="gramEnd"/>
      <w:r w:rsidRPr="00991FCC">
        <w:rPr>
          <w:rFonts w:ascii="Arial" w:hAnsi="Arial" w:cs="Arial"/>
          <w:iCs/>
          <w:lang w:eastAsia="en-US"/>
        </w:rPr>
        <w:t xml:space="preserve"> do jej prawdziwości. Dokumenty sporządzone w języku obcym są składane wraz z tłumaczeniem na język polski.</w:t>
      </w:r>
    </w:p>
    <w:p w:rsidR="00B96E38" w:rsidRPr="00991FCC" w:rsidRDefault="00B96E38" w:rsidP="00DD0759">
      <w:pPr>
        <w:pStyle w:val="NormalnyWeb"/>
        <w:numPr>
          <w:ilvl w:val="1"/>
          <w:numId w:val="61"/>
        </w:numPr>
        <w:spacing w:before="0" w:beforeAutospacing="0" w:after="0" w:afterAutospacing="0"/>
        <w:ind w:right="934"/>
        <w:rPr>
          <w:rFonts w:ascii="Arial" w:hAnsi="Arial" w:cs="Arial"/>
          <w:iCs/>
          <w:lang w:eastAsia="en-US"/>
        </w:rPr>
      </w:pPr>
      <w:r w:rsidRPr="00991FCC">
        <w:rPr>
          <w:rFonts w:ascii="Arial" w:hAnsi="Arial" w:cs="Arial"/>
          <w:iCs/>
          <w:lang w:eastAsia="en-US"/>
        </w:rPr>
        <w:lastRenderedPageBreak/>
        <w:t>W celu wykazania spełnienia warunków udziału w postępowaniu przez Wykonawców wspólnie ubiegających się o udzielenie zamówienia:</w:t>
      </w:r>
    </w:p>
    <w:p w:rsidR="00B96E38" w:rsidRPr="00991FCC" w:rsidRDefault="00B96E38" w:rsidP="00DD0759">
      <w:pPr>
        <w:pStyle w:val="NormalnyWeb"/>
        <w:numPr>
          <w:ilvl w:val="2"/>
          <w:numId w:val="61"/>
        </w:numPr>
        <w:tabs>
          <w:tab w:val="left" w:pos="709"/>
          <w:tab w:val="left" w:pos="851"/>
        </w:tabs>
        <w:spacing w:before="0" w:beforeAutospacing="0" w:after="0" w:afterAutospacing="0"/>
        <w:ind w:right="934"/>
        <w:rPr>
          <w:rFonts w:ascii="Arial" w:hAnsi="Arial" w:cs="Arial"/>
          <w:iCs/>
        </w:rPr>
      </w:pPr>
      <w:proofErr w:type="gramStart"/>
      <w:r w:rsidRPr="00991FCC">
        <w:rPr>
          <w:rFonts w:ascii="Arial" w:hAnsi="Arial" w:cs="Arial"/>
          <w:iCs/>
        </w:rPr>
        <w:t>oświadczenie</w:t>
      </w:r>
      <w:proofErr w:type="gramEnd"/>
      <w:r w:rsidRPr="00991FCC">
        <w:rPr>
          <w:rFonts w:ascii="Arial" w:hAnsi="Arial" w:cs="Arial"/>
          <w:iCs/>
        </w:rPr>
        <w:t xml:space="preserve"> wymienione w pkt. </w:t>
      </w:r>
      <w:r w:rsidR="005E2775" w:rsidRPr="00991FCC">
        <w:rPr>
          <w:rFonts w:ascii="Arial" w:hAnsi="Arial" w:cs="Arial"/>
          <w:iCs/>
        </w:rPr>
        <w:t>8</w:t>
      </w:r>
      <w:r w:rsidRPr="00991FCC">
        <w:rPr>
          <w:rFonts w:ascii="Arial" w:hAnsi="Arial" w:cs="Arial"/>
          <w:iCs/>
        </w:rPr>
        <w:t>.2.1. powinno być złożone w imieniu wszystkich Wykonawców;</w:t>
      </w:r>
    </w:p>
    <w:p w:rsidR="00B96E38" w:rsidRPr="00991FCC" w:rsidRDefault="00B96E38" w:rsidP="00DD0759">
      <w:pPr>
        <w:pStyle w:val="NormalnyWeb"/>
        <w:numPr>
          <w:ilvl w:val="2"/>
          <w:numId w:val="61"/>
        </w:numPr>
        <w:tabs>
          <w:tab w:val="left" w:pos="709"/>
          <w:tab w:val="left" w:pos="851"/>
        </w:tabs>
        <w:spacing w:before="0" w:beforeAutospacing="0" w:after="0" w:afterAutospacing="0"/>
        <w:ind w:right="934"/>
        <w:rPr>
          <w:rFonts w:ascii="Arial" w:hAnsi="Arial" w:cs="Arial"/>
          <w:iCs/>
        </w:rPr>
      </w:pPr>
      <w:proofErr w:type="gramStart"/>
      <w:r w:rsidRPr="00991FCC">
        <w:rPr>
          <w:rFonts w:ascii="Arial" w:hAnsi="Arial" w:cs="Arial"/>
          <w:iCs/>
        </w:rPr>
        <w:t>dokument</w:t>
      </w:r>
      <w:proofErr w:type="gramEnd"/>
      <w:r w:rsidRPr="00991FCC">
        <w:rPr>
          <w:rFonts w:ascii="Arial" w:hAnsi="Arial" w:cs="Arial"/>
          <w:iCs/>
        </w:rPr>
        <w:t xml:space="preserve"> wymieniony w pkt. </w:t>
      </w:r>
      <w:r w:rsidR="005E2775" w:rsidRPr="00991FCC">
        <w:rPr>
          <w:rFonts w:ascii="Arial" w:hAnsi="Arial" w:cs="Arial"/>
          <w:iCs/>
        </w:rPr>
        <w:t>8</w:t>
      </w:r>
      <w:r w:rsidRPr="00991FCC">
        <w:rPr>
          <w:rFonts w:ascii="Arial" w:hAnsi="Arial" w:cs="Arial"/>
          <w:iCs/>
        </w:rPr>
        <w:t xml:space="preserve">.2.2. </w:t>
      </w:r>
      <w:r w:rsidR="00E64043">
        <w:rPr>
          <w:rFonts w:ascii="Arial" w:hAnsi="Arial" w:cs="Arial"/>
          <w:iCs/>
        </w:rPr>
        <w:t xml:space="preserve">oraz 8.3. </w:t>
      </w:r>
      <w:proofErr w:type="gramStart"/>
      <w:r w:rsidRPr="00991FCC">
        <w:rPr>
          <w:rFonts w:ascii="Arial" w:hAnsi="Arial" w:cs="Arial"/>
          <w:iCs/>
        </w:rPr>
        <w:t>składa</w:t>
      </w:r>
      <w:proofErr w:type="gramEnd"/>
      <w:r w:rsidRPr="00991FCC">
        <w:rPr>
          <w:rFonts w:ascii="Arial" w:hAnsi="Arial" w:cs="Arial"/>
          <w:iCs/>
        </w:rPr>
        <w:t xml:space="preserve"> dowolny Wykonawca/dowolni Wykonawcy wykazujący spełnianie warunków, spośród Wykonawców składających wspólną ofertę;</w:t>
      </w:r>
    </w:p>
    <w:p w:rsidR="00B96E38" w:rsidRPr="00991FCC" w:rsidRDefault="00B96E38" w:rsidP="00DD0759">
      <w:pPr>
        <w:pStyle w:val="Akapitzlist"/>
        <w:numPr>
          <w:ilvl w:val="2"/>
          <w:numId w:val="61"/>
        </w:numPr>
        <w:tabs>
          <w:tab w:val="left" w:pos="851"/>
        </w:tabs>
        <w:ind w:right="934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991FCC">
        <w:rPr>
          <w:rFonts w:ascii="Arial" w:hAnsi="Arial" w:cs="Arial"/>
          <w:iCs/>
          <w:sz w:val="20"/>
          <w:szCs w:val="20"/>
        </w:rPr>
        <w:t>oświadczenie</w:t>
      </w:r>
      <w:proofErr w:type="gramEnd"/>
      <w:r w:rsidRPr="00991FCC">
        <w:rPr>
          <w:rFonts w:ascii="Arial" w:hAnsi="Arial" w:cs="Arial"/>
          <w:iCs/>
          <w:sz w:val="20"/>
          <w:szCs w:val="20"/>
        </w:rPr>
        <w:t xml:space="preserve"> wymienione w pkt. </w:t>
      </w:r>
      <w:r w:rsidR="00991FCC" w:rsidRPr="00991FCC">
        <w:rPr>
          <w:rFonts w:ascii="Arial" w:hAnsi="Arial" w:cs="Arial"/>
          <w:iCs/>
          <w:sz w:val="20"/>
          <w:szCs w:val="20"/>
        </w:rPr>
        <w:t>8</w:t>
      </w:r>
      <w:r w:rsidRPr="00991FCC">
        <w:rPr>
          <w:rFonts w:ascii="Arial" w:hAnsi="Arial" w:cs="Arial"/>
          <w:iCs/>
          <w:sz w:val="20"/>
          <w:szCs w:val="20"/>
        </w:rPr>
        <w:t xml:space="preserve">.1.1. oraz dokument wymieniony w pkt. </w:t>
      </w:r>
      <w:r w:rsidR="00991FCC" w:rsidRPr="00991FCC">
        <w:rPr>
          <w:rFonts w:ascii="Arial" w:hAnsi="Arial" w:cs="Arial"/>
          <w:iCs/>
          <w:sz w:val="20"/>
          <w:szCs w:val="20"/>
        </w:rPr>
        <w:t>8</w:t>
      </w:r>
      <w:r w:rsidRPr="00991FCC">
        <w:rPr>
          <w:rFonts w:ascii="Arial" w:hAnsi="Arial" w:cs="Arial"/>
          <w:iCs/>
          <w:sz w:val="20"/>
          <w:szCs w:val="20"/>
        </w:rPr>
        <w:t xml:space="preserve">.1.2 albo odpowiadające im określone w pkt. </w:t>
      </w:r>
      <w:r w:rsidR="00991FCC" w:rsidRPr="00991FCC">
        <w:rPr>
          <w:rFonts w:ascii="Arial" w:hAnsi="Arial" w:cs="Arial"/>
          <w:iCs/>
          <w:sz w:val="20"/>
          <w:szCs w:val="20"/>
        </w:rPr>
        <w:t>8</w:t>
      </w:r>
      <w:r w:rsidR="00E858B2">
        <w:rPr>
          <w:rFonts w:ascii="Arial" w:hAnsi="Arial" w:cs="Arial"/>
          <w:iCs/>
          <w:sz w:val="20"/>
          <w:szCs w:val="20"/>
        </w:rPr>
        <w:t>.5</w:t>
      </w:r>
      <w:r w:rsidRPr="00991FCC">
        <w:rPr>
          <w:rFonts w:ascii="Arial" w:hAnsi="Arial" w:cs="Arial"/>
          <w:iCs/>
          <w:sz w:val="20"/>
          <w:szCs w:val="20"/>
        </w:rPr>
        <w:t xml:space="preserve">. i </w:t>
      </w:r>
      <w:r w:rsidR="00991FCC" w:rsidRPr="00991FCC">
        <w:rPr>
          <w:rFonts w:ascii="Arial" w:hAnsi="Arial" w:cs="Arial"/>
          <w:iCs/>
          <w:sz w:val="20"/>
          <w:szCs w:val="20"/>
        </w:rPr>
        <w:t>8</w:t>
      </w:r>
      <w:r w:rsidR="00E858B2">
        <w:rPr>
          <w:rFonts w:ascii="Arial" w:hAnsi="Arial" w:cs="Arial"/>
          <w:iCs/>
          <w:sz w:val="20"/>
          <w:szCs w:val="20"/>
        </w:rPr>
        <w:t>.6</w:t>
      </w:r>
      <w:r w:rsidRPr="00991FCC">
        <w:rPr>
          <w:rFonts w:ascii="Arial" w:hAnsi="Arial" w:cs="Arial"/>
          <w:iCs/>
          <w:sz w:val="20"/>
          <w:szCs w:val="20"/>
        </w:rPr>
        <w:t xml:space="preserve">. </w:t>
      </w:r>
      <w:proofErr w:type="gramStart"/>
      <w:r w:rsidRPr="00991FCC">
        <w:rPr>
          <w:rFonts w:ascii="Arial" w:hAnsi="Arial" w:cs="Arial"/>
          <w:iCs/>
          <w:sz w:val="20"/>
          <w:szCs w:val="20"/>
        </w:rPr>
        <w:t>oraz</w:t>
      </w:r>
      <w:proofErr w:type="gramEnd"/>
      <w:r w:rsidRPr="00991FCC">
        <w:rPr>
          <w:rFonts w:ascii="Arial" w:hAnsi="Arial" w:cs="Arial"/>
          <w:iCs/>
          <w:sz w:val="20"/>
          <w:szCs w:val="20"/>
        </w:rPr>
        <w:t xml:space="preserve"> dokument wymieniony w pkt </w:t>
      </w:r>
      <w:r w:rsidR="00991FCC" w:rsidRPr="00991FCC">
        <w:rPr>
          <w:rFonts w:ascii="Arial" w:hAnsi="Arial" w:cs="Arial"/>
          <w:iCs/>
          <w:sz w:val="20"/>
          <w:szCs w:val="20"/>
        </w:rPr>
        <w:t>8</w:t>
      </w:r>
      <w:r w:rsidRPr="00991FCC">
        <w:rPr>
          <w:rFonts w:ascii="Arial" w:hAnsi="Arial" w:cs="Arial"/>
          <w:iCs/>
          <w:sz w:val="20"/>
          <w:szCs w:val="20"/>
        </w:rPr>
        <w:t>.1.3., powinny być złożone przez każdego Wykonawcę.</w:t>
      </w:r>
    </w:p>
    <w:p w:rsidR="00215570" w:rsidRPr="00991FCC" w:rsidRDefault="00215570" w:rsidP="00D4397D">
      <w:pPr>
        <w:pStyle w:val="rozdzia"/>
        <w:spacing w:before="0"/>
        <w:jc w:val="left"/>
        <w:rPr>
          <w:rFonts w:ascii="Arial" w:hAnsi="Arial"/>
        </w:rPr>
      </w:pPr>
      <w:r w:rsidRPr="00991FCC">
        <w:rPr>
          <w:rFonts w:ascii="Arial" w:hAnsi="Arial"/>
        </w:rPr>
        <w:t>9.</w:t>
      </w:r>
      <w:r w:rsidRPr="00991FCC">
        <w:rPr>
          <w:rFonts w:ascii="Arial" w:hAnsi="Arial"/>
        </w:rPr>
        <w:tab/>
        <w:t xml:space="preserve">Opis sposobu przygotowania ofert. </w:t>
      </w:r>
    </w:p>
    <w:p w:rsidR="007F235A" w:rsidRPr="00991FCC" w:rsidRDefault="00215570" w:rsidP="00D4397D">
      <w:p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C53D9D">
        <w:rPr>
          <w:rFonts w:ascii="Arial" w:hAnsi="Arial" w:cs="Arial"/>
          <w:b/>
          <w:sz w:val="20"/>
          <w:szCs w:val="20"/>
        </w:rPr>
        <w:t>9.1.</w:t>
      </w:r>
      <w:r w:rsidRPr="00991FCC">
        <w:rPr>
          <w:rFonts w:ascii="Arial" w:hAnsi="Arial" w:cs="Arial"/>
          <w:b/>
          <w:sz w:val="20"/>
          <w:szCs w:val="20"/>
        </w:rPr>
        <w:tab/>
      </w:r>
      <w:r w:rsidR="00881F33" w:rsidRPr="00991FCC">
        <w:rPr>
          <w:rFonts w:ascii="Arial" w:hAnsi="Arial" w:cs="Arial"/>
          <w:sz w:val="20"/>
          <w:szCs w:val="20"/>
          <w:lang w:eastAsia="pl-PL"/>
        </w:rPr>
        <w:t>Wykonawca może złożyć tylko jedną ofertę.</w:t>
      </w:r>
    </w:p>
    <w:p w:rsidR="006D10E4" w:rsidRPr="00991FCC" w:rsidRDefault="007F235A" w:rsidP="00D4397D">
      <w:pPr>
        <w:ind w:left="709" w:right="992" w:hanging="709"/>
        <w:jc w:val="both"/>
        <w:rPr>
          <w:rFonts w:ascii="Arial" w:hAnsi="Arial" w:cs="Arial"/>
          <w:sz w:val="20"/>
          <w:szCs w:val="20"/>
          <w:lang w:eastAsia="pl-PL"/>
        </w:rPr>
      </w:pPr>
      <w:r w:rsidRPr="00C53D9D">
        <w:rPr>
          <w:rFonts w:ascii="Arial" w:hAnsi="Arial" w:cs="Arial"/>
          <w:b/>
          <w:sz w:val="20"/>
          <w:szCs w:val="20"/>
          <w:lang w:eastAsia="pl-PL"/>
        </w:rPr>
        <w:t>9.2.</w:t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991FCC">
        <w:rPr>
          <w:rFonts w:ascii="Arial" w:hAnsi="Arial" w:cs="Arial"/>
          <w:sz w:val="20"/>
          <w:szCs w:val="20"/>
          <w:lang w:eastAsia="pl-PL"/>
        </w:rPr>
        <w:tab/>
      </w:r>
      <w:r w:rsidR="00881F33" w:rsidRPr="00991FCC">
        <w:rPr>
          <w:rFonts w:ascii="Arial" w:hAnsi="Arial" w:cs="Arial"/>
          <w:sz w:val="20"/>
          <w:szCs w:val="20"/>
          <w:lang w:eastAsia="pl-PL"/>
        </w:rPr>
        <w:t xml:space="preserve">Zamawiający nie dopuszcza składania ofert </w:t>
      </w:r>
      <w:r w:rsidR="008219FC" w:rsidRPr="00991FCC">
        <w:rPr>
          <w:rFonts w:ascii="Arial" w:hAnsi="Arial" w:cs="Arial"/>
          <w:sz w:val="20"/>
          <w:szCs w:val="20"/>
          <w:lang w:eastAsia="pl-PL"/>
        </w:rPr>
        <w:t xml:space="preserve">częściowych ani </w:t>
      </w:r>
      <w:r w:rsidR="00881F33" w:rsidRPr="00991FCC">
        <w:rPr>
          <w:rFonts w:ascii="Arial" w:hAnsi="Arial" w:cs="Arial"/>
          <w:sz w:val="20"/>
          <w:szCs w:val="20"/>
          <w:lang w:eastAsia="pl-PL"/>
        </w:rPr>
        <w:t>wariantowyc</w:t>
      </w:r>
      <w:r w:rsidR="008219FC" w:rsidRPr="00991FCC">
        <w:rPr>
          <w:rFonts w:ascii="Arial" w:hAnsi="Arial" w:cs="Arial"/>
          <w:sz w:val="20"/>
          <w:szCs w:val="20"/>
          <w:lang w:eastAsia="pl-PL"/>
        </w:rPr>
        <w:t>h.</w:t>
      </w:r>
    </w:p>
    <w:p w:rsidR="00215570" w:rsidRPr="00991FCC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9.3.</w:t>
      </w:r>
      <w:r w:rsidRPr="00991FCC">
        <w:rPr>
          <w:rFonts w:ascii="Arial" w:hAnsi="Arial" w:cs="Arial"/>
          <w:sz w:val="20"/>
          <w:szCs w:val="20"/>
        </w:rPr>
        <w:tab/>
        <w:t>Ofertę stanowi wype</w:t>
      </w:r>
      <w:r w:rsidR="002410BE" w:rsidRPr="00991FCC">
        <w:rPr>
          <w:rFonts w:ascii="Arial" w:hAnsi="Arial" w:cs="Arial"/>
          <w:sz w:val="20"/>
          <w:szCs w:val="20"/>
        </w:rPr>
        <w:t>łniony Formularz „Oferta”.</w:t>
      </w:r>
    </w:p>
    <w:p w:rsidR="00215570" w:rsidRPr="00991FCC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9.4.</w:t>
      </w:r>
      <w:r w:rsidRPr="00991FCC">
        <w:rPr>
          <w:rFonts w:ascii="Arial" w:hAnsi="Arial" w:cs="Arial"/>
          <w:sz w:val="20"/>
          <w:szCs w:val="20"/>
        </w:rPr>
        <w:tab/>
        <w:t>Wraz z ofertą powinny być złożone:</w:t>
      </w:r>
    </w:p>
    <w:p w:rsidR="00215570" w:rsidRPr="00991FCC" w:rsidRDefault="00215570" w:rsidP="00D4397D">
      <w:pPr>
        <w:pStyle w:val="Tekstpodstawowy2"/>
        <w:ind w:right="992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9.4.1.</w:t>
      </w:r>
      <w:r w:rsidRPr="00991FCC">
        <w:rPr>
          <w:rFonts w:ascii="Arial" w:hAnsi="Arial" w:cs="Arial"/>
          <w:sz w:val="20"/>
          <w:szCs w:val="20"/>
        </w:rPr>
        <w:tab/>
        <w:t>Oświadczenia i dokumenty, wymagane postanowienia</w:t>
      </w:r>
      <w:r w:rsidR="008219FC" w:rsidRPr="00991FCC">
        <w:rPr>
          <w:rFonts w:ascii="Arial" w:hAnsi="Arial" w:cs="Arial"/>
          <w:sz w:val="20"/>
          <w:szCs w:val="20"/>
        </w:rPr>
        <w:t>mi pkt. 8</w:t>
      </w:r>
      <w:r w:rsidRPr="00991FCC">
        <w:rPr>
          <w:rFonts w:ascii="Arial" w:hAnsi="Arial" w:cs="Arial"/>
          <w:sz w:val="20"/>
          <w:szCs w:val="20"/>
        </w:rPr>
        <w:t>;</w:t>
      </w:r>
    </w:p>
    <w:p w:rsidR="00215570" w:rsidRPr="00991FCC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9.4.2.</w:t>
      </w:r>
      <w:r w:rsidRPr="00991FCC">
        <w:rPr>
          <w:rFonts w:ascii="Arial" w:hAnsi="Arial" w:cs="Arial"/>
          <w:sz w:val="20"/>
          <w:szCs w:val="20"/>
        </w:rPr>
        <w:tab/>
        <w:t xml:space="preserve">Pełnomocnictwo do reprezentowania wszystkich Wykonawców wspólnie ubiegających się o udzielenie zamówienia, ewentualnie umowa o współdziałaniu, z której będzie wynikać przedmiotowe pełnomocnictwo (oryginał lub kopia potwierdzona za zgodność z oryginałem przez notariusza). Pełnomocnik może być ustanowiony do reprezentowania Wykonawców w postępowaniu albo do reprezentowania w postępowaniu i zawarcia umowy. </w:t>
      </w:r>
    </w:p>
    <w:p w:rsidR="00215570" w:rsidRPr="00991FCC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9.4.3.</w:t>
      </w:r>
      <w:r w:rsidRPr="00991FCC">
        <w:rPr>
          <w:rFonts w:ascii="Arial" w:hAnsi="Arial" w:cs="Arial"/>
          <w:sz w:val="20"/>
          <w:szCs w:val="20"/>
        </w:rPr>
        <w:tab/>
        <w:t>Pełnomocnictwo do podpisania oferty (oryginał lub kopia potwierdzona za zgodność z oryginałem przez notariusza) względnie do podpisania innych dokumentów składanych wraz z ofertą, o ile prawo do ich podpisania nie wynika z innych dokum</w:t>
      </w:r>
      <w:r w:rsidR="00391CDB" w:rsidRPr="00991FCC">
        <w:rPr>
          <w:rFonts w:ascii="Arial" w:hAnsi="Arial" w:cs="Arial"/>
          <w:sz w:val="20"/>
          <w:szCs w:val="20"/>
        </w:rPr>
        <w:t xml:space="preserve">entów złożonych wraz z ofertą. </w:t>
      </w:r>
      <w:r w:rsidRPr="00991FCC">
        <w:rPr>
          <w:rFonts w:ascii="Arial" w:hAnsi="Arial" w:cs="Arial"/>
          <w:sz w:val="20"/>
          <w:szCs w:val="20"/>
        </w:rPr>
        <w:t xml:space="preserve"> </w:t>
      </w:r>
    </w:p>
    <w:p w:rsidR="00215570" w:rsidRPr="00991FCC" w:rsidRDefault="00215570" w:rsidP="00D4397D">
      <w:pPr>
        <w:ind w:left="720" w:right="992" w:hanging="720"/>
        <w:jc w:val="both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9.5.</w:t>
      </w:r>
      <w:r w:rsidRPr="00991FCC">
        <w:rPr>
          <w:rFonts w:ascii="Arial" w:hAnsi="Arial" w:cs="Arial"/>
          <w:sz w:val="20"/>
          <w:szCs w:val="2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215570" w:rsidRPr="00991FCC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9.6.</w:t>
      </w:r>
      <w:r w:rsidRPr="00991FCC">
        <w:rPr>
          <w:rFonts w:ascii="Arial" w:hAnsi="Arial" w:cs="Arial"/>
          <w:sz w:val="20"/>
          <w:szCs w:val="2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215570" w:rsidRPr="00991FCC" w:rsidRDefault="00215570" w:rsidP="00772E87">
      <w:pPr>
        <w:pStyle w:val="Tekstpodstawowy2"/>
        <w:numPr>
          <w:ilvl w:val="1"/>
          <w:numId w:val="8"/>
        </w:numPr>
        <w:ind w:right="992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Oferta powinna być sporządzona w języku polskim, z zachowaniem formy pisemnej pod rygorem nieważności. Każdy dokument składający się na ofertę powinien być czytelny.</w:t>
      </w:r>
    </w:p>
    <w:p w:rsidR="00215570" w:rsidRPr="00991FCC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9.8.</w:t>
      </w:r>
      <w:r w:rsidRPr="00991FCC">
        <w:rPr>
          <w:rFonts w:ascii="Arial" w:hAnsi="Arial" w:cs="Arial"/>
          <w:sz w:val="20"/>
          <w:szCs w:val="20"/>
        </w:rPr>
        <w:tab/>
        <w:t>Każda poprawka w treści oferty, a w szczególności każde przerobienie, przekreślenie, uzupełnienie, nadpisanie, itd. powinno być parafowane przez Wykonawcę, w przeciwnym razie nie będzie uwzględnione.</w:t>
      </w:r>
    </w:p>
    <w:p w:rsidR="00146532" w:rsidRPr="00991FCC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9.9.</w:t>
      </w:r>
      <w:r w:rsidRPr="00991FCC">
        <w:rPr>
          <w:rFonts w:ascii="Arial" w:hAnsi="Arial" w:cs="Arial"/>
          <w:sz w:val="20"/>
          <w:szCs w:val="20"/>
        </w:rPr>
        <w:tab/>
        <w:t xml:space="preserve">W przypadku gdyby oferta, oświadczenia lub dokumenty zawierały informacje stanowiące tajemnicę przedsiębiorstwa w rozumieniu przepisów o zwalczaniu nieuczciwej konkurencji, Wykonawca </w:t>
      </w:r>
      <w:r w:rsidR="00146532" w:rsidRPr="00991FCC">
        <w:rPr>
          <w:rFonts w:ascii="Arial" w:hAnsi="Arial" w:cs="Arial"/>
          <w:sz w:val="20"/>
          <w:szCs w:val="20"/>
        </w:rPr>
        <w:t xml:space="preserve">nie później niż w terminie składania ofert </w:t>
      </w:r>
      <w:r w:rsidRPr="00991FCC">
        <w:rPr>
          <w:rFonts w:ascii="Arial" w:hAnsi="Arial" w:cs="Arial"/>
          <w:sz w:val="20"/>
          <w:szCs w:val="20"/>
        </w:rPr>
        <w:t xml:space="preserve">powinien w sposób nie budzący wątpliwości zastrzec, </w:t>
      </w:r>
      <w:r w:rsidR="00146532" w:rsidRPr="00991FCC">
        <w:rPr>
          <w:rFonts w:ascii="Arial" w:hAnsi="Arial" w:cs="Arial"/>
          <w:sz w:val="20"/>
          <w:szCs w:val="20"/>
        </w:rPr>
        <w:t xml:space="preserve">że nie mogą być one udostępniane oraz wykazać, że zastrzeżone informacje </w:t>
      </w:r>
      <w:r w:rsidRPr="00991FCC">
        <w:rPr>
          <w:rFonts w:ascii="Arial" w:hAnsi="Arial" w:cs="Arial"/>
          <w:sz w:val="20"/>
          <w:szCs w:val="20"/>
        </w:rPr>
        <w:t xml:space="preserve">stanowią tajemnicę przedsiębiorstwa. </w:t>
      </w:r>
    </w:p>
    <w:p w:rsidR="00215570" w:rsidRPr="00991FCC" w:rsidRDefault="00215570" w:rsidP="00D4397D">
      <w:pPr>
        <w:pStyle w:val="Tekstpodstawowy2"/>
        <w:ind w:left="720" w:right="992" w:hanging="12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Informacje te powinny być umieszczone w osobnym</w:t>
      </w:r>
      <w:r w:rsidR="00146532" w:rsidRPr="00991FCC">
        <w:rPr>
          <w:rFonts w:ascii="Arial" w:hAnsi="Arial" w:cs="Arial"/>
          <w:sz w:val="20"/>
          <w:szCs w:val="20"/>
        </w:rPr>
        <w:t>,</w:t>
      </w:r>
      <w:r w:rsidRPr="00991FCC">
        <w:rPr>
          <w:rFonts w:ascii="Arial" w:hAnsi="Arial" w:cs="Arial"/>
          <w:sz w:val="20"/>
          <w:szCs w:val="20"/>
        </w:rPr>
        <w:t xml:space="preserve">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215570" w:rsidRPr="00991FCC" w:rsidRDefault="00215570" w:rsidP="00D4397D">
      <w:pPr>
        <w:pStyle w:val="Tekstpodstawowy2"/>
        <w:ind w:left="720" w:right="992" w:hanging="72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9.10.</w:t>
      </w:r>
      <w:r w:rsidRPr="00991FCC">
        <w:rPr>
          <w:rFonts w:ascii="Arial" w:hAnsi="Arial" w:cs="Arial"/>
          <w:sz w:val="20"/>
          <w:szCs w:val="20"/>
        </w:rPr>
        <w:tab/>
        <w:t xml:space="preserve">Ofertę wraz z oświadczeniami i dokumentami należy umieścić w zamkniętym opakowaniu, uniemożliwiającym odczytanie jego zawartości </w:t>
      </w:r>
      <w:r w:rsidR="00C11751" w:rsidRPr="00991FCC">
        <w:rPr>
          <w:rFonts w:ascii="Arial" w:hAnsi="Arial" w:cs="Arial"/>
          <w:sz w:val="20"/>
          <w:szCs w:val="20"/>
        </w:rPr>
        <w:t xml:space="preserve">bez uszkodzenia tego opakowania. </w:t>
      </w:r>
      <w:r w:rsidR="00C11751" w:rsidRPr="00991FCC">
        <w:rPr>
          <w:rFonts w:ascii="Arial" w:hAnsi="Arial" w:cs="Arial"/>
          <w:sz w:val="20"/>
          <w:szCs w:val="20"/>
          <w:u w:val="single"/>
        </w:rPr>
        <w:t xml:space="preserve">Zaleca się dołączenie </w:t>
      </w:r>
      <w:proofErr w:type="spellStart"/>
      <w:r w:rsidR="00C11751" w:rsidRPr="00991FCC">
        <w:rPr>
          <w:rFonts w:ascii="Arial" w:hAnsi="Arial" w:cs="Arial"/>
          <w:sz w:val="20"/>
          <w:szCs w:val="20"/>
          <w:u w:val="single"/>
        </w:rPr>
        <w:t>skanu</w:t>
      </w:r>
      <w:proofErr w:type="spellEnd"/>
      <w:r w:rsidR="00C11751" w:rsidRPr="00991FCC">
        <w:rPr>
          <w:rFonts w:ascii="Arial" w:hAnsi="Arial" w:cs="Arial"/>
          <w:sz w:val="20"/>
          <w:szCs w:val="20"/>
          <w:u w:val="single"/>
        </w:rPr>
        <w:t xml:space="preserve"> oferty na nośniku.</w:t>
      </w:r>
      <w:r w:rsidR="00C11751" w:rsidRPr="00991FCC">
        <w:rPr>
          <w:rFonts w:ascii="Arial" w:hAnsi="Arial" w:cs="Arial"/>
          <w:sz w:val="20"/>
          <w:szCs w:val="20"/>
        </w:rPr>
        <w:t xml:space="preserve"> </w:t>
      </w:r>
      <w:r w:rsidRPr="00991FCC">
        <w:rPr>
          <w:rFonts w:ascii="Arial" w:hAnsi="Arial" w:cs="Arial"/>
          <w:sz w:val="20"/>
          <w:szCs w:val="20"/>
        </w:rPr>
        <w:t>Opakowanie powinno być oznaczone nazwą (firmą) i adresem Wykonawcy, zaadresowane następująco:</w:t>
      </w:r>
    </w:p>
    <w:p w:rsidR="0010483A" w:rsidRPr="00991FCC" w:rsidRDefault="0010483A" w:rsidP="00D4397D">
      <w:pPr>
        <w:pStyle w:val="rozdzia"/>
        <w:spacing w:before="0"/>
        <w:rPr>
          <w:rFonts w:ascii="Arial" w:hAnsi="Arial"/>
        </w:rPr>
      </w:pPr>
      <w:r w:rsidRPr="00991FCC">
        <w:rPr>
          <w:rFonts w:ascii="Arial" w:hAnsi="Arial"/>
        </w:rPr>
        <w:t>Ministerstwo Sprawiedliwości</w:t>
      </w:r>
    </w:p>
    <w:p w:rsidR="00215570" w:rsidRPr="00991FCC" w:rsidRDefault="0010483A" w:rsidP="00D4397D">
      <w:pPr>
        <w:pStyle w:val="rozdzia"/>
        <w:spacing w:before="0"/>
        <w:rPr>
          <w:rFonts w:ascii="Arial" w:hAnsi="Arial"/>
        </w:rPr>
      </w:pPr>
      <w:r w:rsidRPr="00991FCC">
        <w:rPr>
          <w:rFonts w:ascii="Arial" w:hAnsi="Arial"/>
        </w:rPr>
        <w:t>Al. Ujazdowskie 11</w:t>
      </w:r>
    </w:p>
    <w:p w:rsidR="0010483A" w:rsidRPr="00991FCC" w:rsidRDefault="0010483A" w:rsidP="00D4397D">
      <w:pPr>
        <w:pStyle w:val="rozdzia"/>
        <w:spacing w:before="0"/>
        <w:rPr>
          <w:rFonts w:ascii="Arial" w:hAnsi="Arial"/>
        </w:rPr>
      </w:pPr>
      <w:r w:rsidRPr="00991FCC">
        <w:rPr>
          <w:rFonts w:ascii="Arial" w:hAnsi="Arial"/>
        </w:rPr>
        <w:t>00-567 Warszawa</w:t>
      </w:r>
    </w:p>
    <w:p w:rsidR="00215570" w:rsidRPr="00991FCC" w:rsidRDefault="00215570" w:rsidP="00D4397D">
      <w:pPr>
        <w:ind w:right="992" w:firstLine="851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oraz opisane: </w:t>
      </w:r>
    </w:p>
    <w:p w:rsidR="00881F33" w:rsidRPr="00991FCC" w:rsidRDefault="00881F33" w:rsidP="00D4397D">
      <w:pPr>
        <w:ind w:right="992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postępowanie 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 xml:space="preserve">nr </w:t>
      </w:r>
      <w:r w:rsidR="003C71A7" w:rsidRPr="00991FCC">
        <w:rPr>
          <w:rFonts w:ascii="Arial" w:hAnsi="Arial" w:cs="Arial"/>
          <w:sz w:val="20"/>
          <w:szCs w:val="20"/>
          <w:lang w:eastAsia="pl-PL"/>
        </w:rPr>
        <w:t xml:space="preserve">: </w:t>
      </w:r>
      <w:proofErr w:type="gramEnd"/>
      <w:r w:rsidR="003C71A7" w:rsidRPr="00991FCC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A606C9" w:rsidRPr="00991FCC">
        <w:rPr>
          <w:rFonts w:ascii="Arial" w:hAnsi="Arial" w:cs="Arial"/>
          <w:b/>
          <w:sz w:val="20"/>
          <w:szCs w:val="20"/>
          <w:lang w:eastAsia="pl-PL"/>
        </w:rPr>
        <w:t>6</w:t>
      </w:r>
      <w:r w:rsidR="003A2D46" w:rsidRPr="00991FCC">
        <w:rPr>
          <w:rFonts w:ascii="Arial" w:hAnsi="Arial" w:cs="Arial"/>
          <w:b/>
          <w:sz w:val="20"/>
          <w:szCs w:val="20"/>
          <w:lang w:eastAsia="pl-PL"/>
        </w:rPr>
        <w:t>7</w:t>
      </w:r>
      <w:r w:rsidR="00A42055" w:rsidRPr="00991FCC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215570" w:rsidRPr="00991FCC" w:rsidRDefault="008B6A02" w:rsidP="003A2D46">
      <w:pPr>
        <w:ind w:left="709"/>
        <w:jc w:val="center"/>
        <w:outlineLvl w:val="0"/>
        <w:rPr>
          <w:rStyle w:val="tekstdokbold"/>
          <w:rFonts w:ascii="Arial" w:hAnsi="Arial" w:cs="Arial"/>
          <w:sz w:val="20"/>
          <w:szCs w:val="20"/>
          <w:lang w:eastAsia="pl-PL"/>
        </w:rPr>
      </w:pPr>
      <w:r w:rsidRPr="00991FCC">
        <w:rPr>
          <w:rStyle w:val="tekstdokbold"/>
          <w:rFonts w:ascii="Arial" w:hAnsi="Arial" w:cs="Arial"/>
          <w:bCs/>
          <w:sz w:val="20"/>
          <w:szCs w:val="20"/>
        </w:rPr>
        <w:t>„Oferta na</w:t>
      </w:r>
      <w:r w:rsidR="007D76E8" w:rsidRPr="00991FCC">
        <w:rPr>
          <w:rStyle w:val="tekstdokbold"/>
          <w:rFonts w:ascii="Arial" w:hAnsi="Arial" w:cs="Arial"/>
          <w:bCs/>
          <w:sz w:val="20"/>
          <w:szCs w:val="20"/>
        </w:rPr>
        <w:t xml:space="preserve"> -</w:t>
      </w:r>
      <w:r w:rsidR="003A2D46" w:rsidRPr="00991FCC">
        <w:rPr>
          <w:rFonts w:ascii="Arial" w:hAnsi="Arial" w:cs="Arial"/>
          <w:b/>
          <w:sz w:val="20"/>
          <w:szCs w:val="20"/>
        </w:rPr>
        <w:t xml:space="preserve"> Dostawę, montaż i uruchomienie 3 szaf klimatyzacji precy</w:t>
      </w:r>
      <w:r w:rsidR="00FE53F1" w:rsidRPr="00991FCC">
        <w:rPr>
          <w:rFonts w:ascii="Arial" w:hAnsi="Arial" w:cs="Arial"/>
          <w:b/>
          <w:sz w:val="20"/>
          <w:szCs w:val="20"/>
        </w:rPr>
        <w:t xml:space="preserve">zyjnej wraz z usługą serwisową </w:t>
      </w:r>
      <w:r w:rsidR="003A2D46" w:rsidRPr="00991FCC">
        <w:rPr>
          <w:rFonts w:ascii="Arial" w:hAnsi="Arial" w:cs="Arial"/>
          <w:b/>
          <w:sz w:val="20"/>
          <w:szCs w:val="20"/>
        </w:rPr>
        <w:t>w okresie gwarancji</w:t>
      </w:r>
      <w:r w:rsidR="00D6126C" w:rsidRPr="00991FCC">
        <w:rPr>
          <w:rFonts w:ascii="Arial" w:hAnsi="Arial" w:cs="Arial"/>
          <w:b/>
          <w:sz w:val="20"/>
          <w:szCs w:val="20"/>
        </w:rPr>
        <w:t xml:space="preserve">. </w:t>
      </w:r>
      <w:r w:rsidR="00986458">
        <w:rPr>
          <w:rStyle w:val="tekstdokbold"/>
          <w:rFonts w:ascii="Arial" w:hAnsi="Arial" w:cs="Arial"/>
          <w:bCs/>
          <w:sz w:val="20"/>
          <w:szCs w:val="20"/>
        </w:rPr>
        <w:t>Nie otwierać przed dniem 01.10.</w:t>
      </w:r>
      <w:r w:rsidR="003E20EA" w:rsidRPr="00991FCC">
        <w:rPr>
          <w:rStyle w:val="tekstdokbold"/>
          <w:rFonts w:ascii="Arial" w:hAnsi="Arial" w:cs="Arial"/>
          <w:bCs/>
          <w:sz w:val="20"/>
          <w:szCs w:val="20"/>
        </w:rPr>
        <w:t>2015</w:t>
      </w:r>
      <w:r w:rsidR="00033CD2">
        <w:rPr>
          <w:rStyle w:val="tekstdokbold"/>
          <w:rFonts w:ascii="Arial" w:hAnsi="Arial" w:cs="Arial"/>
          <w:bCs/>
          <w:sz w:val="20"/>
          <w:szCs w:val="20"/>
        </w:rPr>
        <w:t xml:space="preserve"> </w:t>
      </w:r>
      <w:proofErr w:type="gramStart"/>
      <w:r w:rsidR="00820D9D">
        <w:rPr>
          <w:rStyle w:val="tekstdokbold"/>
          <w:rFonts w:ascii="Arial" w:hAnsi="Arial" w:cs="Arial"/>
          <w:bCs/>
          <w:sz w:val="20"/>
          <w:szCs w:val="20"/>
        </w:rPr>
        <w:t>r</w:t>
      </w:r>
      <w:proofErr w:type="gramEnd"/>
      <w:r w:rsidR="00820D9D">
        <w:rPr>
          <w:rStyle w:val="tekstdokbold"/>
          <w:rFonts w:ascii="Arial" w:hAnsi="Arial" w:cs="Arial"/>
          <w:bCs/>
          <w:sz w:val="20"/>
          <w:szCs w:val="20"/>
        </w:rPr>
        <w:t xml:space="preserve">. </w:t>
      </w:r>
      <w:r w:rsidR="00215570" w:rsidRPr="00991FCC">
        <w:rPr>
          <w:rStyle w:val="tekstdokbold"/>
          <w:rFonts w:ascii="Arial" w:hAnsi="Arial" w:cs="Arial"/>
          <w:bCs/>
          <w:sz w:val="20"/>
          <w:szCs w:val="20"/>
        </w:rPr>
        <w:t>godz. 1</w:t>
      </w:r>
      <w:r w:rsidR="00A606C9" w:rsidRPr="00991FCC">
        <w:rPr>
          <w:rStyle w:val="tekstdokbold"/>
          <w:rFonts w:ascii="Arial" w:hAnsi="Arial" w:cs="Arial"/>
          <w:bCs/>
          <w:sz w:val="20"/>
          <w:szCs w:val="20"/>
        </w:rPr>
        <w:t>3</w:t>
      </w:r>
      <w:r w:rsidR="00215570" w:rsidRPr="00991FCC">
        <w:rPr>
          <w:rStyle w:val="tekstdokbold"/>
          <w:rFonts w:ascii="Arial" w:hAnsi="Arial" w:cs="Arial"/>
          <w:bCs/>
          <w:sz w:val="20"/>
          <w:szCs w:val="20"/>
        </w:rPr>
        <w:t>:00”</w:t>
      </w:r>
    </w:p>
    <w:p w:rsidR="00215570" w:rsidRPr="00991FCC" w:rsidRDefault="00215570" w:rsidP="00D4397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9.11.</w:t>
      </w:r>
      <w:r w:rsidRPr="00991FCC">
        <w:rPr>
          <w:rFonts w:ascii="Arial" w:hAnsi="Arial" w:cs="Arial"/>
          <w:sz w:val="20"/>
          <w:szCs w:val="20"/>
        </w:rPr>
        <w:tab/>
        <w:t>Wy</w:t>
      </w:r>
      <w:r w:rsidR="001673D5" w:rsidRPr="00991FCC">
        <w:rPr>
          <w:rFonts w:ascii="Arial" w:hAnsi="Arial" w:cs="Arial"/>
          <w:sz w:val="20"/>
          <w:szCs w:val="20"/>
        </w:rPr>
        <w:t xml:space="preserve">magania określone w pkt. 9.9. - </w:t>
      </w:r>
      <w:r w:rsidRPr="00991FCC">
        <w:rPr>
          <w:rFonts w:ascii="Arial" w:hAnsi="Arial" w:cs="Arial"/>
          <w:sz w:val="20"/>
          <w:szCs w:val="20"/>
        </w:rPr>
        <w:t>9.10. nie stanowią o treści oferty i ich niespełnienie nie będzie skutkować odrzuceniem oferty; wszelkie negatywne konsekwencje mogące wyniknąć z niezachowania tych wymagań będą obciążały Wykonawcę.</w:t>
      </w:r>
    </w:p>
    <w:p w:rsidR="0037654B" w:rsidRPr="00991FCC" w:rsidRDefault="00215570" w:rsidP="00D4397D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9.12.</w:t>
      </w:r>
      <w:r w:rsidRPr="00991FCC">
        <w:rPr>
          <w:rFonts w:ascii="Arial" w:hAnsi="Arial" w:cs="Arial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</w:t>
      </w:r>
      <w:r w:rsidRPr="00991FCC">
        <w:rPr>
          <w:rFonts w:ascii="Arial" w:hAnsi="Arial" w:cs="Arial"/>
          <w:sz w:val="20"/>
          <w:szCs w:val="20"/>
        </w:rPr>
        <w:lastRenderedPageBreak/>
        <w:t>ofert. Oświadczenia powinny być opakowane tak, jak oferta, a opakowanie powinno</w:t>
      </w:r>
      <w:r w:rsidR="0037654B" w:rsidRPr="00991FCC">
        <w:rPr>
          <w:rFonts w:ascii="Arial" w:hAnsi="Arial" w:cs="Arial"/>
          <w:sz w:val="20"/>
          <w:szCs w:val="20"/>
        </w:rPr>
        <w:t xml:space="preserve"> zawierać odpowiednio dodatkowe. </w:t>
      </w:r>
    </w:p>
    <w:p w:rsidR="00215570" w:rsidRPr="00991FCC" w:rsidRDefault="0037654B" w:rsidP="00855ED2">
      <w:pPr>
        <w:pStyle w:val="Tekstpodstawowy2"/>
        <w:tabs>
          <w:tab w:val="left" w:pos="72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9.13.</w:t>
      </w:r>
      <w:r w:rsidRPr="00991FCC">
        <w:rPr>
          <w:rFonts w:ascii="Arial" w:hAnsi="Arial" w:cs="Arial"/>
          <w:sz w:val="20"/>
          <w:szCs w:val="20"/>
        </w:rPr>
        <w:t xml:space="preserve">  </w:t>
      </w:r>
      <w:r w:rsidR="00F1352D" w:rsidRPr="00991FCC">
        <w:rPr>
          <w:rFonts w:ascii="Arial" w:hAnsi="Arial" w:cs="Arial"/>
          <w:sz w:val="20"/>
          <w:szCs w:val="20"/>
        </w:rPr>
        <w:t xml:space="preserve">Przed upływem terminu składania ofert, Wykonawca może wycofać ofertę. Oświadczenie o wycofaniu oferty powinno być doręczone Zamawiającemu na piśmie bądź drogą </w:t>
      </w:r>
      <w:r w:rsidR="003A2D46" w:rsidRPr="00991FCC">
        <w:rPr>
          <w:rFonts w:ascii="Arial" w:hAnsi="Arial" w:cs="Arial"/>
          <w:sz w:val="20"/>
          <w:szCs w:val="20"/>
        </w:rPr>
        <w:t>elektroniczną na adres Atanasow</w:t>
      </w:r>
      <w:r w:rsidR="00F1352D" w:rsidRPr="00991FCC">
        <w:rPr>
          <w:rFonts w:ascii="Arial" w:hAnsi="Arial" w:cs="Arial"/>
          <w:sz w:val="20"/>
          <w:szCs w:val="20"/>
        </w:rPr>
        <w:t>@ms.</w:t>
      </w:r>
      <w:proofErr w:type="gramStart"/>
      <w:r w:rsidR="00F1352D" w:rsidRPr="00991FCC">
        <w:rPr>
          <w:rFonts w:ascii="Arial" w:hAnsi="Arial" w:cs="Arial"/>
          <w:sz w:val="20"/>
          <w:szCs w:val="20"/>
        </w:rPr>
        <w:t>gov</w:t>
      </w:r>
      <w:proofErr w:type="gramEnd"/>
      <w:r w:rsidR="00F1352D" w:rsidRPr="00991FCC">
        <w:rPr>
          <w:rFonts w:ascii="Arial" w:hAnsi="Arial" w:cs="Arial"/>
          <w:sz w:val="20"/>
          <w:szCs w:val="20"/>
        </w:rPr>
        <w:t>.</w:t>
      </w:r>
      <w:proofErr w:type="gramStart"/>
      <w:r w:rsidR="00F1352D" w:rsidRPr="00991FCC">
        <w:rPr>
          <w:rFonts w:ascii="Arial" w:hAnsi="Arial" w:cs="Arial"/>
          <w:sz w:val="20"/>
          <w:szCs w:val="20"/>
        </w:rPr>
        <w:t>pl</w:t>
      </w:r>
      <w:proofErr w:type="gramEnd"/>
      <w:r w:rsidR="00F1352D" w:rsidRPr="00991FCC">
        <w:rPr>
          <w:rFonts w:ascii="Arial" w:hAnsi="Arial" w:cs="Arial"/>
          <w:sz w:val="20"/>
          <w:szCs w:val="20"/>
        </w:rPr>
        <w:t>, przed u</w:t>
      </w:r>
      <w:r w:rsidR="00855ED2" w:rsidRPr="00991FCC">
        <w:rPr>
          <w:rFonts w:ascii="Arial" w:hAnsi="Arial" w:cs="Arial"/>
          <w:sz w:val="20"/>
          <w:szCs w:val="20"/>
        </w:rPr>
        <w:t>pływem terminu składania ofert.</w:t>
      </w:r>
    </w:p>
    <w:p w:rsidR="00215570" w:rsidRPr="00991FCC" w:rsidRDefault="00215570" w:rsidP="00A3645C">
      <w:pPr>
        <w:pStyle w:val="tytu0"/>
        <w:ind w:left="567" w:right="992" w:hanging="567"/>
        <w:rPr>
          <w:rFonts w:ascii="Arial" w:hAnsi="Arial" w:cs="Arial"/>
        </w:rPr>
      </w:pPr>
      <w:r w:rsidRPr="00991FCC">
        <w:rPr>
          <w:rFonts w:ascii="Arial" w:hAnsi="Arial" w:cs="Arial"/>
        </w:rPr>
        <w:t>10.</w:t>
      </w:r>
      <w:r w:rsidRPr="00991FCC">
        <w:rPr>
          <w:rFonts w:ascii="Arial" w:hAnsi="Arial" w:cs="Arial"/>
        </w:rPr>
        <w:tab/>
      </w:r>
      <w:r w:rsidR="00981040" w:rsidRPr="00991FCC">
        <w:rPr>
          <w:rFonts w:ascii="Arial" w:hAnsi="Arial" w:cs="Arial"/>
        </w:rPr>
        <w:t xml:space="preserve"> </w:t>
      </w:r>
      <w:r w:rsidRPr="00991FCC">
        <w:rPr>
          <w:rFonts w:ascii="Arial" w:hAnsi="Arial" w:cs="Arial"/>
        </w:rPr>
        <w:t>OPIS SPOSOBU OBLICZENIA CENY OFERTY</w:t>
      </w:r>
    </w:p>
    <w:p w:rsidR="00592585" w:rsidRPr="00991FCC" w:rsidRDefault="00215570" w:rsidP="00A3645C">
      <w:pPr>
        <w:pStyle w:val="Tekstpodstawowy2"/>
        <w:tabs>
          <w:tab w:val="left" w:pos="630"/>
        </w:tabs>
        <w:ind w:left="709" w:right="992" w:hanging="709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bCs/>
          <w:sz w:val="20"/>
          <w:szCs w:val="20"/>
        </w:rPr>
        <w:t>10.1.</w:t>
      </w:r>
      <w:r w:rsidRPr="00991FCC">
        <w:rPr>
          <w:rFonts w:ascii="Arial" w:hAnsi="Arial" w:cs="Arial"/>
          <w:bCs/>
          <w:sz w:val="20"/>
          <w:szCs w:val="20"/>
        </w:rPr>
        <w:tab/>
      </w:r>
      <w:r w:rsidR="00592585" w:rsidRPr="00991FCC">
        <w:rPr>
          <w:rFonts w:ascii="Arial" w:hAnsi="Arial" w:cs="Arial"/>
          <w:sz w:val="20"/>
          <w:szCs w:val="20"/>
        </w:rPr>
        <w:t>Wykonawca w Formularzu Ofertowym określi:</w:t>
      </w:r>
    </w:p>
    <w:p w:rsidR="00592585" w:rsidRPr="00991FCC" w:rsidRDefault="00592585" w:rsidP="00A3645C">
      <w:pPr>
        <w:pStyle w:val="Tekstpodstawowy2"/>
        <w:tabs>
          <w:tab w:val="left" w:pos="630"/>
        </w:tabs>
        <w:ind w:left="1418" w:right="992" w:hanging="1418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10.1.1</w:t>
      </w:r>
      <w:r w:rsidR="00C53D9D">
        <w:rPr>
          <w:rFonts w:ascii="Arial" w:hAnsi="Arial" w:cs="Arial"/>
          <w:b/>
          <w:sz w:val="20"/>
          <w:szCs w:val="20"/>
        </w:rPr>
        <w:t>.</w:t>
      </w:r>
      <w:r w:rsidRPr="00991FCC">
        <w:rPr>
          <w:rFonts w:ascii="Arial" w:hAnsi="Arial" w:cs="Arial"/>
          <w:sz w:val="20"/>
          <w:szCs w:val="20"/>
        </w:rPr>
        <w:tab/>
      </w:r>
      <w:proofErr w:type="gramStart"/>
      <w:r w:rsidRPr="00991FCC">
        <w:rPr>
          <w:rFonts w:ascii="Arial" w:hAnsi="Arial" w:cs="Arial"/>
          <w:sz w:val="20"/>
          <w:szCs w:val="20"/>
        </w:rPr>
        <w:t>łączną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cenę oferty brutto - łączna cena oferty brutto musi zawierać wszystkie elementy związane z realizacją przedmiotu zamówienia;</w:t>
      </w:r>
    </w:p>
    <w:p w:rsidR="00592585" w:rsidRPr="00991FCC" w:rsidRDefault="00592585" w:rsidP="00A3645C">
      <w:pPr>
        <w:pStyle w:val="Tekstpodstawowy2"/>
        <w:tabs>
          <w:tab w:val="left" w:pos="630"/>
        </w:tabs>
        <w:ind w:right="992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10.1.2.</w:t>
      </w:r>
      <w:r w:rsidRPr="00991FCC">
        <w:rPr>
          <w:rFonts w:ascii="Arial" w:hAnsi="Arial" w:cs="Arial"/>
          <w:sz w:val="20"/>
          <w:szCs w:val="20"/>
        </w:rPr>
        <w:tab/>
      </w:r>
      <w:proofErr w:type="gramStart"/>
      <w:r w:rsidRPr="00991FCC">
        <w:rPr>
          <w:rFonts w:ascii="Arial" w:hAnsi="Arial" w:cs="Arial"/>
          <w:sz w:val="20"/>
          <w:szCs w:val="20"/>
        </w:rPr>
        <w:t>cenę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brutto za</w:t>
      </w:r>
      <w:r w:rsidR="006D18CA" w:rsidRPr="00991FCC">
        <w:rPr>
          <w:rFonts w:ascii="Arial" w:hAnsi="Arial" w:cs="Arial"/>
          <w:sz w:val="20"/>
          <w:szCs w:val="20"/>
        </w:rPr>
        <w:t xml:space="preserve"> dostawę, </w:t>
      </w:r>
      <w:r w:rsidR="006D18CA" w:rsidRPr="00991FCC">
        <w:rPr>
          <w:rStyle w:val="FontStyle22"/>
          <w:rFonts w:ascii="Arial" w:hAnsi="Arial" w:cs="Arial"/>
          <w:sz w:val="20"/>
          <w:szCs w:val="20"/>
        </w:rPr>
        <w:t>montaż i uruchomienie trzech szaf klimatyzacji precyzyjnej</w:t>
      </w:r>
      <w:r w:rsidR="00AF601B">
        <w:rPr>
          <w:rStyle w:val="FontStyle22"/>
          <w:rFonts w:ascii="Arial" w:hAnsi="Arial" w:cs="Arial"/>
          <w:sz w:val="20"/>
          <w:szCs w:val="20"/>
        </w:rPr>
        <w:t>.</w:t>
      </w:r>
    </w:p>
    <w:p w:rsidR="00592585" w:rsidRPr="00991FCC" w:rsidRDefault="00592585" w:rsidP="00A3645C">
      <w:pPr>
        <w:pStyle w:val="Tekstpodstawowy2"/>
        <w:tabs>
          <w:tab w:val="left" w:pos="630"/>
        </w:tabs>
        <w:ind w:right="992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10.1.2.</w:t>
      </w:r>
      <w:r w:rsidRPr="00991FCC">
        <w:rPr>
          <w:rFonts w:ascii="Arial" w:hAnsi="Arial" w:cs="Arial"/>
          <w:sz w:val="20"/>
          <w:szCs w:val="20"/>
        </w:rPr>
        <w:tab/>
      </w:r>
      <w:proofErr w:type="gramStart"/>
      <w:r w:rsidRPr="00991FCC">
        <w:rPr>
          <w:rFonts w:ascii="Arial" w:hAnsi="Arial" w:cs="Arial"/>
          <w:sz w:val="20"/>
          <w:szCs w:val="20"/>
        </w:rPr>
        <w:t>cenę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brutto za</w:t>
      </w:r>
      <w:r w:rsidR="00FE53F1" w:rsidRPr="00991FCC">
        <w:rPr>
          <w:rFonts w:ascii="Arial" w:hAnsi="Arial" w:cs="Arial"/>
          <w:sz w:val="20"/>
          <w:szCs w:val="20"/>
        </w:rPr>
        <w:t xml:space="preserve"> </w:t>
      </w:r>
      <w:r w:rsidR="007C2D67" w:rsidRPr="00991FCC">
        <w:rPr>
          <w:rFonts w:ascii="Arial" w:hAnsi="Arial" w:cs="Arial"/>
          <w:sz w:val="20"/>
          <w:szCs w:val="20"/>
        </w:rPr>
        <w:t xml:space="preserve">wszystkie czynności </w:t>
      </w:r>
      <w:r w:rsidR="00CD5F25">
        <w:rPr>
          <w:rFonts w:ascii="Arial" w:hAnsi="Arial" w:cs="Arial"/>
          <w:sz w:val="20"/>
          <w:szCs w:val="20"/>
        </w:rPr>
        <w:t>serwisowe niezbędne do prawidłowego działania sprzętu</w:t>
      </w:r>
      <w:r w:rsidR="00AF601B">
        <w:rPr>
          <w:rFonts w:ascii="Arial" w:hAnsi="Arial" w:cs="Arial"/>
          <w:sz w:val="20"/>
          <w:szCs w:val="20"/>
        </w:rPr>
        <w:t>.</w:t>
      </w:r>
      <w:r w:rsidRPr="00991FCC">
        <w:rPr>
          <w:rFonts w:ascii="Arial" w:hAnsi="Arial" w:cs="Arial"/>
          <w:sz w:val="20"/>
          <w:szCs w:val="20"/>
        </w:rPr>
        <w:t xml:space="preserve"> </w:t>
      </w:r>
    </w:p>
    <w:p w:rsidR="00250B23" w:rsidRPr="00991FCC" w:rsidRDefault="00F5476C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10.2</w:t>
      </w:r>
      <w:r w:rsidR="00C53D9D" w:rsidRPr="00C53D9D">
        <w:rPr>
          <w:rFonts w:ascii="Arial" w:hAnsi="Arial" w:cs="Arial"/>
          <w:b/>
          <w:sz w:val="20"/>
          <w:szCs w:val="20"/>
        </w:rPr>
        <w:t>.</w:t>
      </w:r>
      <w:r w:rsidRPr="00991FCC">
        <w:rPr>
          <w:rFonts w:ascii="Arial" w:hAnsi="Arial" w:cs="Arial"/>
          <w:sz w:val="20"/>
          <w:szCs w:val="20"/>
        </w:rPr>
        <w:t xml:space="preserve">  </w:t>
      </w:r>
      <w:r w:rsidR="00250B23" w:rsidRPr="00991FCC">
        <w:rPr>
          <w:rFonts w:ascii="Arial" w:hAnsi="Arial" w:cs="Arial"/>
          <w:sz w:val="20"/>
          <w:szCs w:val="20"/>
        </w:rPr>
        <w:t>Ceny określone przez Wykonawcę zostaną ustalone na okres ważności Umowy i nie będą podlegały zmianom z wyjątkiem odpowiednich zapisów w warunkach</w:t>
      </w:r>
      <w:r w:rsidR="00250B23" w:rsidRPr="00991FCC">
        <w:rPr>
          <w:rFonts w:ascii="Arial" w:hAnsi="Arial" w:cs="Arial"/>
          <w:b/>
          <w:sz w:val="20"/>
          <w:szCs w:val="20"/>
        </w:rPr>
        <w:t xml:space="preserve"> </w:t>
      </w:r>
      <w:r w:rsidR="00250B23" w:rsidRPr="00991FCC">
        <w:rPr>
          <w:rFonts w:ascii="Arial" w:hAnsi="Arial" w:cs="Arial"/>
          <w:sz w:val="20"/>
          <w:szCs w:val="20"/>
        </w:rPr>
        <w:t>Umowy.</w:t>
      </w:r>
    </w:p>
    <w:p w:rsidR="00250B23" w:rsidRPr="00991FCC" w:rsidRDefault="00250B23" w:rsidP="00A3645C">
      <w:pPr>
        <w:tabs>
          <w:tab w:val="left" w:pos="720"/>
        </w:tabs>
        <w:ind w:right="992"/>
        <w:jc w:val="both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10.3.</w:t>
      </w:r>
      <w:r w:rsidRPr="00991FCC">
        <w:rPr>
          <w:rFonts w:ascii="Arial" w:hAnsi="Arial" w:cs="Arial"/>
          <w:sz w:val="20"/>
          <w:szCs w:val="20"/>
        </w:rPr>
        <w:tab/>
        <w:t>Wszystkie informacje finansowe należy podać w polskich złotych.</w:t>
      </w:r>
    </w:p>
    <w:p w:rsidR="00F1170B" w:rsidRPr="00991FCC" w:rsidRDefault="00250B23" w:rsidP="00A3645C">
      <w:pPr>
        <w:pStyle w:val="Tekstpodstawowy2"/>
        <w:ind w:left="709" w:right="992" w:hanging="709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iCs/>
          <w:sz w:val="20"/>
          <w:szCs w:val="20"/>
        </w:rPr>
        <w:t>10.4.</w:t>
      </w:r>
      <w:r w:rsidRPr="00991FCC">
        <w:rPr>
          <w:rFonts w:ascii="Arial" w:hAnsi="Arial" w:cs="Arial"/>
          <w:iCs/>
          <w:sz w:val="20"/>
          <w:szCs w:val="20"/>
        </w:rPr>
        <w:tab/>
      </w:r>
      <w:r w:rsidRPr="00991FCC">
        <w:rPr>
          <w:rFonts w:ascii="Arial" w:hAnsi="Arial" w:cs="Arial"/>
          <w:sz w:val="20"/>
          <w:szCs w:val="20"/>
        </w:rPr>
        <w:t>Wszystkie błędy ujawnione w SIWZ Wykonawca winien zgłosić Zamawiającemu przed terminem składania ofert.</w:t>
      </w:r>
      <w:r w:rsidR="00C9318D" w:rsidRPr="00991FCC">
        <w:rPr>
          <w:rFonts w:ascii="Arial" w:hAnsi="Arial" w:cs="Arial"/>
          <w:sz w:val="20"/>
          <w:szCs w:val="20"/>
        </w:rPr>
        <w:t xml:space="preserve"> </w:t>
      </w:r>
    </w:p>
    <w:p w:rsidR="00215570" w:rsidRPr="00991FCC" w:rsidRDefault="00215570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11.</w:t>
      </w:r>
      <w:r w:rsidRPr="00991FCC">
        <w:rPr>
          <w:rFonts w:ascii="Arial" w:hAnsi="Arial" w:cs="Arial"/>
          <w:b/>
          <w:sz w:val="20"/>
          <w:szCs w:val="20"/>
        </w:rPr>
        <w:tab/>
        <w:t>WYMAGANIA DOTYCZĄCE WADIUM</w:t>
      </w:r>
    </w:p>
    <w:p w:rsidR="002E6D4B" w:rsidRPr="00991FCC" w:rsidRDefault="00B12833" w:rsidP="00A3645C">
      <w:pPr>
        <w:tabs>
          <w:tab w:val="left" w:pos="630"/>
        </w:tabs>
        <w:ind w:left="630" w:right="992" w:hanging="63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</w:r>
      <w:r w:rsidR="002E6D4B" w:rsidRPr="00991FCC">
        <w:rPr>
          <w:rFonts w:ascii="Arial" w:hAnsi="Arial" w:cs="Arial"/>
          <w:sz w:val="20"/>
          <w:szCs w:val="20"/>
        </w:rPr>
        <w:t xml:space="preserve">Wykonawca jest zobowiązany do wniesienia wadium w wysokości: </w:t>
      </w:r>
      <w:r w:rsidR="002E6D4B" w:rsidRPr="00991FCC">
        <w:rPr>
          <w:rFonts w:ascii="Arial" w:hAnsi="Arial" w:cs="Arial"/>
          <w:b/>
          <w:sz w:val="20"/>
          <w:szCs w:val="20"/>
        </w:rPr>
        <w:t xml:space="preserve">10.000,00 </w:t>
      </w:r>
      <w:proofErr w:type="gramStart"/>
      <w:r w:rsidR="002E6D4B" w:rsidRPr="00991FCC">
        <w:rPr>
          <w:rFonts w:ascii="Arial" w:hAnsi="Arial" w:cs="Arial"/>
          <w:b/>
          <w:sz w:val="20"/>
          <w:szCs w:val="20"/>
        </w:rPr>
        <w:t>zł</w:t>
      </w:r>
      <w:proofErr w:type="gramEnd"/>
      <w:r w:rsidR="002E6D4B" w:rsidRPr="00991FCC">
        <w:rPr>
          <w:rFonts w:ascii="Arial" w:hAnsi="Arial" w:cs="Arial"/>
          <w:b/>
          <w:sz w:val="20"/>
          <w:szCs w:val="20"/>
        </w:rPr>
        <w:t xml:space="preserve"> (słownie: dziesięć tysięcy złotych)</w:t>
      </w:r>
      <w:r w:rsidR="002E6D4B" w:rsidRPr="00991FCC">
        <w:rPr>
          <w:rFonts w:ascii="Arial" w:hAnsi="Arial" w:cs="Arial"/>
          <w:sz w:val="20"/>
          <w:szCs w:val="20"/>
        </w:rPr>
        <w:t>.</w:t>
      </w:r>
    </w:p>
    <w:p w:rsidR="002E6D4B" w:rsidRPr="00991FCC" w:rsidRDefault="002E6D4B" w:rsidP="00A3645C">
      <w:pPr>
        <w:tabs>
          <w:tab w:val="left" w:pos="630"/>
        </w:tabs>
        <w:ind w:left="630" w:right="992" w:hanging="63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11.2.</w:t>
      </w:r>
      <w:r w:rsidRPr="00991FCC">
        <w:rPr>
          <w:rFonts w:ascii="Arial" w:hAnsi="Arial" w:cs="Arial"/>
          <w:sz w:val="20"/>
          <w:szCs w:val="20"/>
        </w:rPr>
        <w:tab/>
        <w:t>Wadium musi być wniesione przed upływem terminu składania ofert w jednej lub kilku następujących formach, w zależności od wyboru Wykonawcy:</w:t>
      </w:r>
    </w:p>
    <w:p w:rsidR="002E6D4B" w:rsidRPr="00991FCC" w:rsidRDefault="002E6D4B" w:rsidP="00A3645C">
      <w:pPr>
        <w:tabs>
          <w:tab w:val="left" w:pos="1134"/>
        </w:tabs>
        <w:ind w:left="1134" w:right="992" w:hanging="425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a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>)</w:t>
      </w:r>
      <w:r w:rsidRPr="00991FCC">
        <w:rPr>
          <w:rFonts w:ascii="Arial" w:hAnsi="Arial" w:cs="Arial"/>
          <w:sz w:val="20"/>
          <w:szCs w:val="20"/>
        </w:rPr>
        <w:tab/>
        <w:t>pieniądzu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, przelewem na rachunek bankowy: w </w:t>
      </w:r>
      <w:r w:rsidRPr="00991FCC">
        <w:rPr>
          <w:rFonts w:ascii="Arial" w:hAnsi="Arial" w:cs="Arial"/>
          <w:b/>
          <w:sz w:val="20"/>
          <w:szCs w:val="20"/>
        </w:rPr>
        <w:t>Banku Gospodarstwa Krajowego nr 35 1130 1017 0020 1199 6620 0003</w:t>
      </w:r>
      <w:r w:rsidRPr="00991FCC">
        <w:rPr>
          <w:rFonts w:ascii="Arial" w:hAnsi="Arial" w:cs="Arial"/>
          <w:sz w:val="20"/>
          <w:szCs w:val="20"/>
        </w:rPr>
        <w:t>,</w:t>
      </w:r>
    </w:p>
    <w:p w:rsidR="002E6D4B" w:rsidRPr="00991FCC" w:rsidRDefault="002E6D4B" w:rsidP="00A3645C">
      <w:pPr>
        <w:tabs>
          <w:tab w:val="left" w:pos="1134"/>
        </w:tabs>
        <w:ind w:left="1134" w:right="992" w:hanging="425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b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>)</w:t>
      </w:r>
      <w:r w:rsidRPr="00991FCC">
        <w:rPr>
          <w:rFonts w:ascii="Arial" w:hAnsi="Arial" w:cs="Arial"/>
          <w:sz w:val="20"/>
          <w:szCs w:val="20"/>
        </w:rPr>
        <w:tab/>
        <w:t>poręczeniach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bankowych,</w:t>
      </w:r>
    </w:p>
    <w:p w:rsidR="002E6D4B" w:rsidRPr="00991FCC" w:rsidRDefault="002E6D4B" w:rsidP="00A3645C">
      <w:pPr>
        <w:tabs>
          <w:tab w:val="left" w:pos="1134"/>
        </w:tabs>
        <w:ind w:left="1134" w:right="992" w:hanging="425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c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>)</w:t>
      </w:r>
      <w:r w:rsidRPr="00991FCC">
        <w:rPr>
          <w:rFonts w:ascii="Arial" w:hAnsi="Arial" w:cs="Arial"/>
          <w:b/>
          <w:sz w:val="20"/>
          <w:szCs w:val="20"/>
        </w:rPr>
        <w:tab/>
      </w:r>
      <w:r w:rsidRPr="00991FCC">
        <w:rPr>
          <w:rFonts w:ascii="Arial" w:hAnsi="Arial" w:cs="Arial"/>
          <w:sz w:val="20"/>
          <w:szCs w:val="20"/>
        </w:rPr>
        <w:t>poręczeniach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pieniężnych spółdzielczych kas oszczędnościowo-kredytowych,</w:t>
      </w:r>
    </w:p>
    <w:p w:rsidR="002E6D4B" w:rsidRPr="00991FCC" w:rsidRDefault="002E6D4B" w:rsidP="00A3645C">
      <w:pPr>
        <w:tabs>
          <w:tab w:val="left" w:pos="1134"/>
        </w:tabs>
        <w:ind w:left="1134" w:right="992" w:hanging="425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d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>)</w:t>
      </w:r>
      <w:r w:rsidRPr="00991FCC">
        <w:rPr>
          <w:rFonts w:ascii="Arial" w:hAnsi="Arial" w:cs="Arial"/>
          <w:sz w:val="20"/>
          <w:szCs w:val="20"/>
        </w:rPr>
        <w:tab/>
        <w:t>gwarancjach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bankowych,</w:t>
      </w:r>
    </w:p>
    <w:p w:rsidR="002E6D4B" w:rsidRPr="00991FCC" w:rsidRDefault="002E6D4B" w:rsidP="00A3645C">
      <w:pPr>
        <w:tabs>
          <w:tab w:val="left" w:pos="1134"/>
        </w:tabs>
        <w:ind w:left="1134" w:right="992" w:hanging="425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e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>)</w:t>
      </w:r>
      <w:r w:rsidRPr="00991FCC">
        <w:rPr>
          <w:rFonts w:ascii="Arial" w:hAnsi="Arial" w:cs="Arial"/>
          <w:sz w:val="20"/>
          <w:szCs w:val="20"/>
        </w:rPr>
        <w:tab/>
        <w:t>gwarancjach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ubezpieczeniowych,</w:t>
      </w:r>
    </w:p>
    <w:p w:rsidR="002E6D4B" w:rsidRPr="00991FCC" w:rsidRDefault="002E6D4B" w:rsidP="00A3645C">
      <w:pPr>
        <w:tabs>
          <w:tab w:val="left" w:pos="1134"/>
        </w:tabs>
        <w:ind w:left="1134" w:right="992" w:hanging="425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f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>)</w:t>
      </w:r>
      <w:r w:rsidRPr="00991FCC">
        <w:rPr>
          <w:rFonts w:ascii="Arial" w:hAnsi="Arial" w:cs="Arial"/>
          <w:sz w:val="20"/>
          <w:szCs w:val="20"/>
        </w:rPr>
        <w:tab/>
        <w:t>poręczeniach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udzielanych przez podmioty, o których mowa w art. 6b ust. 5 pkt. 2 ustawy z dnia 9 listopada 2000 roku o utworzeniu Polskiej Agencji Rozwoju Przedsiębiorczości (t. jedn. Dz. U. </w:t>
      </w:r>
      <w:proofErr w:type="gramStart"/>
      <w:r w:rsidRPr="00991FCC">
        <w:rPr>
          <w:rFonts w:ascii="Arial" w:hAnsi="Arial" w:cs="Arial"/>
          <w:sz w:val="20"/>
          <w:szCs w:val="20"/>
        </w:rPr>
        <w:t>z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2007 r. Nr 42, poz. 275 ze zm.).</w:t>
      </w:r>
    </w:p>
    <w:p w:rsidR="002E6D4B" w:rsidRPr="00991FCC" w:rsidRDefault="002E6D4B" w:rsidP="00A3645C">
      <w:pPr>
        <w:tabs>
          <w:tab w:val="left" w:pos="630"/>
        </w:tabs>
        <w:ind w:left="630" w:right="992" w:hanging="63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11.3.</w:t>
      </w:r>
      <w:r w:rsidRPr="00991FCC">
        <w:rPr>
          <w:rFonts w:ascii="Arial" w:hAnsi="Arial" w:cs="Arial"/>
          <w:sz w:val="20"/>
          <w:szCs w:val="20"/>
        </w:rPr>
        <w:tab/>
        <w:t>Wadium wnoszone w formie poręczeń lub gwarancji powinno być złożone w oryginale i musi obejmować cały okres związania ofertą.</w:t>
      </w:r>
    </w:p>
    <w:p w:rsidR="002E6D4B" w:rsidRPr="00991FCC" w:rsidRDefault="002E6D4B" w:rsidP="00A3645C">
      <w:pPr>
        <w:tabs>
          <w:tab w:val="left" w:pos="630"/>
        </w:tabs>
        <w:ind w:left="630" w:right="992" w:hanging="63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  <w:t xml:space="preserve">Wadium wnoszone w ww. formie powinno być wystawione na: Ministerstwo Sprawiedliwości, Al. Ujazdowskie 11, 00-567 Warszawa. W przypadku wniesienia wadium w formie gwarancji lub poręczenia, koniecznym jest, aby gwarancja lub poręczenie obejmowały odpowiedzialność za wszystkie przypadki powodujące utratę wadium przez Wykonawcę, określone w art. 46 ust. 4a i 5 ustawy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>.</w:t>
      </w:r>
    </w:p>
    <w:p w:rsidR="002E6D4B" w:rsidRPr="00991FCC" w:rsidRDefault="002E6D4B" w:rsidP="00A3645C">
      <w:pPr>
        <w:tabs>
          <w:tab w:val="left" w:pos="630"/>
        </w:tabs>
        <w:ind w:left="630" w:right="992" w:hanging="63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11.4.</w:t>
      </w:r>
      <w:r w:rsidRPr="00991FCC">
        <w:rPr>
          <w:rFonts w:ascii="Arial" w:hAnsi="Arial" w:cs="Arial"/>
          <w:sz w:val="20"/>
          <w:szCs w:val="20"/>
        </w:rPr>
        <w:tab/>
        <w:t>Wadium wniesione w pieniądzu przelewem na rachunek bankowy musi wpłynąć na wskazany w pkt. 11.2.a) rachunek bankowy Zamawiającego najpóźniej przed upływem terminu składania ofert.</w:t>
      </w:r>
    </w:p>
    <w:p w:rsidR="00215570" w:rsidRPr="00991FCC" w:rsidRDefault="002E6D4B" w:rsidP="00A3645C">
      <w:pPr>
        <w:tabs>
          <w:tab w:val="left" w:pos="630"/>
        </w:tabs>
        <w:ind w:left="630" w:right="992" w:hanging="63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11.5.</w:t>
      </w:r>
      <w:r w:rsidRPr="00991FCC">
        <w:rPr>
          <w:rFonts w:ascii="Arial" w:hAnsi="Arial" w:cs="Arial"/>
          <w:sz w:val="20"/>
          <w:szCs w:val="20"/>
        </w:rPr>
        <w:tab/>
        <w:t xml:space="preserve">Zamawiający dokona zwrotu wadium na zasadach określonych w ustawie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. </w:t>
      </w:r>
    </w:p>
    <w:p w:rsidR="00215570" w:rsidRPr="00991FCC" w:rsidRDefault="00215570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12.</w:t>
      </w:r>
      <w:r w:rsidRPr="00991FCC">
        <w:rPr>
          <w:rFonts w:ascii="Arial" w:hAnsi="Arial" w:cs="Arial"/>
          <w:b/>
          <w:sz w:val="20"/>
          <w:szCs w:val="20"/>
        </w:rPr>
        <w:tab/>
        <w:t>MIEJSCE ORAZ TERMIN SKŁADANIA I OTWARCIA OFERT</w:t>
      </w:r>
    </w:p>
    <w:p w:rsidR="00215570" w:rsidRPr="00991FCC" w:rsidRDefault="00215570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12.1.</w:t>
      </w:r>
      <w:r w:rsidRPr="00991FCC">
        <w:rPr>
          <w:rFonts w:ascii="Arial" w:hAnsi="Arial" w:cs="Arial"/>
          <w:sz w:val="20"/>
          <w:szCs w:val="20"/>
        </w:rPr>
        <w:tab/>
        <w:t xml:space="preserve">Oferty powinny być złożone w </w:t>
      </w:r>
      <w:r w:rsidR="007E699E" w:rsidRPr="00991FCC">
        <w:rPr>
          <w:rFonts w:ascii="Arial" w:hAnsi="Arial" w:cs="Arial"/>
          <w:sz w:val="20"/>
          <w:szCs w:val="20"/>
        </w:rPr>
        <w:t xml:space="preserve">Ministerstwie Sprawiedliwości, </w:t>
      </w:r>
      <w:r w:rsidR="00C9318D" w:rsidRPr="00991FCC">
        <w:rPr>
          <w:rFonts w:ascii="Arial" w:hAnsi="Arial" w:cs="Arial"/>
          <w:sz w:val="20"/>
          <w:szCs w:val="20"/>
        </w:rPr>
        <w:t xml:space="preserve">Al. </w:t>
      </w:r>
      <w:r w:rsidR="00E0165E" w:rsidRPr="00991FCC">
        <w:rPr>
          <w:rFonts w:ascii="Arial" w:hAnsi="Arial" w:cs="Arial"/>
          <w:sz w:val="20"/>
          <w:szCs w:val="20"/>
        </w:rPr>
        <w:t>Ujazdowskie 1</w:t>
      </w:r>
      <w:r w:rsidR="00C9318D" w:rsidRPr="00991FCC">
        <w:rPr>
          <w:rFonts w:ascii="Arial" w:hAnsi="Arial" w:cs="Arial"/>
          <w:sz w:val="20"/>
          <w:szCs w:val="20"/>
        </w:rPr>
        <w:t>9</w:t>
      </w:r>
      <w:r w:rsidR="00E0165E" w:rsidRPr="00991FCC">
        <w:rPr>
          <w:rFonts w:ascii="Arial" w:hAnsi="Arial" w:cs="Arial"/>
          <w:sz w:val="20"/>
          <w:szCs w:val="20"/>
        </w:rPr>
        <w:t xml:space="preserve">, </w:t>
      </w:r>
      <w:r w:rsidRPr="00991FCC">
        <w:rPr>
          <w:rFonts w:ascii="Arial" w:hAnsi="Arial" w:cs="Arial"/>
          <w:b/>
          <w:sz w:val="20"/>
          <w:szCs w:val="20"/>
        </w:rPr>
        <w:t xml:space="preserve">w </w:t>
      </w:r>
      <w:r w:rsidR="007E699E" w:rsidRPr="00991FCC">
        <w:rPr>
          <w:rFonts w:ascii="Arial" w:hAnsi="Arial" w:cs="Arial"/>
          <w:b/>
          <w:sz w:val="20"/>
          <w:szCs w:val="20"/>
        </w:rPr>
        <w:t>Biurze Podawczym</w:t>
      </w:r>
      <w:r w:rsidRPr="00991FCC">
        <w:rPr>
          <w:rFonts w:ascii="Arial" w:hAnsi="Arial" w:cs="Arial"/>
          <w:sz w:val="20"/>
          <w:szCs w:val="20"/>
        </w:rPr>
        <w:t>, w terminie do</w:t>
      </w:r>
      <w:r w:rsidR="00F8284A">
        <w:rPr>
          <w:rFonts w:ascii="Arial" w:hAnsi="Arial" w:cs="Arial"/>
          <w:b/>
          <w:sz w:val="20"/>
          <w:szCs w:val="20"/>
        </w:rPr>
        <w:t xml:space="preserve"> </w:t>
      </w:r>
      <w:r w:rsidR="00F8284A" w:rsidRPr="00F8284A">
        <w:rPr>
          <w:rFonts w:ascii="Arial" w:hAnsi="Arial" w:cs="Arial"/>
          <w:sz w:val="20"/>
          <w:szCs w:val="20"/>
        </w:rPr>
        <w:t>dnia</w:t>
      </w:r>
      <w:r w:rsidR="00F8284A">
        <w:rPr>
          <w:rFonts w:ascii="Arial" w:hAnsi="Arial" w:cs="Arial"/>
          <w:b/>
          <w:sz w:val="20"/>
          <w:szCs w:val="20"/>
        </w:rPr>
        <w:t xml:space="preserve"> 01.10.</w:t>
      </w:r>
      <w:r w:rsidR="00E735E8" w:rsidRPr="00991FCC">
        <w:rPr>
          <w:rFonts w:ascii="Arial" w:hAnsi="Arial" w:cs="Arial"/>
          <w:b/>
          <w:sz w:val="20"/>
          <w:szCs w:val="20"/>
        </w:rPr>
        <w:t>2015</w:t>
      </w:r>
      <w:r w:rsidR="00094414" w:rsidRPr="00991FCC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>r</w:t>
      </w:r>
      <w:proofErr w:type="gramEnd"/>
      <w:r w:rsidRPr="00991FCC">
        <w:rPr>
          <w:rFonts w:ascii="Arial" w:hAnsi="Arial" w:cs="Arial"/>
          <w:b/>
          <w:sz w:val="20"/>
          <w:szCs w:val="20"/>
        </w:rPr>
        <w:t>.</w:t>
      </w:r>
      <w:r w:rsidR="00B12672" w:rsidRPr="00991FCC">
        <w:rPr>
          <w:rFonts w:ascii="Arial" w:hAnsi="Arial" w:cs="Arial"/>
          <w:b/>
          <w:sz w:val="20"/>
          <w:szCs w:val="20"/>
        </w:rPr>
        <w:t xml:space="preserve"> </w:t>
      </w:r>
      <w:r w:rsidRPr="00991FCC">
        <w:rPr>
          <w:rFonts w:ascii="Arial" w:hAnsi="Arial" w:cs="Arial"/>
          <w:b/>
          <w:sz w:val="20"/>
          <w:szCs w:val="20"/>
        </w:rPr>
        <w:t xml:space="preserve">do godziny </w:t>
      </w:r>
      <w:r w:rsidR="004C3666" w:rsidRPr="00991FCC">
        <w:rPr>
          <w:rFonts w:ascii="Arial" w:hAnsi="Arial" w:cs="Arial"/>
          <w:b/>
          <w:sz w:val="20"/>
          <w:szCs w:val="20"/>
        </w:rPr>
        <w:t>12</w:t>
      </w:r>
      <w:r w:rsidRPr="00991FCC">
        <w:rPr>
          <w:rFonts w:ascii="Arial" w:hAnsi="Arial" w:cs="Arial"/>
          <w:b/>
          <w:sz w:val="20"/>
          <w:szCs w:val="20"/>
        </w:rPr>
        <w:t>:</w:t>
      </w:r>
      <w:r w:rsidR="00794074" w:rsidRPr="00991FCC">
        <w:rPr>
          <w:rFonts w:ascii="Arial" w:hAnsi="Arial" w:cs="Arial"/>
          <w:b/>
          <w:sz w:val="20"/>
          <w:szCs w:val="20"/>
        </w:rPr>
        <w:t>0</w:t>
      </w:r>
      <w:r w:rsidRPr="00991FCC">
        <w:rPr>
          <w:rFonts w:ascii="Arial" w:hAnsi="Arial" w:cs="Arial"/>
          <w:b/>
          <w:sz w:val="20"/>
          <w:szCs w:val="20"/>
        </w:rPr>
        <w:t xml:space="preserve">0. </w:t>
      </w:r>
    </w:p>
    <w:p w:rsidR="00215570" w:rsidRPr="00991FCC" w:rsidRDefault="00215570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12.2.</w:t>
      </w:r>
      <w:r w:rsidR="00287D78" w:rsidRPr="00991FCC">
        <w:rPr>
          <w:rFonts w:ascii="Arial" w:hAnsi="Arial" w:cs="Arial"/>
          <w:b/>
          <w:sz w:val="20"/>
          <w:szCs w:val="20"/>
        </w:rPr>
        <w:t xml:space="preserve"> </w:t>
      </w:r>
      <w:r w:rsidRPr="00991FCC">
        <w:rPr>
          <w:rFonts w:ascii="Arial" w:hAnsi="Arial" w:cs="Arial"/>
          <w:sz w:val="20"/>
          <w:szCs w:val="20"/>
        </w:rPr>
        <w:t xml:space="preserve">Otwarcie ofert nastąpi w </w:t>
      </w:r>
      <w:r w:rsidR="007E699E" w:rsidRPr="00991FCC">
        <w:rPr>
          <w:rFonts w:ascii="Arial" w:hAnsi="Arial" w:cs="Arial"/>
          <w:sz w:val="20"/>
          <w:szCs w:val="20"/>
        </w:rPr>
        <w:t xml:space="preserve">siedzibie Zamawiającego, </w:t>
      </w:r>
      <w:r w:rsidR="00794074" w:rsidRPr="00991FCC">
        <w:rPr>
          <w:rFonts w:ascii="Arial" w:hAnsi="Arial" w:cs="Arial"/>
          <w:sz w:val="20"/>
          <w:szCs w:val="20"/>
        </w:rPr>
        <w:t>ul. Chopina 1</w:t>
      </w:r>
      <w:r w:rsidR="00F8284A">
        <w:rPr>
          <w:rFonts w:ascii="Arial" w:hAnsi="Arial" w:cs="Arial"/>
          <w:sz w:val="20"/>
          <w:szCs w:val="20"/>
        </w:rPr>
        <w:t xml:space="preserve">, w dniu </w:t>
      </w:r>
      <w:r w:rsidR="00F8284A" w:rsidRPr="00F8284A">
        <w:rPr>
          <w:rFonts w:ascii="Arial" w:hAnsi="Arial" w:cs="Arial"/>
          <w:b/>
          <w:sz w:val="20"/>
          <w:szCs w:val="20"/>
        </w:rPr>
        <w:t>01.10.</w:t>
      </w:r>
      <w:r w:rsidR="0067593F" w:rsidRPr="00F8284A">
        <w:rPr>
          <w:rFonts w:ascii="Arial" w:hAnsi="Arial" w:cs="Arial"/>
          <w:b/>
          <w:sz w:val="20"/>
          <w:szCs w:val="20"/>
        </w:rPr>
        <w:t>2</w:t>
      </w:r>
      <w:r w:rsidR="00E735E8" w:rsidRPr="00F8284A">
        <w:rPr>
          <w:rFonts w:ascii="Arial" w:hAnsi="Arial" w:cs="Arial"/>
          <w:b/>
          <w:sz w:val="20"/>
          <w:szCs w:val="20"/>
        </w:rPr>
        <w:t>015</w:t>
      </w:r>
      <w:r w:rsidR="00094414" w:rsidRPr="00991FCC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715B96" w:rsidRPr="00991FCC">
        <w:rPr>
          <w:rFonts w:ascii="Arial" w:hAnsi="Arial" w:cs="Arial"/>
          <w:b/>
          <w:sz w:val="20"/>
          <w:szCs w:val="20"/>
        </w:rPr>
        <w:t>r</w:t>
      </w:r>
      <w:proofErr w:type="gramEnd"/>
      <w:r w:rsidR="00715B96" w:rsidRPr="00991FCC">
        <w:rPr>
          <w:rFonts w:ascii="Arial" w:hAnsi="Arial" w:cs="Arial"/>
          <w:b/>
          <w:sz w:val="20"/>
          <w:szCs w:val="20"/>
        </w:rPr>
        <w:t>.</w:t>
      </w:r>
      <w:r w:rsidR="004C3666" w:rsidRPr="00991FCC">
        <w:rPr>
          <w:rFonts w:ascii="Arial" w:hAnsi="Arial" w:cs="Arial"/>
          <w:b/>
          <w:sz w:val="20"/>
          <w:szCs w:val="20"/>
        </w:rPr>
        <w:t xml:space="preserve"> o godzinie 13</w:t>
      </w:r>
      <w:r w:rsidR="00FE7EB7" w:rsidRPr="00991FCC">
        <w:rPr>
          <w:rFonts w:ascii="Arial" w:hAnsi="Arial" w:cs="Arial"/>
          <w:b/>
          <w:sz w:val="20"/>
          <w:szCs w:val="20"/>
        </w:rPr>
        <w:t>:00.</w:t>
      </w:r>
    </w:p>
    <w:p w:rsidR="00C53D9D" w:rsidRDefault="00215570" w:rsidP="00C53D9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</w:t>
      </w:r>
      <w:r w:rsidR="00FE7EB7" w:rsidRPr="00C53D9D">
        <w:rPr>
          <w:rFonts w:ascii="Arial" w:hAnsi="Arial" w:cs="Arial"/>
          <w:b/>
          <w:sz w:val="20"/>
          <w:szCs w:val="20"/>
        </w:rPr>
        <w:t>2.3.</w:t>
      </w:r>
      <w:r w:rsidR="00FE7EB7" w:rsidRPr="00991FCC">
        <w:rPr>
          <w:rFonts w:ascii="Arial" w:hAnsi="Arial" w:cs="Arial"/>
          <w:sz w:val="20"/>
          <w:szCs w:val="20"/>
        </w:rPr>
        <w:tab/>
        <w:t>Otwarcie ofert jest jawne.</w:t>
      </w:r>
    </w:p>
    <w:p w:rsidR="00215570" w:rsidRPr="00991FCC" w:rsidRDefault="00C53D9D" w:rsidP="00C53D9D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C53D9D">
        <w:rPr>
          <w:rFonts w:ascii="Arial" w:hAnsi="Arial" w:cs="Arial"/>
          <w:b/>
          <w:sz w:val="20"/>
          <w:szCs w:val="20"/>
        </w:rPr>
        <w:t>12.4.</w:t>
      </w:r>
      <w:r>
        <w:rPr>
          <w:rFonts w:ascii="Arial" w:hAnsi="Arial" w:cs="Arial"/>
          <w:sz w:val="20"/>
          <w:szCs w:val="20"/>
        </w:rPr>
        <w:t xml:space="preserve"> </w:t>
      </w:r>
      <w:r w:rsidR="0048407C" w:rsidRPr="00991FCC">
        <w:rPr>
          <w:rFonts w:ascii="Arial" w:hAnsi="Arial" w:cs="Arial"/>
          <w:sz w:val="20"/>
          <w:szCs w:val="20"/>
          <w:lang w:eastAsia="pl-PL"/>
        </w:rPr>
        <w:t>Oferta złożona Zamawiającemu po terminie składania ofert zostanie niezwłocznie zwrócona Wykonawcy</w:t>
      </w:r>
      <w:r w:rsidR="0048407C" w:rsidRPr="00991FCC">
        <w:rPr>
          <w:rFonts w:ascii="Arial" w:hAnsi="Arial" w:cs="Arial"/>
          <w:sz w:val="20"/>
          <w:szCs w:val="20"/>
        </w:rPr>
        <w:t>.</w:t>
      </w:r>
    </w:p>
    <w:p w:rsidR="00215570" w:rsidRPr="00991FCC" w:rsidRDefault="00215570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13.</w:t>
      </w:r>
      <w:r w:rsidRPr="00991FCC">
        <w:rPr>
          <w:rFonts w:ascii="Arial" w:hAnsi="Arial" w:cs="Arial"/>
          <w:b/>
          <w:sz w:val="20"/>
          <w:szCs w:val="20"/>
        </w:rPr>
        <w:tab/>
        <w:t>TERMIN ZWIĄZANIA OFERTĄ</w:t>
      </w:r>
    </w:p>
    <w:p w:rsidR="00274A4F" w:rsidRPr="00991FCC" w:rsidRDefault="00215570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  <w:t xml:space="preserve">Termin związania ofertą wynosi </w:t>
      </w:r>
      <w:r w:rsidR="00B8463D" w:rsidRPr="00991FCC">
        <w:rPr>
          <w:rFonts w:ascii="Arial" w:hAnsi="Arial" w:cs="Arial"/>
          <w:sz w:val="20"/>
          <w:szCs w:val="20"/>
        </w:rPr>
        <w:t>30</w:t>
      </w:r>
      <w:r w:rsidR="00976940" w:rsidRPr="00991FCC">
        <w:rPr>
          <w:rFonts w:ascii="Arial" w:hAnsi="Arial" w:cs="Arial"/>
          <w:sz w:val="20"/>
          <w:szCs w:val="20"/>
        </w:rPr>
        <w:t xml:space="preserve"> dni.</w:t>
      </w:r>
    </w:p>
    <w:p w:rsidR="00215570" w:rsidRPr="00991FCC" w:rsidRDefault="00215570" w:rsidP="00A3645C">
      <w:pPr>
        <w:pStyle w:val="Tekstpodstawowy2"/>
        <w:tabs>
          <w:tab w:val="left" w:pos="709"/>
        </w:tabs>
        <w:ind w:left="709" w:right="992" w:hanging="709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14.</w:t>
      </w:r>
      <w:r w:rsidRPr="00991FCC">
        <w:rPr>
          <w:rFonts w:ascii="Arial" w:hAnsi="Arial" w:cs="Arial"/>
          <w:b/>
          <w:sz w:val="20"/>
          <w:szCs w:val="20"/>
        </w:rPr>
        <w:tab/>
        <w:t>KRYTERIA WYBORU I SPOSÓB OCENY OFERT ORAZ UDZIELENIE ZAMÓWIENIA</w:t>
      </w:r>
    </w:p>
    <w:p w:rsidR="00B74BD2" w:rsidRPr="00991FCC" w:rsidRDefault="00B74BD2" w:rsidP="00772E87">
      <w:pPr>
        <w:numPr>
          <w:ilvl w:val="1"/>
          <w:numId w:val="18"/>
        </w:num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B74BD2" w:rsidRPr="00991FCC" w:rsidRDefault="0004492B" w:rsidP="00772E87">
      <w:pPr>
        <w:numPr>
          <w:ilvl w:val="0"/>
          <w:numId w:val="20"/>
        </w:num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 xml:space="preserve">Cena </w:t>
      </w:r>
      <w:r w:rsidR="00B62E5E" w:rsidRPr="00991FCC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6D5401">
        <w:rPr>
          <w:rFonts w:ascii="Arial" w:hAnsi="Arial" w:cs="Arial"/>
          <w:sz w:val="20"/>
          <w:szCs w:val="20"/>
          <w:lang w:eastAsia="pl-PL"/>
        </w:rPr>
        <w:t>6</w:t>
      </w:r>
      <w:r w:rsidR="00B74BD2" w:rsidRPr="00991FCC">
        <w:rPr>
          <w:rFonts w:ascii="Arial" w:hAnsi="Arial" w:cs="Arial"/>
          <w:sz w:val="20"/>
          <w:szCs w:val="20"/>
          <w:lang w:eastAsia="pl-PL"/>
        </w:rPr>
        <w:t>0%</w:t>
      </w:r>
    </w:p>
    <w:p w:rsidR="00B74BD2" w:rsidRPr="00991FCC" w:rsidRDefault="006D5401" w:rsidP="00772E87">
      <w:pPr>
        <w:numPr>
          <w:ilvl w:val="0"/>
          <w:numId w:val="20"/>
        </w:num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Długość gwarancji - 4</w:t>
      </w:r>
      <w:r w:rsidR="00B74BD2" w:rsidRPr="00991FCC">
        <w:rPr>
          <w:rFonts w:ascii="Arial" w:hAnsi="Arial" w:cs="Arial"/>
          <w:sz w:val="20"/>
          <w:szCs w:val="20"/>
          <w:lang w:eastAsia="pl-PL"/>
        </w:rPr>
        <w:t>0%</w:t>
      </w:r>
    </w:p>
    <w:p w:rsidR="0070196A" w:rsidRPr="00991FCC" w:rsidRDefault="00B74BD2" w:rsidP="00772E87">
      <w:pPr>
        <w:numPr>
          <w:ilvl w:val="2"/>
          <w:numId w:val="18"/>
        </w:numPr>
        <w:tabs>
          <w:tab w:val="left" w:pos="851"/>
        </w:tabs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bCs/>
          <w:sz w:val="20"/>
          <w:szCs w:val="20"/>
          <w:lang w:eastAsia="pl-PL"/>
        </w:rPr>
        <w:t xml:space="preserve">Kryterium </w:t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„Cena” </w:t>
      </w:r>
      <w:r w:rsidRPr="00991FCC">
        <w:rPr>
          <w:rFonts w:ascii="Arial" w:hAnsi="Arial" w:cs="Arial"/>
          <w:bCs/>
          <w:sz w:val="20"/>
          <w:szCs w:val="20"/>
          <w:lang w:eastAsia="pl-PL"/>
        </w:rPr>
        <w:t>będzie rozpatrywane na podstawie ceny ofertowej brutto za wykonanie przedmiotu zamówienia wpisa</w:t>
      </w:r>
      <w:r w:rsidR="00D24891" w:rsidRPr="00991FCC">
        <w:rPr>
          <w:rFonts w:ascii="Arial" w:hAnsi="Arial" w:cs="Arial"/>
          <w:bCs/>
          <w:sz w:val="20"/>
          <w:szCs w:val="20"/>
          <w:lang w:eastAsia="pl-PL"/>
        </w:rPr>
        <w:t xml:space="preserve">nej przez Wykonawcę w pkt. 3 </w:t>
      </w:r>
      <w:r w:rsidRPr="00991FCC">
        <w:rPr>
          <w:rFonts w:ascii="Arial" w:hAnsi="Arial" w:cs="Arial"/>
          <w:bCs/>
          <w:sz w:val="20"/>
          <w:szCs w:val="20"/>
          <w:lang w:eastAsia="pl-PL"/>
        </w:rPr>
        <w:t>Formularza Oferty. W tym kryte</w:t>
      </w:r>
      <w:r w:rsidR="005C5238" w:rsidRPr="00991FCC">
        <w:rPr>
          <w:rFonts w:ascii="Arial" w:hAnsi="Arial" w:cs="Arial"/>
          <w:bCs/>
          <w:sz w:val="20"/>
          <w:szCs w:val="20"/>
          <w:lang w:eastAsia="pl-PL"/>
        </w:rPr>
        <w:t>ri</w:t>
      </w:r>
      <w:r w:rsidR="006D5401">
        <w:rPr>
          <w:rFonts w:ascii="Arial" w:hAnsi="Arial" w:cs="Arial"/>
          <w:bCs/>
          <w:sz w:val="20"/>
          <w:szCs w:val="20"/>
          <w:lang w:eastAsia="pl-PL"/>
        </w:rPr>
        <w:t>um można uzyskać maksymalnie 6</w:t>
      </w:r>
      <w:r w:rsidRPr="00991FCC">
        <w:rPr>
          <w:rFonts w:ascii="Arial" w:hAnsi="Arial" w:cs="Arial"/>
          <w:bCs/>
          <w:sz w:val="20"/>
          <w:szCs w:val="20"/>
          <w:lang w:eastAsia="pl-PL"/>
        </w:rPr>
        <w:t>0 punktów. Przyznane punkty zostaną zaokrąglone do dwóch miejsc po przecinku.</w:t>
      </w:r>
    </w:p>
    <w:p w:rsidR="0070196A" w:rsidRPr="00991FCC" w:rsidRDefault="0070196A" w:rsidP="00A3645C">
      <w:pPr>
        <w:pStyle w:val="Tekstpodstawowy2"/>
        <w:ind w:left="709" w:right="992" w:hanging="6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Liczba punktów w tym kryterium zostanie obliczona na podstawie poniższego wzoru:</w:t>
      </w:r>
    </w:p>
    <w:p w:rsidR="00062552" w:rsidRPr="00991FCC" w:rsidRDefault="00062552" w:rsidP="00A3645C">
      <w:pPr>
        <w:pStyle w:val="Tekstpodstawowy2"/>
        <w:ind w:left="709" w:right="992" w:hanging="709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964"/>
        <w:gridCol w:w="3005"/>
        <w:gridCol w:w="2843"/>
      </w:tblGrid>
      <w:tr w:rsidR="005F5F7F" w:rsidRPr="005F6CFD" w:rsidTr="0013307C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5F6CFD">
              <w:rPr>
                <w:rFonts w:ascii="Arial" w:hAnsi="Arial" w:cs="Arial"/>
                <w:sz w:val="20"/>
                <w:szCs w:val="20"/>
              </w:rPr>
              <w:t>C =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5F6CFD">
              <w:rPr>
                <w:rFonts w:ascii="Arial" w:hAnsi="Arial" w:cs="Arial"/>
                <w:sz w:val="20"/>
                <w:szCs w:val="20"/>
              </w:rPr>
              <w:t>ln</w:t>
            </w:r>
            <w:proofErr w:type="spellEnd"/>
            <w:proofErr w:type="gramEnd"/>
            <w:r w:rsidRPr="005F6CFD">
              <w:rPr>
                <w:rFonts w:ascii="Arial" w:hAnsi="Arial" w:cs="Arial"/>
                <w:sz w:val="20"/>
                <w:szCs w:val="20"/>
              </w:rPr>
              <w:t xml:space="preserve"> (1+(</w:t>
            </w:r>
            <w:proofErr w:type="spellStart"/>
            <w:r w:rsidRPr="005F6CFD">
              <w:rPr>
                <w:rFonts w:ascii="Arial" w:hAnsi="Arial" w:cs="Arial"/>
                <w:sz w:val="20"/>
                <w:szCs w:val="20"/>
              </w:rPr>
              <w:t>C</w:t>
            </w:r>
            <w:r w:rsidRPr="005F6CFD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5F6CFD">
              <w:rPr>
                <w:rFonts w:ascii="Arial" w:hAnsi="Arial" w:cs="Arial"/>
                <w:sz w:val="20"/>
                <w:szCs w:val="20"/>
              </w:rPr>
              <w:t xml:space="preserve"> - C</w:t>
            </w:r>
            <w:r w:rsidRPr="005F6CFD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5F6CFD">
              <w:rPr>
                <w:rFonts w:ascii="Arial" w:hAnsi="Arial" w:cs="Arial"/>
                <w:sz w:val="20"/>
                <w:szCs w:val="20"/>
              </w:rPr>
              <w:t>))</w:t>
            </w:r>
          </w:p>
        </w:tc>
        <w:tc>
          <w:tcPr>
            <w:tcW w:w="284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6D5401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6</w:t>
            </w:r>
            <w:r w:rsidR="005F5F7F" w:rsidRPr="005F6CFD">
              <w:rPr>
                <w:rFonts w:ascii="Arial" w:hAnsi="Arial" w:cs="Arial"/>
                <w:sz w:val="20"/>
                <w:szCs w:val="20"/>
              </w:rPr>
              <w:t>0 pkt</w:t>
            </w:r>
          </w:p>
        </w:tc>
      </w:tr>
      <w:tr w:rsidR="005F5F7F" w:rsidRPr="005F6CFD" w:rsidTr="0013307C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5F6CFD">
              <w:rPr>
                <w:rFonts w:ascii="Arial" w:hAnsi="Arial" w:cs="Arial"/>
                <w:sz w:val="20"/>
                <w:szCs w:val="20"/>
              </w:rPr>
              <w:t>ln</w:t>
            </w:r>
            <w:proofErr w:type="spellEnd"/>
            <w:proofErr w:type="gramEnd"/>
            <w:r w:rsidRPr="005F6CFD">
              <w:rPr>
                <w:rFonts w:ascii="Arial" w:hAnsi="Arial" w:cs="Arial"/>
                <w:sz w:val="20"/>
                <w:szCs w:val="20"/>
              </w:rPr>
              <w:t xml:space="preserve"> (1+( </w:t>
            </w:r>
            <w:proofErr w:type="spellStart"/>
            <w:r w:rsidRPr="005F6CFD">
              <w:rPr>
                <w:rFonts w:ascii="Arial" w:hAnsi="Arial" w:cs="Arial"/>
                <w:sz w:val="20"/>
                <w:szCs w:val="20"/>
              </w:rPr>
              <w:t>C</w:t>
            </w:r>
            <w:r w:rsidRPr="005F6CFD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5F6CFD">
              <w:rPr>
                <w:rFonts w:ascii="Arial" w:hAnsi="Arial" w:cs="Arial"/>
                <w:sz w:val="20"/>
                <w:szCs w:val="20"/>
              </w:rPr>
              <w:t xml:space="preserve"> - </w:t>
            </w:r>
            <w:proofErr w:type="spellStart"/>
            <w:r w:rsidRPr="005F6CFD">
              <w:rPr>
                <w:rFonts w:ascii="Arial" w:hAnsi="Arial" w:cs="Arial"/>
                <w:sz w:val="20"/>
                <w:szCs w:val="20"/>
              </w:rPr>
              <w:t>C</w:t>
            </w:r>
            <w:r w:rsidRPr="005F6CFD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5F6CFD">
              <w:rPr>
                <w:rFonts w:ascii="Arial" w:hAnsi="Arial" w:cs="Arial"/>
                <w:sz w:val="20"/>
                <w:szCs w:val="20"/>
              </w:rPr>
              <w:t>))</w:t>
            </w:r>
          </w:p>
        </w:tc>
        <w:tc>
          <w:tcPr>
            <w:tcW w:w="284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5F7F" w:rsidRPr="005F6CFD" w:rsidTr="0013307C">
        <w:trPr>
          <w:cantSplit/>
          <w:trHeight w:val="686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5F6CFD">
              <w:rPr>
                <w:rFonts w:ascii="Arial" w:hAnsi="Arial" w:cs="Arial"/>
                <w:sz w:val="20"/>
                <w:szCs w:val="20"/>
              </w:rPr>
              <w:t>gdzie</w:t>
            </w:r>
            <w:proofErr w:type="gramEnd"/>
            <w:r w:rsidRPr="005F6CFD">
              <w:rPr>
                <w:rFonts w:ascii="Arial" w:hAnsi="Arial" w:cs="Arial"/>
                <w:sz w:val="20"/>
                <w:szCs w:val="20"/>
              </w:rPr>
              <w:t xml:space="preserve">:      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6CFD">
              <w:rPr>
                <w:rFonts w:ascii="Arial" w:hAnsi="Arial" w:cs="Arial"/>
                <w:sz w:val="20"/>
                <w:szCs w:val="20"/>
              </w:rPr>
              <w:t>C</w:t>
            </w:r>
            <w:r w:rsidRPr="005F6CFD">
              <w:rPr>
                <w:rFonts w:ascii="Arial" w:hAnsi="Arial" w:cs="Arial"/>
                <w:sz w:val="20"/>
                <w:szCs w:val="20"/>
                <w:vertAlign w:val="subscript"/>
              </w:rPr>
              <w:t>max</w:t>
            </w:r>
            <w:proofErr w:type="spellEnd"/>
            <w:r w:rsidRPr="005F6CF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5F6CFD">
              <w:rPr>
                <w:rFonts w:ascii="Arial" w:hAnsi="Arial" w:cs="Arial"/>
                <w:sz w:val="20"/>
                <w:szCs w:val="20"/>
              </w:rPr>
              <w:t>– najwyższa akceptowalna cena brutto*</w:t>
            </w:r>
          </w:p>
        </w:tc>
      </w:tr>
      <w:tr w:rsidR="005F5F7F" w:rsidRPr="005F6CFD" w:rsidTr="0013307C">
        <w:trPr>
          <w:cantSplit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6CFD">
              <w:rPr>
                <w:rFonts w:ascii="Arial" w:hAnsi="Arial" w:cs="Arial"/>
                <w:sz w:val="20"/>
                <w:szCs w:val="20"/>
              </w:rPr>
              <w:t>C</w:t>
            </w:r>
            <w:r w:rsidRPr="005F6CFD">
              <w:rPr>
                <w:rFonts w:ascii="Arial" w:hAnsi="Arial" w:cs="Arial"/>
                <w:sz w:val="20"/>
                <w:szCs w:val="20"/>
                <w:vertAlign w:val="subscript"/>
              </w:rPr>
              <w:t>min</w:t>
            </w:r>
            <w:proofErr w:type="spellEnd"/>
            <w:r w:rsidRPr="005F6CF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5F6CFD">
              <w:rPr>
                <w:rFonts w:ascii="Arial" w:hAnsi="Arial" w:cs="Arial"/>
                <w:sz w:val="20"/>
                <w:szCs w:val="20"/>
              </w:rPr>
              <w:t>– 70% najwyższej akceptowalnej ceny brutto**</w:t>
            </w:r>
          </w:p>
        </w:tc>
      </w:tr>
      <w:tr w:rsidR="005F5F7F" w:rsidRPr="005F6CFD" w:rsidTr="0013307C">
        <w:trPr>
          <w:cantSplit/>
          <w:trHeight w:val="80"/>
          <w:jc w:val="center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5F6CFD">
              <w:rPr>
                <w:rFonts w:ascii="Arial" w:hAnsi="Arial" w:cs="Arial"/>
                <w:sz w:val="20"/>
                <w:szCs w:val="20"/>
              </w:rPr>
              <w:t>C</w:t>
            </w:r>
            <w:r w:rsidRPr="005F6CFD">
              <w:rPr>
                <w:rFonts w:ascii="Arial" w:hAnsi="Arial" w:cs="Arial"/>
                <w:sz w:val="20"/>
                <w:szCs w:val="20"/>
                <w:vertAlign w:val="subscript"/>
              </w:rPr>
              <w:t>o</w:t>
            </w:r>
            <w:r w:rsidRPr="005F6CF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End"/>
          </w:p>
        </w:tc>
        <w:tc>
          <w:tcPr>
            <w:tcW w:w="58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5F7F" w:rsidRPr="005F6CFD" w:rsidRDefault="005F5F7F" w:rsidP="0013307C">
            <w:pPr>
              <w:pStyle w:val="Tekstpodstawowy2"/>
              <w:ind w:left="709" w:hanging="709"/>
              <w:rPr>
                <w:rFonts w:ascii="Arial" w:hAnsi="Arial" w:cs="Arial"/>
                <w:sz w:val="20"/>
                <w:szCs w:val="20"/>
              </w:rPr>
            </w:pPr>
            <w:r w:rsidRPr="005F6CFD">
              <w:rPr>
                <w:rFonts w:ascii="Arial" w:hAnsi="Arial" w:cs="Arial"/>
                <w:sz w:val="20"/>
                <w:szCs w:val="20"/>
              </w:rPr>
              <w:t xml:space="preserve">– cena brutto oferty </w:t>
            </w:r>
            <w:proofErr w:type="gramStart"/>
            <w:r w:rsidRPr="005F6CFD">
              <w:rPr>
                <w:rFonts w:ascii="Arial" w:hAnsi="Arial" w:cs="Arial"/>
                <w:sz w:val="20"/>
                <w:szCs w:val="20"/>
              </w:rPr>
              <w:t>ocenianej</w:t>
            </w:r>
            <w:proofErr w:type="gramEnd"/>
          </w:p>
        </w:tc>
      </w:tr>
    </w:tbl>
    <w:p w:rsidR="0070196A" w:rsidRPr="003A46D9" w:rsidRDefault="0070196A" w:rsidP="003A46D9">
      <w:pPr>
        <w:pStyle w:val="Tekstpodstawowy2"/>
        <w:ind w:right="992"/>
        <w:rPr>
          <w:rFonts w:ascii="Arial" w:hAnsi="Arial" w:cs="Arial"/>
          <w:sz w:val="4"/>
          <w:szCs w:val="4"/>
        </w:rPr>
      </w:pPr>
    </w:p>
    <w:p w:rsidR="0070196A" w:rsidRPr="00991FCC" w:rsidRDefault="0070196A" w:rsidP="00A3645C">
      <w:pPr>
        <w:pStyle w:val="Tekstpodstawowy2"/>
        <w:ind w:left="993" w:right="992" w:hanging="993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* Uwaga! </w:t>
      </w:r>
      <w:proofErr w:type="spellStart"/>
      <w:r w:rsidRPr="00991FCC">
        <w:rPr>
          <w:rFonts w:ascii="Arial" w:hAnsi="Arial" w:cs="Arial"/>
          <w:sz w:val="20"/>
          <w:szCs w:val="20"/>
        </w:rPr>
        <w:t>C</w:t>
      </w:r>
      <w:r w:rsidRPr="00991FCC">
        <w:rPr>
          <w:rFonts w:ascii="Arial" w:hAnsi="Arial" w:cs="Arial"/>
          <w:sz w:val="20"/>
          <w:szCs w:val="20"/>
          <w:vertAlign w:val="subscript"/>
        </w:rPr>
        <w:t>max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 jest kwotą, jaką Zamawiający może przeznaczyć na sfinansowanie</w:t>
      </w:r>
      <w:r w:rsidR="000315CB" w:rsidRPr="00991FCC">
        <w:rPr>
          <w:rFonts w:ascii="Arial" w:hAnsi="Arial" w:cs="Arial"/>
          <w:sz w:val="20"/>
          <w:szCs w:val="20"/>
        </w:rPr>
        <w:t xml:space="preserve"> za</w:t>
      </w:r>
      <w:r w:rsidR="005C5238" w:rsidRPr="00991FCC">
        <w:rPr>
          <w:rFonts w:ascii="Arial" w:hAnsi="Arial" w:cs="Arial"/>
          <w:sz w:val="20"/>
          <w:szCs w:val="20"/>
        </w:rPr>
        <w:t xml:space="preserve">mówienia i wynosi ona 591 507,00 </w:t>
      </w:r>
      <w:r w:rsidR="00616E7F" w:rsidRPr="00991FCC">
        <w:rPr>
          <w:rFonts w:ascii="Arial" w:hAnsi="Arial" w:cs="Arial"/>
          <w:sz w:val="20"/>
          <w:szCs w:val="20"/>
        </w:rPr>
        <w:t>zł.</w:t>
      </w:r>
    </w:p>
    <w:p w:rsidR="008B24FA" w:rsidRPr="00991FCC" w:rsidRDefault="0070196A" w:rsidP="00A3645C">
      <w:pPr>
        <w:pStyle w:val="Tekstpodstawowy2"/>
        <w:ind w:left="993" w:right="992" w:hanging="993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** Uwaga! W przypadku, gdy wpłynie oferta z ceną poniżej </w:t>
      </w:r>
      <w:proofErr w:type="spellStart"/>
      <w:r w:rsidRPr="00991FCC">
        <w:rPr>
          <w:rFonts w:ascii="Arial" w:hAnsi="Arial" w:cs="Arial"/>
          <w:sz w:val="20"/>
          <w:szCs w:val="20"/>
        </w:rPr>
        <w:t>C</w:t>
      </w:r>
      <w:r w:rsidRPr="00991FCC">
        <w:rPr>
          <w:rFonts w:ascii="Arial" w:hAnsi="Arial" w:cs="Arial"/>
          <w:sz w:val="20"/>
          <w:szCs w:val="20"/>
          <w:vertAlign w:val="subscript"/>
        </w:rPr>
        <w:t>min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, Zamawiający wezwie Wykonawcę do wykazania, że nie jest to cena rażąco niska. Jeżeli Wykonawca udowodni, że zaoferowana przez niego cena jest realna, najniższa z cen zaoferowanych i </w:t>
      </w:r>
      <w:proofErr w:type="gramStart"/>
      <w:r w:rsidRPr="00991FCC">
        <w:rPr>
          <w:rFonts w:ascii="Arial" w:hAnsi="Arial" w:cs="Arial"/>
          <w:sz w:val="20"/>
          <w:szCs w:val="20"/>
        </w:rPr>
        <w:t>uzasadnionych jako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cena realna zostanie podstawiona do powyższego wzoru jako </w:t>
      </w:r>
      <w:proofErr w:type="spellStart"/>
      <w:r w:rsidRPr="00991FCC">
        <w:rPr>
          <w:rFonts w:ascii="Arial" w:hAnsi="Arial" w:cs="Arial"/>
          <w:sz w:val="20"/>
          <w:szCs w:val="20"/>
        </w:rPr>
        <w:t>C</w:t>
      </w:r>
      <w:r w:rsidRPr="00991FCC">
        <w:rPr>
          <w:rFonts w:ascii="Arial" w:hAnsi="Arial" w:cs="Arial"/>
          <w:sz w:val="20"/>
          <w:szCs w:val="20"/>
          <w:vertAlign w:val="subscript"/>
        </w:rPr>
        <w:t>min</w:t>
      </w:r>
      <w:proofErr w:type="spellEnd"/>
      <w:r w:rsidRPr="00991FCC">
        <w:rPr>
          <w:rFonts w:ascii="Arial" w:hAnsi="Arial" w:cs="Arial"/>
          <w:sz w:val="20"/>
          <w:szCs w:val="20"/>
        </w:rPr>
        <w:t>.</w:t>
      </w:r>
    </w:p>
    <w:p w:rsidR="008B24FA" w:rsidRPr="00991FCC" w:rsidRDefault="008B24FA" w:rsidP="00772E87">
      <w:pPr>
        <w:numPr>
          <w:ilvl w:val="2"/>
          <w:numId w:val="18"/>
        </w:numPr>
        <w:tabs>
          <w:tab w:val="clear" w:pos="720"/>
          <w:tab w:val="num" w:pos="851"/>
        </w:tabs>
        <w:spacing w:line="240" w:lineRule="exact"/>
        <w:ind w:left="851" w:right="992" w:hanging="851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bCs/>
          <w:sz w:val="20"/>
          <w:szCs w:val="20"/>
          <w:lang w:eastAsia="pl-PL"/>
        </w:rPr>
        <w:t>Kryterium „</w:t>
      </w:r>
      <w:r w:rsidRPr="00991FCC">
        <w:rPr>
          <w:rFonts w:ascii="Arial" w:hAnsi="Arial" w:cs="Arial"/>
          <w:sz w:val="20"/>
          <w:szCs w:val="20"/>
          <w:lang w:eastAsia="pl-PL"/>
        </w:rPr>
        <w:t>Długość gwarancji” będzie rozpatrywane na podstawie informacji podanej przez Wykonawcę w pkt. 4 Formularza „Oferta”.</w:t>
      </w:r>
    </w:p>
    <w:p w:rsidR="00EC399F" w:rsidRDefault="008B24FA" w:rsidP="00A3645C">
      <w:pPr>
        <w:spacing w:line="240" w:lineRule="exact"/>
        <w:ind w:left="851"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 xml:space="preserve">Obliczenie liczby punktów przyznanych każdej złożonej i nieodrzuconej ofercie zostanie </w:t>
      </w:r>
      <w:r w:rsidR="003F20F4">
        <w:rPr>
          <w:rFonts w:ascii="Arial" w:hAnsi="Arial" w:cs="Arial"/>
          <w:sz w:val="20"/>
          <w:szCs w:val="20"/>
          <w:lang w:eastAsia="pl-PL"/>
        </w:rPr>
        <w:t>dokonane na podstawie poniższych punktów</w:t>
      </w:r>
      <w:r w:rsidRPr="00991FCC">
        <w:rPr>
          <w:rFonts w:ascii="Arial" w:hAnsi="Arial" w:cs="Arial"/>
          <w:sz w:val="20"/>
          <w:szCs w:val="20"/>
          <w:lang w:eastAsia="pl-PL"/>
        </w:rPr>
        <w:t>:</w:t>
      </w:r>
    </w:p>
    <w:p w:rsidR="00EC399F" w:rsidRPr="00991FCC" w:rsidRDefault="00EC399F" w:rsidP="00A3645C">
      <w:pPr>
        <w:spacing w:line="240" w:lineRule="exact"/>
        <w:ind w:left="851" w:right="992"/>
        <w:jc w:val="both"/>
        <w:rPr>
          <w:rFonts w:ascii="Arial" w:hAnsi="Arial" w:cs="Arial"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988"/>
        <w:gridCol w:w="2813"/>
      </w:tblGrid>
      <w:tr w:rsidR="00EC399F" w:rsidTr="006D5401">
        <w:trPr>
          <w:jc w:val="center"/>
        </w:trPr>
        <w:tc>
          <w:tcPr>
            <w:tcW w:w="4988" w:type="dxa"/>
          </w:tcPr>
          <w:p w:rsidR="00EC399F" w:rsidRDefault="00EC399F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Oferowany okres gwarancji</w:t>
            </w:r>
            <w:r w:rsidR="006D5401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miesiącach</w:t>
            </w:r>
          </w:p>
        </w:tc>
        <w:tc>
          <w:tcPr>
            <w:tcW w:w="2813" w:type="dxa"/>
          </w:tcPr>
          <w:p w:rsidR="00EC399F" w:rsidRDefault="00EC399F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Liczba punktów</w:t>
            </w:r>
          </w:p>
        </w:tc>
      </w:tr>
      <w:tr w:rsidR="00EC399F" w:rsidTr="006D5401">
        <w:trPr>
          <w:jc w:val="center"/>
        </w:trPr>
        <w:tc>
          <w:tcPr>
            <w:tcW w:w="4988" w:type="dxa"/>
          </w:tcPr>
          <w:p w:rsidR="00EC399F" w:rsidRDefault="00EC399F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813" w:type="dxa"/>
          </w:tcPr>
          <w:p w:rsidR="00EC399F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0</w:t>
            </w:r>
          </w:p>
        </w:tc>
      </w:tr>
      <w:tr w:rsidR="00EC399F" w:rsidTr="006D5401">
        <w:trPr>
          <w:jc w:val="center"/>
        </w:trPr>
        <w:tc>
          <w:tcPr>
            <w:tcW w:w="4988" w:type="dxa"/>
          </w:tcPr>
          <w:p w:rsidR="00EC399F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813" w:type="dxa"/>
          </w:tcPr>
          <w:p w:rsidR="00EC399F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10</w:t>
            </w:r>
          </w:p>
        </w:tc>
      </w:tr>
      <w:tr w:rsidR="006D5401" w:rsidTr="006D5401">
        <w:trPr>
          <w:jc w:val="center"/>
        </w:trPr>
        <w:tc>
          <w:tcPr>
            <w:tcW w:w="4988" w:type="dxa"/>
          </w:tcPr>
          <w:p w:rsidR="006D5401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813" w:type="dxa"/>
          </w:tcPr>
          <w:p w:rsidR="006D5401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20</w:t>
            </w:r>
          </w:p>
        </w:tc>
      </w:tr>
      <w:tr w:rsidR="006D5401" w:rsidTr="006D5401">
        <w:trPr>
          <w:jc w:val="center"/>
        </w:trPr>
        <w:tc>
          <w:tcPr>
            <w:tcW w:w="4988" w:type="dxa"/>
          </w:tcPr>
          <w:p w:rsidR="006D5401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813" w:type="dxa"/>
          </w:tcPr>
          <w:p w:rsidR="006D5401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30</w:t>
            </w:r>
          </w:p>
        </w:tc>
      </w:tr>
      <w:tr w:rsidR="006D5401" w:rsidTr="006D5401">
        <w:trPr>
          <w:jc w:val="center"/>
        </w:trPr>
        <w:tc>
          <w:tcPr>
            <w:tcW w:w="4988" w:type="dxa"/>
          </w:tcPr>
          <w:p w:rsidR="006D5401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813" w:type="dxa"/>
          </w:tcPr>
          <w:p w:rsidR="006D5401" w:rsidRDefault="006D5401" w:rsidP="006D5401">
            <w:pPr>
              <w:spacing w:line="240" w:lineRule="exact"/>
              <w:ind w:right="992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40</w:t>
            </w:r>
          </w:p>
        </w:tc>
      </w:tr>
    </w:tbl>
    <w:p w:rsidR="008B24FA" w:rsidRPr="00991FCC" w:rsidRDefault="008B24FA" w:rsidP="006D5401">
      <w:pPr>
        <w:spacing w:line="240" w:lineRule="exact"/>
        <w:ind w:left="851" w:right="992"/>
        <w:jc w:val="both"/>
        <w:rPr>
          <w:rFonts w:ascii="Arial" w:hAnsi="Arial" w:cs="Arial"/>
          <w:sz w:val="20"/>
          <w:szCs w:val="20"/>
          <w:lang w:eastAsia="pl-PL"/>
        </w:rPr>
      </w:pPr>
    </w:p>
    <w:p w:rsidR="008B24FA" w:rsidRPr="00991FCC" w:rsidRDefault="008B24FA" w:rsidP="00A3645C">
      <w:pPr>
        <w:ind w:left="851" w:right="992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Oferowana przez Wykonawcę gwarancja nie może być krótsza niż 2</w:t>
      </w:r>
      <w:r w:rsidR="008737CB" w:rsidRPr="00991FCC">
        <w:rPr>
          <w:rFonts w:ascii="Arial" w:hAnsi="Arial" w:cs="Arial"/>
          <w:sz w:val="20"/>
          <w:szCs w:val="20"/>
        </w:rPr>
        <w:t>4</w:t>
      </w:r>
      <w:r w:rsidRPr="00991FCC">
        <w:rPr>
          <w:rFonts w:ascii="Arial" w:hAnsi="Arial" w:cs="Arial"/>
          <w:sz w:val="20"/>
          <w:szCs w:val="20"/>
        </w:rPr>
        <w:t xml:space="preserve"> miesięcy. W przypadku z</w:t>
      </w:r>
      <w:r w:rsidR="008737CB" w:rsidRPr="00991FCC">
        <w:rPr>
          <w:rFonts w:ascii="Arial" w:hAnsi="Arial" w:cs="Arial"/>
          <w:sz w:val="20"/>
          <w:szCs w:val="20"/>
        </w:rPr>
        <w:t>aoferowania gwarancji poniżej 24</w:t>
      </w:r>
      <w:r w:rsidRPr="00991FCC">
        <w:rPr>
          <w:rFonts w:ascii="Arial" w:hAnsi="Arial" w:cs="Arial"/>
          <w:sz w:val="20"/>
          <w:szCs w:val="20"/>
        </w:rPr>
        <w:t xml:space="preserve"> miesięcy oferta zostanie uznana za niezgodną z SIWZ i odrzucona na podstawie art. 89 ust. 1 pkt 2 ustawy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>.</w:t>
      </w:r>
    </w:p>
    <w:p w:rsidR="008B24FA" w:rsidRPr="00991FCC" w:rsidRDefault="008B24FA" w:rsidP="00A3645C">
      <w:pPr>
        <w:ind w:left="851" w:right="992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Maksymalny </w:t>
      </w:r>
      <w:proofErr w:type="gramStart"/>
      <w:r w:rsidRPr="00991FCC">
        <w:rPr>
          <w:rFonts w:ascii="Arial" w:hAnsi="Arial" w:cs="Arial"/>
          <w:sz w:val="20"/>
          <w:szCs w:val="20"/>
        </w:rPr>
        <w:t>okres za jaki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Zamawiający będzie przyznawał punkty w kryterium gwarancja </w:t>
      </w:r>
      <w:r w:rsidR="008737CB" w:rsidRPr="00991FCC">
        <w:rPr>
          <w:rFonts w:ascii="Arial" w:hAnsi="Arial" w:cs="Arial"/>
          <w:sz w:val="20"/>
          <w:szCs w:val="20"/>
        </w:rPr>
        <w:t>wynosi 48</w:t>
      </w:r>
      <w:r w:rsidRPr="00991FCC">
        <w:rPr>
          <w:rFonts w:ascii="Arial" w:hAnsi="Arial" w:cs="Arial"/>
          <w:sz w:val="20"/>
          <w:szCs w:val="20"/>
        </w:rPr>
        <w:t xml:space="preserve"> miesięcy. W przypadku zaoferowania przez Wykonawcę d</w:t>
      </w:r>
      <w:r w:rsidR="008737CB" w:rsidRPr="00991FCC">
        <w:rPr>
          <w:rFonts w:ascii="Arial" w:hAnsi="Arial" w:cs="Arial"/>
          <w:sz w:val="20"/>
          <w:szCs w:val="20"/>
        </w:rPr>
        <w:t>łuższego okresu gwarancji niż 48</w:t>
      </w:r>
      <w:r w:rsidRPr="00991FCC">
        <w:rPr>
          <w:rFonts w:ascii="Arial" w:hAnsi="Arial" w:cs="Arial"/>
          <w:sz w:val="20"/>
          <w:szCs w:val="20"/>
        </w:rPr>
        <w:t xml:space="preserve"> miesięcy Zamawiający przyzna takiej ofercie liczbę</w:t>
      </w:r>
      <w:r w:rsidR="008737CB" w:rsidRPr="00991FCC">
        <w:rPr>
          <w:rFonts w:ascii="Arial" w:hAnsi="Arial" w:cs="Arial"/>
          <w:sz w:val="20"/>
          <w:szCs w:val="20"/>
        </w:rPr>
        <w:t xml:space="preserve"> punktów jak za okres 48</w:t>
      </w:r>
      <w:r w:rsidRPr="00991FCC">
        <w:rPr>
          <w:rFonts w:ascii="Arial" w:hAnsi="Arial" w:cs="Arial"/>
          <w:sz w:val="20"/>
          <w:szCs w:val="20"/>
        </w:rPr>
        <w:t xml:space="preserve"> miesięcy.</w:t>
      </w:r>
    </w:p>
    <w:p w:rsidR="008B24FA" w:rsidRPr="00991FCC" w:rsidRDefault="008B24FA" w:rsidP="00A3645C">
      <w:pPr>
        <w:ind w:left="851"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</w:rPr>
        <w:t>W przypadku nie podania w ofercie informacji na temat długości gwarancji Zamawiający uzna, że Wykonawca zaoferował minimalny dopuszcza</w:t>
      </w:r>
      <w:r w:rsidR="008737CB" w:rsidRPr="00991FCC">
        <w:rPr>
          <w:rFonts w:ascii="Arial" w:hAnsi="Arial" w:cs="Arial"/>
          <w:sz w:val="20"/>
          <w:szCs w:val="20"/>
        </w:rPr>
        <w:t>lny okr</w:t>
      </w:r>
      <w:r w:rsidR="0093406F">
        <w:rPr>
          <w:rFonts w:ascii="Arial" w:hAnsi="Arial" w:cs="Arial"/>
          <w:sz w:val="20"/>
          <w:szCs w:val="20"/>
        </w:rPr>
        <w:t>es gwarancji wynoszący 24 miesią</w:t>
      </w:r>
      <w:r w:rsidR="008737CB" w:rsidRPr="00991FCC">
        <w:rPr>
          <w:rFonts w:ascii="Arial" w:hAnsi="Arial" w:cs="Arial"/>
          <w:sz w:val="20"/>
          <w:szCs w:val="20"/>
        </w:rPr>
        <w:t>ce</w:t>
      </w:r>
      <w:r w:rsidR="0093406F">
        <w:rPr>
          <w:rFonts w:ascii="Arial" w:hAnsi="Arial" w:cs="Arial"/>
          <w:sz w:val="20"/>
          <w:szCs w:val="20"/>
        </w:rPr>
        <w:t xml:space="preserve"> i odpowiednio przyzna punktację </w:t>
      </w:r>
      <w:r w:rsidRPr="00991FCC">
        <w:rPr>
          <w:rFonts w:ascii="Arial" w:hAnsi="Arial" w:cs="Arial"/>
          <w:sz w:val="20"/>
          <w:szCs w:val="20"/>
        </w:rPr>
        <w:t>w tym kryterium.</w:t>
      </w:r>
    </w:p>
    <w:p w:rsidR="008B24FA" w:rsidRDefault="008B24FA" w:rsidP="00A3645C">
      <w:pPr>
        <w:spacing w:line="240" w:lineRule="exact"/>
        <w:ind w:left="851" w:right="992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91FCC">
        <w:rPr>
          <w:rFonts w:ascii="Arial" w:hAnsi="Arial" w:cs="Arial"/>
          <w:bCs/>
          <w:sz w:val="20"/>
          <w:szCs w:val="20"/>
          <w:lang w:eastAsia="pl-PL"/>
        </w:rPr>
        <w:t xml:space="preserve">W tym kryterium można uzyskać maksymalnie </w:t>
      </w:r>
      <w:r w:rsidR="0093406F">
        <w:rPr>
          <w:rFonts w:ascii="Arial" w:hAnsi="Arial" w:cs="Arial"/>
          <w:bCs/>
          <w:sz w:val="20"/>
          <w:szCs w:val="20"/>
          <w:lang w:eastAsia="pl-PL"/>
        </w:rPr>
        <w:t>40 punktów</w:t>
      </w:r>
      <w:r w:rsidRPr="00991FCC">
        <w:rPr>
          <w:rFonts w:ascii="Arial" w:hAnsi="Arial" w:cs="Arial"/>
          <w:bCs/>
          <w:sz w:val="20"/>
          <w:szCs w:val="20"/>
          <w:lang w:eastAsia="pl-PL"/>
        </w:rPr>
        <w:t>.</w:t>
      </w:r>
    </w:p>
    <w:p w:rsidR="00851270" w:rsidRPr="00991FCC" w:rsidRDefault="00851270" w:rsidP="00A3645C">
      <w:pPr>
        <w:spacing w:line="240" w:lineRule="exact"/>
        <w:ind w:left="851" w:right="992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8B24FA" w:rsidRPr="003A46D9" w:rsidRDefault="008B24FA" w:rsidP="003A46D9">
      <w:pPr>
        <w:numPr>
          <w:ilvl w:val="2"/>
          <w:numId w:val="18"/>
        </w:numPr>
        <w:tabs>
          <w:tab w:val="left" w:pos="851"/>
        </w:tabs>
        <w:spacing w:line="240" w:lineRule="exact"/>
        <w:ind w:right="992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91FCC">
        <w:rPr>
          <w:rFonts w:ascii="Arial" w:hAnsi="Arial" w:cs="Arial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8B24FA" w:rsidRPr="00991FCC" w:rsidRDefault="008B24FA" w:rsidP="00A3645C">
      <w:pPr>
        <w:spacing w:line="240" w:lineRule="exact"/>
        <w:ind w:right="992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bCs/>
          <w:sz w:val="20"/>
          <w:szCs w:val="20"/>
          <w:lang w:eastAsia="pl-PL"/>
        </w:rPr>
        <w:t>P = C + G</w:t>
      </w:r>
    </w:p>
    <w:p w:rsidR="008B24FA" w:rsidRPr="00991FCC" w:rsidRDefault="008B24FA" w:rsidP="00A3645C">
      <w:pPr>
        <w:spacing w:line="240" w:lineRule="exact"/>
        <w:ind w:right="992"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bCs/>
          <w:sz w:val="20"/>
          <w:szCs w:val="20"/>
          <w:lang w:eastAsia="pl-PL"/>
        </w:rPr>
        <w:t xml:space="preserve">Gdzie: </w:t>
      </w:r>
      <w:proofErr w:type="gramEnd"/>
    </w:p>
    <w:p w:rsidR="008B24FA" w:rsidRPr="00991FCC" w:rsidRDefault="008B24FA" w:rsidP="00A3645C">
      <w:pPr>
        <w:spacing w:line="240" w:lineRule="exact"/>
        <w:ind w:right="992"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91FCC">
        <w:rPr>
          <w:rFonts w:ascii="Arial" w:hAnsi="Arial" w:cs="Arial"/>
          <w:bCs/>
          <w:sz w:val="20"/>
          <w:szCs w:val="20"/>
          <w:lang w:eastAsia="pl-PL"/>
        </w:rPr>
        <w:t>P – łączna liczba punktów oferty ocenianej</w:t>
      </w:r>
    </w:p>
    <w:p w:rsidR="008B24FA" w:rsidRPr="00991FCC" w:rsidRDefault="008B24FA" w:rsidP="00A3645C">
      <w:pPr>
        <w:spacing w:line="240" w:lineRule="exact"/>
        <w:ind w:right="992"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91FCC">
        <w:rPr>
          <w:rFonts w:ascii="Arial" w:hAnsi="Arial" w:cs="Arial"/>
          <w:bCs/>
          <w:sz w:val="20"/>
          <w:szCs w:val="20"/>
          <w:lang w:eastAsia="pl-PL"/>
        </w:rPr>
        <w:t xml:space="preserve">C – liczba </w:t>
      </w:r>
      <w:r w:rsidR="008737CB" w:rsidRPr="00991FCC">
        <w:rPr>
          <w:rFonts w:ascii="Arial" w:hAnsi="Arial" w:cs="Arial"/>
          <w:bCs/>
          <w:sz w:val="20"/>
          <w:szCs w:val="20"/>
          <w:lang w:eastAsia="pl-PL"/>
        </w:rPr>
        <w:t>punktów uzyskanych w kryterium „Cena</w:t>
      </w:r>
      <w:r w:rsidRPr="00991FCC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8B24FA" w:rsidRPr="00991FCC" w:rsidRDefault="008B24FA" w:rsidP="00A3645C">
      <w:pPr>
        <w:spacing w:line="240" w:lineRule="exact"/>
        <w:ind w:left="709" w:right="992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91FCC">
        <w:rPr>
          <w:rFonts w:ascii="Arial" w:hAnsi="Arial" w:cs="Arial"/>
          <w:bCs/>
          <w:sz w:val="20"/>
          <w:szCs w:val="20"/>
          <w:lang w:eastAsia="pl-PL"/>
        </w:rPr>
        <w:t>G – liczba punktów uzyskanych w kryterium „Długość gwarancji”</w:t>
      </w:r>
    </w:p>
    <w:p w:rsidR="008B24FA" w:rsidRPr="00991FCC" w:rsidRDefault="008B24FA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14.2.</w:t>
      </w:r>
      <w:r w:rsidRPr="00991FCC">
        <w:rPr>
          <w:rFonts w:ascii="Arial" w:hAnsi="Arial" w:cs="Arial"/>
          <w:sz w:val="20"/>
          <w:szCs w:val="20"/>
        </w:rPr>
        <w:tab/>
        <w:t>Zamawiający nie przewiduje aukcji elektronicznej.</w:t>
      </w:r>
    </w:p>
    <w:p w:rsidR="008B24FA" w:rsidRPr="00991FCC" w:rsidRDefault="008B24FA" w:rsidP="00A3645C">
      <w:pPr>
        <w:pStyle w:val="Tekstpodstawowy2"/>
        <w:tabs>
          <w:tab w:val="left" w:pos="630"/>
        </w:tabs>
        <w:ind w:left="630" w:right="992" w:hanging="630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14.3.</w:t>
      </w:r>
      <w:r w:rsidRPr="00991FCC">
        <w:rPr>
          <w:rFonts w:ascii="Arial" w:hAnsi="Arial" w:cs="Arial"/>
          <w:sz w:val="20"/>
          <w:szCs w:val="20"/>
        </w:rPr>
        <w:tab/>
        <w:t>Zamawiający udzieli zamówienia Wykonawcy, który spełni wszystkie postawione w Specyfikacji warunki oraz otrzyma największą liczbę punktów wyliczoną zgodnie ze wzorem określonym w pkt. 14.1.3.</w:t>
      </w:r>
    </w:p>
    <w:p w:rsidR="00215570" w:rsidRPr="00991FCC" w:rsidRDefault="00215570" w:rsidP="00772E87">
      <w:pPr>
        <w:numPr>
          <w:ilvl w:val="0"/>
          <w:numId w:val="9"/>
        </w:numPr>
        <w:ind w:right="992" w:hanging="720"/>
        <w:jc w:val="both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INFORMACJE O FORMALNOŚCIACH, JAKICH NALEŻY DOPEŁNIĆ PO WYBORZE OFERTY W CELU ZAWARCIA UMOWY.</w:t>
      </w:r>
    </w:p>
    <w:p w:rsidR="007064F6" w:rsidRPr="00895DCA" w:rsidRDefault="00895DCA" w:rsidP="00895DCA">
      <w:pPr>
        <w:ind w:left="567" w:right="992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15.1. </w:t>
      </w:r>
      <w:r w:rsidR="00B400FC" w:rsidRPr="00895DCA">
        <w:rPr>
          <w:rFonts w:ascii="Arial" w:hAnsi="Arial" w:cs="Arial"/>
          <w:sz w:val="20"/>
          <w:szCs w:val="20"/>
        </w:rPr>
        <w:t xml:space="preserve">W przypadku, gdy zostanie </w:t>
      </w:r>
      <w:proofErr w:type="gramStart"/>
      <w:r w:rsidR="00B400FC" w:rsidRPr="00895DCA">
        <w:rPr>
          <w:rFonts w:ascii="Arial" w:hAnsi="Arial" w:cs="Arial"/>
          <w:sz w:val="20"/>
          <w:szCs w:val="20"/>
        </w:rPr>
        <w:t>wybrana jako</w:t>
      </w:r>
      <w:proofErr w:type="gramEnd"/>
      <w:r w:rsidR="00B400FC" w:rsidRPr="00895DCA">
        <w:rPr>
          <w:rFonts w:ascii="Arial" w:hAnsi="Arial" w:cs="Arial"/>
          <w:sz w:val="20"/>
          <w:szCs w:val="20"/>
        </w:rPr>
        <w:t xml:space="preserve">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</w:t>
      </w:r>
      <w:r w:rsidR="00790F9C" w:rsidRPr="00895DCA">
        <w:rPr>
          <w:rFonts w:ascii="Arial" w:hAnsi="Arial" w:cs="Arial"/>
          <w:sz w:val="20"/>
          <w:szCs w:val="20"/>
        </w:rPr>
        <w:t>entów związanych z płatnościami.</w:t>
      </w:r>
    </w:p>
    <w:p w:rsidR="007064F6" w:rsidRPr="00895DCA" w:rsidRDefault="00895DCA" w:rsidP="00895DCA">
      <w:pPr>
        <w:ind w:left="567" w:right="992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15.2. </w:t>
      </w:r>
      <w:r w:rsidR="00790F9C" w:rsidRPr="00895DCA">
        <w:rPr>
          <w:rFonts w:ascii="Arial" w:hAnsi="Arial" w:cs="Arial"/>
          <w:sz w:val="20"/>
          <w:szCs w:val="20"/>
        </w:rPr>
        <w:t>Wykonawca jest zobowiązany do wniesienia zabezpieczenia należytego wykonania umowy na warunkach określonych w punkcie 16.</w:t>
      </w:r>
    </w:p>
    <w:p w:rsidR="00895DCA" w:rsidRPr="003A46D9" w:rsidRDefault="00895DCA" w:rsidP="003A46D9">
      <w:pPr>
        <w:ind w:left="567" w:right="992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15.3. </w:t>
      </w:r>
      <w:r w:rsidR="00592628" w:rsidRPr="00895DCA">
        <w:rPr>
          <w:rFonts w:ascii="Arial" w:hAnsi="Arial" w:cs="Arial"/>
          <w:sz w:val="20"/>
          <w:szCs w:val="20"/>
        </w:rPr>
        <w:t xml:space="preserve">Wykonawca jest zobowiązany do dostarczenia kopii ubezpieczenia </w:t>
      </w:r>
      <w:r w:rsidR="00EB5564" w:rsidRPr="00895DCA">
        <w:rPr>
          <w:rFonts w:ascii="Arial" w:hAnsi="Arial" w:cs="Arial"/>
          <w:sz w:val="20"/>
          <w:szCs w:val="20"/>
        </w:rPr>
        <w:t>w zakresie odpowiedzialności cywilnej z tytułu prowadzonej działalności gospodarczej</w:t>
      </w:r>
      <w:r w:rsidR="007064F6" w:rsidRPr="00895DCA">
        <w:rPr>
          <w:rFonts w:ascii="Arial" w:hAnsi="Arial" w:cs="Arial"/>
          <w:sz w:val="20"/>
          <w:szCs w:val="20"/>
        </w:rPr>
        <w:t>.</w:t>
      </w:r>
    </w:p>
    <w:p w:rsidR="00215570" w:rsidRPr="00991FCC" w:rsidRDefault="00215570" w:rsidP="00A3645C">
      <w:pPr>
        <w:ind w:right="992"/>
        <w:jc w:val="both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16.</w:t>
      </w:r>
      <w:r w:rsidRPr="00991FCC">
        <w:rPr>
          <w:rFonts w:ascii="Arial" w:hAnsi="Arial" w:cs="Arial"/>
          <w:b/>
          <w:sz w:val="20"/>
          <w:szCs w:val="20"/>
        </w:rPr>
        <w:tab/>
        <w:t>ZABEZPIECZENIE NALEŻYTEGO WYKONANIA UMOWY</w:t>
      </w:r>
    </w:p>
    <w:p w:rsidR="003A093D" w:rsidRPr="00991FCC" w:rsidRDefault="002819A4" w:rsidP="003B58D7">
      <w:pPr>
        <w:ind w:left="709" w:right="992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lastRenderedPageBreak/>
        <w:t xml:space="preserve">Zamawiający </w:t>
      </w:r>
      <w:r w:rsidR="00902770" w:rsidRPr="00991FCC">
        <w:rPr>
          <w:rFonts w:ascii="Arial" w:hAnsi="Arial" w:cs="Arial"/>
          <w:sz w:val="20"/>
          <w:szCs w:val="20"/>
        </w:rPr>
        <w:t>żąda wniesienia zabezpiecz</w:t>
      </w:r>
      <w:r w:rsidRPr="00991FCC">
        <w:rPr>
          <w:rFonts w:ascii="Arial" w:hAnsi="Arial" w:cs="Arial"/>
          <w:sz w:val="20"/>
          <w:szCs w:val="20"/>
        </w:rPr>
        <w:t>enia należytego wykonania umowy w wysokości 10% wartości umowy.</w:t>
      </w:r>
    </w:p>
    <w:p w:rsidR="000E65CC" w:rsidRPr="00991FCC" w:rsidRDefault="00EB5564" w:rsidP="00A3645C">
      <w:pPr>
        <w:ind w:left="720" w:right="992" w:hanging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17. </w:t>
      </w:r>
      <w:r w:rsidR="000E65CC" w:rsidRPr="00991FCC">
        <w:rPr>
          <w:rFonts w:ascii="Arial" w:hAnsi="Arial" w:cs="Arial"/>
          <w:b/>
          <w:sz w:val="20"/>
          <w:szCs w:val="20"/>
        </w:rPr>
        <w:t>POUCZENIE O ŚRODKACH OCHRONY PRAWNEJ</w:t>
      </w:r>
    </w:p>
    <w:p w:rsidR="000E65CC" w:rsidRPr="00991FCC" w:rsidRDefault="000E65CC" w:rsidP="00A3645C">
      <w:pPr>
        <w:ind w:left="703" w:right="992" w:hanging="703"/>
        <w:jc w:val="both"/>
        <w:rPr>
          <w:rFonts w:ascii="Arial" w:hAnsi="Arial" w:cs="Arial"/>
          <w:sz w:val="20"/>
          <w:szCs w:val="20"/>
          <w:lang w:eastAsia="pl-PL"/>
        </w:rPr>
      </w:pPr>
      <w:r w:rsidRPr="00C53D9D">
        <w:rPr>
          <w:rFonts w:ascii="Arial" w:hAnsi="Arial" w:cs="Arial"/>
          <w:b/>
          <w:sz w:val="20"/>
          <w:szCs w:val="20"/>
        </w:rPr>
        <w:t>17.1.</w:t>
      </w:r>
      <w:r w:rsidRPr="00991FCC">
        <w:rPr>
          <w:rFonts w:ascii="Arial" w:hAnsi="Arial" w:cs="Arial"/>
          <w:sz w:val="20"/>
          <w:szCs w:val="20"/>
        </w:rPr>
        <w:tab/>
      </w:r>
      <w:r w:rsidRPr="00991FCC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 xml:space="preserve">., </w:t>
      </w: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przysługują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środki ochrony prawnej określone w Dziale VI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>. Środki oc</w:t>
      </w:r>
      <w:r w:rsidR="00F8284A">
        <w:rPr>
          <w:rFonts w:ascii="Arial" w:hAnsi="Arial" w:cs="Arial"/>
          <w:sz w:val="20"/>
          <w:szCs w:val="20"/>
          <w:lang w:eastAsia="pl-PL"/>
        </w:rPr>
        <w:t xml:space="preserve">hrony prawnej wobec ogłoszenia </w:t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o zamówieniu oraz specyfikacji istotnych warunków zamówienia przysługują również organizacjom wpisanym na listę, o której mowa w art. 154 pkt 5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>.</w:t>
      </w:r>
    </w:p>
    <w:p w:rsidR="000E65CC" w:rsidRPr="00991FCC" w:rsidRDefault="000E65CC" w:rsidP="00A3645C">
      <w:pPr>
        <w:ind w:left="703" w:right="992" w:hanging="703"/>
        <w:jc w:val="both"/>
        <w:rPr>
          <w:rFonts w:ascii="Arial" w:hAnsi="Arial" w:cs="Arial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pacing w:val="4"/>
          <w:sz w:val="20"/>
          <w:szCs w:val="20"/>
          <w:lang w:eastAsia="pl-PL"/>
        </w:rPr>
        <w:t>17.2.</w:t>
      </w:r>
      <w:r w:rsidRPr="00991FCC">
        <w:rPr>
          <w:rFonts w:ascii="Arial" w:hAnsi="Arial" w:cs="Arial"/>
          <w:spacing w:val="4"/>
          <w:sz w:val="20"/>
          <w:szCs w:val="20"/>
          <w:lang w:eastAsia="pl-PL"/>
        </w:rPr>
        <w:t xml:space="preserve"> </w:t>
      </w:r>
      <w:r w:rsidRPr="00991FCC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991FCC">
        <w:rPr>
          <w:rFonts w:ascii="Arial" w:hAnsi="Arial" w:cs="Arial"/>
          <w:sz w:val="20"/>
          <w:szCs w:val="20"/>
          <w:lang w:eastAsia="pl-PL"/>
        </w:rPr>
        <w:t>Odwołanie przysługuje wyłącznie wobec czynności:</w:t>
      </w:r>
    </w:p>
    <w:p w:rsidR="000E65CC" w:rsidRPr="00991FCC" w:rsidRDefault="000E65CC" w:rsidP="00772E87">
      <w:pPr>
        <w:numPr>
          <w:ilvl w:val="0"/>
          <w:numId w:val="45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 w:right="992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opisu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sposobu dokonywania oceny spełniania warunków udziału w postępowaniu;</w:t>
      </w:r>
    </w:p>
    <w:p w:rsidR="000E65CC" w:rsidRPr="00991FCC" w:rsidRDefault="000E65CC" w:rsidP="00772E87">
      <w:pPr>
        <w:numPr>
          <w:ilvl w:val="0"/>
          <w:numId w:val="45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 w:right="992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wykluczenia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odwołującego z postępowania o udzielenie zamówienia;</w:t>
      </w:r>
    </w:p>
    <w:p w:rsidR="000E65CC" w:rsidRPr="00991FCC" w:rsidRDefault="000E65CC" w:rsidP="00772E87">
      <w:pPr>
        <w:numPr>
          <w:ilvl w:val="0"/>
          <w:numId w:val="45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77" w:right="992" w:hanging="357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odrzucenia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oferty odwołującego.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pacing w:val="4"/>
          <w:sz w:val="20"/>
          <w:szCs w:val="20"/>
          <w:lang w:eastAsia="pl-PL"/>
        </w:rPr>
        <w:t>17.3.</w:t>
      </w:r>
      <w:r w:rsidRPr="00991FCC">
        <w:rPr>
          <w:rFonts w:ascii="Arial" w:hAnsi="Arial" w:cs="Arial"/>
          <w:spacing w:val="4"/>
          <w:sz w:val="20"/>
          <w:szCs w:val="20"/>
          <w:lang w:eastAsia="pl-PL"/>
        </w:rPr>
        <w:tab/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Odwołanie powinno wskazywać czynność lub zaniechanie czynności Zamawiającego, której zarzuca się niezgodność z przepisami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>, zawierać zwięzłe przedstawienie zarzutów, określać żądanie oraz ws</w:t>
      </w:r>
      <w:r w:rsidR="00991FCC" w:rsidRPr="00991FCC">
        <w:rPr>
          <w:rFonts w:ascii="Arial" w:hAnsi="Arial" w:cs="Arial"/>
          <w:sz w:val="20"/>
          <w:szCs w:val="20"/>
          <w:lang w:eastAsia="pl-PL"/>
        </w:rPr>
        <w:t xml:space="preserve">kazywać okoliczności faktyczne </w:t>
      </w:r>
      <w:r w:rsidRPr="00991FCC">
        <w:rPr>
          <w:rFonts w:ascii="Arial" w:hAnsi="Arial" w:cs="Arial"/>
          <w:sz w:val="20"/>
          <w:szCs w:val="20"/>
          <w:lang w:eastAsia="pl-PL"/>
        </w:rPr>
        <w:t>i prawne uzasadniające wniesienie odwołania.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17.4.</w:t>
      </w:r>
      <w:r w:rsidRPr="00991FCC">
        <w:rPr>
          <w:rFonts w:ascii="Arial" w:hAnsi="Arial" w:cs="Arial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0E65CC" w:rsidRPr="00991FCC" w:rsidRDefault="000E65CC" w:rsidP="00A3645C">
      <w:pPr>
        <w:ind w:right="992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17.5.</w:t>
      </w:r>
      <w:r w:rsidRPr="00991FCC">
        <w:rPr>
          <w:rFonts w:ascii="Arial" w:hAnsi="Arial" w:cs="Arial"/>
          <w:sz w:val="20"/>
          <w:szCs w:val="20"/>
          <w:lang w:eastAsia="pl-PL"/>
        </w:rPr>
        <w:tab/>
        <w:t xml:space="preserve"> Terminy wniesienia odwołania: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17.5.1</w:t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.Odwołanie wnosi się w terminie 5 dni od dnia przesłania informacji o czynności Zamawiającego stanowiącej podstawę jego </w:t>
      </w: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wniesie</w:t>
      </w:r>
      <w:r w:rsidR="00991FCC" w:rsidRPr="00991FCC">
        <w:rPr>
          <w:rFonts w:ascii="Arial" w:hAnsi="Arial" w:cs="Arial"/>
          <w:sz w:val="20"/>
          <w:szCs w:val="20"/>
          <w:lang w:eastAsia="pl-PL"/>
        </w:rPr>
        <w:t>nia – jeżeli</w:t>
      </w:r>
      <w:proofErr w:type="gramEnd"/>
      <w:r w:rsidR="00991FCC" w:rsidRPr="00991FCC">
        <w:rPr>
          <w:rFonts w:ascii="Arial" w:hAnsi="Arial" w:cs="Arial"/>
          <w:sz w:val="20"/>
          <w:szCs w:val="20"/>
          <w:lang w:eastAsia="pl-PL"/>
        </w:rPr>
        <w:t xml:space="preserve"> zostały przesłane </w:t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w sposób określony w art. 27 ust. 2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>, albo w terminie 10 dni – jeżeli zostały przesłane w inny sposób.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17.5.2.</w:t>
      </w:r>
      <w:r w:rsidRPr="00991FCC">
        <w:rPr>
          <w:rFonts w:ascii="Arial" w:hAnsi="Arial" w:cs="Arial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17.5.3.</w:t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Odwołanie wobec czynności innych niż określone w pkt 17.5.1. i 17.5.2. </w:t>
      </w: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wnosi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 xml:space="preserve"> się </w:t>
      </w:r>
      <w:r w:rsidRPr="00991FCC">
        <w:rPr>
          <w:rFonts w:ascii="Arial" w:hAnsi="Arial" w:cs="Arial"/>
          <w:sz w:val="20"/>
          <w:szCs w:val="20"/>
          <w:lang w:eastAsia="pl-PL"/>
        </w:rPr>
        <w:br/>
        <w:t>w terminie 5 dni od dnia, w którym powzięto lub przy zachowaniu należytej staranności można było powziąć wiadomość o okolicznościach stanowiących podstawę jego wniesienia.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17.5.4.</w:t>
      </w:r>
      <w:r w:rsidRPr="00991FCC">
        <w:rPr>
          <w:rFonts w:ascii="Arial" w:hAnsi="Arial" w:cs="Arial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:rsidR="000E65CC" w:rsidRPr="00991FCC" w:rsidRDefault="000E65CC" w:rsidP="00A3645C">
      <w:pPr>
        <w:ind w:left="1134" w:right="992" w:hanging="425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 xml:space="preserve">1) </w:t>
      </w:r>
      <w:r w:rsidRPr="00991FCC">
        <w:rPr>
          <w:rFonts w:ascii="Arial" w:hAnsi="Arial" w:cs="Arial"/>
          <w:sz w:val="20"/>
          <w:szCs w:val="20"/>
          <w:lang w:eastAsia="pl-PL"/>
        </w:rPr>
        <w:tab/>
        <w:t xml:space="preserve">15 dni od dnia zamieszczenia w Biuletynie Zamówień Publicznych ogłoszenia </w:t>
      </w:r>
      <w:r w:rsidRPr="00991FCC">
        <w:rPr>
          <w:rFonts w:ascii="Arial" w:hAnsi="Arial" w:cs="Arial"/>
          <w:sz w:val="20"/>
          <w:szCs w:val="20"/>
          <w:lang w:eastAsia="pl-PL"/>
        </w:rPr>
        <w:br/>
        <w:t>o udzieleniu zamówienia;</w:t>
      </w:r>
    </w:p>
    <w:p w:rsidR="000E65CC" w:rsidRPr="00991FCC" w:rsidRDefault="000E65CC" w:rsidP="00A3645C">
      <w:pPr>
        <w:ind w:left="1134" w:right="992" w:hanging="425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  <w:lang w:eastAsia="pl-PL"/>
        </w:rPr>
        <w:t xml:space="preserve">2) </w:t>
      </w:r>
      <w:r w:rsidRPr="00991FCC">
        <w:rPr>
          <w:rFonts w:ascii="Arial" w:hAnsi="Arial" w:cs="Arial"/>
          <w:sz w:val="20"/>
          <w:szCs w:val="20"/>
          <w:lang w:eastAsia="pl-PL"/>
        </w:rPr>
        <w:tab/>
        <w:t xml:space="preserve">1 miesiąca od dnia zawarcia umowy, jeżeli Zamawiający nie zamieścił </w:t>
      </w:r>
      <w:r w:rsidRPr="00991FCC">
        <w:rPr>
          <w:rFonts w:ascii="Arial" w:hAnsi="Arial" w:cs="Arial"/>
          <w:sz w:val="20"/>
          <w:szCs w:val="20"/>
          <w:lang w:eastAsia="pl-PL"/>
        </w:rPr>
        <w:br/>
        <w:t>w Biuletynie Zamówień Publicznych ogłoszenia o udzieleniu zamówienia;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17.6.</w:t>
      </w:r>
      <w:r w:rsidRPr="00991FCC">
        <w:rPr>
          <w:rFonts w:ascii="Arial" w:hAnsi="Arial" w:cs="Arial"/>
          <w:sz w:val="20"/>
          <w:szCs w:val="20"/>
          <w:lang w:eastAsia="pl-PL"/>
        </w:rPr>
        <w:tab/>
        <w:t xml:space="preserve">Szczegółowe zasady postępowania po wniesieniu odwołania, określają stosowne przepisy Działu VI ustawy </w:t>
      </w:r>
      <w:proofErr w:type="spellStart"/>
      <w:r w:rsidRPr="00991FCC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hAnsi="Arial" w:cs="Arial"/>
          <w:sz w:val="20"/>
          <w:szCs w:val="20"/>
          <w:lang w:eastAsia="pl-PL"/>
        </w:rPr>
        <w:t>.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17.7.</w:t>
      </w:r>
      <w:r w:rsidRPr="00991FCC">
        <w:rPr>
          <w:rFonts w:ascii="Arial" w:hAnsi="Arial" w:cs="Arial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0E65CC" w:rsidRPr="00991FCC" w:rsidRDefault="000E65CC" w:rsidP="00A3645C">
      <w:pPr>
        <w:ind w:left="720" w:right="992" w:hanging="720"/>
        <w:jc w:val="both"/>
        <w:rPr>
          <w:rFonts w:ascii="Arial" w:hAnsi="Arial" w:cs="Arial"/>
          <w:spacing w:val="4"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  <w:lang w:eastAsia="pl-PL"/>
        </w:rPr>
        <w:t>17.8.</w:t>
      </w:r>
      <w:r w:rsidRPr="00991FCC">
        <w:rPr>
          <w:rFonts w:ascii="Arial" w:hAnsi="Arial" w:cs="Arial"/>
          <w:sz w:val="20"/>
          <w:szCs w:val="20"/>
          <w:lang w:eastAsia="pl-PL"/>
        </w:rPr>
        <w:tab/>
        <w:t xml:space="preserve">Skargę wnosi się do sądu okręgowego właściwego dla siedziby Zamawiającego, </w:t>
      </w:r>
      <w:r w:rsidRPr="00991FCC">
        <w:rPr>
          <w:rFonts w:ascii="Arial" w:hAnsi="Arial" w:cs="Arial"/>
          <w:sz w:val="20"/>
          <w:szCs w:val="20"/>
          <w:lang w:eastAsia="pl-PL"/>
        </w:rPr>
        <w:br/>
        <w:t xml:space="preserve"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</w:t>
      </w:r>
      <w:proofErr w:type="gramStart"/>
      <w:r w:rsidRPr="00991FCC">
        <w:rPr>
          <w:rFonts w:ascii="Arial" w:hAnsi="Arial" w:cs="Arial"/>
          <w:sz w:val="20"/>
          <w:szCs w:val="20"/>
          <w:lang w:eastAsia="pl-PL"/>
        </w:rPr>
        <w:t>poz</w:t>
      </w:r>
      <w:proofErr w:type="gramEnd"/>
      <w:r w:rsidRPr="00991FCC">
        <w:rPr>
          <w:rFonts w:ascii="Arial" w:hAnsi="Arial" w:cs="Arial"/>
          <w:sz w:val="20"/>
          <w:szCs w:val="20"/>
          <w:lang w:eastAsia="pl-PL"/>
        </w:rPr>
        <w:t>. 1529) jest równoznaczne z jej wniesieniem.</w:t>
      </w:r>
    </w:p>
    <w:p w:rsidR="00215570" w:rsidRPr="00991FCC" w:rsidRDefault="00215570" w:rsidP="00772E87">
      <w:pPr>
        <w:pStyle w:val="Tekstpodstawowywcity"/>
        <w:numPr>
          <w:ilvl w:val="0"/>
          <w:numId w:val="10"/>
        </w:numPr>
        <w:spacing w:before="0"/>
        <w:ind w:right="992" w:hanging="720"/>
        <w:rPr>
          <w:rFonts w:ascii="Arial" w:hAnsi="Arial" w:cs="Arial"/>
          <w:b w:val="0"/>
          <w:bCs w:val="0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OPIS SPOSOBU POROZUMIEWANIA SIĘ ORAZ UDZIELANIA WYJAŚNIEŃ TREŚCI SIWZ</w:t>
      </w:r>
      <w:r w:rsidRPr="00991FCC">
        <w:rPr>
          <w:rFonts w:ascii="Arial" w:hAnsi="Arial" w:cs="Arial"/>
          <w:b w:val="0"/>
          <w:sz w:val="20"/>
          <w:szCs w:val="20"/>
        </w:rPr>
        <w:t xml:space="preserve"> </w:t>
      </w:r>
    </w:p>
    <w:p w:rsidR="00C5062C" w:rsidRDefault="00C5062C" w:rsidP="00C5062C">
      <w:pPr>
        <w:pStyle w:val="Tekstpodstawowywcity"/>
        <w:numPr>
          <w:ilvl w:val="1"/>
          <w:numId w:val="11"/>
        </w:numPr>
        <w:tabs>
          <w:tab w:val="clear" w:pos="432"/>
          <w:tab w:val="num" w:pos="720"/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Wszelkie oświadczenia, wnioski, zawiadomienia oraz inne informacje Zamawiający oraz Wykonawcy będą przekazywać pisemnie lub drogą elektroniczną: (e-mail: Atanasow</w:t>
      </w:r>
      <w:r w:rsidRPr="00C5062C">
        <w:rPr>
          <w:rFonts w:ascii="Arial" w:hAnsi="Arial" w:cs="Arial"/>
          <w:b w:val="0"/>
          <w:bCs w:val="0"/>
          <w:sz w:val="20"/>
          <w:szCs w:val="20"/>
        </w:rPr>
        <w:t>@ms.</w:t>
      </w:r>
      <w:proofErr w:type="gramStart"/>
      <w:r w:rsidRPr="00C5062C">
        <w:rPr>
          <w:rFonts w:ascii="Arial" w:hAnsi="Arial" w:cs="Arial"/>
          <w:b w:val="0"/>
          <w:bCs w:val="0"/>
          <w:sz w:val="20"/>
          <w:szCs w:val="20"/>
        </w:rPr>
        <w:t>gov</w:t>
      </w:r>
      <w:proofErr w:type="gramEnd"/>
      <w:r w:rsidRPr="00C5062C">
        <w:rPr>
          <w:rFonts w:ascii="Arial" w:hAnsi="Arial" w:cs="Arial"/>
          <w:b w:val="0"/>
          <w:bCs w:val="0"/>
          <w:sz w:val="20"/>
          <w:szCs w:val="20"/>
        </w:rPr>
        <w:t>.</w:t>
      </w:r>
      <w:proofErr w:type="gramStart"/>
      <w:r w:rsidRPr="00C5062C">
        <w:rPr>
          <w:rFonts w:ascii="Arial" w:hAnsi="Arial" w:cs="Arial"/>
          <w:b w:val="0"/>
          <w:bCs w:val="0"/>
          <w:sz w:val="20"/>
          <w:szCs w:val="20"/>
        </w:rPr>
        <w:t>pl</w:t>
      </w:r>
      <w:proofErr w:type="gramEnd"/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) z uwzględnieniem pkt 18.2. Zamawiający wymaga niezwłocznego potwierdzenia przez Wykonawcę pisemnie, faksem lub drogą elektroniczną faktu otrzymania każdej informacji przekazanej w innej formie niż pisemna, a na żądanie Wykonawcy potwierdzi fakt otrzymania od niego informacji. </w:t>
      </w:r>
    </w:p>
    <w:p w:rsidR="00C5062C" w:rsidRDefault="00C5062C" w:rsidP="00C5062C">
      <w:pPr>
        <w:pStyle w:val="Tekstpodstawowywcity"/>
        <w:numPr>
          <w:ilvl w:val="1"/>
          <w:numId w:val="11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>Forma pisemna zastrzeżona jest dla złożenia oferty wraz z załącznikami, w tym oświadczeń i dokumentów potwierdzających spełnianie warunków udziału w postępowaniu, określonych przez Zamawiającego a także zmiany lub wycofania oferty.</w:t>
      </w:r>
    </w:p>
    <w:p w:rsidR="00C5062C" w:rsidRDefault="00C5062C" w:rsidP="00C5062C">
      <w:pPr>
        <w:pStyle w:val="Tekstpodstawowywcity"/>
        <w:numPr>
          <w:ilvl w:val="1"/>
          <w:numId w:val="11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Wykonawca może zwrócić się do Zamawiającego z prośbą o wyjaśnienie treści SIWZ. Prośby o wyjaśnienia należy kierować na adres: </w:t>
      </w:r>
      <w:r>
        <w:rPr>
          <w:rFonts w:ascii="Arial" w:hAnsi="Arial" w:cs="Arial"/>
          <w:b w:val="0"/>
          <w:sz w:val="20"/>
          <w:szCs w:val="20"/>
        </w:rPr>
        <w:t>Ministerstwo Sprawiedliwości, Al. Ujazdowskie 11, 00-567 Warszawa lub drogą elektroniczną e-mail: Atanasow@ms.</w:t>
      </w:r>
      <w:proofErr w:type="gramStart"/>
      <w:r>
        <w:rPr>
          <w:rFonts w:ascii="Arial" w:hAnsi="Arial" w:cs="Arial"/>
          <w:b w:val="0"/>
          <w:sz w:val="20"/>
          <w:szCs w:val="20"/>
        </w:rPr>
        <w:t>gov</w:t>
      </w:r>
      <w:proofErr w:type="gramEnd"/>
      <w:r>
        <w:rPr>
          <w:rFonts w:ascii="Arial" w:hAnsi="Arial" w:cs="Arial"/>
          <w:b w:val="0"/>
          <w:sz w:val="20"/>
          <w:szCs w:val="20"/>
        </w:rPr>
        <w:t>.</w:t>
      </w:r>
      <w:proofErr w:type="gramStart"/>
      <w:r>
        <w:rPr>
          <w:rFonts w:ascii="Arial" w:hAnsi="Arial" w:cs="Arial"/>
          <w:b w:val="0"/>
          <w:sz w:val="20"/>
          <w:szCs w:val="20"/>
        </w:rPr>
        <w:t>pl</w:t>
      </w:r>
      <w:proofErr w:type="gramEnd"/>
      <w:r>
        <w:rPr>
          <w:rFonts w:ascii="Arial" w:hAnsi="Arial" w:cs="Arial"/>
          <w:b w:val="0"/>
          <w:sz w:val="20"/>
          <w:szCs w:val="20"/>
        </w:rPr>
        <w:t>.</w:t>
      </w:r>
    </w:p>
    <w:p w:rsidR="00C5062C" w:rsidRDefault="00C5062C" w:rsidP="00C5062C">
      <w:pPr>
        <w:pStyle w:val="Tekstpodstawowy"/>
        <w:tabs>
          <w:tab w:val="left" w:pos="9752"/>
        </w:tabs>
        <w:ind w:left="567" w:right="-29" w:hanging="567"/>
        <w:jc w:val="both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18.4.</w:t>
      </w:r>
      <w:r>
        <w:rPr>
          <w:rFonts w:cs="Arial"/>
          <w:sz w:val="20"/>
          <w:szCs w:val="20"/>
        </w:rPr>
        <w:t xml:space="preserve"> W przypadku rozbieżności pomiędzy treścią SIWZ a treścią wyjaśnienia, jako obowiązującą należy przyjąć treść pisma zawierającego późniejsze oświadczenie Zamawiającego. </w:t>
      </w:r>
    </w:p>
    <w:p w:rsidR="00C5062C" w:rsidRDefault="00C5062C" w:rsidP="00C5062C">
      <w:pPr>
        <w:pStyle w:val="Tekstpodstawowy"/>
        <w:numPr>
          <w:ilvl w:val="1"/>
          <w:numId w:val="58"/>
        </w:numPr>
        <w:tabs>
          <w:tab w:val="left" w:pos="9752"/>
        </w:tabs>
        <w:ind w:right="-29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>Zamawiający wyznacza do kontaktowania się z Wykonawcami:</w:t>
      </w:r>
    </w:p>
    <w:p w:rsidR="002D2168" w:rsidRDefault="00C5062C" w:rsidP="00FC6E1F">
      <w:pPr>
        <w:pStyle w:val="Tekstpodstawowy"/>
        <w:tabs>
          <w:tab w:val="num" w:pos="900"/>
          <w:tab w:val="left" w:pos="9752"/>
        </w:tabs>
        <w:ind w:left="900" w:right="-29" w:hanging="191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- w sprawach proceduralnych Pan Marcin Atanasow, e-mail: </w:t>
      </w:r>
      <w:r w:rsidR="00FC6E1F" w:rsidRPr="00C32E4C">
        <w:rPr>
          <w:rFonts w:cs="Arial"/>
          <w:sz w:val="20"/>
          <w:szCs w:val="20"/>
        </w:rPr>
        <w:t>Atanasow@ms.gov.pl</w:t>
      </w:r>
    </w:p>
    <w:p w:rsidR="00FC6E1F" w:rsidRPr="00FC6E1F" w:rsidRDefault="00FC6E1F" w:rsidP="00FC6E1F">
      <w:pPr>
        <w:pStyle w:val="Tekstpodstawowy"/>
        <w:tabs>
          <w:tab w:val="num" w:pos="900"/>
          <w:tab w:val="left" w:pos="9752"/>
        </w:tabs>
        <w:ind w:left="900" w:right="-29" w:hanging="191"/>
        <w:jc w:val="both"/>
        <w:rPr>
          <w:rFonts w:cs="Arial"/>
          <w:sz w:val="20"/>
          <w:szCs w:val="20"/>
        </w:rPr>
      </w:pPr>
    </w:p>
    <w:p w:rsidR="00215570" w:rsidRPr="00991FCC" w:rsidRDefault="008D0F25" w:rsidP="00D4397D">
      <w:pPr>
        <w:pStyle w:val="Nagwek6"/>
        <w:spacing w:before="0"/>
      </w:pPr>
      <w:r w:rsidRPr="00991FCC">
        <w:t>ROZDZIAŁ 2</w:t>
      </w:r>
    </w:p>
    <w:p w:rsidR="00215570" w:rsidRPr="00991FCC" w:rsidRDefault="00215570" w:rsidP="00D4397D">
      <w:pPr>
        <w:jc w:val="center"/>
        <w:outlineLvl w:val="0"/>
        <w:rPr>
          <w:rFonts w:ascii="Arial" w:hAnsi="Arial" w:cs="Arial"/>
          <w:b/>
        </w:rPr>
      </w:pPr>
    </w:p>
    <w:p w:rsidR="00215570" w:rsidRPr="00991FCC" w:rsidRDefault="008D0F25" w:rsidP="00D4397D">
      <w:pPr>
        <w:jc w:val="center"/>
        <w:outlineLvl w:val="0"/>
        <w:rPr>
          <w:rFonts w:ascii="Arial" w:hAnsi="Arial" w:cs="Arial"/>
          <w:b/>
        </w:rPr>
      </w:pPr>
      <w:r w:rsidRPr="00991FCC">
        <w:rPr>
          <w:rFonts w:ascii="Arial" w:hAnsi="Arial" w:cs="Arial"/>
          <w:b/>
        </w:rPr>
        <w:t>FORMUARZ „OFERTA”</w:t>
      </w:r>
    </w:p>
    <w:p w:rsidR="00215570" w:rsidRPr="00991FCC" w:rsidRDefault="00215570" w:rsidP="00D4397D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  <w:r w:rsidRPr="00991FCC">
        <w:rPr>
          <w:rFonts w:ascii="Arial" w:hAnsi="Arial" w:cs="Arial"/>
        </w:rPr>
        <w:br w:type="page"/>
      </w:r>
      <w:r w:rsidR="005B3D03" w:rsidRPr="00991FCC">
        <w:rPr>
          <w:rFonts w:ascii="Arial" w:hAnsi="Arial" w:cs="Arial"/>
          <w:b/>
        </w:rPr>
        <w:lastRenderedPageBreak/>
        <w:t>Formularz „Oferta”</w:t>
      </w:r>
    </w:p>
    <w:p w:rsidR="00215570" w:rsidRPr="00991FCC" w:rsidRDefault="00215570" w:rsidP="00D4397D">
      <w:pPr>
        <w:pStyle w:val="Zwykytekst"/>
        <w:ind w:right="851"/>
        <w:jc w:val="right"/>
        <w:rPr>
          <w:rFonts w:ascii="Arial" w:hAnsi="Arial" w:cs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215570" w:rsidRPr="00991FCC" w:rsidTr="00E20F81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215570" w:rsidRPr="00991FCC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991FCC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991FCC" w:rsidRDefault="00215570" w:rsidP="00D4397D">
            <w:pPr>
              <w:ind w:right="851"/>
              <w:rPr>
                <w:rFonts w:ascii="Arial" w:hAnsi="Arial" w:cs="Arial"/>
                <w:sz w:val="18"/>
                <w:szCs w:val="20"/>
              </w:rPr>
            </w:pPr>
          </w:p>
          <w:p w:rsidR="00215570" w:rsidRPr="00991FCC" w:rsidRDefault="00215570" w:rsidP="00D4397D">
            <w:pPr>
              <w:tabs>
                <w:tab w:val="left" w:pos="2552"/>
              </w:tabs>
              <w:ind w:right="144"/>
              <w:rPr>
                <w:rFonts w:ascii="Arial" w:hAnsi="Arial" w:cs="Arial"/>
                <w:i/>
                <w:sz w:val="18"/>
                <w:szCs w:val="16"/>
              </w:rPr>
            </w:pPr>
            <w:r w:rsidRPr="00991FCC">
              <w:rPr>
                <w:rFonts w:ascii="Arial" w:hAnsi="Arial" w:cs="Arial"/>
                <w:i/>
                <w:sz w:val="18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215570" w:rsidRPr="00991FCC" w:rsidRDefault="00215570" w:rsidP="00D4397D">
            <w:pPr>
              <w:pStyle w:val="Nagwek6"/>
              <w:spacing w:before="0"/>
              <w:ind w:right="851"/>
              <w:rPr>
                <w:sz w:val="18"/>
                <w:szCs w:val="20"/>
              </w:rPr>
            </w:pPr>
            <w:r w:rsidRPr="00991FCC">
              <w:rPr>
                <w:sz w:val="18"/>
                <w:szCs w:val="20"/>
              </w:rPr>
              <w:t>OFERTA</w:t>
            </w:r>
          </w:p>
        </w:tc>
      </w:tr>
    </w:tbl>
    <w:p w:rsidR="00215570" w:rsidRPr="00991FCC" w:rsidRDefault="00215570" w:rsidP="00D4397D">
      <w:pPr>
        <w:ind w:left="3870" w:right="851" w:firstLine="33"/>
        <w:jc w:val="both"/>
        <w:rPr>
          <w:rFonts w:ascii="Arial" w:hAnsi="Arial" w:cs="Arial"/>
          <w:b/>
          <w:sz w:val="10"/>
          <w:szCs w:val="10"/>
        </w:rPr>
      </w:pPr>
    </w:p>
    <w:p w:rsidR="00215570" w:rsidRPr="00991FCC" w:rsidRDefault="00215570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Do </w:t>
      </w:r>
    </w:p>
    <w:p w:rsidR="00DF370F" w:rsidRPr="00991FCC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DF370F" w:rsidRPr="00991FCC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Al. Ujazdowskie 11</w:t>
      </w:r>
    </w:p>
    <w:p w:rsidR="00215570" w:rsidRPr="00991FCC" w:rsidRDefault="00DF370F" w:rsidP="00D4397D">
      <w:pPr>
        <w:ind w:left="3870" w:right="851" w:firstLine="33"/>
        <w:jc w:val="both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00 – 567</w:t>
      </w:r>
      <w:r w:rsidR="00215570" w:rsidRPr="00991FCC">
        <w:rPr>
          <w:rFonts w:ascii="Arial" w:hAnsi="Arial" w:cs="Arial"/>
          <w:b/>
          <w:sz w:val="20"/>
          <w:szCs w:val="20"/>
        </w:rPr>
        <w:t xml:space="preserve"> Warszawa</w:t>
      </w:r>
    </w:p>
    <w:p w:rsidR="00215570" w:rsidRPr="00991FCC" w:rsidRDefault="00215570" w:rsidP="00D4397D">
      <w:pPr>
        <w:ind w:left="3870" w:right="851" w:firstLine="33"/>
        <w:jc w:val="both"/>
        <w:rPr>
          <w:rFonts w:ascii="Arial" w:hAnsi="Arial" w:cs="Arial"/>
          <w:b/>
          <w:sz w:val="10"/>
          <w:szCs w:val="10"/>
        </w:rPr>
      </w:pPr>
    </w:p>
    <w:p w:rsidR="00B86975" w:rsidRPr="00991FCC" w:rsidRDefault="00B86975" w:rsidP="00D4397D">
      <w:pPr>
        <w:ind w:right="851"/>
        <w:rPr>
          <w:rFonts w:ascii="Arial" w:hAnsi="Arial" w:cs="Arial"/>
          <w:sz w:val="20"/>
          <w:szCs w:val="20"/>
        </w:rPr>
      </w:pPr>
    </w:p>
    <w:p w:rsidR="00215570" w:rsidRPr="00991FCC" w:rsidRDefault="00215570" w:rsidP="00D4397D">
      <w:pPr>
        <w:ind w:right="851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sz w:val="20"/>
          <w:szCs w:val="20"/>
        </w:rPr>
        <w:t>Nawiązując do ogłoszenia o przetargu nieograniczonym na:</w:t>
      </w:r>
      <w:r w:rsidRPr="00991FCC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:rsidR="00BF4C5E" w:rsidRPr="00991FCC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DE0086" w:rsidRPr="00991FCC" w:rsidRDefault="00DE0086" w:rsidP="00DE0086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Dostawę, montaż i uruchomienie 3 szaf klimatyzacji precyzyjnej wraz z usługą serwisową </w:t>
      </w:r>
      <w:r w:rsidRPr="00991FCC">
        <w:rPr>
          <w:rFonts w:ascii="Arial" w:hAnsi="Arial" w:cs="Arial"/>
          <w:b/>
          <w:sz w:val="20"/>
          <w:szCs w:val="20"/>
        </w:rPr>
        <w:br/>
        <w:t>w okresie gwarancji</w:t>
      </w:r>
    </w:p>
    <w:p w:rsidR="00D96853" w:rsidRPr="00991FCC" w:rsidRDefault="00D96853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eastAsia="Times New Roman" w:hAnsi="Arial" w:cs="Arial"/>
          <w:b/>
          <w:lang w:eastAsia="en-US"/>
        </w:rPr>
      </w:pPr>
    </w:p>
    <w:p w:rsidR="002247CE" w:rsidRPr="00991FCC" w:rsidRDefault="002247CE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  <w:b/>
        </w:rPr>
      </w:pPr>
    </w:p>
    <w:p w:rsidR="00215570" w:rsidRPr="00991FCC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>MY NIŻEJ PODPISANI</w:t>
      </w:r>
      <w:r w:rsidRPr="00991FCC">
        <w:rPr>
          <w:rFonts w:ascii="Arial" w:hAnsi="Arial" w:cs="Arial"/>
        </w:rPr>
        <w:t xml:space="preserve"> </w:t>
      </w:r>
    </w:p>
    <w:p w:rsidR="00215570" w:rsidRPr="00991FCC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ab/>
        <w:t xml:space="preserve"> </w:t>
      </w:r>
    </w:p>
    <w:p w:rsidR="00215570" w:rsidRPr="00991FCC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ab/>
        <w:t xml:space="preserve"> </w:t>
      </w:r>
    </w:p>
    <w:p w:rsidR="00215570" w:rsidRPr="00991FCC" w:rsidRDefault="00215570" w:rsidP="00D4397D">
      <w:pPr>
        <w:pStyle w:val="Zwykytekst1"/>
        <w:tabs>
          <w:tab w:val="left" w:leader="dot" w:pos="9360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działając w imieniu i na rzecz</w:t>
      </w:r>
    </w:p>
    <w:p w:rsidR="00215570" w:rsidRPr="00991FCC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ab/>
      </w:r>
    </w:p>
    <w:p w:rsidR="00215570" w:rsidRPr="00991FCC" w:rsidRDefault="00215570" w:rsidP="00D4397D">
      <w:pPr>
        <w:pStyle w:val="Zwykytekst1"/>
        <w:tabs>
          <w:tab w:val="left" w:leader="underscore" w:pos="9781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ab/>
        <w:t xml:space="preserve"> </w:t>
      </w:r>
    </w:p>
    <w:p w:rsidR="00215570" w:rsidRPr="00991FCC" w:rsidRDefault="00215570" w:rsidP="00D4397D">
      <w:pPr>
        <w:pStyle w:val="Zwykytekst1"/>
        <w:tabs>
          <w:tab w:val="left" w:leader="underscore" w:pos="9360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991FCC">
        <w:rPr>
          <w:rFonts w:ascii="Arial" w:hAnsi="Arial" w:cs="Arial"/>
        </w:rPr>
        <w:t xml:space="preserve"> </w:t>
      </w:r>
      <w:r w:rsidRPr="00991FCC">
        <w:rPr>
          <w:rFonts w:ascii="Arial" w:hAnsi="Arial" w:cs="Arial"/>
          <w:i/>
          <w:sz w:val="16"/>
          <w:szCs w:val="16"/>
        </w:rPr>
        <w:t>(nazwa (firma) dokładny adres Wykonawcy/Wykonawców)</w:t>
      </w:r>
    </w:p>
    <w:p w:rsidR="00215570" w:rsidRPr="00991FCC" w:rsidRDefault="00215570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  <w:r w:rsidRPr="00991FCC">
        <w:rPr>
          <w:rFonts w:ascii="Arial" w:hAnsi="Arial" w:cs="Arial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B86975" w:rsidRPr="00991FCC" w:rsidRDefault="00B86975" w:rsidP="00D4397D">
      <w:pPr>
        <w:pStyle w:val="Zwykytekst1"/>
        <w:tabs>
          <w:tab w:val="left" w:leader="dot" w:pos="9072"/>
        </w:tabs>
        <w:ind w:right="851"/>
        <w:jc w:val="center"/>
        <w:rPr>
          <w:rFonts w:ascii="Arial" w:hAnsi="Arial" w:cs="Arial"/>
          <w:i/>
          <w:sz w:val="16"/>
          <w:szCs w:val="16"/>
        </w:rPr>
      </w:pPr>
    </w:p>
    <w:p w:rsidR="00215570" w:rsidRPr="00991FCC" w:rsidRDefault="00FF49A2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>1.</w:t>
      </w:r>
      <w:r w:rsidRPr="00991FCC">
        <w:rPr>
          <w:rFonts w:ascii="Arial" w:hAnsi="Arial" w:cs="Arial"/>
          <w:b/>
        </w:rPr>
        <w:tab/>
      </w:r>
      <w:r w:rsidR="00252962" w:rsidRPr="00991FCC">
        <w:rPr>
          <w:rFonts w:ascii="Arial" w:hAnsi="Arial" w:cs="Arial"/>
          <w:b/>
        </w:rPr>
        <w:tab/>
      </w:r>
      <w:r w:rsidR="00215570" w:rsidRPr="00991FCC">
        <w:rPr>
          <w:rFonts w:ascii="Arial" w:hAnsi="Arial" w:cs="Arial"/>
          <w:b/>
        </w:rPr>
        <w:t>SKŁADAMY OFERTĘ</w:t>
      </w:r>
      <w:r w:rsidR="00215570" w:rsidRPr="00991FCC">
        <w:rPr>
          <w:rFonts w:ascii="Arial" w:hAnsi="Arial" w:cs="Arial"/>
        </w:rPr>
        <w:t xml:space="preserve"> na wykonanie przedmiotu zamówienia zgodnie ze Specyfikacją</w:t>
      </w:r>
      <w:r w:rsidRPr="00991FCC">
        <w:rPr>
          <w:rFonts w:ascii="Arial" w:hAnsi="Arial" w:cs="Arial"/>
        </w:rPr>
        <w:t xml:space="preserve"> </w:t>
      </w:r>
      <w:r w:rsidR="008637E0" w:rsidRPr="00991FCC">
        <w:rPr>
          <w:rFonts w:ascii="Arial" w:hAnsi="Arial" w:cs="Arial"/>
        </w:rPr>
        <w:t>Istotnych Warunków Zamówienia</w:t>
      </w:r>
      <w:r w:rsidR="00040C99" w:rsidRPr="00991FCC">
        <w:rPr>
          <w:rFonts w:ascii="Arial" w:hAnsi="Arial" w:cs="Arial"/>
        </w:rPr>
        <w:t xml:space="preserve"> (SIWZ)</w:t>
      </w:r>
    </w:p>
    <w:p w:rsidR="00B86975" w:rsidRPr="00991FCC" w:rsidRDefault="00B86975" w:rsidP="00D4397D">
      <w:pPr>
        <w:pStyle w:val="Zwykytekst1"/>
        <w:tabs>
          <w:tab w:val="left" w:pos="360"/>
        </w:tabs>
        <w:ind w:right="851"/>
        <w:jc w:val="both"/>
        <w:rPr>
          <w:rFonts w:ascii="Arial" w:hAnsi="Arial" w:cs="Arial"/>
        </w:rPr>
      </w:pPr>
    </w:p>
    <w:p w:rsidR="00215570" w:rsidRPr="00991FCC" w:rsidRDefault="00FF49A2" w:rsidP="00D4397D">
      <w:pPr>
        <w:pStyle w:val="Zwykytekst1"/>
        <w:tabs>
          <w:tab w:val="left" w:pos="0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>2.</w:t>
      </w:r>
      <w:r w:rsidRPr="00991FCC">
        <w:rPr>
          <w:rFonts w:ascii="Arial" w:hAnsi="Arial" w:cs="Arial"/>
          <w:b/>
        </w:rPr>
        <w:tab/>
      </w:r>
      <w:r w:rsidR="00215570" w:rsidRPr="00991FCC">
        <w:rPr>
          <w:rFonts w:ascii="Arial" w:hAnsi="Arial" w:cs="Arial"/>
          <w:b/>
        </w:rPr>
        <w:t>OŚWIADCZAMY,</w:t>
      </w:r>
      <w:r w:rsidR="00040C99" w:rsidRPr="00991FCC">
        <w:rPr>
          <w:rFonts w:ascii="Arial" w:hAnsi="Arial" w:cs="Arial"/>
        </w:rPr>
        <w:t xml:space="preserve"> że zapoznaliśmy się z SIWZ </w:t>
      </w:r>
      <w:r w:rsidR="00215570" w:rsidRPr="00991FCC">
        <w:rPr>
          <w:rFonts w:ascii="Arial" w:hAnsi="Arial" w:cs="Arial"/>
        </w:rPr>
        <w:t>i uznajemy się za związanych określonymi w nich postanowieniami i zasadami postępowania.</w:t>
      </w:r>
    </w:p>
    <w:p w:rsidR="00B86975" w:rsidRPr="00991FCC" w:rsidRDefault="00B86975" w:rsidP="00D4397D">
      <w:pPr>
        <w:pStyle w:val="Zwykytekst"/>
        <w:tabs>
          <w:tab w:val="left" w:pos="0"/>
        </w:tabs>
        <w:ind w:right="851"/>
        <w:jc w:val="both"/>
        <w:rPr>
          <w:rFonts w:ascii="Arial" w:hAnsi="Arial" w:cs="Arial"/>
          <w:b/>
          <w:iCs/>
        </w:rPr>
      </w:pPr>
    </w:p>
    <w:p w:rsidR="00984D46" w:rsidRPr="00991FCC" w:rsidRDefault="00D666F1" w:rsidP="00552137">
      <w:pPr>
        <w:pStyle w:val="Zwykytekst"/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  <w:iCs/>
        </w:rPr>
        <w:t>3.</w:t>
      </w:r>
      <w:r w:rsidR="00252962" w:rsidRPr="00991FCC">
        <w:rPr>
          <w:rFonts w:ascii="Arial" w:hAnsi="Arial" w:cs="Arial"/>
          <w:b/>
          <w:iCs/>
        </w:rPr>
        <w:tab/>
      </w:r>
      <w:r w:rsidR="00215570" w:rsidRPr="00991FCC">
        <w:rPr>
          <w:rFonts w:ascii="Arial" w:hAnsi="Arial" w:cs="Arial"/>
          <w:b/>
          <w:iCs/>
        </w:rPr>
        <w:t>OFERUJEMY</w:t>
      </w:r>
      <w:r w:rsidR="0054197C" w:rsidRPr="00991FCC">
        <w:rPr>
          <w:rFonts w:ascii="Arial" w:hAnsi="Arial" w:cs="Arial"/>
          <w:b/>
          <w:iCs/>
        </w:rPr>
        <w:t xml:space="preserve"> </w:t>
      </w:r>
      <w:r w:rsidR="0054197C" w:rsidRPr="00991FCC">
        <w:rPr>
          <w:rFonts w:ascii="Arial" w:hAnsi="Arial" w:cs="Arial"/>
          <w:iCs/>
        </w:rPr>
        <w:t>w</w:t>
      </w:r>
      <w:r w:rsidR="00215570" w:rsidRPr="00991FCC">
        <w:rPr>
          <w:rFonts w:ascii="Arial" w:hAnsi="Arial" w:cs="Arial"/>
          <w:iCs/>
        </w:rPr>
        <w:t xml:space="preserve">ykonanie przedmiotu zamówienia za cenę </w:t>
      </w:r>
      <w:proofErr w:type="gramStart"/>
      <w:r w:rsidR="00215570" w:rsidRPr="00991FCC">
        <w:rPr>
          <w:rFonts w:ascii="Arial" w:hAnsi="Arial" w:cs="Arial"/>
        </w:rPr>
        <w:t>brutto</w:t>
      </w:r>
      <w:r w:rsidR="0054197C" w:rsidRPr="00991FCC">
        <w:rPr>
          <w:rFonts w:ascii="Arial" w:hAnsi="Arial" w:cs="Arial"/>
        </w:rPr>
        <w:t xml:space="preserve"> </w:t>
      </w:r>
      <w:r w:rsidR="00215570" w:rsidRPr="00991FCC">
        <w:rPr>
          <w:rFonts w:ascii="Arial" w:hAnsi="Arial" w:cs="Arial"/>
        </w:rPr>
        <w:t>......................</w:t>
      </w:r>
      <w:r w:rsidR="00FF49A2" w:rsidRPr="00991FCC">
        <w:rPr>
          <w:rFonts w:ascii="Arial" w:hAnsi="Arial" w:cs="Arial"/>
        </w:rPr>
        <w:t>.......................</w:t>
      </w:r>
      <w:proofErr w:type="gramEnd"/>
      <w:r w:rsidR="00215570" w:rsidRPr="00991FCC">
        <w:rPr>
          <w:rFonts w:ascii="Arial" w:hAnsi="Arial" w:cs="Arial"/>
        </w:rPr>
        <w:t>PLN,</w:t>
      </w:r>
      <w:r w:rsidR="0054197C" w:rsidRPr="00991FCC">
        <w:rPr>
          <w:rFonts w:ascii="Arial" w:hAnsi="Arial" w:cs="Arial"/>
        </w:rPr>
        <w:t xml:space="preserve"> </w:t>
      </w:r>
      <w:r w:rsidR="00215570" w:rsidRPr="00991FCC">
        <w:rPr>
          <w:rFonts w:ascii="Arial" w:hAnsi="Arial" w:cs="Arial"/>
        </w:rPr>
        <w:t>słownie złotych:…………………………</w:t>
      </w:r>
      <w:r w:rsidR="00FF49A2" w:rsidRPr="00991FCC">
        <w:rPr>
          <w:rFonts w:ascii="Arial" w:hAnsi="Arial" w:cs="Arial"/>
        </w:rPr>
        <w:t>…………………………</w:t>
      </w:r>
      <w:r w:rsidR="00215570" w:rsidRPr="00991FCC">
        <w:rPr>
          <w:rFonts w:ascii="Arial" w:hAnsi="Arial" w:cs="Arial"/>
        </w:rPr>
        <w:t>.</w:t>
      </w:r>
    </w:p>
    <w:p w:rsidR="00984D46" w:rsidRPr="00991FCC" w:rsidRDefault="00984D46" w:rsidP="00984D46">
      <w:pPr>
        <w:tabs>
          <w:tab w:val="left" w:pos="567"/>
        </w:tabs>
        <w:suppressAutoHyphens/>
        <w:spacing w:before="12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eastAsia="Calibri" w:hAnsi="Arial" w:cs="Arial"/>
          <w:sz w:val="20"/>
          <w:szCs w:val="20"/>
          <w:lang w:eastAsia="ar-SA"/>
        </w:rPr>
        <w:t>w</w:t>
      </w:r>
      <w:proofErr w:type="gramEnd"/>
      <w:r w:rsidRPr="00991FCC">
        <w:rPr>
          <w:rFonts w:ascii="Arial" w:eastAsia="Calibri" w:hAnsi="Arial" w:cs="Arial"/>
          <w:sz w:val="20"/>
          <w:szCs w:val="20"/>
          <w:lang w:eastAsia="ar-SA"/>
        </w:rPr>
        <w:t xml:space="preserve"> tym:</w:t>
      </w:r>
    </w:p>
    <w:p w:rsidR="00984D46" w:rsidRPr="00991FCC" w:rsidRDefault="00984D46" w:rsidP="00984D46">
      <w:pPr>
        <w:pStyle w:val="Akapitzlist"/>
        <w:rPr>
          <w:rFonts w:ascii="Arial" w:eastAsia="Calibri" w:hAnsi="Arial" w:cs="Arial"/>
          <w:sz w:val="20"/>
          <w:szCs w:val="20"/>
          <w:lang w:eastAsia="ar-SA"/>
        </w:rPr>
      </w:pPr>
    </w:p>
    <w:p w:rsidR="00984D46" w:rsidRPr="00991FCC" w:rsidRDefault="00984D46" w:rsidP="00772E87">
      <w:pPr>
        <w:pStyle w:val="Akapitzlist"/>
        <w:numPr>
          <w:ilvl w:val="1"/>
          <w:numId w:val="27"/>
        </w:numPr>
        <w:suppressAutoHyphens/>
        <w:spacing w:before="12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Cena brutto za </w:t>
      </w:r>
      <w:r w:rsidR="005A5AA8">
        <w:rPr>
          <w:rFonts w:ascii="Arial" w:eastAsia="Calibri" w:hAnsi="Arial" w:cs="Arial"/>
          <w:b/>
          <w:sz w:val="20"/>
          <w:szCs w:val="20"/>
          <w:lang w:eastAsia="ar-SA"/>
        </w:rPr>
        <w:t xml:space="preserve">dostawę, montaż i uruchomienie </w:t>
      </w:r>
      <w:r w:rsidR="00421CEE"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trzech szaf klimatyzacji precyzyjnej </w:t>
      </w:r>
      <w:r w:rsidRPr="00991FCC">
        <w:rPr>
          <w:rFonts w:ascii="Arial" w:eastAsia="Calibri" w:hAnsi="Arial" w:cs="Arial"/>
          <w:sz w:val="20"/>
          <w:szCs w:val="20"/>
          <w:lang w:eastAsia="ar-SA"/>
        </w:rPr>
        <w:t>wynosi: ………………………………… słownie: ………………………………………………………………….</w:t>
      </w:r>
    </w:p>
    <w:p w:rsidR="00984D46" w:rsidRPr="00991FCC" w:rsidRDefault="00984D46" w:rsidP="00772E87">
      <w:pPr>
        <w:pStyle w:val="Akapitzlist"/>
        <w:numPr>
          <w:ilvl w:val="1"/>
          <w:numId w:val="27"/>
        </w:numPr>
        <w:suppressAutoHyphens/>
        <w:spacing w:before="12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991FCC">
        <w:rPr>
          <w:rFonts w:ascii="Arial" w:eastAsia="Calibri" w:hAnsi="Arial" w:cs="Arial"/>
          <w:b/>
          <w:sz w:val="20"/>
          <w:szCs w:val="20"/>
          <w:lang w:eastAsia="ar-SA"/>
        </w:rPr>
        <w:t>Cena brutto</w:t>
      </w:r>
      <w:r w:rsidR="002A5172"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 </w:t>
      </w:r>
      <w:r w:rsidR="00421CEE"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za wszystkie czynności </w:t>
      </w:r>
      <w:r w:rsidR="00484F09">
        <w:rPr>
          <w:rFonts w:ascii="Arial" w:eastAsia="Calibri" w:hAnsi="Arial" w:cs="Arial"/>
          <w:b/>
          <w:sz w:val="20"/>
          <w:szCs w:val="20"/>
          <w:lang w:eastAsia="ar-SA"/>
        </w:rPr>
        <w:t xml:space="preserve">serwisowe niezbędne do prawidłowego działania </w:t>
      </w:r>
      <w:proofErr w:type="gramStart"/>
      <w:r w:rsidR="00484F09">
        <w:rPr>
          <w:rFonts w:ascii="Arial" w:eastAsia="Calibri" w:hAnsi="Arial" w:cs="Arial"/>
          <w:b/>
          <w:sz w:val="20"/>
          <w:szCs w:val="20"/>
          <w:lang w:eastAsia="ar-SA"/>
        </w:rPr>
        <w:t xml:space="preserve">sprzętu </w:t>
      </w:r>
      <w:r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 </w:t>
      </w:r>
      <w:r w:rsidRPr="00991FCC">
        <w:rPr>
          <w:rFonts w:ascii="Arial" w:eastAsia="Calibri" w:hAnsi="Arial" w:cs="Arial"/>
          <w:sz w:val="20"/>
          <w:szCs w:val="20"/>
          <w:lang w:eastAsia="ar-SA"/>
        </w:rPr>
        <w:t>wynosi</w:t>
      </w:r>
      <w:proofErr w:type="gramEnd"/>
      <w:r w:rsidRPr="00991FCC">
        <w:rPr>
          <w:rFonts w:ascii="Arial" w:eastAsia="Calibri" w:hAnsi="Arial" w:cs="Arial"/>
          <w:sz w:val="20"/>
          <w:szCs w:val="20"/>
          <w:lang w:eastAsia="ar-SA"/>
        </w:rPr>
        <w:t xml:space="preserve">: …………………………………… słownie: </w:t>
      </w:r>
      <w:r w:rsidR="00421CEE" w:rsidRPr="00991FCC">
        <w:rPr>
          <w:rFonts w:ascii="Arial" w:eastAsia="Calibri" w:hAnsi="Arial" w:cs="Arial"/>
          <w:sz w:val="20"/>
          <w:szCs w:val="20"/>
          <w:lang w:eastAsia="ar-SA"/>
        </w:rPr>
        <w:t>………………………………………………………</w:t>
      </w:r>
    </w:p>
    <w:p w:rsidR="00215570" w:rsidRPr="00991FCC" w:rsidRDefault="00215570" w:rsidP="00552137">
      <w:pPr>
        <w:pStyle w:val="Zwykytekst"/>
        <w:ind w:right="851"/>
        <w:jc w:val="both"/>
        <w:rPr>
          <w:rFonts w:ascii="Arial" w:hAnsi="Arial" w:cs="Arial"/>
          <w:iCs/>
        </w:rPr>
      </w:pPr>
    </w:p>
    <w:p w:rsidR="002A5172" w:rsidRPr="00991FCC" w:rsidRDefault="00063409" w:rsidP="006B4999">
      <w:pPr>
        <w:tabs>
          <w:tab w:val="left" w:pos="567"/>
        </w:tabs>
        <w:suppressAutoHyphens/>
        <w:spacing w:before="120"/>
        <w:jc w:val="both"/>
        <w:rPr>
          <w:rFonts w:ascii="Arial" w:hAnsi="Arial" w:cs="Arial"/>
          <w:iCs/>
          <w:sz w:val="16"/>
          <w:szCs w:val="16"/>
        </w:rPr>
      </w:pPr>
      <w:r w:rsidRPr="00991FCC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 xml:space="preserve">4. </w:t>
      </w:r>
      <w:r w:rsidR="002A5172" w:rsidRPr="00991FCC"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OFERUJEMY </w:t>
      </w:r>
      <w:r w:rsidR="002A5172" w:rsidRPr="00991FCC">
        <w:rPr>
          <w:rFonts w:ascii="Arial" w:eastAsia="Calibri" w:hAnsi="Arial" w:cs="Arial"/>
          <w:iCs/>
          <w:sz w:val="20"/>
          <w:szCs w:val="20"/>
          <w:lang w:eastAsia="ar-SA"/>
        </w:rPr>
        <w:t>……………</w:t>
      </w:r>
      <w:r w:rsidR="00851270">
        <w:rPr>
          <w:rFonts w:ascii="Arial" w:eastAsia="Calibri" w:hAnsi="Arial" w:cs="Arial"/>
          <w:iCs/>
          <w:sz w:val="20"/>
          <w:szCs w:val="20"/>
          <w:lang w:eastAsia="ar-SA"/>
        </w:rPr>
        <w:t>………… miesięczny okres gwarancji (24-48 miesięcy)</w:t>
      </w:r>
    </w:p>
    <w:p w:rsidR="00552137" w:rsidRPr="00991FCC" w:rsidRDefault="006B4999" w:rsidP="00063409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b/>
          <w:iCs/>
          <w:sz w:val="20"/>
          <w:szCs w:val="20"/>
          <w:lang w:eastAsia="ar-SA"/>
        </w:rPr>
      </w:pPr>
      <w:r w:rsidRPr="00991FCC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 xml:space="preserve">5. </w:t>
      </w:r>
      <w:r w:rsidR="00552137" w:rsidRPr="00991FCC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ZOBOWIĄZUJEMY SIĘ</w:t>
      </w:r>
      <w:r w:rsidR="00552137" w:rsidRPr="00991FCC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do wykonania zamówienia w terminie określonym w SIWZ. </w:t>
      </w:r>
    </w:p>
    <w:p w:rsidR="00FF49A2" w:rsidRPr="00991FCC" w:rsidRDefault="004F41FC" w:rsidP="002A475D">
      <w:pPr>
        <w:tabs>
          <w:tab w:val="left" w:pos="567"/>
        </w:tabs>
        <w:suppressAutoHyphens/>
        <w:spacing w:before="120" w:line="260" w:lineRule="exact"/>
        <w:jc w:val="both"/>
        <w:rPr>
          <w:rFonts w:ascii="Arial" w:eastAsia="Calibri" w:hAnsi="Arial" w:cs="Arial"/>
          <w:sz w:val="20"/>
          <w:szCs w:val="20"/>
          <w:lang w:eastAsia="ar-SA"/>
        </w:rPr>
      </w:pPr>
      <w:r>
        <w:rPr>
          <w:rFonts w:ascii="Arial" w:eastAsia="Calibri" w:hAnsi="Arial" w:cs="Arial"/>
          <w:b/>
          <w:sz w:val="20"/>
          <w:szCs w:val="20"/>
          <w:lang w:eastAsia="ar-SA"/>
        </w:rPr>
        <w:t>6</w:t>
      </w:r>
      <w:r w:rsidR="00063409"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. </w:t>
      </w:r>
      <w:r w:rsidR="00552137"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AKCEPTUJEMY </w:t>
      </w:r>
      <w:r w:rsidR="00552137" w:rsidRPr="00991FCC">
        <w:rPr>
          <w:rFonts w:ascii="Arial" w:eastAsia="Calibri" w:hAnsi="Arial" w:cs="Arial"/>
          <w:sz w:val="20"/>
          <w:szCs w:val="20"/>
          <w:lang w:eastAsia="ar-SA"/>
        </w:rPr>
        <w:t>warunki płatności określone przez Zamawiającego w SIWZ.</w:t>
      </w:r>
      <w:r w:rsidR="00215570" w:rsidRPr="00991FCC">
        <w:rPr>
          <w:rFonts w:ascii="Arial" w:hAnsi="Arial" w:cs="Arial"/>
          <w:bCs/>
          <w:iCs/>
        </w:rPr>
        <w:t xml:space="preserve"> </w:t>
      </w:r>
    </w:p>
    <w:p w:rsidR="00FF49A2" w:rsidRDefault="00FF49A2" w:rsidP="00D4397D">
      <w:pPr>
        <w:pStyle w:val="Zwykytekst1"/>
        <w:tabs>
          <w:tab w:val="left" w:pos="360"/>
        </w:tabs>
        <w:ind w:left="360" w:right="851" w:hanging="360"/>
        <w:jc w:val="both"/>
        <w:rPr>
          <w:rFonts w:ascii="Arial" w:hAnsi="Arial" w:cs="Arial"/>
          <w:b/>
        </w:rPr>
      </w:pPr>
      <w:r w:rsidRPr="00991FCC">
        <w:rPr>
          <w:rFonts w:ascii="Arial" w:hAnsi="Arial" w:cs="Arial"/>
          <w:b/>
        </w:rPr>
        <w:tab/>
      </w:r>
    </w:p>
    <w:p w:rsidR="00A66DDA" w:rsidRPr="004F41FC" w:rsidRDefault="00A66DDA" w:rsidP="00B52B90">
      <w:pPr>
        <w:pStyle w:val="Akapitzlist"/>
        <w:numPr>
          <w:ilvl w:val="0"/>
          <w:numId w:val="53"/>
        </w:numPr>
        <w:tabs>
          <w:tab w:val="left" w:pos="567"/>
        </w:tabs>
        <w:suppressAutoHyphens/>
        <w:spacing w:before="120" w:line="260" w:lineRule="exact"/>
        <w:jc w:val="both"/>
        <w:rPr>
          <w:rFonts w:ascii="Arial" w:hAnsi="Arial" w:cs="Arial"/>
          <w:sz w:val="20"/>
          <w:szCs w:val="20"/>
        </w:rPr>
      </w:pPr>
      <w:r w:rsidRPr="004F41FC">
        <w:rPr>
          <w:rFonts w:ascii="Arial" w:hAnsi="Arial" w:cs="Arial"/>
          <w:b/>
          <w:sz w:val="20"/>
          <w:szCs w:val="20"/>
        </w:rPr>
        <w:t>OŚWIADCZAMY,</w:t>
      </w:r>
      <w:r w:rsidRPr="004F41FC">
        <w:rPr>
          <w:rFonts w:ascii="Arial" w:hAnsi="Arial" w:cs="Arial"/>
          <w:sz w:val="20"/>
          <w:szCs w:val="20"/>
        </w:rPr>
        <w:t xml:space="preserve"> że w celu wykazania spełniania warunków udziału w postępowaniu, o których mowa w art. 22 ust. 1 pkt 2, powołujemy się, na zasadach określonych w art. 26 ust. 2b ustawy </w:t>
      </w:r>
      <w:proofErr w:type="spellStart"/>
      <w:r w:rsidRPr="004F41FC">
        <w:rPr>
          <w:rFonts w:ascii="Arial" w:hAnsi="Arial" w:cs="Arial"/>
          <w:sz w:val="20"/>
          <w:szCs w:val="20"/>
        </w:rPr>
        <w:t>Pzp</w:t>
      </w:r>
      <w:proofErr w:type="spellEnd"/>
      <w:r w:rsidRPr="004F41FC">
        <w:rPr>
          <w:rFonts w:ascii="Arial" w:hAnsi="Arial" w:cs="Arial"/>
          <w:sz w:val="20"/>
          <w:szCs w:val="20"/>
        </w:rPr>
        <w:t>, na zasoby podwykonawców wskazanych poniżej:</w:t>
      </w:r>
    </w:p>
    <w:p w:rsidR="00A66DDA" w:rsidRPr="00713338" w:rsidRDefault="00A66DDA" w:rsidP="00A66DDA">
      <w:pPr>
        <w:pStyle w:val="Akapitzlist"/>
        <w:autoSpaceDE w:val="0"/>
        <w:autoSpaceDN w:val="0"/>
        <w:ind w:left="567"/>
        <w:rPr>
          <w:rFonts w:ascii="Arial" w:hAnsi="Arial" w:cs="Arial"/>
          <w:sz w:val="16"/>
          <w:szCs w:val="16"/>
        </w:rPr>
      </w:pPr>
      <w:r w:rsidRPr="0071333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</w:t>
      </w:r>
      <w:r w:rsidRPr="00713338">
        <w:rPr>
          <w:rFonts w:ascii="Arial" w:hAnsi="Arial" w:cs="Arial"/>
          <w:sz w:val="20"/>
          <w:szCs w:val="20"/>
        </w:rPr>
        <w:tab/>
        <w:t xml:space="preserve">                 </w:t>
      </w:r>
      <w:r w:rsidRPr="00713338">
        <w:rPr>
          <w:rFonts w:ascii="Arial" w:hAnsi="Arial" w:cs="Arial"/>
          <w:sz w:val="16"/>
          <w:szCs w:val="16"/>
        </w:rPr>
        <w:t>(</w:t>
      </w:r>
      <w:proofErr w:type="gramStart"/>
      <w:r w:rsidRPr="00713338">
        <w:rPr>
          <w:rFonts w:ascii="Arial" w:hAnsi="Arial" w:cs="Arial"/>
          <w:sz w:val="16"/>
          <w:szCs w:val="16"/>
        </w:rPr>
        <w:t>nazwa</w:t>
      </w:r>
      <w:proofErr w:type="gramEnd"/>
      <w:r w:rsidRPr="00713338">
        <w:rPr>
          <w:rFonts w:ascii="Arial" w:hAnsi="Arial" w:cs="Arial"/>
          <w:sz w:val="16"/>
          <w:szCs w:val="16"/>
        </w:rPr>
        <w:t xml:space="preserve"> (firma) podwykonawcy, na którego zasoby powołuje się wykonawca)</w:t>
      </w:r>
    </w:p>
    <w:p w:rsidR="00A66DDA" w:rsidRPr="00713338" w:rsidRDefault="00A66DDA" w:rsidP="00A66DDA">
      <w:pPr>
        <w:autoSpaceDE w:val="0"/>
        <w:autoSpaceDN w:val="0"/>
        <w:ind w:left="567"/>
        <w:rPr>
          <w:rFonts w:ascii="Arial" w:hAnsi="Arial" w:cs="Arial"/>
          <w:sz w:val="20"/>
          <w:szCs w:val="20"/>
        </w:rPr>
      </w:pPr>
      <w:r w:rsidRPr="00713338">
        <w:rPr>
          <w:rFonts w:ascii="Arial" w:hAnsi="Arial" w:cs="Arial"/>
          <w:sz w:val="20"/>
          <w:szCs w:val="20"/>
        </w:rPr>
        <w:t xml:space="preserve">….................................................................................................................... </w:t>
      </w:r>
    </w:p>
    <w:p w:rsidR="00A66DDA" w:rsidRPr="00713338" w:rsidRDefault="00A66DDA" w:rsidP="00A66DDA">
      <w:pPr>
        <w:pStyle w:val="Akapitzlist"/>
        <w:autoSpaceDE w:val="0"/>
        <w:autoSpaceDN w:val="0"/>
        <w:ind w:left="567"/>
        <w:rPr>
          <w:rFonts w:ascii="Arial" w:hAnsi="Arial" w:cs="Arial"/>
          <w:sz w:val="16"/>
          <w:szCs w:val="16"/>
        </w:rPr>
      </w:pPr>
      <w:r w:rsidRPr="00713338">
        <w:rPr>
          <w:rFonts w:ascii="Arial" w:hAnsi="Arial" w:cs="Arial"/>
          <w:sz w:val="16"/>
          <w:szCs w:val="16"/>
        </w:rPr>
        <w:t>(nazwa (firma) podwykonawcy, na którego zasoby powołuje się wykonawca)</w:t>
      </w:r>
    </w:p>
    <w:p w:rsidR="004F41FC" w:rsidRDefault="004F41FC" w:rsidP="004F41FC">
      <w:pPr>
        <w:pStyle w:val="Zwykytekst"/>
        <w:tabs>
          <w:tab w:val="left" w:pos="709"/>
        </w:tabs>
        <w:ind w:right="851"/>
        <w:jc w:val="both"/>
        <w:rPr>
          <w:rFonts w:ascii="Arial" w:eastAsia="Calibri" w:hAnsi="Arial" w:cs="Arial"/>
          <w:b/>
          <w:lang w:eastAsia="ar-SA"/>
        </w:rPr>
      </w:pPr>
    </w:p>
    <w:p w:rsidR="00215570" w:rsidRPr="00991FCC" w:rsidRDefault="00215570" w:rsidP="00B52B90">
      <w:pPr>
        <w:pStyle w:val="Zwykytekst"/>
        <w:numPr>
          <w:ilvl w:val="0"/>
          <w:numId w:val="53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 xml:space="preserve">ZAMÓWIENIE ZREALIZUJEMY </w:t>
      </w:r>
      <w:r w:rsidRPr="00991FCC">
        <w:rPr>
          <w:rFonts w:ascii="Arial" w:hAnsi="Arial" w:cs="Arial"/>
        </w:rPr>
        <w:t xml:space="preserve">sami*/przy udziale podwykonawców </w:t>
      </w:r>
    </w:p>
    <w:p w:rsidR="00215570" w:rsidRPr="00991FCC" w:rsidRDefault="00215570" w:rsidP="00D4397D">
      <w:pPr>
        <w:autoSpaceDE w:val="0"/>
        <w:autoSpaceDN w:val="0"/>
        <w:ind w:left="360" w:right="851" w:hanging="360"/>
        <w:rPr>
          <w:rFonts w:ascii="Arial" w:hAnsi="Arial" w:cs="Arial"/>
          <w:b/>
          <w:sz w:val="12"/>
          <w:szCs w:val="12"/>
        </w:rPr>
      </w:pPr>
    </w:p>
    <w:p w:rsidR="00215570" w:rsidRPr="00991FCC" w:rsidRDefault="00215570" w:rsidP="00B52B90">
      <w:pPr>
        <w:pStyle w:val="Zwykytekst1"/>
        <w:numPr>
          <w:ilvl w:val="0"/>
          <w:numId w:val="53"/>
        </w:numPr>
        <w:tabs>
          <w:tab w:val="left" w:pos="284"/>
          <w:tab w:val="left" w:pos="709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lastRenderedPageBreak/>
        <w:t>OŚWIADCZAMY</w:t>
      </w:r>
      <w:r w:rsidRPr="00991FCC">
        <w:rPr>
          <w:rFonts w:ascii="Arial" w:hAnsi="Arial" w:cs="Arial"/>
        </w:rPr>
        <w:t>, że sposób reprezentacji Wykonawcy*/Wykonawców wspólnie ubiegających się o udzielenie zamówienia* dla potrz</w:t>
      </w:r>
      <w:r w:rsidR="00FF49A2" w:rsidRPr="00991FCC">
        <w:rPr>
          <w:rFonts w:ascii="Arial" w:hAnsi="Arial" w:cs="Arial"/>
        </w:rPr>
        <w:t>eb zamówienia jest następujący:</w:t>
      </w:r>
    </w:p>
    <w:p w:rsidR="000044A5" w:rsidRPr="00991FCC" w:rsidRDefault="000044A5" w:rsidP="00D4397D">
      <w:pPr>
        <w:pStyle w:val="Zwykytekst1"/>
        <w:tabs>
          <w:tab w:val="left" w:pos="284"/>
          <w:tab w:val="left" w:pos="709"/>
        </w:tabs>
        <w:ind w:left="284" w:right="851" w:hanging="284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1"/>
        <w:tabs>
          <w:tab w:val="left" w:leader="underscore" w:pos="9360"/>
        </w:tabs>
        <w:ind w:left="284"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_____________________________________________________________________</w:t>
      </w:r>
    </w:p>
    <w:p w:rsidR="00215570" w:rsidRPr="00991FCC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i/>
          <w:sz w:val="16"/>
          <w:szCs w:val="16"/>
        </w:rPr>
      </w:pPr>
      <w:r w:rsidRPr="00991FCC">
        <w:rPr>
          <w:rFonts w:ascii="Arial" w:hAnsi="Arial" w:cs="Arial"/>
          <w:i/>
          <w:sz w:val="16"/>
          <w:szCs w:val="16"/>
        </w:rPr>
        <w:t xml:space="preserve">(Wypełniają jedynie przedsiębiorcy składający wspólną ofertę </w:t>
      </w:r>
      <w:r w:rsidR="00FF49A2" w:rsidRPr="00991FCC">
        <w:rPr>
          <w:rFonts w:ascii="Arial" w:hAnsi="Arial" w:cs="Arial"/>
          <w:i/>
          <w:sz w:val="16"/>
          <w:szCs w:val="16"/>
        </w:rPr>
        <w:t>– spółki cywilne lub konsorcja)</w:t>
      </w:r>
    </w:p>
    <w:p w:rsidR="00215570" w:rsidRPr="00991FCC" w:rsidRDefault="00215570" w:rsidP="00D4397D">
      <w:pPr>
        <w:pStyle w:val="Zwykytekst"/>
        <w:ind w:left="360" w:right="851" w:hanging="360"/>
        <w:jc w:val="both"/>
        <w:rPr>
          <w:rFonts w:ascii="Arial" w:hAnsi="Arial" w:cs="Arial"/>
          <w:b/>
        </w:rPr>
      </w:pPr>
    </w:p>
    <w:p w:rsidR="00CB3DBA" w:rsidRPr="00991FCC" w:rsidRDefault="00215570" w:rsidP="00B52B90">
      <w:pPr>
        <w:pStyle w:val="Zwykytekst"/>
        <w:numPr>
          <w:ilvl w:val="0"/>
          <w:numId w:val="53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>OŚWIADCZAMY</w:t>
      </w:r>
      <w:r w:rsidRPr="00991FCC">
        <w:rPr>
          <w:rFonts w:ascii="Arial" w:hAnsi="Arial" w:cs="Arial"/>
        </w:rPr>
        <w:t>, iż informacje i dokumenty zawarte na stronach nr od ____ do ____ - stanowią tajemnicę przedsiębiorstwa w rozumieniu przepisów o zwalczaniu nieuczciwej konkurencji i zastrzegamy, że</w:t>
      </w:r>
      <w:r w:rsidR="00CB3DBA" w:rsidRPr="00991FCC">
        <w:rPr>
          <w:rFonts w:ascii="Arial" w:hAnsi="Arial" w:cs="Arial"/>
        </w:rPr>
        <w:t xml:space="preserve"> nie mogą być one udostępniane. </w:t>
      </w:r>
    </w:p>
    <w:p w:rsidR="00A66DDA" w:rsidRDefault="00A66DDA" w:rsidP="00D4397D">
      <w:pPr>
        <w:pStyle w:val="Zwykytekst"/>
        <w:tabs>
          <w:tab w:val="left" w:pos="709"/>
        </w:tabs>
        <w:ind w:right="851"/>
        <w:jc w:val="both"/>
        <w:rPr>
          <w:rFonts w:ascii="Arial" w:hAnsi="Arial" w:cs="Arial"/>
          <w:b/>
        </w:rPr>
      </w:pPr>
    </w:p>
    <w:p w:rsidR="00FF49A2" w:rsidRPr="00991FCC" w:rsidRDefault="00215570" w:rsidP="00B52B90">
      <w:pPr>
        <w:pStyle w:val="Zwykytekst"/>
        <w:numPr>
          <w:ilvl w:val="0"/>
          <w:numId w:val="52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>OŚWIADCZAMY,</w:t>
      </w:r>
      <w:r w:rsidRPr="00991FCC">
        <w:rPr>
          <w:rFonts w:ascii="Arial" w:hAnsi="Arial" w:cs="Arial"/>
        </w:rPr>
        <w:t xml:space="preserve"> że zapoznaliśmy się z </w:t>
      </w:r>
      <w:r w:rsidRPr="00991FCC">
        <w:rPr>
          <w:rFonts w:ascii="Arial" w:hAnsi="Arial" w:cs="Arial"/>
          <w:iCs/>
        </w:rPr>
        <w:t>Istotnymi dla Stron postanowieniami umowy</w:t>
      </w:r>
      <w:r w:rsidRPr="00991FCC">
        <w:rPr>
          <w:rFonts w:ascii="Arial" w:hAnsi="Arial" w:cs="Arial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 w:rsidR="00FF49A2" w:rsidRPr="00991FCC">
        <w:rPr>
          <w:rFonts w:ascii="Arial" w:hAnsi="Arial" w:cs="Arial"/>
        </w:rPr>
        <w:t>wyznaczonym przez Zamawiającego.</w:t>
      </w:r>
    </w:p>
    <w:p w:rsidR="00FE11FA" w:rsidRPr="00991FCC" w:rsidRDefault="00FE11FA" w:rsidP="00D4397D">
      <w:pPr>
        <w:pStyle w:val="Zwykytekst1"/>
        <w:tabs>
          <w:tab w:val="left" w:leader="dot" w:pos="9072"/>
        </w:tabs>
        <w:ind w:left="360" w:right="851" w:hanging="360"/>
        <w:jc w:val="both"/>
        <w:rPr>
          <w:rFonts w:ascii="Arial" w:hAnsi="Arial" w:cs="Arial"/>
        </w:rPr>
      </w:pPr>
    </w:p>
    <w:p w:rsidR="00215570" w:rsidRPr="00991FCC" w:rsidRDefault="00215570" w:rsidP="00B52B90">
      <w:pPr>
        <w:pStyle w:val="Zwykytekst1"/>
        <w:numPr>
          <w:ilvl w:val="0"/>
          <w:numId w:val="52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>WSZELKĄ KORESPONDENCJĘ</w:t>
      </w:r>
      <w:r w:rsidRPr="00991FCC">
        <w:rPr>
          <w:rFonts w:ascii="Arial" w:hAnsi="Arial" w:cs="Arial"/>
        </w:rPr>
        <w:t xml:space="preserve"> w sprawie postępowania należy kierować na poniższy adres:</w:t>
      </w:r>
    </w:p>
    <w:p w:rsidR="000044A5" w:rsidRPr="00991FCC" w:rsidRDefault="000044A5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  <w:i/>
        </w:rPr>
      </w:pPr>
    </w:p>
    <w:p w:rsidR="00215570" w:rsidRPr="00991FCC" w:rsidRDefault="00215570" w:rsidP="00D4397D">
      <w:pPr>
        <w:pStyle w:val="Zwykytekst1"/>
        <w:tabs>
          <w:tab w:val="left" w:leader="underscore" w:pos="9360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Imię i nazwisko: …………………………………………………………………..……………………</w:t>
      </w:r>
    </w:p>
    <w:p w:rsidR="00215570" w:rsidRPr="00991FCC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Adres:…………………………………………………………………………………………………………</w:t>
      </w:r>
    </w:p>
    <w:p w:rsidR="00215570" w:rsidRPr="00991FCC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tel. _________________ e-mail: _________________________</w:t>
      </w:r>
    </w:p>
    <w:p w:rsidR="00215570" w:rsidRPr="00991FCC" w:rsidRDefault="00215570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sz w:val="12"/>
          <w:szCs w:val="12"/>
        </w:rPr>
      </w:pPr>
    </w:p>
    <w:p w:rsidR="00215570" w:rsidRPr="00991FCC" w:rsidRDefault="00215570" w:rsidP="00B52B90">
      <w:pPr>
        <w:pStyle w:val="Zwykytekst1"/>
        <w:numPr>
          <w:ilvl w:val="0"/>
          <w:numId w:val="52"/>
        </w:numPr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 xml:space="preserve">OFERTĘ </w:t>
      </w:r>
      <w:r w:rsidR="00FF49A2" w:rsidRPr="00991FCC">
        <w:rPr>
          <w:rFonts w:ascii="Arial" w:hAnsi="Arial" w:cs="Arial"/>
        </w:rPr>
        <w:t>składamy na ____ stronach.</w:t>
      </w:r>
    </w:p>
    <w:p w:rsidR="00B86975" w:rsidRPr="00991FCC" w:rsidRDefault="00B86975" w:rsidP="00D4397D">
      <w:pPr>
        <w:pStyle w:val="Zwykytekst1"/>
        <w:tabs>
          <w:tab w:val="left" w:leader="dot" w:pos="9072"/>
        </w:tabs>
        <w:ind w:right="851"/>
        <w:jc w:val="both"/>
        <w:rPr>
          <w:rFonts w:ascii="Arial" w:hAnsi="Arial" w:cs="Arial"/>
          <w:b/>
        </w:rPr>
      </w:pPr>
    </w:p>
    <w:p w:rsidR="00215570" w:rsidRPr="00991FCC" w:rsidRDefault="00215570" w:rsidP="00D4397D">
      <w:pPr>
        <w:pStyle w:val="Zwykytekst1"/>
        <w:tabs>
          <w:tab w:val="left" w:pos="709"/>
          <w:tab w:val="left" w:leader="dot" w:pos="9072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>1</w:t>
      </w:r>
      <w:r w:rsidR="004F41FC">
        <w:rPr>
          <w:rFonts w:ascii="Arial" w:hAnsi="Arial" w:cs="Arial"/>
          <w:b/>
        </w:rPr>
        <w:t>4</w:t>
      </w:r>
      <w:r w:rsidR="00A66DDA">
        <w:rPr>
          <w:rFonts w:ascii="Arial" w:hAnsi="Arial" w:cs="Arial"/>
          <w:b/>
        </w:rPr>
        <w:t xml:space="preserve">. </w:t>
      </w:r>
      <w:r w:rsidRPr="00991FCC">
        <w:rPr>
          <w:rFonts w:ascii="Arial" w:hAnsi="Arial" w:cs="Arial"/>
          <w:b/>
        </w:rPr>
        <w:t xml:space="preserve">ZAŁĄCZNIKAMI </w:t>
      </w:r>
      <w:r w:rsidRPr="00991FCC">
        <w:rPr>
          <w:rFonts w:ascii="Arial" w:hAnsi="Arial" w:cs="Arial"/>
        </w:rPr>
        <w:t>do oferty, stanow</w:t>
      </w:r>
      <w:r w:rsidR="00FF49A2" w:rsidRPr="00991FCC">
        <w:rPr>
          <w:rFonts w:ascii="Arial" w:hAnsi="Arial" w:cs="Arial"/>
        </w:rPr>
        <w:t>iącymi jej integralną część są:</w:t>
      </w:r>
    </w:p>
    <w:p w:rsidR="00215570" w:rsidRPr="00991FCC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1. ___________________________________</w:t>
      </w:r>
    </w:p>
    <w:p w:rsidR="00215570" w:rsidRPr="00991FCC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2. ___________________________________</w:t>
      </w:r>
    </w:p>
    <w:p w:rsidR="00215570" w:rsidRPr="00991FCC" w:rsidRDefault="00215570" w:rsidP="00D4397D">
      <w:pPr>
        <w:pStyle w:val="Zwykytekst1"/>
        <w:ind w:right="851"/>
        <w:jc w:val="both"/>
        <w:rPr>
          <w:rFonts w:ascii="Arial" w:hAnsi="Arial" w:cs="Arial"/>
        </w:rPr>
      </w:pPr>
    </w:p>
    <w:p w:rsidR="00215570" w:rsidRPr="00991FCC" w:rsidRDefault="00215570" w:rsidP="00B52B90">
      <w:pPr>
        <w:pStyle w:val="Zwykytekst1"/>
        <w:numPr>
          <w:ilvl w:val="0"/>
          <w:numId w:val="56"/>
        </w:numPr>
        <w:tabs>
          <w:tab w:val="left" w:pos="709"/>
        </w:tabs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  <w:b/>
        </w:rPr>
        <w:t>WRAZ Z OFERTĄ</w:t>
      </w:r>
      <w:r w:rsidRPr="00991FCC">
        <w:rPr>
          <w:rFonts w:ascii="Arial" w:hAnsi="Arial" w:cs="Arial"/>
        </w:rPr>
        <w:t xml:space="preserve"> składamy następujące oświadczenia i dokumenty na __ stronach:</w:t>
      </w:r>
    </w:p>
    <w:p w:rsidR="00215570" w:rsidRPr="00991FCC" w:rsidRDefault="00215570" w:rsidP="00772E87">
      <w:pPr>
        <w:pStyle w:val="Zwykytekst1"/>
        <w:numPr>
          <w:ilvl w:val="3"/>
          <w:numId w:val="15"/>
        </w:numPr>
        <w:tabs>
          <w:tab w:val="clear" w:pos="2895"/>
          <w:tab w:val="num" w:pos="0"/>
          <w:tab w:val="left" w:pos="360"/>
        </w:tabs>
        <w:ind w:left="0" w:right="851" w:firstLine="0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____________________________________</w:t>
      </w:r>
    </w:p>
    <w:p w:rsidR="00215570" w:rsidRPr="00991FCC" w:rsidRDefault="00215570" w:rsidP="00772E87">
      <w:pPr>
        <w:pStyle w:val="Zwykytekst1"/>
        <w:numPr>
          <w:ilvl w:val="0"/>
          <w:numId w:val="15"/>
        </w:numPr>
        <w:tabs>
          <w:tab w:val="num" w:pos="0"/>
          <w:tab w:val="left" w:pos="735"/>
        </w:tabs>
        <w:ind w:left="0" w:right="851" w:firstLine="0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____________________________________</w:t>
      </w:r>
    </w:p>
    <w:p w:rsidR="00215570" w:rsidRPr="00991FCC" w:rsidRDefault="00215570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0044A5" w:rsidRPr="00991FCC" w:rsidRDefault="000044A5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0044A5" w:rsidRPr="00991FCC" w:rsidRDefault="000044A5" w:rsidP="00D4397D">
      <w:pPr>
        <w:pStyle w:val="Zwykytekst1"/>
        <w:tabs>
          <w:tab w:val="num" w:pos="0"/>
        </w:tabs>
        <w:ind w:right="851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</w:rPr>
      </w:pPr>
      <w:r w:rsidRPr="00991FCC">
        <w:rPr>
          <w:rFonts w:ascii="Arial" w:hAnsi="Arial" w:cs="Arial"/>
        </w:rPr>
        <w:t>__________________ dnia __ __ roku</w:t>
      </w:r>
    </w:p>
    <w:p w:rsidR="00215570" w:rsidRPr="00991FCC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991FCC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991FCC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0044A5" w:rsidRPr="00991FCC" w:rsidRDefault="000044A5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pBdr>
          <w:bottom w:val="single" w:sz="12" w:space="1" w:color="auto"/>
        </w:pBdr>
        <w:ind w:left="360"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* - niepotrzebne skreślić</w:t>
      </w:r>
    </w:p>
    <w:p w:rsidR="00215570" w:rsidRPr="00991FCC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991FCC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</w:p>
    <w:p w:rsidR="00215570" w:rsidRPr="00991FCC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</w:rPr>
      </w:pPr>
      <w:r w:rsidRPr="00991FCC">
        <w:rPr>
          <w:rFonts w:ascii="Arial" w:hAnsi="Arial" w:cs="Arial"/>
          <w:i/>
        </w:rPr>
        <w:t>…………………………………………………………</w:t>
      </w:r>
    </w:p>
    <w:p w:rsidR="00215570" w:rsidRPr="00991FCC" w:rsidRDefault="00215570" w:rsidP="00D4397D">
      <w:pPr>
        <w:pStyle w:val="Zwykytekst"/>
        <w:ind w:right="851" w:firstLine="3960"/>
        <w:jc w:val="center"/>
        <w:rPr>
          <w:rFonts w:ascii="Arial" w:hAnsi="Arial" w:cs="Arial"/>
          <w:i/>
          <w:sz w:val="16"/>
          <w:szCs w:val="16"/>
        </w:rPr>
      </w:pPr>
      <w:r w:rsidRPr="00991FCC">
        <w:rPr>
          <w:rFonts w:ascii="Arial" w:hAnsi="Arial" w:cs="Arial"/>
          <w:i/>
          <w:sz w:val="16"/>
          <w:szCs w:val="16"/>
        </w:rPr>
        <w:t>(podpis Wykonawcy/Pełnomocnika)</w:t>
      </w:r>
    </w:p>
    <w:p w:rsidR="00215570" w:rsidRPr="00991FCC" w:rsidRDefault="00215570" w:rsidP="00D4397D">
      <w:pPr>
        <w:pStyle w:val="Zwykytekst"/>
        <w:ind w:firstLine="3960"/>
        <w:jc w:val="center"/>
        <w:rPr>
          <w:rFonts w:ascii="Arial" w:hAnsi="Arial" w:cs="Arial"/>
          <w:i/>
        </w:rPr>
      </w:pPr>
    </w:p>
    <w:p w:rsidR="00215570" w:rsidRPr="00991FCC" w:rsidRDefault="00215570" w:rsidP="00D4397D">
      <w:pPr>
        <w:rPr>
          <w:rFonts w:ascii="Arial" w:hAnsi="Arial" w:cs="Arial"/>
          <w:b/>
          <w:smallCaps/>
        </w:rPr>
      </w:pPr>
    </w:p>
    <w:p w:rsidR="00E5657E" w:rsidRPr="00991FCC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991FCC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991FCC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991FCC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991FCC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E5657E" w:rsidRPr="00991FCC" w:rsidRDefault="00E5657E" w:rsidP="00D4397D">
      <w:pPr>
        <w:jc w:val="center"/>
        <w:rPr>
          <w:rFonts w:ascii="Arial" w:hAnsi="Arial" w:cs="Arial"/>
          <w:b/>
          <w:smallCaps/>
        </w:rPr>
      </w:pPr>
    </w:p>
    <w:p w:rsidR="00B0291B" w:rsidRPr="00991FCC" w:rsidRDefault="00B0291B" w:rsidP="00D4397D">
      <w:pPr>
        <w:jc w:val="center"/>
        <w:rPr>
          <w:rFonts w:ascii="Arial" w:hAnsi="Arial" w:cs="Arial"/>
          <w:b/>
          <w:smallCaps/>
        </w:rPr>
      </w:pPr>
    </w:p>
    <w:p w:rsidR="00883E48" w:rsidRPr="00991FCC" w:rsidRDefault="00883E48" w:rsidP="00883E48">
      <w:pPr>
        <w:rPr>
          <w:rFonts w:ascii="Arial" w:hAnsi="Arial" w:cs="Arial"/>
          <w:b/>
          <w:smallCaps/>
        </w:rPr>
      </w:pPr>
    </w:p>
    <w:p w:rsidR="006F3F76" w:rsidRPr="00991FCC" w:rsidRDefault="006F3F76" w:rsidP="00883E48">
      <w:pPr>
        <w:rPr>
          <w:rFonts w:ascii="Arial" w:hAnsi="Arial" w:cs="Arial"/>
          <w:b/>
          <w:smallCaps/>
        </w:rPr>
      </w:pPr>
    </w:p>
    <w:p w:rsidR="006F3F76" w:rsidRPr="00991FCC" w:rsidRDefault="006F3F76" w:rsidP="00883E48">
      <w:pPr>
        <w:rPr>
          <w:rFonts w:ascii="Arial" w:hAnsi="Arial" w:cs="Arial"/>
          <w:b/>
          <w:smallCaps/>
        </w:rPr>
      </w:pPr>
    </w:p>
    <w:p w:rsidR="00991FCC" w:rsidRDefault="00991FCC" w:rsidP="00883E48">
      <w:pPr>
        <w:rPr>
          <w:rFonts w:ascii="Arial" w:hAnsi="Arial" w:cs="Arial"/>
          <w:b/>
          <w:smallCaps/>
        </w:rPr>
      </w:pPr>
    </w:p>
    <w:p w:rsidR="00463283" w:rsidRPr="00991FCC" w:rsidRDefault="00463283" w:rsidP="00883E48">
      <w:pPr>
        <w:rPr>
          <w:rFonts w:ascii="Arial" w:hAnsi="Arial" w:cs="Arial"/>
          <w:b/>
          <w:smallCaps/>
        </w:rPr>
      </w:pPr>
    </w:p>
    <w:p w:rsidR="006F3F76" w:rsidRPr="00991FCC" w:rsidRDefault="006F3F76" w:rsidP="00883E48">
      <w:pPr>
        <w:rPr>
          <w:rFonts w:ascii="Arial" w:hAnsi="Arial" w:cs="Arial"/>
          <w:b/>
          <w:smallCaps/>
        </w:rPr>
      </w:pPr>
    </w:p>
    <w:p w:rsidR="00215570" w:rsidRPr="00991FCC" w:rsidRDefault="0071660A" w:rsidP="00D4397D">
      <w:pPr>
        <w:jc w:val="center"/>
        <w:rPr>
          <w:rFonts w:ascii="Arial" w:hAnsi="Arial" w:cs="Arial"/>
          <w:b/>
          <w:smallCaps/>
        </w:rPr>
      </w:pPr>
      <w:r w:rsidRPr="00991FCC">
        <w:rPr>
          <w:rFonts w:ascii="Arial" w:hAnsi="Arial" w:cs="Arial"/>
          <w:b/>
          <w:smallCaps/>
        </w:rPr>
        <w:lastRenderedPageBreak/>
        <w:t>ROZDZIAŁ 3</w:t>
      </w:r>
    </w:p>
    <w:p w:rsidR="00215570" w:rsidRPr="00991FCC" w:rsidRDefault="00215570" w:rsidP="00D4397D">
      <w:pPr>
        <w:jc w:val="center"/>
        <w:rPr>
          <w:rFonts w:ascii="Arial" w:hAnsi="Arial" w:cs="Arial"/>
          <w:b/>
          <w:smallCaps/>
        </w:rPr>
      </w:pPr>
    </w:p>
    <w:p w:rsidR="00421A9F" w:rsidRPr="00991FCC" w:rsidRDefault="0071660A" w:rsidP="00D4397D">
      <w:pPr>
        <w:jc w:val="center"/>
        <w:rPr>
          <w:rFonts w:ascii="Arial" w:hAnsi="Arial" w:cs="Arial"/>
          <w:b/>
          <w:smallCaps/>
        </w:rPr>
      </w:pPr>
      <w:r w:rsidRPr="00991FCC">
        <w:rPr>
          <w:rFonts w:ascii="Arial" w:hAnsi="Arial" w:cs="Arial"/>
          <w:b/>
          <w:smallCaps/>
        </w:rPr>
        <w:t xml:space="preserve">formularze dotyczące spełnienia przez wykonawców </w:t>
      </w:r>
      <w:r w:rsidR="00421A9F" w:rsidRPr="00991FCC">
        <w:rPr>
          <w:rFonts w:ascii="Arial" w:hAnsi="Arial" w:cs="Arial"/>
          <w:b/>
          <w:smallCaps/>
        </w:rPr>
        <w:t>warunków udziału w postępowaniu</w:t>
      </w: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jc w:val="center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991FCC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991FCC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991FCC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991FCC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8E70A4" w:rsidRPr="00991FCC" w:rsidRDefault="008E70A4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lang w:eastAsia="en-US"/>
        </w:rPr>
      </w:pPr>
    </w:p>
    <w:p w:rsidR="00E471DA" w:rsidRPr="00991FCC" w:rsidRDefault="00E471DA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B0291B" w:rsidRPr="00991FCC" w:rsidRDefault="00B0291B" w:rsidP="00D4397D">
      <w:pPr>
        <w:pStyle w:val="Zwykytekst"/>
        <w:rPr>
          <w:rFonts w:ascii="Arial" w:hAnsi="Arial" w:cs="Arial"/>
          <w:b/>
          <w:bCs/>
        </w:rPr>
      </w:pPr>
    </w:p>
    <w:p w:rsidR="00215570" w:rsidRPr="00991FCC" w:rsidRDefault="00215570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215570" w:rsidRPr="00991FCC" w:rsidRDefault="00215570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991FCC" w:rsidRPr="00991FCC" w:rsidRDefault="00991FCC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991FCC" w:rsidRPr="00991FCC" w:rsidRDefault="00991FCC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991FCC" w:rsidRPr="00991FCC" w:rsidRDefault="00991FCC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991FCC" w:rsidRPr="00991FCC" w:rsidRDefault="00991FCC" w:rsidP="00D4397D">
      <w:pPr>
        <w:pStyle w:val="Zwykytekst"/>
        <w:jc w:val="right"/>
        <w:rPr>
          <w:rFonts w:ascii="Arial" w:hAnsi="Arial" w:cs="Arial"/>
          <w:b/>
          <w:bCs/>
        </w:rPr>
      </w:pPr>
    </w:p>
    <w:p w:rsidR="00215570" w:rsidRPr="00991FCC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  <w:r w:rsidRPr="00991FCC">
        <w:rPr>
          <w:rFonts w:ascii="Arial" w:hAnsi="Arial" w:cs="Arial"/>
          <w:b/>
          <w:bCs/>
        </w:rPr>
        <w:lastRenderedPageBreak/>
        <w:t>Formularz 3.1.</w:t>
      </w:r>
    </w:p>
    <w:p w:rsidR="00215570" w:rsidRPr="00991FCC" w:rsidRDefault="009C60B8" w:rsidP="00D4397D">
      <w:pPr>
        <w:pStyle w:val="Zwykytekst"/>
        <w:ind w:right="851"/>
        <w:rPr>
          <w:rFonts w:ascii="Arial" w:hAnsi="Arial" w:cs="Arial"/>
        </w:rPr>
      </w:pPr>
      <w:r w:rsidRPr="00991FC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BCF5A8" wp14:editId="5328FC55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Pr="00990EC8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31779B" w:rsidRPr="00990EC8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braku podstaw do wykluczenia</w:t>
                            </w:r>
                          </w:p>
                          <w:p w:rsidR="0031779B" w:rsidRPr="00990EC8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 </w:t>
                            </w: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okolicznościach</w:t>
                            </w:r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mowa w art. 24 ust.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 w:rsidRPr="00990EC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31779B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165.6pt;margin-top:24.15pt;width:310.75pt;height:59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" fillcolor="silver">
                <v:textbox>
                  <w:txbxContent>
                    <w:p w:rsidR="0031779B" w:rsidRPr="00990EC8" w:rsidRDefault="0031779B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31779B" w:rsidRPr="00990EC8" w:rsidRDefault="0031779B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braku podstaw do wykluczenia</w:t>
                      </w:r>
                    </w:p>
                    <w:p w:rsidR="0031779B" w:rsidRPr="00990EC8" w:rsidRDefault="0031779B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 </w:t>
                      </w: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okolicznościach</w:t>
                      </w:r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mowa w art. 24 ust.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90EC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31779B" w:rsidRDefault="0031779B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91FC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6DF301" wp14:editId="7F106AB7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Default="0031779B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3.6pt;margin-top:24.15pt;width:163.85pt;height:5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">
                <v:textbox>
                  <w:txbxContent>
                    <w:p w:rsidR="0031779B" w:rsidRDefault="0031779B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E20F81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</w:rPr>
      </w:pPr>
      <w:r w:rsidRPr="00991FCC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991FCC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DE0086" w:rsidRPr="00991FCC" w:rsidRDefault="00DE0086" w:rsidP="00DE0086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Dostawę, montaż i uruchomienie 3 szaf klimatyzacji precyzyjnej wraz z usługą serwisową </w:t>
      </w:r>
      <w:r w:rsidRPr="00991FCC">
        <w:rPr>
          <w:rFonts w:ascii="Arial" w:hAnsi="Arial" w:cs="Arial"/>
          <w:b/>
          <w:sz w:val="20"/>
          <w:szCs w:val="20"/>
        </w:rPr>
        <w:br/>
        <w:t>w okresie gwarancji</w:t>
      </w:r>
    </w:p>
    <w:p w:rsidR="006B43B8" w:rsidRPr="00991FCC" w:rsidRDefault="006B43B8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W imieniu Wykonawcy ………………………………………………………………………..……</w:t>
      </w: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991FCC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991FCC">
        <w:rPr>
          <w:rFonts w:ascii="Arial" w:hAnsi="Arial" w:cs="Arial"/>
          <w:sz w:val="20"/>
          <w:szCs w:val="20"/>
        </w:rPr>
        <w:t>oświadczam, że</w:t>
      </w:r>
      <w:r w:rsidRPr="00991FCC">
        <w:rPr>
          <w:rFonts w:ascii="Arial" w:hAnsi="Arial" w:cs="Arial"/>
          <w:bCs/>
          <w:iCs/>
          <w:sz w:val="20"/>
          <w:szCs w:val="20"/>
        </w:rPr>
        <w:t xml:space="preserve"> brak jest podstaw do wykluczenia nas z postępowania </w:t>
      </w:r>
      <w:r w:rsidRPr="00991FCC">
        <w:rPr>
          <w:rFonts w:ascii="Arial" w:hAnsi="Arial" w:cs="Arial"/>
          <w:sz w:val="18"/>
          <w:szCs w:val="18"/>
        </w:rPr>
        <w:t>w okolicznościach</w:t>
      </w:r>
      <w:r w:rsidRPr="00991FCC">
        <w:rPr>
          <w:rFonts w:ascii="Arial" w:hAnsi="Arial" w:cs="Arial"/>
          <w:iCs/>
          <w:sz w:val="18"/>
          <w:szCs w:val="18"/>
        </w:rPr>
        <w:t xml:space="preserve"> o których mowa w art. 24 ust. 1 ustawy </w:t>
      </w:r>
      <w:proofErr w:type="spellStart"/>
      <w:r w:rsidRPr="00991FCC">
        <w:rPr>
          <w:rFonts w:ascii="Arial" w:hAnsi="Arial" w:cs="Arial"/>
          <w:iCs/>
          <w:sz w:val="18"/>
          <w:szCs w:val="18"/>
        </w:rPr>
        <w:t>Pzp</w:t>
      </w:r>
      <w:proofErr w:type="spellEnd"/>
      <w:r w:rsidRPr="00991FCC">
        <w:rPr>
          <w:rFonts w:ascii="Arial" w:hAnsi="Arial" w:cs="Arial"/>
          <w:iCs/>
          <w:sz w:val="18"/>
          <w:szCs w:val="18"/>
        </w:rPr>
        <w:t>.</w:t>
      </w:r>
    </w:p>
    <w:p w:rsidR="00215570" w:rsidRPr="00991FCC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</w:rPr>
      </w:pPr>
      <w:r w:rsidRPr="00991FCC">
        <w:rPr>
          <w:rFonts w:ascii="Arial" w:hAnsi="Arial" w:cs="Arial"/>
        </w:rPr>
        <w:t>__________________ dnia __ __roku</w:t>
      </w:r>
    </w:p>
    <w:p w:rsidR="00215570" w:rsidRPr="00991FCC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991FCC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991FCC">
        <w:rPr>
          <w:rFonts w:ascii="Arial" w:hAnsi="Arial" w:cs="Arial"/>
          <w:i/>
        </w:rPr>
        <w:t>______________________________</w:t>
      </w:r>
    </w:p>
    <w:p w:rsidR="00215570" w:rsidRPr="00991FCC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991FCC">
        <w:rPr>
          <w:rFonts w:ascii="Arial" w:hAnsi="Arial" w:cs="Arial"/>
          <w:i/>
        </w:rPr>
        <w:t xml:space="preserve">         (podpis Wykonawcy/Pełnomocnika)</w:t>
      </w: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ind w:right="851"/>
        <w:jc w:val="both"/>
        <w:rPr>
          <w:rFonts w:ascii="Arial" w:hAnsi="Arial" w:cs="Arial"/>
          <w:i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  <w:u w:val="single"/>
        </w:rPr>
        <w:t>UWAGA:</w:t>
      </w:r>
      <w:r w:rsidRPr="00991FCC">
        <w:rPr>
          <w:rFonts w:ascii="Arial" w:hAnsi="Arial" w:cs="Arial"/>
          <w:sz w:val="20"/>
          <w:szCs w:val="20"/>
        </w:rPr>
        <w:tab/>
      </w:r>
      <w:r w:rsidRPr="00991FCC">
        <w:rPr>
          <w:rFonts w:ascii="Arial" w:hAnsi="Arial" w:cs="Arial"/>
          <w:i/>
          <w:sz w:val="20"/>
          <w:szCs w:val="20"/>
        </w:rPr>
        <w:t>niniejsze „Oświadczenie o braku podstaw do wykluczenia w okolicznościach</w:t>
      </w:r>
      <w:r w:rsidRPr="00991FCC">
        <w:rPr>
          <w:rFonts w:ascii="Arial" w:hAnsi="Arial" w:cs="Arial"/>
          <w:i/>
          <w:iCs/>
          <w:sz w:val="20"/>
          <w:szCs w:val="20"/>
        </w:rPr>
        <w:t xml:space="preserve"> o których mowa w art. 24 ust. 1 ustawy </w:t>
      </w:r>
      <w:proofErr w:type="spellStart"/>
      <w:r w:rsidRPr="00991FCC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i/>
          <w:iCs/>
          <w:sz w:val="20"/>
          <w:szCs w:val="20"/>
        </w:rPr>
        <w:t xml:space="preserve">” </w:t>
      </w:r>
      <w:r w:rsidRPr="00991FCC">
        <w:rPr>
          <w:rFonts w:ascii="Arial" w:hAnsi="Arial" w:cs="Arial"/>
          <w:i/>
          <w:sz w:val="20"/>
          <w:szCs w:val="20"/>
        </w:rPr>
        <w:t xml:space="preserve"> składa każdy z Wykonawców wspólnie ubiegających się o udzielenie zamówienia.</w:t>
      </w:r>
    </w:p>
    <w:p w:rsidR="00215570" w:rsidRPr="00991FCC" w:rsidRDefault="00215570" w:rsidP="00D4397D">
      <w:pPr>
        <w:pStyle w:val="tytu0"/>
        <w:ind w:right="851"/>
        <w:rPr>
          <w:rFonts w:ascii="Arial" w:hAnsi="Arial" w:cs="Arial"/>
        </w:rPr>
      </w:pPr>
    </w:p>
    <w:p w:rsidR="00166679" w:rsidRPr="00991FCC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991FCC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991FCC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991FCC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991FCC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991FCC" w:rsidRDefault="00166679" w:rsidP="00D4397D">
      <w:pPr>
        <w:pStyle w:val="tytu0"/>
        <w:ind w:right="851"/>
        <w:rPr>
          <w:rFonts w:ascii="Arial" w:hAnsi="Arial" w:cs="Arial"/>
        </w:rPr>
      </w:pPr>
    </w:p>
    <w:p w:rsidR="00166679" w:rsidRPr="00991FCC" w:rsidRDefault="00166679" w:rsidP="00D4397D">
      <w:pPr>
        <w:pStyle w:val="tytu0"/>
        <w:ind w:right="851"/>
        <w:rPr>
          <w:rFonts w:ascii="Arial" w:hAnsi="Arial" w:cs="Arial"/>
        </w:rPr>
      </w:pPr>
    </w:p>
    <w:p w:rsidR="00C21DCC" w:rsidRPr="00991FCC" w:rsidRDefault="00C21DCC" w:rsidP="00D4397D">
      <w:pPr>
        <w:ind w:right="851"/>
        <w:rPr>
          <w:rFonts w:ascii="Arial" w:hAnsi="Arial" w:cs="Arial"/>
          <w:lang w:eastAsia="pl-PL"/>
        </w:rPr>
      </w:pPr>
      <w:r w:rsidRPr="00991FCC">
        <w:rPr>
          <w:rFonts w:ascii="Arial" w:hAnsi="Arial" w:cs="Arial"/>
          <w:lang w:eastAsia="pl-PL"/>
        </w:rPr>
        <w:br w:type="page"/>
      </w:r>
    </w:p>
    <w:p w:rsidR="00215570" w:rsidRPr="00991FCC" w:rsidRDefault="00166679" w:rsidP="00D4397D">
      <w:pPr>
        <w:pStyle w:val="tytu0"/>
        <w:ind w:right="851"/>
        <w:rPr>
          <w:rFonts w:ascii="Arial" w:hAnsi="Arial" w:cs="Arial"/>
        </w:rPr>
      </w:pPr>
      <w:r w:rsidRPr="00991FCC">
        <w:rPr>
          <w:rFonts w:ascii="Arial" w:hAnsi="Arial" w:cs="Arial"/>
        </w:rPr>
        <w:lastRenderedPageBreak/>
        <w:tab/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</w:rPr>
        <w:tab/>
      </w:r>
      <w:r w:rsidR="00215570" w:rsidRPr="00991FCC">
        <w:rPr>
          <w:rFonts w:ascii="Arial" w:hAnsi="Arial" w:cs="Arial"/>
        </w:rPr>
        <w:t>Formularz 3.2.</w:t>
      </w:r>
    </w:p>
    <w:p w:rsidR="00215570" w:rsidRPr="00991FCC" w:rsidRDefault="009C60B8" w:rsidP="00D4397D">
      <w:pPr>
        <w:pStyle w:val="Zwykytekst"/>
        <w:ind w:left="360" w:right="851"/>
        <w:jc w:val="both"/>
        <w:rPr>
          <w:rFonts w:ascii="Arial" w:hAnsi="Arial" w:cs="Arial"/>
          <w:b/>
        </w:rPr>
      </w:pPr>
      <w:r w:rsidRPr="00991FC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B36943" wp14:editId="45DA22CE">
                <wp:simplePos x="0" y="0"/>
                <wp:positionH relativeFrom="column">
                  <wp:posOffset>171450</wp:posOffset>
                </wp:positionH>
                <wp:positionV relativeFrom="paragraph">
                  <wp:posOffset>340995</wp:posOffset>
                </wp:positionV>
                <wp:extent cx="20002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Default="0031779B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28" type="#_x0000_t202" style="position:absolute;left:0;text-align:left;margin-left:13.5pt;margin-top:26.85pt;width:157.5pt;height:5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">
                <v:textbox>
                  <w:txbxContent>
                    <w:p w:rsidR="0031779B" w:rsidRDefault="0031779B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E20F81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991FC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99923E2" wp14:editId="23025937">
                <wp:simplePos x="0" y="0"/>
                <wp:positionH relativeFrom="column">
                  <wp:posOffset>2171700</wp:posOffset>
                </wp:positionH>
                <wp:positionV relativeFrom="paragraph">
                  <wp:posOffset>340995</wp:posOffset>
                </wp:positionV>
                <wp:extent cx="3943350" cy="6858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6858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Pr="00990EC8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31779B" w:rsidRPr="00990EC8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spełnianiu warunków udziału w postępowaniu</w:t>
                            </w:r>
                          </w:p>
                          <w:p w:rsidR="0031779B" w:rsidRPr="00990EC8" w:rsidRDefault="0031779B" w:rsidP="00E20F8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których mowa w art. 22 ust 1 ustawy </w:t>
                            </w:r>
                            <w:proofErr w:type="spellStart"/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</w:p>
                          <w:p w:rsidR="0031779B" w:rsidRPr="00990EC8" w:rsidRDefault="0031779B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9" type="#_x0000_t202" style="position:absolute;left:0;text-align:left;margin-left:171pt;margin-top:26.85pt;width:310.5pt;height:5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" fillcolor="silver">
                <v:textbox>
                  <w:txbxContent>
                    <w:p w:rsidR="0031779B" w:rsidRPr="00990EC8" w:rsidRDefault="0031779B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31779B" w:rsidRPr="00990EC8" w:rsidRDefault="0031779B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spełnianiu warunków udziału w postępowaniu</w:t>
                      </w:r>
                    </w:p>
                    <w:p w:rsidR="0031779B" w:rsidRPr="00990EC8" w:rsidRDefault="0031779B" w:rsidP="00E20F81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których mowa w art. 22 ust 1 ustawy </w:t>
                      </w:r>
                      <w:proofErr w:type="spellStart"/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31779B" w:rsidRPr="00990EC8" w:rsidRDefault="0031779B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BF4C5E" w:rsidRPr="00991FCC" w:rsidRDefault="00BF4C5E" w:rsidP="00D4397D">
      <w:pPr>
        <w:pStyle w:val="Zwykytekst1"/>
        <w:tabs>
          <w:tab w:val="left" w:leader="dot" w:pos="9360"/>
        </w:tabs>
        <w:ind w:right="851"/>
        <w:jc w:val="both"/>
        <w:rPr>
          <w:rStyle w:val="tekstdokbold"/>
          <w:rFonts w:ascii="Arial" w:hAnsi="Arial" w:cs="Arial"/>
          <w:bCs/>
        </w:rPr>
      </w:pPr>
    </w:p>
    <w:p w:rsidR="00DE0086" w:rsidRPr="00991FCC" w:rsidRDefault="00DE0086" w:rsidP="00DE0086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Dostawę, montaż i uruchomienie 3 szaf klimatyzacji precyzyjnej wraz z usługą serwisową </w:t>
      </w:r>
      <w:r w:rsidRPr="00991FCC">
        <w:rPr>
          <w:rFonts w:ascii="Arial" w:hAnsi="Arial" w:cs="Arial"/>
          <w:b/>
          <w:sz w:val="20"/>
          <w:szCs w:val="20"/>
        </w:rPr>
        <w:br/>
        <w:t>w okresie gwarancji</w:t>
      </w:r>
    </w:p>
    <w:p w:rsidR="00C21DCC" w:rsidRPr="00991FCC" w:rsidRDefault="00C21DCC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>W imieniu Wykonawcy/Wykonawców</w:t>
      </w: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  <w:r w:rsidRPr="00991FCC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</w:t>
      </w:r>
    </w:p>
    <w:p w:rsidR="00215570" w:rsidRPr="00991FCC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  <w:r w:rsidRPr="00991FCC">
        <w:rPr>
          <w:rFonts w:ascii="Arial" w:hAnsi="Arial" w:cs="Arial"/>
          <w:iCs/>
          <w:sz w:val="20"/>
          <w:szCs w:val="20"/>
        </w:rPr>
        <w:t>oświadczamy, że spełniamy warunki udziału w wyżej wymienionym postępowaniu o udzielenie zamówienia.</w:t>
      </w:r>
    </w:p>
    <w:p w:rsidR="00215570" w:rsidRPr="00991FCC" w:rsidRDefault="00215570" w:rsidP="00D4397D">
      <w:pPr>
        <w:ind w:right="851"/>
        <w:jc w:val="both"/>
        <w:rPr>
          <w:rFonts w:ascii="Arial" w:hAnsi="Arial" w:cs="Arial"/>
          <w:iCs/>
          <w:sz w:val="20"/>
          <w:szCs w:val="20"/>
        </w:rPr>
      </w:pP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  <w:b/>
        </w:rPr>
      </w:pPr>
    </w:p>
    <w:p w:rsidR="00215570" w:rsidRPr="00991FCC" w:rsidRDefault="00215570" w:rsidP="00D4397D">
      <w:pPr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</w:rPr>
      </w:pPr>
      <w:r w:rsidRPr="00991FCC">
        <w:rPr>
          <w:rFonts w:ascii="Arial" w:hAnsi="Arial" w:cs="Arial"/>
        </w:rPr>
        <w:t>__________________ dnia __ __  roku</w:t>
      </w:r>
    </w:p>
    <w:p w:rsidR="00215570" w:rsidRPr="00991FCC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</w:p>
    <w:p w:rsidR="00215570" w:rsidRPr="00991FCC" w:rsidRDefault="00215570" w:rsidP="00D4397D">
      <w:pPr>
        <w:pStyle w:val="Zwykytekst"/>
        <w:ind w:right="851" w:firstLine="5220"/>
        <w:jc w:val="center"/>
        <w:rPr>
          <w:rFonts w:ascii="Arial" w:hAnsi="Arial" w:cs="Arial"/>
          <w:i/>
        </w:rPr>
      </w:pPr>
      <w:r w:rsidRPr="00991FCC">
        <w:rPr>
          <w:rFonts w:ascii="Arial" w:hAnsi="Arial" w:cs="Arial"/>
          <w:i/>
        </w:rPr>
        <w:t>______________________________</w:t>
      </w:r>
    </w:p>
    <w:p w:rsidR="00215570" w:rsidRPr="00991FCC" w:rsidRDefault="00215570" w:rsidP="00D4397D">
      <w:pPr>
        <w:pStyle w:val="Zwykytekst"/>
        <w:ind w:right="851" w:firstLine="4500"/>
        <w:jc w:val="center"/>
        <w:rPr>
          <w:rFonts w:ascii="Arial" w:hAnsi="Arial" w:cs="Arial"/>
          <w:i/>
        </w:rPr>
      </w:pPr>
      <w:r w:rsidRPr="00991FCC">
        <w:rPr>
          <w:rFonts w:ascii="Arial" w:hAnsi="Arial" w:cs="Arial"/>
          <w:i/>
        </w:rPr>
        <w:t xml:space="preserve">         (podpis Wykonawcy/Pełnomocnika)</w:t>
      </w: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right="851"/>
        <w:jc w:val="both"/>
        <w:rPr>
          <w:rFonts w:ascii="Arial" w:hAnsi="Arial" w:cs="Arial"/>
          <w:i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  <w:iCs/>
        </w:rPr>
      </w:pPr>
    </w:p>
    <w:p w:rsidR="00215570" w:rsidRPr="00991FCC" w:rsidRDefault="00215570" w:rsidP="00D4397D">
      <w:pPr>
        <w:pStyle w:val="Zwykytekst"/>
        <w:ind w:left="1440" w:right="851" w:hanging="1080"/>
        <w:jc w:val="both"/>
        <w:rPr>
          <w:rFonts w:ascii="Arial" w:hAnsi="Arial" w:cs="Arial"/>
          <w:i/>
        </w:rPr>
      </w:pPr>
      <w:r w:rsidRPr="00991FCC">
        <w:rPr>
          <w:rFonts w:ascii="Arial" w:hAnsi="Arial" w:cs="Arial"/>
          <w:b/>
          <w:u w:val="single"/>
        </w:rPr>
        <w:t>UWAGA:</w:t>
      </w:r>
      <w:r w:rsidRPr="00991FCC">
        <w:rPr>
          <w:rFonts w:ascii="Arial" w:hAnsi="Arial" w:cs="Arial"/>
        </w:rPr>
        <w:tab/>
      </w:r>
      <w:r w:rsidRPr="00991FCC">
        <w:rPr>
          <w:rFonts w:ascii="Arial" w:hAnsi="Arial" w:cs="Arial"/>
          <w:i/>
        </w:rPr>
        <w:t xml:space="preserve">w przypadku Wykonawców wspólnie ubiegających się o udzielenie zamówienia, niniejsze „Oświadczenie o spełnianiu warunków udziału w postępowaniu, o których mowa w art. 22 ust. 1 ustawy </w:t>
      </w:r>
      <w:proofErr w:type="spellStart"/>
      <w:r w:rsidRPr="00991FCC">
        <w:rPr>
          <w:rFonts w:ascii="Arial" w:hAnsi="Arial" w:cs="Arial"/>
          <w:i/>
        </w:rPr>
        <w:t>Pzp</w:t>
      </w:r>
      <w:proofErr w:type="spellEnd"/>
      <w:r w:rsidRPr="00991FCC">
        <w:rPr>
          <w:rFonts w:ascii="Arial" w:hAnsi="Arial" w:cs="Arial"/>
          <w:i/>
        </w:rPr>
        <w:t>”, powinno być złożone jedno w imieniu wszystkich Wykonawców</w:t>
      </w:r>
    </w:p>
    <w:p w:rsidR="00215570" w:rsidRPr="00991FCC" w:rsidRDefault="00215570" w:rsidP="00D4397D">
      <w:pPr>
        <w:pStyle w:val="Zwykytekst"/>
        <w:ind w:right="851"/>
        <w:jc w:val="right"/>
        <w:rPr>
          <w:rFonts w:ascii="Arial" w:hAnsi="Arial" w:cs="Arial"/>
          <w:b/>
        </w:rPr>
      </w:pPr>
    </w:p>
    <w:p w:rsidR="00215570" w:rsidRPr="00991FCC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195557" w:rsidRPr="00991FCC" w:rsidRDefault="00195557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215570" w:rsidRPr="00991FCC" w:rsidRDefault="00215570" w:rsidP="00D4397D">
      <w:pPr>
        <w:pStyle w:val="Zwykytekst"/>
        <w:ind w:right="851"/>
        <w:jc w:val="right"/>
        <w:rPr>
          <w:rFonts w:ascii="Arial" w:hAnsi="Arial" w:cs="Arial"/>
          <w:b/>
          <w:bCs/>
        </w:rPr>
      </w:pPr>
    </w:p>
    <w:p w:rsidR="00C21DCC" w:rsidRPr="00991FCC" w:rsidRDefault="00C21DCC" w:rsidP="00D4397D">
      <w:pPr>
        <w:ind w:right="851"/>
        <w:rPr>
          <w:rFonts w:ascii="Arial" w:hAnsi="Arial" w:cs="Arial"/>
          <w:b/>
          <w:bCs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bCs/>
        </w:rPr>
        <w:br w:type="page"/>
      </w:r>
    </w:p>
    <w:p w:rsidR="00215570" w:rsidRPr="00991FCC" w:rsidRDefault="00215570" w:rsidP="00D4397D">
      <w:pPr>
        <w:ind w:right="851"/>
        <w:jc w:val="right"/>
        <w:rPr>
          <w:rFonts w:ascii="Arial" w:hAnsi="Arial" w:cs="Arial"/>
          <w:b/>
          <w:bCs/>
          <w:sz w:val="20"/>
          <w:szCs w:val="20"/>
        </w:rPr>
      </w:pPr>
      <w:r w:rsidRPr="00991FCC">
        <w:rPr>
          <w:rFonts w:ascii="Arial" w:hAnsi="Arial" w:cs="Arial"/>
          <w:b/>
          <w:bCs/>
          <w:sz w:val="20"/>
          <w:szCs w:val="20"/>
        </w:rPr>
        <w:lastRenderedPageBreak/>
        <w:t>Formularz 3.</w:t>
      </w:r>
      <w:r w:rsidR="004974CF" w:rsidRPr="00991FCC">
        <w:rPr>
          <w:rFonts w:ascii="Arial" w:hAnsi="Arial" w:cs="Arial"/>
          <w:b/>
          <w:bCs/>
          <w:sz w:val="20"/>
          <w:szCs w:val="20"/>
        </w:rPr>
        <w:t>3</w:t>
      </w:r>
      <w:r w:rsidRPr="00991FCC">
        <w:rPr>
          <w:rFonts w:ascii="Arial" w:hAnsi="Arial" w:cs="Arial"/>
          <w:b/>
          <w:bCs/>
          <w:sz w:val="20"/>
          <w:szCs w:val="20"/>
        </w:rPr>
        <w:t>.</w:t>
      </w:r>
      <w:r w:rsidR="009C60B8" w:rsidRPr="00991FCC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43B204E" wp14:editId="3B52FF2B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Default="0031779B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Pr="00C714EE" w:rsidRDefault="0031779B" w:rsidP="00141658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714EE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">
                <v:textbox>
                  <w:txbxContent>
                    <w:p w:rsidR="0031779B" w:rsidRDefault="0031779B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Pr="00C714EE" w:rsidRDefault="0031779B" w:rsidP="00141658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714EE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9C60B8" w:rsidRPr="00991FCC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C1A39A" wp14:editId="2DAE45AE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Default="0031779B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1779B" w:rsidRDefault="0031779B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31779B" w:rsidRPr="00F96B9B" w:rsidRDefault="0031779B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1779B" w:rsidRPr="00F96B9B" w:rsidRDefault="0031779B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96B9B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" fillcolor="silver">
                <v:textbox inset="1.5mm,,1.5mm">
                  <w:txbxContent>
                    <w:p w:rsidR="0031779B" w:rsidRDefault="0031779B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31779B" w:rsidRDefault="0031779B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31779B" w:rsidRPr="00F96B9B" w:rsidRDefault="0031779B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31779B" w:rsidRPr="00F96B9B" w:rsidRDefault="0031779B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96B9B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</w:rPr>
      </w:pPr>
    </w:p>
    <w:p w:rsidR="00215570" w:rsidRPr="00991FCC" w:rsidRDefault="00215570" w:rsidP="00D4397D">
      <w:pPr>
        <w:pStyle w:val="Zwykytekst"/>
        <w:ind w:right="851"/>
        <w:rPr>
          <w:rFonts w:ascii="Arial" w:hAnsi="Arial" w:cs="Arial"/>
        </w:rPr>
      </w:pPr>
      <w:r w:rsidRPr="00991FCC">
        <w:rPr>
          <w:rFonts w:ascii="Arial" w:hAnsi="Arial" w:cs="Arial"/>
        </w:rPr>
        <w:t>Składając ofertę w postępowaniu prowadzonym w trybie przetargu nieograniczonego na:</w:t>
      </w:r>
    </w:p>
    <w:p w:rsidR="00215570" w:rsidRPr="00991FCC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b/>
          <w:sz w:val="18"/>
          <w:szCs w:val="18"/>
        </w:rPr>
      </w:pPr>
    </w:p>
    <w:p w:rsidR="00DE0086" w:rsidRPr="00991FCC" w:rsidRDefault="00DE0086" w:rsidP="00DE0086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Dostawę, montaż i uruchomienie 3 szaf klimatyzacji precyzyjnej wraz z usługą serwisową </w:t>
      </w:r>
      <w:r w:rsidRPr="00991FCC">
        <w:rPr>
          <w:rFonts w:ascii="Arial" w:hAnsi="Arial" w:cs="Arial"/>
          <w:b/>
          <w:sz w:val="20"/>
          <w:szCs w:val="20"/>
        </w:rPr>
        <w:br/>
        <w:t>w okresie gwarancji</w:t>
      </w:r>
    </w:p>
    <w:p w:rsidR="006B43B8" w:rsidRPr="00991FCC" w:rsidRDefault="006B43B8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991FCC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 imieniu Wykonawcy:</w:t>
      </w:r>
    </w:p>
    <w:p w:rsidR="00215570" w:rsidRPr="00991FCC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991FCC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991FCC" w:rsidRDefault="00215570" w:rsidP="00D4397D">
      <w:pPr>
        <w:ind w:right="851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215570" w:rsidRPr="00991FCC" w:rsidRDefault="00215570" w:rsidP="00D4397D">
      <w:pPr>
        <w:ind w:right="851"/>
        <w:jc w:val="center"/>
        <w:rPr>
          <w:rFonts w:ascii="Arial" w:hAnsi="Arial" w:cs="Arial"/>
          <w:sz w:val="20"/>
          <w:szCs w:val="20"/>
        </w:rPr>
      </w:pPr>
    </w:p>
    <w:p w:rsidR="00215570" w:rsidRPr="00991FCC" w:rsidRDefault="00215570" w:rsidP="00D4397D">
      <w:pPr>
        <w:ind w:right="851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informuję, że </w:t>
      </w:r>
    </w:p>
    <w:p w:rsidR="00215570" w:rsidRPr="00991FCC" w:rsidRDefault="00215570" w:rsidP="00D4397D">
      <w:pPr>
        <w:pStyle w:val="Stopka"/>
        <w:tabs>
          <w:tab w:val="left" w:pos="708"/>
        </w:tabs>
        <w:ind w:right="851"/>
        <w:rPr>
          <w:rFonts w:ascii="Arial" w:hAnsi="Arial" w:cs="Arial"/>
          <w:sz w:val="20"/>
          <w:szCs w:val="20"/>
        </w:rPr>
      </w:pPr>
    </w:p>
    <w:p w:rsidR="00215570" w:rsidRPr="00991FCC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*) nie należę</w:t>
      </w:r>
      <w:r w:rsidRPr="00991FCC">
        <w:rPr>
          <w:rFonts w:ascii="Arial" w:hAnsi="Arial" w:cs="Arial"/>
          <w:sz w:val="20"/>
          <w:szCs w:val="20"/>
        </w:rPr>
        <w:t xml:space="preserve"> do grupy kapitałowej, o której mowa w art. 24 ust. 2 pkt 5 ustawy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</w:p>
    <w:p w:rsidR="00215570" w:rsidRPr="00991FCC" w:rsidRDefault="00215570" w:rsidP="00D4397D">
      <w:pPr>
        <w:widowControl w:val="0"/>
        <w:tabs>
          <w:tab w:val="left" w:pos="8460"/>
          <w:tab w:val="left" w:pos="8910"/>
        </w:tabs>
        <w:ind w:right="851"/>
        <w:jc w:val="both"/>
        <w:rPr>
          <w:rFonts w:ascii="Arial" w:hAnsi="Arial" w:cs="Arial"/>
          <w:sz w:val="20"/>
          <w:szCs w:val="20"/>
        </w:rPr>
      </w:pPr>
    </w:p>
    <w:p w:rsidR="00215570" w:rsidRPr="00991FCC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*</w:t>
      </w:r>
      <w:r w:rsidRPr="00991FCC">
        <w:rPr>
          <w:rFonts w:ascii="Arial" w:hAnsi="Arial" w:cs="Arial"/>
          <w:sz w:val="20"/>
          <w:szCs w:val="20"/>
        </w:rPr>
        <w:t>)</w:t>
      </w:r>
      <w:r w:rsidRPr="00991FCC">
        <w:rPr>
          <w:rFonts w:ascii="Arial" w:hAnsi="Arial" w:cs="Arial"/>
          <w:b/>
          <w:sz w:val="20"/>
          <w:szCs w:val="20"/>
        </w:rPr>
        <w:t xml:space="preserve"> należę</w:t>
      </w:r>
      <w:r w:rsidRPr="00991FCC">
        <w:rPr>
          <w:rFonts w:ascii="Arial" w:hAnsi="Arial" w:cs="Arial"/>
          <w:sz w:val="20"/>
          <w:szCs w:val="20"/>
        </w:rPr>
        <w:t xml:space="preserve"> do tej samej grupy kapitałowej, o której mowa  w art. 24 ust. 2 pkt 5 ustawy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 w skład której wchodzą następujące podmioty:</w:t>
      </w:r>
    </w:p>
    <w:p w:rsidR="00215570" w:rsidRPr="00991FCC" w:rsidRDefault="00215570" w:rsidP="00D4397D">
      <w:pPr>
        <w:tabs>
          <w:tab w:val="left" w:pos="4032"/>
        </w:tabs>
        <w:ind w:left="360" w:right="851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6"/>
        <w:gridCol w:w="3707"/>
        <w:gridCol w:w="3593"/>
      </w:tblGrid>
      <w:tr w:rsidR="00215570" w:rsidRPr="00991FCC" w:rsidTr="00601261">
        <w:tc>
          <w:tcPr>
            <w:tcW w:w="996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</w:tr>
      <w:tr w:rsidR="00215570" w:rsidRPr="00991FCC" w:rsidTr="00601261">
        <w:tc>
          <w:tcPr>
            <w:tcW w:w="996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5570" w:rsidRPr="00991FCC" w:rsidTr="00601261">
        <w:tc>
          <w:tcPr>
            <w:tcW w:w="996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215570" w:rsidRPr="00991FCC" w:rsidRDefault="00215570" w:rsidP="00D4397D">
            <w:pPr>
              <w:tabs>
                <w:tab w:val="left" w:pos="4032"/>
              </w:tabs>
              <w:ind w:right="851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5570" w:rsidRPr="00991FCC" w:rsidRDefault="00215570" w:rsidP="00D4397D">
      <w:pPr>
        <w:tabs>
          <w:tab w:val="left" w:pos="4032"/>
        </w:tabs>
        <w:ind w:right="851"/>
        <w:jc w:val="both"/>
        <w:rPr>
          <w:rFonts w:ascii="Arial" w:hAnsi="Arial" w:cs="Arial"/>
          <w:b/>
          <w:sz w:val="20"/>
          <w:szCs w:val="20"/>
        </w:rPr>
      </w:pPr>
    </w:p>
    <w:p w:rsidR="00215570" w:rsidRPr="00991FCC" w:rsidRDefault="00215570" w:rsidP="00D4397D">
      <w:pPr>
        <w:ind w:right="851"/>
        <w:rPr>
          <w:rFonts w:ascii="Arial" w:hAnsi="Arial" w:cs="Arial"/>
          <w:sz w:val="20"/>
          <w:szCs w:val="20"/>
        </w:rPr>
      </w:pPr>
    </w:p>
    <w:p w:rsidR="00215570" w:rsidRPr="00991FCC" w:rsidRDefault="00215570" w:rsidP="00D4397D">
      <w:pPr>
        <w:ind w:right="851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…............................, dn. …............................</w:t>
      </w:r>
      <w:r w:rsidRPr="00991FCC">
        <w:rPr>
          <w:rFonts w:ascii="Arial" w:hAnsi="Arial" w:cs="Arial"/>
          <w:sz w:val="20"/>
          <w:szCs w:val="20"/>
        </w:rPr>
        <w:tab/>
      </w:r>
      <w:r w:rsidRPr="00991FCC">
        <w:rPr>
          <w:rFonts w:ascii="Arial" w:hAnsi="Arial" w:cs="Arial"/>
          <w:sz w:val="20"/>
          <w:szCs w:val="20"/>
        </w:rPr>
        <w:tab/>
      </w:r>
    </w:p>
    <w:p w:rsidR="00215570" w:rsidRPr="00991FCC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991FCC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991FCC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</w:p>
    <w:p w:rsidR="00215570" w:rsidRPr="00991FCC" w:rsidRDefault="00215570" w:rsidP="00D4397D">
      <w:pPr>
        <w:ind w:right="851"/>
        <w:jc w:val="right"/>
        <w:rPr>
          <w:rFonts w:ascii="Arial" w:hAnsi="Arial" w:cs="Arial"/>
          <w:sz w:val="18"/>
          <w:szCs w:val="18"/>
        </w:rPr>
      </w:pPr>
      <w:r w:rsidRPr="00991FCC">
        <w:rPr>
          <w:rFonts w:ascii="Arial" w:hAnsi="Arial" w:cs="Arial"/>
          <w:sz w:val="18"/>
          <w:szCs w:val="18"/>
        </w:rPr>
        <w:t>…............................................................................................</w:t>
      </w:r>
    </w:p>
    <w:p w:rsidR="00215570" w:rsidRPr="00991FCC" w:rsidRDefault="00215570" w:rsidP="00D4397D">
      <w:pPr>
        <w:pStyle w:val="Tekstpodstawowywcity3"/>
        <w:ind w:left="0" w:right="851"/>
        <w:jc w:val="center"/>
        <w:rPr>
          <w:rFonts w:ascii="Arial" w:hAnsi="Arial" w:cs="Arial"/>
          <w:sz w:val="18"/>
          <w:szCs w:val="18"/>
        </w:rPr>
      </w:pPr>
      <w:r w:rsidRPr="00991FCC">
        <w:rPr>
          <w:rFonts w:ascii="Arial" w:hAnsi="Arial" w:cs="Arial"/>
          <w:sz w:val="18"/>
          <w:szCs w:val="18"/>
        </w:rPr>
        <w:t xml:space="preserve">                                                   (podpis Wykonawcy/Pełnomocnika)</w:t>
      </w:r>
    </w:p>
    <w:p w:rsidR="00215570" w:rsidRPr="00991FCC" w:rsidRDefault="00215570" w:rsidP="00D4397D">
      <w:pPr>
        <w:ind w:right="851"/>
        <w:jc w:val="both"/>
        <w:rPr>
          <w:rFonts w:ascii="Arial" w:hAnsi="Arial" w:cs="Arial"/>
          <w:sz w:val="18"/>
          <w:szCs w:val="18"/>
        </w:rPr>
      </w:pPr>
      <w:r w:rsidRPr="00991FCC">
        <w:rPr>
          <w:rFonts w:ascii="Arial" w:hAnsi="Arial" w:cs="Arial"/>
          <w:sz w:val="18"/>
          <w:szCs w:val="18"/>
        </w:rPr>
        <w:t> </w:t>
      </w:r>
    </w:p>
    <w:p w:rsidR="00215570" w:rsidRPr="00991FCC" w:rsidRDefault="00215570" w:rsidP="00D4397D">
      <w:pPr>
        <w:pStyle w:val="Tekstpodstawowywcity"/>
        <w:spacing w:before="0"/>
        <w:ind w:right="851"/>
        <w:rPr>
          <w:rFonts w:ascii="Arial" w:hAnsi="Arial" w:cs="Arial"/>
          <w:b w:val="0"/>
          <w:sz w:val="18"/>
          <w:szCs w:val="18"/>
        </w:rPr>
      </w:pPr>
      <w:r w:rsidRPr="00991FCC">
        <w:rPr>
          <w:rFonts w:ascii="Arial" w:hAnsi="Arial" w:cs="Arial"/>
          <w:b w:val="0"/>
          <w:sz w:val="18"/>
          <w:szCs w:val="18"/>
        </w:rPr>
        <w:t xml:space="preserve">*) niepotrzebne skreślić </w:t>
      </w:r>
    </w:p>
    <w:p w:rsidR="00215570" w:rsidRPr="00991FCC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20"/>
        </w:rPr>
      </w:pPr>
      <w:r w:rsidRPr="00991FCC">
        <w:rPr>
          <w:rFonts w:ascii="Arial" w:hAnsi="Arial" w:cs="Arial"/>
          <w:i/>
          <w:sz w:val="20"/>
          <w:vertAlign w:val="superscript"/>
        </w:rPr>
        <w:t xml:space="preserve">1 </w:t>
      </w:r>
      <w:r w:rsidRPr="00991FCC">
        <w:rPr>
          <w:rFonts w:ascii="Arial" w:hAnsi="Arial" w:cs="Arial"/>
          <w:i/>
          <w:sz w:val="20"/>
        </w:rPr>
        <w:t xml:space="preserve">UWAGA: </w:t>
      </w:r>
      <w:r w:rsidRPr="00991FCC">
        <w:rPr>
          <w:rFonts w:ascii="Arial" w:hAnsi="Arial" w:cs="Arial"/>
          <w:b w:val="0"/>
          <w:i/>
          <w:sz w:val="20"/>
        </w:rPr>
        <w:t xml:space="preserve"> niniejszą „Informację” składa każdy z Wykonawców wspólnie ubiegających </w:t>
      </w:r>
    </w:p>
    <w:p w:rsidR="00215570" w:rsidRPr="00991FCC" w:rsidRDefault="00215570" w:rsidP="00D4397D">
      <w:pPr>
        <w:pStyle w:val="Tekstpodstawowywcity"/>
        <w:tabs>
          <w:tab w:val="left" w:pos="426"/>
        </w:tabs>
        <w:spacing w:before="0"/>
        <w:ind w:right="851"/>
        <w:rPr>
          <w:rFonts w:ascii="Arial" w:hAnsi="Arial" w:cs="Arial"/>
          <w:b w:val="0"/>
          <w:i/>
          <w:sz w:val="18"/>
          <w:szCs w:val="18"/>
        </w:rPr>
      </w:pPr>
      <w:r w:rsidRPr="00991FCC">
        <w:rPr>
          <w:rFonts w:ascii="Arial" w:hAnsi="Arial" w:cs="Arial"/>
          <w:b w:val="0"/>
          <w:i/>
          <w:sz w:val="20"/>
        </w:rPr>
        <w:t xml:space="preserve">                 się o udzielenie zamówienia</w:t>
      </w:r>
    </w:p>
    <w:p w:rsidR="00215570" w:rsidRPr="00991FCC" w:rsidRDefault="00215570" w:rsidP="00D4397D">
      <w:pPr>
        <w:pStyle w:val="Tekstpodstawowywcity"/>
        <w:tabs>
          <w:tab w:val="left" w:pos="426"/>
        </w:tabs>
        <w:spacing w:before="0"/>
        <w:ind w:left="360" w:right="851"/>
        <w:rPr>
          <w:rFonts w:ascii="Arial" w:hAnsi="Arial" w:cs="Arial"/>
          <w:sz w:val="18"/>
          <w:szCs w:val="18"/>
        </w:rPr>
      </w:pPr>
    </w:p>
    <w:p w:rsidR="00215570" w:rsidRPr="00991FCC" w:rsidRDefault="00215570" w:rsidP="00D4397D">
      <w:pPr>
        <w:pStyle w:val="Zwykytekst"/>
        <w:ind w:right="851"/>
        <w:jc w:val="center"/>
        <w:rPr>
          <w:rFonts w:ascii="Arial" w:hAnsi="Arial" w:cs="Arial"/>
          <w:i/>
          <w:sz w:val="18"/>
          <w:szCs w:val="18"/>
        </w:rPr>
      </w:pPr>
      <w:r w:rsidRPr="00991FCC">
        <w:rPr>
          <w:rFonts w:ascii="Arial" w:hAnsi="Arial" w:cs="Arial"/>
          <w:sz w:val="18"/>
          <w:szCs w:val="18"/>
        </w:rPr>
        <w:tab/>
      </w:r>
      <w:r w:rsidRPr="00991FCC">
        <w:rPr>
          <w:rFonts w:ascii="Arial" w:hAnsi="Arial" w:cs="Arial"/>
          <w:sz w:val="18"/>
          <w:szCs w:val="18"/>
        </w:rPr>
        <w:tab/>
      </w:r>
      <w:r w:rsidRPr="00991FCC">
        <w:rPr>
          <w:rFonts w:ascii="Arial" w:hAnsi="Arial" w:cs="Arial"/>
          <w:sz w:val="18"/>
          <w:szCs w:val="18"/>
        </w:rPr>
        <w:tab/>
      </w:r>
      <w:r w:rsidRPr="00991FCC">
        <w:rPr>
          <w:rFonts w:ascii="Arial" w:hAnsi="Arial" w:cs="Arial"/>
          <w:sz w:val="18"/>
          <w:szCs w:val="18"/>
        </w:rPr>
        <w:tab/>
      </w:r>
      <w:r w:rsidRPr="00991FCC">
        <w:rPr>
          <w:rFonts w:ascii="Arial" w:hAnsi="Arial" w:cs="Arial"/>
          <w:sz w:val="18"/>
          <w:szCs w:val="18"/>
        </w:rPr>
        <w:tab/>
      </w:r>
    </w:p>
    <w:p w:rsidR="00215570" w:rsidRPr="00991FCC" w:rsidRDefault="00215570" w:rsidP="00D4397D">
      <w:pPr>
        <w:ind w:right="851"/>
        <w:rPr>
          <w:rFonts w:ascii="Arial" w:hAnsi="Arial" w:cs="Arial"/>
          <w:sz w:val="18"/>
          <w:szCs w:val="18"/>
        </w:rPr>
      </w:pPr>
      <w:r w:rsidRPr="00991FCC">
        <w:rPr>
          <w:rFonts w:ascii="Arial" w:hAnsi="Arial" w:cs="Arial"/>
          <w:sz w:val="18"/>
          <w:szCs w:val="18"/>
        </w:rPr>
        <w:t>__________________________________</w:t>
      </w:r>
    </w:p>
    <w:p w:rsidR="00215570" w:rsidRPr="00991FCC" w:rsidRDefault="00215570" w:rsidP="00D4397D">
      <w:pPr>
        <w:ind w:right="851"/>
        <w:jc w:val="both"/>
        <w:rPr>
          <w:rFonts w:ascii="Arial" w:hAnsi="Arial" w:cs="Arial"/>
          <w:sz w:val="18"/>
          <w:szCs w:val="18"/>
          <w:vertAlign w:val="superscript"/>
        </w:rPr>
      </w:pPr>
    </w:p>
    <w:p w:rsidR="004974CF" w:rsidRPr="00991FCC" w:rsidRDefault="00215570" w:rsidP="00D4397D">
      <w:pPr>
        <w:pStyle w:val="Zwykytekst"/>
        <w:ind w:right="851"/>
        <w:jc w:val="right"/>
        <w:rPr>
          <w:rFonts w:ascii="Arial" w:hAnsi="Arial" w:cs="Arial"/>
          <w:sz w:val="18"/>
          <w:szCs w:val="18"/>
        </w:rPr>
      </w:pPr>
      <w:r w:rsidRPr="00991FCC">
        <w:rPr>
          <w:rFonts w:ascii="Arial" w:hAnsi="Arial" w:cs="Arial"/>
          <w:sz w:val="18"/>
          <w:szCs w:val="18"/>
          <w:vertAlign w:val="superscript"/>
        </w:rPr>
        <w:t xml:space="preserve">1 </w:t>
      </w:r>
      <w:r w:rsidRPr="00991FCC">
        <w:rPr>
          <w:rFonts w:ascii="Arial" w:hAnsi="Arial" w:cs="Arial"/>
          <w:sz w:val="18"/>
          <w:szCs w:val="18"/>
        </w:rPr>
        <w:t>Zapis zamieszczony we wzorze formu</w:t>
      </w:r>
      <w:r w:rsidR="00FE78C8" w:rsidRPr="00991FCC">
        <w:rPr>
          <w:rFonts w:ascii="Arial" w:hAnsi="Arial" w:cs="Arial"/>
          <w:sz w:val="18"/>
          <w:szCs w:val="18"/>
        </w:rPr>
        <w:t xml:space="preserve">larza w celach informacyjnych - </w:t>
      </w:r>
      <w:r w:rsidRPr="00991FCC">
        <w:rPr>
          <w:rFonts w:ascii="Arial" w:hAnsi="Arial" w:cs="Arial"/>
          <w:sz w:val="18"/>
          <w:szCs w:val="18"/>
        </w:rPr>
        <w:t>do usunięcia przez Wykonawcę</w:t>
      </w:r>
    </w:p>
    <w:p w:rsidR="003B58CB" w:rsidRPr="00991FCC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991FCC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991FCC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3B58CB" w:rsidRPr="00991FCC" w:rsidRDefault="003B58CB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F562DC" w:rsidRPr="00991FCC" w:rsidRDefault="00F562DC" w:rsidP="00D4397D">
      <w:pPr>
        <w:pStyle w:val="Zwykytekst"/>
        <w:ind w:right="851"/>
        <w:jc w:val="center"/>
        <w:rPr>
          <w:rFonts w:ascii="Arial" w:hAnsi="Arial" w:cs="Arial"/>
          <w:sz w:val="18"/>
          <w:szCs w:val="18"/>
        </w:rPr>
      </w:pPr>
    </w:p>
    <w:p w:rsidR="005619C0" w:rsidRPr="00991FCC" w:rsidRDefault="005619C0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B0291B" w:rsidRPr="00991FCC" w:rsidRDefault="00B0291B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B0291B" w:rsidRPr="00991FCC" w:rsidRDefault="00B0291B" w:rsidP="00D4397D">
      <w:pPr>
        <w:tabs>
          <w:tab w:val="right" w:leader="dot" w:pos="2622"/>
        </w:tabs>
        <w:ind w:right="851"/>
        <w:jc w:val="both"/>
        <w:rPr>
          <w:rFonts w:ascii="Arial" w:hAnsi="Arial" w:cs="Arial"/>
          <w:spacing w:val="-3"/>
          <w:sz w:val="20"/>
          <w:szCs w:val="20"/>
        </w:rPr>
      </w:pPr>
    </w:p>
    <w:p w:rsidR="00DE0086" w:rsidRPr="00991FCC" w:rsidRDefault="00DE0086" w:rsidP="00D4397D">
      <w:pPr>
        <w:pStyle w:val="Zwykytekst"/>
        <w:rPr>
          <w:rFonts w:ascii="Arial" w:hAnsi="Arial" w:cs="Arial"/>
          <w:spacing w:val="-3"/>
          <w:lang w:eastAsia="en-US"/>
        </w:rPr>
      </w:pPr>
    </w:p>
    <w:p w:rsidR="00DE0086" w:rsidRPr="00991FCC" w:rsidRDefault="00DE0086" w:rsidP="00D4397D">
      <w:pPr>
        <w:pStyle w:val="Zwykytekst"/>
        <w:rPr>
          <w:rFonts w:ascii="Arial" w:hAnsi="Arial" w:cs="Arial"/>
          <w:spacing w:val="-3"/>
          <w:lang w:eastAsia="en-US"/>
        </w:rPr>
      </w:pPr>
    </w:p>
    <w:p w:rsidR="00DE0086" w:rsidRPr="00991FCC" w:rsidRDefault="00DE0086" w:rsidP="00D4397D">
      <w:pPr>
        <w:pStyle w:val="Zwykytekst"/>
        <w:rPr>
          <w:rFonts w:ascii="Arial" w:hAnsi="Arial" w:cs="Arial"/>
        </w:rPr>
      </w:pPr>
    </w:p>
    <w:p w:rsidR="00991FCC" w:rsidRPr="00991FCC" w:rsidRDefault="00991FCC" w:rsidP="00D4397D">
      <w:pPr>
        <w:pStyle w:val="Zwykytekst"/>
        <w:rPr>
          <w:rFonts w:ascii="Arial" w:hAnsi="Arial" w:cs="Arial"/>
        </w:rPr>
      </w:pPr>
    </w:p>
    <w:p w:rsidR="00991FCC" w:rsidRPr="00991FCC" w:rsidRDefault="00991FCC" w:rsidP="00D4397D">
      <w:pPr>
        <w:pStyle w:val="Zwykytekst"/>
        <w:rPr>
          <w:rFonts w:ascii="Arial" w:hAnsi="Arial" w:cs="Arial"/>
        </w:rPr>
      </w:pPr>
    </w:p>
    <w:p w:rsidR="00991FCC" w:rsidRPr="00991FCC" w:rsidRDefault="00991FCC" w:rsidP="00D4397D">
      <w:pPr>
        <w:pStyle w:val="Zwykytekst"/>
        <w:rPr>
          <w:rFonts w:ascii="Arial" w:hAnsi="Arial" w:cs="Arial"/>
        </w:rPr>
      </w:pPr>
    </w:p>
    <w:p w:rsidR="00991FCC" w:rsidRPr="00991FCC" w:rsidRDefault="00991FCC" w:rsidP="00D4397D">
      <w:pPr>
        <w:pStyle w:val="Zwykytekst"/>
        <w:rPr>
          <w:rFonts w:ascii="Arial" w:hAnsi="Arial" w:cs="Arial"/>
        </w:rPr>
      </w:pPr>
    </w:p>
    <w:p w:rsidR="00991FCC" w:rsidRPr="00991FCC" w:rsidRDefault="00991FCC" w:rsidP="00D4397D">
      <w:pPr>
        <w:pStyle w:val="Zwykytekst"/>
        <w:rPr>
          <w:rFonts w:ascii="Arial" w:hAnsi="Arial" w:cs="Arial"/>
        </w:rPr>
      </w:pPr>
    </w:p>
    <w:p w:rsidR="00DE0086" w:rsidRPr="00991FCC" w:rsidRDefault="00DE0086" w:rsidP="00DE0086">
      <w:pPr>
        <w:spacing w:before="120"/>
        <w:jc w:val="right"/>
        <w:rPr>
          <w:rFonts w:ascii="Arial" w:eastAsia="Calibri" w:hAnsi="Arial" w:cs="Arial"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b/>
          <w:bCs/>
          <w:sz w:val="20"/>
          <w:szCs w:val="20"/>
          <w:lang w:eastAsia="pl-PL"/>
        </w:rPr>
        <w:lastRenderedPageBreak/>
        <w:t>Formularz 3.4.</w:t>
      </w:r>
    </w:p>
    <w:p w:rsidR="00DE0086" w:rsidRPr="00991FCC" w:rsidRDefault="00DE0086" w:rsidP="00DE0086">
      <w:pPr>
        <w:tabs>
          <w:tab w:val="left" w:pos="-450"/>
        </w:tabs>
        <w:ind w:left="720" w:hanging="720"/>
        <w:outlineLvl w:val="0"/>
        <w:rPr>
          <w:rFonts w:ascii="Arial" w:hAnsi="Arial" w:cs="Arial"/>
          <w:b/>
          <w:bCs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374B62" wp14:editId="4B5398F0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Default="0031779B" w:rsidP="00DE0086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1779B" w:rsidRDefault="0031779B" w:rsidP="00DE00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31779B" w:rsidRPr="00990EC8" w:rsidRDefault="0031779B" w:rsidP="00DE008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WIEDZA I DOŚWIADCZENIE - wykaz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dostaw</w:t>
                            </w:r>
                          </w:p>
                          <w:p w:rsidR="0031779B" w:rsidRDefault="0031779B" w:rsidP="00DE008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62pt;margin-top:20.15pt;width:310.7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" fillcolor="silver">
                <v:textbox>
                  <w:txbxContent>
                    <w:p w:rsidR="0031779B" w:rsidRDefault="0031779B" w:rsidP="00DE0086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31779B" w:rsidRDefault="0031779B" w:rsidP="00DE0086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31779B" w:rsidRPr="00990EC8" w:rsidRDefault="0031779B" w:rsidP="00DE008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WIEDZA I DOŚWIADCZENIE - wykaz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dostaw</w:t>
                      </w:r>
                    </w:p>
                    <w:p w:rsidR="0031779B" w:rsidRDefault="0031779B" w:rsidP="00DE0086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991FCC">
        <w:rPr>
          <w:rFonts w:ascii="Arial" w:hAnsi="Arial" w:cs="Arial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130FAC" wp14:editId="014CE672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Default="0031779B" w:rsidP="00DE00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DE00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DE008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DE0086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1779B" w:rsidRDefault="0031779B" w:rsidP="00DE0086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BWQ0Xy8CAABcBAAADgAAAAAAAAAAAAAAAAAuAgAA&#10;ZHJzL2Uyb0RvYy54bWxQSwECLQAUAAYACAAAACEA6vyiEt4AAAAJAQAADwAAAAAAAAAAAAAAAACJ&#10;BAAAZHJzL2Rvd25yZXYueG1sUEsFBgAAAAAEAAQA8wAAAJQFAAAAAA==&#10;">
                <v:textbox>
                  <w:txbxContent>
                    <w:p w:rsidR="0031779B" w:rsidRDefault="0031779B" w:rsidP="00DE00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DE00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DE008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DE0086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1779B" w:rsidRDefault="0031779B" w:rsidP="00DE0086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E0086" w:rsidRPr="00991FCC" w:rsidRDefault="00DE0086" w:rsidP="00DE0086">
      <w:pPr>
        <w:spacing w:before="12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sz w:val="20"/>
          <w:szCs w:val="20"/>
          <w:lang w:eastAsia="pl-PL"/>
        </w:rPr>
        <w:t>Składając ofertę w postępowaniu o udzielenie zamówienia publicznego prowadzonym w trybie przetargu nieograniczonego na:</w:t>
      </w:r>
    </w:p>
    <w:p w:rsidR="00DE0086" w:rsidRPr="00991FCC" w:rsidRDefault="00DE0086" w:rsidP="00DE0086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E0086" w:rsidRPr="00991FCC" w:rsidRDefault="00DE0086" w:rsidP="00DE0086">
      <w:pPr>
        <w:outlineLvl w:val="0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Dostawę, montaż i uruchomienie 3 szaf klimatyzacji precyzyjnej wraz z usługą serwisową </w:t>
      </w:r>
      <w:r w:rsidRPr="00991FCC">
        <w:rPr>
          <w:rFonts w:ascii="Arial" w:hAnsi="Arial" w:cs="Arial"/>
          <w:b/>
          <w:sz w:val="20"/>
          <w:szCs w:val="20"/>
        </w:rPr>
        <w:br/>
        <w:t>w okresie gwarancji</w:t>
      </w:r>
    </w:p>
    <w:p w:rsidR="00B23F66" w:rsidRPr="00991FCC" w:rsidRDefault="00B23F66" w:rsidP="00DE0086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E0086" w:rsidRPr="00991FCC" w:rsidRDefault="00DE0086" w:rsidP="00DE008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przedkładamy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wykaz głównych dostaw w celu oceny spełnienia przez Wykonawcę warunków, o których mowa w art. 22 ust. 1 ustawy </w:t>
      </w:r>
      <w:proofErr w:type="spellStart"/>
      <w:r w:rsidRPr="00991FCC">
        <w:rPr>
          <w:rFonts w:ascii="Arial" w:hAnsi="Arial" w:cs="Arial"/>
          <w:sz w:val="20"/>
          <w:szCs w:val="20"/>
        </w:rPr>
        <w:t>Pzp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 i których opis sposobu oceny spełniania został zamieszczony w pkt 7.2.2: </w:t>
      </w:r>
    </w:p>
    <w:p w:rsidR="00DE0086" w:rsidRPr="00991FCC" w:rsidRDefault="00DE0086" w:rsidP="00DE0086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32"/>
        <w:gridCol w:w="1927"/>
        <w:gridCol w:w="2704"/>
        <w:gridCol w:w="1317"/>
        <w:gridCol w:w="1559"/>
      </w:tblGrid>
      <w:tr w:rsidR="00DE0086" w:rsidRPr="00991FCC" w:rsidTr="005B75F1">
        <w:trPr>
          <w:cantSplit/>
          <w:trHeight w:val="240"/>
        </w:trPr>
        <w:tc>
          <w:tcPr>
            <w:tcW w:w="9639" w:type="dxa"/>
            <w:gridSpan w:val="5"/>
          </w:tcPr>
          <w:p w:rsidR="00DE0086" w:rsidRPr="00991FCC" w:rsidRDefault="00DE0086" w:rsidP="005B75F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 xml:space="preserve">WYKAZ POTWIERDZAJACY SPEŁNIENIE WARUNKÓW UDZIAŁU W POSTĘPOWANIU </w:t>
            </w:r>
          </w:p>
        </w:tc>
      </w:tr>
      <w:tr w:rsidR="00DE0086" w:rsidRPr="00991FCC" w:rsidTr="005B75F1">
        <w:trPr>
          <w:cantSplit/>
          <w:trHeight w:val="240"/>
        </w:trPr>
        <w:tc>
          <w:tcPr>
            <w:tcW w:w="2132" w:type="dxa"/>
            <w:vMerge w:val="restart"/>
          </w:tcPr>
          <w:p w:rsidR="00DE0086" w:rsidRPr="00991FCC" w:rsidRDefault="00DE0086" w:rsidP="005B75F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 xml:space="preserve">Nazwa Wykonawcy (podmiotu), wykazującego posiadanie doświadczenia </w:t>
            </w:r>
          </w:p>
        </w:tc>
        <w:tc>
          <w:tcPr>
            <w:tcW w:w="1927" w:type="dxa"/>
            <w:vMerge w:val="restart"/>
            <w:vAlign w:val="center"/>
          </w:tcPr>
          <w:p w:rsidR="00DE0086" w:rsidRPr="00991FCC" w:rsidRDefault="00DE0086" w:rsidP="005B75F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Nazwa i adres Zamawiającego/Zlecającego</w:t>
            </w:r>
          </w:p>
        </w:tc>
        <w:tc>
          <w:tcPr>
            <w:tcW w:w="2704" w:type="dxa"/>
            <w:vMerge w:val="restart"/>
            <w:vAlign w:val="center"/>
          </w:tcPr>
          <w:p w:rsidR="00DE0086" w:rsidRPr="00991FCC" w:rsidRDefault="00DE0086" w:rsidP="005B75F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Informacje potwierdzające spełnienie warunków określonych w pkt. 7.2.2</w:t>
            </w:r>
          </w:p>
        </w:tc>
        <w:tc>
          <w:tcPr>
            <w:tcW w:w="2876" w:type="dxa"/>
            <w:gridSpan w:val="2"/>
            <w:vAlign w:val="center"/>
          </w:tcPr>
          <w:p w:rsidR="00DE0086" w:rsidRPr="00991FCC" w:rsidRDefault="00DE0086" w:rsidP="005B75F1">
            <w:pPr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Czas realizacji</w:t>
            </w:r>
          </w:p>
        </w:tc>
      </w:tr>
      <w:tr w:rsidR="00DE0086" w:rsidRPr="00991FCC" w:rsidTr="005B75F1">
        <w:trPr>
          <w:cantSplit/>
          <w:trHeight w:val="817"/>
        </w:trPr>
        <w:tc>
          <w:tcPr>
            <w:tcW w:w="2132" w:type="dxa"/>
            <w:vMerge/>
            <w:vAlign w:val="center"/>
          </w:tcPr>
          <w:p w:rsidR="00DE0086" w:rsidRPr="00991FCC" w:rsidRDefault="00DE0086" w:rsidP="005B75F1">
            <w:pPr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927" w:type="dxa"/>
            <w:vMerge/>
            <w:vAlign w:val="center"/>
          </w:tcPr>
          <w:p w:rsidR="00DE0086" w:rsidRPr="00991FCC" w:rsidRDefault="00DE0086" w:rsidP="005B75F1">
            <w:pPr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704" w:type="dxa"/>
            <w:vMerge/>
            <w:vAlign w:val="center"/>
          </w:tcPr>
          <w:p w:rsidR="00DE0086" w:rsidRPr="00991FCC" w:rsidRDefault="00DE0086" w:rsidP="005B75F1">
            <w:pPr>
              <w:rPr>
                <w:rFonts w:ascii="Arial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DE0086" w:rsidRPr="00991FCC" w:rsidRDefault="00DE0086" w:rsidP="005B75F1">
            <w:pPr>
              <w:spacing w:before="120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proofErr w:type="gramStart"/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początek</w:t>
            </w:r>
            <w:proofErr w:type="gramEnd"/>
            <w:r w:rsidRPr="00991FCC">
              <w:rPr>
                <w:rFonts w:ascii="Arial" w:eastAsia="Calibri" w:hAnsi="Arial" w:cs="Arial"/>
                <w:b/>
                <w:sz w:val="16"/>
                <w:szCs w:val="16"/>
                <w:u w:val="single"/>
                <w:lang w:eastAsia="pl-PL"/>
              </w:rPr>
              <w:t xml:space="preserve"> dzień/ miesiąc/ </w:t>
            </w: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rok</w:t>
            </w:r>
          </w:p>
        </w:tc>
        <w:tc>
          <w:tcPr>
            <w:tcW w:w="1559" w:type="dxa"/>
          </w:tcPr>
          <w:p w:rsidR="00DE0086" w:rsidRPr="00991FCC" w:rsidRDefault="00DE0086" w:rsidP="005B75F1">
            <w:pPr>
              <w:spacing w:before="120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proofErr w:type="gramStart"/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koniec</w:t>
            </w:r>
            <w:proofErr w:type="gramEnd"/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 xml:space="preserve"> dzień/ </w:t>
            </w:r>
            <w:r w:rsidRPr="00991FCC">
              <w:rPr>
                <w:rFonts w:ascii="Arial" w:eastAsia="Calibri" w:hAnsi="Arial" w:cs="Arial"/>
                <w:b/>
                <w:sz w:val="16"/>
                <w:szCs w:val="16"/>
                <w:u w:val="single"/>
                <w:lang w:eastAsia="pl-PL"/>
              </w:rPr>
              <w:t>miesiąc</w:t>
            </w: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/ rok</w:t>
            </w:r>
          </w:p>
        </w:tc>
      </w:tr>
      <w:tr w:rsidR="00DE0086" w:rsidRPr="00991FCC" w:rsidTr="005B75F1">
        <w:trPr>
          <w:trHeight w:val="256"/>
        </w:trPr>
        <w:tc>
          <w:tcPr>
            <w:tcW w:w="2132" w:type="dxa"/>
          </w:tcPr>
          <w:p w:rsidR="00DE0086" w:rsidRPr="00991FCC" w:rsidRDefault="00DE0086" w:rsidP="005B75F1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27" w:type="dxa"/>
          </w:tcPr>
          <w:p w:rsidR="00DE0086" w:rsidRPr="00991FCC" w:rsidRDefault="00DE0086" w:rsidP="005B75F1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704" w:type="dxa"/>
          </w:tcPr>
          <w:p w:rsidR="00DE0086" w:rsidRPr="00991FCC" w:rsidRDefault="00DE0086" w:rsidP="005B75F1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317" w:type="dxa"/>
          </w:tcPr>
          <w:p w:rsidR="00DE0086" w:rsidRPr="00991FCC" w:rsidRDefault="00DE0086" w:rsidP="005B75F1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59" w:type="dxa"/>
          </w:tcPr>
          <w:p w:rsidR="00DE0086" w:rsidRPr="00991FCC" w:rsidRDefault="00DE0086" w:rsidP="005B75F1">
            <w:pPr>
              <w:spacing w:before="60" w:after="60"/>
              <w:jc w:val="center"/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</w:pPr>
            <w:r w:rsidRPr="00991FCC">
              <w:rPr>
                <w:rFonts w:ascii="Arial" w:eastAsia="Calibri" w:hAnsi="Arial" w:cs="Arial"/>
                <w:b/>
                <w:sz w:val="16"/>
                <w:szCs w:val="16"/>
                <w:lang w:eastAsia="pl-PL"/>
              </w:rPr>
              <w:t>5</w:t>
            </w:r>
          </w:p>
        </w:tc>
      </w:tr>
      <w:tr w:rsidR="00DE0086" w:rsidRPr="00991FCC" w:rsidTr="005B75F1">
        <w:trPr>
          <w:trHeight w:val="736"/>
        </w:trPr>
        <w:tc>
          <w:tcPr>
            <w:tcW w:w="2132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27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704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</w:tr>
      <w:tr w:rsidR="00DE0086" w:rsidRPr="00991FCC" w:rsidTr="005B75F1">
        <w:trPr>
          <w:trHeight w:val="736"/>
        </w:trPr>
        <w:tc>
          <w:tcPr>
            <w:tcW w:w="2132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27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704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317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559" w:type="dxa"/>
          </w:tcPr>
          <w:p w:rsidR="00DE0086" w:rsidRPr="00991FCC" w:rsidRDefault="00DE0086" w:rsidP="005B75F1">
            <w:pPr>
              <w:spacing w:before="120"/>
              <w:jc w:val="both"/>
              <w:rPr>
                <w:rFonts w:ascii="Arial" w:eastAsia="Calibri" w:hAnsi="Arial" w:cs="Arial"/>
                <w:sz w:val="16"/>
                <w:szCs w:val="16"/>
                <w:lang w:eastAsia="pl-PL"/>
              </w:rPr>
            </w:pPr>
          </w:p>
        </w:tc>
      </w:tr>
    </w:tbl>
    <w:p w:rsidR="00DE0086" w:rsidRPr="00991FCC" w:rsidRDefault="00DE0086" w:rsidP="00DE0086">
      <w:pPr>
        <w:spacing w:before="120"/>
        <w:jc w:val="both"/>
        <w:rPr>
          <w:rFonts w:ascii="Arial" w:eastAsia="Calibri" w:hAnsi="Arial" w:cs="Arial"/>
          <w:b/>
          <w:sz w:val="20"/>
          <w:szCs w:val="20"/>
          <w:u w:val="words"/>
          <w:lang w:eastAsia="pl-PL"/>
        </w:rPr>
      </w:pPr>
      <w:r w:rsidRPr="00991FCC">
        <w:rPr>
          <w:rFonts w:ascii="Arial" w:eastAsia="Calibri" w:hAnsi="Arial" w:cs="Arial"/>
          <w:b/>
          <w:sz w:val="20"/>
          <w:szCs w:val="20"/>
          <w:u w:val="words"/>
          <w:lang w:eastAsia="pl-PL"/>
        </w:rPr>
        <w:t>UWAGA</w:t>
      </w:r>
    </w:p>
    <w:p w:rsidR="00DE0086" w:rsidRPr="00991FCC" w:rsidRDefault="00DE0086" w:rsidP="00772E87">
      <w:pPr>
        <w:numPr>
          <w:ilvl w:val="0"/>
          <w:numId w:val="22"/>
        </w:numPr>
        <w:tabs>
          <w:tab w:val="clear" w:pos="4320"/>
          <w:tab w:val="num" w:pos="142"/>
          <w:tab w:val="num" w:pos="180"/>
          <w:tab w:val="num" w:pos="360"/>
        </w:tabs>
        <w:spacing w:before="120"/>
        <w:ind w:left="0" w:firstLine="0"/>
        <w:jc w:val="both"/>
        <w:rPr>
          <w:rFonts w:ascii="Arial" w:eastAsia="Calibri" w:hAnsi="Arial" w:cs="Arial"/>
          <w:i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>Załączamy dowody potwierdzające, że wskazane w wykazie dostawy zostały wykonane należycie.</w:t>
      </w:r>
    </w:p>
    <w:p w:rsidR="00DE0086" w:rsidRPr="00991FCC" w:rsidRDefault="00DE0086" w:rsidP="00772E87">
      <w:pPr>
        <w:numPr>
          <w:ilvl w:val="0"/>
          <w:numId w:val="22"/>
        </w:numPr>
        <w:tabs>
          <w:tab w:val="clear" w:pos="4320"/>
          <w:tab w:val="num" w:pos="142"/>
          <w:tab w:val="num" w:pos="180"/>
          <w:tab w:val="num" w:pos="360"/>
        </w:tabs>
        <w:spacing w:before="120"/>
        <w:ind w:left="0" w:firstLine="0"/>
        <w:jc w:val="both"/>
        <w:rPr>
          <w:rFonts w:ascii="Arial" w:eastAsia="Calibri" w:hAnsi="Arial" w:cs="Arial"/>
          <w:i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 xml:space="preserve"> W przypadku, gdy Wykonawca wykazując spełnianie warunku polega na wiedzy i doświadczeniu innych podmiotów, na zasadach określonych w art. 26 ust. 2b ustawy </w:t>
      </w:r>
      <w:proofErr w:type="spellStart"/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>Pzp</w:t>
      </w:r>
      <w:proofErr w:type="spellEnd"/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>, zobowiązany jest udowodnić, iż będzie dysponował tymi zasobami w trakcie realizacji zamówienia, w szczególności przedstawiając w tym celu pisemne zobowiązanie tych podmiotów do oddania do dyspozycji Wykonawcy niezbędnych zasobów na potrzeby wykonania zam</w:t>
      </w:r>
      <w:r w:rsidR="0029172E">
        <w:rPr>
          <w:rFonts w:ascii="Arial" w:eastAsia="Calibri" w:hAnsi="Arial" w:cs="Arial"/>
          <w:i/>
          <w:sz w:val="20"/>
          <w:szCs w:val="20"/>
          <w:lang w:eastAsia="pl-PL"/>
        </w:rPr>
        <w:t>ówienia, o którym mowa w pkt 8.3</w:t>
      </w:r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 xml:space="preserve"> oraz załączyć dokumenty,</w:t>
      </w:r>
      <w:r w:rsidR="0029172E">
        <w:rPr>
          <w:rFonts w:ascii="Arial" w:eastAsia="Calibri" w:hAnsi="Arial" w:cs="Arial"/>
          <w:i/>
          <w:sz w:val="20"/>
          <w:szCs w:val="20"/>
          <w:lang w:eastAsia="pl-PL"/>
        </w:rPr>
        <w:t xml:space="preserve"> o którym mowa w pkt 8.3</w:t>
      </w:r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>.</w:t>
      </w:r>
    </w:p>
    <w:p w:rsidR="00DE0086" w:rsidRPr="00991FCC" w:rsidRDefault="00DE0086" w:rsidP="00DE0086">
      <w:pPr>
        <w:jc w:val="both"/>
        <w:rPr>
          <w:rFonts w:ascii="Arial" w:eastAsia="Calibri" w:hAnsi="Arial" w:cs="Arial"/>
          <w:i/>
          <w:sz w:val="16"/>
          <w:szCs w:val="16"/>
          <w:lang w:eastAsia="pl-PL"/>
        </w:rPr>
      </w:pPr>
    </w:p>
    <w:p w:rsidR="00DE0086" w:rsidRPr="00991FCC" w:rsidRDefault="00DE0086" w:rsidP="00DE0086">
      <w:pPr>
        <w:jc w:val="both"/>
        <w:rPr>
          <w:rFonts w:ascii="Arial" w:eastAsia="Calibri" w:hAnsi="Arial" w:cs="Arial"/>
          <w:i/>
          <w:sz w:val="16"/>
          <w:szCs w:val="16"/>
          <w:lang w:eastAsia="pl-PL"/>
        </w:rPr>
      </w:pPr>
    </w:p>
    <w:p w:rsidR="00DE0086" w:rsidRPr="00991FCC" w:rsidRDefault="00DE0086" w:rsidP="00DE0086">
      <w:pPr>
        <w:spacing w:before="120"/>
        <w:rPr>
          <w:rFonts w:ascii="Arial" w:eastAsia="Calibri" w:hAnsi="Arial" w:cs="Arial"/>
          <w:sz w:val="20"/>
          <w:szCs w:val="20"/>
          <w:lang w:eastAsia="pl-PL"/>
        </w:rPr>
      </w:pPr>
    </w:p>
    <w:p w:rsidR="00DE0086" w:rsidRPr="00991FCC" w:rsidRDefault="00DE0086" w:rsidP="00DE0086">
      <w:pPr>
        <w:spacing w:before="120"/>
        <w:rPr>
          <w:rFonts w:ascii="Arial" w:eastAsia="Calibri" w:hAnsi="Arial" w:cs="Arial"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sz w:val="20"/>
          <w:szCs w:val="20"/>
          <w:lang w:eastAsia="pl-PL"/>
        </w:rPr>
        <w:t>__________________ dnia __ __ roku</w:t>
      </w:r>
    </w:p>
    <w:p w:rsidR="00DE0086" w:rsidRPr="00991FCC" w:rsidRDefault="00DE0086" w:rsidP="00DE0086">
      <w:pPr>
        <w:spacing w:before="120"/>
        <w:ind w:firstLine="3960"/>
        <w:jc w:val="center"/>
        <w:rPr>
          <w:rFonts w:ascii="Arial" w:eastAsia="Calibri" w:hAnsi="Arial" w:cs="Arial"/>
          <w:i/>
          <w:sz w:val="20"/>
          <w:szCs w:val="20"/>
          <w:lang w:eastAsia="pl-PL"/>
        </w:rPr>
      </w:pPr>
    </w:p>
    <w:p w:rsidR="00DE0086" w:rsidRPr="00991FCC" w:rsidRDefault="00DE0086" w:rsidP="00DE0086">
      <w:pPr>
        <w:spacing w:before="120"/>
        <w:ind w:firstLine="3960"/>
        <w:jc w:val="center"/>
        <w:rPr>
          <w:rFonts w:ascii="Arial" w:eastAsia="Calibri" w:hAnsi="Arial" w:cs="Arial"/>
          <w:i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>______________________________</w:t>
      </w:r>
    </w:p>
    <w:p w:rsidR="00DE0086" w:rsidRPr="00991FCC" w:rsidRDefault="00DE0086" w:rsidP="00DE0086">
      <w:pPr>
        <w:spacing w:before="120"/>
        <w:ind w:firstLine="3960"/>
        <w:jc w:val="center"/>
        <w:rPr>
          <w:rFonts w:ascii="Arial" w:eastAsia="Calibri" w:hAnsi="Arial" w:cs="Arial"/>
          <w:i/>
          <w:sz w:val="20"/>
          <w:szCs w:val="20"/>
          <w:lang w:eastAsia="pl-PL"/>
        </w:rPr>
      </w:pPr>
      <w:proofErr w:type="gramStart"/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>podpis</w:t>
      </w:r>
      <w:proofErr w:type="gramEnd"/>
      <w:r w:rsidRPr="00991FCC">
        <w:rPr>
          <w:rFonts w:ascii="Arial" w:eastAsia="Calibri" w:hAnsi="Arial" w:cs="Arial"/>
          <w:i/>
          <w:sz w:val="20"/>
          <w:szCs w:val="20"/>
          <w:lang w:eastAsia="pl-PL"/>
        </w:rPr>
        <w:t xml:space="preserve"> Wykonawcy/Pełnomocnika)</w:t>
      </w:r>
    </w:p>
    <w:p w:rsidR="00DE0086" w:rsidRPr="00991FCC" w:rsidRDefault="00DE0086" w:rsidP="00DE0086">
      <w:pPr>
        <w:jc w:val="both"/>
        <w:rPr>
          <w:rFonts w:ascii="Arial" w:hAnsi="Arial" w:cs="Arial"/>
          <w:sz w:val="18"/>
          <w:szCs w:val="18"/>
        </w:rPr>
      </w:pPr>
    </w:p>
    <w:p w:rsidR="00DE0086" w:rsidRPr="00991FCC" w:rsidRDefault="00DE0086" w:rsidP="00DE0086">
      <w:pPr>
        <w:jc w:val="both"/>
        <w:rPr>
          <w:rFonts w:ascii="Arial" w:hAnsi="Arial" w:cs="Arial"/>
          <w:sz w:val="18"/>
          <w:szCs w:val="18"/>
        </w:rPr>
      </w:pPr>
    </w:p>
    <w:p w:rsidR="00DE0086" w:rsidRPr="00991FCC" w:rsidRDefault="00DE0086" w:rsidP="00DE0086">
      <w:pPr>
        <w:jc w:val="both"/>
        <w:rPr>
          <w:rFonts w:ascii="Arial" w:hAnsi="Arial" w:cs="Arial"/>
          <w:sz w:val="18"/>
          <w:szCs w:val="18"/>
        </w:rPr>
      </w:pPr>
    </w:p>
    <w:p w:rsidR="00B23F66" w:rsidRPr="00991FCC" w:rsidRDefault="00B23F66">
      <w:pPr>
        <w:rPr>
          <w:rFonts w:ascii="Arial" w:hAnsi="Arial" w:cs="Arial"/>
          <w:sz w:val="18"/>
          <w:szCs w:val="18"/>
        </w:rPr>
      </w:pPr>
      <w:r w:rsidRPr="00991FCC">
        <w:rPr>
          <w:rFonts w:ascii="Arial" w:hAnsi="Arial" w:cs="Arial"/>
          <w:sz w:val="18"/>
          <w:szCs w:val="18"/>
        </w:rPr>
        <w:br w:type="page"/>
      </w:r>
    </w:p>
    <w:p w:rsidR="00B23F66" w:rsidRPr="00991FCC" w:rsidRDefault="00B23F66" w:rsidP="00B23F66">
      <w:pPr>
        <w:spacing w:before="120"/>
        <w:ind w:firstLine="5580"/>
        <w:jc w:val="right"/>
        <w:rPr>
          <w:rFonts w:ascii="Arial" w:eastAsia="Calibri" w:hAnsi="Arial" w:cs="Arial"/>
          <w:b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noProof/>
          <w:sz w:val="20"/>
          <w:szCs w:val="20"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640ECB46" wp14:editId="26993B0F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34" name="Pole tekstow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Default="0031779B" w:rsidP="00B23F6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779B" w:rsidRDefault="0031779B" w:rsidP="00B23F66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1779B" w:rsidRDefault="0031779B" w:rsidP="00B23F66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1779B" w:rsidRDefault="0031779B" w:rsidP="00B23F66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1779B" w:rsidRDefault="0031779B" w:rsidP="00B23F66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1779B" w:rsidRDefault="0031779B" w:rsidP="00B23F66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31779B" w:rsidRPr="0022601D" w:rsidRDefault="0031779B" w:rsidP="00B23F66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(nazwa podmiotu oddającego potencjał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szCs w:val="14"/>
                                <w:u w:val="single"/>
                              </w:rPr>
                              <w:t xml:space="preserve"> </w:t>
                            </w:r>
                            <w:r w:rsidRPr="0022601D">
                              <w:rPr>
                                <w:rFonts w:ascii="Verdana" w:hAnsi="Verdana"/>
                                <w:sz w:val="14"/>
                                <w:szCs w:val="14"/>
                              </w:rPr>
                              <w:t>w dyspozycję Wykonawcy</w:t>
                            </w:r>
                            <w:r w:rsidRPr="0022601D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4" o:spid="_x0000_s1034" type="#_x0000_t202" style="position:absolute;left:0;text-align:left;margin-left:-.75pt;margin-top:25.5pt;width:165.15pt;height:93.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" strokeweight=".5pt">
                <v:textbox inset="7.45pt,3.85pt,7.45pt,3.85pt">
                  <w:txbxContent>
                    <w:p w:rsidR="0031779B" w:rsidRDefault="0031779B" w:rsidP="00B23F6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779B" w:rsidRDefault="0031779B" w:rsidP="00B23F66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1779B" w:rsidRDefault="0031779B" w:rsidP="00B23F66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1779B" w:rsidRDefault="0031779B" w:rsidP="00B23F66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1779B" w:rsidRDefault="0031779B" w:rsidP="00B23F66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1779B" w:rsidRDefault="0031779B" w:rsidP="00B23F66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31779B" w:rsidRPr="0022601D" w:rsidRDefault="0031779B" w:rsidP="00B23F66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sz w:val="14"/>
                          <w:szCs w:val="14"/>
                        </w:rPr>
                        <w:t>(nazwa podmiotu oddającego potencjał</w:t>
                      </w:r>
                      <w:r>
                        <w:rPr>
                          <w:rFonts w:ascii="Verdana" w:hAnsi="Verdana"/>
                          <w:sz w:val="14"/>
                          <w:szCs w:val="14"/>
                          <w:u w:val="single"/>
                        </w:rPr>
                        <w:t xml:space="preserve"> </w:t>
                      </w:r>
                      <w:r w:rsidRPr="0022601D">
                        <w:rPr>
                          <w:rFonts w:ascii="Verdana" w:hAnsi="Verdana"/>
                          <w:sz w:val="14"/>
                          <w:szCs w:val="14"/>
                        </w:rPr>
                        <w:t>w dyspozycję Wykonawcy</w:t>
                      </w:r>
                      <w:r w:rsidRPr="0022601D">
                        <w:rPr>
                          <w:rFonts w:ascii="Verdana" w:hAnsi="Verdan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991FCC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7183D0D2" wp14:editId="68EEF54F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33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779B" w:rsidRDefault="0031779B" w:rsidP="00B23F6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31779B" w:rsidRPr="00886FCD" w:rsidRDefault="0031779B" w:rsidP="00B23F6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886FCD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</w:t>
                            </w:r>
                          </w:p>
                          <w:p w:rsidR="0031779B" w:rsidRPr="00886FCD" w:rsidRDefault="0031779B" w:rsidP="00B23F6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886FCD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</w:t>
                            </w:r>
                            <w:proofErr w:type="gramEnd"/>
                            <w:r w:rsidRPr="00886FCD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oddania do dyspozycji Wykonawcy niezbędnych zasobów na okres korzystania z nich przy wykonywaniu zamówienia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3" o:spid="_x0000_s1035" type="#_x0000_t202" style="position:absolute;left:0;text-align:left;margin-left:164.65pt;margin-top:25.15pt;width:299.75pt;height:93.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" fillcolor="silver" strokeweight=".5pt">
                <v:textbox inset="7.45pt,3.85pt,7.45pt,3.85pt">
                  <w:txbxContent>
                    <w:p w:rsidR="0031779B" w:rsidRDefault="0031779B" w:rsidP="00B23F6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31779B" w:rsidRPr="00886FCD" w:rsidRDefault="0031779B" w:rsidP="00B23F6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886FCD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</w:t>
                      </w:r>
                    </w:p>
                    <w:p w:rsidR="0031779B" w:rsidRPr="00886FCD" w:rsidRDefault="0031779B" w:rsidP="00B23F66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886FCD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</w:t>
                      </w:r>
                      <w:proofErr w:type="gramEnd"/>
                      <w:r w:rsidRPr="00886FCD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oddania do dyspozycji Wykonawcy niezbędnych zasobów na okres korzystania z nich przy wykonywaniu zamówienia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991FCC">
        <w:rPr>
          <w:rFonts w:ascii="Arial" w:eastAsia="Calibri" w:hAnsi="Arial" w:cs="Arial"/>
          <w:b/>
          <w:sz w:val="20"/>
          <w:szCs w:val="20"/>
          <w:lang w:eastAsia="pl-PL"/>
        </w:rPr>
        <w:t>Formularz 3.5.</w:t>
      </w: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18"/>
          <w:szCs w:val="18"/>
          <w:lang w:eastAsia="ar-SA"/>
        </w:rPr>
      </w:pP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FE0882" w:rsidRPr="00991FCC" w:rsidRDefault="00FE0882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FE0882" w:rsidRPr="00991FCC" w:rsidRDefault="00FE0882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991FCC">
        <w:rPr>
          <w:rFonts w:ascii="Arial" w:eastAsia="Calibri" w:hAnsi="Arial" w:cs="Arial"/>
          <w:b/>
          <w:sz w:val="20"/>
          <w:szCs w:val="20"/>
          <w:lang w:eastAsia="ar-SA"/>
        </w:rPr>
        <w:t>W imieniu: _________________________________________________________</w:t>
      </w:r>
    </w:p>
    <w:p w:rsidR="00B23F66" w:rsidRPr="00991FCC" w:rsidRDefault="00B23F66" w:rsidP="00B23F66">
      <w:pPr>
        <w:jc w:val="center"/>
        <w:rPr>
          <w:rFonts w:ascii="Arial" w:hAnsi="Arial" w:cs="Arial"/>
          <w:i/>
          <w:sz w:val="20"/>
          <w:szCs w:val="20"/>
        </w:rPr>
      </w:pPr>
      <w:r w:rsidRPr="00991FCC">
        <w:rPr>
          <w:rFonts w:ascii="Arial" w:hAnsi="Arial" w:cs="Arial"/>
          <w:i/>
          <w:sz w:val="20"/>
          <w:szCs w:val="20"/>
        </w:rPr>
        <w:t xml:space="preserve">(nazwa Podmiotu, na </w:t>
      </w:r>
      <w:proofErr w:type="gramStart"/>
      <w:r w:rsidRPr="00991FCC">
        <w:rPr>
          <w:rFonts w:ascii="Arial" w:hAnsi="Arial" w:cs="Arial"/>
          <w:i/>
          <w:sz w:val="20"/>
          <w:szCs w:val="20"/>
        </w:rPr>
        <w:t>zasobach którego</w:t>
      </w:r>
      <w:proofErr w:type="gramEnd"/>
      <w:r w:rsidRPr="00991FCC">
        <w:rPr>
          <w:rFonts w:ascii="Arial" w:hAnsi="Arial" w:cs="Arial"/>
          <w:i/>
          <w:sz w:val="20"/>
          <w:szCs w:val="20"/>
        </w:rPr>
        <w:t xml:space="preserve"> polega Wykonawca)</w:t>
      </w: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 xml:space="preserve">Zobowiązuję się do oddania swoich zasobów </w:t>
      </w:r>
    </w:p>
    <w:p w:rsidR="00B23F66" w:rsidRPr="00991FCC" w:rsidRDefault="00B23F66" w:rsidP="00B23F66">
      <w:pPr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B23F66">
      <w:pPr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_________________________________________________________________________</w:t>
      </w:r>
    </w:p>
    <w:p w:rsidR="00B23F66" w:rsidRPr="00991FCC" w:rsidRDefault="00B23F66" w:rsidP="00B23F66">
      <w:pPr>
        <w:jc w:val="center"/>
        <w:rPr>
          <w:rFonts w:ascii="Arial" w:hAnsi="Arial" w:cs="Arial"/>
          <w:i/>
          <w:sz w:val="20"/>
          <w:szCs w:val="20"/>
        </w:rPr>
      </w:pPr>
      <w:r w:rsidRPr="00991FCC">
        <w:rPr>
          <w:rFonts w:ascii="Arial" w:hAnsi="Arial" w:cs="Arial"/>
          <w:i/>
          <w:sz w:val="20"/>
          <w:szCs w:val="20"/>
        </w:rPr>
        <w:t>(określenie zasobu – wiedza i doświadczenie, potencjał techniczny, potencjał kadrowy, potencjał ekonomiczny lub finansowy)</w:t>
      </w: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B23F66">
      <w:pPr>
        <w:tabs>
          <w:tab w:val="left" w:pos="9214"/>
        </w:tabs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ar-SA"/>
        </w:rPr>
        <w:t>do</w:t>
      </w:r>
      <w:proofErr w:type="gramEnd"/>
      <w:r w:rsidRPr="00991FCC">
        <w:rPr>
          <w:rFonts w:ascii="Arial" w:hAnsi="Arial" w:cs="Arial"/>
          <w:sz w:val="20"/>
          <w:szCs w:val="20"/>
          <w:lang w:eastAsia="ar-SA"/>
        </w:rPr>
        <w:t xml:space="preserve"> dyspozycji Wykonawcy:</w:t>
      </w:r>
    </w:p>
    <w:p w:rsidR="00B23F66" w:rsidRPr="00991FCC" w:rsidRDefault="00B23F66" w:rsidP="00B23F66">
      <w:pPr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_________________________________________________________________________</w:t>
      </w:r>
    </w:p>
    <w:p w:rsidR="00B23F66" w:rsidRPr="00991FCC" w:rsidRDefault="00B23F66" w:rsidP="00B23F66">
      <w:pPr>
        <w:jc w:val="center"/>
        <w:rPr>
          <w:rFonts w:ascii="Arial" w:hAnsi="Arial" w:cs="Arial"/>
          <w:i/>
          <w:sz w:val="20"/>
          <w:szCs w:val="20"/>
        </w:rPr>
      </w:pPr>
      <w:r w:rsidRPr="00991FCC">
        <w:rPr>
          <w:rFonts w:ascii="Arial" w:hAnsi="Arial" w:cs="Arial"/>
          <w:i/>
          <w:sz w:val="20"/>
          <w:szCs w:val="20"/>
        </w:rPr>
        <w:t>(nazwa Wykonawcy)</w:t>
      </w:r>
    </w:p>
    <w:p w:rsidR="00B23F66" w:rsidRPr="00991FCC" w:rsidRDefault="00B23F66" w:rsidP="00B23F66">
      <w:pPr>
        <w:rPr>
          <w:rFonts w:ascii="Arial" w:hAnsi="Arial" w:cs="Arial"/>
          <w:sz w:val="20"/>
          <w:szCs w:val="20"/>
        </w:rPr>
      </w:pPr>
    </w:p>
    <w:p w:rsidR="00B23F66" w:rsidRPr="00991FCC" w:rsidRDefault="00B23F66" w:rsidP="00B23F66">
      <w:pPr>
        <w:tabs>
          <w:tab w:val="left" w:pos="-142"/>
        </w:tabs>
        <w:spacing w:after="120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991FCC">
        <w:rPr>
          <w:rFonts w:ascii="Arial" w:hAnsi="Arial" w:cs="Arial"/>
          <w:i/>
          <w:iCs/>
          <w:sz w:val="20"/>
          <w:szCs w:val="20"/>
        </w:rPr>
        <w:t>Na potrzeby wykonania zamówienia pod nazwą:</w:t>
      </w:r>
      <w:r w:rsidRPr="00991FCC">
        <w:rPr>
          <w:rFonts w:ascii="Arial" w:hAnsi="Arial" w:cs="Arial"/>
          <w:b/>
          <w:bCs/>
          <w:iCs/>
          <w:sz w:val="20"/>
          <w:szCs w:val="20"/>
        </w:rPr>
        <w:t xml:space="preserve"> </w:t>
      </w:r>
    </w:p>
    <w:p w:rsidR="00B23F66" w:rsidRPr="00991FCC" w:rsidRDefault="00B23F66" w:rsidP="00B23F66">
      <w:pPr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991FCC">
        <w:rPr>
          <w:rFonts w:ascii="Arial" w:hAnsi="Arial" w:cs="Arial"/>
          <w:b/>
          <w:sz w:val="20"/>
          <w:szCs w:val="20"/>
        </w:rPr>
        <w:t xml:space="preserve">Dostawę, montaż i uruchomienie 3 szaf klimatyzacji precyzyjnej wraz z usługą serwisową </w:t>
      </w:r>
      <w:r w:rsidRPr="00991FCC">
        <w:rPr>
          <w:rFonts w:ascii="Arial" w:hAnsi="Arial" w:cs="Arial"/>
          <w:b/>
          <w:sz w:val="20"/>
          <w:szCs w:val="20"/>
        </w:rPr>
        <w:br/>
        <w:t>w okresie gwarancji</w:t>
      </w:r>
    </w:p>
    <w:p w:rsidR="00B23F66" w:rsidRPr="00991FCC" w:rsidRDefault="00B23F66" w:rsidP="00B23F66">
      <w:pPr>
        <w:spacing w:line="360" w:lineRule="auto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</w:p>
    <w:p w:rsidR="00B23F66" w:rsidRPr="00991FCC" w:rsidRDefault="00B23F66" w:rsidP="00B23F66">
      <w:pPr>
        <w:spacing w:line="360" w:lineRule="auto"/>
        <w:ind w:right="-427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numer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sprawy</w:t>
      </w:r>
      <w:r w:rsidRPr="00991FCC">
        <w:rPr>
          <w:rFonts w:ascii="Arial" w:hAnsi="Arial" w:cs="Arial"/>
          <w:b/>
          <w:sz w:val="20"/>
          <w:szCs w:val="20"/>
        </w:rPr>
        <w:t xml:space="preserve"> BA-F-II-3710-67/15</w:t>
      </w:r>
    </w:p>
    <w:p w:rsidR="00B23F66" w:rsidRPr="00991FCC" w:rsidRDefault="00B23F66" w:rsidP="00B23F66">
      <w:pPr>
        <w:suppressAutoHyphens/>
        <w:spacing w:before="120"/>
        <w:ind w:right="283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991FCC">
        <w:rPr>
          <w:rFonts w:ascii="Arial" w:hAnsi="Arial" w:cs="Arial"/>
          <w:b/>
          <w:sz w:val="20"/>
          <w:szCs w:val="20"/>
          <w:lang w:eastAsia="ar-SA"/>
        </w:rPr>
        <w:t>1. Oświadczam, iż:</w:t>
      </w:r>
    </w:p>
    <w:p w:rsidR="00B23F66" w:rsidRPr="00991FCC" w:rsidRDefault="00B23F66" w:rsidP="00B23F66">
      <w:p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772E87">
      <w:pPr>
        <w:numPr>
          <w:ilvl w:val="0"/>
          <w:numId w:val="23"/>
        </w:numPr>
        <w:suppressAutoHyphens/>
        <w:spacing w:before="120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ar-SA"/>
        </w:rPr>
        <w:t>udostępniam</w:t>
      </w:r>
      <w:proofErr w:type="gramEnd"/>
      <w:r w:rsidRPr="00991FCC">
        <w:rPr>
          <w:rFonts w:ascii="Arial" w:hAnsi="Arial" w:cs="Arial"/>
          <w:sz w:val="20"/>
          <w:szCs w:val="20"/>
          <w:lang w:eastAsia="ar-SA"/>
        </w:rPr>
        <w:t xml:space="preserve"> Wykonawcy ww. zasoby, w następującym zakresie: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772E87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ar-SA"/>
        </w:rPr>
        <w:t>sposób</w:t>
      </w:r>
      <w:proofErr w:type="gramEnd"/>
      <w:r w:rsidRPr="00991FCC">
        <w:rPr>
          <w:rFonts w:ascii="Arial" w:hAnsi="Arial" w:cs="Arial"/>
          <w:sz w:val="20"/>
          <w:szCs w:val="20"/>
          <w:lang w:eastAsia="ar-SA"/>
        </w:rPr>
        <w:t xml:space="preserve"> wykorzystania udostępnionych przeze mnie zasobów będzie następujący:</w:t>
      </w:r>
    </w:p>
    <w:p w:rsidR="00B23F66" w:rsidRPr="00991FCC" w:rsidRDefault="00B23F66" w:rsidP="00B23F66">
      <w:pPr>
        <w:suppressAutoHyphens/>
        <w:spacing w:before="120"/>
        <w:ind w:left="720" w:right="-2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 w:right="-2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772E87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ar-SA"/>
        </w:rPr>
        <w:t>charakter</w:t>
      </w:r>
      <w:proofErr w:type="gramEnd"/>
      <w:r w:rsidRPr="00991FCC">
        <w:rPr>
          <w:rFonts w:ascii="Arial" w:hAnsi="Arial" w:cs="Arial"/>
          <w:sz w:val="20"/>
          <w:szCs w:val="20"/>
          <w:lang w:eastAsia="ar-SA"/>
        </w:rPr>
        <w:t xml:space="preserve"> stosunku łączącego mnie z Wykonawcą będzie następujący:</w:t>
      </w:r>
    </w:p>
    <w:p w:rsidR="00B23F66" w:rsidRPr="00991FCC" w:rsidRDefault="00B23F66" w:rsidP="00B23F66">
      <w:pPr>
        <w:suppressAutoHyphens/>
        <w:spacing w:before="120"/>
        <w:ind w:left="709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ind w:left="709" w:right="284"/>
        <w:rPr>
          <w:rFonts w:ascii="Arial" w:hAnsi="Arial" w:cs="Arial"/>
          <w:i/>
          <w:sz w:val="20"/>
          <w:szCs w:val="20"/>
          <w:lang w:eastAsia="ar-SA"/>
        </w:rPr>
      </w:pPr>
    </w:p>
    <w:p w:rsidR="00B23F66" w:rsidRPr="00991FCC" w:rsidRDefault="00B23F66" w:rsidP="00772E87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ar-SA"/>
        </w:rPr>
        <w:t>zakres</w:t>
      </w:r>
      <w:proofErr w:type="gramEnd"/>
      <w:r w:rsidRPr="00991FCC">
        <w:rPr>
          <w:rFonts w:ascii="Arial" w:hAnsi="Arial" w:cs="Arial"/>
          <w:sz w:val="20"/>
          <w:szCs w:val="20"/>
          <w:lang w:eastAsia="ar-SA"/>
        </w:rPr>
        <w:t xml:space="preserve"> mojego udziału przy wykonywaniu zamówienia będzie następujący: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772E87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sz w:val="20"/>
          <w:szCs w:val="20"/>
          <w:lang w:eastAsia="ar-SA"/>
        </w:rPr>
        <w:t>okres</w:t>
      </w:r>
      <w:proofErr w:type="gramEnd"/>
      <w:r w:rsidRPr="00991FCC">
        <w:rPr>
          <w:rFonts w:ascii="Arial" w:hAnsi="Arial" w:cs="Arial"/>
          <w:sz w:val="20"/>
          <w:szCs w:val="20"/>
          <w:lang w:eastAsia="ar-SA"/>
        </w:rPr>
        <w:t xml:space="preserve"> mojego udziału przy wykonywaniu zamówienia będzie następujący: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B23F66" w:rsidRPr="00991FCC" w:rsidRDefault="00B23F66" w:rsidP="00B23F66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772E87">
      <w:pPr>
        <w:pStyle w:val="Akapitzlist"/>
        <w:numPr>
          <w:ilvl w:val="0"/>
          <w:numId w:val="26"/>
        </w:numPr>
        <w:suppressAutoHyphens/>
        <w:spacing w:before="120"/>
        <w:ind w:right="-1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991FCC">
        <w:rPr>
          <w:rFonts w:ascii="Arial" w:hAnsi="Arial" w:cs="Arial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B23F66" w:rsidRPr="00991FCC" w:rsidRDefault="00B23F66" w:rsidP="00B23F66">
      <w:pPr>
        <w:suppressAutoHyphens/>
        <w:spacing w:after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B23F66" w:rsidRPr="00991FCC" w:rsidRDefault="00B23F66" w:rsidP="00772E87">
      <w:pPr>
        <w:pStyle w:val="Akapitzlist"/>
        <w:numPr>
          <w:ilvl w:val="0"/>
          <w:numId w:val="26"/>
        </w:numPr>
        <w:suppressAutoHyphens/>
        <w:spacing w:after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Oświadczam, że jestem świadomy, iż w przypadku szkody Zamawiającego powstałej wskutek nieudostępnienia ww. zasobów odpowiadam wobec Zamawiającego solidarnie z ww. Wykonawcą. Moja odpowiedzialność </w:t>
      </w:r>
      <w:proofErr w:type="gramStart"/>
      <w:r w:rsidRPr="00991FCC">
        <w:rPr>
          <w:rFonts w:ascii="Arial" w:eastAsia="Calibri" w:hAnsi="Arial" w:cs="Arial"/>
          <w:b/>
          <w:sz w:val="20"/>
          <w:szCs w:val="20"/>
          <w:lang w:eastAsia="ar-SA"/>
        </w:rPr>
        <w:t>wygasa jeżeli</w:t>
      </w:r>
      <w:proofErr w:type="gramEnd"/>
      <w:r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 nieudostępnienie przedmiotowych zasobów nastąpiło na skutek okoliczności, za które nie ponoszę winy.</w:t>
      </w:r>
    </w:p>
    <w:p w:rsidR="00B23F66" w:rsidRPr="00991FCC" w:rsidRDefault="00B23F66" w:rsidP="00B23F66">
      <w:pPr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B23F66">
      <w:pPr>
        <w:suppressAutoHyphens/>
        <w:spacing w:before="120"/>
        <w:ind w:right="-341"/>
        <w:jc w:val="both"/>
        <w:rPr>
          <w:rFonts w:ascii="Arial" w:hAnsi="Arial" w:cs="Arial"/>
          <w:sz w:val="20"/>
          <w:szCs w:val="20"/>
          <w:lang w:eastAsia="ar-SA"/>
        </w:rPr>
      </w:pPr>
      <w:r w:rsidRPr="00991FCC">
        <w:rPr>
          <w:rFonts w:ascii="Arial" w:hAnsi="Arial" w:cs="Arial"/>
          <w:sz w:val="20"/>
          <w:szCs w:val="20"/>
          <w:lang w:eastAsia="ar-SA"/>
        </w:rPr>
        <w:t>__________________ dnia __ __ _____ roku</w:t>
      </w:r>
    </w:p>
    <w:p w:rsidR="00B23F66" w:rsidRPr="00991FCC" w:rsidRDefault="00B23F66" w:rsidP="00B23F66">
      <w:pPr>
        <w:suppressAutoHyphens/>
        <w:spacing w:before="120"/>
        <w:ind w:right="-341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B23F66">
      <w:pPr>
        <w:suppressAutoHyphens/>
        <w:spacing w:before="120"/>
        <w:ind w:right="-341"/>
        <w:jc w:val="both"/>
        <w:rPr>
          <w:rFonts w:ascii="Arial" w:hAnsi="Arial" w:cs="Arial"/>
          <w:sz w:val="20"/>
          <w:szCs w:val="20"/>
          <w:lang w:eastAsia="ar-SA"/>
        </w:rPr>
      </w:pPr>
    </w:p>
    <w:p w:rsidR="00B23F66" w:rsidRPr="00991FCC" w:rsidRDefault="00B23F66" w:rsidP="00B23F66">
      <w:pPr>
        <w:ind w:left="2836" w:firstLine="709"/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i/>
          <w:sz w:val="20"/>
          <w:szCs w:val="20"/>
        </w:rPr>
        <w:t>______________________________________________</w:t>
      </w:r>
    </w:p>
    <w:p w:rsidR="00B23F66" w:rsidRPr="00991FCC" w:rsidRDefault="00B23F66" w:rsidP="00B23F66">
      <w:pPr>
        <w:ind w:left="2836" w:firstLine="709"/>
        <w:jc w:val="center"/>
        <w:rPr>
          <w:rFonts w:ascii="Arial" w:eastAsia="Calibri" w:hAnsi="Arial" w:cs="Arial"/>
          <w:sz w:val="20"/>
          <w:szCs w:val="20"/>
          <w:lang w:eastAsia="pl-PL"/>
        </w:rPr>
      </w:pPr>
      <w:r w:rsidRPr="00991FCC">
        <w:rPr>
          <w:rFonts w:ascii="Arial" w:eastAsia="Calibri" w:hAnsi="Arial" w:cs="Arial"/>
          <w:sz w:val="20"/>
          <w:szCs w:val="20"/>
          <w:lang w:eastAsia="pl-PL"/>
        </w:rPr>
        <w:t xml:space="preserve">(podpis Podmiotu na </w:t>
      </w:r>
      <w:proofErr w:type="gramStart"/>
      <w:r w:rsidRPr="00991FCC">
        <w:rPr>
          <w:rFonts w:ascii="Arial" w:eastAsia="Calibri" w:hAnsi="Arial" w:cs="Arial"/>
          <w:sz w:val="20"/>
          <w:szCs w:val="20"/>
          <w:lang w:eastAsia="pl-PL"/>
        </w:rPr>
        <w:t>zasobach którego</w:t>
      </w:r>
      <w:proofErr w:type="gramEnd"/>
      <w:r w:rsidRPr="00991FCC">
        <w:rPr>
          <w:rFonts w:ascii="Arial" w:eastAsia="Calibri" w:hAnsi="Arial" w:cs="Arial"/>
          <w:sz w:val="20"/>
          <w:szCs w:val="20"/>
          <w:lang w:eastAsia="pl-PL"/>
        </w:rPr>
        <w:t xml:space="preserve"> polega Wykonawca / osoby upoważnionej do reprezentacji Podmiotu)</w:t>
      </w:r>
    </w:p>
    <w:p w:rsidR="00B23F66" w:rsidRPr="00991FCC" w:rsidRDefault="00B23F66" w:rsidP="00B23F66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B23F66" w:rsidRPr="00991FCC" w:rsidRDefault="00B23F66" w:rsidP="00B23F66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B23F66" w:rsidRPr="00991FCC" w:rsidRDefault="00B23F66" w:rsidP="00B23F66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B23F66" w:rsidRPr="00991FCC" w:rsidRDefault="00B23F66" w:rsidP="00B23F66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B23F66" w:rsidRPr="00991FCC" w:rsidRDefault="00B23F66" w:rsidP="00B23F66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B23F66" w:rsidRPr="00991FCC" w:rsidRDefault="00B23F66" w:rsidP="00B23F66">
      <w:pPr>
        <w:ind w:left="993" w:hanging="993"/>
        <w:jc w:val="both"/>
        <w:rPr>
          <w:rFonts w:ascii="Arial" w:hAnsi="Arial" w:cs="Arial"/>
          <w:i/>
          <w:sz w:val="20"/>
          <w:szCs w:val="20"/>
        </w:rPr>
      </w:pPr>
      <w:r w:rsidRPr="00991FCC">
        <w:rPr>
          <w:rFonts w:ascii="Arial" w:hAnsi="Arial" w:cs="Arial"/>
          <w:i/>
          <w:sz w:val="20"/>
          <w:szCs w:val="20"/>
        </w:rPr>
        <w:t xml:space="preserve">UWAGA: </w:t>
      </w:r>
    </w:p>
    <w:p w:rsidR="00B23F66" w:rsidRPr="00991FCC" w:rsidRDefault="00B23F66" w:rsidP="00B23F66">
      <w:pPr>
        <w:suppressAutoHyphens/>
        <w:ind w:right="-341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991FCC">
        <w:rPr>
          <w:rFonts w:ascii="Arial" w:hAnsi="Arial" w:cs="Arial"/>
          <w:i/>
          <w:sz w:val="20"/>
          <w:szCs w:val="20"/>
          <w:lang w:eastAsia="ar-SA"/>
        </w:rPr>
        <w:t>Zamiast niniejszego Formularza można przedstawić inne dokumenty, w szczególności:</w:t>
      </w:r>
    </w:p>
    <w:p w:rsidR="00B23F66" w:rsidRPr="00991FCC" w:rsidRDefault="00B23F66" w:rsidP="00B23F66">
      <w:pPr>
        <w:suppressAutoHyphens/>
        <w:ind w:right="-341"/>
        <w:jc w:val="both"/>
        <w:rPr>
          <w:rFonts w:ascii="Arial" w:hAnsi="Arial" w:cs="Arial"/>
          <w:i/>
          <w:sz w:val="20"/>
          <w:szCs w:val="20"/>
          <w:lang w:eastAsia="ar-SA"/>
        </w:rPr>
      </w:pPr>
    </w:p>
    <w:p w:rsidR="00B23F66" w:rsidRPr="00991FCC" w:rsidRDefault="00B23F66" w:rsidP="00772E87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Arial" w:hAnsi="Arial" w:cs="Arial"/>
          <w:i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i/>
          <w:sz w:val="20"/>
          <w:szCs w:val="20"/>
          <w:lang w:eastAsia="ar-SA"/>
        </w:rPr>
        <w:t>pisemne</w:t>
      </w:r>
      <w:proofErr w:type="gramEnd"/>
      <w:r w:rsidRPr="00991FCC">
        <w:rPr>
          <w:rFonts w:ascii="Arial" w:hAnsi="Arial" w:cs="Arial"/>
          <w:i/>
          <w:sz w:val="20"/>
          <w:szCs w:val="20"/>
          <w:lang w:eastAsia="ar-SA"/>
        </w:rPr>
        <w:t xml:space="preserve"> zobowiązanie podmiotu, o którym mowa w art. 26 ust. 2b ustawy </w:t>
      </w:r>
      <w:proofErr w:type="spellStart"/>
      <w:r w:rsidRPr="00991FCC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</w:p>
    <w:p w:rsidR="00B23F66" w:rsidRPr="00991FCC" w:rsidRDefault="00B23F66" w:rsidP="00772E87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Arial" w:hAnsi="Arial" w:cs="Arial"/>
          <w:i/>
          <w:sz w:val="20"/>
          <w:szCs w:val="20"/>
          <w:lang w:eastAsia="ar-SA"/>
        </w:rPr>
      </w:pPr>
      <w:proofErr w:type="gramStart"/>
      <w:r w:rsidRPr="00991FCC">
        <w:rPr>
          <w:rFonts w:ascii="Arial" w:hAnsi="Arial" w:cs="Arial"/>
          <w:i/>
          <w:sz w:val="20"/>
          <w:szCs w:val="20"/>
          <w:lang w:eastAsia="ar-SA"/>
        </w:rPr>
        <w:t>dokumenty</w:t>
      </w:r>
      <w:proofErr w:type="gramEnd"/>
      <w:r w:rsidRPr="00991FCC">
        <w:rPr>
          <w:rFonts w:ascii="Arial" w:hAnsi="Arial" w:cs="Arial"/>
          <w:i/>
          <w:sz w:val="20"/>
          <w:szCs w:val="20"/>
          <w:lang w:eastAsia="ar-SA"/>
        </w:rPr>
        <w:t xml:space="preserve"> dotyczące:</w:t>
      </w:r>
    </w:p>
    <w:p w:rsidR="00B23F66" w:rsidRPr="00991FCC" w:rsidRDefault="00B23F66" w:rsidP="00772E87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Arial" w:hAnsi="Arial" w:cs="Arial"/>
          <w:i/>
          <w:iCs/>
          <w:sz w:val="20"/>
          <w:szCs w:val="20"/>
        </w:rPr>
      </w:pPr>
      <w:proofErr w:type="gramStart"/>
      <w:r w:rsidRPr="00991FCC">
        <w:rPr>
          <w:rFonts w:ascii="Arial" w:hAnsi="Arial" w:cs="Arial"/>
          <w:i/>
          <w:iCs/>
          <w:sz w:val="20"/>
          <w:szCs w:val="20"/>
        </w:rPr>
        <w:t>zakresu</w:t>
      </w:r>
      <w:proofErr w:type="gramEnd"/>
      <w:r w:rsidRPr="00991FCC">
        <w:rPr>
          <w:rFonts w:ascii="Arial" w:hAnsi="Arial" w:cs="Arial"/>
          <w:i/>
          <w:iCs/>
          <w:sz w:val="20"/>
          <w:szCs w:val="20"/>
        </w:rPr>
        <w:t xml:space="preserve"> dostępnych Wykonawcy zasobów innego podmiotu,</w:t>
      </w:r>
    </w:p>
    <w:p w:rsidR="00B23F66" w:rsidRPr="00991FCC" w:rsidRDefault="00B23F66" w:rsidP="00772E87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Arial" w:hAnsi="Arial" w:cs="Arial"/>
          <w:i/>
          <w:iCs/>
          <w:sz w:val="20"/>
          <w:szCs w:val="20"/>
        </w:rPr>
      </w:pPr>
      <w:proofErr w:type="gramStart"/>
      <w:r w:rsidRPr="00991FCC">
        <w:rPr>
          <w:rFonts w:ascii="Arial" w:hAnsi="Arial" w:cs="Arial"/>
          <w:i/>
          <w:iCs/>
          <w:sz w:val="20"/>
          <w:szCs w:val="20"/>
        </w:rPr>
        <w:t>sposobu</w:t>
      </w:r>
      <w:proofErr w:type="gramEnd"/>
      <w:r w:rsidRPr="00991FCC">
        <w:rPr>
          <w:rFonts w:ascii="Arial" w:hAnsi="Arial" w:cs="Arial"/>
          <w:i/>
          <w:iCs/>
          <w:sz w:val="20"/>
          <w:szCs w:val="20"/>
        </w:rPr>
        <w:t xml:space="preserve"> wykorzystania zasobów innego podmiotu, przez Wykonawcę, przy wykonywaniu zamówienia, </w:t>
      </w:r>
    </w:p>
    <w:p w:rsidR="00B23F66" w:rsidRPr="00991FCC" w:rsidRDefault="00B23F66" w:rsidP="00772E87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Arial" w:hAnsi="Arial" w:cs="Arial"/>
          <w:i/>
          <w:iCs/>
          <w:sz w:val="20"/>
          <w:szCs w:val="20"/>
        </w:rPr>
      </w:pPr>
      <w:proofErr w:type="gramStart"/>
      <w:r w:rsidRPr="00991FCC">
        <w:rPr>
          <w:rFonts w:ascii="Arial" w:hAnsi="Arial" w:cs="Arial"/>
          <w:i/>
          <w:iCs/>
          <w:sz w:val="20"/>
          <w:szCs w:val="20"/>
        </w:rPr>
        <w:t>charakteru</w:t>
      </w:r>
      <w:proofErr w:type="gramEnd"/>
      <w:r w:rsidRPr="00991FCC">
        <w:rPr>
          <w:rFonts w:ascii="Arial" w:hAnsi="Arial" w:cs="Arial"/>
          <w:i/>
          <w:iCs/>
          <w:sz w:val="20"/>
          <w:szCs w:val="20"/>
        </w:rPr>
        <w:t xml:space="preserve"> stosunku, jaki będzie łączył Wykonawcę z innym podmiotem,</w:t>
      </w:r>
    </w:p>
    <w:p w:rsidR="00B23F66" w:rsidRPr="00991FCC" w:rsidRDefault="00B23F66" w:rsidP="00772E87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Arial" w:hAnsi="Arial" w:cs="Arial"/>
          <w:i/>
          <w:iCs/>
          <w:sz w:val="20"/>
          <w:szCs w:val="20"/>
        </w:rPr>
      </w:pPr>
      <w:proofErr w:type="gramStart"/>
      <w:r w:rsidRPr="00991FCC">
        <w:rPr>
          <w:rFonts w:ascii="Arial" w:hAnsi="Arial" w:cs="Arial"/>
          <w:i/>
          <w:iCs/>
          <w:sz w:val="20"/>
          <w:szCs w:val="20"/>
        </w:rPr>
        <w:t>zakresu</w:t>
      </w:r>
      <w:proofErr w:type="gramEnd"/>
      <w:r w:rsidRPr="00991FCC">
        <w:rPr>
          <w:rFonts w:ascii="Arial" w:hAnsi="Arial" w:cs="Arial"/>
          <w:i/>
          <w:iCs/>
          <w:sz w:val="20"/>
          <w:szCs w:val="20"/>
        </w:rPr>
        <w:t xml:space="preserve"> i okresu udziału innego podmiotu przy wykonywaniu zamówienia.</w:t>
      </w:r>
    </w:p>
    <w:p w:rsidR="00B23F66" w:rsidRPr="00991FCC" w:rsidRDefault="00B23F66" w:rsidP="00B23F66">
      <w:pPr>
        <w:jc w:val="both"/>
        <w:rPr>
          <w:rFonts w:ascii="Arial" w:hAnsi="Arial" w:cs="Arial"/>
          <w:sz w:val="18"/>
          <w:szCs w:val="18"/>
        </w:rPr>
      </w:pPr>
    </w:p>
    <w:p w:rsidR="00B23F66" w:rsidRPr="00991FCC" w:rsidRDefault="00B23F66" w:rsidP="00B23F66">
      <w:pPr>
        <w:jc w:val="both"/>
        <w:rPr>
          <w:rFonts w:ascii="Arial" w:hAnsi="Arial" w:cs="Arial"/>
          <w:sz w:val="18"/>
          <w:szCs w:val="18"/>
        </w:rPr>
      </w:pPr>
    </w:p>
    <w:p w:rsidR="00B23F66" w:rsidRPr="00991FCC" w:rsidRDefault="00B23F66" w:rsidP="00B23F66">
      <w:pPr>
        <w:jc w:val="both"/>
        <w:rPr>
          <w:rFonts w:ascii="Arial" w:hAnsi="Arial" w:cs="Arial"/>
          <w:sz w:val="18"/>
          <w:szCs w:val="18"/>
        </w:rPr>
      </w:pPr>
    </w:p>
    <w:p w:rsidR="00B23F66" w:rsidRPr="00991FCC" w:rsidRDefault="00B23F66" w:rsidP="00B23F66">
      <w:pPr>
        <w:pStyle w:val="Tekstpodstawowy"/>
        <w:rPr>
          <w:rFonts w:eastAsia="Times New Roman" w:cs="Arial"/>
          <w:b/>
          <w:smallCaps/>
        </w:rPr>
      </w:pPr>
    </w:p>
    <w:p w:rsidR="00B23F66" w:rsidRPr="00991FCC" w:rsidRDefault="00B23F66" w:rsidP="00B23F66">
      <w:pPr>
        <w:pStyle w:val="Tekstpodstawowy"/>
        <w:rPr>
          <w:rFonts w:eastAsia="Times New Roman" w:cs="Arial"/>
          <w:b/>
          <w:smallCaps/>
        </w:rPr>
      </w:pPr>
    </w:p>
    <w:p w:rsidR="00B23F66" w:rsidRPr="00991FCC" w:rsidRDefault="00B23F66" w:rsidP="00B23F66">
      <w:pPr>
        <w:pStyle w:val="Tekstpodstawowy"/>
        <w:rPr>
          <w:rFonts w:cs="Arial"/>
          <w:b/>
          <w:sz w:val="22"/>
          <w:szCs w:val="22"/>
        </w:rPr>
      </w:pPr>
    </w:p>
    <w:p w:rsidR="00B23F66" w:rsidRPr="00991FCC" w:rsidRDefault="00B23F66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991FCC" w:rsidRPr="00991FCC" w:rsidRDefault="00991FCC" w:rsidP="00B23F66">
      <w:pPr>
        <w:pStyle w:val="Tekstpodstawowy"/>
        <w:ind w:left="5772" w:firstLine="708"/>
        <w:jc w:val="right"/>
        <w:rPr>
          <w:rFonts w:cs="Arial"/>
          <w:b/>
          <w:sz w:val="22"/>
          <w:szCs w:val="22"/>
        </w:rPr>
      </w:pPr>
    </w:p>
    <w:p w:rsidR="00D4397D" w:rsidRPr="00991FCC" w:rsidRDefault="00D4397D" w:rsidP="00D4397D">
      <w:pPr>
        <w:rPr>
          <w:rFonts w:ascii="Arial" w:eastAsia="Calibri" w:hAnsi="Arial" w:cs="Arial"/>
          <w:b/>
          <w:sz w:val="22"/>
          <w:szCs w:val="22"/>
          <w:lang w:eastAsia="pl-PL"/>
        </w:rPr>
      </w:pPr>
    </w:p>
    <w:p w:rsidR="008957F6" w:rsidRPr="00991FCC" w:rsidRDefault="008957F6" w:rsidP="00D4397D">
      <w:pPr>
        <w:rPr>
          <w:rFonts w:ascii="Arial" w:hAnsi="Arial" w:cs="Arial"/>
          <w:i/>
          <w:sz w:val="20"/>
          <w:szCs w:val="20"/>
          <w:lang w:eastAsia="pl-PL"/>
        </w:rPr>
      </w:pPr>
    </w:p>
    <w:p w:rsidR="007F2A6C" w:rsidRPr="00725064" w:rsidRDefault="007F2A6C" w:rsidP="007F2A6C">
      <w:pPr>
        <w:pStyle w:val="Tekstpodstawowy"/>
        <w:ind w:left="5772" w:firstLine="708"/>
        <w:jc w:val="right"/>
        <w:rPr>
          <w:rFonts w:cs="Arial"/>
          <w:b/>
          <w:sz w:val="20"/>
          <w:szCs w:val="20"/>
        </w:rPr>
      </w:pPr>
      <w:r>
        <w:rPr>
          <w:rFonts w:cs="Arial"/>
          <w:b/>
          <w:smallCaps/>
        </w:rPr>
        <w:br w:type="page"/>
      </w:r>
      <w:r w:rsidRPr="00725064">
        <w:rPr>
          <w:rFonts w:cs="Arial"/>
          <w:b/>
          <w:sz w:val="20"/>
          <w:szCs w:val="20"/>
        </w:rPr>
        <w:lastRenderedPageBreak/>
        <w:t>Formularz 3.6</w:t>
      </w:r>
    </w:p>
    <w:p w:rsidR="007F2A6C" w:rsidRPr="00725064" w:rsidRDefault="007F2A6C" w:rsidP="007F2A6C">
      <w:pPr>
        <w:pStyle w:val="Tekstpodstawowy"/>
        <w:ind w:left="5772" w:firstLine="708"/>
        <w:rPr>
          <w:rFonts w:cs="Arial"/>
          <w:b/>
          <w:sz w:val="20"/>
          <w:szCs w:val="20"/>
        </w:rPr>
      </w:pPr>
    </w:p>
    <w:p w:rsidR="007F2A6C" w:rsidRPr="00725064" w:rsidRDefault="007F2A6C" w:rsidP="007F2A6C">
      <w:pPr>
        <w:pStyle w:val="Tekstpodstawowy"/>
        <w:ind w:left="-142"/>
        <w:jc w:val="center"/>
        <w:rPr>
          <w:rFonts w:cs="Arial"/>
          <w:b/>
          <w:sz w:val="20"/>
          <w:szCs w:val="20"/>
        </w:rPr>
      </w:pPr>
      <w:r w:rsidRPr="00725064">
        <w:rPr>
          <w:rFonts w:cs="Arial"/>
          <w:b/>
          <w:sz w:val="20"/>
          <w:szCs w:val="20"/>
        </w:rPr>
        <w:t xml:space="preserve">Opis potwierdzający, że oferowane urządzenia spełniają wymagania Zamawiającego </w:t>
      </w:r>
    </w:p>
    <w:p w:rsidR="007F2A6C" w:rsidRPr="00725064" w:rsidRDefault="007F2A6C" w:rsidP="007F2A6C">
      <w:pPr>
        <w:shd w:val="clear" w:color="auto" w:fill="FFFFFF"/>
        <w:spacing w:line="240" w:lineRule="exact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:rsidR="007F2A6C" w:rsidRPr="00725064" w:rsidRDefault="007F2A6C" w:rsidP="007F2A6C">
      <w:pPr>
        <w:shd w:val="clear" w:color="auto" w:fill="FFFFFF"/>
        <w:spacing w:line="240" w:lineRule="exact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:rsidR="007F2A6C" w:rsidRPr="00725064" w:rsidRDefault="007F2A6C" w:rsidP="007F2A6C">
      <w:pPr>
        <w:rPr>
          <w:rFonts w:ascii="Arial" w:hAnsi="Arial" w:cs="Arial"/>
          <w:sz w:val="20"/>
          <w:szCs w:val="20"/>
        </w:rPr>
      </w:pPr>
    </w:p>
    <w:p w:rsidR="007F2A6C" w:rsidRPr="00725064" w:rsidRDefault="007F2A6C" w:rsidP="007F2A6C">
      <w:pPr>
        <w:numPr>
          <w:ilvl w:val="0"/>
          <w:numId w:val="64"/>
        </w:numPr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725064">
        <w:rPr>
          <w:rFonts w:ascii="Arial" w:hAnsi="Arial" w:cs="Arial"/>
          <w:b/>
          <w:sz w:val="20"/>
          <w:szCs w:val="20"/>
        </w:rPr>
        <w:t>Szafa klimatyzacji precyzyjnej</w:t>
      </w:r>
      <w:r w:rsidRPr="00725064">
        <w:rPr>
          <w:rFonts w:ascii="Arial" w:hAnsi="Arial" w:cs="Arial"/>
          <w:b/>
          <w:sz w:val="20"/>
          <w:szCs w:val="20"/>
        </w:rPr>
        <w:tab/>
      </w:r>
      <w:r w:rsidRPr="00725064">
        <w:rPr>
          <w:rFonts w:ascii="Arial" w:hAnsi="Arial" w:cs="Arial"/>
          <w:b/>
          <w:sz w:val="20"/>
          <w:szCs w:val="20"/>
        </w:rPr>
        <w:tab/>
        <w:t>Liczba sztuk: 3</w:t>
      </w:r>
    </w:p>
    <w:p w:rsidR="007F2A6C" w:rsidRPr="00725064" w:rsidRDefault="007F2A6C" w:rsidP="007F2A6C">
      <w:pPr>
        <w:ind w:left="1080"/>
        <w:jc w:val="both"/>
        <w:rPr>
          <w:rFonts w:ascii="Arial" w:hAnsi="Arial" w:cs="Arial"/>
          <w:b/>
          <w:sz w:val="20"/>
          <w:szCs w:val="20"/>
        </w:rPr>
      </w:pPr>
    </w:p>
    <w:p w:rsidR="007F2A6C" w:rsidRPr="00725064" w:rsidRDefault="007F2A6C" w:rsidP="007F2A6C">
      <w:pPr>
        <w:jc w:val="both"/>
        <w:rPr>
          <w:rFonts w:ascii="Arial" w:hAnsi="Arial" w:cs="Arial"/>
          <w:b/>
          <w:sz w:val="20"/>
          <w:szCs w:val="20"/>
        </w:rPr>
      </w:pPr>
      <w:r w:rsidRPr="00725064">
        <w:rPr>
          <w:rFonts w:ascii="Arial" w:hAnsi="Arial" w:cs="Arial"/>
          <w:b/>
          <w:sz w:val="20"/>
          <w:szCs w:val="20"/>
        </w:rPr>
        <w:t>Model: ………………………………………………………………………………………………………</w:t>
      </w:r>
    </w:p>
    <w:p w:rsidR="007F2A6C" w:rsidRPr="00725064" w:rsidRDefault="007F2A6C" w:rsidP="007F2A6C">
      <w:pPr>
        <w:ind w:left="1080"/>
        <w:jc w:val="both"/>
        <w:rPr>
          <w:rFonts w:ascii="Arial" w:hAnsi="Arial" w:cs="Arial"/>
          <w:b/>
          <w:sz w:val="20"/>
          <w:szCs w:val="20"/>
        </w:rPr>
      </w:pPr>
    </w:p>
    <w:p w:rsidR="007F2A6C" w:rsidRPr="00725064" w:rsidRDefault="007F2A6C" w:rsidP="007F2A6C">
      <w:pPr>
        <w:jc w:val="both"/>
        <w:rPr>
          <w:rFonts w:ascii="Arial" w:hAnsi="Arial" w:cs="Arial"/>
          <w:b/>
          <w:sz w:val="20"/>
          <w:szCs w:val="20"/>
        </w:rPr>
      </w:pPr>
      <w:r w:rsidRPr="00725064">
        <w:rPr>
          <w:rFonts w:ascii="Arial" w:hAnsi="Arial" w:cs="Arial"/>
          <w:b/>
          <w:sz w:val="20"/>
          <w:szCs w:val="20"/>
        </w:rPr>
        <w:t>Nazwa producenta: ………………………………………………………………………………………</w:t>
      </w:r>
    </w:p>
    <w:p w:rsidR="00A31BC4" w:rsidRPr="00725064" w:rsidRDefault="00A31BC4" w:rsidP="00A31BC4">
      <w:pPr>
        <w:pStyle w:val="Style10"/>
        <w:widowControl/>
        <w:tabs>
          <w:tab w:val="left" w:pos="142"/>
          <w:tab w:val="left" w:leader="dot" w:pos="8846"/>
        </w:tabs>
        <w:jc w:val="both"/>
        <w:rPr>
          <w:rFonts w:ascii="Arial" w:eastAsia="Times New Roman" w:hAnsi="Arial" w:cs="Arial"/>
          <w:b/>
          <w:smallCaps/>
          <w:sz w:val="20"/>
          <w:szCs w:val="20"/>
          <w:lang w:eastAsia="en-US"/>
        </w:rPr>
      </w:pPr>
    </w:p>
    <w:p w:rsidR="00A31BC4" w:rsidRPr="00725064" w:rsidRDefault="00A31BC4" w:rsidP="00A31BC4">
      <w:pPr>
        <w:pStyle w:val="Style10"/>
        <w:widowControl/>
        <w:tabs>
          <w:tab w:val="left" w:pos="142"/>
          <w:tab w:val="left" w:leader="dot" w:pos="8846"/>
        </w:tabs>
        <w:jc w:val="both"/>
        <w:rPr>
          <w:rFonts w:ascii="Arial" w:hAnsi="Arial" w:cs="Arial"/>
          <w:b/>
          <w:sz w:val="20"/>
          <w:szCs w:val="20"/>
        </w:rPr>
      </w:pPr>
      <w:r w:rsidRPr="00725064">
        <w:rPr>
          <w:rStyle w:val="FontStyle24"/>
          <w:rFonts w:ascii="Arial" w:hAnsi="Arial" w:cs="Arial"/>
          <w:b w:val="0"/>
          <w:sz w:val="20"/>
          <w:szCs w:val="20"/>
        </w:rPr>
        <w:t>Wymagania dot. s</w:t>
      </w:r>
      <w:r w:rsidRPr="00725064">
        <w:rPr>
          <w:rFonts w:ascii="Arial" w:hAnsi="Arial" w:cs="Arial"/>
          <w:b/>
          <w:sz w:val="20"/>
          <w:szCs w:val="20"/>
        </w:rPr>
        <w:t>zaf klimatyzacji precyzyjnej:</w:t>
      </w:r>
    </w:p>
    <w:p w:rsidR="00A31BC4" w:rsidRPr="00725064" w:rsidRDefault="00A31BC4" w:rsidP="00A31BC4">
      <w:pPr>
        <w:pStyle w:val="Style10"/>
        <w:widowControl/>
        <w:tabs>
          <w:tab w:val="left" w:pos="142"/>
          <w:tab w:val="left" w:leader="dot" w:pos="8846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9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"/>
        <w:gridCol w:w="3087"/>
        <w:gridCol w:w="3629"/>
        <w:gridCol w:w="2599"/>
      </w:tblGrid>
      <w:tr w:rsidR="00A31BC4" w:rsidRPr="00725064" w:rsidTr="0031779B">
        <w:trPr>
          <w:cantSplit/>
          <w:tblHeader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06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5064">
              <w:rPr>
                <w:rFonts w:ascii="Arial" w:hAnsi="Arial" w:cs="Arial"/>
                <w:b/>
                <w:sz w:val="20"/>
                <w:szCs w:val="20"/>
              </w:rPr>
              <w:t>Parametry/wymiary/inne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5064">
              <w:rPr>
                <w:rFonts w:ascii="Arial" w:hAnsi="Arial" w:cs="Arial"/>
                <w:b/>
                <w:sz w:val="20"/>
                <w:szCs w:val="20"/>
              </w:rPr>
              <w:t xml:space="preserve">Wymagania </w:t>
            </w:r>
            <w:r w:rsidR="00602200">
              <w:rPr>
                <w:rFonts w:ascii="Arial" w:hAnsi="Arial" w:cs="Arial"/>
                <w:b/>
                <w:sz w:val="20"/>
                <w:szCs w:val="20"/>
              </w:rPr>
              <w:t xml:space="preserve">minimalne </w:t>
            </w:r>
            <w:r w:rsidRPr="00725064">
              <w:rPr>
                <w:rFonts w:ascii="Arial" w:hAnsi="Arial" w:cs="Arial"/>
                <w:b/>
                <w:sz w:val="20"/>
                <w:szCs w:val="20"/>
              </w:rPr>
              <w:t>dla szafy klimatyzacji precyzyjnej</w:t>
            </w:r>
            <w:r w:rsidR="00602200">
              <w:rPr>
                <w:rFonts w:ascii="Arial" w:hAnsi="Arial" w:cs="Arial"/>
                <w:b/>
                <w:sz w:val="20"/>
                <w:szCs w:val="20"/>
              </w:rPr>
              <w:t xml:space="preserve"> określone przez Zamawiającego</w:t>
            </w:r>
          </w:p>
        </w:tc>
        <w:tc>
          <w:tcPr>
            <w:tcW w:w="2599" w:type="dxa"/>
          </w:tcPr>
          <w:p w:rsidR="00A31BC4" w:rsidRPr="00725064" w:rsidRDefault="00A31BC4" w:rsidP="00A31BC4">
            <w:pPr>
              <w:shd w:val="clear" w:color="auto" w:fill="FFFFFF"/>
              <w:spacing w:line="250" w:lineRule="exact"/>
              <w:ind w:righ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5064">
              <w:rPr>
                <w:rFonts w:ascii="Arial" w:hAnsi="Arial" w:cs="Arial"/>
                <w:b/>
                <w:sz w:val="20"/>
                <w:szCs w:val="20"/>
              </w:rPr>
              <w:t>Parametry techniczne</w:t>
            </w:r>
          </w:p>
          <w:p w:rsidR="00A31BC4" w:rsidRPr="00725064" w:rsidRDefault="00A31BC4" w:rsidP="00A31BC4">
            <w:pPr>
              <w:shd w:val="clear" w:color="auto" w:fill="FFFFFF"/>
              <w:spacing w:line="250" w:lineRule="exact"/>
              <w:ind w:right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725064">
              <w:rPr>
                <w:rFonts w:ascii="Arial" w:hAnsi="Arial" w:cs="Arial"/>
                <w:b/>
                <w:sz w:val="20"/>
                <w:szCs w:val="20"/>
              </w:rPr>
              <w:t>oferowanego</w:t>
            </w:r>
            <w:proofErr w:type="gramEnd"/>
            <w:r w:rsidRPr="00725064">
              <w:rPr>
                <w:rFonts w:ascii="Arial" w:hAnsi="Arial" w:cs="Arial"/>
                <w:b/>
                <w:sz w:val="20"/>
                <w:szCs w:val="20"/>
              </w:rPr>
              <w:t xml:space="preserve"> produktu</w:t>
            </w:r>
          </w:p>
          <w:p w:rsidR="00A31BC4" w:rsidRPr="00725064" w:rsidRDefault="00A31BC4" w:rsidP="00A31B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5064">
              <w:rPr>
                <w:rFonts w:ascii="Arial" w:hAnsi="Arial" w:cs="Arial"/>
                <w:b/>
                <w:sz w:val="20"/>
                <w:szCs w:val="20"/>
              </w:rPr>
              <w:t>(tj. potwierdzenie spełniania przez oferowane dostawy i/lub usługi wymagań określonych przez Zamawiającego opisu minimalnych wymagań poprzez wskazanie konkretnego parametru lub konfiguracji i/albo potwierdzenie opisu minimalnych wymagań)</w:t>
            </w:r>
          </w:p>
        </w:tc>
      </w:tr>
      <w:tr w:rsidR="00A31BC4" w:rsidRPr="00725064" w:rsidTr="0031779B">
        <w:trPr>
          <w:cantSplit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Minimalna wydajność chłodnicza 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>Nie mniej niż 51kW</w:t>
            </w:r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>Minimalna moc chłodnicza jawna netto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Nie mniej niż 47kW przy temperaturze powietrza nawiewanego wynoszącego </w:t>
            </w:r>
            <w:smartTag w:uri="urn:schemas-microsoft-com:office:smarttags" w:element="metricconverter">
              <w:smartTagPr>
                <w:attr w:name="ProductID" w:val="17ﾰC"/>
              </w:smartTagPr>
              <w:r w:rsidRPr="00725064">
                <w:rPr>
                  <w:rFonts w:ascii="Arial" w:hAnsi="Arial" w:cs="Arial"/>
                  <w:sz w:val="20"/>
                  <w:szCs w:val="20"/>
                </w:rPr>
                <w:t>17°</w:t>
              </w:r>
              <w:proofErr w:type="gramStart"/>
              <w:r w:rsidRPr="00725064">
                <w:rPr>
                  <w:rFonts w:ascii="Arial" w:hAnsi="Arial" w:cs="Arial"/>
                  <w:sz w:val="20"/>
                  <w:szCs w:val="20"/>
                </w:rPr>
                <w:t>C</w:t>
              </w:r>
            </w:smartTag>
            <w:r w:rsidRPr="00725064">
              <w:rPr>
                <w:rFonts w:ascii="Arial" w:hAnsi="Arial" w:cs="Arial"/>
                <w:sz w:val="20"/>
                <w:szCs w:val="20"/>
              </w:rPr>
              <w:t xml:space="preserve"> co</w:t>
            </w:r>
            <w:proofErr w:type="gramEnd"/>
            <w:r w:rsidRPr="00725064">
              <w:rPr>
                <w:rFonts w:ascii="Arial" w:hAnsi="Arial" w:cs="Arial"/>
                <w:sz w:val="20"/>
                <w:szCs w:val="20"/>
              </w:rPr>
              <w:t xml:space="preserve"> odpowiada temperaturze powietrza powracającego </w:t>
            </w:r>
            <w:smartTag w:uri="urn:schemas-microsoft-com:office:smarttags" w:element="metricconverter">
              <w:smartTagPr>
                <w:attr w:name="ProductID" w:val="26ﾰC"/>
              </w:smartTagPr>
              <w:r w:rsidRPr="00725064">
                <w:rPr>
                  <w:rFonts w:ascii="Arial" w:hAnsi="Arial" w:cs="Arial"/>
                  <w:sz w:val="20"/>
                  <w:szCs w:val="20"/>
                </w:rPr>
                <w:t>26°C</w:t>
              </w:r>
            </w:smartTag>
            <w:r w:rsidRPr="00725064">
              <w:rPr>
                <w:rFonts w:ascii="Arial" w:hAnsi="Arial" w:cs="Arial"/>
                <w:sz w:val="20"/>
                <w:szCs w:val="20"/>
              </w:rPr>
              <w:t xml:space="preserve"> i wilgotności względnej 45%.</w:t>
            </w:r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Maksymalny pobór mocy elektrycznej 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 Nie więcej niż 20kW</w:t>
            </w:r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  <w:trHeight w:val="407"/>
        </w:trPr>
        <w:tc>
          <w:tcPr>
            <w:tcW w:w="622" w:type="dxa"/>
            <w:vMerge w:val="restart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vMerge w:val="restart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>Maksymalne wymiary szafy chłodniczej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Wysokość nie więcej </w:t>
            </w:r>
            <w:proofErr w:type="gramStart"/>
            <w:r w:rsidRPr="00725064">
              <w:rPr>
                <w:rFonts w:ascii="Arial" w:hAnsi="Arial" w:cs="Arial"/>
                <w:sz w:val="20"/>
                <w:szCs w:val="20"/>
              </w:rPr>
              <w:t xml:space="preserve">niż  </w:t>
            </w:r>
            <w:smartTag w:uri="urn:schemas-microsoft-com:office:smarttags" w:element="metricconverter">
              <w:smartTagPr>
                <w:attr w:name="ProductID" w:val="2000 mm"/>
              </w:smartTagPr>
              <w:r w:rsidRPr="00725064">
                <w:rPr>
                  <w:rFonts w:ascii="Arial" w:hAnsi="Arial" w:cs="Arial"/>
                  <w:sz w:val="20"/>
                  <w:szCs w:val="20"/>
                </w:rPr>
                <w:t>2000 mm</w:t>
              </w:r>
            </w:smartTag>
            <w:proofErr w:type="gramEnd"/>
            <w:r w:rsidRPr="0072506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99" w:type="dxa"/>
            <w:shd w:val="clear" w:color="auto" w:fill="auto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  <w:trHeight w:val="406"/>
        </w:trPr>
        <w:tc>
          <w:tcPr>
            <w:tcW w:w="622" w:type="dxa"/>
            <w:vMerge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vMerge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Szerokość nie więcej </w:t>
            </w:r>
            <w:proofErr w:type="gramStart"/>
            <w:r w:rsidRPr="00725064">
              <w:rPr>
                <w:rFonts w:ascii="Arial" w:hAnsi="Arial" w:cs="Arial"/>
                <w:sz w:val="20"/>
                <w:szCs w:val="20"/>
              </w:rPr>
              <w:t xml:space="preserve">niż  </w:t>
            </w:r>
            <w:smartTag w:uri="urn:schemas-microsoft-com:office:smarttags" w:element="metricconverter">
              <w:smartTagPr>
                <w:attr w:name="ProductID" w:val="1750 mm"/>
              </w:smartTagPr>
              <w:r w:rsidRPr="00725064">
                <w:rPr>
                  <w:rFonts w:ascii="Arial" w:hAnsi="Arial" w:cs="Arial"/>
                  <w:sz w:val="20"/>
                  <w:szCs w:val="20"/>
                </w:rPr>
                <w:t>1750 mm</w:t>
              </w:r>
            </w:smartTag>
            <w:proofErr w:type="gramEnd"/>
          </w:p>
        </w:tc>
        <w:tc>
          <w:tcPr>
            <w:tcW w:w="2599" w:type="dxa"/>
            <w:shd w:val="clear" w:color="auto" w:fill="auto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  <w:trHeight w:val="406"/>
        </w:trPr>
        <w:tc>
          <w:tcPr>
            <w:tcW w:w="622" w:type="dxa"/>
            <w:vMerge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vMerge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Głębokość nie więcej </w:t>
            </w:r>
            <w:proofErr w:type="gramStart"/>
            <w:r w:rsidRPr="00725064">
              <w:rPr>
                <w:rFonts w:ascii="Arial" w:hAnsi="Arial" w:cs="Arial"/>
                <w:sz w:val="20"/>
                <w:szCs w:val="20"/>
              </w:rPr>
              <w:t xml:space="preserve">niż  </w:t>
            </w:r>
            <w:smartTag w:uri="urn:schemas-microsoft-com:office:smarttags" w:element="metricconverter">
              <w:smartTagPr>
                <w:attr w:name="ProductID" w:val="900 mm"/>
              </w:smartTagPr>
              <w:r w:rsidRPr="00725064">
                <w:rPr>
                  <w:rFonts w:ascii="Arial" w:hAnsi="Arial" w:cs="Arial"/>
                  <w:sz w:val="20"/>
                  <w:szCs w:val="20"/>
                </w:rPr>
                <w:t>900 mm</w:t>
              </w:r>
            </w:smartTag>
            <w:proofErr w:type="gramEnd"/>
          </w:p>
        </w:tc>
        <w:tc>
          <w:tcPr>
            <w:tcW w:w="2599" w:type="dxa"/>
            <w:shd w:val="clear" w:color="auto" w:fill="auto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25064">
              <w:rPr>
                <w:rFonts w:ascii="Arial" w:hAnsi="Arial" w:cs="Arial"/>
                <w:bCs/>
                <w:sz w:val="20"/>
                <w:szCs w:val="20"/>
              </w:rPr>
              <w:t xml:space="preserve">Masa szafy 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25064">
              <w:rPr>
                <w:rFonts w:ascii="Arial" w:hAnsi="Arial" w:cs="Arial"/>
                <w:bCs/>
                <w:sz w:val="20"/>
                <w:szCs w:val="20"/>
              </w:rPr>
              <w:t xml:space="preserve">Nie więcej niż 550kg </w:t>
            </w:r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  <w:trHeight w:val="597"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25064">
              <w:rPr>
                <w:rFonts w:ascii="Arial" w:hAnsi="Arial" w:cs="Arial"/>
                <w:bCs/>
                <w:sz w:val="20"/>
                <w:szCs w:val="20"/>
              </w:rPr>
              <w:t xml:space="preserve">Maksymalna moc akustyczna </w:t>
            </w:r>
            <w:r w:rsidRPr="00725064">
              <w:rPr>
                <w:rFonts w:ascii="Arial" w:hAnsi="Arial" w:cs="Arial"/>
                <w:sz w:val="20"/>
                <w:szCs w:val="20"/>
              </w:rPr>
              <w:t>emitowana przez urządzenie</w:t>
            </w:r>
            <w:r w:rsidRPr="00725064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25064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w miejscu pracy 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725064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proofErr w:type="gramEnd"/>
            <w:r w:rsidRPr="00725064">
              <w:rPr>
                <w:rFonts w:ascii="Arial" w:hAnsi="Arial" w:cs="Arial"/>
                <w:bCs/>
                <w:sz w:val="20"/>
                <w:szCs w:val="20"/>
              </w:rPr>
              <w:t xml:space="preserve"> 79dB(A)</w:t>
            </w:r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>Minimalny zakres pracy dla temperatur zewnętrznych</w:t>
            </w:r>
          </w:p>
          <w:p w:rsidR="00A31BC4" w:rsidRPr="00725064" w:rsidRDefault="00A31BC4" w:rsidP="0031779B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Od </w:t>
            </w:r>
            <w:smartTag w:uri="urn:schemas-microsoft-com:office:smarttags" w:element="metricconverter">
              <w:smartTagPr>
                <w:attr w:name="ProductID" w:val="-25ﾰC"/>
              </w:smartTagPr>
              <w:r w:rsidRPr="00725064">
                <w:rPr>
                  <w:rFonts w:ascii="Arial" w:hAnsi="Arial" w:cs="Arial"/>
                  <w:sz w:val="20"/>
                  <w:szCs w:val="20"/>
                </w:rPr>
                <w:t>-</w:t>
              </w:r>
              <w:smartTag w:uri="urn:schemas-microsoft-com:office:smarttags" w:element="metricconverter">
                <w:smartTagPr>
                  <w:attr w:name="ProductID" w:val="25ﾰC"/>
                </w:smartTagPr>
                <w:r w:rsidRPr="00725064">
                  <w:rPr>
                    <w:rFonts w:ascii="Arial" w:hAnsi="Arial" w:cs="Arial"/>
                    <w:sz w:val="20"/>
                    <w:szCs w:val="20"/>
                  </w:rPr>
                  <w:t>25°C</w:t>
                </w:r>
              </w:smartTag>
            </w:smartTag>
            <w:r w:rsidRPr="00725064">
              <w:rPr>
                <w:rFonts w:ascii="Arial" w:hAnsi="Arial" w:cs="Arial"/>
                <w:sz w:val="20"/>
                <w:szCs w:val="20"/>
              </w:rPr>
              <w:t xml:space="preserve"> do +</w:t>
            </w:r>
            <w:smartTag w:uri="urn:schemas-microsoft-com:office:smarttags" w:element="metricconverter">
              <w:smartTagPr>
                <w:attr w:name="ProductID" w:val="36ﾰC"/>
              </w:smartTagPr>
              <w:r w:rsidRPr="00725064">
                <w:rPr>
                  <w:rFonts w:ascii="Arial" w:hAnsi="Arial" w:cs="Arial"/>
                  <w:sz w:val="20"/>
                  <w:szCs w:val="20"/>
                </w:rPr>
                <w:t>36°C</w:t>
              </w:r>
            </w:smartTag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Nawiew zimnego powietrza 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>Dolny, pod podłogę techniczną</w:t>
            </w:r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>Sterowanie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>Pełna kompatybilność i możliwość pełnej konfiguracja z istniejącymi szafami</w:t>
            </w:r>
            <w:r w:rsidRPr="00725064">
              <w:rPr>
                <w:rStyle w:val="FontStyle24"/>
                <w:rFonts w:ascii="Arial" w:hAnsi="Arial" w:cs="Arial"/>
                <w:sz w:val="20"/>
                <w:szCs w:val="20"/>
              </w:rPr>
              <w:t xml:space="preserve"> klimatyzacji precyzyjnej STULZ typ ASD541A</w:t>
            </w:r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1BC4" w:rsidRPr="00725064" w:rsidTr="0031779B">
        <w:trPr>
          <w:cantSplit/>
        </w:trPr>
        <w:tc>
          <w:tcPr>
            <w:tcW w:w="622" w:type="dxa"/>
            <w:shd w:val="clear" w:color="auto" w:fill="auto"/>
          </w:tcPr>
          <w:p w:rsidR="00A31BC4" w:rsidRPr="00725064" w:rsidRDefault="00A31BC4" w:rsidP="0031779B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A31BC4" w:rsidRPr="00725064" w:rsidRDefault="00A31BC4" w:rsidP="003177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 xml:space="preserve">System sygnalizacji wycieku wody i system kontroli wilgotności </w:t>
            </w:r>
          </w:p>
        </w:tc>
        <w:tc>
          <w:tcPr>
            <w:tcW w:w="3629" w:type="dxa"/>
            <w:shd w:val="clear" w:color="auto" w:fill="auto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  <w:r w:rsidRPr="00725064">
              <w:rPr>
                <w:rFonts w:ascii="Arial" w:hAnsi="Arial" w:cs="Arial"/>
                <w:sz w:val="20"/>
                <w:szCs w:val="20"/>
              </w:rPr>
              <w:t>Czujnik podpodłogowy</w:t>
            </w:r>
          </w:p>
        </w:tc>
        <w:tc>
          <w:tcPr>
            <w:tcW w:w="2599" w:type="dxa"/>
          </w:tcPr>
          <w:p w:rsidR="00A31BC4" w:rsidRPr="00725064" w:rsidRDefault="00A31BC4" w:rsidP="0031779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31BC4" w:rsidRPr="00725064" w:rsidRDefault="00A31BC4">
      <w:pPr>
        <w:rPr>
          <w:rFonts w:ascii="Arial" w:hAnsi="Arial" w:cs="Arial"/>
          <w:b/>
          <w:smallCaps/>
          <w:sz w:val="20"/>
          <w:szCs w:val="20"/>
        </w:rPr>
      </w:pPr>
    </w:p>
    <w:p w:rsidR="00A31BC4" w:rsidRDefault="00A31BC4">
      <w:pPr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br w:type="page"/>
      </w:r>
    </w:p>
    <w:p w:rsidR="007F2A6C" w:rsidRDefault="007F2A6C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92349D" w:rsidRDefault="0092349D">
      <w:pPr>
        <w:rPr>
          <w:rFonts w:ascii="Arial" w:hAnsi="Arial" w:cs="Arial"/>
          <w:b/>
          <w:smallCaps/>
        </w:rPr>
      </w:pPr>
    </w:p>
    <w:p w:rsidR="00DD49C9" w:rsidRPr="00991FCC" w:rsidRDefault="008D0F25" w:rsidP="00D4397D">
      <w:pPr>
        <w:jc w:val="center"/>
        <w:rPr>
          <w:rFonts w:ascii="Arial" w:hAnsi="Arial" w:cs="Arial"/>
          <w:b/>
          <w:smallCaps/>
        </w:rPr>
      </w:pPr>
      <w:r w:rsidRPr="00991FCC">
        <w:rPr>
          <w:rFonts w:ascii="Arial" w:hAnsi="Arial" w:cs="Arial"/>
          <w:b/>
          <w:smallCaps/>
        </w:rPr>
        <w:t>TOM II</w:t>
      </w:r>
    </w:p>
    <w:p w:rsidR="00DD49C9" w:rsidRPr="00991FCC" w:rsidRDefault="00DD49C9" w:rsidP="00D4397D">
      <w:pPr>
        <w:jc w:val="center"/>
        <w:rPr>
          <w:rFonts w:ascii="Arial" w:hAnsi="Arial" w:cs="Arial"/>
          <w:b/>
          <w:smallCaps/>
        </w:rPr>
      </w:pPr>
    </w:p>
    <w:p w:rsidR="00DD49C9" w:rsidRPr="00991FCC" w:rsidRDefault="008D0F25" w:rsidP="00D4397D">
      <w:pPr>
        <w:jc w:val="center"/>
        <w:rPr>
          <w:rFonts w:ascii="Arial" w:hAnsi="Arial" w:cs="Arial"/>
          <w:b/>
          <w:smallCaps/>
        </w:rPr>
      </w:pPr>
      <w:r w:rsidRPr="00991FCC">
        <w:rPr>
          <w:rFonts w:ascii="Arial" w:hAnsi="Arial" w:cs="Arial"/>
          <w:b/>
          <w:smallCaps/>
        </w:rPr>
        <w:t>WZÓR UMOWY</w:t>
      </w:r>
    </w:p>
    <w:p w:rsidR="00DD49C9" w:rsidRPr="00991FCC" w:rsidRDefault="00DD49C9" w:rsidP="00D4397D">
      <w:pPr>
        <w:pStyle w:val="rozdzia"/>
        <w:spacing w:before="0"/>
      </w:pPr>
    </w:p>
    <w:p w:rsidR="008957F6" w:rsidRPr="00991FCC" w:rsidRDefault="008957F6" w:rsidP="008957F6">
      <w:pPr>
        <w:rPr>
          <w:rFonts w:ascii="Arial" w:hAnsi="Arial" w:cs="Arial"/>
          <w:i/>
        </w:rPr>
      </w:pPr>
    </w:p>
    <w:p w:rsidR="008957F6" w:rsidRPr="00991FCC" w:rsidRDefault="008957F6" w:rsidP="008957F6">
      <w:pPr>
        <w:rPr>
          <w:rFonts w:ascii="Arial" w:hAnsi="Arial" w:cs="Arial"/>
          <w:i/>
        </w:rPr>
      </w:pPr>
      <w:r w:rsidRPr="00991FCC">
        <w:rPr>
          <w:rFonts w:ascii="Arial" w:hAnsi="Arial" w:cs="Arial"/>
          <w:i/>
        </w:rPr>
        <w:br w:type="page"/>
      </w:r>
    </w:p>
    <w:p w:rsidR="008957F6" w:rsidRPr="00991FCC" w:rsidRDefault="008957F6" w:rsidP="008957F6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lastRenderedPageBreak/>
        <w:t xml:space="preserve">Umowa nr </w:t>
      </w:r>
      <w:proofErr w:type="gramStart"/>
      <w:r w:rsidRPr="00991FCC">
        <w:rPr>
          <w:rFonts w:ascii="Arial" w:hAnsi="Arial" w:cs="Arial"/>
          <w:b/>
          <w:sz w:val="20"/>
          <w:szCs w:val="20"/>
        </w:rPr>
        <w:t>MS/    /BAF</w:t>
      </w:r>
      <w:proofErr w:type="gramEnd"/>
      <w:r w:rsidRPr="00991FCC">
        <w:rPr>
          <w:rFonts w:ascii="Arial" w:hAnsi="Arial" w:cs="Arial"/>
          <w:b/>
          <w:sz w:val="20"/>
          <w:szCs w:val="20"/>
        </w:rPr>
        <w:t>/2015</w:t>
      </w:r>
    </w:p>
    <w:p w:rsidR="008957F6" w:rsidRPr="00991FCC" w:rsidRDefault="008957F6" w:rsidP="008957F6">
      <w:pPr>
        <w:rPr>
          <w:rFonts w:ascii="Arial" w:hAnsi="Arial" w:cs="Arial"/>
          <w:b/>
          <w:sz w:val="20"/>
          <w:szCs w:val="20"/>
        </w:rPr>
      </w:pP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991FCC">
        <w:rPr>
          <w:rFonts w:ascii="Arial" w:hAnsi="Arial" w:cs="Arial"/>
          <w:sz w:val="20"/>
          <w:szCs w:val="20"/>
        </w:rPr>
        <w:t>dniu ................2015 roku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w Warszawie pomiędzy </w:t>
      </w:r>
      <w:r w:rsidRPr="00991FCC">
        <w:rPr>
          <w:rFonts w:ascii="Arial" w:hAnsi="Arial" w:cs="Arial"/>
          <w:b/>
          <w:sz w:val="20"/>
          <w:szCs w:val="20"/>
        </w:rPr>
        <w:t xml:space="preserve">Skarbem Państwa -Ministerstwem Sprawiedliwości </w:t>
      </w:r>
      <w:r w:rsidRPr="00991FCC">
        <w:rPr>
          <w:rFonts w:ascii="Arial" w:hAnsi="Arial" w:cs="Arial"/>
          <w:sz w:val="20"/>
          <w:szCs w:val="20"/>
        </w:rPr>
        <w:t>z siedzibą w Warszawie przy Al. Ujazdowskich 11, zwanym dalej „Zamawiającym”, reprezentowanym przez:</w:t>
      </w: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p. Paulinę </w:t>
      </w:r>
      <w:proofErr w:type="spellStart"/>
      <w:proofErr w:type="gramStart"/>
      <w:r w:rsidRPr="00991FCC">
        <w:rPr>
          <w:rFonts w:ascii="Arial" w:hAnsi="Arial" w:cs="Arial"/>
          <w:sz w:val="20"/>
          <w:szCs w:val="20"/>
        </w:rPr>
        <w:t>Bijatę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 –  Zastępcę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Dyrektora Biura Administracyjno-Finansowego</w:t>
      </w: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</w:t>
      </w: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  <w:r w:rsidRPr="00991FCC">
        <w:rPr>
          <w:rStyle w:val="FontStyle22"/>
          <w:rFonts w:ascii="Arial" w:hAnsi="Arial" w:cs="Arial"/>
          <w:sz w:val="20"/>
          <w:szCs w:val="20"/>
        </w:rPr>
        <w:t xml:space="preserve">............................................................................... </w:t>
      </w:r>
      <w:r w:rsidRPr="00991FCC">
        <w:rPr>
          <w:rFonts w:ascii="Arial" w:hAnsi="Arial" w:cs="Arial"/>
          <w:sz w:val="20"/>
          <w:szCs w:val="20"/>
        </w:rPr>
        <w:t xml:space="preserve">z siedzibą </w:t>
      </w:r>
      <w:proofErr w:type="gramStart"/>
      <w:r w:rsidRPr="00991FCC">
        <w:rPr>
          <w:rFonts w:ascii="Arial" w:hAnsi="Arial" w:cs="Arial"/>
          <w:sz w:val="20"/>
          <w:szCs w:val="20"/>
        </w:rPr>
        <w:t xml:space="preserve">w ......................................, 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zwaną dalej „Wykonawcą”, wpisaną do rejestru przedsiębiorców prowadzonego </w:t>
      </w:r>
      <w:proofErr w:type="gramStart"/>
      <w:r w:rsidRPr="00991FCC">
        <w:rPr>
          <w:rFonts w:ascii="Arial" w:hAnsi="Arial" w:cs="Arial"/>
          <w:sz w:val="20"/>
          <w:szCs w:val="20"/>
        </w:rPr>
        <w:t>w .................................................</w:t>
      </w:r>
      <w:proofErr w:type="gramEnd"/>
      <w:r w:rsidRPr="00991FCC">
        <w:rPr>
          <w:rFonts w:ascii="Arial" w:hAnsi="Arial" w:cs="Arial"/>
          <w:sz w:val="20"/>
          <w:szCs w:val="20"/>
        </w:rPr>
        <w:t>..... pod nr  </w:t>
      </w:r>
      <w:proofErr w:type="gramStart"/>
      <w:r w:rsidRPr="00991FCC">
        <w:rPr>
          <w:rFonts w:ascii="Arial" w:hAnsi="Arial" w:cs="Arial"/>
          <w:sz w:val="20"/>
          <w:szCs w:val="20"/>
        </w:rPr>
        <w:t>KRS ........................, NIP ................................, Regon ..................................., reprezentowaną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przez:</w:t>
      </w: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................................... - ............</w:t>
      </w:r>
      <w:proofErr w:type="gramEnd"/>
      <w:r w:rsidRPr="00991FCC">
        <w:rPr>
          <w:rFonts w:ascii="Arial" w:hAnsi="Arial" w:cs="Arial"/>
          <w:sz w:val="20"/>
          <w:szCs w:val="20"/>
        </w:rPr>
        <w:t>....................</w:t>
      </w:r>
    </w:p>
    <w:p w:rsidR="008957F6" w:rsidRPr="00991FCC" w:rsidRDefault="008957F6" w:rsidP="008957F6">
      <w:pPr>
        <w:pStyle w:val="Tekstpodstawowy"/>
        <w:jc w:val="both"/>
        <w:rPr>
          <w:rFonts w:cs="Arial"/>
          <w:sz w:val="20"/>
          <w:szCs w:val="20"/>
        </w:rPr>
      </w:pPr>
      <w:proofErr w:type="gramStart"/>
      <w:r w:rsidRPr="00991FCC">
        <w:rPr>
          <w:rFonts w:cs="Arial"/>
          <w:sz w:val="20"/>
          <w:szCs w:val="20"/>
        </w:rPr>
        <w:t>..................................  -  ...........</w:t>
      </w:r>
      <w:proofErr w:type="gramEnd"/>
      <w:r w:rsidRPr="00991FCC">
        <w:rPr>
          <w:rFonts w:cs="Arial"/>
          <w:sz w:val="20"/>
          <w:szCs w:val="20"/>
        </w:rPr>
        <w:t>....................</w:t>
      </w:r>
    </w:p>
    <w:p w:rsidR="008957F6" w:rsidRPr="00991FCC" w:rsidRDefault="008957F6" w:rsidP="008957F6">
      <w:pPr>
        <w:pStyle w:val="Tekstpodstawowy"/>
        <w:jc w:val="both"/>
        <w:rPr>
          <w:rFonts w:cs="Arial"/>
          <w:sz w:val="20"/>
          <w:szCs w:val="20"/>
        </w:rPr>
      </w:pPr>
    </w:p>
    <w:p w:rsidR="008957F6" w:rsidRPr="00991FCC" w:rsidRDefault="008957F6" w:rsidP="008957F6">
      <w:pPr>
        <w:pStyle w:val="Tekstpodstawowy"/>
        <w:jc w:val="both"/>
        <w:rPr>
          <w:rFonts w:cs="Arial"/>
          <w:sz w:val="20"/>
          <w:szCs w:val="20"/>
        </w:rPr>
      </w:pPr>
      <w:r w:rsidRPr="00991FCC">
        <w:rPr>
          <w:rFonts w:cs="Arial"/>
          <w:sz w:val="20"/>
          <w:szCs w:val="20"/>
        </w:rPr>
        <w:t xml:space="preserve">Na podstawie dokonanego przez Zamawiającego wyboru oferty Wykonawcy zgodnie z art. 39 ustawy z dnia 29 stycznia 2004 r. Prawo zamówień publicznych (Dz. U. </w:t>
      </w:r>
      <w:proofErr w:type="gramStart"/>
      <w:r w:rsidRPr="00991FCC">
        <w:rPr>
          <w:rFonts w:cs="Arial"/>
          <w:sz w:val="20"/>
          <w:szCs w:val="20"/>
        </w:rPr>
        <w:t>z</w:t>
      </w:r>
      <w:proofErr w:type="gramEnd"/>
      <w:r w:rsidRPr="00991FCC">
        <w:rPr>
          <w:rFonts w:cs="Arial"/>
          <w:sz w:val="20"/>
          <w:szCs w:val="20"/>
        </w:rPr>
        <w:t xml:space="preserve"> 2013 r. poz. 907 z </w:t>
      </w:r>
      <w:proofErr w:type="spellStart"/>
      <w:r w:rsidRPr="00991FCC">
        <w:rPr>
          <w:rFonts w:cs="Arial"/>
          <w:sz w:val="20"/>
          <w:szCs w:val="20"/>
        </w:rPr>
        <w:t>późn</w:t>
      </w:r>
      <w:proofErr w:type="spellEnd"/>
      <w:r w:rsidRPr="00991FCC">
        <w:rPr>
          <w:rFonts w:cs="Arial"/>
          <w:sz w:val="20"/>
          <w:szCs w:val="20"/>
        </w:rPr>
        <w:t xml:space="preserve">. </w:t>
      </w:r>
      <w:proofErr w:type="gramStart"/>
      <w:r w:rsidRPr="00991FCC">
        <w:rPr>
          <w:rFonts w:cs="Arial"/>
          <w:sz w:val="20"/>
          <w:szCs w:val="20"/>
        </w:rPr>
        <w:t>zm</w:t>
      </w:r>
      <w:proofErr w:type="gramEnd"/>
      <w:r w:rsidRPr="00991FCC">
        <w:rPr>
          <w:rFonts w:cs="Arial"/>
          <w:sz w:val="20"/>
          <w:szCs w:val="20"/>
        </w:rPr>
        <w:t>.) została zawarta umowa o następującej treści:</w:t>
      </w: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  <w:shd w:val="clear" w:color="auto" w:fill="FFFF00"/>
        </w:rPr>
      </w:pPr>
    </w:p>
    <w:p w:rsidR="008957F6" w:rsidRPr="0027347D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1. Przedmiot umowy</w:t>
      </w:r>
    </w:p>
    <w:p w:rsidR="008957F6" w:rsidRPr="00991FCC" w:rsidRDefault="008957F6" w:rsidP="0031779B">
      <w:pPr>
        <w:pStyle w:val="Style7"/>
        <w:widowControl/>
        <w:numPr>
          <w:ilvl w:val="0"/>
          <w:numId w:val="29"/>
        </w:numPr>
        <w:ind w:left="426" w:right="10" w:hanging="426"/>
        <w:jc w:val="both"/>
        <w:rPr>
          <w:rStyle w:val="FontStyle22"/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Zamawiający zleca, a Wykonawca przyjmuje do wykonania zadanie w postaci dostawy, </w:t>
      </w:r>
      <w:r w:rsidRPr="00991FCC">
        <w:rPr>
          <w:rStyle w:val="FontStyle22"/>
          <w:rFonts w:ascii="Arial" w:hAnsi="Arial" w:cs="Arial"/>
          <w:sz w:val="20"/>
          <w:szCs w:val="20"/>
        </w:rPr>
        <w:t xml:space="preserve">montażu i </w:t>
      </w:r>
      <w:proofErr w:type="gramStart"/>
      <w:r w:rsidRPr="00991FCC">
        <w:rPr>
          <w:rStyle w:val="FontStyle22"/>
          <w:rFonts w:ascii="Arial" w:hAnsi="Arial" w:cs="Arial"/>
          <w:sz w:val="20"/>
          <w:szCs w:val="20"/>
        </w:rPr>
        <w:t xml:space="preserve">uruchomienia </w:t>
      </w:r>
      <w:r w:rsidR="005A5AA8">
        <w:rPr>
          <w:rStyle w:val="FontStyle22"/>
          <w:rFonts w:ascii="Arial" w:hAnsi="Arial" w:cs="Arial"/>
          <w:sz w:val="20"/>
          <w:szCs w:val="20"/>
        </w:rPr>
        <w:t xml:space="preserve"> oraz</w:t>
      </w:r>
      <w:proofErr w:type="gramEnd"/>
      <w:r w:rsidR="005A5AA8">
        <w:rPr>
          <w:rStyle w:val="FontStyle22"/>
          <w:rFonts w:ascii="Arial" w:hAnsi="Arial" w:cs="Arial"/>
          <w:sz w:val="20"/>
          <w:szCs w:val="20"/>
        </w:rPr>
        <w:t xml:space="preserve"> serwis </w:t>
      </w:r>
      <w:r w:rsidRPr="00991FCC">
        <w:rPr>
          <w:rStyle w:val="FontStyle22"/>
          <w:rFonts w:ascii="Arial" w:hAnsi="Arial" w:cs="Arial"/>
          <w:sz w:val="20"/>
          <w:szCs w:val="20"/>
        </w:rPr>
        <w:t xml:space="preserve">trzech szaf klimatyzacji precyzyjnej marki .................. ................................ o mocy </w:t>
      </w:r>
      <w:proofErr w:type="gramStart"/>
      <w:r w:rsidRPr="00991FCC">
        <w:rPr>
          <w:rStyle w:val="FontStyle22"/>
          <w:rFonts w:ascii="Arial" w:hAnsi="Arial" w:cs="Arial"/>
          <w:sz w:val="20"/>
          <w:szCs w:val="20"/>
        </w:rPr>
        <w:t>chłodniczej ........................... kW</w:t>
      </w:r>
      <w:proofErr w:type="gramEnd"/>
      <w:r w:rsidRPr="00991FCC">
        <w:rPr>
          <w:rStyle w:val="FontStyle22"/>
          <w:rFonts w:ascii="Arial" w:hAnsi="Arial" w:cs="Arial"/>
          <w:sz w:val="20"/>
          <w:szCs w:val="20"/>
        </w:rPr>
        <w:t xml:space="preserve"> dla serwerowni zlokalizowanej w pomieszczeniu nr 18 w budynku Ministerstwa Sprawiedliwości przy ul. Czerniakowskiej 100 w Warszawie w zakresie: </w:t>
      </w:r>
    </w:p>
    <w:p w:rsidR="008957F6" w:rsidRPr="0031779B" w:rsidRDefault="008957F6" w:rsidP="0031779B">
      <w:pPr>
        <w:pStyle w:val="Akapitzlist"/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Style w:val="FontStyle22"/>
          <w:rFonts w:ascii="Arial" w:hAnsi="Arial" w:cs="Arial"/>
          <w:sz w:val="20"/>
          <w:szCs w:val="20"/>
        </w:rPr>
      </w:pPr>
      <w:proofErr w:type="gramStart"/>
      <w:r w:rsidRPr="0031779B">
        <w:rPr>
          <w:rStyle w:val="FontStyle22"/>
          <w:rFonts w:ascii="Arial" w:hAnsi="Arial" w:cs="Arial"/>
          <w:sz w:val="20"/>
          <w:szCs w:val="20"/>
        </w:rPr>
        <w:t>dostawy</w:t>
      </w:r>
      <w:proofErr w:type="gramEnd"/>
      <w:r w:rsidRPr="0031779B">
        <w:rPr>
          <w:rStyle w:val="FontStyle22"/>
          <w:rFonts w:ascii="Arial" w:hAnsi="Arial" w:cs="Arial"/>
          <w:sz w:val="20"/>
          <w:szCs w:val="20"/>
        </w:rPr>
        <w:t xml:space="preserve"> i montażu na podłodze technicznej trzech, fabrycznie nowych szaf klimatyzacji precyzyjnej w pomieszczeniu serwerowni</w:t>
      </w:r>
      <w:r w:rsidRPr="0031779B">
        <w:rPr>
          <w:rFonts w:ascii="Arial" w:hAnsi="Arial" w:cs="Arial"/>
          <w:sz w:val="20"/>
          <w:szCs w:val="20"/>
        </w:rPr>
        <w:t>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Style w:val="FontStyle22"/>
          <w:rFonts w:ascii="Arial" w:hAnsi="Arial" w:cs="Arial"/>
          <w:sz w:val="20"/>
          <w:szCs w:val="20"/>
        </w:rPr>
      </w:pPr>
      <w:proofErr w:type="gramStart"/>
      <w:r w:rsidRPr="00991FCC">
        <w:rPr>
          <w:rStyle w:val="FontStyle22"/>
          <w:rFonts w:ascii="Arial" w:hAnsi="Arial" w:cs="Arial"/>
          <w:sz w:val="20"/>
          <w:szCs w:val="20"/>
        </w:rPr>
        <w:t>dostawy</w:t>
      </w:r>
      <w:proofErr w:type="gramEnd"/>
      <w:r w:rsidRPr="00991FCC">
        <w:rPr>
          <w:rStyle w:val="FontStyle22"/>
          <w:rFonts w:ascii="Arial" w:hAnsi="Arial" w:cs="Arial"/>
          <w:sz w:val="20"/>
          <w:szCs w:val="20"/>
        </w:rPr>
        <w:t xml:space="preserve"> i montażu na dachu budynku fabrycznie nowych jednostek zewnętrznych klimatyzatorów na istniejącej konstrukcji nośnej,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Style w:val="FontStyle22"/>
          <w:rFonts w:ascii="Arial" w:hAnsi="Arial" w:cs="Arial"/>
          <w:sz w:val="20"/>
          <w:szCs w:val="20"/>
        </w:rPr>
      </w:pPr>
      <w:proofErr w:type="gramStart"/>
      <w:r w:rsidRPr="00991FCC">
        <w:rPr>
          <w:rStyle w:val="FontStyle22"/>
          <w:rFonts w:ascii="Arial" w:hAnsi="Arial" w:cs="Arial"/>
          <w:sz w:val="20"/>
          <w:szCs w:val="20"/>
        </w:rPr>
        <w:t>podłączenia</w:t>
      </w:r>
      <w:proofErr w:type="gramEnd"/>
      <w:r w:rsidRPr="00991FCC">
        <w:rPr>
          <w:rStyle w:val="FontStyle22"/>
          <w:rFonts w:ascii="Arial" w:hAnsi="Arial" w:cs="Arial"/>
          <w:sz w:val="20"/>
          <w:szCs w:val="20"/>
        </w:rPr>
        <w:t xml:space="preserve"> urządzeń do istniejących niezależnych linii elektrycznych zabezpieczonych w rozdzielnicy ZRW usytuowanej w pomieszczeniu nr 21,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Style w:val="FontStyle22"/>
          <w:rFonts w:ascii="Arial" w:hAnsi="Arial" w:cs="Arial"/>
          <w:sz w:val="20"/>
          <w:szCs w:val="20"/>
        </w:rPr>
      </w:pPr>
      <w:proofErr w:type="gramStart"/>
      <w:r w:rsidRPr="00991FCC">
        <w:rPr>
          <w:rStyle w:val="FontStyle22"/>
          <w:rFonts w:ascii="Arial" w:hAnsi="Arial" w:cs="Arial"/>
          <w:sz w:val="20"/>
          <w:szCs w:val="20"/>
        </w:rPr>
        <w:t>połączenia</w:t>
      </w:r>
      <w:proofErr w:type="gramEnd"/>
      <w:r w:rsidRPr="00991FCC">
        <w:rPr>
          <w:rStyle w:val="FontStyle22"/>
          <w:rFonts w:ascii="Arial" w:hAnsi="Arial" w:cs="Arial"/>
          <w:sz w:val="20"/>
          <w:szCs w:val="20"/>
        </w:rPr>
        <w:t xml:space="preserve"> urządzeń z istniejącą instalacją freonową, sterowniczą i </w:t>
      </w:r>
      <w:proofErr w:type="spellStart"/>
      <w:r w:rsidRPr="00991FCC">
        <w:rPr>
          <w:rStyle w:val="FontStyle22"/>
          <w:rFonts w:ascii="Arial" w:hAnsi="Arial" w:cs="Arial"/>
          <w:sz w:val="20"/>
          <w:szCs w:val="20"/>
        </w:rPr>
        <w:t>wodn</w:t>
      </w:r>
      <w:proofErr w:type="spellEnd"/>
      <w:r w:rsidRPr="00991FCC">
        <w:rPr>
          <w:rStyle w:val="FontStyle22"/>
          <w:rFonts w:ascii="Arial" w:hAnsi="Arial" w:cs="Arial"/>
          <w:sz w:val="20"/>
          <w:szCs w:val="20"/>
        </w:rPr>
        <w:t>-kanalizacyjną,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uruchomienia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klimatyzatorów i konfiguracji systemu sterowania chłodzenia serwerowni z zachowaniem redundancyjnej pracy wszystkich siedmiu szaf klimatyzacyjnych w tym istniejących czterech szaf klimatyzacji precyzyjne firmy STULZ - </w:t>
      </w:r>
      <w:r w:rsidRPr="00991FCC">
        <w:rPr>
          <w:rStyle w:val="FontStyle24"/>
          <w:rFonts w:ascii="Arial" w:hAnsi="Arial" w:cs="Arial"/>
          <w:sz w:val="20"/>
          <w:szCs w:val="20"/>
        </w:rPr>
        <w:t>typ ASD541A</w:t>
      </w:r>
      <w:r w:rsidRPr="00991FCC">
        <w:rPr>
          <w:rFonts w:ascii="Arial" w:hAnsi="Arial" w:cs="Arial"/>
          <w:sz w:val="20"/>
          <w:szCs w:val="20"/>
        </w:rPr>
        <w:t>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konfiguracji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istniejącego systemu wczesnej detekcji dymu ASD,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Style w:val="FontStyle22"/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wykonania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w wersji papierowej i elektronicznej w trzech egzemplarzach dokumentacji powykonawczej zawierającej między innymi: oświadczenie kierownika budowy, dokumenty potwierdzające dopuszczenie do stosowania w  budownictwie na terenie Polski zamontowane urządzenie i  wbudowane materiały, protokoły z przeprowadzonych prób i testów zamontowanych instalacji i urządzeń, protokoły pomiarów rezystancji izolacji przewodów i  skuteczności ochrony przeciwporażeniowej, schematy i rysunki wykonanych instalacji, instrukcję i dokumentację </w:t>
      </w:r>
      <w:proofErr w:type="spellStart"/>
      <w:r w:rsidRPr="00991FCC">
        <w:rPr>
          <w:rFonts w:ascii="Arial" w:hAnsi="Arial" w:cs="Arial"/>
          <w:sz w:val="20"/>
          <w:szCs w:val="20"/>
        </w:rPr>
        <w:t>techniczno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 – ruchową (DTR) zamontowanych urządzeń w języku polskim, itp.,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wykonania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innych prac niezbędnych do poprawnego montażu i funkcjonowania nowych szaf klimatyzacji precyzyjnej oraz poprawnej konfiguracji urządzeń i redundantnej pracy wszystkich siedmiu szaf klimatyzacyjnych,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Style w:val="FontStyle24"/>
          <w:rFonts w:ascii="Arial" w:hAnsi="Arial" w:cs="Arial"/>
          <w:b w:val="0"/>
          <w:sz w:val="20"/>
          <w:szCs w:val="20"/>
        </w:rPr>
      </w:pPr>
      <w:proofErr w:type="gramStart"/>
      <w:r w:rsidRPr="00991FCC">
        <w:rPr>
          <w:rStyle w:val="FontStyle24"/>
          <w:rFonts w:ascii="Arial" w:hAnsi="Arial" w:cs="Arial"/>
          <w:b w:val="0"/>
          <w:sz w:val="20"/>
          <w:szCs w:val="20"/>
        </w:rPr>
        <w:t>szkolenia</w:t>
      </w:r>
      <w:proofErr w:type="gramEnd"/>
      <w:r w:rsidRPr="00991FCC">
        <w:rPr>
          <w:rStyle w:val="FontStyle24"/>
          <w:rFonts w:ascii="Arial" w:hAnsi="Arial" w:cs="Arial"/>
          <w:b w:val="0"/>
          <w:sz w:val="20"/>
          <w:szCs w:val="20"/>
        </w:rPr>
        <w:t xml:space="preserve"> z obsługi osób wskazanych przez Zamawiającego,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obsługi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serwisowej trzech nowych szaf klimatyzacyjnych w okresie gwarancji w zakresie usuwania awarii i wykonywania przeglądów ww. urządzeń oraz założenia i prowadzenia dziennika obsługi serwisowej z przekazywaniem Zamawiającemu w terminie 3 dni roboczych protokołów z przeprowadzonych czynności serwisowych i przeglądowych,</w:t>
      </w:r>
    </w:p>
    <w:p w:rsidR="008957F6" w:rsidRPr="00991FCC" w:rsidRDefault="008957F6" w:rsidP="0031779B">
      <w:pPr>
        <w:widowControl w:val="0"/>
        <w:numPr>
          <w:ilvl w:val="0"/>
          <w:numId w:val="65"/>
        </w:numPr>
        <w:tabs>
          <w:tab w:val="clear" w:pos="502"/>
          <w:tab w:val="num" w:pos="851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dostawy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i wymiany w ramach kwoty umownej wszelkiego rodzaju części zamiennych i materiałów eksploatacyjnych w okresie trwania gwarancji.</w:t>
      </w:r>
    </w:p>
    <w:p w:rsidR="008957F6" w:rsidRPr="00991FCC" w:rsidRDefault="008957F6" w:rsidP="008957F6">
      <w:pPr>
        <w:pStyle w:val="Style7"/>
        <w:widowControl/>
        <w:ind w:right="10"/>
        <w:jc w:val="both"/>
        <w:rPr>
          <w:rStyle w:val="FontStyle22"/>
          <w:rFonts w:ascii="Arial" w:hAnsi="Arial" w:cs="Arial"/>
          <w:sz w:val="20"/>
          <w:szCs w:val="20"/>
        </w:rPr>
      </w:pPr>
    </w:p>
    <w:p w:rsidR="008957F6" w:rsidRPr="00991FCC" w:rsidRDefault="008957F6" w:rsidP="0031779B">
      <w:pPr>
        <w:pStyle w:val="Style7"/>
        <w:widowControl/>
        <w:numPr>
          <w:ilvl w:val="0"/>
          <w:numId w:val="29"/>
        </w:numPr>
        <w:ind w:right="10"/>
        <w:jc w:val="both"/>
        <w:rPr>
          <w:rStyle w:val="FontStyle22"/>
          <w:rFonts w:ascii="Arial" w:hAnsi="Arial" w:cs="Arial"/>
          <w:sz w:val="20"/>
          <w:szCs w:val="20"/>
        </w:rPr>
      </w:pPr>
      <w:r w:rsidRPr="00991FCC">
        <w:rPr>
          <w:rStyle w:val="FontStyle22"/>
          <w:rFonts w:ascii="Arial" w:hAnsi="Arial" w:cs="Arial"/>
          <w:sz w:val="20"/>
          <w:szCs w:val="20"/>
        </w:rPr>
        <w:t xml:space="preserve">Szczegółowy zakres przedmiotu umowy zawiera opis przedmiotu zamówienia stanowiący załącznik nr 1 do umowy. </w:t>
      </w:r>
    </w:p>
    <w:p w:rsidR="002765EC" w:rsidRPr="00991FCC" w:rsidRDefault="002765EC" w:rsidP="0027347D">
      <w:pPr>
        <w:rPr>
          <w:rFonts w:ascii="Arial" w:hAnsi="Arial" w:cs="Arial"/>
          <w:b/>
          <w:sz w:val="20"/>
          <w:szCs w:val="20"/>
        </w:rPr>
      </w:pP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2. Terminy realizacji przedmiotu umowy  </w:t>
      </w:r>
    </w:p>
    <w:p w:rsidR="00CC0FC5" w:rsidRPr="00CC0FC5" w:rsidRDefault="008957F6" w:rsidP="00CC0FC5">
      <w:pPr>
        <w:numPr>
          <w:ilvl w:val="0"/>
          <w:numId w:val="39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Termin wykonania pr</w:t>
      </w:r>
      <w:r w:rsidR="007A4769">
        <w:rPr>
          <w:rFonts w:ascii="Arial" w:hAnsi="Arial" w:cs="Arial"/>
          <w:sz w:val="20"/>
          <w:szCs w:val="20"/>
        </w:rPr>
        <w:t xml:space="preserve">zedmiotu umowy w zakresie </w:t>
      </w:r>
      <w:r w:rsidR="00F634B0">
        <w:rPr>
          <w:rFonts w:ascii="Arial" w:hAnsi="Arial" w:cs="Arial"/>
          <w:sz w:val="20"/>
          <w:szCs w:val="20"/>
        </w:rPr>
        <w:t>dostawy</w:t>
      </w:r>
      <w:r w:rsidR="007A4769">
        <w:rPr>
          <w:rFonts w:ascii="Arial" w:hAnsi="Arial" w:cs="Arial"/>
          <w:sz w:val="20"/>
          <w:szCs w:val="20"/>
        </w:rPr>
        <w:t xml:space="preserve">, montażu i uruchomienia </w:t>
      </w:r>
      <w:r w:rsidR="00F634B0">
        <w:rPr>
          <w:rFonts w:ascii="Arial" w:hAnsi="Arial" w:cs="Arial"/>
          <w:sz w:val="20"/>
          <w:szCs w:val="20"/>
        </w:rPr>
        <w:t>sprzętu</w:t>
      </w:r>
      <w:r w:rsidR="007A4769">
        <w:rPr>
          <w:rFonts w:ascii="Arial" w:hAnsi="Arial" w:cs="Arial"/>
          <w:sz w:val="20"/>
          <w:szCs w:val="20"/>
        </w:rPr>
        <w:t xml:space="preserve"> </w:t>
      </w:r>
      <w:r w:rsidR="00342CE4">
        <w:rPr>
          <w:rFonts w:ascii="Arial" w:hAnsi="Arial" w:cs="Arial"/>
          <w:sz w:val="20"/>
          <w:szCs w:val="20"/>
        </w:rPr>
        <w:t>d</w:t>
      </w:r>
      <w:r w:rsidR="00342CE4" w:rsidRPr="00342CE4">
        <w:rPr>
          <w:rFonts w:ascii="Arial" w:hAnsi="Arial" w:cs="Arial"/>
          <w:sz w:val="20"/>
          <w:szCs w:val="20"/>
          <w:lang w:eastAsia="pl-PL"/>
        </w:rPr>
        <w:t>o 50 dni od dnia zawarcia umowy jednak nie później n</w:t>
      </w:r>
      <w:r w:rsidR="00CC0FC5">
        <w:rPr>
          <w:rFonts w:ascii="Arial" w:hAnsi="Arial" w:cs="Arial"/>
          <w:sz w:val="20"/>
          <w:szCs w:val="20"/>
          <w:lang w:eastAsia="pl-PL"/>
        </w:rPr>
        <w:t>i</w:t>
      </w:r>
      <w:r w:rsidR="00C9178E">
        <w:rPr>
          <w:rFonts w:ascii="Arial" w:hAnsi="Arial" w:cs="Arial"/>
          <w:sz w:val="20"/>
          <w:szCs w:val="20"/>
          <w:lang w:eastAsia="pl-PL"/>
        </w:rPr>
        <w:t>ż do dnia 10 grudnia 2015 roku, w zakresie s</w:t>
      </w:r>
      <w:r w:rsidR="00CC0FC5" w:rsidRPr="00CC0FC5">
        <w:rPr>
          <w:rFonts w:ascii="Arial" w:hAnsi="Arial" w:cs="Arial"/>
          <w:sz w:val="20"/>
          <w:szCs w:val="20"/>
          <w:lang w:eastAsia="pl-PL"/>
        </w:rPr>
        <w:t xml:space="preserve">erwisu gwarancyjnego </w:t>
      </w:r>
      <w:r w:rsidR="007E3B9C">
        <w:rPr>
          <w:rFonts w:ascii="Arial" w:hAnsi="Arial" w:cs="Arial"/>
          <w:sz w:val="20"/>
          <w:szCs w:val="20"/>
          <w:lang w:eastAsia="pl-PL"/>
        </w:rPr>
        <w:t xml:space="preserve">wynosi </w:t>
      </w:r>
      <w:r w:rsidR="00CC0FC5">
        <w:rPr>
          <w:rFonts w:ascii="Arial" w:hAnsi="Arial" w:cs="Arial"/>
          <w:sz w:val="20"/>
          <w:szCs w:val="20"/>
          <w:lang w:eastAsia="pl-PL"/>
        </w:rPr>
        <w:t>… (</w:t>
      </w:r>
      <w:r w:rsidR="00CC0FC5" w:rsidRPr="00CC0FC5">
        <w:rPr>
          <w:rFonts w:ascii="Arial" w:hAnsi="Arial" w:cs="Arial"/>
          <w:i/>
          <w:sz w:val="20"/>
          <w:szCs w:val="20"/>
          <w:lang w:eastAsia="pl-PL"/>
        </w:rPr>
        <w:t xml:space="preserve">maksymalnie 48 miesięcy, minimalnie 24 miesiące - </w:t>
      </w:r>
      <w:r w:rsidR="00CC0FC5">
        <w:rPr>
          <w:rFonts w:ascii="Arial" w:hAnsi="Arial" w:cs="Arial"/>
          <w:i/>
          <w:sz w:val="20"/>
          <w:szCs w:val="20"/>
          <w:lang w:eastAsia="pl-PL"/>
        </w:rPr>
        <w:t>zależnie od oferty W</w:t>
      </w:r>
      <w:r w:rsidR="00CC0FC5" w:rsidRPr="00CC0FC5">
        <w:rPr>
          <w:rFonts w:ascii="Arial" w:hAnsi="Arial" w:cs="Arial"/>
          <w:i/>
          <w:sz w:val="20"/>
          <w:szCs w:val="20"/>
          <w:lang w:eastAsia="pl-PL"/>
        </w:rPr>
        <w:t>ykonawcy</w:t>
      </w:r>
      <w:r w:rsidR="00CC0FC5" w:rsidRPr="00CC0FC5">
        <w:rPr>
          <w:rFonts w:ascii="Arial" w:hAnsi="Arial" w:cs="Arial"/>
          <w:sz w:val="20"/>
          <w:szCs w:val="20"/>
          <w:lang w:eastAsia="pl-PL"/>
        </w:rPr>
        <w:t>).</w:t>
      </w:r>
    </w:p>
    <w:p w:rsidR="00CC0FC5" w:rsidRPr="00342CE4" w:rsidRDefault="00CC0FC5" w:rsidP="00FD7AD2">
      <w:p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</w:p>
    <w:p w:rsidR="008957F6" w:rsidRPr="00991FCC" w:rsidRDefault="008957F6" w:rsidP="00772E87">
      <w:pPr>
        <w:numPr>
          <w:ilvl w:val="0"/>
          <w:numId w:val="39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Zgłoszenia awarii lub powiadomienie o stanie awaryjnym w okresie trwania gwarancji do</w:t>
      </w:r>
      <w:r w:rsidR="00985DA0">
        <w:rPr>
          <w:rFonts w:ascii="Arial" w:hAnsi="Arial" w:cs="Arial"/>
          <w:sz w:val="20"/>
          <w:szCs w:val="20"/>
        </w:rPr>
        <w:t>konyw</w:t>
      </w:r>
      <w:r w:rsidR="006B76AD">
        <w:rPr>
          <w:rFonts w:ascii="Arial" w:hAnsi="Arial" w:cs="Arial"/>
          <w:sz w:val="20"/>
          <w:szCs w:val="20"/>
        </w:rPr>
        <w:t>ane będą przez całą dobę, 7</w:t>
      </w:r>
      <w:r w:rsidRPr="00991FCC">
        <w:rPr>
          <w:rFonts w:ascii="Arial" w:hAnsi="Arial" w:cs="Arial"/>
          <w:sz w:val="20"/>
          <w:szCs w:val="20"/>
        </w:rPr>
        <w:t xml:space="preserve"> dni w tygodniu w następujący sposób:</w:t>
      </w:r>
    </w:p>
    <w:p w:rsidR="008957F6" w:rsidRPr="00991FCC" w:rsidRDefault="008957F6" w:rsidP="00772E87">
      <w:pPr>
        <w:numPr>
          <w:ilvl w:val="1"/>
          <w:numId w:val="39"/>
        </w:numPr>
        <w:tabs>
          <w:tab w:val="num" w:pos="900"/>
        </w:tabs>
        <w:ind w:left="900" w:hanging="54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lastRenderedPageBreak/>
        <w:t xml:space="preserve">telefonicznie na nr telefonu </w:t>
      </w:r>
      <w:proofErr w:type="gramStart"/>
      <w:r w:rsidRPr="00991FCC">
        <w:rPr>
          <w:rFonts w:ascii="Arial" w:hAnsi="Arial" w:cs="Arial"/>
          <w:sz w:val="20"/>
          <w:szCs w:val="20"/>
        </w:rPr>
        <w:t>Wykonawcy ............................,</w:t>
      </w:r>
      <w:proofErr w:type="gramEnd"/>
    </w:p>
    <w:p w:rsidR="008957F6" w:rsidRPr="00991FCC" w:rsidRDefault="008957F6" w:rsidP="00772E87">
      <w:pPr>
        <w:numPr>
          <w:ilvl w:val="1"/>
          <w:numId w:val="39"/>
        </w:numPr>
        <w:tabs>
          <w:tab w:val="num" w:pos="900"/>
        </w:tabs>
        <w:ind w:left="900" w:hanging="54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drogą SMS-ową na nr telefonu </w:t>
      </w:r>
      <w:proofErr w:type="gramStart"/>
      <w:r w:rsidRPr="00991FCC">
        <w:rPr>
          <w:rFonts w:ascii="Arial" w:hAnsi="Arial" w:cs="Arial"/>
          <w:sz w:val="20"/>
          <w:szCs w:val="20"/>
        </w:rPr>
        <w:t>Wykonawcy .......................,</w:t>
      </w:r>
      <w:proofErr w:type="gramEnd"/>
    </w:p>
    <w:p w:rsidR="008957F6" w:rsidRPr="00991FCC" w:rsidRDefault="008957F6" w:rsidP="00772E87">
      <w:pPr>
        <w:numPr>
          <w:ilvl w:val="1"/>
          <w:numId w:val="39"/>
        </w:numPr>
        <w:tabs>
          <w:tab w:val="num" w:pos="900"/>
        </w:tabs>
        <w:ind w:left="900" w:hanging="54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faksem na nr faksu </w:t>
      </w:r>
      <w:proofErr w:type="gramStart"/>
      <w:r w:rsidRPr="00991FCC">
        <w:rPr>
          <w:rFonts w:ascii="Arial" w:hAnsi="Arial" w:cs="Arial"/>
          <w:sz w:val="20"/>
          <w:szCs w:val="20"/>
        </w:rPr>
        <w:t>Wykonawcy ................................,</w:t>
      </w:r>
      <w:proofErr w:type="gramEnd"/>
    </w:p>
    <w:p w:rsidR="008957F6" w:rsidRPr="00991FCC" w:rsidRDefault="008957F6" w:rsidP="00772E87">
      <w:pPr>
        <w:numPr>
          <w:ilvl w:val="1"/>
          <w:numId w:val="39"/>
        </w:numPr>
        <w:tabs>
          <w:tab w:val="num" w:pos="900"/>
        </w:tabs>
        <w:ind w:left="900" w:hanging="54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drogą elektroniczną na adres poczty elektronicznej </w:t>
      </w:r>
      <w:proofErr w:type="gramStart"/>
      <w:r w:rsidRPr="00991FCC">
        <w:rPr>
          <w:rFonts w:ascii="Arial" w:hAnsi="Arial" w:cs="Arial"/>
          <w:sz w:val="20"/>
          <w:szCs w:val="20"/>
        </w:rPr>
        <w:t xml:space="preserve">Wykonawcy  .................... </w:t>
      </w:r>
      <w:proofErr w:type="gramEnd"/>
    </w:p>
    <w:p w:rsidR="008957F6" w:rsidRPr="00991FCC" w:rsidRDefault="008957F6" w:rsidP="00772E87">
      <w:pPr>
        <w:numPr>
          <w:ilvl w:val="0"/>
          <w:numId w:val="3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Zmiana numeru telefonu, faksu, adresu e-mail nie stanowi zmiany treści umowy.</w:t>
      </w:r>
    </w:p>
    <w:p w:rsidR="008957F6" w:rsidRPr="00991FCC" w:rsidRDefault="008957F6" w:rsidP="00772E87">
      <w:pPr>
        <w:numPr>
          <w:ilvl w:val="0"/>
          <w:numId w:val="3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Wykonawca niezwłocznie powiadomi Zamawiającego w formie telefonicznej i pisemnej o wszelkich zmianach numeru telefonu i faksu oraz o zmianie adresu elektronicznej skrzynki pocztowej, pod którymi przyjmowane będą zgłoszenia awarii. </w:t>
      </w:r>
    </w:p>
    <w:p w:rsidR="008957F6" w:rsidRPr="00991FCC" w:rsidRDefault="008957F6" w:rsidP="00772E87">
      <w:pPr>
        <w:numPr>
          <w:ilvl w:val="0"/>
          <w:numId w:val="3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Za termin zgłoszenia przyjmuje się dzień i godzinę, w której Wykonawca powziął lub mógł powziąć wiadomość o awarii, tj. godzinę połączenia telefonicznego, wysłania SMS-a</w:t>
      </w:r>
      <w:proofErr w:type="gramStart"/>
      <w:r w:rsidRPr="00991FCC">
        <w:rPr>
          <w:rFonts w:ascii="Arial" w:hAnsi="Arial" w:cs="Arial"/>
          <w:sz w:val="20"/>
          <w:szCs w:val="20"/>
        </w:rPr>
        <w:t>, wysłania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zgłoszenia faksem lub przesłania zgłoszenia drogą elektroniczną.</w:t>
      </w:r>
    </w:p>
    <w:p w:rsidR="008957F6" w:rsidRPr="00991FCC" w:rsidRDefault="008957F6" w:rsidP="00772E87">
      <w:pPr>
        <w:numPr>
          <w:ilvl w:val="0"/>
          <w:numId w:val="3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Czas usunięcia awarii od momentu jej zgłoszenia nie </w:t>
      </w:r>
      <w:proofErr w:type="gramStart"/>
      <w:r w:rsidRPr="00991FCC">
        <w:rPr>
          <w:rFonts w:ascii="Arial" w:hAnsi="Arial" w:cs="Arial"/>
          <w:sz w:val="20"/>
          <w:szCs w:val="20"/>
        </w:rPr>
        <w:t>może  przekraczać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5 godzin, jeżeli usunięcie awarii nie wymaga wymiany części, a w przypadku konieczności wymiany uszkodzonej części lub podzespołu, czas usunięcia awarii nie może przekraczać 24 godzin od </w:t>
      </w:r>
      <w:r w:rsidR="006B76AD">
        <w:rPr>
          <w:rFonts w:ascii="Arial" w:hAnsi="Arial" w:cs="Arial"/>
          <w:sz w:val="20"/>
          <w:szCs w:val="20"/>
        </w:rPr>
        <w:t>momentu zgłoszenia określonego w pkt. 2.</w:t>
      </w:r>
    </w:p>
    <w:p w:rsidR="008957F6" w:rsidRPr="00991FCC" w:rsidRDefault="008957F6" w:rsidP="00772E87">
      <w:pPr>
        <w:numPr>
          <w:ilvl w:val="0"/>
          <w:numId w:val="3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Czas usuwania awarii liczony będzie od terminu jej zgłoszenia opisanego wyżej. Do czasu usunięcia awarii z koniecznością wymiany części nie wlicza się dni wolnych od pracy.</w:t>
      </w:r>
    </w:p>
    <w:p w:rsidR="008957F6" w:rsidRPr="00991FCC" w:rsidRDefault="008957F6" w:rsidP="00772E87">
      <w:pPr>
        <w:numPr>
          <w:ilvl w:val="0"/>
          <w:numId w:val="3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Przeglądy w o</w:t>
      </w:r>
      <w:r w:rsidR="00282287">
        <w:rPr>
          <w:rFonts w:ascii="Arial" w:hAnsi="Arial" w:cs="Arial"/>
          <w:sz w:val="20"/>
          <w:szCs w:val="20"/>
        </w:rPr>
        <w:t>kresie gwarancji wykonywane będ</w:t>
      </w:r>
      <w:r w:rsidR="00927DA4">
        <w:rPr>
          <w:rFonts w:ascii="Arial" w:hAnsi="Arial" w:cs="Arial"/>
          <w:sz w:val="20"/>
          <w:szCs w:val="20"/>
        </w:rPr>
        <w:t xml:space="preserve">ą zgodnie z kartą gwarancyjną </w:t>
      </w:r>
      <w:r w:rsidR="00282287">
        <w:rPr>
          <w:rFonts w:ascii="Arial" w:hAnsi="Arial" w:cs="Arial"/>
          <w:sz w:val="20"/>
          <w:szCs w:val="20"/>
        </w:rPr>
        <w:t xml:space="preserve">producenta sprzętu stanowiącą załącznik </w:t>
      </w:r>
      <w:r w:rsidR="00952949">
        <w:rPr>
          <w:rFonts w:ascii="Arial" w:hAnsi="Arial" w:cs="Arial"/>
          <w:sz w:val="20"/>
          <w:szCs w:val="20"/>
        </w:rPr>
        <w:t>nr 4</w:t>
      </w:r>
      <w:r w:rsidR="00282287">
        <w:rPr>
          <w:rFonts w:ascii="Arial" w:hAnsi="Arial" w:cs="Arial"/>
          <w:sz w:val="20"/>
          <w:szCs w:val="20"/>
        </w:rPr>
        <w:t xml:space="preserve"> do umowy</w:t>
      </w:r>
      <w:r w:rsidRPr="00991FCC">
        <w:rPr>
          <w:rFonts w:ascii="Arial" w:hAnsi="Arial" w:cs="Arial"/>
          <w:sz w:val="20"/>
          <w:szCs w:val="20"/>
        </w:rPr>
        <w:t xml:space="preserve">. </w:t>
      </w:r>
    </w:p>
    <w:p w:rsidR="008957F6" w:rsidRPr="00991FCC" w:rsidRDefault="008957F6" w:rsidP="008957F6">
      <w:pPr>
        <w:tabs>
          <w:tab w:val="left" w:pos="360"/>
        </w:tabs>
        <w:suppressAutoHyphens/>
        <w:jc w:val="both"/>
        <w:rPr>
          <w:rFonts w:ascii="Arial" w:hAnsi="Arial" w:cs="Arial"/>
          <w:sz w:val="20"/>
          <w:szCs w:val="20"/>
          <w:highlight w:val="yellow"/>
        </w:rPr>
      </w:pP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3. Obowiązki Wykonawcy </w:t>
      </w:r>
    </w:p>
    <w:p w:rsidR="008957F6" w:rsidRPr="00991FCC" w:rsidRDefault="008957F6" w:rsidP="008957F6">
      <w:p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Wykonawca zobowiązany jest do:</w:t>
      </w:r>
    </w:p>
    <w:p w:rsidR="008957F6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wykonywania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wszystkich czynności objętych umową zgodnie z obowiązującymi przepisami i normami, z należytą starannością przez osoby posiadające stosowne kwalifikacje i doświadczenie,</w:t>
      </w:r>
    </w:p>
    <w:p w:rsidR="008957F6" w:rsidRPr="00991FCC" w:rsidRDefault="008957F6" w:rsidP="00772E87">
      <w:pPr>
        <w:widowControl w:val="0"/>
        <w:numPr>
          <w:ilvl w:val="0"/>
          <w:numId w:val="42"/>
        </w:numPr>
        <w:tabs>
          <w:tab w:val="clear" w:pos="1287"/>
          <w:tab w:val="num" w:pos="360"/>
        </w:tabs>
        <w:autoSpaceDE w:val="0"/>
        <w:autoSpaceDN w:val="0"/>
        <w:adjustRightInd w:val="0"/>
        <w:ind w:left="360"/>
        <w:jc w:val="both"/>
        <w:rPr>
          <w:rStyle w:val="FontStyle24"/>
          <w:rFonts w:ascii="Arial" w:hAnsi="Arial" w:cs="Arial"/>
          <w:sz w:val="20"/>
          <w:szCs w:val="20"/>
        </w:rPr>
      </w:pPr>
      <w:proofErr w:type="gramStart"/>
      <w:r w:rsidRPr="00991FCC">
        <w:rPr>
          <w:rStyle w:val="FontStyle24"/>
          <w:rFonts w:ascii="Arial" w:hAnsi="Arial" w:cs="Arial"/>
          <w:sz w:val="20"/>
          <w:szCs w:val="20"/>
        </w:rPr>
        <w:t>realizacji</w:t>
      </w:r>
      <w:proofErr w:type="gramEnd"/>
      <w:r w:rsidRPr="00991FCC">
        <w:rPr>
          <w:rStyle w:val="FontStyle24"/>
          <w:rFonts w:ascii="Arial" w:hAnsi="Arial" w:cs="Arial"/>
          <w:sz w:val="20"/>
          <w:szCs w:val="20"/>
        </w:rPr>
        <w:t xml:space="preserve"> zamówienia w sposób zapewniający ciągłą pracę serwerowni zlokalizowanej </w:t>
      </w:r>
      <w:r w:rsidRPr="00991FCC">
        <w:rPr>
          <w:rStyle w:val="FontStyle24"/>
          <w:rFonts w:ascii="Arial" w:hAnsi="Arial" w:cs="Arial"/>
          <w:sz w:val="20"/>
          <w:szCs w:val="20"/>
        </w:rPr>
        <w:br/>
        <w:t>w pomieszczeniu nr 18 bez jakichkolwiek zakłóceń w trakcie wykonywania prac montażowych,</w:t>
      </w:r>
    </w:p>
    <w:p w:rsidR="008957F6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przestrzegania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warunków bezpieczeństwa i higieny pracy,</w:t>
      </w:r>
    </w:p>
    <w:p w:rsidR="008957F6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odpowiedniego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zabezpieczenia miejsc pracy i wyposażenia pomieszczeń w przypadku, gdy wykonywana praca może stwarzać zagrożenie dla osób i znajdującego się w nich mienia,</w:t>
      </w:r>
    </w:p>
    <w:p w:rsidR="008957F6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zabezpieczenia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przed zniszczeniem, uszkodzeniem lub zabrudzeniem przede wszystkim systemu wczesnej detekcji dymu oraz pomieszczeń i jego wyposażenia w tym ciągów komunikacyjnych, </w:t>
      </w:r>
    </w:p>
    <w:p w:rsidR="008957F6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utrzymywania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czystości i porządku na terenie objętym pracami i ciągach komunikacyjnych,</w:t>
      </w:r>
    </w:p>
    <w:p w:rsidR="008957F6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niezwłocznego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powiadamiania Zamawiającego o stwierdzonych nieprawidłowościach i zagrożeniach z nich wynikających,</w:t>
      </w:r>
    </w:p>
    <w:p w:rsidR="008957F6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niezwłocznego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podjęcia działań przewidzianych umową na wezwanie Zamawiającego,</w:t>
      </w:r>
    </w:p>
    <w:p w:rsidR="00C27B7B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terminowego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usuwania awa</w:t>
      </w:r>
      <w:r w:rsidR="00C27B7B" w:rsidRPr="00991FCC">
        <w:rPr>
          <w:rFonts w:ascii="Arial" w:hAnsi="Arial" w:cs="Arial"/>
          <w:sz w:val="20"/>
          <w:szCs w:val="20"/>
        </w:rPr>
        <w:t>rii w okresie trwania gwarancji,</w:t>
      </w:r>
    </w:p>
    <w:p w:rsidR="00C27B7B" w:rsidRPr="00991FCC" w:rsidRDefault="00C27B7B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współpracy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z producentem urządzeń </w:t>
      </w:r>
      <w:r w:rsidR="00717F52" w:rsidRPr="00991FCC">
        <w:rPr>
          <w:rFonts w:ascii="Arial" w:hAnsi="Arial" w:cs="Arial"/>
          <w:sz w:val="20"/>
          <w:szCs w:val="20"/>
        </w:rPr>
        <w:t>posiadanych przez Zamawiającego,</w:t>
      </w:r>
    </w:p>
    <w:p w:rsidR="00717F52" w:rsidRPr="00991FCC" w:rsidRDefault="008957F6" w:rsidP="00772E87">
      <w:pPr>
        <w:numPr>
          <w:ilvl w:val="0"/>
          <w:numId w:val="42"/>
        </w:numPr>
        <w:tabs>
          <w:tab w:val="clear" w:pos="1287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717F52" w:rsidRPr="00991FCC">
        <w:rPr>
          <w:rFonts w:ascii="Arial" w:hAnsi="Arial" w:cs="Arial"/>
          <w:sz w:val="20"/>
          <w:szCs w:val="20"/>
        </w:rPr>
        <w:t>zapewnienia</w:t>
      </w:r>
      <w:proofErr w:type="gramEnd"/>
      <w:r w:rsidR="00717F52" w:rsidRPr="00991FCC">
        <w:rPr>
          <w:rFonts w:ascii="Arial" w:hAnsi="Arial" w:cs="Arial"/>
          <w:sz w:val="20"/>
          <w:szCs w:val="20"/>
        </w:rPr>
        <w:t xml:space="preserve"> osób </w:t>
      </w:r>
      <w:r w:rsidR="00717F52" w:rsidRPr="00991FCC">
        <w:rPr>
          <w:rFonts w:ascii="Arial" w:hAnsi="Arial" w:cs="Arial"/>
          <w:sz w:val="20"/>
        </w:rPr>
        <w:t>zdolnych do wykonania zamówienia.</w:t>
      </w:r>
    </w:p>
    <w:p w:rsidR="00717F52" w:rsidRPr="00991FCC" w:rsidRDefault="00717F52" w:rsidP="00717F52">
      <w:pPr>
        <w:suppressAutoHyphens/>
        <w:ind w:left="360"/>
        <w:jc w:val="both"/>
        <w:rPr>
          <w:rFonts w:ascii="Arial" w:hAnsi="Arial" w:cs="Arial"/>
          <w:sz w:val="20"/>
          <w:szCs w:val="20"/>
        </w:rPr>
      </w:pP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4. Obowiązki Zamawiającego </w:t>
      </w: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Zamawiający zobowiązany jest do:</w:t>
      </w:r>
    </w:p>
    <w:p w:rsidR="008957F6" w:rsidRPr="00991FCC" w:rsidRDefault="008957F6" w:rsidP="00772E87">
      <w:pPr>
        <w:numPr>
          <w:ilvl w:val="0"/>
          <w:numId w:val="41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poniesienia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kosztów zużycia wody i energii elekt</w:t>
      </w:r>
      <w:r w:rsidR="00354F82">
        <w:rPr>
          <w:rFonts w:ascii="Arial" w:hAnsi="Arial" w:cs="Arial"/>
          <w:sz w:val="20"/>
          <w:szCs w:val="20"/>
        </w:rPr>
        <w:t>rycznej w okres realizacji prac</w:t>
      </w:r>
      <w:r w:rsidRPr="00991FCC">
        <w:rPr>
          <w:rFonts w:ascii="Arial" w:hAnsi="Arial" w:cs="Arial"/>
          <w:sz w:val="20"/>
          <w:szCs w:val="20"/>
        </w:rPr>
        <w:t>, o ile wynikają one z ich racjonalnego zużycia i tylko w celu realizacji przedmiotu umowy,</w:t>
      </w:r>
    </w:p>
    <w:p w:rsidR="008957F6" w:rsidRPr="00991FCC" w:rsidRDefault="008957F6" w:rsidP="00772E87">
      <w:pPr>
        <w:numPr>
          <w:ilvl w:val="0"/>
          <w:numId w:val="41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dokonania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odbioru realizacji przedmiotu umowy po poprawnym wykonaniu pełnego zakresu</w:t>
      </w:r>
      <w:r w:rsidR="00354F82">
        <w:rPr>
          <w:rFonts w:ascii="Arial" w:hAnsi="Arial" w:cs="Arial"/>
          <w:sz w:val="20"/>
          <w:szCs w:val="20"/>
        </w:rPr>
        <w:t xml:space="preserve"> prac</w:t>
      </w:r>
      <w:r w:rsidRPr="00991FCC">
        <w:rPr>
          <w:rFonts w:ascii="Arial" w:hAnsi="Arial" w:cs="Arial"/>
          <w:sz w:val="20"/>
          <w:szCs w:val="20"/>
        </w:rPr>
        <w:t xml:space="preserve"> i przekazaniu kompletnej dokumentacji powykonawczej, </w:t>
      </w:r>
    </w:p>
    <w:p w:rsidR="008957F6" w:rsidRPr="00991FCC" w:rsidRDefault="00354F82" w:rsidP="00772E87">
      <w:pPr>
        <w:numPr>
          <w:ilvl w:val="0"/>
          <w:numId w:val="41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terminowego</w:t>
      </w:r>
      <w:proofErr w:type="gramEnd"/>
      <w:r>
        <w:rPr>
          <w:rFonts w:ascii="Arial" w:hAnsi="Arial" w:cs="Arial"/>
          <w:sz w:val="20"/>
          <w:szCs w:val="20"/>
        </w:rPr>
        <w:t xml:space="preserve"> opłacenia faktur</w:t>
      </w:r>
      <w:r w:rsidR="008957F6" w:rsidRPr="00991FCC">
        <w:rPr>
          <w:rFonts w:ascii="Arial" w:hAnsi="Arial" w:cs="Arial"/>
          <w:sz w:val="20"/>
          <w:szCs w:val="20"/>
        </w:rPr>
        <w:t>.</w:t>
      </w:r>
    </w:p>
    <w:p w:rsidR="008957F6" w:rsidRPr="00991FCC" w:rsidRDefault="008957F6" w:rsidP="008957F6">
      <w:pPr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5. Wynagrodzenie</w:t>
      </w:r>
    </w:p>
    <w:p w:rsidR="008957F6" w:rsidRPr="00991FCC" w:rsidRDefault="008957F6" w:rsidP="00772E87">
      <w:pPr>
        <w:numPr>
          <w:ilvl w:val="0"/>
          <w:numId w:val="37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Za wykonanie przedmiotu umowy określonego w § 1 umowy Wykonawca otrzyma wynagrodzenie w </w:t>
      </w:r>
      <w:proofErr w:type="gramStart"/>
      <w:r w:rsidRPr="00991FCC">
        <w:rPr>
          <w:rFonts w:ascii="Arial" w:hAnsi="Arial" w:cs="Arial"/>
          <w:sz w:val="20"/>
          <w:szCs w:val="20"/>
        </w:rPr>
        <w:t>wysokości ...................</w:t>
      </w:r>
      <w:proofErr w:type="gramEnd"/>
      <w:r w:rsidRPr="00991FCC">
        <w:rPr>
          <w:rFonts w:ascii="Arial" w:hAnsi="Arial" w:cs="Arial"/>
          <w:b/>
          <w:sz w:val="20"/>
          <w:szCs w:val="20"/>
        </w:rPr>
        <w:t>zł</w:t>
      </w:r>
      <w:r w:rsidR="00652BC3">
        <w:rPr>
          <w:rFonts w:ascii="Arial" w:hAnsi="Arial" w:cs="Arial"/>
          <w:sz w:val="20"/>
          <w:szCs w:val="20"/>
        </w:rPr>
        <w:t xml:space="preserve"> brutto (</w:t>
      </w:r>
      <w:proofErr w:type="gramStart"/>
      <w:r w:rsidR="00652BC3">
        <w:rPr>
          <w:rFonts w:ascii="Arial" w:hAnsi="Arial" w:cs="Arial"/>
          <w:sz w:val="20"/>
          <w:szCs w:val="20"/>
        </w:rPr>
        <w:t xml:space="preserve">słownie:                </w:t>
      </w:r>
      <w:r w:rsidR="00441889" w:rsidRPr="00991FCC">
        <w:rPr>
          <w:rFonts w:ascii="Arial" w:hAnsi="Arial" w:cs="Arial"/>
          <w:sz w:val="20"/>
          <w:szCs w:val="20"/>
        </w:rPr>
        <w:t>), w</w:t>
      </w:r>
      <w:proofErr w:type="gramEnd"/>
      <w:r w:rsidR="00441889" w:rsidRPr="00991FCC">
        <w:rPr>
          <w:rFonts w:ascii="Arial" w:hAnsi="Arial" w:cs="Arial"/>
          <w:sz w:val="20"/>
          <w:szCs w:val="20"/>
        </w:rPr>
        <w:t xml:space="preserve"> tym:</w:t>
      </w:r>
    </w:p>
    <w:p w:rsidR="00A13F2D" w:rsidRPr="00991FCC" w:rsidRDefault="00A13F2D" w:rsidP="00772E87">
      <w:pPr>
        <w:pStyle w:val="Akapitzlist"/>
        <w:numPr>
          <w:ilvl w:val="0"/>
          <w:numId w:val="46"/>
        </w:numPr>
        <w:suppressAutoHyphens/>
        <w:spacing w:before="120"/>
        <w:jc w:val="both"/>
        <w:rPr>
          <w:rFonts w:ascii="Arial" w:eastAsia="Calibri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eastAsia="Calibri" w:hAnsi="Arial" w:cs="Arial"/>
          <w:sz w:val="20"/>
          <w:szCs w:val="20"/>
          <w:lang w:eastAsia="ar-SA"/>
        </w:rPr>
        <w:t>wynagrodzenie</w:t>
      </w:r>
      <w:proofErr w:type="gramEnd"/>
      <w:r w:rsidRPr="00991FCC">
        <w:rPr>
          <w:rFonts w:ascii="Arial" w:eastAsia="Calibri" w:hAnsi="Arial" w:cs="Arial"/>
          <w:sz w:val="20"/>
          <w:szCs w:val="20"/>
          <w:lang w:eastAsia="ar-SA"/>
        </w:rPr>
        <w:t xml:space="preserve"> za dostawę, montaż i uruchomienie trzech szaf klimatyzacji precyzyjnej wynosi: …………………………………</w:t>
      </w:r>
      <w:r w:rsidR="006566FC" w:rsidRPr="00991FCC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6566FC" w:rsidRPr="00991FCC">
        <w:rPr>
          <w:rFonts w:ascii="Arial" w:eastAsia="Calibri" w:hAnsi="Arial" w:cs="Arial"/>
          <w:b/>
          <w:sz w:val="20"/>
          <w:szCs w:val="20"/>
          <w:lang w:eastAsia="ar-SA"/>
        </w:rPr>
        <w:t>zł</w:t>
      </w:r>
      <w:r w:rsidR="006566FC" w:rsidRPr="00991FCC">
        <w:rPr>
          <w:rFonts w:ascii="Arial" w:eastAsia="Calibri" w:hAnsi="Arial" w:cs="Arial"/>
          <w:sz w:val="20"/>
          <w:szCs w:val="20"/>
          <w:lang w:eastAsia="ar-SA"/>
        </w:rPr>
        <w:t xml:space="preserve"> brutto </w:t>
      </w:r>
      <w:r w:rsidRPr="00991FCC">
        <w:rPr>
          <w:rFonts w:ascii="Arial" w:eastAsia="Calibri" w:hAnsi="Arial" w:cs="Arial"/>
          <w:sz w:val="20"/>
          <w:szCs w:val="20"/>
          <w:lang w:eastAsia="ar-SA"/>
        </w:rPr>
        <w:t xml:space="preserve">słownie: </w:t>
      </w:r>
      <w:r w:rsidR="006566FC" w:rsidRPr="00991FCC">
        <w:rPr>
          <w:rFonts w:ascii="Arial" w:eastAsia="Calibri" w:hAnsi="Arial" w:cs="Arial"/>
          <w:sz w:val="20"/>
          <w:szCs w:val="20"/>
          <w:lang w:eastAsia="ar-SA"/>
        </w:rPr>
        <w:t>………………………………………………………………</w:t>
      </w:r>
    </w:p>
    <w:p w:rsidR="00441889" w:rsidRDefault="006566FC" w:rsidP="00772E87">
      <w:pPr>
        <w:pStyle w:val="Akapitzlist"/>
        <w:numPr>
          <w:ilvl w:val="0"/>
          <w:numId w:val="46"/>
        </w:numPr>
        <w:suppressAutoHyphens/>
        <w:spacing w:before="120"/>
        <w:jc w:val="both"/>
        <w:rPr>
          <w:rFonts w:ascii="Arial" w:eastAsia="Calibri" w:hAnsi="Arial" w:cs="Arial"/>
          <w:sz w:val="20"/>
          <w:szCs w:val="20"/>
          <w:lang w:eastAsia="ar-SA"/>
        </w:rPr>
      </w:pPr>
      <w:proofErr w:type="gramStart"/>
      <w:r w:rsidRPr="00991FCC">
        <w:rPr>
          <w:rFonts w:ascii="Arial" w:eastAsia="Calibri" w:hAnsi="Arial" w:cs="Arial"/>
          <w:sz w:val="20"/>
          <w:szCs w:val="20"/>
          <w:lang w:eastAsia="ar-SA"/>
        </w:rPr>
        <w:t>wynagrodzenie</w:t>
      </w:r>
      <w:proofErr w:type="gramEnd"/>
      <w:r w:rsidRPr="00991FCC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A13F2D" w:rsidRPr="00991FCC">
        <w:rPr>
          <w:rFonts w:ascii="Arial" w:eastAsia="Calibri" w:hAnsi="Arial" w:cs="Arial"/>
          <w:sz w:val="20"/>
          <w:szCs w:val="20"/>
          <w:lang w:eastAsia="ar-SA"/>
        </w:rPr>
        <w:t xml:space="preserve">za wszystkie czynności </w:t>
      </w:r>
      <w:r w:rsidR="00FD7AD2">
        <w:rPr>
          <w:rFonts w:ascii="Arial" w:eastAsia="Calibri" w:hAnsi="Arial" w:cs="Arial"/>
          <w:sz w:val="20"/>
          <w:szCs w:val="20"/>
          <w:lang w:eastAsia="ar-SA"/>
        </w:rPr>
        <w:t>serwisowe niezbędne do prawidłowego działania sprzętu</w:t>
      </w:r>
      <w:r w:rsidR="00A13F2D" w:rsidRPr="00991FCC">
        <w:rPr>
          <w:rFonts w:ascii="Arial" w:eastAsia="Calibri" w:hAnsi="Arial" w:cs="Arial"/>
          <w:sz w:val="20"/>
          <w:szCs w:val="20"/>
          <w:lang w:eastAsia="ar-SA"/>
        </w:rPr>
        <w:t xml:space="preserve"> wynosi: ……………………………………</w:t>
      </w:r>
      <w:r w:rsidRPr="00991FCC">
        <w:rPr>
          <w:rFonts w:ascii="Arial" w:eastAsia="Calibri" w:hAnsi="Arial" w:cs="Arial"/>
          <w:b/>
          <w:sz w:val="20"/>
          <w:szCs w:val="20"/>
          <w:lang w:eastAsia="ar-SA"/>
        </w:rPr>
        <w:t xml:space="preserve">zł </w:t>
      </w:r>
      <w:r w:rsidRPr="00991FCC">
        <w:rPr>
          <w:rFonts w:ascii="Arial" w:eastAsia="Calibri" w:hAnsi="Arial" w:cs="Arial"/>
          <w:sz w:val="20"/>
          <w:szCs w:val="20"/>
          <w:lang w:eastAsia="ar-SA"/>
        </w:rPr>
        <w:t>brutto</w:t>
      </w:r>
      <w:r w:rsidR="00A13F2D" w:rsidRPr="00991FCC">
        <w:rPr>
          <w:rFonts w:ascii="Arial" w:eastAsia="Calibri" w:hAnsi="Arial" w:cs="Arial"/>
          <w:sz w:val="20"/>
          <w:szCs w:val="20"/>
          <w:lang w:eastAsia="ar-SA"/>
        </w:rPr>
        <w:t xml:space="preserve"> słownie: ………………………………………………………</w:t>
      </w:r>
      <w:r w:rsidR="00CC6182" w:rsidRPr="00991FCC">
        <w:rPr>
          <w:rFonts w:ascii="Arial" w:eastAsia="Calibri" w:hAnsi="Arial" w:cs="Arial"/>
          <w:sz w:val="20"/>
          <w:szCs w:val="20"/>
          <w:lang w:eastAsia="ar-SA"/>
        </w:rPr>
        <w:t>…….</w:t>
      </w:r>
    </w:p>
    <w:p w:rsidR="00FD7AD2" w:rsidRPr="00FD7AD2" w:rsidRDefault="00FD7AD2" w:rsidP="00FD7AD2">
      <w:pPr>
        <w:suppressAutoHyphens/>
        <w:spacing w:before="120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:rsidR="008957F6" w:rsidRPr="00CE1E44" w:rsidRDefault="008957F6" w:rsidP="00CE1E44">
      <w:pPr>
        <w:numPr>
          <w:ilvl w:val="0"/>
          <w:numId w:val="37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Wartość umowy jest kwotą ryczałtową i obejmuje wszystkie koszty związane z poprawnym wykonaniem przedmiotu umowy obejmujące między innymi koszty robocizny, materiałów, urządzeń, instalacji, dostawy i ich montażu, pracy sprzętu, usuwania awarii i przeglądów serwisowych, zakupu i wymiany materiałów eksploatacyjnych oraz uszkodzonych elementów urządzeń i instalacji w okresie gwarancji, pracy poza godzinami pracy urzędu i w dni wolne od pracy, utylizacji odpadów, dojazdów, ubezpieczeń, należności publiczno-prawnych, </w:t>
      </w:r>
      <w:r w:rsidRPr="00991FCC">
        <w:rPr>
          <w:rFonts w:ascii="Arial" w:hAnsi="Arial" w:cs="Arial"/>
          <w:sz w:val="20"/>
          <w:szCs w:val="20"/>
        </w:rPr>
        <w:lastRenderedPageBreak/>
        <w:t>wynajęcia specjalistycznego sprzętu, ewentualnego zatrudnienia specjalistycznej firmy w  ramach umowy z podwykonawcą, itp.</w:t>
      </w:r>
    </w:p>
    <w:p w:rsidR="008957F6" w:rsidRPr="0027347D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6. Odbiory</w:t>
      </w:r>
    </w:p>
    <w:p w:rsidR="008957F6" w:rsidRPr="00991FCC" w:rsidRDefault="008957F6" w:rsidP="00772E87">
      <w:pPr>
        <w:numPr>
          <w:ilvl w:val="0"/>
          <w:numId w:val="33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Odbiór </w:t>
      </w:r>
      <w:r w:rsidR="00C83F0E">
        <w:rPr>
          <w:rFonts w:ascii="Arial" w:hAnsi="Arial" w:cs="Arial"/>
          <w:sz w:val="20"/>
          <w:szCs w:val="20"/>
        </w:rPr>
        <w:t xml:space="preserve">w zakresie dostawy, montażu i uruchomienia </w:t>
      </w:r>
      <w:r w:rsidRPr="00991FCC">
        <w:rPr>
          <w:rFonts w:ascii="Arial" w:hAnsi="Arial" w:cs="Arial"/>
          <w:sz w:val="20"/>
          <w:szCs w:val="20"/>
        </w:rPr>
        <w:t>dokonany będzie w formie pisemnej po zakończeniu realizacji przedmiotu umowy opisanego w § 1 i przekazaniu kompletnej dokumentacji powykonawczej.</w:t>
      </w:r>
    </w:p>
    <w:p w:rsidR="001E1214" w:rsidRDefault="001E1214" w:rsidP="00772E87">
      <w:pPr>
        <w:numPr>
          <w:ilvl w:val="0"/>
          <w:numId w:val="33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1E1214">
        <w:rPr>
          <w:rFonts w:ascii="Arial" w:hAnsi="Arial" w:cs="Arial"/>
          <w:sz w:val="20"/>
          <w:szCs w:val="20"/>
        </w:rPr>
        <w:t>Odbiór w zakresie wykonania usług serwisu dokonany będzie w formie pisemnej po zakończe</w:t>
      </w:r>
      <w:r>
        <w:rPr>
          <w:rFonts w:ascii="Arial" w:hAnsi="Arial" w:cs="Arial"/>
          <w:sz w:val="20"/>
          <w:szCs w:val="20"/>
        </w:rPr>
        <w:t xml:space="preserve">niu </w:t>
      </w:r>
      <w:r w:rsidR="00CE1E44">
        <w:rPr>
          <w:rFonts w:ascii="Arial" w:hAnsi="Arial" w:cs="Arial"/>
          <w:sz w:val="20"/>
          <w:szCs w:val="20"/>
        </w:rPr>
        <w:t>każdego kwartału świadczonej usługi</w:t>
      </w:r>
      <w:r>
        <w:rPr>
          <w:rFonts w:ascii="Arial" w:hAnsi="Arial" w:cs="Arial"/>
          <w:sz w:val="20"/>
          <w:szCs w:val="20"/>
        </w:rPr>
        <w:t>.</w:t>
      </w:r>
    </w:p>
    <w:p w:rsidR="008957F6" w:rsidRPr="001E1214" w:rsidRDefault="008957F6" w:rsidP="00772E87">
      <w:pPr>
        <w:numPr>
          <w:ilvl w:val="0"/>
          <w:numId w:val="33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1E1214">
        <w:rPr>
          <w:rFonts w:ascii="Arial" w:hAnsi="Arial" w:cs="Arial"/>
          <w:sz w:val="20"/>
          <w:szCs w:val="20"/>
        </w:rPr>
        <w:t xml:space="preserve">Zamawiający ma prawo odmowy podpisania protokołu odbioru wówczas, gdy przedmiot odbioru nie został wykonany należycie lub, gdy Wykonawca nie wywiązał się z przyjętych zobowiązań umownych.  </w:t>
      </w:r>
    </w:p>
    <w:p w:rsidR="008957F6" w:rsidRPr="00991FCC" w:rsidRDefault="008957F6" w:rsidP="008957F6">
      <w:pPr>
        <w:rPr>
          <w:rFonts w:ascii="Arial" w:hAnsi="Arial" w:cs="Arial"/>
          <w:b/>
          <w:sz w:val="20"/>
          <w:szCs w:val="20"/>
          <w:highlight w:val="yellow"/>
        </w:rPr>
      </w:pPr>
    </w:p>
    <w:p w:rsidR="008957F6" w:rsidRPr="0027347D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7. Płatności</w:t>
      </w:r>
    </w:p>
    <w:p w:rsidR="008957F6" w:rsidRPr="00991FCC" w:rsidRDefault="008957F6" w:rsidP="00772E87">
      <w:pPr>
        <w:numPr>
          <w:ilvl w:val="0"/>
          <w:numId w:val="36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Za zrealizowanie przedmiotu umowy </w:t>
      </w:r>
      <w:r w:rsidR="00CE1E44">
        <w:rPr>
          <w:rFonts w:ascii="Arial" w:hAnsi="Arial" w:cs="Arial"/>
          <w:sz w:val="20"/>
          <w:szCs w:val="20"/>
        </w:rPr>
        <w:t xml:space="preserve">w zakresie dostawy, montażu i uruchomienia sprzętu </w:t>
      </w:r>
      <w:r w:rsidRPr="00991FCC">
        <w:rPr>
          <w:rFonts w:ascii="Arial" w:hAnsi="Arial" w:cs="Arial"/>
          <w:sz w:val="20"/>
          <w:szCs w:val="20"/>
        </w:rPr>
        <w:t xml:space="preserve">Wykonawca wystawi fakturę </w:t>
      </w:r>
      <w:r w:rsidR="009D78D0" w:rsidRPr="00991FCC">
        <w:rPr>
          <w:rFonts w:ascii="Arial" w:hAnsi="Arial" w:cs="Arial"/>
          <w:sz w:val="20"/>
          <w:szCs w:val="20"/>
        </w:rPr>
        <w:t>na kwotę określoną w § 5 ust. 1 lit a.</w:t>
      </w:r>
    </w:p>
    <w:p w:rsidR="00A3287D" w:rsidRPr="00991FCC" w:rsidRDefault="00A3287D" w:rsidP="00772E87">
      <w:pPr>
        <w:numPr>
          <w:ilvl w:val="0"/>
          <w:numId w:val="36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Za zrealizowanie przedmiotu umowy </w:t>
      </w:r>
      <w:r w:rsidR="00137446">
        <w:rPr>
          <w:rFonts w:ascii="Arial" w:hAnsi="Arial" w:cs="Arial"/>
          <w:sz w:val="20"/>
          <w:szCs w:val="20"/>
        </w:rPr>
        <w:t xml:space="preserve">w zakresie serwisu gwarancyjnego </w:t>
      </w:r>
      <w:proofErr w:type="gramStart"/>
      <w:r w:rsidRPr="00991FCC">
        <w:rPr>
          <w:rFonts w:ascii="Arial" w:hAnsi="Arial" w:cs="Arial"/>
          <w:sz w:val="20"/>
          <w:szCs w:val="20"/>
        </w:rPr>
        <w:t>Wykonawca co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k</w:t>
      </w:r>
      <w:r w:rsidR="00652BC3">
        <w:rPr>
          <w:rFonts w:ascii="Arial" w:hAnsi="Arial" w:cs="Arial"/>
          <w:sz w:val="20"/>
          <w:szCs w:val="20"/>
        </w:rPr>
        <w:t xml:space="preserve">wartał wystawi fakturę na kwotę ………… </w:t>
      </w:r>
      <w:r w:rsidR="00652BC3" w:rsidRPr="00991FCC">
        <w:rPr>
          <w:rFonts w:ascii="Arial" w:eastAsia="Calibri" w:hAnsi="Arial" w:cs="Arial"/>
          <w:b/>
          <w:sz w:val="20"/>
          <w:szCs w:val="20"/>
          <w:lang w:eastAsia="ar-SA"/>
        </w:rPr>
        <w:t>zł</w:t>
      </w:r>
      <w:r w:rsidR="00652BC3" w:rsidRPr="00991FCC">
        <w:rPr>
          <w:rFonts w:ascii="Arial" w:eastAsia="Calibri" w:hAnsi="Arial" w:cs="Arial"/>
          <w:sz w:val="20"/>
          <w:szCs w:val="20"/>
          <w:lang w:eastAsia="ar-SA"/>
        </w:rPr>
        <w:t xml:space="preserve"> brutto słownie: ………………………………………………………………</w:t>
      </w:r>
      <w:r w:rsidR="00137446">
        <w:rPr>
          <w:rFonts w:ascii="Arial" w:eastAsia="Calibri" w:hAnsi="Arial" w:cs="Arial"/>
          <w:sz w:val="20"/>
          <w:szCs w:val="20"/>
          <w:lang w:eastAsia="ar-SA"/>
        </w:rPr>
        <w:t xml:space="preserve">stanowiącą odpowiedni iloraz kwoty z </w:t>
      </w:r>
      <w:r w:rsidR="00137446" w:rsidRPr="00991FCC">
        <w:rPr>
          <w:rFonts w:ascii="Arial" w:hAnsi="Arial" w:cs="Arial"/>
          <w:sz w:val="20"/>
          <w:szCs w:val="20"/>
        </w:rPr>
        <w:t>§</w:t>
      </w:r>
      <w:r w:rsidR="00137446">
        <w:rPr>
          <w:rFonts w:ascii="Arial" w:hAnsi="Arial" w:cs="Arial"/>
          <w:sz w:val="20"/>
          <w:szCs w:val="20"/>
        </w:rPr>
        <w:t xml:space="preserve"> 5 ust. 1 lit. b</w:t>
      </w:r>
      <w:r w:rsidR="00B254FB">
        <w:rPr>
          <w:rFonts w:ascii="Arial" w:hAnsi="Arial" w:cs="Arial"/>
          <w:sz w:val="20"/>
          <w:szCs w:val="20"/>
        </w:rPr>
        <w:t xml:space="preserve"> i liczby kwartałów,</w:t>
      </w:r>
      <w:r w:rsidR="00137446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</w:p>
    <w:p w:rsidR="008957F6" w:rsidRPr="00991FCC" w:rsidRDefault="008957F6" w:rsidP="00772E87">
      <w:pPr>
        <w:numPr>
          <w:ilvl w:val="0"/>
          <w:numId w:val="36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Faktura wystawiona będzie przez Wykonawcę na podstawie protokołu odbioru potwierdzającego wyko</w:t>
      </w:r>
      <w:r w:rsidR="00B254FB">
        <w:rPr>
          <w:rFonts w:ascii="Arial" w:hAnsi="Arial" w:cs="Arial"/>
          <w:sz w:val="20"/>
          <w:szCs w:val="20"/>
        </w:rPr>
        <w:t>nanie przedmiotu umowy bez zastrzeżeń.</w:t>
      </w:r>
    </w:p>
    <w:p w:rsidR="008957F6" w:rsidRPr="00991FCC" w:rsidRDefault="00A3287D" w:rsidP="00772E87">
      <w:pPr>
        <w:numPr>
          <w:ilvl w:val="0"/>
          <w:numId w:val="36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Faktury płatne będą</w:t>
      </w:r>
      <w:r w:rsidR="008957F6" w:rsidRPr="00991FCC">
        <w:rPr>
          <w:rFonts w:ascii="Arial" w:hAnsi="Arial" w:cs="Arial"/>
          <w:sz w:val="20"/>
          <w:szCs w:val="20"/>
        </w:rPr>
        <w:t xml:space="preserve"> w terminie 21 dni od daty d</w:t>
      </w:r>
      <w:r w:rsidRPr="00991FCC">
        <w:rPr>
          <w:rFonts w:ascii="Arial" w:hAnsi="Arial" w:cs="Arial"/>
          <w:sz w:val="20"/>
          <w:szCs w:val="20"/>
        </w:rPr>
        <w:t>oręczenia prawidłowo wystawionych faktur</w:t>
      </w:r>
      <w:r w:rsidR="008957F6" w:rsidRPr="00991FCC">
        <w:rPr>
          <w:rFonts w:ascii="Arial" w:hAnsi="Arial" w:cs="Arial"/>
          <w:sz w:val="20"/>
          <w:szCs w:val="20"/>
        </w:rPr>
        <w:t xml:space="preserve"> Zamawiającemu, przelewem na rachunek banko</w:t>
      </w:r>
      <w:r w:rsidRPr="00991FCC">
        <w:rPr>
          <w:rFonts w:ascii="Arial" w:hAnsi="Arial" w:cs="Arial"/>
          <w:sz w:val="20"/>
          <w:szCs w:val="20"/>
        </w:rPr>
        <w:t>wy Wykonawcy podany na fakturach</w:t>
      </w:r>
      <w:r w:rsidR="008957F6" w:rsidRPr="00991FCC">
        <w:rPr>
          <w:rFonts w:ascii="Arial" w:hAnsi="Arial" w:cs="Arial"/>
          <w:sz w:val="20"/>
          <w:szCs w:val="20"/>
        </w:rPr>
        <w:t>.</w:t>
      </w:r>
    </w:p>
    <w:p w:rsidR="008957F6" w:rsidRPr="00991FCC" w:rsidRDefault="00A3287D" w:rsidP="00772E87">
      <w:pPr>
        <w:numPr>
          <w:ilvl w:val="0"/>
          <w:numId w:val="36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Za datę zapłaty faktur</w:t>
      </w:r>
      <w:r w:rsidR="008957F6" w:rsidRPr="00991FCC">
        <w:rPr>
          <w:rFonts w:ascii="Arial" w:hAnsi="Arial" w:cs="Arial"/>
          <w:sz w:val="20"/>
          <w:szCs w:val="20"/>
        </w:rPr>
        <w:t xml:space="preserve"> strony będą liczyć datę obciążenia rachunku bankowego Zamawiającego. </w:t>
      </w:r>
    </w:p>
    <w:p w:rsidR="008957F6" w:rsidRPr="00991FCC" w:rsidRDefault="008957F6" w:rsidP="008957F6">
      <w:pPr>
        <w:jc w:val="center"/>
        <w:rPr>
          <w:rFonts w:ascii="Arial" w:hAnsi="Arial" w:cs="Arial"/>
          <w:b/>
          <w:sz w:val="20"/>
          <w:szCs w:val="20"/>
          <w:shd w:val="clear" w:color="auto" w:fill="FFFF00"/>
        </w:rPr>
      </w:pP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8. Gwarancja</w:t>
      </w:r>
    </w:p>
    <w:p w:rsidR="008957F6" w:rsidRPr="00991FCC" w:rsidRDefault="008957F6" w:rsidP="008957F6">
      <w:pPr>
        <w:tabs>
          <w:tab w:val="left" w:pos="360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Na zamontowane trzy szafy klimatyzacji precyzyjnej i wykonane prace Wykonawca udziela Zamawiającem</w:t>
      </w:r>
      <w:r w:rsidR="00461527">
        <w:rPr>
          <w:rFonts w:ascii="Arial" w:hAnsi="Arial" w:cs="Arial"/>
          <w:sz w:val="20"/>
          <w:szCs w:val="20"/>
        </w:rPr>
        <w:t xml:space="preserve">u gwarancji na </w:t>
      </w:r>
      <w:proofErr w:type="gramStart"/>
      <w:r w:rsidR="00461527">
        <w:rPr>
          <w:rFonts w:ascii="Arial" w:hAnsi="Arial" w:cs="Arial"/>
          <w:sz w:val="20"/>
          <w:szCs w:val="20"/>
        </w:rPr>
        <w:t xml:space="preserve">okres ....... </w:t>
      </w:r>
      <w:proofErr w:type="gramEnd"/>
      <w:r w:rsidR="00461527">
        <w:rPr>
          <w:rFonts w:ascii="Arial" w:hAnsi="Arial" w:cs="Arial"/>
          <w:sz w:val="20"/>
          <w:szCs w:val="20"/>
        </w:rPr>
        <w:t xml:space="preserve">miesięcy </w:t>
      </w:r>
      <w:r w:rsidRPr="00991FCC">
        <w:rPr>
          <w:rFonts w:ascii="Arial" w:hAnsi="Arial" w:cs="Arial"/>
          <w:sz w:val="20"/>
          <w:szCs w:val="20"/>
        </w:rPr>
        <w:t>liczony od dnia podpisania protokołu odbioru.</w:t>
      </w:r>
    </w:p>
    <w:p w:rsidR="008957F6" w:rsidRPr="00991FCC" w:rsidRDefault="008957F6" w:rsidP="008957F6">
      <w:pPr>
        <w:jc w:val="center"/>
        <w:rPr>
          <w:rFonts w:ascii="Arial" w:hAnsi="Arial" w:cs="Arial"/>
          <w:b/>
          <w:sz w:val="20"/>
          <w:szCs w:val="20"/>
        </w:rPr>
      </w:pPr>
    </w:p>
    <w:p w:rsidR="008957F6" w:rsidRPr="0027347D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9. Zabezpieczenie umowy</w:t>
      </w:r>
    </w:p>
    <w:p w:rsidR="008957F6" w:rsidRPr="00991FCC" w:rsidRDefault="008957F6" w:rsidP="00772E87">
      <w:pPr>
        <w:widowControl w:val="0"/>
        <w:numPr>
          <w:ilvl w:val="0"/>
          <w:numId w:val="43"/>
        </w:numPr>
        <w:tabs>
          <w:tab w:val="clear" w:pos="720"/>
          <w:tab w:val="num" w:pos="360"/>
        </w:tabs>
        <w:snapToGrid w:val="0"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Przed podpisaniem umowy Wykonawca wniósł zabezpieczenie należytego wykonania umowy w wysokości 10% ceny całkowitej podanej w ofercie Wykonawcy, tj. </w:t>
      </w:r>
      <w:proofErr w:type="gramStart"/>
      <w:r w:rsidRPr="00991FCC">
        <w:rPr>
          <w:rFonts w:ascii="Arial" w:hAnsi="Arial" w:cs="Arial"/>
          <w:sz w:val="20"/>
          <w:szCs w:val="20"/>
        </w:rPr>
        <w:t xml:space="preserve">kwotę ......................... </w:t>
      </w:r>
      <w:proofErr w:type="gramEnd"/>
      <w:r w:rsidRPr="00991FCC">
        <w:rPr>
          <w:rFonts w:ascii="Arial" w:hAnsi="Arial" w:cs="Arial"/>
          <w:sz w:val="20"/>
          <w:szCs w:val="20"/>
        </w:rPr>
        <w:t>zł (</w:t>
      </w:r>
      <w:proofErr w:type="gramStart"/>
      <w:r w:rsidRPr="00991FCC">
        <w:rPr>
          <w:rFonts w:ascii="Arial" w:hAnsi="Arial" w:cs="Arial"/>
          <w:sz w:val="20"/>
          <w:szCs w:val="20"/>
        </w:rPr>
        <w:t>słownie: ................................................</w:t>
      </w:r>
      <w:proofErr w:type="gramEnd"/>
      <w:r w:rsidRPr="00991FCC">
        <w:rPr>
          <w:rFonts w:ascii="Arial" w:hAnsi="Arial" w:cs="Arial"/>
          <w:sz w:val="20"/>
          <w:szCs w:val="20"/>
        </w:rPr>
        <w:t>....)</w:t>
      </w:r>
      <w:r w:rsidR="00B254FB">
        <w:rPr>
          <w:rFonts w:ascii="Arial" w:hAnsi="Arial" w:cs="Arial"/>
          <w:sz w:val="20"/>
          <w:szCs w:val="20"/>
        </w:rPr>
        <w:t xml:space="preserve"> </w:t>
      </w:r>
      <w:proofErr w:type="gramStart"/>
      <w:r w:rsidR="00B254FB">
        <w:rPr>
          <w:rFonts w:ascii="Arial" w:hAnsi="Arial" w:cs="Arial"/>
          <w:sz w:val="20"/>
          <w:szCs w:val="20"/>
        </w:rPr>
        <w:t>w</w:t>
      </w:r>
      <w:proofErr w:type="gramEnd"/>
      <w:r w:rsidR="00B254FB">
        <w:rPr>
          <w:rFonts w:ascii="Arial" w:hAnsi="Arial" w:cs="Arial"/>
          <w:sz w:val="20"/>
          <w:szCs w:val="20"/>
        </w:rPr>
        <w:t xml:space="preserve"> formie ……………………………………………..</w:t>
      </w:r>
      <w:r w:rsidRPr="00991FCC">
        <w:rPr>
          <w:rFonts w:ascii="Arial" w:hAnsi="Arial" w:cs="Arial"/>
          <w:sz w:val="20"/>
          <w:szCs w:val="20"/>
        </w:rPr>
        <w:t>. Kopia dowodu wniesienia zabezpieczenia należytego wykona</w:t>
      </w:r>
      <w:r w:rsidR="00164032">
        <w:rPr>
          <w:rFonts w:ascii="Arial" w:hAnsi="Arial" w:cs="Arial"/>
          <w:sz w:val="20"/>
          <w:szCs w:val="20"/>
        </w:rPr>
        <w:t>nia umowy stanowi załącznik nr 2 do umowy</w:t>
      </w:r>
      <w:r w:rsidRPr="00991FCC">
        <w:rPr>
          <w:rFonts w:ascii="Arial" w:hAnsi="Arial" w:cs="Arial"/>
          <w:sz w:val="20"/>
          <w:szCs w:val="20"/>
        </w:rPr>
        <w:t>.</w:t>
      </w:r>
    </w:p>
    <w:p w:rsidR="008957F6" w:rsidRPr="00991FCC" w:rsidRDefault="008957F6" w:rsidP="00772E87">
      <w:pPr>
        <w:widowControl w:val="0"/>
        <w:numPr>
          <w:ilvl w:val="0"/>
          <w:numId w:val="43"/>
        </w:numPr>
        <w:tabs>
          <w:tab w:val="clear" w:pos="720"/>
          <w:tab w:val="num" w:pos="360"/>
        </w:tabs>
        <w:snapToGrid w:val="0"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Zamawiający dokona zwrotu zabezpieczenia na zasadach określonych w ustawie Prawo zamówień publicznych.</w:t>
      </w:r>
    </w:p>
    <w:p w:rsidR="008957F6" w:rsidRPr="00B3117C" w:rsidRDefault="008957F6" w:rsidP="008957F6">
      <w:pPr>
        <w:widowControl w:val="0"/>
        <w:numPr>
          <w:ilvl w:val="0"/>
          <w:numId w:val="43"/>
        </w:numPr>
        <w:tabs>
          <w:tab w:val="clear" w:pos="720"/>
          <w:tab w:val="num" w:pos="360"/>
        </w:tabs>
        <w:snapToGrid w:val="0"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Na zabezpieczenie roszczeń z tytułu rękojmi</w:t>
      </w:r>
      <w:r w:rsidR="001577E6">
        <w:rPr>
          <w:rFonts w:ascii="Arial" w:hAnsi="Arial" w:cs="Arial"/>
          <w:sz w:val="20"/>
          <w:szCs w:val="20"/>
        </w:rPr>
        <w:t xml:space="preserve"> za wady</w:t>
      </w:r>
      <w:r w:rsidRPr="00991FCC">
        <w:rPr>
          <w:rFonts w:ascii="Arial" w:hAnsi="Arial" w:cs="Arial"/>
          <w:sz w:val="20"/>
          <w:szCs w:val="20"/>
        </w:rPr>
        <w:t xml:space="preserve"> i gwarancji zostanie zatrzymana kwota 30% wysokości zabezpieczenia, </w:t>
      </w:r>
      <w:proofErr w:type="gramStart"/>
      <w:r w:rsidRPr="00991FCC">
        <w:rPr>
          <w:rFonts w:ascii="Arial" w:hAnsi="Arial" w:cs="Arial"/>
          <w:sz w:val="20"/>
          <w:szCs w:val="20"/>
        </w:rPr>
        <w:t xml:space="preserve">tj. ................ 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zł. Zwrot tej kwoty nastąpi </w:t>
      </w:r>
      <w:r w:rsidR="001577E6">
        <w:rPr>
          <w:rFonts w:ascii="Arial" w:hAnsi="Arial" w:cs="Arial"/>
          <w:sz w:val="20"/>
          <w:szCs w:val="20"/>
        </w:rPr>
        <w:t xml:space="preserve">nie później niż w 15. </w:t>
      </w:r>
      <w:proofErr w:type="gramStart"/>
      <w:r w:rsidR="004C5447">
        <w:rPr>
          <w:rFonts w:ascii="Arial" w:hAnsi="Arial" w:cs="Arial"/>
          <w:sz w:val="20"/>
          <w:szCs w:val="20"/>
        </w:rPr>
        <w:t>d</w:t>
      </w:r>
      <w:r w:rsidR="001577E6">
        <w:rPr>
          <w:rFonts w:ascii="Arial" w:hAnsi="Arial" w:cs="Arial"/>
          <w:sz w:val="20"/>
          <w:szCs w:val="20"/>
        </w:rPr>
        <w:t>niu</w:t>
      </w:r>
      <w:proofErr w:type="gramEnd"/>
      <w:r w:rsidR="001577E6">
        <w:rPr>
          <w:rFonts w:ascii="Arial" w:hAnsi="Arial" w:cs="Arial"/>
          <w:sz w:val="20"/>
          <w:szCs w:val="20"/>
        </w:rPr>
        <w:t xml:space="preserve"> po u</w:t>
      </w:r>
      <w:r w:rsidR="004C5447">
        <w:rPr>
          <w:rFonts w:ascii="Arial" w:hAnsi="Arial" w:cs="Arial"/>
          <w:sz w:val="20"/>
          <w:szCs w:val="20"/>
        </w:rPr>
        <w:t>pł</w:t>
      </w:r>
      <w:r w:rsidR="001577E6">
        <w:rPr>
          <w:rFonts w:ascii="Arial" w:hAnsi="Arial" w:cs="Arial"/>
          <w:sz w:val="20"/>
          <w:szCs w:val="20"/>
        </w:rPr>
        <w:t>ywie okresu rękojmi za wady.</w:t>
      </w:r>
    </w:p>
    <w:p w:rsidR="008957F6" w:rsidRPr="0027347D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10. Kary umowne</w:t>
      </w:r>
    </w:p>
    <w:p w:rsidR="008957F6" w:rsidRPr="00991FCC" w:rsidRDefault="008957F6" w:rsidP="00772E87">
      <w:pPr>
        <w:numPr>
          <w:ilvl w:val="0"/>
          <w:numId w:val="3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Wykonawca zapłaci Zamawiającemu kary umowne:</w:t>
      </w:r>
    </w:p>
    <w:p w:rsidR="008957F6" w:rsidRPr="00991FCC" w:rsidRDefault="008957F6" w:rsidP="00772E87">
      <w:pPr>
        <w:numPr>
          <w:ilvl w:val="0"/>
          <w:numId w:val="4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za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niedotrzymanie terminu wykonania przedmiotu umowy, o którym mowa w § 2 ust. 1 w wysokości 0,5% wynagrodzenia umownego brutto za każdą rozpoczętą dobę opóźnienia,</w:t>
      </w:r>
    </w:p>
    <w:p w:rsidR="008957F6" w:rsidRPr="00991FCC" w:rsidRDefault="008957F6" w:rsidP="00772E87">
      <w:pPr>
        <w:numPr>
          <w:ilvl w:val="0"/>
          <w:numId w:val="4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za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niedotrzymanie terminu usunięcia zgłoszonej awarii, o którym mo</w:t>
      </w:r>
      <w:r w:rsidR="00B3117C">
        <w:rPr>
          <w:rFonts w:ascii="Arial" w:hAnsi="Arial" w:cs="Arial"/>
          <w:sz w:val="20"/>
          <w:szCs w:val="20"/>
        </w:rPr>
        <w:t>wa w § 2 ust. 6 w wysokości 2</w:t>
      </w:r>
      <w:r w:rsidR="00027768">
        <w:rPr>
          <w:rFonts w:ascii="Arial" w:hAnsi="Arial" w:cs="Arial"/>
          <w:sz w:val="20"/>
          <w:szCs w:val="20"/>
        </w:rPr>
        <w:t>00,00 zł</w:t>
      </w:r>
      <w:r w:rsidRPr="00991FCC">
        <w:rPr>
          <w:rFonts w:ascii="Arial" w:hAnsi="Arial" w:cs="Arial"/>
          <w:sz w:val="20"/>
          <w:szCs w:val="20"/>
        </w:rPr>
        <w:t xml:space="preserve"> wynagrodzenia umownego </w:t>
      </w:r>
      <w:r w:rsidR="00B3117C">
        <w:rPr>
          <w:rFonts w:ascii="Arial" w:hAnsi="Arial" w:cs="Arial"/>
          <w:sz w:val="20"/>
          <w:szCs w:val="20"/>
        </w:rPr>
        <w:t xml:space="preserve">brutto za każdą rozpoczętą godzinę </w:t>
      </w:r>
      <w:r w:rsidRPr="00991FCC">
        <w:rPr>
          <w:rFonts w:ascii="Arial" w:hAnsi="Arial" w:cs="Arial"/>
          <w:sz w:val="20"/>
          <w:szCs w:val="20"/>
        </w:rPr>
        <w:t>opóźnienia w usunięciu awarii liczoną od czasu określonego na jej usunięcie do czasu jej usunięcia,</w:t>
      </w:r>
    </w:p>
    <w:p w:rsidR="008957F6" w:rsidRPr="00C64DD1" w:rsidRDefault="008957F6" w:rsidP="00C64DD1">
      <w:pPr>
        <w:numPr>
          <w:ilvl w:val="0"/>
          <w:numId w:val="44"/>
        </w:numPr>
        <w:tabs>
          <w:tab w:val="clear" w:pos="144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za opóźnienie w przystąpieniu do wykonania terminowych przeglądów gwarancyjnych w wysokości </w:t>
      </w:r>
      <w:r w:rsidR="00027768">
        <w:rPr>
          <w:rFonts w:ascii="Arial" w:hAnsi="Arial" w:cs="Arial"/>
          <w:sz w:val="20"/>
          <w:szCs w:val="20"/>
        </w:rPr>
        <w:t>1 000,00 zł</w:t>
      </w:r>
      <w:r w:rsidRPr="00991FCC">
        <w:rPr>
          <w:rFonts w:ascii="Arial" w:hAnsi="Arial" w:cs="Arial"/>
          <w:sz w:val="20"/>
          <w:szCs w:val="20"/>
        </w:rPr>
        <w:t xml:space="preserve"> wynagrodzenia umownego brutto, za każdy rozpoczęty dzień </w:t>
      </w:r>
      <w:proofErr w:type="gramStart"/>
      <w:r w:rsidRPr="00991FCC">
        <w:rPr>
          <w:rFonts w:ascii="Arial" w:hAnsi="Arial" w:cs="Arial"/>
          <w:sz w:val="20"/>
          <w:szCs w:val="20"/>
        </w:rPr>
        <w:t>opóźnienia  liczony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od dnia</w:t>
      </w:r>
      <w:r w:rsidR="00C64DD1">
        <w:rPr>
          <w:rFonts w:ascii="Arial" w:hAnsi="Arial" w:cs="Arial"/>
          <w:sz w:val="20"/>
          <w:szCs w:val="20"/>
        </w:rPr>
        <w:t xml:space="preserve"> określonego w § 2 ust. 8 umowy.</w:t>
      </w:r>
    </w:p>
    <w:p w:rsidR="008957F6" w:rsidRPr="00991FCC" w:rsidRDefault="008957F6" w:rsidP="00772E87">
      <w:pPr>
        <w:numPr>
          <w:ilvl w:val="0"/>
          <w:numId w:val="3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Zamawiający zastrzega sobie prawo, a Wykonawca wyraża zgodę na potrącenie ewentualnych kar umownych z wynagrodzenia Wykonawcy oraz kosztów poniesionych przez Zamawiającego z tytułu nie wywiązania się Wykonawcy z postanowień zawartej umowy. Do kosztów poniesionych przez Zamawiającego zalicza się również koszt usunięcia awarii przez inną firmę w przypadku, gdy Wykonawca przekroczy termin na jej usunięcie.</w:t>
      </w:r>
    </w:p>
    <w:p w:rsidR="00B3117C" w:rsidRDefault="008957F6" w:rsidP="00B3117C">
      <w:pPr>
        <w:numPr>
          <w:ilvl w:val="0"/>
          <w:numId w:val="3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Łączna kwota kar umownych nie może przekroczyć wynagrodzenia brutto przedmiotu umowy.</w:t>
      </w:r>
    </w:p>
    <w:p w:rsidR="0027347D" w:rsidRPr="00B3117C" w:rsidRDefault="00B3117C" w:rsidP="00B3117C">
      <w:pPr>
        <w:numPr>
          <w:ilvl w:val="0"/>
          <w:numId w:val="3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B3117C">
        <w:rPr>
          <w:rFonts w:ascii="Arial" w:hAnsi="Arial" w:cs="Arial"/>
          <w:sz w:val="20"/>
          <w:szCs w:val="20"/>
        </w:rPr>
        <w:t xml:space="preserve">Strony zastrzegają sobie prawo do odszkodowania uzupełniającego, przekraczającego wysokość kar umownych do wysokości rzeczywiście poniesionej szkody. </w:t>
      </w: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11. Odstąpienie od umowy</w:t>
      </w:r>
    </w:p>
    <w:p w:rsidR="008957F6" w:rsidRPr="00991FCC" w:rsidRDefault="008957F6" w:rsidP="00772E87">
      <w:pPr>
        <w:numPr>
          <w:ilvl w:val="6"/>
          <w:numId w:val="34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Zamawiający będzie upoważniony do odstąpienia od umowy ze skutkiem natychmiastowym i nałożenia na Wykonawcę kary </w:t>
      </w:r>
      <w:proofErr w:type="gramStart"/>
      <w:r w:rsidRPr="00991FCC">
        <w:rPr>
          <w:rFonts w:ascii="Arial" w:hAnsi="Arial" w:cs="Arial"/>
          <w:sz w:val="20"/>
          <w:szCs w:val="20"/>
        </w:rPr>
        <w:t>umownej  w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wysokości 10% wartości wynagrodzenia umownego brutto, określonego w § 5 ust. 1 umowy, gdy Wykonawca w istotny sposób narusza postanowienia zawartej umowy, a w szczególności poprzez: </w:t>
      </w:r>
    </w:p>
    <w:p w:rsidR="008957F6" w:rsidRPr="00991FCC" w:rsidRDefault="005F2E8F" w:rsidP="00772E87">
      <w:pPr>
        <w:numPr>
          <w:ilvl w:val="1"/>
          <w:numId w:val="38"/>
        </w:numPr>
        <w:suppressAutoHyphens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bezwarunkowe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8A701B">
        <w:rPr>
          <w:rFonts w:ascii="Arial" w:hAnsi="Arial" w:cs="Arial"/>
          <w:sz w:val="20"/>
          <w:szCs w:val="20"/>
        </w:rPr>
        <w:t>nie</w:t>
      </w:r>
      <w:r w:rsidR="008957F6" w:rsidRPr="00991FCC">
        <w:rPr>
          <w:rFonts w:ascii="Arial" w:hAnsi="Arial" w:cs="Arial"/>
          <w:sz w:val="20"/>
          <w:szCs w:val="20"/>
        </w:rPr>
        <w:t>przyjmowanie zgłoszeń awarii,</w:t>
      </w:r>
    </w:p>
    <w:p w:rsidR="008957F6" w:rsidRDefault="007A3CD1" w:rsidP="00772E87">
      <w:pPr>
        <w:numPr>
          <w:ilvl w:val="1"/>
          <w:numId w:val="38"/>
        </w:numPr>
        <w:suppressAutoHyphens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nie</w:t>
      </w:r>
      <w:r w:rsidR="008957F6" w:rsidRPr="00991FCC">
        <w:rPr>
          <w:rFonts w:ascii="Arial" w:hAnsi="Arial" w:cs="Arial"/>
          <w:sz w:val="20"/>
          <w:szCs w:val="20"/>
        </w:rPr>
        <w:t>stosowanie</w:t>
      </w:r>
      <w:proofErr w:type="gramEnd"/>
      <w:r w:rsidR="008957F6" w:rsidRPr="00991FCC">
        <w:rPr>
          <w:rFonts w:ascii="Arial" w:hAnsi="Arial" w:cs="Arial"/>
          <w:sz w:val="20"/>
          <w:szCs w:val="20"/>
        </w:rPr>
        <w:t xml:space="preserve"> się do wskazań i zaleceń Zamawiającego mimo pisemnego wezwania w te</w:t>
      </w:r>
      <w:r w:rsidR="00F820DC">
        <w:rPr>
          <w:rFonts w:ascii="Arial" w:hAnsi="Arial" w:cs="Arial"/>
          <w:sz w:val="20"/>
          <w:szCs w:val="20"/>
        </w:rPr>
        <w:t>rminie 3 dni od jego otrzymania,</w:t>
      </w:r>
    </w:p>
    <w:p w:rsidR="00F820DC" w:rsidRPr="00991FCC" w:rsidRDefault="00F820DC" w:rsidP="00772E87">
      <w:pPr>
        <w:numPr>
          <w:ilvl w:val="1"/>
          <w:numId w:val="38"/>
        </w:numPr>
        <w:suppressAutoHyphens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brak</w:t>
      </w:r>
      <w:proofErr w:type="gramEnd"/>
      <w:r>
        <w:rPr>
          <w:rFonts w:ascii="Arial" w:hAnsi="Arial" w:cs="Arial"/>
          <w:sz w:val="20"/>
          <w:szCs w:val="20"/>
        </w:rPr>
        <w:t xml:space="preserve"> kompatybilności i współpracy dostarczonych urządzeń z urządzeniami posiadanymi przez Zamawiającego</w:t>
      </w:r>
      <w:r w:rsidR="007929A3">
        <w:rPr>
          <w:rFonts w:ascii="Arial" w:hAnsi="Arial" w:cs="Arial"/>
          <w:sz w:val="20"/>
          <w:szCs w:val="20"/>
        </w:rPr>
        <w:t xml:space="preserve"> określonej przez producenta urządzeń będących w posiadaniu Zamawiającego.</w:t>
      </w:r>
    </w:p>
    <w:p w:rsidR="008957F6" w:rsidRPr="00991FCC" w:rsidRDefault="008957F6" w:rsidP="00772E87">
      <w:pPr>
        <w:numPr>
          <w:ilvl w:val="0"/>
          <w:numId w:val="38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Zamawiający będzie miał prawo do odstąpienia od umowy w przypadku, gdy uzyska informację o wystąpieniu istotnej zmiany okoliczności powodujące, że wykonanie przedmiotu umowy nie leży w interesie publicznym, czego nie można było przewidzieć w chwili zawarcia umowy. Zamawiający wypłaci Wykonawcy wynagrodzenie w wysokości proporcjonalnej do stopnia wykonania robót przez Wykonawcę.</w:t>
      </w:r>
    </w:p>
    <w:p w:rsidR="008957F6" w:rsidRPr="00991FCC" w:rsidRDefault="008957F6" w:rsidP="00772E87">
      <w:pPr>
        <w:numPr>
          <w:ilvl w:val="0"/>
          <w:numId w:val="38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Oświadczenie o odstąpieniu od umowy wraz z uzasadnieniem musi zostać złożone w formie pisemnej pod rygorem nieważności. </w:t>
      </w:r>
    </w:p>
    <w:p w:rsidR="008957F6" w:rsidRPr="00991FCC" w:rsidRDefault="008957F6" w:rsidP="008957F6">
      <w:pPr>
        <w:rPr>
          <w:rFonts w:ascii="Arial" w:hAnsi="Arial" w:cs="Arial"/>
          <w:sz w:val="20"/>
          <w:szCs w:val="20"/>
          <w:highlight w:val="yellow"/>
          <w:shd w:val="clear" w:color="auto" w:fill="FFFF00"/>
        </w:rPr>
      </w:pP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12. Przedstawiciele stron</w:t>
      </w:r>
    </w:p>
    <w:p w:rsidR="008957F6" w:rsidRPr="00991FCC" w:rsidRDefault="008957F6" w:rsidP="00772E87">
      <w:pPr>
        <w:widowControl w:val="0"/>
        <w:numPr>
          <w:ilvl w:val="0"/>
          <w:numId w:val="40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Zamawiający oświadcza, że z jego strony przedstawicielem w zakresie realizacji niniejszej umowy </w:t>
      </w:r>
      <w:proofErr w:type="gramStart"/>
      <w:r w:rsidRPr="00991FCC">
        <w:rPr>
          <w:rFonts w:ascii="Arial" w:hAnsi="Arial" w:cs="Arial"/>
          <w:sz w:val="20"/>
          <w:szCs w:val="20"/>
        </w:rPr>
        <w:t xml:space="preserve">jest: .............., </w:t>
      </w:r>
      <w:proofErr w:type="spellStart"/>
      <w:r w:rsidRPr="00991FCC">
        <w:rPr>
          <w:rFonts w:ascii="Arial" w:hAnsi="Arial" w:cs="Arial"/>
          <w:sz w:val="20"/>
          <w:szCs w:val="20"/>
        </w:rPr>
        <w:t>tel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: ........................, 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faks: ..................., </w:t>
      </w:r>
      <w:proofErr w:type="gramStart"/>
      <w:r w:rsidRPr="00991FCC">
        <w:rPr>
          <w:rFonts w:ascii="Arial" w:hAnsi="Arial" w:cs="Arial"/>
          <w:sz w:val="20"/>
          <w:szCs w:val="20"/>
        </w:rPr>
        <w:t>e-mail: ....................</w:t>
      </w:r>
      <w:proofErr w:type="gramEnd"/>
    </w:p>
    <w:p w:rsidR="008957F6" w:rsidRPr="00991FCC" w:rsidRDefault="008957F6" w:rsidP="00772E87">
      <w:pPr>
        <w:numPr>
          <w:ilvl w:val="0"/>
          <w:numId w:val="40"/>
        </w:numPr>
        <w:suppressAutoHyphens/>
        <w:snapToGrid w:val="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Wykonawca oświadcza, że z jego strony przedstawicielem w zakresie realizacji niniejszej umowy </w:t>
      </w:r>
      <w:proofErr w:type="gramStart"/>
      <w:r w:rsidRPr="00991FCC">
        <w:rPr>
          <w:rFonts w:ascii="Arial" w:hAnsi="Arial" w:cs="Arial"/>
          <w:sz w:val="20"/>
          <w:szCs w:val="20"/>
        </w:rPr>
        <w:t xml:space="preserve">jest: ......................., </w:t>
      </w:r>
      <w:proofErr w:type="spellStart"/>
      <w:r w:rsidRPr="00991FCC">
        <w:rPr>
          <w:rFonts w:ascii="Arial" w:hAnsi="Arial" w:cs="Arial"/>
          <w:sz w:val="20"/>
          <w:szCs w:val="20"/>
        </w:rPr>
        <w:t>tel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: ..........................., 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faks: ............................, </w:t>
      </w:r>
      <w:r w:rsidRPr="00991FCC">
        <w:rPr>
          <w:rFonts w:ascii="Arial" w:hAnsi="Arial" w:cs="Arial"/>
          <w:sz w:val="20"/>
          <w:szCs w:val="20"/>
        </w:rPr>
        <w:br/>
      </w:r>
      <w:proofErr w:type="gramStart"/>
      <w:r w:rsidRPr="00991FCC">
        <w:rPr>
          <w:rFonts w:ascii="Arial" w:hAnsi="Arial" w:cs="Arial"/>
          <w:sz w:val="20"/>
          <w:szCs w:val="20"/>
        </w:rPr>
        <w:t>e-mail: ...............................</w:t>
      </w:r>
      <w:proofErr w:type="gramEnd"/>
    </w:p>
    <w:p w:rsidR="008957F6" w:rsidRPr="00991FCC" w:rsidRDefault="008957F6" w:rsidP="008957F6">
      <w:pPr>
        <w:suppressAutoHyphens/>
        <w:jc w:val="both"/>
        <w:rPr>
          <w:rFonts w:ascii="Arial" w:hAnsi="Arial" w:cs="Arial"/>
          <w:sz w:val="20"/>
          <w:szCs w:val="20"/>
          <w:highlight w:val="yellow"/>
        </w:rPr>
      </w:pP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13. Postanowienia końcowe</w:t>
      </w:r>
    </w:p>
    <w:p w:rsidR="008957F6" w:rsidRPr="00991FCC" w:rsidRDefault="008957F6" w:rsidP="00772E87">
      <w:pPr>
        <w:numPr>
          <w:ilvl w:val="0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Wykonawca odpowiada za wszelkie szkody poniesione przez Zamawiającego (jak i inne osoby) wynikające z działania lub zaniechania działania w trakcie lub w związku z realizacją przedmiotu niniejszej umowy, a w szczególności Wykonawca ponosi pełną odpowiedzialność prawną i finansową na zasadzie ryzyka, za uszkodzenia sprzętu biurowego oraz informatycznego i zawartych w nim informacji z tytułu szkody powstałej w wyniku wykonywania prac.</w:t>
      </w:r>
    </w:p>
    <w:p w:rsidR="008957F6" w:rsidRPr="00991FCC" w:rsidRDefault="008957F6" w:rsidP="00772E87">
      <w:pPr>
        <w:numPr>
          <w:ilvl w:val="0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Za działania lub zaniechania działania osób skierowanych przez Wykonawcę do realizacji przedmiotu niniejszej umowy Wykonawca odpowiada jak za własne działania i własne zaniechania. </w:t>
      </w:r>
    </w:p>
    <w:p w:rsidR="008957F6" w:rsidRPr="00991FCC" w:rsidRDefault="008957F6" w:rsidP="00772E87">
      <w:pPr>
        <w:numPr>
          <w:ilvl w:val="0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Wykonawca będzie ponosić pełną odpowiedzialność z tytułu realizacji niniejszej umowy, w szczególności za szkody i następstwa nieszczęśliwych wypadków dotyczące osób i uszkodzenia mienia, spowodowane niedopatrzeniem Wykonawcy.</w:t>
      </w:r>
    </w:p>
    <w:p w:rsidR="008957F6" w:rsidRPr="00991FCC" w:rsidRDefault="008957F6" w:rsidP="00772E87">
      <w:pPr>
        <w:numPr>
          <w:ilvl w:val="0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Wykonawca zobowiązany będzie do naprawy lub wymiany na własny koszt wszelkich elementów budynku i jego wyposażenia</w:t>
      </w:r>
      <w:r w:rsidR="009E12E2">
        <w:rPr>
          <w:rFonts w:ascii="Arial" w:hAnsi="Arial" w:cs="Arial"/>
          <w:sz w:val="20"/>
          <w:szCs w:val="20"/>
        </w:rPr>
        <w:t>, które w toku wykonywania prac</w:t>
      </w:r>
      <w:r w:rsidRPr="00991FCC">
        <w:rPr>
          <w:rFonts w:ascii="Arial" w:hAnsi="Arial" w:cs="Arial"/>
          <w:sz w:val="20"/>
          <w:szCs w:val="20"/>
        </w:rPr>
        <w:t xml:space="preserve"> ulegną zniszczeniu lub uszkodzeniu.</w:t>
      </w:r>
    </w:p>
    <w:p w:rsidR="008957F6" w:rsidRPr="00991FCC" w:rsidRDefault="008957F6" w:rsidP="00772E87">
      <w:pPr>
        <w:numPr>
          <w:ilvl w:val="0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Zamawiający zastrzega sobie możliwość niedopuszczenia do realizacji przedmiotu umowy osób skierowanych przez Wykonaw</w:t>
      </w:r>
      <w:r w:rsidR="009E12E2">
        <w:rPr>
          <w:rFonts w:ascii="Arial" w:hAnsi="Arial" w:cs="Arial"/>
          <w:sz w:val="20"/>
          <w:szCs w:val="20"/>
        </w:rPr>
        <w:t>cę, których wstęp na teren prac</w:t>
      </w:r>
      <w:r w:rsidRPr="00991FCC">
        <w:rPr>
          <w:rFonts w:ascii="Arial" w:hAnsi="Arial" w:cs="Arial"/>
          <w:sz w:val="20"/>
          <w:szCs w:val="20"/>
        </w:rPr>
        <w:t xml:space="preserve"> służby ochrony Zamawiającego uznają za niepożądany bez podania przyczyn. Z tego względu Wykonawcy nie będzie przysługiwały żadne roszczenia i wówczas skieruje on do realizacji przedmiotu umowy inne osoby.</w:t>
      </w:r>
    </w:p>
    <w:p w:rsidR="008957F6" w:rsidRPr="00991FCC" w:rsidRDefault="008957F6" w:rsidP="00772E87">
      <w:pPr>
        <w:numPr>
          <w:ilvl w:val="0"/>
          <w:numId w:val="35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Wykonawca oświadcza, że posiada ochronę ubezpieczeniową w zakresie odpowiedzialności cywilnej z tytułu prowadzonej działalności gospodarczej na kwotę nie niższą niż kwota określona w § 5 ust. 1 umowy i zapewni jej ciągłość przez cały okres realizacji umowy. Kopia ubez</w:t>
      </w:r>
      <w:r w:rsidR="002D4C16">
        <w:rPr>
          <w:rFonts w:ascii="Arial" w:hAnsi="Arial" w:cs="Arial"/>
          <w:sz w:val="20"/>
          <w:szCs w:val="20"/>
        </w:rPr>
        <w:t>pieczenia stanowi załącznik nr 3</w:t>
      </w:r>
      <w:r w:rsidRPr="00991FCC">
        <w:rPr>
          <w:rFonts w:ascii="Arial" w:hAnsi="Arial" w:cs="Arial"/>
          <w:sz w:val="20"/>
          <w:szCs w:val="20"/>
        </w:rPr>
        <w:t xml:space="preserve"> do umowy.</w:t>
      </w:r>
    </w:p>
    <w:p w:rsidR="008957F6" w:rsidRPr="00991FCC" w:rsidRDefault="008957F6" w:rsidP="00772E87">
      <w:pPr>
        <w:numPr>
          <w:ilvl w:val="0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 sprawach nieuregulowanych niniejszą umową mają zastosowanie odpowiednie przepisy Kodeksu cywilnego.</w:t>
      </w:r>
    </w:p>
    <w:p w:rsidR="008957F6" w:rsidRPr="00991FCC" w:rsidRDefault="008957F6" w:rsidP="00772E87">
      <w:pPr>
        <w:numPr>
          <w:ilvl w:val="0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Wszelkie spory mogące wynikać w związku z realizacją niniejszej umowy będą rozstrzygane polubownie, a jeśli to nie będzie możliwe to poddane zostaną rozstrzygnięciu przez sąd powszechny właściwy miejscowo dla siedziby Zamawiającego.</w:t>
      </w:r>
    </w:p>
    <w:p w:rsidR="00371296" w:rsidRPr="0027347D" w:rsidRDefault="008957F6" w:rsidP="0027347D">
      <w:pPr>
        <w:numPr>
          <w:ilvl w:val="0"/>
          <w:numId w:val="35"/>
        </w:numPr>
        <w:tabs>
          <w:tab w:val="left" w:pos="360"/>
          <w:tab w:val="left" w:pos="1080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Zmiana umowy może nastąpić tylko w formie pisemnej pod rygorem nieważności.</w:t>
      </w:r>
    </w:p>
    <w:p w:rsidR="0027347D" w:rsidRDefault="0027347D" w:rsidP="0027347D">
      <w:pPr>
        <w:jc w:val="center"/>
        <w:rPr>
          <w:rFonts w:ascii="Arial" w:hAnsi="Arial" w:cs="Arial"/>
          <w:b/>
          <w:sz w:val="20"/>
          <w:szCs w:val="20"/>
        </w:rPr>
      </w:pPr>
    </w:p>
    <w:p w:rsidR="00371296" w:rsidRDefault="00371296" w:rsidP="0027347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14. Zmiany treści umowy</w:t>
      </w:r>
    </w:p>
    <w:p w:rsidR="005C5CAA" w:rsidRPr="007D3AEF" w:rsidRDefault="005C5CAA" w:rsidP="007D3AEF">
      <w:pPr>
        <w:pStyle w:val="Akapitzlist"/>
        <w:widowControl w:val="0"/>
        <w:numPr>
          <w:ilvl w:val="0"/>
          <w:numId w:val="54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  <w:r w:rsidRPr="007D3AEF">
        <w:rPr>
          <w:rFonts w:ascii="Arial" w:hAnsi="Arial" w:cs="Arial"/>
          <w:sz w:val="20"/>
          <w:szCs w:val="20"/>
        </w:rPr>
        <w:t xml:space="preserve">Zmiany treści Umowy mogą być dokonywane wyłącznie w formie aneksu podpisanego przez obie Strony, pod rygorem nieważności, przy czym zmiany istotne Umowy mogą być dokonywane wyłącznie </w:t>
      </w:r>
      <w:r w:rsidRPr="007D3AEF">
        <w:rPr>
          <w:rFonts w:ascii="Arial" w:hAnsi="Arial" w:cs="Arial"/>
          <w:sz w:val="20"/>
          <w:szCs w:val="20"/>
        </w:rPr>
        <w:br/>
        <w:t>w zakresie:</w:t>
      </w:r>
    </w:p>
    <w:p w:rsidR="005C5CAA" w:rsidRDefault="005C5CAA" w:rsidP="005C5CAA">
      <w:pPr>
        <w:pStyle w:val="Akapitzlist"/>
        <w:numPr>
          <w:ilvl w:val="1"/>
          <w:numId w:val="63"/>
        </w:numPr>
        <w:ind w:left="851" w:hanging="425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terminu wykonania Umowy (skrócenie/wydłużenie) lub terminów płatności z uwagi na wstrzymanie/przerwanie wykonania Przedmiotu Umowy z przyczyn zależnych od Zamawiającego lub będących następstwem zaistnienia siły wyższej – w zakresie dostosowania Umowy do tych zmian;</w:t>
      </w:r>
    </w:p>
    <w:p w:rsidR="005C5CAA" w:rsidRDefault="005C5CAA" w:rsidP="005C5CAA">
      <w:pPr>
        <w:pStyle w:val="Akapitzlist"/>
        <w:numPr>
          <w:ilvl w:val="1"/>
          <w:numId w:val="63"/>
        </w:numPr>
        <w:ind w:left="851" w:hanging="425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sposobu wykonania części Przedmiotu Umowy uzasadnionej przyczynami leżącymi po stronie Zamawiającego;</w:t>
      </w:r>
    </w:p>
    <w:p w:rsidR="005C5CAA" w:rsidRDefault="005C5CAA" w:rsidP="005C5CAA">
      <w:pPr>
        <w:pStyle w:val="Akapitzlist"/>
        <w:numPr>
          <w:ilvl w:val="1"/>
          <w:numId w:val="63"/>
        </w:numPr>
        <w:ind w:left="851" w:hanging="425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wystąpienie</w:t>
      </w:r>
      <w:proofErr w:type="gramEnd"/>
      <w:r>
        <w:rPr>
          <w:rFonts w:ascii="Arial" w:hAnsi="Arial" w:cs="Arial"/>
          <w:sz w:val="20"/>
          <w:szCs w:val="20"/>
        </w:rPr>
        <w:t xml:space="preserve"> zmian powszechnie obowiązujących przepisów prawa w zakresie mającym wpływ na realizację Umowy - w zakresie dostosowania postanowień Umowy do zmiany przepisów prawa;</w:t>
      </w:r>
    </w:p>
    <w:p w:rsidR="007D3AEF" w:rsidRDefault="005C5CAA" w:rsidP="007D3AEF">
      <w:pPr>
        <w:pStyle w:val="Akapitzlist"/>
        <w:numPr>
          <w:ilvl w:val="1"/>
          <w:numId w:val="63"/>
        </w:numPr>
        <w:ind w:left="851" w:hanging="425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wystąpienie</w:t>
      </w:r>
      <w:proofErr w:type="gramEnd"/>
      <w:r>
        <w:rPr>
          <w:rFonts w:ascii="Arial" w:hAnsi="Arial" w:cs="Arial"/>
          <w:sz w:val="20"/>
          <w:szCs w:val="20"/>
        </w:rPr>
        <w:t xml:space="preserve"> siły wyższej (Siła wyższa - zdarzenie lub połączenie zdarzeń obiektywnie niezależnych od Stron, które zasadniczo i istotnie utrudniają wykonywanie części lub całości zobowiązań wynikających z umowy, których Strony nie mogły przewidzieć i którym nie mogły zapobiec ani ich przezwyciężyć i im przeciwdziałać poprzez działanie z należytą starannością ogólnie przewidzianą dla cywilnoprawnych stosunków zobowiązaniowych) - w zakresie d</w:t>
      </w:r>
      <w:r w:rsidR="007D3AEF">
        <w:rPr>
          <w:rFonts w:ascii="Arial" w:hAnsi="Arial" w:cs="Arial"/>
          <w:sz w:val="20"/>
          <w:szCs w:val="20"/>
        </w:rPr>
        <w:t>ostosowania Umowy do tych zmian.</w:t>
      </w:r>
    </w:p>
    <w:p w:rsidR="007D3AEF" w:rsidRDefault="005C5CAA" w:rsidP="007D3AEF">
      <w:pPr>
        <w:pStyle w:val="Akapitzlist"/>
        <w:numPr>
          <w:ilvl w:val="0"/>
          <w:numId w:val="5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7D3AEF">
        <w:rPr>
          <w:rFonts w:ascii="Arial" w:hAnsi="Arial" w:cs="Arial"/>
          <w:sz w:val="20"/>
          <w:szCs w:val="20"/>
        </w:rPr>
        <w:t>Wszelkie zmiany, o których mowa powyżej nie mogą spowodować zwiększenia całkowite</w:t>
      </w:r>
      <w:r w:rsidR="007D3AEF">
        <w:rPr>
          <w:rFonts w:ascii="Arial" w:hAnsi="Arial" w:cs="Arial"/>
          <w:sz w:val="20"/>
          <w:szCs w:val="20"/>
        </w:rPr>
        <w:t>j wartości wynagrodzenia brutto.</w:t>
      </w:r>
    </w:p>
    <w:p w:rsidR="00D1582C" w:rsidRPr="007D3AEF" w:rsidRDefault="00A72EF7" w:rsidP="007D3AEF">
      <w:pPr>
        <w:pStyle w:val="Akapitzlist"/>
        <w:numPr>
          <w:ilvl w:val="0"/>
          <w:numId w:val="54"/>
        </w:numPr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Przewiduje się, zmianę</w:t>
      </w:r>
      <w:r w:rsidR="00206933" w:rsidRPr="007D3AEF">
        <w:rPr>
          <w:rFonts w:ascii="Arial" w:hAnsi="Arial" w:cs="Arial"/>
          <w:sz w:val="20"/>
          <w:szCs w:val="20"/>
        </w:rPr>
        <w:t xml:space="preserve"> wysokości wynagrodzenia należnego Wykonawcy, w przypadku zmiany:</w:t>
      </w:r>
    </w:p>
    <w:p w:rsidR="00206933" w:rsidRDefault="00AC03F2" w:rsidP="00206933">
      <w:pPr>
        <w:pStyle w:val="Akapitzlist"/>
        <w:numPr>
          <w:ilvl w:val="1"/>
          <w:numId w:val="32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s</w:t>
      </w:r>
      <w:r w:rsidR="00206933">
        <w:rPr>
          <w:rFonts w:ascii="Arial" w:hAnsi="Arial" w:cs="Arial"/>
          <w:sz w:val="20"/>
          <w:szCs w:val="20"/>
        </w:rPr>
        <w:t>tawki</w:t>
      </w:r>
      <w:proofErr w:type="gramEnd"/>
      <w:r w:rsidR="00206933">
        <w:rPr>
          <w:rFonts w:ascii="Arial" w:hAnsi="Arial" w:cs="Arial"/>
          <w:sz w:val="20"/>
          <w:szCs w:val="20"/>
        </w:rPr>
        <w:t xml:space="preserve"> podatku od towarów i usług,</w:t>
      </w:r>
    </w:p>
    <w:p w:rsidR="00206933" w:rsidRDefault="00AC03F2" w:rsidP="00206933">
      <w:pPr>
        <w:pStyle w:val="Akapitzlist"/>
        <w:numPr>
          <w:ilvl w:val="1"/>
          <w:numId w:val="32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206933">
        <w:rPr>
          <w:rFonts w:ascii="Arial" w:hAnsi="Arial" w:cs="Arial"/>
          <w:sz w:val="20"/>
          <w:szCs w:val="20"/>
        </w:rPr>
        <w:t>ysokości</w:t>
      </w:r>
      <w:proofErr w:type="gramEnd"/>
      <w:r w:rsidR="00206933">
        <w:rPr>
          <w:rFonts w:ascii="Arial" w:hAnsi="Arial" w:cs="Arial"/>
          <w:sz w:val="20"/>
          <w:szCs w:val="20"/>
        </w:rPr>
        <w:t xml:space="preserve"> minimalnego wynagrodzenia za pracę ustalonego na podstawie art. 2 ust. </w:t>
      </w:r>
      <w:r>
        <w:rPr>
          <w:rFonts w:ascii="Arial" w:hAnsi="Arial" w:cs="Arial"/>
          <w:sz w:val="20"/>
          <w:szCs w:val="20"/>
        </w:rPr>
        <w:t>3-5 ustawy z dnia 10 październi</w:t>
      </w:r>
      <w:r w:rsidR="00206933">
        <w:rPr>
          <w:rFonts w:ascii="Arial" w:hAnsi="Arial" w:cs="Arial"/>
          <w:sz w:val="20"/>
          <w:szCs w:val="20"/>
        </w:rPr>
        <w:t>ka 2002 r. o minimalnym wynagrodzeniu,</w:t>
      </w:r>
    </w:p>
    <w:p w:rsidR="00206933" w:rsidRDefault="00AC03F2" w:rsidP="00206933">
      <w:pPr>
        <w:pStyle w:val="Akapitzlist"/>
        <w:numPr>
          <w:ilvl w:val="1"/>
          <w:numId w:val="32"/>
        </w:num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</w:t>
      </w:r>
      <w:r w:rsidR="00206933">
        <w:rPr>
          <w:rFonts w:ascii="Arial" w:hAnsi="Arial" w:cs="Arial"/>
          <w:sz w:val="20"/>
          <w:szCs w:val="20"/>
        </w:rPr>
        <w:t>asad</w:t>
      </w:r>
      <w:proofErr w:type="gramEnd"/>
      <w:r w:rsidR="00206933">
        <w:rPr>
          <w:rFonts w:ascii="Arial" w:hAnsi="Arial" w:cs="Arial"/>
          <w:sz w:val="20"/>
          <w:szCs w:val="20"/>
        </w:rPr>
        <w:t xml:space="preserve"> podległym </w:t>
      </w:r>
      <w:r>
        <w:rPr>
          <w:rFonts w:ascii="Arial" w:hAnsi="Arial" w:cs="Arial"/>
          <w:sz w:val="20"/>
          <w:szCs w:val="20"/>
        </w:rPr>
        <w:t>ubezpieczeniom społecznym lub ubezpieczeniu zdrowotnemu lub wysokości stawki składki na ubezpieczenie społeczne zdrowotne.</w:t>
      </w:r>
      <w:bookmarkStart w:id="0" w:name="_GoBack"/>
      <w:bookmarkEnd w:id="0"/>
    </w:p>
    <w:p w:rsidR="00A72EF7" w:rsidRPr="0092349D" w:rsidRDefault="00A72EF7" w:rsidP="0092349D">
      <w:pPr>
        <w:ind w:left="360"/>
        <w:rPr>
          <w:rFonts w:ascii="Arial" w:hAnsi="Arial" w:cs="Arial"/>
          <w:sz w:val="20"/>
          <w:szCs w:val="20"/>
        </w:rPr>
      </w:pPr>
      <w:r w:rsidRPr="0092349D">
        <w:rPr>
          <w:rFonts w:ascii="Arial" w:hAnsi="Arial" w:cs="Arial"/>
          <w:sz w:val="20"/>
          <w:szCs w:val="20"/>
        </w:rPr>
        <w:t xml:space="preserve">Jeżeli </w:t>
      </w:r>
      <w:r w:rsidR="002F6D25">
        <w:rPr>
          <w:rFonts w:ascii="Arial" w:hAnsi="Arial" w:cs="Arial"/>
          <w:sz w:val="20"/>
          <w:szCs w:val="20"/>
        </w:rPr>
        <w:t xml:space="preserve">zmiany, </w:t>
      </w:r>
      <w:r w:rsidRPr="0092349D">
        <w:rPr>
          <w:rFonts w:ascii="Arial" w:hAnsi="Arial" w:cs="Arial"/>
          <w:sz w:val="20"/>
          <w:szCs w:val="20"/>
        </w:rPr>
        <w:t xml:space="preserve">o których mowa w pkt 3 będą miały wpływ na </w:t>
      </w:r>
      <w:r w:rsidR="0092349D" w:rsidRPr="0092349D">
        <w:rPr>
          <w:rFonts w:ascii="Arial" w:hAnsi="Arial" w:cs="Arial"/>
          <w:sz w:val="20"/>
          <w:szCs w:val="20"/>
        </w:rPr>
        <w:t>wykonanie przedmiotu zamówienia.</w:t>
      </w:r>
    </w:p>
    <w:p w:rsidR="00B30914" w:rsidRDefault="00B30914" w:rsidP="00811C62">
      <w:pPr>
        <w:rPr>
          <w:rFonts w:ascii="Arial" w:hAnsi="Arial" w:cs="Arial"/>
          <w:b/>
          <w:sz w:val="20"/>
          <w:szCs w:val="20"/>
        </w:rPr>
      </w:pPr>
    </w:p>
    <w:p w:rsidR="008957F6" w:rsidRPr="0027347D" w:rsidRDefault="00371296" w:rsidP="0027347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15</w:t>
      </w:r>
      <w:r w:rsidR="008957F6" w:rsidRPr="00991FCC">
        <w:rPr>
          <w:rFonts w:ascii="Arial" w:hAnsi="Arial" w:cs="Arial"/>
          <w:b/>
          <w:sz w:val="20"/>
          <w:szCs w:val="20"/>
        </w:rPr>
        <w:t>. Załączniki</w:t>
      </w: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Integralną część umowy stanowią następujące załączniki:</w:t>
      </w:r>
    </w:p>
    <w:p w:rsidR="008957F6" w:rsidRPr="00991FCC" w:rsidRDefault="008957F6" w:rsidP="00772E87">
      <w:pPr>
        <w:numPr>
          <w:ilvl w:val="1"/>
          <w:numId w:val="35"/>
        </w:numPr>
        <w:tabs>
          <w:tab w:val="clear" w:pos="1440"/>
          <w:tab w:val="num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opis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przedmiotu zamówienia,</w:t>
      </w:r>
    </w:p>
    <w:p w:rsidR="008957F6" w:rsidRPr="00991FCC" w:rsidRDefault="008957F6" w:rsidP="00772E87">
      <w:pPr>
        <w:numPr>
          <w:ilvl w:val="1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kopia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</w:t>
      </w:r>
      <w:r w:rsidR="0058151E">
        <w:rPr>
          <w:rFonts w:ascii="Arial" w:hAnsi="Arial" w:cs="Arial"/>
          <w:sz w:val="20"/>
          <w:szCs w:val="20"/>
        </w:rPr>
        <w:t xml:space="preserve">dowodu wniesienia </w:t>
      </w:r>
      <w:r w:rsidR="001D40A5" w:rsidRPr="00991FCC">
        <w:rPr>
          <w:rFonts w:ascii="Arial" w:hAnsi="Arial" w:cs="Arial"/>
          <w:sz w:val="20"/>
          <w:szCs w:val="20"/>
        </w:rPr>
        <w:t xml:space="preserve">zabezpieczenia </w:t>
      </w:r>
      <w:r w:rsidRPr="00991FCC">
        <w:rPr>
          <w:rFonts w:ascii="Arial" w:hAnsi="Arial" w:cs="Arial"/>
          <w:sz w:val="20"/>
          <w:szCs w:val="20"/>
        </w:rPr>
        <w:t>należytego wykonania umowy,</w:t>
      </w:r>
    </w:p>
    <w:p w:rsidR="008957F6" w:rsidRDefault="00811C62" w:rsidP="00772E87">
      <w:pPr>
        <w:numPr>
          <w:ilvl w:val="1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kopia</w:t>
      </w:r>
      <w:proofErr w:type="gramEnd"/>
      <w:r>
        <w:rPr>
          <w:rFonts w:ascii="Arial" w:hAnsi="Arial" w:cs="Arial"/>
          <w:sz w:val="20"/>
          <w:szCs w:val="20"/>
        </w:rPr>
        <w:t xml:space="preserve"> ubezpieczenia OC,</w:t>
      </w:r>
    </w:p>
    <w:p w:rsidR="008957F6" w:rsidRPr="00811C62" w:rsidRDefault="00952949" w:rsidP="008957F6">
      <w:pPr>
        <w:numPr>
          <w:ilvl w:val="1"/>
          <w:numId w:val="35"/>
        </w:numPr>
        <w:tabs>
          <w:tab w:val="left" w:pos="360"/>
        </w:tabs>
        <w:suppressAutoHyphens/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karta</w:t>
      </w:r>
      <w:proofErr w:type="gramEnd"/>
      <w:r>
        <w:rPr>
          <w:rFonts w:ascii="Arial" w:hAnsi="Arial" w:cs="Arial"/>
          <w:sz w:val="20"/>
          <w:szCs w:val="20"/>
        </w:rPr>
        <w:t xml:space="preserve"> gwarancyjna producenta</w:t>
      </w:r>
      <w:r w:rsidR="00F07CB3">
        <w:rPr>
          <w:rFonts w:ascii="Arial" w:hAnsi="Arial" w:cs="Arial"/>
          <w:sz w:val="20"/>
          <w:szCs w:val="20"/>
        </w:rPr>
        <w:t xml:space="preserve"> określająca te</w:t>
      </w:r>
      <w:r>
        <w:rPr>
          <w:rFonts w:ascii="Arial" w:hAnsi="Arial" w:cs="Arial"/>
          <w:sz w:val="20"/>
          <w:szCs w:val="20"/>
        </w:rPr>
        <w:t>r</w:t>
      </w:r>
      <w:r w:rsidR="00F07CB3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iny i sposób wykonywania serwisu niezbędnego do zachowania gwarancji.</w:t>
      </w:r>
    </w:p>
    <w:p w:rsidR="008957F6" w:rsidRPr="00991FCC" w:rsidRDefault="008957F6" w:rsidP="0027347D">
      <w:pPr>
        <w:jc w:val="center"/>
        <w:rPr>
          <w:rFonts w:ascii="Arial" w:hAnsi="Arial" w:cs="Arial"/>
          <w:b/>
          <w:sz w:val="20"/>
          <w:szCs w:val="20"/>
        </w:rPr>
      </w:pPr>
      <w:r w:rsidRPr="00991FCC">
        <w:rPr>
          <w:rFonts w:ascii="Arial" w:hAnsi="Arial" w:cs="Arial"/>
          <w:b/>
          <w:sz w:val="20"/>
          <w:szCs w:val="20"/>
        </w:rPr>
        <w:t>§ 15. Egzemplarze</w:t>
      </w: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991FCC">
        <w:rPr>
          <w:rFonts w:ascii="Arial" w:hAnsi="Arial" w:cs="Arial"/>
          <w:sz w:val="20"/>
          <w:szCs w:val="20"/>
        </w:rPr>
        <w:t>Umowę  sporządza</w:t>
      </w:r>
      <w:proofErr w:type="gramEnd"/>
      <w:r w:rsidRPr="00991FCC">
        <w:rPr>
          <w:rFonts w:ascii="Arial" w:hAnsi="Arial" w:cs="Arial"/>
          <w:sz w:val="20"/>
          <w:szCs w:val="20"/>
        </w:rPr>
        <w:t xml:space="preserve"> się w 3 jednobrzmiących egzemplarzach, dwa dla Zamawiającego i jeden dla Wykonawcy. </w:t>
      </w:r>
    </w:p>
    <w:p w:rsidR="008957F6" w:rsidRPr="00991FCC" w:rsidRDefault="008957F6" w:rsidP="008957F6">
      <w:pPr>
        <w:rPr>
          <w:rFonts w:ascii="Arial" w:hAnsi="Arial" w:cs="Arial"/>
          <w:sz w:val="20"/>
          <w:szCs w:val="20"/>
        </w:rPr>
      </w:pPr>
    </w:p>
    <w:p w:rsidR="008957F6" w:rsidRPr="00991FCC" w:rsidRDefault="008957F6" w:rsidP="008957F6">
      <w:pPr>
        <w:rPr>
          <w:rFonts w:ascii="Arial" w:hAnsi="Arial" w:cs="Arial"/>
          <w:sz w:val="20"/>
          <w:szCs w:val="20"/>
          <w:shd w:val="clear" w:color="auto" w:fill="FFFF00"/>
        </w:rPr>
      </w:pP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  <w:shd w:val="clear" w:color="auto" w:fill="FFFF00"/>
        </w:rPr>
      </w:pPr>
    </w:p>
    <w:p w:rsidR="008957F6" w:rsidRPr="00991FCC" w:rsidRDefault="008957F6" w:rsidP="008957F6">
      <w:pPr>
        <w:jc w:val="both"/>
        <w:rPr>
          <w:rFonts w:ascii="Arial" w:hAnsi="Arial" w:cs="Arial"/>
          <w:sz w:val="20"/>
          <w:szCs w:val="20"/>
          <w:shd w:val="clear" w:color="auto" w:fill="FFFF0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06"/>
        <w:gridCol w:w="6842"/>
      </w:tblGrid>
      <w:tr w:rsidR="008957F6" w:rsidRPr="00991FCC" w:rsidTr="00C27B7B">
        <w:tc>
          <w:tcPr>
            <w:tcW w:w="4606" w:type="dxa"/>
            <w:shd w:val="clear" w:color="auto" w:fill="auto"/>
          </w:tcPr>
          <w:p w:rsidR="008957F6" w:rsidRPr="00991FCC" w:rsidRDefault="008957F6" w:rsidP="008957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FCC">
              <w:rPr>
                <w:rFonts w:ascii="Arial" w:hAnsi="Arial" w:cs="Arial"/>
                <w:b/>
                <w:sz w:val="20"/>
                <w:szCs w:val="20"/>
              </w:rPr>
              <w:t>Zamawiający:</w:t>
            </w:r>
          </w:p>
        </w:tc>
        <w:tc>
          <w:tcPr>
            <w:tcW w:w="6842" w:type="dxa"/>
            <w:shd w:val="clear" w:color="auto" w:fill="auto"/>
          </w:tcPr>
          <w:p w:rsidR="008957F6" w:rsidRPr="00991FCC" w:rsidRDefault="008957F6" w:rsidP="008957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91FCC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Wykonawca:</w:t>
            </w:r>
          </w:p>
        </w:tc>
      </w:tr>
    </w:tbl>
    <w:p w:rsidR="00811C62" w:rsidRDefault="00811C62" w:rsidP="00811C62">
      <w:pPr>
        <w:spacing w:before="120"/>
        <w:rPr>
          <w:rFonts w:ascii="Arial" w:hAnsi="Arial" w:cs="Arial"/>
          <w:sz w:val="20"/>
          <w:szCs w:val="20"/>
        </w:rPr>
      </w:pPr>
    </w:p>
    <w:p w:rsidR="0027347D" w:rsidRDefault="0027347D" w:rsidP="00811C62">
      <w:pPr>
        <w:spacing w:before="120"/>
        <w:rPr>
          <w:rFonts w:ascii="Arial" w:hAnsi="Arial" w:cs="Arial"/>
          <w:sz w:val="20"/>
          <w:szCs w:val="20"/>
        </w:rPr>
      </w:pPr>
    </w:p>
    <w:p w:rsidR="0027347D" w:rsidRDefault="0027347D" w:rsidP="00811C62">
      <w:pPr>
        <w:spacing w:before="120"/>
        <w:rPr>
          <w:rFonts w:ascii="Arial" w:hAnsi="Arial" w:cs="Arial"/>
          <w:sz w:val="20"/>
          <w:szCs w:val="20"/>
        </w:rPr>
      </w:pPr>
    </w:p>
    <w:p w:rsidR="0027347D" w:rsidRDefault="0027347D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92349D" w:rsidRDefault="0092349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25607" w:rsidRDefault="00525607" w:rsidP="00811C62">
      <w:pPr>
        <w:spacing w:before="120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92349D" w:rsidRDefault="0092349D" w:rsidP="007B5A5C">
      <w:pPr>
        <w:spacing w:before="120"/>
        <w:jc w:val="center"/>
        <w:rPr>
          <w:rFonts w:ascii="Arial" w:hAnsi="Arial" w:cs="Arial"/>
          <w:sz w:val="20"/>
          <w:szCs w:val="20"/>
        </w:rPr>
      </w:pPr>
    </w:p>
    <w:p w:rsidR="007B5A5C" w:rsidRPr="00991FCC" w:rsidRDefault="00C46204" w:rsidP="007B5A5C">
      <w:pPr>
        <w:spacing w:before="120"/>
        <w:jc w:val="center"/>
        <w:rPr>
          <w:rFonts w:ascii="Arial" w:hAnsi="Arial" w:cs="Arial"/>
          <w:b/>
        </w:rPr>
      </w:pPr>
      <w:r w:rsidRPr="00991FCC">
        <w:rPr>
          <w:rFonts w:ascii="Arial" w:hAnsi="Arial" w:cs="Arial"/>
          <w:sz w:val="20"/>
          <w:szCs w:val="20"/>
        </w:rPr>
        <w:t xml:space="preserve"> </w:t>
      </w:r>
      <w:r w:rsidR="007B5A5C" w:rsidRPr="00991FCC">
        <w:rPr>
          <w:rFonts w:ascii="Arial" w:hAnsi="Arial" w:cs="Arial"/>
          <w:b/>
        </w:rPr>
        <w:t>TOM III</w:t>
      </w:r>
    </w:p>
    <w:p w:rsidR="007B5A5C" w:rsidRPr="00991FCC" w:rsidRDefault="007B5A5C" w:rsidP="007B5A5C">
      <w:pPr>
        <w:pStyle w:val="Zwykytekst"/>
        <w:spacing w:before="120" w:after="240"/>
        <w:jc w:val="center"/>
        <w:rPr>
          <w:rFonts w:ascii="Arial" w:hAnsi="Arial" w:cs="Arial"/>
          <w:b/>
          <w:sz w:val="24"/>
          <w:szCs w:val="24"/>
        </w:rPr>
      </w:pPr>
      <w:r w:rsidRPr="00991FCC">
        <w:rPr>
          <w:rFonts w:ascii="Arial" w:hAnsi="Arial" w:cs="Arial"/>
          <w:b/>
          <w:sz w:val="24"/>
          <w:szCs w:val="24"/>
        </w:rPr>
        <w:t>OPIS PRZEDMIOTU ZAMÓWIENIA</w:t>
      </w:r>
    </w:p>
    <w:p w:rsidR="00F237AD" w:rsidRPr="00991FCC" w:rsidRDefault="00F237AD">
      <w:pPr>
        <w:rPr>
          <w:rStyle w:val="FontStyle24"/>
          <w:rFonts w:ascii="Arial" w:eastAsia="Calibri" w:hAnsi="Arial" w:cs="Arial"/>
          <w:b w:val="0"/>
          <w:bCs w:val="0"/>
          <w:sz w:val="20"/>
          <w:szCs w:val="20"/>
          <w:lang w:eastAsia="pl-PL"/>
        </w:rPr>
      </w:pPr>
      <w:r w:rsidRPr="00991FCC">
        <w:rPr>
          <w:rStyle w:val="FontStyle24"/>
          <w:rFonts w:ascii="Arial" w:hAnsi="Arial" w:cs="Arial"/>
          <w:b w:val="0"/>
          <w:bCs w:val="0"/>
          <w:sz w:val="20"/>
          <w:szCs w:val="20"/>
        </w:rPr>
        <w:br w:type="page"/>
      </w:r>
    </w:p>
    <w:p w:rsidR="00F237AD" w:rsidRPr="00991FCC" w:rsidRDefault="00F237AD" w:rsidP="00F237AD">
      <w:pPr>
        <w:pStyle w:val="Style3"/>
        <w:widowControl/>
        <w:spacing w:line="240" w:lineRule="auto"/>
        <w:jc w:val="center"/>
        <w:outlineLvl w:val="0"/>
        <w:rPr>
          <w:rStyle w:val="FontStyle23"/>
          <w:rFonts w:ascii="Arial" w:hAnsi="Arial" w:cs="Arial"/>
          <w:i w:val="0"/>
          <w:sz w:val="20"/>
          <w:szCs w:val="20"/>
        </w:rPr>
      </w:pPr>
      <w:r w:rsidRPr="00991FCC">
        <w:rPr>
          <w:rStyle w:val="FontStyle23"/>
          <w:rFonts w:ascii="Arial" w:hAnsi="Arial" w:cs="Arial"/>
          <w:i w:val="0"/>
          <w:sz w:val="20"/>
          <w:szCs w:val="20"/>
        </w:rPr>
        <w:lastRenderedPageBreak/>
        <w:t>OPIS PRZEDMIOTU ZAMÓWIENIA</w:t>
      </w:r>
    </w:p>
    <w:p w:rsidR="00F237AD" w:rsidRPr="00991FCC" w:rsidRDefault="00F237AD" w:rsidP="00F237AD">
      <w:pPr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991FCC">
        <w:rPr>
          <w:rFonts w:ascii="Arial" w:hAnsi="Arial" w:cs="Arial"/>
          <w:b/>
          <w:sz w:val="20"/>
          <w:szCs w:val="20"/>
        </w:rPr>
        <w:t>na</w:t>
      </w:r>
      <w:proofErr w:type="gramEnd"/>
      <w:r w:rsidRPr="00991FCC">
        <w:rPr>
          <w:rFonts w:ascii="Arial" w:hAnsi="Arial" w:cs="Arial"/>
          <w:b/>
          <w:sz w:val="20"/>
          <w:szCs w:val="20"/>
        </w:rPr>
        <w:t xml:space="preserve"> dostawę i montaż 3 szaf klimatyzacji precyzyjnej do serwerowni zlokalizowanej </w:t>
      </w:r>
      <w:r w:rsidRPr="00991FCC">
        <w:rPr>
          <w:rFonts w:ascii="Arial" w:hAnsi="Arial" w:cs="Arial"/>
          <w:b/>
          <w:sz w:val="20"/>
          <w:szCs w:val="20"/>
        </w:rPr>
        <w:br/>
        <w:t>w pomieszczeniu nr 18 w budynku Ministerstwa Sprawiedliwości przy ul. Czerniakowskiej 100.</w:t>
      </w:r>
    </w:p>
    <w:p w:rsidR="00F237AD" w:rsidRPr="00991FCC" w:rsidRDefault="00F237AD" w:rsidP="00F237AD">
      <w:pPr>
        <w:pStyle w:val="Style7"/>
        <w:widowControl/>
        <w:ind w:right="14"/>
        <w:jc w:val="both"/>
        <w:rPr>
          <w:rStyle w:val="FontStyle24"/>
          <w:rFonts w:ascii="Arial" w:hAnsi="Arial" w:cs="Arial"/>
          <w:b w:val="0"/>
          <w:sz w:val="20"/>
          <w:szCs w:val="20"/>
        </w:rPr>
      </w:pPr>
    </w:p>
    <w:p w:rsidR="00F237AD" w:rsidRPr="00991FCC" w:rsidRDefault="00F237AD" w:rsidP="00F237AD">
      <w:pPr>
        <w:pStyle w:val="Style10"/>
        <w:widowControl/>
        <w:tabs>
          <w:tab w:val="left" w:pos="142"/>
          <w:tab w:val="left" w:leader="dot" w:pos="8846"/>
        </w:tabs>
        <w:jc w:val="both"/>
        <w:rPr>
          <w:rFonts w:ascii="Arial" w:hAnsi="Arial" w:cs="Arial"/>
          <w:b/>
          <w:sz w:val="20"/>
          <w:szCs w:val="20"/>
        </w:rPr>
      </w:pPr>
      <w:r w:rsidRPr="00991FCC">
        <w:rPr>
          <w:rStyle w:val="FontStyle24"/>
          <w:rFonts w:ascii="Arial" w:hAnsi="Arial" w:cs="Arial"/>
          <w:b w:val="0"/>
          <w:sz w:val="20"/>
          <w:szCs w:val="20"/>
        </w:rPr>
        <w:t>I. Wymagania dot. s</w:t>
      </w:r>
      <w:r w:rsidRPr="00991FCC">
        <w:rPr>
          <w:rFonts w:ascii="Arial" w:hAnsi="Arial" w:cs="Arial"/>
          <w:b/>
          <w:sz w:val="20"/>
          <w:szCs w:val="20"/>
        </w:rPr>
        <w:t>zaf klimatyzacji precyzyjnej:</w:t>
      </w:r>
    </w:p>
    <w:p w:rsidR="00F237AD" w:rsidRPr="00991FCC" w:rsidRDefault="00F237AD" w:rsidP="00F237AD">
      <w:pPr>
        <w:pStyle w:val="Style10"/>
        <w:widowControl/>
        <w:tabs>
          <w:tab w:val="left" w:pos="142"/>
          <w:tab w:val="left" w:leader="dot" w:pos="8846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9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2"/>
        <w:gridCol w:w="3087"/>
        <w:gridCol w:w="3629"/>
        <w:gridCol w:w="2599"/>
      </w:tblGrid>
      <w:tr w:rsidR="00F237AD" w:rsidRPr="00991FCC" w:rsidTr="00C27B7B">
        <w:trPr>
          <w:cantSplit/>
          <w:tblHeader/>
        </w:trPr>
        <w:tc>
          <w:tcPr>
            <w:tcW w:w="622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1FCC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FCC">
              <w:rPr>
                <w:rFonts w:ascii="Arial" w:hAnsi="Arial" w:cs="Arial"/>
                <w:b/>
                <w:sz w:val="20"/>
                <w:szCs w:val="20"/>
              </w:rPr>
              <w:t>Parametry/wymiary/inne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FCC">
              <w:rPr>
                <w:rFonts w:ascii="Arial" w:hAnsi="Arial" w:cs="Arial"/>
                <w:b/>
                <w:sz w:val="20"/>
                <w:szCs w:val="20"/>
              </w:rPr>
              <w:t>Wymagania dla szafy klimatyzacji precyzyjnej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91FCC">
              <w:rPr>
                <w:rFonts w:ascii="Arial" w:hAnsi="Arial" w:cs="Arial"/>
                <w:b/>
                <w:sz w:val="20"/>
                <w:szCs w:val="20"/>
              </w:rPr>
              <w:t xml:space="preserve">Uwagi </w:t>
            </w:r>
          </w:p>
        </w:tc>
      </w:tr>
      <w:tr w:rsidR="00F237AD" w:rsidRPr="00991FCC" w:rsidTr="00C27B7B">
        <w:trPr>
          <w:cantSplit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Minimalna wydajność chłodnicza 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Nie mniej niż 51kW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Wynika z warunków projektowych zapewniających właściwe parametry techniczne </w:t>
            </w:r>
            <w:r w:rsidRPr="00991FCC">
              <w:rPr>
                <w:rFonts w:ascii="Arial" w:hAnsi="Arial" w:cs="Arial"/>
                <w:sz w:val="20"/>
                <w:szCs w:val="20"/>
              </w:rPr>
              <w:br/>
              <w:t xml:space="preserve">i środowiskowe serwerowni </w:t>
            </w:r>
          </w:p>
        </w:tc>
      </w:tr>
      <w:tr w:rsidR="00F237AD" w:rsidRPr="00991FCC" w:rsidTr="00C27B7B">
        <w:trPr>
          <w:cantSplit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Minimalna moc chłodnicza jawna netto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Nie mniej niż 47kW przy temperaturze powietrza nawiewanego wynoszącego </w:t>
            </w:r>
            <w:smartTag w:uri="urn:schemas-microsoft-com:office:smarttags" w:element="metricconverter">
              <w:smartTagPr>
                <w:attr w:name="ProductID" w:val="17ﾰC"/>
              </w:smartTagPr>
              <w:r w:rsidRPr="00991FCC">
                <w:rPr>
                  <w:rFonts w:ascii="Arial" w:hAnsi="Arial" w:cs="Arial"/>
                  <w:sz w:val="20"/>
                  <w:szCs w:val="20"/>
                </w:rPr>
                <w:t>17°</w:t>
              </w:r>
              <w:proofErr w:type="gramStart"/>
              <w:r w:rsidRPr="00991FCC">
                <w:rPr>
                  <w:rFonts w:ascii="Arial" w:hAnsi="Arial" w:cs="Arial"/>
                  <w:sz w:val="20"/>
                  <w:szCs w:val="20"/>
                </w:rPr>
                <w:t>C</w:t>
              </w:r>
            </w:smartTag>
            <w:r w:rsidRPr="00991FCC">
              <w:rPr>
                <w:rFonts w:ascii="Arial" w:hAnsi="Arial" w:cs="Arial"/>
                <w:sz w:val="20"/>
                <w:szCs w:val="20"/>
              </w:rPr>
              <w:t xml:space="preserve"> co</w:t>
            </w:r>
            <w:proofErr w:type="gramEnd"/>
            <w:r w:rsidRPr="00991FCC">
              <w:rPr>
                <w:rFonts w:ascii="Arial" w:hAnsi="Arial" w:cs="Arial"/>
                <w:sz w:val="20"/>
                <w:szCs w:val="20"/>
              </w:rPr>
              <w:t xml:space="preserve"> odpowiada temperaturze powietrza powracającego </w:t>
            </w:r>
            <w:smartTag w:uri="urn:schemas-microsoft-com:office:smarttags" w:element="metricconverter">
              <w:smartTagPr>
                <w:attr w:name="ProductID" w:val="26ﾰC"/>
              </w:smartTagPr>
              <w:r w:rsidRPr="00991FCC">
                <w:rPr>
                  <w:rFonts w:ascii="Arial" w:hAnsi="Arial" w:cs="Arial"/>
                  <w:sz w:val="20"/>
                  <w:szCs w:val="20"/>
                </w:rPr>
                <w:t>26°C</w:t>
              </w:r>
            </w:smartTag>
            <w:r w:rsidRPr="00991FCC">
              <w:rPr>
                <w:rFonts w:ascii="Arial" w:hAnsi="Arial" w:cs="Arial"/>
                <w:sz w:val="20"/>
                <w:szCs w:val="20"/>
              </w:rPr>
              <w:t xml:space="preserve"> i wilgotności względnej 45%.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Wynika z warunków projektowych zapewniających właściwe parametry techniczne </w:t>
            </w:r>
            <w:r w:rsidRPr="00991FCC">
              <w:rPr>
                <w:rFonts w:ascii="Arial" w:hAnsi="Arial" w:cs="Arial"/>
                <w:sz w:val="20"/>
                <w:szCs w:val="20"/>
              </w:rPr>
              <w:br/>
              <w:t>i środowiskowe serwerowni</w:t>
            </w:r>
          </w:p>
        </w:tc>
      </w:tr>
      <w:tr w:rsidR="00F237AD" w:rsidRPr="00991FCC" w:rsidTr="00C27B7B">
        <w:trPr>
          <w:cantSplit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Maksymalny pobór mocy elektrycznej 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 Nie więcej niż 20kW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Wynika z warunków projektowych zapewniających właściwe parametry techniczne zasilania energetycznego serwerowni</w:t>
            </w:r>
          </w:p>
        </w:tc>
      </w:tr>
      <w:tr w:rsidR="00F237AD" w:rsidRPr="00991FCC" w:rsidTr="00C27B7B">
        <w:trPr>
          <w:cantSplit/>
          <w:trHeight w:val="407"/>
        </w:trPr>
        <w:tc>
          <w:tcPr>
            <w:tcW w:w="622" w:type="dxa"/>
            <w:vMerge w:val="restart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vMerge w:val="restart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Maksymalne wymiary szafy chłodniczej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Wysokość nie więcej </w:t>
            </w:r>
            <w:proofErr w:type="gramStart"/>
            <w:r w:rsidRPr="00991FCC">
              <w:rPr>
                <w:rFonts w:ascii="Arial" w:hAnsi="Arial" w:cs="Arial"/>
                <w:sz w:val="20"/>
                <w:szCs w:val="20"/>
              </w:rPr>
              <w:t xml:space="preserve">niż  </w:t>
            </w:r>
            <w:smartTag w:uri="urn:schemas-microsoft-com:office:smarttags" w:element="metricconverter">
              <w:smartTagPr>
                <w:attr w:name="ProductID" w:val="2000 mm"/>
              </w:smartTagPr>
              <w:r w:rsidRPr="00991FCC">
                <w:rPr>
                  <w:rFonts w:ascii="Arial" w:hAnsi="Arial" w:cs="Arial"/>
                  <w:sz w:val="20"/>
                  <w:szCs w:val="20"/>
                </w:rPr>
                <w:t>2000 mm</w:t>
              </w:r>
            </w:smartTag>
            <w:proofErr w:type="gramEnd"/>
            <w:r w:rsidRPr="00991FC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599" w:type="dxa"/>
            <w:shd w:val="clear" w:color="auto" w:fill="auto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Wynika z konieczności zapewnienia właściwej drogi transportowej</w:t>
            </w:r>
          </w:p>
        </w:tc>
      </w:tr>
      <w:tr w:rsidR="00F237AD" w:rsidRPr="00991FCC" w:rsidTr="00C27B7B">
        <w:trPr>
          <w:cantSplit/>
          <w:trHeight w:val="406"/>
        </w:trPr>
        <w:tc>
          <w:tcPr>
            <w:tcW w:w="622" w:type="dxa"/>
            <w:vMerge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vMerge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Szerokość nie więcej </w:t>
            </w:r>
            <w:proofErr w:type="gramStart"/>
            <w:r w:rsidRPr="00991FCC">
              <w:rPr>
                <w:rFonts w:ascii="Arial" w:hAnsi="Arial" w:cs="Arial"/>
                <w:sz w:val="20"/>
                <w:szCs w:val="20"/>
              </w:rPr>
              <w:t xml:space="preserve">niż  </w:t>
            </w:r>
            <w:smartTag w:uri="urn:schemas-microsoft-com:office:smarttags" w:element="metricconverter">
              <w:smartTagPr>
                <w:attr w:name="ProductID" w:val="1750 mm"/>
              </w:smartTagPr>
              <w:r w:rsidRPr="00991FCC">
                <w:rPr>
                  <w:rFonts w:ascii="Arial" w:hAnsi="Arial" w:cs="Arial"/>
                  <w:sz w:val="20"/>
                  <w:szCs w:val="20"/>
                </w:rPr>
                <w:t>1750 mm</w:t>
              </w:r>
            </w:smartTag>
            <w:proofErr w:type="gramEnd"/>
          </w:p>
        </w:tc>
        <w:tc>
          <w:tcPr>
            <w:tcW w:w="2599" w:type="dxa"/>
            <w:shd w:val="clear" w:color="auto" w:fill="auto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Szafy zgodnie z założeniami projektowymi są ustawione w jednym rzędzie na odpowiedniej długości serwerowni </w:t>
            </w:r>
          </w:p>
        </w:tc>
      </w:tr>
      <w:tr w:rsidR="00F237AD" w:rsidRPr="00991FCC" w:rsidTr="00C27B7B">
        <w:trPr>
          <w:cantSplit/>
          <w:trHeight w:val="406"/>
        </w:trPr>
        <w:tc>
          <w:tcPr>
            <w:tcW w:w="622" w:type="dxa"/>
            <w:vMerge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vMerge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Głębokość nie więcej </w:t>
            </w:r>
            <w:proofErr w:type="gramStart"/>
            <w:r w:rsidRPr="00991FCC">
              <w:rPr>
                <w:rFonts w:ascii="Arial" w:hAnsi="Arial" w:cs="Arial"/>
                <w:sz w:val="20"/>
                <w:szCs w:val="20"/>
              </w:rPr>
              <w:t xml:space="preserve">niż  </w:t>
            </w:r>
            <w:smartTag w:uri="urn:schemas-microsoft-com:office:smarttags" w:element="metricconverter">
              <w:smartTagPr>
                <w:attr w:name="ProductID" w:val="900 mm"/>
              </w:smartTagPr>
              <w:r w:rsidRPr="00991FCC">
                <w:rPr>
                  <w:rFonts w:ascii="Arial" w:hAnsi="Arial" w:cs="Arial"/>
                  <w:sz w:val="20"/>
                  <w:szCs w:val="20"/>
                </w:rPr>
                <w:t>900 mm</w:t>
              </w:r>
            </w:smartTag>
            <w:proofErr w:type="gramEnd"/>
          </w:p>
        </w:tc>
        <w:tc>
          <w:tcPr>
            <w:tcW w:w="2599" w:type="dxa"/>
            <w:shd w:val="clear" w:color="auto" w:fill="auto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Szafy zgodnie z założeniami projektowymi są ustawione we wskazanym miejscu przy ścianie i nie mogą ograniczać przestrzeni serwerowni </w:t>
            </w:r>
          </w:p>
        </w:tc>
      </w:tr>
      <w:tr w:rsidR="00F237AD" w:rsidRPr="00991FCC" w:rsidTr="00C27B7B">
        <w:trPr>
          <w:cantSplit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91FCC">
              <w:rPr>
                <w:rFonts w:ascii="Arial" w:hAnsi="Arial" w:cs="Arial"/>
                <w:bCs/>
                <w:sz w:val="20"/>
                <w:szCs w:val="20"/>
              </w:rPr>
              <w:t xml:space="preserve">Masa szafy 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91FCC">
              <w:rPr>
                <w:rFonts w:ascii="Arial" w:hAnsi="Arial" w:cs="Arial"/>
                <w:bCs/>
                <w:sz w:val="20"/>
                <w:szCs w:val="20"/>
              </w:rPr>
              <w:t xml:space="preserve">Nie więcej niż 550kg 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991FCC">
              <w:rPr>
                <w:rFonts w:ascii="Arial" w:hAnsi="Arial" w:cs="Arial"/>
                <w:bCs/>
                <w:sz w:val="20"/>
                <w:szCs w:val="20"/>
              </w:rPr>
              <w:t>Zgodnie z założeniami projektowymi stropy mają ograniczoną nośność i nie można przekroczyć wskazanej masy szafy</w:t>
            </w:r>
          </w:p>
        </w:tc>
      </w:tr>
      <w:tr w:rsidR="00F237AD" w:rsidRPr="00991FCC" w:rsidTr="00C27B7B">
        <w:trPr>
          <w:cantSplit/>
          <w:trHeight w:val="597"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91FCC">
              <w:rPr>
                <w:rFonts w:ascii="Arial" w:hAnsi="Arial" w:cs="Arial"/>
                <w:bCs/>
                <w:sz w:val="20"/>
                <w:szCs w:val="20"/>
              </w:rPr>
              <w:t xml:space="preserve">Maksymalna moc akustyczna </w:t>
            </w:r>
            <w:r w:rsidRPr="00991FCC">
              <w:rPr>
                <w:rFonts w:ascii="Arial" w:hAnsi="Arial" w:cs="Arial"/>
                <w:sz w:val="20"/>
                <w:szCs w:val="20"/>
              </w:rPr>
              <w:t>emitowana przez urządzenie</w:t>
            </w:r>
            <w:r w:rsidRPr="00991FC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91FCC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w miejscu pracy 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991FCC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proofErr w:type="gramEnd"/>
            <w:r w:rsidRPr="00991FCC">
              <w:rPr>
                <w:rFonts w:ascii="Arial" w:hAnsi="Arial" w:cs="Arial"/>
                <w:bCs/>
                <w:sz w:val="20"/>
                <w:szCs w:val="20"/>
              </w:rPr>
              <w:t xml:space="preserve"> 79dB(A)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237AD" w:rsidRPr="00991FCC" w:rsidTr="00C27B7B">
        <w:trPr>
          <w:cantSplit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Minimalny zakres pracy dla temperatur zewnętrznych</w:t>
            </w:r>
          </w:p>
          <w:p w:rsidR="00F237AD" w:rsidRPr="00991FCC" w:rsidRDefault="00F237AD" w:rsidP="00F237A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Od </w:t>
            </w:r>
            <w:smartTag w:uri="urn:schemas-microsoft-com:office:smarttags" w:element="metricconverter">
              <w:smartTagPr>
                <w:attr w:name="ProductID" w:val="-25ﾰC"/>
              </w:smartTagPr>
              <w:r w:rsidRPr="00991FCC">
                <w:rPr>
                  <w:rFonts w:ascii="Arial" w:hAnsi="Arial" w:cs="Arial"/>
                  <w:sz w:val="20"/>
                  <w:szCs w:val="20"/>
                </w:rPr>
                <w:t>-</w:t>
              </w:r>
              <w:smartTag w:uri="urn:schemas-microsoft-com:office:smarttags" w:element="metricconverter">
                <w:smartTagPr>
                  <w:attr w:name="ProductID" w:val="25ﾰC"/>
                </w:smartTagPr>
                <w:r w:rsidRPr="00991FCC">
                  <w:rPr>
                    <w:rFonts w:ascii="Arial" w:hAnsi="Arial" w:cs="Arial"/>
                    <w:sz w:val="20"/>
                    <w:szCs w:val="20"/>
                  </w:rPr>
                  <w:t>25°C</w:t>
                </w:r>
              </w:smartTag>
            </w:smartTag>
            <w:r w:rsidRPr="00991FCC">
              <w:rPr>
                <w:rFonts w:ascii="Arial" w:hAnsi="Arial" w:cs="Arial"/>
                <w:sz w:val="20"/>
                <w:szCs w:val="20"/>
              </w:rPr>
              <w:t xml:space="preserve"> do +</w:t>
            </w:r>
            <w:smartTag w:uri="urn:schemas-microsoft-com:office:smarttags" w:element="metricconverter">
              <w:smartTagPr>
                <w:attr w:name="ProductID" w:val="36ﾰC"/>
              </w:smartTagPr>
              <w:r w:rsidRPr="00991FCC">
                <w:rPr>
                  <w:rFonts w:ascii="Arial" w:hAnsi="Arial" w:cs="Arial"/>
                  <w:sz w:val="20"/>
                  <w:szCs w:val="20"/>
                </w:rPr>
                <w:t>36°C</w:t>
              </w:r>
            </w:smartTag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Wynika z warunków projektowych zapewniających właściwe parametry techniczne </w:t>
            </w:r>
            <w:r w:rsidRPr="00991FCC">
              <w:rPr>
                <w:rFonts w:ascii="Arial" w:hAnsi="Arial" w:cs="Arial"/>
                <w:sz w:val="20"/>
                <w:szCs w:val="20"/>
              </w:rPr>
              <w:br/>
              <w:t>i środowiskowe serwerowni</w:t>
            </w:r>
          </w:p>
        </w:tc>
      </w:tr>
      <w:tr w:rsidR="00F237AD" w:rsidRPr="00991FCC" w:rsidTr="00C27B7B">
        <w:trPr>
          <w:cantSplit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Nawiew zimnego powietrza 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Dolny, pod podłogę techniczną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Wynika z warunków projektowych zapewniających właściwe parametry techniczne </w:t>
            </w:r>
            <w:r w:rsidRPr="00991FCC">
              <w:rPr>
                <w:rFonts w:ascii="Arial" w:hAnsi="Arial" w:cs="Arial"/>
                <w:sz w:val="20"/>
                <w:szCs w:val="20"/>
              </w:rPr>
              <w:br/>
              <w:t>i środowiskowe serwerowni</w:t>
            </w:r>
          </w:p>
        </w:tc>
      </w:tr>
      <w:tr w:rsidR="00F237AD" w:rsidRPr="00991FCC" w:rsidTr="00C27B7B">
        <w:trPr>
          <w:cantSplit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Sterowanie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Pełna kompatybilność i możliwość pełnej konfiguracja z istniejącymi szafami</w:t>
            </w:r>
            <w:r w:rsidRPr="00991FCC">
              <w:rPr>
                <w:rStyle w:val="FontStyle24"/>
                <w:rFonts w:ascii="Arial" w:hAnsi="Arial" w:cs="Arial"/>
                <w:sz w:val="20"/>
                <w:szCs w:val="20"/>
              </w:rPr>
              <w:t xml:space="preserve"> klimatyzacji precyzyjnej STULZ typ ASD541A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37AD" w:rsidRPr="00991FCC" w:rsidTr="00C27B7B">
        <w:trPr>
          <w:cantSplit/>
        </w:trPr>
        <w:tc>
          <w:tcPr>
            <w:tcW w:w="622" w:type="dxa"/>
            <w:shd w:val="clear" w:color="auto" w:fill="auto"/>
          </w:tcPr>
          <w:p w:rsidR="00F237AD" w:rsidRPr="00991FCC" w:rsidRDefault="00F237AD" w:rsidP="00772E87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ind w:left="585" w:hanging="58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auto"/>
          </w:tcPr>
          <w:p w:rsidR="00F237AD" w:rsidRPr="00991FCC" w:rsidRDefault="00F237AD" w:rsidP="00F237A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 xml:space="preserve">System sygnalizacji wycieku wody i system kontroli wilgotności </w:t>
            </w:r>
          </w:p>
        </w:tc>
        <w:tc>
          <w:tcPr>
            <w:tcW w:w="3629" w:type="dxa"/>
            <w:shd w:val="clear" w:color="auto" w:fill="auto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  <w:r w:rsidRPr="00991FCC">
              <w:rPr>
                <w:rFonts w:ascii="Arial" w:hAnsi="Arial" w:cs="Arial"/>
                <w:sz w:val="20"/>
                <w:szCs w:val="20"/>
              </w:rPr>
              <w:t>Czujnik podpodłogowy</w:t>
            </w:r>
          </w:p>
        </w:tc>
        <w:tc>
          <w:tcPr>
            <w:tcW w:w="2599" w:type="dxa"/>
          </w:tcPr>
          <w:p w:rsidR="00F237AD" w:rsidRPr="00991FCC" w:rsidRDefault="00F237AD" w:rsidP="00F237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237AD" w:rsidRPr="00991FCC" w:rsidRDefault="00F237AD" w:rsidP="00F237AD">
      <w:pPr>
        <w:pStyle w:val="Akapitzlist2"/>
        <w:suppressAutoHyphens/>
        <w:ind w:left="0"/>
        <w:jc w:val="both"/>
        <w:rPr>
          <w:rFonts w:ascii="Arial" w:hAnsi="Arial" w:cs="Arial"/>
          <w:sz w:val="20"/>
          <w:szCs w:val="20"/>
        </w:rPr>
      </w:pPr>
    </w:p>
    <w:p w:rsidR="00F237AD" w:rsidRPr="00991FCC" w:rsidRDefault="00F237AD" w:rsidP="00772E87">
      <w:pPr>
        <w:pStyle w:val="Akapitzlist2"/>
        <w:numPr>
          <w:ilvl w:val="0"/>
          <w:numId w:val="3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Szafa klimatyzacji precyzyjnej musi współpracować ze sterownikiem C7000 oraz panelem sterującym C7000AT, zainstalowanym w urządzeniach pracujących obecnie w serwerowni.</w:t>
      </w:r>
    </w:p>
    <w:p w:rsidR="00F237AD" w:rsidRPr="00991FCC" w:rsidRDefault="00F237AD" w:rsidP="00772E87">
      <w:pPr>
        <w:pStyle w:val="Akapitzlist2"/>
        <w:numPr>
          <w:ilvl w:val="0"/>
          <w:numId w:val="3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Urządzenie musi być przystosowane do prowadzenia prac serwisowych wyłącznie od frontu.</w:t>
      </w:r>
    </w:p>
    <w:p w:rsidR="00F237AD" w:rsidRPr="00991FCC" w:rsidRDefault="00F237AD" w:rsidP="00772E87">
      <w:pPr>
        <w:numPr>
          <w:ilvl w:val="0"/>
          <w:numId w:val="31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Zmiana punktu pracy wentylatora musi być możliwa z poziomu istniejącego sterownika C7000AT.</w:t>
      </w:r>
    </w:p>
    <w:p w:rsidR="00F237AD" w:rsidRPr="00991FCC" w:rsidRDefault="00F237AD" w:rsidP="00F237AD">
      <w:p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Dodatkowo urządzenia muszą być wyposażone w:</w:t>
      </w:r>
    </w:p>
    <w:p w:rsidR="00F237AD" w:rsidRPr="00991FCC" w:rsidRDefault="00F237AD" w:rsidP="00772E87">
      <w:pPr>
        <w:pStyle w:val="Akapitzlist2"/>
        <w:numPr>
          <w:ilvl w:val="0"/>
          <w:numId w:val="30"/>
        </w:numPr>
        <w:tabs>
          <w:tab w:val="clear" w:pos="720"/>
          <w:tab w:val="left" w:pos="709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  <w:t>Czujnik wycieku wody,</w:t>
      </w:r>
    </w:p>
    <w:p w:rsidR="00F237AD" w:rsidRPr="00991FCC" w:rsidRDefault="00F237AD" w:rsidP="00772E87">
      <w:pPr>
        <w:pStyle w:val="Akapitzlist2"/>
        <w:numPr>
          <w:ilvl w:val="0"/>
          <w:numId w:val="30"/>
        </w:numPr>
        <w:tabs>
          <w:tab w:val="clear" w:pos="720"/>
          <w:tab w:val="left" w:pos="709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  <w:t xml:space="preserve">Podgrzewanie </w:t>
      </w:r>
      <w:proofErr w:type="spellStart"/>
      <w:r w:rsidRPr="00991FCC">
        <w:rPr>
          <w:rFonts w:ascii="Arial" w:hAnsi="Arial" w:cs="Arial"/>
          <w:sz w:val="20"/>
          <w:szCs w:val="20"/>
        </w:rPr>
        <w:t>kartera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 sprężarki,</w:t>
      </w:r>
    </w:p>
    <w:p w:rsidR="00F237AD" w:rsidRPr="00991FCC" w:rsidRDefault="00F237AD" w:rsidP="00772E87">
      <w:pPr>
        <w:pStyle w:val="Akapitzlist2"/>
        <w:numPr>
          <w:ilvl w:val="0"/>
          <w:numId w:val="30"/>
        </w:numPr>
        <w:tabs>
          <w:tab w:val="clear" w:pos="720"/>
          <w:tab w:val="left" w:pos="709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  <w:t>Czujnik temp/wilgotność powietrza powracającego,</w:t>
      </w:r>
    </w:p>
    <w:p w:rsidR="00F237AD" w:rsidRPr="00991FCC" w:rsidRDefault="00F237AD" w:rsidP="00772E87">
      <w:pPr>
        <w:pStyle w:val="Akapitzlist2"/>
        <w:numPr>
          <w:ilvl w:val="0"/>
          <w:numId w:val="30"/>
        </w:numPr>
        <w:tabs>
          <w:tab w:val="clear" w:pos="720"/>
          <w:tab w:val="left" w:pos="709"/>
        </w:tabs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ab/>
        <w:t xml:space="preserve">Filtr EU4 </w:t>
      </w:r>
      <w:proofErr w:type="spellStart"/>
      <w:r w:rsidRPr="00991FCC">
        <w:rPr>
          <w:rFonts w:ascii="Arial" w:hAnsi="Arial" w:cs="Arial"/>
          <w:sz w:val="20"/>
          <w:szCs w:val="20"/>
        </w:rPr>
        <w:t>zig-zag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 z czujnikiem zabrudzenia,</w:t>
      </w:r>
    </w:p>
    <w:p w:rsidR="00F237AD" w:rsidRPr="00991FCC" w:rsidRDefault="00F237AD" w:rsidP="00772E87">
      <w:pPr>
        <w:pStyle w:val="Akapitzlist2"/>
        <w:numPr>
          <w:ilvl w:val="0"/>
          <w:numId w:val="30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Styk do wyłączenia urządzenia z systemu </w:t>
      </w:r>
      <w:proofErr w:type="spellStart"/>
      <w:r w:rsidRPr="00991FCC">
        <w:rPr>
          <w:rFonts w:ascii="Arial" w:hAnsi="Arial" w:cs="Arial"/>
          <w:sz w:val="20"/>
          <w:szCs w:val="20"/>
        </w:rPr>
        <w:t>p.poż</w:t>
      </w:r>
      <w:proofErr w:type="spellEnd"/>
      <w:r w:rsidRPr="00991FCC">
        <w:rPr>
          <w:rFonts w:ascii="Arial" w:hAnsi="Arial" w:cs="Arial"/>
          <w:sz w:val="20"/>
          <w:szCs w:val="20"/>
        </w:rPr>
        <w:t>,</w:t>
      </w:r>
    </w:p>
    <w:p w:rsidR="00F237AD" w:rsidRPr="00991FCC" w:rsidRDefault="00F237AD" w:rsidP="00772E87">
      <w:pPr>
        <w:pStyle w:val="Akapitzlist2"/>
        <w:numPr>
          <w:ilvl w:val="0"/>
          <w:numId w:val="30"/>
        </w:numPr>
        <w:suppressAutoHyphens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Fabryczną konstrukcję do posadowienia urządzenia,</w:t>
      </w:r>
    </w:p>
    <w:p w:rsidR="00F237AD" w:rsidRPr="000C2B57" w:rsidRDefault="00F237AD" w:rsidP="000C2B57">
      <w:pPr>
        <w:pStyle w:val="Akapitzlist2"/>
        <w:numPr>
          <w:ilvl w:val="0"/>
          <w:numId w:val="30"/>
        </w:numPr>
        <w:suppressAutoHyphens/>
        <w:jc w:val="both"/>
        <w:rPr>
          <w:rStyle w:val="FontStyle24"/>
          <w:rFonts w:ascii="Arial" w:hAnsi="Arial" w:cs="Arial"/>
          <w:b w:val="0"/>
          <w:bCs w:val="0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Oprogramowanie wspierające utrzymanie obiektu MMS (</w:t>
      </w:r>
      <w:proofErr w:type="spellStart"/>
      <w:r w:rsidRPr="00991FCC">
        <w:rPr>
          <w:rFonts w:ascii="Arial" w:hAnsi="Arial" w:cs="Arial"/>
          <w:sz w:val="20"/>
          <w:szCs w:val="20"/>
        </w:rPr>
        <w:t>Maintenance</w:t>
      </w:r>
      <w:proofErr w:type="spellEnd"/>
      <w:r w:rsidRPr="00991FCC">
        <w:rPr>
          <w:rFonts w:ascii="Arial" w:hAnsi="Arial" w:cs="Arial"/>
          <w:sz w:val="20"/>
          <w:szCs w:val="20"/>
        </w:rPr>
        <w:t xml:space="preserve"> Management Systems nie mniej niż dla 5 </w:t>
      </w:r>
      <w:proofErr w:type="spellStart"/>
      <w:r w:rsidRPr="00991FCC">
        <w:rPr>
          <w:rFonts w:ascii="Arial" w:hAnsi="Arial" w:cs="Arial"/>
          <w:sz w:val="20"/>
          <w:szCs w:val="20"/>
        </w:rPr>
        <w:t>userów</w:t>
      </w:r>
      <w:proofErr w:type="spellEnd"/>
      <w:r w:rsidRPr="00991FCC">
        <w:rPr>
          <w:rFonts w:ascii="Arial" w:hAnsi="Arial" w:cs="Arial"/>
          <w:sz w:val="20"/>
          <w:szCs w:val="20"/>
        </w:rPr>
        <w:t>)</w:t>
      </w:r>
    </w:p>
    <w:p w:rsidR="00F237AD" w:rsidRPr="00991FCC" w:rsidRDefault="00F237AD" w:rsidP="00F237AD">
      <w:pPr>
        <w:pStyle w:val="Style7"/>
        <w:widowControl/>
        <w:ind w:right="14"/>
        <w:jc w:val="both"/>
        <w:rPr>
          <w:rStyle w:val="FontStyle24"/>
          <w:rFonts w:ascii="Arial" w:hAnsi="Arial" w:cs="Arial"/>
          <w:b w:val="0"/>
          <w:sz w:val="20"/>
          <w:szCs w:val="20"/>
        </w:rPr>
      </w:pPr>
      <w:r w:rsidRPr="00991FCC">
        <w:rPr>
          <w:rStyle w:val="FontStyle24"/>
          <w:rFonts w:ascii="Arial" w:hAnsi="Arial" w:cs="Arial"/>
          <w:b w:val="0"/>
          <w:sz w:val="20"/>
          <w:szCs w:val="20"/>
          <w:u w:val="single"/>
        </w:rPr>
        <w:t>II. Zakres prac objęty zamówieniem:</w:t>
      </w:r>
      <w:r w:rsidRPr="00991FCC">
        <w:rPr>
          <w:rStyle w:val="FontStyle24"/>
          <w:rFonts w:ascii="Arial" w:hAnsi="Arial" w:cs="Arial"/>
          <w:b w:val="0"/>
          <w:sz w:val="20"/>
          <w:szCs w:val="20"/>
          <w:u w:val="single"/>
        </w:rPr>
        <w:fldChar w:fldCharType="begin"/>
      </w:r>
      <w:r w:rsidRPr="00991FCC">
        <w:rPr>
          <w:rFonts w:ascii="Arial" w:hAnsi="Arial" w:cs="Arial"/>
          <w:sz w:val="20"/>
          <w:szCs w:val="20"/>
        </w:rPr>
        <w:instrText xml:space="preserve"> TC "</w:instrText>
      </w:r>
      <w:bookmarkStart w:id="1" w:name="_Toc429468895"/>
      <w:r w:rsidRPr="00991FCC">
        <w:rPr>
          <w:rStyle w:val="FontStyle24"/>
          <w:rFonts w:ascii="Arial" w:hAnsi="Arial" w:cs="Arial"/>
          <w:b w:val="0"/>
          <w:sz w:val="20"/>
          <w:szCs w:val="20"/>
          <w:u w:val="single"/>
        </w:rPr>
        <w:instrText>I. PRZEDMIOT ZAMÓWIENIA</w:instrText>
      </w:r>
      <w:bookmarkEnd w:id="1"/>
      <w:r w:rsidRPr="00991FCC">
        <w:rPr>
          <w:rFonts w:ascii="Arial" w:hAnsi="Arial" w:cs="Arial"/>
          <w:sz w:val="20"/>
          <w:szCs w:val="20"/>
        </w:rPr>
        <w:instrText xml:space="preserve">" \f C \l "1" </w:instrText>
      </w:r>
      <w:r w:rsidRPr="00991FCC">
        <w:rPr>
          <w:rStyle w:val="FontStyle24"/>
          <w:rFonts w:ascii="Arial" w:hAnsi="Arial" w:cs="Arial"/>
          <w:b w:val="0"/>
          <w:sz w:val="20"/>
          <w:szCs w:val="20"/>
          <w:u w:val="single"/>
        </w:rPr>
        <w:fldChar w:fldCharType="end"/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Style w:val="FontStyle22"/>
          <w:rFonts w:ascii="Arial" w:hAnsi="Arial" w:cs="Arial"/>
          <w:sz w:val="20"/>
          <w:szCs w:val="20"/>
        </w:rPr>
      </w:pPr>
      <w:r w:rsidRPr="00991FCC">
        <w:rPr>
          <w:rStyle w:val="FontStyle22"/>
          <w:rFonts w:ascii="Arial" w:hAnsi="Arial" w:cs="Arial"/>
          <w:sz w:val="20"/>
          <w:szCs w:val="20"/>
        </w:rPr>
        <w:t>Dostawa i montaż na podłodze technicznej trzech, fabrycznie nowych szaf klimatyzacji precyzyjnej w pomieszczeniu nr 18</w:t>
      </w:r>
      <w:r w:rsidRPr="00991FCC">
        <w:rPr>
          <w:rFonts w:ascii="Arial" w:hAnsi="Arial" w:cs="Arial"/>
          <w:sz w:val="20"/>
          <w:szCs w:val="20"/>
        </w:rPr>
        <w:t xml:space="preserve"> w budynku Ministerstwa Sprawiedliwości przy ul. Czerniakowskiej 100.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Style w:val="FontStyle22"/>
          <w:rFonts w:ascii="Arial" w:hAnsi="Arial" w:cs="Arial"/>
          <w:sz w:val="20"/>
          <w:szCs w:val="20"/>
        </w:rPr>
      </w:pPr>
      <w:r w:rsidRPr="00991FCC">
        <w:rPr>
          <w:rStyle w:val="FontStyle22"/>
          <w:rFonts w:ascii="Arial" w:hAnsi="Arial" w:cs="Arial"/>
          <w:sz w:val="20"/>
          <w:szCs w:val="20"/>
        </w:rPr>
        <w:t>Dostawa i montaż na dachu budynku fabrycznie nowych jednostek zewnętrznych klimatyzatorów na istniejącej konstrukcji nośnej.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Style w:val="FontStyle22"/>
          <w:rFonts w:ascii="Arial" w:hAnsi="Arial" w:cs="Arial"/>
          <w:sz w:val="20"/>
          <w:szCs w:val="20"/>
        </w:rPr>
      </w:pPr>
      <w:r w:rsidRPr="00991FCC">
        <w:rPr>
          <w:rStyle w:val="FontStyle22"/>
          <w:rFonts w:ascii="Arial" w:hAnsi="Arial" w:cs="Arial"/>
          <w:sz w:val="20"/>
          <w:szCs w:val="20"/>
        </w:rPr>
        <w:t>Podłączenie urządzeń do istniejących niezależnych linii elektrycznych zasilających z zabezpieczeniem w rozdzielnicy ZRW usytuowanej w pom. nr 21.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Style w:val="FontStyle22"/>
          <w:rFonts w:ascii="Arial" w:hAnsi="Arial" w:cs="Arial"/>
          <w:sz w:val="20"/>
          <w:szCs w:val="20"/>
        </w:rPr>
      </w:pPr>
      <w:r w:rsidRPr="00991FCC">
        <w:rPr>
          <w:rStyle w:val="FontStyle22"/>
          <w:rFonts w:ascii="Arial" w:hAnsi="Arial" w:cs="Arial"/>
          <w:sz w:val="20"/>
          <w:szCs w:val="20"/>
        </w:rPr>
        <w:t xml:space="preserve">Połączenie urządzeń z istniejącą instalacją freonową, sterowniczą i </w:t>
      </w:r>
      <w:proofErr w:type="spellStart"/>
      <w:r w:rsidRPr="00991FCC">
        <w:rPr>
          <w:rStyle w:val="FontStyle22"/>
          <w:rFonts w:ascii="Arial" w:hAnsi="Arial" w:cs="Arial"/>
          <w:sz w:val="20"/>
          <w:szCs w:val="20"/>
        </w:rPr>
        <w:t>wodn</w:t>
      </w:r>
      <w:proofErr w:type="spellEnd"/>
      <w:r w:rsidRPr="00991FCC">
        <w:rPr>
          <w:rStyle w:val="FontStyle22"/>
          <w:rFonts w:ascii="Arial" w:hAnsi="Arial" w:cs="Arial"/>
          <w:sz w:val="20"/>
          <w:szCs w:val="20"/>
        </w:rPr>
        <w:t>-kanalizacyjną.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Uruchomienie i konfiguracja systemu sterowania chłodzenia serwerowni z zachowaniem redundancyjnej pracy wszystkich siedmiu szaf klimatyzacyjnych w tym istniejących czterech szaf klimatyzacji precyzyjne firmy STULZ - </w:t>
      </w:r>
      <w:r w:rsidRPr="00991FCC">
        <w:rPr>
          <w:rStyle w:val="FontStyle24"/>
          <w:rFonts w:ascii="Arial" w:hAnsi="Arial" w:cs="Arial"/>
          <w:sz w:val="20"/>
          <w:szCs w:val="20"/>
        </w:rPr>
        <w:t>typ ASD541A</w:t>
      </w:r>
      <w:r w:rsidRPr="00991FCC">
        <w:rPr>
          <w:rFonts w:ascii="Arial" w:hAnsi="Arial" w:cs="Arial"/>
          <w:sz w:val="20"/>
          <w:szCs w:val="20"/>
        </w:rPr>
        <w:t>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Konfiguracja istniejącego systemu wczesnej detekcji dymu ASD.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Style w:val="FontStyle24"/>
          <w:rFonts w:ascii="Arial" w:hAnsi="Arial" w:cs="Arial"/>
          <w:b w:val="0"/>
          <w:sz w:val="20"/>
          <w:szCs w:val="20"/>
        </w:rPr>
      </w:pPr>
      <w:r w:rsidRPr="00991FCC">
        <w:rPr>
          <w:rStyle w:val="FontStyle24"/>
          <w:rFonts w:ascii="Arial" w:hAnsi="Arial" w:cs="Arial"/>
          <w:b w:val="0"/>
          <w:sz w:val="20"/>
          <w:szCs w:val="20"/>
        </w:rPr>
        <w:t xml:space="preserve">Realizacja zamówienia w sposób zapewniający ciągłą pracę serwerowni zlokalizowanej </w:t>
      </w:r>
      <w:r w:rsidRPr="00991FCC">
        <w:rPr>
          <w:rStyle w:val="FontStyle24"/>
          <w:rFonts w:ascii="Arial" w:hAnsi="Arial" w:cs="Arial"/>
          <w:b w:val="0"/>
          <w:sz w:val="20"/>
          <w:szCs w:val="20"/>
        </w:rPr>
        <w:br/>
        <w:t>w pomieszczeniu nr 18 bez jakichkolwiek zakłóceń w trakcie wykonywania prac montażowych.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Wykonanie w wersji papierowej i elektronicznej w trzech egzemplarzach dokumentacji powykonawczej zawierającej między innymi: oświadczenie kierownika robót, dokumenty potwierdzające dopuszczenie do stosowania w budownictwie na terenie Polski zamontowane urządzenie i wbudowane materiały, protokoły z przeprowadzonych prób </w:t>
      </w:r>
      <w:r w:rsidRPr="00991FCC">
        <w:rPr>
          <w:rFonts w:ascii="Arial" w:hAnsi="Arial" w:cs="Arial"/>
          <w:sz w:val="20"/>
          <w:szCs w:val="20"/>
        </w:rPr>
        <w:br/>
        <w:t>i testów zamontowanych instalacji i urządzeń, protokoły pomiarów rezystancji izolacji przewodów i skuteczności ochrony przeciwporażeniowej, schematy i rysunki prowadzenia instalacji, instrukcję użytkownika i Dokumentację Techniczno-Ruchową w języku polskim.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Wykonanie innych prac niezbędnych do poprawnego montażu i funkcjonowania nowych szaf klimatyzacji precyzyjnej oraz </w:t>
      </w:r>
      <w:r w:rsidR="00F46A5D">
        <w:rPr>
          <w:rFonts w:ascii="Arial" w:hAnsi="Arial" w:cs="Arial"/>
          <w:sz w:val="20"/>
          <w:szCs w:val="20"/>
        </w:rPr>
        <w:t xml:space="preserve">współpraca z producentem urządzeń posiadanych przez Zamawiającego w celu </w:t>
      </w:r>
      <w:r w:rsidRPr="00991FCC">
        <w:rPr>
          <w:rFonts w:ascii="Arial" w:hAnsi="Arial" w:cs="Arial"/>
          <w:sz w:val="20"/>
          <w:szCs w:val="20"/>
        </w:rPr>
        <w:t>poprawnej konfiguracji urządzeń i redundantnej pracy wszystkich siedmiu szaf klimatyzacyjnych.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Style w:val="FontStyle24"/>
          <w:rFonts w:ascii="Arial" w:hAnsi="Arial" w:cs="Arial"/>
          <w:b w:val="0"/>
          <w:sz w:val="20"/>
          <w:szCs w:val="20"/>
        </w:rPr>
      </w:pPr>
      <w:r w:rsidRPr="00991FCC">
        <w:rPr>
          <w:rStyle w:val="FontStyle24"/>
          <w:rFonts w:ascii="Arial" w:hAnsi="Arial" w:cs="Arial"/>
          <w:b w:val="0"/>
          <w:sz w:val="20"/>
          <w:szCs w:val="20"/>
        </w:rPr>
        <w:t>Szkolenie z obsługi osób wskazanych przez Zamawiającego.</w:t>
      </w:r>
    </w:p>
    <w:p w:rsidR="00F237AD" w:rsidRPr="00991FCC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>Obsługa serwisowa trzech nowych szaf klimatyzacyjnych w okresie gwarancji w zakresie usuwania awarii i wykonywania przeglądów ww. urządzeń oraz założenie i prowadzenie dziennika obsługi serwisowej z przekazywaniem Zamawiającemu w terminie 3 dni roboczych protokołów z przeprowadzonych czynności serwisowych i przeglądowych.</w:t>
      </w:r>
    </w:p>
    <w:p w:rsidR="003F2B9A" w:rsidRPr="002A18DA" w:rsidRDefault="00F237AD" w:rsidP="00B52B90">
      <w:pPr>
        <w:widowControl w:val="0"/>
        <w:numPr>
          <w:ilvl w:val="0"/>
          <w:numId w:val="51"/>
        </w:numPr>
        <w:autoSpaceDE w:val="0"/>
        <w:autoSpaceDN w:val="0"/>
        <w:adjustRightInd w:val="0"/>
        <w:jc w:val="both"/>
        <w:rPr>
          <w:rStyle w:val="FontStyle24"/>
          <w:rFonts w:ascii="Arial" w:hAnsi="Arial" w:cs="Arial"/>
          <w:b w:val="0"/>
          <w:bCs w:val="0"/>
          <w:sz w:val="20"/>
          <w:szCs w:val="20"/>
        </w:rPr>
      </w:pPr>
      <w:r w:rsidRPr="00991FCC">
        <w:rPr>
          <w:rFonts w:ascii="Arial" w:hAnsi="Arial" w:cs="Arial"/>
          <w:sz w:val="20"/>
          <w:szCs w:val="20"/>
        </w:rPr>
        <w:t xml:space="preserve">Dostawa i wymiana wszelkiego rodzaju części zamiennych i materiałów eksploatacyjnych w okresie </w:t>
      </w:r>
      <w:r w:rsidR="00F46A5D">
        <w:rPr>
          <w:rFonts w:ascii="Arial" w:hAnsi="Arial" w:cs="Arial"/>
          <w:sz w:val="20"/>
          <w:szCs w:val="20"/>
        </w:rPr>
        <w:t>serwisowania</w:t>
      </w:r>
      <w:r w:rsidRPr="00991FCC">
        <w:rPr>
          <w:rFonts w:ascii="Arial" w:hAnsi="Arial" w:cs="Arial"/>
          <w:sz w:val="20"/>
          <w:szCs w:val="20"/>
        </w:rPr>
        <w:t>.</w:t>
      </w:r>
    </w:p>
    <w:sectPr w:rsidR="003F2B9A" w:rsidRPr="002A18DA" w:rsidSect="00EF3B91">
      <w:headerReference w:type="default" r:id="rId9"/>
      <w:footerReference w:type="even" r:id="rId10"/>
      <w:footerReference w:type="default" r:id="rId11"/>
      <w:pgSz w:w="11906" w:h="16838" w:code="9"/>
      <w:pgMar w:top="737" w:right="737" w:bottom="737" w:left="73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FFE" w:rsidRDefault="00C16FFE" w:rsidP="00850C25">
      <w:r>
        <w:separator/>
      </w:r>
    </w:p>
  </w:endnote>
  <w:endnote w:type="continuationSeparator" w:id="0">
    <w:p w:rsidR="00C16FFE" w:rsidRDefault="00C16FFE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Optima">
    <w:altName w:val="Times New Roman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79B" w:rsidRDefault="0031779B" w:rsidP="002C230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65</w:t>
    </w:r>
    <w:r>
      <w:rPr>
        <w:rStyle w:val="Numerstrony"/>
      </w:rPr>
      <w:fldChar w:fldCharType="end"/>
    </w:r>
  </w:p>
  <w:p w:rsidR="0031779B" w:rsidRDefault="0031779B">
    <w:pPr>
      <w:pStyle w:val="Stopka"/>
    </w:pPr>
  </w:p>
  <w:p w:rsidR="0031779B" w:rsidRDefault="0031779B"/>
  <w:p w:rsidR="0031779B" w:rsidRDefault="0031779B"/>
  <w:p w:rsidR="0031779B" w:rsidRDefault="0031779B"/>
  <w:p w:rsidR="0031779B" w:rsidRDefault="0031779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34985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31779B" w:rsidRPr="008B7E9B" w:rsidRDefault="0031779B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8B7E9B">
          <w:rPr>
            <w:rFonts w:ascii="Arial" w:hAnsi="Arial" w:cs="Arial"/>
            <w:sz w:val="20"/>
            <w:szCs w:val="20"/>
          </w:rPr>
          <w:fldChar w:fldCharType="begin"/>
        </w:r>
        <w:r w:rsidRPr="008B7E9B">
          <w:rPr>
            <w:rFonts w:ascii="Arial" w:hAnsi="Arial" w:cs="Arial"/>
            <w:sz w:val="20"/>
            <w:szCs w:val="20"/>
          </w:rPr>
          <w:instrText>PAGE   \* MERGEFORMAT</w:instrText>
        </w:r>
        <w:r w:rsidRPr="008B7E9B">
          <w:rPr>
            <w:rFonts w:ascii="Arial" w:hAnsi="Arial" w:cs="Arial"/>
            <w:sz w:val="20"/>
            <w:szCs w:val="20"/>
          </w:rPr>
          <w:fldChar w:fldCharType="separate"/>
        </w:r>
        <w:r w:rsidR="0058628D">
          <w:rPr>
            <w:rFonts w:ascii="Arial" w:hAnsi="Arial" w:cs="Arial"/>
            <w:noProof/>
            <w:sz w:val="20"/>
            <w:szCs w:val="20"/>
          </w:rPr>
          <w:t>27</w:t>
        </w:r>
        <w:r w:rsidRPr="008B7E9B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31779B" w:rsidRPr="005F5C80" w:rsidRDefault="0031779B" w:rsidP="005F5C80">
    <w:pPr>
      <w:pStyle w:val="Stopka"/>
      <w:jc w:val="right"/>
      <w:rPr>
        <w:rFonts w:ascii="Verdana" w:hAnsi="Verdana"/>
        <w:sz w:val="18"/>
        <w:szCs w:val="18"/>
      </w:rPr>
    </w:pPr>
  </w:p>
  <w:p w:rsidR="0031779B" w:rsidRPr="00461E9E" w:rsidRDefault="0031779B" w:rsidP="00502A8B">
    <w:pPr>
      <w:pStyle w:val="Stopka"/>
      <w:jc w:val="center"/>
      <w:rPr>
        <w:i/>
      </w:rPr>
    </w:pPr>
  </w:p>
  <w:p w:rsidR="0031779B" w:rsidRDefault="0031779B"/>
  <w:p w:rsidR="0031779B" w:rsidRDefault="0031779B"/>
  <w:p w:rsidR="0031779B" w:rsidRDefault="0031779B"/>
  <w:p w:rsidR="0031779B" w:rsidRDefault="0031779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FFE" w:rsidRDefault="00C16FFE" w:rsidP="00850C25">
      <w:r>
        <w:separator/>
      </w:r>
    </w:p>
  </w:footnote>
  <w:footnote w:type="continuationSeparator" w:id="0">
    <w:p w:rsidR="00C16FFE" w:rsidRDefault="00C16FFE" w:rsidP="00850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79B" w:rsidRDefault="0031779B">
    <w:pPr>
      <w:pStyle w:val="Nagwek"/>
    </w:pPr>
  </w:p>
  <w:p w:rsidR="0031779B" w:rsidRDefault="0031779B" w:rsidP="00FB0334">
    <w:pPr>
      <w:pStyle w:val="Nagwek"/>
    </w:pPr>
  </w:p>
  <w:p w:rsidR="0031779B" w:rsidRDefault="0031779B" w:rsidP="008D2D77">
    <w:pPr>
      <w:tabs>
        <w:tab w:val="center" w:pos="306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7"/>
    <w:multiLevelType w:val="multilevel"/>
    <w:tmpl w:val="2D103A02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00000009"/>
    <w:multiLevelType w:val="multilevel"/>
    <w:tmpl w:val="57B8C99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D"/>
    <w:multiLevelType w:val="multilevel"/>
    <w:tmpl w:val="BA88ADA8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E"/>
    <w:multiLevelType w:val="multilevel"/>
    <w:tmpl w:val="089ED694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>
    <w:nsid w:val="0000000F"/>
    <w:multiLevelType w:val="multi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>
    <w:nsid w:val="00000012"/>
    <w:multiLevelType w:val="singleLevel"/>
    <w:tmpl w:val="BB8EBA88"/>
    <w:name w:val="WW8Num18"/>
    <w:lvl w:ilvl="0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/>
        <w:b/>
        <w:i w:val="0"/>
      </w:rPr>
    </w:lvl>
  </w:abstractNum>
  <w:abstractNum w:abstractNumId="14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5">
    <w:nsid w:val="00CD5F23"/>
    <w:multiLevelType w:val="multilevel"/>
    <w:tmpl w:val="61FC6DF2"/>
    <w:name w:val="WW8Num4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88"/>
        </w:tabs>
        <w:ind w:left="121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02692028"/>
    <w:multiLevelType w:val="multilevel"/>
    <w:tmpl w:val="380EC0FE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/>
      </w:rPr>
    </w:lvl>
  </w:abstractNum>
  <w:abstractNum w:abstractNumId="17">
    <w:nsid w:val="0B3E7EB6"/>
    <w:multiLevelType w:val="hybridMultilevel"/>
    <w:tmpl w:val="7590B1AE"/>
    <w:lvl w:ilvl="0" w:tplc="9AD8F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62791C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C39267B"/>
    <w:multiLevelType w:val="multilevel"/>
    <w:tmpl w:val="094AAF8A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C579E6"/>
    <w:multiLevelType w:val="multilevel"/>
    <w:tmpl w:val="7C0A07E2"/>
    <w:lvl w:ilvl="0">
      <w:start w:val="1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0F165F38"/>
    <w:multiLevelType w:val="multilevel"/>
    <w:tmpl w:val="E7204B1A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2">
    <w:nsid w:val="0F4D2CAE"/>
    <w:multiLevelType w:val="hybridMultilevel"/>
    <w:tmpl w:val="B4EC5832"/>
    <w:lvl w:ilvl="0" w:tplc="23DAABF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4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5">
    <w:nsid w:val="19686FDC"/>
    <w:multiLevelType w:val="multilevel"/>
    <w:tmpl w:val="5C4436A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26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1D1E347C"/>
    <w:multiLevelType w:val="hybridMultilevel"/>
    <w:tmpl w:val="BD32BE1C"/>
    <w:lvl w:ilvl="0" w:tplc="265E4F7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13533C8"/>
    <w:multiLevelType w:val="hybridMultilevel"/>
    <w:tmpl w:val="8BB4F43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2AD0544"/>
    <w:multiLevelType w:val="multilevel"/>
    <w:tmpl w:val="E95C2C12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8.%2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1">
    <w:nsid w:val="23B87048"/>
    <w:multiLevelType w:val="hybridMultilevel"/>
    <w:tmpl w:val="4754BFD4"/>
    <w:name w:val="WW8Num62"/>
    <w:lvl w:ilvl="0" w:tplc="557A8E0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25BE1431"/>
    <w:multiLevelType w:val="hybridMultilevel"/>
    <w:tmpl w:val="A2121F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76873F2"/>
    <w:multiLevelType w:val="multilevel"/>
    <w:tmpl w:val="182CAEC0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5">
    <w:nsid w:val="28864E03"/>
    <w:multiLevelType w:val="multilevel"/>
    <w:tmpl w:val="EEAAB44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7">
    <w:nsid w:val="313A2A21"/>
    <w:multiLevelType w:val="hybridMultilevel"/>
    <w:tmpl w:val="73422A08"/>
    <w:lvl w:ilvl="0" w:tplc="FFFFFFFF">
      <w:start w:val="1"/>
      <w:numFmt w:val="decimal"/>
      <w:lvlText w:val="%1."/>
      <w:lvlJc w:val="left"/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13052C"/>
    <w:multiLevelType w:val="hybridMultilevel"/>
    <w:tmpl w:val="93906D38"/>
    <w:name w:val="WW8Num49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7D6466A"/>
    <w:multiLevelType w:val="multilevel"/>
    <w:tmpl w:val="2C2E5378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0">
    <w:nsid w:val="38DC0D74"/>
    <w:multiLevelType w:val="hybridMultilevel"/>
    <w:tmpl w:val="A17EEBB4"/>
    <w:name w:val="WW8Num1822"/>
    <w:lvl w:ilvl="0" w:tplc="ED64D2E8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ascii="Verdana" w:hAnsi="Verdana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8F71F72"/>
    <w:multiLevelType w:val="hybridMultilevel"/>
    <w:tmpl w:val="576E8ED8"/>
    <w:lvl w:ilvl="0" w:tplc="D28E0E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CAD6E58"/>
    <w:multiLevelType w:val="multilevel"/>
    <w:tmpl w:val="04D83D92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3EA75DD6"/>
    <w:multiLevelType w:val="hybridMultilevel"/>
    <w:tmpl w:val="633EA9A0"/>
    <w:lvl w:ilvl="0" w:tplc="54C6C668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5">
    <w:nsid w:val="47D31C80"/>
    <w:multiLevelType w:val="multilevel"/>
    <w:tmpl w:val="D5CC8DBA"/>
    <w:lvl w:ilvl="0">
      <w:start w:val="8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6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47">
    <w:nsid w:val="4B136074"/>
    <w:multiLevelType w:val="hybridMultilevel"/>
    <w:tmpl w:val="F6D26102"/>
    <w:lvl w:ilvl="0" w:tplc="6A105D76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B622329"/>
    <w:multiLevelType w:val="multilevel"/>
    <w:tmpl w:val="4C8CEF6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49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50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51">
    <w:nsid w:val="4F32710D"/>
    <w:multiLevelType w:val="multilevel"/>
    <w:tmpl w:val="7C16D260"/>
    <w:lvl w:ilvl="0">
      <w:start w:val="7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>
    <w:nsid w:val="53C0225D"/>
    <w:multiLevelType w:val="hybridMultilevel"/>
    <w:tmpl w:val="0158FA18"/>
    <w:lvl w:ilvl="0" w:tplc="3CCCC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C5B5A4D"/>
    <w:multiLevelType w:val="hybridMultilevel"/>
    <w:tmpl w:val="2A30E0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F39584E"/>
    <w:multiLevelType w:val="hybridMultilevel"/>
    <w:tmpl w:val="D1649BA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>
    <w:nsid w:val="5FFA530E"/>
    <w:multiLevelType w:val="hybridMultilevel"/>
    <w:tmpl w:val="208C25F8"/>
    <w:lvl w:ilvl="0" w:tplc="1C2E800A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eastAsia="Arial Unicode MS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600D1074"/>
    <w:multiLevelType w:val="hybridMultilevel"/>
    <w:tmpl w:val="AA3405C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58">
    <w:nsid w:val="617E79FE"/>
    <w:multiLevelType w:val="multilevel"/>
    <w:tmpl w:val="ABCC4F94"/>
    <w:lvl w:ilvl="0">
      <w:start w:val="1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59">
    <w:nsid w:val="61944012"/>
    <w:multiLevelType w:val="multilevel"/>
    <w:tmpl w:val="9B406C74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lowerLetter"/>
      <w:lvlText w:val="%2)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/>
      </w:rPr>
    </w:lvl>
  </w:abstractNum>
  <w:abstractNum w:abstractNumId="6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1">
    <w:nsid w:val="65CF1041"/>
    <w:multiLevelType w:val="hybridMultilevel"/>
    <w:tmpl w:val="9522BCDC"/>
    <w:name w:val="WW8Num1522232"/>
    <w:lvl w:ilvl="0" w:tplc="54C6C6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67004563"/>
    <w:multiLevelType w:val="multilevel"/>
    <w:tmpl w:val="6D2457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/>
      </w:rPr>
    </w:lvl>
  </w:abstractNum>
  <w:abstractNum w:abstractNumId="63">
    <w:nsid w:val="6AF6214B"/>
    <w:multiLevelType w:val="hybridMultilevel"/>
    <w:tmpl w:val="67E083C8"/>
    <w:lvl w:ilvl="0" w:tplc="E168F9F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9BA0B35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>
    <w:nsid w:val="6D1C1FAA"/>
    <w:multiLevelType w:val="hybridMultilevel"/>
    <w:tmpl w:val="F95276D8"/>
    <w:name w:val="WW8Num42"/>
    <w:lvl w:ilvl="0" w:tplc="9D3EC0F4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6D8F568B"/>
    <w:multiLevelType w:val="hybridMultilevel"/>
    <w:tmpl w:val="D612E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E3E213D"/>
    <w:multiLevelType w:val="hybridMultilevel"/>
    <w:tmpl w:val="B9684DA8"/>
    <w:name w:val="WW8Num182"/>
    <w:lvl w:ilvl="0" w:tplc="CFEAE0D4">
      <w:start w:val="1"/>
      <w:numFmt w:val="decimal"/>
      <w:lvlText w:val="§ %1 "/>
      <w:lvlJc w:val="left"/>
      <w:pPr>
        <w:tabs>
          <w:tab w:val="num" w:pos="578"/>
        </w:tabs>
        <w:ind w:left="578" w:hanging="36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25A27DA"/>
    <w:multiLevelType w:val="hybridMultilevel"/>
    <w:tmpl w:val="E2463240"/>
    <w:lvl w:ilvl="0" w:tplc="41E2D04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8">
    <w:nsid w:val="72643B1F"/>
    <w:multiLevelType w:val="multilevel"/>
    <w:tmpl w:val="8C9233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2F86E0E"/>
    <w:multiLevelType w:val="multilevel"/>
    <w:tmpl w:val="A13E6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7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1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7D394C25"/>
    <w:multiLevelType w:val="multilevel"/>
    <w:tmpl w:val="37C014AE"/>
    <w:lvl w:ilvl="0">
      <w:start w:val="18"/>
      <w:numFmt w:val="decimal"/>
      <w:lvlText w:val="%1."/>
      <w:lvlJc w:val="left"/>
      <w:pPr>
        <w:ind w:left="600" w:hanging="600"/>
      </w:pPr>
    </w:lvl>
    <w:lvl w:ilvl="1">
      <w:start w:val="4"/>
      <w:numFmt w:val="decimal"/>
      <w:lvlText w:val="%1.%2."/>
      <w:lvlJc w:val="left"/>
      <w:pPr>
        <w:ind w:left="600" w:hanging="60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0"/>
  </w:num>
  <w:num w:numId="3">
    <w:abstractNumId w:val="2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0"/>
  </w:num>
  <w:num w:numId="7">
    <w:abstractNumId w:val="36"/>
    <w:lvlOverride w:ilvl="0">
      <w:startOverride w:val="1"/>
    </w:lvlOverride>
  </w:num>
  <w:num w:numId="8">
    <w:abstractNumId w:val="21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8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7"/>
  </w:num>
  <w:num w:numId="11">
    <w:abstractNumId w:val="30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8"/>
    <w:lvlOverride w:ilvl="0">
      <w:startOverride w:val="1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71"/>
  </w:num>
  <w:num w:numId="15">
    <w:abstractNumId w:val="4"/>
  </w:num>
  <w:num w:numId="16">
    <w:abstractNumId w:val="12"/>
  </w:num>
  <w:num w:numId="17">
    <w:abstractNumId w:val="70"/>
  </w:num>
  <w:num w:numId="18">
    <w:abstractNumId w:val="25"/>
  </w:num>
  <w:num w:numId="19">
    <w:abstractNumId w:val="49"/>
  </w:num>
  <w:num w:numId="20">
    <w:abstractNumId w:val="26"/>
  </w:num>
  <w:num w:numId="21">
    <w:abstractNumId w:val="41"/>
  </w:num>
  <w:num w:numId="22">
    <w:abstractNumId w:val="50"/>
  </w:num>
  <w:num w:numId="23">
    <w:abstractNumId w:val="27"/>
  </w:num>
  <w:num w:numId="24">
    <w:abstractNumId w:val="63"/>
  </w:num>
  <w:num w:numId="25">
    <w:abstractNumId w:val="54"/>
  </w:num>
  <w:num w:numId="26">
    <w:abstractNumId w:val="57"/>
  </w:num>
  <w:num w:numId="27">
    <w:abstractNumId w:val="62"/>
  </w:num>
  <w:num w:numId="28">
    <w:abstractNumId w:val="37"/>
  </w:num>
  <w:num w:numId="29">
    <w:abstractNumId w:val="31"/>
  </w:num>
  <w:num w:numId="30">
    <w:abstractNumId w:val="69"/>
  </w:num>
  <w:num w:numId="31">
    <w:abstractNumId w:val="53"/>
  </w:num>
  <w:num w:numId="32">
    <w:abstractNumId w:val="17"/>
  </w:num>
  <w:num w:numId="33">
    <w:abstractNumId w:val="2"/>
  </w:num>
  <w:num w:numId="34">
    <w:abstractNumId w:val="5"/>
  </w:num>
  <w:num w:numId="35">
    <w:abstractNumId w:val="6"/>
  </w:num>
  <w:num w:numId="36">
    <w:abstractNumId w:val="7"/>
  </w:num>
  <w:num w:numId="37">
    <w:abstractNumId w:val="8"/>
  </w:num>
  <w:num w:numId="38">
    <w:abstractNumId w:val="9"/>
  </w:num>
  <w:num w:numId="39">
    <w:abstractNumId w:val="10"/>
  </w:num>
  <w:num w:numId="40">
    <w:abstractNumId w:val="11"/>
  </w:num>
  <w:num w:numId="41">
    <w:abstractNumId w:val="61"/>
  </w:num>
  <w:num w:numId="42">
    <w:abstractNumId w:val="43"/>
  </w:num>
  <w:num w:numId="43">
    <w:abstractNumId w:val="52"/>
  </w:num>
  <w:num w:numId="44">
    <w:abstractNumId w:val="22"/>
  </w:num>
  <w:num w:numId="45">
    <w:abstractNumId w:val="32"/>
  </w:num>
  <w:num w:numId="46">
    <w:abstractNumId w:val="33"/>
  </w:num>
  <w:num w:numId="47">
    <w:abstractNumId w:val="51"/>
  </w:num>
  <w:num w:numId="48">
    <w:abstractNumId w:val="34"/>
  </w:num>
  <w:num w:numId="49">
    <w:abstractNumId w:val="35"/>
  </w:num>
  <w:num w:numId="50">
    <w:abstractNumId w:val="42"/>
  </w:num>
  <w:num w:numId="51">
    <w:abstractNumId w:val="56"/>
  </w:num>
  <w:num w:numId="52">
    <w:abstractNumId w:val="28"/>
  </w:num>
  <w:num w:numId="53">
    <w:abstractNumId w:val="47"/>
  </w:num>
  <w:num w:numId="54">
    <w:abstractNumId w:val="68"/>
  </w:num>
  <w:num w:numId="55">
    <w:abstractNumId w:val="65"/>
  </w:num>
  <w:num w:numId="56">
    <w:abstractNumId w:val="20"/>
  </w:num>
  <w:num w:numId="57">
    <w:abstractNumId w:val="18"/>
  </w:num>
  <w:num w:numId="58">
    <w:abstractNumId w:val="72"/>
    <w:lvlOverride w:ilvl="0">
      <w:startOverride w:val="1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9"/>
  </w:num>
  <w:num w:numId="60">
    <w:abstractNumId w:val="19"/>
  </w:num>
  <w:num w:numId="61">
    <w:abstractNumId w:val="45"/>
  </w:num>
  <w:num w:numId="62">
    <w:abstractNumId w:val="5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6"/>
  </w:num>
  <w:num w:numId="64">
    <w:abstractNumId w:val="29"/>
  </w:num>
  <w:num w:numId="65">
    <w:abstractNumId w:val="5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0A91"/>
    <w:rsid w:val="00001E38"/>
    <w:rsid w:val="0000288D"/>
    <w:rsid w:val="000040F5"/>
    <w:rsid w:val="000044A5"/>
    <w:rsid w:val="000048E6"/>
    <w:rsid w:val="0000790D"/>
    <w:rsid w:val="000129C9"/>
    <w:rsid w:val="000145D8"/>
    <w:rsid w:val="00015AAB"/>
    <w:rsid w:val="00015C6F"/>
    <w:rsid w:val="000163DF"/>
    <w:rsid w:val="00016AAA"/>
    <w:rsid w:val="000206A6"/>
    <w:rsid w:val="00020B1B"/>
    <w:rsid w:val="00020C84"/>
    <w:rsid w:val="000237B4"/>
    <w:rsid w:val="00023EAB"/>
    <w:rsid w:val="000244EE"/>
    <w:rsid w:val="00026A32"/>
    <w:rsid w:val="00027768"/>
    <w:rsid w:val="00030458"/>
    <w:rsid w:val="000315CB"/>
    <w:rsid w:val="00033CD2"/>
    <w:rsid w:val="00033E66"/>
    <w:rsid w:val="00033E75"/>
    <w:rsid w:val="00034CEF"/>
    <w:rsid w:val="00035FA5"/>
    <w:rsid w:val="0003648F"/>
    <w:rsid w:val="000367BB"/>
    <w:rsid w:val="000368EF"/>
    <w:rsid w:val="00037229"/>
    <w:rsid w:val="00037DBD"/>
    <w:rsid w:val="00037E88"/>
    <w:rsid w:val="00040B9A"/>
    <w:rsid w:val="00040C99"/>
    <w:rsid w:val="00040D31"/>
    <w:rsid w:val="000412E9"/>
    <w:rsid w:val="00041408"/>
    <w:rsid w:val="0004195F"/>
    <w:rsid w:val="00041F45"/>
    <w:rsid w:val="000440AB"/>
    <w:rsid w:val="0004492B"/>
    <w:rsid w:val="00044CA0"/>
    <w:rsid w:val="000459E9"/>
    <w:rsid w:val="00047038"/>
    <w:rsid w:val="00047BA0"/>
    <w:rsid w:val="000508EF"/>
    <w:rsid w:val="00051B0A"/>
    <w:rsid w:val="00052240"/>
    <w:rsid w:val="000524BD"/>
    <w:rsid w:val="0005281A"/>
    <w:rsid w:val="00055CA1"/>
    <w:rsid w:val="00055FEE"/>
    <w:rsid w:val="000569DA"/>
    <w:rsid w:val="00057A24"/>
    <w:rsid w:val="00057BF7"/>
    <w:rsid w:val="000609CA"/>
    <w:rsid w:val="00060BD1"/>
    <w:rsid w:val="00062552"/>
    <w:rsid w:val="000633B3"/>
    <w:rsid w:val="00063409"/>
    <w:rsid w:val="00064208"/>
    <w:rsid w:val="000648DA"/>
    <w:rsid w:val="0006544E"/>
    <w:rsid w:val="0006656F"/>
    <w:rsid w:val="000668DA"/>
    <w:rsid w:val="00066D76"/>
    <w:rsid w:val="0006744C"/>
    <w:rsid w:val="00067899"/>
    <w:rsid w:val="000708C7"/>
    <w:rsid w:val="000718F0"/>
    <w:rsid w:val="00071F69"/>
    <w:rsid w:val="000732FE"/>
    <w:rsid w:val="00074023"/>
    <w:rsid w:val="00075AEC"/>
    <w:rsid w:val="00075F95"/>
    <w:rsid w:val="000803CF"/>
    <w:rsid w:val="0008199B"/>
    <w:rsid w:val="00081BF0"/>
    <w:rsid w:val="000821CA"/>
    <w:rsid w:val="00082B9D"/>
    <w:rsid w:val="000831DF"/>
    <w:rsid w:val="000849AF"/>
    <w:rsid w:val="00085F66"/>
    <w:rsid w:val="00086A84"/>
    <w:rsid w:val="00087556"/>
    <w:rsid w:val="00090263"/>
    <w:rsid w:val="00090742"/>
    <w:rsid w:val="00090F17"/>
    <w:rsid w:val="00091388"/>
    <w:rsid w:val="0009306D"/>
    <w:rsid w:val="00094414"/>
    <w:rsid w:val="00094D44"/>
    <w:rsid w:val="0009550E"/>
    <w:rsid w:val="00096520"/>
    <w:rsid w:val="000966BF"/>
    <w:rsid w:val="00096B15"/>
    <w:rsid w:val="0009713F"/>
    <w:rsid w:val="000971BD"/>
    <w:rsid w:val="00097D50"/>
    <w:rsid w:val="000A08EC"/>
    <w:rsid w:val="000A1232"/>
    <w:rsid w:val="000A1E2A"/>
    <w:rsid w:val="000A2249"/>
    <w:rsid w:val="000A2458"/>
    <w:rsid w:val="000A2A85"/>
    <w:rsid w:val="000A3201"/>
    <w:rsid w:val="000A350B"/>
    <w:rsid w:val="000A39B1"/>
    <w:rsid w:val="000A437D"/>
    <w:rsid w:val="000A4567"/>
    <w:rsid w:val="000A4C94"/>
    <w:rsid w:val="000A540C"/>
    <w:rsid w:val="000A6251"/>
    <w:rsid w:val="000A70DC"/>
    <w:rsid w:val="000A79DB"/>
    <w:rsid w:val="000B0188"/>
    <w:rsid w:val="000B103E"/>
    <w:rsid w:val="000B12F9"/>
    <w:rsid w:val="000B16D8"/>
    <w:rsid w:val="000B1945"/>
    <w:rsid w:val="000B210F"/>
    <w:rsid w:val="000B34BF"/>
    <w:rsid w:val="000B35CD"/>
    <w:rsid w:val="000B3D49"/>
    <w:rsid w:val="000B3FE7"/>
    <w:rsid w:val="000B5364"/>
    <w:rsid w:val="000B611E"/>
    <w:rsid w:val="000B6422"/>
    <w:rsid w:val="000B65BF"/>
    <w:rsid w:val="000B6B83"/>
    <w:rsid w:val="000C0550"/>
    <w:rsid w:val="000C287C"/>
    <w:rsid w:val="000C2B57"/>
    <w:rsid w:val="000C307B"/>
    <w:rsid w:val="000C3729"/>
    <w:rsid w:val="000C38AB"/>
    <w:rsid w:val="000C5360"/>
    <w:rsid w:val="000C53D2"/>
    <w:rsid w:val="000C541B"/>
    <w:rsid w:val="000C55CC"/>
    <w:rsid w:val="000C5728"/>
    <w:rsid w:val="000C5F6B"/>
    <w:rsid w:val="000C671A"/>
    <w:rsid w:val="000C6832"/>
    <w:rsid w:val="000C6BFB"/>
    <w:rsid w:val="000C7C6E"/>
    <w:rsid w:val="000C7EE3"/>
    <w:rsid w:val="000D0213"/>
    <w:rsid w:val="000D036E"/>
    <w:rsid w:val="000D1213"/>
    <w:rsid w:val="000D19D4"/>
    <w:rsid w:val="000D1FC4"/>
    <w:rsid w:val="000D4222"/>
    <w:rsid w:val="000D46BC"/>
    <w:rsid w:val="000D49E5"/>
    <w:rsid w:val="000D5036"/>
    <w:rsid w:val="000D5F0C"/>
    <w:rsid w:val="000D6441"/>
    <w:rsid w:val="000D6C15"/>
    <w:rsid w:val="000D7B3D"/>
    <w:rsid w:val="000E0088"/>
    <w:rsid w:val="000E0D10"/>
    <w:rsid w:val="000E1F41"/>
    <w:rsid w:val="000E2531"/>
    <w:rsid w:val="000E26C1"/>
    <w:rsid w:val="000E302D"/>
    <w:rsid w:val="000E32FC"/>
    <w:rsid w:val="000E35D5"/>
    <w:rsid w:val="000E3D35"/>
    <w:rsid w:val="000E3FEC"/>
    <w:rsid w:val="000E4090"/>
    <w:rsid w:val="000E4628"/>
    <w:rsid w:val="000E5671"/>
    <w:rsid w:val="000E65CC"/>
    <w:rsid w:val="000E68E0"/>
    <w:rsid w:val="000E694B"/>
    <w:rsid w:val="000E78F8"/>
    <w:rsid w:val="000E7EBB"/>
    <w:rsid w:val="000F182F"/>
    <w:rsid w:val="000F3045"/>
    <w:rsid w:val="000F39B2"/>
    <w:rsid w:val="000F3AAE"/>
    <w:rsid w:val="000F5029"/>
    <w:rsid w:val="000F56EC"/>
    <w:rsid w:val="000F597B"/>
    <w:rsid w:val="000F6B82"/>
    <w:rsid w:val="000F6DB4"/>
    <w:rsid w:val="000F6DCE"/>
    <w:rsid w:val="000F712C"/>
    <w:rsid w:val="000F7DC5"/>
    <w:rsid w:val="0010037E"/>
    <w:rsid w:val="00100A8A"/>
    <w:rsid w:val="00100E88"/>
    <w:rsid w:val="00100EB8"/>
    <w:rsid w:val="001011F1"/>
    <w:rsid w:val="00101C5D"/>
    <w:rsid w:val="0010330B"/>
    <w:rsid w:val="001035F6"/>
    <w:rsid w:val="0010483A"/>
    <w:rsid w:val="001048BA"/>
    <w:rsid w:val="00106D08"/>
    <w:rsid w:val="0010758D"/>
    <w:rsid w:val="0010768B"/>
    <w:rsid w:val="00111B18"/>
    <w:rsid w:val="00111D8B"/>
    <w:rsid w:val="001123E2"/>
    <w:rsid w:val="0011257F"/>
    <w:rsid w:val="0011330F"/>
    <w:rsid w:val="00113AC2"/>
    <w:rsid w:val="0011620A"/>
    <w:rsid w:val="00116F96"/>
    <w:rsid w:val="00120B04"/>
    <w:rsid w:val="00120E5E"/>
    <w:rsid w:val="00121542"/>
    <w:rsid w:val="001215E4"/>
    <w:rsid w:val="00123621"/>
    <w:rsid w:val="00123FCE"/>
    <w:rsid w:val="001243A6"/>
    <w:rsid w:val="001260FE"/>
    <w:rsid w:val="0012639E"/>
    <w:rsid w:val="00126DCE"/>
    <w:rsid w:val="001271B1"/>
    <w:rsid w:val="0012776C"/>
    <w:rsid w:val="00127864"/>
    <w:rsid w:val="00127B20"/>
    <w:rsid w:val="00127BAA"/>
    <w:rsid w:val="00127BE3"/>
    <w:rsid w:val="001305B4"/>
    <w:rsid w:val="0013177E"/>
    <w:rsid w:val="0013197D"/>
    <w:rsid w:val="001319FA"/>
    <w:rsid w:val="00131EF3"/>
    <w:rsid w:val="001325E6"/>
    <w:rsid w:val="001326A3"/>
    <w:rsid w:val="0013307C"/>
    <w:rsid w:val="001342B3"/>
    <w:rsid w:val="0013446B"/>
    <w:rsid w:val="001345B8"/>
    <w:rsid w:val="001345FA"/>
    <w:rsid w:val="001351F9"/>
    <w:rsid w:val="00135868"/>
    <w:rsid w:val="00135E4A"/>
    <w:rsid w:val="0013666E"/>
    <w:rsid w:val="00136ADF"/>
    <w:rsid w:val="00137446"/>
    <w:rsid w:val="00140F0E"/>
    <w:rsid w:val="00141658"/>
    <w:rsid w:val="00141C0D"/>
    <w:rsid w:val="00142336"/>
    <w:rsid w:val="0014260E"/>
    <w:rsid w:val="00143185"/>
    <w:rsid w:val="0014376C"/>
    <w:rsid w:val="00143772"/>
    <w:rsid w:val="0014381F"/>
    <w:rsid w:val="001459D1"/>
    <w:rsid w:val="00146532"/>
    <w:rsid w:val="00146C5A"/>
    <w:rsid w:val="00146C82"/>
    <w:rsid w:val="00146FFB"/>
    <w:rsid w:val="00147F0B"/>
    <w:rsid w:val="00150B74"/>
    <w:rsid w:val="00150CC2"/>
    <w:rsid w:val="00152668"/>
    <w:rsid w:val="00152AF9"/>
    <w:rsid w:val="00154211"/>
    <w:rsid w:val="00154725"/>
    <w:rsid w:val="00155640"/>
    <w:rsid w:val="00155BE0"/>
    <w:rsid w:val="001565C7"/>
    <w:rsid w:val="001577E6"/>
    <w:rsid w:val="00157A27"/>
    <w:rsid w:val="001624FC"/>
    <w:rsid w:val="0016308F"/>
    <w:rsid w:val="001630A2"/>
    <w:rsid w:val="001631F7"/>
    <w:rsid w:val="00163E1D"/>
    <w:rsid w:val="00164032"/>
    <w:rsid w:val="0016405F"/>
    <w:rsid w:val="00165D79"/>
    <w:rsid w:val="00166679"/>
    <w:rsid w:val="001672E5"/>
    <w:rsid w:val="00167393"/>
    <w:rsid w:val="001673D5"/>
    <w:rsid w:val="001708D7"/>
    <w:rsid w:val="00170E37"/>
    <w:rsid w:val="001715F3"/>
    <w:rsid w:val="00171789"/>
    <w:rsid w:val="00171A11"/>
    <w:rsid w:val="00172D99"/>
    <w:rsid w:val="00172F77"/>
    <w:rsid w:val="001730C3"/>
    <w:rsid w:val="00173C60"/>
    <w:rsid w:val="00173CE1"/>
    <w:rsid w:val="00173F2A"/>
    <w:rsid w:val="00174249"/>
    <w:rsid w:val="00174C68"/>
    <w:rsid w:val="00174D8C"/>
    <w:rsid w:val="00175B91"/>
    <w:rsid w:val="0017609F"/>
    <w:rsid w:val="00176487"/>
    <w:rsid w:val="0017654A"/>
    <w:rsid w:val="001777BE"/>
    <w:rsid w:val="00180167"/>
    <w:rsid w:val="0018019E"/>
    <w:rsid w:val="00181018"/>
    <w:rsid w:val="00181907"/>
    <w:rsid w:val="00182087"/>
    <w:rsid w:val="001828AC"/>
    <w:rsid w:val="00183B5D"/>
    <w:rsid w:val="00184902"/>
    <w:rsid w:val="001859BE"/>
    <w:rsid w:val="001860C0"/>
    <w:rsid w:val="001906BC"/>
    <w:rsid w:val="001907BC"/>
    <w:rsid w:val="00190BC1"/>
    <w:rsid w:val="001915DF"/>
    <w:rsid w:val="00191E43"/>
    <w:rsid w:val="0019217B"/>
    <w:rsid w:val="00193713"/>
    <w:rsid w:val="00194CBE"/>
    <w:rsid w:val="00195557"/>
    <w:rsid w:val="00196846"/>
    <w:rsid w:val="001968EB"/>
    <w:rsid w:val="00197B92"/>
    <w:rsid w:val="001A06ED"/>
    <w:rsid w:val="001A202A"/>
    <w:rsid w:val="001A436E"/>
    <w:rsid w:val="001A4B6C"/>
    <w:rsid w:val="001A594E"/>
    <w:rsid w:val="001A6BD7"/>
    <w:rsid w:val="001A6C57"/>
    <w:rsid w:val="001A6C76"/>
    <w:rsid w:val="001A7587"/>
    <w:rsid w:val="001A7809"/>
    <w:rsid w:val="001A78B2"/>
    <w:rsid w:val="001B0729"/>
    <w:rsid w:val="001B1327"/>
    <w:rsid w:val="001B1D58"/>
    <w:rsid w:val="001B21F7"/>
    <w:rsid w:val="001B2D38"/>
    <w:rsid w:val="001B323E"/>
    <w:rsid w:val="001B4F02"/>
    <w:rsid w:val="001B52DA"/>
    <w:rsid w:val="001B6266"/>
    <w:rsid w:val="001B6F4B"/>
    <w:rsid w:val="001B7F32"/>
    <w:rsid w:val="001C08FF"/>
    <w:rsid w:val="001C09F8"/>
    <w:rsid w:val="001C0AEC"/>
    <w:rsid w:val="001C0C9C"/>
    <w:rsid w:val="001C1206"/>
    <w:rsid w:val="001C19B6"/>
    <w:rsid w:val="001C1A3B"/>
    <w:rsid w:val="001C1A4F"/>
    <w:rsid w:val="001C2C28"/>
    <w:rsid w:val="001C38F0"/>
    <w:rsid w:val="001C3AAF"/>
    <w:rsid w:val="001C3F33"/>
    <w:rsid w:val="001C6747"/>
    <w:rsid w:val="001C68AA"/>
    <w:rsid w:val="001C715F"/>
    <w:rsid w:val="001C7236"/>
    <w:rsid w:val="001C7B68"/>
    <w:rsid w:val="001D09B5"/>
    <w:rsid w:val="001D198A"/>
    <w:rsid w:val="001D23AC"/>
    <w:rsid w:val="001D2469"/>
    <w:rsid w:val="001D297B"/>
    <w:rsid w:val="001D2CE9"/>
    <w:rsid w:val="001D3A19"/>
    <w:rsid w:val="001D3D3C"/>
    <w:rsid w:val="001D40A5"/>
    <w:rsid w:val="001D470E"/>
    <w:rsid w:val="001D4C4E"/>
    <w:rsid w:val="001D597B"/>
    <w:rsid w:val="001D5B7C"/>
    <w:rsid w:val="001D5DFD"/>
    <w:rsid w:val="001D60BC"/>
    <w:rsid w:val="001D67DF"/>
    <w:rsid w:val="001D6A4D"/>
    <w:rsid w:val="001D742A"/>
    <w:rsid w:val="001D7691"/>
    <w:rsid w:val="001E0379"/>
    <w:rsid w:val="001E0F68"/>
    <w:rsid w:val="001E1214"/>
    <w:rsid w:val="001E1943"/>
    <w:rsid w:val="001E2FAC"/>
    <w:rsid w:val="001E3799"/>
    <w:rsid w:val="001E39BA"/>
    <w:rsid w:val="001E4B6A"/>
    <w:rsid w:val="001E5A87"/>
    <w:rsid w:val="001E76C8"/>
    <w:rsid w:val="001E7980"/>
    <w:rsid w:val="001E7F4E"/>
    <w:rsid w:val="001F104D"/>
    <w:rsid w:val="001F1506"/>
    <w:rsid w:val="001F2760"/>
    <w:rsid w:val="001F3366"/>
    <w:rsid w:val="001F358E"/>
    <w:rsid w:val="001F371A"/>
    <w:rsid w:val="001F3864"/>
    <w:rsid w:val="001F3A5F"/>
    <w:rsid w:val="001F3D3A"/>
    <w:rsid w:val="001F5A15"/>
    <w:rsid w:val="001F5D5C"/>
    <w:rsid w:val="001F5FA2"/>
    <w:rsid w:val="001F61F2"/>
    <w:rsid w:val="002003E6"/>
    <w:rsid w:val="00200841"/>
    <w:rsid w:val="00201D5D"/>
    <w:rsid w:val="00201FC5"/>
    <w:rsid w:val="00203A42"/>
    <w:rsid w:val="00206933"/>
    <w:rsid w:val="00206EB4"/>
    <w:rsid w:val="002102F4"/>
    <w:rsid w:val="00210D06"/>
    <w:rsid w:val="002125ED"/>
    <w:rsid w:val="0021332B"/>
    <w:rsid w:val="00215012"/>
    <w:rsid w:val="002154B2"/>
    <w:rsid w:val="0021555E"/>
    <w:rsid w:val="00215570"/>
    <w:rsid w:val="0021617B"/>
    <w:rsid w:val="00216479"/>
    <w:rsid w:val="00216D2C"/>
    <w:rsid w:val="00221DD2"/>
    <w:rsid w:val="00223149"/>
    <w:rsid w:val="00223349"/>
    <w:rsid w:val="00224267"/>
    <w:rsid w:val="0022456C"/>
    <w:rsid w:val="002247CE"/>
    <w:rsid w:val="00224F67"/>
    <w:rsid w:val="00224FEB"/>
    <w:rsid w:val="00225F9E"/>
    <w:rsid w:val="0022601D"/>
    <w:rsid w:val="0022749E"/>
    <w:rsid w:val="00227946"/>
    <w:rsid w:val="00227E06"/>
    <w:rsid w:val="002313FC"/>
    <w:rsid w:val="0023164C"/>
    <w:rsid w:val="00231748"/>
    <w:rsid w:val="002320D9"/>
    <w:rsid w:val="00232772"/>
    <w:rsid w:val="00233871"/>
    <w:rsid w:val="00233A24"/>
    <w:rsid w:val="002351F2"/>
    <w:rsid w:val="0023646D"/>
    <w:rsid w:val="00236C5A"/>
    <w:rsid w:val="0023745B"/>
    <w:rsid w:val="00237BF0"/>
    <w:rsid w:val="002410BE"/>
    <w:rsid w:val="002412C2"/>
    <w:rsid w:val="0024141D"/>
    <w:rsid w:val="00241A6C"/>
    <w:rsid w:val="002424EE"/>
    <w:rsid w:val="0024251E"/>
    <w:rsid w:val="0024272A"/>
    <w:rsid w:val="002435BA"/>
    <w:rsid w:val="00244F6F"/>
    <w:rsid w:val="00245375"/>
    <w:rsid w:val="002453FF"/>
    <w:rsid w:val="00245482"/>
    <w:rsid w:val="00245DFB"/>
    <w:rsid w:val="00246588"/>
    <w:rsid w:val="00246866"/>
    <w:rsid w:val="00246B42"/>
    <w:rsid w:val="00246C8C"/>
    <w:rsid w:val="00247141"/>
    <w:rsid w:val="00250B23"/>
    <w:rsid w:val="002519BA"/>
    <w:rsid w:val="00252962"/>
    <w:rsid w:val="00252ADF"/>
    <w:rsid w:val="00252E70"/>
    <w:rsid w:val="0025415B"/>
    <w:rsid w:val="00254342"/>
    <w:rsid w:val="00254C83"/>
    <w:rsid w:val="002552DE"/>
    <w:rsid w:val="00255E59"/>
    <w:rsid w:val="00256A70"/>
    <w:rsid w:val="002573BE"/>
    <w:rsid w:val="002579D8"/>
    <w:rsid w:val="00257BEF"/>
    <w:rsid w:val="00260124"/>
    <w:rsid w:val="00260180"/>
    <w:rsid w:val="00261554"/>
    <w:rsid w:val="002623EF"/>
    <w:rsid w:val="002645E3"/>
    <w:rsid w:val="002645F0"/>
    <w:rsid w:val="00267049"/>
    <w:rsid w:val="002678BA"/>
    <w:rsid w:val="00267AB1"/>
    <w:rsid w:val="0027069B"/>
    <w:rsid w:val="00272215"/>
    <w:rsid w:val="0027347D"/>
    <w:rsid w:val="0027446B"/>
    <w:rsid w:val="00274560"/>
    <w:rsid w:val="00274A4F"/>
    <w:rsid w:val="00274E63"/>
    <w:rsid w:val="002765EC"/>
    <w:rsid w:val="0027662E"/>
    <w:rsid w:val="00276887"/>
    <w:rsid w:val="002772F6"/>
    <w:rsid w:val="00277AFF"/>
    <w:rsid w:val="00277EF5"/>
    <w:rsid w:val="00280CE6"/>
    <w:rsid w:val="00281618"/>
    <w:rsid w:val="002819A4"/>
    <w:rsid w:val="00281EA4"/>
    <w:rsid w:val="00282287"/>
    <w:rsid w:val="00283250"/>
    <w:rsid w:val="00283D3C"/>
    <w:rsid w:val="00284B80"/>
    <w:rsid w:val="00284C18"/>
    <w:rsid w:val="0028550D"/>
    <w:rsid w:val="00286504"/>
    <w:rsid w:val="0028674C"/>
    <w:rsid w:val="00287D78"/>
    <w:rsid w:val="0029047F"/>
    <w:rsid w:val="0029093A"/>
    <w:rsid w:val="00290A0F"/>
    <w:rsid w:val="0029172E"/>
    <w:rsid w:val="00291A24"/>
    <w:rsid w:val="00292CFE"/>
    <w:rsid w:val="00293144"/>
    <w:rsid w:val="0029491F"/>
    <w:rsid w:val="00295B93"/>
    <w:rsid w:val="002964DF"/>
    <w:rsid w:val="00296AC6"/>
    <w:rsid w:val="00296D44"/>
    <w:rsid w:val="00296F37"/>
    <w:rsid w:val="0029790A"/>
    <w:rsid w:val="00297C94"/>
    <w:rsid w:val="002A078F"/>
    <w:rsid w:val="002A1091"/>
    <w:rsid w:val="002A132B"/>
    <w:rsid w:val="002A1503"/>
    <w:rsid w:val="002A183C"/>
    <w:rsid w:val="002A18DA"/>
    <w:rsid w:val="002A1DDC"/>
    <w:rsid w:val="002A20C0"/>
    <w:rsid w:val="002A246B"/>
    <w:rsid w:val="002A2F54"/>
    <w:rsid w:val="002A2FD4"/>
    <w:rsid w:val="002A3E86"/>
    <w:rsid w:val="002A43BA"/>
    <w:rsid w:val="002A4429"/>
    <w:rsid w:val="002A475D"/>
    <w:rsid w:val="002A4BBC"/>
    <w:rsid w:val="002A4BF7"/>
    <w:rsid w:val="002A5172"/>
    <w:rsid w:val="002A557B"/>
    <w:rsid w:val="002A5E1C"/>
    <w:rsid w:val="002A701C"/>
    <w:rsid w:val="002A717C"/>
    <w:rsid w:val="002B1422"/>
    <w:rsid w:val="002B17C5"/>
    <w:rsid w:val="002B1BA4"/>
    <w:rsid w:val="002B3024"/>
    <w:rsid w:val="002B3215"/>
    <w:rsid w:val="002B3B3F"/>
    <w:rsid w:val="002B3DAD"/>
    <w:rsid w:val="002B55DB"/>
    <w:rsid w:val="002B58B8"/>
    <w:rsid w:val="002B68A8"/>
    <w:rsid w:val="002B6A02"/>
    <w:rsid w:val="002B7095"/>
    <w:rsid w:val="002B7B27"/>
    <w:rsid w:val="002C04E2"/>
    <w:rsid w:val="002C10E9"/>
    <w:rsid w:val="002C161E"/>
    <w:rsid w:val="002C230C"/>
    <w:rsid w:val="002C3502"/>
    <w:rsid w:val="002C4295"/>
    <w:rsid w:val="002C42EF"/>
    <w:rsid w:val="002C4858"/>
    <w:rsid w:val="002C5AAA"/>
    <w:rsid w:val="002C5D84"/>
    <w:rsid w:val="002C5FE3"/>
    <w:rsid w:val="002C7095"/>
    <w:rsid w:val="002C736F"/>
    <w:rsid w:val="002C7875"/>
    <w:rsid w:val="002C7B0C"/>
    <w:rsid w:val="002C7B0E"/>
    <w:rsid w:val="002C7FBD"/>
    <w:rsid w:val="002D0534"/>
    <w:rsid w:val="002D0A02"/>
    <w:rsid w:val="002D1D05"/>
    <w:rsid w:val="002D2168"/>
    <w:rsid w:val="002D2393"/>
    <w:rsid w:val="002D3450"/>
    <w:rsid w:val="002D4208"/>
    <w:rsid w:val="002D4C16"/>
    <w:rsid w:val="002D58C6"/>
    <w:rsid w:val="002D59BC"/>
    <w:rsid w:val="002D5A1C"/>
    <w:rsid w:val="002D5F23"/>
    <w:rsid w:val="002D71F2"/>
    <w:rsid w:val="002E02EF"/>
    <w:rsid w:val="002E03BB"/>
    <w:rsid w:val="002E0B81"/>
    <w:rsid w:val="002E1E4C"/>
    <w:rsid w:val="002E20F7"/>
    <w:rsid w:val="002E251A"/>
    <w:rsid w:val="002E2A59"/>
    <w:rsid w:val="002E2F18"/>
    <w:rsid w:val="002E3887"/>
    <w:rsid w:val="002E3FE7"/>
    <w:rsid w:val="002E44F3"/>
    <w:rsid w:val="002E4B1B"/>
    <w:rsid w:val="002E5DB6"/>
    <w:rsid w:val="002E6518"/>
    <w:rsid w:val="002E6D4B"/>
    <w:rsid w:val="002E7928"/>
    <w:rsid w:val="002E7F54"/>
    <w:rsid w:val="002F0DAF"/>
    <w:rsid w:val="002F2FCA"/>
    <w:rsid w:val="002F35D5"/>
    <w:rsid w:val="002F430B"/>
    <w:rsid w:val="002F4CB8"/>
    <w:rsid w:val="002F5995"/>
    <w:rsid w:val="002F6868"/>
    <w:rsid w:val="002F6B57"/>
    <w:rsid w:val="002F6D25"/>
    <w:rsid w:val="002F713F"/>
    <w:rsid w:val="00301203"/>
    <w:rsid w:val="003015BB"/>
    <w:rsid w:val="0030332C"/>
    <w:rsid w:val="00303675"/>
    <w:rsid w:val="00303C24"/>
    <w:rsid w:val="003044C8"/>
    <w:rsid w:val="003045CF"/>
    <w:rsid w:val="00304AF6"/>
    <w:rsid w:val="00304DD2"/>
    <w:rsid w:val="00304E36"/>
    <w:rsid w:val="003063BC"/>
    <w:rsid w:val="0030794A"/>
    <w:rsid w:val="00307F8E"/>
    <w:rsid w:val="00310416"/>
    <w:rsid w:val="00310945"/>
    <w:rsid w:val="003111AB"/>
    <w:rsid w:val="00311ABA"/>
    <w:rsid w:val="0031260E"/>
    <w:rsid w:val="0031272D"/>
    <w:rsid w:val="00313030"/>
    <w:rsid w:val="00313CCE"/>
    <w:rsid w:val="00313E96"/>
    <w:rsid w:val="00314F75"/>
    <w:rsid w:val="0031630B"/>
    <w:rsid w:val="0031779B"/>
    <w:rsid w:val="003205B3"/>
    <w:rsid w:val="00321955"/>
    <w:rsid w:val="00322087"/>
    <w:rsid w:val="00322335"/>
    <w:rsid w:val="003223C4"/>
    <w:rsid w:val="00322787"/>
    <w:rsid w:val="003228FE"/>
    <w:rsid w:val="003229CD"/>
    <w:rsid w:val="00322C5E"/>
    <w:rsid w:val="00323153"/>
    <w:rsid w:val="00323762"/>
    <w:rsid w:val="0032466B"/>
    <w:rsid w:val="003271E9"/>
    <w:rsid w:val="00327561"/>
    <w:rsid w:val="00327626"/>
    <w:rsid w:val="00327719"/>
    <w:rsid w:val="00327BF1"/>
    <w:rsid w:val="00330B73"/>
    <w:rsid w:val="003315C9"/>
    <w:rsid w:val="00332DC0"/>
    <w:rsid w:val="00332E27"/>
    <w:rsid w:val="003361AB"/>
    <w:rsid w:val="003367D6"/>
    <w:rsid w:val="00337D18"/>
    <w:rsid w:val="00337D1C"/>
    <w:rsid w:val="00337DBF"/>
    <w:rsid w:val="00337FB4"/>
    <w:rsid w:val="0034029F"/>
    <w:rsid w:val="003402F0"/>
    <w:rsid w:val="0034034F"/>
    <w:rsid w:val="00341015"/>
    <w:rsid w:val="00342589"/>
    <w:rsid w:val="00342CE4"/>
    <w:rsid w:val="00343300"/>
    <w:rsid w:val="003442E3"/>
    <w:rsid w:val="00344545"/>
    <w:rsid w:val="00345337"/>
    <w:rsid w:val="00346DDB"/>
    <w:rsid w:val="003515E8"/>
    <w:rsid w:val="0035171F"/>
    <w:rsid w:val="00351C19"/>
    <w:rsid w:val="00351DA7"/>
    <w:rsid w:val="003537D6"/>
    <w:rsid w:val="00354CAC"/>
    <w:rsid w:val="00354F82"/>
    <w:rsid w:val="0035531D"/>
    <w:rsid w:val="00355F0C"/>
    <w:rsid w:val="003566D6"/>
    <w:rsid w:val="00356754"/>
    <w:rsid w:val="0035792C"/>
    <w:rsid w:val="003579DE"/>
    <w:rsid w:val="00360223"/>
    <w:rsid w:val="00361420"/>
    <w:rsid w:val="00361B8D"/>
    <w:rsid w:val="00363403"/>
    <w:rsid w:val="00364C81"/>
    <w:rsid w:val="00365C22"/>
    <w:rsid w:val="00366170"/>
    <w:rsid w:val="003671E2"/>
    <w:rsid w:val="00370DAE"/>
    <w:rsid w:val="00371296"/>
    <w:rsid w:val="003720B0"/>
    <w:rsid w:val="00372D4A"/>
    <w:rsid w:val="00373FC4"/>
    <w:rsid w:val="0037654B"/>
    <w:rsid w:val="003765D0"/>
    <w:rsid w:val="00376B26"/>
    <w:rsid w:val="00376D95"/>
    <w:rsid w:val="003770C6"/>
    <w:rsid w:val="0038082D"/>
    <w:rsid w:val="00381120"/>
    <w:rsid w:val="00381161"/>
    <w:rsid w:val="00381B46"/>
    <w:rsid w:val="0038209C"/>
    <w:rsid w:val="003832F1"/>
    <w:rsid w:val="00384FAB"/>
    <w:rsid w:val="00386519"/>
    <w:rsid w:val="00386538"/>
    <w:rsid w:val="00386D3A"/>
    <w:rsid w:val="00387A7D"/>
    <w:rsid w:val="00387C13"/>
    <w:rsid w:val="00390CE8"/>
    <w:rsid w:val="00391BF8"/>
    <w:rsid w:val="00391CCF"/>
    <w:rsid w:val="00391CDB"/>
    <w:rsid w:val="003928B3"/>
    <w:rsid w:val="00393E28"/>
    <w:rsid w:val="003942C1"/>
    <w:rsid w:val="00395D11"/>
    <w:rsid w:val="003977C4"/>
    <w:rsid w:val="003A093D"/>
    <w:rsid w:val="003A1CF7"/>
    <w:rsid w:val="003A2126"/>
    <w:rsid w:val="003A29D1"/>
    <w:rsid w:val="003A2D46"/>
    <w:rsid w:val="003A2F62"/>
    <w:rsid w:val="003A45DF"/>
    <w:rsid w:val="003A46D9"/>
    <w:rsid w:val="003A4F12"/>
    <w:rsid w:val="003A50AC"/>
    <w:rsid w:val="003A6165"/>
    <w:rsid w:val="003A69D0"/>
    <w:rsid w:val="003A6F25"/>
    <w:rsid w:val="003B00A7"/>
    <w:rsid w:val="003B06CE"/>
    <w:rsid w:val="003B164E"/>
    <w:rsid w:val="003B2384"/>
    <w:rsid w:val="003B283A"/>
    <w:rsid w:val="003B2B12"/>
    <w:rsid w:val="003B35A6"/>
    <w:rsid w:val="003B4A05"/>
    <w:rsid w:val="003B4FBC"/>
    <w:rsid w:val="003B5063"/>
    <w:rsid w:val="003B58CB"/>
    <w:rsid w:val="003B58D7"/>
    <w:rsid w:val="003B5DDA"/>
    <w:rsid w:val="003B6C7F"/>
    <w:rsid w:val="003C1634"/>
    <w:rsid w:val="003C169A"/>
    <w:rsid w:val="003C17EC"/>
    <w:rsid w:val="003C26A7"/>
    <w:rsid w:val="003C397A"/>
    <w:rsid w:val="003C41B4"/>
    <w:rsid w:val="003C43AA"/>
    <w:rsid w:val="003C46D2"/>
    <w:rsid w:val="003C4C83"/>
    <w:rsid w:val="003C68E6"/>
    <w:rsid w:val="003C69BF"/>
    <w:rsid w:val="003C709F"/>
    <w:rsid w:val="003C71A7"/>
    <w:rsid w:val="003C76CB"/>
    <w:rsid w:val="003C796A"/>
    <w:rsid w:val="003D1458"/>
    <w:rsid w:val="003D1A91"/>
    <w:rsid w:val="003D21A3"/>
    <w:rsid w:val="003D25AE"/>
    <w:rsid w:val="003D2798"/>
    <w:rsid w:val="003D28FC"/>
    <w:rsid w:val="003D2B90"/>
    <w:rsid w:val="003D36A5"/>
    <w:rsid w:val="003D4161"/>
    <w:rsid w:val="003D5871"/>
    <w:rsid w:val="003D6053"/>
    <w:rsid w:val="003D6523"/>
    <w:rsid w:val="003D7718"/>
    <w:rsid w:val="003D7A2C"/>
    <w:rsid w:val="003D7D80"/>
    <w:rsid w:val="003E02DC"/>
    <w:rsid w:val="003E1490"/>
    <w:rsid w:val="003E20EA"/>
    <w:rsid w:val="003E3DAB"/>
    <w:rsid w:val="003E47B7"/>
    <w:rsid w:val="003E47C6"/>
    <w:rsid w:val="003E5072"/>
    <w:rsid w:val="003E59F0"/>
    <w:rsid w:val="003E5AEE"/>
    <w:rsid w:val="003E630F"/>
    <w:rsid w:val="003E64A7"/>
    <w:rsid w:val="003E6B27"/>
    <w:rsid w:val="003E7650"/>
    <w:rsid w:val="003E7F44"/>
    <w:rsid w:val="003F1627"/>
    <w:rsid w:val="003F20F4"/>
    <w:rsid w:val="003F2197"/>
    <w:rsid w:val="003F2B9A"/>
    <w:rsid w:val="003F3082"/>
    <w:rsid w:val="003F3B61"/>
    <w:rsid w:val="003F62E3"/>
    <w:rsid w:val="003F68EB"/>
    <w:rsid w:val="003F6BCA"/>
    <w:rsid w:val="00400C43"/>
    <w:rsid w:val="00401750"/>
    <w:rsid w:val="00403843"/>
    <w:rsid w:val="00403C14"/>
    <w:rsid w:val="00404028"/>
    <w:rsid w:val="004045EF"/>
    <w:rsid w:val="00404C00"/>
    <w:rsid w:val="00404D30"/>
    <w:rsid w:val="004053D0"/>
    <w:rsid w:val="00405685"/>
    <w:rsid w:val="00405802"/>
    <w:rsid w:val="00407897"/>
    <w:rsid w:val="004078EC"/>
    <w:rsid w:val="0041140B"/>
    <w:rsid w:val="00411787"/>
    <w:rsid w:val="004125E1"/>
    <w:rsid w:val="00412E90"/>
    <w:rsid w:val="00412F55"/>
    <w:rsid w:val="004131EC"/>
    <w:rsid w:val="00416A8E"/>
    <w:rsid w:val="00416DF5"/>
    <w:rsid w:val="0041704A"/>
    <w:rsid w:val="00417260"/>
    <w:rsid w:val="004172E2"/>
    <w:rsid w:val="00420698"/>
    <w:rsid w:val="00421A9F"/>
    <w:rsid w:val="00421CEE"/>
    <w:rsid w:val="00421D1B"/>
    <w:rsid w:val="00424D0E"/>
    <w:rsid w:val="00425A1C"/>
    <w:rsid w:val="00426CED"/>
    <w:rsid w:val="004273FF"/>
    <w:rsid w:val="00427428"/>
    <w:rsid w:val="00427457"/>
    <w:rsid w:val="00427499"/>
    <w:rsid w:val="00431381"/>
    <w:rsid w:val="00431BCF"/>
    <w:rsid w:val="00432F6F"/>
    <w:rsid w:val="0043376A"/>
    <w:rsid w:val="004340E9"/>
    <w:rsid w:val="0043493B"/>
    <w:rsid w:val="00434BE0"/>
    <w:rsid w:val="004350A2"/>
    <w:rsid w:val="004350C1"/>
    <w:rsid w:val="00435C40"/>
    <w:rsid w:val="00435E08"/>
    <w:rsid w:val="0043677D"/>
    <w:rsid w:val="00436C64"/>
    <w:rsid w:val="00437D71"/>
    <w:rsid w:val="00437FED"/>
    <w:rsid w:val="00441889"/>
    <w:rsid w:val="00442115"/>
    <w:rsid w:val="0044222D"/>
    <w:rsid w:val="004423F1"/>
    <w:rsid w:val="00442DE7"/>
    <w:rsid w:val="00444E1C"/>
    <w:rsid w:val="00444E70"/>
    <w:rsid w:val="004452FB"/>
    <w:rsid w:val="004458B9"/>
    <w:rsid w:val="00446193"/>
    <w:rsid w:val="004468E2"/>
    <w:rsid w:val="00446AC3"/>
    <w:rsid w:val="004478FD"/>
    <w:rsid w:val="0044796C"/>
    <w:rsid w:val="00450C36"/>
    <w:rsid w:val="004515E7"/>
    <w:rsid w:val="0045180D"/>
    <w:rsid w:val="00452B87"/>
    <w:rsid w:val="00452E4D"/>
    <w:rsid w:val="00453812"/>
    <w:rsid w:val="00453B98"/>
    <w:rsid w:val="00453E4E"/>
    <w:rsid w:val="00454E47"/>
    <w:rsid w:val="004550DA"/>
    <w:rsid w:val="00455399"/>
    <w:rsid w:val="00455656"/>
    <w:rsid w:val="004564FF"/>
    <w:rsid w:val="004570D2"/>
    <w:rsid w:val="00457EA2"/>
    <w:rsid w:val="00461444"/>
    <w:rsid w:val="00461527"/>
    <w:rsid w:val="00461B40"/>
    <w:rsid w:val="00463283"/>
    <w:rsid w:val="004632CB"/>
    <w:rsid w:val="00463865"/>
    <w:rsid w:val="00463FFD"/>
    <w:rsid w:val="004646CF"/>
    <w:rsid w:val="00464766"/>
    <w:rsid w:val="00465FCC"/>
    <w:rsid w:val="0046638F"/>
    <w:rsid w:val="004672CB"/>
    <w:rsid w:val="00467502"/>
    <w:rsid w:val="004708D7"/>
    <w:rsid w:val="0047192B"/>
    <w:rsid w:val="00472F04"/>
    <w:rsid w:val="0047379D"/>
    <w:rsid w:val="004757F2"/>
    <w:rsid w:val="004758F9"/>
    <w:rsid w:val="004767E2"/>
    <w:rsid w:val="00477952"/>
    <w:rsid w:val="004801B6"/>
    <w:rsid w:val="004810E2"/>
    <w:rsid w:val="00482412"/>
    <w:rsid w:val="0048407C"/>
    <w:rsid w:val="00484F09"/>
    <w:rsid w:val="00486545"/>
    <w:rsid w:val="00486EA9"/>
    <w:rsid w:val="00487CDD"/>
    <w:rsid w:val="00491E01"/>
    <w:rsid w:val="00492099"/>
    <w:rsid w:val="004927D2"/>
    <w:rsid w:val="0049307F"/>
    <w:rsid w:val="00493081"/>
    <w:rsid w:val="00493191"/>
    <w:rsid w:val="0049377A"/>
    <w:rsid w:val="00493D96"/>
    <w:rsid w:val="004946CD"/>
    <w:rsid w:val="004953A8"/>
    <w:rsid w:val="004974CA"/>
    <w:rsid w:val="004974CF"/>
    <w:rsid w:val="004A0BF9"/>
    <w:rsid w:val="004A1243"/>
    <w:rsid w:val="004A164E"/>
    <w:rsid w:val="004A1E0F"/>
    <w:rsid w:val="004A54ED"/>
    <w:rsid w:val="004A60B7"/>
    <w:rsid w:val="004A6173"/>
    <w:rsid w:val="004A76B3"/>
    <w:rsid w:val="004A7A50"/>
    <w:rsid w:val="004B1377"/>
    <w:rsid w:val="004B2107"/>
    <w:rsid w:val="004B2F9F"/>
    <w:rsid w:val="004B32B4"/>
    <w:rsid w:val="004B33DF"/>
    <w:rsid w:val="004B3AF9"/>
    <w:rsid w:val="004B3CC3"/>
    <w:rsid w:val="004B4935"/>
    <w:rsid w:val="004B6C41"/>
    <w:rsid w:val="004B7021"/>
    <w:rsid w:val="004B736A"/>
    <w:rsid w:val="004C099C"/>
    <w:rsid w:val="004C12A2"/>
    <w:rsid w:val="004C1AC5"/>
    <w:rsid w:val="004C230D"/>
    <w:rsid w:val="004C24A6"/>
    <w:rsid w:val="004C31E7"/>
    <w:rsid w:val="004C34FF"/>
    <w:rsid w:val="004C3666"/>
    <w:rsid w:val="004C37AB"/>
    <w:rsid w:val="004C3ACD"/>
    <w:rsid w:val="004C5447"/>
    <w:rsid w:val="004C7826"/>
    <w:rsid w:val="004D0B3F"/>
    <w:rsid w:val="004D1597"/>
    <w:rsid w:val="004D20B2"/>
    <w:rsid w:val="004D213C"/>
    <w:rsid w:val="004D2262"/>
    <w:rsid w:val="004D2B00"/>
    <w:rsid w:val="004D5419"/>
    <w:rsid w:val="004D5771"/>
    <w:rsid w:val="004D57A3"/>
    <w:rsid w:val="004D68B3"/>
    <w:rsid w:val="004D7070"/>
    <w:rsid w:val="004D7B41"/>
    <w:rsid w:val="004E11D6"/>
    <w:rsid w:val="004E1845"/>
    <w:rsid w:val="004E1B85"/>
    <w:rsid w:val="004E1BA4"/>
    <w:rsid w:val="004E2C4B"/>
    <w:rsid w:val="004E34BD"/>
    <w:rsid w:val="004E3BDE"/>
    <w:rsid w:val="004E42CB"/>
    <w:rsid w:val="004E50D1"/>
    <w:rsid w:val="004E6C0B"/>
    <w:rsid w:val="004E6DA8"/>
    <w:rsid w:val="004E7BAB"/>
    <w:rsid w:val="004F0085"/>
    <w:rsid w:val="004F0622"/>
    <w:rsid w:val="004F18EA"/>
    <w:rsid w:val="004F344A"/>
    <w:rsid w:val="004F3A0D"/>
    <w:rsid w:val="004F3EB5"/>
    <w:rsid w:val="004F41FC"/>
    <w:rsid w:val="004F4387"/>
    <w:rsid w:val="004F46DE"/>
    <w:rsid w:val="004F56B0"/>
    <w:rsid w:val="004F5AED"/>
    <w:rsid w:val="004F6C14"/>
    <w:rsid w:val="004F7906"/>
    <w:rsid w:val="005000D3"/>
    <w:rsid w:val="00501F93"/>
    <w:rsid w:val="00502A8B"/>
    <w:rsid w:val="00504C17"/>
    <w:rsid w:val="00504C9D"/>
    <w:rsid w:val="00506113"/>
    <w:rsid w:val="0051009B"/>
    <w:rsid w:val="00510194"/>
    <w:rsid w:val="00512BF2"/>
    <w:rsid w:val="00512D07"/>
    <w:rsid w:val="00513243"/>
    <w:rsid w:val="005134ED"/>
    <w:rsid w:val="00513B8E"/>
    <w:rsid w:val="00514307"/>
    <w:rsid w:val="00515AEE"/>
    <w:rsid w:val="00515B9A"/>
    <w:rsid w:val="00515E3D"/>
    <w:rsid w:val="005160EA"/>
    <w:rsid w:val="005165FE"/>
    <w:rsid w:val="00520583"/>
    <w:rsid w:val="005206B5"/>
    <w:rsid w:val="00520DA8"/>
    <w:rsid w:val="0052185F"/>
    <w:rsid w:val="00523E0E"/>
    <w:rsid w:val="005246A5"/>
    <w:rsid w:val="00524B97"/>
    <w:rsid w:val="00525607"/>
    <w:rsid w:val="00526464"/>
    <w:rsid w:val="00526575"/>
    <w:rsid w:val="00526650"/>
    <w:rsid w:val="00527F5F"/>
    <w:rsid w:val="00530192"/>
    <w:rsid w:val="0053089E"/>
    <w:rsid w:val="00532481"/>
    <w:rsid w:val="00532A8C"/>
    <w:rsid w:val="005330FE"/>
    <w:rsid w:val="00535C07"/>
    <w:rsid w:val="005378C8"/>
    <w:rsid w:val="0054197C"/>
    <w:rsid w:val="00541D10"/>
    <w:rsid w:val="00542768"/>
    <w:rsid w:val="00542B4B"/>
    <w:rsid w:val="005432E2"/>
    <w:rsid w:val="005437DA"/>
    <w:rsid w:val="00543A9E"/>
    <w:rsid w:val="0054494A"/>
    <w:rsid w:val="00544BD0"/>
    <w:rsid w:val="0054579F"/>
    <w:rsid w:val="00545942"/>
    <w:rsid w:val="00545C62"/>
    <w:rsid w:val="00547E07"/>
    <w:rsid w:val="005509EC"/>
    <w:rsid w:val="00550FB4"/>
    <w:rsid w:val="00551197"/>
    <w:rsid w:val="00552137"/>
    <w:rsid w:val="0055244E"/>
    <w:rsid w:val="0055303B"/>
    <w:rsid w:val="005533D9"/>
    <w:rsid w:val="005540D1"/>
    <w:rsid w:val="005554BF"/>
    <w:rsid w:val="00555E09"/>
    <w:rsid w:val="00556844"/>
    <w:rsid w:val="00556CAE"/>
    <w:rsid w:val="00557DCF"/>
    <w:rsid w:val="00557F97"/>
    <w:rsid w:val="00560119"/>
    <w:rsid w:val="005611CD"/>
    <w:rsid w:val="00561626"/>
    <w:rsid w:val="005619C0"/>
    <w:rsid w:val="00562C6C"/>
    <w:rsid w:val="00563367"/>
    <w:rsid w:val="00563415"/>
    <w:rsid w:val="00563775"/>
    <w:rsid w:val="00563BB7"/>
    <w:rsid w:val="0056421C"/>
    <w:rsid w:val="00564882"/>
    <w:rsid w:val="005665FD"/>
    <w:rsid w:val="005670E2"/>
    <w:rsid w:val="005677D3"/>
    <w:rsid w:val="00570858"/>
    <w:rsid w:val="0057270C"/>
    <w:rsid w:val="00574DB9"/>
    <w:rsid w:val="005750A6"/>
    <w:rsid w:val="0057578A"/>
    <w:rsid w:val="0057687A"/>
    <w:rsid w:val="00577B11"/>
    <w:rsid w:val="00577BAF"/>
    <w:rsid w:val="00577C74"/>
    <w:rsid w:val="0058151E"/>
    <w:rsid w:val="00581C4E"/>
    <w:rsid w:val="00582E9E"/>
    <w:rsid w:val="00583BE6"/>
    <w:rsid w:val="00585129"/>
    <w:rsid w:val="00585B2E"/>
    <w:rsid w:val="0058628D"/>
    <w:rsid w:val="00586D5A"/>
    <w:rsid w:val="00587111"/>
    <w:rsid w:val="005872EC"/>
    <w:rsid w:val="00587944"/>
    <w:rsid w:val="00587D0F"/>
    <w:rsid w:val="005902D0"/>
    <w:rsid w:val="005913A9"/>
    <w:rsid w:val="005913CD"/>
    <w:rsid w:val="00592585"/>
    <w:rsid w:val="00592628"/>
    <w:rsid w:val="00592F16"/>
    <w:rsid w:val="005932AD"/>
    <w:rsid w:val="005932B9"/>
    <w:rsid w:val="00593770"/>
    <w:rsid w:val="00593E52"/>
    <w:rsid w:val="005955C3"/>
    <w:rsid w:val="005960EA"/>
    <w:rsid w:val="005973DC"/>
    <w:rsid w:val="005A123C"/>
    <w:rsid w:val="005A2731"/>
    <w:rsid w:val="005A34EB"/>
    <w:rsid w:val="005A3EB3"/>
    <w:rsid w:val="005A3FBD"/>
    <w:rsid w:val="005A4154"/>
    <w:rsid w:val="005A4605"/>
    <w:rsid w:val="005A5AA8"/>
    <w:rsid w:val="005A704C"/>
    <w:rsid w:val="005A7CC1"/>
    <w:rsid w:val="005A7E86"/>
    <w:rsid w:val="005A7F8B"/>
    <w:rsid w:val="005B01E2"/>
    <w:rsid w:val="005B16DC"/>
    <w:rsid w:val="005B27C4"/>
    <w:rsid w:val="005B2F29"/>
    <w:rsid w:val="005B3D03"/>
    <w:rsid w:val="005B4AB1"/>
    <w:rsid w:val="005B651A"/>
    <w:rsid w:val="005B6EA2"/>
    <w:rsid w:val="005B726E"/>
    <w:rsid w:val="005B75F1"/>
    <w:rsid w:val="005B7E0B"/>
    <w:rsid w:val="005C0F21"/>
    <w:rsid w:val="005C0F37"/>
    <w:rsid w:val="005C1B9F"/>
    <w:rsid w:val="005C1FFB"/>
    <w:rsid w:val="005C218F"/>
    <w:rsid w:val="005C266F"/>
    <w:rsid w:val="005C337F"/>
    <w:rsid w:val="005C5147"/>
    <w:rsid w:val="005C5238"/>
    <w:rsid w:val="005C5CAA"/>
    <w:rsid w:val="005C783C"/>
    <w:rsid w:val="005D1DD0"/>
    <w:rsid w:val="005D2289"/>
    <w:rsid w:val="005D2402"/>
    <w:rsid w:val="005D2508"/>
    <w:rsid w:val="005D351C"/>
    <w:rsid w:val="005D45FE"/>
    <w:rsid w:val="005D63EF"/>
    <w:rsid w:val="005D71BE"/>
    <w:rsid w:val="005D76F4"/>
    <w:rsid w:val="005E012D"/>
    <w:rsid w:val="005E056D"/>
    <w:rsid w:val="005E0F90"/>
    <w:rsid w:val="005E21C0"/>
    <w:rsid w:val="005E2775"/>
    <w:rsid w:val="005E4151"/>
    <w:rsid w:val="005E60C6"/>
    <w:rsid w:val="005F04DE"/>
    <w:rsid w:val="005F0BAC"/>
    <w:rsid w:val="005F1889"/>
    <w:rsid w:val="005F1E5A"/>
    <w:rsid w:val="005F2203"/>
    <w:rsid w:val="005F2207"/>
    <w:rsid w:val="005F27AE"/>
    <w:rsid w:val="005F2BD9"/>
    <w:rsid w:val="005F2E8F"/>
    <w:rsid w:val="005F378A"/>
    <w:rsid w:val="005F3934"/>
    <w:rsid w:val="005F5C80"/>
    <w:rsid w:val="005F5F7F"/>
    <w:rsid w:val="005F6889"/>
    <w:rsid w:val="005F6CFD"/>
    <w:rsid w:val="00600723"/>
    <w:rsid w:val="00601261"/>
    <w:rsid w:val="00601C3C"/>
    <w:rsid w:val="006020CA"/>
    <w:rsid w:val="00602179"/>
    <w:rsid w:val="00602200"/>
    <w:rsid w:val="0060243E"/>
    <w:rsid w:val="006029AE"/>
    <w:rsid w:val="006035E1"/>
    <w:rsid w:val="00603B5E"/>
    <w:rsid w:val="00603D6F"/>
    <w:rsid w:val="006050A8"/>
    <w:rsid w:val="006053B0"/>
    <w:rsid w:val="006055B2"/>
    <w:rsid w:val="00606029"/>
    <w:rsid w:val="006067D3"/>
    <w:rsid w:val="006074E8"/>
    <w:rsid w:val="006119AB"/>
    <w:rsid w:val="00611AC2"/>
    <w:rsid w:val="0061292B"/>
    <w:rsid w:val="0061393A"/>
    <w:rsid w:val="00614596"/>
    <w:rsid w:val="00614BC6"/>
    <w:rsid w:val="00614CDC"/>
    <w:rsid w:val="0061518F"/>
    <w:rsid w:val="006156E5"/>
    <w:rsid w:val="00616079"/>
    <w:rsid w:val="0061612F"/>
    <w:rsid w:val="006165B7"/>
    <w:rsid w:val="006167D4"/>
    <w:rsid w:val="00616E7F"/>
    <w:rsid w:val="006173E2"/>
    <w:rsid w:val="00617B4B"/>
    <w:rsid w:val="00617CB3"/>
    <w:rsid w:val="00617F5F"/>
    <w:rsid w:val="00620D27"/>
    <w:rsid w:val="0062186B"/>
    <w:rsid w:val="00621A5F"/>
    <w:rsid w:val="00621C93"/>
    <w:rsid w:val="00621D16"/>
    <w:rsid w:val="0062211F"/>
    <w:rsid w:val="0062341E"/>
    <w:rsid w:val="00623D89"/>
    <w:rsid w:val="00625E6E"/>
    <w:rsid w:val="006260DF"/>
    <w:rsid w:val="00627FF8"/>
    <w:rsid w:val="00630EEE"/>
    <w:rsid w:val="00634A6E"/>
    <w:rsid w:val="006353E1"/>
    <w:rsid w:val="006362F5"/>
    <w:rsid w:val="006377F8"/>
    <w:rsid w:val="006379E5"/>
    <w:rsid w:val="00637E53"/>
    <w:rsid w:val="00637E97"/>
    <w:rsid w:val="0064033D"/>
    <w:rsid w:val="00640A74"/>
    <w:rsid w:val="006416F3"/>
    <w:rsid w:val="006438AD"/>
    <w:rsid w:val="00643DE3"/>
    <w:rsid w:val="00644290"/>
    <w:rsid w:val="006449EC"/>
    <w:rsid w:val="00645107"/>
    <w:rsid w:val="00645437"/>
    <w:rsid w:val="00645B15"/>
    <w:rsid w:val="0065024E"/>
    <w:rsid w:val="00650E55"/>
    <w:rsid w:val="00652BC3"/>
    <w:rsid w:val="00653002"/>
    <w:rsid w:val="00653744"/>
    <w:rsid w:val="00654643"/>
    <w:rsid w:val="00654B93"/>
    <w:rsid w:val="00655568"/>
    <w:rsid w:val="006566FC"/>
    <w:rsid w:val="006569BA"/>
    <w:rsid w:val="006571A8"/>
    <w:rsid w:val="006574B6"/>
    <w:rsid w:val="00657E10"/>
    <w:rsid w:val="00660082"/>
    <w:rsid w:val="006602BD"/>
    <w:rsid w:val="00661D1E"/>
    <w:rsid w:val="00663E59"/>
    <w:rsid w:val="006640A5"/>
    <w:rsid w:val="006640BC"/>
    <w:rsid w:val="006648D4"/>
    <w:rsid w:val="0066557E"/>
    <w:rsid w:val="00665988"/>
    <w:rsid w:val="00666A8E"/>
    <w:rsid w:val="00667731"/>
    <w:rsid w:val="00667804"/>
    <w:rsid w:val="00667BE9"/>
    <w:rsid w:val="00667DE4"/>
    <w:rsid w:val="006702FC"/>
    <w:rsid w:val="006705B7"/>
    <w:rsid w:val="006711F1"/>
    <w:rsid w:val="0067188C"/>
    <w:rsid w:val="00671EB6"/>
    <w:rsid w:val="00672C3F"/>
    <w:rsid w:val="00673422"/>
    <w:rsid w:val="00673F43"/>
    <w:rsid w:val="006748AC"/>
    <w:rsid w:val="0067493C"/>
    <w:rsid w:val="0067593F"/>
    <w:rsid w:val="00675B23"/>
    <w:rsid w:val="00675D03"/>
    <w:rsid w:val="0067773E"/>
    <w:rsid w:val="00677B99"/>
    <w:rsid w:val="0068067E"/>
    <w:rsid w:val="00681203"/>
    <w:rsid w:val="00681365"/>
    <w:rsid w:val="0068238D"/>
    <w:rsid w:val="00682A6A"/>
    <w:rsid w:val="00682F37"/>
    <w:rsid w:val="0068313B"/>
    <w:rsid w:val="00683477"/>
    <w:rsid w:val="00686829"/>
    <w:rsid w:val="006878FB"/>
    <w:rsid w:val="00687F82"/>
    <w:rsid w:val="0069040C"/>
    <w:rsid w:val="00690C4A"/>
    <w:rsid w:val="0069359C"/>
    <w:rsid w:val="00693A73"/>
    <w:rsid w:val="00694959"/>
    <w:rsid w:val="00695938"/>
    <w:rsid w:val="00695CB0"/>
    <w:rsid w:val="00696C0D"/>
    <w:rsid w:val="006971AE"/>
    <w:rsid w:val="00697239"/>
    <w:rsid w:val="00697A45"/>
    <w:rsid w:val="006A172A"/>
    <w:rsid w:val="006A1FF6"/>
    <w:rsid w:val="006A201A"/>
    <w:rsid w:val="006A2734"/>
    <w:rsid w:val="006A4232"/>
    <w:rsid w:val="006A4B37"/>
    <w:rsid w:val="006A539C"/>
    <w:rsid w:val="006A5569"/>
    <w:rsid w:val="006A5898"/>
    <w:rsid w:val="006A598B"/>
    <w:rsid w:val="006A5DAF"/>
    <w:rsid w:val="006A7CD1"/>
    <w:rsid w:val="006B0DDA"/>
    <w:rsid w:val="006B11FE"/>
    <w:rsid w:val="006B1E24"/>
    <w:rsid w:val="006B2EDB"/>
    <w:rsid w:val="006B2FF4"/>
    <w:rsid w:val="006B31B1"/>
    <w:rsid w:val="006B372C"/>
    <w:rsid w:val="006B3C1D"/>
    <w:rsid w:val="006B3E36"/>
    <w:rsid w:val="006B43B8"/>
    <w:rsid w:val="006B4710"/>
    <w:rsid w:val="006B4999"/>
    <w:rsid w:val="006B65C1"/>
    <w:rsid w:val="006B6DF4"/>
    <w:rsid w:val="006B717A"/>
    <w:rsid w:val="006B76AD"/>
    <w:rsid w:val="006B7E29"/>
    <w:rsid w:val="006C080F"/>
    <w:rsid w:val="006C1FCD"/>
    <w:rsid w:val="006C4113"/>
    <w:rsid w:val="006C4356"/>
    <w:rsid w:val="006C5562"/>
    <w:rsid w:val="006C5F41"/>
    <w:rsid w:val="006C648F"/>
    <w:rsid w:val="006C6B8B"/>
    <w:rsid w:val="006C7123"/>
    <w:rsid w:val="006D065C"/>
    <w:rsid w:val="006D10A4"/>
    <w:rsid w:val="006D10E4"/>
    <w:rsid w:val="006D18CA"/>
    <w:rsid w:val="006D2B4A"/>
    <w:rsid w:val="006D518D"/>
    <w:rsid w:val="006D5401"/>
    <w:rsid w:val="006D6128"/>
    <w:rsid w:val="006D6750"/>
    <w:rsid w:val="006D6789"/>
    <w:rsid w:val="006D67E1"/>
    <w:rsid w:val="006D7C18"/>
    <w:rsid w:val="006D7F7D"/>
    <w:rsid w:val="006E0EAC"/>
    <w:rsid w:val="006E1848"/>
    <w:rsid w:val="006E2D29"/>
    <w:rsid w:val="006E3075"/>
    <w:rsid w:val="006E3400"/>
    <w:rsid w:val="006E499A"/>
    <w:rsid w:val="006E4B28"/>
    <w:rsid w:val="006E5090"/>
    <w:rsid w:val="006E50FF"/>
    <w:rsid w:val="006E5257"/>
    <w:rsid w:val="006E62C0"/>
    <w:rsid w:val="006E6688"/>
    <w:rsid w:val="006E7539"/>
    <w:rsid w:val="006E78AA"/>
    <w:rsid w:val="006E7DE4"/>
    <w:rsid w:val="006E7F9D"/>
    <w:rsid w:val="006F1A25"/>
    <w:rsid w:val="006F2FF7"/>
    <w:rsid w:val="006F3F76"/>
    <w:rsid w:val="006F404B"/>
    <w:rsid w:val="006F4934"/>
    <w:rsid w:val="006F68C5"/>
    <w:rsid w:val="006F726F"/>
    <w:rsid w:val="006F7516"/>
    <w:rsid w:val="00700A87"/>
    <w:rsid w:val="00700BF8"/>
    <w:rsid w:val="00701672"/>
    <w:rsid w:val="0070196A"/>
    <w:rsid w:val="007025BB"/>
    <w:rsid w:val="0070286E"/>
    <w:rsid w:val="00703EA1"/>
    <w:rsid w:val="00704F89"/>
    <w:rsid w:val="00705410"/>
    <w:rsid w:val="00706112"/>
    <w:rsid w:val="007064F6"/>
    <w:rsid w:val="00707385"/>
    <w:rsid w:val="007127FD"/>
    <w:rsid w:val="007131A4"/>
    <w:rsid w:val="007143E3"/>
    <w:rsid w:val="00714879"/>
    <w:rsid w:val="00715B96"/>
    <w:rsid w:val="00715BFD"/>
    <w:rsid w:val="007165BA"/>
    <w:rsid w:val="0071660A"/>
    <w:rsid w:val="00716A7A"/>
    <w:rsid w:val="00717B81"/>
    <w:rsid w:val="00717F52"/>
    <w:rsid w:val="00721187"/>
    <w:rsid w:val="007215EB"/>
    <w:rsid w:val="007225AC"/>
    <w:rsid w:val="0072298A"/>
    <w:rsid w:val="00722F7C"/>
    <w:rsid w:val="00723ED1"/>
    <w:rsid w:val="00724E09"/>
    <w:rsid w:val="00725064"/>
    <w:rsid w:val="0072522B"/>
    <w:rsid w:val="00725E42"/>
    <w:rsid w:val="0072745D"/>
    <w:rsid w:val="007276AE"/>
    <w:rsid w:val="007302A6"/>
    <w:rsid w:val="00731266"/>
    <w:rsid w:val="00731E62"/>
    <w:rsid w:val="007320A6"/>
    <w:rsid w:val="00732CE9"/>
    <w:rsid w:val="00732F00"/>
    <w:rsid w:val="00733E89"/>
    <w:rsid w:val="00733F6B"/>
    <w:rsid w:val="0073500D"/>
    <w:rsid w:val="007375D6"/>
    <w:rsid w:val="00737B8C"/>
    <w:rsid w:val="00740D01"/>
    <w:rsid w:val="007416A5"/>
    <w:rsid w:val="007419F3"/>
    <w:rsid w:val="007421F9"/>
    <w:rsid w:val="0074372E"/>
    <w:rsid w:val="00743F1F"/>
    <w:rsid w:val="0074447D"/>
    <w:rsid w:val="00744EB0"/>
    <w:rsid w:val="007455EA"/>
    <w:rsid w:val="00745723"/>
    <w:rsid w:val="0074609B"/>
    <w:rsid w:val="007464A1"/>
    <w:rsid w:val="007468A1"/>
    <w:rsid w:val="00750639"/>
    <w:rsid w:val="00750A94"/>
    <w:rsid w:val="00750AEA"/>
    <w:rsid w:val="00750CAA"/>
    <w:rsid w:val="007514C6"/>
    <w:rsid w:val="007515C5"/>
    <w:rsid w:val="007518E0"/>
    <w:rsid w:val="00753994"/>
    <w:rsid w:val="00753C7A"/>
    <w:rsid w:val="007542BD"/>
    <w:rsid w:val="00754F87"/>
    <w:rsid w:val="00755BD0"/>
    <w:rsid w:val="007601A0"/>
    <w:rsid w:val="0076143F"/>
    <w:rsid w:val="00761517"/>
    <w:rsid w:val="00761A6D"/>
    <w:rsid w:val="007620CA"/>
    <w:rsid w:val="00762FEB"/>
    <w:rsid w:val="0076337D"/>
    <w:rsid w:val="007634AE"/>
    <w:rsid w:val="007637C1"/>
    <w:rsid w:val="00763FDE"/>
    <w:rsid w:val="007643B2"/>
    <w:rsid w:val="00766230"/>
    <w:rsid w:val="007674C0"/>
    <w:rsid w:val="007677C8"/>
    <w:rsid w:val="00767B61"/>
    <w:rsid w:val="007704E0"/>
    <w:rsid w:val="00770A50"/>
    <w:rsid w:val="00770F84"/>
    <w:rsid w:val="00771FE4"/>
    <w:rsid w:val="00772E7B"/>
    <w:rsid w:val="00772E87"/>
    <w:rsid w:val="00772FD3"/>
    <w:rsid w:val="007746CA"/>
    <w:rsid w:val="007747BE"/>
    <w:rsid w:val="00775EA6"/>
    <w:rsid w:val="007805D5"/>
    <w:rsid w:val="007809B3"/>
    <w:rsid w:val="00781632"/>
    <w:rsid w:val="00781DFE"/>
    <w:rsid w:val="00782FEC"/>
    <w:rsid w:val="00784F22"/>
    <w:rsid w:val="00785164"/>
    <w:rsid w:val="00785510"/>
    <w:rsid w:val="00785A01"/>
    <w:rsid w:val="00785D4D"/>
    <w:rsid w:val="007870F0"/>
    <w:rsid w:val="00787111"/>
    <w:rsid w:val="00787773"/>
    <w:rsid w:val="00787A7F"/>
    <w:rsid w:val="00790D82"/>
    <w:rsid w:val="00790F9C"/>
    <w:rsid w:val="0079167B"/>
    <w:rsid w:val="007918F4"/>
    <w:rsid w:val="00792217"/>
    <w:rsid w:val="007929A3"/>
    <w:rsid w:val="00793086"/>
    <w:rsid w:val="00794074"/>
    <w:rsid w:val="0079536F"/>
    <w:rsid w:val="0079539F"/>
    <w:rsid w:val="00795AAA"/>
    <w:rsid w:val="00795CB6"/>
    <w:rsid w:val="00795E4E"/>
    <w:rsid w:val="00795F0A"/>
    <w:rsid w:val="00796747"/>
    <w:rsid w:val="007978CD"/>
    <w:rsid w:val="007A245F"/>
    <w:rsid w:val="007A3A5A"/>
    <w:rsid w:val="007A3CD1"/>
    <w:rsid w:val="007A4769"/>
    <w:rsid w:val="007A487B"/>
    <w:rsid w:val="007A4969"/>
    <w:rsid w:val="007A4F12"/>
    <w:rsid w:val="007A55DB"/>
    <w:rsid w:val="007A6B82"/>
    <w:rsid w:val="007B0268"/>
    <w:rsid w:val="007B142C"/>
    <w:rsid w:val="007B2475"/>
    <w:rsid w:val="007B24C4"/>
    <w:rsid w:val="007B27AC"/>
    <w:rsid w:val="007B5A5C"/>
    <w:rsid w:val="007B6C19"/>
    <w:rsid w:val="007C02B9"/>
    <w:rsid w:val="007C2D67"/>
    <w:rsid w:val="007C3030"/>
    <w:rsid w:val="007C4B58"/>
    <w:rsid w:val="007C5090"/>
    <w:rsid w:val="007C618C"/>
    <w:rsid w:val="007C67A2"/>
    <w:rsid w:val="007C6A19"/>
    <w:rsid w:val="007C6DD4"/>
    <w:rsid w:val="007C6E2F"/>
    <w:rsid w:val="007C73B8"/>
    <w:rsid w:val="007D2342"/>
    <w:rsid w:val="007D3646"/>
    <w:rsid w:val="007D3AEF"/>
    <w:rsid w:val="007D421C"/>
    <w:rsid w:val="007D46C9"/>
    <w:rsid w:val="007D578B"/>
    <w:rsid w:val="007D6C5F"/>
    <w:rsid w:val="007D6F07"/>
    <w:rsid w:val="007D7157"/>
    <w:rsid w:val="007D76E8"/>
    <w:rsid w:val="007E0F0E"/>
    <w:rsid w:val="007E1D37"/>
    <w:rsid w:val="007E2542"/>
    <w:rsid w:val="007E2E48"/>
    <w:rsid w:val="007E354F"/>
    <w:rsid w:val="007E3780"/>
    <w:rsid w:val="007E3B9C"/>
    <w:rsid w:val="007E4AA6"/>
    <w:rsid w:val="007E55DE"/>
    <w:rsid w:val="007E5D51"/>
    <w:rsid w:val="007E65A8"/>
    <w:rsid w:val="007E699E"/>
    <w:rsid w:val="007E6D9D"/>
    <w:rsid w:val="007E7B87"/>
    <w:rsid w:val="007E7C51"/>
    <w:rsid w:val="007F06D9"/>
    <w:rsid w:val="007F0DC8"/>
    <w:rsid w:val="007F101E"/>
    <w:rsid w:val="007F196A"/>
    <w:rsid w:val="007F1CE3"/>
    <w:rsid w:val="007F235A"/>
    <w:rsid w:val="007F2A6C"/>
    <w:rsid w:val="007F3313"/>
    <w:rsid w:val="007F3715"/>
    <w:rsid w:val="007F4970"/>
    <w:rsid w:val="007F5627"/>
    <w:rsid w:val="007F59DA"/>
    <w:rsid w:val="007F5C76"/>
    <w:rsid w:val="008009D1"/>
    <w:rsid w:val="00800D76"/>
    <w:rsid w:val="00800E13"/>
    <w:rsid w:val="00801E3C"/>
    <w:rsid w:val="00804276"/>
    <w:rsid w:val="00804BF0"/>
    <w:rsid w:val="00805425"/>
    <w:rsid w:val="008058CC"/>
    <w:rsid w:val="00806280"/>
    <w:rsid w:val="00806305"/>
    <w:rsid w:val="0080632C"/>
    <w:rsid w:val="00807438"/>
    <w:rsid w:val="00807A7F"/>
    <w:rsid w:val="008112D9"/>
    <w:rsid w:val="008112F3"/>
    <w:rsid w:val="008113EB"/>
    <w:rsid w:val="00811A37"/>
    <w:rsid w:val="00811C62"/>
    <w:rsid w:val="0081265F"/>
    <w:rsid w:val="00812AF4"/>
    <w:rsid w:val="008144A5"/>
    <w:rsid w:val="00815BBE"/>
    <w:rsid w:val="008162A6"/>
    <w:rsid w:val="00816D39"/>
    <w:rsid w:val="008200CC"/>
    <w:rsid w:val="00820D9D"/>
    <w:rsid w:val="008212CB"/>
    <w:rsid w:val="008217D5"/>
    <w:rsid w:val="008219FC"/>
    <w:rsid w:val="00822156"/>
    <w:rsid w:val="00822209"/>
    <w:rsid w:val="00822832"/>
    <w:rsid w:val="008231E5"/>
    <w:rsid w:val="00823462"/>
    <w:rsid w:val="00823E19"/>
    <w:rsid w:val="00824281"/>
    <w:rsid w:val="0082463E"/>
    <w:rsid w:val="00826607"/>
    <w:rsid w:val="00826CDC"/>
    <w:rsid w:val="00827108"/>
    <w:rsid w:val="00827769"/>
    <w:rsid w:val="008279D0"/>
    <w:rsid w:val="00827BE3"/>
    <w:rsid w:val="00830389"/>
    <w:rsid w:val="00830DC8"/>
    <w:rsid w:val="008312E4"/>
    <w:rsid w:val="00831414"/>
    <w:rsid w:val="0083276F"/>
    <w:rsid w:val="008333F6"/>
    <w:rsid w:val="00833479"/>
    <w:rsid w:val="008350EE"/>
    <w:rsid w:val="008354FD"/>
    <w:rsid w:val="0083615D"/>
    <w:rsid w:val="008375E8"/>
    <w:rsid w:val="00840445"/>
    <w:rsid w:val="00840D2E"/>
    <w:rsid w:val="008411FA"/>
    <w:rsid w:val="00841A7C"/>
    <w:rsid w:val="0084207E"/>
    <w:rsid w:val="00842B08"/>
    <w:rsid w:val="0084495F"/>
    <w:rsid w:val="008452FB"/>
    <w:rsid w:val="0084563E"/>
    <w:rsid w:val="00845A16"/>
    <w:rsid w:val="00845B6C"/>
    <w:rsid w:val="00845E0E"/>
    <w:rsid w:val="00846935"/>
    <w:rsid w:val="00850B03"/>
    <w:rsid w:val="00850C25"/>
    <w:rsid w:val="00850E24"/>
    <w:rsid w:val="00850F6F"/>
    <w:rsid w:val="00851270"/>
    <w:rsid w:val="00852178"/>
    <w:rsid w:val="00855A3A"/>
    <w:rsid w:val="00855B0A"/>
    <w:rsid w:val="00855ED2"/>
    <w:rsid w:val="00855F31"/>
    <w:rsid w:val="00856487"/>
    <w:rsid w:val="00856EC9"/>
    <w:rsid w:val="0085739E"/>
    <w:rsid w:val="00857CAE"/>
    <w:rsid w:val="008603B9"/>
    <w:rsid w:val="008604D7"/>
    <w:rsid w:val="00860971"/>
    <w:rsid w:val="00861515"/>
    <w:rsid w:val="008629E5"/>
    <w:rsid w:val="00862C16"/>
    <w:rsid w:val="008632F5"/>
    <w:rsid w:val="008637E0"/>
    <w:rsid w:val="00863874"/>
    <w:rsid w:val="00863E3C"/>
    <w:rsid w:val="0086412B"/>
    <w:rsid w:val="00864230"/>
    <w:rsid w:val="00864586"/>
    <w:rsid w:val="00864C51"/>
    <w:rsid w:val="00865580"/>
    <w:rsid w:val="008663A6"/>
    <w:rsid w:val="00866D3B"/>
    <w:rsid w:val="00866F13"/>
    <w:rsid w:val="00867CF2"/>
    <w:rsid w:val="008705DC"/>
    <w:rsid w:val="00870F06"/>
    <w:rsid w:val="00871897"/>
    <w:rsid w:val="00873407"/>
    <w:rsid w:val="008737CB"/>
    <w:rsid w:val="008742F0"/>
    <w:rsid w:val="008749E5"/>
    <w:rsid w:val="00875B3E"/>
    <w:rsid w:val="00875D8F"/>
    <w:rsid w:val="0087730D"/>
    <w:rsid w:val="008778DC"/>
    <w:rsid w:val="00877B6C"/>
    <w:rsid w:val="008804A7"/>
    <w:rsid w:val="008807BB"/>
    <w:rsid w:val="00880BE3"/>
    <w:rsid w:val="00881F33"/>
    <w:rsid w:val="00883427"/>
    <w:rsid w:val="0088369D"/>
    <w:rsid w:val="0088392A"/>
    <w:rsid w:val="00883E48"/>
    <w:rsid w:val="00883FF6"/>
    <w:rsid w:val="008844D9"/>
    <w:rsid w:val="00886FCD"/>
    <w:rsid w:val="00887688"/>
    <w:rsid w:val="00887E92"/>
    <w:rsid w:val="00890260"/>
    <w:rsid w:val="0089116E"/>
    <w:rsid w:val="008911D9"/>
    <w:rsid w:val="008914E8"/>
    <w:rsid w:val="00892712"/>
    <w:rsid w:val="008928FC"/>
    <w:rsid w:val="00892BA2"/>
    <w:rsid w:val="00893459"/>
    <w:rsid w:val="00893FF2"/>
    <w:rsid w:val="008957F6"/>
    <w:rsid w:val="00895DCA"/>
    <w:rsid w:val="00896900"/>
    <w:rsid w:val="00896AC7"/>
    <w:rsid w:val="00896EE5"/>
    <w:rsid w:val="008971AD"/>
    <w:rsid w:val="00897E26"/>
    <w:rsid w:val="008A047B"/>
    <w:rsid w:val="008A059B"/>
    <w:rsid w:val="008A0F43"/>
    <w:rsid w:val="008A120E"/>
    <w:rsid w:val="008A17A7"/>
    <w:rsid w:val="008A1D6E"/>
    <w:rsid w:val="008A1E2D"/>
    <w:rsid w:val="008A2B89"/>
    <w:rsid w:val="008A46CE"/>
    <w:rsid w:val="008A47B9"/>
    <w:rsid w:val="008A4E29"/>
    <w:rsid w:val="008A54B8"/>
    <w:rsid w:val="008A6584"/>
    <w:rsid w:val="008A701B"/>
    <w:rsid w:val="008A725E"/>
    <w:rsid w:val="008A756D"/>
    <w:rsid w:val="008B0E4D"/>
    <w:rsid w:val="008B150B"/>
    <w:rsid w:val="008B1901"/>
    <w:rsid w:val="008B1B63"/>
    <w:rsid w:val="008B24FA"/>
    <w:rsid w:val="008B2EB5"/>
    <w:rsid w:val="008B33E8"/>
    <w:rsid w:val="008B3ABC"/>
    <w:rsid w:val="008B57EA"/>
    <w:rsid w:val="008B5E63"/>
    <w:rsid w:val="008B66A3"/>
    <w:rsid w:val="008B6A02"/>
    <w:rsid w:val="008B6AED"/>
    <w:rsid w:val="008B7872"/>
    <w:rsid w:val="008B7E9B"/>
    <w:rsid w:val="008C1BB2"/>
    <w:rsid w:val="008C31C2"/>
    <w:rsid w:val="008C3CF0"/>
    <w:rsid w:val="008C4266"/>
    <w:rsid w:val="008C428C"/>
    <w:rsid w:val="008C5529"/>
    <w:rsid w:val="008C5927"/>
    <w:rsid w:val="008C5BCC"/>
    <w:rsid w:val="008C5FB9"/>
    <w:rsid w:val="008C6607"/>
    <w:rsid w:val="008C6DB5"/>
    <w:rsid w:val="008C7A0F"/>
    <w:rsid w:val="008D0F25"/>
    <w:rsid w:val="008D1D24"/>
    <w:rsid w:val="008D1E09"/>
    <w:rsid w:val="008D26C6"/>
    <w:rsid w:val="008D26E8"/>
    <w:rsid w:val="008D2C89"/>
    <w:rsid w:val="008D2D77"/>
    <w:rsid w:val="008D2DD9"/>
    <w:rsid w:val="008D2E45"/>
    <w:rsid w:val="008D2F90"/>
    <w:rsid w:val="008D3226"/>
    <w:rsid w:val="008D35B5"/>
    <w:rsid w:val="008D3AEE"/>
    <w:rsid w:val="008D44CB"/>
    <w:rsid w:val="008D45A2"/>
    <w:rsid w:val="008D4669"/>
    <w:rsid w:val="008D48A0"/>
    <w:rsid w:val="008D5BE0"/>
    <w:rsid w:val="008D6052"/>
    <w:rsid w:val="008D64DA"/>
    <w:rsid w:val="008D66A1"/>
    <w:rsid w:val="008D6D6E"/>
    <w:rsid w:val="008D73DA"/>
    <w:rsid w:val="008D7D0D"/>
    <w:rsid w:val="008D7D72"/>
    <w:rsid w:val="008E0222"/>
    <w:rsid w:val="008E0318"/>
    <w:rsid w:val="008E1236"/>
    <w:rsid w:val="008E12AF"/>
    <w:rsid w:val="008E1A83"/>
    <w:rsid w:val="008E1E64"/>
    <w:rsid w:val="008E2110"/>
    <w:rsid w:val="008E264C"/>
    <w:rsid w:val="008E2686"/>
    <w:rsid w:val="008E29AE"/>
    <w:rsid w:val="008E32B8"/>
    <w:rsid w:val="008E382B"/>
    <w:rsid w:val="008E3B31"/>
    <w:rsid w:val="008E4214"/>
    <w:rsid w:val="008E458E"/>
    <w:rsid w:val="008E51CF"/>
    <w:rsid w:val="008E5A96"/>
    <w:rsid w:val="008E5C4D"/>
    <w:rsid w:val="008E70A4"/>
    <w:rsid w:val="008E795B"/>
    <w:rsid w:val="008F0DB8"/>
    <w:rsid w:val="008F0F28"/>
    <w:rsid w:val="008F1CDE"/>
    <w:rsid w:val="008F2059"/>
    <w:rsid w:val="008F21E6"/>
    <w:rsid w:val="008F2469"/>
    <w:rsid w:val="008F2749"/>
    <w:rsid w:val="008F4DAF"/>
    <w:rsid w:val="008F5C4E"/>
    <w:rsid w:val="008F61A5"/>
    <w:rsid w:val="00900234"/>
    <w:rsid w:val="00900417"/>
    <w:rsid w:val="00900D2D"/>
    <w:rsid w:val="0090129D"/>
    <w:rsid w:val="0090215F"/>
    <w:rsid w:val="00902770"/>
    <w:rsid w:val="00902FE4"/>
    <w:rsid w:val="0090302C"/>
    <w:rsid w:val="009034E9"/>
    <w:rsid w:val="0090367D"/>
    <w:rsid w:val="00903DC6"/>
    <w:rsid w:val="00904A3D"/>
    <w:rsid w:val="00905C2D"/>
    <w:rsid w:val="00906EAF"/>
    <w:rsid w:val="00907C0A"/>
    <w:rsid w:val="00907DFA"/>
    <w:rsid w:val="00910940"/>
    <w:rsid w:val="00910BEA"/>
    <w:rsid w:val="00910FEA"/>
    <w:rsid w:val="0091118B"/>
    <w:rsid w:val="00911967"/>
    <w:rsid w:val="009119AE"/>
    <w:rsid w:val="009131EA"/>
    <w:rsid w:val="0091371F"/>
    <w:rsid w:val="00913ED6"/>
    <w:rsid w:val="0091476E"/>
    <w:rsid w:val="009149BE"/>
    <w:rsid w:val="00914EB1"/>
    <w:rsid w:val="00914FBC"/>
    <w:rsid w:val="009157F7"/>
    <w:rsid w:val="00916128"/>
    <w:rsid w:val="00916509"/>
    <w:rsid w:val="00920712"/>
    <w:rsid w:val="00920910"/>
    <w:rsid w:val="00920E4C"/>
    <w:rsid w:val="009216B0"/>
    <w:rsid w:val="00922A16"/>
    <w:rsid w:val="00922FD7"/>
    <w:rsid w:val="0092349D"/>
    <w:rsid w:val="009238E3"/>
    <w:rsid w:val="00925854"/>
    <w:rsid w:val="009262F1"/>
    <w:rsid w:val="00926FA1"/>
    <w:rsid w:val="00927DA4"/>
    <w:rsid w:val="00927FA6"/>
    <w:rsid w:val="009301A9"/>
    <w:rsid w:val="009303F7"/>
    <w:rsid w:val="0093054F"/>
    <w:rsid w:val="00930880"/>
    <w:rsid w:val="00930926"/>
    <w:rsid w:val="00930F12"/>
    <w:rsid w:val="0093209C"/>
    <w:rsid w:val="00932A4F"/>
    <w:rsid w:val="00933503"/>
    <w:rsid w:val="0093406F"/>
    <w:rsid w:val="0093613B"/>
    <w:rsid w:val="0093616D"/>
    <w:rsid w:val="00936250"/>
    <w:rsid w:val="00936D89"/>
    <w:rsid w:val="0093712E"/>
    <w:rsid w:val="009378B3"/>
    <w:rsid w:val="00940BD0"/>
    <w:rsid w:val="009417E7"/>
    <w:rsid w:val="00941932"/>
    <w:rsid w:val="0094201A"/>
    <w:rsid w:val="00942213"/>
    <w:rsid w:val="00942FE0"/>
    <w:rsid w:val="0094302F"/>
    <w:rsid w:val="0094439F"/>
    <w:rsid w:val="00944805"/>
    <w:rsid w:val="00944888"/>
    <w:rsid w:val="009455F8"/>
    <w:rsid w:val="00945BF4"/>
    <w:rsid w:val="0094683D"/>
    <w:rsid w:val="00946D2D"/>
    <w:rsid w:val="009474A9"/>
    <w:rsid w:val="009479E1"/>
    <w:rsid w:val="00950608"/>
    <w:rsid w:val="009511FD"/>
    <w:rsid w:val="00951368"/>
    <w:rsid w:val="00952949"/>
    <w:rsid w:val="00953704"/>
    <w:rsid w:val="0095412B"/>
    <w:rsid w:val="00954BB9"/>
    <w:rsid w:val="00955209"/>
    <w:rsid w:val="00955846"/>
    <w:rsid w:val="009559C7"/>
    <w:rsid w:val="00955CF5"/>
    <w:rsid w:val="00955DE9"/>
    <w:rsid w:val="009562FD"/>
    <w:rsid w:val="009565AD"/>
    <w:rsid w:val="009565F8"/>
    <w:rsid w:val="00956C20"/>
    <w:rsid w:val="00960FAC"/>
    <w:rsid w:val="0096225B"/>
    <w:rsid w:val="009623D3"/>
    <w:rsid w:val="00963CB3"/>
    <w:rsid w:val="009647EC"/>
    <w:rsid w:val="00964B02"/>
    <w:rsid w:val="00964D19"/>
    <w:rsid w:val="009665E0"/>
    <w:rsid w:val="009666E5"/>
    <w:rsid w:val="00967E4C"/>
    <w:rsid w:val="00970911"/>
    <w:rsid w:val="00970EFE"/>
    <w:rsid w:val="0097209D"/>
    <w:rsid w:val="00975F40"/>
    <w:rsid w:val="00975F9D"/>
    <w:rsid w:val="00976940"/>
    <w:rsid w:val="00976AD2"/>
    <w:rsid w:val="009775F5"/>
    <w:rsid w:val="00977EA0"/>
    <w:rsid w:val="00980C6E"/>
    <w:rsid w:val="00981040"/>
    <w:rsid w:val="009811CB"/>
    <w:rsid w:val="00983576"/>
    <w:rsid w:val="009836B3"/>
    <w:rsid w:val="009839A7"/>
    <w:rsid w:val="00983BA4"/>
    <w:rsid w:val="00984CDD"/>
    <w:rsid w:val="00984D46"/>
    <w:rsid w:val="00985DA0"/>
    <w:rsid w:val="009861B5"/>
    <w:rsid w:val="00986458"/>
    <w:rsid w:val="009867DB"/>
    <w:rsid w:val="00986E62"/>
    <w:rsid w:val="00990C72"/>
    <w:rsid w:val="00990EC8"/>
    <w:rsid w:val="00990F25"/>
    <w:rsid w:val="0099154F"/>
    <w:rsid w:val="009917DA"/>
    <w:rsid w:val="00991E80"/>
    <w:rsid w:val="00991FCC"/>
    <w:rsid w:val="009928EE"/>
    <w:rsid w:val="00992958"/>
    <w:rsid w:val="00992B09"/>
    <w:rsid w:val="00992D03"/>
    <w:rsid w:val="00992D12"/>
    <w:rsid w:val="00993E8D"/>
    <w:rsid w:val="00994E4A"/>
    <w:rsid w:val="0099524A"/>
    <w:rsid w:val="009956D6"/>
    <w:rsid w:val="00995863"/>
    <w:rsid w:val="00995A00"/>
    <w:rsid w:val="00997598"/>
    <w:rsid w:val="009A05C2"/>
    <w:rsid w:val="009A1231"/>
    <w:rsid w:val="009A1C7B"/>
    <w:rsid w:val="009A2246"/>
    <w:rsid w:val="009A22E6"/>
    <w:rsid w:val="009A2B19"/>
    <w:rsid w:val="009A2CDE"/>
    <w:rsid w:val="009A2EB2"/>
    <w:rsid w:val="009A334D"/>
    <w:rsid w:val="009A40B1"/>
    <w:rsid w:val="009A432E"/>
    <w:rsid w:val="009A571A"/>
    <w:rsid w:val="009A6B40"/>
    <w:rsid w:val="009A6D55"/>
    <w:rsid w:val="009A72C6"/>
    <w:rsid w:val="009A7C01"/>
    <w:rsid w:val="009A7C06"/>
    <w:rsid w:val="009A7EDC"/>
    <w:rsid w:val="009B02DC"/>
    <w:rsid w:val="009B08F0"/>
    <w:rsid w:val="009B27DB"/>
    <w:rsid w:val="009B302D"/>
    <w:rsid w:val="009B3968"/>
    <w:rsid w:val="009B477B"/>
    <w:rsid w:val="009B48BC"/>
    <w:rsid w:val="009B4979"/>
    <w:rsid w:val="009B4B0E"/>
    <w:rsid w:val="009B4FD6"/>
    <w:rsid w:val="009B5923"/>
    <w:rsid w:val="009B6043"/>
    <w:rsid w:val="009B6C07"/>
    <w:rsid w:val="009B743B"/>
    <w:rsid w:val="009B7AF2"/>
    <w:rsid w:val="009B7C12"/>
    <w:rsid w:val="009B7DCB"/>
    <w:rsid w:val="009B7FAF"/>
    <w:rsid w:val="009C022D"/>
    <w:rsid w:val="009C0AF4"/>
    <w:rsid w:val="009C0F4A"/>
    <w:rsid w:val="009C14D8"/>
    <w:rsid w:val="009C1910"/>
    <w:rsid w:val="009C1EE1"/>
    <w:rsid w:val="009C1FFA"/>
    <w:rsid w:val="009C286E"/>
    <w:rsid w:val="009C290F"/>
    <w:rsid w:val="009C3440"/>
    <w:rsid w:val="009C38A9"/>
    <w:rsid w:val="009C3CA3"/>
    <w:rsid w:val="009C3DEC"/>
    <w:rsid w:val="009C4334"/>
    <w:rsid w:val="009C4896"/>
    <w:rsid w:val="009C4B8D"/>
    <w:rsid w:val="009C5634"/>
    <w:rsid w:val="009C5DD1"/>
    <w:rsid w:val="009C5E43"/>
    <w:rsid w:val="009C5F11"/>
    <w:rsid w:val="009C60B8"/>
    <w:rsid w:val="009C6974"/>
    <w:rsid w:val="009C78EE"/>
    <w:rsid w:val="009D1317"/>
    <w:rsid w:val="009D5254"/>
    <w:rsid w:val="009D6D33"/>
    <w:rsid w:val="009D7671"/>
    <w:rsid w:val="009D78D0"/>
    <w:rsid w:val="009E0E01"/>
    <w:rsid w:val="009E12E2"/>
    <w:rsid w:val="009E1334"/>
    <w:rsid w:val="009E1CF1"/>
    <w:rsid w:val="009E237A"/>
    <w:rsid w:val="009E29A8"/>
    <w:rsid w:val="009E3288"/>
    <w:rsid w:val="009E37C0"/>
    <w:rsid w:val="009E3917"/>
    <w:rsid w:val="009E4F36"/>
    <w:rsid w:val="009E507F"/>
    <w:rsid w:val="009E5B7D"/>
    <w:rsid w:val="009E5E52"/>
    <w:rsid w:val="009E5F9E"/>
    <w:rsid w:val="009E60A3"/>
    <w:rsid w:val="009E69B1"/>
    <w:rsid w:val="009E70CD"/>
    <w:rsid w:val="009E7E29"/>
    <w:rsid w:val="009F0533"/>
    <w:rsid w:val="009F2BB4"/>
    <w:rsid w:val="009F2BF0"/>
    <w:rsid w:val="009F3C0B"/>
    <w:rsid w:val="009F3CBC"/>
    <w:rsid w:val="009F3E62"/>
    <w:rsid w:val="009F4E21"/>
    <w:rsid w:val="009F544D"/>
    <w:rsid w:val="009F6B6A"/>
    <w:rsid w:val="009F7159"/>
    <w:rsid w:val="009F7EE9"/>
    <w:rsid w:val="00A00D58"/>
    <w:rsid w:val="00A015CB"/>
    <w:rsid w:val="00A027DD"/>
    <w:rsid w:val="00A02BA0"/>
    <w:rsid w:val="00A02C8E"/>
    <w:rsid w:val="00A02E42"/>
    <w:rsid w:val="00A036B8"/>
    <w:rsid w:val="00A0385E"/>
    <w:rsid w:val="00A0395B"/>
    <w:rsid w:val="00A03B1C"/>
    <w:rsid w:val="00A03D9B"/>
    <w:rsid w:val="00A05870"/>
    <w:rsid w:val="00A05AC0"/>
    <w:rsid w:val="00A05D19"/>
    <w:rsid w:val="00A07A2B"/>
    <w:rsid w:val="00A07B44"/>
    <w:rsid w:val="00A10199"/>
    <w:rsid w:val="00A10445"/>
    <w:rsid w:val="00A10651"/>
    <w:rsid w:val="00A10720"/>
    <w:rsid w:val="00A110C6"/>
    <w:rsid w:val="00A118F1"/>
    <w:rsid w:val="00A12291"/>
    <w:rsid w:val="00A12BE2"/>
    <w:rsid w:val="00A13F2D"/>
    <w:rsid w:val="00A140A1"/>
    <w:rsid w:val="00A147A2"/>
    <w:rsid w:val="00A15194"/>
    <w:rsid w:val="00A15F86"/>
    <w:rsid w:val="00A1656C"/>
    <w:rsid w:val="00A16B77"/>
    <w:rsid w:val="00A16C1C"/>
    <w:rsid w:val="00A17486"/>
    <w:rsid w:val="00A20465"/>
    <w:rsid w:val="00A20C6B"/>
    <w:rsid w:val="00A21B41"/>
    <w:rsid w:val="00A2256C"/>
    <w:rsid w:val="00A24566"/>
    <w:rsid w:val="00A2508A"/>
    <w:rsid w:val="00A26385"/>
    <w:rsid w:val="00A2652E"/>
    <w:rsid w:val="00A30DEC"/>
    <w:rsid w:val="00A31BC4"/>
    <w:rsid w:val="00A31DE9"/>
    <w:rsid w:val="00A3287D"/>
    <w:rsid w:val="00A3440E"/>
    <w:rsid w:val="00A35413"/>
    <w:rsid w:val="00A3645C"/>
    <w:rsid w:val="00A36C1E"/>
    <w:rsid w:val="00A3761E"/>
    <w:rsid w:val="00A37C51"/>
    <w:rsid w:val="00A40340"/>
    <w:rsid w:val="00A4122E"/>
    <w:rsid w:val="00A42055"/>
    <w:rsid w:val="00A429BC"/>
    <w:rsid w:val="00A452D3"/>
    <w:rsid w:val="00A45D3E"/>
    <w:rsid w:val="00A46DFB"/>
    <w:rsid w:val="00A473F4"/>
    <w:rsid w:val="00A51F7E"/>
    <w:rsid w:val="00A522A7"/>
    <w:rsid w:val="00A53606"/>
    <w:rsid w:val="00A5430C"/>
    <w:rsid w:val="00A543EE"/>
    <w:rsid w:val="00A55739"/>
    <w:rsid w:val="00A56E3B"/>
    <w:rsid w:val="00A57293"/>
    <w:rsid w:val="00A57796"/>
    <w:rsid w:val="00A578D3"/>
    <w:rsid w:val="00A57D23"/>
    <w:rsid w:val="00A57D73"/>
    <w:rsid w:val="00A606C9"/>
    <w:rsid w:val="00A6078F"/>
    <w:rsid w:val="00A608F2"/>
    <w:rsid w:val="00A61C84"/>
    <w:rsid w:val="00A61D2F"/>
    <w:rsid w:val="00A62573"/>
    <w:rsid w:val="00A62DA9"/>
    <w:rsid w:val="00A6474B"/>
    <w:rsid w:val="00A64FF0"/>
    <w:rsid w:val="00A6521D"/>
    <w:rsid w:val="00A65932"/>
    <w:rsid w:val="00A66DDA"/>
    <w:rsid w:val="00A67284"/>
    <w:rsid w:val="00A675EA"/>
    <w:rsid w:val="00A6789C"/>
    <w:rsid w:val="00A70B9B"/>
    <w:rsid w:val="00A71910"/>
    <w:rsid w:val="00A72A01"/>
    <w:rsid w:val="00A72EF7"/>
    <w:rsid w:val="00A73F41"/>
    <w:rsid w:val="00A75497"/>
    <w:rsid w:val="00A757DA"/>
    <w:rsid w:val="00A758F0"/>
    <w:rsid w:val="00A765F7"/>
    <w:rsid w:val="00A76769"/>
    <w:rsid w:val="00A767F3"/>
    <w:rsid w:val="00A776B0"/>
    <w:rsid w:val="00A80314"/>
    <w:rsid w:val="00A808D9"/>
    <w:rsid w:val="00A82931"/>
    <w:rsid w:val="00A829AD"/>
    <w:rsid w:val="00A82C00"/>
    <w:rsid w:val="00A82F16"/>
    <w:rsid w:val="00A83AFD"/>
    <w:rsid w:val="00A83BDF"/>
    <w:rsid w:val="00A85A0A"/>
    <w:rsid w:val="00A86F0F"/>
    <w:rsid w:val="00A8707D"/>
    <w:rsid w:val="00A870DB"/>
    <w:rsid w:val="00A87133"/>
    <w:rsid w:val="00A87C8E"/>
    <w:rsid w:val="00A87D62"/>
    <w:rsid w:val="00A9025A"/>
    <w:rsid w:val="00A90416"/>
    <w:rsid w:val="00A9080E"/>
    <w:rsid w:val="00A92092"/>
    <w:rsid w:val="00A92DC9"/>
    <w:rsid w:val="00A938A3"/>
    <w:rsid w:val="00A938FE"/>
    <w:rsid w:val="00A93A37"/>
    <w:rsid w:val="00A95A4F"/>
    <w:rsid w:val="00A95AAE"/>
    <w:rsid w:val="00A97502"/>
    <w:rsid w:val="00AA3383"/>
    <w:rsid w:val="00AA3486"/>
    <w:rsid w:val="00AA43B2"/>
    <w:rsid w:val="00AA4CD8"/>
    <w:rsid w:val="00AA5FB5"/>
    <w:rsid w:val="00AA71FC"/>
    <w:rsid w:val="00AB0462"/>
    <w:rsid w:val="00AB1B3E"/>
    <w:rsid w:val="00AB20E4"/>
    <w:rsid w:val="00AB35BB"/>
    <w:rsid w:val="00AB3AC9"/>
    <w:rsid w:val="00AB3E74"/>
    <w:rsid w:val="00AB4ED5"/>
    <w:rsid w:val="00AB5EAF"/>
    <w:rsid w:val="00AB65D9"/>
    <w:rsid w:val="00AB69C7"/>
    <w:rsid w:val="00AB6D8C"/>
    <w:rsid w:val="00AB7DF8"/>
    <w:rsid w:val="00AC03F2"/>
    <w:rsid w:val="00AC0AF1"/>
    <w:rsid w:val="00AC275B"/>
    <w:rsid w:val="00AC339C"/>
    <w:rsid w:val="00AC3410"/>
    <w:rsid w:val="00AC36D6"/>
    <w:rsid w:val="00AC3D17"/>
    <w:rsid w:val="00AC4C1D"/>
    <w:rsid w:val="00AC6370"/>
    <w:rsid w:val="00AC6BC2"/>
    <w:rsid w:val="00AC79A7"/>
    <w:rsid w:val="00AD0EDE"/>
    <w:rsid w:val="00AD18E3"/>
    <w:rsid w:val="00AD2219"/>
    <w:rsid w:val="00AD430C"/>
    <w:rsid w:val="00AD4E13"/>
    <w:rsid w:val="00AD5000"/>
    <w:rsid w:val="00AD5945"/>
    <w:rsid w:val="00AD5C25"/>
    <w:rsid w:val="00AD6033"/>
    <w:rsid w:val="00AD60DE"/>
    <w:rsid w:val="00AD6993"/>
    <w:rsid w:val="00AD748C"/>
    <w:rsid w:val="00AE1311"/>
    <w:rsid w:val="00AE1725"/>
    <w:rsid w:val="00AE1D6D"/>
    <w:rsid w:val="00AE2390"/>
    <w:rsid w:val="00AE2A6A"/>
    <w:rsid w:val="00AE2E72"/>
    <w:rsid w:val="00AE30A2"/>
    <w:rsid w:val="00AE3622"/>
    <w:rsid w:val="00AE36BB"/>
    <w:rsid w:val="00AE3C40"/>
    <w:rsid w:val="00AE4002"/>
    <w:rsid w:val="00AE4862"/>
    <w:rsid w:val="00AE5B69"/>
    <w:rsid w:val="00AE5C8B"/>
    <w:rsid w:val="00AE614C"/>
    <w:rsid w:val="00AE70E7"/>
    <w:rsid w:val="00AE74BD"/>
    <w:rsid w:val="00AF041F"/>
    <w:rsid w:val="00AF0682"/>
    <w:rsid w:val="00AF1077"/>
    <w:rsid w:val="00AF1664"/>
    <w:rsid w:val="00AF182C"/>
    <w:rsid w:val="00AF1A2E"/>
    <w:rsid w:val="00AF2312"/>
    <w:rsid w:val="00AF3857"/>
    <w:rsid w:val="00AF601B"/>
    <w:rsid w:val="00AF6064"/>
    <w:rsid w:val="00AF7031"/>
    <w:rsid w:val="00AF7262"/>
    <w:rsid w:val="00AF72F3"/>
    <w:rsid w:val="00AF7892"/>
    <w:rsid w:val="00AF7BDB"/>
    <w:rsid w:val="00AF7E89"/>
    <w:rsid w:val="00B006DE"/>
    <w:rsid w:val="00B01274"/>
    <w:rsid w:val="00B01F8B"/>
    <w:rsid w:val="00B0287A"/>
    <w:rsid w:val="00B0291B"/>
    <w:rsid w:val="00B02B5F"/>
    <w:rsid w:val="00B02FD1"/>
    <w:rsid w:val="00B040D7"/>
    <w:rsid w:val="00B04731"/>
    <w:rsid w:val="00B04B39"/>
    <w:rsid w:val="00B05942"/>
    <w:rsid w:val="00B06ECD"/>
    <w:rsid w:val="00B07205"/>
    <w:rsid w:val="00B10380"/>
    <w:rsid w:val="00B11018"/>
    <w:rsid w:val="00B12434"/>
    <w:rsid w:val="00B12672"/>
    <w:rsid w:val="00B12833"/>
    <w:rsid w:val="00B134EA"/>
    <w:rsid w:val="00B151AE"/>
    <w:rsid w:val="00B15721"/>
    <w:rsid w:val="00B157C6"/>
    <w:rsid w:val="00B15EC5"/>
    <w:rsid w:val="00B2088F"/>
    <w:rsid w:val="00B20BEB"/>
    <w:rsid w:val="00B21ADA"/>
    <w:rsid w:val="00B21D7D"/>
    <w:rsid w:val="00B21E9E"/>
    <w:rsid w:val="00B2227E"/>
    <w:rsid w:val="00B238AB"/>
    <w:rsid w:val="00B23D8F"/>
    <w:rsid w:val="00B23E0E"/>
    <w:rsid w:val="00B23F66"/>
    <w:rsid w:val="00B2518D"/>
    <w:rsid w:val="00B254FB"/>
    <w:rsid w:val="00B25551"/>
    <w:rsid w:val="00B26724"/>
    <w:rsid w:val="00B2687A"/>
    <w:rsid w:val="00B27C93"/>
    <w:rsid w:val="00B30500"/>
    <w:rsid w:val="00B30914"/>
    <w:rsid w:val="00B30EF6"/>
    <w:rsid w:val="00B3117C"/>
    <w:rsid w:val="00B3136E"/>
    <w:rsid w:val="00B3234F"/>
    <w:rsid w:val="00B330EF"/>
    <w:rsid w:val="00B3357D"/>
    <w:rsid w:val="00B33A87"/>
    <w:rsid w:val="00B33AE0"/>
    <w:rsid w:val="00B352A6"/>
    <w:rsid w:val="00B3575D"/>
    <w:rsid w:val="00B35A3C"/>
    <w:rsid w:val="00B37132"/>
    <w:rsid w:val="00B37625"/>
    <w:rsid w:val="00B37D05"/>
    <w:rsid w:val="00B37E79"/>
    <w:rsid w:val="00B400FC"/>
    <w:rsid w:val="00B40A97"/>
    <w:rsid w:val="00B40FDD"/>
    <w:rsid w:val="00B411F1"/>
    <w:rsid w:val="00B41DEB"/>
    <w:rsid w:val="00B425C4"/>
    <w:rsid w:val="00B436D1"/>
    <w:rsid w:val="00B4390F"/>
    <w:rsid w:val="00B43CC7"/>
    <w:rsid w:val="00B43F7C"/>
    <w:rsid w:val="00B4428D"/>
    <w:rsid w:val="00B4434B"/>
    <w:rsid w:val="00B44791"/>
    <w:rsid w:val="00B450D9"/>
    <w:rsid w:val="00B454EC"/>
    <w:rsid w:val="00B4627D"/>
    <w:rsid w:val="00B4635A"/>
    <w:rsid w:val="00B46798"/>
    <w:rsid w:val="00B470FE"/>
    <w:rsid w:val="00B47458"/>
    <w:rsid w:val="00B50A76"/>
    <w:rsid w:val="00B51875"/>
    <w:rsid w:val="00B52449"/>
    <w:rsid w:val="00B52B90"/>
    <w:rsid w:val="00B5319F"/>
    <w:rsid w:val="00B54984"/>
    <w:rsid w:val="00B55707"/>
    <w:rsid w:val="00B55F55"/>
    <w:rsid w:val="00B56279"/>
    <w:rsid w:val="00B56E6B"/>
    <w:rsid w:val="00B57720"/>
    <w:rsid w:val="00B60392"/>
    <w:rsid w:val="00B607D6"/>
    <w:rsid w:val="00B610B5"/>
    <w:rsid w:val="00B61175"/>
    <w:rsid w:val="00B61F64"/>
    <w:rsid w:val="00B61FB8"/>
    <w:rsid w:val="00B62297"/>
    <w:rsid w:val="00B628BA"/>
    <w:rsid w:val="00B62941"/>
    <w:rsid w:val="00B62E5E"/>
    <w:rsid w:val="00B6310D"/>
    <w:rsid w:val="00B64AD8"/>
    <w:rsid w:val="00B663F2"/>
    <w:rsid w:val="00B66A59"/>
    <w:rsid w:val="00B66B67"/>
    <w:rsid w:val="00B67004"/>
    <w:rsid w:val="00B67099"/>
    <w:rsid w:val="00B7036D"/>
    <w:rsid w:val="00B723DC"/>
    <w:rsid w:val="00B72753"/>
    <w:rsid w:val="00B72F82"/>
    <w:rsid w:val="00B74458"/>
    <w:rsid w:val="00B74BD2"/>
    <w:rsid w:val="00B757C7"/>
    <w:rsid w:val="00B75A92"/>
    <w:rsid w:val="00B7718E"/>
    <w:rsid w:val="00B7793C"/>
    <w:rsid w:val="00B77E67"/>
    <w:rsid w:val="00B806C9"/>
    <w:rsid w:val="00B8078C"/>
    <w:rsid w:val="00B81870"/>
    <w:rsid w:val="00B821D7"/>
    <w:rsid w:val="00B825C4"/>
    <w:rsid w:val="00B82726"/>
    <w:rsid w:val="00B829F8"/>
    <w:rsid w:val="00B8308B"/>
    <w:rsid w:val="00B833D7"/>
    <w:rsid w:val="00B83E8F"/>
    <w:rsid w:val="00B8463D"/>
    <w:rsid w:val="00B848BE"/>
    <w:rsid w:val="00B8500F"/>
    <w:rsid w:val="00B859FF"/>
    <w:rsid w:val="00B86975"/>
    <w:rsid w:val="00B87F98"/>
    <w:rsid w:val="00B9038E"/>
    <w:rsid w:val="00B914E0"/>
    <w:rsid w:val="00B91A21"/>
    <w:rsid w:val="00B92B94"/>
    <w:rsid w:val="00B93363"/>
    <w:rsid w:val="00B93FAB"/>
    <w:rsid w:val="00B957AB"/>
    <w:rsid w:val="00B96E38"/>
    <w:rsid w:val="00B9737F"/>
    <w:rsid w:val="00B97638"/>
    <w:rsid w:val="00B97708"/>
    <w:rsid w:val="00BA0275"/>
    <w:rsid w:val="00BA06CC"/>
    <w:rsid w:val="00BA0720"/>
    <w:rsid w:val="00BA083C"/>
    <w:rsid w:val="00BA088A"/>
    <w:rsid w:val="00BA13C4"/>
    <w:rsid w:val="00BA1A95"/>
    <w:rsid w:val="00BA3684"/>
    <w:rsid w:val="00BA4550"/>
    <w:rsid w:val="00BA56B0"/>
    <w:rsid w:val="00BA72FA"/>
    <w:rsid w:val="00BA7B24"/>
    <w:rsid w:val="00BB0ED7"/>
    <w:rsid w:val="00BB11A9"/>
    <w:rsid w:val="00BB18AD"/>
    <w:rsid w:val="00BB1F8E"/>
    <w:rsid w:val="00BB29DF"/>
    <w:rsid w:val="00BB2EF0"/>
    <w:rsid w:val="00BB37A0"/>
    <w:rsid w:val="00BB3873"/>
    <w:rsid w:val="00BB4AB6"/>
    <w:rsid w:val="00BB5B97"/>
    <w:rsid w:val="00BB6F5A"/>
    <w:rsid w:val="00BC34A0"/>
    <w:rsid w:val="00BC36DF"/>
    <w:rsid w:val="00BC4537"/>
    <w:rsid w:val="00BC5DEC"/>
    <w:rsid w:val="00BC610E"/>
    <w:rsid w:val="00BC6248"/>
    <w:rsid w:val="00BC66CE"/>
    <w:rsid w:val="00BC6F6F"/>
    <w:rsid w:val="00BC72FA"/>
    <w:rsid w:val="00BD0C39"/>
    <w:rsid w:val="00BD0E64"/>
    <w:rsid w:val="00BD14F0"/>
    <w:rsid w:val="00BD2B7A"/>
    <w:rsid w:val="00BD4319"/>
    <w:rsid w:val="00BD48C7"/>
    <w:rsid w:val="00BD71FE"/>
    <w:rsid w:val="00BD7728"/>
    <w:rsid w:val="00BE0904"/>
    <w:rsid w:val="00BE16FA"/>
    <w:rsid w:val="00BE2231"/>
    <w:rsid w:val="00BE24C5"/>
    <w:rsid w:val="00BE41D5"/>
    <w:rsid w:val="00BE45B9"/>
    <w:rsid w:val="00BE6DD9"/>
    <w:rsid w:val="00BE7985"/>
    <w:rsid w:val="00BE7D1B"/>
    <w:rsid w:val="00BF0F42"/>
    <w:rsid w:val="00BF3D0F"/>
    <w:rsid w:val="00BF450E"/>
    <w:rsid w:val="00BF4C5E"/>
    <w:rsid w:val="00BF685A"/>
    <w:rsid w:val="00BF73F8"/>
    <w:rsid w:val="00C009E6"/>
    <w:rsid w:val="00C038A7"/>
    <w:rsid w:val="00C045D7"/>
    <w:rsid w:val="00C04C4B"/>
    <w:rsid w:val="00C05876"/>
    <w:rsid w:val="00C061A2"/>
    <w:rsid w:val="00C064EC"/>
    <w:rsid w:val="00C068C4"/>
    <w:rsid w:val="00C10FE7"/>
    <w:rsid w:val="00C11751"/>
    <w:rsid w:val="00C120C0"/>
    <w:rsid w:val="00C13EF0"/>
    <w:rsid w:val="00C143EA"/>
    <w:rsid w:val="00C151C5"/>
    <w:rsid w:val="00C15A4B"/>
    <w:rsid w:val="00C15C30"/>
    <w:rsid w:val="00C16FFE"/>
    <w:rsid w:val="00C17238"/>
    <w:rsid w:val="00C17CFF"/>
    <w:rsid w:val="00C2048D"/>
    <w:rsid w:val="00C20C8F"/>
    <w:rsid w:val="00C20CBD"/>
    <w:rsid w:val="00C21253"/>
    <w:rsid w:val="00C21DCC"/>
    <w:rsid w:val="00C220B0"/>
    <w:rsid w:val="00C22854"/>
    <w:rsid w:val="00C22D71"/>
    <w:rsid w:val="00C237F1"/>
    <w:rsid w:val="00C24223"/>
    <w:rsid w:val="00C24F1B"/>
    <w:rsid w:val="00C25E9D"/>
    <w:rsid w:val="00C25F02"/>
    <w:rsid w:val="00C26141"/>
    <w:rsid w:val="00C26510"/>
    <w:rsid w:val="00C27B7B"/>
    <w:rsid w:val="00C27E94"/>
    <w:rsid w:val="00C317C4"/>
    <w:rsid w:val="00C31865"/>
    <w:rsid w:val="00C32E4C"/>
    <w:rsid w:val="00C33EE1"/>
    <w:rsid w:val="00C34ABF"/>
    <w:rsid w:val="00C37557"/>
    <w:rsid w:val="00C408C1"/>
    <w:rsid w:val="00C40A48"/>
    <w:rsid w:val="00C40C9D"/>
    <w:rsid w:val="00C4121F"/>
    <w:rsid w:val="00C41695"/>
    <w:rsid w:val="00C427EC"/>
    <w:rsid w:val="00C42CFD"/>
    <w:rsid w:val="00C42DF6"/>
    <w:rsid w:val="00C42E54"/>
    <w:rsid w:val="00C433E7"/>
    <w:rsid w:val="00C46204"/>
    <w:rsid w:val="00C4624A"/>
    <w:rsid w:val="00C4761C"/>
    <w:rsid w:val="00C47796"/>
    <w:rsid w:val="00C47ACB"/>
    <w:rsid w:val="00C5062C"/>
    <w:rsid w:val="00C5079C"/>
    <w:rsid w:val="00C507CE"/>
    <w:rsid w:val="00C50A8B"/>
    <w:rsid w:val="00C52CEF"/>
    <w:rsid w:val="00C53BE7"/>
    <w:rsid w:val="00C53D9D"/>
    <w:rsid w:val="00C54BAC"/>
    <w:rsid w:val="00C56FB1"/>
    <w:rsid w:val="00C5701D"/>
    <w:rsid w:val="00C576C1"/>
    <w:rsid w:val="00C6021F"/>
    <w:rsid w:val="00C605DA"/>
    <w:rsid w:val="00C60D3F"/>
    <w:rsid w:val="00C60D47"/>
    <w:rsid w:val="00C61773"/>
    <w:rsid w:val="00C625BF"/>
    <w:rsid w:val="00C6349F"/>
    <w:rsid w:val="00C636DE"/>
    <w:rsid w:val="00C63B9B"/>
    <w:rsid w:val="00C63DB5"/>
    <w:rsid w:val="00C6440E"/>
    <w:rsid w:val="00C64DD1"/>
    <w:rsid w:val="00C65C51"/>
    <w:rsid w:val="00C66421"/>
    <w:rsid w:val="00C6730F"/>
    <w:rsid w:val="00C70BCE"/>
    <w:rsid w:val="00C714EE"/>
    <w:rsid w:val="00C72508"/>
    <w:rsid w:val="00C727EA"/>
    <w:rsid w:val="00C73603"/>
    <w:rsid w:val="00C74C70"/>
    <w:rsid w:val="00C8083D"/>
    <w:rsid w:val="00C80C2D"/>
    <w:rsid w:val="00C81135"/>
    <w:rsid w:val="00C81522"/>
    <w:rsid w:val="00C820EC"/>
    <w:rsid w:val="00C83F0E"/>
    <w:rsid w:val="00C86024"/>
    <w:rsid w:val="00C868B1"/>
    <w:rsid w:val="00C87777"/>
    <w:rsid w:val="00C87B82"/>
    <w:rsid w:val="00C87BB8"/>
    <w:rsid w:val="00C9106D"/>
    <w:rsid w:val="00C914CC"/>
    <w:rsid w:val="00C91646"/>
    <w:rsid w:val="00C9178E"/>
    <w:rsid w:val="00C91CC4"/>
    <w:rsid w:val="00C91E35"/>
    <w:rsid w:val="00C92739"/>
    <w:rsid w:val="00C9318D"/>
    <w:rsid w:val="00C9491E"/>
    <w:rsid w:val="00C957D9"/>
    <w:rsid w:val="00C9614F"/>
    <w:rsid w:val="00C969B8"/>
    <w:rsid w:val="00C97B1E"/>
    <w:rsid w:val="00C97B89"/>
    <w:rsid w:val="00CA109A"/>
    <w:rsid w:val="00CA14D7"/>
    <w:rsid w:val="00CA21B7"/>
    <w:rsid w:val="00CA2D41"/>
    <w:rsid w:val="00CA3130"/>
    <w:rsid w:val="00CA4D7D"/>
    <w:rsid w:val="00CA633D"/>
    <w:rsid w:val="00CA6771"/>
    <w:rsid w:val="00CA6B56"/>
    <w:rsid w:val="00CB06E1"/>
    <w:rsid w:val="00CB0A8F"/>
    <w:rsid w:val="00CB0FE6"/>
    <w:rsid w:val="00CB3152"/>
    <w:rsid w:val="00CB3739"/>
    <w:rsid w:val="00CB3DBA"/>
    <w:rsid w:val="00CB3E72"/>
    <w:rsid w:val="00CB55A9"/>
    <w:rsid w:val="00CB5B99"/>
    <w:rsid w:val="00CB5E0A"/>
    <w:rsid w:val="00CB6B91"/>
    <w:rsid w:val="00CB6DCA"/>
    <w:rsid w:val="00CC0FC5"/>
    <w:rsid w:val="00CC137B"/>
    <w:rsid w:val="00CC210B"/>
    <w:rsid w:val="00CC2157"/>
    <w:rsid w:val="00CC53C8"/>
    <w:rsid w:val="00CC558D"/>
    <w:rsid w:val="00CC588F"/>
    <w:rsid w:val="00CC5988"/>
    <w:rsid w:val="00CC6182"/>
    <w:rsid w:val="00CC62CA"/>
    <w:rsid w:val="00CC7C82"/>
    <w:rsid w:val="00CD0589"/>
    <w:rsid w:val="00CD0BFB"/>
    <w:rsid w:val="00CD0D4B"/>
    <w:rsid w:val="00CD15EA"/>
    <w:rsid w:val="00CD2CBE"/>
    <w:rsid w:val="00CD324E"/>
    <w:rsid w:val="00CD32AE"/>
    <w:rsid w:val="00CD5B0A"/>
    <w:rsid w:val="00CD5F25"/>
    <w:rsid w:val="00CE1E44"/>
    <w:rsid w:val="00CE4630"/>
    <w:rsid w:val="00CE57FF"/>
    <w:rsid w:val="00CE59B9"/>
    <w:rsid w:val="00CE6D38"/>
    <w:rsid w:val="00CE71AC"/>
    <w:rsid w:val="00CE7F83"/>
    <w:rsid w:val="00CF26E5"/>
    <w:rsid w:val="00CF290D"/>
    <w:rsid w:val="00CF32AA"/>
    <w:rsid w:val="00CF3426"/>
    <w:rsid w:val="00CF3CF2"/>
    <w:rsid w:val="00CF3D33"/>
    <w:rsid w:val="00CF4BF5"/>
    <w:rsid w:val="00CF4CCF"/>
    <w:rsid w:val="00CF4E68"/>
    <w:rsid w:val="00D00497"/>
    <w:rsid w:val="00D01535"/>
    <w:rsid w:val="00D01C64"/>
    <w:rsid w:val="00D03B70"/>
    <w:rsid w:val="00D03DE1"/>
    <w:rsid w:val="00D04A7C"/>
    <w:rsid w:val="00D04F10"/>
    <w:rsid w:val="00D06FC2"/>
    <w:rsid w:val="00D07B3C"/>
    <w:rsid w:val="00D10823"/>
    <w:rsid w:val="00D109B2"/>
    <w:rsid w:val="00D121D3"/>
    <w:rsid w:val="00D127E3"/>
    <w:rsid w:val="00D12831"/>
    <w:rsid w:val="00D14E1A"/>
    <w:rsid w:val="00D1582C"/>
    <w:rsid w:val="00D16555"/>
    <w:rsid w:val="00D165E2"/>
    <w:rsid w:val="00D16BFA"/>
    <w:rsid w:val="00D16DDE"/>
    <w:rsid w:val="00D16DFA"/>
    <w:rsid w:val="00D16EF9"/>
    <w:rsid w:val="00D203A8"/>
    <w:rsid w:val="00D2074D"/>
    <w:rsid w:val="00D2349D"/>
    <w:rsid w:val="00D2356E"/>
    <w:rsid w:val="00D23D63"/>
    <w:rsid w:val="00D24891"/>
    <w:rsid w:val="00D252C2"/>
    <w:rsid w:val="00D25A0C"/>
    <w:rsid w:val="00D25CEB"/>
    <w:rsid w:val="00D269AC"/>
    <w:rsid w:val="00D26D04"/>
    <w:rsid w:val="00D26DAA"/>
    <w:rsid w:val="00D272DE"/>
    <w:rsid w:val="00D27BA5"/>
    <w:rsid w:val="00D27D4B"/>
    <w:rsid w:val="00D31535"/>
    <w:rsid w:val="00D31798"/>
    <w:rsid w:val="00D3315D"/>
    <w:rsid w:val="00D333C5"/>
    <w:rsid w:val="00D34707"/>
    <w:rsid w:val="00D34F0C"/>
    <w:rsid w:val="00D3637E"/>
    <w:rsid w:val="00D367E9"/>
    <w:rsid w:val="00D3765B"/>
    <w:rsid w:val="00D377CE"/>
    <w:rsid w:val="00D3791D"/>
    <w:rsid w:val="00D4146F"/>
    <w:rsid w:val="00D4397D"/>
    <w:rsid w:val="00D439E8"/>
    <w:rsid w:val="00D43C45"/>
    <w:rsid w:val="00D44EFC"/>
    <w:rsid w:val="00D450D6"/>
    <w:rsid w:val="00D45563"/>
    <w:rsid w:val="00D46740"/>
    <w:rsid w:val="00D46F83"/>
    <w:rsid w:val="00D510D3"/>
    <w:rsid w:val="00D51C9E"/>
    <w:rsid w:val="00D522B6"/>
    <w:rsid w:val="00D524F3"/>
    <w:rsid w:val="00D5350C"/>
    <w:rsid w:val="00D53C0F"/>
    <w:rsid w:val="00D54D88"/>
    <w:rsid w:val="00D54EFB"/>
    <w:rsid w:val="00D56790"/>
    <w:rsid w:val="00D56C4B"/>
    <w:rsid w:val="00D57963"/>
    <w:rsid w:val="00D60E8E"/>
    <w:rsid w:val="00D6126C"/>
    <w:rsid w:val="00D62CBA"/>
    <w:rsid w:val="00D62FA9"/>
    <w:rsid w:val="00D63395"/>
    <w:rsid w:val="00D63D58"/>
    <w:rsid w:val="00D63EB6"/>
    <w:rsid w:val="00D64234"/>
    <w:rsid w:val="00D64397"/>
    <w:rsid w:val="00D652EB"/>
    <w:rsid w:val="00D661B0"/>
    <w:rsid w:val="00D666F1"/>
    <w:rsid w:val="00D66A89"/>
    <w:rsid w:val="00D66CB7"/>
    <w:rsid w:val="00D705AA"/>
    <w:rsid w:val="00D72191"/>
    <w:rsid w:val="00D74A01"/>
    <w:rsid w:val="00D74FE2"/>
    <w:rsid w:val="00D76015"/>
    <w:rsid w:val="00D7619F"/>
    <w:rsid w:val="00D7650E"/>
    <w:rsid w:val="00D810A5"/>
    <w:rsid w:val="00D81B6C"/>
    <w:rsid w:val="00D8373A"/>
    <w:rsid w:val="00D8376E"/>
    <w:rsid w:val="00D8383F"/>
    <w:rsid w:val="00D8385D"/>
    <w:rsid w:val="00D85A92"/>
    <w:rsid w:val="00D86234"/>
    <w:rsid w:val="00D86851"/>
    <w:rsid w:val="00D90539"/>
    <w:rsid w:val="00D90F4A"/>
    <w:rsid w:val="00D916C2"/>
    <w:rsid w:val="00D925FC"/>
    <w:rsid w:val="00D92FB2"/>
    <w:rsid w:val="00D93266"/>
    <w:rsid w:val="00D93517"/>
    <w:rsid w:val="00D94656"/>
    <w:rsid w:val="00D94D3D"/>
    <w:rsid w:val="00D9572D"/>
    <w:rsid w:val="00D958C1"/>
    <w:rsid w:val="00D95CB7"/>
    <w:rsid w:val="00D95D59"/>
    <w:rsid w:val="00D96128"/>
    <w:rsid w:val="00D965B9"/>
    <w:rsid w:val="00D96853"/>
    <w:rsid w:val="00D974F5"/>
    <w:rsid w:val="00DA09A8"/>
    <w:rsid w:val="00DA09D5"/>
    <w:rsid w:val="00DA18E7"/>
    <w:rsid w:val="00DA1B4F"/>
    <w:rsid w:val="00DA2684"/>
    <w:rsid w:val="00DA2D45"/>
    <w:rsid w:val="00DA327D"/>
    <w:rsid w:val="00DA3315"/>
    <w:rsid w:val="00DA3FBE"/>
    <w:rsid w:val="00DA40E7"/>
    <w:rsid w:val="00DA418C"/>
    <w:rsid w:val="00DA4C70"/>
    <w:rsid w:val="00DA5910"/>
    <w:rsid w:val="00DA5A29"/>
    <w:rsid w:val="00DA5E1E"/>
    <w:rsid w:val="00DA61EA"/>
    <w:rsid w:val="00DA65B9"/>
    <w:rsid w:val="00DA66D2"/>
    <w:rsid w:val="00DA6B62"/>
    <w:rsid w:val="00DA7A8E"/>
    <w:rsid w:val="00DA7AA2"/>
    <w:rsid w:val="00DA7DFC"/>
    <w:rsid w:val="00DA7FB6"/>
    <w:rsid w:val="00DB19D6"/>
    <w:rsid w:val="00DB3654"/>
    <w:rsid w:val="00DB3CC4"/>
    <w:rsid w:val="00DB3DFD"/>
    <w:rsid w:val="00DB506D"/>
    <w:rsid w:val="00DB5CE8"/>
    <w:rsid w:val="00DB695F"/>
    <w:rsid w:val="00DB6AA8"/>
    <w:rsid w:val="00DC0BA3"/>
    <w:rsid w:val="00DC1787"/>
    <w:rsid w:val="00DC6B06"/>
    <w:rsid w:val="00DC7B03"/>
    <w:rsid w:val="00DC7ED2"/>
    <w:rsid w:val="00DD0759"/>
    <w:rsid w:val="00DD07A4"/>
    <w:rsid w:val="00DD101D"/>
    <w:rsid w:val="00DD2227"/>
    <w:rsid w:val="00DD2753"/>
    <w:rsid w:val="00DD2C6B"/>
    <w:rsid w:val="00DD3120"/>
    <w:rsid w:val="00DD43AD"/>
    <w:rsid w:val="00DD454D"/>
    <w:rsid w:val="00DD49C9"/>
    <w:rsid w:val="00DD52B6"/>
    <w:rsid w:val="00DD55A2"/>
    <w:rsid w:val="00DD59BE"/>
    <w:rsid w:val="00DD5FC2"/>
    <w:rsid w:val="00DD617C"/>
    <w:rsid w:val="00DD7377"/>
    <w:rsid w:val="00DD76DD"/>
    <w:rsid w:val="00DE0086"/>
    <w:rsid w:val="00DE28C3"/>
    <w:rsid w:val="00DE3825"/>
    <w:rsid w:val="00DE4881"/>
    <w:rsid w:val="00DE48C4"/>
    <w:rsid w:val="00DE7464"/>
    <w:rsid w:val="00DE7782"/>
    <w:rsid w:val="00DF089C"/>
    <w:rsid w:val="00DF0ED2"/>
    <w:rsid w:val="00DF1010"/>
    <w:rsid w:val="00DF14E6"/>
    <w:rsid w:val="00DF197A"/>
    <w:rsid w:val="00DF2E36"/>
    <w:rsid w:val="00DF370F"/>
    <w:rsid w:val="00DF40BB"/>
    <w:rsid w:val="00DF4142"/>
    <w:rsid w:val="00DF49CC"/>
    <w:rsid w:val="00DF4AB8"/>
    <w:rsid w:val="00DF629C"/>
    <w:rsid w:val="00DF74D0"/>
    <w:rsid w:val="00E00714"/>
    <w:rsid w:val="00E0095D"/>
    <w:rsid w:val="00E012A5"/>
    <w:rsid w:val="00E0165E"/>
    <w:rsid w:val="00E017AF"/>
    <w:rsid w:val="00E01A31"/>
    <w:rsid w:val="00E01BA6"/>
    <w:rsid w:val="00E01BCD"/>
    <w:rsid w:val="00E021B7"/>
    <w:rsid w:val="00E02345"/>
    <w:rsid w:val="00E0328B"/>
    <w:rsid w:val="00E04104"/>
    <w:rsid w:val="00E052F5"/>
    <w:rsid w:val="00E05B2D"/>
    <w:rsid w:val="00E069C6"/>
    <w:rsid w:val="00E06F9B"/>
    <w:rsid w:val="00E07796"/>
    <w:rsid w:val="00E0784E"/>
    <w:rsid w:val="00E101D1"/>
    <w:rsid w:val="00E10EF0"/>
    <w:rsid w:val="00E1169E"/>
    <w:rsid w:val="00E118CB"/>
    <w:rsid w:val="00E129CC"/>
    <w:rsid w:val="00E12F86"/>
    <w:rsid w:val="00E1304C"/>
    <w:rsid w:val="00E131E4"/>
    <w:rsid w:val="00E1343F"/>
    <w:rsid w:val="00E14345"/>
    <w:rsid w:val="00E1634D"/>
    <w:rsid w:val="00E165D9"/>
    <w:rsid w:val="00E1669E"/>
    <w:rsid w:val="00E20D7E"/>
    <w:rsid w:val="00E20F81"/>
    <w:rsid w:val="00E21F24"/>
    <w:rsid w:val="00E22989"/>
    <w:rsid w:val="00E25FDF"/>
    <w:rsid w:val="00E265D1"/>
    <w:rsid w:val="00E26FFD"/>
    <w:rsid w:val="00E3041D"/>
    <w:rsid w:val="00E30952"/>
    <w:rsid w:val="00E31728"/>
    <w:rsid w:val="00E31D80"/>
    <w:rsid w:val="00E328AA"/>
    <w:rsid w:val="00E33F35"/>
    <w:rsid w:val="00E34597"/>
    <w:rsid w:val="00E34C2B"/>
    <w:rsid w:val="00E36986"/>
    <w:rsid w:val="00E36ACC"/>
    <w:rsid w:val="00E36DC7"/>
    <w:rsid w:val="00E4143A"/>
    <w:rsid w:val="00E4174B"/>
    <w:rsid w:val="00E44191"/>
    <w:rsid w:val="00E44C34"/>
    <w:rsid w:val="00E45C22"/>
    <w:rsid w:val="00E46485"/>
    <w:rsid w:val="00E4673F"/>
    <w:rsid w:val="00E46AA6"/>
    <w:rsid w:val="00E46EAF"/>
    <w:rsid w:val="00E4712A"/>
    <w:rsid w:val="00E471C0"/>
    <w:rsid w:val="00E471DA"/>
    <w:rsid w:val="00E4734B"/>
    <w:rsid w:val="00E47848"/>
    <w:rsid w:val="00E47F58"/>
    <w:rsid w:val="00E50487"/>
    <w:rsid w:val="00E50C38"/>
    <w:rsid w:val="00E50EEF"/>
    <w:rsid w:val="00E53198"/>
    <w:rsid w:val="00E534DE"/>
    <w:rsid w:val="00E55260"/>
    <w:rsid w:val="00E55FC3"/>
    <w:rsid w:val="00E563D2"/>
    <w:rsid w:val="00E5657E"/>
    <w:rsid w:val="00E56782"/>
    <w:rsid w:val="00E56EF0"/>
    <w:rsid w:val="00E5730A"/>
    <w:rsid w:val="00E57571"/>
    <w:rsid w:val="00E575CD"/>
    <w:rsid w:val="00E60F7C"/>
    <w:rsid w:val="00E61DF0"/>
    <w:rsid w:val="00E62780"/>
    <w:rsid w:val="00E6328A"/>
    <w:rsid w:val="00E634C0"/>
    <w:rsid w:val="00E6389B"/>
    <w:rsid w:val="00E63C56"/>
    <w:rsid w:val="00E64043"/>
    <w:rsid w:val="00E640E5"/>
    <w:rsid w:val="00E64A8E"/>
    <w:rsid w:val="00E65699"/>
    <w:rsid w:val="00E66A46"/>
    <w:rsid w:val="00E67170"/>
    <w:rsid w:val="00E678B4"/>
    <w:rsid w:val="00E70026"/>
    <w:rsid w:val="00E70309"/>
    <w:rsid w:val="00E705FE"/>
    <w:rsid w:val="00E70DD2"/>
    <w:rsid w:val="00E70F89"/>
    <w:rsid w:val="00E71ACF"/>
    <w:rsid w:val="00E7259B"/>
    <w:rsid w:val="00E735E8"/>
    <w:rsid w:val="00E7413B"/>
    <w:rsid w:val="00E74979"/>
    <w:rsid w:val="00E74C7F"/>
    <w:rsid w:val="00E750DD"/>
    <w:rsid w:val="00E7531C"/>
    <w:rsid w:val="00E75AD4"/>
    <w:rsid w:val="00E77ECA"/>
    <w:rsid w:val="00E816AE"/>
    <w:rsid w:val="00E8178E"/>
    <w:rsid w:val="00E82304"/>
    <w:rsid w:val="00E82508"/>
    <w:rsid w:val="00E82AA9"/>
    <w:rsid w:val="00E83928"/>
    <w:rsid w:val="00E840FF"/>
    <w:rsid w:val="00E84504"/>
    <w:rsid w:val="00E857AA"/>
    <w:rsid w:val="00E858B2"/>
    <w:rsid w:val="00E8636F"/>
    <w:rsid w:val="00E86378"/>
    <w:rsid w:val="00E86A6A"/>
    <w:rsid w:val="00E87E50"/>
    <w:rsid w:val="00E93229"/>
    <w:rsid w:val="00E93629"/>
    <w:rsid w:val="00E93965"/>
    <w:rsid w:val="00E94616"/>
    <w:rsid w:val="00E9547E"/>
    <w:rsid w:val="00E9592E"/>
    <w:rsid w:val="00E95C7B"/>
    <w:rsid w:val="00E97138"/>
    <w:rsid w:val="00E973E2"/>
    <w:rsid w:val="00E979E7"/>
    <w:rsid w:val="00EA14F8"/>
    <w:rsid w:val="00EA1608"/>
    <w:rsid w:val="00EA3276"/>
    <w:rsid w:val="00EA4D66"/>
    <w:rsid w:val="00EA4F16"/>
    <w:rsid w:val="00EA6477"/>
    <w:rsid w:val="00EA6927"/>
    <w:rsid w:val="00EA73D0"/>
    <w:rsid w:val="00EA7721"/>
    <w:rsid w:val="00EB1360"/>
    <w:rsid w:val="00EB23E4"/>
    <w:rsid w:val="00EB2740"/>
    <w:rsid w:val="00EB2D66"/>
    <w:rsid w:val="00EB335B"/>
    <w:rsid w:val="00EB4EA1"/>
    <w:rsid w:val="00EB516D"/>
    <w:rsid w:val="00EB5564"/>
    <w:rsid w:val="00EB741B"/>
    <w:rsid w:val="00EB7654"/>
    <w:rsid w:val="00EB7CC2"/>
    <w:rsid w:val="00EB7FE7"/>
    <w:rsid w:val="00EC0529"/>
    <w:rsid w:val="00EC074B"/>
    <w:rsid w:val="00EC2207"/>
    <w:rsid w:val="00EC28CA"/>
    <w:rsid w:val="00EC2D02"/>
    <w:rsid w:val="00EC399F"/>
    <w:rsid w:val="00EC45F5"/>
    <w:rsid w:val="00EC471B"/>
    <w:rsid w:val="00EC4B16"/>
    <w:rsid w:val="00EC5314"/>
    <w:rsid w:val="00EC5595"/>
    <w:rsid w:val="00EC5816"/>
    <w:rsid w:val="00EC5F92"/>
    <w:rsid w:val="00EC677D"/>
    <w:rsid w:val="00EC705A"/>
    <w:rsid w:val="00EC74C7"/>
    <w:rsid w:val="00ED0BB9"/>
    <w:rsid w:val="00ED17F6"/>
    <w:rsid w:val="00ED2253"/>
    <w:rsid w:val="00ED2F45"/>
    <w:rsid w:val="00ED3390"/>
    <w:rsid w:val="00ED3829"/>
    <w:rsid w:val="00ED3974"/>
    <w:rsid w:val="00ED50B4"/>
    <w:rsid w:val="00ED591C"/>
    <w:rsid w:val="00ED5923"/>
    <w:rsid w:val="00ED5C52"/>
    <w:rsid w:val="00ED5C74"/>
    <w:rsid w:val="00ED67A4"/>
    <w:rsid w:val="00ED77AA"/>
    <w:rsid w:val="00ED7EB2"/>
    <w:rsid w:val="00EE0104"/>
    <w:rsid w:val="00EE03BA"/>
    <w:rsid w:val="00EE0521"/>
    <w:rsid w:val="00EE20DD"/>
    <w:rsid w:val="00EE22B4"/>
    <w:rsid w:val="00EE2D6A"/>
    <w:rsid w:val="00EE3437"/>
    <w:rsid w:val="00EE3938"/>
    <w:rsid w:val="00EE5026"/>
    <w:rsid w:val="00EE5301"/>
    <w:rsid w:val="00EE5635"/>
    <w:rsid w:val="00EE58E8"/>
    <w:rsid w:val="00EE7EAE"/>
    <w:rsid w:val="00EF0F46"/>
    <w:rsid w:val="00EF2195"/>
    <w:rsid w:val="00EF2293"/>
    <w:rsid w:val="00EF360A"/>
    <w:rsid w:val="00EF3B91"/>
    <w:rsid w:val="00EF3F91"/>
    <w:rsid w:val="00EF4100"/>
    <w:rsid w:val="00EF528B"/>
    <w:rsid w:val="00EF54C3"/>
    <w:rsid w:val="00EF57F1"/>
    <w:rsid w:val="00EF5EF2"/>
    <w:rsid w:val="00F01670"/>
    <w:rsid w:val="00F01A17"/>
    <w:rsid w:val="00F01F22"/>
    <w:rsid w:val="00F0264E"/>
    <w:rsid w:val="00F04D10"/>
    <w:rsid w:val="00F07BE4"/>
    <w:rsid w:val="00F07C1E"/>
    <w:rsid w:val="00F07CB3"/>
    <w:rsid w:val="00F10B96"/>
    <w:rsid w:val="00F111D3"/>
    <w:rsid w:val="00F1170B"/>
    <w:rsid w:val="00F119D8"/>
    <w:rsid w:val="00F12B6F"/>
    <w:rsid w:val="00F12B9C"/>
    <w:rsid w:val="00F1352D"/>
    <w:rsid w:val="00F14967"/>
    <w:rsid w:val="00F14999"/>
    <w:rsid w:val="00F1505A"/>
    <w:rsid w:val="00F15447"/>
    <w:rsid w:val="00F171BC"/>
    <w:rsid w:val="00F179C6"/>
    <w:rsid w:val="00F203BB"/>
    <w:rsid w:val="00F203C2"/>
    <w:rsid w:val="00F207A4"/>
    <w:rsid w:val="00F21125"/>
    <w:rsid w:val="00F212A7"/>
    <w:rsid w:val="00F2335F"/>
    <w:rsid w:val="00F23733"/>
    <w:rsid w:val="00F237AD"/>
    <w:rsid w:val="00F23EB6"/>
    <w:rsid w:val="00F2430B"/>
    <w:rsid w:val="00F26AFE"/>
    <w:rsid w:val="00F2737A"/>
    <w:rsid w:val="00F27588"/>
    <w:rsid w:val="00F278E5"/>
    <w:rsid w:val="00F27F85"/>
    <w:rsid w:val="00F312B7"/>
    <w:rsid w:val="00F3194C"/>
    <w:rsid w:val="00F31A19"/>
    <w:rsid w:val="00F32AD4"/>
    <w:rsid w:val="00F32C95"/>
    <w:rsid w:val="00F32E71"/>
    <w:rsid w:val="00F3422E"/>
    <w:rsid w:val="00F35028"/>
    <w:rsid w:val="00F365A1"/>
    <w:rsid w:val="00F366A6"/>
    <w:rsid w:val="00F370E2"/>
    <w:rsid w:val="00F40DE5"/>
    <w:rsid w:val="00F41CD5"/>
    <w:rsid w:val="00F422CE"/>
    <w:rsid w:val="00F4268D"/>
    <w:rsid w:val="00F42A48"/>
    <w:rsid w:val="00F43E69"/>
    <w:rsid w:val="00F442C9"/>
    <w:rsid w:val="00F44884"/>
    <w:rsid w:val="00F46A5D"/>
    <w:rsid w:val="00F47335"/>
    <w:rsid w:val="00F477AF"/>
    <w:rsid w:val="00F501B6"/>
    <w:rsid w:val="00F5125B"/>
    <w:rsid w:val="00F51740"/>
    <w:rsid w:val="00F51FB1"/>
    <w:rsid w:val="00F52062"/>
    <w:rsid w:val="00F52AA7"/>
    <w:rsid w:val="00F52D9F"/>
    <w:rsid w:val="00F53B42"/>
    <w:rsid w:val="00F54565"/>
    <w:rsid w:val="00F5476C"/>
    <w:rsid w:val="00F54E1B"/>
    <w:rsid w:val="00F562DC"/>
    <w:rsid w:val="00F567FA"/>
    <w:rsid w:val="00F56963"/>
    <w:rsid w:val="00F5715A"/>
    <w:rsid w:val="00F606C3"/>
    <w:rsid w:val="00F61AFA"/>
    <w:rsid w:val="00F62800"/>
    <w:rsid w:val="00F634B0"/>
    <w:rsid w:val="00F63EBD"/>
    <w:rsid w:val="00F64F19"/>
    <w:rsid w:val="00F65541"/>
    <w:rsid w:val="00F656B4"/>
    <w:rsid w:val="00F673F4"/>
    <w:rsid w:val="00F67971"/>
    <w:rsid w:val="00F67FBE"/>
    <w:rsid w:val="00F70510"/>
    <w:rsid w:val="00F70842"/>
    <w:rsid w:val="00F70CEE"/>
    <w:rsid w:val="00F7122B"/>
    <w:rsid w:val="00F725F2"/>
    <w:rsid w:val="00F73DC0"/>
    <w:rsid w:val="00F747C5"/>
    <w:rsid w:val="00F75816"/>
    <w:rsid w:val="00F7584A"/>
    <w:rsid w:val="00F76829"/>
    <w:rsid w:val="00F77635"/>
    <w:rsid w:val="00F77DAE"/>
    <w:rsid w:val="00F815C6"/>
    <w:rsid w:val="00F81838"/>
    <w:rsid w:val="00F81D8B"/>
    <w:rsid w:val="00F81FAD"/>
    <w:rsid w:val="00F820DC"/>
    <w:rsid w:val="00F824D5"/>
    <w:rsid w:val="00F8284A"/>
    <w:rsid w:val="00F83855"/>
    <w:rsid w:val="00F84193"/>
    <w:rsid w:val="00F84235"/>
    <w:rsid w:val="00F90DEF"/>
    <w:rsid w:val="00F90EBD"/>
    <w:rsid w:val="00F91D40"/>
    <w:rsid w:val="00F92601"/>
    <w:rsid w:val="00F92D4A"/>
    <w:rsid w:val="00F930AE"/>
    <w:rsid w:val="00F94348"/>
    <w:rsid w:val="00F9459F"/>
    <w:rsid w:val="00F94707"/>
    <w:rsid w:val="00F95C64"/>
    <w:rsid w:val="00F96B9B"/>
    <w:rsid w:val="00F96CAF"/>
    <w:rsid w:val="00F96E5C"/>
    <w:rsid w:val="00FA101E"/>
    <w:rsid w:val="00FA39C6"/>
    <w:rsid w:val="00FA64C8"/>
    <w:rsid w:val="00FA7075"/>
    <w:rsid w:val="00FA7505"/>
    <w:rsid w:val="00FA796F"/>
    <w:rsid w:val="00FB0334"/>
    <w:rsid w:val="00FB05E8"/>
    <w:rsid w:val="00FB0B94"/>
    <w:rsid w:val="00FB100D"/>
    <w:rsid w:val="00FB12CA"/>
    <w:rsid w:val="00FB137F"/>
    <w:rsid w:val="00FB28F6"/>
    <w:rsid w:val="00FB2E96"/>
    <w:rsid w:val="00FB3E34"/>
    <w:rsid w:val="00FB42AC"/>
    <w:rsid w:val="00FB4985"/>
    <w:rsid w:val="00FB5251"/>
    <w:rsid w:val="00FB53AE"/>
    <w:rsid w:val="00FB5E10"/>
    <w:rsid w:val="00FB7EBA"/>
    <w:rsid w:val="00FC08FE"/>
    <w:rsid w:val="00FC0F64"/>
    <w:rsid w:val="00FC154B"/>
    <w:rsid w:val="00FC2059"/>
    <w:rsid w:val="00FC2791"/>
    <w:rsid w:val="00FC2F7C"/>
    <w:rsid w:val="00FC3A79"/>
    <w:rsid w:val="00FC60F4"/>
    <w:rsid w:val="00FC64BC"/>
    <w:rsid w:val="00FC6D9D"/>
    <w:rsid w:val="00FC6E1F"/>
    <w:rsid w:val="00FC79DC"/>
    <w:rsid w:val="00FC7E98"/>
    <w:rsid w:val="00FD037A"/>
    <w:rsid w:val="00FD0537"/>
    <w:rsid w:val="00FD08FA"/>
    <w:rsid w:val="00FD1C3A"/>
    <w:rsid w:val="00FD25ED"/>
    <w:rsid w:val="00FD2C39"/>
    <w:rsid w:val="00FD2E14"/>
    <w:rsid w:val="00FD31BE"/>
    <w:rsid w:val="00FD44E2"/>
    <w:rsid w:val="00FD5D0D"/>
    <w:rsid w:val="00FD6F5D"/>
    <w:rsid w:val="00FD7AD2"/>
    <w:rsid w:val="00FE0882"/>
    <w:rsid w:val="00FE11FA"/>
    <w:rsid w:val="00FE1311"/>
    <w:rsid w:val="00FE17E3"/>
    <w:rsid w:val="00FE4884"/>
    <w:rsid w:val="00FE4E53"/>
    <w:rsid w:val="00FE53F1"/>
    <w:rsid w:val="00FE575F"/>
    <w:rsid w:val="00FE78C8"/>
    <w:rsid w:val="00FE7EB7"/>
    <w:rsid w:val="00FF1488"/>
    <w:rsid w:val="00FF181C"/>
    <w:rsid w:val="00FF2332"/>
    <w:rsid w:val="00FF2BCF"/>
    <w:rsid w:val="00FF3490"/>
    <w:rsid w:val="00FF428B"/>
    <w:rsid w:val="00FF49A2"/>
    <w:rsid w:val="00FF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uiPriority w:val="99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6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6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3"/>
      </w:numPr>
    </w:pPr>
  </w:style>
  <w:style w:type="numbering" w:customStyle="1" w:styleId="Biecalista1">
    <w:name w:val="Bieżąca lista1"/>
    <w:rsid w:val="00BD72D0"/>
    <w:pPr>
      <w:numPr>
        <w:numId w:val="14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7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7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7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7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19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Style6">
    <w:name w:val="Style6"/>
    <w:basedOn w:val="Normalny"/>
    <w:rsid w:val="00F237AD"/>
    <w:pPr>
      <w:widowControl w:val="0"/>
      <w:autoSpaceDE w:val="0"/>
      <w:autoSpaceDN w:val="0"/>
      <w:adjustRightInd w:val="0"/>
      <w:spacing w:line="243" w:lineRule="exact"/>
      <w:ind w:hanging="355"/>
      <w:jc w:val="both"/>
    </w:pPr>
    <w:rPr>
      <w:rFonts w:ascii="Verdana" w:hAnsi="Verdana"/>
      <w:lang w:eastAsia="pl-PL"/>
    </w:rPr>
  </w:style>
  <w:style w:type="paragraph" w:customStyle="1" w:styleId="Style9">
    <w:name w:val="Style9"/>
    <w:basedOn w:val="Normalny"/>
    <w:rsid w:val="00F237AD"/>
    <w:pPr>
      <w:widowControl w:val="0"/>
      <w:autoSpaceDE w:val="0"/>
      <w:autoSpaceDN w:val="0"/>
      <w:adjustRightInd w:val="0"/>
      <w:spacing w:line="250" w:lineRule="exact"/>
      <w:jc w:val="both"/>
    </w:pPr>
    <w:rPr>
      <w:rFonts w:ascii="Verdana" w:hAnsi="Verdana"/>
      <w:lang w:eastAsia="pl-PL"/>
    </w:rPr>
  </w:style>
  <w:style w:type="paragraph" w:customStyle="1" w:styleId="Akapitzlist2">
    <w:name w:val="Akapit z listą2"/>
    <w:basedOn w:val="Normalny"/>
    <w:rsid w:val="00F237AD"/>
    <w:pPr>
      <w:ind w:left="720"/>
      <w:contextualSpacing/>
    </w:pPr>
    <w:rPr>
      <w:rFonts w:eastAsia="Calibri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5A123C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"/>
    <w:qFormat/>
    <w:rsid w:val="00E20F81"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"/>
    <w:qFormat/>
    <w:rsid w:val="00E20F81"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20F81"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20F81"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link w:val="Nagwek1"/>
    <w:uiPriority w:val="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aliases w:val="Title 2 Znak1"/>
    <w:link w:val="Nagwek2"/>
    <w:uiPriority w:val="99"/>
    <w:semiHidden/>
    <w:locked/>
    <w:rsid w:val="00E20F81"/>
    <w:rPr>
      <w:rFonts w:ascii="Times New Roman" w:hAnsi="Times New Roman" w:cs="Times New Roman"/>
      <w:b/>
      <w:bCs/>
    </w:rPr>
  </w:style>
  <w:style w:type="character" w:customStyle="1" w:styleId="Nagwek3Znak">
    <w:name w:val="Nagłówek 3 Znak"/>
    <w:link w:val="Nagwek3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character" w:customStyle="1" w:styleId="Nagwek4Znak">
    <w:name w:val="Nagłówek 4 Znak"/>
    <w:link w:val="Nagwek4"/>
    <w:uiPriority w:val="99"/>
    <w:semiHidden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9"/>
    <w:locked/>
    <w:rsid w:val="00E20F8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Nagwek6Znak">
    <w:name w:val="Nagłówek 6 Znak"/>
    <w:link w:val="Nagwek6"/>
    <w:uiPriority w:val="99"/>
    <w:locked/>
    <w:rsid w:val="00E20F81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locked/>
    <w:rsid w:val="00E20F81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E20F81"/>
    <w:rPr>
      <w:rFonts w:ascii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20F81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 w:cs="Times New Roman"/>
      <w:color w:val="2E74B5"/>
      <w:sz w:val="32"/>
      <w:szCs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 w:cs="Times New Roman"/>
      <w:color w:val="2E74B5"/>
      <w:sz w:val="26"/>
      <w:szCs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E20F81"/>
  </w:style>
  <w:style w:type="paragraph" w:styleId="Spistreci4">
    <w:name w:val="toc 4"/>
    <w:basedOn w:val="Normalny"/>
    <w:next w:val="Normalny"/>
    <w:autoRedefine/>
    <w:uiPriority w:val="39"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E20F8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E20F8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ascii="Calibri" w:eastAsia="Calibri" w:hAnsi="Calibri"/>
      <w:lang w:eastAsia="pl-PL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link w:val="Nagwek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  <w:szCs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clear" w:pos="643"/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sz w:val="28"/>
      <w:szCs w:val="28"/>
      <w:lang w:eastAsia="pl-PL"/>
    </w:rPr>
  </w:style>
  <w:style w:type="character" w:customStyle="1" w:styleId="TytuZnak">
    <w:name w:val="Tytuł Znak"/>
    <w:link w:val="Tytu"/>
    <w:locked/>
    <w:rsid w:val="00E20F81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ascii="Arial" w:eastAsia="Calibri" w:hAnsi="Arial"/>
      <w:lang w:eastAsia="pl-PL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link w:val="Tekstpodstawowy"/>
    <w:uiPriority w:val="99"/>
    <w:locked/>
    <w:rsid w:val="003271E9"/>
    <w:rPr>
      <w:rFonts w:ascii="Times New Roman" w:hAnsi="Times New Roman" w:cs="Times New Roman"/>
      <w:sz w:val="24"/>
      <w:szCs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locked/>
    <w:rsid w:val="00E20F81"/>
    <w:rPr>
      <w:rFonts w:ascii="Times New Roman" w:hAnsi="Times New Roman" w:cs="Times New Roman"/>
      <w:b/>
      <w:bCs/>
      <w:sz w:val="25"/>
      <w:szCs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b/>
      <w:caps/>
      <w:szCs w:val="20"/>
      <w:lang w:eastAsia="pl-PL"/>
    </w:rPr>
  </w:style>
  <w:style w:type="character" w:customStyle="1" w:styleId="PodtytuZnak">
    <w:name w:val="Podtytuł Znak"/>
    <w:link w:val="Podtytu"/>
    <w:locked/>
    <w:rsid w:val="00E20F81"/>
    <w:rPr>
      <w:rFonts w:ascii="Times New Roman" w:hAnsi="Times New Roman" w:cs="Times New Roman"/>
      <w:b/>
      <w:caps/>
      <w:sz w:val="20"/>
      <w:szCs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rFonts w:ascii="Times New Roman" w:hAnsi="Times New Roman"/>
      <w:sz w:val="20"/>
      <w:szCs w:val="20"/>
      <w:lang w:val="en-GB"/>
    </w:rPr>
  </w:style>
  <w:style w:type="character" w:customStyle="1" w:styleId="TekstpodstawowyzwciciemZnak">
    <w:name w:val="Tekst podstawowy z wcięciem 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szCs w:val="20"/>
      <w:lang w:val="en-GB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</w:style>
  <w:style w:type="character" w:customStyle="1" w:styleId="Tekstpodstawowy2Znak">
    <w:name w:val="Tekst podstawowy 2 Znak"/>
    <w:link w:val="Tekstpodstawow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rsid w:val="00E20F81"/>
    <w:pPr>
      <w:spacing w:before="120"/>
      <w:jc w:val="both"/>
    </w:pPr>
    <w:rPr>
      <w:i/>
      <w:iCs/>
      <w:lang w:eastAsia="pl-PL"/>
    </w:rPr>
  </w:style>
  <w:style w:type="character" w:customStyle="1" w:styleId="Tekstpodstawowy3Znak">
    <w:name w:val="Tekst podstawowy 3 Znak"/>
    <w:link w:val="Tekstpodstawowy3"/>
    <w:locked/>
    <w:rsid w:val="00E20F81"/>
    <w:rPr>
      <w:rFonts w:ascii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20F81"/>
    <w:rPr>
      <w:rFonts w:ascii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  <w:szCs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E20F81"/>
    <w:rPr>
      <w:rFonts w:ascii="Tahoma" w:hAnsi="Tahoma" w:cs="Tahoma"/>
      <w:sz w:val="20"/>
      <w:szCs w:val="20"/>
      <w:shd w:val="clear" w:color="auto" w:fill="000080"/>
    </w:rPr>
  </w:style>
  <w:style w:type="paragraph" w:styleId="Zwykytekst">
    <w:name w:val="Plain Text"/>
    <w:basedOn w:val="Normalny"/>
    <w:link w:val="ZwykytekstZnak"/>
    <w:uiPriority w:val="99"/>
    <w:rsid w:val="00E20F81"/>
    <w:rPr>
      <w:rFonts w:ascii="Courier New" w:hAnsi="Courier New" w:cs="Courier New"/>
      <w:sz w:val="20"/>
      <w:szCs w:val="20"/>
      <w:lang w:eastAsia="pl-PL"/>
    </w:rPr>
  </w:style>
  <w:style w:type="character" w:customStyle="1" w:styleId="PlainTextChar">
    <w:name w:val="Plain Text Char"/>
    <w:uiPriority w:val="99"/>
    <w:locked/>
    <w:rsid w:val="00E20F81"/>
    <w:rPr>
      <w:rFonts w:ascii="Courier New" w:hAnsi="Courier New" w:cs="Courier New"/>
      <w:lang w:val="pl-PL" w:eastAsia="pl-PL" w:bidi="ar-SA"/>
    </w:rPr>
  </w:style>
  <w:style w:type="character" w:customStyle="1" w:styleId="ZwykytekstZnak">
    <w:name w:val="Zwykły tekst Znak"/>
    <w:link w:val="Zwykytekst"/>
    <w:uiPriority w:val="99"/>
    <w:locked/>
    <w:rsid w:val="00E20F81"/>
    <w:rPr>
      <w:rFonts w:ascii="Courier New" w:hAnsi="Courier New" w:cs="Courier New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E20F81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6A46"/>
    <w:pPr>
      <w:tabs>
        <w:tab w:val="left" w:pos="0"/>
        <w:tab w:val="left" w:pos="2610"/>
      </w:tabs>
    </w:pPr>
    <w:rPr>
      <w:rFonts w:ascii="Verdana" w:hAnsi="Verdana"/>
      <w:b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20F81"/>
    <w:pPr>
      <w:tabs>
        <w:tab w:val="left" w:pos="630"/>
        <w:tab w:val="left" w:pos="2610"/>
      </w:tabs>
      <w:ind w:left="1890" w:hanging="1890"/>
      <w:jc w:val="center"/>
    </w:pPr>
    <w:rPr>
      <w:rFonts w:ascii="Verdana" w:hAnsi="Verdana"/>
      <w:b/>
      <w:iCs/>
    </w:rPr>
  </w:style>
  <w:style w:type="paragraph" w:customStyle="1" w:styleId="rozdzia">
    <w:name w:val="rozdział"/>
    <w:basedOn w:val="Normalny"/>
    <w:autoRedefine/>
    <w:uiPriority w:val="99"/>
    <w:rsid w:val="003765D0"/>
    <w:pPr>
      <w:spacing w:before="120"/>
      <w:ind w:left="709" w:hanging="709"/>
      <w:jc w:val="center"/>
    </w:pPr>
    <w:rPr>
      <w:rFonts w:ascii="Verdana" w:hAnsi="Verdana" w:cs="Arial"/>
      <w:b/>
      <w:bCs/>
      <w:sz w:val="20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uiPriority w:val="99"/>
    <w:rsid w:val="00E20F81"/>
    <w:rPr>
      <w:rFonts w:cs="Times New Roman"/>
      <w:sz w:val="16"/>
      <w:szCs w:val="16"/>
    </w:rPr>
  </w:style>
  <w:style w:type="character" w:styleId="Odwoanieprzypisukocowego">
    <w:name w:val="endnote reference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a2ZnakZnak">
    <w:name w:val="a2 Znak Znak"/>
    <w:uiPriority w:val="99"/>
    <w:rsid w:val="00E20F81"/>
    <w:rPr>
      <w:rFonts w:ascii="Arial" w:hAnsi="Arial" w:cs="Arial"/>
      <w:sz w:val="24"/>
      <w:szCs w:val="24"/>
      <w:lang w:val="pl-PL" w:eastAsia="pl-PL" w:bidi="ar-SA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uiPriority w:val="39"/>
    <w:rsid w:val="00E20F8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 w:cs="Courier New"/>
      <w:lang w:val="pl-PL" w:eastAsia="pl-PL" w:bidi="ar-SA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rFonts w:cs="Times New Roman"/>
      <w:lang w:val="pl-PL" w:eastAsia="pl-PL" w:bidi="ar-SA"/>
    </w:rPr>
  </w:style>
  <w:style w:type="character" w:customStyle="1" w:styleId="ZnakZnak9">
    <w:name w:val="Znak Znak9"/>
    <w:uiPriority w:val="99"/>
    <w:rsid w:val="00141658"/>
    <w:rPr>
      <w:rFonts w:cs="Times New Roman"/>
      <w:lang w:val="pl-PL" w:eastAsia="pl-PL" w:bidi="ar-SA"/>
    </w:rPr>
  </w:style>
  <w:style w:type="character" w:styleId="Numerstrony">
    <w:name w:val="page number"/>
    <w:uiPriority w:val="99"/>
    <w:locked/>
    <w:rsid w:val="00241A6C"/>
    <w:rPr>
      <w:rFonts w:cs="Times New Roman"/>
    </w:rPr>
  </w:style>
  <w:style w:type="paragraph" w:customStyle="1" w:styleId="Default">
    <w:name w:val="Default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5670E2"/>
    <w:rPr>
      <w:sz w:val="22"/>
      <w:szCs w:val="22"/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16"/>
      </w:numPr>
      <w:spacing w:before="240" w:after="60" w:line="276" w:lineRule="auto"/>
      <w:ind w:left="1008" w:hanging="1008"/>
    </w:pPr>
    <w:rPr>
      <w:rFonts w:ascii="Arial" w:eastAsia="Calibri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16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 w:cs="Times New Roman"/>
      <w:lang w:val="pl-PL" w:eastAsia="pl-PL" w:bidi="ar-SA"/>
    </w:rPr>
  </w:style>
  <w:style w:type="numbering" w:customStyle="1" w:styleId="siwz">
    <w:name w:val="siwz"/>
    <w:rsid w:val="00BD72D0"/>
    <w:pPr>
      <w:numPr>
        <w:numId w:val="13"/>
      </w:numPr>
    </w:pPr>
  </w:style>
  <w:style w:type="numbering" w:customStyle="1" w:styleId="Biecalista1">
    <w:name w:val="Bieżąca lista1"/>
    <w:rsid w:val="00BD72D0"/>
    <w:pPr>
      <w:numPr>
        <w:numId w:val="14"/>
      </w:numPr>
    </w:p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 w:bidi="ar-SA"/>
    </w:rPr>
  </w:style>
  <w:style w:type="paragraph" w:customStyle="1" w:styleId="KW-Lev-1">
    <w:name w:val="_KW-Lev-1"/>
    <w:basedOn w:val="Nagwek1"/>
    <w:next w:val="Normalny"/>
    <w:rsid w:val="00AD5000"/>
    <w:pPr>
      <w:numPr>
        <w:numId w:val="17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rsid w:val="00AD5000"/>
    <w:pPr>
      <w:numPr>
        <w:ilvl w:val="1"/>
        <w:numId w:val="17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rsid w:val="00AD5000"/>
    <w:pPr>
      <w:numPr>
        <w:ilvl w:val="2"/>
        <w:numId w:val="17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rsid w:val="00AD5000"/>
    <w:pPr>
      <w:numPr>
        <w:ilvl w:val="3"/>
        <w:numId w:val="17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AD5000"/>
    <w:pPr>
      <w:numPr>
        <w:ilvl w:val="4"/>
      </w:numPr>
    </w:pPr>
    <w:rPr>
      <w:color w:val="808000"/>
    </w:rPr>
  </w:style>
  <w:style w:type="character" w:customStyle="1" w:styleId="KW-Lev-2Znak">
    <w:name w:val="_KW-Lev-2 Znak"/>
    <w:link w:val="KW-Lev-2"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rsid w:val="001D3D3C"/>
  </w:style>
  <w:style w:type="paragraph" w:customStyle="1" w:styleId="Standardowy1">
    <w:name w:val="Standardowy1"/>
    <w:link w:val="NormalTableZnak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NormalTableZnak">
    <w:name w:val="Normal Table Znak"/>
    <w:link w:val="Standardowy1"/>
    <w:rsid w:val="0035171F"/>
    <w:rPr>
      <w:rFonts w:ascii="Times New Roman" w:eastAsia="Times New Roman" w:hAnsi="Times New Roman"/>
      <w:sz w:val="24"/>
      <w:szCs w:val="24"/>
    </w:rPr>
  </w:style>
  <w:style w:type="character" w:customStyle="1" w:styleId="akapitustep1">
    <w:name w:val="akapitustep1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19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character" w:customStyle="1" w:styleId="FontStyle24">
    <w:name w:val="Font Style24"/>
    <w:rsid w:val="004D226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4D2262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3">
    <w:name w:val="Style3"/>
    <w:basedOn w:val="Normalny"/>
    <w:rsid w:val="004D2262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Style4">
    <w:name w:val="Style4"/>
    <w:basedOn w:val="Normalny"/>
    <w:uiPriority w:val="99"/>
    <w:rsid w:val="004D2262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23">
    <w:name w:val="Font Style23"/>
    <w:rsid w:val="004D226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3">
    <w:name w:val="Font Style33"/>
    <w:rsid w:val="004D2262"/>
    <w:rPr>
      <w:rFonts w:ascii="Times New Roman" w:hAnsi="Times New Roman" w:cs="Times New Roman"/>
      <w:sz w:val="24"/>
      <w:szCs w:val="24"/>
    </w:rPr>
  </w:style>
  <w:style w:type="paragraph" w:customStyle="1" w:styleId="StylParagrafZprawej-1cm">
    <w:name w:val="Styl Paragraf + Z prawej:  -1 cm"/>
    <w:basedOn w:val="Normalny"/>
    <w:rsid w:val="004D2262"/>
    <w:pPr>
      <w:tabs>
        <w:tab w:val="num" w:pos="360"/>
      </w:tabs>
      <w:suppressAutoHyphens/>
      <w:spacing w:before="360" w:after="240"/>
      <w:ind w:left="578" w:right="-569" w:hanging="360"/>
      <w:jc w:val="center"/>
    </w:pPr>
    <w:rPr>
      <w:rFonts w:eastAsia="Calibri"/>
      <w:b/>
      <w:bCs/>
      <w:i/>
      <w:iCs/>
      <w:sz w:val="22"/>
      <w:szCs w:val="20"/>
      <w:lang w:eastAsia="ar-SA"/>
    </w:rPr>
  </w:style>
  <w:style w:type="character" w:customStyle="1" w:styleId="FontStyle46">
    <w:name w:val="Font Style46"/>
    <w:uiPriority w:val="99"/>
    <w:rsid w:val="004D2262"/>
    <w:rPr>
      <w:rFonts w:ascii="Times New Roman" w:hAnsi="Times New Roman" w:cs="Times New Roman" w:hint="default"/>
      <w:sz w:val="24"/>
      <w:szCs w:val="24"/>
    </w:rPr>
  </w:style>
  <w:style w:type="character" w:customStyle="1" w:styleId="FontStyle67">
    <w:name w:val="Font Style67"/>
    <w:uiPriority w:val="99"/>
    <w:rsid w:val="004D2262"/>
    <w:rPr>
      <w:rFonts w:ascii="Times New Roman" w:hAnsi="Times New Roman" w:cs="Times New Roman"/>
      <w:sz w:val="22"/>
      <w:szCs w:val="22"/>
    </w:rPr>
  </w:style>
  <w:style w:type="paragraph" w:customStyle="1" w:styleId="ColorfulShading-Accent31">
    <w:name w:val="Colorful Shading - Accent 31"/>
    <w:basedOn w:val="Normalny"/>
    <w:uiPriority w:val="99"/>
    <w:qFormat/>
    <w:rsid w:val="00C42CFD"/>
    <w:pPr>
      <w:ind w:left="708"/>
    </w:pPr>
    <w:rPr>
      <w:lang w:eastAsia="pl-PL"/>
    </w:rPr>
  </w:style>
  <w:style w:type="paragraph" w:customStyle="1" w:styleId="Punkt">
    <w:name w:val="Punkt"/>
    <w:basedOn w:val="Normalny"/>
    <w:uiPriority w:val="99"/>
    <w:rsid w:val="00B2518D"/>
    <w:pPr>
      <w:widowControl w:val="0"/>
      <w:spacing w:before="120"/>
      <w:ind w:left="283" w:hanging="283"/>
      <w:jc w:val="both"/>
    </w:pPr>
    <w:rPr>
      <w:rFonts w:ascii="Arial" w:hAnsi="Arial"/>
      <w:kern w:val="24"/>
      <w:szCs w:val="20"/>
      <w:lang w:eastAsia="pl-PL"/>
    </w:rPr>
  </w:style>
  <w:style w:type="paragraph" w:customStyle="1" w:styleId="Naglwekstrony">
    <w:name w:val="Naglówek strony"/>
    <w:basedOn w:val="Normalny"/>
    <w:uiPriority w:val="99"/>
    <w:rsid w:val="00B2518D"/>
    <w:pPr>
      <w:tabs>
        <w:tab w:val="center" w:pos="4536"/>
        <w:tab w:val="right" w:pos="9072"/>
      </w:tabs>
      <w:spacing w:line="288" w:lineRule="auto"/>
      <w:jc w:val="both"/>
    </w:pPr>
    <w:rPr>
      <w:spacing w:val="10"/>
      <w:kern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E0F68"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locked/>
    <w:rsid w:val="001E0F68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locked/>
    <w:rsid w:val="001E0F68"/>
    <w:pPr>
      <w:spacing w:after="100"/>
      <w:ind w:left="480"/>
    </w:pPr>
  </w:style>
  <w:style w:type="character" w:customStyle="1" w:styleId="FontStyle19">
    <w:name w:val="Font Style19"/>
    <w:rsid w:val="002B3024"/>
    <w:rPr>
      <w:rFonts w:ascii="Arial Unicode MS" w:eastAsia="Arial Unicode MS" w:hAnsi="Arial Unicode MS" w:cs="Arial Unicode MS"/>
      <w:b/>
      <w:bCs/>
      <w:sz w:val="12"/>
      <w:szCs w:val="12"/>
    </w:rPr>
  </w:style>
  <w:style w:type="character" w:customStyle="1" w:styleId="FontStyle21">
    <w:name w:val="Font Style21"/>
    <w:rsid w:val="002B3024"/>
    <w:rPr>
      <w:rFonts w:ascii="Arial Unicode MS" w:eastAsia="Arial Unicode MS" w:hAnsi="Arial Unicode MS" w:cs="Arial Unicode MS"/>
      <w:sz w:val="10"/>
      <w:szCs w:val="10"/>
    </w:rPr>
  </w:style>
  <w:style w:type="character" w:customStyle="1" w:styleId="FontStyle22">
    <w:name w:val="Font Style22"/>
    <w:rsid w:val="002B3024"/>
    <w:rPr>
      <w:rFonts w:ascii="Arial Unicode MS" w:eastAsia="Arial Unicode MS" w:hAnsi="Arial Unicode MS" w:cs="Arial Unicode MS"/>
      <w:sz w:val="12"/>
      <w:szCs w:val="12"/>
    </w:rPr>
  </w:style>
  <w:style w:type="paragraph" w:customStyle="1" w:styleId="Style10">
    <w:name w:val="Style10"/>
    <w:basedOn w:val="Normalny"/>
    <w:rsid w:val="002B3024"/>
    <w:pPr>
      <w:widowControl w:val="0"/>
      <w:suppressAutoHyphens/>
      <w:autoSpaceDE w:val="0"/>
    </w:pPr>
    <w:rPr>
      <w:rFonts w:ascii="Arial Unicode MS" w:eastAsia="Arial Unicode MS" w:hAnsi="Arial Unicode MS"/>
      <w:lang w:eastAsia="ar-SA"/>
    </w:rPr>
  </w:style>
  <w:style w:type="paragraph" w:customStyle="1" w:styleId="Nagwek1TopicHeading1H1h1L1Level1">
    <w:name w:val="Nag³ówek 1.Topic Heading 1.H1.h1.L1.Level 1"/>
    <w:basedOn w:val="Normalny"/>
    <w:next w:val="Normalny"/>
    <w:rsid w:val="00C46204"/>
    <w:pPr>
      <w:keepNext/>
      <w:keepLines/>
      <w:tabs>
        <w:tab w:val="left" w:pos="8505"/>
        <w:tab w:val="left" w:pos="13608"/>
      </w:tabs>
      <w:spacing w:before="360" w:after="40" w:line="360" w:lineRule="auto"/>
      <w:jc w:val="center"/>
    </w:pPr>
    <w:rPr>
      <w:b/>
      <w:i/>
      <w:spacing w:val="20"/>
      <w:kern w:val="16"/>
      <w:szCs w:val="20"/>
      <w:lang w:eastAsia="pl-PL"/>
    </w:rPr>
  </w:style>
  <w:style w:type="paragraph" w:customStyle="1" w:styleId="Style6">
    <w:name w:val="Style6"/>
    <w:basedOn w:val="Normalny"/>
    <w:rsid w:val="00F237AD"/>
    <w:pPr>
      <w:widowControl w:val="0"/>
      <w:autoSpaceDE w:val="0"/>
      <w:autoSpaceDN w:val="0"/>
      <w:adjustRightInd w:val="0"/>
      <w:spacing w:line="243" w:lineRule="exact"/>
      <w:ind w:hanging="355"/>
      <w:jc w:val="both"/>
    </w:pPr>
    <w:rPr>
      <w:rFonts w:ascii="Verdana" w:hAnsi="Verdana"/>
      <w:lang w:eastAsia="pl-PL"/>
    </w:rPr>
  </w:style>
  <w:style w:type="paragraph" w:customStyle="1" w:styleId="Style9">
    <w:name w:val="Style9"/>
    <w:basedOn w:val="Normalny"/>
    <w:rsid w:val="00F237AD"/>
    <w:pPr>
      <w:widowControl w:val="0"/>
      <w:autoSpaceDE w:val="0"/>
      <w:autoSpaceDN w:val="0"/>
      <w:adjustRightInd w:val="0"/>
      <w:spacing w:line="250" w:lineRule="exact"/>
      <w:jc w:val="both"/>
    </w:pPr>
    <w:rPr>
      <w:rFonts w:ascii="Verdana" w:hAnsi="Verdana"/>
      <w:lang w:eastAsia="pl-PL"/>
    </w:rPr>
  </w:style>
  <w:style w:type="paragraph" w:customStyle="1" w:styleId="Akapitzlist2">
    <w:name w:val="Akapit z listą2"/>
    <w:basedOn w:val="Normalny"/>
    <w:rsid w:val="00F237AD"/>
    <w:pPr>
      <w:ind w:left="720"/>
      <w:contextualSpacing/>
    </w:pPr>
    <w:rPr>
      <w:rFonts w:eastAsia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97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77C64-11D9-4031-8BC9-DBD846DC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1</Pages>
  <Words>9622</Words>
  <Characters>57734</Characters>
  <Application>Microsoft Office Word</Application>
  <DocSecurity>0</DocSecurity>
  <Lines>481</Lines>
  <Paragraphs>134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O/W-wa</Company>
  <LinksUpToDate>false</LinksUpToDate>
  <CharactersWithSpaces>67222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Bogusz Monika</dc:creator>
  <cp:lastModifiedBy>Gecyngier Paulina</cp:lastModifiedBy>
  <cp:revision>195</cp:revision>
  <cp:lastPrinted>2015-09-23T13:02:00Z</cp:lastPrinted>
  <dcterms:created xsi:type="dcterms:W3CDTF">2015-08-14T06:41:00Z</dcterms:created>
  <dcterms:modified xsi:type="dcterms:W3CDTF">2015-09-23T13:21:00Z</dcterms:modified>
</cp:coreProperties>
</file>