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66B" w:rsidRPr="00713338" w:rsidRDefault="0045266B" w:rsidP="008F0DB8">
      <w:pPr>
        <w:tabs>
          <w:tab w:val="center" w:pos="4536"/>
          <w:tab w:val="right" w:pos="9072"/>
        </w:tabs>
        <w:spacing w:line="360" w:lineRule="auto"/>
        <w:jc w:val="right"/>
        <w:outlineLvl w:val="0"/>
        <w:rPr>
          <w:rFonts w:ascii="Arial" w:hAnsi="Arial" w:cs="Arial"/>
          <w:color w:val="4F81BD"/>
          <w:sz w:val="20"/>
          <w:lang w:eastAsia="pl-PL"/>
        </w:rPr>
      </w:pPr>
    </w:p>
    <w:p w:rsidR="0045266B" w:rsidRPr="00713338" w:rsidRDefault="0045266B" w:rsidP="008F0DB8">
      <w:pPr>
        <w:tabs>
          <w:tab w:val="center" w:pos="4536"/>
          <w:tab w:val="right" w:pos="9072"/>
        </w:tabs>
        <w:spacing w:line="360" w:lineRule="auto"/>
        <w:jc w:val="both"/>
        <w:outlineLvl w:val="0"/>
        <w:rPr>
          <w:rFonts w:ascii="Arial" w:hAnsi="Arial" w:cs="Arial"/>
          <w:sz w:val="20"/>
          <w:lang w:eastAsia="pl-PL"/>
        </w:rPr>
      </w:pPr>
    </w:p>
    <w:p w:rsidR="0045266B" w:rsidRPr="00713338" w:rsidRDefault="0045266B" w:rsidP="008F0DB8">
      <w:pPr>
        <w:spacing w:line="360" w:lineRule="auto"/>
        <w:ind w:left="709"/>
        <w:jc w:val="center"/>
        <w:outlineLvl w:val="0"/>
        <w:rPr>
          <w:rFonts w:ascii="Arial" w:hAnsi="Arial" w:cs="Arial"/>
          <w:b/>
          <w:sz w:val="20"/>
          <w:szCs w:val="20"/>
          <w:lang w:eastAsia="pl-PL"/>
        </w:rPr>
      </w:pPr>
    </w:p>
    <w:p w:rsidR="0045266B" w:rsidRPr="00713338" w:rsidRDefault="0045266B" w:rsidP="008F0DB8">
      <w:pPr>
        <w:spacing w:line="360" w:lineRule="auto"/>
        <w:jc w:val="both"/>
        <w:outlineLvl w:val="0"/>
        <w:rPr>
          <w:rFonts w:ascii="Arial" w:hAnsi="Arial" w:cs="Arial"/>
          <w:b/>
          <w:sz w:val="20"/>
          <w:szCs w:val="20"/>
          <w:lang w:eastAsia="pl-PL"/>
        </w:rPr>
      </w:pPr>
    </w:p>
    <w:p w:rsidR="0045266B" w:rsidRPr="00713338" w:rsidRDefault="0045266B" w:rsidP="008F0DB8">
      <w:pPr>
        <w:spacing w:line="360" w:lineRule="auto"/>
        <w:ind w:left="709"/>
        <w:jc w:val="center"/>
        <w:outlineLvl w:val="0"/>
        <w:rPr>
          <w:rFonts w:ascii="Arial" w:hAnsi="Arial" w:cs="Arial"/>
          <w:b/>
          <w:sz w:val="20"/>
          <w:szCs w:val="20"/>
          <w:lang w:eastAsia="pl-PL"/>
        </w:rPr>
      </w:pP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RZECZPOSPOLITA POLSKA</w:t>
      </w: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MINISTERSTWO SPRAWIEDLIWOŚCI</w:t>
      </w: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ALEJE UJAZDOWSKIE 11</w:t>
      </w: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00-567 WARSZAWA</w:t>
      </w:r>
    </w:p>
    <w:p w:rsidR="0045266B" w:rsidRPr="00713338" w:rsidRDefault="0045266B" w:rsidP="008F0DB8">
      <w:pPr>
        <w:spacing w:line="360" w:lineRule="auto"/>
        <w:ind w:left="3632"/>
        <w:jc w:val="both"/>
        <w:outlineLvl w:val="0"/>
        <w:rPr>
          <w:rFonts w:ascii="Arial" w:hAnsi="Arial" w:cs="Arial"/>
          <w:sz w:val="20"/>
          <w:szCs w:val="20"/>
          <w:lang w:eastAsia="pl-PL"/>
        </w:rPr>
      </w:pP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 xml:space="preserve">SPECYFIKACJA ISTOTNYCH </w:t>
      </w:r>
      <w:r w:rsidRPr="00713338">
        <w:rPr>
          <w:rFonts w:ascii="Arial" w:hAnsi="Arial" w:cs="Arial"/>
          <w:sz w:val="20"/>
          <w:szCs w:val="20"/>
          <w:lang w:eastAsia="pl-PL"/>
        </w:rPr>
        <w:br/>
        <w:t>WARUNKÓW ZAMÓWIENIA</w:t>
      </w:r>
    </w:p>
    <w:p w:rsidR="0045266B" w:rsidRPr="00713338" w:rsidRDefault="0045266B" w:rsidP="008F0DB8">
      <w:pPr>
        <w:spacing w:line="360" w:lineRule="auto"/>
        <w:jc w:val="center"/>
        <w:outlineLvl w:val="0"/>
        <w:rPr>
          <w:rFonts w:ascii="Arial" w:hAnsi="Arial" w:cs="Arial"/>
          <w:sz w:val="20"/>
          <w:szCs w:val="20"/>
          <w:lang w:eastAsia="pl-PL"/>
        </w:rPr>
      </w:pPr>
    </w:p>
    <w:p w:rsidR="0045266B" w:rsidRPr="00713338" w:rsidRDefault="0045266B" w:rsidP="008F0DB8">
      <w:pPr>
        <w:spacing w:line="360" w:lineRule="auto"/>
        <w:ind w:left="709"/>
        <w:jc w:val="center"/>
        <w:outlineLvl w:val="0"/>
        <w:rPr>
          <w:rFonts w:ascii="Arial" w:hAnsi="Arial" w:cs="Arial"/>
          <w:sz w:val="20"/>
          <w:szCs w:val="20"/>
          <w:lang w:eastAsia="pl-PL"/>
        </w:rPr>
      </w:pPr>
      <w:r w:rsidRPr="00713338">
        <w:rPr>
          <w:rFonts w:ascii="Arial" w:hAnsi="Arial" w:cs="Arial"/>
          <w:sz w:val="20"/>
          <w:szCs w:val="20"/>
          <w:lang w:eastAsia="pl-PL"/>
        </w:rPr>
        <w:t xml:space="preserve">w postępowaniu o udzielenie zamówienia publicznego prowadzonym </w:t>
      </w:r>
    </w:p>
    <w:p w:rsidR="0045266B" w:rsidRPr="00713338" w:rsidRDefault="0045266B" w:rsidP="008F0DB8">
      <w:pPr>
        <w:spacing w:line="360" w:lineRule="auto"/>
        <w:ind w:left="709"/>
        <w:jc w:val="center"/>
        <w:outlineLvl w:val="0"/>
        <w:rPr>
          <w:rFonts w:ascii="Arial" w:hAnsi="Arial" w:cs="Arial"/>
          <w:sz w:val="20"/>
          <w:szCs w:val="20"/>
          <w:lang w:eastAsia="pl-PL"/>
        </w:rPr>
      </w:pPr>
      <w:r w:rsidRPr="00713338">
        <w:rPr>
          <w:rFonts w:ascii="Arial" w:hAnsi="Arial" w:cs="Arial"/>
          <w:sz w:val="20"/>
          <w:szCs w:val="20"/>
          <w:lang w:eastAsia="pl-PL"/>
        </w:rPr>
        <w:t>w trybie przetargu nieograniczonego na</w:t>
      </w:r>
    </w:p>
    <w:p w:rsidR="0045266B" w:rsidRPr="00713338" w:rsidRDefault="0045266B" w:rsidP="008F0DB8">
      <w:pPr>
        <w:spacing w:line="360" w:lineRule="auto"/>
        <w:ind w:left="709"/>
        <w:jc w:val="center"/>
        <w:outlineLvl w:val="0"/>
        <w:rPr>
          <w:rFonts w:ascii="Arial" w:hAnsi="Arial" w:cs="Arial"/>
          <w:b/>
          <w:sz w:val="20"/>
          <w:szCs w:val="20"/>
          <w:lang w:eastAsia="pl-PL"/>
        </w:rPr>
      </w:pPr>
    </w:p>
    <w:p w:rsidR="0045266B" w:rsidRPr="00713338" w:rsidRDefault="00BD2F07" w:rsidP="008F0DB8">
      <w:pPr>
        <w:spacing w:line="360" w:lineRule="auto"/>
        <w:jc w:val="center"/>
        <w:outlineLvl w:val="0"/>
        <w:rPr>
          <w:rFonts w:ascii="Arial" w:hAnsi="Arial" w:cs="Arial"/>
          <w:b/>
          <w:bCs/>
          <w:sz w:val="20"/>
          <w:szCs w:val="20"/>
          <w:u w:val="single"/>
          <w:lang w:eastAsia="pl-PL"/>
        </w:rPr>
      </w:pPr>
      <w:r w:rsidRPr="00713338">
        <w:rPr>
          <w:rFonts w:ascii="Arial" w:hAnsi="Arial" w:cs="Arial"/>
          <w:b/>
          <w:sz w:val="20"/>
          <w:szCs w:val="20"/>
          <w:lang w:eastAsia="pl-PL"/>
        </w:rPr>
        <w:t>Dostawę drukarek i urządzeń wielo</w:t>
      </w:r>
      <w:r w:rsidR="00713338">
        <w:rPr>
          <w:rFonts w:ascii="Arial" w:hAnsi="Arial" w:cs="Arial"/>
          <w:b/>
          <w:sz w:val="20"/>
          <w:szCs w:val="20"/>
          <w:lang w:eastAsia="pl-PL"/>
        </w:rPr>
        <w:t>funkcyjnych</w:t>
      </w:r>
      <w:r w:rsidR="00EB3142" w:rsidRPr="00713338">
        <w:rPr>
          <w:rFonts w:ascii="Arial" w:hAnsi="Arial" w:cs="Arial"/>
          <w:b/>
          <w:sz w:val="20"/>
          <w:szCs w:val="20"/>
          <w:lang w:eastAsia="pl-PL"/>
        </w:rPr>
        <w:t xml:space="preserve"> </w:t>
      </w:r>
    </w:p>
    <w:p w:rsidR="0045266B" w:rsidRPr="00713338" w:rsidRDefault="0045266B" w:rsidP="008F0DB8">
      <w:pPr>
        <w:spacing w:line="360" w:lineRule="auto"/>
        <w:jc w:val="both"/>
        <w:outlineLvl w:val="0"/>
        <w:rPr>
          <w:rFonts w:ascii="Arial" w:hAnsi="Arial" w:cs="Arial"/>
          <w:b/>
          <w:sz w:val="20"/>
          <w:szCs w:val="20"/>
          <w:u w:val="single"/>
          <w:lang w:eastAsia="pl-PL"/>
        </w:rPr>
      </w:pP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znak sprawy: BA-F-II-3710-</w:t>
      </w:r>
      <w:r w:rsidR="00BD2F07" w:rsidRPr="00713338">
        <w:rPr>
          <w:rFonts w:ascii="Arial" w:hAnsi="Arial" w:cs="Arial"/>
          <w:sz w:val="20"/>
          <w:szCs w:val="20"/>
          <w:lang w:eastAsia="pl-PL"/>
        </w:rPr>
        <w:t>53</w:t>
      </w:r>
      <w:r w:rsidRPr="00713338">
        <w:rPr>
          <w:rFonts w:ascii="Arial" w:hAnsi="Arial" w:cs="Arial"/>
          <w:sz w:val="20"/>
          <w:szCs w:val="20"/>
          <w:lang w:eastAsia="pl-PL"/>
        </w:rPr>
        <w:t>/15</w:t>
      </w:r>
    </w:p>
    <w:p w:rsidR="0045266B" w:rsidRPr="00713338" w:rsidRDefault="0045266B" w:rsidP="008F0DB8">
      <w:pPr>
        <w:keepNext/>
        <w:keepLines/>
        <w:spacing w:line="360" w:lineRule="auto"/>
        <w:jc w:val="both"/>
        <w:outlineLvl w:val="0"/>
        <w:rPr>
          <w:rFonts w:ascii="Arial" w:hAnsi="Arial" w:cs="Arial"/>
          <w:b/>
          <w:sz w:val="20"/>
          <w:szCs w:val="20"/>
          <w:u w:val="single"/>
          <w:lang w:eastAsia="pl-PL"/>
        </w:rPr>
      </w:pPr>
    </w:p>
    <w:p w:rsidR="0045266B" w:rsidRPr="00713338" w:rsidRDefault="0045266B" w:rsidP="008F0DB8">
      <w:pPr>
        <w:keepNext/>
        <w:keepLines/>
        <w:spacing w:line="360" w:lineRule="auto"/>
        <w:jc w:val="center"/>
        <w:outlineLvl w:val="0"/>
        <w:rPr>
          <w:rFonts w:ascii="Arial" w:hAnsi="Arial" w:cs="Arial"/>
          <w:sz w:val="20"/>
          <w:szCs w:val="20"/>
          <w:lang w:eastAsia="pl-PL"/>
        </w:rPr>
      </w:pPr>
    </w:p>
    <w:p w:rsidR="0045266B" w:rsidRPr="00713338" w:rsidRDefault="0045266B" w:rsidP="008F0DB8">
      <w:pPr>
        <w:spacing w:line="360" w:lineRule="auto"/>
        <w:jc w:val="both"/>
        <w:outlineLvl w:val="0"/>
        <w:rPr>
          <w:rFonts w:ascii="Arial" w:hAnsi="Arial" w:cs="Arial"/>
          <w:b/>
          <w:sz w:val="20"/>
          <w:szCs w:val="20"/>
          <w:lang w:eastAsia="pl-PL"/>
        </w:rPr>
      </w:pPr>
      <w:r w:rsidRPr="00713338">
        <w:rPr>
          <w:rFonts w:ascii="Arial" w:hAnsi="Arial" w:cs="Arial"/>
          <w:b/>
          <w:sz w:val="20"/>
          <w:szCs w:val="20"/>
          <w:lang w:eastAsia="pl-PL"/>
        </w:rPr>
        <w:t>ZATWIERDZAM:</w:t>
      </w:r>
    </w:p>
    <w:p w:rsidR="00713338" w:rsidRDefault="00A86B65" w:rsidP="00A55A3D">
      <w:pPr>
        <w:tabs>
          <w:tab w:val="left" w:pos="9070"/>
        </w:tabs>
        <w:spacing w:line="360" w:lineRule="auto"/>
        <w:ind w:right="4536"/>
        <w:jc w:val="both"/>
        <w:outlineLvl w:val="0"/>
        <w:rPr>
          <w:rFonts w:ascii="Arial" w:hAnsi="Arial" w:cs="Arial"/>
          <w:b/>
          <w:sz w:val="20"/>
          <w:szCs w:val="20"/>
          <w:lang w:eastAsia="pl-PL"/>
        </w:rPr>
      </w:pPr>
      <w:r w:rsidRPr="00713338">
        <w:rPr>
          <w:rFonts w:ascii="Arial" w:hAnsi="Arial" w:cs="Arial"/>
          <w:b/>
          <w:sz w:val="20"/>
          <w:szCs w:val="20"/>
          <w:lang w:eastAsia="pl-PL"/>
        </w:rPr>
        <w:t xml:space="preserve"> </w:t>
      </w: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394A81" w:rsidRDefault="00394A81" w:rsidP="00D86851">
      <w:pPr>
        <w:spacing w:line="360" w:lineRule="auto"/>
        <w:ind w:right="-2"/>
        <w:jc w:val="center"/>
        <w:outlineLvl w:val="0"/>
        <w:rPr>
          <w:rFonts w:ascii="Arial" w:hAnsi="Arial" w:cs="Arial"/>
          <w:b/>
          <w:sz w:val="20"/>
          <w:szCs w:val="20"/>
          <w:lang w:eastAsia="pl-PL"/>
        </w:rPr>
      </w:pPr>
    </w:p>
    <w:p w:rsidR="00394A81" w:rsidRPr="00713338" w:rsidRDefault="00394A81" w:rsidP="00D86851">
      <w:pPr>
        <w:spacing w:line="360" w:lineRule="auto"/>
        <w:ind w:right="-2"/>
        <w:jc w:val="center"/>
        <w:outlineLvl w:val="0"/>
        <w:rPr>
          <w:rFonts w:ascii="Arial" w:hAnsi="Arial" w:cs="Arial"/>
          <w:b/>
          <w:sz w:val="20"/>
          <w:szCs w:val="20"/>
          <w:lang w:eastAsia="pl-PL"/>
        </w:rPr>
      </w:pPr>
    </w:p>
    <w:p w:rsidR="0045266B" w:rsidRDefault="0045266B" w:rsidP="00D86851">
      <w:pPr>
        <w:spacing w:line="360" w:lineRule="auto"/>
        <w:ind w:right="-2"/>
        <w:jc w:val="center"/>
        <w:outlineLvl w:val="0"/>
        <w:rPr>
          <w:rFonts w:ascii="Arial" w:hAnsi="Arial" w:cs="Arial"/>
          <w:b/>
          <w:sz w:val="20"/>
          <w:szCs w:val="20"/>
          <w:lang w:eastAsia="pl-PL"/>
        </w:rPr>
      </w:pPr>
    </w:p>
    <w:p w:rsidR="001911B5" w:rsidRDefault="001911B5" w:rsidP="00D86851">
      <w:pPr>
        <w:spacing w:line="360" w:lineRule="auto"/>
        <w:ind w:right="-2"/>
        <w:jc w:val="center"/>
        <w:outlineLvl w:val="0"/>
        <w:rPr>
          <w:rFonts w:ascii="Arial" w:hAnsi="Arial" w:cs="Arial"/>
          <w:b/>
          <w:sz w:val="20"/>
          <w:szCs w:val="20"/>
          <w:lang w:eastAsia="pl-PL"/>
        </w:rPr>
      </w:pPr>
    </w:p>
    <w:p w:rsidR="001911B5" w:rsidRPr="00713338" w:rsidRDefault="001911B5" w:rsidP="00D86851">
      <w:pPr>
        <w:spacing w:line="360" w:lineRule="auto"/>
        <w:ind w:right="-2"/>
        <w:jc w:val="center"/>
        <w:outlineLvl w:val="0"/>
        <w:rPr>
          <w:rFonts w:ascii="Arial" w:hAnsi="Arial" w:cs="Arial"/>
          <w:b/>
          <w:sz w:val="20"/>
          <w:szCs w:val="20"/>
          <w:lang w:eastAsia="pl-PL"/>
        </w:rPr>
      </w:pPr>
    </w:p>
    <w:p w:rsidR="00E47615" w:rsidRDefault="0045266B" w:rsidP="002B19FE">
      <w:pPr>
        <w:spacing w:line="360" w:lineRule="auto"/>
        <w:ind w:right="-2"/>
        <w:jc w:val="center"/>
        <w:outlineLvl w:val="0"/>
        <w:rPr>
          <w:rFonts w:ascii="Arial" w:hAnsi="Arial" w:cs="Arial"/>
          <w:b/>
          <w:sz w:val="20"/>
          <w:szCs w:val="20"/>
          <w:lang w:eastAsia="pl-PL"/>
        </w:rPr>
      </w:pPr>
      <w:r w:rsidRPr="00713338">
        <w:rPr>
          <w:rFonts w:ascii="Arial" w:hAnsi="Arial" w:cs="Arial"/>
          <w:b/>
          <w:sz w:val="20"/>
          <w:szCs w:val="20"/>
          <w:lang w:eastAsia="pl-PL"/>
        </w:rPr>
        <w:t>Warszawa, dnia</w:t>
      </w:r>
      <w:r w:rsidR="0032759C">
        <w:rPr>
          <w:rFonts w:ascii="Arial" w:hAnsi="Arial" w:cs="Arial"/>
          <w:b/>
          <w:sz w:val="20"/>
          <w:szCs w:val="20"/>
          <w:lang w:eastAsia="pl-PL"/>
        </w:rPr>
        <w:t xml:space="preserve">                         2015 roku</w:t>
      </w:r>
    </w:p>
    <w:p w:rsidR="00406226" w:rsidRDefault="00406226" w:rsidP="002B19FE">
      <w:pPr>
        <w:spacing w:line="360" w:lineRule="auto"/>
        <w:ind w:right="-2"/>
        <w:jc w:val="center"/>
        <w:outlineLvl w:val="0"/>
        <w:rPr>
          <w:rFonts w:ascii="Arial" w:hAnsi="Arial" w:cs="Arial"/>
          <w:b/>
          <w:sz w:val="20"/>
          <w:szCs w:val="20"/>
          <w:lang w:eastAsia="pl-PL"/>
        </w:rPr>
      </w:pPr>
    </w:p>
    <w:p w:rsidR="001911B5" w:rsidRPr="001911B5" w:rsidRDefault="001911B5" w:rsidP="001911B5">
      <w:pPr>
        <w:rPr>
          <w:rFonts w:ascii="Arial" w:hAnsi="Arial" w:cs="Arial"/>
          <w:b/>
          <w:sz w:val="20"/>
          <w:szCs w:val="20"/>
          <w:lang w:eastAsia="pl-PL"/>
        </w:rPr>
      </w:pPr>
    </w:p>
    <w:p w:rsidR="0045266B" w:rsidRPr="00713338" w:rsidRDefault="0045266B" w:rsidP="00E66A46">
      <w:pPr>
        <w:pStyle w:val="Tekstpodstawowy"/>
        <w:ind w:right="-427"/>
        <w:jc w:val="center"/>
        <w:rPr>
          <w:rFonts w:ascii="Arial" w:hAnsi="Arial" w:cs="Arial"/>
          <w:b/>
          <w:bCs/>
          <w:sz w:val="20"/>
          <w:szCs w:val="20"/>
        </w:rPr>
      </w:pPr>
      <w:r w:rsidRPr="00713338">
        <w:rPr>
          <w:rFonts w:ascii="Arial" w:hAnsi="Arial" w:cs="Arial"/>
          <w:b/>
          <w:bCs/>
          <w:sz w:val="20"/>
          <w:szCs w:val="20"/>
        </w:rPr>
        <w:lastRenderedPageBreak/>
        <w:t xml:space="preserve">SPECYFIKACJA ISTOTNYCH WARUNKÓW ZAMÓWIENIA </w:t>
      </w:r>
      <w:r w:rsidR="00321EBE">
        <w:rPr>
          <w:rFonts w:ascii="Arial" w:hAnsi="Arial" w:cs="Arial"/>
          <w:b/>
          <w:bCs/>
          <w:sz w:val="20"/>
          <w:szCs w:val="20"/>
        </w:rPr>
        <w:t xml:space="preserve">(SIWZ) </w:t>
      </w:r>
      <w:r w:rsidRPr="00713338">
        <w:rPr>
          <w:rFonts w:ascii="Arial" w:hAnsi="Arial" w:cs="Arial"/>
          <w:b/>
          <w:bCs/>
          <w:sz w:val="20"/>
          <w:szCs w:val="20"/>
        </w:rPr>
        <w:t>ZAWIERA:</w:t>
      </w:r>
    </w:p>
    <w:p w:rsidR="0045266B" w:rsidRPr="00713338" w:rsidRDefault="0045266B" w:rsidP="00E66A46">
      <w:pPr>
        <w:pStyle w:val="Tekstpodstawowy"/>
        <w:ind w:right="-427"/>
        <w:jc w:val="center"/>
        <w:rPr>
          <w:rFonts w:ascii="Arial" w:hAnsi="Arial" w:cs="Arial"/>
          <w:b/>
          <w:bCs/>
          <w:sz w:val="20"/>
          <w:szCs w:val="20"/>
        </w:rPr>
      </w:pPr>
    </w:p>
    <w:p w:rsidR="0045266B" w:rsidRPr="00713338" w:rsidRDefault="0045266B" w:rsidP="00A86B65">
      <w:pPr>
        <w:pStyle w:val="Tekstpodstawowy"/>
        <w:tabs>
          <w:tab w:val="left" w:pos="2552"/>
        </w:tabs>
        <w:ind w:right="-427"/>
        <w:rPr>
          <w:rFonts w:ascii="Arial" w:hAnsi="Arial" w:cs="Arial"/>
          <w:bCs/>
          <w:sz w:val="20"/>
          <w:szCs w:val="20"/>
        </w:rPr>
      </w:pPr>
      <w:r w:rsidRPr="00713338">
        <w:rPr>
          <w:rStyle w:val="tekstdokbold"/>
          <w:rFonts w:ascii="Arial" w:hAnsi="Arial" w:cs="Arial"/>
          <w:bCs/>
          <w:sz w:val="20"/>
          <w:szCs w:val="20"/>
        </w:rPr>
        <w:t>TOM I</w:t>
      </w:r>
      <w:r w:rsidRPr="00713338">
        <w:rPr>
          <w:rStyle w:val="tekstdokbold"/>
          <w:rFonts w:ascii="Arial" w:hAnsi="Arial" w:cs="Arial"/>
          <w:b w:val="0"/>
          <w:bCs/>
          <w:sz w:val="20"/>
          <w:szCs w:val="20"/>
        </w:rPr>
        <w:t>:</w:t>
      </w:r>
      <w:r w:rsidRPr="00713338">
        <w:rPr>
          <w:rStyle w:val="tekstdokbold"/>
          <w:rFonts w:ascii="Arial" w:hAnsi="Arial" w:cs="Arial"/>
          <w:b w:val="0"/>
          <w:bCs/>
          <w:sz w:val="20"/>
          <w:szCs w:val="20"/>
        </w:rPr>
        <w:tab/>
      </w:r>
      <w:r w:rsidRPr="00713338">
        <w:rPr>
          <w:rFonts w:ascii="Arial" w:hAnsi="Arial" w:cs="Arial"/>
          <w:sz w:val="20"/>
          <w:szCs w:val="20"/>
        </w:rPr>
        <w:t>Instrukcja dla Wykonawców (IDW) wraz z formularzami</w:t>
      </w:r>
    </w:p>
    <w:p w:rsidR="0045266B" w:rsidRPr="00713338" w:rsidRDefault="0045266B" w:rsidP="00DD45D5">
      <w:pPr>
        <w:pStyle w:val="tekstdokumentu"/>
        <w:rPr>
          <w:rFonts w:ascii="Arial" w:hAnsi="Arial" w:cs="Arial"/>
        </w:rPr>
      </w:pPr>
    </w:p>
    <w:p w:rsidR="0045266B" w:rsidRPr="00713338" w:rsidRDefault="00A86E53" w:rsidP="00A86E53">
      <w:pPr>
        <w:pStyle w:val="zacznik"/>
        <w:rPr>
          <w:rStyle w:val="tekstdokbold"/>
          <w:rFonts w:ascii="Arial" w:hAnsi="Arial" w:cs="Arial"/>
          <w:b w:val="0"/>
          <w:iCs w:val="0"/>
          <w:sz w:val="20"/>
          <w:szCs w:val="20"/>
        </w:rPr>
      </w:pPr>
      <w:r w:rsidRPr="00713338">
        <w:rPr>
          <w:rStyle w:val="tekstdokbold"/>
          <w:rFonts w:ascii="Arial" w:hAnsi="Arial" w:cs="Arial"/>
          <w:b w:val="0"/>
          <w:iCs w:val="0"/>
          <w:sz w:val="20"/>
          <w:szCs w:val="20"/>
        </w:rPr>
        <w:t>ROZDZIAŁ 1:</w:t>
      </w:r>
      <w:r w:rsidRPr="00713338">
        <w:rPr>
          <w:rStyle w:val="tekstdokbold"/>
          <w:rFonts w:ascii="Arial" w:hAnsi="Arial" w:cs="Arial"/>
          <w:b w:val="0"/>
          <w:iCs w:val="0"/>
          <w:sz w:val="20"/>
          <w:szCs w:val="20"/>
        </w:rPr>
        <w:tab/>
      </w:r>
      <w:r w:rsidR="0045266B" w:rsidRPr="00713338">
        <w:rPr>
          <w:rStyle w:val="tekstdokbold"/>
          <w:rFonts w:ascii="Arial" w:hAnsi="Arial" w:cs="Arial"/>
          <w:b w:val="0"/>
          <w:iCs w:val="0"/>
          <w:sz w:val="20"/>
          <w:szCs w:val="20"/>
        </w:rPr>
        <w:t>Instrukcja dla Wykonawców;</w:t>
      </w:r>
    </w:p>
    <w:p w:rsidR="0045266B" w:rsidRPr="00713338" w:rsidRDefault="0045266B" w:rsidP="00A86E53">
      <w:pPr>
        <w:pStyle w:val="zacznik"/>
        <w:rPr>
          <w:rStyle w:val="tekstdokbold"/>
          <w:rFonts w:ascii="Arial" w:hAnsi="Arial" w:cs="Arial"/>
          <w:b w:val="0"/>
          <w:iCs w:val="0"/>
          <w:sz w:val="20"/>
          <w:szCs w:val="20"/>
        </w:rPr>
      </w:pPr>
    </w:p>
    <w:p w:rsidR="0045266B" w:rsidRPr="00713338" w:rsidRDefault="00A86E53" w:rsidP="00A86E53">
      <w:pPr>
        <w:pStyle w:val="zacznik"/>
        <w:rPr>
          <w:rStyle w:val="tekstdokbold"/>
          <w:rFonts w:ascii="Arial" w:hAnsi="Arial" w:cs="Arial"/>
          <w:b w:val="0"/>
          <w:iCs w:val="0"/>
          <w:sz w:val="20"/>
          <w:szCs w:val="20"/>
        </w:rPr>
      </w:pPr>
      <w:r w:rsidRPr="00713338">
        <w:rPr>
          <w:rStyle w:val="tekstdokbold"/>
          <w:rFonts w:ascii="Arial" w:hAnsi="Arial" w:cs="Arial"/>
          <w:b w:val="0"/>
          <w:iCs w:val="0"/>
          <w:sz w:val="20"/>
          <w:szCs w:val="20"/>
        </w:rPr>
        <w:t>ROZDZIAŁ 2:</w:t>
      </w:r>
      <w:r w:rsidRPr="00713338">
        <w:rPr>
          <w:rStyle w:val="tekstdokbold"/>
          <w:rFonts w:ascii="Arial" w:hAnsi="Arial" w:cs="Arial"/>
          <w:b w:val="0"/>
          <w:iCs w:val="0"/>
          <w:sz w:val="20"/>
          <w:szCs w:val="20"/>
        </w:rPr>
        <w:tab/>
      </w:r>
      <w:r w:rsidR="0045266B" w:rsidRPr="00713338">
        <w:rPr>
          <w:rStyle w:val="tekstdokbold"/>
          <w:rFonts w:ascii="Arial" w:hAnsi="Arial" w:cs="Arial"/>
          <w:b w:val="0"/>
          <w:iCs w:val="0"/>
          <w:sz w:val="20"/>
          <w:szCs w:val="20"/>
        </w:rPr>
        <w:t>Formularz „OFERTA”;</w:t>
      </w:r>
    </w:p>
    <w:p w:rsidR="00DD45D5" w:rsidRPr="00713338" w:rsidRDefault="00A86E53" w:rsidP="00ED60C3">
      <w:pPr>
        <w:pStyle w:val="zacznik"/>
        <w:rPr>
          <w:rStyle w:val="tekstdokbold"/>
          <w:rFonts w:ascii="Arial" w:hAnsi="Arial" w:cs="Arial"/>
          <w:b w:val="0"/>
          <w:iCs w:val="0"/>
          <w:smallCaps/>
        </w:rPr>
      </w:pPr>
      <w:r w:rsidRPr="00713338">
        <w:rPr>
          <w:rStyle w:val="tekstdokbold"/>
          <w:rFonts w:ascii="Arial" w:hAnsi="Arial" w:cs="Arial"/>
          <w:b w:val="0"/>
          <w:iCs w:val="0"/>
          <w:sz w:val="20"/>
          <w:szCs w:val="20"/>
        </w:rPr>
        <w:tab/>
      </w:r>
      <w:r w:rsidRPr="00713338">
        <w:rPr>
          <w:rStyle w:val="tekstdokbold"/>
          <w:rFonts w:ascii="Arial" w:hAnsi="Arial" w:cs="Arial"/>
          <w:b w:val="0"/>
          <w:iCs w:val="0"/>
          <w:sz w:val="20"/>
          <w:szCs w:val="20"/>
        </w:rPr>
        <w:tab/>
      </w:r>
    </w:p>
    <w:p w:rsidR="0045266B" w:rsidRPr="00713338" w:rsidRDefault="0045266B" w:rsidP="0045238A">
      <w:pPr>
        <w:pStyle w:val="tekstdokumentu"/>
        <w:ind w:left="2550" w:hanging="2550"/>
        <w:rPr>
          <w:rFonts w:ascii="Arial" w:hAnsi="Arial" w:cs="Arial"/>
        </w:rPr>
      </w:pPr>
      <w:r w:rsidRPr="00713338">
        <w:rPr>
          <w:rStyle w:val="tekstdokbold"/>
          <w:rFonts w:ascii="Arial" w:hAnsi="Arial" w:cs="Arial"/>
          <w:b w:val="0"/>
          <w:iCs/>
          <w:smallCaps/>
        </w:rPr>
        <w:t>ROZDZIAŁ 3:</w:t>
      </w:r>
      <w:r w:rsidRPr="00713338">
        <w:rPr>
          <w:rStyle w:val="tekstdokbold"/>
          <w:rFonts w:ascii="Arial" w:hAnsi="Arial" w:cs="Arial"/>
          <w:b w:val="0"/>
          <w:iCs/>
          <w:smallCaps/>
        </w:rPr>
        <w:tab/>
      </w:r>
      <w:r w:rsidRPr="00713338">
        <w:rPr>
          <w:rFonts w:ascii="Arial" w:hAnsi="Arial" w:cs="Arial"/>
        </w:rPr>
        <w:t>Formularze dotyczące spełniania przez wykonawców warunków udziału w postępowaniu:</w:t>
      </w:r>
    </w:p>
    <w:p w:rsidR="0045266B" w:rsidRPr="00713338" w:rsidRDefault="0045266B" w:rsidP="00DD45D5">
      <w:pPr>
        <w:pStyle w:val="tekstdokumentu"/>
        <w:rPr>
          <w:rFonts w:ascii="Arial" w:hAnsi="Arial" w:cs="Arial"/>
        </w:rPr>
      </w:pPr>
    </w:p>
    <w:p w:rsidR="0045266B" w:rsidRPr="00713338" w:rsidRDefault="0045266B" w:rsidP="00A86E53">
      <w:pPr>
        <w:pStyle w:val="zacznik"/>
        <w:rPr>
          <w:rFonts w:ascii="Arial" w:hAnsi="Arial" w:cs="Arial"/>
          <w:sz w:val="20"/>
          <w:szCs w:val="20"/>
        </w:rPr>
      </w:pPr>
      <w:r w:rsidRPr="00713338">
        <w:rPr>
          <w:rStyle w:val="tekstdokbold"/>
          <w:rFonts w:ascii="Arial" w:hAnsi="Arial" w:cs="Arial"/>
          <w:b w:val="0"/>
          <w:bCs/>
          <w:sz w:val="20"/>
          <w:szCs w:val="20"/>
        </w:rPr>
        <w:t xml:space="preserve">Formularz 3.1 </w:t>
      </w:r>
      <w:r w:rsidRPr="00713338">
        <w:rPr>
          <w:rStyle w:val="tekstdokbold"/>
          <w:rFonts w:ascii="Arial" w:hAnsi="Arial" w:cs="Arial"/>
          <w:b w:val="0"/>
          <w:bCs/>
          <w:sz w:val="20"/>
          <w:szCs w:val="20"/>
        </w:rPr>
        <w:tab/>
      </w:r>
      <w:r w:rsidRPr="00713338">
        <w:rPr>
          <w:rFonts w:ascii="Arial" w:hAnsi="Arial" w:cs="Arial"/>
          <w:sz w:val="20"/>
          <w:szCs w:val="20"/>
        </w:rPr>
        <w:t>Oświadczenie wykonawcy o braku podstaw do wykluczenia z postępowania w okolicznościach o których mowa w art. 24 ust. 1 ustawy PZP;</w:t>
      </w:r>
    </w:p>
    <w:p w:rsidR="0045266B" w:rsidRPr="00713338" w:rsidRDefault="0045266B" w:rsidP="00A86E53">
      <w:pPr>
        <w:pStyle w:val="zacznik"/>
        <w:rPr>
          <w:rFonts w:ascii="Arial" w:hAnsi="Arial" w:cs="Arial"/>
          <w:sz w:val="20"/>
          <w:szCs w:val="20"/>
        </w:rPr>
      </w:pPr>
    </w:p>
    <w:p w:rsidR="0045266B" w:rsidRPr="00713338" w:rsidRDefault="0045266B" w:rsidP="00A86E53">
      <w:pPr>
        <w:pStyle w:val="zacznik"/>
        <w:rPr>
          <w:rFonts w:ascii="Arial" w:hAnsi="Arial" w:cs="Arial"/>
          <w:sz w:val="20"/>
          <w:szCs w:val="20"/>
        </w:rPr>
      </w:pPr>
      <w:r w:rsidRPr="00713338">
        <w:rPr>
          <w:rStyle w:val="tekstdokbold"/>
          <w:rFonts w:ascii="Arial" w:hAnsi="Arial" w:cs="Arial"/>
          <w:b w:val="0"/>
          <w:bCs/>
          <w:sz w:val="20"/>
          <w:szCs w:val="20"/>
        </w:rPr>
        <w:t>Formularz 3.</w:t>
      </w:r>
      <w:r w:rsidRPr="00713338">
        <w:rPr>
          <w:rFonts w:ascii="Arial" w:hAnsi="Arial" w:cs="Arial"/>
          <w:sz w:val="20"/>
          <w:szCs w:val="20"/>
        </w:rPr>
        <w:t>2</w:t>
      </w:r>
      <w:r w:rsidRPr="00713338">
        <w:rPr>
          <w:rFonts w:ascii="Arial" w:hAnsi="Arial" w:cs="Arial"/>
          <w:sz w:val="20"/>
          <w:szCs w:val="20"/>
        </w:rPr>
        <w:tab/>
        <w:t>Oświadczenie Wykonawcy o spełnianiu warunków udziału w postępowaniu;</w:t>
      </w:r>
    </w:p>
    <w:p w:rsidR="0045266B" w:rsidRPr="00713338" w:rsidRDefault="0045266B" w:rsidP="00A86E53">
      <w:pPr>
        <w:pStyle w:val="zacznik"/>
        <w:rPr>
          <w:rFonts w:ascii="Arial" w:hAnsi="Arial" w:cs="Arial"/>
          <w:sz w:val="20"/>
          <w:szCs w:val="20"/>
        </w:rPr>
      </w:pPr>
    </w:p>
    <w:p w:rsidR="0045266B" w:rsidRPr="00713338" w:rsidRDefault="0045266B" w:rsidP="00A86E53">
      <w:pPr>
        <w:pStyle w:val="zacznik"/>
        <w:rPr>
          <w:rFonts w:ascii="Arial" w:hAnsi="Arial" w:cs="Arial"/>
          <w:sz w:val="20"/>
          <w:szCs w:val="20"/>
        </w:rPr>
      </w:pPr>
      <w:r w:rsidRPr="00713338">
        <w:rPr>
          <w:rFonts w:ascii="Arial" w:hAnsi="Arial" w:cs="Arial"/>
          <w:sz w:val="20"/>
          <w:szCs w:val="20"/>
        </w:rPr>
        <w:t>Formularz 3.</w:t>
      </w:r>
      <w:r w:rsidR="009B3EFA" w:rsidRPr="00713338">
        <w:rPr>
          <w:rFonts w:ascii="Arial" w:hAnsi="Arial" w:cs="Arial"/>
          <w:sz w:val="20"/>
          <w:szCs w:val="20"/>
        </w:rPr>
        <w:t>3</w:t>
      </w:r>
      <w:r w:rsidRPr="00713338">
        <w:rPr>
          <w:rFonts w:ascii="Arial" w:hAnsi="Arial" w:cs="Arial"/>
          <w:sz w:val="20"/>
          <w:szCs w:val="20"/>
        </w:rPr>
        <w:t>.</w:t>
      </w:r>
      <w:r w:rsidRPr="00713338">
        <w:rPr>
          <w:rFonts w:ascii="Arial" w:hAnsi="Arial" w:cs="Arial"/>
          <w:sz w:val="20"/>
          <w:szCs w:val="20"/>
        </w:rPr>
        <w:tab/>
        <w:t xml:space="preserve">Informacja o przynależności do grupy kapitałowej </w:t>
      </w:r>
    </w:p>
    <w:p w:rsidR="005A5925" w:rsidRPr="00713338" w:rsidRDefault="005A5925" w:rsidP="00A86E53">
      <w:pPr>
        <w:pStyle w:val="zacznik"/>
        <w:rPr>
          <w:rFonts w:ascii="Arial" w:hAnsi="Arial" w:cs="Arial"/>
          <w:sz w:val="20"/>
          <w:szCs w:val="20"/>
        </w:rPr>
      </w:pPr>
    </w:p>
    <w:p w:rsidR="005A5925" w:rsidRPr="00713338" w:rsidRDefault="005A5925" w:rsidP="00A86E53">
      <w:pPr>
        <w:pStyle w:val="zacznik"/>
        <w:rPr>
          <w:rFonts w:ascii="Arial" w:hAnsi="Arial" w:cs="Arial"/>
          <w:sz w:val="20"/>
          <w:szCs w:val="20"/>
        </w:rPr>
      </w:pPr>
      <w:r w:rsidRPr="00713338">
        <w:rPr>
          <w:rFonts w:ascii="Arial" w:hAnsi="Arial" w:cs="Arial"/>
          <w:sz w:val="20"/>
          <w:szCs w:val="20"/>
        </w:rPr>
        <w:t>Formularz 3.4.</w:t>
      </w:r>
      <w:r w:rsidR="00713338">
        <w:rPr>
          <w:rFonts w:ascii="Arial" w:hAnsi="Arial" w:cs="Arial"/>
          <w:sz w:val="20"/>
          <w:szCs w:val="20"/>
        </w:rPr>
        <w:tab/>
        <w:t xml:space="preserve">Wiedza i doświadczenie - </w:t>
      </w:r>
      <w:r w:rsidR="00EE1DAB">
        <w:rPr>
          <w:rFonts w:ascii="Arial" w:hAnsi="Arial" w:cs="Arial"/>
          <w:sz w:val="20"/>
          <w:szCs w:val="20"/>
        </w:rPr>
        <w:t>wykaz dostaw</w:t>
      </w:r>
    </w:p>
    <w:p w:rsidR="005A5925" w:rsidRPr="00713338" w:rsidRDefault="005A5925" w:rsidP="00A86E53">
      <w:pPr>
        <w:pStyle w:val="zacznik"/>
        <w:rPr>
          <w:rFonts w:ascii="Arial" w:hAnsi="Arial" w:cs="Arial"/>
          <w:sz w:val="20"/>
          <w:szCs w:val="20"/>
        </w:rPr>
      </w:pPr>
    </w:p>
    <w:p w:rsidR="008B7522" w:rsidRPr="00713338" w:rsidRDefault="005A5925" w:rsidP="006F1A4B">
      <w:pPr>
        <w:pStyle w:val="zacznik"/>
        <w:rPr>
          <w:rFonts w:ascii="Arial" w:hAnsi="Arial" w:cs="Arial"/>
          <w:sz w:val="20"/>
          <w:szCs w:val="20"/>
        </w:rPr>
      </w:pPr>
      <w:r w:rsidRPr="00713338">
        <w:rPr>
          <w:rFonts w:ascii="Arial" w:hAnsi="Arial" w:cs="Arial"/>
          <w:sz w:val="20"/>
          <w:szCs w:val="20"/>
        </w:rPr>
        <w:t>Formularz 3.5.</w:t>
      </w:r>
      <w:r w:rsidR="00C6358D" w:rsidRPr="00713338">
        <w:rPr>
          <w:rFonts w:ascii="Arial" w:hAnsi="Arial" w:cs="Arial"/>
          <w:sz w:val="20"/>
          <w:szCs w:val="20"/>
        </w:rPr>
        <w:tab/>
        <w:t>Zobowiązanie do oddania do dyspozycji Wykonawcy niezbędnych zasobów na okres korzystania z nich przy wykonywaniu zamówienia</w:t>
      </w:r>
    </w:p>
    <w:p w:rsidR="005A0527" w:rsidRPr="00713338" w:rsidRDefault="005A0527" w:rsidP="006F1A4B">
      <w:pPr>
        <w:pStyle w:val="zacznik"/>
        <w:rPr>
          <w:rFonts w:ascii="Arial" w:hAnsi="Arial" w:cs="Arial"/>
          <w:sz w:val="20"/>
          <w:szCs w:val="20"/>
        </w:rPr>
      </w:pPr>
    </w:p>
    <w:p w:rsidR="001156D3" w:rsidRDefault="005A0527" w:rsidP="00A86E53">
      <w:pPr>
        <w:tabs>
          <w:tab w:val="left" w:pos="630"/>
          <w:tab w:val="left" w:pos="1170"/>
          <w:tab w:val="left" w:pos="2552"/>
        </w:tabs>
        <w:jc w:val="both"/>
        <w:rPr>
          <w:rFonts w:ascii="Arial" w:hAnsi="Arial" w:cs="Arial"/>
          <w:sz w:val="20"/>
          <w:szCs w:val="20"/>
        </w:rPr>
      </w:pPr>
      <w:r w:rsidRPr="00713338">
        <w:rPr>
          <w:rFonts w:ascii="Arial" w:hAnsi="Arial" w:cs="Arial"/>
          <w:sz w:val="20"/>
          <w:szCs w:val="20"/>
        </w:rPr>
        <w:t xml:space="preserve">Formularz 3.6. </w:t>
      </w:r>
      <w:r w:rsidRPr="00713338">
        <w:rPr>
          <w:rFonts w:ascii="Arial" w:hAnsi="Arial" w:cs="Arial"/>
          <w:sz w:val="20"/>
          <w:szCs w:val="20"/>
        </w:rPr>
        <w:tab/>
        <w:t>Opis parametrów technicznych oferowanych urządzeń</w:t>
      </w:r>
    </w:p>
    <w:p w:rsidR="001156D3" w:rsidRDefault="001156D3" w:rsidP="00A86E53">
      <w:pPr>
        <w:tabs>
          <w:tab w:val="left" w:pos="630"/>
          <w:tab w:val="left" w:pos="1170"/>
          <w:tab w:val="left" w:pos="2552"/>
        </w:tabs>
        <w:jc w:val="both"/>
        <w:rPr>
          <w:rFonts w:ascii="Arial" w:hAnsi="Arial" w:cs="Arial"/>
          <w:sz w:val="20"/>
          <w:szCs w:val="20"/>
        </w:rPr>
      </w:pPr>
    </w:p>
    <w:p w:rsidR="0045266B" w:rsidRPr="00362FFC" w:rsidRDefault="001156D3" w:rsidP="00362FFC">
      <w:pPr>
        <w:tabs>
          <w:tab w:val="left" w:pos="630"/>
          <w:tab w:val="left" w:pos="1170"/>
          <w:tab w:val="left" w:pos="2552"/>
        </w:tabs>
        <w:ind w:left="2552" w:hanging="2552"/>
        <w:jc w:val="both"/>
        <w:rPr>
          <w:rFonts w:ascii="Arial" w:hAnsi="Arial" w:cs="Arial"/>
          <w:color w:val="FF0000"/>
          <w:sz w:val="20"/>
          <w:szCs w:val="20"/>
        </w:rPr>
      </w:pPr>
      <w:r w:rsidRPr="00362FFC">
        <w:rPr>
          <w:rFonts w:ascii="Arial" w:hAnsi="Arial" w:cs="Arial"/>
          <w:sz w:val="20"/>
          <w:szCs w:val="20"/>
        </w:rPr>
        <w:t>Formularz 3.7</w:t>
      </w:r>
      <w:r w:rsidRPr="00362FFC">
        <w:rPr>
          <w:rFonts w:ascii="Arial" w:hAnsi="Arial" w:cs="Arial"/>
          <w:sz w:val="20"/>
          <w:szCs w:val="20"/>
        </w:rPr>
        <w:tab/>
      </w:r>
      <w:r w:rsidR="00362FFC" w:rsidRPr="00362FFC">
        <w:rPr>
          <w:rFonts w:ascii="Arial" w:hAnsi="Arial" w:cs="Arial"/>
          <w:bCs/>
          <w:sz w:val="20"/>
          <w:szCs w:val="20"/>
        </w:rPr>
        <w:t xml:space="preserve">Oświadczenie o braku podstaw do wykluczenia z postępowania w okolicznościach o których mowa w art. 24 ust. 1 ustawy </w:t>
      </w:r>
      <w:proofErr w:type="spellStart"/>
      <w:r w:rsidR="00362FFC" w:rsidRPr="00362FFC">
        <w:rPr>
          <w:rFonts w:ascii="Arial" w:hAnsi="Arial" w:cs="Arial"/>
          <w:bCs/>
          <w:sz w:val="20"/>
          <w:szCs w:val="20"/>
        </w:rPr>
        <w:t>Pzp</w:t>
      </w:r>
      <w:proofErr w:type="spellEnd"/>
      <w:r w:rsidR="00362FFC" w:rsidRPr="00362FFC">
        <w:rPr>
          <w:rFonts w:ascii="Arial" w:hAnsi="Arial" w:cs="Arial"/>
          <w:bCs/>
          <w:sz w:val="20"/>
          <w:szCs w:val="20"/>
        </w:rPr>
        <w:t xml:space="preserve"> - w odniesieniu do podmiotów na zasobach których wykonawca polega wykazując spełnienie warunków, o których mowa w art. 22 ust. 1 ustawy </w:t>
      </w:r>
      <w:proofErr w:type="spellStart"/>
      <w:r w:rsidR="00362FFC" w:rsidRPr="00362FFC">
        <w:rPr>
          <w:rFonts w:ascii="Arial" w:hAnsi="Arial" w:cs="Arial"/>
          <w:bCs/>
          <w:sz w:val="20"/>
          <w:szCs w:val="20"/>
        </w:rPr>
        <w:t>Pzp</w:t>
      </w:r>
      <w:proofErr w:type="spellEnd"/>
      <w:r w:rsidR="00362FFC" w:rsidRPr="00362FFC">
        <w:rPr>
          <w:rFonts w:ascii="Arial" w:hAnsi="Arial" w:cs="Arial"/>
          <w:bCs/>
          <w:sz w:val="20"/>
          <w:szCs w:val="20"/>
        </w:rPr>
        <w:t>, a które to podmioty będą brały udział w realizacji części zamówienia</w:t>
      </w:r>
    </w:p>
    <w:p w:rsidR="005A0527" w:rsidRPr="00713338" w:rsidRDefault="005A0527" w:rsidP="00A86E53">
      <w:pPr>
        <w:tabs>
          <w:tab w:val="left" w:pos="630"/>
          <w:tab w:val="left" w:pos="1170"/>
          <w:tab w:val="left" w:pos="2552"/>
        </w:tabs>
        <w:jc w:val="both"/>
        <w:rPr>
          <w:rFonts w:ascii="Arial" w:hAnsi="Arial" w:cs="Arial"/>
          <w:color w:val="FF0000"/>
          <w:sz w:val="20"/>
          <w:szCs w:val="20"/>
        </w:rPr>
      </w:pPr>
    </w:p>
    <w:p w:rsidR="0045266B" w:rsidRPr="00713338" w:rsidRDefault="0045266B" w:rsidP="00A86E53">
      <w:pPr>
        <w:pStyle w:val="Tekstpodstawowy"/>
        <w:tabs>
          <w:tab w:val="left" w:pos="630"/>
          <w:tab w:val="left" w:pos="1170"/>
          <w:tab w:val="left" w:pos="2552"/>
        </w:tabs>
        <w:jc w:val="both"/>
        <w:rPr>
          <w:rFonts w:ascii="Arial" w:hAnsi="Arial" w:cs="Arial"/>
          <w:sz w:val="20"/>
          <w:szCs w:val="20"/>
        </w:rPr>
      </w:pPr>
      <w:r w:rsidRPr="00713338">
        <w:rPr>
          <w:rFonts w:ascii="Arial" w:hAnsi="Arial" w:cs="Arial"/>
          <w:b/>
          <w:sz w:val="20"/>
          <w:szCs w:val="20"/>
        </w:rPr>
        <w:t>TOM II</w:t>
      </w:r>
      <w:r w:rsidRPr="00713338">
        <w:rPr>
          <w:rFonts w:ascii="Arial" w:hAnsi="Arial" w:cs="Arial"/>
          <w:sz w:val="20"/>
          <w:szCs w:val="20"/>
        </w:rPr>
        <w:t>:</w:t>
      </w:r>
      <w:r w:rsidRPr="00713338">
        <w:rPr>
          <w:rFonts w:ascii="Arial" w:hAnsi="Arial" w:cs="Arial"/>
          <w:sz w:val="20"/>
          <w:szCs w:val="20"/>
        </w:rPr>
        <w:tab/>
      </w:r>
      <w:r w:rsidRPr="00713338">
        <w:rPr>
          <w:rFonts w:ascii="Arial" w:hAnsi="Arial" w:cs="Arial"/>
          <w:sz w:val="20"/>
          <w:szCs w:val="20"/>
        </w:rPr>
        <w:tab/>
        <w:t>Istotne postanowienia umowy</w:t>
      </w:r>
    </w:p>
    <w:p w:rsidR="0045266B" w:rsidRPr="00713338" w:rsidRDefault="00DD45D5" w:rsidP="00DD45D5">
      <w:pPr>
        <w:pStyle w:val="tekstdokumentu"/>
        <w:rPr>
          <w:rFonts w:ascii="Arial" w:hAnsi="Arial" w:cs="Arial"/>
        </w:rPr>
      </w:pPr>
      <w:r w:rsidRPr="00713338">
        <w:rPr>
          <w:rFonts w:ascii="Arial" w:hAnsi="Arial" w:cs="Arial"/>
        </w:rPr>
        <w:tab/>
      </w:r>
      <w:r w:rsidR="0045266B" w:rsidRPr="00713338">
        <w:rPr>
          <w:rFonts w:ascii="Arial" w:hAnsi="Arial" w:cs="Arial"/>
        </w:rPr>
        <w:t xml:space="preserve">Wzór umowy </w:t>
      </w:r>
    </w:p>
    <w:p w:rsidR="0045266B" w:rsidRPr="00713338" w:rsidRDefault="0045266B" w:rsidP="00DD45D5">
      <w:pPr>
        <w:pStyle w:val="tekstdokumentu"/>
        <w:rPr>
          <w:rFonts w:ascii="Arial" w:hAnsi="Arial" w:cs="Arial"/>
        </w:rPr>
      </w:pPr>
    </w:p>
    <w:p w:rsidR="0045266B" w:rsidRPr="00713338" w:rsidRDefault="0045266B" w:rsidP="00DD45D5">
      <w:pPr>
        <w:pStyle w:val="tekstdokumentu"/>
        <w:rPr>
          <w:rFonts w:ascii="Arial" w:hAnsi="Arial" w:cs="Arial"/>
        </w:rPr>
      </w:pPr>
      <w:r w:rsidRPr="00713338">
        <w:rPr>
          <w:rStyle w:val="tekstdokbold"/>
          <w:rFonts w:ascii="Arial" w:hAnsi="Arial" w:cs="Arial"/>
          <w:bCs/>
          <w:smallCaps/>
        </w:rPr>
        <w:t>TOM III</w:t>
      </w:r>
      <w:r w:rsidRPr="00713338">
        <w:rPr>
          <w:rStyle w:val="tekstdokbold"/>
          <w:rFonts w:ascii="Arial" w:hAnsi="Arial" w:cs="Arial"/>
          <w:b w:val="0"/>
          <w:bCs/>
          <w:smallCaps/>
        </w:rPr>
        <w:t>:</w:t>
      </w:r>
      <w:r w:rsidRPr="00713338">
        <w:rPr>
          <w:rFonts w:ascii="Arial" w:hAnsi="Arial" w:cs="Arial"/>
        </w:rPr>
        <w:tab/>
        <w:t>Opis przedmiotu zamówienia</w:t>
      </w:r>
    </w:p>
    <w:p w:rsidR="00D44950" w:rsidRPr="00713338" w:rsidRDefault="00D44950" w:rsidP="00DD45D5">
      <w:pPr>
        <w:pStyle w:val="tekstdokumentu"/>
        <w:rPr>
          <w:rFonts w:ascii="Arial" w:hAnsi="Arial" w:cs="Arial"/>
        </w:rPr>
      </w:pPr>
    </w:p>
    <w:p w:rsidR="00D44950" w:rsidRPr="00713338" w:rsidRDefault="00D44950" w:rsidP="00DD45D5">
      <w:pPr>
        <w:pStyle w:val="tekstdokumentu"/>
        <w:rPr>
          <w:rFonts w:ascii="Arial" w:hAnsi="Arial" w:cs="Arial"/>
        </w:rPr>
      </w:pPr>
    </w:p>
    <w:p w:rsidR="00D44950" w:rsidRPr="00713338" w:rsidRDefault="00D44950" w:rsidP="00DD45D5">
      <w:pPr>
        <w:pStyle w:val="tekstdokumentu"/>
        <w:rPr>
          <w:rFonts w:ascii="Arial" w:hAnsi="Arial" w:cs="Arial"/>
        </w:rPr>
      </w:pPr>
    </w:p>
    <w:p w:rsidR="0045266B" w:rsidRPr="00713338" w:rsidRDefault="0045266B" w:rsidP="00DD45D5">
      <w:pPr>
        <w:pStyle w:val="tekstdokumentu"/>
        <w:rPr>
          <w:rFonts w:ascii="Arial" w:hAnsi="Arial" w:cs="Arial"/>
        </w:rPr>
      </w:pPr>
      <w:r w:rsidRPr="00713338">
        <w:rPr>
          <w:rFonts w:ascii="Arial" w:hAnsi="Arial" w:cs="Arial"/>
        </w:rPr>
        <w:tab/>
      </w:r>
    </w:p>
    <w:p w:rsidR="0045266B" w:rsidRPr="00713338" w:rsidRDefault="0045266B" w:rsidP="00DD45D5">
      <w:pPr>
        <w:pStyle w:val="tekstdokumentu"/>
        <w:rPr>
          <w:rFonts w:ascii="Arial" w:hAnsi="Arial" w:cs="Arial"/>
        </w:rPr>
      </w:pPr>
    </w:p>
    <w:p w:rsidR="0045266B" w:rsidRPr="00713338" w:rsidRDefault="0045266B" w:rsidP="00DD45D5">
      <w:pPr>
        <w:pStyle w:val="tekstdokumentu"/>
        <w:rPr>
          <w:rFonts w:ascii="Arial" w:hAnsi="Arial" w:cs="Arial"/>
        </w:rPr>
      </w:pPr>
    </w:p>
    <w:p w:rsidR="0045266B" w:rsidRPr="00713338" w:rsidRDefault="0045266B" w:rsidP="00FB28F6">
      <w:pPr>
        <w:pStyle w:val="Tekstpodstawowy"/>
        <w:tabs>
          <w:tab w:val="left" w:pos="720"/>
        </w:tabs>
        <w:ind w:right="-427" w:firstLine="90"/>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b/>
          <w:sz w:val="20"/>
          <w:szCs w:val="20"/>
        </w:rPr>
      </w:pPr>
    </w:p>
    <w:p w:rsidR="0045266B" w:rsidRPr="00713338" w:rsidRDefault="0045266B" w:rsidP="00FB28F6">
      <w:pPr>
        <w:pStyle w:val="Tekstpodstawowy"/>
        <w:ind w:right="-427"/>
        <w:jc w:val="center"/>
        <w:rPr>
          <w:rFonts w:ascii="Arial" w:hAnsi="Arial" w:cs="Arial"/>
          <w:b/>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Default="0045266B"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B06FF2" w:rsidRPr="00713338" w:rsidRDefault="00B06FF2" w:rsidP="00B06FF2">
      <w:pPr>
        <w:tabs>
          <w:tab w:val="left" w:pos="1135"/>
        </w:tabs>
        <w:jc w:val="center"/>
        <w:rPr>
          <w:rFonts w:ascii="Arial" w:hAnsi="Arial" w:cs="Arial"/>
          <w:b/>
          <w:bCs/>
          <w:lang w:eastAsia="pl-PL"/>
        </w:rPr>
      </w:pPr>
      <w:r>
        <w:rPr>
          <w:rFonts w:ascii="Arial" w:hAnsi="Arial" w:cs="Arial"/>
          <w:b/>
          <w:bCs/>
          <w:sz w:val="20"/>
          <w:szCs w:val="20"/>
        </w:rPr>
        <w:t>T</w:t>
      </w:r>
      <w:r w:rsidRPr="00713338">
        <w:rPr>
          <w:rFonts w:ascii="Arial" w:hAnsi="Arial" w:cs="Arial"/>
          <w:b/>
          <w:bCs/>
          <w:lang w:eastAsia="pl-PL"/>
        </w:rPr>
        <w:t>om I</w:t>
      </w:r>
    </w:p>
    <w:p w:rsidR="00B06FF2" w:rsidRPr="00713338" w:rsidRDefault="00B06FF2" w:rsidP="00B06FF2">
      <w:pPr>
        <w:jc w:val="center"/>
        <w:rPr>
          <w:rFonts w:ascii="Arial" w:hAnsi="Arial" w:cs="Arial"/>
          <w:b/>
          <w:bCs/>
          <w:lang w:eastAsia="pl-PL"/>
        </w:rPr>
      </w:pPr>
    </w:p>
    <w:p w:rsidR="00B06FF2" w:rsidRPr="00713338" w:rsidRDefault="00B06FF2" w:rsidP="00B06FF2">
      <w:pPr>
        <w:jc w:val="center"/>
        <w:rPr>
          <w:rFonts w:ascii="Arial" w:hAnsi="Arial" w:cs="Arial"/>
          <w:b/>
          <w:bCs/>
          <w:lang w:eastAsia="pl-PL"/>
        </w:rPr>
      </w:pPr>
      <w:r w:rsidRPr="00713338">
        <w:rPr>
          <w:rFonts w:ascii="Arial" w:hAnsi="Arial" w:cs="Arial"/>
          <w:b/>
          <w:bCs/>
          <w:lang w:eastAsia="pl-PL"/>
        </w:rPr>
        <w:t>INSTRUKCJA DLA WYKONAWCÓW</w:t>
      </w:r>
    </w:p>
    <w:p w:rsidR="00B06FF2" w:rsidRPr="00713338" w:rsidRDefault="00B06FF2" w:rsidP="00B06FF2">
      <w:pPr>
        <w:jc w:val="center"/>
        <w:rPr>
          <w:rFonts w:ascii="Arial" w:hAnsi="Arial" w:cs="Arial"/>
          <w:b/>
          <w:bCs/>
          <w:lang w:eastAsia="pl-PL"/>
        </w:rPr>
      </w:pPr>
      <w:r w:rsidRPr="00713338">
        <w:rPr>
          <w:rFonts w:ascii="Arial" w:hAnsi="Arial" w:cs="Arial"/>
          <w:b/>
          <w:bCs/>
          <w:lang w:eastAsia="pl-PL"/>
        </w:rPr>
        <w:t>WRAZ Z FORMULARZAMI</w:t>
      </w:r>
    </w:p>
    <w:p w:rsidR="00B06FF2" w:rsidRPr="00713338" w:rsidRDefault="00B06FF2" w:rsidP="00B06FF2">
      <w:pPr>
        <w:jc w:val="center"/>
        <w:rPr>
          <w:rFonts w:ascii="Arial" w:hAnsi="Arial" w:cs="Arial"/>
          <w:b/>
          <w:sz w:val="20"/>
          <w:szCs w:val="20"/>
        </w:rPr>
      </w:pPr>
    </w:p>
    <w:p w:rsidR="0045266B" w:rsidRPr="00B06FF2" w:rsidRDefault="00391114" w:rsidP="00B06FF2">
      <w:pPr>
        <w:pStyle w:val="rozdzia"/>
      </w:pPr>
      <w:r>
        <w:rPr>
          <w:sz w:val="20"/>
          <w:szCs w:val="20"/>
        </w:rPr>
        <w:br w:type="page"/>
      </w:r>
      <w:r w:rsidR="00B06FF2" w:rsidRPr="00B06FF2">
        <w:lastRenderedPageBreak/>
        <w:t xml:space="preserve"> </w:t>
      </w:r>
      <w:r w:rsidR="005D4C77" w:rsidRPr="00B06FF2">
        <w:t>R</w:t>
      </w:r>
      <w:r w:rsidR="0045266B" w:rsidRPr="00B06FF2">
        <w:t>OZDZIAŁ 1.</w:t>
      </w:r>
    </w:p>
    <w:p w:rsidR="0045266B" w:rsidRPr="00713338" w:rsidRDefault="0045266B" w:rsidP="00B06FF2">
      <w:pPr>
        <w:pStyle w:val="rozdzia"/>
      </w:pPr>
      <w:r w:rsidRPr="00713338">
        <w:t>INSTRUKCJA DLA WYKONAWCÓW (IDW)</w:t>
      </w:r>
    </w:p>
    <w:p w:rsidR="0045266B" w:rsidRPr="00713338" w:rsidRDefault="0045266B" w:rsidP="00FB28F6">
      <w:pPr>
        <w:ind w:left="709" w:hanging="709"/>
        <w:rPr>
          <w:rFonts w:ascii="Arial" w:hAnsi="Arial" w:cs="Arial"/>
          <w:sz w:val="20"/>
          <w:szCs w:val="20"/>
        </w:rPr>
      </w:pPr>
      <w:r w:rsidRPr="00713338">
        <w:rPr>
          <w:rFonts w:ascii="Arial" w:hAnsi="Arial" w:cs="Arial"/>
          <w:b/>
          <w:sz w:val="20"/>
          <w:szCs w:val="20"/>
        </w:rPr>
        <w:t>1.</w:t>
      </w:r>
      <w:r w:rsidRPr="00713338">
        <w:rPr>
          <w:rFonts w:ascii="Arial" w:hAnsi="Arial" w:cs="Arial"/>
          <w:sz w:val="20"/>
          <w:szCs w:val="20"/>
        </w:rPr>
        <w:tab/>
      </w:r>
      <w:r w:rsidRPr="00713338">
        <w:rPr>
          <w:rFonts w:ascii="Arial" w:hAnsi="Arial" w:cs="Arial"/>
          <w:b/>
          <w:sz w:val="20"/>
          <w:szCs w:val="20"/>
        </w:rPr>
        <w:t>ZAMAWIAJĄCY</w:t>
      </w:r>
      <w:r w:rsidRPr="00713338">
        <w:rPr>
          <w:rFonts w:ascii="Arial" w:hAnsi="Arial" w:cs="Arial"/>
          <w:sz w:val="20"/>
          <w:szCs w:val="20"/>
        </w:rPr>
        <w:t xml:space="preserve"> </w:t>
      </w:r>
    </w:p>
    <w:p w:rsidR="0045266B" w:rsidRPr="00713338" w:rsidRDefault="0045266B" w:rsidP="00FB28F6">
      <w:pPr>
        <w:ind w:left="709"/>
        <w:rPr>
          <w:rFonts w:ascii="Arial" w:hAnsi="Arial" w:cs="Arial"/>
          <w:b/>
          <w:sz w:val="20"/>
          <w:szCs w:val="20"/>
        </w:rPr>
      </w:pPr>
      <w:r w:rsidRPr="00713338">
        <w:rPr>
          <w:rFonts w:ascii="Arial" w:hAnsi="Arial" w:cs="Arial"/>
          <w:b/>
          <w:sz w:val="20"/>
          <w:szCs w:val="20"/>
        </w:rPr>
        <w:t xml:space="preserve">Ministerstwo Sprawiedliwości   </w:t>
      </w:r>
    </w:p>
    <w:p w:rsidR="0045266B" w:rsidRPr="00713338" w:rsidRDefault="0045266B" w:rsidP="00FB28F6">
      <w:pPr>
        <w:tabs>
          <w:tab w:val="num" w:pos="0"/>
        </w:tabs>
        <w:ind w:left="709" w:hanging="709"/>
        <w:rPr>
          <w:rFonts w:ascii="Arial" w:hAnsi="Arial" w:cs="Arial"/>
          <w:sz w:val="20"/>
          <w:szCs w:val="20"/>
        </w:rPr>
      </w:pPr>
      <w:r w:rsidRPr="00713338">
        <w:rPr>
          <w:rFonts w:ascii="Arial" w:hAnsi="Arial" w:cs="Arial"/>
          <w:sz w:val="20"/>
          <w:szCs w:val="20"/>
        </w:rPr>
        <w:tab/>
        <w:t xml:space="preserve">Adres: </w:t>
      </w:r>
      <w:r w:rsidRPr="00713338">
        <w:rPr>
          <w:rFonts w:ascii="Arial" w:hAnsi="Arial" w:cs="Arial"/>
          <w:b/>
          <w:sz w:val="20"/>
          <w:szCs w:val="20"/>
        </w:rPr>
        <w:t>00-567 Warszawa, Al. Ujazdowskie 11</w:t>
      </w:r>
    </w:p>
    <w:p w:rsidR="0045266B" w:rsidRPr="00713338" w:rsidRDefault="0045266B" w:rsidP="00FB28F6">
      <w:pPr>
        <w:tabs>
          <w:tab w:val="num" w:pos="-1080"/>
        </w:tabs>
        <w:ind w:left="709" w:hanging="709"/>
        <w:rPr>
          <w:rFonts w:ascii="Arial" w:hAnsi="Arial" w:cs="Arial"/>
          <w:sz w:val="20"/>
          <w:szCs w:val="20"/>
        </w:rPr>
      </w:pPr>
      <w:r w:rsidRPr="00713338">
        <w:rPr>
          <w:rFonts w:ascii="Arial" w:hAnsi="Arial" w:cs="Arial"/>
          <w:sz w:val="20"/>
          <w:szCs w:val="20"/>
        </w:rPr>
        <w:tab/>
        <w:t xml:space="preserve">telefon: </w:t>
      </w:r>
      <w:r w:rsidRPr="00713338">
        <w:rPr>
          <w:rFonts w:ascii="Arial" w:hAnsi="Arial" w:cs="Arial"/>
          <w:b/>
          <w:sz w:val="20"/>
          <w:szCs w:val="20"/>
        </w:rPr>
        <w:t>(</w:t>
      </w:r>
      <w:r w:rsidR="00BE2153">
        <w:rPr>
          <w:rFonts w:ascii="Arial" w:hAnsi="Arial" w:cs="Arial"/>
          <w:b/>
          <w:sz w:val="20"/>
          <w:szCs w:val="20"/>
        </w:rPr>
        <w:t xml:space="preserve">+ 48 </w:t>
      </w:r>
      <w:r w:rsidRPr="00713338">
        <w:rPr>
          <w:rFonts w:ascii="Arial" w:hAnsi="Arial" w:cs="Arial"/>
          <w:b/>
          <w:sz w:val="20"/>
          <w:szCs w:val="20"/>
        </w:rPr>
        <w:t>22) 52 12 411</w:t>
      </w:r>
      <w:r w:rsidRPr="00713338">
        <w:rPr>
          <w:rFonts w:ascii="Arial" w:hAnsi="Arial" w:cs="Arial"/>
          <w:sz w:val="20"/>
          <w:szCs w:val="20"/>
        </w:rPr>
        <w:t xml:space="preserve">; </w:t>
      </w:r>
    </w:p>
    <w:p w:rsidR="0045266B" w:rsidRPr="00713338" w:rsidRDefault="0045266B" w:rsidP="00FB28F6">
      <w:pPr>
        <w:tabs>
          <w:tab w:val="num" w:pos="-270"/>
        </w:tabs>
        <w:ind w:left="709" w:hanging="709"/>
        <w:rPr>
          <w:rFonts w:ascii="Arial" w:hAnsi="Arial" w:cs="Arial"/>
          <w:sz w:val="20"/>
          <w:szCs w:val="20"/>
        </w:rPr>
      </w:pPr>
      <w:r w:rsidRPr="00713338">
        <w:rPr>
          <w:rFonts w:ascii="Arial" w:hAnsi="Arial" w:cs="Arial"/>
          <w:b/>
          <w:sz w:val="20"/>
          <w:szCs w:val="20"/>
        </w:rPr>
        <w:tab/>
        <w:t>REGON:</w:t>
      </w:r>
      <w:r w:rsidRPr="00713338">
        <w:rPr>
          <w:rFonts w:ascii="Arial" w:hAnsi="Arial" w:cs="Arial"/>
          <w:sz w:val="20"/>
          <w:szCs w:val="20"/>
        </w:rPr>
        <w:t xml:space="preserve"> 000319150, </w:t>
      </w:r>
      <w:r w:rsidRPr="00713338">
        <w:rPr>
          <w:rFonts w:ascii="Arial" w:hAnsi="Arial" w:cs="Arial"/>
          <w:b/>
          <w:sz w:val="20"/>
          <w:szCs w:val="20"/>
        </w:rPr>
        <w:t>NIP:</w:t>
      </w:r>
      <w:r w:rsidRPr="00713338">
        <w:rPr>
          <w:rFonts w:ascii="Arial" w:hAnsi="Arial" w:cs="Arial"/>
          <w:sz w:val="20"/>
          <w:szCs w:val="20"/>
        </w:rPr>
        <w:t xml:space="preserve"> 526 16 73 166</w:t>
      </w:r>
    </w:p>
    <w:p w:rsidR="0045266B" w:rsidRPr="005958AB" w:rsidRDefault="0045266B" w:rsidP="005958AB">
      <w:pPr>
        <w:tabs>
          <w:tab w:val="num" w:pos="-900"/>
        </w:tabs>
        <w:ind w:left="709" w:hanging="709"/>
        <w:rPr>
          <w:rFonts w:ascii="Arial" w:hAnsi="Arial" w:cs="Arial"/>
          <w:sz w:val="20"/>
          <w:szCs w:val="20"/>
        </w:rPr>
      </w:pPr>
      <w:r w:rsidRPr="00713338">
        <w:rPr>
          <w:rFonts w:ascii="Arial" w:hAnsi="Arial" w:cs="Arial"/>
          <w:sz w:val="20"/>
          <w:szCs w:val="20"/>
        </w:rPr>
        <w:tab/>
      </w:r>
      <w:r w:rsidRPr="00713338">
        <w:rPr>
          <w:rFonts w:ascii="Arial" w:hAnsi="Arial" w:cs="Arial"/>
          <w:b/>
          <w:sz w:val="20"/>
          <w:szCs w:val="20"/>
        </w:rPr>
        <w:t>adres strony internetowej:</w:t>
      </w:r>
      <w:r w:rsidRPr="00713338">
        <w:rPr>
          <w:rFonts w:ascii="Arial" w:hAnsi="Arial" w:cs="Arial"/>
          <w:sz w:val="20"/>
          <w:szCs w:val="20"/>
        </w:rPr>
        <w:t xml:space="preserve"> </w:t>
      </w:r>
      <w:r w:rsidR="00BE2153" w:rsidRPr="00BE2153">
        <w:rPr>
          <w:rFonts w:ascii="Arial" w:hAnsi="Arial" w:cs="Arial"/>
          <w:sz w:val="20"/>
          <w:szCs w:val="20"/>
        </w:rPr>
        <w:t>www.ms.gov.pl</w:t>
      </w:r>
      <w:r w:rsidR="005958AB">
        <w:rPr>
          <w:rFonts w:ascii="Arial" w:hAnsi="Arial" w:cs="Arial"/>
          <w:sz w:val="20"/>
          <w:szCs w:val="20"/>
        </w:rPr>
        <w:t xml:space="preserve"> </w:t>
      </w:r>
    </w:p>
    <w:p w:rsidR="0045266B" w:rsidRPr="00713338" w:rsidRDefault="0045266B" w:rsidP="00B06FF2">
      <w:pPr>
        <w:pStyle w:val="rozdzia"/>
      </w:pPr>
      <w:r w:rsidRPr="00713338">
        <w:t>2.</w:t>
      </w:r>
      <w:r w:rsidRPr="00713338">
        <w:tab/>
        <w:t>OZNACZENIE POSTĘPOWANIA</w:t>
      </w:r>
    </w:p>
    <w:p w:rsidR="0045266B" w:rsidRPr="00713338" w:rsidRDefault="0045266B" w:rsidP="00D86851">
      <w:pPr>
        <w:ind w:left="709"/>
        <w:jc w:val="both"/>
        <w:rPr>
          <w:rFonts w:ascii="Arial" w:hAnsi="Arial" w:cs="Arial"/>
          <w:sz w:val="20"/>
          <w:szCs w:val="20"/>
        </w:rPr>
      </w:pPr>
      <w:r w:rsidRPr="00713338">
        <w:rPr>
          <w:rFonts w:ascii="Arial" w:hAnsi="Arial" w:cs="Arial"/>
          <w:sz w:val="20"/>
          <w:szCs w:val="20"/>
        </w:rPr>
        <w:t xml:space="preserve">Postępowanie oznaczone jest znakiem: </w:t>
      </w:r>
      <w:r w:rsidR="0032759C">
        <w:rPr>
          <w:rFonts w:ascii="Arial" w:hAnsi="Arial" w:cs="Arial"/>
          <w:sz w:val="20"/>
          <w:szCs w:val="20"/>
          <w:lang w:eastAsia="pl-PL"/>
        </w:rPr>
        <w:t>BA-F-II-3710-53</w:t>
      </w:r>
      <w:r w:rsidRPr="00713338">
        <w:rPr>
          <w:rFonts w:ascii="Arial" w:hAnsi="Arial" w:cs="Arial"/>
          <w:sz w:val="20"/>
          <w:szCs w:val="20"/>
          <w:lang w:eastAsia="pl-PL"/>
        </w:rPr>
        <w:t>/15.</w:t>
      </w:r>
    </w:p>
    <w:p w:rsidR="0045266B" w:rsidRPr="00713338" w:rsidRDefault="0045266B" w:rsidP="005958AB">
      <w:pPr>
        <w:ind w:left="709"/>
        <w:jc w:val="both"/>
        <w:rPr>
          <w:rFonts w:ascii="Arial" w:hAnsi="Arial" w:cs="Arial"/>
          <w:sz w:val="20"/>
          <w:szCs w:val="20"/>
        </w:rPr>
      </w:pPr>
      <w:r w:rsidRPr="00713338">
        <w:rPr>
          <w:rFonts w:ascii="Arial" w:hAnsi="Arial" w:cs="Arial"/>
          <w:sz w:val="20"/>
          <w:szCs w:val="20"/>
        </w:rPr>
        <w:t xml:space="preserve">Wykonawcy powinni we wszelkich kontaktach z Zamawiającym powoływać </w:t>
      </w:r>
      <w:r w:rsidR="005958AB">
        <w:rPr>
          <w:rFonts w:ascii="Arial" w:hAnsi="Arial" w:cs="Arial"/>
          <w:sz w:val="20"/>
          <w:szCs w:val="20"/>
        </w:rPr>
        <w:t>się na wyżej podane oznaczenie.</w:t>
      </w:r>
    </w:p>
    <w:p w:rsidR="0045266B" w:rsidRPr="00713338" w:rsidRDefault="0045266B" w:rsidP="00B06FF2">
      <w:pPr>
        <w:pStyle w:val="rozdzia"/>
      </w:pPr>
      <w:r w:rsidRPr="00713338">
        <w:t>3.</w:t>
      </w:r>
      <w:r w:rsidRPr="00713338">
        <w:tab/>
        <w:t>TRYB POSTĘPOWANIA</w:t>
      </w:r>
    </w:p>
    <w:p w:rsidR="0045266B" w:rsidRPr="00713338" w:rsidRDefault="0045266B" w:rsidP="00892712">
      <w:pPr>
        <w:ind w:left="709"/>
        <w:jc w:val="both"/>
        <w:rPr>
          <w:rFonts w:ascii="Arial" w:hAnsi="Arial" w:cs="Arial"/>
          <w:sz w:val="20"/>
          <w:szCs w:val="20"/>
        </w:rPr>
      </w:pPr>
      <w:r w:rsidRPr="00713338">
        <w:rPr>
          <w:rFonts w:ascii="Arial" w:hAnsi="Arial" w:cs="Arial"/>
          <w:sz w:val="20"/>
          <w:szCs w:val="20"/>
        </w:rPr>
        <w:t>Postępowanie o udzielenie zamówienia prowadzone jest w trybie przetargu nieograniczonego na podstawie ustawy z dnia 29 stycznia 2004 roku Prawo zamówień publicznych (tekst jednolity Dz. U. z 2013</w:t>
      </w:r>
      <w:r w:rsidR="0032759C">
        <w:rPr>
          <w:rFonts w:ascii="Arial" w:hAnsi="Arial" w:cs="Arial"/>
          <w:sz w:val="20"/>
          <w:szCs w:val="20"/>
        </w:rPr>
        <w:t xml:space="preserve"> </w:t>
      </w:r>
      <w:r w:rsidRPr="00713338">
        <w:rPr>
          <w:rFonts w:ascii="Arial" w:hAnsi="Arial" w:cs="Arial"/>
          <w:sz w:val="20"/>
          <w:szCs w:val="20"/>
        </w:rPr>
        <w:t xml:space="preserve">r., poz. 907 ze zm.) zwanej dalej „ustawą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5958AB">
      <w:pPr>
        <w:ind w:left="709"/>
        <w:jc w:val="both"/>
        <w:rPr>
          <w:rFonts w:ascii="Arial" w:hAnsi="Arial" w:cs="Arial"/>
          <w:sz w:val="20"/>
          <w:szCs w:val="20"/>
        </w:rPr>
      </w:pPr>
      <w:r w:rsidRPr="00713338">
        <w:rPr>
          <w:rFonts w:ascii="Arial" w:hAnsi="Arial" w:cs="Arial"/>
          <w:sz w:val="20"/>
          <w:szCs w:val="20"/>
        </w:rPr>
        <w:t>Niniejsze zamówienie prowadzone</w:t>
      </w:r>
      <w:r w:rsidR="00BE2153">
        <w:rPr>
          <w:rFonts w:ascii="Arial" w:hAnsi="Arial" w:cs="Arial"/>
          <w:sz w:val="20"/>
          <w:szCs w:val="20"/>
        </w:rPr>
        <w:t xml:space="preserve"> jest w trybie art. 39 ustawy </w:t>
      </w:r>
      <w:proofErr w:type="spellStart"/>
      <w:r w:rsidR="00BE2153">
        <w:rPr>
          <w:rFonts w:ascii="Arial" w:hAnsi="Arial" w:cs="Arial"/>
          <w:sz w:val="20"/>
          <w:szCs w:val="20"/>
        </w:rPr>
        <w:t>Pzp</w:t>
      </w:r>
      <w:proofErr w:type="spellEnd"/>
      <w:r w:rsidR="00BE2153">
        <w:rPr>
          <w:rFonts w:ascii="Arial" w:hAnsi="Arial" w:cs="Arial"/>
          <w:sz w:val="20"/>
          <w:szCs w:val="20"/>
        </w:rPr>
        <w:t>.</w:t>
      </w:r>
    </w:p>
    <w:p w:rsidR="0045266B" w:rsidRPr="00713338" w:rsidRDefault="0045266B" w:rsidP="00892712">
      <w:pPr>
        <w:pStyle w:val="Tekstpodstawowy"/>
        <w:ind w:left="709" w:hanging="709"/>
        <w:rPr>
          <w:rFonts w:ascii="Arial" w:hAnsi="Arial" w:cs="Arial"/>
          <w:b/>
          <w:bCs/>
          <w:sz w:val="20"/>
          <w:szCs w:val="20"/>
        </w:rPr>
      </w:pPr>
      <w:r w:rsidRPr="00713338">
        <w:rPr>
          <w:rFonts w:ascii="Arial" w:hAnsi="Arial" w:cs="Arial"/>
          <w:b/>
          <w:bCs/>
          <w:sz w:val="20"/>
          <w:szCs w:val="20"/>
        </w:rPr>
        <w:t>4.</w:t>
      </w:r>
      <w:r w:rsidRPr="00713338">
        <w:rPr>
          <w:rFonts w:ascii="Arial" w:hAnsi="Arial" w:cs="Arial"/>
          <w:b/>
          <w:bCs/>
          <w:sz w:val="20"/>
          <w:szCs w:val="20"/>
        </w:rPr>
        <w:tab/>
        <w:t>ŹRÓDŁA FINANSOWANIA</w:t>
      </w:r>
    </w:p>
    <w:p w:rsidR="0045266B" w:rsidRPr="00713338" w:rsidRDefault="00563426" w:rsidP="005958AB">
      <w:pPr>
        <w:pStyle w:val="Akapitzlist"/>
        <w:ind w:left="720"/>
        <w:jc w:val="both"/>
        <w:outlineLvl w:val="0"/>
        <w:rPr>
          <w:rFonts w:ascii="Arial" w:hAnsi="Arial" w:cs="Arial"/>
          <w:sz w:val="20"/>
          <w:szCs w:val="20"/>
          <w:lang w:eastAsia="pl-PL"/>
        </w:rPr>
      </w:pPr>
      <w:r w:rsidRPr="00713338">
        <w:rPr>
          <w:rFonts w:ascii="Arial" w:hAnsi="Arial" w:cs="Arial"/>
          <w:sz w:val="20"/>
          <w:szCs w:val="20"/>
        </w:rPr>
        <w:t>Zamówienie jest przewidziane do finansowana ze środków własnych Zamawiającego.</w:t>
      </w:r>
    </w:p>
    <w:p w:rsidR="0045266B" w:rsidRPr="00713338" w:rsidRDefault="0045266B" w:rsidP="00B06FF2">
      <w:pPr>
        <w:pStyle w:val="rozdzia"/>
      </w:pPr>
      <w:r w:rsidRPr="00713338">
        <w:t>5.</w:t>
      </w:r>
      <w:r w:rsidRPr="00713338">
        <w:tab/>
        <w:t>PRZEDMIOT ZAMÓWIENIA</w:t>
      </w:r>
    </w:p>
    <w:p w:rsidR="00431299" w:rsidRDefault="0045266B" w:rsidP="00BB0BC6">
      <w:pPr>
        <w:ind w:left="709" w:hanging="709"/>
        <w:jc w:val="both"/>
        <w:outlineLvl w:val="0"/>
        <w:rPr>
          <w:rFonts w:ascii="Arial" w:hAnsi="Arial" w:cs="Arial"/>
          <w:sz w:val="20"/>
          <w:szCs w:val="20"/>
        </w:rPr>
      </w:pPr>
      <w:r w:rsidRPr="00713338">
        <w:rPr>
          <w:rFonts w:ascii="Arial" w:hAnsi="Arial" w:cs="Arial"/>
          <w:b/>
          <w:sz w:val="20"/>
          <w:szCs w:val="20"/>
        </w:rPr>
        <w:t>5.1.</w:t>
      </w:r>
      <w:r w:rsidRPr="00713338">
        <w:rPr>
          <w:rFonts w:ascii="Arial" w:hAnsi="Arial" w:cs="Arial"/>
          <w:sz w:val="20"/>
          <w:szCs w:val="20"/>
        </w:rPr>
        <w:tab/>
      </w:r>
      <w:r w:rsidR="000862E9" w:rsidRPr="00713338">
        <w:rPr>
          <w:rFonts w:ascii="Arial" w:hAnsi="Arial" w:cs="Arial"/>
          <w:sz w:val="20"/>
          <w:szCs w:val="20"/>
        </w:rPr>
        <w:t>Prze</w:t>
      </w:r>
      <w:r w:rsidR="00431299">
        <w:rPr>
          <w:rFonts w:ascii="Arial" w:hAnsi="Arial" w:cs="Arial"/>
          <w:sz w:val="20"/>
          <w:szCs w:val="20"/>
        </w:rPr>
        <w:t xml:space="preserve">dmiotem zamówienia jest dostawa </w:t>
      </w:r>
      <w:r w:rsidR="00431299" w:rsidRPr="00431299">
        <w:rPr>
          <w:rFonts w:ascii="Arial" w:hAnsi="Arial" w:cs="Arial"/>
          <w:sz w:val="20"/>
          <w:szCs w:val="20"/>
        </w:rPr>
        <w:t>drukarek i urządzeń wielofunkcyjnych wraz z oprogramowaniem</w:t>
      </w:r>
      <w:r w:rsidR="003F4B08">
        <w:rPr>
          <w:rFonts w:ascii="Arial" w:hAnsi="Arial" w:cs="Arial"/>
          <w:sz w:val="20"/>
          <w:szCs w:val="20"/>
        </w:rPr>
        <w:t xml:space="preserve">. </w:t>
      </w:r>
      <w:r w:rsidR="00431299" w:rsidRPr="00431299">
        <w:rPr>
          <w:rFonts w:ascii="Arial" w:hAnsi="Arial" w:cs="Arial"/>
          <w:sz w:val="20"/>
          <w:szCs w:val="20"/>
        </w:rPr>
        <w:t xml:space="preserve">Ilość i konfigurację zamawianego </w:t>
      </w:r>
      <w:r w:rsidR="003F4B08">
        <w:rPr>
          <w:rFonts w:ascii="Arial" w:hAnsi="Arial" w:cs="Arial"/>
          <w:sz w:val="20"/>
          <w:szCs w:val="20"/>
        </w:rPr>
        <w:t>s</w:t>
      </w:r>
      <w:r w:rsidR="00431299" w:rsidRPr="00431299">
        <w:rPr>
          <w:rFonts w:ascii="Arial" w:hAnsi="Arial" w:cs="Arial"/>
          <w:sz w:val="20"/>
          <w:szCs w:val="20"/>
        </w:rPr>
        <w:t>przę</w:t>
      </w:r>
      <w:r w:rsidR="003F4B08">
        <w:rPr>
          <w:rFonts w:ascii="Arial" w:hAnsi="Arial" w:cs="Arial"/>
          <w:sz w:val="20"/>
          <w:szCs w:val="20"/>
        </w:rPr>
        <w:t>tu zawiera</w:t>
      </w:r>
      <w:r w:rsidR="00BB0BC6">
        <w:rPr>
          <w:rFonts w:ascii="Arial" w:hAnsi="Arial" w:cs="Arial"/>
          <w:sz w:val="20"/>
          <w:szCs w:val="20"/>
        </w:rPr>
        <w:t xml:space="preserve"> - Tom III SIWZ </w:t>
      </w:r>
      <w:r w:rsidR="003F4B08">
        <w:rPr>
          <w:rFonts w:ascii="Arial" w:hAnsi="Arial" w:cs="Arial"/>
          <w:sz w:val="20"/>
          <w:szCs w:val="20"/>
        </w:rPr>
        <w:t>Opis przedmiotu zamówienia</w:t>
      </w:r>
      <w:r w:rsidR="00BB0BC6">
        <w:rPr>
          <w:rFonts w:ascii="Arial" w:hAnsi="Arial" w:cs="Arial"/>
          <w:sz w:val="20"/>
          <w:szCs w:val="20"/>
        </w:rPr>
        <w:t xml:space="preserve"> </w:t>
      </w:r>
      <w:r w:rsidR="003F4B08">
        <w:rPr>
          <w:rFonts w:ascii="Arial" w:hAnsi="Arial" w:cs="Arial"/>
          <w:sz w:val="20"/>
          <w:szCs w:val="20"/>
        </w:rPr>
        <w:t>(</w:t>
      </w:r>
      <w:r w:rsidR="00431299" w:rsidRPr="003F4B08">
        <w:rPr>
          <w:rFonts w:ascii="Arial" w:hAnsi="Arial" w:cs="Arial"/>
          <w:sz w:val="20"/>
          <w:szCs w:val="20"/>
        </w:rPr>
        <w:t>Załącznik nr 1 do</w:t>
      </w:r>
      <w:r w:rsidR="00431299" w:rsidRPr="00431299">
        <w:rPr>
          <w:rFonts w:ascii="Arial" w:hAnsi="Arial" w:cs="Arial"/>
          <w:sz w:val="20"/>
          <w:szCs w:val="20"/>
        </w:rPr>
        <w:t xml:space="preserve"> Umow</w:t>
      </w:r>
      <w:r w:rsidR="003F4B08">
        <w:rPr>
          <w:rFonts w:ascii="Arial" w:hAnsi="Arial" w:cs="Arial"/>
          <w:sz w:val="20"/>
          <w:szCs w:val="20"/>
        </w:rPr>
        <w:t>y)</w:t>
      </w:r>
      <w:r w:rsidR="00152956">
        <w:rPr>
          <w:rFonts w:ascii="Arial" w:hAnsi="Arial" w:cs="Arial"/>
          <w:sz w:val="20"/>
          <w:szCs w:val="20"/>
        </w:rPr>
        <w:t>.</w:t>
      </w:r>
    </w:p>
    <w:p w:rsidR="0045266B" w:rsidRPr="00713338" w:rsidRDefault="0045266B" w:rsidP="00DD45D5">
      <w:pPr>
        <w:tabs>
          <w:tab w:val="left" w:pos="567"/>
        </w:tabs>
        <w:ind w:left="567" w:hanging="567"/>
        <w:jc w:val="both"/>
        <w:rPr>
          <w:rFonts w:ascii="Arial" w:hAnsi="Arial" w:cs="Arial"/>
          <w:iCs/>
          <w:sz w:val="20"/>
          <w:szCs w:val="20"/>
        </w:rPr>
      </w:pPr>
      <w:r w:rsidRPr="00713338">
        <w:rPr>
          <w:rFonts w:ascii="Arial" w:hAnsi="Arial" w:cs="Arial"/>
          <w:b/>
          <w:sz w:val="20"/>
          <w:szCs w:val="20"/>
        </w:rPr>
        <w:t>5.3.</w:t>
      </w:r>
      <w:r w:rsidRPr="00713338">
        <w:rPr>
          <w:rFonts w:ascii="Arial" w:hAnsi="Arial" w:cs="Arial"/>
          <w:sz w:val="20"/>
          <w:szCs w:val="20"/>
        </w:rPr>
        <w:tab/>
      </w:r>
      <w:r w:rsidR="006D68E0" w:rsidRPr="00713338">
        <w:rPr>
          <w:rFonts w:ascii="Arial" w:hAnsi="Arial" w:cs="Arial"/>
          <w:sz w:val="20"/>
          <w:szCs w:val="20"/>
        </w:rPr>
        <w:tab/>
      </w:r>
      <w:r w:rsidRPr="00713338">
        <w:rPr>
          <w:rFonts w:ascii="Arial" w:hAnsi="Arial" w:cs="Arial"/>
          <w:b/>
          <w:iCs/>
          <w:sz w:val="20"/>
          <w:szCs w:val="20"/>
        </w:rPr>
        <w:t xml:space="preserve">CPV </w:t>
      </w:r>
      <w:r w:rsidRPr="00713338">
        <w:rPr>
          <w:rFonts w:ascii="Arial" w:hAnsi="Arial" w:cs="Arial"/>
          <w:iCs/>
          <w:sz w:val="20"/>
          <w:szCs w:val="20"/>
        </w:rPr>
        <w:t xml:space="preserve">(Wspólny Słownik Zamówień): </w:t>
      </w:r>
    </w:p>
    <w:p w:rsidR="0045266B" w:rsidRPr="00713338" w:rsidRDefault="00DD45D5" w:rsidP="00011251">
      <w:pPr>
        <w:tabs>
          <w:tab w:val="left" w:pos="567"/>
        </w:tabs>
        <w:ind w:left="567" w:hanging="567"/>
        <w:jc w:val="both"/>
        <w:outlineLvl w:val="0"/>
        <w:rPr>
          <w:rFonts w:ascii="Arial" w:hAnsi="Arial" w:cs="Arial"/>
          <w:sz w:val="20"/>
          <w:szCs w:val="20"/>
          <w:lang w:eastAsia="pl-PL"/>
        </w:rPr>
      </w:pPr>
      <w:r w:rsidRPr="00713338">
        <w:rPr>
          <w:rFonts w:ascii="Arial" w:hAnsi="Arial" w:cs="Arial"/>
          <w:sz w:val="20"/>
          <w:szCs w:val="20"/>
          <w:lang w:eastAsia="pl-PL"/>
        </w:rPr>
        <w:tab/>
      </w:r>
      <w:r w:rsidR="006D68E0" w:rsidRPr="00713338">
        <w:rPr>
          <w:rFonts w:ascii="Arial" w:hAnsi="Arial" w:cs="Arial"/>
          <w:sz w:val="20"/>
          <w:szCs w:val="20"/>
          <w:lang w:eastAsia="pl-PL"/>
        </w:rPr>
        <w:tab/>
      </w:r>
      <w:r w:rsidR="00602E67">
        <w:rPr>
          <w:rFonts w:ascii="Arial" w:hAnsi="Arial" w:cs="Arial"/>
          <w:sz w:val="20"/>
          <w:szCs w:val="20"/>
          <w:lang w:eastAsia="pl-PL"/>
        </w:rPr>
        <w:t>30232110-8</w:t>
      </w:r>
      <w:r w:rsidR="00392040">
        <w:rPr>
          <w:rFonts w:ascii="Arial" w:hAnsi="Arial" w:cs="Arial"/>
          <w:sz w:val="20"/>
          <w:szCs w:val="20"/>
          <w:lang w:eastAsia="pl-PL"/>
        </w:rPr>
        <w:t xml:space="preserve"> </w:t>
      </w:r>
      <w:r w:rsidR="00DE2601">
        <w:rPr>
          <w:rFonts w:ascii="Arial" w:hAnsi="Arial" w:cs="Arial"/>
          <w:sz w:val="20"/>
          <w:szCs w:val="20"/>
          <w:lang w:eastAsia="pl-PL"/>
        </w:rPr>
        <w:t>Drukarki laserowe</w:t>
      </w:r>
    </w:p>
    <w:p w:rsidR="00481F81" w:rsidRDefault="00481F81" w:rsidP="00011251">
      <w:pPr>
        <w:tabs>
          <w:tab w:val="left" w:pos="567"/>
        </w:tabs>
        <w:ind w:left="567" w:hanging="567"/>
        <w:jc w:val="both"/>
        <w:outlineLvl w:val="0"/>
        <w:rPr>
          <w:rFonts w:ascii="Arial" w:hAnsi="Arial" w:cs="Arial"/>
          <w:sz w:val="20"/>
          <w:szCs w:val="20"/>
          <w:lang w:eastAsia="pl-PL"/>
        </w:rPr>
      </w:pPr>
      <w:r w:rsidRPr="00713338">
        <w:rPr>
          <w:rFonts w:ascii="Arial" w:hAnsi="Arial" w:cs="Arial"/>
          <w:sz w:val="20"/>
          <w:szCs w:val="20"/>
          <w:lang w:eastAsia="pl-PL"/>
        </w:rPr>
        <w:tab/>
      </w:r>
      <w:r w:rsidR="00DE2601">
        <w:rPr>
          <w:rFonts w:ascii="Arial" w:hAnsi="Arial" w:cs="Arial"/>
          <w:sz w:val="20"/>
          <w:szCs w:val="20"/>
          <w:lang w:eastAsia="pl-PL"/>
        </w:rPr>
        <w:tab/>
      </w:r>
      <w:r w:rsidR="00602E67">
        <w:rPr>
          <w:rFonts w:ascii="Arial" w:hAnsi="Arial" w:cs="Arial"/>
          <w:sz w:val="20"/>
          <w:szCs w:val="20"/>
          <w:lang w:eastAsia="pl-PL"/>
        </w:rPr>
        <w:t>30216110-0</w:t>
      </w:r>
      <w:r w:rsidR="00392040">
        <w:rPr>
          <w:rFonts w:ascii="Arial" w:hAnsi="Arial" w:cs="Arial"/>
          <w:sz w:val="20"/>
          <w:szCs w:val="20"/>
          <w:lang w:eastAsia="pl-PL"/>
        </w:rPr>
        <w:t xml:space="preserve"> S</w:t>
      </w:r>
      <w:r w:rsidR="00DE2601">
        <w:rPr>
          <w:rFonts w:ascii="Arial" w:hAnsi="Arial" w:cs="Arial"/>
          <w:sz w:val="20"/>
          <w:szCs w:val="20"/>
          <w:lang w:eastAsia="pl-PL"/>
        </w:rPr>
        <w:t>k</w:t>
      </w:r>
      <w:r w:rsidR="00392040">
        <w:rPr>
          <w:rFonts w:ascii="Arial" w:hAnsi="Arial" w:cs="Arial"/>
          <w:sz w:val="20"/>
          <w:szCs w:val="20"/>
          <w:lang w:eastAsia="pl-PL"/>
        </w:rPr>
        <w:t>a</w:t>
      </w:r>
      <w:r w:rsidR="00DE2601">
        <w:rPr>
          <w:rFonts w:ascii="Arial" w:hAnsi="Arial" w:cs="Arial"/>
          <w:sz w:val="20"/>
          <w:szCs w:val="20"/>
          <w:lang w:eastAsia="pl-PL"/>
        </w:rPr>
        <w:t>nery komputerowe</w:t>
      </w:r>
    </w:p>
    <w:p w:rsidR="00392040" w:rsidRDefault="00392040" w:rsidP="00006EBF">
      <w:pPr>
        <w:tabs>
          <w:tab w:val="left" w:pos="567"/>
        </w:tabs>
        <w:ind w:left="567" w:hanging="567"/>
        <w:jc w:val="both"/>
        <w:outlineLvl w:val="0"/>
        <w:rPr>
          <w:rFonts w:ascii="Arial" w:hAnsi="Arial" w:cs="Arial"/>
          <w:sz w:val="20"/>
          <w:szCs w:val="20"/>
          <w:lang w:eastAsia="pl-PL"/>
        </w:rPr>
      </w:pPr>
      <w:r>
        <w:rPr>
          <w:rFonts w:ascii="Arial" w:hAnsi="Arial" w:cs="Arial"/>
          <w:sz w:val="20"/>
          <w:szCs w:val="20"/>
          <w:lang w:eastAsia="pl-PL"/>
        </w:rPr>
        <w:tab/>
      </w:r>
      <w:r>
        <w:rPr>
          <w:rFonts w:ascii="Arial" w:hAnsi="Arial" w:cs="Arial"/>
          <w:sz w:val="20"/>
          <w:szCs w:val="20"/>
          <w:lang w:eastAsia="pl-PL"/>
        </w:rPr>
        <w:tab/>
      </w:r>
      <w:r w:rsidR="00602E67">
        <w:rPr>
          <w:rFonts w:ascii="Arial" w:hAnsi="Arial" w:cs="Arial"/>
          <w:sz w:val="20"/>
          <w:szCs w:val="20"/>
          <w:lang w:eastAsia="pl-PL"/>
        </w:rPr>
        <w:t>30121200-5</w:t>
      </w:r>
      <w:r>
        <w:rPr>
          <w:rFonts w:ascii="Arial" w:hAnsi="Arial" w:cs="Arial"/>
          <w:sz w:val="20"/>
          <w:szCs w:val="20"/>
          <w:lang w:eastAsia="pl-PL"/>
        </w:rPr>
        <w:t xml:space="preserve"> Urządzenia fotokopiujące</w:t>
      </w:r>
    </w:p>
    <w:p w:rsidR="0045266B" w:rsidRPr="00713338" w:rsidRDefault="0045266B" w:rsidP="006D68E0">
      <w:pPr>
        <w:tabs>
          <w:tab w:val="left" w:pos="567"/>
        </w:tabs>
        <w:ind w:left="705" w:right="-85" w:hanging="705"/>
        <w:jc w:val="both"/>
        <w:rPr>
          <w:rFonts w:ascii="Arial" w:hAnsi="Arial" w:cs="Arial"/>
          <w:sz w:val="20"/>
          <w:szCs w:val="20"/>
        </w:rPr>
      </w:pPr>
      <w:r w:rsidRPr="00713338">
        <w:rPr>
          <w:rFonts w:ascii="Arial" w:hAnsi="Arial" w:cs="Arial"/>
          <w:b/>
          <w:iCs/>
          <w:sz w:val="20"/>
          <w:szCs w:val="20"/>
        </w:rPr>
        <w:t>5.5.</w:t>
      </w:r>
      <w:r w:rsidRPr="00713338">
        <w:rPr>
          <w:rFonts w:ascii="Arial" w:hAnsi="Arial" w:cs="Arial"/>
          <w:sz w:val="20"/>
          <w:szCs w:val="20"/>
        </w:rPr>
        <w:tab/>
      </w:r>
      <w:r w:rsidR="006D68E0" w:rsidRPr="00713338">
        <w:rPr>
          <w:rFonts w:ascii="Arial" w:hAnsi="Arial" w:cs="Arial"/>
          <w:sz w:val="20"/>
          <w:szCs w:val="20"/>
        </w:rPr>
        <w:tab/>
      </w:r>
      <w:r w:rsidRPr="00713338">
        <w:rPr>
          <w:rFonts w:ascii="Arial" w:hAnsi="Arial" w:cs="Arial"/>
          <w:iCs/>
          <w:sz w:val="20"/>
          <w:szCs w:val="20"/>
          <w:lang w:eastAsia="pl-PL"/>
        </w:rPr>
        <w:t>Zamawiający nie przewiduje udzielenia zamówień uzupełniających.</w:t>
      </w:r>
    </w:p>
    <w:p w:rsidR="0045266B" w:rsidRPr="00713338" w:rsidRDefault="0045266B" w:rsidP="005D2508">
      <w:pPr>
        <w:pStyle w:val="Tekstpodstawowy"/>
        <w:tabs>
          <w:tab w:val="left" w:pos="-960"/>
        </w:tabs>
        <w:suppressAutoHyphens/>
        <w:ind w:left="705" w:right="-3" w:hanging="705"/>
        <w:jc w:val="both"/>
        <w:rPr>
          <w:rFonts w:ascii="Arial" w:hAnsi="Arial" w:cs="Arial"/>
          <w:sz w:val="20"/>
          <w:szCs w:val="20"/>
        </w:rPr>
      </w:pPr>
      <w:r w:rsidRPr="00713338">
        <w:rPr>
          <w:rFonts w:ascii="Arial" w:hAnsi="Arial" w:cs="Arial"/>
          <w:b/>
          <w:iCs/>
          <w:sz w:val="20"/>
          <w:szCs w:val="20"/>
        </w:rPr>
        <w:t>5.6.</w:t>
      </w:r>
      <w:r w:rsidRPr="00713338">
        <w:rPr>
          <w:rFonts w:ascii="Arial" w:hAnsi="Arial" w:cs="Arial"/>
          <w:iCs/>
          <w:sz w:val="20"/>
          <w:szCs w:val="20"/>
        </w:rPr>
        <w:tab/>
      </w:r>
      <w:r w:rsidRPr="00713338">
        <w:rPr>
          <w:rFonts w:ascii="Arial" w:hAnsi="Arial" w:cs="Arial"/>
          <w:sz w:val="20"/>
          <w:szCs w:val="20"/>
        </w:rPr>
        <w:t>Zamawiający nie wprowadza zastrzeżenia wskazującego na obowiązek osobistego wykonania przez Wykonawcę kluczowych części zamówienia.</w:t>
      </w:r>
    </w:p>
    <w:p w:rsidR="0045266B" w:rsidRPr="00713338" w:rsidRDefault="0045266B" w:rsidP="00DF14E6">
      <w:pPr>
        <w:pStyle w:val="Tekstpodstawowy"/>
        <w:tabs>
          <w:tab w:val="left" w:pos="-960"/>
        </w:tabs>
        <w:suppressAutoHyphens/>
        <w:ind w:right="-3"/>
        <w:jc w:val="both"/>
        <w:rPr>
          <w:rFonts w:ascii="Arial" w:hAnsi="Arial" w:cs="Arial"/>
          <w:sz w:val="20"/>
          <w:szCs w:val="20"/>
        </w:rPr>
      </w:pPr>
      <w:r w:rsidRPr="00713338">
        <w:rPr>
          <w:rFonts w:ascii="Arial" w:hAnsi="Arial" w:cs="Arial"/>
          <w:sz w:val="20"/>
          <w:szCs w:val="20"/>
        </w:rPr>
        <w:tab/>
        <w:t>Wykonawca może powierzyć wykonanie części zamówienia podwykonawcy.</w:t>
      </w:r>
    </w:p>
    <w:p w:rsidR="0045266B" w:rsidRPr="00713338" w:rsidRDefault="0045266B" w:rsidP="00DF14E6">
      <w:pPr>
        <w:autoSpaceDE w:val="0"/>
        <w:autoSpaceDN w:val="0"/>
        <w:adjustRightInd w:val="0"/>
        <w:ind w:left="720"/>
        <w:jc w:val="both"/>
        <w:rPr>
          <w:rFonts w:ascii="Arial" w:hAnsi="Arial" w:cs="Arial"/>
          <w:sz w:val="20"/>
          <w:szCs w:val="20"/>
          <w:lang w:eastAsia="pl-PL"/>
        </w:rPr>
      </w:pPr>
      <w:r w:rsidRPr="00713338">
        <w:rPr>
          <w:rFonts w:ascii="Arial" w:hAnsi="Arial"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 celu wykazania spełniania warunków udziału w postępowaniu, o których mowa w art. 22 ust. 1 pkt 2 i 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w:t>
      </w:r>
    </w:p>
    <w:p w:rsidR="0045266B" w:rsidRPr="00713338" w:rsidRDefault="0045266B" w:rsidP="00DF14E6">
      <w:pPr>
        <w:autoSpaceDE w:val="0"/>
        <w:autoSpaceDN w:val="0"/>
        <w:adjustRightInd w:val="0"/>
        <w:ind w:left="720"/>
        <w:jc w:val="both"/>
        <w:rPr>
          <w:rFonts w:ascii="Arial" w:hAnsi="Arial" w:cs="Arial"/>
          <w:iCs/>
          <w:sz w:val="20"/>
          <w:szCs w:val="20"/>
          <w:lang w:eastAsia="ar-SA"/>
        </w:rPr>
      </w:pPr>
      <w:r w:rsidRPr="00713338">
        <w:rPr>
          <w:rFonts w:ascii="Arial" w:hAnsi="Arial"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 celu wykazania spełniania warunków udziału w postępowaniu, o których mowa w art. 22 ust. 1 pkt 2 i 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741E53" w:rsidRPr="005958AB" w:rsidRDefault="0045266B" w:rsidP="005958AB">
      <w:pPr>
        <w:autoSpaceDE w:val="0"/>
        <w:autoSpaceDN w:val="0"/>
        <w:adjustRightInd w:val="0"/>
        <w:ind w:left="720" w:hanging="720"/>
        <w:jc w:val="both"/>
        <w:rPr>
          <w:rFonts w:ascii="Arial" w:hAnsi="Arial" w:cs="Arial"/>
          <w:sz w:val="20"/>
          <w:szCs w:val="20"/>
          <w:lang w:eastAsia="pl-PL"/>
        </w:rPr>
      </w:pPr>
      <w:r w:rsidRPr="00713338">
        <w:rPr>
          <w:rFonts w:ascii="Arial" w:hAnsi="Arial" w:cs="Arial"/>
          <w:b/>
          <w:iCs/>
          <w:sz w:val="20"/>
          <w:szCs w:val="20"/>
        </w:rPr>
        <w:t>5.7.</w:t>
      </w:r>
      <w:r w:rsidRPr="00713338">
        <w:rPr>
          <w:rFonts w:ascii="Arial" w:hAnsi="Arial" w:cs="Arial"/>
          <w:b/>
          <w:iCs/>
          <w:sz w:val="20"/>
          <w:szCs w:val="20"/>
        </w:rPr>
        <w:tab/>
      </w:r>
      <w:r w:rsidRPr="00713338">
        <w:rPr>
          <w:rFonts w:ascii="Arial" w:hAnsi="Arial" w:cs="Arial"/>
          <w:sz w:val="20"/>
          <w:szCs w:val="20"/>
          <w:lang w:eastAsia="pl-PL"/>
        </w:rPr>
        <w:t>Realizacja zamówienia podlega prawu polskiemu, w tym w szczególności: ustawie z dnia 23 kwietnia 1964 r. Kodeks cywilny (Dz. U.</w:t>
      </w:r>
      <w:r w:rsidR="00D537FD">
        <w:rPr>
          <w:rFonts w:ascii="Arial" w:hAnsi="Arial" w:cs="Arial"/>
          <w:sz w:val="20"/>
          <w:szCs w:val="20"/>
          <w:lang w:eastAsia="pl-PL"/>
        </w:rPr>
        <w:t xml:space="preserve"> Nr 16 poz. 93 ze zm.), ustawie </w:t>
      </w:r>
      <w:proofErr w:type="spellStart"/>
      <w:r w:rsidR="00D537FD">
        <w:rPr>
          <w:rFonts w:ascii="Arial" w:hAnsi="Arial" w:cs="Arial"/>
          <w:sz w:val="20"/>
          <w:szCs w:val="20"/>
          <w:lang w:eastAsia="pl-PL"/>
        </w:rPr>
        <w:t>Pzp</w:t>
      </w:r>
      <w:proofErr w:type="spellEnd"/>
      <w:r w:rsidRPr="00713338">
        <w:rPr>
          <w:rFonts w:ascii="Arial" w:hAnsi="Arial" w:cs="Arial"/>
          <w:sz w:val="20"/>
          <w:szCs w:val="20"/>
          <w:lang w:eastAsia="pl-PL"/>
        </w:rPr>
        <w:t>.</w:t>
      </w:r>
    </w:p>
    <w:p w:rsidR="0045266B" w:rsidRPr="00713338" w:rsidRDefault="0045266B" w:rsidP="00B06FF2">
      <w:pPr>
        <w:pStyle w:val="rozdzia"/>
      </w:pPr>
      <w:r w:rsidRPr="00713338">
        <w:t>6.</w:t>
      </w:r>
      <w:r w:rsidRPr="00713338">
        <w:tab/>
        <w:t>TERMIN REALIZACJI PRZEDMIOTU ZAMÓWIENIA:</w:t>
      </w:r>
    </w:p>
    <w:p w:rsidR="0045266B" w:rsidRPr="005958AB" w:rsidRDefault="00481F81" w:rsidP="00B06FF2">
      <w:pPr>
        <w:pStyle w:val="rozdzia"/>
      </w:pPr>
      <w:r w:rsidRPr="00713338">
        <w:t xml:space="preserve">Wykonawca zrealizuje przedmiot zamówienia w terminie </w:t>
      </w:r>
      <w:r w:rsidR="00D537FD">
        <w:t xml:space="preserve">do </w:t>
      </w:r>
      <w:r w:rsidR="00470338">
        <w:t>40</w:t>
      </w:r>
      <w:r w:rsidRPr="00713338">
        <w:t xml:space="preserve"> dni</w:t>
      </w:r>
      <w:r w:rsidR="00470338">
        <w:t xml:space="preserve"> </w:t>
      </w:r>
      <w:r w:rsidRPr="00713338">
        <w:t>od daty zawarcia umowy.</w:t>
      </w:r>
    </w:p>
    <w:p w:rsidR="0045266B" w:rsidRPr="00713338" w:rsidRDefault="0045266B" w:rsidP="00FB28F6">
      <w:pPr>
        <w:tabs>
          <w:tab w:val="left" w:pos="3030"/>
        </w:tabs>
        <w:ind w:left="720" w:hanging="720"/>
        <w:jc w:val="both"/>
        <w:rPr>
          <w:rFonts w:ascii="Arial" w:hAnsi="Arial" w:cs="Arial"/>
          <w:iCs/>
          <w:sz w:val="20"/>
          <w:szCs w:val="20"/>
        </w:rPr>
      </w:pPr>
      <w:r w:rsidRPr="00713338">
        <w:rPr>
          <w:rFonts w:ascii="Arial" w:hAnsi="Arial" w:cs="Arial"/>
          <w:b/>
          <w:sz w:val="20"/>
          <w:szCs w:val="20"/>
        </w:rPr>
        <w:t>7.</w:t>
      </w:r>
      <w:r w:rsidRPr="00713338">
        <w:rPr>
          <w:rFonts w:ascii="Arial" w:hAnsi="Arial" w:cs="Arial"/>
          <w:sz w:val="20"/>
          <w:szCs w:val="20"/>
        </w:rPr>
        <w:tab/>
      </w:r>
      <w:r w:rsidRPr="00713338">
        <w:rPr>
          <w:rStyle w:val="tekstdokbold"/>
          <w:rFonts w:ascii="Arial" w:hAnsi="Arial" w:cs="Arial"/>
          <w:bCs/>
          <w:sz w:val="20"/>
          <w:szCs w:val="20"/>
        </w:rPr>
        <w:t>WARUNKI UDZIAŁU W POSTĘPOWANIU I SPOSÓB DOKONYWANIA OCENY ICH SPEŁNIANIA</w:t>
      </w:r>
    </w:p>
    <w:p w:rsidR="0045266B" w:rsidRPr="00713338" w:rsidRDefault="0045266B" w:rsidP="001631F7">
      <w:pPr>
        <w:widowControl w:val="0"/>
        <w:autoSpaceDE w:val="0"/>
        <w:autoSpaceDN w:val="0"/>
        <w:adjustRightInd w:val="0"/>
        <w:ind w:left="720" w:hanging="720"/>
        <w:jc w:val="both"/>
        <w:rPr>
          <w:rFonts w:ascii="Arial" w:hAnsi="Arial" w:cs="Arial"/>
          <w:iCs/>
          <w:sz w:val="20"/>
          <w:szCs w:val="20"/>
        </w:rPr>
      </w:pPr>
      <w:r w:rsidRPr="00713338">
        <w:rPr>
          <w:rFonts w:ascii="Arial" w:hAnsi="Arial" w:cs="Arial"/>
          <w:b/>
          <w:iCs/>
          <w:sz w:val="20"/>
          <w:szCs w:val="20"/>
        </w:rPr>
        <w:t>7.1.</w:t>
      </w:r>
      <w:r w:rsidRPr="00713338">
        <w:rPr>
          <w:rFonts w:ascii="Arial" w:hAnsi="Arial" w:cs="Arial"/>
          <w:iCs/>
          <w:sz w:val="20"/>
          <w:szCs w:val="20"/>
        </w:rPr>
        <w:t xml:space="preserve"> </w:t>
      </w:r>
      <w:r w:rsidRPr="00713338">
        <w:rPr>
          <w:rFonts w:ascii="Arial" w:hAnsi="Arial" w:cs="Arial"/>
          <w:iCs/>
          <w:sz w:val="20"/>
          <w:szCs w:val="20"/>
        </w:rPr>
        <w:tab/>
        <w:t>O udzielenie zamówienia mogą ubiegać się Wykonawcy, którzy spełniają warunki,</w:t>
      </w:r>
      <w:r w:rsidRPr="00713338">
        <w:rPr>
          <w:rFonts w:ascii="Arial" w:hAnsi="Arial" w:cs="Arial"/>
          <w:iCs/>
          <w:sz w:val="20"/>
          <w:szCs w:val="20"/>
        </w:rPr>
        <w:br/>
        <w:t xml:space="preserve">o których mowa w art. 22 ust. 1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i którzy wykażą ich spełnianie na poziomie wymaganym przez Zamawiającego zgodnie z opisem zamieszczonym w pkt </w:t>
      </w:r>
      <w:r w:rsidR="003840BF" w:rsidRPr="00713338">
        <w:rPr>
          <w:rFonts w:ascii="Arial" w:hAnsi="Arial" w:cs="Arial"/>
          <w:iCs/>
          <w:sz w:val="20"/>
          <w:szCs w:val="20"/>
        </w:rPr>
        <w:t>7</w:t>
      </w:r>
      <w:r w:rsidRPr="00713338">
        <w:rPr>
          <w:rFonts w:ascii="Arial" w:hAnsi="Arial" w:cs="Arial"/>
          <w:iCs/>
          <w:sz w:val="20"/>
          <w:szCs w:val="20"/>
        </w:rPr>
        <w:t xml:space="preserve">.2 oraz niepodlegający wykluczeniu </w:t>
      </w:r>
      <w:r w:rsidR="00FD5277">
        <w:rPr>
          <w:rFonts w:ascii="Arial" w:hAnsi="Arial" w:cs="Arial"/>
          <w:iCs/>
          <w:sz w:val="20"/>
          <w:szCs w:val="20"/>
        </w:rPr>
        <w:t xml:space="preserve">z powodu niespełniania warunków, </w:t>
      </w:r>
      <w:r w:rsidRPr="00713338">
        <w:rPr>
          <w:rFonts w:ascii="Arial" w:hAnsi="Arial" w:cs="Arial"/>
          <w:iCs/>
          <w:sz w:val="20"/>
          <w:szCs w:val="20"/>
        </w:rPr>
        <w:t xml:space="preserve">o których mowa w art. 24 ust.1 oraz art. 24 ust. 2 pkt 5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w:t>
      </w:r>
    </w:p>
    <w:p w:rsidR="0045266B" w:rsidRPr="00713338" w:rsidRDefault="0045266B" w:rsidP="00135E4A">
      <w:pPr>
        <w:keepNext/>
        <w:ind w:left="703" w:right="-83" w:hanging="703"/>
        <w:jc w:val="both"/>
        <w:rPr>
          <w:rFonts w:ascii="Arial" w:hAnsi="Arial" w:cs="Arial"/>
          <w:b/>
          <w:sz w:val="20"/>
          <w:szCs w:val="20"/>
        </w:rPr>
      </w:pPr>
      <w:r w:rsidRPr="00713338">
        <w:rPr>
          <w:rFonts w:ascii="Arial" w:hAnsi="Arial" w:cs="Arial"/>
          <w:b/>
          <w:iCs/>
          <w:sz w:val="20"/>
          <w:szCs w:val="20"/>
        </w:rPr>
        <w:t>7.2.</w:t>
      </w:r>
      <w:r w:rsidRPr="00713338">
        <w:rPr>
          <w:rFonts w:ascii="Arial" w:hAnsi="Arial" w:cs="Arial"/>
          <w:sz w:val="20"/>
          <w:szCs w:val="20"/>
        </w:rPr>
        <w:tab/>
      </w:r>
      <w:r w:rsidRPr="00713338">
        <w:rPr>
          <w:rFonts w:ascii="Arial" w:hAnsi="Arial" w:cs="Arial"/>
          <w:b/>
          <w:sz w:val="20"/>
          <w:szCs w:val="20"/>
        </w:rPr>
        <w:t>O udzielenie zamówienia mogą ubiegać się Wykonawcy, którzy spełniają warunki dotyczące:</w:t>
      </w:r>
    </w:p>
    <w:p w:rsidR="0045266B" w:rsidRPr="00713338" w:rsidRDefault="0045266B" w:rsidP="000D7A79">
      <w:pPr>
        <w:pStyle w:val="pkt"/>
        <w:numPr>
          <w:ilvl w:val="2"/>
          <w:numId w:val="35"/>
        </w:numPr>
        <w:spacing w:before="0" w:after="0"/>
        <w:ind w:left="709" w:hanging="709"/>
        <w:rPr>
          <w:rFonts w:ascii="Arial" w:hAnsi="Arial" w:cs="Arial"/>
          <w:b/>
          <w:sz w:val="20"/>
        </w:rPr>
      </w:pPr>
      <w:r w:rsidRPr="00713338">
        <w:rPr>
          <w:rFonts w:ascii="Arial" w:hAnsi="Arial" w:cs="Arial"/>
          <w:b/>
          <w:sz w:val="20"/>
        </w:rPr>
        <w:t>posiadania uprawnień do wykonywania określonej działalności lub czynności, jeżeli przepisy prawa nakładają obowiązek ich posiadania.</w:t>
      </w:r>
    </w:p>
    <w:p w:rsidR="0045266B" w:rsidRPr="00713338" w:rsidRDefault="0045266B" w:rsidP="00741E53">
      <w:pPr>
        <w:pStyle w:val="pkt"/>
        <w:spacing w:before="0" w:after="0"/>
        <w:ind w:left="709" w:firstLine="0"/>
        <w:rPr>
          <w:rFonts w:ascii="Arial" w:hAnsi="Arial" w:cs="Arial"/>
          <w:sz w:val="20"/>
        </w:rPr>
      </w:pPr>
      <w:r w:rsidRPr="00713338">
        <w:rPr>
          <w:rFonts w:ascii="Arial" w:hAnsi="Arial" w:cs="Arial"/>
          <w:sz w:val="20"/>
        </w:rPr>
        <w:t xml:space="preserve">Zamawiający odstępuje od opisu sposobu oceny spełniania warunków w tym zakresie. Zamawiający dokona oceny spełniania warunków udziału w postępowaniu w tym zakresie na podstawie oświadczenia o spełnianiu </w:t>
      </w:r>
      <w:r w:rsidR="00A7228F">
        <w:rPr>
          <w:rFonts w:ascii="Arial" w:hAnsi="Arial" w:cs="Arial"/>
          <w:sz w:val="20"/>
        </w:rPr>
        <w:t>warunków udziału w postępowaniu</w:t>
      </w:r>
      <w:r w:rsidR="00741E53" w:rsidRPr="00713338">
        <w:rPr>
          <w:rFonts w:ascii="Arial" w:hAnsi="Arial" w:cs="Arial"/>
          <w:sz w:val="20"/>
        </w:rPr>
        <w:t>.</w:t>
      </w:r>
    </w:p>
    <w:p w:rsidR="0045266B" w:rsidRPr="00713338" w:rsidRDefault="0045266B" w:rsidP="000D7A79">
      <w:pPr>
        <w:pStyle w:val="pkt"/>
        <w:numPr>
          <w:ilvl w:val="2"/>
          <w:numId w:val="35"/>
        </w:numPr>
        <w:spacing w:before="0" w:after="0"/>
        <w:ind w:left="709" w:hanging="709"/>
        <w:rPr>
          <w:rFonts w:ascii="Arial" w:hAnsi="Arial" w:cs="Arial"/>
          <w:b/>
          <w:sz w:val="20"/>
        </w:rPr>
      </w:pPr>
      <w:r w:rsidRPr="00713338">
        <w:rPr>
          <w:rFonts w:ascii="Arial" w:hAnsi="Arial" w:cs="Arial"/>
          <w:b/>
          <w:sz w:val="20"/>
        </w:rPr>
        <w:t>posiadania wiedzy i doświadczenia:</w:t>
      </w:r>
    </w:p>
    <w:p w:rsidR="0045266B" w:rsidRPr="00713338" w:rsidRDefault="0045266B" w:rsidP="00BD3C0B">
      <w:pPr>
        <w:pStyle w:val="pkt"/>
        <w:spacing w:before="0" w:after="0"/>
        <w:ind w:left="709" w:firstLine="0"/>
        <w:rPr>
          <w:rFonts w:ascii="Arial" w:hAnsi="Arial" w:cs="Arial"/>
          <w:b/>
          <w:sz w:val="20"/>
        </w:rPr>
      </w:pPr>
      <w:r w:rsidRPr="00713338">
        <w:rPr>
          <w:rFonts w:ascii="Arial" w:hAnsi="Arial" w:cs="Arial"/>
          <w:b/>
          <w:sz w:val="20"/>
        </w:rPr>
        <w:t xml:space="preserve">Doświadczenie  </w:t>
      </w:r>
    </w:p>
    <w:p w:rsidR="00A874B1" w:rsidRPr="00713338" w:rsidRDefault="00741E53" w:rsidP="00E15763">
      <w:pPr>
        <w:tabs>
          <w:tab w:val="left" w:pos="709"/>
        </w:tabs>
        <w:ind w:left="709" w:hanging="142"/>
        <w:jc w:val="both"/>
        <w:rPr>
          <w:rFonts w:ascii="Arial" w:hAnsi="Arial" w:cs="Arial"/>
          <w:sz w:val="20"/>
          <w:szCs w:val="20"/>
        </w:rPr>
      </w:pPr>
      <w:r w:rsidRPr="00713338">
        <w:rPr>
          <w:rFonts w:ascii="Arial" w:hAnsi="Arial" w:cs="Arial"/>
          <w:sz w:val="20"/>
          <w:szCs w:val="20"/>
        </w:rPr>
        <w:tab/>
      </w:r>
      <w:r w:rsidR="00F53361" w:rsidRPr="00713338">
        <w:rPr>
          <w:rFonts w:ascii="Arial" w:hAnsi="Arial" w:cs="Arial"/>
          <w:sz w:val="20"/>
          <w:szCs w:val="20"/>
        </w:rPr>
        <w:t xml:space="preserve">Wykonawca musi wykazać </w:t>
      </w:r>
      <w:r w:rsidR="009F3D61">
        <w:rPr>
          <w:rFonts w:ascii="Arial" w:hAnsi="Arial" w:cs="Arial"/>
          <w:sz w:val="20"/>
          <w:szCs w:val="20"/>
        </w:rPr>
        <w:t xml:space="preserve">się doświadczeniem w wykonaniu </w:t>
      </w:r>
      <w:r w:rsidR="00EC1DB3">
        <w:rPr>
          <w:rFonts w:ascii="Arial" w:hAnsi="Arial" w:cs="Arial"/>
          <w:sz w:val="20"/>
          <w:szCs w:val="20"/>
        </w:rPr>
        <w:t xml:space="preserve">w okresie </w:t>
      </w:r>
      <w:r w:rsidR="00A874B1">
        <w:rPr>
          <w:rFonts w:ascii="Arial" w:hAnsi="Arial" w:cs="Arial"/>
          <w:sz w:val="20"/>
          <w:szCs w:val="20"/>
        </w:rPr>
        <w:t xml:space="preserve">ostatnich </w:t>
      </w:r>
      <w:r w:rsidR="00EC1DB3">
        <w:rPr>
          <w:rFonts w:ascii="Arial" w:hAnsi="Arial" w:cs="Arial"/>
          <w:sz w:val="20"/>
          <w:szCs w:val="20"/>
        </w:rPr>
        <w:t xml:space="preserve">trzech </w:t>
      </w:r>
      <w:r w:rsidR="00F53361" w:rsidRPr="00713338">
        <w:rPr>
          <w:rFonts w:ascii="Arial" w:hAnsi="Arial" w:cs="Arial"/>
          <w:sz w:val="20"/>
          <w:szCs w:val="20"/>
        </w:rPr>
        <w:t>lat przed upływem terminu składania ofert, a jeżeli okres prowadze</w:t>
      </w:r>
      <w:r w:rsidR="006D3EBA">
        <w:rPr>
          <w:rFonts w:ascii="Arial" w:hAnsi="Arial" w:cs="Arial"/>
          <w:sz w:val="20"/>
          <w:szCs w:val="20"/>
        </w:rPr>
        <w:t xml:space="preserve">nia działalności jest krótszy - </w:t>
      </w:r>
      <w:r w:rsidR="00F53361" w:rsidRPr="00713338">
        <w:rPr>
          <w:rFonts w:ascii="Arial" w:hAnsi="Arial" w:cs="Arial"/>
          <w:sz w:val="20"/>
          <w:szCs w:val="20"/>
        </w:rPr>
        <w:t>w tym okresie,</w:t>
      </w:r>
      <w:r w:rsidR="00257237">
        <w:rPr>
          <w:rFonts w:ascii="Arial" w:hAnsi="Arial" w:cs="Arial"/>
          <w:sz w:val="20"/>
          <w:szCs w:val="20"/>
        </w:rPr>
        <w:t xml:space="preserve"> </w:t>
      </w:r>
      <w:r w:rsidR="00F53361" w:rsidRPr="00713338">
        <w:rPr>
          <w:rFonts w:ascii="Arial" w:hAnsi="Arial" w:cs="Arial"/>
          <w:sz w:val="20"/>
          <w:szCs w:val="20"/>
        </w:rPr>
        <w:t xml:space="preserve">co </w:t>
      </w:r>
      <w:r w:rsidR="00F53361" w:rsidRPr="00713338">
        <w:rPr>
          <w:rFonts w:ascii="Arial" w:hAnsi="Arial" w:cs="Arial"/>
          <w:sz w:val="20"/>
          <w:szCs w:val="20"/>
        </w:rPr>
        <w:lastRenderedPageBreak/>
        <w:t xml:space="preserve">najmniej trzech dostaw </w:t>
      </w:r>
      <w:r w:rsidR="001D066F">
        <w:rPr>
          <w:rFonts w:ascii="Arial" w:hAnsi="Arial" w:cs="Arial"/>
          <w:sz w:val="20"/>
          <w:szCs w:val="20"/>
        </w:rPr>
        <w:t xml:space="preserve">drukarek i/albo urządzeń wielofunkcyjnych i/albo skanerów </w:t>
      </w:r>
      <w:r w:rsidR="005A54AB">
        <w:rPr>
          <w:rFonts w:ascii="Arial" w:hAnsi="Arial" w:cs="Arial"/>
          <w:sz w:val="20"/>
          <w:szCs w:val="20"/>
        </w:rPr>
        <w:t xml:space="preserve">każda </w:t>
      </w:r>
      <w:r w:rsidR="006D3EBA">
        <w:rPr>
          <w:rFonts w:ascii="Arial" w:hAnsi="Arial" w:cs="Arial"/>
          <w:sz w:val="20"/>
          <w:szCs w:val="20"/>
        </w:rPr>
        <w:t>o wartości</w:t>
      </w:r>
      <w:r w:rsidR="005A54AB">
        <w:rPr>
          <w:rFonts w:ascii="Arial" w:hAnsi="Arial" w:cs="Arial"/>
          <w:sz w:val="20"/>
          <w:szCs w:val="20"/>
        </w:rPr>
        <w:t xml:space="preserve"> nie mniejszej niż </w:t>
      </w:r>
      <w:r w:rsidR="001D066F">
        <w:rPr>
          <w:rFonts w:ascii="Arial" w:hAnsi="Arial" w:cs="Arial"/>
          <w:sz w:val="20"/>
          <w:szCs w:val="20"/>
        </w:rPr>
        <w:t>3</w:t>
      </w:r>
      <w:r w:rsidR="006D3EBA">
        <w:rPr>
          <w:rFonts w:ascii="Arial" w:hAnsi="Arial" w:cs="Arial"/>
          <w:sz w:val="20"/>
          <w:szCs w:val="20"/>
        </w:rPr>
        <w:t xml:space="preserve">00 </w:t>
      </w:r>
      <w:r w:rsidR="00324A9C" w:rsidRPr="00713338">
        <w:rPr>
          <w:rFonts w:ascii="Arial" w:hAnsi="Arial" w:cs="Arial"/>
          <w:sz w:val="20"/>
          <w:szCs w:val="20"/>
        </w:rPr>
        <w:t>000</w:t>
      </w:r>
      <w:r w:rsidR="00614CFF" w:rsidRPr="00713338">
        <w:rPr>
          <w:rFonts w:ascii="Arial" w:hAnsi="Arial" w:cs="Arial"/>
          <w:sz w:val="20"/>
          <w:szCs w:val="20"/>
        </w:rPr>
        <w:t>,00</w:t>
      </w:r>
      <w:r w:rsidR="005A54AB">
        <w:rPr>
          <w:rFonts w:ascii="Arial" w:hAnsi="Arial" w:cs="Arial"/>
          <w:sz w:val="20"/>
          <w:szCs w:val="20"/>
        </w:rPr>
        <w:t xml:space="preserve"> </w:t>
      </w:r>
      <w:r w:rsidR="00324A9C" w:rsidRPr="00713338">
        <w:rPr>
          <w:rFonts w:ascii="Arial" w:hAnsi="Arial" w:cs="Arial"/>
          <w:sz w:val="20"/>
          <w:szCs w:val="20"/>
        </w:rPr>
        <w:t xml:space="preserve">zł </w:t>
      </w:r>
      <w:r w:rsidR="00E15763">
        <w:rPr>
          <w:rFonts w:ascii="Arial" w:hAnsi="Arial" w:cs="Arial"/>
          <w:sz w:val="20"/>
          <w:szCs w:val="20"/>
        </w:rPr>
        <w:t>brutto.</w:t>
      </w:r>
    </w:p>
    <w:p w:rsidR="0045266B" w:rsidRPr="00713338" w:rsidRDefault="0045266B" w:rsidP="000D7A79">
      <w:pPr>
        <w:pStyle w:val="pkt"/>
        <w:numPr>
          <w:ilvl w:val="2"/>
          <w:numId w:val="35"/>
        </w:numPr>
        <w:spacing w:before="0" w:after="0"/>
        <w:ind w:left="709" w:hanging="709"/>
        <w:rPr>
          <w:rFonts w:ascii="Arial" w:hAnsi="Arial" w:cs="Arial"/>
          <w:b/>
          <w:sz w:val="20"/>
        </w:rPr>
      </w:pPr>
      <w:r w:rsidRPr="00713338">
        <w:rPr>
          <w:rFonts w:ascii="Arial" w:hAnsi="Arial" w:cs="Arial"/>
          <w:b/>
          <w:sz w:val="20"/>
        </w:rPr>
        <w:t>dysponowania odpowiednim potencjałem technicznym oraz osobami zdolnymi do wykonania zamówienia:</w:t>
      </w:r>
    </w:p>
    <w:p w:rsidR="0045266B" w:rsidRPr="00713338" w:rsidRDefault="00056935" w:rsidP="00056935">
      <w:pPr>
        <w:ind w:left="709"/>
        <w:jc w:val="both"/>
        <w:rPr>
          <w:rFonts w:ascii="Arial" w:hAnsi="Arial" w:cs="Arial"/>
          <w:b/>
          <w:sz w:val="20"/>
          <w:szCs w:val="20"/>
        </w:rPr>
      </w:pPr>
      <w:r w:rsidRPr="00713338">
        <w:rPr>
          <w:rFonts w:ascii="Arial" w:hAnsi="Arial" w:cs="Arial"/>
          <w:sz w:val="20"/>
          <w:szCs w:val="20"/>
        </w:rPr>
        <w:t>Zamawiający odstępuje od opisu sposobu oceny spełniania warunków w tym zakresie. Zamawiający dokona oceny spełniania warunków udziału w postępowaniu w tym zakresie na podstawie oświadczenia o spełnianiu wa</w:t>
      </w:r>
      <w:r w:rsidR="00A7228F">
        <w:rPr>
          <w:rFonts w:ascii="Arial" w:hAnsi="Arial" w:cs="Arial"/>
          <w:sz w:val="20"/>
          <w:szCs w:val="20"/>
        </w:rPr>
        <w:t>runków udziału w postępowaniu</w:t>
      </w:r>
      <w:r w:rsidRPr="00713338">
        <w:rPr>
          <w:rFonts w:ascii="Arial" w:hAnsi="Arial" w:cs="Arial"/>
          <w:sz w:val="20"/>
          <w:szCs w:val="20"/>
        </w:rPr>
        <w:t>.</w:t>
      </w:r>
    </w:p>
    <w:p w:rsidR="0045266B" w:rsidRPr="00713338" w:rsidRDefault="0045266B" w:rsidP="000D7A79">
      <w:pPr>
        <w:pStyle w:val="pkt"/>
        <w:numPr>
          <w:ilvl w:val="2"/>
          <w:numId w:val="35"/>
        </w:numPr>
        <w:spacing w:before="0" w:after="0"/>
        <w:ind w:left="709" w:hanging="709"/>
        <w:rPr>
          <w:rFonts w:ascii="Arial" w:hAnsi="Arial" w:cs="Arial"/>
          <w:b/>
          <w:sz w:val="20"/>
        </w:rPr>
      </w:pPr>
      <w:r w:rsidRPr="00713338">
        <w:rPr>
          <w:rFonts w:ascii="Arial" w:hAnsi="Arial" w:cs="Arial"/>
          <w:b/>
          <w:sz w:val="20"/>
        </w:rPr>
        <w:t>sytuacji ekonomicznej i finansowej:</w:t>
      </w:r>
    </w:p>
    <w:p w:rsidR="0045266B" w:rsidRPr="00713338" w:rsidRDefault="0045266B" w:rsidP="00795AAA">
      <w:pPr>
        <w:ind w:left="705" w:firstLine="15"/>
        <w:jc w:val="both"/>
        <w:rPr>
          <w:rFonts w:ascii="Arial" w:hAnsi="Arial" w:cs="Arial"/>
          <w:sz w:val="20"/>
          <w:szCs w:val="20"/>
        </w:rPr>
      </w:pPr>
      <w:r w:rsidRPr="00713338">
        <w:rPr>
          <w:rFonts w:ascii="Arial" w:hAnsi="Arial" w:cs="Arial"/>
          <w:sz w:val="20"/>
          <w:szCs w:val="20"/>
        </w:rPr>
        <w:t xml:space="preserve">Zamawiający odstępuje od opisu sposobu oceny spełniania warunków w tym zakresie. Zamawiający dokona oceny spełniania warunków udziału w postępowaniu w tym zakresie na podstawie oświadczenia o spełnianiu </w:t>
      </w:r>
      <w:r w:rsidR="00A7228F">
        <w:rPr>
          <w:rFonts w:ascii="Arial" w:hAnsi="Arial" w:cs="Arial"/>
          <w:sz w:val="20"/>
          <w:szCs w:val="20"/>
        </w:rPr>
        <w:t>warunków udziału w postępowaniu</w:t>
      </w:r>
      <w:r w:rsidRPr="00713338">
        <w:rPr>
          <w:rFonts w:ascii="Arial" w:hAnsi="Arial" w:cs="Arial"/>
          <w:sz w:val="20"/>
          <w:szCs w:val="20"/>
        </w:rPr>
        <w:t>.</w:t>
      </w:r>
    </w:p>
    <w:p w:rsidR="0045266B" w:rsidRPr="00713338" w:rsidRDefault="0045266B" w:rsidP="00FB28F6">
      <w:pPr>
        <w:autoSpaceDE w:val="0"/>
        <w:autoSpaceDN w:val="0"/>
        <w:adjustRightInd w:val="0"/>
        <w:ind w:left="709" w:hanging="709"/>
        <w:jc w:val="both"/>
        <w:rPr>
          <w:rFonts w:ascii="Arial" w:hAnsi="Arial" w:cs="Arial"/>
          <w:sz w:val="20"/>
          <w:szCs w:val="20"/>
        </w:rPr>
      </w:pPr>
      <w:r w:rsidRPr="00713338">
        <w:rPr>
          <w:rFonts w:ascii="Arial" w:hAnsi="Arial" w:cs="Arial"/>
          <w:b/>
          <w:sz w:val="20"/>
          <w:szCs w:val="20"/>
        </w:rPr>
        <w:t>7.3.</w:t>
      </w:r>
      <w:r w:rsidRPr="00713338">
        <w:rPr>
          <w:rFonts w:ascii="Arial" w:hAnsi="Arial" w:cs="Arial"/>
          <w:sz w:val="20"/>
          <w:szCs w:val="20"/>
        </w:rPr>
        <w:tab/>
        <w:t xml:space="preserve">Wykonawca może polegać na zasobach innych podmiotów na zasadach określonych w art. 26 ust. 2b ustawy </w:t>
      </w:r>
      <w:proofErr w:type="spellStart"/>
      <w:r w:rsidRPr="00713338">
        <w:rPr>
          <w:rFonts w:ascii="Arial" w:hAnsi="Arial" w:cs="Arial"/>
          <w:sz w:val="20"/>
          <w:szCs w:val="20"/>
        </w:rPr>
        <w:t>Pzp</w:t>
      </w:r>
      <w:proofErr w:type="spellEnd"/>
      <w:r w:rsidRPr="00713338">
        <w:rPr>
          <w:rFonts w:ascii="Arial" w:hAnsi="Arial" w:cs="Arial"/>
          <w:sz w:val="20"/>
          <w:szCs w:val="20"/>
        </w:rPr>
        <w:t>, niezależnie od charakteru prawnego łączących go z nimi stosunków. Wykonawca w takiej sytuacji zobowiązany jest udowodnić Zamawiającemu, iż będzie dysponował tymi zasobami w trakcie realizacji zamówienia.</w:t>
      </w:r>
    </w:p>
    <w:p w:rsidR="0045266B" w:rsidRPr="00713338" w:rsidRDefault="0045266B" w:rsidP="00FB28F6">
      <w:pPr>
        <w:ind w:left="720" w:hanging="720"/>
        <w:jc w:val="both"/>
        <w:rPr>
          <w:rFonts w:ascii="Arial" w:hAnsi="Arial" w:cs="Arial"/>
          <w:sz w:val="20"/>
          <w:szCs w:val="20"/>
        </w:rPr>
      </w:pPr>
      <w:r w:rsidRPr="00713338">
        <w:rPr>
          <w:rFonts w:ascii="Arial" w:hAnsi="Arial" w:cs="Arial"/>
          <w:b/>
          <w:sz w:val="20"/>
          <w:szCs w:val="20"/>
        </w:rPr>
        <w:t>7.4.</w:t>
      </w:r>
      <w:r w:rsidRPr="00713338">
        <w:rPr>
          <w:rFonts w:ascii="Arial" w:hAnsi="Arial" w:cs="Arial"/>
          <w:sz w:val="20"/>
          <w:szCs w:val="20"/>
        </w:rPr>
        <w:tab/>
      </w:r>
      <w:r w:rsidRPr="00713338">
        <w:rPr>
          <w:rFonts w:ascii="Arial" w:hAnsi="Arial" w:cs="Arial"/>
          <w:b/>
          <w:sz w:val="20"/>
          <w:szCs w:val="20"/>
        </w:rPr>
        <w:t>Informacja dla Wykonawców wspólnie ubiegających się o udzielenie zamówienia (spółki cywilne/ konsorcja)</w:t>
      </w:r>
    </w:p>
    <w:p w:rsidR="0045266B" w:rsidRPr="00713338" w:rsidRDefault="0045266B" w:rsidP="00FB28F6">
      <w:pPr>
        <w:ind w:left="705"/>
        <w:jc w:val="both"/>
        <w:rPr>
          <w:rFonts w:ascii="Arial" w:hAnsi="Arial" w:cs="Arial"/>
          <w:iCs/>
          <w:sz w:val="20"/>
          <w:szCs w:val="20"/>
        </w:rPr>
      </w:pPr>
      <w:r w:rsidRPr="00713338">
        <w:rPr>
          <w:rFonts w:ascii="Arial" w:hAnsi="Arial" w:cs="Arial"/>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713338">
        <w:rPr>
          <w:rFonts w:ascii="Arial" w:hAnsi="Arial" w:cs="Arial"/>
          <w:sz w:val="20"/>
          <w:szCs w:val="20"/>
        </w:rPr>
        <w:t>Pzp</w:t>
      </w:r>
      <w:proofErr w:type="spellEnd"/>
      <w:r w:rsidRPr="00713338">
        <w:rPr>
          <w:rFonts w:ascii="Arial" w:hAnsi="Arial" w:cs="Arial"/>
          <w:sz w:val="20"/>
          <w:szCs w:val="20"/>
        </w:rPr>
        <w:t>, natomia</w:t>
      </w:r>
      <w:r w:rsidR="009A4DE0">
        <w:rPr>
          <w:rFonts w:ascii="Arial" w:hAnsi="Arial" w:cs="Arial"/>
          <w:sz w:val="20"/>
          <w:szCs w:val="20"/>
        </w:rPr>
        <w:t xml:space="preserve">st warunki określone w pkt. 7.2 </w:t>
      </w:r>
      <w:r w:rsidRPr="00713338">
        <w:rPr>
          <w:rFonts w:ascii="Arial" w:hAnsi="Arial" w:cs="Arial"/>
          <w:sz w:val="20"/>
          <w:szCs w:val="20"/>
        </w:rPr>
        <w:t>muszą spełniać łącznie</w:t>
      </w:r>
      <w:r w:rsidRPr="00713338">
        <w:rPr>
          <w:rFonts w:ascii="Arial" w:hAnsi="Arial" w:cs="Arial"/>
          <w:iCs/>
          <w:sz w:val="20"/>
          <w:szCs w:val="20"/>
        </w:rPr>
        <w:t>.</w:t>
      </w:r>
    </w:p>
    <w:p w:rsidR="0045266B" w:rsidRPr="00713338" w:rsidRDefault="0045266B" w:rsidP="00D34707">
      <w:pPr>
        <w:autoSpaceDE w:val="0"/>
        <w:autoSpaceDN w:val="0"/>
        <w:adjustRightInd w:val="0"/>
        <w:ind w:left="709" w:hanging="709"/>
        <w:jc w:val="both"/>
        <w:rPr>
          <w:rFonts w:ascii="Arial" w:hAnsi="Arial" w:cs="Arial"/>
          <w:sz w:val="20"/>
          <w:szCs w:val="20"/>
        </w:rPr>
      </w:pPr>
      <w:r w:rsidRPr="00713338">
        <w:rPr>
          <w:rFonts w:ascii="Arial" w:hAnsi="Arial" w:cs="Arial"/>
          <w:b/>
          <w:sz w:val="20"/>
          <w:szCs w:val="20"/>
        </w:rPr>
        <w:t>7.5.</w:t>
      </w:r>
      <w:r w:rsidRPr="00713338">
        <w:rPr>
          <w:rFonts w:ascii="Arial" w:hAnsi="Arial" w:cs="Arial"/>
          <w:sz w:val="20"/>
          <w:szCs w:val="20"/>
        </w:rPr>
        <w:tab/>
        <w:t>Zamawiający dokona oceny spełniania warunków udziału w postępowaniu na podstawie oświadczeń i dokumentów, o których mowa w niniejs</w:t>
      </w:r>
      <w:r w:rsidR="009A4DE0">
        <w:rPr>
          <w:rFonts w:ascii="Arial" w:hAnsi="Arial" w:cs="Arial"/>
          <w:sz w:val="20"/>
          <w:szCs w:val="20"/>
        </w:rPr>
        <w:t xml:space="preserve">zym SIWZ, na zasadzie spełnia - </w:t>
      </w:r>
      <w:r w:rsidRPr="00713338">
        <w:rPr>
          <w:rFonts w:ascii="Arial" w:hAnsi="Arial" w:cs="Arial"/>
          <w:sz w:val="20"/>
          <w:szCs w:val="20"/>
        </w:rPr>
        <w:t>nie spełnia.</w:t>
      </w:r>
    </w:p>
    <w:p w:rsidR="0045266B" w:rsidRPr="00713338" w:rsidRDefault="0045266B" w:rsidP="005958AB">
      <w:pPr>
        <w:ind w:left="709" w:hanging="709"/>
        <w:jc w:val="both"/>
        <w:rPr>
          <w:rFonts w:ascii="Arial" w:hAnsi="Arial" w:cs="Arial"/>
          <w:iCs/>
          <w:sz w:val="20"/>
          <w:szCs w:val="20"/>
        </w:rPr>
      </w:pPr>
      <w:r w:rsidRPr="00713338">
        <w:rPr>
          <w:rFonts w:ascii="Arial" w:hAnsi="Arial" w:cs="Arial"/>
          <w:b/>
          <w:iCs/>
          <w:sz w:val="20"/>
          <w:szCs w:val="20"/>
        </w:rPr>
        <w:t>7.6.</w:t>
      </w:r>
      <w:r w:rsidRPr="00713338">
        <w:rPr>
          <w:rFonts w:ascii="Arial" w:hAnsi="Arial" w:cs="Arial"/>
          <w:b/>
          <w:iCs/>
          <w:sz w:val="20"/>
          <w:szCs w:val="20"/>
        </w:rPr>
        <w:tab/>
      </w:r>
      <w:r w:rsidRPr="00713338">
        <w:rPr>
          <w:rFonts w:ascii="Arial" w:hAnsi="Arial" w:cs="Arial"/>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w:t>
      </w:r>
      <w:r w:rsidR="005958AB">
        <w:rPr>
          <w:rFonts w:ascii="Arial" w:hAnsi="Arial" w:cs="Arial"/>
          <w:iCs/>
          <w:sz w:val="20"/>
          <w:szCs w:val="20"/>
        </w:rPr>
        <w:t>owiązał się do ich naprawienia.</w:t>
      </w:r>
    </w:p>
    <w:p w:rsidR="0045266B" w:rsidRPr="00713338" w:rsidRDefault="0045266B" w:rsidP="00FB28F6">
      <w:pPr>
        <w:ind w:left="720" w:hanging="720"/>
        <w:jc w:val="both"/>
        <w:rPr>
          <w:rFonts w:ascii="Arial" w:hAnsi="Arial" w:cs="Arial"/>
          <w:b/>
          <w:bCs/>
          <w:sz w:val="20"/>
          <w:szCs w:val="20"/>
        </w:rPr>
      </w:pPr>
      <w:r w:rsidRPr="00713338">
        <w:rPr>
          <w:rStyle w:val="tekstdokbold"/>
          <w:rFonts w:ascii="Arial" w:hAnsi="Arial" w:cs="Arial"/>
          <w:bCs/>
          <w:sz w:val="20"/>
          <w:szCs w:val="20"/>
        </w:rPr>
        <w:t>8.</w:t>
      </w:r>
      <w:r w:rsidRPr="00713338">
        <w:rPr>
          <w:rStyle w:val="tekstdokbold"/>
          <w:rFonts w:ascii="Arial" w:hAnsi="Arial" w:cs="Arial"/>
          <w:bCs/>
          <w:sz w:val="20"/>
          <w:szCs w:val="20"/>
        </w:rPr>
        <w:tab/>
        <w:t>OŚWIADCZENIA I DOKUMENTY JAKIE MAJĄ DOSTARCZYĆ WYKONAWCY W CELU POTWIERDZENIA SPEŁNIANIA WARUNKÓW UDZIAŁU W POSTĘPOWANIU</w:t>
      </w:r>
    </w:p>
    <w:p w:rsidR="0045266B" w:rsidRPr="00713338" w:rsidRDefault="0045266B" w:rsidP="00FB28F6">
      <w:pPr>
        <w:autoSpaceDE w:val="0"/>
        <w:autoSpaceDN w:val="0"/>
        <w:adjustRightInd w:val="0"/>
        <w:ind w:left="705" w:hanging="705"/>
        <w:jc w:val="both"/>
        <w:rPr>
          <w:rFonts w:ascii="Arial" w:hAnsi="Arial" w:cs="Arial"/>
          <w:iCs/>
          <w:sz w:val="20"/>
          <w:szCs w:val="20"/>
        </w:rPr>
      </w:pPr>
      <w:r w:rsidRPr="00713338">
        <w:rPr>
          <w:rFonts w:ascii="Arial" w:hAnsi="Arial" w:cs="Arial"/>
          <w:b/>
          <w:sz w:val="20"/>
          <w:szCs w:val="20"/>
        </w:rPr>
        <w:t>8.1.</w:t>
      </w:r>
      <w:r w:rsidRPr="00713338">
        <w:rPr>
          <w:rFonts w:ascii="Arial" w:hAnsi="Arial" w:cs="Arial"/>
          <w:sz w:val="20"/>
          <w:szCs w:val="20"/>
        </w:rPr>
        <w:tab/>
      </w:r>
      <w:r w:rsidRPr="00713338">
        <w:rPr>
          <w:rFonts w:ascii="Arial" w:hAnsi="Arial" w:cs="Arial"/>
          <w:iCs/>
          <w:sz w:val="20"/>
          <w:szCs w:val="20"/>
        </w:rPr>
        <w:t xml:space="preserve">W celu wykazania braku podstaw do wykluczenia z postępowania o udzielenie </w:t>
      </w:r>
      <w:r w:rsidRPr="00713338">
        <w:rPr>
          <w:rFonts w:ascii="Arial" w:hAnsi="Arial" w:cs="Arial"/>
          <w:iCs/>
          <w:sz w:val="20"/>
          <w:szCs w:val="20"/>
        </w:rPr>
        <w:tab/>
        <w:t xml:space="preserve">zamówienia Wykonawcy w okolicznościach, których mowa w art. 24 ust 1 oraz art. 24 ust. 2 pkt 5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należy pod rygorem wykluczenia z postępowania złożyć następujące oświadczenia i dokumenty: </w:t>
      </w:r>
    </w:p>
    <w:p w:rsidR="0045266B" w:rsidRPr="00713338" w:rsidRDefault="0045266B" w:rsidP="00EF0D2C">
      <w:pPr>
        <w:numPr>
          <w:ilvl w:val="2"/>
          <w:numId w:val="8"/>
        </w:numPr>
        <w:spacing w:before="120"/>
        <w:jc w:val="both"/>
        <w:rPr>
          <w:rFonts w:ascii="Arial" w:hAnsi="Arial" w:cs="Arial"/>
          <w:iCs/>
          <w:sz w:val="20"/>
          <w:szCs w:val="20"/>
        </w:rPr>
      </w:pPr>
      <w:r w:rsidRPr="00713338">
        <w:rPr>
          <w:rFonts w:ascii="Arial" w:hAnsi="Arial" w:cs="Arial"/>
          <w:iCs/>
          <w:sz w:val="20"/>
          <w:szCs w:val="20"/>
        </w:rPr>
        <w:t xml:space="preserve">Oświadczenie o braku podstaw do wykluczenia z postępowania na formularzu zgodnym z treścią </w:t>
      </w:r>
      <w:r w:rsidRPr="00713338">
        <w:rPr>
          <w:rFonts w:ascii="Arial" w:hAnsi="Arial" w:cs="Arial"/>
          <w:b/>
          <w:iCs/>
          <w:sz w:val="20"/>
          <w:szCs w:val="20"/>
        </w:rPr>
        <w:t>Formularza 3.1</w:t>
      </w:r>
      <w:r w:rsidRPr="00713338">
        <w:rPr>
          <w:rFonts w:ascii="Arial" w:hAnsi="Arial" w:cs="Arial"/>
          <w:iCs/>
          <w:sz w:val="20"/>
          <w:szCs w:val="20"/>
        </w:rPr>
        <w:t>.</w:t>
      </w:r>
    </w:p>
    <w:p w:rsidR="0045266B" w:rsidRPr="00713338" w:rsidRDefault="0045266B" w:rsidP="00EF0D2C">
      <w:pPr>
        <w:pStyle w:val="Akapitzlist"/>
        <w:numPr>
          <w:ilvl w:val="2"/>
          <w:numId w:val="8"/>
        </w:numPr>
        <w:spacing w:before="120"/>
        <w:jc w:val="both"/>
        <w:rPr>
          <w:rFonts w:ascii="Arial" w:hAnsi="Arial" w:cs="Arial"/>
          <w:sz w:val="20"/>
          <w:szCs w:val="20"/>
        </w:rPr>
      </w:pPr>
      <w:r w:rsidRPr="00713338">
        <w:rPr>
          <w:rFonts w:ascii="Arial" w:hAnsi="Arial" w:cs="Arial"/>
          <w:b/>
          <w:sz w:val="20"/>
          <w:szCs w:val="20"/>
        </w:rPr>
        <w:t>Aktualny odpis z właściwego rejestru lub z centralnej ewidencji i informacji o działalności gospodarczej</w:t>
      </w:r>
      <w:r w:rsidRPr="00713338">
        <w:rPr>
          <w:rFonts w:ascii="Arial" w:hAnsi="Arial" w:cs="Arial"/>
          <w:sz w:val="20"/>
          <w:szCs w:val="20"/>
        </w:rPr>
        <w:t xml:space="preserve">, jeżeli odrębne przepisy wymagają wpisu do rejestru lub ewidencji, w celu wykazania braku podstaw do wykluczenia w oparciu o art. 24 ust. 1 pkt 2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wystawiony </w:t>
      </w:r>
      <w:r w:rsidRPr="00713338">
        <w:rPr>
          <w:rFonts w:ascii="Arial" w:hAnsi="Arial" w:cs="Arial"/>
          <w:b/>
          <w:sz w:val="20"/>
          <w:szCs w:val="20"/>
        </w:rPr>
        <w:t>nie wcześniej niż 6 miesięcy</w:t>
      </w:r>
      <w:r w:rsidRPr="00713338">
        <w:rPr>
          <w:rFonts w:ascii="Arial" w:hAnsi="Arial" w:cs="Arial"/>
          <w:sz w:val="20"/>
          <w:szCs w:val="20"/>
        </w:rPr>
        <w:t xml:space="preserve"> przed upływem terminu składania ofert.</w:t>
      </w:r>
    </w:p>
    <w:p w:rsidR="0045266B" w:rsidRPr="00713338" w:rsidRDefault="0045266B" w:rsidP="00EF0D2C">
      <w:pPr>
        <w:numPr>
          <w:ilvl w:val="2"/>
          <w:numId w:val="8"/>
        </w:numPr>
        <w:spacing w:before="120"/>
        <w:jc w:val="both"/>
        <w:rPr>
          <w:rFonts w:ascii="Arial" w:hAnsi="Arial" w:cs="Arial"/>
          <w:sz w:val="20"/>
          <w:szCs w:val="20"/>
        </w:rPr>
      </w:pPr>
      <w:r w:rsidRPr="00713338">
        <w:rPr>
          <w:rFonts w:ascii="Arial" w:hAnsi="Arial" w:cs="Arial"/>
          <w:b/>
          <w:sz w:val="20"/>
          <w:szCs w:val="20"/>
        </w:rPr>
        <w:t>Aktualne zaświadczenie właściwego naczelnika urzędu skarbowego</w:t>
      </w:r>
      <w:r w:rsidRPr="00713338">
        <w:rPr>
          <w:rFonts w:ascii="Arial" w:hAnsi="Arial" w:cs="Arial"/>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713338">
        <w:rPr>
          <w:rFonts w:ascii="Arial" w:hAnsi="Arial" w:cs="Arial"/>
          <w:b/>
          <w:sz w:val="20"/>
          <w:szCs w:val="20"/>
        </w:rPr>
        <w:t>3 miesiące</w:t>
      </w:r>
      <w:r w:rsidRPr="00713338">
        <w:rPr>
          <w:rFonts w:ascii="Arial" w:hAnsi="Arial" w:cs="Arial"/>
          <w:sz w:val="20"/>
          <w:szCs w:val="20"/>
        </w:rPr>
        <w:t xml:space="preserve"> przed upływem terminu składania ofert.</w:t>
      </w:r>
    </w:p>
    <w:p w:rsidR="0045266B" w:rsidRPr="00713338" w:rsidRDefault="0045266B" w:rsidP="00EF0D2C">
      <w:pPr>
        <w:numPr>
          <w:ilvl w:val="2"/>
          <w:numId w:val="8"/>
        </w:numPr>
        <w:spacing w:before="120"/>
        <w:jc w:val="both"/>
        <w:rPr>
          <w:rFonts w:ascii="Arial" w:hAnsi="Arial" w:cs="Arial"/>
          <w:sz w:val="20"/>
          <w:szCs w:val="20"/>
        </w:rPr>
      </w:pPr>
      <w:r w:rsidRPr="00713338">
        <w:rPr>
          <w:rFonts w:ascii="Arial" w:hAnsi="Arial" w:cs="Arial"/>
          <w:b/>
          <w:sz w:val="20"/>
          <w:szCs w:val="20"/>
        </w:rPr>
        <w:t xml:space="preserve">Aktualne zaświadczenie właściwego oddziału Zakładu Ubezpieczeń Społecznych lub Kasy Rolniczego Ubezpieczenia Społecznego </w:t>
      </w:r>
      <w:r w:rsidRPr="00713338">
        <w:rPr>
          <w:rFonts w:ascii="Arial" w:hAnsi="Arial" w:cs="Arial"/>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713338">
        <w:rPr>
          <w:rFonts w:ascii="Arial" w:hAnsi="Arial" w:cs="Arial"/>
          <w:iCs/>
          <w:sz w:val="20"/>
          <w:szCs w:val="20"/>
        </w:rPr>
        <w:t xml:space="preserve">- </w:t>
      </w:r>
      <w:r w:rsidRPr="00713338">
        <w:rPr>
          <w:rFonts w:ascii="Arial" w:hAnsi="Arial" w:cs="Arial"/>
          <w:sz w:val="20"/>
          <w:szCs w:val="20"/>
        </w:rPr>
        <w:t xml:space="preserve">wystawione nie wcześniej niż </w:t>
      </w:r>
      <w:r w:rsidRPr="00713338">
        <w:rPr>
          <w:rFonts w:ascii="Arial" w:hAnsi="Arial" w:cs="Arial"/>
          <w:b/>
          <w:sz w:val="20"/>
          <w:szCs w:val="20"/>
        </w:rPr>
        <w:t>3 miesiące</w:t>
      </w:r>
      <w:r w:rsidRPr="00713338">
        <w:rPr>
          <w:rFonts w:ascii="Arial" w:hAnsi="Arial" w:cs="Arial"/>
          <w:sz w:val="20"/>
          <w:szCs w:val="20"/>
        </w:rPr>
        <w:t xml:space="preserve"> przed upływem terminu składania ofert,</w:t>
      </w:r>
    </w:p>
    <w:p w:rsidR="0045266B" w:rsidRPr="00713338" w:rsidRDefault="0045266B" w:rsidP="000D7A79">
      <w:pPr>
        <w:numPr>
          <w:ilvl w:val="2"/>
          <w:numId w:val="18"/>
        </w:numPr>
        <w:spacing w:before="120"/>
        <w:jc w:val="both"/>
        <w:rPr>
          <w:rFonts w:ascii="Arial" w:hAnsi="Arial" w:cs="Arial"/>
          <w:sz w:val="20"/>
          <w:szCs w:val="20"/>
        </w:rPr>
      </w:pPr>
      <w:r w:rsidRPr="00713338">
        <w:rPr>
          <w:rFonts w:ascii="Arial" w:hAnsi="Arial" w:cs="Arial"/>
          <w:b/>
          <w:sz w:val="20"/>
          <w:szCs w:val="20"/>
        </w:rPr>
        <w:t>Aktualne informacje z Krajowego Rejestru Karnego</w:t>
      </w:r>
      <w:r w:rsidRPr="00713338">
        <w:rPr>
          <w:rFonts w:ascii="Arial" w:hAnsi="Arial" w:cs="Arial"/>
          <w:sz w:val="20"/>
          <w:szCs w:val="20"/>
        </w:rPr>
        <w:t xml:space="preserve"> w zakresie określonym w art. 24 ust. 1 pkt 4-8 i 10-11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wystawione nie wcześniej niż </w:t>
      </w:r>
      <w:r w:rsidRPr="00713338">
        <w:rPr>
          <w:rFonts w:ascii="Arial" w:hAnsi="Arial" w:cs="Arial"/>
          <w:b/>
          <w:sz w:val="20"/>
          <w:szCs w:val="20"/>
        </w:rPr>
        <w:t>6 miesięcy</w:t>
      </w:r>
      <w:r w:rsidRPr="00713338">
        <w:rPr>
          <w:rFonts w:ascii="Arial" w:hAnsi="Arial" w:cs="Arial"/>
          <w:sz w:val="20"/>
          <w:szCs w:val="20"/>
        </w:rPr>
        <w:t xml:space="preserve"> przed upływem terminu składania ofert. </w:t>
      </w:r>
    </w:p>
    <w:p w:rsidR="0045266B" w:rsidRPr="00713338" w:rsidRDefault="0045266B" w:rsidP="00FB28F6">
      <w:pPr>
        <w:spacing w:before="120"/>
        <w:ind w:left="709" w:hanging="709"/>
        <w:jc w:val="both"/>
        <w:rPr>
          <w:rFonts w:ascii="Arial" w:hAnsi="Arial" w:cs="Arial"/>
          <w:sz w:val="20"/>
          <w:szCs w:val="20"/>
        </w:rPr>
      </w:pPr>
      <w:r w:rsidRPr="00713338">
        <w:rPr>
          <w:rFonts w:ascii="Arial" w:hAnsi="Arial" w:cs="Arial"/>
          <w:b/>
          <w:sz w:val="20"/>
          <w:szCs w:val="20"/>
        </w:rPr>
        <w:t>8.1.5.a.</w:t>
      </w:r>
      <w:r w:rsidRPr="00713338">
        <w:rPr>
          <w:rFonts w:ascii="Arial" w:hAnsi="Arial" w:cs="Arial"/>
          <w:sz w:val="20"/>
          <w:szCs w:val="20"/>
        </w:rPr>
        <w:tab/>
        <w:t xml:space="preserve">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t>
      </w:r>
      <w:r w:rsidRPr="00713338">
        <w:rPr>
          <w:rFonts w:ascii="Arial" w:hAnsi="Arial" w:cs="Arial"/>
          <w:sz w:val="20"/>
          <w:szCs w:val="20"/>
        </w:rPr>
        <w:lastRenderedPageBreak/>
        <w:t>właściwym organem sądowym, administracyjnym albo organem samorządu zawodowego lub gospodarczego miejsca zamieszkania tych osób lub przed notariuszem.</w:t>
      </w:r>
    </w:p>
    <w:p w:rsidR="0045266B" w:rsidRPr="00713338" w:rsidRDefault="0045266B" w:rsidP="000D7A79">
      <w:pPr>
        <w:numPr>
          <w:ilvl w:val="2"/>
          <w:numId w:val="17"/>
        </w:numPr>
        <w:spacing w:before="120"/>
        <w:jc w:val="both"/>
        <w:rPr>
          <w:rFonts w:ascii="Arial" w:hAnsi="Arial" w:cs="Arial"/>
          <w:sz w:val="20"/>
          <w:szCs w:val="20"/>
        </w:rPr>
      </w:pPr>
      <w:r w:rsidRPr="00713338">
        <w:rPr>
          <w:rFonts w:ascii="Arial" w:hAnsi="Arial" w:cs="Arial"/>
          <w:b/>
          <w:sz w:val="20"/>
          <w:szCs w:val="20"/>
        </w:rPr>
        <w:t>Aktualną informację z Krajowego Rejestru Karnego</w:t>
      </w:r>
      <w:r w:rsidRPr="00713338">
        <w:rPr>
          <w:rFonts w:ascii="Arial" w:hAnsi="Arial" w:cs="Arial"/>
          <w:sz w:val="20"/>
          <w:szCs w:val="20"/>
        </w:rPr>
        <w:t xml:space="preserve"> w zakresie określonym w art. 24 ust. 1 pkt 9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wystawioną nie wcześniej niż </w:t>
      </w:r>
      <w:r w:rsidRPr="00713338">
        <w:rPr>
          <w:rFonts w:ascii="Arial" w:hAnsi="Arial" w:cs="Arial"/>
          <w:b/>
          <w:sz w:val="20"/>
          <w:szCs w:val="20"/>
        </w:rPr>
        <w:t>6 miesięcy</w:t>
      </w:r>
      <w:r w:rsidRPr="00713338">
        <w:rPr>
          <w:rFonts w:ascii="Arial" w:hAnsi="Arial" w:cs="Arial"/>
          <w:sz w:val="20"/>
          <w:szCs w:val="20"/>
        </w:rPr>
        <w:t xml:space="preserve"> przed upływem terminu składania ofert.</w:t>
      </w:r>
    </w:p>
    <w:p w:rsidR="0045266B" w:rsidRPr="00713338" w:rsidRDefault="0045266B" w:rsidP="000D7A79">
      <w:pPr>
        <w:pStyle w:val="Akapitzlist"/>
        <w:numPr>
          <w:ilvl w:val="2"/>
          <w:numId w:val="17"/>
        </w:numPr>
        <w:autoSpaceDE w:val="0"/>
        <w:autoSpaceDN w:val="0"/>
        <w:adjustRightInd w:val="0"/>
        <w:jc w:val="both"/>
        <w:rPr>
          <w:rFonts w:ascii="Arial" w:hAnsi="Arial" w:cs="Arial"/>
          <w:iCs/>
          <w:sz w:val="20"/>
          <w:szCs w:val="20"/>
        </w:rPr>
      </w:pPr>
      <w:r w:rsidRPr="00713338">
        <w:rPr>
          <w:rFonts w:ascii="Arial" w:hAnsi="Arial" w:cs="Arial"/>
          <w:b/>
          <w:sz w:val="20"/>
          <w:szCs w:val="20"/>
        </w:rPr>
        <w:t>Listę podmiotów należących do tej samej grupy kapitałowej</w:t>
      </w:r>
      <w:r w:rsidRPr="00713338">
        <w:rPr>
          <w:rFonts w:ascii="Arial" w:hAnsi="Arial" w:cs="Arial"/>
          <w:sz w:val="20"/>
          <w:szCs w:val="20"/>
        </w:rPr>
        <w:t xml:space="preserve">, o której mowa w art. 24 ust. 2 pkt. 5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albo informacje o tym, że Wykonawca nie należy do grupy kapitałowej na formularzu zgodnym z treścią </w:t>
      </w:r>
      <w:r w:rsidRPr="00713338">
        <w:rPr>
          <w:rFonts w:ascii="Arial" w:hAnsi="Arial" w:cs="Arial"/>
          <w:b/>
          <w:sz w:val="20"/>
          <w:szCs w:val="20"/>
        </w:rPr>
        <w:t>Formularza 3.</w:t>
      </w:r>
      <w:r w:rsidR="00675480" w:rsidRPr="00713338">
        <w:rPr>
          <w:rFonts w:ascii="Arial" w:hAnsi="Arial" w:cs="Arial"/>
          <w:b/>
          <w:sz w:val="20"/>
          <w:szCs w:val="20"/>
        </w:rPr>
        <w:t>3</w:t>
      </w:r>
      <w:r w:rsidRPr="00713338">
        <w:rPr>
          <w:rFonts w:ascii="Arial" w:hAnsi="Arial" w:cs="Arial"/>
          <w:b/>
          <w:sz w:val="20"/>
          <w:szCs w:val="20"/>
        </w:rPr>
        <w:t>.</w:t>
      </w:r>
    </w:p>
    <w:p w:rsidR="0045266B" w:rsidRPr="007666AE" w:rsidRDefault="0045266B" w:rsidP="000D7A79">
      <w:pPr>
        <w:pStyle w:val="Nagwek1"/>
        <w:keepNext w:val="0"/>
        <w:numPr>
          <w:ilvl w:val="1"/>
          <w:numId w:val="17"/>
        </w:numPr>
        <w:spacing w:before="120" w:after="0"/>
        <w:ind w:left="709" w:hanging="709"/>
        <w:rPr>
          <w:rFonts w:ascii="Arial" w:hAnsi="Arial" w:cs="Arial"/>
          <w:b w:val="0"/>
          <w:bCs w:val="0"/>
          <w:iCs/>
          <w:sz w:val="20"/>
          <w:szCs w:val="20"/>
          <w:lang w:eastAsia="en-US"/>
        </w:rPr>
      </w:pPr>
      <w:r w:rsidRPr="00713338">
        <w:rPr>
          <w:rFonts w:ascii="Arial" w:hAnsi="Arial" w:cs="Arial"/>
          <w:b w:val="0"/>
          <w:bCs w:val="0"/>
          <w:iCs/>
          <w:sz w:val="20"/>
          <w:szCs w:val="20"/>
          <w:lang w:eastAsia="en-US"/>
        </w:rPr>
        <w:t xml:space="preserve">W celu oceny spełniania przez Wykonawcę warunków określonych w art. 22 ust 1 ustawy </w:t>
      </w:r>
      <w:proofErr w:type="spellStart"/>
      <w:r w:rsidRPr="00713338">
        <w:rPr>
          <w:rFonts w:ascii="Arial" w:hAnsi="Arial" w:cs="Arial"/>
          <w:b w:val="0"/>
          <w:bCs w:val="0"/>
          <w:iCs/>
          <w:sz w:val="20"/>
          <w:szCs w:val="20"/>
          <w:lang w:eastAsia="en-US"/>
        </w:rPr>
        <w:t>Pzp</w:t>
      </w:r>
      <w:proofErr w:type="spellEnd"/>
      <w:r w:rsidRPr="00713338">
        <w:rPr>
          <w:rFonts w:ascii="Arial" w:hAnsi="Arial" w:cs="Arial"/>
          <w:b w:val="0"/>
          <w:bCs w:val="0"/>
          <w:iCs/>
          <w:sz w:val="20"/>
          <w:szCs w:val="20"/>
          <w:lang w:eastAsia="en-US"/>
        </w:rPr>
        <w:t xml:space="preserve"> i których opis sposobu oceny spełni</w:t>
      </w:r>
      <w:r w:rsidR="000270FA">
        <w:rPr>
          <w:rFonts w:ascii="Arial" w:hAnsi="Arial" w:cs="Arial"/>
          <w:b w:val="0"/>
          <w:bCs w:val="0"/>
          <w:iCs/>
          <w:sz w:val="20"/>
          <w:szCs w:val="20"/>
          <w:lang w:eastAsia="en-US"/>
        </w:rPr>
        <w:t xml:space="preserve">ania zamieszczono w pkt. 7.2 </w:t>
      </w:r>
      <w:r w:rsidRPr="00713338">
        <w:rPr>
          <w:rFonts w:ascii="Arial" w:hAnsi="Arial" w:cs="Arial"/>
          <w:b w:val="0"/>
          <w:bCs w:val="0"/>
          <w:iCs/>
          <w:sz w:val="20"/>
          <w:szCs w:val="20"/>
          <w:lang w:eastAsia="en-US"/>
        </w:rPr>
        <w:t xml:space="preserve">należy pod rygorem wykluczenia z postępowania na podstawie art. 24 ust. 2 pkt 4 ustawy </w:t>
      </w:r>
      <w:proofErr w:type="spellStart"/>
      <w:r w:rsidRPr="00713338">
        <w:rPr>
          <w:rFonts w:ascii="Arial" w:hAnsi="Arial" w:cs="Arial"/>
          <w:b w:val="0"/>
          <w:bCs w:val="0"/>
          <w:iCs/>
          <w:sz w:val="20"/>
          <w:szCs w:val="20"/>
          <w:lang w:eastAsia="en-US"/>
        </w:rPr>
        <w:t>Pzp</w:t>
      </w:r>
      <w:proofErr w:type="spellEnd"/>
      <w:r w:rsidRPr="00713338">
        <w:rPr>
          <w:rFonts w:ascii="Arial" w:hAnsi="Arial" w:cs="Arial"/>
          <w:b w:val="0"/>
          <w:bCs w:val="0"/>
          <w:iCs/>
          <w:sz w:val="20"/>
          <w:szCs w:val="20"/>
          <w:lang w:eastAsia="en-US"/>
        </w:rPr>
        <w:t xml:space="preserve"> </w:t>
      </w:r>
      <w:r w:rsidRPr="007666AE">
        <w:rPr>
          <w:rFonts w:ascii="Arial" w:hAnsi="Arial" w:cs="Arial"/>
          <w:b w:val="0"/>
          <w:bCs w:val="0"/>
          <w:iCs/>
          <w:sz w:val="20"/>
          <w:szCs w:val="20"/>
          <w:lang w:eastAsia="en-US"/>
        </w:rPr>
        <w:t xml:space="preserve">złożyć następujące oświadczenia i dokumenty: </w:t>
      </w:r>
    </w:p>
    <w:p w:rsidR="000E4EFB" w:rsidRPr="00713338" w:rsidRDefault="0045266B" w:rsidP="000D7A79">
      <w:pPr>
        <w:pStyle w:val="Akapitzlist"/>
        <w:numPr>
          <w:ilvl w:val="2"/>
          <w:numId w:val="20"/>
        </w:numPr>
        <w:spacing w:before="120"/>
        <w:jc w:val="both"/>
        <w:rPr>
          <w:rFonts w:ascii="Arial" w:hAnsi="Arial" w:cs="Arial"/>
          <w:iCs/>
        </w:rPr>
      </w:pPr>
      <w:r w:rsidRPr="00713338">
        <w:rPr>
          <w:rFonts w:ascii="Arial" w:hAnsi="Arial" w:cs="Arial"/>
          <w:iCs/>
          <w:sz w:val="20"/>
          <w:szCs w:val="20"/>
        </w:rPr>
        <w:t xml:space="preserve">Oświadczenie o spełnianiu warunków udziału w postępowaniu na formularzu zgodnym z treścią </w:t>
      </w:r>
      <w:r w:rsidRPr="00713338">
        <w:rPr>
          <w:rFonts w:ascii="Arial" w:hAnsi="Arial" w:cs="Arial"/>
          <w:b/>
          <w:iCs/>
          <w:sz w:val="20"/>
          <w:szCs w:val="20"/>
        </w:rPr>
        <w:t>Formularza 3.2.</w:t>
      </w:r>
    </w:p>
    <w:p w:rsidR="00714BA3" w:rsidRPr="00330A23" w:rsidRDefault="00714BA3" w:rsidP="000D7A79">
      <w:pPr>
        <w:pStyle w:val="Akapitzlist"/>
        <w:numPr>
          <w:ilvl w:val="2"/>
          <w:numId w:val="20"/>
        </w:numPr>
        <w:tabs>
          <w:tab w:val="left" w:pos="9752"/>
        </w:tabs>
        <w:spacing w:before="120"/>
        <w:ind w:right="-29"/>
        <w:jc w:val="both"/>
        <w:rPr>
          <w:rFonts w:ascii="Arial" w:hAnsi="Arial" w:cs="Arial"/>
          <w:iCs/>
          <w:sz w:val="20"/>
          <w:szCs w:val="20"/>
        </w:rPr>
      </w:pPr>
      <w:r w:rsidRPr="00585AE2">
        <w:rPr>
          <w:rFonts w:ascii="Arial" w:hAnsi="Arial" w:cs="Arial"/>
          <w:b/>
          <w:iCs/>
          <w:sz w:val="20"/>
          <w:szCs w:val="20"/>
        </w:rPr>
        <w:t>Wykaz</w:t>
      </w:r>
      <w:r w:rsidR="002E6577" w:rsidRPr="00585AE2">
        <w:rPr>
          <w:rFonts w:ascii="Arial" w:hAnsi="Arial" w:cs="Arial"/>
          <w:iCs/>
          <w:sz w:val="20"/>
          <w:szCs w:val="20"/>
        </w:rPr>
        <w:t xml:space="preserve"> wykonanych </w:t>
      </w:r>
      <w:r w:rsidRPr="00585AE2">
        <w:rPr>
          <w:rFonts w:ascii="Arial" w:hAnsi="Arial" w:cs="Arial"/>
          <w:b/>
          <w:iCs/>
          <w:sz w:val="20"/>
          <w:szCs w:val="20"/>
        </w:rPr>
        <w:t>głównych</w:t>
      </w:r>
      <w:r w:rsidR="005D4C77" w:rsidRPr="00585AE2">
        <w:rPr>
          <w:rFonts w:ascii="Arial" w:hAnsi="Arial" w:cs="Arial"/>
          <w:b/>
          <w:iCs/>
          <w:sz w:val="20"/>
          <w:szCs w:val="20"/>
        </w:rPr>
        <w:t xml:space="preserve"> </w:t>
      </w:r>
      <w:r w:rsidR="005C07CD" w:rsidRPr="00585AE2">
        <w:rPr>
          <w:rFonts w:ascii="Arial" w:hAnsi="Arial" w:cs="Arial"/>
          <w:b/>
          <w:iCs/>
          <w:sz w:val="20"/>
          <w:szCs w:val="20"/>
        </w:rPr>
        <w:t>dostaw</w:t>
      </w:r>
      <w:r w:rsidRPr="00585AE2">
        <w:rPr>
          <w:rFonts w:ascii="Arial" w:hAnsi="Arial" w:cs="Arial"/>
          <w:iCs/>
          <w:sz w:val="20"/>
          <w:szCs w:val="20"/>
        </w:rPr>
        <w:t xml:space="preserve">, </w:t>
      </w:r>
      <w:r w:rsidR="00585AE2" w:rsidRPr="00585AE2">
        <w:rPr>
          <w:rFonts w:ascii="Arial" w:hAnsi="Arial" w:cs="Arial"/>
          <w:iCs/>
          <w:sz w:val="20"/>
          <w:szCs w:val="20"/>
        </w:rPr>
        <w:t xml:space="preserve">a w przypadku świadczeń okresowych lub ciągłych również wykonywanych </w:t>
      </w:r>
      <w:r w:rsidR="00585AE2" w:rsidRPr="00585AE2">
        <w:rPr>
          <w:rFonts w:ascii="Arial" w:hAnsi="Arial" w:cs="Arial"/>
          <w:b/>
          <w:iCs/>
          <w:sz w:val="20"/>
          <w:szCs w:val="20"/>
        </w:rPr>
        <w:t>głównych dostaw</w:t>
      </w:r>
      <w:r w:rsidR="00585AE2" w:rsidRPr="00585AE2">
        <w:rPr>
          <w:rFonts w:ascii="Arial" w:hAnsi="Arial" w:cs="Arial"/>
          <w:iCs/>
          <w:sz w:val="20"/>
          <w:szCs w:val="20"/>
        </w:rPr>
        <w:t xml:space="preserve">, </w:t>
      </w:r>
      <w:r w:rsidRPr="00585AE2">
        <w:rPr>
          <w:rFonts w:ascii="Arial" w:hAnsi="Arial" w:cs="Arial"/>
          <w:iCs/>
          <w:sz w:val="20"/>
          <w:szCs w:val="20"/>
        </w:rPr>
        <w:t>w okresie ostatnich trzech lat przed upływem terminu składania ofert, a jeżeli okres prowadzenia działalności jest krótszy - w tym okresie, wraz z podaniem ich wartości, przedm</w:t>
      </w:r>
      <w:r w:rsidR="00C72138" w:rsidRPr="00585AE2">
        <w:rPr>
          <w:rFonts w:ascii="Arial" w:hAnsi="Arial" w:cs="Arial"/>
          <w:iCs/>
          <w:sz w:val="20"/>
          <w:szCs w:val="20"/>
        </w:rPr>
        <w:t xml:space="preserve">iotu, dat wykonania i podmiotów, na rzecz których dostawy </w:t>
      </w:r>
      <w:r w:rsidRPr="00585AE2">
        <w:rPr>
          <w:rFonts w:ascii="Arial" w:hAnsi="Arial" w:cs="Arial"/>
          <w:iCs/>
          <w:sz w:val="20"/>
          <w:szCs w:val="20"/>
        </w:rPr>
        <w:t xml:space="preserve">zostały wykonane na formularzu zgodnym z treścią </w:t>
      </w:r>
      <w:r w:rsidRPr="00585AE2">
        <w:rPr>
          <w:rFonts w:ascii="Arial" w:hAnsi="Arial" w:cs="Arial"/>
          <w:b/>
          <w:iCs/>
          <w:sz w:val="20"/>
          <w:szCs w:val="20"/>
        </w:rPr>
        <w:t>Formularza nr 3.4</w:t>
      </w:r>
      <w:r w:rsidR="00C72138" w:rsidRPr="00585AE2">
        <w:rPr>
          <w:rFonts w:ascii="Arial" w:hAnsi="Arial" w:cs="Arial"/>
          <w:iCs/>
          <w:sz w:val="20"/>
          <w:szCs w:val="20"/>
        </w:rPr>
        <w:t xml:space="preserve">. („Wiedza i doświadczenie - </w:t>
      </w:r>
      <w:r w:rsidRPr="00585AE2">
        <w:rPr>
          <w:rFonts w:ascii="Arial" w:hAnsi="Arial" w:cs="Arial"/>
          <w:iCs/>
          <w:sz w:val="20"/>
          <w:szCs w:val="20"/>
        </w:rPr>
        <w:t xml:space="preserve">Wykaz </w:t>
      </w:r>
      <w:r w:rsidR="005C07CD" w:rsidRPr="00585AE2">
        <w:rPr>
          <w:rFonts w:ascii="Arial" w:hAnsi="Arial" w:cs="Arial"/>
          <w:iCs/>
          <w:sz w:val="20"/>
          <w:szCs w:val="20"/>
        </w:rPr>
        <w:t>dostaw</w:t>
      </w:r>
      <w:r w:rsidRPr="00585AE2">
        <w:rPr>
          <w:rFonts w:ascii="Arial" w:hAnsi="Arial" w:cs="Arial"/>
          <w:iCs/>
          <w:sz w:val="20"/>
          <w:szCs w:val="20"/>
        </w:rPr>
        <w:t xml:space="preserve">”), oraz załączeniem dowodów </w:t>
      </w:r>
      <w:r w:rsidRPr="00585AE2">
        <w:rPr>
          <w:rFonts w:ascii="Arial" w:hAnsi="Arial" w:cs="Arial"/>
          <w:b/>
          <w:iCs/>
          <w:sz w:val="20"/>
          <w:szCs w:val="20"/>
        </w:rPr>
        <w:t xml:space="preserve">dotyczących głównych </w:t>
      </w:r>
      <w:r w:rsidR="005C07CD" w:rsidRPr="00585AE2">
        <w:rPr>
          <w:rFonts w:ascii="Arial" w:hAnsi="Arial" w:cs="Arial"/>
          <w:b/>
          <w:iCs/>
          <w:sz w:val="20"/>
          <w:szCs w:val="20"/>
        </w:rPr>
        <w:t>dostaw</w:t>
      </w:r>
      <w:r w:rsidR="002E6577" w:rsidRPr="00585AE2">
        <w:rPr>
          <w:rFonts w:ascii="Arial" w:hAnsi="Arial" w:cs="Arial"/>
          <w:iCs/>
          <w:sz w:val="20"/>
          <w:szCs w:val="20"/>
        </w:rPr>
        <w:t xml:space="preserve">, czy zostały wykonane </w:t>
      </w:r>
      <w:r w:rsidR="00330A23">
        <w:rPr>
          <w:rFonts w:ascii="Arial" w:hAnsi="Arial" w:cs="Arial"/>
          <w:iCs/>
          <w:sz w:val="20"/>
          <w:szCs w:val="20"/>
        </w:rPr>
        <w:t xml:space="preserve">należycie </w:t>
      </w:r>
      <w:r w:rsidR="00330A23" w:rsidRPr="00330A23">
        <w:rPr>
          <w:rFonts w:ascii="Arial" w:hAnsi="Arial" w:cs="Arial"/>
          <w:iCs/>
          <w:sz w:val="20"/>
          <w:szCs w:val="20"/>
        </w:rPr>
        <w:t>czy zostały wykonane lub są wykonywane należycie</w:t>
      </w:r>
      <w:r w:rsidR="00330A23">
        <w:rPr>
          <w:rFonts w:ascii="Arial" w:hAnsi="Arial" w:cs="Arial"/>
          <w:iCs/>
          <w:sz w:val="20"/>
          <w:szCs w:val="20"/>
        </w:rPr>
        <w:t xml:space="preserve">. </w:t>
      </w:r>
      <w:r w:rsidRPr="00330A23">
        <w:rPr>
          <w:rFonts w:ascii="Arial" w:hAnsi="Arial" w:cs="Arial"/>
          <w:iCs/>
          <w:sz w:val="20"/>
          <w:szCs w:val="20"/>
        </w:rPr>
        <w:t xml:space="preserve">Za główne </w:t>
      </w:r>
      <w:r w:rsidR="005C07CD" w:rsidRPr="00330A23">
        <w:rPr>
          <w:rFonts w:ascii="Arial" w:hAnsi="Arial" w:cs="Arial"/>
          <w:iCs/>
          <w:sz w:val="20"/>
          <w:szCs w:val="20"/>
        </w:rPr>
        <w:t xml:space="preserve">dostawy </w:t>
      </w:r>
      <w:r w:rsidRPr="00330A23">
        <w:rPr>
          <w:rFonts w:ascii="Arial" w:hAnsi="Arial" w:cs="Arial"/>
          <w:iCs/>
          <w:sz w:val="20"/>
          <w:szCs w:val="20"/>
        </w:rPr>
        <w:t xml:space="preserve">dla których należy przedstawić dowody uznaje się </w:t>
      </w:r>
      <w:r w:rsidR="005C07CD" w:rsidRPr="00330A23">
        <w:rPr>
          <w:rFonts w:ascii="Arial" w:hAnsi="Arial" w:cs="Arial"/>
          <w:iCs/>
          <w:sz w:val="20"/>
          <w:szCs w:val="20"/>
        </w:rPr>
        <w:t xml:space="preserve">dostawy </w:t>
      </w:r>
      <w:r w:rsidRPr="00330A23">
        <w:rPr>
          <w:rFonts w:ascii="Arial" w:hAnsi="Arial" w:cs="Arial"/>
          <w:iCs/>
          <w:sz w:val="20"/>
          <w:szCs w:val="20"/>
        </w:rPr>
        <w:t>niezbędne do wykazania  spełnienia warunku</w:t>
      </w:r>
      <w:r w:rsidR="002E6577" w:rsidRPr="00330A23">
        <w:rPr>
          <w:rFonts w:ascii="Arial" w:hAnsi="Arial" w:cs="Arial"/>
          <w:iCs/>
          <w:sz w:val="20"/>
          <w:szCs w:val="20"/>
        </w:rPr>
        <w:t>, o którym mowa w pkt 7.2.2</w:t>
      </w:r>
      <w:r w:rsidR="00314843" w:rsidRPr="00330A23">
        <w:rPr>
          <w:rFonts w:ascii="Arial" w:hAnsi="Arial" w:cs="Arial"/>
          <w:iCs/>
          <w:sz w:val="20"/>
          <w:szCs w:val="20"/>
        </w:rPr>
        <w:t>.</w:t>
      </w:r>
    </w:p>
    <w:p w:rsidR="00714BA3" w:rsidRPr="00713338" w:rsidRDefault="00714BA3" w:rsidP="00E27891">
      <w:pPr>
        <w:pStyle w:val="Akapitzlist"/>
        <w:tabs>
          <w:tab w:val="left" w:pos="9752"/>
        </w:tabs>
        <w:spacing w:before="120"/>
        <w:ind w:left="720" w:right="-29"/>
        <w:jc w:val="both"/>
        <w:rPr>
          <w:rFonts w:ascii="Arial" w:hAnsi="Arial" w:cs="Arial"/>
          <w:iCs/>
          <w:sz w:val="20"/>
          <w:szCs w:val="20"/>
        </w:rPr>
      </w:pPr>
      <w:r w:rsidRPr="00713338">
        <w:rPr>
          <w:rFonts w:ascii="Arial" w:hAnsi="Arial" w:cs="Arial"/>
          <w:iCs/>
          <w:sz w:val="20"/>
          <w:szCs w:val="20"/>
        </w:rPr>
        <w:t>Dowodami, o których mowa powyżej są:</w:t>
      </w:r>
    </w:p>
    <w:p w:rsidR="00714BA3" w:rsidRPr="00330A23" w:rsidRDefault="00330A23" w:rsidP="000D7A79">
      <w:pPr>
        <w:pStyle w:val="Akapitzlist"/>
        <w:numPr>
          <w:ilvl w:val="0"/>
          <w:numId w:val="31"/>
        </w:numPr>
        <w:tabs>
          <w:tab w:val="left" w:pos="9752"/>
        </w:tabs>
        <w:spacing w:before="120"/>
        <w:ind w:right="-29"/>
        <w:jc w:val="both"/>
        <w:rPr>
          <w:rFonts w:ascii="Arial" w:hAnsi="Arial" w:cs="Arial"/>
          <w:iCs/>
          <w:sz w:val="20"/>
          <w:szCs w:val="20"/>
        </w:rPr>
      </w:pPr>
      <w:r w:rsidRPr="00330A23">
        <w:rPr>
          <w:rFonts w:ascii="Arial" w:hAnsi="Arial" w:cs="Arial"/>
          <w:iCs/>
          <w:sz w:val="20"/>
          <w:szCs w:val="20"/>
        </w:rPr>
        <w:t>poświadczenia, z tym że w odniesieniu do nadal wykonywanych dostaw okresowych lub ciągłych poświadczenie powinno być wydane nie wcześniej niż na 3 miesiące przed upływem terminu składania ofert;</w:t>
      </w:r>
    </w:p>
    <w:p w:rsidR="00714BA3" w:rsidRPr="00713338" w:rsidRDefault="00714BA3" w:rsidP="000D7A79">
      <w:pPr>
        <w:pStyle w:val="Akapitzlist"/>
        <w:numPr>
          <w:ilvl w:val="0"/>
          <w:numId w:val="31"/>
        </w:numPr>
        <w:tabs>
          <w:tab w:val="left" w:pos="9752"/>
        </w:tabs>
        <w:spacing w:before="120"/>
        <w:ind w:right="-29"/>
        <w:jc w:val="both"/>
        <w:rPr>
          <w:rFonts w:ascii="Arial" w:hAnsi="Arial" w:cs="Arial"/>
          <w:iCs/>
          <w:sz w:val="20"/>
          <w:szCs w:val="20"/>
        </w:rPr>
      </w:pPr>
      <w:r w:rsidRPr="00713338">
        <w:rPr>
          <w:rFonts w:ascii="Arial" w:hAnsi="Arial" w:cs="Arial"/>
          <w:iCs/>
          <w:sz w:val="20"/>
          <w:szCs w:val="20"/>
        </w:rPr>
        <w:t>oświadczenie Wykonawcy - jeżeli z uzasadnionych przyczyn o obiektywnym charakterze Wykonawca nie jest w stanie uzyskać poświadczenia o którym mowa w punkcie 1) powyżej;</w:t>
      </w:r>
    </w:p>
    <w:p w:rsidR="00714BA3" w:rsidRPr="00713338" w:rsidRDefault="00714BA3" w:rsidP="000D7A79">
      <w:pPr>
        <w:pStyle w:val="Akapitzlist"/>
        <w:numPr>
          <w:ilvl w:val="2"/>
          <w:numId w:val="20"/>
        </w:numPr>
        <w:spacing w:before="120"/>
        <w:jc w:val="both"/>
        <w:rPr>
          <w:rFonts w:ascii="Arial" w:hAnsi="Arial" w:cs="Arial"/>
          <w:iCs/>
        </w:rPr>
      </w:pPr>
      <w:r w:rsidRPr="00713338">
        <w:rPr>
          <w:rFonts w:ascii="Arial" w:hAnsi="Arial" w:cs="Arial"/>
          <w:iCs/>
          <w:sz w:val="20"/>
          <w:szCs w:val="20"/>
        </w:rPr>
        <w:t xml:space="preserve">W przypadku, gdy Zamawiający jest podmiotem, na rzecz którego </w:t>
      </w:r>
      <w:r w:rsidR="002E1D50" w:rsidRPr="00713338">
        <w:rPr>
          <w:rFonts w:ascii="Arial" w:hAnsi="Arial" w:cs="Arial"/>
          <w:iCs/>
          <w:sz w:val="20"/>
          <w:szCs w:val="20"/>
        </w:rPr>
        <w:t xml:space="preserve">dostawy </w:t>
      </w:r>
      <w:r w:rsidRPr="00713338">
        <w:rPr>
          <w:rFonts w:ascii="Arial" w:hAnsi="Arial" w:cs="Arial"/>
          <w:iCs/>
          <w:sz w:val="20"/>
          <w:szCs w:val="20"/>
        </w:rPr>
        <w:t>wskazane w wykazie, o którym mowa w pkt 8.2.2., zostały wcześniej wykonane, Wykonawca nie ma obowiązku przedkładania dowodów o których mowa w pkt 1).</w:t>
      </w:r>
    </w:p>
    <w:p w:rsidR="005D4C77" w:rsidRPr="00713338" w:rsidRDefault="00D51567" w:rsidP="000D7A79">
      <w:pPr>
        <w:pStyle w:val="NormalnyWeb"/>
        <w:numPr>
          <w:ilvl w:val="1"/>
          <w:numId w:val="20"/>
        </w:numPr>
        <w:spacing w:before="120"/>
        <w:rPr>
          <w:rFonts w:ascii="Arial" w:hAnsi="Arial" w:cs="Arial"/>
          <w:iCs/>
          <w:lang w:eastAsia="en-US"/>
        </w:rPr>
      </w:pPr>
      <w:r w:rsidRPr="00713338">
        <w:rPr>
          <w:rFonts w:ascii="Arial" w:hAnsi="Arial" w:cs="Arial"/>
          <w:iCs/>
          <w:lang w:eastAsia="en-US"/>
        </w:rPr>
        <w:t>W celu potwierdzenia spełnienia przez Wykonawcę minimalnych wymagań dotyczących oferowanych urządzeń Zamawiający na potwierdzenie parametrów technicznych i funkcjonalnych wymaga złożenia wraz z ofertą opisów oferowanych urządzeń z podaniem informacji o spełnieniu wym</w:t>
      </w:r>
      <w:r w:rsidR="005B3AFE">
        <w:rPr>
          <w:rFonts w:ascii="Arial" w:hAnsi="Arial" w:cs="Arial"/>
          <w:iCs/>
          <w:lang w:eastAsia="en-US"/>
        </w:rPr>
        <w:t xml:space="preserve">aganych parametrów technicznych - </w:t>
      </w:r>
      <w:r w:rsidR="00135A6C" w:rsidRPr="00713338">
        <w:rPr>
          <w:rFonts w:ascii="Arial" w:hAnsi="Arial" w:cs="Arial"/>
          <w:iCs/>
          <w:lang w:eastAsia="en-US"/>
        </w:rPr>
        <w:t>na formularzu zgodnym z</w:t>
      </w:r>
      <w:r w:rsidR="007759A4" w:rsidRPr="00713338">
        <w:rPr>
          <w:rFonts w:ascii="Arial" w:hAnsi="Arial" w:cs="Arial"/>
          <w:iCs/>
          <w:lang w:eastAsia="en-US"/>
        </w:rPr>
        <w:t xml:space="preserve"> </w:t>
      </w:r>
      <w:r w:rsidR="005A0527" w:rsidRPr="00713338">
        <w:rPr>
          <w:rFonts w:ascii="Arial" w:hAnsi="Arial" w:cs="Arial"/>
          <w:iCs/>
          <w:lang w:eastAsia="en-US"/>
        </w:rPr>
        <w:t xml:space="preserve">treścią </w:t>
      </w:r>
      <w:r w:rsidR="007759A4" w:rsidRPr="009E2657">
        <w:rPr>
          <w:rFonts w:ascii="Arial" w:hAnsi="Arial" w:cs="Arial"/>
          <w:b/>
          <w:iCs/>
          <w:lang w:eastAsia="en-US"/>
        </w:rPr>
        <w:t>Formularz</w:t>
      </w:r>
      <w:r w:rsidR="005A0527" w:rsidRPr="009E2657">
        <w:rPr>
          <w:rFonts w:ascii="Arial" w:hAnsi="Arial" w:cs="Arial"/>
          <w:b/>
          <w:iCs/>
          <w:lang w:eastAsia="en-US"/>
        </w:rPr>
        <w:t>a</w:t>
      </w:r>
      <w:r w:rsidR="007759A4" w:rsidRPr="009E2657">
        <w:rPr>
          <w:rFonts w:ascii="Arial" w:hAnsi="Arial" w:cs="Arial"/>
          <w:b/>
          <w:iCs/>
          <w:lang w:eastAsia="en-US"/>
        </w:rPr>
        <w:t xml:space="preserve"> </w:t>
      </w:r>
      <w:r w:rsidR="005A0527" w:rsidRPr="009E2657">
        <w:rPr>
          <w:rFonts w:ascii="Arial" w:hAnsi="Arial" w:cs="Arial"/>
          <w:b/>
          <w:iCs/>
          <w:lang w:eastAsia="en-US"/>
        </w:rPr>
        <w:t>3.6.</w:t>
      </w:r>
      <w:r w:rsidR="005A0527" w:rsidRPr="00713338">
        <w:rPr>
          <w:rFonts w:ascii="Arial" w:hAnsi="Arial" w:cs="Arial"/>
          <w:iCs/>
          <w:lang w:eastAsia="en-US"/>
        </w:rPr>
        <w:t xml:space="preserve"> </w:t>
      </w:r>
    </w:p>
    <w:p w:rsidR="00EA4AC2" w:rsidRPr="00713338" w:rsidRDefault="00EA4AC2" w:rsidP="000D7A79">
      <w:pPr>
        <w:pStyle w:val="NormalnyWeb"/>
        <w:numPr>
          <w:ilvl w:val="1"/>
          <w:numId w:val="20"/>
        </w:numPr>
        <w:spacing w:before="120"/>
        <w:rPr>
          <w:rFonts w:ascii="Arial" w:hAnsi="Arial" w:cs="Arial"/>
          <w:iCs/>
          <w:lang w:eastAsia="en-US"/>
        </w:rPr>
      </w:pPr>
      <w:r w:rsidRPr="00713338">
        <w:rPr>
          <w:rFonts w:ascii="Arial" w:hAnsi="Arial" w:cs="Arial"/>
          <w:iCs/>
          <w:lang w:eastAsia="en-US"/>
        </w:rPr>
        <w:t>W sytuacji gdy Wykonawca polega na zasobach innych podm</w:t>
      </w:r>
      <w:r w:rsidR="006A4824">
        <w:rPr>
          <w:rFonts w:ascii="Arial" w:hAnsi="Arial" w:cs="Arial"/>
          <w:iCs/>
          <w:lang w:eastAsia="en-US"/>
        </w:rPr>
        <w:t xml:space="preserve">iotów </w:t>
      </w:r>
      <w:r w:rsidRPr="00713338">
        <w:rPr>
          <w:rFonts w:ascii="Arial" w:hAnsi="Arial" w:cs="Arial"/>
          <w:iCs/>
          <w:lang w:eastAsia="en-US"/>
        </w:rPr>
        <w:t xml:space="preserve">na zasadach określonych w art. 26 ust. 2b ustawy </w:t>
      </w:r>
      <w:proofErr w:type="spellStart"/>
      <w:r w:rsidRPr="00713338">
        <w:rPr>
          <w:rFonts w:ascii="Arial" w:hAnsi="Arial" w:cs="Arial"/>
          <w:iCs/>
          <w:lang w:eastAsia="en-US"/>
        </w:rPr>
        <w:t>Pzp</w:t>
      </w:r>
      <w:proofErr w:type="spellEnd"/>
      <w:r w:rsidRPr="00713338">
        <w:rPr>
          <w:rFonts w:ascii="Arial" w:hAnsi="Arial" w:cs="Arial"/>
          <w:iCs/>
          <w:lang w:eastAsia="en-US"/>
        </w:rPr>
        <w:t xml:space="preserve">, zobowiązany jest udowodnić, iż będzie dysponował tymi zasobami w trakcie realizacji zamówienia, </w:t>
      </w:r>
      <w:r w:rsidRPr="00713338">
        <w:rPr>
          <w:rFonts w:ascii="Arial" w:hAnsi="Arial" w:cs="Arial"/>
          <w:b/>
          <w:iCs/>
          <w:lang w:eastAsia="en-US"/>
        </w:rPr>
        <w:t>w szczególności przedstawiając w tym celu pisemne zobowiązanie</w:t>
      </w:r>
      <w:r w:rsidRPr="00713338">
        <w:rPr>
          <w:rFonts w:ascii="Arial" w:hAnsi="Arial" w:cs="Arial"/>
          <w:iCs/>
          <w:lang w:eastAsia="en-US"/>
        </w:rPr>
        <w:t xml:space="preserve"> tych podmiotów do oddania mu dyspozycji niezbędnych zasobów na potrzeby wykonania zamówienia. Wzór zobowiązania </w:t>
      </w:r>
      <w:r w:rsidRPr="008F2FF8">
        <w:rPr>
          <w:rFonts w:ascii="Arial" w:hAnsi="Arial" w:cs="Arial"/>
          <w:iCs/>
          <w:lang w:eastAsia="en-US"/>
        </w:rPr>
        <w:t xml:space="preserve">stanowi </w:t>
      </w:r>
      <w:r w:rsidRPr="008F2FF8">
        <w:rPr>
          <w:rFonts w:ascii="Arial" w:hAnsi="Arial" w:cs="Arial"/>
          <w:b/>
          <w:iCs/>
        </w:rPr>
        <w:t>Formularz 3.</w:t>
      </w:r>
      <w:r w:rsidR="00A67638" w:rsidRPr="008F2FF8">
        <w:rPr>
          <w:rFonts w:ascii="Arial" w:hAnsi="Arial" w:cs="Arial"/>
          <w:b/>
          <w:iCs/>
        </w:rPr>
        <w:t>5</w:t>
      </w:r>
      <w:r w:rsidRPr="008F2FF8">
        <w:rPr>
          <w:rFonts w:ascii="Arial" w:hAnsi="Arial" w:cs="Arial"/>
          <w:b/>
          <w:iCs/>
        </w:rPr>
        <w:t>.</w:t>
      </w:r>
    </w:p>
    <w:p w:rsidR="00EA4AC2" w:rsidRPr="00713338" w:rsidRDefault="00EA4AC2" w:rsidP="00EA4AC2">
      <w:pPr>
        <w:autoSpaceDE w:val="0"/>
        <w:autoSpaceDN w:val="0"/>
        <w:adjustRightInd w:val="0"/>
        <w:spacing w:before="120"/>
        <w:ind w:left="720" w:hanging="720"/>
        <w:jc w:val="both"/>
        <w:rPr>
          <w:rFonts w:ascii="Arial" w:hAnsi="Arial" w:cs="Arial"/>
          <w:b/>
          <w:iCs/>
          <w:sz w:val="20"/>
          <w:szCs w:val="20"/>
        </w:rPr>
      </w:pPr>
      <w:r w:rsidRPr="00713338">
        <w:rPr>
          <w:rFonts w:ascii="Arial" w:hAnsi="Arial" w:cs="Arial"/>
          <w:b/>
          <w:iCs/>
          <w:sz w:val="20"/>
          <w:szCs w:val="20"/>
        </w:rPr>
        <w:t>8.4.a</w:t>
      </w:r>
      <w:r w:rsidRPr="00713338">
        <w:rPr>
          <w:rFonts w:ascii="Arial" w:hAnsi="Arial" w:cs="Arial"/>
          <w:iCs/>
          <w:sz w:val="20"/>
          <w:szCs w:val="20"/>
        </w:rPr>
        <w:tab/>
        <w:t xml:space="preserve">Jeżeli Wykonawca wykazując spełnienie warunku, o którym mowa w art. 22 ust. 1 pkt 2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polega na zasobach innych podmiotów na zasadach określonych w art. 26 ust. 2b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a podmioty te będą brały udział w realizacji części zamówienia, Zamawiający wymaga przedłożenia w odniesieniu do tych podmiotów </w:t>
      </w:r>
      <w:r w:rsidRPr="00713338">
        <w:rPr>
          <w:rFonts w:ascii="Arial" w:hAnsi="Arial" w:cs="Arial"/>
          <w:b/>
          <w:iCs/>
          <w:sz w:val="20"/>
          <w:szCs w:val="20"/>
        </w:rPr>
        <w:t>oświadczenia o braku podstaw do wykluczenia</w:t>
      </w:r>
      <w:r w:rsidRPr="00713338">
        <w:rPr>
          <w:rFonts w:ascii="Arial" w:hAnsi="Arial" w:cs="Arial"/>
          <w:iCs/>
          <w:sz w:val="20"/>
          <w:szCs w:val="20"/>
        </w:rPr>
        <w:t xml:space="preserve"> z postępowania w okolicznościach, o których mowa w art. 24 ust. 1 ustawy </w:t>
      </w:r>
      <w:proofErr w:type="spellStart"/>
      <w:r w:rsidRPr="00713338">
        <w:rPr>
          <w:rFonts w:ascii="Arial" w:hAnsi="Arial" w:cs="Arial"/>
          <w:iCs/>
          <w:sz w:val="20"/>
          <w:szCs w:val="20"/>
        </w:rPr>
        <w:t>Pzp</w:t>
      </w:r>
      <w:proofErr w:type="spellEnd"/>
      <w:r w:rsidRPr="00713338">
        <w:rPr>
          <w:rFonts w:ascii="Arial" w:hAnsi="Arial" w:cs="Arial"/>
          <w:iCs/>
          <w:sz w:val="20"/>
          <w:szCs w:val="20"/>
        </w:rPr>
        <w:t xml:space="preserve">., na formularzu zgodnym z treścią </w:t>
      </w:r>
      <w:r w:rsidRPr="00713338">
        <w:rPr>
          <w:rFonts w:ascii="Arial" w:hAnsi="Arial" w:cs="Arial"/>
          <w:b/>
          <w:iCs/>
          <w:sz w:val="20"/>
          <w:szCs w:val="20"/>
        </w:rPr>
        <w:t>Formularza 3.</w:t>
      </w:r>
      <w:r w:rsidR="00A64BFA">
        <w:rPr>
          <w:rFonts w:ascii="Arial" w:hAnsi="Arial" w:cs="Arial"/>
          <w:b/>
          <w:iCs/>
          <w:sz w:val="20"/>
          <w:szCs w:val="20"/>
        </w:rPr>
        <w:t>7</w:t>
      </w:r>
      <w:r w:rsidRPr="00713338">
        <w:rPr>
          <w:rFonts w:ascii="Arial" w:hAnsi="Arial" w:cs="Arial"/>
          <w:b/>
          <w:iCs/>
          <w:sz w:val="20"/>
          <w:szCs w:val="20"/>
        </w:rPr>
        <w:t>.</w:t>
      </w:r>
    </w:p>
    <w:p w:rsidR="00EA4AC2" w:rsidRPr="00713338" w:rsidRDefault="00EA4AC2" w:rsidP="00EA4AC2">
      <w:pPr>
        <w:autoSpaceDE w:val="0"/>
        <w:autoSpaceDN w:val="0"/>
        <w:adjustRightInd w:val="0"/>
        <w:spacing w:before="120"/>
        <w:ind w:left="720" w:hanging="720"/>
        <w:jc w:val="both"/>
        <w:rPr>
          <w:rFonts w:ascii="Arial" w:hAnsi="Arial" w:cs="Arial"/>
          <w:sz w:val="20"/>
          <w:szCs w:val="20"/>
        </w:rPr>
      </w:pPr>
      <w:r w:rsidRPr="00713338">
        <w:rPr>
          <w:rFonts w:ascii="Arial" w:hAnsi="Arial" w:cs="Arial"/>
          <w:b/>
          <w:sz w:val="20"/>
          <w:szCs w:val="20"/>
        </w:rPr>
        <w:t>8.4.b.</w:t>
      </w:r>
      <w:r w:rsidRPr="00713338">
        <w:rPr>
          <w:rFonts w:ascii="Arial" w:hAnsi="Arial" w:cs="Arial"/>
          <w:b/>
          <w:sz w:val="20"/>
          <w:szCs w:val="20"/>
        </w:rPr>
        <w:tab/>
      </w:r>
      <w:r w:rsidRPr="00713338">
        <w:rPr>
          <w:rFonts w:ascii="Arial" w:hAnsi="Arial" w:cs="Arial"/>
          <w:sz w:val="20"/>
          <w:szCs w:val="20"/>
        </w:rPr>
        <w:t xml:space="preserve">Jeżeli Wykonawca wykazując spełnienie warunków, o których mowa w art. 22 ust.1 pkt 2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polega na zasobach innych podmiotów na zasadach określonych w art. 26 ust. 2b ustawy </w:t>
      </w:r>
      <w:proofErr w:type="spellStart"/>
      <w:r w:rsidRPr="00713338">
        <w:rPr>
          <w:rFonts w:ascii="Arial" w:hAnsi="Arial" w:cs="Arial"/>
          <w:sz w:val="20"/>
          <w:szCs w:val="20"/>
        </w:rPr>
        <w:t>Pzp</w:t>
      </w:r>
      <w:proofErr w:type="spellEnd"/>
      <w:r w:rsidRPr="00713338">
        <w:rPr>
          <w:rFonts w:ascii="Arial" w:hAnsi="Arial" w:cs="Arial"/>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EA4AC2" w:rsidRPr="00713338" w:rsidRDefault="00EA4AC2" w:rsidP="000D7A79">
      <w:pPr>
        <w:pStyle w:val="Akapitzlist"/>
        <w:numPr>
          <w:ilvl w:val="0"/>
          <w:numId w:val="36"/>
        </w:numPr>
        <w:jc w:val="both"/>
        <w:rPr>
          <w:rFonts w:ascii="Arial" w:hAnsi="Arial" w:cs="Arial"/>
          <w:sz w:val="20"/>
          <w:szCs w:val="20"/>
        </w:rPr>
      </w:pPr>
      <w:r w:rsidRPr="00713338">
        <w:rPr>
          <w:rFonts w:ascii="Arial" w:hAnsi="Arial" w:cs="Arial"/>
          <w:sz w:val="20"/>
          <w:szCs w:val="20"/>
        </w:rPr>
        <w:t xml:space="preserve">zakresu dostępnych Wykonawcy zasobów innego podmiotu, </w:t>
      </w:r>
    </w:p>
    <w:p w:rsidR="00EA4AC2" w:rsidRPr="00713338" w:rsidRDefault="00EA4AC2" w:rsidP="000D7A79">
      <w:pPr>
        <w:pStyle w:val="Akapitzlist"/>
        <w:numPr>
          <w:ilvl w:val="0"/>
          <w:numId w:val="36"/>
        </w:numPr>
        <w:jc w:val="both"/>
        <w:rPr>
          <w:rFonts w:ascii="Arial" w:hAnsi="Arial" w:cs="Arial"/>
          <w:sz w:val="20"/>
          <w:szCs w:val="20"/>
        </w:rPr>
      </w:pPr>
      <w:r w:rsidRPr="00713338">
        <w:rPr>
          <w:rFonts w:ascii="Arial" w:hAnsi="Arial" w:cs="Arial"/>
          <w:sz w:val="20"/>
          <w:szCs w:val="20"/>
        </w:rPr>
        <w:t xml:space="preserve">sposobu wykorzystania zasobów innego podmiotu, przez Wykonawcę, przy wykonywaniu zamówienia, </w:t>
      </w:r>
    </w:p>
    <w:p w:rsidR="00EA4AC2" w:rsidRPr="00713338" w:rsidRDefault="00EA4AC2" w:rsidP="000D7A79">
      <w:pPr>
        <w:pStyle w:val="Akapitzlist"/>
        <w:numPr>
          <w:ilvl w:val="0"/>
          <w:numId w:val="36"/>
        </w:numPr>
        <w:jc w:val="both"/>
        <w:rPr>
          <w:rFonts w:ascii="Arial" w:hAnsi="Arial" w:cs="Arial"/>
          <w:sz w:val="20"/>
          <w:szCs w:val="20"/>
        </w:rPr>
      </w:pPr>
      <w:r w:rsidRPr="00713338">
        <w:rPr>
          <w:rFonts w:ascii="Arial" w:hAnsi="Arial" w:cs="Arial"/>
          <w:sz w:val="20"/>
          <w:szCs w:val="20"/>
        </w:rPr>
        <w:t>charakteru stosunku, jaki będzie łączył Wykonawcę z innym podmiotem,</w:t>
      </w:r>
    </w:p>
    <w:p w:rsidR="00EA4AC2" w:rsidRPr="00713338" w:rsidRDefault="00EA4AC2" w:rsidP="000D7A79">
      <w:pPr>
        <w:pStyle w:val="Akapitzlist"/>
        <w:numPr>
          <w:ilvl w:val="0"/>
          <w:numId w:val="36"/>
        </w:numPr>
        <w:jc w:val="both"/>
        <w:rPr>
          <w:rFonts w:ascii="Arial" w:hAnsi="Arial" w:cs="Arial"/>
          <w:sz w:val="20"/>
          <w:szCs w:val="20"/>
        </w:rPr>
      </w:pPr>
      <w:r w:rsidRPr="00713338">
        <w:rPr>
          <w:rFonts w:ascii="Arial" w:hAnsi="Arial" w:cs="Arial"/>
          <w:sz w:val="20"/>
          <w:szCs w:val="20"/>
        </w:rPr>
        <w:t>zakresu i okresu udziału innego podmiotu przy wykonywaniu zamówienia.</w:t>
      </w:r>
    </w:p>
    <w:p w:rsidR="00EA4AC2" w:rsidRPr="00713338" w:rsidRDefault="00EA4AC2" w:rsidP="00EA4AC2">
      <w:pPr>
        <w:spacing w:before="120"/>
        <w:ind w:left="709" w:hanging="709"/>
        <w:jc w:val="both"/>
        <w:rPr>
          <w:rFonts w:ascii="Arial" w:hAnsi="Arial" w:cs="Arial"/>
          <w:iCs/>
          <w:sz w:val="20"/>
          <w:szCs w:val="20"/>
        </w:rPr>
      </w:pPr>
      <w:r w:rsidRPr="00713338">
        <w:rPr>
          <w:rFonts w:ascii="Arial" w:hAnsi="Arial" w:cs="Arial"/>
          <w:b/>
          <w:iCs/>
          <w:sz w:val="20"/>
          <w:szCs w:val="20"/>
        </w:rPr>
        <w:t>8.5</w:t>
      </w:r>
      <w:r w:rsidR="00A67638" w:rsidRPr="00713338">
        <w:rPr>
          <w:rFonts w:ascii="Arial" w:hAnsi="Arial" w:cs="Arial"/>
          <w:b/>
          <w:iCs/>
          <w:sz w:val="20"/>
          <w:szCs w:val="20"/>
        </w:rPr>
        <w:t>.</w:t>
      </w:r>
      <w:r w:rsidRPr="00713338">
        <w:rPr>
          <w:rFonts w:ascii="Arial" w:hAnsi="Arial" w:cs="Arial"/>
          <w:iCs/>
          <w:sz w:val="20"/>
          <w:szCs w:val="20"/>
        </w:rPr>
        <w:t xml:space="preserve"> </w:t>
      </w:r>
      <w:r w:rsidRPr="00713338">
        <w:rPr>
          <w:rFonts w:ascii="Arial" w:hAnsi="Arial" w:cs="Arial"/>
          <w:iCs/>
          <w:sz w:val="20"/>
          <w:szCs w:val="20"/>
        </w:rPr>
        <w:tab/>
        <w:t>Jeżeli Wykonawca ma siedzibę lub miejsce zamieszkania poza terytorium Rzeczypospolitej Polskiej, zamiast dokumentów, o których mowa:</w:t>
      </w:r>
    </w:p>
    <w:p w:rsidR="00EA4AC2" w:rsidRPr="00713338" w:rsidRDefault="00EA4AC2" w:rsidP="00EA4AC2">
      <w:pPr>
        <w:ind w:left="709"/>
        <w:jc w:val="both"/>
        <w:rPr>
          <w:rFonts w:ascii="Arial" w:hAnsi="Arial" w:cs="Arial"/>
          <w:iCs/>
          <w:sz w:val="20"/>
          <w:szCs w:val="20"/>
        </w:rPr>
      </w:pPr>
      <w:r w:rsidRPr="00713338">
        <w:rPr>
          <w:rFonts w:ascii="Arial" w:hAnsi="Arial" w:cs="Arial"/>
          <w:b/>
          <w:iCs/>
          <w:sz w:val="20"/>
          <w:szCs w:val="20"/>
        </w:rPr>
        <w:t>1)</w:t>
      </w:r>
      <w:r w:rsidRPr="00713338">
        <w:rPr>
          <w:rFonts w:ascii="Arial" w:hAnsi="Arial" w:cs="Arial"/>
          <w:iCs/>
          <w:sz w:val="20"/>
          <w:szCs w:val="20"/>
        </w:rPr>
        <w:t xml:space="preserve"> w</w:t>
      </w:r>
      <w:r w:rsidR="008F2FF8">
        <w:rPr>
          <w:rFonts w:ascii="Arial" w:hAnsi="Arial" w:cs="Arial"/>
          <w:iCs/>
          <w:sz w:val="20"/>
          <w:szCs w:val="20"/>
        </w:rPr>
        <w:t xml:space="preserve"> pkt. 8.1.2. - 8.1.4 i 8.1.6 - </w:t>
      </w:r>
      <w:r w:rsidRPr="00713338">
        <w:rPr>
          <w:rFonts w:ascii="Arial" w:hAnsi="Arial" w:cs="Arial"/>
          <w:iCs/>
          <w:sz w:val="20"/>
          <w:szCs w:val="20"/>
        </w:rPr>
        <w:t>składa dokument wystawiony w kraju, w którym ma siedzibę lub miejsce zamieszkania, potwierdzające odpowiednio, że:</w:t>
      </w:r>
    </w:p>
    <w:p w:rsidR="00EA4AC2" w:rsidRPr="00713338" w:rsidRDefault="00EA4AC2" w:rsidP="00EA4AC2">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lastRenderedPageBreak/>
        <w:t>a)</w:t>
      </w:r>
      <w:r w:rsidRPr="00713338">
        <w:rPr>
          <w:rFonts w:ascii="Arial" w:hAnsi="Arial" w:cs="Arial"/>
          <w:iCs/>
          <w:sz w:val="20"/>
          <w:szCs w:val="20"/>
        </w:rPr>
        <w:t xml:space="preserve"> nie otwarto jego likwidacji ani nie ogłoszono upadłości,</w:t>
      </w:r>
    </w:p>
    <w:p w:rsidR="00EA4AC2" w:rsidRPr="00713338" w:rsidRDefault="00EA4AC2" w:rsidP="00EA4AC2">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b)</w:t>
      </w:r>
      <w:r w:rsidRPr="00713338">
        <w:rPr>
          <w:rFonts w:ascii="Arial" w:hAnsi="Arial" w:cs="Arial"/>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EA4AC2" w:rsidRPr="00713338" w:rsidRDefault="00EA4AC2" w:rsidP="00EA4AC2">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c)</w:t>
      </w:r>
      <w:r w:rsidRPr="00713338">
        <w:rPr>
          <w:rFonts w:ascii="Arial" w:hAnsi="Arial" w:cs="Arial"/>
          <w:iCs/>
          <w:sz w:val="20"/>
          <w:szCs w:val="20"/>
        </w:rPr>
        <w:t xml:space="preserve"> nie orzeczono wobec niego zakazu ubiegania się o zamówienie,</w:t>
      </w:r>
    </w:p>
    <w:p w:rsidR="00EA4AC2" w:rsidRPr="00713338" w:rsidRDefault="00EA4AC2" w:rsidP="00EA4AC2">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2)</w:t>
      </w:r>
      <w:r w:rsidR="008F2FF8">
        <w:rPr>
          <w:rFonts w:ascii="Arial" w:hAnsi="Arial" w:cs="Arial"/>
          <w:iCs/>
          <w:sz w:val="20"/>
          <w:szCs w:val="20"/>
        </w:rPr>
        <w:t xml:space="preserve"> w pkt. 8.1.5. </w:t>
      </w:r>
      <w:r w:rsidRPr="00713338">
        <w:rPr>
          <w:rFonts w:ascii="Arial" w:hAnsi="Arial" w:cs="Arial"/>
          <w:iCs/>
          <w:sz w:val="20"/>
          <w:szCs w:val="20"/>
        </w:rPr>
        <w:t xml:space="preserve">- składa zaświadczenie właściwego organu sądowego lub administracyjnego miejsca zamieszkania albo zamieszkania osoby, której dokumenty dotyczą, w zakresie określonym w art. 24 ust. 1 pkt. 4-8 i 10-11 ustawy </w:t>
      </w:r>
      <w:proofErr w:type="spellStart"/>
      <w:r w:rsidRPr="00713338">
        <w:rPr>
          <w:rFonts w:ascii="Arial" w:hAnsi="Arial" w:cs="Arial"/>
          <w:iCs/>
          <w:sz w:val="20"/>
          <w:szCs w:val="20"/>
        </w:rPr>
        <w:t>Pzp</w:t>
      </w:r>
      <w:proofErr w:type="spellEnd"/>
      <w:r w:rsidRPr="00713338">
        <w:rPr>
          <w:rFonts w:ascii="Arial" w:hAnsi="Arial" w:cs="Arial"/>
          <w:iCs/>
          <w:sz w:val="20"/>
          <w:szCs w:val="20"/>
        </w:rPr>
        <w:t>.</w:t>
      </w:r>
    </w:p>
    <w:p w:rsidR="00EA4AC2" w:rsidRPr="00713338" w:rsidRDefault="00EA4AC2" w:rsidP="000D7A79">
      <w:pPr>
        <w:numPr>
          <w:ilvl w:val="1"/>
          <w:numId w:val="37"/>
        </w:numPr>
        <w:spacing w:before="120"/>
        <w:ind w:left="709" w:hanging="709"/>
        <w:jc w:val="both"/>
        <w:rPr>
          <w:rFonts w:ascii="Arial" w:hAnsi="Arial" w:cs="Arial"/>
          <w:sz w:val="20"/>
          <w:szCs w:val="20"/>
        </w:rPr>
      </w:pPr>
      <w:r w:rsidRPr="00713338">
        <w:rPr>
          <w:rFonts w:ascii="Arial" w:hAnsi="Arial" w:cs="Arial"/>
          <w:sz w:val="20"/>
          <w:szCs w:val="20"/>
        </w:rPr>
        <w:t>Jeżeli w</w:t>
      </w:r>
      <w:r w:rsidR="00A67638" w:rsidRPr="00713338">
        <w:rPr>
          <w:rFonts w:ascii="Arial" w:hAnsi="Arial" w:cs="Arial"/>
          <w:sz w:val="20"/>
          <w:szCs w:val="20"/>
        </w:rPr>
        <w:t xml:space="preserve"> kraju</w:t>
      </w:r>
      <w:r w:rsidRPr="00713338">
        <w:rPr>
          <w:rFonts w:ascii="Arial" w:hAnsi="Arial" w:cs="Arial"/>
          <w:sz w:val="20"/>
          <w:szCs w:val="20"/>
        </w:rPr>
        <w:t xml:space="preserve"> miejsc</w:t>
      </w:r>
      <w:r w:rsidR="00A67638" w:rsidRPr="00713338">
        <w:rPr>
          <w:rFonts w:ascii="Arial" w:hAnsi="Arial" w:cs="Arial"/>
          <w:sz w:val="20"/>
          <w:szCs w:val="20"/>
        </w:rPr>
        <w:t>a</w:t>
      </w:r>
      <w:r w:rsidRPr="00713338">
        <w:rPr>
          <w:rFonts w:ascii="Arial" w:hAnsi="Arial" w:cs="Arial"/>
          <w:sz w:val="20"/>
          <w:szCs w:val="20"/>
        </w:rPr>
        <w:t xml:space="preserve"> zamieszkania osoby lub w kraju, w którym Wykonawca ma siedzibę lub miejsce zamieszkania, nie wydaje się dokumentó</w:t>
      </w:r>
      <w:r w:rsidR="008A24B8">
        <w:rPr>
          <w:rFonts w:ascii="Arial" w:hAnsi="Arial" w:cs="Arial"/>
          <w:sz w:val="20"/>
          <w:szCs w:val="20"/>
        </w:rPr>
        <w:t>w, o których mowa w pkt 8.5.</w:t>
      </w:r>
      <w:r w:rsidRPr="00713338">
        <w:rPr>
          <w:rFonts w:ascii="Arial" w:hAnsi="Arial" w:cs="Arial"/>
          <w:sz w:val="20"/>
          <w:szCs w:val="20"/>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A4AC2" w:rsidRPr="00713338" w:rsidRDefault="00EA4AC2" w:rsidP="00EA4AC2">
      <w:pPr>
        <w:spacing w:before="120"/>
        <w:ind w:left="709" w:hanging="709"/>
        <w:jc w:val="both"/>
        <w:rPr>
          <w:rFonts w:ascii="Arial" w:hAnsi="Arial" w:cs="Arial"/>
          <w:iCs/>
          <w:sz w:val="20"/>
          <w:szCs w:val="20"/>
        </w:rPr>
      </w:pPr>
      <w:r w:rsidRPr="00713338">
        <w:rPr>
          <w:rFonts w:ascii="Arial" w:hAnsi="Arial" w:cs="Arial"/>
          <w:b/>
          <w:iCs/>
          <w:sz w:val="20"/>
          <w:szCs w:val="20"/>
        </w:rPr>
        <w:t>8.7.</w:t>
      </w:r>
      <w:r w:rsidRPr="00713338">
        <w:rPr>
          <w:rFonts w:ascii="Arial" w:hAnsi="Arial" w:cs="Arial"/>
          <w:iCs/>
          <w:sz w:val="20"/>
          <w:szCs w:val="20"/>
        </w:rPr>
        <w:tab/>
        <w:t xml:space="preserve">Dokumenty, o których mowa w pkt. 8.5.1) </w:t>
      </w:r>
      <w:r w:rsidR="008A24B8">
        <w:rPr>
          <w:rFonts w:ascii="Arial" w:hAnsi="Arial" w:cs="Arial"/>
          <w:iCs/>
          <w:sz w:val="20"/>
          <w:szCs w:val="20"/>
        </w:rPr>
        <w:t>lit a) i c) oraz pkt. 8.5.2), lub zastępujący je dokument, o którym mowa w pkt. 8.6.</w:t>
      </w:r>
      <w:r w:rsidRPr="00713338">
        <w:rPr>
          <w:rFonts w:ascii="Arial" w:hAnsi="Arial" w:cs="Arial"/>
          <w:iCs/>
          <w:sz w:val="20"/>
          <w:szCs w:val="20"/>
        </w:rPr>
        <w:t>, powinny być wystawione nie wcześniej niż 6 miesięcy przed upływem terminu składania ofert. Dokument, o którym mowa w pkt. 8.5.1) lit b), lub zastępujący go dokume</w:t>
      </w:r>
      <w:r w:rsidR="008A24B8">
        <w:rPr>
          <w:rFonts w:ascii="Arial" w:hAnsi="Arial" w:cs="Arial"/>
          <w:iCs/>
          <w:sz w:val="20"/>
          <w:szCs w:val="20"/>
        </w:rPr>
        <w:t>nt, o którym mowa w pkt. 8.6.</w:t>
      </w:r>
      <w:r w:rsidRPr="00713338">
        <w:rPr>
          <w:rFonts w:ascii="Arial" w:hAnsi="Arial" w:cs="Arial"/>
          <w:iCs/>
          <w:sz w:val="20"/>
          <w:szCs w:val="20"/>
        </w:rPr>
        <w:t>, powinien być wystawiony nie wcześniej niż 3 miesiące przed upływem terminu składania ofert.</w:t>
      </w:r>
    </w:p>
    <w:p w:rsidR="00EA4AC2" w:rsidRPr="00713338" w:rsidRDefault="00EA4AC2" w:rsidP="00EA4AC2">
      <w:pPr>
        <w:spacing w:before="120"/>
        <w:ind w:left="709" w:hanging="709"/>
        <w:jc w:val="both"/>
        <w:rPr>
          <w:rFonts w:ascii="Arial" w:hAnsi="Arial" w:cs="Arial"/>
          <w:iCs/>
          <w:sz w:val="20"/>
          <w:szCs w:val="20"/>
        </w:rPr>
      </w:pPr>
      <w:r w:rsidRPr="00713338">
        <w:rPr>
          <w:rFonts w:ascii="Arial" w:hAnsi="Arial" w:cs="Arial"/>
          <w:b/>
          <w:iCs/>
          <w:sz w:val="20"/>
          <w:szCs w:val="20"/>
        </w:rPr>
        <w:t>8.8.</w:t>
      </w:r>
      <w:r w:rsidRPr="00713338">
        <w:rPr>
          <w:rFonts w:ascii="Arial" w:hAnsi="Arial" w:cs="Arial"/>
          <w:iCs/>
          <w:sz w:val="20"/>
          <w:szCs w:val="20"/>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EA4AC2" w:rsidRPr="00713338" w:rsidRDefault="00EA4AC2" w:rsidP="00EA4AC2">
      <w:pPr>
        <w:spacing w:before="120"/>
        <w:ind w:left="709" w:hanging="709"/>
        <w:jc w:val="both"/>
        <w:rPr>
          <w:rFonts w:ascii="Arial" w:hAnsi="Arial" w:cs="Arial"/>
          <w:iCs/>
          <w:sz w:val="20"/>
          <w:szCs w:val="20"/>
        </w:rPr>
      </w:pPr>
      <w:r w:rsidRPr="00713338">
        <w:rPr>
          <w:rFonts w:ascii="Arial" w:hAnsi="Arial" w:cs="Arial"/>
          <w:b/>
          <w:iCs/>
          <w:sz w:val="20"/>
          <w:szCs w:val="20"/>
        </w:rPr>
        <w:t>8.9.</w:t>
      </w:r>
      <w:r w:rsidRPr="00713338">
        <w:rPr>
          <w:rFonts w:ascii="Arial" w:hAnsi="Arial" w:cs="Arial"/>
          <w:iCs/>
          <w:sz w:val="20"/>
          <w:szCs w:val="20"/>
        </w:rPr>
        <w:tab/>
        <w:t xml:space="preserve">Dokumenty i oświadczenia wymagane dla potwierdzenia spełnienia przez Wykonawców warunków udziału w postępowaniu </w:t>
      </w:r>
      <w:r w:rsidR="005809D3">
        <w:rPr>
          <w:rFonts w:ascii="Arial" w:hAnsi="Arial" w:cs="Arial"/>
          <w:iCs/>
          <w:sz w:val="20"/>
          <w:szCs w:val="20"/>
        </w:rPr>
        <w:t xml:space="preserve">oraz opisy oferowanych urządzeń, o których mowa w pkt. 8.3. </w:t>
      </w:r>
      <w:r w:rsidRPr="00713338">
        <w:rPr>
          <w:rFonts w:ascii="Arial" w:hAnsi="Arial" w:cs="Arial"/>
          <w:iCs/>
          <w:sz w:val="20"/>
          <w:szCs w:val="20"/>
        </w:rPr>
        <w:t>(za wyjątkiem oświadczeni</w:t>
      </w:r>
      <w:r w:rsidR="008A24B8">
        <w:rPr>
          <w:rFonts w:ascii="Arial" w:hAnsi="Arial" w:cs="Arial"/>
          <w:iCs/>
          <w:sz w:val="20"/>
          <w:szCs w:val="20"/>
        </w:rPr>
        <w:t>a wymienionego w pkt. 8.2.1.</w:t>
      </w:r>
      <w:r w:rsidRPr="00713338">
        <w:rPr>
          <w:rFonts w:ascii="Arial" w:hAnsi="Arial" w:cs="Arial"/>
          <w:iCs/>
          <w:sz w:val="20"/>
          <w:szCs w:val="20"/>
        </w:rPr>
        <w:t xml:space="preserve">, które musi zostać złożone w formie oryginału, a także zobowiązania, </w:t>
      </w:r>
      <w:r w:rsidR="008A24B8">
        <w:rPr>
          <w:rFonts w:ascii="Arial" w:hAnsi="Arial" w:cs="Arial"/>
          <w:iCs/>
          <w:sz w:val="20"/>
          <w:szCs w:val="20"/>
        </w:rPr>
        <w:t>o którym mowa w punkcie 8.4.</w:t>
      </w:r>
      <w:r w:rsidRPr="00713338">
        <w:rPr>
          <w:rFonts w:ascii="Arial" w:hAnsi="Arial" w:cs="Arial"/>
          <w:iCs/>
          <w:sz w:val="20"/>
          <w:szCs w:val="20"/>
        </w:rPr>
        <w:t>, które wymagają zachowania formy pisemnej), należy złożyć w oryginale lub kopii poświadczonej za zgodność z oryginałem przez Wykonawcę. W przypadku wykonawców wspólnie ubiegających się o udzielenie zamówienia, oraz w przypadku podmiotó</w:t>
      </w:r>
      <w:r w:rsidR="00121DA3">
        <w:rPr>
          <w:rFonts w:ascii="Arial" w:hAnsi="Arial" w:cs="Arial"/>
          <w:iCs/>
          <w:sz w:val="20"/>
          <w:szCs w:val="20"/>
        </w:rPr>
        <w:t xml:space="preserve">w, o których mowa w pkt. 8.4. </w:t>
      </w:r>
      <w:r w:rsidRPr="00713338">
        <w:rPr>
          <w:rFonts w:ascii="Arial" w:hAnsi="Arial" w:cs="Arial"/>
          <w:iCs/>
          <w:sz w:val="20"/>
          <w:szCs w:val="20"/>
        </w:rPr>
        <w:t>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EA4AC2" w:rsidRPr="00713338" w:rsidRDefault="00EA4AC2" w:rsidP="000D7A79">
      <w:pPr>
        <w:numPr>
          <w:ilvl w:val="1"/>
          <w:numId w:val="38"/>
        </w:numPr>
        <w:spacing w:before="120"/>
        <w:jc w:val="both"/>
        <w:rPr>
          <w:rFonts w:ascii="Arial" w:hAnsi="Arial" w:cs="Arial"/>
          <w:iCs/>
          <w:sz w:val="20"/>
          <w:szCs w:val="20"/>
        </w:rPr>
      </w:pPr>
      <w:r w:rsidRPr="00713338">
        <w:rPr>
          <w:rFonts w:ascii="Arial" w:hAnsi="Arial" w:cs="Arial"/>
          <w:iCs/>
          <w:sz w:val="20"/>
          <w:szCs w:val="20"/>
        </w:rPr>
        <w:t>Dokumenty sporządzone w języku obcym są składane wraz z tłumaczeniem na język polski.</w:t>
      </w:r>
    </w:p>
    <w:p w:rsidR="00EA4AC2" w:rsidRPr="00713338" w:rsidRDefault="00EA4AC2" w:rsidP="000D7A79">
      <w:pPr>
        <w:numPr>
          <w:ilvl w:val="1"/>
          <w:numId w:val="38"/>
        </w:numPr>
        <w:spacing w:before="120"/>
        <w:jc w:val="both"/>
        <w:rPr>
          <w:rFonts w:ascii="Arial" w:hAnsi="Arial" w:cs="Arial"/>
          <w:iCs/>
          <w:sz w:val="20"/>
          <w:szCs w:val="20"/>
        </w:rPr>
      </w:pPr>
      <w:r w:rsidRPr="00713338">
        <w:rPr>
          <w:rFonts w:ascii="Arial" w:hAnsi="Arial" w:cs="Arial"/>
          <w:iCs/>
          <w:sz w:val="20"/>
          <w:szCs w:val="20"/>
        </w:rPr>
        <w:t>W celu wykazania spełnienia warunków udziału w postępowaniu przez Wykonawców wspólnie ubiegających się o udzielenie zamówienia:</w:t>
      </w:r>
    </w:p>
    <w:p w:rsidR="00EA4AC2" w:rsidRPr="00713338" w:rsidRDefault="00EA4AC2" w:rsidP="000D7A79">
      <w:pPr>
        <w:numPr>
          <w:ilvl w:val="0"/>
          <w:numId w:val="9"/>
        </w:numPr>
        <w:ind w:left="1080" w:hanging="300"/>
        <w:jc w:val="both"/>
        <w:rPr>
          <w:rFonts w:ascii="Arial" w:hAnsi="Arial" w:cs="Arial"/>
          <w:iCs/>
          <w:sz w:val="20"/>
          <w:szCs w:val="20"/>
        </w:rPr>
      </w:pPr>
      <w:r w:rsidRPr="00713338">
        <w:rPr>
          <w:rFonts w:ascii="Arial" w:hAnsi="Arial" w:cs="Arial"/>
          <w:iCs/>
          <w:sz w:val="20"/>
          <w:szCs w:val="20"/>
        </w:rPr>
        <w:t>oświadczen</w:t>
      </w:r>
      <w:r w:rsidR="00121DA3">
        <w:rPr>
          <w:rFonts w:ascii="Arial" w:hAnsi="Arial" w:cs="Arial"/>
          <w:iCs/>
          <w:sz w:val="20"/>
          <w:szCs w:val="20"/>
        </w:rPr>
        <w:t xml:space="preserve">ie wymienione w pkt. 8.2.1. </w:t>
      </w:r>
      <w:r w:rsidRPr="00713338">
        <w:rPr>
          <w:rFonts w:ascii="Arial" w:hAnsi="Arial" w:cs="Arial"/>
          <w:iCs/>
          <w:sz w:val="20"/>
          <w:szCs w:val="20"/>
        </w:rPr>
        <w:t>powinno być złożone w imieniu wszystkich Wykonawców;</w:t>
      </w:r>
    </w:p>
    <w:p w:rsidR="00EA4AC2" w:rsidRPr="00713338" w:rsidRDefault="00EA4AC2" w:rsidP="000D7A79">
      <w:pPr>
        <w:numPr>
          <w:ilvl w:val="0"/>
          <w:numId w:val="9"/>
        </w:numPr>
        <w:ind w:left="1080" w:hanging="300"/>
        <w:jc w:val="both"/>
        <w:rPr>
          <w:rFonts w:ascii="Arial" w:hAnsi="Arial" w:cs="Arial"/>
          <w:iCs/>
          <w:sz w:val="20"/>
          <w:szCs w:val="20"/>
        </w:rPr>
      </w:pPr>
      <w:r w:rsidRPr="00713338">
        <w:rPr>
          <w:rFonts w:ascii="Arial" w:hAnsi="Arial" w:cs="Arial"/>
          <w:iCs/>
          <w:sz w:val="20"/>
          <w:szCs w:val="20"/>
        </w:rPr>
        <w:t>dokumenty wymien</w:t>
      </w:r>
      <w:r w:rsidR="00121DA3">
        <w:rPr>
          <w:rFonts w:ascii="Arial" w:hAnsi="Arial" w:cs="Arial"/>
          <w:iCs/>
          <w:sz w:val="20"/>
          <w:szCs w:val="20"/>
        </w:rPr>
        <w:t xml:space="preserve">ione w pkt. 8.2.2. oraz 8.3 </w:t>
      </w:r>
      <w:r w:rsidRPr="00713338">
        <w:rPr>
          <w:rFonts w:ascii="Arial" w:hAnsi="Arial" w:cs="Arial"/>
          <w:iCs/>
          <w:sz w:val="20"/>
          <w:szCs w:val="20"/>
        </w:rPr>
        <w:t>składa dowolny Wykonawca/dowolni Wykonawcy wykazujący spełnianie warunków, spośród Wykonawców składających wspólną ofertę;</w:t>
      </w:r>
    </w:p>
    <w:p w:rsidR="00A67638" w:rsidRPr="005958AB" w:rsidRDefault="00EA4AC2" w:rsidP="000D7A79">
      <w:pPr>
        <w:numPr>
          <w:ilvl w:val="0"/>
          <w:numId w:val="9"/>
        </w:numPr>
        <w:ind w:left="1080" w:hanging="300"/>
        <w:jc w:val="both"/>
        <w:rPr>
          <w:rFonts w:ascii="Arial" w:hAnsi="Arial" w:cs="Arial"/>
          <w:iCs/>
          <w:sz w:val="20"/>
          <w:szCs w:val="20"/>
        </w:rPr>
      </w:pPr>
      <w:r w:rsidRPr="00713338">
        <w:rPr>
          <w:rFonts w:ascii="Arial" w:hAnsi="Arial" w:cs="Arial"/>
          <w:iCs/>
          <w:sz w:val="20"/>
          <w:szCs w:val="20"/>
        </w:rPr>
        <w:t>oświadczen</w:t>
      </w:r>
      <w:r w:rsidR="00121DA3">
        <w:rPr>
          <w:rFonts w:ascii="Arial" w:hAnsi="Arial" w:cs="Arial"/>
          <w:iCs/>
          <w:sz w:val="20"/>
          <w:szCs w:val="20"/>
        </w:rPr>
        <w:t xml:space="preserve">ie wymienione w pkt. 8.1.1. </w:t>
      </w:r>
      <w:r w:rsidRPr="00713338">
        <w:rPr>
          <w:rFonts w:ascii="Arial" w:hAnsi="Arial" w:cs="Arial"/>
          <w:iCs/>
          <w:sz w:val="20"/>
          <w:szCs w:val="20"/>
        </w:rPr>
        <w:t>oraz doku</w:t>
      </w:r>
      <w:r w:rsidR="00121DA3">
        <w:rPr>
          <w:rFonts w:ascii="Arial" w:hAnsi="Arial" w:cs="Arial"/>
          <w:iCs/>
          <w:sz w:val="20"/>
          <w:szCs w:val="20"/>
        </w:rPr>
        <w:t xml:space="preserve">menty wymienione w pkt. 8.1.2 - </w:t>
      </w:r>
      <w:r w:rsidRPr="00713338">
        <w:rPr>
          <w:rFonts w:ascii="Arial" w:hAnsi="Arial" w:cs="Arial"/>
          <w:iCs/>
          <w:sz w:val="20"/>
          <w:szCs w:val="20"/>
        </w:rPr>
        <w:t>8.1.6. albo odpow</w:t>
      </w:r>
      <w:r w:rsidR="001653D6">
        <w:rPr>
          <w:rFonts w:ascii="Arial" w:hAnsi="Arial" w:cs="Arial"/>
          <w:iCs/>
          <w:sz w:val="20"/>
          <w:szCs w:val="20"/>
        </w:rPr>
        <w:t>iadające im określone w pkt. 8.5. i 8.6</w:t>
      </w:r>
      <w:r w:rsidRPr="00713338">
        <w:rPr>
          <w:rFonts w:ascii="Arial" w:hAnsi="Arial" w:cs="Arial"/>
          <w:iCs/>
          <w:sz w:val="20"/>
          <w:szCs w:val="20"/>
        </w:rPr>
        <w:t>. oraz dokument wymieniony w pkt 8.1.7., powinny być z</w:t>
      </w:r>
      <w:r w:rsidR="00A67638" w:rsidRPr="00713338">
        <w:rPr>
          <w:rFonts w:ascii="Arial" w:hAnsi="Arial" w:cs="Arial"/>
          <w:iCs/>
          <w:sz w:val="20"/>
          <w:szCs w:val="20"/>
        </w:rPr>
        <w:t>łożone przez każdego Wykonawcę.</w:t>
      </w:r>
    </w:p>
    <w:p w:rsidR="0045266B" w:rsidRPr="00713338" w:rsidRDefault="0045266B" w:rsidP="00B06FF2">
      <w:pPr>
        <w:pStyle w:val="rozdzia"/>
      </w:pPr>
      <w:r w:rsidRPr="00713338">
        <w:t>9.</w:t>
      </w:r>
      <w:r w:rsidRPr="00713338">
        <w:tab/>
        <w:t xml:space="preserve">Opis sposobu przygotowania ofert. </w:t>
      </w:r>
    </w:p>
    <w:p w:rsidR="008F76D6" w:rsidRPr="005F6CFD" w:rsidRDefault="0045266B" w:rsidP="008F76D6">
      <w:pPr>
        <w:ind w:right="992"/>
        <w:jc w:val="both"/>
        <w:rPr>
          <w:rFonts w:ascii="Arial" w:hAnsi="Arial" w:cs="Arial"/>
          <w:sz w:val="20"/>
          <w:szCs w:val="20"/>
          <w:lang w:eastAsia="pl-PL"/>
        </w:rPr>
      </w:pPr>
      <w:r w:rsidRPr="00713338">
        <w:rPr>
          <w:rFonts w:ascii="Arial" w:hAnsi="Arial" w:cs="Arial"/>
          <w:b/>
          <w:sz w:val="20"/>
          <w:szCs w:val="20"/>
        </w:rPr>
        <w:t>9.1.</w:t>
      </w:r>
      <w:r w:rsidRPr="00713338">
        <w:rPr>
          <w:rFonts w:ascii="Arial" w:hAnsi="Arial" w:cs="Arial"/>
          <w:b/>
          <w:sz w:val="20"/>
          <w:szCs w:val="20"/>
        </w:rPr>
        <w:tab/>
      </w:r>
      <w:r w:rsidR="008F76D6" w:rsidRPr="005F6CFD">
        <w:rPr>
          <w:rFonts w:ascii="Arial" w:hAnsi="Arial" w:cs="Arial"/>
          <w:sz w:val="20"/>
          <w:szCs w:val="20"/>
          <w:lang w:eastAsia="pl-PL"/>
        </w:rPr>
        <w:t>Wykonawca może złożyć tylko jedną ofertę.</w:t>
      </w:r>
    </w:p>
    <w:p w:rsidR="008F76D6" w:rsidRPr="008F76D6" w:rsidRDefault="008F76D6" w:rsidP="008F76D6">
      <w:pPr>
        <w:ind w:left="709" w:right="992" w:hanging="709"/>
        <w:jc w:val="both"/>
        <w:rPr>
          <w:rFonts w:ascii="Arial" w:hAnsi="Arial" w:cs="Arial"/>
          <w:sz w:val="20"/>
          <w:szCs w:val="20"/>
          <w:lang w:eastAsia="pl-PL"/>
        </w:rPr>
      </w:pPr>
      <w:r w:rsidRPr="008F76D6">
        <w:rPr>
          <w:rFonts w:ascii="Arial" w:hAnsi="Arial" w:cs="Arial"/>
          <w:b/>
          <w:sz w:val="20"/>
          <w:szCs w:val="20"/>
          <w:lang w:eastAsia="pl-PL"/>
        </w:rPr>
        <w:t>9.2.</w:t>
      </w:r>
      <w:r>
        <w:rPr>
          <w:rFonts w:ascii="Arial" w:hAnsi="Arial" w:cs="Arial"/>
          <w:sz w:val="20"/>
          <w:szCs w:val="20"/>
          <w:lang w:eastAsia="pl-PL"/>
        </w:rPr>
        <w:t xml:space="preserve">       </w:t>
      </w:r>
      <w:r w:rsidRPr="005F6CFD">
        <w:rPr>
          <w:rFonts w:ascii="Arial" w:hAnsi="Arial" w:cs="Arial"/>
          <w:sz w:val="20"/>
          <w:szCs w:val="20"/>
          <w:lang w:eastAsia="pl-PL"/>
        </w:rPr>
        <w:t>Zamawiający nie dopuszcza składania ofert częściowych ani wariantowych.</w:t>
      </w:r>
    </w:p>
    <w:p w:rsidR="0045266B" w:rsidRPr="00473FB4" w:rsidRDefault="0045266B" w:rsidP="00D76015">
      <w:pPr>
        <w:pStyle w:val="Tekstpodstawowy2"/>
        <w:ind w:left="720" w:hanging="720"/>
        <w:rPr>
          <w:rFonts w:ascii="Arial" w:hAnsi="Arial" w:cs="Arial"/>
          <w:sz w:val="20"/>
          <w:szCs w:val="20"/>
        </w:rPr>
      </w:pPr>
      <w:r w:rsidRPr="00473FB4">
        <w:rPr>
          <w:rFonts w:ascii="Arial" w:hAnsi="Arial" w:cs="Arial"/>
          <w:b/>
          <w:sz w:val="20"/>
          <w:szCs w:val="20"/>
        </w:rPr>
        <w:t>9.3.</w:t>
      </w:r>
      <w:r w:rsidRPr="00473FB4">
        <w:rPr>
          <w:rFonts w:ascii="Arial" w:hAnsi="Arial" w:cs="Arial"/>
          <w:sz w:val="20"/>
          <w:szCs w:val="20"/>
        </w:rPr>
        <w:tab/>
        <w:t>Ofertę stanow</w:t>
      </w:r>
      <w:r w:rsidR="00B32A55" w:rsidRPr="00473FB4">
        <w:rPr>
          <w:rFonts w:ascii="Arial" w:hAnsi="Arial" w:cs="Arial"/>
          <w:sz w:val="20"/>
          <w:szCs w:val="20"/>
        </w:rPr>
        <w:t>i wypełniony Formularz „Oferta”.</w:t>
      </w:r>
    </w:p>
    <w:p w:rsidR="0045266B" w:rsidRPr="00473FB4" w:rsidRDefault="0045266B" w:rsidP="00D76015">
      <w:pPr>
        <w:pStyle w:val="Tekstpodstawowy2"/>
        <w:rPr>
          <w:rFonts w:ascii="Arial" w:hAnsi="Arial" w:cs="Arial"/>
          <w:sz w:val="20"/>
          <w:szCs w:val="20"/>
        </w:rPr>
      </w:pPr>
      <w:r w:rsidRPr="00473FB4">
        <w:rPr>
          <w:rFonts w:ascii="Arial" w:hAnsi="Arial" w:cs="Arial"/>
          <w:b/>
          <w:sz w:val="20"/>
          <w:szCs w:val="20"/>
        </w:rPr>
        <w:t>9.4.</w:t>
      </w:r>
      <w:r w:rsidRPr="00473FB4">
        <w:rPr>
          <w:rFonts w:ascii="Arial" w:hAnsi="Arial" w:cs="Arial"/>
          <w:sz w:val="20"/>
          <w:szCs w:val="20"/>
        </w:rPr>
        <w:tab/>
        <w:t>Wraz z ofertą powinny być złożone:</w:t>
      </w:r>
    </w:p>
    <w:p w:rsidR="0045266B" w:rsidRPr="00713338" w:rsidRDefault="0045266B" w:rsidP="00D76015">
      <w:pPr>
        <w:pStyle w:val="Tekstpodstawowy2"/>
        <w:rPr>
          <w:rFonts w:ascii="Arial" w:hAnsi="Arial" w:cs="Arial"/>
          <w:sz w:val="20"/>
          <w:szCs w:val="20"/>
        </w:rPr>
      </w:pPr>
      <w:r w:rsidRPr="00713338">
        <w:rPr>
          <w:rFonts w:ascii="Arial" w:hAnsi="Arial" w:cs="Arial"/>
          <w:b/>
          <w:sz w:val="20"/>
          <w:szCs w:val="20"/>
        </w:rPr>
        <w:t>9.4.1.</w:t>
      </w:r>
      <w:r w:rsidRPr="00713338">
        <w:rPr>
          <w:rFonts w:ascii="Arial" w:hAnsi="Arial" w:cs="Arial"/>
          <w:sz w:val="20"/>
          <w:szCs w:val="20"/>
        </w:rPr>
        <w:tab/>
        <w:t>Oświadczenia i dokumenty, wymag</w:t>
      </w:r>
      <w:r w:rsidR="00FF7D2D">
        <w:rPr>
          <w:rFonts w:ascii="Arial" w:hAnsi="Arial" w:cs="Arial"/>
          <w:sz w:val="20"/>
          <w:szCs w:val="20"/>
        </w:rPr>
        <w:t>ane postanowieniami punktu</w:t>
      </w:r>
      <w:r w:rsidR="005C0F42">
        <w:rPr>
          <w:rFonts w:ascii="Arial" w:hAnsi="Arial" w:cs="Arial"/>
          <w:sz w:val="20"/>
          <w:szCs w:val="20"/>
        </w:rPr>
        <w:t xml:space="preserve"> 8</w:t>
      </w:r>
      <w:r w:rsidRPr="00713338">
        <w:rPr>
          <w:rFonts w:ascii="Arial" w:hAnsi="Arial" w:cs="Arial"/>
          <w:sz w:val="20"/>
          <w:szCs w:val="20"/>
        </w:rPr>
        <w:t>;</w:t>
      </w:r>
    </w:p>
    <w:p w:rsidR="0045266B" w:rsidRPr="00713338" w:rsidRDefault="0045266B" w:rsidP="00FB28F6">
      <w:pPr>
        <w:pStyle w:val="Tekstpodstawowy2"/>
        <w:ind w:left="720" w:hanging="720"/>
        <w:rPr>
          <w:rFonts w:ascii="Arial" w:hAnsi="Arial" w:cs="Arial"/>
          <w:sz w:val="20"/>
          <w:szCs w:val="20"/>
        </w:rPr>
      </w:pPr>
      <w:r w:rsidRPr="00713338">
        <w:rPr>
          <w:rFonts w:ascii="Arial" w:hAnsi="Arial" w:cs="Arial"/>
          <w:b/>
          <w:sz w:val="20"/>
          <w:szCs w:val="20"/>
        </w:rPr>
        <w:t>9.4.2.</w:t>
      </w:r>
      <w:r w:rsidRPr="00713338">
        <w:rPr>
          <w:rFonts w:ascii="Arial" w:hAnsi="Arial"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45266B" w:rsidRPr="00713338" w:rsidRDefault="0045266B" w:rsidP="00FB28F6">
      <w:pPr>
        <w:pStyle w:val="Tekstpodstawowy2"/>
        <w:ind w:left="720" w:hanging="720"/>
        <w:rPr>
          <w:rFonts w:ascii="Arial" w:hAnsi="Arial" w:cs="Arial"/>
          <w:sz w:val="20"/>
          <w:szCs w:val="20"/>
        </w:rPr>
      </w:pPr>
      <w:r w:rsidRPr="00713338">
        <w:rPr>
          <w:rFonts w:ascii="Arial" w:hAnsi="Arial" w:cs="Arial"/>
          <w:b/>
          <w:sz w:val="20"/>
          <w:szCs w:val="20"/>
        </w:rPr>
        <w:t>9.4.3.</w:t>
      </w:r>
      <w:r w:rsidRPr="00713338">
        <w:rPr>
          <w:rFonts w:ascii="Arial" w:hAnsi="Arial" w:cs="Arial"/>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45266B" w:rsidRPr="00713338" w:rsidRDefault="0045266B" w:rsidP="00FB28F6">
      <w:pPr>
        <w:ind w:left="720" w:hanging="720"/>
        <w:jc w:val="both"/>
        <w:rPr>
          <w:rFonts w:ascii="Arial" w:hAnsi="Arial" w:cs="Arial"/>
          <w:sz w:val="20"/>
          <w:szCs w:val="20"/>
        </w:rPr>
      </w:pPr>
      <w:r w:rsidRPr="00713338">
        <w:rPr>
          <w:rFonts w:ascii="Arial" w:hAnsi="Arial" w:cs="Arial"/>
          <w:b/>
          <w:sz w:val="20"/>
          <w:szCs w:val="20"/>
        </w:rPr>
        <w:lastRenderedPageBreak/>
        <w:t>9.5.</w:t>
      </w:r>
      <w:r w:rsidRPr="00713338">
        <w:rPr>
          <w:rFonts w:ascii="Arial" w:hAnsi="Arial" w:cs="Arial"/>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5266B" w:rsidRPr="00713338" w:rsidRDefault="0045266B" w:rsidP="00FB28F6">
      <w:pPr>
        <w:pStyle w:val="Tekstpodstawowy2"/>
        <w:ind w:left="720" w:hanging="720"/>
        <w:rPr>
          <w:rFonts w:ascii="Arial" w:hAnsi="Arial" w:cs="Arial"/>
          <w:sz w:val="20"/>
          <w:szCs w:val="20"/>
        </w:rPr>
      </w:pPr>
      <w:r w:rsidRPr="00713338">
        <w:rPr>
          <w:rFonts w:ascii="Arial" w:hAnsi="Arial" w:cs="Arial"/>
          <w:b/>
          <w:sz w:val="20"/>
          <w:szCs w:val="20"/>
        </w:rPr>
        <w:t>9.6.</w:t>
      </w:r>
      <w:r w:rsidRPr="00713338">
        <w:rPr>
          <w:rFonts w:ascii="Arial" w:hAnsi="Arial" w:cs="Arial"/>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45266B" w:rsidRPr="00713338" w:rsidRDefault="0045266B" w:rsidP="000D7A79">
      <w:pPr>
        <w:pStyle w:val="Tekstpodstawowy2"/>
        <w:numPr>
          <w:ilvl w:val="1"/>
          <w:numId w:val="10"/>
        </w:numPr>
        <w:rPr>
          <w:rFonts w:ascii="Arial" w:hAnsi="Arial" w:cs="Arial"/>
          <w:sz w:val="20"/>
          <w:szCs w:val="20"/>
        </w:rPr>
      </w:pPr>
      <w:r w:rsidRPr="00713338">
        <w:rPr>
          <w:rFonts w:ascii="Arial" w:hAnsi="Arial" w:cs="Arial"/>
          <w:sz w:val="20"/>
          <w:szCs w:val="20"/>
        </w:rPr>
        <w:t>Oferta powinna być sporządzona w języku polskim, z zachowaniem formy pisemnej pod rygorem nieważności. Każdy dokument składający się na ofertę powinien być czytelny.</w:t>
      </w:r>
    </w:p>
    <w:p w:rsidR="0045266B" w:rsidRPr="00713338" w:rsidRDefault="0045266B" w:rsidP="00FB28F6">
      <w:pPr>
        <w:pStyle w:val="Tekstpodstawowy2"/>
        <w:ind w:left="720" w:hanging="720"/>
        <w:rPr>
          <w:rFonts w:ascii="Arial" w:hAnsi="Arial" w:cs="Arial"/>
          <w:sz w:val="20"/>
          <w:szCs w:val="20"/>
        </w:rPr>
      </w:pPr>
      <w:r w:rsidRPr="00713338">
        <w:rPr>
          <w:rFonts w:ascii="Arial" w:hAnsi="Arial" w:cs="Arial"/>
          <w:b/>
          <w:sz w:val="20"/>
          <w:szCs w:val="20"/>
        </w:rPr>
        <w:t>9.8.</w:t>
      </w:r>
      <w:r w:rsidRPr="00713338">
        <w:rPr>
          <w:rFonts w:ascii="Arial" w:hAnsi="Arial" w:cs="Arial"/>
          <w:sz w:val="20"/>
          <w:szCs w:val="20"/>
        </w:rPr>
        <w:tab/>
        <w:t>Każda poprawka w treści oferty, a w szczególności każde przerobienie, przekreślenie, uzupełnienie, nadpisanie, itd. powinno być parafowane przez Wykonawcę, w przeciwnym razie nie będzie uwzględnione.</w:t>
      </w:r>
    </w:p>
    <w:p w:rsidR="0045266B" w:rsidRPr="00713338" w:rsidRDefault="0045266B" w:rsidP="00FB28F6">
      <w:pPr>
        <w:pStyle w:val="Tekstpodstawowy2"/>
        <w:ind w:left="720" w:hanging="720"/>
        <w:rPr>
          <w:rFonts w:ascii="Arial" w:hAnsi="Arial" w:cs="Arial"/>
          <w:sz w:val="20"/>
          <w:szCs w:val="20"/>
        </w:rPr>
      </w:pPr>
      <w:r w:rsidRPr="00713338">
        <w:rPr>
          <w:rFonts w:ascii="Arial" w:hAnsi="Arial" w:cs="Arial"/>
          <w:b/>
          <w:sz w:val="20"/>
          <w:szCs w:val="20"/>
        </w:rPr>
        <w:t>9.9.</w:t>
      </w:r>
      <w:r w:rsidRPr="00713338">
        <w:rPr>
          <w:rFonts w:ascii="Arial" w:hAnsi="Arial" w:cs="Arial"/>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45266B" w:rsidRPr="00713338" w:rsidRDefault="0045266B" w:rsidP="00146532">
      <w:pPr>
        <w:pStyle w:val="Tekstpodstawowy2"/>
        <w:ind w:left="720" w:hanging="12"/>
        <w:rPr>
          <w:rFonts w:ascii="Arial" w:hAnsi="Arial" w:cs="Arial"/>
          <w:sz w:val="20"/>
          <w:szCs w:val="20"/>
        </w:rPr>
      </w:pPr>
      <w:r w:rsidRPr="00713338">
        <w:rPr>
          <w:rFonts w:ascii="Arial" w:hAnsi="Arial" w:cs="Arial"/>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45266B" w:rsidRPr="00713338" w:rsidRDefault="0045266B" w:rsidP="00FB28F6">
      <w:pPr>
        <w:pStyle w:val="Tekstpodstawowy2"/>
        <w:ind w:left="720" w:hanging="720"/>
        <w:rPr>
          <w:rFonts w:ascii="Arial" w:hAnsi="Arial" w:cs="Arial"/>
          <w:sz w:val="20"/>
          <w:szCs w:val="20"/>
        </w:rPr>
      </w:pPr>
      <w:r w:rsidRPr="00713338">
        <w:rPr>
          <w:rFonts w:ascii="Arial" w:hAnsi="Arial" w:cs="Arial"/>
          <w:b/>
          <w:sz w:val="20"/>
          <w:szCs w:val="20"/>
        </w:rPr>
        <w:t>9.10.</w:t>
      </w:r>
      <w:r w:rsidRPr="00713338">
        <w:rPr>
          <w:rFonts w:ascii="Arial" w:hAnsi="Arial" w:cs="Arial"/>
          <w:sz w:val="20"/>
          <w:szCs w:val="20"/>
        </w:rPr>
        <w:tab/>
        <w:t xml:space="preserve">Ofertę wraz z oświadczeniami i dokumentami należy umieścić w zamkniętym opakowaniu, uniemożliwiającym odczytanie jego zawartości bez uszkodzenia tego opakowania. </w:t>
      </w:r>
      <w:r w:rsidR="00FF7D2D" w:rsidRPr="005F6CFD">
        <w:rPr>
          <w:rFonts w:ascii="Arial" w:hAnsi="Arial" w:cs="Arial"/>
          <w:sz w:val="20"/>
          <w:szCs w:val="20"/>
          <w:u w:val="single"/>
        </w:rPr>
        <w:t xml:space="preserve">Zaleca się dołączenie </w:t>
      </w:r>
      <w:proofErr w:type="spellStart"/>
      <w:r w:rsidR="00FF7D2D" w:rsidRPr="005F6CFD">
        <w:rPr>
          <w:rFonts w:ascii="Arial" w:hAnsi="Arial" w:cs="Arial"/>
          <w:sz w:val="20"/>
          <w:szCs w:val="20"/>
          <w:u w:val="single"/>
        </w:rPr>
        <w:t>skanu</w:t>
      </w:r>
      <w:proofErr w:type="spellEnd"/>
      <w:r w:rsidR="00FF7D2D" w:rsidRPr="005F6CFD">
        <w:rPr>
          <w:rFonts w:ascii="Arial" w:hAnsi="Arial" w:cs="Arial"/>
          <w:sz w:val="20"/>
          <w:szCs w:val="20"/>
          <w:u w:val="single"/>
        </w:rPr>
        <w:t xml:space="preserve"> oferty na nośniku.</w:t>
      </w:r>
      <w:r w:rsidR="00FF7D2D" w:rsidRPr="005F6CFD">
        <w:rPr>
          <w:rFonts w:ascii="Arial" w:hAnsi="Arial" w:cs="Arial"/>
          <w:sz w:val="20"/>
          <w:szCs w:val="20"/>
        </w:rPr>
        <w:t xml:space="preserve"> </w:t>
      </w:r>
      <w:r w:rsidRPr="00713338">
        <w:rPr>
          <w:rFonts w:ascii="Arial" w:hAnsi="Arial" w:cs="Arial"/>
          <w:sz w:val="20"/>
          <w:szCs w:val="20"/>
        </w:rPr>
        <w:t>Opakowanie powinno być oznaczone nazwą (firmą) i adresem Wykonawcy, zaadresowane następująco:</w:t>
      </w:r>
    </w:p>
    <w:p w:rsidR="0045266B" w:rsidRPr="00713338" w:rsidRDefault="0045266B" w:rsidP="00FB28F6">
      <w:pPr>
        <w:pStyle w:val="Tekstpodstawowy2"/>
        <w:ind w:left="720" w:hanging="720"/>
        <w:rPr>
          <w:rFonts w:ascii="Arial" w:hAnsi="Arial" w:cs="Arial"/>
          <w:sz w:val="20"/>
          <w:szCs w:val="20"/>
        </w:rPr>
      </w:pPr>
    </w:p>
    <w:p w:rsidR="0045266B" w:rsidRPr="00713338" w:rsidRDefault="0045266B" w:rsidP="00AA6117">
      <w:pPr>
        <w:pStyle w:val="rozdzia"/>
        <w:jc w:val="center"/>
      </w:pPr>
      <w:r w:rsidRPr="00713338">
        <w:t>Ministerstwo Sprawiedliwości</w:t>
      </w:r>
    </w:p>
    <w:p w:rsidR="0045266B" w:rsidRPr="00713338" w:rsidRDefault="0045266B" w:rsidP="00AA6117">
      <w:pPr>
        <w:pStyle w:val="rozdzia"/>
        <w:jc w:val="center"/>
      </w:pPr>
      <w:r w:rsidRPr="00713338">
        <w:t>Al. Ujazdowskie 11</w:t>
      </w:r>
    </w:p>
    <w:p w:rsidR="0045266B" w:rsidRPr="00713338" w:rsidRDefault="0045266B" w:rsidP="00AA6117">
      <w:pPr>
        <w:pStyle w:val="rozdzia"/>
        <w:jc w:val="center"/>
      </w:pPr>
      <w:r w:rsidRPr="00713338">
        <w:t>00-567 Warszawa</w:t>
      </w:r>
    </w:p>
    <w:p w:rsidR="0045266B" w:rsidRPr="00713338" w:rsidRDefault="00AA6117" w:rsidP="00AA6117">
      <w:pPr>
        <w:spacing w:before="60"/>
        <w:ind w:firstLine="851"/>
        <w:rPr>
          <w:rFonts w:ascii="Arial" w:hAnsi="Arial" w:cs="Arial"/>
          <w:sz w:val="20"/>
          <w:szCs w:val="20"/>
        </w:rPr>
      </w:pPr>
      <w:r>
        <w:rPr>
          <w:rFonts w:ascii="Arial" w:hAnsi="Arial" w:cs="Arial"/>
          <w:sz w:val="20"/>
          <w:szCs w:val="20"/>
        </w:rPr>
        <w:t xml:space="preserve">                                                                   </w:t>
      </w:r>
      <w:r w:rsidR="0045266B" w:rsidRPr="00713338">
        <w:rPr>
          <w:rFonts w:ascii="Arial" w:hAnsi="Arial" w:cs="Arial"/>
          <w:sz w:val="20"/>
          <w:szCs w:val="20"/>
        </w:rPr>
        <w:t>oraz opisane:</w:t>
      </w:r>
    </w:p>
    <w:p w:rsidR="0045266B" w:rsidRPr="00924410" w:rsidRDefault="00924410" w:rsidP="00AA6117">
      <w:pPr>
        <w:spacing w:line="360" w:lineRule="auto"/>
        <w:jc w:val="center"/>
        <w:outlineLvl w:val="0"/>
        <w:rPr>
          <w:rFonts w:ascii="Arial" w:hAnsi="Arial" w:cs="Arial"/>
          <w:b/>
          <w:sz w:val="20"/>
          <w:szCs w:val="20"/>
          <w:lang w:eastAsia="pl-PL"/>
        </w:rPr>
      </w:pPr>
      <w:r w:rsidRPr="00924410">
        <w:rPr>
          <w:rFonts w:ascii="Arial" w:hAnsi="Arial" w:cs="Arial"/>
          <w:b/>
          <w:sz w:val="20"/>
          <w:szCs w:val="20"/>
        </w:rPr>
        <w:t>postępowanie nr</w:t>
      </w:r>
      <w:r w:rsidRPr="00924410">
        <w:rPr>
          <w:rFonts w:ascii="Arial" w:hAnsi="Arial" w:cs="Arial"/>
          <w:b/>
          <w:sz w:val="20"/>
          <w:szCs w:val="20"/>
          <w:lang w:eastAsia="pl-PL"/>
        </w:rPr>
        <w:t xml:space="preserve">: </w:t>
      </w:r>
      <w:r w:rsidR="0045266B" w:rsidRPr="00924410">
        <w:rPr>
          <w:rFonts w:ascii="Arial" w:hAnsi="Arial" w:cs="Arial"/>
          <w:b/>
          <w:sz w:val="20"/>
          <w:szCs w:val="20"/>
          <w:lang w:eastAsia="pl-PL"/>
        </w:rPr>
        <w:t>BA-F-II-3710-</w:t>
      </w:r>
      <w:r w:rsidRPr="00924410">
        <w:rPr>
          <w:rFonts w:ascii="Arial" w:hAnsi="Arial" w:cs="Arial"/>
          <w:b/>
          <w:sz w:val="20"/>
          <w:szCs w:val="20"/>
          <w:lang w:eastAsia="pl-PL"/>
        </w:rPr>
        <w:t>53</w:t>
      </w:r>
      <w:r w:rsidR="0045266B" w:rsidRPr="00924410">
        <w:rPr>
          <w:rFonts w:ascii="Arial" w:hAnsi="Arial" w:cs="Arial"/>
          <w:b/>
          <w:sz w:val="20"/>
          <w:szCs w:val="20"/>
          <w:lang w:eastAsia="pl-PL"/>
        </w:rPr>
        <w:t>/15</w:t>
      </w:r>
    </w:p>
    <w:p w:rsidR="0045266B" w:rsidRPr="00AE5176" w:rsidRDefault="0045266B" w:rsidP="000412E9">
      <w:pPr>
        <w:spacing w:before="60"/>
        <w:jc w:val="both"/>
        <w:rPr>
          <w:rFonts w:ascii="Arial" w:hAnsi="Arial" w:cs="Arial"/>
          <w:sz w:val="20"/>
          <w:szCs w:val="20"/>
        </w:rPr>
      </w:pPr>
    </w:p>
    <w:p w:rsidR="0045266B" w:rsidRPr="00713338" w:rsidRDefault="00924410" w:rsidP="00D965B9">
      <w:pPr>
        <w:spacing w:line="360" w:lineRule="auto"/>
        <w:jc w:val="center"/>
        <w:outlineLvl w:val="0"/>
        <w:rPr>
          <w:rStyle w:val="tekstdokbold"/>
          <w:rFonts w:ascii="Arial" w:hAnsi="Arial" w:cs="Arial"/>
          <w:bCs/>
          <w:sz w:val="20"/>
          <w:szCs w:val="20"/>
          <w:u w:val="single"/>
          <w:lang w:eastAsia="pl-PL"/>
        </w:rPr>
      </w:pPr>
      <w:r w:rsidRPr="00AE5176">
        <w:rPr>
          <w:rStyle w:val="tekstdokbold"/>
          <w:rFonts w:ascii="Arial" w:hAnsi="Arial" w:cs="Arial"/>
          <w:bCs/>
          <w:sz w:val="20"/>
          <w:szCs w:val="20"/>
        </w:rPr>
        <w:t xml:space="preserve">„Oferta na - </w:t>
      </w:r>
      <w:r w:rsidR="00886CF9" w:rsidRPr="00AE5176">
        <w:rPr>
          <w:rFonts w:ascii="Arial" w:hAnsi="Arial" w:cs="Arial"/>
          <w:b/>
          <w:sz w:val="20"/>
          <w:szCs w:val="20"/>
          <w:lang w:eastAsia="pl-PL"/>
        </w:rPr>
        <w:t xml:space="preserve">Dostawę </w:t>
      </w:r>
      <w:r w:rsidRPr="00AE5176">
        <w:rPr>
          <w:rFonts w:ascii="Arial" w:hAnsi="Arial" w:cs="Arial"/>
          <w:b/>
          <w:sz w:val="20"/>
          <w:szCs w:val="20"/>
          <w:lang w:eastAsia="pl-PL"/>
        </w:rPr>
        <w:t xml:space="preserve">drukarek i urządzeń wielofunkcyjnych - </w:t>
      </w:r>
      <w:r w:rsidR="00311E1F">
        <w:rPr>
          <w:rStyle w:val="tekstdokbold"/>
          <w:rFonts w:ascii="Arial" w:hAnsi="Arial" w:cs="Arial"/>
          <w:bCs/>
          <w:sz w:val="20"/>
          <w:szCs w:val="20"/>
        </w:rPr>
        <w:t>Nie otwierać przed dniem 19</w:t>
      </w:r>
      <w:r w:rsidR="00D43B30">
        <w:rPr>
          <w:rStyle w:val="tekstdokbold"/>
          <w:rFonts w:ascii="Arial" w:hAnsi="Arial" w:cs="Arial"/>
          <w:bCs/>
          <w:sz w:val="20"/>
          <w:szCs w:val="20"/>
        </w:rPr>
        <w:t>.</w:t>
      </w:r>
      <w:r w:rsidR="00955542" w:rsidRPr="00AE5176">
        <w:rPr>
          <w:rStyle w:val="tekstdokbold"/>
          <w:rFonts w:ascii="Arial" w:hAnsi="Arial" w:cs="Arial"/>
          <w:bCs/>
          <w:sz w:val="20"/>
          <w:szCs w:val="20"/>
        </w:rPr>
        <w:t>10</w:t>
      </w:r>
      <w:r w:rsidR="0045266B" w:rsidRPr="00AE5176">
        <w:rPr>
          <w:rStyle w:val="tekstdokbold"/>
          <w:rFonts w:ascii="Arial" w:hAnsi="Arial" w:cs="Arial"/>
          <w:bCs/>
          <w:sz w:val="20"/>
          <w:szCs w:val="20"/>
        </w:rPr>
        <w:t xml:space="preserve">.2015 r., </w:t>
      </w:r>
      <w:r w:rsidR="0045266B" w:rsidRPr="00713338">
        <w:rPr>
          <w:rStyle w:val="tekstdokbold"/>
          <w:rFonts w:ascii="Arial" w:hAnsi="Arial" w:cs="Arial"/>
          <w:bCs/>
          <w:sz w:val="20"/>
          <w:szCs w:val="20"/>
        </w:rPr>
        <w:t>godz. 13:00”</w:t>
      </w:r>
    </w:p>
    <w:p w:rsidR="0045266B" w:rsidRPr="00713338" w:rsidRDefault="0045266B" w:rsidP="00FB28F6">
      <w:pPr>
        <w:pStyle w:val="Tekstpodstawowy2"/>
        <w:tabs>
          <w:tab w:val="left" w:pos="630"/>
        </w:tabs>
        <w:ind w:left="630" w:hanging="630"/>
        <w:rPr>
          <w:rFonts w:ascii="Arial" w:hAnsi="Arial" w:cs="Arial"/>
          <w:sz w:val="20"/>
          <w:szCs w:val="20"/>
        </w:rPr>
      </w:pPr>
      <w:r w:rsidRPr="00713338">
        <w:rPr>
          <w:rFonts w:ascii="Arial" w:hAnsi="Arial" w:cs="Arial"/>
          <w:b/>
          <w:sz w:val="20"/>
          <w:szCs w:val="20"/>
        </w:rPr>
        <w:t>9.11.</w:t>
      </w:r>
      <w:r w:rsidRPr="00713338">
        <w:rPr>
          <w:rFonts w:ascii="Arial" w:hAnsi="Arial" w:cs="Arial"/>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45266B" w:rsidRPr="00713338" w:rsidRDefault="0045266B" w:rsidP="0074430F">
      <w:pPr>
        <w:pStyle w:val="Tekstpodstawowy2"/>
        <w:tabs>
          <w:tab w:val="left" w:pos="720"/>
        </w:tabs>
        <w:ind w:left="630" w:hanging="630"/>
        <w:rPr>
          <w:rFonts w:ascii="Arial" w:hAnsi="Arial" w:cs="Arial"/>
          <w:sz w:val="20"/>
          <w:szCs w:val="20"/>
        </w:rPr>
      </w:pPr>
      <w:r w:rsidRPr="00713338">
        <w:rPr>
          <w:rFonts w:ascii="Arial" w:hAnsi="Arial" w:cs="Arial"/>
          <w:b/>
          <w:sz w:val="20"/>
          <w:szCs w:val="20"/>
        </w:rPr>
        <w:t>9.12.</w:t>
      </w:r>
      <w:r w:rsidRPr="00713338">
        <w:rPr>
          <w:rFonts w:ascii="Arial" w:hAnsi="Arial" w:cs="Arial"/>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45266B" w:rsidRPr="00713338" w:rsidRDefault="0045266B" w:rsidP="00D43B30">
      <w:pPr>
        <w:pStyle w:val="Tekstpodstawowy2"/>
        <w:tabs>
          <w:tab w:val="left" w:pos="720"/>
        </w:tabs>
        <w:ind w:left="630" w:hanging="630"/>
        <w:rPr>
          <w:rFonts w:ascii="Arial" w:hAnsi="Arial" w:cs="Arial"/>
          <w:color w:val="FF0000"/>
          <w:sz w:val="20"/>
          <w:szCs w:val="20"/>
        </w:rPr>
      </w:pPr>
      <w:r w:rsidRPr="00713338">
        <w:rPr>
          <w:rFonts w:ascii="Arial" w:hAnsi="Arial" w:cs="Arial"/>
          <w:b/>
          <w:sz w:val="20"/>
          <w:szCs w:val="20"/>
        </w:rPr>
        <w:t>9.13.</w:t>
      </w:r>
      <w:r w:rsidRPr="00713338">
        <w:rPr>
          <w:rFonts w:ascii="Arial" w:hAnsi="Arial" w:cs="Arial"/>
          <w:sz w:val="20"/>
          <w:szCs w:val="20"/>
        </w:rPr>
        <w:tab/>
        <w:t>Przed upływem terminu składania ofert, Wykonawca może wycofać ofertę. Oświadczenie o wycofaniu oferty powinno być doręczone Zamawiającemu na piśmie bą</w:t>
      </w:r>
      <w:r w:rsidR="00044E3C">
        <w:rPr>
          <w:rFonts w:ascii="Arial" w:hAnsi="Arial" w:cs="Arial"/>
          <w:sz w:val="20"/>
          <w:szCs w:val="20"/>
        </w:rPr>
        <w:t>dź drogą elektroniczną na adres</w:t>
      </w:r>
      <w:r w:rsidRPr="00713338">
        <w:rPr>
          <w:rFonts w:ascii="Arial" w:hAnsi="Arial" w:cs="Arial"/>
          <w:sz w:val="20"/>
          <w:szCs w:val="20"/>
        </w:rPr>
        <w:t>:</w:t>
      </w:r>
      <w:r w:rsidR="00182152" w:rsidRPr="00713338" w:rsidDel="00182152">
        <w:rPr>
          <w:rFonts w:ascii="Arial" w:hAnsi="Arial" w:cs="Arial"/>
          <w:sz w:val="20"/>
          <w:szCs w:val="20"/>
        </w:rPr>
        <w:t xml:space="preserve"> </w:t>
      </w:r>
      <w:r w:rsidR="00044E3C">
        <w:rPr>
          <w:rFonts w:ascii="Arial" w:hAnsi="Arial" w:cs="Arial"/>
          <w:sz w:val="20"/>
          <w:szCs w:val="20"/>
        </w:rPr>
        <w:t>Majdan</w:t>
      </w:r>
      <w:r w:rsidRPr="00713338">
        <w:rPr>
          <w:rFonts w:ascii="Arial" w:hAnsi="Arial" w:cs="Arial"/>
          <w:sz w:val="20"/>
          <w:szCs w:val="20"/>
        </w:rPr>
        <w:t xml:space="preserve">@ms.gov.pl, przed upływem terminu składania ofert. </w:t>
      </w:r>
    </w:p>
    <w:p w:rsidR="0045266B" w:rsidRPr="00713338" w:rsidRDefault="0045266B" w:rsidP="001A6BD7">
      <w:pPr>
        <w:pStyle w:val="tytu0"/>
        <w:ind w:left="567" w:hanging="567"/>
        <w:rPr>
          <w:rFonts w:ascii="Arial" w:hAnsi="Arial" w:cs="Arial"/>
        </w:rPr>
      </w:pPr>
      <w:r w:rsidRPr="00713338">
        <w:rPr>
          <w:rFonts w:ascii="Arial" w:hAnsi="Arial" w:cs="Arial"/>
        </w:rPr>
        <w:t>10.</w:t>
      </w:r>
      <w:r w:rsidRPr="00713338">
        <w:rPr>
          <w:rFonts w:ascii="Arial" w:hAnsi="Arial" w:cs="Arial"/>
        </w:rPr>
        <w:tab/>
      </w:r>
      <w:r w:rsidR="001A7A26" w:rsidRPr="00713338">
        <w:rPr>
          <w:rFonts w:ascii="Arial" w:hAnsi="Arial" w:cs="Arial"/>
        </w:rPr>
        <w:t xml:space="preserve"> </w:t>
      </w:r>
      <w:r w:rsidRPr="00713338">
        <w:rPr>
          <w:rFonts w:ascii="Arial" w:hAnsi="Arial" w:cs="Arial"/>
        </w:rPr>
        <w:t>OPIS SPOSOBU OBLICZENIA CENY OFERTY</w:t>
      </w:r>
    </w:p>
    <w:p w:rsidR="00DD6C0D" w:rsidRPr="00713338" w:rsidRDefault="008D13EC" w:rsidP="008D13EC">
      <w:pPr>
        <w:pStyle w:val="Tekstpodstawowy2"/>
        <w:tabs>
          <w:tab w:val="left" w:pos="630"/>
        </w:tabs>
        <w:ind w:left="709" w:hanging="709"/>
        <w:rPr>
          <w:rFonts w:ascii="Arial" w:hAnsi="Arial" w:cs="Arial"/>
          <w:sz w:val="20"/>
          <w:szCs w:val="20"/>
        </w:rPr>
      </w:pPr>
      <w:r w:rsidRPr="00713338">
        <w:rPr>
          <w:rFonts w:ascii="Arial" w:hAnsi="Arial" w:cs="Arial"/>
          <w:b/>
          <w:sz w:val="20"/>
          <w:szCs w:val="20"/>
        </w:rPr>
        <w:t>10.</w:t>
      </w:r>
      <w:r w:rsidR="00AB616D" w:rsidRPr="00713338">
        <w:rPr>
          <w:rFonts w:ascii="Arial" w:hAnsi="Arial" w:cs="Arial"/>
          <w:b/>
          <w:sz w:val="20"/>
          <w:szCs w:val="20"/>
        </w:rPr>
        <w:t>1</w:t>
      </w:r>
      <w:r w:rsidRPr="00713338">
        <w:rPr>
          <w:rFonts w:ascii="Arial" w:hAnsi="Arial" w:cs="Arial"/>
          <w:b/>
          <w:sz w:val="20"/>
          <w:szCs w:val="20"/>
        </w:rPr>
        <w:t xml:space="preserve">. </w:t>
      </w:r>
      <w:r w:rsidRPr="00713338">
        <w:rPr>
          <w:rFonts w:ascii="Arial" w:hAnsi="Arial" w:cs="Arial"/>
          <w:sz w:val="20"/>
          <w:szCs w:val="20"/>
        </w:rPr>
        <w:t xml:space="preserve">Wykonawca w Formularzu </w:t>
      </w:r>
      <w:r w:rsidR="00DD6C0D" w:rsidRPr="00713338">
        <w:rPr>
          <w:rFonts w:ascii="Arial" w:hAnsi="Arial" w:cs="Arial"/>
          <w:sz w:val="20"/>
          <w:szCs w:val="20"/>
        </w:rPr>
        <w:t>Ofertowym</w:t>
      </w:r>
      <w:r w:rsidRPr="00713338">
        <w:rPr>
          <w:rFonts w:ascii="Arial" w:hAnsi="Arial" w:cs="Arial"/>
          <w:sz w:val="20"/>
          <w:szCs w:val="20"/>
        </w:rPr>
        <w:t xml:space="preserve"> określi</w:t>
      </w:r>
      <w:r w:rsidR="00DD6C0D" w:rsidRPr="00713338">
        <w:rPr>
          <w:rFonts w:ascii="Arial" w:hAnsi="Arial" w:cs="Arial"/>
          <w:sz w:val="20"/>
          <w:szCs w:val="20"/>
        </w:rPr>
        <w:t>:</w:t>
      </w:r>
    </w:p>
    <w:p w:rsidR="00E15820" w:rsidRPr="00713338" w:rsidRDefault="001F65BD" w:rsidP="00E15820">
      <w:pPr>
        <w:pStyle w:val="Tekstpodstawowy2"/>
        <w:tabs>
          <w:tab w:val="left" w:pos="630"/>
        </w:tabs>
        <w:ind w:left="1418" w:hanging="1418"/>
        <w:rPr>
          <w:rFonts w:ascii="Arial" w:hAnsi="Arial" w:cs="Arial"/>
          <w:sz w:val="20"/>
          <w:szCs w:val="20"/>
        </w:rPr>
      </w:pPr>
      <w:r w:rsidRPr="00713338">
        <w:rPr>
          <w:rFonts w:ascii="Arial" w:hAnsi="Arial" w:cs="Arial"/>
          <w:b/>
          <w:sz w:val="20"/>
          <w:szCs w:val="20"/>
        </w:rPr>
        <w:t>10.</w:t>
      </w:r>
      <w:r w:rsidR="00AB616D" w:rsidRPr="00713338">
        <w:rPr>
          <w:rFonts w:ascii="Arial" w:hAnsi="Arial" w:cs="Arial"/>
          <w:b/>
          <w:sz w:val="20"/>
          <w:szCs w:val="20"/>
        </w:rPr>
        <w:t>1</w:t>
      </w:r>
      <w:r w:rsidRPr="00713338">
        <w:rPr>
          <w:rFonts w:ascii="Arial" w:hAnsi="Arial" w:cs="Arial"/>
          <w:b/>
          <w:sz w:val="20"/>
          <w:szCs w:val="20"/>
        </w:rPr>
        <w:t>.1</w:t>
      </w:r>
      <w:r w:rsidRPr="00713338">
        <w:rPr>
          <w:rFonts w:ascii="Arial" w:hAnsi="Arial" w:cs="Arial"/>
          <w:sz w:val="20"/>
          <w:szCs w:val="20"/>
        </w:rPr>
        <w:tab/>
      </w:r>
      <w:r w:rsidR="00DD6C0D" w:rsidRPr="00713338">
        <w:rPr>
          <w:rFonts w:ascii="Arial" w:hAnsi="Arial" w:cs="Arial"/>
          <w:b/>
          <w:sz w:val="20"/>
          <w:szCs w:val="20"/>
        </w:rPr>
        <w:t xml:space="preserve">łączną </w:t>
      </w:r>
      <w:r w:rsidR="008D13EC" w:rsidRPr="00713338">
        <w:rPr>
          <w:rFonts w:ascii="Arial" w:hAnsi="Arial" w:cs="Arial"/>
          <w:b/>
          <w:sz w:val="20"/>
          <w:szCs w:val="20"/>
        </w:rPr>
        <w:t>cenę</w:t>
      </w:r>
      <w:r w:rsidR="00D37EEE" w:rsidRPr="00713338">
        <w:rPr>
          <w:rFonts w:ascii="Arial" w:hAnsi="Arial" w:cs="Arial"/>
          <w:b/>
          <w:sz w:val="20"/>
          <w:szCs w:val="20"/>
        </w:rPr>
        <w:t xml:space="preserve"> oferty</w:t>
      </w:r>
      <w:r w:rsidR="00DD6C0D" w:rsidRPr="00713338">
        <w:rPr>
          <w:rFonts w:ascii="Arial" w:hAnsi="Arial" w:cs="Arial"/>
          <w:b/>
          <w:sz w:val="20"/>
          <w:szCs w:val="20"/>
        </w:rPr>
        <w:t xml:space="preserve"> brutto</w:t>
      </w:r>
      <w:r w:rsidR="00044E3C">
        <w:rPr>
          <w:rFonts w:ascii="Arial" w:hAnsi="Arial" w:cs="Arial"/>
          <w:sz w:val="20"/>
          <w:szCs w:val="20"/>
        </w:rPr>
        <w:t xml:space="preserve"> - </w:t>
      </w:r>
      <w:r w:rsidR="00B32A55" w:rsidRPr="00713338">
        <w:rPr>
          <w:rFonts w:ascii="Arial" w:hAnsi="Arial" w:cs="Arial"/>
          <w:sz w:val="20"/>
          <w:szCs w:val="20"/>
        </w:rPr>
        <w:t>łączna cena oferty brutto musi zawierać wszystkie elementy związane z realizacj</w:t>
      </w:r>
      <w:r w:rsidR="00CE2AE0" w:rsidRPr="00713338">
        <w:rPr>
          <w:rFonts w:ascii="Arial" w:hAnsi="Arial" w:cs="Arial"/>
          <w:sz w:val="20"/>
          <w:szCs w:val="20"/>
        </w:rPr>
        <w:t>ą</w:t>
      </w:r>
      <w:r w:rsidR="00E15820" w:rsidRPr="00713338">
        <w:rPr>
          <w:rFonts w:ascii="Arial" w:hAnsi="Arial" w:cs="Arial"/>
          <w:sz w:val="20"/>
          <w:szCs w:val="20"/>
        </w:rPr>
        <w:t xml:space="preserve"> przedmiotu zamówien</w:t>
      </w:r>
      <w:r w:rsidR="00451D89" w:rsidRPr="00713338">
        <w:rPr>
          <w:rFonts w:ascii="Arial" w:hAnsi="Arial" w:cs="Arial"/>
          <w:sz w:val="20"/>
          <w:szCs w:val="20"/>
        </w:rPr>
        <w:t>ia;</w:t>
      </w:r>
    </w:p>
    <w:p w:rsidR="001F65BD" w:rsidRPr="00B96C75" w:rsidRDefault="001F65BD" w:rsidP="001F65BD">
      <w:pPr>
        <w:pStyle w:val="Tekstpodstawowy2"/>
        <w:tabs>
          <w:tab w:val="left" w:pos="630"/>
        </w:tabs>
        <w:rPr>
          <w:rFonts w:ascii="Arial" w:hAnsi="Arial" w:cs="Arial"/>
          <w:sz w:val="20"/>
          <w:szCs w:val="20"/>
        </w:rPr>
      </w:pPr>
      <w:r w:rsidRPr="00713338">
        <w:rPr>
          <w:rFonts w:ascii="Arial" w:hAnsi="Arial" w:cs="Arial"/>
          <w:b/>
          <w:sz w:val="20"/>
          <w:szCs w:val="20"/>
        </w:rPr>
        <w:t>10.</w:t>
      </w:r>
      <w:r w:rsidR="00AB616D" w:rsidRPr="00713338">
        <w:rPr>
          <w:rFonts w:ascii="Arial" w:hAnsi="Arial" w:cs="Arial"/>
          <w:b/>
          <w:sz w:val="20"/>
          <w:szCs w:val="20"/>
        </w:rPr>
        <w:t>1</w:t>
      </w:r>
      <w:r w:rsidRPr="00713338">
        <w:rPr>
          <w:rFonts w:ascii="Arial" w:hAnsi="Arial" w:cs="Arial"/>
          <w:b/>
          <w:sz w:val="20"/>
          <w:szCs w:val="20"/>
        </w:rPr>
        <w:t>.2.</w:t>
      </w:r>
      <w:r w:rsidRPr="00713338">
        <w:rPr>
          <w:rFonts w:ascii="Arial" w:hAnsi="Arial" w:cs="Arial"/>
          <w:b/>
          <w:sz w:val="20"/>
          <w:szCs w:val="20"/>
        </w:rPr>
        <w:tab/>
      </w:r>
      <w:r w:rsidR="00451D89" w:rsidRPr="00B96C75">
        <w:rPr>
          <w:rFonts w:ascii="Arial" w:hAnsi="Arial" w:cs="Arial"/>
          <w:b/>
          <w:sz w:val="20"/>
          <w:szCs w:val="20"/>
        </w:rPr>
        <w:t xml:space="preserve">cenę jednostkową brutto za </w:t>
      </w:r>
      <w:r w:rsidR="005C2B81" w:rsidRPr="00B96C75">
        <w:rPr>
          <w:rFonts w:ascii="Arial" w:hAnsi="Arial" w:cs="Arial"/>
          <w:b/>
          <w:sz w:val="20"/>
          <w:szCs w:val="20"/>
        </w:rPr>
        <w:t>drukarkę laserową monochromatyczną A4 TYP-1</w:t>
      </w:r>
      <w:r w:rsidR="007C0F60" w:rsidRPr="00B96C75">
        <w:rPr>
          <w:rFonts w:ascii="Arial" w:hAnsi="Arial" w:cs="Arial"/>
          <w:b/>
          <w:sz w:val="20"/>
          <w:szCs w:val="20"/>
        </w:rPr>
        <w:t>;</w:t>
      </w:r>
    </w:p>
    <w:p w:rsidR="00451D89" w:rsidRPr="00713338" w:rsidRDefault="00451D89" w:rsidP="001F65BD">
      <w:pPr>
        <w:pStyle w:val="Tekstpodstawowy2"/>
        <w:tabs>
          <w:tab w:val="left" w:pos="630"/>
        </w:tabs>
        <w:rPr>
          <w:rFonts w:ascii="Arial" w:hAnsi="Arial" w:cs="Arial"/>
          <w:b/>
          <w:sz w:val="20"/>
          <w:szCs w:val="20"/>
        </w:rPr>
      </w:pPr>
      <w:r w:rsidRPr="00713338">
        <w:rPr>
          <w:rFonts w:ascii="Arial" w:hAnsi="Arial" w:cs="Arial"/>
          <w:b/>
          <w:sz w:val="20"/>
          <w:szCs w:val="20"/>
        </w:rPr>
        <w:t>10.</w:t>
      </w:r>
      <w:r w:rsidR="00B96C75">
        <w:rPr>
          <w:rFonts w:ascii="Arial" w:hAnsi="Arial" w:cs="Arial"/>
          <w:b/>
          <w:sz w:val="20"/>
          <w:szCs w:val="20"/>
        </w:rPr>
        <w:t>1.3.</w:t>
      </w:r>
      <w:r w:rsidR="00B96C75">
        <w:rPr>
          <w:rFonts w:ascii="Arial" w:hAnsi="Arial" w:cs="Arial"/>
          <w:b/>
          <w:sz w:val="20"/>
          <w:szCs w:val="20"/>
        </w:rPr>
        <w:tab/>
        <w:t>cenę jednostkową brutto za drukarkę laserową monochromatyczną A4 T</w:t>
      </w:r>
      <w:r w:rsidR="00D464DF">
        <w:rPr>
          <w:rFonts w:ascii="Arial" w:hAnsi="Arial" w:cs="Arial"/>
          <w:b/>
          <w:sz w:val="20"/>
          <w:szCs w:val="20"/>
        </w:rPr>
        <w:t>YP</w:t>
      </w:r>
      <w:r w:rsidR="00B96C75">
        <w:rPr>
          <w:rFonts w:ascii="Arial" w:hAnsi="Arial" w:cs="Arial"/>
          <w:b/>
          <w:sz w:val="20"/>
          <w:szCs w:val="20"/>
        </w:rPr>
        <w:t>-2</w:t>
      </w:r>
    </w:p>
    <w:p w:rsidR="00451D89" w:rsidRPr="00713338" w:rsidRDefault="00451D89" w:rsidP="001F65BD">
      <w:pPr>
        <w:pStyle w:val="Tekstpodstawowy2"/>
        <w:tabs>
          <w:tab w:val="left" w:pos="630"/>
        </w:tabs>
        <w:rPr>
          <w:rFonts w:ascii="Arial" w:hAnsi="Arial" w:cs="Arial"/>
          <w:b/>
          <w:sz w:val="20"/>
          <w:szCs w:val="20"/>
        </w:rPr>
      </w:pPr>
      <w:r w:rsidRPr="00713338">
        <w:rPr>
          <w:rFonts w:ascii="Arial" w:hAnsi="Arial" w:cs="Arial"/>
          <w:b/>
          <w:sz w:val="20"/>
          <w:szCs w:val="20"/>
        </w:rPr>
        <w:t>10.1.4.</w:t>
      </w:r>
      <w:r w:rsidRPr="00713338">
        <w:rPr>
          <w:rFonts w:ascii="Arial" w:hAnsi="Arial" w:cs="Arial"/>
          <w:b/>
          <w:sz w:val="20"/>
          <w:szCs w:val="20"/>
        </w:rPr>
        <w:tab/>
        <w:t xml:space="preserve">cenę jednostkową brutto za </w:t>
      </w:r>
      <w:r w:rsidR="00B056B7">
        <w:rPr>
          <w:rFonts w:ascii="Arial" w:hAnsi="Arial" w:cs="Arial"/>
          <w:b/>
          <w:sz w:val="20"/>
          <w:szCs w:val="20"/>
        </w:rPr>
        <w:t>laserowe monochromatyczne urządzenie wielofunkcyjne TYP-1</w:t>
      </w:r>
      <w:r w:rsidR="007C0F60" w:rsidRPr="00713338">
        <w:rPr>
          <w:rFonts w:ascii="Arial" w:hAnsi="Arial" w:cs="Arial"/>
          <w:b/>
          <w:sz w:val="20"/>
          <w:szCs w:val="20"/>
        </w:rPr>
        <w:t>;</w:t>
      </w:r>
    </w:p>
    <w:p w:rsidR="007C0F60" w:rsidRPr="00713338" w:rsidRDefault="001F1D30" w:rsidP="001F65BD">
      <w:pPr>
        <w:pStyle w:val="Tekstpodstawowy2"/>
        <w:tabs>
          <w:tab w:val="left" w:pos="630"/>
        </w:tabs>
        <w:rPr>
          <w:rFonts w:ascii="Arial" w:hAnsi="Arial" w:cs="Arial"/>
          <w:b/>
          <w:sz w:val="20"/>
          <w:szCs w:val="20"/>
        </w:rPr>
      </w:pPr>
      <w:r w:rsidRPr="00713338">
        <w:rPr>
          <w:rFonts w:ascii="Arial" w:hAnsi="Arial" w:cs="Arial"/>
          <w:b/>
          <w:sz w:val="20"/>
          <w:szCs w:val="20"/>
        </w:rPr>
        <w:t>10.1.5.</w:t>
      </w:r>
      <w:r w:rsidRPr="00713338">
        <w:rPr>
          <w:rFonts w:ascii="Arial" w:hAnsi="Arial" w:cs="Arial"/>
          <w:b/>
          <w:sz w:val="20"/>
          <w:szCs w:val="20"/>
        </w:rPr>
        <w:tab/>
        <w:t>cenę jedno</w:t>
      </w:r>
      <w:r w:rsidR="00B056B7">
        <w:rPr>
          <w:rFonts w:ascii="Arial" w:hAnsi="Arial" w:cs="Arial"/>
          <w:b/>
          <w:sz w:val="20"/>
          <w:szCs w:val="20"/>
        </w:rPr>
        <w:t>stkową brutto za laserowe kolorowe urządzenie wielofunkcyjne TYP-2</w:t>
      </w:r>
      <w:r w:rsidRPr="00713338">
        <w:rPr>
          <w:rFonts w:ascii="Arial" w:hAnsi="Arial" w:cs="Arial"/>
          <w:b/>
          <w:sz w:val="20"/>
          <w:szCs w:val="20"/>
        </w:rPr>
        <w:t>;</w:t>
      </w:r>
    </w:p>
    <w:p w:rsidR="00CE0C6F" w:rsidRPr="00713338" w:rsidRDefault="00CE0C6F" w:rsidP="001F65BD">
      <w:pPr>
        <w:pStyle w:val="Tekstpodstawowy2"/>
        <w:tabs>
          <w:tab w:val="left" w:pos="630"/>
        </w:tabs>
        <w:rPr>
          <w:rFonts w:ascii="Arial" w:hAnsi="Arial" w:cs="Arial"/>
          <w:b/>
          <w:sz w:val="20"/>
          <w:szCs w:val="20"/>
        </w:rPr>
      </w:pPr>
      <w:r w:rsidRPr="00713338">
        <w:rPr>
          <w:rFonts w:ascii="Arial" w:hAnsi="Arial" w:cs="Arial"/>
          <w:b/>
          <w:sz w:val="20"/>
          <w:szCs w:val="20"/>
        </w:rPr>
        <w:t>10.1.6.</w:t>
      </w:r>
      <w:r w:rsidRPr="00713338">
        <w:rPr>
          <w:rFonts w:ascii="Arial" w:hAnsi="Arial" w:cs="Arial"/>
          <w:b/>
          <w:sz w:val="20"/>
          <w:szCs w:val="20"/>
        </w:rPr>
        <w:tab/>
        <w:t>cenę jedno</w:t>
      </w:r>
      <w:r w:rsidR="002C03CB">
        <w:rPr>
          <w:rFonts w:ascii="Arial" w:hAnsi="Arial" w:cs="Arial"/>
          <w:b/>
          <w:sz w:val="20"/>
          <w:szCs w:val="20"/>
        </w:rPr>
        <w:t>stkową brutto za kolorowy skaner płaski</w:t>
      </w:r>
      <w:r w:rsidRPr="00713338">
        <w:rPr>
          <w:rFonts w:ascii="Arial" w:hAnsi="Arial" w:cs="Arial"/>
          <w:b/>
          <w:sz w:val="20"/>
          <w:szCs w:val="20"/>
        </w:rPr>
        <w:t>;</w:t>
      </w:r>
    </w:p>
    <w:p w:rsidR="008D13EC" w:rsidRPr="00713338" w:rsidRDefault="008D13EC" w:rsidP="008D13EC">
      <w:pPr>
        <w:tabs>
          <w:tab w:val="left" w:pos="-142"/>
        </w:tabs>
        <w:ind w:left="709" w:right="-83" w:hanging="709"/>
        <w:jc w:val="both"/>
        <w:rPr>
          <w:rFonts w:ascii="Arial" w:hAnsi="Arial" w:cs="Arial"/>
          <w:sz w:val="20"/>
          <w:szCs w:val="20"/>
        </w:rPr>
      </w:pPr>
      <w:r w:rsidRPr="00713338">
        <w:rPr>
          <w:rFonts w:ascii="Arial" w:hAnsi="Arial" w:cs="Arial"/>
          <w:b/>
          <w:bCs/>
          <w:sz w:val="20"/>
          <w:szCs w:val="20"/>
        </w:rPr>
        <w:t>10.</w:t>
      </w:r>
      <w:r w:rsidR="0014066E" w:rsidRPr="00713338">
        <w:rPr>
          <w:rFonts w:ascii="Arial" w:hAnsi="Arial" w:cs="Arial"/>
          <w:b/>
          <w:bCs/>
          <w:sz w:val="20"/>
          <w:szCs w:val="20"/>
        </w:rPr>
        <w:t>2</w:t>
      </w:r>
      <w:r w:rsidRPr="00713338">
        <w:rPr>
          <w:rFonts w:ascii="Arial" w:hAnsi="Arial" w:cs="Arial"/>
          <w:b/>
          <w:sz w:val="20"/>
          <w:szCs w:val="20"/>
        </w:rPr>
        <w:t>.</w:t>
      </w:r>
      <w:r w:rsidRPr="00713338">
        <w:rPr>
          <w:rFonts w:ascii="Arial" w:hAnsi="Arial" w:cs="Arial"/>
          <w:sz w:val="20"/>
          <w:szCs w:val="20"/>
        </w:rPr>
        <w:tab/>
        <w:t>Ceny określone przez Wykonawcę zostaną ustalone na okres ważności Umowy i nie będą podlegały zmianom z wyjątkiem odpowiednich zapisów w warunkach</w:t>
      </w:r>
      <w:r w:rsidRPr="00713338">
        <w:rPr>
          <w:rFonts w:ascii="Arial" w:hAnsi="Arial" w:cs="Arial"/>
          <w:b/>
          <w:sz w:val="20"/>
          <w:szCs w:val="20"/>
        </w:rPr>
        <w:t xml:space="preserve"> </w:t>
      </w:r>
      <w:r w:rsidRPr="00713338">
        <w:rPr>
          <w:rFonts w:ascii="Arial" w:hAnsi="Arial" w:cs="Arial"/>
          <w:sz w:val="20"/>
          <w:szCs w:val="20"/>
        </w:rPr>
        <w:t>Umowy.</w:t>
      </w:r>
    </w:p>
    <w:p w:rsidR="008D13EC" w:rsidRPr="00713338" w:rsidRDefault="008D13EC" w:rsidP="008D13EC">
      <w:pPr>
        <w:tabs>
          <w:tab w:val="left" w:pos="720"/>
        </w:tabs>
        <w:ind w:right="-83"/>
        <w:jc w:val="both"/>
        <w:rPr>
          <w:rFonts w:ascii="Arial" w:hAnsi="Arial" w:cs="Arial"/>
          <w:sz w:val="20"/>
          <w:szCs w:val="20"/>
        </w:rPr>
      </w:pPr>
      <w:r w:rsidRPr="00713338">
        <w:rPr>
          <w:rFonts w:ascii="Arial" w:hAnsi="Arial" w:cs="Arial"/>
          <w:b/>
          <w:sz w:val="20"/>
          <w:szCs w:val="20"/>
        </w:rPr>
        <w:t>10.</w:t>
      </w:r>
      <w:r w:rsidR="0014066E" w:rsidRPr="00713338">
        <w:rPr>
          <w:rFonts w:ascii="Arial" w:hAnsi="Arial" w:cs="Arial"/>
          <w:b/>
          <w:sz w:val="20"/>
          <w:szCs w:val="20"/>
        </w:rPr>
        <w:t>3</w:t>
      </w:r>
      <w:r w:rsidRPr="00713338">
        <w:rPr>
          <w:rFonts w:ascii="Arial" w:hAnsi="Arial" w:cs="Arial"/>
          <w:b/>
          <w:sz w:val="20"/>
          <w:szCs w:val="20"/>
        </w:rPr>
        <w:t>.</w:t>
      </w:r>
      <w:r w:rsidRPr="00713338">
        <w:rPr>
          <w:rFonts w:ascii="Arial" w:hAnsi="Arial" w:cs="Arial"/>
          <w:b/>
          <w:sz w:val="20"/>
          <w:szCs w:val="20"/>
        </w:rPr>
        <w:tab/>
      </w:r>
      <w:r w:rsidRPr="00713338">
        <w:rPr>
          <w:rFonts w:ascii="Arial" w:hAnsi="Arial" w:cs="Arial"/>
          <w:sz w:val="20"/>
          <w:szCs w:val="20"/>
        </w:rPr>
        <w:t>Wszystkie informacje finansowe należy podać w polskich złotych.</w:t>
      </w:r>
    </w:p>
    <w:p w:rsidR="0045266B" w:rsidRPr="00D43B30" w:rsidRDefault="008D13EC" w:rsidP="00D43B30">
      <w:pPr>
        <w:pStyle w:val="Tekstpodstawowy2"/>
        <w:ind w:left="709" w:hanging="709"/>
        <w:rPr>
          <w:rFonts w:ascii="Arial" w:eastAsia="Times New Roman" w:hAnsi="Arial" w:cs="Arial"/>
          <w:sz w:val="20"/>
          <w:szCs w:val="20"/>
          <w:lang w:eastAsia="en-US"/>
        </w:rPr>
      </w:pPr>
      <w:r w:rsidRPr="00713338">
        <w:rPr>
          <w:rFonts w:ascii="Arial" w:eastAsia="Times New Roman" w:hAnsi="Arial" w:cs="Arial"/>
          <w:b/>
          <w:iCs/>
          <w:sz w:val="20"/>
          <w:szCs w:val="20"/>
          <w:lang w:eastAsia="en-US"/>
        </w:rPr>
        <w:t>10.</w:t>
      </w:r>
      <w:r w:rsidR="0014066E" w:rsidRPr="00713338">
        <w:rPr>
          <w:rFonts w:ascii="Arial" w:eastAsia="Times New Roman" w:hAnsi="Arial" w:cs="Arial"/>
          <w:b/>
          <w:iCs/>
          <w:sz w:val="20"/>
          <w:szCs w:val="20"/>
          <w:lang w:eastAsia="en-US"/>
        </w:rPr>
        <w:t>4</w:t>
      </w:r>
      <w:r w:rsidR="00972B5B" w:rsidRPr="00713338">
        <w:rPr>
          <w:rFonts w:ascii="Arial" w:eastAsia="Times New Roman" w:hAnsi="Arial" w:cs="Arial"/>
          <w:b/>
          <w:iCs/>
          <w:sz w:val="20"/>
          <w:szCs w:val="20"/>
          <w:lang w:eastAsia="en-US"/>
        </w:rPr>
        <w:t>.</w:t>
      </w:r>
      <w:r w:rsidR="00972B5B" w:rsidRPr="00713338">
        <w:rPr>
          <w:rFonts w:ascii="Arial" w:eastAsia="Times New Roman" w:hAnsi="Arial" w:cs="Arial"/>
          <w:b/>
          <w:iCs/>
          <w:sz w:val="20"/>
          <w:szCs w:val="20"/>
          <w:lang w:eastAsia="en-US"/>
        </w:rPr>
        <w:tab/>
      </w:r>
      <w:r w:rsidR="006B0283" w:rsidRPr="00713338">
        <w:rPr>
          <w:rFonts w:ascii="Arial" w:hAnsi="Arial" w:cs="Arial"/>
          <w:sz w:val="20"/>
          <w:szCs w:val="20"/>
        </w:rPr>
        <w:t>Wszystkie błędy ujawnione w SIWZ Wykonawca winien zgłosić Zamawiającemu przed terminem składania ofert.</w:t>
      </w:r>
    </w:p>
    <w:p w:rsidR="0045266B" w:rsidRPr="00713338" w:rsidRDefault="0045266B" w:rsidP="002F6868">
      <w:pPr>
        <w:pStyle w:val="Tekstpodstawowy2"/>
        <w:tabs>
          <w:tab w:val="left" w:pos="630"/>
        </w:tabs>
        <w:ind w:left="630" w:hanging="630"/>
        <w:rPr>
          <w:rFonts w:ascii="Arial" w:hAnsi="Arial" w:cs="Arial"/>
          <w:b/>
          <w:sz w:val="20"/>
          <w:szCs w:val="20"/>
        </w:rPr>
      </w:pPr>
      <w:r w:rsidRPr="00713338">
        <w:rPr>
          <w:rFonts w:ascii="Arial" w:hAnsi="Arial" w:cs="Arial"/>
          <w:b/>
          <w:sz w:val="20"/>
          <w:szCs w:val="20"/>
        </w:rPr>
        <w:t>11.</w:t>
      </w:r>
      <w:r w:rsidRPr="00713338">
        <w:rPr>
          <w:rFonts w:ascii="Arial" w:hAnsi="Arial" w:cs="Arial"/>
          <w:b/>
          <w:sz w:val="20"/>
          <w:szCs w:val="20"/>
        </w:rPr>
        <w:tab/>
        <w:t>WYMAGANIA</w:t>
      </w:r>
      <w:r w:rsidRPr="00D43B30">
        <w:rPr>
          <w:rFonts w:ascii="Arial" w:hAnsi="Arial" w:cs="Arial"/>
          <w:b/>
          <w:sz w:val="20"/>
          <w:szCs w:val="20"/>
        </w:rPr>
        <w:t xml:space="preserve"> </w:t>
      </w:r>
      <w:r w:rsidRPr="00713338">
        <w:rPr>
          <w:rFonts w:ascii="Arial" w:hAnsi="Arial" w:cs="Arial"/>
          <w:b/>
          <w:sz w:val="20"/>
          <w:szCs w:val="20"/>
        </w:rPr>
        <w:t>DOTYCZĄCE WADIUM</w:t>
      </w:r>
    </w:p>
    <w:p w:rsidR="00CA59D1" w:rsidRPr="00713338" w:rsidRDefault="00CA59D1" w:rsidP="00CA59D1">
      <w:pPr>
        <w:tabs>
          <w:tab w:val="left" w:pos="630"/>
        </w:tabs>
        <w:ind w:left="630" w:hanging="630"/>
        <w:jc w:val="both"/>
        <w:rPr>
          <w:rFonts w:ascii="Arial" w:hAnsi="Arial" w:cs="Arial"/>
          <w:sz w:val="20"/>
          <w:szCs w:val="20"/>
        </w:rPr>
      </w:pPr>
      <w:r w:rsidRPr="00713338">
        <w:rPr>
          <w:rFonts w:ascii="Arial" w:hAnsi="Arial" w:cs="Arial"/>
          <w:b/>
          <w:sz w:val="20"/>
          <w:szCs w:val="20"/>
        </w:rPr>
        <w:t>11.1.</w:t>
      </w:r>
      <w:r w:rsidRPr="00713338">
        <w:rPr>
          <w:rFonts w:ascii="Arial" w:hAnsi="Arial" w:cs="Arial"/>
          <w:sz w:val="20"/>
          <w:szCs w:val="20"/>
        </w:rPr>
        <w:tab/>
        <w:t xml:space="preserve">Wykonawca jest zobowiązany do wniesienia wadium w wysokości: </w:t>
      </w:r>
      <w:r w:rsidR="00D464DF">
        <w:rPr>
          <w:rFonts w:ascii="Arial" w:hAnsi="Arial" w:cs="Arial"/>
          <w:b/>
          <w:sz w:val="20"/>
          <w:szCs w:val="20"/>
        </w:rPr>
        <w:t>15</w:t>
      </w:r>
      <w:r w:rsidR="00D106E9" w:rsidRPr="00713338">
        <w:rPr>
          <w:rFonts w:ascii="Arial" w:hAnsi="Arial" w:cs="Arial"/>
          <w:b/>
          <w:sz w:val="20"/>
          <w:szCs w:val="20"/>
        </w:rPr>
        <w:t>.</w:t>
      </w:r>
      <w:r w:rsidR="00D464DF">
        <w:rPr>
          <w:rFonts w:ascii="Arial" w:hAnsi="Arial" w:cs="Arial"/>
          <w:b/>
          <w:sz w:val="20"/>
          <w:szCs w:val="20"/>
        </w:rPr>
        <w:t xml:space="preserve">000,00 zł (słownie: piętnaście </w:t>
      </w:r>
      <w:r w:rsidRPr="00713338">
        <w:rPr>
          <w:rFonts w:ascii="Arial" w:hAnsi="Arial" w:cs="Arial"/>
          <w:b/>
          <w:sz w:val="20"/>
          <w:szCs w:val="20"/>
        </w:rPr>
        <w:t>tysięcy złotych)</w:t>
      </w:r>
      <w:r w:rsidRPr="00713338">
        <w:rPr>
          <w:rFonts w:ascii="Arial" w:hAnsi="Arial" w:cs="Arial"/>
          <w:sz w:val="20"/>
          <w:szCs w:val="20"/>
        </w:rPr>
        <w:t>.</w:t>
      </w:r>
    </w:p>
    <w:p w:rsidR="00CA59D1" w:rsidRPr="00713338" w:rsidRDefault="00CA59D1" w:rsidP="00CA59D1">
      <w:pPr>
        <w:tabs>
          <w:tab w:val="left" w:pos="630"/>
        </w:tabs>
        <w:ind w:left="630" w:hanging="630"/>
        <w:jc w:val="both"/>
        <w:rPr>
          <w:rFonts w:ascii="Arial" w:hAnsi="Arial" w:cs="Arial"/>
          <w:sz w:val="20"/>
          <w:szCs w:val="20"/>
        </w:rPr>
      </w:pPr>
      <w:r w:rsidRPr="00713338">
        <w:rPr>
          <w:rFonts w:ascii="Arial" w:hAnsi="Arial" w:cs="Arial"/>
          <w:b/>
          <w:sz w:val="20"/>
          <w:szCs w:val="20"/>
        </w:rPr>
        <w:lastRenderedPageBreak/>
        <w:t>11.2.</w:t>
      </w:r>
      <w:r w:rsidRPr="00713338">
        <w:rPr>
          <w:rFonts w:ascii="Arial" w:hAnsi="Arial" w:cs="Arial"/>
          <w:sz w:val="20"/>
          <w:szCs w:val="20"/>
        </w:rPr>
        <w:tab/>
        <w:t>Wadium musi być wniesione przed upływem terminu składania ofert w jednej lub kilku następujących formach, w zależności od wyboru Wykonawcy:</w:t>
      </w:r>
    </w:p>
    <w:p w:rsidR="00CA59D1" w:rsidRPr="00713338" w:rsidRDefault="00CA59D1" w:rsidP="00CA59D1">
      <w:pPr>
        <w:tabs>
          <w:tab w:val="left" w:pos="1134"/>
        </w:tabs>
        <w:ind w:left="1134" w:hanging="425"/>
        <w:jc w:val="both"/>
        <w:rPr>
          <w:rFonts w:ascii="Arial" w:hAnsi="Arial" w:cs="Arial"/>
          <w:sz w:val="20"/>
          <w:szCs w:val="20"/>
        </w:rPr>
      </w:pPr>
      <w:r w:rsidRPr="00713338">
        <w:rPr>
          <w:rFonts w:ascii="Arial" w:hAnsi="Arial" w:cs="Arial"/>
          <w:b/>
          <w:sz w:val="20"/>
          <w:szCs w:val="20"/>
        </w:rPr>
        <w:t>a)</w:t>
      </w:r>
      <w:r w:rsidRPr="00713338">
        <w:rPr>
          <w:rFonts w:ascii="Arial" w:hAnsi="Arial" w:cs="Arial"/>
          <w:sz w:val="20"/>
          <w:szCs w:val="20"/>
        </w:rPr>
        <w:tab/>
        <w:t xml:space="preserve">pieniądzu, przelewem na rachunek bankowy: w </w:t>
      </w:r>
      <w:r w:rsidRPr="00713338">
        <w:rPr>
          <w:rFonts w:ascii="Arial" w:hAnsi="Arial" w:cs="Arial"/>
          <w:b/>
          <w:sz w:val="20"/>
          <w:szCs w:val="20"/>
        </w:rPr>
        <w:t>Banku Gospodarstwa Krajowego nr 35 1130 1017 0020 1199 6620 0003</w:t>
      </w:r>
      <w:r w:rsidR="0070749A" w:rsidRPr="00713338">
        <w:rPr>
          <w:rFonts w:ascii="Arial" w:hAnsi="Arial" w:cs="Arial"/>
          <w:sz w:val="20"/>
          <w:szCs w:val="20"/>
        </w:rPr>
        <w:t>,</w:t>
      </w:r>
    </w:p>
    <w:p w:rsidR="00CA59D1" w:rsidRPr="00713338" w:rsidRDefault="00CA59D1" w:rsidP="00CA59D1">
      <w:pPr>
        <w:tabs>
          <w:tab w:val="left" w:pos="1134"/>
        </w:tabs>
        <w:ind w:left="1134" w:hanging="425"/>
        <w:jc w:val="both"/>
        <w:rPr>
          <w:rFonts w:ascii="Arial" w:hAnsi="Arial" w:cs="Arial"/>
          <w:sz w:val="20"/>
          <w:szCs w:val="20"/>
        </w:rPr>
      </w:pPr>
      <w:r w:rsidRPr="00713338">
        <w:rPr>
          <w:rFonts w:ascii="Arial" w:hAnsi="Arial" w:cs="Arial"/>
          <w:b/>
          <w:sz w:val="20"/>
          <w:szCs w:val="20"/>
        </w:rPr>
        <w:t>b)</w:t>
      </w:r>
      <w:r w:rsidR="0070749A" w:rsidRPr="00713338">
        <w:rPr>
          <w:rFonts w:ascii="Arial" w:hAnsi="Arial" w:cs="Arial"/>
          <w:sz w:val="20"/>
          <w:szCs w:val="20"/>
        </w:rPr>
        <w:tab/>
        <w:t>poręczeniach bankowych,</w:t>
      </w:r>
    </w:p>
    <w:p w:rsidR="00CA59D1" w:rsidRPr="00713338" w:rsidRDefault="00CA59D1" w:rsidP="00CA59D1">
      <w:pPr>
        <w:tabs>
          <w:tab w:val="left" w:pos="1134"/>
        </w:tabs>
        <w:ind w:left="1134" w:hanging="425"/>
        <w:jc w:val="both"/>
        <w:rPr>
          <w:rFonts w:ascii="Arial" w:hAnsi="Arial" w:cs="Arial"/>
          <w:sz w:val="20"/>
          <w:szCs w:val="20"/>
        </w:rPr>
      </w:pPr>
      <w:r w:rsidRPr="00713338">
        <w:rPr>
          <w:rFonts w:ascii="Arial" w:hAnsi="Arial" w:cs="Arial"/>
          <w:b/>
          <w:sz w:val="20"/>
          <w:szCs w:val="20"/>
        </w:rPr>
        <w:t>c)</w:t>
      </w:r>
      <w:r w:rsidRPr="00713338">
        <w:rPr>
          <w:rFonts w:ascii="Arial" w:hAnsi="Arial" w:cs="Arial"/>
          <w:b/>
          <w:sz w:val="20"/>
          <w:szCs w:val="20"/>
        </w:rPr>
        <w:tab/>
      </w:r>
      <w:r w:rsidRPr="00713338">
        <w:rPr>
          <w:rFonts w:ascii="Arial" w:hAnsi="Arial" w:cs="Arial"/>
          <w:sz w:val="20"/>
          <w:szCs w:val="20"/>
        </w:rPr>
        <w:t xml:space="preserve">poręczeniach pieniężnych spółdzielczych </w:t>
      </w:r>
      <w:r w:rsidR="0070749A" w:rsidRPr="00713338">
        <w:rPr>
          <w:rFonts w:ascii="Arial" w:hAnsi="Arial" w:cs="Arial"/>
          <w:sz w:val="20"/>
          <w:szCs w:val="20"/>
        </w:rPr>
        <w:t>kas oszczędnościowo-kredytowych,</w:t>
      </w:r>
    </w:p>
    <w:p w:rsidR="00CA59D1" w:rsidRPr="00713338" w:rsidRDefault="00CA59D1" w:rsidP="00CA59D1">
      <w:pPr>
        <w:tabs>
          <w:tab w:val="left" w:pos="1134"/>
        </w:tabs>
        <w:ind w:left="1134" w:hanging="425"/>
        <w:jc w:val="both"/>
        <w:rPr>
          <w:rFonts w:ascii="Arial" w:hAnsi="Arial" w:cs="Arial"/>
          <w:sz w:val="20"/>
          <w:szCs w:val="20"/>
        </w:rPr>
      </w:pPr>
      <w:r w:rsidRPr="00713338">
        <w:rPr>
          <w:rFonts w:ascii="Arial" w:hAnsi="Arial" w:cs="Arial"/>
          <w:b/>
          <w:sz w:val="20"/>
          <w:szCs w:val="20"/>
        </w:rPr>
        <w:t>d)</w:t>
      </w:r>
      <w:r w:rsidR="0070749A" w:rsidRPr="00713338">
        <w:rPr>
          <w:rFonts w:ascii="Arial" w:hAnsi="Arial" w:cs="Arial"/>
          <w:sz w:val="20"/>
          <w:szCs w:val="20"/>
        </w:rPr>
        <w:tab/>
        <w:t>gwarancjach bankowych,</w:t>
      </w:r>
    </w:p>
    <w:p w:rsidR="00CA59D1" w:rsidRPr="00713338" w:rsidRDefault="00CA59D1" w:rsidP="00CA59D1">
      <w:pPr>
        <w:tabs>
          <w:tab w:val="left" w:pos="1134"/>
        </w:tabs>
        <w:ind w:left="1134" w:hanging="425"/>
        <w:jc w:val="both"/>
        <w:rPr>
          <w:rFonts w:ascii="Arial" w:hAnsi="Arial" w:cs="Arial"/>
          <w:sz w:val="20"/>
          <w:szCs w:val="20"/>
        </w:rPr>
      </w:pPr>
      <w:r w:rsidRPr="00713338">
        <w:rPr>
          <w:rFonts w:ascii="Arial" w:hAnsi="Arial" w:cs="Arial"/>
          <w:b/>
          <w:sz w:val="20"/>
          <w:szCs w:val="20"/>
        </w:rPr>
        <w:t>e)</w:t>
      </w:r>
      <w:r w:rsidR="0070749A" w:rsidRPr="00713338">
        <w:rPr>
          <w:rFonts w:ascii="Arial" w:hAnsi="Arial" w:cs="Arial"/>
          <w:sz w:val="20"/>
          <w:szCs w:val="20"/>
        </w:rPr>
        <w:tab/>
        <w:t>gwarancjach ubezpieczeniowych,</w:t>
      </w:r>
    </w:p>
    <w:p w:rsidR="00CA59D1" w:rsidRPr="00713338" w:rsidRDefault="00CA59D1" w:rsidP="00CA59D1">
      <w:pPr>
        <w:tabs>
          <w:tab w:val="left" w:pos="1134"/>
        </w:tabs>
        <w:ind w:left="1134" w:hanging="425"/>
        <w:jc w:val="both"/>
        <w:rPr>
          <w:rFonts w:ascii="Arial" w:hAnsi="Arial" w:cs="Arial"/>
          <w:sz w:val="20"/>
          <w:szCs w:val="20"/>
        </w:rPr>
      </w:pPr>
      <w:r w:rsidRPr="00713338">
        <w:rPr>
          <w:rFonts w:ascii="Arial" w:hAnsi="Arial" w:cs="Arial"/>
          <w:b/>
          <w:sz w:val="20"/>
          <w:szCs w:val="20"/>
        </w:rPr>
        <w:t>f)</w:t>
      </w:r>
      <w:r w:rsidRPr="00713338">
        <w:rPr>
          <w:rFonts w:ascii="Arial" w:hAnsi="Arial" w:cs="Arial"/>
          <w:sz w:val="20"/>
          <w:szCs w:val="20"/>
        </w:rPr>
        <w:tab/>
        <w:t>poręczeniach udzielanych przez podmioty, o których mowa w art. 6b ust. 5 pkt. 2 ustawy z dnia 9 listopada 2000 roku o utworzeniu Polskiej Agencji Rozwoju Przedsiębiorczości (t. jedn. Dz. U. z 2007 r. Nr 42, poz. 275 ze zm.).</w:t>
      </w:r>
    </w:p>
    <w:p w:rsidR="00CA59D1" w:rsidRPr="00713338" w:rsidRDefault="00CA59D1" w:rsidP="00CA59D1">
      <w:pPr>
        <w:tabs>
          <w:tab w:val="left" w:pos="630"/>
        </w:tabs>
        <w:ind w:left="630" w:hanging="630"/>
        <w:jc w:val="both"/>
        <w:rPr>
          <w:rFonts w:ascii="Arial" w:hAnsi="Arial" w:cs="Arial"/>
          <w:sz w:val="20"/>
          <w:szCs w:val="20"/>
        </w:rPr>
      </w:pPr>
      <w:r w:rsidRPr="00713338">
        <w:rPr>
          <w:rFonts w:ascii="Arial" w:hAnsi="Arial" w:cs="Arial"/>
          <w:b/>
          <w:sz w:val="20"/>
          <w:szCs w:val="20"/>
        </w:rPr>
        <w:t>11.3.</w:t>
      </w:r>
      <w:r w:rsidRPr="00713338">
        <w:rPr>
          <w:rFonts w:ascii="Arial" w:hAnsi="Arial" w:cs="Arial"/>
          <w:sz w:val="20"/>
          <w:szCs w:val="20"/>
        </w:rPr>
        <w:tab/>
        <w:t>Wadium wnoszone w formie poręczeń lub gwarancji powinno być złożone w oryginale i musi obejmować cały okres związania ofertą.</w:t>
      </w:r>
    </w:p>
    <w:p w:rsidR="00CA59D1" w:rsidRPr="00713338" w:rsidRDefault="00CA59D1" w:rsidP="00CA59D1">
      <w:pPr>
        <w:tabs>
          <w:tab w:val="left" w:pos="630"/>
        </w:tabs>
        <w:ind w:left="630" w:hanging="630"/>
        <w:jc w:val="both"/>
        <w:rPr>
          <w:rFonts w:ascii="Arial" w:hAnsi="Arial" w:cs="Arial"/>
          <w:sz w:val="20"/>
          <w:szCs w:val="20"/>
        </w:rPr>
      </w:pPr>
      <w:r w:rsidRPr="00713338">
        <w:rPr>
          <w:rFonts w:ascii="Arial" w:hAnsi="Arial" w:cs="Arial"/>
          <w:sz w:val="20"/>
          <w:szCs w:val="20"/>
        </w:rPr>
        <w:tab/>
        <w:t xml:space="preserve">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CA59D1" w:rsidRPr="00713338" w:rsidRDefault="00CA59D1" w:rsidP="00CA59D1">
      <w:pPr>
        <w:tabs>
          <w:tab w:val="left" w:pos="630"/>
        </w:tabs>
        <w:ind w:left="630" w:hanging="630"/>
        <w:jc w:val="both"/>
        <w:rPr>
          <w:rFonts w:ascii="Arial" w:hAnsi="Arial" w:cs="Arial"/>
          <w:sz w:val="20"/>
          <w:szCs w:val="20"/>
        </w:rPr>
      </w:pPr>
      <w:r w:rsidRPr="00713338">
        <w:rPr>
          <w:rFonts w:ascii="Arial" w:hAnsi="Arial" w:cs="Arial"/>
          <w:b/>
          <w:sz w:val="20"/>
          <w:szCs w:val="20"/>
        </w:rPr>
        <w:t>11.4.</w:t>
      </w:r>
      <w:r w:rsidRPr="00713338">
        <w:rPr>
          <w:rFonts w:ascii="Arial" w:hAnsi="Arial" w:cs="Arial"/>
          <w:sz w:val="20"/>
          <w:szCs w:val="20"/>
        </w:rPr>
        <w:tab/>
        <w:t>Wadium wniesione w pieniądzu przelewem na rachunek bankowy musi wpłynąć na wskazany w pkt. 11.2.a) rachunek bankowy Zamawiającego najpóźniej przed upływem terminu składania ofert.</w:t>
      </w:r>
    </w:p>
    <w:p w:rsidR="0045266B" w:rsidRPr="00313AAB" w:rsidRDefault="00CA59D1" w:rsidP="00313AAB">
      <w:pPr>
        <w:tabs>
          <w:tab w:val="left" w:pos="630"/>
        </w:tabs>
        <w:ind w:left="630" w:hanging="630"/>
        <w:jc w:val="both"/>
        <w:rPr>
          <w:rFonts w:ascii="Arial" w:hAnsi="Arial" w:cs="Arial"/>
          <w:sz w:val="20"/>
          <w:szCs w:val="20"/>
        </w:rPr>
      </w:pPr>
      <w:r w:rsidRPr="00713338">
        <w:rPr>
          <w:rFonts w:ascii="Arial" w:hAnsi="Arial" w:cs="Arial"/>
          <w:b/>
          <w:sz w:val="20"/>
          <w:szCs w:val="20"/>
        </w:rPr>
        <w:t>11.5.</w:t>
      </w:r>
      <w:r w:rsidRPr="00713338">
        <w:rPr>
          <w:rFonts w:ascii="Arial" w:hAnsi="Arial" w:cs="Arial"/>
          <w:sz w:val="20"/>
          <w:szCs w:val="20"/>
        </w:rPr>
        <w:tab/>
        <w:t xml:space="preserve">Zamawiający dokona zwrotu wadium na zasadach określonych w </w:t>
      </w:r>
      <w:r w:rsidR="000D662C" w:rsidRPr="00713338">
        <w:rPr>
          <w:rFonts w:ascii="Arial" w:hAnsi="Arial" w:cs="Arial"/>
          <w:sz w:val="20"/>
          <w:szCs w:val="20"/>
        </w:rPr>
        <w:t xml:space="preserve">ustawie </w:t>
      </w:r>
      <w:proofErr w:type="spellStart"/>
      <w:r w:rsidR="000D662C" w:rsidRPr="00713338">
        <w:rPr>
          <w:rFonts w:ascii="Arial" w:hAnsi="Arial" w:cs="Arial"/>
          <w:sz w:val="20"/>
          <w:szCs w:val="20"/>
        </w:rPr>
        <w:t>Pzp</w:t>
      </w:r>
      <w:proofErr w:type="spellEnd"/>
      <w:r w:rsidR="000D662C" w:rsidRPr="00713338">
        <w:rPr>
          <w:rFonts w:ascii="Arial" w:hAnsi="Arial" w:cs="Arial"/>
          <w:sz w:val="20"/>
          <w:szCs w:val="20"/>
        </w:rPr>
        <w:t xml:space="preserve">. </w:t>
      </w:r>
    </w:p>
    <w:p w:rsidR="0045266B" w:rsidRPr="00713338" w:rsidRDefault="0045266B" w:rsidP="00FB28F6">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w:t>
      </w:r>
      <w:r w:rsidRPr="00713338">
        <w:rPr>
          <w:rFonts w:ascii="Arial" w:hAnsi="Arial" w:cs="Arial"/>
          <w:b/>
          <w:sz w:val="20"/>
          <w:szCs w:val="20"/>
        </w:rPr>
        <w:tab/>
        <w:t>MIEJSCE ORAZ TERMIN SKŁADANIA I OTWARCIA OFERT</w:t>
      </w:r>
    </w:p>
    <w:p w:rsidR="0045266B" w:rsidRPr="00713338" w:rsidRDefault="0045266B" w:rsidP="00FB28F6">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12.1.</w:t>
      </w:r>
      <w:r w:rsidRPr="00713338">
        <w:rPr>
          <w:rFonts w:ascii="Arial" w:hAnsi="Arial" w:cs="Arial"/>
          <w:sz w:val="20"/>
          <w:szCs w:val="20"/>
        </w:rPr>
        <w:tab/>
        <w:t>Oferty powinny być złożone w Ministerstwie Spraw</w:t>
      </w:r>
      <w:r w:rsidR="00F367C4">
        <w:rPr>
          <w:rFonts w:ascii="Arial" w:hAnsi="Arial" w:cs="Arial"/>
          <w:sz w:val="20"/>
          <w:szCs w:val="20"/>
        </w:rPr>
        <w:t xml:space="preserve">iedliwości, Al. Ujazdowskie 19, </w:t>
      </w:r>
      <w:r w:rsidRPr="00713338">
        <w:rPr>
          <w:rFonts w:ascii="Arial" w:hAnsi="Arial" w:cs="Arial"/>
          <w:b/>
          <w:sz w:val="20"/>
          <w:szCs w:val="20"/>
        </w:rPr>
        <w:t>w Biurze Podawczym</w:t>
      </w:r>
      <w:r w:rsidRPr="00713338">
        <w:rPr>
          <w:rFonts w:ascii="Arial" w:hAnsi="Arial" w:cs="Arial"/>
          <w:sz w:val="20"/>
          <w:szCs w:val="20"/>
        </w:rPr>
        <w:t>, w terminie do</w:t>
      </w:r>
      <w:r w:rsidRPr="00713338">
        <w:rPr>
          <w:rFonts w:ascii="Arial" w:hAnsi="Arial" w:cs="Arial"/>
          <w:b/>
          <w:sz w:val="20"/>
          <w:szCs w:val="20"/>
        </w:rPr>
        <w:t xml:space="preserve"> </w:t>
      </w:r>
      <w:r w:rsidRPr="00713338">
        <w:rPr>
          <w:rFonts w:ascii="Arial" w:hAnsi="Arial" w:cs="Arial"/>
          <w:sz w:val="20"/>
          <w:szCs w:val="20"/>
        </w:rPr>
        <w:t xml:space="preserve">dnia </w:t>
      </w:r>
      <w:r w:rsidR="0091269D">
        <w:rPr>
          <w:rFonts w:ascii="Arial" w:hAnsi="Arial" w:cs="Arial"/>
          <w:b/>
          <w:sz w:val="20"/>
          <w:szCs w:val="20"/>
        </w:rPr>
        <w:t>19</w:t>
      </w:r>
      <w:r w:rsidR="00F367C4">
        <w:rPr>
          <w:rFonts w:ascii="Arial" w:hAnsi="Arial" w:cs="Arial"/>
          <w:b/>
          <w:sz w:val="20"/>
          <w:szCs w:val="20"/>
        </w:rPr>
        <w:t>.10</w:t>
      </w:r>
      <w:r w:rsidRPr="00713338">
        <w:rPr>
          <w:rFonts w:ascii="Arial" w:hAnsi="Arial" w:cs="Arial"/>
          <w:b/>
          <w:sz w:val="20"/>
          <w:szCs w:val="20"/>
        </w:rPr>
        <w:t xml:space="preserve">.2015 r. do godziny 12:00. </w:t>
      </w:r>
    </w:p>
    <w:p w:rsidR="0045266B" w:rsidRPr="00713338" w:rsidRDefault="0045266B" w:rsidP="00FB28F6">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12.2.</w:t>
      </w:r>
      <w:r w:rsidR="00F367C4">
        <w:rPr>
          <w:rFonts w:ascii="Arial" w:hAnsi="Arial" w:cs="Arial"/>
          <w:b/>
          <w:sz w:val="20"/>
          <w:szCs w:val="20"/>
        </w:rPr>
        <w:t xml:space="preserve">   </w:t>
      </w:r>
      <w:r w:rsidRPr="00713338">
        <w:rPr>
          <w:rFonts w:ascii="Arial" w:hAnsi="Arial" w:cs="Arial"/>
          <w:sz w:val="20"/>
          <w:szCs w:val="20"/>
        </w:rPr>
        <w:t>Otwarcie ofert nastąp</w:t>
      </w:r>
      <w:r w:rsidR="00F367C4">
        <w:rPr>
          <w:rFonts w:ascii="Arial" w:hAnsi="Arial" w:cs="Arial"/>
          <w:sz w:val="20"/>
          <w:szCs w:val="20"/>
        </w:rPr>
        <w:t xml:space="preserve">i w siedzibie Zamawiającego, ul. Chopina 1, </w:t>
      </w:r>
      <w:r w:rsidRPr="00713338">
        <w:rPr>
          <w:rFonts w:ascii="Arial" w:hAnsi="Arial" w:cs="Arial"/>
          <w:sz w:val="20"/>
          <w:szCs w:val="20"/>
        </w:rPr>
        <w:t xml:space="preserve">w dniu </w:t>
      </w:r>
      <w:r w:rsidR="0091269D">
        <w:rPr>
          <w:rFonts w:ascii="Arial" w:hAnsi="Arial" w:cs="Arial"/>
          <w:b/>
          <w:sz w:val="20"/>
          <w:szCs w:val="20"/>
        </w:rPr>
        <w:t>19</w:t>
      </w:r>
      <w:r w:rsidR="00F367C4">
        <w:rPr>
          <w:rFonts w:ascii="Arial" w:hAnsi="Arial" w:cs="Arial"/>
          <w:b/>
          <w:sz w:val="20"/>
          <w:szCs w:val="20"/>
        </w:rPr>
        <w:t>.10</w:t>
      </w:r>
      <w:r w:rsidRPr="00713338">
        <w:rPr>
          <w:rFonts w:ascii="Arial" w:hAnsi="Arial" w:cs="Arial"/>
          <w:b/>
          <w:sz w:val="20"/>
          <w:szCs w:val="20"/>
        </w:rPr>
        <w:t>.2015</w:t>
      </w:r>
      <w:r w:rsidR="00EA4421">
        <w:rPr>
          <w:rFonts w:ascii="Arial" w:hAnsi="Arial" w:cs="Arial"/>
          <w:b/>
          <w:sz w:val="20"/>
          <w:szCs w:val="20"/>
        </w:rPr>
        <w:t xml:space="preserve"> r. </w:t>
      </w:r>
      <w:r w:rsidRPr="00713338">
        <w:rPr>
          <w:rFonts w:ascii="Arial" w:hAnsi="Arial" w:cs="Arial"/>
          <w:b/>
          <w:sz w:val="20"/>
          <w:szCs w:val="20"/>
        </w:rPr>
        <w:t>o godzinie 13:00.</w:t>
      </w:r>
    </w:p>
    <w:p w:rsidR="0045266B" w:rsidRPr="00713338" w:rsidRDefault="0045266B" w:rsidP="00FB28F6">
      <w:pPr>
        <w:pStyle w:val="Tekstpodstawowy2"/>
        <w:tabs>
          <w:tab w:val="left" w:pos="630"/>
        </w:tabs>
        <w:ind w:left="630" w:hanging="630"/>
        <w:rPr>
          <w:rFonts w:ascii="Arial" w:hAnsi="Arial" w:cs="Arial"/>
          <w:sz w:val="20"/>
          <w:szCs w:val="20"/>
        </w:rPr>
      </w:pPr>
      <w:r w:rsidRPr="00713338">
        <w:rPr>
          <w:rFonts w:ascii="Arial" w:hAnsi="Arial" w:cs="Arial"/>
          <w:b/>
          <w:sz w:val="20"/>
          <w:szCs w:val="20"/>
        </w:rPr>
        <w:t>12.3.</w:t>
      </w:r>
      <w:r w:rsidRPr="00713338">
        <w:rPr>
          <w:rFonts w:ascii="Arial" w:hAnsi="Arial" w:cs="Arial"/>
          <w:sz w:val="20"/>
          <w:szCs w:val="20"/>
        </w:rPr>
        <w:tab/>
        <w:t>Otwarcie ofert jest jawne.</w:t>
      </w:r>
    </w:p>
    <w:p w:rsidR="0045266B" w:rsidRPr="00713338" w:rsidRDefault="0045266B" w:rsidP="00313AAB">
      <w:pPr>
        <w:pStyle w:val="Tekstpodstawowy2"/>
        <w:tabs>
          <w:tab w:val="left" w:pos="630"/>
        </w:tabs>
        <w:ind w:left="630" w:hanging="630"/>
        <w:rPr>
          <w:rFonts w:ascii="Arial" w:hAnsi="Arial" w:cs="Arial"/>
          <w:sz w:val="20"/>
          <w:szCs w:val="20"/>
        </w:rPr>
      </w:pPr>
      <w:r w:rsidRPr="00713338">
        <w:rPr>
          <w:rFonts w:ascii="Arial" w:hAnsi="Arial" w:cs="Arial"/>
          <w:b/>
          <w:sz w:val="20"/>
          <w:szCs w:val="20"/>
        </w:rPr>
        <w:t>12.4.</w:t>
      </w:r>
      <w:r w:rsidRPr="00713338">
        <w:rPr>
          <w:rFonts w:ascii="Arial" w:hAnsi="Arial" w:cs="Arial"/>
          <w:sz w:val="20"/>
          <w:szCs w:val="20"/>
        </w:rPr>
        <w:tab/>
        <w:t>Zamawiający niezwłocznie zawiadomi Wykonawcę o złożeniu oferty po terminie oraz zwróci ofertę po upływie t</w:t>
      </w:r>
      <w:r w:rsidR="00313AAB">
        <w:rPr>
          <w:rFonts w:ascii="Arial" w:hAnsi="Arial" w:cs="Arial"/>
          <w:sz w:val="20"/>
          <w:szCs w:val="20"/>
        </w:rPr>
        <w:t>erminu do wniesienia odwołania.</w:t>
      </w:r>
    </w:p>
    <w:p w:rsidR="0045266B" w:rsidRPr="00713338" w:rsidRDefault="0045266B" w:rsidP="00FB28F6">
      <w:pPr>
        <w:pStyle w:val="Tekstpodstawowy2"/>
        <w:tabs>
          <w:tab w:val="left" w:pos="630"/>
        </w:tabs>
        <w:ind w:left="630" w:hanging="630"/>
        <w:rPr>
          <w:rFonts w:ascii="Arial" w:hAnsi="Arial" w:cs="Arial"/>
          <w:b/>
          <w:sz w:val="20"/>
          <w:szCs w:val="20"/>
        </w:rPr>
      </w:pPr>
      <w:r w:rsidRPr="00713338">
        <w:rPr>
          <w:rFonts w:ascii="Arial" w:hAnsi="Arial" w:cs="Arial"/>
          <w:b/>
          <w:sz w:val="20"/>
          <w:szCs w:val="20"/>
        </w:rPr>
        <w:t>13.</w:t>
      </w:r>
      <w:r w:rsidRPr="00713338">
        <w:rPr>
          <w:rFonts w:ascii="Arial" w:hAnsi="Arial" w:cs="Arial"/>
          <w:b/>
          <w:sz w:val="20"/>
          <w:szCs w:val="20"/>
        </w:rPr>
        <w:tab/>
        <w:t>TERMIN ZWIĄZANIA OFERTĄ</w:t>
      </w:r>
    </w:p>
    <w:p w:rsidR="0045266B" w:rsidRPr="00713338" w:rsidRDefault="0045266B" w:rsidP="00313AAB">
      <w:pPr>
        <w:pStyle w:val="Tekstpodstawowy2"/>
        <w:tabs>
          <w:tab w:val="left" w:pos="630"/>
        </w:tabs>
        <w:ind w:left="630" w:hanging="630"/>
        <w:rPr>
          <w:rFonts w:ascii="Arial" w:hAnsi="Arial" w:cs="Arial"/>
          <w:sz w:val="20"/>
          <w:szCs w:val="20"/>
        </w:rPr>
      </w:pPr>
      <w:r w:rsidRPr="00713338">
        <w:rPr>
          <w:rFonts w:ascii="Arial" w:hAnsi="Arial" w:cs="Arial"/>
          <w:sz w:val="20"/>
          <w:szCs w:val="20"/>
        </w:rPr>
        <w:tab/>
        <w:t xml:space="preserve">Termin </w:t>
      </w:r>
      <w:r w:rsidR="005509F5">
        <w:rPr>
          <w:rFonts w:ascii="Arial" w:hAnsi="Arial" w:cs="Arial"/>
          <w:sz w:val="20"/>
          <w:szCs w:val="20"/>
        </w:rPr>
        <w:t>związania ofertą wynosi 60 dni.</w:t>
      </w:r>
    </w:p>
    <w:p w:rsidR="0045266B" w:rsidRPr="00713338" w:rsidRDefault="0045266B" w:rsidP="00FB28F6">
      <w:pPr>
        <w:pStyle w:val="Tekstpodstawowy2"/>
        <w:tabs>
          <w:tab w:val="left" w:pos="630"/>
        </w:tabs>
        <w:ind w:left="630" w:hanging="630"/>
        <w:rPr>
          <w:rFonts w:ascii="Arial" w:hAnsi="Arial" w:cs="Arial"/>
          <w:b/>
          <w:sz w:val="20"/>
          <w:szCs w:val="20"/>
        </w:rPr>
      </w:pPr>
      <w:r w:rsidRPr="00713338">
        <w:rPr>
          <w:rFonts w:ascii="Arial" w:hAnsi="Arial" w:cs="Arial"/>
          <w:b/>
          <w:sz w:val="20"/>
          <w:szCs w:val="20"/>
        </w:rPr>
        <w:t>14.</w:t>
      </w:r>
      <w:r w:rsidRPr="00713338">
        <w:rPr>
          <w:rFonts w:ascii="Arial" w:hAnsi="Arial" w:cs="Arial"/>
          <w:b/>
          <w:sz w:val="20"/>
          <w:szCs w:val="20"/>
        </w:rPr>
        <w:tab/>
        <w:t>KRYTERIA WYBORU I SPOSÓB OCENY OFERT ORAZ UDZIELENIE ZAMÓWIENIA</w:t>
      </w:r>
    </w:p>
    <w:p w:rsidR="0045266B" w:rsidRPr="00713338" w:rsidRDefault="0045266B" w:rsidP="000D7A79">
      <w:pPr>
        <w:numPr>
          <w:ilvl w:val="1"/>
          <w:numId w:val="27"/>
        </w:numPr>
        <w:spacing w:line="240" w:lineRule="exact"/>
        <w:jc w:val="both"/>
        <w:rPr>
          <w:rFonts w:ascii="Arial" w:hAnsi="Arial" w:cs="Arial"/>
          <w:sz w:val="20"/>
          <w:szCs w:val="20"/>
          <w:lang w:eastAsia="pl-PL"/>
        </w:rPr>
      </w:pPr>
      <w:r w:rsidRPr="00713338">
        <w:rPr>
          <w:rFonts w:ascii="Arial" w:hAnsi="Arial" w:cs="Arial"/>
          <w:sz w:val="20"/>
          <w:szCs w:val="20"/>
          <w:lang w:eastAsia="pl-PL"/>
        </w:rPr>
        <w:t>Przy dokonywaniu wyboru najkorzystniejszej oferty Zamawiający stosować będzie następujące kryteria oceny ofert:</w:t>
      </w:r>
    </w:p>
    <w:p w:rsidR="0045266B" w:rsidRPr="00713338" w:rsidRDefault="00154401" w:rsidP="000D7A79">
      <w:pPr>
        <w:numPr>
          <w:ilvl w:val="0"/>
          <w:numId w:val="28"/>
        </w:numPr>
        <w:spacing w:line="240" w:lineRule="exact"/>
        <w:jc w:val="both"/>
        <w:rPr>
          <w:rFonts w:ascii="Arial" w:hAnsi="Arial" w:cs="Arial"/>
          <w:sz w:val="20"/>
          <w:szCs w:val="20"/>
          <w:lang w:eastAsia="pl-PL"/>
        </w:rPr>
      </w:pPr>
      <w:r w:rsidRPr="00713338">
        <w:rPr>
          <w:rFonts w:ascii="Arial" w:hAnsi="Arial" w:cs="Arial"/>
          <w:sz w:val="20"/>
          <w:szCs w:val="20"/>
          <w:lang w:eastAsia="pl-PL"/>
        </w:rPr>
        <w:t>Łączna cena oferty brutto</w:t>
      </w:r>
      <w:r w:rsidR="00F05F35" w:rsidRPr="00713338">
        <w:rPr>
          <w:rFonts w:ascii="Arial" w:hAnsi="Arial" w:cs="Arial"/>
          <w:sz w:val="20"/>
          <w:szCs w:val="20"/>
          <w:lang w:eastAsia="pl-PL"/>
        </w:rPr>
        <w:t xml:space="preserve"> (</w:t>
      </w:r>
      <w:r w:rsidR="0014066E" w:rsidRPr="00713338">
        <w:rPr>
          <w:rFonts w:ascii="Arial" w:hAnsi="Arial" w:cs="Arial"/>
          <w:sz w:val="20"/>
          <w:szCs w:val="20"/>
          <w:lang w:eastAsia="pl-PL"/>
        </w:rPr>
        <w:t>C</w:t>
      </w:r>
      <w:r w:rsidR="00F05F35" w:rsidRPr="00713338">
        <w:rPr>
          <w:rFonts w:ascii="Arial" w:hAnsi="Arial" w:cs="Arial"/>
          <w:sz w:val="20"/>
          <w:szCs w:val="20"/>
          <w:lang w:eastAsia="pl-PL"/>
        </w:rPr>
        <w:t>)</w:t>
      </w:r>
      <w:r w:rsidR="005509F5">
        <w:rPr>
          <w:rFonts w:ascii="Arial" w:hAnsi="Arial" w:cs="Arial"/>
          <w:sz w:val="20"/>
          <w:szCs w:val="20"/>
          <w:lang w:eastAsia="pl-PL"/>
        </w:rPr>
        <w:t xml:space="preserve"> - 6</w:t>
      </w:r>
      <w:r w:rsidR="0045266B" w:rsidRPr="00713338">
        <w:rPr>
          <w:rFonts w:ascii="Arial" w:hAnsi="Arial" w:cs="Arial"/>
          <w:sz w:val="20"/>
          <w:szCs w:val="20"/>
          <w:lang w:eastAsia="pl-PL"/>
        </w:rPr>
        <w:t>0%</w:t>
      </w:r>
    </w:p>
    <w:p w:rsidR="0045266B" w:rsidRPr="005509F5" w:rsidRDefault="007D2376" w:rsidP="000D7A79">
      <w:pPr>
        <w:numPr>
          <w:ilvl w:val="0"/>
          <w:numId w:val="28"/>
        </w:numPr>
        <w:spacing w:line="240" w:lineRule="exact"/>
        <w:jc w:val="both"/>
        <w:rPr>
          <w:rFonts w:ascii="Arial" w:hAnsi="Arial" w:cs="Arial"/>
          <w:sz w:val="20"/>
          <w:szCs w:val="20"/>
          <w:lang w:eastAsia="pl-PL"/>
        </w:rPr>
      </w:pPr>
      <w:r w:rsidRPr="00713338">
        <w:rPr>
          <w:rFonts w:ascii="Arial" w:hAnsi="Arial" w:cs="Arial"/>
          <w:sz w:val="20"/>
          <w:szCs w:val="20"/>
          <w:lang w:eastAsia="pl-PL"/>
        </w:rPr>
        <w:t>Długość gwarancji</w:t>
      </w:r>
      <w:r w:rsidR="00F05F35" w:rsidRPr="00713338">
        <w:rPr>
          <w:rFonts w:ascii="Arial" w:hAnsi="Arial" w:cs="Arial"/>
          <w:sz w:val="20"/>
          <w:szCs w:val="20"/>
          <w:lang w:eastAsia="pl-PL"/>
        </w:rPr>
        <w:t xml:space="preserve"> (</w:t>
      </w:r>
      <w:r w:rsidRPr="00713338">
        <w:rPr>
          <w:rFonts w:ascii="Arial" w:hAnsi="Arial" w:cs="Arial"/>
          <w:sz w:val="20"/>
          <w:szCs w:val="20"/>
          <w:lang w:eastAsia="pl-PL"/>
        </w:rPr>
        <w:t>G</w:t>
      </w:r>
      <w:r w:rsidR="00F05F35" w:rsidRPr="00713338">
        <w:rPr>
          <w:rFonts w:ascii="Arial" w:hAnsi="Arial" w:cs="Arial"/>
          <w:sz w:val="20"/>
          <w:szCs w:val="20"/>
          <w:lang w:eastAsia="pl-PL"/>
        </w:rPr>
        <w:t>)</w:t>
      </w:r>
      <w:r w:rsidR="005509F5">
        <w:rPr>
          <w:rFonts w:ascii="Arial" w:hAnsi="Arial" w:cs="Arial"/>
          <w:sz w:val="20"/>
          <w:szCs w:val="20"/>
          <w:lang w:eastAsia="pl-PL"/>
        </w:rPr>
        <w:t xml:space="preserve"> - 4</w:t>
      </w:r>
      <w:r w:rsidR="0045266B" w:rsidRPr="00713338">
        <w:rPr>
          <w:rFonts w:ascii="Arial" w:hAnsi="Arial" w:cs="Arial"/>
          <w:sz w:val="20"/>
          <w:szCs w:val="20"/>
          <w:lang w:eastAsia="pl-PL"/>
        </w:rPr>
        <w:t>0%</w:t>
      </w:r>
    </w:p>
    <w:p w:rsidR="00A104D4" w:rsidRPr="000F1826" w:rsidRDefault="00A104D4" w:rsidP="000D7A79">
      <w:pPr>
        <w:numPr>
          <w:ilvl w:val="2"/>
          <w:numId w:val="27"/>
        </w:numPr>
        <w:tabs>
          <w:tab w:val="left" w:pos="851"/>
        </w:tabs>
        <w:spacing w:line="240" w:lineRule="exact"/>
        <w:jc w:val="both"/>
        <w:rPr>
          <w:rFonts w:ascii="Arial" w:hAnsi="Arial" w:cs="Arial"/>
          <w:bCs/>
          <w:sz w:val="20"/>
          <w:szCs w:val="20"/>
          <w:lang w:eastAsia="pl-PL"/>
        </w:rPr>
      </w:pPr>
      <w:r w:rsidRPr="000F1826">
        <w:rPr>
          <w:rFonts w:ascii="Arial" w:hAnsi="Arial" w:cs="Arial"/>
          <w:bCs/>
          <w:sz w:val="20"/>
          <w:szCs w:val="20"/>
          <w:lang w:eastAsia="pl-PL"/>
        </w:rPr>
        <w:t xml:space="preserve">Kryterium </w:t>
      </w:r>
      <w:r w:rsidRPr="000F1826">
        <w:rPr>
          <w:rFonts w:ascii="Arial" w:hAnsi="Arial" w:cs="Arial"/>
          <w:sz w:val="20"/>
          <w:szCs w:val="20"/>
          <w:lang w:eastAsia="pl-PL"/>
        </w:rPr>
        <w:t>„</w:t>
      </w:r>
      <w:r w:rsidR="00933C78" w:rsidRPr="000F1826">
        <w:rPr>
          <w:rFonts w:ascii="Arial" w:hAnsi="Arial" w:cs="Arial"/>
          <w:sz w:val="20"/>
          <w:szCs w:val="20"/>
          <w:lang w:eastAsia="pl-PL"/>
        </w:rPr>
        <w:t>Łączna cena oferty brutto</w:t>
      </w:r>
      <w:r w:rsidRPr="000F1826">
        <w:rPr>
          <w:rFonts w:ascii="Arial" w:hAnsi="Arial" w:cs="Arial"/>
          <w:sz w:val="20"/>
          <w:szCs w:val="20"/>
          <w:lang w:eastAsia="pl-PL"/>
        </w:rPr>
        <w:t xml:space="preserve">” </w:t>
      </w:r>
      <w:r w:rsidRPr="000F1826">
        <w:rPr>
          <w:rFonts w:ascii="Arial" w:hAnsi="Arial" w:cs="Arial"/>
          <w:bCs/>
          <w:color w:val="000000"/>
          <w:sz w:val="20"/>
          <w:szCs w:val="20"/>
          <w:lang w:eastAsia="pl-PL"/>
        </w:rPr>
        <w:t xml:space="preserve">będzie rozpatrywane na podstawie </w:t>
      </w:r>
      <w:r w:rsidRPr="000F1826">
        <w:rPr>
          <w:rFonts w:ascii="Arial" w:hAnsi="Arial" w:cs="Arial"/>
          <w:bCs/>
          <w:sz w:val="20"/>
          <w:szCs w:val="20"/>
          <w:lang w:eastAsia="pl-PL"/>
        </w:rPr>
        <w:t>ceny ofertowej brutto za wykonanie przedmiotu zamówienia wpisanej przez Wykonawcę w pkt. 3 Formularza Oferty. W tym kryte</w:t>
      </w:r>
      <w:r w:rsidR="00933C78" w:rsidRPr="000F1826">
        <w:rPr>
          <w:rFonts w:ascii="Arial" w:hAnsi="Arial" w:cs="Arial"/>
          <w:bCs/>
          <w:sz w:val="20"/>
          <w:szCs w:val="20"/>
          <w:lang w:eastAsia="pl-PL"/>
        </w:rPr>
        <w:t>rium można uzyskać maksymalnie 6</w:t>
      </w:r>
      <w:r w:rsidRPr="000F1826">
        <w:rPr>
          <w:rFonts w:ascii="Arial" w:hAnsi="Arial" w:cs="Arial"/>
          <w:bCs/>
          <w:sz w:val="20"/>
          <w:szCs w:val="20"/>
          <w:lang w:eastAsia="pl-PL"/>
        </w:rPr>
        <w:t>0 punktów. Przyznane punkty zostaną zaokrąglone do dwóch miejsc po przecinku.</w:t>
      </w:r>
    </w:p>
    <w:p w:rsidR="00A104D4" w:rsidRPr="005F6CFD" w:rsidRDefault="00A104D4" w:rsidP="00A104D4">
      <w:pPr>
        <w:pStyle w:val="Tekstpodstawowy2"/>
        <w:ind w:left="709" w:hanging="6"/>
        <w:rPr>
          <w:rFonts w:ascii="Arial" w:hAnsi="Arial" w:cs="Arial"/>
          <w:sz w:val="20"/>
          <w:szCs w:val="20"/>
        </w:rPr>
      </w:pPr>
      <w:r w:rsidRPr="005F6CFD">
        <w:rPr>
          <w:rFonts w:ascii="Arial" w:hAnsi="Arial" w:cs="Arial"/>
          <w:sz w:val="20"/>
          <w:szCs w:val="20"/>
        </w:rPr>
        <w:t>Liczba punktów w tym kryterium zostanie obliczona na podstawie poniższego wzoru:</w:t>
      </w:r>
    </w:p>
    <w:p w:rsidR="00A104D4" w:rsidRPr="005F6CFD" w:rsidRDefault="00A104D4" w:rsidP="00A104D4">
      <w:pPr>
        <w:pStyle w:val="Tekstpodstawowy2"/>
        <w:ind w:left="709" w:hanging="709"/>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260"/>
        <w:gridCol w:w="964"/>
        <w:gridCol w:w="3005"/>
        <w:gridCol w:w="2843"/>
      </w:tblGrid>
      <w:tr w:rsidR="00A104D4" w:rsidRPr="005F6CFD" w:rsidTr="00257237">
        <w:trPr>
          <w:cantSplit/>
          <w:jc w:val="center"/>
        </w:trPr>
        <w:tc>
          <w:tcPr>
            <w:tcW w:w="1260" w:type="dxa"/>
            <w:tcBorders>
              <w:top w:val="nil"/>
              <w:left w:val="nil"/>
              <w:bottom w:val="nil"/>
              <w:right w:val="nil"/>
            </w:tcBorders>
          </w:tcPr>
          <w:p w:rsidR="00A104D4" w:rsidRPr="005F6CFD" w:rsidRDefault="00A104D4" w:rsidP="00257237">
            <w:pPr>
              <w:pStyle w:val="Tekstpodstawowy2"/>
              <w:ind w:left="709" w:hanging="709"/>
              <w:rPr>
                <w:rFonts w:ascii="Arial" w:hAnsi="Arial" w:cs="Arial"/>
                <w:sz w:val="20"/>
                <w:szCs w:val="20"/>
              </w:rPr>
            </w:pPr>
          </w:p>
        </w:tc>
        <w:tc>
          <w:tcPr>
            <w:tcW w:w="964" w:type="dxa"/>
            <w:vMerge w:val="restart"/>
            <w:tcBorders>
              <w:top w:val="nil"/>
              <w:left w:val="nil"/>
              <w:bottom w:val="nil"/>
              <w:right w:val="nil"/>
            </w:tcBorders>
            <w:vAlign w:val="center"/>
          </w:tcPr>
          <w:p w:rsidR="00A104D4" w:rsidRPr="00C86691" w:rsidRDefault="00A104D4" w:rsidP="00257237">
            <w:pPr>
              <w:pStyle w:val="Tekstpodstawowy2"/>
              <w:ind w:left="709" w:hanging="709"/>
              <w:rPr>
                <w:rFonts w:ascii="Arial" w:hAnsi="Arial" w:cs="Arial"/>
                <w:b/>
                <w:sz w:val="20"/>
                <w:szCs w:val="20"/>
              </w:rPr>
            </w:pPr>
            <w:r w:rsidRPr="00C86691">
              <w:rPr>
                <w:rFonts w:ascii="Arial" w:hAnsi="Arial" w:cs="Arial"/>
                <w:b/>
                <w:sz w:val="20"/>
                <w:szCs w:val="20"/>
              </w:rPr>
              <w:t>C =</w:t>
            </w:r>
          </w:p>
        </w:tc>
        <w:tc>
          <w:tcPr>
            <w:tcW w:w="3005" w:type="dxa"/>
            <w:tcBorders>
              <w:top w:val="nil"/>
              <w:left w:val="nil"/>
              <w:bottom w:val="single" w:sz="4" w:space="0" w:color="auto"/>
              <w:right w:val="nil"/>
            </w:tcBorders>
            <w:vAlign w:val="center"/>
          </w:tcPr>
          <w:p w:rsidR="00A104D4" w:rsidRPr="00C86691" w:rsidRDefault="00A104D4" w:rsidP="00257237">
            <w:pPr>
              <w:pStyle w:val="Tekstpodstawowy2"/>
              <w:ind w:left="709" w:hanging="709"/>
              <w:jc w:val="center"/>
              <w:rPr>
                <w:rFonts w:ascii="Arial" w:hAnsi="Arial" w:cs="Arial"/>
                <w:b/>
                <w:sz w:val="20"/>
                <w:szCs w:val="20"/>
              </w:rPr>
            </w:pPr>
            <w:proofErr w:type="spellStart"/>
            <w:r w:rsidRPr="00C86691">
              <w:rPr>
                <w:rFonts w:ascii="Arial" w:hAnsi="Arial" w:cs="Arial"/>
                <w:b/>
                <w:sz w:val="20"/>
                <w:szCs w:val="20"/>
              </w:rPr>
              <w:t>ln</w:t>
            </w:r>
            <w:proofErr w:type="spellEnd"/>
            <w:r w:rsidRPr="00C86691">
              <w:rPr>
                <w:rFonts w:ascii="Arial" w:hAnsi="Arial" w:cs="Arial"/>
                <w:b/>
                <w:sz w:val="20"/>
                <w:szCs w:val="20"/>
              </w:rPr>
              <w:t xml:space="preserve"> (1+(</w:t>
            </w:r>
            <w:proofErr w:type="spellStart"/>
            <w:r w:rsidRPr="00C86691">
              <w:rPr>
                <w:rFonts w:ascii="Arial" w:hAnsi="Arial" w:cs="Arial"/>
                <w:b/>
                <w:sz w:val="20"/>
                <w:szCs w:val="20"/>
              </w:rPr>
              <w:t>C</w:t>
            </w:r>
            <w:r w:rsidRPr="00C86691">
              <w:rPr>
                <w:rFonts w:ascii="Arial" w:hAnsi="Arial" w:cs="Arial"/>
                <w:b/>
                <w:sz w:val="20"/>
                <w:szCs w:val="20"/>
                <w:vertAlign w:val="subscript"/>
              </w:rPr>
              <w:t>max</w:t>
            </w:r>
            <w:proofErr w:type="spellEnd"/>
            <w:r w:rsidRPr="00C86691">
              <w:rPr>
                <w:rFonts w:ascii="Arial" w:hAnsi="Arial" w:cs="Arial"/>
                <w:b/>
                <w:sz w:val="20"/>
                <w:szCs w:val="20"/>
              </w:rPr>
              <w:t xml:space="preserve"> - C</w:t>
            </w:r>
            <w:r w:rsidRPr="00C86691">
              <w:rPr>
                <w:rFonts w:ascii="Arial" w:hAnsi="Arial" w:cs="Arial"/>
                <w:b/>
                <w:sz w:val="20"/>
                <w:szCs w:val="20"/>
                <w:vertAlign w:val="subscript"/>
              </w:rPr>
              <w:t>o</w:t>
            </w:r>
            <w:r w:rsidRPr="00C86691">
              <w:rPr>
                <w:rFonts w:ascii="Arial" w:hAnsi="Arial" w:cs="Arial"/>
                <w:b/>
                <w:sz w:val="20"/>
                <w:szCs w:val="20"/>
              </w:rPr>
              <w:t>))</w:t>
            </w:r>
          </w:p>
        </w:tc>
        <w:tc>
          <w:tcPr>
            <w:tcW w:w="2843" w:type="dxa"/>
            <w:vMerge w:val="restart"/>
            <w:tcBorders>
              <w:top w:val="nil"/>
              <w:left w:val="nil"/>
              <w:bottom w:val="nil"/>
              <w:right w:val="nil"/>
            </w:tcBorders>
            <w:vAlign w:val="center"/>
          </w:tcPr>
          <w:p w:rsidR="00A104D4" w:rsidRPr="00C86691" w:rsidRDefault="00F70AA0" w:rsidP="00257237">
            <w:pPr>
              <w:pStyle w:val="Tekstpodstawowy2"/>
              <w:ind w:left="709" w:hanging="709"/>
              <w:rPr>
                <w:rFonts w:ascii="Arial" w:hAnsi="Arial" w:cs="Arial"/>
                <w:b/>
                <w:sz w:val="20"/>
                <w:szCs w:val="20"/>
              </w:rPr>
            </w:pPr>
            <w:r w:rsidRPr="00C86691">
              <w:rPr>
                <w:rFonts w:ascii="Arial" w:hAnsi="Arial" w:cs="Arial"/>
                <w:b/>
                <w:sz w:val="20"/>
                <w:szCs w:val="20"/>
              </w:rPr>
              <w:t>x 6</w:t>
            </w:r>
            <w:r w:rsidR="00A104D4" w:rsidRPr="00C86691">
              <w:rPr>
                <w:rFonts w:ascii="Arial" w:hAnsi="Arial" w:cs="Arial"/>
                <w:b/>
                <w:sz w:val="20"/>
                <w:szCs w:val="20"/>
              </w:rPr>
              <w:t>0 pkt</w:t>
            </w:r>
          </w:p>
        </w:tc>
      </w:tr>
      <w:tr w:rsidR="00A104D4" w:rsidRPr="005F6CFD" w:rsidTr="00257237">
        <w:trPr>
          <w:cantSplit/>
          <w:jc w:val="center"/>
        </w:trPr>
        <w:tc>
          <w:tcPr>
            <w:tcW w:w="1260" w:type="dxa"/>
            <w:tcBorders>
              <w:top w:val="nil"/>
              <w:left w:val="nil"/>
              <w:bottom w:val="nil"/>
              <w:right w:val="nil"/>
            </w:tcBorders>
          </w:tcPr>
          <w:p w:rsidR="00A104D4" w:rsidRPr="005F6CFD" w:rsidRDefault="00A104D4" w:rsidP="00257237">
            <w:pPr>
              <w:pStyle w:val="Tekstpodstawowy2"/>
              <w:ind w:left="709" w:hanging="709"/>
              <w:rPr>
                <w:rFonts w:ascii="Arial" w:hAnsi="Arial" w:cs="Arial"/>
                <w:sz w:val="20"/>
                <w:szCs w:val="20"/>
              </w:rPr>
            </w:pPr>
          </w:p>
        </w:tc>
        <w:tc>
          <w:tcPr>
            <w:tcW w:w="964" w:type="dxa"/>
            <w:vMerge/>
            <w:tcBorders>
              <w:top w:val="nil"/>
              <w:left w:val="nil"/>
              <w:bottom w:val="nil"/>
              <w:right w:val="nil"/>
            </w:tcBorders>
            <w:vAlign w:val="center"/>
          </w:tcPr>
          <w:p w:rsidR="00A104D4" w:rsidRPr="00C86691" w:rsidRDefault="00A104D4" w:rsidP="00257237">
            <w:pPr>
              <w:pStyle w:val="Tekstpodstawowy2"/>
              <w:ind w:left="709" w:hanging="709"/>
              <w:rPr>
                <w:rFonts w:ascii="Arial" w:hAnsi="Arial" w:cs="Arial"/>
                <w:b/>
                <w:sz w:val="20"/>
                <w:szCs w:val="20"/>
              </w:rPr>
            </w:pPr>
          </w:p>
        </w:tc>
        <w:tc>
          <w:tcPr>
            <w:tcW w:w="3005" w:type="dxa"/>
            <w:tcBorders>
              <w:top w:val="single" w:sz="4" w:space="0" w:color="auto"/>
              <w:left w:val="nil"/>
              <w:bottom w:val="nil"/>
              <w:right w:val="nil"/>
            </w:tcBorders>
            <w:vAlign w:val="center"/>
          </w:tcPr>
          <w:p w:rsidR="00A104D4" w:rsidRPr="00C86691" w:rsidRDefault="00A104D4" w:rsidP="00257237">
            <w:pPr>
              <w:pStyle w:val="Tekstpodstawowy2"/>
              <w:ind w:left="709" w:hanging="709"/>
              <w:jc w:val="center"/>
              <w:rPr>
                <w:rFonts w:ascii="Arial" w:hAnsi="Arial" w:cs="Arial"/>
                <w:b/>
                <w:sz w:val="20"/>
                <w:szCs w:val="20"/>
              </w:rPr>
            </w:pPr>
            <w:proofErr w:type="spellStart"/>
            <w:r w:rsidRPr="00C86691">
              <w:rPr>
                <w:rFonts w:ascii="Arial" w:hAnsi="Arial" w:cs="Arial"/>
                <w:b/>
                <w:sz w:val="20"/>
                <w:szCs w:val="20"/>
              </w:rPr>
              <w:t>ln</w:t>
            </w:r>
            <w:proofErr w:type="spellEnd"/>
            <w:r w:rsidRPr="00C86691">
              <w:rPr>
                <w:rFonts w:ascii="Arial" w:hAnsi="Arial" w:cs="Arial"/>
                <w:b/>
                <w:sz w:val="20"/>
                <w:szCs w:val="20"/>
              </w:rPr>
              <w:t xml:space="preserve"> (1+( </w:t>
            </w:r>
            <w:proofErr w:type="spellStart"/>
            <w:r w:rsidRPr="00C86691">
              <w:rPr>
                <w:rFonts w:ascii="Arial" w:hAnsi="Arial" w:cs="Arial"/>
                <w:b/>
                <w:sz w:val="20"/>
                <w:szCs w:val="20"/>
              </w:rPr>
              <w:t>C</w:t>
            </w:r>
            <w:r w:rsidRPr="00C86691">
              <w:rPr>
                <w:rFonts w:ascii="Arial" w:hAnsi="Arial" w:cs="Arial"/>
                <w:b/>
                <w:sz w:val="20"/>
                <w:szCs w:val="20"/>
                <w:vertAlign w:val="subscript"/>
              </w:rPr>
              <w:t>max</w:t>
            </w:r>
            <w:proofErr w:type="spellEnd"/>
            <w:r w:rsidRPr="00C86691">
              <w:rPr>
                <w:rFonts w:ascii="Arial" w:hAnsi="Arial" w:cs="Arial"/>
                <w:b/>
                <w:sz w:val="20"/>
                <w:szCs w:val="20"/>
              </w:rPr>
              <w:t xml:space="preserve"> - </w:t>
            </w:r>
            <w:proofErr w:type="spellStart"/>
            <w:r w:rsidRPr="00C86691">
              <w:rPr>
                <w:rFonts w:ascii="Arial" w:hAnsi="Arial" w:cs="Arial"/>
                <w:b/>
                <w:sz w:val="20"/>
                <w:szCs w:val="20"/>
              </w:rPr>
              <w:t>C</w:t>
            </w:r>
            <w:r w:rsidRPr="00C86691">
              <w:rPr>
                <w:rFonts w:ascii="Arial" w:hAnsi="Arial" w:cs="Arial"/>
                <w:b/>
                <w:sz w:val="20"/>
                <w:szCs w:val="20"/>
                <w:vertAlign w:val="subscript"/>
              </w:rPr>
              <w:t>min</w:t>
            </w:r>
            <w:proofErr w:type="spellEnd"/>
            <w:r w:rsidRPr="00C86691">
              <w:rPr>
                <w:rFonts w:ascii="Arial" w:hAnsi="Arial" w:cs="Arial"/>
                <w:b/>
                <w:sz w:val="20"/>
                <w:szCs w:val="20"/>
              </w:rPr>
              <w:t>))</w:t>
            </w:r>
          </w:p>
        </w:tc>
        <w:tc>
          <w:tcPr>
            <w:tcW w:w="2843" w:type="dxa"/>
            <w:vMerge/>
            <w:tcBorders>
              <w:top w:val="nil"/>
              <w:left w:val="nil"/>
              <w:bottom w:val="nil"/>
              <w:right w:val="nil"/>
            </w:tcBorders>
            <w:vAlign w:val="center"/>
          </w:tcPr>
          <w:p w:rsidR="00A104D4" w:rsidRPr="005F6CFD" w:rsidRDefault="00A104D4" w:rsidP="00257237">
            <w:pPr>
              <w:pStyle w:val="Tekstpodstawowy2"/>
              <w:ind w:left="709" w:hanging="709"/>
              <w:rPr>
                <w:rFonts w:ascii="Arial" w:hAnsi="Arial" w:cs="Arial"/>
                <w:sz w:val="20"/>
                <w:szCs w:val="20"/>
              </w:rPr>
            </w:pPr>
          </w:p>
        </w:tc>
      </w:tr>
      <w:tr w:rsidR="00A104D4" w:rsidRPr="005F6CFD" w:rsidTr="00257237">
        <w:trPr>
          <w:cantSplit/>
          <w:trHeight w:val="686"/>
          <w:jc w:val="center"/>
        </w:trPr>
        <w:tc>
          <w:tcPr>
            <w:tcW w:w="1260" w:type="dxa"/>
            <w:tcBorders>
              <w:top w:val="nil"/>
              <w:left w:val="nil"/>
              <w:bottom w:val="nil"/>
              <w:right w:val="nil"/>
            </w:tcBorders>
            <w:vAlign w:val="bottom"/>
          </w:tcPr>
          <w:p w:rsidR="00A104D4" w:rsidRPr="005F6CFD" w:rsidRDefault="00A104D4" w:rsidP="00257237">
            <w:pPr>
              <w:pStyle w:val="Tekstpodstawowy2"/>
              <w:ind w:left="709" w:hanging="709"/>
              <w:rPr>
                <w:rFonts w:ascii="Arial" w:hAnsi="Arial" w:cs="Arial"/>
                <w:sz w:val="20"/>
                <w:szCs w:val="20"/>
              </w:rPr>
            </w:pPr>
            <w:r w:rsidRPr="005F6CFD">
              <w:rPr>
                <w:rFonts w:ascii="Arial" w:hAnsi="Arial" w:cs="Arial"/>
                <w:sz w:val="20"/>
                <w:szCs w:val="20"/>
              </w:rPr>
              <w:t xml:space="preserve">gdzie:      </w:t>
            </w:r>
          </w:p>
        </w:tc>
        <w:tc>
          <w:tcPr>
            <w:tcW w:w="964" w:type="dxa"/>
            <w:tcBorders>
              <w:top w:val="nil"/>
              <w:left w:val="nil"/>
              <w:bottom w:val="nil"/>
              <w:right w:val="nil"/>
            </w:tcBorders>
            <w:vAlign w:val="bottom"/>
          </w:tcPr>
          <w:p w:rsidR="00A104D4" w:rsidRPr="005F6CFD" w:rsidRDefault="00A104D4" w:rsidP="00257237">
            <w:pPr>
              <w:pStyle w:val="Tekstpodstawowy2"/>
              <w:ind w:left="709" w:hanging="709"/>
              <w:rPr>
                <w:rFonts w:ascii="Arial" w:hAnsi="Arial" w:cs="Arial"/>
                <w:sz w:val="20"/>
                <w:szCs w:val="20"/>
              </w:rPr>
            </w:pPr>
            <w:proofErr w:type="spellStart"/>
            <w:r w:rsidRPr="005F6CFD">
              <w:rPr>
                <w:rFonts w:ascii="Arial" w:hAnsi="Arial" w:cs="Arial"/>
                <w:sz w:val="20"/>
                <w:szCs w:val="20"/>
              </w:rPr>
              <w:t>C</w:t>
            </w:r>
            <w:r w:rsidRPr="005F6CFD">
              <w:rPr>
                <w:rFonts w:ascii="Arial" w:hAnsi="Arial" w:cs="Arial"/>
                <w:sz w:val="20"/>
                <w:szCs w:val="20"/>
                <w:vertAlign w:val="subscript"/>
              </w:rPr>
              <w:t>max</w:t>
            </w:r>
            <w:proofErr w:type="spellEnd"/>
            <w:r w:rsidRPr="005F6CFD">
              <w:rPr>
                <w:rFonts w:ascii="Arial" w:hAnsi="Arial" w:cs="Arial"/>
                <w:sz w:val="20"/>
                <w:szCs w:val="20"/>
              </w:rPr>
              <w:t xml:space="preserve"> </w:t>
            </w:r>
          </w:p>
        </w:tc>
        <w:tc>
          <w:tcPr>
            <w:tcW w:w="5848" w:type="dxa"/>
            <w:gridSpan w:val="2"/>
            <w:tcBorders>
              <w:top w:val="nil"/>
              <w:left w:val="nil"/>
              <w:bottom w:val="nil"/>
              <w:right w:val="nil"/>
            </w:tcBorders>
            <w:vAlign w:val="bottom"/>
          </w:tcPr>
          <w:p w:rsidR="00A104D4" w:rsidRPr="005F6CFD" w:rsidRDefault="00A104D4" w:rsidP="00257237">
            <w:pPr>
              <w:pStyle w:val="Tekstpodstawowy2"/>
              <w:ind w:left="709" w:hanging="709"/>
              <w:rPr>
                <w:rFonts w:ascii="Arial" w:hAnsi="Arial" w:cs="Arial"/>
                <w:sz w:val="20"/>
                <w:szCs w:val="20"/>
              </w:rPr>
            </w:pPr>
            <w:r w:rsidRPr="005F6CFD">
              <w:rPr>
                <w:rFonts w:ascii="Arial" w:hAnsi="Arial" w:cs="Arial"/>
                <w:sz w:val="20"/>
                <w:szCs w:val="20"/>
              </w:rPr>
              <w:t>– najwyższa akceptowalna cena brutto*</w:t>
            </w:r>
          </w:p>
        </w:tc>
      </w:tr>
      <w:tr w:rsidR="00A104D4" w:rsidRPr="005F6CFD" w:rsidTr="00257237">
        <w:trPr>
          <w:cantSplit/>
          <w:jc w:val="center"/>
        </w:trPr>
        <w:tc>
          <w:tcPr>
            <w:tcW w:w="1260" w:type="dxa"/>
            <w:tcBorders>
              <w:top w:val="nil"/>
              <w:left w:val="nil"/>
              <w:bottom w:val="nil"/>
              <w:right w:val="nil"/>
            </w:tcBorders>
            <w:vAlign w:val="center"/>
          </w:tcPr>
          <w:p w:rsidR="00A104D4" w:rsidRPr="005F6CFD" w:rsidRDefault="00A104D4" w:rsidP="00257237">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A104D4" w:rsidRPr="005F6CFD" w:rsidRDefault="00A104D4" w:rsidP="00257237">
            <w:pPr>
              <w:pStyle w:val="Tekstpodstawowy2"/>
              <w:ind w:left="709" w:hanging="709"/>
              <w:rPr>
                <w:rFonts w:ascii="Arial" w:hAnsi="Arial" w:cs="Arial"/>
                <w:sz w:val="20"/>
                <w:szCs w:val="20"/>
              </w:rPr>
            </w:pPr>
            <w:proofErr w:type="spellStart"/>
            <w:r w:rsidRPr="005F6CFD">
              <w:rPr>
                <w:rFonts w:ascii="Arial" w:hAnsi="Arial" w:cs="Arial"/>
                <w:sz w:val="20"/>
                <w:szCs w:val="20"/>
              </w:rPr>
              <w:t>C</w:t>
            </w:r>
            <w:r w:rsidRPr="005F6CFD">
              <w:rPr>
                <w:rFonts w:ascii="Arial" w:hAnsi="Arial" w:cs="Arial"/>
                <w:sz w:val="20"/>
                <w:szCs w:val="20"/>
                <w:vertAlign w:val="subscript"/>
              </w:rPr>
              <w:t>min</w:t>
            </w:r>
            <w:proofErr w:type="spellEnd"/>
            <w:r w:rsidRPr="005F6CFD">
              <w:rPr>
                <w:rFonts w:ascii="Arial" w:hAnsi="Arial" w:cs="Arial"/>
                <w:sz w:val="20"/>
                <w:szCs w:val="20"/>
              </w:rPr>
              <w:t xml:space="preserve"> </w:t>
            </w:r>
          </w:p>
        </w:tc>
        <w:tc>
          <w:tcPr>
            <w:tcW w:w="5848" w:type="dxa"/>
            <w:gridSpan w:val="2"/>
            <w:tcBorders>
              <w:top w:val="nil"/>
              <w:left w:val="nil"/>
              <w:bottom w:val="nil"/>
              <w:right w:val="nil"/>
            </w:tcBorders>
            <w:vAlign w:val="center"/>
          </w:tcPr>
          <w:p w:rsidR="00A104D4" w:rsidRPr="005F6CFD" w:rsidRDefault="00A104D4" w:rsidP="00257237">
            <w:pPr>
              <w:pStyle w:val="Tekstpodstawowy2"/>
              <w:ind w:left="709" w:hanging="709"/>
              <w:rPr>
                <w:rFonts w:ascii="Arial" w:hAnsi="Arial" w:cs="Arial"/>
                <w:sz w:val="20"/>
                <w:szCs w:val="20"/>
              </w:rPr>
            </w:pPr>
            <w:r w:rsidRPr="005F6CFD">
              <w:rPr>
                <w:rFonts w:ascii="Arial" w:hAnsi="Arial" w:cs="Arial"/>
                <w:sz w:val="20"/>
                <w:szCs w:val="20"/>
              </w:rPr>
              <w:t>– 70% najwyższej akceptowalnej ceny brutto**</w:t>
            </w:r>
          </w:p>
        </w:tc>
      </w:tr>
      <w:tr w:rsidR="00A104D4" w:rsidRPr="005F6CFD" w:rsidTr="00257237">
        <w:trPr>
          <w:cantSplit/>
          <w:trHeight w:val="80"/>
          <w:jc w:val="center"/>
        </w:trPr>
        <w:tc>
          <w:tcPr>
            <w:tcW w:w="1260" w:type="dxa"/>
            <w:tcBorders>
              <w:top w:val="nil"/>
              <w:left w:val="nil"/>
              <w:bottom w:val="nil"/>
              <w:right w:val="nil"/>
            </w:tcBorders>
            <w:vAlign w:val="center"/>
          </w:tcPr>
          <w:p w:rsidR="00A104D4" w:rsidRPr="005F6CFD" w:rsidRDefault="00A104D4" w:rsidP="00257237">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A104D4" w:rsidRPr="005F6CFD" w:rsidRDefault="00A104D4" w:rsidP="00257237">
            <w:pPr>
              <w:pStyle w:val="Tekstpodstawowy2"/>
              <w:ind w:left="709" w:hanging="709"/>
              <w:rPr>
                <w:rFonts w:ascii="Arial" w:hAnsi="Arial" w:cs="Arial"/>
                <w:sz w:val="20"/>
                <w:szCs w:val="20"/>
              </w:rPr>
            </w:pPr>
            <w:r w:rsidRPr="005F6CFD">
              <w:rPr>
                <w:rFonts w:ascii="Arial" w:hAnsi="Arial" w:cs="Arial"/>
                <w:sz w:val="20"/>
                <w:szCs w:val="20"/>
              </w:rPr>
              <w:t>C</w:t>
            </w:r>
            <w:r w:rsidRPr="005F6CFD">
              <w:rPr>
                <w:rFonts w:ascii="Arial" w:hAnsi="Arial" w:cs="Arial"/>
                <w:sz w:val="20"/>
                <w:szCs w:val="20"/>
                <w:vertAlign w:val="subscript"/>
              </w:rPr>
              <w:t>o</w:t>
            </w:r>
            <w:r w:rsidRPr="005F6CFD">
              <w:rPr>
                <w:rFonts w:ascii="Arial" w:hAnsi="Arial" w:cs="Arial"/>
                <w:sz w:val="20"/>
                <w:szCs w:val="20"/>
              </w:rPr>
              <w:t xml:space="preserve"> </w:t>
            </w:r>
          </w:p>
        </w:tc>
        <w:tc>
          <w:tcPr>
            <w:tcW w:w="5848" w:type="dxa"/>
            <w:gridSpan w:val="2"/>
            <w:tcBorders>
              <w:top w:val="nil"/>
              <w:left w:val="nil"/>
              <w:bottom w:val="nil"/>
              <w:right w:val="nil"/>
            </w:tcBorders>
            <w:vAlign w:val="center"/>
          </w:tcPr>
          <w:p w:rsidR="00A104D4" w:rsidRPr="005F6CFD" w:rsidRDefault="00A104D4" w:rsidP="00257237">
            <w:pPr>
              <w:pStyle w:val="Tekstpodstawowy2"/>
              <w:ind w:left="709" w:hanging="709"/>
              <w:rPr>
                <w:rFonts w:ascii="Arial" w:hAnsi="Arial" w:cs="Arial"/>
                <w:sz w:val="20"/>
                <w:szCs w:val="20"/>
              </w:rPr>
            </w:pPr>
            <w:r w:rsidRPr="005F6CFD">
              <w:rPr>
                <w:rFonts w:ascii="Arial" w:hAnsi="Arial" w:cs="Arial"/>
                <w:sz w:val="20"/>
                <w:szCs w:val="20"/>
              </w:rPr>
              <w:t>– cena brutto oferty ocenianej</w:t>
            </w:r>
          </w:p>
        </w:tc>
      </w:tr>
    </w:tbl>
    <w:p w:rsidR="00A104D4" w:rsidRPr="005F6CFD" w:rsidRDefault="00A104D4" w:rsidP="00A104D4">
      <w:pPr>
        <w:pStyle w:val="Tekstpodstawowy2"/>
        <w:ind w:left="993" w:hanging="993"/>
        <w:rPr>
          <w:rFonts w:ascii="Arial" w:hAnsi="Arial" w:cs="Arial"/>
          <w:sz w:val="20"/>
          <w:szCs w:val="20"/>
        </w:rPr>
      </w:pPr>
    </w:p>
    <w:p w:rsidR="00A104D4" w:rsidRPr="005F6CFD" w:rsidRDefault="00A104D4" w:rsidP="00A104D4">
      <w:pPr>
        <w:pStyle w:val="Tekstpodstawowy2"/>
        <w:ind w:left="993" w:hanging="993"/>
        <w:rPr>
          <w:rFonts w:ascii="Arial" w:hAnsi="Arial" w:cs="Arial"/>
          <w:sz w:val="20"/>
          <w:szCs w:val="20"/>
        </w:rPr>
      </w:pPr>
      <w:r w:rsidRPr="005F6CFD">
        <w:rPr>
          <w:rFonts w:ascii="Arial" w:hAnsi="Arial" w:cs="Arial"/>
          <w:sz w:val="20"/>
          <w:szCs w:val="20"/>
        </w:rPr>
        <w:t xml:space="preserve">* Uwaga! </w:t>
      </w:r>
      <w:proofErr w:type="spellStart"/>
      <w:r w:rsidRPr="005F6CFD">
        <w:rPr>
          <w:rFonts w:ascii="Arial" w:hAnsi="Arial" w:cs="Arial"/>
          <w:sz w:val="20"/>
          <w:szCs w:val="20"/>
        </w:rPr>
        <w:t>C</w:t>
      </w:r>
      <w:r w:rsidRPr="005F6CFD">
        <w:rPr>
          <w:rFonts w:ascii="Arial" w:hAnsi="Arial" w:cs="Arial"/>
          <w:sz w:val="20"/>
          <w:szCs w:val="20"/>
          <w:vertAlign w:val="subscript"/>
        </w:rPr>
        <w:t>max</w:t>
      </w:r>
      <w:proofErr w:type="spellEnd"/>
      <w:r w:rsidRPr="005F6CFD">
        <w:rPr>
          <w:rFonts w:ascii="Arial" w:hAnsi="Arial" w:cs="Arial"/>
          <w:sz w:val="20"/>
          <w:szCs w:val="20"/>
        </w:rPr>
        <w:t xml:space="preserve"> jest kwotą, jaką Zamawiający może przeznaczyć na sfinansowanie za</w:t>
      </w:r>
      <w:r w:rsidR="00023A09">
        <w:rPr>
          <w:rFonts w:ascii="Arial" w:hAnsi="Arial" w:cs="Arial"/>
          <w:sz w:val="20"/>
          <w:szCs w:val="20"/>
        </w:rPr>
        <w:t>mówienia i wynosi ona 906 446,66 zł</w:t>
      </w:r>
      <w:r>
        <w:rPr>
          <w:rFonts w:ascii="Arial" w:hAnsi="Arial" w:cs="Arial"/>
          <w:sz w:val="20"/>
          <w:szCs w:val="20"/>
        </w:rPr>
        <w:t>.</w:t>
      </w:r>
    </w:p>
    <w:p w:rsidR="00A104D4" w:rsidRPr="00A104D4" w:rsidRDefault="00A104D4" w:rsidP="00933C78">
      <w:pPr>
        <w:pStyle w:val="Tekstpodstawowy2"/>
        <w:ind w:left="993" w:hanging="993"/>
        <w:rPr>
          <w:rFonts w:ascii="Arial" w:hAnsi="Arial" w:cs="Arial"/>
          <w:sz w:val="20"/>
          <w:szCs w:val="20"/>
        </w:rPr>
      </w:pPr>
      <w:r w:rsidRPr="005F6CFD">
        <w:rPr>
          <w:rFonts w:ascii="Arial" w:hAnsi="Arial" w:cs="Arial"/>
          <w:sz w:val="20"/>
          <w:szCs w:val="20"/>
        </w:rPr>
        <w:t xml:space="preserve">** Uwaga! W przypadku, gdy wpłynie oferta z ceną poniżej </w:t>
      </w:r>
      <w:proofErr w:type="spellStart"/>
      <w:r w:rsidRPr="005F6CFD">
        <w:rPr>
          <w:rFonts w:ascii="Arial" w:hAnsi="Arial" w:cs="Arial"/>
          <w:sz w:val="20"/>
          <w:szCs w:val="20"/>
        </w:rPr>
        <w:t>C</w:t>
      </w:r>
      <w:r w:rsidRPr="005F6CFD">
        <w:rPr>
          <w:rFonts w:ascii="Arial" w:hAnsi="Arial" w:cs="Arial"/>
          <w:sz w:val="20"/>
          <w:szCs w:val="20"/>
          <w:vertAlign w:val="subscript"/>
        </w:rPr>
        <w:t>min</w:t>
      </w:r>
      <w:proofErr w:type="spellEnd"/>
      <w:r w:rsidRPr="005F6CFD">
        <w:rPr>
          <w:rFonts w:ascii="Arial" w:hAnsi="Arial" w:cs="Arial"/>
          <w:sz w:val="20"/>
          <w:szCs w:val="20"/>
        </w:rPr>
        <w:t xml:space="preserve">, Zamawiający wezwie Wykonawcę do wykazania, że nie jest to cena rażąco niska. Jeżeli Wykonawca udowodni, że zaoferowana przez niego cena jest realna, najniższa z cen zaoferowanych i uzasadnionych jako cena realna zostanie podstawiona do powyższego wzoru jako </w:t>
      </w:r>
      <w:proofErr w:type="spellStart"/>
      <w:r w:rsidRPr="005F6CFD">
        <w:rPr>
          <w:rFonts w:ascii="Arial" w:hAnsi="Arial" w:cs="Arial"/>
          <w:sz w:val="20"/>
          <w:szCs w:val="20"/>
        </w:rPr>
        <w:t>C</w:t>
      </w:r>
      <w:r w:rsidRPr="005F6CFD">
        <w:rPr>
          <w:rFonts w:ascii="Arial" w:hAnsi="Arial" w:cs="Arial"/>
          <w:sz w:val="20"/>
          <w:szCs w:val="20"/>
          <w:vertAlign w:val="subscript"/>
        </w:rPr>
        <w:t>min</w:t>
      </w:r>
      <w:proofErr w:type="spellEnd"/>
      <w:r w:rsidRPr="005F6CFD">
        <w:rPr>
          <w:rFonts w:ascii="Arial" w:hAnsi="Arial" w:cs="Arial"/>
          <w:sz w:val="20"/>
          <w:szCs w:val="20"/>
        </w:rPr>
        <w:t>.</w:t>
      </w:r>
    </w:p>
    <w:p w:rsidR="00E250AA" w:rsidRPr="00134B7C" w:rsidRDefault="000F1826" w:rsidP="000D7A79">
      <w:pPr>
        <w:numPr>
          <w:ilvl w:val="2"/>
          <w:numId w:val="27"/>
        </w:numPr>
        <w:tabs>
          <w:tab w:val="clear" w:pos="720"/>
          <w:tab w:val="num" w:pos="851"/>
        </w:tabs>
        <w:spacing w:line="240" w:lineRule="exact"/>
        <w:ind w:left="851" w:hanging="851"/>
        <w:jc w:val="both"/>
        <w:rPr>
          <w:rFonts w:ascii="Arial" w:hAnsi="Arial" w:cs="Arial"/>
          <w:sz w:val="20"/>
          <w:szCs w:val="20"/>
          <w:lang w:eastAsia="pl-PL"/>
        </w:rPr>
      </w:pPr>
      <w:r>
        <w:rPr>
          <w:rFonts w:ascii="Arial" w:hAnsi="Arial" w:cs="Arial"/>
          <w:bCs/>
          <w:sz w:val="20"/>
          <w:szCs w:val="20"/>
          <w:lang w:eastAsia="pl-PL"/>
        </w:rPr>
        <w:t>K</w:t>
      </w:r>
      <w:r w:rsidR="0045266B" w:rsidRPr="00713338">
        <w:rPr>
          <w:rFonts w:ascii="Arial" w:hAnsi="Arial" w:cs="Arial"/>
          <w:bCs/>
          <w:sz w:val="20"/>
          <w:szCs w:val="20"/>
          <w:lang w:eastAsia="pl-PL"/>
        </w:rPr>
        <w:t>ryterium „</w:t>
      </w:r>
      <w:r w:rsidR="007D2376" w:rsidRPr="00713338">
        <w:rPr>
          <w:rFonts w:ascii="Arial" w:hAnsi="Arial" w:cs="Arial"/>
          <w:sz w:val="20"/>
          <w:szCs w:val="20"/>
          <w:lang w:eastAsia="pl-PL"/>
        </w:rPr>
        <w:t>Długość gwarancji</w:t>
      </w:r>
      <w:r w:rsidR="0045266B" w:rsidRPr="00713338">
        <w:rPr>
          <w:rFonts w:ascii="Arial" w:hAnsi="Arial" w:cs="Arial"/>
          <w:sz w:val="20"/>
          <w:szCs w:val="20"/>
          <w:lang w:eastAsia="pl-PL"/>
        </w:rPr>
        <w:t>”</w:t>
      </w:r>
      <w:r w:rsidR="00E250AA" w:rsidRPr="00713338">
        <w:rPr>
          <w:rFonts w:ascii="Arial" w:hAnsi="Arial" w:cs="Arial"/>
          <w:sz w:val="20"/>
          <w:szCs w:val="20"/>
          <w:lang w:eastAsia="pl-PL"/>
        </w:rPr>
        <w:t xml:space="preserve"> będzie rozpatrywane na podstawie informacji </w:t>
      </w:r>
      <w:r w:rsidR="007D2376" w:rsidRPr="00713338">
        <w:rPr>
          <w:rFonts w:ascii="Arial" w:hAnsi="Arial" w:cs="Arial"/>
          <w:sz w:val="20"/>
          <w:szCs w:val="20"/>
          <w:lang w:eastAsia="pl-PL"/>
        </w:rPr>
        <w:t>podanej przez Wykonawcę</w:t>
      </w:r>
      <w:r w:rsidR="00E250AA" w:rsidRPr="00713338">
        <w:rPr>
          <w:rFonts w:ascii="Arial" w:hAnsi="Arial" w:cs="Arial"/>
          <w:sz w:val="20"/>
          <w:szCs w:val="20"/>
          <w:lang w:eastAsia="pl-PL"/>
        </w:rPr>
        <w:t xml:space="preserve"> w pkt. 4</w:t>
      </w:r>
      <w:r w:rsidR="007D2376" w:rsidRPr="00713338">
        <w:rPr>
          <w:rFonts w:ascii="Arial" w:hAnsi="Arial" w:cs="Arial"/>
          <w:sz w:val="20"/>
          <w:szCs w:val="20"/>
          <w:lang w:eastAsia="pl-PL"/>
        </w:rPr>
        <w:t xml:space="preserve"> Formularza „Oferta”</w:t>
      </w:r>
      <w:r w:rsidR="00E250AA" w:rsidRPr="00713338">
        <w:rPr>
          <w:rFonts w:ascii="Arial" w:hAnsi="Arial" w:cs="Arial"/>
          <w:sz w:val="20"/>
          <w:szCs w:val="20"/>
          <w:lang w:eastAsia="pl-PL"/>
        </w:rPr>
        <w:t>.</w:t>
      </w:r>
    </w:p>
    <w:p w:rsidR="00E250AA" w:rsidRPr="00713338" w:rsidRDefault="00E250AA" w:rsidP="00134B7C">
      <w:pPr>
        <w:spacing w:line="240" w:lineRule="exact"/>
        <w:ind w:left="851"/>
        <w:jc w:val="both"/>
        <w:rPr>
          <w:rFonts w:ascii="Arial" w:hAnsi="Arial" w:cs="Arial"/>
          <w:sz w:val="20"/>
          <w:szCs w:val="20"/>
          <w:lang w:eastAsia="pl-PL"/>
        </w:rPr>
      </w:pPr>
      <w:r w:rsidRPr="00713338">
        <w:rPr>
          <w:rFonts w:ascii="Arial" w:hAnsi="Arial" w:cs="Arial"/>
          <w:sz w:val="20"/>
          <w:szCs w:val="20"/>
          <w:lang w:eastAsia="pl-PL"/>
        </w:rPr>
        <w:t xml:space="preserve">Obliczenie liczby punktów przyznanych każdej złożonej i nieodrzuconej ofercie zostanie dokonane </w:t>
      </w:r>
      <w:r w:rsidR="00134B7C">
        <w:rPr>
          <w:rFonts w:ascii="Arial" w:hAnsi="Arial" w:cs="Arial"/>
          <w:sz w:val="20"/>
          <w:szCs w:val="20"/>
          <w:lang w:eastAsia="pl-PL"/>
        </w:rPr>
        <w:t xml:space="preserve">na podstawie poniższego wzoru: </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14066E" w:rsidRPr="00713338" w:rsidTr="00293FBA">
        <w:trPr>
          <w:cantSplit/>
          <w:jc w:val="center"/>
        </w:trPr>
        <w:tc>
          <w:tcPr>
            <w:tcW w:w="1564" w:type="dxa"/>
          </w:tcPr>
          <w:p w:rsidR="0014066E" w:rsidRPr="00713338" w:rsidRDefault="0014066E" w:rsidP="00293FBA">
            <w:pPr>
              <w:shd w:val="clear" w:color="auto" w:fill="FFFFFF"/>
              <w:spacing w:line="240" w:lineRule="exact"/>
              <w:ind w:left="360"/>
              <w:jc w:val="both"/>
              <w:rPr>
                <w:rFonts w:ascii="Arial" w:hAnsi="Arial" w:cs="Arial"/>
                <w:iCs/>
                <w:color w:val="000000"/>
                <w:sz w:val="20"/>
                <w:szCs w:val="20"/>
                <w:lang w:eastAsia="pl-PL"/>
              </w:rPr>
            </w:pPr>
          </w:p>
        </w:tc>
        <w:tc>
          <w:tcPr>
            <w:tcW w:w="660" w:type="dxa"/>
            <w:vMerge w:val="restart"/>
            <w:vAlign w:val="center"/>
          </w:tcPr>
          <w:p w:rsidR="0014066E" w:rsidRPr="00713338" w:rsidRDefault="008B57C5" w:rsidP="00293FBA">
            <w:pPr>
              <w:shd w:val="clear" w:color="auto" w:fill="FFFFFF"/>
              <w:spacing w:line="240" w:lineRule="exact"/>
              <w:jc w:val="both"/>
              <w:rPr>
                <w:rFonts w:ascii="Arial" w:hAnsi="Arial" w:cs="Arial"/>
                <w:b/>
                <w:iCs/>
                <w:color w:val="000000"/>
                <w:sz w:val="20"/>
                <w:szCs w:val="20"/>
                <w:lang w:eastAsia="pl-PL"/>
              </w:rPr>
            </w:pPr>
            <w:r w:rsidRPr="00713338">
              <w:rPr>
                <w:rFonts w:ascii="Arial" w:hAnsi="Arial" w:cs="Arial"/>
                <w:b/>
                <w:iCs/>
                <w:color w:val="000000"/>
                <w:sz w:val="20"/>
                <w:szCs w:val="20"/>
                <w:lang w:eastAsia="pl-PL"/>
              </w:rPr>
              <w:t>G</w:t>
            </w:r>
            <w:r w:rsidR="0014066E" w:rsidRPr="00713338">
              <w:rPr>
                <w:rFonts w:ascii="Arial" w:hAnsi="Arial" w:cs="Arial"/>
                <w:b/>
                <w:iCs/>
                <w:color w:val="000000"/>
                <w:sz w:val="20"/>
                <w:szCs w:val="20"/>
                <w:lang w:eastAsia="pl-PL"/>
              </w:rPr>
              <w:t xml:space="preserve"> =</w:t>
            </w:r>
          </w:p>
        </w:tc>
        <w:tc>
          <w:tcPr>
            <w:tcW w:w="1534" w:type="dxa"/>
            <w:tcBorders>
              <w:bottom w:val="single" w:sz="4" w:space="0" w:color="auto"/>
            </w:tcBorders>
            <w:vAlign w:val="center"/>
          </w:tcPr>
          <w:p w:rsidR="0014066E" w:rsidRPr="00713338" w:rsidRDefault="008B57C5" w:rsidP="00276854">
            <w:pPr>
              <w:shd w:val="clear" w:color="auto" w:fill="FFFFFF"/>
              <w:spacing w:line="240" w:lineRule="exact"/>
              <w:ind w:left="-24"/>
              <w:jc w:val="both"/>
              <w:rPr>
                <w:rFonts w:ascii="Arial" w:hAnsi="Arial" w:cs="Arial"/>
                <w:b/>
                <w:iCs/>
                <w:color w:val="000000"/>
                <w:sz w:val="20"/>
                <w:szCs w:val="20"/>
                <w:lang w:eastAsia="pl-PL"/>
              </w:rPr>
            </w:pPr>
            <w:proofErr w:type="spellStart"/>
            <w:r w:rsidRPr="00713338">
              <w:rPr>
                <w:rFonts w:ascii="Arial" w:hAnsi="Arial" w:cs="Arial"/>
                <w:b/>
                <w:iCs/>
                <w:color w:val="000000"/>
                <w:sz w:val="20"/>
                <w:szCs w:val="20"/>
                <w:lang w:eastAsia="pl-PL"/>
              </w:rPr>
              <w:t>G</w:t>
            </w:r>
            <w:r w:rsidR="00276854" w:rsidRPr="00713338">
              <w:rPr>
                <w:rFonts w:ascii="Arial" w:hAnsi="Arial" w:cs="Arial"/>
                <w:b/>
                <w:iCs/>
                <w:color w:val="000000"/>
                <w:sz w:val="20"/>
                <w:szCs w:val="20"/>
                <w:lang w:eastAsia="pl-PL"/>
              </w:rPr>
              <w:t>b</w:t>
            </w:r>
            <w:proofErr w:type="spellEnd"/>
          </w:p>
        </w:tc>
        <w:tc>
          <w:tcPr>
            <w:tcW w:w="2730" w:type="dxa"/>
            <w:vMerge w:val="restart"/>
            <w:vAlign w:val="center"/>
          </w:tcPr>
          <w:p w:rsidR="0014066E" w:rsidRPr="00713338" w:rsidRDefault="0014066E" w:rsidP="008B57C5">
            <w:pPr>
              <w:shd w:val="clear" w:color="auto" w:fill="FFFFFF"/>
              <w:spacing w:line="240" w:lineRule="exact"/>
              <w:jc w:val="both"/>
              <w:rPr>
                <w:rFonts w:ascii="Arial" w:hAnsi="Arial" w:cs="Arial"/>
                <w:b/>
                <w:iCs/>
                <w:color w:val="000000"/>
                <w:sz w:val="20"/>
                <w:szCs w:val="20"/>
                <w:lang w:eastAsia="pl-PL"/>
              </w:rPr>
            </w:pPr>
            <w:r w:rsidRPr="00713338">
              <w:rPr>
                <w:rFonts w:ascii="Arial" w:hAnsi="Arial" w:cs="Arial"/>
                <w:b/>
                <w:iCs/>
                <w:color w:val="000000"/>
                <w:sz w:val="20"/>
                <w:szCs w:val="20"/>
                <w:lang w:eastAsia="pl-PL"/>
              </w:rPr>
              <w:t xml:space="preserve">x </w:t>
            </w:r>
            <w:r w:rsidR="00A104D4">
              <w:rPr>
                <w:rFonts w:ascii="Arial" w:hAnsi="Arial" w:cs="Arial"/>
                <w:b/>
                <w:iCs/>
                <w:color w:val="000000"/>
                <w:sz w:val="20"/>
                <w:szCs w:val="20"/>
                <w:lang w:eastAsia="pl-PL"/>
              </w:rPr>
              <w:t>4</w:t>
            </w:r>
            <w:r w:rsidRPr="00713338">
              <w:rPr>
                <w:rFonts w:ascii="Arial" w:hAnsi="Arial" w:cs="Arial"/>
                <w:b/>
                <w:iCs/>
                <w:color w:val="000000"/>
                <w:sz w:val="20"/>
                <w:szCs w:val="20"/>
                <w:lang w:eastAsia="pl-PL"/>
              </w:rPr>
              <w:t xml:space="preserve">0 </w:t>
            </w:r>
            <w:r w:rsidRPr="00713338">
              <w:rPr>
                <w:rFonts w:ascii="Arial" w:hAnsi="Arial" w:cs="Arial"/>
                <w:b/>
                <w:iCs/>
                <w:sz w:val="20"/>
                <w:szCs w:val="20"/>
                <w:lang w:eastAsia="pl-PL"/>
              </w:rPr>
              <w:t>pkt</w:t>
            </w:r>
          </w:p>
        </w:tc>
      </w:tr>
      <w:tr w:rsidR="0014066E" w:rsidRPr="00713338" w:rsidTr="00293FBA">
        <w:trPr>
          <w:cantSplit/>
          <w:jc w:val="center"/>
        </w:trPr>
        <w:tc>
          <w:tcPr>
            <w:tcW w:w="1564" w:type="dxa"/>
          </w:tcPr>
          <w:p w:rsidR="0014066E" w:rsidRPr="00713338" w:rsidRDefault="0014066E" w:rsidP="00293FBA">
            <w:pPr>
              <w:shd w:val="clear" w:color="auto" w:fill="FFFFFF"/>
              <w:spacing w:line="240" w:lineRule="exact"/>
              <w:ind w:left="360"/>
              <w:jc w:val="both"/>
              <w:rPr>
                <w:rFonts w:ascii="Arial" w:hAnsi="Arial" w:cs="Arial"/>
                <w:iCs/>
                <w:color w:val="000000"/>
                <w:sz w:val="20"/>
                <w:szCs w:val="20"/>
                <w:lang w:eastAsia="pl-PL"/>
              </w:rPr>
            </w:pPr>
          </w:p>
        </w:tc>
        <w:tc>
          <w:tcPr>
            <w:tcW w:w="660" w:type="dxa"/>
            <w:vMerge/>
            <w:vAlign w:val="center"/>
          </w:tcPr>
          <w:p w:rsidR="0014066E" w:rsidRPr="00713338" w:rsidRDefault="0014066E" w:rsidP="00293FBA">
            <w:pPr>
              <w:shd w:val="clear" w:color="auto" w:fill="FFFFFF"/>
              <w:spacing w:line="240" w:lineRule="exact"/>
              <w:ind w:left="360"/>
              <w:jc w:val="both"/>
              <w:rPr>
                <w:rFonts w:ascii="Arial" w:hAnsi="Arial" w:cs="Arial"/>
                <w:iCs/>
                <w:color w:val="000000"/>
                <w:sz w:val="20"/>
                <w:szCs w:val="20"/>
                <w:lang w:eastAsia="pl-PL"/>
              </w:rPr>
            </w:pPr>
          </w:p>
        </w:tc>
        <w:tc>
          <w:tcPr>
            <w:tcW w:w="1534" w:type="dxa"/>
            <w:tcBorders>
              <w:top w:val="single" w:sz="4" w:space="0" w:color="auto"/>
            </w:tcBorders>
            <w:vAlign w:val="center"/>
          </w:tcPr>
          <w:p w:rsidR="0014066E" w:rsidRPr="00713338" w:rsidRDefault="008B57C5" w:rsidP="00276854">
            <w:pPr>
              <w:shd w:val="clear" w:color="auto" w:fill="FFFFFF"/>
              <w:spacing w:line="240" w:lineRule="exact"/>
              <w:ind w:left="-24"/>
              <w:jc w:val="both"/>
              <w:rPr>
                <w:rFonts w:ascii="Arial" w:hAnsi="Arial" w:cs="Arial"/>
                <w:b/>
                <w:iCs/>
                <w:color w:val="000000"/>
                <w:sz w:val="20"/>
                <w:szCs w:val="20"/>
                <w:lang w:eastAsia="pl-PL"/>
              </w:rPr>
            </w:pPr>
            <w:proofErr w:type="spellStart"/>
            <w:r w:rsidRPr="00713338">
              <w:rPr>
                <w:rFonts w:ascii="Arial" w:hAnsi="Arial" w:cs="Arial"/>
                <w:b/>
                <w:iCs/>
                <w:color w:val="000000"/>
                <w:sz w:val="20"/>
                <w:szCs w:val="20"/>
                <w:lang w:eastAsia="pl-PL"/>
              </w:rPr>
              <w:t>G</w:t>
            </w:r>
            <w:r w:rsidR="00276854" w:rsidRPr="00713338">
              <w:rPr>
                <w:rFonts w:ascii="Arial" w:hAnsi="Arial" w:cs="Arial"/>
                <w:b/>
                <w:iCs/>
                <w:color w:val="000000"/>
                <w:sz w:val="20"/>
                <w:szCs w:val="20"/>
                <w:lang w:eastAsia="pl-PL"/>
              </w:rPr>
              <w:t>max</w:t>
            </w:r>
            <w:proofErr w:type="spellEnd"/>
          </w:p>
        </w:tc>
        <w:tc>
          <w:tcPr>
            <w:tcW w:w="2730" w:type="dxa"/>
            <w:vMerge/>
            <w:vAlign w:val="center"/>
          </w:tcPr>
          <w:p w:rsidR="0014066E" w:rsidRPr="00713338" w:rsidRDefault="0014066E" w:rsidP="00293FBA">
            <w:pPr>
              <w:shd w:val="clear" w:color="auto" w:fill="FFFFFF"/>
              <w:spacing w:line="240" w:lineRule="exact"/>
              <w:ind w:left="360"/>
              <w:jc w:val="both"/>
              <w:rPr>
                <w:rFonts w:ascii="Arial" w:hAnsi="Arial" w:cs="Arial"/>
                <w:iCs/>
                <w:color w:val="000000"/>
                <w:sz w:val="20"/>
                <w:szCs w:val="20"/>
                <w:lang w:eastAsia="pl-PL"/>
              </w:rPr>
            </w:pPr>
          </w:p>
        </w:tc>
      </w:tr>
      <w:tr w:rsidR="0014066E" w:rsidRPr="00713338" w:rsidTr="00293FBA">
        <w:trPr>
          <w:cantSplit/>
          <w:trHeight w:val="686"/>
          <w:jc w:val="center"/>
        </w:trPr>
        <w:tc>
          <w:tcPr>
            <w:tcW w:w="1564" w:type="dxa"/>
            <w:vAlign w:val="bottom"/>
          </w:tcPr>
          <w:p w:rsidR="0014066E" w:rsidRPr="00713338" w:rsidRDefault="0014066E" w:rsidP="00293FBA">
            <w:pPr>
              <w:shd w:val="clear" w:color="auto" w:fill="FFFFFF"/>
              <w:spacing w:line="240" w:lineRule="exact"/>
              <w:ind w:left="360"/>
              <w:jc w:val="both"/>
              <w:rPr>
                <w:rFonts w:ascii="Arial" w:hAnsi="Arial" w:cs="Arial"/>
                <w:iCs/>
                <w:color w:val="000000"/>
                <w:sz w:val="20"/>
                <w:szCs w:val="20"/>
                <w:lang w:eastAsia="pl-PL"/>
              </w:rPr>
            </w:pPr>
          </w:p>
        </w:tc>
        <w:tc>
          <w:tcPr>
            <w:tcW w:w="660" w:type="dxa"/>
            <w:vAlign w:val="bottom"/>
          </w:tcPr>
          <w:p w:rsidR="0014066E" w:rsidRPr="00713338" w:rsidRDefault="0014066E" w:rsidP="00293FBA">
            <w:pPr>
              <w:shd w:val="clear" w:color="auto" w:fill="FFFFFF"/>
              <w:spacing w:line="240" w:lineRule="exact"/>
              <w:jc w:val="both"/>
              <w:rPr>
                <w:rFonts w:ascii="Arial" w:hAnsi="Arial" w:cs="Arial"/>
                <w:iCs/>
                <w:color w:val="000000"/>
                <w:sz w:val="20"/>
                <w:szCs w:val="20"/>
                <w:lang w:eastAsia="pl-PL"/>
              </w:rPr>
            </w:pPr>
          </w:p>
        </w:tc>
        <w:tc>
          <w:tcPr>
            <w:tcW w:w="4264" w:type="dxa"/>
            <w:gridSpan w:val="2"/>
            <w:vAlign w:val="bottom"/>
          </w:tcPr>
          <w:p w:rsidR="0014066E" w:rsidRPr="00713338" w:rsidRDefault="0014066E" w:rsidP="00293FBA">
            <w:pPr>
              <w:shd w:val="clear" w:color="auto" w:fill="FFFFFF"/>
              <w:spacing w:line="240" w:lineRule="exact"/>
              <w:ind w:left="242" w:hanging="242"/>
              <w:jc w:val="both"/>
              <w:rPr>
                <w:rFonts w:ascii="Arial" w:hAnsi="Arial" w:cs="Arial"/>
                <w:iCs/>
                <w:color w:val="000000"/>
                <w:sz w:val="20"/>
                <w:szCs w:val="20"/>
                <w:lang w:eastAsia="pl-PL"/>
              </w:rPr>
            </w:pPr>
          </w:p>
        </w:tc>
      </w:tr>
      <w:tr w:rsidR="0014066E" w:rsidRPr="00713338" w:rsidTr="00293FBA">
        <w:trPr>
          <w:cantSplit/>
          <w:jc w:val="center"/>
        </w:trPr>
        <w:tc>
          <w:tcPr>
            <w:tcW w:w="1564" w:type="dxa"/>
            <w:vAlign w:val="center"/>
          </w:tcPr>
          <w:p w:rsidR="0014066E" w:rsidRPr="00713338" w:rsidRDefault="0014066E" w:rsidP="00134B7C">
            <w:pPr>
              <w:shd w:val="clear" w:color="auto" w:fill="FFFFFF"/>
              <w:spacing w:line="240" w:lineRule="exact"/>
              <w:jc w:val="both"/>
              <w:rPr>
                <w:rFonts w:ascii="Arial" w:hAnsi="Arial" w:cs="Arial"/>
                <w:color w:val="000000"/>
                <w:sz w:val="20"/>
                <w:szCs w:val="20"/>
                <w:lang w:eastAsia="pl-PL"/>
              </w:rPr>
            </w:pPr>
          </w:p>
        </w:tc>
        <w:tc>
          <w:tcPr>
            <w:tcW w:w="660" w:type="dxa"/>
            <w:vAlign w:val="center"/>
          </w:tcPr>
          <w:p w:rsidR="0014066E" w:rsidRPr="00713338" w:rsidRDefault="0014066E" w:rsidP="00293FBA">
            <w:pPr>
              <w:shd w:val="clear" w:color="auto" w:fill="FFFFFF"/>
              <w:spacing w:line="240" w:lineRule="exact"/>
              <w:jc w:val="both"/>
              <w:rPr>
                <w:rFonts w:ascii="Arial" w:hAnsi="Arial" w:cs="Arial"/>
                <w:iCs/>
                <w:color w:val="000000"/>
                <w:sz w:val="20"/>
                <w:szCs w:val="20"/>
                <w:lang w:eastAsia="pl-PL"/>
              </w:rPr>
            </w:pPr>
          </w:p>
        </w:tc>
        <w:tc>
          <w:tcPr>
            <w:tcW w:w="4264" w:type="dxa"/>
            <w:gridSpan w:val="2"/>
            <w:vAlign w:val="center"/>
          </w:tcPr>
          <w:p w:rsidR="0014066E" w:rsidRPr="00713338" w:rsidRDefault="0014066E" w:rsidP="00293FBA">
            <w:pPr>
              <w:shd w:val="clear" w:color="auto" w:fill="FFFFFF"/>
              <w:spacing w:line="240" w:lineRule="exact"/>
              <w:jc w:val="both"/>
              <w:rPr>
                <w:rFonts w:ascii="Arial" w:hAnsi="Arial" w:cs="Arial"/>
                <w:iCs/>
                <w:color w:val="000000"/>
                <w:sz w:val="20"/>
                <w:szCs w:val="20"/>
                <w:lang w:eastAsia="pl-PL"/>
              </w:rPr>
            </w:pPr>
          </w:p>
        </w:tc>
      </w:tr>
    </w:tbl>
    <w:p w:rsidR="00E250AA" w:rsidRPr="00713338" w:rsidRDefault="00A104D4" w:rsidP="00134B7C">
      <w:pPr>
        <w:spacing w:line="240" w:lineRule="exact"/>
        <w:ind w:firstLine="709"/>
        <w:jc w:val="both"/>
        <w:rPr>
          <w:rFonts w:ascii="Arial" w:hAnsi="Arial" w:cs="Arial"/>
          <w:sz w:val="20"/>
          <w:szCs w:val="20"/>
          <w:lang w:eastAsia="pl-PL"/>
        </w:rPr>
      </w:pPr>
      <w:r>
        <w:rPr>
          <w:rFonts w:ascii="Arial" w:hAnsi="Arial" w:cs="Arial"/>
          <w:sz w:val="20"/>
          <w:szCs w:val="20"/>
          <w:lang w:eastAsia="pl-PL"/>
        </w:rPr>
        <w:lastRenderedPageBreak/>
        <w:t>g</w:t>
      </w:r>
      <w:r w:rsidR="00134B7C">
        <w:rPr>
          <w:rFonts w:ascii="Arial" w:hAnsi="Arial" w:cs="Arial"/>
          <w:sz w:val="20"/>
          <w:szCs w:val="20"/>
          <w:lang w:eastAsia="pl-PL"/>
        </w:rPr>
        <w:t>dzie:</w:t>
      </w:r>
      <w:r w:rsidR="00E250AA" w:rsidRPr="00713338">
        <w:rPr>
          <w:rFonts w:ascii="Arial" w:hAnsi="Arial" w:cs="Arial"/>
          <w:sz w:val="20"/>
          <w:szCs w:val="20"/>
          <w:lang w:eastAsia="pl-PL"/>
        </w:rPr>
        <w:tab/>
      </w:r>
      <w:proofErr w:type="spellStart"/>
      <w:r w:rsidR="008B57C5" w:rsidRPr="00713338">
        <w:rPr>
          <w:rFonts w:ascii="Arial" w:hAnsi="Arial" w:cs="Arial"/>
          <w:sz w:val="20"/>
          <w:szCs w:val="20"/>
          <w:lang w:eastAsia="pl-PL"/>
        </w:rPr>
        <w:t>Gmax</w:t>
      </w:r>
      <w:proofErr w:type="spellEnd"/>
      <w:r>
        <w:rPr>
          <w:rFonts w:ascii="Arial" w:hAnsi="Arial" w:cs="Arial"/>
          <w:sz w:val="20"/>
          <w:szCs w:val="20"/>
          <w:lang w:eastAsia="pl-PL"/>
        </w:rPr>
        <w:t xml:space="preserve"> - </w:t>
      </w:r>
      <w:r w:rsidR="00276854" w:rsidRPr="00713338">
        <w:rPr>
          <w:rFonts w:ascii="Arial" w:hAnsi="Arial" w:cs="Arial"/>
          <w:sz w:val="20"/>
          <w:szCs w:val="20"/>
          <w:lang w:eastAsia="pl-PL"/>
        </w:rPr>
        <w:t>najdłuższa zaoferowana gwarancja</w:t>
      </w:r>
      <w:r w:rsidR="0070749A" w:rsidRPr="00713338">
        <w:rPr>
          <w:rFonts w:ascii="Arial" w:hAnsi="Arial" w:cs="Arial"/>
          <w:sz w:val="20"/>
          <w:szCs w:val="20"/>
          <w:lang w:eastAsia="pl-PL"/>
        </w:rPr>
        <w:t xml:space="preserve"> (liczona w miesiącach)</w:t>
      </w:r>
    </w:p>
    <w:p w:rsidR="0045266B" w:rsidRPr="00713338" w:rsidRDefault="008C5DEA" w:rsidP="00EC409F">
      <w:pPr>
        <w:spacing w:line="240" w:lineRule="exact"/>
        <w:ind w:left="1418" w:firstLine="3"/>
        <w:jc w:val="both"/>
        <w:rPr>
          <w:rFonts w:ascii="Arial" w:hAnsi="Arial" w:cs="Arial"/>
          <w:sz w:val="20"/>
          <w:szCs w:val="20"/>
          <w:lang w:eastAsia="pl-PL"/>
        </w:rPr>
      </w:pPr>
      <w:proofErr w:type="spellStart"/>
      <w:r w:rsidRPr="00713338">
        <w:rPr>
          <w:rFonts w:ascii="Arial" w:hAnsi="Arial" w:cs="Arial"/>
          <w:sz w:val="20"/>
          <w:szCs w:val="20"/>
          <w:lang w:eastAsia="pl-PL"/>
        </w:rPr>
        <w:t>G</w:t>
      </w:r>
      <w:r w:rsidR="00E250AA" w:rsidRPr="00713338">
        <w:rPr>
          <w:rFonts w:ascii="Arial" w:hAnsi="Arial" w:cs="Arial"/>
          <w:sz w:val="20"/>
          <w:szCs w:val="20"/>
          <w:lang w:eastAsia="pl-PL"/>
        </w:rPr>
        <w:t>b</w:t>
      </w:r>
      <w:proofErr w:type="spellEnd"/>
      <w:r w:rsidR="00E250AA" w:rsidRPr="00713338">
        <w:rPr>
          <w:rFonts w:ascii="Arial" w:hAnsi="Arial" w:cs="Arial"/>
          <w:sz w:val="20"/>
          <w:szCs w:val="20"/>
          <w:lang w:eastAsia="pl-PL"/>
        </w:rPr>
        <w:t xml:space="preserve">  - </w:t>
      </w:r>
      <w:r w:rsidR="00276854" w:rsidRPr="00713338">
        <w:rPr>
          <w:rFonts w:ascii="Arial" w:hAnsi="Arial" w:cs="Arial"/>
          <w:sz w:val="20"/>
          <w:szCs w:val="20"/>
          <w:lang w:eastAsia="pl-PL"/>
        </w:rPr>
        <w:t>gwarancja oferowana w ofercie badanej</w:t>
      </w:r>
      <w:r w:rsidR="0070749A" w:rsidRPr="00713338">
        <w:rPr>
          <w:rFonts w:ascii="Arial" w:hAnsi="Arial" w:cs="Arial"/>
          <w:sz w:val="20"/>
          <w:szCs w:val="20"/>
          <w:lang w:eastAsia="pl-PL"/>
        </w:rPr>
        <w:t xml:space="preserve"> (liczona w miesiącach)</w:t>
      </w:r>
    </w:p>
    <w:p w:rsidR="00C63EAB" w:rsidRPr="00713338" w:rsidRDefault="00C63EAB" w:rsidP="00EC409F">
      <w:pPr>
        <w:spacing w:line="240" w:lineRule="exact"/>
        <w:ind w:left="1418" w:firstLine="3"/>
        <w:jc w:val="both"/>
        <w:rPr>
          <w:rFonts w:ascii="Arial" w:hAnsi="Arial" w:cs="Arial"/>
          <w:sz w:val="20"/>
          <w:szCs w:val="20"/>
          <w:lang w:eastAsia="pl-PL"/>
        </w:rPr>
      </w:pPr>
    </w:p>
    <w:p w:rsidR="00C63EAB" w:rsidRPr="00713338" w:rsidRDefault="008B57C5" w:rsidP="00313AAB">
      <w:pPr>
        <w:ind w:left="851"/>
        <w:jc w:val="both"/>
        <w:rPr>
          <w:rFonts w:ascii="Arial" w:hAnsi="Arial" w:cs="Arial"/>
          <w:sz w:val="20"/>
          <w:szCs w:val="20"/>
        </w:rPr>
      </w:pPr>
      <w:r w:rsidRPr="00713338">
        <w:rPr>
          <w:rFonts w:ascii="Arial" w:hAnsi="Arial" w:cs="Arial"/>
          <w:sz w:val="20"/>
          <w:szCs w:val="20"/>
        </w:rPr>
        <w:t xml:space="preserve">Oferowana przez Wykonawcę gwarancja nie może być krótsza niż 36 miesięcy. W przypadku zaoferowania gwarancji poniżej 36 miesięcy oferta zostanie uznana za niezgodną z SIWZ i odrzucona na podstawie art. 89 ust. 1 pkt 2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6A4FAF" w:rsidRPr="00713338" w:rsidRDefault="006A4FAF" w:rsidP="006A4FAF">
      <w:pPr>
        <w:ind w:left="851"/>
        <w:jc w:val="both"/>
        <w:rPr>
          <w:rFonts w:ascii="Arial" w:hAnsi="Arial" w:cs="Arial"/>
          <w:sz w:val="20"/>
          <w:szCs w:val="20"/>
        </w:rPr>
      </w:pPr>
      <w:r w:rsidRPr="00713338">
        <w:rPr>
          <w:rFonts w:ascii="Arial" w:hAnsi="Arial" w:cs="Arial"/>
          <w:sz w:val="20"/>
          <w:szCs w:val="20"/>
        </w:rPr>
        <w:t xml:space="preserve">Maksymalny okres za jaki </w:t>
      </w:r>
      <w:r w:rsidR="00E2530A" w:rsidRPr="00713338">
        <w:rPr>
          <w:rFonts w:ascii="Arial" w:hAnsi="Arial" w:cs="Arial"/>
          <w:sz w:val="20"/>
          <w:szCs w:val="20"/>
        </w:rPr>
        <w:t xml:space="preserve">Zamawiający będzie przyznawał punkty w kryterium gwarancja </w:t>
      </w:r>
      <w:r w:rsidRPr="00713338">
        <w:rPr>
          <w:rFonts w:ascii="Arial" w:hAnsi="Arial" w:cs="Arial"/>
          <w:sz w:val="20"/>
          <w:szCs w:val="20"/>
        </w:rPr>
        <w:t xml:space="preserve">wynosi 60 miesięcy. W przypadku zaoferowania przez Wykonawcę dłuższego okresu gwarancji niż 60 miesięcy </w:t>
      </w:r>
      <w:r w:rsidR="0043726E" w:rsidRPr="00713338">
        <w:rPr>
          <w:rFonts w:ascii="Arial" w:hAnsi="Arial" w:cs="Arial"/>
          <w:sz w:val="20"/>
          <w:szCs w:val="20"/>
        </w:rPr>
        <w:t>Zamawiający przyzna takiej ofercie liczb</w:t>
      </w:r>
      <w:r w:rsidR="00793ED1" w:rsidRPr="00713338">
        <w:rPr>
          <w:rFonts w:ascii="Arial" w:hAnsi="Arial" w:cs="Arial"/>
          <w:sz w:val="20"/>
          <w:szCs w:val="20"/>
        </w:rPr>
        <w:t>ę</w:t>
      </w:r>
      <w:r w:rsidR="0043726E" w:rsidRPr="00713338">
        <w:rPr>
          <w:rFonts w:ascii="Arial" w:hAnsi="Arial" w:cs="Arial"/>
          <w:sz w:val="20"/>
          <w:szCs w:val="20"/>
        </w:rPr>
        <w:t xml:space="preserve"> punktów jak za okres 60 miesięcy.</w:t>
      </w:r>
    </w:p>
    <w:p w:rsidR="0045266B" w:rsidRPr="00313AAB" w:rsidRDefault="00EA4189" w:rsidP="00313AAB">
      <w:pPr>
        <w:ind w:left="851"/>
        <w:jc w:val="both"/>
        <w:rPr>
          <w:rFonts w:ascii="Arial" w:hAnsi="Arial" w:cs="Arial"/>
          <w:sz w:val="20"/>
          <w:szCs w:val="20"/>
          <w:lang w:eastAsia="pl-PL"/>
        </w:rPr>
      </w:pPr>
      <w:r w:rsidRPr="00713338">
        <w:rPr>
          <w:rFonts w:ascii="Arial" w:hAnsi="Arial" w:cs="Arial"/>
          <w:sz w:val="20"/>
          <w:szCs w:val="20"/>
        </w:rPr>
        <w:t xml:space="preserve">W przypadku nie podania w ofercie informacji </w:t>
      </w:r>
      <w:r w:rsidR="0043726E" w:rsidRPr="00713338">
        <w:rPr>
          <w:rFonts w:ascii="Arial" w:hAnsi="Arial" w:cs="Arial"/>
          <w:sz w:val="20"/>
          <w:szCs w:val="20"/>
        </w:rPr>
        <w:t>na temat długości gwarancji Zamawiający uzna, że Wykonawca zaoferował minimalny dopuszczalny okres gwarancji wynoszący 36 miesięcy i odpowiednio obliczy punktacje w tym kryterium.</w:t>
      </w:r>
    </w:p>
    <w:p w:rsidR="00EA4189" w:rsidRPr="00713338" w:rsidRDefault="0045266B" w:rsidP="00313AAB">
      <w:pPr>
        <w:spacing w:line="240" w:lineRule="exact"/>
        <w:ind w:left="851"/>
        <w:jc w:val="both"/>
        <w:rPr>
          <w:rFonts w:ascii="Arial" w:hAnsi="Arial" w:cs="Arial"/>
          <w:bCs/>
          <w:sz w:val="20"/>
          <w:szCs w:val="20"/>
          <w:lang w:eastAsia="pl-PL"/>
        </w:rPr>
      </w:pPr>
      <w:r w:rsidRPr="00713338">
        <w:rPr>
          <w:rFonts w:ascii="Arial" w:hAnsi="Arial" w:cs="Arial"/>
          <w:bCs/>
          <w:sz w:val="20"/>
          <w:szCs w:val="20"/>
          <w:lang w:eastAsia="pl-PL"/>
        </w:rPr>
        <w:t xml:space="preserve">W tym kryterium można uzyskać maksymalnie </w:t>
      </w:r>
      <w:r w:rsidR="00023A09">
        <w:rPr>
          <w:rFonts w:ascii="Arial" w:hAnsi="Arial" w:cs="Arial"/>
          <w:bCs/>
          <w:sz w:val="20"/>
          <w:szCs w:val="20"/>
          <w:lang w:eastAsia="pl-PL"/>
        </w:rPr>
        <w:t>4</w:t>
      </w:r>
      <w:r w:rsidRPr="00713338">
        <w:rPr>
          <w:rFonts w:ascii="Arial" w:hAnsi="Arial" w:cs="Arial"/>
          <w:bCs/>
          <w:sz w:val="20"/>
          <w:szCs w:val="20"/>
          <w:lang w:eastAsia="pl-PL"/>
        </w:rPr>
        <w:t>0 punktów. Przyznane punkty zostaną zaokrąglon</w:t>
      </w:r>
      <w:r w:rsidR="00313AAB">
        <w:rPr>
          <w:rFonts w:ascii="Arial" w:hAnsi="Arial" w:cs="Arial"/>
          <w:bCs/>
          <w:sz w:val="20"/>
          <w:szCs w:val="20"/>
          <w:lang w:eastAsia="pl-PL"/>
        </w:rPr>
        <w:t>e do dwóch miejsc po przecinku.</w:t>
      </w:r>
    </w:p>
    <w:p w:rsidR="0045266B" w:rsidRPr="00713338" w:rsidRDefault="0045266B" w:rsidP="000D7A79">
      <w:pPr>
        <w:numPr>
          <w:ilvl w:val="2"/>
          <w:numId w:val="27"/>
        </w:numPr>
        <w:tabs>
          <w:tab w:val="left" w:pos="851"/>
        </w:tabs>
        <w:spacing w:line="240" w:lineRule="exact"/>
        <w:jc w:val="both"/>
        <w:rPr>
          <w:rFonts w:ascii="Arial" w:hAnsi="Arial" w:cs="Arial"/>
          <w:bCs/>
          <w:sz w:val="20"/>
          <w:szCs w:val="20"/>
          <w:lang w:eastAsia="pl-PL"/>
        </w:rPr>
      </w:pPr>
      <w:r w:rsidRPr="00713338">
        <w:rPr>
          <w:rFonts w:ascii="Arial" w:hAnsi="Arial" w:cs="Arial"/>
          <w:bCs/>
          <w:sz w:val="20"/>
          <w:szCs w:val="20"/>
          <w:lang w:eastAsia="pl-PL"/>
        </w:rPr>
        <w:t>Za najkorzystniejsza zostanie uznana oferta, która uzyska łącznie największa liczbę punktów (P) wyliczoną zgodnie z poniższym wzorem:</w:t>
      </w:r>
    </w:p>
    <w:p w:rsidR="0045266B" w:rsidRPr="00713338" w:rsidRDefault="0045266B" w:rsidP="008C7A0F">
      <w:pPr>
        <w:tabs>
          <w:tab w:val="left" w:pos="851"/>
        </w:tabs>
        <w:spacing w:line="240" w:lineRule="exact"/>
        <w:ind w:left="720"/>
        <w:jc w:val="both"/>
        <w:rPr>
          <w:rFonts w:ascii="Arial" w:hAnsi="Arial" w:cs="Arial"/>
          <w:bCs/>
          <w:sz w:val="20"/>
          <w:szCs w:val="20"/>
          <w:lang w:eastAsia="pl-PL"/>
        </w:rPr>
      </w:pPr>
    </w:p>
    <w:p w:rsidR="0045266B" w:rsidRPr="00713338" w:rsidRDefault="0045266B" w:rsidP="008C7A0F">
      <w:pPr>
        <w:spacing w:line="240" w:lineRule="exact"/>
        <w:jc w:val="center"/>
        <w:rPr>
          <w:rFonts w:ascii="Arial" w:hAnsi="Arial" w:cs="Arial"/>
          <w:b/>
          <w:bCs/>
          <w:sz w:val="20"/>
          <w:szCs w:val="20"/>
          <w:lang w:eastAsia="pl-PL"/>
        </w:rPr>
      </w:pPr>
      <w:r w:rsidRPr="00713338">
        <w:rPr>
          <w:rFonts w:ascii="Arial" w:hAnsi="Arial" w:cs="Arial"/>
          <w:b/>
          <w:bCs/>
          <w:sz w:val="20"/>
          <w:szCs w:val="20"/>
          <w:lang w:eastAsia="pl-PL"/>
        </w:rPr>
        <w:t xml:space="preserve">P = C + </w:t>
      </w:r>
      <w:r w:rsidR="008C5DEA" w:rsidRPr="00713338">
        <w:rPr>
          <w:rFonts w:ascii="Arial" w:hAnsi="Arial" w:cs="Arial"/>
          <w:b/>
          <w:bCs/>
          <w:sz w:val="20"/>
          <w:szCs w:val="20"/>
          <w:lang w:eastAsia="pl-PL"/>
        </w:rPr>
        <w:t>G</w:t>
      </w:r>
    </w:p>
    <w:p w:rsidR="0045266B" w:rsidRPr="00713338" w:rsidRDefault="0045266B" w:rsidP="00C9106D">
      <w:pPr>
        <w:spacing w:line="240" w:lineRule="exact"/>
        <w:ind w:firstLine="709"/>
        <w:jc w:val="both"/>
        <w:rPr>
          <w:rFonts w:ascii="Arial" w:hAnsi="Arial" w:cs="Arial"/>
          <w:bCs/>
          <w:sz w:val="20"/>
          <w:szCs w:val="20"/>
          <w:lang w:eastAsia="pl-PL"/>
        </w:rPr>
      </w:pPr>
      <w:r w:rsidRPr="00713338">
        <w:rPr>
          <w:rFonts w:ascii="Arial" w:hAnsi="Arial" w:cs="Arial"/>
          <w:bCs/>
          <w:sz w:val="20"/>
          <w:szCs w:val="20"/>
          <w:lang w:eastAsia="pl-PL"/>
        </w:rPr>
        <w:t xml:space="preserve">Gdzie: </w:t>
      </w:r>
    </w:p>
    <w:p w:rsidR="0045266B" w:rsidRPr="00713338" w:rsidRDefault="0045266B" w:rsidP="00C9106D">
      <w:pPr>
        <w:spacing w:line="240" w:lineRule="exact"/>
        <w:ind w:firstLine="709"/>
        <w:jc w:val="both"/>
        <w:rPr>
          <w:rFonts w:ascii="Arial" w:hAnsi="Arial" w:cs="Arial"/>
          <w:bCs/>
          <w:sz w:val="20"/>
          <w:szCs w:val="20"/>
          <w:lang w:eastAsia="pl-PL"/>
        </w:rPr>
      </w:pPr>
      <w:r w:rsidRPr="00713338">
        <w:rPr>
          <w:rFonts w:ascii="Arial" w:hAnsi="Arial" w:cs="Arial"/>
          <w:bCs/>
          <w:sz w:val="20"/>
          <w:szCs w:val="20"/>
          <w:lang w:eastAsia="pl-PL"/>
        </w:rPr>
        <w:t>P – łączna liczba punktów oferty ocenianej</w:t>
      </w:r>
    </w:p>
    <w:p w:rsidR="0045266B" w:rsidRPr="00713338" w:rsidRDefault="0045266B" w:rsidP="00C9106D">
      <w:pPr>
        <w:spacing w:line="240" w:lineRule="exact"/>
        <w:ind w:firstLine="709"/>
        <w:jc w:val="both"/>
        <w:rPr>
          <w:rFonts w:ascii="Arial" w:hAnsi="Arial" w:cs="Arial"/>
          <w:bCs/>
          <w:sz w:val="20"/>
          <w:szCs w:val="20"/>
          <w:lang w:eastAsia="pl-PL"/>
        </w:rPr>
      </w:pPr>
      <w:r w:rsidRPr="00713338">
        <w:rPr>
          <w:rFonts w:ascii="Arial" w:hAnsi="Arial" w:cs="Arial"/>
          <w:bCs/>
          <w:sz w:val="20"/>
          <w:szCs w:val="20"/>
          <w:lang w:eastAsia="pl-PL"/>
        </w:rPr>
        <w:t>C – liczba punktów uzyskanych w kryterium „</w:t>
      </w:r>
      <w:r w:rsidR="00914724" w:rsidRPr="00713338">
        <w:rPr>
          <w:rFonts w:ascii="Arial" w:hAnsi="Arial" w:cs="Arial"/>
          <w:bCs/>
          <w:sz w:val="20"/>
          <w:szCs w:val="20"/>
          <w:lang w:eastAsia="pl-PL"/>
        </w:rPr>
        <w:t>Łączna cena oferty brutto</w:t>
      </w:r>
      <w:r w:rsidRPr="00713338">
        <w:rPr>
          <w:rFonts w:ascii="Arial" w:hAnsi="Arial" w:cs="Arial"/>
          <w:bCs/>
          <w:sz w:val="20"/>
          <w:szCs w:val="20"/>
          <w:lang w:eastAsia="pl-PL"/>
        </w:rPr>
        <w:t>”</w:t>
      </w:r>
    </w:p>
    <w:p w:rsidR="0045266B" w:rsidRPr="00313AAB" w:rsidRDefault="008C5DEA" w:rsidP="00313AAB">
      <w:pPr>
        <w:spacing w:line="240" w:lineRule="exact"/>
        <w:ind w:left="709"/>
        <w:jc w:val="both"/>
        <w:rPr>
          <w:rFonts w:ascii="Arial" w:hAnsi="Arial" w:cs="Arial"/>
          <w:bCs/>
          <w:sz w:val="20"/>
          <w:szCs w:val="20"/>
          <w:lang w:eastAsia="pl-PL"/>
        </w:rPr>
      </w:pPr>
      <w:r w:rsidRPr="00713338">
        <w:rPr>
          <w:rFonts w:ascii="Arial" w:hAnsi="Arial" w:cs="Arial"/>
          <w:bCs/>
          <w:sz w:val="20"/>
          <w:szCs w:val="20"/>
          <w:lang w:eastAsia="pl-PL"/>
        </w:rPr>
        <w:t>G</w:t>
      </w:r>
      <w:r w:rsidR="0045266B" w:rsidRPr="00713338">
        <w:rPr>
          <w:rFonts w:ascii="Arial" w:hAnsi="Arial" w:cs="Arial"/>
          <w:bCs/>
          <w:sz w:val="20"/>
          <w:szCs w:val="20"/>
          <w:lang w:eastAsia="pl-PL"/>
        </w:rPr>
        <w:t xml:space="preserve"> – liczba punktów uzyskanych w kryterium „</w:t>
      </w:r>
      <w:r w:rsidRPr="00713338">
        <w:rPr>
          <w:rFonts w:ascii="Arial" w:hAnsi="Arial" w:cs="Arial"/>
          <w:bCs/>
          <w:sz w:val="20"/>
          <w:szCs w:val="20"/>
          <w:lang w:eastAsia="pl-PL"/>
        </w:rPr>
        <w:t>Długość gwarancji</w:t>
      </w:r>
      <w:r w:rsidR="00313AAB">
        <w:rPr>
          <w:rFonts w:ascii="Arial" w:hAnsi="Arial" w:cs="Arial"/>
          <w:bCs/>
          <w:sz w:val="20"/>
          <w:szCs w:val="20"/>
          <w:lang w:eastAsia="pl-PL"/>
        </w:rPr>
        <w:t>”</w:t>
      </w:r>
    </w:p>
    <w:p w:rsidR="0045266B" w:rsidRPr="00713338" w:rsidRDefault="0045266B" w:rsidP="00FB28F6">
      <w:pPr>
        <w:pStyle w:val="Tekstpodstawowy2"/>
        <w:tabs>
          <w:tab w:val="left" w:pos="630"/>
        </w:tabs>
        <w:ind w:left="630" w:hanging="630"/>
        <w:rPr>
          <w:rFonts w:ascii="Arial" w:hAnsi="Arial" w:cs="Arial"/>
          <w:sz w:val="20"/>
          <w:szCs w:val="20"/>
        </w:rPr>
      </w:pPr>
      <w:r w:rsidRPr="00713338">
        <w:rPr>
          <w:rFonts w:ascii="Arial" w:hAnsi="Arial" w:cs="Arial"/>
          <w:b/>
          <w:sz w:val="20"/>
          <w:szCs w:val="20"/>
        </w:rPr>
        <w:t>14.2.</w:t>
      </w:r>
      <w:r w:rsidRPr="00713338">
        <w:rPr>
          <w:rFonts w:ascii="Arial" w:hAnsi="Arial" w:cs="Arial"/>
          <w:sz w:val="20"/>
          <w:szCs w:val="20"/>
        </w:rPr>
        <w:tab/>
        <w:t>Zamawiający nie przewiduje aukcji elektronicznej.</w:t>
      </w:r>
    </w:p>
    <w:p w:rsidR="0045266B" w:rsidRPr="00713338" w:rsidRDefault="0045266B" w:rsidP="00313AAB">
      <w:pPr>
        <w:pStyle w:val="Tekstpodstawowy2"/>
        <w:tabs>
          <w:tab w:val="left" w:pos="630"/>
        </w:tabs>
        <w:ind w:left="630" w:hanging="630"/>
        <w:rPr>
          <w:rFonts w:ascii="Arial" w:hAnsi="Arial" w:cs="Arial"/>
          <w:sz w:val="20"/>
          <w:szCs w:val="20"/>
        </w:rPr>
      </w:pPr>
      <w:r w:rsidRPr="00713338">
        <w:rPr>
          <w:rFonts w:ascii="Arial" w:hAnsi="Arial" w:cs="Arial"/>
          <w:b/>
          <w:sz w:val="20"/>
          <w:szCs w:val="20"/>
        </w:rPr>
        <w:t>14.3.</w:t>
      </w:r>
      <w:r w:rsidRPr="00713338">
        <w:rPr>
          <w:rFonts w:ascii="Arial" w:hAnsi="Arial" w:cs="Arial"/>
          <w:sz w:val="20"/>
          <w:szCs w:val="20"/>
        </w:rPr>
        <w:tab/>
        <w:t>Zamawiający udzieli zamówienia Wykonawcy, który spełni wszystkie postawione w Specyfikacji warunki oraz otrzyma największą liczbę punktów wyliczoną zgodnie ze wzorem określonym w pkt. 14.1.3</w:t>
      </w:r>
      <w:r w:rsidR="00195C9C" w:rsidRPr="00713338">
        <w:rPr>
          <w:rFonts w:ascii="Arial" w:hAnsi="Arial" w:cs="Arial"/>
          <w:sz w:val="20"/>
          <w:szCs w:val="20"/>
        </w:rPr>
        <w:t>.</w:t>
      </w:r>
    </w:p>
    <w:p w:rsidR="0045266B" w:rsidRPr="00713338" w:rsidRDefault="0045266B" w:rsidP="000D7A79">
      <w:pPr>
        <w:numPr>
          <w:ilvl w:val="0"/>
          <w:numId w:val="11"/>
        </w:numPr>
        <w:ind w:right="23" w:hanging="720"/>
        <w:jc w:val="both"/>
        <w:rPr>
          <w:rFonts w:ascii="Arial" w:hAnsi="Arial" w:cs="Arial"/>
          <w:b/>
          <w:sz w:val="20"/>
          <w:szCs w:val="20"/>
        </w:rPr>
      </w:pPr>
      <w:r w:rsidRPr="00713338">
        <w:rPr>
          <w:rFonts w:ascii="Arial" w:hAnsi="Arial" w:cs="Arial"/>
          <w:b/>
          <w:sz w:val="20"/>
          <w:szCs w:val="20"/>
        </w:rPr>
        <w:t>INFORMACJE O FORMALNOŚCIACH, JAKICH NALEŻY DOPEŁNIĆ PO WYBORZE OFERTY W CELU ZAWARCIA UMOWY.</w:t>
      </w:r>
    </w:p>
    <w:p w:rsidR="0045266B" w:rsidRPr="00713338" w:rsidRDefault="0045266B" w:rsidP="000D7A79">
      <w:pPr>
        <w:numPr>
          <w:ilvl w:val="1"/>
          <w:numId w:val="11"/>
        </w:numPr>
        <w:tabs>
          <w:tab w:val="num" w:pos="-990"/>
        </w:tabs>
        <w:ind w:left="720" w:right="23" w:hanging="720"/>
        <w:jc w:val="both"/>
        <w:rPr>
          <w:rFonts w:ascii="Arial" w:hAnsi="Arial" w:cs="Arial"/>
          <w:sz w:val="20"/>
          <w:szCs w:val="20"/>
        </w:rPr>
      </w:pPr>
      <w:r w:rsidRPr="00713338">
        <w:rPr>
          <w:rFonts w:ascii="Arial" w:hAnsi="Arial" w:cs="Arial"/>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C976E2" w:rsidRPr="00713338" w:rsidRDefault="00C976E2" w:rsidP="000D7A79">
      <w:pPr>
        <w:numPr>
          <w:ilvl w:val="1"/>
          <w:numId w:val="11"/>
        </w:numPr>
        <w:ind w:right="23" w:hanging="690"/>
        <w:jc w:val="both"/>
        <w:rPr>
          <w:rFonts w:ascii="Arial" w:hAnsi="Arial" w:cs="Arial"/>
          <w:sz w:val="20"/>
          <w:szCs w:val="20"/>
        </w:rPr>
      </w:pPr>
      <w:r w:rsidRPr="00713338">
        <w:rPr>
          <w:rFonts w:ascii="Arial" w:hAnsi="Arial" w:cs="Arial"/>
          <w:sz w:val="20"/>
          <w:szCs w:val="20"/>
        </w:rPr>
        <w:t>Wykonawca jest zobowiązany do wniesienia zabezpieczenia należytego wykonania umowy na warunkach określonych w punkcie 16.</w:t>
      </w:r>
    </w:p>
    <w:p w:rsidR="00583115" w:rsidRPr="00713338" w:rsidRDefault="006517E8" w:rsidP="000D7A79">
      <w:pPr>
        <w:numPr>
          <w:ilvl w:val="1"/>
          <w:numId w:val="11"/>
        </w:numPr>
        <w:ind w:right="23" w:hanging="690"/>
        <w:jc w:val="both"/>
        <w:rPr>
          <w:rFonts w:ascii="Arial" w:hAnsi="Arial" w:cs="Arial"/>
          <w:sz w:val="20"/>
          <w:szCs w:val="20"/>
        </w:rPr>
      </w:pPr>
      <w:r w:rsidRPr="00713338">
        <w:rPr>
          <w:rFonts w:ascii="Arial" w:hAnsi="Arial" w:cs="Arial"/>
          <w:sz w:val="20"/>
          <w:szCs w:val="20"/>
        </w:rPr>
        <w:t>Wykonawca, którego oferta zostanie wybrana jako najkorzystniejsza w terminie 7 dni od dnia przesłania zawiadomienia o wyborze najkorzystniejszej oferty dostarczy Zamawiającemu wypełniony formularz – „Szczegółowa w</w:t>
      </w:r>
      <w:r w:rsidR="0000109E">
        <w:rPr>
          <w:rFonts w:ascii="Arial" w:hAnsi="Arial" w:cs="Arial"/>
          <w:sz w:val="20"/>
          <w:szCs w:val="20"/>
        </w:rPr>
        <w:t>ycena” stanowiący załącznik nr 3</w:t>
      </w:r>
      <w:r w:rsidRPr="00713338">
        <w:rPr>
          <w:rFonts w:ascii="Arial" w:hAnsi="Arial" w:cs="Arial"/>
          <w:sz w:val="20"/>
          <w:szCs w:val="20"/>
        </w:rPr>
        <w:t xml:space="preserve"> do umowy.</w:t>
      </w:r>
    </w:p>
    <w:p w:rsidR="0045266B" w:rsidRPr="0000109E" w:rsidRDefault="00B1430C" w:rsidP="000D7A79">
      <w:pPr>
        <w:numPr>
          <w:ilvl w:val="1"/>
          <w:numId w:val="11"/>
        </w:numPr>
        <w:tabs>
          <w:tab w:val="clear" w:pos="690"/>
          <w:tab w:val="num" w:pos="780"/>
        </w:tabs>
        <w:ind w:left="709" w:right="23" w:hanging="709"/>
        <w:jc w:val="both"/>
        <w:rPr>
          <w:rFonts w:ascii="Arial" w:hAnsi="Arial" w:cs="Arial"/>
          <w:sz w:val="20"/>
          <w:szCs w:val="20"/>
          <w:lang w:eastAsia="pl-PL"/>
        </w:rPr>
      </w:pPr>
      <w:r w:rsidRPr="00713338">
        <w:rPr>
          <w:rFonts w:ascii="Arial" w:hAnsi="Arial" w:cs="Arial"/>
          <w:sz w:val="20"/>
          <w:szCs w:val="20"/>
          <w:lang w:eastAsia="pl-PL"/>
        </w:rPr>
        <w:t xml:space="preserve">Osoby do kontaktów w celu zawarcia umowy w sprawie zamówienia publicznego: </w:t>
      </w:r>
      <w:r w:rsidR="009E47C8" w:rsidRPr="00713338">
        <w:rPr>
          <w:rFonts w:ascii="Arial" w:hAnsi="Arial" w:cs="Arial"/>
          <w:sz w:val="20"/>
          <w:szCs w:val="20"/>
          <w:lang w:eastAsia="pl-PL"/>
        </w:rPr>
        <w:t xml:space="preserve">Pani </w:t>
      </w:r>
      <w:r w:rsidR="00FC2CD2" w:rsidRPr="00713338">
        <w:rPr>
          <w:rFonts w:ascii="Arial" w:hAnsi="Arial" w:cs="Arial"/>
          <w:sz w:val="20"/>
          <w:szCs w:val="20"/>
          <w:lang w:eastAsia="pl-PL"/>
        </w:rPr>
        <w:t>Katarzyna Kozłowska</w:t>
      </w:r>
      <w:r w:rsidRPr="00713338">
        <w:rPr>
          <w:rFonts w:ascii="Arial" w:hAnsi="Arial" w:cs="Arial"/>
          <w:sz w:val="20"/>
          <w:szCs w:val="20"/>
          <w:lang w:eastAsia="pl-PL"/>
        </w:rPr>
        <w:t xml:space="preserve"> Departament </w:t>
      </w:r>
      <w:r w:rsidR="008C5DEA" w:rsidRPr="00713338">
        <w:rPr>
          <w:rFonts w:ascii="Arial" w:hAnsi="Arial" w:cs="Arial"/>
          <w:sz w:val="20"/>
          <w:szCs w:val="20"/>
          <w:lang w:eastAsia="pl-PL"/>
        </w:rPr>
        <w:t>Informatyzacji i Rejestrów Sądowych</w:t>
      </w:r>
      <w:r w:rsidRPr="00713338">
        <w:rPr>
          <w:rFonts w:ascii="Arial" w:hAnsi="Arial" w:cs="Arial"/>
          <w:sz w:val="20"/>
          <w:szCs w:val="20"/>
          <w:lang w:eastAsia="pl-PL"/>
        </w:rPr>
        <w:t xml:space="preserve">, e-mail </w:t>
      </w:r>
      <w:r w:rsidR="00FC2CD2" w:rsidRPr="00713338">
        <w:rPr>
          <w:rFonts w:ascii="Arial" w:hAnsi="Arial" w:cs="Arial"/>
          <w:b/>
          <w:sz w:val="20"/>
          <w:szCs w:val="20"/>
          <w:lang w:eastAsia="pl-PL"/>
        </w:rPr>
        <w:t>kkozlowska</w:t>
      </w:r>
      <w:r w:rsidR="009E47C8" w:rsidRPr="00713338">
        <w:rPr>
          <w:rFonts w:ascii="Arial" w:hAnsi="Arial" w:cs="Arial"/>
          <w:b/>
          <w:sz w:val="20"/>
          <w:szCs w:val="20"/>
          <w:lang w:eastAsia="pl-PL"/>
        </w:rPr>
        <w:t>@ms.gov.pl</w:t>
      </w:r>
      <w:r w:rsidRPr="00713338">
        <w:rPr>
          <w:rFonts w:ascii="Arial" w:hAnsi="Arial" w:cs="Arial"/>
          <w:sz w:val="20"/>
          <w:szCs w:val="20"/>
          <w:lang w:eastAsia="pl-PL"/>
        </w:rPr>
        <w:t xml:space="preserve">, tel. </w:t>
      </w:r>
      <w:r w:rsidRPr="00713338">
        <w:rPr>
          <w:rFonts w:ascii="Arial" w:hAnsi="Arial" w:cs="Arial"/>
          <w:b/>
          <w:sz w:val="20"/>
          <w:szCs w:val="20"/>
          <w:lang w:eastAsia="pl-PL"/>
        </w:rPr>
        <w:t xml:space="preserve">(+ 48 22) </w:t>
      </w:r>
      <w:r w:rsidR="00A97218" w:rsidRPr="00713338">
        <w:rPr>
          <w:rFonts w:ascii="Arial" w:hAnsi="Arial" w:cs="Arial"/>
          <w:b/>
          <w:sz w:val="20"/>
          <w:szCs w:val="20"/>
          <w:lang w:eastAsia="pl-PL"/>
        </w:rPr>
        <w:t>39-76-</w:t>
      </w:r>
      <w:r w:rsidR="00FC2CD2" w:rsidRPr="00713338">
        <w:rPr>
          <w:rFonts w:ascii="Arial" w:hAnsi="Arial" w:cs="Arial"/>
          <w:b/>
          <w:sz w:val="20"/>
          <w:szCs w:val="20"/>
          <w:lang w:eastAsia="pl-PL"/>
        </w:rPr>
        <w:t>595</w:t>
      </w:r>
      <w:r w:rsidR="009E47C8" w:rsidRPr="00713338">
        <w:rPr>
          <w:rFonts w:ascii="Arial" w:hAnsi="Arial" w:cs="Arial"/>
          <w:b/>
          <w:sz w:val="20"/>
          <w:szCs w:val="20"/>
          <w:lang w:eastAsia="pl-PL"/>
        </w:rPr>
        <w:t>.</w:t>
      </w:r>
    </w:p>
    <w:p w:rsidR="0045266B" w:rsidRPr="00713338" w:rsidRDefault="0045266B" w:rsidP="00BA13C4">
      <w:pPr>
        <w:ind w:right="23"/>
        <w:jc w:val="both"/>
        <w:rPr>
          <w:rFonts w:ascii="Arial" w:hAnsi="Arial" w:cs="Arial"/>
          <w:b/>
          <w:sz w:val="20"/>
          <w:szCs w:val="20"/>
        </w:rPr>
      </w:pPr>
      <w:r w:rsidRPr="00713338">
        <w:rPr>
          <w:rFonts w:ascii="Arial" w:hAnsi="Arial" w:cs="Arial"/>
          <w:b/>
          <w:sz w:val="20"/>
          <w:szCs w:val="20"/>
        </w:rPr>
        <w:t>16.</w:t>
      </w:r>
      <w:r w:rsidRPr="00713338">
        <w:rPr>
          <w:rFonts w:ascii="Arial" w:hAnsi="Arial" w:cs="Arial"/>
          <w:b/>
          <w:sz w:val="20"/>
          <w:szCs w:val="20"/>
        </w:rPr>
        <w:tab/>
        <w:t>ZABEZPIECZENIE NALEŻYTEGO WYKONANIA UMOWY</w:t>
      </w:r>
    </w:p>
    <w:p w:rsidR="0045266B" w:rsidRPr="00713338" w:rsidRDefault="006A5CEE" w:rsidP="0000109E">
      <w:pPr>
        <w:ind w:left="720" w:right="-83" w:hanging="720"/>
        <w:jc w:val="both"/>
        <w:rPr>
          <w:rFonts w:ascii="Arial" w:hAnsi="Arial" w:cs="Arial"/>
          <w:sz w:val="20"/>
          <w:szCs w:val="20"/>
        </w:rPr>
      </w:pPr>
      <w:r w:rsidRPr="00713338">
        <w:rPr>
          <w:rFonts w:ascii="Arial" w:hAnsi="Arial" w:cs="Arial"/>
          <w:b/>
          <w:spacing w:val="-4"/>
          <w:sz w:val="20"/>
          <w:szCs w:val="20"/>
        </w:rPr>
        <w:t>16.1.</w:t>
      </w:r>
      <w:r w:rsidRPr="00713338">
        <w:rPr>
          <w:rFonts w:ascii="Arial" w:hAnsi="Arial" w:cs="Arial"/>
          <w:spacing w:val="-4"/>
          <w:sz w:val="20"/>
          <w:szCs w:val="20"/>
        </w:rPr>
        <w:t xml:space="preserve"> </w:t>
      </w:r>
      <w:r w:rsidR="00C976E2" w:rsidRPr="00713338">
        <w:rPr>
          <w:rFonts w:ascii="Arial" w:hAnsi="Arial" w:cs="Arial"/>
          <w:spacing w:val="-4"/>
          <w:sz w:val="20"/>
          <w:szCs w:val="20"/>
        </w:rPr>
        <w:tab/>
      </w:r>
      <w:r w:rsidR="00C976E2" w:rsidRPr="00713338">
        <w:rPr>
          <w:rFonts w:ascii="Arial" w:hAnsi="Arial" w:cs="Arial"/>
          <w:sz w:val="20"/>
          <w:szCs w:val="20"/>
        </w:rPr>
        <w:t>Zamawiający wymaga wniesienia zabezpieczenia należytego wykonania umowy w wysokości 10% wartości umowy.</w:t>
      </w:r>
    </w:p>
    <w:p w:rsidR="0045266B" w:rsidRPr="00713338" w:rsidRDefault="0045266B" w:rsidP="00FB28F6">
      <w:pPr>
        <w:ind w:left="720" w:hanging="720"/>
        <w:jc w:val="both"/>
        <w:rPr>
          <w:rFonts w:ascii="Arial" w:hAnsi="Arial" w:cs="Arial"/>
          <w:b/>
          <w:sz w:val="20"/>
          <w:szCs w:val="20"/>
        </w:rPr>
      </w:pPr>
      <w:r w:rsidRPr="00713338">
        <w:rPr>
          <w:rFonts w:ascii="Arial" w:hAnsi="Arial" w:cs="Arial"/>
          <w:b/>
          <w:sz w:val="20"/>
          <w:szCs w:val="20"/>
        </w:rPr>
        <w:t>17.</w:t>
      </w:r>
      <w:r w:rsidRPr="00713338">
        <w:rPr>
          <w:rFonts w:ascii="Arial" w:hAnsi="Arial" w:cs="Arial"/>
          <w:b/>
          <w:sz w:val="20"/>
          <w:szCs w:val="20"/>
        </w:rPr>
        <w:tab/>
        <w:t>POUCZENIE O ŚRODKACH OCHRONY PRAWNEJ</w:t>
      </w:r>
    </w:p>
    <w:p w:rsidR="0045266B" w:rsidRPr="00713338" w:rsidRDefault="0045266B" w:rsidP="00FB28F6">
      <w:pPr>
        <w:ind w:left="705" w:hanging="705"/>
        <w:jc w:val="both"/>
        <w:rPr>
          <w:rFonts w:ascii="Arial" w:hAnsi="Arial" w:cs="Arial"/>
          <w:sz w:val="20"/>
          <w:szCs w:val="20"/>
        </w:rPr>
      </w:pPr>
      <w:r w:rsidRPr="00713338">
        <w:rPr>
          <w:rFonts w:ascii="Arial" w:hAnsi="Arial" w:cs="Arial"/>
          <w:b/>
          <w:sz w:val="20"/>
          <w:szCs w:val="20"/>
        </w:rPr>
        <w:t>17.1.</w:t>
      </w:r>
      <w:r w:rsidRPr="00713338">
        <w:rPr>
          <w:rFonts w:ascii="Arial" w:hAnsi="Arial" w:cs="Arial"/>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przysługują środki ochrony prawnej określone w Dziale VI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FB28F6">
      <w:pPr>
        <w:ind w:left="705" w:hanging="705"/>
        <w:jc w:val="both"/>
        <w:rPr>
          <w:rFonts w:ascii="Arial" w:hAnsi="Arial" w:cs="Arial"/>
          <w:sz w:val="20"/>
          <w:szCs w:val="20"/>
        </w:rPr>
      </w:pPr>
      <w:r w:rsidRPr="00713338">
        <w:rPr>
          <w:rFonts w:ascii="Arial" w:hAnsi="Arial" w:cs="Arial"/>
          <w:b/>
          <w:sz w:val="20"/>
          <w:szCs w:val="20"/>
        </w:rPr>
        <w:t>17.2.</w:t>
      </w:r>
      <w:r w:rsidRPr="00713338">
        <w:rPr>
          <w:rFonts w:ascii="Arial" w:hAnsi="Arial" w:cs="Arial"/>
          <w:sz w:val="20"/>
          <w:szCs w:val="20"/>
        </w:rPr>
        <w:tab/>
        <w:t xml:space="preserve">Odwołanie przysługuje wyłącznie od niezgodnej z przepisami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czynności Zamawiającego podjętej w postępowaniu o udzielenie zamówienia lub zaniechania czynności, do której Zamawiający jest zobowiązany na podstawie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FB28F6">
      <w:pPr>
        <w:ind w:left="720" w:hanging="720"/>
        <w:jc w:val="both"/>
        <w:rPr>
          <w:rFonts w:ascii="Arial" w:hAnsi="Arial" w:cs="Arial"/>
          <w:sz w:val="20"/>
          <w:szCs w:val="20"/>
        </w:rPr>
      </w:pPr>
      <w:r w:rsidRPr="00713338">
        <w:rPr>
          <w:rFonts w:ascii="Arial" w:hAnsi="Arial" w:cs="Arial"/>
          <w:b/>
          <w:sz w:val="20"/>
          <w:szCs w:val="20"/>
        </w:rPr>
        <w:t>17.3.</w:t>
      </w:r>
      <w:r w:rsidRPr="00713338">
        <w:rPr>
          <w:rFonts w:ascii="Arial" w:hAnsi="Arial" w:cs="Arial"/>
          <w:sz w:val="20"/>
          <w:szCs w:val="20"/>
        </w:rPr>
        <w:tab/>
        <w:t xml:space="preserve">Odwołanie powinno wskazywać czynność lub zaniechanie czynności Zamawiającego, której zarzuca się niezgodność z przepisami ustawy </w:t>
      </w:r>
      <w:proofErr w:type="spellStart"/>
      <w:r w:rsidRPr="00713338">
        <w:rPr>
          <w:rFonts w:ascii="Arial" w:hAnsi="Arial" w:cs="Arial"/>
          <w:sz w:val="20"/>
          <w:szCs w:val="20"/>
        </w:rPr>
        <w:t>Pzp</w:t>
      </w:r>
      <w:proofErr w:type="spellEnd"/>
      <w:r w:rsidRPr="00713338">
        <w:rPr>
          <w:rFonts w:ascii="Arial" w:hAnsi="Arial" w:cs="Arial"/>
          <w:sz w:val="20"/>
          <w:szCs w:val="20"/>
        </w:rPr>
        <w:t>, zawierać zwięzłe przedstawienie zarzutów, określać żądanie oraz wskazywać okoliczności faktyczne i prawne uzasadniające wniesienie odwołania.</w:t>
      </w:r>
    </w:p>
    <w:p w:rsidR="0045266B" w:rsidRPr="00713338" w:rsidRDefault="0045266B" w:rsidP="00B7793C">
      <w:pPr>
        <w:ind w:left="720" w:hanging="720"/>
        <w:jc w:val="both"/>
        <w:rPr>
          <w:rFonts w:ascii="Arial" w:hAnsi="Arial" w:cs="Arial"/>
          <w:sz w:val="20"/>
          <w:szCs w:val="20"/>
        </w:rPr>
      </w:pPr>
      <w:r w:rsidRPr="00713338">
        <w:rPr>
          <w:rFonts w:ascii="Arial" w:hAnsi="Arial" w:cs="Arial"/>
          <w:b/>
          <w:sz w:val="20"/>
          <w:szCs w:val="20"/>
        </w:rPr>
        <w:t>17.4.</w:t>
      </w:r>
      <w:r w:rsidRPr="00713338">
        <w:rPr>
          <w:rFonts w:ascii="Arial" w:hAnsi="Arial" w:cs="Arial"/>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5266B" w:rsidRPr="00713338" w:rsidRDefault="0045266B" w:rsidP="00FB28F6">
      <w:pPr>
        <w:ind w:left="720" w:hanging="720"/>
        <w:jc w:val="both"/>
        <w:rPr>
          <w:rFonts w:ascii="Arial" w:hAnsi="Arial" w:cs="Arial"/>
          <w:sz w:val="20"/>
          <w:szCs w:val="20"/>
        </w:rPr>
      </w:pPr>
      <w:r w:rsidRPr="00713338">
        <w:rPr>
          <w:rFonts w:ascii="Arial" w:hAnsi="Arial" w:cs="Arial"/>
          <w:b/>
          <w:sz w:val="20"/>
          <w:szCs w:val="20"/>
        </w:rPr>
        <w:t>17.5.</w:t>
      </w:r>
      <w:r w:rsidRPr="00713338">
        <w:rPr>
          <w:rFonts w:ascii="Arial" w:hAnsi="Arial" w:cs="Arial"/>
          <w:sz w:val="20"/>
          <w:szCs w:val="20"/>
        </w:rPr>
        <w:tab/>
        <w:t>Terminy wniesienia odwołania:</w:t>
      </w:r>
    </w:p>
    <w:p w:rsidR="0045266B" w:rsidRPr="00713338" w:rsidRDefault="0045266B" w:rsidP="00FB28F6">
      <w:pPr>
        <w:ind w:left="720" w:hanging="720"/>
        <w:jc w:val="both"/>
        <w:rPr>
          <w:rFonts w:ascii="Arial" w:hAnsi="Arial" w:cs="Arial"/>
          <w:sz w:val="20"/>
          <w:szCs w:val="20"/>
        </w:rPr>
      </w:pPr>
      <w:r w:rsidRPr="00713338">
        <w:rPr>
          <w:rFonts w:ascii="Arial" w:hAnsi="Arial" w:cs="Arial"/>
          <w:b/>
          <w:sz w:val="20"/>
          <w:szCs w:val="20"/>
        </w:rPr>
        <w:t>17.5.1.</w:t>
      </w:r>
      <w:r w:rsidRPr="00713338">
        <w:rPr>
          <w:rFonts w:ascii="Arial" w:hAnsi="Arial" w:cs="Arial"/>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713338">
        <w:rPr>
          <w:rFonts w:ascii="Arial" w:hAnsi="Arial" w:cs="Arial"/>
          <w:sz w:val="20"/>
          <w:szCs w:val="20"/>
        </w:rPr>
        <w:t>Pzp</w:t>
      </w:r>
      <w:proofErr w:type="spellEnd"/>
      <w:r w:rsidRPr="00713338">
        <w:rPr>
          <w:rFonts w:ascii="Arial" w:hAnsi="Arial" w:cs="Arial"/>
          <w:sz w:val="20"/>
          <w:szCs w:val="20"/>
        </w:rPr>
        <w:t>, albo w terminie 15 dni – jeżeli zostały przesłane w inny sposób.</w:t>
      </w:r>
    </w:p>
    <w:p w:rsidR="0045266B" w:rsidRPr="00713338" w:rsidRDefault="0045266B" w:rsidP="00FB28F6">
      <w:pPr>
        <w:ind w:left="720" w:hanging="720"/>
        <w:jc w:val="both"/>
        <w:rPr>
          <w:rFonts w:ascii="Arial" w:hAnsi="Arial" w:cs="Arial"/>
          <w:sz w:val="20"/>
          <w:szCs w:val="20"/>
        </w:rPr>
      </w:pPr>
      <w:r w:rsidRPr="00713338">
        <w:rPr>
          <w:rFonts w:ascii="Arial" w:hAnsi="Arial" w:cs="Arial"/>
          <w:b/>
          <w:sz w:val="20"/>
          <w:szCs w:val="20"/>
        </w:rPr>
        <w:lastRenderedPageBreak/>
        <w:t>17.5.2.</w:t>
      </w:r>
      <w:r w:rsidRPr="00713338">
        <w:rPr>
          <w:rFonts w:ascii="Arial" w:hAnsi="Arial" w:cs="Arial"/>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45266B" w:rsidRPr="00713338" w:rsidRDefault="0045266B" w:rsidP="00FB28F6">
      <w:pPr>
        <w:ind w:left="720" w:hanging="720"/>
        <w:jc w:val="both"/>
        <w:rPr>
          <w:rFonts w:ascii="Arial" w:hAnsi="Arial" w:cs="Arial"/>
          <w:sz w:val="20"/>
          <w:szCs w:val="20"/>
        </w:rPr>
      </w:pPr>
      <w:r w:rsidRPr="00713338">
        <w:rPr>
          <w:rFonts w:ascii="Arial" w:hAnsi="Arial" w:cs="Arial"/>
          <w:b/>
          <w:sz w:val="20"/>
          <w:szCs w:val="20"/>
        </w:rPr>
        <w:t>17.5.3</w:t>
      </w:r>
      <w:r w:rsidRPr="00713338">
        <w:rPr>
          <w:rFonts w:ascii="Arial" w:hAnsi="Arial" w:cs="Arial"/>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45266B" w:rsidRPr="00713338" w:rsidRDefault="0045266B" w:rsidP="00FB28F6">
      <w:pPr>
        <w:ind w:left="720" w:hanging="720"/>
        <w:jc w:val="both"/>
        <w:rPr>
          <w:rFonts w:ascii="Arial" w:hAnsi="Arial" w:cs="Arial"/>
          <w:sz w:val="20"/>
          <w:szCs w:val="20"/>
        </w:rPr>
      </w:pPr>
      <w:r w:rsidRPr="00713338">
        <w:rPr>
          <w:rFonts w:ascii="Arial" w:hAnsi="Arial" w:cs="Arial"/>
          <w:b/>
          <w:sz w:val="20"/>
          <w:szCs w:val="20"/>
        </w:rPr>
        <w:t>17.5.4.</w:t>
      </w:r>
      <w:r w:rsidRPr="00713338">
        <w:rPr>
          <w:rFonts w:ascii="Arial" w:hAnsi="Arial" w:cs="Arial"/>
          <w:sz w:val="20"/>
          <w:szCs w:val="20"/>
        </w:rPr>
        <w:t>Jeżeli Zamawiający nie przesłał Wykonawcy zawiadomienia o wyborze oferty najkorzystniejszej odwołanie wnosi się nie później niż w terminie:</w:t>
      </w:r>
    </w:p>
    <w:p w:rsidR="0045266B" w:rsidRPr="00713338" w:rsidRDefault="0045266B" w:rsidP="00EE20DD">
      <w:pPr>
        <w:ind w:left="1080" w:hanging="360"/>
        <w:jc w:val="both"/>
        <w:rPr>
          <w:rFonts w:ascii="Arial" w:hAnsi="Arial" w:cs="Arial"/>
          <w:sz w:val="20"/>
          <w:szCs w:val="20"/>
        </w:rPr>
      </w:pPr>
      <w:r w:rsidRPr="00713338">
        <w:rPr>
          <w:rFonts w:ascii="Arial" w:hAnsi="Arial" w:cs="Arial"/>
          <w:b/>
          <w:sz w:val="20"/>
          <w:szCs w:val="20"/>
        </w:rPr>
        <w:t>1)</w:t>
      </w:r>
      <w:r w:rsidRPr="00713338">
        <w:rPr>
          <w:rFonts w:ascii="Arial" w:hAnsi="Arial" w:cs="Arial"/>
          <w:sz w:val="20"/>
          <w:szCs w:val="20"/>
        </w:rPr>
        <w:tab/>
        <w:t>30 dni od dnia publikacji w Dzienniku Urzędowym Unii Europejskiej ogłoszenia o udzieleniu zamówienia;</w:t>
      </w:r>
    </w:p>
    <w:p w:rsidR="0045266B" w:rsidRPr="00713338" w:rsidRDefault="0045266B" w:rsidP="00EE20DD">
      <w:pPr>
        <w:ind w:left="1080" w:hanging="360"/>
        <w:jc w:val="both"/>
        <w:rPr>
          <w:rFonts w:ascii="Arial" w:hAnsi="Arial" w:cs="Arial"/>
          <w:sz w:val="20"/>
          <w:szCs w:val="20"/>
        </w:rPr>
      </w:pPr>
      <w:r w:rsidRPr="00713338">
        <w:rPr>
          <w:rFonts w:ascii="Arial" w:hAnsi="Arial" w:cs="Arial"/>
          <w:b/>
          <w:sz w:val="20"/>
          <w:szCs w:val="20"/>
        </w:rPr>
        <w:t>2)</w:t>
      </w:r>
      <w:r w:rsidRPr="00713338">
        <w:rPr>
          <w:rFonts w:ascii="Arial" w:hAnsi="Arial" w:cs="Arial"/>
          <w:sz w:val="20"/>
          <w:szCs w:val="20"/>
        </w:rPr>
        <w:tab/>
        <w:t>6 miesięcy od dnia zawarcia umowy, jeżeli Zamawiający nie opublikował w Dzienniku Urzędowym Unii Europejskiej ogłoszenia o udzieleniu zamówienia.</w:t>
      </w:r>
    </w:p>
    <w:p w:rsidR="0045266B" w:rsidRPr="00713338" w:rsidRDefault="0045266B" w:rsidP="00FB28F6">
      <w:pPr>
        <w:ind w:left="720" w:hanging="720"/>
        <w:jc w:val="both"/>
        <w:rPr>
          <w:rFonts w:ascii="Arial" w:hAnsi="Arial" w:cs="Arial"/>
          <w:sz w:val="20"/>
          <w:szCs w:val="20"/>
        </w:rPr>
      </w:pPr>
      <w:r w:rsidRPr="00713338">
        <w:rPr>
          <w:rFonts w:ascii="Arial" w:hAnsi="Arial" w:cs="Arial"/>
          <w:b/>
          <w:sz w:val="20"/>
          <w:szCs w:val="20"/>
        </w:rPr>
        <w:t>17.6.</w:t>
      </w:r>
      <w:r w:rsidRPr="00713338">
        <w:rPr>
          <w:rFonts w:ascii="Arial" w:hAnsi="Arial" w:cs="Arial"/>
          <w:sz w:val="20"/>
          <w:szCs w:val="20"/>
        </w:rPr>
        <w:tab/>
        <w:t xml:space="preserve">Szczegółowe zasady postępowania po wniesieniu odwołania, określają stosowne przepisy Działu VI ustawy </w:t>
      </w:r>
      <w:proofErr w:type="spellStart"/>
      <w:r w:rsidRPr="00713338">
        <w:rPr>
          <w:rFonts w:ascii="Arial" w:hAnsi="Arial" w:cs="Arial"/>
          <w:sz w:val="20"/>
          <w:szCs w:val="20"/>
        </w:rPr>
        <w:t>Pzp</w:t>
      </w:r>
      <w:proofErr w:type="spellEnd"/>
      <w:r w:rsidRPr="00713338">
        <w:rPr>
          <w:rFonts w:ascii="Arial" w:hAnsi="Arial" w:cs="Arial"/>
          <w:sz w:val="20"/>
          <w:szCs w:val="20"/>
        </w:rPr>
        <w:t>.</w:t>
      </w:r>
    </w:p>
    <w:p w:rsidR="0045266B" w:rsidRPr="00713338" w:rsidRDefault="0045266B" w:rsidP="00FB28F6">
      <w:pPr>
        <w:ind w:left="720" w:hanging="720"/>
        <w:jc w:val="both"/>
        <w:rPr>
          <w:rFonts w:ascii="Arial" w:hAnsi="Arial" w:cs="Arial"/>
          <w:sz w:val="20"/>
          <w:szCs w:val="20"/>
        </w:rPr>
      </w:pPr>
      <w:r w:rsidRPr="00713338">
        <w:rPr>
          <w:rFonts w:ascii="Arial" w:hAnsi="Arial" w:cs="Arial"/>
          <w:b/>
          <w:sz w:val="20"/>
          <w:szCs w:val="20"/>
        </w:rPr>
        <w:t>17.7.</w:t>
      </w:r>
      <w:r w:rsidRPr="00713338">
        <w:rPr>
          <w:rFonts w:ascii="Arial" w:hAnsi="Arial" w:cs="Arial"/>
          <w:sz w:val="20"/>
          <w:szCs w:val="20"/>
        </w:rPr>
        <w:tab/>
        <w:t>Na orzeczenie Krajowej Izby Odwoławczej, stronom oraz uczestnikom postępowania odwoławczego przysługuje skarga do sądu.</w:t>
      </w:r>
    </w:p>
    <w:p w:rsidR="0045266B" w:rsidRPr="00713338" w:rsidRDefault="0045266B" w:rsidP="00313AAB">
      <w:pPr>
        <w:ind w:left="720" w:hanging="720"/>
        <w:jc w:val="both"/>
        <w:rPr>
          <w:rFonts w:ascii="Arial" w:hAnsi="Arial" w:cs="Arial"/>
          <w:sz w:val="20"/>
          <w:szCs w:val="20"/>
        </w:rPr>
      </w:pPr>
      <w:r w:rsidRPr="00713338">
        <w:rPr>
          <w:rFonts w:ascii="Arial" w:hAnsi="Arial" w:cs="Arial"/>
          <w:b/>
          <w:sz w:val="20"/>
          <w:szCs w:val="20"/>
        </w:rPr>
        <w:t>17.8.</w:t>
      </w:r>
      <w:r w:rsidRPr="00713338">
        <w:rPr>
          <w:rFonts w:ascii="Arial" w:hAnsi="Arial" w:cs="Arial"/>
          <w:sz w:val="20"/>
          <w:szCs w:val="20"/>
        </w:rPr>
        <w:tab/>
        <w:t xml:space="preserve">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w:t>
      </w:r>
      <w:r w:rsidR="00313AAB">
        <w:rPr>
          <w:rFonts w:ascii="Arial" w:hAnsi="Arial" w:cs="Arial"/>
          <w:sz w:val="20"/>
          <w:szCs w:val="20"/>
        </w:rPr>
        <w:t>równoznaczne z jej wniesieniem.</w:t>
      </w:r>
    </w:p>
    <w:p w:rsidR="0045266B" w:rsidRPr="00713338" w:rsidRDefault="0045266B" w:rsidP="000D7A79">
      <w:pPr>
        <w:pStyle w:val="Tekstpodstawowywcity"/>
        <w:numPr>
          <w:ilvl w:val="0"/>
          <w:numId w:val="12"/>
        </w:numPr>
        <w:spacing w:before="0"/>
        <w:ind w:hanging="720"/>
        <w:rPr>
          <w:rFonts w:ascii="Arial" w:hAnsi="Arial" w:cs="Arial"/>
          <w:b w:val="0"/>
          <w:bCs w:val="0"/>
          <w:sz w:val="20"/>
          <w:szCs w:val="20"/>
        </w:rPr>
      </w:pPr>
      <w:r w:rsidRPr="00713338">
        <w:rPr>
          <w:rFonts w:ascii="Arial" w:hAnsi="Arial" w:cs="Arial"/>
          <w:sz w:val="20"/>
          <w:szCs w:val="20"/>
        </w:rPr>
        <w:t>OPIS SPOSOBU POROZUMIEWANIA SIĘ ORAZ UDZIELANIA WYJAŚNIEŃ TREŚCI SIWZ</w:t>
      </w:r>
      <w:r w:rsidRPr="00713338">
        <w:rPr>
          <w:rFonts w:ascii="Arial" w:hAnsi="Arial" w:cs="Arial"/>
          <w:b w:val="0"/>
          <w:sz w:val="20"/>
          <w:szCs w:val="20"/>
        </w:rPr>
        <w:t xml:space="preserve"> </w:t>
      </w:r>
    </w:p>
    <w:p w:rsidR="0045266B" w:rsidRPr="00713338" w:rsidRDefault="0045266B" w:rsidP="000D7A79">
      <w:pPr>
        <w:pStyle w:val="Tekstpodstawowywcity"/>
        <w:numPr>
          <w:ilvl w:val="1"/>
          <w:numId w:val="13"/>
        </w:numPr>
        <w:tabs>
          <w:tab w:val="clear" w:pos="432"/>
          <w:tab w:val="num" w:pos="720"/>
        </w:tabs>
        <w:spacing w:before="0"/>
        <w:ind w:left="720" w:hanging="720"/>
        <w:rPr>
          <w:rFonts w:ascii="Arial" w:hAnsi="Arial" w:cs="Arial"/>
          <w:b w:val="0"/>
          <w:bCs w:val="0"/>
          <w:sz w:val="20"/>
          <w:szCs w:val="20"/>
          <w:lang w:eastAsia="en-US"/>
        </w:rPr>
      </w:pPr>
      <w:r w:rsidRPr="00713338">
        <w:rPr>
          <w:rFonts w:ascii="Arial" w:hAnsi="Arial" w:cs="Arial"/>
          <w:b w:val="0"/>
          <w:bCs w:val="0"/>
          <w:sz w:val="20"/>
          <w:szCs w:val="20"/>
          <w:lang w:eastAsia="en-US"/>
        </w:rPr>
        <w:t xml:space="preserve">Wszelkie oświadczenia, wnioski, zawiadomienia oraz inne informacje Zamawiający oraz Wykonawcy będą przekazywać pisemnie lub drogą elektroniczną: (e-mail: </w:t>
      </w:r>
      <w:r w:rsidR="0000109E">
        <w:rPr>
          <w:rFonts w:ascii="Arial" w:hAnsi="Arial" w:cs="Arial"/>
          <w:b w:val="0"/>
          <w:bCs w:val="0"/>
          <w:sz w:val="20"/>
          <w:szCs w:val="20"/>
          <w:lang w:eastAsia="en-US"/>
        </w:rPr>
        <w:t>Majdan</w:t>
      </w:r>
      <w:hyperlink r:id="rId9" w:history="1">
        <w:r w:rsidRPr="00713338">
          <w:rPr>
            <w:rStyle w:val="Hipercze"/>
            <w:rFonts w:ascii="Arial" w:hAnsi="Arial" w:cs="Arial"/>
            <w:b w:val="0"/>
            <w:bCs w:val="0"/>
            <w:color w:val="auto"/>
            <w:sz w:val="20"/>
            <w:szCs w:val="20"/>
            <w:u w:val="none"/>
          </w:rPr>
          <w:t>@ms.gov.pl</w:t>
        </w:r>
      </w:hyperlink>
      <w:r w:rsidR="00FC3554">
        <w:rPr>
          <w:rFonts w:ascii="Arial" w:hAnsi="Arial" w:cs="Arial"/>
          <w:b w:val="0"/>
          <w:bCs w:val="0"/>
          <w:sz w:val="20"/>
          <w:szCs w:val="20"/>
          <w:lang w:eastAsia="en-US"/>
        </w:rPr>
        <w:t xml:space="preserve">) z uwzględnieniem pkt. </w:t>
      </w:r>
      <w:r w:rsidRPr="00713338">
        <w:rPr>
          <w:rFonts w:ascii="Arial" w:hAnsi="Arial" w:cs="Arial"/>
          <w:b w:val="0"/>
          <w:bCs w:val="0"/>
          <w:sz w:val="20"/>
          <w:szCs w:val="20"/>
          <w:lang w:eastAsia="en-US"/>
        </w:rPr>
        <w:t xml:space="preserve">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45266B" w:rsidRPr="00713338" w:rsidRDefault="0045266B" w:rsidP="000D7A79">
      <w:pPr>
        <w:pStyle w:val="Tekstpodstawowywcity"/>
        <w:numPr>
          <w:ilvl w:val="1"/>
          <w:numId w:val="13"/>
        </w:numPr>
        <w:spacing w:before="0"/>
        <w:ind w:left="720" w:hanging="720"/>
        <w:rPr>
          <w:rFonts w:ascii="Arial" w:hAnsi="Arial" w:cs="Arial"/>
          <w:b w:val="0"/>
          <w:bCs w:val="0"/>
          <w:sz w:val="20"/>
          <w:szCs w:val="20"/>
          <w:lang w:eastAsia="en-US"/>
        </w:rPr>
      </w:pPr>
      <w:r w:rsidRPr="00713338">
        <w:rPr>
          <w:rFonts w:ascii="Arial" w:hAnsi="Arial" w:cs="Arial"/>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o których mowa w pkt</w:t>
      </w:r>
      <w:r w:rsidR="00C063B3" w:rsidRPr="00713338">
        <w:rPr>
          <w:rFonts w:ascii="Arial" w:hAnsi="Arial" w:cs="Arial"/>
          <w:b w:val="0"/>
          <w:bCs w:val="0"/>
          <w:sz w:val="20"/>
          <w:szCs w:val="20"/>
          <w:lang w:eastAsia="en-US"/>
        </w:rPr>
        <w:t>.</w:t>
      </w:r>
      <w:r w:rsidRPr="00713338">
        <w:rPr>
          <w:rFonts w:ascii="Arial" w:hAnsi="Arial" w:cs="Arial"/>
          <w:b w:val="0"/>
          <w:bCs w:val="0"/>
          <w:sz w:val="20"/>
          <w:szCs w:val="20"/>
          <w:lang w:eastAsia="en-US"/>
        </w:rPr>
        <w:t xml:space="preserve"> 8 a także zmiany oferty.</w:t>
      </w:r>
    </w:p>
    <w:p w:rsidR="0045266B" w:rsidRPr="00713338" w:rsidRDefault="0045266B" w:rsidP="000D7A79">
      <w:pPr>
        <w:pStyle w:val="Tekstpodstawowywcity"/>
        <w:numPr>
          <w:ilvl w:val="1"/>
          <w:numId w:val="13"/>
        </w:numPr>
        <w:spacing w:before="0" w:after="120"/>
        <w:ind w:left="720" w:hanging="720"/>
        <w:rPr>
          <w:rFonts w:ascii="Arial" w:hAnsi="Arial" w:cs="Arial"/>
          <w:b w:val="0"/>
          <w:sz w:val="20"/>
          <w:szCs w:val="20"/>
        </w:rPr>
      </w:pPr>
      <w:r w:rsidRPr="00713338">
        <w:rPr>
          <w:rFonts w:ascii="Arial" w:hAnsi="Arial" w:cs="Arial"/>
          <w:b w:val="0"/>
          <w:sz w:val="20"/>
          <w:szCs w:val="20"/>
        </w:rPr>
        <w:t>Wykonawca może zwrócić się do Zamawiającego z prośbą o wyjaśnienie treści SIWZ. Prośby o wyjaśnienia należy kierować na adres:</w:t>
      </w:r>
      <w:r w:rsidR="0000109E">
        <w:rPr>
          <w:rFonts w:ascii="Arial" w:hAnsi="Arial" w:cs="Arial"/>
          <w:b w:val="0"/>
          <w:sz w:val="20"/>
          <w:szCs w:val="20"/>
        </w:rPr>
        <w:t xml:space="preserve"> Ministerstwo Sprawiedliwości, </w:t>
      </w:r>
      <w:r w:rsidRPr="00713338">
        <w:rPr>
          <w:rFonts w:ascii="Arial" w:hAnsi="Arial" w:cs="Arial"/>
          <w:b w:val="0"/>
          <w:sz w:val="20"/>
          <w:szCs w:val="20"/>
        </w:rPr>
        <w:t xml:space="preserve">Al. Ujazdowskie 11, 00-567 Warszawa lub </w:t>
      </w:r>
      <w:r w:rsidRPr="00713338">
        <w:rPr>
          <w:rFonts w:ascii="Arial" w:hAnsi="Arial" w:cs="Arial"/>
          <w:b w:val="0"/>
          <w:bCs w:val="0"/>
          <w:sz w:val="20"/>
          <w:szCs w:val="20"/>
          <w:lang w:eastAsia="en-US"/>
        </w:rPr>
        <w:t xml:space="preserve">drogą elektroniczną: (e-mail: </w:t>
      </w:r>
      <w:r w:rsidR="00F6276D">
        <w:rPr>
          <w:rFonts w:ascii="Arial" w:hAnsi="Arial" w:cs="Arial"/>
          <w:b w:val="0"/>
          <w:bCs w:val="0"/>
          <w:sz w:val="20"/>
          <w:szCs w:val="20"/>
          <w:lang w:eastAsia="en-US"/>
        </w:rPr>
        <w:t>Majdan</w:t>
      </w:r>
      <w:hyperlink r:id="rId10" w:history="1">
        <w:r w:rsidRPr="00713338">
          <w:rPr>
            <w:rStyle w:val="Hipercze"/>
            <w:rFonts w:ascii="Arial" w:hAnsi="Arial" w:cs="Arial"/>
            <w:b w:val="0"/>
            <w:bCs w:val="0"/>
            <w:color w:val="auto"/>
            <w:sz w:val="20"/>
            <w:szCs w:val="20"/>
            <w:u w:val="none"/>
          </w:rPr>
          <w:t>@ms.gov.pl</w:t>
        </w:r>
      </w:hyperlink>
      <w:r w:rsidRPr="00713338">
        <w:rPr>
          <w:rFonts w:ascii="Arial" w:hAnsi="Arial" w:cs="Arial"/>
          <w:b w:val="0"/>
          <w:bCs w:val="0"/>
          <w:sz w:val="20"/>
          <w:szCs w:val="20"/>
          <w:lang w:eastAsia="en-US"/>
        </w:rPr>
        <w:t>).</w:t>
      </w:r>
    </w:p>
    <w:p w:rsidR="0045266B" w:rsidRPr="00713338" w:rsidRDefault="0045266B" w:rsidP="000D7A79">
      <w:pPr>
        <w:pStyle w:val="Tekstpodstawowy"/>
        <w:numPr>
          <w:ilvl w:val="1"/>
          <w:numId w:val="14"/>
        </w:numPr>
        <w:jc w:val="both"/>
        <w:rPr>
          <w:rFonts w:ascii="Arial" w:hAnsi="Arial" w:cs="Arial"/>
          <w:sz w:val="20"/>
          <w:szCs w:val="20"/>
        </w:rPr>
      </w:pPr>
      <w:r w:rsidRPr="00713338">
        <w:rPr>
          <w:rFonts w:ascii="Arial" w:hAnsi="Arial" w:cs="Arial"/>
          <w:sz w:val="20"/>
          <w:szCs w:val="20"/>
        </w:rPr>
        <w:t xml:space="preserve">W przypadku rozbieżności pomiędzy treścią SIWZ a treścią wyjaśnienia, jako obowiązującą należy przyjąć treść pisma zawierającego późniejsze oświadczenie Zamawiającego. </w:t>
      </w:r>
    </w:p>
    <w:p w:rsidR="0045266B" w:rsidRPr="00713338" w:rsidRDefault="0045266B" w:rsidP="000D7A79">
      <w:pPr>
        <w:pStyle w:val="Tekstpodstawowy"/>
        <w:numPr>
          <w:ilvl w:val="1"/>
          <w:numId w:val="14"/>
        </w:numPr>
        <w:jc w:val="both"/>
        <w:rPr>
          <w:rFonts w:ascii="Arial" w:hAnsi="Arial" w:cs="Arial"/>
          <w:sz w:val="20"/>
          <w:szCs w:val="20"/>
        </w:rPr>
      </w:pPr>
      <w:r w:rsidRPr="00713338">
        <w:rPr>
          <w:rFonts w:ascii="Arial" w:hAnsi="Arial" w:cs="Arial"/>
          <w:sz w:val="20"/>
          <w:szCs w:val="20"/>
        </w:rPr>
        <w:t>Zamawiający wyznacza do kontaktowania się z Wykonawcami:</w:t>
      </w:r>
    </w:p>
    <w:p w:rsidR="0045266B" w:rsidRPr="00713338" w:rsidRDefault="0000109E" w:rsidP="00EE20DD">
      <w:pPr>
        <w:pStyle w:val="Tekstpodstawowy"/>
        <w:tabs>
          <w:tab w:val="num" w:pos="900"/>
        </w:tabs>
        <w:ind w:left="900" w:hanging="191"/>
        <w:jc w:val="both"/>
        <w:rPr>
          <w:rFonts w:ascii="Arial" w:hAnsi="Arial" w:cs="Arial"/>
          <w:sz w:val="20"/>
          <w:szCs w:val="20"/>
        </w:rPr>
      </w:pPr>
      <w:r>
        <w:rPr>
          <w:rFonts w:ascii="Arial" w:hAnsi="Arial" w:cs="Arial"/>
          <w:sz w:val="20"/>
          <w:szCs w:val="20"/>
        </w:rPr>
        <w:t>- w sprawach proceduralnych: Joanna Majdan</w:t>
      </w:r>
      <w:r w:rsidR="0045266B" w:rsidRPr="00713338">
        <w:rPr>
          <w:rFonts w:ascii="Arial" w:hAnsi="Arial" w:cs="Arial"/>
          <w:sz w:val="20"/>
          <w:szCs w:val="20"/>
        </w:rPr>
        <w:t xml:space="preserve">, e-mail: </w:t>
      </w:r>
      <w:r>
        <w:rPr>
          <w:rFonts w:ascii="Arial" w:hAnsi="Arial" w:cs="Arial"/>
          <w:sz w:val="20"/>
          <w:szCs w:val="20"/>
        </w:rPr>
        <w:t>Majdan</w:t>
      </w:r>
      <w:r w:rsidR="0045266B" w:rsidRPr="00713338">
        <w:rPr>
          <w:rFonts w:ascii="Arial" w:hAnsi="Arial" w:cs="Arial"/>
          <w:sz w:val="20"/>
          <w:szCs w:val="20"/>
        </w:rPr>
        <w:t>@ms.gov.pl .</w:t>
      </w:r>
    </w:p>
    <w:p w:rsidR="0045266B" w:rsidRPr="00713338" w:rsidRDefault="0045266B" w:rsidP="00B06FF2">
      <w:pPr>
        <w:pStyle w:val="rozdzia"/>
      </w:pPr>
    </w:p>
    <w:p w:rsidR="0045266B" w:rsidRPr="00713338" w:rsidRDefault="0045266B" w:rsidP="00AF3857">
      <w:pPr>
        <w:rPr>
          <w:rFonts w:ascii="Arial" w:hAnsi="Arial" w:cs="Arial"/>
          <w:lang w:eastAsia="pl-PL"/>
        </w:rPr>
      </w:pPr>
    </w:p>
    <w:p w:rsidR="0045266B" w:rsidRPr="00713338" w:rsidRDefault="0045266B" w:rsidP="00AF3857">
      <w:pPr>
        <w:rPr>
          <w:rFonts w:ascii="Arial" w:hAnsi="Arial" w:cs="Arial"/>
          <w:lang w:eastAsia="pl-PL"/>
        </w:rPr>
      </w:pPr>
    </w:p>
    <w:p w:rsidR="00971B02" w:rsidRDefault="00971B02" w:rsidP="00875232">
      <w:pPr>
        <w:rPr>
          <w:rFonts w:ascii="Arial" w:hAnsi="Arial" w:cs="Arial"/>
          <w:lang w:eastAsia="pl-PL"/>
        </w:rPr>
      </w:pPr>
    </w:p>
    <w:p w:rsidR="00D220DC" w:rsidRPr="00713338" w:rsidRDefault="00D220DC" w:rsidP="00875232">
      <w:pPr>
        <w:rPr>
          <w:rFonts w:ascii="Arial" w:hAnsi="Arial" w:cs="Arial"/>
          <w:lang w:eastAsia="pl-PL"/>
        </w:rPr>
      </w:pPr>
    </w:p>
    <w:p w:rsidR="00971B02" w:rsidRDefault="00971B02" w:rsidP="00875232">
      <w:pPr>
        <w:rPr>
          <w:rFonts w:ascii="Arial" w:hAnsi="Arial" w:cs="Arial"/>
        </w:rPr>
      </w:pPr>
    </w:p>
    <w:p w:rsidR="00313AAB" w:rsidRDefault="00313AAB" w:rsidP="00875232">
      <w:pPr>
        <w:rPr>
          <w:rFonts w:ascii="Arial" w:hAnsi="Arial" w:cs="Arial"/>
        </w:rPr>
      </w:pPr>
    </w:p>
    <w:p w:rsidR="00313AAB" w:rsidRDefault="00313AAB" w:rsidP="00875232">
      <w:pPr>
        <w:rPr>
          <w:rFonts w:ascii="Arial" w:hAnsi="Arial" w:cs="Arial"/>
        </w:rPr>
      </w:pPr>
    </w:p>
    <w:p w:rsidR="00257237" w:rsidRDefault="00257237">
      <w:pPr>
        <w:rPr>
          <w:rFonts w:ascii="Arial" w:hAnsi="Arial" w:cs="Arial"/>
        </w:rPr>
      </w:pPr>
      <w:r>
        <w:rPr>
          <w:rFonts w:ascii="Arial" w:hAnsi="Arial" w:cs="Arial"/>
        </w:rPr>
        <w:br w:type="page"/>
      </w:r>
    </w:p>
    <w:p w:rsidR="00313AAB" w:rsidRDefault="00313AAB" w:rsidP="00875232">
      <w:pPr>
        <w:rPr>
          <w:rFonts w:ascii="Arial" w:hAnsi="Arial" w:cs="Arial"/>
        </w:rPr>
      </w:pPr>
    </w:p>
    <w:p w:rsidR="00313AAB" w:rsidRDefault="00313AAB"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313AAB" w:rsidRDefault="00313AAB"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257237" w:rsidRDefault="00257237" w:rsidP="00875232">
      <w:pPr>
        <w:rPr>
          <w:rFonts w:ascii="Arial" w:hAnsi="Arial" w:cs="Arial"/>
        </w:rPr>
      </w:pPr>
    </w:p>
    <w:p w:rsidR="00313AAB" w:rsidRDefault="00313AAB" w:rsidP="00875232">
      <w:pPr>
        <w:rPr>
          <w:rFonts w:ascii="Arial" w:hAnsi="Arial" w:cs="Arial"/>
        </w:rPr>
      </w:pPr>
    </w:p>
    <w:p w:rsidR="00996EDB" w:rsidRPr="00713338" w:rsidRDefault="00996EDB" w:rsidP="00875232">
      <w:pPr>
        <w:rPr>
          <w:rFonts w:ascii="Arial" w:hAnsi="Arial" w:cs="Arial"/>
        </w:rPr>
      </w:pPr>
    </w:p>
    <w:p w:rsidR="0045266B" w:rsidRPr="00713338" w:rsidRDefault="0045266B" w:rsidP="00FB28F6">
      <w:pPr>
        <w:pStyle w:val="Nagwek6"/>
        <w:spacing w:before="0"/>
        <w:rPr>
          <w:rFonts w:cs="Arial"/>
        </w:rPr>
      </w:pPr>
    </w:p>
    <w:p w:rsidR="0045266B" w:rsidRPr="00713338" w:rsidRDefault="00257237" w:rsidP="00FB28F6">
      <w:pPr>
        <w:pStyle w:val="Nagwek6"/>
        <w:spacing w:before="0"/>
        <w:rPr>
          <w:rFonts w:cs="Arial"/>
        </w:rPr>
      </w:pPr>
      <w:r w:rsidRPr="00713338">
        <w:rPr>
          <w:rFonts w:cs="Arial"/>
        </w:rPr>
        <w:t>ROZDZIAŁ 2</w:t>
      </w:r>
    </w:p>
    <w:p w:rsidR="0045266B" w:rsidRPr="00713338" w:rsidRDefault="0045266B" w:rsidP="00FB28F6">
      <w:pPr>
        <w:jc w:val="center"/>
        <w:outlineLvl w:val="0"/>
        <w:rPr>
          <w:rFonts w:ascii="Arial" w:hAnsi="Arial" w:cs="Arial"/>
          <w:b/>
        </w:rPr>
      </w:pPr>
    </w:p>
    <w:p w:rsidR="0045266B" w:rsidRPr="00713338" w:rsidRDefault="00C67657" w:rsidP="00FB28F6">
      <w:pPr>
        <w:jc w:val="center"/>
        <w:outlineLvl w:val="0"/>
        <w:rPr>
          <w:rFonts w:ascii="Arial" w:hAnsi="Arial" w:cs="Arial"/>
          <w:b/>
        </w:rPr>
      </w:pPr>
      <w:r>
        <w:rPr>
          <w:rFonts w:ascii="Arial" w:hAnsi="Arial" w:cs="Arial"/>
          <w:b/>
        </w:rPr>
        <w:t>F</w:t>
      </w:r>
      <w:r w:rsidRPr="00713338">
        <w:rPr>
          <w:rFonts w:ascii="Arial" w:hAnsi="Arial" w:cs="Arial"/>
          <w:b/>
        </w:rPr>
        <w:t>ormularz</w:t>
      </w:r>
      <w:r w:rsidR="005B5352" w:rsidRPr="00713338">
        <w:rPr>
          <w:rFonts w:ascii="Arial" w:hAnsi="Arial" w:cs="Arial"/>
          <w:b/>
        </w:rPr>
        <w:t xml:space="preserve"> „OFERTA”</w:t>
      </w:r>
    </w:p>
    <w:p w:rsidR="0045266B" w:rsidRPr="00713338" w:rsidRDefault="0045266B" w:rsidP="00FB28F6">
      <w:pPr>
        <w:jc w:val="center"/>
        <w:outlineLvl w:val="0"/>
        <w:rPr>
          <w:rFonts w:ascii="Arial" w:hAnsi="Arial" w:cs="Arial"/>
          <w:b/>
          <w:sz w:val="20"/>
          <w:szCs w:val="20"/>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45266B" w:rsidRPr="00713338" w:rsidRDefault="00257237" w:rsidP="00257237">
      <w:pPr>
        <w:jc w:val="right"/>
        <w:rPr>
          <w:rFonts w:ascii="Arial" w:hAnsi="Arial" w:cs="Arial"/>
          <w:b/>
        </w:rPr>
      </w:pPr>
      <w:r>
        <w:rPr>
          <w:rFonts w:ascii="Arial" w:hAnsi="Arial" w:cs="Arial"/>
        </w:rPr>
        <w:br w:type="page"/>
      </w:r>
      <w:r w:rsidR="0045266B" w:rsidRPr="00713338">
        <w:rPr>
          <w:rFonts w:ascii="Arial" w:hAnsi="Arial" w:cs="Arial"/>
          <w:b/>
        </w:rPr>
        <w:lastRenderedPageBreak/>
        <w:t>Formularz „Oferta”</w:t>
      </w:r>
    </w:p>
    <w:p w:rsidR="0045266B" w:rsidRPr="00713338" w:rsidRDefault="0045266B" w:rsidP="00FB28F6">
      <w:pPr>
        <w:pStyle w:val="Zwykytekst"/>
        <w:spacing w:before="120"/>
        <w:jc w:val="right"/>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45266B" w:rsidRPr="00713338" w:rsidTr="00E20F81">
        <w:trPr>
          <w:trHeight w:val="1100"/>
        </w:trPr>
        <w:tc>
          <w:tcPr>
            <w:tcW w:w="3119" w:type="dxa"/>
            <w:tcBorders>
              <w:top w:val="nil"/>
              <w:left w:val="nil"/>
              <w:bottom w:val="nil"/>
              <w:right w:val="nil"/>
            </w:tcBorders>
          </w:tcPr>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i/>
                <w:sz w:val="16"/>
                <w:szCs w:val="16"/>
              </w:rPr>
            </w:pPr>
            <w:r w:rsidRPr="00713338">
              <w:rPr>
                <w:rFonts w:ascii="Arial" w:hAnsi="Arial" w:cs="Arial"/>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45266B" w:rsidRPr="00713338" w:rsidRDefault="0045266B" w:rsidP="00FB28F6">
            <w:pPr>
              <w:pStyle w:val="Nagwek6"/>
              <w:spacing w:before="0"/>
              <w:rPr>
                <w:rFonts w:cs="Arial"/>
                <w:sz w:val="20"/>
                <w:szCs w:val="20"/>
              </w:rPr>
            </w:pPr>
            <w:r w:rsidRPr="00713338">
              <w:rPr>
                <w:rFonts w:cs="Arial"/>
                <w:sz w:val="20"/>
                <w:szCs w:val="20"/>
              </w:rPr>
              <w:t>OFERTA</w:t>
            </w:r>
          </w:p>
        </w:tc>
      </w:tr>
    </w:tbl>
    <w:p w:rsidR="0045266B" w:rsidRPr="00713338" w:rsidRDefault="0045266B" w:rsidP="00FB28F6">
      <w:pPr>
        <w:spacing w:before="120"/>
        <w:ind w:left="3870" w:firstLine="33"/>
        <w:jc w:val="both"/>
        <w:rPr>
          <w:rFonts w:ascii="Arial" w:hAnsi="Arial" w:cs="Arial"/>
          <w:b/>
          <w:sz w:val="10"/>
          <w:szCs w:val="10"/>
        </w:rPr>
      </w:pPr>
    </w:p>
    <w:p w:rsidR="0045266B" w:rsidRPr="00713338" w:rsidRDefault="0045266B" w:rsidP="00FB28F6">
      <w:pPr>
        <w:ind w:left="3870" w:firstLine="33"/>
        <w:jc w:val="both"/>
        <w:rPr>
          <w:rFonts w:ascii="Arial" w:hAnsi="Arial" w:cs="Arial"/>
          <w:b/>
          <w:sz w:val="20"/>
          <w:szCs w:val="20"/>
        </w:rPr>
      </w:pPr>
      <w:r w:rsidRPr="00713338">
        <w:rPr>
          <w:rFonts w:ascii="Arial" w:hAnsi="Arial" w:cs="Arial"/>
          <w:b/>
          <w:sz w:val="20"/>
          <w:szCs w:val="20"/>
        </w:rPr>
        <w:t xml:space="preserve">Do </w:t>
      </w:r>
    </w:p>
    <w:p w:rsidR="0045266B" w:rsidRPr="00713338" w:rsidRDefault="0045266B" w:rsidP="00FB28F6">
      <w:pPr>
        <w:ind w:left="3870" w:firstLine="33"/>
        <w:jc w:val="both"/>
        <w:rPr>
          <w:rFonts w:ascii="Arial" w:hAnsi="Arial" w:cs="Arial"/>
          <w:b/>
          <w:sz w:val="20"/>
          <w:szCs w:val="20"/>
        </w:rPr>
      </w:pPr>
      <w:r w:rsidRPr="00713338">
        <w:rPr>
          <w:rFonts w:ascii="Arial" w:hAnsi="Arial" w:cs="Arial"/>
          <w:b/>
          <w:sz w:val="20"/>
          <w:szCs w:val="20"/>
        </w:rPr>
        <w:t xml:space="preserve">Ministerstwa Sprawiedliwości </w:t>
      </w:r>
    </w:p>
    <w:p w:rsidR="0045266B" w:rsidRPr="00713338" w:rsidRDefault="0045266B" w:rsidP="00FB28F6">
      <w:pPr>
        <w:ind w:left="3870" w:firstLine="33"/>
        <w:jc w:val="both"/>
        <w:rPr>
          <w:rFonts w:ascii="Arial" w:hAnsi="Arial" w:cs="Arial"/>
          <w:b/>
          <w:sz w:val="20"/>
          <w:szCs w:val="20"/>
        </w:rPr>
      </w:pPr>
      <w:r w:rsidRPr="00713338">
        <w:rPr>
          <w:rFonts w:ascii="Arial" w:hAnsi="Arial" w:cs="Arial"/>
          <w:b/>
          <w:sz w:val="20"/>
          <w:szCs w:val="20"/>
        </w:rPr>
        <w:t>Al. Ujazdowskie 11</w:t>
      </w:r>
    </w:p>
    <w:p w:rsidR="0045266B" w:rsidRPr="00713338" w:rsidRDefault="00B8101F" w:rsidP="00FB28F6">
      <w:pPr>
        <w:ind w:left="3870" w:firstLine="33"/>
        <w:jc w:val="both"/>
        <w:rPr>
          <w:rFonts w:ascii="Arial" w:hAnsi="Arial" w:cs="Arial"/>
          <w:b/>
          <w:sz w:val="20"/>
          <w:szCs w:val="20"/>
        </w:rPr>
      </w:pPr>
      <w:r>
        <w:rPr>
          <w:rFonts w:ascii="Arial" w:hAnsi="Arial" w:cs="Arial"/>
          <w:b/>
          <w:sz w:val="20"/>
          <w:szCs w:val="20"/>
        </w:rPr>
        <w:t>00-</w:t>
      </w:r>
      <w:r w:rsidR="0045266B" w:rsidRPr="00713338">
        <w:rPr>
          <w:rFonts w:ascii="Arial" w:hAnsi="Arial" w:cs="Arial"/>
          <w:b/>
          <w:sz w:val="20"/>
          <w:szCs w:val="20"/>
        </w:rPr>
        <w:t>567 Warszawa</w:t>
      </w:r>
    </w:p>
    <w:p w:rsidR="0045266B" w:rsidRPr="00713338" w:rsidRDefault="0045266B" w:rsidP="00FB28F6">
      <w:pPr>
        <w:ind w:left="3870" w:firstLine="33"/>
        <w:jc w:val="both"/>
        <w:rPr>
          <w:rFonts w:ascii="Arial" w:hAnsi="Arial" w:cs="Arial"/>
          <w:b/>
          <w:sz w:val="10"/>
          <w:szCs w:val="10"/>
        </w:rPr>
      </w:pPr>
    </w:p>
    <w:p w:rsidR="0045266B" w:rsidRPr="00713338" w:rsidRDefault="0045266B" w:rsidP="00F203BB">
      <w:pPr>
        <w:rPr>
          <w:rFonts w:ascii="Arial" w:hAnsi="Arial" w:cs="Arial"/>
          <w:sz w:val="20"/>
          <w:szCs w:val="20"/>
        </w:rPr>
      </w:pPr>
    </w:p>
    <w:p w:rsidR="0045266B" w:rsidRPr="00713338" w:rsidRDefault="0045266B" w:rsidP="00D96853">
      <w:pPr>
        <w:jc w:val="both"/>
        <w:rPr>
          <w:rFonts w:ascii="Arial" w:hAnsi="Arial" w:cs="Arial"/>
          <w:b/>
          <w:sz w:val="20"/>
          <w:szCs w:val="20"/>
          <w:lang w:eastAsia="pl-PL"/>
        </w:rPr>
      </w:pPr>
      <w:r w:rsidRPr="00713338">
        <w:rPr>
          <w:rFonts w:ascii="Arial" w:hAnsi="Arial" w:cs="Arial"/>
          <w:sz w:val="20"/>
          <w:szCs w:val="20"/>
        </w:rPr>
        <w:t>Nawiązując do ogłoszenia o przetargu nieograniczonym na:</w:t>
      </w:r>
      <w:r w:rsidRPr="00713338">
        <w:rPr>
          <w:rFonts w:ascii="Arial" w:hAnsi="Arial" w:cs="Arial"/>
          <w:b/>
          <w:sz w:val="20"/>
          <w:szCs w:val="20"/>
          <w:lang w:eastAsia="pl-PL"/>
        </w:rPr>
        <w:t xml:space="preserve"> </w:t>
      </w:r>
    </w:p>
    <w:p w:rsidR="0045266B" w:rsidRPr="00713338" w:rsidRDefault="0045266B" w:rsidP="00D96853">
      <w:pPr>
        <w:jc w:val="both"/>
        <w:outlineLvl w:val="0"/>
        <w:rPr>
          <w:rFonts w:ascii="Arial" w:hAnsi="Arial" w:cs="Arial"/>
          <w:b/>
          <w:sz w:val="20"/>
          <w:szCs w:val="20"/>
          <w:lang w:eastAsia="pl-PL"/>
        </w:rPr>
      </w:pPr>
    </w:p>
    <w:p w:rsidR="00333AB0" w:rsidRPr="00713338" w:rsidRDefault="00333AB0" w:rsidP="00333AB0">
      <w:pPr>
        <w:spacing w:line="360" w:lineRule="auto"/>
        <w:outlineLvl w:val="0"/>
        <w:rPr>
          <w:rFonts w:ascii="Arial" w:hAnsi="Arial" w:cs="Arial"/>
          <w:b/>
          <w:bCs/>
          <w:sz w:val="20"/>
          <w:szCs w:val="20"/>
          <w:u w:val="single"/>
          <w:lang w:eastAsia="pl-PL"/>
        </w:rPr>
      </w:pPr>
      <w:r w:rsidRPr="00713338">
        <w:rPr>
          <w:rFonts w:ascii="Arial" w:hAnsi="Arial" w:cs="Arial"/>
          <w:b/>
          <w:sz w:val="20"/>
          <w:szCs w:val="20"/>
          <w:lang w:eastAsia="pl-PL"/>
        </w:rPr>
        <w:t>Dostawę drukarek i urządzeń wielo</w:t>
      </w:r>
      <w:r>
        <w:rPr>
          <w:rFonts w:ascii="Arial" w:hAnsi="Arial" w:cs="Arial"/>
          <w:b/>
          <w:sz w:val="20"/>
          <w:szCs w:val="20"/>
          <w:lang w:eastAsia="pl-PL"/>
        </w:rPr>
        <w:t>funkcyjnych</w:t>
      </w:r>
      <w:r w:rsidRPr="00713338">
        <w:rPr>
          <w:rFonts w:ascii="Arial" w:hAnsi="Arial" w:cs="Arial"/>
          <w:b/>
          <w:sz w:val="20"/>
          <w:szCs w:val="20"/>
          <w:lang w:eastAsia="pl-PL"/>
        </w:rPr>
        <w:t xml:space="preserve"> </w:t>
      </w:r>
    </w:p>
    <w:p w:rsidR="0045266B" w:rsidRPr="00713338" w:rsidRDefault="0045266B" w:rsidP="00663E59">
      <w:pPr>
        <w:pStyle w:val="Zwykytekst1"/>
        <w:tabs>
          <w:tab w:val="left" w:leader="dot" w:pos="9360"/>
        </w:tabs>
        <w:ind w:right="-1"/>
        <w:jc w:val="both"/>
        <w:rPr>
          <w:rFonts w:ascii="Arial" w:hAnsi="Arial" w:cs="Arial"/>
          <w:b/>
        </w:rPr>
      </w:pPr>
    </w:p>
    <w:p w:rsidR="0045266B" w:rsidRPr="00713338" w:rsidRDefault="0045266B" w:rsidP="00663E59">
      <w:pPr>
        <w:pStyle w:val="Zwykytekst1"/>
        <w:tabs>
          <w:tab w:val="left" w:leader="dot" w:pos="9360"/>
        </w:tabs>
        <w:ind w:right="-1"/>
        <w:jc w:val="both"/>
        <w:rPr>
          <w:rFonts w:ascii="Arial" w:hAnsi="Arial" w:cs="Arial"/>
        </w:rPr>
      </w:pPr>
      <w:r w:rsidRPr="00713338">
        <w:rPr>
          <w:rFonts w:ascii="Arial" w:hAnsi="Arial" w:cs="Arial"/>
          <w:b/>
        </w:rPr>
        <w:t>MY NIŻEJ PODPISANI</w:t>
      </w:r>
      <w:r w:rsidRPr="00713338">
        <w:rPr>
          <w:rFonts w:ascii="Arial" w:hAnsi="Arial" w:cs="Arial"/>
        </w:rPr>
        <w:t xml:space="preserve"> </w:t>
      </w:r>
    </w:p>
    <w:p w:rsidR="0045266B" w:rsidRPr="00713338" w:rsidRDefault="0045266B" w:rsidP="00AF3857">
      <w:pPr>
        <w:pStyle w:val="Zwykytekst1"/>
        <w:tabs>
          <w:tab w:val="left" w:leader="underscore" w:pos="9781"/>
        </w:tabs>
        <w:spacing w:before="60"/>
        <w:jc w:val="both"/>
        <w:rPr>
          <w:rFonts w:ascii="Arial" w:hAnsi="Arial" w:cs="Arial"/>
        </w:rPr>
      </w:pPr>
      <w:r w:rsidRPr="00713338">
        <w:rPr>
          <w:rFonts w:ascii="Arial" w:hAnsi="Arial" w:cs="Arial"/>
        </w:rPr>
        <w:tab/>
        <w:t xml:space="preserve"> </w:t>
      </w:r>
    </w:p>
    <w:p w:rsidR="0045266B" w:rsidRPr="00713338" w:rsidRDefault="0045266B" w:rsidP="00932A4F">
      <w:pPr>
        <w:pStyle w:val="Zwykytekst1"/>
        <w:tabs>
          <w:tab w:val="left" w:leader="underscore" w:pos="9781"/>
        </w:tabs>
        <w:spacing w:before="120"/>
        <w:jc w:val="both"/>
        <w:rPr>
          <w:rFonts w:ascii="Arial" w:hAnsi="Arial" w:cs="Arial"/>
        </w:rPr>
      </w:pPr>
      <w:r w:rsidRPr="00713338">
        <w:rPr>
          <w:rFonts w:ascii="Arial" w:hAnsi="Arial" w:cs="Arial"/>
        </w:rPr>
        <w:tab/>
        <w:t xml:space="preserve"> </w:t>
      </w:r>
    </w:p>
    <w:p w:rsidR="0045266B" w:rsidRPr="00713338" w:rsidRDefault="0045266B" w:rsidP="00932A4F">
      <w:pPr>
        <w:pStyle w:val="Zwykytekst1"/>
        <w:tabs>
          <w:tab w:val="left" w:leader="dot" w:pos="9360"/>
        </w:tabs>
        <w:spacing w:before="120"/>
        <w:jc w:val="both"/>
        <w:rPr>
          <w:rFonts w:ascii="Arial" w:hAnsi="Arial" w:cs="Arial"/>
        </w:rPr>
      </w:pPr>
      <w:r w:rsidRPr="00713338">
        <w:rPr>
          <w:rFonts w:ascii="Arial" w:hAnsi="Arial" w:cs="Arial"/>
        </w:rPr>
        <w:t>działając w imieniu i na rzecz</w:t>
      </w:r>
    </w:p>
    <w:p w:rsidR="0045266B" w:rsidRPr="00713338" w:rsidRDefault="0045266B" w:rsidP="00AF3857">
      <w:pPr>
        <w:pStyle w:val="Zwykytekst1"/>
        <w:tabs>
          <w:tab w:val="left" w:leader="underscore" w:pos="9781"/>
        </w:tabs>
        <w:spacing w:before="60"/>
        <w:jc w:val="both"/>
        <w:rPr>
          <w:rFonts w:ascii="Arial" w:hAnsi="Arial" w:cs="Arial"/>
        </w:rPr>
      </w:pPr>
      <w:r w:rsidRPr="00713338">
        <w:rPr>
          <w:rFonts w:ascii="Arial" w:hAnsi="Arial" w:cs="Arial"/>
        </w:rPr>
        <w:tab/>
      </w:r>
    </w:p>
    <w:p w:rsidR="0045266B" w:rsidRPr="00713338" w:rsidRDefault="0045266B" w:rsidP="00932A4F">
      <w:pPr>
        <w:pStyle w:val="Zwykytekst1"/>
        <w:tabs>
          <w:tab w:val="left" w:leader="underscore" w:pos="9781"/>
        </w:tabs>
        <w:spacing w:before="120"/>
        <w:jc w:val="both"/>
        <w:rPr>
          <w:rFonts w:ascii="Arial" w:hAnsi="Arial" w:cs="Arial"/>
        </w:rPr>
      </w:pPr>
      <w:r w:rsidRPr="00713338">
        <w:rPr>
          <w:rFonts w:ascii="Arial" w:hAnsi="Arial" w:cs="Arial"/>
        </w:rPr>
        <w:tab/>
        <w:t xml:space="preserve"> </w:t>
      </w:r>
    </w:p>
    <w:p w:rsidR="0045266B" w:rsidRPr="00713338" w:rsidRDefault="0045266B" w:rsidP="00663E59">
      <w:pPr>
        <w:pStyle w:val="Zwykytekst1"/>
        <w:tabs>
          <w:tab w:val="left" w:leader="underscore" w:pos="9360"/>
        </w:tabs>
        <w:ind w:right="-1"/>
        <w:jc w:val="center"/>
        <w:rPr>
          <w:rFonts w:ascii="Arial" w:hAnsi="Arial" w:cs="Arial"/>
          <w:i/>
          <w:sz w:val="16"/>
          <w:szCs w:val="16"/>
        </w:rPr>
      </w:pPr>
      <w:r w:rsidRPr="00713338">
        <w:rPr>
          <w:rFonts w:ascii="Arial" w:hAnsi="Arial" w:cs="Arial"/>
        </w:rPr>
        <w:t xml:space="preserve"> </w:t>
      </w:r>
      <w:r w:rsidRPr="00713338">
        <w:rPr>
          <w:rFonts w:ascii="Arial" w:hAnsi="Arial" w:cs="Arial"/>
          <w:i/>
          <w:sz w:val="16"/>
          <w:szCs w:val="16"/>
        </w:rPr>
        <w:t>(nazwa (firma) dokładny adres Wykonawcy/Wykonawców)</w:t>
      </w:r>
    </w:p>
    <w:p w:rsidR="0045266B" w:rsidRPr="00713338" w:rsidRDefault="0045266B" w:rsidP="00663E59">
      <w:pPr>
        <w:pStyle w:val="Zwykytekst1"/>
        <w:tabs>
          <w:tab w:val="left" w:leader="dot" w:pos="9072"/>
        </w:tabs>
        <w:ind w:right="-1"/>
        <w:jc w:val="center"/>
        <w:rPr>
          <w:rFonts w:ascii="Arial" w:hAnsi="Arial" w:cs="Arial"/>
          <w:i/>
          <w:sz w:val="16"/>
          <w:szCs w:val="16"/>
        </w:rPr>
      </w:pPr>
      <w:r w:rsidRPr="00713338">
        <w:rPr>
          <w:rFonts w:ascii="Arial" w:hAnsi="Arial" w:cs="Arial"/>
          <w:i/>
          <w:sz w:val="16"/>
          <w:szCs w:val="16"/>
        </w:rPr>
        <w:t>(w przypadku składania oferty przez podmioty występujące wspólnie podać nazwy(firmy) i dokładne adresy wszystkich wspólników spółki cywilnej lub członków konsorcjum)</w:t>
      </w:r>
    </w:p>
    <w:p w:rsidR="0045266B" w:rsidRPr="00713338" w:rsidRDefault="0045266B" w:rsidP="00663E59">
      <w:pPr>
        <w:pStyle w:val="Zwykytekst1"/>
        <w:tabs>
          <w:tab w:val="left" w:leader="dot" w:pos="9072"/>
        </w:tabs>
        <w:ind w:right="-1"/>
        <w:jc w:val="center"/>
        <w:rPr>
          <w:rFonts w:ascii="Arial" w:hAnsi="Arial" w:cs="Arial"/>
          <w:i/>
          <w:sz w:val="16"/>
          <w:szCs w:val="16"/>
        </w:rPr>
      </w:pPr>
    </w:p>
    <w:p w:rsidR="00F727C6" w:rsidRPr="00713338" w:rsidRDefault="00F727C6" w:rsidP="000D7A79">
      <w:pPr>
        <w:numPr>
          <w:ilvl w:val="3"/>
          <w:numId w:val="30"/>
        </w:numPr>
        <w:tabs>
          <w:tab w:val="left" w:pos="426"/>
        </w:tabs>
        <w:suppressAutoHyphens/>
        <w:spacing w:before="120"/>
        <w:ind w:left="426" w:hanging="426"/>
        <w:jc w:val="both"/>
        <w:rPr>
          <w:rFonts w:ascii="Arial" w:eastAsia="Calibri" w:hAnsi="Arial" w:cs="Arial"/>
          <w:sz w:val="20"/>
          <w:szCs w:val="20"/>
          <w:lang w:eastAsia="ar-SA"/>
        </w:rPr>
      </w:pPr>
      <w:r w:rsidRPr="00713338">
        <w:rPr>
          <w:rFonts w:ascii="Arial" w:eastAsia="Calibri" w:hAnsi="Arial" w:cs="Arial"/>
          <w:b/>
          <w:sz w:val="20"/>
          <w:szCs w:val="20"/>
          <w:lang w:eastAsia="ar-SA"/>
        </w:rPr>
        <w:t>SKŁADAMY OFERTĘ</w:t>
      </w:r>
      <w:r w:rsidRPr="00713338">
        <w:rPr>
          <w:rFonts w:ascii="Arial" w:eastAsia="Calibri" w:hAnsi="Arial" w:cs="Arial"/>
          <w:sz w:val="20"/>
          <w:szCs w:val="20"/>
          <w:lang w:eastAsia="ar-SA"/>
        </w:rPr>
        <w:t xml:space="preserve"> na wykonanie przedmiotu zamówienia zgodnie ze Specyfikacją</w:t>
      </w:r>
      <w:r w:rsidR="00EA6D19">
        <w:rPr>
          <w:rFonts w:ascii="Arial" w:eastAsia="Calibri" w:hAnsi="Arial" w:cs="Arial"/>
          <w:sz w:val="20"/>
          <w:szCs w:val="20"/>
          <w:lang w:eastAsia="ar-SA"/>
        </w:rPr>
        <w:t xml:space="preserve"> Istotnych Warunków Zamówienia (SIWZ)</w:t>
      </w:r>
    </w:p>
    <w:p w:rsidR="00F727C6" w:rsidRPr="00713338" w:rsidRDefault="00F727C6" w:rsidP="000D7A79">
      <w:pPr>
        <w:numPr>
          <w:ilvl w:val="3"/>
          <w:numId w:val="30"/>
        </w:numPr>
        <w:tabs>
          <w:tab w:val="left" w:pos="426"/>
          <w:tab w:val="num" w:pos="567"/>
        </w:tabs>
        <w:suppressAutoHyphens/>
        <w:spacing w:before="120"/>
        <w:ind w:left="426" w:hanging="426"/>
        <w:jc w:val="both"/>
        <w:rPr>
          <w:rFonts w:ascii="Arial" w:eastAsia="Calibri" w:hAnsi="Arial" w:cs="Arial"/>
          <w:sz w:val="20"/>
          <w:szCs w:val="20"/>
          <w:lang w:eastAsia="ar-SA"/>
        </w:rPr>
      </w:pPr>
      <w:r w:rsidRPr="00713338">
        <w:rPr>
          <w:rFonts w:ascii="Arial" w:eastAsia="Calibri" w:hAnsi="Arial" w:cs="Arial"/>
          <w:b/>
          <w:sz w:val="20"/>
          <w:szCs w:val="20"/>
          <w:lang w:eastAsia="ar-SA"/>
        </w:rPr>
        <w:t>OŚWIADCZAMY,</w:t>
      </w:r>
      <w:r w:rsidR="00EA6D19">
        <w:rPr>
          <w:rFonts w:ascii="Arial" w:eastAsia="Calibri" w:hAnsi="Arial" w:cs="Arial"/>
          <w:sz w:val="20"/>
          <w:szCs w:val="20"/>
          <w:lang w:eastAsia="ar-SA"/>
        </w:rPr>
        <w:t xml:space="preserve"> że zapoznaliśmy się z SIWZ</w:t>
      </w:r>
      <w:r w:rsidRPr="00713338">
        <w:rPr>
          <w:rFonts w:ascii="Arial" w:eastAsia="Calibri" w:hAnsi="Arial" w:cs="Arial"/>
          <w:sz w:val="20"/>
          <w:szCs w:val="20"/>
          <w:lang w:eastAsia="ar-SA"/>
        </w:rPr>
        <w:t xml:space="preserve"> i uznajemy się za związanych określonymi w nich postanowieniami i zasadami postępowania.</w:t>
      </w:r>
    </w:p>
    <w:p w:rsidR="00F727C6" w:rsidRPr="00713338" w:rsidRDefault="00F727C6" w:rsidP="00F727C6">
      <w:pPr>
        <w:tabs>
          <w:tab w:val="left" w:pos="0"/>
        </w:tabs>
        <w:spacing w:before="60"/>
        <w:jc w:val="both"/>
        <w:rPr>
          <w:rFonts w:ascii="Arial" w:eastAsia="Calibri" w:hAnsi="Arial" w:cs="Arial"/>
          <w:b/>
          <w:iCs/>
          <w:sz w:val="20"/>
          <w:szCs w:val="20"/>
          <w:lang w:eastAsia="pl-PL"/>
        </w:rPr>
      </w:pPr>
    </w:p>
    <w:p w:rsidR="00C66B96" w:rsidRPr="00713338" w:rsidRDefault="00F727C6" w:rsidP="000D7A79">
      <w:pPr>
        <w:numPr>
          <w:ilvl w:val="3"/>
          <w:numId w:val="30"/>
        </w:numPr>
        <w:tabs>
          <w:tab w:val="left" w:pos="567"/>
        </w:tabs>
        <w:suppressAutoHyphens/>
        <w:spacing w:before="120"/>
        <w:ind w:left="567" w:hanging="567"/>
        <w:jc w:val="both"/>
        <w:rPr>
          <w:rFonts w:ascii="Arial" w:eastAsia="Calibri" w:hAnsi="Arial" w:cs="Arial"/>
          <w:sz w:val="20"/>
          <w:szCs w:val="20"/>
          <w:lang w:eastAsia="ar-SA"/>
        </w:rPr>
      </w:pPr>
      <w:r w:rsidRPr="00713338">
        <w:rPr>
          <w:rFonts w:ascii="Arial" w:eastAsia="Calibri" w:hAnsi="Arial" w:cs="Arial"/>
          <w:b/>
          <w:iCs/>
          <w:sz w:val="20"/>
          <w:szCs w:val="20"/>
          <w:lang w:eastAsia="ar-SA"/>
        </w:rPr>
        <w:t xml:space="preserve">OFERUJEMY </w:t>
      </w:r>
      <w:r w:rsidRPr="00713338">
        <w:rPr>
          <w:rFonts w:ascii="Arial" w:eastAsia="Calibri" w:hAnsi="Arial" w:cs="Arial"/>
          <w:iCs/>
          <w:sz w:val="20"/>
          <w:szCs w:val="20"/>
          <w:lang w:eastAsia="ar-SA"/>
        </w:rPr>
        <w:t>wykonanie przedmiotu zamówienia za</w:t>
      </w:r>
      <w:r w:rsidR="00D92B13" w:rsidRPr="00713338">
        <w:rPr>
          <w:rFonts w:ascii="Arial" w:eastAsia="Calibri" w:hAnsi="Arial" w:cs="Arial"/>
          <w:iCs/>
          <w:sz w:val="20"/>
          <w:szCs w:val="20"/>
          <w:lang w:eastAsia="ar-SA"/>
        </w:rPr>
        <w:t xml:space="preserve"> łączną</w:t>
      </w:r>
      <w:r w:rsidRPr="00713338">
        <w:rPr>
          <w:rFonts w:ascii="Arial" w:eastAsia="Calibri" w:hAnsi="Arial" w:cs="Arial"/>
          <w:iCs/>
          <w:sz w:val="20"/>
          <w:szCs w:val="20"/>
          <w:lang w:eastAsia="ar-SA"/>
        </w:rPr>
        <w:t xml:space="preserve"> cenę </w:t>
      </w:r>
      <w:r w:rsidRPr="00713338">
        <w:rPr>
          <w:rFonts w:ascii="Arial" w:eastAsia="Calibri" w:hAnsi="Arial" w:cs="Arial"/>
          <w:sz w:val="20"/>
          <w:szCs w:val="20"/>
          <w:lang w:eastAsia="ar-SA"/>
        </w:rPr>
        <w:t xml:space="preserve">brutto .............................................PLN, słownie złotych:……………………………………………………. </w:t>
      </w:r>
    </w:p>
    <w:p w:rsidR="00ED7A9B" w:rsidRPr="00713338" w:rsidRDefault="00ED7A9B" w:rsidP="00ED7A9B">
      <w:pPr>
        <w:pStyle w:val="Akapitzlist"/>
        <w:rPr>
          <w:rFonts w:ascii="Arial" w:eastAsia="Calibri" w:hAnsi="Arial" w:cs="Arial"/>
          <w:sz w:val="20"/>
          <w:szCs w:val="20"/>
          <w:lang w:eastAsia="ar-SA"/>
        </w:rPr>
      </w:pPr>
    </w:p>
    <w:p w:rsidR="00ED7A9B" w:rsidRPr="00713338" w:rsidRDefault="00ED7A9B" w:rsidP="00ED7A9B">
      <w:pPr>
        <w:tabs>
          <w:tab w:val="left" w:pos="567"/>
        </w:tabs>
        <w:suppressAutoHyphens/>
        <w:spacing w:before="12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w tym:</w:t>
      </w:r>
    </w:p>
    <w:p w:rsidR="00C66B96" w:rsidRPr="00713338" w:rsidRDefault="00C66B96" w:rsidP="00C66B96">
      <w:pPr>
        <w:pStyle w:val="Akapitzlist"/>
        <w:rPr>
          <w:rFonts w:ascii="Arial" w:eastAsia="Calibri" w:hAnsi="Arial" w:cs="Arial"/>
          <w:sz w:val="20"/>
          <w:szCs w:val="20"/>
          <w:lang w:eastAsia="ar-SA"/>
        </w:rPr>
      </w:pPr>
    </w:p>
    <w:p w:rsidR="00D92B13" w:rsidRPr="00713338" w:rsidRDefault="00ED7A9B" w:rsidP="000D7A79">
      <w:pPr>
        <w:pStyle w:val="Akapitzlist"/>
        <w:numPr>
          <w:ilvl w:val="1"/>
          <w:numId w:val="32"/>
        </w:numPr>
        <w:suppressAutoHyphens/>
        <w:spacing w:before="120"/>
        <w:jc w:val="both"/>
        <w:rPr>
          <w:rFonts w:ascii="Arial" w:eastAsia="Calibri" w:hAnsi="Arial" w:cs="Arial"/>
          <w:sz w:val="20"/>
          <w:szCs w:val="20"/>
          <w:lang w:eastAsia="ar-SA"/>
        </w:rPr>
      </w:pPr>
      <w:r w:rsidRPr="00713338">
        <w:rPr>
          <w:rFonts w:ascii="Arial" w:eastAsia="Calibri" w:hAnsi="Arial" w:cs="Arial"/>
          <w:b/>
          <w:sz w:val="20"/>
          <w:szCs w:val="20"/>
          <w:lang w:eastAsia="ar-SA"/>
        </w:rPr>
        <w:t>Cen</w:t>
      </w:r>
      <w:r w:rsidR="00051DAC" w:rsidRPr="00713338">
        <w:rPr>
          <w:rFonts w:ascii="Arial" w:eastAsia="Calibri" w:hAnsi="Arial" w:cs="Arial"/>
          <w:b/>
          <w:sz w:val="20"/>
          <w:szCs w:val="20"/>
          <w:lang w:eastAsia="ar-SA"/>
        </w:rPr>
        <w:t>a</w:t>
      </w:r>
      <w:r w:rsidRPr="00713338">
        <w:rPr>
          <w:rFonts w:ascii="Arial" w:eastAsia="Calibri" w:hAnsi="Arial" w:cs="Arial"/>
          <w:b/>
          <w:sz w:val="20"/>
          <w:szCs w:val="20"/>
          <w:lang w:eastAsia="ar-SA"/>
        </w:rPr>
        <w:t xml:space="preserve"> jednostkowa brutto za </w:t>
      </w:r>
      <w:r w:rsidR="00D220DC">
        <w:rPr>
          <w:rFonts w:ascii="Arial" w:eastAsia="Calibri" w:hAnsi="Arial" w:cs="Arial"/>
          <w:b/>
          <w:sz w:val="20"/>
          <w:szCs w:val="20"/>
          <w:lang w:eastAsia="ar-SA"/>
        </w:rPr>
        <w:t>drukarkę laserow</w:t>
      </w:r>
      <w:r w:rsidR="00615D1C">
        <w:rPr>
          <w:rFonts w:ascii="Arial" w:eastAsia="Calibri" w:hAnsi="Arial" w:cs="Arial"/>
          <w:b/>
          <w:sz w:val="20"/>
          <w:szCs w:val="20"/>
          <w:lang w:eastAsia="ar-SA"/>
        </w:rPr>
        <w:t>ą monochromatyczną A4</w:t>
      </w:r>
      <w:r w:rsidR="00D220DC">
        <w:rPr>
          <w:rFonts w:ascii="Arial" w:eastAsia="Calibri" w:hAnsi="Arial" w:cs="Arial"/>
          <w:b/>
          <w:sz w:val="20"/>
          <w:szCs w:val="20"/>
          <w:lang w:eastAsia="ar-SA"/>
        </w:rPr>
        <w:t xml:space="preserve"> TYP-1 </w:t>
      </w:r>
      <w:r w:rsidR="0036181C">
        <w:rPr>
          <w:rFonts w:ascii="Arial" w:eastAsia="Calibri" w:hAnsi="Arial" w:cs="Arial"/>
          <w:sz w:val="20"/>
          <w:szCs w:val="20"/>
          <w:lang w:eastAsia="ar-SA"/>
        </w:rPr>
        <w:t>wynosi: …………………………………</w:t>
      </w:r>
      <w:r w:rsidR="00FA3B57" w:rsidRPr="00713338">
        <w:rPr>
          <w:rFonts w:ascii="Arial" w:eastAsia="Calibri" w:hAnsi="Arial" w:cs="Arial"/>
          <w:sz w:val="20"/>
          <w:szCs w:val="20"/>
          <w:lang w:eastAsia="ar-SA"/>
        </w:rPr>
        <w:t xml:space="preserve"> słownie: ………………………………………………………………….</w:t>
      </w:r>
    </w:p>
    <w:p w:rsidR="00ED7A9B" w:rsidRPr="00713338" w:rsidRDefault="00ED7A9B" w:rsidP="000D7A79">
      <w:pPr>
        <w:pStyle w:val="Akapitzlist"/>
        <w:numPr>
          <w:ilvl w:val="1"/>
          <w:numId w:val="32"/>
        </w:numPr>
        <w:suppressAutoHyphens/>
        <w:spacing w:before="120"/>
        <w:jc w:val="both"/>
        <w:rPr>
          <w:rFonts w:ascii="Arial" w:eastAsia="Calibri" w:hAnsi="Arial" w:cs="Arial"/>
          <w:sz w:val="20"/>
          <w:szCs w:val="20"/>
          <w:lang w:eastAsia="ar-SA"/>
        </w:rPr>
      </w:pPr>
      <w:r w:rsidRPr="00713338">
        <w:rPr>
          <w:rFonts w:ascii="Arial" w:eastAsia="Calibri" w:hAnsi="Arial" w:cs="Arial"/>
          <w:b/>
          <w:sz w:val="20"/>
          <w:szCs w:val="20"/>
          <w:lang w:eastAsia="ar-SA"/>
        </w:rPr>
        <w:t>Cen</w:t>
      </w:r>
      <w:r w:rsidR="00051DAC" w:rsidRPr="00713338">
        <w:rPr>
          <w:rFonts w:ascii="Arial" w:eastAsia="Calibri" w:hAnsi="Arial" w:cs="Arial"/>
          <w:b/>
          <w:sz w:val="20"/>
          <w:szCs w:val="20"/>
          <w:lang w:eastAsia="ar-SA"/>
        </w:rPr>
        <w:t>a</w:t>
      </w:r>
      <w:r w:rsidRPr="00713338">
        <w:rPr>
          <w:rFonts w:ascii="Arial" w:eastAsia="Calibri" w:hAnsi="Arial" w:cs="Arial"/>
          <w:b/>
          <w:sz w:val="20"/>
          <w:szCs w:val="20"/>
          <w:lang w:eastAsia="ar-SA"/>
        </w:rPr>
        <w:t xml:space="preserve"> jednostkowa brutto za </w:t>
      </w:r>
      <w:r w:rsidR="00615D1C">
        <w:rPr>
          <w:rFonts w:ascii="Arial" w:eastAsia="Calibri" w:hAnsi="Arial" w:cs="Arial"/>
          <w:b/>
          <w:sz w:val="20"/>
          <w:szCs w:val="20"/>
          <w:lang w:eastAsia="ar-SA"/>
        </w:rPr>
        <w:t xml:space="preserve">drukarkę laserową monochromatyczną A4 TYP-2 </w:t>
      </w:r>
      <w:r w:rsidR="0036181C">
        <w:rPr>
          <w:rFonts w:ascii="Arial" w:eastAsia="Calibri" w:hAnsi="Arial" w:cs="Arial"/>
          <w:sz w:val="20"/>
          <w:szCs w:val="20"/>
          <w:lang w:eastAsia="ar-SA"/>
        </w:rPr>
        <w:t>wynosi: ……………………………………</w:t>
      </w:r>
      <w:r w:rsidRPr="00713338">
        <w:rPr>
          <w:rFonts w:ascii="Arial" w:eastAsia="Calibri" w:hAnsi="Arial" w:cs="Arial"/>
          <w:sz w:val="20"/>
          <w:szCs w:val="20"/>
          <w:lang w:eastAsia="ar-SA"/>
        </w:rPr>
        <w:t xml:space="preserve"> słownie: ………………………………………………………………….</w:t>
      </w:r>
    </w:p>
    <w:p w:rsidR="00ED7A9B" w:rsidRPr="00713338" w:rsidRDefault="00051DAC" w:rsidP="000D7A79">
      <w:pPr>
        <w:pStyle w:val="Akapitzlist"/>
        <w:numPr>
          <w:ilvl w:val="1"/>
          <w:numId w:val="32"/>
        </w:numPr>
        <w:suppressAutoHyphens/>
        <w:spacing w:before="120"/>
        <w:jc w:val="both"/>
        <w:rPr>
          <w:rFonts w:ascii="Arial" w:eastAsia="Calibri" w:hAnsi="Arial" w:cs="Arial"/>
          <w:sz w:val="20"/>
          <w:szCs w:val="20"/>
          <w:lang w:eastAsia="ar-SA"/>
        </w:rPr>
      </w:pPr>
      <w:r w:rsidRPr="00713338">
        <w:rPr>
          <w:rFonts w:ascii="Arial" w:eastAsia="Calibri" w:hAnsi="Arial" w:cs="Arial"/>
          <w:b/>
          <w:sz w:val="20"/>
          <w:szCs w:val="20"/>
          <w:lang w:eastAsia="ar-SA"/>
        </w:rPr>
        <w:t xml:space="preserve">Cena jednostkowa brutto za </w:t>
      </w:r>
      <w:r w:rsidR="00615D1C">
        <w:rPr>
          <w:rFonts w:ascii="Arial" w:eastAsia="Calibri" w:hAnsi="Arial" w:cs="Arial"/>
          <w:b/>
          <w:sz w:val="20"/>
          <w:szCs w:val="20"/>
          <w:lang w:eastAsia="ar-SA"/>
        </w:rPr>
        <w:t>laserowe monochromatyczne urządzenie</w:t>
      </w:r>
      <w:r w:rsidR="00A53A09">
        <w:rPr>
          <w:rFonts w:ascii="Arial" w:eastAsia="Calibri" w:hAnsi="Arial" w:cs="Arial"/>
          <w:b/>
          <w:sz w:val="20"/>
          <w:szCs w:val="20"/>
          <w:lang w:eastAsia="ar-SA"/>
        </w:rPr>
        <w:t xml:space="preserve"> wielofunkcyjne TYP-1</w:t>
      </w:r>
      <w:r w:rsidR="0036181C">
        <w:rPr>
          <w:rFonts w:ascii="Arial" w:eastAsia="Calibri" w:hAnsi="Arial" w:cs="Arial"/>
          <w:sz w:val="20"/>
          <w:szCs w:val="20"/>
          <w:lang w:eastAsia="ar-SA"/>
        </w:rPr>
        <w:t xml:space="preserve"> wynosi: …………………………..</w:t>
      </w:r>
      <w:r w:rsidRPr="00713338">
        <w:rPr>
          <w:rFonts w:ascii="Arial" w:eastAsia="Calibri" w:hAnsi="Arial" w:cs="Arial"/>
          <w:sz w:val="20"/>
          <w:szCs w:val="20"/>
          <w:lang w:eastAsia="ar-SA"/>
        </w:rPr>
        <w:t xml:space="preserve"> słownie: ………………………………………………………………….</w:t>
      </w:r>
    </w:p>
    <w:p w:rsidR="00051DAC" w:rsidRPr="00713338" w:rsidRDefault="00051DAC" w:rsidP="000D7A79">
      <w:pPr>
        <w:pStyle w:val="Akapitzlist"/>
        <w:numPr>
          <w:ilvl w:val="1"/>
          <w:numId w:val="32"/>
        </w:numPr>
        <w:suppressAutoHyphens/>
        <w:spacing w:before="120"/>
        <w:jc w:val="both"/>
        <w:rPr>
          <w:rFonts w:ascii="Arial" w:eastAsia="Calibri" w:hAnsi="Arial" w:cs="Arial"/>
          <w:sz w:val="20"/>
          <w:szCs w:val="20"/>
          <w:lang w:eastAsia="ar-SA"/>
        </w:rPr>
      </w:pPr>
      <w:r w:rsidRPr="00713338">
        <w:rPr>
          <w:rFonts w:ascii="Arial" w:eastAsia="Calibri" w:hAnsi="Arial" w:cs="Arial"/>
          <w:b/>
          <w:sz w:val="20"/>
          <w:szCs w:val="20"/>
          <w:lang w:eastAsia="ar-SA"/>
        </w:rPr>
        <w:t xml:space="preserve">Cena jednostkowa brutto za </w:t>
      </w:r>
      <w:r w:rsidR="004E0C5D">
        <w:rPr>
          <w:rFonts w:ascii="Arial" w:eastAsia="Calibri" w:hAnsi="Arial" w:cs="Arial"/>
          <w:b/>
          <w:sz w:val="20"/>
          <w:szCs w:val="20"/>
          <w:lang w:eastAsia="ar-SA"/>
        </w:rPr>
        <w:t>laserowe kolorowe urządzenie wielofunkcyjne TYP</w:t>
      </w:r>
      <w:r w:rsidR="00A53A09">
        <w:rPr>
          <w:rFonts w:ascii="Arial" w:eastAsia="Calibri" w:hAnsi="Arial" w:cs="Arial"/>
          <w:b/>
          <w:sz w:val="20"/>
          <w:szCs w:val="20"/>
          <w:lang w:eastAsia="ar-SA"/>
        </w:rPr>
        <w:t>-2</w:t>
      </w:r>
      <w:r w:rsidR="0036181C">
        <w:rPr>
          <w:rFonts w:ascii="Arial" w:eastAsia="Calibri" w:hAnsi="Arial" w:cs="Arial"/>
          <w:sz w:val="20"/>
          <w:szCs w:val="20"/>
          <w:lang w:eastAsia="ar-SA"/>
        </w:rPr>
        <w:t xml:space="preserve"> wynosi: ……………………………………</w:t>
      </w:r>
      <w:r w:rsidRPr="00713338">
        <w:rPr>
          <w:rFonts w:ascii="Arial" w:eastAsia="Calibri" w:hAnsi="Arial" w:cs="Arial"/>
          <w:sz w:val="20"/>
          <w:szCs w:val="20"/>
          <w:lang w:eastAsia="ar-SA"/>
        </w:rPr>
        <w:t xml:space="preserve"> słownie: ………………………………………………………………….</w:t>
      </w:r>
    </w:p>
    <w:p w:rsidR="004C10B4" w:rsidRPr="00713338" w:rsidRDefault="004C10B4" w:rsidP="000D7A79">
      <w:pPr>
        <w:pStyle w:val="Akapitzlist"/>
        <w:numPr>
          <w:ilvl w:val="1"/>
          <w:numId w:val="32"/>
        </w:numPr>
        <w:suppressAutoHyphens/>
        <w:spacing w:before="120"/>
        <w:jc w:val="both"/>
        <w:rPr>
          <w:rFonts w:ascii="Arial" w:eastAsia="Calibri" w:hAnsi="Arial" w:cs="Arial"/>
          <w:sz w:val="20"/>
          <w:szCs w:val="20"/>
          <w:lang w:eastAsia="ar-SA"/>
        </w:rPr>
      </w:pPr>
      <w:r w:rsidRPr="00713338">
        <w:rPr>
          <w:rFonts w:ascii="Arial" w:eastAsia="Calibri" w:hAnsi="Arial" w:cs="Arial"/>
          <w:b/>
          <w:sz w:val="20"/>
          <w:szCs w:val="20"/>
          <w:lang w:eastAsia="ar-SA"/>
        </w:rPr>
        <w:t xml:space="preserve">Cena jednostkowa brutto za </w:t>
      </w:r>
      <w:r w:rsidR="00A53A09">
        <w:rPr>
          <w:rFonts w:ascii="Arial" w:eastAsia="Calibri" w:hAnsi="Arial" w:cs="Arial"/>
          <w:b/>
          <w:sz w:val="20"/>
          <w:szCs w:val="20"/>
          <w:lang w:eastAsia="ar-SA"/>
        </w:rPr>
        <w:t>kolorowy skaner płaski</w:t>
      </w:r>
      <w:r w:rsidR="0036181C">
        <w:rPr>
          <w:rFonts w:ascii="Arial" w:eastAsia="Calibri" w:hAnsi="Arial" w:cs="Arial"/>
          <w:sz w:val="20"/>
          <w:szCs w:val="20"/>
          <w:lang w:eastAsia="ar-SA"/>
        </w:rPr>
        <w:t xml:space="preserve"> wynosi: ……………………………………</w:t>
      </w:r>
      <w:r w:rsidRPr="00713338">
        <w:rPr>
          <w:rFonts w:ascii="Arial" w:eastAsia="Calibri" w:hAnsi="Arial" w:cs="Arial"/>
          <w:sz w:val="20"/>
          <w:szCs w:val="20"/>
          <w:lang w:eastAsia="ar-SA"/>
        </w:rPr>
        <w:t xml:space="preserve"> słownie: ………………………………………………………………….</w:t>
      </w:r>
    </w:p>
    <w:p w:rsidR="00F727C6" w:rsidRPr="00713338" w:rsidRDefault="00F727C6" w:rsidP="00ED7A9B">
      <w:pPr>
        <w:rPr>
          <w:rFonts w:ascii="Arial" w:hAnsi="Arial" w:cs="Arial"/>
          <w:b/>
          <w:iCs/>
        </w:rPr>
      </w:pPr>
    </w:p>
    <w:p w:rsidR="00F727C6" w:rsidRPr="00713338" w:rsidRDefault="00F727C6" w:rsidP="000D7A79">
      <w:pPr>
        <w:numPr>
          <w:ilvl w:val="3"/>
          <w:numId w:val="30"/>
        </w:numPr>
        <w:tabs>
          <w:tab w:val="left" w:pos="567"/>
        </w:tabs>
        <w:suppressAutoHyphens/>
        <w:spacing w:before="120"/>
        <w:ind w:left="567" w:hanging="567"/>
        <w:jc w:val="both"/>
        <w:rPr>
          <w:rFonts w:ascii="Arial" w:hAnsi="Arial" w:cs="Arial"/>
          <w:iCs/>
          <w:sz w:val="16"/>
          <w:szCs w:val="16"/>
        </w:rPr>
      </w:pPr>
      <w:r w:rsidRPr="00713338">
        <w:rPr>
          <w:rFonts w:ascii="Arial" w:eastAsia="Calibri" w:hAnsi="Arial" w:cs="Arial"/>
          <w:b/>
          <w:iCs/>
          <w:sz w:val="20"/>
          <w:szCs w:val="20"/>
          <w:lang w:eastAsia="ar-SA"/>
        </w:rPr>
        <w:t xml:space="preserve">OFERUJEMY </w:t>
      </w:r>
      <w:r w:rsidR="00051DAC" w:rsidRPr="00713338">
        <w:rPr>
          <w:rFonts w:ascii="Arial" w:eastAsia="Calibri" w:hAnsi="Arial" w:cs="Arial"/>
          <w:iCs/>
          <w:sz w:val="20"/>
          <w:szCs w:val="20"/>
          <w:lang w:eastAsia="ar-SA"/>
        </w:rPr>
        <w:t>……………………… miesięczny okres gwarancji.</w:t>
      </w:r>
    </w:p>
    <w:p w:rsidR="00F727C6" w:rsidRPr="00713338" w:rsidRDefault="00F727C6" w:rsidP="00F727C6">
      <w:pPr>
        <w:ind w:left="708"/>
        <w:rPr>
          <w:rFonts w:ascii="Arial" w:hAnsi="Arial" w:cs="Arial"/>
          <w:b/>
          <w:bCs/>
          <w:iCs/>
        </w:rPr>
      </w:pPr>
    </w:p>
    <w:p w:rsidR="00F727C6" w:rsidRPr="00713338" w:rsidRDefault="00F727C6" w:rsidP="000D7A79">
      <w:pPr>
        <w:numPr>
          <w:ilvl w:val="3"/>
          <w:numId w:val="30"/>
        </w:numPr>
        <w:tabs>
          <w:tab w:val="left" w:pos="567"/>
        </w:tabs>
        <w:suppressAutoHyphens/>
        <w:spacing w:before="120" w:line="260" w:lineRule="exact"/>
        <w:ind w:left="567" w:hanging="567"/>
        <w:jc w:val="both"/>
        <w:rPr>
          <w:rFonts w:ascii="Arial" w:eastAsia="Calibri" w:hAnsi="Arial" w:cs="Arial"/>
          <w:b/>
          <w:iCs/>
          <w:sz w:val="20"/>
          <w:szCs w:val="20"/>
          <w:lang w:eastAsia="ar-SA"/>
        </w:rPr>
      </w:pPr>
      <w:r w:rsidRPr="00713338">
        <w:rPr>
          <w:rFonts w:ascii="Arial" w:eastAsia="Calibri" w:hAnsi="Arial" w:cs="Arial"/>
          <w:b/>
          <w:bCs/>
          <w:iCs/>
          <w:sz w:val="20"/>
          <w:szCs w:val="20"/>
          <w:lang w:eastAsia="ar-SA"/>
        </w:rPr>
        <w:t>ZOBOWIĄZUJEMY SIĘ</w:t>
      </w:r>
      <w:r w:rsidRPr="00713338">
        <w:rPr>
          <w:rFonts w:ascii="Arial" w:eastAsia="Calibri" w:hAnsi="Arial" w:cs="Arial"/>
          <w:bCs/>
          <w:iCs/>
          <w:sz w:val="20"/>
          <w:szCs w:val="20"/>
          <w:lang w:eastAsia="ar-SA"/>
        </w:rPr>
        <w:t xml:space="preserve"> do wykonania zamówienia w terminie określonym w SIWZ. </w:t>
      </w:r>
    </w:p>
    <w:p w:rsidR="000C022E" w:rsidRPr="00713338" w:rsidRDefault="00F727C6" w:rsidP="000D7A79">
      <w:pPr>
        <w:pStyle w:val="Akapitzlist"/>
        <w:numPr>
          <w:ilvl w:val="3"/>
          <w:numId w:val="30"/>
        </w:numPr>
        <w:tabs>
          <w:tab w:val="left" w:pos="567"/>
        </w:tabs>
        <w:suppressAutoHyphens/>
        <w:spacing w:before="120" w:line="260" w:lineRule="exact"/>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 xml:space="preserve">AKCEPTUJEMY </w:t>
      </w:r>
      <w:r w:rsidRPr="00713338">
        <w:rPr>
          <w:rFonts w:ascii="Arial" w:eastAsia="Calibri" w:hAnsi="Arial" w:cs="Arial"/>
          <w:sz w:val="20"/>
          <w:szCs w:val="20"/>
          <w:lang w:eastAsia="ar-SA"/>
        </w:rPr>
        <w:t xml:space="preserve">warunki płatności określone przez Zamawiającego w </w:t>
      </w:r>
      <w:r w:rsidR="00727C2F">
        <w:rPr>
          <w:rFonts w:ascii="Arial" w:eastAsia="Calibri" w:hAnsi="Arial" w:cs="Arial"/>
          <w:sz w:val="20"/>
          <w:szCs w:val="20"/>
          <w:lang w:eastAsia="ar-SA"/>
        </w:rPr>
        <w:t>SIWZ</w:t>
      </w:r>
      <w:r w:rsidRPr="00713338">
        <w:rPr>
          <w:rFonts w:ascii="Arial" w:eastAsia="Calibri" w:hAnsi="Arial" w:cs="Arial"/>
          <w:sz w:val="20"/>
          <w:szCs w:val="20"/>
          <w:lang w:eastAsia="ar-SA"/>
        </w:rPr>
        <w:t>.</w:t>
      </w:r>
    </w:p>
    <w:p w:rsidR="00C44B96" w:rsidRPr="00713338" w:rsidRDefault="00C44B96" w:rsidP="000D7A79">
      <w:pPr>
        <w:pStyle w:val="Akapitzlist"/>
        <w:numPr>
          <w:ilvl w:val="3"/>
          <w:numId w:val="30"/>
        </w:numPr>
        <w:tabs>
          <w:tab w:val="left" w:pos="567"/>
        </w:tabs>
        <w:suppressAutoHyphens/>
        <w:spacing w:before="120" w:line="260" w:lineRule="exact"/>
        <w:ind w:left="567" w:hanging="567"/>
        <w:jc w:val="both"/>
        <w:rPr>
          <w:rFonts w:ascii="Arial" w:hAnsi="Arial" w:cs="Arial"/>
          <w:sz w:val="20"/>
          <w:szCs w:val="20"/>
        </w:rPr>
      </w:pPr>
      <w:r w:rsidRPr="00713338">
        <w:rPr>
          <w:rFonts w:ascii="Arial" w:hAnsi="Arial" w:cs="Arial"/>
          <w:b/>
          <w:sz w:val="20"/>
          <w:szCs w:val="20"/>
        </w:rPr>
        <w:lastRenderedPageBreak/>
        <w:t>OŚWIADCZAMY,</w:t>
      </w:r>
      <w:r w:rsidRPr="00713338">
        <w:rPr>
          <w:rFonts w:ascii="Arial" w:hAnsi="Arial" w:cs="Arial"/>
          <w:sz w:val="20"/>
          <w:szCs w:val="20"/>
        </w:rPr>
        <w:t xml:space="preserve"> że w celu wykazania spełniania warunków udziału w postępowaniu, o których mowa w art. 22 ust. 1 pkt 2, powołujemy się, na zasadach określonych w art. 26 ust. 2b ustawy </w:t>
      </w:r>
      <w:proofErr w:type="spellStart"/>
      <w:r w:rsidRPr="00713338">
        <w:rPr>
          <w:rFonts w:ascii="Arial" w:hAnsi="Arial" w:cs="Arial"/>
          <w:sz w:val="20"/>
          <w:szCs w:val="20"/>
        </w:rPr>
        <w:t>Pzp</w:t>
      </w:r>
      <w:proofErr w:type="spellEnd"/>
      <w:r w:rsidRPr="00713338">
        <w:rPr>
          <w:rFonts w:ascii="Arial" w:hAnsi="Arial" w:cs="Arial"/>
          <w:sz w:val="20"/>
          <w:szCs w:val="20"/>
        </w:rPr>
        <w:t>, na zasoby podwykonawców wskazanych poniżej:</w:t>
      </w:r>
    </w:p>
    <w:p w:rsidR="00C44B96" w:rsidRPr="00713338" w:rsidRDefault="00C44B96" w:rsidP="000C022E">
      <w:pPr>
        <w:pStyle w:val="Akapitzlist"/>
        <w:autoSpaceDE w:val="0"/>
        <w:autoSpaceDN w:val="0"/>
        <w:ind w:left="567"/>
        <w:rPr>
          <w:rFonts w:ascii="Arial" w:hAnsi="Arial" w:cs="Arial"/>
          <w:sz w:val="16"/>
          <w:szCs w:val="16"/>
        </w:rPr>
      </w:pPr>
      <w:r w:rsidRPr="00713338">
        <w:rPr>
          <w:rFonts w:ascii="Arial" w:hAnsi="Arial" w:cs="Arial"/>
          <w:sz w:val="20"/>
          <w:szCs w:val="20"/>
        </w:rPr>
        <w:t>.....................................................................................................</w:t>
      </w:r>
      <w:r w:rsidR="000C022E" w:rsidRPr="00713338">
        <w:rPr>
          <w:rFonts w:ascii="Arial" w:hAnsi="Arial" w:cs="Arial"/>
          <w:sz w:val="20"/>
          <w:szCs w:val="20"/>
        </w:rPr>
        <w:t>.</w:t>
      </w:r>
      <w:r w:rsidRPr="00713338">
        <w:rPr>
          <w:rFonts w:ascii="Arial" w:hAnsi="Arial" w:cs="Arial"/>
          <w:sz w:val="20"/>
          <w:szCs w:val="20"/>
        </w:rPr>
        <w:t>................</w:t>
      </w:r>
      <w:r w:rsidRPr="00713338">
        <w:rPr>
          <w:rFonts w:ascii="Arial" w:hAnsi="Arial" w:cs="Arial"/>
          <w:sz w:val="20"/>
          <w:szCs w:val="20"/>
        </w:rPr>
        <w:tab/>
      </w:r>
      <w:r w:rsidR="000C022E" w:rsidRPr="00713338">
        <w:rPr>
          <w:rFonts w:ascii="Arial" w:hAnsi="Arial" w:cs="Arial"/>
          <w:sz w:val="20"/>
          <w:szCs w:val="20"/>
        </w:rPr>
        <w:t xml:space="preserve">                 </w:t>
      </w:r>
      <w:r w:rsidRPr="00713338">
        <w:rPr>
          <w:rFonts w:ascii="Arial" w:hAnsi="Arial" w:cs="Arial"/>
          <w:sz w:val="16"/>
          <w:szCs w:val="16"/>
        </w:rPr>
        <w:t>(nazwa (firma) podwykonawcy, na którego zasoby powołuje się wykonawca)</w:t>
      </w:r>
    </w:p>
    <w:p w:rsidR="00C44B96" w:rsidRPr="00713338" w:rsidRDefault="00C44B96" w:rsidP="000C022E">
      <w:pPr>
        <w:autoSpaceDE w:val="0"/>
        <w:autoSpaceDN w:val="0"/>
        <w:ind w:left="567"/>
        <w:rPr>
          <w:rFonts w:ascii="Arial" w:hAnsi="Arial" w:cs="Arial"/>
          <w:sz w:val="20"/>
          <w:szCs w:val="20"/>
        </w:rPr>
      </w:pPr>
      <w:r w:rsidRPr="00713338">
        <w:rPr>
          <w:rFonts w:ascii="Arial" w:hAnsi="Arial" w:cs="Arial"/>
          <w:sz w:val="20"/>
          <w:szCs w:val="20"/>
        </w:rPr>
        <w:t xml:space="preserve">….................................................................................................................... </w:t>
      </w:r>
    </w:p>
    <w:p w:rsidR="00C44B96" w:rsidRPr="00713338" w:rsidRDefault="00C44B96" w:rsidP="000C022E">
      <w:pPr>
        <w:pStyle w:val="Akapitzlist"/>
        <w:autoSpaceDE w:val="0"/>
        <w:autoSpaceDN w:val="0"/>
        <w:ind w:left="567"/>
        <w:rPr>
          <w:rFonts w:ascii="Arial" w:hAnsi="Arial" w:cs="Arial"/>
          <w:sz w:val="16"/>
          <w:szCs w:val="16"/>
        </w:rPr>
      </w:pPr>
      <w:r w:rsidRPr="00713338">
        <w:rPr>
          <w:rFonts w:ascii="Arial" w:hAnsi="Arial" w:cs="Arial"/>
          <w:sz w:val="16"/>
          <w:szCs w:val="16"/>
        </w:rPr>
        <w:t>(nazwa (firma) podwykonawcy, na którego zasoby powołuje się wykonawca)</w:t>
      </w:r>
    </w:p>
    <w:p w:rsidR="00F727C6" w:rsidRPr="00713338" w:rsidRDefault="00F727C6" w:rsidP="00F727C6">
      <w:pPr>
        <w:suppressAutoHyphens/>
        <w:autoSpaceDE w:val="0"/>
        <w:autoSpaceDN w:val="0"/>
        <w:ind w:left="357" w:hanging="76"/>
        <w:jc w:val="both"/>
        <w:rPr>
          <w:rFonts w:ascii="Arial" w:hAnsi="Arial" w:cs="Arial"/>
          <w:b/>
          <w:sz w:val="20"/>
          <w:szCs w:val="20"/>
        </w:rPr>
      </w:pPr>
    </w:p>
    <w:p w:rsidR="00F727C6" w:rsidRPr="00713338" w:rsidRDefault="00B43FBE" w:rsidP="00455010">
      <w:pPr>
        <w:spacing w:line="300" w:lineRule="exact"/>
        <w:ind w:left="567" w:hanging="567"/>
        <w:jc w:val="both"/>
        <w:rPr>
          <w:rFonts w:ascii="Arial" w:eastAsia="Calibri" w:hAnsi="Arial" w:cs="Arial"/>
          <w:sz w:val="20"/>
          <w:szCs w:val="20"/>
          <w:lang w:eastAsia="pl-PL"/>
        </w:rPr>
      </w:pPr>
      <w:r w:rsidRPr="00713338">
        <w:rPr>
          <w:rFonts w:ascii="Arial" w:hAnsi="Arial" w:cs="Arial"/>
          <w:b/>
          <w:sz w:val="20"/>
          <w:szCs w:val="20"/>
        </w:rPr>
        <w:t>8</w:t>
      </w:r>
      <w:r w:rsidR="00F727C6" w:rsidRPr="00713338">
        <w:rPr>
          <w:rFonts w:ascii="Arial" w:eastAsia="Calibri" w:hAnsi="Arial" w:cs="Arial"/>
          <w:b/>
          <w:sz w:val="20"/>
          <w:szCs w:val="20"/>
          <w:lang w:eastAsia="pl-PL"/>
        </w:rPr>
        <w:t>.</w:t>
      </w:r>
      <w:r w:rsidR="00F727C6" w:rsidRPr="00713338">
        <w:rPr>
          <w:rFonts w:ascii="Arial" w:eastAsia="Calibri" w:hAnsi="Arial" w:cs="Arial"/>
          <w:b/>
          <w:sz w:val="20"/>
          <w:szCs w:val="20"/>
          <w:lang w:eastAsia="pl-PL"/>
        </w:rPr>
        <w:tab/>
        <w:t xml:space="preserve">ZAMÓWIENIE ZREALIZUJEMY </w:t>
      </w:r>
      <w:r w:rsidR="00F727C6" w:rsidRPr="00713338">
        <w:rPr>
          <w:rFonts w:ascii="Arial" w:eastAsia="Calibri" w:hAnsi="Arial" w:cs="Arial"/>
          <w:sz w:val="20"/>
          <w:szCs w:val="20"/>
          <w:lang w:eastAsia="pl-PL"/>
        </w:rPr>
        <w:t xml:space="preserve">sami*/przy udziale podwykonawców </w:t>
      </w:r>
    </w:p>
    <w:p w:rsidR="00F727C6" w:rsidRPr="00713338" w:rsidRDefault="00F727C6" w:rsidP="00F727C6">
      <w:pPr>
        <w:autoSpaceDE w:val="0"/>
        <w:autoSpaceDN w:val="0"/>
        <w:ind w:left="360" w:hanging="360"/>
        <w:rPr>
          <w:rFonts w:ascii="Arial" w:hAnsi="Arial" w:cs="Arial"/>
          <w:b/>
          <w:sz w:val="12"/>
          <w:szCs w:val="12"/>
        </w:rPr>
      </w:pPr>
    </w:p>
    <w:p w:rsidR="00F727C6" w:rsidRPr="00713338" w:rsidRDefault="00B43FBE" w:rsidP="00455010">
      <w:pPr>
        <w:tabs>
          <w:tab w:val="left" w:pos="567"/>
        </w:tabs>
        <w:suppressAutoHyphens/>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9</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OŚWIADCZAMY</w:t>
      </w:r>
      <w:r w:rsidR="00F727C6" w:rsidRPr="00713338">
        <w:rPr>
          <w:rFonts w:ascii="Arial" w:eastAsia="Calibri" w:hAnsi="Arial" w:cs="Arial"/>
          <w:sz w:val="20"/>
          <w:szCs w:val="20"/>
          <w:lang w:eastAsia="ar-SA"/>
        </w:rPr>
        <w:t>, że sposób reprezentacji Wykonawcy*/Wykonawców wspólnie ubiegających się o udzielenie zamówienia* dla potrzeb zamówienia jest następujący:</w:t>
      </w:r>
    </w:p>
    <w:p w:rsidR="00F727C6" w:rsidRPr="00713338" w:rsidRDefault="00F727C6" w:rsidP="00455010">
      <w:pPr>
        <w:tabs>
          <w:tab w:val="left" w:leader="underscore" w:pos="9360"/>
        </w:tabs>
        <w:suppressAutoHyphens/>
        <w:ind w:left="284"/>
        <w:jc w:val="center"/>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_____________________________________</w:t>
      </w:r>
      <w:r w:rsidR="00455010" w:rsidRPr="00713338">
        <w:rPr>
          <w:rFonts w:ascii="Arial" w:eastAsia="Calibri" w:hAnsi="Arial" w:cs="Arial"/>
          <w:sz w:val="20"/>
          <w:szCs w:val="20"/>
          <w:lang w:eastAsia="ar-SA"/>
        </w:rPr>
        <w:t>_____________________________</w:t>
      </w:r>
    </w:p>
    <w:p w:rsidR="00F727C6" w:rsidRPr="00713338" w:rsidRDefault="00F727C6" w:rsidP="00455010">
      <w:pPr>
        <w:tabs>
          <w:tab w:val="left" w:leader="dot" w:pos="9072"/>
        </w:tabs>
        <w:suppressAutoHyphens/>
        <w:ind w:right="-1"/>
        <w:jc w:val="center"/>
        <w:rPr>
          <w:rFonts w:ascii="Arial" w:eastAsia="Calibri" w:hAnsi="Arial" w:cs="Arial"/>
          <w:i/>
          <w:sz w:val="16"/>
          <w:szCs w:val="16"/>
          <w:lang w:eastAsia="ar-SA"/>
        </w:rPr>
      </w:pPr>
      <w:r w:rsidRPr="00713338">
        <w:rPr>
          <w:rFonts w:ascii="Arial" w:eastAsia="Calibri" w:hAnsi="Arial" w:cs="Arial"/>
          <w:i/>
          <w:sz w:val="16"/>
          <w:szCs w:val="16"/>
          <w:lang w:eastAsia="ar-SA"/>
        </w:rPr>
        <w:t>(Wypełniają jedynie przedsiębiorcy składający wspólną ofertę – spółki cywilne lub konsorcja)</w:t>
      </w:r>
    </w:p>
    <w:p w:rsidR="00F727C6" w:rsidRPr="00713338" w:rsidRDefault="00F727C6" w:rsidP="00455010">
      <w:pPr>
        <w:ind w:left="360" w:hanging="360"/>
        <w:jc w:val="center"/>
        <w:rPr>
          <w:rFonts w:ascii="Arial" w:eastAsia="Calibri" w:hAnsi="Arial" w:cs="Arial"/>
          <w:b/>
          <w:sz w:val="20"/>
          <w:szCs w:val="20"/>
          <w:lang w:eastAsia="pl-PL"/>
        </w:rPr>
      </w:pPr>
    </w:p>
    <w:p w:rsidR="00F727C6" w:rsidRPr="00713338" w:rsidRDefault="00B43FBE" w:rsidP="00455010">
      <w:pPr>
        <w:tabs>
          <w:tab w:val="left" w:pos="567"/>
        </w:tabs>
        <w:ind w:left="567" w:hanging="567"/>
        <w:jc w:val="both"/>
        <w:rPr>
          <w:rFonts w:ascii="Arial" w:eastAsia="Calibri" w:hAnsi="Arial" w:cs="Arial"/>
          <w:sz w:val="20"/>
          <w:szCs w:val="20"/>
          <w:lang w:eastAsia="pl-PL"/>
        </w:rPr>
      </w:pPr>
      <w:r w:rsidRPr="00713338">
        <w:rPr>
          <w:rFonts w:ascii="Arial" w:eastAsia="Calibri" w:hAnsi="Arial" w:cs="Arial"/>
          <w:b/>
          <w:sz w:val="20"/>
          <w:szCs w:val="20"/>
          <w:lang w:eastAsia="pl-PL"/>
        </w:rPr>
        <w:t>10</w:t>
      </w:r>
      <w:r w:rsidR="00455010" w:rsidRPr="00713338">
        <w:rPr>
          <w:rFonts w:ascii="Arial" w:eastAsia="Calibri" w:hAnsi="Arial" w:cs="Arial"/>
          <w:b/>
          <w:sz w:val="20"/>
          <w:szCs w:val="20"/>
          <w:lang w:eastAsia="pl-PL"/>
        </w:rPr>
        <w:t>.</w:t>
      </w:r>
      <w:r w:rsidR="00455010" w:rsidRPr="00713338">
        <w:rPr>
          <w:rFonts w:ascii="Arial" w:eastAsia="Calibri" w:hAnsi="Arial" w:cs="Arial"/>
          <w:b/>
          <w:sz w:val="20"/>
          <w:szCs w:val="20"/>
          <w:lang w:eastAsia="pl-PL"/>
        </w:rPr>
        <w:tab/>
      </w:r>
      <w:r w:rsidR="00F727C6" w:rsidRPr="00713338">
        <w:rPr>
          <w:rFonts w:ascii="Arial" w:eastAsia="Calibri" w:hAnsi="Arial" w:cs="Arial"/>
          <w:b/>
          <w:sz w:val="20"/>
          <w:szCs w:val="20"/>
          <w:lang w:eastAsia="pl-PL"/>
        </w:rPr>
        <w:t>OŚWIADCZAMY</w:t>
      </w:r>
      <w:r w:rsidR="00F727C6" w:rsidRPr="00713338">
        <w:rPr>
          <w:rFonts w:ascii="Arial" w:eastAsia="Calibri" w:hAnsi="Arial" w:cs="Arial"/>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rsidR="00F727C6" w:rsidRPr="00713338" w:rsidRDefault="00F727C6" w:rsidP="00F727C6">
      <w:pPr>
        <w:tabs>
          <w:tab w:val="left" w:leader="dot" w:pos="9072"/>
        </w:tabs>
        <w:suppressAutoHyphens/>
        <w:ind w:left="360" w:right="-1" w:hanging="360"/>
        <w:jc w:val="both"/>
        <w:rPr>
          <w:rFonts w:ascii="Arial" w:eastAsia="Calibri" w:hAnsi="Arial" w:cs="Arial"/>
          <w:b/>
          <w:sz w:val="20"/>
          <w:szCs w:val="20"/>
          <w:lang w:eastAsia="ar-SA"/>
        </w:rPr>
      </w:pPr>
    </w:p>
    <w:p w:rsidR="00F727C6" w:rsidRPr="00713338" w:rsidRDefault="00B43FBE" w:rsidP="00A70006">
      <w:pPr>
        <w:tabs>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11</w:t>
      </w:r>
      <w:r w:rsidR="00A7000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OŚWIADCZAMY,</w:t>
      </w:r>
      <w:r w:rsidR="00F727C6" w:rsidRPr="00713338">
        <w:rPr>
          <w:rFonts w:ascii="Arial" w:eastAsia="Calibri" w:hAnsi="Arial" w:cs="Arial"/>
          <w:sz w:val="20"/>
          <w:szCs w:val="20"/>
          <w:lang w:eastAsia="ar-SA"/>
        </w:rPr>
        <w:t xml:space="preserve"> że zapoznaliśmy się z </w:t>
      </w:r>
      <w:r w:rsidR="00F727C6" w:rsidRPr="00713338">
        <w:rPr>
          <w:rFonts w:ascii="Arial" w:eastAsia="Calibri" w:hAnsi="Arial" w:cs="Arial"/>
          <w:iCs/>
          <w:sz w:val="20"/>
          <w:szCs w:val="20"/>
          <w:lang w:eastAsia="ar-SA"/>
        </w:rPr>
        <w:t>Istotnymi dla Stron postanowieniami umowy</w:t>
      </w:r>
      <w:r w:rsidR="00F727C6" w:rsidRPr="00713338">
        <w:rPr>
          <w:rFonts w:ascii="Arial" w:eastAsia="Calibri" w:hAnsi="Arial" w:cs="Arial"/>
          <w:sz w:val="20"/>
          <w:szCs w:val="20"/>
          <w:lang w:eastAsia="ar-SA"/>
        </w:rPr>
        <w:t xml:space="preserve">, określonymi w </w:t>
      </w:r>
      <w:r w:rsidR="00727C2F">
        <w:rPr>
          <w:rFonts w:ascii="Arial" w:eastAsia="Calibri" w:hAnsi="Arial" w:cs="Arial"/>
          <w:sz w:val="20"/>
          <w:szCs w:val="20"/>
          <w:lang w:eastAsia="ar-SA"/>
        </w:rPr>
        <w:t>SIWZ</w:t>
      </w:r>
      <w:r w:rsidR="00F727C6" w:rsidRPr="00713338">
        <w:rPr>
          <w:rFonts w:ascii="Arial" w:eastAsia="Calibri" w:hAnsi="Arial" w:cs="Arial"/>
          <w:sz w:val="20"/>
          <w:szCs w:val="20"/>
          <w:lang w:eastAsia="ar-SA"/>
        </w:rPr>
        <w:t xml:space="preserve"> i zobowiązujemy się, w przypadku wyboru naszej oferty, do zawarcia umowy zgodnej z ofertą, na warunkach określonych w </w:t>
      </w:r>
      <w:r w:rsidR="00727C2F">
        <w:rPr>
          <w:rFonts w:ascii="Arial" w:eastAsia="Calibri" w:hAnsi="Arial" w:cs="Arial"/>
          <w:sz w:val="20"/>
          <w:szCs w:val="20"/>
          <w:lang w:eastAsia="ar-SA"/>
        </w:rPr>
        <w:t>SIWZ</w:t>
      </w:r>
      <w:r w:rsidR="00F727C6" w:rsidRPr="00713338">
        <w:rPr>
          <w:rFonts w:ascii="Arial" w:eastAsia="Calibri" w:hAnsi="Arial" w:cs="Arial"/>
          <w:sz w:val="20"/>
          <w:szCs w:val="20"/>
          <w:lang w:eastAsia="ar-SA"/>
        </w:rPr>
        <w:t>, w miejscu i terminie wyznaczonym przez Zamawiającego.</w:t>
      </w:r>
    </w:p>
    <w:p w:rsidR="00F727C6" w:rsidRPr="00713338" w:rsidRDefault="00F727C6" w:rsidP="00F727C6">
      <w:pPr>
        <w:tabs>
          <w:tab w:val="left" w:leader="dot" w:pos="9072"/>
        </w:tabs>
        <w:suppressAutoHyphens/>
        <w:ind w:left="360" w:right="-1" w:hanging="360"/>
        <w:jc w:val="both"/>
        <w:rPr>
          <w:rFonts w:ascii="Arial" w:eastAsia="Calibri" w:hAnsi="Arial" w:cs="Arial"/>
          <w:sz w:val="20"/>
          <w:szCs w:val="20"/>
          <w:lang w:eastAsia="ar-SA"/>
        </w:rPr>
      </w:pPr>
    </w:p>
    <w:p w:rsidR="00F727C6" w:rsidRPr="00713338" w:rsidRDefault="00B43FBE" w:rsidP="00A70006">
      <w:pPr>
        <w:tabs>
          <w:tab w:val="left" w:leader="dot" w:pos="9072"/>
        </w:tabs>
        <w:suppressAutoHyphens/>
        <w:ind w:left="567" w:right="-1" w:hanging="567"/>
        <w:jc w:val="both"/>
        <w:rPr>
          <w:rFonts w:ascii="Arial" w:eastAsia="Calibri" w:hAnsi="Arial" w:cs="Arial"/>
          <w:i/>
          <w:sz w:val="20"/>
          <w:szCs w:val="20"/>
          <w:lang w:eastAsia="ar-SA"/>
        </w:rPr>
      </w:pPr>
      <w:r w:rsidRPr="00713338">
        <w:rPr>
          <w:rFonts w:ascii="Arial" w:eastAsia="Calibri" w:hAnsi="Arial" w:cs="Arial"/>
          <w:b/>
          <w:sz w:val="20"/>
          <w:szCs w:val="20"/>
          <w:lang w:eastAsia="ar-SA"/>
        </w:rPr>
        <w:t>12</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WSZELKĄ KORESPONDENCJĘ</w:t>
      </w:r>
      <w:r w:rsidR="00F727C6" w:rsidRPr="00713338">
        <w:rPr>
          <w:rFonts w:ascii="Arial" w:eastAsia="Calibri" w:hAnsi="Arial" w:cs="Arial"/>
          <w:sz w:val="20"/>
          <w:szCs w:val="20"/>
          <w:lang w:eastAsia="ar-SA"/>
        </w:rPr>
        <w:t xml:space="preserve"> w sprawie postępowania należy kierować na poniższy adres:</w:t>
      </w:r>
    </w:p>
    <w:p w:rsidR="00F727C6" w:rsidRPr="00713338" w:rsidRDefault="00F727C6" w:rsidP="00A70006">
      <w:pPr>
        <w:tabs>
          <w:tab w:val="left" w:leader="underscore" w:pos="9360"/>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Imię i nazwisko: …………………………………………………………………..……………………</w:t>
      </w:r>
    </w:p>
    <w:p w:rsidR="00F727C6" w:rsidRPr="00713338" w:rsidRDefault="00F727C6" w:rsidP="00A70006">
      <w:pPr>
        <w:tabs>
          <w:tab w:val="left" w:leader="dot" w:pos="9072"/>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Adres:…………………………………………………………………………………………………………</w:t>
      </w:r>
    </w:p>
    <w:p w:rsidR="00F727C6" w:rsidRPr="00713338" w:rsidRDefault="00F727C6" w:rsidP="00A70006">
      <w:pPr>
        <w:tabs>
          <w:tab w:val="left" w:leader="dot" w:pos="9072"/>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tel. _________________ fax _______________ e-mail: _________________________</w:t>
      </w:r>
    </w:p>
    <w:p w:rsidR="00F727C6" w:rsidRPr="00713338" w:rsidRDefault="00F727C6" w:rsidP="00F727C6">
      <w:pPr>
        <w:tabs>
          <w:tab w:val="left" w:leader="dot" w:pos="9072"/>
        </w:tabs>
        <w:suppressAutoHyphens/>
        <w:ind w:right="-1"/>
        <w:jc w:val="both"/>
        <w:rPr>
          <w:rFonts w:ascii="Arial" w:eastAsia="Calibri" w:hAnsi="Arial" w:cs="Arial"/>
          <w:sz w:val="12"/>
          <w:szCs w:val="12"/>
          <w:lang w:eastAsia="ar-SA"/>
        </w:rPr>
      </w:pPr>
    </w:p>
    <w:p w:rsidR="00F727C6" w:rsidRPr="00713338" w:rsidRDefault="00B43FBE" w:rsidP="00A70006">
      <w:pPr>
        <w:tabs>
          <w:tab w:val="left" w:pos="567"/>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13</w:t>
      </w:r>
      <w:r w:rsidR="00F727C6" w:rsidRPr="00713338">
        <w:rPr>
          <w:rFonts w:ascii="Arial" w:eastAsia="Calibri" w:hAnsi="Arial" w:cs="Arial"/>
          <w:b/>
          <w:sz w:val="20"/>
          <w:szCs w:val="20"/>
          <w:lang w:eastAsia="ar-SA"/>
        </w:rPr>
        <w:t xml:space="preserve">. </w:t>
      </w:r>
      <w:r w:rsidR="00A70006" w:rsidRPr="00713338">
        <w:rPr>
          <w:rFonts w:ascii="Arial" w:eastAsia="Calibri" w:hAnsi="Arial" w:cs="Arial"/>
          <w:b/>
          <w:sz w:val="20"/>
          <w:szCs w:val="20"/>
          <w:lang w:eastAsia="ar-SA"/>
        </w:rPr>
        <w:tab/>
      </w:r>
      <w:r w:rsidR="00F727C6" w:rsidRPr="00713338">
        <w:rPr>
          <w:rFonts w:ascii="Arial" w:eastAsia="Calibri" w:hAnsi="Arial" w:cs="Arial"/>
          <w:b/>
          <w:sz w:val="20"/>
          <w:szCs w:val="20"/>
          <w:lang w:eastAsia="ar-SA"/>
        </w:rPr>
        <w:t xml:space="preserve">OFERTĘ </w:t>
      </w:r>
      <w:r w:rsidR="00F727C6" w:rsidRPr="00713338">
        <w:rPr>
          <w:rFonts w:ascii="Arial" w:eastAsia="Calibri" w:hAnsi="Arial" w:cs="Arial"/>
          <w:sz w:val="20"/>
          <w:szCs w:val="20"/>
          <w:lang w:eastAsia="ar-SA"/>
        </w:rPr>
        <w:t>składamy na ____ stronach.</w:t>
      </w:r>
    </w:p>
    <w:p w:rsidR="000F73C1" w:rsidRPr="00713338" w:rsidRDefault="000F73C1" w:rsidP="00A70006">
      <w:pPr>
        <w:tabs>
          <w:tab w:val="left" w:pos="567"/>
          <w:tab w:val="left" w:leader="dot" w:pos="9072"/>
        </w:tabs>
        <w:suppressAutoHyphens/>
        <w:ind w:left="567" w:right="-1" w:hanging="567"/>
        <w:jc w:val="both"/>
        <w:rPr>
          <w:rFonts w:ascii="Arial" w:eastAsia="Calibri" w:hAnsi="Arial" w:cs="Arial"/>
          <w:sz w:val="20"/>
          <w:szCs w:val="20"/>
          <w:lang w:eastAsia="ar-SA"/>
        </w:rPr>
      </w:pPr>
    </w:p>
    <w:p w:rsidR="000F73C1" w:rsidRPr="00713338" w:rsidRDefault="000F73C1" w:rsidP="00A70006">
      <w:pPr>
        <w:tabs>
          <w:tab w:val="left" w:pos="567"/>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14.</w:t>
      </w:r>
      <w:r w:rsidRPr="00713338">
        <w:rPr>
          <w:rFonts w:ascii="Arial" w:eastAsia="Calibri" w:hAnsi="Arial" w:cs="Arial"/>
          <w:b/>
          <w:sz w:val="20"/>
          <w:szCs w:val="20"/>
          <w:lang w:eastAsia="ar-SA"/>
        </w:rPr>
        <w:tab/>
      </w:r>
      <w:r w:rsidRPr="00713338">
        <w:rPr>
          <w:rFonts w:ascii="Arial" w:eastAsia="Calibri" w:hAnsi="Arial" w:cs="Arial"/>
          <w:sz w:val="20"/>
          <w:szCs w:val="20"/>
          <w:lang w:eastAsia="ar-SA"/>
        </w:rPr>
        <w:t>Wadium należy zwrócić na rachunek nr: ………………………………………………</w:t>
      </w:r>
    </w:p>
    <w:p w:rsidR="00F727C6" w:rsidRPr="00713338" w:rsidRDefault="00F727C6" w:rsidP="00F727C6">
      <w:pPr>
        <w:tabs>
          <w:tab w:val="left" w:leader="dot" w:pos="9072"/>
        </w:tabs>
        <w:suppressAutoHyphens/>
        <w:ind w:right="-1"/>
        <w:jc w:val="both"/>
        <w:rPr>
          <w:rFonts w:ascii="Arial" w:eastAsia="Calibri" w:hAnsi="Arial" w:cs="Arial"/>
          <w:b/>
          <w:sz w:val="20"/>
          <w:szCs w:val="20"/>
          <w:lang w:eastAsia="ar-SA"/>
        </w:rPr>
      </w:pPr>
    </w:p>
    <w:p w:rsidR="00F727C6" w:rsidRPr="00713338" w:rsidRDefault="00B43FBE" w:rsidP="00A70006">
      <w:pPr>
        <w:tabs>
          <w:tab w:val="left" w:pos="567"/>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w:t>
      </w:r>
      <w:r w:rsidR="000F73C1" w:rsidRPr="00713338">
        <w:rPr>
          <w:rFonts w:ascii="Arial" w:eastAsia="Calibri" w:hAnsi="Arial" w:cs="Arial"/>
          <w:b/>
          <w:sz w:val="20"/>
          <w:szCs w:val="20"/>
          <w:lang w:eastAsia="ar-SA"/>
        </w:rPr>
        <w:t>5</w:t>
      </w:r>
      <w:r w:rsidR="00F727C6" w:rsidRPr="00713338">
        <w:rPr>
          <w:rFonts w:ascii="Arial" w:eastAsia="Calibri" w:hAnsi="Arial" w:cs="Arial"/>
          <w:b/>
          <w:sz w:val="20"/>
          <w:szCs w:val="20"/>
          <w:lang w:eastAsia="ar-SA"/>
        </w:rPr>
        <w:t>.</w:t>
      </w:r>
      <w:r w:rsidR="00A70006" w:rsidRPr="00713338">
        <w:rPr>
          <w:rFonts w:ascii="Arial" w:eastAsia="Calibri" w:hAnsi="Arial" w:cs="Arial"/>
          <w:b/>
          <w:sz w:val="20"/>
          <w:szCs w:val="20"/>
          <w:lang w:eastAsia="ar-SA"/>
        </w:rPr>
        <w:tab/>
      </w:r>
      <w:r w:rsidR="00F727C6" w:rsidRPr="00713338">
        <w:rPr>
          <w:rFonts w:ascii="Arial" w:eastAsia="Calibri" w:hAnsi="Arial" w:cs="Arial"/>
          <w:b/>
          <w:sz w:val="20"/>
          <w:szCs w:val="20"/>
          <w:lang w:eastAsia="ar-SA"/>
        </w:rPr>
        <w:t xml:space="preserve">ZAŁĄCZNIKAMI </w:t>
      </w:r>
      <w:r w:rsidR="00F727C6" w:rsidRPr="00713338">
        <w:rPr>
          <w:rFonts w:ascii="Arial" w:eastAsia="Calibri" w:hAnsi="Arial" w:cs="Arial"/>
          <w:sz w:val="20"/>
          <w:szCs w:val="20"/>
          <w:lang w:eastAsia="ar-SA"/>
        </w:rPr>
        <w:t>do oferty, stanowiącymi jej integralną część są:</w:t>
      </w:r>
    </w:p>
    <w:p w:rsidR="00F727C6" w:rsidRPr="00713338" w:rsidRDefault="00F727C6" w:rsidP="00A70006">
      <w:pPr>
        <w:suppressAutoHyphens/>
        <w:ind w:left="567" w:right="-1"/>
        <w:jc w:val="both"/>
        <w:rPr>
          <w:rFonts w:ascii="Arial" w:eastAsia="Calibri" w:hAnsi="Arial" w:cs="Arial"/>
          <w:sz w:val="20"/>
          <w:szCs w:val="20"/>
          <w:lang w:eastAsia="ar-SA"/>
        </w:rPr>
      </w:pPr>
      <w:r w:rsidRPr="00713338">
        <w:rPr>
          <w:rFonts w:ascii="Arial" w:eastAsia="Calibri" w:hAnsi="Arial" w:cs="Arial"/>
          <w:sz w:val="20"/>
          <w:szCs w:val="20"/>
          <w:lang w:eastAsia="ar-SA"/>
        </w:rPr>
        <w:t>1. ___________________________________</w:t>
      </w:r>
    </w:p>
    <w:p w:rsidR="00F727C6" w:rsidRPr="00713338" w:rsidRDefault="00F727C6" w:rsidP="00A70006">
      <w:pPr>
        <w:suppressAutoHyphens/>
        <w:ind w:left="567" w:right="-1"/>
        <w:jc w:val="both"/>
        <w:rPr>
          <w:rFonts w:ascii="Arial" w:eastAsia="Calibri" w:hAnsi="Arial" w:cs="Arial"/>
          <w:sz w:val="20"/>
          <w:szCs w:val="20"/>
          <w:lang w:eastAsia="ar-SA"/>
        </w:rPr>
      </w:pPr>
      <w:r w:rsidRPr="00713338">
        <w:rPr>
          <w:rFonts w:ascii="Arial" w:eastAsia="Calibri" w:hAnsi="Arial" w:cs="Arial"/>
          <w:sz w:val="20"/>
          <w:szCs w:val="20"/>
          <w:lang w:eastAsia="ar-SA"/>
        </w:rPr>
        <w:t>2. ___________________________________</w:t>
      </w:r>
    </w:p>
    <w:p w:rsidR="00F727C6" w:rsidRPr="00713338" w:rsidRDefault="00F727C6" w:rsidP="00F727C6">
      <w:pPr>
        <w:suppressAutoHyphens/>
        <w:ind w:right="-1"/>
        <w:jc w:val="both"/>
        <w:rPr>
          <w:rFonts w:ascii="Arial" w:eastAsia="Calibri" w:hAnsi="Arial" w:cs="Arial"/>
          <w:sz w:val="20"/>
          <w:szCs w:val="20"/>
          <w:lang w:eastAsia="ar-SA"/>
        </w:rPr>
      </w:pPr>
    </w:p>
    <w:p w:rsidR="00F727C6" w:rsidRPr="00713338" w:rsidRDefault="00B43FBE" w:rsidP="00A70006">
      <w:pPr>
        <w:tabs>
          <w:tab w:val="left" w:pos="567"/>
        </w:tabs>
        <w:suppressAutoHyphens/>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w:t>
      </w:r>
      <w:r w:rsidR="000F73C1" w:rsidRPr="00713338">
        <w:rPr>
          <w:rFonts w:ascii="Arial" w:eastAsia="Calibri" w:hAnsi="Arial" w:cs="Arial"/>
          <w:b/>
          <w:sz w:val="20"/>
          <w:szCs w:val="20"/>
          <w:lang w:eastAsia="ar-SA"/>
        </w:rPr>
        <w:t>6</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WRAZ Z OFERTĄ</w:t>
      </w:r>
      <w:r w:rsidR="00F727C6" w:rsidRPr="00713338">
        <w:rPr>
          <w:rFonts w:ascii="Arial" w:eastAsia="Calibri" w:hAnsi="Arial" w:cs="Arial"/>
          <w:sz w:val="20"/>
          <w:szCs w:val="20"/>
          <w:lang w:eastAsia="ar-SA"/>
        </w:rPr>
        <w:t xml:space="preserve"> składamy następujące oświadczenia i dokumenty na __ stronach:</w:t>
      </w:r>
    </w:p>
    <w:p w:rsidR="00F727C6" w:rsidRPr="00713338" w:rsidRDefault="00F727C6" w:rsidP="000D7A79">
      <w:pPr>
        <w:numPr>
          <w:ilvl w:val="0"/>
          <w:numId w:val="21"/>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w:t>
      </w:r>
    </w:p>
    <w:p w:rsidR="00F727C6" w:rsidRPr="00713338" w:rsidRDefault="00F727C6" w:rsidP="000D7A79">
      <w:pPr>
        <w:numPr>
          <w:ilvl w:val="0"/>
          <w:numId w:val="21"/>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w:t>
      </w:r>
    </w:p>
    <w:p w:rsidR="00F727C6" w:rsidRPr="00713338" w:rsidRDefault="00F727C6" w:rsidP="00A70006">
      <w:pPr>
        <w:tabs>
          <w:tab w:val="num" w:pos="567"/>
        </w:tabs>
        <w:suppressAutoHyphens/>
        <w:ind w:right="-1" w:firstLine="567"/>
        <w:jc w:val="both"/>
        <w:rPr>
          <w:rFonts w:ascii="Arial" w:eastAsia="Calibri" w:hAnsi="Arial" w:cs="Arial"/>
          <w:sz w:val="20"/>
          <w:szCs w:val="20"/>
          <w:lang w:eastAsia="ar-SA"/>
        </w:rPr>
      </w:pPr>
    </w:p>
    <w:p w:rsidR="00F727C6" w:rsidRPr="00713338" w:rsidRDefault="00F727C6" w:rsidP="00F727C6">
      <w:pPr>
        <w:rPr>
          <w:rFonts w:ascii="Arial" w:eastAsia="Calibri" w:hAnsi="Arial" w:cs="Arial"/>
          <w:sz w:val="20"/>
          <w:szCs w:val="20"/>
          <w:lang w:eastAsia="pl-PL"/>
        </w:rPr>
      </w:pPr>
      <w:r w:rsidRPr="00713338">
        <w:rPr>
          <w:rFonts w:ascii="Arial" w:eastAsia="Calibri" w:hAnsi="Arial" w:cs="Arial"/>
          <w:sz w:val="20"/>
          <w:szCs w:val="20"/>
          <w:lang w:eastAsia="pl-PL"/>
        </w:rPr>
        <w:t>__________________ dnia __ __ roku</w:t>
      </w:r>
    </w:p>
    <w:p w:rsidR="0045266B" w:rsidRPr="00713338" w:rsidRDefault="0045266B" w:rsidP="00FB28F6">
      <w:pPr>
        <w:pStyle w:val="Zwykytekst"/>
        <w:rPr>
          <w:rFonts w:ascii="Arial" w:hAnsi="Arial" w:cs="Arial"/>
        </w:rPr>
      </w:pPr>
    </w:p>
    <w:p w:rsidR="0045266B" w:rsidRPr="00713338" w:rsidRDefault="0045266B" w:rsidP="00FB28F6">
      <w:pPr>
        <w:pStyle w:val="Zwykytekst"/>
        <w:pBdr>
          <w:bottom w:val="single" w:sz="12" w:space="1" w:color="auto"/>
        </w:pBdr>
        <w:ind w:left="360"/>
        <w:jc w:val="both"/>
        <w:rPr>
          <w:rFonts w:ascii="Arial" w:hAnsi="Arial" w:cs="Arial"/>
        </w:rPr>
      </w:pPr>
    </w:p>
    <w:p w:rsidR="0045266B" w:rsidRPr="00713338" w:rsidRDefault="0045266B" w:rsidP="00FB28F6">
      <w:pPr>
        <w:pStyle w:val="Zwykytekst"/>
        <w:pBdr>
          <w:bottom w:val="single" w:sz="12" w:space="1" w:color="auto"/>
        </w:pBdr>
        <w:ind w:left="360"/>
        <w:jc w:val="both"/>
        <w:rPr>
          <w:rFonts w:ascii="Arial" w:hAnsi="Arial" w:cs="Arial"/>
        </w:rPr>
      </w:pPr>
    </w:p>
    <w:p w:rsidR="0045266B" w:rsidRPr="00713338" w:rsidRDefault="0045266B" w:rsidP="00FB28F6">
      <w:pPr>
        <w:pStyle w:val="Zwykytekst"/>
        <w:pBdr>
          <w:bottom w:val="single" w:sz="12" w:space="1" w:color="auto"/>
        </w:pBdr>
        <w:ind w:left="360"/>
        <w:jc w:val="both"/>
        <w:rPr>
          <w:rFonts w:ascii="Arial" w:hAnsi="Arial" w:cs="Arial"/>
        </w:rPr>
      </w:pPr>
      <w:r w:rsidRPr="00713338">
        <w:rPr>
          <w:rFonts w:ascii="Arial" w:hAnsi="Arial" w:cs="Arial"/>
        </w:rPr>
        <w:t>* - niepotrzebne skreślić</w:t>
      </w:r>
    </w:p>
    <w:p w:rsidR="0045266B" w:rsidRPr="00713338" w:rsidRDefault="0045266B" w:rsidP="00FB28F6">
      <w:pPr>
        <w:pStyle w:val="Zwykytekst"/>
        <w:ind w:firstLine="3960"/>
        <w:jc w:val="center"/>
        <w:rPr>
          <w:rFonts w:ascii="Arial" w:hAnsi="Arial" w:cs="Arial"/>
          <w:i/>
        </w:rPr>
      </w:pPr>
    </w:p>
    <w:p w:rsidR="0045266B" w:rsidRPr="00713338" w:rsidRDefault="0045266B" w:rsidP="00FB28F6">
      <w:pPr>
        <w:pStyle w:val="Zwykytekst"/>
        <w:ind w:firstLine="3960"/>
        <w:jc w:val="center"/>
        <w:rPr>
          <w:rFonts w:ascii="Arial" w:hAnsi="Arial" w:cs="Arial"/>
          <w:i/>
        </w:rPr>
      </w:pPr>
    </w:p>
    <w:p w:rsidR="0045266B" w:rsidRPr="00713338" w:rsidRDefault="0045266B" w:rsidP="00FB28F6">
      <w:pPr>
        <w:pStyle w:val="Zwykytekst"/>
        <w:ind w:firstLine="3960"/>
        <w:jc w:val="center"/>
        <w:rPr>
          <w:rFonts w:ascii="Arial" w:hAnsi="Arial" w:cs="Arial"/>
          <w:i/>
        </w:rPr>
      </w:pPr>
      <w:r w:rsidRPr="00713338">
        <w:rPr>
          <w:rFonts w:ascii="Arial" w:hAnsi="Arial" w:cs="Arial"/>
          <w:i/>
        </w:rPr>
        <w:t>…………………………………………………………</w:t>
      </w:r>
    </w:p>
    <w:p w:rsidR="00C15A73" w:rsidRDefault="00C7521B" w:rsidP="00C7521B">
      <w:pPr>
        <w:pStyle w:val="Zwykytekst"/>
        <w:ind w:firstLine="3960"/>
        <w:jc w:val="center"/>
        <w:rPr>
          <w:rFonts w:ascii="Arial" w:hAnsi="Arial" w:cs="Arial"/>
          <w:i/>
          <w:sz w:val="16"/>
          <w:szCs w:val="16"/>
        </w:rPr>
      </w:pPr>
      <w:r>
        <w:rPr>
          <w:rFonts w:ascii="Arial" w:hAnsi="Arial" w:cs="Arial"/>
          <w:i/>
          <w:sz w:val="16"/>
          <w:szCs w:val="16"/>
        </w:rPr>
        <w:t>(podpis Wykonawcy/Pełnomocnika)</w:t>
      </w:r>
    </w:p>
    <w:p w:rsidR="00C7521B" w:rsidRPr="00C7521B" w:rsidRDefault="00C7521B" w:rsidP="00C7521B">
      <w:pPr>
        <w:pStyle w:val="Zwykytekst"/>
        <w:ind w:firstLine="3960"/>
        <w:jc w:val="center"/>
        <w:rPr>
          <w:rFonts w:ascii="Arial" w:hAnsi="Arial" w:cs="Arial"/>
          <w:i/>
          <w:sz w:val="16"/>
          <w:szCs w:val="16"/>
        </w:rPr>
      </w:pPr>
    </w:p>
    <w:p w:rsidR="00C7521B" w:rsidRDefault="00C7521B" w:rsidP="00FB28F6">
      <w:pPr>
        <w:jc w:val="center"/>
        <w:rPr>
          <w:rFonts w:ascii="Arial" w:hAnsi="Arial" w:cs="Arial"/>
          <w:b/>
          <w:smallCaps/>
        </w:rPr>
      </w:pPr>
    </w:p>
    <w:p w:rsidR="00C7521B" w:rsidRDefault="00C7521B"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AA6117" w:rsidRDefault="00AA6117" w:rsidP="00FB28F6">
      <w:pPr>
        <w:jc w:val="center"/>
        <w:rPr>
          <w:rFonts w:ascii="Arial" w:hAnsi="Arial" w:cs="Arial"/>
          <w:b/>
          <w:smallCaps/>
        </w:rPr>
      </w:pPr>
    </w:p>
    <w:p w:rsidR="0045266B" w:rsidRPr="00713338" w:rsidRDefault="0045266B" w:rsidP="00FB28F6">
      <w:pPr>
        <w:jc w:val="center"/>
        <w:rPr>
          <w:rFonts w:ascii="Arial" w:hAnsi="Arial" w:cs="Arial"/>
          <w:b/>
          <w:smallCaps/>
        </w:rPr>
      </w:pPr>
      <w:r w:rsidRPr="00713338">
        <w:rPr>
          <w:rFonts w:ascii="Arial" w:hAnsi="Arial" w:cs="Arial"/>
          <w:b/>
          <w:smallCaps/>
        </w:rPr>
        <w:t>Rozdział 3</w:t>
      </w:r>
    </w:p>
    <w:p w:rsidR="0045266B" w:rsidRPr="00713338" w:rsidRDefault="0045266B" w:rsidP="00FB28F6">
      <w:pPr>
        <w:jc w:val="center"/>
        <w:rPr>
          <w:rFonts w:ascii="Arial" w:hAnsi="Arial" w:cs="Arial"/>
          <w:b/>
          <w:smallCaps/>
        </w:rPr>
      </w:pPr>
    </w:p>
    <w:p w:rsidR="0045266B" w:rsidRPr="00713338" w:rsidRDefault="0045266B" w:rsidP="00FB28F6">
      <w:pPr>
        <w:jc w:val="center"/>
        <w:rPr>
          <w:rFonts w:ascii="Arial" w:hAnsi="Arial" w:cs="Arial"/>
          <w:b/>
        </w:rPr>
      </w:pPr>
      <w:r w:rsidRPr="00713338">
        <w:rPr>
          <w:rFonts w:ascii="Arial" w:hAnsi="Arial" w:cs="Arial"/>
          <w:b/>
          <w:smallCaps/>
        </w:rPr>
        <w:t>Formularze dotyczące spełniania przez Wykonawców warunków udziału w postępowaniu</w:t>
      </w: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83099C" w:rsidRPr="00713338" w:rsidRDefault="0083099C" w:rsidP="00FB28F6">
      <w:pPr>
        <w:spacing w:before="120"/>
        <w:jc w:val="center"/>
        <w:rPr>
          <w:rFonts w:ascii="Arial" w:hAnsi="Arial" w:cs="Arial"/>
          <w:b/>
          <w:sz w:val="20"/>
          <w:szCs w:val="20"/>
        </w:rPr>
      </w:pPr>
    </w:p>
    <w:p w:rsidR="0083099C" w:rsidRPr="00713338" w:rsidRDefault="0083099C" w:rsidP="00FB28F6">
      <w:pPr>
        <w:spacing w:before="120"/>
        <w:jc w:val="center"/>
        <w:rPr>
          <w:rFonts w:ascii="Arial" w:hAnsi="Arial" w:cs="Arial"/>
          <w:b/>
          <w:sz w:val="20"/>
          <w:szCs w:val="20"/>
        </w:rPr>
      </w:pPr>
    </w:p>
    <w:p w:rsidR="0083099C" w:rsidRPr="00713338" w:rsidRDefault="0083099C" w:rsidP="00FB28F6">
      <w:pPr>
        <w:spacing w:before="120"/>
        <w:jc w:val="center"/>
        <w:rPr>
          <w:rFonts w:ascii="Arial" w:hAnsi="Arial" w:cs="Arial"/>
          <w:b/>
          <w:sz w:val="20"/>
          <w:szCs w:val="20"/>
        </w:rPr>
      </w:pPr>
    </w:p>
    <w:p w:rsidR="0083099C" w:rsidRPr="00713338" w:rsidRDefault="0083099C" w:rsidP="00FB28F6">
      <w:pPr>
        <w:spacing w:before="120"/>
        <w:jc w:val="center"/>
        <w:rPr>
          <w:rFonts w:ascii="Arial" w:hAnsi="Arial" w:cs="Arial"/>
          <w:b/>
          <w:sz w:val="20"/>
          <w:szCs w:val="20"/>
        </w:rPr>
      </w:pPr>
    </w:p>
    <w:p w:rsidR="0083099C" w:rsidRPr="00713338" w:rsidRDefault="0083099C" w:rsidP="00FB28F6">
      <w:pPr>
        <w:spacing w:before="120"/>
        <w:jc w:val="center"/>
        <w:rPr>
          <w:rFonts w:ascii="Arial" w:hAnsi="Arial" w:cs="Arial"/>
          <w:b/>
          <w:sz w:val="20"/>
          <w:szCs w:val="20"/>
        </w:rPr>
      </w:pPr>
    </w:p>
    <w:p w:rsidR="0083099C" w:rsidRPr="00713338" w:rsidRDefault="0083099C" w:rsidP="00FB28F6">
      <w:pPr>
        <w:spacing w:before="120"/>
        <w:jc w:val="center"/>
        <w:rPr>
          <w:rFonts w:ascii="Arial" w:hAnsi="Arial" w:cs="Arial"/>
          <w:b/>
          <w:sz w:val="20"/>
          <w:szCs w:val="20"/>
        </w:rPr>
      </w:pPr>
    </w:p>
    <w:p w:rsidR="0083099C" w:rsidRPr="00713338" w:rsidRDefault="0083099C" w:rsidP="00FB28F6">
      <w:pPr>
        <w:spacing w:before="120"/>
        <w:jc w:val="center"/>
        <w:rPr>
          <w:rFonts w:ascii="Arial" w:hAnsi="Arial" w:cs="Arial"/>
          <w:b/>
          <w:sz w:val="20"/>
          <w:szCs w:val="20"/>
        </w:rPr>
      </w:pPr>
    </w:p>
    <w:p w:rsidR="00B43FBE" w:rsidRDefault="00B43FBE" w:rsidP="00FB28F6">
      <w:pPr>
        <w:spacing w:before="120"/>
        <w:jc w:val="center"/>
        <w:rPr>
          <w:rFonts w:ascii="Arial" w:hAnsi="Arial" w:cs="Arial"/>
          <w:b/>
          <w:sz w:val="20"/>
          <w:szCs w:val="20"/>
        </w:rPr>
      </w:pPr>
    </w:p>
    <w:p w:rsidR="00257237" w:rsidRDefault="00257237">
      <w:pPr>
        <w:rPr>
          <w:rFonts w:ascii="Arial" w:hAnsi="Arial" w:cs="Arial"/>
          <w:b/>
          <w:sz w:val="20"/>
          <w:szCs w:val="20"/>
        </w:rPr>
      </w:pPr>
      <w:r>
        <w:rPr>
          <w:rFonts w:ascii="Arial" w:hAnsi="Arial" w:cs="Arial"/>
          <w:b/>
          <w:sz w:val="20"/>
          <w:szCs w:val="20"/>
        </w:rPr>
        <w:br w:type="page"/>
      </w:r>
    </w:p>
    <w:p w:rsidR="0045266B" w:rsidRPr="00713338" w:rsidRDefault="0045266B" w:rsidP="00FB28F6">
      <w:pPr>
        <w:pStyle w:val="Zwykytekst"/>
        <w:spacing w:before="120"/>
        <w:jc w:val="right"/>
        <w:rPr>
          <w:rFonts w:ascii="Arial" w:hAnsi="Arial" w:cs="Arial"/>
          <w:b/>
          <w:bCs/>
        </w:rPr>
      </w:pPr>
      <w:r w:rsidRPr="00713338">
        <w:rPr>
          <w:rFonts w:ascii="Arial" w:hAnsi="Arial" w:cs="Arial"/>
          <w:b/>
          <w:bCs/>
        </w:rPr>
        <w:lastRenderedPageBreak/>
        <w:t>Formularz 3.1.</w:t>
      </w:r>
    </w:p>
    <w:p w:rsidR="0045266B" w:rsidRPr="00713338" w:rsidRDefault="00D87FD6" w:rsidP="009928EE">
      <w:pPr>
        <w:pStyle w:val="Zwykytekst"/>
        <w:spacing w:before="120"/>
        <w:rPr>
          <w:rFonts w:ascii="Arial" w:hAnsi="Arial" w:cs="Arial"/>
        </w:rPr>
      </w:pPr>
      <w:r w:rsidRPr="00713338">
        <w:rPr>
          <w:rFonts w:ascii="Arial" w:hAnsi="Arial" w:cs="Arial"/>
          <w:noProof/>
        </w:rPr>
        <mc:AlternateContent>
          <mc:Choice Requires="wps">
            <w:drawing>
              <wp:anchor distT="0" distB="0" distL="114300" distR="114300" simplePos="0" relativeHeight="251656192" behindDoc="0" locked="0" layoutInCell="1" allowOverlap="1" wp14:anchorId="20A28562" wp14:editId="15E3B43B">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rsidR="00A639A9" w:rsidRDefault="00A639A9" w:rsidP="00E20F81">
                            <w:pPr>
                              <w:jc w:val="center"/>
                              <w:rPr>
                                <w:i/>
                                <w:sz w:val="18"/>
                              </w:rPr>
                            </w:pPr>
                          </w:p>
                          <w:p w:rsidR="00A639A9" w:rsidRDefault="00A639A9" w:rsidP="00E20F81">
                            <w:pPr>
                              <w:jc w:val="center"/>
                              <w:rPr>
                                <w:i/>
                                <w:sz w:val="18"/>
                              </w:rPr>
                            </w:pPr>
                          </w:p>
                          <w:p w:rsidR="00A639A9" w:rsidRDefault="00A639A9" w:rsidP="00E20F81">
                            <w:pPr>
                              <w:jc w:val="center"/>
                              <w:rPr>
                                <w:i/>
                                <w:sz w:val="18"/>
                              </w:rPr>
                            </w:pPr>
                          </w:p>
                          <w:p w:rsidR="00A639A9" w:rsidRDefault="00A639A9" w:rsidP="00E20F81">
                            <w:pPr>
                              <w:jc w:val="center"/>
                              <w:rPr>
                                <w:i/>
                                <w:sz w:val="18"/>
                              </w:rPr>
                            </w:pPr>
                          </w:p>
                          <w:p w:rsidR="00A639A9" w:rsidRDefault="00A639A9"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rsidR="00A639A9" w:rsidRDefault="00A639A9" w:rsidP="00E20F81">
                      <w:pPr>
                        <w:jc w:val="center"/>
                        <w:rPr>
                          <w:i/>
                          <w:sz w:val="18"/>
                        </w:rPr>
                      </w:pPr>
                    </w:p>
                    <w:p w:rsidR="00A639A9" w:rsidRDefault="00A639A9" w:rsidP="00E20F81">
                      <w:pPr>
                        <w:jc w:val="center"/>
                        <w:rPr>
                          <w:i/>
                          <w:sz w:val="18"/>
                        </w:rPr>
                      </w:pPr>
                    </w:p>
                    <w:p w:rsidR="00A639A9" w:rsidRDefault="00A639A9" w:rsidP="00E20F81">
                      <w:pPr>
                        <w:jc w:val="center"/>
                        <w:rPr>
                          <w:i/>
                          <w:sz w:val="18"/>
                        </w:rPr>
                      </w:pPr>
                    </w:p>
                    <w:p w:rsidR="00A639A9" w:rsidRDefault="00A639A9" w:rsidP="00E20F81">
                      <w:pPr>
                        <w:jc w:val="center"/>
                        <w:rPr>
                          <w:i/>
                          <w:sz w:val="18"/>
                        </w:rPr>
                      </w:pPr>
                    </w:p>
                    <w:p w:rsidR="00A639A9" w:rsidRDefault="00A639A9"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45266B" w:rsidRPr="00713338" w:rsidRDefault="00D87FD6" w:rsidP="009928EE">
      <w:pPr>
        <w:pStyle w:val="Zwykytekst"/>
        <w:spacing w:before="120"/>
        <w:rPr>
          <w:rFonts w:ascii="Arial" w:hAnsi="Arial" w:cs="Arial"/>
        </w:rPr>
      </w:pPr>
      <w:r w:rsidRPr="00713338">
        <w:rPr>
          <w:rFonts w:ascii="Arial" w:hAnsi="Arial" w:cs="Arial"/>
          <w:noProof/>
        </w:rPr>
        <mc:AlternateContent>
          <mc:Choice Requires="wps">
            <w:drawing>
              <wp:anchor distT="0" distB="0" distL="114300" distR="114300" simplePos="0" relativeHeight="251657216" behindDoc="0" locked="0" layoutInCell="1" allowOverlap="1" wp14:anchorId="5B85F4AD" wp14:editId="3D08885C">
                <wp:simplePos x="0" y="0"/>
                <wp:positionH relativeFrom="column">
                  <wp:posOffset>-147320</wp:posOffset>
                </wp:positionH>
                <wp:positionV relativeFrom="paragraph">
                  <wp:posOffset>76200</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rsidR="00A639A9" w:rsidRPr="00990EC8" w:rsidRDefault="00A639A9" w:rsidP="00E20F81">
                            <w:pPr>
                              <w:jc w:val="center"/>
                              <w:rPr>
                                <w:rFonts w:ascii="Verdana" w:hAnsi="Verdana"/>
                                <w:b/>
                                <w:sz w:val="20"/>
                                <w:szCs w:val="20"/>
                              </w:rPr>
                            </w:pPr>
                            <w:r w:rsidRPr="00990EC8">
                              <w:rPr>
                                <w:rFonts w:ascii="Verdana" w:hAnsi="Verdana"/>
                                <w:b/>
                              </w:rPr>
                              <w:t>OŚWIADCZENIE</w:t>
                            </w:r>
                          </w:p>
                          <w:p w:rsidR="00A639A9" w:rsidRPr="00990EC8" w:rsidRDefault="00A639A9" w:rsidP="00E20F81">
                            <w:pPr>
                              <w:jc w:val="center"/>
                              <w:rPr>
                                <w:rFonts w:ascii="Verdana" w:hAnsi="Verdana"/>
                                <w:b/>
                                <w:sz w:val="20"/>
                                <w:szCs w:val="20"/>
                              </w:rPr>
                            </w:pPr>
                            <w:r w:rsidRPr="00990EC8">
                              <w:rPr>
                                <w:rFonts w:ascii="Verdana" w:hAnsi="Verdana"/>
                                <w:b/>
                              </w:rPr>
                              <w:t>o braku podstaw do wykluczenia</w:t>
                            </w:r>
                          </w:p>
                          <w:p w:rsidR="00A639A9" w:rsidRPr="00990EC8" w:rsidRDefault="00A639A9"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A639A9" w:rsidRDefault="00A639A9"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11.6pt;margin-top:6pt;width:310.75pt;height:7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" fillcolor="silver">
                <v:textbox>
                  <w:txbxContent>
                    <w:p w:rsidR="00A639A9" w:rsidRPr="00990EC8" w:rsidRDefault="00A639A9" w:rsidP="00E20F81">
                      <w:pPr>
                        <w:jc w:val="center"/>
                        <w:rPr>
                          <w:rFonts w:ascii="Verdana" w:hAnsi="Verdana"/>
                          <w:b/>
                          <w:sz w:val="20"/>
                          <w:szCs w:val="20"/>
                        </w:rPr>
                      </w:pPr>
                      <w:r w:rsidRPr="00990EC8">
                        <w:rPr>
                          <w:rFonts w:ascii="Verdana" w:hAnsi="Verdana"/>
                          <w:b/>
                        </w:rPr>
                        <w:t>OŚWIADCZENIE</w:t>
                      </w:r>
                    </w:p>
                    <w:p w:rsidR="00A639A9" w:rsidRPr="00990EC8" w:rsidRDefault="00A639A9" w:rsidP="00E20F81">
                      <w:pPr>
                        <w:jc w:val="center"/>
                        <w:rPr>
                          <w:rFonts w:ascii="Verdana" w:hAnsi="Verdana"/>
                          <w:b/>
                          <w:sz w:val="20"/>
                          <w:szCs w:val="20"/>
                        </w:rPr>
                      </w:pPr>
                      <w:r w:rsidRPr="00990EC8">
                        <w:rPr>
                          <w:rFonts w:ascii="Verdana" w:hAnsi="Verdana"/>
                          <w:b/>
                        </w:rPr>
                        <w:t>o braku podstaw do wykluczenia</w:t>
                      </w:r>
                    </w:p>
                    <w:p w:rsidR="00A639A9" w:rsidRPr="00990EC8" w:rsidRDefault="00A639A9"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A639A9" w:rsidRDefault="00A639A9" w:rsidP="00E20F81">
                      <w:pPr>
                        <w:jc w:val="center"/>
                        <w:rPr>
                          <w:rFonts w:ascii="Verdana" w:hAnsi="Verdana"/>
                          <w:b/>
                          <w:sz w:val="20"/>
                          <w:szCs w:val="20"/>
                        </w:rPr>
                      </w:pPr>
                    </w:p>
                  </w:txbxContent>
                </v:textbox>
                <w10:wrap type="tight"/>
              </v:shape>
            </w:pict>
          </mc:Fallback>
        </mc:AlternateContent>
      </w:r>
    </w:p>
    <w:p w:rsidR="0045266B" w:rsidRPr="00713338" w:rsidRDefault="0045266B" w:rsidP="009928EE">
      <w:pPr>
        <w:pStyle w:val="Zwykytekst"/>
        <w:spacing w:before="120"/>
        <w:rPr>
          <w:rFonts w:ascii="Arial" w:hAnsi="Arial" w:cs="Arial"/>
        </w:rPr>
      </w:pPr>
      <w:r w:rsidRPr="00713338">
        <w:rPr>
          <w:rFonts w:ascii="Arial" w:hAnsi="Arial" w:cs="Arial"/>
        </w:rPr>
        <w:t>Składając ofertę w postępowaniu o udzielenie zamówienia publicznego prowadzonym w trybie przetargu nieograniczonego na:</w:t>
      </w:r>
    </w:p>
    <w:p w:rsidR="005D4D82" w:rsidRPr="00713338" w:rsidRDefault="005D4D82" w:rsidP="00CC6844">
      <w:pPr>
        <w:jc w:val="both"/>
        <w:outlineLvl w:val="0"/>
        <w:rPr>
          <w:rFonts w:ascii="Arial" w:hAnsi="Arial" w:cs="Arial"/>
          <w:b/>
          <w:sz w:val="20"/>
          <w:szCs w:val="20"/>
          <w:lang w:eastAsia="pl-PL"/>
        </w:rPr>
      </w:pPr>
    </w:p>
    <w:p w:rsidR="00623D10" w:rsidRPr="00713338" w:rsidRDefault="00623D10" w:rsidP="00623D10">
      <w:pPr>
        <w:spacing w:line="360" w:lineRule="auto"/>
        <w:outlineLvl w:val="0"/>
        <w:rPr>
          <w:rFonts w:ascii="Arial" w:hAnsi="Arial" w:cs="Arial"/>
          <w:b/>
          <w:bCs/>
          <w:sz w:val="20"/>
          <w:szCs w:val="20"/>
          <w:u w:val="single"/>
          <w:lang w:eastAsia="pl-PL"/>
        </w:rPr>
      </w:pPr>
      <w:r w:rsidRPr="00713338">
        <w:rPr>
          <w:rFonts w:ascii="Arial" w:hAnsi="Arial" w:cs="Arial"/>
          <w:b/>
          <w:sz w:val="20"/>
          <w:szCs w:val="20"/>
          <w:lang w:eastAsia="pl-PL"/>
        </w:rPr>
        <w:t>Dostawę drukarek i urządzeń wielo</w:t>
      </w:r>
      <w:r>
        <w:rPr>
          <w:rFonts w:ascii="Arial" w:hAnsi="Arial" w:cs="Arial"/>
          <w:b/>
          <w:sz w:val="20"/>
          <w:szCs w:val="20"/>
          <w:lang w:eastAsia="pl-PL"/>
        </w:rPr>
        <w:t>funkcyjnych</w:t>
      </w:r>
      <w:r w:rsidRPr="00713338">
        <w:rPr>
          <w:rFonts w:ascii="Arial" w:hAnsi="Arial" w:cs="Arial"/>
          <w:b/>
          <w:sz w:val="20"/>
          <w:szCs w:val="20"/>
          <w:lang w:eastAsia="pl-PL"/>
        </w:rPr>
        <w:t xml:space="preserve"> </w:t>
      </w:r>
    </w:p>
    <w:p w:rsidR="0045266B" w:rsidRPr="00713338" w:rsidRDefault="0045266B" w:rsidP="00FB28F6">
      <w:pPr>
        <w:pStyle w:val="Zwykytekst"/>
        <w:spacing w:before="120"/>
        <w:jc w:val="both"/>
        <w:rPr>
          <w:rFonts w:ascii="Arial" w:hAnsi="Arial" w:cs="Arial"/>
          <w:b/>
        </w:rPr>
      </w:pPr>
    </w:p>
    <w:p w:rsidR="0045266B" w:rsidRPr="00713338" w:rsidRDefault="0045266B" w:rsidP="00FB28F6">
      <w:pPr>
        <w:pStyle w:val="Zwykytekst"/>
        <w:spacing w:before="120"/>
        <w:jc w:val="both"/>
        <w:rPr>
          <w:rFonts w:ascii="Arial" w:hAnsi="Arial" w:cs="Arial"/>
        </w:rPr>
      </w:pPr>
      <w:r w:rsidRPr="00713338">
        <w:rPr>
          <w:rFonts w:ascii="Arial" w:hAnsi="Arial" w:cs="Arial"/>
        </w:rPr>
        <w:t>W imieniu Wykonawcy ………………………………………………………………………..……</w:t>
      </w:r>
    </w:p>
    <w:p w:rsidR="0045266B" w:rsidRPr="00713338" w:rsidRDefault="0045266B" w:rsidP="00FB28F6">
      <w:pPr>
        <w:pStyle w:val="Zwykytekst"/>
        <w:spacing w:before="120"/>
        <w:jc w:val="both"/>
        <w:rPr>
          <w:rFonts w:ascii="Arial" w:hAnsi="Arial" w:cs="Arial"/>
          <w:b/>
        </w:rPr>
      </w:pPr>
    </w:p>
    <w:p w:rsidR="0045266B" w:rsidRPr="00713338" w:rsidRDefault="0045266B" w:rsidP="00332E27">
      <w:pPr>
        <w:jc w:val="both"/>
        <w:rPr>
          <w:rFonts w:ascii="Arial" w:hAnsi="Arial" w:cs="Arial"/>
          <w:sz w:val="20"/>
          <w:szCs w:val="20"/>
        </w:rPr>
      </w:pPr>
      <w:r w:rsidRPr="00713338">
        <w:rPr>
          <w:rFonts w:ascii="Arial" w:hAnsi="Arial" w:cs="Arial"/>
          <w:sz w:val="20"/>
          <w:szCs w:val="20"/>
        </w:rPr>
        <w:t>oświadczam, że</w:t>
      </w:r>
      <w:r w:rsidRPr="00713338">
        <w:rPr>
          <w:rFonts w:ascii="Arial" w:hAnsi="Arial" w:cs="Arial"/>
          <w:bCs/>
          <w:iCs/>
          <w:sz w:val="20"/>
          <w:szCs w:val="20"/>
        </w:rPr>
        <w:t xml:space="preserve"> brak jest podstaw do wykluczenia nas z postępowania </w:t>
      </w:r>
      <w:r w:rsidRPr="00713338">
        <w:rPr>
          <w:rFonts w:ascii="Arial" w:hAnsi="Arial" w:cs="Arial"/>
          <w:sz w:val="20"/>
          <w:szCs w:val="20"/>
        </w:rPr>
        <w:t xml:space="preserve">w okolicznościach,              </w:t>
      </w:r>
      <w:r w:rsidRPr="00713338">
        <w:rPr>
          <w:rFonts w:ascii="Arial" w:hAnsi="Arial" w:cs="Arial"/>
          <w:iCs/>
          <w:sz w:val="20"/>
          <w:szCs w:val="20"/>
        </w:rPr>
        <w:t xml:space="preserve"> o których mowa w art. 24 ust. 1 ustawy </w:t>
      </w:r>
      <w:proofErr w:type="spellStart"/>
      <w:r w:rsidRPr="00713338">
        <w:rPr>
          <w:rFonts w:ascii="Arial" w:hAnsi="Arial" w:cs="Arial"/>
          <w:iCs/>
          <w:sz w:val="20"/>
          <w:szCs w:val="20"/>
        </w:rPr>
        <w:t>Pzp</w:t>
      </w:r>
      <w:proofErr w:type="spellEnd"/>
      <w:r w:rsidRPr="00713338">
        <w:rPr>
          <w:rFonts w:ascii="Arial" w:hAnsi="Arial" w:cs="Arial"/>
          <w:iCs/>
          <w:sz w:val="20"/>
          <w:szCs w:val="20"/>
        </w:rPr>
        <w:t>.</w:t>
      </w:r>
    </w:p>
    <w:p w:rsidR="0045266B" w:rsidRPr="00713338" w:rsidRDefault="0045266B" w:rsidP="00332E27">
      <w:pPr>
        <w:spacing w:before="120"/>
        <w:jc w:val="both"/>
        <w:rPr>
          <w:rFonts w:ascii="Arial" w:hAnsi="Arial" w:cs="Arial"/>
          <w:sz w:val="20"/>
          <w:szCs w:val="20"/>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rPr>
          <w:rFonts w:ascii="Arial" w:hAnsi="Arial" w:cs="Arial"/>
        </w:rPr>
      </w:pPr>
      <w:r w:rsidRPr="00713338">
        <w:rPr>
          <w:rFonts w:ascii="Arial" w:hAnsi="Arial" w:cs="Arial"/>
        </w:rPr>
        <w:t>__________________ dnia __ __roku</w:t>
      </w:r>
    </w:p>
    <w:p w:rsidR="0045266B" w:rsidRPr="00713338" w:rsidRDefault="0045266B" w:rsidP="00FB28F6">
      <w:pPr>
        <w:pStyle w:val="Zwykytekst"/>
        <w:spacing w:before="120"/>
        <w:ind w:firstLine="5220"/>
        <w:jc w:val="center"/>
        <w:rPr>
          <w:rFonts w:ascii="Arial" w:hAnsi="Arial" w:cs="Arial"/>
          <w:i/>
        </w:rPr>
      </w:pPr>
    </w:p>
    <w:p w:rsidR="0045266B" w:rsidRPr="00713338" w:rsidRDefault="0045266B" w:rsidP="00FB28F6">
      <w:pPr>
        <w:pStyle w:val="Zwykytekst"/>
        <w:spacing w:before="120"/>
        <w:ind w:firstLine="5220"/>
        <w:jc w:val="center"/>
        <w:rPr>
          <w:rFonts w:ascii="Arial" w:hAnsi="Arial" w:cs="Arial"/>
          <w:i/>
        </w:rPr>
      </w:pPr>
      <w:r w:rsidRPr="00713338">
        <w:rPr>
          <w:rFonts w:ascii="Arial" w:hAnsi="Arial" w:cs="Arial"/>
          <w:i/>
        </w:rPr>
        <w:t>______________________________</w:t>
      </w:r>
    </w:p>
    <w:p w:rsidR="0045266B" w:rsidRPr="00713338" w:rsidRDefault="0045266B" w:rsidP="00FB28F6">
      <w:pPr>
        <w:pStyle w:val="Zwykytekst"/>
        <w:spacing w:before="120"/>
        <w:ind w:firstLine="4500"/>
        <w:jc w:val="center"/>
        <w:rPr>
          <w:rFonts w:ascii="Arial" w:hAnsi="Arial" w:cs="Arial"/>
          <w:i/>
        </w:rPr>
      </w:pPr>
      <w:r w:rsidRPr="00713338">
        <w:rPr>
          <w:rFonts w:ascii="Arial" w:hAnsi="Arial" w:cs="Arial"/>
          <w:i/>
        </w:rPr>
        <w:t xml:space="preserve">         (podpis Wykonawcy/Pełnomocnika)</w:t>
      </w: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210D06">
      <w:pPr>
        <w:jc w:val="both"/>
        <w:rPr>
          <w:rFonts w:ascii="Arial" w:hAnsi="Arial" w:cs="Arial"/>
          <w:i/>
          <w:sz w:val="20"/>
          <w:szCs w:val="20"/>
        </w:rPr>
      </w:pPr>
      <w:r w:rsidRPr="00713338">
        <w:rPr>
          <w:rFonts w:ascii="Arial" w:hAnsi="Arial" w:cs="Arial"/>
          <w:b/>
          <w:sz w:val="20"/>
          <w:szCs w:val="20"/>
          <w:u w:val="single"/>
        </w:rPr>
        <w:t>UWAGA:</w:t>
      </w:r>
      <w:r w:rsidRPr="00713338">
        <w:rPr>
          <w:rFonts w:ascii="Arial" w:hAnsi="Arial" w:cs="Arial"/>
          <w:sz w:val="20"/>
          <w:szCs w:val="20"/>
        </w:rPr>
        <w:tab/>
      </w:r>
      <w:r w:rsidRPr="00713338">
        <w:rPr>
          <w:rFonts w:ascii="Arial" w:hAnsi="Arial" w:cs="Arial"/>
          <w:i/>
          <w:sz w:val="20"/>
          <w:szCs w:val="20"/>
        </w:rPr>
        <w:t>niniejsze „Oświadczenie o braku podstaw do wykluczenia w okolicznościach</w:t>
      </w:r>
      <w:r w:rsidRPr="00713338">
        <w:rPr>
          <w:rFonts w:ascii="Arial" w:hAnsi="Arial" w:cs="Arial"/>
          <w:i/>
          <w:iCs/>
          <w:sz w:val="20"/>
          <w:szCs w:val="20"/>
        </w:rPr>
        <w:t xml:space="preserve"> o których mowa w art. 24 ust. 1 ustawy </w:t>
      </w:r>
      <w:proofErr w:type="spellStart"/>
      <w:r w:rsidRPr="00713338">
        <w:rPr>
          <w:rFonts w:ascii="Arial" w:hAnsi="Arial" w:cs="Arial"/>
          <w:i/>
          <w:iCs/>
          <w:sz w:val="20"/>
          <w:szCs w:val="20"/>
        </w:rPr>
        <w:t>Pzp</w:t>
      </w:r>
      <w:proofErr w:type="spellEnd"/>
      <w:r w:rsidRPr="00713338">
        <w:rPr>
          <w:rFonts w:ascii="Arial" w:hAnsi="Arial" w:cs="Arial"/>
          <w:i/>
          <w:iCs/>
          <w:sz w:val="20"/>
          <w:szCs w:val="20"/>
        </w:rPr>
        <w:t xml:space="preserve">” </w:t>
      </w:r>
      <w:r w:rsidRPr="00713338">
        <w:rPr>
          <w:rFonts w:ascii="Arial" w:hAnsi="Arial" w:cs="Arial"/>
          <w:i/>
          <w:sz w:val="20"/>
          <w:szCs w:val="20"/>
        </w:rPr>
        <w:t xml:space="preserve"> składa każdy z Wykonawców wspólnie ubiegających się o udzielenie zamówienia.</w:t>
      </w:r>
    </w:p>
    <w:p w:rsidR="0045266B" w:rsidRPr="00713338" w:rsidRDefault="0045266B" w:rsidP="00E14345">
      <w:pPr>
        <w:pStyle w:val="tytu0"/>
        <w:rPr>
          <w:rFonts w:ascii="Arial" w:hAnsi="Arial" w:cs="Arial"/>
        </w:rPr>
      </w:pPr>
    </w:p>
    <w:p w:rsidR="0045266B" w:rsidRPr="00713338" w:rsidRDefault="0045266B" w:rsidP="00E14345">
      <w:pPr>
        <w:pStyle w:val="tytu0"/>
        <w:rPr>
          <w:rFonts w:ascii="Arial" w:hAnsi="Arial" w:cs="Arial"/>
        </w:rPr>
      </w:pPr>
    </w:p>
    <w:p w:rsidR="0045266B" w:rsidRPr="00713338" w:rsidRDefault="0045266B" w:rsidP="00E14345">
      <w:pPr>
        <w:pStyle w:val="tytu0"/>
        <w:rPr>
          <w:rFonts w:ascii="Arial" w:hAnsi="Arial" w:cs="Arial"/>
        </w:rPr>
      </w:pPr>
    </w:p>
    <w:p w:rsidR="0045266B" w:rsidRPr="00713338" w:rsidRDefault="0045266B" w:rsidP="008E6E8F">
      <w:pPr>
        <w:rPr>
          <w:rFonts w:ascii="Arial" w:hAnsi="Arial" w:cs="Arial"/>
          <w:lang w:eastAsia="pl-PL"/>
        </w:rPr>
      </w:pPr>
    </w:p>
    <w:p w:rsidR="0083099C" w:rsidRPr="00713338" w:rsidRDefault="0083099C" w:rsidP="008E6E8F">
      <w:pPr>
        <w:rPr>
          <w:rFonts w:ascii="Arial" w:hAnsi="Arial" w:cs="Arial"/>
          <w:lang w:eastAsia="pl-PL"/>
        </w:rPr>
      </w:pPr>
    </w:p>
    <w:p w:rsidR="0083099C" w:rsidRPr="00713338" w:rsidRDefault="0083099C" w:rsidP="008E6E8F">
      <w:pPr>
        <w:rPr>
          <w:rFonts w:ascii="Arial" w:hAnsi="Arial" w:cs="Arial"/>
          <w:lang w:eastAsia="pl-PL"/>
        </w:rPr>
      </w:pPr>
    </w:p>
    <w:p w:rsidR="0083099C" w:rsidRPr="00713338" w:rsidRDefault="0083099C" w:rsidP="008E6E8F">
      <w:pPr>
        <w:rPr>
          <w:rFonts w:ascii="Arial" w:hAnsi="Arial" w:cs="Arial"/>
          <w:lang w:eastAsia="pl-PL"/>
        </w:rPr>
      </w:pPr>
    </w:p>
    <w:p w:rsidR="0045266B" w:rsidRPr="00713338" w:rsidRDefault="0045266B" w:rsidP="008E6E8F">
      <w:pPr>
        <w:rPr>
          <w:rFonts w:ascii="Arial" w:hAnsi="Arial" w:cs="Arial"/>
          <w:lang w:eastAsia="pl-PL"/>
        </w:rPr>
      </w:pPr>
    </w:p>
    <w:p w:rsidR="000F73C1" w:rsidRPr="00713338" w:rsidRDefault="000F73C1" w:rsidP="008E6E8F">
      <w:pPr>
        <w:rPr>
          <w:rFonts w:ascii="Arial" w:hAnsi="Arial" w:cs="Arial"/>
          <w:lang w:eastAsia="pl-PL"/>
        </w:rPr>
      </w:pPr>
    </w:p>
    <w:p w:rsidR="000F73C1" w:rsidRPr="00713338" w:rsidRDefault="000F73C1" w:rsidP="008E6E8F">
      <w:pPr>
        <w:rPr>
          <w:rFonts w:ascii="Arial" w:hAnsi="Arial" w:cs="Arial"/>
          <w:lang w:eastAsia="pl-PL"/>
        </w:rPr>
      </w:pPr>
    </w:p>
    <w:p w:rsidR="005D4D82" w:rsidRPr="00713338" w:rsidRDefault="005D4D82">
      <w:pPr>
        <w:rPr>
          <w:rFonts w:ascii="Arial" w:hAnsi="Arial" w:cs="Arial"/>
          <w:lang w:eastAsia="pl-PL"/>
        </w:rPr>
      </w:pPr>
      <w:r w:rsidRPr="00713338">
        <w:rPr>
          <w:rFonts w:ascii="Arial" w:hAnsi="Arial" w:cs="Arial"/>
          <w:lang w:eastAsia="pl-PL"/>
        </w:rPr>
        <w:br w:type="page"/>
      </w:r>
    </w:p>
    <w:p w:rsidR="000F73C1" w:rsidRPr="00713338" w:rsidRDefault="000F73C1" w:rsidP="008E6E8F">
      <w:pPr>
        <w:rPr>
          <w:rFonts w:ascii="Arial" w:hAnsi="Arial" w:cs="Arial"/>
          <w:lang w:eastAsia="pl-PL"/>
        </w:rPr>
      </w:pPr>
    </w:p>
    <w:p w:rsidR="0045266B" w:rsidRPr="00713338" w:rsidRDefault="00C7521B" w:rsidP="00E14345">
      <w:pPr>
        <w:pStyle w:val="tytu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5266B" w:rsidRPr="00713338">
        <w:rPr>
          <w:rFonts w:ascii="Arial" w:hAnsi="Arial" w:cs="Arial"/>
        </w:rPr>
        <w:t>Formularz 3.2.</w:t>
      </w:r>
    </w:p>
    <w:p w:rsidR="0045266B" w:rsidRPr="00713338" w:rsidRDefault="00D87FD6" w:rsidP="00FB28F6">
      <w:pPr>
        <w:pStyle w:val="Zwykytekst"/>
        <w:spacing w:before="120"/>
        <w:ind w:left="360"/>
        <w:jc w:val="both"/>
        <w:rPr>
          <w:rFonts w:ascii="Arial" w:hAnsi="Arial" w:cs="Arial"/>
          <w:b/>
        </w:rPr>
      </w:pPr>
      <w:r w:rsidRPr="00713338">
        <w:rPr>
          <w:rFonts w:ascii="Arial" w:hAnsi="Arial" w:cs="Arial"/>
          <w:noProof/>
        </w:rPr>
        <mc:AlternateContent>
          <mc:Choice Requires="wps">
            <w:drawing>
              <wp:anchor distT="0" distB="0" distL="114300" distR="114300" simplePos="0" relativeHeight="251652096" behindDoc="0" locked="0" layoutInCell="1" allowOverlap="1" wp14:anchorId="0B640066" wp14:editId="16700DC4">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rsidR="00A639A9" w:rsidRDefault="00A639A9" w:rsidP="00E20F81">
                            <w:pPr>
                              <w:jc w:val="center"/>
                              <w:rPr>
                                <w:i/>
                                <w:sz w:val="18"/>
                              </w:rPr>
                            </w:pPr>
                          </w:p>
                          <w:p w:rsidR="00A639A9" w:rsidRDefault="00A639A9" w:rsidP="00E20F81">
                            <w:pPr>
                              <w:jc w:val="center"/>
                              <w:rPr>
                                <w:i/>
                                <w:sz w:val="18"/>
                              </w:rPr>
                            </w:pPr>
                          </w:p>
                          <w:p w:rsidR="00A639A9" w:rsidRDefault="00A639A9" w:rsidP="00E20F81">
                            <w:pPr>
                              <w:jc w:val="center"/>
                              <w:rPr>
                                <w:i/>
                                <w:sz w:val="18"/>
                              </w:rPr>
                            </w:pPr>
                          </w:p>
                          <w:p w:rsidR="00A639A9" w:rsidRDefault="00A639A9"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rsidR="00A639A9" w:rsidRDefault="00A639A9" w:rsidP="00E20F81">
                      <w:pPr>
                        <w:jc w:val="center"/>
                        <w:rPr>
                          <w:i/>
                          <w:sz w:val="18"/>
                        </w:rPr>
                      </w:pPr>
                    </w:p>
                    <w:p w:rsidR="00A639A9" w:rsidRDefault="00A639A9" w:rsidP="00E20F81">
                      <w:pPr>
                        <w:jc w:val="center"/>
                        <w:rPr>
                          <w:i/>
                          <w:sz w:val="18"/>
                        </w:rPr>
                      </w:pPr>
                    </w:p>
                    <w:p w:rsidR="00A639A9" w:rsidRDefault="00A639A9" w:rsidP="00E20F81">
                      <w:pPr>
                        <w:jc w:val="center"/>
                        <w:rPr>
                          <w:i/>
                          <w:sz w:val="18"/>
                        </w:rPr>
                      </w:pPr>
                    </w:p>
                    <w:p w:rsidR="00A639A9" w:rsidRDefault="00A639A9"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45266B" w:rsidRPr="00713338" w:rsidRDefault="00D87FD6" w:rsidP="00FB28F6">
      <w:pPr>
        <w:pStyle w:val="Zwykytekst"/>
        <w:spacing w:before="120"/>
        <w:jc w:val="both"/>
        <w:rPr>
          <w:rFonts w:ascii="Arial" w:hAnsi="Arial" w:cs="Arial"/>
        </w:rPr>
      </w:pPr>
      <w:r w:rsidRPr="00713338">
        <w:rPr>
          <w:rFonts w:ascii="Arial" w:hAnsi="Arial" w:cs="Arial"/>
          <w:noProof/>
        </w:rPr>
        <mc:AlternateContent>
          <mc:Choice Requires="wps">
            <w:drawing>
              <wp:anchor distT="0" distB="0" distL="114300" distR="114300" simplePos="0" relativeHeight="251653120" behindDoc="0" locked="0" layoutInCell="1" allowOverlap="1" wp14:anchorId="63CCE155" wp14:editId="45ED5E82">
                <wp:simplePos x="0" y="0"/>
                <wp:positionH relativeFrom="column">
                  <wp:posOffset>-123825</wp:posOffset>
                </wp:positionH>
                <wp:positionV relativeFrom="paragraph">
                  <wp:posOffset>110490</wp:posOffset>
                </wp:positionV>
                <wp:extent cx="3943350" cy="836295"/>
                <wp:effectExtent l="0" t="0" r="19050" b="20955"/>
                <wp:wrapTight wrapText="bothSides">
                  <wp:wrapPolygon edited="0">
                    <wp:start x="0" y="0"/>
                    <wp:lineTo x="0" y="21649"/>
                    <wp:lineTo x="21600" y="21649"/>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rsidR="00A639A9" w:rsidRPr="00990EC8" w:rsidRDefault="00A639A9" w:rsidP="00E20F81">
                            <w:pPr>
                              <w:jc w:val="center"/>
                              <w:rPr>
                                <w:rFonts w:ascii="Verdana" w:hAnsi="Verdana"/>
                                <w:b/>
                                <w:sz w:val="20"/>
                                <w:szCs w:val="20"/>
                              </w:rPr>
                            </w:pPr>
                            <w:r w:rsidRPr="00990EC8">
                              <w:rPr>
                                <w:rFonts w:ascii="Verdana" w:hAnsi="Verdana"/>
                                <w:b/>
                              </w:rPr>
                              <w:t>OŚWIADCZENIE</w:t>
                            </w:r>
                          </w:p>
                          <w:p w:rsidR="00A639A9" w:rsidRPr="00990EC8" w:rsidRDefault="00A639A9"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w:t>
                            </w:r>
                            <w:proofErr w:type="spellStart"/>
                            <w:r>
                              <w:rPr>
                                <w:rFonts w:ascii="Verdana" w:hAnsi="Verdana"/>
                                <w:b/>
                              </w:rPr>
                              <w:t>P</w:t>
                            </w:r>
                            <w:r w:rsidRPr="008E6E8F">
                              <w:rPr>
                                <w:rFonts w:ascii="Verdana" w:hAnsi="Verdana"/>
                                <w:b/>
                              </w:rPr>
                              <w:t>zp</w:t>
                            </w:r>
                            <w:proofErr w:type="spellEnd"/>
                          </w:p>
                          <w:p w:rsidR="00A639A9" w:rsidRPr="00990EC8" w:rsidRDefault="00A639A9"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A639A9" w:rsidRPr="00990EC8" w:rsidRDefault="00A639A9"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75pt;margin-top:8.7pt;width:310.5pt;height:6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" fillcolor="silver">
                <v:textbox>
                  <w:txbxContent>
                    <w:p w:rsidR="00A639A9" w:rsidRPr="00990EC8" w:rsidRDefault="00A639A9" w:rsidP="00E20F81">
                      <w:pPr>
                        <w:jc w:val="center"/>
                        <w:rPr>
                          <w:rFonts w:ascii="Verdana" w:hAnsi="Verdana"/>
                          <w:b/>
                          <w:sz w:val="20"/>
                          <w:szCs w:val="20"/>
                        </w:rPr>
                      </w:pPr>
                      <w:r w:rsidRPr="00990EC8">
                        <w:rPr>
                          <w:rFonts w:ascii="Verdana" w:hAnsi="Verdana"/>
                          <w:b/>
                        </w:rPr>
                        <w:t>OŚWIADCZENIE</w:t>
                      </w:r>
                    </w:p>
                    <w:p w:rsidR="00A639A9" w:rsidRPr="00990EC8" w:rsidRDefault="00A639A9"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w:t>
                      </w:r>
                      <w:proofErr w:type="spellStart"/>
                      <w:r>
                        <w:rPr>
                          <w:rFonts w:ascii="Verdana" w:hAnsi="Verdana"/>
                          <w:b/>
                        </w:rPr>
                        <w:t>P</w:t>
                      </w:r>
                      <w:r w:rsidRPr="008E6E8F">
                        <w:rPr>
                          <w:rFonts w:ascii="Verdana" w:hAnsi="Verdana"/>
                          <w:b/>
                        </w:rPr>
                        <w:t>zp</w:t>
                      </w:r>
                      <w:proofErr w:type="spellEnd"/>
                    </w:p>
                    <w:p w:rsidR="00A639A9" w:rsidRPr="00990EC8" w:rsidRDefault="00A639A9"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A639A9" w:rsidRPr="00990EC8" w:rsidRDefault="00A639A9" w:rsidP="00E20F81">
                      <w:pPr>
                        <w:jc w:val="center"/>
                        <w:rPr>
                          <w:b/>
                          <w:sz w:val="20"/>
                          <w:szCs w:val="20"/>
                        </w:rPr>
                      </w:pPr>
                    </w:p>
                  </w:txbxContent>
                </v:textbox>
                <w10:wrap type="tight"/>
              </v:shape>
            </w:pict>
          </mc:Fallback>
        </mc:AlternateContent>
      </w: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r w:rsidRPr="00713338">
        <w:rPr>
          <w:rFonts w:ascii="Arial" w:hAnsi="Arial" w:cs="Arial"/>
        </w:rPr>
        <w:t>Składając ofertę w postępowaniu o udzielenie zamówienia publicznego prowadzonym w trybie przetargu nieograniczonego na:</w:t>
      </w:r>
    </w:p>
    <w:p w:rsidR="005D4D82" w:rsidRPr="00713338" w:rsidRDefault="005D4D82" w:rsidP="00CC6844">
      <w:pPr>
        <w:jc w:val="both"/>
        <w:outlineLvl w:val="0"/>
        <w:rPr>
          <w:rFonts w:ascii="Arial" w:hAnsi="Arial" w:cs="Arial"/>
          <w:b/>
          <w:sz w:val="20"/>
          <w:szCs w:val="20"/>
          <w:lang w:eastAsia="pl-PL"/>
        </w:rPr>
      </w:pPr>
    </w:p>
    <w:p w:rsidR="00623D10" w:rsidRPr="00713338" w:rsidRDefault="00623D10" w:rsidP="00623D10">
      <w:pPr>
        <w:spacing w:line="360" w:lineRule="auto"/>
        <w:outlineLvl w:val="0"/>
        <w:rPr>
          <w:rFonts w:ascii="Arial" w:hAnsi="Arial" w:cs="Arial"/>
          <w:b/>
          <w:bCs/>
          <w:sz w:val="20"/>
          <w:szCs w:val="20"/>
          <w:u w:val="single"/>
          <w:lang w:eastAsia="pl-PL"/>
        </w:rPr>
      </w:pPr>
      <w:r w:rsidRPr="00713338">
        <w:rPr>
          <w:rFonts w:ascii="Arial" w:hAnsi="Arial" w:cs="Arial"/>
          <w:b/>
          <w:sz w:val="20"/>
          <w:szCs w:val="20"/>
          <w:lang w:eastAsia="pl-PL"/>
        </w:rPr>
        <w:t>Dostawę drukarek i urządzeń wielo</w:t>
      </w:r>
      <w:r>
        <w:rPr>
          <w:rFonts w:ascii="Arial" w:hAnsi="Arial" w:cs="Arial"/>
          <w:b/>
          <w:sz w:val="20"/>
          <w:szCs w:val="20"/>
          <w:lang w:eastAsia="pl-PL"/>
        </w:rPr>
        <w:t>funkcyjnych</w:t>
      </w:r>
      <w:r w:rsidRPr="00713338">
        <w:rPr>
          <w:rFonts w:ascii="Arial" w:hAnsi="Arial" w:cs="Arial"/>
          <w:b/>
          <w:sz w:val="20"/>
          <w:szCs w:val="20"/>
          <w:lang w:eastAsia="pl-PL"/>
        </w:rPr>
        <w:t xml:space="preserve"> </w:t>
      </w:r>
    </w:p>
    <w:p w:rsidR="0045266B" w:rsidRPr="00713338" w:rsidRDefault="0045266B" w:rsidP="00CC6844">
      <w:pPr>
        <w:jc w:val="both"/>
        <w:outlineLvl w:val="0"/>
        <w:rPr>
          <w:rFonts w:ascii="Arial" w:hAnsi="Arial" w:cs="Arial"/>
          <w:b/>
          <w:bCs/>
          <w:sz w:val="20"/>
          <w:szCs w:val="20"/>
          <w:u w:val="single"/>
          <w:lang w:eastAsia="pl-PL"/>
        </w:rPr>
      </w:pPr>
    </w:p>
    <w:p w:rsidR="0045266B" w:rsidRPr="00713338" w:rsidRDefault="0045266B" w:rsidP="00FB28F6">
      <w:pPr>
        <w:pStyle w:val="Zwykytekst"/>
        <w:spacing w:before="120"/>
        <w:jc w:val="both"/>
        <w:rPr>
          <w:rFonts w:ascii="Arial" w:hAnsi="Arial" w:cs="Arial"/>
        </w:rPr>
      </w:pPr>
      <w:r w:rsidRPr="00713338">
        <w:rPr>
          <w:rFonts w:ascii="Arial" w:hAnsi="Arial" w:cs="Arial"/>
        </w:rPr>
        <w:t>W imieniu Wykonawcy/Wykonawców</w:t>
      </w:r>
    </w:p>
    <w:p w:rsidR="0045266B" w:rsidRPr="00713338" w:rsidRDefault="0045266B" w:rsidP="00FB28F6">
      <w:pPr>
        <w:pStyle w:val="Zwykytekst"/>
        <w:spacing w:before="120"/>
        <w:jc w:val="both"/>
        <w:rPr>
          <w:rFonts w:ascii="Arial" w:hAnsi="Arial" w:cs="Arial"/>
        </w:rPr>
      </w:pPr>
      <w:r w:rsidRPr="00713338">
        <w:rPr>
          <w:rFonts w:ascii="Arial" w:hAnsi="Arial" w:cs="Arial"/>
        </w:rPr>
        <w:t xml:space="preserve"> …………………………………………………………………………………………………………………………………………………</w:t>
      </w:r>
    </w:p>
    <w:p w:rsidR="0045266B" w:rsidRPr="00713338" w:rsidRDefault="0045266B" w:rsidP="00FB28F6">
      <w:pPr>
        <w:spacing w:before="120"/>
        <w:jc w:val="both"/>
        <w:rPr>
          <w:rFonts w:ascii="Arial" w:hAnsi="Arial" w:cs="Arial"/>
          <w:iCs/>
          <w:sz w:val="20"/>
          <w:szCs w:val="20"/>
        </w:rPr>
      </w:pPr>
      <w:r w:rsidRPr="00713338">
        <w:rPr>
          <w:rFonts w:ascii="Arial" w:hAnsi="Arial" w:cs="Arial"/>
          <w:iCs/>
          <w:sz w:val="20"/>
          <w:szCs w:val="20"/>
        </w:rPr>
        <w:t>oświadczamy, że spełniamy warunki udziału w wyżej wymienionym postępowaniu o udzielenie zamówienia.</w:t>
      </w:r>
    </w:p>
    <w:p w:rsidR="0045266B" w:rsidRPr="00713338" w:rsidRDefault="0045266B" w:rsidP="00FB28F6">
      <w:pPr>
        <w:spacing w:before="120"/>
        <w:jc w:val="both"/>
        <w:rPr>
          <w:rFonts w:ascii="Arial" w:hAnsi="Arial" w:cs="Arial"/>
          <w:iCs/>
          <w:sz w:val="20"/>
          <w:szCs w:val="20"/>
        </w:rPr>
      </w:pPr>
    </w:p>
    <w:p w:rsidR="0045266B" w:rsidRPr="00713338" w:rsidRDefault="0045266B" w:rsidP="00FB28F6">
      <w:pPr>
        <w:pStyle w:val="Zwykytekst"/>
        <w:spacing w:before="120"/>
        <w:jc w:val="both"/>
        <w:rPr>
          <w:rFonts w:ascii="Arial" w:hAnsi="Arial" w:cs="Arial"/>
          <w:b/>
        </w:rPr>
      </w:pPr>
    </w:p>
    <w:p w:rsidR="0045266B" w:rsidRPr="00713338" w:rsidRDefault="0045266B" w:rsidP="00FB28F6">
      <w:pPr>
        <w:spacing w:before="120"/>
        <w:jc w:val="both"/>
        <w:rPr>
          <w:rFonts w:ascii="Arial" w:hAnsi="Arial" w:cs="Arial"/>
          <w:b/>
          <w:sz w:val="20"/>
          <w:szCs w:val="20"/>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rPr>
          <w:rFonts w:ascii="Arial" w:hAnsi="Arial" w:cs="Arial"/>
        </w:rPr>
      </w:pPr>
      <w:r w:rsidRPr="00713338">
        <w:rPr>
          <w:rFonts w:ascii="Arial" w:hAnsi="Arial" w:cs="Arial"/>
        </w:rPr>
        <w:t>__________________ dnia __ __  roku</w:t>
      </w:r>
    </w:p>
    <w:p w:rsidR="0045266B" w:rsidRPr="00713338" w:rsidRDefault="0045266B" w:rsidP="00FB28F6">
      <w:pPr>
        <w:pStyle w:val="Zwykytekst"/>
        <w:spacing w:before="120"/>
        <w:ind w:firstLine="5220"/>
        <w:jc w:val="center"/>
        <w:rPr>
          <w:rFonts w:ascii="Arial" w:hAnsi="Arial" w:cs="Arial"/>
          <w:i/>
        </w:rPr>
      </w:pPr>
    </w:p>
    <w:p w:rsidR="0045266B" w:rsidRPr="00713338" w:rsidRDefault="0045266B" w:rsidP="00FB28F6">
      <w:pPr>
        <w:pStyle w:val="Zwykytekst"/>
        <w:spacing w:before="120"/>
        <w:ind w:firstLine="5220"/>
        <w:jc w:val="center"/>
        <w:rPr>
          <w:rFonts w:ascii="Arial" w:hAnsi="Arial" w:cs="Arial"/>
          <w:i/>
        </w:rPr>
      </w:pPr>
      <w:r w:rsidRPr="00713338">
        <w:rPr>
          <w:rFonts w:ascii="Arial" w:hAnsi="Arial" w:cs="Arial"/>
          <w:i/>
        </w:rPr>
        <w:t>______________________________</w:t>
      </w:r>
    </w:p>
    <w:p w:rsidR="0045266B" w:rsidRPr="00713338" w:rsidRDefault="0045266B" w:rsidP="00FB28F6">
      <w:pPr>
        <w:pStyle w:val="Zwykytekst"/>
        <w:spacing w:before="120"/>
        <w:ind w:firstLine="4500"/>
        <w:jc w:val="center"/>
        <w:rPr>
          <w:rFonts w:ascii="Arial" w:hAnsi="Arial" w:cs="Arial"/>
          <w:i/>
        </w:rPr>
      </w:pPr>
      <w:r w:rsidRPr="00713338">
        <w:rPr>
          <w:rFonts w:ascii="Arial" w:hAnsi="Arial" w:cs="Arial"/>
          <w:i/>
        </w:rPr>
        <w:t xml:space="preserve">         (podpis Wykonawcy/Pełnomocnika)</w:t>
      </w: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jc w:val="both"/>
        <w:rPr>
          <w:rFonts w:ascii="Arial" w:hAnsi="Arial" w:cs="Arial"/>
          <w:i/>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ind w:left="1440" w:hanging="1080"/>
        <w:jc w:val="both"/>
        <w:rPr>
          <w:rFonts w:ascii="Arial" w:hAnsi="Arial" w:cs="Arial"/>
          <w:i/>
        </w:rPr>
      </w:pPr>
      <w:r w:rsidRPr="00713338">
        <w:rPr>
          <w:rFonts w:ascii="Arial" w:hAnsi="Arial" w:cs="Arial"/>
          <w:b/>
          <w:u w:val="single"/>
        </w:rPr>
        <w:t>UWAGA:</w:t>
      </w:r>
      <w:r w:rsidRPr="00713338">
        <w:rPr>
          <w:rFonts w:ascii="Arial" w:hAnsi="Arial" w:cs="Arial"/>
        </w:rPr>
        <w:tab/>
      </w:r>
      <w:r w:rsidRPr="00713338">
        <w:rPr>
          <w:rFonts w:ascii="Arial" w:hAnsi="Arial" w:cs="Arial"/>
          <w:i/>
        </w:rPr>
        <w:t xml:space="preserve">w przypadku Wykonawców wspólnie ubiegających się o udzielenie zamówienia, niniejsze „Oświadczenie o spełnianiu warunków udziału w postępowaniu, o których mowa w art. 22 ust. 1 ustawy </w:t>
      </w:r>
      <w:proofErr w:type="spellStart"/>
      <w:r w:rsidRPr="00713338">
        <w:rPr>
          <w:rFonts w:ascii="Arial" w:hAnsi="Arial" w:cs="Arial"/>
          <w:i/>
        </w:rPr>
        <w:t>Pzp</w:t>
      </w:r>
      <w:proofErr w:type="spellEnd"/>
      <w:r w:rsidRPr="00713338">
        <w:rPr>
          <w:rFonts w:ascii="Arial" w:hAnsi="Arial" w:cs="Arial"/>
          <w:i/>
        </w:rPr>
        <w:t>”, powinno być złożone jedno w imieniu wszystkich Wykonawców</w:t>
      </w:r>
    </w:p>
    <w:p w:rsidR="0045266B" w:rsidRPr="00713338" w:rsidRDefault="0045266B" w:rsidP="00FB28F6">
      <w:pPr>
        <w:pStyle w:val="Zwykytekst"/>
        <w:spacing w:before="120"/>
        <w:jc w:val="right"/>
        <w:rPr>
          <w:rFonts w:ascii="Arial" w:hAnsi="Arial" w:cs="Arial"/>
          <w:b/>
        </w:rPr>
      </w:pPr>
    </w:p>
    <w:p w:rsidR="0045266B" w:rsidRPr="00713338" w:rsidRDefault="0045266B" w:rsidP="00FB28F6">
      <w:pPr>
        <w:pStyle w:val="Zwykytekst"/>
        <w:spacing w:before="120"/>
        <w:jc w:val="right"/>
        <w:rPr>
          <w:rFonts w:ascii="Arial" w:hAnsi="Arial" w:cs="Arial"/>
          <w:b/>
          <w:bCs/>
        </w:rPr>
      </w:pPr>
    </w:p>
    <w:p w:rsidR="0045266B" w:rsidRPr="00713338" w:rsidRDefault="0045266B" w:rsidP="00166679">
      <w:pPr>
        <w:jc w:val="right"/>
        <w:rPr>
          <w:rFonts w:ascii="Arial" w:hAnsi="Arial" w:cs="Arial"/>
          <w:b/>
          <w:bCs/>
          <w:sz w:val="20"/>
          <w:szCs w:val="20"/>
        </w:rPr>
      </w:pPr>
      <w:r w:rsidRPr="00713338">
        <w:rPr>
          <w:rFonts w:ascii="Arial" w:hAnsi="Arial" w:cs="Arial"/>
        </w:rPr>
        <w:br w:type="page"/>
      </w:r>
      <w:r w:rsidRPr="00713338">
        <w:rPr>
          <w:rFonts w:ascii="Arial" w:hAnsi="Arial" w:cs="Arial"/>
          <w:b/>
          <w:bCs/>
          <w:sz w:val="20"/>
          <w:szCs w:val="20"/>
        </w:rPr>
        <w:lastRenderedPageBreak/>
        <w:t>Formularz 3.</w:t>
      </w:r>
      <w:r w:rsidR="009B3EFA" w:rsidRPr="00713338">
        <w:rPr>
          <w:rFonts w:ascii="Arial" w:hAnsi="Arial" w:cs="Arial"/>
          <w:b/>
          <w:bCs/>
          <w:sz w:val="20"/>
          <w:szCs w:val="20"/>
        </w:rPr>
        <w:t>3</w:t>
      </w:r>
      <w:r w:rsidRPr="00713338">
        <w:rPr>
          <w:rFonts w:ascii="Arial" w:hAnsi="Arial" w:cs="Arial"/>
          <w:b/>
          <w:bCs/>
          <w:sz w:val="20"/>
          <w:szCs w:val="20"/>
        </w:rPr>
        <w:t>.</w:t>
      </w:r>
      <w:r w:rsidR="00D87FD6" w:rsidRPr="00713338">
        <w:rPr>
          <w:rFonts w:ascii="Arial" w:hAnsi="Arial" w:cs="Arial"/>
          <w:noProof/>
          <w:lang w:eastAsia="pl-PL"/>
        </w:rPr>
        <mc:AlternateContent>
          <mc:Choice Requires="wps">
            <w:drawing>
              <wp:anchor distT="0" distB="0" distL="114300" distR="114300" simplePos="0" relativeHeight="251658240" behindDoc="0" locked="0" layoutInCell="1" allowOverlap="1" wp14:anchorId="3E4F78E5" wp14:editId="09DDB09A">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A639A9" w:rsidRDefault="00A639A9" w:rsidP="00141658">
                            <w:pPr>
                              <w:jc w:val="center"/>
                              <w:rPr>
                                <w:i/>
                                <w:sz w:val="18"/>
                              </w:rPr>
                            </w:pPr>
                          </w:p>
                          <w:p w:rsidR="00A639A9" w:rsidRDefault="00A639A9" w:rsidP="00141658">
                            <w:pPr>
                              <w:jc w:val="center"/>
                              <w:rPr>
                                <w:i/>
                                <w:sz w:val="18"/>
                              </w:rPr>
                            </w:pPr>
                          </w:p>
                          <w:p w:rsidR="00A639A9" w:rsidRDefault="00A639A9" w:rsidP="00141658">
                            <w:pPr>
                              <w:jc w:val="center"/>
                              <w:rPr>
                                <w:i/>
                                <w:sz w:val="18"/>
                              </w:rPr>
                            </w:pPr>
                          </w:p>
                          <w:p w:rsidR="00A639A9" w:rsidRDefault="00A639A9" w:rsidP="00141658">
                            <w:pPr>
                              <w:jc w:val="center"/>
                              <w:rPr>
                                <w:i/>
                                <w:sz w:val="18"/>
                              </w:rPr>
                            </w:pPr>
                          </w:p>
                          <w:p w:rsidR="00A639A9" w:rsidRPr="00C714EE" w:rsidRDefault="00A639A9"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Ygg3wsAgAAWQQAAA4AAAAAAAAAAAAAAAAALgIAAGRy&#10;cy9lMm9Eb2MueG1sUEsBAi0AFAAGAAgAAAAhAKKWQDDfAAAACAEAAA8AAAAAAAAAAAAAAAAAhgQA&#10;AGRycy9kb3ducmV2LnhtbFBLBQYAAAAABAAEAPMAAACSBQAAAAA=&#10;">
                <v:textbox>
                  <w:txbxContent>
                    <w:p w:rsidR="00A639A9" w:rsidRDefault="00A639A9" w:rsidP="00141658">
                      <w:pPr>
                        <w:jc w:val="center"/>
                        <w:rPr>
                          <w:i/>
                          <w:sz w:val="18"/>
                        </w:rPr>
                      </w:pPr>
                    </w:p>
                    <w:p w:rsidR="00A639A9" w:rsidRDefault="00A639A9" w:rsidP="00141658">
                      <w:pPr>
                        <w:jc w:val="center"/>
                        <w:rPr>
                          <w:i/>
                          <w:sz w:val="18"/>
                        </w:rPr>
                      </w:pPr>
                    </w:p>
                    <w:p w:rsidR="00A639A9" w:rsidRDefault="00A639A9" w:rsidP="00141658">
                      <w:pPr>
                        <w:jc w:val="center"/>
                        <w:rPr>
                          <w:i/>
                          <w:sz w:val="18"/>
                        </w:rPr>
                      </w:pPr>
                    </w:p>
                    <w:p w:rsidR="00A639A9" w:rsidRDefault="00A639A9" w:rsidP="00141658">
                      <w:pPr>
                        <w:jc w:val="center"/>
                        <w:rPr>
                          <w:i/>
                          <w:sz w:val="18"/>
                        </w:rPr>
                      </w:pPr>
                    </w:p>
                    <w:p w:rsidR="00A639A9" w:rsidRPr="00C714EE" w:rsidRDefault="00A639A9"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87FD6" w:rsidRPr="00713338">
        <w:rPr>
          <w:rFonts w:ascii="Arial" w:hAnsi="Arial" w:cs="Arial"/>
          <w:noProof/>
          <w:lang w:eastAsia="pl-PL"/>
        </w:rPr>
        <mc:AlternateContent>
          <mc:Choice Requires="wps">
            <w:drawing>
              <wp:anchor distT="0" distB="0" distL="114300" distR="114300" simplePos="0" relativeHeight="251659264" behindDoc="0" locked="0" layoutInCell="1" allowOverlap="1" wp14:anchorId="18CCBB65" wp14:editId="013DD50E">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A639A9" w:rsidRDefault="00A639A9" w:rsidP="00141658">
                            <w:pPr>
                              <w:jc w:val="center"/>
                              <w:rPr>
                                <w:rFonts w:ascii="Verdana" w:hAnsi="Verdana"/>
                                <w:b/>
                                <w:sz w:val="20"/>
                                <w:szCs w:val="20"/>
                              </w:rPr>
                            </w:pPr>
                          </w:p>
                          <w:p w:rsidR="00A639A9" w:rsidRDefault="00A639A9" w:rsidP="00141658">
                            <w:pPr>
                              <w:jc w:val="center"/>
                              <w:rPr>
                                <w:rFonts w:ascii="Verdana" w:hAnsi="Verdana"/>
                                <w:b/>
                                <w:sz w:val="20"/>
                                <w:szCs w:val="20"/>
                              </w:rPr>
                            </w:pPr>
                            <w:r w:rsidRPr="00F96B9B">
                              <w:rPr>
                                <w:rFonts w:ascii="Verdana" w:hAnsi="Verdana"/>
                                <w:b/>
                                <w:sz w:val="20"/>
                                <w:szCs w:val="20"/>
                              </w:rPr>
                              <w:t xml:space="preserve">INFORMACJA </w:t>
                            </w:r>
                          </w:p>
                          <w:p w:rsidR="00A639A9" w:rsidRPr="00F96B9B" w:rsidRDefault="00A639A9" w:rsidP="00141658">
                            <w:pPr>
                              <w:jc w:val="center"/>
                              <w:rPr>
                                <w:rFonts w:ascii="Verdana" w:hAnsi="Verdana"/>
                                <w:b/>
                                <w:sz w:val="20"/>
                                <w:szCs w:val="20"/>
                              </w:rPr>
                            </w:pPr>
                          </w:p>
                          <w:p w:rsidR="00A639A9" w:rsidRPr="00F96B9B" w:rsidRDefault="00A639A9"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QbC84sAgAAWQQAAA4AAAAAAAAAAAAAAAAALgIAAGRy&#10;cy9lMm9Eb2MueG1sUEsBAi0AFAAGAAgAAAAhANnxovbfAAAACgEAAA8AAAAAAAAAAAAAAAAAhgQA&#10;AGRycy9kb3ducmV2LnhtbFBLBQYAAAAABAAEAPMAAACSBQAAAAA=&#10;" fillcolor="silver">
                <v:textbox inset="1.5mm,,1.5mm">
                  <w:txbxContent>
                    <w:p w:rsidR="00A639A9" w:rsidRDefault="00A639A9" w:rsidP="00141658">
                      <w:pPr>
                        <w:jc w:val="center"/>
                        <w:rPr>
                          <w:rFonts w:ascii="Verdana" w:hAnsi="Verdana"/>
                          <w:b/>
                          <w:sz w:val="20"/>
                          <w:szCs w:val="20"/>
                        </w:rPr>
                      </w:pPr>
                    </w:p>
                    <w:p w:rsidR="00A639A9" w:rsidRDefault="00A639A9" w:rsidP="00141658">
                      <w:pPr>
                        <w:jc w:val="center"/>
                        <w:rPr>
                          <w:rFonts w:ascii="Verdana" w:hAnsi="Verdana"/>
                          <w:b/>
                          <w:sz w:val="20"/>
                          <w:szCs w:val="20"/>
                        </w:rPr>
                      </w:pPr>
                      <w:r w:rsidRPr="00F96B9B">
                        <w:rPr>
                          <w:rFonts w:ascii="Verdana" w:hAnsi="Verdana"/>
                          <w:b/>
                          <w:sz w:val="20"/>
                          <w:szCs w:val="20"/>
                        </w:rPr>
                        <w:t xml:space="preserve">INFORMACJA </w:t>
                      </w:r>
                    </w:p>
                    <w:p w:rsidR="00A639A9" w:rsidRPr="00F96B9B" w:rsidRDefault="00A639A9" w:rsidP="00141658">
                      <w:pPr>
                        <w:jc w:val="center"/>
                        <w:rPr>
                          <w:rFonts w:ascii="Verdana" w:hAnsi="Verdana"/>
                          <w:b/>
                          <w:sz w:val="20"/>
                          <w:szCs w:val="20"/>
                        </w:rPr>
                      </w:pPr>
                    </w:p>
                    <w:p w:rsidR="00A639A9" w:rsidRPr="00F96B9B" w:rsidRDefault="00A639A9"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45266B" w:rsidRPr="00713338" w:rsidRDefault="0045266B" w:rsidP="005913A9">
      <w:pPr>
        <w:pStyle w:val="Zwykytekst"/>
        <w:spacing w:before="120"/>
        <w:rPr>
          <w:rFonts w:ascii="Arial" w:hAnsi="Arial" w:cs="Arial"/>
        </w:rPr>
      </w:pPr>
    </w:p>
    <w:p w:rsidR="0045266B" w:rsidRPr="00713338" w:rsidRDefault="0045266B" w:rsidP="005913A9">
      <w:pPr>
        <w:pStyle w:val="Zwykytekst"/>
        <w:spacing w:before="120"/>
        <w:rPr>
          <w:rFonts w:ascii="Arial" w:hAnsi="Arial" w:cs="Arial"/>
        </w:rPr>
      </w:pPr>
      <w:r w:rsidRPr="00713338">
        <w:rPr>
          <w:rFonts w:ascii="Arial" w:hAnsi="Arial" w:cs="Arial"/>
        </w:rPr>
        <w:t>Składając ofertę w postępowaniu prowadzonym w trybie przetargu nieograniczonego na:</w:t>
      </w:r>
    </w:p>
    <w:p w:rsidR="0045266B" w:rsidRPr="00713338" w:rsidRDefault="0045266B" w:rsidP="00A473F4">
      <w:pPr>
        <w:widowControl w:val="0"/>
        <w:tabs>
          <w:tab w:val="left" w:pos="8460"/>
          <w:tab w:val="left" w:pos="8910"/>
        </w:tabs>
        <w:jc w:val="both"/>
        <w:rPr>
          <w:rFonts w:ascii="Arial" w:hAnsi="Arial" w:cs="Arial"/>
          <w:b/>
          <w:sz w:val="18"/>
          <w:szCs w:val="18"/>
        </w:rPr>
      </w:pPr>
    </w:p>
    <w:p w:rsidR="0045266B" w:rsidRPr="00713338" w:rsidRDefault="00B90B39" w:rsidP="00B90B39">
      <w:pPr>
        <w:spacing w:line="360" w:lineRule="auto"/>
        <w:outlineLvl w:val="0"/>
        <w:rPr>
          <w:rFonts w:ascii="Arial" w:hAnsi="Arial" w:cs="Arial"/>
          <w:b/>
          <w:bCs/>
          <w:sz w:val="20"/>
          <w:szCs w:val="20"/>
          <w:u w:val="single"/>
          <w:lang w:eastAsia="pl-PL"/>
        </w:rPr>
      </w:pPr>
      <w:r w:rsidRPr="00713338">
        <w:rPr>
          <w:rFonts w:ascii="Arial" w:hAnsi="Arial" w:cs="Arial"/>
          <w:b/>
          <w:sz w:val="20"/>
          <w:szCs w:val="20"/>
          <w:lang w:eastAsia="pl-PL"/>
        </w:rPr>
        <w:t>Dostawę drukarek i urządzeń wielo</w:t>
      </w:r>
      <w:r>
        <w:rPr>
          <w:rFonts w:ascii="Arial" w:hAnsi="Arial" w:cs="Arial"/>
          <w:b/>
          <w:sz w:val="20"/>
          <w:szCs w:val="20"/>
          <w:lang w:eastAsia="pl-PL"/>
        </w:rPr>
        <w:t>funkcyjnych</w:t>
      </w:r>
      <w:r w:rsidRPr="00713338">
        <w:rPr>
          <w:rFonts w:ascii="Arial" w:hAnsi="Arial" w:cs="Arial"/>
          <w:b/>
          <w:sz w:val="20"/>
          <w:szCs w:val="20"/>
          <w:lang w:eastAsia="pl-PL"/>
        </w:rPr>
        <w:t xml:space="preserve"> </w:t>
      </w:r>
    </w:p>
    <w:p w:rsidR="0045266B" w:rsidRPr="00713338" w:rsidRDefault="0045266B" w:rsidP="00141658">
      <w:pPr>
        <w:jc w:val="both"/>
        <w:rPr>
          <w:rFonts w:ascii="Arial" w:hAnsi="Arial" w:cs="Arial"/>
          <w:sz w:val="20"/>
          <w:szCs w:val="20"/>
        </w:rPr>
      </w:pPr>
    </w:p>
    <w:p w:rsidR="0045266B" w:rsidRPr="00713338" w:rsidRDefault="0045266B" w:rsidP="00141658">
      <w:pPr>
        <w:jc w:val="both"/>
        <w:rPr>
          <w:rFonts w:ascii="Arial" w:hAnsi="Arial" w:cs="Arial"/>
          <w:sz w:val="20"/>
          <w:szCs w:val="20"/>
        </w:rPr>
      </w:pPr>
      <w:r w:rsidRPr="00713338">
        <w:rPr>
          <w:rFonts w:ascii="Arial" w:hAnsi="Arial" w:cs="Arial"/>
          <w:sz w:val="20"/>
          <w:szCs w:val="20"/>
        </w:rPr>
        <w:t>W imieniu Wykonawcy:</w:t>
      </w:r>
    </w:p>
    <w:p w:rsidR="0045266B" w:rsidRPr="00713338" w:rsidRDefault="0045266B" w:rsidP="00141658">
      <w:pPr>
        <w:jc w:val="both"/>
        <w:rPr>
          <w:rFonts w:ascii="Arial" w:hAnsi="Arial" w:cs="Arial"/>
          <w:sz w:val="20"/>
          <w:szCs w:val="20"/>
        </w:rPr>
      </w:pPr>
      <w:r w:rsidRPr="00713338">
        <w:rPr>
          <w:rFonts w:ascii="Arial" w:hAnsi="Arial" w:cs="Arial"/>
          <w:sz w:val="20"/>
          <w:szCs w:val="20"/>
        </w:rPr>
        <w:t>............................................................................................................................</w:t>
      </w:r>
    </w:p>
    <w:p w:rsidR="0045266B" w:rsidRPr="00713338" w:rsidRDefault="0045266B" w:rsidP="00141658">
      <w:pPr>
        <w:jc w:val="both"/>
        <w:rPr>
          <w:rFonts w:ascii="Arial" w:hAnsi="Arial" w:cs="Arial"/>
          <w:sz w:val="20"/>
          <w:szCs w:val="20"/>
        </w:rPr>
      </w:pPr>
    </w:p>
    <w:p w:rsidR="0045266B" w:rsidRPr="00713338" w:rsidRDefault="0045266B" w:rsidP="00141658">
      <w:pPr>
        <w:jc w:val="both"/>
        <w:rPr>
          <w:rFonts w:ascii="Arial" w:hAnsi="Arial" w:cs="Arial"/>
          <w:sz w:val="20"/>
          <w:szCs w:val="20"/>
        </w:rPr>
      </w:pPr>
      <w:r w:rsidRPr="00713338">
        <w:rPr>
          <w:rFonts w:ascii="Arial" w:hAnsi="Arial" w:cs="Arial"/>
          <w:sz w:val="20"/>
          <w:szCs w:val="20"/>
        </w:rPr>
        <w:t>............................................................................................................................</w:t>
      </w:r>
    </w:p>
    <w:p w:rsidR="0045266B" w:rsidRPr="00713338" w:rsidRDefault="0045266B" w:rsidP="00141658">
      <w:pPr>
        <w:jc w:val="center"/>
        <w:rPr>
          <w:rFonts w:ascii="Arial" w:hAnsi="Arial" w:cs="Arial"/>
          <w:sz w:val="20"/>
          <w:szCs w:val="20"/>
        </w:rPr>
      </w:pPr>
    </w:p>
    <w:p w:rsidR="0045266B" w:rsidRPr="00713338" w:rsidRDefault="0045266B" w:rsidP="00141658">
      <w:pPr>
        <w:rPr>
          <w:rFonts w:ascii="Arial" w:hAnsi="Arial" w:cs="Arial"/>
          <w:sz w:val="20"/>
          <w:szCs w:val="20"/>
        </w:rPr>
      </w:pPr>
      <w:r w:rsidRPr="00713338">
        <w:rPr>
          <w:rFonts w:ascii="Arial" w:hAnsi="Arial" w:cs="Arial"/>
          <w:sz w:val="20"/>
          <w:szCs w:val="20"/>
        </w:rPr>
        <w:t>informuję, że</w:t>
      </w:r>
      <w:r w:rsidR="00B90B39">
        <w:rPr>
          <w:rFonts w:ascii="Arial" w:hAnsi="Arial" w:cs="Arial"/>
          <w:sz w:val="20"/>
          <w:szCs w:val="20"/>
        </w:rPr>
        <w:t>:</w:t>
      </w:r>
      <w:r w:rsidRPr="00713338">
        <w:rPr>
          <w:rFonts w:ascii="Arial" w:hAnsi="Arial" w:cs="Arial"/>
          <w:sz w:val="20"/>
          <w:szCs w:val="20"/>
        </w:rPr>
        <w:t xml:space="preserve"> </w:t>
      </w:r>
    </w:p>
    <w:p w:rsidR="0045266B" w:rsidRPr="00713338" w:rsidRDefault="0045266B" w:rsidP="00141658">
      <w:pPr>
        <w:pStyle w:val="Stopka"/>
        <w:tabs>
          <w:tab w:val="left" w:pos="708"/>
        </w:tabs>
        <w:rPr>
          <w:rFonts w:ascii="Arial" w:hAnsi="Arial" w:cs="Arial"/>
          <w:sz w:val="20"/>
          <w:szCs w:val="20"/>
        </w:rPr>
      </w:pPr>
    </w:p>
    <w:p w:rsidR="0045266B" w:rsidRPr="00713338" w:rsidRDefault="0045266B" w:rsidP="00141658">
      <w:pPr>
        <w:widowControl w:val="0"/>
        <w:tabs>
          <w:tab w:val="left" w:pos="8460"/>
          <w:tab w:val="left" w:pos="8910"/>
        </w:tabs>
        <w:jc w:val="both"/>
        <w:rPr>
          <w:rFonts w:ascii="Arial" w:hAnsi="Arial" w:cs="Arial"/>
          <w:sz w:val="20"/>
          <w:szCs w:val="20"/>
        </w:rPr>
      </w:pPr>
      <w:r w:rsidRPr="00713338">
        <w:rPr>
          <w:rFonts w:ascii="Arial" w:hAnsi="Arial" w:cs="Arial"/>
          <w:b/>
          <w:sz w:val="20"/>
          <w:szCs w:val="20"/>
        </w:rPr>
        <w:t>*) nie należę</w:t>
      </w:r>
      <w:r w:rsidRPr="00713338">
        <w:rPr>
          <w:rFonts w:ascii="Arial" w:hAnsi="Arial" w:cs="Arial"/>
          <w:sz w:val="20"/>
          <w:szCs w:val="20"/>
        </w:rPr>
        <w:t xml:space="preserve"> do grupy kapitałowej, o której mowa w art. 24 ust. 2 pkt 5 ustawy </w:t>
      </w:r>
      <w:proofErr w:type="spellStart"/>
      <w:r w:rsidRPr="00713338">
        <w:rPr>
          <w:rFonts w:ascii="Arial" w:hAnsi="Arial" w:cs="Arial"/>
          <w:sz w:val="20"/>
          <w:szCs w:val="20"/>
        </w:rPr>
        <w:t>Pzp</w:t>
      </w:r>
      <w:proofErr w:type="spellEnd"/>
    </w:p>
    <w:p w:rsidR="0045266B" w:rsidRPr="00713338" w:rsidRDefault="0045266B" w:rsidP="00141658">
      <w:pPr>
        <w:widowControl w:val="0"/>
        <w:tabs>
          <w:tab w:val="left" w:pos="8460"/>
          <w:tab w:val="left" w:pos="8910"/>
        </w:tabs>
        <w:jc w:val="both"/>
        <w:rPr>
          <w:rFonts w:ascii="Arial" w:hAnsi="Arial" w:cs="Arial"/>
          <w:sz w:val="20"/>
          <w:szCs w:val="20"/>
        </w:rPr>
      </w:pPr>
    </w:p>
    <w:p w:rsidR="0045266B" w:rsidRPr="00713338" w:rsidRDefault="0045266B" w:rsidP="00141658">
      <w:pPr>
        <w:tabs>
          <w:tab w:val="left" w:pos="4032"/>
        </w:tabs>
        <w:jc w:val="both"/>
        <w:rPr>
          <w:rFonts w:ascii="Arial" w:hAnsi="Arial" w:cs="Arial"/>
          <w:sz w:val="20"/>
          <w:szCs w:val="20"/>
        </w:rPr>
      </w:pPr>
      <w:r w:rsidRPr="00713338">
        <w:rPr>
          <w:rFonts w:ascii="Arial" w:hAnsi="Arial" w:cs="Arial"/>
          <w:b/>
          <w:sz w:val="20"/>
          <w:szCs w:val="20"/>
        </w:rPr>
        <w:t>*</w:t>
      </w:r>
      <w:r w:rsidRPr="004C0764">
        <w:rPr>
          <w:rFonts w:ascii="Arial" w:hAnsi="Arial" w:cs="Arial"/>
          <w:b/>
          <w:sz w:val="20"/>
          <w:szCs w:val="20"/>
        </w:rPr>
        <w:t>)</w:t>
      </w:r>
      <w:r w:rsidRPr="00713338">
        <w:rPr>
          <w:rFonts w:ascii="Arial" w:hAnsi="Arial" w:cs="Arial"/>
          <w:b/>
          <w:sz w:val="20"/>
          <w:szCs w:val="20"/>
        </w:rPr>
        <w:t xml:space="preserve"> należę</w:t>
      </w:r>
      <w:r w:rsidRPr="00713338">
        <w:rPr>
          <w:rFonts w:ascii="Arial" w:hAnsi="Arial" w:cs="Arial"/>
          <w:sz w:val="20"/>
          <w:szCs w:val="20"/>
        </w:rPr>
        <w:t xml:space="preserve"> do tej samej grupy kapitałowej, o której mowa  w art. 24 ust. 2 pkt 5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w skład której wchodzą następujące podmioty:</w:t>
      </w:r>
    </w:p>
    <w:p w:rsidR="0045266B" w:rsidRPr="00713338" w:rsidRDefault="0045266B" w:rsidP="00141658">
      <w:pPr>
        <w:tabs>
          <w:tab w:val="left" w:pos="4032"/>
        </w:tabs>
        <w:ind w:left="360"/>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713338" w:rsidTr="00601261">
        <w:tc>
          <w:tcPr>
            <w:tcW w:w="996" w:type="dxa"/>
          </w:tcPr>
          <w:p w:rsidR="0045266B" w:rsidRPr="00713338" w:rsidRDefault="0045266B" w:rsidP="00692BD3">
            <w:pPr>
              <w:tabs>
                <w:tab w:val="left" w:pos="4032"/>
              </w:tabs>
              <w:jc w:val="center"/>
              <w:rPr>
                <w:rFonts w:ascii="Arial" w:hAnsi="Arial" w:cs="Arial"/>
                <w:sz w:val="20"/>
                <w:szCs w:val="20"/>
              </w:rPr>
            </w:pPr>
            <w:r w:rsidRPr="00713338">
              <w:rPr>
                <w:rFonts w:ascii="Arial" w:hAnsi="Arial" w:cs="Arial"/>
                <w:sz w:val="20"/>
                <w:szCs w:val="20"/>
              </w:rPr>
              <w:t>Lp.</w:t>
            </w:r>
          </w:p>
        </w:tc>
        <w:tc>
          <w:tcPr>
            <w:tcW w:w="3883"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Nazwa</w:t>
            </w:r>
          </w:p>
        </w:tc>
        <w:tc>
          <w:tcPr>
            <w:tcW w:w="3767"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Adres</w:t>
            </w:r>
          </w:p>
        </w:tc>
      </w:tr>
      <w:tr w:rsidR="0045266B" w:rsidRPr="00713338" w:rsidTr="00601261">
        <w:tc>
          <w:tcPr>
            <w:tcW w:w="996"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1.</w:t>
            </w:r>
          </w:p>
        </w:tc>
        <w:tc>
          <w:tcPr>
            <w:tcW w:w="3883" w:type="dxa"/>
          </w:tcPr>
          <w:p w:rsidR="0045266B" w:rsidRPr="00713338" w:rsidRDefault="0045266B" w:rsidP="00601261">
            <w:pPr>
              <w:tabs>
                <w:tab w:val="left" w:pos="4032"/>
              </w:tabs>
              <w:jc w:val="center"/>
              <w:rPr>
                <w:rFonts w:ascii="Arial" w:hAnsi="Arial" w:cs="Arial"/>
                <w:sz w:val="20"/>
                <w:szCs w:val="20"/>
              </w:rPr>
            </w:pPr>
          </w:p>
        </w:tc>
        <w:tc>
          <w:tcPr>
            <w:tcW w:w="3767" w:type="dxa"/>
          </w:tcPr>
          <w:p w:rsidR="0045266B" w:rsidRPr="00713338" w:rsidRDefault="0045266B" w:rsidP="00601261">
            <w:pPr>
              <w:tabs>
                <w:tab w:val="left" w:pos="4032"/>
              </w:tabs>
              <w:jc w:val="center"/>
              <w:rPr>
                <w:rFonts w:ascii="Arial" w:hAnsi="Arial" w:cs="Arial"/>
                <w:sz w:val="20"/>
                <w:szCs w:val="20"/>
              </w:rPr>
            </w:pPr>
          </w:p>
        </w:tc>
      </w:tr>
      <w:tr w:rsidR="0045266B" w:rsidRPr="00713338" w:rsidTr="00601261">
        <w:tc>
          <w:tcPr>
            <w:tcW w:w="996"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2.</w:t>
            </w:r>
          </w:p>
        </w:tc>
        <w:tc>
          <w:tcPr>
            <w:tcW w:w="3883" w:type="dxa"/>
          </w:tcPr>
          <w:p w:rsidR="0045266B" w:rsidRPr="00713338" w:rsidRDefault="0045266B" w:rsidP="00601261">
            <w:pPr>
              <w:tabs>
                <w:tab w:val="left" w:pos="4032"/>
              </w:tabs>
              <w:jc w:val="center"/>
              <w:rPr>
                <w:rFonts w:ascii="Arial" w:hAnsi="Arial" w:cs="Arial"/>
                <w:sz w:val="20"/>
                <w:szCs w:val="20"/>
              </w:rPr>
            </w:pPr>
          </w:p>
        </w:tc>
        <w:tc>
          <w:tcPr>
            <w:tcW w:w="3767" w:type="dxa"/>
          </w:tcPr>
          <w:p w:rsidR="0045266B" w:rsidRPr="00713338" w:rsidRDefault="0045266B" w:rsidP="00601261">
            <w:pPr>
              <w:tabs>
                <w:tab w:val="left" w:pos="4032"/>
              </w:tabs>
              <w:jc w:val="center"/>
              <w:rPr>
                <w:rFonts w:ascii="Arial" w:hAnsi="Arial" w:cs="Arial"/>
                <w:sz w:val="20"/>
                <w:szCs w:val="20"/>
              </w:rPr>
            </w:pPr>
          </w:p>
        </w:tc>
      </w:tr>
    </w:tbl>
    <w:p w:rsidR="0045266B" w:rsidRPr="00713338" w:rsidRDefault="0045266B" w:rsidP="00141658">
      <w:pPr>
        <w:tabs>
          <w:tab w:val="left" w:pos="4032"/>
        </w:tabs>
        <w:jc w:val="both"/>
        <w:rPr>
          <w:rFonts w:ascii="Arial" w:hAnsi="Arial" w:cs="Arial"/>
          <w:b/>
          <w:sz w:val="20"/>
          <w:szCs w:val="20"/>
        </w:rPr>
      </w:pPr>
    </w:p>
    <w:p w:rsidR="0045266B" w:rsidRPr="00713338" w:rsidRDefault="0045266B" w:rsidP="00141658">
      <w:pPr>
        <w:rPr>
          <w:rFonts w:ascii="Arial" w:hAnsi="Arial" w:cs="Arial"/>
          <w:sz w:val="20"/>
          <w:szCs w:val="20"/>
        </w:rPr>
      </w:pPr>
    </w:p>
    <w:p w:rsidR="0045266B" w:rsidRPr="00713338" w:rsidRDefault="0045266B" w:rsidP="00141658">
      <w:pPr>
        <w:rPr>
          <w:rFonts w:ascii="Arial" w:hAnsi="Arial" w:cs="Arial"/>
          <w:sz w:val="20"/>
          <w:szCs w:val="20"/>
        </w:rPr>
      </w:pPr>
      <w:r w:rsidRPr="00713338">
        <w:rPr>
          <w:rFonts w:ascii="Arial" w:hAnsi="Arial" w:cs="Arial"/>
          <w:sz w:val="20"/>
          <w:szCs w:val="20"/>
        </w:rPr>
        <w:t>…............................, dn. …............................</w:t>
      </w:r>
      <w:r w:rsidRPr="00713338">
        <w:rPr>
          <w:rFonts w:ascii="Arial" w:hAnsi="Arial" w:cs="Arial"/>
          <w:sz w:val="20"/>
          <w:szCs w:val="20"/>
        </w:rPr>
        <w:tab/>
      </w:r>
      <w:r w:rsidRPr="00713338">
        <w:rPr>
          <w:rFonts w:ascii="Arial" w:hAnsi="Arial" w:cs="Arial"/>
          <w:sz w:val="20"/>
          <w:szCs w:val="20"/>
        </w:rPr>
        <w:tab/>
      </w: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r w:rsidRPr="00713338">
        <w:rPr>
          <w:rFonts w:ascii="Arial" w:hAnsi="Arial" w:cs="Arial"/>
          <w:sz w:val="18"/>
          <w:szCs w:val="18"/>
        </w:rPr>
        <w:t>…............................................................................................</w:t>
      </w:r>
    </w:p>
    <w:p w:rsidR="0045266B" w:rsidRPr="00713338" w:rsidRDefault="0045266B" w:rsidP="00141658">
      <w:pPr>
        <w:pStyle w:val="Tekstpodstawowywcity3"/>
        <w:ind w:left="0"/>
        <w:jc w:val="center"/>
        <w:rPr>
          <w:rFonts w:ascii="Arial" w:hAnsi="Arial" w:cs="Arial"/>
          <w:sz w:val="18"/>
          <w:szCs w:val="18"/>
        </w:rPr>
      </w:pPr>
      <w:r w:rsidRPr="00713338">
        <w:rPr>
          <w:rFonts w:ascii="Arial" w:hAnsi="Arial" w:cs="Arial"/>
          <w:sz w:val="18"/>
          <w:szCs w:val="18"/>
        </w:rPr>
        <w:t xml:space="preserve">                                                   (podpis Wykonawcy/Pełnomocnika)</w:t>
      </w:r>
    </w:p>
    <w:p w:rsidR="0045266B" w:rsidRPr="00713338" w:rsidRDefault="0045266B" w:rsidP="00B61FB8">
      <w:pPr>
        <w:jc w:val="both"/>
        <w:rPr>
          <w:rFonts w:ascii="Arial" w:hAnsi="Arial" w:cs="Arial"/>
          <w:sz w:val="18"/>
          <w:szCs w:val="18"/>
        </w:rPr>
      </w:pPr>
      <w:r w:rsidRPr="00713338">
        <w:rPr>
          <w:rFonts w:ascii="Arial" w:hAnsi="Arial" w:cs="Arial"/>
          <w:sz w:val="18"/>
          <w:szCs w:val="18"/>
        </w:rPr>
        <w:t> </w:t>
      </w:r>
    </w:p>
    <w:p w:rsidR="0045266B" w:rsidRPr="00713338" w:rsidRDefault="0045266B" w:rsidP="00141658">
      <w:pPr>
        <w:pStyle w:val="Tekstpodstawowywcity"/>
        <w:rPr>
          <w:rFonts w:ascii="Arial" w:hAnsi="Arial" w:cs="Arial"/>
          <w:b w:val="0"/>
          <w:sz w:val="18"/>
          <w:szCs w:val="18"/>
        </w:rPr>
      </w:pPr>
      <w:r w:rsidRPr="00713338">
        <w:rPr>
          <w:rFonts w:ascii="Arial" w:hAnsi="Arial" w:cs="Arial"/>
          <w:b w:val="0"/>
          <w:sz w:val="18"/>
          <w:szCs w:val="18"/>
        </w:rPr>
        <w:t xml:space="preserve">*) niepotrzebne skreślić </w:t>
      </w:r>
    </w:p>
    <w:p w:rsidR="0045266B" w:rsidRPr="00713338" w:rsidRDefault="0045266B" w:rsidP="00A473F4">
      <w:pPr>
        <w:pStyle w:val="Tekstpodstawowywcity"/>
        <w:tabs>
          <w:tab w:val="left" w:pos="426"/>
        </w:tabs>
        <w:rPr>
          <w:rFonts w:ascii="Arial" w:hAnsi="Arial" w:cs="Arial"/>
          <w:b w:val="0"/>
          <w:i/>
          <w:sz w:val="20"/>
        </w:rPr>
      </w:pPr>
      <w:r w:rsidRPr="00713338">
        <w:rPr>
          <w:rFonts w:ascii="Arial" w:hAnsi="Arial" w:cs="Arial"/>
          <w:i/>
          <w:sz w:val="20"/>
          <w:vertAlign w:val="superscript"/>
        </w:rPr>
        <w:t xml:space="preserve">1 </w:t>
      </w:r>
      <w:r w:rsidRPr="00713338">
        <w:rPr>
          <w:rFonts w:ascii="Arial" w:hAnsi="Arial" w:cs="Arial"/>
          <w:i/>
          <w:sz w:val="20"/>
        </w:rPr>
        <w:t xml:space="preserve">UWAGA: </w:t>
      </w:r>
      <w:r w:rsidRPr="00713338">
        <w:rPr>
          <w:rFonts w:ascii="Arial" w:hAnsi="Arial" w:cs="Arial"/>
          <w:b w:val="0"/>
          <w:i/>
          <w:sz w:val="20"/>
        </w:rPr>
        <w:t xml:space="preserve"> niniejszą „Informację” składa każdy z Wykonawców wspólnie ubiegających </w:t>
      </w:r>
    </w:p>
    <w:p w:rsidR="0045266B" w:rsidRPr="00713338" w:rsidRDefault="0045266B" w:rsidP="00A473F4">
      <w:pPr>
        <w:pStyle w:val="Tekstpodstawowywcity"/>
        <w:tabs>
          <w:tab w:val="left" w:pos="426"/>
        </w:tabs>
        <w:rPr>
          <w:rFonts w:ascii="Arial" w:hAnsi="Arial" w:cs="Arial"/>
          <w:b w:val="0"/>
          <w:i/>
          <w:sz w:val="18"/>
          <w:szCs w:val="18"/>
        </w:rPr>
      </w:pPr>
      <w:r w:rsidRPr="00713338">
        <w:rPr>
          <w:rFonts w:ascii="Arial" w:hAnsi="Arial" w:cs="Arial"/>
          <w:b w:val="0"/>
          <w:i/>
          <w:sz w:val="20"/>
        </w:rPr>
        <w:t xml:space="preserve">                 się o udzielenie zamówienia</w:t>
      </w:r>
    </w:p>
    <w:p w:rsidR="0045266B" w:rsidRPr="00713338" w:rsidRDefault="0045266B" w:rsidP="00141658">
      <w:pPr>
        <w:pStyle w:val="Tekstpodstawowywcity"/>
        <w:tabs>
          <w:tab w:val="left" w:pos="426"/>
        </w:tabs>
        <w:ind w:left="360"/>
        <w:rPr>
          <w:rFonts w:ascii="Arial" w:hAnsi="Arial" w:cs="Arial"/>
          <w:sz w:val="18"/>
          <w:szCs w:val="18"/>
        </w:rPr>
      </w:pPr>
    </w:p>
    <w:p w:rsidR="0045266B" w:rsidRPr="00713338" w:rsidRDefault="0045266B" w:rsidP="00141658">
      <w:pPr>
        <w:pStyle w:val="Zwykytekst"/>
        <w:spacing w:before="120"/>
        <w:jc w:val="center"/>
        <w:rPr>
          <w:rFonts w:ascii="Arial" w:hAnsi="Arial" w:cs="Arial"/>
          <w:i/>
          <w:sz w:val="18"/>
          <w:szCs w:val="18"/>
        </w:rPr>
      </w:pP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p>
    <w:p w:rsidR="0045266B" w:rsidRPr="00713338" w:rsidRDefault="0045266B" w:rsidP="00DB3DFD">
      <w:pPr>
        <w:rPr>
          <w:rFonts w:ascii="Arial" w:hAnsi="Arial" w:cs="Arial"/>
          <w:sz w:val="18"/>
          <w:szCs w:val="18"/>
        </w:rPr>
      </w:pPr>
      <w:r w:rsidRPr="00713338">
        <w:rPr>
          <w:rFonts w:ascii="Arial" w:hAnsi="Arial" w:cs="Arial"/>
          <w:sz w:val="18"/>
          <w:szCs w:val="18"/>
        </w:rPr>
        <w:t>__________________________________</w:t>
      </w:r>
    </w:p>
    <w:p w:rsidR="0045266B" w:rsidRPr="00713338" w:rsidRDefault="0045266B" w:rsidP="00DB3DFD">
      <w:pPr>
        <w:jc w:val="both"/>
        <w:rPr>
          <w:rFonts w:ascii="Arial" w:hAnsi="Arial" w:cs="Arial"/>
          <w:sz w:val="18"/>
          <w:szCs w:val="18"/>
          <w:vertAlign w:val="superscript"/>
        </w:rPr>
      </w:pPr>
    </w:p>
    <w:p w:rsidR="0045266B" w:rsidRPr="00713338" w:rsidRDefault="0045266B" w:rsidP="00CE67F7">
      <w:pPr>
        <w:pStyle w:val="Zwykytekst"/>
        <w:spacing w:before="120"/>
        <w:jc w:val="right"/>
        <w:rPr>
          <w:rFonts w:ascii="Arial" w:hAnsi="Arial" w:cs="Arial"/>
          <w:sz w:val="18"/>
          <w:szCs w:val="18"/>
        </w:rPr>
      </w:pPr>
      <w:r w:rsidRPr="00713338">
        <w:rPr>
          <w:rFonts w:ascii="Arial" w:hAnsi="Arial" w:cs="Arial"/>
          <w:sz w:val="18"/>
          <w:szCs w:val="18"/>
          <w:vertAlign w:val="superscript"/>
        </w:rPr>
        <w:t xml:space="preserve">1 </w:t>
      </w:r>
      <w:r w:rsidRPr="00713338">
        <w:rPr>
          <w:rFonts w:ascii="Arial" w:hAnsi="Arial" w:cs="Arial"/>
          <w:sz w:val="18"/>
          <w:szCs w:val="18"/>
        </w:rPr>
        <w:t>Zapis zamieszczony we wzorze formularza w celach informacyjnych – do usunięcia przez Wykonawcę</w:t>
      </w:r>
      <w:r w:rsidRPr="00713338">
        <w:rPr>
          <w:rFonts w:ascii="Arial" w:hAnsi="Arial" w:cs="Arial"/>
          <w:sz w:val="18"/>
          <w:szCs w:val="18"/>
        </w:rPr>
        <w:br w:type="page"/>
      </w:r>
    </w:p>
    <w:p w:rsidR="00C91814" w:rsidRPr="00713338" w:rsidRDefault="00C91814" w:rsidP="00C91814">
      <w:pPr>
        <w:spacing w:before="120"/>
        <w:jc w:val="right"/>
        <w:rPr>
          <w:rFonts w:ascii="Arial" w:eastAsia="Calibri" w:hAnsi="Arial" w:cs="Arial"/>
          <w:sz w:val="20"/>
          <w:szCs w:val="20"/>
          <w:lang w:eastAsia="pl-PL"/>
        </w:rPr>
      </w:pPr>
      <w:r w:rsidRPr="00713338">
        <w:rPr>
          <w:rFonts w:ascii="Arial" w:eastAsia="Calibri" w:hAnsi="Arial" w:cs="Arial"/>
          <w:b/>
          <w:bCs/>
          <w:sz w:val="20"/>
          <w:szCs w:val="20"/>
          <w:lang w:eastAsia="pl-PL"/>
        </w:rPr>
        <w:lastRenderedPageBreak/>
        <w:t>Formularz 3.4.</w:t>
      </w:r>
    </w:p>
    <w:p w:rsidR="00C91814" w:rsidRPr="00713338" w:rsidRDefault="00C91814" w:rsidP="00C91814">
      <w:pPr>
        <w:tabs>
          <w:tab w:val="left" w:pos="-450"/>
        </w:tabs>
        <w:ind w:left="720" w:hanging="720"/>
        <w:outlineLvl w:val="0"/>
        <w:rPr>
          <w:rFonts w:ascii="Arial" w:hAnsi="Arial" w:cs="Arial"/>
          <w:b/>
          <w:bCs/>
          <w:sz w:val="20"/>
          <w:szCs w:val="20"/>
          <w:lang w:eastAsia="pl-PL"/>
        </w:rPr>
      </w:pPr>
      <w:r w:rsidRPr="00713338">
        <w:rPr>
          <w:rFonts w:ascii="Arial" w:hAnsi="Arial" w:cs="Arial"/>
          <w:b/>
          <w:bCs/>
          <w:noProof/>
          <w:sz w:val="20"/>
          <w:szCs w:val="20"/>
          <w:lang w:eastAsia="pl-PL"/>
        </w:rPr>
        <mc:AlternateContent>
          <mc:Choice Requires="wps">
            <w:drawing>
              <wp:anchor distT="0" distB="0" distL="114300" distR="114300" simplePos="0" relativeHeight="251662336" behindDoc="0" locked="0" layoutInCell="1" allowOverlap="1" wp14:anchorId="3C2338E0" wp14:editId="2E49CB75">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A639A9" w:rsidRDefault="00A639A9" w:rsidP="00C91814">
                            <w:pPr>
                              <w:jc w:val="center"/>
                              <w:rPr>
                                <w:b/>
                                <w:sz w:val="18"/>
                                <w:szCs w:val="18"/>
                              </w:rPr>
                            </w:pPr>
                          </w:p>
                          <w:p w:rsidR="00A639A9" w:rsidRDefault="00A639A9" w:rsidP="00C91814">
                            <w:pPr>
                              <w:jc w:val="center"/>
                              <w:rPr>
                                <w:rFonts w:ascii="Verdana" w:hAnsi="Verdana"/>
                                <w:b/>
                                <w:sz w:val="18"/>
                                <w:szCs w:val="18"/>
                              </w:rPr>
                            </w:pPr>
                          </w:p>
                          <w:p w:rsidR="00A639A9" w:rsidRPr="00990EC8" w:rsidRDefault="00A639A9" w:rsidP="00C91814">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dostaw</w:t>
                            </w:r>
                          </w:p>
                          <w:p w:rsidR="00A639A9" w:rsidRDefault="00A639A9" w:rsidP="00C91814">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162pt;margin-top:20.15pt;width:310.75pt;height:5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DDWpaXMQIAAFwEAAAOAAAAAAAAAAAAAAAAAC4C&#10;AABkcnMvZTJvRG9jLnhtbFBLAQItABQABgAIAAAAIQAK7Lsh3gAAAAoBAAAPAAAAAAAAAAAAAAAA&#10;AIsEAABkcnMvZG93bnJldi54bWxQSwUGAAAAAAQABADzAAAAlgUAAAAA&#10;" fillcolor="silver">
                <v:textbox>
                  <w:txbxContent>
                    <w:p w:rsidR="00A639A9" w:rsidRDefault="00A639A9" w:rsidP="00C91814">
                      <w:pPr>
                        <w:jc w:val="center"/>
                        <w:rPr>
                          <w:b/>
                          <w:sz w:val="18"/>
                          <w:szCs w:val="18"/>
                        </w:rPr>
                      </w:pPr>
                    </w:p>
                    <w:p w:rsidR="00A639A9" w:rsidRDefault="00A639A9" w:rsidP="00C91814">
                      <w:pPr>
                        <w:jc w:val="center"/>
                        <w:rPr>
                          <w:rFonts w:ascii="Verdana" w:hAnsi="Verdana"/>
                          <w:b/>
                          <w:sz w:val="18"/>
                          <w:szCs w:val="18"/>
                        </w:rPr>
                      </w:pPr>
                    </w:p>
                    <w:p w:rsidR="00A639A9" w:rsidRPr="00990EC8" w:rsidRDefault="00A639A9" w:rsidP="00C91814">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dostaw</w:t>
                      </w:r>
                    </w:p>
                    <w:p w:rsidR="00A639A9" w:rsidRDefault="00A639A9" w:rsidP="00C91814">
                      <w:pPr>
                        <w:jc w:val="center"/>
                        <w:rPr>
                          <w:b/>
                          <w:sz w:val="28"/>
                        </w:rPr>
                      </w:pPr>
                    </w:p>
                  </w:txbxContent>
                </v:textbox>
                <w10:wrap type="tight"/>
              </v:shape>
            </w:pict>
          </mc:Fallback>
        </mc:AlternateContent>
      </w:r>
      <w:r w:rsidRPr="00713338">
        <w:rPr>
          <w:rFonts w:ascii="Arial" w:hAnsi="Arial" w:cs="Arial"/>
          <w:b/>
          <w:bCs/>
          <w:noProof/>
          <w:sz w:val="20"/>
          <w:szCs w:val="20"/>
          <w:lang w:eastAsia="pl-PL"/>
        </w:rPr>
        <mc:AlternateContent>
          <mc:Choice Requires="wps">
            <w:drawing>
              <wp:anchor distT="0" distB="0" distL="114300" distR="114300" simplePos="0" relativeHeight="251661312" behindDoc="0" locked="0" layoutInCell="1" allowOverlap="1" wp14:anchorId="600F23E4" wp14:editId="3FE0BA3E">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A639A9" w:rsidRDefault="00A639A9" w:rsidP="00C91814">
                            <w:pPr>
                              <w:jc w:val="center"/>
                              <w:rPr>
                                <w:i/>
                                <w:sz w:val="18"/>
                              </w:rPr>
                            </w:pPr>
                          </w:p>
                          <w:p w:rsidR="00A639A9" w:rsidRDefault="00A639A9" w:rsidP="00C91814">
                            <w:pPr>
                              <w:jc w:val="center"/>
                              <w:rPr>
                                <w:i/>
                                <w:sz w:val="18"/>
                              </w:rPr>
                            </w:pPr>
                          </w:p>
                          <w:p w:rsidR="00A639A9" w:rsidRDefault="00A639A9" w:rsidP="00C91814">
                            <w:pPr>
                              <w:jc w:val="center"/>
                              <w:rPr>
                                <w:i/>
                                <w:sz w:val="18"/>
                              </w:rPr>
                            </w:pPr>
                          </w:p>
                          <w:p w:rsidR="00A639A9" w:rsidRDefault="00A639A9" w:rsidP="00C91814">
                            <w:pPr>
                              <w:jc w:val="center"/>
                              <w:rPr>
                                <w:rFonts w:ascii="Verdana" w:hAnsi="Verdana"/>
                                <w:i/>
                                <w:sz w:val="16"/>
                                <w:szCs w:val="16"/>
                              </w:rPr>
                            </w:pPr>
                          </w:p>
                          <w:p w:rsidR="00A639A9" w:rsidRDefault="00A639A9" w:rsidP="00C91814">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9pt;margin-top:20.15pt;width:157.85pt;height:5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WQ0Xy8CAABcBAAADgAAAAAAAAAAAAAAAAAuAgAA&#10;ZHJzL2Uyb0RvYy54bWxQSwECLQAUAAYACAAAACEA6vyiEt4AAAAJAQAADwAAAAAAAAAAAAAAAACJ&#10;BAAAZHJzL2Rvd25yZXYueG1sUEsFBgAAAAAEAAQA8wAAAJQFAAAAAA==&#10;">
                <v:textbox>
                  <w:txbxContent>
                    <w:p w:rsidR="00A639A9" w:rsidRDefault="00A639A9" w:rsidP="00C91814">
                      <w:pPr>
                        <w:jc w:val="center"/>
                        <w:rPr>
                          <w:i/>
                          <w:sz w:val="18"/>
                        </w:rPr>
                      </w:pPr>
                    </w:p>
                    <w:p w:rsidR="00A639A9" w:rsidRDefault="00A639A9" w:rsidP="00C91814">
                      <w:pPr>
                        <w:jc w:val="center"/>
                        <w:rPr>
                          <w:i/>
                          <w:sz w:val="18"/>
                        </w:rPr>
                      </w:pPr>
                    </w:p>
                    <w:p w:rsidR="00A639A9" w:rsidRDefault="00A639A9" w:rsidP="00C91814">
                      <w:pPr>
                        <w:jc w:val="center"/>
                        <w:rPr>
                          <w:i/>
                          <w:sz w:val="18"/>
                        </w:rPr>
                      </w:pPr>
                    </w:p>
                    <w:p w:rsidR="00A639A9" w:rsidRDefault="00A639A9" w:rsidP="00C91814">
                      <w:pPr>
                        <w:jc w:val="center"/>
                        <w:rPr>
                          <w:rFonts w:ascii="Verdana" w:hAnsi="Verdana"/>
                          <w:i/>
                          <w:sz w:val="16"/>
                          <w:szCs w:val="16"/>
                        </w:rPr>
                      </w:pPr>
                    </w:p>
                    <w:p w:rsidR="00A639A9" w:rsidRDefault="00A639A9" w:rsidP="00C91814">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C91814" w:rsidRPr="00713338" w:rsidRDefault="00C91814" w:rsidP="00C91814">
      <w:pPr>
        <w:spacing w:before="120"/>
        <w:jc w:val="both"/>
        <w:rPr>
          <w:rFonts w:ascii="Arial" w:eastAsia="Calibri" w:hAnsi="Arial" w:cs="Arial"/>
          <w:sz w:val="20"/>
          <w:szCs w:val="20"/>
          <w:lang w:eastAsia="pl-PL"/>
        </w:rPr>
      </w:pPr>
      <w:r w:rsidRPr="00713338">
        <w:rPr>
          <w:rFonts w:ascii="Arial" w:eastAsia="Calibri" w:hAnsi="Arial" w:cs="Arial"/>
          <w:sz w:val="20"/>
          <w:szCs w:val="20"/>
          <w:lang w:eastAsia="pl-PL"/>
        </w:rPr>
        <w:t>Składając ofertę w postępowaniu o udzielenie zamówienia publicznego prowadzonym w trybie przetargu nieograniczonego na:</w:t>
      </w:r>
    </w:p>
    <w:p w:rsidR="005D4D82" w:rsidRPr="00713338" w:rsidRDefault="005D4D82" w:rsidP="00C91814">
      <w:pPr>
        <w:jc w:val="both"/>
        <w:outlineLvl w:val="0"/>
        <w:rPr>
          <w:rFonts w:ascii="Arial" w:hAnsi="Arial" w:cs="Arial"/>
          <w:b/>
          <w:sz w:val="20"/>
          <w:szCs w:val="20"/>
          <w:lang w:eastAsia="pl-PL"/>
        </w:rPr>
      </w:pPr>
    </w:p>
    <w:p w:rsidR="003C0E79" w:rsidRPr="00713338" w:rsidRDefault="003C0E79" w:rsidP="003C0E79">
      <w:pPr>
        <w:spacing w:line="360" w:lineRule="auto"/>
        <w:outlineLvl w:val="0"/>
        <w:rPr>
          <w:rFonts w:ascii="Arial" w:hAnsi="Arial" w:cs="Arial"/>
          <w:b/>
          <w:bCs/>
          <w:sz w:val="20"/>
          <w:szCs w:val="20"/>
          <w:u w:val="single"/>
          <w:lang w:eastAsia="pl-PL"/>
        </w:rPr>
      </w:pPr>
      <w:r w:rsidRPr="00713338">
        <w:rPr>
          <w:rFonts w:ascii="Arial" w:hAnsi="Arial" w:cs="Arial"/>
          <w:b/>
          <w:sz w:val="20"/>
          <w:szCs w:val="20"/>
          <w:lang w:eastAsia="pl-PL"/>
        </w:rPr>
        <w:t>Dostawę drukarek i urządzeń wielo</w:t>
      </w:r>
      <w:r>
        <w:rPr>
          <w:rFonts w:ascii="Arial" w:hAnsi="Arial" w:cs="Arial"/>
          <w:b/>
          <w:sz w:val="20"/>
          <w:szCs w:val="20"/>
          <w:lang w:eastAsia="pl-PL"/>
        </w:rPr>
        <w:t>funkcyjnych</w:t>
      </w:r>
      <w:r w:rsidRPr="00713338">
        <w:rPr>
          <w:rFonts w:ascii="Arial" w:hAnsi="Arial" w:cs="Arial"/>
          <w:b/>
          <w:sz w:val="20"/>
          <w:szCs w:val="20"/>
          <w:lang w:eastAsia="pl-PL"/>
        </w:rPr>
        <w:t xml:space="preserve"> </w:t>
      </w:r>
    </w:p>
    <w:p w:rsidR="00C91814" w:rsidRPr="00713338" w:rsidRDefault="00C91814" w:rsidP="00C91814">
      <w:pPr>
        <w:jc w:val="both"/>
        <w:rPr>
          <w:rFonts w:ascii="Arial" w:hAnsi="Arial" w:cs="Arial"/>
          <w:sz w:val="20"/>
          <w:szCs w:val="20"/>
        </w:rPr>
      </w:pPr>
      <w:r w:rsidRPr="00713338">
        <w:rPr>
          <w:rFonts w:ascii="Arial" w:hAnsi="Arial" w:cs="Arial"/>
          <w:sz w:val="20"/>
          <w:szCs w:val="20"/>
        </w:rPr>
        <w:t xml:space="preserve">przedkładamy wykaz głównych </w:t>
      </w:r>
      <w:r w:rsidR="005D4D82" w:rsidRPr="00713338">
        <w:rPr>
          <w:rFonts w:ascii="Arial" w:hAnsi="Arial" w:cs="Arial"/>
          <w:sz w:val="20"/>
          <w:szCs w:val="20"/>
        </w:rPr>
        <w:t xml:space="preserve">dostaw </w:t>
      </w:r>
      <w:r w:rsidRPr="00713338">
        <w:rPr>
          <w:rFonts w:ascii="Arial" w:hAnsi="Arial" w:cs="Arial"/>
          <w:sz w:val="20"/>
          <w:szCs w:val="20"/>
        </w:rPr>
        <w:t xml:space="preserve">w celu oceny spełnienia przez Wykonawcę warunków, o których mowa w art. 22 ust. 1 ustawy </w:t>
      </w:r>
      <w:proofErr w:type="spellStart"/>
      <w:r w:rsidRPr="00713338">
        <w:rPr>
          <w:rFonts w:ascii="Arial" w:hAnsi="Arial" w:cs="Arial"/>
          <w:sz w:val="20"/>
          <w:szCs w:val="20"/>
        </w:rPr>
        <w:t>Pzp</w:t>
      </w:r>
      <w:proofErr w:type="spellEnd"/>
      <w:r w:rsidRPr="00713338">
        <w:rPr>
          <w:rFonts w:ascii="Arial" w:hAnsi="Arial" w:cs="Arial"/>
          <w:sz w:val="20"/>
          <w:szCs w:val="20"/>
        </w:rPr>
        <w:t xml:space="preserve"> i których opis sposobu oceny spełniania zost</w:t>
      </w:r>
      <w:r w:rsidR="00313AAB">
        <w:rPr>
          <w:rFonts w:ascii="Arial" w:hAnsi="Arial" w:cs="Arial"/>
          <w:sz w:val="20"/>
          <w:szCs w:val="20"/>
        </w:rPr>
        <w:t>ał zamieszczony w pkt 7.2.2</w:t>
      </w:r>
      <w:r w:rsidRPr="00713338">
        <w:rPr>
          <w:rFonts w:ascii="Arial" w:hAnsi="Arial" w:cs="Arial"/>
          <w:sz w:val="20"/>
          <w:szCs w:val="20"/>
        </w:rPr>
        <w:t xml:space="preserve">: </w:t>
      </w:r>
    </w:p>
    <w:p w:rsidR="00C91814" w:rsidRPr="00713338" w:rsidRDefault="00C91814" w:rsidP="00C91814">
      <w:pPr>
        <w:jc w:val="both"/>
        <w:rPr>
          <w:rFonts w:ascii="Arial" w:hAnsi="Arial" w:cs="Arial"/>
          <w:sz w:val="20"/>
          <w:szCs w:val="2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C91814" w:rsidRPr="00713338" w:rsidTr="00C91814">
        <w:trPr>
          <w:cantSplit/>
          <w:trHeight w:val="240"/>
        </w:trPr>
        <w:tc>
          <w:tcPr>
            <w:tcW w:w="9639" w:type="dxa"/>
            <w:gridSpan w:val="5"/>
          </w:tcPr>
          <w:p w:rsidR="00C91814" w:rsidRPr="00713338" w:rsidRDefault="00C91814" w:rsidP="00772371">
            <w:pPr>
              <w:jc w:val="center"/>
              <w:rPr>
                <w:rFonts w:ascii="Arial" w:eastAsia="Calibri" w:hAnsi="Arial" w:cs="Arial"/>
                <w:b/>
                <w:sz w:val="16"/>
                <w:szCs w:val="16"/>
                <w:lang w:eastAsia="pl-PL"/>
              </w:rPr>
            </w:pPr>
            <w:r w:rsidRPr="00713338">
              <w:rPr>
                <w:rFonts w:ascii="Arial" w:eastAsia="Calibri" w:hAnsi="Arial" w:cs="Arial"/>
                <w:b/>
                <w:sz w:val="16"/>
                <w:szCs w:val="16"/>
                <w:lang w:eastAsia="pl-PL"/>
              </w:rPr>
              <w:t xml:space="preserve">WYKAZ POTWIERDZAJACY SPEŁNIENIE WARUNKÓW UDZIAŁU W POSTĘPOWANIU </w:t>
            </w:r>
          </w:p>
        </w:tc>
      </w:tr>
      <w:tr w:rsidR="00C91814" w:rsidRPr="00713338" w:rsidTr="00C91814">
        <w:trPr>
          <w:cantSplit/>
          <w:trHeight w:val="240"/>
        </w:trPr>
        <w:tc>
          <w:tcPr>
            <w:tcW w:w="2132" w:type="dxa"/>
            <w:vMerge w:val="restart"/>
          </w:tcPr>
          <w:p w:rsidR="00C91814" w:rsidRPr="00713338" w:rsidRDefault="00C91814" w:rsidP="00772371">
            <w:pPr>
              <w:jc w:val="center"/>
              <w:rPr>
                <w:rFonts w:ascii="Arial" w:eastAsia="Calibri" w:hAnsi="Arial" w:cs="Arial"/>
                <w:b/>
                <w:sz w:val="16"/>
                <w:szCs w:val="16"/>
                <w:lang w:eastAsia="pl-PL"/>
              </w:rPr>
            </w:pPr>
            <w:r w:rsidRPr="00713338">
              <w:rPr>
                <w:rFonts w:ascii="Arial" w:eastAsia="Calibri" w:hAnsi="Arial" w:cs="Arial"/>
                <w:b/>
                <w:sz w:val="16"/>
                <w:szCs w:val="16"/>
                <w:lang w:eastAsia="pl-PL"/>
              </w:rPr>
              <w:t xml:space="preserve">Nazwa Wykonawcy (podmiotu), wykazującego posiadanie doświadczenia </w:t>
            </w:r>
          </w:p>
        </w:tc>
        <w:tc>
          <w:tcPr>
            <w:tcW w:w="1927" w:type="dxa"/>
            <w:vMerge w:val="restart"/>
            <w:vAlign w:val="center"/>
          </w:tcPr>
          <w:p w:rsidR="00C91814" w:rsidRPr="00713338" w:rsidRDefault="00C91814" w:rsidP="00772371">
            <w:pPr>
              <w:jc w:val="center"/>
              <w:rPr>
                <w:rFonts w:ascii="Arial" w:eastAsia="Calibri" w:hAnsi="Arial" w:cs="Arial"/>
                <w:b/>
                <w:sz w:val="16"/>
                <w:szCs w:val="16"/>
                <w:lang w:eastAsia="pl-PL"/>
              </w:rPr>
            </w:pPr>
            <w:r w:rsidRPr="00713338">
              <w:rPr>
                <w:rFonts w:ascii="Arial" w:eastAsia="Calibri" w:hAnsi="Arial" w:cs="Arial"/>
                <w:b/>
                <w:sz w:val="16"/>
                <w:szCs w:val="16"/>
                <w:lang w:eastAsia="pl-PL"/>
              </w:rPr>
              <w:t>Nazwa i adres Zamawiającego/Zlecającego</w:t>
            </w:r>
          </w:p>
        </w:tc>
        <w:tc>
          <w:tcPr>
            <w:tcW w:w="2704" w:type="dxa"/>
            <w:vMerge w:val="restart"/>
            <w:vAlign w:val="center"/>
          </w:tcPr>
          <w:p w:rsidR="00C91814" w:rsidRPr="00713338" w:rsidRDefault="00C91814" w:rsidP="00772371">
            <w:pPr>
              <w:jc w:val="center"/>
              <w:rPr>
                <w:rFonts w:ascii="Arial" w:eastAsia="Calibri" w:hAnsi="Arial" w:cs="Arial"/>
                <w:b/>
                <w:sz w:val="16"/>
                <w:szCs w:val="16"/>
                <w:lang w:eastAsia="pl-PL"/>
              </w:rPr>
            </w:pPr>
            <w:r w:rsidRPr="00713338">
              <w:rPr>
                <w:rFonts w:ascii="Arial" w:eastAsia="Calibri" w:hAnsi="Arial" w:cs="Arial"/>
                <w:b/>
                <w:sz w:val="16"/>
                <w:szCs w:val="16"/>
                <w:lang w:eastAsia="pl-PL"/>
              </w:rPr>
              <w:t>Informacje potwierdzające spełnienie warunk</w:t>
            </w:r>
            <w:r w:rsidR="00313AAB">
              <w:rPr>
                <w:rFonts w:ascii="Arial" w:eastAsia="Calibri" w:hAnsi="Arial" w:cs="Arial"/>
                <w:b/>
                <w:sz w:val="16"/>
                <w:szCs w:val="16"/>
                <w:lang w:eastAsia="pl-PL"/>
              </w:rPr>
              <w:t>ów określonych w pkt. 7.2.2</w:t>
            </w:r>
          </w:p>
        </w:tc>
        <w:tc>
          <w:tcPr>
            <w:tcW w:w="2876" w:type="dxa"/>
            <w:gridSpan w:val="2"/>
            <w:vAlign w:val="center"/>
          </w:tcPr>
          <w:p w:rsidR="00C91814" w:rsidRPr="00713338" w:rsidRDefault="00C91814" w:rsidP="00772371">
            <w:pPr>
              <w:jc w:val="center"/>
              <w:rPr>
                <w:rFonts w:ascii="Arial" w:eastAsia="Calibri" w:hAnsi="Arial" w:cs="Arial"/>
                <w:b/>
                <w:sz w:val="16"/>
                <w:szCs w:val="16"/>
                <w:lang w:eastAsia="pl-PL"/>
              </w:rPr>
            </w:pPr>
            <w:r w:rsidRPr="00713338">
              <w:rPr>
                <w:rFonts w:ascii="Arial" w:eastAsia="Calibri" w:hAnsi="Arial" w:cs="Arial"/>
                <w:b/>
                <w:sz w:val="16"/>
                <w:szCs w:val="16"/>
                <w:lang w:eastAsia="pl-PL"/>
              </w:rPr>
              <w:t>Czas realizacji</w:t>
            </w:r>
          </w:p>
        </w:tc>
      </w:tr>
      <w:tr w:rsidR="00C91814" w:rsidRPr="00713338" w:rsidTr="00C91814">
        <w:trPr>
          <w:cantSplit/>
          <w:trHeight w:val="817"/>
        </w:trPr>
        <w:tc>
          <w:tcPr>
            <w:tcW w:w="2132" w:type="dxa"/>
            <w:vMerge/>
            <w:vAlign w:val="center"/>
          </w:tcPr>
          <w:p w:rsidR="00C91814" w:rsidRPr="00713338" w:rsidRDefault="00C91814" w:rsidP="00772371">
            <w:pPr>
              <w:rPr>
                <w:rFonts w:ascii="Arial" w:hAnsi="Arial" w:cs="Arial"/>
                <w:b/>
                <w:sz w:val="16"/>
                <w:szCs w:val="16"/>
                <w:lang w:eastAsia="pl-PL"/>
              </w:rPr>
            </w:pPr>
          </w:p>
        </w:tc>
        <w:tc>
          <w:tcPr>
            <w:tcW w:w="1927" w:type="dxa"/>
            <w:vMerge/>
            <w:vAlign w:val="center"/>
          </w:tcPr>
          <w:p w:rsidR="00C91814" w:rsidRPr="00713338" w:rsidRDefault="00C91814" w:rsidP="00772371">
            <w:pPr>
              <w:rPr>
                <w:rFonts w:ascii="Arial" w:hAnsi="Arial" w:cs="Arial"/>
                <w:b/>
                <w:sz w:val="16"/>
                <w:szCs w:val="16"/>
                <w:lang w:eastAsia="pl-PL"/>
              </w:rPr>
            </w:pPr>
          </w:p>
        </w:tc>
        <w:tc>
          <w:tcPr>
            <w:tcW w:w="2704" w:type="dxa"/>
            <w:vMerge/>
            <w:vAlign w:val="center"/>
          </w:tcPr>
          <w:p w:rsidR="00C91814" w:rsidRPr="00713338" w:rsidRDefault="00C91814" w:rsidP="00772371">
            <w:pPr>
              <w:rPr>
                <w:rFonts w:ascii="Arial" w:hAnsi="Arial" w:cs="Arial"/>
                <w:b/>
                <w:sz w:val="16"/>
                <w:szCs w:val="16"/>
                <w:lang w:eastAsia="pl-PL"/>
              </w:rPr>
            </w:pPr>
          </w:p>
        </w:tc>
        <w:tc>
          <w:tcPr>
            <w:tcW w:w="1317" w:type="dxa"/>
          </w:tcPr>
          <w:p w:rsidR="00C91814" w:rsidRPr="00713338" w:rsidRDefault="00C91814" w:rsidP="00772371">
            <w:pPr>
              <w:spacing w:before="120"/>
              <w:jc w:val="center"/>
              <w:rPr>
                <w:rFonts w:ascii="Arial" w:eastAsia="Calibri" w:hAnsi="Arial" w:cs="Arial"/>
                <w:b/>
                <w:sz w:val="16"/>
                <w:szCs w:val="16"/>
                <w:lang w:eastAsia="pl-PL"/>
              </w:rPr>
            </w:pPr>
            <w:r w:rsidRPr="00713338">
              <w:rPr>
                <w:rFonts w:ascii="Arial" w:eastAsia="Calibri" w:hAnsi="Arial" w:cs="Arial"/>
                <w:b/>
                <w:sz w:val="16"/>
                <w:szCs w:val="16"/>
                <w:lang w:eastAsia="pl-PL"/>
              </w:rPr>
              <w:t>początek</w:t>
            </w:r>
            <w:r w:rsidRPr="00713338">
              <w:rPr>
                <w:rFonts w:ascii="Arial" w:eastAsia="Calibri" w:hAnsi="Arial" w:cs="Arial"/>
                <w:b/>
                <w:sz w:val="16"/>
                <w:szCs w:val="16"/>
                <w:u w:val="single"/>
                <w:lang w:eastAsia="pl-PL"/>
              </w:rPr>
              <w:t xml:space="preserve"> dzień/ miesiąc/ </w:t>
            </w:r>
            <w:r w:rsidRPr="00713338">
              <w:rPr>
                <w:rFonts w:ascii="Arial" w:eastAsia="Calibri" w:hAnsi="Arial" w:cs="Arial"/>
                <w:b/>
                <w:sz w:val="16"/>
                <w:szCs w:val="16"/>
                <w:lang w:eastAsia="pl-PL"/>
              </w:rPr>
              <w:t>rok</w:t>
            </w:r>
          </w:p>
        </w:tc>
        <w:tc>
          <w:tcPr>
            <w:tcW w:w="1559" w:type="dxa"/>
          </w:tcPr>
          <w:p w:rsidR="00C91814" w:rsidRPr="00713338" w:rsidRDefault="00C91814" w:rsidP="00772371">
            <w:pPr>
              <w:spacing w:before="120"/>
              <w:jc w:val="center"/>
              <w:rPr>
                <w:rFonts w:ascii="Arial" w:eastAsia="Calibri" w:hAnsi="Arial" w:cs="Arial"/>
                <w:b/>
                <w:sz w:val="16"/>
                <w:szCs w:val="16"/>
                <w:lang w:eastAsia="pl-PL"/>
              </w:rPr>
            </w:pPr>
            <w:r w:rsidRPr="00713338">
              <w:rPr>
                <w:rFonts w:ascii="Arial" w:eastAsia="Calibri" w:hAnsi="Arial" w:cs="Arial"/>
                <w:b/>
                <w:sz w:val="16"/>
                <w:szCs w:val="16"/>
                <w:lang w:eastAsia="pl-PL"/>
              </w:rPr>
              <w:t xml:space="preserve">koniec dzień/ </w:t>
            </w:r>
            <w:r w:rsidRPr="00713338">
              <w:rPr>
                <w:rFonts w:ascii="Arial" w:eastAsia="Calibri" w:hAnsi="Arial" w:cs="Arial"/>
                <w:b/>
                <w:sz w:val="16"/>
                <w:szCs w:val="16"/>
                <w:u w:val="single"/>
                <w:lang w:eastAsia="pl-PL"/>
              </w:rPr>
              <w:t>miesiąc</w:t>
            </w:r>
            <w:r w:rsidRPr="00713338">
              <w:rPr>
                <w:rFonts w:ascii="Arial" w:eastAsia="Calibri" w:hAnsi="Arial" w:cs="Arial"/>
                <w:b/>
                <w:sz w:val="16"/>
                <w:szCs w:val="16"/>
                <w:lang w:eastAsia="pl-PL"/>
              </w:rPr>
              <w:t>/ rok</w:t>
            </w:r>
          </w:p>
        </w:tc>
      </w:tr>
      <w:tr w:rsidR="00C91814" w:rsidRPr="00713338" w:rsidTr="00C91814">
        <w:trPr>
          <w:trHeight w:val="256"/>
        </w:trPr>
        <w:tc>
          <w:tcPr>
            <w:tcW w:w="2132" w:type="dxa"/>
          </w:tcPr>
          <w:p w:rsidR="00C91814" w:rsidRPr="00713338" w:rsidRDefault="00C91814" w:rsidP="00772371">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1</w:t>
            </w:r>
          </w:p>
        </w:tc>
        <w:tc>
          <w:tcPr>
            <w:tcW w:w="1927" w:type="dxa"/>
          </w:tcPr>
          <w:p w:rsidR="00C91814" w:rsidRPr="00713338" w:rsidRDefault="00C91814" w:rsidP="00772371">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2</w:t>
            </w:r>
          </w:p>
        </w:tc>
        <w:tc>
          <w:tcPr>
            <w:tcW w:w="2704" w:type="dxa"/>
          </w:tcPr>
          <w:p w:rsidR="00C91814" w:rsidRPr="00713338" w:rsidRDefault="00C91814" w:rsidP="00772371">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3</w:t>
            </w:r>
          </w:p>
        </w:tc>
        <w:tc>
          <w:tcPr>
            <w:tcW w:w="1317" w:type="dxa"/>
          </w:tcPr>
          <w:p w:rsidR="00C91814" w:rsidRPr="00713338" w:rsidRDefault="00C91814" w:rsidP="00772371">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4</w:t>
            </w:r>
          </w:p>
        </w:tc>
        <w:tc>
          <w:tcPr>
            <w:tcW w:w="1559" w:type="dxa"/>
          </w:tcPr>
          <w:p w:rsidR="00C91814" w:rsidRPr="00713338" w:rsidRDefault="00C91814" w:rsidP="00772371">
            <w:pPr>
              <w:spacing w:before="60" w:after="60"/>
              <w:jc w:val="center"/>
              <w:rPr>
                <w:rFonts w:ascii="Arial" w:eastAsia="Calibri" w:hAnsi="Arial" w:cs="Arial"/>
                <w:b/>
                <w:sz w:val="16"/>
                <w:szCs w:val="16"/>
                <w:lang w:eastAsia="pl-PL"/>
              </w:rPr>
            </w:pPr>
            <w:r w:rsidRPr="00713338">
              <w:rPr>
                <w:rFonts w:ascii="Arial" w:eastAsia="Calibri" w:hAnsi="Arial" w:cs="Arial"/>
                <w:b/>
                <w:sz w:val="16"/>
                <w:szCs w:val="16"/>
                <w:lang w:eastAsia="pl-PL"/>
              </w:rPr>
              <w:t>5</w:t>
            </w:r>
          </w:p>
        </w:tc>
      </w:tr>
      <w:tr w:rsidR="00C91814" w:rsidRPr="00713338" w:rsidTr="00C91814">
        <w:trPr>
          <w:trHeight w:val="736"/>
        </w:trPr>
        <w:tc>
          <w:tcPr>
            <w:tcW w:w="2132" w:type="dxa"/>
          </w:tcPr>
          <w:p w:rsidR="00C91814" w:rsidRPr="00713338" w:rsidRDefault="00C91814" w:rsidP="00772371">
            <w:pPr>
              <w:spacing w:before="120"/>
              <w:jc w:val="both"/>
              <w:rPr>
                <w:rFonts w:ascii="Arial" w:eastAsia="Calibri" w:hAnsi="Arial" w:cs="Arial"/>
                <w:sz w:val="16"/>
                <w:szCs w:val="16"/>
                <w:lang w:eastAsia="pl-PL"/>
              </w:rPr>
            </w:pPr>
          </w:p>
        </w:tc>
        <w:tc>
          <w:tcPr>
            <w:tcW w:w="1927" w:type="dxa"/>
          </w:tcPr>
          <w:p w:rsidR="00C91814" w:rsidRPr="00713338" w:rsidRDefault="00C91814" w:rsidP="00772371">
            <w:pPr>
              <w:spacing w:before="120"/>
              <w:jc w:val="both"/>
              <w:rPr>
                <w:rFonts w:ascii="Arial" w:eastAsia="Calibri" w:hAnsi="Arial" w:cs="Arial"/>
                <w:sz w:val="16"/>
                <w:szCs w:val="16"/>
                <w:lang w:eastAsia="pl-PL"/>
              </w:rPr>
            </w:pPr>
          </w:p>
          <w:p w:rsidR="00C91814" w:rsidRPr="00713338" w:rsidRDefault="00C91814" w:rsidP="00772371">
            <w:pPr>
              <w:spacing w:before="120"/>
              <w:jc w:val="both"/>
              <w:rPr>
                <w:rFonts w:ascii="Arial" w:eastAsia="Calibri" w:hAnsi="Arial" w:cs="Arial"/>
                <w:sz w:val="16"/>
                <w:szCs w:val="16"/>
                <w:lang w:eastAsia="pl-PL"/>
              </w:rPr>
            </w:pPr>
          </w:p>
        </w:tc>
        <w:tc>
          <w:tcPr>
            <w:tcW w:w="2704" w:type="dxa"/>
          </w:tcPr>
          <w:p w:rsidR="00C91814" w:rsidRPr="00713338" w:rsidRDefault="00C91814" w:rsidP="00772371">
            <w:pPr>
              <w:spacing w:before="120"/>
              <w:jc w:val="both"/>
              <w:rPr>
                <w:rFonts w:ascii="Arial" w:eastAsia="Calibri" w:hAnsi="Arial" w:cs="Arial"/>
                <w:sz w:val="16"/>
                <w:szCs w:val="16"/>
                <w:lang w:eastAsia="pl-PL"/>
              </w:rPr>
            </w:pPr>
          </w:p>
        </w:tc>
        <w:tc>
          <w:tcPr>
            <w:tcW w:w="1317" w:type="dxa"/>
          </w:tcPr>
          <w:p w:rsidR="00C91814" w:rsidRPr="00713338" w:rsidRDefault="00C91814" w:rsidP="00772371">
            <w:pPr>
              <w:spacing w:before="120"/>
              <w:jc w:val="both"/>
              <w:rPr>
                <w:rFonts w:ascii="Arial" w:eastAsia="Calibri" w:hAnsi="Arial" w:cs="Arial"/>
                <w:sz w:val="16"/>
                <w:szCs w:val="16"/>
                <w:lang w:eastAsia="pl-PL"/>
              </w:rPr>
            </w:pPr>
          </w:p>
        </w:tc>
        <w:tc>
          <w:tcPr>
            <w:tcW w:w="1559" w:type="dxa"/>
          </w:tcPr>
          <w:p w:rsidR="00C91814" w:rsidRPr="00713338" w:rsidRDefault="00C91814" w:rsidP="00772371">
            <w:pPr>
              <w:spacing w:before="120"/>
              <w:jc w:val="both"/>
              <w:rPr>
                <w:rFonts w:ascii="Arial" w:eastAsia="Calibri" w:hAnsi="Arial" w:cs="Arial"/>
                <w:sz w:val="16"/>
                <w:szCs w:val="16"/>
                <w:lang w:eastAsia="pl-PL"/>
              </w:rPr>
            </w:pPr>
          </w:p>
        </w:tc>
      </w:tr>
      <w:tr w:rsidR="00C91814" w:rsidRPr="00713338" w:rsidTr="00C91814">
        <w:trPr>
          <w:trHeight w:val="736"/>
        </w:trPr>
        <w:tc>
          <w:tcPr>
            <w:tcW w:w="2132" w:type="dxa"/>
          </w:tcPr>
          <w:p w:rsidR="00C91814" w:rsidRPr="00713338" w:rsidRDefault="00C91814" w:rsidP="00772371">
            <w:pPr>
              <w:spacing w:before="120"/>
              <w:jc w:val="both"/>
              <w:rPr>
                <w:rFonts w:ascii="Arial" w:eastAsia="Calibri" w:hAnsi="Arial" w:cs="Arial"/>
                <w:sz w:val="16"/>
                <w:szCs w:val="16"/>
                <w:lang w:eastAsia="pl-PL"/>
              </w:rPr>
            </w:pPr>
          </w:p>
        </w:tc>
        <w:tc>
          <w:tcPr>
            <w:tcW w:w="1927" w:type="dxa"/>
          </w:tcPr>
          <w:p w:rsidR="00C91814" w:rsidRPr="00713338" w:rsidRDefault="00C91814" w:rsidP="00772371">
            <w:pPr>
              <w:spacing w:before="120"/>
              <w:jc w:val="both"/>
              <w:rPr>
                <w:rFonts w:ascii="Arial" w:eastAsia="Calibri" w:hAnsi="Arial" w:cs="Arial"/>
                <w:sz w:val="16"/>
                <w:szCs w:val="16"/>
                <w:lang w:eastAsia="pl-PL"/>
              </w:rPr>
            </w:pPr>
          </w:p>
        </w:tc>
        <w:tc>
          <w:tcPr>
            <w:tcW w:w="2704" w:type="dxa"/>
          </w:tcPr>
          <w:p w:rsidR="00C91814" w:rsidRPr="00713338" w:rsidRDefault="00C91814" w:rsidP="00772371">
            <w:pPr>
              <w:spacing w:before="120"/>
              <w:jc w:val="both"/>
              <w:rPr>
                <w:rFonts w:ascii="Arial" w:eastAsia="Calibri" w:hAnsi="Arial" w:cs="Arial"/>
                <w:sz w:val="16"/>
                <w:szCs w:val="16"/>
                <w:lang w:eastAsia="pl-PL"/>
              </w:rPr>
            </w:pPr>
          </w:p>
        </w:tc>
        <w:tc>
          <w:tcPr>
            <w:tcW w:w="1317" w:type="dxa"/>
          </w:tcPr>
          <w:p w:rsidR="00C91814" w:rsidRPr="00713338" w:rsidRDefault="00C91814" w:rsidP="00772371">
            <w:pPr>
              <w:spacing w:before="120"/>
              <w:jc w:val="both"/>
              <w:rPr>
                <w:rFonts w:ascii="Arial" w:eastAsia="Calibri" w:hAnsi="Arial" w:cs="Arial"/>
                <w:sz w:val="16"/>
                <w:szCs w:val="16"/>
                <w:lang w:eastAsia="pl-PL"/>
              </w:rPr>
            </w:pPr>
          </w:p>
        </w:tc>
        <w:tc>
          <w:tcPr>
            <w:tcW w:w="1559" w:type="dxa"/>
          </w:tcPr>
          <w:p w:rsidR="00C91814" w:rsidRPr="00713338" w:rsidRDefault="00C91814" w:rsidP="00772371">
            <w:pPr>
              <w:spacing w:before="120"/>
              <w:jc w:val="both"/>
              <w:rPr>
                <w:rFonts w:ascii="Arial" w:eastAsia="Calibri" w:hAnsi="Arial" w:cs="Arial"/>
                <w:sz w:val="16"/>
                <w:szCs w:val="16"/>
                <w:lang w:eastAsia="pl-PL"/>
              </w:rPr>
            </w:pPr>
          </w:p>
        </w:tc>
      </w:tr>
    </w:tbl>
    <w:p w:rsidR="00C91814" w:rsidRPr="00713338" w:rsidRDefault="00C91814" w:rsidP="00C91814">
      <w:pPr>
        <w:spacing w:before="120"/>
        <w:jc w:val="both"/>
        <w:rPr>
          <w:rFonts w:ascii="Arial" w:eastAsia="Calibri" w:hAnsi="Arial" w:cs="Arial"/>
          <w:b/>
          <w:sz w:val="20"/>
          <w:szCs w:val="20"/>
          <w:u w:val="words"/>
          <w:lang w:eastAsia="pl-PL"/>
        </w:rPr>
      </w:pPr>
      <w:r w:rsidRPr="00713338">
        <w:rPr>
          <w:rFonts w:ascii="Arial" w:eastAsia="Calibri" w:hAnsi="Arial" w:cs="Arial"/>
          <w:b/>
          <w:sz w:val="20"/>
          <w:szCs w:val="20"/>
          <w:u w:val="words"/>
          <w:lang w:eastAsia="pl-PL"/>
        </w:rPr>
        <w:t>UWAGA</w:t>
      </w:r>
    </w:p>
    <w:p w:rsidR="00C91814" w:rsidRPr="00713338" w:rsidRDefault="002C3946" w:rsidP="000D7A79">
      <w:pPr>
        <w:numPr>
          <w:ilvl w:val="0"/>
          <w:numId w:val="19"/>
        </w:numPr>
        <w:tabs>
          <w:tab w:val="clear" w:pos="4320"/>
          <w:tab w:val="num" w:pos="142"/>
          <w:tab w:val="num" w:pos="180"/>
          <w:tab w:val="num" w:pos="360"/>
        </w:tabs>
        <w:spacing w:before="120"/>
        <w:ind w:left="0" w:firstLine="0"/>
        <w:jc w:val="both"/>
        <w:rPr>
          <w:rFonts w:ascii="Arial" w:eastAsia="Calibri" w:hAnsi="Arial" w:cs="Arial"/>
          <w:i/>
          <w:sz w:val="20"/>
          <w:szCs w:val="20"/>
          <w:lang w:eastAsia="pl-PL"/>
        </w:rPr>
      </w:pPr>
      <w:r>
        <w:rPr>
          <w:rFonts w:ascii="Arial" w:eastAsia="Calibri" w:hAnsi="Arial" w:cs="Arial"/>
          <w:i/>
          <w:sz w:val="20"/>
          <w:szCs w:val="20"/>
          <w:lang w:eastAsia="pl-PL"/>
        </w:rPr>
        <w:t xml:space="preserve">Załączamy dowody potwierdzające, </w:t>
      </w:r>
      <w:r w:rsidR="00C91814" w:rsidRPr="00713338">
        <w:rPr>
          <w:rFonts w:ascii="Arial" w:eastAsia="Calibri" w:hAnsi="Arial" w:cs="Arial"/>
          <w:i/>
          <w:sz w:val="20"/>
          <w:szCs w:val="20"/>
          <w:lang w:eastAsia="pl-PL"/>
        </w:rPr>
        <w:t xml:space="preserve">że wskazane w wykazie </w:t>
      </w:r>
      <w:r w:rsidR="00BC031D" w:rsidRPr="00713338">
        <w:rPr>
          <w:rFonts w:ascii="Arial" w:eastAsia="Calibri" w:hAnsi="Arial" w:cs="Arial"/>
          <w:i/>
          <w:sz w:val="20"/>
          <w:szCs w:val="20"/>
          <w:lang w:eastAsia="pl-PL"/>
        </w:rPr>
        <w:t xml:space="preserve">dostawy </w:t>
      </w:r>
      <w:r w:rsidR="00C91814" w:rsidRPr="00713338">
        <w:rPr>
          <w:rFonts w:ascii="Arial" w:eastAsia="Calibri" w:hAnsi="Arial" w:cs="Arial"/>
          <w:i/>
          <w:sz w:val="20"/>
          <w:szCs w:val="20"/>
          <w:lang w:eastAsia="pl-PL"/>
        </w:rPr>
        <w:t>zostały wykonane należycie.</w:t>
      </w:r>
    </w:p>
    <w:p w:rsidR="00C91814" w:rsidRPr="00713338" w:rsidRDefault="00C91814" w:rsidP="000D7A79">
      <w:pPr>
        <w:numPr>
          <w:ilvl w:val="0"/>
          <w:numId w:val="19"/>
        </w:numPr>
        <w:tabs>
          <w:tab w:val="clear" w:pos="4320"/>
          <w:tab w:val="num" w:pos="142"/>
          <w:tab w:val="num" w:pos="180"/>
          <w:tab w:val="num" w:pos="360"/>
        </w:tabs>
        <w:spacing w:before="120"/>
        <w:ind w:left="0" w:firstLine="0"/>
        <w:jc w:val="both"/>
        <w:rPr>
          <w:rFonts w:ascii="Arial" w:eastAsia="Calibri" w:hAnsi="Arial" w:cs="Arial"/>
          <w:i/>
          <w:sz w:val="20"/>
          <w:szCs w:val="20"/>
          <w:lang w:eastAsia="pl-PL"/>
        </w:rPr>
      </w:pPr>
      <w:r w:rsidRPr="00713338">
        <w:rPr>
          <w:rFonts w:ascii="Arial" w:eastAsia="Calibri" w:hAnsi="Arial" w:cs="Arial"/>
          <w:i/>
          <w:sz w:val="20"/>
          <w:szCs w:val="20"/>
          <w:lang w:eastAsia="pl-PL"/>
        </w:rPr>
        <w:t xml:space="preserve"> W przypadku, gdy Wykonawca wykazując spełnianie warunku polega na wiedzy i doświadczeniu innych podmiotów, na zasadach określonych w art. 26 ust. 2b ustawy </w:t>
      </w:r>
      <w:proofErr w:type="spellStart"/>
      <w:r w:rsidRPr="00713338">
        <w:rPr>
          <w:rFonts w:ascii="Arial" w:eastAsia="Calibri" w:hAnsi="Arial" w:cs="Arial"/>
          <w:i/>
          <w:sz w:val="20"/>
          <w:szCs w:val="20"/>
          <w:lang w:eastAsia="pl-PL"/>
        </w:rPr>
        <w:t>Pzp</w:t>
      </w:r>
      <w:proofErr w:type="spellEnd"/>
      <w:r w:rsidRPr="00713338">
        <w:rPr>
          <w:rFonts w:ascii="Arial" w:eastAsia="Calibri" w:hAnsi="Arial" w:cs="Arial"/>
          <w:i/>
          <w:sz w:val="20"/>
          <w:szCs w:val="20"/>
          <w:lang w:eastAsia="pl-PL"/>
        </w:rPr>
        <w:t>,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w:t>
      </w:r>
      <w:r w:rsidR="00BC031D" w:rsidRPr="00713338">
        <w:rPr>
          <w:rFonts w:ascii="Arial" w:eastAsia="Calibri" w:hAnsi="Arial" w:cs="Arial"/>
          <w:i/>
          <w:sz w:val="20"/>
          <w:szCs w:val="20"/>
          <w:lang w:eastAsia="pl-PL"/>
        </w:rPr>
        <w:t>4</w:t>
      </w:r>
      <w:r w:rsidR="002C3946">
        <w:rPr>
          <w:rFonts w:ascii="Arial" w:eastAsia="Calibri" w:hAnsi="Arial" w:cs="Arial"/>
          <w:i/>
          <w:sz w:val="20"/>
          <w:szCs w:val="20"/>
          <w:lang w:eastAsia="pl-PL"/>
        </w:rPr>
        <w:t xml:space="preserve"> </w:t>
      </w:r>
      <w:r w:rsidRPr="00713338">
        <w:rPr>
          <w:rFonts w:ascii="Arial" w:eastAsia="Calibri" w:hAnsi="Arial" w:cs="Arial"/>
          <w:i/>
          <w:sz w:val="20"/>
          <w:szCs w:val="20"/>
          <w:lang w:eastAsia="pl-PL"/>
        </w:rPr>
        <w:t>oraz załączyć dokumenty</w:t>
      </w:r>
      <w:r w:rsidR="002C3946">
        <w:rPr>
          <w:rFonts w:ascii="Arial" w:eastAsia="Calibri" w:hAnsi="Arial" w:cs="Arial"/>
          <w:i/>
          <w:sz w:val="20"/>
          <w:szCs w:val="20"/>
          <w:lang w:eastAsia="pl-PL"/>
        </w:rPr>
        <w:t>,</w:t>
      </w:r>
      <w:r w:rsidRPr="00713338">
        <w:rPr>
          <w:rFonts w:ascii="Arial" w:eastAsia="Calibri" w:hAnsi="Arial" w:cs="Arial"/>
          <w:i/>
          <w:sz w:val="20"/>
          <w:szCs w:val="20"/>
          <w:lang w:eastAsia="pl-PL"/>
        </w:rPr>
        <w:t xml:space="preserve"> o którym mowa w pkt 8.</w:t>
      </w:r>
      <w:r w:rsidR="00BC031D" w:rsidRPr="00713338">
        <w:rPr>
          <w:rFonts w:ascii="Arial" w:eastAsia="Calibri" w:hAnsi="Arial" w:cs="Arial"/>
          <w:i/>
          <w:sz w:val="20"/>
          <w:szCs w:val="20"/>
          <w:lang w:eastAsia="pl-PL"/>
        </w:rPr>
        <w:t>4</w:t>
      </w:r>
      <w:r w:rsidRPr="00713338">
        <w:rPr>
          <w:rFonts w:ascii="Arial" w:eastAsia="Calibri" w:hAnsi="Arial" w:cs="Arial"/>
          <w:i/>
          <w:sz w:val="20"/>
          <w:szCs w:val="20"/>
          <w:lang w:eastAsia="pl-PL"/>
        </w:rPr>
        <w:t>.</w:t>
      </w:r>
    </w:p>
    <w:p w:rsidR="00C91814" w:rsidRPr="00713338" w:rsidRDefault="00C91814" w:rsidP="00C91814">
      <w:pPr>
        <w:jc w:val="both"/>
        <w:rPr>
          <w:rFonts w:ascii="Arial" w:eastAsia="Calibri" w:hAnsi="Arial" w:cs="Arial"/>
          <w:i/>
          <w:sz w:val="16"/>
          <w:szCs w:val="16"/>
          <w:lang w:eastAsia="pl-PL"/>
        </w:rPr>
      </w:pPr>
    </w:p>
    <w:p w:rsidR="00C91814" w:rsidRPr="00713338" w:rsidRDefault="00C91814" w:rsidP="00C91814">
      <w:pPr>
        <w:jc w:val="both"/>
        <w:rPr>
          <w:rFonts w:ascii="Arial" w:eastAsia="Calibri" w:hAnsi="Arial" w:cs="Arial"/>
          <w:i/>
          <w:sz w:val="16"/>
          <w:szCs w:val="16"/>
          <w:lang w:eastAsia="pl-PL"/>
        </w:rPr>
      </w:pPr>
    </w:p>
    <w:p w:rsidR="00C91814" w:rsidRPr="00713338" w:rsidRDefault="00C91814" w:rsidP="00C91814">
      <w:pPr>
        <w:spacing w:before="120"/>
        <w:rPr>
          <w:rFonts w:ascii="Arial" w:eastAsia="Calibri" w:hAnsi="Arial" w:cs="Arial"/>
          <w:sz w:val="20"/>
          <w:szCs w:val="20"/>
          <w:lang w:eastAsia="pl-PL"/>
        </w:rPr>
      </w:pPr>
    </w:p>
    <w:p w:rsidR="00C91814" w:rsidRPr="00713338" w:rsidRDefault="00C91814" w:rsidP="00C91814">
      <w:pPr>
        <w:spacing w:before="120"/>
        <w:rPr>
          <w:rFonts w:ascii="Arial" w:eastAsia="Calibri" w:hAnsi="Arial" w:cs="Arial"/>
          <w:sz w:val="20"/>
          <w:szCs w:val="20"/>
          <w:lang w:eastAsia="pl-PL"/>
        </w:rPr>
      </w:pPr>
      <w:r w:rsidRPr="00713338">
        <w:rPr>
          <w:rFonts w:ascii="Arial" w:eastAsia="Calibri" w:hAnsi="Arial" w:cs="Arial"/>
          <w:sz w:val="20"/>
          <w:szCs w:val="20"/>
          <w:lang w:eastAsia="pl-PL"/>
        </w:rPr>
        <w:t>__________________ dnia __ __ roku</w:t>
      </w:r>
    </w:p>
    <w:p w:rsidR="00C91814" w:rsidRPr="00713338" w:rsidRDefault="00C91814" w:rsidP="00C91814">
      <w:pPr>
        <w:spacing w:before="120"/>
        <w:ind w:firstLine="3960"/>
        <w:jc w:val="center"/>
        <w:rPr>
          <w:rFonts w:ascii="Arial" w:eastAsia="Calibri" w:hAnsi="Arial" w:cs="Arial"/>
          <w:i/>
          <w:sz w:val="20"/>
          <w:szCs w:val="20"/>
          <w:lang w:eastAsia="pl-PL"/>
        </w:rPr>
      </w:pPr>
    </w:p>
    <w:p w:rsidR="00C91814" w:rsidRPr="00713338" w:rsidRDefault="00C91814" w:rsidP="00C91814">
      <w:pPr>
        <w:spacing w:before="120"/>
        <w:ind w:firstLine="3960"/>
        <w:jc w:val="center"/>
        <w:rPr>
          <w:rFonts w:ascii="Arial" w:eastAsia="Calibri" w:hAnsi="Arial" w:cs="Arial"/>
          <w:i/>
          <w:sz w:val="20"/>
          <w:szCs w:val="20"/>
          <w:lang w:eastAsia="pl-PL"/>
        </w:rPr>
      </w:pPr>
      <w:r w:rsidRPr="00713338">
        <w:rPr>
          <w:rFonts w:ascii="Arial" w:eastAsia="Calibri" w:hAnsi="Arial" w:cs="Arial"/>
          <w:i/>
          <w:sz w:val="20"/>
          <w:szCs w:val="20"/>
          <w:lang w:eastAsia="pl-PL"/>
        </w:rPr>
        <w:t>______________________________</w:t>
      </w:r>
    </w:p>
    <w:p w:rsidR="00C91814" w:rsidRPr="00713338" w:rsidRDefault="00C91814" w:rsidP="00C91814">
      <w:pPr>
        <w:spacing w:before="120"/>
        <w:ind w:firstLine="3960"/>
        <w:jc w:val="center"/>
        <w:rPr>
          <w:rFonts w:ascii="Arial" w:eastAsia="Calibri" w:hAnsi="Arial" w:cs="Arial"/>
          <w:i/>
          <w:sz w:val="20"/>
          <w:szCs w:val="20"/>
          <w:lang w:eastAsia="pl-PL"/>
        </w:rPr>
      </w:pPr>
      <w:r w:rsidRPr="00713338">
        <w:rPr>
          <w:rFonts w:ascii="Arial" w:eastAsia="Calibri" w:hAnsi="Arial" w:cs="Arial"/>
          <w:i/>
          <w:sz w:val="20"/>
          <w:szCs w:val="20"/>
          <w:lang w:eastAsia="pl-PL"/>
        </w:rPr>
        <w:t>podpis Wykonawcy/Pełnomocnika)</w:t>
      </w:r>
    </w:p>
    <w:p w:rsidR="0045266B" w:rsidRPr="00713338" w:rsidRDefault="0045266B" w:rsidP="0022601D">
      <w:pPr>
        <w:jc w:val="both"/>
        <w:rPr>
          <w:rFonts w:ascii="Arial" w:hAnsi="Arial" w:cs="Arial"/>
          <w:sz w:val="18"/>
          <w:szCs w:val="18"/>
        </w:rPr>
      </w:pPr>
    </w:p>
    <w:p w:rsidR="0045266B" w:rsidRPr="00713338" w:rsidRDefault="0045266B" w:rsidP="0022601D">
      <w:pPr>
        <w:jc w:val="both"/>
        <w:rPr>
          <w:rFonts w:ascii="Arial" w:hAnsi="Arial" w:cs="Arial"/>
          <w:sz w:val="18"/>
          <w:szCs w:val="18"/>
        </w:rPr>
      </w:pPr>
    </w:p>
    <w:p w:rsidR="0045266B" w:rsidRPr="00713338" w:rsidRDefault="0045266B" w:rsidP="0022601D">
      <w:pPr>
        <w:jc w:val="both"/>
        <w:rPr>
          <w:rFonts w:ascii="Arial" w:hAnsi="Arial" w:cs="Arial"/>
          <w:sz w:val="18"/>
          <w:szCs w:val="18"/>
        </w:rPr>
      </w:pPr>
    </w:p>
    <w:p w:rsidR="001E3804" w:rsidRDefault="001E3804" w:rsidP="0022601D">
      <w:pPr>
        <w:jc w:val="both"/>
        <w:rPr>
          <w:rFonts w:ascii="Arial" w:hAnsi="Arial" w:cs="Arial"/>
          <w:sz w:val="18"/>
          <w:szCs w:val="18"/>
        </w:rPr>
      </w:pPr>
    </w:p>
    <w:p w:rsidR="002C3946" w:rsidRDefault="002C3946" w:rsidP="0022601D">
      <w:pPr>
        <w:jc w:val="both"/>
        <w:rPr>
          <w:rFonts w:ascii="Arial" w:hAnsi="Arial" w:cs="Arial"/>
          <w:sz w:val="18"/>
          <w:szCs w:val="18"/>
        </w:rPr>
      </w:pPr>
    </w:p>
    <w:p w:rsidR="002C3946" w:rsidRDefault="002C3946" w:rsidP="0022601D">
      <w:pPr>
        <w:jc w:val="both"/>
        <w:rPr>
          <w:rFonts w:ascii="Arial" w:hAnsi="Arial" w:cs="Arial"/>
          <w:sz w:val="18"/>
          <w:szCs w:val="18"/>
        </w:rPr>
      </w:pPr>
    </w:p>
    <w:p w:rsidR="002C3946" w:rsidRDefault="002C3946" w:rsidP="0022601D">
      <w:pPr>
        <w:jc w:val="both"/>
        <w:rPr>
          <w:rFonts w:ascii="Arial" w:hAnsi="Arial" w:cs="Arial"/>
          <w:sz w:val="18"/>
          <w:szCs w:val="18"/>
        </w:rPr>
      </w:pPr>
    </w:p>
    <w:p w:rsidR="002C3946" w:rsidRDefault="002C3946" w:rsidP="0022601D">
      <w:pPr>
        <w:jc w:val="both"/>
        <w:rPr>
          <w:rFonts w:ascii="Arial" w:hAnsi="Arial" w:cs="Arial"/>
          <w:sz w:val="18"/>
          <w:szCs w:val="18"/>
        </w:rPr>
      </w:pPr>
    </w:p>
    <w:p w:rsidR="002C3946" w:rsidRPr="00713338" w:rsidRDefault="002C3946" w:rsidP="0022601D">
      <w:pPr>
        <w:jc w:val="both"/>
        <w:rPr>
          <w:rFonts w:ascii="Arial" w:hAnsi="Arial" w:cs="Arial"/>
          <w:sz w:val="18"/>
          <w:szCs w:val="18"/>
        </w:rPr>
      </w:pPr>
    </w:p>
    <w:p w:rsidR="001E3804" w:rsidRPr="00713338" w:rsidRDefault="001E3804" w:rsidP="0022601D">
      <w:pPr>
        <w:jc w:val="both"/>
        <w:rPr>
          <w:rFonts w:ascii="Arial" w:hAnsi="Arial" w:cs="Arial"/>
          <w:sz w:val="18"/>
          <w:szCs w:val="18"/>
        </w:rPr>
      </w:pPr>
    </w:p>
    <w:p w:rsidR="001E3804" w:rsidRPr="00713338" w:rsidRDefault="001E3804" w:rsidP="0022601D">
      <w:pPr>
        <w:jc w:val="both"/>
        <w:rPr>
          <w:rFonts w:ascii="Arial" w:hAnsi="Arial" w:cs="Arial"/>
          <w:sz w:val="18"/>
          <w:szCs w:val="18"/>
        </w:rPr>
      </w:pPr>
    </w:p>
    <w:p w:rsidR="001E3804" w:rsidRPr="00713338" w:rsidRDefault="001E3804" w:rsidP="0022601D">
      <w:pPr>
        <w:jc w:val="both"/>
        <w:rPr>
          <w:rFonts w:ascii="Arial" w:hAnsi="Arial" w:cs="Arial"/>
          <w:sz w:val="18"/>
          <w:szCs w:val="18"/>
        </w:rPr>
      </w:pPr>
    </w:p>
    <w:p w:rsidR="001E3804" w:rsidRPr="00713338" w:rsidRDefault="001E3804" w:rsidP="0022601D">
      <w:pPr>
        <w:jc w:val="both"/>
        <w:rPr>
          <w:rFonts w:ascii="Arial" w:hAnsi="Arial" w:cs="Arial"/>
          <w:sz w:val="18"/>
          <w:szCs w:val="18"/>
        </w:rPr>
      </w:pPr>
    </w:p>
    <w:p w:rsidR="001E3804" w:rsidRPr="00713338" w:rsidRDefault="001E3804" w:rsidP="0022601D">
      <w:pPr>
        <w:jc w:val="both"/>
        <w:rPr>
          <w:rFonts w:ascii="Arial" w:hAnsi="Arial" w:cs="Arial"/>
          <w:sz w:val="18"/>
          <w:szCs w:val="18"/>
        </w:rPr>
      </w:pPr>
    </w:p>
    <w:p w:rsidR="00C91814" w:rsidRPr="00713338" w:rsidRDefault="00C91814" w:rsidP="00C91814">
      <w:pPr>
        <w:spacing w:before="120"/>
        <w:ind w:firstLine="5580"/>
        <w:jc w:val="right"/>
        <w:rPr>
          <w:rFonts w:ascii="Arial" w:eastAsia="Calibri" w:hAnsi="Arial" w:cs="Arial"/>
          <w:b/>
          <w:sz w:val="20"/>
          <w:szCs w:val="20"/>
          <w:lang w:eastAsia="pl-PL"/>
        </w:rPr>
      </w:pPr>
      <w:r w:rsidRPr="00713338">
        <w:rPr>
          <w:rFonts w:ascii="Arial" w:eastAsia="Calibri" w:hAnsi="Arial" w:cs="Arial"/>
          <w:noProof/>
          <w:sz w:val="20"/>
          <w:szCs w:val="20"/>
          <w:lang w:eastAsia="pl-PL"/>
        </w:rPr>
        <w:lastRenderedPageBreak/>
        <mc:AlternateContent>
          <mc:Choice Requires="wps">
            <w:drawing>
              <wp:anchor distT="0" distB="0" distL="114935" distR="114935" simplePos="0" relativeHeight="251664384" behindDoc="0" locked="0" layoutInCell="1" allowOverlap="1" wp14:anchorId="2B55C340" wp14:editId="14304937">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A639A9" w:rsidRDefault="00A639A9" w:rsidP="00C91814">
                            <w:pPr>
                              <w:jc w:val="center"/>
                              <w:rPr>
                                <w:i/>
                                <w:sz w:val="18"/>
                              </w:rPr>
                            </w:pPr>
                          </w:p>
                          <w:p w:rsidR="00A639A9" w:rsidRDefault="00A639A9" w:rsidP="00C91814">
                            <w:pPr>
                              <w:rPr>
                                <w:rFonts w:ascii="Verdana" w:hAnsi="Verdana"/>
                                <w:i/>
                                <w:sz w:val="16"/>
                                <w:szCs w:val="16"/>
                              </w:rPr>
                            </w:pPr>
                          </w:p>
                          <w:p w:rsidR="00A639A9" w:rsidRDefault="00A639A9" w:rsidP="00C91814">
                            <w:pPr>
                              <w:rPr>
                                <w:rFonts w:ascii="Verdana" w:hAnsi="Verdana"/>
                                <w:i/>
                                <w:sz w:val="16"/>
                                <w:szCs w:val="16"/>
                              </w:rPr>
                            </w:pPr>
                          </w:p>
                          <w:p w:rsidR="00A639A9" w:rsidRDefault="00A639A9" w:rsidP="00C91814">
                            <w:pPr>
                              <w:rPr>
                                <w:rFonts w:ascii="Verdana" w:hAnsi="Verdana"/>
                                <w:i/>
                                <w:sz w:val="16"/>
                                <w:szCs w:val="16"/>
                              </w:rPr>
                            </w:pPr>
                          </w:p>
                          <w:p w:rsidR="00A639A9" w:rsidRDefault="00A639A9" w:rsidP="00C91814">
                            <w:pPr>
                              <w:rPr>
                                <w:rFonts w:ascii="Verdana" w:hAnsi="Verdana"/>
                                <w:i/>
                                <w:sz w:val="16"/>
                                <w:szCs w:val="16"/>
                              </w:rPr>
                            </w:pPr>
                          </w:p>
                          <w:p w:rsidR="00A639A9" w:rsidRDefault="00A639A9" w:rsidP="00C91814">
                            <w:pPr>
                              <w:rPr>
                                <w:rFonts w:ascii="Verdana" w:hAnsi="Verdana"/>
                                <w:i/>
                                <w:sz w:val="14"/>
                                <w:szCs w:val="14"/>
                              </w:rPr>
                            </w:pPr>
                          </w:p>
                          <w:p w:rsidR="00A639A9" w:rsidRPr="0022601D" w:rsidRDefault="00A639A9" w:rsidP="00C91814">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4" type="#_x0000_t202" style="position:absolute;left:0;text-align:left;margin-left:-.75pt;margin-top:25.5pt;width:165.15pt;height:93.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m6S+ETMCAABfBAAADgAAAAAAAAAAAAAAAAAu&#10;AgAAZHJzL2Uyb0RvYy54bWxQSwECLQAUAAYACAAAACEAIR96K90AAAAJAQAADwAAAAAAAAAAAAAA&#10;AACNBAAAZHJzL2Rvd25yZXYueG1sUEsFBgAAAAAEAAQA8wAAAJcFAAAAAA==&#10;" strokeweight=".5pt">
                <v:textbox inset="7.45pt,3.85pt,7.45pt,3.85pt">
                  <w:txbxContent>
                    <w:p w:rsidR="00A639A9" w:rsidRDefault="00A639A9" w:rsidP="00C91814">
                      <w:pPr>
                        <w:jc w:val="center"/>
                        <w:rPr>
                          <w:i/>
                          <w:sz w:val="18"/>
                        </w:rPr>
                      </w:pPr>
                    </w:p>
                    <w:p w:rsidR="00A639A9" w:rsidRDefault="00A639A9" w:rsidP="00C91814">
                      <w:pPr>
                        <w:rPr>
                          <w:rFonts w:ascii="Verdana" w:hAnsi="Verdana"/>
                          <w:i/>
                          <w:sz w:val="16"/>
                          <w:szCs w:val="16"/>
                        </w:rPr>
                      </w:pPr>
                    </w:p>
                    <w:p w:rsidR="00A639A9" w:rsidRDefault="00A639A9" w:rsidP="00C91814">
                      <w:pPr>
                        <w:rPr>
                          <w:rFonts w:ascii="Verdana" w:hAnsi="Verdana"/>
                          <w:i/>
                          <w:sz w:val="16"/>
                          <w:szCs w:val="16"/>
                        </w:rPr>
                      </w:pPr>
                    </w:p>
                    <w:p w:rsidR="00A639A9" w:rsidRDefault="00A639A9" w:rsidP="00C91814">
                      <w:pPr>
                        <w:rPr>
                          <w:rFonts w:ascii="Verdana" w:hAnsi="Verdana"/>
                          <w:i/>
                          <w:sz w:val="16"/>
                          <w:szCs w:val="16"/>
                        </w:rPr>
                      </w:pPr>
                    </w:p>
                    <w:p w:rsidR="00A639A9" w:rsidRDefault="00A639A9" w:rsidP="00C91814">
                      <w:pPr>
                        <w:rPr>
                          <w:rFonts w:ascii="Verdana" w:hAnsi="Verdana"/>
                          <w:i/>
                          <w:sz w:val="16"/>
                          <w:szCs w:val="16"/>
                        </w:rPr>
                      </w:pPr>
                    </w:p>
                    <w:p w:rsidR="00A639A9" w:rsidRDefault="00A639A9" w:rsidP="00C91814">
                      <w:pPr>
                        <w:rPr>
                          <w:rFonts w:ascii="Verdana" w:hAnsi="Verdana"/>
                          <w:i/>
                          <w:sz w:val="14"/>
                          <w:szCs w:val="14"/>
                        </w:rPr>
                      </w:pPr>
                    </w:p>
                    <w:p w:rsidR="00A639A9" w:rsidRPr="0022601D" w:rsidRDefault="00A639A9" w:rsidP="00C91814">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sidRPr="00713338">
        <w:rPr>
          <w:rFonts w:ascii="Arial" w:eastAsia="Calibri" w:hAnsi="Arial" w:cs="Arial"/>
          <w:noProof/>
          <w:sz w:val="20"/>
          <w:szCs w:val="20"/>
          <w:lang w:eastAsia="pl-PL"/>
        </w:rPr>
        <mc:AlternateContent>
          <mc:Choice Requires="wps">
            <w:drawing>
              <wp:anchor distT="0" distB="0" distL="114935" distR="114935" simplePos="0" relativeHeight="251665408" behindDoc="0" locked="0" layoutInCell="1" allowOverlap="1" wp14:anchorId="1B758A17" wp14:editId="073F564C">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A639A9" w:rsidRDefault="00A639A9" w:rsidP="00C91814">
                            <w:pPr>
                              <w:jc w:val="center"/>
                              <w:rPr>
                                <w:rFonts w:ascii="Verdana" w:hAnsi="Verdana"/>
                                <w:b/>
                                <w:sz w:val="20"/>
                                <w:szCs w:val="20"/>
                              </w:rPr>
                            </w:pPr>
                          </w:p>
                          <w:p w:rsidR="00A639A9" w:rsidRPr="00886FCD" w:rsidRDefault="00A639A9" w:rsidP="00C91814">
                            <w:pPr>
                              <w:jc w:val="center"/>
                              <w:rPr>
                                <w:rFonts w:ascii="Verdana" w:hAnsi="Verdana"/>
                                <w:b/>
                                <w:sz w:val="20"/>
                                <w:szCs w:val="20"/>
                              </w:rPr>
                            </w:pPr>
                            <w:r w:rsidRPr="00886FCD">
                              <w:rPr>
                                <w:rFonts w:ascii="Verdana" w:hAnsi="Verdana"/>
                                <w:b/>
                                <w:sz w:val="20"/>
                                <w:szCs w:val="20"/>
                              </w:rPr>
                              <w:t>ZOBOWIĄZANIE</w:t>
                            </w:r>
                          </w:p>
                          <w:p w:rsidR="00A639A9" w:rsidRPr="00886FCD" w:rsidRDefault="00A639A9" w:rsidP="00C91814">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5" type="#_x0000_t202" style="position:absolute;left:0;text-align:left;margin-left:164.65pt;margin-top:25.15pt;width:299.75pt;height:93.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5ElcA0AgAAXwQAAA4AAAAAAAAAAAAA&#10;AAAALgIAAGRycy9lMm9Eb2MueG1sUEsBAi0AFAAGAAgAAAAhAKRavVrgAAAACgEAAA8AAAAAAAAA&#10;AAAAAAAAjgQAAGRycy9kb3ducmV2LnhtbFBLBQYAAAAABAAEAPMAAACbBQAAAAA=&#10;" fillcolor="silver" strokeweight=".5pt">
                <v:textbox inset="7.45pt,3.85pt,7.45pt,3.85pt">
                  <w:txbxContent>
                    <w:p w:rsidR="00A639A9" w:rsidRDefault="00A639A9" w:rsidP="00C91814">
                      <w:pPr>
                        <w:jc w:val="center"/>
                        <w:rPr>
                          <w:rFonts w:ascii="Verdana" w:hAnsi="Verdana"/>
                          <w:b/>
                          <w:sz w:val="20"/>
                          <w:szCs w:val="20"/>
                        </w:rPr>
                      </w:pPr>
                    </w:p>
                    <w:p w:rsidR="00A639A9" w:rsidRPr="00886FCD" w:rsidRDefault="00A639A9" w:rsidP="00C91814">
                      <w:pPr>
                        <w:jc w:val="center"/>
                        <w:rPr>
                          <w:rFonts w:ascii="Verdana" w:hAnsi="Verdana"/>
                          <w:b/>
                          <w:sz w:val="20"/>
                          <w:szCs w:val="20"/>
                        </w:rPr>
                      </w:pPr>
                      <w:r w:rsidRPr="00886FCD">
                        <w:rPr>
                          <w:rFonts w:ascii="Verdana" w:hAnsi="Verdana"/>
                          <w:b/>
                          <w:sz w:val="20"/>
                          <w:szCs w:val="20"/>
                        </w:rPr>
                        <w:t>ZOBOWIĄZANIE</w:t>
                      </w:r>
                    </w:p>
                    <w:p w:rsidR="00A639A9" w:rsidRPr="00886FCD" w:rsidRDefault="00A639A9" w:rsidP="00C91814">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713338">
        <w:rPr>
          <w:rFonts w:ascii="Arial" w:eastAsia="Calibri" w:hAnsi="Arial" w:cs="Arial"/>
          <w:b/>
          <w:sz w:val="20"/>
          <w:szCs w:val="20"/>
          <w:lang w:eastAsia="pl-PL"/>
        </w:rPr>
        <w:t>Formularz 3.</w:t>
      </w:r>
      <w:r w:rsidR="001E3804" w:rsidRPr="00713338">
        <w:rPr>
          <w:rFonts w:ascii="Arial" w:eastAsia="Calibri" w:hAnsi="Arial" w:cs="Arial"/>
          <w:b/>
          <w:sz w:val="20"/>
          <w:szCs w:val="20"/>
          <w:lang w:eastAsia="pl-PL"/>
        </w:rPr>
        <w:t>5</w:t>
      </w:r>
      <w:r w:rsidRPr="00713338">
        <w:rPr>
          <w:rFonts w:ascii="Arial" w:eastAsia="Calibri" w:hAnsi="Arial" w:cs="Arial"/>
          <w:b/>
          <w:sz w:val="20"/>
          <w:szCs w:val="20"/>
          <w:lang w:eastAsia="pl-PL"/>
        </w:rPr>
        <w:t>.</w:t>
      </w:r>
    </w:p>
    <w:p w:rsidR="00C91814" w:rsidRPr="00713338" w:rsidRDefault="00C91814" w:rsidP="00C91814">
      <w:pPr>
        <w:tabs>
          <w:tab w:val="left" w:pos="9214"/>
        </w:tabs>
        <w:suppressAutoHyphens/>
        <w:spacing w:before="120"/>
        <w:ind w:right="-1"/>
        <w:jc w:val="both"/>
        <w:rPr>
          <w:rFonts w:ascii="Arial" w:eastAsia="Calibri" w:hAnsi="Arial" w:cs="Arial"/>
          <w:b/>
          <w:sz w:val="18"/>
          <w:szCs w:val="18"/>
          <w:lang w:eastAsia="ar-SA"/>
        </w:rPr>
      </w:pPr>
    </w:p>
    <w:p w:rsidR="00C91814" w:rsidRPr="00713338" w:rsidRDefault="00C91814" w:rsidP="00C91814">
      <w:pPr>
        <w:tabs>
          <w:tab w:val="left" w:pos="9214"/>
        </w:tabs>
        <w:suppressAutoHyphens/>
        <w:spacing w:before="120"/>
        <w:ind w:right="-1"/>
        <w:jc w:val="both"/>
        <w:rPr>
          <w:rFonts w:ascii="Arial" w:eastAsia="Calibri" w:hAnsi="Arial" w:cs="Arial"/>
          <w:b/>
          <w:sz w:val="20"/>
          <w:szCs w:val="20"/>
          <w:lang w:eastAsia="ar-SA"/>
        </w:rPr>
      </w:pPr>
    </w:p>
    <w:p w:rsidR="0065759C" w:rsidRDefault="0065759C" w:rsidP="00C91814">
      <w:pPr>
        <w:tabs>
          <w:tab w:val="left" w:pos="9214"/>
        </w:tabs>
        <w:suppressAutoHyphens/>
        <w:spacing w:before="120"/>
        <w:ind w:right="-1"/>
        <w:jc w:val="both"/>
        <w:rPr>
          <w:rFonts w:ascii="Arial" w:eastAsia="Calibri" w:hAnsi="Arial" w:cs="Arial"/>
          <w:b/>
          <w:sz w:val="20"/>
          <w:szCs w:val="20"/>
          <w:lang w:eastAsia="ar-SA"/>
        </w:rPr>
      </w:pPr>
    </w:p>
    <w:p w:rsidR="0065759C" w:rsidRDefault="0065759C" w:rsidP="00C91814">
      <w:pPr>
        <w:tabs>
          <w:tab w:val="left" w:pos="9214"/>
        </w:tabs>
        <w:suppressAutoHyphens/>
        <w:spacing w:before="120"/>
        <w:ind w:right="-1"/>
        <w:jc w:val="both"/>
        <w:rPr>
          <w:rFonts w:ascii="Arial" w:eastAsia="Calibri" w:hAnsi="Arial" w:cs="Arial"/>
          <w:b/>
          <w:sz w:val="20"/>
          <w:szCs w:val="20"/>
          <w:lang w:eastAsia="ar-SA"/>
        </w:rPr>
      </w:pPr>
    </w:p>
    <w:p w:rsidR="0065759C" w:rsidRDefault="0065759C" w:rsidP="00C91814">
      <w:pPr>
        <w:tabs>
          <w:tab w:val="left" w:pos="9214"/>
        </w:tabs>
        <w:suppressAutoHyphens/>
        <w:spacing w:before="120"/>
        <w:ind w:right="-1"/>
        <w:jc w:val="both"/>
        <w:rPr>
          <w:rFonts w:ascii="Arial" w:eastAsia="Calibri" w:hAnsi="Arial" w:cs="Arial"/>
          <w:b/>
          <w:sz w:val="20"/>
          <w:szCs w:val="20"/>
          <w:lang w:eastAsia="ar-SA"/>
        </w:rPr>
      </w:pPr>
    </w:p>
    <w:p w:rsidR="0065759C" w:rsidRDefault="0065759C" w:rsidP="00C91814">
      <w:pPr>
        <w:tabs>
          <w:tab w:val="left" w:pos="9214"/>
        </w:tabs>
        <w:suppressAutoHyphens/>
        <w:spacing w:before="120"/>
        <w:ind w:right="-1"/>
        <w:jc w:val="both"/>
        <w:rPr>
          <w:rFonts w:ascii="Arial" w:eastAsia="Calibri" w:hAnsi="Arial" w:cs="Arial"/>
          <w:b/>
          <w:sz w:val="20"/>
          <w:szCs w:val="20"/>
          <w:lang w:eastAsia="ar-SA"/>
        </w:rPr>
      </w:pPr>
    </w:p>
    <w:p w:rsidR="00C91814" w:rsidRPr="00713338" w:rsidRDefault="00C91814" w:rsidP="00C91814">
      <w:pPr>
        <w:tabs>
          <w:tab w:val="left" w:pos="9214"/>
        </w:tabs>
        <w:suppressAutoHyphens/>
        <w:spacing w:before="120"/>
        <w:ind w:right="-1"/>
        <w:jc w:val="both"/>
        <w:rPr>
          <w:rFonts w:ascii="Arial" w:eastAsia="Calibri" w:hAnsi="Arial" w:cs="Arial"/>
          <w:b/>
          <w:sz w:val="20"/>
          <w:szCs w:val="20"/>
          <w:lang w:eastAsia="ar-SA"/>
        </w:rPr>
      </w:pPr>
      <w:r w:rsidRPr="00713338">
        <w:rPr>
          <w:rFonts w:ascii="Arial" w:eastAsia="Calibri" w:hAnsi="Arial" w:cs="Arial"/>
          <w:b/>
          <w:sz w:val="20"/>
          <w:szCs w:val="20"/>
          <w:lang w:eastAsia="ar-SA"/>
        </w:rPr>
        <w:t>W imieniu: _________________________________________________________</w:t>
      </w:r>
    </w:p>
    <w:p w:rsidR="00C91814" w:rsidRPr="00713338" w:rsidRDefault="00C91814" w:rsidP="00C91814">
      <w:pPr>
        <w:jc w:val="center"/>
        <w:rPr>
          <w:rFonts w:ascii="Arial" w:hAnsi="Arial" w:cs="Arial"/>
          <w:i/>
          <w:sz w:val="20"/>
          <w:szCs w:val="20"/>
        </w:rPr>
      </w:pPr>
      <w:r w:rsidRPr="00713338">
        <w:rPr>
          <w:rFonts w:ascii="Arial" w:hAnsi="Arial" w:cs="Arial"/>
          <w:i/>
          <w:sz w:val="20"/>
          <w:szCs w:val="20"/>
        </w:rPr>
        <w:t>(nazwa Podmiotu, na zasobach którego polega Wykonawca)</w:t>
      </w:r>
    </w:p>
    <w:p w:rsidR="00C91814" w:rsidRPr="00713338" w:rsidRDefault="00C91814" w:rsidP="00C91814">
      <w:pPr>
        <w:tabs>
          <w:tab w:val="left" w:pos="9214"/>
        </w:tabs>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 xml:space="preserve">Zobowiązuję się do oddania swoich zasobów </w:t>
      </w:r>
    </w:p>
    <w:p w:rsidR="00C91814" w:rsidRPr="00713338" w:rsidRDefault="00C91814" w:rsidP="00C91814">
      <w:pPr>
        <w:suppressAutoHyphens/>
        <w:spacing w:before="120"/>
        <w:ind w:right="-1"/>
        <w:jc w:val="both"/>
        <w:rPr>
          <w:rFonts w:ascii="Arial" w:hAnsi="Arial" w:cs="Arial"/>
          <w:sz w:val="20"/>
          <w:szCs w:val="20"/>
          <w:lang w:eastAsia="ar-SA"/>
        </w:rPr>
      </w:pPr>
    </w:p>
    <w:p w:rsidR="00C91814" w:rsidRPr="00713338" w:rsidRDefault="00C91814" w:rsidP="00C91814">
      <w:pPr>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_________________________________________________________________________</w:t>
      </w:r>
    </w:p>
    <w:p w:rsidR="00C91814" w:rsidRPr="00713338" w:rsidRDefault="00C91814" w:rsidP="00C91814">
      <w:pPr>
        <w:jc w:val="center"/>
        <w:rPr>
          <w:rFonts w:ascii="Arial" w:hAnsi="Arial" w:cs="Arial"/>
          <w:i/>
          <w:sz w:val="20"/>
          <w:szCs w:val="20"/>
        </w:rPr>
      </w:pPr>
      <w:r w:rsidRPr="00713338">
        <w:rPr>
          <w:rFonts w:ascii="Arial" w:hAnsi="Arial" w:cs="Arial"/>
          <w:i/>
          <w:sz w:val="20"/>
          <w:szCs w:val="20"/>
        </w:rPr>
        <w:t>(określenie zasobu – wiedza i doświadczenie, potencjał techniczny, potencjał kadrowy, potencjał ekonomiczny lub finansowy)</w:t>
      </w:r>
    </w:p>
    <w:p w:rsidR="00C91814" w:rsidRPr="00713338" w:rsidRDefault="00C91814" w:rsidP="00C91814">
      <w:pPr>
        <w:tabs>
          <w:tab w:val="left" w:pos="9214"/>
        </w:tabs>
        <w:suppressAutoHyphens/>
        <w:spacing w:before="120"/>
        <w:ind w:right="-1"/>
        <w:jc w:val="both"/>
        <w:rPr>
          <w:rFonts w:ascii="Arial" w:hAnsi="Arial" w:cs="Arial"/>
          <w:sz w:val="20"/>
          <w:szCs w:val="20"/>
          <w:lang w:eastAsia="ar-SA"/>
        </w:rPr>
      </w:pPr>
    </w:p>
    <w:p w:rsidR="00C91814" w:rsidRPr="00713338" w:rsidRDefault="00C91814" w:rsidP="00C91814">
      <w:pPr>
        <w:tabs>
          <w:tab w:val="left" w:pos="9214"/>
        </w:tabs>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do dyspozycji Wykonawcy:</w:t>
      </w:r>
    </w:p>
    <w:p w:rsidR="00C91814" w:rsidRPr="00713338" w:rsidRDefault="00C91814" w:rsidP="00C91814">
      <w:pPr>
        <w:suppressAutoHyphens/>
        <w:spacing w:before="120"/>
        <w:ind w:right="-1"/>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_________________________________________________________________________</w:t>
      </w:r>
    </w:p>
    <w:p w:rsidR="00C91814" w:rsidRPr="00713338" w:rsidRDefault="00C91814" w:rsidP="00C91814">
      <w:pPr>
        <w:jc w:val="center"/>
        <w:rPr>
          <w:rFonts w:ascii="Arial" w:hAnsi="Arial" w:cs="Arial"/>
          <w:i/>
          <w:sz w:val="20"/>
          <w:szCs w:val="20"/>
        </w:rPr>
      </w:pPr>
      <w:r w:rsidRPr="00713338">
        <w:rPr>
          <w:rFonts w:ascii="Arial" w:hAnsi="Arial" w:cs="Arial"/>
          <w:i/>
          <w:sz w:val="20"/>
          <w:szCs w:val="20"/>
        </w:rPr>
        <w:t>(nazwa Wykonawcy)</w:t>
      </w:r>
    </w:p>
    <w:p w:rsidR="00C91814" w:rsidRPr="00713338" w:rsidRDefault="00C91814" w:rsidP="00C91814">
      <w:pPr>
        <w:rPr>
          <w:rFonts w:ascii="Arial" w:hAnsi="Arial" w:cs="Arial"/>
          <w:sz w:val="20"/>
          <w:szCs w:val="20"/>
        </w:rPr>
      </w:pPr>
    </w:p>
    <w:p w:rsidR="00C91814" w:rsidRPr="00713338" w:rsidRDefault="00C91814" w:rsidP="00C91814">
      <w:pPr>
        <w:tabs>
          <w:tab w:val="left" w:pos="-142"/>
        </w:tabs>
        <w:spacing w:after="120"/>
        <w:jc w:val="both"/>
        <w:rPr>
          <w:rFonts w:ascii="Arial" w:hAnsi="Arial" w:cs="Arial"/>
          <w:b/>
          <w:bCs/>
          <w:iCs/>
          <w:sz w:val="20"/>
          <w:szCs w:val="20"/>
        </w:rPr>
      </w:pPr>
      <w:r w:rsidRPr="00713338">
        <w:rPr>
          <w:rFonts w:ascii="Arial" w:hAnsi="Arial" w:cs="Arial"/>
          <w:i/>
          <w:iCs/>
          <w:sz w:val="20"/>
          <w:szCs w:val="20"/>
        </w:rPr>
        <w:t>Na potrzeby wykonania zamówienia pod nazwą:</w:t>
      </w:r>
      <w:r w:rsidRPr="00713338">
        <w:rPr>
          <w:rFonts w:ascii="Arial" w:hAnsi="Arial" w:cs="Arial"/>
          <w:b/>
          <w:bCs/>
          <w:iCs/>
          <w:sz w:val="20"/>
          <w:szCs w:val="20"/>
        </w:rPr>
        <w:t xml:space="preserve"> </w:t>
      </w:r>
    </w:p>
    <w:p w:rsidR="00F6276D" w:rsidRPr="00F6276D" w:rsidRDefault="000459FD" w:rsidP="00F6276D">
      <w:pPr>
        <w:spacing w:line="360" w:lineRule="auto"/>
        <w:outlineLvl w:val="0"/>
        <w:rPr>
          <w:rFonts w:ascii="Arial" w:hAnsi="Arial" w:cs="Arial"/>
          <w:b/>
          <w:bCs/>
          <w:sz w:val="20"/>
          <w:szCs w:val="20"/>
          <w:u w:val="single"/>
          <w:lang w:eastAsia="pl-PL"/>
        </w:rPr>
      </w:pPr>
      <w:r>
        <w:rPr>
          <w:rFonts w:ascii="Arial" w:hAnsi="Arial" w:cs="Arial"/>
          <w:b/>
          <w:sz w:val="20"/>
          <w:szCs w:val="20"/>
          <w:lang w:eastAsia="pl-PL"/>
        </w:rPr>
        <w:t xml:space="preserve">Dostawa </w:t>
      </w:r>
      <w:r w:rsidR="002C3946" w:rsidRPr="00713338">
        <w:rPr>
          <w:rFonts w:ascii="Arial" w:hAnsi="Arial" w:cs="Arial"/>
          <w:b/>
          <w:sz w:val="20"/>
          <w:szCs w:val="20"/>
          <w:lang w:eastAsia="pl-PL"/>
        </w:rPr>
        <w:t>drukarek i urządzeń wielo</w:t>
      </w:r>
      <w:r w:rsidR="002C3946">
        <w:rPr>
          <w:rFonts w:ascii="Arial" w:hAnsi="Arial" w:cs="Arial"/>
          <w:b/>
          <w:sz w:val="20"/>
          <w:szCs w:val="20"/>
          <w:lang w:eastAsia="pl-PL"/>
        </w:rPr>
        <w:t>funkcyjnych</w:t>
      </w:r>
      <w:r w:rsidR="002C3946" w:rsidRPr="00713338">
        <w:rPr>
          <w:rFonts w:ascii="Arial" w:hAnsi="Arial" w:cs="Arial"/>
          <w:b/>
          <w:sz w:val="20"/>
          <w:szCs w:val="20"/>
          <w:lang w:eastAsia="pl-PL"/>
        </w:rPr>
        <w:t xml:space="preserve"> </w:t>
      </w:r>
    </w:p>
    <w:p w:rsidR="00C91814" w:rsidRPr="00713338" w:rsidRDefault="00C91814" w:rsidP="00C91814">
      <w:pPr>
        <w:spacing w:line="360" w:lineRule="auto"/>
        <w:ind w:right="-427"/>
        <w:rPr>
          <w:rFonts w:ascii="Arial" w:hAnsi="Arial" w:cs="Arial"/>
          <w:sz w:val="20"/>
          <w:szCs w:val="20"/>
          <w:lang w:eastAsia="ar-SA"/>
        </w:rPr>
      </w:pPr>
      <w:r w:rsidRPr="00713338">
        <w:rPr>
          <w:rFonts w:ascii="Arial" w:hAnsi="Arial" w:cs="Arial"/>
          <w:sz w:val="20"/>
          <w:szCs w:val="20"/>
        </w:rPr>
        <w:t>numer sprawy</w:t>
      </w:r>
      <w:r w:rsidRPr="00713338">
        <w:rPr>
          <w:rFonts w:ascii="Arial" w:hAnsi="Arial" w:cs="Arial"/>
          <w:b/>
          <w:sz w:val="20"/>
          <w:szCs w:val="20"/>
        </w:rPr>
        <w:t xml:space="preserve"> </w:t>
      </w:r>
      <w:r w:rsidR="00A30158" w:rsidRPr="008E2947">
        <w:rPr>
          <w:rFonts w:ascii="Arial" w:hAnsi="Arial" w:cs="Arial"/>
          <w:b/>
          <w:sz w:val="20"/>
          <w:szCs w:val="20"/>
        </w:rPr>
        <w:t>BA-F-II-3710-53/15</w:t>
      </w:r>
    </w:p>
    <w:p w:rsidR="00C91814" w:rsidRPr="00713338" w:rsidRDefault="00C91814" w:rsidP="00C91814">
      <w:pPr>
        <w:suppressAutoHyphens/>
        <w:spacing w:before="120"/>
        <w:ind w:right="283"/>
        <w:jc w:val="both"/>
        <w:rPr>
          <w:rFonts w:ascii="Arial" w:hAnsi="Arial" w:cs="Arial"/>
          <w:b/>
          <w:sz w:val="20"/>
          <w:szCs w:val="20"/>
          <w:lang w:eastAsia="ar-SA"/>
        </w:rPr>
      </w:pPr>
      <w:r w:rsidRPr="00713338">
        <w:rPr>
          <w:rFonts w:ascii="Arial" w:hAnsi="Arial" w:cs="Arial"/>
          <w:b/>
          <w:sz w:val="20"/>
          <w:szCs w:val="20"/>
          <w:lang w:eastAsia="ar-SA"/>
        </w:rPr>
        <w:t>1. Oświadczam, iż:</w:t>
      </w:r>
    </w:p>
    <w:p w:rsidR="00C91814" w:rsidRPr="00713338" w:rsidRDefault="00C91814" w:rsidP="00C91814">
      <w:pPr>
        <w:suppressAutoHyphens/>
        <w:spacing w:before="120"/>
        <w:ind w:right="283"/>
        <w:jc w:val="both"/>
        <w:rPr>
          <w:rFonts w:ascii="Arial" w:hAnsi="Arial" w:cs="Arial"/>
          <w:sz w:val="20"/>
          <w:szCs w:val="20"/>
          <w:lang w:eastAsia="ar-SA"/>
        </w:rPr>
      </w:pPr>
    </w:p>
    <w:p w:rsidR="00C91814" w:rsidRPr="00713338" w:rsidRDefault="00C91814" w:rsidP="000D7A79">
      <w:pPr>
        <w:numPr>
          <w:ilvl w:val="0"/>
          <w:numId w:val="23"/>
        </w:numPr>
        <w:suppressAutoHyphens/>
        <w:spacing w:before="120"/>
        <w:jc w:val="both"/>
        <w:rPr>
          <w:rFonts w:ascii="Arial" w:hAnsi="Arial" w:cs="Arial"/>
          <w:sz w:val="20"/>
          <w:szCs w:val="20"/>
          <w:lang w:eastAsia="ar-SA"/>
        </w:rPr>
      </w:pPr>
      <w:r w:rsidRPr="00713338">
        <w:rPr>
          <w:rFonts w:ascii="Arial" w:hAnsi="Arial" w:cs="Arial"/>
          <w:sz w:val="20"/>
          <w:szCs w:val="20"/>
          <w:lang w:eastAsia="ar-SA"/>
        </w:rPr>
        <w:t>udostępniam Wykonawcy ww. zasoby, w następującym zakresie:</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p>
    <w:p w:rsidR="00C91814" w:rsidRPr="00713338" w:rsidRDefault="00C91814" w:rsidP="000D7A79">
      <w:pPr>
        <w:numPr>
          <w:ilvl w:val="0"/>
          <w:numId w:val="23"/>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t>sposób wykorzystania udostępnionych przeze mnie zasobów będzie następujący:</w:t>
      </w:r>
    </w:p>
    <w:p w:rsidR="00C91814" w:rsidRPr="00713338" w:rsidRDefault="00C91814" w:rsidP="00C91814">
      <w:pPr>
        <w:suppressAutoHyphens/>
        <w:spacing w:before="120"/>
        <w:ind w:left="720" w:right="-2"/>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right="-2"/>
        <w:jc w:val="both"/>
        <w:rPr>
          <w:rFonts w:ascii="Arial" w:hAnsi="Arial" w:cs="Arial"/>
          <w:sz w:val="20"/>
          <w:szCs w:val="20"/>
          <w:lang w:eastAsia="ar-SA"/>
        </w:rPr>
      </w:pPr>
    </w:p>
    <w:p w:rsidR="00C91814" w:rsidRPr="00713338" w:rsidRDefault="00C91814" w:rsidP="000D7A79">
      <w:pPr>
        <w:numPr>
          <w:ilvl w:val="0"/>
          <w:numId w:val="23"/>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t>charakter stosunku łączącego mnie z Wykonawcą będzie następujący:</w:t>
      </w:r>
    </w:p>
    <w:p w:rsidR="00C91814" w:rsidRPr="00713338" w:rsidRDefault="00C91814" w:rsidP="00C91814">
      <w:pPr>
        <w:suppressAutoHyphens/>
        <w:spacing w:before="120"/>
        <w:ind w:left="709"/>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ind w:left="709" w:right="284"/>
        <w:rPr>
          <w:rFonts w:ascii="Arial" w:hAnsi="Arial" w:cs="Arial"/>
          <w:i/>
          <w:sz w:val="20"/>
          <w:szCs w:val="20"/>
          <w:lang w:eastAsia="ar-SA"/>
        </w:rPr>
      </w:pPr>
    </w:p>
    <w:p w:rsidR="00C91814" w:rsidRPr="00713338" w:rsidRDefault="00C91814" w:rsidP="000D7A79">
      <w:pPr>
        <w:numPr>
          <w:ilvl w:val="0"/>
          <w:numId w:val="23"/>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t>zakres mojego udziału przy wykonywaniu zamówienia będzie następujący:</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p>
    <w:p w:rsidR="00C91814" w:rsidRPr="00713338" w:rsidRDefault="00C91814" w:rsidP="000D7A79">
      <w:pPr>
        <w:numPr>
          <w:ilvl w:val="0"/>
          <w:numId w:val="23"/>
        </w:numPr>
        <w:suppressAutoHyphens/>
        <w:spacing w:before="120"/>
        <w:ind w:right="283"/>
        <w:jc w:val="both"/>
        <w:rPr>
          <w:rFonts w:ascii="Arial" w:hAnsi="Arial" w:cs="Arial"/>
          <w:sz w:val="20"/>
          <w:szCs w:val="20"/>
          <w:lang w:eastAsia="ar-SA"/>
        </w:rPr>
      </w:pPr>
      <w:r w:rsidRPr="00713338">
        <w:rPr>
          <w:rFonts w:ascii="Arial" w:hAnsi="Arial" w:cs="Arial"/>
          <w:sz w:val="20"/>
          <w:szCs w:val="20"/>
          <w:lang w:eastAsia="ar-SA"/>
        </w:rPr>
        <w:t>okres mojego udziału przy wykonywaniu zamówienia będzie następujący:</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r w:rsidRPr="00713338">
        <w:rPr>
          <w:rFonts w:ascii="Arial" w:hAnsi="Arial" w:cs="Arial"/>
          <w:sz w:val="20"/>
          <w:szCs w:val="20"/>
          <w:lang w:eastAsia="ar-SA"/>
        </w:rPr>
        <w:t>___________________________________________________________________</w:t>
      </w:r>
    </w:p>
    <w:p w:rsidR="00C91814" w:rsidRPr="00713338" w:rsidRDefault="00C91814" w:rsidP="00C91814">
      <w:pPr>
        <w:suppressAutoHyphens/>
        <w:spacing w:before="120"/>
        <w:ind w:left="720"/>
        <w:jc w:val="both"/>
        <w:rPr>
          <w:rFonts w:ascii="Arial" w:hAnsi="Arial" w:cs="Arial"/>
          <w:sz w:val="20"/>
          <w:szCs w:val="20"/>
          <w:lang w:eastAsia="ar-SA"/>
        </w:rPr>
      </w:pPr>
    </w:p>
    <w:p w:rsidR="00C91814" w:rsidRPr="00713338" w:rsidRDefault="00C91814" w:rsidP="000D7A79">
      <w:pPr>
        <w:pStyle w:val="Akapitzlist"/>
        <w:numPr>
          <w:ilvl w:val="0"/>
          <w:numId w:val="33"/>
        </w:numPr>
        <w:suppressAutoHyphens/>
        <w:spacing w:before="120"/>
        <w:ind w:right="-1"/>
        <w:jc w:val="both"/>
        <w:rPr>
          <w:rFonts w:ascii="Arial" w:hAnsi="Arial" w:cs="Arial"/>
          <w:b/>
          <w:sz w:val="20"/>
          <w:szCs w:val="20"/>
          <w:lang w:eastAsia="ar-SA"/>
        </w:rPr>
      </w:pPr>
      <w:r w:rsidRPr="00713338">
        <w:rPr>
          <w:rFonts w:ascii="Arial" w:hAnsi="Arial" w:cs="Arial"/>
          <w:b/>
          <w:sz w:val="20"/>
          <w:szCs w:val="20"/>
          <w:lang w:eastAsia="ar-SA"/>
        </w:rPr>
        <w:lastRenderedPageBreak/>
        <w:t>Oświadczamy, że jako podmiot udostępniający powyższe zasoby nie weźmiemy udziału/weźmiemy udział* w realizacji niniejszego zamówienia.</w:t>
      </w:r>
    </w:p>
    <w:p w:rsidR="00C91814" w:rsidRPr="00713338" w:rsidRDefault="00C91814" w:rsidP="00C91814">
      <w:pPr>
        <w:suppressAutoHyphens/>
        <w:spacing w:after="120"/>
        <w:ind w:right="-1"/>
        <w:jc w:val="both"/>
        <w:rPr>
          <w:rFonts w:ascii="Arial" w:eastAsia="Calibri" w:hAnsi="Arial" w:cs="Arial"/>
          <w:b/>
          <w:color w:val="FF0000"/>
          <w:sz w:val="20"/>
          <w:szCs w:val="20"/>
          <w:lang w:eastAsia="ar-SA"/>
        </w:rPr>
      </w:pPr>
    </w:p>
    <w:p w:rsidR="00C91814" w:rsidRPr="00713338" w:rsidRDefault="00C91814" w:rsidP="000D7A79">
      <w:pPr>
        <w:pStyle w:val="Akapitzlist"/>
        <w:numPr>
          <w:ilvl w:val="0"/>
          <w:numId w:val="33"/>
        </w:numPr>
        <w:suppressAutoHyphens/>
        <w:spacing w:after="120"/>
        <w:ind w:right="-1"/>
        <w:jc w:val="both"/>
        <w:rPr>
          <w:rFonts w:ascii="Arial" w:eastAsia="Calibri" w:hAnsi="Arial" w:cs="Arial"/>
          <w:b/>
          <w:sz w:val="20"/>
          <w:szCs w:val="20"/>
          <w:lang w:eastAsia="ar-SA"/>
        </w:rPr>
      </w:pPr>
      <w:r w:rsidRPr="00713338">
        <w:rPr>
          <w:rFonts w:ascii="Arial" w:eastAsia="Calibri" w:hAnsi="Arial" w:cs="Arial"/>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C91814" w:rsidRPr="00713338" w:rsidRDefault="00C91814" w:rsidP="00C91814">
      <w:pPr>
        <w:suppressAutoHyphens/>
        <w:spacing w:before="120"/>
        <w:ind w:right="-1"/>
        <w:jc w:val="both"/>
        <w:rPr>
          <w:rFonts w:ascii="Arial" w:hAnsi="Arial" w:cs="Arial"/>
          <w:color w:val="FF0000"/>
          <w:sz w:val="20"/>
          <w:szCs w:val="20"/>
          <w:lang w:eastAsia="ar-SA"/>
        </w:rPr>
      </w:pPr>
    </w:p>
    <w:p w:rsidR="00C91814" w:rsidRPr="00713338" w:rsidRDefault="00C91814" w:rsidP="00C91814">
      <w:pPr>
        <w:suppressAutoHyphens/>
        <w:spacing w:before="120"/>
        <w:ind w:right="-341"/>
        <w:jc w:val="both"/>
        <w:rPr>
          <w:rFonts w:ascii="Arial" w:hAnsi="Arial" w:cs="Arial"/>
          <w:sz w:val="20"/>
          <w:szCs w:val="20"/>
          <w:lang w:eastAsia="ar-SA"/>
        </w:rPr>
      </w:pPr>
      <w:r w:rsidRPr="00713338">
        <w:rPr>
          <w:rFonts w:ascii="Arial" w:hAnsi="Arial" w:cs="Arial"/>
          <w:sz w:val="20"/>
          <w:szCs w:val="20"/>
          <w:lang w:eastAsia="ar-SA"/>
        </w:rPr>
        <w:t>__________________ dnia __ __ _____ roku</w:t>
      </w:r>
    </w:p>
    <w:p w:rsidR="00C91814" w:rsidRPr="00713338" w:rsidRDefault="00C91814" w:rsidP="00C91814">
      <w:pPr>
        <w:suppressAutoHyphens/>
        <w:spacing w:before="120"/>
        <w:ind w:right="-341"/>
        <w:jc w:val="both"/>
        <w:rPr>
          <w:rFonts w:ascii="Arial" w:hAnsi="Arial" w:cs="Arial"/>
          <w:sz w:val="20"/>
          <w:szCs w:val="20"/>
          <w:lang w:eastAsia="ar-SA"/>
        </w:rPr>
      </w:pPr>
    </w:p>
    <w:p w:rsidR="00C91814" w:rsidRPr="00713338" w:rsidRDefault="00C91814" w:rsidP="00C91814">
      <w:pPr>
        <w:suppressAutoHyphens/>
        <w:spacing w:before="120"/>
        <w:ind w:right="-341"/>
        <w:jc w:val="both"/>
        <w:rPr>
          <w:rFonts w:ascii="Arial" w:hAnsi="Arial" w:cs="Arial"/>
          <w:sz w:val="20"/>
          <w:szCs w:val="20"/>
          <w:lang w:eastAsia="ar-SA"/>
        </w:rPr>
      </w:pPr>
    </w:p>
    <w:p w:rsidR="00C91814" w:rsidRPr="00713338" w:rsidRDefault="00C91814" w:rsidP="00C91814">
      <w:pPr>
        <w:ind w:left="2836" w:firstLine="709"/>
        <w:jc w:val="center"/>
        <w:rPr>
          <w:rFonts w:ascii="Arial" w:hAnsi="Arial" w:cs="Arial"/>
          <w:b/>
          <w:sz w:val="20"/>
          <w:szCs w:val="20"/>
        </w:rPr>
      </w:pPr>
      <w:r w:rsidRPr="00713338">
        <w:rPr>
          <w:rFonts w:ascii="Arial" w:hAnsi="Arial" w:cs="Arial"/>
          <w:i/>
          <w:sz w:val="20"/>
          <w:szCs w:val="20"/>
        </w:rPr>
        <w:t>______________________________________________</w:t>
      </w:r>
    </w:p>
    <w:p w:rsidR="00C91814" w:rsidRPr="00713338" w:rsidRDefault="00C91814" w:rsidP="00C91814">
      <w:pPr>
        <w:ind w:left="2836" w:firstLine="709"/>
        <w:jc w:val="center"/>
        <w:rPr>
          <w:rFonts w:ascii="Arial" w:eastAsia="Calibri" w:hAnsi="Arial" w:cs="Arial"/>
          <w:sz w:val="20"/>
          <w:szCs w:val="20"/>
          <w:lang w:eastAsia="pl-PL"/>
        </w:rPr>
      </w:pPr>
      <w:r w:rsidRPr="00713338">
        <w:rPr>
          <w:rFonts w:ascii="Arial" w:eastAsia="Calibri" w:hAnsi="Arial" w:cs="Arial"/>
          <w:sz w:val="20"/>
          <w:szCs w:val="20"/>
          <w:lang w:eastAsia="pl-PL"/>
        </w:rPr>
        <w:t>(podpis Podmiotu na zasobach którego polega Wykonawca / osoby upoważnionej do reprezentacji Podmiotu)</w:t>
      </w: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suppressAutoHyphens/>
        <w:spacing w:before="120"/>
        <w:ind w:right="-341"/>
        <w:jc w:val="both"/>
        <w:rPr>
          <w:rFonts w:ascii="Arial" w:hAnsi="Arial" w:cs="Arial"/>
          <w:iCs/>
          <w:sz w:val="20"/>
          <w:szCs w:val="20"/>
          <w:lang w:eastAsia="ar-SA"/>
        </w:rPr>
      </w:pPr>
    </w:p>
    <w:p w:rsidR="00C91814" w:rsidRPr="00713338" w:rsidRDefault="00C91814" w:rsidP="00C91814">
      <w:pPr>
        <w:ind w:left="993" w:hanging="993"/>
        <w:jc w:val="both"/>
        <w:rPr>
          <w:rFonts w:ascii="Arial" w:hAnsi="Arial" w:cs="Arial"/>
          <w:i/>
          <w:sz w:val="20"/>
          <w:szCs w:val="20"/>
        </w:rPr>
      </w:pPr>
      <w:r w:rsidRPr="00713338">
        <w:rPr>
          <w:rFonts w:ascii="Arial" w:hAnsi="Arial" w:cs="Arial"/>
          <w:i/>
          <w:sz w:val="20"/>
          <w:szCs w:val="20"/>
        </w:rPr>
        <w:t xml:space="preserve">UWAGA: </w:t>
      </w:r>
    </w:p>
    <w:p w:rsidR="00C91814" w:rsidRPr="00713338" w:rsidRDefault="00C91814" w:rsidP="00C91814">
      <w:pPr>
        <w:suppressAutoHyphens/>
        <w:ind w:right="-341"/>
        <w:jc w:val="both"/>
        <w:rPr>
          <w:rFonts w:ascii="Arial" w:hAnsi="Arial" w:cs="Arial"/>
          <w:i/>
          <w:sz w:val="20"/>
          <w:szCs w:val="20"/>
          <w:lang w:eastAsia="ar-SA"/>
        </w:rPr>
      </w:pPr>
      <w:r w:rsidRPr="00713338">
        <w:rPr>
          <w:rFonts w:ascii="Arial" w:hAnsi="Arial" w:cs="Arial"/>
          <w:i/>
          <w:sz w:val="20"/>
          <w:szCs w:val="20"/>
          <w:lang w:eastAsia="ar-SA"/>
        </w:rPr>
        <w:t>Zamiast niniejszego Formularza można przedstawić inne dokumenty, w szczególności:</w:t>
      </w:r>
    </w:p>
    <w:p w:rsidR="00C91814" w:rsidRPr="00713338" w:rsidRDefault="00C91814" w:rsidP="00C91814">
      <w:pPr>
        <w:suppressAutoHyphens/>
        <w:ind w:right="-341"/>
        <w:jc w:val="both"/>
        <w:rPr>
          <w:rFonts w:ascii="Arial" w:hAnsi="Arial" w:cs="Arial"/>
          <w:i/>
          <w:sz w:val="20"/>
          <w:szCs w:val="20"/>
          <w:lang w:eastAsia="ar-SA"/>
        </w:rPr>
      </w:pPr>
    </w:p>
    <w:p w:rsidR="00C91814" w:rsidRPr="00713338" w:rsidRDefault="00C91814" w:rsidP="000D7A79">
      <w:pPr>
        <w:numPr>
          <w:ilvl w:val="0"/>
          <w:numId w:val="25"/>
        </w:numPr>
        <w:suppressAutoHyphens/>
        <w:ind w:left="426" w:right="-341" w:hanging="426"/>
        <w:jc w:val="both"/>
        <w:rPr>
          <w:rFonts w:ascii="Arial" w:hAnsi="Arial" w:cs="Arial"/>
          <w:i/>
          <w:sz w:val="20"/>
          <w:szCs w:val="20"/>
          <w:lang w:eastAsia="ar-SA"/>
        </w:rPr>
      </w:pPr>
      <w:r w:rsidRPr="00713338">
        <w:rPr>
          <w:rFonts w:ascii="Arial" w:hAnsi="Arial" w:cs="Arial"/>
          <w:i/>
          <w:sz w:val="20"/>
          <w:szCs w:val="20"/>
          <w:lang w:eastAsia="ar-SA"/>
        </w:rPr>
        <w:t xml:space="preserve">pisemne zobowiązanie podmiotu, o którym mowa w art. 26 ust. 2b ustawy </w:t>
      </w:r>
      <w:proofErr w:type="spellStart"/>
      <w:r w:rsidRPr="00713338">
        <w:rPr>
          <w:rFonts w:ascii="Arial" w:hAnsi="Arial" w:cs="Arial"/>
          <w:i/>
          <w:sz w:val="20"/>
          <w:szCs w:val="20"/>
          <w:lang w:eastAsia="ar-SA"/>
        </w:rPr>
        <w:t>Pzp</w:t>
      </w:r>
      <w:proofErr w:type="spellEnd"/>
    </w:p>
    <w:p w:rsidR="00C91814" w:rsidRPr="00713338" w:rsidRDefault="00C91814" w:rsidP="000D7A79">
      <w:pPr>
        <w:numPr>
          <w:ilvl w:val="0"/>
          <w:numId w:val="25"/>
        </w:numPr>
        <w:suppressAutoHyphens/>
        <w:ind w:left="426" w:right="-341" w:hanging="426"/>
        <w:jc w:val="both"/>
        <w:rPr>
          <w:rFonts w:ascii="Arial" w:hAnsi="Arial" w:cs="Arial"/>
          <w:i/>
          <w:sz w:val="20"/>
          <w:szCs w:val="20"/>
          <w:lang w:eastAsia="ar-SA"/>
        </w:rPr>
      </w:pPr>
      <w:r w:rsidRPr="00713338">
        <w:rPr>
          <w:rFonts w:ascii="Arial" w:hAnsi="Arial" w:cs="Arial"/>
          <w:i/>
          <w:sz w:val="20"/>
          <w:szCs w:val="20"/>
          <w:lang w:eastAsia="ar-SA"/>
        </w:rPr>
        <w:t>dokumenty dotyczące:</w:t>
      </w:r>
    </w:p>
    <w:p w:rsidR="00C91814" w:rsidRPr="00713338" w:rsidRDefault="00C91814" w:rsidP="000D7A79">
      <w:pPr>
        <w:numPr>
          <w:ilvl w:val="0"/>
          <w:numId w:val="24"/>
        </w:numPr>
        <w:tabs>
          <w:tab w:val="left" w:pos="851"/>
        </w:tabs>
        <w:ind w:left="851"/>
        <w:jc w:val="both"/>
        <w:rPr>
          <w:rFonts w:ascii="Arial" w:hAnsi="Arial" w:cs="Arial"/>
          <w:i/>
          <w:iCs/>
          <w:sz w:val="20"/>
          <w:szCs w:val="20"/>
        </w:rPr>
      </w:pPr>
      <w:r w:rsidRPr="00713338">
        <w:rPr>
          <w:rFonts w:ascii="Arial" w:hAnsi="Arial" w:cs="Arial"/>
          <w:i/>
          <w:iCs/>
          <w:sz w:val="20"/>
          <w:szCs w:val="20"/>
        </w:rPr>
        <w:t>zakresu dostępnych Wykonawcy zasobów innego podmiotu,</w:t>
      </w:r>
    </w:p>
    <w:p w:rsidR="00C91814" w:rsidRPr="00713338" w:rsidRDefault="00C91814" w:rsidP="000D7A79">
      <w:pPr>
        <w:numPr>
          <w:ilvl w:val="0"/>
          <w:numId w:val="24"/>
        </w:numPr>
        <w:tabs>
          <w:tab w:val="left" w:pos="851"/>
        </w:tabs>
        <w:ind w:left="851"/>
        <w:jc w:val="both"/>
        <w:rPr>
          <w:rFonts w:ascii="Arial" w:hAnsi="Arial" w:cs="Arial"/>
          <w:i/>
          <w:iCs/>
          <w:sz w:val="20"/>
          <w:szCs w:val="20"/>
        </w:rPr>
      </w:pPr>
      <w:r w:rsidRPr="00713338">
        <w:rPr>
          <w:rFonts w:ascii="Arial" w:hAnsi="Arial" w:cs="Arial"/>
          <w:i/>
          <w:iCs/>
          <w:sz w:val="20"/>
          <w:szCs w:val="20"/>
        </w:rPr>
        <w:t xml:space="preserve">sposobu wykorzystania zasobów innego podmiotu, przez Wykonawcę, przy wykonywaniu zamówienia, </w:t>
      </w:r>
    </w:p>
    <w:p w:rsidR="000459FD" w:rsidRDefault="00C91814" w:rsidP="000D7A79">
      <w:pPr>
        <w:numPr>
          <w:ilvl w:val="0"/>
          <w:numId w:val="24"/>
        </w:numPr>
        <w:tabs>
          <w:tab w:val="left" w:pos="851"/>
        </w:tabs>
        <w:ind w:left="851"/>
        <w:jc w:val="both"/>
        <w:rPr>
          <w:rFonts w:ascii="Arial" w:hAnsi="Arial" w:cs="Arial"/>
          <w:i/>
          <w:iCs/>
          <w:sz w:val="20"/>
          <w:szCs w:val="20"/>
        </w:rPr>
      </w:pPr>
      <w:r w:rsidRPr="00713338">
        <w:rPr>
          <w:rFonts w:ascii="Arial" w:hAnsi="Arial" w:cs="Arial"/>
          <w:i/>
          <w:iCs/>
          <w:sz w:val="20"/>
          <w:szCs w:val="20"/>
        </w:rPr>
        <w:t>charakteru stosunku, jaki będzie łączył Wykonawcę z innym podmiotem,</w:t>
      </w:r>
    </w:p>
    <w:p w:rsidR="0045266B" w:rsidRPr="000459FD" w:rsidRDefault="00C91814" w:rsidP="000D7A79">
      <w:pPr>
        <w:numPr>
          <w:ilvl w:val="0"/>
          <w:numId w:val="24"/>
        </w:numPr>
        <w:tabs>
          <w:tab w:val="left" w:pos="851"/>
        </w:tabs>
        <w:ind w:left="851"/>
        <w:jc w:val="both"/>
        <w:rPr>
          <w:rFonts w:ascii="Arial" w:hAnsi="Arial" w:cs="Arial"/>
          <w:i/>
          <w:iCs/>
          <w:sz w:val="20"/>
          <w:szCs w:val="20"/>
        </w:rPr>
      </w:pPr>
      <w:r w:rsidRPr="000459FD">
        <w:rPr>
          <w:rFonts w:ascii="Arial" w:hAnsi="Arial" w:cs="Arial"/>
          <w:i/>
          <w:iCs/>
          <w:sz w:val="20"/>
          <w:szCs w:val="20"/>
        </w:rPr>
        <w:t>zakresu i okresu udziału innego podmiotu przy wykonywaniu zamówienia.</w:t>
      </w:r>
    </w:p>
    <w:p w:rsidR="0045266B" w:rsidRPr="00713338" w:rsidRDefault="0045266B" w:rsidP="0022601D">
      <w:pPr>
        <w:jc w:val="both"/>
        <w:rPr>
          <w:rFonts w:ascii="Arial" w:hAnsi="Arial" w:cs="Arial"/>
          <w:sz w:val="18"/>
          <w:szCs w:val="18"/>
        </w:rPr>
      </w:pPr>
    </w:p>
    <w:p w:rsidR="0045266B" w:rsidRPr="00713338" w:rsidRDefault="0045266B" w:rsidP="0022601D">
      <w:pPr>
        <w:jc w:val="both"/>
        <w:rPr>
          <w:rFonts w:ascii="Arial" w:hAnsi="Arial" w:cs="Arial"/>
          <w:sz w:val="18"/>
          <w:szCs w:val="18"/>
        </w:rPr>
      </w:pPr>
    </w:p>
    <w:p w:rsidR="0045266B" w:rsidRPr="00713338" w:rsidRDefault="0045266B" w:rsidP="0022601D">
      <w:pPr>
        <w:jc w:val="both"/>
        <w:rPr>
          <w:rFonts w:ascii="Arial" w:hAnsi="Arial" w:cs="Arial"/>
          <w:sz w:val="18"/>
          <w:szCs w:val="18"/>
        </w:rPr>
      </w:pPr>
    </w:p>
    <w:p w:rsidR="00EE0828" w:rsidRDefault="00EE0828" w:rsidP="00216976">
      <w:pPr>
        <w:pStyle w:val="Tekstpodstawowy"/>
        <w:rPr>
          <w:rFonts w:ascii="Arial" w:eastAsia="Times New Roman" w:hAnsi="Arial" w:cs="Arial"/>
          <w:b/>
          <w:smallCaps/>
        </w:rPr>
      </w:pPr>
    </w:p>
    <w:p w:rsidR="00216976" w:rsidRDefault="00216976" w:rsidP="00216976">
      <w:pPr>
        <w:pStyle w:val="Tekstpodstawowy"/>
        <w:rPr>
          <w:rFonts w:ascii="Arial" w:eastAsia="Times New Roman" w:hAnsi="Arial" w:cs="Arial"/>
          <w:b/>
          <w:smallCaps/>
        </w:rPr>
      </w:pPr>
    </w:p>
    <w:p w:rsidR="00216976" w:rsidRDefault="00216976" w:rsidP="00216976">
      <w:pPr>
        <w:pStyle w:val="Tekstpodstawowy"/>
        <w:rPr>
          <w:rFonts w:ascii="Arial" w:hAnsi="Arial" w:cs="Arial"/>
          <w:b/>
          <w:sz w:val="22"/>
          <w:szCs w:val="22"/>
        </w:rPr>
      </w:pPr>
    </w:p>
    <w:p w:rsidR="00EE0828" w:rsidRDefault="00EE0828" w:rsidP="00875232">
      <w:pPr>
        <w:pStyle w:val="Tekstpodstawowy"/>
        <w:ind w:left="5772" w:firstLine="708"/>
        <w:jc w:val="right"/>
        <w:rPr>
          <w:rFonts w:ascii="Arial" w:hAnsi="Arial" w:cs="Arial"/>
          <w:b/>
          <w:sz w:val="22"/>
          <w:szCs w:val="22"/>
        </w:rPr>
      </w:pPr>
    </w:p>
    <w:p w:rsidR="00C7521B" w:rsidRDefault="00C7521B" w:rsidP="00875232">
      <w:pPr>
        <w:pStyle w:val="Tekstpodstawowy"/>
        <w:ind w:left="5772" w:firstLine="708"/>
        <w:jc w:val="right"/>
        <w:rPr>
          <w:rFonts w:ascii="Arial" w:hAnsi="Arial" w:cs="Arial"/>
          <w:b/>
          <w:sz w:val="22"/>
          <w:szCs w:val="22"/>
        </w:rPr>
      </w:pPr>
    </w:p>
    <w:p w:rsidR="00C7521B" w:rsidRDefault="00C7521B" w:rsidP="00875232">
      <w:pPr>
        <w:pStyle w:val="Tekstpodstawowy"/>
        <w:ind w:left="5772" w:firstLine="708"/>
        <w:jc w:val="right"/>
        <w:rPr>
          <w:rFonts w:ascii="Arial" w:hAnsi="Arial" w:cs="Arial"/>
          <w:b/>
          <w:sz w:val="22"/>
          <w:szCs w:val="22"/>
        </w:rPr>
      </w:pPr>
    </w:p>
    <w:p w:rsidR="00C7521B" w:rsidRDefault="00C7521B" w:rsidP="00875232">
      <w:pPr>
        <w:pStyle w:val="Tekstpodstawowy"/>
        <w:ind w:left="5772" w:firstLine="708"/>
        <w:jc w:val="right"/>
        <w:rPr>
          <w:rFonts w:ascii="Arial" w:hAnsi="Arial" w:cs="Arial"/>
          <w:b/>
          <w:sz w:val="22"/>
          <w:szCs w:val="22"/>
        </w:rPr>
      </w:pPr>
    </w:p>
    <w:p w:rsidR="00C7521B" w:rsidRDefault="00C7521B"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rsidP="00875232">
      <w:pPr>
        <w:pStyle w:val="Tekstpodstawowy"/>
        <w:ind w:left="5772" w:firstLine="708"/>
        <w:jc w:val="right"/>
        <w:rPr>
          <w:rFonts w:ascii="Arial" w:hAnsi="Arial" w:cs="Arial"/>
          <w:b/>
          <w:sz w:val="22"/>
          <w:szCs w:val="22"/>
        </w:rPr>
      </w:pPr>
    </w:p>
    <w:p w:rsidR="00AA6117" w:rsidRDefault="00AA6117">
      <w:pPr>
        <w:rPr>
          <w:rFonts w:ascii="Arial" w:eastAsia="Calibri" w:hAnsi="Arial" w:cs="Arial"/>
          <w:b/>
          <w:sz w:val="22"/>
          <w:szCs w:val="22"/>
        </w:rPr>
      </w:pPr>
      <w:r>
        <w:rPr>
          <w:rFonts w:ascii="Arial" w:hAnsi="Arial" w:cs="Arial"/>
          <w:b/>
          <w:sz w:val="22"/>
          <w:szCs w:val="22"/>
        </w:rPr>
        <w:br w:type="page"/>
      </w:r>
    </w:p>
    <w:p w:rsidR="005A0527" w:rsidRPr="00713338" w:rsidRDefault="005A0527" w:rsidP="00875232">
      <w:pPr>
        <w:pStyle w:val="Tekstpodstawowy"/>
        <w:ind w:left="5772" w:firstLine="708"/>
        <w:jc w:val="right"/>
        <w:rPr>
          <w:rFonts w:ascii="Arial" w:hAnsi="Arial" w:cs="Arial"/>
          <w:b/>
          <w:sz w:val="22"/>
          <w:szCs w:val="22"/>
        </w:rPr>
      </w:pPr>
      <w:r w:rsidRPr="00713338">
        <w:rPr>
          <w:rFonts w:ascii="Arial" w:hAnsi="Arial" w:cs="Arial"/>
          <w:b/>
          <w:sz w:val="22"/>
          <w:szCs w:val="22"/>
        </w:rPr>
        <w:lastRenderedPageBreak/>
        <w:t>Formularz 3.6</w:t>
      </w:r>
    </w:p>
    <w:p w:rsidR="005A0527" w:rsidRPr="00713338" w:rsidRDefault="005A0527" w:rsidP="005A0527">
      <w:pPr>
        <w:pStyle w:val="Tekstpodstawowy"/>
        <w:ind w:left="5772" w:firstLine="708"/>
        <w:rPr>
          <w:rFonts w:ascii="Arial" w:hAnsi="Arial" w:cs="Arial"/>
          <w:b/>
          <w:sz w:val="22"/>
          <w:szCs w:val="22"/>
        </w:rPr>
      </w:pPr>
    </w:p>
    <w:p w:rsidR="005A0527" w:rsidRPr="00713338" w:rsidRDefault="005A0527" w:rsidP="00875232">
      <w:pPr>
        <w:pStyle w:val="Tekstpodstawowy"/>
        <w:ind w:left="-142"/>
        <w:jc w:val="center"/>
        <w:rPr>
          <w:rFonts w:ascii="Arial" w:hAnsi="Arial" w:cs="Arial"/>
          <w:b/>
          <w:sz w:val="22"/>
          <w:szCs w:val="22"/>
        </w:rPr>
      </w:pPr>
      <w:r w:rsidRPr="00713338">
        <w:rPr>
          <w:rFonts w:ascii="Arial" w:hAnsi="Arial" w:cs="Arial"/>
          <w:b/>
          <w:sz w:val="22"/>
          <w:szCs w:val="22"/>
        </w:rPr>
        <w:t xml:space="preserve">Opis potwierdzający, że oferowane urządzenia spełniają wymagania Zamawiającego </w:t>
      </w:r>
    </w:p>
    <w:p w:rsidR="00257237" w:rsidRDefault="00257237" w:rsidP="00257237">
      <w:pPr>
        <w:shd w:val="clear" w:color="auto" w:fill="FFFFFF"/>
        <w:spacing w:line="240" w:lineRule="exact"/>
        <w:jc w:val="center"/>
        <w:rPr>
          <w:rFonts w:ascii="Arial" w:hAnsi="Arial" w:cs="Arial"/>
          <w:b/>
          <w:bCs/>
          <w:spacing w:val="-1"/>
          <w:sz w:val="20"/>
          <w:szCs w:val="20"/>
        </w:rPr>
      </w:pPr>
    </w:p>
    <w:p w:rsidR="003876DA" w:rsidRPr="002B7F72" w:rsidRDefault="003876DA" w:rsidP="00257237">
      <w:pPr>
        <w:shd w:val="clear" w:color="auto" w:fill="FFFFFF"/>
        <w:spacing w:line="240" w:lineRule="exact"/>
        <w:jc w:val="center"/>
        <w:rPr>
          <w:rFonts w:ascii="Arial" w:hAnsi="Arial" w:cs="Arial"/>
          <w:b/>
          <w:bCs/>
          <w:spacing w:val="-1"/>
          <w:sz w:val="20"/>
          <w:szCs w:val="20"/>
        </w:rPr>
      </w:pPr>
    </w:p>
    <w:p w:rsidR="00257237" w:rsidRPr="002B7F72" w:rsidRDefault="00257237" w:rsidP="00257237">
      <w:pPr>
        <w:rPr>
          <w:rFonts w:ascii="Arial" w:hAnsi="Arial" w:cs="Arial"/>
          <w:sz w:val="20"/>
          <w:szCs w:val="20"/>
        </w:rPr>
      </w:pPr>
    </w:p>
    <w:p w:rsidR="00257237" w:rsidRPr="002B7F72" w:rsidRDefault="00257237" w:rsidP="000D7A79">
      <w:pPr>
        <w:numPr>
          <w:ilvl w:val="0"/>
          <w:numId w:val="34"/>
        </w:numPr>
        <w:ind w:left="426" w:hanging="426"/>
        <w:jc w:val="both"/>
        <w:rPr>
          <w:rFonts w:ascii="Arial" w:hAnsi="Arial" w:cs="Arial"/>
          <w:b/>
          <w:sz w:val="20"/>
          <w:szCs w:val="20"/>
        </w:rPr>
      </w:pPr>
      <w:r w:rsidRPr="002B7F72">
        <w:rPr>
          <w:rFonts w:ascii="Arial" w:hAnsi="Arial" w:cs="Arial"/>
          <w:b/>
          <w:sz w:val="20"/>
          <w:szCs w:val="20"/>
        </w:rPr>
        <w:t>Drukarka laserowa monochr</w:t>
      </w:r>
      <w:r w:rsidR="002B7F72">
        <w:rPr>
          <w:rFonts w:ascii="Arial" w:hAnsi="Arial" w:cs="Arial"/>
          <w:b/>
          <w:sz w:val="20"/>
          <w:szCs w:val="20"/>
        </w:rPr>
        <w:t>omatyczna A4 TYP - 1</w:t>
      </w:r>
      <w:r w:rsidR="002B7F72">
        <w:rPr>
          <w:rFonts w:ascii="Arial" w:hAnsi="Arial" w:cs="Arial"/>
          <w:b/>
          <w:sz w:val="20"/>
          <w:szCs w:val="20"/>
        </w:rPr>
        <w:tab/>
      </w:r>
      <w:r w:rsidR="002B7F72">
        <w:rPr>
          <w:rFonts w:ascii="Arial" w:hAnsi="Arial" w:cs="Arial"/>
          <w:b/>
          <w:sz w:val="20"/>
          <w:szCs w:val="20"/>
        </w:rPr>
        <w:tab/>
      </w:r>
      <w:r w:rsidRPr="002B7F72">
        <w:rPr>
          <w:rFonts w:ascii="Arial" w:hAnsi="Arial" w:cs="Arial"/>
          <w:b/>
          <w:sz w:val="20"/>
          <w:szCs w:val="20"/>
        </w:rPr>
        <w:t>Liczba sztuk: 80</w:t>
      </w:r>
    </w:p>
    <w:p w:rsidR="00257237" w:rsidRPr="002B7F72" w:rsidRDefault="00257237" w:rsidP="00257237">
      <w:pPr>
        <w:ind w:left="1080"/>
        <w:jc w:val="both"/>
        <w:rPr>
          <w:rFonts w:ascii="Arial" w:hAnsi="Arial" w:cs="Arial"/>
          <w:b/>
          <w:sz w:val="20"/>
          <w:szCs w:val="20"/>
        </w:rPr>
      </w:pPr>
    </w:p>
    <w:p w:rsidR="00257237" w:rsidRPr="002B7F72" w:rsidRDefault="00257237" w:rsidP="002B7F72">
      <w:pPr>
        <w:jc w:val="both"/>
        <w:rPr>
          <w:rFonts w:ascii="Arial" w:hAnsi="Arial" w:cs="Arial"/>
          <w:b/>
          <w:sz w:val="20"/>
          <w:szCs w:val="20"/>
        </w:rPr>
      </w:pPr>
      <w:r w:rsidRPr="002B7F72">
        <w:rPr>
          <w:rFonts w:ascii="Arial" w:hAnsi="Arial" w:cs="Arial"/>
          <w:b/>
          <w:sz w:val="20"/>
          <w:szCs w:val="20"/>
        </w:rPr>
        <w:t>Model: ………………………………………………………………………………………………………</w:t>
      </w:r>
    </w:p>
    <w:p w:rsidR="00257237" w:rsidRPr="002B7F72" w:rsidRDefault="00257237" w:rsidP="00257237">
      <w:pPr>
        <w:ind w:left="1080"/>
        <w:jc w:val="both"/>
        <w:rPr>
          <w:rFonts w:ascii="Arial" w:hAnsi="Arial" w:cs="Arial"/>
          <w:b/>
          <w:sz w:val="20"/>
          <w:szCs w:val="20"/>
        </w:rPr>
      </w:pPr>
    </w:p>
    <w:p w:rsidR="00257237" w:rsidRPr="002B7F72" w:rsidRDefault="002B7F72" w:rsidP="002B7F72">
      <w:pPr>
        <w:jc w:val="both"/>
        <w:rPr>
          <w:rFonts w:ascii="Arial" w:hAnsi="Arial" w:cs="Arial"/>
          <w:b/>
          <w:sz w:val="20"/>
          <w:szCs w:val="20"/>
        </w:rPr>
      </w:pPr>
      <w:r>
        <w:rPr>
          <w:rFonts w:ascii="Arial" w:hAnsi="Arial" w:cs="Arial"/>
          <w:b/>
          <w:sz w:val="20"/>
          <w:szCs w:val="20"/>
        </w:rPr>
        <w:t xml:space="preserve">Nazwa </w:t>
      </w:r>
      <w:r w:rsidR="00257237" w:rsidRPr="002B7F72">
        <w:rPr>
          <w:rFonts w:ascii="Arial" w:hAnsi="Arial" w:cs="Arial"/>
          <w:b/>
          <w:sz w:val="20"/>
          <w:szCs w:val="20"/>
        </w:rPr>
        <w:t>producenta: ……………</w:t>
      </w:r>
      <w:r>
        <w:rPr>
          <w:rFonts w:ascii="Arial" w:hAnsi="Arial" w:cs="Arial"/>
          <w:b/>
          <w:sz w:val="20"/>
          <w:szCs w:val="20"/>
        </w:rPr>
        <w:t>…………………………………………………………………………</w:t>
      </w:r>
    </w:p>
    <w:p w:rsidR="00257237" w:rsidRPr="002B7F72" w:rsidRDefault="00257237" w:rsidP="00257237">
      <w:pPr>
        <w:rPr>
          <w:rFonts w:ascii="Arial" w:hAnsi="Arial" w:cs="Arial"/>
          <w:sz w:val="20"/>
          <w:szCs w:val="20"/>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1"/>
        <w:gridCol w:w="1704"/>
        <w:gridCol w:w="3895"/>
        <w:gridCol w:w="3402"/>
      </w:tblGrid>
      <w:tr w:rsidR="00257237" w:rsidRPr="002B7F72" w:rsidTr="002B7F72">
        <w:tc>
          <w:tcPr>
            <w:tcW w:w="781" w:type="dxa"/>
            <w:vAlign w:val="center"/>
          </w:tcPr>
          <w:p w:rsidR="00257237" w:rsidRPr="002B7F72" w:rsidRDefault="00257237" w:rsidP="00257237">
            <w:pPr>
              <w:jc w:val="center"/>
              <w:rPr>
                <w:rFonts w:ascii="Arial" w:hAnsi="Arial" w:cs="Arial"/>
                <w:b/>
                <w:sz w:val="20"/>
                <w:szCs w:val="20"/>
              </w:rPr>
            </w:pPr>
            <w:r w:rsidRPr="002B7F72">
              <w:rPr>
                <w:rFonts w:ascii="Arial" w:hAnsi="Arial" w:cs="Arial"/>
                <w:b/>
                <w:sz w:val="20"/>
                <w:szCs w:val="20"/>
              </w:rPr>
              <w:t>Lp.</w:t>
            </w:r>
          </w:p>
        </w:tc>
        <w:tc>
          <w:tcPr>
            <w:tcW w:w="5599" w:type="dxa"/>
            <w:gridSpan w:val="2"/>
            <w:vAlign w:val="center"/>
          </w:tcPr>
          <w:p w:rsidR="00257237" w:rsidRPr="002B7F72" w:rsidRDefault="00257237" w:rsidP="00257237">
            <w:pPr>
              <w:jc w:val="center"/>
              <w:rPr>
                <w:rFonts w:ascii="Arial" w:hAnsi="Arial" w:cs="Arial"/>
                <w:b/>
                <w:sz w:val="20"/>
                <w:szCs w:val="20"/>
              </w:rPr>
            </w:pPr>
            <w:r w:rsidRPr="002B7F72">
              <w:rPr>
                <w:rFonts w:ascii="Arial" w:hAnsi="Arial" w:cs="Arial"/>
                <w:b/>
                <w:sz w:val="20"/>
                <w:szCs w:val="20"/>
              </w:rPr>
              <w:t>Opis wymagań minimalnych</w:t>
            </w:r>
          </w:p>
        </w:tc>
        <w:tc>
          <w:tcPr>
            <w:tcW w:w="3402" w:type="dxa"/>
          </w:tcPr>
          <w:p w:rsidR="00257237" w:rsidRPr="002B7F72" w:rsidRDefault="00257237" w:rsidP="00257237">
            <w:pPr>
              <w:shd w:val="clear" w:color="auto" w:fill="FFFFFF"/>
              <w:spacing w:line="250" w:lineRule="exact"/>
              <w:ind w:right="5"/>
              <w:jc w:val="center"/>
              <w:rPr>
                <w:rFonts w:ascii="Arial" w:hAnsi="Arial" w:cs="Arial"/>
                <w:b/>
                <w:sz w:val="20"/>
                <w:szCs w:val="20"/>
              </w:rPr>
            </w:pPr>
            <w:r w:rsidRPr="002B7F72">
              <w:rPr>
                <w:rFonts w:ascii="Arial" w:hAnsi="Arial" w:cs="Arial"/>
                <w:b/>
                <w:sz w:val="20"/>
                <w:szCs w:val="20"/>
              </w:rPr>
              <w:t>Parametry techniczne</w:t>
            </w:r>
          </w:p>
          <w:p w:rsidR="00257237" w:rsidRPr="002B7F72" w:rsidRDefault="00257237" w:rsidP="00257237">
            <w:pPr>
              <w:shd w:val="clear" w:color="auto" w:fill="FFFFFF"/>
              <w:spacing w:line="250" w:lineRule="exact"/>
              <w:ind w:right="5"/>
              <w:jc w:val="center"/>
              <w:rPr>
                <w:rFonts w:ascii="Arial" w:hAnsi="Arial" w:cs="Arial"/>
                <w:b/>
                <w:sz w:val="20"/>
                <w:szCs w:val="20"/>
              </w:rPr>
            </w:pPr>
            <w:r w:rsidRPr="002B7F72">
              <w:rPr>
                <w:rFonts w:ascii="Arial" w:hAnsi="Arial" w:cs="Arial"/>
                <w:b/>
                <w:sz w:val="20"/>
                <w:szCs w:val="20"/>
              </w:rPr>
              <w:t>oferowanego produktu</w:t>
            </w:r>
          </w:p>
          <w:p w:rsidR="00257237" w:rsidRPr="002B7F72" w:rsidRDefault="00257237" w:rsidP="00257237">
            <w:pPr>
              <w:jc w:val="center"/>
              <w:rPr>
                <w:rFonts w:ascii="Arial" w:hAnsi="Arial" w:cs="Arial"/>
                <w:b/>
                <w:sz w:val="20"/>
                <w:szCs w:val="20"/>
              </w:rPr>
            </w:pPr>
            <w:r w:rsidRPr="002B7F72">
              <w:rPr>
                <w:rFonts w:ascii="Arial" w:hAnsi="Arial" w:cs="Arial"/>
                <w:b/>
                <w:sz w:val="20"/>
                <w:szCs w:val="20"/>
              </w:rPr>
              <w:t>(tj. potwierdzenie spełniania przez oferowane dostawy i/lub usługi wymagań określonych przez Zamawiającego opisu minimalnych wymagań poprzez wskazanie konkretnego parametru lub konfiguracji i/albo potwierdzenie opisu minimalnych wymagań)</w:t>
            </w:r>
          </w:p>
        </w:tc>
      </w:tr>
      <w:tr w:rsidR="00257237" w:rsidRPr="002B7F72" w:rsidTr="002B7F72">
        <w:trPr>
          <w:trHeight w:val="70"/>
        </w:trPr>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Technologia druku</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Monochromatyczny druk laserowy lub LED</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Prędkość druku A4 w czerni</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34 str./min</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z w:val="20"/>
                <w:szCs w:val="20"/>
              </w:rPr>
              <w:t>Podać proponowane rozwiązanie</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Czas wydruku pierwszej strony z trybu gotowości</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=&lt;10,5 s</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z w:val="20"/>
                <w:szCs w:val="20"/>
              </w:rPr>
              <w:t>Podać proponowane rozwiązanie</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Pamięć:</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128 MB</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z w:val="20"/>
                <w:szCs w:val="20"/>
              </w:rPr>
              <w:t>Podać proponowane rozwiązanie</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Rozdzielczość druku (mono)</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 xml:space="preserve">Do 1200 x 1200 </w:t>
            </w:r>
            <w:proofErr w:type="spellStart"/>
            <w:r w:rsidRPr="002B7F72">
              <w:rPr>
                <w:rFonts w:ascii="Arial" w:hAnsi="Arial" w:cs="Arial"/>
                <w:sz w:val="20"/>
                <w:szCs w:val="20"/>
              </w:rPr>
              <w:t>dpi</w:t>
            </w:r>
            <w:proofErr w:type="spellEnd"/>
            <w:r w:rsidRPr="002B7F72">
              <w:rPr>
                <w:rFonts w:ascii="Arial" w:hAnsi="Arial" w:cs="Arial"/>
                <w:sz w:val="20"/>
                <w:szCs w:val="20"/>
              </w:rPr>
              <w:t xml:space="preserve"> (dopuszcza się rozdzielczość interpolowaną 1200 x 1200)</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Języki drukowania</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 xml:space="preserve">PCL 6, Postscript </w:t>
            </w:r>
            <w:proofErr w:type="spellStart"/>
            <w:r w:rsidRPr="002B7F72">
              <w:rPr>
                <w:rFonts w:ascii="Arial" w:hAnsi="Arial" w:cs="Arial"/>
                <w:sz w:val="20"/>
                <w:szCs w:val="20"/>
              </w:rPr>
              <w:t>level</w:t>
            </w:r>
            <w:proofErr w:type="spellEnd"/>
            <w:r w:rsidRPr="002B7F72">
              <w:rPr>
                <w:rFonts w:ascii="Arial" w:hAnsi="Arial" w:cs="Arial"/>
                <w:sz w:val="20"/>
                <w:szCs w:val="20"/>
              </w:rPr>
              <w:t xml:space="preserve"> 3</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Normatywne obciążenie miesięczne</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80 000 stron na miesiąc</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z w:val="20"/>
                <w:szCs w:val="20"/>
              </w:rPr>
              <w:t>Podać proponowane rozwiązanie</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Nośniki</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Papier zwykły, koperty, kartony, etykiety, folie</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z w:val="20"/>
                <w:szCs w:val="20"/>
              </w:rPr>
              <w:t>Podać proponowane rozwiązanie</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Podawanie papieru</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Automatyczne</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Druk dwustronny</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Automatyczny</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Obsługa nośników</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Podajnik 1 na 50 arkuszy</w:t>
            </w:r>
          </w:p>
          <w:p w:rsidR="00257237" w:rsidRPr="002B7F72" w:rsidRDefault="00257237" w:rsidP="00257237">
            <w:pPr>
              <w:rPr>
                <w:rFonts w:ascii="Arial" w:hAnsi="Arial" w:cs="Arial"/>
                <w:sz w:val="20"/>
                <w:szCs w:val="20"/>
              </w:rPr>
            </w:pPr>
            <w:r w:rsidRPr="002B7F72">
              <w:rPr>
                <w:rFonts w:ascii="Arial" w:hAnsi="Arial" w:cs="Arial"/>
                <w:sz w:val="20"/>
                <w:szCs w:val="20"/>
              </w:rPr>
              <w:t>Podajnik dodatkowy o pojemności 250 arkuszy (A4)</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z w:val="20"/>
                <w:szCs w:val="20"/>
              </w:rPr>
              <w:t>Podać proponowane rozwiązanie</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Obsługiwane rozmiary nośników:</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A4, A5, A6, B5, koperty C5, C6</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Pojemność odbiornika papieru:</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150 arkuszy</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Panel sterownia:</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Dwuwierszowy wyświetlacz LCD (wyświetlane komunikaty w języku polskim)</w:t>
            </w:r>
          </w:p>
          <w:p w:rsidR="00257237" w:rsidRPr="002B7F72" w:rsidRDefault="00257237" w:rsidP="00257237">
            <w:pPr>
              <w:rPr>
                <w:rFonts w:ascii="Arial" w:hAnsi="Arial" w:cs="Arial"/>
                <w:sz w:val="20"/>
                <w:szCs w:val="20"/>
              </w:rPr>
            </w:pPr>
            <w:r w:rsidRPr="002B7F72">
              <w:rPr>
                <w:rFonts w:ascii="Arial" w:hAnsi="Arial" w:cs="Arial"/>
                <w:sz w:val="20"/>
                <w:szCs w:val="20"/>
              </w:rPr>
              <w:t>Przycisk anulowania wydruku.</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Interfejsy</w:t>
            </w:r>
          </w:p>
        </w:tc>
        <w:tc>
          <w:tcPr>
            <w:tcW w:w="3895" w:type="dxa"/>
          </w:tcPr>
          <w:p w:rsidR="00257237" w:rsidRPr="002B7F72" w:rsidRDefault="00257237" w:rsidP="00257237">
            <w:pPr>
              <w:ind w:left="-28"/>
              <w:textAlignment w:val="center"/>
              <w:outlineLvl w:val="1"/>
              <w:rPr>
                <w:rFonts w:ascii="Arial" w:hAnsi="Arial" w:cs="Arial"/>
                <w:b/>
                <w:bCs/>
                <w:caps/>
                <w:kern w:val="36"/>
                <w:sz w:val="20"/>
                <w:szCs w:val="20"/>
              </w:rPr>
            </w:pPr>
            <w:r w:rsidRPr="002B7F72">
              <w:rPr>
                <w:rFonts w:ascii="Arial" w:hAnsi="Arial" w:cs="Arial"/>
                <w:sz w:val="20"/>
                <w:szCs w:val="20"/>
              </w:rPr>
              <w:t xml:space="preserve">1 port USB 2.0, 1 karta Ethernet 10/100/1000 Base-T (RJ45) – liczba oraz rodzaj interfejsów nie może zostać osiągnięta przez zastosowanie </w:t>
            </w:r>
            <w:r w:rsidRPr="002B7F72">
              <w:rPr>
                <w:rFonts w:ascii="Arial" w:hAnsi="Arial" w:cs="Arial"/>
                <w:sz w:val="20"/>
                <w:szCs w:val="20"/>
              </w:rPr>
              <w:lastRenderedPageBreak/>
              <w:t xml:space="preserve">zewnętrznych przejściówek lub zewnętrznych kart rozszerzeń. </w:t>
            </w:r>
          </w:p>
        </w:tc>
        <w:tc>
          <w:tcPr>
            <w:tcW w:w="3402" w:type="dxa"/>
          </w:tcPr>
          <w:p w:rsidR="00257237" w:rsidRPr="002B7F72" w:rsidRDefault="00257237" w:rsidP="002B7F72">
            <w:pPr>
              <w:ind w:left="-28"/>
              <w:jc w:val="center"/>
              <w:textAlignment w:val="center"/>
              <w:outlineLvl w:val="1"/>
              <w:rPr>
                <w:rFonts w:ascii="Arial" w:hAnsi="Arial" w:cs="Arial"/>
                <w:sz w:val="20"/>
                <w:szCs w:val="20"/>
              </w:rPr>
            </w:pPr>
            <w:r w:rsidRPr="002B7F72">
              <w:rPr>
                <w:rFonts w:ascii="Arial" w:hAnsi="Arial" w:cs="Arial"/>
                <w:spacing w:val="-3"/>
                <w:sz w:val="20"/>
                <w:szCs w:val="20"/>
              </w:rPr>
              <w:lastRenderedPageBreak/>
              <w:t>spełnia / nie spełnia</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Praca w sieci</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Tak, 10/100/1000 Base-T RJ-45. Obsługa standardu  802.1X.</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z w:val="20"/>
                <w:szCs w:val="20"/>
              </w:rPr>
            </w:pPr>
          </w:p>
        </w:tc>
        <w:tc>
          <w:tcPr>
            <w:tcW w:w="1704" w:type="dxa"/>
          </w:tcPr>
          <w:p w:rsidR="00257237" w:rsidRPr="002B7F72" w:rsidRDefault="00257237" w:rsidP="00257237">
            <w:pPr>
              <w:rPr>
                <w:rFonts w:ascii="Arial" w:hAnsi="Arial" w:cs="Arial"/>
                <w:sz w:val="20"/>
                <w:szCs w:val="20"/>
              </w:rPr>
            </w:pPr>
            <w:r w:rsidRPr="002B7F72">
              <w:rPr>
                <w:rFonts w:ascii="Arial" w:hAnsi="Arial" w:cs="Arial"/>
                <w:sz w:val="20"/>
                <w:szCs w:val="20"/>
              </w:rPr>
              <w:t>Sterowniki w jęz. polskim</w:t>
            </w:r>
          </w:p>
        </w:tc>
        <w:tc>
          <w:tcPr>
            <w:tcW w:w="3895" w:type="dxa"/>
          </w:tcPr>
          <w:p w:rsidR="00257237" w:rsidRPr="002B7F72" w:rsidRDefault="00257237" w:rsidP="00257237">
            <w:pPr>
              <w:rPr>
                <w:rFonts w:ascii="Arial" w:hAnsi="Arial" w:cs="Arial"/>
                <w:sz w:val="20"/>
                <w:szCs w:val="20"/>
              </w:rPr>
            </w:pPr>
            <w:r w:rsidRPr="002B7F72">
              <w:rPr>
                <w:rFonts w:ascii="Arial" w:hAnsi="Arial" w:cs="Arial"/>
                <w:sz w:val="20"/>
                <w:szCs w:val="20"/>
              </w:rPr>
              <w:t>Windows XP/7/8.1 –  systemy będące w posiadaniu Zamawiającego.</w:t>
            </w:r>
          </w:p>
        </w:tc>
        <w:tc>
          <w:tcPr>
            <w:tcW w:w="3402" w:type="dxa"/>
          </w:tcPr>
          <w:p w:rsidR="00257237" w:rsidRPr="002B7F72" w:rsidRDefault="00257237"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781" w:type="dxa"/>
            <w:vMerge w:val="restart"/>
          </w:tcPr>
          <w:p w:rsidR="00257237" w:rsidRPr="002B7F72" w:rsidRDefault="00257237" w:rsidP="000D7A79">
            <w:pPr>
              <w:widowControl w:val="0"/>
              <w:numPr>
                <w:ilvl w:val="0"/>
                <w:numId w:val="45"/>
              </w:numPr>
              <w:autoSpaceDE w:val="0"/>
              <w:autoSpaceDN w:val="0"/>
              <w:adjustRightInd w:val="0"/>
              <w:ind w:left="418" w:hanging="379"/>
              <w:rPr>
                <w:rFonts w:ascii="Arial" w:hAnsi="Arial" w:cs="Arial"/>
                <w:spacing w:val="-3"/>
                <w:sz w:val="20"/>
                <w:szCs w:val="20"/>
              </w:rPr>
            </w:pPr>
          </w:p>
        </w:tc>
        <w:tc>
          <w:tcPr>
            <w:tcW w:w="1704" w:type="dxa"/>
            <w:vMerge w:val="restart"/>
          </w:tcPr>
          <w:p w:rsidR="00257237" w:rsidRPr="002B7F72" w:rsidRDefault="00257237" w:rsidP="00257237">
            <w:pPr>
              <w:rPr>
                <w:rFonts w:ascii="Arial" w:hAnsi="Arial" w:cs="Arial"/>
                <w:spacing w:val="-3"/>
                <w:sz w:val="20"/>
                <w:szCs w:val="20"/>
              </w:rPr>
            </w:pPr>
            <w:r w:rsidRPr="002B7F72">
              <w:rPr>
                <w:rFonts w:ascii="Arial" w:hAnsi="Arial" w:cs="Arial"/>
                <w:spacing w:val="-3"/>
                <w:sz w:val="20"/>
                <w:szCs w:val="20"/>
              </w:rPr>
              <w:t>Materiały eksploatacyjne</w:t>
            </w:r>
          </w:p>
        </w:tc>
        <w:tc>
          <w:tcPr>
            <w:tcW w:w="3895" w:type="dxa"/>
          </w:tcPr>
          <w:p w:rsidR="00257237" w:rsidRPr="002B7F72" w:rsidRDefault="00257237" w:rsidP="000D7A79">
            <w:pPr>
              <w:numPr>
                <w:ilvl w:val="0"/>
                <w:numId w:val="39"/>
              </w:numPr>
              <w:ind w:left="372"/>
              <w:jc w:val="both"/>
              <w:rPr>
                <w:rFonts w:ascii="Arial" w:hAnsi="Arial" w:cs="Arial"/>
                <w:spacing w:val="-3"/>
                <w:sz w:val="20"/>
                <w:szCs w:val="20"/>
              </w:rPr>
            </w:pPr>
            <w:r w:rsidRPr="002B7F72">
              <w:rPr>
                <w:rFonts w:ascii="Arial" w:hAnsi="Arial" w:cs="Arial"/>
                <w:spacing w:val="-3"/>
                <w:sz w:val="20"/>
                <w:szCs w:val="20"/>
              </w:rPr>
              <w:t>Zasobnik tonera wraz z bębnem o wydajności 5000 stron (zgodnie z normą ISO/IEC 19752) zawarty w opakowaniu drukarki.</w:t>
            </w:r>
          </w:p>
        </w:tc>
        <w:tc>
          <w:tcPr>
            <w:tcW w:w="3402" w:type="dxa"/>
          </w:tcPr>
          <w:p w:rsidR="00257237" w:rsidRPr="002B7F72" w:rsidRDefault="00257237" w:rsidP="002B7F72">
            <w:pPr>
              <w:ind w:left="372"/>
              <w:jc w:val="center"/>
              <w:rPr>
                <w:rFonts w:ascii="Arial" w:hAnsi="Arial" w:cs="Arial"/>
                <w:spacing w:val="-3"/>
                <w:sz w:val="20"/>
                <w:szCs w:val="20"/>
              </w:rPr>
            </w:pPr>
            <w:r w:rsidRPr="002B7F72">
              <w:rPr>
                <w:rFonts w:ascii="Arial" w:hAnsi="Arial" w:cs="Arial"/>
                <w:spacing w:val="-3"/>
                <w:sz w:val="20"/>
                <w:szCs w:val="20"/>
              </w:rPr>
              <w:t>spełnia / nie spełnia</w:t>
            </w:r>
          </w:p>
        </w:tc>
      </w:tr>
      <w:tr w:rsidR="00257237" w:rsidRPr="002B7F72" w:rsidTr="002B7F72">
        <w:tc>
          <w:tcPr>
            <w:tcW w:w="781" w:type="dxa"/>
            <w:vMerge/>
          </w:tcPr>
          <w:p w:rsidR="00257237" w:rsidRPr="002B7F72" w:rsidRDefault="00257237" w:rsidP="000D7A79">
            <w:pPr>
              <w:widowControl w:val="0"/>
              <w:numPr>
                <w:ilvl w:val="0"/>
                <w:numId w:val="45"/>
              </w:numPr>
              <w:autoSpaceDE w:val="0"/>
              <w:autoSpaceDN w:val="0"/>
              <w:adjustRightInd w:val="0"/>
              <w:ind w:left="418" w:hanging="379"/>
              <w:rPr>
                <w:rFonts w:ascii="Arial" w:hAnsi="Arial" w:cs="Arial"/>
                <w:spacing w:val="-3"/>
                <w:sz w:val="20"/>
                <w:szCs w:val="20"/>
              </w:rPr>
            </w:pPr>
          </w:p>
        </w:tc>
        <w:tc>
          <w:tcPr>
            <w:tcW w:w="1704" w:type="dxa"/>
            <w:vMerge/>
          </w:tcPr>
          <w:p w:rsidR="00257237" w:rsidRPr="002B7F72" w:rsidRDefault="00257237" w:rsidP="00257237">
            <w:pPr>
              <w:rPr>
                <w:rFonts w:ascii="Arial" w:hAnsi="Arial" w:cs="Arial"/>
                <w:spacing w:val="-3"/>
                <w:sz w:val="20"/>
                <w:szCs w:val="20"/>
              </w:rPr>
            </w:pPr>
          </w:p>
        </w:tc>
        <w:tc>
          <w:tcPr>
            <w:tcW w:w="3895" w:type="dxa"/>
          </w:tcPr>
          <w:p w:rsidR="00257237" w:rsidRPr="002B7F72" w:rsidRDefault="00257237" w:rsidP="000D7A79">
            <w:pPr>
              <w:numPr>
                <w:ilvl w:val="0"/>
                <w:numId w:val="39"/>
              </w:numPr>
              <w:ind w:left="372"/>
              <w:jc w:val="both"/>
              <w:rPr>
                <w:rFonts w:ascii="Arial" w:hAnsi="Arial" w:cs="Arial"/>
                <w:spacing w:val="-3"/>
                <w:sz w:val="20"/>
                <w:szCs w:val="20"/>
              </w:rPr>
            </w:pPr>
            <w:r w:rsidRPr="002B7F72">
              <w:rPr>
                <w:rFonts w:ascii="Arial" w:hAnsi="Arial" w:cs="Arial"/>
                <w:spacing w:val="-3"/>
                <w:sz w:val="20"/>
                <w:szCs w:val="20"/>
              </w:rPr>
              <w:t>Dodatkowe materiały eksploatacyjne (toner + bęben) pozwalające na wydruk 20 000 stron (zgodnie z normą ISO/IEC 19752)</w:t>
            </w:r>
          </w:p>
          <w:p w:rsidR="00257237" w:rsidRPr="002B7F72" w:rsidRDefault="00257237" w:rsidP="00257237">
            <w:pPr>
              <w:ind w:left="372"/>
              <w:jc w:val="both"/>
              <w:rPr>
                <w:rFonts w:ascii="Arial" w:hAnsi="Arial" w:cs="Arial"/>
                <w:spacing w:val="-3"/>
                <w:sz w:val="20"/>
                <w:szCs w:val="20"/>
              </w:rPr>
            </w:pPr>
            <w:r w:rsidRPr="002B7F72">
              <w:rPr>
                <w:rFonts w:ascii="Arial" w:hAnsi="Arial" w:cs="Arial"/>
                <w:b/>
                <w:spacing w:val="-3"/>
                <w:sz w:val="20"/>
                <w:szCs w:val="20"/>
              </w:rPr>
              <w:t>Uwaga: urządzenie dostarczone z materiałami eksploatacyjnymi (bębny, pojemnik na zużyty toner, itp.) pozwalającymi na wydruk 20 000 stron oprócz tonera i bębna zawartego w opakowaniu drukarki.</w:t>
            </w:r>
          </w:p>
        </w:tc>
        <w:tc>
          <w:tcPr>
            <w:tcW w:w="3402" w:type="dxa"/>
          </w:tcPr>
          <w:p w:rsidR="00257237" w:rsidRPr="002B7F72" w:rsidRDefault="00257237" w:rsidP="002B7F72">
            <w:pPr>
              <w:jc w:val="center"/>
              <w:rPr>
                <w:rFonts w:ascii="Arial" w:hAnsi="Arial" w:cs="Arial"/>
                <w:spacing w:val="-3"/>
                <w:sz w:val="20"/>
                <w:szCs w:val="20"/>
              </w:rPr>
            </w:pPr>
            <w:r w:rsidRPr="002B7F72">
              <w:rPr>
                <w:rFonts w:ascii="Arial" w:hAnsi="Arial" w:cs="Arial"/>
                <w:spacing w:val="-3"/>
                <w:sz w:val="20"/>
                <w:szCs w:val="20"/>
              </w:rPr>
              <w:t>Podać proponowane rozwiązanie</w:t>
            </w:r>
          </w:p>
          <w:p w:rsidR="00257237" w:rsidRPr="002B7F72" w:rsidRDefault="00257237" w:rsidP="002B7F72">
            <w:pPr>
              <w:jc w:val="center"/>
              <w:rPr>
                <w:rFonts w:ascii="Arial" w:hAnsi="Arial" w:cs="Arial"/>
                <w:spacing w:val="-3"/>
                <w:sz w:val="20"/>
                <w:szCs w:val="20"/>
              </w:rPr>
            </w:pPr>
            <w:r w:rsidRPr="002B7F72">
              <w:rPr>
                <w:rFonts w:ascii="Arial" w:hAnsi="Arial" w:cs="Arial"/>
                <w:spacing w:val="-3"/>
                <w:sz w:val="20"/>
                <w:szCs w:val="20"/>
              </w:rPr>
              <w:t>oraz oznaczenie i ilość tonerów wraz z ich wydajnością podaną zgodnie z normą ISO/IEC 19752</w:t>
            </w:r>
          </w:p>
          <w:p w:rsidR="00257237" w:rsidRPr="002B7F72" w:rsidRDefault="00257237" w:rsidP="002B7F72">
            <w:pPr>
              <w:rPr>
                <w:rFonts w:ascii="Arial" w:hAnsi="Arial" w:cs="Arial"/>
                <w:spacing w:val="-3"/>
                <w:sz w:val="20"/>
                <w:szCs w:val="20"/>
              </w:rPr>
            </w:pPr>
            <w:r w:rsidRPr="002B7F72">
              <w:rPr>
                <w:rFonts w:ascii="Arial" w:hAnsi="Arial" w:cs="Arial"/>
                <w:spacing w:val="-3"/>
                <w:sz w:val="20"/>
                <w:szCs w:val="20"/>
              </w:rPr>
              <w:t xml:space="preserve">Kod produktu: ………………… </w:t>
            </w:r>
            <w:proofErr w:type="spellStart"/>
            <w:r w:rsidRPr="002B7F72">
              <w:rPr>
                <w:rFonts w:ascii="Arial" w:hAnsi="Arial" w:cs="Arial"/>
                <w:spacing w:val="-3"/>
                <w:sz w:val="20"/>
                <w:szCs w:val="20"/>
              </w:rPr>
              <w:t>szt</w:t>
            </w:r>
            <w:proofErr w:type="spellEnd"/>
            <w:r w:rsidRPr="002B7F72">
              <w:rPr>
                <w:rFonts w:ascii="Arial" w:hAnsi="Arial" w:cs="Arial"/>
                <w:spacing w:val="-3"/>
                <w:sz w:val="20"/>
                <w:szCs w:val="20"/>
              </w:rPr>
              <w:t xml:space="preserve"> ……</w:t>
            </w:r>
          </w:p>
          <w:p w:rsidR="00257237" w:rsidRPr="002B7F72" w:rsidRDefault="00257237" w:rsidP="002B7F72">
            <w:pPr>
              <w:rPr>
                <w:rFonts w:ascii="Arial" w:hAnsi="Arial" w:cs="Arial"/>
                <w:spacing w:val="-3"/>
                <w:sz w:val="20"/>
                <w:szCs w:val="20"/>
              </w:rPr>
            </w:pPr>
            <w:r w:rsidRPr="002B7F72">
              <w:rPr>
                <w:rFonts w:ascii="Arial" w:hAnsi="Arial" w:cs="Arial"/>
                <w:spacing w:val="-3"/>
                <w:sz w:val="20"/>
                <w:szCs w:val="20"/>
              </w:rPr>
              <w:t>Wydajność: ……………….. stron</w:t>
            </w: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pacing w:val="-3"/>
                <w:sz w:val="20"/>
                <w:szCs w:val="20"/>
              </w:rPr>
            </w:pPr>
          </w:p>
        </w:tc>
        <w:tc>
          <w:tcPr>
            <w:tcW w:w="1704" w:type="dxa"/>
          </w:tcPr>
          <w:p w:rsidR="00257237" w:rsidRPr="002B7F72" w:rsidRDefault="00257237" w:rsidP="00257237">
            <w:pPr>
              <w:rPr>
                <w:rFonts w:ascii="Arial" w:hAnsi="Arial" w:cs="Arial"/>
                <w:spacing w:val="-3"/>
                <w:sz w:val="20"/>
                <w:szCs w:val="20"/>
              </w:rPr>
            </w:pPr>
            <w:r w:rsidRPr="002B7F72">
              <w:rPr>
                <w:rFonts w:ascii="Arial" w:hAnsi="Arial" w:cs="Arial"/>
                <w:spacing w:val="-3"/>
                <w:sz w:val="20"/>
                <w:szCs w:val="20"/>
              </w:rPr>
              <w:t>Dodatkowe wymagania</w:t>
            </w:r>
          </w:p>
        </w:tc>
        <w:tc>
          <w:tcPr>
            <w:tcW w:w="3895" w:type="dxa"/>
          </w:tcPr>
          <w:p w:rsidR="00257237" w:rsidRPr="002B7F72" w:rsidRDefault="00257237" w:rsidP="000D7A79">
            <w:pPr>
              <w:widowControl w:val="0"/>
              <w:numPr>
                <w:ilvl w:val="0"/>
                <w:numId w:val="41"/>
              </w:numPr>
              <w:autoSpaceDE w:val="0"/>
              <w:autoSpaceDN w:val="0"/>
              <w:adjustRightInd w:val="0"/>
              <w:rPr>
                <w:rFonts w:ascii="Arial" w:hAnsi="Arial" w:cs="Arial"/>
                <w:spacing w:val="-3"/>
                <w:sz w:val="20"/>
                <w:szCs w:val="20"/>
              </w:rPr>
            </w:pPr>
            <w:r w:rsidRPr="002B7F72">
              <w:rPr>
                <w:rFonts w:ascii="Arial" w:hAnsi="Arial" w:cs="Arial"/>
                <w:spacing w:val="-3"/>
                <w:sz w:val="20"/>
                <w:szCs w:val="20"/>
              </w:rPr>
              <w:t>Kabel łączący drukarkę z gniazdem UTP (linka) o długości 3 m, kat. 6,</w:t>
            </w:r>
          </w:p>
          <w:p w:rsidR="00257237" w:rsidRPr="002B7F72" w:rsidRDefault="00257237" w:rsidP="000D7A79">
            <w:pPr>
              <w:widowControl w:val="0"/>
              <w:numPr>
                <w:ilvl w:val="0"/>
                <w:numId w:val="41"/>
              </w:numPr>
              <w:autoSpaceDE w:val="0"/>
              <w:autoSpaceDN w:val="0"/>
              <w:adjustRightInd w:val="0"/>
              <w:rPr>
                <w:rFonts w:ascii="Arial" w:hAnsi="Arial" w:cs="Arial"/>
                <w:spacing w:val="-3"/>
                <w:sz w:val="20"/>
                <w:szCs w:val="20"/>
              </w:rPr>
            </w:pPr>
            <w:r w:rsidRPr="002B7F72">
              <w:rPr>
                <w:rFonts w:ascii="Arial" w:hAnsi="Arial" w:cs="Arial"/>
                <w:spacing w:val="-3"/>
                <w:sz w:val="20"/>
                <w:szCs w:val="20"/>
              </w:rPr>
              <w:t>kabel USB 2.0 – 1,8 m,</w:t>
            </w:r>
          </w:p>
          <w:p w:rsidR="00257237" w:rsidRPr="002B7F72" w:rsidRDefault="00257237" w:rsidP="000D7A79">
            <w:pPr>
              <w:widowControl w:val="0"/>
              <w:numPr>
                <w:ilvl w:val="0"/>
                <w:numId w:val="41"/>
              </w:numPr>
              <w:autoSpaceDE w:val="0"/>
              <w:autoSpaceDN w:val="0"/>
              <w:adjustRightInd w:val="0"/>
              <w:rPr>
                <w:rFonts w:ascii="Arial" w:hAnsi="Arial" w:cs="Arial"/>
                <w:spacing w:val="-3"/>
                <w:sz w:val="20"/>
                <w:szCs w:val="20"/>
              </w:rPr>
            </w:pPr>
            <w:r w:rsidRPr="002B7F72">
              <w:rPr>
                <w:rFonts w:ascii="Arial" w:hAnsi="Arial" w:cs="Arial"/>
                <w:spacing w:val="-3"/>
                <w:sz w:val="20"/>
                <w:szCs w:val="20"/>
              </w:rPr>
              <w:t>kabel zasilający,</w:t>
            </w:r>
          </w:p>
          <w:p w:rsidR="00257237" w:rsidRPr="002B7F72" w:rsidRDefault="00257237" w:rsidP="000D7A79">
            <w:pPr>
              <w:widowControl w:val="0"/>
              <w:numPr>
                <w:ilvl w:val="0"/>
                <w:numId w:val="41"/>
              </w:numPr>
              <w:autoSpaceDE w:val="0"/>
              <w:autoSpaceDN w:val="0"/>
              <w:adjustRightInd w:val="0"/>
              <w:rPr>
                <w:rFonts w:ascii="Arial" w:hAnsi="Arial" w:cs="Arial"/>
                <w:spacing w:val="-3"/>
                <w:sz w:val="20"/>
                <w:szCs w:val="20"/>
              </w:rPr>
            </w:pPr>
            <w:r w:rsidRPr="002B7F72">
              <w:rPr>
                <w:rFonts w:ascii="Arial" w:hAnsi="Arial" w:cs="Arial"/>
                <w:spacing w:val="-3"/>
                <w:sz w:val="20"/>
                <w:szCs w:val="20"/>
              </w:rPr>
              <w:t>instrukcja obsługi w języku polskim (wersja elektroniczna lub papierowa).</w:t>
            </w:r>
          </w:p>
        </w:tc>
        <w:tc>
          <w:tcPr>
            <w:tcW w:w="3402" w:type="dxa"/>
          </w:tcPr>
          <w:p w:rsidR="00257237" w:rsidRPr="002B7F72" w:rsidRDefault="00257237" w:rsidP="002B7F72">
            <w:pPr>
              <w:jc w:val="center"/>
              <w:rPr>
                <w:rFonts w:ascii="Arial" w:hAnsi="Arial" w:cs="Arial"/>
                <w:spacing w:val="-3"/>
                <w:sz w:val="20"/>
                <w:szCs w:val="20"/>
              </w:rPr>
            </w:pPr>
            <w:r w:rsidRPr="002B7F72">
              <w:rPr>
                <w:rFonts w:ascii="Arial" w:hAnsi="Arial" w:cs="Arial"/>
                <w:spacing w:val="-3"/>
                <w:sz w:val="20"/>
                <w:szCs w:val="20"/>
              </w:rPr>
              <w:t>spełnia / nie spełnia</w:t>
            </w:r>
          </w:p>
          <w:p w:rsidR="00257237" w:rsidRPr="002B7F72" w:rsidRDefault="00257237" w:rsidP="002B7F72">
            <w:pPr>
              <w:ind w:left="540"/>
              <w:jc w:val="center"/>
              <w:rPr>
                <w:rFonts w:ascii="Arial" w:hAnsi="Arial" w:cs="Arial"/>
                <w:spacing w:val="-3"/>
                <w:sz w:val="20"/>
                <w:szCs w:val="20"/>
              </w:rPr>
            </w:pP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pacing w:val="-3"/>
                <w:sz w:val="20"/>
                <w:szCs w:val="20"/>
              </w:rPr>
            </w:pPr>
          </w:p>
        </w:tc>
        <w:tc>
          <w:tcPr>
            <w:tcW w:w="1704" w:type="dxa"/>
          </w:tcPr>
          <w:p w:rsidR="00257237" w:rsidRPr="002B7F72" w:rsidRDefault="00257237" w:rsidP="00257237">
            <w:pPr>
              <w:rPr>
                <w:rFonts w:ascii="Arial" w:hAnsi="Arial" w:cs="Arial"/>
                <w:spacing w:val="-3"/>
                <w:sz w:val="20"/>
                <w:szCs w:val="20"/>
              </w:rPr>
            </w:pPr>
            <w:r w:rsidRPr="002B7F72">
              <w:rPr>
                <w:rFonts w:ascii="Arial" w:hAnsi="Arial" w:cs="Arial"/>
                <w:spacing w:val="-3"/>
                <w:sz w:val="20"/>
                <w:szCs w:val="20"/>
              </w:rPr>
              <w:t>Gwarancja</w:t>
            </w:r>
          </w:p>
        </w:tc>
        <w:tc>
          <w:tcPr>
            <w:tcW w:w="3895" w:type="dxa"/>
          </w:tcPr>
          <w:p w:rsidR="00257237" w:rsidRPr="001C315A" w:rsidRDefault="00257237" w:rsidP="001C315A">
            <w:pPr>
              <w:pStyle w:val="Nagwek2"/>
              <w:spacing w:before="0"/>
              <w:rPr>
                <w:rFonts w:ascii="Arial" w:hAnsi="Arial" w:cs="Arial"/>
                <w:b w:val="0"/>
                <w:bCs w:val="0"/>
                <w:iCs/>
                <w:spacing w:val="-3"/>
              </w:rPr>
            </w:pPr>
            <w:r w:rsidRPr="001C315A">
              <w:rPr>
                <w:rFonts w:ascii="Arial" w:hAnsi="Arial" w:cs="Arial"/>
                <w:b w:val="0"/>
                <w:bCs w:val="0"/>
                <w:iCs/>
                <w:spacing w:val="-3"/>
              </w:rPr>
              <w:t xml:space="preserve">36 miesięcy, serwis w miejscu instalacji w następnym dniu roboczym. </w:t>
            </w:r>
          </w:p>
        </w:tc>
        <w:tc>
          <w:tcPr>
            <w:tcW w:w="3402" w:type="dxa"/>
          </w:tcPr>
          <w:p w:rsidR="00257237" w:rsidRPr="002B7F72" w:rsidRDefault="00257237" w:rsidP="002B7F72">
            <w:pPr>
              <w:jc w:val="center"/>
              <w:rPr>
                <w:rFonts w:ascii="Arial" w:hAnsi="Arial" w:cs="Arial"/>
                <w:spacing w:val="-3"/>
                <w:sz w:val="20"/>
                <w:szCs w:val="20"/>
              </w:rPr>
            </w:pPr>
            <w:r w:rsidRPr="002B7F72">
              <w:rPr>
                <w:rFonts w:ascii="Arial" w:hAnsi="Arial" w:cs="Arial"/>
                <w:spacing w:val="-3"/>
                <w:sz w:val="20"/>
                <w:szCs w:val="20"/>
              </w:rPr>
              <w:t>spełnia / nie spełnia</w:t>
            </w:r>
          </w:p>
          <w:p w:rsidR="00257237" w:rsidRPr="002B7F72" w:rsidRDefault="00257237" w:rsidP="002B7F72">
            <w:pPr>
              <w:pStyle w:val="Nagwek2"/>
              <w:spacing w:before="0"/>
              <w:jc w:val="center"/>
              <w:rPr>
                <w:rFonts w:ascii="Arial" w:hAnsi="Arial" w:cs="Arial"/>
                <w:b w:val="0"/>
                <w:bCs w:val="0"/>
                <w:i/>
                <w:iCs/>
                <w:spacing w:val="-3"/>
              </w:rPr>
            </w:pPr>
          </w:p>
        </w:tc>
      </w:tr>
      <w:tr w:rsidR="00257237" w:rsidRPr="002B7F72" w:rsidTr="002B7F72">
        <w:tc>
          <w:tcPr>
            <w:tcW w:w="781" w:type="dxa"/>
          </w:tcPr>
          <w:p w:rsidR="00257237" w:rsidRPr="002B7F72" w:rsidRDefault="00257237" w:rsidP="000D7A79">
            <w:pPr>
              <w:widowControl w:val="0"/>
              <w:numPr>
                <w:ilvl w:val="0"/>
                <w:numId w:val="45"/>
              </w:numPr>
              <w:autoSpaceDE w:val="0"/>
              <w:autoSpaceDN w:val="0"/>
              <w:adjustRightInd w:val="0"/>
              <w:ind w:left="418" w:hanging="379"/>
              <w:rPr>
                <w:rFonts w:ascii="Arial" w:hAnsi="Arial" w:cs="Arial"/>
                <w:spacing w:val="-3"/>
                <w:sz w:val="20"/>
                <w:szCs w:val="20"/>
              </w:rPr>
            </w:pPr>
          </w:p>
        </w:tc>
        <w:tc>
          <w:tcPr>
            <w:tcW w:w="1704" w:type="dxa"/>
          </w:tcPr>
          <w:p w:rsidR="00257237" w:rsidRPr="002B7F72" w:rsidRDefault="00257237" w:rsidP="00257237">
            <w:pPr>
              <w:rPr>
                <w:rFonts w:ascii="Arial" w:hAnsi="Arial" w:cs="Arial"/>
                <w:spacing w:val="-3"/>
                <w:sz w:val="20"/>
                <w:szCs w:val="20"/>
              </w:rPr>
            </w:pPr>
            <w:r w:rsidRPr="002B7F72">
              <w:rPr>
                <w:rFonts w:ascii="Arial" w:hAnsi="Arial" w:cs="Arial"/>
                <w:spacing w:val="-3"/>
                <w:sz w:val="20"/>
                <w:szCs w:val="20"/>
              </w:rPr>
              <w:t>Wymagane normy</w:t>
            </w:r>
          </w:p>
        </w:tc>
        <w:tc>
          <w:tcPr>
            <w:tcW w:w="3895" w:type="dxa"/>
          </w:tcPr>
          <w:p w:rsidR="00257237" w:rsidRPr="002B7F72" w:rsidRDefault="00257237" w:rsidP="00257237">
            <w:pPr>
              <w:jc w:val="both"/>
              <w:rPr>
                <w:rFonts w:ascii="Arial" w:hAnsi="Arial" w:cs="Arial"/>
                <w:snapToGrid w:val="0"/>
                <w:spacing w:val="-3"/>
                <w:sz w:val="20"/>
                <w:szCs w:val="20"/>
              </w:rPr>
            </w:pPr>
            <w:r w:rsidRPr="002B7F72">
              <w:rPr>
                <w:rFonts w:ascii="Arial" w:hAnsi="Arial" w:cs="Arial"/>
                <w:spacing w:val="-3"/>
                <w:sz w:val="20"/>
                <w:szCs w:val="20"/>
              </w:rPr>
              <w:t xml:space="preserve">Oferowany produkt musi spełniać normy </w:t>
            </w:r>
            <w:proofErr w:type="spellStart"/>
            <w:r w:rsidRPr="002B7F72">
              <w:rPr>
                <w:rFonts w:ascii="Arial" w:hAnsi="Arial" w:cs="Arial"/>
                <w:spacing w:val="-3"/>
                <w:sz w:val="20"/>
                <w:szCs w:val="20"/>
              </w:rPr>
              <w:t>Energy</w:t>
            </w:r>
            <w:proofErr w:type="spellEnd"/>
            <w:r w:rsidRPr="002B7F72">
              <w:rPr>
                <w:rFonts w:ascii="Arial" w:hAnsi="Arial" w:cs="Arial"/>
                <w:spacing w:val="-3"/>
                <w:sz w:val="20"/>
                <w:szCs w:val="20"/>
              </w:rPr>
              <w:t xml:space="preserve"> Star lub równoważne* - </w:t>
            </w:r>
            <w:r w:rsidRPr="002B7F72">
              <w:rPr>
                <w:rFonts w:ascii="Arial" w:hAnsi="Arial" w:cs="Arial"/>
                <w:snapToGrid w:val="0"/>
                <w:spacing w:val="-3"/>
                <w:sz w:val="20"/>
                <w:szCs w:val="20"/>
              </w:rPr>
              <w:t>wystarczającym jest wypełnienie przez Wykonawcę pola w kolumnie obok, poprzez np. „tak” lub „spełnia”.</w:t>
            </w:r>
          </w:p>
        </w:tc>
        <w:tc>
          <w:tcPr>
            <w:tcW w:w="3402" w:type="dxa"/>
          </w:tcPr>
          <w:p w:rsidR="00257237" w:rsidRPr="002B7F72" w:rsidRDefault="00257237" w:rsidP="002B7F72">
            <w:pPr>
              <w:jc w:val="center"/>
              <w:rPr>
                <w:rFonts w:ascii="Arial" w:hAnsi="Arial" w:cs="Arial"/>
                <w:spacing w:val="-3"/>
                <w:sz w:val="20"/>
                <w:szCs w:val="20"/>
              </w:rPr>
            </w:pPr>
            <w:r w:rsidRPr="002B7F72">
              <w:rPr>
                <w:rFonts w:ascii="Arial" w:hAnsi="Arial" w:cs="Arial"/>
                <w:spacing w:val="-3"/>
                <w:sz w:val="20"/>
                <w:szCs w:val="20"/>
              </w:rPr>
              <w:t>spełnia / nie spełnia</w:t>
            </w:r>
          </w:p>
          <w:p w:rsidR="00257237" w:rsidRPr="002B7F72" w:rsidRDefault="00257237" w:rsidP="002B7F72">
            <w:pPr>
              <w:jc w:val="center"/>
              <w:rPr>
                <w:rFonts w:ascii="Arial" w:hAnsi="Arial" w:cs="Arial"/>
                <w:spacing w:val="-3"/>
                <w:sz w:val="20"/>
                <w:szCs w:val="20"/>
              </w:rPr>
            </w:pPr>
          </w:p>
        </w:tc>
      </w:tr>
    </w:tbl>
    <w:p w:rsidR="00257237" w:rsidRPr="002B7F72" w:rsidRDefault="00257237" w:rsidP="00257237">
      <w:pPr>
        <w:rPr>
          <w:rFonts w:ascii="Arial" w:hAnsi="Arial" w:cs="Arial"/>
          <w:sz w:val="20"/>
          <w:szCs w:val="20"/>
          <w:lang w:val="en-US"/>
        </w:rPr>
      </w:pPr>
    </w:p>
    <w:p w:rsidR="00257237" w:rsidRPr="002B7F72" w:rsidRDefault="00257237" w:rsidP="000D7A79">
      <w:pPr>
        <w:numPr>
          <w:ilvl w:val="0"/>
          <w:numId w:val="34"/>
        </w:numPr>
        <w:ind w:left="426" w:hanging="426"/>
        <w:jc w:val="both"/>
        <w:rPr>
          <w:rFonts w:ascii="Arial" w:hAnsi="Arial" w:cs="Arial"/>
          <w:b/>
          <w:sz w:val="20"/>
          <w:szCs w:val="20"/>
        </w:rPr>
      </w:pPr>
      <w:r w:rsidRPr="002B7F72">
        <w:rPr>
          <w:rFonts w:ascii="Arial" w:hAnsi="Arial" w:cs="Arial"/>
          <w:b/>
          <w:sz w:val="20"/>
          <w:szCs w:val="20"/>
        </w:rPr>
        <w:t>Drukarka laserow</w:t>
      </w:r>
      <w:r w:rsidR="002B7F72">
        <w:rPr>
          <w:rFonts w:ascii="Arial" w:hAnsi="Arial" w:cs="Arial"/>
          <w:b/>
          <w:sz w:val="20"/>
          <w:szCs w:val="20"/>
        </w:rPr>
        <w:t>a monochromatyczna A4 TYP - 2</w:t>
      </w:r>
      <w:r w:rsidR="002B7F72">
        <w:rPr>
          <w:rFonts w:ascii="Arial" w:hAnsi="Arial" w:cs="Arial"/>
          <w:b/>
          <w:sz w:val="20"/>
          <w:szCs w:val="20"/>
        </w:rPr>
        <w:tab/>
      </w:r>
      <w:r w:rsidR="002B7F72">
        <w:rPr>
          <w:rFonts w:ascii="Arial" w:hAnsi="Arial" w:cs="Arial"/>
          <w:b/>
          <w:sz w:val="20"/>
          <w:szCs w:val="20"/>
        </w:rPr>
        <w:tab/>
      </w:r>
      <w:r w:rsidRPr="002B7F72">
        <w:rPr>
          <w:rFonts w:ascii="Arial" w:hAnsi="Arial" w:cs="Arial"/>
          <w:b/>
          <w:sz w:val="20"/>
          <w:szCs w:val="20"/>
        </w:rPr>
        <w:t>Liczba sztuk: 30</w:t>
      </w:r>
    </w:p>
    <w:p w:rsidR="002B7F72" w:rsidRDefault="002B7F72" w:rsidP="002B7F72">
      <w:pPr>
        <w:jc w:val="both"/>
        <w:rPr>
          <w:rFonts w:ascii="Arial" w:hAnsi="Arial" w:cs="Arial"/>
          <w:b/>
          <w:sz w:val="20"/>
          <w:szCs w:val="20"/>
        </w:rPr>
      </w:pPr>
    </w:p>
    <w:p w:rsidR="00257237" w:rsidRPr="002B7F72" w:rsidRDefault="00257237" w:rsidP="002B7F72">
      <w:pPr>
        <w:jc w:val="both"/>
        <w:rPr>
          <w:rFonts w:ascii="Arial" w:hAnsi="Arial" w:cs="Arial"/>
          <w:b/>
          <w:sz w:val="20"/>
          <w:szCs w:val="20"/>
        </w:rPr>
      </w:pPr>
      <w:r w:rsidRPr="002B7F72">
        <w:rPr>
          <w:rFonts w:ascii="Arial" w:hAnsi="Arial" w:cs="Arial"/>
          <w:b/>
          <w:sz w:val="20"/>
          <w:szCs w:val="20"/>
        </w:rPr>
        <w:t>Model: ………………………………………………………………………………………………………</w:t>
      </w:r>
    </w:p>
    <w:p w:rsidR="00257237" w:rsidRPr="002B7F72" w:rsidRDefault="00257237" w:rsidP="00257237">
      <w:pPr>
        <w:jc w:val="both"/>
        <w:rPr>
          <w:rFonts w:ascii="Arial" w:hAnsi="Arial" w:cs="Arial"/>
          <w:b/>
          <w:sz w:val="20"/>
          <w:szCs w:val="20"/>
        </w:rPr>
      </w:pPr>
    </w:p>
    <w:p w:rsidR="00257237" w:rsidRPr="002B7F72" w:rsidRDefault="00257237" w:rsidP="002B7F72">
      <w:pPr>
        <w:jc w:val="both"/>
        <w:rPr>
          <w:rFonts w:ascii="Arial" w:hAnsi="Arial" w:cs="Arial"/>
          <w:b/>
          <w:sz w:val="20"/>
          <w:szCs w:val="20"/>
        </w:rPr>
      </w:pPr>
      <w:r w:rsidRPr="002B7F72">
        <w:rPr>
          <w:rFonts w:ascii="Arial" w:hAnsi="Arial" w:cs="Arial"/>
          <w:b/>
          <w:sz w:val="20"/>
          <w:szCs w:val="20"/>
        </w:rPr>
        <w:t>Nazwa producenta: ……………</w:t>
      </w:r>
      <w:r w:rsidR="002B7F72">
        <w:rPr>
          <w:rFonts w:ascii="Arial" w:hAnsi="Arial" w:cs="Arial"/>
          <w:b/>
          <w:sz w:val="20"/>
          <w:szCs w:val="20"/>
        </w:rPr>
        <w:t>…………………………………………………………………………</w:t>
      </w:r>
    </w:p>
    <w:tbl>
      <w:tblPr>
        <w:tblpPr w:leftFromText="141" w:rightFromText="141" w:vertAnchor="text" w:horzAnchor="margin" w:tblpXSpec="center" w:tblpY="46"/>
        <w:tblW w:w="10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837"/>
        <w:gridCol w:w="4559"/>
        <w:gridCol w:w="3572"/>
      </w:tblGrid>
      <w:tr w:rsidR="00257237" w:rsidRPr="002B7F72" w:rsidTr="002B7F72">
        <w:tc>
          <w:tcPr>
            <w:tcW w:w="516" w:type="dxa"/>
            <w:vAlign w:val="center"/>
          </w:tcPr>
          <w:p w:rsidR="00257237" w:rsidRPr="002B7F72" w:rsidRDefault="00257237" w:rsidP="00257237">
            <w:pPr>
              <w:rPr>
                <w:rFonts w:ascii="Arial" w:hAnsi="Arial" w:cs="Arial"/>
                <w:b/>
                <w:sz w:val="20"/>
                <w:szCs w:val="20"/>
              </w:rPr>
            </w:pPr>
            <w:r w:rsidRPr="002B7F72">
              <w:rPr>
                <w:rFonts w:ascii="Arial" w:hAnsi="Arial" w:cs="Arial"/>
                <w:b/>
                <w:sz w:val="20"/>
                <w:szCs w:val="20"/>
              </w:rPr>
              <w:t>Lp.</w:t>
            </w:r>
          </w:p>
        </w:tc>
        <w:tc>
          <w:tcPr>
            <w:tcW w:w="6396" w:type="dxa"/>
            <w:gridSpan w:val="2"/>
            <w:vAlign w:val="center"/>
          </w:tcPr>
          <w:p w:rsidR="00257237" w:rsidRPr="002B7F72" w:rsidRDefault="00257237" w:rsidP="00257237">
            <w:pPr>
              <w:jc w:val="center"/>
              <w:rPr>
                <w:rFonts w:ascii="Arial" w:hAnsi="Arial" w:cs="Arial"/>
                <w:b/>
                <w:sz w:val="20"/>
                <w:szCs w:val="20"/>
              </w:rPr>
            </w:pPr>
            <w:r w:rsidRPr="002B7F72">
              <w:rPr>
                <w:rFonts w:ascii="Arial" w:hAnsi="Arial" w:cs="Arial"/>
                <w:b/>
                <w:sz w:val="20"/>
                <w:szCs w:val="20"/>
              </w:rPr>
              <w:t>Opis wymagań minimalnych</w:t>
            </w:r>
          </w:p>
        </w:tc>
        <w:tc>
          <w:tcPr>
            <w:tcW w:w="3572" w:type="dxa"/>
          </w:tcPr>
          <w:p w:rsidR="00257237" w:rsidRPr="002B7F72" w:rsidRDefault="00257237" w:rsidP="00257237">
            <w:pPr>
              <w:shd w:val="clear" w:color="auto" w:fill="FFFFFF"/>
              <w:spacing w:line="250" w:lineRule="exact"/>
              <w:ind w:right="5"/>
              <w:jc w:val="center"/>
              <w:rPr>
                <w:rFonts w:ascii="Arial" w:hAnsi="Arial" w:cs="Arial"/>
                <w:b/>
                <w:sz w:val="20"/>
                <w:szCs w:val="20"/>
              </w:rPr>
            </w:pPr>
            <w:r w:rsidRPr="002B7F72">
              <w:rPr>
                <w:rFonts w:ascii="Arial" w:hAnsi="Arial" w:cs="Arial"/>
                <w:b/>
                <w:sz w:val="20"/>
                <w:szCs w:val="20"/>
              </w:rPr>
              <w:t>Parametry techniczne</w:t>
            </w:r>
          </w:p>
          <w:p w:rsidR="00257237" w:rsidRPr="002B7F72" w:rsidRDefault="00257237" w:rsidP="00257237">
            <w:pPr>
              <w:shd w:val="clear" w:color="auto" w:fill="FFFFFF"/>
              <w:spacing w:line="250" w:lineRule="exact"/>
              <w:ind w:right="5"/>
              <w:jc w:val="center"/>
              <w:rPr>
                <w:rFonts w:ascii="Arial" w:hAnsi="Arial" w:cs="Arial"/>
                <w:b/>
                <w:sz w:val="20"/>
                <w:szCs w:val="20"/>
              </w:rPr>
            </w:pPr>
            <w:r w:rsidRPr="002B7F72">
              <w:rPr>
                <w:rFonts w:ascii="Arial" w:hAnsi="Arial" w:cs="Arial"/>
                <w:b/>
                <w:sz w:val="20"/>
                <w:szCs w:val="20"/>
              </w:rPr>
              <w:t>oferowanego produktu</w:t>
            </w:r>
          </w:p>
          <w:p w:rsidR="00257237" w:rsidRPr="002B7F72" w:rsidRDefault="00257237" w:rsidP="00257237">
            <w:pPr>
              <w:jc w:val="center"/>
              <w:rPr>
                <w:rFonts w:ascii="Arial" w:hAnsi="Arial" w:cs="Arial"/>
                <w:b/>
                <w:sz w:val="20"/>
                <w:szCs w:val="20"/>
              </w:rPr>
            </w:pPr>
            <w:r w:rsidRPr="002B7F72">
              <w:rPr>
                <w:rFonts w:ascii="Arial" w:hAnsi="Arial" w:cs="Arial"/>
                <w:b/>
                <w:sz w:val="20"/>
                <w:szCs w:val="20"/>
              </w:rPr>
              <w:t>(tj. potwierdzenie spełniania przez oferowane dostawy i/lub usługi wymagań określonych przez Zamawiającego opisu minimalnych wymagań poprzez wskazanie konkretnego parametru lub konfiguracji i/albo potwierdzenie opisu minimalnych wymagań)</w:t>
            </w:r>
          </w:p>
        </w:tc>
      </w:tr>
      <w:tr w:rsidR="00257237" w:rsidRPr="002B7F72" w:rsidTr="002B7F72">
        <w:trPr>
          <w:trHeight w:val="70"/>
        </w:trPr>
        <w:tc>
          <w:tcPr>
            <w:tcW w:w="516" w:type="dxa"/>
          </w:tcPr>
          <w:p w:rsidR="00257237" w:rsidRPr="002B7F72" w:rsidRDefault="00257237" w:rsidP="000D7A79">
            <w:pPr>
              <w:widowControl w:val="0"/>
              <w:numPr>
                <w:ilvl w:val="0"/>
                <w:numId w:val="46"/>
              </w:numPr>
              <w:autoSpaceDE w:val="0"/>
              <w:autoSpaceDN w:val="0"/>
              <w:adjustRightInd w:val="0"/>
              <w:ind w:left="134" w:hanging="134"/>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Technologia druku</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t>Monochromatyczny druk laserowy lub LED</w:t>
            </w:r>
          </w:p>
        </w:tc>
        <w:tc>
          <w:tcPr>
            <w:tcW w:w="3572" w:type="dxa"/>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Prędkość druku A4 w czerni</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t>60 str./min</w:t>
            </w:r>
          </w:p>
        </w:tc>
        <w:tc>
          <w:tcPr>
            <w:tcW w:w="3572" w:type="dxa"/>
          </w:tcPr>
          <w:p w:rsidR="00257237" w:rsidRPr="002B7F72" w:rsidRDefault="00257237" w:rsidP="00257237">
            <w:pPr>
              <w:jc w:val="center"/>
              <w:rPr>
                <w:rFonts w:ascii="Arial" w:hAnsi="Arial" w:cs="Arial"/>
                <w:sz w:val="20"/>
                <w:szCs w:val="20"/>
              </w:rPr>
            </w:pPr>
            <w:r w:rsidRPr="002B7F72">
              <w:rPr>
                <w:rFonts w:ascii="Arial" w:hAnsi="Arial" w:cs="Arial"/>
                <w:sz w:val="20"/>
                <w:szCs w:val="20"/>
              </w:rPr>
              <w:t>Podać proponowane rozwiązanie</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Czas wydruku pierwszej strony z trybu gotowości</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t>=&lt;10,5 s</w:t>
            </w:r>
          </w:p>
        </w:tc>
        <w:tc>
          <w:tcPr>
            <w:tcW w:w="3572" w:type="dxa"/>
          </w:tcPr>
          <w:p w:rsidR="00257237" w:rsidRPr="002B7F72" w:rsidRDefault="00257237" w:rsidP="00257237">
            <w:pPr>
              <w:jc w:val="center"/>
              <w:rPr>
                <w:rFonts w:ascii="Arial" w:hAnsi="Arial" w:cs="Arial"/>
                <w:sz w:val="20"/>
                <w:szCs w:val="20"/>
              </w:rPr>
            </w:pPr>
            <w:r w:rsidRPr="002B7F72">
              <w:rPr>
                <w:rFonts w:ascii="Arial" w:hAnsi="Arial" w:cs="Arial"/>
                <w:sz w:val="20"/>
                <w:szCs w:val="20"/>
              </w:rPr>
              <w:t>Podać proponowane rozwiązanie</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Pamięć:</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t>512 MB</w:t>
            </w:r>
          </w:p>
        </w:tc>
        <w:tc>
          <w:tcPr>
            <w:tcW w:w="3572" w:type="dxa"/>
          </w:tcPr>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Podać proponowane rozwiązanie</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Rozdzielczość druku (mono)</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t xml:space="preserve">Do 1200 x 1200 </w:t>
            </w:r>
            <w:proofErr w:type="spellStart"/>
            <w:r w:rsidRPr="002B7F72">
              <w:rPr>
                <w:rFonts w:ascii="Arial" w:hAnsi="Arial" w:cs="Arial"/>
                <w:sz w:val="20"/>
                <w:szCs w:val="20"/>
              </w:rPr>
              <w:t>dpi</w:t>
            </w:r>
            <w:proofErr w:type="spellEnd"/>
          </w:p>
        </w:tc>
        <w:tc>
          <w:tcPr>
            <w:tcW w:w="3572" w:type="dxa"/>
          </w:tcPr>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spełnia / nie spełnia</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Języki drukowania</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t xml:space="preserve">PCL 6, Postscript </w:t>
            </w:r>
            <w:proofErr w:type="spellStart"/>
            <w:r w:rsidRPr="002B7F72">
              <w:rPr>
                <w:rFonts w:ascii="Arial" w:hAnsi="Arial" w:cs="Arial"/>
                <w:sz w:val="20"/>
                <w:szCs w:val="20"/>
              </w:rPr>
              <w:t>level</w:t>
            </w:r>
            <w:proofErr w:type="spellEnd"/>
            <w:r w:rsidRPr="002B7F72">
              <w:rPr>
                <w:rFonts w:ascii="Arial" w:hAnsi="Arial" w:cs="Arial"/>
                <w:sz w:val="20"/>
                <w:szCs w:val="20"/>
              </w:rPr>
              <w:t xml:space="preserve"> 3</w:t>
            </w:r>
          </w:p>
        </w:tc>
        <w:tc>
          <w:tcPr>
            <w:tcW w:w="3572" w:type="dxa"/>
          </w:tcPr>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spełnia / nie spełnia</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 xml:space="preserve">Normatywne </w:t>
            </w:r>
            <w:r w:rsidRPr="002B7F72">
              <w:rPr>
                <w:rFonts w:ascii="Arial" w:hAnsi="Arial" w:cs="Arial"/>
                <w:sz w:val="20"/>
                <w:szCs w:val="20"/>
              </w:rPr>
              <w:lastRenderedPageBreak/>
              <w:t>obciążenie miesięczne</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lastRenderedPageBreak/>
              <w:t>250 000 stron na miesiąc</w:t>
            </w:r>
          </w:p>
        </w:tc>
        <w:tc>
          <w:tcPr>
            <w:tcW w:w="3572" w:type="dxa"/>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Podać proponowane rozwiązanie</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Nośniki</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t>Papier zwykły, koperty, kartony, etykiety, folie</w:t>
            </w:r>
          </w:p>
        </w:tc>
        <w:tc>
          <w:tcPr>
            <w:tcW w:w="3572" w:type="dxa"/>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Podać proponowane rozwiązanie</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Podawanie papieru</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t>Automatyczne</w:t>
            </w:r>
          </w:p>
        </w:tc>
        <w:tc>
          <w:tcPr>
            <w:tcW w:w="3572" w:type="dxa"/>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Druk dwustronny</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t>Automatyczny</w:t>
            </w:r>
          </w:p>
        </w:tc>
        <w:tc>
          <w:tcPr>
            <w:tcW w:w="3572" w:type="dxa"/>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Obsługa nośników</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t>Podajnik 1 na 50 arkuszy</w:t>
            </w:r>
          </w:p>
          <w:p w:rsidR="00257237" w:rsidRPr="002B7F72" w:rsidRDefault="00257237" w:rsidP="00257237">
            <w:pPr>
              <w:rPr>
                <w:rFonts w:ascii="Arial" w:hAnsi="Arial" w:cs="Arial"/>
                <w:sz w:val="20"/>
                <w:szCs w:val="20"/>
              </w:rPr>
            </w:pPr>
            <w:r w:rsidRPr="002B7F72">
              <w:rPr>
                <w:rFonts w:ascii="Arial" w:hAnsi="Arial" w:cs="Arial"/>
                <w:sz w:val="20"/>
                <w:szCs w:val="20"/>
              </w:rPr>
              <w:t>Podajnik 2 o pojemności 500 arkuszy (A4)</w:t>
            </w:r>
          </w:p>
          <w:p w:rsidR="00257237" w:rsidRPr="002B7F72" w:rsidRDefault="00257237" w:rsidP="00257237">
            <w:pPr>
              <w:rPr>
                <w:rFonts w:ascii="Arial" w:hAnsi="Arial" w:cs="Arial"/>
                <w:sz w:val="20"/>
                <w:szCs w:val="20"/>
              </w:rPr>
            </w:pPr>
            <w:r w:rsidRPr="002B7F72">
              <w:rPr>
                <w:rFonts w:ascii="Arial" w:hAnsi="Arial" w:cs="Arial"/>
                <w:sz w:val="20"/>
                <w:szCs w:val="20"/>
              </w:rPr>
              <w:t>Podajnik 3 o pojemności 500 arkuszy (A4)</w:t>
            </w:r>
          </w:p>
        </w:tc>
        <w:tc>
          <w:tcPr>
            <w:tcW w:w="3572" w:type="dxa"/>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Podać proponowane rozwiązanie</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Obsługiwane rozmiary nośników:</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t>A4, A5, A6, B5</w:t>
            </w:r>
          </w:p>
        </w:tc>
        <w:tc>
          <w:tcPr>
            <w:tcW w:w="3572" w:type="dxa"/>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Pojemność odbiornika papieru:</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t>500 arkuszy</w:t>
            </w:r>
          </w:p>
        </w:tc>
        <w:tc>
          <w:tcPr>
            <w:tcW w:w="3572" w:type="dxa"/>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Panel sterownia:</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t>Wyświetlane komunikaty w języku polskim.</w:t>
            </w:r>
          </w:p>
          <w:p w:rsidR="00257237" w:rsidRPr="002B7F72" w:rsidRDefault="00257237" w:rsidP="00257237">
            <w:pPr>
              <w:rPr>
                <w:rFonts w:ascii="Arial" w:hAnsi="Arial" w:cs="Arial"/>
                <w:sz w:val="20"/>
                <w:szCs w:val="20"/>
              </w:rPr>
            </w:pPr>
            <w:r w:rsidRPr="002B7F72">
              <w:rPr>
                <w:rFonts w:ascii="Arial" w:hAnsi="Arial" w:cs="Arial"/>
                <w:sz w:val="20"/>
                <w:szCs w:val="20"/>
              </w:rPr>
              <w:t>Przycisk anulowania wydruku.</w:t>
            </w:r>
          </w:p>
        </w:tc>
        <w:tc>
          <w:tcPr>
            <w:tcW w:w="3572" w:type="dxa"/>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Interfejsy</w:t>
            </w:r>
          </w:p>
        </w:tc>
        <w:tc>
          <w:tcPr>
            <w:tcW w:w="4559" w:type="dxa"/>
          </w:tcPr>
          <w:p w:rsidR="00257237" w:rsidRPr="002B7F72" w:rsidRDefault="00257237" w:rsidP="00257237">
            <w:pPr>
              <w:ind w:left="-28"/>
              <w:textAlignment w:val="center"/>
              <w:outlineLvl w:val="1"/>
              <w:rPr>
                <w:rFonts w:ascii="Arial" w:hAnsi="Arial" w:cs="Arial"/>
                <w:b/>
                <w:bCs/>
                <w:caps/>
                <w:kern w:val="36"/>
                <w:sz w:val="20"/>
                <w:szCs w:val="20"/>
              </w:rPr>
            </w:pPr>
            <w:r w:rsidRPr="002B7F72">
              <w:rPr>
                <w:rFonts w:ascii="Arial" w:hAnsi="Arial" w:cs="Arial"/>
                <w:sz w:val="20"/>
                <w:szCs w:val="20"/>
              </w:rPr>
              <w:t>1 port USB 2.0, 1 karta Ethernet 10/100/1000 Base-T (RJ45) – liczba oraz rodzaj interfejsów nie może zostać osiągnięta przez zastosowanie zewnętrznych przejściówek lub zewnętrznych kart rozszerzeń.</w:t>
            </w:r>
          </w:p>
        </w:tc>
        <w:tc>
          <w:tcPr>
            <w:tcW w:w="3572" w:type="dxa"/>
          </w:tcPr>
          <w:p w:rsidR="00257237" w:rsidRPr="002B7F72" w:rsidRDefault="00257237" w:rsidP="00257237">
            <w:pPr>
              <w:ind w:left="-28"/>
              <w:jc w:val="center"/>
              <w:textAlignment w:val="center"/>
              <w:outlineLvl w:val="1"/>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Praca w sieci</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t>Tak, 10/100/1000 Base-T RJ-45. Obsługa standardu  802.1X.</w:t>
            </w:r>
          </w:p>
        </w:tc>
        <w:tc>
          <w:tcPr>
            <w:tcW w:w="3572" w:type="dxa"/>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z w:val="20"/>
                <w:szCs w:val="20"/>
              </w:rPr>
            </w:pPr>
          </w:p>
        </w:tc>
        <w:tc>
          <w:tcPr>
            <w:tcW w:w="0" w:type="auto"/>
          </w:tcPr>
          <w:p w:rsidR="00257237" w:rsidRPr="002B7F72" w:rsidRDefault="00257237" w:rsidP="00257237">
            <w:pPr>
              <w:rPr>
                <w:rFonts w:ascii="Arial" w:hAnsi="Arial" w:cs="Arial"/>
                <w:sz w:val="20"/>
                <w:szCs w:val="20"/>
              </w:rPr>
            </w:pPr>
            <w:r w:rsidRPr="002B7F72">
              <w:rPr>
                <w:rFonts w:ascii="Arial" w:hAnsi="Arial" w:cs="Arial"/>
                <w:sz w:val="20"/>
                <w:szCs w:val="20"/>
              </w:rPr>
              <w:t>Sterowniki w jęz. polskim</w:t>
            </w:r>
          </w:p>
        </w:tc>
        <w:tc>
          <w:tcPr>
            <w:tcW w:w="4559" w:type="dxa"/>
          </w:tcPr>
          <w:p w:rsidR="00257237" w:rsidRPr="002B7F72" w:rsidRDefault="00257237" w:rsidP="00257237">
            <w:pPr>
              <w:rPr>
                <w:rFonts w:ascii="Arial" w:hAnsi="Arial" w:cs="Arial"/>
                <w:sz w:val="20"/>
                <w:szCs w:val="20"/>
              </w:rPr>
            </w:pPr>
            <w:r w:rsidRPr="002B7F72">
              <w:rPr>
                <w:rFonts w:ascii="Arial" w:hAnsi="Arial" w:cs="Arial"/>
                <w:sz w:val="20"/>
                <w:szCs w:val="20"/>
              </w:rPr>
              <w:t>Windows XP/7/8.1 –  systemy będące w posiadaniu Zamawiającego.</w:t>
            </w:r>
          </w:p>
        </w:tc>
        <w:tc>
          <w:tcPr>
            <w:tcW w:w="3572" w:type="dxa"/>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2B7F72">
        <w:tc>
          <w:tcPr>
            <w:tcW w:w="516" w:type="dxa"/>
            <w:vMerge w:val="restart"/>
          </w:tcPr>
          <w:p w:rsidR="00257237" w:rsidRPr="002B7F72" w:rsidRDefault="00257237" w:rsidP="000D7A79">
            <w:pPr>
              <w:widowControl w:val="0"/>
              <w:numPr>
                <w:ilvl w:val="0"/>
                <w:numId w:val="46"/>
              </w:numPr>
              <w:autoSpaceDE w:val="0"/>
              <w:autoSpaceDN w:val="0"/>
              <w:adjustRightInd w:val="0"/>
              <w:ind w:left="418" w:hanging="379"/>
              <w:rPr>
                <w:rFonts w:ascii="Arial" w:hAnsi="Arial" w:cs="Arial"/>
                <w:spacing w:val="-3"/>
                <w:sz w:val="20"/>
                <w:szCs w:val="20"/>
              </w:rPr>
            </w:pPr>
          </w:p>
        </w:tc>
        <w:tc>
          <w:tcPr>
            <w:tcW w:w="0" w:type="auto"/>
            <w:vMerge w:val="restart"/>
          </w:tcPr>
          <w:p w:rsidR="00257237" w:rsidRPr="002B7F72" w:rsidRDefault="00257237" w:rsidP="00257237">
            <w:pPr>
              <w:rPr>
                <w:rFonts w:ascii="Arial" w:hAnsi="Arial" w:cs="Arial"/>
                <w:spacing w:val="-3"/>
                <w:sz w:val="20"/>
                <w:szCs w:val="20"/>
              </w:rPr>
            </w:pPr>
            <w:r w:rsidRPr="002B7F72">
              <w:rPr>
                <w:rFonts w:ascii="Arial" w:hAnsi="Arial" w:cs="Arial"/>
                <w:spacing w:val="-3"/>
                <w:sz w:val="20"/>
                <w:szCs w:val="20"/>
              </w:rPr>
              <w:t>Materiały eksploatacyjne</w:t>
            </w:r>
          </w:p>
        </w:tc>
        <w:tc>
          <w:tcPr>
            <w:tcW w:w="4559" w:type="dxa"/>
          </w:tcPr>
          <w:p w:rsidR="00257237" w:rsidRPr="002B7F72" w:rsidRDefault="00257237" w:rsidP="00D25BD3">
            <w:pPr>
              <w:numPr>
                <w:ilvl w:val="0"/>
                <w:numId w:val="79"/>
              </w:numPr>
              <w:ind w:left="341"/>
              <w:rPr>
                <w:rFonts w:ascii="Arial" w:hAnsi="Arial" w:cs="Arial"/>
                <w:spacing w:val="-3"/>
                <w:sz w:val="20"/>
                <w:szCs w:val="20"/>
              </w:rPr>
            </w:pPr>
            <w:r w:rsidRPr="002B7F72">
              <w:rPr>
                <w:rFonts w:ascii="Arial" w:hAnsi="Arial" w:cs="Arial"/>
                <w:spacing w:val="-3"/>
                <w:sz w:val="20"/>
                <w:szCs w:val="20"/>
              </w:rPr>
              <w:t>Zasobnik tonera wraz z bębnem o wydajności 10 000 stron (zgodnie z normą ISO/IEC 19752) zawarty w opakowaniu drukarki.</w:t>
            </w:r>
          </w:p>
        </w:tc>
        <w:tc>
          <w:tcPr>
            <w:tcW w:w="3572" w:type="dxa"/>
          </w:tcPr>
          <w:p w:rsidR="00257237" w:rsidRPr="002B7F72" w:rsidRDefault="00257237" w:rsidP="002B7F72">
            <w:pPr>
              <w:ind w:left="372"/>
              <w:jc w:val="center"/>
              <w:rPr>
                <w:rFonts w:ascii="Arial" w:hAnsi="Arial" w:cs="Arial"/>
                <w:spacing w:val="-3"/>
                <w:sz w:val="20"/>
                <w:szCs w:val="20"/>
              </w:rPr>
            </w:pPr>
            <w:r w:rsidRPr="002B7F72">
              <w:rPr>
                <w:rFonts w:ascii="Arial" w:hAnsi="Arial" w:cs="Arial"/>
                <w:spacing w:val="-3"/>
                <w:sz w:val="20"/>
                <w:szCs w:val="20"/>
              </w:rPr>
              <w:t>spełnia / nie spełnia</w:t>
            </w:r>
          </w:p>
        </w:tc>
      </w:tr>
      <w:tr w:rsidR="00257237" w:rsidRPr="002B7F72" w:rsidTr="002B7F72">
        <w:tc>
          <w:tcPr>
            <w:tcW w:w="516" w:type="dxa"/>
            <w:vMerge/>
          </w:tcPr>
          <w:p w:rsidR="00257237" w:rsidRPr="002B7F72" w:rsidRDefault="00257237" w:rsidP="000D7A79">
            <w:pPr>
              <w:widowControl w:val="0"/>
              <w:numPr>
                <w:ilvl w:val="0"/>
                <w:numId w:val="46"/>
              </w:numPr>
              <w:autoSpaceDE w:val="0"/>
              <w:autoSpaceDN w:val="0"/>
              <w:adjustRightInd w:val="0"/>
              <w:ind w:left="418" w:hanging="379"/>
              <w:rPr>
                <w:rFonts w:ascii="Arial" w:hAnsi="Arial" w:cs="Arial"/>
                <w:spacing w:val="-3"/>
                <w:sz w:val="20"/>
                <w:szCs w:val="20"/>
              </w:rPr>
            </w:pPr>
          </w:p>
        </w:tc>
        <w:tc>
          <w:tcPr>
            <w:tcW w:w="0" w:type="auto"/>
            <w:vMerge/>
          </w:tcPr>
          <w:p w:rsidR="00257237" w:rsidRPr="002B7F72" w:rsidRDefault="00257237" w:rsidP="00257237">
            <w:pPr>
              <w:rPr>
                <w:rFonts w:ascii="Arial" w:hAnsi="Arial" w:cs="Arial"/>
                <w:spacing w:val="-3"/>
                <w:sz w:val="20"/>
                <w:szCs w:val="20"/>
              </w:rPr>
            </w:pPr>
          </w:p>
        </w:tc>
        <w:tc>
          <w:tcPr>
            <w:tcW w:w="4559" w:type="dxa"/>
          </w:tcPr>
          <w:p w:rsidR="00257237" w:rsidRPr="002B7F72" w:rsidRDefault="00257237" w:rsidP="00D25BD3">
            <w:pPr>
              <w:numPr>
                <w:ilvl w:val="0"/>
                <w:numId w:val="79"/>
              </w:numPr>
              <w:ind w:left="372"/>
              <w:rPr>
                <w:rFonts w:ascii="Arial" w:hAnsi="Arial" w:cs="Arial"/>
                <w:spacing w:val="-3"/>
                <w:sz w:val="20"/>
                <w:szCs w:val="20"/>
              </w:rPr>
            </w:pPr>
            <w:r w:rsidRPr="002B7F72">
              <w:rPr>
                <w:rFonts w:ascii="Arial" w:hAnsi="Arial" w:cs="Arial"/>
                <w:spacing w:val="-3"/>
                <w:sz w:val="20"/>
                <w:szCs w:val="20"/>
              </w:rPr>
              <w:t>Dodatkowe materiały eksploatacyjne (toner + bęben) pozwalające na wydruk 50 000 stron (zgodnie z normą ISO/IEC 19752).</w:t>
            </w:r>
          </w:p>
          <w:p w:rsidR="00257237" w:rsidRPr="002B7F72" w:rsidRDefault="00257237" w:rsidP="00257237">
            <w:pPr>
              <w:pStyle w:val="Nagwek1"/>
              <w:rPr>
                <w:rFonts w:ascii="Arial" w:hAnsi="Arial" w:cs="Arial"/>
                <w:spacing w:val="-3"/>
                <w:sz w:val="20"/>
                <w:szCs w:val="20"/>
              </w:rPr>
            </w:pPr>
            <w:r w:rsidRPr="002B7F72">
              <w:rPr>
                <w:rFonts w:ascii="Arial" w:hAnsi="Arial" w:cs="Arial"/>
                <w:spacing w:val="-3"/>
                <w:sz w:val="20"/>
                <w:szCs w:val="20"/>
              </w:rPr>
              <w:t>Uwaga: urządzenie dostarczone z materiałami eksploatacyjnymi (bębny, pojemnik na zużyty toner, itp.) pozwalającymi na wydruk 50 000 stron oprócz tonera i bębna zawartego w opakowaniu drukarki.</w:t>
            </w:r>
          </w:p>
        </w:tc>
        <w:tc>
          <w:tcPr>
            <w:tcW w:w="3572" w:type="dxa"/>
          </w:tcPr>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Podać proponowane rozwiązanie</w:t>
            </w:r>
          </w:p>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oraz oznaczenie i ilość tonerów wraz z ich wydajnością podaną zgodnie z normą ISO/IEC 19752</w:t>
            </w:r>
          </w:p>
          <w:p w:rsidR="00257237" w:rsidRPr="002B7F72" w:rsidRDefault="00257237" w:rsidP="002B7F72">
            <w:pPr>
              <w:rPr>
                <w:rFonts w:ascii="Arial" w:hAnsi="Arial" w:cs="Arial"/>
                <w:spacing w:val="-3"/>
                <w:sz w:val="20"/>
                <w:szCs w:val="20"/>
              </w:rPr>
            </w:pPr>
            <w:r w:rsidRPr="002B7F72">
              <w:rPr>
                <w:rFonts w:ascii="Arial" w:hAnsi="Arial" w:cs="Arial"/>
                <w:spacing w:val="-3"/>
                <w:sz w:val="20"/>
                <w:szCs w:val="20"/>
              </w:rPr>
              <w:t xml:space="preserve">Kod produktu: ………………… </w:t>
            </w:r>
            <w:proofErr w:type="spellStart"/>
            <w:r w:rsidRPr="002B7F72">
              <w:rPr>
                <w:rFonts w:ascii="Arial" w:hAnsi="Arial" w:cs="Arial"/>
                <w:spacing w:val="-3"/>
                <w:sz w:val="20"/>
                <w:szCs w:val="20"/>
              </w:rPr>
              <w:t>szt</w:t>
            </w:r>
            <w:proofErr w:type="spellEnd"/>
            <w:r w:rsidRPr="002B7F72">
              <w:rPr>
                <w:rFonts w:ascii="Arial" w:hAnsi="Arial" w:cs="Arial"/>
                <w:spacing w:val="-3"/>
                <w:sz w:val="20"/>
                <w:szCs w:val="20"/>
              </w:rPr>
              <w:t xml:space="preserve"> ……</w:t>
            </w:r>
          </w:p>
          <w:p w:rsidR="00257237" w:rsidRPr="002B7F72" w:rsidRDefault="00257237" w:rsidP="002B7F72">
            <w:pPr>
              <w:rPr>
                <w:rFonts w:ascii="Arial" w:hAnsi="Arial" w:cs="Arial"/>
                <w:spacing w:val="-3"/>
                <w:sz w:val="20"/>
                <w:szCs w:val="20"/>
              </w:rPr>
            </w:pPr>
            <w:r w:rsidRPr="002B7F72">
              <w:rPr>
                <w:rFonts w:ascii="Arial" w:hAnsi="Arial" w:cs="Arial"/>
                <w:spacing w:val="-3"/>
                <w:sz w:val="20"/>
                <w:szCs w:val="20"/>
              </w:rPr>
              <w:t>Wydajność: ……………….. stron</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pacing w:val="-3"/>
                <w:sz w:val="20"/>
                <w:szCs w:val="20"/>
              </w:rPr>
            </w:pPr>
          </w:p>
        </w:tc>
        <w:tc>
          <w:tcPr>
            <w:tcW w:w="0" w:type="auto"/>
          </w:tcPr>
          <w:p w:rsidR="00257237" w:rsidRPr="002B7F72" w:rsidRDefault="00257237" w:rsidP="00257237">
            <w:pPr>
              <w:rPr>
                <w:rFonts w:ascii="Arial" w:hAnsi="Arial" w:cs="Arial"/>
                <w:spacing w:val="-3"/>
                <w:sz w:val="20"/>
                <w:szCs w:val="20"/>
              </w:rPr>
            </w:pPr>
            <w:r w:rsidRPr="002B7F72">
              <w:rPr>
                <w:rFonts w:ascii="Arial" w:hAnsi="Arial" w:cs="Arial"/>
                <w:spacing w:val="-3"/>
                <w:sz w:val="20"/>
                <w:szCs w:val="20"/>
              </w:rPr>
              <w:t>Dodatkowe wymagania</w:t>
            </w:r>
          </w:p>
        </w:tc>
        <w:tc>
          <w:tcPr>
            <w:tcW w:w="4559" w:type="dxa"/>
          </w:tcPr>
          <w:p w:rsidR="00257237" w:rsidRPr="002B7F72" w:rsidRDefault="00257237" w:rsidP="000D7A79">
            <w:pPr>
              <w:widowControl w:val="0"/>
              <w:numPr>
                <w:ilvl w:val="0"/>
                <w:numId w:val="41"/>
              </w:numPr>
              <w:autoSpaceDE w:val="0"/>
              <w:autoSpaceDN w:val="0"/>
              <w:adjustRightInd w:val="0"/>
              <w:rPr>
                <w:rFonts w:ascii="Arial" w:hAnsi="Arial" w:cs="Arial"/>
                <w:spacing w:val="-3"/>
                <w:sz w:val="20"/>
                <w:szCs w:val="20"/>
              </w:rPr>
            </w:pPr>
            <w:r w:rsidRPr="002B7F72">
              <w:rPr>
                <w:rFonts w:ascii="Arial" w:hAnsi="Arial" w:cs="Arial"/>
                <w:spacing w:val="-3"/>
                <w:sz w:val="20"/>
                <w:szCs w:val="20"/>
              </w:rPr>
              <w:t>Kabel łączący drukarkę z gniazdem UTP (linka) o długości 5 m, kat. 6,</w:t>
            </w:r>
          </w:p>
          <w:p w:rsidR="00257237" w:rsidRPr="002B7F72" w:rsidRDefault="00257237" w:rsidP="000D7A79">
            <w:pPr>
              <w:widowControl w:val="0"/>
              <w:numPr>
                <w:ilvl w:val="0"/>
                <w:numId w:val="41"/>
              </w:numPr>
              <w:autoSpaceDE w:val="0"/>
              <w:autoSpaceDN w:val="0"/>
              <w:adjustRightInd w:val="0"/>
              <w:rPr>
                <w:rFonts w:ascii="Arial" w:hAnsi="Arial" w:cs="Arial"/>
                <w:spacing w:val="-3"/>
                <w:sz w:val="20"/>
                <w:szCs w:val="20"/>
              </w:rPr>
            </w:pPr>
            <w:r w:rsidRPr="002B7F72">
              <w:rPr>
                <w:rFonts w:ascii="Arial" w:hAnsi="Arial" w:cs="Arial"/>
                <w:spacing w:val="-3"/>
                <w:sz w:val="20"/>
                <w:szCs w:val="20"/>
              </w:rPr>
              <w:t>kabel USB 2.0 - 2 m,</w:t>
            </w:r>
          </w:p>
          <w:p w:rsidR="00257237" w:rsidRPr="002B7F72" w:rsidRDefault="00257237" w:rsidP="000D7A79">
            <w:pPr>
              <w:widowControl w:val="0"/>
              <w:numPr>
                <w:ilvl w:val="0"/>
                <w:numId w:val="41"/>
              </w:numPr>
              <w:autoSpaceDE w:val="0"/>
              <w:autoSpaceDN w:val="0"/>
              <w:adjustRightInd w:val="0"/>
              <w:rPr>
                <w:rFonts w:ascii="Arial" w:hAnsi="Arial" w:cs="Arial"/>
                <w:spacing w:val="-3"/>
                <w:sz w:val="20"/>
                <w:szCs w:val="20"/>
              </w:rPr>
            </w:pPr>
            <w:r w:rsidRPr="002B7F72">
              <w:rPr>
                <w:rFonts w:ascii="Arial" w:hAnsi="Arial" w:cs="Arial"/>
                <w:spacing w:val="-3"/>
                <w:sz w:val="20"/>
                <w:szCs w:val="20"/>
              </w:rPr>
              <w:t>kabel zasilający,</w:t>
            </w:r>
          </w:p>
          <w:p w:rsidR="00257237" w:rsidRPr="002B7F72" w:rsidRDefault="00257237" w:rsidP="000D7A79">
            <w:pPr>
              <w:widowControl w:val="0"/>
              <w:numPr>
                <w:ilvl w:val="0"/>
                <w:numId w:val="41"/>
              </w:numPr>
              <w:autoSpaceDE w:val="0"/>
              <w:autoSpaceDN w:val="0"/>
              <w:adjustRightInd w:val="0"/>
              <w:rPr>
                <w:rFonts w:ascii="Arial" w:hAnsi="Arial" w:cs="Arial"/>
                <w:spacing w:val="-3"/>
                <w:sz w:val="20"/>
                <w:szCs w:val="20"/>
              </w:rPr>
            </w:pPr>
            <w:r w:rsidRPr="002B7F72">
              <w:rPr>
                <w:rStyle w:val="FontStyle27"/>
                <w:rFonts w:ascii="Arial" w:hAnsi="Arial" w:cs="Arial"/>
                <w:szCs w:val="20"/>
              </w:rPr>
              <w:t>listwa zasilająca, długość przewodu zasilającego 5 m, 5 gniazd sieciowych z wyłącznikiem i bezpiecznikiem.</w:t>
            </w:r>
          </w:p>
          <w:p w:rsidR="00257237" w:rsidRPr="002B7F72" w:rsidRDefault="00257237" w:rsidP="000D7A79">
            <w:pPr>
              <w:widowControl w:val="0"/>
              <w:numPr>
                <w:ilvl w:val="0"/>
                <w:numId w:val="41"/>
              </w:numPr>
              <w:autoSpaceDE w:val="0"/>
              <w:autoSpaceDN w:val="0"/>
              <w:adjustRightInd w:val="0"/>
              <w:rPr>
                <w:rFonts w:ascii="Arial" w:hAnsi="Arial" w:cs="Arial"/>
                <w:spacing w:val="-3"/>
                <w:sz w:val="20"/>
                <w:szCs w:val="20"/>
              </w:rPr>
            </w:pPr>
            <w:r w:rsidRPr="002B7F72">
              <w:rPr>
                <w:rFonts w:ascii="Arial" w:hAnsi="Arial" w:cs="Arial"/>
                <w:spacing w:val="-3"/>
                <w:sz w:val="20"/>
                <w:szCs w:val="20"/>
              </w:rPr>
              <w:t>instrukcja obsługi w języku polskim (wersja elektroniczna lub papierowa)..</w:t>
            </w:r>
          </w:p>
        </w:tc>
        <w:tc>
          <w:tcPr>
            <w:tcW w:w="3572" w:type="dxa"/>
          </w:tcPr>
          <w:p w:rsidR="00257237" w:rsidRPr="002B7F72" w:rsidRDefault="00257237" w:rsidP="00257237">
            <w:pPr>
              <w:ind w:left="540"/>
              <w:jc w:val="center"/>
              <w:rPr>
                <w:rFonts w:ascii="Arial" w:hAnsi="Arial" w:cs="Arial"/>
                <w:spacing w:val="-3"/>
                <w:sz w:val="20"/>
                <w:szCs w:val="20"/>
              </w:rPr>
            </w:pPr>
            <w:r w:rsidRPr="002B7F72">
              <w:rPr>
                <w:rFonts w:ascii="Arial" w:hAnsi="Arial" w:cs="Arial"/>
                <w:spacing w:val="-3"/>
                <w:sz w:val="20"/>
                <w:szCs w:val="20"/>
              </w:rPr>
              <w:t>spełnia / nie spełnia</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pacing w:val="-3"/>
                <w:sz w:val="20"/>
                <w:szCs w:val="20"/>
              </w:rPr>
            </w:pPr>
          </w:p>
        </w:tc>
        <w:tc>
          <w:tcPr>
            <w:tcW w:w="0" w:type="auto"/>
          </w:tcPr>
          <w:p w:rsidR="00257237" w:rsidRPr="002B7F72" w:rsidRDefault="00257237" w:rsidP="00257237">
            <w:pPr>
              <w:rPr>
                <w:rFonts w:ascii="Arial" w:hAnsi="Arial" w:cs="Arial"/>
                <w:spacing w:val="-3"/>
                <w:sz w:val="20"/>
                <w:szCs w:val="20"/>
              </w:rPr>
            </w:pPr>
            <w:r w:rsidRPr="002B7F72">
              <w:rPr>
                <w:rFonts w:ascii="Arial" w:hAnsi="Arial" w:cs="Arial"/>
                <w:spacing w:val="-3"/>
                <w:sz w:val="20"/>
                <w:szCs w:val="20"/>
              </w:rPr>
              <w:t>Gwarancja</w:t>
            </w:r>
          </w:p>
        </w:tc>
        <w:tc>
          <w:tcPr>
            <w:tcW w:w="4559" w:type="dxa"/>
          </w:tcPr>
          <w:p w:rsidR="00257237" w:rsidRPr="001C315A" w:rsidRDefault="00257237" w:rsidP="001C315A">
            <w:pPr>
              <w:pStyle w:val="Nagwek2"/>
              <w:spacing w:before="0"/>
              <w:rPr>
                <w:rFonts w:ascii="Arial" w:hAnsi="Arial" w:cs="Arial"/>
                <w:b w:val="0"/>
                <w:bCs w:val="0"/>
                <w:iCs/>
                <w:spacing w:val="-3"/>
              </w:rPr>
            </w:pPr>
            <w:r w:rsidRPr="001C315A">
              <w:rPr>
                <w:rFonts w:ascii="Arial" w:hAnsi="Arial" w:cs="Arial"/>
                <w:b w:val="0"/>
                <w:bCs w:val="0"/>
                <w:iCs/>
                <w:spacing w:val="-3"/>
              </w:rPr>
              <w:t>36 miesięcy, serwis w miejscu instal</w:t>
            </w:r>
            <w:r w:rsidR="001C315A" w:rsidRPr="001C315A">
              <w:rPr>
                <w:rFonts w:ascii="Arial" w:hAnsi="Arial" w:cs="Arial"/>
                <w:b w:val="0"/>
                <w:bCs w:val="0"/>
                <w:iCs/>
                <w:spacing w:val="-3"/>
              </w:rPr>
              <w:t>acji w następnym dniu roboczym.</w:t>
            </w:r>
          </w:p>
        </w:tc>
        <w:tc>
          <w:tcPr>
            <w:tcW w:w="3572" w:type="dxa"/>
          </w:tcPr>
          <w:p w:rsidR="00257237" w:rsidRPr="002B7F72" w:rsidRDefault="00257237" w:rsidP="00257237">
            <w:pPr>
              <w:ind w:left="540"/>
              <w:jc w:val="center"/>
              <w:rPr>
                <w:rFonts w:ascii="Arial" w:hAnsi="Arial" w:cs="Arial"/>
                <w:spacing w:val="-3"/>
                <w:sz w:val="20"/>
                <w:szCs w:val="20"/>
              </w:rPr>
            </w:pPr>
            <w:r w:rsidRPr="002B7F72">
              <w:rPr>
                <w:rFonts w:ascii="Arial" w:hAnsi="Arial" w:cs="Arial"/>
                <w:spacing w:val="-3"/>
                <w:sz w:val="20"/>
                <w:szCs w:val="20"/>
              </w:rPr>
              <w:t>spełnia / nie spełnia</w:t>
            </w:r>
          </w:p>
        </w:tc>
      </w:tr>
      <w:tr w:rsidR="00257237" w:rsidRPr="002B7F72" w:rsidTr="002B7F72">
        <w:tc>
          <w:tcPr>
            <w:tcW w:w="516" w:type="dxa"/>
          </w:tcPr>
          <w:p w:rsidR="00257237" w:rsidRPr="002B7F72" w:rsidRDefault="00257237" w:rsidP="000D7A79">
            <w:pPr>
              <w:widowControl w:val="0"/>
              <w:numPr>
                <w:ilvl w:val="0"/>
                <w:numId w:val="46"/>
              </w:numPr>
              <w:autoSpaceDE w:val="0"/>
              <w:autoSpaceDN w:val="0"/>
              <w:adjustRightInd w:val="0"/>
              <w:ind w:left="418" w:hanging="379"/>
              <w:rPr>
                <w:rFonts w:ascii="Arial" w:hAnsi="Arial" w:cs="Arial"/>
                <w:spacing w:val="-3"/>
                <w:sz w:val="20"/>
                <w:szCs w:val="20"/>
              </w:rPr>
            </w:pPr>
          </w:p>
        </w:tc>
        <w:tc>
          <w:tcPr>
            <w:tcW w:w="0" w:type="auto"/>
          </w:tcPr>
          <w:p w:rsidR="00257237" w:rsidRPr="002B7F72" w:rsidRDefault="00257237" w:rsidP="00257237">
            <w:pPr>
              <w:rPr>
                <w:rFonts w:ascii="Arial" w:hAnsi="Arial" w:cs="Arial"/>
                <w:spacing w:val="-3"/>
                <w:sz w:val="20"/>
                <w:szCs w:val="20"/>
              </w:rPr>
            </w:pPr>
            <w:r w:rsidRPr="002B7F72">
              <w:rPr>
                <w:rFonts w:ascii="Arial" w:hAnsi="Arial" w:cs="Arial"/>
                <w:spacing w:val="-3"/>
                <w:sz w:val="20"/>
                <w:szCs w:val="20"/>
              </w:rPr>
              <w:t>Wymagane normy</w:t>
            </w:r>
          </w:p>
        </w:tc>
        <w:tc>
          <w:tcPr>
            <w:tcW w:w="4559" w:type="dxa"/>
          </w:tcPr>
          <w:p w:rsidR="00257237" w:rsidRPr="002B7F72" w:rsidRDefault="00257237" w:rsidP="00257237">
            <w:pPr>
              <w:rPr>
                <w:rFonts w:ascii="Arial" w:hAnsi="Arial" w:cs="Arial"/>
                <w:snapToGrid w:val="0"/>
                <w:spacing w:val="-3"/>
                <w:sz w:val="20"/>
                <w:szCs w:val="20"/>
              </w:rPr>
            </w:pPr>
            <w:r w:rsidRPr="002B7F72">
              <w:rPr>
                <w:rFonts w:ascii="Arial" w:hAnsi="Arial" w:cs="Arial"/>
                <w:spacing w:val="-3"/>
                <w:sz w:val="20"/>
                <w:szCs w:val="20"/>
              </w:rPr>
              <w:t xml:space="preserve">Oferowany produkt musi spełniać normy </w:t>
            </w:r>
            <w:proofErr w:type="spellStart"/>
            <w:r w:rsidRPr="002B7F72">
              <w:rPr>
                <w:rFonts w:ascii="Arial" w:hAnsi="Arial" w:cs="Arial"/>
                <w:spacing w:val="-3"/>
                <w:sz w:val="20"/>
                <w:szCs w:val="20"/>
              </w:rPr>
              <w:t>Energy</w:t>
            </w:r>
            <w:proofErr w:type="spellEnd"/>
            <w:r w:rsidRPr="002B7F72">
              <w:rPr>
                <w:rFonts w:ascii="Arial" w:hAnsi="Arial" w:cs="Arial"/>
                <w:spacing w:val="-3"/>
                <w:sz w:val="20"/>
                <w:szCs w:val="20"/>
              </w:rPr>
              <w:t xml:space="preserve"> Star lub równoważne* - </w:t>
            </w:r>
            <w:r w:rsidRPr="002B7F72">
              <w:rPr>
                <w:rFonts w:ascii="Arial" w:hAnsi="Arial" w:cs="Arial"/>
                <w:snapToGrid w:val="0"/>
                <w:spacing w:val="-3"/>
                <w:sz w:val="20"/>
                <w:szCs w:val="20"/>
              </w:rPr>
              <w:t>wystarczającym jest wypełnienie przez Wykonawcę pola w kolumnie obok, poprzez np. „tak” lub „spełnia”.</w:t>
            </w:r>
          </w:p>
        </w:tc>
        <w:tc>
          <w:tcPr>
            <w:tcW w:w="3572" w:type="dxa"/>
          </w:tcPr>
          <w:p w:rsidR="00257237" w:rsidRPr="002B7F72" w:rsidRDefault="00257237" w:rsidP="00257237">
            <w:pPr>
              <w:ind w:left="540"/>
              <w:jc w:val="center"/>
              <w:rPr>
                <w:rFonts w:ascii="Arial" w:hAnsi="Arial" w:cs="Arial"/>
                <w:spacing w:val="-3"/>
                <w:sz w:val="20"/>
                <w:szCs w:val="20"/>
              </w:rPr>
            </w:pPr>
            <w:r w:rsidRPr="002B7F72">
              <w:rPr>
                <w:rFonts w:ascii="Arial" w:hAnsi="Arial" w:cs="Arial"/>
                <w:spacing w:val="-3"/>
                <w:sz w:val="20"/>
                <w:szCs w:val="20"/>
              </w:rPr>
              <w:t>spełnia / nie spełnia</w:t>
            </w:r>
          </w:p>
        </w:tc>
      </w:tr>
    </w:tbl>
    <w:p w:rsidR="003876DA" w:rsidRDefault="003876DA" w:rsidP="003876DA">
      <w:pPr>
        <w:jc w:val="both"/>
        <w:rPr>
          <w:rFonts w:ascii="Arial" w:hAnsi="Arial" w:cs="Arial"/>
          <w:b/>
          <w:sz w:val="20"/>
          <w:szCs w:val="20"/>
        </w:rPr>
      </w:pPr>
    </w:p>
    <w:p w:rsidR="00257237" w:rsidRPr="002B7F72" w:rsidRDefault="00257237" w:rsidP="000D7A79">
      <w:pPr>
        <w:numPr>
          <w:ilvl w:val="0"/>
          <w:numId w:val="34"/>
        </w:numPr>
        <w:ind w:left="426" w:hanging="426"/>
        <w:jc w:val="both"/>
        <w:rPr>
          <w:rFonts w:ascii="Arial" w:hAnsi="Arial" w:cs="Arial"/>
          <w:b/>
          <w:sz w:val="20"/>
          <w:szCs w:val="20"/>
        </w:rPr>
      </w:pPr>
      <w:r w:rsidRPr="002B7F72">
        <w:rPr>
          <w:rFonts w:ascii="Arial" w:hAnsi="Arial" w:cs="Arial"/>
          <w:b/>
          <w:sz w:val="20"/>
          <w:szCs w:val="20"/>
        </w:rPr>
        <w:t>Laserowe monochromatyczne urządzenie wielofunkcyjne TYP - 1</w:t>
      </w:r>
      <w:r w:rsidRPr="002B7F72">
        <w:rPr>
          <w:rFonts w:ascii="Arial" w:hAnsi="Arial" w:cs="Arial"/>
          <w:b/>
          <w:sz w:val="20"/>
          <w:szCs w:val="20"/>
        </w:rPr>
        <w:tab/>
      </w:r>
      <w:r w:rsidRPr="002B7F72">
        <w:rPr>
          <w:rFonts w:ascii="Arial" w:hAnsi="Arial" w:cs="Arial"/>
          <w:b/>
          <w:sz w:val="20"/>
          <w:szCs w:val="20"/>
        </w:rPr>
        <w:tab/>
        <w:t xml:space="preserve"> Liczba sztuk: 80</w:t>
      </w:r>
    </w:p>
    <w:p w:rsidR="00257237" w:rsidRPr="002B7F72" w:rsidRDefault="00257237" w:rsidP="00257237">
      <w:pPr>
        <w:jc w:val="both"/>
        <w:rPr>
          <w:rFonts w:ascii="Arial" w:hAnsi="Arial" w:cs="Arial"/>
          <w:b/>
          <w:sz w:val="20"/>
          <w:szCs w:val="20"/>
        </w:rPr>
      </w:pPr>
    </w:p>
    <w:p w:rsidR="00257237" w:rsidRPr="002B7F72" w:rsidRDefault="00257237" w:rsidP="002B7F72">
      <w:pPr>
        <w:jc w:val="both"/>
        <w:rPr>
          <w:rFonts w:ascii="Arial" w:hAnsi="Arial" w:cs="Arial"/>
          <w:b/>
          <w:sz w:val="20"/>
          <w:szCs w:val="20"/>
        </w:rPr>
      </w:pPr>
      <w:r w:rsidRPr="002B7F72">
        <w:rPr>
          <w:rFonts w:ascii="Arial" w:hAnsi="Arial" w:cs="Arial"/>
          <w:b/>
          <w:sz w:val="20"/>
          <w:szCs w:val="20"/>
        </w:rPr>
        <w:t>Model: ……………………………</w:t>
      </w:r>
      <w:r w:rsidR="002B7F72">
        <w:rPr>
          <w:rFonts w:ascii="Arial" w:hAnsi="Arial" w:cs="Arial"/>
          <w:b/>
          <w:sz w:val="20"/>
          <w:szCs w:val="20"/>
        </w:rPr>
        <w:t>………………………………………………………………………</w:t>
      </w:r>
    </w:p>
    <w:p w:rsidR="00257237" w:rsidRPr="002B7F72" w:rsidRDefault="00257237" w:rsidP="00257237">
      <w:pPr>
        <w:ind w:left="1080"/>
        <w:jc w:val="both"/>
        <w:rPr>
          <w:rFonts w:ascii="Arial" w:hAnsi="Arial" w:cs="Arial"/>
          <w:b/>
          <w:sz w:val="20"/>
          <w:szCs w:val="20"/>
        </w:rPr>
      </w:pPr>
    </w:p>
    <w:p w:rsidR="00257237" w:rsidRPr="002B7F72" w:rsidRDefault="00257237" w:rsidP="002B7F72">
      <w:pPr>
        <w:jc w:val="both"/>
        <w:rPr>
          <w:rFonts w:ascii="Arial" w:hAnsi="Arial" w:cs="Arial"/>
          <w:b/>
          <w:sz w:val="20"/>
          <w:szCs w:val="20"/>
        </w:rPr>
      </w:pPr>
      <w:r w:rsidRPr="002B7F72">
        <w:rPr>
          <w:rFonts w:ascii="Arial" w:hAnsi="Arial" w:cs="Arial"/>
          <w:b/>
          <w:sz w:val="20"/>
          <w:szCs w:val="20"/>
        </w:rPr>
        <w:t>Nazwa producenta: ……………………………………………………………………</w:t>
      </w:r>
      <w:r w:rsidR="002B7F72">
        <w:rPr>
          <w:rFonts w:ascii="Arial" w:hAnsi="Arial" w:cs="Arial"/>
          <w:b/>
          <w:sz w:val="20"/>
          <w:szCs w:val="20"/>
        </w:rPr>
        <w:t>………………</w:t>
      </w:r>
    </w:p>
    <w:p w:rsidR="00257237" w:rsidRPr="002B7F72" w:rsidRDefault="00257237" w:rsidP="00257237">
      <w:pPr>
        <w:ind w:left="1080"/>
        <w:jc w:val="both"/>
        <w:rPr>
          <w:rFonts w:ascii="Arial" w:hAnsi="Arial" w:cs="Arial"/>
          <w:b/>
          <w:sz w:val="20"/>
          <w:szCs w:val="20"/>
        </w:rPr>
      </w:pPr>
    </w:p>
    <w:tbl>
      <w:tblPr>
        <w:tblW w:w="105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2755"/>
        <w:gridCol w:w="3498"/>
        <w:gridCol w:w="3721"/>
      </w:tblGrid>
      <w:tr w:rsidR="00257237" w:rsidRPr="002B7F72" w:rsidTr="0018031F">
        <w:tc>
          <w:tcPr>
            <w:tcW w:w="568" w:type="dxa"/>
            <w:vAlign w:val="center"/>
          </w:tcPr>
          <w:p w:rsidR="00257237" w:rsidRPr="002B7F72" w:rsidRDefault="00257237" w:rsidP="00257237">
            <w:pPr>
              <w:jc w:val="center"/>
              <w:rPr>
                <w:rFonts w:ascii="Arial" w:hAnsi="Arial" w:cs="Arial"/>
                <w:b/>
                <w:sz w:val="20"/>
                <w:szCs w:val="20"/>
              </w:rPr>
            </w:pPr>
            <w:r w:rsidRPr="002B7F72">
              <w:rPr>
                <w:rFonts w:ascii="Arial" w:hAnsi="Arial" w:cs="Arial"/>
                <w:b/>
                <w:sz w:val="20"/>
                <w:szCs w:val="20"/>
              </w:rPr>
              <w:t>Lp.</w:t>
            </w:r>
          </w:p>
        </w:tc>
        <w:tc>
          <w:tcPr>
            <w:tcW w:w="6253" w:type="dxa"/>
            <w:gridSpan w:val="2"/>
            <w:vAlign w:val="center"/>
          </w:tcPr>
          <w:p w:rsidR="00257237" w:rsidRPr="002B7F72" w:rsidRDefault="00257237" w:rsidP="00257237">
            <w:pPr>
              <w:jc w:val="center"/>
              <w:rPr>
                <w:rFonts w:ascii="Arial" w:hAnsi="Arial" w:cs="Arial"/>
                <w:b/>
                <w:sz w:val="20"/>
                <w:szCs w:val="20"/>
              </w:rPr>
            </w:pPr>
            <w:r w:rsidRPr="002B7F72">
              <w:rPr>
                <w:rFonts w:ascii="Arial" w:hAnsi="Arial" w:cs="Arial"/>
                <w:b/>
                <w:sz w:val="20"/>
                <w:szCs w:val="20"/>
              </w:rPr>
              <w:t>Opis wymagań minimalnych</w:t>
            </w:r>
          </w:p>
        </w:tc>
        <w:tc>
          <w:tcPr>
            <w:tcW w:w="3721" w:type="dxa"/>
          </w:tcPr>
          <w:p w:rsidR="00257237" w:rsidRPr="002B7F72" w:rsidRDefault="00257237" w:rsidP="00257237">
            <w:pPr>
              <w:shd w:val="clear" w:color="auto" w:fill="FFFFFF"/>
              <w:spacing w:line="250" w:lineRule="exact"/>
              <w:ind w:right="5"/>
              <w:jc w:val="center"/>
              <w:rPr>
                <w:rFonts w:ascii="Arial" w:hAnsi="Arial" w:cs="Arial"/>
                <w:b/>
                <w:sz w:val="20"/>
                <w:szCs w:val="20"/>
              </w:rPr>
            </w:pPr>
            <w:r w:rsidRPr="002B7F72">
              <w:rPr>
                <w:rFonts w:ascii="Arial" w:hAnsi="Arial" w:cs="Arial"/>
                <w:b/>
                <w:sz w:val="20"/>
                <w:szCs w:val="20"/>
              </w:rPr>
              <w:t>Parametry techniczne</w:t>
            </w:r>
          </w:p>
          <w:p w:rsidR="00257237" w:rsidRPr="002B7F72" w:rsidRDefault="00257237" w:rsidP="00257237">
            <w:pPr>
              <w:shd w:val="clear" w:color="auto" w:fill="FFFFFF"/>
              <w:spacing w:line="250" w:lineRule="exact"/>
              <w:ind w:right="5"/>
              <w:jc w:val="center"/>
              <w:rPr>
                <w:rFonts w:ascii="Arial" w:hAnsi="Arial" w:cs="Arial"/>
                <w:b/>
                <w:sz w:val="20"/>
                <w:szCs w:val="20"/>
              </w:rPr>
            </w:pPr>
            <w:r w:rsidRPr="002B7F72">
              <w:rPr>
                <w:rFonts w:ascii="Arial" w:hAnsi="Arial" w:cs="Arial"/>
                <w:b/>
                <w:sz w:val="20"/>
                <w:szCs w:val="20"/>
              </w:rPr>
              <w:t>oferowanego produktu</w:t>
            </w:r>
          </w:p>
          <w:p w:rsidR="00257237" w:rsidRPr="002B7F72" w:rsidRDefault="00257237" w:rsidP="00257237">
            <w:pPr>
              <w:jc w:val="center"/>
              <w:rPr>
                <w:rFonts w:ascii="Arial" w:hAnsi="Arial" w:cs="Arial"/>
                <w:b/>
                <w:sz w:val="20"/>
                <w:szCs w:val="20"/>
              </w:rPr>
            </w:pPr>
            <w:r w:rsidRPr="002B7F72">
              <w:rPr>
                <w:rFonts w:ascii="Arial" w:hAnsi="Arial" w:cs="Arial"/>
                <w:b/>
                <w:sz w:val="20"/>
                <w:szCs w:val="20"/>
              </w:rPr>
              <w:t xml:space="preserve">(tj. potwierdzenie spełniania przez </w:t>
            </w:r>
            <w:r w:rsidRPr="002B7F72">
              <w:rPr>
                <w:rFonts w:ascii="Arial" w:hAnsi="Arial" w:cs="Arial"/>
                <w:b/>
                <w:sz w:val="20"/>
                <w:szCs w:val="20"/>
              </w:rPr>
              <w:lastRenderedPageBreak/>
              <w:t>oferowane dostawy i/lub usługi wymagań określonych przez Zamawiającego opisu minimalnych wymagań poprzez wskazanie konkretnego parametru lub konfiguracji i/albo potwierdzenie opisu minimalnych wymagań)</w:t>
            </w:r>
          </w:p>
        </w:tc>
      </w:tr>
      <w:tr w:rsidR="00257237" w:rsidRPr="002B7F72" w:rsidTr="0018031F">
        <w:trPr>
          <w:trHeight w:val="70"/>
        </w:trPr>
        <w:tc>
          <w:tcPr>
            <w:tcW w:w="568" w:type="dxa"/>
          </w:tcPr>
          <w:p w:rsidR="00257237" w:rsidRPr="002B7F72" w:rsidRDefault="00257237" w:rsidP="000D7A79">
            <w:pPr>
              <w:widowControl w:val="0"/>
              <w:numPr>
                <w:ilvl w:val="0"/>
                <w:numId w:val="42"/>
              </w:numPr>
              <w:autoSpaceDE w:val="0"/>
              <w:autoSpaceDN w:val="0"/>
              <w:adjustRightInd w:val="0"/>
              <w:ind w:left="385" w:hanging="357"/>
              <w:rPr>
                <w:rFonts w:ascii="Arial" w:hAnsi="Arial" w:cs="Arial"/>
                <w:sz w:val="20"/>
                <w:szCs w:val="20"/>
              </w:rPr>
            </w:pPr>
          </w:p>
        </w:tc>
        <w:tc>
          <w:tcPr>
            <w:tcW w:w="6253" w:type="dxa"/>
            <w:gridSpan w:val="2"/>
            <w:vAlign w:val="center"/>
          </w:tcPr>
          <w:p w:rsidR="00257237" w:rsidRPr="002B7F72" w:rsidRDefault="00257237" w:rsidP="00257237">
            <w:pPr>
              <w:rPr>
                <w:rFonts w:ascii="Arial" w:hAnsi="Arial" w:cs="Arial"/>
                <w:sz w:val="20"/>
                <w:szCs w:val="20"/>
              </w:rPr>
            </w:pPr>
            <w:r w:rsidRPr="002B7F72">
              <w:rPr>
                <w:rFonts w:ascii="Arial" w:hAnsi="Arial" w:cs="Arial"/>
                <w:b/>
                <w:sz w:val="20"/>
                <w:szCs w:val="20"/>
              </w:rPr>
              <w:t>Parametry drukowania</w:t>
            </w:r>
          </w:p>
        </w:tc>
        <w:tc>
          <w:tcPr>
            <w:tcW w:w="3721" w:type="dxa"/>
          </w:tcPr>
          <w:p w:rsidR="00257237" w:rsidRPr="002B7F72" w:rsidRDefault="00257237" w:rsidP="00257237">
            <w:pPr>
              <w:jc w:val="center"/>
              <w:rPr>
                <w:rFonts w:ascii="Arial" w:hAnsi="Arial" w:cs="Arial"/>
                <w:b/>
                <w:sz w:val="20"/>
                <w:szCs w:val="20"/>
              </w:rPr>
            </w:pP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Szybkość druku (A4, w czerni)</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33 str./min.</w:t>
            </w:r>
          </w:p>
        </w:tc>
        <w:tc>
          <w:tcPr>
            <w:tcW w:w="3721" w:type="dxa"/>
          </w:tcPr>
          <w:p w:rsidR="00960DB4" w:rsidRPr="002B7F72" w:rsidRDefault="00960DB4" w:rsidP="0018031F">
            <w:pPr>
              <w:jc w:val="center"/>
              <w:rPr>
                <w:rFonts w:ascii="Arial" w:hAnsi="Arial" w:cs="Arial"/>
                <w:spacing w:val="-3"/>
                <w:sz w:val="20"/>
                <w:szCs w:val="20"/>
              </w:rPr>
            </w:pPr>
            <w:r w:rsidRPr="002B7F72">
              <w:rPr>
                <w:rFonts w:ascii="Arial" w:hAnsi="Arial" w:cs="Arial"/>
                <w:spacing w:val="-3"/>
                <w:sz w:val="20"/>
                <w:szCs w:val="20"/>
              </w:rPr>
              <w:t>Podać proponowane rozwiązanie:</w:t>
            </w:r>
          </w:p>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Pamięć:</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256 MB</w:t>
            </w:r>
          </w:p>
        </w:tc>
        <w:tc>
          <w:tcPr>
            <w:tcW w:w="3721" w:type="dxa"/>
          </w:tcPr>
          <w:p w:rsidR="00960DB4" w:rsidRPr="002B7F72" w:rsidRDefault="00960DB4" w:rsidP="0018031F">
            <w:pPr>
              <w:jc w:val="center"/>
              <w:rPr>
                <w:rFonts w:ascii="Arial" w:hAnsi="Arial" w:cs="Arial"/>
                <w:spacing w:val="-3"/>
                <w:sz w:val="20"/>
                <w:szCs w:val="20"/>
              </w:rPr>
            </w:pPr>
            <w:r w:rsidRPr="002B7F72">
              <w:rPr>
                <w:rFonts w:ascii="Arial" w:hAnsi="Arial" w:cs="Arial"/>
                <w:spacing w:val="-3"/>
                <w:sz w:val="20"/>
                <w:szCs w:val="20"/>
              </w:rPr>
              <w:t>Podać proponowane rozwiązanie:</w:t>
            </w:r>
          </w:p>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Czas wydruku pierwszej strony (w czerni)</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Nie więcej niż 10 sekund</w:t>
            </w:r>
          </w:p>
        </w:tc>
        <w:tc>
          <w:tcPr>
            <w:tcW w:w="3721" w:type="dxa"/>
          </w:tcPr>
          <w:p w:rsidR="00960DB4" w:rsidRPr="002B7F72" w:rsidRDefault="00960DB4" w:rsidP="0018031F">
            <w:pPr>
              <w:jc w:val="center"/>
              <w:rPr>
                <w:rFonts w:ascii="Arial" w:hAnsi="Arial" w:cs="Arial"/>
                <w:spacing w:val="-3"/>
                <w:sz w:val="20"/>
                <w:szCs w:val="20"/>
              </w:rPr>
            </w:pPr>
            <w:r w:rsidRPr="002B7F72">
              <w:rPr>
                <w:rFonts w:ascii="Arial" w:hAnsi="Arial" w:cs="Arial"/>
                <w:spacing w:val="-3"/>
                <w:sz w:val="20"/>
                <w:szCs w:val="20"/>
              </w:rPr>
              <w:t>Podać proponowane rozwiązanie:</w:t>
            </w:r>
          </w:p>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Rozdzielczość druku</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 xml:space="preserve">1200 x 1200 </w:t>
            </w:r>
            <w:proofErr w:type="spellStart"/>
            <w:r w:rsidRPr="002B7F72">
              <w:rPr>
                <w:rFonts w:ascii="Arial" w:hAnsi="Arial" w:cs="Arial"/>
                <w:sz w:val="20"/>
                <w:szCs w:val="20"/>
              </w:rPr>
              <w:t>dpi</w:t>
            </w:r>
            <w:proofErr w:type="spellEnd"/>
          </w:p>
        </w:tc>
        <w:tc>
          <w:tcPr>
            <w:tcW w:w="3721" w:type="dxa"/>
          </w:tcPr>
          <w:p w:rsidR="00960DB4" w:rsidRPr="002B7F72" w:rsidRDefault="00960DB4" w:rsidP="0018031F">
            <w:pPr>
              <w:jc w:val="center"/>
              <w:rPr>
                <w:rFonts w:ascii="Arial" w:hAnsi="Arial" w:cs="Arial"/>
                <w:spacing w:val="-3"/>
                <w:sz w:val="20"/>
                <w:szCs w:val="20"/>
              </w:rPr>
            </w:pPr>
            <w:r w:rsidRPr="002B7F72">
              <w:rPr>
                <w:rFonts w:ascii="Arial" w:hAnsi="Arial" w:cs="Arial"/>
                <w:spacing w:val="-3"/>
                <w:sz w:val="20"/>
                <w:szCs w:val="20"/>
              </w:rPr>
              <w:t>Podać proponowane rozwiązanie:</w:t>
            </w:r>
          </w:p>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Normatywny cykl pracy (miesięcznie, format A4)</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75 000 str./miesiąc</w:t>
            </w:r>
          </w:p>
        </w:tc>
        <w:tc>
          <w:tcPr>
            <w:tcW w:w="3721" w:type="dxa"/>
          </w:tcPr>
          <w:p w:rsidR="00960DB4" w:rsidRPr="002B7F72" w:rsidRDefault="00960DB4" w:rsidP="0018031F">
            <w:pPr>
              <w:jc w:val="center"/>
              <w:rPr>
                <w:rFonts w:ascii="Arial" w:hAnsi="Arial" w:cs="Arial"/>
                <w:spacing w:val="-3"/>
                <w:sz w:val="20"/>
                <w:szCs w:val="20"/>
              </w:rPr>
            </w:pPr>
            <w:r w:rsidRPr="002B7F72">
              <w:rPr>
                <w:rFonts w:ascii="Arial" w:hAnsi="Arial" w:cs="Arial"/>
                <w:spacing w:val="-3"/>
                <w:sz w:val="20"/>
                <w:szCs w:val="20"/>
              </w:rPr>
              <w:t>Podać proponowane rozwiązanie:</w:t>
            </w:r>
          </w:p>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Język drukowania</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 xml:space="preserve">PCL 6, </w:t>
            </w:r>
            <w:proofErr w:type="spellStart"/>
            <w:r w:rsidRPr="002B7F72">
              <w:rPr>
                <w:rFonts w:ascii="Arial" w:hAnsi="Arial" w:cs="Arial"/>
                <w:sz w:val="20"/>
                <w:szCs w:val="20"/>
              </w:rPr>
              <w:t>PostScript</w:t>
            </w:r>
            <w:proofErr w:type="spellEnd"/>
            <w:r w:rsidRPr="002B7F72">
              <w:rPr>
                <w:rFonts w:ascii="Arial" w:hAnsi="Arial" w:cs="Arial"/>
                <w:sz w:val="20"/>
                <w:szCs w:val="20"/>
              </w:rPr>
              <w:t xml:space="preserve"> 3</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Drukowanie dwustronne</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Automatyczne - moduł druku dwustronnego</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Standardowa obsługa nośników (bez dodatkowych podajników)</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Podajnik uniwersalny na 50 arkuszy (możliwość drukowania na kopertach)</w:t>
            </w:r>
          </w:p>
          <w:p w:rsidR="00960DB4" w:rsidRPr="002B7F72" w:rsidRDefault="00960DB4" w:rsidP="001C315A">
            <w:pPr>
              <w:rPr>
                <w:rFonts w:ascii="Arial" w:hAnsi="Arial" w:cs="Arial"/>
                <w:sz w:val="20"/>
                <w:szCs w:val="20"/>
              </w:rPr>
            </w:pPr>
            <w:r w:rsidRPr="002B7F72">
              <w:rPr>
                <w:rFonts w:ascii="Arial" w:hAnsi="Arial" w:cs="Arial"/>
                <w:sz w:val="20"/>
                <w:szCs w:val="20"/>
              </w:rPr>
              <w:t>Podajnik  na 500 arkuszy</w:t>
            </w:r>
          </w:p>
        </w:tc>
        <w:tc>
          <w:tcPr>
            <w:tcW w:w="3721" w:type="dxa"/>
          </w:tcPr>
          <w:p w:rsidR="00960DB4" w:rsidRPr="002B7F72" w:rsidRDefault="00960DB4" w:rsidP="0018031F">
            <w:pPr>
              <w:jc w:val="center"/>
              <w:rPr>
                <w:rFonts w:ascii="Arial" w:hAnsi="Arial" w:cs="Arial"/>
                <w:spacing w:val="-3"/>
                <w:sz w:val="20"/>
                <w:szCs w:val="20"/>
              </w:rPr>
            </w:pPr>
            <w:r w:rsidRPr="002B7F72">
              <w:rPr>
                <w:rFonts w:ascii="Arial" w:hAnsi="Arial" w:cs="Arial"/>
                <w:spacing w:val="-3"/>
                <w:sz w:val="20"/>
                <w:szCs w:val="20"/>
              </w:rPr>
              <w:t>Podać proponowane rozwiązanie:</w:t>
            </w:r>
          </w:p>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Pojemność odbiornika papieru</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150 arkuszy</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Nośniki</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Papier zwykły, koperty, kartony, etykiety, folie</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Obsługiwane rozmiary nośników</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A4, A5, A6, koperty: C5, C6, DL;</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Interfejsy</w:t>
            </w:r>
          </w:p>
        </w:tc>
        <w:tc>
          <w:tcPr>
            <w:tcW w:w="3498" w:type="dxa"/>
            <w:vAlign w:val="center"/>
          </w:tcPr>
          <w:p w:rsidR="00960DB4" w:rsidRPr="001C315A" w:rsidRDefault="00960DB4" w:rsidP="001C315A">
            <w:pPr>
              <w:pStyle w:val="Style6"/>
              <w:widowControl/>
              <w:ind w:right="528"/>
              <w:rPr>
                <w:rFonts w:ascii="Arial" w:hAnsi="Arial" w:cs="Arial"/>
                <w:b/>
                <w:sz w:val="20"/>
                <w:szCs w:val="20"/>
              </w:rPr>
            </w:pPr>
            <w:r w:rsidRPr="001C315A">
              <w:rPr>
                <w:rStyle w:val="FontStyle27"/>
                <w:rFonts w:ascii="Arial" w:hAnsi="Arial" w:cs="Arial"/>
                <w:b w:val="0"/>
                <w:szCs w:val="20"/>
                <w:lang w:val="en-US"/>
              </w:rPr>
              <w:t>USB 2.0, 1 x RJ-45 Ethernet 10/100 Base TX</w:t>
            </w:r>
            <w:r w:rsidRPr="001C315A">
              <w:rPr>
                <w:rStyle w:val="FontStyle27"/>
                <w:rFonts w:ascii="Arial" w:hAnsi="Arial" w:cs="Arial"/>
                <w:szCs w:val="20"/>
                <w:lang w:val="en-US"/>
              </w:rPr>
              <w:t xml:space="preserve">. </w:t>
            </w:r>
            <w:r w:rsidRPr="001C315A">
              <w:rPr>
                <w:rFonts w:ascii="Arial" w:hAnsi="Arial" w:cs="Arial"/>
                <w:sz w:val="20"/>
                <w:szCs w:val="20"/>
              </w:rPr>
              <w:t>Obsługa standardu  802.1X.</w:t>
            </w:r>
          </w:p>
        </w:tc>
        <w:tc>
          <w:tcPr>
            <w:tcW w:w="3721" w:type="dxa"/>
          </w:tcPr>
          <w:p w:rsidR="00960DB4" w:rsidRPr="002B7F72" w:rsidRDefault="00960DB4" w:rsidP="00257237">
            <w:pPr>
              <w:pStyle w:val="Style6"/>
              <w:widowControl/>
              <w:ind w:right="528"/>
              <w:jc w:val="center"/>
              <w:rPr>
                <w:rStyle w:val="FontStyle27"/>
                <w:rFonts w:ascii="Arial" w:hAnsi="Arial" w:cs="Arial"/>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Technologia druku</w:t>
            </w:r>
          </w:p>
        </w:tc>
        <w:tc>
          <w:tcPr>
            <w:tcW w:w="3498" w:type="dxa"/>
            <w:vAlign w:val="center"/>
          </w:tcPr>
          <w:p w:rsidR="00960DB4" w:rsidRPr="002B7F72" w:rsidRDefault="00960DB4" w:rsidP="001C315A">
            <w:pPr>
              <w:pStyle w:val="Style6"/>
              <w:widowControl/>
              <w:ind w:right="528" w:firstLine="14"/>
              <w:rPr>
                <w:rStyle w:val="FontStyle27"/>
                <w:rFonts w:ascii="Arial" w:hAnsi="Arial" w:cs="Arial"/>
                <w:szCs w:val="20"/>
              </w:rPr>
            </w:pPr>
            <w:r w:rsidRPr="002B7F72">
              <w:rPr>
                <w:rFonts w:ascii="Arial" w:hAnsi="Arial" w:cs="Arial"/>
                <w:sz w:val="20"/>
                <w:szCs w:val="20"/>
              </w:rPr>
              <w:t>Monochromatyczny druk laserowy lub LED</w:t>
            </w:r>
          </w:p>
        </w:tc>
        <w:tc>
          <w:tcPr>
            <w:tcW w:w="3721" w:type="dxa"/>
          </w:tcPr>
          <w:p w:rsidR="00960DB4" w:rsidRPr="002B7F72" w:rsidRDefault="00960DB4" w:rsidP="00257237">
            <w:pPr>
              <w:pStyle w:val="Style6"/>
              <w:widowControl/>
              <w:ind w:right="528" w:firstLine="14"/>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6253" w:type="dxa"/>
            <w:gridSpan w:val="2"/>
            <w:vAlign w:val="center"/>
          </w:tcPr>
          <w:p w:rsidR="00960DB4" w:rsidRPr="002B7F72" w:rsidRDefault="00960DB4" w:rsidP="001C315A">
            <w:pPr>
              <w:rPr>
                <w:rFonts w:ascii="Arial" w:hAnsi="Arial" w:cs="Arial"/>
                <w:sz w:val="20"/>
                <w:szCs w:val="20"/>
              </w:rPr>
            </w:pPr>
            <w:r w:rsidRPr="002B7F72">
              <w:rPr>
                <w:rFonts w:ascii="Arial" w:hAnsi="Arial" w:cs="Arial"/>
                <w:b/>
                <w:sz w:val="20"/>
                <w:szCs w:val="20"/>
              </w:rPr>
              <w:t>Parametry kopiowania</w:t>
            </w:r>
          </w:p>
        </w:tc>
        <w:tc>
          <w:tcPr>
            <w:tcW w:w="3721" w:type="dxa"/>
          </w:tcPr>
          <w:p w:rsidR="00960DB4" w:rsidRPr="002B7F72" w:rsidRDefault="00960DB4" w:rsidP="00257237">
            <w:pPr>
              <w:jc w:val="center"/>
              <w:rPr>
                <w:rFonts w:ascii="Arial" w:hAnsi="Arial" w:cs="Arial"/>
                <w:b/>
                <w:sz w:val="20"/>
                <w:szCs w:val="20"/>
              </w:rPr>
            </w:pP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Szybkość kopiowania (A4, czarny)</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33 str./min.</w:t>
            </w:r>
          </w:p>
        </w:tc>
        <w:tc>
          <w:tcPr>
            <w:tcW w:w="3721" w:type="dxa"/>
          </w:tcPr>
          <w:p w:rsidR="00960DB4" w:rsidRPr="002B7F72" w:rsidRDefault="00960DB4" w:rsidP="0018031F">
            <w:pPr>
              <w:jc w:val="center"/>
              <w:rPr>
                <w:rFonts w:ascii="Arial" w:hAnsi="Arial" w:cs="Arial"/>
                <w:spacing w:val="-3"/>
                <w:sz w:val="20"/>
                <w:szCs w:val="20"/>
              </w:rPr>
            </w:pPr>
            <w:r w:rsidRPr="002B7F72">
              <w:rPr>
                <w:rFonts w:ascii="Arial" w:hAnsi="Arial" w:cs="Arial"/>
                <w:spacing w:val="-3"/>
                <w:sz w:val="20"/>
                <w:szCs w:val="20"/>
              </w:rPr>
              <w:t>Podać proponowane rozwiązanie:</w:t>
            </w:r>
          </w:p>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Rozdzielczość kopii</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 xml:space="preserve">600 x 600 </w:t>
            </w:r>
            <w:proofErr w:type="spellStart"/>
            <w:r w:rsidRPr="002B7F72">
              <w:rPr>
                <w:rFonts w:ascii="Arial" w:hAnsi="Arial" w:cs="Arial"/>
                <w:sz w:val="20"/>
                <w:szCs w:val="20"/>
              </w:rPr>
              <w:t>dpi</w:t>
            </w:r>
            <w:proofErr w:type="spellEnd"/>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Zmniejszanie/powiększanie kopii</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25-400%</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Kopiowanie dwustronne</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Tak</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6253" w:type="dxa"/>
            <w:gridSpan w:val="2"/>
            <w:vAlign w:val="center"/>
          </w:tcPr>
          <w:p w:rsidR="00960DB4" w:rsidRPr="002B7F72" w:rsidRDefault="00960DB4" w:rsidP="001C315A">
            <w:pPr>
              <w:rPr>
                <w:rFonts w:ascii="Arial" w:hAnsi="Arial" w:cs="Arial"/>
                <w:sz w:val="20"/>
                <w:szCs w:val="20"/>
              </w:rPr>
            </w:pPr>
            <w:r w:rsidRPr="002B7F72">
              <w:rPr>
                <w:rFonts w:ascii="Arial" w:hAnsi="Arial" w:cs="Arial"/>
                <w:b/>
                <w:sz w:val="20"/>
                <w:szCs w:val="20"/>
              </w:rPr>
              <w:t>Parametry faksowania</w:t>
            </w:r>
          </w:p>
        </w:tc>
        <w:tc>
          <w:tcPr>
            <w:tcW w:w="3721" w:type="dxa"/>
          </w:tcPr>
          <w:p w:rsidR="00960DB4" w:rsidRPr="002B7F72" w:rsidRDefault="00960DB4" w:rsidP="00257237">
            <w:pPr>
              <w:jc w:val="center"/>
              <w:rPr>
                <w:rFonts w:ascii="Arial" w:hAnsi="Arial" w:cs="Arial"/>
                <w:b/>
                <w:sz w:val="20"/>
                <w:szCs w:val="20"/>
              </w:rPr>
            </w:pP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b/>
                <w:sz w:val="20"/>
                <w:szCs w:val="20"/>
              </w:rPr>
            </w:pPr>
            <w:r w:rsidRPr="002B7F72">
              <w:rPr>
                <w:rFonts w:ascii="Arial" w:hAnsi="Arial" w:cs="Arial"/>
                <w:sz w:val="20"/>
                <w:szCs w:val="20"/>
              </w:rPr>
              <w:t>Szybkość modemu</w:t>
            </w:r>
          </w:p>
        </w:tc>
        <w:tc>
          <w:tcPr>
            <w:tcW w:w="3498" w:type="dxa"/>
            <w:vAlign w:val="center"/>
          </w:tcPr>
          <w:p w:rsidR="00960DB4" w:rsidRPr="002B7F72" w:rsidRDefault="00960DB4" w:rsidP="001C315A">
            <w:pPr>
              <w:rPr>
                <w:rFonts w:ascii="Arial" w:hAnsi="Arial" w:cs="Arial"/>
                <w:b/>
                <w:sz w:val="20"/>
                <w:szCs w:val="20"/>
              </w:rPr>
            </w:pPr>
            <w:r w:rsidRPr="002B7F72">
              <w:rPr>
                <w:rFonts w:ascii="Arial" w:hAnsi="Arial" w:cs="Arial"/>
                <w:sz w:val="20"/>
                <w:szCs w:val="20"/>
              </w:rPr>
              <w:t xml:space="preserve">33,6 </w:t>
            </w:r>
            <w:proofErr w:type="spellStart"/>
            <w:r w:rsidRPr="002B7F72">
              <w:rPr>
                <w:rFonts w:ascii="Arial" w:hAnsi="Arial" w:cs="Arial"/>
                <w:sz w:val="20"/>
                <w:szCs w:val="20"/>
              </w:rPr>
              <w:t>kb</w:t>
            </w:r>
            <w:proofErr w:type="spellEnd"/>
            <w:r w:rsidRPr="002B7F72">
              <w:rPr>
                <w:rFonts w:ascii="Arial" w:hAnsi="Arial" w:cs="Arial"/>
                <w:sz w:val="20"/>
                <w:szCs w:val="20"/>
              </w:rPr>
              <w:t>/s</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Interfejs</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RJ-11</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6253" w:type="dxa"/>
            <w:gridSpan w:val="2"/>
            <w:vAlign w:val="center"/>
          </w:tcPr>
          <w:p w:rsidR="00960DB4" w:rsidRPr="002B7F72" w:rsidRDefault="00960DB4" w:rsidP="001C315A">
            <w:pPr>
              <w:rPr>
                <w:rFonts w:ascii="Arial" w:hAnsi="Arial" w:cs="Arial"/>
                <w:sz w:val="20"/>
                <w:szCs w:val="20"/>
              </w:rPr>
            </w:pPr>
            <w:r w:rsidRPr="002B7F72">
              <w:rPr>
                <w:rFonts w:ascii="Arial" w:hAnsi="Arial" w:cs="Arial"/>
                <w:b/>
                <w:sz w:val="20"/>
                <w:szCs w:val="20"/>
              </w:rPr>
              <w:t>Parametry skanera</w:t>
            </w:r>
          </w:p>
        </w:tc>
        <w:tc>
          <w:tcPr>
            <w:tcW w:w="3721" w:type="dxa"/>
          </w:tcPr>
          <w:p w:rsidR="00960DB4" w:rsidRPr="002B7F72" w:rsidRDefault="00960DB4" w:rsidP="00257237">
            <w:pPr>
              <w:jc w:val="center"/>
              <w:rPr>
                <w:rFonts w:ascii="Arial" w:hAnsi="Arial" w:cs="Arial"/>
                <w:b/>
                <w:sz w:val="20"/>
                <w:szCs w:val="20"/>
              </w:rPr>
            </w:pP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Typ skanera</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Kolorowy skaner płaski z automatycznym podajnikiem dokumentów ADF (możliwość skanowania obiektów 3D, np. książek, broszur na szybie skanera).</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Pojemność automatycznego podajnika dokumentów ADF dla kopiowania/skanowania</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50 arkuszy</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Rozdzielczość skanowania</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 xml:space="preserve">600 </w:t>
            </w:r>
            <w:proofErr w:type="spellStart"/>
            <w:r w:rsidRPr="002B7F72">
              <w:rPr>
                <w:rFonts w:ascii="Arial" w:hAnsi="Arial" w:cs="Arial"/>
                <w:sz w:val="20"/>
                <w:szCs w:val="20"/>
              </w:rPr>
              <w:t>dpi</w:t>
            </w:r>
            <w:proofErr w:type="spellEnd"/>
            <w:r w:rsidRPr="002B7F72">
              <w:rPr>
                <w:rFonts w:ascii="Arial" w:hAnsi="Arial" w:cs="Arial"/>
                <w:sz w:val="20"/>
                <w:szCs w:val="20"/>
              </w:rPr>
              <w:t xml:space="preserve"> (mono)</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Sterowniki</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TWAIN</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Prędkość skanowania</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 xml:space="preserve">19 str./min. (jednostronnie A4, mono, 100 </w:t>
            </w:r>
            <w:proofErr w:type="spellStart"/>
            <w:r w:rsidRPr="002B7F72">
              <w:rPr>
                <w:rFonts w:ascii="Arial" w:hAnsi="Arial" w:cs="Arial"/>
                <w:sz w:val="20"/>
                <w:szCs w:val="20"/>
              </w:rPr>
              <w:t>dpi</w:t>
            </w:r>
            <w:proofErr w:type="spellEnd"/>
            <w:r w:rsidRPr="002B7F72">
              <w:rPr>
                <w:rFonts w:ascii="Arial" w:hAnsi="Arial" w:cs="Arial"/>
                <w:sz w:val="20"/>
                <w:szCs w:val="20"/>
              </w:rPr>
              <w:t>)</w:t>
            </w:r>
          </w:p>
        </w:tc>
        <w:tc>
          <w:tcPr>
            <w:tcW w:w="3721" w:type="dxa"/>
          </w:tcPr>
          <w:p w:rsidR="00960DB4" w:rsidRPr="002B7F72" w:rsidRDefault="00960DB4" w:rsidP="0018031F">
            <w:pPr>
              <w:jc w:val="center"/>
              <w:rPr>
                <w:rFonts w:ascii="Arial" w:hAnsi="Arial" w:cs="Arial"/>
                <w:spacing w:val="-3"/>
                <w:sz w:val="20"/>
                <w:szCs w:val="20"/>
              </w:rPr>
            </w:pPr>
            <w:r w:rsidRPr="002B7F72">
              <w:rPr>
                <w:rFonts w:ascii="Arial" w:hAnsi="Arial" w:cs="Arial"/>
                <w:spacing w:val="-3"/>
                <w:sz w:val="20"/>
                <w:szCs w:val="20"/>
              </w:rPr>
              <w:t>Podać proponowane rozwiązanie:</w:t>
            </w:r>
          </w:p>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Skanowanie sieciowe</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Tak</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Dwustronne automatyczne skanowanie z podajnika dokumentów ADF</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Tak</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Typ plików</w:t>
            </w:r>
          </w:p>
        </w:tc>
        <w:tc>
          <w:tcPr>
            <w:tcW w:w="3498" w:type="dxa"/>
            <w:vAlign w:val="center"/>
          </w:tcPr>
          <w:p w:rsidR="00960DB4" w:rsidRPr="002B7F72" w:rsidRDefault="00960DB4" w:rsidP="001C315A">
            <w:pPr>
              <w:rPr>
                <w:rFonts w:ascii="Arial" w:hAnsi="Arial" w:cs="Arial"/>
                <w:sz w:val="20"/>
                <w:szCs w:val="20"/>
              </w:rPr>
            </w:pPr>
            <w:r w:rsidRPr="002B7F72">
              <w:rPr>
                <w:rStyle w:val="descr"/>
                <w:rFonts w:ascii="Arial" w:hAnsi="Arial" w:cs="Arial"/>
                <w:sz w:val="20"/>
                <w:szCs w:val="20"/>
              </w:rPr>
              <w:t>PDF, TIFF, JPEG</w:t>
            </w:r>
          </w:p>
        </w:tc>
        <w:tc>
          <w:tcPr>
            <w:tcW w:w="3721" w:type="dxa"/>
          </w:tcPr>
          <w:p w:rsidR="00960DB4" w:rsidRPr="002B7F72" w:rsidRDefault="00960DB4" w:rsidP="00257237">
            <w:pPr>
              <w:jc w:val="center"/>
              <w:rPr>
                <w:rStyle w:val="desc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6253" w:type="dxa"/>
            <w:gridSpan w:val="2"/>
            <w:vAlign w:val="center"/>
          </w:tcPr>
          <w:p w:rsidR="00960DB4" w:rsidRPr="002B7F72" w:rsidRDefault="00960DB4" w:rsidP="001C315A">
            <w:pPr>
              <w:rPr>
                <w:rStyle w:val="descr"/>
                <w:rFonts w:ascii="Arial" w:hAnsi="Arial" w:cs="Arial"/>
                <w:b/>
                <w:sz w:val="20"/>
                <w:szCs w:val="20"/>
              </w:rPr>
            </w:pPr>
            <w:r w:rsidRPr="002B7F72">
              <w:rPr>
                <w:rStyle w:val="descr"/>
                <w:rFonts w:ascii="Arial" w:hAnsi="Arial" w:cs="Arial"/>
                <w:b/>
                <w:sz w:val="20"/>
                <w:szCs w:val="20"/>
              </w:rPr>
              <w:t>Dodatkowe wymagania dla urządzenia</w:t>
            </w:r>
          </w:p>
        </w:tc>
        <w:tc>
          <w:tcPr>
            <w:tcW w:w="3721" w:type="dxa"/>
          </w:tcPr>
          <w:p w:rsidR="00960DB4" w:rsidRPr="002B7F72" w:rsidRDefault="00960DB4" w:rsidP="00257237">
            <w:pPr>
              <w:jc w:val="center"/>
              <w:rPr>
                <w:rStyle w:val="descr"/>
                <w:rFonts w:ascii="Arial" w:hAnsi="Arial" w:cs="Arial"/>
                <w:b/>
                <w:sz w:val="20"/>
                <w:szCs w:val="20"/>
              </w:rPr>
            </w:pPr>
          </w:p>
        </w:tc>
      </w:tr>
      <w:tr w:rsidR="00960DB4" w:rsidRPr="002B7F72" w:rsidTr="0018031F">
        <w:tc>
          <w:tcPr>
            <w:tcW w:w="568" w:type="dxa"/>
            <w:vMerge w:val="restart"/>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Merge w:val="restart"/>
            <w:vAlign w:val="center"/>
          </w:tcPr>
          <w:p w:rsidR="00960DB4" w:rsidRPr="002B7F72" w:rsidRDefault="00960DB4" w:rsidP="00257237">
            <w:pPr>
              <w:rPr>
                <w:rStyle w:val="descr"/>
                <w:rFonts w:ascii="Arial" w:hAnsi="Arial" w:cs="Arial"/>
                <w:sz w:val="20"/>
                <w:szCs w:val="20"/>
              </w:rPr>
            </w:pPr>
            <w:r w:rsidRPr="002B7F72">
              <w:rPr>
                <w:rStyle w:val="descr"/>
                <w:rFonts w:ascii="Arial" w:hAnsi="Arial" w:cs="Arial"/>
                <w:sz w:val="20"/>
                <w:szCs w:val="20"/>
              </w:rPr>
              <w:t>Materiały eksploatacyjne</w:t>
            </w:r>
          </w:p>
        </w:tc>
        <w:tc>
          <w:tcPr>
            <w:tcW w:w="3498" w:type="dxa"/>
            <w:vAlign w:val="center"/>
          </w:tcPr>
          <w:p w:rsidR="00960DB4" w:rsidRPr="002B7F72" w:rsidRDefault="00960DB4" w:rsidP="001C315A">
            <w:pPr>
              <w:numPr>
                <w:ilvl w:val="0"/>
                <w:numId w:val="40"/>
              </w:numPr>
              <w:ind w:left="232" w:hanging="288"/>
              <w:rPr>
                <w:rFonts w:ascii="Arial" w:hAnsi="Arial" w:cs="Arial"/>
                <w:sz w:val="20"/>
                <w:szCs w:val="20"/>
              </w:rPr>
            </w:pPr>
            <w:r w:rsidRPr="002B7F72">
              <w:rPr>
                <w:rFonts w:ascii="Arial" w:hAnsi="Arial" w:cs="Arial"/>
                <w:spacing w:val="-3"/>
                <w:sz w:val="20"/>
                <w:szCs w:val="20"/>
              </w:rPr>
              <w:t>Zasobnik tonera zintegrowany z bębnem światłoczułym dostarczany jako pojedynczy kartridż o wydajności 4 000 stron (zgodnie z normą ISO/IEC 19752) zawarty w opakowaniu urządzenia.</w:t>
            </w:r>
          </w:p>
        </w:tc>
        <w:tc>
          <w:tcPr>
            <w:tcW w:w="3721" w:type="dxa"/>
          </w:tcPr>
          <w:p w:rsidR="00960DB4" w:rsidRPr="007133B6" w:rsidRDefault="00960DB4" w:rsidP="0018031F">
            <w:pPr>
              <w:ind w:left="232"/>
              <w:jc w:val="center"/>
              <w:rPr>
                <w:rFonts w:ascii="Arial" w:hAnsi="Arial" w:cs="Arial"/>
                <w:spacing w:val="-3"/>
                <w:sz w:val="20"/>
                <w:szCs w:val="20"/>
              </w:rPr>
            </w:pPr>
            <w:r w:rsidRPr="007133B6">
              <w:rPr>
                <w:rFonts w:ascii="Arial" w:hAnsi="Arial" w:cs="Arial"/>
                <w:spacing w:val="-3"/>
                <w:sz w:val="20"/>
                <w:szCs w:val="20"/>
              </w:rPr>
              <w:t>Podać proponowane rozwiązanie</w:t>
            </w:r>
          </w:p>
          <w:p w:rsidR="00960DB4" w:rsidRPr="007133B6" w:rsidRDefault="00960DB4" w:rsidP="0018031F">
            <w:pPr>
              <w:ind w:left="232"/>
              <w:jc w:val="center"/>
              <w:rPr>
                <w:rFonts w:ascii="Arial" w:hAnsi="Arial" w:cs="Arial"/>
                <w:spacing w:val="-3"/>
                <w:sz w:val="20"/>
                <w:szCs w:val="20"/>
              </w:rPr>
            </w:pPr>
            <w:r w:rsidRPr="007133B6">
              <w:rPr>
                <w:rFonts w:ascii="Arial" w:hAnsi="Arial" w:cs="Arial"/>
                <w:spacing w:val="-3"/>
                <w:sz w:val="20"/>
                <w:szCs w:val="20"/>
              </w:rPr>
              <w:t>oraz oznaczenie i ilość tonerów wraz z ich wydajnością podaną zgodnie z normą ISO/IEC 19752</w:t>
            </w:r>
          </w:p>
          <w:p w:rsidR="00960DB4" w:rsidRPr="007133B6" w:rsidRDefault="00960DB4" w:rsidP="0018031F">
            <w:pPr>
              <w:ind w:left="232"/>
              <w:jc w:val="center"/>
              <w:rPr>
                <w:rFonts w:ascii="Arial" w:hAnsi="Arial" w:cs="Arial"/>
                <w:spacing w:val="-3"/>
                <w:sz w:val="20"/>
                <w:szCs w:val="20"/>
              </w:rPr>
            </w:pPr>
            <w:r w:rsidRPr="007133B6">
              <w:rPr>
                <w:rFonts w:ascii="Arial" w:hAnsi="Arial" w:cs="Arial"/>
                <w:spacing w:val="-3"/>
                <w:sz w:val="20"/>
                <w:szCs w:val="20"/>
              </w:rPr>
              <w:t xml:space="preserve">Kod produktu: ………………… </w:t>
            </w:r>
            <w:proofErr w:type="spellStart"/>
            <w:r w:rsidRPr="007133B6">
              <w:rPr>
                <w:rFonts w:ascii="Arial" w:hAnsi="Arial" w:cs="Arial"/>
                <w:spacing w:val="-3"/>
                <w:sz w:val="20"/>
                <w:szCs w:val="20"/>
              </w:rPr>
              <w:t>szt</w:t>
            </w:r>
            <w:proofErr w:type="spellEnd"/>
            <w:r w:rsidRPr="007133B6">
              <w:rPr>
                <w:rFonts w:ascii="Arial" w:hAnsi="Arial" w:cs="Arial"/>
                <w:spacing w:val="-3"/>
                <w:sz w:val="20"/>
                <w:szCs w:val="20"/>
              </w:rPr>
              <w:t xml:space="preserve"> ……</w:t>
            </w:r>
          </w:p>
          <w:p w:rsidR="00960DB4" w:rsidRPr="002B7F72" w:rsidRDefault="00960DB4" w:rsidP="00257237">
            <w:pPr>
              <w:ind w:left="232"/>
              <w:jc w:val="center"/>
              <w:rPr>
                <w:rFonts w:ascii="Arial" w:hAnsi="Arial" w:cs="Arial"/>
                <w:spacing w:val="-3"/>
                <w:sz w:val="20"/>
                <w:szCs w:val="20"/>
              </w:rPr>
            </w:pPr>
            <w:r w:rsidRPr="007133B6">
              <w:rPr>
                <w:rFonts w:ascii="Arial" w:hAnsi="Arial" w:cs="Arial"/>
                <w:spacing w:val="-3"/>
                <w:sz w:val="20"/>
                <w:szCs w:val="20"/>
              </w:rPr>
              <w:t>Wydajność: ……………….. stron</w:t>
            </w:r>
          </w:p>
        </w:tc>
      </w:tr>
      <w:tr w:rsidR="00960DB4" w:rsidRPr="002B7F72" w:rsidTr="0018031F">
        <w:tc>
          <w:tcPr>
            <w:tcW w:w="568" w:type="dxa"/>
            <w:vMerge/>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Merge/>
            <w:vAlign w:val="center"/>
          </w:tcPr>
          <w:p w:rsidR="00960DB4" w:rsidRPr="002B7F72" w:rsidRDefault="00960DB4" w:rsidP="00257237">
            <w:pPr>
              <w:rPr>
                <w:rStyle w:val="descr"/>
                <w:rFonts w:ascii="Arial" w:hAnsi="Arial" w:cs="Arial"/>
                <w:sz w:val="20"/>
                <w:szCs w:val="20"/>
              </w:rPr>
            </w:pPr>
          </w:p>
        </w:tc>
        <w:tc>
          <w:tcPr>
            <w:tcW w:w="3498" w:type="dxa"/>
            <w:vAlign w:val="center"/>
          </w:tcPr>
          <w:p w:rsidR="00960DB4" w:rsidRPr="002B7F72" w:rsidRDefault="00960DB4" w:rsidP="001C315A">
            <w:pPr>
              <w:numPr>
                <w:ilvl w:val="0"/>
                <w:numId w:val="40"/>
              </w:numPr>
              <w:ind w:left="232" w:hanging="288"/>
              <w:rPr>
                <w:rFonts w:ascii="Arial" w:hAnsi="Arial" w:cs="Arial"/>
                <w:sz w:val="20"/>
                <w:szCs w:val="20"/>
              </w:rPr>
            </w:pPr>
            <w:r w:rsidRPr="002B7F72">
              <w:rPr>
                <w:rFonts w:ascii="Arial" w:hAnsi="Arial" w:cs="Arial"/>
                <w:spacing w:val="-3"/>
                <w:sz w:val="20"/>
                <w:szCs w:val="20"/>
              </w:rPr>
              <w:t>2 sztuki oryginalnych (producenta oferowanej drukarki), kompatybilnych materiałów eksploatacyjnych (tonerów), każdy o wydajności 10 000 stron (zgodnie z normą ISO/IEC 19752), oprócz tonera zawartego w opakowaniu drukarki,</w:t>
            </w:r>
            <w:r w:rsidRPr="002B7F72">
              <w:rPr>
                <w:rFonts w:ascii="Arial" w:hAnsi="Arial" w:cs="Arial"/>
                <w:spacing w:val="-3"/>
                <w:sz w:val="20"/>
                <w:szCs w:val="20"/>
              </w:rPr>
              <w:br/>
              <w:t xml:space="preserve"> o którym mowa w pkt a.</w:t>
            </w:r>
          </w:p>
        </w:tc>
        <w:tc>
          <w:tcPr>
            <w:tcW w:w="3721" w:type="dxa"/>
          </w:tcPr>
          <w:p w:rsidR="00960DB4" w:rsidRPr="002B7F72" w:rsidRDefault="00960DB4" w:rsidP="0062784E">
            <w:pPr>
              <w:rPr>
                <w:rFonts w:ascii="Arial" w:hAnsi="Arial" w:cs="Arial"/>
                <w:spacing w:val="-3"/>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Style w:val="descr"/>
                <w:rFonts w:ascii="Arial" w:hAnsi="Arial" w:cs="Arial"/>
                <w:sz w:val="20"/>
                <w:szCs w:val="20"/>
              </w:rPr>
            </w:pPr>
            <w:r w:rsidRPr="002B7F72">
              <w:rPr>
                <w:rStyle w:val="descr"/>
                <w:rFonts w:ascii="Arial" w:hAnsi="Arial" w:cs="Arial"/>
                <w:sz w:val="20"/>
                <w:szCs w:val="20"/>
              </w:rPr>
              <w:t>Sterowniki w języku polskim</w:t>
            </w:r>
          </w:p>
        </w:tc>
        <w:tc>
          <w:tcPr>
            <w:tcW w:w="3498" w:type="dxa"/>
            <w:vAlign w:val="center"/>
          </w:tcPr>
          <w:p w:rsidR="00960DB4" w:rsidRPr="002B7F72" w:rsidRDefault="00960DB4" w:rsidP="001C315A">
            <w:pPr>
              <w:ind w:left="12"/>
              <w:rPr>
                <w:rFonts w:ascii="Arial" w:hAnsi="Arial" w:cs="Arial"/>
                <w:spacing w:val="-3"/>
                <w:sz w:val="20"/>
                <w:szCs w:val="20"/>
              </w:rPr>
            </w:pPr>
            <w:r w:rsidRPr="002B7F72">
              <w:rPr>
                <w:rFonts w:ascii="Arial" w:hAnsi="Arial" w:cs="Arial"/>
                <w:spacing w:val="-3"/>
                <w:sz w:val="20"/>
                <w:szCs w:val="20"/>
              </w:rPr>
              <w:t>Windows XP/Vista/7 – systemy będące w posiadaniu Zamawiającego.</w:t>
            </w:r>
          </w:p>
        </w:tc>
        <w:tc>
          <w:tcPr>
            <w:tcW w:w="3721" w:type="dxa"/>
          </w:tcPr>
          <w:p w:rsidR="00960DB4" w:rsidRPr="002B7F72" w:rsidRDefault="00960DB4" w:rsidP="00257237">
            <w:pPr>
              <w:ind w:left="12"/>
              <w:jc w:val="center"/>
              <w:rPr>
                <w:rFonts w:ascii="Arial" w:hAnsi="Arial" w:cs="Arial"/>
                <w:spacing w:val="-3"/>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Style w:val="descr"/>
                <w:rFonts w:ascii="Arial" w:hAnsi="Arial" w:cs="Arial"/>
                <w:sz w:val="20"/>
                <w:szCs w:val="20"/>
              </w:rPr>
            </w:pPr>
            <w:r w:rsidRPr="002B7F72">
              <w:rPr>
                <w:rStyle w:val="descr"/>
                <w:rFonts w:ascii="Arial" w:hAnsi="Arial" w:cs="Arial"/>
                <w:sz w:val="20"/>
                <w:szCs w:val="20"/>
              </w:rPr>
              <w:t>Wyposażenie</w:t>
            </w:r>
          </w:p>
        </w:tc>
        <w:tc>
          <w:tcPr>
            <w:tcW w:w="3498" w:type="dxa"/>
            <w:vAlign w:val="center"/>
          </w:tcPr>
          <w:p w:rsidR="00960DB4" w:rsidRPr="002B7F72" w:rsidRDefault="00960DB4" w:rsidP="001C315A">
            <w:pPr>
              <w:ind w:left="12"/>
              <w:rPr>
                <w:rFonts w:ascii="Arial" w:hAnsi="Arial" w:cs="Arial"/>
                <w:spacing w:val="-3"/>
                <w:sz w:val="20"/>
                <w:szCs w:val="20"/>
              </w:rPr>
            </w:pPr>
            <w:r w:rsidRPr="002B7F72">
              <w:rPr>
                <w:rFonts w:ascii="Arial" w:hAnsi="Arial" w:cs="Arial"/>
                <w:sz w:val="20"/>
                <w:szCs w:val="20"/>
              </w:rPr>
              <w:t>Kabel łączący drukarkę z gniazdem UTP (linka) o długości 5 m, kat. 6, kabel USB 2 m, kabel zasilający, instrukcja obsługi w języku polskim.</w:t>
            </w:r>
          </w:p>
        </w:tc>
        <w:tc>
          <w:tcPr>
            <w:tcW w:w="3721" w:type="dxa"/>
          </w:tcPr>
          <w:p w:rsidR="00960DB4" w:rsidRPr="002B7F72" w:rsidRDefault="00960DB4" w:rsidP="00257237">
            <w:pPr>
              <w:ind w:left="12"/>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Style w:val="descr"/>
                <w:rFonts w:ascii="Arial" w:hAnsi="Arial" w:cs="Arial"/>
                <w:sz w:val="20"/>
                <w:szCs w:val="20"/>
              </w:rPr>
            </w:pPr>
            <w:r w:rsidRPr="002B7F72">
              <w:rPr>
                <w:rFonts w:ascii="Arial" w:hAnsi="Arial" w:cs="Arial"/>
                <w:sz w:val="20"/>
                <w:szCs w:val="20"/>
              </w:rPr>
              <w:t>Panel sterownia</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Wyświetlacz LCD (wyświetlane komunikaty w języku polskim)</w:t>
            </w:r>
          </w:p>
          <w:p w:rsidR="00960DB4" w:rsidRPr="002B7F72" w:rsidRDefault="00960DB4" w:rsidP="001C315A">
            <w:pPr>
              <w:rPr>
                <w:rFonts w:ascii="Arial" w:hAnsi="Arial" w:cs="Arial"/>
                <w:sz w:val="20"/>
                <w:szCs w:val="20"/>
              </w:rPr>
            </w:pPr>
            <w:r w:rsidRPr="002B7F72">
              <w:rPr>
                <w:rFonts w:ascii="Arial" w:hAnsi="Arial" w:cs="Arial"/>
                <w:sz w:val="20"/>
                <w:szCs w:val="20"/>
              </w:rPr>
              <w:t>Klawiatura numeryczna.</w:t>
            </w:r>
          </w:p>
          <w:p w:rsidR="00960DB4" w:rsidRPr="002B7F72" w:rsidRDefault="00960DB4" w:rsidP="001C315A">
            <w:pPr>
              <w:ind w:left="12"/>
              <w:rPr>
                <w:rFonts w:ascii="Arial" w:hAnsi="Arial" w:cs="Arial"/>
                <w:sz w:val="20"/>
                <w:szCs w:val="20"/>
              </w:rPr>
            </w:pPr>
            <w:r w:rsidRPr="002B7F72">
              <w:rPr>
                <w:rFonts w:ascii="Arial" w:hAnsi="Arial" w:cs="Arial"/>
                <w:sz w:val="20"/>
                <w:szCs w:val="20"/>
              </w:rPr>
              <w:t>Przycisk anulowania wydruku.</w:t>
            </w:r>
          </w:p>
          <w:p w:rsidR="00960DB4" w:rsidRPr="002B7F72" w:rsidRDefault="00960DB4" w:rsidP="001C315A">
            <w:pPr>
              <w:ind w:left="12"/>
              <w:rPr>
                <w:rFonts w:ascii="Arial" w:hAnsi="Arial" w:cs="Arial"/>
                <w:sz w:val="20"/>
                <w:szCs w:val="20"/>
              </w:rPr>
            </w:pPr>
            <w:r w:rsidRPr="002B7F72">
              <w:rPr>
                <w:rFonts w:ascii="Arial" w:hAnsi="Arial" w:cs="Arial"/>
                <w:sz w:val="20"/>
                <w:szCs w:val="20"/>
              </w:rPr>
              <w:t>Opis przycisków w języku polskim</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Style w:val="descr"/>
                <w:rFonts w:ascii="Arial" w:hAnsi="Arial" w:cs="Arial"/>
                <w:sz w:val="20"/>
                <w:szCs w:val="20"/>
              </w:rPr>
            </w:pPr>
            <w:r w:rsidRPr="002B7F72">
              <w:rPr>
                <w:rFonts w:ascii="Arial" w:hAnsi="Arial" w:cs="Arial"/>
                <w:sz w:val="20"/>
                <w:szCs w:val="20"/>
              </w:rPr>
              <w:t>Dodatkowe oprogramowanie</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Oprogramowanie producenta do zarządzania, konfiguracji i zdalnej diagnostyki urządzeń w sieci lokalnej, obsługiwane w języku polskim</w:t>
            </w:r>
          </w:p>
          <w:p w:rsidR="00960DB4" w:rsidRPr="002B7F72" w:rsidRDefault="00960DB4" w:rsidP="001C315A">
            <w:pPr>
              <w:ind w:left="12"/>
              <w:rPr>
                <w:rFonts w:ascii="Arial" w:hAnsi="Arial" w:cs="Arial"/>
                <w:sz w:val="20"/>
                <w:szCs w:val="20"/>
              </w:rPr>
            </w:pPr>
            <w:r w:rsidRPr="002B7F72">
              <w:rPr>
                <w:rFonts w:ascii="Arial" w:hAnsi="Arial" w:cs="Arial"/>
                <w:sz w:val="20"/>
                <w:szCs w:val="20"/>
              </w:rPr>
              <w:t>lub</w:t>
            </w:r>
            <w:r w:rsidRPr="002B7F72">
              <w:rPr>
                <w:rFonts w:ascii="Arial" w:hAnsi="Arial" w:cs="Arial"/>
                <w:sz w:val="20"/>
                <w:szCs w:val="20"/>
              </w:rPr>
              <w:br/>
              <w:t>zarządzanie, konfiguracja i zdalna diagnostyka urządzeń w sieci lokalnej, przez wbudowany serwer WWW.</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Obsługiwana funkcja wykonywania wielu zadań przez urządzenie wielofunkcyjne</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sz w:val="20"/>
                <w:szCs w:val="20"/>
              </w:rPr>
              <w:t>Tak</w:t>
            </w:r>
          </w:p>
        </w:tc>
        <w:tc>
          <w:tcPr>
            <w:tcW w:w="3721" w:type="dxa"/>
          </w:tcPr>
          <w:p w:rsidR="00960DB4" w:rsidRPr="002B7F72" w:rsidRDefault="00960DB4" w:rsidP="00257237">
            <w:pPr>
              <w:jc w:val="center"/>
              <w:rPr>
                <w:rFonts w:ascii="Arial" w:hAnsi="Arial" w:cs="Arial"/>
                <w:sz w:val="20"/>
                <w:szCs w:val="20"/>
              </w:rPr>
            </w:pPr>
            <w:r w:rsidRPr="002B7F72">
              <w:rPr>
                <w:rFonts w:ascii="Arial" w:hAnsi="Arial" w:cs="Arial"/>
                <w:spacing w:val="-3"/>
                <w:sz w:val="20"/>
                <w:szCs w:val="20"/>
              </w:rPr>
              <w:t>spełnia / nie spełnia</w:t>
            </w:r>
          </w:p>
        </w:tc>
      </w:tr>
      <w:tr w:rsidR="00960DB4" w:rsidRPr="002B7F72" w:rsidTr="0018031F">
        <w:tc>
          <w:tcPr>
            <w:tcW w:w="568" w:type="dxa"/>
            <w:vAlign w:val="center"/>
          </w:tcPr>
          <w:p w:rsidR="00960DB4" w:rsidRPr="002B7F72" w:rsidRDefault="00960DB4" w:rsidP="000D7A79">
            <w:pPr>
              <w:widowControl w:val="0"/>
              <w:numPr>
                <w:ilvl w:val="0"/>
                <w:numId w:val="42"/>
              </w:numPr>
              <w:autoSpaceDE w:val="0"/>
              <w:autoSpaceDN w:val="0"/>
              <w:adjustRightInd w:val="0"/>
              <w:ind w:left="385" w:hanging="357"/>
              <w:rPr>
                <w:rFonts w:ascii="Arial" w:hAnsi="Arial" w:cs="Arial"/>
                <w:sz w:val="20"/>
                <w:szCs w:val="20"/>
              </w:rPr>
            </w:pPr>
          </w:p>
        </w:tc>
        <w:tc>
          <w:tcPr>
            <w:tcW w:w="2755" w:type="dxa"/>
            <w:vAlign w:val="center"/>
          </w:tcPr>
          <w:p w:rsidR="00960DB4" w:rsidRPr="002B7F72" w:rsidRDefault="00960DB4" w:rsidP="00257237">
            <w:pPr>
              <w:rPr>
                <w:rFonts w:ascii="Arial" w:hAnsi="Arial" w:cs="Arial"/>
                <w:sz w:val="20"/>
                <w:szCs w:val="20"/>
              </w:rPr>
            </w:pPr>
            <w:r w:rsidRPr="002B7F72">
              <w:rPr>
                <w:rFonts w:ascii="Arial" w:hAnsi="Arial" w:cs="Arial"/>
                <w:sz w:val="20"/>
                <w:szCs w:val="20"/>
              </w:rPr>
              <w:t>Wymagane normy</w:t>
            </w:r>
          </w:p>
        </w:tc>
        <w:tc>
          <w:tcPr>
            <w:tcW w:w="3498" w:type="dxa"/>
            <w:vAlign w:val="center"/>
          </w:tcPr>
          <w:p w:rsidR="00960DB4" w:rsidRPr="002B7F72" w:rsidRDefault="00960DB4" w:rsidP="001C315A">
            <w:pPr>
              <w:rPr>
                <w:rFonts w:ascii="Arial" w:hAnsi="Arial" w:cs="Arial"/>
                <w:sz w:val="20"/>
                <w:szCs w:val="20"/>
              </w:rPr>
            </w:pPr>
            <w:r w:rsidRPr="002B7F72">
              <w:rPr>
                <w:rFonts w:ascii="Arial" w:hAnsi="Arial" w:cs="Arial"/>
                <w:bCs/>
                <w:sz w:val="20"/>
                <w:szCs w:val="20"/>
              </w:rPr>
              <w:t xml:space="preserve">Oferowany produkt musi spełniać normy </w:t>
            </w:r>
            <w:proofErr w:type="spellStart"/>
            <w:r w:rsidRPr="002B7F72">
              <w:rPr>
                <w:rFonts w:ascii="Arial" w:hAnsi="Arial" w:cs="Arial"/>
                <w:bCs/>
                <w:sz w:val="20"/>
                <w:szCs w:val="20"/>
              </w:rPr>
              <w:t>Energy</w:t>
            </w:r>
            <w:proofErr w:type="spellEnd"/>
            <w:r w:rsidRPr="002B7F72">
              <w:rPr>
                <w:rFonts w:ascii="Arial" w:hAnsi="Arial" w:cs="Arial"/>
                <w:bCs/>
                <w:sz w:val="20"/>
                <w:szCs w:val="20"/>
              </w:rPr>
              <w:t xml:space="preserve"> Star lub </w:t>
            </w:r>
            <w:r w:rsidRPr="002B7F72">
              <w:rPr>
                <w:rFonts w:ascii="Arial" w:hAnsi="Arial" w:cs="Arial"/>
                <w:sz w:val="20"/>
                <w:szCs w:val="20"/>
              </w:rPr>
              <w:t xml:space="preserve">równoważne* - </w:t>
            </w:r>
            <w:r w:rsidRPr="002B7F72">
              <w:rPr>
                <w:rFonts w:ascii="Arial" w:hAnsi="Arial" w:cs="Arial"/>
                <w:snapToGrid w:val="0"/>
                <w:sz w:val="20"/>
                <w:szCs w:val="20"/>
              </w:rPr>
              <w:t>wystarczającym jest wypełnienie przez Wykonawcę pola w kolumnie obok, poprzez np. „tak” lub „spełnia”.</w:t>
            </w:r>
          </w:p>
        </w:tc>
        <w:tc>
          <w:tcPr>
            <w:tcW w:w="3721" w:type="dxa"/>
          </w:tcPr>
          <w:p w:rsidR="00960DB4" w:rsidRPr="002B7F72" w:rsidRDefault="00960DB4" w:rsidP="00257237">
            <w:pPr>
              <w:jc w:val="center"/>
              <w:rPr>
                <w:rFonts w:ascii="Arial" w:hAnsi="Arial" w:cs="Arial"/>
                <w:bCs/>
                <w:sz w:val="20"/>
                <w:szCs w:val="20"/>
              </w:rPr>
            </w:pPr>
            <w:r w:rsidRPr="002B7F72">
              <w:rPr>
                <w:rFonts w:ascii="Arial" w:hAnsi="Arial" w:cs="Arial"/>
                <w:spacing w:val="-3"/>
                <w:sz w:val="20"/>
                <w:szCs w:val="20"/>
              </w:rPr>
              <w:t>spełnia / nie spełnia</w:t>
            </w:r>
          </w:p>
        </w:tc>
      </w:tr>
      <w:tr w:rsidR="0018031F" w:rsidRPr="002B7F72" w:rsidTr="0018031F">
        <w:tc>
          <w:tcPr>
            <w:tcW w:w="568" w:type="dxa"/>
            <w:tcBorders>
              <w:top w:val="single" w:sz="4" w:space="0" w:color="auto"/>
              <w:left w:val="single" w:sz="4" w:space="0" w:color="auto"/>
              <w:bottom w:val="single" w:sz="4" w:space="0" w:color="auto"/>
              <w:right w:val="single" w:sz="4" w:space="0" w:color="auto"/>
            </w:tcBorders>
            <w:vAlign w:val="center"/>
          </w:tcPr>
          <w:p w:rsidR="0018031F" w:rsidRPr="0018031F" w:rsidRDefault="0018031F" w:rsidP="0018031F">
            <w:pPr>
              <w:pStyle w:val="Akapitzlist"/>
              <w:widowControl w:val="0"/>
              <w:numPr>
                <w:ilvl w:val="0"/>
                <w:numId w:val="42"/>
              </w:numPr>
              <w:autoSpaceDE w:val="0"/>
              <w:autoSpaceDN w:val="0"/>
              <w:adjustRightInd w:val="0"/>
              <w:ind w:left="460"/>
              <w:rPr>
                <w:rFonts w:ascii="Arial" w:hAnsi="Arial" w:cs="Arial"/>
                <w:sz w:val="20"/>
                <w:szCs w:val="20"/>
              </w:rPr>
            </w:pPr>
          </w:p>
        </w:tc>
        <w:tc>
          <w:tcPr>
            <w:tcW w:w="2755" w:type="dxa"/>
            <w:tcBorders>
              <w:top w:val="single" w:sz="4" w:space="0" w:color="auto"/>
              <w:left w:val="single" w:sz="4" w:space="0" w:color="auto"/>
              <w:bottom w:val="single" w:sz="4" w:space="0" w:color="auto"/>
              <w:right w:val="single" w:sz="4" w:space="0" w:color="auto"/>
            </w:tcBorders>
            <w:vAlign w:val="center"/>
          </w:tcPr>
          <w:p w:rsidR="0018031F" w:rsidRPr="0018031F" w:rsidRDefault="0018031F" w:rsidP="0018031F">
            <w:pPr>
              <w:rPr>
                <w:rFonts w:ascii="Arial" w:hAnsi="Arial" w:cs="Arial"/>
                <w:sz w:val="20"/>
                <w:szCs w:val="20"/>
              </w:rPr>
            </w:pPr>
            <w:r w:rsidRPr="0018031F">
              <w:rPr>
                <w:rFonts w:ascii="Arial" w:hAnsi="Arial" w:cs="Arial"/>
                <w:sz w:val="20"/>
                <w:szCs w:val="20"/>
              </w:rPr>
              <w:t>Gwarancja</w:t>
            </w:r>
          </w:p>
        </w:tc>
        <w:tc>
          <w:tcPr>
            <w:tcW w:w="3498" w:type="dxa"/>
            <w:tcBorders>
              <w:top w:val="single" w:sz="4" w:space="0" w:color="auto"/>
              <w:left w:val="single" w:sz="4" w:space="0" w:color="auto"/>
              <w:bottom w:val="single" w:sz="4" w:space="0" w:color="auto"/>
              <w:right w:val="single" w:sz="4" w:space="0" w:color="auto"/>
            </w:tcBorders>
            <w:vAlign w:val="center"/>
          </w:tcPr>
          <w:p w:rsidR="0018031F" w:rsidRPr="0018031F" w:rsidRDefault="0018031F" w:rsidP="001C315A">
            <w:pPr>
              <w:rPr>
                <w:rFonts w:ascii="Arial" w:hAnsi="Arial" w:cs="Arial"/>
                <w:bCs/>
                <w:sz w:val="20"/>
                <w:szCs w:val="20"/>
              </w:rPr>
            </w:pPr>
            <w:r w:rsidRPr="0018031F">
              <w:rPr>
                <w:rFonts w:ascii="Arial" w:hAnsi="Arial" w:cs="Arial"/>
                <w:bCs/>
                <w:sz w:val="20"/>
                <w:szCs w:val="20"/>
              </w:rPr>
              <w:t>36 miesięcy, serwis w miejscu instal</w:t>
            </w:r>
            <w:r>
              <w:rPr>
                <w:rFonts w:ascii="Arial" w:hAnsi="Arial" w:cs="Arial"/>
                <w:bCs/>
                <w:sz w:val="20"/>
                <w:szCs w:val="20"/>
              </w:rPr>
              <w:t>acji w następnym dniu roboczym.</w:t>
            </w:r>
          </w:p>
        </w:tc>
        <w:tc>
          <w:tcPr>
            <w:tcW w:w="3721" w:type="dxa"/>
            <w:tcBorders>
              <w:top w:val="single" w:sz="4" w:space="0" w:color="auto"/>
              <w:left w:val="single" w:sz="4" w:space="0" w:color="auto"/>
              <w:bottom w:val="single" w:sz="4" w:space="0" w:color="auto"/>
              <w:right w:val="single" w:sz="4" w:space="0" w:color="auto"/>
            </w:tcBorders>
          </w:tcPr>
          <w:p w:rsidR="0018031F" w:rsidRPr="002B7F72" w:rsidRDefault="0018031F" w:rsidP="0018031F">
            <w:pPr>
              <w:jc w:val="center"/>
              <w:rPr>
                <w:rFonts w:ascii="Arial" w:hAnsi="Arial" w:cs="Arial"/>
                <w:spacing w:val="-3"/>
                <w:sz w:val="20"/>
                <w:szCs w:val="20"/>
              </w:rPr>
            </w:pPr>
            <w:r w:rsidRPr="002B7F72">
              <w:rPr>
                <w:rFonts w:ascii="Arial" w:hAnsi="Arial" w:cs="Arial"/>
                <w:spacing w:val="-3"/>
                <w:sz w:val="20"/>
                <w:szCs w:val="20"/>
              </w:rPr>
              <w:t>spełnia / nie spełnia</w:t>
            </w:r>
          </w:p>
          <w:p w:rsidR="0018031F" w:rsidRPr="0018031F" w:rsidRDefault="0018031F" w:rsidP="0018031F">
            <w:pPr>
              <w:rPr>
                <w:rFonts w:ascii="Arial" w:hAnsi="Arial" w:cs="Arial"/>
                <w:spacing w:val="-3"/>
                <w:sz w:val="20"/>
                <w:szCs w:val="20"/>
              </w:rPr>
            </w:pPr>
          </w:p>
        </w:tc>
      </w:tr>
    </w:tbl>
    <w:p w:rsidR="003876DA" w:rsidRDefault="003876DA" w:rsidP="003876DA">
      <w:pPr>
        <w:rPr>
          <w:rFonts w:ascii="Arial" w:hAnsi="Arial" w:cs="Arial"/>
          <w:b/>
          <w:sz w:val="20"/>
          <w:szCs w:val="20"/>
        </w:rPr>
      </w:pPr>
    </w:p>
    <w:p w:rsidR="00257237" w:rsidRPr="002B7F72" w:rsidRDefault="00257237" w:rsidP="000D7A79">
      <w:pPr>
        <w:numPr>
          <w:ilvl w:val="0"/>
          <w:numId w:val="34"/>
        </w:numPr>
        <w:ind w:left="426" w:hanging="426"/>
        <w:jc w:val="both"/>
        <w:rPr>
          <w:rFonts w:ascii="Arial" w:hAnsi="Arial" w:cs="Arial"/>
          <w:b/>
          <w:sz w:val="20"/>
          <w:szCs w:val="20"/>
        </w:rPr>
      </w:pPr>
      <w:r w:rsidRPr="002B7F72">
        <w:rPr>
          <w:rFonts w:ascii="Arial" w:hAnsi="Arial" w:cs="Arial"/>
          <w:b/>
          <w:sz w:val="20"/>
          <w:szCs w:val="20"/>
        </w:rPr>
        <w:t>Laserowe kolorowe urządzenie wielofunkcyjne TYP - 2</w:t>
      </w:r>
      <w:r w:rsidRPr="002B7F72">
        <w:rPr>
          <w:rFonts w:ascii="Arial" w:hAnsi="Arial" w:cs="Arial"/>
          <w:b/>
          <w:sz w:val="20"/>
          <w:szCs w:val="20"/>
        </w:rPr>
        <w:tab/>
      </w:r>
      <w:r w:rsidRPr="002B7F72">
        <w:rPr>
          <w:rFonts w:ascii="Arial" w:hAnsi="Arial" w:cs="Arial"/>
          <w:b/>
          <w:sz w:val="20"/>
          <w:szCs w:val="20"/>
        </w:rPr>
        <w:tab/>
      </w:r>
      <w:r w:rsidRPr="002B7F72">
        <w:rPr>
          <w:rFonts w:ascii="Arial" w:hAnsi="Arial" w:cs="Arial"/>
          <w:b/>
          <w:sz w:val="20"/>
          <w:szCs w:val="20"/>
        </w:rPr>
        <w:tab/>
        <w:t>Liczba sztuk: 6</w:t>
      </w:r>
    </w:p>
    <w:p w:rsidR="00257237" w:rsidRPr="002B7F72" w:rsidRDefault="00257237" w:rsidP="00257237">
      <w:pPr>
        <w:jc w:val="both"/>
        <w:rPr>
          <w:rFonts w:ascii="Arial" w:hAnsi="Arial" w:cs="Arial"/>
          <w:b/>
          <w:sz w:val="20"/>
          <w:szCs w:val="20"/>
        </w:rPr>
      </w:pPr>
    </w:p>
    <w:p w:rsidR="00257237" w:rsidRPr="002B7F72" w:rsidRDefault="00257237" w:rsidP="002B7F72">
      <w:pPr>
        <w:jc w:val="both"/>
        <w:rPr>
          <w:rFonts w:ascii="Arial" w:hAnsi="Arial" w:cs="Arial"/>
          <w:b/>
          <w:sz w:val="20"/>
          <w:szCs w:val="20"/>
        </w:rPr>
      </w:pPr>
      <w:r w:rsidRPr="002B7F72">
        <w:rPr>
          <w:rFonts w:ascii="Arial" w:hAnsi="Arial" w:cs="Arial"/>
          <w:b/>
          <w:sz w:val="20"/>
          <w:szCs w:val="20"/>
        </w:rPr>
        <w:t>Model: ……………………………………………………………………………………………………………</w:t>
      </w:r>
    </w:p>
    <w:p w:rsidR="00257237" w:rsidRPr="002B7F72" w:rsidRDefault="00257237" w:rsidP="00257237">
      <w:pPr>
        <w:ind w:left="1080"/>
        <w:jc w:val="both"/>
        <w:rPr>
          <w:rFonts w:ascii="Arial" w:hAnsi="Arial" w:cs="Arial"/>
          <w:b/>
          <w:sz w:val="20"/>
          <w:szCs w:val="20"/>
        </w:rPr>
      </w:pPr>
    </w:p>
    <w:p w:rsidR="00257237" w:rsidRPr="002B7F72" w:rsidRDefault="00257237" w:rsidP="002B7F72">
      <w:pPr>
        <w:jc w:val="both"/>
        <w:rPr>
          <w:rFonts w:ascii="Arial" w:hAnsi="Arial" w:cs="Arial"/>
          <w:b/>
          <w:sz w:val="20"/>
          <w:szCs w:val="20"/>
        </w:rPr>
      </w:pPr>
      <w:r w:rsidRPr="002B7F72">
        <w:rPr>
          <w:rFonts w:ascii="Arial" w:hAnsi="Arial" w:cs="Arial"/>
          <w:b/>
          <w:sz w:val="20"/>
          <w:szCs w:val="20"/>
        </w:rPr>
        <w:t>Nazwa producenta: …………………………………………………………………………………</w:t>
      </w:r>
      <w:r w:rsidR="002B7F72">
        <w:rPr>
          <w:rFonts w:ascii="Arial" w:hAnsi="Arial" w:cs="Arial"/>
          <w:b/>
          <w:sz w:val="20"/>
          <w:szCs w:val="20"/>
        </w:rPr>
        <w:t>…………</w:t>
      </w:r>
    </w:p>
    <w:p w:rsidR="00257237" w:rsidRPr="002B7F72" w:rsidRDefault="00257237" w:rsidP="00257237">
      <w:pPr>
        <w:ind w:left="1080"/>
        <w:jc w:val="both"/>
        <w:rPr>
          <w:rFonts w:ascii="Arial" w:hAnsi="Arial" w:cs="Arial"/>
          <w:b/>
          <w:sz w:val="20"/>
          <w:szCs w:val="20"/>
        </w:rPr>
      </w:pPr>
    </w:p>
    <w:tbl>
      <w:tblPr>
        <w:tblW w:w="51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2643"/>
        <w:gridCol w:w="8"/>
        <w:gridCol w:w="3886"/>
        <w:gridCol w:w="3400"/>
      </w:tblGrid>
      <w:tr w:rsidR="00257237" w:rsidRPr="002B7F72" w:rsidTr="0018031F">
        <w:tc>
          <w:tcPr>
            <w:tcW w:w="318" w:type="pct"/>
            <w:vAlign w:val="center"/>
          </w:tcPr>
          <w:p w:rsidR="00257237" w:rsidRPr="002B7F72" w:rsidRDefault="00257237" w:rsidP="00257237">
            <w:pPr>
              <w:jc w:val="center"/>
              <w:rPr>
                <w:rFonts w:ascii="Arial" w:hAnsi="Arial" w:cs="Arial"/>
                <w:b/>
                <w:sz w:val="20"/>
                <w:szCs w:val="20"/>
              </w:rPr>
            </w:pPr>
            <w:r w:rsidRPr="002B7F72">
              <w:rPr>
                <w:rFonts w:ascii="Arial" w:hAnsi="Arial" w:cs="Arial"/>
                <w:b/>
                <w:sz w:val="20"/>
                <w:szCs w:val="20"/>
              </w:rPr>
              <w:t>Lp.</w:t>
            </w:r>
          </w:p>
        </w:tc>
        <w:tc>
          <w:tcPr>
            <w:tcW w:w="3080" w:type="pct"/>
            <w:gridSpan w:val="3"/>
            <w:vAlign w:val="center"/>
          </w:tcPr>
          <w:p w:rsidR="00257237" w:rsidRPr="002B7F72" w:rsidRDefault="00257237" w:rsidP="00257237">
            <w:pPr>
              <w:jc w:val="center"/>
              <w:rPr>
                <w:rFonts w:ascii="Arial" w:hAnsi="Arial" w:cs="Arial"/>
                <w:b/>
                <w:sz w:val="20"/>
                <w:szCs w:val="20"/>
              </w:rPr>
            </w:pPr>
            <w:r w:rsidRPr="002B7F72">
              <w:rPr>
                <w:rFonts w:ascii="Arial" w:hAnsi="Arial" w:cs="Arial"/>
                <w:b/>
                <w:sz w:val="20"/>
                <w:szCs w:val="20"/>
              </w:rPr>
              <w:t>Opis wymagań minimalnych</w:t>
            </w:r>
          </w:p>
        </w:tc>
        <w:tc>
          <w:tcPr>
            <w:tcW w:w="1602" w:type="pct"/>
          </w:tcPr>
          <w:p w:rsidR="00257237" w:rsidRPr="002B7F72" w:rsidRDefault="00257237" w:rsidP="00257237">
            <w:pPr>
              <w:shd w:val="clear" w:color="auto" w:fill="FFFFFF"/>
              <w:spacing w:line="250" w:lineRule="exact"/>
              <w:ind w:right="5"/>
              <w:jc w:val="center"/>
              <w:rPr>
                <w:rFonts w:ascii="Arial" w:hAnsi="Arial" w:cs="Arial"/>
                <w:b/>
                <w:sz w:val="20"/>
                <w:szCs w:val="20"/>
              </w:rPr>
            </w:pPr>
            <w:r w:rsidRPr="002B7F72">
              <w:rPr>
                <w:rFonts w:ascii="Arial" w:hAnsi="Arial" w:cs="Arial"/>
                <w:b/>
                <w:sz w:val="20"/>
                <w:szCs w:val="20"/>
              </w:rPr>
              <w:t>Parametry techniczne</w:t>
            </w:r>
          </w:p>
          <w:p w:rsidR="00257237" w:rsidRPr="002B7F72" w:rsidRDefault="00257237" w:rsidP="00257237">
            <w:pPr>
              <w:shd w:val="clear" w:color="auto" w:fill="FFFFFF"/>
              <w:spacing w:line="250" w:lineRule="exact"/>
              <w:ind w:right="5"/>
              <w:jc w:val="center"/>
              <w:rPr>
                <w:rFonts w:ascii="Arial" w:hAnsi="Arial" w:cs="Arial"/>
                <w:b/>
                <w:sz w:val="20"/>
                <w:szCs w:val="20"/>
              </w:rPr>
            </w:pPr>
            <w:r w:rsidRPr="002B7F72">
              <w:rPr>
                <w:rFonts w:ascii="Arial" w:hAnsi="Arial" w:cs="Arial"/>
                <w:b/>
                <w:sz w:val="20"/>
                <w:szCs w:val="20"/>
              </w:rPr>
              <w:t>oferowanego produktu</w:t>
            </w:r>
          </w:p>
          <w:p w:rsidR="00257237" w:rsidRPr="002B7F72" w:rsidRDefault="00257237" w:rsidP="00257237">
            <w:pPr>
              <w:jc w:val="center"/>
              <w:rPr>
                <w:rFonts w:ascii="Arial" w:hAnsi="Arial" w:cs="Arial"/>
                <w:b/>
                <w:sz w:val="20"/>
                <w:szCs w:val="20"/>
              </w:rPr>
            </w:pPr>
            <w:r w:rsidRPr="002B7F72">
              <w:rPr>
                <w:rFonts w:ascii="Arial" w:hAnsi="Arial" w:cs="Arial"/>
                <w:b/>
                <w:sz w:val="20"/>
                <w:szCs w:val="20"/>
              </w:rPr>
              <w:t xml:space="preserve">(tj. potwierdzenie spełniania przez oferowane dostawy i/lub usługi wymagań określonych </w:t>
            </w:r>
            <w:r w:rsidRPr="002B7F72">
              <w:rPr>
                <w:rFonts w:ascii="Arial" w:hAnsi="Arial" w:cs="Arial"/>
                <w:b/>
                <w:sz w:val="20"/>
                <w:szCs w:val="20"/>
              </w:rPr>
              <w:lastRenderedPageBreak/>
              <w:t>przez Zamawiającego opisu minimalnych wymagań poprzez wskazanie konkretnego parametru lub konfiguracji i/albo potwierdzenie opisu minimalnych wymagań)</w:t>
            </w:r>
          </w:p>
        </w:tc>
      </w:tr>
      <w:tr w:rsidR="00257237" w:rsidRPr="002B7F72" w:rsidTr="0018031F">
        <w:trPr>
          <w:trHeight w:val="70"/>
        </w:trPr>
        <w:tc>
          <w:tcPr>
            <w:tcW w:w="318" w:type="pct"/>
          </w:tcPr>
          <w:p w:rsidR="00257237" w:rsidRPr="002B7F72" w:rsidRDefault="00257237" w:rsidP="00257237">
            <w:pPr>
              <w:ind w:left="385"/>
              <w:rPr>
                <w:rFonts w:ascii="Arial" w:hAnsi="Arial" w:cs="Arial"/>
                <w:sz w:val="20"/>
                <w:szCs w:val="20"/>
              </w:rPr>
            </w:pPr>
          </w:p>
        </w:tc>
        <w:tc>
          <w:tcPr>
            <w:tcW w:w="4682" w:type="pct"/>
            <w:gridSpan w:val="4"/>
            <w:vAlign w:val="center"/>
          </w:tcPr>
          <w:p w:rsidR="00257237" w:rsidRPr="002B7F72" w:rsidRDefault="00257237" w:rsidP="001C315A">
            <w:pPr>
              <w:rPr>
                <w:rFonts w:ascii="Arial" w:hAnsi="Arial" w:cs="Arial"/>
                <w:b/>
                <w:sz w:val="20"/>
                <w:szCs w:val="20"/>
              </w:rPr>
            </w:pPr>
            <w:r w:rsidRPr="002B7F72">
              <w:rPr>
                <w:rFonts w:ascii="Arial" w:hAnsi="Arial" w:cs="Arial"/>
                <w:b/>
                <w:sz w:val="20"/>
                <w:szCs w:val="20"/>
              </w:rPr>
              <w:t>Parametry drukowania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Szybkość druku (A4, w czerni)</w:t>
            </w:r>
          </w:p>
        </w:tc>
        <w:tc>
          <w:tcPr>
            <w:tcW w:w="1830" w:type="pct"/>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28 str./min.</w:t>
            </w:r>
          </w:p>
        </w:tc>
        <w:tc>
          <w:tcPr>
            <w:tcW w:w="1602" w:type="pct"/>
          </w:tcPr>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Podać proponowane rozwiązanie:</w:t>
            </w:r>
          </w:p>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Szybkość druku (A4, w kolorze)</w:t>
            </w:r>
          </w:p>
        </w:tc>
        <w:tc>
          <w:tcPr>
            <w:tcW w:w="1830" w:type="pct"/>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28 str./min.</w:t>
            </w:r>
          </w:p>
        </w:tc>
        <w:tc>
          <w:tcPr>
            <w:tcW w:w="1602" w:type="pct"/>
          </w:tcPr>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Podać proponowane rozwiązanie:</w:t>
            </w:r>
          </w:p>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Szybkość druku (A3, w czerni)</w:t>
            </w:r>
          </w:p>
        </w:tc>
        <w:tc>
          <w:tcPr>
            <w:tcW w:w="1830" w:type="pct"/>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14 str./min.</w:t>
            </w:r>
          </w:p>
        </w:tc>
        <w:tc>
          <w:tcPr>
            <w:tcW w:w="1602" w:type="pct"/>
          </w:tcPr>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Podać proponowane rozwiązanie:</w:t>
            </w:r>
          </w:p>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Szybkość druku (A3, w kolorze)</w:t>
            </w:r>
          </w:p>
        </w:tc>
        <w:tc>
          <w:tcPr>
            <w:tcW w:w="1830" w:type="pct"/>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14 str./min.</w:t>
            </w:r>
          </w:p>
        </w:tc>
        <w:tc>
          <w:tcPr>
            <w:tcW w:w="1602" w:type="pct"/>
          </w:tcPr>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Podać proponowane rozwiązanie:</w:t>
            </w:r>
          </w:p>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Pamięć:</w:t>
            </w:r>
          </w:p>
        </w:tc>
        <w:tc>
          <w:tcPr>
            <w:tcW w:w="1830" w:type="pct"/>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2 GB</w:t>
            </w:r>
          </w:p>
        </w:tc>
        <w:tc>
          <w:tcPr>
            <w:tcW w:w="1602" w:type="pct"/>
          </w:tcPr>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Podać proponowane rozwiązanie:</w:t>
            </w:r>
          </w:p>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Czas wydruku pierwszej strony (czerń/kolor)</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Nie więcej niż 10 sekund</w:t>
            </w:r>
          </w:p>
        </w:tc>
        <w:tc>
          <w:tcPr>
            <w:tcW w:w="1602" w:type="pct"/>
          </w:tcPr>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Podać proponowane rozwiązanie:</w:t>
            </w:r>
          </w:p>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Rozdzielczość druku (czerń/kolor)</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 xml:space="preserve">600 x 600 </w:t>
            </w:r>
            <w:proofErr w:type="spellStart"/>
            <w:r w:rsidRPr="002B7F72">
              <w:rPr>
                <w:rFonts w:ascii="Arial" w:hAnsi="Arial" w:cs="Arial"/>
                <w:sz w:val="20"/>
                <w:szCs w:val="20"/>
              </w:rPr>
              <w:t>dpi</w:t>
            </w:r>
            <w:proofErr w:type="spellEnd"/>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Normatywny cykl pracy (miesięcznie, format A4)</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70 000 str./miesiąc</w:t>
            </w:r>
          </w:p>
        </w:tc>
        <w:tc>
          <w:tcPr>
            <w:tcW w:w="1602" w:type="pct"/>
          </w:tcPr>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Podać proponowane rozwiązanie:</w:t>
            </w:r>
          </w:p>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Język drukowania</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 xml:space="preserve">PCL 6, </w:t>
            </w:r>
            <w:proofErr w:type="spellStart"/>
            <w:r w:rsidRPr="002B7F72">
              <w:rPr>
                <w:rFonts w:ascii="Arial" w:hAnsi="Arial" w:cs="Arial"/>
                <w:sz w:val="20"/>
                <w:szCs w:val="20"/>
              </w:rPr>
              <w:t>PostScript</w:t>
            </w:r>
            <w:proofErr w:type="spellEnd"/>
            <w:r w:rsidRPr="002B7F72">
              <w:rPr>
                <w:rFonts w:ascii="Arial" w:hAnsi="Arial" w:cs="Arial"/>
                <w:sz w:val="20"/>
                <w:szCs w:val="20"/>
              </w:rPr>
              <w:t xml:space="preserve"> 3, PDF</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Drukowanie dwustronne</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Automatyczne - moduł druku dwustronnego</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Standardowa obsługa nośników (bez dodatkowych podajników)</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Podajnik boczny na 100 arkuszy</w:t>
            </w:r>
          </w:p>
          <w:p w:rsidR="00257237" w:rsidRPr="002B7F72" w:rsidRDefault="00257237" w:rsidP="00257237">
            <w:pPr>
              <w:jc w:val="both"/>
              <w:rPr>
                <w:rFonts w:ascii="Arial" w:hAnsi="Arial" w:cs="Arial"/>
                <w:sz w:val="20"/>
                <w:szCs w:val="20"/>
              </w:rPr>
            </w:pPr>
            <w:r w:rsidRPr="002B7F72">
              <w:rPr>
                <w:rFonts w:ascii="Arial" w:hAnsi="Arial" w:cs="Arial"/>
                <w:sz w:val="20"/>
                <w:szCs w:val="20"/>
              </w:rPr>
              <w:t>Podajnik 1 na 500 arkuszy (A3-A5)</w:t>
            </w:r>
          </w:p>
          <w:p w:rsidR="00257237" w:rsidRPr="002B7F72" w:rsidRDefault="00257237" w:rsidP="00257237">
            <w:pPr>
              <w:jc w:val="both"/>
              <w:rPr>
                <w:rFonts w:ascii="Arial" w:hAnsi="Arial" w:cs="Arial"/>
                <w:sz w:val="20"/>
                <w:szCs w:val="20"/>
              </w:rPr>
            </w:pPr>
            <w:r w:rsidRPr="002B7F72">
              <w:rPr>
                <w:rFonts w:ascii="Arial" w:hAnsi="Arial" w:cs="Arial"/>
                <w:sz w:val="20"/>
                <w:szCs w:val="20"/>
              </w:rPr>
              <w:t>Podajnik 2 na 500 arkuszy (A3-A5)</w:t>
            </w:r>
          </w:p>
        </w:tc>
        <w:tc>
          <w:tcPr>
            <w:tcW w:w="1602" w:type="pct"/>
          </w:tcPr>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Podać proponowane rozwiązanie:</w:t>
            </w:r>
          </w:p>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Pojemność odbiornika papieru</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250 arkuszy</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Nośniki</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Papier zwykły 80 g/m2</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Obsługiwane rozmiary nośników</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A3, A4, A5,</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Interfejsy</w:t>
            </w:r>
          </w:p>
        </w:tc>
        <w:tc>
          <w:tcPr>
            <w:tcW w:w="1830" w:type="pct"/>
            <w:vAlign w:val="center"/>
          </w:tcPr>
          <w:p w:rsidR="00257237" w:rsidRPr="0018031F" w:rsidRDefault="00257237" w:rsidP="00257237">
            <w:pPr>
              <w:pStyle w:val="Style6"/>
              <w:widowControl/>
              <w:ind w:right="528"/>
              <w:jc w:val="both"/>
              <w:rPr>
                <w:rFonts w:ascii="Arial" w:hAnsi="Arial" w:cs="Arial"/>
                <w:b/>
                <w:sz w:val="20"/>
                <w:szCs w:val="20"/>
                <w:lang w:val="en-US"/>
              </w:rPr>
            </w:pPr>
            <w:r w:rsidRPr="0018031F">
              <w:rPr>
                <w:rStyle w:val="FontStyle27"/>
                <w:rFonts w:ascii="Arial" w:hAnsi="Arial" w:cs="Arial"/>
                <w:b w:val="0"/>
                <w:szCs w:val="20"/>
                <w:lang w:val="en-US"/>
              </w:rPr>
              <w:t>USB 2.0, 1 x RJ-45 Ethernet 10/100 Base TX</w:t>
            </w:r>
            <w:r w:rsidR="00960DB4" w:rsidRPr="0018031F">
              <w:rPr>
                <w:rStyle w:val="FontStyle27"/>
                <w:rFonts w:ascii="Arial" w:hAnsi="Arial" w:cs="Arial"/>
                <w:b w:val="0"/>
                <w:szCs w:val="20"/>
                <w:lang w:val="en-US"/>
              </w:rPr>
              <w:t xml:space="preserve">. </w:t>
            </w:r>
            <w:r w:rsidR="00960DB4" w:rsidRPr="0018031F">
              <w:rPr>
                <w:rStyle w:val="FontStyle27"/>
                <w:rFonts w:ascii="Arial" w:hAnsi="Arial" w:cs="Arial"/>
                <w:b w:val="0"/>
                <w:szCs w:val="20"/>
              </w:rPr>
              <w:t>Obsługa</w:t>
            </w:r>
            <w:r w:rsidR="00960DB4" w:rsidRPr="0018031F">
              <w:rPr>
                <w:rStyle w:val="FontStyle27"/>
                <w:rFonts w:ascii="Arial" w:hAnsi="Arial" w:cs="Arial"/>
                <w:b w:val="0"/>
                <w:szCs w:val="20"/>
                <w:lang w:val="en-US"/>
              </w:rPr>
              <w:t xml:space="preserve"> standard </w:t>
            </w:r>
            <w:r w:rsidR="00960DB4" w:rsidRPr="0018031F">
              <w:rPr>
                <w:rFonts w:ascii="Arial" w:hAnsi="Arial" w:cs="Arial"/>
                <w:sz w:val="20"/>
                <w:szCs w:val="20"/>
              </w:rPr>
              <w:t>802.1X</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Technologia druku</w:t>
            </w:r>
          </w:p>
        </w:tc>
        <w:tc>
          <w:tcPr>
            <w:tcW w:w="1830" w:type="pct"/>
            <w:vAlign w:val="center"/>
          </w:tcPr>
          <w:p w:rsidR="00257237" w:rsidRPr="002B7F72" w:rsidRDefault="00257237" w:rsidP="00257237">
            <w:pPr>
              <w:pStyle w:val="Style6"/>
              <w:widowControl/>
              <w:ind w:right="528" w:firstLine="14"/>
              <w:jc w:val="both"/>
              <w:rPr>
                <w:rStyle w:val="FontStyle27"/>
                <w:rFonts w:ascii="Arial" w:hAnsi="Arial" w:cs="Arial"/>
                <w:szCs w:val="20"/>
              </w:rPr>
            </w:pPr>
            <w:r w:rsidRPr="002B7F72">
              <w:rPr>
                <w:rFonts w:ascii="Arial" w:hAnsi="Arial" w:cs="Arial"/>
                <w:sz w:val="20"/>
                <w:szCs w:val="20"/>
              </w:rPr>
              <w:t>kolorowy druk laserowy lub LED</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257237">
            <w:pPr>
              <w:ind w:left="385"/>
              <w:rPr>
                <w:rFonts w:ascii="Arial" w:hAnsi="Arial" w:cs="Arial"/>
                <w:sz w:val="20"/>
                <w:szCs w:val="20"/>
              </w:rPr>
            </w:pPr>
          </w:p>
        </w:tc>
        <w:tc>
          <w:tcPr>
            <w:tcW w:w="4682" w:type="pct"/>
            <w:gridSpan w:val="4"/>
            <w:vAlign w:val="center"/>
          </w:tcPr>
          <w:p w:rsidR="00257237" w:rsidRPr="002B7F72" w:rsidRDefault="00257237" w:rsidP="001C315A">
            <w:pPr>
              <w:rPr>
                <w:rFonts w:ascii="Arial" w:hAnsi="Arial" w:cs="Arial"/>
                <w:b/>
                <w:sz w:val="20"/>
                <w:szCs w:val="20"/>
              </w:rPr>
            </w:pPr>
            <w:r w:rsidRPr="002B7F72">
              <w:rPr>
                <w:rFonts w:ascii="Arial" w:hAnsi="Arial" w:cs="Arial"/>
                <w:b/>
                <w:sz w:val="20"/>
                <w:szCs w:val="20"/>
              </w:rPr>
              <w:t>Parametry kopiowania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Szybkość kopiowania (A4, czarny, kolor)</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28 str./min.</w:t>
            </w:r>
          </w:p>
        </w:tc>
        <w:tc>
          <w:tcPr>
            <w:tcW w:w="1602" w:type="pct"/>
          </w:tcPr>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Podać proponowane rozwiązanie:</w:t>
            </w:r>
          </w:p>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Rozdzielczość kopii</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 xml:space="preserve">600 </w:t>
            </w:r>
            <w:proofErr w:type="spellStart"/>
            <w:r w:rsidRPr="002B7F72">
              <w:rPr>
                <w:rFonts w:ascii="Arial" w:hAnsi="Arial" w:cs="Arial"/>
                <w:sz w:val="20"/>
                <w:szCs w:val="20"/>
              </w:rPr>
              <w:t>dpi</w:t>
            </w:r>
            <w:proofErr w:type="spellEnd"/>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Zmniejszanie/powiększanie kopii</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25-400%</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Kopiowanie dwustronne</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Tak</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257237">
            <w:pPr>
              <w:ind w:left="385"/>
              <w:rPr>
                <w:rFonts w:ascii="Arial" w:hAnsi="Arial" w:cs="Arial"/>
                <w:sz w:val="20"/>
                <w:szCs w:val="20"/>
              </w:rPr>
            </w:pPr>
          </w:p>
        </w:tc>
        <w:tc>
          <w:tcPr>
            <w:tcW w:w="4682" w:type="pct"/>
            <w:gridSpan w:val="4"/>
            <w:vAlign w:val="center"/>
          </w:tcPr>
          <w:p w:rsidR="00257237" w:rsidRPr="002B7F72" w:rsidRDefault="00257237" w:rsidP="001C315A">
            <w:pPr>
              <w:rPr>
                <w:rFonts w:ascii="Arial" w:hAnsi="Arial" w:cs="Arial"/>
                <w:b/>
                <w:sz w:val="20"/>
                <w:szCs w:val="20"/>
              </w:rPr>
            </w:pPr>
            <w:r w:rsidRPr="002B7F72">
              <w:rPr>
                <w:rFonts w:ascii="Arial" w:hAnsi="Arial" w:cs="Arial"/>
                <w:b/>
                <w:sz w:val="20"/>
                <w:szCs w:val="20"/>
              </w:rPr>
              <w:t>Parametry faksowania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b/>
                <w:sz w:val="20"/>
                <w:szCs w:val="20"/>
              </w:rPr>
            </w:pPr>
            <w:r w:rsidRPr="002B7F72">
              <w:rPr>
                <w:rFonts w:ascii="Arial" w:hAnsi="Arial" w:cs="Arial"/>
                <w:sz w:val="20"/>
                <w:szCs w:val="20"/>
              </w:rPr>
              <w:t>Szybkość modemu</w:t>
            </w:r>
          </w:p>
        </w:tc>
        <w:tc>
          <w:tcPr>
            <w:tcW w:w="1830" w:type="pct"/>
            <w:vAlign w:val="center"/>
          </w:tcPr>
          <w:p w:rsidR="00257237" w:rsidRPr="002B7F72" w:rsidRDefault="00257237" w:rsidP="00257237">
            <w:pPr>
              <w:jc w:val="both"/>
              <w:rPr>
                <w:rFonts w:ascii="Arial" w:hAnsi="Arial" w:cs="Arial"/>
                <w:b/>
                <w:sz w:val="20"/>
                <w:szCs w:val="20"/>
              </w:rPr>
            </w:pPr>
            <w:r w:rsidRPr="002B7F72">
              <w:rPr>
                <w:rFonts w:ascii="Arial" w:hAnsi="Arial" w:cs="Arial"/>
                <w:sz w:val="20"/>
                <w:szCs w:val="20"/>
              </w:rPr>
              <w:t xml:space="preserve">33,6 </w:t>
            </w:r>
            <w:proofErr w:type="spellStart"/>
            <w:r w:rsidRPr="002B7F72">
              <w:rPr>
                <w:rFonts w:ascii="Arial" w:hAnsi="Arial" w:cs="Arial"/>
                <w:sz w:val="20"/>
                <w:szCs w:val="20"/>
              </w:rPr>
              <w:t>kb</w:t>
            </w:r>
            <w:proofErr w:type="spellEnd"/>
            <w:r w:rsidRPr="002B7F72">
              <w:rPr>
                <w:rFonts w:ascii="Arial" w:hAnsi="Arial" w:cs="Arial"/>
                <w:sz w:val="20"/>
                <w:szCs w:val="20"/>
              </w:rPr>
              <w:t>/s</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Interfejs</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RJ-11</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3080" w:type="pct"/>
            <w:gridSpan w:val="3"/>
            <w:vAlign w:val="center"/>
          </w:tcPr>
          <w:p w:rsidR="00257237" w:rsidRPr="002B7F72" w:rsidRDefault="00257237" w:rsidP="00257237">
            <w:pPr>
              <w:rPr>
                <w:rFonts w:ascii="Arial" w:hAnsi="Arial" w:cs="Arial"/>
                <w:sz w:val="20"/>
                <w:szCs w:val="20"/>
              </w:rPr>
            </w:pPr>
            <w:r w:rsidRPr="002B7F72">
              <w:rPr>
                <w:rFonts w:ascii="Arial" w:hAnsi="Arial" w:cs="Arial"/>
                <w:b/>
                <w:sz w:val="20"/>
                <w:szCs w:val="20"/>
              </w:rPr>
              <w:t>Parametry skanera</w:t>
            </w:r>
          </w:p>
        </w:tc>
        <w:tc>
          <w:tcPr>
            <w:tcW w:w="1602" w:type="pct"/>
          </w:tcPr>
          <w:p w:rsidR="00257237" w:rsidRPr="002B7F72" w:rsidRDefault="00257237" w:rsidP="00257237">
            <w:pPr>
              <w:rPr>
                <w:rFonts w:ascii="Arial" w:hAnsi="Arial" w:cs="Arial"/>
                <w:b/>
                <w:sz w:val="20"/>
                <w:szCs w:val="20"/>
              </w:rPr>
            </w:pP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5" w:type="pct"/>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Typ skanera</w:t>
            </w:r>
          </w:p>
        </w:tc>
        <w:tc>
          <w:tcPr>
            <w:tcW w:w="1835" w:type="pct"/>
            <w:gridSpan w:val="2"/>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Kolorowy skaner płaski z automatycznym podajnikiem dokumentów ADF (możliwość skanowania obiektów 3D, np. książek, broszur na szybie skanera).</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5" w:type="pct"/>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Pojemność automatycznego podajnika dokumentów ADF dla kopiowania/skanowania</w:t>
            </w:r>
          </w:p>
        </w:tc>
        <w:tc>
          <w:tcPr>
            <w:tcW w:w="1835" w:type="pct"/>
            <w:gridSpan w:val="2"/>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50 arkuszy</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5" w:type="pct"/>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Rozdzielczość skanowania</w:t>
            </w:r>
          </w:p>
        </w:tc>
        <w:tc>
          <w:tcPr>
            <w:tcW w:w="1835" w:type="pct"/>
            <w:gridSpan w:val="2"/>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 xml:space="preserve">600 </w:t>
            </w:r>
            <w:proofErr w:type="spellStart"/>
            <w:r w:rsidRPr="002B7F72">
              <w:rPr>
                <w:rFonts w:ascii="Arial" w:hAnsi="Arial" w:cs="Arial"/>
                <w:sz w:val="20"/>
                <w:szCs w:val="20"/>
              </w:rPr>
              <w:t>dpi</w:t>
            </w:r>
            <w:proofErr w:type="spellEnd"/>
            <w:r w:rsidRPr="002B7F72">
              <w:rPr>
                <w:rFonts w:ascii="Arial" w:hAnsi="Arial" w:cs="Arial"/>
                <w:sz w:val="20"/>
                <w:szCs w:val="20"/>
              </w:rPr>
              <w:t xml:space="preserve"> (mono)</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5" w:type="pct"/>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Sterowniki</w:t>
            </w:r>
          </w:p>
        </w:tc>
        <w:tc>
          <w:tcPr>
            <w:tcW w:w="1835" w:type="pct"/>
            <w:gridSpan w:val="2"/>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Sterowniki sieciowe TWAIN</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5" w:type="pct"/>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Prędkość skanowania</w:t>
            </w:r>
          </w:p>
        </w:tc>
        <w:tc>
          <w:tcPr>
            <w:tcW w:w="1835" w:type="pct"/>
            <w:gridSpan w:val="2"/>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 xml:space="preserve">70 obrazów lub oryginałów./min. (jednostronnie A4, mono/kolor, 100 </w:t>
            </w:r>
            <w:proofErr w:type="spellStart"/>
            <w:r w:rsidRPr="002B7F72">
              <w:rPr>
                <w:rFonts w:ascii="Arial" w:hAnsi="Arial" w:cs="Arial"/>
                <w:sz w:val="20"/>
                <w:szCs w:val="20"/>
              </w:rPr>
              <w:t>dpi</w:t>
            </w:r>
            <w:proofErr w:type="spellEnd"/>
            <w:r w:rsidRPr="002B7F72">
              <w:rPr>
                <w:rFonts w:ascii="Arial" w:hAnsi="Arial" w:cs="Arial"/>
                <w:sz w:val="20"/>
                <w:szCs w:val="20"/>
              </w:rPr>
              <w:t>)</w:t>
            </w:r>
          </w:p>
        </w:tc>
        <w:tc>
          <w:tcPr>
            <w:tcW w:w="1602" w:type="pct"/>
          </w:tcPr>
          <w:p w:rsidR="00960DB4" w:rsidRPr="002B7F72" w:rsidRDefault="00960DB4" w:rsidP="00960DB4">
            <w:pPr>
              <w:jc w:val="center"/>
              <w:rPr>
                <w:rFonts w:ascii="Arial" w:hAnsi="Arial" w:cs="Arial"/>
                <w:spacing w:val="-3"/>
                <w:sz w:val="20"/>
                <w:szCs w:val="20"/>
              </w:rPr>
            </w:pPr>
            <w:r w:rsidRPr="002B7F72">
              <w:rPr>
                <w:rFonts w:ascii="Arial" w:hAnsi="Arial" w:cs="Arial"/>
                <w:spacing w:val="-3"/>
                <w:sz w:val="20"/>
                <w:szCs w:val="20"/>
              </w:rPr>
              <w:t>Podać proponowane rozwiązanie:</w:t>
            </w:r>
          </w:p>
          <w:p w:rsidR="00257237" w:rsidRPr="002B7F72" w:rsidRDefault="00960DB4" w:rsidP="00960DB4">
            <w:pPr>
              <w:jc w:val="center"/>
              <w:rPr>
                <w:rFonts w:ascii="Arial" w:hAnsi="Arial" w:cs="Arial"/>
                <w:sz w:val="20"/>
                <w:szCs w:val="20"/>
              </w:rPr>
            </w:pPr>
            <w:r w:rsidRPr="002B7F72">
              <w:rPr>
                <w:rFonts w:ascii="Arial" w:hAnsi="Arial" w:cs="Arial"/>
                <w:spacing w:val="-3"/>
                <w:sz w:val="20"/>
                <w:szCs w:val="20"/>
              </w:rPr>
              <w:t>…………………………….</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5" w:type="pct"/>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Skanowanie sieciowe</w:t>
            </w:r>
          </w:p>
        </w:tc>
        <w:tc>
          <w:tcPr>
            <w:tcW w:w="1835" w:type="pct"/>
            <w:gridSpan w:val="2"/>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Tak</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5" w:type="pct"/>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 xml:space="preserve">Dwustronne skanowanie z </w:t>
            </w:r>
            <w:r w:rsidRPr="002B7F72">
              <w:rPr>
                <w:rFonts w:ascii="Arial" w:hAnsi="Arial" w:cs="Arial"/>
                <w:sz w:val="20"/>
                <w:szCs w:val="20"/>
              </w:rPr>
              <w:lastRenderedPageBreak/>
              <w:t>automatycznego podajnika dokumentów ADF</w:t>
            </w:r>
          </w:p>
        </w:tc>
        <w:tc>
          <w:tcPr>
            <w:tcW w:w="1835" w:type="pct"/>
            <w:gridSpan w:val="2"/>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lastRenderedPageBreak/>
              <w:t xml:space="preserve">Tak </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5" w:type="pct"/>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Typ plików</w:t>
            </w:r>
          </w:p>
        </w:tc>
        <w:tc>
          <w:tcPr>
            <w:tcW w:w="1835" w:type="pct"/>
            <w:gridSpan w:val="2"/>
            <w:vAlign w:val="center"/>
          </w:tcPr>
          <w:p w:rsidR="00257237" w:rsidRPr="002B7F72" w:rsidRDefault="00257237" w:rsidP="00257237">
            <w:pPr>
              <w:jc w:val="both"/>
              <w:rPr>
                <w:rFonts w:ascii="Arial" w:hAnsi="Arial" w:cs="Arial"/>
                <w:sz w:val="20"/>
                <w:szCs w:val="20"/>
              </w:rPr>
            </w:pPr>
            <w:r w:rsidRPr="002B7F72">
              <w:rPr>
                <w:rStyle w:val="descr"/>
                <w:rFonts w:ascii="Arial" w:hAnsi="Arial" w:cs="Arial"/>
                <w:sz w:val="20"/>
                <w:szCs w:val="20"/>
              </w:rPr>
              <w:t>PDF, JPEG</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5" w:type="pct"/>
            <w:vAlign w:val="center"/>
          </w:tcPr>
          <w:p w:rsidR="00257237" w:rsidRPr="002B7F72" w:rsidRDefault="00257237" w:rsidP="00257237">
            <w:pPr>
              <w:jc w:val="both"/>
              <w:rPr>
                <w:rStyle w:val="descr"/>
                <w:rFonts w:ascii="Arial" w:hAnsi="Arial" w:cs="Arial"/>
                <w:sz w:val="20"/>
                <w:szCs w:val="20"/>
              </w:rPr>
            </w:pPr>
            <w:r w:rsidRPr="002B7F72">
              <w:rPr>
                <w:rStyle w:val="descr"/>
                <w:rFonts w:ascii="Arial" w:hAnsi="Arial" w:cs="Arial"/>
                <w:sz w:val="20"/>
                <w:szCs w:val="20"/>
              </w:rPr>
              <w:t>Skanowanie do:</w:t>
            </w:r>
          </w:p>
        </w:tc>
        <w:tc>
          <w:tcPr>
            <w:tcW w:w="1835" w:type="pct"/>
            <w:gridSpan w:val="2"/>
            <w:vAlign w:val="center"/>
          </w:tcPr>
          <w:p w:rsidR="00257237" w:rsidRPr="002B7F72" w:rsidRDefault="00257237" w:rsidP="00257237">
            <w:pPr>
              <w:jc w:val="both"/>
              <w:rPr>
                <w:rStyle w:val="descr"/>
                <w:rFonts w:ascii="Arial" w:hAnsi="Arial" w:cs="Arial"/>
                <w:sz w:val="20"/>
                <w:szCs w:val="20"/>
              </w:rPr>
            </w:pPr>
            <w:r w:rsidRPr="002B7F72">
              <w:rPr>
                <w:rStyle w:val="descr"/>
                <w:rFonts w:ascii="Arial" w:hAnsi="Arial" w:cs="Arial"/>
                <w:sz w:val="20"/>
                <w:szCs w:val="20"/>
              </w:rPr>
              <w:t>email, FTP, SMB, USB</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257237">
            <w:pPr>
              <w:ind w:left="385"/>
              <w:rPr>
                <w:rFonts w:ascii="Arial" w:hAnsi="Arial" w:cs="Arial"/>
                <w:sz w:val="20"/>
                <w:szCs w:val="20"/>
              </w:rPr>
            </w:pPr>
          </w:p>
        </w:tc>
        <w:tc>
          <w:tcPr>
            <w:tcW w:w="4682" w:type="pct"/>
            <w:gridSpan w:val="4"/>
            <w:vAlign w:val="center"/>
          </w:tcPr>
          <w:p w:rsidR="00257237" w:rsidRPr="002B7F72" w:rsidRDefault="00257237" w:rsidP="001C315A">
            <w:pPr>
              <w:rPr>
                <w:rStyle w:val="descr"/>
                <w:rFonts w:ascii="Arial" w:hAnsi="Arial" w:cs="Arial"/>
                <w:b/>
                <w:sz w:val="20"/>
                <w:szCs w:val="20"/>
              </w:rPr>
            </w:pPr>
            <w:r w:rsidRPr="002B7F72">
              <w:rPr>
                <w:rStyle w:val="descr"/>
                <w:rFonts w:ascii="Arial" w:hAnsi="Arial" w:cs="Arial"/>
                <w:b/>
                <w:sz w:val="20"/>
                <w:szCs w:val="20"/>
              </w:rPr>
              <w:t>Dodatkowe wymagania dla urządzenia</w:t>
            </w:r>
          </w:p>
        </w:tc>
      </w:tr>
      <w:tr w:rsidR="00257237" w:rsidRPr="002B7F72" w:rsidTr="0018031F">
        <w:tc>
          <w:tcPr>
            <w:tcW w:w="318" w:type="pct"/>
            <w:vMerge w:val="restar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Merge w:val="restart"/>
            <w:vAlign w:val="center"/>
          </w:tcPr>
          <w:p w:rsidR="00257237" w:rsidRPr="002B7F72" w:rsidRDefault="00257237" w:rsidP="00257237">
            <w:pPr>
              <w:rPr>
                <w:rStyle w:val="descr"/>
                <w:rFonts w:ascii="Arial" w:hAnsi="Arial" w:cs="Arial"/>
                <w:sz w:val="20"/>
                <w:szCs w:val="20"/>
              </w:rPr>
            </w:pPr>
            <w:r w:rsidRPr="002B7F72">
              <w:rPr>
                <w:rStyle w:val="descr"/>
                <w:rFonts w:ascii="Arial" w:hAnsi="Arial" w:cs="Arial"/>
                <w:sz w:val="20"/>
                <w:szCs w:val="20"/>
              </w:rPr>
              <w:t>Materiały eksploatacyjne</w:t>
            </w:r>
          </w:p>
        </w:tc>
        <w:tc>
          <w:tcPr>
            <w:tcW w:w="1830" w:type="pct"/>
            <w:vAlign w:val="center"/>
          </w:tcPr>
          <w:p w:rsidR="00257237" w:rsidRPr="002B7F72" w:rsidRDefault="00257237" w:rsidP="000D7A79">
            <w:pPr>
              <w:numPr>
                <w:ilvl w:val="0"/>
                <w:numId w:val="44"/>
              </w:numPr>
              <w:ind w:left="302"/>
              <w:jc w:val="both"/>
              <w:rPr>
                <w:rFonts w:ascii="Arial" w:hAnsi="Arial" w:cs="Arial"/>
                <w:sz w:val="20"/>
                <w:szCs w:val="20"/>
              </w:rPr>
            </w:pPr>
            <w:r w:rsidRPr="002B7F72">
              <w:rPr>
                <w:rFonts w:ascii="Arial" w:hAnsi="Arial" w:cs="Arial"/>
                <w:spacing w:val="-3"/>
                <w:sz w:val="20"/>
                <w:szCs w:val="20"/>
              </w:rPr>
              <w:t>Zestaw tonerów (B/M/Y/C) o wydajności 15000 stron każdy (zgodnie z normą ISO/IEC 19752) zawarty w opakowaniu urządzenia.</w:t>
            </w:r>
          </w:p>
        </w:tc>
        <w:tc>
          <w:tcPr>
            <w:tcW w:w="1602" w:type="pct"/>
          </w:tcPr>
          <w:p w:rsidR="00257237" w:rsidRPr="002B7F72" w:rsidRDefault="00257237" w:rsidP="00257237">
            <w:pPr>
              <w:ind w:left="34"/>
              <w:jc w:val="center"/>
              <w:rPr>
                <w:rFonts w:ascii="Arial" w:hAnsi="Arial" w:cs="Arial"/>
                <w:spacing w:val="-3"/>
                <w:sz w:val="20"/>
                <w:szCs w:val="20"/>
              </w:rPr>
            </w:pPr>
            <w:r w:rsidRPr="002B7F72">
              <w:rPr>
                <w:rFonts w:ascii="Arial" w:hAnsi="Arial" w:cs="Arial"/>
                <w:spacing w:val="-3"/>
                <w:sz w:val="20"/>
                <w:szCs w:val="20"/>
              </w:rPr>
              <w:t>spełnia / nie spełnia</w:t>
            </w:r>
          </w:p>
        </w:tc>
      </w:tr>
      <w:tr w:rsidR="00257237" w:rsidRPr="002B7F72" w:rsidTr="0018031F">
        <w:tc>
          <w:tcPr>
            <w:tcW w:w="318" w:type="pct"/>
            <w:vMerge/>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Merge/>
            <w:vAlign w:val="center"/>
          </w:tcPr>
          <w:p w:rsidR="00257237" w:rsidRPr="002B7F72" w:rsidRDefault="00257237" w:rsidP="00257237">
            <w:pPr>
              <w:rPr>
                <w:rStyle w:val="descr"/>
                <w:rFonts w:ascii="Arial" w:hAnsi="Arial" w:cs="Arial"/>
                <w:sz w:val="20"/>
                <w:szCs w:val="20"/>
              </w:rPr>
            </w:pPr>
          </w:p>
        </w:tc>
        <w:tc>
          <w:tcPr>
            <w:tcW w:w="1830" w:type="pct"/>
            <w:vAlign w:val="center"/>
          </w:tcPr>
          <w:p w:rsidR="00257237" w:rsidRPr="002B7F72" w:rsidRDefault="00257237" w:rsidP="000D7A79">
            <w:pPr>
              <w:numPr>
                <w:ilvl w:val="0"/>
                <w:numId w:val="44"/>
              </w:numPr>
              <w:ind w:left="232" w:hanging="288"/>
              <w:jc w:val="both"/>
              <w:rPr>
                <w:rFonts w:ascii="Arial" w:hAnsi="Arial" w:cs="Arial"/>
                <w:sz w:val="20"/>
                <w:szCs w:val="20"/>
              </w:rPr>
            </w:pPr>
            <w:r w:rsidRPr="002B7F72">
              <w:rPr>
                <w:rFonts w:ascii="Arial" w:hAnsi="Arial" w:cs="Arial"/>
                <w:spacing w:val="-3"/>
                <w:sz w:val="20"/>
                <w:szCs w:val="20"/>
              </w:rPr>
              <w:t>Dwa dodatkowe, oryginalne zestawy tonerów (B/M/Y/C) o wydajności 55000 stron każdy (zgodnie z normą ISO/IEC 19752) oprócz tonerów zawartych w opakowaniu urządzenia.</w:t>
            </w:r>
          </w:p>
          <w:p w:rsidR="00257237" w:rsidRPr="002B7F72" w:rsidRDefault="00257237" w:rsidP="00257237">
            <w:pPr>
              <w:jc w:val="both"/>
              <w:rPr>
                <w:rFonts w:ascii="Arial" w:hAnsi="Arial" w:cs="Arial"/>
                <w:spacing w:val="-3"/>
                <w:sz w:val="20"/>
                <w:szCs w:val="20"/>
              </w:rPr>
            </w:pPr>
          </w:p>
          <w:p w:rsidR="00257237" w:rsidRPr="002B7F72" w:rsidRDefault="00257237" w:rsidP="00257237">
            <w:pPr>
              <w:jc w:val="both"/>
              <w:rPr>
                <w:rFonts w:ascii="Arial" w:hAnsi="Arial" w:cs="Arial"/>
                <w:sz w:val="20"/>
                <w:szCs w:val="20"/>
              </w:rPr>
            </w:pPr>
            <w:r w:rsidRPr="002B7F72">
              <w:rPr>
                <w:rFonts w:ascii="Arial" w:hAnsi="Arial" w:cs="Arial"/>
                <w:b/>
                <w:spacing w:val="-3"/>
                <w:sz w:val="20"/>
                <w:szCs w:val="20"/>
              </w:rPr>
              <w:t>Uwaga: urządzenie dostarczone z materiałami eksploatacyjnymi (bębny, pojemnik na zużyty toner, itp.) pozwalającymi na wydruk 55 000 stron oprócz bębna zawartego w opakowaniu drukarki.</w:t>
            </w:r>
          </w:p>
        </w:tc>
        <w:tc>
          <w:tcPr>
            <w:tcW w:w="1602" w:type="pct"/>
          </w:tcPr>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Podać proponowane rozwiązanie</w:t>
            </w:r>
          </w:p>
          <w:p w:rsidR="00257237" w:rsidRPr="002B7F72" w:rsidRDefault="00257237" w:rsidP="00257237">
            <w:pPr>
              <w:jc w:val="center"/>
              <w:rPr>
                <w:rFonts w:ascii="Arial" w:hAnsi="Arial" w:cs="Arial"/>
                <w:spacing w:val="-3"/>
                <w:sz w:val="20"/>
                <w:szCs w:val="20"/>
              </w:rPr>
            </w:pPr>
            <w:r w:rsidRPr="002B7F72">
              <w:rPr>
                <w:rFonts w:ascii="Arial" w:hAnsi="Arial" w:cs="Arial"/>
                <w:spacing w:val="-3"/>
                <w:sz w:val="20"/>
                <w:szCs w:val="20"/>
              </w:rPr>
              <w:t>oraz oznaczenie i ilość tonerów wraz z ich wydajnością podaną zgodnie z normą ISO/IEC 19752</w:t>
            </w:r>
          </w:p>
          <w:p w:rsidR="00257237" w:rsidRPr="002B7F72" w:rsidRDefault="00257237" w:rsidP="000D7A79">
            <w:pPr>
              <w:rPr>
                <w:rFonts w:ascii="Arial" w:hAnsi="Arial" w:cs="Arial"/>
                <w:spacing w:val="-3"/>
                <w:sz w:val="20"/>
                <w:szCs w:val="20"/>
              </w:rPr>
            </w:pPr>
            <w:r w:rsidRPr="002B7F72">
              <w:rPr>
                <w:rFonts w:ascii="Arial" w:hAnsi="Arial" w:cs="Arial"/>
                <w:spacing w:val="-3"/>
                <w:sz w:val="20"/>
                <w:szCs w:val="20"/>
              </w:rPr>
              <w:t>Kod produktu: ………………… szt.</w:t>
            </w:r>
            <w:r w:rsidR="000D7A79">
              <w:rPr>
                <w:rFonts w:ascii="Arial" w:hAnsi="Arial" w:cs="Arial"/>
                <w:spacing w:val="-3"/>
                <w:sz w:val="20"/>
                <w:szCs w:val="20"/>
              </w:rPr>
              <w:t xml:space="preserve"> ……</w:t>
            </w:r>
          </w:p>
          <w:p w:rsidR="00257237" w:rsidRPr="002B7F72" w:rsidRDefault="00257237" w:rsidP="000D7A79">
            <w:pPr>
              <w:ind w:left="34"/>
              <w:jc w:val="both"/>
              <w:rPr>
                <w:rFonts w:ascii="Arial" w:hAnsi="Arial" w:cs="Arial"/>
                <w:spacing w:val="-3"/>
                <w:sz w:val="20"/>
                <w:szCs w:val="20"/>
              </w:rPr>
            </w:pPr>
            <w:r w:rsidRPr="002B7F72">
              <w:rPr>
                <w:rFonts w:ascii="Arial" w:hAnsi="Arial" w:cs="Arial"/>
                <w:spacing w:val="-3"/>
                <w:sz w:val="20"/>
                <w:szCs w:val="20"/>
              </w:rPr>
              <w:t>Wydajność: ……… stron</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Style w:val="descr"/>
                <w:rFonts w:ascii="Arial" w:hAnsi="Arial" w:cs="Arial"/>
                <w:sz w:val="20"/>
                <w:szCs w:val="20"/>
              </w:rPr>
            </w:pPr>
            <w:r w:rsidRPr="002B7F72">
              <w:rPr>
                <w:rStyle w:val="descr"/>
                <w:rFonts w:ascii="Arial" w:hAnsi="Arial" w:cs="Arial"/>
                <w:sz w:val="20"/>
                <w:szCs w:val="20"/>
              </w:rPr>
              <w:t>Sterowniki w języku polskim</w:t>
            </w:r>
          </w:p>
        </w:tc>
        <w:tc>
          <w:tcPr>
            <w:tcW w:w="1830" w:type="pct"/>
            <w:vAlign w:val="center"/>
          </w:tcPr>
          <w:p w:rsidR="00257237" w:rsidRPr="002B7F72" w:rsidRDefault="00257237" w:rsidP="00257237">
            <w:pPr>
              <w:ind w:left="12"/>
              <w:jc w:val="both"/>
              <w:rPr>
                <w:rFonts w:ascii="Arial" w:hAnsi="Arial" w:cs="Arial"/>
                <w:spacing w:val="-3"/>
                <w:sz w:val="20"/>
                <w:szCs w:val="20"/>
              </w:rPr>
            </w:pPr>
            <w:r w:rsidRPr="002B7F72">
              <w:rPr>
                <w:rFonts w:ascii="Arial" w:hAnsi="Arial" w:cs="Arial"/>
                <w:spacing w:val="-3"/>
                <w:sz w:val="20"/>
                <w:szCs w:val="20"/>
              </w:rPr>
              <w:t>Windows XP/Vista/7/8.1 – systemy będące w posiadaniu Zamawiającego.</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Style w:val="descr"/>
                <w:rFonts w:ascii="Arial" w:hAnsi="Arial" w:cs="Arial"/>
                <w:sz w:val="20"/>
                <w:szCs w:val="20"/>
              </w:rPr>
            </w:pPr>
            <w:r w:rsidRPr="002B7F72">
              <w:rPr>
                <w:rStyle w:val="descr"/>
                <w:rFonts w:ascii="Arial" w:hAnsi="Arial" w:cs="Arial"/>
                <w:sz w:val="20"/>
                <w:szCs w:val="20"/>
              </w:rPr>
              <w:t>Wyposażenie</w:t>
            </w:r>
          </w:p>
        </w:tc>
        <w:tc>
          <w:tcPr>
            <w:tcW w:w="1830" w:type="pct"/>
            <w:vAlign w:val="center"/>
          </w:tcPr>
          <w:p w:rsidR="00257237" w:rsidRPr="002B7F72" w:rsidRDefault="00257237" w:rsidP="00257237">
            <w:pPr>
              <w:ind w:left="12"/>
              <w:jc w:val="both"/>
              <w:rPr>
                <w:rFonts w:ascii="Arial" w:hAnsi="Arial" w:cs="Arial"/>
                <w:sz w:val="20"/>
                <w:szCs w:val="20"/>
              </w:rPr>
            </w:pPr>
            <w:r w:rsidRPr="002B7F72">
              <w:rPr>
                <w:rFonts w:ascii="Arial" w:hAnsi="Arial" w:cs="Arial"/>
                <w:sz w:val="20"/>
                <w:szCs w:val="20"/>
              </w:rPr>
              <w:t>Kabel łączący drukarkę z gniazdem UTP (linka) o długości 5 m, kat. 6, kabel USB 3 m, kabel zasilający, instrukcja obsługi w języku polskim.</w:t>
            </w:r>
          </w:p>
          <w:p w:rsidR="00257237" w:rsidRPr="002B7F72" w:rsidRDefault="00257237" w:rsidP="00257237">
            <w:pPr>
              <w:ind w:left="12"/>
              <w:jc w:val="both"/>
              <w:rPr>
                <w:rFonts w:ascii="Arial" w:hAnsi="Arial" w:cs="Arial"/>
                <w:spacing w:val="-3"/>
                <w:sz w:val="20"/>
                <w:szCs w:val="20"/>
              </w:rPr>
            </w:pPr>
            <w:r w:rsidRPr="002B7F72">
              <w:rPr>
                <w:rFonts w:ascii="Arial" w:hAnsi="Arial" w:cs="Arial"/>
                <w:sz w:val="20"/>
                <w:szCs w:val="20"/>
              </w:rPr>
              <w:t>Podstawka pod urządzenie</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Style w:val="descr"/>
                <w:rFonts w:ascii="Arial" w:hAnsi="Arial" w:cs="Arial"/>
                <w:sz w:val="20"/>
                <w:szCs w:val="20"/>
              </w:rPr>
            </w:pPr>
            <w:r w:rsidRPr="002B7F72">
              <w:rPr>
                <w:rFonts w:ascii="Arial" w:hAnsi="Arial" w:cs="Arial"/>
                <w:sz w:val="20"/>
                <w:szCs w:val="20"/>
              </w:rPr>
              <w:t>Panel sterownia</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sz w:val="20"/>
                <w:szCs w:val="20"/>
              </w:rPr>
              <w:t>Wyświetlacz LCD (wyświetlane komunikaty w języku polskim)</w:t>
            </w:r>
          </w:p>
          <w:p w:rsidR="00257237" w:rsidRPr="002B7F72" w:rsidRDefault="00257237" w:rsidP="00257237">
            <w:pPr>
              <w:jc w:val="both"/>
              <w:rPr>
                <w:rFonts w:ascii="Arial" w:hAnsi="Arial" w:cs="Arial"/>
                <w:sz w:val="20"/>
                <w:szCs w:val="20"/>
              </w:rPr>
            </w:pPr>
            <w:r w:rsidRPr="002B7F72">
              <w:rPr>
                <w:rFonts w:ascii="Arial" w:hAnsi="Arial" w:cs="Arial"/>
                <w:sz w:val="20"/>
                <w:szCs w:val="20"/>
              </w:rPr>
              <w:t>Klawiatura numeryczna.</w:t>
            </w:r>
          </w:p>
          <w:p w:rsidR="00257237" w:rsidRPr="002B7F72" w:rsidRDefault="00257237" w:rsidP="00257237">
            <w:pPr>
              <w:ind w:left="12"/>
              <w:jc w:val="both"/>
              <w:rPr>
                <w:rFonts w:ascii="Arial" w:hAnsi="Arial" w:cs="Arial"/>
                <w:sz w:val="20"/>
                <w:szCs w:val="20"/>
              </w:rPr>
            </w:pPr>
            <w:r w:rsidRPr="002B7F72">
              <w:rPr>
                <w:rFonts w:ascii="Arial" w:hAnsi="Arial" w:cs="Arial"/>
                <w:sz w:val="20"/>
                <w:szCs w:val="20"/>
              </w:rPr>
              <w:t>Przycisk anulowania wydruku.</w:t>
            </w:r>
          </w:p>
          <w:p w:rsidR="00257237" w:rsidRPr="002B7F72" w:rsidRDefault="00257237" w:rsidP="00257237">
            <w:pPr>
              <w:ind w:left="12"/>
              <w:jc w:val="both"/>
              <w:rPr>
                <w:rFonts w:ascii="Arial" w:hAnsi="Arial" w:cs="Arial"/>
                <w:sz w:val="20"/>
                <w:szCs w:val="20"/>
              </w:rPr>
            </w:pPr>
            <w:r w:rsidRPr="002B7F72">
              <w:rPr>
                <w:rFonts w:ascii="Arial" w:hAnsi="Arial" w:cs="Arial"/>
                <w:sz w:val="20"/>
                <w:szCs w:val="20"/>
              </w:rPr>
              <w:t>Opis przycisków w języku polskim</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Style w:val="descr"/>
                <w:rFonts w:ascii="Arial" w:hAnsi="Arial" w:cs="Arial"/>
                <w:sz w:val="20"/>
                <w:szCs w:val="20"/>
              </w:rPr>
            </w:pPr>
            <w:r w:rsidRPr="002B7F72">
              <w:rPr>
                <w:rFonts w:ascii="Arial" w:hAnsi="Arial" w:cs="Arial"/>
                <w:sz w:val="20"/>
                <w:szCs w:val="20"/>
              </w:rPr>
              <w:t>Dodatkowe oprogramowanie</w:t>
            </w:r>
          </w:p>
        </w:tc>
        <w:tc>
          <w:tcPr>
            <w:tcW w:w="1830" w:type="pct"/>
            <w:vAlign w:val="center"/>
          </w:tcPr>
          <w:p w:rsidR="00257237" w:rsidRPr="002B7F72" w:rsidRDefault="00257237" w:rsidP="00257237">
            <w:pPr>
              <w:ind w:left="12"/>
              <w:jc w:val="both"/>
              <w:rPr>
                <w:rFonts w:ascii="Arial" w:hAnsi="Arial" w:cs="Arial"/>
                <w:sz w:val="20"/>
                <w:szCs w:val="20"/>
              </w:rPr>
            </w:pPr>
            <w:r w:rsidRPr="002B7F72">
              <w:rPr>
                <w:rFonts w:ascii="Arial" w:hAnsi="Arial" w:cs="Arial"/>
                <w:sz w:val="20"/>
                <w:szCs w:val="20"/>
              </w:rPr>
              <w:t>zarządzanie, konfiguracja i zdalna diagnostyka urządzeń w sieci lokalnej, przez wbudowany serwer WWW.</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257237" w:rsidRPr="002B7F72" w:rsidTr="0018031F">
        <w:tc>
          <w:tcPr>
            <w:tcW w:w="318" w:type="pct"/>
            <w:vAlign w:val="center"/>
          </w:tcPr>
          <w:p w:rsidR="00257237" w:rsidRPr="002B7F72" w:rsidRDefault="00257237" w:rsidP="000D7A79">
            <w:pPr>
              <w:widowControl w:val="0"/>
              <w:numPr>
                <w:ilvl w:val="0"/>
                <w:numId w:val="43"/>
              </w:numPr>
              <w:autoSpaceDE w:val="0"/>
              <w:autoSpaceDN w:val="0"/>
              <w:adjustRightInd w:val="0"/>
              <w:ind w:left="385" w:hanging="357"/>
              <w:rPr>
                <w:rFonts w:ascii="Arial" w:hAnsi="Arial" w:cs="Arial"/>
                <w:sz w:val="20"/>
                <w:szCs w:val="20"/>
              </w:rPr>
            </w:pPr>
          </w:p>
        </w:tc>
        <w:tc>
          <w:tcPr>
            <w:tcW w:w="1249" w:type="pct"/>
            <w:gridSpan w:val="2"/>
            <w:vAlign w:val="center"/>
          </w:tcPr>
          <w:p w:rsidR="00257237" w:rsidRPr="002B7F72" w:rsidRDefault="00257237" w:rsidP="00257237">
            <w:pPr>
              <w:rPr>
                <w:rFonts w:ascii="Arial" w:hAnsi="Arial" w:cs="Arial"/>
                <w:sz w:val="20"/>
                <w:szCs w:val="20"/>
              </w:rPr>
            </w:pPr>
            <w:r w:rsidRPr="002B7F72">
              <w:rPr>
                <w:rFonts w:ascii="Arial" w:hAnsi="Arial" w:cs="Arial"/>
                <w:sz w:val="20"/>
                <w:szCs w:val="20"/>
              </w:rPr>
              <w:t>Wymagane normy</w:t>
            </w:r>
          </w:p>
        </w:tc>
        <w:tc>
          <w:tcPr>
            <w:tcW w:w="1830" w:type="pct"/>
            <w:vAlign w:val="center"/>
          </w:tcPr>
          <w:p w:rsidR="00257237" w:rsidRPr="002B7F72" w:rsidRDefault="00257237" w:rsidP="00257237">
            <w:pPr>
              <w:jc w:val="both"/>
              <w:rPr>
                <w:rFonts w:ascii="Arial" w:hAnsi="Arial" w:cs="Arial"/>
                <w:sz w:val="20"/>
                <w:szCs w:val="20"/>
              </w:rPr>
            </w:pPr>
            <w:r w:rsidRPr="002B7F72">
              <w:rPr>
                <w:rFonts w:ascii="Arial" w:hAnsi="Arial" w:cs="Arial"/>
                <w:bCs/>
                <w:sz w:val="20"/>
                <w:szCs w:val="20"/>
              </w:rPr>
              <w:t xml:space="preserve">Oferowany produkt musi spełniać normy </w:t>
            </w:r>
            <w:proofErr w:type="spellStart"/>
            <w:r w:rsidRPr="002B7F72">
              <w:rPr>
                <w:rFonts w:ascii="Arial" w:hAnsi="Arial" w:cs="Arial"/>
                <w:bCs/>
                <w:sz w:val="20"/>
                <w:szCs w:val="20"/>
              </w:rPr>
              <w:t>Energy</w:t>
            </w:r>
            <w:proofErr w:type="spellEnd"/>
            <w:r w:rsidRPr="002B7F72">
              <w:rPr>
                <w:rFonts w:ascii="Arial" w:hAnsi="Arial" w:cs="Arial"/>
                <w:bCs/>
                <w:sz w:val="20"/>
                <w:szCs w:val="20"/>
              </w:rPr>
              <w:t xml:space="preserve"> Star lub </w:t>
            </w:r>
            <w:r w:rsidRPr="002B7F72">
              <w:rPr>
                <w:rFonts w:ascii="Arial" w:hAnsi="Arial" w:cs="Arial"/>
                <w:sz w:val="20"/>
                <w:szCs w:val="20"/>
              </w:rPr>
              <w:t xml:space="preserve">równoważne* - </w:t>
            </w:r>
            <w:r w:rsidRPr="002B7F72">
              <w:rPr>
                <w:rFonts w:ascii="Arial" w:hAnsi="Arial" w:cs="Arial"/>
                <w:snapToGrid w:val="0"/>
                <w:sz w:val="20"/>
                <w:szCs w:val="20"/>
              </w:rPr>
              <w:t>wystarczającym jest wypełnienie przez Wykonawcę pola w kolumnie obok, poprzez np. „tak” lub „spełnia”.</w:t>
            </w:r>
          </w:p>
        </w:tc>
        <w:tc>
          <w:tcPr>
            <w:tcW w:w="1602" w:type="pct"/>
          </w:tcPr>
          <w:p w:rsidR="00257237" w:rsidRPr="002B7F72" w:rsidRDefault="00257237" w:rsidP="00257237">
            <w:pPr>
              <w:jc w:val="center"/>
              <w:rPr>
                <w:rFonts w:ascii="Arial" w:hAnsi="Arial" w:cs="Arial"/>
                <w:sz w:val="20"/>
                <w:szCs w:val="20"/>
              </w:rPr>
            </w:pPr>
            <w:r w:rsidRPr="002B7F72">
              <w:rPr>
                <w:rFonts w:ascii="Arial" w:hAnsi="Arial" w:cs="Arial"/>
                <w:spacing w:val="-3"/>
                <w:sz w:val="20"/>
                <w:szCs w:val="20"/>
              </w:rPr>
              <w:t>spełnia / nie spełnia</w:t>
            </w:r>
          </w:p>
        </w:tc>
      </w:tr>
      <w:tr w:rsidR="0018031F" w:rsidRPr="002B7F72" w:rsidTr="0018031F">
        <w:tc>
          <w:tcPr>
            <w:tcW w:w="318" w:type="pct"/>
            <w:tcBorders>
              <w:top w:val="single" w:sz="4" w:space="0" w:color="auto"/>
              <w:left w:val="single" w:sz="4" w:space="0" w:color="auto"/>
              <w:bottom w:val="single" w:sz="4" w:space="0" w:color="auto"/>
              <w:right w:val="single" w:sz="4" w:space="0" w:color="auto"/>
            </w:tcBorders>
            <w:vAlign w:val="center"/>
          </w:tcPr>
          <w:p w:rsidR="0018031F" w:rsidRPr="0018031F" w:rsidRDefault="0018031F" w:rsidP="0018031F">
            <w:pPr>
              <w:widowControl w:val="0"/>
              <w:numPr>
                <w:ilvl w:val="0"/>
                <w:numId w:val="43"/>
              </w:numPr>
              <w:autoSpaceDE w:val="0"/>
              <w:autoSpaceDN w:val="0"/>
              <w:adjustRightInd w:val="0"/>
              <w:ind w:left="426"/>
              <w:rPr>
                <w:rFonts w:ascii="Arial" w:hAnsi="Arial" w:cs="Arial"/>
                <w:sz w:val="20"/>
                <w:szCs w:val="20"/>
              </w:rPr>
            </w:pPr>
          </w:p>
        </w:tc>
        <w:tc>
          <w:tcPr>
            <w:tcW w:w="1249" w:type="pct"/>
            <w:gridSpan w:val="2"/>
            <w:tcBorders>
              <w:top w:val="single" w:sz="4" w:space="0" w:color="auto"/>
              <w:left w:val="single" w:sz="4" w:space="0" w:color="auto"/>
              <w:bottom w:val="single" w:sz="4" w:space="0" w:color="auto"/>
              <w:right w:val="single" w:sz="4" w:space="0" w:color="auto"/>
            </w:tcBorders>
            <w:vAlign w:val="center"/>
          </w:tcPr>
          <w:p w:rsidR="0018031F" w:rsidRPr="0018031F" w:rsidRDefault="0018031F" w:rsidP="0018031F">
            <w:pPr>
              <w:rPr>
                <w:rFonts w:ascii="Arial" w:hAnsi="Arial" w:cs="Arial"/>
                <w:sz w:val="20"/>
                <w:szCs w:val="20"/>
              </w:rPr>
            </w:pPr>
            <w:r w:rsidRPr="0018031F">
              <w:rPr>
                <w:rFonts w:ascii="Arial" w:hAnsi="Arial" w:cs="Arial"/>
                <w:sz w:val="20"/>
                <w:szCs w:val="20"/>
              </w:rPr>
              <w:t>Gwarancja</w:t>
            </w:r>
          </w:p>
        </w:tc>
        <w:tc>
          <w:tcPr>
            <w:tcW w:w="1830" w:type="pct"/>
            <w:tcBorders>
              <w:top w:val="single" w:sz="4" w:space="0" w:color="auto"/>
              <w:left w:val="single" w:sz="4" w:space="0" w:color="auto"/>
              <w:bottom w:val="single" w:sz="4" w:space="0" w:color="auto"/>
              <w:right w:val="single" w:sz="4" w:space="0" w:color="auto"/>
            </w:tcBorders>
            <w:vAlign w:val="center"/>
          </w:tcPr>
          <w:p w:rsidR="0018031F" w:rsidRPr="0018031F" w:rsidRDefault="0018031F" w:rsidP="0018031F">
            <w:pPr>
              <w:rPr>
                <w:rFonts w:ascii="Arial" w:hAnsi="Arial" w:cs="Arial"/>
                <w:bCs/>
                <w:sz w:val="20"/>
                <w:szCs w:val="20"/>
              </w:rPr>
            </w:pPr>
            <w:r w:rsidRPr="0018031F">
              <w:rPr>
                <w:rFonts w:ascii="Arial" w:hAnsi="Arial" w:cs="Arial"/>
                <w:bCs/>
                <w:sz w:val="20"/>
                <w:szCs w:val="20"/>
              </w:rPr>
              <w:t>36 miesięcy, serwis w miejscu instal</w:t>
            </w:r>
            <w:r>
              <w:rPr>
                <w:rFonts w:ascii="Arial" w:hAnsi="Arial" w:cs="Arial"/>
                <w:bCs/>
                <w:sz w:val="20"/>
                <w:szCs w:val="20"/>
              </w:rPr>
              <w:t>acji w następnym dniu roboczym.</w:t>
            </w:r>
          </w:p>
        </w:tc>
        <w:tc>
          <w:tcPr>
            <w:tcW w:w="1602" w:type="pct"/>
            <w:tcBorders>
              <w:top w:val="single" w:sz="4" w:space="0" w:color="auto"/>
              <w:left w:val="single" w:sz="4" w:space="0" w:color="auto"/>
              <w:bottom w:val="single" w:sz="4" w:space="0" w:color="auto"/>
              <w:right w:val="single" w:sz="4" w:space="0" w:color="auto"/>
            </w:tcBorders>
          </w:tcPr>
          <w:p w:rsidR="0018031F" w:rsidRPr="002B7F72" w:rsidRDefault="0018031F" w:rsidP="0018031F">
            <w:pPr>
              <w:jc w:val="center"/>
              <w:rPr>
                <w:rFonts w:ascii="Arial" w:hAnsi="Arial" w:cs="Arial"/>
                <w:spacing w:val="-3"/>
                <w:sz w:val="20"/>
                <w:szCs w:val="20"/>
              </w:rPr>
            </w:pPr>
            <w:r w:rsidRPr="002B7F72">
              <w:rPr>
                <w:rFonts w:ascii="Arial" w:hAnsi="Arial" w:cs="Arial"/>
                <w:spacing w:val="-3"/>
                <w:sz w:val="20"/>
                <w:szCs w:val="20"/>
              </w:rPr>
              <w:t>spełnia / nie spełnia</w:t>
            </w:r>
          </w:p>
          <w:p w:rsidR="0018031F" w:rsidRPr="0018031F" w:rsidRDefault="0018031F" w:rsidP="0018031F">
            <w:pPr>
              <w:rPr>
                <w:rFonts w:ascii="Arial" w:hAnsi="Arial" w:cs="Arial"/>
                <w:spacing w:val="-3"/>
                <w:sz w:val="20"/>
                <w:szCs w:val="20"/>
              </w:rPr>
            </w:pPr>
          </w:p>
        </w:tc>
      </w:tr>
    </w:tbl>
    <w:p w:rsidR="00257237" w:rsidRPr="002B7F72" w:rsidRDefault="00257237" w:rsidP="00257237">
      <w:pPr>
        <w:outlineLvl w:val="0"/>
        <w:rPr>
          <w:rFonts w:ascii="Arial" w:hAnsi="Arial" w:cs="Arial"/>
          <w:b/>
          <w:sz w:val="20"/>
          <w:szCs w:val="20"/>
        </w:rPr>
      </w:pPr>
    </w:p>
    <w:p w:rsidR="00257237" w:rsidRPr="002B7F72" w:rsidRDefault="00257237" w:rsidP="000D7A79">
      <w:pPr>
        <w:numPr>
          <w:ilvl w:val="0"/>
          <w:numId w:val="34"/>
        </w:numPr>
        <w:ind w:left="426" w:hanging="426"/>
        <w:jc w:val="both"/>
        <w:rPr>
          <w:rFonts w:ascii="Arial" w:hAnsi="Arial" w:cs="Arial"/>
          <w:b/>
          <w:sz w:val="20"/>
          <w:szCs w:val="20"/>
        </w:rPr>
      </w:pPr>
      <w:r w:rsidRPr="002B7F72">
        <w:rPr>
          <w:rFonts w:ascii="Arial" w:hAnsi="Arial" w:cs="Arial"/>
          <w:b/>
          <w:sz w:val="20"/>
          <w:szCs w:val="20"/>
        </w:rPr>
        <w:t xml:space="preserve"> Kolorowy skaner płaski</w:t>
      </w:r>
      <w:r w:rsidRPr="002B7F72">
        <w:rPr>
          <w:rFonts w:ascii="Arial" w:hAnsi="Arial" w:cs="Arial"/>
          <w:b/>
          <w:sz w:val="20"/>
          <w:szCs w:val="20"/>
        </w:rPr>
        <w:tab/>
      </w:r>
      <w:r w:rsidR="002B7F72">
        <w:rPr>
          <w:rFonts w:ascii="Arial" w:hAnsi="Arial" w:cs="Arial"/>
          <w:b/>
          <w:sz w:val="20"/>
          <w:szCs w:val="20"/>
        </w:rPr>
        <w:t xml:space="preserve">      </w:t>
      </w:r>
      <w:r w:rsidRPr="002B7F72">
        <w:rPr>
          <w:rFonts w:ascii="Arial" w:hAnsi="Arial" w:cs="Arial"/>
          <w:b/>
          <w:sz w:val="20"/>
          <w:szCs w:val="20"/>
        </w:rPr>
        <w:tab/>
        <w:t xml:space="preserve"> </w:t>
      </w:r>
      <w:r w:rsidRPr="002B7F72">
        <w:rPr>
          <w:rFonts w:ascii="Arial" w:hAnsi="Arial" w:cs="Arial"/>
          <w:b/>
          <w:sz w:val="20"/>
          <w:szCs w:val="20"/>
        </w:rPr>
        <w:tab/>
      </w:r>
      <w:r w:rsidRPr="002B7F72">
        <w:rPr>
          <w:rFonts w:ascii="Arial" w:hAnsi="Arial" w:cs="Arial"/>
          <w:b/>
          <w:sz w:val="20"/>
          <w:szCs w:val="20"/>
        </w:rPr>
        <w:tab/>
      </w:r>
      <w:r w:rsidRPr="002B7F72">
        <w:rPr>
          <w:rFonts w:ascii="Arial" w:hAnsi="Arial" w:cs="Arial"/>
          <w:b/>
          <w:sz w:val="20"/>
          <w:szCs w:val="20"/>
        </w:rPr>
        <w:tab/>
        <w:t>Liczba sztuk: 20</w:t>
      </w:r>
    </w:p>
    <w:p w:rsidR="00257237" w:rsidRDefault="00257237" w:rsidP="00257237">
      <w:pPr>
        <w:jc w:val="both"/>
        <w:rPr>
          <w:rFonts w:ascii="Arial" w:hAnsi="Arial" w:cs="Arial"/>
          <w:b/>
          <w:sz w:val="20"/>
          <w:szCs w:val="20"/>
        </w:rPr>
      </w:pPr>
    </w:p>
    <w:p w:rsidR="00257237" w:rsidRDefault="00257237" w:rsidP="002B7F72">
      <w:pPr>
        <w:jc w:val="both"/>
        <w:rPr>
          <w:rFonts w:ascii="Arial" w:hAnsi="Arial" w:cs="Arial"/>
          <w:b/>
          <w:sz w:val="20"/>
          <w:szCs w:val="20"/>
        </w:rPr>
      </w:pPr>
      <w:r w:rsidRPr="002B7F72">
        <w:rPr>
          <w:rFonts w:ascii="Arial" w:hAnsi="Arial" w:cs="Arial"/>
          <w:b/>
          <w:sz w:val="20"/>
          <w:szCs w:val="20"/>
        </w:rPr>
        <w:t>Model: ……………………………………………………………………………………</w:t>
      </w:r>
      <w:r w:rsidR="002B7F72">
        <w:rPr>
          <w:rFonts w:ascii="Arial" w:hAnsi="Arial" w:cs="Arial"/>
          <w:b/>
          <w:sz w:val="20"/>
          <w:szCs w:val="20"/>
        </w:rPr>
        <w:t>…………………….</w:t>
      </w:r>
    </w:p>
    <w:p w:rsidR="002B7F72" w:rsidRDefault="002B7F72" w:rsidP="002B7F72">
      <w:pPr>
        <w:jc w:val="both"/>
        <w:rPr>
          <w:rFonts w:ascii="Arial" w:hAnsi="Arial" w:cs="Arial"/>
          <w:b/>
          <w:sz w:val="20"/>
          <w:szCs w:val="20"/>
        </w:rPr>
      </w:pPr>
    </w:p>
    <w:p w:rsidR="002B7F72" w:rsidRPr="002B7F72" w:rsidRDefault="002B7F72" w:rsidP="002B7F72">
      <w:pPr>
        <w:jc w:val="both"/>
        <w:rPr>
          <w:rFonts w:ascii="Arial" w:hAnsi="Arial" w:cs="Arial"/>
          <w:b/>
          <w:sz w:val="20"/>
          <w:szCs w:val="20"/>
        </w:rPr>
      </w:pPr>
      <w:r w:rsidRPr="002B7F72">
        <w:rPr>
          <w:rFonts w:ascii="Arial" w:hAnsi="Arial" w:cs="Arial"/>
          <w:b/>
          <w:sz w:val="20"/>
          <w:szCs w:val="20"/>
        </w:rPr>
        <w:t>Nazwa producenta: …………………………………………………………………………</w:t>
      </w:r>
      <w:r>
        <w:rPr>
          <w:rFonts w:ascii="Arial" w:hAnsi="Arial" w:cs="Arial"/>
          <w:b/>
          <w:sz w:val="20"/>
          <w:szCs w:val="20"/>
        </w:rPr>
        <w:t>………………..</w:t>
      </w:r>
    </w:p>
    <w:tbl>
      <w:tblPr>
        <w:tblpPr w:leftFromText="141" w:rightFromText="141" w:vertAnchor="text" w:horzAnchor="margin" w:tblpY="399"/>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1914"/>
        <w:gridCol w:w="3348"/>
        <w:gridCol w:w="4235"/>
      </w:tblGrid>
      <w:tr w:rsidR="002B7F72" w:rsidRPr="002B7F72" w:rsidTr="00E95F28">
        <w:tc>
          <w:tcPr>
            <w:tcW w:w="959" w:type="dxa"/>
            <w:vAlign w:val="center"/>
          </w:tcPr>
          <w:p w:rsidR="002B7F72" w:rsidRPr="002B7F72" w:rsidRDefault="002B7F72" w:rsidP="002B7F72">
            <w:pPr>
              <w:jc w:val="center"/>
              <w:rPr>
                <w:rFonts w:ascii="Arial" w:hAnsi="Arial" w:cs="Arial"/>
                <w:b/>
                <w:sz w:val="20"/>
                <w:szCs w:val="20"/>
              </w:rPr>
            </w:pPr>
            <w:r w:rsidRPr="002B7F72">
              <w:rPr>
                <w:rFonts w:ascii="Arial" w:hAnsi="Arial" w:cs="Arial"/>
                <w:b/>
                <w:sz w:val="20"/>
                <w:szCs w:val="20"/>
              </w:rPr>
              <w:t>Lp.</w:t>
            </w:r>
          </w:p>
        </w:tc>
        <w:tc>
          <w:tcPr>
            <w:tcW w:w="5262" w:type="dxa"/>
            <w:gridSpan w:val="2"/>
            <w:vAlign w:val="center"/>
          </w:tcPr>
          <w:p w:rsidR="002B7F72" w:rsidRPr="002B7F72" w:rsidRDefault="002B7F72" w:rsidP="002B7F72">
            <w:pPr>
              <w:jc w:val="center"/>
              <w:rPr>
                <w:rFonts w:ascii="Arial" w:hAnsi="Arial" w:cs="Arial"/>
                <w:b/>
                <w:sz w:val="20"/>
                <w:szCs w:val="20"/>
              </w:rPr>
            </w:pPr>
            <w:r w:rsidRPr="002B7F72">
              <w:rPr>
                <w:rFonts w:ascii="Arial" w:hAnsi="Arial" w:cs="Arial"/>
                <w:b/>
                <w:sz w:val="20"/>
                <w:szCs w:val="20"/>
              </w:rPr>
              <w:t>Opis wymagań minimalnych</w:t>
            </w:r>
          </w:p>
        </w:tc>
        <w:tc>
          <w:tcPr>
            <w:tcW w:w="4235" w:type="dxa"/>
          </w:tcPr>
          <w:p w:rsidR="002B7F72" w:rsidRPr="002B7F72" w:rsidRDefault="002B7F72" w:rsidP="002B7F72">
            <w:pPr>
              <w:shd w:val="clear" w:color="auto" w:fill="FFFFFF"/>
              <w:spacing w:line="250" w:lineRule="exact"/>
              <w:ind w:right="5"/>
              <w:jc w:val="center"/>
              <w:rPr>
                <w:rFonts w:ascii="Arial" w:hAnsi="Arial" w:cs="Arial"/>
                <w:b/>
                <w:sz w:val="20"/>
                <w:szCs w:val="20"/>
              </w:rPr>
            </w:pPr>
            <w:r w:rsidRPr="002B7F72">
              <w:rPr>
                <w:rFonts w:ascii="Arial" w:hAnsi="Arial" w:cs="Arial"/>
                <w:b/>
                <w:sz w:val="20"/>
                <w:szCs w:val="20"/>
              </w:rPr>
              <w:t>Parametry techniczne</w:t>
            </w:r>
          </w:p>
          <w:p w:rsidR="002B7F72" w:rsidRPr="002B7F72" w:rsidRDefault="002B7F72" w:rsidP="002B7F72">
            <w:pPr>
              <w:shd w:val="clear" w:color="auto" w:fill="FFFFFF"/>
              <w:spacing w:line="250" w:lineRule="exact"/>
              <w:ind w:right="5"/>
              <w:jc w:val="center"/>
              <w:rPr>
                <w:rFonts w:ascii="Arial" w:hAnsi="Arial" w:cs="Arial"/>
                <w:b/>
                <w:sz w:val="20"/>
                <w:szCs w:val="20"/>
              </w:rPr>
            </w:pPr>
            <w:r w:rsidRPr="002B7F72">
              <w:rPr>
                <w:rFonts w:ascii="Arial" w:hAnsi="Arial" w:cs="Arial"/>
                <w:b/>
                <w:sz w:val="20"/>
                <w:szCs w:val="20"/>
              </w:rPr>
              <w:t>oferowanego produktu</w:t>
            </w:r>
          </w:p>
          <w:p w:rsidR="002B7F72" w:rsidRPr="002B7F72" w:rsidRDefault="002B7F72" w:rsidP="002B7F72">
            <w:pPr>
              <w:jc w:val="center"/>
              <w:rPr>
                <w:rFonts w:ascii="Arial" w:hAnsi="Arial" w:cs="Arial"/>
                <w:b/>
                <w:sz w:val="20"/>
                <w:szCs w:val="20"/>
              </w:rPr>
            </w:pPr>
            <w:r w:rsidRPr="002B7F72">
              <w:rPr>
                <w:rFonts w:ascii="Arial" w:hAnsi="Arial" w:cs="Arial"/>
                <w:b/>
                <w:sz w:val="20"/>
                <w:szCs w:val="20"/>
              </w:rPr>
              <w:t>(tj. potwierdzenie spełniania przez oferowane dostawy i/lub usługi wymagań określonych przez Zamawiającego opisu minimalnych wymagań poprzez wskazanie konkretnego parametru lub konfiguracji i/albo potwierdzenie opisu minimalnych wymagań)</w:t>
            </w:r>
          </w:p>
        </w:tc>
      </w:tr>
      <w:tr w:rsidR="002B7F72" w:rsidRPr="002B7F72" w:rsidTr="00E95F28">
        <w:trPr>
          <w:trHeight w:val="70"/>
        </w:trPr>
        <w:tc>
          <w:tcPr>
            <w:tcW w:w="959" w:type="dxa"/>
          </w:tcPr>
          <w:p w:rsidR="002B7F72" w:rsidRPr="002B7F72" w:rsidRDefault="002B7F72" w:rsidP="002B7F72">
            <w:pPr>
              <w:ind w:left="276"/>
              <w:rPr>
                <w:rFonts w:ascii="Arial" w:hAnsi="Arial" w:cs="Arial"/>
                <w:sz w:val="20"/>
                <w:szCs w:val="20"/>
              </w:rPr>
            </w:pPr>
            <w:r w:rsidRPr="002B7F72">
              <w:rPr>
                <w:rFonts w:ascii="Arial" w:hAnsi="Arial" w:cs="Arial"/>
                <w:sz w:val="20"/>
                <w:szCs w:val="20"/>
              </w:rPr>
              <w:t>1</w:t>
            </w:r>
          </w:p>
        </w:tc>
        <w:tc>
          <w:tcPr>
            <w:tcW w:w="1914" w:type="dxa"/>
          </w:tcPr>
          <w:p w:rsidR="002B7F72" w:rsidRPr="002B7F72" w:rsidRDefault="002B7F72" w:rsidP="002B7F72">
            <w:pPr>
              <w:rPr>
                <w:rFonts w:ascii="Arial" w:hAnsi="Arial" w:cs="Arial"/>
                <w:sz w:val="20"/>
                <w:szCs w:val="20"/>
              </w:rPr>
            </w:pPr>
            <w:r w:rsidRPr="002B7F72">
              <w:rPr>
                <w:rFonts w:ascii="Arial" w:hAnsi="Arial" w:cs="Arial"/>
                <w:sz w:val="20"/>
                <w:szCs w:val="20"/>
              </w:rPr>
              <w:t>Typ skanera</w:t>
            </w:r>
          </w:p>
        </w:tc>
        <w:tc>
          <w:tcPr>
            <w:tcW w:w="3348" w:type="dxa"/>
          </w:tcPr>
          <w:p w:rsidR="002B7F72" w:rsidRPr="002B7F72" w:rsidRDefault="002B7F72" w:rsidP="002B7F72">
            <w:pPr>
              <w:rPr>
                <w:rFonts w:ascii="Arial" w:hAnsi="Arial" w:cs="Arial"/>
                <w:sz w:val="20"/>
                <w:szCs w:val="20"/>
              </w:rPr>
            </w:pPr>
            <w:r w:rsidRPr="002B7F72">
              <w:rPr>
                <w:rFonts w:ascii="Arial" w:hAnsi="Arial" w:cs="Arial"/>
                <w:sz w:val="20"/>
                <w:szCs w:val="20"/>
              </w:rPr>
              <w:t xml:space="preserve">Kolorowy skaner płaski z automatycznym podajnikiem dokumentów ADF (możliwość skanowania obiektów 3D, np. </w:t>
            </w:r>
            <w:r w:rsidRPr="002B7F72">
              <w:rPr>
                <w:rFonts w:ascii="Arial" w:hAnsi="Arial" w:cs="Arial"/>
                <w:sz w:val="20"/>
                <w:szCs w:val="20"/>
              </w:rPr>
              <w:lastRenderedPageBreak/>
              <w:t>książek, broszur na szybie skanera).</w:t>
            </w:r>
          </w:p>
        </w:tc>
        <w:tc>
          <w:tcPr>
            <w:tcW w:w="4235" w:type="dxa"/>
          </w:tcPr>
          <w:p w:rsidR="002B7F72" w:rsidRPr="002B7F72" w:rsidRDefault="002B7F72" w:rsidP="002B7F72">
            <w:pPr>
              <w:jc w:val="center"/>
              <w:rPr>
                <w:rFonts w:ascii="Arial" w:hAnsi="Arial" w:cs="Arial"/>
                <w:sz w:val="20"/>
                <w:szCs w:val="20"/>
              </w:rPr>
            </w:pPr>
            <w:r w:rsidRPr="002B7F72">
              <w:rPr>
                <w:rFonts w:ascii="Arial" w:hAnsi="Arial" w:cs="Arial"/>
                <w:spacing w:val="-3"/>
                <w:sz w:val="20"/>
                <w:szCs w:val="20"/>
              </w:rPr>
              <w:lastRenderedPageBreak/>
              <w:t>spełnia / nie spełnia</w:t>
            </w:r>
          </w:p>
        </w:tc>
      </w:tr>
      <w:tr w:rsidR="002B7F72" w:rsidRPr="002B7F72" w:rsidTr="00E95F28">
        <w:tc>
          <w:tcPr>
            <w:tcW w:w="959" w:type="dxa"/>
          </w:tcPr>
          <w:p w:rsidR="002B7F72" w:rsidRPr="002B7F72" w:rsidRDefault="002B7F72" w:rsidP="002B7F72">
            <w:pPr>
              <w:ind w:left="360"/>
              <w:rPr>
                <w:rFonts w:ascii="Arial" w:hAnsi="Arial" w:cs="Arial"/>
                <w:sz w:val="20"/>
                <w:szCs w:val="20"/>
              </w:rPr>
            </w:pPr>
            <w:r w:rsidRPr="002B7F72">
              <w:rPr>
                <w:rFonts w:ascii="Arial" w:hAnsi="Arial" w:cs="Arial"/>
                <w:sz w:val="20"/>
                <w:szCs w:val="20"/>
              </w:rPr>
              <w:lastRenderedPageBreak/>
              <w:t>2</w:t>
            </w:r>
          </w:p>
        </w:tc>
        <w:tc>
          <w:tcPr>
            <w:tcW w:w="1914" w:type="dxa"/>
          </w:tcPr>
          <w:p w:rsidR="002B7F72" w:rsidRPr="002B7F72" w:rsidRDefault="002B7F72" w:rsidP="002B7F72">
            <w:pPr>
              <w:rPr>
                <w:rFonts w:ascii="Arial" w:hAnsi="Arial" w:cs="Arial"/>
                <w:sz w:val="20"/>
                <w:szCs w:val="20"/>
              </w:rPr>
            </w:pPr>
            <w:r w:rsidRPr="002B7F72">
              <w:rPr>
                <w:rFonts w:ascii="Arial" w:hAnsi="Arial" w:cs="Arial"/>
                <w:sz w:val="20"/>
                <w:szCs w:val="20"/>
              </w:rPr>
              <w:t>Pojemność automatycznego podajnika dokumentów ADF:</w:t>
            </w:r>
          </w:p>
        </w:tc>
        <w:tc>
          <w:tcPr>
            <w:tcW w:w="3348" w:type="dxa"/>
          </w:tcPr>
          <w:p w:rsidR="002B7F72" w:rsidRPr="002B7F72" w:rsidRDefault="002B7F72" w:rsidP="002B7F72">
            <w:pPr>
              <w:rPr>
                <w:rFonts w:ascii="Arial" w:hAnsi="Arial" w:cs="Arial"/>
                <w:sz w:val="20"/>
                <w:szCs w:val="20"/>
              </w:rPr>
            </w:pPr>
            <w:r w:rsidRPr="002B7F72">
              <w:rPr>
                <w:rFonts w:ascii="Arial" w:hAnsi="Arial" w:cs="Arial"/>
                <w:sz w:val="20"/>
                <w:szCs w:val="20"/>
              </w:rPr>
              <w:t>50 kartek</w:t>
            </w:r>
          </w:p>
        </w:tc>
        <w:tc>
          <w:tcPr>
            <w:tcW w:w="4235" w:type="dxa"/>
          </w:tcPr>
          <w:p w:rsidR="002B7F72" w:rsidRPr="002B7F72" w:rsidRDefault="002B7F72"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B7F72" w:rsidRPr="002B7F72" w:rsidTr="00E95F28">
        <w:tc>
          <w:tcPr>
            <w:tcW w:w="959" w:type="dxa"/>
          </w:tcPr>
          <w:p w:rsidR="002B7F72" w:rsidRPr="002B7F72" w:rsidRDefault="002B7F72" w:rsidP="002B7F72">
            <w:pPr>
              <w:ind w:left="360"/>
              <w:rPr>
                <w:rFonts w:ascii="Arial" w:hAnsi="Arial" w:cs="Arial"/>
                <w:sz w:val="20"/>
                <w:szCs w:val="20"/>
              </w:rPr>
            </w:pPr>
            <w:r w:rsidRPr="002B7F72">
              <w:rPr>
                <w:rFonts w:ascii="Arial" w:hAnsi="Arial" w:cs="Arial"/>
                <w:sz w:val="20"/>
                <w:szCs w:val="20"/>
              </w:rPr>
              <w:t>3</w:t>
            </w:r>
          </w:p>
        </w:tc>
        <w:tc>
          <w:tcPr>
            <w:tcW w:w="1914" w:type="dxa"/>
          </w:tcPr>
          <w:p w:rsidR="002B7F72" w:rsidRPr="002B7F72" w:rsidRDefault="002B7F72" w:rsidP="002B7F72">
            <w:pPr>
              <w:rPr>
                <w:rFonts w:ascii="Arial" w:hAnsi="Arial" w:cs="Arial"/>
                <w:sz w:val="20"/>
                <w:szCs w:val="20"/>
              </w:rPr>
            </w:pPr>
            <w:r w:rsidRPr="002B7F72">
              <w:rPr>
                <w:rFonts w:ascii="Arial" w:hAnsi="Arial" w:cs="Arial"/>
                <w:sz w:val="20"/>
                <w:szCs w:val="20"/>
              </w:rPr>
              <w:t>Rozdzielczość skanowania:</w:t>
            </w:r>
          </w:p>
        </w:tc>
        <w:tc>
          <w:tcPr>
            <w:tcW w:w="3348" w:type="dxa"/>
          </w:tcPr>
          <w:p w:rsidR="002B7F72" w:rsidRPr="002B7F72" w:rsidRDefault="002B7F72" w:rsidP="002B7F72">
            <w:pPr>
              <w:rPr>
                <w:rFonts w:ascii="Arial" w:hAnsi="Arial" w:cs="Arial"/>
                <w:sz w:val="20"/>
                <w:szCs w:val="20"/>
              </w:rPr>
            </w:pPr>
            <w:r w:rsidRPr="002B7F72">
              <w:rPr>
                <w:rFonts w:ascii="Arial" w:hAnsi="Arial" w:cs="Arial"/>
                <w:sz w:val="20"/>
                <w:szCs w:val="20"/>
              </w:rPr>
              <w:t xml:space="preserve">600 </w:t>
            </w:r>
            <w:proofErr w:type="spellStart"/>
            <w:r w:rsidRPr="002B7F72">
              <w:rPr>
                <w:rFonts w:ascii="Arial" w:hAnsi="Arial" w:cs="Arial"/>
                <w:sz w:val="20"/>
                <w:szCs w:val="20"/>
              </w:rPr>
              <w:t>dpi</w:t>
            </w:r>
            <w:proofErr w:type="spellEnd"/>
          </w:p>
        </w:tc>
        <w:tc>
          <w:tcPr>
            <w:tcW w:w="4235" w:type="dxa"/>
          </w:tcPr>
          <w:p w:rsidR="002B7F72" w:rsidRPr="002B7F72" w:rsidRDefault="002B7F72"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B7F72" w:rsidRPr="002B7F72" w:rsidTr="00E95F28">
        <w:tc>
          <w:tcPr>
            <w:tcW w:w="959" w:type="dxa"/>
          </w:tcPr>
          <w:p w:rsidR="002B7F72" w:rsidRPr="002B7F72" w:rsidRDefault="002B7F72" w:rsidP="002B7F72">
            <w:pPr>
              <w:ind w:left="360"/>
              <w:rPr>
                <w:rFonts w:ascii="Arial" w:hAnsi="Arial" w:cs="Arial"/>
                <w:sz w:val="20"/>
                <w:szCs w:val="20"/>
              </w:rPr>
            </w:pPr>
            <w:r w:rsidRPr="002B7F72">
              <w:rPr>
                <w:rFonts w:ascii="Arial" w:hAnsi="Arial" w:cs="Arial"/>
                <w:sz w:val="20"/>
                <w:szCs w:val="20"/>
              </w:rPr>
              <w:t>4</w:t>
            </w:r>
          </w:p>
        </w:tc>
        <w:tc>
          <w:tcPr>
            <w:tcW w:w="1914" w:type="dxa"/>
          </w:tcPr>
          <w:p w:rsidR="002B7F72" w:rsidRPr="002B7F72" w:rsidRDefault="002B7F72" w:rsidP="002B7F72">
            <w:pPr>
              <w:rPr>
                <w:rFonts w:ascii="Arial" w:hAnsi="Arial" w:cs="Arial"/>
                <w:sz w:val="20"/>
                <w:szCs w:val="20"/>
              </w:rPr>
            </w:pPr>
            <w:r w:rsidRPr="002B7F72">
              <w:rPr>
                <w:rFonts w:ascii="Arial" w:hAnsi="Arial" w:cs="Arial"/>
                <w:sz w:val="20"/>
                <w:szCs w:val="20"/>
              </w:rPr>
              <w:t>Format skanowania:</w:t>
            </w:r>
          </w:p>
        </w:tc>
        <w:tc>
          <w:tcPr>
            <w:tcW w:w="3348" w:type="dxa"/>
          </w:tcPr>
          <w:p w:rsidR="002B7F72" w:rsidRPr="002B7F72" w:rsidRDefault="002B7F72" w:rsidP="002B7F72">
            <w:pPr>
              <w:rPr>
                <w:rFonts w:ascii="Arial" w:hAnsi="Arial" w:cs="Arial"/>
                <w:sz w:val="20"/>
                <w:szCs w:val="20"/>
              </w:rPr>
            </w:pPr>
            <w:r w:rsidRPr="002B7F72">
              <w:rPr>
                <w:rFonts w:ascii="Arial" w:hAnsi="Arial" w:cs="Arial"/>
                <w:sz w:val="20"/>
                <w:szCs w:val="20"/>
              </w:rPr>
              <w:t>A4</w:t>
            </w:r>
          </w:p>
        </w:tc>
        <w:tc>
          <w:tcPr>
            <w:tcW w:w="4235" w:type="dxa"/>
          </w:tcPr>
          <w:p w:rsidR="002B7F72" w:rsidRPr="002B7F72" w:rsidRDefault="002B7F72"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B7F72" w:rsidRPr="002B7F72" w:rsidTr="00E95F28">
        <w:tc>
          <w:tcPr>
            <w:tcW w:w="959" w:type="dxa"/>
          </w:tcPr>
          <w:p w:rsidR="002B7F72" w:rsidRPr="002B7F72" w:rsidRDefault="002B7F72" w:rsidP="002B7F72">
            <w:pPr>
              <w:ind w:left="360"/>
              <w:rPr>
                <w:rFonts w:ascii="Arial" w:hAnsi="Arial" w:cs="Arial"/>
                <w:sz w:val="20"/>
                <w:szCs w:val="20"/>
              </w:rPr>
            </w:pPr>
            <w:r w:rsidRPr="002B7F72">
              <w:rPr>
                <w:rFonts w:ascii="Arial" w:hAnsi="Arial" w:cs="Arial"/>
                <w:sz w:val="20"/>
                <w:szCs w:val="20"/>
              </w:rPr>
              <w:t>5</w:t>
            </w:r>
          </w:p>
        </w:tc>
        <w:tc>
          <w:tcPr>
            <w:tcW w:w="1914" w:type="dxa"/>
          </w:tcPr>
          <w:p w:rsidR="002B7F72" w:rsidRPr="002B7F72" w:rsidRDefault="002B7F72" w:rsidP="002B7F72">
            <w:pPr>
              <w:rPr>
                <w:rFonts w:ascii="Arial" w:hAnsi="Arial" w:cs="Arial"/>
                <w:sz w:val="20"/>
                <w:szCs w:val="20"/>
              </w:rPr>
            </w:pPr>
            <w:r w:rsidRPr="002B7F72">
              <w:rPr>
                <w:rFonts w:ascii="Arial" w:hAnsi="Arial" w:cs="Arial"/>
                <w:sz w:val="20"/>
                <w:szCs w:val="20"/>
              </w:rPr>
              <w:t>Skanowanie dwustronne ADF:</w:t>
            </w:r>
          </w:p>
        </w:tc>
        <w:tc>
          <w:tcPr>
            <w:tcW w:w="3348" w:type="dxa"/>
          </w:tcPr>
          <w:p w:rsidR="002B7F72" w:rsidRPr="002B7F72" w:rsidRDefault="002B7F72" w:rsidP="002B7F72">
            <w:pPr>
              <w:rPr>
                <w:rFonts w:ascii="Arial" w:hAnsi="Arial" w:cs="Arial"/>
                <w:sz w:val="20"/>
                <w:szCs w:val="20"/>
              </w:rPr>
            </w:pPr>
            <w:r w:rsidRPr="002B7F72">
              <w:rPr>
                <w:rFonts w:ascii="Arial" w:hAnsi="Arial" w:cs="Arial"/>
                <w:sz w:val="20"/>
                <w:szCs w:val="20"/>
              </w:rPr>
              <w:t>Automatyczne jednoprzebiegowe</w:t>
            </w:r>
          </w:p>
        </w:tc>
        <w:tc>
          <w:tcPr>
            <w:tcW w:w="4235" w:type="dxa"/>
          </w:tcPr>
          <w:p w:rsidR="002B7F72" w:rsidRPr="002B7F72" w:rsidRDefault="002B7F72"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B7F72" w:rsidRPr="002B7F72" w:rsidTr="00E95F28">
        <w:tc>
          <w:tcPr>
            <w:tcW w:w="959" w:type="dxa"/>
          </w:tcPr>
          <w:p w:rsidR="002B7F72" w:rsidRPr="002B7F72" w:rsidRDefault="002B7F72" w:rsidP="002B7F72">
            <w:pPr>
              <w:ind w:left="360"/>
              <w:rPr>
                <w:rFonts w:ascii="Arial" w:hAnsi="Arial" w:cs="Arial"/>
                <w:sz w:val="20"/>
                <w:szCs w:val="20"/>
              </w:rPr>
            </w:pPr>
            <w:r w:rsidRPr="002B7F72">
              <w:rPr>
                <w:rFonts w:ascii="Arial" w:hAnsi="Arial" w:cs="Arial"/>
                <w:sz w:val="20"/>
                <w:szCs w:val="20"/>
              </w:rPr>
              <w:t>6</w:t>
            </w:r>
          </w:p>
        </w:tc>
        <w:tc>
          <w:tcPr>
            <w:tcW w:w="1914" w:type="dxa"/>
          </w:tcPr>
          <w:p w:rsidR="002B7F72" w:rsidRPr="002B7F72" w:rsidRDefault="002B7F72" w:rsidP="002B7F72">
            <w:pPr>
              <w:rPr>
                <w:rFonts w:ascii="Arial" w:hAnsi="Arial" w:cs="Arial"/>
                <w:sz w:val="20"/>
                <w:szCs w:val="20"/>
              </w:rPr>
            </w:pPr>
            <w:r w:rsidRPr="002B7F72">
              <w:rPr>
                <w:rFonts w:ascii="Arial" w:hAnsi="Arial" w:cs="Arial"/>
                <w:sz w:val="20"/>
                <w:szCs w:val="20"/>
              </w:rPr>
              <w:t>Prędkość skanowania:</w:t>
            </w:r>
          </w:p>
        </w:tc>
        <w:tc>
          <w:tcPr>
            <w:tcW w:w="3348" w:type="dxa"/>
          </w:tcPr>
          <w:p w:rsidR="002B7F72" w:rsidRPr="002B7F72" w:rsidRDefault="002B7F72" w:rsidP="002B7F72">
            <w:pPr>
              <w:rPr>
                <w:rFonts w:ascii="Arial" w:hAnsi="Arial" w:cs="Arial"/>
                <w:sz w:val="20"/>
                <w:szCs w:val="20"/>
              </w:rPr>
            </w:pPr>
            <w:r w:rsidRPr="002B7F72">
              <w:rPr>
                <w:rFonts w:ascii="Arial" w:hAnsi="Arial" w:cs="Arial"/>
                <w:sz w:val="20"/>
                <w:szCs w:val="20"/>
              </w:rPr>
              <w:t>40 str./min. (mono/kolor)</w:t>
            </w:r>
          </w:p>
        </w:tc>
        <w:tc>
          <w:tcPr>
            <w:tcW w:w="4235" w:type="dxa"/>
          </w:tcPr>
          <w:p w:rsidR="002B7F72" w:rsidRPr="002B7F72" w:rsidRDefault="002B7F72"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B7F72" w:rsidRPr="002B7F72" w:rsidTr="00E95F28">
        <w:tc>
          <w:tcPr>
            <w:tcW w:w="959" w:type="dxa"/>
          </w:tcPr>
          <w:p w:rsidR="002B7F72" w:rsidRPr="002B7F72" w:rsidRDefault="002B7F72" w:rsidP="002B7F72">
            <w:pPr>
              <w:ind w:left="360"/>
              <w:rPr>
                <w:rFonts w:ascii="Arial" w:hAnsi="Arial" w:cs="Arial"/>
                <w:sz w:val="20"/>
                <w:szCs w:val="20"/>
              </w:rPr>
            </w:pPr>
            <w:r w:rsidRPr="002B7F72">
              <w:rPr>
                <w:rFonts w:ascii="Arial" w:hAnsi="Arial" w:cs="Arial"/>
                <w:sz w:val="20"/>
                <w:szCs w:val="20"/>
              </w:rPr>
              <w:t>7</w:t>
            </w:r>
          </w:p>
        </w:tc>
        <w:tc>
          <w:tcPr>
            <w:tcW w:w="1914" w:type="dxa"/>
          </w:tcPr>
          <w:p w:rsidR="002B7F72" w:rsidRPr="002B7F72" w:rsidRDefault="002B7F72" w:rsidP="002B7F72">
            <w:pPr>
              <w:rPr>
                <w:rFonts w:ascii="Arial" w:hAnsi="Arial" w:cs="Arial"/>
                <w:sz w:val="20"/>
                <w:szCs w:val="20"/>
              </w:rPr>
            </w:pPr>
            <w:r w:rsidRPr="002B7F72">
              <w:rPr>
                <w:rFonts w:ascii="Arial" w:hAnsi="Arial" w:cs="Arial"/>
                <w:sz w:val="20"/>
                <w:szCs w:val="20"/>
              </w:rPr>
              <w:t>Cykl pracy:</w:t>
            </w:r>
          </w:p>
        </w:tc>
        <w:tc>
          <w:tcPr>
            <w:tcW w:w="3348" w:type="dxa"/>
          </w:tcPr>
          <w:p w:rsidR="002B7F72" w:rsidRPr="002B7F72" w:rsidRDefault="002B7F72" w:rsidP="002B7F72">
            <w:pPr>
              <w:rPr>
                <w:rFonts w:ascii="Arial" w:hAnsi="Arial" w:cs="Arial"/>
                <w:sz w:val="20"/>
                <w:szCs w:val="20"/>
              </w:rPr>
            </w:pPr>
            <w:r w:rsidRPr="002B7F72">
              <w:rPr>
                <w:rFonts w:ascii="Arial" w:hAnsi="Arial" w:cs="Arial"/>
                <w:sz w:val="20"/>
                <w:szCs w:val="20"/>
              </w:rPr>
              <w:t>do 1000 stron dziennie</w:t>
            </w:r>
          </w:p>
        </w:tc>
        <w:tc>
          <w:tcPr>
            <w:tcW w:w="4235" w:type="dxa"/>
          </w:tcPr>
          <w:p w:rsidR="002B7F72" w:rsidRPr="002B7F72" w:rsidRDefault="002B7F72"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B7F72" w:rsidRPr="002B7F72" w:rsidTr="00E95F28">
        <w:tc>
          <w:tcPr>
            <w:tcW w:w="959" w:type="dxa"/>
          </w:tcPr>
          <w:p w:rsidR="002B7F72" w:rsidRPr="002B7F72" w:rsidRDefault="002B7F72" w:rsidP="002B7F72">
            <w:pPr>
              <w:ind w:left="360"/>
              <w:rPr>
                <w:rFonts w:ascii="Arial" w:hAnsi="Arial" w:cs="Arial"/>
                <w:sz w:val="20"/>
                <w:szCs w:val="20"/>
              </w:rPr>
            </w:pPr>
            <w:r w:rsidRPr="002B7F72">
              <w:rPr>
                <w:rFonts w:ascii="Arial" w:hAnsi="Arial" w:cs="Arial"/>
                <w:sz w:val="20"/>
                <w:szCs w:val="20"/>
              </w:rPr>
              <w:t>8</w:t>
            </w:r>
          </w:p>
        </w:tc>
        <w:tc>
          <w:tcPr>
            <w:tcW w:w="1914" w:type="dxa"/>
          </w:tcPr>
          <w:p w:rsidR="002B7F72" w:rsidRPr="002B7F72" w:rsidRDefault="002B7F72" w:rsidP="002B7F72">
            <w:pPr>
              <w:rPr>
                <w:rFonts w:ascii="Arial" w:hAnsi="Arial" w:cs="Arial"/>
                <w:sz w:val="20"/>
                <w:szCs w:val="20"/>
              </w:rPr>
            </w:pPr>
            <w:r w:rsidRPr="002B7F72">
              <w:rPr>
                <w:rFonts w:ascii="Arial" w:hAnsi="Arial" w:cs="Arial"/>
                <w:sz w:val="20"/>
                <w:szCs w:val="20"/>
              </w:rPr>
              <w:t>Interfejsy:</w:t>
            </w:r>
          </w:p>
        </w:tc>
        <w:tc>
          <w:tcPr>
            <w:tcW w:w="3348" w:type="dxa"/>
          </w:tcPr>
          <w:p w:rsidR="002B7F72" w:rsidRPr="002B7F72" w:rsidRDefault="002B7F72" w:rsidP="002B7F72">
            <w:pPr>
              <w:rPr>
                <w:rFonts w:ascii="Arial" w:hAnsi="Arial" w:cs="Arial"/>
                <w:sz w:val="20"/>
                <w:szCs w:val="20"/>
              </w:rPr>
            </w:pPr>
            <w:r w:rsidRPr="002B7F72">
              <w:rPr>
                <w:rFonts w:ascii="Arial" w:hAnsi="Arial" w:cs="Arial"/>
                <w:sz w:val="20"/>
                <w:szCs w:val="20"/>
              </w:rPr>
              <w:t>USB 2.0</w:t>
            </w:r>
          </w:p>
        </w:tc>
        <w:tc>
          <w:tcPr>
            <w:tcW w:w="4235" w:type="dxa"/>
          </w:tcPr>
          <w:p w:rsidR="002B7F72" w:rsidRPr="002B7F72" w:rsidRDefault="002B7F72"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B7F72" w:rsidRPr="002B7F72" w:rsidTr="00E95F28">
        <w:tc>
          <w:tcPr>
            <w:tcW w:w="959" w:type="dxa"/>
          </w:tcPr>
          <w:p w:rsidR="002B7F72" w:rsidRPr="002B7F72" w:rsidRDefault="002B7F72" w:rsidP="002B7F72">
            <w:pPr>
              <w:ind w:left="360"/>
              <w:rPr>
                <w:rFonts w:ascii="Arial" w:hAnsi="Arial" w:cs="Arial"/>
                <w:sz w:val="20"/>
                <w:szCs w:val="20"/>
              </w:rPr>
            </w:pPr>
            <w:r w:rsidRPr="002B7F72">
              <w:rPr>
                <w:rFonts w:ascii="Arial" w:hAnsi="Arial" w:cs="Arial"/>
                <w:sz w:val="20"/>
                <w:szCs w:val="20"/>
              </w:rPr>
              <w:t>9</w:t>
            </w:r>
          </w:p>
        </w:tc>
        <w:tc>
          <w:tcPr>
            <w:tcW w:w="1914" w:type="dxa"/>
          </w:tcPr>
          <w:p w:rsidR="002B7F72" w:rsidRPr="002B7F72" w:rsidRDefault="002B7F72" w:rsidP="002B7F72">
            <w:pPr>
              <w:rPr>
                <w:rFonts w:ascii="Arial" w:hAnsi="Arial" w:cs="Arial"/>
                <w:sz w:val="20"/>
                <w:szCs w:val="20"/>
              </w:rPr>
            </w:pPr>
            <w:r w:rsidRPr="002B7F72">
              <w:rPr>
                <w:rFonts w:ascii="Arial" w:hAnsi="Arial" w:cs="Arial"/>
                <w:sz w:val="20"/>
                <w:szCs w:val="20"/>
              </w:rPr>
              <w:t>Sterowniki</w:t>
            </w:r>
          </w:p>
        </w:tc>
        <w:tc>
          <w:tcPr>
            <w:tcW w:w="3348" w:type="dxa"/>
          </w:tcPr>
          <w:p w:rsidR="002B7F72" w:rsidRPr="002B7F72" w:rsidRDefault="002B7F72" w:rsidP="002B7F72">
            <w:pPr>
              <w:rPr>
                <w:rFonts w:ascii="Arial" w:hAnsi="Arial" w:cs="Arial"/>
                <w:sz w:val="20"/>
                <w:szCs w:val="20"/>
              </w:rPr>
            </w:pPr>
            <w:r w:rsidRPr="002B7F72">
              <w:rPr>
                <w:rFonts w:ascii="Arial" w:hAnsi="Arial" w:cs="Arial"/>
                <w:sz w:val="20"/>
                <w:szCs w:val="20"/>
              </w:rPr>
              <w:t>TWAIN</w:t>
            </w:r>
          </w:p>
        </w:tc>
        <w:tc>
          <w:tcPr>
            <w:tcW w:w="4235" w:type="dxa"/>
          </w:tcPr>
          <w:p w:rsidR="002B7F72" w:rsidRPr="002B7F72" w:rsidRDefault="002B7F72"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B7F72" w:rsidRPr="002B7F72" w:rsidTr="00E95F28">
        <w:tc>
          <w:tcPr>
            <w:tcW w:w="959" w:type="dxa"/>
          </w:tcPr>
          <w:p w:rsidR="002B7F72" w:rsidRPr="002B7F72" w:rsidRDefault="002B7F72" w:rsidP="002B7F72">
            <w:pPr>
              <w:ind w:left="360"/>
              <w:rPr>
                <w:rFonts w:ascii="Arial" w:hAnsi="Arial" w:cs="Arial"/>
                <w:sz w:val="20"/>
                <w:szCs w:val="20"/>
              </w:rPr>
            </w:pPr>
            <w:r w:rsidRPr="002B7F72">
              <w:rPr>
                <w:rFonts w:ascii="Arial" w:hAnsi="Arial" w:cs="Arial"/>
                <w:sz w:val="20"/>
                <w:szCs w:val="20"/>
              </w:rPr>
              <w:t>10</w:t>
            </w:r>
          </w:p>
        </w:tc>
        <w:tc>
          <w:tcPr>
            <w:tcW w:w="1914" w:type="dxa"/>
          </w:tcPr>
          <w:p w:rsidR="002B7F72" w:rsidRPr="002B7F72" w:rsidRDefault="002B7F72" w:rsidP="002B7F72">
            <w:pPr>
              <w:rPr>
                <w:rFonts w:ascii="Arial" w:hAnsi="Arial" w:cs="Arial"/>
                <w:sz w:val="20"/>
                <w:szCs w:val="20"/>
              </w:rPr>
            </w:pPr>
            <w:r w:rsidRPr="002B7F72">
              <w:rPr>
                <w:rFonts w:ascii="Arial" w:hAnsi="Arial" w:cs="Arial"/>
                <w:sz w:val="20"/>
                <w:szCs w:val="20"/>
              </w:rPr>
              <w:t>Typ plików</w:t>
            </w:r>
          </w:p>
        </w:tc>
        <w:tc>
          <w:tcPr>
            <w:tcW w:w="3348" w:type="dxa"/>
          </w:tcPr>
          <w:p w:rsidR="002B7F72" w:rsidRPr="002B7F72" w:rsidRDefault="002B7F72" w:rsidP="002B7F72">
            <w:pPr>
              <w:rPr>
                <w:rFonts w:ascii="Arial" w:hAnsi="Arial" w:cs="Arial"/>
                <w:sz w:val="20"/>
                <w:szCs w:val="20"/>
              </w:rPr>
            </w:pPr>
            <w:r w:rsidRPr="002B7F72">
              <w:rPr>
                <w:rStyle w:val="descr"/>
                <w:rFonts w:ascii="Arial" w:hAnsi="Arial" w:cs="Arial"/>
                <w:sz w:val="20"/>
                <w:szCs w:val="20"/>
              </w:rPr>
              <w:t>PDF, JPEG</w:t>
            </w:r>
          </w:p>
        </w:tc>
        <w:tc>
          <w:tcPr>
            <w:tcW w:w="4235" w:type="dxa"/>
          </w:tcPr>
          <w:p w:rsidR="002B7F72" w:rsidRPr="002B7F72" w:rsidRDefault="002B7F72" w:rsidP="002B7F72">
            <w:pPr>
              <w:jc w:val="center"/>
              <w:rPr>
                <w:rStyle w:val="descr"/>
                <w:rFonts w:ascii="Arial" w:hAnsi="Arial" w:cs="Arial"/>
                <w:sz w:val="20"/>
                <w:szCs w:val="20"/>
              </w:rPr>
            </w:pPr>
            <w:r w:rsidRPr="002B7F72">
              <w:rPr>
                <w:rFonts w:ascii="Arial" w:hAnsi="Arial" w:cs="Arial"/>
                <w:spacing w:val="-3"/>
                <w:sz w:val="20"/>
                <w:szCs w:val="20"/>
              </w:rPr>
              <w:t>spełnia / nie spełnia</w:t>
            </w:r>
          </w:p>
        </w:tc>
      </w:tr>
      <w:tr w:rsidR="002B7F72" w:rsidRPr="002B7F72" w:rsidTr="00E95F28">
        <w:tc>
          <w:tcPr>
            <w:tcW w:w="959" w:type="dxa"/>
          </w:tcPr>
          <w:p w:rsidR="002B7F72" w:rsidRPr="002B7F72" w:rsidRDefault="002B7F72" w:rsidP="002B7F72">
            <w:pPr>
              <w:ind w:left="360"/>
              <w:rPr>
                <w:rFonts w:ascii="Arial" w:hAnsi="Arial" w:cs="Arial"/>
                <w:sz w:val="20"/>
                <w:szCs w:val="20"/>
              </w:rPr>
            </w:pPr>
            <w:r w:rsidRPr="002B7F72">
              <w:rPr>
                <w:rFonts w:ascii="Arial" w:hAnsi="Arial" w:cs="Arial"/>
                <w:sz w:val="20"/>
                <w:szCs w:val="20"/>
              </w:rPr>
              <w:t>11</w:t>
            </w:r>
          </w:p>
        </w:tc>
        <w:tc>
          <w:tcPr>
            <w:tcW w:w="1914" w:type="dxa"/>
          </w:tcPr>
          <w:p w:rsidR="002B7F72" w:rsidRPr="002B7F72" w:rsidRDefault="002B7F72" w:rsidP="002B7F72">
            <w:pPr>
              <w:rPr>
                <w:rFonts w:ascii="Arial" w:hAnsi="Arial" w:cs="Arial"/>
                <w:sz w:val="20"/>
                <w:szCs w:val="20"/>
              </w:rPr>
            </w:pPr>
            <w:r w:rsidRPr="002B7F72">
              <w:rPr>
                <w:rFonts w:ascii="Arial" w:hAnsi="Arial" w:cs="Arial"/>
                <w:sz w:val="20"/>
                <w:szCs w:val="20"/>
              </w:rPr>
              <w:t>Panel sterownia</w:t>
            </w:r>
          </w:p>
        </w:tc>
        <w:tc>
          <w:tcPr>
            <w:tcW w:w="3348" w:type="dxa"/>
          </w:tcPr>
          <w:p w:rsidR="002B7F72" w:rsidRPr="002B7F72" w:rsidRDefault="002B7F72" w:rsidP="002B7F72">
            <w:pPr>
              <w:rPr>
                <w:rFonts w:ascii="Arial" w:hAnsi="Arial" w:cs="Arial"/>
                <w:sz w:val="20"/>
                <w:szCs w:val="20"/>
              </w:rPr>
            </w:pPr>
            <w:r w:rsidRPr="002B7F72">
              <w:rPr>
                <w:rFonts w:ascii="Arial" w:hAnsi="Arial" w:cs="Arial"/>
                <w:sz w:val="20"/>
                <w:szCs w:val="20"/>
              </w:rPr>
              <w:t>Opis przycisków w języku polskim</w:t>
            </w:r>
          </w:p>
        </w:tc>
        <w:tc>
          <w:tcPr>
            <w:tcW w:w="4235" w:type="dxa"/>
          </w:tcPr>
          <w:p w:rsidR="002B7F72" w:rsidRPr="002B7F72" w:rsidRDefault="002B7F72"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B7F72" w:rsidRPr="002B7F72" w:rsidTr="00E95F28">
        <w:tc>
          <w:tcPr>
            <w:tcW w:w="959" w:type="dxa"/>
          </w:tcPr>
          <w:p w:rsidR="002B7F72" w:rsidRPr="002B7F72" w:rsidRDefault="002B7F72" w:rsidP="002B7F72">
            <w:pPr>
              <w:ind w:left="360"/>
              <w:rPr>
                <w:rFonts w:ascii="Arial" w:hAnsi="Arial" w:cs="Arial"/>
                <w:sz w:val="20"/>
                <w:szCs w:val="20"/>
              </w:rPr>
            </w:pPr>
            <w:r w:rsidRPr="002B7F72">
              <w:rPr>
                <w:rFonts w:ascii="Arial" w:hAnsi="Arial" w:cs="Arial"/>
                <w:sz w:val="20"/>
                <w:szCs w:val="20"/>
              </w:rPr>
              <w:t>12</w:t>
            </w:r>
          </w:p>
        </w:tc>
        <w:tc>
          <w:tcPr>
            <w:tcW w:w="1914" w:type="dxa"/>
          </w:tcPr>
          <w:p w:rsidR="002B7F72" w:rsidRPr="002B7F72" w:rsidRDefault="002B7F72" w:rsidP="002B7F72">
            <w:pPr>
              <w:rPr>
                <w:rFonts w:ascii="Arial" w:hAnsi="Arial" w:cs="Arial"/>
                <w:sz w:val="20"/>
                <w:szCs w:val="20"/>
              </w:rPr>
            </w:pPr>
            <w:r w:rsidRPr="002B7F72">
              <w:rPr>
                <w:rFonts w:ascii="Arial" w:hAnsi="Arial" w:cs="Arial"/>
                <w:sz w:val="20"/>
                <w:szCs w:val="20"/>
              </w:rPr>
              <w:t>Obsługiwane systemy operacyjne</w:t>
            </w:r>
          </w:p>
        </w:tc>
        <w:tc>
          <w:tcPr>
            <w:tcW w:w="3348" w:type="dxa"/>
          </w:tcPr>
          <w:p w:rsidR="002B7F72" w:rsidRPr="002B7F72" w:rsidRDefault="002B7F72" w:rsidP="002B7F72">
            <w:pPr>
              <w:rPr>
                <w:rFonts w:ascii="Arial" w:hAnsi="Arial" w:cs="Arial"/>
                <w:sz w:val="20"/>
                <w:szCs w:val="20"/>
              </w:rPr>
            </w:pPr>
            <w:r w:rsidRPr="002B7F72">
              <w:rPr>
                <w:rFonts w:ascii="Arial" w:hAnsi="Arial" w:cs="Arial"/>
                <w:spacing w:val="-3"/>
                <w:sz w:val="20"/>
                <w:szCs w:val="20"/>
              </w:rPr>
              <w:t>Windows XP/Vista/7/8.1 – systemy będące w posiadaniu Zamawiającego.</w:t>
            </w:r>
          </w:p>
        </w:tc>
        <w:tc>
          <w:tcPr>
            <w:tcW w:w="4235" w:type="dxa"/>
          </w:tcPr>
          <w:p w:rsidR="002B7F72" w:rsidRPr="002B7F72" w:rsidRDefault="002B7F72" w:rsidP="002B7F72">
            <w:pPr>
              <w:jc w:val="center"/>
              <w:rPr>
                <w:rFonts w:ascii="Arial" w:hAnsi="Arial" w:cs="Arial"/>
                <w:spacing w:val="-3"/>
                <w:sz w:val="20"/>
                <w:szCs w:val="20"/>
              </w:rPr>
            </w:pPr>
            <w:r w:rsidRPr="002B7F72">
              <w:rPr>
                <w:rFonts w:ascii="Arial" w:hAnsi="Arial" w:cs="Arial"/>
                <w:spacing w:val="-3"/>
                <w:sz w:val="20"/>
                <w:szCs w:val="20"/>
              </w:rPr>
              <w:t>spełnia / nie spełnia</w:t>
            </w:r>
          </w:p>
        </w:tc>
      </w:tr>
      <w:tr w:rsidR="002B7F72" w:rsidRPr="002B7F72" w:rsidTr="00E95F28">
        <w:tc>
          <w:tcPr>
            <w:tcW w:w="959" w:type="dxa"/>
          </w:tcPr>
          <w:p w:rsidR="002B7F72" w:rsidRPr="002B7F72" w:rsidRDefault="002B7F72" w:rsidP="002B7F72">
            <w:pPr>
              <w:ind w:left="360"/>
              <w:rPr>
                <w:rFonts w:ascii="Arial" w:hAnsi="Arial" w:cs="Arial"/>
                <w:sz w:val="20"/>
                <w:szCs w:val="20"/>
              </w:rPr>
            </w:pPr>
            <w:r w:rsidRPr="002B7F72">
              <w:rPr>
                <w:rFonts w:ascii="Arial" w:hAnsi="Arial" w:cs="Arial"/>
                <w:sz w:val="20"/>
                <w:szCs w:val="20"/>
              </w:rPr>
              <w:t>13</w:t>
            </w:r>
          </w:p>
        </w:tc>
        <w:tc>
          <w:tcPr>
            <w:tcW w:w="1914" w:type="dxa"/>
          </w:tcPr>
          <w:p w:rsidR="002B7F72" w:rsidRPr="002B7F72" w:rsidRDefault="002B7F72" w:rsidP="002B7F72">
            <w:pPr>
              <w:rPr>
                <w:rFonts w:ascii="Arial" w:hAnsi="Arial" w:cs="Arial"/>
                <w:sz w:val="20"/>
                <w:szCs w:val="20"/>
              </w:rPr>
            </w:pPr>
            <w:r w:rsidRPr="002B7F72">
              <w:rPr>
                <w:rStyle w:val="descr"/>
                <w:rFonts w:ascii="Arial" w:hAnsi="Arial" w:cs="Arial"/>
                <w:sz w:val="20"/>
                <w:szCs w:val="20"/>
              </w:rPr>
              <w:t>Materiały eksploatacyjne</w:t>
            </w:r>
          </w:p>
        </w:tc>
        <w:tc>
          <w:tcPr>
            <w:tcW w:w="3348" w:type="dxa"/>
          </w:tcPr>
          <w:p w:rsidR="002B7F72" w:rsidRPr="002B7F72" w:rsidRDefault="002B7F72" w:rsidP="002B7F72">
            <w:pPr>
              <w:rPr>
                <w:rFonts w:ascii="Arial" w:hAnsi="Arial" w:cs="Arial"/>
                <w:sz w:val="20"/>
                <w:szCs w:val="20"/>
              </w:rPr>
            </w:pPr>
            <w:r w:rsidRPr="002B7F72">
              <w:rPr>
                <w:rFonts w:ascii="Arial" w:hAnsi="Arial" w:cs="Arial"/>
                <w:sz w:val="20"/>
                <w:szCs w:val="20"/>
              </w:rPr>
              <w:t>Dwa zapasowe zestawy rolek i separatorów do podajnika ADF</w:t>
            </w:r>
          </w:p>
        </w:tc>
        <w:tc>
          <w:tcPr>
            <w:tcW w:w="4235" w:type="dxa"/>
          </w:tcPr>
          <w:p w:rsidR="002B7F72" w:rsidRPr="002B7F72" w:rsidRDefault="002B7F72" w:rsidP="002B7F72">
            <w:pPr>
              <w:jc w:val="center"/>
              <w:rPr>
                <w:rFonts w:ascii="Arial" w:hAnsi="Arial" w:cs="Arial"/>
                <w:sz w:val="20"/>
                <w:szCs w:val="20"/>
              </w:rPr>
            </w:pPr>
            <w:r w:rsidRPr="002B7F72">
              <w:rPr>
                <w:rFonts w:ascii="Arial" w:hAnsi="Arial" w:cs="Arial"/>
                <w:spacing w:val="-3"/>
                <w:sz w:val="20"/>
                <w:szCs w:val="20"/>
              </w:rPr>
              <w:t>spełnia / nie spełnia</w:t>
            </w:r>
          </w:p>
        </w:tc>
      </w:tr>
      <w:tr w:rsidR="002B7F72" w:rsidRPr="002B7F72" w:rsidTr="00E95F28">
        <w:tc>
          <w:tcPr>
            <w:tcW w:w="959" w:type="dxa"/>
          </w:tcPr>
          <w:p w:rsidR="002B7F72" w:rsidRPr="002B7F72" w:rsidRDefault="002B7F72" w:rsidP="002B7F72">
            <w:pPr>
              <w:ind w:left="360"/>
              <w:rPr>
                <w:rFonts w:ascii="Arial" w:hAnsi="Arial" w:cs="Arial"/>
                <w:sz w:val="20"/>
                <w:szCs w:val="20"/>
              </w:rPr>
            </w:pPr>
            <w:r w:rsidRPr="002B7F72">
              <w:rPr>
                <w:rFonts w:ascii="Arial" w:hAnsi="Arial" w:cs="Arial"/>
                <w:sz w:val="20"/>
                <w:szCs w:val="20"/>
              </w:rPr>
              <w:t>14</w:t>
            </w:r>
          </w:p>
        </w:tc>
        <w:tc>
          <w:tcPr>
            <w:tcW w:w="1914" w:type="dxa"/>
          </w:tcPr>
          <w:p w:rsidR="002B7F72" w:rsidRPr="002B7F72" w:rsidRDefault="002B7F72" w:rsidP="002B7F72">
            <w:pPr>
              <w:rPr>
                <w:rFonts w:ascii="Arial" w:hAnsi="Arial" w:cs="Arial"/>
                <w:sz w:val="20"/>
                <w:szCs w:val="20"/>
              </w:rPr>
            </w:pPr>
            <w:r w:rsidRPr="002B7F72">
              <w:rPr>
                <w:rFonts w:ascii="Arial" w:hAnsi="Arial" w:cs="Arial"/>
                <w:sz w:val="20"/>
                <w:szCs w:val="20"/>
              </w:rPr>
              <w:t>Wymagane normy</w:t>
            </w:r>
          </w:p>
        </w:tc>
        <w:tc>
          <w:tcPr>
            <w:tcW w:w="3348" w:type="dxa"/>
          </w:tcPr>
          <w:p w:rsidR="002B7F72" w:rsidRPr="002B7F72" w:rsidRDefault="002B7F72" w:rsidP="002B7F72">
            <w:pPr>
              <w:rPr>
                <w:rFonts w:ascii="Arial" w:hAnsi="Arial" w:cs="Arial"/>
                <w:sz w:val="20"/>
                <w:szCs w:val="20"/>
              </w:rPr>
            </w:pPr>
            <w:r w:rsidRPr="002B7F72">
              <w:rPr>
                <w:rFonts w:ascii="Arial" w:hAnsi="Arial" w:cs="Arial"/>
                <w:bCs/>
                <w:sz w:val="20"/>
                <w:szCs w:val="20"/>
              </w:rPr>
              <w:t xml:space="preserve">Oferowany produkt musi spełniać normy </w:t>
            </w:r>
            <w:proofErr w:type="spellStart"/>
            <w:r w:rsidRPr="002B7F72">
              <w:rPr>
                <w:rFonts w:ascii="Arial" w:hAnsi="Arial" w:cs="Arial"/>
                <w:bCs/>
                <w:sz w:val="20"/>
                <w:szCs w:val="20"/>
              </w:rPr>
              <w:t>Energy</w:t>
            </w:r>
            <w:proofErr w:type="spellEnd"/>
            <w:r w:rsidRPr="002B7F72">
              <w:rPr>
                <w:rFonts w:ascii="Arial" w:hAnsi="Arial" w:cs="Arial"/>
                <w:bCs/>
                <w:sz w:val="20"/>
                <w:szCs w:val="20"/>
              </w:rPr>
              <w:t xml:space="preserve"> Star lub </w:t>
            </w:r>
            <w:r w:rsidRPr="002B7F72">
              <w:rPr>
                <w:rFonts w:ascii="Arial" w:hAnsi="Arial" w:cs="Arial"/>
                <w:sz w:val="20"/>
                <w:szCs w:val="20"/>
              </w:rPr>
              <w:t xml:space="preserve">równoważne* - </w:t>
            </w:r>
            <w:r w:rsidRPr="002B7F72">
              <w:rPr>
                <w:rFonts w:ascii="Arial" w:hAnsi="Arial" w:cs="Arial"/>
                <w:snapToGrid w:val="0"/>
                <w:sz w:val="20"/>
                <w:szCs w:val="20"/>
              </w:rPr>
              <w:t>wystarczającym jest wypełnienie przez Wykonawcę pola w kolumnie obok, poprzez np. „tak” lub „spełnia”.</w:t>
            </w:r>
          </w:p>
        </w:tc>
        <w:tc>
          <w:tcPr>
            <w:tcW w:w="4235" w:type="dxa"/>
          </w:tcPr>
          <w:p w:rsidR="002B7F72" w:rsidRPr="002B7F72" w:rsidRDefault="002B7F72" w:rsidP="002B7F72">
            <w:pPr>
              <w:jc w:val="center"/>
              <w:rPr>
                <w:rFonts w:ascii="Arial" w:hAnsi="Arial" w:cs="Arial"/>
                <w:bCs/>
                <w:sz w:val="20"/>
                <w:szCs w:val="20"/>
              </w:rPr>
            </w:pPr>
            <w:r w:rsidRPr="002B7F72">
              <w:rPr>
                <w:rFonts w:ascii="Arial" w:hAnsi="Arial" w:cs="Arial"/>
                <w:spacing w:val="-3"/>
                <w:sz w:val="20"/>
                <w:szCs w:val="20"/>
              </w:rPr>
              <w:t>spełnia / nie spełnia</w:t>
            </w:r>
          </w:p>
        </w:tc>
      </w:tr>
      <w:tr w:rsidR="0018031F" w:rsidRPr="002B7F72" w:rsidTr="00E95F28">
        <w:tc>
          <w:tcPr>
            <w:tcW w:w="959" w:type="dxa"/>
          </w:tcPr>
          <w:p w:rsidR="0018031F" w:rsidRPr="0018031F" w:rsidRDefault="0018031F" w:rsidP="00D25BD3">
            <w:pPr>
              <w:pStyle w:val="Akapitzlist"/>
              <w:numPr>
                <w:ilvl w:val="0"/>
                <w:numId w:val="73"/>
              </w:numPr>
              <w:rPr>
                <w:rFonts w:ascii="Arial" w:hAnsi="Arial" w:cs="Arial"/>
                <w:sz w:val="20"/>
                <w:szCs w:val="20"/>
              </w:rPr>
            </w:pPr>
          </w:p>
        </w:tc>
        <w:tc>
          <w:tcPr>
            <w:tcW w:w="1914" w:type="dxa"/>
          </w:tcPr>
          <w:p w:rsidR="0018031F" w:rsidRPr="0018031F" w:rsidRDefault="0018031F" w:rsidP="0018031F">
            <w:pPr>
              <w:rPr>
                <w:rFonts w:ascii="Arial" w:hAnsi="Arial" w:cs="Arial"/>
                <w:sz w:val="20"/>
                <w:szCs w:val="20"/>
              </w:rPr>
            </w:pPr>
            <w:r w:rsidRPr="0018031F">
              <w:rPr>
                <w:rFonts w:ascii="Arial" w:hAnsi="Arial" w:cs="Arial"/>
                <w:sz w:val="20"/>
                <w:szCs w:val="20"/>
              </w:rPr>
              <w:t>Gwarancja</w:t>
            </w:r>
          </w:p>
        </w:tc>
        <w:tc>
          <w:tcPr>
            <w:tcW w:w="3348" w:type="dxa"/>
          </w:tcPr>
          <w:p w:rsidR="0018031F" w:rsidRPr="0018031F" w:rsidRDefault="0018031F" w:rsidP="0018031F">
            <w:pPr>
              <w:rPr>
                <w:rFonts w:ascii="Arial" w:hAnsi="Arial" w:cs="Arial"/>
                <w:sz w:val="20"/>
                <w:szCs w:val="20"/>
              </w:rPr>
            </w:pPr>
            <w:r w:rsidRPr="0018031F">
              <w:rPr>
                <w:rFonts w:ascii="Arial" w:hAnsi="Arial" w:cs="Arial"/>
                <w:sz w:val="20"/>
                <w:szCs w:val="20"/>
              </w:rPr>
              <w:t>36 miesięcy, serwis w miejscu instalacji w następnym dniu roboczym.</w:t>
            </w:r>
          </w:p>
        </w:tc>
        <w:tc>
          <w:tcPr>
            <w:tcW w:w="4235" w:type="dxa"/>
          </w:tcPr>
          <w:p w:rsidR="0018031F" w:rsidRPr="0018031F" w:rsidRDefault="0018031F" w:rsidP="0018031F">
            <w:pPr>
              <w:jc w:val="center"/>
              <w:rPr>
                <w:rFonts w:ascii="Arial" w:hAnsi="Arial" w:cs="Arial"/>
                <w:sz w:val="20"/>
                <w:szCs w:val="20"/>
              </w:rPr>
            </w:pPr>
            <w:r w:rsidRPr="002B7F72">
              <w:rPr>
                <w:rFonts w:ascii="Arial" w:hAnsi="Arial" w:cs="Arial"/>
                <w:spacing w:val="-3"/>
                <w:sz w:val="20"/>
                <w:szCs w:val="20"/>
              </w:rPr>
              <w:t>spełnia / nie spełnia</w:t>
            </w:r>
          </w:p>
        </w:tc>
      </w:tr>
    </w:tbl>
    <w:p w:rsidR="002B7F72" w:rsidRPr="002B7F72" w:rsidRDefault="002B7F72" w:rsidP="002B7F72">
      <w:pPr>
        <w:jc w:val="both"/>
        <w:rPr>
          <w:rFonts w:ascii="Arial" w:hAnsi="Arial" w:cs="Arial"/>
          <w:b/>
          <w:sz w:val="20"/>
          <w:szCs w:val="20"/>
        </w:rPr>
      </w:pPr>
    </w:p>
    <w:p w:rsidR="00257237" w:rsidRPr="002B7F72" w:rsidRDefault="00257237" w:rsidP="000D7A79">
      <w:pPr>
        <w:jc w:val="both"/>
        <w:outlineLvl w:val="0"/>
        <w:rPr>
          <w:rFonts w:ascii="Arial" w:hAnsi="Arial" w:cs="Arial"/>
          <w:b/>
          <w:sz w:val="20"/>
          <w:szCs w:val="20"/>
        </w:rPr>
      </w:pPr>
    </w:p>
    <w:p w:rsidR="00257237" w:rsidRPr="002B7F72" w:rsidRDefault="00257237" w:rsidP="000D7A79">
      <w:pPr>
        <w:jc w:val="both"/>
        <w:rPr>
          <w:rFonts w:ascii="Arial" w:hAnsi="Arial" w:cs="Arial"/>
          <w:b/>
          <w:sz w:val="20"/>
          <w:szCs w:val="20"/>
        </w:rPr>
      </w:pPr>
      <w:r w:rsidRPr="002B7F72">
        <w:rPr>
          <w:rFonts w:ascii="Arial" w:hAnsi="Arial" w:cs="Arial"/>
          <w:b/>
          <w:sz w:val="20"/>
          <w:szCs w:val="20"/>
        </w:rPr>
        <w:t>UWAGI ZAMAWIAJĄCEGO:</w:t>
      </w:r>
    </w:p>
    <w:p w:rsidR="00257237" w:rsidRDefault="00257237" w:rsidP="000D7A79">
      <w:pPr>
        <w:jc w:val="both"/>
        <w:rPr>
          <w:rFonts w:ascii="Arial" w:hAnsi="Arial" w:cs="Arial"/>
          <w:sz w:val="20"/>
          <w:szCs w:val="20"/>
        </w:rPr>
      </w:pPr>
      <w:r w:rsidRPr="002B7F72">
        <w:rPr>
          <w:rFonts w:ascii="Arial" w:hAnsi="Arial" w:cs="Arial"/>
          <w:sz w:val="20"/>
          <w:szCs w:val="20"/>
        </w:rPr>
        <w:t>(*) Oferowany sprzęt musi spełniać wymogi specyfikacji technicznej ENERGY STAR i posiadać oznaczenie znakiem usługowym ENERGY STAR lub spełniać kryteria efektywności energetycznej co najmniej równoważne z koniecznymi do uzyskania takiego oznaczenia.</w:t>
      </w:r>
    </w:p>
    <w:p w:rsidR="000D7A79" w:rsidRDefault="000D7A79" w:rsidP="000D7A79">
      <w:pPr>
        <w:jc w:val="both"/>
        <w:rPr>
          <w:rFonts w:ascii="Arial" w:hAnsi="Arial" w:cs="Arial"/>
          <w:sz w:val="20"/>
          <w:szCs w:val="20"/>
        </w:rPr>
      </w:pPr>
    </w:p>
    <w:p w:rsidR="000D7A79" w:rsidRPr="002B7F72" w:rsidRDefault="000D7A79" w:rsidP="000D7A79">
      <w:pPr>
        <w:jc w:val="both"/>
        <w:rPr>
          <w:rFonts w:ascii="Arial" w:hAnsi="Arial" w:cs="Arial"/>
          <w:sz w:val="20"/>
          <w:szCs w:val="20"/>
        </w:rPr>
      </w:pPr>
    </w:p>
    <w:p w:rsidR="00257237" w:rsidRPr="002B7F72" w:rsidRDefault="00257237" w:rsidP="00257237">
      <w:pPr>
        <w:pStyle w:val="Tekstpodstawowy"/>
        <w:ind w:left="4956"/>
        <w:rPr>
          <w:rFonts w:ascii="Arial" w:hAnsi="Arial" w:cs="Arial"/>
          <w:sz w:val="20"/>
          <w:szCs w:val="20"/>
        </w:rPr>
      </w:pPr>
    </w:p>
    <w:p w:rsidR="00257237" w:rsidRPr="002B7F72" w:rsidRDefault="00257237" w:rsidP="00257237">
      <w:pPr>
        <w:pStyle w:val="Zwykytekst"/>
        <w:ind w:right="851"/>
        <w:jc w:val="both"/>
        <w:rPr>
          <w:rFonts w:ascii="Arial" w:hAnsi="Arial" w:cs="Arial"/>
        </w:rPr>
      </w:pPr>
    </w:p>
    <w:p w:rsidR="00257237" w:rsidRPr="002B7F72" w:rsidRDefault="00257237" w:rsidP="00257237">
      <w:pPr>
        <w:pStyle w:val="Zwykytekst"/>
        <w:ind w:right="851"/>
        <w:rPr>
          <w:rFonts w:ascii="Arial" w:hAnsi="Arial" w:cs="Arial"/>
        </w:rPr>
      </w:pPr>
      <w:r w:rsidRPr="002B7F72">
        <w:rPr>
          <w:rFonts w:ascii="Arial" w:hAnsi="Arial" w:cs="Arial"/>
        </w:rPr>
        <w:t>__________________ dnia __ __  roku</w:t>
      </w:r>
    </w:p>
    <w:p w:rsidR="00257237" w:rsidRPr="002B7F72" w:rsidRDefault="00257237" w:rsidP="00257237">
      <w:pPr>
        <w:pStyle w:val="Zwykytekst"/>
        <w:ind w:right="851" w:firstLine="5220"/>
        <w:jc w:val="center"/>
        <w:rPr>
          <w:rFonts w:ascii="Arial" w:hAnsi="Arial" w:cs="Arial"/>
          <w:i/>
        </w:rPr>
      </w:pPr>
    </w:p>
    <w:p w:rsidR="00257237" w:rsidRPr="002B7F72" w:rsidRDefault="005E2F3B" w:rsidP="005E2F3B">
      <w:pPr>
        <w:pStyle w:val="Zwykytekst"/>
        <w:ind w:right="851"/>
        <w:jc w:val="center"/>
        <w:rPr>
          <w:rFonts w:ascii="Arial" w:hAnsi="Arial" w:cs="Arial"/>
          <w:i/>
        </w:rPr>
      </w:pPr>
      <w:r>
        <w:rPr>
          <w:rFonts w:ascii="Arial" w:hAnsi="Arial" w:cs="Arial"/>
          <w:i/>
        </w:rPr>
        <w:t xml:space="preserve">                                                                                           </w:t>
      </w:r>
      <w:r w:rsidR="00257237" w:rsidRPr="002B7F72">
        <w:rPr>
          <w:rFonts w:ascii="Arial" w:hAnsi="Arial" w:cs="Arial"/>
          <w:i/>
        </w:rPr>
        <w:t>___________________________</w:t>
      </w:r>
    </w:p>
    <w:p w:rsidR="00257237" w:rsidRPr="002B7F72" w:rsidRDefault="00257237" w:rsidP="00257237">
      <w:pPr>
        <w:pStyle w:val="Zwykytekst"/>
        <w:ind w:right="851" w:firstLine="4500"/>
        <w:jc w:val="center"/>
        <w:rPr>
          <w:rFonts w:ascii="Arial" w:hAnsi="Arial" w:cs="Arial"/>
          <w:i/>
        </w:rPr>
      </w:pPr>
      <w:r w:rsidRPr="002B7F72">
        <w:rPr>
          <w:rFonts w:ascii="Arial" w:hAnsi="Arial" w:cs="Arial"/>
          <w:i/>
        </w:rPr>
        <w:t xml:space="preserve">         (podpis Wykonawcy/Pełnomocnika)</w:t>
      </w:r>
    </w:p>
    <w:p w:rsidR="001B7E7C" w:rsidRPr="002B7F72" w:rsidRDefault="001B7E7C" w:rsidP="00AB5266">
      <w:pPr>
        <w:rPr>
          <w:rFonts w:ascii="Arial" w:hAnsi="Arial" w:cs="Arial"/>
          <w:b/>
          <w:sz w:val="20"/>
          <w:szCs w:val="20"/>
        </w:rPr>
      </w:pPr>
    </w:p>
    <w:p w:rsidR="00AB5266" w:rsidRPr="002B7F72"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639A9" w:rsidRDefault="00A639A9" w:rsidP="00AB5266">
      <w:pPr>
        <w:rPr>
          <w:rFonts w:ascii="Arial" w:hAnsi="Arial" w:cs="Arial"/>
          <w:b/>
          <w:sz w:val="20"/>
          <w:szCs w:val="20"/>
        </w:rPr>
      </w:pPr>
    </w:p>
    <w:p w:rsidR="00A639A9" w:rsidRDefault="00A639A9" w:rsidP="00AB5266">
      <w:pPr>
        <w:rPr>
          <w:rFonts w:ascii="Arial" w:hAnsi="Arial" w:cs="Arial"/>
          <w:b/>
          <w:sz w:val="20"/>
          <w:szCs w:val="20"/>
        </w:rPr>
      </w:pPr>
    </w:p>
    <w:p w:rsidR="00A639A9" w:rsidRDefault="00A639A9" w:rsidP="00AB5266">
      <w:pPr>
        <w:rPr>
          <w:rFonts w:ascii="Arial" w:hAnsi="Arial" w:cs="Arial"/>
          <w:b/>
          <w:sz w:val="20"/>
          <w:szCs w:val="20"/>
        </w:rPr>
      </w:pPr>
    </w:p>
    <w:p w:rsidR="00A639A9" w:rsidRDefault="00A639A9" w:rsidP="00AB5266">
      <w:pPr>
        <w:rPr>
          <w:rFonts w:ascii="Arial" w:hAnsi="Arial" w:cs="Arial"/>
          <w:b/>
          <w:sz w:val="20"/>
          <w:szCs w:val="20"/>
        </w:rPr>
      </w:pPr>
    </w:p>
    <w:p w:rsidR="00A639A9" w:rsidRDefault="00A639A9" w:rsidP="00AB5266">
      <w:pPr>
        <w:rPr>
          <w:rFonts w:ascii="Arial" w:hAnsi="Arial" w:cs="Arial"/>
          <w:b/>
          <w:sz w:val="20"/>
          <w:szCs w:val="20"/>
        </w:rPr>
      </w:pPr>
    </w:p>
    <w:p w:rsidR="00A639A9" w:rsidRDefault="00A639A9" w:rsidP="00AB5266">
      <w:pPr>
        <w:rPr>
          <w:rFonts w:ascii="Arial" w:hAnsi="Arial" w:cs="Arial"/>
          <w:b/>
          <w:sz w:val="20"/>
          <w:szCs w:val="20"/>
        </w:rPr>
      </w:pPr>
    </w:p>
    <w:p w:rsidR="00A639A9" w:rsidRDefault="00823601" w:rsidP="00823601">
      <w:pPr>
        <w:jc w:val="right"/>
        <w:rPr>
          <w:rFonts w:ascii="Arial" w:hAnsi="Arial" w:cs="Arial"/>
          <w:b/>
          <w:sz w:val="20"/>
          <w:szCs w:val="20"/>
        </w:rPr>
      </w:pPr>
      <w:r>
        <w:rPr>
          <w:rFonts w:ascii="Arial" w:hAnsi="Arial" w:cs="Arial"/>
          <w:b/>
          <w:sz w:val="20"/>
          <w:szCs w:val="20"/>
        </w:rPr>
        <w:lastRenderedPageBreak/>
        <w:t>Formularz 3.7</w:t>
      </w:r>
    </w:p>
    <w:p w:rsidR="00823601" w:rsidRDefault="00823601" w:rsidP="00AB5266">
      <w:pPr>
        <w:rPr>
          <w:rFonts w:ascii="Arial" w:hAnsi="Arial" w:cs="Arial"/>
          <w:b/>
          <w:sz w:val="20"/>
          <w:szCs w:val="20"/>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7A41F0" w:rsidRPr="002A58FF" w:rsidTr="00286118">
        <w:trPr>
          <w:trHeight w:val="360"/>
        </w:trPr>
        <w:tc>
          <w:tcPr>
            <w:tcW w:w="3600" w:type="dxa"/>
          </w:tcPr>
          <w:p w:rsidR="007A41F0" w:rsidRPr="002A58FF" w:rsidRDefault="007A41F0" w:rsidP="00286118">
            <w:pPr>
              <w:jc w:val="center"/>
              <w:rPr>
                <w:rFonts w:ascii="Verdana" w:hAnsi="Verdana"/>
                <w:i/>
                <w:sz w:val="20"/>
                <w:szCs w:val="20"/>
              </w:rPr>
            </w:pPr>
          </w:p>
          <w:p w:rsidR="007A41F0" w:rsidRPr="002A58FF" w:rsidRDefault="007A41F0" w:rsidP="00286118">
            <w:pPr>
              <w:jc w:val="center"/>
              <w:rPr>
                <w:rFonts w:ascii="Verdana" w:hAnsi="Verdana"/>
                <w:i/>
                <w:sz w:val="20"/>
                <w:szCs w:val="20"/>
              </w:rPr>
            </w:pPr>
          </w:p>
          <w:p w:rsidR="007A41F0" w:rsidRPr="002A58FF" w:rsidRDefault="007A41F0" w:rsidP="00286118">
            <w:pPr>
              <w:jc w:val="center"/>
              <w:rPr>
                <w:rFonts w:ascii="Verdana" w:hAnsi="Verdana"/>
                <w:i/>
                <w:sz w:val="20"/>
                <w:szCs w:val="20"/>
              </w:rPr>
            </w:pPr>
          </w:p>
          <w:p w:rsidR="007A41F0" w:rsidRPr="002A58FF" w:rsidRDefault="007A41F0" w:rsidP="00286118">
            <w:pPr>
              <w:jc w:val="center"/>
              <w:rPr>
                <w:rFonts w:ascii="Verdana" w:hAnsi="Verdana"/>
                <w:i/>
                <w:sz w:val="20"/>
                <w:szCs w:val="20"/>
              </w:rPr>
            </w:pPr>
          </w:p>
          <w:p w:rsidR="007A41F0" w:rsidRPr="002A58FF" w:rsidRDefault="007A41F0" w:rsidP="00286118">
            <w:pPr>
              <w:jc w:val="center"/>
              <w:rPr>
                <w:rFonts w:ascii="Verdana" w:hAnsi="Verdana"/>
                <w:i/>
                <w:sz w:val="20"/>
                <w:szCs w:val="20"/>
              </w:rPr>
            </w:pPr>
          </w:p>
          <w:p w:rsidR="007A41F0" w:rsidRPr="00B822C9" w:rsidRDefault="007A41F0" w:rsidP="00286118">
            <w:pPr>
              <w:pStyle w:val="Zwykytekst"/>
              <w:tabs>
                <w:tab w:val="left" w:leader="dot" w:pos="9072"/>
              </w:tabs>
              <w:spacing w:before="120"/>
              <w:jc w:val="center"/>
              <w:rPr>
                <w:rFonts w:ascii="Verdana" w:hAnsi="Verdana" w:cs="Courier New"/>
                <w:b/>
              </w:rPr>
            </w:pPr>
            <w:r w:rsidRPr="00B822C9">
              <w:rPr>
                <w:rFonts w:ascii="Verdana" w:hAnsi="Verdana" w:cs="Courier New"/>
                <w:i/>
              </w:rPr>
              <w:t>(nazwa podmiotu)</w:t>
            </w:r>
          </w:p>
        </w:tc>
        <w:tc>
          <w:tcPr>
            <w:tcW w:w="6030" w:type="dxa"/>
            <w:shd w:val="clear" w:color="auto" w:fill="CCCCCC"/>
            <w:vAlign w:val="center"/>
          </w:tcPr>
          <w:p w:rsidR="007A41F0" w:rsidRPr="002A58FF" w:rsidRDefault="007A41F0" w:rsidP="00286118">
            <w:pPr>
              <w:jc w:val="center"/>
              <w:rPr>
                <w:rFonts w:ascii="Verdana" w:hAnsi="Verdana"/>
                <w:b/>
                <w:sz w:val="18"/>
                <w:szCs w:val="18"/>
              </w:rPr>
            </w:pPr>
            <w:r w:rsidRPr="002A58FF">
              <w:rPr>
                <w:rFonts w:ascii="Verdana" w:hAnsi="Verdana"/>
                <w:b/>
                <w:sz w:val="18"/>
                <w:szCs w:val="18"/>
              </w:rPr>
              <w:t>OŚWIADCZENIE</w:t>
            </w:r>
          </w:p>
          <w:p w:rsidR="007A41F0" w:rsidRPr="002A58FF" w:rsidRDefault="007A41F0" w:rsidP="00286118">
            <w:pPr>
              <w:jc w:val="center"/>
              <w:rPr>
                <w:rFonts w:ascii="Verdana" w:hAnsi="Verdana"/>
                <w:b/>
                <w:sz w:val="20"/>
                <w:szCs w:val="20"/>
              </w:rPr>
            </w:pPr>
            <w:r w:rsidRPr="002A58FF">
              <w:rPr>
                <w:rFonts w:ascii="Verdana" w:hAnsi="Verdana"/>
                <w:b/>
                <w:sz w:val="18"/>
                <w:szCs w:val="18"/>
              </w:rPr>
              <w:t xml:space="preserve">o braku podstaw do wykluczenia w okolicznościach o których mowa w art.  24 ust.1 ustawy </w:t>
            </w:r>
            <w:proofErr w:type="spellStart"/>
            <w:r w:rsidRPr="002A58FF">
              <w:rPr>
                <w:rFonts w:ascii="Verdana" w:hAnsi="Verdana"/>
                <w:b/>
                <w:sz w:val="18"/>
                <w:szCs w:val="18"/>
              </w:rPr>
              <w:t>Pzp</w:t>
            </w:r>
            <w:proofErr w:type="spellEnd"/>
            <w:r w:rsidRPr="002A58FF">
              <w:rPr>
                <w:rFonts w:ascii="Verdana" w:hAnsi="Verdana"/>
                <w:b/>
                <w:sz w:val="18"/>
                <w:szCs w:val="18"/>
              </w:rPr>
              <w:t xml:space="preserve"> – w odniesieniu do podmiotów na zasobach których Wykonawca polega wykazując spełnianie warunków, o których mowa w art. 22 ust. 1 ustawy </w:t>
            </w:r>
            <w:proofErr w:type="spellStart"/>
            <w:r w:rsidRPr="002A58FF">
              <w:rPr>
                <w:rFonts w:ascii="Verdana" w:hAnsi="Verdana"/>
                <w:b/>
                <w:sz w:val="18"/>
                <w:szCs w:val="18"/>
              </w:rPr>
              <w:t>Pzp</w:t>
            </w:r>
            <w:proofErr w:type="spellEnd"/>
            <w:r w:rsidRPr="002A58FF">
              <w:rPr>
                <w:rFonts w:ascii="Verdana" w:hAnsi="Verdana"/>
                <w:b/>
                <w:sz w:val="18"/>
                <w:szCs w:val="18"/>
              </w:rPr>
              <w:t>, a które to podmioty będą brały udział w realizacji części zamówienia</w:t>
            </w:r>
          </w:p>
        </w:tc>
      </w:tr>
    </w:tbl>
    <w:p w:rsidR="007A41F0" w:rsidRPr="002A58FF" w:rsidRDefault="007A41F0" w:rsidP="007A41F0">
      <w:pPr>
        <w:jc w:val="both"/>
        <w:rPr>
          <w:rFonts w:ascii="Verdana" w:hAnsi="Verdana"/>
          <w:b/>
          <w:sz w:val="20"/>
          <w:szCs w:val="20"/>
        </w:rPr>
      </w:pPr>
    </w:p>
    <w:p w:rsidR="007A41F0" w:rsidRPr="002A58FF" w:rsidRDefault="007A41F0" w:rsidP="007A41F0">
      <w:pPr>
        <w:jc w:val="both"/>
        <w:rPr>
          <w:rFonts w:ascii="Verdana" w:hAnsi="Verdana"/>
          <w:sz w:val="20"/>
          <w:szCs w:val="20"/>
        </w:rPr>
      </w:pPr>
      <w:r w:rsidRPr="002A58FF">
        <w:rPr>
          <w:rFonts w:ascii="Verdana" w:hAnsi="Verdana"/>
          <w:sz w:val="20"/>
          <w:szCs w:val="20"/>
        </w:rPr>
        <w:t>Składając ofertę w postępowaniu o udzielenie zamówienia publicznego prowadzonym w trybie przetargu nieograniczonego na:</w:t>
      </w:r>
    </w:p>
    <w:p w:rsidR="007A41F0" w:rsidRPr="002A58FF" w:rsidRDefault="001365C1" w:rsidP="007A41F0">
      <w:pPr>
        <w:jc w:val="both"/>
        <w:outlineLvl w:val="0"/>
        <w:rPr>
          <w:rFonts w:ascii="Verdana" w:hAnsi="Verdana"/>
          <w:b/>
          <w:bCs/>
          <w:sz w:val="20"/>
          <w:szCs w:val="20"/>
          <w:u w:val="single"/>
          <w:lang w:eastAsia="pl-PL"/>
        </w:rPr>
      </w:pPr>
      <w:r>
        <w:rPr>
          <w:rFonts w:ascii="Verdana" w:hAnsi="Verdana"/>
          <w:b/>
          <w:sz w:val="20"/>
          <w:szCs w:val="20"/>
          <w:lang w:eastAsia="pl-PL"/>
        </w:rPr>
        <w:t>Dostawę drukarek i urządzeń wielofunkcyjnych</w:t>
      </w:r>
    </w:p>
    <w:p w:rsidR="007A41F0" w:rsidRPr="002A58FF" w:rsidRDefault="007A41F0" w:rsidP="007A41F0">
      <w:pPr>
        <w:pStyle w:val="Zwykytekst"/>
        <w:jc w:val="both"/>
        <w:rPr>
          <w:rFonts w:ascii="Verdana" w:hAnsi="Verdana"/>
          <w:b/>
        </w:rPr>
      </w:pPr>
    </w:p>
    <w:p w:rsidR="007A41F0" w:rsidRPr="002A58FF" w:rsidRDefault="007A41F0" w:rsidP="007A41F0">
      <w:pPr>
        <w:jc w:val="both"/>
        <w:rPr>
          <w:rFonts w:ascii="Verdana" w:hAnsi="Verdana"/>
          <w:sz w:val="20"/>
          <w:szCs w:val="20"/>
        </w:rPr>
      </w:pPr>
      <w:r w:rsidRPr="002A58FF">
        <w:rPr>
          <w:rFonts w:ascii="Verdana" w:hAnsi="Verdana"/>
          <w:sz w:val="20"/>
          <w:szCs w:val="20"/>
        </w:rPr>
        <w:t>oświadczam, że w odniesieniu do</w:t>
      </w:r>
    </w:p>
    <w:p w:rsidR="007A41F0" w:rsidRPr="002A58FF" w:rsidRDefault="007A41F0" w:rsidP="007A41F0">
      <w:pPr>
        <w:pStyle w:val="Zwykytekst"/>
        <w:jc w:val="both"/>
        <w:rPr>
          <w:rFonts w:ascii="Verdana" w:hAnsi="Verdana"/>
        </w:rPr>
      </w:pPr>
    </w:p>
    <w:p w:rsidR="007A41F0" w:rsidRPr="002A58FF" w:rsidRDefault="007A41F0" w:rsidP="007A41F0">
      <w:pPr>
        <w:pStyle w:val="Zwykytekst"/>
        <w:jc w:val="both"/>
        <w:rPr>
          <w:rFonts w:ascii="Verdana" w:hAnsi="Verdana"/>
        </w:rPr>
      </w:pPr>
      <w:r w:rsidRPr="002A58FF">
        <w:rPr>
          <w:rFonts w:ascii="Verdana" w:hAnsi="Verdana"/>
        </w:rPr>
        <w:t>_______________________________________________________________________</w:t>
      </w:r>
    </w:p>
    <w:p w:rsidR="007A41F0" w:rsidRPr="002A58FF" w:rsidRDefault="007A41F0" w:rsidP="007A41F0">
      <w:pPr>
        <w:pStyle w:val="Zwykytekst"/>
        <w:ind w:right="954"/>
        <w:jc w:val="center"/>
        <w:rPr>
          <w:rFonts w:ascii="Verdana" w:hAnsi="Verdana"/>
          <w:i/>
        </w:rPr>
      </w:pPr>
      <w:r w:rsidRPr="002A58FF">
        <w:rPr>
          <w:rFonts w:ascii="Verdana" w:hAnsi="Verdana"/>
          <w:i/>
        </w:rPr>
        <w:t>(nazwa podmiotu)</w:t>
      </w:r>
    </w:p>
    <w:p w:rsidR="007A41F0" w:rsidRPr="002A58FF" w:rsidRDefault="007A41F0" w:rsidP="007A41F0">
      <w:pPr>
        <w:ind w:firstLine="702"/>
        <w:jc w:val="both"/>
        <w:rPr>
          <w:rFonts w:ascii="Verdana" w:hAnsi="Verdana"/>
          <w:sz w:val="20"/>
          <w:szCs w:val="20"/>
        </w:rPr>
      </w:pPr>
    </w:p>
    <w:p w:rsidR="007A41F0" w:rsidRPr="002A58FF" w:rsidRDefault="007A41F0" w:rsidP="007A41F0">
      <w:pPr>
        <w:ind w:firstLine="702"/>
        <w:jc w:val="both"/>
        <w:rPr>
          <w:rFonts w:ascii="Verdana" w:hAnsi="Verdana"/>
          <w:sz w:val="20"/>
          <w:szCs w:val="20"/>
        </w:rPr>
      </w:pPr>
    </w:p>
    <w:p w:rsidR="007A41F0" w:rsidRPr="002A58FF" w:rsidRDefault="007A41F0" w:rsidP="007A41F0">
      <w:pPr>
        <w:jc w:val="both"/>
        <w:rPr>
          <w:rFonts w:ascii="Verdana" w:hAnsi="Verdana"/>
          <w:sz w:val="20"/>
          <w:szCs w:val="20"/>
        </w:rPr>
      </w:pPr>
      <w:r w:rsidRPr="002A58FF">
        <w:rPr>
          <w:rFonts w:ascii="Verdana" w:hAnsi="Verdana"/>
          <w:sz w:val="20"/>
          <w:szCs w:val="20"/>
        </w:rPr>
        <w:t xml:space="preserve">brak jest podstaw do wykluczenia w okolicznościach, o których mowa  w art. 24 ust. 1 ustawy </w:t>
      </w:r>
      <w:proofErr w:type="spellStart"/>
      <w:r w:rsidRPr="002A58FF">
        <w:rPr>
          <w:rFonts w:ascii="Verdana" w:hAnsi="Verdana"/>
          <w:sz w:val="20"/>
          <w:szCs w:val="20"/>
        </w:rPr>
        <w:t>Pzp</w:t>
      </w:r>
      <w:proofErr w:type="spellEnd"/>
      <w:r w:rsidRPr="002A58FF">
        <w:rPr>
          <w:rFonts w:ascii="Verdana" w:hAnsi="Verdana"/>
          <w:sz w:val="20"/>
          <w:szCs w:val="20"/>
        </w:rPr>
        <w:t>.</w:t>
      </w:r>
    </w:p>
    <w:p w:rsidR="007A41F0" w:rsidRPr="002A58FF" w:rsidRDefault="007A41F0" w:rsidP="007A41F0">
      <w:pPr>
        <w:spacing w:before="120"/>
        <w:jc w:val="both"/>
        <w:rPr>
          <w:rFonts w:ascii="Verdana" w:hAnsi="Verdana" w:cs="Courier New"/>
          <w:sz w:val="20"/>
          <w:szCs w:val="20"/>
        </w:rPr>
      </w:pPr>
    </w:p>
    <w:p w:rsidR="007A41F0" w:rsidRPr="002A58FF" w:rsidRDefault="007A41F0" w:rsidP="007A41F0">
      <w:pPr>
        <w:pStyle w:val="Zwykytekst"/>
        <w:spacing w:before="120"/>
        <w:jc w:val="both"/>
        <w:rPr>
          <w:rFonts w:ascii="Verdana" w:hAnsi="Verdana"/>
        </w:rPr>
      </w:pPr>
    </w:p>
    <w:p w:rsidR="007A41F0" w:rsidRPr="002A58FF" w:rsidRDefault="007A41F0" w:rsidP="007A41F0">
      <w:pPr>
        <w:ind w:firstLine="702"/>
        <w:jc w:val="both"/>
        <w:rPr>
          <w:rFonts w:ascii="Verdana" w:hAnsi="Verdana"/>
          <w:sz w:val="20"/>
          <w:szCs w:val="20"/>
        </w:rPr>
      </w:pPr>
    </w:p>
    <w:p w:rsidR="007A41F0" w:rsidRPr="002A58FF" w:rsidRDefault="007A41F0" w:rsidP="007A41F0">
      <w:pPr>
        <w:ind w:firstLine="702"/>
        <w:jc w:val="both"/>
        <w:rPr>
          <w:rFonts w:ascii="Verdana" w:hAnsi="Verdana"/>
          <w:sz w:val="20"/>
          <w:szCs w:val="20"/>
        </w:rPr>
      </w:pPr>
    </w:p>
    <w:p w:rsidR="007A41F0" w:rsidRPr="002A58FF" w:rsidRDefault="007A41F0" w:rsidP="007A41F0">
      <w:pPr>
        <w:ind w:firstLine="702"/>
        <w:jc w:val="both"/>
        <w:rPr>
          <w:rFonts w:ascii="Verdana" w:hAnsi="Verdana"/>
          <w:sz w:val="20"/>
          <w:szCs w:val="20"/>
        </w:rPr>
      </w:pPr>
    </w:p>
    <w:p w:rsidR="007A41F0" w:rsidRPr="002A58FF" w:rsidRDefault="007A41F0" w:rsidP="007A41F0">
      <w:pPr>
        <w:jc w:val="both"/>
        <w:rPr>
          <w:rFonts w:ascii="Verdana" w:hAnsi="Verdana"/>
          <w:sz w:val="20"/>
          <w:szCs w:val="20"/>
        </w:rPr>
      </w:pPr>
      <w:r w:rsidRPr="002A58FF">
        <w:rPr>
          <w:rFonts w:ascii="Verdana" w:hAnsi="Verdana"/>
          <w:sz w:val="20"/>
          <w:szCs w:val="20"/>
        </w:rPr>
        <w:t>__________________ dnia ___ ___ roku</w:t>
      </w:r>
    </w:p>
    <w:p w:rsidR="007A41F0" w:rsidRPr="002A58FF" w:rsidRDefault="007A41F0" w:rsidP="007A41F0">
      <w:pPr>
        <w:pStyle w:val="Zwykytekst"/>
        <w:spacing w:before="120"/>
        <w:ind w:firstLine="5220"/>
        <w:jc w:val="center"/>
        <w:rPr>
          <w:rFonts w:ascii="Verdana" w:hAnsi="Verdana"/>
        </w:rPr>
      </w:pPr>
    </w:p>
    <w:p w:rsidR="007A41F0" w:rsidRPr="002A58FF" w:rsidRDefault="007A41F0" w:rsidP="007A41F0">
      <w:pPr>
        <w:pStyle w:val="Zwykytekst"/>
        <w:jc w:val="center"/>
        <w:rPr>
          <w:rFonts w:ascii="Verdana" w:hAnsi="Verdana"/>
        </w:rPr>
      </w:pPr>
    </w:p>
    <w:p w:rsidR="007A41F0" w:rsidRPr="002A58FF" w:rsidRDefault="007A41F0" w:rsidP="007A41F0">
      <w:pPr>
        <w:pStyle w:val="Zwykytekst"/>
        <w:jc w:val="center"/>
        <w:rPr>
          <w:rFonts w:ascii="Verdana" w:hAnsi="Verdana"/>
        </w:rPr>
      </w:pPr>
    </w:p>
    <w:p w:rsidR="007A41F0" w:rsidRPr="002A58FF" w:rsidRDefault="007A41F0" w:rsidP="007A41F0">
      <w:pPr>
        <w:pStyle w:val="Zwykytekst"/>
        <w:jc w:val="center"/>
        <w:rPr>
          <w:rFonts w:ascii="Verdana" w:hAnsi="Verdana"/>
        </w:rPr>
      </w:pPr>
    </w:p>
    <w:p w:rsidR="007A41F0" w:rsidRPr="002A58FF" w:rsidRDefault="007A41F0" w:rsidP="007A41F0">
      <w:pPr>
        <w:pStyle w:val="Zwykytekst"/>
        <w:ind w:left="3545" w:firstLine="709"/>
        <w:jc w:val="center"/>
        <w:rPr>
          <w:rFonts w:ascii="Verdana" w:hAnsi="Verdana"/>
        </w:rPr>
      </w:pPr>
      <w:r w:rsidRPr="002A58FF">
        <w:rPr>
          <w:rFonts w:ascii="Verdana" w:hAnsi="Verdana"/>
        </w:rPr>
        <w:t>_______________________________</w:t>
      </w:r>
    </w:p>
    <w:p w:rsidR="007A41F0" w:rsidRPr="002A58FF" w:rsidRDefault="007A41F0" w:rsidP="007A41F0">
      <w:pPr>
        <w:pStyle w:val="Zwykytekst"/>
        <w:tabs>
          <w:tab w:val="left" w:pos="9355"/>
        </w:tabs>
        <w:ind w:left="1440" w:right="-5" w:firstLine="720"/>
        <w:jc w:val="right"/>
        <w:rPr>
          <w:rFonts w:ascii="Verdana" w:hAnsi="Verdana"/>
          <w:i/>
        </w:rPr>
      </w:pPr>
      <w:r w:rsidRPr="002A58FF">
        <w:rPr>
          <w:rFonts w:ascii="Verdana" w:hAnsi="Verdana"/>
          <w:i/>
        </w:rPr>
        <w:t>(podpis osoby upoważnionej do reprezentowania podmiotu)</w:t>
      </w:r>
    </w:p>
    <w:p w:rsidR="007A41F0" w:rsidRPr="002A58FF" w:rsidRDefault="007A41F0" w:rsidP="007A41F0">
      <w:pPr>
        <w:pStyle w:val="Zwykytekst"/>
        <w:ind w:right="200"/>
        <w:rPr>
          <w:rFonts w:ascii="Verdana" w:hAnsi="Verdana"/>
        </w:rPr>
      </w:pPr>
    </w:p>
    <w:p w:rsidR="007A41F0" w:rsidRPr="002A58FF" w:rsidRDefault="007A41F0" w:rsidP="007A41F0">
      <w:pPr>
        <w:pStyle w:val="Zwykytekst"/>
        <w:ind w:right="200"/>
        <w:rPr>
          <w:rFonts w:ascii="Verdana" w:hAnsi="Verdana"/>
        </w:rPr>
      </w:pPr>
    </w:p>
    <w:p w:rsidR="007A41F0" w:rsidRPr="002A58FF" w:rsidRDefault="007A41F0" w:rsidP="007A41F0">
      <w:pPr>
        <w:pStyle w:val="Zwykytekst"/>
        <w:ind w:right="200"/>
        <w:rPr>
          <w:rFonts w:ascii="Verdana" w:hAnsi="Verdana"/>
        </w:rPr>
      </w:pPr>
    </w:p>
    <w:p w:rsidR="007A41F0" w:rsidRPr="002A58FF" w:rsidRDefault="007A41F0" w:rsidP="007A41F0">
      <w:pPr>
        <w:pStyle w:val="Zwykytekst"/>
        <w:ind w:right="200"/>
        <w:rPr>
          <w:rFonts w:ascii="Verdana" w:hAnsi="Verdana"/>
        </w:rPr>
      </w:pPr>
    </w:p>
    <w:p w:rsidR="007A41F0" w:rsidRPr="002A58FF" w:rsidRDefault="007A41F0" w:rsidP="007A41F0">
      <w:pPr>
        <w:pStyle w:val="Zwykytekst"/>
        <w:spacing w:before="120"/>
        <w:ind w:left="1080" w:hanging="1080"/>
        <w:jc w:val="both"/>
        <w:rPr>
          <w:rFonts w:ascii="Verdana" w:hAnsi="Verdana"/>
          <w:i/>
        </w:rPr>
      </w:pPr>
      <w:r w:rsidRPr="002A58FF">
        <w:rPr>
          <w:rFonts w:ascii="Verdana" w:hAnsi="Verdana"/>
          <w:b/>
          <w:u w:val="single"/>
        </w:rPr>
        <w:t>UWAGA:</w:t>
      </w:r>
      <w:r w:rsidRPr="002A58FF">
        <w:rPr>
          <w:rFonts w:ascii="Verdana" w:hAnsi="Verdana"/>
        </w:rPr>
        <w:tab/>
      </w:r>
      <w:r w:rsidRPr="002A58FF">
        <w:rPr>
          <w:rFonts w:ascii="Verdana" w:hAnsi="Verdana"/>
          <w:i/>
        </w:rPr>
        <w:t xml:space="preserve">niniejsze „Oświadczenie o braku podstaw do wykluczenia z postępowania w okolicznościach, o których mowa w art. 24 ust.1 ustawy </w:t>
      </w:r>
      <w:proofErr w:type="spellStart"/>
      <w:r w:rsidRPr="002A58FF">
        <w:rPr>
          <w:rFonts w:ascii="Verdana" w:hAnsi="Verdana"/>
          <w:i/>
        </w:rPr>
        <w:t>Pzp</w:t>
      </w:r>
      <w:proofErr w:type="spellEnd"/>
      <w:r w:rsidRPr="002A58FF">
        <w:rPr>
          <w:rFonts w:ascii="Verdana" w:hAnsi="Verdana"/>
          <w:i/>
        </w:rPr>
        <w:t xml:space="preserve">” składa każdy podmiot na zasobach którego Wykonawca polega wykazując spełnianie warunków, o których mowa w art. 22 ust. 1 ustawy </w:t>
      </w:r>
      <w:proofErr w:type="spellStart"/>
      <w:r w:rsidRPr="002A58FF">
        <w:rPr>
          <w:rFonts w:ascii="Verdana" w:hAnsi="Verdana"/>
          <w:i/>
        </w:rPr>
        <w:t>Pzp</w:t>
      </w:r>
      <w:proofErr w:type="spellEnd"/>
      <w:r w:rsidRPr="002A58FF">
        <w:rPr>
          <w:rFonts w:ascii="Verdana" w:hAnsi="Verdana"/>
          <w:i/>
        </w:rPr>
        <w:t>, a które to podmioty będą brały udział w realizacji części zamówienia.</w:t>
      </w:r>
    </w:p>
    <w:p w:rsidR="007A41F0" w:rsidRPr="002A58FF" w:rsidRDefault="007A41F0" w:rsidP="007A41F0">
      <w:pPr>
        <w:pStyle w:val="Zwykytekst"/>
        <w:ind w:right="200"/>
        <w:rPr>
          <w:rFonts w:ascii="Verdana" w:hAnsi="Verdana"/>
          <w:i/>
        </w:rPr>
      </w:pPr>
    </w:p>
    <w:p w:rsidR="007A41F0" w:rsidRPr="002A58FF" w:rsidRDefault="007A41F0" w:rsidP="007A41F0">
      <w:pPr>
        <w:jc w:val="right"/>
        <w:rPr>
          <w:rFonts w:ascii="Verdana" w:hAnsi="Verdana"/>
          <w:b/>
          <w:bCs/>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823601" w:rsidRDefault="00823601"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639A9" w:rsidRDefault="00A639A9" w:rsidP="00AB5266">
      <w:pPr>
        <w:rPr>
          <w:rFonts w:ascii="Arial" w:hAnsi="Arial" w:cs="Arial"/>
          <w:b/>
          <w:sz w:val="20"/>
          <w:szCs w:val="20"/>
        </w:rPr>
      </w:pPr>
    </w:p>
    <w:p w:rsidR="00A639A9" w:rsidRDefault="00A639A9" w:rsidP="00AB5266">
      <w:pPr>
        <w:rPr>
          <w:rFonts w:ascii="Arial" w:hAnsi="Arial" w:cs="Arial"/>
          <w:b/>
          <w:sz w:val="20"/>
          <w:szCs w:val="20"/>
        </w:rPr>
      </w:pPr>
    </w:p>
    <w:p w:rsidR="00A639A9" w:rsidRDefault="00A639A9"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Default="00AB5266" w:rsidP="00AB5266">
      <w:pPr>
        <w:rPr>
          <w:rFonts w:ascii="Arial" w:hAnsi="Arial" w:cs="Arial"/>
          <w:b/>
          <w:sz w:val="20"/>
          <w:szCs w:val="20"/>
        </w:rPr>
      </w:pPr>
    </w:p>
    <w:p w:rsidR="00AB5266" w:rsidRPr="00713338" w:rsidRDefault="00AB5266" w:rsidP="00AB5266">
      <w:pPr>
        <w:rPr>
          <w:rFonts w:ascii="Arial" w:hAnsi="Arial" w:cs="Arial"/>
          <w:b/>
          <w:smallCaps/>
        </w:rPr>
      </w:pPr>
    </w:p>
    <w:p w:rsidR="001B7E7C" w:rsidRPr="00713338" w:rsidRDefault="001B7E7C" w:rsidP="00FB28F6">
      <w:pPr>
        <w:jc w:val="center"/>
        <w:rPr>
          <w:rFonts w:ascii="Arial" w:hAnsi="Arial" w:cs="Arial"/>
          <w:b/>
          <w:smallCaps/>
        </w:rPr>
      </w:pPr>
    </w:p>
    <w:p w:rsidR="0045266B" w:rsidRPr="00713338" w:rsidRDefault="0045266B" w:rsidP="00FB28F6">
      <w:pPr>
        <w:jc w:val="center"/>
        <w:rPr>
          <w:rFonts w:ascii="Arial" w:hAnsi="Arial" w:cs="Arial"/>
          <w:b/>
          <w:smallCaps/>
        </w:rPr>
      </w:pPr>
      <w:r w:rsidRPr="00713338">
        <w:rPr>
          <w:rFonts w:ascii="Arial" w:hAnsi="Arial" w:cs="Arial"/>
          <w:b/>
          <w:smallCaps/>
        </w:rPr>
        <w:t>TOM II</w:t>
      </w:r>
    </w:p>
    <w:p w:rsidR="0045266B" w:rsidRPr="00713338" w:rsidRDefault="0045266B" w:rsidP="00FB28F6">
      <w:pPr>
        <w:jc w:val="center"/>
        <w:rPr>
          <w:rFonts w:ascii="Arial" w:hAnsi="Arial" w:cs="Arial"/>
          <w:b/>
          <w:smallCaps/>
        </w:rPr>
      </w:pPr>
    </w:p>
    <w:p w:rsidR="0045266B" w:rsidRPr="00713338" w:rsidRDefault="0045266B" w:rsidP="00FB28F6">
      <w:pPr>
        <w:jc w:val="center"/>
        <w:rPr>
          <w:rFonts w:ascii="Arial" w:hAnsi="Arial" w:cs="Arial"/>
          <w:b/>
          <w:smallCaps/>
        </w:rPr>
      </w:pPr>
      <w:r w:rsidRPr="00713338">
        <w:rPr>
          <w:rFonts w:ascii="Arial" w:hAnsi="Arial" w:cs="Arial"/>
          <w:b/>
          <w:smallCaps/>
        </w:rPr>
        <w:t>ISTOTNE POSTANOWIENIA UMOWY</w:t>
      </w:r>
    </w:p>
    <w:p w:rsidR="0045266B" w:rsidRDefault="0045266B" w:rsidP="00FB28F6">
      <w:pPr>
        <w:jc w:val="center"/>
        <w:rPr>
          <w:rFonts w:ascii="Arial" w:hAnsi="Arial" w:cs="Arial"/>
          <w:b/>
          <w:smallCaps/>
        </w:rPr>
      </w:pPr>
      <w:r w:rsidRPr="00321BF2">
        <w:rPr>
          <w:rFonts w:ascii="Arial" w:hAnsi="Arial" w:cs="Arial"/>
          <w:b/>
          <w:smallCaps/>
        </w:rPr>
        <w:t>wzór umowy</w:t>
      </w: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C13D69" w:rsidRDefault="00C13D69" w:rsidP="00FB28F6">
      <w:pPr>
        <w:jc w:val="center"/>
        <w:rPr>
          <w:rFonts w:ascii="Arial" w:hAnsi="Arial" w:cs="Arial"/>
          <w:b/>
          <w:smallCaps/>
        </w:rPr>
      </w:pPr>
    </w:p>
    <w:p w:rsidR="00C13D69" w:rsidRDefault="00C13D69" w:rsidP="00FB28F6">
      <w:pPr>
        <w:jc w:val="center"/>
        <w:rPr>
          <w:rFonts w:ascii="Arial" w:hAnsi="Arial" w:cs="Arial"/>
          <w:b/>
          <w:smallCaps/>
        </w:rPr>
      </w:pPr>
    </w:p>
    <w:p w:rsidR="00C13D69" w:rsidRDefault="00C13D69" w:rsidP="00FB28F6">
      <w:pPr>
        <w:jc w:val="center"/>
        <w:rPr>
          <w:rFonts w:ascii="Arial" w:hAnsi="Arial" w:cs="Arial"/>
          <w:b/>
          <w:smallCaps/>
        </w:rPr>
      </w:pPr>
    </w:p>
    <w:p w:rsidR="00C13D69" w:rsidRDefault="00C13D69"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C13D69">
      <w:pPr>
        <w:rPr>
          <w:rFonts w:ascii="Arial" w:hAnsi="Arial" w:cs="Arial"/>
          <w:b/>
          <w:smallCaps/>
        </w:rPr>
      </w:pPr>
    </w:p>
    <w:p w:rsidR="00AB51A6" w:rsidRPr="00051161" w:rsidRDefault="00AB51A6" w:rsidP="00AB51A6">
      <w:pPr>
        <w:tabs>
          <w:tab w:val="left" w:pos="9072"/>
        </w:tabs>
        <w:spacing w:afterLines="120" w:after="288"/>
        <w:ind w:right="72"/>
        <w:jc w:val="right"/>
        <w:rPr>
          <w:rStyle w:val="FontStyle24"/>
          <w:rFonts w:ascii="Arial" w:hAnsi="Arial" w:cs="Arial"/>
          <w:spacing w:val="60"/>
          <w:position w:val="1"/>
          <w:sz w:val="20"/>
          <w:szCs w:val="20"/>
        </w:rPr>
      </w:pPr>
      <w:r w:rsidRPr="00051161">
        <w:rPr>
          <w:rStyle w:val="FontStyle24"/>
          <w:rFonts w:ascii="Arial" w:hAnsi="Arial" w:cs="Arial"/>
          <w:spacing w:val="60"/>
          <w:position w:val="1"/>
          <w:sz w:val="20"/>
          <w:szCs w:val="20"/>
        </w:rPr>
        <w:t xml:space="preserve">Nr sprawy: </w:t>
      </w:r>
    </w:p>
    <w:p w:rsidR="00AB51A6" w:rsidRPr="00051161" w:rsidRDefault="00AB51A6" w:rsidP="00AB51A6">
      <w:pPr>
        <w:tabs>
          <w:tab w:val="left" w:pos="9072"/>
        </w:tabs>
        <w:spacing w:afterLines="120" w:after="288"/>
        <w:ind w:right="72"/>
        <w:jc w:val="center"/>
        <w:rPr>
          <w:rStyle w:val="FontStyle24"/>
          <w:rFonts w:ascii="Arial" w:hAnsi="Arial" w:cs="Arial"/>
          <w:spacing w:val="60"/>
          <w:position w:val="1"/>
          <w:sz w:val="20"/>
          <w:szCs w:val="20"/>
        </w:rPr>
      </w:pPr>
      <w:r w:rsidRPr="00051161">
        <w:rPr>
          <w:rStyle w:val="FontStyle24"/>
          <w:rFonts w:ascii="Arial" w:hAnsi="Arial" w:cs="Arial"/>
          <w:spacing w:val="60"/>
          <w:position w:val="1"/>
          <w:sz w:val="20"/>
          <w:szCs w:val="20"/>
        </w:rPr>
        <w:t>UMOWA</w:t>
      </w:r>
      <w:r w:rsidRPr="00051161">
        <w:rPr>
          <w:rStyle w:val="FontStyle24"/>
          <w:rFonts w:ascii="Arial" w:hAnsi="Arial" w:cs="Arial"/>
          <w:position w:val="1"/>
          <w:sz w:val="20"/>
          <w:szCs w:val="20"/>
        </w:rPr>
        <w:t xml:space="preserve"> </w:t>
      </w:r>
      <w:r w:rsidRPr="00051161">
        <w:rPr>
          <w:rStyle w:val="FontStyle24"/>
          <w:rFonts w:ascii="Arial" w:hAnsi="Arial" w:cs="Arial"/>
          <w:spacing w:val="60"/>
          <w:position w:val="1"/>
          <w:sz w:val="20"/>
          <w:szCs w:val="20"/>
        </w:rPr>
        <w:t>Nr ......</w:t>
      </w:r>
    </w:p>
    <w:p w:rsidR="00AB51A6" w:rsidRPr="00051161" w:rsidRDefault="00AB51A6" w:rsidP="00AB51A6">
      <w:pPr>
        <w:pStyle w:val="Style7"/>
        <w:widowControl/>
        <w:tabs>
          <w:tab w:val="left" w:leader="dot" w:pos="5738"/>
          <w:tab w:val="left" w:pos="9072"/>
        </w:tabs>
        <w:spacing w:afterLines="120" w:after="288"/>
        <w:ind w:right="72"/>
        <w:jc w:val="center"/>
        <w:rPr>
          <w:rStyle w:val="FontStyle24"/>
          <w:rFonts w:ascii="Arial" w:hAnsi="Arial" w:cs="Arial"/>
          <w:position w:val="-6"/>
          <w:sz w:val="20"/>
          <w:szCs w:val="20"/>
        </w:rPr>
      </w:pPr>
      <w:r w:rsidRPr="00051161">
        <w:rPr>
          <w:rStyle w:val="FontStyle24"/>
          <w:rFonts w:ascii="Arial" w:hAnsi="Arial" w:cs="Arial"/>
          <w:position w:val="-6"/>
          <w:sz w:val="20"/>
          <w:szCs w:val="20"/>
        </w:rPr>
        <w:t>zawarta w dniu …………………….. 2015 r. w Warszawie</w:t>
      </w:r>
    </w:p>
    <w:p w:rsidR="00AB51A6" w:rsidRPr="00051161" w:rsidRDefault="00AB51A6" w:rsidP="00AB51A6">
      <w:pPr>
        <w:pStyle w:val="Style4"/>
        <w:widowControl/>
        <w:tabs>
          <w:tab w:val="left" w:pos="9072"/>
        </w:tabs>
        <w:spacing w:afterLines="120" w:after="288" w:line="240" w:lineRule="auto"/>
        <w:ind w:right="72"/>
        <w:rPr>
          <w:rStyle w:val="FontStyle33"/>
          <w:rFonts w:ascii="Arial" w:hAnsi="Arial" w:cs="Arial"/>
          <w:sz w:val="20"/>
          <w:szCs w:val="20"/>
        </w:rPr>
      </w:pPr>
      <w:r w:rsidRPr="00051161">
        <w:rPr>
          <w:rStyle w:val="FontStyle33"/>
          <w:rFonts w:ascii="Arial" w:hAnsi="Arial" w:cs="Arial"/>
          <w:sz w:val="20"/>
          <w:szCs w:val="20"/>
        </w:rPr>
        <w:t>pomiędzy:</w:t>
      </w:r>
    </w:p>
    <w:p w:rsidR="00AB51A6" w:rsidRPr="00051161" w:rsidRDefault="00AB51A6" w:rsidP="00AB51A6">
      <w:pPr>
        <w:spacing w:after="120"/>
        <w:rPr>
          <w:rFonts w:ascii="Arial" w:hAnsi="Arial" w:cs="Arial"/>
          <w:sz w:val="20"/>
          <w:szCs w:val="20"/>
        </w:rPr>
      </w:pPr>
      <w:r w:rsidRPr="00051161">
        <w:rPr>
          <w:rFonts w:ascii="Arial" w:hAnsi="Arial" w:cs="Arial"/>
          <w:b/>
          <w:sz w:val="20"/>
          <w:szCs w:val="20"/>
        </w:rPr>
        <w:t>Skarbem Państwa reprezentowanym przez Ministra Sprawiedliwości</w:t>
      </w:r>
      <w:r w:rsidRPr="00051161">
        <w:rPr>
          <w:rFonts w:ascii="Arial" w:hAnsi="Arial" w:cs="Arial"/>
          <w:sz w:val="20"/>
          <w:szCs w:val="20"/>
        </w:rPr>
        <w:t xml:space="preserve"> z siedzibą w Warszawie (kod. 00-567) przy Al. Ujazdowskich 11, NIP: 526-16-73-166, Regon: 000319150</w:t>
      </w:r>
      <w:r w:rsidRPr="00051161">
        <w:rPr>
          <w:rFonts w:ascii="Arial" w:hAnsi="Arial" w:cs="Arial"/>
          <w:color w:val="373737"/>
          <w:sz w:val="20"/>
          <w:szCs w:val="20"/>
        </w:rPr>
        <w:t xml:space="preserve">, </w:t>
      </w:r>
      <w:r w:rsidRPr="00051161">
        <w:rPr>
          <w:rFonts w:ascii="Arial" w:hAnsi="Arial" w:cs="Arial"/>
          <w:sz w:val="20"/>
          <w:szCs w:val="20"/>
        </w:rPr>
        <w:t>w imieniu którego działa na podstawie upoważnienia Ministra Sprawiedliwości nr ____________ z dnia __________:</w:t>
      </w:r>
    </w:p>
    <w:p w:rsidR="00AB51A6" w:rsidRPr="00051161" w:rsidRDefault="00AB51A6" w:rsidP="00AB51A6">
      <w:pPr>
        <w:spacing w:after="120"/>
        <w:rPr>
          <w:rFonts w:ascii="Arial" w:hAnsi="Arial" w:cs="Arial"/>
          <w:sz w:val="20"/>
          <w:szCs w:val="20"/>
        </w:rPr>
      </w:pPr>
      <w:r w:rsidRPr="00051161">
        <w:rPr>
          <w:rFonts w:ascii="Arial" w:hAnsi="Arial" w:cs="Arial"/>
          <w:sz w:val="20"/>
          <w:szCs w:val="20"/>
        </w:rPr>
        <w:t xml:space="preserve">.............................. – Dyrektor Departamentu Informatyzacji i Rejestrów Sądowych, </w:t>
      </w:r>
      <w:r w:rsidRPr="00051161">
        <w:rPr>
          <w:rFonts w:ascii="Arial" w:hAnsi="Arial" w:cs="Arial"/>
          <w:sz w:val="20"/>
          <w:szCs w:val="20"/>
        </w:rPr>
        <w:br/>
        <w:t>zwany dalej „</w:t>
      </w:r>
      <w:r w:rsidRPr="00051161">
        <w:rPr>
          <w:rFonts w:ascii="Arial" w:hAnsi="Arial" w:cs="Arial"/>
          <w:b/>
          <w:sz w:val="20"/>
          <w:szCs w:val="20"/>
        </w:rPr>
        <w:t>Zamawiającym</w:t>
      </w:r>
      <w:r w:rsidRPr="00051161">
        <w:rPr>
          <w:rFonts w:ascii="Arial" w:hAnsi="Arial" w:cs="Arial"/>
          <w:sz w:val="20"/>
          <w:szCs w:val="20"/>
        </w:rPr>
        <w:t xml:space="preserve">”  </w:t>
      </w:r>
    </w:p>
    <w:p w:rsidR="00AB51A6" w:rsidRDefault="00AB51A6" w:rsidP="00AB51A6">
      <w:pPr>
        <w:rPr>
          <w:rFonts w:ascii="Arial" w:hAnsi="Arial" w:cs="Arial"/>
          <w:sz w:val="20"/>
          <w:szCs w:val="20"/>
        </w:rPr>
      </w:pPr>
      <w:r w:rsidRPr="00051161">
        <w:rPr>
          <w:rFonts w:ascii="Arial" w:hAnsi="Arial" w:cs="Arial"/>
          <w:sz w:val="20"/>
          <w:szCs w:val="20"/>
        </w:rPr>
        <w:t>A</w:t>
      </w:r>
    </w:p>
    <w:p w:rsidR="00AB51A6" w:rsidRPr="00051161" w:rsidRDefault="00AB51A6" w:rsidP="00AB51A6">
      <w:pPr>
        <w:rPr>
          <w:rFonts w:ascii="Arial" w:hAnsi="Arial" w:cs="Arial"/>
          <w:sz w:val="20"/>
          <w:szCs w:val="20"/>
        </w:rPr>
      </w:pPr>
    </w:p>
    <w:p w:rsidR="00AB51A6" w:rsidRPr="00051161" w:rsidRDefault="00AB51A6" w:rsidP="00AB51A6">
      <w:pPr>
        <w:pStyle w:val="Tekstpodstawowywcity3"/>
        <w:ind w:left="0" w:firstLine="0"/>
        <w:rPr>
          <w:rFonts w:ascii="Arial" w:hAnsi="Arial" w:cs="Arial"/>
          <w:b/>
          <w:sz w:val="20"/>
          <w:szCs w:val="20"/>
        </w:rPr>
      </w:pPr>
      <w:r w:rsidRPr="00051161">
        <w:rPr>
          <w:rStyle w:val="FontStyle46"/>
          <w:rFonts w:ascii="Arial" w:hAnsi="Arial" w:cs="Arial"/>
          <w:sz w:val="20"/>
          <w:szCs w:val="20"/>
        </w:rPr>
        <w:t xml:space="preserve">__________ </w:t>
      </w:r>
      <w:r w:rsidRPr="00051161">
        <w:rPr>
          <w:rFonts w:ascii="Arial" w:hAnsi="Arial" w:cs="Arial"/>
          <w:sz w:val="20"/>
          <w:szCs w:val="20"/>
        </w:rPr>
        <w:t xml:space="preserve">z siedzibą w </w:t>
      </w:r>
      <w:r w:rsidRPr="00051161">
        <w:rPr>
          <w:rStyle w:val="FontStyle46"/>
          <w:rFonts w:ascii="Arial" w:hAnsi="Arial" w:cs="Arial"/>
          <w:sz w:val="20"/>
          <w:szCs w:val="20"/>
        </w:rPr>
        <w:t xml:space="preserve">__________ </w:t>
      </w:r>
      <w:r w:rsidRPr="00051161">
        <w:rPr>
          <w:rFonts w:ascii="Arial" w:hAnsi="Arial" w:cs="Arial"/>
          <w:sz w:val="20"/>
          <w:szCs w:val="20"/>
        </w:rPr>
        <w:t xml:space="preserve">przy ul. </w:t>
      </w:r>
      <w:r w:rsidRPr="00051161">
        <w:rPr>
          <w:rStyle w:val="FontStyle46"/>
          <w:rFonts w:ascii="Arial" w:hAnsi="Arial" w:cs="Arial"/>
          <w:sz w:val="20"/>
          <w:szCs w:val="20"/>
        </w:rPr>
        <w:t xml:space="preserve">__________ </w:t>
      </w:r>
      <w:r w:rsidRPr="00051161">
        <w:rPr>
          <w:rFonts w:ascii="Arial" w:hAnsi="Arial" w:cs="Arial"/>
          <w:sz w:val="20"/>
          <w:szCs w:val="20"/>
        </w:rPr>
        <w:t xml:space="preserve">, wpisaną do Rejestru Przedsiębiorców Krajowego Rejestru Sądowego prowadzonego przez Sąd Rejonowy </w:t>
      </w:r>
      <w:r w:rsidRPr="00051161">
        <w:rPr>
          <w:rStyle w:val="FontStyle46"/>
          <w:rFonts w:ascii="Arial" w:hAnsi="Arial" w:cs="Arial"/>
          <w:sz w:val="20"/>
          <w:szCs w:val="20"/>
        </w:rPr>
        <w:t xml:space="preserve">__________ </w:t>
      </w:r>
      <w:r w:rsidRPr="00051161">
        <w:rPr>
          <w:rFonts w:ascii="Arial" w:hAnsi="Arial" w:cs="Arial"/>
          <w:sz w:val="20"/>
          <w:szCs w:val="20"/>
        </w:rPr>
        <w:t xml:space="preserve">w </w:t>
      </w:r>
      <w:r w:rsidRPr="00051161">
        <w:rPr>
          <w:rStyle w:val="FontStyle46"/>
          <w:rFonts w:ascii="Arial" w:hAnsi="Arial" w:cs="Arial"/>
          <w:sz w:val="20"/>
          <w:szCs w:val="20"/>
        </w:rPr>
        <w:t>__________</w:t>
      </w:r>
      <w:r w:rsidRPr="00051161">
        <w:rPr>
          <w:rFonts w:ascii="Arial" w:hAnsi="Arial" w:cs="Arial"/>
          <w:sz w:val="20"/>
          <w:szCs w:val="20"/>
        </w:rPr>
        <w:t xml:space="preserve">, ____ Wydział Gospodarczy Krajowego Rejestru Sądowego pod numerem </w:t>
      </w:r>
      <w:r w:rsidRPr="00051161">
        <w:rPr>
          <w:rStyle w:val="FontStyle46"/>
          <w:rFonts w:ascii="Arial" w:hAnsi="Arial" w:cs="Arial"/>
          <w:sz w:val="20"/>
          <w:szCs w:val="20"/>
        </w:rPr>
        <w:t>__________</w:t>
      </w:r>
      <w:r w:rsidRPr="00051161">
        <w:rPr>
          <w:rFonts w:ascii="Arial" w:hAnsi="Arial" w:cs="Arial"/>
          <w:sz w:val="20"/>
          <w:szCs w:val="20"/>
        </w:rPr>
        <w:t xml:space="preserve">/ / do ewidencji działalności gospodarczej prowadzonej przez _____________________________ NIP </w:t>
      </w:r>
      <w:r w:rsidRPr="00051161">
        <w:rPr>
          <w:rStyle w:val="FontStyle46"/>
          <w:rFonts w:ascii="Arial" w:hAnsi="Arial" w:cs="Arial"/>
          <w:sz w:val="20"/>
          <w:szCs w:val="20"/>
        </w:rPr>
        <w:t>__________</w:t>
      </w:r>
      <w:r w:rsidRPr="00051161">
        <w:rPr>
          <w:rFonts w:ascii="Arial" w:hAnsi="Arial" w:cs="Arial"/>
          <w:sz w:val="20"/>
          <w:szCs w:val="20"/>
        </w:rPr>
        <w:t xml:space="preserve">, REGON </w:t>
      </w:r>
      <w:r w:rsidRPr="00051161">
        <w:rPr>
          <w:rStyle w:val="FontStyle46"/>
          <w:rFonts w:ascii="Arial" w:hAnsi="Arial" w:cs="Arial"/>
          <w:sz w:val="20"/>
          <w:szCs w:val="20"/>
        </w:rPr>
        <w:t>__________</w:t>
      </w:r>
      <w:r w:rsidRPr="00051161">
        <w:rPr>
          <w:rFonts w:ascii="Arial" w:hAnsi="Arial" w:cs="Arial"/>
          <w:sz w:val="20"/>
          <w:szCs w:val="20"/>
        </w:rPr>
        <w:t xml:space="preserve">, </w:t>
      </w:r>
      <w:r w:rsidRPr="00051161">
        <w:rPr>
          <w:rFonts w:ascii="Arial" w:hAnsi="Arial" w:cs="Arial"/>
          <w:sz w:val="20"/>
          <w:szCs w:val="20"/>
        </w:rPr>
        <w:br/>
        <w:t xml:space="preserve">z kapitałem zakładowym </w:t>
      </w:r>
      <w:r w:rsidRPr="00051161">
        <w:rPr>
          <w:rStyle w:val="FontStyle46"/>
          <w:rFonts w:ascii="Arial" w:hAnsi="Arial" w:cs="Arial"/>
          <w:sz w:val="20"/>
          <w:szCs w:val="20"/>
        </w:rPr>
        <w:t xml:space="preserve">__________ </w:t>
      </w:r>
      <w:r w:rsidRPr="00051161">
        <w:rPr>
          <w:rFonts w:ascii="Arial" w:hAnsi="Arial" w:cs="Arial"/>
          <w:sz w:val="20"/>
          <w:szCs w:val="20"/>
        </w:rPr>
        <w:t>złotych w całości opłaconym, zwaną dalej „</w:t>
      </w:r>
      <w:r w:rsidRPr="00051161">
        <w:rPr>
          <w:rStyle w:val="FontStyle33"/>
          <w:rFonts w:ascii="Arial" w:hAnsi="Arial" w:cs="Arial"/>
          <w:i/>
          <w:sz w:val="20"/>
          <w:szCs w:val="20"/>
        </w:rPr>
        <w:t>Wykonawcą</w:t>
      </w:r>
      <w:r w:rsidRPr="00051161">
        <w:rPr>
          <w:rStyle w:val="FontStyle33"/>
          <w:rFonts w:ascii="Arial" w:hAnsi="Arial" w:cs="Arial"/>
          <w:sz w:val="20"/>
          <w:szCs w:val="20"/>
        </w:rPr>
        <w:t>”</w:t>
      </w:r>
      <w:r w:rsidRPr="00051161">
        <w:rPr>
          <w:rFonts w:ascii="Arial" w:hAnsi="Arial" w:cs="Arial"/>
          <w:sz w:val="20"/>
          <w:szCs w:val="20"/>
        </w:rPr>
        <w:t>, w imieniu której działają</w:t>
      </w:r>
      <w:r w:rsidRPr="00051161">
        <w:rPr>
          <w:rFonts w:ascii="Arial" w:hAnsi="Arial" w:cs="Arial"/>
          <w:b/>
          <w:sz w:val="20"/>
          <w:szCs w:val="20"/>
        </w:rPr>
        <w:t>:</w:t>
      </w:r>
    </w:p>
    <w:p w:rsidR="00AB51A6" w:rsidRPr="00051161" w:rsidRDefault="00AB51A6" w:rsidP="00AB51A6">
      <w:pPr>
        <w:pStyle w:val="Tekstpodstawowywcity3"/>
        <w:ind w:left="0"/>
        <w:rPr>
          <w:rFonts w:ascii="Arial" w:hAnsi="Arial" w:cs="Arial"/>
          <w:b/>
          <w:sz w:val="20"/>
          <w:szCs w:val="20"/>
        </w:rPr>
      </w:pPr>
    </w:p>
    <w:p w:rsidR="00AB51A6" w:rsidRPr="00051161" w:rsidRDefault="00AB51A6" w:rsidP="00AB51A6">
      <w:pPr>
        <w:pStyle w:val="Style4"/>
        <w:widowControl/>
        <w:tabs>
          <w:tab w:val="left" w:pos="9072"/>
        </w:tabs>
        <w:spacing w:afterLines="120" w:after="288" w:line="240" w:lineRule="auto"/>
        <w:ind w:right="72"/>
        <w:rPr>
          <w:rStyle w:val="FontStyle46"/>
          <w:rFonts w:ascii="Arial" w:hAnsi="Arial" w:cs="Arial"/>
          <w:sz w:val="20"/>
          <w:szCs w:val="20"/>
        </w:rPr>
      </w:pPr>
      <w:r w:rsidRPr="00051161">
        <w:rPr>
          <w:rStyle w:val="FontStyle46"/>
          <w:rFonts w:ascii="Arial" w:hAnsi="Arial" w:cs="Arial"/>
          <w:sz w:val="20"/>
          <w:szCs w:val="20"/>
        </w:rPr>
        <w:t>______________________________</w:t>
      </w:r>
    </w:p>
    <w:p w:rsidR="00AB51A6" w:rsidRPr="00051161" w:rsidRDefault="00AB51A6" w:rsidP="00AB51A6">
      <w:pPr>
        <w:pStyle w:val="Style4"/>
        <w:widowControl/>
        <w:tabs>
          <w:tab w:val="left" w:pos="9072"/>
        </w:tabs>
        <w:spacing w:afterLines="120" w:after="288" w:line="240" w:lineRule="auto"/>
        <w:ind w:right="72"/>
        <w:rPr>
          <w:rStyle w:val="FontStyle46"/>
          <w:rFonts w:ascii="Arial" w:hAnsi="Arial" w:cs="Arial"/>
          <w:sz w:val="20"/>
          <w:szCs w:val="20"/>
        </w:rPr>
      </w:pPr>
      <w:r w:rsidRPr="00051161">
        <w:rPr>
          <w:rStyle w:val="FontStyle46"/>
          <w:rFonts w:ascii="Arial" w:hAnsi="Arial" w:cs="Arial"/>
          <w:sz w:val="20"/>
          <w:szCs w:val="20"/>
        </w:rPr>
        <w:t>______________________________</w:t>
      </w:r>
    </w:p>
    <w:p w:rsidR="00AB51A6" w:rsidRPr="00051161" w:rsidRDefault="00AB51A6" w:rsidP="00AB51A6">
      <w:pPr>
        <w:pStyle w:val="Tekstpodstawowywcity3"/>
        <w:ind w:left="0" w:firstLine="0"/>
        <w:rPr>
          <w:rFonts w:ascii="Arial" w:hAnsi="Arial" w:cs="Arial"/>
          <w:sz w:val="20"/>
          <w:szCs w:val="20"/>
        </w:rPr>
      </w:pPr>
      <w:r w:rsidRPr="00051161">
        <w:rPr>
          <w:rFonts w:ascii="Arial" w:hAnsi="Arial" w:cs="Arial"/>
          <w:sz w:val="20"/>
          <w:szCs w:val="20"/>
        </w:rPr>
        <w:t xml:space="preserve">uprawnienie do reprezentacji Wykonawcy na podstawie odpisu z Rejestru Przedsiębiorców KRS* / wyciągu z ewidencji działalności gospodarczej Wykonawcy* aktualnego na dzień zawierania Umowy, którego odpis stanowi </w:t>
      </w:r>
      <w:r w:rsidRPr="00051161">
        <w:rPr>
          <w:rFonts w:ascii="Arial" w:hAnsi="Arial" w:cs="Arial"/>
          <w:b/>
          <w:sz w:val="20"/>
          <w:szCs w:val="20"/>
        </w:rPr>
        <w:t>załącznik nr 4</w:t>
      </w:r>
      <w:r w:rsidRPr="00051161">
        <w:rPr>
          <w:rFonts w:ascii="Arial" w:hAnsi="Arial" w:cs="Arial"/>
          <w:sz w:val="20"/>
          <w:szCs w:val="20"/>
        </w:rPr>
        <w:t xml:space="preserve"> do Umowy.</w:t>
      </w:r>
    </w:p>
    <w:p w:rsidR="00AB51A6" w:rsidRPr="00051161" w:rsidRDefault="00AB51A6" w:rsidP="00AB51A6">
      <w:pPr>
        <w:pStyle w:val="Tekstpodstawowywcity3"/>
        <w:ind w:left="0" w:firstLine="0"/>
        <w:rPr>
          <w:rFonts w:ascii="Arial" w:hAnsi="Arial" w:cs="Arial"/>
          <w:sz w:val="20"/>
          <w:szCs w:val="20"/>
        </w:rPr>
      </w:pPr>
      <w:r w:rsidRPr="00051161">
        <w:rPr>
          <w:rFonts w:ascii="Arial" w:hAnsi="Arial" w:cs="Arial"/>
          <w:sz w:val="20"/>
          <w:szCs w:val="20"/>
        </w:rPr>
        <w:t>⃰niepotrzebne skreślić</w:t>
      </w:r>
    </w:p>
    <w:p w:rsidR="00AB51A6" w:rsidRPr="00051161" w:rsidRDefault="00AB51A6" w:rsidP="00AB51A6">
      <w:pPr>
        <w:pStyle w:val="Tekstpodstawowywcity3"/>
        <w:ind w:left="0" w:firstLine="0"/>
        <w:rPr>
          <w:rFonts w:ascii="Arial" w:hAnsi="Arial" w:cs="Arial"/>
          <w:b/>
          <w:sz w:val="20"/>
          <w:szCs w:val="20"/>
        </w:rPr>
      </w:pPr>
      <w:r w:rsidRPr="00051161">
        <w:rPr>
          <w:rFonts w:ascii="Arial" w:hAnsi="Arial" w:cs="Arial"/>
          <w:b/>
          <w:sz w:val="20"/>
          <w:szCs w:val="20"/>
        </w:rPr>
        <w:t>W wyniku rozstrzygniętego postępowania o udzielenie zamówienia publicznego prowadzonego w trybie przetargu nieograniczonego (BA-F……….…/15), zgodnie z przepisami ustawy z dnia 29 stycznia 2004r. Prawo zamówień publicznych (</w:t>
      </w:r>
      <w:proofErr w:type="spellStart"/>
      <w:r w:rsidRPr="00051161">
        <w:rPr>
          <w:rFonts w:ascii="Arial" w:hAnsi="Arial" w:cs="Arial"/>
          <w:b/>
          <w:sz w:val="20"/>
          <w:szCs w:val="20"/>
        </w:rPr>
        <w:t>Dz.U</w:t>
      </w:r>
      <w:proofErr w:type="spellEnd"/>
      <w:r w:rsidRPr="00051161">
        <w:rPr>
          <w:rFonts w:ascii="Arial" w:hAnsi="Arial" w:cs="Arial"/>
          <w:b/>
          <w:sz w:val="20"/>
          <w:szCs w:val="20"/>
        </w:rPr>
        <w:t xml:space="preserve">. z 2013 r., poz. 907 z </w:t>
      </w:r>
      <w:proofErr w:type="spellStart"/>
      <w:r w:rsidRPr="00051161">
        <w:rPr>
          <w:rFonts w:ascii="Arial" w:hAnsi="Arial" w:cs="Arial"/>
          <w:b/>
          <w:sz w:val="20"/>
          <w:szCs w:val="20"/>
        </w:rPr>
        <w:t>późn</w:t>
      </w:r>
      <w:proofErr w:type="spellEnd"/>
      <w:r w:rsidRPr="00051161">
        <w:rPr>
          <w:rFonts w:ascii="Arial" w:hAnsi="Arial" w:cs="Arial"/>
          <w:b/>
          <w:sz w:val="20"/>
          <w:szCs w:val="20"/>
        </w:rPr>
        <w:t xml:space="preserve">. zm.), zwanej dalej „ustawą </w:t>
      </w:r>
      <w:proofErr w:type="spellStart"/>
      <w:r w:rsidRPr="00051161">
        <w:rPr>
          <w:rFonts w:ascii="Arial" w:hAnsi="Arial" w:cs="Arial"/>
          <w:b/>
          <w:sz w:val="20"/>
          <w:szCs w:val="20"/>
        </w:rPr>
        <w:t>Pzp</w:t>
      </w:r>
      <w:proofErr w:type="spellEnd"/>
      <w:r w:rsidRPr="00051161">
        <w:rPr>
          <w:rFonts w:ascii="Arial" w:hAnsi="Arial" w:cs="Arial"/>
          <w:b/>
          <w:sz w:val="20"/>
          <w:szCs w:val="20"/>
        </w:rPr>
        <w:t xml:space="preserve">”,  </w:t>
      </w:r>
    </w:p>
    <w:p w:rsidR="00AB51A6" w:rsidRPr="00051161" w:rsidRDefault="00AB51A6" w:rsidP="00AB51A6">
      <w:pPr>
        <w:spacing w:after="120"/>
        <w:jc w:val="center"/>
        <w:rPr>
          <w:rFonts w:ascii="Arial" w:hAnsi="Arial" w:cs="Arial"/>
          <w:b/>
          <w:sz w:val="20"/>
          <w:szCs w:val="20"/>
        </w:rPr>
      </w:pPr>
      <w:r w:rsidRPr="00051161">
        <w:rPr>
          <w:rFonts w:ascii="Arial" w:hAnsi="Arial" w:cs="Arial"/>
          <w:b/>
          <w:sz w:val="20"/>
          <w:szCs w:val="20"/>
        </w:rPr>
        <w:t xml:space="preserve"> </w:t>
      </w:r>
    </w:p>
    <w:p w:rsidR="00AB51A6" w:rsidRPr="00051161" w:rsidRDefault="00AB51A6" w:rsidP="00AB51A6">
      <w:pPr>
        <w:spacing w:after="120"/>
        <w:jc w:val="center"/>
        <w:rPr>
          <w:rFonts w:ascii="Arial" w:hAnsi="Arial" w:cs="Arial"/>
          <w:b/>
          <w:sz w:val="20"/>
          <w:szCs w:val="20"/>
        </w:rPr>
      </w:pPr>
      <w:r w:rsidRPr="00051161">
        <w:rPr>
          <w:rFonts w:ascii="Arial" w:hAnsi="Arial" w:cs="Arial"/>
          <w:b/>
          <w:sz w:val="20"/>
          <w:szCs w:val="20"/>
        </w:rPr>
        <w:t>§ 1</w:t>
      </w:r>
    </w:p>
    <w:p w:rsidR="00AB51A6" w:rsidRPr="00051161" w:rsidRDefault="00AB51A6" w:rsidP="00AB51A6">
      <w:pPr>
        <w:numPr>
          <w:ilvl w:val="0"/>
          <w:numId w:val="50"/>
        </w:numPr>
        <w:spacing w:after="120"/>
        <w:ind w:left="357" w:hanging="357"/>
        <w:jc w:val="both"/>
        <w:rPr>
          <w:rFonts w:ascii="Arial" w:hAnsi="Arial" w:cs="Arial"/>
          <w:sz w:val="20"/>
          <w:szCs w:val="20"/>
        </w:rPr>
      </w:pPr>
      <w:r w:rsidRPr="00051161">
        <w:rPr>
          <w:rFonts w:ascii="Arial" w:hAnsi="Arial" w:cs="Arial"/>
          <w:sz w:val="20"/>
          <w:szCs w:val="20"/>
        </w:rPr>
        <w:t>Przedmiotem Umowy jest dostawa do Zamawiającego: drukarek i urządzeń wielofunkcyjnych wraz z oprogramowaniem (sterownikami itp.) zwanych dalej Sprzętem.</w:t>
      </w:r>
    </w:p>
    <w:p w:rsidR="00AB51A6" w:rsidRPr="00051161" w:rsidRDefault="00AB51A6" w:rsidP="00AB51A6">
      <w:pPr>
        <w:numPr>
          <w:ilvl w:val="0"/>
          <w:numId w:val="50"/>
        </w:numPr>
        <w:spacing w:after="120"/>
        <w:ind w:left="357" w:hanging="357"/>
        <w:jc w:val="both"/>
        <w:rPr>
          <w:rFonts w:ascii="Arial" w:hAnsi="Arial" w:cs="Arial"/>
          <w:sz w:val="20"/>
          <w:szCs w:val="20"/>
        </w:rPr>
      </w:pPr>
      <w:r w:rsidRPr="00051161">
        <w:rPr>
          <w:rFonts w:ascii="Arial" w:hAnsi="Arial" w:cs="Arial"/>
          <w:sz w:val="20"/>
          <w:szCs w:val="20"/>
        </w:rPr>
        <w:t xml:space="preserve">Ilość i konfigurację zamawianego Sprzętu </w:t>
      </w:r>
      <w:r w:rsidR="007F7B89">
        <w:rPr>
          <w:rFonts w:ascii="Arial" w:hAnsi="Arial" w:cs="Arial"/>
          <w:sz w:val="20"/>
          <w:szCs w:val="20"/>
        </w:rPr>
        <w:t>określa</w:t>
      </w:r>
      <w:r w:rsidRPr="00051161">
        <w:rPr>
          <w:rFonts w:ascii="Arial" w:hAnsi="Arial" w:cs="Arial"/>
          <w:sz w:val="20"/>
          <w:szCs w:val="20"/>
        </w:rPr>
        <w:t xml:space="preserve"> </w:t>
      </w:r>
      <w:r w:rsidRPr="00051161">
        <w:rPr>
          <w:rFonts w:ascii="Arial" w:hAnsi="Arial" w:cs="Arial"/>
          <w:b/>
          <w:sz w:val="20"/>
          <w:szCs w:val="20"/>
        </w:rPr>
        <w:t>Załącznik nr 1</w:t>
      </w:r>
      <w:r w:rsidRPr="00051161">
        <w:rPr>
          <w:rFonts w:ascii="Arial" w:hAnsi="Arial" w:cs="Arial"/>
          <w:sz w:val="20"/>
          <w:szCs w:val="20"/>
        </w:rPr>
        <w:t xml:space="preserve"> do Umowy.</w:t>
      </w:r>
    </w:p>
    <w:p w:rsidR="00AB51A6" w:rsidRPr="00051161" w:rsidRDefault="00AB51A6" w:rsidP="00AB51A6">
      <w:pPr>
        <w:numPr>
          <w:ilvl w:val="0"/>
          <w:numId w:val="50"/>
        </w:numPr>
        <w:spacing w:after="120"/>
        <w:jc w:val="both"/>
        <w:rPr>
          <w:rFonts w:ascii="Arial" w:hAnsi="Arial" w:cs="Arial"/>
          <w:sz w:val="20"/>
          <w:szCs w:val="20"/>
        </w:rPr>
      </w:pPr>
      <w:r w:rsidRPr="00051161">
        <w:rPr>
          <w:rFonts w:ascii="Arial" w:hAnsi="Arial" w:cs="Arial"/>
          <w:sz w:val="20"/>
          <w:szCs w:val="20"/>
        </w:rPr>
        <w:t xml:space="preserve">Wykonawca dostarczy dokumentację użytkową </w:t>
      </w:r>
      <w:r w:rsidR="007F7B89">
        <w:rPr>
          <w:rFonts w:ascii="Arial" w:hAnsi="Arial" w:cs="Arial"/>
          <w:sz w:val="20"/>
          <w:szCs w:val="20"/>
        </w:rPr>
        <w:t xml:space="preserve">(instrukcje </w:t>
      </w:r>
      <w:r w:rsidRPr="00051161">
        <w:rPr>
          <w:rFonts w:ascii="Arial" w:hAnsi="Arial" w:cs="Arial"/>
          <w:sz w:val="20"/>
          <w:szCs w:val="20"/>
        </w:rPr>
        <w:t>obsługi</w:t>
      </w:r>
      <w:r w:rsidR="007F7B89">
        <w:rPr>
          <w:rFonts w:ascii="Arial" w:hAnsi="Arial" w:cs="Arial"/>
          <w:sz w:val="20"/>
          <w:szCs w:val="20"/>
        </w:rPr>
        <w:t>),</w:t>
      </w:r>
      <w:r w:rsidRPr="00051161">
        <w:rPr>
          <w:rFonts w:ascii="Arial" w:hAnsi="Arial" w:cs="Arial"/>
          <w:sz w:val="20"/>
          <w:szCs w:val="20"/>
        </w:rPr>
        <w:t xml:space="preserve"> opisującą podstawowe funkcje Sprzętu</w:t>
      </w:r>
      <w:r w:rsidR="007F7B89">
        <w:rPr>
          <w:rFonts w:ascii="Arial" w:hAnsi="Arial" w:cs="Arial"/>
          <w:sz w:val="20"/>
          <w:szCs w:val="20"/>
        </w:rPr>
        <w:t>,</w:t>
      </w:r>
      <w:r w:rsidRPr="00051161">
        <w:rPr>
          <w:rFonts w:ascii="Arial" w:hAnsi="Arial" w:cs="Arial"/>
          <w:sz w:val="20"/>
          <w:szCs w:val="20"/>
        </w:rPr>
        <w:t xml:space="preserve"> w języku polskim. </w:t>
      </w:r>
      <w:r w:rsidR="007F7B89">
        <w:rPr>
          <w:rFonts w:ascii="Arial" w:hAnsi="Arial" w:cs="Arial"/>
          <w:sz w:val="20"/>
          <w:szCs w:val="20"/>
        </w:rPr>
        <w:t>Pozostała dokumentacja</w:t>
      </w:r>
      <w:r w:rsidRPr="00051161">
        <w:rPr>
          <w:rFonts w:ascii="Arial" w:hAnsi="Arial" w:cs="Arial"/>
          <w:sz w:val="20"/>
          <w:szCs w:val="20"/>
        </w:rPr>
        <w:t xml:space="preserve"> drukowana, instrukcje konserwacji urządzeń mogą być sporządzone według wyboru Wykonawcy w języku angielskim lub w języku polskim, bądź w obu tych językach.</w:t>
      </w:r>
    </w:p>
    <w:p w:rsidR="00AB51A6" w:rsidRPr="00051161" w:rsidRDefault="00AB51A6" w:rsidP="00AB51A6">
      <w:pPr>
        <w:spacing w:after="120"/>
        <w:jc w:val="center"/>
        <w:rPr>
          <w:rFonts w:ascii="Arial" w:hAnsi="Arial" w:cs="Arial"/>
          <w:b/>
          <w:sz w:val="20"/>
          <w:szCs w:val="20"/>
        </w:rPr>
      </w:pPr>
      <w:r w:rsidRPr="00051161">
        <w:rPr>
          <w:rFonts w:ascii="Arial" w:hAnsi="Arial" w:cs="Arial"/>
          <w:b/>
          <w:sz w:val="20"/>
          <w:szCs w:val="20"/>
        </w:rPr>
        <w:t>§ 2</w:t>
      </w:r>
    </w:p>
    <w:p w:rsidR="00AB51A6" w:rsidRPr="00051161" w:rsidRDefault="00AB51A6" w:rsidP="00AB51A6">
      <w:pPr>
        <w:numPr>
          <w:ilvl w:val="0"/>
          <w:numId w:val="47"/>
        </w:numPr>
        <w:spacing w:after="120"/>
        <w:jc w:val="both"/>
        <w:rPr>
          <w:rFonts w:ascii="Arial" w:hAnsi="Arial" w:cs="Arial"/>
          <w:sz w:val="20"/>
          <w:szCs w:val="20"/>
        </w:rPr>
      </w:pPr>
      <w:r w:rsidRPr="00051161">
        <w:rPr>
          <w:rFonts w:ascii="Arial" w:hAnsi="Arial" w:cs="Arial"/>
          <w:sz w:val="20"/>
          <w:szCs w:val="20"/>
        </w:rPr>
        <w:t xml:space="preserve">Wykonawca zrealizuje przedmiot Umowy w całości w terminie </w:t>
      </w:r>
      <w:r w:rsidRPr="00051161">
        <w:rPr>
          <w:rFonts w:ascii="Arial" w:hAnsi="Arial" w:cs="Arial"/>
          <w:b/>
          <w:sz w:val="20"/>
          <w:szCs w:val="20"/>
        </w:rPr>
        <w:t xml:space="preserve">do 40 dni </w:t>
      </w:r>
      <w:r w:rsidRPr="00051161">
        <w:rPr>
          <w:rFonts w:ascii="Arial" w:hAnsi="Arial" w:cs="Arial"/>
          <w:sz w:val="20"/>
          <w:szCs w:val="20"/>
        </w:rPr>
        <w:t>od dnia zawarcia Umowy.</w:t>
      </w:r>
    </w:p>
    <w:p w:rsidR="00AB51A6" w:rsidRPr="00051161" w:rsidRDefault="00AB51A6" w:rsidP="00AB51A6">
      <w:pPr>
        <w:numPr>
          <w:ilvl w:val="0"/>
          <w:numId w:val="47"/>
        </w:numPr>
        <w:spacing w:after="120"/>
        <w:jc w:val="both"/>
        <w:rPr>
          <w:rFonts w:ascii="Arial" w:hAnsi="Arial" w:cs="Arial"/>
          <w:sz w:val="20"/>
          <w:szCs w:val="20"/>
        </w:rPr>
      </w:pPr>
      <w:r w:rsidRPr="00051161">
        <w:rPr>
          <w:rFonts w:ascii="Arial" w:hAnsi="Arial" w:cs="Arial"/>
          <w:sz w:val="20"/>
          <w:szCs w:val="20"/>
        </w:rPr>
        <w:t xml:space="preserve">W dniu zawarcia Umowy Wykonawca dostarczy Zamawiającemu szczegółową wycenę składników Sprzętu. Wzór szczegółowej wyceny stanowi </w:t>
      </w:r>
      <w:r w:rsidRPr="00051161">
        <w:rPr>
          <w:rFonts w:ascii="Arial" w:hAnsi="Arial" w:cs="Arial"/>
          <w:b/>
          <w:sz w:val="20"/>
          <w:szCs w:val="20"/>
        </w:rPr>
        <w:t>Załącznik nr 3</w:t>
      </w:r>
      <w:r w:rsidRPr="00051161">
        <w:rPr>
          <w:rFonts w:ascii="Arial" w:hAnsi="Arial" w:cs="Arial"/>
          <w:sz w:val="20"/>
          <w:szCs w:val="20"/>
        </w:rPr>
        <w:t xml:space="preserve"> do Umowy, który zostanie w dniu zawarcia Umowy zastąpiony dokumentem dostarczonym przez Wykonawcę.</w:t>
      </w:r>
    </w:p>
    <w:p w:rsidR="00AB51A6" w:rsidRPr="00051161" w:rsidRDefault="00AB51A6" w:rsidP="00AB51A6">
      <w:pPr>
        <w:numPr>
          <w:ilvl w:val="0"/>
          <w:numId w:val="47"/>
        </w:numPr>
        <w:autoSpaceDE w:val="0"/>
        <w:autoSpaceDN w:val="0"/>
        <w:adjustRightInd w:val="0"/>
        <w:spacing w:after="120"/>
        <w:jc w:val="both"/>
        <w:rPr>
          <w:rFonts w:ascii="Arial" w:hAnsi="Arial" w:cs="Arial"/>
          <w:sz w:val="20"/>
          <w:szCs w:val="20"/>
        </w:rPr>
      </w:pPr>
      <w:r w:rsidRPr="00051161">
        <w:rPr>
          <w:rFonts w:ascii="Arial" w:hAnsi="Arial" w:cs="Arial"/>
          <w:sz w:val="20"/>
          <w:szCs w:val="20"/>
        </w:rPr>
        <w:t>Wykonawca dostarczy Sprzęt do pomieszczeń Zamawiającego znajdujących się w Departamencie Informatyzacji i Rejestrów Sądowych przy ul. Czerniakowskiej 100,00-454 Warszawa.</w:t>
      </w:r>
    </w:p>
    <w:p w:rsidR="00AB51A6" w:rsidRPr="00051161" w:rsidRDefault="00AB51A6" w:rsidP="00AB51A6">
      <w:pPr>
        <w:numPr>
          <w:ilvl w:val="0"/>
          <w:numId w:val="47"/>
        </w:numPr>
        <w:autoSpaceDE w:val="0"/>
        <w:autoSpaceDN w:val="0"/>
        <w:adjustRightInd w:val="0"/>
        <w:spacing w:after="120"/>
        <w:jc w:val="both"/>
        <w:rPr>
          <w:rFonts w:ascii="Arial" w:hAnsi="Arial" w:cs="Arial"/>
          <w:sz w:val="20"/>
          <w:szCs w:val="20"/>
        </w:rPr>
      </w:pPr>
      <w:r w:rsidRPr="00051161">
        <w:rPr>
          <w:rFonts w:ascii="Arial" w:hAnsi="Arial" w:cs="Arial"/>
          <w:sz w:val="20"/>
          <w:szCs w:val="20"/>
        </w:rPr>
        <w:t>Zmiana adresu dostawy na terenie Warszawy nie wymaga sporządzenia aneksu do Umowy.</w:t>
      </w:r>
    </w:p>
    <w:p w:rsidR="00AB51A6" w:rsidRPr="00051161" w:rsidRDefault="00AB51A6" w:rsidP="00AB51A6">
      <w:pPr>
        <w:numPr>
          <w:ilvl w:val="0"/>
          <w:numId w:val="47"/>
        </w:numPr>
        <w:autoSpaceDE w:val="0"/>
        <w:autoSpaceDN w:val="0"/>
        <w:adjustRightInd w:val="0"/>
        <w:spacing w:after="120"/>
        <w:jc w:val="both"/>
        <w:rPr>
          <w:rFonts w:ascii="Arial" w:hAnsi="Arial" w:cs="Arial"/>
          <w:sz w:val="20"/>
          <w:szCs w:val="20"/>
        </w:rPr>
      </w:pPr>
      <w:r w:rsidRPr="00051161">
        <w:rPr>
          <w:rFonts w:ascii="Arial" w:hAnsi="Arial" w:cs="Arial"/>
          <w:sz w:val="20"/>
          <w:szCs w:val="20"/>
        </w:rPr>
        <w:t>Dokładną datę dostawy Wykonawca uzgodni z Zamawiającym faksem lub drogą elektroniczną co najmniej na 5 dni roboczych przed planowaną dostawą.</w:t>
      </w:r>
    </w:p>
    <w:p w:rsidR="00AB51A6" w:rsidRPr="00051161" w:rsidRDefault="00AB51A6" w:rsidP="00AB51A6">
      <w:pPr>
        <w:numPr>
          <w:ilvl w:val="0"/>
          <w:numId w:val="47"/>
        </w:numPr>
        <w:autoSpaceDE w:val="0"/>
        <w:autoSpaceDN w:val="0"/>
        <w:adjustRightInd w:val="0"/>
        <w:spacing w:after="120"/>
        <w:jc w:val="both"/>
        <w:rPr>
          <w:rFonts w:ascii="Arial" w:hAnsi="Arial" w:cs="Arial"/>
          <w:sz w:val="20"/>
          <w:szCs w:val="20"/>
        </w:rPr>
      </w:pPr>
      <w:r w:rsidRPr="00051161">
        <w:rPr>
          <w:rFonts w:ascii="Arial" w:hAnsi="Arial" w:cs="Arial"/>
          <w:sz w:val="20"/>
          <w:szCs w:val="20"/>
        </w:rPr>
        <w:t>W dniu dostarczenia Sprzętu Wykonawca dostarczy Zamawiającemu szczegółowe informacje dotyczące trybu zgłoszenia awarii (formularz zgłoszenia) oraz punktów serwisowych (adresy, numery telefonów i faksów) w okresie gwarancji. W przypadku jakichkolwiek zmian danych o serwisie Wykonawca niezwłocznie poinformuje o tym Zamawiającego pisemnie (dopuszczalny faks).</w:t>
      </w:r>
    </w:p>
    <w:p w:rsidR="00AB51A6" w:rsidRPr="00051161" w:rsidRDefault="00AB51A6" w:rsidP="00AB51A6">
      <w:pPr>
        <w:numPr>
          <w:ilvl w:val="0"/>
          <w:numId w:val="47"/>
        </w:numPr>
        <w:spacing w:after="120"/>
        <w:ind w:left="357" w:hanging="357"/>
        <w:jc w:val="both"/>
        <w:rPr>
          <w:rFonts w:ascii="Arial" w:hAnsi="Arial" w:cs="Arial"/>
          <w:sz w:val="20"/>
          <w:szCs w:val="20"/>
        </w:rPr>
      </w:pPr>
      <w:r w:rsidRPr="00051161">
        <w:rPr>
          <w:rFonts w:ascii="Arial" w:hAnsi="Arial" w:cs="Arial"/>
          <w:sz w:val="20"/>
          <w:szCs w:val="20"/>
        </w:rPr>
        <w:lastRenderedPageBreak/>
        <w:t xml:space="preserve">W terminie do 10 dni roboczych licząc od dnia dostarczenia Sprzętu, Zamawiający dokona odbioru ilościowego i jakościowego w celu potwierdzenia zgodności przedmiotu Umowy ze specyfikacją techniczną i ilościową, zawartą w  </w:t>
      </w:r>
      <w:r w:rsidRPr="00051161">
        <w:rPr>
          <w:rFonts w:ascii="Arial" w:hAnsi="Arial" w:cs="Arial"/>
          <w:b/>
          <w:sz w:val="20"/>
          <w:szCs w:val="20"/>
        </w:rPr>
        <w:t>Załączniku nr 1</w:t>
      </w:r>
      <w:r w:rsidRPr="00051161">
        <w:rPr>
          <w:rFonts w:ascii="Arial" w:hAnsi="Arial" w:cs="Arial"/>
          <w:sz w:val="20"/>
          <w:szCs w:val="20"/>
        </w:rPr>
        <w:t xml:space="preserve"> do Umowy.</w:t>
      </w:r>
    </w:p>
    <w:p w:rsidR="00AB51A6" w:rsidRPr="00051161" w:rsidRDefault="00AB51A6" w:rsidP="00AB51A6">
      <w:pPr>
        <w:numPr>
          <w:ilvl w:val="0"/>
          <w:numId w:val="47"/>
        </w:numPr>
        <w:spacing w:after="120"/>
        <w:ind w:left="357" w:hanging="357"/>
        <w:jc w:val="both"/>
        <w:rPr>
          <w:rFonts w:ascii="Arial" w:hAnsi="Arial" w:cs="Arial"/>
          <w:sz w:val="20"/>
          <w:szCs w:val="20"/>
        </w:rPr>
      </w:pPr>
      <w:r w:rsidRPr="00051161">
        <w:rPr>
          <w:rFonts w:ascii="Arial" w:hAnsi="Arial" w:cs="Arial"/>
          <w:sz w:val="20"/>
          <w:szCs w:val="20"/>
        </w:rPr>
        <w:t xml:space="preserve">Potwierdzeniem odbioru ilościowego i jakościowego będzie Protokół odbioru ilościowo-jakościowego podpisany przez przedstawicieli Zamawiającego i Wykonawcy. Wzór Protokołu stanowi </w:t>
      </w:r>
      <w:r w:rsidRPr="00051161">
        <w:rPr>
          <w:rFonts w:ascii="Arial" w:hAnsi="Arial" w:cs="Arial"/>
          <w:b/>
          <w:sz w:val="20"/>
          <w:szCs w:val="20"/>
        </w:rPr>
        <w:t>Załącznik nr 2</w:t>
      </w:r>
      <w:r w:rsidRPr="00051161">
        <w:rPr>
          <w:rFonts w:ascii="Arial" w:hAnsi="Arial" w:cs="Arial"/>
          <w:sz w:val="20"/>
          <w:szCs w:val="20"/>
        </w:rPr>
        <w:t xml:space="preserve"> do Umowy.</w:t>
      </w:r>
    </w:p>
    <w:p w:rsidR="00AB51A6" w:rsidRPr="00051161" w:rsidRDefault="00AB51A6" w:rsidP="00AB51A6">
      <w:pPr>
        <w:pStyle w:val="Style2"/>
        <w:widowControl/>
        <w:numPr>
          <w:ilvl w:val="0"/>
          <w:numId w:val="47"/>
        </w:numPr>
        <w:spacing w:line="274" w:lineRule="exact"/>
        <w:rPr>
          <w:rFonts w:ascii="Arial" w:hAnsi="Arial" w:cs="Arial"/>
          <w:sz w:val="20"/>
          <w:szCs w:val="20"/>
        </w:rPr>
      </w:pPr>
      <w:r w:rsidRPr="00051161">
        <w:rPr>
          <w:rFonts w:ascii="Arial" w:hAnsi="Arial" w:cs="Arial"/>
          <w:sz w:val="20"/>
          <w:szCs w:val="20"/>
        </w:rPr>
        <w:t>Strony wyznaczają następujące osoby do kontaktów w sprawach związanych z realizacją Umowy:</w:t>
      </w:r>
    </w:p>
    <w:p w:rsidR="00AB51A6" w:rsidRPr="00051161" w:rsidRDefault="00AB51A6" w:rsidP="00AB51A6">
      <w:pPr>
        <w:pStyle w:val="Style2"/>
        <w:widowControl/>
        <w:numPr>
          <w:ilvl w:val="0"/>
          <w:numId w:val="61"/>
        </w:numPr>
        <w:tabs>
          <w:tab w:val="num" w:pos="720"/>
        </w:tabs>
        <w:spacing w:line="274" w:lineRule="exact"/>
        <w:ind w:left="720"/>
        <w:rPr>
          <w:rFonts w:ascii="Arial" w:hAnsi="Arial" w:cs="Arial"/>
          <w:sz w:val="20"/>
          <w:szCs w:val="20"/>
        </w:rPr>
      </w:pPr>
      <w:r w:rsidRPr="00051161">
        <w:rPr>
          <w:rFonts w:ascii="Arial" w:hAnsi="Arial" w:cs="Arial"/>
          <w:sz w:val="20"/>
          <w:szCs w:val="20"/>
        </w:rPr>
        <w:t>ze strony Zamawiającego ……...............…..; telefon ……............………; e-mail ……................…..;</w:t>
      </w:r>
    </w:p>
    <w:p w:rsidR="00AB51A6" w:rsidRPr="00051161" w:rsidRDefault="00AB51A6" w:rsidP="00AB51A6">
      <w:pPr>
        <w:pStyle w:val="Style2"/>
        <w:widowControl/>
        <w:numPr>
          <w:ilvl w:val="0"/>
          <w:numId w:val="61"/>
        </w:numPr>
        <w:spacing w:after="100" w:line="274" w:lineRule="exact"/>
        <w:ind w:left="720"/>
        <w:rPr>
          <w:rFonts w:ascii="Arial" w:hAnsi="Arial" w:cs="Arial"/>
          <w:sz w:val="20"/>
          <w:szCs w:val="20"/>
        </w:rPr>
      </w:pPr>
      <w:r w:rsidRPr="00051161">
        <w:rPr>
          <w:rFonts w:ascii="Arial" w:hAnsi="Arial" w:cs="Arial"/>
          <w:sz w:val="20"/>
          <w:szCs w:val="20"/>
        </w:rPr>
        <w:t xml:space="preserve">ze strony Wykonawcy ……................…..; telefon ……............………; </w:t>
      </w:r>
      <w:r w:rsidRPr="00051161">
        <w:rPr>
          <w:rFonts w:ascii="Arial" w:hAnsi="Arial" w:cs="Arial"/>
          <w:sz w:val="20"/>
          <w:szCs w:val="20"/>
        </w:rPr>
        <w:br/>
        <w:t>e-mail ……................…...</w:t>
      </w:r>
    </w:p>
    <w:p w:rsidR="00AB51A6" w:rsidRPr="00051161" w:rsidRDefault="00AB51A6" w:rsidP="00AB51A6">
      <w:pPr>
        <w:spacing w:after="120"/>
        <w:ind w:left="357"/>
        <w:rPr>
          <w:rFonts w:ascii="Arial" w:hAnsi="Arial" w:cs="Arial"/>
          <w:sz w:val="20"/>
          <w:szCs w:val="20"/>
        </w:rPr>
      </w:pPr>
    </w:p>
    <w:p w:rsidR="00AB51A6" w:rsidRPr="00051161" w:rsidRDefault="00AB51A6" w:rsidP="00AB51A6">
      <w:pPr>
        <w:spacing w:after="120"/>
        <w:jc w:val="center"/>
        <w:rPr>
          <w:rFonts w:ascii="Arial" w:hAnsi="Arial" w:cs="Arial"/>
          <w:b/>
          <w:sz w:val="20"/>
          <w:szCs w:val="20"/>
        </w:rPr>
      </w:pPr>
      <w:r w:rsidRPr="00051161">
        <w:rPr>
          <w:rFonts w:ascii="Arial" w:hAnsi="Arial" w:cs="Arial"/>
          <w:b/>
          <w:sz w:val="20"/>
          <w:szCs w:val="20"/>
        </w:rPr>
        <w:t>§ 3</w:t>
      </w:r>
    </w:p>
    <w:p w:rsidR="00AB51A6" w:rsidRPr="00051161" w:rsidRDefault="00AB51A6" w:rsidP="00AB51A6">
      <w:pPr>
        <w:numPr>
          <w:ilvl w:val="0"/>
          <w:numId w:val="49"/>
        </w:numPr>
        <w:spacing w:after="120"/>
        <w:jc w:val="both"/>
        <w:rPr>
          <w:rStyle w:val="FontStyle33"/>
          <w:rFonts w:ascii="Arial" w:hAnsi="Arial" w:cs="Arial"/>
          <w:sz w:val="20"/>
          <w:szCs w:val="20"/>
        </w:rPr>
      </w:pPr>
      <w:r w:rsidRPr="00051161">
        <w:rPr>
          <w:rStyle w:val="FontStyle33"/>
          <w:rFonts w:ascii="Arial" w:hAnsi="Arial" w:cs="Arial"/>
          <w:sz w:val="20"/>
          <w:szCs w:val="20"/>
        </w:rPr>
        <w:t xml:space="preserve">Wykonawca oświadcza, iż zapoznał się i wyraził zgodę na wszystkie warunki i wymagania, związane z wykonaniem przedmiotu Umowy. </w:t>
      </w:r>
    </w:p>
    <w:p w:rsidR="00AB51A6" w:rsidRPr="00051161" w:rsidRDefault="00AB51A6" w:rsidP="00AB51A6">
      <w:pPr>
        <w:numPr>
          <w:ilvl w:val="0"/>
          <w:numId w:val="49"/>
        </w:numPr>
        <w:spacing w:after="120"/>
        <w:jc w:val="both"/>
        <w:rPr>
          <w:rStyle w:val="FontStyle33"/>
          <w:rFonts w:ascii="Arial" w:hAnsi="Arial" w:cs="Arial"/>
          <w:sz w:val="20"/>
          <w:szCs w:val="20"/>
        </w:rPr>
      </w:pPr>
      <w:r w:rsidRPr="00051161">
        <w:rPr>
          <w:rStyle w:val="FontStyle33"/>
          <w:rFonts w:ascii="Arial" w:hAnsi="Arial" w:cs="Arial"/>
          <w:sz w:val="20"/>
          <w:szCs w:val="20"/>
        </w:rPr>
        <w:t>Wykonawca oświadcza, że posiada kwalifikacje i zasoby niezbędne do wykonania przedmiotu Umowy oraz zobowiązuje się do jej wykonania z zachowaniem należytej staranności wymaganej od podmiotu zawodowo wykonującego działalność gospodarczą objętą przedmiotem Umowy.</w:t>
      </w:r>
    </w:p>
    <w:p w:rsidR="00AB51A6" w:rsidRPr="00051161" w:rsidRDefault="00AB51A6" w:rsidP="00AB51A6">
      <w:pPr>
        <w:numPr>
          <w:ilvl w:val="0"/>
          <w:numId w:val="49"/>
        </w:numPr>
        <w:spacing w:after="120"/>
        <w:jc w:val="both"/>
        <w:rPr>
          <w:rFonts w:ascii="Arial" w:hAnsi="Arial" w:cs="Arial"/>
          <w:sz w:val="20"/>
          <w:szCs w:val="20"/>
        </w:rPr>
      </w:pPr>
      <w:r w:rsidRPr="00051161">
        <w:rPr>
          <w:rStyle w:val="FontStyle33"/>
          <w:rFonts w:ascii="Arial" w:hAnsi="Arial" w:cs="Arial"/>
          <w:sz w:val="20"/>
          <w:szCs w:val="20"/>
        </w:rPr>
        <w:t>Wykonawca</w:t>
      </w:r>
      <w:r w:rsidRPr="00051161">
        <w:rPr>
          <w:rFonts w:ascii="Arial" w:hAnsi="Arial" w:cs="Arial"/>
          <w:sz w:val="20"/>
          <w:szCs w:val="20"/>
        </w:rPr>
        <w:t xml:space="preserve"> udziel</w:t>
      </w:r>
      <w:r w:rsidR="007F7B89">
        <w:rPr>
          <w:rFonts w:ascii="Arial" w:hAnsi="Arial" w:cs="Arial"/>
          <w:sz w:val="20"/>
          <w:szCs w:val="20"/>
        </w:rPr>
        <w:t>a</w:t>
      </w:r>
      <w:r w:rsidRPr="00051161">
        <w:rPr>
          <w:rFonts w:ascii="Arial" w:hAnsi="Arial" w:cs="Arial"/>
          <w:sz w:val="20"/>
          <w:szCs w:val="20"/>
        </w:rPr>
        <w:t xml:space="preserve"> gwarancji na prawidłowe działanie Sprzętu na zasadach określonych w niniejszej Umowie oraz w Załączniku nr 1 - Opis Przedmiotu Zamówienia  na okres ………. (słownie ……………………..) miesięcy </w:t>
      </w:r>
      <w:r w:rsidRPr="00051161">
        <w:rPr>
          <w:rFonts w:ascii="Arial" w:hAnsi="Arial" w:cs="Arial"/>
          <w:i/>
          <w:sz w:val="20"/>
          <w:szCs w:val="20"/>
        </w:rPr>
        <w:t>[liczba miesięcy zostanie uzupełniona zgodnie z ofertą wybranego Wykonawcy na etapie zawierania z nim Umowy, nie mniej niż 36 miesiące]**</w:t>
      </w:r>
      <w:r w:rsidRPr="00051161">
        <w:rPr>
          <w:rFonts w:ascii="Arial" w:hAnsi="Arial" w:cs="Arial"/>
          <w:sz w:val="20"/>
          <w:szCs w:val="20"/>
        </w:rPr>
        <w:t xml:space="preserve">  od daty podpisania Protokołu odbioru ilościowo-jakościowego, zgodnie ze wzorem określonym w  </w:t>
      </w:r>
      <w:r w:rsidRPr="00051161">
        <w:rPr>
          <w:rFonts w:ascii="Arial" w:hAnsi="Arial" w:cs="Arial"/>
          <w:b/>
          <w:sz w:val="20"/>
          <w:szCs w:val="20"/>
        </w:rPr>
        <w:t>Załączniku nr 2</w:t>
      </w:r>
      <w:r w:rsidRPr="00051161">
        <w:rPr>
          <w:rFonts w:ascii="Arial" w:hAnsi="Arial" w:cs="Arial"/>
          <w:sz w:val="20"/>
          <w:szCs w:val="20"/>
        </w:rPr>
        <w:t xml:space="preserve"> do Umowy.</w:t>
      </w:r>
    </w:p>
    <w:p w:rsidR="00AB51A6" w:rsidRPr="00051161" w:rsidRDefault="00AB51A6" w:rsidP="00AB51A6">
      <w:pPr>
        <w:numPr>
          <w:ilvl w:val="0"/>
          <w:numId w:val="49"/>
        </w:numPr>
        <w:spacing w:after="120"/>
        <w:ind w:left="357" w:hanging="357"/>
        <w:jc w:val="both"/>
        <w:rPr>
          <w:rFonts w:ascii="Arial" w:hAnsi="Arial" w:cs="Arial"/>
          <w:sz w:val="20"/>
          <w:szCs w:val="20"/>
        </w:rPr>
      </w:pPr>
      <w:r w:rsidRPr="00051161">
        <w:rPr>
          <w:rFonts w:ascii="Arial" w:hAnsi="Arial" w:cs="Arial"/>
          <w:sz w:val="20"/>
          <w:szCs w:val="20"/>
        </w:rPr>
        <w:t xml:space="preserve">Szczegółowe </w:t>
      </w:r>
      <w:r w:rsidR="007F7B89">
        <w:rPr>
          <w:rFonts w:ascii="Arial" w:hAnsi="Arial" w:cs="Arial"/>
          <w:sz w:val="20"/>
          <w:szCs w:val="20"/>
        </w:rPr>
        <w:t>warunki</w:t>
      </w:r>
      <w:r w:rsidRPr="00051161">
        <w:rPr>
          <w:rFonts w:ascii="Arial" w:hAnsi="Arial" w:cs="Arial"/>
          <w:sz w:val="20"/>
          <w:szCs w:val="20"/>
        </w:rPr>
        <w:t xml:space="preserve"> gwarancji </w:t>
      </w:r>
      <w:r w:rsidR="007F7B89">
        <w:rPr>
          <w:rFonts w:ascii="Arial" w:hAnsi="Arial" w:cs="Arial"/>
          <w:sz w:val="20"/>
          <w:szCs w:val="20"/>
        </w:rPr>
        <w:t>określa</w:t>
      </w:r>
      <w:r w:rsidR="007F7B89" w:rsidRPr="00051161">
        <w:rPr>
          <w:rFonts w:ascii="Arial" w:hAnsi="Arial" w:cs="Arial"/>
          <w:sz w:val="20"/>
          <w:szCs w:val="20"/>
        </w:rPr>
        <w:t xml:space="preserve"> </w:t>
      </w:r>
      <w:r w:rsidRPr="00051161">
        <w:rPr>
          <w:rFonts w:ascii="Arial" w:hAnsi="Arial" w:cs="Arial"/>
          <w:b/>
          <w:sz w:val="20"/>
          <w:szCs w:val="20"/>
        </w:rPr>
        <w:t>Załącznik nr 1</w:t>
      </w:r>
      <w:r w:rsidRPr="00051161">
        <w:rPr>
          <w:rFonts w:ascii="Arial" w:hAnsi="Arial" w:cs="Arial"/>
          <w:sz w:val="20"/>
          <w:szCs w:val="20"/>
        </w:rPr>
        <w:t xml:space="preserve"> do Umowy – Opis Przedmiotu Zamówienia. </w:t>
      </w:r>
    </w:p>
    <w:p w:rsidR="007F7B89" w:rsidRPr="00051161" w:rsidRDefault="007F7B89" w:rsidP="007F7B89">
      <w:pPr>
        <w:numPr>
          <w:ilvl w:val="0"/>
          <w:numId w:val="49"/>
        </w:numPr>
        <w:spacing w:after="120"/>
        <w:jc w:val="both"/>
        <w:rPr>
          <w:rFonts w:ascii="Arial" w:hAnsi="Arial" w:cs="Arial"/>
          <w:sz w:val="20"/>
          <w:szCs w:val="20"/>
        </w:rPr>
      </w:pPr>
      <w:r w:rsidRPr="00051161">
        <w:rPr>
          <w:rFonts w:ascii="Arial" w:hAnsi="Arial" w:cs="Arial"/>
          <w:sz w:val="20"/>
          <w:szCs w:val="20"/>
        </w:rPr>
        <w:t xml:space="preserve">Szczegółowe </w:t>
      </w:r>
      <w:r>
        <w:rPr>
          <w:rFonts w:ascii="Arial" w:hAnsi="Arial" w:cs="Arial"/>
          <w:sz w:val="20"/>
          <w:szCs w:val="20"/>
        </w:rPr>
        <w:t>wymagania</w:t>
      </w:r>
      <w:r w:rsidRPr="00051161">
        <w:rPr>
          <w:rFonts w:ascii="Arial" w:hAnsi="Arial" w:cs="Arial"/>
          <w:sz w:val="20"/>
          <w:szCs w:val="20"/>
        </w:rPr>
        <w:t xml:space="preserve"> </w:t>
      </w:r>
      <w:r>
        <w:rPr>
          <w:rFonts w:ascii="Arial" w:hAnsi="Arial" w:cs="Arial"/>
          <w:sz w:val="20"/>
          <w:szCs w:val="20"/>
        </w:rPr>
        <w:t>w zakresie</w:t>
      </w:r>
      <w:r w:rsidRPr="00051161">
        <w:rPr>
          <w:rFonts w:ascii="Arial" w:hAnsi="Arial" w:cs="Arial"/>
          <w:sz w:val="20"/>
          <w:szCs w:val="20"/>
        </w:rPr>
        <w:t xml:space="preserve"> zgł</w:t>
      </w:r>
      <w:r>
        <w:rPr>
          <w:rFonts w:ascii="Arial" w:hAnsi="Arial" w:cs="Arial"/>
          <w:sz w:val="20"/>
          <w:szCs w:val="20"/>
        </w:rPr>
        <w:t>a</w:t>
      </w:r>
      <w:r w:rsidRPr="00051161">
        <w:rPr>
          <w:rFonts w:ascii="Arial" w:hAnsi="Arial" w:cs="Arial"/>
          <w:sz w:val="20"/>
          <w:szCs w:val="20"/>
        </w:rPr>
        <w:t>sz</w:t>
      </w:r>
      <w:r>
        <w:rPr>
          <w:rFonts w:ascii="Arial" w:hAnsi="Arial" w:cs="Arial"/>
          <w:sz w:val="20"/>
          <w:szCs w:val="20"/>
        </w:rPr>
        <w:t>a</w:t>
      </w:r>
      <w:r w:rsidRPr="00051161">
        <w:rPr>
          <w:rFonts w:ascii="Arial" w:hAnsi="Arial" w:cs="Arial"/>
          <w:sz w:val="20"/>
          <w:szCs w:val="20"/>
        </w:rPr>
        <w:t>nia awarii przez Zamawiającego, dokonywani</w:t>
      </w:r>
      <w:r>
        <w:rPr>
          <w:rFonts w:ascii="Arial" w:hAnsi="Arial" w:cs="Arial"/>
          <w:sz w:val="20"/>
          <w:szCs w:val="20"/>
        </w:rPr>
        <w:t>a</w:t>
      </w:r>
      <w:r w:rsidRPr="00051161">
        <w:rPr>
          <w:rFonts w:ascii="Arial" w:hAnsi="Arial" w:cs="Arial"/>
          <w:sz w:val="20"/>
          <w:szCs w:val="20"/>
        </w:rPr>
        <w:t xml:space="preserve"> napraw i wymiany Sprzętu przez Wykonawcę </w:t>
      </w:r>
      <w:r>
        <w:rPr>
          <w:rFonts w:ascii="Arial" w:hAnsi="Arial" w:cs="Arial"/>
          <w:sz w:val="20"/>
          <w:szCs w:val="20"/>
        </w:rPr>
        <w:t>określa</w:t>
      </w:r>
      <w:r w:rsidRPr="00051161">
        <w:rPr>
          <w:rFonts w:ascii="Arial" w:hAnsi="Arial" w:cs="Arial"/>
          <w:sz w:val="20"/>
          <w:szCs w:val="20"/>
        </w:rPr>
        <w:t xml:space="preserve"> </w:t>
      </w:r>
      <w:r w:rsidRPr="00051161">
        <w:rPr>
          <w:rFonts w:ascii="Arial" w:hAnsi="Arial" w:cs="Arial"/>
          <w:b/>
          <w:sz w:val="20"/>
          <w:szCs w:val="20"/>
        </w:rPr>
        <w:t>Załącznik nr 1</w:t>
      </w:r>
      <w:r w:rsidRPr="00051161">
        <w:rPr>
          <w:rFonts w:ascii="Arial" w:hAnsi="Arial" w:cs="Arial"/>
          <w:sz w:val="20"/>
          <w:szCs w:val="20"/>
        </w:rPr>
        <w:t xml:space="preserve"> do Umowy – Opis Przedmiotu Zamówienia.</w:t>
      </w:r>
    </w:p>
    <w:p w:rsidR="00AB51A6" w:rsidRPr="00051161" w:rsidRDefault="00AB51A6" w:rsidP="00AB51A6">
      <w:pPr>
        <w:spacing w:after="120"/>
        <w:jc w:val="center"/>
        <w:rPr>
          <w:rFonts w:ascii="Arial" w:hAnsi="Arial" w:cs="Arial"/>
          <w:b/>
          <w:sz w:val="20"/>
          <w:szCs w:val="20"/>
        </w:rPr>
      </w:pPr>
      <w:r w:rsidRPr="00051161">
        <w:rPr>
          <w:rFonts w:ascii="Arial" w:hAnsi="Arial" w:cs="Arial"/>
          <w:b/>
          <w:sz w:val="20"/>
          <w:szCs w:val="20"/>
        </w:rPr>
        <w:t>§ 4</w:t>
      </w:r>
    </w:p>
    <w:p w:rsidR="00AB51A6" w:rsidRPr="00051161" w:rsidRDefault="00AB51A6" w:rsidP="00AB51A6">
      <w:pPr>
        <w:numPr>
          <w:ilvl w:val="0"/>
          <w:numId w:val="51"/>
        </w:numPr>
        <w:spacing w:after="120"/>
        <w:jc w:val="both"/>
        <w:rPr>
          <w:rFonts w:ascii="Arial" w:hAnsi="Arial" w:cs="Arial"/>
          <w:sz w:val="20"/>
          <w:szCs w:val="20"/>
        </w:rPr>
      </w:pPr>
      <w:r w:rsidRPr="00051161">
        <w:rPr>
          <w:rFonts w:ascii="Arial" w:hAnsi="Arial" w:cs="Arial"/>
          <w:sz w:val="20"/>
          <w:szCs w:val="20"/>
        </w:rPr>
        <w:t xml:space="preserve">Za wykonanie przedmiotu Umowy określonego w § 1 Zamawiający zapłaci Wykonawcy łącznie ……………. </w:t>
      </w:r>
      <w:r w:rsidRPr="00051161">
        <w:rPr>
          <w:rFonts w:ascii="Arial" w:hAnsi="Arial" w:cs="Arial"/>
          <w:b/>
          <w:sz w:val="20"/>
          <w:szCs w:val="20"/>
        </w:rPr>
        <w:t xml:space="preserve">zł </w:t>
      </w:r>
      <w:r w:rsidRPr="00051161">
        <w:rPr>
          <w:rFonts w:ascii="Arial" w:hAnsi="Arial" w:cs="Arial"/>
          <w:sz w:val="20"/>
          <w:szCs w:val="20"/>
        </w:rPr>
        <w:t xml:space="preserve">(słownie: …………………..) brutto. Szczegółowa wycena zawarta jest w </w:t>
      </w:r>
      <w:r w:rsidRPr="00051161">
        <w:rPr>
          <w:rFonts w:ascii="Arial" w:hAnsi="Arial" w:cs="Arial"/>
          <w:b/>
          <w:sz w:val="20"/>
          <w:szCs w:val="20"/>
        </w:rPr>
        <w:t>Załączniku nr 3</w:t>
      </w:r>
      <w:r w:rsidRPr="00051161">
        <w:rPr>
          <w:rFonts w:ascii="Arial" w:hAnsi="Arial" w:cs="Arial"/>
          <w:sz w:val="20"/>
          <w:szCs w:val="20"/>
        </w:rPr>
        <w:t xml:space="preserve"> do Umowy.</w:t>
      </w:r>
    </w:p>
    <w:p w:rsidR="00AB51A6" w:rsidRPr="00051161" w:rsidRDefault="00AB51A6" w:rsidP="00AB51A6">
      <w:pPr>
        <w:numPr>
          <w:ilvl w:val="0"/>
          <w:numId w:val="51"/>
        </w:numPr>
        <w:spacing w:after="120"/>
        <w:jc w:val="both"/>
        <w:rPr>
          <w:rFonts w:ascii="Arial" w:hAnsi="Arial" w:cs="Arial"/>
          <w:sz w:val="20"/>
          <w:szCs w:val="20"/>
        </w:rPr>
      </w:pPr>
      <w:r w:rsidRPr="00051161">
        <w:rPr>
          <w:rFonts w:ascii="Arial" w:hAnsi="Arial" w:cs="Arial"/>
          <w:sz w:val="20"/>
          <w:szCs w:val="20"/>
        </w:rPr>
        <w:t>Cena określona w ust. 1 obejmuje wszelkie koszty związane z realizacją przedmiotu Umowy, w tym koszt opakowania, dostarczenia, ubezpieczenia na czas transportu oraz przeszkolenia.</w:t>
      </w:r>
    </w:p>
    <w:p w:rsidR="007F7B89" w:rsidRPr="00051161" w:rsidRDefault="007F7B89" w:rsidP="007F7B89">
      <w:pPr>
        <w:numPr>
          <w:ilvl w:val="0"/>
          <w:numId w:val="51"/>
        </w:numPr>
        <w:spacing w:after="120"/>
        <w:jc w:val="both"/>
        <w:rPr>
          <w:rFonts w:ascii="Arial" w:hAnsi="Arial" w:cs="Arial"/>
          <w:sz w:val="20"/>
          <w:szCs w:val="20"/>
        </w:rPr>
      </w:pPr>
      <w:r w:rsidRPr="00051161">
        <w:rPr>
          <w:rFonts w:ascii="Arial" w:hAnsi="Arial" w:cs="Arial"/>
          <w:sz w:val="20"/>
          <w:szCs w:val="20"/>
        </w:rPr>
        <w:t xml:space="preserve">Zamawiający dopuszcza częściowe rozliczenie przedmiotu umowy, nie więcej niż 3 fakturami, proporcjonalnie do dostarczonego asortymentu. </w:t>
      </w:r>
      <w:r>
        <w:rPr>
          <w:rFonts w:ascii="Arial" w:hAnsi="Arial" w:cs="Arial"/>
          <w:sz w:val="20"/>
          <w:szCs w:val="20"/>
        </w:rPr>
        <w:t>Postanowienia Umowy</w:t>
      </w:r>
      <w:r w:rsidRPr="00051161">
        <w:rPr>
          <w:rFonts w:ascii="Arial" w:hAnsi="Arial" w:cs="Arial"/>
          <w:sz w:val="20"/>
          <w:szCs w:val="20"/>
        </w:rPr>
        <w:t xml:space="preserve"> dotyczące odbioru</w:t>
      </w:r>
      <w:r>
        <w:rPr>
          <w:rFonts w:ascii="Arial" w:hAnsi="Arial" w:cs="Arial"/>
          <w:sz w:val="20"/>
          <w:szCs w:val="20"/>
        </w:rPr>
        <w:t xml:space="preserve"> ilościowego i jakościowego</w:t>
      </w:r>
      <w:r w:rsidRPr="00051161">
        <w:rPr>
          <w:rFonts w:ascii="Arial" w:hAnsi="Arial" w:cs="Arial"/>
          <w:sz w:val="20"/>
          <w:szCs w:val="20"/>
        </w:rPr>
        <w:t xml:space="preserve"> stosuje się odpowiednio.</w:t>
      </w:r>
    </w:p>
    <w:p w:rsidR="00AB51A6" w:rsidRPr="00051161" w:rsidRDefault="00AB51A6" w:rsidP="00AB51A6">
      <w:pPr>
        <w:numPr>
          <w:ilvl w:val="0"/>
          <w:numId w:val="51"/>
        </w:numPr>
        <w:spacing w:after="120"/>
        <w:jc w:val="both"/>
        <w:rPr>
          <w:rFonts w:ascii="Arial" w:hAnsi="Arial" w:cs="Arial"/>
          <w:sz w:val="20"/>
          <w:szCs w:val="20"/>
        </w:rPr>
      </w:pPr>
      <w:r w:rsidRPr="00051161">
        <w:rPr>
          <w:rFonts w:ascii="Arial" w:hAnsi="Arial" w:cs="Arial"/>
          <w:sz w:val="20"/>
          <w:szCs w:val="20"/>
        </w:rPr>
        <w:t>Podstawą wystawienia faktury przez Wykonawcę będzie podpisany przez Zamawiającego bez zastrzeżeń Protokół odbioru ilościowo-jakościowego, potwierdzający odbiór Sprzętu. Płatność nastąpi w ciągu 21 dni od dnia otrzymania przez Zamawiającego prawidłowo wystawionej faktury, przelewem na rachunek bankowy Wykonawcy wskazany w fakturze.</w:t>
      </w:r>
    </w:p>
    <w:p w:rsidR="00AB51A6" w:rsidRPr="00051161" w:rsidRDefault="00AB51A6" w:rsidP="00AB51A6">
      <w:pPr>
        <w:numPr>
          <w:ilvl w:val="0"/>
          <w:numId w:val="51"/>
        </w:numPr>
        <w:spacing w:afterLines="100" w:after="240"/>
        <w:jc w:val="both"/>
        <w:rPr>
          <w:rFonts w:ascii="Arial" w:hAnsi="Arial" w:cs="Arial"/>
          <w:sz w:val="20"/>
          <w:szCs w:val="20"/>
        </w:rPr>
      </w:pPr>
      <w:r w:rsidRPr="00051161">
        <w:rPr>
          <w:rFonts w:ascii="Arial" w:hAnsi="Arial" w:cs="Arial"/>
          <w:sz w:val="20"/>
          <w:szCs w:val="20"/>
        </w:rPr>
        <w:t>Strony za dzień zapłaty wskazują dzień obciążenia rachunku bankowego Zamawiającego.</w:t>
      </w:r>
    </w:p>
    <w:p w:rsidR="00AB51A6" w:rsidRPr="00051161" w:rsidRDefault="00AB51A6" w:rsidP="00AB51A6">
      <w:pPr>
        <w:spacing w:after="120"/>
        <w:jc w:val="center"/>
        <w:rPr>
          <w:rFonts w:ascii="Arial" w:hAnsi="Arial" w:cs="Arial"/>
          <w:b/>
          <w:sz w:val="20"/>
          <w:szCs w:val="20"/>
        </w:rPr>
      </w:pPr>
      <w:r w:rsidRPr="00051161">
        <w:rPr>
          <w:rFonts w:ascii="Arial" w:hAnsi="Arial" w:cs="Arial"/>
          <w:b/>
          <w:sz w:val="20"/>
          <w:szCs w:val="20"/>
        </w:rPr>
        <w:t>§ 5</w:t>
      </w:r>
    </w:p>
    <w:p w:rsidR="007F7B89" w:rsidRPr="00051161" w:rsidRDefault="007F7B89" w:rsidP="007F7B89">
      <w:pPr>
        <w:numPr>
          <w:ilvl w:val="0"/>
          <w:numId w:val="48"/>
        </w:numPr>
        <w:spacing w:after="120"/>
        <w:jc w:val="both"/>
        <w:rPr>
          <w:rFonts w:ascii="Arial" w:hAnsi="Arial" w:cs="Arial"/>
          <w:sz w:val="20"/>
          <w:szCs w:val="20"/>
        </w:rPr>
      </w:pPr>
      <w:r w:rsidRPr="00051161">
        <w:rPr>
          <w:rFonts w:ascii="Arial" w:hAnsi="Arial" w:cs="Arial"/>
          <w:sz w:val="20"/>
          <w:szCs w:val="20"/>
        </w:rPr>
        <w:t xml:space="preserve">W przypadku opóźnienia w wykonaniu przedmiotu Umowy zgodnie z </w:t>
      </w:r>
      <w:r w:rsidRPr="00051161">
        <w:rPr>
          <w:rStyle w:val="FontStyle33"/>
          <w:rFonts w:ascii="Arial" w:hAnsi="Arial" w:cs="Arial"/>
          <w:sz w:val="20"/>
          <w:szCs w:val="20"/>
        </w:rPr>
        <w:t xml:space="preserve">§ 2  ust. 1 Umowy </w:t>
      </w:r>
      <w:r w:rsidRPr="00051161">
        <w:rPr>
          <w:rFonts w:ascii="Arial" w:hAnsi="Arial" w:cs="Arial"/>
          <w:sz w:val="20"/>
          <w:szCs w:val="20"/>
        </w:rPr>
        <w:t xml:space="preserve">Wykonawca zapłaci Zamawiającemu </w:t>
      </w:r>
      <w:r>
        <w:rPr>
          <w:rFonts w:ascii="Arial" w:hAnsi="Arial" w:cs="Arial"/>
          <w:sz w:val="20"/>
          <w:szCs w:val="20"/>
        </w:rPr>
        <w:t>K</w:t>
      </w:r>
      <w:r w:rsidRPr="00051161">
        <w:rPr>
          <w:rFonts w:ascii="Arial" w:hAnsi="Arial" w:cs="Arial"/>
          <w:sz w:val="20"/>
          <w:szCs w:val="20"/>
        </w:rPr>
        <w:t xml:space="preserve">arę Umowną w wysokości 5 % wartości </w:t>
      </w:r>
      <w:r>
        <w:rPr>
          <w:rFonts w:ascii="Arial" w:hAnsi="Arial" w:cs="Arial"/>
          <w:sz w:val="20"/>
          <w:szCs w:val="20"/>
        </w:rPr>
        <w:t xml:space="preserve">dostarczonego z opóźnieniem Sprzętu </w:t>
      </w:r>
      <w:r w:rsidRPr="00051161">
        <w:rPr>
          <w:rFonts w:ascii="Arial" w:hAnsi="Arial" w:cs="Arial"/>
          <w:sz w:val="20"/>
          <w:szCs w:val="20"/>
        </w:rPr>
        <w:t xml:space="preserve">za każdy rozpoczęty dzień opóźnienia. Kary Umowne mogą być potrącone z należności Wykonawcy. </w:t>
      </w:r>
    </w:p>
    <w:p w:rsidR="00AB51A6" w:rsidRPr="00051161" w:rsidRDefault="00AB51A6" w:rsidP="00AB51A6">
      <w:pPr>
        <w:numPr>
          <w:ilvl w:val="0"/>
          <w:numId w:val="48"/>
        </w:numPr>
        <w:spacing w:after="120"/>
        <w:ind w:left="357" w:hanging="357"/>
        <w:jc w:val="both"/>
        <w:rPr>
          <w:rFonts w:ascii="Arial" w:hAnsi="Arial" w:cs="Arial"/>
          <w:sz w:val="20"/>
          <w:szCs w:val="20"/>
        </w:rPr>
      </w:pPr>
      <w:r w:rsidRPr="00051161">
        <w:rPr>
          <w:rFonts w:ascii="Arial" w:hAnsi="Arial" w:cs="Arial"/>
          <w:sz w:val="20"/>
          <w:szCs w:val="20"/>
        </w:rPr>
        <w:t>Jeżeli opóźnienie w dostarczeniu będzie dłuższe niż 14 dni Zamawiający będzie miał prawo w terminie 14 dni odstąpić od Umowy, a Wykonawca będzie zobowiązany do zapłacenia kary Umownej w wysokości 10% całkowitej wartości brutto Umowy określonej w § 4 ust. 1.</w:t>
      </w:r>
    </w:p>
    <w:p w:rsidR="00AB51A6" w:rsidRPr="00051161" w:rsidRDefault="00AB51A6" w:rsidP="00AB51A6">
      <w:pPr>
        <w:numPr>
          <w:ilvl w:val="0"/>
          <w:numId w:val="48"/>
        </w:numPr>
        <w:spacing w:after="120"/>
        <w:ind w:left="357" w:hanging="357"/>
        <w:jc w:val="both"/>
        <w:rPr>
          <w:rFonts w:ascii="Arial" w:hAnsi="Arial" w:cs="Arial"/>
          <w:sz w:val="20"/>
          <w:szCs w:val="20"/>
        </w:rPr>
      </w:pPr>
      <w:r w:rsidRPr="00051161">
        <w:rPr>
          <w:rFonts w:ascii="Arial" w:hAnsi="Arial" w:cs="Arial"/>
          <w:sz w:val="20"/>
          <w:szCs w:val="20"/>
        </w:rPr>
        <w:t>W przypadku opóźnienia w usunięciu wady, nieprawidłowego działania lub uszkodzenia</w:t>
      </w:r>
      <w:r w:rsidRPr="00051161" w:rsidDel="006406C8">
        <w:rPr>
          <w:rFonts w:ascii="Arial" w:hAnsi="Arial" w:cs="Arial"/>
          <w:sz w:val="20"/>
          <w:szCs w:val="20"/>
        </w:rPr>
        <w:t xml:space="preserve"> </w:t>
      </w:r>
      <w:r w:rsidRPr="00051161">
        <w:rPr>
          <w:rFonts w:ascii="Arial" w:hAnsi="Arial" w:cs="Arial"/>
          <w:sz w:val="20"/>
          <w:szCs w:val="20"/>
        </w:rPr>
        <w:t>Sprzętu (nie dotrzymania warunków gwarancji) Wykonawca zapłaci karę Umowną w wysokości 0,5% wartości uszkodzonego Sprzętu za każdy rozpoczęty dzień opóźnienia.</w:t>
      </w:r>
    </w:p>
    <w:p w:rsidR="00AB51A6" w:rsidRPr="00051161" w:rsidRDefault="00AB51A6" w:rsidP="00AB51A6">
      <w:pPr>
        <w:numPr>
          <w:ilvl w:val="0"/>
          <w:numId w:val="48"/>
        </w:numPr>
        <w:spacing w:after="120"/>
        <w:ind w:left="357" w:hanging="357"/>
        <w:jc w:val="both"/>
        <w:rPr>
          <w:rFonts w:ascii="Arial" w:hAnsi="Arial" w:cs="Arial"/>
          <w:sz w:val="20"/>
          <w:szCs w:val="20"/>
        </w:rPr>
      </w:pPr>
      <w:r w:rsidRPr="00051161">
        <w:rPr>
          <w:rFonts w:ascii="Arial" w:hAnsi="Arial" w:cs="Arial"/>
          <w:sz w:val="20"/>
          <w:szCs w:val="20"/>
        </w:rPr>
        <w:t xml:space="preserve">W przypadku opóźnienia w wymianie Sprzętu, o której mowa w pkt. II </w:t>
      </w:r>
      <w:proofErr w:type="spellStart"/>
      <w:r w:rsidRPr="00051161">
        <w:rPr>
          <w:rFonts w:ascii="Arial" w:hAnsi="Arial" w:cs="Arial"/>
          <w:sz w:val="20"/>
          <w:szCs w:val="20"/>
        </w:rPr>
        <w:t>ppkt</w:t>
      </w:r>
      <w:proofErr w:type="spellEnd"/>
      <w:r w:rsidRPr="00051161">
        <w:rPr>
          <w:rFonts w:ascii="Arial" w:hAnsi="Arial" w:cs="Arial"/>
          <w:sz w:val="20"/>
          <w:szCs w:val="20"/>
        </w:rPr>
        <w:t>. 6 Załącznika nr 1 do Umowy – Opis Przedmiotu Zamówienia, Wykonawca zapłaci karę Umowną w wysokości 0,5% wartości uszkodzonego Sprzętu za każdy rozpoczęty dzień opóźnienia.</w:t>
      </w:r>
    </w:p>
    <w:p w:rsidR="00AB51A6" w:rsidRPr="00051161" w:rsidRDefault="00AB51A6" w:rsidP="00AB51A6">
      <w:pPr>
        <w:numPr>
          <w:ilvl w:val="0"/>
          <w:numId w:val="48"/>
        </w:numPr>
        <w:spacing w:after="120"/>
        <w:ind w:left="357" w:hanging="357"/>
        <w:jc w:val="both"/>
        <w:rPr>
          <w:rFonts w:ascii="Arial" w:hAnsi="Arial" w:cs="Arial"/>
          <w:sz w:val="20"/>
          <w:szCs w:val="20"/>
        </w:rPr>
      </w:pPr>
      <w:r w:rsidRPr="00051161">
        <w:rPr>
          <w:rFonts w:ascii="Arial" w:hAnsi="Arial" w:cs="Arial"/>
          <w:sz w:val="20"/>
          <w:szCs w:val="20"/>
        </w:rPr>
        <w:t>Dopuszcza się potrącanie kar Umownych z zabezpieczenia należytego wykonania Umowy.</w:t>
      </w:r>
    </w:p>
    <w:p w:rsidR="00AB51A6" w:rsidRPr="00051161" w:rsidRDefault="00AB51A6" w:rsidP="00AB51A6">
      <w:pPr>
        <w:numPr>
          <w:ilvl w:val="0"/>
          <w:numId w:val="48"/>
        </w:numPr>
        <w:spacing w:after="120"/>
        <w:ind w:left="357" w:hanging="357"/>
        <w:jc w:val="both"/>
        <w:rPr>
          <w:rFonts w:ascii="Arial" w:hAnsi="Arial" w:cs="Arial"/>
          <w:sz w:val="20"/>
          <w:szCs w:val="20"/>
        </w:rPr>
      </w:pPr>
      <w:r w:rsidRPr="00051161">
        <w:rPr>
          <w:rFonts w:ascii="Arial" w:hAnsi="Arial" w:cs="Arial"/>
          <w:sz w:val="20"/>
          <w:szCs w:val="20"/>
        </w:rPr>
        <w:lastRenderedPageBreak/>
        <w:t xml:space="preserve">Wykonawca nie ponosi odpowiedzialności za opóźnienie spowodowane przyczynami leżącymi po stronie Zamawiającego lub siłą wyższą. </w:t>
      </w:r>
    </w:p>
    <w:p w:rsidR="00AB51A6" w:rsidRPr="00051161" w:rsidRDefault="00AB51A6" w:rsidP="00AB51A6">
      <w:pPr>
        <w:numPr>
          <w:ilvl w:val="0"/>
          <w:numId w:val="48"/>
        </w:numPr>
        <w:spacing w:after="120"/>
        <w:jc w:val="both"/>
        <w:rPr>
          <w:rFonts w:ascii="Arial" w:hAnsi="Arial" w:cs="Arial"/>
          <w:sz w:val="20"/>
          <w:szCs w:val="20"/>
        </w:rPr>
      </w:pPr>
      <w:r w:rsidRPr="00051161">
        <w:rPr>
          <w:rFonts w:ascii="Arial" w:hAnsi="Arial" w:cs="Arial"/>
          <w:sz w:val="20"/>
          <w:szCs w:val="20"/>
        </w:rPr>
        <w:t>Kary Umowne nie wykluczają dochodzenia od Wykonawcy odszkodowania na zasadach ogólnych, jeżeli kara Umowna nie pokryje wyrządzonej szkody.</w:t>
      </w:r>
    </w:p>
    <w:p w:rsidR="00AB51A6" w:rsidRPr="00051161" w:rsidRDefault="00AB51A6" w:rsidP="00AB51A6">
      <w:pPr>
        <w:spacing w:after="120"/>
        <w:jc w:val="center"/>
        <w:rPr>
          <w:rFonts w:ascii="Arial" w:hAnsi="Arial" w:cs="Arial"/>
          <w:b/>
          <w:sz w:val="20"/>
          <w:szCs w:val="20"/>
        </w:rPr>
      </w:pPr>
      <w:r w:rsidRPr="00051161">
        <w:rPr>
          <w:rFonts w:ascii="Arial" w:hAnsi="Arial" w:cs="Arial"/>
          <w:b/>
          <w:sz w:val="20"/>
          <w:szCs w:val="20"/>
        </w:rPr>
        <w:t>§ 6</w:t>
      </w:r>
    </w:p>
    <w:p w:rsidR="00AB51A6" w:rsidRPr="00051161" w:rsidRDefault="00AB51A6" w:rsidP="00AB51A6">
      <w:pPr>
        <w:numPr>
          <w:ilvl w:val="1"/>
          <w:numId w:val="52"/>
        </w:numPr>
        <w:spacing w:after="120"/>
        <w:ind w:left="357" w:hanging="357"/>
        <w:jc w:val="both"/>
        <w:rPr>
          <w:rFonts w:ascii="Arial" w:hAnsi="Arial" w:cs="Arial"/>
          <w:sz w:val="20"/>
          <w:szCs w:val="20"/>
        </w:rPr>
      </w:pPr>
      <w:r w:rsidRPr="00051161">
        <w:rPr>
          <w:rFonts w:ascii="Arial" w:hAnsi="Arial" w:cs="Arial"/>
          <w:sz w:val="20"/>
          <w:szCs w:val="20"/>
        </w:rPr>
        <w:t>Przed zawarciem Umowy Wykonawca wniósł zabezpieczenie należytego wykonania Umowy w wysokości stanowiącej 10 % wartości brutto Umowy, tj. ………… zł (słownie złotych: …………. złotych), w formie ………………..</w:t>
      </w:r>
    </w:p>
    <w:p w:rsidR="00AB51A6" w:rsidRPr="00051161" w:rsidRDefault="00AB51A6" w:rsidP="00AB51A6">
      <w:pPr>
        <w:numPr>
          <w:ilvl w:val="2"/>
          <w:numId w:val="62"/>
        </w:numPr>
        <w:spacing w:after="120"/>
        <w:jc w:val="both"/>
        <w:rPr>
          <w:rFonts w:ascii="Arial" w:hAnsi="Arial" w:cs="Arial"/>
          <w:sz w:val="20"/>
          <w:szCs w:val="20"/>
        </w:rPr>
      </w:pPr>
      <w:r w:rsidRPr="00051161">
        <w:rPr>
          <w:rFonts w:ascii="Arial" w:hAnsi="Arial" w:cs="Arial"/>
          <w:sz w:val="20"/>
          <w:szCs w:val="20"/>
        </w:rPr>
        <w:t>70% wysokości zabezpieczenia zostanie zwolnione w terminie 30 dni od dnia wykonania przedmiotu Umowy, potwierdzonego Protokołem odbioru jakościowego (</w:t>
      </w:r>
      <w:r w:rsidRPr="00051161">
        <w:rPr>
          <w:rFonts w:ascii="Arial" w:hAnsi="Arial" w:cs="Arial"/>
          <w:b/>
          <w:sz w:val="20"/>
          <w:szCs w:val="20"/>
        </w:rPr>
        <w:t>Załącznik nr 2</w:t>
      </w:r>
      <w:r w:rsidRPr="00051161">
        <w:rPr>
          <w:rFonts w:ascii="Arial" w:hAnsi="Arial" w:cs="Arial"/>
          <w:sz w:val="20"/>
          <w:szCs w:val="20"/>
        </w:rPr>
        <w:t xml:space="preserve"> do wzoru Umowy).</w:t>
      </w:r>
    </w:p>
    <w:p w:rsidR="00AB51A6" w:rsidRPr="00051161" w:rsidRDefault="00AB51A6" w:rsidP="00AB51A6">
      <w:pPr>
        <w:numPr>
          <w:ilvl w:val="2"/>
          <w:numId w:val="62"/>
        </w:numPr>
        <w:spacing w:after="120"/>
        <w:jc w:val="both"/>
        <w:rPr>
          <w:rFonts w:ascii="Arial" w:hAnsi="Arial" w:cs="Arial"/>
          <w:sz w:val="20"/>
          <w:szCs w:val="20"/>
        </w:rPr>
      </w:pPr>
      <w:r w:rsidRPr="00051161">
        <w:rPr>
          <w:rFonts w:ascii="Arial" w:hAnsi="Arial" w:cs="Arial"/>
          <w:sz w:val="20"/>
          <w:szCs w:val="20"/>
        </w:rPr>
        <w:t>30% wysokości zabezpieczenia zostanie zwolnione nie później niż w 15 dniu po upływie okresu rękojmi za wady.</w:t>
      </w:r>
    </w:p>
    <w:p w:rsidR="00AB51A6" w:rsidRPr="00051161" w:rsidRDefault="00AB51A6" w:rsidP="00AB51A6">
      <w:pPr>
        <w:numPr>
          <w:ilvl w:val="1"/>
          <w:numId w:val="52"/>
        </w:numPr>
        <w:spacing w:after="120"/>
        <w:ind w:left="357" w:hanging="357"/>
        <w:jc w:val="both"/>
        <w:rPr>
          <w:rFonts w:ascii="Arial" w:hAnsi="Arial" w:cs="Arial"/>
          <w:sz w:val="20"/>
          <w:szCs w:val="20"/>
        </w:rPr>
      </w:pPr>
      <w:r w:rsidRPr="00051161">
        <w:rPr>
          <w:rFonts w:ascii="Arial" w:hAnsi="Arial" w:cs="Arial"/>
          <w:sz w:val="20"/>
          <w:szCs w:val="20"/>
        </w:rPr>
        <w:t>Zabezpieczenie służy do pokrycia roszczeń Zamawiającego z tytułu niewykonania lub nienależytego wykonania Umowy.</w:t>
      </w:r>
    </w:p>
    <w:p w:rsidR="00AB51A6" w:rsidRPr="00051161" w:rsidRDefault="00AB51A6" w:rsidP="00AB51A6">
      <w:pPr>
        <w:numPr>
          <w:ilvl w:val="1"/>
          <w:numId w:val="52"/>
        </w:numPr>
        <w:spacing w:after="120"/>
        <w:ind w:left="357" w:hanging="357"/>
        <w:jc w:val="both"/>
        <w:rPr>
          <w:rFonts w:ascii="Arial" w:hAnsi="Arial" w:cs="Arial"/>
          <w:sz w:val="20"/>
          <w:szCs w:val="20"/>
        </w:rPr>
      </w:pPr>
      <w:r w:rsidRPr="00051161">
        <w:rPr>
          <w:rFonts w:ascii="Arial" w:hAnsi="Arial" w:cs="Arial"/>
          <w:sz w:val="20"/>
          <w:szCs w:val="20"/>
        </w:rPr>
        <w:t xml:space="preserve">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w:t>
      </w:r>
      <w:r w:rsidRPr="00051161">
        <w:rPr>
          <w:rFonts w:ascii="Arial" w:hAnsi="Arial" w:cs="Arial"/>
          <w:sz w:val="20"/>
          <w:szCs w:val="20"/>
        </w:rPr>
        <w:br/>
        <w:t>i zaliczyć uzyskaną w ten sposób kwotę na poczet Zabezpieczenia.</w:t>
      </w:r>
    </w:p>
    <w:p w:rsidR="00AB51A6" w:rsidRPr="00051161" w:rsidRDefault="00AB51A6" w:rsidP="00AB51A6">
      <w:pPr>
        <w:numPr>
          <w:ilvl w:val="1"/>
          <w:numId w:val="52"/>
        </w:numPr>
        <w:spacing w:after="120"/>
        <w:ind w:left="357" w:hanging="357"/>
        <w:jc w:val="both"/>
        <w:rPr>
          <w:rFonts w:ascii="Arial" w:hAnsi="Arial" w:cs="Arial"/>
          <w:sz w:val="20"/>
          <w:szCs w:val="20"/>
        </w:rPr>
      </w:pPr>
      <w:r w:rsidRPr="00051161">
        <w:rPr>
          <w:rFonts w:ascii="Arial" w:hAnsi="Arial" w:cs="Arial"/>
          <w:sz w:val="20"/>
          <w:szCs w:val="20"/>
        </w:rPr>
        <w:t>Wykonawca oświadcza, że wyraża zgodę na bezpośrednie potrącenie przez Zamawiającego z Zabezpieczenia wszelkich należności powstałych w wyniku niewykonania lub nienależytego wykonania Umowy.</w:t>
      </w:r>
    </w:p>
    <w:p w:rsidR="00AB51A6" w:rsidRPr="00051161" w:rsidRDefault="00AB51A6" w:rsidP="00AB51A6">
      <w:pPr>
        <w:spacing w:before="240"/>
        <w:ind w:left="720"/>
        <w:jc w:val="center"/>
        <w:rPr>
          <w:rFonts w:ascii="Arial" w:hAnsi="Arial" w:cs="Arial"/>
          <w:b/>
          <w:sz w:val="20"/>
          <w:szCs w:val="20"/>
        </w:rPr>
      </w:pPr>
      <w:r w:rsidRPr="00051161">
        <w:rPr>
          <w:rFonts w:ascii="Arial" w:hAnsi="Arial" w:cs="Arial"/>
          <w:b/>
          <w:sz w:val="20"/>
          <w:szCs w:val="20"/>
        </w:rPr>
        <w:t xml:space="preserve">§ 7  </w:t>
      </w:r>
    </w:p>
    <w:p w:rsidR="00AB51A6" w:rsidRPr="00051161" w:rsidRDefault="00AB51A6" w:rsidP="00AB51A6">
      <w:pPr>
        <w:numPr>
          <w:ilvl w:val="0"/>
          <w:numId w:val="63"/>
        </w:numPr>
        <w:spacing w:after="120"/>
        <w:jc w:val="both"/>
        <w:rPr>
          <w:rFonts w:ascii="Arial" w:hAnsi="Arial" w:cs="Arial"/>
          <w:sz w:val="20"/>
          <w:szCs w:val="20"/>
        </w:rPr>
      </w:pPr>
      <w:r w:rsidRPr="00051161">
        <w:rPr>
          <w:rFonts w:ascii="Arial" w:hAnsi="Arial" w:cs="Arial"/>
          <w:sz w:val="20"/>
          <w:szCs w:val="20"/>
        </w:rPr>
        <w:t>Niezależnie od przesłanek określonych przepisami prawa oraz innych przesłanek określonych 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rsidR="00AB51A6" w:rsidRPr="00051161" w:rsidRDefault="00AB51A6" w:rsidP="00AB51A6">
      <w:pPr>
        <w:numPr>
          <w:ilvl w:val="0"/>
          <w:numId w:val="63"/>
        </w:numPr>
        <w:spacing w:after="120"/>
        <w:jc w:val="both"/>
        <w:rPr>
          <w:rFonts w:ascii="Arial" w:hAnsi="Arial" w:cs="Arial"/>
          <w:sz w:val="20"/>
          <w:szCs w:val="20"/>
        </w:rPr>
      </w:pPr>
      <w:r w:rsidRPr="00051161">
        <w:rPr>
          <w:rFonts w:ascii="Arial" w:hAnsi="Arial" w:cs="Arial"/>
          <w:sz w:val="20"/>
          <w:szCs w:val="20"/>
        </w:rPr>
        <w:t>Zamawiający może odstąpić od Umowy z przyczyn leżących po stronie Wykonawcy także w przypadku, gdy nastąpiła jakakolwiek zmiana organizacyjna powodująca zmianę osobowości prawnej lub formy organizacyjnej Wykonawcy, utrudniająca lub uniemożliwiająca wykonanie Umowy.</w:t>
      </w:r>
    </w:p>
    <w:p w:rsidR="00AB51A6" w:rsidRPr="00051161" w:rsidRDefault="00AB51A6" w:rsidP="00AB51A6">
      <w:pPr>
        <w:numPr>
          <w:ilvl w:val="0"/>
          <w:numId w:val="63"/>
        </w:numPr>
        <w:spacing w:after="120"/>
        <w:jc w:val="both"/>
        <w:rPr>
          <w:rFonts w:ascii="Arial" w:hAnsi="Arial" w:cs="Arial"/>
          <w:sz w:val="20"/>
          <w:szCs w:val="20"/>
        </w:rPr>
      </w:pPr>
      <w:r w:rsidRPr="00051161">
        <w:rPr>
          <w:rFonts w:ascii="Arial" w:hAnsi="Arial" w:cs="Arial"/>
          <w:sz w:val="20"/>
          <w:szCs w:val="20"/>
        </w:rPr>
        <w:t xml:space="preserve">  Zamawiającemu przysługuje prawo do odstąpienia od Umowy z przyczyn leżących po stronie Wykonawcy:</w:t>
      </w:r>
    </w:p>
    <w:p w:rsidR="00AB51A6" w:rsidRPr="00051161" w:rsidRDefault="00AB51A6" w:rsidP="00AB51A6">
      <w:pPr>
        <w:numPr>
          <w:ilvl w:val="0"/>
          <w:numId w:val="55"/>
        </w:numPr>
        <w:spacing w:after="120"/>
        <w:jc w:val="both"/>
        <w:rPr>
          <w:rFonts w:ascii="Arial" w:hAnsi="Arial" w:cs="Arial"/>
          <w:sz w:val="20"/>
          <w:szCs w:val="20"/>
        </w:rPr>
      </w:pPr>
      <w:r w:rsidRPr="00051161">
        <w:rPr>
          <w:rFonts w:ascii="Arial" w:hAnsi="Arial" w:cs="Arial"/>
          <w:sz w:val="20"/>
          <w:szCs w:val="20"/>
        </w:rPr>
        <w:t>w przypadku otwarcia likwidacji lub zaistnienia przesłanek ogłoszenia upadłości przez Wykonawcę, w szczególności złożenia wniosku o upadłość Wykonawcy,</w:t>
      </w:r>
    </w:p>
    <w:p w:rsidR="00AB51A6" w:rsidRPr="00051161" w:rsidRDefault="00AB51A6" w:rsidP="00AB51A6">
      <w:pPr>
        <w:numPr>
          <w:ilvl w:val="0"/>
          <w:numId w:val="55"/>
        </w:numPr>
        <w:spacing w:after="120"/>
        <w:jc w:val="both"/>
        <w:rPr>
          <w:rFonts w:ascii="Arial" w:hAnsi="Arial" w:cs="Arial"/>
          <w:sz w:val="20"/>
          <w:szCs w:val="20"/>
        </w:rPr>
      </w:pPr>
      <w:r w:rsidRPr="00051161">
        <w:rPr>
          <w:rFonts w:ascii="Arial" w:hAnsi="Arial" w:cs="Arial"/>
          <w:sz w:val="20"/>
          <w:szCs w:val="20"/>
        </w:rPr>
        <w:t>w przypadku wydania sądowego nakazu zajęcia majątku Wykonawcy,</w:t>
      </w:r>
    </w:p>
    <w:p w:rsidR="00AB51A6" w:rsidRPr="00051161" w:rsidRDefault="00AB51A6" w:rsidP="00AB51A6">
      <w:pPr>
        <w:numPr>
          <w:ilvl w:val="0"/>
          <w:numId w:val="55"/>
        </w:numPr>
        <w:spacing w:after="120"/>
        <w:jc w:val="both"/>
        <w:rPr>
          <w:rFonts w:ascii="Arial" w:hAnsi="Arial" w:cs="Arial"/>
          <w:sz w:val="20"/>
          <w:szCs w:val="20"/>
        </w:rPr>
      </w:pPr>
      <w:r w:rsidRPr="00051161">
        <w:rPr>
          <w:rFonts w:ascii="Arial" w:hAnsi="Arial" w:cs="Arial"/>
          <w:sz w:val="20"/>
          <w:szCs w:val="20"/>
        </w:rPr>
        <w:t>w przypadku otwarcia likwidacji lub złożenia wniosku o upadłość członka konsorcjum wykonawców, z którym została zawarta Umowa,</w:t>
      </w:r>
    </w:p>
    <w:p w:rsidR="00AB51A6" w:rsidRPr="00051161" w:rsidRDefault="00AB51A6" w:rsidP="00AB51A6">
      <w:pPr>
        <w:numPr>
          <w:ilvl w:val="0"/>
          <w:numId w:val="55"/>
        </w:numPr>
        <w:spacing w:after="120"/>
        <w:jc w:val="both"/>
        <w:rPr>
          <w:rFonts w:ascii="Arial" w:hAnsi="Arial" w:cs="Arial"/>
          <w:sz w:val="20"/>
          <w:szCs w:val="20"/>
        </w:rPr>
      </w:pPr>
      <w:r w:rsidRPr="00051161">
        <w:rPr>
          <w:rFonts w:ascii="Arial" w:hAnsi="Arial" w:cs="Arial"/>
          <w:sz w:val="20"/>
          <w:szCs w:val="20"/>
        </w:rPr>
        <w:t>w przypadku rozwiązania konsorcjum, z którym zawarta została Umowa.</w:t>
      </w:r>
    </w:p>
    <w:p w:rsidR="00AB51A6" w:rsidRPr="00051161" w:rsidRDefault="00AB51A6" w:rsidP="00AB51A6">
      <w:pPr>
        <w:numPr>
          <w:ilvl w:val="0"/>
          <w:numId w:val="63"/>
        </w:numPr>
        <w:spacing w:after="120"/>
        <w:jc w:val="both"/>
        <w:rPr>
          <w:rFonts w:ascii="Arial" w:hAnsi="Arial" w:cs="Arial"/>
          <w:sz w:val="20"/>
          <w:szCs w:val="20"/>
        </w:rPr>
      </w:pPr>
      <w:r w:rsidRPr="00051161">
        <w:rPr>
          <w:rFonts w:ascii="Arial" w:hAnsi="Arial" w:cs="Arial"/>
          <w:sz w:val="20"/>
          <w:szCs w:val="20"/>
        </w:rPr>
        <w:t>Zamawiającemu przysługuje prawo do odstąpienia od Umowy w razie wystąpienia istotnej zmiany okoliczności powodującej, że wykonanie Umowy nie leży w interesie publicznym, czego nie można było przewidzieć w chwili zawarcia Umowy. W takim wypadku Wykonawca może żądać jedynie wynagrodzenia należnego mu z tytułu wykonania części Umowy, która odebrana została bez zastrzeżeń.</w:t>
      </w:r>
    </w:p>
    <w:p w:rsidR="00AB51A6" w:rsidRPr="00051161" w:rsidRDefault="00AB51A6" w:rsidP="00AB51A6">
      <w:pPr>
        <w:numPr>
          <w:ilvl w:val="0"/>
          <w:numId w:val="63"/>
        </w:numPr>
        <w:spacing w:after="120"/>
        <w:jc w:val="both"/>
        <w:rPr>
          <w:rFonts w:ascii="Arial" w:hAnsi="Arial" w:cs="Arial"/>
          <w:sz w:val="20"/>
          <w:szCs w:val="20"/>
        </w:rPr>
      </w:pPr>
      <w:r w:rsidRPr="00051161">
        <w:rPr>
          <w:rFonts w:ascii="Arial" w:hAnsi="Arial" w:cs="Arial"/>
          <w:sz w:val="20"/>
          <w:szCs w:val="20"/>
        </w:rPr>
        <w:t xml:space="preserve">Zamawiający może odstąpić od Umowy w terminie 30 dni, licząc od dnia powzięcia przez Zamawiającego wiadomości o okolicznościach uzasadniających odstąpienie. </w:t>
      </w:r>
    </w:p>
    <w:p w:rsidR="00AB51A6" w:rsidRPr="00051161" w:rsidRDefault="00AB51A6" w:rsidP="00AB51A6">
      <w:pPr>
        <w:numPr>
          <w:ilvl w:val="0"/>
          <w:numId w:val="63"/>
        </w:numPr>
        <w:spacing w:after="120"/>
        <w:jc w:val="both"/>
        <w:rPr>
          <w:rFonts w:ascii="Arial" w:hAnsi="Arial" w:cs="Arial"/>
          <w:sz w:val="20"/>
          <w:szCs w:val="20"/>
        </w:rPr>
      </w:pPr>
      <w:r w:rsidRPr="00051161">
        <w:rPr>
          <w:rFonts w:ascii="Arial" w:hAnsi="Arial" w:cs="Arial"/>
          <w:sz w:val="20"/>
          <w:szCs w:val="20"/>
        </w:rPr>
        <w:t>Odstąpienie od Umowy następuje w formie pisemnej pod rygorem nieważności, ze wskazaniem podstawy odstąpienia.</w:t>
      </w:r>
    </w:p>
    <w:p w:rsidR="00AB51A6" w:rsidRPr="00051161" w:rsidRDefault="00AB51A6" w:rsidP="00AB51A6">
      <w:pPr>
        <w:numPr>
          <w:ilvl w:val="0"/>
          <w:numId w:val="63"/>
        </w:numPr>
        <w:spacing w:after="120"/>
        <w:jc w:val="both"/>
        <w:rPr>
          <w:rFonts w:ascii="Arial" w:hAnsi="Arial" w:cs="Arial"/>
          <w:sz w:val="20"/>
          <w:szCs w:val="20"/>
        </w:rPr>
      </w:pPr>
      <w:r w:rsidRPr="00051161">
        <w:rPr>
          <w:rFonts w:ascii="Arial" w:hAnsi="Arial" w:cs="Arial"/>
          <w:sz w:val="20"/>
          <w:szCs w:val="20"/>
        </w:rPr>
        <w:t xml:space="preserve">Odstąpienie od Umowy ma skutek na przyszłość. Zamawiający nie traci prawa do żądania należnych kar Umownych i odszkodowań. </w:t>
      </w:r>
    </w:p>
    <w:p w:rsidR="00AB51A6" w:rsidRPr="00051161" w:rsidRDefault="00AB51A6" w:rsidP="00AB51A6">
      <w:pPr>
        <w:numPr>
          <w:ilvl w:val="0"/>
          <w:numId w:val="63"/>
        </w:numPr>
        <w:spacing w:after="120"/>
        <w:jc w:val="both"/>
        <w:rPr>
          <w:rFonts w:ascii="Arial" w:hAnsi="Arial" w:cs="Arial"/>
          <w:sz w:val="20"/>
          <w:szCs w:val="20"/>
        </w:rPr>
      </w:pPr>
      <w:r w:rsidRPr="00051161">
        <w:rPr>
          <w:rFonts w:ascii="Arial" w:hAnsi="Arial" w:cs="Arial"/>
          <w:sz w:val="20"/>
          <w:szCs w:val="20"/>
        </w:rPr>
        <w:lastRenderedPageBreak/>
        <w:t>Po złożeniu oświadczenia o odstąpieniu od Umowy przez Zamawiającego, Wykonawca zobowiązuje się do podjęcia niezwłocznie działań prowadzących do szybkiego i uporządkowanego zakończenia zadań, jednak nie dłużej niż w ciągu 30 dni kalendarzowych od odstąpienia od Umowy.</w:t>
      </w:r>
    </w:p>
    <w:p w:rsidR="00AB51A6" w:rsidRPr="00051161" w:rsidRDefault="00AB51A6" w:rsidP="00AB51A6">
      <w:pPr>
        <w:spacing w:before="240"/>
        <w:ind w:left="720"/>
        <w:jc w:val="center"/>
        <w:rPr>
          <w:rStyle w:val="FontStyle24"/>
          <w:rFonts w:ascii="Arial" w:hAnsi="Arial" w:cs="Arial"/>
          <w:bCs w:val="0"/>
          <w:sz w:val="20"/>
          <w:szCs w:val="20"/>
        </w:rPr>
      </w:pPr>
      <w:r w:rsidRPr="00051161">
        <w:rPr>
          <w:rFonts w:ascii="Arial" w:hAnsi="Arial" w:cs="Arial"/>
          <w:b/>
          <w:sz w:val="20"/>
          <w:szCs w:val="20"/>
        </w:rPr>
        <w:t>§ 8</w:t>
      </w:r>
    </w:p>
    <w:p w:rsidR="00AB51A6" w:rsidRPr="00051161" w:rsidRDefault="00AB51A6" w:rsidP="00AB51A6">
      <w:pPr>
        <w:widowControl w:val="0"/>
        <w:numPr>
          <w:ilvl w:val="0"/>
          <w:numId w:val="53"/>
        </w:numPr>
        <w:tabs>
          <w:tab w:val="left" w:pos="567"/>
        </w:tabs>
        <w:suppressAutoHyphens/>
        <w:spacing w:after="120"/>
        <w:jc w:val="both"/>
        <w:outlineLvl w:val="1"/>
        <w:rPr>
          <w:rFonts w:ascii="Arial" w:hAnsi="Arial" w:cs="Arial"/>
          <w:sz w:val="20"/>
          <w:szCs w:val="20"/>
        </w:rPr>
      </w:pPr>
      <w:r w:rsidRPr="00051161">
        <w:rPr>
          <w:rFonts w:ascii="Arial" w:hAnsi="Arial" w:cs="Arial"/>
          <w:sz w:val="20"/>
          <w:szCs w:val="20"/>
        </w:rPr>
        <w:tab/>
        <w:t>Zmiany treści Umowy mogą być dokonywane wyłącznie w formie aneksu podpisanego przez obie Strony, pod rygorem nieważności</w:t>
      </w:r>
      <w:r w:rsidR="007F7B89">
        <w:rPr>
          <w:rFonts w:ascii="Arial" w:hAnsi="Arial" w:cs="Arial"/>
          <w:sz w:val="20"/>
          <w:szCs w:val="20"/>
        </w:rPr>
        <w:t>, przy czym zmiany istotne Umowy mogą być dokonywane wyłącznie</w:t>
      </w:r>
      <w:r w:rsidRPr="00051161">
        <w:rPr>
          <w:rFonts w:ascii="Arial" w:hAnsi="Arial" w:cs="Arial"/>
          <w:sz w:val="20"/>
          <w:szCs w:val="20"/>
        </w:rPr>
        <w:t xml:space="preserve"> w zakresie:</w:t>
      </w:r>
    </w:p>
    <w:p w:rsidR="00AB51A6" w:rsidRPr="00051161" w:rsidRDefault="00AB51A6" w:rsidP="00AB51A6">
      <w:pPr>
        <w:numPr>
          <w:ilvl w:val="0"/>
          <w:numId w:val="59"/>
        </w:numPr>
        <w:spacing w:after="120"/>
        <w:jc w:val="both"/>
        <w:rPr>
          <w:rFonts w:ascii="Arial" w:hAnsi="Arial" w:cs="Arial"/>
          <w:sz w:val="20"/>
          <w:szCs w:val="20"/>
        </w:rPr>
      </w:pPr>
      <w:r w:rsidRPr="00051161">
        <w:rPr>
          <w:rFonts w:ascii="Arial" w:hAnsi="Arial" w:cs="Arial"/>
          <w:sz w:val="20"/>
          <w:szCs w:val="20"/>
        </w:rPr>
        <w:t xml:space="preserve"> zmiany terminu wykonania Umowy (skrócenie/wydłużenie) lub terminów płatności z uwagi na wstrzymanie/przerwanie wykonania przedmiotu Umowy z przyczyn zależnych od Zamawiającego lub będących następstwem zaistnienia siły wyższej – w zakresie dostosowania Umowy do tych zmian;</w:t>
      </w:r>
    </w:p>
    <w:p w:rsidR="00AB51A6" w:rsidRPr="00051161" w:rsidRDefault="00AB51A6" w:rsidP="00AB51A6">
      <w:pPr>
        <w:numPr>
          <w:ilvl w:val="0"/>
          <w:numId w:val="59"/>
        </w:numPr>
        <w:spacing w:after="120"/>
        <w:jc w:val="both"/>
        <w:rPr>
          <w:rFonts w:ascii="Arial" w:hAnsi="Arial" w:cs="Arial"/>
          <w:sz w:val="20"/>
          <w:szCs w:val="20"/>
        </w:rPr>
      </w:pPr>
      <w:r w:rsidRPr="00051161">
        <w:rPr>
          <w:rFonts w:ascii="Arial" w:hAnsi="Arial" w:cs="Arial"/>
          <w:sz w:val="20"/>
          <w:szCs w:val="20"/>
        </w:rPr>
        <w:t>zmiany sposobu wykonania części Przedmiotu Umowy uzasadnionej przyczynami leżącymi po stronie Zamawiającego lub w sposób korzystny dla Zamawiającego;</w:t>
      </w:r>
    </w:p>
    <w:p w:rsidR="00AB51A6" w:rsidRPr="00051161" w:rsidRDefault="00AB51A6" w:rsidP="00AB51A6">
      <w:pPr>
        <w:numPr>
          <w:ilvl w:val="0"/>
          <w:numId w:val="59"/>
        </w:numPr>
        <w:spacing w:after="120"/>
        <w:jc w:val="both"/>
        <w:rPr>
          <w:rFonts w:ascii="Arial" w:hAnsi="Arial" w:cs="Arial"/>
          <w:sz w:val="20"/>
          <w:szCs w:val="20"/>
        </w:rPr>
      </w:pPr>
      <w:r w:rsidRPr="00051161">
        <w:rPr>
          <w:rFonts w:ascii="Arial" w:hAnsi="Arial" w:cs="Arial"/>
          <w:sz w:val="20"/>
          <w:szCs w:val="20"/>
        </w:rPr>
        <w:t>wystąpienia zmian powszechnie obowiązujących przepisów prawa w zakresie mającym wpływ na realizację Umowy - w zakresie dostosowania postanowień Umowy do zmiany przepisów prawa;</w:t>
      </w:r>
    </w:p>
    <w:p w:rsidR="00AB51A6" w:rsidRPr="00051161" w:rsidRDefault="00AB51A6" w:rsidP="00AB51A6">
      <w:pPr>
        <w:numPr>
          <w:ilvl w:val="0"/>
          <w:numId w:val="59"/>
        </w:numPr>
        <w:spacing w:after="120"/>
        <w:jc w:val="both"/>
        <w:rPr>
          <w:rFonts w:ascii="Arial" w:hAnsi="Arial" w:cs="Arial"/>
          <w:sz w:val="20"/>
          <w:szCs w:val="20"/>
        </w:rPr>
      </w:pPr>
      <w:r w:rsidRPr="00051161">
        <w:rPr>
          <w:rFonts w:ascii="Arial" w:hAnsi="Arial" w:cs="Arial"/>
          <w:sz w:val="20"/>
          <w:szCs w:val="20"/>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AB51A6" w:rsidRPr="00051161" w:rsidRDefault="00AB51A6" w:rsidP="00AB51A6">
      <w:pPr>
        <w:numPr>
          <w:ilvl w:val="0"/>
          <w:numId w:val="59"/>
        </w:numPr>
        <w:spacing w:after="120"/>
        <w:jc w:val="both"/>
        <w:rPr>
          <w:rFonts w:ascii="Arial" w:hAnsi="Arial" w:cs="Arial"/>
          <w:sz w:val="20"/>
          <w:szCs w:val="20"/>
        </w:rPr>
      </w:pPr>
      <w:r w:rsidRPr="00051161">
        <w:rPr>
          <w:rFonts w:ascii="Arial" w:hAnsi="Arial" w:cs="Arial"/>
          <w:sz w:val="20"/>
          <w:szCs w:val="20"/>
        </w:rPr>
        <w:t>zmiany terminu realizacji Przedmiotu Umowy i sposobu jego realizacji, w przypadku:</w:t>
      </w:r>
    </w:p>
    <w:p w:rsidR="00AB51A6" w:rsidRPr="00051161" w:rsidRDefault="00AB51A6" w:rsidP="00AB51A6">
      <w:pPr>
        <w:numPr>
          <w:ilvl w:val="0"/>
          <w:numId w:val="56"/>
        </w:numPr>
        <w:spacing w:before="120"/>
        <w:ind w:left="1825"/>
        <w:jc w:val="both"/>
        <w:rPr>
          <w:rFonts w:ascii="Arial" w:hAnsi="Arial" w:cs="Arial"/>
          <w:sz w:val="20"/>
          <w:szCs w:val="20"/>
        </w:rPr>
      </w:pPr>
      <w:r w:rsidRPr="00051161">
        <w:rPr>
          <w:rFonts w:ascii="Arial" w:hAnsi="Arial" w:cs="Arial"/>
          <w:sz w:val="20"/>
          <w:szCs w:val="20"/>
        </w:rPr>
        <w:t>wystąpienia zmiany powszechnie obowiązujących przepisów prawa w zakresie mającym wpływ na realizację przedmiotu Umowy,</w:t>
      </w:r>
    </w:p>
    <w:p w:rsidR="00AB51A6" w:rsidRPr="00051161" w:rsidRDefault="00AB51A6" w:rsidP="00AB51A6">
      <w:pPr>
        <w:numPr>
          <w:ilvl w:val="0"/>
          <w:numId w:val="56"/>
        </w:numPr>
        <w:spacing w:before="120"/>
        <w:ind w:left="1825"/>
        <w:jc w:val="both"/>
        <w:rPr>
          <w:rFonts w:ascii="Arial" w:hAnsi="Arial" w:cs="Arial"/>
          <w:sz w:val="20"/>
          <w:szCs w:val="20"/>
        </w:rPr>
      </w:pPr>
      <w:r w:rsidRPr="00051161">
        <w:rPr>
          <w:rFonts w:ascii="Arial" w:hAnsi="Arial" w:cs="Arial"/>
          <w:sz w:val="20"/>
          <w:szCs w:val="20"/>
        </w:rPr>
        <w:t>konieczności wprowadzenia nowych rozwiązań technologicznych, z uwagi na wycofanie z rynku starych rozwiązań technologicznych,</w:t>
      </w:r>
    </w:p>
    <w:p w:rsidR="00AB51A6" w:rsidRPr="00051161" w:rsidRDefault="00AB51A6" w:rsidP="00AB51A6">
      <w:pPr>
        <w:numPr>
          <w:ilvl w:val="0"/>
          <w:numId w:val="59"/>
        </w:numPr>
        <w:spacing w:after="120"/>
        <w:jc w:val="both"/>
        <w:rPr>
          <w:rFonts w:ascii="Arial" w:hAnsi="Arial" w:cs="Arial"/>
          <w:sz w:val="20"/>
          <w:szCs w:val="20"/>
        </w:rPr>
      </w:pPr>
      <w:r w:rsidRPr="00051161">
        <w:rPr>
          <w:rFonts w:ascii="Arial" w:hAnsi="Arial" w:cs="Arial"/>
          <w:sz w:val="20"/>
          <w:szCs w:val="20"/>
        </w:rPr>
        <w:t xml:space="preserve"> zmiany uzasadnione okolicznościami, o których mowa w art. 357¹ Kodeksu cywilnego;</w:t>
      </w:r>
    </w:p>
    <w:p w:rsidR="00AB51A6" w:rsidRPr="00051161" w:rsidRDefault="00AB51A6" w:rsidP="00AB51A6">
      <w:pPr>
        <w:numPr>
          <w:ilvl w:val="0"/>
          <w:numId w:val="59"/>
        </w:numPr>
        <w:spacing w:after="120"/>
        <w:jc w:val="both"/>
        <w:rPr>
          <w:rFonts w:ascii="Arial" w:hAnsi="Arial" w:cs="Arial"/>
          <w:sz w:val="20"/>
          <w:szCs w:val="20"/>
        </w:rPr>
      </w:pPr>
      <w:r w:rsidRPr="00051161">
        <w:rPr>
          <w:rFonts w:ascii="Arial" w:hAnsi="Arial" w:cs="Arial"/>
          <w:sz w:val="20"/>
          <w:szCs w:val="20"/>
        </w:rPr>
        <w:t>zmniejszenia zakresu realizacji Przedmiotu Umowy, w przypadku wystąpienia zmiany okoliczności powodującej, że:</w:t>
      </w:r>
    </w:p>
    <w:p w:rsidR="00AB51A6" w:rsidRPr="00051161" w:rsidRDefault="00AB51A6" w:rsidP="00AB51A6">
      <w:pPr>
        <w:numPr>
          <w:ilvl w:val="0"/>
          <w:numId w:val="57"/>
        </w:numPr>
        <w:spacing w:before="120"/>
        <w:ind w:left="1853"/>
        <w:jc w:val="both"/>
        <w:rPr>
          <w:rFonts w:ascii="Arial" w:hAnsi="Arial" w:cs="Arial"/>
          <w:sz w:val="20"/>
          <w:szCs w:val="20"/>
        </w:rPr>
      </w:pPr>
      <w:r w:rsidRPr="00051161">
        <w:rPr>
          <w:rFonts w:ascii="Arial" w:hAnsi="Arial" w:cs="Arial"/>
          <w:sz w:val="20"/>
          <w:szCs w:val="20"/>
        </w:rPr>
        <w:t>realizacja części Przedmiotu Umowy nie leży w interesie publicznym, czego nie można było przewidzieć w chwili zawierania Umowy,</w:t>
      </w:r>
    </w:p>
    <w:p w:rsidR="00AB51A6" w:rsidRPr="00051161" w:rsidRDefault="00AB51A6" w:rsidP="00AB51A6">
      <w:pPr>
        <w:numPr>
          <w:ilvl w:val="0"/>
          <w:numId w:val="57"/>
        </w:numPr>
        <w:spacing w:before="120"/>
        <w:ind w:left="1853"/>
        <w:jc w:val="both"/>
        <w:rPr>
          <w:rFonts w:ascii="Arial" w:hAnsi="Arial" w:cs="Arial"/>
          <w:sz w:val="20"/>
          <w:szCs w:val="20"/>
        </w:rPr>
      </w:pPr>
      <w:r w:rsidRPr="00051161">
        <w:rPr>
          <w:rFonts w:ascii="Arial" w:hAnsi="Arial" w:cs="Arial"/>
          <w:sz w:val="20"/>
          <w:szCs w:val="20"/>
        </w:rPr>
        <w:t>realizacja części Przedmiotu Umowy nie jest zasadna na skutek zmiany lub planowanej zmiany powszechnie obowiązujących przepisów prawa, lub</w:t>
      </w:r>
    </w:p>
    <w:p w:rsidR="00AB51A6" w:rsidRPr="00051161" w:rsidRDefault="00AB51A6" w:rsidP="00AB51A6">
      <w:pPr>
        <w:numPr>
          <w:ilvl w:val="0"/>
          <w:numId w:val="57"/>
        </w:numPr>
        <w:spacing w:before="120"/>
        <w:ind w:left="1853"/>
        <w:jc w:val="both"/>
        <w:rPr>
          <w:rFonts w:ascii="Arial" w:hAnsi="Arial" w:cs="Arial"/>
          <w:sz w:val="20"/>
          <w:szCs w:val="20"/>
        </w:rPr>
      </w:pPr>
      <w:r w:rsidRPr="00051161">
        <w:rPr>
          <w:rFonts w:ascii="Arial" w:hAnsi="Arial" w:cs="Arial"/>
          <w:sz w:val="20"/>
          <w:szCs w:val="20"/>
        </w:rPr>
        <w:t>realizacja części Przedmiotu Umowy nie jest możliwa, z przyczyn nieleżących po stronie Zamawiającego i Wykonawcy, przy odpowiednim zmniejszeniu wynagrodzenia należnego Wykonawcy.</w:t>
      </w:r>
    </w:p>
    <w:p w:rsidR="00AB51A6" w:rsidRPr="00051161" w:rsidRDefault="00AB51A6" w:rsidP="00AB51A6">
      <w:pPr>
        <w:numPr>
          <w:ilvl w:val="0"/>
          <w:numId w:val="59"/>
        </w:numPr>
        <w:spacing w:after="120"/>
        <w:jc w:val="both"/>
        <w:rPr>
          <w:rFonts w:ascii="Arial" w:hAnsi="Arial" w:cs="Arial"/>
          <w:sz w:val="20"/>
          <w:szCs w:val="20"/>
        </w:rPr>
      </w:pPr>
      <w:r w:rsidRPr="00051161">
        <w:rPr>
          <w:rFonts w:ascii="Arial" w:hAnsi="Arial" w:cs="Arial"/>
          <w:sz w:val="20"/>
          <w:szCs w:val="20"/>
        </w:rPr>
        <w:t>zmiany terminu wykonania Przedmiotu Umowy w przypadku:</w:t>
      </w:r>
    </w:p>
    <w:p w:rsidR="00AB51A6" w:rsidRPr="00051161" w:rsidRDefault="00AB51A6" w:rsidP="00AB51A6">
      <w:pPr>
        <w:numPr>
          <w:ilvl w:val="0"/>
          <w:numId w:val="58"/>
        </w:numPr>
        <w:spacing w:before="120"/>
        <w:ind w:left="1853"/>
        <w:jc w:val="both"/>
        <w:rPr>
          <w:rFonts w:ascii="Arial" w:hAnsi="Arial" w:cs="Arial"/>
          <w:sz w:val="20"/>
          <w:szCs w:val="20"/>
        </w:rPr>
      </w:pPr>
      <w:r w:rsidRPr="00051161">
        <w:rPr>
          <w:rFonts w:ascii="Arial" w:hAnsi="Arial" w:cs="Arial"/>
          <w:sz w:val="20"/>
          <w:szCs w:val="20"/>
        </w:rPr>
        <w:t>wstrzymania przez Zamawiającego realizacji Przedmiotu Umowy, nie wynikającego z winy Wykonawcy,</w:t>
      </w:r>
    </w:p>
    <w:p w:rsidR="00AB51A6" w:rsidRPr="00051161" w:rsidRDefault="00AB51A6" w:rsidP="00AB51A6">
      <w:pPr>
        <w:spacing w:before="120"/>
        <w:rPr>
          <w:rFonts w:ascii="Arial" w:hAnsi="Arial" w:cs="Arial"/>
          <w:sz w:val="20"/>
          <w:szCs w:val="20"/>
        </w:rPr>
      </w:pPr>
    </w:p>
    <w:p w:rsidR="00AB51A6" w:rsidRPr="00051161" w:rsidRDefault="00AB51A6" w:rsidP="00AB51A6">
      <w:pPr>
        <w:widowControl w:val="0"/>
        <w:numPr>
          <w:ilvl w:val="0"/>
          <w:numId w:val="53"/>
        </w:numPr>
        <w:tabs>
          <w:tab w:val="left" w:pos="567"/>
        </w:tabs>
        <w:suppressAutoHyphens/>
        <w:spacing w:after="120"/>
        <w:jc w:val="both"/>
        <w:outlineLvl w:val="1"/>
        <w:rPr>
          <w:rStyle w:val="FontStyle33"/>
          <w:rFonts w:ascii="Arial" w:hAnsi="Arial" w:cs="Arial"/>
          <w:sz w:val="20"/>
          <w:szCs w:val="20"/>
        </w:rPr>
      </w:pPr>
      <w:r w:rsidRPr="00051161">
        <w:rPr>
          <w:rFonts w:ascii="Arial" w:hAnsi="Arial" w:cs="Arial"/>
          <w:sz w:val="20"/>
          <w:szCs w:val="20"/>
        </w:rPr>
        <w:tab/>
        <w:t>Zmiany, o których mowa w ust. 1 pkt. 1-8 powyżej, nie mogą spowodować zwiększenia całkowitej wartości wynagrodzenia brutto.</w:t>
      </w:r>
    </w:p>
    <w:p w:rsidR="00AB51A6" w:rsidRPr="00051161" w:rsidRDefault="00AB51A6" w:rsidP="00AB51A6">
      <w:pPr>
        <w:spacing w:before="240"/>
        <w:ind w:left="720"/>
        <w:jc w:val="center"/>
        <w:rPr>
          <w:rFonts w:ascii="Arial" w:hAnsi="Arial" w:cs="Arial"/>
          <w:b/>
          <w:sz w:val="20"/>
          <w:szCs w:val="20"/>
        </w:rPr>
      </w:pPr>
      <w:r w:rsidRPr="00051161">
        <w:rPr>
          <w:rFonts w:ascii="Arial" w:hAnsi="Arial" w:cs="Arial"/>
          <w:b/>
          <w:sz w:val="20"/>
          <w:szCs w:val="20"/>
        </w:rPr>
        <w:t>§ 9</w:t>
      </w:r>
    </w:p>
    <w:p w:rsidR="00AB51A6" w:rsidRPr="00051161" w:rsidRDefault="00AB51A6" w:rsidP="00AB51A6">
      <w:pPr>
        <w:widowControl w:val="0"/>
        <w:numPr>
          <w:ilvl w:val="0"/>
          <w:numId w:val="54"/>
        </w:numPr>
        <w:tabs>
          <w:tab w:val="left" w:pos="567"/>
        </w:tabs>
        <w:suppressAutoHyphens/>
        <w:spacing w:after="120"/>
        <w:jc w:val="both"/>
        <w:outlineLvl w:val="1"/>
        <w:rPr>
          <w:rFonts w:ascii="Arial" w:hAnsi="Arial" w:cs="Arial"/>
          <w:sz w:val="20"/>
          <w:szCs w:val="20"/>
        </w:rPr>
      </w:pPr>
      <w:r w:rsidRPr="00051161">
        <w:rPr>
          <w:rFonts w:ascii="Arial" w:hAnsi="Arial" w:cs="Arial"/>
          <w:sz w:val="20"/>
          <w:szCs w:val="20"/>
        </w:rPr>
        <w:tab/>
        <w:t>W sprawach nie uregulowanych niniejszą Umową stosuje się przepisy Kodeksu cywiln</w:t>
      </w:r>
      <w:r w:rsidR="004B6450">
        <w:rPr>
          <w:rFonts w:ascii="Arial" w:hAnsi="Arial" w:cs="Arial"/>
          <w:sz w:val="20"/>
          <w:szCs w:val="20"/>
        </w:rPr>
        <w:t xml:space="preserve">ego (Dz. U. z 2014 r. poz. 121) i </w:t>
      </w:r>
      <w:proofErr w:type="spellStart"/>
      <w:r w:rsidR="004B6450">
        <w:rPr>
          <w:rFonts w:ascii="Arial" w:hAnsi="Arial" w:cs="Arial"/>
          <w:sz w:val="20"/>
          <w:szCs w:val="20"/>
        </w:rPr>
        <w:t>Pzp</w:t>
      </w:r>
      <w:proofErr w:type="spellEnd"/>
      <w:r w:rsidR="004B6450">
        <w:rPr>
          <w:rFonts w:ascii="Arial" w:hAnsi="Arial" w:cs="Arial"/>
          <w:sz w:val="20"/>
          <w:szCs w:val="20"/>
        </w:rPr>
        <w:t xml:space="preserve"> </w:t>
      </w:r>
      <w:r w:rsidRPr="00051161">
        <w:rPr>
          <w:rFonts w:ascii="Arial" w:hAnsi="Arial" w:cs="Arial"/>
          <w:sz w:val="20"/>
          <w:szCs w:val="20"/>
        </w:rPr>
        <w:t xml:space="preserve">oraz inne powszechnie obowiązujące przepisy dotyczące Przedmiotu Umowy. </w:t>
      </w:r>
    </w:p>
    <w:p w:rsidR="00AB51A6" w:rsidRPr="00051161" w:rsidRDefault="00AB51A6" w:rsidP="00AB51A6">
      <w:pPr>
        <w:widowControl w:val="0"/>
        <w:numPr>
          <w:ilvl w:val="0"/>
          <w:numId w:val="54"/>
        </w:numPr>
        <w:tabs>
          <w:tab w:val="left" w:pos="567"/>
        </w:tabs>
        <w:suppressAutoHyphens/>
        <w:spacing w:after="120"/>
        <w:jc w:val="both"/>
        <w:outlineLvl w:val="1"/>
        <w:rPr>
          <w:rFonts w:ascii="Arial" w:hAnsi="Arial" w:cs="Arial"/>
          <w:sz w:val="20"/>
          <w:szCs w:val="20"/>
        </w:rPr>
      </w:pPr>
      <w:r w:rsidRPr="00051161">
        <w:rPr>
          <w:rFonts w:ascii="Arial" w:hAnsi="Arial" w:cs="Arial"/>
          <w:sz w:val="20"/>
          <w:szCs w:val="20"/>
        </w:rPr>
        <w:tab/>
        <w:t>Bez uprzedniej, pisemnej zgody Zamawiającego, Wykonawca nie może przenieść na osobę trzecią wierzytelności wynikających z Umowy, ani regulować ich w drodze kompensaty.</w:t>
      </w:r>
    </w:p>
    <w:p w:rsidR="00AB51A6" w:rsidRPr="00051161" w:rsidRDefault="00AB51A6" w:rsidP="00AB51A6">
      <w:pPr>
        <w:widowControl w:val="0"/>
        <w:numPr>
          <w:ilvl w:val="0"/>
          <w:numId w:val="54"/>
        </w:numPr>
        <w:tabs>
          <w:tab w:val="left" w:pos="567"/>
        </w:tabs>
        <w:suppressAutoHyphens/>
        <w:spacing w:after="120"/>
        <w:jc w:val="both"/>
        <w:outlineLvl w:val="1"/>
        <w:rPr>
          <w:rFonts w:ascii="Arial" w:hAnsi="Arial" w:cs="Arial"/>
          <w:sz w:val="20"/>
          <w:szCs w:val="20"/>
        </w:rPr>
      </w:pPr>
      <w:r w:rsidRPr="00051161">
        <w:rPr>
          <w:rFonts w:ascii="Arial" w:hAnsi="Arial" w:cs="Arial"/>
          <w:sz w:val="20"/>
          <w:szCs w:val="20"/>
        </w:rPr>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AB51A6" w:rsidRPr="00051161" w:rsidRDefault="00AB51A6" w:rsidP="00AB51A6">
      <w:pPr>
        <w:widowControl w:val="0"/>
        <w:numPr>
          <w:ilvl w:val="0"/>
          <w:numId w:val="54"/>
        </w:numPr>
        <w:tabs>
          <w:tab w:val="left" w:pos="567"/>
        </w:tabs>
        <w:suppressAutoHyphens/>
        <w:spacing w:after="120"/>
        <w:jc w:val="both"/>
        <w:outlineLvl w:val="1"/>
        <w:rPr>
          <w:rFonts w:ascii="Arial" w:hAnsi="Arial" w:cs="Arial"/>
          <w:sz w:val="20"/>
          <w:szCs w:val="20"/>
        </w:rPr>
      </w:pPr>
      <w:r w:rsidRPr="00051161">
        <w:rPr>
          <w:rFonts w:ascii="Arial" w:hAnsi="Arial" w:cs="Arial"/>
          <w:sz w:val="20"/>
          <w:szCs w:val="20"/>
        </w:rPr>
        <w:tab/>
        <w:t xml:space="preserve">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w:t>
      </w:r>
      <w:r w:rsidRPr="00051161">
        <w:rPr>
          <w:rFonts w:ascii="Arial" w:hAnsi="Arial" w:cs="Arial"/>
          <w:sz w:val="20"/>
          <w:szCs w:val="20"/>
        </w:rPr>
        <w:lastRenderedPageBreak/>
        <w:t>poddają rozstrzygnięciu Sądowi powszechnemu miejscowo właściwemu dla siedziby Zamawiającego.</w:t>
      </w:r>
    </w:p>
    <w:p w:rsidR="00AB51A6" w:rsidRPr="00051161" w:rsidRDefault="00AB51A6" w:rsidP="00AB51A6">
      <w:pPr>
        <w:pStyle w:val="Style4"/>
        <w:widowControl/>
        <w:numPr>
          <w:ilvl w:val="0"/>
          <w:numId w:val="54"/>
        </w:numPr>
        <w:tabs>
          <w:tab w:val="left" w:pos="567"/>
          <w:tab w:val="left" w:pos="9072"/>
        </w:tabs>
        <w:spacing w:after="120" w:line="240" w:lineRule="auto"/>
        <w:ind w:right="72"/>
        <w:rPr>
          <w:rStyle w:val="FontStyle33"/>
          <w:rFonts w:ascii="Arial" w:hAnsi="Arial" w:cs="Arial"/>
          <w:sz w:val="20"/>
          <w:szCs w:val="20"/>
        </w:rPr>
      </w:pPr>
      <w:r w:rsidRPr="00051161">
        <w:rPr>
          <w:rStyle w:val="FontStyle33"/>
          <w:rFonts w:ascii="Arial" w:hAnsi="Arial" w:cs="Arial"/>
          <w:sz w:val="20"/>
          <w:szCs w:val="20"/>
        </w:rPr>
        <w:t>Umowę sporządzono w czterech jednobrzmiących egzemplarzach, po dwa dla każdej ze stron.</w:t>
      </w:r>
    </w:p>
    <w:p w:rsidR="00AB51A6" w:rsidRPr="00051161" w:rsidRDefault="00AB51A6" w:rsidP="00AB51A6">
      <w:pPr>
        <w:widowControl w:val="0"/>
        <w:numPr>
          <w:ilvl w:val="0"/>
          <w:numId w:val="54"/>
        </w:numPr>
        <w:tabs>
          <w:tab w:val="left" w:pos="567"/>
        </w:tabs>
        <w:suppressAutoHyphens/>
        <w:spacing w:after="120"/>
        <w:jc w:val="both"/>
        <w:outlineLvl w:val="1"/>
        <w:rPr>
          <w:rFonts w:ascii="Arial" w:hAnsi="Arial" w:cs="Arial"/>
          <w:sz w:val="20"/>
          <w:szCs w:val="20"/>
        </w:rPr>
      </w:pPr>
      <w:r w:rsidRPr="00051161">
        <w:rPr>
          <w:rFonts w:ascii="Arial" w:hAnsi="Arial" w:cs="Arial"/>
          <w:sz w:val="20"/>
          <w:szCs w:val="20"/>
        </w:rPr>
        <w:t xml:space="preserve">Umowa wchodzi w życie z dniem jej zawarcia. </w:t>
      </w:r>
    </w:p>
    <w:p w:rsidR="00AB51A6" w:rsidRPr="00051161" w:rsidRDefault="00AB51A6" w:rsidP="00AB51A6">
      <w:pPr>
        <w:widowControl w:val="0"/>
        <w:numPr>
          <w:ilvl w:val="0"/>
          <w:numId w:val="54"/>
        </w:numPr>
        <w:tabs>
          <w:tab w:val="left" w:pos="567"/>
        </w:tabs>
        <w:suppressAutoHyphens/>
        <w:spacing w:after="120"/>
        <w:jc w:val="both"/>
        <w:outlineLvl w:val="1"/>
        <w:rPr>
          <w:rFonts w:ascii="Arial" w:hAnsi="Arial" w:cs="Arial"/>
          <w:sz w:val="20"/>
          <w:szCs w:val="20"/>
        </w:rPr>
      </w:pPr>
      <w:r w:rsidRPr="00051161">
        <w:rPr>
          <w:rFonts w:ascii="Arial" w:hAnsi="Arial" w:cs="Arial"/>
          <w:sz w:val="20"/>
          <w:szCs w:val="20"/>
        </w:rPr>
        <w:t>Załączniki stanowiące integralną część Umowy:</w:t>
      </w:r>
    </w:p>
    <w:p w:rsidR="00AB51A6" w:rsidRPr="00051161" w:rsidRDefault="00AB51A6" w:rsidP="00AB51A6">
      <w:pPr>
        <w:numPr>
          <w:ilvl w:val="0"/>
          <w:numId w:val="60"/>
        </w:numPr>
        <w:spacing w:before="120"/>
        <w:jc w:val="both"/>
        <w:outlineLvl w:val="0"/>
        <w:rPr>
          <w:rFonts w:ascii="Arial" w:hAnsi="Arial" w:cs="Arial"/>
          <w:bCs/>
          <w:sz w:val="20"/>
          <w:szCs w:val="20"/>
          <w:lang w:eastAsia="x-none"/>
        </w:rPr>
      </w:pPr>
      <w:r w:rsidRPr="00051161">
        <w:rPr>
          <w:rFonts w:ascii="Arial" w:hAnsi="Arial" w:cs="Arial"/>
          <w:sz w:val="20"/>
          <w:szCs w:val="20"/>
        </w:rPr>
        <w:t xml:space="preserve">Opis Przedmiotu Zamówienia. </w:t>
      </w:r>
    </w:p>
    <w:p w:rsidR="00AB51A6" w:rsidRPr="00051161" w:rsidRDefault="00AB51A6" w:rsidP="00AB51A6">
      <w:pPr>
        <w:numPr>
          <w:ilvl w:val="0"/>
          <w:numId w:val="60"/>
        </w:numPr>
        <w:spacing w:before="120"/>
        <w:jc w:val="both"/>
        <w:outlineLvl w:val="0"/>
        <w:rPr>
          <w:rFonts w:ascii="Arial" w:hAnsi="Arial" w:cs="Arial"/>
          <w:bCs/>
          <w:sz w:val="20"/>
          <w:szCs w:val="20"/>
          <w:lang w:eastAsia="x-none"/>
        </w:rPr>
      </w:pPr>
      <w:r w:rsidRPr="00051161">
        <w:rPr>
          <w:rFonts w:ascii="Arial" w:hAnsi="Arial" w:cs="Arial"/>
          <w:sz w:val="20"/>
          <w:szCs w:val="20"/>
        </w:rPr>
        <w:t>Protokół odbioru ilościowo-jakościowego</w:t>
      </w:r>
    </w:p>
    <w:p w:rsidR="00AB51A6" w:rsidRPr="00051161" w:rsidRDefault="00AB51A6" w:rsidP="00AB51A6">
      <w:pPr>
        <w:numPr>
          <w:ilvl w:val="0"/>
          <w:numId w:val="60"/>
        </w:numPr>
        <w:spacing w:before="120"/>
        <w:jc w:val="both"/>
        <w:outlineLvl w:val="0"/>
        <w:rPr>
          <w:rFonts w:ascii="Arial" w:hAnsi="Arial" w:cs="Arial"/>
          <w:sz w:val="20"/>
          <w:szCs w:val="20"/>
        </w:rPr>
      </w:pPr>
      <w:r w:rsidRPr="00051161">
        <w:rPr>
          <w:rFonts w:ascii="Arial" w:hAnsi="Arial" w:cs="Arial"/>
          <w:sz w:val="20"/>
          <w:szCs w:val="20"/>
        </w:rPr>
        <w:t xml:space="preserve">Wzór szczegółowej wyceny poszczególnego Sprzętu </w:t>
      </w:r>
    </w:p>
    <w:p w:rsidR="00AB51A6" w:rsidRPr="00051161" w:rsidRDefault="00AB51A6" w:rsidP="00AB51A6">
      <w:pPr>
        <w:numPr>
          <w:ilvl w:val="0"/>
          <w:numId w:val="60"/>
        </w:numPr>
        <w:spacing w:before="120"/>
        <w:jc w:val="both"/>
        <w:outlineLvl w:val="0"/>
        <w:rPr>
          <w:rFonts w:ascii="Arial" w:hAnsi="Arial" w:cs="Arial"/>
          <w:bCs/>
          <w:sz w:val="20"/>
          <w:szCs w:val="20"/>
          <w:lang w:eastAsia="x-none"/>
        </w:rPr>
      </w:pPr>
      <w:r w:rsidRPr="00051161">
        <w:rPr>
          <w:rFonts w:ascii="Arial" w:hAnsi="Arial" w:cs="Arial"/>
          <w:sz w:val="20"/>
          <w:szCs w:val="20"/>
        </w:rPr>
        <w:t>Odpis z Rejestru Przedsiębiorców KRS/ wyciąg z ewidencji działalności gospodarczej* aktualny na dzień zawierania Umowy (zostanie dołączony przez Wykonawcę do Umowy na etapie zawierania Umowy)</w:t>
      </w:r>
    </w:p>
    <w:p w:rsidR="00AB51A6" w:rsidRPr="00051161" w:rsidRDefault="00AB51A6" w:rsidP="00AB51A6">
      <w:pPr>
        <w:spacing w:before="120"/>
        <w:ind w:left="1080"/>
        <w:outlineLvl w:val="0"/>
        <w:rPr>
          <w:rFonts w:ascii="Arial" w:hAnsi="Arial" w:cs="Arial"/>
          <w:sz w:val="20"/>
          <w:szCs w:val="20"/>
        </w:rPr>
      </w:pPr>
      <w:r w:rsidRPr="00051161">
        <w:rPr>
          <w:rFonts w:ascii="Arial" w:hAnsi="Arial" w:cs="Arial"/>
          <w:sz w:val="20"/>
          <w:szCs w:val="20"/>
        </w:rPr>
        <w:t>*niepotrzebne skreślić</w:t>
      </w:r>
    </w:p>
    <w:p w:rsidR="00AB51A6" w:rsidRPr="00051161" w:rsidRDefault="00AB51A6" w:rsidP="00AB51A6">
      <w:pPr>
        <w:spacing w:before="120"/>
        <w:ind w:left="1080"/>
        <w:outlineLvl w:val="0"/>
        <w:rPr>
          <w:rFonts w:ascii="Arial" w:hAnsi="Arial" w:cs="Arial"/>
          <w:bCs/>
          <w:sz w:val="20"/>
          <w:szCs w:val="20"/>
          <w:lang w:eastAsia="x-none"/>
        </w:rPr>
      </w:pPr>
      <w:r w:rsidRPr="00051161">
        <w:rPr>
          <w:rFonts w:ascii="Arial" w:hAnsi="Arial" w:cs="Arial"/>
          <w:sz w:val="20"/>
          <w:szCs w:val="20"/>
        </w:rPr>
        <w:t>** uwaga Zamawiającego</w:t>
      </w:r>
    </w:p>
    <w:p w:rsidR="00AB51A6" w:rsidRPr="00051161" w:rsidRDefault="00AB51A6" w:rsidP="00AB51A6">
      <w:pPr>
        <w:spacing w:before="120"/>
        <w:ind w:left="1080"/>
        <w:outlineLvl w:val="0"/>
        <w:rPr>
          <w:rFonts w:ascii="Arial" w:hAnsi="Arial" w:cs="Arial"/>
          <w:bCs/>
          <w:sz w:val="20"/>
          <w:szCs w:val="20"/>
          <w:lang w:eastAsia="x-none"/>
        </w:rPr>
      </w:pPr>
    </w:p>
    <w:p w:rsidR="00AB51A6" w:rsidRPr="00051161" w:rsidRDefault="00AB51A6" w:rsidP="00AB51A6">
      <w:pPr>
        <w:spacing w:after="120"/>
        <w:rPr>
          <w:rFonts w:ascii="Arial" w:hAnsi="Arial" w:cs="Arial"/>
          <w:sz w:val="20"/>
          <w:szCs w:val="20"/>
        </w:rPr>
      </w:pPr>
    </w:p>
    <w:p w:rsidR="00AB51A6" w:rsidRPr="00051161" w:rsidRDefault="00AB51A6" w:rsidP="00AB51A6">
      <w:pPr>
        <w:spacing w:after="120"/>
        <w:ind w:firstLine="709"/>
        <w:rPr>
          <w:rFonts w:ascii="Arial" w:hAnsi="Arial" w:cs="Arial"/>
          <w:sz w:val="20"/>
          <w:szCs w:val="20"/>
        </w:rPr>
      </w:pPr>
      <w:r w:rsidRPr="00051161">
        <w:rPr>
          <w:rFonts w:ascii="Arial" w:hAnsi="Arial" w:cs="Arial"/>
          <w:sz w:val="20"/>
          <w:szCs w:val="20"/>
        </w:rPr>
        <w:t xml:space="preserve">ZAMAWIAJĄCY </w:t>
      </w:r>
      <w:r w:rsidRPr="00051161">
        <w:rPr>
          <w:rFonts w:ascii="Arial" w:hAnsi="Arial" w:cs="Arial"/>
          <w:sz w:val="20"/>
          <w:szCs w:val="20"/>
        </w:rPr>
        <w:tab/>
      </w:r>
      <w:r w:rsidRPr="00051161">
        <w:rPr>
          <w:rFonts w:ascii="Arial" w:hAnsi="Arial" w:cs="Arial"/>
          <w:sz w:val="20"/>
          <w:szCs w:val="20"/>
        </w:rPr>
        <w:tab/>
      </w:r>
      <w:r w:rsidRPr="00051161">
        <w:rPr>
          <w:rFonts w:ascii="Arial" w:hAnsi="Arial" w:cs="Arial"/>
          <w:sz w:val="20"/>
          <w:szCs w:val="20"/>
        </w:rPr>
        <w:tab/>
      </w:r>
      <w:r w:rsidRPr="00051161">
        <w:rPr>
          <w:rFonts w:ascii="Arial" w:hAnsi="Arial" w:cs="Arial"/>
          <w:sz w:val="20"/>
          <w:szCs w:val="20"/>
        </w:rPr>
        <w:tab/>
      </w:r>
      <w:r w:rsidRPr="00051161">
        <w:rPr>
          <w:rFonts w:ascii="Arial" w:hAnsi="Arial" w:cs="Arial"/>
          <w:sz w:val="20"/>
          <w:szCs w:val="20"/>
        </w:rPr>
        <w:tab/>
      </w:r>
      <w:r w:rsidRPr="00051161">
        <w:rPr>
          <w:rFonts w:ascii="Arial" w:hAnsi="Arial" w:cs="Arial"/>
          <w:sz w:val="20"/>
          <w:szCs w:val="20"/>
        </w:rPr>
        <w:tab/>
      </w:r>
      <w:r w:rsidRPr="00051161">
        <w:rPr>
          <w:rFonts w:ascii="Arial" w:hAnsi="Arial" w:cs="Arial"/>
          <w:sz w:val="20"/>
          <w:szCs w:val="20"/>
        </w:rPr>
        <w:tab/>
        <w:t>WYKONAWCA</w:t>
      </w:r>
      <w:r w:rsidRPr="00051161">
        <w:rPr>
          <w:rFonts w:ascii="Arial" w:hAnsi="Arial" w:cs="Arial"/>
          <w:sz w:val="20"/>
          <w:szCs w:val="20"/>
        </w:rPr>
        <w:tab/>
      </w: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rsidP="00FB28F6">
      <w:pPr>
        <w:jc w:val="center"/>
        <w:rPr>
          <w:rFonts w:ascii="Arial" w:hAnsi="Arial" w:cs="Arial"/>
          <w:b/>
          <w:smallCaps/>
        </w:rPr>
      </w:pPr>
    </w:p>
    <w:p w:rsidR="00AB51A6" w:rsidRDefault="00AB51A6">
      <w:pPr>
        <w:rPr>
          <w:rFonts w:ascii="Arial" w:hAnsi="Arial" w:cs="Arial"/>
          <w:b/>
          <w:smallCaps/>
        </w:rPr>
      </w:pPr>
      <w:bookmarkStart w:id="0" w:name="_GoBack"/>
      <w:bookmarkEnd w:id="0"/>
    </w:p>
    <w:p w:rsidR="00AB51A6" w:rsidRDefault="00AB51A6" w:rsidP="00FB28F6">
      <w:pPr>
        <w:jc w:val="center"/>
        <w:rPr>
          <w:rFonts w:ascii="Arial" w:hAnsi="Arial" w:cs="Arial"/>
          <w:b/>
          <w:smallCaps/>
        </w:rPr>
      </w:pPr>
    </w:p>
    <w:p w:rsidR="00AB51A6" w:rsidRPr="00AB51A6" w:rsidRDefault="00AB51A6" w:rsidP="00AB51A6">
      <w:pPr>
        <w:pStyle w:val="Zwykytekst"/>
        <w:spacing w:line="360" w:lineRule="auto"/>
        <w:jc w:val="right"/>
        <w:rPr>
          <w:rFonts w:ascii="Arial" w:hAnsi="Arial" w:cs="Arial"/>
          <w:b/>
        </w:rPr>
      </w:pPr>
      <w:r w:rsidRPr="00AB51A6">
        <w:rPr>
          <w:rFonts w:ascii="Arial" w:hAnsi="Arial" w:cs="Arial"/>
          <w:b/>
        </w:rPr>
        <w:t xml:space="preserve">Załącznik nr 2 </w:t>
      </w:r>
      <w:r>
        <w:rPr>
          <w:rFonts w:ascii="Arial" w:hAnsi="Arial" w:cs="Arial"/>
          <w:b/>
        </w:rPr>
        <w:t>do U</w:t>
      </w:r>
      <w:r w:rsidRPr="00AB51A6">
        <w:rPr>
          <w:rFonts w:ascii="Arial" w:hAnsi="Arial" w:cs="Arial"/>
          <w:b/>
        </w:rPr>
        <w:t>mowy nr ……. z dnia ................</w:t>
      </w:r>
    </w:p>
    <w:p w:rsidR="00AB51A6" w:rsidRPr="00AB51A6" w:rsidRDefault="00AB51A6" w:rsidP="00AB51A6">
      <w:pPr>
        <w:pStyle w:val="Nagwek2"/>
        <w:spacing w:line="360" w:lineRule="auto"/>
        <w:rPr>
          <w:rFonts w:ascii="Arial" w:hAnsi="Arial" w:cs="Arial"/>
          <w:b w:val="0"/>
          <w:iCs/>
        </w:rPr>
      </w:pPr>
    </w:p>
    <w:p w:rsidR="00AB51A6" w:rsidRPr="00AB51A6" w:rsidRDefault="00AB51A6" w:rsidP="00AB51A6">
      <w:pPr>
        <w:pStyle w:val="Nagwek2"/>
        <w:spacing w:line="360" w:lineRule="auto"/>
        <w:jc w:val="center"/>
        <w:rPr>
          <w:rFonts w:ascii="Arial" w:hAnsi="Arial" w:cs="Arial"/>
        </w:rPr>
      </w:pPr>
      <w:r w:rsidRPr="00AB51A6">
        <w:rPr>
          <w:rFonts w:ascii="Arial" w:hAnsi="Arial" w:cs="Arial"/>
        </w:rPr>
        <w:t>PROTOKÓŁ ODBIORU ILOŚCIOWO - JAKOŚCIOWEGO</w:t>
      </w:r>
    </w:p>
    <w:p w:rsidR="00AB51A6" w:rsidRPr="00AB51A6" w:rsidRDefault="00AB51A6" w:rsidP="00AB51A6">
      <w:pPr>
        <w:pStyle w:val="Nagwek4"/>
        <w:spacing w:line="360" w:lineRule="auto"/>
        <w:rPr>
          <w:rFonts w:ascii="Arial" w:hAnsi="Arial" w:cs="Arial"/>
          <w:sz w:val="20"/>
          <w:szCs w:val="20"/>
        </w:rPr>
      </w:pPr>
      <w:r w:rsidRPr="00AB51A6">
        <w:rPr>
          <w:rFonts w:ascii="Arial" w:hAnsi="Arial" w:cs="Arial"/>
          <w:sz w:val="20"/>
          <w:szCs w:val="20"/>
        </w:rPr>
        <w:t>CZĘŚĆ  A</w:t>
      </w:r>
    </w:p>
    <w:p w:rsidR="00AB51A6" w:rsidRPr="00AB51A6" w:rsidRDefault="00AB51A6" w:rsidP="00AB51A6">
      <w:pPr>
        <w:pStyle w:val="Nagwek1"/>
        <w:spacing w:before="120" w:line="360" w:lineRule="auto"/>
        <w:rPr>
          <w:rFonts w:ascii="Arial" w:hAnsi="Arial" w:cs="Arial"/>
          <w:b w:val="0"/>
          <w:sz w:val="20"/>
          <w:szCs w:val="20"/>
        </w:rPr>
      </w:pPr>
      <w:r w:rsidRPr="00AB51A6">
        <w:rPr>
          <w:rFonts w:ascii="Arial" w:hAnsi="Arial" w:cs="Arial"/>
          <w:sz w:val="20"/>
          <w:szCs w:val="20"/>
        </w:rPr>
        <w:t xml:space="preserve">DOTYCZY UMOWY </w:t>
      </w:r>
      <w:r w:rsidRPr="00AB51A6">
        <w:rPr>
          <w:rFonts w:ascii="Arial" w:hAnsi="Arial" w:cs="Arial"/>
          <w:b w:val="0"/>
          <w:sz w:val="20"/>
          <w:szCs w:val="20"/>
        </w:rPr>
        <w:t>NR ............. z dnia ...............</w:t>
      </w:r>
    </w:p>
    <w:p w:rsidR="00AB51A6" w:rsidRPr="00AB51A6" w:rsidRDefault="00AB51A6" w:rsidP="00AB51A6">
      <w:pPr>
        <w:spacing w:before="120" w:line="360" w:lineRule="auto"/>
        <w:rPr>
          <w:rFonts w:ascii="Arial" w:hAnsi="Arial" w:cs="Arial"/>
          <w:b/>
          <w:sz w:val="20"/>
          <w:szCs w:val="20"/>
        </w:rPr>
      </w:pPr>
      <w:r w:rsidRPr="00AB51A6">
        <w:rPr>
          <w:rFonts w:ascii="Arial" w:hAnsi="Arial" w:cs="Arial"/>
          <w:b/>
          <w:sz w:val="20"/>
          <w:szCs w:val="20"/>
        </w:rPr>
        <w:t>KUPUJĄCY</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nazwa kupującego……………………………………………………………………………………………….</w:t>
      </w: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adres kupującego………………………………………………………………………………………………...</w:t>
      </w: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spacing w:before="120" w:line="360" w:lineRule="auto"/>
        <w:rPr>
          <w:rFonts w:ascii="Arial" w:hAnsi="Arial" w:cs="Arial"/>
          <w:b/>
          <w:sz w:val="20"/>
          <w:szCs w:val="20"/>
        </w:rPr>
      </w:pPr>
      <w:r w:rsidRPr="00AB51A6">
        <w:rPr>
          <w:rFonts w:ascii="Arial" w:hAnsi="Arial" w:cs="Arial"/>
          <w:b/>
          <w:sz w:val="20"/>
          <w:szCs w:val="20"/>
        </w:rPr>
        <w:t>SPRZEDAJĄCY</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nazwa firmy……………………………………………………………………………………………………….</w:t>
      </w: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adres Sprzedającego …………………………………………………………………………………………….</w:t>
      </w: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spacing w:before="120" w:line="360" w:lineRule="auto"/>
        <w:rPr>
          <w:rFonts w:ascii="Arial" w:hAnsi="Arial" w:cs="Arial"/>
          <w:b/>
          <w:sz w:val="20"/>
          <w:szCs w:val="20"/>
        </w:rPr>
      </w:pPr>
      <w:r w:rsidRPr="00AB51A6">
        <w:rPr>
          <w:rFonts w:ascii="Arial" w:hAnsi="Arial" w:cs="Arial"/>
          <w:b/>
          <w:sz w:val="20"/>
          <w:szCs w:val="20"/>
        </w:rPr>
        <w:t>ODBIERAJĄCY</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nazwa odbierającego……………………………………………………………………………………………..</w:t>
      </w: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adres odbierającego……………………………………………………………………………………………….</w:t>
      </w: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spacing w:before="120" w:line="360" w:lineRule="auto"/>
        <w:rPr>
          <w:rFonts w:ascii="Arial" w:hAnsi="Arial" w:cs="Arial"/>
          <w:b/>
          <w:sz w:val="20"/>
          <w:szCs w:val="20"/>
        </w:rPr>
      </w:pPr>
      <w:r w:rsidRPr="00AB51A6">
        <w:rPr>
          <w:rFonts w:ascii="Arial" w:hAnsi="Arial" w:cs="Arial"/>
          <w:b/>
          <w:sz w:val="20"/>
          <w:szCs w:val="20"/>
        </w:rPr>
        <w:t>MIEJSCE DOSTAWY</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adres dostawy……………………………………………………………………………………………………...</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w:t>
      </w:r>
    </w:p>
    <w:p w:rsidR="00AB51A6" w:rsidRPr="00AB51A6" w:rsidRDefault="00AB51A6" w:rsidP="00AB51A6">
      <w:pPr>
        <w:spacing w:line="360" w:lineRule="auto"/>
        <w:ind w:firstLine="709"/>
        <w:rPr>
          <w:rFonts w:ascii="Arial" w:hAnsi="Arial" w:cs="Arial"/>
          <w:sz w:val="20"/>
          <w:szCs w:val="20"/>
        </w:rPr>
      </w:pPr>
    </w:p>
    <w:p w:rsidR="00AB51A6" w:rsidRPr="00AB51A6" w:rsidRDefault="00AB51A6" w:rsidP="00AB51A6">
      <w:pPr>
        <w:spacing w:line="360" w:lineRule="auto"/>
        <w:rPr>
          <w:rFonts w:ascii="Arial" w:hAnsi="Arial" w:cs="Arial"/>
          <w:b/>
          <w:sz w:val="20"/>
          <w:szCs w:val="20"/>
          <w:u w:val="single"/>
        </w:rPr>
      </w:pPr>
      <w:r w:rsidRPr="00AB51A6">
        <w:rPr>
          <w:rFonts w:ascii="Arial" w:hAnsi="Arial" w:cs="Arial"/>
          <w:b/>
          <w:sz w:val="20"/>
          <w:szCs w:val="20"/>
          <w:u w:val="single"/>
        </w:rPr>
        <w:t>__________________________________________________________________________________________</w:t>
      </w:r>
    </w:p>
    <w:p w:rsidR="00AB51A6" w:rsidRPr="00AB51A6" w:rsidRDefault="00AB51A6" w:rsidP="00AB51A6">
      <w:pPr>
        <w:pStyle w:val="Nagwek4"/>
        <w:spacing w:line="360" w:lineRule="auto"/>
        <w:jc w:val="left"/>
        <w:rPr>
          <w:rFonts w:ascii="Arial" w:hAnsi="Arial" w:cs="Arial"/>
          <w:b/>
          <w:sz w:val="20"/>
          <w:szCs w:val="20"/>
        </w:rPr>
      </w:pPr>
      <w:r w:rsidRPr="00AB51A6">
        <w:rPr>
          <w:rFonts w:ascii="Arial" w:hAnsi="Arial" w:cs="Arial"/>
          <w:b/>
          <w:sz w:val="20"/>
          <w:szCs w:val="20"/>
        </w:rPr>
        <w:t>CZĘŚĆ  B</w:t>
      </w:r>
    </w:p>
    <w:p w:rsidR="00AB51A6" w:rsidRPr="00AB51A6" w:rsidRDefault="00AB51A6" w:rsidP="00AB51A6">
      <w:pPr>
        <w:spacing w:line="360" w:lineRule="auto"/>
        <w:rPr>
          <w:rFonts w:ascii="Arial" w:hAnsi="Arial" w:cs="Arial"/>
          <w:b/>
          <w:sz w:val="20"/>
          <w:szCs w:val="20"/>
          <w:u w:val="single"/>
        </w:rPr>
      </w:pPr>
      <w:r w:rsidRPr="00AB51A6">
        <w:rPr>
          <w:rFonts w:ascii="Arial" w:hAnsi="Arial" w:cs="Arial"/>
          <w:b/>
          <w:sz w:val="20"/>
          <w:szCs w:val="20"/>
        </w:rPr>
        <w:t>ODBIÓR PACZEK</w:t>
      </w:r>
    </w:p>
    <w:p w:rsidR="00AB51A6" w:rsidRPr="00AB51A6" w:rsidRDefault="00AB51A6" w:rsidP="00AB51A6">
      <w:pPr>
        <w:widowControl w:val="0"/>
        <w:autoSpaceDE w:val="0"/>
        <w:autoSpaceDN w:val="0"/>
        <w:adjustRightInd w:val="0"/>
        <w:spacing w:before="120" w:line="360" w:lineRule="auto"/>
        <w:rPr>
          <w:rFonts w:ascii="Arial" w:hAnsi="Arial" w:cs="Arial"/>
          <w:sz w:val="20"/>
          <w:szCs w:val="20"/>
        </w:rPr>
      </w:pPr>
      <w:r w:rsidRPr="00AB51A6">
        <w:rPr>
          <w:rFonts w:ascii="Arial" w:hAnsi="Arial" w:cs="Arial"/>
          <w:sz w:val="20"/>
          <w:szCs w:val="20"/>
        </w:rPr>
        <w:t xml:space="preserve">ODBIERAJĄCY reprezentowany przez ........................................................, oświadcza, że w dniu ....................... </w:t>
      </w:r>
    </w:p>
    <w:p w:rsidR="00AB51A6" w:rsidRPr="00AB51A6" w:rsidRDefault="00AB51A6" w:rsidP="00AB51A6">
      <w:pPr>
        <w:widowControl w:val="0"/>
        <w:autoSpaceDE w:val="0"/>
        <w:autoSpaceDN w:val="0"/>
        <w:adjustRightInd w:val="0"/>
        <w:spacing w:line="360" w:lineRule="auto"/>
        <w:rPr>
          <w:rFonts w:ascii="Arial" w:hAnsi="Arial" w:cs="Arial"/>
          <w:sz w:val="20"/>
          <w:szCs w:val="20"/>
        </w:rPr>
      </w:pPr>
      <w:r w:rsidRPr="00AB51A6">
        <w:rPr>
          <w:rFonts w:ascii="Arial" w:hAnsi="Arial" w:cs="Arial"/>
          <w:sz w:val="20"/>
          <w:szCs w:val="20"/>
        </w:rPr>
        <w:t>SPRZEDAJĄCY dostarczył do MIEJSCA DOSTAWY .......... (słownie..................................) sztuk opieczętowanych paczek</w:t>
      </w:r>
    </w:p>
    <w:p w:rsidR="00AB51A6" w:rsidRPr="00AB51A6" w:rsidRDefault="00AB51A6" w:rsidP="00AB51A6">
      <w:pPr>
        <w:widowControl w:val="0"/>
        <w:autoSpaceDE w:val="0"/>
        <w:autoSpaceDN w:val="0"/>
        <w:adjustRightInd w:val="0"/>
        <w:spacing w:line="360" w:lineRule="auto"/>
        <w:rPr>
          <w:rFonts w:ascii="Arial" w:hAnsi="Arial" w:cs="Arial"/>
          <w:sz w:val="20"/>
          <w:szCs w:val="20"/>
        </w:rPr>
      </w:pPr>
      <w:r w:rsidRPr="00AB51A6">
        <w:rPr>
          <w:rFonts w:ascii="Arial" w:hAnsi="Arial" w:cs="Arial"/>
          <w:sz w:val="20"/>
          <w:szCs w:val="20"/>
        </w:rPr>
        <w:t>wg zestawienia dostawy i kompletacji paczek w załączniku nr 1 do protokołu (numeracja paczek od 1 do liczby powyżej).</w:t>
      </w:r>
    </w:p>
    <w:p w:rsidR="00AB51A6" w:rsidRPr="00AB51A6" w:rsidRDefault="00AB51A6" w:rsidP="00AB51A6">
      <w:pPr>
        <w:widowControl w:val="0"/>
        <w:autoSpaceDE w:val="0"/>
        <w:autoSpaceDN w:val="0"/>
        <w:adjustRightInd w:val="0"/>
        <w:spacing w:line="360" w:lineRule="auto"/>
        <w:rPr>
          <w:rFonts w:ascii="Arial" w:hAnsi="Arial" w:cs="Arial"/>
          <w:sz w:val="20"/>
          <w:szCs w:val="20"/>
        </w:rPr>
      </w:pPr>
      <w:r w:rsidRPr="00AB51A6">
        <w:rPr>
          <w:rFonts w:ascii="Arial" w:hAnsi="Arial" w:cs="Arial"/>
          <w:sz w:val="20"/>
          <w:szCs w:val="20"/>
        </w:rPr>
        <w:t>SPRZEDAJACY oświadcza że w paczkach znajduje  się sprzęt zgodnie z  ZESTAWIENIEM DOSTAWY wg opisów na paczkach.</w:t>
      </w:r>
    </w:p>
    <w:p w:rsidR="00AB51A6" w:rsidRPr="00AB51A6" w:rsidRDefault="00AB51A6" w:rsidP="00AB51A6">
      <w:pPr>
        <w:widowControl w:val="0"/>
        <w:autoSpaceDE w:val="0"/>
        <w:autoSpaceDN w:val="0"/>
        <w:adjustRightInd w:val="0"/>
        <w:spacing w:before="120" w:line="360" w:lineRule="auto"/>
        <w:ind w:left="709"/>
        <w:rPr>
          <w:rFonts w:ascii="Arial" w:hAnsi="Arial" w:cs="Arial"/>
          <w:sz w:val="20"/>
          <w:szCs w:val="20"/>
        </w:rPr>
      </w:pPr>
      <w:r w:rsidRPr="00AB51A6">
        <w:rPr>
          <w:rFonts w:ascii="Arial" w:hAnsi="Arial" w:cs="Arial"/>
          <w:sz w:val="20"/>
          <w:szCs w:val="20"/>
        </w:rPr>
        <w:t>ODBIERAJĄCY zobowiązuje się do przechowania do dnia odbioru ilościowego paczek w stanie nienaruszonym</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 xml:space="preserve">(w stanie zapieczętowanym).  Jednocześnie  ODBIERAJĄCY  ponosi  odpowiedzialność  za   ewentualne   </w:t>
      </w:r>
      <w:r w:rsidRPr="00AB51A6">
        <w:rPr>
          <w:rFonts w:ascii="Arial" w:hAnsi="Arial" w:cs="Arial"/>
          <w:sz w:val="20"/>
          <w:szCs w:val="20"/>
        </w:rPr>
        <w:lastRenderedPageBreak/>
        <w:t>braki</w:t>
      </w:r>
    </w:p>
    <w:p w:rsidR="00AB51A6" w:rsidRPr="00AB51A6" w:rsidRDefault="00AB51A6" w:rsidP="00AB51A6">
      <w:pPr>
        <w:pStyle w:val="Tekstpodstawowywcity"/>
        <w:spacing w:line="360" w:lineRule="auto"/>
        <w:ind w:left="709"/>
        <w:rPr>
          <w:rFonts w:ascii="Arial" w:hAnsi="Arial" w:cs="Arial"/>
          <w:sz w:val="20"/>
          <w:szCs w:val="20"/>
        </w:rPr>
      </w:pPr>
      <w:r w:rsidRPr="00AB51A6">
        <w:rPr>
          <w:rFonts w:ascii="Arial" w:hAnsi="Arial" w:cs="Arial"/>
          <w:sz w:val="20"/>
          <w:szCs w:val="20"/>
        </w:rPr>
        <w:t>w dostawie w zakresie zawartości paczek, które do czasu odbioru ilościowego zostały rozpieczętowane lub zaginęły.</w:t>
      </w:r>
    </w:p>
    <w:p w:rsidR="00AB51A6" w:rsidRPr="00AB51A6" w:rsidRDefault="00AB51A6" w:rsidP="00AB51A6">
      <w:pPr>
        <w:widowControl w:val="0"/>
        <w:autoSpaceDE w:val="0"/>
        <w:autoSpaceDN w:val="0"/>
        <w:adjustRightInd w:val="0"/>
        <w:spacing w:before="120" w:line="360" w:lineRule="auto"/>
        <w:rPr>
          <w:rFonts w:ascii="Arial" w:hAnsi="Arial" w:cs="Arial"/>
          <w:sz w:val="20"/>
          <w:szCs w:val="20"/>
        </w:rPr>
      </w:pPr>
      <w:r w:rsidRPr="00AB51A6">
        <w:rPr>
          <w:rFonts w:ascii="Arial" w:hAnsi="Arial" w:cs="Arial"/>
          <w:sz w:val="20"/>
          <w:szCs w:val="20"/>
        </w:rPr>
        <w:t>Uwagi co do stanu paczek w chwili ich odbioru:</w:t>
      </w:r>
    </w:p>
    <w:p w:rsidR="00AB51A6" w:rsidRPr="00AB51A6" w:rsidRDefault="00AB51A6" w:rsidP="00AB51A6">
      <w:pPr>
        <w:widowControl w:val="0"/>
        <w:autoSpaceDE w:val="0"/>
        <w:autoSpaceDN w:val="0"/>
        <w:adjustRightInd w:val="0"/>
        <w:spacing w:before="120" w:line="360" w:lineRule="auto"/>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w:t>
      </w:r>
    </w:p>
    <w:p w:rsidR="00AB51A6" w:rsidRPr="00AB51A6" w:rsidRDefault="00AB51A6" w:rsidP="00AB51A6">
      <w:pPr>
        <w:widowControl w:val="0"/>
        <w:autoSpaceDE w:val="0"/>
        <w:autoSpaceDN w:val="0"/>
        <w:adjustRightInd w:val="0"/>
        <w:spacing w:before="120" w:line="360" w:lineRule="auto"/>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w:t>
      </w:r>
    </w:p>
    <w:p w:rsidR="00AB51A6" w:rsidRPr="00AB51A6" w:rsidRDefault="00AB51A6" w:rsidP="00AB51A6">
      <w:pPr>
        <w:widowControl w:val="0"/>
        <w:autoSpaceDE w:val="0"/>
        <w:autoSpaceDN w:val="0"/>
        <w:adjustRightInd w:val="0"/>
        <w:spacing w:line="360" w:lineRule="auto"/>
        <w:rPr>
          <w:rFonts w:ascii="Arial" w:hAnsi="Arial" w:cs="Arial"/>
          <w:sz w:val="20"/>
          <w:szCs w:val="20"/>
        </w:rPr>
      </w:pPr>
      <w:r w:rsidRPr="00AB51A6">
        <w:rPr>
          <w:rFonts w:ascii="Arial" w:hAnsi="Arial" w:cs="Arial"/>
          <w:sz w:val="20"/>
          <w:szCs w:val="20"/>
        </w:rPr>
        <w:t>/czytelne podpisy i pieczątki/</w:t>
      </w:r>
    </w:p>
    <w:p w:rsidR="00AB51A6" w:rsidRPr="00AB51A6" w:rsidRDefault="00AB51A6" w:rsidP="00AB51A6">
      <w:pPr>
        <w:spacing w:line="360" w:lineRule="auto"/>
        <w:ind w:left="709"/>
        <w:rPr>
          <w:rFonts w:ascii="Arial" w:hAnsi="Arial" w:cs="Arial"/>
          <w:sz w:val="20"/>
          <w:szCs w:val="20"/>
        </w:rPr>
      </w:pPr>
      <w:r w:rsidRPr="00AB51A6">
        <w:rPr>
          <w:rFonts w:ascii="Arial" w:hAnsi="Arial" w:cs="Arial"/>
          <w:sz w:val="20"/>
          <w:szCs w:val="20"/>
        </w:rPr>
        <w:t xml:space="preserve">Podpis za SPRZEDAJĄCEGO:                                         </w:t>
      </w:r>
      <w:r w:rsidRPr="00AB51A6">
        <w:rPr>
          <w:rFonts w:ascii="Arial" w:hAnsi="Arial" w:cs="Arial"/>
          <w:sz w:val="20"/>
          <w:szCs w:val="20"/>
        </w:rPr>
        <w:tab/>
        <w:t>Podpis za ODBIERAJĄCEGO:</w:t>
      </w: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spacing w:line="360" w:lineRule="auto"/>
        <w:rPr>
          <w:rFonts w:ascii="Arial" w:hAnsi="Arial" w:cs="Arial"/>
          <w:sz w:val="20"/>
          <w:szCs w:val="20"/>
        </w:rPr>
      </w:pPr>
    </w:p>
    <w:tbl>
      <w:tblPr>
        <w:tblW w:w="0" w:type="auto"/>
        <w:tblLayout w:type="fixed"/>
        <w:tblCellMar>
          <w:left w:w="56" w:type="dxa"/>
          <w:right w:w="56" w:type="dxa"/>
        </w:tblCellMar>
        <w:tblLook w:val="0000" w:firstRow="0" w:lastRow="0" w:firstColumn="0" w:lastColumn="0" w:noHBand="0" w:noVBand="0"/>
      </w:tblPr>
      <w:tblGrid>
        <w:gridCol w:w="851"/>
        <w:gridCol w:w="680"/>
        <w:gridCol w:w="6804"/>
        <w:gridCol w:w="1134"/>
        <w:gridCol w:w="680"/>
      </w:tblGrid>
      <w:tr w:rsidR="00AB51A6" w:rsidRPr="00AB51A6" w:rsidTr="00637475">
        <w:trPr>
          <w:cantSplit/>
        </w:trPr>
        <w:tc>
          <w:tcPr>
            <w:tcW w:w="10149" w:type="dxa"/>
            <w:gridSpan w:val="5"/>
            <w:tcBorders>
              <w:top w:val="single" w:sz="6" w:space="0" w:color="auto"/>
              <w:left w:val="single" w:sz="6" w:space="0" w:color="auto"/>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b/>
                <w:sz w:val="20"/>
                <w:szCs w:val="20"/>
              </w:rPr>
            </w:pPr>
            <w:r w:rsidRPr="00AB51A6">
              <w:rPr>
                <w:rFonts w:ascii="Arial" w:hAnsi="Arial" w:cs="Arial"/>
                <w:b/>
                <w:sz w:val="20"/>
                <w:szCs w:val="20"/>
              </w:rPr>
              <w:t>ZESTAWIENIE  DOSTAWY</w:t>
            </w: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b/>
                <w:sz w:val="20"/>
                <w:szCs w:val="20"/>
              </w:rPr>
            </w:pPr>
          </w:p>
        </w:tc>
        <w:tc>
          <w:tcPr>
            <w:tcW w:w="6804" w:type="dxa"/>
            <w:tcBorders>
              <w:top w:val="nil"/>
              <w:left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1134" w:type="dxa"/>
            <w:tcBorders>
              <w:top w:val="nil"/>
              <w:left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4" w:type="dxa"/>
            <w:tcBorders>
              <w:top w:val="single" w:sz="8" w:space="0" w:color="auto"/>
              <w:left w:val="single" w:sz="4" w:space="0" w:color="auto"/>
              <w:right w:val="single" w:sz="4" w:space="0" w:color="auto"/>
            </w:tcBorders>
          </w:tcPr>
          <w:p w:rsidR="00AB51A6" w:rsidRPr="00AB51A6" w:rsidRDefault="00AB51A6" w:rsidP="00637475">
            <w:pPr>
              <w:widowControl w:val="0"/>
              <w:autoSpaceDE w:val="0"/>
              <w:autoSpaceDN w:val="0"/>
              <w:adjustRightInd w:val="0"/>
              <w:spacing w:line="360" w:lineRule="auto"/>
              <w:rPr>
                <w:rFonts w:ascii="Arial" w:hAnsi="Arial" w:cs="Arial"/>
                <w:b/>
                <w:sz w:val="20"/>
                <w:szCs w:val="20"/>
              </w:rPr>
            </w:pPr>
            <w:r w:rsidRPr="00AB51A6">
              <w:rPr>
                <w:rFonts w:ascii="Arial" w:hAnsi="Arial" w:cs="Arial"/>
                <w:b/>
                <w:sz w:val="20"/>
                <w:szCs w:val="20"/>
              </w:rPr>
              <w:t xml:space="preserve">                    Liczba elementów</w:t>
            </w:r>
          </w:p>
        </w:tc>
        <w:tc>
          <w:tcPr>
            <w:tcW w:w="1134" w:type="dxa"/>
            <w:tcBorders>
              <w:top w:val="single" w:sz="8" w:space="0" w:color="auto"/>
              <w:left w:val="single" w:sz="4" w:space="0" w:color="auto"/>
              <w:right w:val="single" w:sz="4" w:space="0" w:color="auto"/>
            </w:tcBorders>
          </w:tcPr>
          <w:p w:rsidR="00AB51A6" w:rsidRPr="00AB51A6" w:rsidRDefault="00AB51A6" w:rsidP="00637475">
            <w:pPr>
              <w:widowControl w:val="0"/>
              <w:autoSpaceDE w:val="0"/>
              <w:autoSpaceDN w:val="0"/>
              <w:adjustRightInd w:val="0"/>
              <w:spacing w:line="360" w:lineRule="auto"/>
              <w:jc w:val="center"/>
              <w:rPr>
                <w:rFonts w:ascii="Arial" w:hAnsi="Arial" w:cs="Arial"/>
                <w:b/>
                <w:i/>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4" w:type="dxa"/>
            <w:tcBorders>
              <w:top w:val="single" w:sz="4" w:space="0" w:color="auto"/>
              <w:left w:val="single" w:sz="4" w:space="0" w:color="auto"/>
              <w:bottom w:val="single" w:sz="4" w:space="0" w:color="auto"/>
              <w:right w:val="single" w:sz="4"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r w:rsidRPr="00AB51A6">
              <w:rPr>
                <w:rFonts w:ascii="Arial" w:hAnsi="Arial" w:cs="Arial"/>
                <w:sz w:val="20"/>
                <w:szCs w:val="20"/>
              </w:rPr>
              <w:t>Nazwa elementu zestawu</w:t>
            </w:r>
          </w:p>
        </w:tc>
        <w:tc>
          <w:tcPr>
            <w:tcW w:w="1134" w:type="dxa"/>
            <w:tcBorders>
              <w:top w:val="single" w:sz="4" w:space="0" w:color="auto"/>
              <w:left w:val="single" w:sz="4" w:space="0" w:color="auto"/>
              <w:bottom w:val="single" w:sz="4" w:space="0" w:color="auto"/>
              <w:right w:val="single" w:sz="4" w:space="0" w:color="auto"/>
            </w:tcBorders>
          </w:tcPr>
          <w:p w:rsidR="00AB51A6" w:rsidRPr="00AB51A6" w:rsidRDefault="00AB51A6" w:rsidP="00637475">
            <w:pPr>
              <w:widowControl w:val="0"/>
              <w:autoSpaceDE w:val="0"/>
              <w:autoSpaceDN w:val="0"/>
              <w:adjustRightInd w:val="0"/>
              <w:spacing w:line="360" w:lineRule="auto"/>
              <w:jc w:val="center"/>
              <w:rPr>
                <w:rFonts w:ascii="Arial" w:hAnsi="Arial" w:cs="Arial"/>
                <w:b/>
                <w:i/>
                <w:sz w:val="20"/>
                <w:szCs w:val="20"/>
                <w:lang w:val="en-US"/>
              </w:rPr>
            </w:pPr>
            <w:r w:rsidRPr="00AB51A6">
              <w:rPr>
                <w:rFonts w:ascii="Arial" w:hAnsi="Arial" w:cs="Arial"/>
                <w:b/>
                <w:i/>
                <w:sz w:val="20"/>
                <w:szCs w:val="20"/>
                <w:lang w:val="en-US"/>
              </w:rPr>
              <w:t>Suma</w:t>
            </w: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lang w:val="en-US"/>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lang w:val="en-US"/>
              </w:rPr>
            </w:pPr>
          </w:p>
        </w:tc>
        <w:tc>
          <w:tcPr>
            <w:tcW w:w="680" w:type="dxa"/>
            <w:tcBorders>
              <w:top w:val="nil"/>
              <w:left w:val="nil"/>
              <w:bottom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lang w:val="en-US"/>
              </w:rPr>
            </w:pPr>
          </w:p>
        </w:tc>
        <w:tc>
          <w:tcPr>
            <w:tcW w:w="6804" w:type="dxa"/>
            <w:tcBorders>
              <w:left w:val="single" w:sz="4" w:space="0" w:color="auto"/>
              <w:bottom w:val="nil"/>
              <w:right w:val="single" w:sz="4"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lang w:val="en-US"/>
              </w:rPr>
            </w:pPr>
          </w:p>
        </w:tc>
        <w:tc>
          <w:tcPr>
            <w:tcW w:w="1134" w:type="dxa"/>
            <w:tcBorders>
              <w:left w:val="single" w:sz="4" w:space="0" w:color="auto"/>
              <w:bottom w:val="nil"/>
              <w:right w:val="single" w:sz="4" w:space="0" w:color="auto"/>
            </w:tcBorders>
          </w:tcPr>
          <w:p w:rsidR="00AB51A6" w:rsidRPr="00AB51A6" w:rsidRDefault="00AB51A6" w:rsidP="00637475">
            <w:pPr>
              <w:widowControl w:val="0"/>
              <w:autoSpaceDE w:val="0"/>
              <w:autoSpaceDN w:val="0"/>
              <w:adjustRightInd w:val="0"/>
              <w:spacing w:line="360" w:lineRule="auto"/>
              <w:jc w:val="right"/>
              <w:rPr>
                <w:rFonts w:ascii="Arial" w:hAnsi="Arial" w:cs="Arial"/>
                <w:sz w:val="20"/>
                <w:szCs w:val="20"/>
                <w:lang w:val="en-US"/>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lang w:val="en-US"/>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lang w:val="en-US"/>
              </w:rPr>
            </w:pPr>
          </w:p>
        </w:tc>
        <w:tc>
          <w:tcPr>
            <w:tcW w:w="680" w:type="dxa"/>
            <w:tcBorders>
              <w:top w:val="nil"/>
              <w:left w:val="nil"/>
              <w:bottom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lang w:val="en-US"/>
              </w:rPr>
            </w:pPr>
          </w:p>
        </w:tc>
        <w:tc>
          <w:tcPr>
            <w:tcW w:w="6804" w:type="dxa"/>
            <w:tcBorders>
              <w:top w:val="nil"/>
              <w:left w:val="single" w:sz="4" w:space="0" w:color="auto"/>
              <w:bottom w:val="nil"/>
              <w:right w:val="single" w:sz="4"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lang w:val="en-US"/>
              </w:rPr>
            </w:pPr>
          </w:p>
        </w:tc>
        <w:tc>
          <w:tcPr>
            <w:tcW w:w="1134" w:type="dxa"/>
            <w:tcBorders>
              <w:top w:val="nil"/>
              <w:left w:val="single" w:sz="4" w:space="0" w:color="auto"/>
              <w:bottom w:val="nil"/>
              <w:right w:val="single" w:sz="4" w:space="0" w:color="auto"/>
            </w:tcBorders>
          </w:tcPr>
          <w:p w:rsidR="00AB51A6" w:rsidRPr="00AB51A6" w:rsidRDefault="00AB51A6" w:rsidP="00637475">
            <w:pPr>
              <w:widowControl w:val="0"/>
              <w:autoSpaceDE w:val="0"/>
              <w:autoSpaceDN w:val="0"/>
              <w:adjustRightInd w:val="0"/>
              <w:spacing w:line="360" w:lineRule="auto"/>
              <w:jc w:val="right"/>
              <w:rPr>
                <w:rFonts w:ascii="Arial" w:hAnsi="Arial" w:cs="Arial"/>
                <w:sz w:val="20"/>
                <w:szCs w:val="20"/>
                <w:lang w:val="en-US"/>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lang w:val="en-US"/>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lang w:val="en-US"/>
              </w:rPr>
            </w:pPr>
          </w:p>
        </w:tc>
        <w:tc>
          <w:tcPr>
            <w:tcW w:w="680" w:type="dxa"/>
            <w:tcBorders>
              <w:top w:val="nil"/>
              <w:left w:val="nil"/>
              <w:bottom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lang w:val="en-US"/>
              </w:rPr>
            </w:pPr>
          </w:p>
        </w:tc>
        <w:tc>
          <w:tcPr>
            <w:tcW w:w="6804" w:type="dxa"/>
            <w:tcBorders>
              <w:top w:val="nil"/>
              <w:left w:val="single" w:sz="4" w:space="0" w:color="auto"/>
              <w:bottom w:val="nil"/>
              <w:right w:val="single" w:sz="4"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lang w:val="en-US"/>
              </w:rPr>
            </w:pPr>
          </w:p>
        </w:tc>
        <w:tc>
          <w:tcPr>
            <w:tcW w:w="1134" w:type="dxa"/>
            <w:tcBorders>
              <w:top w:val="nil"/>
              <w:left w:val="single" w:sz="4" w:space="0" w:color="auto"/>
              <w:bottom w:val="nil"/>
              <w:right w:val="single" w:sz="4" w:space="0" w:color="auto"/>
            </w:tcBorders>
          </w:tcPr>
          <w:p w:rsidR="00AB51A6" w:rsidRPr="00AB51A6" w:rsidRDefault="00AB51A6" w:rsidP="00637475">
            <w:pPr>
              <w:widowControl w:val="0"/>
              <w:autoSpaceDE w:val="0"/>
              <w:autoSpaceDN w:val="0"/>
              <w:adjustRightInd w:val="0"/>
              <w:spacing w:line="360" w:lineRule="auto"/>
              <w:jc w:val="right"/>
              <w:rPr>
                <w:rFonts w:ascii="Arial" w:hAnsi="Arial" w:cs="Arial"/>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4" w:type="dxa"/>
            <w:tcBorders>
              <w:top w:val="nil"/>
              <w:left w:val="single" w:sz="4" w:space="0" w:color="auto"/>
              <w:bottom w:val="nil"/>
              <w:right w:val="single" w:sz="4"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1134" w:type="dxa"/>
            <w:tcBorders>
              <w:top w:val="nil"/>
              <w:left w:val="single" w:sz="4" w:space="0" w:color="auto"/>
              <w:bottom w:val="nil"/>
              <w:right w:val="single" w:sz="4" w:space="0" w:color="auto"/>
            </w:tcBorders>
          </w:tcPr>
          <w:p w:rsidR="00AB51A6" w:rsidRPr="00AB51A6" w:rsidRDefault="00AB51A6" w:rsidP="00637475">
            <w:pPr>
              <w:widowControl w:val="0"/>
              <w:autoSpaceDE w:val="0"/>
              <w:autoSpaceDN w:val="0"/>
              <w:adjustRightInd w:val="0"/>
              <w:spacing w:line="360" w:lineRule="auto"/>
              <w:jc w:val="right"/>
              <w:rPr>
                <w:rFonts w:ascii="Arial" w:hAnsi="Arial" w:cs="Arial"/>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4" w:type="dxa"/>
            <w:tcBorders>
              <w:top w:val="nil"/>
              <w:left w:val="single" w:sz="4" w:space="0" w:color="auto"/>
              <w:right w:val="single" w:sz="4"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1134" w:type="dxa"/>
            <w:tcBorders>
              <w:top w:val="nil"/>
              <w:left w:val="single" w:sz="4" w:space="0" w:color="auto"/>
              <w:right w:val="single" w:sz="4" w:space="0" w:color="auto"/>
            </w:tcBorders>
          </w:tcPr>
          <w:p w:rsidR="00AB51A6" w:rsidRPr="00AB51A6" w:rsidRDefault="00AB51A6" w:rsidP="00637475">
            <w:pPr>
              <w:widowControl w:val="0"/>
              <w:autoSpaceDE w:val="0"/>
              <w:autoSpaceDN w:val="0"/>
              <w:adjustRightInd w:val="0"/>
              <w:spacing w:line="360" w:lineRule="auto"/>
              <w:jc w:val="right"/>
              <w:rPr>
                <w:rFonts w:ascii="Arial" w:hAnsi="Arial" w:cs="Arial"/>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4" w:type="dxa"/>
            <w:tcBorders>
              <w:top w:val="single" w:sz="4" w:space="0" w:color="auto"/>
              <w:left w:val="single" w:sz="4" w:space="0" w:color="auto"/>
              <w:bottom w:val="single" w:sz="8" w:space="0" w:color="auto"/>
              <w:right w:val="single" w:sz="4" w:space="0" w:color="auto"/>
            </w:tcBorders>
          </w:tcPr>
          <w:p w:rsidR="00AB51A6" w:rsidRPr="00AB51A6" w:rsidRDefault="00AB51A6" w:rsidP="00637475">
            <w:pPr>
              <w:widowControl w:val="0"/>
              <w:autoSpaceDE w:val="0"/>
              <w:autoSpaceDN w:val="0"/>
              <w:adjustRightInd w:val="0"/>
              <w:spacing w:line="360" w:lineRule="auto"/>
              <w:rPr>
                <w:rFonts w:ascii="Arial" w:hAnsi="Arial" w:cs="Arial"/>
                <w:b/>
                <w:sz w:val="20"/>
                <w:szCs w:val="20"/>
              </w:rPr>
            </w:pPr>
            <w:r w:rsidRPr="00AB51A6">
              <w:rPr>
                <w:rFonts w:ascii="Arial" w:hAnsi="Arial" w:cs="Arial"/>
                <w:b/>
                <w:sz w:val="20"/>
                <w:szCs w:val="20"/>
              </w:rPr>
              <w:t>Suma całkowita</w:t>
            </w:r>
          </w:p>
        </w:tc>
        <w:tc>
          <w:tcPr>
            <w:tcW w:w="1134" w:type="dxa"/>
            <w:tcBorders>
              <w:top w:val="single" w:sz="4" w:space="0" w:color="auto"/>
              <w:left w:val="single" w:sz="4" w:space="0" w:color="auto"/>
              <w:bottom w:val="single" w:sz="8" w:space="0" w:color="auto"/>
              <w:right w:val="single" w:sz="4" w:space="0" w:color="auto"/>
            </w:tcBorders>
          </w:tcPr>
          <w:p w:rsidR="00AB51A6" w:rsidRPr="00AB51A6" w:rsidRDefault="00AB51A6" w:rsidP="00637475">
            <w:pPr>
              <w:widowControl w:val="0"/>
              <w:autoSpaceDE w:val="0"/>
              <w:autoSpaceDN w:val="0"/>
              <w:adjustRightInd w:val="0"/>
              <w:spacing w:line="360" w:lineRule="auto"/>
              <w:jc w:val="right"/>
              <w:rPr>
                <w:rFonts w:ascii="Arial" w:hAnsi="Arial" w:cs="Arial"/>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4" w:type="dxa"/>
            <w:tcBorders>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1134" w:type="dxa"/>
            <w:tcBorders>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113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113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113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113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113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b/>
                <w:sz w:val="20"/>
                <w:szCs w:val="20"/>
              </w:rPr>
            </w:pPr>
          </w:p>
        </w:tc>
        <w:tc>
          <w:tcPr>
            <w:tcW w:w="113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b/>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color w:val="000000"/>
                <w:sz w:val="20"/>
                <w:szCs w:val="20"/>
              </w:rPr>
            </w:pPr>
            <w:r w:rsidRPr="00AB51A6">
              <w:rPr>
                <w:rFonts w:ascii="Arial" w:hAnsi="Arial" w:cs="Arial"/>
                <w:b/>
                <w:color w:val="000000"/>
                <w:sz w:val="20"/>
                <w:szCs w:val="20"/>
              </w:rPr>
              <w:t xml:space="preserve">Łączna liczba zestawów </w:t>
            </w:r>
            <w:r w:rsidRPr="00AB51A6">
              <w:rPr>
                <w:rFonts w:ascii="Arial" w:hAnsi="Arial" w:cs="Arial"/>
                <w:color w:val="000000"/>
                <w:sz w:val="20"/>
                <w:szCs w:val="20"/>
              </w:rPr>
              <w:t>…………………………………………………….</w:t>
            </w:r>
          </w:p>
          <w:p w:rsidR="00AB51A6" w:rsidRPr="00AB51A6" w:rsidRDefault="00AB51A6" w:rsidP="00637475">
            <w:pPr>
              <w:widowControl w:val="0"/>
              <w:autoSpaceDE w:val="0"/>
              <w:autoSpaceDN w:val="0"/>
              <w:adjustRightInd w:val="0"/>
              <w:spacing w:line="360" w:lineRule="auto"/>
              <w:rPr>
                <w:rFonts w:ascii="Arial" w:hAnsi="Arial" w:cs="Arial"/>
                <w:b/>
                <w:color w:val="000000"/>
                <w:sz w:val="20"/>
                <w:szCs w:val="20"/>
              </w:rPr>
            </w:pPr>
          </w:p>
        </w:tc>
        <w:tc>
          <w:tcPr>
            <w:tcW w:w="113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jc w:val="right"/>
              <w:rPr>
                <w:rFonts w:ascii="Arial" w:hAnsi="Arial" w:cs="Arial"/>
                <w:b/>
                <w:color w:val="000000"/>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b/>
                <w:sz w:val="20"/>
                <w:szCs w:val="20"/>
              </w:rPr>
            </w:pPr>
            <w:r w:rsidRPr="00AB51A6">
              <w:rPr>
                <w:rFonts w:ascii="Arial" w:hAnsi="Arial" w:cs="Arial"/>
                <w:b/>
                <w:sz w:val="20"/>
                <w:szCs w:val="20"/>
              </w:rPr>
              <w:t xml:space="preserve">Łączna wartość dostawy </w:t>
            </w:r>
            <w:r w:rsidRPr="00AB51A6">
              <w:rPr>
                <w:rFonts w:ascii="Arial" w:hAnsi="Arial" w:cs="Arial"/>
                <w:sz w:val="20"/>
                <w:szCs w:val="20"/>
              </w:rPr>
              <w:t>……………………………………………………</w:t>
            </w:r>
          </w:p>
        </w:tc>
        <w:tc>
          <w:tcPr>
            <w:tcW w:w="113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jc w:val="right"/>
              <w:rPr>
                <w:rFonts w:ascii="Arial" w:hAnsi="Arial" w:cs="Arial"/>
                <w:b/>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b/>
                <w:sz w:val="20"/>
                <w:szCs w:val="20"/>
              </w:rPr>
            </w:pPr>
          </w:p>
        </w:tc>
        <w:tc>
          <w:tcPr>
            <w:tcW w:w="113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Pr>
        <w:tc>
          <w:tcPr>
            <w:tcW w:w="851" w:type="dxa"/>
            <w:tcBorders>
              <w:top w:val="nil"/>
              <w:left w:val="single" w:sz="6" w:space="0" w:color="auto"/>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7484" w:type="dxa"/>
            <w:gridSpan w:val="2"/>
            <w:vMerge w:val="restart"/>
            <w:tcBorders>
              <w:top w:val="nil"/>
              <w:left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r w:rsidRPr="00AB51A6">
              <w:rPr>
                <w:rFonts w:ascii="Arial" w:hAnsi="Arial" w:cs="Arial"/>
                <w:sz w:val="20"/>
                <w:szCs w:val="20"/>
              </w:rPr>
              <w:t>Szczegółowe zestawienie przedmiotu dostawy zawiera załącznik nr 1 do protokołu wraz</w:t>
            </w:r>
          </w:p>
          <w:p w:rsidR="00AB51A6" w:rsidRPr="00AB51A6" w:rsidRDefault="00AB51A6" w:rsidP="00637475">
            <w:pPr>
              <w:widowControl w:val="0"/>
              <w:autoSpaceDE w:val="0"/>
              <w:autoSpaceDN w:val="0"/>
              <w:adjustRightInd w:val="0"/>
              <w:spacing w:line="360" w:lineRule="auto"/>
              <w:rPr>
                <w:rFonts w:ascii="Arial" w:hAnsi="Arial" w:cs="Arial"/>
                <w:b/>
                <w:sz w:val="20"/>
                <w:szCs w:val="20"/>
              </w:rPr>
            </w:pPr>
            <w:r w:rsidRPr="00AB51A6">
              <w:rPr>
                <w:rFonts w:ascii="Arial" w:hAnsi="Arial" w:cs="Arial"/>
                <w:sz w:val="20"/>
                <w:szCs w:val="20"/>
              </w:rPr>
              <w:t>z załącznikiem nr 2 określającym kompletację poszczególnych elementów dostawy</w:t>
            </w:r>
          </w:p>
        </w:tc>
        <w:tc>
          <w:tcPr>
            <w:tcW w:w="1134" w:type="dxa"/>
            <w:tcBorders>
              <w:top w:val="nil"/>
              <w:left w:val="nil"/>
              <w:bottom w:val="nil"/>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nil"/>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r w:rsidR="00AB51A6" w:rsidRPr="00AB51A6" w:rsidTr="00637475">
        <w:trPr>
          <w:cantSplit/>
          <w:trHeight w:val="270"/>
        </w:trPr>
        <w:tc>
          <w:tcPr>
            <w:tcW w:w="851" w:type="dxa"/>
            <w:tcBorders>
              <w:top w:val="nil"/>
              <w:left w:val="single" w:sz="6" w:space="0" w:color="auto"/>
              <w:bottom w:val="single" w:sz="6" w:space="0" w:color="auto"/>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7484" w:type="dxa"/>
            <w:gridSpan w:val="2"/>
            <w:vMerge/>
            <w:tcBorders>
              <w:left w:val="nil"/>
              <w:bottom w:val="single" w:sz="6" w:space="0" w:color="auto"/>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1134" w:type="dxa"/>
            <w:tcBorders>
              <w:top w:val="nil"/>
              <w:left w:val="nil"/>
              <w:bottom w:val="single" w:sz="6" w:space="0" w:color="auto"/>
              <w:right w:val="nil"/>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c>
          <w:tcPr>
            <w:tcW w:w="680" w:type="dxa"/>
            <w:tcBorders>
              <w:top w:val="nil"/>
              <w:left w:val="nil"/>
              <w:bottom w:val="single" w:sz="6" w:space="0" w:color="auto"/>
              <w:right w:val="single" w:sz="6" w:space="0" w:color="auto"/>
            </w:tcBorders>
          </w:tcPr>
          <w:p w:rsidR="00AB51A6" w:rsidRPr="00AB51A6" w:rsidRDefault="00AB51A6" w:rsidP="00637475">
            <w:pPr>
              <w:widowControl w:val="0"/>
              <w:autoSpaceDE w:val="0"/>
              <w:autoSpaceDN w:val="0"/>
              <w:adjustRightInd w:val="0"/>
              <w:spacing w:line="360" w:lineRule="auto"/>
              <w:rPr>
                <w:rFonts w:ascii="Arial" w:hAnsi="Arial" w:cs="Arial"/>
                <w:sz w:val="20"/>
                <w:szCs w:val="20"/>
              </w:rPr>
            </w:pPr>
          </w:p>
        </w:tc>
      </w:tr>
    </w:tbl>
    <w:p w:rsidR="00AB51A6" w:rsidRPr="00AB51A6" w:rsidRDefault="00AB51A6" w:rsidP="00AB51A6">
      <w:pPr>
        <w:widowControl w:val="0"/>
        <w:autoSpaceDE w:val="0"/>
        <w:autoSpaceDN w:val="0"/>
        <w:adjustRightInd w:val="0"/>
        <w:spacing w:line="360" w:lineRule="auto"/>
        <w:rPr>
          <w:rFonts w:ascii="Arial" w:hAnsi="Arial" w:cs="Arial"/>
          <w:b/>
          <w:sz w:val="20"/>
          <w:szCs w:val="20"/>
          <w:u w:val="single"/>
        </w:rPr>
      </w:pPr>
      <w:r w:rsidRPr="00AB51A6">
        <w:rPr>
          <w:rFonts w:ascii="Arial" w:hAnsi="Arial" w:cs="Arial"/>
          <w:sz w:val="20"/>
          <w:szCs w:val="20"/>
        </w:rPr>
        <w:br w:type="page"/>
      </w:r>
      <w:r w:rsidRPr="00AB51A6">
        <w:rPr>
          <w:rFonts w:ascii="Arial" w:hAnsi="Arial" w:cs="Arial"/>
          <w:b/>
          <w:sz w:val="20"/>
          <w:szCs w:val="20"/>
          <w:u w:val="single"/>
        </w:rPr>
        <w:lastRenderedPageBreak/>
        <w:t>CZĘŚĆ  C</w:t>
      </w:r>
    </w:p>
    <w:p w:rsidR="00AB51A6" w:rsidRPr="00AB51A6" w:rsidRDefault="00AB51A6" w:rsidP="00AB51A6">
      <w:pPr>
        <w:widowControl w:val="0"/>
        <w:autoSpaceDE w:val="0"/>
        <w:autoSpaceDN w:val="0"/>
        <w:adjustRightInd w:val="0"/>
        <w:spacing w:line="360" w:lineRule="auto"/>
        <w:rPr>
          <w:rFonts w:ascii="Arial" w:hAnsi="Arial" w:cs="Arial"/>
          <w:sz w:val="20"/>
          <w:szCs w:val="20"/>
        </w:rPr>
      </w:pPr>
      <w:r w:rsidRPr="00AB51A6">
        <w:rPr>
          <w:rFonts w:ascii="Arial" w:hAnsi="Arial" w:cs="Arial"/>
          <w:b/>
          <w:sz w:val="20"/>
          <w:szCs w:val="20"/>
        </w:rPr>
        <w:t>ODBIÓR ILOŚCIOWY</w:t>
      </w:r>
    </w:p>
    <w:p w:rsidR="00AB51A6" w:rsidRPr="00AB51A6" w:rsidRDefault="00AB51A6" w:rsidP="00AB51A6">
      <w:pPr>
        <w:widowControl w:val="0"/>
        <w:autoSpaceDE w:val="0"/>
        <w:autoSpaceDN w:val="0"/>
        <w:adjustRightInd w:val="0"/>
        <w:spacing w:before="120" w:line="360" w:lineRule="auto"/>
        <w:rPr>
          <w:rFonts w:ascii="Arial" w:hAnsi="Arial" w:cs="Arial"/>
          <w:sz w:val="20"/>
          <w:szCs w:val="20"/>
        </w:rPr>
      </w:pPr>
      <w:r w:rsidRPr="00AB51A6">
        <w:rPr>
          <w:rFonts w:ascii="Arial" w:hAnsi="Arial" w:cs="Arial"/>
          <w:sz w:val="20"/>
          <w:szCs w:val="20"/>
        </w:rPr>
        <w:t>SPRZEDAJĄCY reprezentowany przez:</w:t>
      </w:r>
    </w:p>
    <w:p w:rsidR="00AB51A6" w:rsidRPr="00AB51A6" w:rsidRDefault="00AB51A6" w:rsidP="00AB51A6">
      <w:pPr>
        <w:widowControl w:val="0"/>
        <w:autoSpaceDE w:val="0"/>
        <w:autoSpaceDN w:val="0"/>
        <w:adjustRightInd w:val="0"/>
        <w:spacing w:before="120" w:line="360" w:lineRule="auto"/>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1……………………………………………………………………………………………….</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2……………………………………………………………………………………………….</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jc w:val="both"/>
        <w:rPr>
          <w:rFonts w:ascii="Arial" w:hAnsi="Arial" w:cs="Arial"/>
          <w:sz w:val="20"/>
          <w:szCs w:val="20"/>
        </w:rPr>
      </w:pPr>
      <w:r w:rsidRPr="00AB51A6">
        <w:rPr>
          <w:rFonts w:ascii="Arial" w:hAnsi="Arial" w:cs="Arial"/>
          <w:sz w:val="20"/>
          <w:szCs w:val="20"/>
        </w:rPr>
        <w:t>oświadcza, że w chwili przystąpienia do odbioru ilościowego wszystkie wymienione w części B paczki były zapieczętowane i nie zgłasza on zastrzeżeń co do kompletności paczek.</w:t>
      </w:r>
    </w:p>
    <w:p w:rsidR="00AB51A6" w:rsidRPr="00AB51A6" w:rsidRDefault="00AB51A6" w:rsidP="00AB51A6">
      <w:pPr>
        <w:widowControl w:val="0"/>
        <w:autoSpaceDE w:val="0"/>
        <w:autoSpaceDN w:val="0"/>
        <w:adjustRightInd w:val="0"/>
        <w:spacing w:before="120" w:line="360" w:lineRule="auto"/>
        <w:jc w:val="both"/>
        <w:rPr>
          <w:rFonts w:ascii="Arial" w:hAnsi="Arial" w:cs="Arial"/>
          <w:sz w:val="20"/>
          <w:szCs w:val="20"/>
        </w:rPr>
      </w:pPr>
      <w:r w:rsidRPr="00AB51A6">
        <w:rPr>
          <w:rFonts w:ascii="Arial" w:hAnsi="Arial" w:cs="Arial"/>
          <w:sz w:val="20"/>
          <w:szCs w:val="20"/>
        </w:rPr>
        <w:t>ODBIERAJĄCY reprezentowany przez:</w:t>
      </w:r>
    </w:p>
    <w:p w:rsidR="00AB51A6" w:rsidRPr="00AB51A6" w:rsidRDefault="00AB51A6" w:rsidP="00AB51A6">
      <w:pPr>
        <w:widowControl w:val="0"/>
        <w:autoSpaceDE w:val="0"/>
        <w:autoSpaceDN w:val="0"/>
        <w:adjustRightInd w:val="0"/>
        <w:spacing w:before="120" w:line="360" w:lineRule="auto"/>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1……………………………………………………………………………………………….</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2……………………………………………………………………………………………….</w:t>
      </w:r>
    </w:p>
    <w:p w:rsidR="00AB51A6" w:rsidRPr="00AB51A6" w:rsidRDefault="00AB51A6" w:rsidP="00AB51A6">
      <w:pPr>
        <w:widowControl w:val="0"/>
        <w:autoSpaceDE w:val="0"/>
        <w:autoSpaceDN w:val="0"/>
        <w:adjustRightInd w:val="0"/>
        <w:spacing w:line="360" w:lineRule="auto"/>
        <w:ind w:left="709"/>
        <w:jc w:val="both"/>
        <w:rPr>
          <w:rFonts w:ascii="Arial" w:hAnsi="Arial" w:cs="Arial"/>
          <w:sz w:val="20"/>
          <w:szCs w:val="20"/>
        </w:rPr>
      </w:pPr>
      <w:r w:rsidRPr="00AB51A6">
        <w:rPr>
          <w:rFonts w:ascii="Arial" w:hAnsi="Arial" w:cs="Arial"/>
          <w:sz w:val="20"/>
          <w:szCs w:val="20"/>
        </w:rPr>
        <w:t>oświadcza, że odebrał od Sprzedającego wskazany w zestawieniu dostawy sprzęt (o wskazanych w załącznikach 2 i 3 numerach seryjnych i szczegółowej kompletacji) oraz że sprzęt jest zapieczętowany w sposób uniemożliwiający bezśladowe usuwanie części składowych poszczególnych elementów dostawy.</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before="120" w:line="360" w:lineRule="auto"/>
        <w:rPr>
          <w:rFonts w:ascii="Arial" w:hAnsi="Arial" w:cs="Arial"/>
          <w:sz w:val="20"/>
          <w:szCs w:val="20"/>
        </w:rPr>
      </w:pPr>
      <w:r w:rsidRPr="00AB51A6">
        <w:rPr>
          <w:rFonts w:ascii="Arial" w:hAnsi="Arial" w:cs="Arial"/>
          <w:sz w:val="20"/>
          <w:szCs w:val="20"/>
        </w:rPr>
        <w:t>/czytelne podpisy i pieczątki/</w:t>
      </w:r>
    </w:p>
    <w:p w:rsidR="00AB51A6" w:rsidRPr="00AB51A6" w:rsidRDefault="00AB51A6" w:rsidP="00AB51A6">
      <w:pPr>
        <w:widowControl w:val="0"/>
        <w:autoSpaceDE w:val="0"/>
        <w:autoSpaceDN w:val="0"/>
        <w:adjustRightInd w:val="0"/>
        <w:spacing w:line="360" w:lineRule="auto"/>
        <w:ind w:firstLine="709"/>
        <w:rPr>
          <w:rFonts w:ascii="Arial" w:hAnsi="Arial" w:cs="Arial"/>
          <w:sz w:val="20"/>
          <w:szCs w:val="20"/>
        </w:rPr>
      </w:pPr>
      <w:r w:rsidRPr="00AB51A6">
        <w:rPr>
          <w:rFonts w:ascii="Arial" w:hAnsi="Arial" w:cs="Arial"/>
          <w:sz w:val="20"/>
          <w:szCs w:val="20"/>
        </w:rPr>
        <w:t xml:space="preserve">Podpis za SPRZEDAJĄCEGO:                                         </w:t>
      </w:r>
      <w:r w:rsidRPr="00AB51A6">
        <w:rPr>
          <w:rFonts w:ascii="Arial" w:hAnsi="Arial" w:cs="Arial"/>
          <w:sz w:val="20"/>
          <w:szCs w:val="20"/>
        </w:rPr>
        <w:tab/>
        <w:t>Podpis za ODBIERAJĄCEGO:</w:t>
      </w:r>
    </w:p>
    <w:p w:rsidR="00AB51A6" w:rsidRPr="00AB51A6" w:rsidRDefault="00AB51A6" w:rsidP="00AB51A6">
      <w:pPr>
        <w:widowControl w:val="0"/>
        <w:autoSpaceDE w:val="0"/>
        <w:autoSpaceDN w:val="0"/>
        <w:adjustRightInd w:val="0"/>
        <w:spacing w:line="360" w:lineRule="auto"/>
        <w:ind w:firstLine="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firstLine="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firstLine="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firstLine="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firstLine="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firstLine="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firstLine="709"/>
        <w:rPr>
          <w:rFonts w:ascii="Arial" w:hAnsi="Arial" w:cs="Arial"/>
          <w:sz w:val="20"/>
          <w:szCs w:val="20"/>
        </w:rPr>
      </w:pPr>
    </w:p>
    <w:p w:rsidR="00AB51A6" w:rsidRPr="00AB51A6" w:rsidRDefault="00AB51A6" w:rsidP="00AB51A6">
      <w:pPr>
        <w:widowControl w:val="0"/>
        <w:autoSpaceDE w:val="0"/>
        <w:autoSpaceDN w:val="0"/>
        <w:adjustRightInd w:val="0"/>
        <w:spacing w:line="360" w:lineRule="auto"/>
        <w:rPr>
          <w:rFonts w:ascii="Arial" w:hAnsi="Arial" w:cs="Arial"/>
          <w:b/>
          <w:sz w:val="20"/>
          <w:szCs w:val="20"/>
          <w:u w:val="single"/>
        </w:rPr>
      </w:pPr>
      <w:r w:rsidRPr="00AB51A6">
        <w:rPr>
          <w:rFonts w:ascii="Arial" w:hAnsi="Arial" w:cs="Arial"/>
          <w:b/>
          <w:sz w:val="20"/>
          <w:szCs w:val="20"/>
          <w:u w:val="single"/>
        </w:rPr>
        <w:t>__________________________________________________________________________________________</w:t>
      </w:r>
    </w:p>
    <w:p w:rsidR="00AB51A6" w:rsidRPr="00AB51A6" w:rsidRDefault="00AB51A6" w:rsidP="00AB51A6">
      <w:pPr>
        <w:widowControl w:val="0"/>
        <w:autoSpaceDE w:val="0"/>
        <w:autoSpaceDN w:val="0"/>
        <w:adjustRightInd w:val="0"/>
        <w:spacing w:before="120" w:line="360" w:lineRule="auto"/>
        <w:rPr>
          <w:rFonts w:ascii="Arial" w:hAnsi="Arial" w:cs="Arial"/>
          <w:b/>
          <w:sz w:val="20"/>
          <w:szCs w:val="20"/>
          <w:u w:val="single"/>
        </w:rPr>
      </w:pPr>
      <w:r w:rsidRPr="00AB51A6">
        <w:rPr>
          <w:rFonts w:ascii="Arial" w:hAnsi="Arial" w:cs="Arial"/>
          <w:b/>
          <w:sz w:val="20"/>
          <w:szCs w:val="20"/>
          <w:u w:val="single"/>
        </w:rPr>
        <w:t>CZĘŚĆ  D</w:t>
      </w:r>
    </w:p>
    <w:p w:rsidR="00AB51A6" w:rsidRPr="00AB51A6" w:rsidRDefault="00AB51A6" w:rsidP="00AB51A6">
      <w:pPr>
        <w:widowControl w:val="0"/>
        <w:autoSpaceDE w:val="0"/>
        <w:autoSpaceDN w:val="0"/>
        <w:adjustRightInd w:val="0"/>
        <w:spacing w:line="360" w:lineRule="auto"/>
        <w:rPr>
          <w:rFonts w:ascii="Arial" w:hAnsi="Arial" w:cs="Arial"/>
          <w:b/>
          <w:sz w:val="20"/>
          <w:szCs w:val="20"/>
        </w:rPr>
      </w:pPr>
      <w:r w:rsidRPr="00AB51A6">
        <w:rPr>
          <w:rFonts w:ascii="Arial" w:hAnsi="Arial" w:cs="Arial"/>
          <w:b/>
          <w:sz w:val="20"/>
          <w:szCs w:val="20"/>
        </w:rPr>
        <w:t>ODBIÓR JAKOŚCIOWY</w:t>
      </w:r>
    </w:p>
    <w:p w:rsidR="00AB51A6" w:rsidRPr="00AB51A6" w:rsidRDefault="00AB51A6" w:rsidP="00AB51A6">
      <w:pPr>
        <w:widowControl w:val="0"/>
        <w:autoSpaceDE w:val="0"/>
        <w:autoSpaceDN w:val="0"/>
        <w:adjustRightInd w:val="0"/>
        <w:spacing w:line="360" w:lineRule="auto"/>
        <w:rPr>
          <w:rFonts w:ascii="Arial" w:hAnsi="Arial" w:cs="Arial"/>
          <w:sz w:val="20"/>
          <w:szCs w:val="20"/>
        </w:rPr>
      </w:pPr>
      <w:r w:rsidRPr="00AB51A6">
        <w:rPr>
          <w:rFonts w:ascii="Arial" w:hAnsi="Arial" w:cs="Arial"/>
          <w:sz w:val="20"/>
          <w:szCs w:val="20"/>
        </w:rPr>
        <w:t>ZAMAWIAJĄCY reprezentowany przez:</w:t>
      </w:r>
    </w:p>
    <w:p w:rsidR="00AB51A6" w:rsidRPr="00AB51A6" w:rsidRDefault="00AB51A6" w:rsidP="00AB51A6">
      <w:pPr>
        <w:widowControl w:val="0"/>
        <w:autoSpaceDE w:val="0"/>
        <w:autoSpaceDN w:val="0"/>
        <w:adjustRightInd w:val="0"/>
        <w:spacing w:line="360" w:lineRule="auto"/>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1……………………………………………………………………………………………….</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2……………………………………………………………………………………………….</w:t>
      </w:r>
    </w:p>
    <w:p w:rsidR="00AB51A6" w:rsidRPr="00AB51A6" w:rsidRDefault="00AB51A6" w:rsidP="00AB51A6">
      <w:pPr>
        <w:widowControl w:val="0"/>
        <w:autoSpaceDE w:val="0"/>
        <w:autoSpaceDN w:val="0"/>
        <w:adjustRightInd w:val="0"/>
        <w:spacing w:line="360" w:lineRule="auto"/>
        <w:jc w:val="both"/>
        <w:rPr>
          <w:rFonts w:ascii="Arial" w:hAnsi="Arial" w:cs="Arial"/>
          <w:sz w:val="20"/>
          <w:szCs w:val="20"/>
        </w:rPr>
      </w:pPr>
      <w:r w:rsidRPr="00AB51A6">
        <w:rPr>
          <w:rFonts w:ascii="Arial" w:hAnsi="Arial" w:cs="Arial"/>
          <w:sz w:val="20"/>
          <w:szCs w:val="20"/>
        </w:rPr>
        <w:t>potwierdza, że w dniu ............................... został w miejscu dostawy sprawdzony dostarczony wyżej wymieniony sprzęt</w:t>
      </w:r>
    </w:p>
    <w:p w:rsidR="00AB51A6" w:rsidRPr="00AB51A6" w:rsidRDefault="00AB51A6" w:rsidP="00AB51A6">
      <w:pPr>
        <w:widowControl w:val="0"/>
        <w:autoSpaceDE w:val="0"/>
        <w:autoSpaceDN w:val="0"/>
        <w:adjustRightInd w:val="0"/>
        <w:spacing w:line="360" w:lineRule="auto"/>
        <w:jc w:val="both"/>
        <w:rPr>
          <w:rFonts w:ascii="Arial" w:hAnsi="Arial" w:cs="Arial"/>
          <w:sz w:val="20"/>
          <w:szCs w:val="20"/>
        </w:rPr>
      </w:pPr>
      <w:r w:rsidRPr="00AB51A6">
        <w:rPr>
          <w:rFonts w:ascii="Arial" w:hAnsi="Arial" w:cs="Arial"/>
          <w:sz w:val="20"/>
          <w:szCs w:val="20"/>
        </w:rPr>
        <w:t>oraz że zostały dokonane wszystkie prace instalacyjne i konfiguracyjne objęte umową.</w:t>
      </w:r>
    </w:p>
    <w:p w:rsidR="00AB51A6" w:rsidRPr="00AB51A6" w:rsidRDefault="00AB51A6" w:rsidP="00AB51A6">
      <w:pPr>
        <w:widowControl w:val="0"/>
        <w:autoSpaceDE w:val="0"/>
        <w:autoSpaceDN w:val="0"/>
        <w:adjustRightInd w:val="0"/>
        <w:spacing w:line="360" w:lineRule="auto"/>
        <w:jc w:val="both"/>
        <w:rPr>
          <w:rFonts w:ascii="Arial" w:hAnsi="Arial" w:cs="Arial"/>
          <w:sz w:val="20"/>
          <w:szCs w:val="20"/>
        </w:rPr>
      </w:pPr>
      <w:r w:rsidRPr="00AB51A6">
        <w:rPr>
          <w:rFonts w:ascii="Arial" w:hAnsi="Arial" w:cs="Arial"/>
          <w:sz w:val="20"/>
          <w:szCs w:val="20"/>
        </w:rPr>
        <w:t>Przeprowadzone sprawdzenie potwierdziło, że dostarczony sprzęt jest zgodny ze specyfikacją zakupu oraz że jest sprawny</w:t>
      </w:r>
    </w:p>
    <w:p w:rsidR="00AB51A6" w:rsidRPr="00AB51A6" w:rsidRDefault="00AB51A6" w:rsidP="00AB51A6">
      <w:pPr>
        <w:widowControl w:val="0"/>
        <w:autoSpaceDE w:val="0"/>
        <w:autoSpaceDN w:val="0"/>
        <w:adjustRightInd w:val="0"/>
        <w:spacing w:line="360" w:lineRule="auto"/>
        <w:jc w:val="both"/>
        <w:rPr>
          <w:rFonts w:ascii="Arial" w:hAnsi="Arial" w:cs="Arial"/>
          <w:sz w:val="20"/>
          <w:szCs w:val="20"/>
        </w:rPr>
      </w:pPr>
      <w:r w:rsidRPr="00AB51A6">
        <w:rPr>
          <w:rFonts w:ascii="Arial" w:hAnsi="Arial" w:cs="Arial"/>
          <w:sz w:val="20"/>
          <w:szCs w:val="20"/>
        </w:rPr>
        <w:lastRenderedPageBreak/>
        <w:t>a także, że wykonane zostały przez SPRZEDAWCĘ wszystkie czynności przewidziane umową.</w:t>
      </w:r>
    </w:p>
    <w:p w:rsidR="00AB51A6" w:rsidRPr="00AB51A6" w:rsidRDefault="00AB51A6" w:rsidP="00AB51A6">
      <w:pPr>
        <w:widowControl w:val="0"/>
        <w:autoSpaceDE w:val="0"/>
        <w:autoSpaceDN w:val="0"/>
        <w:adjustRightInd w:val="0"/>
        <w:spacing w:line="360" w:lineRule="auto"/>
        <w:jc w:val="both"/>
        <w:rPr>
          <w:rFonts w:ascii="Arial" w:hAnsi="Arial" w:cs="Arial"/>
          <w:sz w:val="20"/>
          <w:szCs w:val="20"/>
        </w:rPr>
      </w:pPr>
      <w:r w:rsidRPr="00AB51A6">
        <w:rPr>
          <w:rFonts w:ascii="Arial" w:hAnsi="Arial" w:cs="Arial"/>
          <w:sz w:val="20"/>
          <w:szCs w:val="20"/>
        </w:rPr>
        <w:t xml:space="preserve">Jednocześnie SPRZEDAWCA dostarczył ODBIERAJĄCEMU wszystkie materiały i informacje dotyczące zasad gwarancji </w:t>
      </w:r>
    </w:p>
    <w:p w:rsidR="00AB51A6" w:rsidRPr="00AB51A6" w:rsidRDefault="00AB51A6" w:rsidP="00AB51A6">
      <w:pPr>
        <w:widowControl w:val="0"/>
        <w:autoSpaceDE w:val="0"/>
        <w:autoSpaceDN w:val="0"/>
        <w:adjustRightInd w:val="0"/>
        <w:spacing w:line="360" w:lineRule="auto"/>
        <w:jc w:val="both"/>
        <w:rPr>
          <w:rFonts w:ascii="Arial" w:hAnsi="Arial" w:cs="Arial"/>
          <w:sz w:val="20"/>
          <w:szCs w:val="20"/>
        </w:rPr>
      </w:pPr>
      <w:r w:rsidRPr="00AB51A6">
        <w:rPr>
          <w:rFonts w:ascii="Arial" w:hAnsi="Arial" w:cs="Arial"/>
          <w:sz w:val="20"/>
          <w:szCs w:val="20"/>
        </w:rPr>
        <w:t>dostarczonego sprzętu a także dokumentację przewidzianą umową do dostarczenia w chwili odbioru jakościowego.</w:t>
      </w:r>
    </w:p>
    <w:p w:rsidR="00AB51A6" w:rsidRPr="00AB51A6" w:rsidRDefault="00AB51A6" w:rsidP="00AB51A6">
      <w:pPr>
        <w:widowControl w:val="0"/>
        <w:autoSpaceDE w:val="0"/>
        <w:autoSpaceDN w:val="0"/>
        <w:adjustRightInd w:val="0"/>
        <w:spacing w:before="120" w:line="360" w:lineRule="auto"/>
        <w:rPr>
          <w:rFonts w:ascii="Arial" w:hAnsi="Arial" w:cs="Arial"/>
          <w:sz w:val="20"/>
          <w:szCs w:val="20"/>
        </w:rPr>
      </w:pPr>
    </w:p>
    <w:p w:rsidR="00AB51A6" w:rsidRPr="00AB51A6" w:rsidRDefault="00AB51A6" w:rsidP="00AB51A6">
      <w:pPr>
        <w:widowControl w:val="0"/>
        <w:autoSpaceDE w:val="0"/>
        <w:autoSpaceDN w:val="0"/>
        <w:adjustRightInd w:val="0"/>
        <w:spacing w:before="120" w:line="360" w:lineRule="auto"/>
        <w:rPr>
          <w:rFonts w:ascii="Arial" w:hAnsi="Arial" w:cs="Arial"/>
          <w:sz w:val="20"/>
          <w:szCs w:val="20"/>
        </w:rPr>
      </w:pPr>
    </w:p>
    <w:p w:rsidR="00AB51A6" w:rsidRPr="00AB51A6" w:rsidRDefault="00AB51A6" w:rsidP="00AB51A6">
      <w:pPr>
        <w:widowControl w:val="0"/>
        <w:autoSpaceDE w:val="0"/>
        <w:autoSpaceDN w:val="0"/>
        <w:adjustRightInd w:val="0"/>
        <w:spacing w:before="120" w:line="360" w:lineRule="auto"/>
        <w:rPr>
          <w:rFonts w:ascii="Arial" w:hAnsi="Arial" w:cs="Arial"/>
          <w:sz w:val="20"/>
          <w:szCs w:val="20"/>
        </w:rPr>
      </w:pPr>
      <w:r w:rsidRPr="00AB51A6">
        <w:rPr>
          <w:rFonts w:ascii="Arial" w:hAnsi="Arial" w:cs="Arial"/>
          <w:sz w:val="20"/>
          <w:szCs w:val="20"/>
        </w:rPr>
        <w:t>Przy odbiorze uczestniczył ODBIERAJĄCY reprezentowany przez:</w:t>
      </w:r>
    </w:p>
    <w:p w:rsidR="00AB51A6" w:rsidRPr="00AB51A6" w:rsidRDefault="00AB51A6" w:rsidP="00AB51A6">
      <w:pPr>
        <w:widowControl w:val="0"/>
        <w:autoSpaceDE w:val="0"/>
        <w:autoSpaceDN w:val="0"/>
        <w:adjustRightInd w:val="0"/>
        <w:spacing w:before="120" w:line="360" w:lineRule="auto"/>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1……………………………………………………………………………………………….</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2……………………………………………………………………………………………….</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oraz SPRZEDAJĄCY reprezentowany przez:</w:t>
      </w:r>
    </w:p>
    <w:p w:rsidR="00AB51A6" w:rsidRPr="00AB51A6" w:rsidRDefault="00AB51A6" w:rsidP="00AB51A6">
      <w:pPr>
        <w:widowControl w:val="0"/>
        <w:autoSpaceDE w:val="0"/>
        <w:autoSpaceDN w:val="0"/>
        <w:adjustRightInd w:val="0"/>
        <w:spacing w:before="120" w:line="360" w:lineRule="auto"/>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1……………………………………………………………………………………………….</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2……………………………………………………………………………………………….</w:t>
      </w:r>
    </w:p>
    <w:p w:rsidR="00AB51A6" w:rsidRPr="00AB51A6" w:rsidRDefault="00AB51A6" w:rsidP="00AB51A6">
      <w:pPr>
        <w:widowControl w:val="0"/>
        <w:autoSpaceDE w:val="0"/>
        <w:autoSpaceDN w:val="0"/>
        <w:adjustRightInd w:val="0"/>
        <w:spacing w:before="120" w:line="360" w:lineRule="auto"/>
        <w:rPr>
          <w:rFonts w:ascii="Arial" w:hAnsi="Arial" w:cs="Arial"/>
          <w:sz w:val="20"/>
          <w:szCs w:val="20"/>
        </w:rPr>
      </w:pPr>
    </w:p>
    <w:p w:rsidR="00AB51A6" w:rsidRPr="00AB51A6" w:rsidRDefault="00AB51A6" w:rsidP="00AB51A6">
      <w:pPr>
        <w:widowControl w:val="0"/>
        <w:autoSpaceDE w:val="0"/>
        <w:autoSpaceDN w:val="0"/>
        <w:adjustRightInd w:val="0"/>
        <w:spacing w:before="120" w:line="360" w:lineRule="auto"/>
        <w:rPr>
          <w:rFonts w:ascii="Arial" w:hAnsi="Arial" w:cs="Arial"/>
          <w:sz w:val="20"/>
          <w:szCs w:val="20"/>
        </w:rPr>
      </w:pPr>
      <w:r w:rsidRPr="00AB51A6">
        <w:rPr>
          <w:rFonts w:ascii="Arial" w:hAnsi="Arial" w:cs="Arial"/>
          <w:sz w:val="20"/>
          <w:szCs w:val="20"/>
        </w:rPr>
        <w:t>/czytelne podpisy i pieczątki/</w:t>
      </w: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p>
    <w:p w:rsidR="00AB51A6" w:rsidRPr="00AB51A6" w:rsidRDefault="00AB51A6" w:rsidP="00AB51A6">
      <w:pPr>
        <w:widowControl w:val="0"/>
        <w:autoSpaceDE w:val="0"/>
        <w:autoSpaceDN w:val="0"/>
        <w:adjustRightInd w:val="0"/>
        <w:spacing w:line="360" w:lineRule="auto"/>
        <w:ind w:left="709"/>
        <w:rPr>
          <w:rFonts w:ascii="Arial" w:hAnsi="Arial" w:cs="Arial"/>
          <w:sz w:val="20"/>
          <w:szCs w:val="20"/>
        </w:rPr>
      </w:pPr>
      <w:r w:rsidRPr="00AB51A6">
        <w:rPr>
          <w:rFonts w:ascii="Arial" w:hAnsi="Arial" w:cs="Arial"/>
          <w:sz w:val="20"/>
          <w:szCs w:val="20"/>
        </w:rPr>
        <w:t xml:space="preserve">Podpis za SPRZEDAJĄCEGO:                                         </w:t>
      </w:r>
      <w:r w:rsidRPr="00AB51A6">
        <w:rPr>
          <w:rFonts w:ascii="Arial" w:hAnsi="Arial" w:cs="Arial"/>
          <w:sz w:val="20"/>
          <w:szCs w:val="20"/>
        </w:rPr>
        <w:tab/>
        <w:t>Podpis za ODBIERAJĄCEGO:</w:t>
      </w: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spacing w:line="360" w:lineRule="auto"/>
        <w:ind w:left="709"/>
        <w:rPr>
          <w:rFonts w:ascii="Arial" w:hAnsi="Arial" w:cs="Arial"/>
          <w:sz w:val="20"/>
          <w:szCs w:val="20"/>
        </w:rPr>
      </w:pPr>
    </w:p>
    <w:p w:rsidR="00AB51A6" w:rsidRPr="00AB51A6" w:rsidRDefault="00AB51A6" w:rsidP="00AB51A6">
      <w:pPr>
        <w:spacing w:line="360" w:lineRule="auto"/>
        <w:ind w:left="709"/>
        <w:rPr>
          <w:rFonts w:ascii="Arial" w:hAnsi="Arial" w:cs="Arial"/>
          <w:sz w:val="20"/>
          <w:szCs w:val="20"/>
        </w:rPr>
      </w:pPr>
      <w:r w:rsidRPr="00AB51A6">
        <w:rPr>
          <w:rFonts w:ascii="Arial" w:hAnsi="Arial" w:cs="Arial"/>
          <w:sz w:val="20"/>
          <w:szCs w:val="20"/>
        </w:rPr>
        <w:t>Podpis za ZAMAWIAJĄCEGO:</w:t>
      </w:r>
    </w:p>
    <w:p w:rsidR="00AB51A6" w:rsidRPr="00AB51A6" w:rsidRDefault="00AB51A6" w:rsidP="00AB51A6">
      <w:pPr>
        <w:spacing w:line="360" w:lineRule="auto"/>
        <w:rPr>
          <w:rFonts w:ascii="Arial" w:hAnsi="Arial" w:cs="Arial"/>
          <w:sz w:val="20"/>
          <w:szCs w:val="20"/>
        </w:rPr>
        <w:sectPr w:rsidR="00AB51A6" w:rsidRPr="00AB51A6" w:rsidSect="00754883">
          <w:footerReference w:type="default" r:id="rId11"/>
          <w:pgSz w:w="11907" w:h="16840" w:code="9"/>
          <w:pgMar w:top="851" w:right="907" w:bottom="851" w:left="907" w:header="567" w:footer="567" w:gutter="0"/>
          <w:cols w:space="708"/>
          <w:noEndnote/>
          <w:titlePg/>
          <w:docGrid w:linePitch="326"/>
        </w:sectPr>
      </w:pPr>
    </w:p>
    <w:p w:rsidR="00AB51A6" w:rsidRPr="00AB51A6" w:rsidRDefault="00AB51A6" w:rsidP="00AB51A6">
      <w:pPr>
        <w:spacing w:line="360" w:lineRule="auto"/>
        <w:rPr>
          <w:rFonts w:ascii="Arial" w:hAnsi="Arial" w:cs="Arial"/>
          <w:sz w:val="20"/>
          <w:szCs w:val="20"/>
        </w:rPr>
      </w:pPr>
    </w:p>
    <w:p w:rsidR="00AB51A6" w:rsidRPr="00AB51A6" w:rsidRDefault="00AB51A6" w:rsidP="00AB51A6">
      <w:pPr>
        <w:spacing w:line="360" w:lineRule="auto"/>
        <w:jc w:val="right"/>
        <w:rPr>
          <w:rFonts w:ascii="Arial" w:hAnsi="Arial" w:cs="Arial"/>
          <w:sz w:val="20"/>
          <w:szCs w:val="20"/>
        </w:rPr>
      </w:pPr>
      <w:r w:rsidRPr="00AB51A6">
        <w:rPr>
          <w:rFonts w:ascii="Arial" w:hAnsi="Arial" w:cs="Arial"/>
          <w:sz w:val="20"/>
          <w:szCs w:val="20"/>
        </w:rPr>
        <w:t>Załącznik nr 1 do protokołu odbioru ilościowego i jakościowego</w:t>
      </w:r>
    </w:p>
    <w:p w:rsidR="00AB51A6" w:rsidRPr="00AB51A6" w:rsidRDefault="00AB51A6" w:rsidP="00AB51A6">
      <w:pPr>
        <w:spacing w:line="360" w:lineRule="auto"/>
        <w:rPr>
          <w:rFonts w:ascii="Arial" w:hAnsi="Arial" w:cs="Arial"/>
          <w:sz w:val="20"/>
          <w:szCs w:val="20"/>
        </w:rPr>
      </w:pPr>
    </w:p>
    <w:tbl>
      <w:tblPr>
        <w:tblW w:w="0" w:type="auto"/>
        <w:tblCellMar>
          <w:left w:w="56" w:type="dxa"/>
          <w:right w:w="56" w:type="dxa"/>
        </w:tblCellMar>
        <w:tblLook w:val="0000" w:firstRow="0" w:lastRow="0" w:firstColumn="0" w:lastColumn="0" w:noHBand="0" w:noVBand="0"/>
      </w:tblPr>
      <w:tblGrid>
        <w:gridCol w:w="1036"/>
        <w:gridCol w:w="1231"/>
        <w:gridCol w:w="1778"/>
        <w:gridCol w:w="446"/>
        <w:gridCol w:w="1865"/>
        <w:gridCol w:w="1696"/>
        <w:gridCol w:w="5754"/>
        <w:gridCol w:w="1332"/>
      </w:tblGrid>
      <w:tr w:rsidR="00AB51A6" w:rsidRPr="00AB51A6" w:rsidTr="00AB51A6">
        <w:tc>
          <w:tcPr>
            <w:tcW w:w="0" w:type="auto"/>
            <w:tcBorders>
              <w:top w:val="single" w:sz="8" w:space="0" w:color="auto"/>
              <w:left w:val="single" w:sz="8" w:space="0" w:color="auto"/>
              <w:bottom w:val="single" w:sz="8" w:space="0" w:color="auto"/>
              <w:right w:val="single" w:sz="4" w:space="0" w:color="auto"/>
            </w:tcBorders>
          </w:tcPr>
          <w:p w:rsidR="00AB51A6" w:rsidRPr="00AB51A6" w:rsidRDefault="00AB51A6" w:rsidP="00637475">
            <w:pPr>
              <w:spacing w:line="360" w:lineRule="auto"/>
              <w:rPr>
                <w:rFonts w:ascii="Arial" w:hAnsi="Arial" w:cs="Arial"/>
                <w:b/>
                <w:color w:val="000000"/>
                <w:sz w:val="20"/>
                <w:szCs w:val="20"/>
              </w:rPr>
            </w:pPr>
            <w:r w:rsidRPr="00AB51A6">
              <w:rPr>
                <w:rFonts w:ascii="Arial" w:hAnsi="Arial" w:cs="Arial"/>
                <w:b/>
                <w:color w:val="000000"/>
                <w:sz w:val="20"/>
                <w:szCs w:val="20"/>
              </w:rPr>
              <w:t>Nr zestawu</w:t>
            </w:r>
          </w:p>
        </w:tc>
        <w:tc>
          <w:tcPr>
            <w:tcW w:w="0" w:type="auto"/>
            <w:tcBorders>
              <w:top w:val="single" w:sz="8" w:space="0" w:color="auto"/>
              <w:left w:val="nil"/>
              <w:bottom w:val="single" w:sz="8" w:space="0" w:color="auto"/>
              <w:right w:val="single" w:sz="4" w:space="0" w:color="auto"/>
            </w:tcBorders>
          </w:tcPr>
          <w:p w:rsidR="00AB51A6" w:rsidRPr="00AB51A6" w:rsidRDefault="00AB51A6" w:rsidP="00637475">
            <w:pPr>
              <w:spacing w:line="360" w:lineRule="auto"/>
              <w:rPr>
                <w:rFonts w:ascii="Arial" w:hAnsi="Arial" w:cs="Arial"/>
                <w:b/>
                <w:sz w:val="20"/>
                <w:szCs w:val="20"/>
              </w:rPr>
            </w:pPr>
            <w:r w:rsidRPr="00AB51A6">
              <w:rPr>
                <w:rFonts w:ascii="Arial" w:hAnsi="Arial" w:cs="Arial"/>
                <w:b/>
                <w:sz w:val="20"/>
                <w:szCs w:val="20"/>
              </w:rPr>
              <w:t>Lp. w zestawie</w:t>
            </w:r>
          </w:p>
        </w:tc>
        <w:tc>
          <w:tcPr>
            <w:tcW w:w="0" w:type="auto"/>
            <w:tcBorders>
              <w:top w:val="single" w:sz="8" w:space="0" w:color="auto"/>
              <w:left w:val="nil"/>
              <w:bottom w:val="single" w:sz="8" w:space="0" w:color="auto"/>
              <w:right w:val="single" w:sz="4" w:space="0" w:color="auto"/>
            </w:tcBorders>
          </w:tcPr>
          <w:p w:rsidR="00AB51A6" w:rsidRPr="00AB51A6" w:rsidRDefault="00AB51A6" w:rsidP="00637475">
            <w:pPr>
              <w:spacing w:line="360" w:lineRule="auto"/>
              <w:rPr>
                <w:rFonts w:ascii="Arial" w:hAnsi="Arial" w:cs="Arial"/>
                <w:b/>
                <w:sz w:val="20"/>
                <w:szCs w:val="20"/>
              </w:rPr>
            </w:pPr>
            <w:r w:rsidRPr="00AB51A6">
              <w:rPr>
                <w:rFonts w:ascii="Arial" w:hAnsi="Arial" w:cs="Arial"/>
                <w:b/>
                <w:sz w:val="20"/>
                <w:szCs w:val="20"/>
              </w:rPr>
              <w:t>Nazwa elementu zestawu</w:t>
            </w:r>
          </w:p>
        </w:tc>
        <w:tc>
          <w:tcPr>
            <w:tcW w:w="0" w:type="auto"/>
            <w:tcBorders>
              <w:top w:val="single" w:sz="8" w:space="0" w:color="auto"/>
              <w:left w:val="nil"/>
              <w:bottom w:val="single" w:sz="8" w:space="0" w:color="auto"/>
              <w:right w:val="single" w:sz="4" w:space="0" w:color="auto"/>
            </w:tcBorders>
          </w:tcPr>
          <w:p w:rsidR="00AB51A6" w:rsidRPr="00AB51A6" w:rsidRDefault="00AB51A6" w:rsidP="00637475">
            <w:pPr>
              <w:spacing w:line="360" w:lineRule="auto"/>
              <w:rPr>
                <w:rFonts w:ascii="Arial" w:hAnsi="Arial" w:cs="Arial"/>
                <w:b/>
                <w:sz w:val="20"/>
                <w:szCs w:val="20"/>
              </w:rPr>
            </w:pPr>
            <w:r w:rsidRPr="00AB51A6">
              <w:rPr>
                <w:rFonts w:ascii="Arial" w:hAnsi="Arial" w:cs="Arial"/>
                <w:b/>
                <w:sz w:val="20"/>
                <w:szCs w:val="20"/>
              </w:rPr>
              <w:t>S/N</w:t>
            </w:r>
          </w:p>
        </w:tc>
        <w:tc>
          <w:tcPr>
            <w:tcW w:w="0" w:type="auto"/>
            <w:tcBorders>
              <w:top w:val="single" w:sz="8" w:space="0" w:color="auto"/>
              <w:left w:val="nil"/>
              <w:bottom w:val="single" w:sz="8" w:space="0" w:color="auto"/>
              <w:right w:val="single" w:sz="4" w:space="0" w:color="auto"/>
            </w:tcBorders>
          </w:tcPr>
          <w:p w:rsidR="00AB51A6" w:rsidRPr="00AB51A6" w:rsidRDefault="00AB51A6" w:rsidP="00637475">
            <w:pPr>
              <w:spacing w:line="360" w:lineRule="auto"/>
              <w:rPr>
                <w:rFonts w:ascii="Arial" w:hAnsi="Arial" w:cs="Arial"/>
                <w:b/>
                <w:sz w:val="20"/>
                <w:szCs w:val="20"/>
              </w:rPr>
            </w:pPr>
            <w:r w:rsidRPr="00AB51A6">
              <w:rPr>
                <w:rFonts w:ascii="Arial" w:hAnsi="Arial" w:cs="Arial"/>
                <w:b/>
                <w:sz w:val="20"/>
                <w:szCs w:val="20"/>
              </w:rPr>
              <w:t>Wartość elementu zestawu</w:t>
            </w:r>
          </w:p>
        </w:tc>
        <w:tc>
          <w:tcPr>
            <w:tcW w:w="0" w:type="auto"/>
            <w:tcBorders>
              <w:top w:val="single" w:sz="8" w:space="0" w:color="auto"/>
              <w:left w:val="nil"/>
              <w:bottom w:val="single" w:sz="8" w:space="0" w:color="auto"/>
              <w:right w:val="single" w:sz="4" w:space="0" w:color="auto"/>
            </w:tcBorders>
          </w:tcPr>
          <w:p w:rsidR="00AB51A6" w:rsidRPr="00AB51A6" w:rsidRDefault="00AB51A6" w:rsidP="00637475">
            <w:pPr>
              <w:spacing w:line="360" w:lineRule="auto"/>
              <w:rPr>
                <w:rFonts w:ascii="Arial" w:hAnsi="Arial" w:cs="Arial"/>
                <w:b/>
                <w:sz w:val="20"/>
                <w:szCs w:val="20"/>
              </w:rPr>
            </w:pPr>
            <w:r w:rsidRPr="00AB51A6">
              <w:rPr>
                <w:rFonts w:ascii="Arial" w:hAnsi="Arial" w:cs="Arial"/>
                <w:b/>
                <w:sz w:val="20"/>
                <w:szCs w:val="20"/>
              </w:rPr>
              <w:t>Łączna wartość zestawu</w:t>
            </w:r>
          </w:p>
        </w:tc>
        <w:tc>
          <w:tcPr>
            <w:tcW w:w="5754" w:type="dxa"/>
            <w:tcBorders>
              <w:top w:val="single" w:sz="8" w:space="0" w:color="auto"/>
              <w:left w:val="nil"/>
              <w:bottom w:val="single" w:sz="8" w:space="0" w:color="auto"/>
              <w:right w:val="single" w:sz="4" w:space="0" w:color="auto"/>
            </w:tcBorders>
          </w:tcPr>
          <w:p w:rsidR="00AB51A6" w:rsidRPr="00AB51A6" w:rsidRDefault="00AB51A6" w:rsidP="00637475">
            <w:pPr>
              <w:spacing w:line="360" w:lineRule="auto"/>
              <w:rPr>
                <w:rFonts w:ascii="Arial" w:hAnsi="Arial" w:cs="Arial"/>
                <w:b/>
                <w:sz w:val="20"/>
                <w:szCs w:val="20"/>
              </w:rPr>
            </w:pPr>
            <w:r w:rsidRPr="00AB51A6">
              <w:rPr>
                <w:rFonts w:ascii="Arial" w:hAnsi="Arial" w:cs="Arial"/>
                <w:b/>
                <w:sz w:val="20"/>
                <w:szCs w:val="20"/>
              </w:rPr>
              <w:t>Dodatkowe informacje dotyczące kompletacji zestawu wykraczające poza informacje zawarte w załączniku nr 3</w:t>
            </w:r>
          </w:p>
        </w:tc>
        <w:tc>
          <w:tcPr>
            <w:tcW w:w="1332" w:type="dxa"/>
            <w:tcBorders>
              <w:top w:val="single" w:sz="8" w:space="0" w:color="auto"/>
              <w:left w:val="nil"/>
              <w:bottom w:val="single" w:sz="8" w:space="0" w:color="auto"/>
              <w:right w:val="single" w:sz="8" w:space="0" w:color="auto"/>
            </w:tcBorders>
          </w:tcPr>
          <w:p w:rsidR="00AB51A6" w:rsidRPr="00AB51A6" w:rsidRDefault="00AB51A6" w:rsidP="00637475">
            <w:pPr>
              <w:spacing w:line="360" w:lineRule="auto"/>
              <w:rPr>
                <w:rFonts w:ascii="Arial" w:hAnsi="Arial" w:cs="Arial"/>
                <w:b/>
                <w:sz w:val="20"/>
                <w:szCs w:val="20"/>
                <w:lang w:val="en-US"/>
              </w:rPr>
            </w:pPr>
            <w:r w:rsidRPr="00AB51A6">
              <w:rPr>
                <w:rFonts w:ascii="Arial" w:hAnsi="Arial" w:cs="Arial"/>
                <w:b/>
                <w:sz w:val="20"/>
                <w:szCs w:val="20"/>
                <w:lang w:val="en-US"/>
              </w:rPr>
              <w:t xml:space="preserve">Nr </w:t>
            </w:r>
            <w:proofErr w:type="spellStart"/>
            <w:r w:rsidRPr="00AB51A6">
              <w:rPr>
                <w:rFonts w:ascii="Arial" w:hAnsi="Arial" w:cs="Arial"/>
                <w:b/>
                <w:sz w:val="20"/>
                <w:szCs w:val="20"/>
                <w:lang w:val="en-US"/>
              </w:rPr>
              <w:t>paczki</w:t>
            </w:r>
            <w:proofErr w:type="spellEnd"/>
          </w:p>
        </w:tc>
      </w:tr>
      <w:tr w:rsidR="00AB51A6" w:rsidRPr="00AB51A6" w:rsidTr="00AB51A6">
        <w:trPr>
          <w:trHeight w:val="799"/>
        </w:trPr>
        <w:tc>
          <w:tcPr>
            <w:tcW w:w="0" w:type="auto"/>
            <w:tcBorders>
              <w:top w:val="single" w:sz="8" w:space="0" w:color="auto"/>
              <w:left w:val="single" w:sz="8" w:space="0" w:color="auto"/>
              <w:bottom w:val="nil"/>
              <w:right w:val="single" w:sz="4" w:space="0" w:color="auto"/>
            </w:tcBorders>
          </w:tcPr>
          <w:p w:rsidR="00AB51A6" w:rsidRPr="00AB51A6" w:rsidRDefault="00AB51A6" w:rsidP="00637475">
            <w:pPr>
              <w:spacing w:line="360" w:lineRule="auto"/>
              <w:jc w:val="right"/>
              <w:rPr>
                <w:rFonts w:ascii="Arial" w:hAnsi="Arial" w:cs="Arial"/>
                <w:color w:val="FF0000"/>
                <w:sz w:val="20"/>
                <w:szCs w:val="20"/>
                <w:lang w:val="en-US"/>
              </w:rPr>
            </w:pPr>
          </w:p>
        </w:tc>
        <w:tc>
          <w:tcPr>
            <w:tcW w:w="0" w:type="auto"/>
            <w:tcBorders>
              <w:top w:val="single" w:sz="8" w:space="0" w:color="auto"/>
              <w:left w:val="single" w:sz="4" w:space="0" w:color="auto"/>
              <w:bottom w:val="nil"/>
              <w:right w:val="single" w:sz="4" w:space="0" w:color="auto"/>
            </w:tcBorders>
          </w:tcPr>
          <w:p w:rsidR="00AB51A6" w:rsidRPr="00AB51A6" w:rsidRDefault="00AB51A6" w:rsidP="00637475">
            <w:pPr>
              <w:spacing w:line="360" w:lineRule="auto"/>
              <w:jc w:val="right"/>
              <w:rPr>
                <w:rFonts w:ascii="Arial" w:hAnsi="Arial" w:cs="Arial"/>
                <w:sz w:val="20"/>
                <w:szCs w:val="20"/>
                <w:lang w:val="en-US"/>
              </w:rPr>
            </w:pPr>
          </w:p>
        </w:tc>
        <w:tc>
          <w:tcPr>
            <w:tcW w:w="0" w:type="auto"/>
            <w:tcBorders>
              <w:top w:val="single" w:sz="8" w:space="0" w:color="auto"/>
              <w:left w:val="single" w:sz="4" w:space="0" w:color="auto"/>
              <w:bottom w:val="nil"/>
              <w:right w:val="single" w:sz="4" w:space="0" w:color="auto"/>
            </w:tcBorders>
          </w:tcPr>
          <w:p w:rsidR="00AB51A6" w:rsidRPr="00AB51A6" w:rsidRDefault="00AB51A6" w:rsidP="00637475">
            <w:pPr>
              <w:spacing w:line="360" w:lineRule="auto"/>
              <w:rPr>
                <w:rFonts w:ascii="Arial" w:hAnsi="Arial" w:cs="Arial"/>
                <w:sz w:val="20"/>
                <w:szCs w:val="20"/>
                <w:lang w:val="en-US"/>
              </w:rPr>
            </w:pPr>
          </w:p>
        </w:tc>
        <w:tc>
          <w:tcPr>
            <w:tcW w:w="0" w:type="auto"/>
            <w:tcBorders>
              <w:top w:val="single" w:sz="8" w:space="0" w:color="auto"/>
              <w:left w:val="single" w:sz="4" w:space="0" w:color="auto"/>
              <w:bottom w:val="nil"/>
              <w:right w:val="single" w:sz="4" w:space="0" w:color="auto"/>
            </w:tcBorders>
          </w:tcPr>
          <w:p w:rsidR="00AB51A6" w:rsidRPr="00AB51A6" w:rsidRDefault="00AB51A6" w:rsidP="00637475">
            <w:pPr>
              <w:spacing w:line="360" w:lineRule="auto"/>
              <w:rPr>
                <w:rFonts w:ascii="Arial" w:hAnsi="Arial" w:cs="Arial"/>
                <w:sz w:val="20"/>
                <w:szCs w:val="20"/>
              </w:rPr>
            </w:pPr>
          </w:p>
        </w:tc>
        <w:tc>
          <w:tcPr>
            <w:tcW w:w="0" w:type="auto"/>
            <w:tcBorders>
              <w:top w:val="single" w:sz="8" w:space="0" w:color="auto"/>
              <w:left w:val="single" w:sz="4" w:space="0" w:color="auto"/>
              <w:bottom w:val="nil"/>
              <w:right w:val="single" w:sz="4" w:space="0" w:color="auto"/>
            </w:tcBorders>
          </w:tcPr>
          <w:p w:rsidR="00AB51A6" w:rsidRPr="00AB51A6" w:rsidRDefault="00AB51A6" w:rsidP="00637475">
            <w:pPr>
              <w:spacing w:line="360" w:lineRule="auto"/>
              <w:jc w:val="right"/>
              <w:rPr>
                <w:rFonts w:ascii="Arial" w:hAnsi="Arial" w:cs="Arial"/>
                <w:sz w:val="20"/>
                <w:szCs w:val="20"/>
              </w:rPr>
            </w:pPr>
          </w:p>
        </w:tc>
        <w:tc>
          <w:tcPr>
            <w:tcW w:w="0" w:type="auto"/>
            <w:tcBorders>
              <w:top w:val="single" w:sz="8" w:space="0" w:color="auto"/>
              <w:left w:val="single" w:sz="4" w:space="0" w:color="auto"/>
              <w:bottom w:val="nil"/>
              <w:right w:val="single" w:sz="4" w:space="0" w:color="auto"/>
            </w:tcBorders>
          </w:tcPr>
          <w:p w:rsidR="00AB51A6" w:rsidRPr="00AB51A6" w:rsidRDefault="00AB51A6" w:rsidP="00637475">
            <w:pPr>
              <w:spacing w:line="360" w:lineRule="auto"/>
              <w:jc w:val="right"/>
              <w:rPr>
                <w:rFonts w:ascii="Arial" w:hAnsi="Arial" w:cs="Arial"/>
                <w:sz w:val="20"/>
                <w:szCs w:val="20"/>
              </w:rPr>
            </w:pPr>
          </w:p>
        </w:tc>
        <w:tc>
          <w:tcPr>
            <w:tcW w:w="5754" w:type="dxa"/>
            <w:tcBorders>
              <w:top w:val="single" w:sz="8" w:space="0" w:color="auto"/>
              <w:left w:val="single" w:sz="4" w:space="0" w:color="auto"/>
              <w:bottom w:val="nil"/>
              <w:right w:val="single" w:sz="4" w:space="0" w:color="auto"/>
            </w:tcBorders>
            <w:vAlign w:val="bottom"/>
          </w:tcPr>
          <w:p w:rsidR="00AB51A6" w:rsidRPr="00AB51A6" w:rsidRDefault="00AB51A6" w:rsidP="00637475">
            <w:pPr>
              <w:spacing w:line="360" w:lineRule="auto"/>
              <w:rPr>
                <w:rFonts w:ascii="Arial" w:hAnsi="Arial" w:cs="Arial"/>
                <w:sz w:val="20"/>
                <w:szCs w:val="20"/>
              </w:rPr>
            </w:pPr>
          </w:p>
        </w:tc>
        <w:tc>
          <w:tcPr>
            <w:tcW w:w="1332" w:type="dxa"/>
            <w:tcBorders>
              <w:top w:val="single" w:sz="8" w:space="0" w:color="auto"/>
              <w:left w:val="single" w:sz="4" w:space="0" w:color="auto"/>
              <w:bottom w:val="nil"/>
              <w:right w:val="single" w:sz="8" w:space="0" w:color="auto"/>
            </w:tcBorders>
          </w:tcPr>
          <w:p w:rsidR="00AB51A6" w:rsidRPr="00AB51A6" w:rsidRDefault="00AB51A6" w:rsidP="00637475">
            <w:pPr>
              <w:spacing w:line="360" w:lineRule="auto"/>
              <w:jc w:val="right"/>
              <w:rPr>
                <w:rFonts w:ascii="Arial" w:hAnsi="Arial" w:cs="Arial"/>
                <w:sz w:val="20"/>
                <w:szCs w:val="20"/>
                <w:lang w:val="en-US"/>
              </w:rPr>
            </w:pPr>
          </w:p>
        </w:tc>
      </w:tr>
      <w:tr w:rsidR="00AB51A6" w:rsidRPr="00AB51A6" w:rsidTr="00AB51A6">
        <w:trPr>
          <w:trHeight w:val="799"/>
        </w:trPr>
        <w:tc>
          <w:tcPr>
            <w:tcW w:w="0" w:type="auto"/>
            <w:tcBorders>
              <w:top w:val="nil"/>
              <w:left w:val="single" w:sz="8" w:space="0" w:color="auto"/>
              <w:bottom w:val="nil"/>
              <w:right w:val="single" w:sz="4" w:space="0" w:color="auto"/>
            </w:tcBorders>
          </w:tcPr>
          <w:p w:rsidR="00AB51A6" w:rsidRPr="00AB51A6" w:rsidRDefault="00AB51A6" w:rsidP="00637475">
            <w:pPr>
              <w:spacing w:line="360" w:lineRule="auto"/>
              <w:jc w:val="right"/>
              <w:rPr>
                <w:rFonts w:ascii="Arial" w:hAnsi="Arial" w:cs="Arial"/>
                <w:color w:val="FF0000"/>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jc w:val="right"/>
              <w:rPr>
                <w:rFonts w:ascii="Arial" w:hAnsi="Arial" w:cs="Arial"/>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rPr>
                <w:rFonts w:ascii="Arial" w:hAnsi="Arial" w:cs="Arial"/>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rPr>
                <w:rFonts w:ascii="Arial" w:hAnsi="Arial" w:cs="Arial"/>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jc w:val="right"/>
              <w:rPr>
                <w:rFonts w:ascii="Arial" w:hAnsi="Arial" w:cs="Arial"/>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rPr>
                <w:rFonts w:ascii="Arial" w:hAnsi="Arial" w:cs="Arial"/>
                <w:sz w:val="20"/>
                <w:szCs w:val="20"/>
                <w:lang w:val="en-US"/>
              </w:rPr>
            </w:pPr>
          </w:p>
        </w:tc>
        <w:tc>
          <w:tcPr>
            <w:tcW w:w="5754" w:type="dxa"/>
            <w:tcBorders>
              <w:top w:val="nil"/>
              <w:left w:val="single" w:sz="4" w:space="0" w:color="auto"/>
              <w:bottom w:val="nil"/>
              <w:right w:val="single" w:sz="4" w:space="0" w:color="auto"/>
            </w:tcBorders>
            <w:vAlign w:val="bottom"/>
          </w:tcPr>
          <w:p w:rsidR="00AB51A6" w:rsidRPr="00AB51A6" w:rsidRDefault="00AB51A6" w:rsidP="00637475">
            <w:pPr>
              <w:spacing w:line="360" w:lineRule="auto"/>
              <w:rPr>
                <w:rFonts w:ascii="Arial" w:hAnsi="Arial" w:cs="Arial"/>
                <w:sz w:val="20"/>
                <w:szCs w:val="20"/>
                <w:lang w:val="en-US"/>
              </w:rPr>
            </w:pPr>
          </w:p>
        </w:tc>
        <w:tc>
          <w:tcPr>
            <w:tcW w:w="1332" w:type="dxa"/>
            <w:tcBorders>
              <w:top w:val="nil"/>
              <w:left w:val="single" w:sz="4" w:space="0" w:color="auto"/>
              <w:bottom w:val="nil"/>
              <w:right w:val="single" w:sz="8" w:space="0" w:color="auto"/>
            </w:tcBorders>
          </w:tcPr>
          <w:p w:rsidR="00AB51A6" w:rsidRPr="00AB51A6" w:rsidRDefault="00AB51A6" w:rsidP="00637475">
            <w:pPr>
              <w:spacing w:line="360" w:lineRule="auto"/>
              <w:jc w:val="right"/>
              <w:rPr>
                <w:rFonts w:ascii="Arial" w:hAnsi="Arial" w:cs="Arial"/>
                <w:sz w:val="20"/>
                <w:szCs w:val="20"/>
                <w:lang w:val="en-US"/>
              </w:rPr>
            </w:pPr>
          </w:p>
        </w:tc>
      </w:tr>
      <w:tr w:rsidR="00AB51A6" w:rsidRPr="00AB51A6" w:rsidTr="00AB51A6">
        <w:trPr>
          <w:trHeight w:val="799"/>
        </w:trPr>
        <w:tc>
          <w:tcPr>
            <w:tcW w:w="0" w:type="auto"/>
            <w:tcBorders>
              <w:top w:val="nil"/>
              <w:left w:val="single" w:sz="8" w:space="0" w:color="auto"/>
              <w:bottom w:val="single" w:sz="4" w:space="0" w:color="auto"/>
              <w:right w:val="single" w:sz="4" w:space="0" w:color="auto"/>
            </w:tcBorders>
          </w:tcPr>
          <w:p w:rsidR="00AB51A6" w:rsidRPr="00AB51A6" w:rsidRDefault="00AB51A6" w:rsidP="00637475">
            <w:pPr>
              <w:spacing w:line="360" w:lineRule="auto"/>
              <w:jc w:val="right"/>
              <w:rPr>
                <w:rFonts w:ascii="Arial" w:hAnsi="Arial" w:cs="Arial"/>
                <w:color w:val="FF0000"/>
                <w:sz w:val="20"/>
                <w:szCs w:val="20"/>
                <w:lang w:val="en-US"/>
              </w:rPr>
            </w:pPr>
          </w:p>
        </w:tc>
        <w:tc>
          <w:tcPr>
            <w:tcW w:w="0" w:type="auto"/>
            <w:tcBorders>
              <w:top w:val="nil"/>
              <w:left w:val="single" w:sz="4" w:space="0" w:color="auto"/>
              <w:bottom w:val="single" w:sz="4" w:space="0" w:color="auto"/>
              <w:right w:val="single" w:sz="4" w:space="0" w:color="auto"/>
            </w:tcBorders>
          </w:tcPr>
          <w:p w:rsidR="00AB51A6" w:rsidRPr="00AB51A6" w:rsidRDefault="00AB51A6" w:rsidP="00637475">
            <w:pPr>
              <w:spacing w:line="360" w:lineRule="auto"/>
              <w:jc w:val="right"/>
              <w:rPr>
                <w:rFonts w:ascii="Arial" w:hAnsi="Arial" w:cs="Arial"/>
                <w:sz w:val="20"/>
                <w:szCs w:val="20"/>
                <w:lang w:val="en-US"/>
              </w:rPr>
            </w:pPr>
          </w:p>
        </w:tc>
        <w:tc>
          <w:tcPr>
            <w:tcW w:w="0" w:type="auto"/>
            <w:tcBorders>
              <w:top w:val="nil"/>
              <w:left w:val="single" w:sz="4" w:space="0" w:color="auto"/>
              <w:bottom w:val="single" w:sz="4" w:space="0" w:color="auto"/>
              <w:right w:val="single" w:sz="4" w:space="0" w:color="auto"/>
            </w:tcBorders>
          </w:tcPr>
          <w:p w:rsidR="00AB51A6" w:rsidRPr="00AB51A6" w:rsidRDefault="00AB51A6" w:rsidP="00637475">
            <w:pPr>
              <w:spacing w:line="360" w:lineRule="auto"/>
              <w:rPr>
                <w:rFonts w:ascii="Arial" w:hAnsi="Arial" w:cs="Arial"/>
                <w:sz w:val="20"/>
                <w:szCs w:val="20"/>
                <w:lang w:val="en-US"/>
              </w:rPr>
            </w:pPr>
          </w:p>
        </w:tc>
        <w:tc>
          <w:tcPr>
            <w:tcW w:w="0" w:type="auto"/>
            <w:tcBorders>
              <w:top w:val="nil"/>
              <w:left w:val="single" w:sz="4" w:space="0" w:color="auto"/>
              <w:bottom w:val="single" w:sz="4" w:space="0" w:color="auto"/>
              <w:right w:val="single" w:sz="4" w:space="0" w:color="auto"/>
            </w:tcBorders>
          </w:tcPr>
          <w:p w:rsidR="00AB51A6" w:rsidRPr="00AB51A6" w:rsidRDefault="00AB51A6" w:rsidP="00637475">
            <w:pPr>
              <w:spacing w:line="360" w:lineRule="auto"/>
              <w:rPr>
                <w:rFonts w:ascii="Arial" w:hAnsi="Arial" w:cs="Arial"/>
                <w:sz w:val="20"/>
                <w:szCs w:val="20"/>
                <w:lang w:val="en-US"/>
              </w:rPr>
            </w:pPr>
          </w:p>
        </w:tc>
        <w:tc>
          <w:tcPr>
            <w:tcW w:w="0" w:type="auto"/>
            <w:tcBorders>
              <w:top w:val="nil"/>
              <w:left w:val="single" w:sz="4" w:space="0" w:color="auto"/>
              <w:bottom w:val="single" w:sz="4" w:space="0" w:color="auto"/>
              <w:right w:val="single" w:sz="4" w:space="0" w:color="auto"/>
            </w:tcBorders>
          </w:tcPr>
          <w:p w:rsidR="00AB51A6" w:rsidRPr="00AB51A6" w:rsidRDefault="00AB51A6" w:rsidP="00637475">
            <w:pPr>
              <w:spacing w:line="360" w:lineRule="auto"/>
              <w:jc w:val="right"/>
              <w:rPr>
                <w:rFonts w:ascii="Arial" w:hAnsi="Arial" w:cs="Arial"/>
                <w:sz w:val="20"/>
                <w:szCs w:val="20"/>
                <w:lang w:val="en-US"/>
              </w:rPr>
            </w:pPr>
          </w:p>
        </w:tc>
        <w:tc>
          <w:tcPr>
            <w:tcW w:w="0" w:type="auto"/>
            <w:tcBorders>
              <w:top w:val="nil"/>
              <w:left w:val="single" w:sz="4" w:space="0" w:color="auto"/>
              <w:bottom w:val="single" w:sz="4" w:space="0" w:color="auto"/>
              <w:right w:val="single" w:sz="4" w:space="0" w:color="auto"/>
            </w:tcBorders>
          </w:tcPr>
          <w:p w:rsidR="00AB51A6" w:rsidRPr="00AB51A6" w:rsidRDefault="00AB51A6" w:rsidP="00637475">
            <w:pPr>
              <w:spacing w:line="360" w:lineRule="auto"/>
              <w:rPr>
                <w:rFonts w:ascii="Arial" w:hAnsi="Arial" w:cs="Arial"/>
                <w:sz w:val="20"/>
                <w:szCs w:val="20"/>
                <w:lang w:val="en-US"/>
              </w:rPr>
            </w:pPr>
          </w:p>
        </w:tc>
        <w:tc>
          <w:tcPr>
            <w:tcW w:w="5754" w:type="dxa"/>
            <w:tcBorders>
              <w:top w:val="nil"/>
              <w:left w:val="single" w:sz="4" w:space="0" w:color="auto"/>
              <w:bottom w:val="single" w:sz="4" w:space="0" w:color="auto"/>
              <w:right w:val="single" w:sz="4" w:space="0" w:color="auto"/>
            </w:tcBorders>
            <w:vAlign w:val="bottom"/>
          </w:tcPr>
          <w:p w:rsidR="00AB51A6" w:rsidRPr="00AB51A6" w:rsidRDefault="00AB51A6" w:rsidP="00637475">
            <w:pPr>
              <w:spacing w:line="360" w:lineRule="auto"/>
              <w:rPr>
                <w:rFonts w:ascii="Arial" w:hAnsi="Arial" w:cs="Arial"/>
                <w:sz w:val="20"/>
                <w:szCs w:val="20"/>
                <w:lang w:val="en-US"/>
              </w:rPr>
            </w:pPr>
          </w:p>
        </w:tc>
        <w:tc>
          <w:tcPr>
            <w:tcW w:w="1332" w:type="dxa"/>
            <w:tcBorders>
              <w:top w:val="nil"/>
              <w:left w:val="single" w:sz="4" w:space="0" w:color="auto"/>
              <w:bottom w:val="single" w:sz="4" w:space="0" w:color="auto"/>
              <w:right w:val="single" w:sz="8" w:space="0" w:color="auto"/>
            </w:tcBorders>
          </w:tcPr>
          <w:p w:rsidR="00AB51A6" w:rsidRPr="00AB51A6" w:rsidRDefault="00AB51A6" w:rsidP="00637475">
            <w:pPr>
              <w:spacing w:line="360" w:lineRule="auto"/>
              <w:jc w:val="right"/>
              <w:rPr>
                <w:rFonts w:ascii="Arial" w:hAnsi="Arial" w:cs="Arial"/>
                <w:sz w:val="20"/>
                <w:szCs w:val="20"/>
                <w:lang w:val="en-US"/>
              </w:rPr>
            </w:pPr>
          </w:p>
        </w:tc>
      </w:tr>
      <w:tr w:rsidR="00AB51A6" w:rsidRPr="00AB51A6" w:rsidTr="00AB51A6">
        <w:trPr>
          <w:trHeight w:val="799"/>
        </w:trPr>
        <w:tc>
          <w:tcPr>
            <w:tcW w:w="0" w:type="auto"/>
            <w:tcBorders>
              <w:top w:val="nil"/>
              <w:left w:val="single" w:sz="8" w:space="0" w:color="auto"/>
              <w:bottom w:val="nil"/>
              <w:right w:val="single" w:sz="4" w:space="0" w:color="auto"/>
            </w:tcBorders>
          </w:tcPr>
          <w:p w:rsidR="00AB51A6" w:rsidRPr="00AB51A6" w:rsidRDefault="00AB51A6" w:rsidP="00637475">
            <w:pPr>
              <w:spacing w:line="360" w:lineRule="auto"/>
              <w:jc w:val="right"/>
              <w:rPr>
                <w:rFonts w:ascii="Arial" w:hAnsi="Arial" w:cs="Arial"/>
                <w:color w:val="FF0000"/>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jc w:val="right"/>
              <w:rPr>
                <w:rFonts w:ascii="Arial" w:hAnsi="Arial" w:cs="Arial"/>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rPr>
                <w:rFonts w:ascii="Arial" w:hAnsi="Arial" w:cs="Arial"/>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rPr>
                <w:rFonts w:ascii="Arial" w:hAnsi="Arial" w:cs="Arial"/>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jc w:val="right"/>
              <w:rPr>
                <w:rFonts w:ascii="Arial" w:hAnsi="Arial" w:cs="Arial"/>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jc w:val="right"/>
              <w:rPr>
                <w:rFonts w:ascii="Arial" w:hAnsi="Arial" w:cs="Arial"/>
                <w:sz w:val="20"/>
                <w:szCs w:val="20"/>
                <w:lang w:val="en-US"/>
              </w:rPr>
            </w:pPr>
          </w:p>
        </w:tc>
        <w:tc>
          <w:tcPr>
            <w:tcW w:w="5754" w:type="dxa"/>
            <w:tcBorders>
              <w:top w:val="nil"/>
              <w:left w:val="single" w:sz="4" w:space="0" w:color="auto"/>
              <w:bottom w:val="nil"/>
              <w:right w:val="single" w:sz="4" w:space="0" w:color="auto"/>
            </w:tcBorders>
            <w:vAlign w:val="bottom"/>
          </w:tcPr>
          <w:p w:rsidR="00AB51A6" w:rsidRPr="00AB51A6" w:rsidRDefault="00AB51A6" w:rsidP="00637475">
            <w:pPr>
              <w:spacing w:line="360" w:lineRule="auto"/>
              <w:rPr>
                <w:rFonts w:ascii="Arial" w:hAnsi="Arial" w:cs="Arial"/>
                <w:sz w:val="20"/>
                <w:szCs w:val="20"/>
                <w:lang w:val="en-US"/>
              </w:rPr>
            </w:pPr>
          </w:p>
        </w:tc>
        <w:tc>
          <w:tcPr>
            <w:tcW w:w="1332" w:type="dxa"/>
            <w:tcBorders>
              <w:top w:val="nil"/>
              <w:left w:val="single" w:sz="4" w:space="0" w:color="auto"/>
              <w:bottom w:val="nil"/>
              <w:right w:val="single" w:sz="8" w:space="0" w:color="auto"/>
            </w:tcBorders>
          </w:tcPr>
          <w:p w:rsidR="00AB51A6" w:rsidRPr="00AB51A6" w:rsidRDefault="00AB51A6" w:rsidP="00637475">
            <w:pPr>
              <w:spacing w:line="360" w:lineRule="auto"/>
              <w:jc w:val="right"/>
              <w:rPr>
                <w:rFonts w:ascii="Arial" w:hAnsi="Arial" w:cs="Arial"/>
                <w:sz w:val="20"/>
                <w:szCs w:val="20"/>
                <w:lang w:val="en-US"/>
              </w:rPr>
            </w:pPr>
          </w:p>
        </w:tc>
      </w:tr>
      <w:tr w:rsidR="00AB51A6" w:rsidRPr="00AB51A6" w:rsidTr="00AB51A6">
        <w:trPr>
          <w:trHeight w:val="799"/>
        </w:trPr>
        <w:tc>
          <w:tcPr>
            <w:tcW w:w="0" w:type="auto"/>
            <w:tcBorders>
              <w:top w:val="nil"/>
              <w:left w:val="single" w:sz="8" w:space="0" w:color="auto"/>
              <w:bottom w:val="nil"/>
              <w:right w:val="single" w:sz="4" w:space="0" w:color="auto"/>
            </w:tcBorders>
          </w:tcPr>
          <w:p w:rsidR="00AB51A6" w:rsidRPr="00AB51A6" w:rsidRDefault="00AB51A6" w:rsidP="00637475">
            <w:pPr>
              <w:spacing w:line="360" w:lineRule="auto"/>
              <w:jc w:val="right"/>
              <w:rPr>
                <w:rFonts w:ascii="Arial" w:hAnsi="Arial" w:cs="Arial"/>
                <w:color w:val="FF0000"/>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jc w:val="right"/>
              <w:rPr>
                <w:rFonts w:ascii="Arial" w:hAnsi="Arial" w:cs="Arial"/>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rPr>
                <w:rFonts w:ascii="Arial" w:hAnsi="Arial" w:cs="Arial"/>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rPr>
                <w:rFonts w:ascii="Arial" w:hAnsi="Arial" w:cs="Arial"/>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jc w:val="right"/>
              <w:rPr>
                <w:rFonts w:ascii="Arial" w:hAnsi="Arial" w:cs="Arial"/>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rPr>
                <w:rFonts w:ascii="Arial" w:hAnsi="Arial" w:cs="Arial"/>
                <w:sz w:val="20"/>
                <w:szCs w:val="20"/>
                <w:lang w:val="en-US"/>
              </w:rPr>
            </w:pPr>
          </w:p>
        </w:tc>
        <w:tc>
          <w:tcPr>
            <w:tcW w:w="5754" w:type="dxa"/>
            <w:tcBorders>
              <w:top w:val="nil"/>
              <w:left w:val="single" w:sz="4" w:space="0" w:color="auto"/>
              <w:bottom w:val="nil"/>
              <w:right w:val="single" w:sz="4" w:space="0" w:color="auto"/>
            </w:tcBorders>
            <w:vAlign w:val="bottom"/>
          </w:tcPr>
          <w:p w:rsidR="00AB51A6" w:rsidRPr="00AB51A6" w:rsidRDefault="00AB51A6" w:rsidP="00637475">
            <w:pPr>
              <w:spacing w:line="360" w:lineRule="auto"/>
              <w:rPr>
                <w:rFonts w:ascii="Arial" w:hAnsi="Arial" w:cs="Arial"/>
                <w:sz w:val="20"/>
                <w:szCs w:val="20"/>
                <w:lang w:val="en-US"/>
              </w:rPr>
            </w:pPr>
          </w:p>
        </w:tc>
        <w:tc>
          <w:tcPr>
            <w:tcW w:w="1332" w:type="dxa"/>
            <w:tcBorders>
              <w:top w:val="nil"/>
              <w:left w:val="single" w:sz="4" w:space="0" w:color="auto"/>
              <w:bottom w:val="nil"/>
              <w:right w:val="single" w:sz="8" w:space="0" w:color="auto"/>
            </w:tcBorders>
          </w:tcPr>
          <w:p w:rsidR="00AB51A6" w:rsidRPr="00AB51A6" w:rsidRDefault="00AB51A6" w:rsidP="00637475">
            <w:pPr>
              <w:spacing w:line="360" w:lineRule="auto"/>
              <w:jc w:val="right"/>
              <w:rPr>
                <w:rFonts w:ascii="Arial" w:hAnsi="Arial" w:cs="Arial"/>
                <w:sz w:val="20"/>
                <w:szCs w:val="20"/>
                <w:lang w:val="en-US"/>
              </w:rPr>
            </w:pPr>
          </w:p>
        </w:tc>
      </w:tr>
      <w:tr w:rsidR="00AB51A6" w:rsidRPr="00AB51A6" w:rsidTr="00AB51A6">
        <w:trPr>
          <w:trHeight w:val="799"/>
        </w:trPr>
        <w:tc>
          <w:tcPr>
            <w:tcW w:w="0" w:type="auto"/>
            <w:tcBorders>
              <w:top w:val="nil"/>
              <w:left w:val="single" w:sz="8" w:space="0" w:color="auto"/>
              <w:bottom w:val="nil"/>
              <w:right w:val="single" w:sz="4" w:space="0" w:color="auto"/>
            </w:tcBorders>
          </w:tcPr>
          <w:p w:rsidR="00AB51A6" w:rsidRPr="00AB51A6" w:rsidRDefault="00AB51A6" w:rsidP="00637475">
            <w:pPr>
              <w:spacing w:line="360" w:lineRule="auto"/>
              <w:jc w:val="right"/>
              <w:rPr>
                <w:rFonts w:ascii="Arial" w:hAnsi="Arial" w:cs="Arial"/>
                <w:color w:val="FF0000"/>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jc w:val="right"/>
              <w:rPr>
                <w:rFonts w:ascii="Arial" w:hAnsi="Arial" w:cs="Arial"/>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rPr>
                <w:rFonts w:ascii="Arial" w:hAnsi="Arial" w:cs="Arial"/>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rPr>
                <w:rFonts w:ascii="Arial" w:hAnsi="Arial" w:cs="Arial"/>
                <w:sz w:val="20"/>
                <w:szCs w:val="20"/>
                <w:lang w:val="en-US"/>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jc w:val="right"/>
              <w:rPr>
                <w:rFonts w:ascii="Arial" w:hAnsi="Arial" w:cs="Arial"/>
                <w:sz w:val="20"/>
                <w:szCs w:val="20"/>
              </w:rPr>
            </w:pPr>
          </w:p>
        </w:tc>
        <w:tc>
          <w:tcPr>
            <w:tcW w:w="0" w:type="auto"/>
            <w:tcBorders>
              <w:top w:val="nil"/>
              <w:left w:val="single" w:sz="4" w:space="0" w:color="auto"/>
              <w:bottom w:val="nil"/>
              <w:right w:val="single" w:sz="4" w:space="0" w:color="auto"/>
            </w:tcBorders>
          </w:tcPr>
          <w:p w:rsidR="00AB51A6" w:rsidRPr="00AB51A6" w:rsidRDefault="00AB51A6" w:rsidP="00637475">
            <w:pPr>
              <w:spacing w:line="360" w:lineRule="auto"/>
              <w:rPr>
                <w:rFonts w:ascii="Arial" w:hAnsi="Arial" w:cs="Arial"/>
                <w:sz w:val="20"/>
                <w:szCs w:val="20"/>
              </w:rPr>
            </w:pPr>
          </w:p>
        </w:tc>
        <w:tc>
          <w:tcPr>
            <w:tcW w:w="5754" w:type="dxa"/>
            <w:tcBorders>
              <w:top w:val="nil"/>
              <w:left w:val="single" w:sz="4" w:space="0" w:color="auto"/>
              <w:bottom w:val="nil"/>
              <w:right w:val="single" w:sz="4" w:space="0" w:color="auto"/>
            </w:tcBorders>
            <w:vAlign w:val="bottom"/>
          </w:tcPr>
          <w:p w:rsidR="00AB51A6" w:rsidRPr="00AB51A6" w:rsidRDefault="00AB51A6" w:rsidP="00637475">
            <w:pPr>
              <w:spacing w:line="360" w:lineRule="auto"/>
              <w:rPr>
                <w:rFonts w:ascii="Arial" w:hAnsi="Arial" w:cs="Arial"/>
                <w:sz w:val="20"/>
                <w:szCs w:val="20"/>
              </w:rPr>
            </w:pPr>
          </w:p>
        </w:tc>
        <w:tc>
          <w:tcPr>
            <w:tcW w:w="1332" w:type="dxa"/>
            <w:tcBorders>
              <w:top w:val="nil"/>
              <w:left w:val="single" w:sz="4" w:space="0" w:color="auto"/>
              <w:bottom w:val="nil"/>
              <w:right w:val="single" w:sz="8" w:space="0" w:color="auto"/>
            </w:tcBorders>
          </w:tcPr>
          <w:p w:rsidR="00AB51A6" w:rsidRPr="00AB51A6" w:rsidRDefault="00AB51A6" w:rsidP="00637475">
            <w:pPr>
              <w:spacing w:line="360" w:lineRule="auto"/>
              <w:jc w:val="right"/>
              <w:rPr>
                <w:rFonts w:ascii="Arial" w:hAnsi="Arial" w:cs="Arial"/>
                <w:sz w:val="20"/>
                <w:szCs w:val="20"/>
              </w:rPr>
            </w:pPr>
          </w:p>
        </w:tc>
      </w:tr>
      <w:tr w:rsidR="00AB51A6" w:rsidRPr="00AB51A6" w:rsidTr="00AB51A6">
        <w:trPr>
          <w:trHeight w:val="799"/>
        </w:trPr>
        <w:tc>
          <w:tcPr>
            <w:tcW w:w="0" w:type="auto"/>
            <w:tcBorders>
              <w:top w:val="nil"/>
              <w:left w:val="single" w:sz="8" w:space="0" w:color="auto"/>
              <w:bottom w:val="single" w:sz="8" w:space="0" w:color="auto"/>
              <w:right w:val="single" w:sz="4" w:space="0" w:color="auto"/>
            </w:tcBorders>
          </w:tcPr>
          <w:p w:rsidR="00AB51A6" w:rsidRPr="00AB51A6" w:rsidRDefault="00AB51A6" w:rsidP="00637475">
            <w:pPr>
              <w:spacing w:line="360" w:lineRule="auto"/>
              <w:jc w:val="right"/>
              <w:rPr>
                <w:rFonts w:ascii="Arial" w:hAnsi="Arial" w:cs="Arial"/>
                <w:color w:val="FF0000"/>
                <w:sz w:val="20"/>
                <w:szCs w:val="20"/>
              </w:rPr>
            </w:pPr>
          </w:p>
        </w:tc>
        <w:tc>
          <w:tcPr>
            <w:tcW w:w="0" w:type="auto"/>
            <w:tcBorders>
              <w:top w:val="nil"/>
              <w:left w:val="single" w:sz="4" w:space="0" w:color="auto"/>
              <w:bottom w:val="single" w:sz="8" w:space="0" w:color="auto"/>
              <w:right w:val="single" w:sz="4" w:space="0" w:color="auto"/>
            </w:tcBorders>
          </w:tcPr>
          <w:p w:rsidR="00AB51A6" w:rsidRPr="00AB51A6" w:rsidRDefault="00AB51A6" w:rsidP="00637475">
            <w:pPr>
              <w:spacing w:line="360" w:lineRule="auto"/>
              <w:jc w:val="right"/>
              <w:rPr>
                <w:rFonts w:ascii="Arial" w:hAnsi="Arial" w:cs="Arial"/>
                <w:sz w:val="20"/>
                <w:szCs w:val="20"/>
              </w:rPr>
            </w:pPr>
          </w:p>
        </w:tc>
        <w:tc>
          <w:tcPr>
            <w:tcW w:w="0" w:type="auto"/>
            <w:tcBorders>
              <w:top w:val="nil"/>
              <w:left w:val="single" w:sz="4" w:space="0" w:color="auto"/>
              <w:bottom w:val="single" w:sz="8" w:space="0" w:color="auto"/>
              <w:right w:val="single" w:sz="4" w:space="0" w:color="auto"/>
            </w:tcBorders>
          </w:tcPr>
          <w:p w:rsidR="00AB51A6" w:rsidRPr="00AB51A6" w:rsidRDefault="00AB51A6" w:rsidP="00637475">
            <w:pPr>
              <w:spacing w:line="360" w:lineRule="auto"/>
              <w:rPr>
                <w:rFonts w:ascii="Arial" w:hAnsi="Arial" w:cs="Arial"/>
                <w:sz w:val="20"/>
                <w:szCs w:val="20"/>
              </w:rPr>
            </w:pPr>
          </w:p>
        </w:tc>
        <w:tc>
          <w:tcPr>
            <w:tcW w:w="0" w:type="auto"/>
            <w:tcBorders>
              <w:top w:val="nil"/>
              <w:left w:val="single" w:sz="4" w:space="0" w:color="auto"/>
              <w:bottom w:val="single" w:sz="8" w:space="0" w:color="auto"/>
              <w:right w:val="single" w:sz="4" w:space="0" w:color="auto"/>
            </w:tcBorders>
          </w:tcPr>
          <w:p w:rsidR="00AB51A6" w:rsidRPr="00AB51A6" w:rsidRDefault="00AB51A6" w:rsidP="00637475">
            <w:pPr>
              <w:spacing w:line="360" w:lineRule="auto"/>
              <w:rPr>
                <w:rFonts w:ascii="Arial" w:hAnsi="Arial" w:cs="Arial"/>
                <w:sz w:val="20"/>
                <w:szCs w:val="20"/>
              </w:rPr>
            </w:pPr>
          </w:p>
        </w:tc>
        <w:tc>
          <w:tcPr>
            <w:tcW w:w="0" w:type="auto"/>
            <w:tcBorders>
              <w:top w:val="nil"/>
              <w:left w:val="single" w:sz="4" w:space="0" w:color="auto"/>
              <w:bottom w:val="single" w:sz="8" w:space="0" w:color="auto"/>
              <w:right w:val="single" w:sz="4" w:space="0" w:color="auto"/>
            </w:tcBorders>
          </w:tcPr>
          <w:p w:rsidR="00AB51A6" w:rsidRPr="00AB51A6" w:rsidRDefault="00AB51A6" w:rsidP="00637475">
            <w:pPr>
              <w:spacing w:line="360" w:lineRule="auto"/>
              <w:jc w:val="right"/>
              <w:rPr>
                <w:rFonts w:ascii="Arial" w:hAnsi="Arial" w:cs="Arial"/>
                <w:sz w:val="20"/>
                <w:szCs w:val="20"/>
              </w:rPr>
            </w:pPr>
          </w:p>
        </w:tc>
        <w:tc>
          <w:tcPr>
            <w:tcW w:w="0" w:type="auto"/>
            <w:tcBorders>
              <w:top w:val="nil"/>
              <w:left w:val="single" w:sz="4" w:space="0" w:color="auto"/>
              <w:bottom w:val="single" w:sz="8" w:space="0" w:color="auto"/>
              <w:right w:val="single" w:sz="4" w:space="0" w:color="auto"/>
            </w:tcBorders>
          </w:tcPr>
          <w:p w:rsidR="00AB51A6" w:rsidRPr="00AB51A6" w:rsidRDefault="00AB51A6" w:rsidP="00637475">
            <w:pPr>
              <w:spacing w:line="360" w:lineRule="auto"/>
              <w:rPr>
                <w:rFonts w:ascii="Arial" w:hAnsi="Arial" w:cs="Arial"/>
                <w:sz w:val="20"/>
                <w:szCs w:val="20"/>
              </w:rPr>
            </w:pPr>
          </w:p>
        </w:tc>
        <w:tc>
          <w:tcPr>
            <w:tcW w:w="5754" w:type="dxa"/>
            <w:tcBorders>
              <w:top w:val="nil"/>
              <w:left w:val="single" w:sz="4" w:space="0" w:color="auto"/>
              <w:bottom w:val="single" w:sz="8" w:space="0" w:color="auto"/>
              <w:right w:val="single" w:sz="4" w:space="0" w:color="auto"/>
            </w:tcBorders>
            <w:vAlign w:val="bottom"/>
          </w:tcPr>
          <w:p w:rsidR="00AB51A6" w:rsidRPr="00AB51A6" w:rsidRDefault="00AB51A6" w:rsidP="00637475">
            <w:pPr>
              <w:spacing w:line="360" w:lineRule="auto"/>
              <w:rPr>
                <w:rFonts w:ascii="Arial" w:hAnsi="Arial" w:cs="Arial"/>
                <w:sz w:val="20"/>
                <w:szCs w:val="20"/>
              </w:rPr>
            </w:pPr>
          </w:p>
        </w:tc>
        <w:tc>
          <w:tcPr>
            <w:tcW w:w="1332" w:type="dxa"/>
            <w:tcBorders>
              <w:top w:val="nil"/>
              <w:left w:val="single" w:sz="4" w:space="0" w:color="auto"/>
              <w:bottom w:val="single" w:sz="8" w:space="0" w:color="auto"/>
              <w:right w:val="single" w:sz="8" w:space="0" w:color="auto"/>
            </w:tcBorders>
          </w:tcPr>
          <w:p w:rsidR="00AB51A6" w:rsidRPr="00AB51A6" w:rsidRDefault="00AB51A6" w:rsidP="00637475">
            <w:pPr>
              <w:spacing w:line="360" w:lineRule="auto"/>
              <w:jc w:val="right"/>
              <w:rPr>
                <w:rFonts w:ascii="Arial" w:hAnsi="Arial" w:cs="Arial"/>
                <w:sz w:val="20"/>
                <w:szCs w:val="20"/>
              </w:rPr>
            </w:pPr>
          </w:p>
        </w:tc>
      </w:tr>
    </w:tbl>
    <w:p w:rsidR="00AB51A6" w:rsidRPr="00AB51A6" w:rsidRDefault="00AB51A6" w:rsidP="00AB51A6">
      <w:pPr>
        <w:spacing w:line="360" w:lineRule="auto"/>
        <w:rPr>
          <w:rFonts w:ascii="Arial" w:hAnsi="Arial" w:cs="Arial"/>
          <w:sz w:val="20"/>
          <w:szCs w:val="20"/>
        </w:rPr>
      </w:pPr>
    </w:p>
    <w:p w:rsidR="00AB51A6" w:rsidRPr="00AB51A6" w:rsidRDefault="00AB51A6" w:rsidP="00AB51A6">
      <w:pPr>
        <w:spacing w:line="360" w:lineRule="auto"/>
        <w:rPr>
          <w:rFonts w:ascii="Arial" w:hAnsi="Arial" w:cs="Arial"/>
          <w:sz w:val="20"/>
          <w:szCs w:val="20"/>
        </w:rPr>
        <w:sectPr w:rsidR="00AB51A6" w:rsidRPr="00AB51A6">
          <w:pgSz w:w="16840" w:h="11907" w:orient="landscape" w:code="9"/>
          <w:pgMar w:top="851" w:right="907" w:bottom="851" w:left="907" w:header="567" w:footer="567" w:gutter="0"/>
          <w:cols w:space="708"/>
          <w:noEndnote/>
        </w:sectPr>
      </w:pPr>
    </w:p>
    <w:p w:rsidR="00AB51A6" w:rsidRPr="00AB51A6" w:rsidRDefault="00AB51A6" w:rsidP="00AB51A6">
      <w:pPr>
        <w:spacing w:line="360" w:lineRule="auto"/>
        <w:rPr>
          <w:rFonts w:ascii="Arial" w:hAnsi="Arial" w:cs="Arial"/>
          <w:sz w:val="20"/>
          <w:szCs w:val="20"/>
        </w:rPr>
      </w:pPr>
    </w:p>
    <w:p w:rsidR="00AB51A6" w:rsidRPr="00AB51A6" w:rsidRDefault="00AB51A6" w:rsidP="00AB51A6">
      <w:pPr>
        <w:spacing w:line="360" w:lineRule="auto"/>
        <w:jc w:val="right"/>
        <w:rPr>
          <w:rFonts w:ascii="Arial" w:hAnsi="Arial" w:cs="Arial"/>
          <w:sz w:val="20"/>
          <w:szCs w:val="20"/>
        </w:rPr>
      </w:pPr>
      <w:r w:rsidRPr="00AB51A6">
        <w:rPr>
          <w:rFonts w:ascii="Arial" w:hAnsi="Arial" w:cs="Arial"/>
          <w:sz w:val="20"/>
          <w:szCs w:val="20"/>
        </w:rPr>
        <w:t>Załącznik nr 2 do protokołu odbioru ilościowego i jakościowego</w:t>
      </w:r>
    </w:p>
    <w:p w:rsidR="00AB51A6" w:rsidRPr="00AB51A6" w:rsidRDefault="00AB51A6" w:rsidP="00AB51A6">
      <w:pPr>
        <w:spacing w:line="36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2324"/>
        <w:gridCol w:w="2268"/>
        <w:gridCol w:w="4536"/>
      </w:tblGrid>
      <w:tr w:rsidR="00AB51A6" w:rsidRPr="00AB51A6" w:rsidTr="00AB51A6">
        <w:trPr>
          <w:trHeight w:val="255"/>
        </w:trPr>
        <w:tc>
          <w:tcPr>
            <w:tcW w:w="2324" w:type="dxa"/>
            <w:tcBorders>
              <w:bottom w:val="single" w:sz="8" w:space="0" w:color="auto"/>
            </w:tcBorders>
            <w:shd w:val="clear" w:color="auto" w:fill="auto"/>
            <w:vAlign w:val="bottom"/>
          </w:tcPr>
          <w:p w:rsidR="00AB51A6" w:rsidRPr="00AB51A6" w:rsidRDefault="00AB51A6" w:rsidP="00637475">
            <w:pPr>
              <w:pStyle w:val="Nagwek1"/>
              <w:spacing w:line="360" w:lineRule="auto"/>
              <w:rPr>
                <w:rFonts w:ascii="Arial" w:hAnsi="Arial" w:cs="Arial"/>
                <w:bCs w:val="0"/>
                <w:sz w:val="20"/>
                <w:szCs w:val="20"/>
              </w:rPr>
            </w:pPr>
            <w:r w:rsidRPr="00AB51A6">
              <w:rPr>
                <w:rFonts w:ascii="Arial" w:hAnsi="Arial" w:cs="Arial"/>
                <w:bCs w:val="0"/>
                <w:sz w:val="20"/>
                <w:szCs w:val="20"/>
              </w:rPr>
              <w:t>Nazwa</w:t>
            </w:r>
          </w:p>
        </w:tc>
        <w:tc>
          <w:tcPr>
            <w:tcW w:w="2268" w:type="dxa"/>
            <w:tcBorders>
              <w:bottom w:val="single" w:sz="8" w:space="0" w:color="auto"/>
            </w:tcBorders>
            <w:shd w:val="clear" w:color="auto" w:fill="auto"/>
            <w:vAlign w:val="bottom"/>
          </w:tcPr>
          <w:p w:rsidR="00AB51A6" w:rsidRPr="00AB51A6" w:rsidRDefault="00AB51A6" w:rsidP="00637475">
            <w:pPr>
              <w:spacing w:line="360" w:lineRule="auto"/>
              <w:rPr>
                <w:rFonts w:ascii="Arial" w:hAnsi="Arial" w:cs="Arial"/>
                <w:b/>
                <w:sz w:val="20"/>
                <w:szCs w:val="20"/>
              </w:rPr>
            </w:pPr>
            <w:r w:rsidRPr="00AB51A6">
              <w:rPr>
                <w:rFonts w:ascii="Arial" w:hAnsi="Arial" w:cs="Arial"/>
                <w:b/>
                <w:sz w:val="20"/>
                <w:szCs w:val="20"/>
              </w:rPr>
              <w:t>Wartość brutto</w:t>
            </w:r>
          </w:p>
        </w:tc>
        <w:tc>
          <w:tcPr>
            <w:tcW w:w="4536" w:type="dxa"/>
            <w:tcBorders>
              <w:bottom w:val="single" w:sz="8" w:space="0" w:color="auto"/>
            </w:tcBorders>
            <w:shd w:val="clear" w:color="auto" w:fill="auto"/>
            <w:vAlign w:val="bottom"/>
          </w:tcPr>
          <w:p w:rsidR="00AB51A6" w:rsidRPr="00AB51A6" w:rsidRDefault="00AB51A6" w:rsidP="00637475">
            <w:pPr>
              <w:spacing w:line="360" w:lineRule="auto"/>
              <w:rPr>
                <w:rFonts w:ascii="Arial" w:hAnsi="Arial" w:cs="Arial"/>
                <w:b/>
                <w:sz w:val="20"/>
                <w:szCs w:val="20"/>
              </w:rPr>
            </w:pPr>
            <w:r w:rsidRPr="00AB51A6">
              <w:rPr>
                <w:rFonts w:ascii="Arial" w:hAnsi="Arial" w:cs="Arial"/>
                <w:b/>
                <w:sz w:val="20"/>
                <w:szCs w:val="20"/>
              </w:rPr>
              <w:t>Szczegółowa kompletacja elementu dostawy</w:t>
            </w:r>
          </w:p>
        </w:tc>
      </w:tr>
      <w:tr w:rsidR="00AB51A6" w:rsidRPr="00AB51A6" w:rsidTr="00AB51A6">
        <w:trPr>
          <w:trHeight w:val="799"/>
        </w:trPr>
        <w:tc>
          <w:tcPr>
            <w:tcW w:w="2324" w:type="dxa"/>
            <w:tcBorders>
              <w:top w:val="single" w:sz="8" w:space="0" w:color="auto"/>
            </w:tcBorders>
          </w:tcPr>
          <w:p w:rsidR="00AB51A6" w:rsidRPr="00AB51A6" w:rsidRDefault="00AB51A6" w:rsidP="00637475">
            <w:pPr>
              <w:spacing w:line="360" w:lineRule="auto"/>
              <w:rPr>
                <w:rFonts w:ascii="Arial" w:hAnsi="Arial" w:cs="Arial"/>
                <w:sz w:val="20"/>
                <w:szCs w:val="20"/>
                <w:lang w:val="en-US"/>
              </w:rPr>
            </w:pPr>
          </w:p>
        </w:tc>
        <w:tc>
          <w:tcPr>
            <w:tcW w:w="2268" w:type="dxa"/>
            <w:tcBorders>
              <w:top w:val="single" w:sz="8" w:space="0" w:color="auto"/>
            </w:tcBorders>
          </w:tcPr>
          <w:p w:rsidR="00AB51A6" w:rsidRPr="00AB51A6" w:rsidRDefault="00AB51A6" w:rsidP="00637475">
            <w:pPr>
              <w:spacing w:line="360" w:lineRule="auto"/>
              <w:rPr>
                <w:rFonts w:ascii="Arial" w:hAnsi="Arial" w:cs="Arial"/>
                <w:sz w:val="20"/>
                <w:szCs w:val="20"/>
              </w:rPr>
            </w:pPr>
          </w:p>
        </w:tc>
        <w:tc>
          <w:tcPr>
            <w:tcW w:w="4536" w:type="dxa"/>
            <w:tcBorders>
              <w:top w:val="single" w:sz="8" w:space="0" w:color="auto"/>
            </w:tcBorders>
          </w:tcPr>
          <w:p w:rsidR="00AB51A6" w:rsidRPr="00AB51A6" w:rsidRDefault="00AB51A6" w:rsidP="00637475">
            <w:pPr>
              <w:spacing w:line="360" w:lineRule="auto"/>
              <w:rPr>
                <w:rFonts w:ascii="Arial" w:hAnsi="Arial" w:cs="Arial"/>
                <w:sz w:val="20"/>
                <w:szCs w:val="20"/>
              </w:rPr>
            </w:pPr>
          </w:p>
        </w:tc>
      </w:tr>
      <w:tr w:rsidR="00AB51A6" w:rsidRPr="00AB51A6" w:rsidTr="00AB51A6">
        <w:trPr>
          <w:trHeight w:val="799"/>
        </w:trPr>
        <w:tc>
          <w:tcPr>
            <w:tcW w:w="2324" w:type="dxa"/>
          </w:tcPr>
          <w:p w:rsidR="00AB51A6" w:rsidRPr="00AB51A6" w:rsidRDefault="00AB51A6" w:rsidP="00637475">
            <w:pPr>
              <w:spacing w:line="360" w:lineRule="auto"/>
              <w:rPr>
                <w:rFonts w:ascii="Arial" w:hAnsi="Arial" w:cs="Arial"/>
                <w:sz w:val="20"/>
                <w:szCs w:val="20"/>
                <w:lang w:val="en-US"/>
              </w:rPr>
            </w:pPr>
          </w:p>
        </w:tc>
        <w:tc>
          <w:tcPr>
            <w:tcW w:w="2268" w:type="dxa"/>
          </w:tcPr>
          <w:p w:rsidR="00AB51A6" w:rsidRPr="00AB51A6" w:rsidRDefault="00AB51A6" w:rsidP="00637475">
            <w:pPr>
              <w:spacing w:line="360" w:lineRule="auto"/>
              <w:rPr>
                <w:rFonts w:ascii="Arial" w:hAnsi="Arial" w:cs="Arial"/>
                <w:sz w:val="20"/>
                <w:szCs w:val="20"/>
              </w:rPr>
            </w:pPr>
          </w:p>
        </w:tc>
        <w:tc>
          <w:tcPr>
            <w:tcW w:w="4536" w:type="dxa"/>
          </w:tcPr>
          <w:p w:rsidR="00AB51A6" w:rsidRPr="00AB51A6" w:rsidRDefault="00AB51A6" w:rsidP="00637475">
            <w:pPr>
              <w:spacing w:line="360" w:lineRule="auto"/>
              <w:rPr>
                <w:rFonts w:ascii="Arial" w:hAnsi="Arial" w:cs="Arial"/>
                <w:sz w:val="20"/>
                <w:szCs w:val="20"/>
              </w:rPr>
            </w:pPr>
          </w:p>
        </w:tc>
      </w:tr>
      <w:tr w:rsidR="00AB51A6" w:rsidRPr="00AB51A6" w:rsidTr="00AB51A6">
        <w:trPr>
          <w:trHeight w:val="799"/>
        </w:trPr>
        <w:tc>
          <w:tcPr>
            <w:tcW w:w="2324" w:type="dxa"/>
          </w:tcPr>
          <w:p w:rsidR="00AB51A6" w:rsidRPr="00AB51A6" w:rsidRDefault="00AB51A6" w:rsidP="00637475">
            <w:pPr>
              <w:spacing w:line="360" w:lineRule="auto"/>
              <w:rPr>
                <w:rFonts w:ascii="Arial" w:hAnsi="Arial" w:cs="Arial"/>
                <w:sz w:val="20"/>
                <w:szCs w:val="20"/>
              </w:rPr>
            </w:pPr>
          </w:p>
        </w:tc>
        <w:tc>
          <w:tcPr>
            <w:tcW w:w="2268" w:type="dxa"/>
          </w:tcPr>
          <w:p w:rsidR="00AB51A6" w:rsidRPr="00AB51A6" w:rsidRDefault="00AB51A6" w:rsidP="00637475">
            <w:pPr>
              <w:spacing w:line="360" w:lineRule="auto"/>
              <w:rPr>
                <w:rFonts w:ascii="Arial" w:hAnsi="Arial" w:cs="Arial"/>
                <w:sz w:val="20"/>
                <w:szCs w:val="20"/>
              </w:rPr>
            </w:pPr>
          </w:p>
        </w:tc>
        <w:tc>
          <w:tcPr>
            <w:tcW w:w="4536" w:type="dxa"/>
          </w:tcPr>
          <w:p w:rsidR="00AB51A6" w:rsidRPr="00AB51A6" w:rsidRDefault="00AB51A6" w:rsidP="00637475">
            <w:pPr>
              <w:spacing w:line="360" w:lineRule="auto"/>
              <w:rPr>
                <w:rFonts w:ascii="Arial" w:hAnsi="Arial" w:cs="Arial"/>
                <w:sz w:val="20"/>
                <w:szCs w:val="20"/>
              </w:rPr>
            </w:pPr>
          </w:p>
        </w:tc>
      </w:tr>
      <w:tr w:rsidR="00AB51A6" w:rsidRPr="00AB51A6" w:rsidTr="00AB51A6">
        <w:trPr>
          <w:trHeight w:val="799"/>
        </w:trPr>
        <w:tc>
          <w:tcPr>
            <w:tcW w:w="2324" w:type="dxa"/>
          </w:tcPr>
          <w:p w:rsidR="00AB51A6" w:rsidRPr="00AB51A6" w:rsidRDefault="00AB51A6" w:rsidP="00637475">
            <w:pPr>
              <w:spacing w:line="360" w:lineRule="auto"/>
              <w:rPr>
                <w:rFonts w:ascii="Arial" w:hAnsi="Arial" w:cs="Arial"/>
                <w:sz w:val="20"/>
                <w:szCs w:val="20"/>
              </w:rPr>
            </w:pPr>
          </w:p>
        </w:tc>
        <w:tc>
          <w:tcPr>
            <w:tcW w:w="2268" w:type="dxa"/>
          </w:tcPr>
          <w:p w:rsidR="00AB51A6" w:rsidRPr="00AB51A6" w:rsidRDefault="00AB51A6" w:rsidP="00637475">
            <w:pPr>
              <w:spacing w:line="360" w:lineRule="auto"/>
              <w:rPr>
                <w:rFonts w:ascii="Arial" w:hAnsi="Arial" w:cs="Arial"/>
                <w:sz w:val="20"/>
                <w:szCs w:val="20"/>
              </w:rPr>
            </w:pPr>
          </w:p>
        </w:tc>
        <w:tc>
          <w:tcPr>
            <w:tcW w:w="4536" w:type="dxa"/>
          </w:tcPr>
          <w:p w:rsidR="00AB51A6" w:rsidRPr="00AB51A6" w:rsidRDefault="00AB51A6" w:rsidP="00637475">
            <w:pPr>
              <w:spacing w:line="360" w:lineRule="auto"/>
              <w:rPr>
                <w:rFonts w:ascii="Arial" w:hAnsi="Arial" w:cs="Arial"/>
                <w:sz w:val="20"/>
                <w:szCs w:val="20"/>
              </w:rPr>
            </w:pPr>
          </w:p>
        </w:tc>
      </w:tr>
      <w:tr w:rsidR="00AB51A6" w:rsidRPr="00AB51A6" w:rsidTr="00AB51A6">
        <w:trPr>
          <w:trHeight w:val="799"/>
        </w:trPr>
        <w:tc>
          <w:tcPr>
            <w:tcW w:w="2324" w:type="dxa"/>
          </w:tcPr>
          <w:p w:rsidR="00AB51A6" w:rsidRPr="00AB51A6" w:rsidRDefault="00AB51A6" w:rsidP="00637475">
            <w:pPr>
              <w:spacing w:line="360" w:lineRule="auto"/>
              <w:rPr>
                <w:rFonts w:ascii="Arial" w:hAnsi="Arial" w:cs="Arial"/>
                <w:sz w:val="20"/>
                <w:szCs w:val="20"/>
              </w:rPr>
            </w:pPr>
          </w:p>
        </w:tc>
        <w:tc>
          <w:tcPr>
            <w:tcW w:w="2268" w:type="dxa"/>
          </w:tcPr>
          <w:p w:rsidR="00AB51A6" w:rsidRPr="00AB51A6" w:rsidRDefault="00AB51A6" w:rsidP="00637475">
            <w:pPr>
              <w:spacing w:line="360" w:lineRule="auto"/>
              <w:rPr>
                <w:rFonts w:ascii="Arial" w:hAnsi="Arial" w:cs="Arial"/>
                <w:sz w:val="20"/>
                <w:szCs w:val="20"/>
              </w:rPr>
            </w:pPr>
          </w:p>
        </w:tc>
        <w:tc>
          <w:tcPr>
            <w:tcW w:w="4536" w:type="dxa"/>
          </w:tcPr>
          <w:p w:rsidR="00AB51A6" w:rsidRPr="00AB51A6" w:rsidRDefault="00AB51A6" w:rsidP="00637475">
            <w:pPr>
              <w:spacing w:line="360" w:lineRule="auto"/>
              <w:rPr>
                <w:rFonts w:ascii="Arial" w:hAnsi="Arial" w:cs="Arial"/>
                <w:sz w:val="20"/>
                <w:szCs w:val="20"/>
              </w:rPr>
            </w:pPr>
          </w:p>
        </w:tc>
      </w:tr>
      <w:tr w:rsidR="00AB51A6" w:rsidRPr="00AB51A6" w:rsidTr="00AB51A6">
        <w:trPr>
          <w:trHeight w:val="799"/>
        </w:trPr>
        <w:tc>
          <w:tcPr>
            <w:tcW w:w="2324" w:type="dxa"/>
          </w:tcPr>
          <w:p w:rsidR="00AB51A6" w:rsidRPr="00AB51A6" w:rsidRDefault="00AB51A6" w:rsidP="00637475">
            <w:pPr>
              <w:spacing w:line="360" w:lineRule="auto"/>
              <w:rPr>
                <w:rFonts w:ascii="Arial" w:hAnsi="Arial" w:cs="Arial"/>
                <w:sz w:val="20"/>
                <w:szCs w:val="20"/>
              </w:rPr>
            </w:pPr>
          </w:p>
        </w:tc>
        <w:tc>
          <w:tcPr>
            <w:tcW w:w="2268" w:type="dxa"/>
          </w:tcPr>
          <w:p w:rsidR="00AB51A6" w:rsidRPr="00AB51A6" w:rsidRDefault="00AB51A6" w:rsidP="00637475">
            <w:pPr>
              <w:spacing w:line="360" w:lineRule="auto"/>
              <w:rPr>
                <w:rFonts w:ascii="Arial" w:hAnsi="Arial" w:cs="Arial"/>
                <w:sz w:val="20"/>
                <w:szCs w:val="20"/>
              </w:rPr>
            </w:pPr>
          </w:p>
        </w:tc>
        <w:tc>
          <w:tcPr>
            <w:tcW w:w="4536" w:type="dxa"/>
          </w:tcPr>
          <w:p w:rsidR="00AB51A6" w:rsidRPr="00AB51A6" w:rsidRDefault="00AB51A6" w:rsidP="00637475">
            <w:pPr>
              <w:spacing w:line="360" w:lineRule="auto"/>
              <w:rPr>
                <w:rFonts w:ascii="Arial" w:hAnsi="Arial" w:cs="Arial"/>
                <w:sz w:val="20"/>
                <w:szCs w:val="20"/>
              </w:rPr>
            </w:pPr>
          </w:p>
        </w:tc>
      </w:tr>
      <w:tr w:rsidR="00AB51A6" w:rsidRPr="00AB51A6" w:rsidTr="00AB51A6">
        <w:trPr>
          <w:trHeight w:val="799"/>
        </w:trPr>
        <w:tc>
          <w:tcPr>
            <w:tcW w:w="2324" w:type="dxa"/>
          </w:tcPr>
          <w:p w:rsidR="00AB51A6" w:rsidRPr="00AB51A6" w:rsidRDefault="00AB51A6" w:rsidP="00637475">
            <w:pPr>
              <w:spacing w:line="360" w:lineRule="auto"/>
              <w:rPr>
                <w:rFonts w:ascii="Arial" w:hAnsi="Arial" w:cs="Arial"/>
                <w:sz w:val="20"/>
                <w:szCs w:val="20"/>
                <w:lang w:val="en-US"/>
              </w:rPr>
            </w:pPr>
          </w:p>
        </w:tc>
        <w:tc>
          <w:tcPr>
            <w:tcW w:w="2268" w:type="dxa"/>
          </w:tcPr>
          <w:p w:rsidR="00AB51A6" w:rsidRPr="00AB51A6" w:rsidRDefault="00AB51A6" w:rsidP="00637475">
            <w:pPr>
              <w:spacing w:line="360" w:lineRule="auto"/>
              <w:rPr>
                <w:rFonts w:ascii="Arial" w:hAnsi="Arial" w:cs="Arial"/>
                <w:sz w:val="20"/>
                <w:szCs w:val="20"/>
              </w:rPr>
            </w:pPr>
          </w:p>
        </w:tc>
        <w:tc>
          <w:tcPr>
            <w:tcW w:w="4536" w:type="dxa"/>
          </w:tcPr>
          <w:p w:rsidR="00AB51A6" w:rsidRPr="00AB51A6" w:rsidRDefault="00AB51A6" w:rsidP="00637475">
            <w:pPr>
              <w:spacing w:line="360" w:lineRule="auto"/>
              <w:rPr>
                <w:rFonts w:ascii="Arial" w:hAnsi="Arial" w:cs="Arial"/>
                <w:sz w:val="20"/>
                <w:szCs w:val="20"/>
              </w:rPr>
            </w:pPr>
          </w:p>
        </w:tc>
      </w:tr>
    </w:tbl>
    <w:p w:rsidR="00AB51A6" w:rsidRPr="00AB51A6" w:rsidRDefault="00AB51A6" w:rsidP="00AB51A6">
      <w:pPr>
        <w:spacing w:line="360" w:lineRule="auto"/>
        <w:rPr>
          <w:rFonts w:ascii="Arial" w:hAnsi="Arial" w:cs="Arial"/>
          <w:sz w:val="20"/>
          <w:szCs w:val="20"/>
        </w:rPr>
      </w:pPr>
    </w:p>
    <w:p w:rsidR="00AB51A6" w:rsidRPr="00AB51A6" w:rsidRDefault="00AB51A6" w:rsidP="00AB51A6">
      <w:pPr>
        <w:spacing w:line="360" w:lineRule="auto"/>
        <w:rPr>
          <w:rFonts w:ascii="Arial" w:hAnsi="Arial" w:cs="Arial"/>
          <w:sz w:val="20"/>
          <w:szCs w:val="20"/>
        </w:rPr>
      </w:pPr>
      <w:r w:rsidRPr="00AB51A6">
        <w:rPr>
          <w:rFonts w:ascii="Arial" w:hAnsi="Arial" w:cs="Arial"/>
          <w:sz w:val="20"/>
          <w:szCs w:val="20"/>
        </w:rPr>
        <w:br w:type="page"/>
      </w:r>
    </w:p>
    <w:p w:rsidR="00AB51A6" w:rsidRPr="00AB51A6" w:rsidRDefault="00AB51A6" w:rsidP="00AB51A6">
      <w:pPr>
        <w:spacing w:line="360" w:lineRule="auto"/>
        <w:jc w:val="right"/>
        <w:rPr>
          <w:rFonts w:ascii="Arial" w:hAnsi="Arial"/>
          <w:sz w:val="20"/>
          <w:szCs w:val="20"/>
        </w:rPr>
      </w:pPr>
      <w:r w:rsidRPr="00AB51A6">
        <w:rPr>
          <w:rFonts w:ascii="Arial" w:hAnsi="Arial"/>
          <w:sz w:val="20"/>
          <w:szCs w:val="20"/>
        </w:rPr>
        <w:lastRenderedPageBreak/>
        <w:t>Załącznik nr 3 do protokołu odbioru ilościowego i jakościowego</w:t>
      </w:r>
    </w:p>
    <w:p w:rsidR="00AB51A6" w:rsidRPr="00AB51A6" w:rsidRDefault="00AB51A6" w:rsidP="00AB51A6">
      <w:pPr>
        <w:spacing w:line="360" w:lineRule="auto"/>
        <w:rPr>
          <w:sz w:val="20"/>
          <w:szCs w:val="20"/>
        </w:rPr>
      </w:pPr>
    </w:p>
    <w:tbl>
      <w:tblPr>
        <w:tblW w:w="0" w:type="auto"/>
        <w:tblLayout w:type="fixed"/>
        <w:tblCellMar>
          <w:left w:w="0" w:type="dxa"/>
          <w:right w:w="0" w:type="dxa"/>
        </w:tblCellMar>
        <w:tblLook w:val="0000" w:firstRow="0" w:lastRow="0" w:firstColumn="0" w:lastColumn="0" w:noHBand="0" w:noVBand="0"/>
      </w:tblPr>
      <w:tblGrid>
        <w:gridCol w:w="4820"/>
        <w:gridCol w:w="1559"/>
        <w:gridCol w:w="20"/>
        <w:gridCol w:w="547"/>
        <w:gridCol w:w="2126"/>
      </w:tblGrid>
      <w:tr w:rsidR="00AB51A6" w:rsidRPr="00AB51A6" w:rsidTr="00AB51A6">
        <w:trPr>
          <w:gridAfter w:val="2"/>
          <w:wAfter w:w="2673" w:type="dxa"/>
          <w:trHeight w:val="315"/>
        </w:trPr>
        <w:tc>
          <w:tcPr>
            <w:tcW w:w="4820" w:type="dxa"/>
            <w:tcBorders>
              <w:top w:val="nil"/>
              <w:left w:val="nil"/>
              <w:bottom w:val="nil"/>
              <w:right w:val="nil"/>
            </w:tcBorders>
            <w:vAlign w:val="bottom"/>
          </w:tcPr>
          <w:p w:rsidR="00AB51A6" w:rsidRPr="00AB51A6" w:rsidRDefault="00AB51A6" w:rsidP="00637475">
            <w:pPr>
              <w:spacing w:line="360" w:lineRule="auto"/>
              <w:rPr>
                <w:rFonts w:ascii="Arial" w:hAnsi="Arial"/>
                <w:b/>
                <w:sz w:val="20"/>
                <w:szCs w:val="20"/>
              </w:rPr>
            </w:pPr>
            <w:r w:rsidRPr="00AB51A6">
              <w:rPr>
                <w:rFonts w:ascii="Arial" w:hAnsi="Arial"/>
                <w:b/>
                <w:sz w:val="20"/>
                <w:szCs w:val="20"/>
              </w:rPr>
              <w:t>Tabela dostawy:</w:t>
            </w:r>
          </w:p>
        </w:tc>
        <w:tc>
          <w:tcPr>
            <w:tcW w:w="1559" w:type="dxa"/>
            <w:tcBorders>
              <w:top w:val="nil"/>
              <w:left w:val="nil"/>
              <w:bottom w:val="nil"/>
              <w:right w:val="nil"/>
            </w:tcBorders>
            <w:vAlign w:val="bottom"/>
          </w:tcPr>
          <w:p w:rsidR="00AB51A6" w:rsidRPr="00AB51A6" w:rsidRDefault="00AB51A6" w:rsidP="00637475">
            <w:pPr>
              <w:spacing w:line="360" w:lineRule="auto"/>
              <w:rPr>
                <w:rFonts w:ascii="Arial" w:hAnsi="Arial"/>
                <w:sz w:val="20"/>
                <w:szCs w:val="20"/>
              </w:rPr>
            </w:pPr>
          </w:p>
        </w:tc>
        <w:tc>
          <w:tcPr>
            <w:tcW w:w="20" w:type="dxa"/>
            <w:tcBorders>
              <w:top w:val="nil"/>
              <w:left w:val="nil"/>
              <w:bottom w:val="nil"/>
              <w:right w:val="nil"/>
            </w:tcBorders>
            <w:vAlign w:val="bottom"/>
          </w:tcPr>
          <w:p w:rsidR="00AB51A6" w:rsidRPr="00AB51A6" w:rsidRDefault="00AB51A6" w:rsidP="00637475">
            <w:pPr>
              <w:spacing w:line="360" w:lineRule="auto"/>
              <w:rPr>
                <w:rFonts w:ascii="Arial" w:hAnsi="Arial"/>
                <w:sz w:val="20"/>
                <w:szCs w:val="20"/>
              </w:rPr>
            </w:pPr>
          </w:p>
        </w:tc>
      </w:tr>
      <w:tr w:rsidR="00AB51A6" w:rsidRPr="00AB51A6" w:rsidTr="00AB51A6">
        <w:trPr>
          <w:gridAfter w:val="2"/>
          <w:wAfter w:w="2673" w:type="dxa"/>
          <w:trHeight w:val="255"/>
        </w:trPr>
        <w:tc>
          <w:tcPr>
            <w:tcW w:w="4820" w:type="dxa"/>
            <w:tcBorders>
              <w:top w:val="nil"/>
              <w:left w:val="nil"/>
              <w:bottom w:val="single" w:sz="8" w:space="0" w:color="auto"/>
              <w:right w:val="nil"/>
            </w:tcBorders>
            <w:vAlign w:val="bottom"/>
          </w:tcPr>
          <w:p w:rsidR="00AB51A6" w:rsidRPr="00AB51A6" w:rsidRDefault="00AB51A6" w:rsidP="00637475">
            <w:pPr>
              <w:spacing w:line="360" w:lineRule="auto"/>
              <w:rPr>
                <w:rFonts w:ascii="Arial" w:hAnsi="Arial"/>
                <w:sz w:val="20"/>
                <w:szCs w:val="20"/>
              </w:rPr>
            </w:pPr>
          </w:p>
        </w:tc>
        <w:tc>
          <w:tcPr>
            <w:tcW w:w="1559" w:type="dxa"/>
            <w:tcBorders>
              <w:top w:val="nil"/>
              <w:left w:val="nil"/>
              <w:bottom w:val="single" w:sz="8" w:space="0" w:color="auto"/>
              <w:right w:val="nil"/>
            </w:tcBorders>
            <w:vAlign w:val="bottom"/>
          </w:tcPr>
          <w:p w:rsidR="00AB51A6" w:rsidRPr="00AB51A6" w:rsidRDefault="00AB51A6" w:rsidP="00637475">
            <w:pPr>
              <w:spacing w:line="360" w:lineRule="auto"/>
              <w:rPr>
                <w:rFonts w:ascii="Arial" w:hAnsi="Arial"/>
                <w:sz w:val="20"/>
                <w:szCs w:val="20"/>
              </w:rPr>
            </w:pPr>
          </w:p>
        </w:tc>
        <w:tc>
          <w:tcPr>
            <w:tcW w:w="20" w:type="dxa"/>
            <w:tcBorders>
              <w:top w:val="nil"/>
              <w:left w:val="nil"/>
              <w:bottom w:val="single" w:sz="8" w:space="0" w:color="auto"/>
              <w:right w:val="nil"/>
            </w:tcBorders>
            <w:vAlign w:val="bottom"/>
          </w:tcPr>
          <w:p w:rsidR="00AB51A6" w:rsidRPr="00AB51A6" w:rsidRDefault="00AB51A6" w:rsidP="00637475">
            <w:pPr>
              <w:spacing w:line="360" w:lineRule="auto"/>
              <w:rPr>
                <w:rFonts w:ascii="Arial" w:hAnsi="Arial"/>
                <w:sz w:val="20"/>
                <w:szCs w:val="20"/>
              </w:rPr>
            </w:pPr>
          </w:p>
        </w:tc>
      </w:tr>
      <w:tr w:rsidR="00AB51A6" w:rsidRPr="00AB51A6" w:rsidTr="00AB51A6">
        <w:trPr>
          <w:trHeight w:val="604"/>
        </w:trPr>
        <w:tc>
          <w:tcPr>
            <w:tcW w:w="4820" w:type="dxa"/>
            <w:tcBorders>
              <w:top w:val="single" w:sz="8" w:space="0" w:color="auto"/>
              <w:left w:val="single" w:sz="8" w:space="0" w:color="auto"/>
              <w:bottom w:val="single" w:sz="8" w:space="0" w:color="auto"/>
              <w:right w:val="single" w:sz="2" w:space="0" w:color="auto"/>
            </w:tcBorders>
            <w:shd w:val="clear" w:color="auto" w:fill="BFBFBF"/>
            <w:tcMar>
              <w:left w:w="57" w:type="dxa"/>
              <w:right w:w="57" w:type="dxa"/>
            </w:tcMar>
            <w:vAlign w:val="center"/>
          </w:tcPr>
          <w:p w:rsidR="00AB51A6" w:rsidRPr="00AB51A6" w:rsidRDefault="00AB51A6" w:rsidP="00637475">
            <w:pPr>
              <w:pStyle w:val="Nagwek3"/>
              <w:jc w:val="center"/>
            </w:pPr>
            <w:r w:rsidRPr="00AB51A6">
              <w:t>Nazwa elementu zestawu</w:t>
            </w:r>
          </w:p>
        </w:tc>
        <w:tc>
          <w:tcPr>
            <w:tcW w:w="2126" w:type="dxa"/>
            <w:gridSpan w:val="3"/>
            <w:tcBorders>
              <w:top w:val="single" w:sz="8" w:space="0" w:color="auto"/>
              <w:left w:val="single" w:sz="2" w:space="0" w:color="auto"/>
              <w:bottom w:val="single" w:sz="8" w:space="0" w:color="auto"/>
              <w:right w:val="single" w:sz="2" w:space="0" w:color="auto"/>
            </w:tcBorders>
            <w:shd w:val="clear" w:color="auto" w:fill="BFBFBF"/>
            <w:tcMar>
              <w:left w:w="57" w:type="dxa"/>
              <w:right w:w="57" w:type="dxa"/>
            </w:tcMar>
            <w:vAlign w:val="center"/>
          </w:tcPr>
          <w:p w:rsidR="00AB51A6" w:rsidRPr="00AB51A6" w:rsidRDefault="00AB51A6" w:rsidP="00637475">
            <w:pPr>
              <w:jc w:val="center"/>
              <w:rPr>
                <w:rFonts w:ascii="Arial" w:hAnsi="Arial"/>
                <w:b/>
                <w:sz w:val="20"/>
                <w:szCs w:val="20"/>
              </w:rPr>
            </w:pPr>
            <w:r w:rsidRPr="00AB51A6">
              <w:rPr>
                <w:rFonts w:ascii="Arial" w:hAnsi="Arial"/>
                <w:b/>
                <w:sz w:val="20"/>
                <w:szCs w:val="20"/>
              </w:rPr>
              <w:t>S/N</w:t>
            </w:r>
          </w:p>
        </w:tc>
        <w:tc>
          <w:tcPr>
            <w:tcW w:w="2126" w:type="dxa"/>
            <w:tcBorders>
              <w:top w:val="single" w:sz="8" w:space="0" w:color="auto"/>
              <w:left w:val="single" w:sz="2" w:space="0" w:color="auto"/>
              <w:bottom w:val="single" w:sz="8" w:space="0" w:color="auto"/>
              <w:right w:val="single" w:sz="8" w:space="0" w:color="auto"/>
            </w:tcBorders>
            <w:shd w:val="clear" w:color="auto" w:fill="BFBFBF"/>
            <w:tcMar>
              <w:left w:w="57" w:type="dxa"/>
              <w:right w:w="57" w:type="dxa"/>
            </w:tcMar>
            <w:vAlign w:val="center"/>
          </w:tcPr>
          <w:p w:rsidR="00AB51A6" w:rsidRPr="00AB51A6" w:rsidRDefault="00AB51A6" w:rsidP="00637475">
            <w:pPr>
              <w:jc w:val="center"/>
              <w:rPr>
                <w:rFonts w:ascii="Arial" w:hAnsi="Arial"/>
                <w:b/>
                <w:sz w:val="20"/>
                <w:szCs w:val="20"/>
              </w:rPr>
            </w:pPr>
            <w:r w:rsidRPr="00AB51A6">
              <w:rPr>
                <w:rFonts w:ascii="Arial" w:hAnsi="Arial"/>
                <w:b/>
                <w:sz w:val="20"/>
                <w:szCs w:val="20"/>
              </w:rPr>
              <w:t>Ilość</w:t>
            </w:r>
          </w:p>
        </w:tc>
      </w:tr>
      <w:tr w:rsidR="00AB51A6" w:rsidRPr="00AB51A6" w:rsidTr="00AB51A6">
        <w:trPr>
          <w:trHeight w:val="270"/>
        </w:trPr>
        <w:tc>
          <w:tcPr>
            <w:tcW w:w="4820" w:type="dxa"/>
            <w:tcBorders>
              <w:top w:val="single" w:sz="8"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AB51A6" w:rsidRPr="00AB51A6" w:rsidRDefault="00AB51A6" w:rsidP="00637475">
            <w:pPr>
              <w:rPr>
                <w:rFonts w:ascii="Arial" w:hAnsi="Arial"/>
                <w:bCs/>
                <w:sz w:val="20"/>
                <w:szCs w:val="20"/>
                <w:lang w:val="en-US"/>
              </w:rPr>
            </w:pPr>
          </w:p>
        </w:tc>
        <w:tc>
          <w:tcPr>
            <w:tcW w:w="2126" w:type="dxa"/>
            <w:gridSpan w:val="3"/>
            <w:tcBorders>
              <w:top w:val="single" w:sz="8"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AB51A6" w:rsidRPr="00AB51A6" w:rsidRDefault="00AB51A6" w:rsidP="00637475">
            <w:pPr>
              <w:rPr>
                <w:rFonts w:ascii="Arial" w:hAnsi="Arial"/>
                <w:bCs/>
                <w:sz w:val="20"/>
                <w:szCs w:val="20"/>
                <w:lang w:val="en-US"/>
              </w:rPr>
            </w:pPr>
          </w:p>
        </w:tc>
        <w:tc>
          <w:tcPr>
            <w:tcW w:w="2126" w:type="dxa"/>
            <w:tcBorders>
              <w:top w:val="single" w:sz="8"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AB51A6" w:rsidRPr="00AB51A6" w:rsidRDefault="00AB51A6" w:rsidP="00637475">
            <w:pPr>
              <w:jc w:val="right"/>
              <w:rPr>
                <w:rFonts w:ascii="Arial" w:hAnsi="Arial"/>
                <w:b/>
                <w:sz w:val="20"/>
                <w:szCs w:val="20"/>
                <w:lang w:val="en-US"/>
              </w:rPr>
            </w:pPr>
          </w:p>
        </w:tc>
      </w:tr>
      <w:tr w:rsidR="00AB51A6" w:rsidRPr="00AB51A6" w:rsidTr="00AB51A6">
        <w:trPr>
          <w:trHeight w:val="255"/>
        </w:trPr>
        <w:tc>
          <w:tcPr>
            <w:tcW w:w="4820"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AB51A6" w:rsidRPr="00AB51A6" w:rsidRDefault="00AB51A6" w:rsidP="00637475">
            <w:pPr>
              <w:rPr>
                <w:rFonts w:ascii="Arial" w:hAnsi="Arial"/>
                <w:bCs/>
                <w:sz w:val="20"/>
                <w:szCs w:val="20"/>
                <w:lang w:val="en-US"/>
              </w:rPr>
            </w:pPr>
          </w:p>
        </w:tc>
        <w:tc>
          <w:tcPr>
            <w:tcW w:w="2126" w:type="dxa"/>
            <w:gridSpan w:val="3"/>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AB51A6" w:rsidRPr="00AB51A6" w:rsidRDefault="00AB51A6" w:rsidP="00637475">
            <w:pPr>
              <w:rPr>
                <w:rFonts w:ascii="Arial" w:hAnsi="Arial"/>
                <w:i/>
                <w:iCs/>
                <w:sz w:val="20"/>
                <w:szCs w:val="20"/>
                <w:lang w:val="en-US"/>
              </w:rPr>
            </w:pPr>
          </w:p>
        </w:tc>
        <w:tc>
          <w:tcPr>
            <w:tcW w:w="2126"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AB51A6" w:rsidRPr="00AB51A6" w:rsidRDefault="00AB51A6" w:rsidP="00637475">
            <w:pPr>
              <w:jc w:val="right"/>
              <w:rPr>
                <w:rFonts w:ascii="Arial" w:hAnsi="Arial"/>
                <w:b/>
                <w:sz w:val="20"/>
                <w:szCs w:val="20"/>
                <w:lang w:val="en-US"/>
              </w:rPr>
            </w:pPr>
          </w:p>
        </w:tc>
      </w:tr>
      <w:tr w:rsidR="00AB51A6" w:rsidRPr="00AB51A6" w:rsidTr="00AB51A6">
        <w:trPr>
          <w:trHeight w:val="255"/>
        </w:trPr>
        <w:tc>
          <w:tcPr>
            <w:tcW w:w="4820"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AB51A6" w:rsidRPr="00AB51A6" w:rsidRDefault="00AB51A6" w:rsidP="00637475">
            <w:pPr>
              <w:rPr>
                <w:rFonts w:ascii="Arial" w:hAnsi="Arial"/>
                <w:bCs/>
                <w:sz w:val="20"/>
                <w:szCs w:val="20"/>
                <w:lang w:val="en-US"/>
              </w:rPr>
            </w:pPr>
          </w:p>
        </w:tc>
        <w:tc>
          <w:tcPr>
            <w:tcW w:w="2126" w:type="dxa"/>
            <w:gridSpan w:val="3"/>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AB51A6" w:rsidRPr="00AB51A6" w:rsidRDefault="00AB51A6" w:rsidP="00637475">
            <w:pPr>
              <w:rPr>
                <w:rFonts w:ascii="Arial" w:hAnsi="Arial"/>
                <w:i/>
                <w:iCs/>
                <w:sz w:val="20"/>
                <w:szCs w:val="20"/>
                <w:lang w:val="en-US"/>
              </w:rPr>
            </w:pPr>
          </w:p>
        </w:tc>
        <w:tc>
          <w:tcPr>
            <w:tcW w:w="2126"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AB51A6" w:rsidRPr="00AB51A6" w:rsidRDefault="00AB51A6" w:rsidP="00637475">
            <w:pPr>
              <w:jc w:val="right"/>
              <w:rPr>
                <w:rFonts w:ascii="Arial" w:hAnsi="Arial"/>
                <w:b/>
                <w:sz w:val="20"/>
                <w:szCs w:val="20"/>
                <w:lang w:val="en-US"/>
              </w:rPr>
            </w:pPr>
          </w:p>
        </w:tc>
      </w:tr>
      <w:tr w:rsidR="00AB51A6" w:rsidRPr="00AB51A6" w:rsidTr="00AB51A6">
        <w:trPr>
          <w:trHeight w:val="255"/>
        </w:trPr>
        <w:tc>
          <w:tcPr>
            <w:tcW w:w="4820"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AB51A6" w:rsidRPr="00AB51A6" w:rsidRDefault="00AB51A6" w:rsidP="00637475">
            <w:pPr>
              <w:rPr>
                <w:rFonts w:ascii="Arial" w:hAnsi="Arial"/>
                <w:bCs/>
                <w:sz w:val="20"/>
                <w:szCs w:val="20"/>
                <w:lang w:val="en-US"/>
              </w:rPr>
            </w:pPr>
          </w:p>
        </w:tc>
        <w:tc>
          <w:tcPr>
            <w:tcW w:w="2126" w:type="dxa"/>
            <w:gridSpan w:val="3"/>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AB51A6" w:rsidRPr="00AB51A6" w:rsidRDefault="00AB51A6" w:rsidP="00637475">
            <w:pPr>
              <w:rPr>
                <w:rFonts w:ascii="Arial" w:hAnsi="Arial"/>
                <w:i/>
                <w:iCs/>
                <w:sz w:val="20"/>
                <w:szCs w:val="20"/>
                <w:lang w:val="en-US"/>
              </w:rPr>
            </w:pPr>
          </w:p>
        </w:tc>
        <w:tc>
          <w:tcPr>
            <w:tcW w:w="2126"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AB51A6" w:rsidRPr="00AB51A6" w:rsidRDefault="00AB51A6" w:rsidP="00637475">
            <w:pPr>
              <w:jc w:val="right"/>
              <w:rPr>
                <w:rFonts w:ascii="Arial" w:hAnsi="Arial"/>
                <w:b/>
                <w:sz w:val="20"/>
                <w:szCs w:val="20"/>
                <w:lang w:val="en-US"/>
              </w:rPr>
            </w:pPr>
          </w:p>
        </w:tc>
      </w:tr>
      <w:tr w:rsidR="00AB51A6" w:rsidRPr="00AB51A6" w:rsidTr="00AB51A6">
        <w:trPr>
          <w:trHeight w:val="255"/>
        </w:trPr>
        <w:tc>
          <w:tcPr>
            <w:tcW w:w="4820"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AB51A6" w:rsidRPr="00AB51A6" w:rsidRDefault="00AB51A6" w:rsidP="00637475">
            <w:pPr>
              <w:rPr>
                <w:rFonts w:ascii="Arial" w:hAnsi="Arial"/>
                <w:bCs/>
                <w:sz w:val="20"/>
                <w:szCs w:val="20"/>
                <w:lang w:val="en-US"/>
              </w:rPr>
            </w:pPr>
          </w:p>
        </w:tc>
        <w:tc>
          <w:tcPr>
            <w:tcW w:w="2126" w:type="dxa"/>
            <w:gridSpan w:val="3"/>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AB51A6" w:rsidRPr="00AB51A6" w:rsidRDefault="00AB51A6" w:rsidP="00637475">
            <w:pPr>
              <w:rPr>
                <w:rFonts w:ascii="Arial" w:hAnsi="Arial"/>
                <w:i/>
                <w:iCs/>
                <w:sz w:val="20"/>
                <w:szCs w:val="20"/>
                <w:lang w:val="en-US"/>
              </w:rPr>
            </w:pPr>
          </w:p>
        </w:tc>
        <w:tc>
          <w:tcPr>
            <w:tcW w:w="2126"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AB51A6" w:rsidRPr="00AB51A6" w:rsidRDefault="00AB51A6" w:rsidP="00637475">
            <w:pPr>
              <w:jc w:val="right"/>
              <w:rPr>
                <w:rFonts w:ascii="Arial" w:hAnsi="Arial"/>
                <w:b/>
                <w:sz w:val="20"/>
                <w:szCs w:val="20"/>
                <w:lang w:val="en-US"/>
              </w:rPr>
            </w:pPr>
          </w:p>
        </w:tc>
      </w:tr>
      <w:tr w:rsidR="00AB51A6" w:rsidRPr="00AB51A6" w:rsidTr="00AB51A6">
        <w:trPr>
          <w:trHeight w:val="255"/>
        </w:trPr>
        <w:tc>
          <w:tcPr>
            <w:tcW w:w="4820"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AB51A6" w:rsidRPr="00AB51A6" w:rsidRDefault="00AB51A6" w:rsidP="00637475">
            <w:pPr>
              <w:rPr>
                <w:rFonts w:ascii="Arial" w:hAnsi="Arial"/>
                <w:bCs/>
                <w:sz w:val="20"/>
                <w:szCs w:val="20"/>
                <w:lang w:val="en-US"/>
              </w:rPr>
            </w:pPr>
          </w:p>
        </w:tc>
        <w:tc>
          <w:tcPr>
            <w:tcW w:w="2126" w:type="dxa"/>
            <w:gridSpan w:val="3"/>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AB51A6" w:rsidRPr="00AB51A6" w:rsidRDefault="00AB51A6" w:rsidP="00637475">
            <w:pPr>
              <w:rPr>
                <w:rFonts w:ascii="Arial" w:hAnsi="Arial"/>
                <w:i/>
                <w:iCs/>
                <w:sz w:val="20"/>
                <w:szCs w:val="20"/>
                <w:lang w:val="en-US"/>
              </w:rPr>
            </w:pPr>
          </w:p>
        </w:tc>
        <w:tc>
          <w:tcPr>
            <w:tcW w:w="2126"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AB51A6" w:rsidRPr="00AB51A6" w:rsidRDefault="00AB51A6" w:rsidP="00637475">
            <w:pPr>
              <w:jc w:val="right"/>
              <w:rPr>
                <w:rFonts w:ascii="Arial" w:hAnsi="Arial"/>
                <w:b/>
                <w:sz w:val="20"/>
                <w:szCs w:val="20"/>
                <w:lang w:val="en-US"/>
              </w:rPr>
            </w:pPr>
          </w:p>
        </w:tc>
      </w:tr>
      <w:tr w:rsidR="00AB51A6" w:rsidRPr="00AB51A6" w:rsidTr="00AB51A6">
        <w:trPr>
          <w:trHeight w:val="255"/>
        </w:trPr>
        <w:tc>
          <w:tcPr>
            <w:tcW w:w="4820"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AB51A6" w:rsidRPr="00AB51A6" w:rsidRDefault="00AB51A6" w:rsidP="00637475">
            <w:pPr>
              <w:rPr>
                <w:rFonts w:ascii="Arial" w:hAnsi="Arial"/>
                <w:bCs/>
                <w:sz w:val="20"/>
                <w:szCs w:val="20"/>
                <w:lang w:val="en-US"/>
              </w:rPr>
            </w:pPr>
          </w:p>
        </w:tc>
        <w:tc>
          <w:tcPr>
            <w:tcW w:w="2126" w:type="dxa"/>
            <w:gridSpan w:val="3"/>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AB51A6" w:rsidRPr="00AB51A6" w:rsidRDefault="00AB51A6" w:rsidP="00637475">
            <w:pPr>
              <w:rPr>
                <w:rFonts w:ascii="Arial" w:hAnsi="Arial"/>
                <w:i/>
                <w:iCs/>
                <w:sz w:val="20"/>
                <w:szCs w:val="20"/>
                <w:lang w:val="en-US"/>
              </w:rPr>
            </w:pPr>
          </w:p>
        </w:tc>
        <w:tc>
          <w:tcPr>
            <w:tcW w:w="2126"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AB51A6" w:rsidRPr="00AB51A6" w:rsidRDefault="00AB51A6" w:rsidP="00637475">
            <w:pPr>
              <w:jc w:val="right"/>
              <w:rPr>
                <w:rFonts w:ascii="Arial" w:hAnsi="Arial"/>
                <w:b/>
                <w:sz w:val="20"/>
                <w:szCs w:val="20"/>
                <w:lang w:val="en-US"/>
              </w:rPr>
            </w:pPr>
          </w:p>
        </w:tc>
      </w:tr>
      <w:tr w:rsidR="00AB51A6" w:rsidRPr="00AB51A6" w:rsidTr="00AB51A6">
        <w:trPr>
          <w:trHeight w:val="255"/>
        </w:trPr>
        <w:tc>
          <w:tcPr>
            <w:tcW w:w="4820"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AB51A6" w:rsidRPr="00AB51A6" w:rsidRDefault="00AB51A6" w:rsidP="00637475">
            <w:pPr>
              <w:rPr>
                <w:rFonts w:ascii="Arial" w:hAnsi="Arial"/>
                <w:bCs/>
                <w:sz w:val="20"/>
                <w:szCs w:val="20"/>
                <w:lang w:val="en-US"/>
              </w:rPr>
            </w:pPr>
          </w:p>
        </w:tc>
        <w:tc>
          <w:tcPr>
            <w:tcW w:w="2126" w:type="dxa"/>
            <w:gridSpan w:val="3"/>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AB51A6" w:rsidRPr="00AB51A6" w:rsidRDefault="00AB51A6" w:rsidP="00637475">
            <w:pPr>
              <w:rPr>
                <w:rFonts w:ascii="Arial" w:hAnsi="Arial"/>
                <w:i/>
                <w:iCs/>
                <w:sz w:val="20"/>
                <w:szCs w:val="20"/>
                <w:lang w:val="en-US"/>
              </w:rPr>
            </w:pPr>
          </w:p>
        </w:tc>
        <w:tc>
          <w:tcPr>
            <w:tcW w:w="2126"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AB51A6" w:rsidRPr="00AB51A6" w:rsidRDefault="00AB51A6" w:rsidP="00637475">
            <w:pPr>
              <w:jc w:val="right"/>
              <w:rPr>
                <w:rFonts w:ascii="Arial" w:hAnsi="Arial"/>
                <w:b/>
                <w:sz w:val="20"/>
                <w:szCs w:val="20"/>
                <w:lang w:val="en-US"/>
              </w:rPr>
            </w:pPr>
          </w:p>
        </w:tc>
      </w:tr>
      <w:tr w:rsidR="00AB51A6" w:rsidRPr="00AB51A6" w:rsidTr="00AB51A6">
        <w:trPr>
          <w:trHeight w:val="255"/>
        </w:trPr>
        <w:tc>
          <w:tcPr>
            <w:tcW w:w="4820"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AB51A6" w:rsidRPr="00AB51A6" w:rsidRDefault="00AB51A6" w:rsidP="00637475">
            <w:pPr>
              <w:rPr>
                <w:rFonts w:ascii="Arial" w:hAnsi="Arial"/>
                <w:bCs/>
                <w:sz w:val="20"/>
                <w:szCs w:val="20"/>
                <w:lang w:val="en-US"/>
              </w:rPr>
            </w:pPr>
          </w:p>
        </w:tc>
        <w:tc>
          <w:tcPr>
            <w:tcW w:w="2126" w:type="dxa"/>
            <w:gridSpan w:val="3"/>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AB51A6" w:rsidRPr="00AB51A6" w:rsidRDefault="00AB51A6" w:rsidP="00637475">
            <w:pPr>
              <w:rPr>
                <w:rFonts w:ascii="Arial" w:hAnsi="Arial"/>
                <w:i/>
                <w:iCs/>
                <w:sz w:val="20"/>
                <w:szCs w:val="20"/>
                <w:lang w:val="en-US"/>
              </w:rPr>
            </w:pPr>
          </w:p>
        </w:tc>
        <w:tc>
          <w:tcPr>
            <w:tcW w:w="2126"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AB51A6" w:rsidRPr="00AB51A6" w:rsidRDefault="00AB51A6" w:rsidP="00637475">
            <w:pPr>
              <w:jc w:val="right"/>
              <w:rPr>
                <w:rFonts w:ascii="Arial" w:hAnsi="Arial"/>
                <w:b/>
                <w:sz w:val="20"/>
                <w:szCs w:val="20"/>
                <w:lang w:val="en-US"/>
              </w:rPr>
            </w:pPr>
          </w:p>
        </w:tc>
      </w:tr>
      <w:tr w:rsidR="00AB51A6" w:rsidRPr="00AB51A6" w:rsidTr="00AB51A6">
        <w:trPr>
          <w:trHeight w:val="255"/>
        </w:trPr>
        <w:tc>
          <w:tcPr>
            <w:tcW w:w="4820"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AB51A6" w:rsidRPr="00AB51A6" w:rsidRDefault="00AB51A6" w:rsidP="00637475">
            <w:pPr>
              <w:rPr>
                <w:rFonts w:ascii="Arial" w:hAnsi="Arial"/>
                <w:bCs/>
                <w:sz w:val="20"/>
                <w:szCs w:val="20"/>
                <w:lang w:val="en-US"/>
              </w:rPr>
            </w:pPr>
          </w:p>
        </w:tc>
        <w:tc>
          <w:tcPr>
            <w:tcW w:w="2126" w:type="dxa"/>
            <w:gridSpan w:val="3"/>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AB51A6" w:rsidRPr="00AB51A6" w:rsidRDefault="00AB51A6" w:rsidP="00637475">
            <w:pPr>
              <w:rPr>
                <w:rFonts w:ascii="Arial" w:hAnsi="Arial"/>
                <w:i/>
                <w:iCs/>
                <w:sz w:val="20"/>
                <w:szCs w:val="20"/>
                <w:lang w:val="en-US"/>
              </w:rPr>
            </w:pPr>
          </w:p>
        </w:tc>
        <w:tc>
          <w:tcPr>
            <w:tcW w:w="2126"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AB51A6" w:rsidRPr="00AB51A6" w:rsidRDefault="00AB51A6" w:rsidP="00637475">
            <w:pPr>
              <w:jc w:val="right"/>
              <w:rPr>
                <w:rFonts w:ascii="Arial" w:hAnsi="Arial"/>
                <w:b/>
                <w:sz w:val="20"/>
                <w:szCs w:val="20"/>
                <w:lang w:val="en-US"/>
              </w:rPr>
            </w:pPr>
          </w:p>
        </w:tc>
      </w:tr>
      <w:tr w:rsidR="00AB51A6" w:rsidRPr="00AB51A6" w:rsidTr="00AB51A6">
        <w:trPr>
          <w:trHeight w:val="300"/>
        </w:trPr>
        <w:tc>
          <w:tcPr>
            <w:tcW w:w="4820" w:type="dxa"/>
            <w:tcBorders>
              <w:top w:val="single" w:sz="8" w:space="0" w:color="auto"/>
              <w:left w:val="single" w:sz="8" w:space="0" w:color="auto"/>
              <w:bottom w:val="single" w:sz="8" w:space="0" w:color="auto"/>
              <w:right w:val="single" w:sz="2" w:space="0" w:color="auto"/>
            </w:tcBorders>
            <w:shd w:val="clear" w:color="auto" w:fill="FFFFFF"/>
            <w:tcMar>
              <w:left w:w="57" w:type="dxa"/>
              <w:right w:w="57" w:type="dxa"/>
            </w:tcMar>
            <w:vAlign w:val="center"/>
          </w:tcPr>
          <w:p w:rsidR="00AB51A6" w:rsidRPr="00AB51A6" w:rsidRDefault="00AB51A6" w:rsidP="00637475">
            <w:pPr>
              <w:rPr>
                <w:rFonts w:ascii="Arial" w:hAnsi="Arial"/>
                <w:b/>
                <w:sz w:val="20"/>
                <w:szCs w:val="20"/>
              </w:rPr>
            </w:pPr>
            <w:r w:rsidRPr="00AB51A6">
              <w:rPr>
                <w:rFonts w:ascii="Arial" w:hAnsi="Arial"/>
                <w:b/>
                <w:sz w:val="20"/>
                <w:szCs w:val="20"/>
              </w:rPr>
              <w:t>Suma całkowita</w:t>
            </w:r>
          </w:p>
        </w:tc>
        <w:tc>
          <w:tcPr>
            <w:tcW w:w="2126" w:type="dxa"/>
            <w:gridSpan w:val="3"/>
            <w:tcBorders>
              <w:top w:val="single" w:sz="8" w:space="0" w:color="auto"/>
              <w:left w:val="single" w:sz="2" w:space="0" w:color="auto"/>
              <w:bottom w:val="single" w:sz="8" w:space="0" w:color="auto"/>
              <w:right w:val="single" w:sz="2" w:space="0" w:color="auto"/>
            </w:tcBorders>
            <w:shd w:val="clear" w:color="auto" w:fill="FFFFFF"/>
            <w:tcMar>
              <w:left w:w="57" w:type="dxa"/>
              <w:right w:w="57" w:type="dxa"/>
            </w:tcMar>
            <w:vAlign w:val="center"/>
          </w:tcPr>
          <w:p w:rsidR="00AB51A6" w:rsidRPr="00AB51A6" w:rsidRDefault="00AB51A6" w:rsidP="00637475">
            <w:pPr>
              <w:rPr>
                <w:rFonts w:ascii="Arial" w:hAnsi="Arial"/>
                <w:b/>
                <w:sz w:val="20"/>
                <w:szCs w:val="20"/>
              </w:rPr>
            </w:pPr>
          </w:p>
        </w:tc>
        <w:tc>
          <w:tcPr>
            <w:tcW w:w="2126" w:type="dxa"/>
            <w:tcBorders>
              <w:top w:val="single" w:sz="8" w:space="0" w:color="auto"/>
              <w:left w:val="single" w:sz="2" w:space="0" w:color="auto"/>
              <w:bottom w:val="single" w:sz="8" w:space="0" w:color="auto"/>
              <w:right w:val="single" w:sz="8" w:space="0" w:color="auto"/>
            </w:tcBorders>
            <w:shd w:val="clear" w:color="auto" w:fill="FFFFFF"/>
            <w:tcMar>
              <w:left w:w="57" w:type="dxa"/>
              <w:right w:w="57" w:type="dxa"/>
            </w:tcMar>
            <w:vAlign w:val="center"/>
          </w:tcPr>
          <w:p w:rsidR="00AB51A6" w:rsidRPr="00AB51A6" w:rsidRDefault="00AB51A6" w:rsidP="00637475">
            <w:pPr>
              <w:rPr>
                <w:rFonts w:ascii="Arial" w:hAnsi="Arial"/>
                <w:b/>
                <w:sz w:val="20"/>
                <w:szCs w:val="20"/>
              </w:rPr>
            </w:pPr>
          </w:p>
        </w:tc>
      </w:tr>
    </w:tbl>
    <w:p w:rsidR="00AB51A6" w:rsidRPr="00AB51A6" w:rsidRDefault="00AB51A6" w:rsidP="00AB51A6">
      <w:pPr>
        <w:spacing w:line="360" w:lineRule="auto"/>
        <w:rPr>
          <w:sz w:val="20"/>
          <w:szCs w:val="20"/>
        </w:rPr>
      </w:pPr>
    </w:p>
    <w:p w:rsidR="00AB51A6" w:rsidRPr="00AB51A6" w:rsidRDefault="00AB51A6" w:rsidP="00FB28F6">
      <w:pPr>
        <w:jc w:val="center"/>
        <w:rPr>
          <w:rFonts w:ascii="Arial" w:hAnsi="Arial" w:cs="Arial"/>
          <w:b/>
          <w:smallCaps/>
          <w:sz w:val="20"/>
          <w:szCs w:val="20"/>
        </w:rPr>
      </w:pPr>
    </w:p>
    <w:p w:rsidR="00AB51A6" w:rsidRPr="00AB51A6" w:rsidRDefault="00AB51A6" w:rsidP="00FB28F6">
      <w:pPr>
        <w:jc w:val="center"/>
        <w:rPr>
          <w:rFonts w:ascii="Arial" w:hAnsi="Arial" w:cs="Arial"/>
          <w:b/>
          <w:smallCaps/>
          <w:sz w:val="20"/>
          <w:szCs w:val="20"/>
        </w:rPr>
      </w:pPr>
    </w:p>
    <w:p w:rsidR="0045266B" w:rsidRPr="00AB51A6" w:rsidRDefault="0045266B" w:rsidP="00B06FF2">
      <w:pPr>
        <w:pStyle w:val="rozdzia"/>
      </w:pPr>
    </w:p>
    <w:p w:rsidR="0045266B" w:rsidRPr="00AB51A6" w:rsidRDefault="0045266B" w:rsidP="00B06FF2">
      <w:pPr>
        <w:pStyle w:val="rozdzia"/>
      </w:pPr>
    </w:p>
    <w:p w:rsidR="0045266B" w:rsidRPr="00AB51A6" w:rsidRDefault="0045266B" w:rsidP="00B06FF2">
      <w:pPr>
        <w:pStyle w:val="rozdzia"/>
      </w:pPr>
    </w:p>
    <w:p w:rsidR="0045266B" w:rsidRDefault="0045266B"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Default="00AB51A6" w:rsidP="00B06FF2">
      <w:pPr>
        <w:pStyle w:val="rozdzia"/>
      </w:pPr>
    </w:p>
    <w:p w:rsidR="00AB51A6" w:rsidRPr="00AF4CF1" w:rsidRDefault="00AB51A6" w:rsidP="00AB51A6">
      <w:pPr>
        <w:jc w:val="right"/>
        <w:rPr>
          <w:rFonts w:ascii="Arial" w:hAnsi="Arial" w:cs="Arial"/>
          <w:b/>
          <w:sz w:val="20"/>
          <w:szCs w:val="20"/>
        </w:rPr>
      </w:pPr>
      <w:r w:rsidRPr="00AF4CF1">
        <w:rPr>
          <w:rFonts w:ascii="Arial" w:hAnsi="Arial" w:cs="Arial"/>
          <w:b/>
          <w:sz w:val="20"/>
          <w:szCs w:val="20"/>
        </w:rPr>
        <w:t xml:space="preserve">Załącznik nr 3 do </w:t>
      </w:r>
      <w:r>
        <w:rPr>
          <w:rFonts w:ascii="Arial" w:hAnsi="Arial" w:cs="Arial"/>
          <w:b/>
          <w:sz w:val="20"/>
          <w:szCs w:val="20"/>
        </w:rPr>
        <w:t xml:space="preserve">Umowy nr </w:t>
      </w:r>
      <w:r w:rsidRPr="00AF4CF1">
        <w:rPr>
          <w:rFonts w:ascii="Arial" w:hAnsi="Arial" w:cs="Arial"/>
          <w:b/>
          <w:sz w:val="20"/>
          <w:szCs w:val="20"/>
        </w:rPr>
        <w:t xml:space="preserve"> …. z dn</w:t>
      </w:r>
      <w:r>
        <w:rPr>
          <w:rFonts w:ascii="Arial" w:hAnsi="Arial" w:cs="Arial"/>
          <w:b/>
          <w:sz w:val="20"/>
          <w:szCs w:val="20"/>
        </w:rPr>
        <w:t>ia</w:t>
      </w:r>
      <w:r w:rsidRPr="00AF4CF1">
        <w:rPr>
          <w:rFonts w:ascii="Arial" w:hAnsi="Arial" w:cs="Arial"/>
          <w:b/>
          <w:sz w:val="20"/>
          <w:szCs w:val="20"/>
        </w:rPr>
        <w:t xml:space="preserve"> …………………..</w:t>
      </w:r>
    </w:p>
    <w:p w:rsidR="00AB51A6" w:rsidRPr="00AF4CF1" w:rsidRDefault="00AB51A6" w:rsidP="00AB51A6">
      <w:pPr>
        <w:rPr>
          <w:rFonts w:ascii="Arial" w:hAnsi="Arial" w:cs="Arial"/>
          <w:b/>
          <w:sz w:val="20"/>
          <w:szCs w:val="20"/>
        </w:rPr>
      </w:pPr>
    </w:p>
    <w:p w:rsidR="00AB51A6" w:rsidRPr="00AF4CF1" w:rsidRDefault="00AB51A6" w:rsidP="00AB51A6">
      <w:pPr>
        <w:jc w:val="center"/>
        <w:rPr>
          <w:rFonts w:ascii="Arial" w:hAnsi="Arial" w:cs="Arial"/>
          <w:b/>
          <w:sz w:val="20"/>
          <w:szCs w:val="20"/>
        </w:rPr>
      </w:pPr>
      <w:r w:rsidRPr="00AF4CF1">
        <w:rPr>
          <w:rFonts w:ascii="Arial" w:hAnsi="Arial" w:cs="Arial"/>
          <w:b/>
          <w:sz w:val="20"/>
          <w:szCs w:val="20"/>
        </w:rPr>
        <w:t>Szczegółowa wycena</w:t>
      </w:r>
    </w:p>
    <w:p w:rsidR="00AB51A6" w:rsidRPr="00AF4CF1" w:rsidRDefault="00AB51A6" w:rsidP="00AB51A6">
      <w:pPr>
        <w:jc w:val="center"/>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1793"/>
        <w:gridCol w:w="1768"/>
        <w:gridCol w:w="1536"/>
        <w:gridCol w:w="1545"/>
        <w:gridCol w:w="1060"/>
        <w:gridCol w:w="1069"/>
      </w:tblGrid>
      <w:tr w:rsidR="00AB51A6" w:rsidRPr="00AF4CF1" w:rsidTr="00AB51A6">
        <w:tc>
          <w:tcPr>
            <w:tcW w:w="0" w:type="auto"/>
            <w:shd w:val="clear" w:color="auto" w:fill="auto"/>
          </w:tcPr>
          <w:p w:rsidR="00AB51A6" w:rsidRPr="00AF4CF1" w:rsidRDefault="00AB51A6" w:rsidP="00637475">
            <w:pPr>
              <w:jc w:val="center"/>
              <w:rPr>
                <w:rFonts w:ascii="Arial" w:hAnsi="Arial" w:cs="Arial"/>
                <w:b/>
                <w:sz w:val="20"/>
                <w:szCs w:val="20"/>
              </w:rPr>
            </w:pPr>
            <w:r w:rsidRPr="00AF4CF1">
              <w:rPr>
                <w:rFonts w:ascii="Arial" w:hAnsi="Arial" w:cs="Arial"/>
                <w:b/>
                <w:sz w:val="20"/>
                <w:szCs w:val="20"/>
              </w:rPr>
              <w:t>Lp.</w:t>
            </w:r>
          </w:p>
        </w:tc>
        <w:tc>
          <w:tcPr>
            <w:tcW w:w="0" w:type="auto"/>
            <w:shd w:val="clear" w:color="auto" w:fill="auto"/>
          </w:tcPr>
          <w:p w:rsidR="00AB51A6" w:rsidRPr="00AF4CF1" w:rsidRDefault="00AB51A6" w:rsidP="00637475">
            <w:pPr>
              <w:jc w:val="center"/>
              <w:rPr>
                <w:rFonts w:ascii="Arial" w:hAnsi="Arial" w:cs="Arial"/>
                <w:b/>
                <w:sz w:val="20"/>
                <w:szCs w:val="20"/>
              </w:rPr>
            </w:pPr>
            <w:r w:rsidRPr="00AF4CF1">
              <w:rPr>
                <w:rFonts w:ascii="Arial" w:hAnsi="Arial" w:cs="Arial"/>
                <w:b/>
                <w:sz w:val="20"/>
                <w:szCs w:val="20"/>
              </w:rPr>
              <w:t xml:space="preserve">Oferowany asortyment (nazwa producenta, kod produktu) </w:t>
            </w:r>
          </w:p>
        </w:tc>
        <w:tc>
          <w:tcPr>
            <w:tcW w:w="0" w:type="auto"/>
            <w:shd w:val="clear" w:color="auto" w:fill="auto"/>
          </w:tcPr>
          <w:p w:rsidR="00AB51A6" w:rsidRPr="00AF4CF1" w:rsidRDefault="00AB51A6" w:rsidP="00637475">
            <w:pPr>
              <w:jc w:val="center"/>
              <w:rPr>
                <w:rFonts w:ascii="Arial" w:hAnsi="Arial" w:cs="Arial"/>
                <w:b/>
                <w:sz w:val="20"/>
                <w:szCs w:val="20"/>
              </w:rPr>
            </w:pPr>
            <w:r w:rsidRPr="00AF4CF1">
              <w:rPr>
                <w:rFonts w:ascii="Arial" w:hAnsi="Arial" w:cs="Arial"/>
                <w:b/>
                <w:sz w:val="20"/>
                <w:szCs w:val="20"/>
              </w:rPr>
              <w:t>Ilość sztuk/zestawów</w:t>
            </w:r>
          </w:p>
        </w:tc>
        <w:tc>
          <w:tcPr>
            <w:tcW w:w="0" w:type="auto"/>
            <w:shd w:val="clear" w:color="auto" w:fill="auto"/>
          </w:tcPr>
          <w:p w:rsidR="00AB51A6" w:rsidRPr="00AF4CF1" w:rsidRDefault="00AB51A6" w:rsidP="00637475">
            <w:pPr>
              <w:jc w:val="center"/>
              <w:rPr>
                <w:rFonts w:ascii="Arial" w:hAnsi="Arial" w:cs="Arial"/>
                <w:b/>
                <w:sz w:val="20"/>
                <w:szCs w:val="20"/>
              </w:rPr>
            </w:pPr>
            <w:r w:rsidRPr="00AF4CF1">
              <w:rPr>
                <w:rFonts w:ascii="Arial" w:hAnsi="Arial" w:cs="Arial"/>
                <w:b/>
                <w:bCs/>
                <w:sz w:val="20"/>
                <w:szCs w:val="20"/>
              </w:rPr>
              <w:t>Cena jednostkowa netto</w:t>
            </w:r>
          </w:p>
        </w:tc>
        <w:tc>
          <w:tcPr>
            <w:tcW w:w="0" w:type="auto"/>
            <w:shd w:val="clear" w:color="auto" w:fill="auto"/>
          </w:tcPr>
          <w:p w:rsidR="00AB51A6" w:rsidRPr="00AF4CF1" w:rsidRDefault="00AB51A6" w:rsidP="00637475">
            <w:pPr>
              <w:jc w:val="center"/>
              <w:rPr>
                <w:rFonts w:ascii="Arial" w:hAnsi="Arial" w:cs="Arial"/>
                <w:b/>
                <w:sz w:val="20"/>
                <w:szCs w:val="20"/>
              </w:rPr>
            </w:pPr>
            <w:r w:rsidRPr="00AF4CF1">
              <w:rPr>
                <w:rFonts w:ascii="Arial" w:hAnsi="Arial" w:cs="Arial"/>
                <w:b/>
                <w:bCs/>
                <w:sz w:val="20"/>
                <w:szCs w:val="20"/>
              </w:rPr>
              <w:t>Cena jednostkowa brutto</w:t>
            </w:r>
          </w:p>
        </w:tc>
        <w:tc>
          <w:tcPr>
            <w:tcW w:w="0" w:type="auto"/>
            <w:shd w:val="clear" w:color="auto" w:fill="auto"/>
          </w:tcPr>
          <w:p w:rsidR="00AB51A6" w:rsidRPr="00AF4CF1" w:rsidRDefault="00AB51A6" w:rsidP="00637475">
            <w:pPr>
              <w:jc w:val="center"/>
              <w:rPr>
                <w:rFonts w:ascii="Arial" w:hAnsi="Arial" w:cs="Arial"/>
                <w:b/>
                <w:bCs/>
                <w:sz w:val="20"/>
                <w:szCs w:val="20"/>
              </w:rPr>
            </w:pPr>
            <w:r w:rsidRPr="00AF4CF1">
              <w:rPr>
                <w:rFonts w:ascii="Arial" w:hAnsi="Arial" w:cs="Arial"/>
                <w:b/>
                <w:bCs/>
                <w:sz w:val="20"/>
                <w:szCs w:val="20"/>
              </w:rPr>
              <w:t>Wartość netto</w:t>
            </w:r>
          </w:p>
        </w:tc>
        <w:tc>
          <w:tcPr>
            <w:tcW w:w="0" w:type="auto"/>
            <w:shd w:val="clear" w:color="auto" w:fill="auto"/>
          </w:tcPr>
          <w:p w:rsidR="00AB51A6" w:rsidRPr="00AF4CF1" w:rsidRDefault="00AB51A6" w:rsidP="00637475">
            <w:pPr>
              <w:jc w:val="center"/>
              <w:rPr>
                <w:rFonts w:ascii="Arial" w:hAnsi="Arial" w:cs="Arial"/>
                <w:sz w:val="20"/>
                <w:szCs w:val="20"/>
              </w:rPr>
            </w:pPr>
            <w:r w:rsidRPr="00AF4CF1">
              <w:rPr>
                <w:rFonts w:ascii="Arial" w:hAnsi="Arial" w:cs="Arial"/>
                <w:b/>
                <w:bCs/>
                <w:sz w:val="20"/>
                <w:szCs w:val="20"/>
              </w:rPr>
              <w:t>Wartość brutto</w:t>
            </w:r>
          </w:p>
        </w:tc>
      </w:tr>
      <w:tr w:rsidR="00AB51A6" w:rsidRPr="00AF4CF1" w:rsidTr="00AB51A6">
        <w:tc>
          <w:tcPr>
            <w:tcW w:w="0" w:type="auto"/>
            <w:shd w:val="clear" w:color="auto" w:fill="auto"/>
          </w:tcPr>
          <w:p w:rsidR="00AB51A6" w:rsidRPr="00AF4CF1" w:rsidRDefault="00AB51A6" w:rsidP="00637475">
            <w:pPr>
              <w:jc w:val="center"/>
              <w:rPr>
                <w:rFonts w:ascii="Arial" w:hAnsi="Arial" w:cs="Arial"/>
                <w:b/>
                <w:sz w:val="20"/>
                <w:szCs w:val="20"/>
              </w:rPr>
            </w:pPr>
            <w:r w:rsidRPr="00AF4CF1">
              <w:rPr>
                <w:rFonts w:ascii="Arial" w:hAnsi="Arial" w:cs="Arial"/>
                <w:b/>
                <w:sz w:val="20"/>
                <w:szCs w:val="20"/>
              </w:rPr>
              <w:t>1</w:t>
            </w:r>
          </w:p>
        </w:tc>
        <w:tc>
          <w:tcPr>
            <w:tcW w:w="0" w:type="auto"/>
            <w:shd w:val="clear" w:color="auto" w:fill="auto"/>
          </w:tcPr>
          <w:p w:rsidR="00AB51A6" w:rsidRPr="00AF4CF1" w:rsidRDefault="00AB51A6" w:rsidP="00637475">
            <w:pPr>
              <w:jc w:val="center"/>
              <w:rPr>
                <w:rFonts w:ascii="Arial" w:hAnsi="Arial" w:cs="Arial"/>
                <w:b/>
                <w:sz w:val="20"/>
                <w:szCs w:val="20"/>
              </w:rPr>
            </w:pPr>
            <w:r w:rsidRPr="00AF4CF1">
              <w:rPr>
                <w:rFonts w:ascii="Arial" w:hAnsi="Arial" w:cs="Arial"/>
                <w:b/>
                <w:sz w:val="20"/>
                <w:szCs w:val="20"/>
              </w:rPr>
              <w:t>2</w:t>
            </w:r>
          </w:p>
        </w:tc>
        <w:tc>
          <w:tcPr>
            <w:tcW w:w="0" w:type="auto"/>
            <w:shd w:val="clear" w:color="auto" w:fill="auto"/>
          </w:tcPr>
          <w:p w:rsidR="00AB51A6" w:rsidRPr="00AF4CF1" w:rsidRDefault="00AB51A6" w:rsidP="00637475">
            <w:pPr>
              <w:jc w:val="center"/>
              <w:rPr>
                <w:rFonts w:ascii="Arial" w:hAnsi="Arial" w:cs="Arial"/>
                <w:b/>
                <w:sz w:val="20"/>
                <w:szCs w:val="20"/>
              </w:rPr>
            </w:pPr>
            <w:r w:rsidRPr="00AF4CF1">
              <w:rPr>
                <w:rFonts w:ascii="Arial" w:hAnsi="Arial" w:cs="Arial"/>
                <w:b/>
                <w:sz w:val="20"/>
                <w:szCs w:val="20"/>
              </w:rPr>
              <w:t>3</w:t>
            </w:r>
          </w:p>
        </w:tc>
        <w:tc>
          <w:tcPr>
            <w:tcW w:w="0" w:type="auto"/>
            <w:shd w:val="clear" w:color="auto" w:fill="auto"/>
          </w:tcPr>
          <w:p w:rsidR="00AB51A6" w:rsidRPr="00AF4CF1" w:rsidRDefault="00AB51A6" w:rsidP="00637475">
            <w:pPr>
              <w:jc w:val="center"/>
              <w:rPr>
                <w:rFonts w:ascii="Arial" w:hAnsi="Arial" w:cs="Arial"/>
                <w:b/>
                <w:sz w:val="20"/>
                <w:szCs w:val="20"/>
              </w:rPr>
            </w:pPr>
            <w:r w:rsidRPr="00AF4CF1">
              <w:rPr>
                <w:rFonts w:ascii="Arial" w:hAnsi="Arial" w:cs="Arial"/>
                <w:b/>
                <w:sz w:val="20"/>
                <w:szCs w:val="20"/>
              </w:rPr>
              <w:t>4</w:t>
            </w:r>
          </w:p>
        </w:tc>
        <w:tc>
          <w:tcPr>
            <w:tcW w:w="0" w:type="auto"/>
            <w:shd w:val="clear" w:color="auto" w:fill="auto"/>
          </w:tcPr>
          <w:p w:rsidR="00AB51A6" w:rsidRPr="00AF4CF1" w:rsidRDefault="00AB51A6" w:rsidP="00637475">
            <w:pPr>
              <w:jc w:val="center"/>
              <w:rPr>
                <w:rFonts w:ascii="Arial" w:hAnsi="Arial" w:cs="Arial"/>
                <w:b/>
                <w:sz w:val="20"/>
                <w:szCs w:val="20"/>
              </w:rPr>
            </w:pPr>
            <w:r w:rsidRPr="00AF4CF1">
              <w:rPr>
                <w:rFonts w:ascii="Arial" w:hAnsi="Arial" w:cs="Arial"/>
                <w:b/>
                <w:sz w:val="20"/>
                <w:szCs w:val="20"/>
              </w:rPr>
              <w:t>5</w:t>
            </w:r>
          </w:p>
        </w:tc>
        <w:tc>
          <w:tcPr>
            <w:tcW w:w="0" w:type="auto"/>
            <w:shd w:val="clear" w:color="auto" w:fill="auto"/>
          </w:tcPr>
          <w:p w:rsidR="00AB51A6" w:rsidRPr="00AF4CF1" w:rsidRDefault="00AB51A6" w:rsidP="00637475">
            <w:pPr>
              <w:jc w:val="center"/>
              <w:rPr>
                <w:rFonts w:ascii="Arial" w:hAnsi="Arial" w:cs="Arial"/>
                <w:b/>
                <w:sz w:val="20"/>
                <w:szCs w:val="20"/>
              </w:rPr>
            </w:pPr>
            <w:r w:rsidRPr="00AF4CF1">
              <w:rPr>
                <w:rFonts w:ascii="Arial" w:hAnsi="Arial" w:cs="Arial"/>
                <w:b/>
                <w:sz w:val="20"/>
                <w:szCs w:val="20"/>
              </w:rPr>
              <w:t>6</w:t>
            </w:r>
          </w:p>
        </w:tc>
        <w:tc>
          <w:tcPr>
            <w:tcW w:w="0" w:type="auto"/>
            <w:shd w:val="clear" w:color="auto" w:fill="auto"/>
          </w:tcPr>
          <w:p w:rsidR="00AB51A6" w:rsidRPr="00AF4CF1" w:rsidRDefault="00AB51A6" w:rsidP="00637475">
            <w:pPr>
              <w:jc w:val="center"/>
              <w:rPr>
                <w:rFonts w:ascii="Arial" w:hAnsi="Arial" w:cs="Arial"/>
                <w:b/>
                <w:sz w:val="20"/>
                <w:szCs w:val="20"/>
              </w:rPr>
            </w:pPr>
            <w:r w:rsidRPr="00AF4CF1">
              <w:rPr>
                <w:rFonts w:ascii="Arial" w:hAnsi="Arial" w:cs="Arial"/>
                <w:b/>
                <w:sz w:val="20"/>
                <w:szCs w:val="20"/>
              </w:rPr>
              <w:t>7</w:t>
            </w:r>
          </w:p>
        </w:tc>
      </w:tr>
      <w:tr w:rsidR="00AB51A6" w:rsidRPr="00AF4CF1" w:rsidTr="00AB51A6">
        <w:tc>
          <w:tcPr>
            <w:tcW w:w="0" w:type="auto"/>
            <w:shd w:val="clear" w:color="auto" w:fill="auto"/>
          </w:tcPr>
          <w:p w:rsidR="00AB51A6" w:rsidRPr="00AF4CF1" w:rsidRDefault="00AB51A6" w:rsidP="00637475">
            <w:pPr>
              <w:rPr>
                <w:rFonts w:ascii="Arial" w:hAnsi="Arial" w:cs="Arial"/>
                <w:sz w:val="20"/>
                <w:szCs w:val="20"/>
              </w:rPr>
            </w:pPr>
            <w:r w:rsidRPr="00AF4CF1">
              <w:rPr>
                <w:rFonts w:ascii="Arial" w:hAnsi="Arial" w:cs="Arial"/>
                <w:sz w:val="20"/>
                <w:szCs w:val="20"/>
              </w:rPr>
              <w:t>1.</w:t>
            </w:r>
          </w:p>
        </w:tc>
        <w:tc>
          <w:tcPr>
            <w:tcW w:w="0" w:type="auto"/>
            <w:shd w:val="clear" w:color="auto" w:fill="auto"/>
          </w:tcPr>
          <w:p w:rsidR="00AB51A6" w:rsidRPr="00AF4CF1" w:rsidRDefault="00AB51A6" w:rsidP="00637475">
            <w:pPr>
              <w:rPr>
                <w:rFonts w:ascii="Arial" w:hAnsi="Arial" w:cs="Arial"/>
                <w:sz w:val="20"/>
                <w:szCs w:val="20"/>
              </w:rPr>
            </w:pPr>
          </w:p>
        </w:tc>
        <w:tc>
          <w:tcPr>
            <w:tcW w:w="0" w:type="auto"/>
            <w:shd w:val="clear" w:color="auto" w:fill="auto"/>
          </w:tcPr>
          <w:p w:rsidR="00AB51A6" w:rsidRPr="00AF4CF1" w:rsidRDefault="00AB51A6" w:rsidP="00637475">
            <w:pPr>
              <w:jc w:val="center"/>
              <w:rPr>
                <w:rFonts w:ascii="Arial" w:hAnsi="Arial" w:cs="Arial"/>
                <w:sz w:val="20"/>
                <w:szCs w:val="20"/>
              </w:rPr>
            </w:pPr>
          </w:p>
        </w:tc>
        <w:tc>
          <w:tcPr>
            <w:tcW w:w="0" w:type="auto"/>
            <w:shd w:val="clear" w:color="auto" w:fill="auto"/>
          </w:tcPr>
          <w:p w:rsidR="00AB51A6" w:rsidRPr="00AF4CF1" w:rsidRDefault="00AB51A6" w:rsidP="00637475">
            <w:pPr>
              <w:jc w:val="center"/>
              <w:rPr>
                <w:rFonts w:ascii="Arial" w:hAnsi="Arial" w:cs="Arial"/>
                <w:sz w:val="20"/>
                <w:szCs w:val="20"/>
              </w:rPr>
            </w:pPr>
          </w:p>
        </w:tc>
        <w:tc>
          <w:tcPr>
            <w:tcW w:w="0" w:type="auto"/>
            <w:shd w:val="clear" w:color="auto" w:fill="auto"/>
          </w:tcPr>
          <w:p w:rsidR="00AB51A6" w:rsidRPr="00AF4CF1" w:rsidRDefault="00AB51A6" w:rsidP="00637475">
            <w:pPr>
              <w:jc w:val="both"/>
              <w:rPr>
                <w:rFonts w:ascii="Arial" w:hAnsi="Arial" w:cs="Arial"/>
                <w:sz w:val="20"/>
                <w:szCs w:val="20"/>
              </w:rPr>
            </w:pPr>
          </w:p>
        </w:tc>
        <w:tc>
          <w:tcPr>
            <w:tcW w:w="0" w:type="auto"/>
            <w:shd w:val="clear" w:color="auto" w:fill="auto"/>
          </w:tcPr>
          <w:p w:rsidR="00AB51A6" w:rsidRPr="00AF4CF1" w:rsidRDefault="00AB51A6" w:rsidP="00637475">
            <w:pPr>
              <w:jc w:val="both"/>
              <w:rPr>
                <w:rFonts w:ascii="Arial" w:hAnsi="Arial" w:cs="Arial"/>
                <w:sz w:val="20"/>
                <w:szCs w:val="20"/>
              </w:rPr>
            </w:pPr>
          </w:p>
        </w:tc>
        <w:tc>
          <w:tcPr>
            <w:tcW w:w="0" w:type="auto"/>
            <w:shd w:val="clear" w:color="auto" w:fill="auto"/>
          </w:tcPr>
          <w:p w:rsidR="00AB51A6" w:rsidRPr="00AF4CF1" w:rsidRDefault="00AB51A6" w:rsidP="00637475">
            <w:pPr>
              <w:jc w:val="both"/>
              <w:rPr>
                <w:rFonts w:ascii="Arial" w:hAnsi="Arial" w:cs="Arial"/>
                <w:sz w:val="20"/>
                <w:szCs w:val="20"/>
              </w:rPr>
            </w:pPr>
          </w:p>
        </w:tc>
      </w:tr>
      <w:tr w:rsidR="00AB51A6" w:rsidRPr="00AF4CF1" w:rsidTr="00AB51A6">
        <w:tc>
          <w:tcPr>
            <w:tcW w:w="0" w:type="auto"/>
            <w:shd w:val="clear" w:color="auto" w:fill="auto"/>
          </w:tcPr>
          <w:p w:rsidR="00AB51A6" w:rsidRPr="00AF4CF1" w:rsidRDefault="00AB51A6" w:rsidP="00637475">
            <w:pPr>
              <w:rPr>
                <w:rFonts w:ascii="Arial" w:hAnsi="Arial" w:cs="Arial"/>
                <w:sz w:val="20"/>
                <w:szCs w:val="20"/>
              </w:rPr>
            </w:pPr>
            <w:r w:rsidRPr="00AF4CF1">
              <w:rPr>
                <w:rFonts w:ascii="Arial" w:hAnsi="Arial" w:cs="Arial"/>
                <w:sz w:val="20"/>
                <w:szCs w:val="20"/>
              </w:rPr>
              <w:t>2.</w:t>
            </w:r>
          </w:p>
        </w:tc>
        <w:tc>
          <w:tcPr>
            <w:tcW w:w="0" w:type="auto"/>
            <w:shd w:val="clear" w:color="auto" w:fill="auto"/>
          </w:tcPr>
          <w:p w:rsidR="00AB51A6" w:rsidRPr="00AF4CF1" w:rsidRDefault="00AB51A6" w:rsidP="00637475">
            <w:pPr>
              <w:rPr>
                <w:rFonts w:ascii="Arial" w:hAnsi="Arial" w:cs="Arial"/>
                <w:sz w:val="20"/>
                <w:szCs w:val="20"/>
              </w:rPr>
            </w:pPr>
          </w:p>
        </w:tc>
        <w:tc>
          <w:tcPr>
            <w:tcW w:w="0" w:type="auto"/>
            <w:shd w:val="clear" w:color="auto" w:fill="auto"/>
          </w:tcPr>
          <w:p w:rsidR="00AB51A6" w:rsidRPr="00AF4CF1" w:rsidRDefault="00AB51A6" w:rsidP="00637475">
            <w:pPr>
              <w:jc w:val="center"/>
              <w:rPr>
                <w:rFonts w:ascii="Arial" w:hAnsi="Arial" w:cs="Arial"/>
                <w:sz w:val="20"/>
                <w:szCs w:val="20"/>
              </w:rPr>
            </w:pPr>
          </w:p>
        </w:tc>
        <w:tc>
          <w:tcPr>
            <w:tcW w:w="0" w:type="auto"/>
            <w:shd w:val="clear" w:color="auto" w:fill="auto"/>
          </w:tcPr>
          <w:p w:rsidR="00AB51A6" w:rsidRPr="00AF4CF1" w:rsidRDefault="00AB51A6" w:rsidP="00637475">
            <w:pPr>
              <w:jc w:val="center"/>
              <w:rPr>
                <w:rFonts w:ascii="Arial" w:hAnsi="Arial" w:cs="Arial"/>
                <w:sz w:val="20"/>
                <w:szCs w:val="20"/>
              </w:rPr>
            </w:pPr>
          </w:p>
        </w:tc>
        <w:tc>
          <w:tcPr>
            <w:tcW w:w="0" w:type="auto"/>
            <w:shd w:val="clear" w:color="auto" w:fill="auto"/>
          </w:tcPr>
          <w:p w:rsidR="00AB51A6" w:rsidRPr="00AF4CF1" w:rsidRDefault="00AB51A6" w:rsidP="00637475">
            <w:pPr>
              <w:jc w:val="both"/>
              <w:rPr>
                <w:rFonts w:ascii="Arial" w:hAnsi="Arial" w:cs="Arial"/>
                <w:sz w:val="20"/>
                <w:szCs w:val="20"/>
              </w:rPr>
            </w:pPr>
          </w:p>
        </w:tc>
        <w:tc>
          <w:tcPr>
            <w:tcW w:w="0" w:type="auto"/>
            <w:shd w:val="clear" w:color="auto" w:fill="auto"/>
          </w:tcPr>
          <w:p w:rsidR="00AB51A6" w:rsidRPr="00AF4CF1" w:rsidRDefault="00AB51A6" w:rsidP="00637475">
            <w:pPr>
              <w:jc w:val="both"/>
              <w:rPr>
                <w:rFonts w:ascii="Arial" w:hAnsi="Arial" w:cs="Arial"/>
                <w:sz w:val="20"/>
                <w:szCs w:val="20"/>
              </w:rPr>
            </w:pPr>
          </w:p>
        </w:tc>
        <w:tc>
          <w:tcPr>
            <w:tcW w:w="0" w:type="auto"/>
            <w:shd w:val="clear" w:color="auto" w:fill="auto"/>
          </w:tcPr>
          <w:p w:rsidR="00AB51A6" w:rsidRPr="00AF4CF1" w:rsidRDefault="00AB51A6" w:rsidP="00637475">
            <w:pPr>
              <w:jc w:val="both"/>
              <w:rPr>
                <w:rFonts w:ascii="Arial" w:hAnsi="Arial" w:cs="Arial"/>
                <w:sz w:val="20"/>
                <w:szCs w:val="20"/>
              </w:rPr>
            </w:pPr>
          </w:p>
        </w:tc>
      </w:tr>
      <w:tr w:rsidR="00AB51A6" w:rsidRPr="00AF4CF1" w:rsidTr="00AB51A6">
        <w:tc>
          <w:tcPr>
            <w:tcW w:w="0" w:type="auto"/>
            <w:shd w:val="clear" w:color="auto" w:fill="auto"/>
          </w:tcPr>
          <w:p w:rsidR="00AB51A6" w:rsidRPr="00AF4CF1" w:rsidRDefault="00AB51A6" w:rsidP="00637475">
            <w:pPr>
              <w:rPr>
                <w:rFonts w:ascii="Arial" w:hAnsi="Arial" w:cs="Arial"/>
                <w:sz w:val="20"/>
                <w:szCs w:val="20"/>
              </w:rPr>
            </w:pPr>
            <w:r w:rsidRPr="00AF4CF1">
              <w:rPr>
                <w:rFonts w:ascii="Arial" w:hAnsi="Arial" w:cs="Arial"/>
                <w:sz w:val="20"/>
                <w:szCs w:val="20"/>
              </w:rPr>
              <w:t>3.</w:t>
            </w:r>
          </w:p>
        </w:tc>
        <w:tc>
          <w:tcPr>
            <w:tcW w:w="0" w:type="auto"/>
            <w:shd w:val="clear" w:color="auto" w:fill="auto"/>
          </w:tcPr>
          <w:p w:rsidR="00AB51A6" w:rsidRPr="00AF4CF1" w:rsidRDefault="00AB51A6" w:rsidP="00637475">
            <w:pPr>
              <w:rPr>
                <w:rFonts w:ascii="Arial" w:hAnsi="Arial" w:cs="Arial"/>
                <w:sz w:val="20"/>
                <w:szCs w:val="20"/>
              </w:rPr>
            </w:pPr>
          </w:p>
        </w:tc>
        <w:tc>
          <w:tcPr>
            <w:tcW w:w="0" w:type="auto"/>
            <w:shd w:val="clear" w:color="auto" w:fill="auto"/>
          </w:tcPr>
          <w:p w:rsidR="00AB51A6" w:rsidRPr="00AF4CF1" w:rsidRDefault="00AB51A6" w:rsidP="00637475">
            <w:pPr>
              <w:jc w:val="center"/>
              <w:rPr>
                <w:rFonts w:ascii="Arial" w:hAnsi="Arial" w:cs="Arial"/>
                <w:sz w:val="20"/>
                <w:szCs w:val="20"/>
              </w:rPr>
            </w:pPr>
          </w:p>
        </w:tc>
        <w:tc>
          <w:tcPr>
            <w:tcW w:w="0" w:type="auto"/>
            <w:shd w:val="clear" w:color="auto" w:fill="auto"/>
          </w:tcPr>
          <w:p w:rsidR="00AB51A6" w:rsidRPr="00AF4CF1" w:rsidRDefault="00AB51A6" w:rsidP="00637475">
            <w:pPr>
              <w:jc w:val="center"/>
              <w:rPr>
                <w:rFonts w:ascii="Arial" w:hAnsi="Arial" w:cs="Arial"/>
                <w:sz w:val="20"/>
                <w:szCs w:val="20"/>
              </w:rPr>
            </w:pPr>
          </w:p>
        </w:tc>
        <w:tc>
          <w:tcPr>
            <w:tcW w:w="0" w:type="auto"/>
            <w:shd w:val="clear" w:color="auto" w:fill="auto"/>
          </w:tcPr>
          <w:p w:rsidR="00AB51A6" w:rsidRPr="00AF4CF1" w:rsidRDefault="00AB51A6" w:rsidP="00637475">
            <w:pPr>
              <w:jc w:val="both"/>
              <w:rPr>
                <w:rFonts w:ascii="Arial" w:hAnsi="Arial" w:cs="Arial"/>
                <w:sz w:val="20"/>
                <w:szCs w:val="20"/>
              </w:rPr>
            </w:pPr>
          </w:p>
        </w:tc>
        <w:tc>
          <w:tcPr>
            <w:tcW w:w="0" w:type="auto"/>
            <w:shd w:val="clear" w:color="auto" w:fill="auto"/>
          </w:tcPr>
          <w:p w:rsidR="00AB51A6" w:rsidRPr="00AF4CF1" w:rsidRDefault="00AB51A6" w:rsidP="00637475">
            <w:pPr>
              <w:jc w:val="both"/>
              <w:rPr>
                <w:rFonts w:ascii="Arial" w:hAnsi="Arial" w:cs="Arial"/>
                <w:sz w:val="20"/>
                <w:szCs w:val="20"/>
              </w:rPr>
            </w:pPr>
          </w:p>
        </w:tc>
        <w:tc>
          <w:tcPr>
            <w:tcW w:w="0" w:type="auto"/>
            <w:shd w:val="clear" w:color="auto" w:fill="auto"/>
          </w:tcPr>
          <w:p w:rsidR="00AB51A6" w:rsidRPr="00AF4CF1" w:rsidRDefault="00AB51A6" w:rsidP="00637475">
            <w:pPr>
              <w:jc w:val="both"/>
              <w:rPr>
                <w:rFonts w:ascii="Arial" w:hAnsi="Arial" w:cs="Arial"/>
                <w:sz w:val="20"/>
                <w:szCs w:val="20"/>
              </w:rPr>
            </w:pPr>
          </w:p>
        </w:tc>
      </w:tr>
      <w:tr w:rsidR="00AB51A6" w:rsidRPr="00AF4CF1" w:rsidTr="00AB51A6">
        <w:tc>
          <w:tcPr>
            <w:tcW w:w="0" w:type="auto"/>
            <w:shd w:val="clear" w:color="auto" w:fill="auto"/>
          </w:tcPr>
          <w:p w:rsidR="00AB51A6" w:rsidRPr="00AF4CF1" w:rsidRDefault="00AB51A6" w:rsidP="00637475">
            <w:pPr>
              <w:rPr>
                <w:rFonts w:ascii="Arial" w:hAnsi="Arial" w:cs="Arial"/>
                <w:sz w:val="20"/>
                <w:szCs w:val="20"/>
              </w:rPr>
            </w:pPr>
            <w:r w:rsidRPr="00AF4CF1">
              <w:rPr>
                <w:rFonts w:ascii="Arial" w:hAnsi="Arial" w:cs="Arial"/>
                <w:sz w:val="20"/>
                <w:szCs w:val="20"/>
              </w:rPr>
              <w:t>…</w:t>
            </w:r>
          </w:p>
        </w:tc>
        <w:tc>
          <w:tcPr>
            <w:tcW w:w="0" w:type="auto"/>
            <w:shd w:val="clear" w:color="auto" w:fill="auto"/>
          </w:tcPr>
          <w:p w:rsidR="00AB51A6" w:rsidRPr="00AF4CF1" w:rsidRDefault="00AB51A6" w:rsidP="00637475">
            <w:pPr>
              <w:rPr>
                <w:rFonts w:ascii="Arial" w:hAnsi="Arial" w:cs="Arial"/>
                <w:sz w:val="20"/>
                <w:szCs w:val="20"/>
              </w:rPr>
            </w:pPr>
          </w:p>
        </w:tc>
        <w:tc>
          <w:tcPr>
            <w:tcW w:w="0" w:type="auto"/>
            <w:shd w:val="clear" w:color="auto" w:fill="auto"/>
          </w:tcPr>
          <w:p w:rsidR="00AB51A6" w:rsidRPr="00AF4CF1" w:rsidRDefault="00AB51A6" w:rsidP="00637475">
            <w:pPr>
              <w:jc w:val="center"/>
              <w:rPr>
                <w:rFonts w:ascii="Arial" w:hAnsi="Arial" w:cs="Arial"/>
                <w:sz w:val="20"/>
                <w:szCs w:val="20"/>
              </w:rPr>
            </w:pPr>
          </w:p>
        </w:tc>
        <w:tc>
          <w:tcPr>
            <w:tcW w:w="0" w:type="auto"/>
            <w:shd w:val="clear" w:color="auto" w:fill="auto"/>
          </w:tcPr>
          <w:p w:rsidR="00AB51A6" w:rsidRPr="00AF4CF1" w:rsidRDefault="00AB51A6" w:rsidP="00637475">
            <w:pPr>
              <w:jc w:val="center"/>
              <w:rPr>
                <w:rFonts w:ascii="Arial" w:hAnsi="Arial" w:cs="Arial"/>
                <w:sz w:val="20"/>
                <w:szCs w:val="20"/>
              </w:rPr>
            </w:pPr>
          </w:p>
        </w:tc>
        <w:tc>
          <w:tcPr>
            <w:tcW w:w="0" w:type="auto"/>
            <w:shd w:val="clear" w:color="auto" w:fill="auto"/>
          </w:tcPr>
          <w:p w:rsidR="00AB51A6" w:rsidRPr="00AF4CF1" w:rsidRDefault="00AB51A6" w:rsidP="00637475">
            <w:pPr>
              <w:jc w:val="center"/>
              <w:rPr>
                <w:rFonts w:ascii="Arial" w:hAnsi="Arial" w:cs="Arial"/>
                <w:sz w:val="20"/>
                <w:szCs w:val="20"/>
              </w:rPr>
            </w:pPr>
          </w:p>
        </w:tc>
        <w:tc>
          <w:tcPr>
            <w:tcW w:w="0" w:type="auto"/>
            <w:shd w:val="clear" w:color="auto" w:fill="auto"/>
          </w:tcPr>
          <w:p w:rsidR="00AB51A6" w:rsidRPr="00AF4CF1" w:rsidRDefault="00AB51A6" w:rsidP="00637475">
            <w:pPr>
              <w:jc w:val="center"/>
              <w:rPr>
                <w:rFonts w:ascii="Arial" w:hAnsi="Arial" w:cs="Arial"/>
                <w:sz w:val="20"/>
                <w:szCs w:val="20"/>
              </w:rPr>
            </w:pPr>
          </w:p>
        </w:tc>
        <w:tc>
          <w:tcPr>
            <w:tcW w:w="0" w:type="auto"/>
            <w:shd w:val="clear" w:color="auto" w:fill="auto"/>
          </w:tcPr>
          <w:p w:rsidR="00AB51A6" w:rsidRPr="00AF4CF1" w:rsidRDefault="00AB51A6" w:rsidP="00637475">
            <w:pPr>
              <w:jc w:val="center"/>
              <w:rPr>
                <w:rFonts w:ascii="Arial" w:hAnsi="Arial" w:cs="Arial"/>
                <w:sz w:val="20"/>
                <w:szCs w:val="20"/>
              </w:rPr>
            </w:pPr>
          </w:p>
        </w:tc>
      </w:tr>
      <w:tr w:rsidR="00AB51A6" w:rsidRPr="00AF4CF1" w:rsidTr="00AB51A6">
        <w:tc>
          <w:tcPr>
            <w:tcW w:w="0" w:type="auto"/>
            <w:tcBorders>
              <w:bottom w:val="single" w:sz="4" w:space="0" w:color="auto"/>
            </w:tcBorders>
            <w:shd w:val="clear" w:color="auto" w:fill="auto"/>
          </w:tcPr>
          <w:p w:rsidR="00AB51A6" w:rsidRPr="00AF4CF1" w:rsidRDefault="00AB51A6" w:rsidP="00637475">
            <w:pPr>
              <w:rPr>
                <w:rFonts w:ascii="Arial" w:hAnsi="Arial" w:cs="Arial"/>
                <w:sz w:val="20"/>
                <w:szCs w:val="20"/>
              </w:rPr>
            </w:pPr>
          </w:p>
        </w:tc>
        <w:tc>
          <w:tcPr>
            <w:tcW w:w="0" w:type="auto"/>
            <w:tcBorders>
              <w:bottom w:val="single" w:sz="4" w:space="0" w:color="auto"/>
            </w:tcBorders>
            <w:shd w:val="clear" w:color="auto" w:fill="auto"/>
          </w:tcPr>
          <w:p w:rsidR="00AB51A6" w:rsidRPr="00AF4CF1" w:rsidRDefault="00AB51A6" w:rsidP="00637475">
            <w:pPr>
              <w:rPr>
                <w:rFonts w:ascii="Arial" w:hAnsi="Arial" w:cs="Arial"/>
                <w:sz w:val="20"/>
                <w:szCs w:val="20"/>
                <w:lang w:val="en-US"/>
              </w:rPr>
            </w:pPr>
          </w:p>
        </w:tc>
        <w:tc>
          <w:tcPr>
            <w:tcW w:w="0" w:type="auto"/>
            <w:tcBorders>
              <w:bottom w:val="single" w:sz="4" w:space="0" w:color="auto"/>
            </w:tcBorders>
            <w:shd w:val="clear" w:color="auto" w:fill="auto"/>
          </w:tcPr>
          <w:p w:rsidR="00AB51A6" w:rsidRPr="00AF4CF1" w:rsidRDefault="00AB51A6" w:rsidP="00637475">
            <w:pPr>
              <w:jc w:val="center"/>
              <w:rPr>
                <w:rFonts w:ascii="Arial" w:hAnsi="Arial" w:cs="Arial"/>
                <w:sz w:val="20"/>
                <w:szCs w:val="20"/>
                <w:lang w:val="en-US"/>
              </w:rPr>
            </w:pPr>
          </w:p>
        </w:tc>
        <w:tc>
          <w:tcPr>
            <w:tcW w:w="0" w:type="auto"/>
            <w:tcBorders>
              <w:bottom w:val="single" w:sz="4" w:space="0" w:color="auto"/>
            </w:tcBorders>
            <w:shd w:val="clear" w:color="auto" w:fill="auto"/>
          </w:tcPr>
          <w:p w:rsidR="00AB51A6" w:rsidRPr="00AF4CF1" w:rsidRDefault="00AB51A6" w:rsidP="00637475">
            <w:pPr>
              <w:jc w:val="center"/>
              <w:rPr>
                <w:rFonts w:ascii="Arial" w:hAnsi="Arial" w:cs="Arial"/>
                <w:sz w:val="20"/>
                <w:szCs w:val="20"/>
                <w:lang w:val="en-US"/>
              </w:rPr>
            </w:pPr>
          </w:p>
        </w:tc>
        <w:tc>
          <w:tcPr>
            <w:tcW w:w="0" w:type="auto"/>
            <w:tcBorders>
              <w:bottom w:val="single" w:sz="4" w:space="0" w:color="auto"/>
            </w:tcBorders>
            <w:shd w:val="clear" w:color="auto" w:fill="auto"/>
          </w:tcPr>
          <w:p w:rsidR="00AB51A6" w:rsidRPr="00AF4CF1" w:rsidRDefault="00AB51A6" w:rsidP="00637475">
            <w:pPr>
              <w:jc w:val="both"/>
              <w:rPr>
                <w:rFonts w:ascii="Arial" w:hAnsi="Arial" w:cs="Arial"/>
                <w:sz w:val="20"/>
                <w:szCs w:val="20"/>
                <w:lang w:val="en-US"/>
              </w:rPr>
            </w:pPr>
          </w:p>
        </w:tc>
        <w:tc>
          <w:tcPr>
            <w:tcW w:w="0" w:type="auto"/>
            <w:tcBorders>
              <w:bottom w:val="single" w:sz="4" w:space="0" w:color="auto"/>
            </w:tcBorders>
            <w:shd w:val="clear" w:color="auto" w:fill="auto"/>
          </w:tcPr>
          <w:p w:rsidR="00AB51A6" w:rsidRPr="00AF4CF1" w:rsidRDefault="00AB51A6" w:rsidP="00637475">
            <w:pPr>
              <w:jc w:val="both"/>
              <w:rPr>
                <w:rFonts w:ascii="Arial" w:hAnsi="Arial" w:cs="Arial"/>
                <w:sz w:val="20"/>
                <w:szCs w:val="20"/>
                <w:lang w:val="en-US"/>
              </w:rPr>
            </w:pPr>
          </w:p>
        </w:tc>
        <w:tc>
          <w:tcPr>
            <w:tcW w:w="0" w:type="auto"/>
            <w:tcBorders>
              <w:bottom w:val="single" w:sz="4" w:space="0" w:color="auto"/>
            </w:tcBorders>
            <w:shd w:val="clear" w:color="auto" w:fill="auto"/>
          </w:tcPr>
          <w:p w:rsidR="00AB51A6" w:rsidRPr="00AF4CF1" w:rsidRDefault="00AB51A6" w:rsidP="00637475">
            <w:pPr>
              <w:jc w:val="both"/>
              <w:rPr>
                <w:rFonts w:ascii="Arial" w:hAnsi="Arial" w:cs="Arial"/>
                <w:sz w:val="20"/>
                <w:szCs w:val="20"/>
                <w:lang w:val="en-US"/>
              </w:rPr>
            </w:pPr>
          </w:p>
        </w:tc>
      </w:tr>
    </w:tbl>
    <w:p w:rsidR="00AB51A6" w:rsidRPr="00AF4CF1" w:rsidRDefault="00AB51A6" w:rsidP="00AB51A6">
      <w:pPr>
        <w:rPr>
          <w:rFonts w:ascii="Arial" w:hAnsi="Arial" w:cs="Arial"/>
          <w:sz w:val="20"/>
          <w:szCs w:val="20"/>
          <w:lang w:val="en-US"/>
        </w:rPr>
      </w:pPr>
    </w:p>
    <w:tbl>
      <w:tblPr>
        <w:tblW w:w="0" w:type="auto"/>
        <w:jc w:val="center"/>
        <w:tblBorders>
          <w:insideH w:val="single" w:sz="4" w:space="0" w:color="auto"/>
        </w:tblBorders>
        <w:tblLook w:val="01E0" w:firstRow="1" w:lastRow="1" w:firstColumn="1" w:lastColumn="1" w:noHBand="0" w:noVBand="0"/>
      </w:tblPr>
      <w:tblGrid>
        <w:gridCol w:w="3699"/>
        <w:gridCol w:w="5589"/>
      </w:tblGrid>
      <w:tr w:rsidR="00AB51A6" w:rsidRPr="00AF4CF1" w:rsidTr="00637475">
        <w:trPr>
          <w:jc w:val="center"/>
        </w:trPr>
        <w:tc>
          <w:tcPr>
            <w:tcW w:w="7072" w:type="dxa"/>
            <w:shd w:val="clear" w:color="auto" w:fill="auto"/>
          </w:tcPr>
          <w:p w:rsidR="00AB51A6" w:rsidRPr="00AF4CF1" w:rsidRDefault="00AB51A6" w:rsidP="00637475">
            <w:pPr>
              <w:rPr>
                <w:rFonts w:ascii="Arial" w:hAnsi="Arial" w:cs="Arial"/>
                <w:sz w:val="20"/>
                <w:szCs w:val="20"/>
                <w:lang w:val="en-US"/>
              </w:rPr>
            </w:pPr>
          </w:p>
          <w:p w:rsidR="00AB51A6" w:rsidRPr="00AF4CF1" w:rsidRDefault="00AB51A6" w:rsidP="00637475">
            <w:pPr>
              <w:rPr>
                <w:rFonts w:ascii="Arial" w:hAnsi="Arial" w:cs="Arial"/>
                <w:sz w:val="20"/>
                <w:szCs w:val="20"/>
              </w:rPr>
            </w:pPr>
            <w:r w:rsidRPr="00AF4CF1">
              <w:rPr>
                <w:rFonts w:ascii="Arial" w:hAnsi="Arial" w:cs="Arial"/>
                <w:sz w:val="20"/>
                <w:szCs w:val="20"/>
              </w:rPr>
              <w:t>.........................., dnia .............. 2015 r.</w:t>
            </w:r>
          </w:p>
          <w:p w:rsidR="00AB51A6" w:rsidRPr="00AF4CF1" w:rsidRDefault="00AB51A6" w:rsidP="00637475">
            <w:pPr>
              <w:rPr>
                <w:rFonts w:ascii="Arial" w:hAnsi="Arial" w:cs="Arial"/>
                <w:sz w:val="20"/>
                <w:szCs w:val="20"/>
              </w:rPr>
            </w:pPr>
            <w:r w:rsidRPr="00AF4CF1">
              <w:rPr>
                <w:rFonts w:ascii="Arial" w:hAnsi="Arial" w:cs="Arial"/>
                <w:sz w:val="20"/>
                <w:szCs w:val="20"/>
              </w:rPr>
              <w:t>Miejscowość</w:t>
            </w:r>
          </w:p>
        </w:tc>
        <w:tc>
          <w:tcPr>
            <w:tcW w:w="7072" w:type="dxa"/>
            <w:shd w:val="clear" w:color="auto" w:fill="auto"/>
          </w:tcPr>
          <w:p w:rsidR="00AB51A6" w:rsidRPr="00AF4CF1" w:rsidRDefault="00AB51A6" w:rsidP="00637475">
            <w:pPr>
              <w:pStyle w:val="Tekstpodstawowywcity33"/>
              <w:numPr>
                <w:ilvl w:val="12"/>
                <w:numId w:val="0"/>
              </w:numPr>
              <w:tabs>
                <w:tab w:val="left" w:pos="4111"/>
              </w:tabs>
              <w:spacing w:before="0" w:line="240" w:lineRule="auto"/>
              <w:jc w:val="center"/>
              <w:rPr>
                <w:rFonts w:ascii="Arial" w:hAnsi="Arial" w:cs="Arial"/>
                <w:sz w:val="20"/>
              </w:rPr>
            </w:pPr>
          </w:p>
          <w:p w:rsidR="00AB51A6" w:rsidRPr="00AF4CF1" w:rsidRDefault="00AB51A6" w:rsidP="00637475">
            <w:pPr>
              <w:pStyle w:val="Tekstpodstawowywcity33"/>
              <w:numPr>
                <w:ilvl w:val="12"/>
                <w:numId w:val="0"/>
              </w:numPr>
              <w:tabs>
                <w:tab w:val="left" w:pos="4111"/>
              </w:tabs>
              <w:spacing w:before="0" w:line="240" w:lineRule="auto"/>
              <w:jc w:val="center"/>
              <w:rPr>
                <w:rFonts w:ascii="Arial" w:hAnsi="Arial" w:cs="Arial"/>
                <w:sz w:val="20"/>
              </w:rPr>
            </w:pPr>
            <w:r w:rsidRPr="00AF4CF1">
              <w:rPr>
                <w:rFonts w:ascii="Arial" w:hAnsi="Arial" w:cs="Arial"/>
                <w:sz w:val="20"/>
              </w:rPr>
              <w:t>.................................................................................</w:t>
            </w:r>
          </w:p>
          <w:p w:rsidR="00AB51A6" w:rsidRPr="00AF4CF1" w:rsidRDefault="00AB51A6" w:rsidP="00637475">
            <w:pPr>
              <w:numPr>
                <w:ilvl w:val="12"/>
                <w:numId w:val="0"/>
              </w:numPr>
              <w:tabs>
                <w:tab w:val="left" w:pos="4111"/>
              </w:tabs>
              <w:jc w:val="center"/>
              <w:rPr>
                <w:rFonts w:ascii="Arial" w:hAnsi="Arial" w:cs="Arial"/>
                <w:sz w:val="20"/>
                <w:szCs w:val="20"/>
              </w:rPr>
            </w:pPr>
            <w:r w:rsidRPr="00AF4CF1">
              <w:rPr>
                <w:rFonts w:ascii="Arial" w:hAnsi="Arial" w:cs="Arial"/>
                <w:sz w:val="20"/>
                <w:szCs w:val="20"/>
              </w:rPr>
              <w:t>Podpis osoby (osób) upoważnionej do występowania w imieniu Wykonawcy</w:t>
            </w:r>
          </w:p>
          <w:p w:rsidR="00AB51A6" w:rsidRPr="00AF4CF1" w:rsidRDefault="00AB51A6" w:rsidP="00637475">
            <w:pPr>
              <w:numPr>
                <w:ilvl w:val="12"/>
                <w:numId w:val="0"/>
              </w:numPr>
              <w:tabs>
                <w:tab w:val="left" w:pos="4395"/>
              </w:tabs>
              <w:jc w:val="center"/>
              <w:rPr>
                <w:rFonts w:ascii="Arial" w:hAnsi="Arial" w:cs="Arial"/>
                <w:sz w:val="20"/>
                <w:szCs w:val="20"/>
              </w:rPr>
            </w:pPr>
            <w:r w:rsidRPr="00AF4CF1">
              <w:rPr>
                <w:rFonts w:ascii="Arial" w:hAnsi="Arial" w:cs="Arial"/>
                <w:sz w:val="20"/>
                <w:szCs w:val="20"/>
              </w:rPr>
              <w:t>(Pożądany czytelny podpis albo pieczątka z imieniem i nazwiskiem)</w:t>
            </w:r>
          </w:p>
        </w:tc>
      </w:tr>
    </w:tbl>
    <w:p w:rsidR="00AB51A6" w:rsidRPr="00AF4CF1" w:rsidRDefault="00AB51A6" w:rsidP="00AB51A6">
      <w:pPr>
        <w:rPr>
          <w:rFonts w:ascii="Arial" w:hAnsi="Arial" w:cs="Arial"/>
          <w:b/>
          <w:sz w:val="20"/>
          <w:szCs w:val="20"/>
        </w:rPr>
      </w:pPr>
    </w:p>
    <w:p w:rsidR="00AB51A6" w:rsidRPr="00AB51A6" w:rsidRDefault="00AB51A6" w:rsidP="00B06FF2">
      <w:pPr>
        <w:pStyle w:val="rozdzia"/>
      </w:pPr>
    </w:p>
    <w:p w:rsidR="0045266B" w:rsidRPr="00AB51A6" w:rsidRDefault="0045266B" w:rsidP="00B06FF2">
      <w:pPr>
        <w:pStyle w:val="rozdzia"/>
      </w:pPr>
    </w:p>
    <w:p w:rsidR="0045266B" w:rsidRPr="00AB51A6" w:rsidRDefault="0045266B" w:rsidP="00B06FF2">
      <w:pPr>
        <w:pStyle w:val="rozdzia"/>
      </w:pPr>
    </w:p>
    <w:p w:rsidR="0045266B" w:rsidRPr="00AB51A6" w:rsidRDefault="0045266B" w:rsidP="00B06FF2">
      <w:pPr>
        <w:pStyle w:val="rozdzia"/>
      </w:pPr>
    </w:p>
    <w:p w:rsidR="0045266B" w:rsidRPr="00AB51A6" w:rsidRDefault="0045266B" w:rsidP="00B06FF2">
      <w:pPr>
        <w:pStyle w:val="rozdzia"/>
      </w:pPr>
    </w:p>
    <w:p w:rsidR="0045266B" w:rsidRPr="00AB51A6" w:rsidRDefault="0045266B" w:rsidP="00B06FF2">
      <w:pPr>
        <w:pStyle w:val="rozdzia"/>
      </w:pPr>
    </w:p>
    <w:p w:rsidR="0045266B" w:rsidRPr="00AB51A6" w:rsidRDefault="0045266B" w:rsidP="00B06FF2">
      <w:pPr>
        <w:pStyle w:val="rozdzia"/>
      </w:pPr>
    </w:p>
    <w:p w:rsidR="0045266B" w:rsidRPr="00AB51A6" w:rsidRDefault="0045266B" w:rsidP="00B06FF2">
      <w:pPr>
        <w:pStyle w:val="rozdzia"/>
      </w:pPr>
    </w:p>
    <w:p w:rsidR="0045266B" w:rsidRPr="00AB51A6" w:rsidRDefault="0045266B" w:rsidP="00B06FF2">
      <w:pPr>
        <w:pStyle w:val="rozdzia"/>
      </w:pPr>
    </w:p>
    <w:p w:rsidR="00FA2478" w:rsidRPr="00AB5266" w:rsidRDefault="00FA2478" w:rsidP="00AB5266">
      <w:pPr>
        <w:pStyle w:val="Nagwek"/>
        <w:rPr>
          <w:rFonts w:ascii="Arial" w:hAnsi="Arial" w:cs="Arial"/>
          <w:b/>
        </w:rPr>
        <w:sectPr w:rsidR="00FA2478" w:rsidRPr="00AB5266" w:rsidSect="00E47615">
          <w:footerReference w:type="even" r:id="rId12"/>
          <w:footerReference w:type="default" r:id="rId13"/>
          <w:pgSz w:w="11906" w:h="16838" w:code="9"/>
          <w:pgMar w:top="1417" w:right="1417" w:bottom="1417" w:left="1417" w:header="0" w:footer="0" w:gutter="0"/>
          <w:cols w:space="708"/>
          <w:docGrid w:linePitch="360"/>
        </w:sectPr>
      </w:pPr>
    </w:p>
    <w:p w:rsidR="00AB5266" w:rsidRDefault="00AB5266" w:rsidP="00AB5266">
      <w:pPr>
        <w:spacing w:before="120"/>
        <w:rPr>
          <w:rFonts w:ascii="Arial" w:hAnsi="Arial" w:cs="Arial"/>
          <w:b/>
          <w:sz w:val="20"/>
          <w:szCs w:val="20"/>
        </w:rPr>
      </w:pPr>
    </w:p>
    <w:p w:rsidR="00AB5266" w:rsidRPr="00AB5266" w:rsidRDefault="00AB5266" w:rsidP="00AB5266">
      <w:pPr>
        <w:rPr>
          <w:rFonts w:ascii="Arial" w:hAnsi="Arial" w:cs="Arial"/>
          <w:sz w:val="20"/>
          <w:szCs w:val="20"/>
        </w:rPr>
      </w:pPr>
    </w:p>
    <w:p w:rsidR="00AB5266" w:rsidRPr="00AB5266" w:rsidRDefault="00AB5266" w:rsidP="00AB5266">
      <w:pPr>
        <w:rPr>
          <w:rFonts w:ascii="Arial" w:hAnsi="Arial" w:cs="Arial"/>
          <w:sz w:val="20"/>
          <w:szCs w:val="20"/>
        </w:rPr>
      </w:pPr>
    </w:p>
    <w:p w:rsidR="00AB5266" w:rsidRPr="00AB5266" w:rsidRDefault="00AB5266" w:rsidP="00AB5266">
      <w:pPr>
        <w:rPr>
          <w:rFonts w:ascii="Arial" w:hAnsi="Arial" w:cs="Arial"/>
          <w:sz w:val="20"/>
          <w:szCs w:val="20"/>
        </w:rPr>
      </w:pPr>
    </w:p>
    <w:p w:rsidR="00AB5266" w:rsidRPr="00AB5266" w:rsidRDefault="00AB5266" w:rsidP="00AB5266">
      <w:pPr>
        <w:rPr>
          <w:rFonts w:ascii="Arial" w:hAnsi="Arial" w:cs="Arial"/>
          <w:sz w:val="20"/>
          <w:szCs w:val="20"/>
        </w:rPr>
      </w:pPr>
    </w:p>
    <w:p w:rsidR="00AB5266" w:rsidRPr="00AB5266" w:rsidRDefault="00AB5266" w:rsidP="00AB5266">
      <w:pPr>
        <w:rPr>
          <w:rFonts w:ascii="Arial" w:hAnsi="Arial" w:cs="Arial"/>
          <w:sz w:val="20"/>
          <w:szCs w:val="20"/>
        </w:rPr>
      </w:pPr>
    </w:p>
    <w:p w:rsidR="00AB5266" w:rsidRPr="00AB5266" w:rsidRDefault="00AB5266" w:rsidP="00AB5266">
      <w:pPr>
        <w:rPr>
          <w:rFonts w:ascii="Arial" w:hAnsi="Arial" w:cs="Arial"/>
          <w:sz w:val="20"/>
          <w:szCs w:val="20"/>
        </w:rPr>
      </w:pPr>
    </w:p>
    <w:p w:rsidR="00AB5266" w:rsidRPr="00AB5266" w:rsidRDefault="00AB5266" w:rsidP="00AB5266">
      <w:pPr>
        <w:rPr>
          <w:rFonts w:ascii="Arial" w:hAnsi="Arial" w:cs="Arial"/>
          <w:sz w:val="20"/>
          <w:szCs w:val="20"/>
        </w:rPr>
      </w:pPr>
    </w:p>
    <w:p w:rsidR="00AB5266" w:rsidRPr="00AB5266" w:rsidRDefault="00AB5266" w:rsidP="00AB5266">
      <w:pPr>
        <w:rPr>
          <w:rFonts w:ascii="Arial" w:hAnsi="Arial" w:cs="Arial"/>
          <w:sz w:val="20"/>
          <w:szCs w:val="20"/>
        </w:rPr>
      </w:pPr>
    </w:p>
    <w:p w:rsidR="00AB5266" w:rsidRPr="00AB5266" w:rsidRDefault="00AB5266" w:rsidP="00AB5266">
      <w:pPr>
        <w:rPr>
          <w:rFonts w:ascii="Arial" w:hAnsi="Arial" w:cs="Arial"/>
          <w:sz w:val="20"/>
          <w:szCs w:val="20"/>
        </w:rPr>
      </w:pPr>
    </w:p>
    <w:p w:rsidR="00AB5266" w:rsidRPr="00AB5266" w:rsidRDefault="00AB5266" w:rsidP="00AB5266">
      <w:pPr>
        <w:rPr>
          <w:rFonts w:ascii="Arial" w:hAnsi="Arial" w:cs="Arial"/>
          <w:sz w:val="20"/>
          <w:szCs w:val="20"/>
        </w:rPr>
      </w:pPr>
    </w:p>
    <w:p w:rsidR="00AB5266" w:rsidRPr="00AB5266" w:rsidRDefault="00AB5266" w:rsidP="00AB5266">
      <w:pPr>
        <w:rPr>
          <w:rFonts w:ascii="Arial" w:hAnsi="Arial" w:cs="Arial"/>
          <w:sz w:val="20"/>
          <w:szCs w:val="20"/>
        </w:rPr>
      </w:pPr>
    </w:p>
    <w:p w:rsidR="00AB5266" w:rsidRPr="00AB5266" w:rsidRDefault="00AB5266" w:rsidP="00AB5266">
      <w:pPr>
        <w:rPr>
          <w:rFonts w:ascii="Arial" w:hAnsi="Arial" w:cs="Arial"/>
          <w:sz w:val="20"/>
          <w:szCs w:val="20"/>
        </w:rPr>
      </w:pPr>
    </w:p>
    <w:p w:rsidR="00AB5266" w:rsidRDefault="00AB5266" w:rsidP="00AB5266">
      <w:pPr>
        <w:rPr>
          <w:rFonts w:ascii="Arial" w:hAnsi="Arial" w:cs="Arial"/>
          <w:sz w:val="20"/>
          <w:szCs w:val="20"/>
        </w:rPr>
      </w:pPr>
    </w:p>
    <w:p w:rsidR="00AB5266" w:rsidRPr="00AB5266" w:rsidRDefault="00AB5266" w:rsidP="00AB5266">
      <w:pPr>
        <w:rPr>
          <w:rFonts w:ascii="Arial" w:hAnsi="Arial" w:cs="Arial"/>
          <w:sz w:val="20"/>
          <w:szCs w:val="20"/>
        </w:rPr>
      </w:pPr>
    </w:p>
    <w:p w:rsidR="00AB5266" w:rsidRPr="00713338" w:rsidRDefault="00AB5266" w:rsidP="00AB5266">
      <w:pPr>
        <w:spacing w:before="120"/>
        <w:jc w:val="center"/>
        <w:rPr>
          <w:rFonts w:ascii="Arial" w:hAnsi="Arial" w:cs="Arial"/>
          <w:b/>
          <w:sz w:val="20"/>
          <w:szCs w:val="20"/>
        </w:rPr>
      </w:pPr>
      <w:r w:rsidRPr="00713338">
        <w:rPr>
          <w:rFonts w:ascii="Arial" w:hAnsi="Arial" w:cs="Arial"/>
          <w:b/>
          <w:sz w:val="20"/>
          <w:szCs w:val="20"/>
        </w:rPr>
        <w:t>TOM III</w:t>
      </w:r>
    </w:p>
    <w:p w:rsidR="00FA2478" w:rsidRPr="00AB5266" w:rsidRDefault="00AB5266" w:rsidP="00AB5266">
      <w:pPr>
        <w:pStyle w:val="Zwykytekst"/>
        <w:spacing w:before="120" w:after="240"/>
        <w:jc w:val="center"/>
        <w:rPr>
          <w:rFonts w:ascii="Arial" w:hAnsi="Arial" w:cs="Arial"/>
          <w:b/>
        </w:rPr>
        <w:sectPr w:rsidR="00FA2478" w:rsidRPr="00AB5266" w:rsidSect="00FA2478">
          <w:pgSz w:w="16838" w:h="11906" w:orient="landscape" w:code="9"/>
          <w:pgMar w:top="1077" w:right="2096" w:bottom="1077" w:left="1440" w:header="0" w:footer="0" w:gutter="0"/>
          <w:cols w:space="708"/>
          <w:docGrid w:linePitch="360"/>
        </w:sectPr>
      </w:pPr>
      <w:r w:rsidRPr="00713338">
        <w:rPr>
          <w:rFonts w:ascii="Arial" w:hAnsi="Arial" w:cs="Arial"/>
          <w:b/>
        </w:rPr>
        <w:t>OPIS PRZEDMIOTU ZAMÓWIENIA</w:t>
      </w:r>
    </w:p>
    <w:p w:rsidR="00AB51A6" w:rsidRPr="00AB51A6" w:rsidRDefault="00AB51A6" w:rsidP="00AB51A6">
      <w:pPr>
        <w:pStyle w:val="Style1"/>
        <w:widowControl/>
        <w:tabs>
          <w:tab w:val="left" w:leader="dot" w:pos="10061"/>
        </w:tabs>
        <w:spacing w:before="38"/>
        <w:jc w:val="right"/>
        <w:rPr>
          <w:rFonts w:ascii="Arial" w:hAnsi="Arial" w:cs="Arial"/>
          <w:b/>
          <w:sz w:val="20"/>
          <w:szCs w:val="20"/>
        </w:rPr>
      </w:pPr>
      <w:r w:rsidRPr="00AB51A6">
        <w:rPr>
          <w:rStyle w:val="FontStyle12"/>
          <w:rFonts w:ascii="Arial" w:hAnsi="Arial" w:cs="Arial"/>
          <w:b/>
          <w:sz w:val="20"/>
          <w:szCs w:val="20"/>
        </w:rPr>
        <w:lastRenderedPageBreak/>
        <w:t xml:space="preserve">Załącznik nr 1 do Umowy nr ……………z </w:t>
      </w:r>
      <w:r>
        <w:rPr>
          <w:rStyle w:val="FontStyle12"/>
          <w:rFonts w:ascii="Arial" w:hAnsi="Arial" w:cs="Arial"/>
          <w:b/>
          <w:sz w:val="20"/>
          <w:szCs w:val="20"/>
        </w:rPr>
        <w:t xml:space="preserve"> </w:t>
      </w:r>
      <w:r w:rsidRPr="00AB51A6">
        <w:rPr>
          <w:rStyle w:val="FontStyle12"/>
          <w:rFonts w:ascii="Arial" w:hAnsi="Arial" w:cs="Arial"/>
          <w:b/>
          <w:sz w:val="20"/>
          <w:szCs w:val="20"/>
        </w:rPr>
        <w:t>dnia ………………………</w:t>
      </w:r>
    </w:p>
    <w:p w:rsidR="00AB51A6" w:rsidRPr="00ED2D85" w:rsidRDefault="00AB51A6" w:rsidP="00AB51A6">
      <w:pPr>
        <w:shd w:val="clear" w:color="auto" w:fill="FFFFFF"/>
        <w:spacing w:line="240" w:lineRule="exact"/>
        <w:jc w:val="center"/>
        <w:rPr>
          <w:rFonts w:ascii="Arial" w:hAnsi="Arial" w:cs="Arial"/>
          <w:b/>
          <w:bCs/>
          <w:spacing w:val="-1"/>
          <w:sz w:val="20"/>
          <w:szCs w:val="20"/>
        </w:rPr>
      </w:pPr>
    </w:p>
    <w:p w:rsidR="00AB51A6" w:rsidRPr="00ED2D85" w:rsidRDefault="00AB51A6" w:rsidP="00AB51A6">
      <w:pPr>
        <w:shd w:val="clear" w:color="auto" w:fill="FFFFFF"/>
        <w:spacing w:line="240" w:lineRule="exact"/>
        <w:jc w:val="center"/>
        <w:rPr>
          <w:rFonts w:ascii="Arial" w:hAnsi="Arial" w:cs="Arial"/>
          <w:b/>
          <w:bCs/>
          <w:spacing w:val="-1"/>
          <w:sz w:val="20"/>
          <w:szCs w:val="20"/>
        </w:rPr>
      </w:pPr>
    </w:p>
    <w:p w:rsidR="00AB51A6" w:rsidRPr="00ED2D85" w:rsidRDefault="00AB51A6" w:rsidP="00AB51A6">
      <w:pPr>
        <w:shd w:val="clear" w:color="auto" w:fill="FFFFFF"/>
        <w:spacing w:line="240" w:lineRule="exact"/>
        <w:jc w:val="center"/>
        <w:rPr>
          <w:rFonts w:ascii="Arial" w:hAnsi="Arial" w:cs="Arial"/>
          <w:b/>
          <w:bCs/>
          <w:spacing w:val="-1"/>
          <w:sz w:val="20"/>
          <w:szCs w:val="20"/>
        </w:rPr>
      </w:pPr>
      <w:r w:rsidRPr="00ED2D85">
        <w:rPr>
          <w:rFonts w:ascii="Arial" w:hAnsi="Arial" w:cs="Arial"/>
          <w:b/>
          <w:bCs/>
          <w:spacing w:val="-1"/>
          <w:sz w:val="20"/>
          <w:szCs w:val="20"/>
        </w:rPr>
        <w:t>OPIS PRZEDMIOTU ZAMÓWIENIA</w:t>
      </w:r>
    </w:p>
    <w:p w:rsidR="00AB51A6" w:rsidRPr="00ED2D85" w:rsidRDefault="00AB51A6" w:rsidP="00AB51A6">
      <w:pPr>
        <w:shd w:val="clear" w:color="auto" w:fill="FFFFFF"/>
        <w:spacing w:line="240" w:lineRule="exact"/>
        <w:jc w:val="center"/>
        <w:rPr>
          <w:rFonts w:ascii="Arial" w:hAnsi="Arial" w:cs="Arial"/>
          <w:b/>
          <w:bCs/>
          <w:spacing w:val="-1"/>
          <w:sz w:val="20"/>
          <w:szCs w:val="20"/>
        </w:rPr>
      </w:pPr>
    </w:p>
    <w:p w:rsidR="00AB51A6" w:rsidRPr="00ED2D85" w:rsidRDefault="00AB51A6" w:rsidP="00AB51A6">
      <w:pPr>
        <w:shd w:val="clear" w:color="auto" w:fill="FFFFFF"/>
        <w:spacing w:line="240" w:lineRule="exact"/>
        <w:jc w:val="center"/>
        <w:rPr>
          <w:rFonts w:ascii="Arial" w:hAnsi="Arial" w:cs="Arial"/>
          <w:b/>
          <w:bCs/>
          <w:spacing w:val="-1"/>
          <w:sz w:val="20"/>
          <w:szCs w:val="20"/>
        </w:rPr>
      </w:pPr>
    </w:p>
    <w:p w:rsidR="00AB51A6" w:rsidRPr="00ED2D85" w:rsidRDefault="00AB51A6" w:rsidP="00AB51A6">
      <w:pPr>
        <w:shd w:val="clear" w:color="auto" w:fill="FFFFFF"/>
        <w:spacing w:line="240" w:lineRule="exact"/>
        <w:rPr>
          <w:rFonts w:ascii="Arial" w:hAnsi="Arial" w:cs="Arial"/>
          <w:b/>
          <w:bCs/>
          <w:spacing w:val="-1"/>
          <w:sz w:val="20"/>
          <w:szCs w:val="20"/>
        </w:rPr>
      </w:pPr>
    </w:p>
    <w:p w:rsidR="00AB51A6" w:rsidRPr="00ED2D85" w:rsidRDefault="00AB51A6" w:rsidP="00AA6117">
      <w:pPr>
        <w:spacing w:after="120"/>
        <w:jc w:val="both"/>
        <w:rPr>
          <w:rFonts w:ascii="Arial" w:hAnsi="Arial" w:cs="Arial"/>
          <w:sz w:val="20"/>
          <w:szCs w:val="20"/>
        </w:rPr>
      </w:pPr>
      <w:r w:rsidRPr="00ED2D85">
        <w:rPr>
          <w:rFonts w:ascii="Arial" w:hAnsi="Arial" w:cs="Arial"/>
          <w:sz w:val="20"/>
          <w:szCs w:val="20"/>
        </w:rPr>
        <w:t xml:space="preserve">Przedmiotem zamówienia jest dostawa drukarek i urządzeń wielofunkcyjnych wraz z oprogramowaniem (sterownikami itp.), zwany dalej Sprzętem. </w:t>
      </w:r>
    </w:p>
    <w:p w:rsidR="00AB51A6" w:rsidRPr="00ED2D85" w:rsidRDefault="00AB51A6" w:rsidP="00AB51A6">
      <w:pPr>
        <w:shd w:val="clear" w:color="auto" w:fill="FFFFFF"/>
        <w:spacing w:line="240" w:lineRule="exact"/>
        <w:rPr>
          <w:rFonts w:ascii="Arial" w:hAnsi="Arial" w:cs="Arial"/>
          <w:b/>
          <w:bCs/>
          <w:spacing w:val="-1"/>
          <w:sz w:val="20"/>
          <w:szCs w:val="20"/>
        </w:rPr>
      </w:pPr>
    </w:p>
    <w:p w:rsidR="00AB51A6" w:rsidRPr="00ED2D85" w:rsidRDefault="00AB51A6" w:rsidP="00AB51A6">
      <w:pPr>
        <w:widowControl w:val="0"/>
        <w:numPr>
          <w:ilvl w:val="0"/>
          <w:numId w:val="64"/>
        </w:numPr>
        <w:shd w:val="clear" w:color="auto" w:fill="FFFFFF"/>
        <w:autoSpaceDE w:val="0"/>
        <w:autoSpaceDN w:val="0"/>
        <w:adjustRightInd w:val="0"/>
        <w:spacing w:line="240" w:lineRule="exact"/>
        <w:rPr>
          <w:rFonts w:ascii="Arial" w:hAnsi="Arial" w:cs="Arial"/>
          <w:b/>
          <w:bCs/>
          <w:spacing w:val="-1"/>
          <w:sz w:val="20"/>
          <w:szCs w:val="20"/>
        </w:rPr>
      </w:pPr>
      <w:r w:rsidRPr="00ED2D85">
        <w:rPr>
          <w:rFonts w:ascii="Arial" w:hAnsi="Arial" w:cs="Arial"/>
          <w:b/>
          <w:bCs/>
          <w:spacing w:val="-1"/>
          <w:sz w:val="20"/>
          <w:szCs w:val="20"/>
        </w:rPr>
        <w:t>Warunki gwarancji i rękojmi Sprzętu.</w:t>
      </w:r>
    </w:p>
    <w:p w:rsidR="00AB51A6" w:rsidRPr="00ED2D85" w:rsidRDefault="00AB51A6" w:rsidP="00AB51A6">
      <w:pPr>
        <w:shd w:val="clear" w:color="auto" w:fill="FFFFFF"/>
        <w:spacing w:line="240" w:lineRule="exact"/>
        <w:ind w:left="1080"/>
        <w:rPr>
          <w:rFonts w:ascii="Arial" w:hAnsi="Arial" w:cs="Arial"/>
          <w:b/>
          <w:bCs/>
          <w:spacing w:val="-1"/>
          <w:sz w:val="20"/>
          <w:szCs w:val="20"/>
        </w:rPr>
      </w:pPr>
    </w:p>
    <w:p w:rsidR="00AB51A6" w:rsidRPr="00ED2D85" w:rsidRDefault="00AB51A6" w:rsidP="00AA6117">
      <w:pPr>
        <w:numPr>
          <w:ilvl w:val="0"/>
          <w:numId w:val="67"/>
        </w:numPr>
        <w:spacing w:after="120"/>
        <w:jc w:val="both"/>
        <w:rPr>
          <w:rFonts w:ascii="Arial" w:hAnsi="Arial" w:cs="Arial"/>
          <w:sz w:val="20"/>
          <w:szCs w:val="20"/>
        </w:rPr>
      </w:pPr>
      <w:r w:rsidRPr="00ED2D85">
        <w:rPr>
          <w:rFonts w:ascii="Arial" w:hAnsi="Arial" w:cs="Arial"/>
          <w:sz w:val="20"/>
          <w:szCs w:val="20"/>
        </w:rPr>
        <w:t>Wykonawca gwarantuje, że sprzęt dostarczony w ramach Umowy jest fabrycznie nowy i nieużywany.</w:t>
      </w:r>
    </w:p>
    <w:p w:rsidR="00AB51A6" w:rsidRPr="00ED2D85" w:rsidRDefault="00AB51A6" w:rsidP="00AA6117">
      <w:pPr>
        <w:numPr>
          <w:ilvl w:val="0"/>
          <w:numId w:val="67"/>
        </w:numPr>
        <w:spacing w:after="120"/>
        <w:jc w:val="both"/>
        <w:rPr>
          <w:rFonts w:ascii="Arial" w:hAnsi="Arial" w:cs="Arial"/>
          <w:sz w:val="20"/>
          <w:szCs w:val="20"/>
        </w:rPr>
      </w:pPr>
      <w:r w:rsidRPr="00ED2D85">
        <w:rPr>
          <w:rFonts w:ascii="Arial" w:hAnsi="Arial" w:cs="Arial"/>
          <w:sz w:val="20"/>
          <w:szCs w:val="20"/>
        </w:rPr>
        <w:t>Gwarancja obejmuje wszystkie wykryte podczas eksploatacji Sprzętu wady, nieprawidłowe działanie oraz uszkodzenia powstałe w czasie poprawnego, zgodnego z instrukcją użytkowania Sprzętu.</w:t>
      </w:r>
    </w:p>
    <w:p w:rsidR="00AB51A6" w:rsidRPr="00ED2D85" w:rsidRDefault="00AB51A6" w:rsidP="00AA6117">
      <w:pPr>
        <w:numPr>
          <w:ilvl w:val="0"/>
          <w:numId w:val="67"/>
        </w:numPr>
        <w:spacing w:after="120"/>
        <w:jc w:val="both"/>
        <w:rPr>
          <w:rFonts w:ascii="Arial" w:hAnsi="Arial" w:cs="Arial"/>
          <w:sz w:val="20"/>
          <w:szCs w:val="20"/>
        </w:rPr>
      </w:pPr>
      <w:r w:rsidRPr="00ED2D85">
        <w:rPr>
          <w:rFonts w:ascii="Arial" w:hAnsi="Arial" w:cs="Arial"/>
          <w:sz w:val="20"/>
          <w:szCs w:val="20"/>
        </w:rPr>
        <w:t>Okres trwania gwarancji będzie automatycznie wydłużony o czas trwania naprawy.</w:t>
      </w:r>
    </w:p>
    <w:p w:rsidR="00AB51A6" w:rsidRPr="00ED2D85" w:rsidRDefault="00AB51A6" w:rsidP="00AA6117">
      <w:pPr>
        <w:numPr>
          <w:ilvl w:val="0"/>
          <w:numId w:val="67"/>
        </w:numPr>
        <w:spacing w:after="120"/>
        <w:jc w:val="both"/>
        <w:rPr>
          <w:rFonts w:ascii="Arial" w:hAnsi="Arial" w:cs="Arial"/>
          <w:sz w:val="20"/>
          <w:szCs w:val="20"/>
        </w:rPr>
      </w:pPr>
      <w:r w:rsidRPr="00ED2D85">
        <w:rPr>
          <w:rFonts w:ascii="Arial" w:hAnsi="Arial" w:cs="Arial"/>
          <w:sz w:val="20"/>
          <w:szCs w:val="20"/>
        </w:rPr>
        <w:t>W okresie gwarancji Zamawiający ma prawo do:</w:t>
      </w:r>
    </w:p>
    <w:p w:rsidR="00AB51A6" w:rsidRPr="00ED2D85" w:rsidRDefault="00AB51A6" w:rsidP="00AA6117">
      <w:pPr>
        <w:widowControl w:val="0"/>
        <w:numPr>
          <w:ilvl w:val="1"/>
          <w:numId w:val="67"/>
        </w:numPr>
        <w:autoSpaceDE w:val="0"/>
        <w:autoSpaceDN w:val="0"/>
        <w:adjustRightInd w:val="0"/>
        <w:spacing w:after="120"/>
        <w:jc w:val="both"/>
        <w:rPr>
          <w:rFonts w:ascii="Arial" w:hAnsi="Arial" w:cs="Arial"/>
          <w:sz w:val="20"/>
          <w:szCs w:val="20"/>
        </w:rPr>
      </w:pPr>
      <w:r w:rsidRPr="00ED2D85">
        <w:rPr>
          <w:rFonts w:ascii="Arial" w:hAnsi="Arial" w:cs="Arial"/>
          <w:sz w:val="20"/>
          <w:szCs w:val="20"/>
        </w:rPr>
        <w:t>powierzania urządzeń, stanowiących przedmiot zamówienia, osobom trzecim, celem ich instalacji i konserwacji w miejscu eksploatacji;</w:t>
      </w:r>
    </w:p>
    <w:p w:rsidR="00AB51A6" w:rsidRPr="00ED2D85" w:rsidRDefault="00AB51A6" w:rsidP="00AA6117">
      <w:pPr>
        <w:widowControl w:val="0"/>
        <w:numPr>
          <w:ilvl w:val="1"/>
          <w:numId w:val="67"/>
        </w:numPr>
        <w:autoSpaceDE w:val="0"/>
        <w:autoSpaceDN w:val="0"/>
        <w:adjustRightInd w:val="0"/>
        <w:spacing w:after="120"/>
        <w:jc w:val="both"/>
        <w:rPr>
          <w:rFonts w:ascii="Arial" w:hAnsi="Arial" w:cs="Arial"/>
          <w:sz w:val="20"/>
          <w:szCs w:val="20"/>
        </w:rPr>
      </w:pPr>
      <w:r w:rsidRPr="00ED2D85">
        <w:rPr>
          <w:rFonts w:ascii="Arial" w:hAnsi="Arial" w:cs="Arial"/>
          <w:sz w:val="20"/>
          <w:szCs w:val="20"/>
        </w:rPr>
        <w:t>przenoszenia dostarczonych urządzeń, w związku ze zmianą siedziby Zamawiającego;</w:t>
      </w:r>
    </w:p>
    <w:p w:rsidR="00AB51A6" w:rsidRPr="00ED2D85" w:rsidRDefault="00AB51A6" w:rsidP="00AA6117">
      <w:pPr>
        <w:widowControl w:val="0"/>
        <w:numPr>
          <w:ilvl w:val="1"/>
          <w:numId w:val="67"/>
        </w:numPr>
        <w:autoSpaceDE w:val="0"/>
        <w:autoSpaceDN w:val="0"/>
        <w:adjustRightInd w:val="0"/>
        <w:spacing w:after="120"/>
        <w:jc w:val="both"/>
        <w:rPr>
          <w:rFonts w:ascii="Arial" w:hAnsi="Arial" w:cs="Arial"/>
          <w:sz w:val="20"/>
          <w:szCs w:val="20"/>
        </w:rPr>
      </w:pPr>
      <w:r w:rsidRPr="00ED2D85">
        <w:rPr>
          <w:rFonts w:ascii="Arial" w:hAnsi="Arial" w:cs="Arial"/>
          <w:sz w:val="20"/>
          <w:szCs w:val="20"/>
        </w:rPr>
        <w:t>przekazywania dostarczonych urządzeń do innych jednostek (obiektów) Zamawiającego;</w:t>
      </w:r>
    </w:p>
    <w:p w:rsidR="00AB51A6" w:rsidRPr="00ED2D85" w:rsidRDefault="00AB51A6" w:rsidP="00AA6117">
      <w:pPr>
        <w:widowControl w:val="0"/>
        <w:numPr>
          <w:ilvl w:val="1"/>
          <w:numId w:val="67"/>
        </w:numPr>
        <w:autoSpaceDE w:val="0"/>
        <w:autoSpaceDN w:val="0"/>
        <w:adjustRightInd w:val="0"/>
        <w:spacing w:after="120"/>
        <w:jc w:val="both"/>
        <w:rPr>
          <w:rFonts w:ascii="Arial" w:hAnsi="Arial" w:cs="Arial"/>
          <w:sz w:val="20"/>
          <w:szCs w:val="20"/>
        </w:rPr>
      </w:pPr>
      <w:r w:rsidRPr="00ED2D85">
        <w:rPr>
          <w:rFonts w:ascii="Arial" w:hAnsi="Arial" w:cs="Arial"/>
          <w:sz w:val="20"/>
          <w:szCs w:val="20"/>
        </w:rPr>
        <w:t>instalowania i wymiany standardowych kart i urządzeń (np. modemów, sterowników sieci, dysków), zgodnie z zasadami sztuki informatycznej i przez wykwalifikowany personel.</w:t>
      </w:r>
    </w:p>
    <w:p w:rsidR="00AB51A6" w:rsidRDefault="00AB51A6" w:rsidP="00AA6117">
      <w:pPr>
        <w:numPr>
          <w:ilvl w:val="0"/>
          <w:numId w:val="67"/>
        </w:numPr>
        <w:spacing w:after="120"/>
        <w:jc w:val="both"/>
        <w:rPr>
          <w:rFonts w:ascii="Arial" w:hAnsi="Arial" w:cs="Arial"/>
          <w:sz w:val="20"/>
          <w:szCs w:val="20"/>
        </w:rPr>
      </w:pPr>
      <w:r w:rsidRPr="00ED2D85">
        <w:rPr>
          <w:rFonts w:ascii="Arial" w:hAnsi="Arial" w:cs="Arial"/>
          <w:sz w:val="20"/>
          <w:szCs w:val="20"/>
        </w:rPr>
        <w:t>Wykonawca udziela rękojmi za wady przedmiotu Umowy na okres równy okresowi gwarancji.</w:t>
      </w:r>
    </w:p>
    <w:p w:rsidR="001C315A" w:rsidRPr="00ED2D85" w:rsidRDefault="001C315A" w:rsidP="00AA6117">
      <w:pPr>
        <w:numPr>
          <w:ilvl w:val="0"/>
          <w:numId w:val="67"/>
        </w:numPr>
        <w:spacing w:after="120"/>
        <w:jc w:val="both"/>
        <w:rPr>
          <w:rFonts w:ascii="Arial" w:hAnsi="Arial" w:cs="Arial"/>
          <w:sz w:val="20"/>
          <w:szCs w:val="20"/>
        </w:rPr>
      </w:pPr>
      <w:r>
        <w:rPr>
          <w:rFonts w:ascii="Arial" w:hAnsi="Arial" w:cs="Arial"/>
          <w:sz w:val="20"/>
          <w:szCs w:val="20"/>
        </w:rPr>
        <w:t>Wykonawca będzie dokonywać przeglądów i konserwacji zgodnie z zaleceniami producenta.</w:t>
      </w:r>
    </w:p>
    <w:p w:rsidR="00AB51A6" w:rsidRPr="00ED2D85" w:rsidRDefault="00AB51A6" w:rsidP="00AB51A6">
      <w:pPr>
        <w:spacing w:after="120"/>
        <w:jc w:val="both"/>
        <w:rPr>
          <w:rFonts w:ascii="Arial" w:hAnsi="Arial" w:cs="Arial"/>
          <w:sz w:val="20"/>
          <w:szCs w:val="20"/>
        </w:rPr>
      </w:pPr>
    </w:p>
    <w:p w:rsidR="00AB51A6" w:rsidRPr="00ED2D85" w:rsidRDefault="00AB51A6" w:rsidP="00AB51A6">
      <w:pPr>
        <w:widowControl w:val="0"/>
        <w:numPr>
          <w:ilvl w:val="0"/>
          <w:numId w:val="64"/>
        </w:numPr>
        <w:shd w:val="clear" w:color="auto" w:fill="FFFFFF"/>
        <w:autoSpaceDE w:val="0"/>
        <w:autoSpaceDN w:val="0"/>
        <w:adjustRightInd w:val="0"/>
        <w:spacing w:line="240" w:lineRule="exact"/>
        <w:rPr>
          <w:rFonts w:ascii="Arial" w:hAnsi="Arial" w:cs="Arial"/>
          <w:b/>
          <w:bCs/>
          <w:spacing w:val="-1"/>
          <w:sz w:val="20"/>
          <w:szCs w:val="20"/>
        </w:rPr>
      </w:pPr>
      <w:r w:rsidRPr="00ED2D85">
        <w:rPr>
          <w:rFonts w:ascii="Arial" w:hAnsi="Arial" w:cs="Arial"/>
          <w:b/>
          <w:bCs/>
          <w:spacing w:val="-1"/>
          <w:sz w:val="20"/>
          <w:szCs w:val="20"/>
        </w:rPr>
        <w:t xml:space="preserve"> Informacje dotyczące zgłoszenia awarii, naprawy i wymiany Sprzętu.</w:t>
      </w:r>
    </w:p>
    <w:p w:rsidR="00AB51A6" w:rsidRPr="00ED2D85" w:rsidRDefault="00AB51A6" w:rsidP="00AB51A6">
      <w:pPr>
        <w:shd w:val="clear" w:color="auto" w:fill="FFFFFF"/>
        <w:spacing w:line="240" w:lineRule="exact"/>
        <w:ind w:left="1080"/>
        <w:jc w:val="both"/>
        <w:rPr>
          <w:rFonts w:ascii="Arial" w:hAnsi="Arial" w:cs="Arial"/>
          <w:sz w:val="20"/>
          <w:szCs w:val="20"/>
        </w:rPr>
      </w:pPr>
    </w:p>
    <w:p w:rsidR="00AB51A6" w:rsidRPr="00ED2D85" w:rsidRDefault="00AB51A6" w:rsidP="00AB51A6">
      <w:pPr>
        <w:widowControl w:val="0"/>
        <w:numPr>
          <w:ilvl w:val="0"/>
          <w:numId w:val="65"/>
        </w:numPr>
        <w:shd w:val="clear" w:color="auto" w:fill="FFFFFF"/>
        <w:autoSpaceDE w:val="0"/>
        <w:autoSpaceDN w:val="0"/>
        <w:adjustRightInd w:val="0"/>
        <w:spacing w:line="240" w:lineRule="exact"/>
        <w:jc w:val="both"/>
        <w:rPr>
          <w:rFonts w:ascii="Arial" w:hAnsi="Arial" w:cs="Arial"/>
          <w:sz w:val="20"/>
          <w:szCs w:val="20"/>
        </w:rPr>
      </w:pPr>
      <w:r w:rsidRPr="00ED2D85">
        <w:rPr>
          <w:rFonts w:ascii="Arial" w:hAnsi="Arial" w:cs="Arial"/>
          <w:sz w:val="20"/>
          <w:szCs w:val="20"/>
        </w:rPr>
        <w:t>Zamawiający może zgłosić wady, nieprawidłowe działanie oraz uszkodzenia Sprzętu (awarię) poprzez sieć Internet przy pomocy standardowej przeglądarki WWW lub poczty elektronicznej, jak również faksem i telefonicznie. Zgłoszenie telefoniczne musi być potwierdzone faksem. Wykonawca zobowiązany jest do odbioru zgłoszenia od poniedziałku do piątku w godz.: 8:00 do 17:00.</w:t>
      </w:r>
    </w:p>
    <w:p w:rsidR="00AB51A6" w:rsidRPr="00ED2D85" w:rsidRDefault="00AB51A6" w:rsidP="00AB51A6">
      <w:pPr>
        <w:widowControl w:val="0"/>
        <w:numPr>
          <w:ilvl w:val="0"/>
          <w:numId w:val="65"/>
        </w:numPr>
        <w:shd w:val="clear" w:color="auto" w:fill="FFFFFF"/>
        <w:autoSpaceDE w:val="0"/>
        <w:autoSpaceDN w:val="0"/>
        <w:adjustRightInd w:val="0"/>
        <w:spacing w:line="240" w:lineRule="exact"/>
        <w:jc w:val="both"/>
        <w:rPr>
          <w:rFonts w:ascii="Arial" w:hAnsi="Arial" w:cs="Arial"/>
          <w:sz w:val="20"/>
          <w:szCs w:val="20"/>
        </w:rPr>
      </w:pPr>
      <w:r w:rsidRPr="00ED2D85">
        <w:rPr>
          <w:rFonts w:ascii="Arial" w:hAnsi="Arial" w:cs="Arial"/>
          <w:sz w:val="20"/>
          <w:szCs w:val="20"/>
        </w:rPr>
        <w:t>O ile w celu diagnozy usterki niezbędne jest przeprowadzenie testów diagnostycznych, Wykonawca zobowiązany jest do przeprowadzenia ich we własnym zakresie i na własny koszt w miejscu instalacji sprzętu.</w:t>
      </w:r>
    </w:p>
    <w:p w:rsidR="00AB51A6" w:rsidRPr="00ED2D85" w:rsidRDefault="00AB51A6" w:rsidP="00AB51A6">
      <w:pPr>
        <w:widowControl w:val="0"/>
        <w:numPr>
          <w:ilvl w:val="0"/>
          <w:numId w:val="65"/>
        </w:numPr>
        <w:shd w:val="clear" w:color="auto" w:fill="FFFFFF"/>
        <w:autoSpaceDE w:val="0"/>
        <w:autoSpaceDN w:val="0"/>
        <w:adjustRightInd w:val="0"/>
        <w:spacing w:line="240" w:lineRule="exact"/>
        <w:jc w:val="both"/>
        <w:rPr>
          <w:rFonts w:ascii="Arial" w:hAnsi="Arial" w:cs="Arial"/>
          <w:sz w:val="20"/>
          <w:szCs w:val="20"/>
        </w:rPr>
      </w:pPr>
      <w:r w:rsidRPr="00ED2D85">
        <w:rPr>
          <w:rFonts w:ascii="Arial" w:hAnsi="Arial" w:cs="Arial"/>
          <w:sz w:val="20"/>
          <w:szCs w:val="20"/>
        </w:rPr>
        <w:t xml:space="preserve">Wykonawca zobowiązuje się do naprawy (usunięcia wad, nieprawidłowego działania lub uszkodzeń) Sprzętu w terminie do 48 godzin od poinformowania </w:t>
      </w:r>
      <w:r w:rsidRPr="00ED2D85">
        <w:rPr>
          <w:rFonts w:ascii="Arial" w:hAnsi="Arial" w:cs="Arial"/>
          <w:sz w:val="20"/>
          <w:szCs w:val="20"/>
        </w:rPr>
        <w:lastRenderedPageBreak/>
        <w:t xml:space="preserve">o awarii. Wykonawca naprawi w powyższym terminie Sprzęt lub dostarczy w tym terminie Sprzęt zastępczy o takich samych parametrach i standardach lub uzgodniony z Zamawiającym Sprzęt o podobnej funkcjonalności – do czasu naprawy Sprzętu uszkodzonego. </w:t>
      </w:r>
    </w:p>
    <w:p w:rsidR="00AB51A6" w:rsidRPr="00ED2D85" w:rsidRDefault="00AB51A6" w:rsidP="00AB51A6">
      <w:pPr>
        <w:widowControl w:val="0"/>
        <w:numPr>
          <w:ilvl w:val="0"/>
          <w:numId w:val="65"/>
        </w:numPr>
        <w:shd w:val="clear" w:color="auto" w:fill="FFFFFF"/>
        <w:autoSpaceDE w:val="0"/>
        <w:autoSpaceDN w:val="0"/>
        <w:adjustRightInd w:val="0"/>
        <w:spacing w:line="240" w:lineRule="exact"/>
        <w:jc w:val="both"/>
        <w:rPr>
          <w:rFonts w:ascii="Arial" w:hAnsi="Arial" w:cs="Arial"/>
          <w:sz w:val="20"/>
          <w:szCs w:val="20"/>
        </w:rPr>
      </w:pPr>
      <w:r w:rsidRPr="00ED2D85">
        <w:rPr>
          <w:rFonts w:ascii="Arial" w:hAnsi="Arial" w:cs="Arial"/>
          <w:sz w:val="20"/>
          <w:szCs w:val="20"/>
        </w:rPr>
        <w:t>Naprawy będą dokonywane w siedzibie Zamawiającego oraz w godzinach pracy Zamawiającego (tj. od poniedziałku do piątku w godz. 8:15 do 16:15). W przypadku niemożności dokonania naprawy na miejscu i konieczności dostarczenia Sprzętu do punktu serwisowego wskazanego przez Wykonawcę – koszty dostarczenia uszkodzonego Sprzętu do punktu serwisowego oraz z punktu serwisowego do miejsca instalacji pokrywa Wykonawca.</w:t>
      </w:r>
    </w:p>
    <w:p w:rsidR="00AB51A6" w:rsidRPr="00ED2D85" w:rsidRDefault="00AB51A6" w:rsidP="00AB51A6">
      <w:pPr>
        <w:widowControl w:val="0"/>
        <w:numPr>
          <w:ilvl w:val="0"/>
          <w:numId w:val="65"/>
        </w:numPr>
        <w:shd w:val="clear" w:color="auto" w:fill="FFFFFF"/>
        <w:autoSpaceDE w:val="0"/>
        <w:autoSpaceDN w:val="0"/>
        <w:adjustRightInd w:val="0"/>
        <w:spacing w:line="240" w:lineRule="exact"/>
        <w:jc w:val="both"/>
        <w:rPr>
          <w:rFonts w:ascii="Arial" w:hAnsi="Arial" w:cs="Arial"/>
          <w:sz w:val="20"/>
          <w:szCs w:val="20"/>
        </w:rPr>
      </w:pPr>
      <w:r w:rsidRPr="00ED2D85">
        <w:rPr>
          <w:rFonts w:ascii="Arial" w:hAnsi="Arial" w:cs="Arial"/>
          <w:sz w:val="20"/>
          <w:szCs w:val="20"/>
        </w:rPr>
        <w:t>Przed odbiorem Sprzętu do naprawy w zewnętrznym punkcie serwisowym, Wykonawca dostarczy sprzęt zastępczy. W przypadku niedostarczenia sprzętu zastępczego, wadliwy Sprzęt nie zostanie wydany Wykonawcy oraz w przypadku przekroczenia terminu określonego powyżej w punkcie 3 zostaną naliczone kary Umowne o których mowa w § 5 wzory Umowy.</w:t>
      </w:r>
    </w:p>
    <w:p w:rsidR="00AB51A6" w:rsidRPr="00ED2D85" w:rsidRDefault="00AB51A6" w:rsidP="00AB51A6">
      <w:pPr>
        <w:widowControl w:val="0"/>
        <w:numPr>
          <w:ilvl w:val="0"/>
          <w:numId w:val="65"/>
        </w:numPr>
        <w:shd w:val="clear" w:color="auto" w:fill="FFFFFF"/>
        <w:autoSpaceDE w:val="0"/>
        <w:autoSpaceDN w:val="0"/>
        <w:adjustRightInd w:val="0"/>
        <w:spacing w:line="240" w:lineRule="exact"/>
        <w:jc w:val="both"/>
        <w:rPr>
          <w:rFonts w:ascii="Arial" w:hAnsi="Arial" w:cs="Arial"/>
          <w:sz w:val="20"/>
          <w:szCs w:val="20"/>
        </w:rPr>
      </w:pPr>
      <w:r w:rsidRPr="00ED2D85">
        <w:rPr>
          <w:rFonts w:ascii="Arial" w:hAnsi="Arial" w:cs="Arial"/>
          <w:sz w:val="20"/>
          <w:szCs w:val="20"/>
        </w:rPr>
        <w:t>W przypadku, gdy naprawa Sprzętu potrwa dłużej niż 6 tygodni lub, gdy Sprzęt będzie wymagał czwartej naprawy (bez względu na rodzaj uszkodzenia) podczas okresu gwarancyjnego, Wykonawca w terminie 3 dni roboczych (od dnia zgłoszenia czwartej usterki lub przekroczenia sześciotygodniowego okresu naprawy) wymieni na własny koszt naprawiany Sprzęt na nowy, taki sam lub inny uzgodniony z Zamawiającym, o co najmniej takich samych parametrach, funkcjonalności i standardzie.</w:t>
      </w:r>
    </w:p>
    <w:p w:rsidR="00AB51A6" w:rsidRPr="00ED2D85" w:rsidRDefault="00AB51A6" w:rsidP="00AB51A6">
      <w:pPr>
        <w:widowControl w:val="0"/>
        <w:numPr>
          <w:ilvl w:val="0"/>
          <w:numId w:val="65"/>
        </w:numPr>
        <w:shd w:val="clear" w:color="auto" w:fill="FFFFFF"/>
        <w:autoSpaceDE w:val="0"/>
        <w:autoSpaceDN w:val="0"/>
        <w:adjustRightInd w:val="0"/>
        <w:spacing w:line="240" w:lineRule="exact"/>
        <w:jc w:val="both"/>
        <w:rPr>
          <w:rFonts w:ascii="Arial" w:hAnsi="Arial" w:cs="Arial"/>
          <w:sz w:val="20"/>
          <w:szCs w:val="20"/>
        </w:rPr>
      </w:pPr>
      <w:r w:rsidRPr="00ED2D85">
        <w:rPr>
          <w:rFonts w:ascii="Arial" w:hAnsi="Arial" w:cs="Arial"/>
          <w:sz w:val="20"/>
          <w:szCs w:val="20"/>
        </w:rPr>
        <w:t>W przypadku awarii dysku twardego, powodującej konieczność jego wymiany, uszkodzony dysk pozostanie u Zamawiającego. Koszty dysków twardych wymienianych z powodu awarii ponosi Wykonawca.</w:t>
      </w:r>
    </w:p>
    <w:p w:rsidR="00AB51A6" w:rsidRPr="00ED2D85" w:rsidRDefault="00AB51A6" w:rsidP="00AB51A6">
      <w:pPr>
        <w:widowControl w:val="0"/>
        <w:numPr>
          <w:ilvl w:val="0"/>
          <w:numId w:val="65"/>
        </w:numPr>
        <w:shd w:val="clear" w:color="auto" w:fill="FFFFFF"/>
        <w:autoSpaceDE w:val="0"/>
        <w:autoSpaceDN w:val="0"/>
        <w:adjustRightInd w:val="0"/>
        <w:spacing w:line="240" w:lineRule="exact"/>
        <w:jc w:val="both"/>
        <w:rPr>
          <w:rFonts w:ascii="Arial" w:hAnsi="Arial" w:cs="Arial"/>
          <w:sz w:val="20"/>
          <w:szCs w:val="20"/>
        </w:rPr>
      </w:pPr>
      <w:r w:rsidRPr="00ED2D85">
        <w:rPr>
          <w:rFonts w:ascii="Arial" w:hAnsi="Arial" w:cs="Arial"/>
          <w:sz w:val="20"/>
          <w:szCs w:val="20"/>
        </w:rPr>
        <w:t>Po zakończeniu naprawy przedmiotu Umowy Wykonawca ponownie zainstaluje i skonfiguruje oprogramowanie na własny koszt.</w:t>
      </w:r>
    </w:p>
    <w:p w:rsidR="00AB51A6" w:rsidRPr="00ED2D85" w:rsidRDefault="00AB51A6" w:rsidP="00AB51A6">
      <w:pPr>
        <w:widowControl w:val="0"/>
        <w:numPr>
          <w:ilvl w:val="0"/>
          <w:numId w:val="65"/>
        </w:numPr>
        <w:shd w:val="clear" w:color="auto" w:fill="FFFFFF"/>
        <w:autoSpaceDE w:val="0"/>
        <w:autoSpaceDN w:val="0"/>
        <w:adjustRightInd w:val="0"/>
        <w:spacing w:line="240" w:lineRule="exact"/>
        <w:jc w:val="both"/>
        <w:rPr>
          <w:rFonts w:ascii="Arial" w:hAnsi="Arial" w:cs="Arial"/>
          <w:sz w:val="20"/>
          <w:szCs w:val="20"/>
        </w:rPr>
      </w:pPr>
      <w:r w:rsidRPr="00ED2D85">
        <w:rPr>
          <w:rFonts w:ascii="Arial" w:hAnsi="Arial" w:cs="Arial"/>
          <w:sz w:val="20"/>
          <w:szCs w:val="20"/>
        </w:rPr>
        <w:t>W przypadku, gdy Wykonawca nie wykona obowiązku wynikającego powyżej z punktu 3, 5, lub 6:</w:t>
      </w:r>
    </w:p>
    <w:p w:rsidR="00AB51A6" w:rsidRPr="00ED2D85" w:rsidRDefault="00AB51A6" w:rsidP="00AB51A6">
      <w:pPr>
        <w:widowControl w:val="0"/>
        <w:numPr>
          <w:ilvl w:val="1"/>
          <w:numId w:val="66"/>
        </w:numPr>
        <w:shd w:val="clear" w:color="auto" w:fill="FFFFFF"/>
        <w:autoSpaceDE w:val="0"/>
        <w:autoSpaceDN w:val="0"/>
        <w:adjustRightInd w:val="0"/>
        <w:spacing w:line="240" w:lineRule="exact"/>
        <w:jc w:val="both"/>
        <w:rPr>
          <w:rFonts w:ascii="Arial" w:hAnsi="Arial" w:cs="Arial"/>
          <w:sz w:val="20"/>
          <w:szCs w:val="20"/>
        </w:rPr>
      </w:pPr>
      <w:r w:rsidRPr="00ED2D85">
        <w:rPr>
          <w:rFonts w:ascii="Arial" w:hAnsi="Arial" w:cs="Arial"/>
          <w:sz w:val="20"/>
          <w:szCs w:val="20"/>
        </w:rPr>
        <w:t>Zamawiający ma prawo wypożyczyć na koszt Wykonawcy w dowolnej firmie sprzęt zastępczy, zachowując jednocześnie prawo do kary Umownej i odszkodowania, o których mowa w § 5 Umowy.</w:t>
      </w:r>
    </w:p>
    <w:p w:rsidR="00AB51A6" w:rsidRPr="00ED2D85" w:rsidRDefault="00AB51A6" w:rsidP="00AB51A6">
      <w:pPr>
        <w:widowControl w:val="0"/>
        <w:numPr>
          <w:ilvl w:val="1"/>
          <w:numId w:val="66"/>
        </w:numPr>
        <w:shd w:val="clear" w:color="auto" w:fill="FFFFFF"/>
        <w:autoSpaceDE w:val="0"/>
        <w:autoSpaceDN w:val="0"/>
        <w:adjustRightInd w:val="0"/>
        <w:spacing w:line="240" w:lineRule="exact"/>
        <w:jc w:val="both"/>
        <w:rPr>
          <w:rFonts w:ascii="Arial" w:hAnsi="Arial" w:cs="Arial"/>
          <w:sz w:val="20"/>
          <w:szCs w:val="20"/>
        </w:rPr>
      </w:pPr>
      <w:r w:rsidRPr="00ED2D85">
        <w:rPr>
          <w:rFonts w:ascii="Arial" w:hAnsi="Arial" w:cs="Arial"/>
          <w:sz w:val="20"/>
          <w:szCs w:val="20"/>
        </w:rPr>
        <w:t>Zamawiający ma prawo zlecić dowolnej firmie naprawę Sprzętu, a kosztami naprawy obciążyć Wykonawcę, zachowując jednocześnie prawo do kary Umownej i odszkodowania, o których mowa w § 5 Umowy oraz nie tracąc uprawnień wynikających z gwarancji.</w:t>
      </w:r>
    </w:p>
    <w:p w:rsidR="00AB51A6" w:rsidRPr="00ED2D85" w:rsidRDefault="00AB51A6" w:rsidP="00AB51A6">
      <w:pPr>
        <w:shd w:val="clear" w:color="auto" w:fill="FFFFFF"/>
        <w:spacing w:line="240" w:lineRule="exact"/>
        <w:rPr>
          <w:rFonts w:ascii="Arial" w:hAnsi="Arial" w:cs="Arial"/>
          <w:b/>
          <w:bCs/>
          <w:spacing w:val="-1"/>
          <w:sz w:val="20"/>
          <w:szCs w:val="20"/>
        </w:rPr>
      </w:pPr>
    </w:p>
    <w:p w:rsidR="00AB51A6" w:rsidRPr="00ED2D85" w:rsidRDefault="00AB51A6" w:rsidP="00AB51A6">
      <w:pPr>
        <w:widowControl w:val="0"/>
        <w:numPr>
          <w:ilvl w:val="0"/>
          <w:numId w:val="64"/>
        </w:numPr>
        <w:shd w:val="clear" w:color="auto" w:fill="FFFFFF"/>
        <w:autoSpaceDE w:val="0"/>
        <w:autoSpaceDN w:val="0"/>
        <w:adjustRightInd w:val="0"/>
        <w:spacing w:line="240" w:lineRule="exact"/>
        <w:rPr>
          <w:rFonts w:ascii="Arial" w:hAnsi="Arial" w:cs="Arial"/>
          <w:b/>
          <w:bCs/>
          <w:spacing w:val="-1"/>
          <w:sz w:val="20"/>
          <w:szCs w:val="20"/>
        </w:rPr>
      </w:pPr>
      <w:r w:rsidRPr="00ED2D85">
        <w:rPr>
          <w:rFonts w:ascii="Arial" w:hAnsi="Arial" w:cs="Arial"/>
          <w:b/>
          <w:bCs/>
          <w:spacing w:val="-1"/>
          <w:sz w:val="20"/>
          <w:szCs w:val="20"/>
        </w:rPr>
        <w:t xml:space="preserve"> Minimalne wymagane parametry  sprzętu komputerowego wraz z oprogramowaniem</w:t>
      </w:r>
    </w:p>
    <w:p w:rsidR="00AB51A6" w:rsidRPr="00ED2D85" w:rsidRDefault="00AB51A6" w:rsidP="00AB51A6">
      <w:pPr>
        <w:shd w:val="clear" w:color="auto" w:fill="FFFFFF"/>
        <w:spacing w:line="240" w:lineRule="exact"/>
        <w:jc w:val="center"/>
        <w:rPr>
          <w:rFonts w:ascii="Arial" w:hAnsi="Arial" w:cs="Arial"/>
          <w:b/>
          <w:bCs/>
          <w:spacing w:val="-1"/>
          <w:sz w:val="20"/>
          <w:szCs w:val="20"/>
        </w:rPr>
      </w:pPr>
    </w:p>
    <w:p w:rsidR="00AB51A6" w:rsidRPr="00ED2D85" w:rsidRDefault="00AB51A6" w:rsidP="00AB51A6">
      <w:pPr>
        <w:rPr>
          <w:rFonts w:ascii="Arial" w:hAnsi="Arial" w:cs="Arial"/>
          <w:sz w:val="20"/>
          <w:szCs w:val="20"/>
        </w:rPr>
      </w:pPr>
    </w:p>
    <w:p w:rsidR="00AB51A6" w:rsidRPr="00ED2D85" w:rsidRDefault="00AB51A6" w:rsidP="00AA6117">
      <w:pPr>
        <w:numPr>
          <w:ilvl w:val="0"/>
          <w:numId w:val="68"/>
        </w:numPr>
        <w:jc w:val="both"/>
        <w:rPr>
          <w:rFonts w:ascii="Arial" w:hAnsi="Arial" w:cs="Arial"/>
          <w:b/>
          <w:sz w:val="20"/>
          <w:szCs w:val="20"/>
        </w:rPr>
      </w:pPr>
      <w:r w:rsidRPr="00ED2D85">
        <w:rPr>
          <w:rFonts w:ascii="Arial" w:hAnsi="Arial" w:cs="Arial"/>
          <w:b/>
          <w:sz w:val="20"/>
          <w:szCs w:val="20"/>
        </w:rPr>
        <w:t>Drukarka laserowa monochromatyczna A4 TYP - 1</w:t>
      </w:r>
      <w:r w:rsidRPr="00ED2D85">
        <w:rPr>
          <w:rFonts w:ascii="Arial" w:hAnsi="Arial" w:cs="Arial"/>
          <w:b/>
          <w:sz w:val="20"/>
          <w:szCs w:val="20"/>
        </w:rPr>
        <w:tab/>
      </w:r>
      <w:r w:rsidRPr="00ED2D85">
        <w:rPr>
          <w:rFonts w:ascii="Arial" w:hAnsi="Arial" w:cs="Arial"/>
          <w:b/>
          <w:sz w:val="20"/>
          <w:szCs w:val="20"/>
        </w:rPr>
        <w:tab/>
      </w:r>
      <w:r w:rsidRPr="00ED2D85">
        <w:rPr>
          <w:rFonts w:ascii="Arial" w:hAnsi="Arial" w:cs="Arial"/>
          <w:b/>
          <w:sz w:val="20"/>
          <w:szCs w:val="20"/>
        </w:rPr>
        <w:tab/>
        <w:t>Liczba sztuk: 80</w:t>
      </w:r>
    </w:p>
    <w:p w:rsidR="00AB51A6" w:rsidRPr="00ED2D85" w:rsidRDefault="00AB51A6" w:rsidP="00AB51A6">
      <w:pPr>
        <w:rPr>
          <w:rFonts w:ascii="Arial" w:hAnsi="Arial" w:cs="Arial"/>
          <w:sz w:val="20"/>
          <w:szCs w:val="20"/>
        </w:rPr>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7"/>
        <w:gridCol w:w="4411"/>
        <w:gridCol w:w="8698"/>
      </w:tblGrid>
      <w:tr w:rsidR="00AB51A6" w:rsidRPr="00ED2D85" w:rsidTr="00AA6117">
        <w:tc>
          <w:tcPr>
            <w:tcW w:w="667" w:type="dxa"/>
            <w:vAlign w:val="center"/>
          </w:tcPr>
          <w:p w:rsidR="00AB51A6" w:rsidRPr="00ED2D85" w:rsidRDefault="00AB51A6" w:rsidP="00637475">
            <w:pPr>
              <w:jc w:val="center"/>
              <w:rPr>
                <w:rFonts w:ascii="Arial" w:hAnsi="Arial" w:cs="Arial"/>
                <w:b/>
                <w:sz w:val="20"/>
                <w:szCs w:val="20"/>
              </w:rPr>
            </w:pPr>
            <w:r w:rsidRPr="00ED2D85">
              <w:rPr>
                <w:rFonts w:ascii="Arial" w:hAnsi="Arial" w:cs="Arial"/>
                <w:b/>
                <w:sz w:val="20"/>
                <w:szCs w:val="20"/>
              </w:rPr>
              <w:t>Lp.</w:t>
            </w:r>
          </w:p>
        </w:tc>
        <w:tc>
          <w:tcPr>
            <w:tcW w:w="13109" w:type="dxa"/>
            <w:gridSpan w:val="2"/>
            <w:vAlign w:val="center"/>
          </w:tcPr>
          <w:p w:rsidR="00AB51A6" w:rsidRPr="00ED2D85" w:rsidRDefault="00AB51A6" w:rsidP="00637475">
            <w:pPr>
              <w:jc w:val="center"/>
              <w:rPr>
                <w:rFonts w:ascii="Arial" w:hAnsi="Arial" w:cs="Arial"/>
                <w:b/>
                <w:sz w:val="20"/>
                <w:szCs w:val="20"/>
              </w:rPr>
            </w:pPr>
            <w:r w:rsidRPr="00ED2D85">
              <w:rPr>
                <w:rFonts w:ascii="Arial" w:hAnsi="Arial" w:cs="Arial"/>
                <w:b/>
                <w:sz w:val="20"/>
                <w:szCs w:val="20"/>
              </w:rPr>
              <w:t>Opis wymagań minimalnych</w:t>
            </w:r>
          </w:p>
        </w:tc>
      </w:tr>
      <w:tr w:rsidR="00AB51A6" w:rsidRPr="00ED2D85" w:rsidTr="00AA6117">
        <w:trPr>
          <w:trHeight w:val="70"/>
        </w:trPr>
        <w:tc>
          <w:tcPr>
            <w:tcW w:w="667" w:type="dxa"/>
          </w:tcPr>
          <w:p w:rsidR="00AB51A6" w:rsidRPr="00ED2D85" w:rsidRDefault="00AB51A6" w:rsidP="00AA6117">
            <w:pPr>
              <w:widowControl w:val="0"/>
              <w:numPr>
                <w:ilvl w:val="0"/>
                <w:numId w:val="69"/>
              </w:numPr>
              <w:autoSpaceDE w:val="0"/>
              <w:autoSpaceDN w:val="0"/>
              <w:adjustRightInd w:val="0"/>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Technologia druku</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Monochromatyczny druk laserowy lub LED</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Prędkość druku A4 w czerni</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34 str./min</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Czas wydruku pierwszej strony z trybu gotowości</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=&lt;10,5 s</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Pamięć:</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128 MB</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Rozdzielczość druku (mono)</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 xml:space="preserve">Do 1200 x 1200 </w:t>
            </w:r>
            <w:proofErr w:type="spellStart"/>
            <w:r w:rsidRPr="00ED2D85">
              <w:rPr>
                <w:rFonts w:ascii="Arial" w:hAnsi="Arial" w:cs="Arial"/>
                <w:sz w:val="20"/>
                <w:szCs w:val="20"/>
              </w:rPr>
              <w:t>dpi</w:t>
            </w:r>
            <w:proofErr w:type="spellEnd"/>
            <w:r w:rsidRPr="00ED2D85">
              <w:rPr>
                <w:rFonts w:ascii="Arial" w:hAnsi="Arial" w:cs="Arial"/>
                <w:sz w:val="20"/>
                <w:szCs w:val="20"/>
              </w:rPr>
              <w:t xml:space="preserve"> (dopuszcza się rozdzielczość interpolowaną 1200 x 1200)</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Języki drukowania</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 xml:space="preserve">PCL 6, Postscript </w:t>
            </w:r>
            <w:proofErr w:type="spellStart"/>
            <w:r w:rsidRPr="00ED2D85">
              <w:rPr>
                <w:rFonts w:ascii="Arial" w:hAnsi="Arial" w:cs="Arial"/>
                <w:sz w:val="20"/>
                <w:szCs w:val="20"/>
              </w:rPr>
              <w:t>level</w:t>
            </w:r>
            <w:proofErr w:type="spellEnd"/>
            <w:r w:rsidRPr="00ED2D85">
              <w:rPr>
                <w:rFonts w:ascii="Arial" w:hAnsi="Arial" w:cs="Arial"/>
                <w:sz w:val="20"/>
                <w:szCs w:val="20"/>
              </w:rPr>
              <w:t xml:space="preserve"> 3</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Normatywne obciążenie miesięczne</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80 000 stron na miesiąc</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Nośniki</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Papier zwykły, koperty, kartony, etykiety, folie</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Podawanie papieru</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Automatyczne</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Druk dwustronny</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Automatyczny</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Obsługa nośników</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Podajnik 1 na 50 arkuszy</w:t>
            </w:r>
          </w:p>
          <w:p w:rsidR="00AB51A6" w:rsidRPr="00ED2D85" w:rsidRDefault="00AB51A6" w:rsidP="00637475">
            <w:pPr>
              <w:rPr>
                <w:rFonts w:ascii="Arial" w:hAnsi="Arial" w:cs="Arial"/>
                <w:sz w:val="20"/>
                <w:szCs w:val="20"/>
              </w:rPr>
            </w:pPr>
            <w:r w:rsidRPr="00ED2D85">
              <w:rPr>
                <w:rFonts w:ascii="Arial" w:hAnsi="Arial" w:cs="Arial"/>
                <w:sz w:val="20"/>
                <w:szCs w:val="20"/>
              </w:rPr>
              <w:t>Podajnik dodatkowy o pojemności 250 arkuszy (A4)</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Obsługiwane rozmiary nośników:</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A4, A5, A6, B5, koperty C5, C6</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Pojemność odbiornika papieru:</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150 arkuszy</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Panel sterownia:</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Dwuwierszowy wyświetlacz LCD (wyświetlane komunikaty w języku polskim)</w:t>
            </w:r>
          </w:p>
          <w:p w:rsidR="00AB51A6" w:rsidRPr="00ED2D85" w:rsidRDefault="00AB51A6" w:rsidP="00637475">
            <w:pPr>
              <w:rPr>
                <w:rFonts w:ascii="Arial" w:hAnsi="Arial" w:cs="Arial"/>
                <w:sz w:val="20"/>
                <w:szCs w:val="20"/>
              </w:rPr>
            </w:pPr>
            <w:r w:rsidRPr="00ED2D85">
              <w:rPr>
                <w:rFonts w:ascii="Arial" w:hAnsi="Arial" w:cs="Arial"/>
                <w:sz w:val="20"/>
                <w:szCs w:val="20"/>
              </w:rPr>
              <w:t>Przycisk anulowania wydruku.</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Interfejsy</w:t>
            </w:r>
          </w:p>
        </w:tc>
        <w:tc>
          <w:tcPr>
            <w:tcW w:w="8698" w:type="dxa"/>
          </w:tcPr>
          <w:p w:rsidR="00AB51A6" w:rsidRPr="00ED2D85" w:rsidRDefault="00AB51A6" w:rsidP="00637475">
            <w:pPr>
              <w:ind w:left="-28"/>
              <w:textAlignment w:val="center"/>
              <w:outlineLvl w:val="1"/>
              <w:rPr>
                <w:rFonts w:ascii="Arial" w:hAnsi="Arial" w:cs="Arial"/>
                <w:b/>
                <w:bCs/>
                <w:caps/>
                <w:kern w:val="36"/>
                <w:sz w:val="20"/>
                <w:szCs w:val="20"/>
              </w:rPr>
            </w:pPr>
            <w:r w:rsidRPr="00ED2D85">
              <w:rPr>
                <w:rFonts w:ascii="Arial" w:hAnsi="Arial" w:cs="Arial"/>
                <w:sz w:val="20"/>
                <w:szCs w:val="20"/>
              </w:rPr>
              <w:t xml:space="preserve">1 port USB 2.0, 1 karta Ethernet 10/100/1000 Base-T (RJ45) – liczba oraz rodzaj interfejsów nie może zostać osiągnięta przez zastosowanie zewnętrznych przejściówek lub zewnętrznych kart rozszerzeń. </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Praca w sieci</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Tak, 10/100/1000 Base-T RJ-45. Obsługa standardu  802.1X.</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z w:val="20"/>
                <w:szCs w:val="20"/>
              </w:rPr>
            </w:pPr>
          </w:p>
        </w:tc>
        <w:tc>
          <w:tcPr>
            <w:tcW w:w="4411" w:type="dxa"/>
          </w:tcPr>
          <w:p w:rsidR="00AB51A6" w:rsidRPr="00ED2D85" w:rsidRDefault="00AB51A6" w:rsidP="00637475">
            <w:pPr>
              <w:rPr>
                <w:rFonts w:ascii="Arial" w:hAnsi="Arial" w:cs="Arial"/>
                <w:sz w:val="20"/>
                <w:szCs w:val="20"/>
              </w:rPr>
            </w:pPr>
            <w:r w:rsidRPr="00ED2D85">
              <w:rPr>
                <w:rFonts w:ascii="Arial" w:hAnsi="Arial" w:cs="Arial"/>
                <w:sz w:val="20"/>
                <w:szCs w:val="20"/>
              </w:rPr>
              <w:t>Sterowniki w jęz. polskim</w:t>
            </w:r>
          </w:p>
        </w:tc>
        <w:tc>
          <w:tcPr>
            <w:tcW w:w="8698" w:type="dxa"/>
          </w:tcPr>
          <w:p w:rsidR="00AB51A6" w:rsidRPr="00ED2D85" w:rsidRDefault="00AB51A6" w:rsidP="00637475">
            <w:pPr>
              <w:rPr>
                <w:rFonts w:ascii="Arial" w:hAnsi="Arial" w:cs="Arial"/>
                <w:sz w:val="20"/>
                <w:szCs w:val="20"/>
              </w:rPr>
            </w:pPr>
            <w:r w:rsidRPr="00ED2D85">
              <w:rPr>
                <w:rFonts w:ascii="Arial" w:hAnsi="Arial" w:cs="Arial"/>
                <w:sz w:val="20"/>
                <w:szCs w:val="20"/>
              </w:rPr>
              <w:t>Windows XP/7/8.1 –  systemy będące w posiadaniu Zamawiającego.</w:t>
            </w:r>
          </w:p>
        </w:tc>
      </w:tr>
      <w:tr w:rsidR="00AB51A6" w:rsidRPr="00ED2D85" w:rsidTr="00AA6117">
        <w:tc>
          <w:tcPr>
            <w:tcW w:w="667" w:type="dxa"/>
            <w:vMerge w:val="restart"/>
          </w:tcPr>
          <w:p w:rsidR="00AB51A6" w:rsidRPr="00ED2D85" w:rsidRDefault="00AB51A6" w:rsidP="00AA6117">
            <w:pPr>
              <w:widowControl w:val="0"/>
              <w:numPr>
                <w:ilvl w:val="0"/>
                <w:numId w:val="69"/>
              </w:numPr>
              <w:autoSpaceDE w:val="0"/>
              <w:autoSpaceDN w:val="0"/>
              <w:adjustRightInd w:val="0"/>
              <w:ind w:left="418" w:hanging="379"/>
              <w:rPr>
                <w:rFonts w:ascii="Arial" w:hAnsi="Arial" w:cs="Arial"/>
                <w:spacing w:val="-3"/>
                <w:sz w:val="20"/>
                <w:szCs w:val="20"/>
              </w:rPr>
            </w:pPr>
          </w:p>
        </w:tc>
        <w:tc>
          <w:tcPr>
            <w:tcW w:w="4411" w:type="dxa"/>
            <w:vMerge w:val="restart"/>
          </w:tcPr>
          <w:p w:rsidR="00AB51A6" w:rsidRPr="00ED2D85" w:rsidRDefault="00AB51A6" w:rsidP="00637475">
            <w:pPr>
              <w:rPr>
                <w:rFonts w:ascii="Arial" w:hAnsi="Arial" w:cs="Arial"/>
                <w:spacing w:val="-3"/>
                <w:sz w:val="20"/>
                <w:szCs w:val="20"/>
              </w:rPr>
            </w:pPr>
            <w:r w:rsidRPr="00ED2D85">
              <w:rPr>
                <w:rFonts w:ascii="Arial" w:hAnsi="Arial" w:cs="Arial"/>
                <w:spacing w:val="-3"/>
                <w:sz w:val="20"/>
                <w:szCs w:val="20"/>
              </w:rPr>
              <w:t>Materiały eksploatacyjne</w:t>
            </w:r>
          </w:p>
        </w:tc>
        <w:tc>
          <w:tcPr>
            <w:tcW w:w="8698" w:type="dxa"/>
          </w:tcPr>
          <w:p w:rsidR="00AB51A6" w:rsidRPr="00ED2D85" w:rsidRDefault="00AB51A6" w:rsidP="00D25BD3">
            <w:pPr>
              <w:numPr>
                <w:ilvl w:val="0"/>
                <w:numId w:val="76"/>
              </w:numPr>
              <w:ind w:left="443" w:hanging="426"/>
              <w:jc w:val="both"/>
              <w:rPr>
                <w:rFonts w:ascii="Arial" w:hAnsi="Arial" w:cs="Arial"/>
                <w:spacing w:val="-3"/>
                <w:sz w:val="20"/>
                <w:szCs w:val="20"/>
              </w:rPr>
            </w:pPr>
            <w:r w:rsidRPr="00ED2D85">
              <w:rPr>
                <w:rFonts w:ascii="Arial" w:hAnsi="Arial" w:cs="Arial"/>
                <w:spacing w:val="-3"/>
                <w:sz w:val="20"/>
                <w:szCs w:val="20"/>
              </w:rPr>
              <w:t>Zasobnik tonera wraz z bębnem o wydajności 5000 stron (zgodnie z normą ISO/IEC 19752) zawarty w opakowaniu drukarki.</w:t>
            </w:r>
          </w:p>
        </w:tc>
      </w:tr>
      <w:tr w:rsidR="00AB51A6" w:rsidRPr="00ED2D85" w:rsidTr="00AA6117">
        <w:tc>
          <w:tcPr>
            <w:tcW w:w="667" w:type="dxa"/>
            <w:vMerge/>
          </w:tcPr>
          <w:p w:rsidR="00AB51A6" w:rsidRPr="00ED2D85" w:rsidRDefault="00AB51A6" w:rsidP="00AA6117">
            <w:pPr>
              <w:widowControl w:val="0"/>
              <w:numPr>
                <w:ilvl w:val="0"/>
                <w:numId w:val="69"/>
              </w:numPr>
              <w:autoSpaceDE w:val="0"/>
              <w:autoSpaceDN w:val="0"/>
              <w:adjustRightInd w:val="0"/>
              <w:ind w:left="418" w:hanging="379"/>
              <w:rPr>
                <w:rFonts w:ascii="Arial" w:hAnsi="Arial" w:cs="Arial"/>
                <w:spacing w:val="-3"/>
                <w:sz w:val="20"/>
                <w:szCs w:val="20"/>
              </w:rPr>
            </w:pPr>
          </w:p>
        </w:tc>
        <w:tc>
          <w:tcPr>
            <w:tcW w:w="4411" w:type="dxa"/>
            <w:vMerge/>
          </w:tcPr>
          <w:p w:rsidR="00AB51A6" w:rsidRPr="00ED2D85" w:rsidRDefault="00AB51A6" w:rsidP="00637475">
            <w:pPr>
              <w:rPr>
                <w:rFonts w:ascii="Arial" w:hAnsi="Arial" w:cs="Arial"/>
                <w:spacing w:val="-3"/>
                <w:sz w:val="20"/>
                <w:szCs w:val="20"/>
              </w:rPr>
            </w:pPr>
          </w:p>
        </w:tc>
        <w:tc>
          <w:tcPr>
            <w:tcW w:w="8698" w:type="dxa"/>
          </w:tcPr>
          <w:p w:rsidR="00AB51A6" w:rsidRPr="00ED2D85" w:rsidRDefault="00AB51A6" w:rsidP="00D25BD3">
            <w:pPr>
              <w:numPr>
                <w:ilvl w:val="0"/>
                <w:numId w:val="76"/>
              </w:numPr>
              <w:ind w:left="372"/>
              <w:jc w:val="both"/>
              <w:rPr>
                <w:rFonts w:ascii="Arial" w:hAnsi="Arial" w:cs="Arial"/>
                <w:spacing w:val="-3"/>
                <w:sz w:val="20"/>
                <w:szCs w:val="20"/>
              </w:rPr>
            </w:pPr>
            <w:r w:rsidRPr="00ED2D85">
              <w:rPr>
                <w:rFonts w:ascii="Arial" w:hAnsi="Arial" w:cs="Arial"/>
                <w:spacing w:val="-3"/>
                <w:sz w:val="20"/>
                <w:szCs w:val="20"/>
              </w:rPr>
              <w:t>Dodatkowe materiały eksploatacyjne (toner + bęben) pozwalające na wydruk 20 000 stron (zgodnie z normą ISO/IEC 19752)</w:t>
            </w:r>
          </w:p>
          <w:p w:rsidR="00AB51A6" w:rsidRPr="00ED2D85" w:rsidRDefault="00AB51A6" w:rsidP="00637475">
            <w:pPr>
              <w:ind w:left="372"/>
              <w:jc w:val="both"/>
              <w:rPr>
                <w:rFonts w:ascii="Arial" w:hAnsi="Arial" w:cs="Arial"/>
                <w:spacing w:val="-3"/>
                <w:sz w:val="20"/>
                <w:szCs w:val="20"/>
              </w:rPr>
            </w:pPr>
            <w:r w:rsidRPr="00ED2D85">
              <w:rPr>
                <w:rFonts w:ascii="Arial" w:hAnsi="Arial" w:cs="Arial"/>
                <w:b/>
                <w:spacing w:val="-3"/>
                <w:sz w:val="20"/>
                <w:szCs w:val="20"/>
              </w:rPr>
              <w:t>Uwaga: urządzenie dostarczone z materiałami eksploatacyjnymi (bębny, pojemnik na zużyty toner, itp.) pozwalającymi na wydruk 20 000 stron oprócz tonera i bębna zawartego w opakowaniu drukarki.</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pacing w:val="-3"/>
                <w:sz w:val="20"/>
                <w:szCs w:val="20"/>
              </w:rPr>
            </w:pPr>
          </w:p>
        </w:tc>
        <w:tc>
          <w:tcPr>
            <w:tcW w:w="4411" w:type="dxa"/>
          </w:tcPr>
          <w:p w:rsidR="00AB51A6" w:rsidRPr="00ED2D85" w:rsidRDefault="00AB51A6" w:rsidP="00637475">
            <w:pPr>
              <w:rPr>
                <w:rFonts w:ascii="Arial" w:hAnsi="Arial" w:cs="Arial"/>
                <w:spacing w:val="-3"/>
                <w:sz w:val="20"/>
                <w:szCs w:val="20"/>
              </w:rPr>
            </w:pPr>
            <w:r w:rsidRPr="00ED2D85">
              <w:rPr>
                <w:rFonts w:ascii="Arial" w:hAnsi="Arial" w:cs="Arial"/>
                <w:spacing w:val="-3"/>
                <w:sz w:val="20"/>
                <w:szCs w:val="20"/>
              </w:rPr>
              <w:t>Dodatkowe wymagania</w:t>
            </w:r>
          </w:p>
        </w:tc>
        <w:tc>
          <w:tcPr>
            <w:tcW w:w="8698" w:type="dxa"/>
          </w:tcPr>
          <w:p w:rsidR="00AB51A6" w:rsidRPr="00ED2D85" w:rsidRDefault="00AB51A6" w:rsidP="00AB51A6">
            <w:pPr>
              <w:widowControl w:val="0"/>
              <w:numPr>
                <w:ilvl w:val="0"/>
                <w:numId w:val="41"/>
              </w:numPr>
              <w:autoSpaceDE w:val="0"/>
              <w:autoSpaceDN w:val="0"/>
              <w:adjustRightInd w:val="0"/>
              <w:rPr>
                <w:rFonts w:ascii="Arial" w:hAnsi="Arial" w:cs="Arial"/>
                <w:spacing w:val="-3"/>
                <w:sz w:val="20"/>
                <w:szCs w:val="20"/>
              </w:rPr>
            </w:pPr>
            <w:r w:rsidRPr="00ED2D85">
              <w:rPr>
                <w:rFonts w:ascii="Arial" w:hAnsi="Arial" w:cs="Arial"/>
                <w:spacing w:val="-3"/>
                <w:sz w:val="20"/>
                <w:szCs w:val="20"/>
              </w:rPr>
              <w:t>Kabel łączący drukarkę z gniazdem UTP (linka) o długości 3 m, kat. 6,</w:t>
            </w:r>
          </w:p>
          <w:p w:rsidR="00AB51A6" w:rsidRPr="00ED2D85" w:rsidRDefault="00AB51A6" w:rsidP="00AB51A6">
            <w:pPr>
              <w:widowControl w:val="0"/>
              <w:numPr>
                <w:ilvl w:val="0"/>
                <w:numId w:val="41"/>
              </w:numPr>
              <w:autoSpaceDE w:val="0"/>
              <w:autoSpaceDN w:val="0"/>
              <w:adjustRightInd w:val="0"/>
              <w:rPr>
                <w:rFonts w:ascii="Arial" w:hAnsi="Arial" w:cs="Arial"/>
                <w:spacing w:val="-3"/>
                <w:sz w:val="20"/>
                <w:szCs w:val="20"/>
              </w:rPr>
            </w:pPr>
            <w:r w:rsidRPr="00ED2D85">
              <w:rPr>
                <w:rFonts w:ascii="Arial" w:hAnsi="Arial" w:cs="Arial"/>
                <w:spacing w:val="-3"/>
                <w:sz w:val="20"/>
                <w:szCs w:val="20"/>
              </w:rPr>
              <w:t>kabel USB 2.0 – 1,8 m,</w:t>
            </w:r>
          </w:p>
          <w:p w:rsidR="00AB51A6" w:rsidRPr="00ED2D85" w:rsidRDefault="00AB51A6" w:rsidP="00AB51A6">
            <w:pPr>
              <w:widowControl w:val="0"/>
              <w:numPr>
                <w:ilvl w:val="0"/>
                <w:numId w:val="41"/>
              </w:numPr>
              <w:autoSpaceDE w:val="0"/>
              <w:autoSpaceDN w:val="0"/>
              <w:adjustRightInd w:val="0"/>
              <w:rPr>
                <w:rFonts w:ascii="Arial" w:hAnsi="Arial" w:cs="Arial"/>
                <w:spacing w:val="-3"/>
                <w:sz w:val="20"/>
                <w:szCs w:val="20"/>
              </w:rPr>
            </w:pPr>
            <w:r w:rsidRPr="00ED2D85">
              <w:rPr>
                <w:rFonts w:ascii="Arial" w:hAnsi="Arial" w:cs="Arial"/>
                <w:spacing w:val="-3"/>
                <w:sz w:val="20"/>
                <w:szCs w:val="20"/>
              </w:rPr>
              <w:t>kabel zasilający,</w:t>
            </w:r>
          </w:p>
          <w:p w:rsidR="00AB51A6" w:rsidRPr="00ED2D85" w:rsidRDefault="00AB51A6" w:rsidP="00AB51A6">
            <w:pPr>
              <w:widowControl w:val="0"/>
              <w:numPr>
                <w:ilvl w:val="0"/>
                <w:numId w:val="41"/>
              </w:numPr>
              <w:autoSpaceDE w:val="0"/>
              <w:autoSpaceDN w:val="0"/>
              <w:adjustRightInd w:val="0"/>
              <w:rPr>
                <w:rFonts w:ascii="Arial" w:hAnsi="Arial" w:cs="Arial"/>
                <w:spacing w:val="-3"/>
                <w:sz w:val="20"/>
                <w:szCs w:val="20"/>
              </w:rPr>
            </w:pPr>
            <w:r w:rsidRPr="00ED2D85">
              <w:rPr>
                <w:rFonts w:ascii="Arial" w:hAnsi="Arial" w:cs="Arial"/>
                <w:spacing w:val="-3"/>
                <w:sz w:val="20"/>
                <w:szCs w:val="20"/>
              </w:rPr>
              <w:t>instrukcja obsługi w języku polskim (wersja elektroniczna lub papierowa).</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pacing w:val="-3"/>
                <w:sz w:val="20"/>
                <w:szCs w:val="20"/>
              </w:rPr>
            </w:pPr>
          </w:p>
        </w:tc>
        <w:tc>
          <w:tcPr>
            <w:tcW w:w="4411" w:type="dxa"/>
          </w:tcPr>
          <w:p w:rsidR="00AB51A6" w:rsidRPr="00ED2D85" w:rsidRDefault="00AB51A6" w:rsidP="00637475">
            <w:pPr>
              <w:rPr>
                <w:rFonts w:ascii="Arial" w:hAnsi="Arial" w:cs="Arial"/>
                <w:spacing w:val="-3"/>
                <w:sz w:val="20"/>
                <w:szCs w:val="20"/>
              </w:rPr>
            </w:pPr>
            <w:r w:rsidRPr="00ED2D85">
              <w:rPr>
                <w:rFonts w:ascii="Arial" w:hAnsi="Arial" w:cs="Arial"/>
                <w:spacing w:val="-3"/>
                <w:sz w:val="20"/>
                <w:szCs w:val="20"/>
              </w:rPr>
              <w:t>Gwarancja</w:t>
            </w:r>
          </w:p>
        </w:tc>
        <w:tc>
          <w:tcPr>
            <w:tcW w:w="8698" w:type="dxa"/>
          </w:tcPr>
          <w:p w:rsidR="00AB51A6" w:rsidRPr="001C315A" w:rsidRDefault="00AB51A6" w:rsidP="001C315A">
            <w:pPr>
              <w:pStyle w:val="Nagwek2"/>
              <w:spacing w:before="0"/>
              <w:rPr>
                <w:rFonts w:ascii="Arial" w:hAnsi="Arial" w:cs="Arial"/>
                <w:b w:val="0"/>
                <w:bCs w:val="0"/>
                <w:iCs/>
                <w:spacing w:val="-3"/>
              </w:rPr>
            </w:pPr>
            <w:r w:rsidRPr="001C315A">
              <w:rPr>
                <w:rFonts w:ascii="Arial" w:hAnsi="Arial" w:cs="Arial"/>
                <w:b w:val="0"/>
                <w:bCs w:val="0"/>
                <w:iCs/>
                <w:spacing w:val="-3"/>
              </w:rPr>
              <w:t>36 miesięcy, serwis w miejscu instal</w:t>
            </w:r>
            <w:r w:rsidR="001C315A">
              <w:rPr>
                <w:rFonts w:ascii="Arial" w:hAnsi="Arial" w:cs="Arial"/>
                <w:b w:val="0"/>
                <w:bCs w:val="0"/>
                <w:iCs/>
                <w:spacing w:val="-3"/>
              </w:rPr>
              <w:t>acji w następnym dniu roboczym.</w:t>
            </w:r>
          </w:p>
        </w:tc>
      </w:tr>
      <w:tr w:rsidR="00AB51A6" w:rsidRPr="00ED2D85" w:rsidTr="00AA6117">
        <w:tc>
          <w:tcPr>
            <w:tcW w:w="667" w:type="dxa"/>
          </w:tcPr>
          <w:p w:rsidR="00AB51A6" w:rsidRPr="00ED2D85" w:rsidRDefault="00AB51A6" w:rsidP="00AA6117">
            <w:pPr>
              <w:widowControl w:val="0"/>
              <w:numPr>
                <w:ilvl w:val="0"/>
                <w:numId w:val="69"/>
              </w:numPr>
              <w:autoSpaceDE w:val="0"/>
              <w:autoSpaceDN w:val="0"/>
              <w:adjustRightInd w:val="0"/>
              <w:ind w:left="418" w:hanging="379"/>
              <w:rPr>
                <w:rFonts w:ascii="Arial" w:hAnsi="Arial" w:cs="Arial"/>
                <w:spacing w:val="-3"/>
                <w:sz w:val="20"/>
                <w:szCs w:val="20"/>
              </w:rPr>
            </w:pPr>
          </w:p>
        </w:tc>
        <w:tc>
          <w:tcPr>
            <w:tcW w:w="4411" w:type="dxa"/>
          </w:tcPr>
          <w:p w:rsidR="00AB51A6" w:rsidRPr="00ED2D85" w:rsidRDefault="00AB51A6" w:rsidP="00637475">
            <w:pPr>
              <w:rPr>
                <w:rFonts w:ascii="Arial" w:hAnsi="Arial" w:cs="Arial"/>
                <w:spacing w:val="-3"/>
                <w:sz w:val="20"/>
                <w:szCs w:val="20"/>
              </w:rPr>
            </w:pPr>
            <w:r w:rsidRPr="00ED2D85">
              <w:rPr>
                <w:rFonts w:ascii="Arial" w:hAnsi="Arial" w:cs="Arial"/>
                <w:spacing w:val="-3"/>
                <w:sz w:val="20"/>
                <w:szCs w:val="20"/>
              </w:rPr>
              <w:t>Wymagane normy</w:t>
            </w:r>
          </w:p>
        </w:tc>
        <w:tc>
          <w:tcPr>
            <w:tcW w:w="8698" w:type="dxa"/>
          </w:tcPr>
          <w:p w:rsidR="00AB51A6" w:rsidRPr="00ED2D85" w:rsidRDefault="00AB51A6" w:rsidP="00637475">
            <w:pPr>
              <w:jc w:val="both"/>
              <w:rPr>
                <w:rFonts w:ascii="Arial" w:hAnsi="Arial" w:cs="Arial"/>
                <w:snapToGrid w:val="0"/>
                <w:spacing w:val="-3"/>
                <w:sz w:val="20"/>
                <w:szCs w:val="20"/>
              </w:rPr>
            </w:pPr>
            <w:r w:rsidRPr="00ED2D85">
              <w:rPr>
                <w:rFonts w:ascii="Arial" w:hAnsi="Arial" w:cs="Arial"/>
                <w:spacing w:val="-3"/>
                <w:sz w:val="20"/>
                <w:szCs w:val="20"/>
              </w:rPr>
              <w:t xml:space="preserve">Oferowany produkt musi spełniać normy </w:t>
            </w:r>
            <w:proofErr w:type="spellStart"/>
            <w:r w:rsidRPr="00ED2D85">
              <w:rPr>
                <w:rFonts w:ascii="Arial" w:hAnsi="Arial" w:cs="Arial"/>
                <w:spacing w:val="-3"/>
                <w:sz w:val="20"/>
                <w:szCs w:val="20"/>
              </w:rPr>
              <w:t>Energy</w:t>
            </w:r>
            <w:proofErr w:type="spellEnd"/>
            <w:r w:rsidRPr="00ED2D85">
              <w:rPr>
                <w:rFonts w:ascii="Arial" w:hAnsi="Arial" w:cs="Arial"/>
                <w:spacing w:val="-3"/>
                <w:sz w:val="20"/>
                <w:szCs w:val="20"/>
              </w:rPr>
              <w:t xml:space="preserve"> Star lub równoważne*</w:t>
            </w:r>
          </w:p>
        </w:tc>
      </w:tr>
    </w:tbl>
    <w:p w:rsidR="00AB51A6" w:rsidRPr="001156D3" w:rsidRDefault="00AB51A6" w:rsidP="00AB51A6">
      <w:pPr>
        <w:rPr>
          <w:rFonts w:ascii="Arial" w:hAnsi="Arial" w:cs="Arial"/>
          <w:sz w:val="20"/>
          <w:szCs w:val="20"/>
        </w:rPr>
      </w:pPr>
    </w:p>
    <w:p w:rsidR="00AB51A6" w:rsidRPr="00ED2D85" w:rsidRDefault="00AB51A6" w:rsidP="00AB51A6">
      <w:pPr>
        <w:rPr>
          <w:rFonts w:ascii="Arial" w:hAnsi="Arial" w:cs="Arial"/>
          <w:sz w:val="20"/>
          <w:szCs w:val="20"/>
        </w:rPr>
      </w:pPr>
    </w:p>
    <w:p w:rsidR="00AB51A6" w:rsidRDefault="00AB51A6" w:rsidP="00AA6117">
      <w:pPr>
        <w:numPr>
          <w:ilvl w:val="0"/>
          <w:numId w:val="68"/>
        </w:numPr>
        <w:jc w:val="both"/>
        <w:rPr>
          <w:rFonts w:ascii="Arial" w:hAnsi="Arial" w:cs="Arial"/>
          <w:b/>
          <w:sz w:val="20"/>
          <w:szCs w:val="20"/>
        </w:rPr>
      </w:pPr>
      <w:r w:rsidRPr="00ED2D85">
        <w:rPr>
          <w:rFonts w:ascii="Arial" w:hAnsi="Arial" w:cs="Arial"/>
          <w:b/>
          <w:sz w:val="20"/>
          <w:szCs w:val="20"/>
        </w:rPr>
        <w:t>Drukarka laserowa monochromatyczna A4 TYP - 2</w:t>
      </w:r>
      <w:r w:rsidRPr="00ED2D85">
        <w:rPr>
          <w:rFonts w:ascii="Arial" w:hAnsi="Arial" w:cs="Arial"/>
          <w:b/>
          <w:sz w:val="20"/>
          <w:szCs w:val="20"/>
        </w:rPr>
        <w:tab/>
      </w:r>
      <w:r w:rsidRPr="00ED2D85">
        <w:rPr>
          <w:rFonts w:ascii="Arial" w:hAnsi="Arial" w:cs="Arial"/>
          <w:b/>
          <w:sz w:val="20"/>
          <w:szCs w:val="20"/>
        </w:rPr>
        <w:tab/>
      </w:r>
      <w:r w:rsidRPr="00ED2D85">
        <w:rPr>
          <w:rFonts w:ascii="Arial" w:hAnsi="Arial" w:cs="Arial"/>
          <w:b/>
          <w:sz w:val="20"/>
          <w:szCs w:val="20"/>
        </w:rPr>
        <w:tab/>
        <w:t>Liczba sztuk: 30</w:t>
      </w:r>
    </w:p>
    <w:p w:rsidR="00AB51A6" w:rsidRPr="00ED2D85" w:rsidRDefault="00AB51A6" w:rsidP="00AB51A6">
      <w:pPr>
        <w:ind w:left="1080"/>
        <w:jc w:val="both"/>
        <w:rPr>
          <w:rFonts w:ascii="Arial" w:hAnsi="Arial" w:cs="Arial"/>
          <w:b/>
          <w:sz w:val="20"/>
          <w:szCs w:val="20"/>
        </w:rPr>
      </w:pPr>
    </w:p>
    <w:p w:rsidR="00AB51A6" w:rsidRPr="00ED2D85" w:rsidRDefault="00AB51A6" w:rsidP="00AB51A6">
      <w:pPr>
        <w:rPr>
          <w:rFonts w:ascii="Arial" w:hAnsi="Arial" w:cs="Arial"/>
          <w:sz w:val="20"/>
          <w:szCs w:val="20"/>
        </w:rPr>
      </w:pPr>
    </w:p>
    <w:tbl>
      <w:tblPr>
        <w:tblW w:w="13425"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7"/>
        <w:gridCol w:w="3405"/>
        <w:gridCol w:w="9353"/>
      </w:tblGrid>
      <w:tr w:rsidR="00AB51A6" w:rsidRPr="00ED2D85" w:rsidTr="00AA6117">
        <w:tc>
          <w:tcPr>
            <w:tcW w:w="667" w:type="dxa"/>
            <w:vAlign w:val="center"/>
          </w:tcPr>
          <w:p w:rsidR="00AB51A6" w:rsidRPr="00ED2D85" w:rsidRDefault="00AB51A6" w:rsidP="00637475">
            <w:pPr>
              <w:rPr>
                <w:rFonts w:ascii="Arial" w:hAnsi="Arial" w:cs="Arial"/>
                <w:b/>
                <w:sz w:val="20"/>
                <w:szCs w:val="20"/>
              </w:rPr>
            </w:pPr>
            <w:r w:rsidRPr="00ED2D85">
              <w:rPr>
                <w:rFonts w:ascii="Arial" w:hAnsi="Arial" w:cs="Arial"/>
                <w:b/>
                <w:sz w:val="20"/>
                <w:szCs w:val="20"/>
              </w:rPr>
              <w:t>Lp.</w:t>
            </w:r>
          </w:p>
        </w:tc>
        <w:tc>
          <w:tcPr>
            <w:tcW w:w="12758" w:type="dxa"/>
            <w:gridSpan w:val="2"/>
            <w:vAlign w:val="center"/>
          </w:tcPr>
          <w:p w:rsidR="00AB51A6" w:rsidRPr="00ED2D85" w:rsidRDefault="00AB51A6" w:rsidP="00637475">
            <w:pPr>
              <w:jc w:val="center"/>
              <w:rPr>
                <w:rFonts w:ascii="Arial" w:hAnsi="Arial" w:cs="Arial"/>
                <w:b/>
                <w:sz w:val="20"/>
                <w:szCs w:val="20"/>
              </w:rPr>
            </w:pPr>
            <w:r w:rsidRPr="00ED2D85">
              <w:rPr>
                <w:rFonts w:ascii="Arial" w:hAnsi="Arial" w:cs="Arial"/>
                <w:b/>
                <w:sz w:val="20"/>
                <w:szCs w:val="20"/>
              </w:rPr>
              <w:t>Opis wymagań minimalnych</w:t>
            </w:r>
          </w:p>
        </w:tc>
      </w:tr>
      <w:tr w:rsidR="00AB51A6" w:rsidRPr="00ED2D85" w:rsidTr="00AA6117">
        <w:trPr>
          <w:trHeight w:val="70"/>
        </w:trPr>
        <w:tc>
          <w:tcPr>
            <w:tcW w:w="667" w:type="dxa"/>
          </w:tcPr>
          <w:p w:rsidR="00AB51A6" w:rsidRPr="00ED2D85" w:rsidRDefault="00AB51A6" w:rsidP="00AA6117">
            <w:pPr>
              <w:widowControl w:val="0"/>
              <w:numPr>
                <w:ilvl w:val="0"/>
                <w:numId w:val="70"/>
              </w:numPr>
              <w:autoSpaceDE w:val="0"/>
              <w:autoSpaceDN w:val="0"/>
              <w:adjustRightInd w:val="0"/>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Technologia druku</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Monochromatyczny druk laserowy lub LED</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Prędkość druku A4 w czerni</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60 str./min</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Czas wydruku pierwszej strony z trybu gotowości</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=&lt;10,5 s</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Pamięć:</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512 MB</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Rozdzielczość druku (mono)</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 xml:space="preserve">Do 1200 x 1200 </w:t>
            </w:r>
            <w:proofErr w:type="spellStart"/>
            <w:r w:rsidRPr="00ED2D85">
              <w:rPr>
                <w:rFonts w:ascii="Arial" w:hAnsi="Arial" w:cs="Arial"/>
                <w:sz w:val="20"/>
                <w:szCs w:val="20"/>
              </w:rPr>
              <w:t>dpi</w:t>
            </w:r>
            <w:proofErr w:type="spellEnd"/>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Języki drukowania</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 xml:space="preserve">PCL 6, Postscript </w:t>
            </w:r>
            <w:proofErr w:type="spellStart"/>
            <w:r w:rsidRPr="00ED2D85">
              <w:rPr>
                <w:rFonts w:ascii="Arial" w:hAnsi="Arial" w:cs="Arial"/>
                <w:sz w:val="20"/>
                <w:szCs w:val="20"/>
              </w:rPr>
              <w:t>level</w:t>
            </w:r>
            <w:proofErr w:type="spellEnd"/>
            <w:r w:rsidRPr="00ED2D85">
              <w:rPr>
                <w:rFonts w:ascii="Arial" w:hAnsi="Arial" w:cs="Arial"/>
                <w:sz w:val="20"/>
                <w:szCs w:val="20"/>
              </w:rPr>
              <w:t xml:space="preserve"> 3</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Normatywne obciążenie miesięczne</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250 000 stron na miesiąc</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Nośniki</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Papier zwykły, koperty, kartony, etykiety, folie</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Podawanie papieru</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Automatyczne</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Druk dwustronny</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Automatyczny</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Obsługa nośników</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Podajnik 1 na 50 arkuszy</w:t>
            </w:r>
          </w:p>
          <w:p w:rsidR="00AB51A6" w:rsidRPr="00ED2D85" w:rsidRDefault="00AB51A6" w:rsidP="00637475">
            <w:pPr>
              <w:rPr>
                <w:rFonts w:ascii="Arial" w:hAnsi="Arial" w:cs="Arial"/>
                <w:sz w:val="20"/>
                <w:szCs w:val="20"/>
              </w:rPr>
            </w:pPr>
            <w:r w:rsidRPr="00ED2D85">
              <w:rPr>
                <w:rFonts w:ascii="Arial" w:hAnsi="Arial" w:cs="Arial"/>
                <w:sz w:val="20"/>
                <w:szCs w:val="20"/>
              </w:rPr>
              <w:t>Podajnik 2 o pojemności 500 arkuszy (A4)</w:t>
            </w:r>
          </w:p>
          <w:p w:rsidR="00AB51A6" w:rsidRPr="00ED2D85" w:rsidRDefault="00AB51A6" w:rsidP="00637475">
            <w:pPr>
              <w:rPr>
                <w:rFonts w:ascii="Arial" w:hAnsi="Arial" w:cs="Arial"/>
                <w:sz w:val="20"/>
                <w:szCs w:val="20"/>
              </w:rPr>
            </w:pPr>
            <w:r w:rsidRPr="00ED2D85">
              <w:rPr>
                <w:rFonts w:ascii="Arial" w:hAnsi="Arial" w:cs="Arial"/>
                <w:sz w:val="20"/>
                <w:szCs w:val="20"/>
              </w:rPr>
              <w:t>Podajnik 3 o pojemności 500 arkuszy (A4)</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Obsługiwane rozmiary nośników:</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A4, A5, A6, B5</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Pojemność odbiornika papieru:</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500 arkuszy</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Panel sterownia:</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Wyświetlane komunikaty w języku polskim.</w:t>
            </w:r>
          </w:p>
          <w:p w:rsidR="00AB51A6" w:rsidRPr="00ED2D85" w:rsidRDefault="00AB51A6" w:rsidP="00637475">
            <w:pPr>
              <w:rPr>
                <w:rFonts w:ascii="Arial" w:hAnsi="Arial" w:cs="Arial"/>
                <w:sz w:val="20"/>
                <w:szCs w:val="20"/>
              </w:rPr>
            </w:pPr>
            <w:r w:rsidRPr="00ED2D85">
              <w:rPr>
                <w:rFonts w:ascii="Arial" w:hAnsi="Arial" w:cs="Arial"/>
                <w:sz w:val="20"/>
                <w:szCs w:val="20"/>
              </w:rPr>
              <w:t>Przycisk anulowania wydruku.</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Interfejsy</w:t>
            </w:r>
          </w:p>
        </w:tc>
        <w:tc>
          <w:tcPr>
            <w:tcW w:w="9353" w:type="dxa"/>
          </w:tcPr>
          <w:p w:rsidR="00AB51A6" w:rsidRPr="00ED2D85" w:rsidRDefault="00AB51A6" w:rsidP="00637475">
            <w:pPr>
              <w:ind w:left="-28"/>
              <w:textAlignment w:val="center"/>
              <w:outlineLvl w:val="1"/>
              <w:rPr>
                <w:rFonts w:ascii="Arial" w:hAnsi="Arial" w:cs="Arial"/>
                <w:b/>
                <w:bCs/>
                <w:caps/>
                <w:kern w:val="36"/>
                <w:sz w:val="20"/>
                <w:szCs w:val="20"/>
              </w:rPr>
            </w:pPr>
            <w:r w:rsidRPr="00ED2D85">
              <w:rPr>
                <w:rFonts w:ascii="Arial" w:hAnsi="Arial" w:cs="Arial"/>
                <w:sz w:val="20"/>
                <w:szCs w:val="20"/>
              </w:rPr>
              <w:t>1 port USB 2.0, 1 karta Ethernet 10/100/1000 Base-T (RJ45) – liczba oraz rodzaj interfejsów nie może zostać osiągnięta przez zastosowanie zewnętrznych przejściówek lub zewnętrznych kart rozszerzeń.</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Praca w sieci</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Tak, 10/100/1000 Base-T RJ-45. Obsługa standardu  802.1X.</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z w:val="20"/>
                <w:szCs w:val="20"/>
              </w:rPr>
            </w:pPr>
          </w:p>
        </w:tc>
        <w:tc>
          <w:tcPr>
            <w:tcW w:w="3405" w:type="dxa"/>
          </w:tcPr>
          <w:p w:rsidR="00AB51A6" w:rsidRPr="00ED2D85" w:rsidRDefault="00AB51A6" w:rsidP="00637475">
            <w:pPr>
              <w:rPr>
                <w:rFonts w:ascii="Arial" w:hAnsi="Arial" w:cs="Arial"/>
                <w:sz w:val="20"/>
                <w:szCs w:val="20"/>
              </w:rPr>
            </w:pPr>
            <w:r w:rsidRPr="00ED2D85">
              <w:rPr>
                <w:rFonts w:ascii="Arial" w:hAnsi="Arial" w:cs="Arial"/>
                <w:sz w:val="20"/>
                <w:szCs w:val="20"/>
              </w:rPr>
              <w:t>Sterowniki w jęz. polskim</w:t>
            </w:r>
          </w:p>
        </w:tc>
        <w:tc>
          <w:tcPr>
            <w:tcW w:w="9353" w:type="dxa"/>
          </w:tcPr>
          <w:p w:rsidR="00AB51A6" w:rsidRPr="00ED2D85" w:rsidRDefault="00AB51A6" w:rsidP="00637475">
            <w:pPr>
              <w:rPr>
                <w:rFonts w:ascii="Arial" w:hAnsi="Arial" w:cs="Arial"/>
                <w:sz w:val="20"/>
                <w:szCs w:val="20"/>
              </w:rPr>
            </w:pPr>
            <w:r w:rsidRPr="00ED2D85">
              <w:rPr>
                <w:rFonts w:ascii="Arial" w:hAnsi="Arial" w:cs="Arial"/>
                <w:sz w:val="20"/>
                <w:szCs w:val="20"/>
              </w:rPr>
              <w:t>Windows XP/7/8.1 –  systemy będące w posiadaniu Zamawiającego.</w:t>
            </w:r>
          </w:p>
        </w:tc>
      </w:tr>
      <w:tr w:rsidR="00AB51A6" w:rsidRPr="00ED2D85" w:rsidTr="00AA6117">
        <w:tc>
          <w:tcPr>
            <w:tcW w:w="667" w:type="dxa"/>
            <w:vMerge w:val="restart"/>
          </w:tcPr>
          <w:p w:rsidR="00AB51A6" w:rsidRPr="00ED2D85" w:rsidRDefault="00AB51A6" w:rsidP="00AA6117">
            <w:pPr>
              <w:widowControl w:val="0"/>
              <w:numPr>
                <w:ilvl w:val="0"/>
                <w:numId w:val="70"/>
              </w:numPr>
              <w:autoSpaceDE w:val="0"/>
              <w:autoSpaceDN w:val="0"/>
              <w:adjustRightInd w:val="0"/>
              <w:ind w:left="418" w:hanging="379"/>
              <w:rPr>
                <w:rFonts w:ascii="Arial" w:hAnsi="Arial" w:cs="Arial"/>
                <w:spacing w:val="-3"/>
                <w:sz w:val="20"/>
                <w:szCs w:val="20"/>
              </w:rPr>
            </w:pPr>
          </w:p>
        </w:tc>
        <w:tc>
          <w:tcPr>
            <w:tcW w:w="3405" w:type="dxa"/>
            <w:vMerge w:val="restart"/>
          </w:tcPr>
          <w:p w:rsidR="00AB51A6" w:rsidRPr="00ED2D85" w:rsidRDefault="00AB51A6" w:rsidP="00637475">
            <w:pPr>
              <w:rPr>
                <w:rFonts w:ascii="Arial" w:hAnsi="Arial" w:cs="Arial"/>
                <w:spacing w:val="-3"/>
                <w:sz w:val="20"/>
                <w:szCs w:val="20"/>
              </w:rPr>
            </w:pPr>
            <w:r w:rsidRPr="00ED2D85">
              <w:rPr>
                <w:rFonts w:ascii="Arial" w:hAnsi="Arial" w:cs="Arial"/>
                <w:spacing w:val="-3"/>
                <w:sz w:val="20"/>
                <w:szCs w:val="20"/>
              </w:rPr>
              <w:t>Materiały eksploatacyjne</w:t>
            </w:r>
          </w:p>
        </w:tc>
        <w:tc>
          <w:tcPr>
            <w:tcW w:w="9353" w:type="dxa"/>
          </w:tcPr>
          <w:p w:rsidR="00AB51A6" w:rsidRPr="00ED2D85" w:rsidRDefault="00AB51A6" w:rsidP="00D25BD3">
            <w:pPr>
              <w:numPr>
                <w:ilvl w:val="0"/>
                <w:numId w:val="75"/>
              </w:numPr>
              <w:ind w:left="456" w:hanging="456"/>
              <w:rPr>
                <w:rFonts w:ascii="Arial" w:hAnsi="Arial" w:cs="Arial"/>
                <w:spacing w:val="-3"/>
                <w:sz w:val="20"/>
                <w:szCs w:val="20"/>
              </w:rPr>
            </w:pPr>
            <w:r w:rsidRPr="00ED2D85">
              <w:rPr>
                <w:rFonts w:ascii="Arial" w:hAnsi="Arial" w:cs="Arial"/>
                <w:spacing w:val="-3"/>
                <w:sz w:val="20"/>
                <w:szCs w:val="20"/>
              </w:rPr>
              <w:t>Zasobnik tonera wraz z bębnem o wydajności 10 000 stron (zgodnie z normą ISO/IEC 19752) zawarty w opakowaniu drukarki.</w:t>
            </w:r>
          </w:p>
        </w:tc>
      </w:tr>
      <w:tr w:rsidR="00AB51A6" w:rsidRPr="00ED2D85" w:rsidTr="00AA6117">
        <w:tc>
          <w:tcPr>
            <w:tcW w:w="667" w:type="dxa"/>
            <w:vMerge/>
          </w:tcPr>
          <w:p w:rsidR="00AB51A6" w:rsidRPr="00ED2D85" w:rsidRDefault="00AB51A6" w:rsidP="00AA6117">
            <w:pPr>
              <w:widowControl w:val="0"/>
              <w:numPr>
                <w:ilvl w:val="0"/>
                <w:numId w:val="70"/>
              </w:numPr>
              <w:autoSpaceDE w:val="0"/>
              <w:autoSpaceDN w:val="0"/>
              <w:adjustRightInd w:val="0"/>
              <w:ind w:left="418" w:hanging="379"/>
              <w:rPr>
                <w:rFonts w:ascii="Arial" w:hAnsi="Arial" w:cs="Arial"/>
                <w:spacing w:val="-3"/>
                <w:sz w:val="20"/>
                <w:szCs w:val="20"/>
              </w:rPr>
            </w:pPr>
          </w:p>
        </w:tc>
        <w:tc>
          <w:tcPr>
            <w:tcW w:w="3405" w:type="dxa"/>
            <w:vMerge/>
          </w:tcPr>
          <w:p w:rsidR="00AB51A6" w:rsidRPr="00ED2D85" w:rsidRDefault="00AB51A6" w:rsidP="00637475">
            <w:pPr>
              <w:rPr>
                <w:rFonts w:ascii="Arial" w:hAnsi="Arial" w:cs="Arial"/>
                <w:spacing w:val="-3"/>
                <w:sz w:val="20"/>
                <w:szCs w:val="20"/>
              </w:rPr>
            </w:pPr>
          </w:p>
        </w:tc>
        <w:tc>
          <w:tcPr>
            <w:tcW w:w="9353" w:type="dxa"/>
          </w:tcPr>
          <w:p w:rsidR="00AB51A6" w:rsidRPr="00ED2D85" w:rsidRDefault="00AB51A6" w:rsidP="00D25BD3">
            <w:pPr>
              <w:numPr>
                <w:ilvl w:val="0"/>
                <w:numId w:val="75"/>
              </w:numPr>
              <w:ind w:left="372"/>
              <w:rPr>
                <w:rFonts w:ascii="Arial" w:hAnsi="Arial" w:cs="Arial"/>
                <w:spacing w:val="-3"/>
                <w:sz w:val="20"/>
                <w:szCs w:val="20"/>
              </w:rPr>
            </w:pPr>
            <w:r w:rsidRPr="00ED2D85">
              <w:rPr>
                <w:rFonts w:ascii="Arial" w:hAnsi="Arial" w:cs="Arial"/>
                <w:spacing w:val="-3"/>
                <w:sz w:val="20"/>
                <w:szCs w:val="20"/>
              </w:rPr>
              <w:t>Dodatkowe materiały eksploatacyjne (toner + bęben) pozwalające na wydruk 50 000 stron (zgodnie z normą ISO/IEC 19752).</w:t>
            </w:r>
          </w:p>
          <w:p w:rsidR="00AB51A6" w:rsidRPr="00ED2D85" w:rsidRDefault="00AB51A6" w:rsidP="00637475">
            <w:pPr>
              <w:pStyle w:val="Nagwek1"/>
              <w:rPr>
                <w:rFonts w:ascii="Arial" w:hAnsi="Arial" w:cs="Arial"/>
                <w:spacing w:val="-3"/>
                <w:sz w:val="20"/>
                <w:szCs w:val="20"/>
              </w:rPr>
            </w:pPr>
            <w:r w:rsidRPr="00ED2D85">
              <w:rPr>
                <w:rFonts w:ascii="Arial" w:hAnsi="Arial" w:cs="Arial"/>
                <w:spacing w:val="-3"/>
                <w:sz w:val="20"/>
                <w:szCs w:val="20"/>
              </w:rPr>
              <w:t>Uwaga: urządzenie dostarczone z materiałami eksploatacyjnymi (bębny, pojemnik na zużyty toner, itp.) pozwalającymi na wydruk 50 000 stron oprócz tonera i bębna zawartego w opakowaniu drukarki.</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pacing w:val="-3"/>
                <w:sz w:val="20"/>
                <w:szCs w:val="20"/>
              </w:rPr>
            </w:pPr>
          </w:p>
        </w:tc>
        <w:tc>
          <w:tcPr>
            <w:tcW w:w="3405" w:type="dxa"/>
          </w:tcPr>
          <w:p w:rsidR="00AB51A6" w:rsidRPr="00ED2D85" w:rsidRDefault="00AB51A6" w:rsidP="00637475">
            <w:pPr>
              <w:rPr>
                <w:rFonts w:ascii="Arial" w:hAnsi="Arial" w:cs="Arial"/>
                <w:spacing w:val="-3"/>
                <w:sz w:val="20"/>
                <w:szCs w:val="20"/>
              </w:rPr>
            </w:pPr>
            <w:r w:rsidRPr="00ED2D85">
              <w:rPr>
                <w:rFonts w:ascii="Arial" w:hAnsi="Arial" w:cs="Arial"/>
                <w:spacing w:val="-3"/>
                <w:sz w:val="20"/>
                <w:szCs w:val="20"/>
              </w:rPr>
              <w:t>Dodatkowe wymagania</w:t>
            </w:r>
          </w:p>
        </w:tc>
        <w:tc>
          <w:tcPr>
            <w:tcW w:w="9353" w:type="dxa"/>
          </w:tcPr>
          <w:p w:rsidR="00AB51A6" w:rsidRPr="00ED2D85" w:rsidRDefault="00AB51A6" w:rsidP="00AB51A6">
            <w:pPr>
              <w:widowControl w:val="0"/>
              <w:numPr>
                <w:ilvl w:val="0"/>
                <w:numId w:val="41"/>
              </w:numPr>
              <w:autoSpaceDE w:val="0"/>
              <w:autoSpaceDN w:val="0"/>
              <w:adjustRightInd w:val="0"/>
              <w:rPr>
                <w:rFonts w:ascii="Arial" w:hAnsi="Arial" w:cs="Arial"/>
                <w:spacing w:val="-3"/>
                <w:sz w:val="20"/>
                <w:szCs w:val="20"/>
              </w:rPr>
            </w:pPr>
            <w:r w:rsidRPr="00ED2D85">
              <w:rPr>
                <w:rFonts w:ascii="Arial" w:hAnsi="Arial" w:cs="Arial"/>
                <w:spacing w:val="-3"/>
                <w:sz w:val="20"/>
                <w:szCs w:val="20"/>
              </w:rPr>
              <w:t>Kabel łączący drukarkę z gniazdem UTP (linka) o długości 5 m, kat. 6,</w:t>
            </w:r>
          </w:p>
          <w:p w:rsidR="00AB51A6" w:rsidRPr="00ED2D85" w:rsidRDefault="00AB51A6" w:rsidP="00AB51A6">
            <w:pPr>
              <w:widowControl w:val="0"/>
              <w:numPr>
                <w:ilvl w:val="0"/>
                <w:numId w:val="41"/>
              </w:numPr>
              <w:autoSpaceDE w:val="0"/>
              <w:autoSpaceDN w:val="0"/>
              <w:adjustRightInd w:val="0"/>
              <w:rPr>
                <w:rFonts w:ascii="Arial" w:hAnsi="Arial" w:cs="Arial"/>
                <w:spacing w:val="-3"/>
                <w:sz w:val="20"/>
                <w:szCs w:val="20"/>
              </w:rPr>
            </w:pPr>
            <w:r w:rsidRPr="00ED2D85">
              <w:rPr>
                <w:rFonts w:ascii="Arial" w:hAnsi="Arial" w:cs="Arial"/>
                <w:spacing w:val="-3"/>
                <w:sz w:val="20"/>
                <w:szCs w:val="20"/>
              </w:rPr>
              <w:t>kabel USB 2.0 - 2 m,</w:t>
            </w:r>
          </w:p>
          <w:p w:rsidR="00AB51A6" w:rsidRPr="00ED2D85" w:rsidRDefault="00AB51A6" w:rsidP="00AB51A6">
            <w:pPr>
              <w:widowControl w:val="0"/>
              <w:numPr>
                <w:ilvl w:val="0"/>
                <w:numId w:val="41"/>
              </w:numPr>
              <w:autoSpaceDE w:val="0"/>
              <w:autoSpaceDN w:val="0"/>
              <w:adjustRightInd w:val="0"/>
              <w:rPr>
                <w:rFonts w:ascii="Arial" w:hAnsi="Arial" w:cs="Arial"/>
                <w:spacing w:val="-3"/>
                <w:sz w:val="20"/>
                <w:szCs w:val="20"/>
              </w:rPr>
            </w:pPr>
            <w:r w:rsidRPr="00ED2D85">
              <w:rPr>
                <w:rFonts w:ascii="Arial" w:hAnsi="Arial" w:cs="Arial"/>
                <w:spacing w:val="-3"/>
                <w:sz w:val="20"/>
                <w:szCs w:val="20"/>
              </w:rPr>
              <w:t>kabel zasilający,</w:t>
            </w:r>
          </w:p>
          <w:p w:rsidR="00AB51A6" w:rsidRPr="00ED2D85" w:rsidRDefault="00AB51A6" w:rsidP="00AB51A6">
            <w:pPr>
              <w:widowControl w:val="0"/>
              <w:numPr>
                <w:ilvl w:val="0"/>
                <w:numId w:val="41"/>
              </w:numPr>
              <w:autoSpaceDE w:val="0"/>
              <w:autoSpaceDN w:val="0"/>
              <w:adjustRightInd w:val="0"/>
              <w:rPr>
                <w:rFonts w:ascii="Arial" w:hAnsi="Arial" w:cs="Arial"/>
                <w:spacing w:val="-3"/>
                <w:sz w:val="20"/>
                <w:szCs w:val="20"/>
              </w:rPr>
            </w:pPr>
            <w:r w:rsidRPr="00ED2D85">
              <w:rPr>
                <w:rStyle w:val="FontStyle27"/>
                <w:rFonts w:ascii="Arial" w:hAnsi="Arial" w:cs="Arial"/>
                <w:szCs w:val="20"/>
              </w:rPr>
              <w:t>listwa zasilająca, długość przewodu zasilającego 5 m, 5 gniazd sieciowych z wyłącznikiem i bezpiecznikiem.</w:t>
            </w:r>
          </w:p>
          <w:p w:rsidR="00AB51A6" w:rsidRPr="00ED2D85" w:rsidRDefault="00AB51A6" w:rsidP="00AB51A6">
            <w:pPr>
              <w:widowControl w:val="0"/>
              <w:numPr>
                <w:ilvl w:val="0"/>
                <w:numId w:val="41"/>
              </w:numPr>
              <w:autoSpaceDE w:val="0"/>
              <w:autoSpaceDN w:val="0"/>
              <w:adjustRightInd w:val="0"/>
              <w:rPr>
                <w:rFonts w:ascii="Arial" w:hAnsi="Arial" w:cs="Arial"/>
                <w:spacing w:val="-3"/>
                <w:sz w:val="20"/>
                <w:szCs w:val="20"/>
              </w:rPr>
            </w:pPr>
            <w:r w:rsidRPr="00ED2D85">
              <w:rPr>
                <w:rFonts w:ascii="Arial" w:hAnsi="Arial" w:cs="Arial"/>
                <w:spacing w:val="-3"/>
                <w:sz w:val="20"/>
                <w:szCs w:val="20"/>
              </w:rPr>
              <w:t>instrukcja obsługi w języku polskim (wersja elektroniczna lub papierowa)..</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pacing w:val="-3"/>
                <w:sz w:val="20"/>
                <w:szCs w:val="20"/>
              </w:rPr>
            </w:pPr>
          </w:p>
        </w:tc>
        <w:tc>
          <w:tcPr>
            <w:tcW w:w="3405" w:type="dxa"/>
          </w:tcPr>
          <w:p w:rsidR="00AB51A6" w:rsidRPr="00ED2D85" w:rsidRDefault="00AB51A6" w:rsidP="00637475">
            <w:pPr>
              <w:rPr>
                <w:rFonts w:ascii="Arial" w:hAnsi="Arial" w:cs="Arial"/>
                <w:spacing w:val="-3"/>
                <w:sz w:val="20"/>
                <w:szCs w:val="20"/>
              </w:rPr>
            </w:pPr>
            <w:r w:rsidRPr="00ED2D85">
              <w:rPr>
                <w:rFonts w:ascii="Arial" w:hAnsi="Arial" w:cs="Arial"/>
                <w:spacing w:val="-3"/>
                <w:sz w:val="20"/>
                <w:szCs w:val="20"/>
              </w:rPr>
              <w:t>Gwarancja</w:t>
            </w:r>
          </w:p>
        </w:tc>
        <w:tc>
          <w:tcPr>
            <w:tcW w:w="9353" w:type="dxa"/>
          </w:tcPr>
          <w:p w:rsidR="00AB51A6" w:rsidRPr="001C315A" w:rsidRDefault="00AB51A6" w:rsidP="001C315A">
            <w:pPr>
              <w:pStyle w:val="Nagwek2"/>
              <w:spacing w:before="0"/>
              <w:rPr>
                <w:rFonts w:ascii="Arial" w:hAnsi="Arial" w:cs="Arial"/>
                <w:b w:val="0"/>
                <w:bCs w:val="0"/>
                <w:iCs/>
                <w:spacing w:val="-3"/>
              </w:rPr>
            </w:pPr>
            <w:r w:rsidRPr="001C315A">
              <w:rPr>
                <w:rFonts w:ascii="Arial" w:hAnsi="Arial" w:cs="Arial"/>
                <w:b w:val="0"/>
                <w:bCs w:val="0"/>
                <w:iCs/>
                <w:spacing w:val="-3"/>
              </w:rPr>
              <w:t>36 miesięcy, serwis w miejscu instal</w:t>
            </w:r>
            <w:r w:rsidR="001C315A" w:rsidRPr="001C315A">
              <w:rPr>
                <w:rFonts w:ascii="Arial" w:hAnsi="Arial" w:cs="Arial"/>
                <w:b w:val="0"/>
                <w:bCs w:val="0"/>
                <w:iCs/>
                <w:spacing w:val="-3"/>
              </w:rPr>
              <w:t>acji w następnym dniu roboczym.</w:t>
            </w:r>
          </w:p>
        </w:tc>
      </w:tr>
      <w:tr w:rsidR="00AB51A6" w:rsidRPr="00ED2D85" w:rsidTr="00AA6117">
        <w:tc>
          <w:tcPr>
            <w:tcW w:w="667" w:type="dxa"/>
          </w:tcPr>
          <w:p w:rsidR="00AB51A6" w:rsidRPr="00ED2D85" w:rsidRDefault="00AB51A6" w:rsidP="00AA6117">
            <w:pPr>
              <w:widowControl w:val="0"/>
              <w:numPr>
                <w:ilvl w:val="0"/>
                <w:numId w:val="70"/>
              </w:numPr>
              <w:autoSpaceDE w:val="0"/>
              <w:autoSpaceDN w:val="0"/>
              <w:adjustRightInd w:val="0"/>
              <w:ind w:left="418" w:hanging="379"/>
              <w:rPr>
                <w:rFonts w:ascii="Arial" w:hAnsi="Arial" w:cs="Arial"/>
                <w:spacing w:val="-3"/>
                <w:sz w:val="20"/>
                <w:szCs w:val="20"/>
              </w:rPr>
            </w:pPr>
          </w:p>
        </w:tc>
        <w:tc>
          <w:tcPr>
            <w:tcW w:w="3405" w:type="dxa"/>
          </w:tcPr>
          <w:p w:rsidR="00AB51A6" w:rsidRPr="00ED2D85" w:rsidRDefault="00AB51A6" w:rsidP="00637475">
            <w:pPr>
              <w:rPr>
                <w:rFonts w:ascii="Arial" w:hAnsi="Arial" w:cs="Arial"/>
                <w:spacing w:val="-3"/>
                <w:sz w:val="20"/>
                <w:szCs w:val="20"/>
              </w:rPr>
            </w:pPr>
            <w:r w:rsidRPr="00ED2D85">
              <w:rPr>
                <w:rFonts w:ascii="Arial" w:hAnsi="Arial" w:cs="Arial"/>
                <w:spacing w:val="-3"/>
                <w:sz w:val="20"/>
                <w:szCs w:val="20"/>
              </w:rPr>
              <w:t>Wymagane normy</w:t>
            </w:r>
          </w:p>
        </w:tc>
        <w:tc>
          <w:tcPr>
            <w:tcW w:w="9353" w:type="dxa"/>
          </w:tcPr>
          <w:p w:rsidR="00AB51A6" w:rsidRPr="00ED2D85" w:rsidRDefault="00AB51A6" w:rsidP="00637475">
            <w:pPr>
              <w:rPr>
                <w:rFonts w:ascii="Arial" w:hAnsi="Arial" w:cs="Arial"/>
                <w:snapToGrid w:val="0"/>
                <w:spacing w:val="-3"/>
                <w:sz w:val="20"/>
                <w:szCs w:val="20"/>
              </w:rPr>
            </w:pPr>
            <w:r w:rsidRPr="00ED2D85">
              <w:rPr>
                <w:rFonts w:ascii="Arial" w:hAnsi="Arial" w:cs="Arial"/>
                <w:spacing w:val="-3"/>
                <w:sz w:val="20"/>
                <w:szCs w:val="20"/>
              </w:rPr>
              <w:t xml:space="preserve">Oferowany produkt musi spełniać normy </w:t>
            </w:r>
            <w:proofErr w:type="spellStart"/>
            <w:r w:rsidRPr="00ED2D85">
              <w:rPr>
                <w:rFonts w:ascii="Arial" w:hAnsi="Arial" w:cs="Arial"/>
                <w:spacing w:val="-3"/>
                <w:sz w:val="20"/>
                <w:szCs w:val="20"/>
              </w:rPr>
              <w:t>Energy</w:t>
            </w:r>
            <w:proofErr w:type="spellEnd"/>
            <w:r w:rsidRPr="00ED2D85">
              <w:rPr>
                <w:rFonts w:ascii="Arial" w:hAnsi="Arial" w:cs="Arial"/>
                <w:spacing w:val="-3"/>
                <w:sz w:val="20"/>
                <w:szCs w:val="20"/>
              </w:rPr>
              <w:t xml:space="preserve"> Star lub równoważne* </w:t>
            </w:r>
          </w:p>
        </w:tc>
      </w:tr>
    </w:tbl>
    <w:p w:rsidR="00AB51A6" w:rsidRPr="001156D3" w:rsidRDefault="00AB51A6" w:rsidP="00AB51A6">
      <w:pPr>
        <w:rPr>
          <w:rFonts w:ascii="Arial" w:hAnsi="Arial" w:cs="Arial"/>
          <w:sz w:val="20"/>
          <w:szCs w:val="20"/>
        </w:rPr>
      </w:pPr>
    </w:p>
    <w:p w:rsidR="00AB51A6" w:rsidRPr="001156D3" w:rsidRDefault="00AB51A6" w:rsidP="00AB51A6">
      <w:pPr>
        <w:rPr>
          <w:rFonts w:ascii="Arial" w:hAnsi="Arial" w:cs="Arial"/>
          <w:sz w:val="20"/>
          <w:szCs w:val="20"/>
        </w:rPr>
      </w:pPr>
    </w:p>
    <w:p w:rsidR="00AB51A6" w:rsidRPr="001156D3" w:rsidRDefault="00AB51A6" w:rsidP="00AB51A6">
      <w:pPr>
        <w:rPr>
          <w:rFonts w:ascii="Arial" w:hAnsi="Arial" w:cs="Arial"/>
          <w:sz w:val="20"/>
          <w:szCs w:val="20"/>
        </w:rPr>
      </w:pPr>
    </w:p>
    <w:p w:rsidR="00AB51A6" w:rsidRPr="001156D3" w:rsidRDefault="00AB51A6" w:rsidP="00AB51A6">
      <w:pPr>
        <w:rPr>
          <w:rFonts w:ascii="Arial" w:hAnsi="Arial" w:cs="Arial"/>
          <w:sz w:val="20"/>
          <w:szCs w:val="20"/>
        </w:rPr>
      </w:pPr>
    </w:p>
    <w:p w:rsidR="00AB51A6" w:rsidRPr="001156D3" w:rsidRDefault="00AB51A6" w:rsidP="00AB51A6">
      <w:pPr>
        <w:rPr>
          <w:rFonts w:ascii="Arial" w:hAnsi="Arial" w:cs="Arial"/>
          <w:sz w:val="20"/>
          <w:szCs w:val="20"/>
        </w:rPr>
      </w:pPr>
    </w:p>
    <w:p w:rsidR="00AB51A6" w:rsidRPr="001156D3" w:rsidRDefault="00AB51A6" w:rsidP="00AB51A6">
      <w:pPr>
        <w:rPr>
          <w:rFonts w:ascii="Arial" w:hAnsi="Arial" w:cs="Arial"/>
          <w:sz w:val="20"/>
          <w:szCs w:val="20"/>
        </w:rPr>
      </w:pPr>
    </w:p>
    <w:p w:rsidR="00AB51A6" w:rsidRPr="001156D3" w:rsidRDefault="00AB51A6" w:rsidP="00AB51A6">
      <w:pPr>
        <w:rPr>
          <w:rFonts w:ascii="Arial" w:hAnsi="Arial" w:cs="Arial"/>
          <w:sz w:val="20"/>
          <w:szCs w:val="20"/>
        </w:rPr>
      </w:pPr>
    </w:p>
    <w:p w:rsidR="00AB51A6" w:rsidRPr="00ED2D85" w:rsidRDefault="00AB51A6" w:rsidP="00AA6117">
      <w:pPr>
        <w:numPr>
          <w:ilvl w:val="0"/>
          <w:numId w:val="68"/>
        </w:numPr>
        <w:jc w:val="both"/>
        <w:rPr>
          <w:rFonts w:ascii="Arial" w:hAnsi="Arial" w:cs="Arial"/>
          <w:b/>
          <w:sz w:val="20"/>
          <w:szCs w:val="20"/>
        </w:rPr>
      </w:pPr>
      <w:r w:rsidRPr="001156D3">
        <w:rPr>
          <w:rFonts w:ascii="Arial" w:hAnsi="Arial" w:cs="Arial"/>
          <w:b/>
          <w:sz w:val="20"/>
          <w:szCs w:val="20"/>
        </w:rPr>
        <w:t xml:space="preserve"> </w:t>
      </w:r>
      <w:r w:rsidRPr="00ED2D85">
        <w:rPr>
          <w:rFonts w:ascii="Arial" w:hAnsi="Arial" w:cs="Arial"/>
          <w:b/>
          <w:sz w:val="20"/>
          <w:szCs w:val="20"/>
        </w:rPr>
        <w:t>Laserowe monochromatyczne urządzenie wielofunkcyjne TYP - 1</w:t>
      </w:r>
      <w:r w:rsidRPr="00ED2D85">
        <w:rPr>
          <w:rFonts w:ascii="Arial" w:hAnsi="Arial" w:cs="Arial"/>
          <w:b/>
          <w:sz w:val="20"/>
          <w:szCs w:val="20"/>
        </w:rPr>
        <w:tab/>
      </w:r>
      <w:r w:rsidRPr="00ED2D85">
        <w:rPr>
          <w:rFonts w:ascii="Arial" w:hAnsi="Arial" w:cs="Arial"/>
          <w:b/>
          <w:sz w:val="20"/>
          <w:szCs w:val="20"/>
        </w:rPr>
        <w:tab/>
        <w:t xml:space="preserve"> Liczba sztuk: 80</w:t>
      </w:r>
    </w:p>
    <w:p w:rsidR="00AB51A6" w:rsidRPr="00ED2D85" w:rsidRDefault="00AB51A6" w:rsidP="00AB51A6">
      <w:pPr>
        <w:ind w:left="1080"/>
        <w:jc w:val="both"/>
        <w:rPr>
          <w:rFonts w:ascii="Arial" w:hAnsi="Arial" w:cs="Arial"/>
          <w:b/>
          <w:sz w:val="20"/>
          <w:szCs w:val="20"/>
        </w:rPr>
      </w:pPr>
    </w:p>
    <w:tbl>
      <w:tblPr>
        <w:tblW w:w="13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3406"/>
        <w:gridCol w:w="9352"/>
      </w:tblGrid>
      <w:tr w:rsidR="000B528F" w:rsidRPr="00ED2D85" w:rsidTr="000B528F">
        <w:tc>
          <w:tcPr>
            <w:tcW w:w="675" w:type="dxa"/>
            <w:vAlign w:val="center"/>
          </w:tcPr>
          <w:p w:rsidR="000B528F" w:rsidRPr="00ED2D85" w:rsidRDefault="000B528F" w:rsidP="00637475">
            <w:pPr>
              <w:jc w:val="center"/>
              <w:rPr>
                <w:rFonts w:ascii="Arial" w:hAnsi="Arial" w:cs="Arial"/>
                <w:b/>
                <w:sz w:val="20"/>
                <w:szCs w:val="20"/>
              </w:rPr>
            </w:pPr>
            <w:r w:rsidRPr="00ED2D85">
              <w:rPr>
                <w:rFonts w:ascii="Arial" w:hAnsi="Arial" w:cs="Arial"/>
                <w:b/>
                <w:sz w:val="20"/>
                <w:szCs w:val="20"/>
              </w:rPr>
              <w:t>Lp.</w:t>
            </w:r>
          </w:p>
        </w:tc>
        <w:tc>
          <w:tcPr>
            <w:tcW w:w="12758" w:type="dxa"/>
            <w:gridSpan w:val="2"/>
            <w:vAlign w:val="center"/>
          </w:tcPr>
          <w:p w:rsidR="000B528F" w:rsidRPr="00ED2D85" w:rsidRDefault="000B528F" w:rsidP="00637475">
            <w:pPr>
              <w:jc w:val="center"/>
              <w:rPr>
                <w:rFonts w:ascii="Arial" w:hAnsi="Arial" w:cs="Arial"/>
                <w:b/>
                <w:sz w:val="20"/>
                <w:szCs w:val="20"/>
              </w:rPr>
            </w:pPr>
            <w:r w:rsidRPr="00ED2D85">
              <w:rPr>
                <w:rFonts w:ascii="Arial" w:hAnsi="Arial" w:cs="Arial"/>
                <w:b/>
                <w:sz w:val="20"/>
                <w:szCs w:val="20"/>
              </w:rPr>
              <w:t>Opis wymagań minimalnych</w:t>
            </w:r>
          </w:p>
        </w:tc>
      </w:tr>
      <w:tr w:rsidR="000B528F" w:rsidRPr="00ED2D85" w:rsidTr="000B528F">
        <w:trPr>
          <w:trHeight w:val="70"/>
        </w:trPr>
        <w:tc>
          <w:tcPr>
            <w:tcW w:w="675" w:type="dxa"/>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12758" w:type="dxa"/>
            <w:gridSpan w:val="2"/>
            <w:vAlign w:val="center"/>
          </w:tcPr>
          <w:p w:rsidR="000B528F" w:rsidRPr="00ED2D85" w:rsidRDefault="000B528F" w:rsidP="00637475">
            <w:pPr>
              <w:rPr>
                <w:rFonts w:ascii="Arial" w:hAnsi="Arial" w:cs="Arial"/>
                <w:sz w:val="20"/>
                <w:szCs w:val="20"/>
              </w:rPr>
            </w:pPr>
            <w:r w:rsidRPr="00ED2D85">
              <w:rPr>
                <w:rFonts w:ascii="Arial" w:hAnsi="Arial" w:cs="Arial"/>
                <w:b/>
                <w:sz w:val="20"/>
                <w:szCs w:val="20"/>
              </w:rPr>
              <w:t>Parametry drukowania</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Szybkość druku (A4, w czerni)</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33 str./min.</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Pamięć:</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256 MB</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Czas wydruku pierwszej strony (w czerni)</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Nie więcej niż 10 sekund</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Rozdzielczość druku</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 xml:space="preserve">1200 x 1200 </w:t>
            </w:r>
            <w:proofErr w:type="spellStart"/>
            <w:r w:rsidRPr="00ED2D85">
              <w:rPr>
                <w:rFonts w:ascii="Arial" w:hAnsi="Arial" w:cs="Arial"/>
                <w:sz w:val="20"/>
                <w:szCs w:val="20"/>
              </w:rPr>
              <w:t>dpi</w:t>
            </w:r>
            <w:proofErr w:type="spellEnd"/>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Normatywny cykl pracy (miesięcznie, format A4)</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75 000 str./miesiąc</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Język drukowania</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 xml:space="preserve">PCL 6, </w:t>
            </w:r>
            <w:proofErr w:type="spellStart"/>
            <w:r w:rsidRPr="00ED2D85">
              <w:rPr>
                <w:rFonts w:ascii="Arial" w:hAnsi="Arial" w:cs="Arial"/>
                <w:sz w:val="20"/>
                <w:szCs w:val="20"/>
              </w:rPr>
              <w:t>PostScript</w:t>
            </w:r>
            <w:proofErr w:type="spellEnd"/>
            <w:r w:rsidRPr="00ED2D85">
              <w:rPr>
                <w:rFonts w:ascii="Arial" w:hAnsi="Arial" w:cs="Arial"/>
                <w:sz w:val="20"/>
                <w:szCs w:val="20"/>
              </w:rPr>
              <w:t xml:space="preserve"> 3</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Drukowanie dwustronne</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Automatyczne - moduł druku dwustronnego</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Standardowa obsługa nośników (bez dodatkowych podajników)</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Podajnik uniwersalny na 50 arkuszy (możliwość drukowania na kopertach)</w:t>
            </w:r>
          </w:p>
          <w:p w:rsidR="000B528F" w:rsidRPr="00ED2D85" w:rsidRDefault="000B528F" w:rsidP="00637475">
            <w:pPr>
              <w:jc w:val="center"/>
              <w:rPr>
                <w:rFonts w:ascii="Arial" w:hAnsi="Arial" w:cs="Arial"/>
                <w:sz w:val="20"/>
                <w:szCs w:val="20"/>
              </w:rPr>
            </w:pPr>
            <w:r w:rsidRPr="00ED2D85">
              <w:rPr>
                <w:rFonts w:ascii="Arial" w:hAnsi="Arial" w:cs="Arial"/>
                <w:sz w:val="20"/>
                <w:szCs w:val="20"/>
              </w:rPr>
              <w:t>Podajnik  na 500 arkuszy</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Pojemność odbiornika papieru</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150 arkuszy</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Nośniki</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Papier zwykły, koperty, kartony, etykiety, folie</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Obsługiwane rozmiary nośników</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A4, A5, A6, koperty: C5, C6, DL;</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Interfejsy</w:t>
            </w:r>
          </w:p>
        </w:tc>
        <w:tc>
          <w:tcPr>
            <w:tcW w:w="9352" w:type="dxa"/>
            <w:vAlign w:val="center"/>
          </w:tcPr>
          <w:p w:rsidR="000B528F" w:rsidRPr="00ED2D85" w:rsidRDefault="000B528F" w:rsidP="00637475">
            <w:pPr>
              <w:pStyle w:val="Style6"/>
              <w:widowControl/>
              <w:ind w:right="528"/>
              <w:jc w:val="center"/>
              <w:rPr>
                <w:rFonts w:ascii="Arial" w:hAnsi="Arial" w:cs="Arial"/>
                <w:sz w:val="20"/>
                <w:szCs w:val="20"/>
              </w:rPr>
            </w:pPr>
            <w:r w:rsidRPr="001156D3">
              <w:rPr>
                <w:rStyle w:val="FontStyle27"/>
                <w:rFonts w:ascii="Arial" w:hAnsi="Arial" w:cs="Arial"/>
                <w:szCs w:val="20"/>
                <w:lang w:val="en-US"/>
              </w:rPr>
              <w:t xml:space="preserve">USB 2.0, 1 x RJ-45 Ethernet 10/100 Base TX. </w:t>
            </w:r>
            <w:r w:rsidRPr="00ED2D85">
              <w:rPr>
                <w:rFonts w:ascii="Arial" w:hAnsi="Arial" w:cs="Arial"/>
                <w:sz w:val="20"/>
                <w:szCs w:val="20"/>
              </w:rPr>
              <w:t>Obsługa standardu  802.1X.</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Technologia druku</w:t>
            </w:r>
          </w:p>
        </w:tc>
        <w:tc>
          <w:tcPr>
            <w:tcW w:w="9352" w:type="dxa"/>
            <w:vAlign w:val="center"/>
          </w:tcPr>
          <w:p w:rsidR="000B528F" w:rsidRPr="00ED2D85" w:rsidRDefault="000B528F" w:rsidP="00637475">
            <w:pPr>
              <w:pStyle w:val="Style6"/>
              <w:widowControl/>
              <w:ind w:right="528" w:firstLine="14"/>
              <w:jc w:val="center"/>
              <w:rPr>
                <w:rStyle w:val="FontStyle27"/>
                <w:rFonts w:ascii="Arial" w:hAnsi="Arial" w:cs="Arial"/>
                <w:szCs w:val="20"/>
              </w:rPr>
            </w:pPr>
            <w:r w:rsidRPr="00ED2D85">
              <w:rPr>
                <w:rFonts w:ascii="Arial" w:hAnsi="Arial" w:cs="Arial"/>
                <w:sz w:val="20"/>
                <w:szCs w:val="20"/>
              </w:rPr>
              <w:t>Monochromatyczny druk laserowy lub LED</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12758" w:type="dxa"/>
            <w:gridSpan w:val="2"/>
            <w:vAlign w:val="center"/>
          </w:tcPr>
          <w:p w:rsidR="000B528F" w:rsidRPr="00ED2D85" w:rsidRDefault="000B528F" w:rsidP="00637475">
            <w:pPr>
              <w:jc w:val="center"/>
              <w:rPr>
                <w:rFonts w:ascii="Arial" w:hAnsi="Arial" w:cs="Arial"/>
                <w:sz w:val="20"/>
                <w:szCs w:val="20"/>
              </w:rPr>
            </w:pPr>
            <w:r w:rsidRPr="00ED2D85">
              <w:rPr>
                <w:rFonts w:ascii="Arial" w:hAnsi="Arial" w:cs="Arial"/>
                <w:b/>
                <w:sz w:val="20"/>
                <w:szCs w:val="20"/>
              </w:rPr>
              <w:t>Parametry kopiowania</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Szybkość kopiowania (A4, czarny)</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33 str./min.</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Rozdzielczość kopii</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 xml:space="preserve">600 x 600 </w:t>
            </w:r>
            <w:proofErr w:type="spellStart"/>
            <w:r w:rsidRPr="00ED2D85">
              <w:rPr>
                <w:rFonts w:ascii="Arial" w:hAnsi="Arial" w:cs="Arial"/>
                <w:sz w:val="20"/>
                <w:szCs w:val="20"/>
              </w:rPr>
              <w:t>dpi</w:t>
            </w:r>
            <w:proofErr w:type="spellEnd"/>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Zmniejszanie/powiększanie kopii</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25-400%</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Kopiowanie dwustronne</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Tak</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12758" w:type="dxa"/>
            <w:gridSpan w:val="2"/>
            <w:vAlign w:val="center"/>
          </w:tcPr>
          <w:p w:rsidR="000B528F" w:rsidRPr="00ED2D85" w:rsidRDefault="000B528F" w:rsidP="00637475">
            <w:pPr>
              <w:jc w:val="center"/>
              <w:rPr>
                <w:rFonts w:ascii="Arial" w:hAnsi="Arial" w:cs="Arial"/>
                <w:sz w:val="20"/>
                <w:szCs w:val="20"/>
              </w:rPr>
            </w:pPr>
            <w:r w:rsidRPr="00ED2D85">
              <w:rPr>
                <w:rFonts w:ascii="Arial" w:hAnsi="Arial" w:cs="Arial"/>
                <w:b/>
                <w:sz w:val="20"/>
                <w:szCs w:val="20"/>
              </w:rPr>
              <w:t>Parametry faksowania</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b/>
                <w:sz w:val="20"/>
                <w:szCs w:val="20"/>
              </w:rPr>
            </w:pPr>
            <w:r w:rsidRPr="00ED2D85">
              <w:rPr>
                <w:rFonts w:ascii="Arial" w:hAnsi="Arial" w:cs="Arial"/>
                <w:sz w:val="20"/>
                <w:szCs w:val="20"/>
              </w:rPr>
              <w:t>Szybkość modemu</w:t>
            </w:r>
          </w:p>
        </w:tc>
        <w:tc>
          <w:tcPr>
            <w:tcW w:w="9352" w:type="dxa"/>
            <w:vAlign w:val="center"/>
          </w:tcPr>
          <w:p w:rsidR="000B528F" w:rsidRPr="00ED2D85" w:rsidRDefault="000B528F" w:rsidP="00637475">
            <w:pPr>
              <w:jc w:val="center"/>
              <w:rPr>
                <w:rFonts w:ascii="Arial" w:hAnsi="Arial" w:cs="Arial"/>
                <w:b/>
                <w:sz w:val="20"/>
                <w:szCs w:val="20"/>
              </w:rPr>
            </w:pPr>
            <w:r w:rsidRPr="00ED2D85">
              <w:rPr>
                <w:rFonts w:ascii="Arial" w:hAnsi="Arial" w:cs="Arial"/>
                <w:sz w:val="20"/>
                <w:szCs w:val="20"/>
              </w:rPr>
              <w:t xml:space="preserve">33,6 </w:t>
            </w:r>
            <w:proofErr w:type="spellStart"/>
            <w:r w:rsidRPr="00ED2D85">
              <w:rPr>
                <w:rFonts w:ascii="Arial" w:hAnsi="Arial" w:cs="Arial"/>
                <w:sz w:val="20"/>
                <w:szCs w:val="20"/>
              </w:rPr>
              <w:t>kb</w:t>
            </w:r>
            <w:proofErr w:type="spellEnd"/>
            <w:r w:rsidRPr="00ED2D85">
              <w:rPr>
                <w:rFonts w:ascii="Arial" w:hAnsi="Arial" w:cs="Arial"/>
                <w:sz w:val="20"/>
                <w:szCs w:val="20"/>
              </w:rPr>
              <w:t>/s</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Interfejs</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RJ-11</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12758" w:type="dxa"/>
            <w:gridSpan w:val="2"/>
            <w:vAlign w:val="center"/>
          </w:tcPr>
          <w:p w:rsidR="000B528F" w:rsidRPr="00ED2D85" w:rsidRDefault="000B528F" w:rsidP="00637475">
            <w:pPr>
              <w:jc w:val="center"/>
              <w:rPr>
                <w:rFonts w:ascii="Arial" w:hAnsi="Arial" w:cs="Arial"/>
                <w:sz w:val="20"/>
                <w:szCs w:val="20"/>
              </w:rPr>
            </w:pPr>
            <w:r w:rsidRPr="00ED2D85">
              <w:rPr>
                <w:rFonts w:ascii="Arial" w:hAnsi="Arial" w:cs="Arial"/>
                <w:b/>
                <w:sz w:val="20"/>
                <w:szCs w:val="20"/>
              </w:rPr>
              <w:t>Parametry skanera</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Typ skanera</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Kolorowy skaner płaski z automatycznym podajnikiem dokumentów ADF (możliwość skanowania obiektów 3D, np. książek, broszur na szybie skanera).</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Pojemność automatycznego podajnika dokumentów ADF dla kopiowania/skanowania</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50 arkuszy</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Rozdzielczość skanowania</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 xml:space="preserve">600 </w:t>
            </w:r>
            <w:proofErr w:type="spellStart"/>
            <w:r w:rsidRPr="00ED2D85">
              <w:rPr>
                <w:rFonts w:ascii="Arial" w:hAnsi="Arial" w:cs="Arial"/>
                <w:sz w:val="20"/>
                <w:szCs w:val="20"/>
              </w:rPr>
              <w:t>dpi</w:t>
            </w:r>
            <w:proofErr w:type="spellEnd"/>
            <w:r w:rsidRPr="00ED2D85">
              <w:rPr>
                <w:rFonts w:ascii="Arial" w:hAnsi="Arial" w:cs="Arial"/>
                <w:sz w:val="20"/>
                <w:szCs w:val="20"/>
              </w:rPr>
              <w:t xml:space="preserve"> (mono)</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Sterowniki</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TWAIN</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Prędkość skanowania</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 xml:space="preserve">19 str./min. (jednostronnie A4, mono, 100 </w:t>
            </w:r>
            <w:proofErr w:type="spellStart"/>
            <w:r w:rsidRPr="00ED2D85">
              <w:rPr>
                <w:rFonts w:ascii="Arial" w:hAnsi="Arial" w:cs="Arial"/>
                <w:sz w:val="20"/>
                <w:szCs w:val="20"/>
              </w:rPr>
              <w:t>dpi</w:t>
            </w:r>
            <w:proofErr w:type="spellEnd"/>
            <w:r w:rsidRPr="00ED2D85">
              <w:rPr>
                <w:rFonts w:ascii="Arial" w:hAnsi="Arial" w:cs="Arial"/>
                <w:sz w:val="20"/>
                <w:szCs w:val="20"/>
              </w:rPr>
              <w:t>)</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Skanowanie sieciowe</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Tak</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Dwustronne automatyczne skanowanie z podajnika dokumentów ADF</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Tak</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Typ plików</w:t>
            </w:r>
          </w:p>
        </w:tc>
        <w:tc>
          <w:tcPr>
            <w:tcW w:w="9352" w:type="dxa"/>
            <w:vAlign w:val="center"/>
          </w:tcPr>
          <w:p w:rsidR="000B528F" w:rsidRPr="00ED2D85" w:rsidRDefault="000B528F" w:rsidP="00637475">
            <w:pPr>
              <w:jc w:val="center"/>
              <w:rPr>
                <w:rFonts w:ascii="Arial" w:hAnsi="Arial" w:cs="Arial"/>
                <w:sz w:val="20"/>
                <w:szCs w:val="20"/>
              </w:rPr>
            </w:pPr>
            <w:r w:rsidRPr="00ED2D85">
              <w:rPr>
                <w:rStyle w:val="descr"/>
                <w:rFonts w:ascii="Arial" w:hAnsi="Arial" w:cs="Arial"/>
                <w:sz w:val="20"/>
                <w:szCs w:val="20"/>
              </w:rPr>
              <w:t>PDF, TIFF, JPEG</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12758" w:type="dxa"/>
            <w:gridSpan w:val="2"/>
            <w:vAlign w:val="center"/>
          </w:tcPr>
          <w:p w:rsidR="000B528F" w:rsidRPr="00ED2D85" w:rsidRDefault="000B528F" w:rsidP="00637475">
            <w:pPr>
              <w:jc w:val="center"/>
              <w:rPr>
                <w:rStyle w:val="descr"/>
                <w:rFonts w:ascii="Arial" w:hAnsi="Arial" w:cs="Arial"/>
                <w:b/>
                <w:sz w:val="20"/>
                <w:szCs w:val="20"/>
              </w:rPr>
            </w:pPr>
            <w:r w:rsidRPr="00ED2D85">
              <w:rPr>
                <w:rStyle w:val="descr"/>
                <w:rFonts w:ascii="Arial" w:hAnsi="Arial" w:cs="Arial"/>
                <w:b/>
                <w:sz w:val="20"/>
                <w:szCs w:val="20"/>
              </w:rPr>
              <w:t>Dodatkowe wymagania dla urządzenia</w:t>
            </w:r>
          </w:p>
        </w:tc>
      </w:tr>
      <w:tr w:rsidR="000B528F" w:rsidRPr="00ED2D85" w:rsidTr="000B528F">
        <w:tc>
          <w:tcPr>
            <w:tcW w:w="675" w:type="dxa"/>
            <w:vMerge w:val="restart"/>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Merge w:val="restart"/>
            <w:vAlign w:val="center"/>
          </w:tcPr>
          <w:p w:rsidR="000B528F" w:rsidRPr="00ED2D85" w:rsidRDefault="000B528F" w:rsidP="00637475">
            <w:pPr>
              <w:rPr>
                <w:rStyle w:val="descr"/>
                <w:rFonts w:ascii="Arial" w:hAnsi="Arial" w:cs="Arial"/>
                <w:sz w:val="20"/>
                <w:szCs w:val="20"/>
              </w:rPr>
            </w:pPr>
            <w:r w:rsidRPr="00ED2D85">
              <w:rPr>
                <w:rStyle w:val="descr"/>
                <w:rFonts w:ascii="Arial" w:hAnsi="Arial" w:cs="Arial"/>
                <w:sz w:val="20"/>
                <w:szCs w:val="20"/>
              </w:rPr>
              <w:t>Materiały eksploatacyjne</w:t>
            </w:r>
          </w:p>
        </w:tc>
        <w:tc>
          <w:tcPr>
            <w:tcW w:w="9352" w:type="dxa"/>
            <w:vAlign w:val="center"/>
          </w:tcPr>
          <w:p w:rsidR="000B528F" w:rsidRPr="00ED2D85" w:rsidRDefault="000B528F" w:rsidP="00D25BD3">
            <w:pPr>
              <w:numPr>
                <w:ilvl w:val="0"/>
                <w:numId w:val="77"/>
              </w:numPr>
              <w:tabs>
                <w:tab w:val="num" w:pos="172"/>
              </w:tabs>
              <w:ind w:left="314" w:hanging="314"/>
              <w:rPr>
                <w:rFonts w:ascii="Arial" w:hAnsi="Arial" w:cs="Arial"/>
                <w:sz w:val="20"/>
                <w:szCs w:val="20"/>
              </w:rPr>
            </w:pPr>
            <w:r w:rsidRPr="00ED2D85">
              <w:rPr>
                <w:rFonts w:ascii="Arial" w:hAnsi="Arial" w:cs="Arial"/>
                <w:spacing w:val="-3"/>
                <w:sz w:val="20"/>
                <w:szCs w:val="20"/>
              </w:rPr>
              <w:t>Zasobnik tonera zintegrowany z bębnem światłoczułym dostarczany jako pojedynczy kartridż o wydajności 4 000 stron (zgodnie z normą ISO/IEC 19752) zawarty w opakowaniu urządzenia.</w:t>
            </w:r>
          </w:p>
        </w:tc>
      </w:tr>
      <w:tr w:rsidR="000B528F" w:rsidRPr="00ED2D85" w:rsidTr="000B528F">
        <w:tc>
          <w:tcPr>
            <w:tcW w:w="675" w:type="dxa"/>
            <w:vMerge/>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Merge/>
            <w:vAlign w:val="center"/>
          </w:tcPr>
          <w:p w:rsidR="000B528F" w:rsidRPr="00ED2D85" w:rsidRDefault="000B528F" w:rsidP="00637475">
            <w:pPr>
              <w:rPr>
                <w:rStyle w:val="descr"/>
                <w:rFonts w:ascii="Arial" w:hAnsi="Arial" w:cs="Arial"/>
                <w:sz w:val="20"/>
                <w:szCs w:val="20"/>
              </w:rPr>
            </w:pPr>
          </w:p>
        </w:tc>
        <w:tc>
          <w:tcPr>
            <w:tcW w:w="9352" w:type="dxa"/>
            <w:vAlign w:val="center"/>
          </w:tcPr>
          <w:p w:rsidR="000B528F" w:rsidRPr="00ED2D85" w:rsidRDefault="000B528F" w:rsidP="00D25BD3">
            <w:pPr>
              <w:numPr>
                <w:ilvl w:val="0"/>
                <w:numId w:val="77"/>
              </w:numPr>
              <w:ind w:left="232" w:hanging="288"/>
              <w:rPr>
                <w:rFonts w:ascii="Arial" w:hAnsi="Arial" w:cs="Arial"/>
                <w:sz w:val="20"/>
                <w:szCs w:val="20"/>
              </w:rPr>
            </w:pPr>
            <w:r w:rsidRPr="00ED2D85">
              <w:rPr>
                <w:rFonts w:ascii="Arial" w:hAnsi="Arial" w:cs="Arial"/>
                <w:spacing w:val="-3"/>
                <w:sz w:val="20"/>
                <w:szCs w:val="20"/>
              </w:rPr>
              <w:t>2 sztuki oryginalnych (producenta oferowanej drukarki), kompatybilnych materiałów eksploatacyjnych (tonerów), każdy o wydajności 10 000 stron (zgodnie z normą ISO/IEC 19752), oprócz tonera zawartego w opakowaniu drukarki,</w:t>
            </w:r>
            <w:r w:rsidRPr="00ED2D85">
              <w:rPr>
                <w:rFonts w:ascii="Arial" w:hAnsi="Arial" w:cs="Arial"/>
                <w:spacing w:val="-3"/>
                <w:sz w:val="20"/>
                <w:szCs w:val="20"/>
              </w:rPr>
              <w:br/>
              <w:t xml:space="preserve"> o którym mowa w pkt a.</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Style w:val="descr"/>
                <w:rFonts w:ascii="Arial" w:hAnsi="Arial" w:cs="Arial"/>
                <w:sz w:val="20"/>
                <w:szCs w:val="20"/>
              </w:rPr>
            </w:pPr>
            <w:r w:rsidRPr="00ED2D85">
              <w:rPr>
                <w:rStyle w:val="descr"/>
                <w:rFonts w:ascii="Arial" w:hAnsi="Arial" w:cs="Arial"/>
                <w:sz w:val="20"/>
                <w:szCs w:val="20"/>
              </w:rPr>
              <w:t>Sterowniki w języku polskim</w:t>
            </w:r>
          </w:p>
        </w:tc>
        <w:tc>
          <w:tcPr>
            <w:tcW w:w="9352" w:type="dxa"/>
            <w:vAlign w:val="center"/>
          </w:tcPr>
          <w:p w:rsidR="000B528F" w:rsidRPr="00ED2D85" w:rsidRDefault="000B528F" w:rsidP="00637475">
            <w:pPr>
              <w:ind w:left="12"/>
              <w:jc w:val="center"/>
              <w:rPr>
                <w:rFonts w:ascii="Arial" w:hAnsi="Arial" w:cs="Arial"/>
                <w:spacing w:val="-3"/>
                <w:sz w:val="20"/>
                <w:szCs w:val="20"/>
              </w:rPr>
            </w:pPr>
            <w:r w:rsidRPr="00ED2D85">
              <w:rPr>
                <w:rFonts w:ascii="Arial" w:hAnsi="Arial" w:cs="Arial"/>
                <w:spacing w:val="-3"/>
                <w:sz w:val="20"/>
                <w:szCs w:val="20"/>
              </w:rPr>
              <w:t>Windows XP/Vista/7 – systemy będące w posiadaniu Zamawiającego.</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Style w:val="descr"/>
                <w:rFonts w:ascii="Arial" w:hAnsi="Arial" w:cs="Arial"/>
                <w:sz w:val="20"/>
                <w:szCs w:val="20"/>
              </w:rPr>
            </w:pPr>
            <w:r w:rsidRPr="00ED2D85">
              <w:rPr>
                <w:rStyle w:val="descr"/>
                <w:rFonts w:ascii="Arial" w:hAnsi="Arial" w:cs="Arial"/>
                <w:sz w:val="20"/>
                <w:szCs w:val="20"/>
              </w:rPr>
              <w:t>Wyposażenie</w:t>
            </w:r>
          </w:p>
        </w:tc>
        <w:tc>
          <w:tcPr>
            <w:tcW w:w="9352" w:type="dxa"/>
            <w:vAlign w:val="center"/>
          </w:tcPr>
          <w:p w:rsidR="000B528F" w:rsidRPr="00ED2D85" w:rsidRDefault="000B528F" w:rsidP="00637475">
            <w:pPr>
              <w:ind w:left="12"/>
              <w:jc w:val="center"/>
              <w:rPr>
                <w:rFonts w:ascii="Arial" w:hAnsi="Arial" w:cs="Arial"/>
                <w:spacing w:val="-3"/>
                <w:sz w:val="20"/>
                <w:szCs w:val="20"/>
              </w:rPr>
            </w:pPr>
            <w:r w:rsidRPr="00ED2D85">
              <w:rPr>
                <w:rFonts w:ascii="Arial" w:hAnsi="Arial" w:cs="Arial"/>
                <w:sz w:val="20"/>
                <w:szCs w:val="20"/>
              </w:rPr>
              <w:t>Kabel łączący drukarkę z gniazdem UTP (linka) o długości 5 m, kat. 6, kabel USB 2 m, kabel zasilający, instrukcja obsługi w języku polskim.</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Style w:val="descr"/>
                <w:rFonts w:ascii="Arial" w:hAnsi="Arial" w:cs="Arial"/>
                <w:sz w:val="20"/>
                <w:szCs w:val="20"/>
              </w:rPr>
            </w:pPr>
            <w:r w:rsidRPr="00ED2D85">
              <w:rPr>
                <w:rFonts w:ascii="Arial" w:hAnsi="Arial" w:cs="Arial"/>
                <w:sz w:val="20"/>
                <w:szCs w:val="20"/>
              </w:rPr>
              <w:t>Panel sterownia</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Wyświetlacz LCD (wyświetlane komunikaty w języku polskim)</w:t>
            </w:r>
          </w:p>
          <w:p w:rsidR="000B528F" w:rsidRPr="00ED2D85" w:rsidRDefault="000B528F" w:rsidP="00637475">
            <w:pPr>
              <w:jc w:val="center"/>
              <w:rPr>
                <w:rFonts w:ascii="Arial" w:hAnsi="Arial" w:cs="Arial"/>
                <w:sz w:val="20"/>
                <w:szCs w:val="20"/>
              </w:rPr>
            </w:pPr>
            <w:r w:rsidRPr="00ED2D85">
              <w:rPr>
                <w:rFonts w:ascii="Arial" w:hAnsi="Arial" w:cs="Arial"/>
                <w:sz w:val="20"/>
                <w:szCs w:val="20"/>
              </w:rPr>
              <w:t>Klawiatura numeryczna.</w:t>
            </w:r>
          </w:p>
          <w:p w:rsidR="000B528F" w:rsidRPr="00ED2D85" w:rsidRDefault="000B528F" w:rsidP="00637475">
            <w:pPr>
              <w:ind w:left="12"/>
              <w:jc w:val="center"/>
              <w:rPr>
                <w:rFonts w:ascii="Arial" w:hAnsi="Arial" w:cs="Arial"/>
                <w:sz w:val="20"/>
                <w:szCs w:val="20"/>
              </w:rPr>
            </w:pPr>
            <w:r w:rsidRPr="00ED2D85">
              <w:rPr>
                <w:rFonts w:ascii="Arial" w:hAnsi="Arial" w:cs="Arial"/>
                <w:sz w:val="20"/>
                <w:szCs w:val="20"/>
              </w:rPr>
              <w:t>Przycisk anulowania wydruku.</w:t>
            </w:r>
          </w:p>
          <w:p w:rsidR="000B528F" w:rsidRPr="00ED2D85" w:rsidRDefault="000B528F" w:rsidP="00637475">
            <w:pPr>
              <w:ind w:left="12"/>
              <w:jc w:val="center"/>
              <w:rPr>
                <w:rFonts w:ascii="Arial" w:hAnsi="Arial" w:cs="Arial"/>
                <w:sz w:val="20"/>
                <w:szCs w:val="20"/>
              </w:rPr>
            </w:pPr>
            <w:r w:rsidRPr="00ED2D85">
              <w:rPr>
                <w:rFonts w:ascii="Arial" w:hAnsi="Arial" w:cs="Arial"/>
                <w:sz w:val="20"/>
                <w:szCs w:val="20"/>
              </w:rPr>
              <w:t>Opis przycisków w języku polskim</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Style w:val="descr"/>
                <w:rFonts w:ascii="Arial" w:hAnsi="Arial" w:cs="Arial"/>
                <w:sz w:val="20"/>
                <w:szCs w:val="20"/>
              </w:rPr>
            </w:pPr>
            <w:r w:rsidRPr="00ED2D85">
              <w:rPr>
                <w:rFonts w:ascii="Arial" w:hAnsi="Arial" w:cs="Arial"/>
                <w:sz w:val="20"/>
                <w:szCs w:val="20"/>
              </w:rPr>
              <w:t>Dodatkowe oprogramowanie</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Oprogramowanie producenta do zarządzania, konfiguracji i zdalnej diagnostyki urządzeń w sieci lokalnej, obsługiwane w języku polskim</w:t>
            </w:r>
          </w:p>
          <w:p w:rsidR="000B528F" w:rsidRPr="00ED2D85" w:rsidRDefault="000B528F" w:rsidP="00637475">
            <w:pPr>
              <w:ind w:left="12"/>
              <w:jc w:val="center"/>
              <w:rPr>
                <w:rFonts w:ascii="Arial" w:hAnsi="Arial" w:cs="Arial"/>
                <w:sz w:val="20"/>
                <w:szCs w:val="20"/>
              </w:rPr>
            </w:pPr>
            <w:r w:rsidRPr="00ED2D85">
              <w:rPr>
                <w:rFonts w:ascii="Arial" w:hAnsi="Arial" w:cs="Arial"/>
                <w:sz w:val="20"/>
                <w:szCs w:val="20"/>
              </w:rPr>
              <w:t>lub</w:t>
            </w:r>
            <w:r w:rsidRPr="00ED2D85">
              <w:rPr>
                <w:rFonts w:ascii="Arial" w:hAnsi="Arial" w:cs="Arial"/>
                <w:sz w:val="20"/>
                <w:szCs w:val="20"/>
              </w:rPr>
              <w:br/>
              <w:t>zarządzanie, konfiguracja i zdalna diagnostyka urządzeń w sieci lokalnej, przez wbudowany serwer WWW.</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ED2D85" w:rsidRDefault="000B528F" w:rsidP="00637475">
            <w:pPr>
              <w:rPr>
                <w:rFonts w:ascii="Arial" w:hAnsi="Arial" w:cs="Arial"/>
                <w:sz w:val="20"/>
                <w:szCs w:val="20"/>
              </w:rPr>
            </w:pPr>
            <w:r w:rsidRPr="00ED2D85">
              <w:rPr>
                <w:rFonts w:ascii="Arial" w:hAnsi="Arial" w:cs="Arial"/>
                <w:sz w:val="20"/>
                <w:szCs w:val="20"/>
              </w:rPr>
              <w:t>Obsługiwana funkcja wykonywania wielu zadań przez urządzenie wielofunkcyjne</w:t>
            </w:r>
          </w:p>
        </w:tc>
        <w:tc>
          <w:tcPr>
            <w:tcW w:w="9352" w:type="dxa"/>
            <w:vAlign w:val="center"/>
          </w:tcPr>
          <w:p w:rsidR="000B528F" w:rsidRPr="00ED2D85" w:rsidRDefault="000B528F" w:rsidP="00637475">
            <w:pPr>
              <w:jc w:val="center"/>
              <w:rPr>
                <w:rFonts w:ascii="Arial" w:hAnsi="Arial" w:cs="Arial"/>
                <w:sz w:val="20"/>
                <w:szCs w:val="20"/>
              </w:rPr>
            </w:pPr>
            <w:r w:rsidRPr="00ED2D85">
              <w:rPr>
                <w:rFonts w:ascii="Arial" w:hAnsi="Arial" w:cs="Arial"/>
                <w:sz w:val="20"/>
                <w:szCs w:val="20"/>
              </w:rPr>
              <w:t>Tak</w:t>
            </w:r>
          </w:p>
        </w:tc>
      </w:tr>
      <w:tr w:rsidR="001C315A" w:rsidRPr="00ED2D85" w:rsidTr="00311E1F">
        <w:tc>
          <w:tcPr>
            <w:tcW w:w="675" w:type="dxa"/>
            <w:vAlign w:val="center"/>
          </w:tcPr>
          <w:p w:rsidR="001C315A" w:rsidRPr="00ED2D85" w:rsidRDefault="001C315A"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tcPr>
          <w:p w:rsidR="001C315A" w:rsidRPr="001C315A" w:rsidRDefault="001C315A" w:rsidP="00311E1F">
            <w:pPr>
              <w:rPr>
                <w:rFonts w:ascii="Arial" w:hAnsi="Arial" w:cs="Arial"/>
                <w:sz w:val="20"/>
                <w:szCs w:val="20"/>
              </w:rPr>
            </w:pPr>
            <w:r w:rsidRPr="001C315A">
              <w:rPr>
                <w:rFonts w:ascii="Arial" w:hAnsi="Arial" w:cs="Arial"/>
                <w:sz w:val="20"/>
                <w:szCs w:val="20"/>
              </w:rPr>
              <w:t>Wymagane normy</w:t>
            </w:r>
          </w:p>
        </w:tc>
        <w:tc>
          <w:tcPr>
            <w:tcW w:w="9352" w:type="dxa"/>
          </w:tcPr>
          <w:p w:rsidR="001C315A" w:rsidRPr="001C315A" w:rsidRDefault="001C315A" w:rsidP="00311E1F">
            <w:pPr>
              <w:rPr>
                <w:rFonts w:ascii="Arial" w:hAnsi="Arial" w:cs="Arial"/>
                <w:sz w:val="20"/>
                <w:szCs w:val="20"/>
              </w:rPr>
            </w:pPr>
            <w:r w:rsidRPr="001C315A">
              <w:rPr>
                <w:rFonts w:ascii="Arial" w:hAnsi="Arial" w:cs="Arial"/>
                <w:sz w:val="20"/>
                <w:szCs w:val="20"/>
              </w:rPr>
              <w:t xml:space="preserve">Oferowany produkt musi spełniać normy </w:t>
            </w:r>
            <w:proofErr w:type="spellStart"/>
            <w:r w:rsidRPr="001C315A">
              <w:rPr>
                <w:rFonts w:ascii="Arial" w:hAnsi="Arial" w:cs="Arial"/>
                <w:sz w:val="20"/>
                <w:szCs w:val="20"/>
              </w:rPr>
              <w:t>Energy</w:t>
            </w:r>
            <w:proofErr w:type="spellEnd"/>
            <w:r w:rsidRPr="001C315A">
              <w:rPr>
                <w:rFonts w:ascii="Arial" w:hAnsi="Arial" w:cs="Arial"/>
                <w:sz w:val="20"/>
                <w:szCs w:val="20"/>
              </w:rPr>
              <w:t xml:space="preserve"> Star lub równoważne* </w:t>
            </w:r>
          </w:p>
        </w:tc>
      </w:tr>
      <w:tr w:rsidR="000B528F" w:rsidRPr="00ED2D85" w:rsidTr="000B528F">
        <w:tc>
          <w:tcPr>
            <w:tcW w:w="675" w:type="dxa"/>
            <w:vAlign w:val="center"/>
          </w:tcPr>
          <w:p w:rsidR="000B528F" w:rsidRPr="00ED2D85" w:rsidRDefault="000B528F" w:rsidP="000B528F">
            <w:pPr>
              <w:widowControl w:val="0"/>
              <w:numPr>
                <w:ilvl w:val="0"/>
                <w:numId w:val="71"/>
              </w:numPr>
              <w:autoSpaceDE w:val="0"/>
              <w:autoSpaceDN w:val="0"/>
              <w:adjustRightInd w:val="0"/>
              <w:ind w:left="0" w:firstLine="0"/>
              <w:rPr>
                <w:rFonts w:ascii="Arial" w:hAnsi="Arial" w:cs="Arial"/>
                <w:sz w:val="20"/>
                <w:szCs w:val="20"/>
              </w:rPr>
            </w:pPr>
          </w:p>
        </w:tc>
        <w:tc>
          <w:tcPr>
            <w:tcW w:w="3406" w:type="dxa"/>
            <w:vAlign w:val="center"/>
          </w:tcPr>
          <w:p w:rsidR="000B528F" w:rsidRPr="0018031F" w:rsidRDefault="000B528F" w:rsidP="0018031F">
            <w:pPr>
              <w:widowControl w:val="0"/>
              <w:autoSpaceDE w:val="0"/>
              <w:autoSpaceDN w:val="0"/>
              <w:adjustRightInd w:val="0"/>
              <w:rPr>
                <w:rFonts w:ascii="Arial" w:hAnsi="Arial" w:cs="Arial"/>
                <w:sz w:val="20"/>
                <w:szCs w:val="20"/>
              </w:rPr>
            </w:pPr>
            <w:r w:rsidRPr="0018031F">
              <w:rPr>
                <w:rFonts w:ascii="Arial" w:hAnsi="Arial" w:cs="Arial"/>
                <w:sz w:val="20"/>
                <w:szCs w:val="20"/>
              </w:rPr>
              <w:t>Gwarancja</w:t>
            </w:r>
          </w:p>
        </w:tc>
        <w:tc>
          <w:tcPr>
            <w:tcW w:w="9352" w:type="dxa"/>
            <w:vAlign w:val="center"/>
          </w:tcPr>
          <w:p w:rsidR="000B528F" w:rsidRPr="0018031F" w:rsidRDefault="000B528F" w:rsidP="0018031F">
            <w:pPr>
              <w:rPr>
                <w:rFonts w:ascii="Arial" w:hAnsi="Arial" w:cs="Arial"/>
                <w:sz w:val="20"/>
                <w:szCs w:val="20"/>
              </w:rPr>
            </w:pPr>
            <w:r w:rsidRPr="0018031F">
              <w:rPr>
                <w:rFonts w:ascii="Arial" w:hAnsi="Arial" w:cs="Arial"/>
                <w:bCs/>
                <w:sz w:val="20"/>
                <w:szCs w:val="20"/>
              </w:rPr>
              <w:t>36 miesięcy, serwis w miejscu instal</w:t>
            </w:r>
            <w:r>
              <w:rPr>
                <w:rFonts w:ascii="Arial" w:hAnsi="Arial" w:cs="Arial"/>
                <w:bCs/>
                <w:sz w:val="20"/>
                <w:szCs w:val="20"/>
              </w:rPr>
              <w:t>acji w następnym dniu roboczym.</w:t>
            </w:r>
          </w:p>
        </w:tc>
      </w:tr>
    </w:tbl>
    <w:p w:rsidR="00AB51A6" w:rsidRPr="00ED2D85" w:rsidRDefault="00AB51A6" w:rsidP="00AB51A6">
      <w:pPr>
        <w:rPr>
          <w:rFonts w:ascii="Arial" w:hAnsi="Arial" w:cs="Arial"/>
          <w:sz w:val="20"/>
          <w:szCs w:val="20"/>
        </w:rPr>
      </w:pPr>
    </w:p>
    <w:p w:rsidR="00AB51A6" w:rsidRPr="00ED2D85" w:rsidRDefault="00AB51A6" w:rsidP="00AB51A6">
      <w:pPr>
        <w:rPr>
          <w:rFonts w:ascii="Arial" w:hAnsi="Arial" w:cs="Arial"/>
          <w:sz w:val="20"/>
          <w:szCs w:val="20"/>
        </w:rPr>
      </w:pPr>
    </w:p>
    <w:p w:rsidR="00AB51A6" w:rsidRPr="00ED2D85" w:rsidRDefault="00AB51A6" w:rsidP="00AA6117">
      <w:pPr>
        <w:numPr>
          <w:ilvl w:val="0"/>
          <w:numId w:val="68"/>
        </w:numPr>
        <w:jc w:val="both"/>
        <w:rPr>
          <w:rFonts w:ascii="Arial" w:hAnsi="Arial" w:cs="Arial"/>
          <w:b/>
          <w:sz w:val="20"/>
          <w:szCs w:val="20"/>
        </w:rPr>
      </w:pPr>
      <w:r w:rsidRPr="00ED2D85">
        <w:rPr>
          <w:rFonts w:ascii="Arial" w:hAnsi="Arial" w:cs="Arial"/>
          <w:b/>
          <w:sz w:val="20"/>
          <w:szCs w:val="20"/>
        </w:rPr>
        <w:t>Laserowe kolorowe urządzenie wielofunkcyjne TYP - 2</w:t>
      </w:r>
      <w:r w:rsidRPr="00ED2D85">
        <w:rPr>
          <w:rFonts w:ascii="Arial" w:hAnsi="Arial" w:cs="Arial"/>
          <w:b/>
          <w:sz w:val="20"/>
          <w:szCs w:val="20"/>
        </w:rPr>
        <w:tab/>
      </w:r>
      <w:r w:rsidRPr="00ED2D85">
        <w:rPr>
          <w:rFonts w:ascii="Arial" w:hAnsi="Arial" w:cs="Arial"/>
          <w:b/>
          <w:sz w:val="20"/>
          <w:szCs w:val="20"/>
        </w:rPr>
        <w:tab/>
      </w:r>
      <w:r w:rsidRPr="00ED2D85">
        <w:rPr>
          <w:rFonts w:ascii="Arial" w:hAnsi="Arial" w:cs="Arial"/>
          <w:b/>
          <w:sz w:val="20"/>
          <w:szCs w:val="20"/>
        </w:rPr>
        <w:tab/>
        <w:t>Liczba sztuk: 6</w:t>
      </w:r>
    </w:p>
    <w:p w:rsidR="00AB51A6" w:rsidRPr="00ED2D85" w:rsidRDefault="00AB51A6" w:rsidP="00AB51A6">
      <w:pPr>
        <w:ind w:left="1080"/>
        <w:jc w:val="both"/>
        <w:rPr>
          <w:rFonts w:ascii="Arial" w:hAnsi="Arial" w:cs="Arial"/>
          <w:b/>
          <w:sz w:val="20"/>
          <w:szCs w:val="20"/>
        </w:rPr>
      </w:pPr>
    </w:p>
    <w:tbl>
      <w:tblPr>
        <w:tblW w:w="48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
        <w:gridCol w:w="3473"/>
        <w:gridCol w:w="9312"/>
        <w:gridCol w:w="63"/>
        <w:gridCol w:w="8"/>
      </w:tblGrid>
      <w:tr w:rsidR="00AB51A6" w:rsidRPr="00ED2D85" w:rsidTr="001C315A">
        <w:tc>
          <w:tcPr>
            <w:tcW w:w="299" w:type="pct"/>
            <w:vAlign w:val="center"/>
          </w:tcPr>
          <w:p w:rsidR="00AB51A6" w:rsidRPr="00ED2D85" w:rsidRDefault="00AB51A6" w:rsidP="00637475">
            <w:pPr>
              <w:jc w:val="center"/>
              <w:rPr>
                <w:rFonts w:ascii="Arial" w:hAnsi="Arial" w:cs="Arial"/>
                <w:b/>
                <w:sz w:val="20"/>
                <w:szCs w:val="20"/>
              </w:rPr>
            </w:pPr>
            <w:r w:rsidRPr="00ED2D85">
              <w:rPr>
                <w:rFonts w:ascii="Arial" w:hAnsi="Arial" w:cs="Arial"/>
                <w:b/>
                <w:sz w:val="20"/>
                <w:szCs w:val="20"/>
              </w:rPr>
              <w:t>Lp.</w:t>
            </w:r>
          </w:p>
        </w:tc>
        <w:tc>
          <w:tcPr>
            <w:tcW w:w="4701" w:type="pct"/>
            <w:gridSpan w:val="4"/>
            <w:vAlign w:val="center"/>
          </w:tcPr>
          <w:p w:rsidR="00AB51A6" w:rsidRPr="00ED2D85" w:rsidRDefault="00AB51A6" w:rsidP="00637475">
            <w:pPr>
              <w:jc w:val="center"/>
              <w:rPr>
                <w:rFonts w:ascii="Arial" w:hAnsi="Arial" w:cs="Arial"/>
                <w:b/>
                <w:sz w:val="20"/>
                <w:szCs w:val="20"/>
              </w:rPr>
            </w:pPr>
            <w:r w:rsidRPr="00ED2D85">
              <w:rPr>
                <w:rFonts w:ascii="Arial" w:hAnsi="Arial" w:cs="Arial"/>
                <w:b/>
                <w:sz w:val="20"/>
                <w:szCs w:val="20"/>
              </w:rPr>
              <w:t>Opis wymagań minimalnych</w:t>
            </w:r>
          </w:p>
        </w:tc>
      </w:tr>
      <w:tr w:rsidR="00AB51A6" w:rsidRPr="00ED2D85" w:rsidTr="001C315A">
        <w:trPr>
          <w:trHeight w:val="70"/>
        </w:trPr>
        <w:tc>
          <w:tcPr>
            <w:tcW w:w="299" w:type="pct"/>
          </w:tcPr>
          <w:p w:rsidR="00AB51A6" w:rsidRPr="00ED2D85" w:rsidRDefault="00AB51A6" w:rsidP="00637475">
            <w:pPr>
              <w:ind w:left="385"/>
              <w:rPr>
                <w:rFonts w:ascii="Arial" w:hAnsi="Arial" w:cs="Arial"/>
                <w:sz w:val="20"/>
                <w:szCs w:val="20"/>
              </w:rPr>
            </w:pPr>
          </w:p>
        </w:tc>
        <w:tc>
          <w:tcPr>
            <w:tcW w:w="4701" w:type="pct"/>
            <w:gridSpan w:val="4"/>
            <w:vAlign w:val="center"/>
          </w:tcPr>
          <w:p w:rsidR="00AB51A6" w:rsidRPr="00ED2D85" w:rsidRDefault="00AB51A6" w:rsidP="00637475">
            <w:pPr>
              <w:jc w:val="center"/>
              <w:rPr>
                <w:rFonts w:ascii="Arial" w:hAnsi="Arial" w:cs="Arial"/>
                <w:b/>
                <w:sz w:val="20"/>
                <w:szCs w:val="20"/>
              </w:rPr>
            </w:pPr>
            <w:r w:rsidRPr="00ED2D85">
              <w:rPr>
                <w:rFonts w:ascii="Arial" w:hAnsi="Arial" w:cs="Arial"/>
                <w:b/>
                <w:sz w:val="20"/>
                <w:szCs w:val="20"/>
              </w:rPr>
              <w:t>Parametry drukowania</w:t>
            </w:r>
          </w:p>
        </w:tc>
      </w:tr>
      <w:tr w:rsidR="00AB51A6" w:rsidRPr="00ED2D85" w:rsidTr="001C315A">
        <w:trPr>
          <w:gridAfter w:val="1"/>
          <w:wAfter w:w="3" w:type="pct"/>
        </w:trPr>
        <w:tc>
          <w:tcPr>
            <w:tcW w:w="299" w:type="pct"/>
            <w:vAlign w:val="center"/>
          </w:tcPr>
          <w:p w:rsidR="00AB51A6" w:rsidRPr="00ED2D85" w:rsidRDefault="00AB51A6" w:rsidP="001C315A">
            <w:pPr>
              <w:widowControl w:val="0"/>
              <w:numPr>
                <w:ilvl w:val="0"/>
                <w:numId w:val="72"/>
              </w:numPr>
              <w:autoSpaceDE w:val="0"/>
              <w:autoSpaceDN w:val="0"/>
              <w:adjustRightInd w:val="0"/>
              <w:ind w:left="426"/>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Szybkość druku (A4, w czerni)</w:t>
            </w:r>
          </w:p>
        </w:tc>
        <w:tc>
          <w:tcPr>
            <w:tcW w:w="3428" w:type="pct"/>
            <w:gridSpan w:val="2"/>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28 str./min.</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Szybkość druku (A4, w kolorze)</w:t>
            </w:r>
          </w:p>
        </w:tc>
        <w:tc>
          <w:tcPr>
            <w:tcW w:w="3428" w:type="pct"/>
            <w:gridSpan w:val="2"/>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28 str./min.</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Szybkość druku (A3, w czerni)</w:t>
            </w:r>
          </w:p>
        </w:tc>
        <w:tc>
          <w:tcPr>
            <w:tcW w:w="3428" w:type="pct"/>
            <w:gridSpan w:val="2"/>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14 str./min.</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Szybkość druku (A3, w kolorze)</w:t>
            </w:r>
          </w:p>
        </w:tc>
        <w:tc>
          <w:tcPr>
            <w:tcW w:w="3428" w:type="pct"/>
            <w:gridSpan w:val="2"/>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14 str./min.</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Pamięć:</w:t>
            </w:r>
          </w:p>
        </w:tc>
        <w:tc>
          <w:tcPr>
            <w:tcW w:w="3428" w:type="pct"/>
            <w:gridSpan w:val="2"/>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2 GB</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Czas wydruku pierwszej strony (czerń/kolor)</w:t>
            </w:r>
          </w:p>
        </w:tc>
        <w:tc>
          <w:tcPr>
            <w:tcW w:w="3428" w:type="pct"/>
            <w:gridSpan w:val="2"/>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Nie więcej niż 10 sekund</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Rozdzielczość druku (czerń/kolor)</w:t>
            </w:r>
          </w:p>
        </w:tc>
        <w:tc>
          <w:tcPr>
            <w:tcW w:w="3428" w:type="pct"/>
            <w:gridSpan w:val="2"/>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 xml:space="preserve">600 x 600 </w:t>
            </w:r>
            <w:proofErr w:type="spellStart"/>
            <w:r w:rsidRPr="00ED2D85">
              <w:rPr>
                <w:rFonts w:ascii="Arial" w:hAnsi="Arial" w:cs="Arial"/>
                <w:sz w:val="20"/>
                <w:szCs w:val="20"/>
              </w:rPr>
              <w:t>dpi</w:t>
            </w:r>
            <w:proofErr w:type="spellEnd"/>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Normatywny cykl pracy (miesięcznie, format A4)</w:t>
            </w:r>
          </w:p>
        </w:tc>
        <w:tc>
          <w:tcPr>
            <w:tcW w:w="3428" w:type="pct"/>
            <w:gridSpan w:val="2"/>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70 000 str./miesiąc</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Język drukowania</w:t>
            </w:r>
          </w:p>
        </w:tc>
        <w:tc>
          <w:tcPr>
            <w:tcW w:w="3428" w:type="pct"/>
            <w:gridSpan w:val="2"/>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 xml:space="preserve">PCL 6, </w:t>
            </w:r>
            <w:proofErr w:type="spellStart"/>
            <w:r w:rsidRPr="00ED2D85">
              <w:rPr>
                <w:rFonts w:ascii="Arial" w:hAnsi="Arial" w:cs="Arial"/>
                <w:sz w:val="20"/>
                <w:szCs w:val="20"/>
              </w:rPr>
              <w:t>PostScript</w:t>
            </w:r>
            <w:proofErr w:type="spellEnd"/>
            <w:r w:rsidRPr="00ED2D85">
              <w:rPr>
                <w:rFonts w:ascii="Arial" w:hAnsi="Arial" w:cs="Arial"/>
                <w:sz w:val="20"/>
                <w:szCs w:val="20"/>
              </w:rPr>
              <w:t xml:space="preserve"> 3, PDF</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Drukowanie dwustronne</w:t>
            </w:r>
          </w:p>
        </w:tc>
        <w:tc>
          <w:tcPr>
            <w:tcW w:w="3428" w:type="pct"/>
            <w:gridSpan w:val="2"/>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Automatyczne - moduł druku dwustronnego</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Standardowa obsługa nośników (bez dodatkowych podajników)</w:t>
            </w:r>
          </w:p>
        </w:tc>
        <w:tc>
          <w:tcPr>
            <w:tcW w:w="3428" w:type="pct"/>
            <w:gridSpan w:val="2"/>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Podajnik boczny na 100 arkuszy</w:t>
            </w:r>
          </w:p>
          <w:p w:rsidR="00AB51A6" w:rsidRPr="00ED2D85" w:rsidRDefault="00AB51A6" w:rsidP="00637475">
            <w:pPr>
              <w:jc w:val="both"/>
              <w:rPr>
                <w:rFonts w:ascii="Arial" w:hAnsi="Arial" w:cs="Arial"/>
                <w:sz w:val="20"/>
                <w:szCs w:val="20"/>
              </w:rPr>
            </w:pPr>
            <w:r w:rsidRPr="00ED2D85">
              <w:rPr>
                <w:rFonts w:ascii="Arial" w:hAnsi="Arial" w:cs="Arial"/>
                <w:sz w:val="20"/>
                <w:szCs w:val="20"/>
              </w:rPr>
              <w:t>Podajnik 1 na 500 arkuszy (A3-A5)</w:t>
            </w:r>
          </w:p>
          <w:p w:rsidR="00AB51A6" w:rsidRPr="00ED2D85" w:rsidRDefault="00AB51A6" w:rsidP="00637475">
            <w:pPr>
              <w:jc w:val="both"/>
              <w:rPr>
                <w:rFonts w:ascii="Arial" w:hAnsi="Arial" w:cs="Arial"/>
                <w:sz w:val="20"/>
                <w:szCs w:val="20"/>
              </w:rPr>
            </w:pPr>
            <w:r w:rsidRPr="00ED2D85">
              <w:rPr>
                <w:rFonts w:ascii="Arial" w:hAnsi="Arial" w:cs="Arial"/>
                <w:sz w:val="20"/>
                <w:szCs w:val="20"/>
              </w:rPr>
              <w:t>Podajnik 2 na 500 arkuszy (A3-A5)</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Pojemność odbiornika papieru</w:t>
            </w:r>
          </w:p>
        </w:tc>
        <w:tc>
          <w:tcPr>
            <w:tcW w:w="3428" w:type="pct"/>
            <w:gridSpan w:val="2"/>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250 arkuszy</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Nośniki</w:t>
            </w:r>
          </w:p>
        </w:tc>
        <w:tc>
          <w:tcPr>
            <w:tcW w:w="3428" w:type="pct"/>
            <w:gridSpan w:val="2"/>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Papier zwykły 80 g/m2</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Obsługiwane rozmiary nośników</w:t>
            </w:r>
          </w:p>
        </w:tc>
        <w:tc>
          <w:tcPr>
            <w:tcW w:w="3428" w:type="pct"/>
            <w:gridSpan w:val="2"/>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A3, A4, A5,</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Interfejsy</w:t>
            </w:r>
          </w:p>
        </w:tc>
        <w:tc>
          <w:tcPr>
            <w:tcW w:w="3428" w:type="pct"/>
            <w:gridSpan w:val="2"/>
            <w:vAlign w:val="center"/>
          </w:tcPr>
          <w:p w:rsidR="00AB51A6" w:rsidRPr="00ED2D85" w:rsidRDefault="00AB51A6" w:rsidP="00637475">
            <w:pPr>
              <w:pStyle w:val="Style6"/>
              <w:widowControl/>
              <w:ind w:right="528"/>
              <w:jc w:val="both"/>
              <w:rPr>
                <w:rFonts w:ascii="Arial" w:hAnsi="Arial" w:cs="Arial"/>
                <w:sz w:val="20"/>
                <w:szCs w:val="20"/>
              </w:rPr>
            </w:pPr>
            <w:r w:rsidRPr="001156D3">
              <w:rPr>
                <w:rStyle w:val="FontStyle27"/>
                <w:rFonts w:ascii="Arial" w:hAnsi="Arial" w:cs="Arial"/>
                <w:szCs w:val="20"/>
                <w:lang w:val="en-US"/>
              </w:rPr>
              <w:t>USB 2.0, 1 x RJ-45 Ethernet 10/100 Base TX</w:t>
            </w:r>
            <w:r w:rsidR="00960DB4" w:rsidRPr="001156D3">
              <w:rPr>
                <w:rStyle w:val="FontStyle27"/>
                <w:rFonts w:ascii="Arial" w:hAnsi="Arial" w:cs="Arial"/>
                <w:szCs w:val="20"/>
                <w:lang w:val="en-US"/>
              </w:rPr>
              <w:t xml:space="preserve">. </w:t>
            </w:r>
            <w:r w:rsidR="00960DB4" w:rsidRPr="00ED2D85">
              <w:rPr>
                <w:rFonts w:ascii="Arial" w:hAnsi="Arial" w:cs="Arial"/>
                <w:sz w:val="20"/>
                <w:szCs w:val="20"/>
              </w:rPr>
              <w:t>Obsługa standardu  802.1X.</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Technologia druku</w:t>
            </w:r>
          </w:p>
        </w:tc>
        <w:tc>
          <w:tcPr>
            <w:tcW w:w="3428" w:type="pct"/>
            <w:gridSpan w:val="2"/>
            <w:vAlign w:val="center"/>
          </w:tcPr>
          <w:p w:rsidR="00AB51A6" w:rsidRPr="00ED2D85" w:rsidRDefault="00AB51A6" w:rsidP="00637475">
            <w:pPr>
              <w:pStyle w:val="Style6"/>
              <w:widowControl/>
              <w:ind w:right="528" w:firstLine="14"/>
              <w:jc w:val="both"/>
              <w:rPr>
                <w:rStyle w:val="FontStyle27"/>
                <w:rFonts w:ascii="Arial" w:hAnsi="Arial" w:cs="Arial"/>
                <w:szCs w:val="20"/>
              </w:rPr>
            </w:pPr>
            <w:r w:rsidRPr="00ED2D85">
              <w:rPr>
                <w:rFonts w:ascii="Arial" w:hAnsi="Arial" w:cs="Arial"/>
                <w:sz w:val="20"/>
                <w:szCs w:val="20"/>
              </w:rPr>
              <w:t>kolorowy druk laserowy lub LED</w:t>
            </w:r>
          </w:p>
        </w:tc>
      </w:tr>
      <w:tr w:rsidR="00AB51A6" w:rsidRPr="00ED2D85" w:rsidTr="001C315A">
        <w:tc>
          <w:tcPr>
            <w:tcW w:w="299" w:type="pct"/>
            <w:vAlign w:val="center"/>
          </w:tcPr>
          <w:p w:rsidR="00AB51A6" w:rsidRPr="00ED2D85" w:rsidRDefault="00AB51A6" w:rsidP="00637475">
            <w:pPr>
              <w:ind w:left="385"/>
              <w:rPr>
                <w:rFonts w:ascii="Arial" w:hAnsi="Arial" w:cs="Arial"/>
                <w:sz w:val="20"/>
                <w:szCs w:val="20"/>
              </w:rPr>
            </w:pPr>
          </w:p>
        </w:tc>
        <w:tc>
          <w:tcPr>
            <w:tcW w:w="4701" w:type="pct"/>
            <w:gridSpan w:val="4"/>
            <w:vAlign w:val="center"/>
          </w:tcPr>
          <w:p w:rsidR="00AB51A6" w:rsidRPr="00ED2D85" w:rsidRDefault="00AB51A6" w:rsidP="00637475">
            <w:pPr>
              <w:jc w:val="center"/>
              <w:rPr>
                <w:rFonts w:ascii="Arial" w:hAnsi="Arial" w:cs="Arial"/>
                <w:b/>
                <w:sz w:val="20"/>
                <w:szCs w:val="20"/>
              </w:rPr>
            </w:pPr>
            <w:r w:rsidRPr="00ED2D85">
              <w:rPr>
                <w:rFonts w:ascii="Arial" w:hAnsi="Arial" w:cs="Arial"/>
                <w:b/>
                <w:sz w:val="20"/>
                <w:szCs w:val="20"/>
              </w:rPr>
              <w:t>Parametry kopiowania</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Szybkość kopiowania (A4, czarny, kolor)</w:t>
            </w:r>
          </w:p>
        </w:tc>
        <w:tc>
          <w:tcPr>
            <w:tcW w:w="3428" w:type="pct"/>
            <w:gridSpan w:val="2"/>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28 str./min.</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Rozdzielczość kopii</w:t>
            </w:r>
          </w:p>
        </w:tc>
        <w:tc>
          <w:tcPr>
            <w:tcW w:w="3428" w:type="pct"/>
            <w:gridSpan w:val="2"/>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 xml:space="preserve">600 </w:t>
            </w:r>
            <w:proofErr w:type="spellStart"/>
            <w:r w:rsidRPr="00ED2D85">
              <w:rPr>
                <w:rFonts w:ascii="Arial" w:hAnsi="Arial" w:cs="Arial"/>
                <w:sz w:val="20"/>
                <w:szCs w:val="20"/>
              </w:rPr>
              <w:t>dpi</w:t>
            </w:r>
            <w:proofErr w:type="spellEnd"/>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Zmniejszanie/powiększanie kopii</w:t>
            </w:r>
          </w:p>
        </w:tc>
        <w:tc>
          <w:tcPr>
            <w:tcW w:w="3428" w:type="pct"/>
            <w:gridSpan w:val="2"/>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25-400%</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Kopiowanie dwustronne</w:t>
            </w:r>
          </w:p>
        </w:tc>
        <w:tc>
          <w:tcPr>
            <w:tcW w:w="3428" w:type="pct"/>
            <w:gridSpan w:val="2"/>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Tak</w:t>
            </w:r>
          </w:p>
        </w:tc>
      </w:tr>
      <w:tr w:rsidR="00AB51A6" w:rsidRPr="00ED2D85" w:rsidTr="001C315A">
        <w:tc>
          <w:tcPr>
            <w:tcW w:w="299" w:type="pct"/>
            <w:vAlign w:val="center"/>
          </w:tcPr>
          <w:p w:rsidR="00AB51A6" w:rsidRPr="00ED2D85" w:rsidRDefault="00AB51A6" w:rsidP="00637475">
            <w:pPr>
              <w:ind w:left="385"/>
              <w:rPr>
                <w:rFonts w:ascii="Arial" w:hAnsi="Arial" w:cs="Arial"/>
                <w:sz w:val="20"/>
                <w:szCs w:val="20"/>
              </w:rPr>
            </w:pPr>
          </w:p>
        </w:tc>
        <w:tc>
          <w:tcPr>
            <w:tcW w:w="4701" w:type="pct"/>
            <w:gridSpan w:val="4"/>
            <w:vAlign w:val="center"/>
          </w:tcPr>
          <w:p w:rsidR="00AB51A6" w:rsidRPr="00ED2D85" w:rsidRDefault="00AB51A6" w:rsidP="00637475">
            <w:pPr>
              <w:jc w:val="center"/>
              <w:rPr>
                <w:rFonts w:ascii="Arial" w:hAnsi="Arial" w:cs="Arial"/>
                <w:b/>
                <w:sz w:val="20"/>
                <w:szCs w:val="20"/>
              </w:rPr>
            </w:pPr>
            <w:r w:rsidRPr="00ED2D85">
              <w:rPr>
                <w:rFonts w:ascii="Arial" w:hAnsi="Arial" w:cs="Arial"/>
                <w:b/>
                <w:sz w:val="20"/>
                <w:szCs w:val="20"/>
              </w:rPr>
              <w:t>Parametry faksowania</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b/>
                <w:sz w:val="20"/>
                <w:szCs w:val="20"/>
              </w:rPr>
            </w:pPr>
            <w:r w:rsidRPr="00ED2D85">
              <w:rPr>
                <w:rFonts w:ascii="Arial" w:hAnsi="Arial" w:cs="Arial"/>
                <w:sz w:val="20"/>
                <w:szCs w:val="20"/>
              </w:rPr>
              <w:t>Szybkość modemu</w:t>
            </w:r>
          </w:p>
        </w:tc>
        <w:tc>
          <w:tcPr>
            <w:tcW w:w="3428" w:type="pct"/>
            <w:gridSpan w:val="2"/>
            <w:vAlign w:val="center"/>
          </w:tcPr>
          <w:p w:rsidR="00AB51A6" w:rsidRPr="00ED2D85" w:rsidRDefault="00AB51A6" w:rsidP="00637475">
            <w:pPr>
              <w:jc w:val="both"/>
              <w:rPr>
                <w:rFonts w:ascii="Arial" w:hAnsi="Arial" w:cs="Arial"/>
                <w:b/>
                <w:sz w:val="20"/>
                <w:szCs w:val="20"/>
              </w:rPr>
            </w:pPr>
            <w:r w:rsidRPr="00ED2D85">
              <w:rPr>
                <w:rFonts w:ascii="Arial" w:hAnsi="Arial" w:cs="Arial"/>
                <w:sz w:val="20"/>
                <w:szCs w:val="20"/>
              </w:rPr>
              <w:t xml:space="preserve">33,6 </w:t>
            </w:r>
            <w:proofErr w:type="spellStart"/>
            <w:r w:rsidRPr="00ED2D85">
              <w:rPr>
                <w:rFonts w:ascii="Arial" w:hAnsi="Arial" w:cs="Arial"/>
                <w:sz w:val="20"/>
                <w:szCs w:val="20"/>
              </w:rPr>
              <w:t>kb</w:t>
            </w:r>
            <w:proofErr w:type="spellEnd"/>
            <w:r w:rsidRPr="00ED2D85">
              <w:rPr>
                <w:rFonts w:ascii="Arial" w:hAnsi="Arial" w:cs="Arial"/>
                <w:sz w:val="20"/>
                <w:szCs w:val="20"/>
              </w:rPr>
              <w:t>/s</w:t>
            </w:r>
          </w:p>
        </w:tc>
      </w:tr>
      <w:tr w:rsidR="00AB51A6" w:rsidRPr="00ED2D85" w:rsidTr="001C315A">
        <w:trPr>
          <w:gridAfter w:val="1"/>
          <w:wAfter w:w="3"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Interfejs</w:t>
            </w:r>
          </w:p>
        </w:tc>
        <w:tc>
          <w:tcPr>
            <w:tcW w:w="3428" w:type="pct"/>
            <w:gridSpan w:val="2"/>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RJ-11</w:t>
            </w:r>
          </w:p>
        </w:tc>
      </w:tr>
      <w:tr w:rsidR="00AB51A6" w:rsidRPr="00ED2D85" w:rsidTr="001C315A">
        <w:trPr>
          <w:gridAfter w:val="2"/>
          <w:wAfter w:w="26"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4675" w:type="pct"/>
            <w:gridSpan w:val="2"/>
            <w:vAlign w:val="center"/>
          </w:tcPr>
          <w:p w:rsidR="00AB51A6" w:rsidRPr="00ED2D85" w:rsidRDefault="00AB51A6" w:rsidP="00637475">
            <w:pPr>
              <w:rPr>
                <w:rFonts w:ascii="Arial" w:hAnsi="Arial" w:cs="Arial"/>
                <w:sz w:val="20"/>
                <w:szCs w:val="20"/>
              </w:rPr>
            </w:pPr>
            <w:r w:rsidRPr="00ED2D85">
              <w:rPr>
                <w:rFonts w:ascii="Arial" w:hAnsi="Arial" w:cs="Arial"/>
                <w:b/>
                <w:sz w:val="20"/>
                <w:szCs w:val="20"/>
              </w:rPr>
              <w:t>Parametry skanera</w:t>
            </w:r>
          </w:p>
        </w:tc>
      </w:tr>
      <w:tr w:rsidR="00AB51A6" w:rsidRPr="00ED2D85" w:rsidTr="001C315A">
        <w:trPr>
          <w:gridAfter w:val="2"/>
          <w:wAfter w:w="26"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Typ skanera</w:t>
            </w:r>
          </w:p>
        </w:tc>
        <w:tc>
          <w:tcPr>
            <w:tcW w:w="3405" w:type="pct"/>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Kolorowy skaner płaski z automatycznym podajnikiem dokumentów ADF (możliwość skanowania obiektów 3D, np. książek, broszur na szybie skanera).</w:t>
            </w:r>
          </w:p>
        </w:tc>
      </w:tr>
      <w:tr w:rsidR="00AB51A6" w:rsidRPr="00ED2D85" w:rsidTr="001C315A">
        <w:trPr>
          <w:gridAfter w:val="2"/>
          <w:wAfter w:w="26"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Pojemność automatycznego podajnika dokumentów ADF dla kopiowania/skanowania</w:t>
            </w:r>
          </w:p>
        </w:tc>
        <w:tc>
          <w:tcPr>
            <w:tcW w:w="3405" w:type="pct"/>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50 arkuszy</w:t>
            </w:r>
          </w:p>
        </w:tc>
      </w:tr>
      <w:tr w:rsidR="00AB51A6" w:rsidRPr="00ED2D85" w:rsidTr="001C315A">
        <w:trPr>
          <w:gridAfter w:val="2"/>
          <w:wAfter w:w="26"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Rozdzielczość skanowania</w:t>
            </w:r>
          </w:p>
        </w:tc>
        <w:tc>
          <w:tcPr>
            <w:tcW w:w="3405" w:type="pct"/>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 xml:space="preserve">600 </w:t>
            </w:r>
            <w:proofErr w:type="spellStart"/>
            <w:r w:rsidRPr="00ED2D85">
              <w:rPr>
                <w:rFonts w:ascii="Arial" w:hAnsi="Arial" w:cs="Arial"/>
                <w:sz w:val="20"/>
                <w:szCs w:val="20"/>
              </w:rPr>
              <w:t>dpi</w:t>
            </w:r>
            <w:proofErr w:type="spellEnd"/>
            <w:r w:rsidRPr="00ED2D85">
              <w:rPr>
                <w:rFonts w:ascii="Arial" w:hAnsi="Arial" w:cs="Arial"/>
                <w:sz w:val="20"/>
                <w:szCs w:val="20"/>
              </w:rPr>
              <w:t xml:space="preserve"> (mono)</w:t>
            </w:r>
          </w:p>
        </w:tc>
      </w:tr>
      <w:tr w:rsidR="00AB51A6" w:rsidRPr="00ED2D85" w:rsidTr="001C315A">
        <w:trPr>
          <w:gridAfter w:val="2"/>
          <w:wAfter w:w="26"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Sterowniki</w:t>
            </w:r>
          </w:p>
        </w:tc>
        <w:tc>
          <w:tcPr>
            <w:tcW w:w="3405" w:type="pct"/>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Sterowniki sieciowe TWAIN</w:t>
            </w:r>
          </w:p>
        </w:tc>
      </w:tr>
      <w:tr w:rsidR="00AB51A6" w:rsidRPr="00ED2D85" w:rsidTr="001C315A">
        <w:trPr>
          <w:gridAfter w:val="2"/>
          <w:wAfter w:w="26"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Prędkość skanowania</w:t>
            </w:r>
          </w:p>
        </w:tc>
        <w:tc>
          <w:tcPr>
            <w:tcW w:w="3405" w:type="pct"/>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 xml:space="preserve">70 obrazów lub oryginałów./min. (jednostronnie A4, mono/kolor, 100 </w:t>
            </w:r>
            <w:proofErr w:type="spellStart"/>
            <w:r w:rsidRPr="00ED2D85">
              <w:rPr>
                <w:rFonts w:ascii="Arial" w:hAnsi="Arial" w:cs="Arial"/>
                <w:sz w:val="20"/>
                <w:szCs w:val="20"/>
              </w:rPr>
              <w:t>dpi</w:t>
            </w:r>
            <w:proofErr w:type="spellEnd"/>
            <w:r w:rsidRPr="00ED2D85">
              <w:rPr>
                <w:rFonts w:ascii="Arial" w:hAnsi="Arial" w:cs="Arial"/>
                <w:sz w:val="20"/>
                <w:szCs w:val="20"/>
              </w:rPr>
              <w:t>)</w:t>
            </w:r>
          </w:p>
        </w:tc>
      </w:tr>
      <w:tr w:rsidR="00AB51A6" w:rsidRPr="00ED2D85" w:rsidTr="001C315A">
        <w:trPr>
          <w:gridAfter w:val="2"/>
          <w:wAfter w:w="26"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Skanowanie sieciowe</w:t>
            </w:r>
          </w:p>
        </w:tc>
        <w:tc>
          <w:tcPr>
            <w:tcW w:w="3405" w:type="pct"/>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Tak</w:t>
            </w:r>
          </w:p>
        </w:tc>
      </w:tr>
      <w:tr w:rsidR="00AB51A6" w:rsidRPr="00ED2D85" w:rsidTr="001C315A">
        <w:trPr>
          <w:gridAfter w:val="2"/>
          <w:wAfter w:w="26"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 xml:space="preserve">Dwustronne skanowanie z automatycznego podajnika </w:t>
            </w:r>
            <w:r w:rsidRPr="00ED2D85">
              <w:rPr>
                <w:rFonts w:ascii="Arial" w:hAnsi="Arial" w:cs="Arial"/>
                <w:sz w:val="20"/>
                <w:szCs w:val="20"/>
              </w:rPr>
              <w:lastRenderedPageBreak/>
              <w:t>dokumentów ADF</w:t>
            </w:r>
          </w:p>
        </w:tc>
        <w:tc>
          <w:tcPr>
            <w:tcW w:w="3405" w:type="pct"/>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lastRenderedPageBreak/>
              <w:t xml:space="preserve">Tak </w:t>
            </w:r>
          </w:p>
        </w:tc>
      </w:tr>
      <w:tr w:rsidR="00AB51A6" w:rsidRPr="00ED2D85" w:rsidTr="001C315A">
        <w:trPr>
          <w:gridAfter w:val="2"/>
          <w:wAfter w:w="26"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Typ plików</w:t>
            </w:r>
          </w:p>
        </w:tc>
        <w:tc>
          <w:tcPr>
            <w:tcW w:w="3405" w:type="pct"/>
            <w:vAlign w:val="center"/>
          </w:tcPr>
          <w:p w:rsidR="00AB51A6" w:rsidRPr="00ED2D85" w:rsidRDefault="00AB51A6" w:rsidP="00637475">
            <w:pPr>
              <w:jc w:val="both"/>
              <w:rPr>
                <w:rFonts w:ascii="Arial" w:hAnsi="Arial" w:cs="Arial"/>
                <w:sz w:val="20"/>
                <w:szCs w:val="20"/>
              </w:rPr>
            </w:pPr>
            <w:r w:rsidRPr="00ED2D85">
              <w:rPr>
                <w:rStyle w:val="descr"/>
                <w:rFonts w:ascii="Arial" w:hAnsi="Arial" w:cs="Arial"/>
                <w:sz w:val="20"/>
                <w:szCs w:val="20"/>
              </w:rPr>
              <w:t>PDF, JPEG</w:t>
            </w:r>
          </w:p>
        </w:tc>
      </w:tr>
      <w:tr w:rsidR="00AB51A6" w:rsidRPr="00ED2D85" w:rsidTr="001C315A">
        <w:trPr>
          <w:gridAfter w:val="2"/>
          <w:wAfter w:w="26"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jc w:val="both"/>
              <w:rPr>
                <w:rStyle w:val="descr"/>
                <w:rFonts w:ascii="Arial" w:hAnsi="Arial" w:cs="Arial"/>
                <w:sz w:val="20"/>
                <w:szCs w:val="20"/>
              </w:rPr>
            </w:pPr>
            <w:r w:rsidRPr="00ED2D85">
              <w:rPr>
                <w:rStyle w:val="descr"/>
                <w:rFonts w:ascii="Arial" w:hAnsi="Arial" w:cs="Arial"/>
                <w:sz w:val="20"/>
                <w:szCs w:val="20"/>
              </w:rPr>
              <w:t>Skanowanie do:</w:t>
            </w:r>
          </w:p>
        </w:tc>
        <w:tc>
          <w:tcPr>
            <w:tcW w:w="3405" w:type="pct"/>
            <w:vAlign w:val="center"/>
          </w:tcPr>
          <w:p w:rsidR="00AB51A6" w:rsidRPr="00ED2D85" w:rsidRDefault="00AB51A6" w:rsidP="00637475">
            <w:pPr>
              <w:jc w:val="both"/>
              <w:rPr>
                <w:rStyle w:val="descr"/>
                <w:rFonts w:ascii="Arial" w:hAnsi="Arial" w:cs="Arial"/>
                <w:sz w:val="20"/>
                <w:szCs w:val="20"/>
              </w:rPr>
            </w:pPr>
            <w:r w:rsidRPr="00ED2D85">
              <w:rPr>
                <w:rStyle w:val="descr"/>
                <w:rFonts w:ascii="Arial" w:hAnsi="Arial" w:cs="Arial"/>
                <w:sz w:val="20"/>
                <w:szCs w:val="20"/>
              </w:rPr>
              <w:t>email, FTP, SMB, USB</w:t>
            </w:r>
          </w:p>
        </w:tc>
      </w:tr>
      <w:tr w:rsidR="00AB51A6" w:rsidRPr="00ED2D85" w:rsidTr="001C315A">
        <w:trPr>
          <w:gridAfter w:val="2"/>
          <w:wAfter w:w="26" w:type="pct"/>
        </w:trPr>
        <w:tc>
          <w:tcPr>
            <w:tcW w:w="299" w:type="pct"/>
            <w:vAlign w:val="center"/>
          </w:tcPr>
          <w:p w:rsidR="00AB51A6" w:rsidRPr="00ED2D85" w:rsidRDefault="00AB51A6" w:rsidP="00637475">
            <w:pPr>
              <w:ind w:left="385"/>
              <w:rPr>
                <w:rFonts w:ascii="Arial" w:hAnsi="Arial" w:cs="Arial"/>
                <w:sz w:val="20"/>
                <w:szCs w:val="20"/>
              </w:rPr>
            </w:pPr>
            <w:r w:rsidRPr="00ED2D85">
              <w:rPr>
                <w:rFonts w:ascii="Arial" w:hAnsi="Arial" w:cs="Arial"/>
                <w:sz w:val="20"/>
                <w:szCs w:val="20"/>
              </w:rPr>
              <w:br w:type="page"/>
            </w:r>
          </w:p>
        </w:tc>
        <w:tc>
          <w:tcPr>
            <w:tcW w:w="4675" w:type="pct"/>
            <w:gridSpan w:val="2"/>
            <w:vAlign w:val="center"/>
          </w:tcPr>
          <w:p w:rsidR="00AB51A6" w:rsidRPr="00ED2D85" w:rsidRDefault="00AB51A6" w:rsidP="00637475">
            <w:pPr>
              <w:jc w:val="center"/>
              <w:rPr>
                <w:rStyle w:val="descr"/>
                <w:rFonts w:ascii="Arial" w:hAnsi="Arial" w:cs="Arial"/>
                <w:b/>
                <w:sz w:val="20"/>
                <w:szCs w:val="20"/>
              </w:rPr>
            </w:pPr>
            <w:r w:rsidRPr="00ED2D85">
              <w:rPr>
                <w:rStyle w:val="descr"/>
                <w:rFonts w:ascii="Arial" w:hAnsi="Arial" w:cs="Arial"/>
                <w:b/>
                <w:sz w:val="20"/>
                <w:szCs w:val="20"/>
              </w:rPr>
              <w:t>Dodatkowe wymagania dla urządzenia</w:t>
            </w:r>
          </w:p>
        </w:tc>
      </w:tr>
      <w:tr w:rsidR="00AB51A6" w:rsidRPr="00ED2D85" w:rsidTr="001C315A">
        <w:trPr>
          <w:gridAfter w:val="2"/>
          <w:wAfter w:w="26" w:type="pct"/>
        </w:trPr>
        <w:tc>
          <w:tcPr>
            <w:tcW w:w="299" w:type="pct"/>
            <w:vMerge w:val="restar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Merge w:val="restart"/>
            <w:vAlign w:val="center"/>
          </w:tcPr>
          <w:p w:rsidR="00AB51A6" w:rsidRPr="00ED2D85" w:rsidRDefault="00AB51A6" w:rsidP="00637475">
            <w:pPr>
              <w:rPr>
                <w:rStyle w:val="descr"/>
                <w:rFonts w:ascii="Arial" w:hAnsi="Arial" w:cs="Arial"/>
                <w:sz w:val="20"/>
                <w:szCs w:val="20"/>
              </w:rPr>
            </w:pPr>
            <w:r w:rsidRPr="00ED2D85">
              <w:rPr>
                <w:rStyle w:val="descr"/>
                <w:rFonts w:ascii="Arial" w:hAnsi="Arial" w:cs="Arial"/>
                <w:sz w:val="20"/>
                <w:szCs w:val="20"/>
              </w:rPr>
              <w:t>Materiały eksploatacyjne</w:t>
            </w:r>
          </w:p>
        </w:tc>
        <w:tc>
          <w:tcPr>
            <w:tcW w:w="3405" w:type="pct"/>
            <w:vAlign w:val="center"/>
          </w:tcPr>
          <w:p w:rsidR="00AB51A6" w:rsidRPr="00ED2D85" w:rsidRDefault="00AB51A6" w:rsidP="00D25BD3">
            <w:pPr>
              <w:numPr>
                <w:ilvl w:val="0"/>
                <w:numId w:val="78"/>
              </w:numPr>
              <w:ind w:left="245" w:hanging="283"/>
              <w:jc w:val="both"/>
              <w:rPr>
                <w:rFonts w:ascii="Arial" w:hAnsi="Arial" w:cs="Arial"/>
                <w:sz w:val="20"/>
                <w:szCs w:val="20"/>
              </w:rPr>
            </w:pPr>
            <w:r w:rsidRPr="00ED2D85">
              <w:rPr>
                <w:rFonts w:ascii="Arial" w:hAnsi="Arial" w:cs="Arial"/>
                <w:spacing w:val="-3"/>
                <w:sz w:val="20"/>
                <w:szCs w:val="20"/>
              </w:rPr>
              <w:t>Zestaw tonerów (B/M/Y/C) o wydajności 15000 stron każdy (zgodnie z normą ISO/IEC 19752) zawarty w opakowaniu urządzenia.</w:t>
            </w:r>
          </w:p>
        </w:tc>
      </w:tr>
      <w:tr w:rsidR="00AB51A6" w:rsidRPr="00ED2D85" w:rsidTr="001C315A">
        <w:trPr>
          <w:gridAfter w:val="2"/>
          <w:wAfter w:w="26" w:type="pct"/>
        </w:trPr>
        <w:tc>
          <w:tcPr>
            <w:tcW w:w="299" w:type="pct"/>
            <w:vMerge/>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Merge/>
            <w:vAlign w:val="center"/>
          </w:tcPr>
          <w:p w:rsidR="00AB51A6" w:rsidRPr="00ED2D85" w:rsidRDefault="00AB51A6" w:rsidP="00637475">
            <w:pPr>
              <w:rPr>
                <w:rStyle w:val="descr"/>
                <w:rFonts w:ascii="Arial" w:hAnsi="Arial" w:cs="Arial"/>
                <w:sz w:val="20"/>
                <w:szCs w:val="20"/>
              </w:rPr>
            </w:pPr>
          </w:p>
        </w:tc>
        <w:tc>
          <w:tcPr>
            <w:tcW w:w="3405" w:type="pct"/>
            <w:vAlign w:val="center"/>
          </w:tcPr>
          <w:p w:rsidR="00AB51A6" w:rsidRPr="00ED2D85" w:rsidRDefault="00AB51A6" w:rsidP="00D25BD3">
            <w:pPr>
              <w:numPr>
                <w:ilvl w:val="0"/>
                <w:numId w:val="78"/>
              </w:numPr>
              <w:ind w:left="232" w:hanging="288"/>
              <w:jc w:val="both"/>
              <w:rPr>
                <w:rFonts w:ascii="Arial" w:hAnsi="Arial" w:cs="Arial"/>
                <w:sz w:val="20"/>
                <w:szCs w:val="20"/>
              </w:rPr>
            </w:pPr>
            <w:r w:rsidRPr="00ED2D85">
              <w:rPr>
                <w:rFonts w:ascii="Arial" w:hAnsi="Arial" w:cs="Arial"/>
                <w:spacing w:val="-3"/>
                <w:sz w:val="20"/>
                <w:szCs w:val="20"/>
              </w:rPr>
              <w:t>Dwa dodatkowe, oryginalne zestawy tonerów (B/M/Y/C) o wydajności 55000 stron każdy (zgodnie z normą ISO/IEC 19752) oprócz tonerów zawartych w opakowaniu urządzenia.</w:t>
            </w:r>
          </w:p>
          <w:p w:rsidR="00AB51A6" w:rsidRPr="00ED2D85" w:rsidRDefault="00AB51A6" w:rsidP="00637475">
            <w:pPr>
              <w:jc w:val="both"/>
              <w:rPr>
                <w:rFonts w:ascii="Arial" w:hAnsi="Arial" w:cs="Arial"/>
                <w:spacing w:val="-3"/>
                <w:sz w:val="20"/>
                <w:szCs w:val="20"/>
              </w:rPr>
            </w:pPr>
          </w:p>
          <w:p w:rsidR="00AB51A6" w:rsidRPr="00ED2D85" w:rsidRDefault="00AB51A6" w:rsidP="00637475">
            <w:pPr>
              <w:jc w:val="both"/>
              <w:rPr>
                <w:rFonts w:ascii="Arial" w:hAnsi="Arial" w:cs="Arial"/>
                <w:sz w:val="20"/>
                <w:szCs w:val="20"/>
              </w:rPr>
            </w:pPr>
            <w:r w:rsidRPr="00ED2D85">
              <w:rPr>
                <w:rFonts w:ascii="Arial" w:hAnsi="Arial" w:cs="Arial"/>
                <w:b/>
                <w:spacing w:val="-3"/>
                <w:sz w:val="20"/>
                <w:szCs w:val="20"/>
              </w:rPr>
              <w:t>Uwaga: urządzenie dostarczone z materiałami eksploatacyjnymi (bębny, pojemnik na zużyty toner, itp.) pozwalającymi na wydruk 55 000 stron oprócz bębna zawartego w opakowaniu drukarki.</w:t>
            </w:r>
          </w:p>
        </w:tc>
      </w:tr>
      <w:tr w:rsidR="00AB51A6" w:rsidRPr="00ED2D85" w:rsidTr="001C315A">
        <w:trPr>
          <w:gridAfter w:val="2"/>
          <w:wAfter w:w="26"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Style w:val="descr"/>
                <w:rFonts w:ascii="Arial" w:hAnsi="Arial" w:cs="Arial"/>
                <w:sz w:val="20"/>
                <w:szCs w:val="20"/>
              </w:rPr>
            </w:pPr>
            <w:r w:rsidRPr="00ED2D85">
              <w:rPr>
                <w:rStyle w:val="descr"/>
                <w:rFonts w:ascii="Arial" w:hAnsi="Arial" w:cs="Arial"/>
                <w:sz w:val="20"/>
                <w:szCs w:val="20"/>
              </w:rPr>
              <w:t>Sterowniki w języku polskim</w:t>
            </w:r>
          </w:p>
        </w:tc>
        <w:tc>
          <w:tcPr>
            <w:tcW w:w="3405" w:type="pct"/>
            <w:vAlign w:val="center"/>
          </w:tcPr>
          <w:p w:rsidR="00AB51A6" w:rsidRPr="00ED2D85" w:rsidRDefault="00AB51A6" w:rsidP="00637475">
            <w:pPr>
              <w:ind w:left="12"/>
              <w:jc w:val="both"/>
              <w:rPr>
                <w:rFonts w:ascii="Arial" w:hAnsi="Arial" w:cs="Arial"/>
                <w:spacing w:val="-3"/>
                <w:sz w:val="20"/>
                <w:szCs w:val="20"/>
              </w:rPr>
            </w:pPr>
            <w:r w:rsidRPr="00ED2D85">
              <w:rPr>
                <w:rFonts w:ascii="Arial" w:hAnsi="Arial" w:cs="Arial"/>
                <w:spacing w:val="-3"/>
                <w:sz w:val="20"/>
                <w:szCs w:val="20"/>
              </w:rPr>
              <w:t>Windows XP/Vista/7/8.1 – systemy będące w posiadaniu Zamawiającego.</w:t>
            </w:r>
          </w:p>
        </w:tc>
      </w:tr>
      <w:tr w:rsidR="00AB51A6" w:rsidRPr="00ED2D85" w:rsidTr="001C315A">
        <w:trPr>
          <w:gridAfter w:val="2"/>
          <w:wAfter w:w="26"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Style w:val="descr"/>
                <w:rFonts w:ascii="Arial" w:hAnsi="Arial" w:cs="Arial"/>
                <w:sz w:val="20"/>
                <w:szCs w:val="20"/>
              </w:rPr>
            </w:pPr>
            <w:r w:rsidRPr="00ED2D85">
              <w:rPr>
                <w:rStyle w:val="descr"/>
                <w:rFonts w:ascii="Arial" w:hAnsi="Arial" w:cs="Arial"/>
                <w:sz w:val="20"/>
                <w:szCs w:val="20"/>
              </w:rPr>
              <w:t>Wyposażenie</w:t>
            </w:r>
          </w:p>
        </w:tc>
        <w:tc>
          <w:tcPr>
            <w:tcW w:w="3405" w:type="pct"/>
            <w:vAlign w:val="center"/>
          </w:tcPr>
          <w:p w:rsidR="00AB51A6" w:rsidRPr="00ED2D85" w:rsidRDefault="00AB51A6" w:rsidP="00637475">
            <w:pPr>
              <w:ind w:left="12"/>
              <w:jc w:val="both"/>
              <w:rPr>
                <w:rFonts w:ascii="Arial" w:hAnsi="Arial" w:cs="Arial"/>
                <w:sz w:val="20"/>
                <w:szCs w:val="20"/>
              </w:rPr>
            </w:pPr>
            <w:r w:rsidRPr="00ED2D85">
              <w:rPr>
                <w:rFonts w:ascii="Arial" w:hAnsi="Arial" w:cs="Arial"/>
                <w:sz w:val="20"/>
                <w:szCs w:val="20"/>
              </w:rPr>
              <w:t>Kabel łączący drukarkę z gniazdem UTP (linka) o długości 5 m, kat. 6, kabel USB 3 m, kabel zasilający, instrukcja obsługi w języku polskim.</w:t>
            </w:r>
          </w:p>
          <w:p w:rsidR="00AB51A6" w:rsidRPr="00ED2D85" w:rsidRDefault="00AB51A6" w:rsidP="00637475">
            <w:pPr>
              <w:ind w:left="12"/>
              <w:jc w:val="both"/>
              <w:rPr>
                <w:rFonts w:ascii="Arial" w:hAnsi="Arial" w:cs="Arial"/>
                <w:spacing w:val="-3"/>
                <w:sz w:val="20"/>
                <w:szCs w:val="20"/>
              </w:rPr>
            </w:pPr>
            <w:r w:rsidRPr="00ED2D85">
              <w:rPr>
                <w:rFonts w:ascii="Arial" w:hAnsi="Arial" w:cs="Arial"/>
                <w:sz w:val="20"/>
                <w:szCs w:val="20"/>
              </w:rPr>
              <w:t>Podstawka pod urządzenie</w:t>
            </w:r>
          </w:p>
        </w:tc>
      </w:tr>
      <w:tr w:rsidR="00AB51A6" w:rsidRPr="00ED2D85" w:rsidTr="001C315A">
        <w:trPr>
          <w:gridAfter w:val="2"/>
          <w:wAfter w:w="26"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Style w:val="descr"/>
                <w:rFonts w:ascii="Arial" w:hAnsi="Arial" w:cs="Arial"/>
                <w:sz w:val="20"/>
                <w:szCs w:val="20"/>
              </w:rPr>
            </w:pPr>
            <w:r w:rsidRPr="00ED2D85">
              <w:rPr>
                <w:rFonts w:ascii="Arial" w:hAnsi="Arial" w:cs="Arial"/>
                <w:sz w:val="20"/>
                <w:szCs w:val="20"/>
              </w:rPr>
              <w:t>Panel sterownia</w:t>
            </w:r>
          </w:p>
        </w:tc>
        <w:tc>
          <w:tcPr>
            <w:tcW w:w="3405" w:type="pct"/>
            <w:vAlign w:val="center"/>
          </w:tcPr>
          <w:p w:rsidR="00AB51A6" w:rsidRPr="00ED2D85" w:rsidRDefault="00AB51A6" w:rsidP="00637475">
            <w:pPr>
              <w:jc w:val="both"/>
              <w:rPr>
                <w:rFonts w:ascii="Arial" w:hAnsi="Arial" w:cs="Arial"/>
                <w:sz w:val="20"/>
                <w:szCs w:val="20"/>
              </w:rPr>
            </w:pPr>
            <w:r w:rsidRPr="00ED2D85">
              <w:rPr>
                <w:rFonts w:ascii="Arial" w:hAnsi="Arial" w:cs="Arial"/>
                <w:sz w:val="20"/>
                <w:szCs w:val="20"/>
              </w:rPr>
              <w:t>Wyświetlacz LCD (wyświetlane komunikaty w języku polskim)</w:t>
            </w:r>
          </w:p>
          <w:p w:rsidR="00AB51A6" w:rsidRPr="00ED2D85" w:rsidRDefault="00AB51A6" w:rsidP="00637475">
            <w:pPr>
              <w:jc w:val="both"/>
              <w:rPr>
                <w:rFonts w:ascii="Arial" w:hAnsi="Arial" w:cs="Arial"/>
                <w:sz w:val="20"/>
                <w:szCs w:val="20"/>
              </w:rPr>
            </w:pPr>
            <w:r w:rsidRPr="00ED2D85">
              <w:rPr>
                <w:rFonts w:ascii="Arial" w:hAnsi="Arial" w:cs="Arial"/>
                <w:sz w:val="20"/>
                <w:szCs w:val="20"/>
              </w:rPr>
              <w:t>Klawiatura numeryczna.</w:t>
            </w:r>
          </w:p>
          <w:p w:rsidR="00AB51A6" w:rsidRPr="00ED2D85" w:rsidRDefault="00AB51A6" w:rsidP="00637475">
            <w:pPr>
              <w:ind w:left="12"/>
              <w:jc w:val="both"/>
              <w:rPr>
                <w:rFonts w:ascii="Arial" w:hAnsi="Arial" w:cs="Arial"/>
                <w:sz w:val="20"/>
                <w:szCs w:val="20"/>
              </w:rPr>
            </w:pPr>
            <w:r w:rsidRPr="00ED2D85">
              <w:rPr>
                <w:rFonts w:ascii="Arial" w:hAnsi="Arial" w:cs="Arial"/>
                <w:sz w:val="20"/>
                <w:szCs w:val="20"/>
              </w:rPr>
              <w:t>Przycisk anulowania wydruku.</w:t>
            </w:r>
          </w:p>
          <w:p w:rsidR="00AB51A6" w:rsidRPr="00ED2D85" w:rsidRDefault="00AB51A6" w:rsidP="00637475">
            <w:pPr>
              <w:ind w:left="12"/>
              <w:jc w:val="both"/>
              <w:rPr>
                <w:rFonts w:ascii="Arial" w:hAnsi="Arial" w:cs="Arial"/>
                <w:sz w:val="20"/>
                <w:szCs w:val="20"/>
              </w:rPr>
            </w:pPr>
            <w:r w:rsidRPr="00ED2D85">
              <w:rPr>
                <w:rFonts w:ascii="Arial" w:hAnsi="Arial" w:cs="Arial"/>
                <w:sz w:val="20"/>
                <w:szCs w:val="20"/>
              </w:rPr>
              <w:t>Opis przycisków w języku polskim</w:t>
            </w:r>
          </w:p>
        </w:tc>
      </w:tr>
      <w:tr w:rsidR="00AB51A6" w:rsidRPr="00ED2D85" w:rsidTr="001C315A">
        <w:trPr>
          <w:gridAfter w:val="2"/>
          <w:wAfter w:w="26"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Style w:val="descr"/>
                <w:rFonts w:ascii="Arial" w:hAnsi="Arial" w:cs="Arial"/>
                <w:sz w:val="20"/>
                <w:szCs w:val="20"/>
              </w:rPr>
            </w:pPr>
            <w:r w:rsidRPr="00ED2D85">
              <w:rPr>
                <w:rFonts w:ascii="Arial" w:hAnsi="Arial" w:cs="Arial"/>
                <w:sz w:val="20"/>
                <w:szCs w:val="20"/>
              </w:rPr>
              <w:t>Dodatkowe oprogramowanie</w:t>
            </w:r>
          </w:p>
        </w:tc>
        <w:tc>
          <w:tcPr>
            <w:tcW w:w="3405" w:type="pct"/>
            <w:vAlign w:val="center"/>
          </w:tcPr>
          <w:p w:rsidR="00AB51A6" w:rsidRPr="00ED2D85" w:rsidRDefault="00AB51A6" w:rsidP="00637475">
            <w:pPr>
              <w:ind w:left="12"/>
              <w:jc w:val="both"/>
              <w:rPr>
                <w:rFonts w:ascii="Arial" w:hAnsi="Arial" w:cs="Arial"/>
                <w:sz w:val="20"/>
                <w:szCs w:val="20"/>
              </w:rPr>
            </w:pPr>
            <w:r w:rsidRPr="00ED2D85">
              <w:rPr>
                <w:rFonts w:ascii="Arial" w:hAnsi="Arial" w:cs="Arial"/>
                <w:sz w:val="20"/>
                <w:szCs w:val="20"/>
              </w:rPr>
              <w:t>zarządzanie, konfiguracja i zdalna diagnostyka urządzeń w sieci lokalnej, przez wbudowany serwer WWW.</w:t>
            </w:r>
          </w:p>
        </w:tc>
      </w:tr>
      <w:tr w:rsidR="00AB51A6" w:rsidRPr="00ED2D85" w:rsidTr="001C315A">
        <w:trPr>
          <w:gridAfter w:val="2"/>
          <w:wAfter w:w="26" w:type="pct"/>
        </w:trPr>
        <w:tc>
          <w:tcPr>
            <w:tcW w:w="299" w:type="pct"/>
            <w:vAlign w:val="center"/>
          </w:tcPr>
          <w:p w:rsidR="00AB51A6" w:rsidRPr="00ED2D85" w:rsidRDefault="00AB51A6" w:rsidP="00AA6117">
            <w:pPr>
              <w:widowControl w:val="0"/>
              <w:numPr>
                <w:ilvl w:val="0"/>
                <w:numId w:val="72"/>
              </w:numPr>
              <w:autoSpaceDE w:val="0"/>
              <w:autoSpaceDN w:val="0"/>
              <w:adjustRightInd w:val="0"/>
              <w:ind w:left="385" w:hanging="357"/>
              <w:rPr>
                <w:rFonts w:ascii="Arial" w:hAnsi="Arial" w:cs="Arial"/>
                <w:sz w:val="20"/>
                <w:szCs w:val="20"/>
              </w:rPr>
            </w:pPr>
          </w:p>
        </w:tc>
        <w:tc>
          <w:tcPr>
            <w:tcW w:w="1270" w:type="pct"/>
            <w:vAlign w:val="center"/>
          </w:tcPr>
          <w:p w:rsidR="00AB51A6" w:rsidRPr="00ED2D85" w:rsidRDefault="00AB51A6" w:rsidP="00637475">
            <w:pPr>
              <w:rPr>
                <w:rFonts w:ascii="Arial" w:hAnsi="Arial" w:cs="Arial"/>
                <w:sz w:val="20"/>
                <w:szCs w:val="20"/>
              </w:rPr>
            </w:pPr>
            <w:r w:rsidRPr="00ED2D85">
              <w:rPr>
                <w:rFonts w:ascii="Arial" w:hAnsi="Arial" w:cs="Arial"/>
                <w:sz w:val="20"/>
                <w:szCs w:val="20"/>
              </w:rPr>
              <w:t>Wymagane normy</w:t>
            </w:r>
          </w:p>
        </w:tc>
        <w:tc>
          <w:tcPr>
            <w:tcW w:w="3405" w:type="pct"/>
            <w:vAlign w:val="center"/>
          </w:tcPr>
          <w:p w:rsidR="00AB51A6" w:rsidRPr="00ED2D85" w:rsidRDefault="00AB51A6" w:rsidP="00637475">
            <w:pPr>
              <w:jc w:val="both"/>
              <w:rPr>
                <w:rFonts w:ascii="Arial" w:hAnsi="Arial" w:cs="Arial"/>
                <w:sz w:val="20"/>
                <w:szCs w:val="20"/>
              </w:rPr>
            </w:pPr>
            <w:r w:rsidRPr="00ED2D85">
              <w:rPr>
                <w:rFonts w:ascii="Arial" w:hAnsi="Arial" w:cs="Arial"/>
                <w:bCs/>
                <w:sz w:val="20"/>
                <w:szCs w:val="20"/>
              </w:rPr>
              <w:t xml:space="preserve">Oferowany produkt musi spełniać normy </w:t>
            </w:r>
            <w:proofErr w:type="spellStart"/>
            <w:r w:rsidRPr="00ED2D85">
              <w:rPr>
                <w:rFonts w:ascii="Arial" w:hAnsi="Arial" w:cs="Arial"/>
                <w:bCs/>
                <w:sz w:val="20"/>
                <w:szCs w:val="20"/>
              </w:rPr>
              <w:t>Energy</w:t>
            </w:r>
            <w:proofErr w:type="spellEnd"/>
            <w:r w:rsidRPr="00ED2D85">
              <w:rPr>
                <w:rFonts w:ascii="Arial" w:hAnsi="Arial" w:cs="Arial"/>
                <w:bCs/>
                <w:sz w:val="20"/>
                <w:szCs w:val="20"/>
              </w:rPr>
              <w:t xml:space="preserve"> Star lub </w:t>
            </w:r>
            <w:r w:rsidRPr="00ED2D85">
              <w:rPr>
                <w:rFonts w:ascii="Arial" w:hAnsi="Arial" w:cs="Arial"/>
                <w:sz w:val="20"/>
                <w:szCs w:val="20"/>
              </w:rPr>
              <w:t xml:space="preserve">równoważne* </w:t>
            </w:r>
          </w:p>
        </w:tc>
      </w:tr>
      <w:tr w:rsidR="000B528F" w:rsidRPr="0018031F" w:rsidTr="001C315A">
        <w:trPr>
          <w:gridAfter w:val="2"/>
          <w:wAfter w:w="26" w:type="pct"/>
        </w:trPr>
        <w:tc>
          <w:tcPr>
            <w:tcW w:w="299" w:type="pct"/>
            <w:tcBorders>
              <w:top w:val="single" w:sz="4" w:space="0" w:color="auto"/>
              <w:left w:val="single" w:sz="4" w:space="0" w:color="auto"/>
              <w:bottom w:val="single" w:sz="4" w:space="0" w:color="auto"/>
              <w:right w:val="single" w:sz="4" w:space="0" w:color="auto"/>
            </w:tcBorders>
            <w:vAlign w:val="center"/>
          </w:tcPr>
          <w:p w:rsidR="000B528F" w:rsidRPr="0018031F" w:rsidRDefault="000B528F" w:rsidP="001C315A">
            <w:pPr>
              <w:widowControl w:val="0"/>
              <w:numPr>
                <w:ilvl w:val="0"/>
                <w:numId w:val="72"/>
              </w:numPr>
              <w:tabs>
                <w:tab w:val="left" w:pos="142"/>
              </w:tabs>
              <w:autoSpaceDE w:val="0"/>
              <w:autoSpaceDN w:val="0"/>
              <w:adjustRightInd w:val="0"/>
              <w:ind w:left="426"/>
              <w:rPr>
                <w:rFonts w:ascii="Arial" w:hAnsi="Arial" w:cs="Arial"/>
                <w:sz w:val="20"/>
                <w:szCs w:val="20"/>
              </w:rPr>
            </w:pPr>
          </w:p>
        </w:tc>
        <w:tc>
          <w:tcPr>
            <w:tcW w:w="1270" w:type="pct"/>
            <w:tcBorders>
              <w:top w:val="single" w:sz="4" w:space="0" w:color="auto"/>
              <w:left w:val="single" w:sz="4" w:space="0" w:color="auto"/>
              <w:bottom w:val="single" w:sz="4" w:space="0" w:color="auto"/>
              <w:right w:val="single" w:sz="4" w:space="0" w:color="auto"/>
            </w:tcBorders>
            <w:vAlign w:val="center"/>
          </w:tcPr>
          <w:p w:rsidR="000B528F" w:rsidRPr="0018031F" w:rsidRDefault="000B528F" w:rsidP="00311E1F">
            <w:pPr>
              <w:rPr>
                <w:rFonts w:ascii="Arial" w:hAnsi="Arial" w:cs="Arial"/>
                <w:sz w:val="20"/>
                <w:szCs w:val="20"/>
              </w:rPr>
            </w:pPr>
            <w:r w:rsidRPr="0018031F">
              <w:rPr>
                <w:rFonts w:ascii="Arial" w:hAnsi="Arial" w:cs="Arial"/>
                <w:sz w:val="20"/>
                <w:szCs w:val="20"/>
              </w:rPr>
              <w:t>Gwarancja</w:t>
            </w:r>
          </w:p>
        </w:tc>
        <w:tc>
          <w:tcPr>
            <w:tcW w:w="3405" w:type="pct"/>
            <w:tcBorders>
              <w:top w:val="single" w:sz="4" w:space="0" w:color="auto"/>
              <w:left w:val="single" w:sz="4" w:space="0" w:color="auto"/>
              <w:bottom w:val="single" w:sz="4" w:space="0" w:color="auto"/>
              <w:right w:val="single" w:sz="4" w:space="0" w:color="auto"/>
            </w:tcBorders>
            <w:vAlign w:val="center"/>
          </w:tcPr>
          <w:p w:rsidR="000B528F" w:rsidRPr="0018031F" w:rsidRDefault="000B528F" w:rsidP="00311E1F">
            <w:pPr>
              <w:rPr>
                <w:rFonts w:ascii="Arial" w:hAnsi="Arial" w:cs="Arial"/>
                <w:bCs/>
                <w:sz w:val="20"/>
                <w:szCs w:val="20"/>
              </w:rPr>
            </w:pPr>
            <w:r w:rsidRPr="0018031F">
              <w:rPr>
                <w:rFonts w:ascii="Arial" w:hAnsi="Arial" w:cs="Arial"/>
                <w:bCs/>
                <w:sz w:val="20"/>
                <w:szCs w:val="20"/>
              </w:rPr>
              <w:t>36 miesięcy, serwis w miejscu instal</w:t>
            </w:r>
            <w:r>
              <w:rPr>
                <w:rFonts w:ascii="Arial" w:hAnsi="Arial" w:cs="Arial"/>
                <w:bCs/>
                <w:sz w:val="20"/>
                <w:szCs w:val="20"/>
              </w:rPr>
              <w:t>acji w następnym dniu roboczym.</w:t>
            </w:r>
          </w:p>
          <w:p w:rsidR="000B528F" w:rsidRPr="0018031F" w:rsidRDefault="000B528F" w:rsidP="000B528F">
            <w:pPr>
              <w:jc w:val="center"/>
              <w:rPr>
                <w:rFonts w:ascii="Arial" w:hAnsi="Arial" w:cs="Arial"/>
                <w:spacing w:val="-3"/>
                <w:sz w:val="20"/>
                <w:szCs w:val="20"/>
              </w:rPr>
            </w:pPr>
          </w:p>
        </w:tc>
      </w:tr>
    </w:tbl>
    <w:p w:rsidR="00AB51A6" w:rsidRPr="00ED2D85" w:rsidRDefault="00AB51A6" w:rsidP="00AB51A6">
      <w:pPr>
        <w:outlineLvl w:val="0"/>
        <w:rPr>
          <w:rFonts w:ascii="Arial" w:hAnsi="Arial" w:cs="Arial"/>
          <w:b/>
          <w:sz w:val="20"/>
          <w:szCs w:val="20"/>
        </w:rPr>
      </w:pPr>
    </w:p>
    <w:p w:rsidR="00AB51A6" w:rsidRPr="00ED2D85" w:rsidRDefault="00AB51A6" w:rsidP="00AA6117">
      <w:pPr>
        <w:numPr>
          <w:ilvl w:val="0"/>
          <w:numId w:val="68"/>
        </w:numPr>
        <w:jc w:val="both"/>
        <w:rPr>
          <w:rFonts w:ascii="Arial" w:hAnsi="Arial" w:cs="Arial"/>
          <w:b/>
          <w:sz w:val="20"/>
          <w:szCs w:val="20"/>
        </w:rPr>
      </w:pPr>
      <w:r w:rsidRPr="00ED2D85">
        <w:rPr>
          <w:rFonts w:ascii="Arial" w:hAnsi="Arial" w:cs="Arial"/>
          <w:b/>
          <w:sz w:val="20"/>
          <w:szCs w:val="20"/>
        </w:rPr>
        <w:t xml:space="preserve"> Kolorowy skaner płaski</w:t>
      </w:r>
      <w:r w:rsidRPr="00ED2D85">
        <w:rPr>
          <w:rFonts w:ascii="Arial" w:hAnsi="Arial" w:cs="Arial"/>
          <w:b/>
          <w:sz w:val="20"/>
          <w:szCs w:val="20"/>
        </w:rPr>
        <w:tab/>
      </w:r>
      <w:r w:rsidRPr="00ED2D85">
        <w:rPr>
          <w:rFonts w:ascii="Arial" w:hAnsi="Arial" w:cs="Arial"/>
          <w:b/>
          <w:sz w:val="20"/>
          <w:szCs w:val="20"/>
        </w:rPr>
        <w:tab/>
      </w:r>
      <w:r w:rsidRPr="00ED2D85">
        <w:rPr>
          <w:rFonts w:ascii="Arial" w:hAnsi="Arial" w:cs="Arial"/>
          <w:b/>
          <w:sz w:val="20"/>
          <w:szCs w:val="20"/>
        </w:rPr>
        <w:tab/>
      </w:r>
      <w:r w:rsidRPr="00ED2D85">
        <w:rPr>
          <w:rFonts w:ascii="Arial" w:hAnsi="Arial" w:cs="Arial"/>
          <w:b/>
          <w:sz w:val="20"/>
          <w:szCs w:val="20"/>
        </w:rPr>
        <w:tab/>
      </w:r>
      <w:r w:rsidRPr="00ED2D85">
        <w:rPr>
          <w:rFonts w:ascii="Arial" w:hAnsi="Arial" w:cs="Arial"/>
          <w:b/>
          <w:sz w:val="20"/>
          <w:szCs w:val="20"/>
        </w:rPr>
        <w:tab/>
      </w:r>
      <w:r w:rsidRPr="00ED2D85">
        <w:rPr>
          <w:rFonts w:ascii="Arial" w:hAnsi="Arial" w:cs="Arial"/>
          <w:b/>
          <w:sz w:val="20"/>
          <w:szCs w:val="20"/>
        </w:rPr>
        <w:tab/>
        <w:t xml:space="preserve"> </w:t>
      </w:r>
      <w:r w:rsidRPr="00ED2D85">
        <w:rPr>
          <w:rFonts w:ascii="Arial" w:hAnsi="Arial" w:cs="Arial"/>
          <w:b/>
          <w:sz w:val="20"/>
          <w:szCs w:val="20"/>
        </w:rPr>
        <w:tab/>
      </w:r>
      <w:r w:rsidRPr="00ED2D85">
        <w:rPr>
          <w:rFonts w:ascii="Arial" w:hAnsi="Arial" w:cs="Arial"/>
          <w:b/>
          <w:sz w:val="20"/>
          <w:szCs w:val="20"/>
        </w:rPr>
        <w:tab/>
      </w:r>
      <w:r w:rsidRPr="00ED2D85">
        <w:rPr>
          <w:rFonts w:ascii="Arial" w:hAnsi="Arial" w:cs="Arial"/>
          <w:b/>
          <w:sz w:val="20"/>
          <w:szCs w:val="20"/>
        </w:rPr>
        <w:tab/>
        <w:t>Liczba sztuk: 20</w:t>
      </w:r>
    </w:p>
    <w:p w:rsidR="00AB51A6" w:rsidRPr="00ED2D85" w:rsidRDefault="00AB51A6" w:rsidP="00AB51A6">
      <w:pPr>
        <w:rPr>
          <w:rFonts w:ascii="Arial" w:hAnsi="Arial" w:cs="Arial"/>
          <w:sz w:val="20"/>
          <w:szCs w:val="20"/>
        </w:rPr>
      </w:pPr>
    </w:p>
    <w:tbl>
      <w:tblPr>
        <w:tblW w:w="13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
        <w:gridCol w:w="667"/>
        <w:gridCol w:w="3402"/>
        <w:gridCol w:w="9356"/>
      </w:tblGrid>
      <w:tr w:rsidR="00AB51A6" w:rsidRPr="00ED2D85" w:rsidTr="000B528F">
        <w:trPr>
          <w:gridBefore w:val="1"/>
          <w:wBefore w:w="8" w:type="dxa"/>
        </w:trPr>
        <w:tc>
          <w:tcPr>
            <w:tcW w:w="667" w:type="dxa"/>
            <w:vAlign w:val="center"/>
          </w:tcPr>
          <w:p w:rsidR="00AB51A6" w:rsidRPr="00ED2D85" w:rsidRDefault="00AB51A6" w:rsidP="00637475">
            <w:pPr>
              <w:jc w:val="center"/>
              <w:rPr>
                <w:rFonts w:ascii="Arial" w:hAnsi="Arial" w:cs="Arial"/>
                <w:b/>
                <w:sz w:val="20"/>
                <w:szCs w:val="20"/>
              </w:rPr>
            </w:pPr>
            <w:r w:rsidRPr="00ED2D85">
              <w:rPr>
                <w:rFonts w:ascii="Arial" w:hAnsi="Arial" w:cs="Arial"/>
                <w:b/>
                <w:sz w:val="20"/>
                <w:szCs w:val="20"/>
              </w:rPr>
              <w:t>Lp.</w:t>
            </w:r>
          </w:p>
        </w:tc>
        <w:tc>
          <w:tcPr>
            <w:tcW w:w="12758" w:type="dxa"/>
            <w:gridSpan w:val="2"/>
            <w:vAlign w:val="center"/>
          </w:tcPr>
          <w:p w:rsidR="00AB51A6" w:rsidRPr="00ED2D85" w:rsidRDefault="00AB51A6" w:rsidP="00637475">
            <w:pPr>
              <w:jc w:val="center"/>
              <w:rPr>
                <w:rFonts w:ascii="Arial" w:hAnsi="Arial" w:cs="Arial"/>
                <w:b/>
                <w:sz w:val="20"/>
                <w:szCs w:val="20"/>
              </w:rPr>
            </w:pPr>
            <w:r w:rsidRPr="00ED2D85">
              <w:rPr>
                <w:rFonts w:ascii="Arial" w:hAnsi="Arial" w:cs="Arial"/>
                <w:b/>
                <w:sz w:val="20"/>
                <w:szCs w:val="20"/>
              </w:rPr>
              <w:t>Opis wymagań minimalnych</w:t>
            </w:r>
          </w:p>
        </w:tc>
      </w:tr>
      <w:tr w:rsidR="00AB51A6" w:rsidRPr="00ED2D85" w:rsidTr="000B528F">
        <w:trPr>
          <w:gridBefore w:val="1"/>
          <w:wBefore w:w="8" w:type="dxa"/>
          <w:trHeight w:val="70"/>
        </w:trPr>
        <w:tc>
          <w:tcPr>
            <w:tcW w:w="667" w:type="dxa"/>
          </w:tcPr>
          <w:p w:rsidR="00AB51A6" w:rsidRPr="000B528F" w:rsidRDefault="00AB51A6" w:rsidP="00D25BD3">
            <w:pPr>
              <w:pStyle w:val="Akapitzlist"/>
              <w:numPr>
                <w:ilvl w:val="0"/>
                <w:numId w:val="74"/>
              </w:numPr>
              <w:tabs>
                <w:tab w:val="left" w:pos="142"/>
              </w:tabs>
              <w:ind w:left="0" w:firstLine="0"/>
              <w:rPr>
                <w:rFonts w:ascii="Arial" w:hAnsi="Arial" w:cs="Arial"/>
                <w:sz w:val="20"/>
                <w:szCs w:val="20"/>
              </w:rPr>
            </w:pPr>
          </w:p>
        </w:tc>
        <w:tc>
          <w:tcPr>
            <w:tcW w:w="3402" w:type="dxa"/>
          </w:tcPr>
          <w:p w:rsidR="00AB51A6" w:rsidRPr="00ED2D85" w:rsidRDefault="00AB51A6" w:rsidP="00637475">
            <w:pPr>
              <w:rPr>
                <w:rFonts w:ascii="Arial" w:hAnsi="Arial" w:cs="Arial"/>
                <w:sz w:val="20"/>
                <w:szCs w:val="20"/>
              </w:rPr>
            </w:pPr>
            <w:r w:rsidRPr="00ED2D85">
              <w:rPr>
                <w:rFonts w:ascii="Arial" w:hAnsi="Arial" w:cs="Arial"/>
                <w:sz w:val="20"/>
                <w:szCs w:val="20"/>
              </w:rPr>
              <w:t>Typ skanera</w:t>
            </w:r>
          </w:p>
        </w:tc>
        <w:tc>
          <w:tcPr>
            <w:tcW w:w="9356" w:type="dxa"/>
          </w:tcPr>
          <w:p w:rsidR="00AB51A6" w:rsidRPr="00ED2D85" w:rsidRDefault="00AB51A6" w:rsidP="00637475">
            <w:pPr>
              <w:rPr>
                <w:rFonts w:ascii="Arial" w:hAnsi="Arial" w:cs="Arial"/>
                <w:sz w:val="20"/>
                <w:szCs w:val="20"/>
              </w:rPr>
            </w:pPr>
            <w:r w:rsidRPr="00ED2D85">
              <w:rPr>
                <w:rFonts w:ascii="Arial" w:hAnsi="Arial" w:cs="Arial"/>
                <w:sz w:val="20"/>
                <w:szCs w:val="20"/>
              </w:rPr>
              <w:t>Kolorowy skaner płaski z automatycznym podajnikiem dokumentów ADF (możliwość skanowania obiektów 3D, np. książek, broszur na szybie skanera).</w:t>
            </w:r>
          </w:p>
        </w:tc>
      </w:tr>
      <w:tr w:rsidR="00AB51A6" w:rsidRPr="00ED2D85" w:rsidTr="000B528F">
        <w:trPr>
          <w:gridBefore w:val="1"/>
          <w:wBefore w:w="8" w:type="dxa"/>
        </w:trPr>
        <w:tc>
          <w:tcPr>
            <w:tcW w:w="667" w:type="dxa"/>
          </w:tcPr>
          <w:p w:rsidR="00AB51A6" w:rsidRPr="000B528F" w:rsidRDefault="00AB51A6" w:rsidP="00D25BD3">
            <w:pPr>
              <w:pStyle w:val="Akapitzlist"/>
              <w:numPr>
                <w:ilvl w:val="0"/>
                <w:numId w:val="74"/>
              </w:numPr>
              <w:tabs>
                <w:tab w:val="left" w:pos="142"/>
              </w:tabs>
              <w:ind w:left="0" w:firstLine="0"/>
              <w:rPr>
                <w:rFonts w:ascii="Arial" w:hAnsi="Arial" w:cs="Arial"/>
                <w:sz w:val="20"/>
                <w:szCs w:val="20"/>
              </w:rPr>
            </w:pPr>
          </w:p>
        </w:tc>
        <w:tc>
          <w:tcPr>
            <w:tcW w:w="3402" w:type="dxa"/>
          </w:tcPr>
          <w:p w:rsidR="00AB51A6" w:rsidRPr="00ED2D85" w:rsidRDefault="00AB51A6" w:rsidP="00637475">
            <w:pPr>
              <w:rPr>
                <w:rFonts w:ascii="Arial" w:hAnsi="Arial" w:cs="Arial"/>
                <w:sz w:val="20"/>
                <w:szCs w:val="20"/>
              </w:rPr>
            </w:pPr>
            <w:r w:rsidRPr="00ED2D85">
              <w:rPr>
                <w:rFonts w:ascii="Arial" w:hAnsi="Arial" w:cs="Arial"/>
                <w:sz w:val="20"/>
                <w:szCs w:val="20"/>
              </w:rPr>
              <w:t>Pojemność automatycznego podajnika dokumentów ADF:</w:t>
            </w:r>
          </w:p>
        </w:tc>
        <w:tc>
          <w:tcPr>
            <w:tcW w:w="9356" w:type="dxa"/>
          </w:tcPr>
          <w:p w:rsidR="00AB51A6" w:rsidRPr="00ED2D85" w:rsidRDefault="00AB51A6" w:rsidP="00637475">
            <w:pPr>
              <w:rPr>
                <w:rFonts w:ascii="Arial" w:hAnsi="Arial" w:cs="Arial"/>
                <w:sz w:val="20"/>
                <w:szCs w:val="20"/>
              </w:rPr>
            </w:pPr>
            <w:r w:rsidRPr="00ED2D85">
              <w:rPr>
                <w:rFonts w:ascii="Arial" w:hAnsi="Arial" w:cs="Arial"/>
                <w:sz w:val="20"/>
                <w:szCs w:val="20"/>
              </w:rPr>
              <w:t>50 kartek</w:t>
            </w:r>
          </w:p>
        </w:tc>
      </w:tr>
      <w:tr w:rsidR="00AB51A6" w:rsidRPr="00ED2D85" w:rsidTr="000B528F">
        <w:trPr>
          <w:gridBefore w:val="1"/>
          <w:wBefore w:w="8" w:type="dxa"/>
        </w:trPr>
        <w:tc>
          <w:tcPr>
            <w:tcW w:w="667" w:type="dxa"/>
          </w:tcPr>
          <w:p w:rsidR="00AB51A6" w:rsidRPr="000B528F" w:rsidRDefault="00AB51A6" w:rsidP="00D25BD3">
            <w:pPr>
              <w:pStyle w:val="Akapitzlist"/>
              <w:numPr>
                <w:ilvl w:val="0"/>
                <w:numId w:val="74"/>
              </w:numPr>
              <w:tabs>
                <w:tab w:val="left" w:pos="142"/>
              </w:tabs>
              <w:ind w:left="0" w:firstLine="0"/>
              <w:rPr>
                <w:rFonts w:ascii="Arial" w:hAnsi="Arial" w:cs="Arial"/>
                <w:sz w:val="20"/>
                <w:szCs w:val="20"/>
              </w:rPr>
            </w:pPr>
          </w:p>
        </w:tc>
        <w:tc>
          <w:tcPr>
            <w:tcW w:w="3402" w:type="dxa"/>
          </w:tcPr>
          <w:p w:rsidR="00AB51A6" w:rsidRPr="00ED2D85" w:rsidRDefault="00AB51A6" w:rsidP="00637475">
            <w:pPr>
              <w:rPr>
                <w:rFonts w:ascii="Arial" w:hAnsi="Arial" w:cs="Arial"/>
                <w:sz w:val="20"/>
                <w:szCs w:val="20"/>
              </w:rPr>
            </w:pPr>
            <w:r w:rsidRPr="00ED2D85">
              <w:rPr>
                <w:rFonts w:ascii="Arial" w:hAnsi="Arial" w:cs="Arial"/>
                <w:sz w:val="20"/>
                <w:szCs w:val="20"/>
              </w:rPr>
              <w:t>Rozdzielczość skanowania:</w:t>
            </w:r>
          </w:p>
        </w:tc>
        <w:tc>
          <w:tcPr>
            <w:tcW w:w="9356" w:type="dxa"/>
          </w:tcPr>
          <w:p w:rsidR="00AB51A6" w:rsidRPr="00ED2D85" w:rsidRDefault="00AB51A6" w:rsidP="00637475">
            <w:pPr>
              <w:rPr>
                <w:rFonts w:ascii="Arial" w:hAnsi="Arial" w:cs="Arial"/>
                <w:sz w:val="20"/>
                <w:szCs w:val="20"/>
              </w:rPr>
            </w:pPr>
            <w:r w:rsidRPr="00ED2D85">
              <w:rPr>
                <w:rFonts w:ascii="Arial" w:hAnsi="Arial" w:cs="Arial"/>
                <w:sz w:val="20"/>
                <w:szCs w:val="20"/>
              </w:rPr>
              <w:t xml:space="preserve">600 </w:t>
            </w:r>
            <w:proofErr w:type="spellStart"/>
            <w:r w:rsidRPr="00ED2D85">
              <w:rPr>
                <w:rFonts w:ascii="Arial" w:hAnsi="Arial" w:cs="Arial"/>
                <w:sz w:val="20"/>
                <w:szCs w:val="20"/>
              </w:rPr>
              <w:t>dpi</w:t>
            </w:r>
            <w:proofErr w:type="spellEnd"/>
          </w:p>
        </w:tc>
      </w:tr>
      <w:tr w:rsidR="00AB51A6" w:rsidRPr="00ED2D85" w:rsidTr="000B528F">
        <w:trPr>
          <w:gridBefore w:val="1"/>
          <w:wBefore w:w="8" w:type="dxa"/>
        </w:trPr>
        <w:tc>
          <w:tcPr>
            <w:tcW w:w="667" w:type="dxa"/>
          </w:tcPr>
          <w:p w:rsidR="00AB51A6" w:rsidRPr="000B528F" w:rsidRDefault="00AB51A6" w:rsidP="00D25BD3">
            <w:pPr>
              <w:pStyle w:val="Akapitzlist"/>
              <w:numPr>
                <w:ilvl w:val="0"/>
                <w:numId w:val="74"/>
              </w:numPr>
              <w:tabs>
                <w:tab w:val="left" w:pos="142"/>
              </w:tabs>
              <w:ind w:left="0" w:firstLine="0"/>
              <w:rPr>
                <w:rFonts w:ascii="Arial" w:hAnsi="Arial" w:cs="Arial"/>
                <w:sz w:val="20"/>
                <w:szCs w:val="20"/>
              </w:rPr>
            </w:pPr>
          </w:p>
        </w:tc>
        <w:tc>
          <w:tcPr>
            <w:tcW w:w="3402" w:type="dxa"/>
          </w:tcPr>
          <w:p w:rsidR="00AB51A6" w:rsidRPr="00ED2D85" w:rsidRDefault="00AB51A6" w:rsidP="00637475">
            <w:pPr>
              <w:rPr>
                <w:rFonts w:ascii="Arial" w:hAnsi="Arial" w:cs="Arial"/>
                <w:sz w:val="20"/>
                <w:szCs w:val="20"/>
              </w:rPr>
            </w:pPr>
            <w:r w:rsidRPr="00ED2D85">
              <w:rPr>
                <w:rFonts w:ascii="Arial" w:hAnsi="Arial" w:cs="Arial"/>
                <w:sz w:val="20"/>
                <w:szCs w:val="20"/>
              </w:rPr>
              <w:t>Format skanowania:</w:t>
            </w:r>
          </w:p>
        </w:tc>
        <w:tc>
          <w:tcPr>
            <w:tcW w:w="9356" w:type="dxa"/>
          </w:tcPr>
          <w:p w:rsidR="00AB51A6" w:rsidRPr="00ED2D85" w:rsidRDefault="00AB51A6" w:rsidP="00637475">
            <w:pPr>
              <w:rPr>
                <w:rFonts w:ascii="Arial" w:hAnsi="Arial" w:cs="Arial"/>
                <w:sz w:val="20"/>
                <w:szCs w:val="20"/>
              </w:rPr>
            </w:pPr>
            <w:r w:rsidRPr="00ED2D85">
              <w:rPr>
                <w:rFonts w:ascii="Arial" w:hAnsi="Arial" w:cs="Arial"/>
                <w:sz w:val="20"/>
                <w:szCs w:val="20"/>
              </w:rPr>
              <w:t>A4</w:t>
            </w:r>
          </w:p>
        </w:tc>
      </w:tr>
      <w:tr w:rsidR="00AB51A6" w:rsidRPr="00ED2D85" w:rsidTr="000B528F">
        <w:trPr>
          <w:gridBefore w:val="1"/>
          <w:wBefore w:w="8" w:type="dxa"/>
        </w:trPr>
        <w:tc>
          <w:tcPr>
            <w:tcW w:w="667" w:type="dxa"/>
          </w:tcPr>
          <w:p w:rsidR="00AB51A6" w:rsidRPr="000B528F" w:rsidRDefault="00AB51A6" w:rsidP="00D25BD3">
            <w:pPr>
              <w:pStyle w:val="Akapitzlist"/>
              <w:numPr>
                <w:ilvl w:val="0"/>
                <w:numId w:val="74"/>
              </w:numPr>
              <w:tabs>
                <w:tab w:val="left" w:pos="142"/>
              </w:tabs>
              <w:ind w:left="0" w:firstLine="0"/>
              <w:rPr>
                <w:rFonts w:ascii="Arial" w:hAnsi="Arial" w:cs="Arial"/>
                <w:sz w:val="20"/>
                <w:szCs w:val="20"/>
              </w:rPr>
            </w:pPr>
          </w:p>
        </w:tc>
        <w:tc>
          <w:tcPr>
            <w:tcW w:w="3402" w:type="dxa"/>
          </w:tcPr>
          <w:p w:rsidR="00AB51A6" w:rsidRPr="00ED2D85" w:rsidRDefault="00AB51A6" w:rsidP="00637475">
            <w:pPr>
              <w:rPr>
                <w:rFonts w:ascii="Arial" w:hAnsi="Arial" w:cs="Arial"/>
                <w:sz w:val="20"/>
                <w:szCs w:val="20"/>
              </w:rPr>
            </w:pPr>
            <w:r w:rsidRPr="00ED2D85">
              <w:rPr>
                <w:rFonts w:ascii="Arial" w:hAnsi="Arial" w:cs="Arial"/>
                <w:sz w:val="20"/>
                <w:szCs w:val="20"/>
              </w:rPr>
              <w:t>Skanowanie dwustronne ADF:</w:t>
            </w:r>
          </w:p>
        </w:tc>
        <w:tc>
          <w:tcPr>
            <w:tcW w:w="9356" w:type="dxa"/>
          </w:tcPr>
          <w:p w:rsidR="00AB51A6" w:rsidRPr="00ED2D85" w:rsidRDefault="00AB51A6" w:rsidP="00637475">
            <w:pPr>
              <w:rPr>
                <w:rFonts w:ascii="Arial" w:hAnsi="Arial" w:cs="Arial"/>
                <w:sz w:val="20"/>
                <w:szCs w:val="20"/>
              </w:rPr>
            </w:pPr>
            <w:r w:rsidRPr="00ED2D85">
              <w:rPr>
                <w:rFonts w:ascii="Arial" w:hAnsi="Arial" w:cs="Arial"/>
                <w:sz w:val="20"/>
                <w:szCs w:val="20"/>
              </w:rPr>
              <w:t>Automatyczne jednoprzebiegowe</w:t>
            </w:r>
          </w:p>
        </w:tc>
      </w:tr>
      <w:tr w:rsidR="00AB51A6" w:rsidRPr="00ED2D85" w:rsidTr="000B528F">
        <w:trPr>
          <w:gridBefore w:val="1"/>
          <w:wBefore w:w="8" w:type="dxa"/>
        </w:trPr>
        <w:tc>
          <w:tcPr>
            <w:tcW w:w="667" w:type="dxa"/>
          </w:tcPr>
          <w:p w:rsidR="00AB51A6" w:rsidRPr="000B528F" w:rsidRDefault="00AB51A6" w:rsidP="00D25BD3">
            <w:pPr>
              <w:pStyle w:val="Akapitzlist"/>
              <w:numPr>
                <w:ilvl w:val="0"/>
                <w:numId w:val="74"/>
              </w:numPr>
              <w:tabs>
                <w:tab w:val="left" w:pos="142"/>
              </w:tabs>
              <w:ind w:left="0" w:firstLine="0"/>
              <w:rPr>
                <w:rFonts w:ascii="Arial" w:hAnsi="Arial" w:cs="Arial"/>
                <w:sz w:val="20"/>
                <w:szCs w:val="20"/>
              </w:rPr>
            </w:pPr>
          </w:p>
        </w:tc>
        <w:tc>
          <w:tcPr>
            <w:tcW w:w="3402" w:type="dxa"/>
          </w:tcPr>
          <w:p w:rsidR="00AB51A6" w:rsidRPr="00ED2D85" w:rsidRDefault="00AB51A6" w:rsidP="00637475">
            <w:pPr>
              <w:rPr>
                <w:rFonts w:ascii="Arial" w:hAnsi="Arial" w:cs="Arial"/>
                <w:sz w:val="20"/>
                <w:szCs w:val="20"/>
              </w:rPr>
            </w:pPr>
            <w:r w:rsidRPr="00ED2D85">
              <w:rPr>
                <w:rFonts w:ascii="Arial" w:hAnsi="Arial" w:cs="Arial"/>
                <w:sz w:val="20"/>
                <w:szCs w:val="20"/>
              </w:rPr>
              <w:t>Prędkość skanowania:</w:t>
            </w:r>
          </w:p>
        </w:tc>
        <w:tc>
          <w:tcPr>
            <w:tcW w:w="9356" w:type="dxa"/>
          </w:tcPr>
          <w:p w:rsidR="00AB51A6" w:rsidRPr="00ED2D85" w:rsidRDefault="00AB51A6" w:rsidP="00637475">
            <w:pPr>
              <w:rPr>
                <w:rFonts w:ascii="Arial" w:hAnsi="Arial" w:cs="Arial"/>
                <w:sz w:val="20"/>
                <w:szCs w:val="20"/>
              </w:rPr>
            </w:pPr>
            <w:r w:rsidRPr="00ED2D85">
              <w:rPr>
                <w:rFonts w:ascii="Arial" w:hAnsi="Arial" w:cs="Arial"/>
                <w:sz w:val="20"/>
                <w:szCs w:val="20"/>
              </w:rPr>
              <w:t>40 str./min. (mono/kolor)</w:t>
            </w:r>
          </w:p>
        </w:tc>
      </w:tr>
      <w:tr w:rsidR="00AB51A6" w:rsidRPr="00ED2D85" w:rsidTr="000B528F">
        <w:trPr>
          <w:gridBefore w:val="1"/>
          <w:wBefore w:w="8" w:type="dxa"/>
        </w:trPr>
        <w:tc>
          <w:tcPr>
            <w:tcW w:w="667" w:type="dxa"/>
          </w:tcPr>
          <w:p w:rsidR="00AB51A6" w:rsidRPr="000B528F" w:rsidRDefault="00AB51A6" w:rsidP="00D25BD3">
            <w:pPr>
              <w:pStyle w:val="Akapitzlist"/>
              <w:numPr>
                <w:ilvl w:val="0"/>
                <w:numId w:val="74"/>
              </w:numPr>
              <w:tabs>
                <w:tab w:val="left" w:pos="142"/>
              </w:tabs>
              <w:ind w:left="0" w:firstLine="0"/>
              <w:rPr>
                <w:rFonts w:ascii="Arial" w:hAnsi="Arial" w:cs="Arial"/>
                <w:sz w:val="20"/>
                <w:szCs w:val="20"/>
              </w:rPr>
            </w:pPr>
          </w:p>
        </w:tc>
        <w:tc>
          <w:tcPr>
            <w:tcW w:w="3402" w:type="dxa"/>
          </w:tcPr>
          <w:p w:rsidR="00AB51A6" w:rsidRPr="00ED2D85" w:rsidRDefault="00AB51A6" w:rsidP="00637475">
            <w:pPr>
              <w:rPr>
                <w:rFonts w:ascii="Arial" w:hAnsi="Arial" w:cs="Arial"/>
                <w:sz w:val="20"/>
                <w:szCs w:val="20"/>
              </w:rPr>
            </w:pPr>
            <w:r w:rsidRPr="00ED2D85">
              <w:rPr>
                <w:rFonts w:ascii="Arial" w:hAnsi="Arial" w:cs="Arial"/>
                <w:sz w:val="20"/>
                <w:szCs w:val="20"/>
              </w:rPr>
              <w:t>Cykl pracy:</w:t>
            </w:r>
          </w:p>
        </w:tc>
        <w:tc>
          <w:tcPr>
            <w:tcW w:w="9356" w:type="dxa"/>
          </w:tcPr>
          <w:p w:rsidR="00AB51A6" w:rsidRPr="00ED2D85" w:rsidRDefault="00AB51A6" w:rsidP="00637475">
            <w:pPr>
              <w:rPr>
                <w:rFonts w:ascii="Arial" w:hAnsi="Arial" w:cs="Arial"/>
                <w:sz w:val="20"/>
                <w:szCs w:val="20"/>
              </w:rPr>
            </w:pPr>
            <w:r w:rsidRPr="00ED2D85">
              <w:rPr>
                <w:rFonts w:ascii="Arial" w:hAnsi="Arial" w:cs="Arial"/>
                <w:sz w:val="20"/>
                <w:szCs w:val="20"/>
              </w:rPr>
              <w:t>do 1000 stron dziennie</w:t>
            </w:r>
          </w:p>
        </w:tc>
      </w:tr>
      <w:tr w:rsidR="00AB51A6" w:rsidRPr="00ED2D85" w:rsidTr="000B528F">
        <w:trPr>
          <w:gridBefore w:val="1"/>
          <w:wBefore w:w="8" w:type="dxa"/>
        </w:trPr>
        <w:tc>
          <w:tcPr>
            <w:tcW w:w="667" w:type="dxa"/>
          </w:tcPr>
          <w:p w:rsidR="00AB51A6" w:rsidRPr="000B528F" w:rsidRDefault="00AB51A6" w:rsidP="00D25BD3">
            <w:pPr>
              <w:pStyle w:val="Akapitzlist"/>
              <w:numPr>
                <w:ilvl w:val="0"/>
                <w:numId w:val="74"/>
              </w:numPr>
              <w:ind w:left="0" w:firstLine="0"/>
              <w:rPr>
                <w:rFonts w:ascii="Arial" w:hAnsi="Arial" w:cs="Arial"/>
                <w:sz w:val="20"/>
                <w:szCs w:val="20"/>
              </w:rPr>
            </w:pPr>
          </w:p>
        </w:tc>
        <w:tc>
          <w:tcPr>
            <w:tcW w:w="3402" w:type="dxa"/>
          </w:tcPr>
          <w:p w:rsidR="00AB51A6" w:rsidRPr="00ED2D85" w:rsidRDefault="00AB51A6" w:rsidP="00637475">
            <w:pPr>
              <w:rPr>
                <w:rFonts w:ascii="Arial" w:hAnsi="Arial" w:cs="Arial"/>
                <w:sz w:val="20"/>
                <w:szCs w:val="20"/>
              </w:rPr>
            </w:pPr>
            <w:r w:rsidRPr="00ED2D85">
              <w:rPr>
                <w:rFonts w:ascii="Arial" w:hAnsi="Arial" w:cs="Arial"/>
                <w:sz w:val="20"/>
                <w:szCs w:val="20"/>
              </w:rPr>
              <w:t>Interfejsy:</w:t>
            </w:r>
          </w:p>
        </w:tc>
        <w:tc>
          <w:tcPr>
            <w:tcW w:w="9356" w:type="dxa"/>
          </w:tcPr>
          <w:p w:rsidR="00AB51A6" w:rsidRPr="00ED2D85" w:rsidRDefault="00AB51A6" w:rsidP="00637475">
            <w:pPr>
              <w:rPr>
                <w:rFonts w:ascii="Arial" w:hAnsi="Arial" w:cs="Arial"/>
                <w:sz w:val="20"/>
                <w:szCs w:val="20"/>
              </w:rPr>
            </w:pPr>
            <w:r w:rsidRPr="00ED2D85">
              <w:rPr>
                <w:rFonts w:ascii="Arial" w:hAnsi="Arial" w:cs="Arial"/>
                <w:sz w:val="20"/>
                <w:szCs w:val="20"/>
              </w:rPr>
              <w:t>USB 2.0</w:t>
            </w:r>
          </w:p>
        </w:tc>
      </w:tr>
      <w:tr w:rsidR="00AB51A6" w:rsidRPr="00ED2D85" w:rsidTr="000B528F">
        <w:trPr>
          <w:gridBefore w:val="1"/>
          <w:wBefore w:w="8" w:type="dxa"/>
        </w:trPr>
        <w:tc>
          <w:tcPr>
            <w:tcW w:w="667" w:type="dxa"/>
          </w:tcPr>
          <w:p w:rsidR="00AB51A6" w:rsidRPr="000B528F" w:rsidRDefault="00AB51A6" w:rsidP="00D25BD3">
            <w:pPr>
              <w:pStyle w:val="Akapitzlist"/>
              <w:numPr>
                <w:ilvl w:val="0"/>
                <w:numId w:val="74"/>
              </w:numPr>
              <w:tabs>
                <w:tab w:val="left" w:pos="142"/>
              </w:tabs>
              <w:ind w:left="0" w:firstLine="0"/>
              <w:rPr>
                <w:rFonts w:ascii="Arial" w:hAnsi="Arial" w:cs="Arial"/>
                <w:sz w:val="20"/>
                <w:szCs w:val="20"/>
              </w:rPr>
            </w:pPr>
          </w:p>
        </w:tc>
        <w:tc>
          <w:tcPr>
            <w:tcW w:w="3402" w:type="dxa"/>
          </w:tcPr>
          <w:p w:rsidR="00AB51A6" w:rsidRPr="00ED2D85" w:rsidRDefault="00AB51A6" w:rsidP="00637475">
            <w:pPr>
              <w:rPr>
                <w:rFonts w:ascii="Arial" w:hAnsi="Arial" w:cs="Arial"/>
                <w:sz w:val="20"/>
                <w:szCs w:val="20"/>
              </w:rPr>
            </w:pPr>
            <w:r w:rsidRPr="00ED2D85">
              <w:rPr>
                <w:rFonts w:ascii="Arial" w:hAnsi="Arial" w:cs="Arial"/>
                <w:sz w:val="20"/>
                <w:szCs w:val="20"/>
              </w:rPr>
              <w:t>Sterowniki</w:t>
            </w:r>
          </w:p>
        </w:tc>
        <w:tc>
          <w:tcPr>
            <w:tcW w:w="9356" w:type="dxa"/>
          </w:tcPr>
          <w:p w:rsidR="00AB51A6" w:rsidRPr="00ED2D85" w:rsidRDefault="00AB51A6" w:rsidP="00637475">
            <w:pPr>
              <w:rPr>
                <w:rFonts w:ascii="Arial" w:hAnsi="Arial" w:cs="Arial"/>
                <w:sz w:val="20"/>
                <w:szCs w:val="20"/>
              </w:rPr>
            </w:pPr>
            <w:r w:rsidRPr="00ED2D85">
              <w:rPr>
                <w:rFonts w:ascii="Arial" w:hAnsi="Arial" w:cs="Arial"/>
                <w:sz w:val="20"/>
                <w:szCs w:val="20"/>
              </w:rPr>
              <w:t>TWAIN</w:t>
            </w:r>
          </w:p>
        </w:tc>
      </w:tr>
      <w:tr w:rsidR="00AB51A6" w:rsidRPr="00ED2D85" w:rsidTr="000B528F">
        <w:trPr>
          <w:gridBefore w:val="1"/>
          <w:wBefore w:w="8" w:type="dxa"/>
        </w:trPr>
        <w:tc>
          <w:tcPr>
            <w:tcW w:w="667" w:type="dxa"/>
          </w:tcPr>
          <w:p w:rsidR="00AB51A6" w:rsidRPr="000B528F" w:rsidRDefault="00AB51A6" w:rsidP="00D25BD3">
            <w:pPr>
              <w:pStyle w:val="Akapitzlist"/>
              <w:numPr>
                <w:ilvl w:val="0"/>
                <w:numId w:val="74"/>
              </w:numPr>
              <w:tabs>
                <w:tab w:val="left" w:pos="142"/>
              </w:tabs>
              <w:ind w:left="0" w:firstLine="0"/>
              <w:rPr>
                <w:rFonts w:ascii="Arial" w:hAnsi="Arial" w:cs="Arial"/>
                <w:sz w:val="20"/>
                <w:szCs w:val="20"/>
              </w:rPr>
            </w:pPr>
          </w:p>
        </w:tc>
        <w:tc>
          <w:tcPr>
            <w:tcW w:w="3402" w:type="dxa"/>
          </w:tcPr>
          <w:p w:rsidR="00AB51A6" w:rsidRPr="00ED2D85" w:rsidRDefault="00AB51A6" w:rsidP="00637475">
            <w:pPr>
              <w:rPr>
                <w:rFonts w:ascii="Arial" w:hAnsi="Arial" w:cs="Arial"/>
                <w:sz w:val="20"/>
                <w:szCs w:val="20"/>
              </w:rPr>
            </w:pPr>
            <w:r w:rsidRPr="00ED2D85">
              <w:rPr>
                <w:rFonts w:ascii="Arial" w:hAnsi="Arial" w:cs="Arial"/>
                <w:sz w:val="20"/>
                <w:szCs w:val="20"/>
              </w:rPr>
              <w:t>Typ plików</w:t>
            </w:r>
          </w:p>
        </w:tc>
        <w:tc>
          <w:tcPr>
            <w:tcW w:w="9356" w:type="dxa"/>
          </w:tcPr>
          <w:p w:rsidR="00AB51A6" w:rsidRPr="00ED2D85" w:rsidRDefault="00AB51A6" w:rsidP="00637475">
            <w:pPr>
              <w:rPr>
                <w:rFonts w:ascii="Arial" w:hAnsi="Arial" w:cs="Arial"/>
                <w:sz w:val="20"/>
                <w:szCs w:val="20"/>
              </w:rPr>
            </w:pPr>
            <w:r w:rsidRPr="00ED2D85">
              <w:rPr>
                <w:rStyle w:val="descr"/>
                <w:rFonts w:ascii="Arial" w:hAnsi="Arial" w:cs="Arial"/>
                <w:sz w:val="20"/>
                <w:szCs w:val="20"/>
              </w:rPr>
              <w:t>PDF, JPEG</w:t>
            </w:r>
          </w:p>
        </w:tc>
      </w:tr>
      <w:tr w:rsidR="00AB51A6" w:rsidRPr="00ED2D85" w:rsidTr="000B528F">
        <w:trPr>
          <w:gridBefore w:val="1"/>
          <w:wBefore w:w="8" w:type="dxa"/>
        </w:trPr>
        <w:tc>
          <w:tcPr>
            <w:tcW w:w="667" w:type="dxa"/>
          </w:tcPr>
          <w:p w:rsidR="00AB51A6" w:rsidRPr="000B528F" w:rsidRDefault="00AB51A6" w:rsidP="00D25BD3">
            <w:pPr>
              <w:pStyle w:val="Akapitzlist"/>
              <w:numPr>
                <w:ilvl w:val="0"/>
                <w:numId w:val="74"/>
              </w:numPr>
              <w:tabs>
                <w:tab w:val="left" w:pos="142"/>
              </w:tabs>
              <w:ind w:left="0" w:firstLine="0"/>
              <w:rPr>
                <w:rFonts w:ascii="Arial" w:hAnsi="Arial" w:cs="Arial"/>
                <w:sz w:val="20"/>
                <w:szCs w:val="20"/>
              </w:rPr>
            </w:pPr>
          </w:p>
        </w:tc>
        <w:tc>
          <w:tcPr>
            <w:tcW w:w="3402" w:type="dxa"/>
          </w:tcPr>
          <w:p w:rsidR="00AB51A6" w:rsidRPr="00ED2D85" w:rsidRDefault="00AB51A6" w:rsidP="00637475">
            <w:pPr>
              <w:rPr>
                <w:rFonts w:ascii="Arial" w:hAnsi="Arial" w:cs="Arial"/>
                <w:sz w:val="20"/>
                <w:szCs w:val="20"/>
              </w:rPr>
            </w:pPr>
            <w:r w:rsidRPr="00ED2D85">
              <w:rPr>
                <w:rFonts w:ascii="Arial" w:hAnsi="Arial" w:cs="Arial"/>
                <w:sz w:val="20"/>
                <w:szCs w:val="20"/>
              </w:rPr>
              <w:t>Panel sterownia</w:t>
            </w:r>
          </w:p>
        </w:tc>
        <w:tc>
          <w:tcPr>
            <w:tcW w:w="9356" w:type="dxa"/>
          </w:tcPr>
          <w:p w:rsidR="00AB51A6" w:rsidRPr="00ED2D85" w:rsidRDefault="00AB51A6" w:rsidP="00637475">
            <w:pPr>
              <w:rPr>
                <w:rFonts w:ascii="Arial" w:hAnsi="Arial" w:cs="Arial"/>
                <w:sz w:val="20"/>
                <w:szCs w:val="20"/>
              </w:rPr>
            </w:pPr>
            <w:r w:rsidRPr="00ED2D85">
              <w:rPr>
                <w:rFonts w:ascii="Arial" w:hAnsi="Arial" w:cs="Arial"/>
                <w:sz w:val="20"/>
                <w:szCs w:val="20"/>
              </w:rPr>
              <w:t>Opis przycisków w języku polskim</w:t>
            </w:r>
          </w:p>
        </w:tc>
      </w:tr>
      <w:tr w:rsidR="00AB51A6" w:rsidRPr="00ED2D85" w:rsidTr="000B528F">
        <w:trPr>
          <w:gridBefore w:val="1"/>
          <w:wBefore w:w="8" w:type="dxa"/>
        </w:trPr>
        <w:tc>
          <w:tcPr>
            <w:tcW w:w="667" w:type="dxa"/>
          </w:tcPr>
          <w:p w:rsidR="00AB51A6" w:rsidRPr="000B528F" w:rsidRDefault="00AB51A6" w:rsidP="00D25BD3">
            <w:pPr>
              <w:pStyle w:val="Akapitzlist"/>
              <w:numPr>
                <w:ilvl w:val="0"/>
                <w:numId w:val="74"/>
              </w:numPr>
              <w:tabs>
                <w:tab w:val="left" w:pos="142"/>
              </w:tabs>
              <w:ind w:left="0" w:firstLine="0"/>
              <w:rPr>
                <w:rFonts w:ascii="Arial" w:hAnsi="Arial" w:cs="Arial"/>
                <w:sz w:val="20"/>
                <w:szCs w:val="20"/>
              </w:rPr>
            </w:pPr>
          </w:p>
        </w:tc>
        <w:tc>
          <w:tcPr>
            <w:tcW w:w="3402" w:type="dxa"/>
          </w:tcPr>
          <w:p w:rsidR="00AB51A6" w:rsidRPr="00ED2D85" w:rsidRDefault="00AB51A6" w:rsidP="00637475">
            <w:pPr>
              <w:rPr>
                <w:rFonts w:ascii="Arial" w:hAnsi="Arial" w:cs="Arial"/>
                <w:sz w:val="20"/>
                <w:szCs w:val="20"/>
              </w:rPr>
            </w:pPr>
            <w:r w:rsidRPr="00ED2D85">
              <w:rPr>
                <w:rFonts w:ascii="Arial" w:hAnsi="Arial" w:cs="Arial"/>
                <w:sz w:val="20"/>
                <w:szCs w:val="20"/>
              </w:rPr>
              <w:t>Obsługiwane systemy operacyjne</w:t>
            </w:r>
          </w:p>
        </w:tc>
        <w:tc>
          <w:tcPr>
            <w:tcW w:w="9356" w:type="dxa"/>
          </w:tcPr>
          <w:p w:rsidR="00AB51A6" w:rsidRPr="00ED2D85" w:rsidRDefault="00AB51A6" w:rsidP="00637475">
            <w:pPr>
              <w:rPr>
                <w:rFonts w:ascii="Arial" w:hAnsi="Arial" w:cs="Arial"/>
                <w:sz w:val="20"/>
                <w:szCs w:val="20"/>
              </w:rPr>
            </w:pPr>
            <w:r w:rsidRPr="00ED2D85">
              <w:rPr>
                <w:rFonts w:ascii="Arial" w:hAnsi="Arial" w:cs="Arial"/>
                <w:spacing w:val="-3"/>
                <w:sz w:val="20"/>
                <w:szCs w:val="20"/>
              </w:rPr>
              <w:t>Windows XP/Vista/7/8.1 – systemy będące w posiadaniu Zamawiającego.</w:t>
            </w:r>
          </w:p>
        </w:tc>
      </w:tr>
      <w:tr w:rsidR="00AB51A6" w:rsidRPr="00ED2D85" w:rsidTr="000B528F">
        <w:trPr>
          <w:gridBefore w:val="1"/>
          <w:wBefore w:w="8" w:type="dxa"/>
        </w:trPr>
        <w:tc>
          <w:tcPr>
            <w:tcW w:w="667" w:type="dxa"/>
          </w:tcPr>
          <w:p w:rsidR="00AB51A6" w:rsidRPr="000B528F" w:rsidRDefault="00AB51A6" w:rsidP="00D25BD3">
            <w:pPr>
              <w:pStyle w:val="Akapitzlist"/>
              <w:numPr>
                <w:ilvl w:val="0"/>
                <w:numId w:val="74"/>
              </w:numPr>
              <w:tabs>
                <w:tab w:val="left" w:pos="142"/>
              </w:tabs>
              <w:ind w:left="0" w:firstLine="0"/>
              <w:rPr>
                <w:rFonts w:ascii="Arial" w:hAnsi="Arial" w:cs="Arial"/>
                <w:sz w:val="20"/>
                <w:szCs w:val="20"/>
              </w:rPr>
            </w:pPr>
          </w:p>
        </w:tc>
        <w:tc>
          <w:tcPr>
            <w:tcW w:w="3402" w:type="dxa"/>
          </w:tcPr>
          <w:p w:rsidR="00AB51A6" w:rsidRPr="00ED2D85" w:rsidRDefault="00AB51A6" w:rsidP="00637475">
            <w:pPr>
              <w:rPr>
                <w:rFonts w:ascii="Arial" w:hAnsi="Arial" w:cs="Arial"/>
                <w:sz w:val="20"/>
                <w:szCs w:val="20"/>
              </w:rPr>
            </w:pPr>
            <w:r w:rsidRPr="00ED2D85">
              <w:rPr>
                <w:rStyle w:val="descr"/>
                <w:rFonts w:ascii="Arial" w:hAnsi="Arial" w:cs="Arial"/>
                <w:sz w:val="20"/>
                <w:szCs w:val="20"/>
              </w:rPr>
              <w:t>Materiały eksploatacyjne</w:t>
            </w:r>
          </w:p>
        </w:tc>
        <w:tc>
          <w:tcPr>
            <w:tcW w:w="9356" w:type="dxa"/>
          </w:tcPr>
          <w:p w:rsidR="00AB51A6" w:rsidRPr="00ED2D85" w:rsidRDefault="00AB51A6" w:rsidP="00637475">
            <w:pPr>
              <w:rPr>
                <w:rFonts w:ascii="Arial" w:hAnsi="Arial" w:cs="Arial"/>
                <w:sz w:val="20"/>
                <w:szCs w:val="20"/>
              </w:rPr>
            </w:pPr>
            <w:r w:rsidRPr="00ED2D85">
              <w:rPr>
                <w:rFonts w:ascii="Arial" w:hAnsi="Arial" w:cs="Arial"/>
                <w:sz w:val="20"/>
                <w:szCs w:val="20"/>
              </w:rPr>
              <w:t>Dwa zapasowe zestawy rolek i separatorów do podajnika ADF</w:t>
            </w:r>
          </w:p>
        </w:tc>
      </w:tr>
      <w:tr w:rsidR="00AB51A6" w:rsidRPr="00ED2D85" w:rsidTr="000B528F">
        <w:trPr>
          <w:gridBefore w:val="1"/>
          <w:wBefore w:w="8" w:type="dxa"/>
        </w:trPr>
        <w:tc>
          <w:tcPr>
            <w:tcW w:w="667" w:type="dxa"/>
          </w:tcPr>
          <w:p w:rsidR="00AB51A6" w:rsidRPr="000B528F" w:rsidRDefault="00AB51A6" w:rsidP="00D25BD3">
            <w:pPr>
              <w:pStyle w:val="Akapitzlist"/>
              <w:numPr>
                <w:ilvl w:val="0"/>
                <w:numId w:val="74"/>
              </w:numPr>
              <w:tabs>
                <w:tab w:val="left" w:pos="142"/>
              </w:tabs>
              <w:ind w:left="0" w:firstLine="0"/>
              <w:rPr>
                <w:rFonts w:ascii="Arial" w:hAnsi="Arial" w:cs="Arial"/>
                <w:sz w:val="20"/>
                <w:szCs w:val="20"/>
              </w:rPr>
            </w:pPr>
          </w:p>
        </w:tc>
        <w:tc>
          <w:tcPr>
            <w:tcW w:w="3402" w:type="dxa"/>
          </w:tcPr>
          <w:p w:rsidR="00AB51A6" w:rsidRPr="00ED2D85" w:rsidRDefault="00AB51A6" w:rsidP="00637475">
            <w:pPr>
              <w:rPr>
                <w:rFonts w:ascii="Arial" w:hAnsi="Arial" w:cs="Arial"/>
                <w:sz w:val="20"/>
                <w:szCs w:val="20"/>
              </w:rPr>
            </w:pPr>
            <w:r w:rsidRPr="00ED2D85">
              <w:rPr>
                <w:rFonts w:ascii="Arial" w:hAnsi="Arial" w:cs="Arial"/>
                <w:sz w:val="20"/>
                <w:szCs w:val="20"/>
              </w:rPr>
              <w:t>Wymagane normy</w:t>
            </w:r>
          </w:p>
        </w:tc>
        <w:tc>
          <w:tcPr>
            <w:tcW w:w="9356" w:type="dxa"/>
          </w:tcPr>
          <w:p w:rsidR="00AB51A6" w:rsidRPr="00ED2D85" w:rsidRDefault="00AB51A6" w:rsidP="00637475">
            <w:pPr>
              <w:rPr>
                <w:rFonts w:ascii="Arial" w:hAnsi="Arial" w:cs="Arial"/>
                <w:sz w:val="20"/>
                <w:szCs w:val="20"/>
              </w:rPr>
            </w:pPr>
            <w:r w:rsidRPr="00ED2D85">
              <w:rPr>
                <w:rFonts w:ascii="Arial" w:hAnsi="Arial" w:cs="Arial"/>
                <w:bCs/>
                <w:sz w:val="20"/>
                <w:szCs w:val="20"/>
              </w:rPr>
              <w:t xml:space="preserve">Oferowany produkt musi spełniać normy </w:t>
            </w:r>
            <w:proofErr w:type="spellStart"/>
            <w:r w:rsidRPr="00ED2D85">
              <w:rPr>
                <w:rFonts w:ascii="Arial" w:hAnsi="Arial" w:cs="Arial"/>
                <w:bCs/>
                <w:sz w:val="20"/>
                <w:szCs w:val="20"/>
              </w:rPr>
              <w:t>Energy</w:t>
            </w:r>
            <w:proofErr w:type="spellEnd"/>
            <w:r w:rsidRPr="00ED2D85">
              <w:rPr>
                <w:rFonts w:ascii="Arial" w:hAnsi="Arial" w:cs="Arial"/>
                <w:bCs/>
                <w:sz w:val="20"/>
                <w:szCs w:val="20"/>
              </w:rPr>
              <w:t xml:space="preserve"> Star lub </w:t>
            </w:r>
            <w:r w:rsidRPr="00ED2D85">
              <w:rPr>
                <w:rFonts w:ascii="Arial" w:hAnsi="Arial" w:cs="Arial"/>
                <w:sz w:val="20"/>
                <w:szCs w:val="20"/>
              </w:rPr>
              <w:t xml:space="preserve">równoważne* </w:t>
            </w:r>
          </w:p>
        </w:tc>
      </w:tr>
      <w:tr w:rsidR="000B528F" w:rsidRPr="0018031F" w:rsidTr="000B528F">
        <w:tc>
          <w:tcPr>
            <w:tcW w:w="675" w:type="dxa"/>
            <w:gridSpan w:val="2"/>
            <w:tcBorders>
              <w:top w:val="single" w:sz="4" w:space="0" w:color="auto"/>
              <w:left w:val="single" w:sz="4" w:space="0" w:color="auto"/>
              <w:bottom w:val="single" w:sz="4" w:space="0" w:color="auto"/>
              <w:right w:val="single" w:sz="4" w:space="0" w:color="auto"/>
            </w:tcBorders>
            <w:vAlign w:val="center"/>
          </w:tcPr>
          <w:p w:rsidR="000B528F" w:rsidRPr="000B528F" w:rsidRDefault="000B528F" w:rsidP="00D25BD3">
            <w:pPr>
              <w:pStyle w:val="Akapitzlist"/>
              <w:widowControl w:val="0"/>
              <w:numPr>
                <w:ilvl w:val="0"/>
                <w:numId w:val="74"/>
              </w:numPr>
              <w:tabs>
                <w:tab w:val="left" w:pos="142"/>
              </w:tabs>
              <w:autoSpaceDE w:val="0"/>
              <w:autoSpaceDN w:val="0"/>
              <w:adjustRightInd w:val="0"/>
              <w:ind w:left="0" w:firstLine="0"/>
              <w:rPr>
                <w:rFonts w:ascii="Arial" w:hAnsi="Arial" w:cs="Arial"/>
                <w:sz w:val="20"/>
                <w:szCs w:val="20"/>
              </w:rPr>
            </w:pPr>
          </w:p>
        </w:tc>
        <w:tc>
          <w:tcPr>
            <w:tcW w:w="3402" w:type="dxa"/>
            <w:tcBorders>
              <w:top w:val="single" w:sz="4" w:space="0" w:color="auto"/>
              <w:left w:val="single" w:sz="4" w:space="0" w:color="auto"/>
              <w:bottom w:val="single" w:sz="4" w:space="0" w:color="auto"/>
              <w:right w:val="single" w:sz="4" w:space="0" w:color="auto"/>
            </w:tcBorders>
            <w:vAlign w:val="center"/>
          </w:tcPr>
          <w:p w:rsidR="000B528F" w:rsidRPr="0018031F" w:rsidRDefault="000B528F" w:rsidP="00311E1F">
            <w:pPr>
              <w:rPr>
                <w:rFonts w:ascii="Arial" w:hAnsi="Arial" w:cs="Arial"/>
                <w:sz w:val="20"/>
                <w:szCs w:val="20"/>
              </w:rPr>
            </w:pPr>
            <w:r w:rsidRPr="0018031F">
              <w:rPr>
                <w:rFonts w:ascii="Arial" w:hAnsi="Arial" w:cs="Arial"/>
                <w:sz w:val="20"/>
                <w:szCs w:val="20"/>
              </w:rPr>
              <w:t>Gwarancja</w:t>
            </w:r>
          </w:p>
        </w:tc>
        <w:tc>
          <w:tcPr>
            <w:tcW w:w="9356" w:type="dxa"/>
            <w:tcBorders>
              <w:top w:val="single" w:sz="4" w:space="0" w:color="auto"/>
              <w:left w:val="single" w:sz="4" w:space="0" w:color="auto"/>
              <w:bottom w:val="single" w:sz="4" w:space="0" w:color="auto"/>
              <w:right w:val="single" w:sz="4" w:space="0" w:color="auto"/>
            </w:tcBorders>
            <w:vAlign w:val="center"/>
          </w:tcPr>
          <w:p w:rsidR="000B528F" w:rsidRPr="000B528F" w:rsidRDefault="000B528F" w:rsidP="000B528F">
            <w:pPr>
              <w:rPr>
                <w:rFonts w:ascii="Arial" w:hAnsi="Arial" w:cs="Arial"/>
                <w:bCs/>
                <w:sz w:val="20"/>
                <w:szCs w:val="20"/>
              </w:rPr>
            </w:pPr>
            <w:r w:rsidRPr="0018031F">
              <w:rPr>
                <w:rFonts w:ascii="Arial" w:hAnsi="Arial" w:cs="Arial"/>
                <w:bCs/>
                <w:sz w:val="20"/>
                <w:szCs w:val="20"/>
              </w:rPr>
              <w:t>36 miesięcy, serwis w miejscu instal</w:t>
            </w:r>
            <w:r>
              <w:rPr>
                <w:rFonts w:ascii="Arial" w:hAnsi="Arial" w:cs="Arial"/>
                <w:bCs/>
                <w:sz w:val="20"/>
                <w:szCs w:val="20"/>
              </w:rPr>
              <w:t>acji w następnym dniu roboczym.</w:t>
            </w:r>
          </w:p>
        </w:tc>
      </w:tr>
    </w:tbl>
    <w:p w:rsidR="00AB51A6" w:rsidRPr="00ED2D85" w:rsidRDefault="00AB51A6" w:rsidP="00AB51A6">
      <w:pPr>
        <w:outlineLvl w:val="0"/>
        <w:rPr>
          <w:rFonts w:ascii="Arial" w:hAnsi="Arial" w:cs="Arial"/>
          <w:b/>
          <w:sz w:val="20"/>
          <w:szCs w:val="20"/>
        </w:rPr>
      </w:pPr>
    </w:p>
    <w:p w:rsidR="00AB51A6" w:rsidRPr="00ED2D85" w:rsidRDefault="00AB51A6" w:rsidP="00AB51A6">
      <w:pPr>
        <w:outlineLvl w:val="0"/>
        <w:rPr>
          <w:rFonts w:ascii="Arial" w:hAnsi="Arial" w:cs="Arial"/>
          <w:b/>
          <w:sz w:val="20"/>
          <w:szCs w:val="20"/>
        </w:rPr>
      </w:pPr>
    </w:p>
    <w:p w:rsidR="00AB51A6" w:rsidRPr="00ED2D85" w:rsidRDefault="00AB51A6" w:rsidP="00AB51A6">
      <w:pPr>
        <w:outlineLvl w:val="0"/>
        <w:rPr>
          <w:rFonts w:ascii="Arial" w:hAnsi="Arial" w:cs="Arial"/>
          <w:b/>
          <w:sz w:val="20"/>
          <w:szCs w:val="20"/>
        </w:rPr>
      </w:pPr>
      <w:r w:rsidRPr="00ED2D85">
        <w:rPr>
          <w:rFonts w:ascii="Arial" w:hAnsi="Arial" w:cs="Arial"/>
          <w:b/>
          <w:sz w:val="20"/>
          <w:szCs w:val="20"/>
        </w:rPr>
        <w:t>UWAGI ZAMAWIAJĄCEGO:</w:t>
      </w:r>
    </w:p>
    <w:p w:rsidR="00AB51A6" w:rsidRPr="00ED2D85" w:rsidRDefault="00AB51A6" w:rsidP="00AB51A6">
      <w:pPr>
        <w:rPr>
          <w:rFonts w:ascii="Arial" w:hAnsi="Arial" w:cs="Arial"/>
          <w:sz w:val="20"/>
          <w:szCs w:val="20"/>
        </w:rPr>
      </w:pPr>
      <w:r w:rsidRPr="00ED2D85">
        <w:rPr>
          <w:rFonts w:ascii="Arial" w:hAnsi="Arial" w:cs="Arial"/>
          <w:sz w:val="20"/>
          <w:szCs w:val="20"/>
        </w:rPr>
        <w:t>(*) Oferowany sprzęt musi spełniać wymogi specyfikacji technicznej ENERGY STAR i posiadać oznaczenie znakiem usługowym ENERGY STAR lub spełniać kryteria efektywności energetycznej co najmniej równoważne z koniecznymi do uzyskania takiego oznaczenia.</w:t>
      </w:r>
    </w:p>
    <w:p w:rsidR="00AB51A6" w:rsidRPr="00ED2D85" w:rsidRDefault="00AB51A6" w:rsidP="00AB51A6">
      <w:pPr>
        <w:rPr>
          <w:rFonts w:ascii="Arial" w:hAnsi="Arial" w:cs="Arial"/>
          <w:sz w:val="20"/>
          <w:szCs w:val="20"/>
        </w:rPr>
      </w:pPr>
    </w:p>
    <w:p w:rsidR="00AB51A6" w:rsidRPr="00ED2D85" w:rsidRDefault="00AB51A6" w:rsidP="00AB51A6">
      <w:pPr>
        <w:rPr>
          <w:rFonts w:ascii="Arial" w:hAnsi="Arial" w:cs="Arial"/>
          <w:sz w:val="20"/>
          <w:szCs w:val="20"/>
        </w:rPr>
      </w:pPr>
    </w:p>
    <w:p w:rsidR="00AB51A6" w:rsidRPr="00ED2D85" w:rsidRDefault="00AB51A6" w:rsidP="00AB51A6">
      <w:pPr>
        <w:pStyle w:val="Tekstpodstawowy"/>
        <w:ind w:left="4956"/>
        <w:rPr>
          <w:rFonts w:ascii="Arial" w:hAnsi="Arial" w:cs="Arial"/>
          <w:sz w:val="20"/>
          <w:szCs w:val="20"/>
        </w:rPr>
      </w:pPr>
    </w:p>
    <w:p w:rsidR="005A0527" w:rsidRPr="00713338" w:rsidRDefault="005A0527">
      <w:pPr>
        <w:rPr>
          <w:rFonts w:ascii="Arial" w:eastAsia="Calibri" w:hAnsi="Arial" w:cs="Arial"/>
          <w:b/>
          <w:sz w:val="22"/>
          <w:szCs w:val="22"/>
        </w:rPr>
      </w:pPr>
    </w:p>
    <w:sectPr w:rsidR="005A0527" w:rsidRPr="00713338" w:rsidSect="00637475">
      <w:footerReference w:type="default" r:id="rId14"/>
      <w:footerReference w:type="first" r:id="rId15"/>
      <w:pgSz w:w="16840" w:h="11907" w:orient="landscape"/>
      <w:pgMar w:top="1418" w:right="1418" w:bottom="1418" w:left="1418" w:header="567" w:footer="709"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9A9" w:rsidRDefault="00A639A9" w:rsidP="00850C25">
      <w:r>
        <w:separator/>
      </w:r>
    </w:p>
  </w:endnote>
  <w:endnote w:type="continuationSeparator" w:id="0">
    <w:p w:rsidR="00A639A9" w:rsidRDefault="00A639A9"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charset w:val="00"/>
    <w:family w:val="auto"/>
    <w:pitch w:val="variable"/>
    <w:sig w:usb0="A00002EF" w:usb1="4000207B" w:usb2="00000000" w:usb3="00000000" w:csb0="0000019F" w:csb1="00000000"/>
  </w:font>
  <w:font w:name="Arial Narrow">
    <w:panose1 w:val="020B0606020202030204"/>
    <w:charset w:val="00"/>
    <w:family w:val="auto"/>
    <w:pitch w:val="variable"/>
    <w:sig w:usb0="00000287" w:usb1="00000800" w:usb2="00000000" w:usb3="00000000" w:csb0="0000009F" w:csb1="00000000"/>
  </w:font>
  <w:font w:name="Optima">
    <w:charset w:val="00"/>
    <w:family w:val="auto"/>
    <w:pitch w:val="variable"/>
    <w:sig w:usb0="80000067" w:usb1="00000000" w:usb2="00000000" w:usb3="00000000" w:csb0="00000001" w:csb1="00000000"/>
  </w:font>
  <w:font w:name="Garamond">
    <w:panose1 w:val="02020404030301010803"/>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5393751"/>
      <w:docPartObj>
        <w:docPartGallery w:val="Page Numbers (Bottom of Page)"/>
        <w:docPartUnique/>
      </w:docPartObj>
    </w:sdtPr>
    <w:sdtEndPr>
      <w:rPr>
        <w:rFonts w:ascii="Arial" w:hAnsi="Arial" w:cs="Arial"/>
        <w:sz w:val="20"/>
        <w:szCs w:val="20"/>
      </w:rPr>
    </w:sdtEndPr>
    <w:sdtContent>
      <w:p w:rsidR="00A639A9" w:rsidRPr="00754883" w:rsidRDefault="00A639A9">
        <w:pPr>
          <w:pStyle w:val="Stopka"/>
          <w:jc w:val="right"/>
          <w:rPr>
            <w:rFonts w:ascii="Arial" w:hAnsi="Arial" w:cs="Arial"/>
            <w:sz w:val="20"/>
            <w:szCs w:val="20"/>
          </w:rPr>
        </w:pPr>
        <w:r w:rsidRPr="00754883">
          <w:rPr>
            <w:rFonts w:ascii="Arial" w:hAnsi="Arial" w:cs="Arial"/>
            <w:sz w:val="20"/>
            <w:szCs w:val="20"/>
          </w:rPr>
          <w:fldChar w:fldCharType="begin"/>
        </w:r>
        <w:r w:rsidRPr="00754883">
          <w:rPr>
            <w:rFonts w:ascii="Arial" w:hAnsi="Arial" w:cs="Arial"/>
            <w:sz w:val="20"/>
            <w:szCs w:val="20"/>
          </w:rPr>
          <w:instrText>PAGE   \* MERGEFORMAT</w:instrText>
        </w:r>
        <w:r w:rsidRPr="00754883">
          <w:rPr>
            <w:rFonts w:ascii="Arial" w:hAnsi="Arial" w:cs="Arial"/>
            <w:sz w:val="20"/>
            <w:szCs w:val="20"/>
          </w:rPr>
          <w:fldChar w:fldCharType="separate"/>
        </w:r>
        <w:r w:rsidR="007B7779">
          <w:rPr>
            <w:rFonts w:ascii="Arial" w:hAnsi="Arial" w:cs="Arial"/>
            <w:noProof/>
            <w:sz w:val="20"/>
            <w:szCs w:val="20"/>
          </w:rPr>
          <w:t>41</w:t>
        </w:r>
        <w:r w:rsidRPr="00754883">
          <w:rPr>
            <w:rFonts w:ascii="Arial" w:hAnsi="Arial" w:cs="Arial"/>
            <w:sz w:val="20"/>
            <w:szCs w:val="20"/>
          </w:rPr>
          <w:fldChar w:fldCharType="end"/>
        </w:r>
      </w:p>
    </w:sdtContent>
  </w:sdt>
  <w:p w:rsidR="00A639A9" w:rsidRDefault="00A639A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9A9" w:rsidRDefault="00A639A9"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A639A9" w:rsidRDefault="00A639A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991492"/>
      <w:docPartObj>
        <w:docPartGallery w:val="Page Numbers (Bottom of Page)"/>
        <w:docPartUnique/>
      </w:docPartObj>
    </w:sdtPr>
    <w:sdtEndPr/>
    <w:sdtContent>
      <w:p w:rsidR="00A639A9" w:rsidRDefault="00A639A9">
        <w:pPr>
          <w:pStyle w:val="Stopka"/>
          <w:jc w:val="right"/>
        </w:pPr>
        <w:r>
          <w:fldChar w:fldCharType="begin"/>
        </w:r>
        <w:r>
          <w:instrText>PAGE   \* MERGEFORMAT</w:instrText>
        </w:r>
        <w:r>
          <w:fldChar w:fldCharType="separate"/>
        </w:r>
        <w:r w:rsidR="007B7779">
          <w:rPr>
            <w:noProof/>
          </w:rPr>
          <w:t>45</w:t>
        </w:r>
        <w:r>
          <w:fldChar w:fldCharType="end"/>
        </w:r>
      </w:p>
    </w:sdtContent>
  </w:sdt>
  <w:p w:rsidR="00A639A9" w:rsidRPr="00754883" w:rsidRDefault="00A639A9" w:rsidP="00754883">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sdtContent>
      <w:p w:rsidR="00A639A9" w:rsidRDefault="00A639A9">
        <w:pPr>
          <w:pStyle w:val="Stopka"/>
          <w:jc w:val="right"/>
        </w:pPr>
        <w:r>
          <w:fldChar w:fldCharType="begin"/>
        </w:r>
        <w:r>
          <w:instrText>PAGE   \* MERGEFORMAT</w:instrText>
        </w:r>
        <w:r>
          <w:fldChar w:fldCharType="separate"/>
        </w:r>
        <w:r w:rsidR="007B7779">
          <w:rPr>
            <w:noProof/>
          </w:rPr>
          <w:t>54</w:t>
        </w:r>
        <w:r>
          <w:fldChar w:fldCharType="end"/>
        </w:r>
      </w:p>
    </w:sdtContent>
  </w:sdt>
  <w:p w:rsidR="00A639A9" w:rsidRDefault="00A639A9">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9A9" w:rsidRDefault="00A639A9">
    <w:pPr>
      <w:pStyle w:val="Stopka"/>
      <w:jc w:val="right"/>
    </w:pPr>
    <w:r>
      <w:fldChar w:fldCharType="begin"/>
    </w:r>
    <w:r>
      <w:instrText xml:space="preserve"> PAGE   \* MERGEFORMAT </w:instrText>
    </w:r>
    <w:r>
      <w:fldChar w:fldCharType="separate"/>
    </w:r>
    <w:r w:rsidR="007B7779">
      <w:rPr>
        <w:noProof/>
      </w:rPr>
      <w:t>46</w:t>
    </w:r>
    <w:r>
      <w:fldChar w:fldCharType="end"/>
    </w:r>
  </w:p>
  <w:p w:rsidR="00A639A9" w:rsidRDefault="00A639A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9A9" w:rsidRDefault="00A639A9" w:rsidP="00850C25">
      <w:r>
        <w:separator/>
      </w:r>
    </w:p>
  </w:footnote>
  <w:footnote w:type="continuationSeparator" w:id="0">
    <w:p w:rsidR="00A639A9" w:rsidRDefault="00A639A9"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3">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nsid w:val="00000007"/>
    <w:multiLevelType w:val="multilevel"/>
    <w:tmpl w:val="F4FE7F40"/>
    <w:name w:val="WW8Num7"/>
    <w:lvl w:ilvl="0">
      <w:start w:val="1"/>
      <w:numFmt w:val="decimal"/>
      <w:lvlText w:val="%1."/>
      <w:lvlJc w:val="left"/>
      <w:pPr>
        <w:tabs>
          <w:tab w:val="num" w:pos="1495"/>
        </w:tabs>
        <w:ind w:left="1495"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6">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7">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8">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9">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1">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2">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8">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0">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1">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2">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3">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564799E"/>
    <w:multiLevelType w:val="hybridMultilevel"/>
    <w:tmpl w:val="9CBEB95E"/>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06756087"/>
    <w:multiLevelType w:val="hybridMultilevel"/>
    <w:tmpl w:val="DF263A6E"/>
    <w:lvl w:ilvl="0" w:tplc="04150017">
      <w:start w:val="1"/>
      <w:numFmt w:val="lowerLetter"/>
      <w:lvlText w:val="%1)"/>
      <w:lvlJc w:val="left"/>
      <w:pPr>
        <w:ind w:left="1400" w:hanging="360"/>
      </w:pPr>
      <w:rPr>
        <w:rFonts w:cs="Times New Roman"/>
      </w:rPr>
    </w:lvl>
    <w:lvl w:ilvl="1" w:tplc="04150019" w:tentative="1">
      <w:start w:val="1"/>
      <w:numFmt w:val="lowerLetter"/>
      <w:lvlText w:val="%2."/>
      <w:lvlJc w:val="left"/>
      <w:pPr>
        <w:ind w:left="2120" w:hanging="360"/>
      </w:pPr>
      <w:rPr>
        <w:rFonts w:cs="Times New Roman"/>
      </w:rPr>
    </w:lvl>
    <w:lvl w:ilvl="2" w:tplc="0415001B" w:tentative="1">
      <w:start w:val="1"/>
      <w:numFmt w:val="lowerRoman"/>
      <w:lvlText w:val="%3."/>
      <w:lvlJc w:val="right"/>
      <w:pPr>
        <w:ind w:left="2840" w:hanging="180"/>
      </w:pPr>
      <w:rPr>
        <w:rFonts w:cs="Times New Roman"/>
      </w:rPr>
    </w:lvl>
    <w:lvl w:ilvl="3" w:tplc="0415000F" w:tentative="1">
      <w:start w:val="1"/>
      <w:numFmt w:val="decimal"/>
      <w:lvlText w:val="%4."/>
      <w:lvlJc w:val="left"/>
      <w:pPr>
        <w:ind w:left="3560" w:hanging="360"/>
      </w:pPr>
      <w:rPr>
        <w:rFonts w:cs="Times New Roman"/>
      </w:rPr>
    </w:lvl>
    <w:lvl w:ilvl="4" w:tplc="04150019" w:tentative="1">
      <w:start w:val="1"/>
      <w:numFmt w:val="lowerLetter"/>
      <w:lvlText w:val="%5."/>
      <w:lvlJc w:val="left"/>
      <w:pPr>
        <w:ind w:left="4280" w:hanging="360"/>
      </w:pPr>
      <w:rPr>
        <w:rFonts w:cs="Times New Roman"/>
      </w:rPr>
    </w:lvl>
    <w:lvl w:ilvl="5" w:tplc="0415001B" w:tentative="1">
      <w:start w:val="1"/>
      <w:numFmt w:val="lowerRoman"/>
      <w:lvlText w:val="%6."/>
      <w:lvlJc w:val="right"/>
      <w:pPr>
        <w:ind w:left="5000" w:hanging="180"/>
      </w:pPr>
      <w:rPr>
        <w:rFonts w:cs="Times New Roman"/>
      </w:rPr>
    </w:lvl>
    <w:lvl w:ilvl="6" w:tplc="0415000F" w:tentative="1">
      <w:start w:val="1"/>
      <w:numFmt w:val="decimal"/>
      <w:lvlText w:val="%7."/>
      <w:lvlJc w:val="left"/>
      <w:pPr>
        <w:ind w:left="5720" w:hanging="360"/>
      </w:pPr>
      <w:rPr>
        <w:rFonts w:cs="Times New Roman"/>
      </w:rPr>
    </w:lvl>
    <w:lvl w:ilvl="7" w:tplc="04150019" w:tentative="1">
      <w:start w:val="1"/>
      <w:numFmt w:val="lowerLetter"/>
      <w:lvlText w:val="%8."/>
      <w:lvlJc w:val="left"/>
      <w:pPr>
        <w:ind w:left="6440" w:hanging="360"/>
      </w:pPr>
      <w:rPr>
        <w:rFonts w:cs="Times New Roman"/>
      </w:rPr>
    </w:lvl>
    <w:lvl w:ilvl="8" w:tplc="0415001B" w:tentative="1">
      <w:start w:val="1"/>
      <w:numFmt w:val="lowerRoman"/>
      <w:lvlText w:val="%9."/>
      <w:lvlJc w:val="right"/>
      <w:pPr>
        <w:ind w:left="7160" w:hanging="180"/>
      </w:pPr>
      <w:rPr>
        <w:rFonts w:cs="Times New Roman"/>
      </w:rPr>
    </w:lvl>
  </w:abstractNum>
  <w:abstractNum w:abstractNumId="28">
    <w:nsid w:val="0B62638B"/>
    <w:multiLevelType w:val="hybridMultilevel"/>
    <w:tmpl w:val="52004164"/>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29">
    <w:nsid w:val="0C0F5ED4"/>
    <w:multiLevelType w:val="multilevel"/>
    <w:tmpl w:val="904673E2"/>
    <w:lvl w:ilvl="0">
      <w:start w:val="8"/>
      <w:numFmt w:val="decimal"/>
      <w:lvlText w:val="%1."/>
      <w:lvlJc w:val="left"/>
      <w:pPr>
        <w:ind w:left="555" w:hanging="555"/>
      </w:pPr>
      <w:rPr>
        <w:rFonts w:hint="default"/>
        <w:b/>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0">
    <w:nsid w:val="0C3178D1"/>
    <w:multiLevelType w:val="multilevel"/>
    <w:tmpl w:val="83B07A44"/>
    <w:lvl w:ilvl="0">
      <w:start w:val="8"/>
      <w:numFmt w:val="decimal"/>
      <w:lvlText w:val="%1."/>
      <w:lvlJc w:val="left"/>
      <w:pPr>
        <w:ind w:left="420" w:hanging="420"/>
      </w:pPr>
      <w:rPr>
        <w:rFonts w:hint="default"/>
        <w:b/>
      </w:rPr>
    </w:lvl>
    <w:lvl w:ilvl="1">
      <w:start w:val="6"/>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7920" w:hanging="2160"/>
      </w:pPr>
      <w:rPr>
        <w:rFonts w:hint="default"/>
        <w:b/>
      </w:rPr>
    </w:lvl>
  </w:abstractNum>
  <w:abstractNum w:abstractNumId="31">
    <w:nsid w:val="0DED77CF"/>
    <w:multiLevelType w:val="hybridMultilevel"/>
    <w:tmpl w:val="3CD659B2"/>
    <w:lvl w:ilvl="0" w:tplc="53CE90EE">
      <w:start w:val="1"/>
      <w:numFmt w:val="lowerLetter"/>
      <w:lvlText w:val="%1."/>
      <w:lvlJc w:val="left"/>
      <w:pPr>
        <w:tabs>
          <w:tab w:val="num" w:pos="-65"/>
        </w:tabs>
        <w:ind w:left="720" w:hanging="360"/>
      </w:pPr>
      <w:rPr>
        <w:rFonts w:ascii="Arial" w:hAnsi="Arial" w:cs="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3">
    <w:nsid w:val="1002553E"/>
    <w:multiLevelType w:val="hybridMultilevel"/>
    <w:tmpl w:val="A832F458"/>
    <w:lvl w:ilvl="0" w:tplc="0415000F">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1940F0C"/>
    <w:multiLevelType w:val="hybridMultilevel"/>
    <w:tmpl w:val="983CCEA4"/>
    <w:lvl w:ilvl="0" w:tplc="0415000F">
      <w:start w:val="1"/>
      <w:numFmt w:val="decimal"/>
      <w:lvlText w:val="%1."/>
      <w:lvlJc w:val="left"/>
      <w:pPr>
        <w:ind w:left="726" w:hanging="360"/>
      </w:pPr>
    </w:lvl>
    <w:lvl w:ilvl="1" w:tplc="04150019" w:tentative="1">
      <w:start w:val="1"/>
      <w:numFmt w:val="lowerLetter"/>
      <w:lvlText w:val="%2."/>
      <w:lvlJc w:val="left"/>
      <w:pPr>
        <w:ind w:left="1446" w:hanging="360"/>
      </w:pPr>
    </w:lvl>
    <w:lvl w:ilvl="2" w:tplc="0415001B" w:tentative="1">
      <w:start w:val="1"/>
      <w:numFmt w:val="lowerRoman"/>
      <w:lvlText w:val="%3."/>
      <w:lvlJc w:val="right"/>
      <w:pPr>
        <w:ind w:left="2166" w:hanging="180"/>
      </w:pPr>
    </w:lvl>
    <w:lvl w:ilvl="3" w:tplc="0415000F" w:tentative="1">
      <w:start w:val="1"/>
      <w:numFmt w:val="decimal"/>
      <w:lvlText w:val="%4."/>
      <w:lvlJc w:val="left"/>
      <w:pPr>
        <w:ind w:left="2886" w:hanging="360"/>
      </w:pPr>
    </w:lvl>
    <w:lvl w:ilvl="4" w:tplc="04150019" w:tentative="1">
      <w:start w:val="1"/>
      <w:numFmt w:val="lowerLetter"/>
      <w:lvlText w:val="%5."/>
      <w:lvlJc w:val="left"/>
      <w:pPr>
        <w:ind w:left="3606" w:hanging="360"/>
      </w:pPr>
    </w:lvl>
    <w:lvl w:ilvl="5" w:tplc="0415001B" w:tentative="1">
      <w:start w:val="1"/>
      <w:numFmt w:val="lowerRoman"/>
      <w:lvlText w:val="%6."/>
      <w:lvlJc w:val="right"/>
      <w:pPr>
        <w:ind w:left="4326" w:hanging="180"/>
      </w:pPr>
    </w:lvl>
    <w:lvl w:ilvl="6" w:tplc="0415000F" w:tentative="1">
      <w:start w:val="1"/>
      <w:numFmt w:val="decimal"/>
      <w:lvlText w:val="%7."/>
      <w:lvlJc w:val="left"/>
      <w:pPr>
        <w:ind w:left="5046" w:hanging="360"/>
      </w:pPr>
    </w:lvl>
    <w:lvl w:ilvl="7" w:tplc="04150019" w:tentative="1">
      <w:start w:val="1"/>
      <w:numFmt w:val="lowerLetter"/>
      <w:lvlText w:val="%8."/>
      <w:lvlJc w:val="left"/>
      <w:pPr>
        <w:ind w:left="5766" w:hanging="360"/>
      </w:pPr>
    </w:lvl>
    <w:lvl w:ilvl="8" w:tplc="0415001B" w:tentative="1">
      <w:start w:val="1"/>
      <w:numFmt w:val="lowerRoman"/>
      <w:lvlText w:val="%9."/>
      <w:lvlJc w:val="right"/>
      <w:pPr>
        <w:ind w:left="6486" w:hanging="180"/>
      </w:pPr>
    </w:lvl>
  </w:abstractNum>
  <w:abstractNum w:abstractNumId="35">
    <w:nsid w:val="11D12DB7"/>
    <w:multiLevelType w:val="hybridMultilevel"/>
    <w:tmpl w:val="84F8C334"/>
    <w:lvl w:ilvl="0" w:tplc="3B0ED86A">
      <w:start w:val="1"/>
      <w:numFmt w:val="lowerLetter"/>
      <w:lvlText w:val="%1."/>
      <w:lvlJc w:val="left"/>
      <w:pPr>
        <w:tabs>
          <w:tab w:val="num" w:pos="-65"/>
        </w:tabs>
        <w:ind w:left="720" w:hanging="360"/>
      </w:pPr>
      <w:rPr>
        <w:rFonts w:ascii="Arial" w:hAnsi="Arial" w:cs="Arial"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12491EA3"/>
    <w:multiLevelType w:val="hybridMultilevel"/>
    <w:tmpl w:val="F8E61478"/>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nsid w:val="14DC5E70"/>
    <w:multiLevelType w:val="multilevel"/>
    <w:tmpl w:val="F01ACBD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Verdana" w:eastAsia="Calibri" w:hAnsi="Verdana" w:cs="Times New Roman"/>
        <w:b/>
        <w:sz w:val="20"/>
        <w:szCs w:val="20"/>
      </w:rPr>
    </w:lvl>
    <w:lvl w:ilvl="4">
      <w:start w:val="1"/>
      <w:numFmt w:val="lowerLetter"/>
      <w:lvlText w:val="%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8">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0">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41">
    <w:nsid w:val="1999325D"/>
    <w:multiLevelType w:val="singleLevel"/>
    <w:tmpl w:val="0415000F"/>
    <w:lvl w:ilvl="0">
      <w:start w:val="1"/>
      <w:numFmt w:val="decimal"/>
      <w:lvlText w:val="%1."/>
      <w:lvlJc w:val="left"/>
      <w:pPr>
        <w:tabs>
          <w:tab w:val="num" w:pos="360"/>
        </w:tabs>
        <w:ind w:left="360" w:hanging="360"/>
      </w:pPr>
    </w:lvl>
  </w:abstractNum>
  <w:abstractNum w:abstractNumId="42">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3">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5">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6">
    <w:nsid w:val="1D3C2F53"/>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20DF49BE"/>
    <w:multiLevelType w:val="hybridMultilevel"/>
    <w:tmpl w:val="7B9453AC"/>
    <w:lvl w:ilvl="0" w:tplc="4DB8E7E2">
      <w:start w:val="1"/>
      <w:numFmt w:val="decimal"/>
      <w:lvlText w:val="%1."/>
      <w:lvlJc w:val="left"/>
      <w:pPr>
        <w:tabs>
          <w:tab w:val="num" w:pos="360"/>
        </w:tabs>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13533C8"/>
    <w:multiLevelType w:val="hybridMultilevel"/>
    <w:tmpl w:val="8BB4F43C"/>
    <w:lvl w:ilvl="0" w:tplc="0415000F">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0">
    <w:nsid w:val="24243C31"/>
    <w:multiLevelType w:val="hybridMultilevel"/>
    <w:tmpl w:val="865A98EC"/>
    <w:lvl w:ilvl="0" w:tplc="0415000F">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246F6B41"/>
    <w:multiLevelType w:val="singleLevel"/>
    <w:tmpl w:val="04150011"/>
    <w:lvl w:ilvl="0">
      <w:start w:val="1"/>
      <w:numFmt w:val="decimal"/>
      <w:lvlText w:val="%1)"/>
      <w:lvlJc w:val="left"/>
      <w:pPr>
        <w:ind w:left="360" w:hanging="360"/>
      </w:pPr>
    </w:lvl>
  </w:abstractNum>
  <w:abstractNum w:abstractNumId="52">
    <w:nsid w:val="25113A6A"/>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3">
    <w:nsid w:val="26095502"/>
    <w:multiLevelType w:val="hybridMultilevel"/>
    <w:tmpl w:val="FD66B6CE"/>
    <w:lvl w:ilvl="0" w:tplc="04150011">
      <w:start w:val="1"/>
      <w:numFmt w:val="decimal"/>
      <w:lvlText w:val="%1)"/>
      <w:lvlJc w:val="left"/>
      <w:pPr>
        <w:ind w:left="1080" w:hanging="360"/>
      </w:pPr>
    </w:lvl>
    <w:lvl w:ilvl="1" w:tplc="0415000F">
      <w:start w:val="1"/>
      <w:numFmt w:val="decimal"/>
      <w:lvlText w:val="%2."/>
      <w:lvlJc w:val="left"/>
      <w:pPr>
        <w:ind w:left="1789" w:hanging="360"/>
      </w:pPr>
      <w:rPr>
        <w:rFonts w:cs="Times New Roman"/>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54">
    <w:nsid w:val="2821461E"/>
    <w:multiLevelType w:val="hybridMultilevel"/>
    <w:tmpl w:val="865A98EC"/>
    <w:lvl w:ilvl="0" w:tplc="0415000F">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2B3B2B37"/>
    <w:multiLevelType w:val="hybridMultilevel"/>
    <w:tmpl w:val="0D4EBCA4"/>
    <w:lvl w:ilvl="0" w:tplc="1AA0C534">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952666DE">
      <w:start w:val="7"/>
      <w:numFmt w:val="decimal"/>
      <w:lvlText w:val="%4."/>
      <w:lvlJc w:val="left"/>
      <w:pPr>
        <w:ind w:left="3225" w:hanging="360"/>
      </w:pPr>
      <w:rPr>
        <w:rFonts w:hint="default"/>
        <w:b/>
      </w:r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6">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57">
    <w:nsid w:val="30556271"/>
    <w:multiLevelType w:val="hybridMultilevel"/>
    <w:tmpl w:val="9E1E6F60"/>
    <w:lvl w:ilvl="0" w:tplc="04150001">
      <w:numFmt w:val="bullet"/>
      <w:lvlText w:val=""/>
      <w:lvlJc w:val="left"/>
      <w:pPr>
        <w:tabs>
          <w:tab w:val="num" w:pos="540"/>
        </w:tabs>
        <w:ind w:left="540" w:hanging="360"/>
      </w:pPr>
      <w:rPr>
        <w:rFonts w:ascii="Symbol" w:eastAsia="Calibri" w:hAnsi="Symbol" w:cs="Calibri" w:hint="default"/>
        <w:b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8">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9">
    <w:nsid w:val="36FE66EC"/>
    <w:multiLevelType w:val="hybridMultilevel"/>
    <w:tmpl w:val="F078E2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37D6466A"/>
    <w:multiLevelType w:val="multilevel"/>
    <w:tmpl w:val="2C2E5378"/>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1">
    <w:nsid w:val="38F71F72"/>
    <w:multiLevelType w:val="hybridMultilevel"/>
    <w:tmpl w:val="576E8ED8"/>
    <w:lvl w:ilvl="0" w:tplc="D28E0E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nsid w:val="3D577206"/>
    <w:multiLevelType w:val="hybridMultilevel"/>
    <w:tmpl w:val="5D40DE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3">
    <w:nsid w:val="3D5F1E4D"/>
    <w:multiLevelType w:val="hybridMultilevel"/>
    <w:tmpl w:val="616498E6"/>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1">
      <w:start w:val="1"/>
      <w:numFmt w:val="decimal"/>
      <w:lvlText w:val="%3)"/>
      <w:lvlJc w:val="left"/>
      <w:pPr>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41D559B9"/>
    <w:multiLevelType w:val="multilevel"/>
    <w:tmpl w:val="114E306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
    <w:nsid w:val="43D17012"/>
    <w:multiLevelType w:val="hybridMultilevel"/>
    <w:tmpl w:val="40CAE0BC"/>
    <w:lvl w:ilvl="0" w:tplc="3D7ADEE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3D174B6"/>
    <w:multiLevelType w:val="multilevel"/>
    <w:tmpl w:val="114E306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8">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9">
    <w:nsid w:val="4B3E4F42"/>
    <w:multiLevelType w:val="multilevel"/>
    <w:tmpl w:val="B6127EDA"/>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70">
    <w:nsid w:val="4B622329"/>
    <w:multiLevelType w:val="multilevel"/>
    <w:tmpl w:val="9EB27C8E"/>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Arial" w:hAnsi="Arial" w:cs="Arial"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71">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2">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3">
    <w:nsid w:val="51F44BC1"/>
    <w:multiLevelType w:val="hybridMultilevel"/>
    <w:tmpl w:val="A832F458"/>
    <w:lvl w:ilvl="0" w:tplc="0415000F">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5">
    <w:nsid w:val="5C737F89"/>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7">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78">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9">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80">
    <w:nsid w:val="65F828D9"/>
    <w:multiLevelType w:val="hybridMultilevel"/>
    <w:tmpl w:val="A47238CA"/>
    <w:lvl w:ilvl="0" w:tplc="ED382618">
      <w:start w:val="15"/>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67004563"/>
    <w:multiLevelType w:val="multilevel"/>
    <w:tmpl w:val="6D24577E"/>
    <w:lvl w:ilvl="0">
      <w:start w:val="3"/>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880" w:hanging="144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680" w:hanging="2160"/>
      </w:pPr>
      <w:rPr>
        <w:rFonts w:hint="default"/>
        <w:b/>
      </w:rPr>
    </w:lvl>
    <w:lvl w:ilvl="8">
      <w:start w:val="1"/>
      <w:numFmt w:val="decimal"/>
      <w:lvlText w:val="%1.%2.%3.%4.%5.%6.%7.%8.%9"/>
      <w:lvlJc w:val="left"/>
      <w:pPr>
        <w:ind w:left="5040" w:hanging="2160"/>
      </w:pPr>
      <w:rPr>
        <w:rFonts w:hint="default"/>
        <w:b/>
      </w:rPr>
    </w:lvl>
  </w:abstractNum>
  <w:abstractNum w:abstractNumId="82">
    <w:nsid w:val="681235D1"/>
    <w:multiLevelType w:val="hybridMultilevel"/>
    <w:tmpl w:val="865A98EC"/>
    <w:lvl w:ilvl="0" w:tplc="0415000F">
      <w:start w:val="1"/>
      <w:numFmt w:val="decimal"/>
      <w:lvlText w:val="%1."/>
      <w:lvlJc w:val="left"/>
      <w:pPr>
        <w:ind w:left="1080"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nsid w:val="6BBC6642"/>
    <w:multiLevelType w:val="hybridMultilevel"/>
    <w:tmpl w:val="60200A32"/>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85">
    <w:nsid w:val="6DEA6B9D"/>
    <w:multiLevelType w:val="hybridMultilevel"/>
    <w:tmpl w:val="109E030A"/>
    <w:lvl w:ilvl="0" w:tplc="0415000F">
      <w:start w:val="1"/>
      <w:numFmt w:val="decimal"/>
      <w:lvlText w:val="%1."/>
      <w:lvlJc w:val="left"/>
      <w:pPr>
        <w:ind w:left="786" w:hanging="360"/>
      </w:pPr>
    </w:lvl>
    <w:lvl w:ilvl="1" w:tplc="04150019" w:tentative="1">
      <w:start w:val="1"/>
      <w:numFmt w:val="lowerLetter"/>
      <w:lvlText w:val="%2."/>
      <w:lvlJc w:val="left"/>
      <w:pPr>
        <w:ind w:left="1446" w:hanging="360"/>
      </w:pPr>
    </w:lvl>
    <w:lvl w:ilvl="2" w:tplc="0415001B" w:tentative="1">
      <w:start w:val="1"/>
      <w:numFmt w:val="lowerRoman"/>
      <w:lvlText w:val="%3."/>
      <w:lvlJc w:val="right"/>
      <w:pPr>
        <w:ind w:left="2166" w:hanging="180"/>
      </w:pPr>
    </w:lvl>
    <w:lvl w:ilvl="3" w:tplc="0415000F" w:tentative="1">
      <w:start w:val="1"/>
      <w:numFmt w:val="decimal"/>
      <w:lvlText w:val="%4."/>
      <w:lvlJc w:val="left"/>
      <w:pPr>
        <w:ind w:left="2886" w:hanging="360"/>
      </w:pPr>
    </w:lvl>
    <w:lvl w:ilvl="4" w:tplc="04150019" w:tentative="1">
      <w:start w:val="1"/>
      <w:numFmt w:val="lowerLetter"/>
      <w:lvlText w:val="%5."/>
      <w:lvlJc w:val="left"/>
      <w:pPr>
        <w:ind w:left="3606" w:hanging="360"/>
      </w:pPr>
    </w:lvl>
    <w:lvl w:ilvl="5" w:tplc="0415001B" w:tentative="1">
      <w:start w:val="1"/>
      <w:numFmt w:val="lowerRoman"/>
      <w:lvlText w:val="%6."/>
      <w:lvlJc w:val="right"/>
      <w:pPr>
        <w:ind w:left="4326" w:hanging="180"/>
      </w:pPr>
    </w:lvl>
    <w:lvl w:ilvl="6" w:tplc="0415000F" w:tentative="1">
      <w:start w:val="1"/>
      <w:numFmt w:val="decimal"/>
      <w:lvlText w:val="%7."/>
      <w:lvlJc w:val="left"/>
      <w:pPr>
        <w:ind w:left="5046" w:hanging="360"/>
      </w:pPr>
    </w:lvl>
    <w:lvl w:ilvl="7" w:tplc="04150019" w:tentative="1">
      <w:start w:val="1"/>
      <w:numFmt w:val="lowerLetter"/>
      <w:lvlText w:val="%8."/>
      <w:lvlJc w:val="left"/>
      <w:pPr>
        <w:ind w:left="5766" w:hanging="360"/>
      </w:pPr>
    </w:lvl>
    <w:lvl w:ilvl="8" w:tplc="0415001B" w:tentative="1">
      <w:start w:val="1"/>
      <w:numFmt w:val="lowerRoman"/>
      <w:lvlText w:val="%9."/>
      <w:lvlJc w:val="right"/>
      <w:pPr>
        <w:ind w:left="6486" w:hanging="180"/>
      </w:pPr>
    </w:lvl>
  </w:abstractNum>
  <w:abstractNum w:abstractNumId="86">
    <w:nsid w:val="716F7AD1"/>
    <w:multiLevelType w:val="singleLevel"/>
    <w:tmpl w:val="0415000F"/>
    <w:lvl w:ilvl="0">
      <w:start w:val="1"/>
      <w:numFmt w:val="decimal"/>
      <w:lvlText w:val="%1."/>
      <w:lvlJc w:val="left"/>
      <w:pPr>
        <w:tabs>
          <w:tab w:val="num" w:pos="360"/>
        </w:tabs>
        <w:ind w:left="360" w:hanging="360"/>
      </w:pPr>
    </w:lvl>
  </w:abstractNum>
  <w:abstractNum w:abstractNumId="87">
    <w:nsid w:val="71F50478"/>
    <w:multiLevelType w:val="hybridMultilevel"/>
    <w:tmpl w:val="E27C445E"/>
    <w:lvl w:ilvl="0" w:tplc="5F2A24B8">
      <w:start w:val="1"/>
      <w:numFmt w:val="lowerLetter"/>
      <w:lvlText w:val="%1."/>
      <w:lvlJc w:val="left"/>
      <w:pPr>
        <w:tabs>
          <w:tab w:val="num" w:pos="-65"/>
        </w:tabs>
        <w:ind w:left="720" w:hanging="360"/>
      </w:pPr>
      <w:rPr>
        <w:rFonts w:ascii="Arial" w:hAnsi="Arial" w:cs="Arial"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9">
    <w:nsid w:val="73832CB9"/>
    <w:multiLevelType w:val="multilevel"/>
    <w:tmpl w:val="DFC8B9A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738A52FC"/>
    <w:multiLevelType w:val="hybridMultilevel"/>
    <w:tmpl w:val="24AA0294"/>
    <w:lvl w:ilvl="0" w:tplc="3482C72A">
      <w:start w:val="1"/>
      <w:numFmt w:val="lowerLetter"/>
      <w:lvlText w:val="%1."/>
      <w:lvlJc w:val="left"/>
      <w:pPr>
        <w:tabs>
          <w:tab w:val="num" w:pos="-65"/>
        </w:tabs>
        <w:ind w:left="720" w:hanging="360"/>
      </w:pPr>
      <w:rPr>
        <w:rFonts w:ascii="Times New Roman" w:hAnsi="Times New Roman" w:cs="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2">
    <w:nsid w:val="73E02B66"/>
    <w:multiLevelType w:val="multilevel"/>
    <w:tmpl w:val="114E306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3">
    <w:nsid w:val="754B7DB6"/>
    <w:multiLevelType w:val="hybridMultilevel"/>
    <w:tmpl w:val="878697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754D5589"/>
    <w:multiLevelType w:val="hybridMultilevel"/>
    <w:tmpl w:val="865A98EC"/>
    <w:lvl w:ilvl="0" w:tplc="0415000F">
      <w:start w:val="1"/>
      <w:numFmt w:val="decimal"/>
      <w:lvlText w:val="%1."/>
      <w:lvlJc w:val="left"/>
      <w:pPr>
        <w:ind w:left="1287" w:hanging="7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75760466"/>
    <w:multiLevelType w:val="hybridMultilevel"/>
    <w:tmpl w:val="4A40EB04"/>
    <w:lvl w:ilvl="0" w:tplc="8C48089C">
      <w:start w:val="1"/>
      <w:numFmt w:val="lowerLetter"/>
      <w:lvlText w:val="%1."/>
      <w:lvlJc w:val="left"/>
      <w:pPr>
        <w:tabs>
          <w:tab w:val="num" w:pos="-65"/>
        </w:tabs>
        <w:ind w:left="720" w:hanging="360"/>
      </w:pPr>
      <w:rPr>
        <w:rFonts w:ascii="Arial" w:hAnsi="Arial" w:cs="Arial" w:hint="default"/>
        <w:b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6">
    <w:nsid w:val="764D4A76"/>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7">
    <w:nsid w:val="78BE5A39"/>
    <w:multiLevelType w:val="hybridMultilevel"/>
    <w:tmpl w:val="C09E04D0"/>
    <w:lvl w:ilvl="0" w:tplc="F168AE80">
      <w:start w:val="1"/>
      <w:numFmt w:val="lowerLetter"/>
      <w:lvlText w:val="%1."/>
      <w:lvlJc w:val="left"/>
      <w:pPr>
        <w:tabs>
          <w:tab w:val="num" w:pos="-65"/>
        </w:tabs>
        <w:ind w:left="720" w:hanging="360"/>
      </w:pPr>
      <w:rPr>
        <w:rFonts w:ascii="Arial" w:hAnsi="Arial" w:cs="Arial" w:hint="default"/>
        <w:b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nsid w:val="7B611851"/>
    <w:multiLevelType w:val="hybridMultilevel"/>
    <w:tmpl w:val="86C82CEA"/>
    <w:lvl w:ilvl="0" w:tplc="7340EFDC">
      <w:start w:val="1"/>
      <w:numFmt w:val="lowerLetter"/>
      <w:lvlText w:val="%1."/>
      <w:lvlJc w:val="left"/>
      <w:pPr>
        <w:tabs>
          <w:tab w:val="num" w:pos="-65"/>
        </w:tabs>
        <w:ind w:left="720" w:hanging="360"/>
      </w:pPr>
      <w:rPr>
        <w:rFonts w:ascii="Arial" w:hAnsi="Arial" w:cs="Arial" w:hint="default"/>
        <w:b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nsid w:val="7BAB1A88"/>
    <w:multiLevelType w:val="hybridMultilevel"/>
    <w:tmpl w:val="E34696FE"/>
    <w:lvl w:ilvl="0" w:tplc="22DE210A">
      <w:start w:val="1"/>
      <w:numFmt w:val="lowerLetter"/>
      <w:lvlText w:val="%1."/>
      <w:lvlJc w:val="left"/>
      <w:pPr>
        <w:tabs>
          <w:tab w:val="num" w:pos="-65"/>
        </w:tabs>
        <w:ind w:left="720" w:hanging="360"/>
      </w:pPr>
      <w:rPr>
        <w:rFonts w:ascii="Arial" w:hAnsi="Arial" w:cs="Arial" w:hint="default"/>
        <w:b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
  </w:num>
  <w:num w:numId="2">
    <w:abstractNumId w:val="0"/>
  </w:num>
  <w:num w:numId="3">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9"/>
  </w:num>
  <w:num w:numId="7">
    <w:abstractNumId w:val="56"/>
    <w:lvlOverride w:ilvl="0">
      <w:startOverride w:val="1"/>
    </w:lvlOverride>
  </w:num>
  <w:num w:numId="8">
    <w:abstractNumId w:val="7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8"/>
  </w:num>
  <w:num w:numId="13">
    <w:abstractNumId w:val="4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8"/>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num>
  <w:num w:numId="16">
    <w:abstractNumId w:val="100"/>
  </w:num>
  <w:num w:numId="17">
    <w:abstractNumId w:val="43"/>
  </w:num>
  <w:num w:numId="18">
    <w:abstractNumId w:val="58"/>
  </w:num>
  <w:num w:numId="19">
    <w:abstractNumId w:val="72"/>
  </w:num>
  <w:num w:numId="20">
    <w:abstractNumId w:val="60"/>
  </w:num>
  <w:num w:numId="21">
    <w:abstractNumId w:val="5"/>
  </w:num>
  <w:num w:numId="22">
    <w:abstractNumId w:val="13"/>
  </w:num>
  <w:num w:numId="23">
    <w:abstractNumId w:val="45"/>
  </w:num>
  <w:num w:numId="24">
    <w:abstractNumId w:val="83"/>
  </w:num>
  <w:num w:numId="25">
    <w:abstractNumId w:val="76"/>
  </w:num>
  <w:num w:numId="26">
    <w:abstractNumId w:val="91"/>
  </w:num>
  <w:num w:numId="27">
    <w:abstractNumId w:val="40"/>
  </w:num>
  <w:num w:numId="28">
    <w:abstractNumId w:val="44"/>
  </w:num>
  <w:num w:numId="29">
    <w:abstractNumId w:val="71"/>
  </w:num>
  <w:num w:numId="30">
    <w:abstractNumId w:val="37"/>
  </w:num>
  <w:num w:numId="31">
    <w:abstractNumId w:val="61"/>
  </w:num>
  <w:num w:numId="32">
    <w:abstractNumId w:val="81"/>
  </w:num>
  <w:num w:numId="33">
    <w:abstractNumId w:val="77"/>
  </w:num>
  <w:num w:numId="34">
    <w:abstractNumId w:val="48"/>
  </w:num>
  <w:num w:numId="35">
    <w:abstractNumId w:val="69"/>
  </w:num>
  <w:num w:numId="36">
    <w:abstractNumId w:val="55"/>
  </w:num>
  <w:num w:numId="37">
    <w:abstractNumId w:val="30"/>
  </w:num>
  <w:num w:numId="38">
    <w:abstractNumId w:val="29"/>
  </w:num>
  <w:num w:numId="39">
    <w:abstractNumId w:val="95"/>
  </w:num>
  <w:num w:numId="40">
    <w:abstractNumId w:val="87"/>
  </w:num>
  <w:num w:numId="41">
    <w:abstractNumId w:val="57"/>
  </w:num>
  <w:num w:numId="42">
    <w:abstractNumId w:val="85"/>
  </w:num>
  <w:num w:numId="43">
    <w:abstractNumId w:val="59"/>
  </w:num>
  <w:num w:numId="44">
    <w:abstractNumId w:val="31"/>
  </w:num>
  <w:num w:numId="45">
    <w:abstractNumId w:val="94"/>
  </w:num>
  <w:num w:numId="46">
    <w:abstractNumId w:val="54"/>
  </w:num>
  <w:num w:numId="47">
    <w:abstractNumId w:val="86"/>
  </w:num>
  <w:num w:numId="48">
    <w:abstractNumId w:val="41"/>
  </w:num>
  <w:num w:numId="49">
    <w:abstractNumId w:val="64"/>
  </w:num>
  <w:num w:numId="50">
    <w:abstractNumId w:val="36"/>
  </w:num>
  <w:num w:numId="51">
    <w:abstractNumId w:val="62"/>
  </w:num>
  <w:num w:numId="52">
    <w:abstractNumId w:val="26"/>
  </w:num>
  <w:num w:numId="53">
    <w:abstractNumId w:val="96"/>
  </w:num>
  <w:num w:numId="54">
    <w:abstractNumId w:val="52"/>
  </w:num>
  <w:num w:numId="55">
    <w:abstractNumId w:val="46"/>
  </w:num>
  <w:num w:numId="56">
    <w:abstractNumId w:val="27"/>
  </w:num>
  <w:num w:numId="57">
    <w:abstractNumId w:val="84"/>
  </w:num>
  <w:num w:numId="58">
    <w:abstractNumId w:val="28"/>
  </w:num>
  <w:num w:numId="59">
    <w:abstractNumId w:val="75"/>
  </w:num>
  <w:num w:numId="60">
    <w:abstractNumId w:val="53"/>
  </w:num>
  <w:num w:numId="61">
    <w:abstractNumId w:val="51"/>
  </w:num>
  <w:num w:numId="62">
    <w:abstractNumId w:val="63"/>
  </w:num>
  <w:num w:numId="63">
    <w:abstractNumId w:val="47"/>
  </w:num>
  <w:num w:numId="64">
    <w:abstractNumId w:val="65"/>
  </w:num>
  <w:num w:numId="65">
    <w:abstractNumId w:val="66"/>
  </w:num>
  <w:num w:numId="66">
    <w:abstractNumId w:val="89"/>
  </w:num>
  <w:num w:numId="67">
    <w:abstractNumId w:val="92"/>
  </w:num>
  <w:num w:numId="68">
    <w:abstractNumId w:val="33"/>
  </w:num>
  <w:num w:numId="69">
    <w:abstractNumId w:val="82"/>
  </w:num>
  <w:num w:numId="70">
    <w:abstractNumId w:val="50"/>
  </w:num>
  <w:num w:numId="71">
    <w:abstractNumId w:val="34"/>
  </w:num>
  <w:num w:numId="72">
    <w:abstractNumId w:val="93"/>
  </w:num>
  <w:num w:numId="73">
    <w:abstractNumId w:val="80"/>
  </w:num>
  <w:num w:numId="74">
    <w:abstractNumId w:val="73"/>
  </w:num>
  <w:num w:numId="75">
    <w:abstractNumId w:val="98"/>
  </w:num>
  <w:num w:numId="76">
    <w:abstractNumId w:val="99"/>
  </w:num>
  <w:num w:numId="77">
    <w:abstractNumId w:val="35"/>
  </w:num>
  <w:num w:numId="78">
    <w:abstractNumId w:val="90"/>
  </w:num>
  <w:num w:numId="79">
    <w:abstractNumId w:val="9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109E"/>
    <w:rsid w:val="00002755"/>
    <w:rsid w:val="0000288D"/>
    <w:rsid w:val="00003565"/>
    <w:rsid w:val="000040F5"/>
    <w:rsid w:val="000048E6"/>
    <w:rsid w:val="000056AD"/>
    <w:rsid w:val="00006EBF"/>
    <w:rsid w:val="0000790D"/>
    <w:rsid w:val="00010EBA"/>
    <w:rsid w:val="00011251"/>
    <w:rsid w:val="00015AAB"/>
    <w:rsid w:val="00015C6F"/>
    <w:rsid w:val="000163DF"/>
    <w:rsid w:val="00016AAA"/>
    <w:rsid w:val="000206A6"/>
    <w:rsid w:val="00020C84"/>
    <w:rsid w:val="00023A09"/>
    <w:rsid w:val="00023EAB"/>
    <w:rsid w:val="000244EE"/>
    <w:rsid w:val="0002479D"/>
    <w:rsid w:val="00026A32"/>
    <w:rsid w:val="000270FA"/>
    <w:rsid w:val="00030458"/>
    <w:rsid w:val="0003134F"/>
    <w:rsid w:val="00033E66"/>
    <w:rsid w:val="00033E75"/>
    <w:rsid w:val="00035FA5"/>
    <w:rsid w:val="000367BB"/>
    <w:rsid w:val="000368EF"/>
    <w:rsid w:val="00036B67"/>
    <w:rsid w:val="00037229"/>
    <w:rsid w:val="00037DBD"/>
    <w:rsid w:val="000412E9"/>
    <w:rsid w:val="00041F45"/>
    <w:rsid w:val="000440AB"/>
    <w:rsid w:val="00044CA0"/>
    <w:rsid w:val="00044E3C"/>
    <w:rsid w:val="000459E9"/>
    <w:rsid w:val="000459FD"/>
    <w:rsid w:val="00047038"/>
    <w:rsid w:val="00047BA0"/>
    <w:rsid w:val="000508EF"/>
    <w:rsid w:val="0005136C"/>
    <w:rsid w:val="00051DAC"/>
    <w:rsid w:val="00052240"/>
    <w:rsid w:val="000524BD"/>
    <w:rsid w:val="0005281A"/>
    <w:rsid w:val="00055CA1"/>
    <w:rsid w:val="00056935"/>
    <w:rsid w:val="000569DA"/>
    <w:rsid w:val="00057BF7"/>
    <w:rsid w:val="000609CA"/>
    <w:rsid w:val="00060BD1"/>
    <w:rsid w:val="00062C99"/>
    <w:rsid w:val="000633B3"/>
    <w:rsid w:val="000640D3"/>
    <w:rsid w:val="00064208"/>
    <w:rsid w:val="000648DA"/>
    <w:rsid w:val="0006544E"/>
    <w:rsid w:val="0006656F"/>
    <w:rsid w:val="000668DA"/>
    <w:rsid w:val="00066D76"/>
    <w:rsid w:val="00067899"/>
    <w:rsid w:val="000718F0"/>
    <w:rsid w:val="00071F69"/>
    <w:rsid w:val="000732FE"/>
    <w:rsid w:val="00075599"/>
    <w:rsid w:val="00075AEC"/>
    <w:rsid w:val="00075F95"/>
    <w:rsid w:val="000803CF"/>
    <w:rsid w:val="0008199B"/>
    <w:rsid w:val="00081BF0"/>
    <w:rsid w:val="000821CA"/>
    <w:rsid w:val="000849AF"/>
    <w:rsid w:val="000862E9"/>
    <w:rsid w:val="00086A84"/>
    <w:rsid w:val="00087556"/>
    <w:rsid w:val="00090742"/>
    <w:rsid w:val="00091388"/>
    <w:rsid w:val="00094D44"/>
    <w:rsid w:val="0009550E"/>
    <w:rsid w:val="00096B15"/>
    <w:rsid w:val="0009713F"/>
    <w:rsid w:val="00097D50"/>
    <w:rsid w:val="000A1232"/>
    <w:rsid w:val="000A1E2A"/>
    <w:rsid w:val="000A2249"/>
    <w:rsid w:val="000A2458"/>
    <w:rsid w:val="000A2A85"/>
    <w:rsid w:val="000A4567"/>
    <w:rsid w:val="000A4C94"/>
    <w:rsid w:val="000A540C"/>
    <w:rsid w:val="000A70DC"/>
    <w:rsid w:val="000A79DB"/>
    <w:rsid w:val="000B0188"/>
    <w:rsid w:val="000B0E38"/>
    <w:rsid w:val="000B12F9"/>
    <w:rsid w:val="000B16D8"/>
    <w:rsid w:val="000B210F"/>
    <w:rsid w:val="000B35CD"/>
    <w:rsid w:val="000B3FE7"/>
    <w:rsid w:val="000B47AA"/>
    <w:rsid w:val="000B528F"/>
    <w:rsid w:val="000B5364"/>
    <w:rsid w:val="000B6422"/>
    <w:rsid w:val="000B65BF"/>
    <w:rsid w:val="000B6B51"/>
    <w:rsid w:val="000B6B83"/>
    <w:rsid w:val="000C022E"/>
    <w:rsid w:val="000C0550"/>
    <w:rsid w:val="000C1B1B"/>
    <w:rsid w:val="000C287C"/>
    <w:rsid w:val="000C307B"/>
    <w:rsid w:val="000C3729"/>
    <w:rsid w:val="000C5360"/>
    <w:rsid w:val="000C53D2"/>
    <w:rsid w:val="000C55CC"/>
    <w:rsid w:val="000C5F6B"/>
    <w:rsid w:val="000C6832"/>
    <w:rsid w:val="000C6BFB"/>
    <w:rsid w:val="000C7C6E"/>
    <w:rsid w:val="000C7F51"/>
    <w:rsid w:val="000D0213"/>
    <w:rsid w:val="000D036E"/>
    <w:rsid w:val="000D1213"/>
    <w:rsid w:val="000D163E"/>
    <w:rsid w:val="000D19D4"/>
    <w:rsid w:val="000D1FC4"/>
    <w:rsid w:val="000D4222"/>
    <w:rsid w:val="000D49E5"/>
    <w:rsid w:val="000D4E9F"/>
    <w:rsid w:val="000D5036"/>
    <w:rsid w:val="000D662C"/>
    <w:rsid w:val="000D7A79"/>
    <w:rsid w:val="000D7B3D"/>
    <w:rsid w:val="000E0088"/>
    <w:rsid w:val="000E0D10"/>
    <w:rsid w:val="000E1F41"/>
    <w:rsid w:val="000E233E"/>
    <w:rsid w:val="000E2531"/>
    <w:rsid w:val="000E302D"/>
    <w:rsid w:val="000E32FC"/>
    <w:rsid w:val="000E35D5"/>
    <w:rsid w:val="000E3D35"/>
    <w:rsid w:val="000E4826"/>
    <w:rsid w:val="000E4EFB"/>
    <w:rsid w:val="000E5671"/>
    <w:rsid w:val="000E6A69"/>
    <w:rsid w:val="000E78F8"/>
    <w:rsid w:val="000F0E84"/>
    <w:rsid w:val="000F1826"/>
    <w:rsid w:val="000F2425"/>
    <w:rsid w:val="000F26A0"/>
    <w:rsid w:val="000F3045"/>
    <w:rsid w:val="000F3AAE"/>
    <w:rsid w:val="000F5029"/>
    <w:rsid w:val="000F6B82"/>
    <w:rsid w:val="000F6DCE"/>
    <w:rsid w:val="000F712C"/>
    <w:rsid w:val="000F72E8"/>
    <w:rsid w:val="000F73C1"/>
    <w:rsid w:val="000F7DC5"/>
    <w:rsid w:val="0010037E"/>
    <w:rsid w:val="00100E88"/>
    <w:rsid w:val="00100EB8"/>
    <w:rsid w:val="001011F1"/>
    <w:rsid w:val="00101C5D"/>
    <w:rsid w:val="0010222A"/>
    <w:rsid w:val="00102324"/>
    <w:rsid w:val="00102CAC"/>
    <w:rsid w:val="0010330B"/>
    <w:rsid w:val="001035F6"/>
    <w:rsid w:val="0010483A"/>
    <w:rsid w:val="0010758D"/>
    <w:rsid w:val="0010768B"/>
    <w:rsid w:val="00111B18"/>
    <w:rsid w:val="00111D8B"/>
    <w:rsid w:val="001123E2"/>
    <w:rsid w:val="0011330F"/>
    <w:rsid w:val="00114EFE"/>
    <w:rsid w:val="001156D3"/>
    <w:rsid w:val="0011620A"/>
    <w:rsid w:val="00116F96"/>
    <w:rsid w:val="00121542"/>
    <w:rsid w:val="00121DA3"/>
    <w:rsid w:val="001226AD"/>
    <w:rsid w:val="00123621"/>
    <w:rsid w:val="00123FCE"/>
    <w:rsid w:val="001260FE"/>
    <w:rsid w:val="0012639E"/>
    <w:rsid w:val="00126DCE"/>
    <w:rsid w:val="001271B1"/>
    <w:rsid w:val="0012776C"/>
    <w:rsid w:val="00127864"/>
    <w:rsid w:val="00127B20"/>
    <w:rsid w:val="00127BAA"/>
    <w:rsid w:val="00127BE3"/>
    <w:rsid w:val="001304D6"/>
    <w:rsid w:val="001305B4"/>
    <w:rsid w:val="0013197D"/>
    <w:rsid w:val="001319FA"/>
    <w:rsid w:val="00131EF3"/>
    <w:rsid w:val="001325E6"/>
    <w:rsid w:val="0013446B"/>
    <w:rsid w:val="001345FA"/>
    <w:rsid w:val="00134B7C"/>
    <w:rsid w:val="001351F9"/>
    <w:rsid w:val="00135868"/>
    <w:rsid w:val="00135A6C"/>
    <w:rsid w:val="00135E4A"/>
    <w:rsid w:val="001365C1"/>
    <w:rsid w:val="001403A0"/>
    <w:rsid w:val="0014066E"/>
    <w:rsid w:val="00141658"/>
    <w:rsid w:val="00141C0D"/>
    <w:rsid w:val="0014260E"/>
    <w:rsid w:val="00142C1D"/>
    <w:rsid w:val="00142E81"/>
    <w:rsid w:val="00143185"/>
    <w:rsid w:val="0014376C"/>
    <w:rsid w:val="001459D1"/>
    <w:rsid w:val="00146532"/>
    <w:rsid w:val="00146C5A"/>
    <w:rsid w:val="00146C82"/>
    <w:rsid w:val="00146D79"/>
    <w:rsid w:val="00146FFB"/>
    <w:rsid w:val="00147777"/>
    <w:rsid w:val="00147F0B"/>
    <w:rsid w:val="00152668"/>
    <w:rsid w:val="00152956"/>
    <w:rsid w:val="00152AF9"/>
    <w:rsid w:val="00152D99"/>
    <w:rsid w:val="00154211"/>
    <w:rsid w:val="00154401"/>
    <w:rsid w:val="00154725"/>
    <w:rsid w:val="001552DE"/>
    <w:rsid w:val="00155640"/>
    <w:rsid w:val="00155BE0"/>
    <w:rsid w:val="00157A27"/>
    <w:rsid w:val="0016308F"/>
    <w:rsid w:val="001631F7"/>
    <w:rsid w:val="00163E1D"/>
    <w:rsid w:val="0016405F"/>
    <w:rsid w:val="001653D6"/>
    <w:rsid w:val="00165D79"/>
    <w:rsid w:val="00166522"/>
    <w:rsid w:val="00166679"/>
    <w:rsid w:val="001708D7"/>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0279"/>
    <w:rsid w:val="0018031F"/>
    <w:rsid w:val="00181018"/>
    <w:rsid w:val="00181907"/>
    <w:rsid w:val="00182087"/>
    <w:rsid w:val="00182152"/>
    <w:rsid w:val="00183B5D"/>
    <w:rsid w:val="00184902"/>
    <w:rsid w:val="001859BE"/>
    <w:rsid w:val="001907BC"/>
    <w:rsid w:val="001911B5"/>
    <w:rsid w:val="00191E43"/>
    <w:rsid w:val="0019217B"/>
    <w:rsid w:val="00193713"/>
    <w:rsid w:val="00194CBE"/>
    <w:rsid w:val="00195557"/>
    <w:rsid w:val="00195C9C"/>
    <w:rsid w:val="00196846"/>
    <w:rsid w:val="00197B92"/>
    <w:rsid w:val="001A06ED"/>
    <w:rsid w:val="001A202A"/>
    <w:rsid w:val="001A436E"/>
    <w:rsid w:val="001A62A7"/>
    <w:rsid w:val="001A6BD7"/>
    <w:rsid w:val="001A6C57"/>
    <w:rsid w:val="001A7587"/>
    <w:rsid w:val="001A7809"/>
    <w:rsid w:val="001A78B2"/>
    <w:rsid w:val="001A7A26"/>
    <w:rsid w:val="001B1327"/>
    <w:rsid w:val="001B1D58"/>
    <w:rsid w:val="001B21F7"/>
    <w:rsid w:val="001B323E"/>
    <w:rsid w:val="001B52DA"/>
    <w:rsid w:val="001B6F4B"/>
    <w:rsid w:val="001B7149"/>
    <w:rsid w:val="001B7E7C"/>
    <w:rsid w:val="001B7F32"/>
    <w:rsid w:val="001C08FF"/>
    <w:rsid w:val="001C0AEC"/>
    <w:rsid w:val="001C0C9C"/>
    <w:rsid w:val="001C0DB5"/>
    <w:rsid w:val="001C1A3B"/>
    <w:rsid w:val="001C1B36"/>
    <w:rsid w:val="001C315A"/>
    <w:rsid w:val="001C3AAF"/>
    <w:rsid w:val="001C6747"/>
    <w:rsid w:val="001C68AA"/>
    <w:rsid w:val="001C715F"/>
    <w:rsid w:val="001C7236"/>
    <w:rsid w:val="001C7B68"/>
    <w:rsid w:val="001D066F"/>
    <w:rsid w:val="001D09B5"/>
    <w:rsid w:val="001D198A"/>
    <w:rsid w:val="001D23AC"/>
    <w:rsid w:val="001D2469"/>
    <w:rsid w:val="001D297B"/>
    <w:rsid w:val="001D2CE9"/>
    <w:rsid w:val="001D3506"/>
    <w:rsid w:val="001D3D3C"/>
    <w:rsid w:val="001D470E"/>
    <w:rsid w:val="001D4C4E"/>
    <w:rsid w:val="001D597B"/>
    <w:rsid w:val="001D5B7C"/>
    <w:rsid w:val="001D60BC"/>
    <w:rsid w:val="001D67DF"/>
    <w:rsid w:val="001D6A4D"/>
    <w:rsid w:val="001D742A"/>
    <w:rsid w:val="001D7691"/>
    <w:rsid w:val="001E0379"/>
    <w:rsid w:val="001E1943"/>
    <w:rsid w:val="001E2FAC"/>
    <w:rsid w:val="001E3804"/>
    <w:rsid w:val="001E39BA"/>
    <w:rsid w:val="001E4B6A"/>
    <w:rsid w:val="001E5A87"/>
    <w:rsid w:val="001E6BCD"/>
    <w:rsid w:val="001E76C8"/>
    <w:rsid w:val="001E7980"/>
    <w:rsid w:val="001E7F4E"/>
    <w:rsid w:val="001F104D"/>
    <w:rsid w:val="001F1B46"/>
    <w:rsid w:val="001F1D30"/>
    <w:rsid w:val="001F3366"/>
    <w:rsid w:val="001F358E"/>
    <w:rsid w:val="001F3D3A"/>
    <w:rsid w:val="001F4289"/>
    <w:rsid w:val="001F5A15"/>
    <w:rsid w:val="001F5D5C"/>
    <w:rsid w:val="001F5FA2"/>
    <w:rsid w:val="001F65BD"/>
    <w:rsid w:val="001F65FF"/>
    <w:rsid w:val="002003E6"/>
    <w:rsid w:val="00200841"/>
    <w:rsid w:val="00201150"/>
    <w:rsid w:val="00201B2B"/>
    <w:rsid w:val="00201D5D"/>
    <w:rsid w:val="00203A42"/>
    <w:rsid w:val="00207359"/>
    <w:rsid w:val="002102F4"/>
    <w:rsid w:val="00210D06"/>
    <w:rsid w:val="002129DC"/>
    <w:rsid w:val="0021332B"/>
    <w:rsid w:val="00215153"/>
    <w:rsid w:val="002154B2"/>
    <w:rsid w:val="0021555E"/>
    <w:rsid w:val="00215570"/>
    <w:rsid w:val="0021617B"/>
    <w:rsid w:val="00216976"/>
    <w:rsid w:val="00216D2C"/>
    <w:rsid w:val="00221E25"/>
    <w:rsid w:val="00223823"/>
    <w:rsid w:val="00224267"/>
    <w:rsid w:val="0022456C"/>
    <w:rsid w:val="00224F67"/>
    <w:rsid w:val="00224FEB"/>
    <w:rsid w:val="00225F9E"/>
    <w:rsid w:val="0022601D"/>
    <w:rsid w:val="00226551"/>
    <w:rsid w:val="0022749E"/>
    <w:rsid w:val="00227946"/>
    <w:rsid w:val="00227E06"/>
    <w:rsid w:val="0023164C"/>
    <w:rsid w:val="00231748"/>
    <w:rsid w:val="002320D9"/>
    <w:rsid w:val="00233871"/>
    <w:rsid w:val="002351F2"/>
    <w:rsid w:val="0023646D"/>
    <w:rsid w:val="00236C5A"/>
    <w:rsid w:val="0023745B"/>
    <w:rsid w:val="00237BF0"/>
    <w:rsid w:val="002412C2"/>
    <w:rsid w:val="0024173A"/>
    <w:rsid w:val="00241A6C"/>
    <w:rsid w:val="002424EE"/>
    <w:rsid w:val="002427B0"/>
    <w:rsid w:val="00243E12"/>
    <w:rsid w:val="00244F6F"/>
    <w:rsid w:val="00245375"/>
    <w:rsid w:val="00245482"/>
    <w:rsid w:val="00245DC9"/>
    <w:rsid w:val="00246588"/>
    <w:rsid w:val="00246866"/>
    <w:rsid w:val="00246B42"/>
    <w:rsid w:val="00246C8C"/>
    <w:rsid w:val="00247141"/>
    <w:rsid w:val="00247D02"/>
    <w:rsid w:val="002519BA"/>
    <w:rsid w:val="00252ADF"/>
    <w:rsid w:val="00252E70"/>
    <w:rsid w:val="0025415B"/>
    <w:rsid w:val="00254C83"/>
    <w:rsid w:val="002552DE"/>
    <w:rsid w:val="00256A70"/>
    <w:rsid w:val="00257237"/>
    <w:rsid w:val="00257268"/>
    <w:rsid w:val="002573BE"/>
    <w:rsid w:val="00261554"/>
    <w:rsid w:val="00262D20"/>
    <w:rsid w:val="002645E3"/>
    <w:rsid w:val="00267049"/>
    <w:rsid w:val="002678BA"/>
    <w:rsid w:val="00267AB1"/>
    <w:rsid w:val="0027069B"/>
    <w:rsid w:val="00272215"/>
    <w:rsid w:val="0027446B"/>
    <w:rsid w:val="00274560"/>
    <w:rsid w:val="00274A4F"/>
    <w:rsid w:val="00274E63"/>
    <w:rsid w:val="0027609B"/>
    <w:rsid w:val="00276854"/>
    <w:rsid w:val="00276887"/>
    <w:rsid w:val="00276EFA"/>
    <w:rsid w:val="002772F6"/>
    <w:rsid w:val="00277AFF"/>
    <w:rsid w:val="00277EF5"/>
    <w:rsid w:val="00280CE6"/>
    <w:rsid w:val="00281618"/>
    <w:rsid w:val="00281EA4"/>
    <w:rsid w:val="00283250"/>
    <w:rsid w:val="00283D3C"/>
    <w:rsid w:val="00284B80"/>
    <w:rsid w:val="00285B1A"/>
    <w:rsid w:val="0028674C"/>
    <w:rsid w:val="0029047F"/>
    <w:rsid w:val="0029093A"/>
    <w:rsid w:val="00290A0F"/>
    <w:rsid w:val="00292CFE"/>
    <w:rsid w:val="00293144"/>
    <w:rsid w:val="00293FBA"/>
    <w:rsid w:val="0029491F"/>
    <w:rsid w:val="00295B93"/>
    <w:rsid w:val="00296AC6"/>
    <w:rsid w:val="00296D44"/>
    <w:rsid w:val="00296F37"/>
    <w:rsid w:val="0029790A"/>
    <w:rsid w:val="002A078F"/>
    <w:rsid w:val="002A1091"/>
    <w:rsid w:val="002A132B"/>
    <w:rsid w:val="002A1DDC"/>
    <w:rsid w:val="002A20C0"/>
    <w:rsid w:val="002A2F54"/>
    <w:rsid w:val="002A2FD4"/>
    <w:rsid w:val="002A3E86"/>
    <w:rsid w:val="002A4429"/>
    <w:rsid w:val="002A4BBC"/>
    <w:rsid w:val="002A557B"/>
    <w:rsid w:val="002A58FF"/>
    <w:rsid w:val="002A701C"/>
    <w:rsid w:val="002A717C"/>
    <w:rsid w:val="002B1422"/>
    <w:rsid w:val="002B17C5"/>
    <w:rsid w:val="002B19FE"/>
    <w:rsid w:val="002B1BA4"/>
    <w:rsid w:val="002B3215"/>
    <w:rsid w:val="002B3B3F"/>
    <w:rsid w:val="002B3DAD"/>
    <w:rsid w:val="002B55DB"/>
    <w:rsid w:val="002B6A02"/>
    <w:rsid w:val="002B7095"/>
    <w:rsid w:val="002B75BA"/>
    <w:rsid w:val="002B7B27"/>
    <w:rsid w:val="002B7F72"/>
    <w:rsid w:val="002C03CB"/>
    <w:rsid w:val="002C04E2"/>
    <w:rsid w:val="002C10E9"/>
    <w:rsid w:val="002C116D"/>
    <w:rsid w:val="002C1366"/>
    <w:rsid w:val="002C14D7"/>
    <w:rsid w:val="002C161E"/>
    <w:rsid w:val="002C230C"/>
    <w:rsid w:val="002C3502"/>
    <w:rsid w:val="002C3946"/>
    <w:rsid w:val="002C4295"/>
    <w:rsid w:val="002C42EF"/>
    <w:rsid w:val="002C5AAA"/>
    <w:rsid w:val="002C5D84"/>
    <w:rsid w:val="002C5FE3"/>
    <w:rsid w:val="002C646C"/>
    <w:rsid w:val="002C7605"/>
    <w:rsid w:val="002C7875"/>
    <w:rsid w:val="002C7B0E"/>
    <w:rsid w:val="002D0534"/>
    <w:rsid w:val="002D127F"/>
    <w:rsid w:val="002D1D05"/>
    <w:rsid w:val="002D2393"/>
    <w:rsid w:val="002D4208"/>
    <w:rsid w:val="002D58C6"/>
    <w:rsid w:val="002D59BC"/>
    <w:rsid w:val="002D5A1C"/>
    <w:rsid w:val="002D5BCB"/>
    <w:rsid w:val="002D5F23"/>
    <w:rsid w:val="002D71F2"/>
    <w:rsid w:val="002E02EF"/>
    <w:rsid w:val="002E1D50"/>
    <w:rsid w:val="002E1E4C"/>
    <w:rsid w:val="002E2A59"/>
    <w:rsid w:val="002E2F18"/>
    <w:rsid w:val="002E3FE7"/>
    <w:rsid w:val="002E4424"/>
    <w:rsid w:val="002E44F3"/>
    <w:rsid w:val="002E463D"/>
    <w:rsid w:val="002E4B1B"/>
    <w:rsid w:val="002E59D3"/>
    <w:rsid w:val="002E6518"/>
    <w:rsid w:val="002E6577"/>
    <w:rsid w:val="002E7928"/>
    <w:rsid w:val="002E7F54"/>
    <w:rsid w:val="002F328C"/>
    <w:rsid w:val="002F430B"/>
    <w:rsid w:val="002F4CB8"/>
    <w:rsid w:val="002F6868"/>
    <w:rsid w:val="002F6B57"/>
    <w:rsid w:val="002F713F"/>
    <w:rsid w:val="003015BB"/>
    <w:rsid w:val="0030332C"/>
    <w:rsid w:val="00303675"/>
    <w:rsid w:val="00303C24"/>
    <w:rsid w:val="003045CF"/>
    <w:rsid w:val="00304DD2"/>
    <w:rsid w:val="0030541C"/>
    <w:rsid w:val="003063BC"/>
    <w:rsid w:val="0030794A"/>
    <w:rsid w:val="00307F8E"/>
    <w:rsid w:val="00310945"/>
    <w:rsid w:val="003111AB"/>
    <w:rsid w:val="00311ABA"/>
    <w:rsid w:val="00311E1F"/>
    <w:rsid w:val="00311EC8"/>
    <w:rsid w:val="0031272D"/>
    <w:rsid w:val="00313030"/>
    <w:rsid w:val="00313AAB"/>
    <w:rsid w:val="00313E96"/>
    <w:rsid w:val="00314843"/>
    <w:rsid w:val="00314F75"/>
    <w:rsid w:val="00315FF0"/>
    <w:rsid w:val="0031630B"/>
    <w:rsid w:val="00317339"/>
    <w:rsid w:val="00321BF2"/>
    <w:rsid w:val="00321EBE"/>
    <w:rsid w:val="00322087"/>
    <w:rsid w:val="00322335"/>
    <w:rsid w:val="003223C4"/>
    <w:rsid w:val="00322C5E"/>
    <w:rsid w:val="00323153"/>
    <w:rsid w:val="00323762"/>
    <w:rsid w:val="00324A9C"/>
    <w:rsid w:val="003271E9"/>
    <w:rsid w:val="0032759C"/>
    <w:rsid w:val="00327626"/>
    <w:rsid w:val="00327719"/>
    <w:rsid w:val="00327BF1"/>
    <w:rsid w:val="00330A23"/>
    <w:rsid w:val="00330AB5"/>
    <w:rsid w:val="00330B73"/>
    <w:rsid w:val="003315C9"/>
    <w:rsid w:val="00332DC0"/>
    <w:rsid w:val="00332E27"/>
    <w:rsid w:val="00333AB0"/>
    <w:rsid w:val="00333D31"/>
    <w:rsid w:val="00334CF0"/>
    <w:rsid w:val="003361AB"/>
    <w:rsid w:val="00337D18"/>
    <w:rsid w:val="0034029F"/>
    <w:rsid w:val="00341015"/>
    <w:rsid w:val="00342589"/>
    <w:rsid w:val="003435F5"/>
    <w:rsid w:val="0034394F"/>
    <w:rsid w:val="00344545"/>
    <w:rsid w:val="00345337"/>
    <w:rsid w:val="00346DDB"/>
    <w:rsid w:val="003515E8"/>
    <w:rsid w:val="0035171F"/>
    <w:rsid w:val="00351C19"/>
    <w:rsid w:val="003537D6"/>
    <w:rsid w:val="00354CAC"/>
    <w:rsid w:val="0035531D"/>
    <w:rsid w:val="00355F0C"/>
    <w:rsid w:val="00356504"/>
    <w:rsid w:val="003566D6"/>
    <w:rsid w:val="00356754"/>
    <w:rsid w:val="0035792C"/>
    <w:rsid w:val="00357A2A"/>
    <w:rsid w:val="00360DB7"/>
    <w:rsid w:val="00361420"/>
    <w:rsid w:val="0036181C"/>
    <w:rsid w:val="00361B8D"/>
    <w:rsid w:val="00362FFC"/>
    <w:rsid w:val="00363403"/>
    <w:rsid w:val="0036431F"/>
    <w:rsid w:val="00364C81"/>
    <w:rsid w:val="003704FB"/>
    <w:rsid w:val="00370DAE"/>
    <w:rsid w:val="003720B0"/>
    <w:rsid w:val="00372D4A"/>
    <w:rsid w:val="00373FC4"/>
    <w:rsid w:val="00376B26"/>
    <w:rsid w:val="00376D95"/>
    <w:rsid w:val="003770C6"/>
    <w:rsid w:val="00377A6D"/>
    <w:rsid w:val="0038082D"/>
    <w:rsid w:val="00380D6F"/>
    <w:rsid w:val="00381120"/>
    <w:rsid w:val="00381B46"/>
    <w:rsid w:val="0038209C"/>
    <w:rsid w:val="00382624"/>
    <w:rsid w:val="003832F1"/>
    <w:rsid w:val="003840BF"/>
    <w:rsid w:val="003845F5"/>
    <w:rsid w:val="00384FAB"/>
    <w:rsid w:val="00386538"/>
    <w:rsid w:val="00386D3A"/>
    <w:rsid w:val="003876DA"/>
    <w:rsid w:val="00387A7D"/>
    <w:rsid w:val="00387C13"/>
    <w:rsid w:val="00390CE8"/>
    <w:rsid w:val="00391114"/>
    <w:rsid w:val="00391BF8"/>
    <w:rsid w:val="00391CCF"/>
    <w:rsid w:val="00392040"/>
    <w:rsid w:val="003928B3"/>
    <w:rsid w:val="00393E28"/>
    <w:rsid w:val="003942C1"/>
    <w:rsid w:val="00394A81"/>
    <w:rsid w:val="003955E5"/>
    <w:rsid w:val="00395D11"/>
    <w:rsid w:val="003967F8"/>
    <w:rsid w:val="003977C4"/>
    <w:rsid w:val="003A2126"/>
    <w:rsid w:val="003A2218"/>
    <w:rsid w:val="003A2F62"/>
    <w:rsid w:val="003A50AC"/>
    <w:rsid w:val="003A6165"/>
    <w:rsid w:val="003A69D0"/>
    <w:rsid w:val="003A6C4E"/>
    <w:rsid w:val="003A6F25"/>
    <w:rsid w:val="003B00A7"/>
    <w:rsid w:val="003B164E"/>
    <w:rsid w:val="003B1EBF"/>
    <w:rsid w:val="003B2384"/>
    <w:rsid w:val="003B283A"/>
    <w:rsid w:val="003B2B12"/>
    <w:rsid w:val="003B35A6"/>
    <w:rsid w:val="003B4A05"/>
    <w:rsid w:val="003B5063"/>
    <w:rsid w:val="003B5DDA"/>
    <w:rsid w:val="003B6C7F"/>
    <w:rsid w:val="003C0E79"/>
    <w:rsid w:val="003C1634"/>
    <w:rsid w:val="003C169A"/>
    <w:rsid w:val="003C17EC"/>
    <w:rsid w:val="003C41B4"/>
    <w:rsid w:val="003C46D2"/>
    <w:rsid w:val="003C4C83"/>
    <w:rsid w:val="003C5437"/>
    <w:rsid w:val="003C69BF"/>
    <w:rsid w:val="003C71CD"/>
    <w:rsid w:val="003C76CB"/>
    <w:rsid w:val="003C796A"/>
    <w:rsid w:val="003D0104"/>
    <w:rsid w:val="003D069D"/>
    <w:rsid w:val="003D21A3"/>
    <w:rsid w:val="003D2B90"/>
    <w:rsid w:val="003D36A5"/>
    <w:rsid w:val="003D3BBF"/>
    <w:rsid w:val="003D4161"/>
    <w:rsid w:val="003D4BCB"/>
    <w:rsid w:val="003D5871"/>
    <w:rsid w:val="003D7718"/>
    <w:rsid w:val="003D7A2C"/>
    <w:rsid w:val="003E13DB"/>
    <w:rsid w:val="003E1490"/>
    <w:rsid w:val="003E20EA"/>
    <w:rsid w:val="003E3DAB"/>
    <w:rsid w:val="003E47B7"/>
    <w:rsid w:val="003E47C6"/>
    <w:rsid w:val="003E5072"/>
    <w:rsid w:val="003E59F0"/>
    <w:rsid w:val="003E6B27"/>
    <w:rsid w:val="003E7650"/>
    <w:rsid w:val="003E7F44"/>
    <w:rsid w:val="003F1627"/>
    <w:rsid w:val="003F2197"/>
    <w:rsid w:val="003F3B61"/>
    <w:rsid w:val="003F4B08"/>
    <w:rsid w:val="003F62E3"/>
    <w:rsid w:val="003F68EB"/>
    <w:rsid w:val="003F6BCA"/>
    <w:rsid w:val="00400C43"/>
    <w:rsid w:val="00403843"/>
    <w:rsid w:val="00403C14"/>
    <w:rsid w:val="00404028"/>
    <w:rsid w:val="004045EF"/>
    <w:rsid w:val="00404C00"/>
    <w:rsid w:val="00404D30"/>
    <w:rsid w:val="00405042"/>
    <w:rsid w:val="004053D0"/>
    <w:rsid w:val="00405685"/>
    <w:rsid w:val="004057D8"/>
    <w:rsid w:val="00405802"/>
    <w:rsid w:val="00406226"/>
    <w:rsid w:val="00407897"/>
    <w:rsid w:val="004078EC"/>
    <w:rsid w:val="0041140B"/>
    <w:rsid w:val="00411787"/>
    <w:rsid w:val="004125E1"/>
    <w:rsid w:val="00412E90"/>
    <w:rsid w:val="004161FE"/>
    <w:rsid w:val="00416A8E"/>
    <w:rsid w:val="00416DF5"/>
    <w:rsid w:val="0041704A"/>
    <w:rsid w:val="00417260"/>
    <w:rsid w:val="004172E2"/>
    <w:rsid w:val="00420698"/>
    <w:rsid w:val="00421D73"/>
    <w:rsid w:val="00422C70"/>
    <w:rsid w:val="00424F2E"/>
    <w:rsid w:val="004254B9"/>
    <w:rsid w:val="00425A1C"/>
    <w:rsid w:val="00426CED"/>
    <w:rsid w:val="00427428"/>
    <w:rsid w:val="00427457"/>
    <w:rsid w:val="00427499"/>
    <w:rsid w:val="00431299"/>
    <w:rsid w:val="004340E9"/>
    <w:rsid w:val="0043493B"/>
    <w:rsid w:val="004350C1"/>
    <w:rsid w:val="00435C40"/>
    <w:rsid w:val="00435E08"/>
    <w:rsid w:val="00435FC3"/>
    <w:rsid w:val="00436C64"/>
    <w:rsid w:val="0043726E"/>
    <w:rsid w:val="00437D71"/>
    <w:rsid w:val="00437FED"/>
    <w:rsid w:val="00442115"/>
    <w:rsid w:val="0044222D"/>
    <w:rsid w:val="004423F1"/>
    <w:rsid w:val="004441BC"/>
    <w:rsid w:val="0044464B"/>
    <w:rsid w:val="00444E70"/>
    <w:rsid w:val="004452FB"/>
    <w:rsid w:val="004458B9"/>
    <w:rsid w:val="00446193"/>
    <w:rsid w:val="004468E2"/>
    <w:rsid w:val="00446AC3"/>
    <w:rsid w:val="004478FD"/>
    <w:rsid w:val="0044796C"/>
    <w:rsid w:val="00447D5D"/>
    <w:rsid w:val="004504DF"/>
    <w:rsid w:val="00450C36"/>
    <w:rsid w:val="004515E7"/>
    <w:rsid w:val="0045180D"/>
    <w:rsid w:val="00451D89"/>
    <w:rsid w:val="0045238A"/>
    <w:rsid w:val="0045266B"/>
    <w:rsid w:val="00452B87"/>
    <w:rsid w:val="00452E4D"/>
    <w:rsid w:val="00453812"/>
    <w:rsid w:val="00453B98"/>
    <w:rsid w:val="00453E4E"/>
    <w:rsid w:val="00454E47"/>
    <w:rsid w:val="00455010"/>
    <w:rsid w:val="00455656"/>
    <w:rsid w:val="00457EA2"/>
    <w:rsid w:val="00460B50"/>
    <w:rsid w:val="00461444"/>
    <w:rsid w:val="004632CB"/>
    <w:rsid w:val="00463865"/>
    <w:rsid w:val="00463FFD"/>
    <w:rsid w:val="004646CF"/>
    <w:rsid w:val="00465FCC"/>
    <w:rsid w:val="0046638F"/>
    <w:rsid w:val="00466AD6"/>
    <w:rsid w:val="004672CB"/>
    <w:rsid w:val="00470338"/>
    <w:rsid w:val="004708D7"/>
    <w:rsid w:val="00472F04"/>
    <w:rsid w:val="00473366"/>
    <w:rsid w:val="0047379D"/>
    <w:rsid w:val="00473FB4"/>
    <w:rsid w:val="004757F2"/>
    <w:rsid w:val="004767E2"/>
    <w:rsid w:val="00477952"/>
    <w:rsid w:val="004801B6"/>
    <w:rsid w:val="00480D75"/>
    <w:rsid w:val="004810E2"/>
    <w:rsid w:val="00481F81"/>
    <w:rsid w:val="00482412"/>
    <w:rsid w:val="00486420"/>
    <w:rsid w:val="00486545"/>
    <w:rsid w:val="00486EA9"/>
    <w:rsid w:val="00487CDD"/>
    <w:rsid w:val="00490D68"/>
    <w:rsid w:val="004927D2"/>
    <w:rsid w:val="00492CC7"/>
    <w:rsid w:val="00493081"/>
    <w:rsid w:val="00493191"/>
    <w:rsid w:val="0049377A"/>
    <w:rsid w:val="004953A8"/>
    <w:rsid w:val="004A0BF9"/>
    <w:rsid w:val="004A1243"/>
    <w:rsid w:val="004A164E"/>
    <w:rsid w:val="004A1E0F"/>
    <w:rsid w:val="004A76B3"/>
    <w:rsid w:val="004B046C"/>
    <w:rsid w:val="004B1377"/>
    <w:rsid w:val="004B2107"/>
    <w:rsid w:val="004B2F9F"/>
    <w:rsid w:val="004B32B4"/>
    <w:rsid w:val="004B33DF"/>
    <w:rsid w:val="004B3CC3"/>
    <w:rsid w:val="004B3DD1"/>
    <w:rsid w:val="004B4445"/>
    <w:rsid w:val="004B4935"/>
    <w:rsid w:val="004B6450"/>
    <w:rsid w:val="004B6C41"/>
    <w:rsid w:val="004B7021"/>
    <w:rsid w:val="004C0764"/>
    <w:rsid w:val="004C099C"/>
    <w:rsid w:val="004C10B4"/>
    <w:rsid w:val="004C12A2"/>
    <w:rsid w:val="004C1AC5"/>
    <w:rsid w:val="004C230D"/>
    <w:rsid w:val="004C31E7"/>
    <w:rsid w:val="004C34FF"/>
    <w:rsid w:val="004C37AB"/>
    <w:rsid w:val="004C7826"/>
    <w:rsid w:val="004D0B3F"/>
    <w:rsid w:val="004D213C"/>
    <w:rsid w:val="004D5419"/>
    <w:rsid w:val="004D5771"/>
    <w:rsid w:val="004D57A3"/>
    <w:rsid w:val="004D68B3"/>
    <w:rsid w:val="004D7070"/>
    <w:rsid w:val="004D7B41"/>
    <w:rsid w:val="004D7F71"/>
    <w:rsid w:val="004E0C5D"/>
    <w:rsid w:val="004E11D6"/>
    <w:rsid w:val="004E1845"/>
    <w:rsid w:val="004E1BA4"/>
    <w:rsid w:val="004E2C4B"/>
    <w:rsid w:val="004E34BD"/>
    <w:rsid w:val="004E3BDE"/>
    <w:rsid w:val="004E42CB"/>
    <w:rsid w:val="004E48DE"/>
    <w:rsid w:val="004E6C0B"/>
    <w:rsid w:val="004E7BAB"/>
    <w:rsid w:val="004F0085"/>
    <w:rsid w:val="004F0622"/>
    <w:rsid w:val="004F18EA"/>
    <w:rsid w:val="004F344A"/>
    <w:rsid w:val="004F3A0D"/>
    <w:rsid w:val="004F3EB5"/>
    <w:rsid w:val="004F4387"/>
    <w:rsid w:val="004F56B0"/>
    <w:rsid w:val="004F5AED"/>
    <w:rsid w:val="004F6C14"/>
    <w:rsid w:val="004F7906"/>
    <w:rsid w:val="005000D3"/>
    <w:rsid w:val="00501E61"/>
    <w:rsid w:val="00501EA1"/>
    <w:rsid w:val="00504C17"/>
    <w:rsid w:val="00506113"/>
    <w:rsid w:val="0051009B"/>
    <w:rsid w:val="00510194"/>
    <w:rsid w:val="00512BF2"/>
    <w:rsid w:val="00512D07"/>
    <w:rsid w:val="00513243"/>
    <w:rsid w:val="00513B8E"/>
    <w:rsid w:val="00514307"/>
    <w:rsid w:val="00515AEE"/>
    <w:rsid w:val="00515B9A"/>
    <w:rsid w:val="005160D8"/>
    <w:rsid w:val="005160EA"/>
    <w:rsid w:val="005165FE"/>
    <w:rsid w:val="00520DA8"/>
    <w:rsid w:val="005246A5"/>
    <w:rsid w:val="00524B97"/>
    <w:rsid w:val="00526464"/>
    <w:rsid w:val="00526575"/>
    <w:rsid w:val="00526650"/>
    <w:rsid w:val="00527F5F"/>
    <w:rsid w:val="00530192"/>
    <w:rsid w:val="0053089E"/>
    <w:rsid w:val="00532481"/>
    <w:rsid w:val="00532A8C"/>
    <w:rsid w:val="00535668"/>
    <w:rsid w:val="00535930"/>
    <w:rsid w:val="00535C07"/>
    <w:rsid w:val="0054197C"/>
    <w:rsid w:val="005427F7"/>
    <w:rsid w:val="005432E2"/>
    <w:rsid w:val="005437DA"/>
    <w:rsid w:val="00543A9E"/>
    <w:rsid w:val="0054494A"/>
    <w:rsid w:val="00544BD0"/>
    <w:rsid w:val="00545C62"/>
    <w:rsid w:val="005509EC"/>
    <w:rsid w:val="005509F5"/>
    <w:rsid w:val="00550FB4"/>
    <w:rsid w:val="00551197"/>
    <w:rsid w:val="00551649"/>
    <w:rsid w:val="00551657"/>
    <w:rsid w:val="0055303B"/>
    <w:rsid w:val="005540D1"/>
    <w:rsid w:val="005554BF"/>
    <w:rsid w:val="00555E09"/>
    <w:rsid w:val="00556844"/>
    <w:rsid w:val="00556CAE"/>
    <w:rsid w:val="00557DCF"/>
    <w:rsid w:val="00557F97"/>
    <w:rsid w:val="00560119"/>
    <w:rsid w:val="0056055C"/>
    <w:rsid w:val="005611CD"/>
    <w:rsid w:val="00561626"/>
    <w:rsid w:val="00563426"/>
    <w:rsid w:val="00563775"/>
    <w:rsid w:val="00563BB7"/>
    <w:rsid w:val="0056421C"/>
    <w:rsid w:val="00564882"/>
    <w:rsid w:val="005665FD"/>
    <w:rsid w:val="005670E2"/>
    <w:rsid w:val="00570858"/>
    <w:rsid w:val="0057270C"/>
    <w:rsid w:val="00572F55"/>
    <w:rsid w:val="00573D5D"/>
    <w:rsid w:val="00574DB9"/>
    <w:rsid w:val="005750A6"/>
    <w:rsid w:val="0057578A"/>
    <w:rsid w:val="0057687A"/>
    <w:rsid w:val="00577B11"/>
    <w:rsid w:val="00577BAF"/>
    <w:rsid w:val="00577C74"/>
    <w:rsid w:val="005809D3"/>
    <w:rsid w:val="00581C4E"/>
    <w:rsid w:val="00582E9E"/>
    <w:rsid w:val="00583115"/>
    <w:rsid w:val="00585AE2"/>
    <w:rsid w:val="00585B2E"/>
    <w:rsid w:val="005872EC"/>
    <w:rsid w:val="005873F5"/>
    <w:rsid w:val="00587D0F"/>
    <w:rsid w:val="005902D0"/>
    <w:rsid w:val="005907C3"/>
    <w:rsid w:val="005913A9"/>
    <w:rsid w:val="005913CD"/>
    <w:rsid w:val="005932AD"/>
    <w:rsid w:val="005932B9"/>
    <w:rsid w:val="00593770"/>
    <w:rsid w:val="00593E52"/>
    <w:rsid w:val="00595205"/>
    <w:rsid w:val="005955C3"/>
    <w:rsid w:val="005958AB"/>
    <w:rsid w:val="005959AC"/>
    <w:rsid w:val="005973DC"/>
    <w:rsid w:val="00597AFE"/>
    <w:rsid w:val="005A0527"/>
    <w:rsid w:val="005A20F3"/>
    <w:rsid w:val="005A34EB"/>
    <w:rsid w:val="005A3EB3"/>
    <w:rsid w:val="005A4154"/>
    <w:rsid w:val="005A4605"/>
    <w:rsid w:val="005A54AB"/>
    <w:rsid w:val="005A5925"/>
    <w:rsid w:val="005A704C"/>
    <w:rsid w:val="005A74A7"/>
    <w:rsid w:val="005A7CC1"/>
    <w:rsid w:val="005B01E2"/>
    <w:rsid w:val="005B16DC"/>
    <w:rsid w:val="005B27C4"/>
    <w:rsid w:val="005B3AFE"/>
    <w:rsid w:val="005B3D03"/>
    <w:rsid w:val="005B4AB1"/>
    <w:rsid w:val="005B5352"/>
    <w:rsid w:val="005B651A"/>
    <w:rsid w:val="005B6EA2"/>
    <w:rsid w:val="005B726E"/>
    <w:rsid w:val="005B7E0B"/>
    <w:rsid w:val="005C07CD"/>
    <w:rsid w:val="005C0F37"/>
    <w:rsid w:val="005C0F42"/>
    <w:rsid w:val="005C1B9F"/>
    <w:rsid w:val="005C1FFB"/>
    <w:rsid w:val="005C242E"/>
    <w:rsid w:val="005C266F"/>
    <w:rsid w:val="005C2B81"/>
    <w:rsid w:val="005C337F"/>
    <w:rsid w:val="005C5147"/>
    <w:rsid w:val="005C5701"/>
    <w:rsid w:val="005C783C"/>
    <w:rsid w:val="005D0C89"/>
    <w:rsid w:val="005D1DD0"/>
    <w:rsid w:val="005D2289"/>
    <w:rsid w:val="005D2402"/>
    <w:rsid w:val="005D2508"/>
    <w:rsid w:val="005D42E4"/>
    <w:rsid w:val="005D45FE"/>
    <w:rsid w:val="005D4C77"/>
    <w:rsid w:val="005D4D82"/>
    <w:rsid w:val="005D63EF"/>
    <w:rsid w:val="005E012D"/>
    <w:rsid w:val="005E0F90"/>
    <w:rsid w:val="005E21C0"/>
    <w:rsid w:val="005E2F3B"/>
    <w:rsid w:val="005E4151"/>
    <w:rsid w:val="005E60C6"/>
    <w:rsid w:val="005F2203"/>
    <w:rsid w:val="005F2207"/>
    <w:rsid w:val="005F27AE"/>
    <w:rsid w:val="005F2BD9"/>
    <w:rsid w:val="005F378A"/>
    <w:rsid w:val="005F3934"/>
    <w:rsid w:val="005F5C80"/>
    <w:rsid w:val="005F6889"/>
    <w:rsid w:val="00600723"/>
    <w:rsid w:val="00600D4B"/>
    <w:rsid w:val="00601261"/>
    <w:rsid w:val="00601DF9"/>
    <w:rsid w:val="006020CA"/>
    <w:rsid w:val="00602179"/>
    <w:rsid w:val="0060243E"/>
    <w:rsid w:val="006029AE"/>
    <w:rsid w:val="00602E67"/>
    <w:rsid w:val="006035E1"/>
    <w:rsid w:val="00603B5E"/>
    <w:rsid w:val="00603D6F"/>
    <w:rsid w:val="006053B0"/>
    <w:rsid w:val="00605538"/>
    <w:rsid w:val="00605F77"/>
    <w:rsid w:val="00606189"/>
    <w:rsid w:val="006074E8"/>
    <w:rsid w:val="006119AB"/>
    <w:rsid w:val="0061393A"/>
    <w:rsid w:val="00614596"/>
    <w:rsid w:val="00614BC6"/>
    <w:rsid w:val="00614CFF"/>
    <w:rsid w:val="006156E5"/>
    <w:rsid w:val="00615D1C"/>
    <w:rsid w:val="006165B7"/>
    <w:rsid w:val="006167D4"/>
    <w:rsid w:val="006173E2"/>
    <w:rsid w:val="00617B4B"/>
    <w:rsid w:val="00617CB3"/>
    <w:rsid w:val="006208F8"/>
    <w:rsid w:val="00620D27"/>
    <w:rsid w:val="0062186B"/>
    <w:rsid w:val="00621A5F"/>
    <w:rsid w:val="00621C93"/>
    <w:rsid w:val="00621D16"/>
    <w:rsid w:val="0062211F"/>
    <w:rsid w:val="0062341E"/>
    <w:rsid w:val="00623D10"/>
    <w:rsid w:val="006266E6"/>
    <w:rsid w:val="006271BB"/>
    <w:rsid w:val="0062784E"/>
    <w:rsid w:val="006302DD"/>
    <w:rsid w:val="00630EEE"/>
    <w:rsid w:val="00632E8E"/>
    <w:rsid w:val="00634A6E"/>
    <w:rsid w:val="006353E1"/>
    <w:rsid w:val="006362F5"/>
    <w:rsid w:val="00637475"/>
    <w:rsid w:val="006379E5"/>
    <w:rsid w:val="00637E53"/>
    <w:rsid w:val="006401A4"/>
    <w:rsid w:val="0064033D"/>
    <w:rsid w:val="006403C3"/>
    <w:rsid w:val="00640A74"/>
    <w:rsid w:val="006416F3"/>
    <w:rsid w:val="006438AD"/>
    <w:rsid w:val="00643DE3"/>
    <w:rsid w:val="00644290"/>
    <w:rsid w:val="0064450B"/>
    <w:rsid w:val="00645107"/>
    <w:rsid w:val="00645437"/>
    <w:rsid w:val="00645B15"/>
    <w:rsid w:val="0065024E"/>
    <w:rsid w:val="00650E55"/>
    <w:rsid w:val="006517E8"/>
    <w:rsid w:val="00653002"/>
    <w:rsid w:val="00655568"/>
    <w:rsid w:val="006569BA"/>
    <w:rsid w:val="006571A8"/>
    <w:rsid w:val="006574B6"/>
    <w:rsid w:val="0065759C"/>
    <w:rsid w:val="00657E10"/>
    <w:rsid w:val="00660082"/>
    <w:rsid w:val="006602BD"/>
    <w:rsid w:val="00661D1E"/>
    <w:rsid w:val="00663109"/>
    <w:rsid w:val="00663E59"/>
    <w:rsid w:val="006640A5"/>
    <w:rsid w:val="006640BC"/>
    <w:rsid w:val="006648D4"/>
    <w:rsid w:val="006652DB"/>
    <w:rsid w:val="0066557E"/>
    <w:rsid w:val="00665988"/>
    <w:rsid w:val="00666A8E"/>
    <w:rsid w:val="00667804"/>
    <w:rsid w:val="00667BE9"/>
    <w:rsid w:val="006705B7"/>
    <w:rsid w:val="006708DA"/>
    <w:rsid w:val="006711F1"/>
    <w:rsid w:val="0067188C"/>
    <w:rsid w:val="00672C3F"/>
    <w:rsid w:val="00673422"/>
    <w:rsid w:val="00673FA8"/>
    <w:rsid w:val="006748AC"/>
    <w:rsid w:val="0067493C"/>
    <w:rsid w:val="00675480"/>
    <w:rsid w:val="0067593F"/>
    <w:rsid w:val="00675B23"/>
    <w:rsid w:val="00675D03"/>
    <w:rsid w:val="0067773E"/>
    <w:rsid w:val="0068067E"/>
    <w:rsid w:val="00681365"/>
    <w:rsid w:val="0068238D"/>
    <w:rsid w:val="00682A6A"/>
    <w:rsid w:val="00682F37"/>
    <w:rsid w:val="0068313B"/>
    <w:rsid w:val="006878FB"/>
    <w:rsid w:val="00687F82"/>
    <w:rsid w:val="0069040C"/>
    <w:rsid w:val="00690C4A"/>
    <w:rsid w:val="00692BD3"/>
    <w:rsid w:val="0069359C"/>
    <w:rsid w:val="00693A73"/>
    <w:rsid w:val="0069442E"/>
    <w:rsid w:val="00694959"/>
    <w:rsid w:val="00695CB0"/>
    <w:rsid w:val="00696853"/>
    <w:rsid w:val="00697239"/>
    <w:rsid w:val="00697A45"/>
    <w:rsid w:val="006A172A"/>
    <w:rsid w:val="006A1FF6"/>
    <w:rsid w:val="006A201A"/>
    <w:rsid w:val="006A272C"/>
    <w:rsid w:val="006A2734"/>
    <w:rsid w:val="006A2F5A"/>
    <w:rsid w:val="006A4232"/>
    <w:rsid w:val="006A4824"/>
    <w:rsid w:val="006A4B37"/>
    <w:rsid w:val="006A4FAF"/>
    <w:rsid w:val="006A5569"/>
    <w:rsid w:val="006A598B"/>
    <w:rsid w:val="006A5CEE"/>
    <w:rsid w:val="006A5DAF"/>
    <w:rsid w:val="006A7CD1"/>
    <w:rsid w:val="006B0283"/>
    <w:rsid w:val="006B07DE"/>
    <w:rsid w:val="006B11FE"/>
    <w:rsid w:val="006B1E24"/>
    <w:rsid w:val="006B31B1"/>
    <w:rsid w:val="006B372C"/>
    <w:rsid w:val="006B3797"/>
    <w:rsid w:val="006B3E36"/>
    <w:rsid w:val="006B5410"/>
    <w:rsid w:val="006B69A4"/>
    <w:rsid w:val="006B6DF4"/>
    <w:rsid w:val="006B717A"/>
    <w:rsid w:val="006B7E29"/>
    <w:rsid w:val="006C080F"/>
    <w:rsid w:val="006C1FCD"/>
    <w:rsid w:val="006C4356"/>
    <w:rsid w:val="006C5562"/>
    <w:rsid w:val="006C6B8B"/>
    <w:rsid w:val="006C7123"/>
    <w:rsid w:val="006D065C"/>
    <w:rsid w:val="006D2B4A"/>
    <w:rsid w:val="006D3EBA"/>
    <w:rsid w:val="006D518D"/>
    <w:rsid w:val="006D6128"/>
    <w:rsid w:val="006D6750"/>
    <w:rsid w:val="006D67E1"/>
    <w:rsid w:val="006D67EE"/>
    <w:rsid w:val="006D68E0"/>
    <w:rsid w:val="006D7908"/>
    <w:rsid w:val="006D7C18"/>
    <w:rsid w:val="006D7F7D"/>
    <w:rsid w:val="006E0EAC"/>
    <w:rsid w:val="006E1848"/>
    <w:rsid w:val="006E3651"/>
    <w:rsid w:val="006E499A"/>
    <w:rsid w:val="006E5090"/>
    <w:rsid w:val="006E50FF"/>
    <w:rsid w:val="006E5257"/>
    <w:rsid w:val="006E62C0"/>
    <w:rsid w:val="006E6688"/>
    <w:rsid w:val="006E694A"/>
    <w:rsid w:val="006E7539"/>
    <w:rsid w:val="006E78AA"/>
    <w:rsid w:val="006E7DE4"/>
    <w:rsid w:val="006E7F9D"/>
    <w:rsid w:val="006F001C"/>
    <w:rsid w:val="006F1A25"/>
    <w:rsid w:val="006F1A4B"/>
    <w:rsid w:val="006F2AF8"/>
    <w:rsid w:val="006F2FB7"/>
    <w:rsid w:val="006F2FF7"/>
    <w:rsid w:val="006F404B"/>
    <w:rsid w:val="006F726F"/>
    <w:rsid w:val="006F7516"/>
    <w:rsid w:val="006F7E69"/>
    <w:rsid w:val="00700193"/>
    <w:rsid w:val="00700A87"/>
    <w:rsid w:val="00700BF8"/>
    <w:rsid w:val="00701672"/>
    <w:rsid w:val="007025BB"/>
    <w:rsid w:val="0070286E"/>
    <w:rsid w:val="00703EA1"/>
    <w:rsid w:val="00705131"/>
    <w:rsid w:val="00705410"/>
    <w:rsid w:val="00706112"/>
    <w:rsid w:val="00707385"/>
    <w:rsid w:val="0070749A"/>
    <w:rsid w:val="007131A4"/>
    <w:rsid w:val="00713338"/>
    <w:rsid w:val="007143E3"/>
    <w:rsid w:val="00714BA3"/>
    <w:rsid w:val="00715BFD"/>
    <w:rsid w:val="007165BA"/>
    <w:rsid w:val="00716A7A"/>
    <w:rsid w:val="00720496"/>
    <w:rsid w:val="007225AC"/>
    <w:rsid w:val="0072298A"/>
    <w:rsid w:val="00722F7C"/>
    <w:rsid w:val="00723ED1"/>
    <w:rsid w:val="00724579"/>
    <w:rsid w:val="00725E42"/>
    <w:rsid w:val="007276AE"/>
    <w:rsid w:val="00727C2F"/>
    <w:rsid w:val="00731E62"/>
    <w:rsid w:val="00732CE9"/>
    <w:rsid w:val="00733E89"/>
    <w:rsid w:val="00733F6B"/>
    <w:rsid w:val="0073500D"/>
    <w:rsid w:val="007362FC"/>
    <w:rsid w:val="00737A44"/>
    <w:rsid w:val="00737B8C"/>
    <w:rsid w:val="00740D01"/>
    <w:rsid w:val="007416A5"/>
    <w:rsid w:val="007419F3"/>
    <w:rsid w:val="00741E53"/>
    <w:rsid w:val="007421F9"/>
    <w:rsid w:val="0074430F"/>
    <w:rsid w:val="00744EB0"/>
    <w:rsid w:val="00745723"/>
    <w:rsid w:val="0074609B"/>
    <w:rsid w:val="007468A1"/>
    <w:rsid w:val="00750A94"/>
    <w:rsid w:val="00750AEA"/>
    <w:rsid w:val="00750CAA"/>
    <w:rsid w:val="007514C6"/>
    <w:rsid w:val="007515C5"/>
    <w:rsid w:val="007518E0"/>
    <w:rsid w:val="00753994"/>
    <w:rsid w:val="00753C7A"/>
    <w:rsid w:val="00754883"/>
    <w:rsid w:val="00754F87"/>
    <w:rsid w:val="0075565C"/>
    <w:rsid w:val="00756C4B"/>
    <w:rsid w:val="007578A7"/>
    <w:rsid w:val="007601A0"/>
    <w:rsid w:val="00761517"/>
    <w:rsid w:val="00761A6D"/>
    <w:rsid w:val="007620CA"/>
    <w:rsid w:val="007622F8"/>
    <w:rsid w:val="00762CB8"/>
    <w:rsid w:val="00762FEB"/>
    <w:rsid w:val="0076337D"/>
    <w:rsid w:val="007637C1"/>
    <w:rsid w:val="007643B2"/>
    <w:rsid w:val="00766230"/>
    <w:rsid w:val="007666AE"/>
    <w:rsid w:val="00766E75"/>
    <w:rsid w:val="007674C0"/>
    <w:rsid w:val="00767B61"/>
    <w:rsid w:val="00770A50"/>
    <w:rsid w:val="00770F84"/>
    <w:rsid w:val="00771FE4"/>
    <w:rsid w:val="00772371"/>
    <w:rsid w:val="00772E7B"/>
    <w:rsid w:val="00772FD3"/>
    <w:rsid w:val="007746CA"/>
    <w:rsid w:val="00775612"/>
    <w:rsid w:val="007759A4"/>
    <w:rsid w:val="00775EA6"/>
    <w:rsid w:val="007809B3"/>
    <w:rsid w:val="00781632"/>
    <w:rsid w:val="00781DFE"/>
    <w:rsid w:val="00782FEC"/>
    <w:rsid w:val="007843B3"/>
    <w:rsid w:val="00784F22"/>
    <w:rsid w:val="00785164"/>
    <w:rsid w:val="00785510"/>
    <w:rsid w:val="00785A01"/>
    <w:rsid w:val="00785D4D"/>
    <w:rsid w:val="00787111"/>
    <w:rsid w:val="00787A7F"/>
    <w:rsid w:val="0079167B"/>
    <w:rsid w:val="007918F4"/>
    <w:rsid w:val="00792217"/>
    <w:rsid w:val="00793ED1"/>
    <w:rsid w:val="0079536F"/>
    <w:rsid w:val="0079539F"/>
    <w:rsid w:val="00795AAA"/>
    <w:rsid w:val="00795CB6"/>
    <w:rsid w:val="00795E4E"/>
    <w:rsid w:val="00795F0A"/>
    <w:rsid w:val="00796747"/>
    <w:rsid w:val="007978CD"/>
    <w:rsid w:val="007A41F0"/>
    <w:rsid w:val="007A4550"/>
    <w:rsid w:val="007A4969"/>
    <w:rsid w:val="007A4F12"/>
    <w:rsid w:val="007A55DB"/>
    <w:rsid w:val="007A6B82"/>
    <w:rsid w:val="007B0D86"/>
    <w:rsid w:val="007B142C"/>
    <w:rsid w:val="007B2475"/>
    <w:rsid w:val="007B24C4"/>
    <w:rsid w:val="007B7779"/>
    <w:rsid w:val="007C0F60"/>
    <w:rsid w:val="007C3030"/>
    <w:rsid w:val="007C5090"/>
    <w:rsid w:val="007C618C"/>
    <w:rsid w:val="007C61AE"/>
    <w:rsid w:val="007C68AE"/>
    <w:rsid w:val="007C6DD4"/>
    <w:rsid w:val="007C6E2F"/>
    <w:rsid w:val="007C73B8"/>
    <w:rsid w:val="007D1401"/>
    <w:rsid w:val="007D2342"/>
    <w:rsid w:val="007D2376"/>
    <w:rsid w:val="007D3646"/>
    <w:rsid w:val="007D46C9"/>
    <w:rsid w:val="007D4BAE"/>
    <w:rsid w:val="007D578B"/>
    <w:rsid w:val="007D6C5F"/>
    <w:rsid w:val="007D6F07"/>
    <w:rsid w:val="007D7157"/>
    <w:rsid w:val="007E0F0E"/>
    <w:rsid w:val="007E2542"/>
    <w:rsid w:val="007E2E48"/>
    <w:rsid w:val="007E354F"/>
    <w:rsid w:val="007E41A4"/>
    <w:rsid w:val="007E4AA6"/>
    <w:rsid w:val="007E4B55"/>
    <w:rsid w:val="007E55DE"/>
    <w:rsid w:val="007E5D51"/>
    <w:rsid w:val="007E699E"/>
    <w:rsid w:val="007E6D9D"/>
    <w:rsid w:val="007E7C51"/>
    <w:rsid w:val="007F0DC8"/>
    <w:rsid w:val="007F101E"/>
    <w:rsid w:val="007F13DE"/>
    <w:rsid w:val="007F196A"/>
    <w:rsid w:val="007F1CE3"/>
    <w:rsid w:val="007F3313"/>
    <w:rsid w:val="007F3715"/>
    <w:rsid w:val="007F5627"/>
    <w:rsid w:val="007F59DA"/>
    <w:rsid w:val="007F7B89"/>
    <w:rsid w:val="00800D76"/>
    <w:rsid w:val="00800E13"/>
    <w:rsid w:val="00801E3C"/>
    <w:rsid w:val="00804276"/>
    <w:rsid w:val="00804BF0"/>
    <w:rsid w:val="00805425"/>
    <w:rsid w:val="008058CC"/>
    <w:rsid w:val="00806305"/>
    <w:rsid w:val="00807438"/>
    <w:rsid w:val="00807A7F"/>
    <w:rsid w:val="008112D9"/>
    <w:rsid w:val="008112F3"/>
    <w:rsid w:val="008115E0"/>
    <w:rsid w:val="00811A37"/>
    <w:rsid w:val="0081265F"/>
    <w:rsid w:val="00813889"/>
    <w:rsid w:val="00813B7F"/>
    <w:rsid w:val="0081443F"/>
    <w:rsid w:val="008144A5"/>
    <w:rsid w:val="00814F31"/>
    <w:rsid w:val="00815BBE"/>
    <w:rsid w:val="00816D39"/>
    <w:rsid w:val="008217D5"/>
    <w:rsid w:val="00822156"/>
    <w:rsid w:val="0082219C"/>
    <w:rsid w:val="00822209"/>
    <w:rsid w:val="008231E5"/>
    <w:rsid w:val="00823601"/>
    <w:rsid w:val="00823E19"/>
    <w:rsid w:val="00824281"/>
    <w:rsid w:val="0082463E"/>
    <w:rsid w:val="008249B7"/>
    <w:rsid w:val="00826607"/>
    <w:rsid w:val="00826CDC"/>
    <w:rsid w:val="00827108"/>
    <w:rsid w:val="0082752B"/>
    <w:rsid w:val="008279D0"/>
    <w:rsid w:val="00827BE3"/>
    <w:rsid w:val="00827CEC"/>
    <w:rsid w:val="00827DEF"/>
    <w:rsid w:val="0083099C"/>
    <w:rsid w:val="00832085"/>
    <w:rsid w:val="0083276F"/>
    <w:rsid w:val="00833175"/>
    <w:rsid w:val="008333F6"/>
    <w:rsid w:val="00833479"/>
    <w:rsid w:val="00834220"/>
    <w:rsid w:val="008350EE"/>
    <w:rsid w:val="008354FD"/>
    <w:rsid w:val="008359E9"/>
    <w:rsid w:val="0083615D"/>
    <w:rsid w:val="00840445"/>
    <w:rsid w:val="0084118F"/>
    <w:rsid w:val="008411FA"/>
    <w:rsid w:val="0084207E"/>
    <w:rsid w:val="00842B08"/>
    <w:rsid w:val="0084423F"/>
    <w:rsid w:val="0084509F"/>
    <w:rsid w:val="00845A16"/>
    <w:rsid w:val="00845B6C"/>
    <w:rsid w:val="00845E0E"/>
    <w:rsid w:val="00846935"/>
    <w:rsid w:val="008479D6"/>
    <w:rsid w:val="00850B03"/>
    <w:rsid w:val="00850C25"/>
    <w:rsid w:val="00850E24"/>
    <w:rsid w:val="00850F6F"/>
    <w:rsid w:val="00855A2C"/>
    <w:rsid w:val="00855A3A"/>
    <w:rsid w:val="00855B0A"/>
    <w:rsid w:val="00856487"/>
    <w:rsid w:val="00856EC9"/>
    <w:rsid w:val="008604D7"/>
    <w:rsid w:val="00860971"/>
    <w:rsid w:val="00861515"/>
    <w:rsid w:val="00861A1B"/>
    <w:rsid w:val="008629E5"/>
    <w:rsid w:val="00862C16"/>
    <w:rsid w:val="008632F5"/>
    <w:rsid w:val="008637E0"/>
    <w:rsid w:val="00863874"/>
    <w:rsid w:val="008639B9"/>
    <w:rsid w:val="0086412B"/>
    <w:rsid w:val="00864230"/>
    <w:rsid w:val="00864586"/>
    <w:rsid w:val="00864C51"/>
    <w:rsid w:val="00865580"/>
    <w:rsid w:val="008663A6"/>
    <w:rsid w:val="00866D3B"/>
    <w:rsid w:val="00866F13"/>
    <w:rsid w:val="008705DC"/>
    <w:rsid w:val="00871897"/>
    <w:rsid w:val="00872147"/>
    <w:rsid w:val="008749E5"/>
    <w:rsid w:val="00875232"/>
    <w:rsid w:val="0087610E"/>
    <w:rsid w:val="0087730D"/>
    <w:rsid w:val="008807BB"/>
    <w:rsid w:val="00880BE3"/>
    <w:rsid w:val="00881F33"/>
    <w:rsid w:val="00883427"/>
    <w:rsid w:val="008844D9"/>
    <w:rsid w:val="00885A05"/>
    <w:rsid w:val="00886CF9"/>
    <w:rsid w:val="00886FCD"/>
    <w:rsid w:val="00887E92"/>
    <w:rsid w:val="0089116E"/>
    <w:rsid w:val="00892712"/>
    <w:rsid w:val="008928FC"/>
    <w:rsid w:val="00892BA2"/>
    <w:rsid w:val="00893459"/>
    <w:rsid w:val="00896900"/>
    <w:rsid w:val="00896EE5"/>
    <w:rsid w:val="008971AD"/>
    <w:rsid w:val="00897E26"/>
    <w:rsid w:val="008A059B"/>
    <w:rsid w:val="008A0F43"/>
    <w:rsid w:val="008A120E"/>
    <w:rsid w:val="008A17A7"/>
    <w:rsid w:val="008A1D6E"/>
    <w:rsid w:val="008A24B8"/>
    <w:rsid w:val="008A3B0A"/>
    <w:rsid w:val="008A47B9"/>
    <w:rsid w:val="008A4CA9"/>
    <w:rsid w:val="008A4E29"/>
    <w:rsid w:val="008A54B8"/>
    <w:rsid w:val="008A6584"/>
    <w:rsid w:val="008A756D"/>
    <w:rsid w:val="008B0872"/>
    <w:rsid w:val="008B150B"/>
    <w:rsid w:val="008B1901"/>
    <w:rsid w:val="008B2EB5"/>
    <w:rsid w:val="008B33E8"/>
    <w:rsid w:val="008B3ABC"/>
    <w:rsid w:val="008B4096"/>
    <w:rsid w:val="008B57C5"/>
    <w:rsid w:val="008B57EA"/>
    <w:rsid w:val="008B5E63"/>
    <w:rsid w:val="008B7522"/>
    <w:rsid w:val="008C31C2"/>
    <w:rsid w:val="008C3CF0"/>
    <w:rsid w:val="008C4266"/>
    <w:rsid w:val="008C428C"/>
    <w:rsid w:val="008C5529"/>
    <w:rsid w:val="008C5927"/>
    <w:rsid w:val="008C5BCC"/>
    <w:rsid w:val="008C5DEA"/>
    <w:rsid w:val="008C5FB9"/>
    <w:rsid w:val="008C6607"/>
    <w:rsid w:val="008C6DB5"/>
    <w:rsid w:val="008C7A0F"/>
    <w:rsid w:val="008D13EC"/>
    <w:rsid w:val="008D1D24"/>
    <w:rsid w:val="008D1E09"/>
    <w:rsid w:val="008D26C6"/>
    <w:rsid w:val="008D26E8"/>
    <w:rsid w:val="008D2DD9"/>
    <w:rsid w:val="008D2F90"/>
    <w:rsid w:val="008D3226"/>
    <w:rsid w:val="008D35B5"/>
    <w:rsid w:val="008D44CB"/>
    <w:rsid w:val="008D45A2"/>
    <w:rsid w:val="008D4669"/>
    <w:rsid w:val="008D48A0"/>
    <w:rsid w:val="008D4B08"/>
    <w:rsid w:val="008D5BE0"/>
    <w:rsid w:val="008D64DA"/>
    <w:rsid w:val="008D6D6E"/>
    <w:rsid w:val="008D73DA"/>
    <w:rsid w:val="008D7AD3"/>
    <w:rsid w:val="008D7D0D"/>
    <w:rsid w:val="008D7D72"/>
    <w:rsid w:val="008E0222"/>
    <w:rsid w:val="008E0318"/>
    <w:rsid w:val="008E12AF"/>
    <w:rsid w:val="008E1A83"/>
    <w:rsid w:val="008E1E64"/>
    <w:rsid w:val="008E2110"/>
    <w:rsid w:val="008E264C"/>
    <w:rsid w:val="008E2686"/>
    <w:rsid w:val="008E2947"/>
    <w:rsid w:val="008E32B8"/>
    <w:rsid w:val="008E382B"/>
    <w:rsid w:val="008E3B31"/>
    <w:rsid w:val="008E4214"/>
    <w:rsid w:val="008E458E"/>
    <w:rsid w:val="008E5A96"/>
    <w:rsid w:val="008E5C4D"/>
    <w:rsid w:val="008E6E8F"/>
    <w:rsid w:val="008F065F"/>
    <w:rsid w:val="008F0DB8"/>
    <w:rsid w:val="008F0F28"/>
    <w:rsid w:val="008F1CDE"/>
    <w:rsid w:val="008F2059"/>
    <w:rsid w:val="008F21E6"/>
    <w:rsid w:val="008F2469"/>
    <w:rsid w:val="008F2749"/>
    <w:rsid w:val="008F2FF8"/>
    <w:rsid w:val="008F3102"/>
    <w:rsid w:val="008F3709"/>
    <w:rsid w:val="008F37B0"/>
    <w:rsid w:val="008F4DAF"/>
    <w:rsid w:val="008F5384"/>
    <w:rsid w:val="008F5C4E"/>
    <w:rsid w:val="008F61A5"/>
    <w:rsid w:val="008F7016"/>
    <w:rsid w:val="008F76D6"/>
    <w:rsid w:val="00900234"/>
    <w:rsid w:val="00900417"/>
    <w:rsid w:val="00900D2D"/>
    <w:rsid w:val="0090129D"/>
    <w:rsid w:val="0090215F"/>
    <w:rsid w:val="0090302C"/>
    <w:rsid w:val="0090367D"/>
    <w:rsid w:val="00903DC6"/>
    <w:rsid w:val="00904D10"/>
    <w:rsid w:val="00905C2D"/>
    <w:rsid w:val="00906EAF"/>
    <w:rsid w:val="00907C0A"/>
    <w:rsid w:val="00910940"/>
    <w:rsid w:val="00910BEA"/>
    <w:rsid w:val="00910DD0"/>
    <w:rsid w:val="0091118B"/>
    <w:rsid w:val="0091163B"/>
    <w:rsid w:val="0091269D"/>
    <w:rsid w:val="009134C5"/>
    <w:rsid w:val="0091371F"/>
    <w:rsid w:val="00913ED6"/>
    <w:rsid w:val="00914724"/>
    <w:rsid w:val="00914EB1"/>
    <w:rsid w:val="00914FBC"/>
    <w:rsid w:val="009157F7"/>
    <w:rsid w:val="00916128"/>
    <w:rsid w:val="00916509"/>
    <w:rsid w:val="00916756"/>
    <w:rsid w:val="009168AD"/>
    <w:rsid w:val="00920910"/>
    <w:rsid w:val="00920E4C"/>
    <w:rsid w:val="009216B0"/>
    <w:rsid w:val="0092293F"/>
    <w:rsid w:val="00922A16"/>
    <w:rsid w:val="00922FD7"/>
    <w:rsid w:val="00923EEB"/>
    <w:rsid w:val="00924410"/>
    <w:rsid w:val="00925854"/>
    <w:rsid w:val="00926FA1"/>
    <w:rsid w:val="00927FA6"/>
    <w:rsid w:val="009301A9"/>
    <w:rsid w:val="009303F7"/>
    <w:rsid w:val="0093054F"/>
    <w:rsid w:val="00930880"/>
    <w:rsid w:val="00930926"/>
    <w:rsid w:val="00932A4F"/>
    <w:rsid w:val="0093309E"/>
    <w:rsid w:val="00933C78"/>
    <w:rsid w:val="0093613B"/>
    <w:rsid w:val="00936250"/>
    <w:rsid w:val="00936D89"/>
    <w:rsid w:val="0093712E"/>
    <w:rsid w:val="009372CA"/>
    <w:rsid w:val="00940586"/>
    <w:rsid w:val="009417E7"/>
    <w:rsid w:val="00941932"/>
    <w:rsid w:val="0094201A"/>
    <w:rsid w:val="00942213"/>
    <w:rsid w:val="0094302F"/>
    <w:rsid w:val="0094439F"/>
    <w:rsid w:val="00944805"/>
    <w:rsid w:val="00944888"/>
    <w:rsid w:val="0094683D"/>
    <w:rsid w:val="00946D2D"/>
    <w:rsid w:val="009474A9"/>
    <w:rsid w:val="009479E1"/>
    <w:rsid w:val="00950608"/>
    <w:rsid w:val="009511FD"/>
    <w:rsid w:val="00951368"/>
    <w:rsid w:val="0095412B"/>
    <w:rsid w:val="00954BB9"/>
    <w:rsid w:val="00955209"/>
    <w:rsid w:val="00955542"/>
    <w:rsid w:val="009559C7"/>
    <w:rsid w:val="009562FD"/>
    <w:rsid w:val="00956C20"/>
    <w:rsid w:val="00960DB4"/>
    <w:rsid w:val="00960F3B"/>
    <w:rsid w:val="00960FAC"/>
    <w:rsid w:val="0096225B"/>
    <w:rsid w:val="00964B02"/>
    <w:rsid w:val="00964D19"/>
    <w:rsid w:val="009665E0"/>
    <w:rsid w:val="009666E5"/>
    <w:rsid w:val="00967E4C"/>
    <w:rsid w:val="00970911"/>
    <w:rsid w:val="00970EFE"/>
    <w:rsid w:val="00971B02"/>
    <w:rsid w:val="0097209D"/>
    <w:rsid w:val="00972B5B"/>
    <w:rsid w:val="00973C30"/>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7DA"/>
    <w:rsid w:val="00991E80"/>
    <w:rsid w:val="009928EE"/>
    <w:rsid w:val="009929FB"/>
    <w:rsid w:val="00992D03"/>
    <w:rsid w:val="00993E8D"/>
    <w:rsid w:val="00994E4A"/>
    <w:rsid w:val="009956D6"/>
    <w:rsid w:val="00995863"/>
    <w:rsid w:val="00996EDB"/>
    <w:rsid w:val="00997598"/>
    <w:rsid w:val="009A05C2"/>
    <w:rsid w:val="009A1C7B"/>
    <w:rsid w:val="009A22E6"/>
    <w:rsid w:val="009A2B19"/>
    <w:rsid w:val="009A2CDE"/>
    <w:rsid w:val="009A2EB2"/>
    <w:rsid w:val="009A334D"/>
    <w:rsid w:val="009A3984"/>
    <w:rsid w:val="009A40B1"/>
    <w:rsid w:val="009A432E"/>
    <w:rsid w:val="009A4A96"/>
    <w:rsid w:val="009A4DE0"/>
    <w:rsid w:val="009A571A"/>
    <w:rsid w:val="009A6B40"/>
    <w:rsid w:val="009A7C01"/>
    <w:rsid w:val="009A7C06"/>
    <w:rsid w:val="009A7EDC"/>
    <w:rsid w:val="009B02DC"/>
    <w:rsid w:val="009B08F0"/>
    <w:rsid w:val="009B302D"/>
    <w:rsid w:val="009B3EFA"/>
    <w:rsid w:val="009B477B"/>
    <w:rsid w:val="009B48BC"/>
    <w:rsid w:val="009B4B0E"/>
    <w:rsid w:val="009B4FD6"/>
    <w:rsid w:val="009B5923"/>
    <w:rsid w:val="009B6043"/>
    <w:rsid w:val="009B6C07"/>
    <w:rsid w:val="009B743B"/>
    <w:rsid w:val="009B7C12"/>
    <w:rsid w:val="009B7DCB"/>
    <w:rsid w:val="009C0F4A"/>
    <w:rsid w:val="009C14D8"/>
    <w:rsid w:val="009C1EE1"/>
    <w:rsid w:val="009C1FFA"/>
    <w:rsid w:val="009C286E"/>
    <w:rsid w:val="009C290F"/>
    <w:rsid w:val="009C38A9"/>
    <w:rsid w:val="009C4334"/>
    <w:rsid w:val="009C4896"/>
    <w:rsid w:val="009C4B8D"/>
    <w:rsid w:val="009C5634"/>
    <w:rsid w:val="009C5DD1"/>
    <w:rsid w:val="009C5E43"/>
    <w:rsid w:val="009C5F11"/>
    <w:rsid w:val="009C60B8"/>
    <w:rsid w:val="009C675D"/>
    <w:rsid w:val="009C6974"/>
    <w:rsid w:val="009C78EE"/>
    <w:rsid w:val="009D1317"/>
    <w:rsid w:val="009D1F35"/>
    <w:rsid w:val="009D5254"/>
    <w:rsid w:val="009D7671"/>
    <w:rsid w:val="009E03D0"/>
    <w:rsid w:val="009E0E01"/>
    <w:rsid w:val="009E1CF1"/>
    <w:rsid w:val="009E237A"/>
    <w:rsid w:val="009E2657"/>
    <w:rsid w:val="009E29A8"/>
    <w:rsid w:val="009E4270"/>
    <w:rsid w:val="009E47C8"/>
    <w:rsid w:val="009E4F36"/>
    <w:rsid w:val="009E5F9E"/>
    <w:rsid w:val="009E69B1"/>
    <w:rsid w:val="009F0533"/>
    <w:rsid w:val="009F2BB4"/>
    <w:rsid w:val="009F3C0B"/>
    <w:rsid w:val="009F3D61"/>
    <w:rsid w:val="009F3EF7"/>
    <w:rsid w:val="009F41E0"/>
    <w:rsid w:val="009F4E21"/>
    <w:rsid w:val="009F6B6A"/>
    <w:rsid w:val="009F7159"/>
    <w:rsid w:val="009F744C"/>
    <w:rsid w:val="009F7EE9"/>
    <w:rsid w:val="00A001CC"/>
    <w:rsid w:val="00A00D58"/>
    <w:rsid w:val="00A027DD"/>
    <w:rsid w:val="00A02BA0"/>
    <w:rsid w:val="00A02C8E"/>
    <w:rsid w:val="00A02E42"/>
    <w:rsid w:val="00A036B8"/>
    <w:rsid w:val="00A0385E"/>
    <w:rsid w:val="00A03D9B"/>
    <w:rsid w:val="00A04EF1"/>
    <w:rsid w:val="00A04F06"/>
    <w:rsid w:val="00A050F4"/>
    <w:rsid w:val="00A05AC0"/>
    <w:rsid w:val="00A06707"/>
    <w:rsid w:val="00A07B44"/>
    <w:rsid w:val="00A07F37"/>
    <w:rsid w:val="00A10199"/>
    <w:rsid w:val="00A1022D"/>
    <w:rsid w:val="00A104D4"/>
    <w:rsid w:val="00A10720"/>
    <w:rsid w:val="00A112B4"/>
    <w:rsid w:val="00A12BE2"/>
    <w:rsid w:val="00A140A1"/>
    <w:rsid w:val="00A147A2"/>
    <w:rsid w:val="00A14F2D"/>
    <w:rsid w:val="00A15194"/>
    <w:rsid w:val="00A15F86"/>
    <w:rsid w:val="00A1656C"/>
    <w:rsid w:val="00A16B77"/>
    <w:rsid w:val="00A17486"/>
    <w:rsid w:val="00A20465"/>
    <w:rsid w:val="00A20C6B"/>
    <w:rsid w:val="00A216F9"/>
    <w:rsid w:val="00A21B41"/>
    <w:rsid w:val="00A2256C"/>
    <w:rsid w:val="00A24566"/>
    <w:rsid w:val="00A2508A"/>
    <w:rsid w:val="00A30158"/>
    <w:rsid w:val="00A3440E"/>
    <w:rsid w:val="00A35413"/>
    <w:rsid w:val="00A358B0"/>
    <w:rsid w:val="00A36C1E"/>
    <w:rsid w:val="00A3761E"/>
    <w:rsid w:val="00A37C51"/>
    <w:rsid w:val="00A4122E"/>
    <w:rsid w:val="00A42055"/>
    <w:rsid w:val="00A42B2F"/>
    <w:rsid w:val="00A44D95"/>
    <w:rsid w:val="00A452D3"/>
    <w:rsid w:val="00A473F4"/>
    <w:rsid w:val="00A51E33"/>
    <w:rsid w:val="00A51F7E"/>
    <w:rsid w:val="00A522A7"/>
    <w:rsid w:val="00A53A09"/>
    <w:rsid w:val="00A5430C"/>
    <w:rsid w:val="00A543EE"/>
    <w:rsid w:val="00A55739"/>
    <w:rsid w:val="00A55A3D"/>
    <w:rsid w:val="00A56E3B"/>
    <w:rsid w:val="00A57293"/>
    <w:rsid w:val="00A57796"/>
    <w:rsid w:val="00A578D3"/>
    <w:rsid w:val="00A57D73"/>
    <w:rsid w:val="00A60355"/>
    <w:rsid w:val="00A6078F"/>
    <w:rsid w:val="00A608F2"/>
    <w:rsid w:val="00A60CB3"/>
    <w:rsid w:val="00A61C84"/>
    <w:rsid w:val="00A61D2F"/>
    <w:rsid w:val="00A62573"/>
    <w:rsid w:val="00A62ACE"/>
    <w:rsid w:val="00A62DA9"/>
    <w:rsid w:val="00A639A9"/>
    <w:rsid w:val="00A64BFA"/>
    <w:rsid w:val="00A64FF0"/>
    <w:rsid w:val="00A6521D"/>
    <w:rsid w:val="00A65932"/>
    <w:rsid w:val="00A66223"/>
    <w:rsid w:val="00A67284"/>
    <w:rsid w:val="00A675EA"/>
    <w:rsid w:val="00A67638"/>
    <w:rsid w:val="00A6789C"/>
    <w:rsid w:val="00A70006"/>
    <w:rsid w:val="00A71910"/>
    <w:rsid w:val="00A7228F"/>
    <w:rsid w:val="00A72A01"/>
    <w:rsid w:val="00A72D84"/>
    <w:rsid w:val="00A75497"/>
    <w:rsid w:val="00A758F0"/>
    <w:rsid w:val="00A765F7"/>
    <w:rsid w:val="00A76769"/>
    <w:rsid w:val="00A767F3"/>
    <w:rsid w:val="00A80314"/>
    <w:rsid w:val="00A808D9"/>
    <w:rsid w:val="00A82931"/>
    <w:rsid w:val="00A82C00"/>
    <w:rsid w:val="00A82F16"/>
    <w:rsid w:val="00A83BDF"/>
    <w:rsid w:val="00A85A0A"/>
    <w:rsid w:val="00A86B65"/>
    <w:rsid w:val="00A86E53"/>
    <w:rsid w:val="00A86F0F"/>
    <w:rsid w:val="00A870DB"/>
    <w:rsid w:val="00A87133"/>
    <w:rsid w:val="00A874B1"/>
    <w:rsid w:val="00A87D62"/>
    <w:rsid w:val="00A9025A"/>
    <w:rsid w:val="00A9080E"/>
    <w:rsid w:val="00A91DF5"/>
    <w:rsid w:val="00A92092"/>
    <w:rsid w:val="00A92DC9"/>
    <w:rsid w:val="00A938A3"/>
    <w:rsid w:val="00A938FE"/>
    <w:rsid w:val="00A93A37"/>
    <w:rsid w:val="00A93DE2"/>
    <w:rsid w:val="00A95AAE"/>
    <w:rsid w:val="00A97218"/>
    <w:rsid w:val="00A97502"/>
    <w:rsid w:val="00AA3383"/>
    <w:rsid w:val="00AA3486"/>
    <w:rsid w:val="00AA43B2"/>
    <w:rsid w:val="00AA4CD8"/>
    <w:rsid w:val="00AA5FB5"/>
    <w:rsid w:val="00AA6117"/>
    <w:rsid w:val="00AA71FC"/>
    <w:rsid w:val="00AB0462"/>
    <w:rsid w:val="00AB3AC9"/>
    <w:rsid w:val="00AB4ECA"/>
    <w:rsid w:val="00AB51A6"/>
    <w:rsid w:val="00AB5266"/>
    <w:rsid w:val="00AB5961"/>
    <w:rsid w:val="00AB5EAF"/>
    <w:rsid w:val="00AB616D"/>
    <w:rsid w:val="00AB69F7"/>
    <w:rsid w:val="00AB6D8C"/>
    <w:rsid w:val="00AB7DF8"/>
    <w:rsid w:val="00AC0676"/>
    <w:rsid w:val="00AC275B"/>
    <w:rsid w:val="00AC29E8"/>
    <w:rsid w:val="00AC339C"/>
    <w:rsid w:val="00AC3410"/>
    <w:rsid w:val="00AC3D17"/>
    <w:rsid w:val="00AC4C1D"/>
    <w:rsid w:val="00AC6370"/>
    <w:rsid w:val="00AC6BC2"/>
    <w:rsid w:val="00AC79A7"/>
    <w:rsid w:val="00AD18E3"/>
    <w:rsid w:val="00AD430C"/>
    <w:rsid w:val="00AD45F3"/>
    <w:rsid w:val="00AD4E13"/>
    <w:rsid w:val="00AD5000"/>
    <w:rsid w:val="00AD5C25"/>
    <w:rsid w:val="00AD6033"/>
    <w:rsid w:val="00AD60DE"/>
    <w:rsid w:val="00AD6409"/>
    <w:rsid w:val="00AD748C"/>
    <w:rsid w:val="00AE01C9"/>
    <w:rsid w:val="00AE1311"/>
    <w:rsid w:val="00AE1725"/>
    <w:rsid w:val="00AE1D6D"/>
    <w:rsid w:val="00AE2390"/>
    <w:rsid w:val="00AE2A6A"/>
    <w:rsid w:val="00AE30A2"/>
    <w:rsid w:val="00AE30FD"/>
    <w:rsid w:val="00AE3622"/>
    <w:rsid w:val="00AE36BB"/>
    <w:rsid w:val="00AE3912"/>
    <w:rsid w:val="00AE3C40"/>
    <w:rsid w:val="00AE4002"/>
    <w:rsid w:val="00AE4862"/>
    <w:rsid w:val="00AE5176"/>
    <w:rsid w:val="00AE538D"/>
    <w:rsid w:val="00AE5B69"/>
    <w:rsid w:val="00AE70E7"/>
    <w:rsid w:val="00AE74BD"/>
    <w:rsid w:val="00AE7782"/>
    <w:rsid w:val="00AF0682"/>
    <w:rsid w:val="00AF1077"/>
    <w:rsid w:val="00AF1664"/>
    <w:rsid w:val="00AF182C"/>
    <w:rsid w:val="00AF1A2E"/>
    <w:rsid w:val="00AF2312"/>
    <w:rsid w:val="00AF3279"/>
    <w:rsid w:val="00AF34BA"/>
    <w:rsid w:val="00AF3857"/>
    <w:rsid w:val="00AF40B4"/>
    <w:rsid w:val="00AF4B00"/>
    <w:rsid w:val="00AF6064"/>
    <w:rsid w:val="00AF7031"/>
    <w:rsid w:val="00AF72F3"/>
    <w:rsid w:val="00AF7892"/>
    <w:rsid w:val="00AF7BDB"/>
    <w:rsid w:val="00AF7E89"/>
    <w:rsid w:val="00B01274"/>
    <w:rsid w:val="00B0160D"/>
    <w:rsid w:val="00B02B5F"/>
    <w:rsid w:val="00B040D7"/>
    <w:rsid w:val="00B04731"/>
    <w:rsid w:val="00B056B7"/>
    <w:rsid w:val="00B05942"/>
    <w:rsid w:val="00B06ECD"/>
    <w:rsid w:val="00B06FF2"/>
    <w:rsid w:val="00B07205"/>
    <w:rsid w:val="00B10380"/>
    <w:rsid w:val="00B12434"/>
    <w:rsid w:val="00B12672"/>
    <w:rsid w:val="00B134EA"/>
    <w:rsid w:val="00B1430C"/>
    <w:rsid w:val="00B14C08"/>
    <w:rsid w:val="00B151AE"/>
    <w:rsid w:val="00B15721"/>
    <w:rsid w:val="00B15EC5"/>
    <w:rsid w:val="00B17952"/>
    <w:rsid w:val="00B2088F"/>
    <w:rsid w:val="00B20BEB"/>
    <w:rsid w:val="00B21D7D"/>
    <w:rsid w:val="00B21E3A"/>
    <w:rsid w:val="00B21E9E"/>
    <w:rsid w:val="00B2227E"/>
    <w:rsid w:val="00B238AB"/>
    <w:rsid w:val="00B23D8F"/>
    <w:rsid w:val="00B23E0E"/>
    <w:rsid w:val="00B26724"/>
    <w:rsid w:val="00B2687A"/>
    <w:rsid w:val="00B27C93"/>
    <w:rsid w:val="00B30500"/>
    <w:rsid w:val="00B30EF6"/>
    <w:rsid w:val="00B3234F"/>
    <w:rsid w:val="00B32A55"/>
    <w:rsid w:val="00B3357D"/>
    <w:rsid w:val="00B33A87"/>
    <w:rsid w:val="00B33AE0"/>
    <w:rsid w:val="00B34406"/>
    <w:rsid w:val="00B352A6"/>
    <w:rsid w:val="00B3575D"/>
    <w:rsid w:val="00B35C95"/>
    <w:rsid w:val="00B37625"/>
    <w:rsid w:val="00B40A97"/>
    <w:rsid w:val="00B40FDD"/>
    <w:rsid w:val="00B41DEB"/>
    <w:rsid w:val="00B425C4"/>
    <w:rsid w:val="00B4390F"/>
    <w:rsid w:val="00B43CC7"/>
    <w:rsid w:val="00B43FBE"/>
    <w:rsid w:val="00B4428D"/>
    <w:rsid w:val="00B4434B"/>
    <w:rsid w:val="00B450D9"/>
    <w:rsid w:val="00B454EC"/>
    <w:rsid w:val="00B4635A"/>
    <w:rsid w:val="00B46798"/>
    <w:rsid w:val="00B46DDD"/>
    <w:rsid w:val="00B470FE"/>
    <w:rsid w:val="00B47458"/>
    <w:rsid w:val="00B4783E"/>
    <w:rsid w:val="00B50A76"/>
    <w:rsid w:val="00B51875"/>
    <w:rsid w:val="00B519E3"/>
    <w:rsid w:val="00B52449"/>
    <w:rsid w:val="00B5319F"/>
    <w:rsid w:val="00B54E68"/>
    <w:rsid w:val="00B55707"/>
    <w:rsid w:val="00B55F55"/>
    <w:rsid w:val="00B56279"/>
    <w:rsid w:val="00B56E6B"/>
    <w:rsid w:val="00B57720"/>
    <w:rsid w:val="00B60392"/>
    <w:rsid w:val="00B61F64"/>
    <w:rsid w:val="00B61FB8"/>
    <w:rsid w:val="00B62297"/>
    <w:rsid w:val="00B62941"/>
    <w:rsid w:val="00B64FF9"/>
    <w:rsid w:val="00B657A8"/>
    <w:rsid w:val="00B66B67"/>
    <w:rsid w:val="00B67004"/>
    <w:rsid w:val="00B67099"/>
    <w:rsid w:val="00B7036D"/>
    <w:rsid w:val="00B723DC"/>
    <w:rsid w:val="00B72753"/>
    <w:rsid w:val="00B72F82"/>
    <w:rsid w:val="00B74458"/>
    <w:rsid w:val="00B74CE8"/>
    <w:rsid w:val="00B757C7"/>
    <w:rsid w:val="00B75A92"/>
    <w:rsid w:val="00B7718E"/>
    <w:rsid w:val="00B7793C"/>
    <w:rsid w:val="00B77E67"/>
    <w:rsid w:val="00B806C9"/>
    <w:rsid w:val="00B8078C"/>
    <w:rsid w:val="00B8101F"/>
    <w:rsid w:val="00B81870"/>
    <w:rsid w:val="00B81AC4"/>
    <w:rsid w:val="00B81C33"/>
    <w:rsid w:val="00B821D7"/>
    <w:rsid w:val="00B822C9"/>
    <w:rsid w:val="00B829F8"/>
    <w:rsid w:val="00B8308B"/>
    <w:rsid w:val="00B833D7"/>
    <w:rsid w:val="00B83A59"/>
    <w:rsid w:val="00B83E8F"/>
    <w:rsid w:val="00B848BE"/>
    <w:rsid w:val="00B8500F"/>
    <w:rsid w:val="00B859FF"/>
    <w:rsid w:val="00B86975"/>
    <w:rsid w:val="00B87F98"/>
    <w:rsid w:val="00B90B39"/>
    <w:rsid w:val="00B91A21"/>
    <w:rsid w:val="00B921F2"/>
    <w:rsid w:val="00B93363"/>
    <w:rsid w:val="00B93FAB"/>
    <w:rsid w:val="00B957AB"/>
    <w:rsid w:val="00B96C75"/>
    <w:rsid w:val="00B9737F"/>
    <w:rsid w:val="00B97638"/>
    <w:rsid w:val="00B97708"/>
    <w:rsid w:val="00BA0275"/>
    <w:rsid w:val="00BA06CC"/>
    <w:rsid w:val="00BA083C"/>
    <w:rsid w:val="00BA088A"/>
    <w:rsid w:val="00BA13C4"/>
    <w:rsid w:val="00BA2A1D"/>
    <w:rsid w:val="00BA35DC"/>
    <w:rsid w:val="00BA4550"/>
    <w:rsid w:val="00BA72FA"/>
    <w:rsid w:val="00BA7B24"/>
    <w:rsid w:val="00BB0BC6"/>
    <w:rsid w:val="00BB0ED7"/>
    <w:rsid w:val="00BB18AD"/>
    <w:rsid w:val="00BB29D3"/>
    <w:rsid w:val="00BB29DF"/>
    <w:rsid w:val="00BB2CF6"/>
    <w:rsid w:val="00BB2EF0"/>
    <w:rsid w:val="00BB37A0"/>
    <w:rsid w:val="00BB5B97"/>
    <w:rsid w:val="00BB6501"/>
    <w:rsid w:val="00BB6F5A"/>
    <w:rsid w:val="00BC031D"/>
    <w:rsid w:val="00BC11F2"/>
    <w:rsid w:val="00BC34A0"/>
    <w:rsid w:val="00BC4537"/>
    <w:rsid w:val="00BC5DEC"/>
    <w:rsid w:val="00BC610E"/>
    <w:rsid w:val="00BC66CE"/>
    <w:rsid w:val="00BD0C39"/>
    <w:rsid w:val="00BD0E64"/>
    <w:rsid w:val="00BD2F07"/>
    <w:rsid w:val="00BD3C0B"/>
    <w:rsid w:val="00BD4319"/>
    <w:rsid w:val="00BD48C7"/>
    <w:rsid w:val="00BD5283"/>
    <w:rsid w:val="00BD71FE"/>
    <w:rsid w:val="00BD7728"/>
    <w:rsid w:val="00BE16FA"/>
    <w:rsid w:val="00BE2153"/>
    <w:rsid w:val="00BE2876"/>
    <w:rsid w:val="00BE41D5"/>
    <w:rsid w:val="00BE6DD9"/>
    <w:rsid w:val="00BE7D1B"/>
    <w:rsid w:val="00BF0F42"/>
    <w:rsid w:val="00BF1B21"/>
    <w:rsid w:val="00BF3D0F"/>
    <w:rsid w:val="00BF73F8"/>
    <w:rsid w:val="00C004BE"/>
    <w:rsid w:val="00C03097"/>
    <w:rsid w:val="00C03C72"/>
    <w:rsid w:val="00C045D7"/>
    <w:rsid w:val="00C061A2"/>
    <w:rsid w:val="00C063B3"/>
    <w:rsid w:val="00C064EC"/>
    <w:rsid w:val="00C068C4"/>
    <w:rsid w:val="00C07E71"/>
    <w:rsid w:val="00C10F98"/>
    <w:rsid w:val="00C10FE7"/>
    <w:rsid w:val="00C120C0"/>
    <w:rsid w:val="00C13D69"/>
    <w:rsid w:val="00C13EF0"/>
    <w:rsid w:val="00C143EA"/>
    <w:rsid w:val="00C15A4B"/>
    <w:rsid w:val="00C15A73"/>
    <w:rsid w:val="00C15C30"/>
    <w:rsid w:val="00C2048D"/>
    <w:rsid w:val="00C20C8F"/>
    <w:rsid w:val="00C21253"/>
    <w:rsid w:val="00C21DCC"/>
    <w:rsid w:val="00C220B0"/>
    <w:rsid w:val="00C22854"/>
    <w:rsid w:val="00C237E0"/>
    <w:rsid w:val="00C24223"/>
    <w:rsid w:val="00C24F1B"/>
    <w:rsid w:val="00C253E6"/>
    <w:rsid w:val="00C255D1"/>
    <w:rsid w:val="00C25F02"/>
    <w:rsid w:val="00C26510"/>
    <w:rsid w:val="00C26CB4"/>
    <w:rsid w:val="00C27E94"/>
    <w:rsid w:val="00C30CB1"/>
    <w:rsid w:val="00C317C4"/>
    <w:rsid w:val="00C31865"/>
    <w:rsid w:val="00C33EE1"/>
    <w:rsid w:val="00C3464B"/>
    <w:rsid w:val="00C34ABF"/>
    <w:rsid w:val="00C35345"/>
    <w:rsid w:val="00C408C1"/>
    <w:rsid w:val="00C40A48"/>
    <w:rsid w:val="00C40C9D"/>
    <w:rsid w:val="00C4121F"/>
    <w:rsid w:val="00C41549"/>
    <w:rsid w:val="00C41695"/>
    <w:rsid w:val="00C42DF6"/>
    <w:rsid w:val="00C42E54"/>
    <w:rsid w:val="00C44B96"/>
    <w:rsid w:val="00C4624A"/>
    <w:rsid w:val="00C4761C"/>
    <w:rsid w:val="00C47ACB"/>
    <w:rsid w:val="00C47CC2"/>
    <w:rsid w:val="00C507CE"/>
    <w:rsid w:val="00C524A1"/>
    <w:rsid w:val="00C525C8"/>
    <w:rsid w:val="00C52CEF"/>
    <w:rsid w:val="00C53704"/>
    <w:rsid w:val="00C53BE7"/>
    <w:rsid w:val="00C54BAC"/>
    <w:rsid w:val="00C56FB1"/>
    <w:rsid w:val="00C572E7"/>
    <w:rsid w:val="00C576C1"/>
    <w:rsid w:val="00C6021F"/>
    <w:rsid w:val="00C605DA"/>
    <w:rsid w:val="00C60D3F"/>
    <w:rsid w:val="00C6349F"/>
    <w:rsid w:val="00C6358D"/>
    <w:rsid w:val="00C636DE"/>
    <w:rsid w:val="00C63DB5"/>
    <w:rsid w:val="00C63EAB"/>
    <w:rsid w:val="00C65C03"/>
    <w:rsid w:val="00C65C51"/>
    <w:rsid w:val="00C66421"/>
    <w:rsid w:val="00C66B96"/>
    <w:rsid w:val="00C6730F"/>
    <w:rsid w:val="00C67657"/>
    <w:rsid w:val="00C70BCE"/>
    <w:rsid w:val="00C714EE"/>
    <w:rsid w:val="00C72138"/>
    <w:rsid w:val="00C72508"/>
    <w:rsid w:val="00C727EA"/>
    <w:rsid w:val="00C73603"/>
    <w:rsid w:val="00C74AF1"/>
    <w:rsid w:val="00C74C70"/>
    <w:rsid w:val="00C7521B"/>
    <w:rsid w:val="00C807D8"/>
    <w:rsid w:val="00C81135"/>
    <w:rsid w:val="00C81522"/>
    <w:rsid w:val="00C82022"/>
    <w:rsid w:val="00C820EC"/>
    <w:rsid w:val="00C86024"/>
    <w:rsid w:val="00C86691"/>
    <w:rsid w:val="00C868B1"/>
    <w:rsid w:val="00C87BB8"/>
    <w:rsid w:val="00C90FBC"/>
    <w:rsid w:val="00C9106D"/>
    <w:rsid w:val="00C914CC"/>
    <w:rsid w:val="00C91814"/>
    <w:rsid w:val="00C91CC4"/>
    <w:rsid w:val="00C91E35"/>
    <w:rsid w:val="00C92739"/>
    <w:rsid w:val="00C9491E"/>
    <w:rsid w:val="00C957D9"/>
    <w:rsid w:val="00C969B8"/>
    <w:rsid w:val="00C976E2"/>
    <w:rsid w:val="00C97B89"/>
    <w:rsid w:val="00CA109A"/>
    <w:rsid w:val="00CA2D41"/>
    <w:rsid w:val="00CA3130"/>
    <w:rsid w:val="00CA4685"/>
    <w:rsid w:val="00CA4D7D"/>
    <w:rsid w:val="00CA59D1"/>
    <w:rsid w:val="00CA6771"/>
    <w:rsid w:val="00CA6B56"/>
    <w:rsid w:val="00CB06E1"/>
    <w:rsid w:val="00CB0A8F"/>
    <w:rsid w:val="00CB0FE6"/>
    <w:rsid w:val="00CB3152"/>
    <w:rsid w:val="00CB3739"/>
    <w:rsid w:val="00CB3E72"/>
    <w:rsid w:val="00CB55A9"/>
    <w:rsid w:val="00CB5B99"/>
    <w:rsid w:val="00CB5E0A"/>
    <w:rsid w:val="00CB5E0F"/>
    <w:rsid w:val="00CB6B91"/>
    <w:rsid w:val="00CB7101"/>
    <w:rsid w:val="00CC210B"/>
    <w:rsid w:val="00CC2157"/>
    <w:rsid w:val="00CC53C8"/>
    <w:rsid w:val="00CC588F"/>
    <w:rsid w:val="00CC5988"/>
    <w:rsid w:val="00CC5E75"/>
    <w:rsid w:val="00CC62CA"/>
    <w:rsid w:val="00CC6844"/>
    <w:rsid w:val="00CC7C82"/>
    <w:rsid w:val="00CD04BA"/>
    <w:rsid w:val="00CD0BFB"/>
    <w:rsid w:val="00CD0D4B"/>
    <w:rsid w:val="00CD0DA7"/>
    <w:rsid w:val="00CD2CBE"/>
    <w:rsid w:val="00CD324E"/>
    <w:rsid w:val="00CD32AE"/>
    <w:rsid w:val="00CD4247"/>
    <w:rsid w:val="00CD5B0A"/>
    <w:rsid w:val="00CE0C6F"/>
    <w:rsid w:val="00CE2AE0"/>
    <w:rsid w:val="00CE3951"/>
    <w:rsid w:val="00CE4630"/>
    <w:rsid w:val="00CE57FF"/>
    <w:rsid w:val="00CE59B9"/>
    <w:rsid w:val="00CE67F7"/>
    <w:rsid w:val="00CE71AC"/>
    <w:rsid w:val="00CF26E5"/>
    <w:rsid w:val="00CF290D"/>
    <w:rsid w:val="00CF3CF2"/>
    <w:rsid w:val="00CF3D33"/>
    <w:rsid w:val="00CF4CCF"/>
    <w:rsid w:val="00CF4E68"/>
    <w:rsid w:val="00CF7C34"/>
    <w:rsid w:val="00D00497"/>
    <w:rsid w:val="00D0092B"/>
    <w:rsid w:val="00D01535"/>
    <w:rsid w:val="00D03640"/>
    <w:rsid w:val="00D03B70"/>
    <w:rsid w:val="00D03DB5"/>
    <w:rsid w:val="00D04F10"/>
    <w:rsid w:val="00D07B3C"/>
    <w:rsid w:val="00D106E9"/>
    <w:rsid w:val="00D10823"/>
    <w:rsid w:val="00D109B2"/>
    <w:rsid w:val="00D121D3"/>
    <w:rsid w:val="00D12831"/>
    <w:rsid w:val="00D14E1A"/>
    <w:rsid w:val="00D16555"/>
    <w:rsid w:val="00D165E2"/>
    <w:rsid w:val="00D16BFA"/>
    <w:rsid w:val="00D16DDE"/>
    <w:rsid w:val="00D16DFA"/>
    <w:rsid w:val="00D16EF9"/>
    <w:rsid w:val="00D203A8"/>
    <w:rsid w:val="00D220DC"/>
    <w:rsid w:val="00D229AE"/>
    <w:rsid w:val="00D2356E"/>
    <w:rsid w:val="00D23D63"/>
    <w:rsid w:val="00D25BD3"/>
    <w:rsid w:val="00D25CEB"/>
    <w:rsid w:val="00D269AC"/>
    <w:rsid w:val="00D26DAA"/>
    <w:rsid w:val="00D27D4B"/>
    <w:rsid w:val="00D30F1B"/>
    <w:rsid w:val="00D31535"/>
    <w:rsid w:val="00D3315D"/>
    <w:rsid w:val="00D333C5"/>
    <w:rsid w:val="00D34707"/>
    <w:rsid w:val="00D34F0C"/>
    <w:rsid w:val="00D3637E"/>
    <w:rsid w:val="00D367E9"/>
    <w:rsid w:val="00D36EB6"/>
    <w:rsid w:val="00D3765B"/>
    <w:rsid w:val="00D377CE"/>
    <w:rsid w:val="00D37EEE"/>
    <w:rsid w:val="00D41A53"/>
    <w:rsid w:val="00D439E8"/>
    <w:rsid w:val="00D43B30"/>
    <w:rsid w:val="00D44743"/>
    <w:rsid w:val="00D44950"/>
    <w:rsid w:val="00D44EFC"/>
    <w:rsid w:val="00D450D6"/>
    <w:rsid w:val="00D45563"/>
    <w:rsid w:val="00D464DF"/>
    <w:rsid w:val="00D510D3"/>
    <w:rsid w:val="00D5112F"/>
    <w:rsid w:val="00D51567"/>
    <w:rsid w:val="00D51A47"/>
    <w:rsid w:val="00D51C9E"/>
    <w:rsid w:val="00D522B6"/>
    <w:rsid w:val="00D5350C"/>
    <w:rsid w:val="00D537FD"/>
    <w:rsid w:val="00D53C0F"/>
    <w:rsid w:val="00D54EFB"/>
    <w:rsid w:val="00D56790"/>
    <w:rsid w:val="00D57963"/>
    <w:rsid w:val="00D60E8E"/>
    <w:rsid w:val="00D62CBA"/>
    <w:rsid w:val="00D62FA9"/>
    <w:rsid w:val="00D63395"/>
    <w:rsid w:val="00D63D58"/>
    <w:rsid w:val="00D64234"/>
    <w:rsid w:val="00D64397"/>
    <w:rsid w:val="00D652EB"/>
    <w:rsid w:val="00D661B0"/>
    <w:rsid w:val="00D66A89"/>
    <w:rsid w:val="00D66CB7"/>
    <w:rsid w:val="00D70783"/>
    <w:rsid w:val="00D72191"/>
    <w:rsid w:val="00D729F8"/>
    <w:rsid w:val="00D74FE2"/>
    <w:rsid w:val="00D751CE"/>
    <w:rsid w:val="00D76015"/>
    <w:rsid w:val="00D7650E"/>
    <w:rsid w:val="00D76600"/>
    <w:rsid w:val="00D77F00"/>
    <w:rsid w:val="00D80CC2"/>
    <w:rsid w:val="00D81B6C"/>
    <w:rsid w:val="00D86234"/>
    <w:rsid w:val="00D86851"/>
    <w:rsid w:val="00D87FD6"/>
    <w:rsid w:val="00D916C2"/>
    <w:rsid w:val="00D925FC"/>
    <w:rsid w:val="00D92B13"/>
    <w:rsid w:val="00D93517"/>
    <w:rsid w:val="00D94656"/>
    <w:rsid w:val="00D94D3D"/>
    <w:rsid w:val="00D9572D"/>
    <w:rsid w:val="00D958C1"/>
    <w:rsid w:val="00D95CB7"/>
    <w:rsid w:val="00D95D59"/>
    <w:rsid w:val="00D96128"/>
    <w:rsid w:val="00D965B9"/>
    <w:rsid w:val="00D96853"/>
    <w:rsid w:val="00D974F5"/>
    <w:rsid w:val="00D97C66"/>
    <w:rsid w:val="00DA1B4F"/>
    <w:rsid w:val="00DA327D"/>
    <w:rsid w:val="00DA3315"/>
    <w:rsid w:val="00DA3FBE"/>
    <w:rsid w:val="00DA418C"/>
    <w:rsid w:val="00DA4C70"/>
    <w:rsid w:val="00DA4D6F"/>
    <w:rsid w:val="00DA5E1E"/>
    <w:rsid w:val="00DA61EA"/>
    <w:rsid w:val="00DA65B9"/>
    <w:rsid w:val="00DA66D2"/>
    <w:rsid w:val="00DA7AA2"/>
    <w:rsid w:val="00DA7DFC"/>
    <w:rsid w:val="00DA7FB6"/>
    <w:rsid w:val="00DB0377"/>
    <w:rsid w:val="00DB19D6"/>
    <w:rsid w:val="00DB3654"/>
    <w:rsid w:val="00DB3DFD"/>
    <w:rsid w:val="00DB5CE8"/>
    <w:rsid w:val="00DB695F"/>
    <w:rsid w:val="00DB6AA8"/>
    <w:rsid w:val="00DB7D2E"/>
    <w:rsid w:val="00DC3B54"/>
    <w:rsid w:val="00DC3E4A"/>
    <w:rsid w:val="00DC6B06"/>
    <w:rsid w:val="00DC7ED2"/>
    <w:rsid w:val="00DD07A4"/>
    <w:rsid w:val="00DD2C6B"/>
    <w:rsid w:val="00DD43AD"/>
    <w:rsid w:val="00DD45D5"/>
    <w:rsid w:val="00DD4758"/>
    <w:rsid w:val="00DD500C"/>
    <w:rsid w:val="00DD59BE"/>
    <w:rsid w:val="00DD5FC2"/>
    <w:rsid w:val="00DD617C"/>
    <w:rsid w:val="00DD6C0D"/>
    <w:rsid w:val="00DD7377"/>
    <w:rsid w:val="00DE2601"/>
    <w:rsid w:val="00DE28C3"/>
    <w:rsid w:val="00DE31BC"/>
    <w:rsid w:val="00DE3825"/>
    <w:rsid w:val="00DE48C4"/>
    <w:rsid w:val="00DE7782"/>
    <w:rsid w:val="00DE7A89"/>
    <w:rsid w:val="00DF089C"/>
    <w:rsid w:val="00DF1010"/>
    <w:rsid w:val="00DF14E6"/>
    <w:rsid w:val="00DF2E36"/>
    <w:rsid w:val="00DF370F"/>
    <w:rsid w:val="00DF40BB"/>
    <w:rsid w:val="00DF4142"/>
    <w:rsid w:val="00DF49CC"/>
    <w:rsid w:val="00DF6267"/>
    <w:rsid w:val="00DF629C"/>
    <w:rsid w:val="00DF74D0"/>
    <w:rsid w:val="00E00714"/>
    <w:rsid w:val="00E0095D"/>
    <w:rsid w:val="00E01A31"/>
    <w:rsid w:val="00E01BA6"/>
    <w:rsid w:val="00E01BCD"/>
    <w:rsid w:val="00E021B7"/>
    <w:rsid w:val="00E02345"/>
    <w:rsid w:val="00E0328B"/>
    <w:rsid w:val="00E03863"/>
    <w:rsid w:val="00E069C6"/>
    <w:rsid w:val="00E07796"/>
    <w:rsid w:val="00E101D1"/>
    <w:rsid w:val="00E10865"/>
    <w:rsid w:val="00E10EF0"/>
    <w:rsid w:val="00E118CB"/>
    <w:rsid w:val="00E12F86"/>
    <w:rsid w:val="00E1304C"/>
    <w:rsid w:val="00E131E4"/>
    <w:rsid w:val="00E14345"/>
    <w:rsid w:val="00E153D1"/>
    <w:rsid w:val="00E15763"/>
    <w:rsid w:val="00E15820"/>
    <w:rsid w:val="00E15E32"/>
    <w:rsid w:val="00E1634D"/>
    <w:rsid w:val="00E16550"/>
    <w:rsid w:val="00E165D9"/>
    <w:rsid w:val="00E201BA"/>
    <w:rsid w:val="00E20D7E"/>
    <w:rsid w:val="00E20F81"/>
    <w:rsid w:val="00E21F24"/>
    <w:rsid w:val="00E22989"/>
    <w:rsid w:val="00E250AA"/>
    <w:rsid w:val="00E2530A"/>
    <w:rsid w:val="00E258C9"/>
    <w:rsid w:val="00E25FDF"/>
    <w:rsid w:val="00E265D1"/>
    <w:rsid w:val="00E26FFD"/>
    <w:rsid w:val="00E27891"/>
    <w:rsid w:val="00E30952"/>
    <w:rsid w:val="00E31728"/>
    <w:rsid w:val="00E31D80"/>
    <w:rsid w:val="00E328AA"/>
    <w:rsid w:val="00E33F35"/>
    <w:rsid w:val="00E34597"/>
    <w:rsid w:val="00E34C2B"/>
    <w:rsid w:val="00E36986"/>
    <w:rsid w:val="00E36ACC"/>
    <w:rsid w:val="00E36DC7"/>
    <w:rsid w:val="00E4174B"/>
    <w:rsid w:val="00E43464"/>
    <w:rsid w:val="00E44075"/>
    <w:rsid w:val="00E44191"/>
    <w:rsid w:val="00E44C34"/>
    <w:rsid w:val="00E45C22"/>
    <w:rsid w:val="00E46485"/>
    <w:rsid w:val="00E4673F"/>
    <w:rsid w:val="00E46AA6"/>
    <w:rsid w:val="00E46EAF"/>
    <w:rsid w:val="00E4712A"/>
    <w:rsid w:val="00E471C0"/>
    <w:rsid w:val="00E47615"/>
    <w:rsid w:val="00E47848"/>
    <w:rsid w:val="00E47F58"/>
    <w:rsid w:val="00E50487"/>
    <w:rsid w:val="00E50C38"/>
    <w:rsid w:val="00E50EEF"/>
    <w:rsid w:val="00E534DE"/>
    <w:rsid w:val="00E55260"/>
    <w:rsid w:val="00E55FC3"/>
    <w:rsid w:val="00E563D2"/>
    <w:rsid w:val="00E56782"/>
    <w:rsid w:val="00E56EF0"/>
    <w:rsid w:val="00E57571"/>
    <w:rsid w:val="00E60F7C"/>
    <w:rsid w:val="00E61DF0"/>
    <w:rsid w:val="00E62780"/>
    <w:rsid w:val="00E6328A"/>
    <w:rsid w:val="00E634C0"/>
    <w:rsid w:val="00E6389B"/>
    <w:rsid w:val="00E63C56"/>
    <w:rsid w:val="00E640E5"/>
    <w:rsid w:val="00E64A8E"/>
    <w:rsid w:val="00E64FBE"/>
    <w:rsid w:val="00E65699"/>
    <w:rsid w:val="00E66A46"/>
    <w:rsid w:val="00E67170"/>
    <w:rsid w:val="00E678B4"/>
    <w:rsid w:val="00E70026"/>
    <w:rsid w:val="00E70309"/>
    <w:rsid w:val="00E705FE"/>
    <w:rsid w:val="00E70DD2"/>
    <w:rsid w:val="00E70F89"/>
    <w:rsid w:val="00E73460"/>
    <w:rsid w:val="00E735E8"/>
    <w:rsid w:val="00E7413B"/>
    <w:rsid w:val="00E74979"/>
    <w:rsid w:val="00E74C7F"/>
    <w:rsid w:val="00E74DDF"/>
    <w:rsid w:val="00E750DD"/>
    <w:rsid w:val="00E7531C"/>
    <w:rsid w:val="00E75CB9"/>
    <w:rsid w:val="00E76C79"/>
    <w:rsid w:val="00E816AE"/>
    <w:rsid w:val="00E82304"/>
    <w:rsid w:val="00E82AA9"/>
    <w:rsid w:val="00E82FB0"/>
    <w:rsid w:val="00E83928"/>
    <w:rsid w:val="00E84504"/>
    <w:rsid w:val="00E85251"/>
    <w:rsid w:val="00E8636F"/>
    <w:rsid w:val="00E86A6A"/>
    <w:rsid w:val="00E87E50"/>
    <w:rsid w:val="00E90D61"/>
    <w:rsid w:val="00E93229"/>
    <w:rsid w:val="00E93629"/>
    <w:rsid w:val="00E93965"/>
    <w:rsid w:val="00E9547E"/>
    <w:rsid w:val="00E9592E"/>
    <w:rsid w:val="00E95C7B"/>
    <w:rsid w:val="00E95F28"/>
    <w:rsid w:val="00E97138"/>
    <w:rsid w:val="00E973E2"/>
    <w:rsid w:val="00EA14F8"/>
    <w:rsid w:val="00EA1608"/>
    <w:rsid w:val="00EA2874"/>
    <w:rsid w:val="00EA28C2"/>
    <w:rsid w:val="00EA3276"/>
    <w:rsid w:val="00EA4189"/>
    <w:rsid w:val="00EA4288"/>
    <w:rsid w:val="00EA4421"/>
    <w:rsid w:val="00EA4AC2"/>
    <w:rsid w:val="00EA4D66"/>
    <w:rsid w:val="00EA4F16"/>
    <w:rsid w:val="00EA5640"/>
    <w:rsid w:val="00EA6477"/>
    <w:rsid w:val="00EA6D19"/>
    <w:rsid w:val="00EA6D41"/>
    <w:rsid w:val="00EA73D0"/>
    <w:rsid w:val="00EB0480"/>
    <w:rsid w:val="00EB23E4"/>
    <w:rsid w:val="00EB2D66"/>
    <w:rsid w:val="00EB3142"/>
    <w:rsid w:val="00EB335B"/>
    <w:rsid w:val="00EB4EA1"/>
    <w:rsid w:val="00EB741B"/>
    <w:rsid w:val="00EB7654"/>
    <w:rsid w:val="00EB7FE7"/>
    <w:rsid w:val="00EC0529"/>
    <w:rsid w:val="00EC06BE"/>
    <w:rsid w:val="00EC074B"/>
    <w:rsid w:val="00EC0B02"/>
    <w:rsid w:val="00EC1DB3"/>
    <w:rsid w:val="00EC2207"/>
    <w:rsid w:val="00EC2D02"/>
    <w:rsid w:val="00EC409F"/>
    <w:rsid w:val="00EC45F5"/>
    <w:rsid w:val="00EC471B"/>
    <w:rsid w:val="00EC4B16"/>
    <w:rsid w:val="00EC5F92"/>
    <w:rsid w:val="00EC677D"/>
    <w:rsid w:val="00EC6D9B"/>
    <w:rsid w:val="00EC705A"/>
    <w:rsid w:val="00EC74C7"/>
    <w:rsid w:val="00ED175E"/>
    <w:rsid w:val="00ED17F6"/>
    <w:rsid w:val="00ED2F45"/>
    <w:rsid w:val="00ED3974"/>
    <w:rsid w:val="00ED480C"/>
    <w:rsid w:val="00ED591C"/>
    <w:rsid w:val="00ED5C74"/>
    <w:rsid w:val="00ED60C3"/>
    <w:rsid w:val="00ED67A4"/>
    <w:rsid w:val="00ED77AA"/>
    <w:rsid w:val="00ED7A9B"/>
    <w:rsid w:val="00EE0104"/>
    <w:rsid w:val="00EE03BA"/>
    <w:rsid w:val="00EE0828"/>
    <w:rsid w:val="00EE1DAB"/>
    <w:rsid w:val="00EE20DD"/>
    <w:rsid w:val="00EE22B4"/>
    <w:rsid w:val="00EE3437"/>
    <w:rsid w:val="00EE3938"/>
    <w:rsid w:val="00EE5026"/>
    <w:rsid w:val="00EE5635"/>
    <w:rsid w:val="00EE58E8"/>
    <w:rsid w:val="00EE6C54"/>
    <w:rsid w:val="00EE7EAE"/>
    <w:rsid w:val="00EF0D2C"/>
    <w:rsid w:val="00EF0F46"/>
    <w:rsid w:val="00EF2293"/>
    <w:rsid w:val="00EF35DC"/>
    <w:rsid w:val="00EF360A"/>
    <w:rsid w:val="00EF4100"/>
    <w:rsid w:val="00EF528B"/>
    <w:rsid w:val="00EF54C3"/>
    <w:rsid w:val="00EF57F1"/>
    <w:rsid w:val="00EF5EF2"/>
    <w:rsid w:val="00EF728F"/>
    <w:rsid w:val="00F01670"/>
    <w:rsid w:val="00F01A17"/>
    <w:rsid w:val="00F01F22"/>
    <w:rsid w:val="00F0264E"/>
    <w:rsid w:val="00F05193"/>
    <w:rsid w:val="00F05F35"/>
    <w:rsid w:val="00F07BE4"/>
    <w:rsid w:val="00F07C1E"/>
    <w:rsid w:val="00F10A24"/>
    <w:rsid w:val="00F10B96"/>
    <w:rsid w:val="00F111D3"/>
    <w:rsid w:val="00F12B6F"/>
    <w:rsid w:val="00F12B9C"/>
    <w:rsid w:val="00F14967"/>
    <w:rsid w:val="00F14999"/>
    <w:rsid w:val="00F1505A"/>
    <w:rsid w:val="00F15447"/>
    <w:rsid w:val="00F171BC"/>
    <w:rsid w:val="00F17806"/>
    <w:rsid w:val="00F178A8"/>
    <w:rsid w:val="00F179C6"/>
    <w:rsid w:val="00F203BB"/>
    <w:rsid w:val="00F203C2"/>
    <w:rsid w:val="00F212A7"/>
    <w:rsid w:val="00F23733"/>
    <w:rsid w:val="00F23EB6"/>
    <w:rsid w:val="00F2430B"/>
    <w:rsid w:val="00F2737A"/>
    <w:rsid w:val="00F278E5"/>
    <w:rsid w:val="00F27F85"/>
    <w:rsid w:val="00F312B7"/>
    <w:rsid w:val="00F3194C"/>
    <w:rsid w:val="00F32AD4"/>
    <w:rsid w:val="00F32C95"/>
    <w:rsid w:val="00F32E71"/>
    <w:rsid w:val="00F33C13"/>
    <w:rsid w:val="00F3422E"/>
    <w:rsid w:val="00F35028"/>
    <w:rsid w:val="00F36418"/>
    <w:rsid w:val="00F366A6"/>
    <w:rsid w:val="00F367C4"/>
    <w:rsid w:val="00F370E2"/>
    <w:rsid w:val="00F40DE5"/>
    <w:rsid w:val="00F41CD5"/>
    <w:rsid w:val="00F422CE"/>
    <w:rsid w:val="00F42A48"/>
    <w:rsid w:val="00F43E69"/>
    <w:rsid w:val="00F442C9"/>
    <w:rsid w:val="00F44D87"/>
    <w:rsid w:val="00F477AF"/>
    <w:rsid w:val="00F5073C"/>
    <w:rsid w:val="00F5125B"/>
    <w:rsid w:val="00F51740"/>
    <w:rsid w:val="00F51FB1"/>
    <w:rsid w:val="00F52062"/>
    <w:rsid w:val="00F52AA7"/>
    <w:rsid w:val="00F53361"/>
    <w:rsid w:val="00F53B42"/>
    <w:rsid w:val="00F54565"/>
    <w:rsid w:val="00F54E1B"/>
    <w:rsid w:val="00F606C3"/>
    <w:rsid w:val="00F61AFA"/>
    <w:rsid w:val="00F6276D"/>
    <w:rsid w:val="00F62800"/>
    <w:rsid w:val="00F63EBD"/>
    <w:rsid w:val="00F64F19"/>
    <w:rsid w:val="00F65541"/>
    <w:rsid w:val="00F656B4"/>
    <w:rsid w:val="00F673F4"/>
    <w:rsid w:val="00F67971"/>
    <w:rsid w:val="00F67FBE"/>
    <w:rsid w:val="00F70510"/>
    <w:rsid w:val="00F70842"/>
    <w:rsid w:val="00F70AA0"/>
    <w:rsid w:val="00F70CEE"/>
    <w:rsid w:val="00F7122B"/>
    <w:rsid w:val="00F725F2"/>
    <w:rsid w:val="00F727C6"/>
    <w:rsid w:val="00F73DC0"/>
    <w:rsid w:val="00F75816"/>
    <w:rsid w:val="00F7584A"/>
    <w:rsid w:val="00F77115"/>
    <w:rsid w:val="00F77DAE"/>
    <w:rsid w:val="00F80FA9"/>
    <w:rsid w:val="00F815C6"/>
    <w:rsid w:val="00F81838"/>
    <w:rsid w:val="00F824D5"/>
    <w:rsid w:val="00F83855"/>
    <w:rsid w:val="00F83990"/>
    <w:rsid w:val="00F84193"/>
    <w:rsid w:val="00F84235"/>
    <w:rsid w:val="00F858AA"/>
    <w:rsid w:val="00F86582"/>
    <w:rsid w:val="00F905FE"/>
    <w:rsid w:val="00F90DEF"/>
    <w:rsid w:val="00F90EBD"/>
    <w:rsid w:val="00F9110D"/>
    <w:rsid w:val="00F91D40"/>
    <w:rsid w:val="00F92601"/>
    <w:rsid w:val="00F92D4A"/>
    <w:rsid w:val="00F9459F"/>
    <w:rsid w:val="00F94601"/>
    <w:rsid w:val="00F94707"/>
    <w:rsid w:val="00F95C64"/>
    <w:rsid w:val="00F96B9B"/>
    <w:rsid w:val="00F96CAF"/>
    <w:rsid w:val="00F96E5C"/>
    <w:rsid w:val="00FA101E"/>
    <w:rsid w:val="00FA1B99"/>
    <w:rsid w:val="00FA2478"/>
    <w:rsid w:val="00FA39C6"/>
    <w:rsid w:val="00FA3B57"/>
    <w:rsid w:val="00FA5212"/>
    <w:rsid w:val="00FA607E"/>
    <w:rsid w:val="00FA64C8"/>
    <w:rsid w:val="00FA6AFE"/>
    <w:rsid w:val="00FA7075"/>
    <w:rsid w:val="00FA7505"/>
    <w:rsid w:val="00FA796F"/>
    <w:rsid w:val="00FB05E8"/>
    <w:rsid w:val="00FB0B94"/>
    <w:rsid w:val="00FB100D"/>
    <w:rsid w:val="00FB28F6"/>
    <w:rsid w:val="00FB2E96"/>
    <w:rsid w:val="00FB3E34"/>
    <w:rsid w:val="00FB3FB6"/>
    <w:rsid w:val="00FB42AC"/>
    <w:rsid w:val="00FB4985"/>
    <w:rsid w:val="00FB5251"/>
    <w:rsid w:val="00FB53AE"/>
    <w:rsid w:val="00FB5E10"/>
    <w:rsid w:val="00FB7EBA"/>
    <w:rsid w:val="00FC08FE"/>
    <w:rsid w:val="00FC154B"/>
    <w:rsid w:val="00FC2CD2"/>
    <w:rsid w:val="00FC3554"/>
    <w:rsid w:val="00FC3A79"/>
    <w:rsid w:val="00FC64BC"/>
    <w:rsid w:val="00FC6D9D"/>
    <w:rsid w:val="00FC79DC"/>
    <w:rsid w:val="00FC7E98"/>
    <w:rsid w:val="00FD037A"/>
    <w:rsid w:val="00FD0537"/>
    <w:rsid w:val="00FD08FA"/>
    <w:rsid w:val="00FD1C3A"/>
    <w:rsid w:val="00FD2C39"/>
    <w:rsid w:val="00FD2E14"/>
    <w:rsid w:val="00FD44E2"/>
    <w:rsid w:val="00FD5277"/>
    <w:rsid w:val="00FD5D0D"/>
    <w:rsid w:val="00FD6F5D"/>
    <w:rsid w:val="00FE11FA"/>
    <w:rsid w:val="00FE1311"/>
    <w:rsid w:val="00FE17E3"/>
    <w:rsid w:val="00FE2C7A"/>
    <w:rsid w:val="00FE4884"/>
    <w:rsid w:val="00FE4E53"/>
    <w:rsid w:val="00FE4FDB"/>
    <w:rsid w:val="00FF2075"/>
    <w:rsid w:val="00FF2332"/>
    <w:rsid w:val="00FF2BCF"/>
    <w:rsid w:val="00FF3490"/>
    <w:rsid w:val="00FF49A2"/>
    <w:rsid w:val="00FF63D2"/>
    <w:rsid w:val="00FF7D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uiPriority w:val="99"/>
    <w:locked/>
    <w:rsid w:val="00E20F81"/>
    <w:rPr>
      <w:rFonts w:ascii="Times New Roman" w:hAnsi="Times New Roman" w:cs="Times New Roman"/>
      <w:b/>
    </w:rPr>
  </w:style>
  <w:style w:type="character" w:customStyle="1" w:styleId="Nagwek3Znak">
    <w:name w:val="Nagłówek 3 Znak"/>
    <w:basedOn w:val="Domylnaczcionkaakapitu"/>
    <w:link w:val="Nagwek3"/>
    <w:uiPriority w:val="99"/>
    <w:semiHidden/>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2"/>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2"/>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6"/>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6"/>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6"/>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6"/>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9"/>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5"/>
      </w:numPr>
    </w:pPr>
  </w:style>
  <w:style w:type="numbering" w:customStyle="1" w:styleId="Biecalista1">
    <w:name w:val="Bieżąca lista1"/>
    <w:rsid w:val="002274BC"/>
    <w:pPr>
      <w:numPr>
        <w:numId w:val="16"/>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rsid w:val="00AB51A6"/>
    <w:pPr>
      <w:widowControl w:val="0"/>
      <w:autoSpaceDE w:val="0"/>
      <w:autoSpaceDN w:val="0"/>
      <w:adjustRightInd w:val="0"/>
    </w:pPr>
    <w:rPr>
      <w:lang w:eastAsia="pl-PL"/>
    </w:rPr>
  </w:style>
  <w:style w:type="paragraph" w:customStyle="1" w:styleId="Style2">
    <w:name w:val="Style2"/>
    <w:basedOn w:val="Normalny"/>
    <w:uiPriority w:val="99"/>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uiPriority w:val="99"/>
    <w:locked/>
    <w:rsid w:val="00E20F81"/>
    <w:rPr>
      <w:rFonts w:ascii="Times New Roman" w:hAnsi="Times New Roman" w:cs="Times New Roman"/>
      <w:b/>
    </w:rPr>
  </w:style>
  <w:style w:type="character" w:customStyle="1" w:styleId="Nagwek3Znak">
    <w:name w:val="Nagłówek 3 Znak"/>
    <w:basedOn w:val="Domylnaczcionkaakapitu"/>
    <w:link w:val="Nagwek3"/>
    <w:uiPriority w:val="99"/>
    <w:semiHidden/>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2"/>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2"/>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6"/>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6"/>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6"/>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6"/>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9"/>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5"/>
      </w:numPr>
    </w:pPr>
  </w:style>
  <w:style w:type="numbering" w:customStyle="1" w:styleId="Biecalista1">
    <w:name w:val="Bieżąca lista1"/>
    <w:rsid w:val="002274BC"/>
    <w:pPr>
      <w:numPr>
        <w:numId w:val="16"/>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rsid w:val="00AB51A6"/>
    <w:pPr>
      <w:widowControl w:val="0"/>
      <w:autoSpaceDE w:val="0"/>
      <w:autoSpaceDN w:val="0"/>
      <w:adjustRightInd w:val="0"/>
    </w:pPr>
    <w:rPr>
      <w:lang w:eastAsia="pl-PL"/>
    </w:rPr>
  </w:style>
  <w:style w:type="paragraph" w:customStyle="1" w:styleId="Style2">
    <w:name w:val="Style2"/>
    <w:basedOn w:val="Normalny"/>
    <w:uiPriority w:val="99"/>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hyperlink" Target="mailto:jgomoradzka@gddkia.gov.pl" TargetMode="External"/><Relationship Id="rId4" Type="http://schemas.microsoft.com/office/2007/relationships/stylesWithEffects" Target="stylesWithEffects.xml"/><Relationship Id="rId9" Type="http://schemas.openxmlformats.org/officeDocument/2006/relationships/hyperlink" Target="mailto:jgomoradzka@gddkia.gov.pl"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0C813-AF3F-4B57-BDF8-09955DEFB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13631</Words>
  <Characters>90597</Characters>
  <Application>Microsoft Office Word</Application>
  <DocSecurity>0</DocSecurity>
  <Lines>754</Lines>
  <Paragraphs>208</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104020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Majdan Joanna  (BA-F)</cp:lastModifiedBy>
  <cp:revision>3</cp:revision>
  <cp:lastPrinted>2015-09-09T12:42:00Z</cp:lastPrinted>
  <dcterms:created xsi:type="dcterms:W3CDTF">2015-09-10T08:17:00Z</dcterms:created>
  <dcterms:modified xsi:type="dcterms:W3CDTF">2015-09-10T08:18:00Z</dcterms:modified>
</cp:coreProperties>
</file>